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F0F4" w14:textId="650B4C91" w:rsidR="004F18A6" w:rsidRPr="00101570" w:rsidRDefault="00101570">
      <w:pPr>
        <w:spacing w:line="900" w:lineRule="exact"/>
        <w:ind w:left="2259" w:right="28"/>
        <w:jc w:val="center"/>
        <w:rPr>
          <w:rFonts w:ascii="Arial" w:eastAsia="Arial" w:hAnsi="Arial" w:cs="Arial"/>
          <w:sz w:val="36"/>
          <w:szCs w:val="36"/>
        </w:rPr>
      </w:pPr>
      <w:r w:rsidRPr="00101570">
        <w:rPr>
          <w:rFonts w:ascii="Arial" w:eastAsia="Arial" w:hAnsi="Arial" w:cs="Arial"/>
          <w:b/>
          <w:color w:val="2B5376"/>
          <w:spacing w:val="-1"/>
          <w:position w:val="-1"/>
          <w:sz w:val="36"/>
          <w:szCs w:val="36"/>
        </w:rPr>
        <w:t>Alitupatia Maandiko Matakatifu:</w:t>
      </w:r>
    </w:p>
    <w:p w14:paraId="5AF0BA0F" w14:textId="30B29610" w:rsidR="004F18A6" w:rsidRPr="00101570" w:rsidRDefault="00101570" w:rsidP="00101570">
      <w:pPr>
        <w:spacing w:line="820" w:lineRule="exact"/>
        <w:ind w:left="3884" w:right="1653"/>
        <w:jc w:val="center"/>
        <w:rPr>
          <w:rFonts w:ascii="Arial" w:eastAsia="Arial" w:hAnsi="Arial" w:cs="Arial"/>
          <w:sz w:val="36"/>
          <w:szCs w:val="36"/>
        </w:rPr>
      </w:pPr>
      <w:r w:rsidRPr="00101570">
        <w:rPr>
          <w:rFonts w:ascii="Arial" w:eastAsia="Arial" w:hAnsi="Arial" w:cs="Arial"/>
          <w:b/>
          <w:color w:val="2B5376"/>
          <w:position w:val="-1"/>
          <w:sz w:val="36"/>
          <w:szCs w:val="36"/>
        </w:rPr>
        <w:t xml:space="preserve">Misingi ya </w:t>
      </w:r>
      <w:r w:rsidR="00401F80">
        <w:rPr>
          <w:rFonts w:ascii="Arial" w:eastAsia="Arial" w:hAnsi="Arial" w:cs="Arial"/>
          <w:b/>
          <w:color w:val="2B5376"/>
          <w:position w:val="-1"/>
          <w:sz w:val="36"/>
          <w:szCs w:val="36"/>
        </w:rPr>
        <w:t>Tafsiri</w:t>
      </w:r>
    </w:p>
    <w:p w14:paraId="601EAA03" w14:textId="77777777" w:rsidR="004F18A6" w:rsidRPr="00101570" w:rsidRDefault="004F18A6">
      <w:pPr>
        <w:spacing w:before="7" w:line="160" w:lineRule="exact"/>
        <w:rPr>
          <w:sz w:val="36"/>
          <w:szCs w:val="36"/>
        </w:rPr>
      </w:pPr>
    </w:p>
    <w:p w14:paraId="136D29C2" w14:textId="77777777" w:rsidR="004F18A6" w:rsidRPr="00101570" w:rsidRDefault="004F18A6">
      <w:pPr>
        <w:spacing w:line="200" w:lineRule="exact"/>
        <w:rPr>
          <w:sz w:val="36"/>
          <w:szCs w:val="36"/>
        </w:rPr>
      </w:pPr>
    </w:p>
    <w:p w14:paraId="5DE7A3D5" w14:textId="77777777" w:rsidR="004F18A6" w:rsidRDefault="004F18A6">
      <w:pPr>
        <w:spacing w:line="200" w:lineRule="exact"/>
      </w:pPr>
    </w:p>
    <w:p w14:paraId="1A85109A" w14:textId="77777777" w:rsidR="004F18A6" w:rsidRDefault="004F18A6">
      <w:pPr>
        <w:spacing w:line="200" w:lineRule="exact"/>
      </w:pPr>
    </w:p>
    <w:p w14:paraId="7DDA9ED6" w14:textId="77777777" w:rsidR="004F18A6" w:rsidRDefault="004F18A6">
      <w:pPr>
        <w:spacing w:line="200" w:lineRule="exact"/>
        <w:sectPr w:rsidR="004F18A6">
          <w:pgSz w:w="12240" w:h="15840"/>
          <w:pgMar w:top="1440" w:right="200" w:bottom="280" w:left="1140" w:header="720" w:footer="720" w:gutter="0"/>
          <w:cols w:space="720"/>
        </w:sectPr>
      </w:pPr>
    </w:p>
    <w:p w14:paraId="470C6F1A" w14:textId="77777777" w:rsidR="004F18A6" w:rsidRDefault="00EF08D4">
      <w:pPr>
        <w:spacing w:before="6" w:line="160" w:lineRule="exact"/>
        <w:rPr>
          <w:sz w:val="16"/>
          <w:szCs w:val="16"/>
        </w:rPr>
      </w:pPr>
      <w:r>
        <w:pict w14:anchorId="07B4D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52C5337E">
          <v:shapetype id="_x0000_t202" coordsize="21600,21600" o:spt="202" path="m,l,21600r21600,l21600,xe">
            <v:stroke joinstyle="miter"/>
            <v:path gradientshapeok="t" o:connecttype="rect"/>
          </v:shapetype>
          <v:shape id="_x0000_s2050"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3905612B" w14:textId="77777777" w:rsidR="004F18A6" w:rsidRDefault="004F18A6">
                  <w:pPr>
                    <w:spacing w:before="6" w:line="100" w:lineRule="exact"/>
                    <w:rPr>
                      <w:sz w:val="10"/>
                      <w:szCs w:val="10"/>
                    </w:rPr>
                  </w:pPr>
                </w:p>
                <w:p w14:paraId="1E6D8A1C" w14:textId="77777777" w:rsidR="004F18A6" w:rsidRDefault="004F18A6">
                  <w:pPr>
                    <w:spacing w:line="200" w:lineRule="exact"/>
                  </w:pPr>
                </w:p>
                <w:p w14:paraId="6B5825B1" w14:textId="77777777" w:rsidR="004F18A6" w:rsidRDefault="004F18A6">
                  <w:pPr>
                    <w:spacing w:line="200" w:lineRule="exact"/>
                  </w:pPr>
                </w:p>
                <w:p w14:paraId="2FAAE91E" w14:textId="77777777" w:rsidR="004F18A6" w:rsidRDefault="004F18A6">
                  <w:pPr>
                    <w:spacing w:line="200" w:lineRule="exact"/>
                  </w:pPr>
                </w:p>
                <w:p w14:paraId="4ABDFA71" w14:textId="77777777" w:rsidR="004F18A6" w:rsidRDefault="004F18A6">
                  <w:pPr>
                    <w:spacing w:line="200" w:lineRule="exact"/>
                  </w:pPr>
                </w:p>
                <w:p w14:paraId="753D9305" w14:textId="77777777" w:rsidR="004F18A6" w:rsidRDefault="004F18A6">
                  <w:pPr>
                    <w:spacing w:line="200" w:lineRule="exact"/>
                  </w:pPr>
                </w:p>
                <w:p w14:paraId="563E1C14" w14:textId="77777777" w:rsidR="004F18A6" w:rsidRDefault="004F18A6">
                  <w:pPr>
                    <w:spacing w:line="200" w:lineRule="exact"/>
                  </w:pPr>
                </w:p>
                <w:p w14:paraId="27C80F72" w14:textId="77777777" w:rsidR="004F18A6" w:rsidRDefault="004F18A6">
                  <w:pPr>
                    <w:spacing w:line="200" w:lineRule="exact"/>
                  </w:pPr>
                </w:p>
                <w:p w14:paraId="41055CA2" w14:textId="77777777" w:rsidR="004F18A6" w:rsidRDefault="004F18A6">
                  <w:pPr>
                    <w:spacing w:line="200" w:lineRule="exact"/>
                  </w:pPr>
                </w:p>
                <w:p w14:paraId="05BF92FD" w14:textId="77777777" w:rsidR="004F18A6" w:rsidRDefault="004F18A6">
                  <w:pPr>
                    <w:spacing w:line="200" w:lineRule="exact"/>
                  </w:pPr>
                </w:p>
                <w:p w14:paraId="2176A91D" w14:textId="77777777" w:rsidR="004F18A6" w:rsidRDefault="004F18A6">
                  <w:pPr>
                    <w:spacing w:line="200" w:lineRule="exact"/>
                  </w:pPr>
                </w:p>
                <w:p w14:paraId="60426FA9" w14:textId="77777777" w:rsidR="004F18A6" w:rsidRDefault="004F18A6">
                  <w:pPr>
                    <w:spacing w:line="200" w:lineRule="exact"/>
                  </w:pPr>
                </w:p>
                <w:p w14:paraId="6FC29416" w14:textId="77777777" w:rsidR="004F18A6" w:rsidRDefault="004F18A6">
                  <w:pPr>
                    <w:spacing w:line="200" w:lineRule="exact"/>
                  </w:pPr>
                </w:p>
                <w:p w14:paraId="16B80D33" w14:textId="77777777" w:rsidR="004F18A6" w:rsidRDefault="004F18A6">
                  <w:pPr>
                    <w:spacing w:line="200" w:lineRule="exact"/>
                  </w:pPr>
                </w:p>
                <w:p w14:paraId="2DDF2516" w14:textId="77777777" w:rsidR="004F18A6" w:rsidRDefault="004F18A6">
                  <w:pPr>
                    <w:spacing w:line="200" w:lineRule="exact"/>
                  </w:pPr>
                </w:p>
                <w:p w14:paraId="649E8260" w14:textId="77777777" w:rsidR="004F18A6" w:rsidRDefault="004F18A6">
                  <w:pPr>
                    <w:spacing w:line="200" w:lineRule="exact"/>
                  </w:pPr>
                </w:p>
                <w:p w14:paraId="2FFC7E5C" w14:textId="77777777" w:rsidR="004F18A6" w:rsidRDefault="004F18A6">
                  <w:pPr>
                    <w:spacing w:line="200" w:lineRule="exact"/>
                  </w:pPr>
                </w:p>
                <w:p w14:paraId="04884EF7" w14:textId="77777777" w:rsidR="004F18A6" w:rsidRDefault="004F18A6">
                  <w:pPr>
                    <w:spacing w:line="200" w:lineRule="exact"/>
                  </w:pPr>
                </w:p>
                <w:p w14:paraId="7C4A0E67" w14:textId="77777777" w:rsidR="004F18A6" w:rsidRDefault="004F18A6">
                  <w:pPr>
                    <w:spacing w:line="200" w:lineRule="exact"/>
                  </w:pPr>
                </w:p>
                <w:p w14:paraId="401779DB" w14:textId="77777777" w:rsidR="004F18A6" w:rsidRDefault="004F18A6">
                  <w:pPr>
                    <w:spacing w:line="200" w:lineRule="exact"/>
                  </w:pPr>
                </w:p>
                <w:p w14:paraId="5FAAAAE3" w14:textId="77777777" w:rsidR="004F18A6" w:rsidRDefault="004F18A6">
                  <w:pPr>
                    <w:spacing w:line="200" w:lineRule="exact"/>
                  </w:pPr>
                </w:p>
                <w:p w14:paraId="316AA89F" w14:textId="77777777" w:rsidR="004F18A6" w:rsidRDefault="004F18A6">
                  <w:pPr>
                    <w:spacing w:line="200" w:lineRule="exact"/>
                  </w:pPr>
                </w:p>
                <w:p w14:paraId="63D3B3A7" w14:textId="77777777" w:rsidR="004F18A6" w:rsidRDefault="004F18A6">
                  <w:pPr>
                    <w:spacing w:line="200" w:lineRule="exact"/>
                  </w:pPr>
                </w:p>
                <w:p w14:paraId="4B9FE9FB" w14:textId="77777777" w:rsidR="004F18A6" w:rsidRDefault="004F18A6">
                  <w:pPr>
                    <w:spacing w:line="200" w:lineRule="exact"/>
                  </w:pPr>
                </w:p>
                <w:p w14:paraId="50E013A1" w14:textId="77777777" w:rsidR="004F18A6" w:rsidRDefault="004F18A6">
                  <w:pPr>
                    <w:spacing w:line="200" w:lineRule="exact"/>
                  </w:pPr>
                </w:p>
                <w:p w14:paraId="3F5DF256" w14:textId="77777777" w:rsidR="004F18A6" w:rsidRDefault="004F18A6">
                  <w:pPr>
                    <w:spacing w:line="200" w:lineRule="exact"/>
                  </w:pPr>
                </w:p>
                <w:p w14:paraId="1226A7D5" w14:textId="77777777" w:rsidR="004F18A6" w:rsidRDefault="004F18A6">
                  <w:pPr>
                    <w:spacing w:line="200" w:lineRule="exact"/>
                  </w:pPr>
                </w:p>
                <w:p w14:paraId="70016101" w14:textId="77777777" w:rsidR="004F18A6" w:rsidRDefault="004F18A6">
                  <w:pPr>
                    <w:spacing w:line="200" w:lineRule="exact"/>
                  </w:pPr>
                </w:p>
                <w:p w14:paraId="7FF36044" w14:textId="77777777" w:rsidR="004F18A6" w:rsidRDefault="004F18A6">
                  <w:pPr>
                    <w:spacing w:line="200" w:lineRule="exact"/>
                  </w:pPr>
                </w:p>
                <w:p w14:paraId="36C1091D" w14:textId="77777777" w:rsidR="004F18A6" w:rsidRDefault="004F18A6">
                  <w:pPr>
                    <w:spacing w:line="200" w:lineRule="exact"/>
                  </w:pPr>
                </w:p>
                <w:p w14:paraId="2687737B" w14:textId="77777777" w:rsidR="004F18A6" w:rsidRDefault="004F18A6">
                  <w:pPr>
                    <w:spacing w:line="200" w:lineRule="exact"/>
                  </w:pPr>
                </w:p>
                <w:p w14:paraId="3565F646" w14:textId="77777777" w:rsidR="004F18A6" w:rsidRDefault="004F18A6">
                  <w:pPr>
                    <w:spacing w:line="200" w:lineRule="exact"/>
                  </w:pPr>
                </w:p>
                <w:p w14:paraId="23A5A4F0" w14:textId="77777777" w:rsidR="004F18A6" w:rsidRDefault="004F18A6">
                  <w:pPr>
                    <w:spacing w:line="200" w:lineRule="exact"/>
                  </w:pPr>
                </w:p>
                <w:p w14:paraId="24B545EF" w14:textId="77777777" w:rsidR="004F18A6" w:rsidRDefault="004F18A6">
                  <w:pPr>
                    <w:spacing w:line="200" w:lineRule="exact"/>
                  </w:pPr>
                </w:p>
                <w:p w14:paraId="5948A4E2" w14:textId="77777777" w:rsidR="004F18A6" w:rsidRDefault="004F18A6">
                  <w:pPr>
                    <w:spacing w:line="200" w:lineRule="exact"/>
                  </w:pPr>
                </w:p>
                <w:p w14:paraId="52EA61BE" w14:textId="77777777" w:rsidR="004F18A6" w:rsidRDefault="004F18A6">
                  <w:pPr>
                    <w:spacing w:line="200" w:lineRule="exact"/>
                  </w:pPr>
                </w:p>
                <w:p w14:paraId="04B4A898" w14:textId="77777777" w:rsidR="004F18A6" w:rsidRDefault="004F18A6">
                  <w:pPr>
                    <w:spacing w:line="200" w:lineRule="exact"/>
                  </w:pPr>
                </w:p>
                <w:p w14:paraId="21B47848" w14:textId="77777777" w:rsidR="004F18A6" w:rsidRDefault="004F18A6">
                  <w:pPr>
                    <w:spacing w:line="200" w:lineRule="exact"/>
                  </w:pPr>
                </w:p>
                <w:p w14:paraId="23772A50" w14:textId="77777777" w:rsidR="004F18A6" w:rsidRDefault="004F18A6">
                  <w:pPr>
                    <w:spacing w:line="200" w:lineRule="exact"/>
                  </w:pPr>
                </w:p>
                <w:p w14:paraId="2D9F15D5" w14:textId="77777777" w:rsidR="004F18A6" w:rsidRDefault="004F18A6">
                  <w:pPr>
                    <w:spacing w:line="200" w:lineRule="exact"/>
                  </w:pPr>
                </w:p>
                <w:p w14:paraId="4B154CE4" w14:textId="77777777" w:rsidR="004F18A6" w:rsidRDefault="004F18A6">
                  <w:pPr>
                    <w:spacing w:line="200" w:lineRule="exact"/>
                  </w:pPr>
                </w:p>
                <w:p w14:paraId="0B33AFBB" w14:textId="77777777" w:rsidR="004F18A6" w:rsidRDefault="004F18A6">
                  <w:pPr>
                    <w:spacing w:line="200" w:lineRule="exact"/>
                  </w:pPr>
                </w:p>
                <w:p w14:paraId="58E957CC" w14:textId="77777777" w:rsidR="004F18A6" w:rsidRDefault="004F18A6">
                  <w:pPr>
                    <w:spacing w:line="200" w:lineRule="exact"/>
                  </w:pPr>
                </w:p>
                <w:p w14:paraId="0ADA162A" w14:textId="77777777" w:rsidR="004F18A6" w:rsidRDefault="004F18A6">
                  <w:pPr>
                    <w:spacing w:line="200" w:lineRule="exact"/>
                  </w:pPr>
                </w:p>
                <w:p w14:paraId="6B90EFB2" w14:textId="77777777" w:rsidR="004F18A6" w:rsidRDefault="004F18A6">
                  <w:pPr>
                    <w:spacing w:line="200" w:lineRule="exact"/>
                  </w:pPr>
                </w:p>
                <w:p w14:paraId="32486079" w14:textId="77777777" w:rsidR="004F18A6" w:rsidRDefault="004F18A6">
                  <w:pPr>
                    <w:spacing w:line="200" w:lineRule="exact"/>
                  </w:pPr>
                </w:p>
                <w:p w14:paraId="1DA9CF83" w14:textId="77777777" w:rsidR="004F18A6" w:rsidRDefault="004F18A6">
                  <w:pPr>
                    <w:spacing w:line="200" w:lineRule="exact"/>
                  </w:pPr>
                </w:p>
                <w:p w14:paraId="168A87FE" w14:textId="77777777" w:rsidR="004F18A6" w:rsidRDefault="004F18A6">
                  <w:pPr>
                    <w:spacing w:line="200" w:lineRule="exact"/>
                  </w:pPr>
                </w:p>
                <w:p w14:paraId="5B8FE5FA" w14:textId="77777777" w:rsidR="004F18A6" w:rsidRDefault="004F18A6">
                  <w:pPr>
                    <w:spacing w:line="200" w:lineRule="exact"/>
                  </w:pPr>
                </w:p>
                <w:p w14:paraId="3A768555" w14:textId="77777777" w:rsidR="004F18A6" w:rsidRDefault="004F18A6">
                  <w:pPr>
                    <w:spacing w:line="200" w:lineRule="exact"/>
                  </w:pPr>
                </w:p>
                <w:p w14:paraId="6FE5DBBA" w14:textId="77777777" w:rsidR="004F18A6" w:rsidRDefault="004F18A6">
                  <w:pPr>
                    <w:spacing w:line="200" w:lineRule="exact"/>
                  </w:pPr>
                </w:p>
                <w:p w14:paraId="602B6435" w14:textId="77777777" w:rsidR="004F18A6" w:rsidRDefault="004F18A6">
                  <w:pPr>
                    <w:spacing w:line="200" w:lineRule="exact"/>
                  </w:pPr>
                </w:p>
                <w:p w14:paraId="7BB025FC" w14:textId="77777777" w:rsidR="004F18A6" w:rsidRDefault="004F18A6">
                  <w:pPr>
                    <w:spacing w:line="200" w:lineRule="exact"/>
                  </w:pPr>
                </w:p>
                <w:p w14:paraId="2FAE217E" w14:textId="77777777" w:rsidR="004F18A6" w:rsidRDefault="004F18A6">
                  <w:pPr>
                    <w:spacing w:line="200" w:lineRule="exact"/>
                  </w:pPr>
                </w:p>
                <w:p w14:paraId="4647BCCF" w14:textId="77777777" w:rsidR="004F18A6" w:rsidRDefault="004F18A6">
                  <w:pPr>
                    <w:spacing w:line="200" w:lineRule="exact"/>
                  </w:pPr>
                </w:p>
                <w:p w14:paraId="49232977" w14:textId="77777777" w:rsidR="004F18A6" w:rsidRDefault="004F18A6">
                  <w:pPr>
                    <w:spacing w:line="200" w:lineRule="exact"/>
                  </w:pPr>
                </w:p>
                <w:p w14:paraId="64FA9305" w14:textId="77777777" w:rsidR="004F18A6" w:rsidRDefault="004F18A6">
                  <w:pPr>
                    <w:spacing w:line="200" w:lineRule="exact"/>
                  </w:pPr>
                </w:p>
                <w:p w14:paraId="7BE70A05" w14:textId="77777777" w:rsidR="004F18A6" w:rsidRDefault="004F18A6">
                  <w:pPr>
                    <w:spacing w:line="200" w:lineRule="exact"/>
                  </w:pPr>
                </w:p>
                <w:p w14:paraId="69784E89" w14:textId="77777777" w:rsidR="004F18A6" w:rsidRDefault="004F18A6">
                  <w:pPr>
                    <w:spacing w:line="200" w:lineRule="exact"/>
                  </w:pPr>
                </w:p>
                <w:p w14:paraId="4769CD30" w14:textId="77777777" w:rsidR="004F18A6" w:rsidRDefault="004F18A6">
                  <w:pPr>
                    <w:spacing w:line="200" w:lineRule="exact"/>
                  </w:pPr>
                </w:p>
                <w:p w14:paraId="40F18819" w14:textId="77777777" w:rsidR="004F18A6" w:rsidRDefault="004F18A6">
                  <w:pPr>
                    <w:spacing w:line="200" w:lineRule="exact"/>
                  </w:pPr>
                </w:p>
                <w:p w14:paraId="0CFF02DF" w14:textId="77777777" w:rsidR="004F18A6" w:rsidRDefault="004F18A6">
                  <w:pPr>
                    <w:spacing w:line="200" w:lineRule="exact"/>
                  </w:pPr>
                </w:p>
                <w:p w14:paraId="2E1DEC0C" w14:textId="77777777" w:rsidR="004F18A6" w:rsidRDefault="004F18A6">
                  <w:pPr>
                    <w:spacing w:line="200" w:lineRule="exact"/>
                  </w:pPr>
                </w:p>
                <w:p w14:paraId="4CF54354" w14:textId="77777777" w:rsidR="004F18A6" w:rsidRDefault="004F18A6">
                  <w:pPr>
                    <w:spacing w:line="200" w:lineRule="exact"/>
                  </w:pPr>
                </w:p>
                <w:p w14:paraId="7824C57A" w14:textId="77777777" w:rsidR="004F18A6" w:rsidRDefault="004F18A6">
                  <w:pPr>
                    <w:spacing w:line="200" w:lineRule="exact"/>
                  </w:pPr>
                </w:p>
                <w:p w14:paraId="35B8E2F7" w14:textId="77777777" w:rsidR="004F18A6" w:rsidRDefault="004F18A6">
                  <w:pPr>
                    <w:spacing w:line="200" w:lineRule="exact"/>
                  </w:pPr>
                </w:p>
                <w:p w14:paraId="10E7EB22" w14:textId="77777777" w:rsidR="004F18A6" w:rsidRDefault="004F18A6">
                  <w:pPr>
                    <w:spacing w:line="200" w:lineRule="exact"/>
                  </w:pPr>
                </w:p>
                <w:p w14:paraId="2C34432E" w14:textId="77777777" w:rsidR="004F18A6" w:rsidRDefault="004F18A6">
                  <w:pPr>
                    <w:spacing w:line="200" w:lineRule="exact"/>
                  </w:pPr>
                </w:p>
                <w:p w14:paraId="6C020EA7" w14:textId="77777777" w:rsidR="004F18A6" w:rsidRDefault="004F18A6">
                  <w:pPr>
                    <w:spacing w:line="200" w:lineRule="exact"/>
                  </w:pPr>
                </w:p>
                <w:p w14:paraId="25F91FCB" w14:textId="77777777" w:rsidR="004F18A6" w:rsidRDefault="004F18A6">
                  <w:pPr>
                    <w:spacing w:line="200" w:lineRule="exact"/>
                  </w:pPr>
                </w:p>
                <w:p w14:paraId="614583CA" w14:textId="77777777" w:rsidR="004F18A6" w:rsidRDefault="004F18A6">
                  <w:pPr>
                    <w:spacing w:line="200" w:lineRule="exact"/>
                  </w:pPr>
                </w:p>
                <w:p w14:paraId="42DDBC71" w14:textId="77777777" w:rsidR="004F18A6" w:rsidRDefault="004F18A6">
                  <w:pPr>
                    <w:spacing w:line="200" w:lineRule="exact"/>
                  </w:pPr>
                </w:p>
                <w:p w14:paraId="4F930FA5" w14:textId="77777777" w:rsidR="004F18A6" w:rsidRDefault="004F18A6">
                  <w:pPr>
                    <w:spacing w:line="200" w:lineRule="exact"/>
                  </w:pPr>
                </w:p>
                <w:p w14:paraId="57CC098D" w14:textId="77777777" w:rsidR="004F18A6" w:rsidRDefault="004F18A6">
                  <w:pPr>
                    <w:spacing w:line="200" w:lineRule="exact"/>
                  </w:pPr>
                </w:p>
                <w:p w14:paraId="4997538B" w14:textId="77777777" w:rsidR="004F18A6" w:rsidRDefault="004F18A6">
                  <w:pPr>
                    <w:spacing w:line="200" w:lineRule="exact"/>
                  </w:pPr>
                </w:p>
                <w:p w14:paraId="4D6CD5DC" w14:textId="77777777" w:rsidR="004F18A6"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p>
    <w:p w14:paraId="5B698D6D" w14:textId="77777777" w:rsidR="00101570" w:rsidRDefault="00101570">
      <w:pPr>
        <w:ind w:left="109"/>
        <w:rPr>
          <w:rFonts w:ascii="Arial" w:eastAsia="Arial" w:hAnsi="Arial" w:cs="Arial"/>
          <w:color w:val="FFFFFF"/>
          <w:spacing w:val="-1"/>
          <w:sz w:val="36"/>
          <w:szCs w:val="36"/>
        </w:rPr>
      </w:pPr>
    </w:p>
    <w:p w14:paraId="2FEF5F42" w14:textId="77777777" w:rsidR="00101570" w:rsidRDefault="00101570">
      <w:pPr>
        <w:ind w:left="109"/>
        <w:rPr>
          <w:rFonts w:ascii="Arial" w:eastAsia="Arial" w:hAnsi="Arial" w:cs="Arial"/>
          <w:color w:val="FFFFFF"/>
          <w:spacing w:val="-1"/>
          <w:sz w:val="36"/>
          <w:szCs w:val="36"/>
        </w:rPr>
      </w:pPr>
    </w:p>
    <w:p w14:paraId="0C330A66" w14:textId="77777777" w:rsidR="00101570" w:rsidRDefault="00101570">
      <w:pPr>
        <w:ind w:left="109"/>
        <w:rPr>
          <w:rFonts w:ascii="Arial" w:eastAsia="Arial" w:hAnsi="Arial" w:cs="Arial"/>
          <w:color w:val="FFFFFF"/>
          <w:spacing w:val="-1"/>
          <w:sz w:val="36"/>
          <w:szCs w:val="36"/>
        </w:rPr>
      </w:pPr>
    </w:p>
    <w:p w14:paraId="430F1FEC" w14:textId="0D262A57" w:rsidR="004F18A6" w:rsidRPr="00101570" w:rsidRDefault="00101570">
      <w:pPr>
        <w:ind w:left="109"/>
        <w:rPr>
          <w:rFonts w:ascii="Arial" w:eastAsia="Arial" w:hAnsi="Arial" w:cs="Arial"/>
          <w:sz w:val="36"/>
          <w:szCs w:val="36"/>
        </w:rPr>
      </w:pPr>
      <w:r w:rsidRPr="00101570">
        <w:rPr>
          <w:rFonts w:ascii="Arial" w:eastAsia="Arial" w:hAnsi="Arial" w:cs="Arial"/>
          <w:color w:val="FFFFFF"/>
          <w:spacing w:val="-1"/>
          <w:sz w:val="36"/>
          <w:szCs w:val="36"/>
        </w:rPr>
        <w:t>Somo la</w:t>
      </w:r>
      <w:r w:rsidRPr="00101570">
        <w:rPr>
          <w:rFonts w:ascii="Arial" w:eastAsia="Arial" w:hAnsi="Arial" w:cs="Arial"/>
          <w:color w:val="FFFFFF"/>
          <w:sz w:val="36"/>
          <w:szCs w:val="36"/>
        </w:rPr>
        <w:t xml:space="preserve"> 9</w:t>
      </w:r>
    </w:p>
    <w:p w14:paraId="364874A8" w14:textId="77777777" w:rsidR="004F18A6" w:rsidRDefault="004F18A6">
      <w:pPr>
        <w:spacing w:before="2" w:line="120" w:lineRule="exact"/>
        <w:rPr>
          <w:sz w:val="12"/>
          <w:szCs w:val="12"/>
        </w:rPr>
      </w:pPr>
    </w:p>
    <w:p w14:paraId="14B0154B" w14:textId="77777777" w:rsidR="004F18A6" w:rsidRDefault="004F18A6">
      <w:pPr>
        <w:spacing w:line="200" w:lineRule="exact"/>
      </w:pPr>
    </w:p>
    <w:p w14:paraId="422DA3EE" w14:textId="77777777" w:rsidR="004F18A6" w:rsidRDefault="004F18A6">
      <w:pPr>
        <w:spacing w:line="200" w:lineRule="exact"/>
      </w:pPr>
    </w:p>
    <w:p w14:paraId="6BF6B873" w14:textId="77777777" w:rsidR="004F18A6" w:rsidRDefault="004F18A6">
      <w:pPr>
        <w:spacing w:line="200" w:lineRule="exact"/>
      </w:pPr>
    </w:p>
    <w:p w14:paraId="730F0F8E" w14:textId="77777777" w:rsidR="004F18A6" w:rsidRDefault="004F18A6">
      <w:pPr>
        <w:spacing w:line="200" w:lineRule="exact"/>
      </w:pPr>
    </w:p>
    <w:p w14:paraId="23D4BD7D" w14:textId="77777777" w:rsidR="004F18A6" w:rsidRDefault="004F18A6">
      <w:pPr>
        <w:spacing w:line="200" w:lineRule="exact"/>
      </w:pPr>
    </w:p>
    <w:p w14:paraId="3376247A" w14:textId="77777777" w:rsidR="004F18A6" w:rsidRDefault="004F18A6">
      <w:pPr>
        <w:spacing w:line="200" w:lineRule="exact"/>
      </w:pPr>
    </w:p>
    <w:p w14:paraId="56621B69" w14:textId="77777777" w:rsidR="004F18A6" w:rsidRDefault="004F18A6">
      <w:pPr>
        <w:spacing w:line="200" w:lineRule="exact"/>
      </w:pPr>
    </w:p>
    <w:p w14:paraId="0CC262BD" w14:textId="77777777" w:rsidR="004F18A6" w:rsidRDefault="004F18A6">
      <w:pPr>
        <w:spacing w:line="200" w:lineRule="exact"/>
      </w:pPr>
    </w:p>
    <w:p w14:paraId="1852AD1A" w14:textId="77777777" w:rsidR="004F18A6" w:rsidRDefault="004F18A6">
      <w:pPr>
        <w:spacing w:line="200" w:lineRule="exact"/>
      </w:pPr>
    </w:p>
    <w:p w14:paraId="36C77A04" w14:textId="77777777" w:rsidR="004F18A6" w:rsidRDefault="004F18A6">
      <w:pPr>
        <w:spacing w:line="200" w:lineRule="exact"/>
      </w:pPr>
    </w:p>
    <w:p w14:paraId="1DA0AE71" w14:textId="77777777" w:rsidR="004F18A6" w:rsidRDefault="004F18A6">
      <w:pPr>
        <w:spacing w:line="200" w:lineRule="exact"/>
      </w:pPr>
    </w:p>
    <w:p w14:paraId="3850E75D" w14:textId="77777777" w:rsidR="004F18A6" w:rsidRDefault="004F18A6">
      <w:pPr>
        <w:spacing w:line="200" w:lineRule="exact"/>
      </w:pPr>
    </w:p>
    <w:p w14:paraId="12C8AB1D" w14:textId="77777777" w:rsidR="004F18A6" w:rsidRDefault="004F18A6">
      <w:pPr>
        <w:spacing w:line="200" w:lineRule="exact"/>
      </w:pPr>
    </w:p>
    <w:p w14:paraId="37592039" w14:textId="77777777" w:rsidR="004F18A6" w:rsidRDefault="004F18A6">
      <w:pPr>
        <w:spacing w:line="200" w:lineRule="exact"/>
      </w:pPr>
    </w:p>
    <w:p w14:paraId="7135F662" w14:textId="77777777" w:rsidR="004F18A6" w:rsidRDefault="004F18A6">
      <w:pPr>
        <w:spacing w:line="200" w:lineRule="exact"/>
      </w:pPr>
    </w:p>
    <w:p w14:paraId="3E39F8F9" w14:textId="77777777" w:rsidR="004F18A6" w:rsidRDefault="004F18A6">
      <w:pPr>
        <w:spacing w:line="200" w:lineRule="exact"/>
      </w:pPr>
    </w:p>
    <w:p w14:paraId="51114D89" w14:textId="77777777" w:rsidR="004F18A6" w:rsidRDefault="004F18A6">
      <w:pPr>
        <w:spacing w:line="200" w:lineRule="exact"/>
      </w:pPr>
    </w:p>
    <w:p w14:paraId="1FD85BE2" w14:textId="77777777" w:rsidR="004F18A6" w:rsidRDefault="004F18A6">
      <w:pPr>
        <w:spacing w:line="200" w:lineRule="exact"/>
      </w:pPr>
    </w:p>
    <w:p w14:paraId="4A49C225" w14:textId="77777777" w:rsidR="004F18A6" w:rsidRDefault="004F18A6">
      <w:pPr>
        <w:spacing w:line="200" w:lineRule="exact"/>
      </w:pPr>
    </w:p>
    <w:p w14:paraId="0AA9E581" w14:textId="77777777" w:rsidR="004F18A6" w:rsidRDefault="004F18A6">
      <w:pPr>
        <w:spacing w:line="200" w:lineRule="exact"/>
      </w:pPr>
    </w:p>
    <w:p w14:paraId="32D63418" w14:textId="77777777" w:rsidR="004F18A6" w:rsidRDefault="004F18A6">
      <w:pPr>
        <w:spacing w:line="200" w:lineRule="exact"/>
      </w:pPr>
    </w:p>
    <w:p w14:paraId="5E995954" w14:textId="77777777" w:rsidR="004F18A6" w:rsidRDefault="004F18A6">
      <w:pPr>
        <w:spacing w:line="200" w:lineRule="exact"/>
      </w:pPr>
    </w:p>
    <w:p w14:paraId="3C04D8D6" w14:textId="77777777" w:rsidR="004F18A6" w:rsidRDefault="004F18A6">
      <w:pPr>
        <w:spacing w:line="200" w:lineRule="exact"/>
      </w:pPr>
    </w:p>
    <w:p w14:paraId="20FF641C" w14:textId="77777777" w:rsidR="004F18A6" w:rsidRDefault="004F18A6">
      <w:pPr>
        <w:spacing w:line="200" w:lineRule="exact"/>
      </w:pPr>
    </w:p>
    <w:p w14:paraId="00B03BE6" w14:textId="77777777" w:rsidR="004F18A6" w:rsidRDefault="004F18A6">
      <w:pPr>
        <w:spacing w:line="200" w:lineRule="exact"/>
      </w:pPr>
    </w:p>
    <w:p w14:paraId="03F6A31A" w14:textId="77777777" w:rsidR="004F18A6" w:rsidRDefault="004F18A6">
      <w:pPr>
        <w:spacing w:line="200" w:lineRule="exact"/>
      </w:pPr>
    </w:p>
    <w:p w14:paraId="27DBC6EF" w14:textId="77777777" w:rsidR="004F18A6" w:rsidRDefault="004F18A6">
      <w:pPr>
        <w:spacing w:line="200" w:lineRule="exact"/>
      </w:pPr>
    </w:p>
    <w:p w14:paraId="356B7D6C" w14:textId="77777777" w:rsidR="004F18A6" w:rsidRDefault="004F18A6">
      <w:pPr>
        <w:spacing w:line="200" w:lineRule="exact"/>
      </w:pPr>
    </w:p>
    <w:p w14:paraId="77B7746E" w14:textId="77777777" w:rsidR="004F18A6" w:rsidRDefault="004F18A6">
      <w:pPr>
        <w:spacing w:line="200" w:lineRule="exact"/>
      </w:pPr>
    </w:p>
    <w:p w14:paraId="53FAA089" w14:textId="31AF5B9F" w:rsidR="004F18A6" w:rsidRDefault="00A7516C">
      <w:pPr>
        <w:ind w:left="457" w:right="-104"/>
        <w:rPr>
          <w:rFonts w:ascii="Arial" w:eastAsia="Arial" w:hAnsi="Arial" w:cs="Arial"/>
          <w:sz w:val="56"/>
          <w:szCs w:val="56"/>
        </w:rPr>
      </w:pPr>
      <w:r>
        <w:rPr>
          <w:rFonts w:ascii="Arial" w:eastAsia="Arial" w:hAnsi="Arial" w:cs="Arial"/>
          <w:color w:val="BDE0EA"/>
          <w:spacing w:val="-1"/>
          <w:sz w:val="56"/>
          <w:szCs w:val="56"/>
        </w:rPr>
        <w:t>Nukuu</w:t>
      </w:r>
    </w:p>
    <w:p w14:paraId="5564CADA" w14:textId="77777777" w:rsidR="00101570" w:rsidRDefault="00000000" w:rsidP="00101570">
      <w:pPr>
        <w:spacing w:line="580" w:lineRule="exact"/>
        <w:ind w:left="-65" w:right="1516"/>
        <w:jc w:val="center"/>
      </w:pPr>
      <w:r>
        <w:br w:type="column"/>
      </w:r>
    </w:p>
    <w:p w14:paraId="68970A8F" w14:textId="77777777" w:rsidR="00101570" w:rsidRDefault="00101570" w:rsidP="00101570">
      <w:pPr>
        <w:spacing w:line="580" w:lineRule="exact"/>
        <w:ind w:left="-65" w:right="1516"/>
        <w:jc w:val="center"/>
      </w:pPr>
    </w:p>
    <w:p w14:paraId="4691614E" w14:textId="16C6EDA2" w:rsidR="004F18A6" w:rsidRPr="00101570" w:rsidRDefault="00000000" w:rsidP="00101570">
      <w:pPr>
        <w:spacing w:line="580" w:lineRule="exact"/>
        <w:ind w:left="-65" w:right="1516"/>
        <w:jc w:val="center"/>
        <w:rPr>
          <w:rFonts w:ascii="Arial" w:eastAsia="Arial" w:hAnsi="Arial" w:cs="Arial"/>
          <w:sz w:val="36"/>
          <w:szCs w:val="36"/>
        </w:rPr>
        <w:sectPr w:rsidR="004F18A6" w:rsidRPr="00101570">
          <w:type w:val="continuous"/>
          <w:pgSz w:w="12240" w:h="15840"/>
          <w:pgMar w:top="1440" w:right="200" w:bottom="280" w:left="1140" w:header="720" w:footer="720" w:gutter="0"/>
          <w:cols w:num="2" w:space="720" w:equalWidth="0">
            <w:col w:w="3197" w:space="1182"/>
            <w:col w:w="6521"/>
          </w:cols>
        </w:sectPr>
      </w:pPr>
      <w:r w:rsidRPr="00101570">
        <w:rPr>
          <w:rFonts w:ascii="Arial" w:eastAsia="Arial" w:hAnsi="Arial" w:cs="Arial"/>
          <w:color w:val="4496A1"/>
          <w:spacing w:val="1"/>
          <w:position w:val="-1"/>
          <w:sz w:val="36"/>
          <w:szCs w:val="36"/>
        </w:rPr>
        <w:t>M</w:t>
      </w:r>
      <w:r w:rsidR="00101570" w:rsidRPr="00101570">
        <w:rPr>
          <w:rFonts w:ascii="Arial" w:eastAsia="Arial" w:hAnsi="Arial" w:cs="Arial"/>
          <w:color w:val="4496A1"/>
          <w:spacing w:val="1"/>
          <w:position w:val="-1"/>
          <w:sz w:val="36"/>
          <w:szCs w:val="36"/>
        </w:rPr>
        <w:t>atumizi ya Kisasa na Agano Jipya</w:t>
      </w:r>
    </w:p>
    <w:p w14:paraId="1A2265FC" w14:textId="77777777" w:rsidR="00A7516C" w:rsidRDefault="00A7516C" w:rsidP="00A7516C">
      <w:pPr>
        <w:tabs>
          <w:tab w:val="left" w:pos="8140"/>
        </w:tabs>
        <w:jc w:val="both"/>
        <w:rPr>
          <w:b/>
          <w:bCs/>
        </w:rPr>
      </w:pPr>
      <w:r>
        <w:rPr>
          <w:b/>
          <w:bCs/>
        </w:rPr>
        <w:lastRenderedPageBreak/>
        <w:t>© 2020 Third Millennium Ministries</w:t>
      </w:r>
    </w:p>
    <w:p w14:paraId="34AF3C54" w14:textId="77777777" w:rsidR="00A7516C" w:rsidRDefault="00A7516C" w:rsidP="00A7516C">
      <w:pPr>
        <w:jc w:val="both"/>
      </w:pPr>
    </w:p>
    <w:p w14:paraId="41AA3CCE" w14:textId="77777777" w:rsidR="00A7516C" w:rsidRDefault="00A7516C" w:rsidP="00A7516C">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3AEB7FF5" w14:textId="77777777" w:rsidR="00A7516C" w:rsidRDefault="00A7516C" w:rsidP="00A7516C">
      <w:pPr>
        <w:jc w:val="both"/>
        <w:rPr>
          <w:b/>
          <w:bCs/>
        </w:rPr>
      </w:pPr>
    </w:p>
    <w:p w14:paraId="77989AAA" w14:textId="77777777" w:rsidR="00A7516C" w:rsidRDefault="00A7516C" w:rsidP="00A7516C">
      <w:pPr>
        <w:jc w:val="both"/>
        <w:rPr>
          <w:b/>
          <w:bCs/>
        </w:rPr>
      </w:pPr>
      <w:r>
        <w:rPr>
          <w:b/>
          <w:bCs/>
        </w:rPr>
        <w:t>Toleo la Kiingereza</w:t>
      </w:r>
    </w:p>
    <w:p w14:paraId="34726298" w14:textId="77777777" w:rsidR="00A7516C" w:rsidRDefault="00A7516C" w:rsidP="00A7516C">
      <w:pPr>
        <w:jc w:val="both"/>
      </w:pPr>
    </w:p>
    <w:p w14:paraId="233D3E5B" w14:textId="77777777" w:rsidR="00A7516C" w:rsidRDefault="00A7516C" w:rsidP="00A7516C">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7F8DFA6D" w14:textId="77777777" w:rsidR="00A7516C" w:rsidRDefault="00A7516C" w:rsidP="00A7516C">
      <w:pPr>
        <w:jc w:val="both"/>
        <w:rPr>
          <w:b/>
          <w:bCs/>
        </w:rPr>
      </w:pPr>
    </w:p>
    <w:p w14:paraId="04CD31D8" w14:textId="77777777" w:rsidR="00A7516C" w:rsidRDefault="00A7516C" w:rsidP="00A7516C">
      <w:pPr>
        <w:spacing w:before="100"/>
        <w:contextualSpacing/>
        <w:jc w:val="both"/>
        <w:rPr>
          <w:b/>
          <w:bCs/>
        </w:rPr>
      </w:pPr>
      <w:r>
        <w:rPr>
          <w:b/>
          <w:bCs/>
        </w:rPr>
        <w:t>Toleo la Kiswahili</w:t>
      </w:r>
    </w:p>
    <w:p w14:paraId="4EFDE3E4" w14:textId="77777777" w:rsidR="00A7516C" w:rsidRDefault="00A7516C" w:rsidP="00A7516C">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7D1C730C"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47768FAA"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2A7253C9"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7F05167D"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013CBCC3"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1222485A"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483E716C" w14:textId="77777777" w:rsidR="00A7516C" w:rsidRDefault="00A7516C" w:rsidP="00A7516C">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A7516C" w:rsidSect="00A7516C">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336E57C8" w14:textId="4A80DABB" w:rsidR="004F18A6" w:rsidRDefault="000F2564">
      <w:pPr>
        <w:spacing w:before="49"/>
        <w:ind w:left="100"/>
        <w:rPr>
          <w:sz w:val="40"/>
          <w:szCs w:val="40"/>
        </w:rPr>
      </w:pPr>
      <w:r>
        <w:rPr>
          <w:b/>
          <w:color w:val="2B5376"/>
          <w:spacing w:val="1"/>
          <w:sz w:val="40"/>
          <w:szCs w:val="40"/>
        </w:rPr>
        <w:lastRenderedPageBreak/>
        <w:t>Yaliyomo</w:t>
      </w:r>
    </w:p>
    <w:p w14:paraId="2B2A5DE0" w14:textId="77777777" w:rsidR="004F18A6" w:rsidRDefault="004F18A6">
      <w:pPr>
        <w:spacing w:before="1" w:line="240" w:lineRule="exact"/>
        <w:rPr>
          <w:sz w:val="24"/>
          <w:szCs w:val="24"/>
        </w:rPr>
      </w:pPr>
    </w:p>
    <w:p w14:paraId="13601DC7" w14:textId="6D8B8E3A" w:rsidR="004F18A6" w:rsidRDefault="000F2564">
      <w:pPr>
        <w:ind w:left="640"/>
        <w:rPr>
          <w:sz w:val="24"/>
          <w:szCs w:val="24"/>
        </w:rPr>
      </w:pPr>
      <w:r>
        <w:rPr>
          <w:b/>
          <w:color w:val="2B5376"/>
          <w:sz w:val="24"/>
          <w:szCs w:val="24"/>
        </w:rPr>
        <w:t>UTANGULIZI ...................................................................................................................1</w:t>
      </w:r>
    </w:p>
    <w:p w14:paraId="69630A62" w14:textId="77777777" w:rsidR="004F18A6" w:rsidRDefault="004F18A6">
      <w:pPr>
        <w:spacing w:before="2" w:line="240" w:lineRule="exact"/>
        <w:rPr>
          <w:sz w:val="24"/>
          <w:szCs w:val="24"/>
        </w:rPr>
      </w:pPr>
    </w:p>
    <w:p w14:paraId="179244CE" w14:textId="07F31D8D" w:rsidR="004F18A6" w:rsidRDefault="008D490D">
      <w:pPr>
        <w:ind w:left="640"/>
        <w:rPr>
          <w:sz w:val="24"/>
          <w:szCs w:val="24"/>
        </w:rPr>
      </w:pPr>
      <w:r>
        <w:rPr>
          <w:b/>
          <w:color w:val="2B5376"/>
          <w:sz w:val="24"/>
          <w:szCs w:val="24"/>
        </w:rPr>
        <w:t>UTIMILIFU</w:t>
      </w:r>
      <w:r>
        <w:rPr>
          <w:b/>
          <w:color w:val="2B5376"/>
          <w:spacing w:val="-20"/>
          <w:sz w:val="24"/>
          <w:szCs w:val="24"/>
        </w:rPr>
        <w:t xml:space="preserve"> </w:t>
      </w:r>
      <w:r>
        <w:rPr>
          <w:b/>
          <w:color w:val="2B5376"/>
          <w:sz w:val="24"/>
          <w:szCs w:val="24"/>
        </w:rPr>
        <w:t>……...............................................................................................................1</w:t>
      </w:r>
    </w:p>
    <w:p w14:paraId="616663E8" w14:textId="77777777" w:rsidR="004F18A6" w:rsidRDefault="004F18A6">
      <w:pPr>
        <w:spacing w:before="3" w:line="100" w:lineRule="exact"/>
        <w:rPr>
          <w:sz w:val="11"/>
          <w:szCs w:val="11"/>
        </w:rPr>
      </w:pPr>
    </w:p>
    <w:p w14:paraId="3013A9A7" w14:textId="5B404767" w:rsidR="004F18A6" w:rsidRDefault="00DD5BAB">
      <w:pPr>
        <w:ind w:left="1072"/>
        <w:rPr>
          <w:sz w:val="24"/>
          <w:szCs w:val="24"/>
        </w:rPr>
      </w:pPr>
      <w:r>
        <w:rPr>
          <w:sz w:val="24"/>
          <w:szCs w:val="24"/>
        </w:rPr>
        <w:t>Agano la Kale ..............................................................................................................2</w:t>
      </w:r>
    </w:p>
    <w:p w14:paraId="7D60347F" w14:textId="6F8E7A97" w:rsidR="004F18A6" w:rsidRDefault="00E64282">
      <w:pPr>
        <w:spacing w:before="2"/>
        <w:ind w:left="1072"/>
        <w:rPr>
          <w:sz w:val="24"/>
          <w:szCs w:val="24"/>
        </w:rPr>
      </w:pPr>
      <w:r>
        <w:rPr>
          <w:sz w:val="24"/>
          <w:szCs w:val="24"/>
        </w:rPr>
        <w:t>Kipindi cha Kati ya Agano ..........................................................................................4</w:t>
      </w:r>
    </w:p>
    <w:p w14:paraId="6ECADB41" w14:textId="2B900AAA" w:rsidR="004F18A6" w:rsidRDefault="00DD5BAB">
      <w:pPr>
        <w:spacing w:line="260" w:lineRule="exact"/>
        <w:ind w:left="1072"/>
        <w:rPr>
          <w:sz w:val="24"/>
          <w:szCs w:val="24"/>
        </w:rPr>
      </w:pPr>
      <w:r>
        <w:rPr>
          <w:sz w:val="24"/>
          <w:szCs w:val="24"/>
        </w:rPr>
        <w:t>Agano Jipya</w:t>
      </w:r>
      <w:r>
        <w:rPr>
          <w:spacing w:val="-25"/>
          <w:sz w:val="24"/>
          <w:szCs w:val="24"/>
        </w:rPr>
        <w:t xml:space="preserve"> </w:t>
      </w:r>
      <w:r>
        <w:rPr>
          <w:sz w:val="24"/>
          <w:szCs w:val="24"/>
        </w:rPr>
        <w:t>…..............................................................................................................5</w:t>
      </w:r>
    </w:p>
    <w:p w14:paraId="774A34D6" w14:textId="77777777" w:rsidR="004F18A6" w:rsidRDefault="004F18A6">
      <w:pPr>
        <w:spacing w:before="7" w:line="240" w:lineRule="exact"/>
        <w:rPr>
          <w:sz w:val="24"/>
          <w:szCs w:val="24"/>
        </w:rPr>
      </w:pPr>
    </w:p>
    <w:p w14:paraId="74D9E90E" w14:textId="29EFB8BA" w:rsidR="004F18A6" w:rsidRDefault="00DD5BAB">
      <w:pPr>
        <w:ind w:left="640"/>
        <w:rPr>
          <w:sz w:val="24"/>
          <w:szCs w:val="24"/>
        </w:rPr>
      </w:pPr>
      <w:r>
        <w:rPr>
          <w:b/>
          <w:color w:val="2B5376"/>
          <w:sz w:val="24"/>
          <w:szCs w:val="24"/>
        </w:rPr>
        <w:t>MATUMIZI ……...............................................................................................................8</w:t>
      </w:r>
    </w:p>
    <w:p w14:paraId="66CEACE7" w14:textId="77777777" w:rsidR="004F18A6" w:rsidRDefault="004F18A6">
      <w:pPr>
        <w:spacing w:before="3" w:line="100" w:lineRule="exact"/>
        <w:rPr>
          <w:sz w:val="11"/>
          <w:szCs w:val="11"/>
        </w:rPr>
      </w:pPr>
    </w:p>
    <w:p w14:paraId="21CC0CA3" w14:textId="00952EE8" w:rsidR="004F18A6" w:rsidRDefault="00D76391">
      <w:pPr>
        <w:ind w:left="1072"/>
        <w:rPr>
          <w:sz w:val="24"/>
          <w:szCs w:val="24"/>
        </w:rPr>
      </w:pPr>
      <w:r>
        <w:rPr>
          <w:sz w:val="24"/>
          <w:szCs w:val="24"/>
        </w:rPr>
        <w:t>Miongozo .....................................................................................................................9</w:t>
      </w:r>
    </w:p>
    <w:p w14:paraId="2C0D8037" w14:textId="67889B67" w:rsidR="004F18A6" w:rsidRDefault="00DD5BAB">
      <w:pPr>
        <w:spacing w:before="2"/>
        <w:ind w:left="1360"/>
        <w:rPr>
          <w:sz w:val="24"/>
          <w:szCs w:val="24"/>
        </w:rPr>
      </w:pPr>
      <w:r>
        <w:rPr>
          <w:sz w:val="24"/>
          <w:szCs w:val="24"/>
        </w:rPr>
        <w:t>Agano la Kale ..........................................................................................................9</w:t>
      </w:r>
    </w:p>
    <w:p w14:paraId="1CFC7DE6" w14:textId="08E26AF1" w:rsidR="004F18A6" w:rsidRDefault="00DD5BAB">
      <w:pPr>
        <w:spacing w:line="260" w:lineRule="exact"/>
        <w:ind w:left="1360"/>
        <w:rPr>
          <w:sz w:val="24"/>
          <w:szCs w:val="24"/>
        </w:rPr>
      </w:pPr>
      <w:r>
        <w:rPr>
          <w:sz w:val="24"/>
          <w:szCs w:val="24"/>
        </w:rPr>
        <w:t>Agano Jipya</w:t>
      </w:r>
      <w:r>
        <w:rPr>
          <w:spacing w:val="-13"/>
          <w:sz w:val="24"/>
          <w:szCs w:val="24"/>
        </w:rPr>
        <w:t xml:space="preserve"> </w:t>
      </w:r>
      <w:r>
        <w:rPr>
          <w:sz w:val="24"/>
          <w:szCs w:val="24"/>
        </w:rPr>
        <w:t>….......................................................................................................11</w:t>
      </w:r>
    </w:p>
    <w:p w14:paraId="1D7691B6" w14:textId="79B0CF46" w:rsidR="004F18A6" w:rsidRDefault="00DD5BAB">
      <w:pPr>
        <w:spacing w:before="2"/>
        <w:ind w:left="1072"/>
        <w:rPr>
          <w:sz w:val="24"/>
          <w:szCs w:val="24"/>
        </w:rPr>
      </w:pPr>
      <w:r>
        <w:rPr>
          <w:sz w:val="24"/>
          <w:szCs w:val="24"/>
        </w:rPr>
        <w:t>Mfano</w:t>
      </w:r>
      <w:r>
        <w:rPr>
          <w:spacing w:val="-25"/>
          <w:sz w:val="24"/>
          <w:szCs w:val="24"/>
        </w:rPr>
        <w:t xml:space="preserve"> </w:t>
      </w:r>
      <w:r>
        <w:rPr>
          <w:sz w:val="24"/>
          <w:szCs w:val="24"/>
        </w:rPr>
        <w:t>….....................................................................................................................12</w:t>
      </w:r>
    </w:p>
    <w:p w14:paraId="68C0AC96" w14:textId="77777777" w:rsidR="004F18A6" w:rsidRDefault="004F18A6">
      <w:pPr>
        <w:spacing w:before="2" w:line="240" w:lineRule="exact"/>
        <w:rPr>
          <w:sz w:val="24"/>
          <w:szCs w:val="24"/>
        </w:rPr>
      </w:pPr>
    </w:p>
    <w:p w14:paraId="42A9DC8B" w14:textId="60BBFC24" w:rsidR="004F18A6" w:rsidRDefault="00DD5BAB">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....................................................................................................................17</w:t>
      </w:r>
    </w:p>
    <w:p w14:paraId="097EA979" w14:textId="77777777" w:rsidR="004F18A6" w:rsidRDefault="004F18A6">
      <w:pPr>
        <w:spacing w:before="2" w:line="240" w:lineRule="exact"/>
        <w:rPr>
          <w:sz w:val="24"/>
          <w:szCs w:val="24"/>
        </w:rPr>
      </w:pPr>
    </w:p>
    <w:p w14:paraId="5B384CCA" w14:textId="233ED6AA" w:rsidR="004F18A6" w:rsidRDefault="00DD5BAB">
      <w:pPr>
        <w:ind w:left="640"/>
        <w:rPr>
          <w:sz w:val="24"/>
          <w:szCs w:val="24"/>
        </w:rPr>
      </w:pPr>
      <w:r>
        <w:rPr>
          <w:b/>
          <w:color w:val="2B5376"/>
          <w:sz w:val="24"/>
          <w:szCs w:val="24"/>
        </w:rPr>
        <w:t>WACHANGIAJI</w:t>
      </w:r>
      <w:r>
        <w:rPr>
          <w:b/>
          <w:color w:val="2B5376"/>
          <w:spacing w:val="-27"/>
          <w:sz w:val="24"/>
          <w:szCs w:val="24"/>
        </w:rPr>
        <w:t xml:space="preserve"> </w:t>
      </w:r>
      <w:r>
        <w:rPr>
          <w:b/>
          <w:color w:val="2B5376"/>
          <w:sz w:val="24"/>
          <w:szCs w:val="24"/>
        </w:rPr>
        <w:t>….........................................................................................................18</w:t>
      </w:r>
    </w:p>
    <w:p w14:paraId="19E6C650" w14:textId="77777777" w:rsidR="004F18A6" w:rsidRDefault="004F18A6">
      <w:pPr>
        <w:spacing w:before="18" w:line="220" w:lineRule="exact"/>
        <w:rPr>
          <w:sz w:val="22"/>
          <w:szCs w:val="22"/>
        </w:rPr>
      </w:pPr>
    </w:p>
    <w:p w14:paraId="4552B83D" w14:textId="6E763050" w:rsidR="004F18A6" w:rsidRDefault="00DD5BAB">
      <w:pPr>
        <w:ind w:left="640"/>
        <w:rPr>
          <w:sz w:val="24"/>
          <w:szCs w:val="24"/>
        </w:rPr>
        <w:sectPr w:rsidR="004F18A6">
          <w:footerReference w:type="default" r:id="rId8"/>
          <w:pgSz w:w="12240" w:h="15840"/>
          <w:pgMar w:top="940" w:right="1700" w:bottom="280" w:left="1160" w:header="0" w:footer="849" w:gutter="0"/>
          <w:cols w:space="720"/>
        </w:sectPr>
      </w:pPr>
      <w:r>
        <w:rPr>
          <w:b/>
          <w:color w:val="2B5376"/>
          <w:sz w:val="24"/>
          <w:szCs w:val="24"/>
        </w:rPr>
        <w:t>FAHARASA ....................................................................................................................20</w:t>
      </w:r>
    </w:p>
    <w:p w14:paraId="030906CA" w14:textId="77777777" w:rsidR="00CB1F51" w:rsidRDefault="008D490D">
      <w:pPr>
        <w:spacing w:before="41" w:line="302" w:lineRule="auto"/>
        <w:ind w:left="1870" w:right="1870"/>
        <w:jc w:val="center"/>
        <w:rPr>
          <w:b/>
          <w:w w:val="99"/>
          <w:sz w:val="40"/>
          <w:szCs w:val="40"/>
        </w:rPr>
      </w:pPr>
      <w:r>
        <w:rPr>
          <w:b/>
          <w:spacing w:val="1"/>
          <w:sz w:val="40"/>
          <w:szCs w:val="40"/>
        </w:rPr>
        <w:lastRenderedPageBreak/>
        <w:t>Alitupatia Maandiko</w:t>
      </w:r>
      <w:r>
        <w:rPr>
          <w:b/>
          <w:w w:val="99"/>
          <w:sz w:val="40"/>
          <w:szCs w:val="40"/>
        </w:rPr>
        <w:t xml:space="preserve">: </w:t>
      </w:r>
    </w:p>
    <w:p w14:paraId="64B342CC" w14:textId="4465DB4D" w:rsidR="008D490D" w:rsidRDefault="008D490D">
      <w:pPr>
        <w:spacing w:before="41" w:line="302" w:lineRule="auto"/>
        <w:ind w:left="1870" w:right="1870"/>
        <w:jc w:val="center"/>
        <w:rPr>
          <w:b/>
          <w:w w:val="99"/>
          <w:sz w:val="40"/>
          <w:szCs w:val="40"/>
        </w:rPr>
      </w:pPr>
      <w:r>
        <w:rPr>
          <w:b/>
          <w:w w:val="99"/>
          <w:sz w:val="40"/>
          <w:szCs w:val="40"/>
        </w:rPr>
        <w:t xml:space="preserve">Misingi ya </w:t>
      </w:r>
      <w:r w:rsidR="00CB1F51">
        <w:rPr>
          <w:b/>
          <w:w w:val="99"/>
          <w:sz w:val="40"/>
          <w:szCs w:val="40"/>
        </w:rPr>
        <w:t>Tafsiri</w:t>
      </w:r>
    </w:p>
    <w:p w14:paraId="1172D973" w14:textId="7791B1F2" w:rsidR="004F18A6" w:rsidRDefault="008D490D">
      <w:pPr>
        <w:spacing w:before="41" w:line="302" w:lineRule="auto"/>
        <w:ind w:left="1870" w:right="1870"/>
        <w:jc w:val="center"/>
        <w:rPr>
          <w:sz w:val="28"/>
          <w:szCs w:val="28"/>
        </w:rPr>
      </w:pPr>
      <w:r>
        <w:rPr>
          <w:b/>
          <w:spacing w:val="1"/>
          <w:sz w:val="40"/>
          <w:szCs w:val="40"/>
        </w:rPr>
        <w:t>Somo la Tisa</w:t>
      </w:r>
    </w:p>
    <w:p w14:paraId="7E0CC9B8" w14:textId="58A801B4" w:rsidR="004F18A6" w:rsidRDefault="00000000">
      <w:pPr>
        <w:spacing w:before="39" w:line="300" w:lineRule="exact"/>
        <w:ind w:left="1919" w:right="1919"/>
        <w:jc w:val="center"/>
        <w:rPr>
          <w:sz w:val="28"/>
          <w:szCs w:val="28"/>
        </w:rPr>
      </w:pPr>
      <w:r>
        <w:rPr>
          <w:b/>
          <w:spacing w:val="1"/>
          <w:position w:val="-1"/>
          <w:sz w:val="28"/>
          <w:szCs w:val="28"/>
        </w:rPr>
        <w:t>M</w:t>
      </w:r>
      <w:r w:rsidR="008D490D">
        <w:rPr>
          <w:b/>
          <w:spacing w:val="1"/>
          <w:position w:val="-1"/>
          <w:sz w:val="28"/>
          <w:szCs w:val="28"/>
        </w:rPr>
        <w:t>atumizi ya Kisasa na Agano Jipya</w:t>
      </w:r>
    </w:p>
    <w:p w14:paraId="4BA399D8" w14:textId="77777777" w:rsidR="004F18A6" w:rsidRDefault="004F18A6">
      <w:pPr>
        <w:spacing w:before="2" w:line="160" w:lineRule="exact"/>
        <w:rPr>
          <w:sz w:val="17"/>
          <w:szCs w:val="17"/>
        </w:rPr>
      </w:pPr>
    </w:p>
    <w:p w14:paraId="5E51D300" w14:textId="77777777" w:rsidR="004F18A6" w:rsidRDefault="004F18A6">
      <w:pPr>
        <w:spacing w:line="200" w:lineRule="exact"/>
      </w:pPr>
    </w:p>
    <w:p w14:paraId="0418978C" w14:textId="77777777" w:rsidR="004F18A6" w:rsidRDefault="004F18A6">
      <w:pPr>
        <w:spacing w:line="200" w:lineRule="exact"/>
      </w:pPr>
    </w:p>
    <w:p w14:paraId="3E7A8298" w14:textId="2206FBB4" w:rsidR="004F18A6"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5D2391">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7CF0C58D" w14:textId="77777777" w:rsidR="004F18A6" w:rsidRDefault="004F18A6">
      <w:pPr>
        <w:spacing w:before="6" w:line="220" w:lineRule="exact"/>
        <w:rPr>
          <w:sz w:val="22"/>
          <w:szCs w:val="22"/>
        </w:rPr>
      </w:pPr>
    </w:p>
    <w:p w14:paraId="27A36C15" w14:textId="7E653C6A" w:rsidR="000F2A2A" w:rsidRPr="000F2A2A" w:rsidRDefault="000F2A2A" w:rsidP="000F2A2A">
      <w:pPr>
        <w:spacing w:before="29"/>
        <w:ind w:left="140" w:right="99" w:firstLine="720"/>
        <w:jc w:val="both"/>
        <w:rPr>
          <w:sz w:val="24"/>
          <w:szCs w:val="24"/>
        </w:rPr>
      </w:pPr>
      <w:r w:rsidRPr="000F2A2A">
        <w:rPr>
          <w:sz w:val="24"/>
          <w:szCs w:val="24"/>
        </w:rPr>
        <w:t>Sote tu</w:t>
      </w:r>
      <w:r>
        <w:rPr>
          <w:sz w:val="24"/>
          <w:szCs w:val="24"/>
        </w:rPr>
        <w:t>mepitia mambo</w:t>
      </w:r>
      <w:r w:rsidRPr="000F2A2A">
        <w:rPr>
          <w:sz w:val="24"/>
          <w:szCs w:val="24"/>
        </w:rPr>
        <w:t xml:space="preserve"> amba</w:t>
      </w:r>
      <w:r>
        <w:rPr>
          <w:sz w:val="24"/>
          <w:szCs w:val="24"/>
        </w:rPr>
        <w:t>y</w:t>
      </w:r>
      <w:r w:rsidRPr="000F2A2A">
        <w:rPr>
          <w:sz w:val="24"/>
          <w:szCs w:val="24"/>
        </w:rPr>
        <w:t>o tunaw</w:t>
      </w:r>
      <w:r>
        <w:rPr>
          <w:sz w:val="24"/>
          <w:szCs w:val="24"/>
        </w:rPr>
        <w:t>ez</w:t>
      </w:r>
      <w:r w:rsidRPr="000F2A2A">
        <w:rPr>
          <w:sz w:val="24"/>
          <w:szCs w:val="24"/>
        </w:rPr>
        <w:t>a kusahau</w:t>
      </w:r>
      <w:r>
        <w:rPr>
          <w:sz w:val="24"/>
          <w:szCs w:val="24"/>
        </w:rPr>
        <w:t xml:space="preserve"> haraka</w:t>
      </w:r>
      <w:r w:rsidRPr="000F2A2A">
        <w:rPr>
          <w:sz w:val="24"/>
          <w:szCs w:val="24"/>
        </w:rPr>
        <w:t xml:space="preserve">, lakini baadhi yetu tuna uzoefu ambao unatuathiri sana kiasi kwamba unakaa nasi maisha yetu yote. </w:t>
      </w:r>
      <w:r>
        <w:rPr>
          <w:sz w:val="24"/>
          <w:szCs w:val="24"/>
        </w:rPr>
        <w:t>Hii inaweza kuwa</w:t>
      </w:r>
      <w:r w:rsidRPr="000F2A2A">
        <w:rPr>
          <w:sz w:val="24"/>
          <w:szCs w:val="24"/>
        </w:rPr>
        <w:t xml:space="preserve"> ni pale ulipompata Kristo mara ya kwanza, siku yako ya harusi au kupoteza mpendwa wako. Vyovyote vile, tunapopitia aina hizi za uzoefu, zinabadilisha jinsi tunavyotazama kila kitu, milele. Na ndivyo ilivyo kwa wafuasi wa Kristo tunapotumia Maandiko kwa ulimwengu wetu wa kisasa. Ingawa Biblia inatuambia juu ya mambo mengi ambayo Mungu amefanya, kuja kwa agano jipya katika Kristo ni tukio muhimu ambalo hubadilisha jinsi tunavyoelewa kila kitu, ikiwemo matumizi ya Maandiko katika maisha yetu leo.</w:t>
      </w:r>
    </w:p>
    <w:p w14:paraId="43763A58" w14:textId="401666F0" w:rsidR="000F2A2A" w:rsidRPr="000F2A2A" w:rsidRDefault="000F2A2A" w:rsidP="000F2A2A">
      <w:pPr>
        <w:spacing w:before="29"/>
        <w:ind w:left="140" w:right="99" w:firstLine="720"/>
        <w:jc w:val="both"/>
        <w:rPr>
          <w:sz w:val="24"/>
          <w:szCs w:val="24"/>
        </w:rPr>
      </w:pPr>
      <w:r w:rsidRPr="000F2A2A">
        <w:rPr>
          <w:sz w:val="24"/>
          <w:szCs w:val="24"/>
        </w:rPr>
        <w:t>H</w:t>
      </w:r>
      <w:r>
        <w:rPr>
          <w:sz w:val="24"/>
          <w:szCs w:val="24"/>
        </w:rPr>
        <w:t>ili</w:t>
      </w:r>
      <w:r w:rsidRPr="000F2A2A">
        <w:rPr>
          <w:sz w:val="24"/>
          <w:szCs w:val="24"/>
        </w:rPr>
        <w:t xml:space="preserve"> ni somo la tisa katika mfululizo wetu wa "Alitupa Maandiko: Misingi ya Tafsiri," na tumelipa jina "Matumizi ya Kisasa na Agano Jipya." Katika somo hili, tutachunguza jinsi agano jipya katika Kristo linapaswa kuongoza njia tunazotumia Maandiko yote katika siku zetu wenyewe.</w:t>
      </w:r>
    </w:p>
    <w:p w14:paraId="29A91E35" w14:textId="77777777" w:rsidR="000F2A2A" w:rsidRPr="000F2A2A" w:rsidRDefault="000F2A2A" w:rsidP="000F2A2A">
      <w:pPr>
        <w:spacing w:before="29"/>
        <w:ind w:left="140" w:right="99" w:firstLine="720"/>
        <w:jc w:val="both"/>
        <w:rPr>
          <w:sz w:val="24"/>
          <w:szCs w:val="24"/>
        </w:rPr>
      </w:pPr>
      <w:r w:rsidRPr="000F2A2A">
        <w:rPr>
          <w:sz w:val="24"/>
          <w:szCs w:val="24"/>
        </w:rPr>
        <w:t>Katika somo letu lililopita, tulijifunza jinsi tunavyopaswa kutambua maendeleo ya kimaendeleo katika Agano la Kale tunapotumia Biblia katika maisha yetu. Na tuliona kwamba hadithi moja inategemea historia yote ya kibiblia. Biblia inatufundisha kwamba Mungu anatatawala kutoka kwenye kiti chake cha enzi cha mbinguni kwa utukufu mkuu, na lengo lake tangu mwanzo limekuwa kupanua utukufu wake unaoonekana kutoka mbinguni duniani kote licha ya wote wanaompinga. Kama viumbe walioumbwa kwa mfano wake, Mungu aliwapangia wanadamu kuijaza dunia na kuitawala kwa maandalizi ya kuonyesha utukufu wake wa mwisho. Na utukufu wa Mungu utakapoangaza kila mahali, kila kiumbe kitamwabudu na kumsifu bila kikomo.</w:t>
      </w:r>
    </w:p>
    <w:p w14:paraId="57F8A1BB" w14:textId="77777777" w:rsidR="000F2A2A" w:rsidRPr="000F2A2A" w:rsidRDefault="000F2A2A" w:rsidP="000F2A2A">
      <w:pPr>
        <w:spacing w:before="29"/>
        <w:ind w:left="140" w:right="99" w:firstLine="720"/>
        <w:jc w:val="both"/>
        <w:rPr>
          <w:sz w:val="24"/>
          <w:szCs w:val="24"/>
        </w:rPr>
      </w:pPr>
      <w:r w:rsidRPr="000F2A2A">
        <w:rPr>
          <w:sz w:val="24"/>
          <w:szCs w:val="24"/>
        </w:rPr>
        <w:t>Pia tulibainisha kuwa tamthilia ya hadithi hii ya msingi ya kibiblia ilikua katika sura sita kuu, au vipindi, ambavyo vilijengana kwa mfuatano: vipindi vya agano la Adamu, Nuhu, Ibrahimu, Musa, Daudi na agano jipya katika Kristo. Hali ya kujengeana ya maendeleo haya ya kimaendeleo inatukumbusha kwamba ingawa watu wa Mungu hawapaswi kamwe kurudi kumtumikia Mungu kwa njia za zamani, hawapaswi pia kamwe kusahau kutumia mafunzo ya zamani ipasavyo katika siku zao wenyewe.</w:t>
      </w:r>
    </w:p>
    <w:p w14:paraId="546A5C67" w14:textId="1C9C15FC" w:rsidR="004F18A6" w:rsidRPr="008D490D" w:rsidRDefault="000F2A2A" w:rsidP="000F2A2A">
      <w:pPr>
        <w:spacing w:before="29"/>
        <w:ind w:left="140" w:right="99" w:firstLine="720"/>
        <w:jc w:val="both"/>
        <w:rPr>
          <w:sz w:val="24"/>
          <w:szCs w:val="24"/>
        </w:rPr>
      </w:pPr>
      <w:r w:rsidRPr="000F2A2A">
        <w:rPr>
          <w:sz w:val="24"/>
          <w:szCs w:val="24"/>
        </w:rPr>
        <w:t>Katika somo hili, tutachunguza matumizi ya kisasa na agano jipya kwa hatua mbili. Kwanza, tutatazama utimilifu wa agano jipya katika Kristo. Na pili, tutaona jinsi agano jipya linapaswa kuongoza matumizi yetu ya Maandiko leo. Hebu tuanze na utimilifu wa agano jipya katika Kristo.</w:t>
      </w:r>
    </w:p>
    <w:p w14:paraId="0F67CD50" w14:textId="77777777" w:rsidR="004F18A6" w:rsidRDefault="004F18A6">
      <w:pPr>
        <w:spacing w:before="16" w:line="280" w:lineRule="exact"/>
        <w:rPr>
          <w:sz w:val="28"/>
          <w:szCs w:val="28"/>
        </w:rPr>
      </w:pPr>
    </w:p>
    <w:p w14:paraId="1C3C2D23" w14:textId="2015ACBB" w:rsidR="004F18A6"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25"/>
          <w:position w:val="-1"/>
          <w:sz w:val="32"/>
          <w:szCs w:val="32"/>
          <w:u w:val="single" w:color="2B5376"/>
        </w:rPr>
        <w:t xml:space="preserve"> </w:t>
      </w:r>
      <w:r w:rsidR="00CB7CFE">
        <w:rPr>
          <w:b/>
          <w:color w:val="2B5376"/>
          <w:spacing w:val="-1"/>
          <w:position w:val="-1"/>
          <w:sz w:val="32"/>
          <w:szCs w:val="32"/>
          <w:u w:val="single" w:color="2B5376"/>
        </w:rPr>
        <w:t>UTIMILIFU</w:t>
      </w:r>
      <w:r>
        <w:rPr>
          <w:color w:val="2B5376"/>
          <w:position w:val="-1"/>
          <w:sz w:val="32"/>
          <w:szCs w:val="32"/>
          <w:u w:val="single" w:color="2B5376"/>
        </w:rPr>
        <w:t xml:space="preserve"> </w:t>
      </w:r>
      <w:r>
        <w:rPr>
          <w:color w:val="2B5376"/>
          <w:position w:val="-1"/>
          <w:sz w:val="32"/>
          <w:szCs w:val="32"/>
          <w:u w:val="single" w:color="2B5376"/>
        </w:rPr>
        <w:tab/>
      </w:r>
    </w:p>
    <w:p w14:paraId="4B9C5E99" w14:textId="77777777" w:rsidR="004F18A6" w:rsidRDefault="004F18A6">
      <w:pPr>
        <w:spacing w:before="11" w:line="220" w:lineRule="exact"/>
        <w:rPr>
          <w:sz w:val="22"/>
          <w:szCs w:val="22"/>
        </w:rPr>
      </w:pPr>
    </w:p>
    <w:p w14:paraId="02CAD067" w14:textId="32E5AC8C" w:rsidR="00CB7CFE" w:rsidRPr="00CB7CFE" w:rsidRDefault="00CB7CFE" w:rsidP="00CB7CFE">
      <w:pPr>
        <w:spacing w:before="29"/>
        <w:ind w:left="140" w:right="99" w:firstLine="720"/>
        <w:jc w:val="both"/>
        <w:rPr>
          <w:sz w:val="24"/>
          <w:szCs w:val="24"/>
        </w:rPr>
      </w:pPr>
      <w:r>
        <w:rPr>
          <w:sz w:val="24"/>
          <w:szCs w:val="24"/>
        </w:rPr>
        <w:t>Mara nyingi</w:t>
      </w:r>
      <w:r w:rsidRPr="00CB7CFE">
        <w:rPr>
          <w:sz w:val="24"/>
          <w:szCs w:val="24"/>
        </w:rPr>
        <w:t>, tunaweza kufikiria mambo mengi, kama vile kushinda mashindano au kuingia awamu mpya maishani. Lakini mara nyingi, tunagundua uzoefu wenyewe ni tofauti na vile tulivyotarajia.</w:t>
      </w:r>
    </w:p>
    <w:p w14:paraId="39A9A3C2" w14:textId="77777777" w:rsidR="00CB7CFE" w:rsidRPr="00CB7CFE" w:rsidRDefault="00CB7CFE" w:rsidP="00CB7CFE">
      <w:pPr>
        <w:spacing w:before="29"/>
        <w:ind w:left="140" w:right="99" w:firstLine="720"/>
        <w:jc w:val="both"/>
        <w:rPr>
          <w:sz w:val="24"/>
          <w:szCs w:val="24"/>
        </w:rPr>
      </w:pPr>
      <w:r w:rsidRPr="00CB7CFE">
        <w:rPr>
          <w:sz w:val="24"/>
          <w:szCs w:val="24"/>
        </w:rPr>
        <w:t>Vile vile, jambo hilo hilo liliwakuta watu wa Mungu katika nyakati za Biblia. Kabla ya kuja kwa Kristo, Mungu aliwafunulia watu wake ufahamu mwingi kuhusu kile ambacho angekamilisha kupitia Kristo. Lakini agano jipya katika Kristo hatimaye lilipofika, halikuwa kama vile watu wake walivyofikiria.</w:t>
      </w:r>
    </w:p>
    <w:p w14:paraId="223AD16A" w14:textId="77777777" w:rsidR="00CB7CFE" w:rsidRDefault="00CB7CFE" w:rsidP="00CB7CFE">
      <w:pPr>
        <w:spacing w:before="29"/>
        <w:ind w:left="140" w:right="99" w:firstLine="720"/>
        <w:jc w:val="both"/>
        <w:rPr>
          <w:sz w:val="24"/>
          <w:szCs w:val="24"/>
        </w:rPr>
      </w:pPr>
      <w:r w:rsidRPr="00CB7CFE">
        <w:rPr>
          <w:sz w:val="24"/>
          <w:szCs w:val="24"/>
        </w:rPr>
        <w:t xml:space="preserve">Ili kuona jinsi hili lilivyotokea, tutaangalia vipengele vitatu vya utimilifu wa agano jipya katika Maandiko. Kwanza, tutagusia mitazamo inayoonekana katika Agano la Kale. Pili, tutaeleza mitazamo </w:t>
      </w:r>
      <w:r w:rsidRPr="00CB7CFE">
        <w:rPr>
          <w:sz w:val="24"/>
          <w:szCs w:val="24"/>
        </w:rPr>
        <w:lastRenderedPageBreak/>
        <w:t>iliyokua wakati wa kipindi cha kati ya Agano. Na tatu, tutaeleza jinsi Agano Jipya linavyoshughulikia utimilifu wa agano jipya. Tuanze na mitazamo ya Agano la Kale kuhusu agano jipya.</w:t>
      </w:r>
    </w:p>
    <w:p w14:paraId="6F502227" w14:textId="77777777" w:rsidR="00CB7CFE" w:rsidRDefault="00CB7CFE" w:rsidP="00CB7CFE">
      <w:pPr>
        <w:spacing w:before="29"/>
        <w:ind w:left="140" w:right="99" w:firstLine="720"/>
        <w:jc w:val="both"/>
        <w:rPr>
          <w:sz w:val="24"/>
          <w:szCs w:val="24"/>
        </w:rPr>
      </w:pPr>
    </w:p>
    <w:p w14:paraId="042F499C" w14:textId="75C37BA3" w:rsidR="004F18A6" w:rsidRPr="00CB7CFE" w:rsidRDefault="00CB7CFE">
      <w:pPr>
        <w:ind w:left="4099" w:right="4099"/>
        <w:jc w:val="center"/>
        <w:rPr>
          <w:sz w:val="24"/>
          <w:szCs w:val="24"/>
        </w:rPr>
      </w:pPr>
      <w:r w:rsidRPr="00CB7CFE">
        <w:rPr>
          <w:b/>
          <w:color w:val="2B5376"/>
          <w:spacing w:val="1"/>
          <w:sz w:val="24"/>
          <w:szCs w:val="24"/>
        </w:rPr>
        <w:t>AGANO LA KALE</w:t>
      </w:r>
    </w:p>
    <w:p w14:paraId="252796AD" w14:textId="77777777" w:rsidR="004F18A6" w:rsidRDefault="004F18A6">
      <w:pPr>
        <w:spacing w:before="18" w:line="240" w:lineRule="exact"/>
        <w:rPr>
          <w:sz w:val="24"/>
          <w:szCs w:val="24"/>
        </w:rPr>
      </w:pPr>
    </w:p>
    <w:p w14:paraId="20A6A509" w14:textId="77777777" w:rsidR="00B85159" w:rsidRPr="00B85159" w:rsidRDefault="00B85159" w:rsidP="00B85159">
      <w:pPr>
        <w:spacing w:line="260" w:lineRule="exact"/>
        <w:ind w:left="820" w:right="779" w:firstLine="720"/>
        <w:jc w:val="both"/>
        <w:rPr>
          <w:sz w:val="24"/>
          <w:szCs w:val="24"/>
        </w:rPr>
      </w:pPr>
      <w:r w:rsidRPr="00B85159">
        <w:rPr>
          <w:sz w:val="24"/>
          <w:szCs w:val="24"/>
        </w:rPr>
        <w:t>Matumaini ya Agano Jipya Katika Agano la Kale yalitokana na maneno ambayo Mungu alinena kupitia nabii Yeremia alipokuwa akihudumu karibu na wakati wa uharibifu wa Yerusalemu mnamo 586 KK. Licha ya hukumu kali zilizokuwa zikiwajia Yuda kupitia uhamisho wa Babeli, katika Yeremia 31:31-34, Mungu alitangaza tumaini kuu kwa ajili ya siku zijazo. Sikiliza kile kinachosemwa hapo:</w:t>
      </w:r>
    </w:p>
    <w:p w14:paraId="32B418E5" w14:textId="77777777" w:rsidR="00B85159" w:rsidRDefault="00B85159" w:rsidP="00B85159">
      <w:pPr>
        <w:spacing w:line="260" w:lineRule="exact"/>
        <w:ind w:left="1440" w:right="779"/>
        <w:jc w:val="both"/>
        <w:rPr>
          <w:sz w:val="24"/>
          <w:szCs w:val="24"/>
        </w:rPr>
      </w:pPr>
    </w:p>
    <w:p w14:paraId="341604DD" w14:textId="23A71F59" w:rsidR="00B85159" w:rsidRPr="00B85159" w:rsidRDefault="00B85159" w:rsidP="00B85159">
      <w:pPr>
        <w:spacing w:line="260" w:lineRule="exact"/>
        <w:ind w:left="1440" w:right="779"/>
        <w:jc w:val="both"/>
        <w:rPr>
          <w:color w:val="4F81BD" w:themeColor="accent1"/>
          <w:sz w:val="24"/>
          <w:szCs w:val="24"/>
        </w:rPr>
      </w:pPr>
      <w:r w:rsidRPr="00B85159">
        <w:rPr>
          <w:color w:val="4F81BD" w:themeColor="accent1"/>
          <w:sz w:val="24"/>
          <w:szCs w:val="24"/>
        </w:rPr>
        <w:t>Siku zinakuja,” asema Bwana, “nitakapofanya agano jipya na nyumba ya Israeli na nyumba ya Yuda… Nitaweka sheria yangu akilini mwao na kuiandika mioyoni mwao. Nami nitakuwa Mungu wao, nao watakuwa watu wangu… Maana nitausamehe uovu wao, na dhambi zao sitazikumbuka tena. (Yeremia 31:31-34).</w:t>
      </w:r>
    </w:p>
    <w:p w14:paraId="25674179" w14:textId="77777777" w:rsidR="00B85159" w:rsidRDefault="00B85159" w:rsidP="00B85159">
      <w:pPr>
        <w:spacing w:line="260" w:lineRule="exact"/>
        <w:ind w:left="820" w:right="779" w:firstLine="720"/>
        <w:jc w:val="both"/>
        <w:rPr>
          <w:sz w:val="24"/>
          <w:szCs w:val="24"/>
        </w:rPr>
      </w:pPr>
    </w:p>
    <w:p w14:paraId="4BC56DC6" w14:textId="422BCD14" w:rsidR="00B85159" w:rsidRPr="00B85159" w:rsidRDefault="00B85159" w:rsidP="00B85159">
      <w:pPr>
        <w:spacing w:line="260" w:lineRule="exact"/>
        <w:ind w:left="820" w:right="779" w:firstLine="720"/>
        <w:jc w:val="both"/>
        <w:rPr>
          <w:sz w:val="24"/>
          <w:szCs w:val="24"/>
        </w:rPr>
      </w:pPr>
      <w:r w:rsidRPr="00B85159">
        <w:rPr>
          <w:sz w:val="24"/>
          <w:szCs w:val="24"/>
        </w:rPr>
        <w:t>Fungu hili liliibua matumaini mengi ya ajabu kwa watu wa Mungu. Kama tunavyosoma katika Yeremia 31:31, Mungu atafanya agano jipya na ufalme wa kaskazini wa Israeli, na ufalme wa kusini wa Yuda. Agano jipya halitashindwa kwa sababu, kama aya ya 33 inavyoeleza, Mungu atatimiza lengo la kuweka sheria yake “akili mwao” na “mioyoni mwao.” Na kama aya ya 34 inavyoonyesha pia, baraka hizi hazitakoma kamwe kwa sababu Mungu “atasamehe” kabisa na “dhambi zao hatakumbuka tena.” Tunapozingatia matumaini haya kwa ajili ya zama za agano jipya, ni vigumu kufikiria kitu kikubwa zaidi.</w:t>
      </w:r>
    </w:p>
    <w:p w14:paraId="70111673" w14:textId="77777777" w:rsidR="00B85159" w:rsidRPr="00B85159" w:rsidRDefault="00B85159" w:rsidP="00B85159">
      <w:pPr>
        <w:spacing w:line="260" w:lineRule="exact"/>
        <w:ind w:left="820" w:right="779" w:firstLine="720"/>
        <w:jc w:val="both"/>
        <w:rPr>
          <w:sz w:val="24"/>
          <w:szCs w:val="24"/>
        </w:rPr>
      </w:pPr>
      <w:r w:rsidRPr="00B85159">
        <w:rPr>
          <w:sz w:val="24"/>
          <w:szCs w:val="24"/>
        </w:rPr>
        <w:t>Katika hatua hii ya somo letu, tunataka kuona jinsi Agano la Kale lilivyoshughulikia utimilifu wa matumaini haya ya agano jipya. Kuanza na, ni dhahiri kwamba Mungu awali alijitolea kutoa baraka hizi alipoirejesha Israeli kutoka uhamishoni. Kama tulivyosoma tu, Yeremia 31:31 linaanza tu na maneno yasiyoeleweka “siku zinakuja,” lakini katika muktadha wa karibu marejeo haya ya muda yalikuwa sahihi kabisa. Yeremia 31:31-34 ni sehemu ya sehemu kubwa zaidi ya kitabu cha Yeremia mara nyingi iitwayo Kitabu cha Urejesho kinachoanzia Yeremia 30:1–31:40. Sehemu hii inapewa jina hili kwa sababu inarudia maelezo kadhaa ya uhamisho na baraka zitakazofuata baada ya uhamisho. Sikiliza kile inachosema katika Yeremia 30:3, karibu na mwanzo wa Kitabu cha Urejesho:</w:t>
      </w:r>
    </w:p>
    <w:p w14:paraId="5AFDDA89" w14:textId="77777777" w:rsidR="00B85159" w:rsidRDefault="00B85159" w:rsidP="00B85159">
      <w:pPr>
        <w:spacing w:line="260" w:lineRule="exact"/>
        <w:ind w:left="1440" w:right="779"/>
        <w:jc w:val="both"/>
        <w:rPr>
          <w:sz w:val="24"/>
          <w:szCs w:val="24"/>
        </w:rPr>
      </w:pPr>
    </w:p>
    <w:p w14:paraId="5A972B98" w14:textId="662BBDAA" w:rsidR="00B85159" w:rsidRPr="00B85159" w:rsidRDefault="00B85159" w:rsidP="00B85159">
      <w:pPr>
        <w:spacing w:line="260" w:lineRule="exact"/>
        <w:ind w:left="1440" w:right="779"/>
        <w:jc w:val="both"/>
        <w:rPr>
          <w:color w:val="4F81BD" w:themeColor="accent1"/>
          <w:sz w:val="24"/>
          <w:szCs w:val="24"/>
        </w:rPr>
      </w:pPr>
      <w:r w:rsidRPr="00B85159">
        <w:rPr>
          <w:color w:val="4F81BD" w:themeColor="accent1"/>
          <w:sz w:val="24"/>
          <w:szCs w:val="24"/>
        </w:rPr>
        <w:t>Siku zinakuja,” asema Bwana, “nitakapowarudisha watu wangu Israeli na Yuda kutoka utumwani na kuwarejesha katika nchi. (Yeremia 30:3).</w:t>
      </w:r>
    </w:p>
    <w:p w14:paraId="6CCFAF20" w14:textId="77777777" w:rsidR="00B85159" w:rsidRDefault="00B85159" w:rsidP="00B85159">
      <w:pPr>
        <w:spacing w:line="260" w:lineRule="exact"/>
        <w:ind w:left="820" w:right="779" w:firstLine="720"/>
        <w:jc w:val="both"/>
        <w:rPr>
          <w:sz w:val="24"/>
          <w:szCs w:val="24"/>
        </w:rPr>
      </w:pPr>
    </w:p>
    <w:p w14:paraId="74703CC2" w14:textId="57B59987" w:rsidR="00B85159" w:rsidRPr="00B85159" w:rsidRDefault="00B85159" w:rsidP="00B85159">
      <w:pPr>
        <w:spacing w:line="260" w:lineRule="exact"/>
        <w:ind w:left="820" w:right="779" w:firstLine="720"/>
        <w:jc w:val="both"/>
        <w:rPr>
          <w:sz w:val="24"/>
          <w:szCs w:val="24"/>
        </w:rPr>
      </w:pPr>
      <w:r w:rsidRPr="00B85159">
        <w:rPr>
          <w:sz w:val="24"/>
          <w:szCs w:val="24"/>
        </w:rPr>
        <w:t>Maneno “siku zinakuja” yanaonekana katika aya hii kama inavyoonekana mwanzoni mwa unabii wa agano jipya katika Yeremia 31:31. Na katika aya hii, “siku zinakuja” yanahusishwa waziwazi na wakati ambapo Mungu atawarejesha watu wake “kutoka utumwani na kuwarejesha katika nchi.”</w:t>
      </w:r>
    </w:p>
    <w:p w14:paraId="10D7D6D1" w14:textId="77777777" w:rsidR="00B85159" w:rsidRPr="00B85159" w:rsidRDefault="00B85159" w:rsidP="00B85159">
      <w:pPr>
        <w:spacing w:line="260" w:lineRule="exact"/>
        <w:ind w:left="820" w:right="779" w:firstLine="720"/>
        <w:jc w:val="both"/>
        <w:rPr>
          <w:sz w:val="24"/>
          <w:szCs w:val="24"/>
        </w:rPr>
      </w:pPr>
      <w:r w:rsidRPr="00B85159">
        <w:rPr>
          <w:sz w:val="24"/>
          <w:szCs w:val="24"/>
        </w:rPr>
        <w:t>Kwa kuzingatia hili, ni wazi kwamba Yeremia 31:31 awali lilihusisha agano jipya na kurudi kwa Israeli katika Nchi ya Ahadi. Kutoka mtazamo wa Agano la Kale, urejesho wa Israeli ungefanyika katika kilele cha historia katika “siku za mwisho,” au “siku za mwisho kabisa.” Ingejumuisha kuwekwa kwa agano jipya pamoja na kurudi kwa Israeli kutoka uhamishoni, kujengwa upya kwa Yerusalemu na hekalu lake, utawala wa ulimwengu wote wa Mwana wa Daudi aliyetiwa mafuta, na upya wa uumbaji.</w:t>
      </w:r>
    </w:p>
    <w:p w14:paraId="4358B89D" w14:textId="77777777" w:rsidR="00B85159" w:rsidRPr="00B85159" w:rsidRDefault="00B85159" w:rsidP="00B85159">
      <w:pPr>
        <w:spacing w:line="260" w:lineRule="exact"/>
        <w:ind w:left="820" w:right="779" w:firstLine="720"/>
        <w:jc w:val="both"/>
        <w:rPr>
          <w:sz w:val="24"/>
          <w:szCs w:val="24"/>
        </w:rPr>
      </w:pPr>
      <w:r w:rsidRPr="00B85159">
        <w:rPr>
          <w:sz w:val="24"/>
          <w:szCs w:val="24"/>
        </w:rPr>
        <w:t>Katika Yeremia 29:10-14, Mungu pia alimfunulia Yeremia ni lini atarajie zama hizi za agano jipya kutokea. Sikiliza kile nabii alisema:</w:t>
      </w:r>
    </w:p>
    <w:p w14:paraId="0B851A56" w14:textId="77777777" w:rsidR="00B85159" w:rsidRDefault="00B85159" w:rsidP="00B85159">
      <w:pPr>
        <w:spacing w:line="260" w:lineRule="exact"/>
        <w:ind w:left="820" w:right="779" w:firstLine="720"/>
        <w:jc w:val="both"/>
        <w:rPr>
          <w:sz w:val="24"/>
          <w:szCs w:val="24"/>
        </w:rPr>
      </w:pPr>
    </w:p>
    <w:p w14:paraId="735A644F" w14:textId="77777777" w:rsidR="00B85159" w:rsidRDefault="00B85159" w:rsidP="00B85159">
      <w:pPr>
        <w:spacing w:line="260" w:lineRule="exact"/>
        <w:ind w:left="820" w:right="779" w:firstLine="720"/>
        <w:jc w:val="both"/>
        <w:rPr>
          <w:sz w:val="24"/>
          <w:szCs w:val="24"/>
        </w:rPr>
      </w:pPr>
    </w:p>
    <w:p w14:paraId="3DAF2AB7" w14:textId="6DC72175" w:rsidR="00B85159" w:rsidRPr="00B85159" w:rsidRDefault="00B85159" w:rsidP="00B85159">
      <w:pPr>
        <w:spacing w:line="260" w:lineRule="exact"/>
        <w:ind w:left="1440" w:right="779"/>
        <w:jc w:val="both"/>
        <w:rPr>
          <w:color w:val="4F81BD" w:themeColor="accent1"/>
          <w:sz w:val="24"/>
          <w:szCs w:val="24"/>
        </w:rPr>
      </w:pPr>
      <w:r w:rsidRPr="00B85159">
        <w:rPr>
          <w:color w:val="4F81BD" w:themeColor="accent1"/>
          <w:sz w:val="24"/>
          <w:szCs w:val="24"/>
        </w:rPr>
        <w:lastRenderedPageBreak/>
        <w:t>Bwana asema hivi: “Hapo miaka sabini itakapotimia kwa Babeli, nitawajia ninyi na kutimiza ahadi yangu njema ya kuwarudisha mahali hapa… Kisha mtaniita na kuja na kuniomba, nami nitawasikiliza… Nitawakusanya kutoka mataifa yote na mahali pote nilipowafukuza” (Yeremia 29:10-14).</w:t>
      </w:r>
    </w:p>
    <w:p w14:paraId="13B45A54" w14:textId="77777777" w:rsidR="00B85159" w:rsidRDefault="00B85159" w:rsidP="00B85159">
      <w:pPr>
        <w:spacing w:line="260" w:lineRule="exact"/>
        <w:ind w:left="820" w:right="779" w:firstLine="720"/>
        <w:jc w:val="both"/>
        <w:rPr>
          <w:sz w:val="24"/>
          <w:szCs w:val="24"/>
        </w:rPr>
      </w:pPr>
    </w:p>
    <w:p w14:paraId="0406737E" w14:textId="509588F7" w:rsidR="00B85159" w:rsidRPr="00B85159" w:rsidRDefault="00B85159" w:rsidP="00B85159">
      <w:pPr>
        <w:spacing w:line="260" w:lineRule="exact"/>
        <w:ind w:left="820" w:right="779" w:firstLine="720"/>
        <w:jc w:val="both"/>
        <w:rPr>
          <w:sz w:val="24"/>
          <w:szCs w:val="24"/>
        </w:rPr>
      </w:pPr>
      <w:r w:rsidRPr="00B85159">
        <w:rPr>
          <w:sz w:val="24"/>
          <w:szCs w:val="24"/>
        </w:rPr>
        <w:t>Hapa Mungu alitoa tumaini kwamba ikiwa Israeli “watamwita na kuja na kuomba,” basi Mungu “atawarudisha” katika Nchi ya Ahadi katika miaka sabini. Ratiba hiyo hiyo imefunuliwa katika Yeremia 25:12.</w:t>
      </w:r>
    </w:p>
    <w:p w14:paraId="0689676B" w14:textId="77777777" w:rsidR="00B85159" w:rsidRPr="00B85159" w:rsidRDefault="00B85159" w:rsidP="00B85159">
      <w:pPr>
        <w:spacing w:line="260" w:lineRule="exact"/>
        <w:ind w:left="820" w:right="779" w:firstLine="720"/>
        <w:jc w:val="both"/>
        <w:rPr>
          <w:sz w:val="24"/>
          <w:szCs w:val="24"/>
        </w:rPr>
      </w:pPr>
      <w:r w:rsidRPr="00B85159">
        <w:rPr>
          <w:sz w:val="24"/>
          <w:szCs w:val="24"/>
        </w:rPr>
        <w:t>Kwa kweli, mnamo 538 KK Mungu alimwongoza mfalme wa Uajemi Koreshi kuamuru Israeli kurudi katika Nchi ya Ahadi. Kwa hiyo, haishangazi kwamba katika 2 Mambo ya Nyakati 36:20-22, mwandishi wa Mambo ya Nyakati alifunga kitabu chake kwa kutambua kwamba miaka sabini ya uhamisho wa Yeremia ilitimizwa wakati huu.</w:t>
      </w:r>
    </w:p>
    <w:p w14:paraId="605121A7" w14:textId="77777777" w:rsidR="00B85159" w:rsidRPr="00B85159" w:rsidRDefault="00B85159" w:rsidP="00B85159">
      <w:pPr>
        <w:spacing w:line="260" w:lineRule="exact"/>
        <w:ind w:left="820" w:right="779" w:firstLine="720"/>
        <w:jc w:val="both"/>
        <w:rPr>
          <w:sz w:val="24"/>
          <w:szCs w:val="24"/>
        </w:rPr>
      </w:pPr>
      <w:r w:rsidRPr="00B85159">
        <w:rPr>
          <w:sz w:val="24"/>
          <w:szCs w:val="24"/>
        </w:rPr>
        <w:t>Lakini vipi kuhusu baraka zingine nyingi zilizotarajiwa kuja katika siku za mwisho, siku za agano jipya? Kwa bahati mbaya, wale waliorudi katika Nchi ya Ahadi walishindwa kumtumikia Mungu mara kwa mara. Na kama matokeo, baraka nzuri za agano jipya zilizotabiriwa katika Yeremia 31 ziliakhirishwa. Hivi ndivyo Danieli alivyojifunza katika Danieli 9:24 wakati Mungu alipomtuma neno kuhusu utimilifu wa unabii wa Yeremia wa miaka 70:</w:t>
      </w:r>
    </w:p>
    <w:p w14:paraId="4FF56F9E" w14:textId="77777777" w:rsidR="00B85159" w:rsidRDefault="00B85159" w:rsidP="00B85159">
      <w:pPr>
        <w:spacing w:line="260" w:lineRule="exact"/>
        <w:ind w:left="1440" w:right="779"/>
        <w:jc w:val="both"/>
        <w:rPr>
          <w:sz w:val="24"/>
          <w:szCs w:val="24"/>
        </w:rPr>
      </w:pPr>
    </w:p>
    <w:p w14:paraId="2384DCD6" w14:textId="7F745C48" w:rsidR="00B85159" w:rsidRPr="00B85159" w:rsidRDefault="00B85159" w:rsidP="00B85159">
      <w:pPr>
        <w:spacing w:line="260" w:lineRule="exact"/>
        <w:ind w:left="1440" w:right="779"/>
        <w:jc w:val="both"/>
        <w:rPr>
          <w:sz w:val="24"/>
          <w:szCs w:val="24"/>
        </w:rPr>
      </w:pPr>
      <w:r w:rsidRPr="00B85159">
        <w:rPr>
          <w:color w:val="4F81BD" w:themeColor="accent1"/>
          <w:sz w:val="24"/>
          <w:szCs w:val="24"/>
        </w:rPr>
        <w:t>Muda wa majuma sabini umekatwa kwa ajili ya watu wako na mji wako mtakatifu, ili kukomesha makosa, na kumaliza dhambi, na kufanya upatanisho kwa ajili ya uovu, na kuleta haki ya milele, na kutia muhuri juu ya maono na unabii, na kumtia mafuta Mtakatifu wa Patakatifu. (Danieli 9:24</w:t>
      </w:r>
      <w:r w:rsidRPr="00B85159">
        <w:rPr>
          <w:sz w:val="24"/>
          <w:szCs w:val="24"/>
        </w:rPr>
        <w:t>).</w:t>
      </w:r>
    </w:p>
    <w:p w14:paraId="303CDA20" w14:textId="77777777" w:rsidR="00B85159" w:rsidRDefault="00B85159" w:rsidP="00B85159">
      <w:pPr>
        <w:spacing w:line="260" w:lineRule="exact"/>
        <w:ind w:left="820" w:right="779" w:firstLine="720"/>
        <w:jc w:val="both"/>
        <w:rPr>
          <w:sz w:val="24"/>
          <w:szCs w:val="24"/>
        </w:rPr>
      </w:pPr>
    </w:p>
    <w:p w14:paraId="614A4D50" w14:textId="426E6800" w:rsidR="00B85159" w:rsidRDefault="00B85159" w:rsidP="00B85159">
      <w:pPr>
        <w:spacing w:line="260" w:lineRule="exact"/>
        <w:ind w:left="820" w:right="779" w:firstLine="720"/>
        <w:jc w:val="both"/>
        <w:rPr>
          <w:sz w:val="24"/>
          <w:szCs w:val="24"/>
        </w:rPr>
      </w:pPr>
      <w:r w:rsidRPr="00B85159">
        <w:rPr>
          <w:sz w:val="24"/>
          <w:szCs w:val="24"/>
        </w:rPr>
        <w:t>Kama fungu hili linavyoonyesha, Mungu aliamuru kuahirishwa kwa baraka kubwa zaidi za siku za mwisho, siku za agano jipya, kwa “majuma sabini,” mara saba zaidi ya miaka sabini ya Yeremia ya awali. Wakati huo, matumaini ya agano jipya yangetimizwa. Makosa yangemalizwa, dhambi ingekoma, upatanisho ungefanywa, haki ingekuja, maono na unabii ungefungwa, na Mahali Patakatifu Pange</w:t>
      </w:r>
      <w:r>
        <w:rPr>
          <w:sz w:val="24"/>
          <w:szCs w:val="24"/>
        </w:rPr>
        <w:t>barikiwa</w:t>
      </w:r>
      <w:r w:rsidRPr="00B85159">
        <w:rPr>
          <w:sz w:val="24"/>
          <w:szCs w:val="24"/>
        </w:rPr>
        <w:t>.</w:t>
      </w:r>
      <w:r>
        <w:rPr>
          <w:sz w:val="24"/>
          <w:szCs w:val="24"/>
        </w:rPr>
        <w:t xml:space="preserve"> </w:t>
      </w:r>
    </w:p>
    <w:p w14:paraId="1A4F8416" w14:textId="77777777" w:rsidR="00B85159" w:rsidRDefault="00B85159" w:rsidP="00B85159">
      <w:pPr>
        <w:spacing w:line="260" w:lineRule="exact"/>
        <w:ind w:left="820" w:right="779" w:firstLine="720"/>
        <w:jc w:val="both"/>
        <w:rPr>
          <w:sz w:val="24"/>
          <w:szCs w:val="24"/>
        </w:rPr>
      </w:pPr>
    </w:p>
    <w:p w14:paraId="11032FB9" w14:textId="4BC7A1EA" w:rsidR="00C374B2" w:rsidRPr="00C374B2" w:rsidRDefault="00C374B2" w:rsidP="00C374B2">
      <w:pPr>
        <w:spacing w:before="29"/>
        <w:ind w:left="1540" w:right="1498"/>
        <w:jc w:val="both"/>
        <w:rPr>
          <w:b/>
          <w:color w:val="585858"/>
          <w:sz w:val="24"/>
          <w:szCs w:val="24"/>
        </w:rPr>
      </w:pPr>
      <w:r w:rsidRPr="00C374B2">
        <w:rPr>
          <w:b/>
          <w:color w:val="585858"/>
          <w:sz w:val="24"/>
          <w:szCs w:val="24"/>
        </w:rPr>
        <w:t>Daniel alipokuwa akisali kuhusu unabii wa Yeremia kuhusu miaka 70 ya uhamisho, alikuwa akisali, "Muda unakaribia kwisha. Bwana, kunaendelea nini?" Na jibu alilopewa ni kwamba si miaka 70 tu, bali pia ni sabini saba za miaka, nchi ikilipia sabato zake, kwa uzembe wote uliokuwa umetokea. Hilo linatuonyesha, katika kufasiri Maandiko, kwamba wakati mwingine kuna kipengele ambacho Mungu anatimiza neno lililoahidiwa kihalisi, lakini pia kuna kipengele kingine ambapo kuna athari zingine ambazo huletwa kinabii baadaye.</w:t>
      </w:r>
      <w:r>
        <w:rPr>
          <w:b/>
          <w:color w:val="585858"/>
          <w:sz w:val="24"/>
          <w:szCs w:val="24"/>
        </w:rPr>
        <w:t xml:space="preserve"> </w:t>
      </w:r>
      <w:r w:rsidRPr="00C374B2">
        <w:rPr>
          <w:b/>
          <w:color w:val="585858"/>
          <w:sz w:val="24"/>
          <w:szCs w:val="24"/>
        </w:rPr>
        <w:t>Kwa mfano, katika kitabu cha Ufunuo, mara nyingi unaona picha za Agano la Kale zikitumiwa kwa njia tofauti na zilivyokuwa katika Agano la Kale. Ni wazi Ufunuo hauongelei mapigo yale yale yaliyotokea Misri, lakini tuna taswira ya mapigo ikitumiwa tena katika Ufunuo kulinganisha jinsi Mungu anavyoleta hukumu. Kwa hiyo, tunahitaji kuwa wazi kwa hilo tunaposoma Maandiko, tunaposoma jinsi waandishi wa baadaye wanavyoshughulika na waandishi wa awali.</w:t>
      </w:r>
    </w:p>
    <w:p w14:paraId="5772C72E" w14:textId="77777777" w:rsidR="00C374B2" w:rsidRDefault="00C374B2" w:rsidP="00C374B2">
      <w:pPr>
        <w:spacing w:before="29"/>
        <w:ind w:left="1540" w:right="1498"/>
        <w:jc w:val="both"/>
        <w:rPr>
          <w:b/>
          <w:color w:val="585858"/>
          <w:sz w:val="24"/>
          <w:szCs w:val="24"/>
        </w:rPr>
      </w:pPr>
      <w:r w:rsidRPr="00C374B2">
        <w:rPr>
          <w:b/>
          <w:color w:val="585858"/>
          <w:sz w:val="24"/>
          <w:szCs w:val="24"/>
        </w:rPr>
        <w:t>Kulikuwa na hali ambapo kulikuwa na miaka 70 ya uhamisho, lakini pia kulikuwa na maana nyingine ambayo Mungu alikuwa nayo akilini ambayo Daniel hangeweza kuijua kama isingemfunuliwa na malaika.</w:t>
      </w:r>
    </w:p>
    <w:p w14:paraId="21BBC972" w14:textId="1BF99E54" w:rsidR="004F18A6" w:rsidRDefault="004F18A6">
      <w:pPr>
        <w:spacing w:before="16" w:line="260" w:lineRule="exact"/>
        <w:rPr>
          <w:sz w:val="26"/>
          <w:szCs w:val="26"/>
        </w:rPr>
      </w:pPr>
    </w:p>
    <w:p w14:paraId="3C2BF1C8" w14:textId="74813A39" w:rsidR="004F18A6" w:rsidRDefault="00000000">
      <w:pPr>
        <w:ind w:left="6394"/>
        <w:rPr>
          <w:sz w:val="24"/>
          <w:szCs w:val="24"/>
        </w:rPr>
      </w:pPr>
      <w:r>
        <w:rPr>
          <w:b/>
          <w:color w:val="585858"/>
          <w:sz w:val="24"/>
          <w:szCs w:val="24"/>
        </w:rPr>
        <w:t>— D</w:t>
      </w:r>
      <w:r w:rsidR="00C374B2">
        <w:rPr>
          <w:b/>
          <w:color w:val="585858"/>
          <w:sz w:val="24"/>
          <w:szCs w:val="24"/>
        </w:rPr>
        <w:t>kt</w:t>
      </w:r>
      <w:r>
        <w:rPr>
          <w:b/>
          <w:color w:val="585858"/>
          <w:sz w:val="24"/>
          <w:szCs w:val="24"/>
        </w:rPr>
        <w:t>. Craig S. Keener</w:t>
      </w:r>
    </w:p>
    <w:p w14:paraId="7CE7578D" w14:textId="77777777" w:rsidR="004F18A6" w:rsidRDefault="004F18A6">
      <w:pPr>
        <w:spacing w:before="16" w:line="260" w:lineRule="exact"/>
        <w:rPr>
          <w:sz w:val="26"/>
          <w:szCs w:val="26"/>
        </w:rPr>
      </w:pPr>
    </w:p>
    <w:p w14:paraId="04D048CD" w14:textId="567F8509" w:rsidR="003A3AB2" w:rsidRDefault="003A3AB2">
      <w:pPr>
        <w:ind w:left="820" w:right="779" w:firstLine="720"/>
        <w:jc w:val="both"/>
        <w:rPr>
          <w:sz w:val="24"/>
          <w:szCs w:val="24"/>
        </w:rPr>
      </w:pPr>
      <w:r w:rsidRPr="003A3AB2">
        <w:rPr>
          <w:sz w:val="24"/>
          <w:szCs w:val="24"/>
        </w:rPr>
        <w:lastRenderedPageBreak/>
        <w:t>Katika Agano la Kale, tumeona kuwa ukamilifu wa agano jipya uliahirishwa kutokana na ukaidi wa watu. Sasa, hebu tugeukie kipindi cha baina ya Agano la Kale na Jipya</w:t>
      </w:r>
      <w:r>
        <w:rPr>
          <w:sz w:val="24"/>
          <w:szCs w:val="24"/>
        </w:rPr>
        <w:t xml:space="preserve">, </w:t>
      </w:r>
      <w:r w:rsidRPr="003A3AB2">
        <w:rPr>
          <w:sz w:val="24"/>
          <w:szCs w:val="24"/>
        </w:rPr>
        <w:t>yaani, muda kati ya Agano la Kale na Agano Jipya</w:t>
      </w:r>
      <w:r>
        <w:rPr>
          <w:sz w:val="24"/>
          <w:szCs w:val="24"/>
        </w:rPr>
        <w:t xml:space="preserve"> </w:t>
      </w:r>
      <w:r w:rsidRPr="003A3AB2">
        <w:rPr>
          <w:sz w:val="24"/>
          <w:szCs w:val="24"/>
        </w:rPr>
        <w:t>na mitazamo mingi iliyojitokeza Israeli kuhusu utimilifu wa unabii wa Yeremia, hususan katika siku chache kabla ya huduma ya Yesu duniani.</w:t>
      </w:r>
    </w:p>
    <w:p w14:paraId="2EDD5638" w14:textId="77777777" w:rsidR="003A3AB2" w:rsidRDefault="003A3AB2">
      <w:pPr>
        <w:ind w:left="820" w:right="779" w:firstLine="720"/>
        <w:jc w:val="both"/>
        <w:rPr>
          <w:sz w:val="24"/>
          <w:szCs w:val="24"/>
        </w:rPr>
      </w:pPr>
    </w:p>
    <w:p w14:paraId="016599FB" w14:textId="16521CD3" w:rsidR="004F18A6" w:rsidRPr="007D4A8A" w:rsidRDefault="007D4A8A" w:rsidP="007D4A8A">
      <w:pPr>
        <w:ind w:left="720" w:right="3421" w:firstLine="720"/>
        <w:jc w:val="center"/>
        <w:rPr>
          <w:sz w:val="24"/>
          <w:szCs w:val="24"/>
        </w:rPr>
      </w:pPr>
      <w:r>
        <w:rPr>
          <w:b/>
          <w:color w:val="2B5376"/>
          <w:spacing w:val="1"/>
          <w:sz w:val="24"/>
          <w:szCs w:val="24"/>
        </w:rPr>
        <w:t xml:space="preserve">         </w:t>
      </w:r>
      <w:r w:rsidRPr="007D4A8A">
        <w:rPr>
          <w:b/>
          <w:color w:val="2B5376"/>
          <w:spacing w:val="1"/>
          <w:sz w:val="24"/>
          <w:szCs w:val="24"/>
        </w:rPr>
        <w:t>KIPINCDI CHA KATI YA AGANO</w:t>
      </w:r>
      <w:r>
        <w:rPr>
          <w:b/>
          <w:color w:val="2B5376"/>
          <w:spacing w:val="1"/>
          <w:sz w:val="24"/>
          <w:szCs w:val="24"/>
        </w:rPr>
        <w:t xml:space="preserve"> </w:t>
      </w:r>
    </w:p>
    <w:p w14:paraId="31D0D4BA" w14:textId="77777777" w:rsidR="004F18A6" w:rsidRDefault="004F18A6">
      <w:pPr>
        <w:spacing w:before="12" w:line="260" w:lineRule="exact"/>
        <w:rPr>
          <w:sz w:val="26"/>
          <w:szCs w:val="26"/>
        </w:rPr>
      </w:pPr>
    </w:p>
    <w:p w14:paraId="30A85DA8" w14:textId="77777777" w:rsidR="00E80BC1" w:rsidRPr="00E80BC1" w:rsidRDefault="00E80BC1" w:rsidP="00E80BC1">
      <w:pPr>
        <w:ind w:left="820" w:right="779" w:firstLine="720"/>
        <w:jc w:val="both"/>
        <w:rPr>
          <w:sz w:val="24"/>
          <w:szCs w:val="24"/>
        </w:rPr>
      </w:pPr>
      <w:r w:rsidRPr="00E80BC1">
        <w:rPr>
          <w:sz w:val="24"/>
          <w:szCs w:val="24"/>
        </w:rPr>
        <w:t>Ilikuwa dhahiri kwa kila mtu katika karne ya kwanza kwamba utabiri wa Yeremia wa agano jipya ulikuwa bado haujatimizwa kikamilifu. Rekodi za Agano Jipya na uvumbuzi wa akiolojia zinaonyesha kwamba vikundi mbalimbali vya kidini miongoni mwa watu wa Israeli vilikuwa na mitazamo tofauti, lakini kulikuwa na makubaliano mapana juu ya masuala kadhaa ya msingi.</w:t>
      </w:r>
    </w:p>
    <w:p w14:paraId="461DB7E5" w14:textId="77777777" w:rsidR="00E80BC1" w:rsidRPr="00E80BC1" w:rsidRDefault="00E80BC1" w:rsidP="00E80BC1">
      <w:pPr>
        <w:ind w:left="820" w:right="779" w:firstLine="720"/>
        <w:jc w:val="both"/>
        <w:rPr>
          <w:sz w:val="24"/>
          <w:szCs w:val="24"/>
        </w:rPr>
      </w:pPr>
      <w:r w:rsidRPr="00E80BC1">
        <w:rPr>
          <w:sz w:val="24"/>
          <w:szCs w:val="24"/>
        </w:rPr>
        <w:t>Kuelekea mwisho wa kipindi cha kati ya maagano, wingi wa marabi walizungumzia matumaini ya siku za mwisho, au enzi ya agano jipya, kwa kutumia dhana ya vipindi viwili vikuu vya historia.</w:t>
      </w:r>
    </w:p>
    <w:p w14:paraId="7D249910" w14:textId="77777777" w:rsidR="00E80BC1" w:rsidRPr="00E80BC1" w:rsidRDefault="00E80BC1" w:rsidP="00E80BC1">
      <w:pPr>
        <w:ind w:left="820" w:right="779" w:firstLine="720"/>
        <w:jc w:val="both"/>
        <w:rPr>
          <w:sz w:val="24"/>
          <w:szCs w:val="24"/>
        </w:rPr>
      </w:pPr>
      <w:r w:rsidRPr="00E80BC1">
        <w:rPr>
          <w:sz w:val="24"/>
          <w:szCs w:val="24"/>
        </w:rPr>
        <w:t>Kwanza, walirejelea historia ya awali na hali zao za sasa kama "enzi hii." Ushindi dhahiri wa uovu juu ya watu wa Mungu katika uhamisho uliwaongoza marabi kuielezea enzi hii kama wakati wa kushindwa, huzuni na kifo.</w:t>
      </w:r>
    </w:p>
    <w:p w14:paraId="001108F5" w14:textId="77777777" w:rsidR="00E80BC1" w:rsidRPr="00E80BC1" w:rsidRDefault="00E80BC1" w:rsidP="00E80BC1">
      <w:pPr>
        <w:ind w:left="820" w:right="779" w:firstLine="720"/>
        <w:jc w:val="both"/>
        <w:rPr>
          <w:sz w:val="24"/>
          <w:szCs w:val="24"/>
        </w:rPr>
      </w:pPr>
      <w:r w:rsidRPr="00E80BC1">
        <w:rPr>
          <w:sz w:val="24"/>
          <w:szCs w:val="24"/>
        </w:rPr>
        <w:t>Pili, marabi pia walizungumzia enzi ya pili kuu ya historia, wakati wa utukufu wa baadaye, kama "enzi ijayo." Enzi ijayo pia ilijulikana kama "siku za mwisho," "ufalme wa Mungu," na kama enzi ya agano jipya. Marabi walitarajia kwamba enzi ijayo itakapofika, makusudi ya Mungu kwa historia yangetimizwa. Angewarudisha watu wake waliohamishwa na waliotubu kwa idadi kubwa, angeurudisha kiti cha enzi cha Daudi, angeueneza utawala wake duniani kote, angeleta hukumu dhidi ya wale waliokataa kujitiisha kwa Mungu na kwa mwana wa Daudi, na angeeneza baraka za Abrahamu mpaka miisho ya dunia.</w:t>
      </w:r>
    </w:p>
    <w:p w14:paraId="28914226" w14:textId="77777777" w:rsidR="00E80BC1" w:rsidRPr="00E80BC1" w:rsidRDefault="00E80BC1" w:rsidP="00E80BC1">
      <w:pPr>
        <w:ind w:left="820" w:right="779" w:firstLine="720"/>
        <w:jc w:val="both"/>
        <w:rPr>
          <w:sz w:val="24"/>
          <w:szCs w:val="24"/>
        </w:rPr>
      </w:pPr>
      <w:r w:rsidRPr="00E80BC1">
        <w:rPr>
          <w:sz w:val="24"/>
          <w:szCs w:val="24"/>
        </w:rPr>
        <w:t>Zaidi ya hayo, wingi wa marabi nchini Israeli pia walifundisha kwamba mpito kutoka enzi hii kwenda enzi ijayo ungetokea kwa uamuzi na kuonekana kwa Masihi, mwana mkuu wa Daudi. Masihi angeleta mabadiliko makubwa katika historia ya ulimwengu, mpito kutoka kushindwa kwenda ushindi, kutoka uovu kwenda haki, kutoka kifo kwenda uzima wa milele, na kutoka giza kwenda ulimwengu uliojaa utukufu mtukufu wa Mungu.</w:t>
      </w:r>
    </w:p>
    <w:p w14:paraId="1BE3CC44" w14:textId="77777777" w:rsidR="00E80BC1" w:rsidRDefault="00E80BC1" w:rsidP="00E80BC1">
      <w:pPr>
        <w:ind w:left="820" w:right="779" w:firstLine="720"/>
        <w:jc w:val="both"/>
        <w:rPr>
          <w:sz w:val="24"/>
          <w:szCs w:val="24"/>
        </w:rPr>
      </w:pPr>
      <w:r w:rsidRPr="00E80BC1">
        <w:rPr>
          <w:sz w:val="24"/>
          <w:szCs w:val="24"/>
        </w:rPr>
        <w:t>Tukiwa na asili hii ya mtazamo wa Agano la Kale na kati ya maagano akilini, hebu tuangalie jinsi Agano Jipya lilivyoelezea utimilifu wa matumaini ya Yeremia ya agano jipya.</w:t>
      </w:r>
    </w:p>
    <w:p w14:paraId="4E53CE92" w14:textId="429B32AA" w:rsidR="004F18A6" w:rsidRDefault="004F18A6">
      <w:pPr>
        <w:spacing w:line="200" w:lineRule="exact"/>
      </w:pPr>
    </w:p>
    <w:p w14:paraId="00289F1E" w14:textId="347D22AD" w:rsidR="004F18A6" w:rsidRDefault="00E80BC1">
      <w:pPr>
        <w:ind w:left="4076" w:right="4076"/>
        <w:jc w:val="center"/>
        <w:rPr>
          <w:sz w:val="22"/>
          <w:szCs w:val="22"/>
        </w:rPr>
      </w:pPr>
      <w:r>
        <w:rPr>
          <w:b/>
          <w:color w:val="2B5376"/>
          <w:spacing w:val="1"/>
          <w:sz w:val="28"/>
          <w:szCs w:val="28"/>
        </w:rPr>
        <w:t>AGANO JIPYA</w:t>
      </w:r>
    </w:p>
    <w:p w14:paraId="316D00D7" w14:textId="77777777" w:rsidR="004F18A6" w:rsidRDefault="004F18A6">
      <w:pPr>
        <w:spacing w:before="17" w:line="260" w:lineRule="exact"/>
        <w:rPr>
          <w:sz w:val="26"/>
          <w:szCs w:val="26"/>
        </w:rPr>
      </w:pPr>
    </w:p>
    <w:p w14:paraId="26DCB83C" w14:textId="618BC46D" w:rsidR="006733F6" w:rsidRPr="006733F6" w:rsidRDefault="006733F6" w:rsidP="006733F6">
      <w:pPr>
        <w:ind w:left="820" w:right="779" w:firstLine="720"/>
        <w:jc w:val="both"/>
        <w:rPr>
          <w:sz w:val="24"/>
          <w:szCs w:val="24"/>
        </w:rPr>
      </w:pPr>
      <w:r>
        <w:rPr>
          <w:sz w:val="24"/>
          <w:szCs w:val="24"/>
        </w:rPr>
        <w:t>Tunafahamu kwamba, k</w:t>
      </w:r>
      <w:r w:rsidRPr="006733F6">
        <w:rPr>
          <w:sz w:val="24"/>
          <w:szCs w:val="24"/>
        </w:rPr>
        <w:t>atika Karamu yake ya Mwisho na wanafunzi wake, Yesu ali</w:t>
      </w:r>
      <w:r>
        <w:rPr>
          <w:sz w:val="24"/>
          <w:szCs w:val="24"/>
        </w:rPr>
        <w:t>twa</w:t>
      </w:r>
      <w:r w:rsidRPr="006733F6">
        <w:rPr>
          <w:sz w:val="24"/>
          <w:szCs w:val="24"/>
        </w:rPr>
        <w:t>a kikombe na kusema, “Kikombe hiki ni agano jipya katika damu yangu.” Pia, Paulo alijiita yeye na wenzake “watumishi wa agano jipya.” Na kitabu cha Waebrania kinarejelea Yeremia 31 na kuthibitisha kwamba Wakristo wanaishi katika zama za agano jipya. Lakini tunapolinganisha kinachoendelea katika siku zetu na maelezo ya agano jipya katika Yeremia 31, tunagundua kwamba bado hatujaona ahadi za agano jipya kwa ukamilifu wake. Sheria ya Mungu haijaandikwa kikamilifu akilini mwetu na mioyoni mwetu. Watu kanisani bado wanahitaji kuambiwa wamjue Bwana. Bado tunaamriwa kuomba msamaha wa dhambi zetu. Kwa hivyo, tunawezaje kuwa katika zama za agano jipya wakati matarajio mengi ya Yeremia bado hayajatimizwa?</w:t>
      </w:r>
      <w:r>
        <w:rPr>
          <w:sz w:val="24"/>
          <w:szCs w:val="24"/>
        </w:rPr>
        <w:t xml:space="preserve"> </w:t>
      </w:r>
      <w:r w:rsidRPr="006733F6">
        <w:rPr>
          <w:sz w:val="24"/>
          <w:szCs w:val="24"/>
        </w:rPr>
        <w:t>Jibu liko katika siri ambayo Mungu alifunua katika Kristo, jinsi alivyopanga kufunua utimilifu wa agano jipya.</w:t>
      </w:r>
    </w:p>
    <w:p w14:paraId="7C949016" w14:textId="246BB8F0" w:rsidR="006733F6" w:rsidRPr="006733F6" w:rsidRDefault="006733F6" w:rsidP="006733F6">
      <w:pPr>
        <w:ind w:left="820" w:right="779" w:firstLine="720"/>
        <w:jc w:val="both"/>
        <w:rPr>
          <w:sz w:val="24"/>
          <w:szCs w:val="24"/>
        </w:rPr>
      </w:pPr>
      <w:r>
        <w:rPr>
          <w:sz w:val="24"/>
          <w:szCs w:val="24"/>
        </w:rPr>
        <w:lastRenderedPageBreak/>
        <w:t xml:space="preserve"> </w:t>
      </w:r>
    </w:p>
    <w:p w14:paraId="4C0EA6F6" w14:textId="6415BFC7" w:rsidR="006733F6" w:rsidRPr="006733F6" w:rsidRDefault="006733F6" w:rsidP="006733F6">
      <w:pPr>
        <w:ind w:left="820" w:right="779" w:firstLine="720"/>
        <w:jc w:val="both"/>
        <w:rPr>
          <w:sz w:val="24"/>
          <w:szCs w:val="24"/>
        </w:rPr>
      </w:pPr>
      <w:r w:rsidRPr="006733F6">
        <w:rPr>
          <w:sz w:val="24"/>
          <w:szCs w:val="24"/>
        </w:rPr>
        <w:t>Takwimu tofauti za Agano Jipya zilishughulikia mambo haya kwa njia tofauti:</w:t>
      </w:r>
      <w:r>
        <w:rPr>
          <w:sz w:val="24"/>
          <w:szCs w:val="24"/>
        </w:rPr>
        <w:t xml:space="preserve"> </w:t>
      </w:r>
      <w:r w:rsidRPr="006733F6">
        <w:rPr>
          <w:sz w:val="24"/>
          <w:szCs w:val="24"/>
        </w:rPr>
        <w:t>Yesu, katika mifano yake kadhaa, alitangaza kwamba ufalme wa Mungu ulikuwa umeanza na huduma yake ya duniani, ungekua hatua kwa hatua kwa muda, na hatimaye ungefikia kilele chake atakaporudi katika utukufu.</w:t>
      </w:r>
    </w:p>
    <w:p w14:paraId="6B3C2E45" w14:textId="49FC3C16" w:rsidR="004F18A6" w:rsidRDefault="006733F6" w:rsidP="006733F6">
      <w:pPr>
        <w:ind w:left="820" w:right="779" w:firstLine="720"/>
        <w:jc w:val="both"/>
        <w:rPr>
          <w:sz w:val="24"/>
          <w:szCs w:val="24"/>
        </w:rPr>
      </w:pPr>
      <w:r w:rsidRPr="006733F6">
        <w:rPr>
          <w:sz w:val="24"/>
          <w:szCs w:val="24"/>
        </w:rPr>
        <w:t xml:space="preserve">  Mtume Paulo alishughulikia mambo haya katika sehemu kama Waefeso 3:3-5, kwa kurejelea ukweli kwamba siri kuhusu siku za mwisho ilikuwa imefichwa kutoka kwa watu zamani, lakini sasa ilikuwa ikifunuliwa katika Kristo. Paulo alitaja siri hii katika sehemu nyingine kadhaa kama vile Warumi 11:25 na 16:25-26 na Wakolosai 1:26-27. Katika vifungu hivi na vingine, Paulo alirejelea vipengele tofauti vya mtazamo wa Kikristo juu ya siku za mwisho katika Kristo kama siri kwa sababu zilikuwa zimefichwa kutoka kwa vizazi vilivyopita.</w:t>
      </w:r>
    </w:p>
    <w:p w14:paraId="7EC7EC72" w14:textId="77777777" w:rsidR="004F18A6" w:rsidRDefault="004F18A6">
      <w:pPr>
        <w:spacing w:before="13" w:line="260" w:lineRule="exact"/>
        <w:rPr>
          <w:sz w:val="26"/>
          <w:szCs w:val="26"/>
        </w:rPr>
      </w:pPr>
    </w:p>
    <w:p w14:paraId="3283BAC2" w14:textId="1CE05FBF" w:rsidR="004F18A6" w:rsidRDefault="00976D1E" w:rsidP="00976D1E">
      <w:pPr>
        <w:ind w:left="1542" w:right="1497"/>
        <w:contextualSpacing/>
        <w:jc w:val="both"/>
        <w:rPr>
          <w:b/>
          <w:color w:val="585858"/>
          <w:sz w:val="24"/>
          <w:szCs w:val="24"/>
        </w:rPr>
      </w:pPr>
      <w:r w:rsidRPr="00976D1E">
        <w:rPr>
          <w:b/>
          <w:color w:val="585858"/>
          <w:sz w:val="24"/>
          <w:szCs w:val="24"/>
        </w:rPr>
        <w:t>Katika sehemu kadhaa za barua za Paulo, anazungumza kuhusu injili au nyanja mbalimbali za injili kama fumbo, musterion kwa Kigiriki. Na kwa neno fumbo, hakuwa na maana ya kitu fulani cha ajabu, kisichoeleweka kilichoonekana ghafla, au fumbo lisiloweza kutatuliwa. Kama msomi mmoja wa Agano Jipya alivyoeleza, fumbo kwa Paulo lilikuwa kitu ambacho Mungu alikificha kwa uwazi, kitu kilichofichwa waziwazi katika Agano la Kale. Na ni kitu ambacho sasa, kupitia ufafanuzi wa ufunuo katika ujio wa Kristo, watu wanaweza kutazama nyuma na kusema, "Kumbe! Angalia kilichopo hapo."</w:t>
      </w:r>
      <w:r>
        <w:rPr>
          <w:b/>
          <w:color w:val="585858"/>
          <w:sz w:val="24"/>
          <w:szCs w:val="24"/>
        </w:rPr>
        <w:t xml:space="preserve"> </w:t>
      </w:r>
      <w:r w:rsidRPr="00976D1E">
        <w:rPr>
          <w:b/>
          <w:color w:val="585858"/>
          <w:sz w:val="24"/>
          <w:szCs w:val="24"/>
        </w:rPr>
        <w:t>Kwa hivyo, si kwamba Paulo anawasilisha kitu kisichokuwepo, bali anasema, "Angalieni tulichokikosa, angalieni kilichopo hapo." Na kwa njia nyingi, ukweli kuhusu kuja kwa Masihi na kuhusu umoja wa Wayahudi na Mataifa pamoja upo wazi katika Agano la Kale, katika Zaburi na katika Isaya. Lakini kuunganishwa kwake</w:t>
      </w:r>
      <w:r>
        <w:rPr>
          <w:b/>
          <w:color w:val="585858"/>
          <w:sz w:val="24"/>
          <w:szCs w:val="24"/>
        </w:rPr>
        <w:t xml:space="preserve"> </w:t>
      </w:r>
      <w:r w:rsidRPr="00976D1E">
        <w:rPr>
          <w:b/>
          <w:color w:val="585858"/>
          <w:sz w:val="24"/>
          <w:szCs w:val="24"/>
        </w:rPr>
        <w:t>ile hali ya "angalia kilichopo hapa; angalia jinsi vipande hivi vyote vinavyofaa pamoja" ilisubiri Mungu kutoa Roho wake na ahadi za agano jipya ambazo Paulo anazungumzia.</w:t>
      </w:r>
    </w:p>
    <w:p w14:paraId="1423C60D" w14:textId="77777777" w:rsidR="00976D1E" w:rsidRPr="00976D1E" w:rsidRDefault="00976D1E" w:rsidP="00976D1E">
      <w:pPr>
        <w:ind w:left="1540" w:right="1498"/>
        <w:jc w:val="both"/>
        <w:rPr>
          <w:b/>
          <w:color w:val="585858"/>
          <w:sz w:val="24"/>
          <w:szCs w:val="24"/>
        </w:rPr>
      </w:pPr>
    </w:p>
    <w:p w14:paraId="02A0758E" w14:textId="6A64DEDC" w:rsidR="004F18A6" w:rsidRDefault="00000000">
      <w:pPr>
        <w:ind w:left="6021"/>
        <w:rPr>
          <w:sz w:val="24"/>
          <w:szCs w:val="24"/>
        </w:rPr>
      </w:pPr>
      <w:r>
        <w:rPr>
          <w:b/>
          <w:color w:val="585858"/>
          <w:sz w:val="24"/>
          <w:szCs w:val="24"/>
        </w:rPr>
        <w:t>— D</w:t>
      </w:r>
      <w:r w:rsidR="00976D1E">
        <w:rPr>
          <w:b/>
          <w:color w:val="585858"/>
          <w:sz w:val="24"/>
          <w:szCs w:val="24"/>
        </w:rPr>
        <w:t>kt</w:t>
      </w:r>
      <w:r>
        <w:rPr>
          <w:b/>
          <w:color w:val="585858"/>
          <w:sz w:val="24"/>
          <w:szCs w:val="24"/>
        </w:rPr>
        <w:t>. Robert L. Plummer</w:t>
      </w:r>
    </w:p>
    <w:p w14:paraId="60CA6A3A" w14:textId="77777777" w:rsidR="004F18A6" w:rsidRDefault="004F18A6">
      <w:pPr>
        <w:spacing w:before="6" w:line="100" w:lineRule="exact"/>
        <w:rPr>
          <w:sz w:val="10"/>
          <w:szCs w:val="10"/>
        </w:rPr>
      </w:pPr>
    </w:p>
    <w:p w14:paraId="505A2244" w14:textId="77777777" w:rsidR="004F18A6" w:rsidRDefault="004F18A6">
      <w:pPr>
        <w:spacing w:line="200" w:lineRule="exact"/>
      </w:pPr>
    </w:p>
    <w:p w14:paraId="2CE16A77" w14:textId="77777777" w:rsidR="004F18A6" w:rsidRDefault="004F18A6">
      <w:pPr>
        <w:spacing w:line="200" w:lineRule="exact"/>
      </w:pPr>
    </w:p>
    <w:p w14:paraId="06DFBFBE" w14:textId="77777777" w:rsidR="00836D3C" w:rsidRDefault="00836D3C" w:rsidP="00836D3C">
      <w:pPr>
        <w:ind w:left="1540" w:right="1499"/>
        <w:jc w:val="both"/>
        <w:rPr>
          <w:b/>
          <w:color w:val="585858"/>
          <w:sz w:val="24"/>
          <w:szCs w:val="24"/>
        </w:rPr>
      </w:pPr>
      <w:r w:rsidRPr="00836D3C">
        <w:rPr>
          <w:b/>
          <w:color w:val="585858"/>
          <w:sz w:val="24"/>
          <w:szCs w:val="24"/>
        </w:rPr>
        <w:t>Wakati Paulo alipokuwa akizungumzia kuhusu siri kufunuliwa kwake katika Waefeso 3, alikuwa akizungumzia injili. Injili ni siri. Hiyo inamaanisha imefichwa isipokuwa Mungu achukue hatua dhahiri kutufunulia sisi ili, bila shaka, kuhusiana na injili, ni siri iliyo wazi. Ni siri ya wazi, ukitaka. Lakini inaweza tu kufunuliwa kwetu kupitia utangazaji wa injili kwa nguvu ya Roho Mtakatifu.</w:t>
      </w:r>
      <w:r>
        <w:rPr>
          <w:b/>
          <w:color w:val="585858"/>
          <w:sz w:val="24"/>
          <w:szCs w:val="24"/>
        </w:rPr>
        <w:t xml:space="preserve"> </w:t>
      </w:r>
      <w:r w:rsidRPr="00836D3C">
        <w:rPr>
          <w:b/>
          <w:color w:val="585858"/>
          <w:sz w:val="24"/>
          <w:szCs w:val="24"/>
        </w:rPr>
        <w:t>Sasa, Paulo anapozungumza kuhusu siri, kama ilivyo katika Waefeso 3, wakati mwingine anazungumzia siri ya mwili wa Kristo ambayo inaletwa katika uhalisia kupitia utangazaji wa injili. Na hapo katika Waefeso 3 anasema, siri ni kwamba Myahudi na Mataifa wanapendana na kuletwa pamoja katika umoja wa kikaboni katika ufalme. Inashangaza!</w:t>
      </w:r>
      <w:r>
        <w:rPr>
          <w:b/>
          <w:color w:val="585858"/>
          <w:sz w:val="24"/>
          <w:szCs w:val="24"/>
        </w:rPr>
        <w:t xml:space="preserve"> </w:t>
      </w:r>
      <w:r w:rsidRPr="00836D3C">
        <w:rPr>
          <w:b/>
          <w:color w:val="585858"/>
          <w:sz w:val="24"/>
          <w:szCs w:val="24"/>
        </w:rPr>
        <w:t xml:space="preserve">Kwa hiyo, anasema utajiri usioweza kutafutwa wa Kristo unatangazwa kwa Mataifa hawa wa mwituni. Bila shaka, nikiwa Mmataifa, ninafurahi iliwafikia Mataifa. Lakini hiyo ni siri… Yeye </w:t>
      </w:r>
    </w:p>
    <w:p w14:paraId="2CC5ADBE" w14:textId="77777777" w:rsidR="00836D3C" w:rsidRDefault="00836D3C" w:rsidP="00836D3C">
      <w:pPr>
        <w:ind w:left="1540" w:right="1499"/>
        <w:jc w:val="both"/>
        <w:rPr>
          <w:b/>
          <w:color w:val="585858"/>
          <w:sz w:val="24"/>
          <w:szCs w:val="24"/>
        </w:rPr>
      </w:pPr>
    </w:p>
    <w:p w14:paraId="5EBE0FF3" w14:textId="50CB92A5" w:rsidR="004F18A6" w:rsidRPr="00836D3C" w:rsidRDefault="00836D3C" w:rsidP="00836D3C">
      <w:pPr>
        <w:ind w:left="1540" w:right="1499"/>
        <w:jc w:val="both"/>
        <w:rPr>
          <w:b/>
          <w:color w:val="585858"/>
          <w:sz w:val="24"/>
          <w:szCs w:val="24"/>
        </w:rPr>
      </w:pPr>
      <w:r w:rsidRPr="00836D3C">
        <w:rPr>
          <w:b/>
          <w:color w:val="585858"/>
          <w:sz w:val="24"/>
          <w:szCs w:val="24"/>
        </w:rPr>
        <w:lastRenderedPageBreak/>
        <w:t>ndiye anayewaunganisha Myahudi na Mmataifa pamoja kwa damu ya msalaba na kwa nguvu ya Roho wake.</w:t>
      </w:r>
    </w:p>
    <w:p w14:paraId="3C76CA60" w14:textId="77777777" w:rsidR="004F18A6" w:rsidRDefault="004F18A6">
      <w:pPr>
        <w:spacing w:before="12" w:line="240" w:lineRule="exact"/>
        <w:rPr>
          <w:sz w:val="24"/>
          <w:szCs w:val="24"/>
        </w:rPr>
      </w:pPr>
    </w:p>
    <w:p w14:paraId="343E8A56" w14:textId="6367FC1C" w:rsidR="004F18A6" w:rsidRDefault="00000000">
      <w:pPr>
        <w:ind w:left="6086"/>
        <w:rPr>
          <w:sz w:val="24"/>
          <w:szCs w:val="24"/>
        </w:rPr>
      </w:pPr>
      <w:r>
        <w:rPr>
          <w:b/>
          <w:color w:val="585858"/>
          <w:sz w:val="24"/>
          <w:szCs w:val="24"/>
        </w:rPr>
        <w:t>— D</w:t>
      </w:r>
      <w:r w:rsidR="00836D3C">
        <w:rPr>
          <w:b/>
          <w:color w:val="585858"/>
          <w:sz w:val="24"/>
          <w:szCs w:val="24"/>
        </w:rPr>
        <w:t>kt</w:t>
      </w:r>
      <w:r>
        <w:rPr>
          <w:b/>
          <w:color w:val="585858"/>
          <w:sz w:val="24"/>
          <w:szCs w:val="24"/>
        </w:rPr>
        <w:t>. Sanders L. Willson</w:t>
      </w:r>
    </w:p>
    <w:p w14:paraId="5E4DC754" w14:textId="77777777" w:rsidR="004F18A6" w:rsidRDefault="004F18A6">
      <w:pPr>
        <w:spacing w:before="12" w:line="240" w:lineRule="exact"/>
        <w:rPr>
          <w:sz w:val="24"/>
          <w:szCs w:val="24"/>
        </w:rPr>
      </w:pPr>
    </w:p>
    <w:p w14:paraId="5B729433" w14:textId="75B9ADC9" w:rsidR="00D262A4" w:rsidRPr="00D262A4" w:rsidRDefault="00D262A4" w:rsidP="00D262A4">
      <w:pPr>
        <w:ind w:left="820" w:right="779" w:firstLine="720"/>
        <w:jc w:val="both"/>
        <w:rPr>
          <w:sz w:val="24"/>
          <w:szCs w:val="24"/>
        </w:rPr>
      </w:pPr>
      <w:r w:rsidRPr="00D262A4">
        <w:rPr>
          <w:sz w:val="24"/>
          <w:szCs w:val="24"/>
        </w:rPr>
        <w:t>Siri ambazo Mungu aliwafunulia mitume na manabii zilisababisha mtazamo juu ya zama za agano jipya ambao wasomi wa Agano Jipya mara nyingi huuelezea kama "eskatolojia iliyoanzishwa" au "sasa, lakini bado haijatimia." Chochote tunachochagua kutumia, tunaweza kuona kwamba Yesu na waandishi wa Agano Jipya walifundisha kwamba katika mpango wa Mungu wa siku za mwisho, utimilifu wa zama za agano jipya ulipaswa kutokea katika hatua kuu tatu.</w:t>
      </w:r>
    </w:p>
    <w:p w14:paraId="55AC5672" w14:textId="77777777" w:rsidR="00D262A4" w:rsidRPr="00D262A4" w:rsidRDefault="00D262A4" w:rsidP="00D262A4">
      <w:pPr>
        <w:ind w:left="820" w:right="779" w:firstLine="720"/>
        <w:jc w:val="both"/>
        <w:rPr>
          <w:sz w:val="24"/>
          <w:szCs w:val="24"/>
        </w:rPr>
      </w:pPr>
      <w:r w:rsidRPr="00D262A4">
        <w:rPr>
          <w:sz w:val="24"/>
          <w:szCs w:val="24"/>
        </w:rPr>
        <w:t>Kwanza, uzinduzi wa zama za agano jipya ulianzishwa katika ujio wa kwanza wa Yesu na katika huduma za mitume na manabii wake. Hii ndiyo sababu Agano Jipya linazungumza juu ya siku za Yesu na mitume wake kama "siku za mwisho." Katika Waebrania 1:1-2 tunasoma maneno haya:</w:t>
      </w:r>
    </w:p>
    <w:p w14:paraId="75C4D16C" w14:textId="77777777" w:rsidR="00D262A4" w:rsidRDefault="00D262A4" w:rsidP="00D262A4">
      <w:pPr>
        <w:ind w:left="1440" w:right="779"/>
        <w:jc w:val="both"/>
        <w:rPr>
          <w:sz w:val="24"/>
          <w:szCs w:val="24"/>
        </w:rPr>
      </w:pPr>
    </w:p>
    <w:p w14:paraId="4F7D3F29" w14:textId="7FFF0737" w:rsidR="00D262A4" w:rsidRPr="00D262A4" w:rsidRDefault="00D262A4" w:rsidP="00D262A4">
      <w:pPr>
        <w:ind w:left="1440" w:right="779"/>
        <w:jc w:val="both"/>
        <w:rPr>
          <w:color w:val="4F81BD" w:themeColor="accent1"/>
          <w:sz w:val="24"/>
          <w:szCs w:val="24"/>
        </w:rPr>
      </w:pPr>
      <w:r w:rsidRPr="00D262A4">
        <w:rPr>
          <w:color w:val="4F81BD" w:themeColor="accent1"/>
          <w:sz w:val="24"/>
          <w:szCs w:val="24"/>
        </w:rPr>
        <w:t>Zamani za kale Mungu alisema na baba zetu kwa vinywa vya manabii kwa nyakati nyingi na kwa njia mbalimbali; lakini katika siku hizi za mwisho amesema nasi kwa Mwanae, ambaye alimweka kuwa mrithi wa vyote, na ambaye kwa yeye aliumba ulimwengu (Waebrania 1:1-2).</w:t>
      </w:r>
    </w:p>
    <w:p w14:paraId="12ECE961" w14:textId="7D3395B1" w:rsidR="00D262A4" w:rsidRPr="00D262A4" w:rsidRDefault="00D262A4" w:rsidP="00D262A4">
      <w:pPr>
        <w:ind w:left="820" w:right="779" w:firstLine="720"/>
        <w:jc w:val="both"/>
        <w:rPr>
          <w:sz w:val="24"/>
          <w:szCs w:val="24"/>
        </w:rPr>
      </w:pPr>
    </w:p>
    <w:p w14:paraId="25C1EDC8" w14:textId="77777777" w:rsidR="00D262A4" w:rsidRPr="00D262A4" w:rsidRDefault="00D262A4" w:rsidP="00D262A4">
      <w:pPr>
        <w:ind w:left="820" w:right="779" w:firstLine="720"/>
        <w:jc w:val="both"/>
        <w:rPr>
          <w:sz w:val="24"/>
          <w:szCs w:val="24"/>
        </w:rPr>
      </w:pPr>
      <w:r w:rsidRPr="00D262A4">
        <w:rPr>
          <w:sz w:val="24"/>
          <w:szCs w:val="24"/>
        </w:rPr>
        <w:t>Hapa, mwandishi wa Waebrania alirejelea wakati wa huduma ya Yesu duniani na wasomaji wake kama "siku hizi za mwisho." Kama kifungu hiki kinavyoonyesha, kwa uzinduzi wa ufalme wa Yesu, siku za mwisho zilizoahidiwa za Agano la Kale, zilikuwa zimefika duniani.</w:t>
      </w:r>
    </w:p>
    <w:p w14:paraId="1BCBC655" w14:textId="77777777" w:rsidR="00D262A4" w:rsidRPr="00D262A4" w:rsidRDefault="00D262A4" w:rsidP="00D262A4">
      <w:pPr>
        <w:ind w:left="820" w:right="779" w:firstLine="720"/>
        <w:jc w:val="both"/>
        <w:rPr>
          <w:sz w:val="24"/>
          <w:szCs w:val="24"/>
        </w:rPr>
      </w:pPr>
      <w:r w:rsidRPr="00D262A4">
        <w:rPr>
          <w:sz w:val="24"/>
          <w:szCs w:val="24"/>
        </w:rPr>
        <w:t>Agano Jipya linasisitiza kwamba awamu hii ya uzinduzi wa zama za agano jipya ilijumuisha yote ambayo Yesu alitimiza katika kufanyika kwake mwili, kifo, ufufuo, kupaa kwake mbinguni, na kumwagwa kwa Roho Mtakatifu. Wakati huu maalum pia ulijumuisha huduma za mitume na manabii katika kazi yao ya msingi kwa kanisa. Katika Waefeso 2:19-20, Paulo aliweka hivi:</w:t>
      </w:r>
    </w:p>
    <w:p w14:paraId="3ADD891A" w14:textId="77777777" w:rsidR="00D262A4" w:rsidRDefault="00D262A4" w:rsidP="00D262A4">
      <w:pPr>
        <w:ind w:left="1440" w:right="779"/>
        <w:jc w:val="both"/>
        <w:rPr>
          <w:sz w:val="24"/>
          <w:szCs w:val="24"/>
        </w:rPr>
      </w:pPr>
    </w:p>
    <w:p w14:paraId="738478F4" w14:textId="4DC91A76" w:rsidR="00D262A4" w:rsidRPr="00D262A4" w:rsidRDefault="00D262A4" w:rsidP="00D262A4">
      <w:pPr>
        <w:ind w:left="1440" w:right="779"/>
        <w:jc w:val="both"/>
        <w:rPr>
          <w:color w:val="4F81BD" w:themeColor="accent1"/>
          <w:sz w:val="24"/>
          <w:szCs w:val="24"/>
        </w:rPr>
      </w:pPr>
      <w:r>
        <w:rPr>
          <w:color w:val="4F81BD" w:themeColor="accent1"/>
          <w:sz w:val="24"/>
          <w:szCs w:val="24"/>
        </w:rPr>
        <w:t>N</w:t>
      </w:r>
      <w:r w:rsidR="00845E0B">
        <w:rPr>
          <w:color w:val="4F81BD" w:themeColor="accent1"/>
          <w:sz w:val="24"/>
          <w:szCs w:val="24"/>
        </w:rPr>
        <w:t>y</w:t>
      </w:r>
      <w:r>
        <w:rPr>
          <w:color w:val="4F81BD" w:themeColor="accent1"/>
          <w:sz w:val="24"/>
          <w:szCs w:val="24"/>
        </w:rPr>
        <w:t>umba</w:t>
      </w:r>
      <w:r w:rsidRPr="00D262A4">
        <w:rPr>
          <w:color w:val="4F81BD" w:themeColor="accent1"/>
          <w:sz w:val="24"/>
          <w:szCs w:val="24"/>
        </w:rPr>
        <w:t xml:space="preserve"> ya Mungu [imejengwa] juu ya msingi wa mitume na manabii, Kristo Yesu mwenyewe akiwa jiwe kuu la pembeni (Waefeso 2:19-20).</w:t>
      </w:r>
    </w:p>
    <w:p w14:paraId="5AF5A895" w14:textId="121CAACB" w:rsidR="00D262A4" w:rsidRPr="00D262A4" w:rsidRDefault="00D262A4" w:rsidP="00D262A4">
      <w:pPr>
        <w:ind w:right="779"/>
        <w:jc w:val="both"/>
        <w:rPr>
          <w:sz w:val="24"/>
          <w:szCs w:val="24"/>
        </w:rPr>
      </w:pPr>
    </w:p>
    <w:p w14:paraId="1D51433C" w14:textId="77777777" w:rsidR="00D262A4" w:rsidRPr="00D262A4" w:rsidRDefault="00D262A4" w:rsidP="00D262A4">
      <w:pPr>
        <w:ind w:left="820" w:right="779" w:firstLine="720"/>
        <w:jc w:val="both"/>
        <w:rPr>
          <w:sz w:val="24"/>
          <w:szCs w:val="24"/>
        </w:rPr>
      </w:pPr>
      <w:r w:rsidRPr="00D262A4">
        <w:rPr>
          <w:sz w:val="24"/>
          <w:szCs w:val="24"/>
        </w:rPr>
        <w:t>Pili, kuendelea kwa zama za agano jipya kunapanuka katika kipindi chote cha historia ya kanisa. Katika kipindi hiki, Kristo analieneza kanisa katika mataifa yote kupitia utangazaji na ushawishi wenye kubadilisha wa injili.</w:t>
      </w:r>
    </w:p>
    <w:p w14:paraId="518D05E0" w14:textId="77777777" w:rsidR="00D262A4" w:rsidRPr="00D262A4" w:rsidRDefault="00D262A4" w:rsidP="00D262A4">
      <w:pPr>
        <w:ind w:left="820" w:right="779" w:firstLine="720"/>
        <w:jc w:val="both"/>
        <w:rPr>
          <w:sz w:val="24"/>
          <w:szCs w:val="24"/>
        </w:rPr>
      </w:pPr>
      <w:r w:rsidRPr="00D262A4">
        <w:rPr>
          <w:sz w:val="24"/>
          <w:szCs w:val="24"/>
        </w:rPr>
        <w:t>Hii ndiyo sababu waandishi wa Agano Jipya, katika sehemu kama 2 Timotheo 3:1-5, waliainisha kipindi chote cha historia ya kanisa kama siku za mwisho. Sikiliza kile kinachosema hapo:</w:t>
      </w:r>
    </w:p>
    <w:p w14:paraId="1E0EE3F9" w14:textId="77777777" w:rsidR="00D262A4" w:rsidRDefault="00D262A4" w:rsidP="00D262A4">
      <w:pPr>
        <w:ind w:left="1440" w:right="779"/>
        <w:jc w:val="both"/>
        <w:rPr>
          <w:sz w:val="24"/>
          <w:szCs w:val="24"/>
        </w:rPr>
      </w:pPr>
    </w:p>
    <w:p w14:paraId="2A273B3E" w14:textId="634D0D94" w:rsidR="00D262A4" w:rsidRPr="00D262A4" w:rsidRDefault="00D262A4" w:rsidP="00D262A4">
      <w:pPr>
        <w:ind w:left="1440" w:right="779"/>
        <w:jc w:val="both"/>
        <w:rPr>
          <w:color w:val="4F81BD" w:themeColor="accent1"/>
          <w:sz w:val="24"/>
          <w:szCs w:val="24"/>
        </w:rPr>
      </w:pPr>
      <w:r w:rsidRPr="00D262A4">
        <w:rPr>
          <w:color w:val="4F81BD" w:themeColor="accent1"/>
          <w:sz w:val="24"/>
          <w:szCs w:val="24"/>
        </w:rPr>
        <w:t>Lakini ujue neno hili, ya kwamba siku za mwisho kutakuwako nyakati za hatari. Kwa maana watu watakuwa wanajipenda wenyewe, wapenda fedha, wenye majivuno, wenye kiburi, watukanaji, wasiowatii wazazi wao, wasiokuwa na shukrani, wasio safi, wasio na upendo, wasiosamehe, wachongezi, wasiojizuia, wakali, wasiopenda wema, wasaliti, wakaidi, waliojaa kiburi, wapenda anasa kuliko kumpenda Mungu — wakiwa na mfano wa utauwa lakini wakiikana nguvu yake (2 Timotheo 3:1-5).</w:t>
      </w:r>
    </w:p>
    <w:p w14:paraId="3E187D56" w14:textId="7D3E8A50" w:rsidR="00D262A4" w:rsidRPr="00D262A4" w:rsidRDefault="00D262A4" w:rsidP="00D262A4">
      <w:pPr>
        <w:ind w:left="820" w:right="779" w:firstLine="720"/>
        <w:jc w:val="both"/>
        <w:rPr>
          <w:color w:val="4F81BD" w:themeColor="accent1"/>
          <w:sz w:val="24"/>
          <w:szCs w:val="24"/>
        </w:rPr>
      </w:pPr>
    </w:p>
    <w:p w14:paraId="601471F7" w14:textId="77777777" w:rsidR="00D262A4" w:rsidRDefault="00D262A4" w:rsidP="00D262A4">
      <w:pPr>
        <w:ind w:left="820" w:right="779" w:firstLine="720"/>
        <w:jc w:val="both"/>
        <w:rPr>
          <w:sz w:val="24"/>
          <w:szCs w:val="24"/>
        </w:rPr>
      </w:pPr>
    </w:p>
    <w:p w14:paraId="3B4B0068" w14:textId="77777777" w:rsidR="00D262A4" w:rsidRDefault="00D262A4" w:rsidP="00D262A4">
      <w:pPr>
        <w:ind w:left="820" w:right="779" w:firstLine="720"/>
        <w:jc w:val="both"/>
        <w:rPr>
          <w:sz w:val="24"/>
          <w:szCs w:val="24"/>
        </w:rPr>
      </w:pPr>
    </w:p>
    <w:p w14:paraId="4C8D0E7A" w14:textId="0B64F656" w:rsidR="00D262A4" w:rsidRPr="00D262A4" w:rsidRDefault="00D262A4" w:rsidP="00D262A4">
      <w:pPr>
        <w:ind w:left="820" w:right="779" w:firstLine="720"/>
        <w:jc w:val="both"/>
        <w:rPr>
          <w:sz w:val="24"/>
          <w:szCs w:val="24"/>
        </w:rPr>
      </w:pPr>
      <w:r w:rsidRPr="00D262A4">
        <w:rPr>
          <w:sz w:val="24"/>
          <w:szCs w:val="24"/>
        </w:rPr>
        <w:lastRenderedPageBreak/>
        <w:t>Dhambi zilizoorodheshwa hapa kwa "siku za mwisho" zilikuwa dhambi zilizokuwa zikitokea katika siku za Paulo, na ambazo zimeendelea kutokea katika historia yote hadi leo.</w:t>
      </w:r>
    </w:p>
    <w:p w14:paraId="5A714E09" w14:textId="77777777" w:rsidR="00D262A4" w:rsidRPr="00D262A4" w:rsidRDefault="00D262A4" w:rsidP="00D262A4">
      <w:pPr>
        <w:ind w:left="820" w:right="779" w:firstLine="720"/>
        <w:jc w:val="both"/>
        <w:rPr>
          <w:sz w:val="24"/>
          <w:szCs w:val="24"/>
        </w:rPr>
      </w:pPr>
      <w:r w:rsidRPr="00D262A4">
        <w:rPr>
          <w:sz w:val="24"/>
          <w:szCs w:val="24"/>
        </w:rPr>
        <w:t>Paulo alirejelea tabia ya kipindi hiki kama siri iliyofunuliwa katika Kristo katika Waefeso 3:9-10:</w:t>
      </w:r>
    </w:p>
    <w:p w14:paraId="6DFF5E7A" w14:textId="77777777" w:rsidR="00D262A4" w:rsidRDefault="00D262A4" w:rsidP="00D262A4">
      <w:pPr>
        <w:ind w:left="1440" w:right="779"/>
        <w:jc w:val="both"/>
        <w:rPr>
          <w:sz w:val="24"/>
          <w:szCs w:val="24"/>
        </w:rPr>
      </w:pPr>
    </w:p>
    <w:p w14:paraId="47CBA8CE" w14:textId="63FCA2D3" w:rsidR="00D262A4" w:rsidRPr="00D262A4" w:rsidRDefault="00D262A4" w:rsidP="00D262A4">
      <w:pPr>
        <w:ind w:left="1440" w:right="779"/>
        <w:jc w:val="both"/>
        <w:rPr>
          <w:color w:val="4F81BD" w:themeColor="accent1"/>
          <w:sz w:val="24"/>
          <w:szCs w:val="24"/>
        </w:rPr>
      </w:pPr>
      <w:r w:rsidRPr="00D262A4">
        <w:rPr>
          <w:color w:val="4F81BD" w:themeColor="accent1"/>
          <w:sz w:val="24"/>
          <w:szCs w:val="24"/>
        </w:rPr>
        <w:t>Siri hii, ambayo kwa vizazi vilivyopita ilifichwa katika Mungu ... [ni] kwamba sasa, kupitia kanisa, hekima ya Mungu iliyo ya namna nyingi ijulikane (Waefeso 3:9-10).</w:t>
      </w:r>
    </w:p>
    <w:p w14:paraId="6B17B223" w14:textId="78D868C0" w:rsidR="00D262A4" w:rsidRPr="00D262A4" w:rsidRDefault="00D262A4" w:rsidP="00D262A4">
      <w:pPr>
        <w:ind w:left="820" w:right="779" w:firstLine="720"/>
        <w:jc w:val="both"/>
        <w:rPr>
          <w:color w:val="4F81BD" w:themeColor="accent1"/>
          <w:sz w:val="24"/>
          <w:szCs w:val="24"/>
        </w:rPr>
      </w:pPr>
      <w:r w:rsidRPr="00D262A4">
        <w:rPr>
          <w:color w:val="4F81BD" w:themeColor="accent1"/>
          <w:sz w:val="24"/>
          <w:szCs w:val="24"/>
        </w:rPr>
        <w:t xml:space="preserve"> </w:t>
      </w:r>
    </w:p>
    <w:p w14:paraId="05714EEC" w14:textId="77BCB6FA" w:rsidR="00D262A4" w:rsidRPr="00D262A4" w:rsidRDefault="00D262A4" w:rsidP="00D262A4">
      <w:pPr>
        <w:ind w:left="820" w:right="779" w:firstLine="720"/>
        <w:jc w:val="both"/>
        <w:rPr>
          <w:sz w:val="24"/>
          <w:szCs w:val="24"/>
        </w:rPr>
      </w:pPr>
      <w:r w:rsidRPr="00D262A4">
        <w:rPr>
          <w:sz w:val="24"/>
          <w:szCs w:val="24"/>
        </w:rPr>
        <w:t>Katika mwanga huu tuko sahihi kuichukulia kipindi chote cha historia ya kanisa kama zama za agano jipya.</w:t>
      </w:r>
    </w:p>
    <w:p w14:paraId="66ED5FA4" w14:textId="77777777" w:rsidR="00D262A4" w:rsidRPr="00D262A4" w:rsidRDefault="00D262A4" w:rsidP="00D262A4">
      <w:pPr>
        <w:ind w:left="820" w:right="779" w:firstLine="720"/>
        <w:jc w:val="both"/>
        <w:rPr>
          <w:sz w:val="24"/>
          <w:szCs w:val="24"/>
        </w:rPr>
      </w:pPr>
      <w:r w:rsidRPr="00D262A4">
        <w:rPr>
          <w:sz w:val="24"/>
          <w:szCs w:val="24"/>
        </w:rPr>
        <w:t>Tatu, siku za mwisho za zama za agano jipya zitafikia kilele chake wakati Kristo atakaporudi na kutimiza makusudi makuu ya Mungu kwa historia yote. Hii ndiyo sababu waandishi wa Agano Jipya walielezea kutimia kwa ufalme wakati wa kurudi kwa Kristo kama "siku za mwisho." Katika Yohana 6:39, Yesu aliwaambia wanafunzi wake:</w:t>
      </w:r>
    </w:p>
    <w:p w14:paraId="6F425243" w14:textId="77777777" w:rsidR="00D262A4" w:rsidRDefault="00D262A4" w:rsidP="00D262A4">
      <w:pPr>
        <w:ind w:left="1440" w:right="779"/>
        <w:jc w:val="both"/>
        <w:rPr>
          <w:sz w:val="24"/>
          <w:szCs w:val="24"/>
        </w:rPr>
      </w:pPr>
    </w:p>
    <w:p w14:paraId="3B7B015A" w14:textId="71A55888" w:rsidR="00D262A4" w:rsidRPr="00D262A4" w:rsidRDefault="00D262A4" w:rsidP="00D262A4">
      <w:pPr>
        <w:ind w:left="1440" w:right="779"/>
        <w:jc w:val="both"/>
        <w:rPr>
          <w:color w:val="4F81BD" w:themeColor="accent1"/>
          <w:sz w:val="24"/>
          <w:szCs w:val="24"/>
        </w:rPr>
      </w:pPr>
      <w:r w:rsidRPr="00D262A4">
        <w:rPr>
          <w:color w:val="4F81BD" w:themeColor="accent1"/>
          <w:sz w:val="24"/>
          <w:szCs w:val="24"/>
        </w:rPr>
        <w:t>Huku ndiko mapenzi yake aliyenituma, kwamba nisimpoteze hata mmoja wa wale wote alionipa, bali niwamfushe siku ya mwisho (Yohana 6:39).</w:t>
      </w:r>
    </w:p>
    <w:p w14:paraId="78EFAD50" w14:textId="5E5AD417" w:rsidR="00D262A4" w:rsidRPr="00D262A4" w:rsidRDefault="00D262A4" w:rsidP="00D262A4">
      <w:pPr>
        <w:ind w:left="820" w:right="779" w:firstLine="720"/>
        <w:jc w:val="both"/>
        <w:rPr>
          <w:color w:val="4F81BD" w:themeColor="accent1"/>
          <w:sz w:val="24"/>
          <w:szCs w:val="24"/>
        </w:rPr>
      </w:pPr>
      <w:r w:rsidRPr="00D262A4">
        <w:rPr>
          <w:color w:val="4F81BD" w:themeColor="accent1"/>
          <w:sz w:val="24"/>
          <w:szCs w:val="24"/>
        </w:rPr>
        <w:t xml:space="preserve"> </w:t>
      </w:r>
    </w:p>
    <w:p w14:paraId="1DD8CB2E" w14:textId="77777777" w:rsidR="00D262A4" w:rsidRPr="00D262A4" w:rsidRDefault="00D262A4" w:rsidP="00D262A4">
      <w:pPr>
        <w:ind w:left="820" w:right="779" w:firstLine="720"/>
        <w:jc w:val="both"/>
        <w:rPr>
          <w:sz w:val="24"/>
          <w:szCs w:val="24"/>
        </w:rPr>
      </w:pPr>
      <w:r w:rsidRPr="00D262A4">
        <w:rPr>
          <w:sz w:val="24"/>
          <w:szCs w:val="24"/>
        </w:rPr>
        <w:t>Hapa Yesu aliwafundisha wanafunzi wake juu ya uhusiano wake na Baba. Rejeo lake la "siku ya mwisho" linaelekeza mbele kwenye siku hiyo ya mwisho ya utimilifu ambapo atarudi kwa utukufu, wafu watafufuliwa, na Mungu atauhukumu ulimwengu.</w:t>
      </w:r>
    </w:p>
    <w:p w14:paraId="20F75398" w14:textId="77777777" w:rsidR="00D262A4" w:rsidRPr="00D262A4" w:rsidRDefault="00D262A4" w:rsidP="00D262A4">
      <w:pPr>
        <w:ind w:left="820" w:right="779" w:firstLine="720"/>
        <w:jc w:val="both"/>
        <w:rPr>
          <w:sz w:val="24"/>
          <w:szCs w:val="24"/>
        </w:rPr>
      </w:pPr>
      <w:r w:rsidRPr="00D262A4">
        <w:rPr>
          <w:sz w:val="24"/>
          <w:szCs w:val="24"/>
        </w:rPr>
        <w:t>Katika Waefeso 1:9-10, Paulo pia alielezea wakati huu kama siri ambayo Mungu aliifunua katika Kristo. Katika aya hizi, Paulo alielezea utimilifu kama:</w:t>
      </w:r>
    </w:p>
    <w:p w14:paraId="6E67052A" w14:textId="77777777" w:rsidR="00D262A4" w:rsidRDefault="00D262A4" w:rsidP="00D262A4">
      <w:pPr>
        <w:ind w:left="1440" w:right="779"/>
        <w:jc w:val="both"/>
        <w:rPr>
          <w:sz w:val="24"/>
          <w:szCs w:val="24"/>
        </w:rPr>
      </w:pPr>
    </w:p>
    <w:p w14:paraId="4B4EA451" w14:textId="48FB7755" w:rsidR="00D262A4" w:rsidRPr="00D262A4" w:rsidRDefault="00D262A4" w:rsidP="00D262A4">
      <w:pPr>
        <w:ind w:left="1440" w:right="779"/>
        <w:jc w:val="both"/>
        <w:rPr>
          <w:color w:val="4F81BD" w:themeColor="accent1"/>
          <w:sz w:val="24"/>
          <w:szCs w:val="24"/>
        </w:rPr>
      </w:pPr>
      <w:r w:rsidRPr="00D262A4">
        <w:rPr>
          <w:color w:val="4F81BD" w:themeColor="accent1"/>
          <w:sz w:val="24"/>
          <w:szCs w:val="24"/>
        </w:rPr>
        <w:t>Siri ya mapenzi [ya Mungu] ... ambayo alikusudia katika Kristo, itimizwe wakati nyakati zitakapofikia utimilifu wake kuleta vitu vyote mbinguni na duniani pamoja chini ya kichwa kimoja, yaani Kristo (Waefeso 1:9-10).</w:t>
      </w:r>
    </w:p>
    <w:p w14:paraId="230296D0" w14:textId="45837BE0" w:rsidR="00D262A4" w:rsidRPr="00D262A4" w:rsidRDefault="00D262A4" w:rsidP="00D262A4">
      <w:pPr>
        <w:ind w:left="820" w:right="779" w:firstLine="720"/>
        <w:jc w:val="both"/>
        <w:rPr>
          <w:sz w:val="24"/>
          <w:szCs w:val="24"/>
        </w:rPr>
      </w:pPr>
    </w:p>
    <w:p w14:paraId="356065CE" w14:textId="77777777" w:rsidR="00D262A4" w:rsidRPr="00D262A4" w:rsidRDefault="00D262A4" w:rsidP="00D262A4">
      <w:pPr>
        <w:ind w:left="820" w:right="779" w:firstLine="720"/>
        <w:jc w:val="both"/>
        <w:rPr>
          <w:sz w:val="24"/>
          <w:szCs w:val="24"/>
        </w:rPr>
      </w:pPr>
      <w:r w:rsidRPr="00D262A4">
        <w:rPr>
          <w:sz w:val="24"/>
          <w:szCs w:val="24"/>
        </w:rPr>
        <w:t>Kama Agano Jipya linavyoonyesha, Yesu alianzisha agano jipya katika ujio wake wa kwanza, anaendelea kufunua agano jipya kupitia kanisa ulimwenguni kote leo, na hukumu kamili na baraka za zama za agano jipya zitakuja wakati Kristo atakaporudi kwa utukufu kama mfalme juu ya yote.</w:t>
      </w:r>
    </w:p>
    <w:p w14:paraId="2BFC076B" w14:textId="18C34FA0" w:rsidR="004F18A6" w:rsidRPr="00D262A4" w:rsidRDefault="00D262A4" w:rsidP="00D262A4">
      <w:pPr>
        <w:ind w:left="820" w:right="779" w:firstLine="720"/>
        <w:jc w:val="both"/>
        <w:rPr>
          <w:sz w:val="24"/>
          <w:szCs w:val="24"/>
        </w:rPr>
      </w:pPr>
      <w:r w:rsidRPr="00D262A4">
        <w:rPr>
          <w:sz w:val="24"/>
          <w:szCs w:val="24"/>
        </w:rPr>
        <w:t>Baada ya kuchunguza utimilifu wa agano jipya katika Kristo, sasa tuko katika nafasi ya kugeukia mada kuu ya pili ya somo letu: matumizi yetu ya kisasa ya Maandiko kulingana na tabia inayojitokeza ya zama za agano jipya.</w:t>
      </w:r>
    </w:p>
    <w:p w14:paraId="0F89C473" w14:textId="77777777" w:rsidR="004F18A6" w:rsidRDefault="004F18A6">
      <w:pPr>
        <w:spacing w:line="200" w:lineRule="exact"/>
      </w:pPr>
    </w:p>
    <w:p w14:paraId="33422F8B" w14:textId="77777777" w:rsidR="004F18A6" w:rsidRDefault="004F18A6">
      <w:pPr>
        <w:spacing w:before="15" w:line="220" w:lineRule="exact"/>
        <w:rPr>
          <w:sz w:val="22"/>
          <w:szCs w:val="22"/>
        </w:rPr>
      </w:pPr>
    </w:p>
    <w:p w14:paraId="0D26B114" w14:textId="23A8624F" w:rsidR="004F18A6"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547AF8">
        <w:rPr>
          <w:b/>
          <w:color w:val="2B5376"/>
          <w:spacing w:val="-1"/>
          <w:position w:val="-1"/>
          <w:sz w:val="32"/>
          <w:szCs w:val="32"/>
          <w:u w:val="single" w:color="2B5376"/>
        </w:rPr>
        <w:t>MATUMIZI</w:t>
      </w:r>
      <w:r>
        <w:rPr>
          <w:color w:val="2B5376"/>
          <w:position w:val="-1"/>
          <w:sz w:val="32"/>
          <w:szCs w:val="32"/>
          <w:u w:val="single" w:color="2B5376"/>
        </w:rPr>
        <w:t xml:space="preserve"> </w:t>
      </w:r>
      <w:r>
        <w:rPr>
          <w:color w:val="2B5376"/>
          <w:position w:val="-1"/>
          <w:sz w:val="32"/>
          <w:szCs w:val="32"/>
          <w:u w:val="single" w:color="2B5376"/>
        </w:rPr>
        <w:tab/>
      </w:r>
    </w:p>
    <w:p w14:paraId="20640DFB" w14:textId="77777777" w:rsidR="004F18A6" w:rsidRDefault="004F18A6">
      <w:pPr>
        <w:spacing w:before="14" w:line="260" w:lineRule="exact"/>
        <w:rPr>
          <w:sz w:val="26"/>
          <w:szCs w:val="26"/>
        </w:rPr>
      </w:pPr>
    </w:p>
    <w:p w14:paraId="250DF1A4" w14:textId="77777777" w:rsidR="005B4D8E" w:rsidRPr="005B4D8E" w:rsidRDefault="005B4D8E" w:rsidP="005B4D8E">
      <w:pPr>
        <w:spacing w:before="29"/>
        <w:ind w:left="820" w:right="779" w:firstLine="720"/>
        <w:jc w:val="both"/>
        <w:rPr>
          <w:sz w:val="24"/>
          <w:szCs w:val="24"/>
        </w:rPr>
      </w:pPr>
      <w:r w:rsidRPr="005B4D8E">
        <w:rPr>
          <w:sz w:val="24"/>
          <w:szCs w:val="24"/>
        </w:rPr>
        <w:t>Kama tutakavyoona katika masomo yajayo, kuna mambo mengi ya kusemwa kuhusu matumizi ya Maandiko kwa watu wanaoishi katika umri wa agano jipya. Miongoni mwa haya ni mazingatio mengi ya kitamaduni na kibinafsi. Lakini katika hatua hii, tunataka kuona jinsi mafundisho ya Agano Jipya kuhusu hatua tatu za agano jipya yanavyotuongoza katika kutumia Biblia katika maisha yetu leo. Vipengele hivi vya matumizi ni vya jumla, lakini vinatupatia mitazamo muhimu isiyoweza kukosekana juu ya jinsi tunavyopaswa kutumia Maandiko katika maisha yetu leo.</w:t>
      </w:r>
    </w:p>
    <w:p w14:paraId="31A917E0" w14:textId="77777777" w:rsidR="00FD6498" w:rsidRDefault="005B4D8E" w:rsidP="005B4D8E">
      <w:pPr>
        <w:spacing w:before="29"/>
        <w:ind w:left="820" w:right="779" w:firstLine="720"/>
        <w:jc w:val="both"/>
        <w:rPr>
          <w:sz w:val="24"/>
          <w:szCs w:val="24"/>
        </w:rPr>
      </w:pPr>
      <w:r w:rsidRPr="005B4D8E">
        <w:rPr>
          <w:sz w:val="24"/>
          <w:szCs w:val="24"/>
        </w:rPr>
        <w:t xml:space="preserve">Kila mtu ambaye ametazama mchezo wa kuigiza katika ukumbi wa michezo anajua kwamba mahali unakoketi huathiri mtazamo wako juu ya utendaji. Tabia na vitendo vile </w:t>
      </w:r>
    </w:p>
    <w:p w14:paraId="5BA61CBF" w14:textId="77777777" w:rsidR="00FD6498" w:rsidRDefault="00FD6498" w:rsidP="00FD6498">
      <w:pPr>
        <w:spacing w:before="29"/>
        <w:ind w:left="820" w:right="779"/>
        <w:jc w:val="both"/>
        <w:rPr>
          <w:sz w:val="24"/>
          <w:szCs w:val="24"/>
        </w:rPr>
      </w:pPr>
    </w:p>
    <w:p w14:paraId="22FBF3AE" w14:textId="3F05C6BD" w:rsidR="005B4D8E" w:rsidRPr="005B4D8E" w:rsidRDefault="005B4D8E" w:rsidP="00FD6498">
      <w:pPr>
        <w:spacing w:before="29"/>
        <w:ind w:left="820" w:right="779"/>
        <w:jc w:val="both"/>
        <w:rPr>
          <w:sz w:val="24"/>
          <w:szCs w:val="24"/>
        </w:rPr>
      </w:pPr>
      <w:r w:rsidRPr="005B4D8E">
        <w:rPr>
          <w:sz w:val="24"/>
          <w:szCs w:val="24"/>
        </w:rPr>
        <w:lastRenderedPageBreak/>
        <w:t>vile vinaweza kuonekana tofauti sana kutoka pembe tofauti. Na njia bora ya kutazama uwasilishaji mzima ni kuona zaidi ya mara moja kutoka viti tofauti. Kwa njia nyingi, hivi ndivyo Yesu na waandishi wa Agano Jipya walivyofundisha kanisa la Kikristo kutumia Maandiko katika umri wa agano jipya. Kwa kuchunguza Maandiko kutoka sehemu tofauti za kutazamia, tuna vifaa zaidi vya kutumia Biblia katika maisha yetu.</w:t>
      </w:r>
    </w:p>
    <w:p w14:paraId="36C00F30" w14:textId="77777777" w:rsidR="005B4D8E" w:rsidRPr="005B4D8E" w:rsidRDefault="005B4D8E" w:rsidP="005B4D8E">
      <w:pPr>
        <w:spacing w:before="29"/>
        <w:ind w:left="820" w:right="779" w:firstLine="720"/>
        <w:jc w:val="both"/>
        <w:rPr>
          <w:sz w:val="24"/>
          <w:szCs w:val="24"/>
        </w:rPr>
      </w:pPr>
      <w:r w:rsidRPr="005B4D8E">
        <w:rPr>
          <w:sz w:val="24"/>
          <w:szCs w:val="24"/>
        </w:rPr>
        <w:t>Hebu wazia mfuasi mwaminifu wa Kristo akisoma Maandiko kwenye jukwaa ambalo mandhari yake imegawanyika katika paneli tatu kubwa. Kutoka upande mmoja wa watazamaji, tunaona kwamba Mkristo anasoma Biblia dhidi ya mandhari ya kuanzishwa kwa agano jipya na Kristo. Kutoka katikati ya watazamaji tunaona kwamba Mkristo anasoma Biblia dhidi ya mandhari ya kuendelezwa kwa agano jipya na Kristo. Na kutoka upande wa pili wa watazamaji, tunamwona akisoma Biblia dhidi ya mandhari ya kukamilishwa kwa agano jipya na Kristo. Kwa njia moja au nyingine, wafuasi wa Kristo wanapaswa kutumia Maandiko kwa ulimwengu wa kisasa kwa kujifunza Biblia kwa mitazamo yote mitatu akilini.</w:t>
      </w:r>
    </w:p>
    <w:p w14:paraId="01136807" w14:textId="77777777" w:rsidR="005B4D8E" w:rsidRPr="005B4D8E" w:rsidRDefault="005B4D8E" w:rsidP="005B4D8E">
      <w:pPr>
        <w:spacing w:before="29"/>
        <w:ind w:left="820" w:right="779" w:firstLine="720"/>
        <w:jc w:val="both"/>
        <w:rPr>
          <w:sz w:val="24"/>
          <w:szCs w:val="24"/>
        </w:rPr>
      </w:pPr>
      <w:r w:rsidRPr="005B4D8E">
        <w:rPr>
          <w:sz w:val="24"/>
          <w:szCs w:val="24"/>
        </w:rPr>
        <w:t>Kwa maneno mengine, wakati wa kujifunza Biblia, waumini wanahitaji kuhusisha kila Andiko na kile ambacho Kristo amekamilisha tayari katika kuanzishwa kwa agano jipya na kuzingatia kila kitu ambacho Kristo alitukamilishia katika huduma yake ya duniani. Lakini pia tunapaswa kuona mafundisho ya Maandiko kwa kuzingatia kuendelezwa kwa umri wa agano jipya na kutafuta umuhimu wa Maandiko katika maisha yetu leo. Zaidi ya hayo, ni muhimu kwamba tuone Maandiko kupitia lenzi ya kile ambacho Kristo atakamilisha katika kukamilishwa kwa umri wetu na kuishi tukiwa tayari kwa kurudi kwa Kristo kwa utukufu.</w:t>
      </w:r>
    </w:p>
    <w:p w14:paraId="26634C98" w14:textId="1C9A0D8B" w:rsidR="004F18A6" w:rsidRDefault="005B4D8E" w:rsidP="005B4D8E">
      <w:pPr>
        <w:spacing w:before="29"/>
        <w:ind w:left="820" w:right="779" w:firstLine="720"/>
        <w:jc w:val="both"/>
        <w:rPr>
          <w:sz w:val="24"/>
          <w:szCs w:val="24"/>
        </w:rPr>
      </w:pPr>
      <w:r w:rsidRPr="005B4D8E">
        <w:rPr>
          <w:sz w:val="24"/>
          <w:szCs w:val="24"/>
        </w:rPr>
        <w:t>Kuna njia nyingi ambazo tunaweza kuchunguza mitazamo hii mitatu juu ya matumizi ya agano jipya, lakini tutagusa pointi mbili muhimu tu. Kwanza, tutafupisha miongozo ya jumla ya matumizi katika umri wa agano jipya. Na pili, tutatoa mfano wa matumizi unaoonyesha mikakati hii. Hebu tuanze na miongozo ya jumla.</w:t>
      </w:r>
    </w:p>
    <w:p w14:paraId="4A7E193E" w14:textId="77777777" w:rsidR="004F18A6" w:rsidRDefault="004F18A6">
      <w:pPr>
        <w:spacing w:before="1" w:line="140" w:lineRule="exact"/>
        <w:rPr>
          <w:sz w:val="15"/>
          <w:szCs w:val="15"/>
        </w:rPr>
      </w:pPr>
    </w:p>
    <w:p w14:paraId="77BDD8E9" w14:textId="77777777" w:rsidR="004F18A6" w:rsidRPr="005B4D8E" w:rsidRDefault="004F18A6">
      <w:pPr>
        <w:spacing w:line="200" w:lineRule="exact"/>
        <w:rPr>
          <w:sz w:val="24"/>
          <w:szCs w:val="24"/>
        </w:rPr>
      </w:pPr>
    </w:p>
    <w:p w14:paraId="38FC4F8A" w14:textId="71FC667A" w:rsidR="004F18A6" w:rsidRDefault="005B4D8E" w:rsidP="00B64A35">
      <w:pPr>
        <w:ind w:left="4385" w:right="4385"/>
        <w:jc w:val="center"/>
        <w:rPr>
          <w:sz w:val="24"/>
          <w:szCs w:val="24"/>
        </w:rPr>
      </w:pPr>
      <w:r w:rsidRPr="005B4D8E">
        <w:rPr>
          <w:b/>
          <w:color w:val="2B5376"/>
          <w:spacing w:val="1"/>
          <w:w w:val="99"/>
          <w:sz w:val="24"/>
          <w:szCs w:val="24"/>
        </w:rPr>
        <w:t>MIONGOZO</w:t>
      </w:r>
    </w:p>
    <w:p w14:paraId="42844204" w14:textId="77777777" w:rsidR="004F18A6" w:rsidRDefault="004F18A6">
      <w:pPr>
        <w:spacing w:before="1" w:line="280" w:lineRule="exact"/>
        <w:rPr>
          <w:sz w:val="28"/>
          <w:szCs w:val="28"/>
        </w:rPr>
      </w:pPr>
    </w:p>
    <w:p w14:paraId="36D62396" w14:textId="58F8ECF3" w:rsidR="00B64A35" w:rsidRPr="00B64A35" w:rsidRDefault="00B64A35" w:rsidP="00C26882">
      <w:pPr>
        <w:spacing w:line="260" w:lineRule="exact"/>
        <w:ind w:right="779" w:firstLine="720"/>
        <w:jc w:val="both"/>
        <w:rPr>
          <w:sz w:val="24"/>
          <w:szCs w:val="24"/>
        </w:rPr>
      </w:pPr>
      <w:r w:rsidRPr="00B64A35">
        <w:rPr>
          <w:sz w:val="24"/>
          <w:szCs w:val="24"/>
        </w:rPr>
        <w:t>Katika somo lililopita tulifafanua mchakato wa utumiaji kama:</w:t>
      </w:r>
    </w:p>
    <w:p w14:paraId="4EFC74D5" w14:textId="77777777" w:rsidR="00B64A35" w:rsidRDefault="00B64A35" w:rsidP="00B64A35">
      <w:pPr>
        <w:spacing w:line="260" w:lineRule="exact"/>
        <w:ind w:left="1440" w:right="779"/>
        <w:jc w:val="both"/>
        <w:rPr>
          <w:sz w:val="24"/>
          <w:szCs w:val="24"/>
        </w:rPr>
      </w:pPr>
    </w:p>
    <w:p w14:paraId="50200CAE" w14:textId="0B1C1273" w:rsidR="00B64A35" w:rsidRPr="00B64A35" w:rsidRDefault="00B64A35" w:rsidP="00B64A35">
      <w:pPr>
        <w:spacing w:line="260" w:lineRule="exact"/>
        <w:ind w:left="1440" w:right="779"/>
        <w:jc w:val="both"/>
        <w:rPr>
          <w:b/>
          <w:bCs/>
          <w:sz w:val="24"/>
          <w:szCs w:val="24"/>
        </w:rPr>
      </w:pPr>
      <w:r w:rsidRPr="00B64A35">
        <w:rPr>
          <w:b/>
          <w:bCs/>
          <w:sz w:val="24"/>
          <w:szCs w:val="24"/>
        </w:rPr>
        <w:t>Kuunganisha ipasavyo maana halisi ya hati ya kibiblia na hadhira ya kisasa kwa njia zinazoathiri dhana, tabia na hisia zao.</w:t>
      </w:r>
    </w:p>
    <w:p w14:paraId="11D9565D" w14:textId="77777777" w:rsidR="00B64A35" w:rsidRDefault="00B64A35" w:rsidP="00B64A35">
      <w:pPr>
        <w:spacing w:line="260" w:lineRule="exact"/>
        <w:ind w:left="820" w:right="779" w:firstLine="720"/>
        <w:jc w:val="both"/>
        <w:rPr>
          <w:sz w:val="24"/>
          <w:szCs w:val="24"/>
        </w:rPr>
      </w:pPr>
    </w:p>
    <w:p w14:paraId="78934B38" w14:textId="461AEBEA" w:rsidR="00B64A35" w:rsidRPr="00B64A35" w:rsidRDefault="00B64A35" w:rsidP="00B64A35">
      <w:pPr>
        <w:spacing w:line="260" w:lineRule="exact"/>
        <w:ind w:left="820" w:right="779" w:firstLine="720"/>
        <w:jc w:val="both"/>
        <w:rPr>
          <w:sz w:val="24"/>
          <w:szCs w:val="24"/>
        </w:rPr>
      </w:pPr>
      <w:r w:rsidRPr="00B64A35">
        <w:rPr>
          <w:sz w:val="24"/>
          <w:szCs w:val="24"/>
        </w:rPr>
        <w:t>Kama ufafanuzi huu unavyoeleza, kila utumiaji wa Maandiko unahusisha kuunganisha ipasavyo maana halisi na hadhira ya kisasa.</w:t>
      </w:r>
    </w:p>
    <w:p w14:paraId="45B9A5A5" w14:textId="77777777" w:rsidR="00B64A35" w:rsidRPr="00B64A35" w:rsidRDefault="00B64A35" w:rsidP="00B64A35">
      <w:pPr>
        <w:spacing w:line="260" w:lineRule="exact"/>
        <w:ind w:left="820" w:right="779" w:firstLine="720"/>
        <w:jc w:val="both"/>
        <w:rPr>
          <w:sz w:val="24"/>
          <w:szCs w:val="24"/>
        </w:rPr>
      </w:pPr>
      <w:r w:rsidRPr="00B64A35">
        <w:rPr>
          <w:sz w:val="24"/>
          <w:szCs w:val="24"/>
        </w:rPr>
        <w:t>Kwanza, tunahitaji kubaini maana halisi ya kifungu cha kibiblia kwa kutambua jinsi waandishi wa Biblia walivyotaka kuathiri dhana, tabia, na hisia za hadhira zao za awali. Kisha, tunaweza kutumia maana hii halisi kwa hadhira ya kisasa kwa kubaini jinsi kifungu cha kibiblia kinapaswa kuathiri dhana, tabia na hisia za watu leo. Kama tulivyoona katika masomo mengine, ni muhimu kuzingatia maendeleo ya kimaisha (epochal developments) tunapotumia Maandiko kwa sababu awali kila kifungu cha Maandiko kiliandikwa kwa watu wanaoishi katika hatua tofauti ya imani ya kibiblia kuliko yetu. Hivyo basi, katika hatua hii ya somo letu, hebu tuzingatie jinsi maendeleo ya kimaisha yanavyounganisha hadhira za awali za Maandiko na hadhira za kisasa zinazoishi katika zama za agano jipya.</w:t>
      </w:r>
    </w:p>
    <w:p w14:paraId="6195FD0D" w14:textId="77777777" w:rsidR="00B64A35" w:rsidRDefault="00B64A35" w:rsidP="00B64A35">
      <w:pPr>
        <w:spacing w:line="260" w:lineRule="exact"/>
        <w:ind w:left="820" w:right="779" w:firstLine="720"/>
        <w:jc w:val="both"/>
        <w:rPr>
          <w:sz w:val="24"/>
          <w:szCs w:val="24"/>
        </w:rPr>
      </w:pPr>
      <w:r w:rsidRPr="00B64A35">
        <w:rPr>
          <w:sz w:val="24"/>
          <w:szCs w:val="24"/>
        </w:rPr>
        <w:t>Ili kuona kile tunachokusudia, tutaangalia kwa ufupi pande mbili. Kwanza, tutatoa maoni ya jumla kuhusu matumizi ya agano jipya ya vifungu vya Agano la Kale. Kisha pili, tutafanya vivyo hivyo na vifungu vya Agano Jipya. Tuanze na Agano la Kale.</w:t>
      </w:r>
    </w:p>
    <w:p w14:paraId="41DB0A04" w14:textId="77777777" w:rsidR="00B64A35" w:rsidRDefault="00B64A35" w:rsidP="00B64A35">
      <w:pPr>
        <w:spacing w:line="260" w:lineRule="exact"/>
        <w:ind w:left="820" w:right="779" w:firstLine="720"/>
        <w:jc w:val="both"/>
        <w:rPr>
          <w:sz w:val="24"/>
          <w:szCs w:val="24"/>
        </w:rPr>
      </w:pPr>
    </w:p>
    <w:p w14:paraId="58F88744" w14:textId="7AF45446" w:rsidR="004F18A6" w:rsidRDefault="00B64A35">
      <w:pPr>
        <w:spacing w:line="200" w:lineRule="exact"/>
      </w:pPr>
      <w:r>
        <w:rPr>
          <w:sz w:val="24"/>
          <w:szCs w:val="24"/>
        </w:rPr>
        <w:t xml:space="preserve"> </w:t>
      </w:r>
    </w:p>
    <w:p w14:paraId="516A13F8" w14:textId="77777777" w:rsidR="004F18A6" w:rsidRDefault="004F18A6">
      <w:pPr>
        <w:spacing w:line="200" w:lineRule="exact"/>
      </w:pPr>
    </w:p>
    <w:p w14:paraId="6D8CE9E2" w14:textId="5905B4A8" w:rsidR="004F18A6" w:rsidRDefault="00B64A35">
      <w:pPr>
        <w:ind w:left="820"/>
        <w:rPr>
          <w:sz w:val="28"/>
          <w:szCs w:val="28"/>
        </w:rPr>
      </w:pPr>
      <w:r>
        <w:rPr>
          <w:b/>
          <w:color w:val="2B5376"/>
          <w:spacing w:val="1"/>
          <w:sz w:val="28"/>
          <w:szCs w:val="28"/>
        </w:rPr>
        <w:lastRenderedPageBreak/>
        <w:t>Agano la Kale</w:t>
      </w:r>
    </w:p>
    <w:p w14:paraId="51F5664E" w14:textId="77777777" w:rsidR="004F18A6" w:rsidRDefault="004F18A6">
      <w:pPr>
        <w:spacing w:before="12" w:line="260" w:lineRule="exact"/>
        <w:rPr>
          <w:sz w:val="26"/>
          <w:szCs w:val="26"/>
        </w:rPr>
      </w:pPr>
    </w:p>
    <w:p w14:paraId="087D5125" w14:textId="77777777" w:rsidR="004860AB" w:rsidRPr="004860AB" w:rsidRDefault="004860AB" w:rsidP="004860AB">
      <w:pPr>
        <w:ind w:left="820" w:right="779" w:firstLine="720"/>
        <w:jc w:val="both"/>
        <w:rPr>
          <w:sz w:val="24"/>
          <w:szCs w:val="24"/>
        </w:rPr>
      </w:pPr>
      <w:r w:rsidRPr="004860AB">
        <w:rPr>
          <w:sz w:val="24"/>
          <w:szCs w:val="24"/>
        </w:rPr>
        <w:t>Kama tulivyoona katika somo lililotangulia, Agano la Kale linataja maagano makuu sita katika historia ya kibiblia, lakini uandishi wa vitabu vya Agano la Kale ulifanyika katika vipindi viwili tu kati ya vipindi hivi vya agano: vipindi vya agano la Musa na Daudi. Kila kifungu cha Agano la Kale kiliundwa kushughulikia mahitaji ya watu wa Mungu walioishi aidha katika kipindi cha agano la Musa au katika kipindi cha agano la Daudi. Kwa hivyo, vifungu vya Agano la Kale hapo awali viliwasilisha kwa watu wa Mungu seti za dhana, tabia, na hisia ambazo zilifaa kwa maendeleo ya kitheolojia ya vipindi hivi viwili vya agano.</w:t>
      </w:r>
    </w:p>
    <w:p w14:paraId="02E69B91" w14:textId="010F7204" w:rsidR="004F18A6" w:rsidRDefault="004860AB" w:rsidP="004860AB">
      <w:pPr>
        <w:ind w:left="820" w:right="779" w:firstLine="720"/>
        <w:jc w:val="both"/>
        <w:rPr>
          <w:sz w:val="24"/>
          <w:szCs w:val="24"/>
        </w:rPr>
      </w:pPr>
      <w:r w:rsidRPr="004860AB">
        <w:rPr>
          <w:sz w:val="24"/>
          <w:szCs w:val="24"/>
        </w:rPr>
        <w:t>Kwa sababu hii, ni muhimu kujenga madaraja ya maana kutoka vifungu vya Agano la Kale hadi kipindi cha agano jipya. Kama wafuasi wa Kristo, tunajua kwamba mwongozo pekee usio na makosa katika mchakato huu ni Agano Jipya. Kwa hivyo, ni muhimu kutafuta njia ambazo waandishi wa Agano Jipya walitumia Agano la Kale katika hatua zote tatu za agano jipya. Kwa mfano, Agano Jipya linatupa mifano mingi ya njia ambazo Kristo alitimiza mafundisho ya Agano la Kale katika ujio wake wa kwanza. Pia linaangazia njia ambazo Kristo anaendelea kutimiza mafundisho ya Agano la Kale wakati wa kipindi cha kuendelea. Zaidi ya hayo, Agano Jipya linaelekeza kwenye njia ambazo Kristo atatimiza mafundisho ya Agano la Kale katika utimilifu wa agano jipya.</w:t>
      </w:r>
    </w:p>
    <w:p w14:paraId="63EAC4CB" w14:textId="77777777" w:rsidR="004F18A6" w:rsidRDefault="004F18A6">
      <w:pPr>
        <w:spacing w:before="16" w:line="260" w:lineRule="exact"/>
        <w:rPr>
          <w:sz w:val="26"/>
          <w:szCs w:val="26"/>
        </w:rPr>
      </w:pPr>
    </w:p>
    <w:p w14:paraId="44CE2197" w14:textId="7C3B53C1" w:rsidR="004A3D7A" w:rsidRDefault="004A3D7A" w:rsidP="004A3D7A">
      <w:pPr>
        <w:ind w:left="1542" w:right="1497"/>
        <w:contextualSpacing/>
        <w:jc w:val="both"/>
        <w:rPr>
          <w:b/>
          <w:color w:val="585858"/>
          <w:sz w:val="24"/>
          <w:szCs w:val="24"/>
        </w:rPr>
      </w:pPr>
      <w:r w:rsidRPr="004A3D7A">
        <w:rPr>
          <w:b/>
          <w:color w:val="585858"/>
          <w:sz w:val="24"/>
          <w:szCs w:val="24"/>
        </w:rPr>
        <w:t>Moja ya mada muhimu sana za kibiblia ni mada ya Ufalme wa Mungu, na hata hivyo maneno hayo maalum yanapatikana tu katika Agano Jipya. Naam, tunaiona kila mahali katika Agano la Kale, hasa katika Zaburi kuhusu kauli hii, "BWANA anatawala." Waandishi wa Agano Jipya wanachukua mada za Agano la Kale katika mwanga wa ujio wa Kristo, na hivyo wainjilisti wanapofupisha mafundisho ya Yesu, wanazungumza kuhusu Ufalme wa Mungu na Yesu mwenyewe, kama maneno yake yanavyorekodiwa, anazungumza jinsi Ufalme wa mbinguni ulivyo karibu, Ufalme wa Mungu umekaribia.</w:t>
      </w:r>
      <w:r>
        <w:rPr>
          <w:b/>
          <w:color w:val="585858"/>
          <w:sz w:val="24"/>
          <w:szCs w:val="24"/>
        </w:rPr>
        <w:t xml:space="preserve"> </w:t>
      </w:r>
      <w:r w:rsidRPr="004A3D7A">
        <w:rPr>
          <w:b/>
          <w:color w:val="585858"/>
          <w:sz w:val="24"/>
          <w:szCs w:val="24"/>
        </w:rPr>
        <w:t>Na hivyo, kitu kinachozungumza juu ya utawala wa Yahweh juu ya watu wake na juu ya mataifa sasa kimejumuishwa katika nafsi ya Kristo Masihi, mwana wa Daudi, ambaye amewasili kwenye jukwaa nchini Israeli... Tunaiona kwa jinsi Kristo alivyopaa na anatawala kwenye kiti cha enzi katika Matendo ya Mitume 1, jinsi alivyopaa na ufufuo unahubiriwa na watu wanavutiwa na Kristo aliyefufuka na kupaa, lakini pia bado kuna maana ya baadaye ya Siku ya Bwana, kwamba Kristo atakuja tena. Kama Matendo ya Mitume 1 inavyotuambia, atarudi kwa namna ile ile aliyoondoka, na bado kutakuwa na uthibitisho huo wa mwisho wakati watu wa Mungu watakapojaribiwa katika udanganyifu na uasi wa mwisho wakati Shetani atakapoachiliwa, lakini pia wakati Kristo atakapokuja na kushinda juu ya hila zote za Shetani mwishoni.</w:t>
      </w:r>
    </w:p>
    <w:p w14:paraId="69F02358" w14:textId="1633EC43" w:rsidR="004F18A6" w:rsidRDefault="004F18A6">
      <w:pPr>
        <w:spacing w:before="16" w:line="260" w:lineRule="exact"/>
        <w:rPr>
          <w:sz w:val="26"/>
          <w:szCs w:val="26"/>
        </w:rPr>
      </w:pPr>
    </w:p>
    <w:p w14:paraId="3C88D257" w14:textId="6BAE3BAA" w:rsidR="004F18A6" w:rsidRDefault="00000000">
      <w:pPr>
        <w:ind w:right="1540"/>
        <w:jc w:val="right"/>
        <w:rPr>
          <w:sz w:val="24"/>
          <w:szCs w:val="24"/>
        </w:rPr>
      </w:pPr>
      <w:r>
        <w:rPr>
          <w:b/>
          <w:color w:val="585858"/>
          <w:sz w:val="24"/>
          <w:szCs w:val="24"/>
        </w:rPr>
        <w:t>— D</w:t>
      </w:r>
      <w:r w:rsidR="004A3D7A">
        <w:rPr>
          <w:b/>
          <w:color w:val="585858"/>
          <w:sz w:val="24"/>
          <w:szCs w:val="24"/>
        </w:rPr>
        <w:t>kt</w:t>
      </w:r>
      <w:r>
        <w:rPr>
          <w:b/>
          <w:color w:val="585858"/>
          <w:sz w:val="24"/>
          <w:szCs w:val="24"/>
        </w:rPr>
        <w:t>. Greg Perry</w:t>
      </w:r>
    </w:p>
    <w:p w14:paraId="67FA389B" w14:textId="77777777" w:rsidR="004F18A6" w:rsidRDefault="004F18A6">
      <w:pPr>
        <w:spacing w:before="10" w:line="140" w:lineRule="exact"/>
        <w:rPr>
          <w:sz w:val="14"/>
          <w:szCs w:val="14"/>
        </w:rPr>
      </w:pPr>
    </w:p>
    <w:p w14:paraId="055A8CD2" w14:textId="77777777" w:rsidR="004F18A6" w:rsidRDefault="004F18A6">
      <w:pPr>
        <w:spacing w:line="200" w:lineRule="exact"/>
      </w:pPr>
    </w:p>
    <w:p w14:paraId="7DD90716" w14:textId="77777777" w:rsidR="004F18A6" w:rsidRDefault="004F18A6">
      <w:pPr>
        <w:spacing w:line="200" w:lineRule="exact"/>
      </w:pPr>
    </w:p>
    <w:p w14:paraId="39D29F9A" w14:textId="77777777" w:rsidR="005B124F" w:rsidRDefault="005B124F" w:rsidP="005B124F">
      <w:pPr>
        <w:ind w:left="1540" w:right="1499"/>
        <w:jc w:val="both"/>
        <w:rPr>
          <w:b/>
          <w:color w:val="585858"/>
          <w:sz w:val="24"/>
          <w:szCs w:val="24"/>
        </w:rPr>
      </w:pPr>
      <w:r>
        <w:rPr>
          <w:b/>
          <w:color w:val="585858"/>
          <w:sz w:val="24"/>
          <w:szCs w:val="24"/>
        </w:rPr>
        <w:t xml:space="preserve">Moja ya </w:t>
      </w:r>
      <w:r w:rsidRPr="005B124F">
        <w:rPr>
          <w:b/>
          <w:color w:val="585858"/>
          <w:sz w:val="24"/>
          <w:szCs w:val="24"/>
        </w:rPr>
        <w:t xml:space="preserve">jambo la kuvutia sana </w:t>
      </w:r>
      <w:r>
        <w:rPr>
          <w:b/>
          <w:color w:val="585858"/>
          <w:sz w:val="24"/>
          <w:szCs w:val="24"/>
        </w:rPr>
        <w:t xml:space="preserve">ni </w:t>
      </w:r>
      <w:r w:rsidRPr="005B124F">
        <w:rPr>
          <w:b/>
          <w:color w:val="585858"/>
          <w:sz w:val="24"/>
          <w:szCs w:val="24"/>
        </w:rPr>
        <w:t xml:space="preserve">kuona jinsi Injili inavyomwonyesha Yesu akihusishwa na mada za Agano la Kale. Tunaona hili katika sehemu mbalimbali, na moja ya maeneo makuu tunayoona ni jinsi Yesu </w:t>
      </w:r>
    </w:p>
    <w:p w14:paraId="5216CCFA" w14:textId="77777777" w:rsidR="005B124F" w:rsidRDefault="005B124F" w:rsidP="005B124F">
      <w:pPr>
        <w:ind w:left="1540" w:right="1499"/>
        <w:jc w:val="both"/>
        <w:rPr>
          <w:b/>
          <w:color w:val="585858"/>
          <w:sz w:val="24"/>
          <w:szCs w:val="24"/>
        </w:rPr>
      </w:pPr>
    </w:p>
    <w:p w14:paraId="4AFCF4FB" w14:textId="6041A9AA" w:rsidR="005B124F" w:rsidRPr="005B124F" w:rsidRDefault="005B124F" w:rsidP="005B124F">
      <w:pPr>
        <w:ind w:left="1540" w:right="1499"/>
        <w:jc w:val="both"/>
        <w:rPr>
          <w:b/>
          <w:color w:val="585858"/>
          <w:sz w:val="24"/>
          <w:szCs w:val="24"/>
        </w:rPr>
      </w:pPr>
      <w:r w:rsidRPr="005B124F">
        <w:rPr>
          <w:b/>
          <w:color w:val="585858"/>
          <w:sz w:val="24"/>
          <w:szCs w:val="24"/>
        </w:rPr>
        <w:lastRenderedPageBreak/>
        <w:t>anavyoonyeshwa kuwa badala ya Musa. Kwa namna fulani, yeye ni Musa wa pili anayekuja kuongoza kutoka mpya, ya pili na kubwa zaidi.</w:t>
      </w:r>
    </w:p>
    <w:p w14:paraId="380E205E" w14:textId="3F908933" w:rsidR="004F18A6" w:rsidRPr="005B124F" w:rsidRDefault="005B124F" w:rsidP="005B124F">
      <w:pPr>
        <w:ind w:left="1540" w:right="1499"/>
        <w:jc w:val="both"/>
        <w:rPr>
          <w:b/>
          <w:color w:val="585858"/>
          <w:sz w:val="24"/>
          <w:szCs w:val="24"/>
        </w:rPr>
      </w:pPr>
      <w:r w:rsidRPr="005B124F">
        <w:rPr>
          <w:b/>
          <w:color w:val="585858"/>
          <w:sz w:val="24"/>
          <w:szCs w:val="24"/>
        </w:rPr>
        <w:t>Mifano kadhaa huja akilini tunapomfikiria Yesu kama Musa wa pili. Moja, bila shaka, ni wazo la yeye kwenda moja kwa moja nyikani baada ya uzoefu wake wa maji. Hivyo, anapobatizwa katika Mto Yordani, kwa maana moja, kupita huku kwenye maji ni kama Waisraeli kupita Bahari ya Shamu, na kutoka hapo anaenda mara moja jangwani. Jangwani anapata majaribu kama Waisraeli, lakini yeye ni Mwana mwaminifu, ambapo Israeli walikuwa wana wasiotii. Katika uzoefu huo wa jangwani, Yesu anaibuka kama kiongozi mshindi wa kutoka mpya ambapo anakuja na kisha anatoa sheria mpya katika Hotuba ya Mlimani katika Mathayo 5 ambapo Yesu anaonyeshwa hapo kama mtoaji sheria mpya.</w:t>
      </w:r>
      <w:r>
        <w:rPr>
          <w:b/>
          <w:color w:val="585858"/>
          <w:sz w:val="24"/>
          <w:szCs w:val="24"/>
        </w:rPr>
        <w:t xml:space="preserve"> </w:t>
      </w:r>
      <w:r w:rsidRPr="005B124F">
        <w:rPr>
          <w:b/>
          <w:color w:val="585858"/>
          <w:sz w:val="24"/>
          <w:szCs w:val="24"/>
        </w:rPr>
        <w:t>Hivyo, mara kwa mara unaona upatanifu na umoja huu kati ya Injili na Agano la Kale, na kwamba Yesu anamalizia hadithi iliyoanza miaka mingi iliyopita.</w:t>
      </w:r>
    </w:p>
    <w:p w14:paraId="10FC7B16" w14:textId="77777777" w:rsidR="004F18A6" w:rsidRDefault="004F18A6">
      <w:pPr>
        <w:spacing w:before="16" w:line="260" w:lineRule="exact"/>
        <w:rPr>
          <w:sz w:val="26"/>
          <w:szCs w:val="26"/>
        </w:rPr>
      </w:pPr>
    </w:p>
    <w:p w14:paraId="410AB2AA" w14:textId="4CAD90B2" w:rsidR="004F18A6" w:rsidRDefault="00000000">
      <w:pPr>
        <w:ind w:left="6154"/>
        <w:rPr>
          <w:sz w:val="24"/>
          <w:szCs w:val="24"/>
        </w:rPr>
      </w:pPr>
      <w:r>
        <w:rPr>
          <w:b/>
          <w:color w:val="585858"/>
          <w:sz w:val="24"/>
          <w:szCs w:val="24"/>
        </w:rPr>
        <w:t>— D</w:t>
      </w:r>
      <w:r w:rsidR="005B124F">
        <w:rPr>
          <w:b/>
          <w:color w:val="585858"/>
          <w:sz w:val="24"/>
          <w:szCs w:val="24"/>
        </w:rPr>
        <w:t>kt</w:t>
      </w:r>
      <w:r>
        <w:rPr>
          <w:b/>
          <w:color w:val="585858"/>
          <w:sz w:val="24"/>
          <w:szCs w:val="24"/>
        </w:rPr>
        <w:t>. Michael J. Kruger</w:t>
      </w:r>
    </w:p>
    <w:p w14:paraId="5274FC06" w14:textId="77777777" w:rsidR="004F18A6" w:rsidRDefault="004F18A6">
      <w:pPr>
        <w:spacing w:before="16" w:line="260" w:lineRule="exact"/>
        <w:rPr>
          <w:sz w:val="26"/>
          <w:szCs w:val="26"/>
        </w:rPr>
      </w:pPr>
    </w:p>
    <w:p w14:paraId="76616556" w14:textId="77777777" w:rsidR="00E27E9F" w:rsidRDefault="00E27E9F">
      <w:pPr>
        <w:ind w:left="820" w:right="779" w:firstLine="720"/>
        <w:jc w:val="both"/>
        <w:rPr>
          <w:sz w:val="24"/>
          <w:szCs w:val="24"/>
        </w:rPr>
      </w:pPr>
      <w:r w:rsidRPr="00E27E9F">
        <w:rPr>
          <w:sz w:val="24"/>
          <w:szCs w:val="24"/>
        </w:rPr>
        <w:t>Tukiwa na mtindo huu wa msingi wa kutumia vifungu vya Agano la Kale akilini, hebu sasa tugeukie matumizi ya vifungu vya Agano Jipya kwa umri wa agano jipya.</w:t>
      </w:r>
    </w:p>
    <w:p w14:paraId="504E3CDC" w14:textId="3240A691" w:rsidR="004F18A6" w:rsidRDefault="00E27E9F">
      <w:pPr>
        <w:spacing w:line="200" w:lineRule="exact"/>
      </w:pPr>
      <w:r>
        <w:rPr>
          <w:sz w:val="24"/>
          <w:szCs w:val="24"/>
        </w:rPr>
        <w:t xml:space="preserve"> </w:t>
      </w:r>
    </w:p>
    <w:p w14:paraId="64819A9D" w14:textId="268859D4" w:rsidR="004F18A6" w:rsidRDefault="00E27E9F">
      <w:pPr>
        <w:ind w:left="820" w:right="7560"/>
        <w:jc w:val="both"/>
        <w:rPr>
          <w:sz w:val="28"/>
          <w:szCs w:val="28"/>
        </w:rPr>
      </w:pPr>
      <w:r>
        <w:rPr>
          <w:b/>
          <w:color w:val="2B5376"/>
          <w:spacing w:val="1"/>
          <w:sz w:val="28"/>
          <w:szCs w:val="28"/>
        </w:rPr>
        <w:t>Agano Jipya</w:t>
      </w:r>
    </w:p>
    <w:p w14:paraId="5B1558F1" w14:textId="77777777" w:rsidR="004F18A6" w:rsidRDefault="004F18A6">
      <w:pPr>
        <w:spacing w:before="17" w:line="260" w:lineRule="exact"/>
        <w:rPr>
          <w:sz w:val="26"/>
          <w:szCs w:val="26"/>
        </w:rPr>
      </w:pPr>
    </w:p>
    <w:p w14:paraId="348B8E5E" w14:textId="1764A871" w:rsidR="00A1318A" w:rsidRPr="00A1318A" w:rsidRDefault="00A1318A" w:rsidP="00A1318A">
      <w:pPr>
        <w:ind w:left="820" w:right="779" w:firstLine="720"/>
        <w:jc w:val="both"/>
        <w:rPr>
          <w:sz w:val="24"/>
          <w:szCs w:val="24"/>
        </w:rPr>
      </w:pPr>
      <w:r>
        <w:rPr>
          <w:sz w:val="24"/>
          <w:szCs w:val="24"/>
        </w:rPr>
        <w:t>Kwa mtazamo wa haraka,</w:t>
      </w:r>
      <w:r w:rsidRPr="00A1318A">
        <w:rPr>
          <w:sz w:val="24"/>
          <w:szCs w:val="24"/>
        </w:rPr>
        <w:t xml:space="preserve"> inaweza kuonekana kana kwamba hakuna haja ya kuzingatia maendeleo ya </w:t>
      </w:r>
      <w:r>
        <w:rPr>
          <w:sz w:val="24"/>
          <w:szCs w:val="24"/>
        </w:rPr>
        <w:t>nyakati</w:t>
      </w:r>
      <w:r w:rsidRPr="00A1318A">
        <w:rPr>
          <w:sz w:val="24"/>
          <w:szCs w:val="24"/>
        </w:rPr>
        <w:t xml:space="preserve"> wakati Wakristo wanapotumia Agano Jipya kwa sababu Agano Jipya liliandikwa katika enzi ya agano jipya. Lakini ni muhimu kukumbuka kwamba Agano Ji</w:t>
      </w:r>
      <w:r w:rsidR="00C31F23">
        <w:rPr>
          <w:sz w:val="24"/>
          <w:szCs w:val="24"/>
        </w:rPr>
        <w:t>pya</w:t>
      </w:r>
      <w:r w:rsidRPr="00A1318A">
        <w:rPr>
          <w:sz w:val="24"/>
          <w:szCs w:val="24"/>
        </w:rPr>
        <w:t xml:space="preserve"> lote liliandikwa wakati wa hatua ya mwanzo ya agano jipya. Leo, hatuishi tena katika hatua hiyo. Badala yake, tunaishi katika mwendelezo wa enzi ya agano jipya. Kwa hivyo, tunahitaji kuweka tofauti hii ya kimaisha akilini tunapolitilia shaka Agano Jipya maishani mwetu.</w:t>
      </w:r>
    </w:p>
    <w:p w14:paraId="68E16E88" w14:textId="77777777" w:rsidR="00A1318A" w:rsidRPr="00A1318A" w:rsidRDefault="00A1318A" w:rsidP="00A1318A">
      <w:pPr>
        <w:ind w:left="820" w:right="779" w:firstLine="720"/>
        <w:jc w:val="both"/>
        <w:rPr>
          <w:sz w:val="24"/>
          <w:szCs w:val="24"/>
        </w:rPr>
      </w:pPr>
      <w:r w:rsidRPr="00A1318A">
        <w:rPr>
          <w:sz w:val="24"/>
          <w:szCs w:val="24"/>
        </w:rPr>
        <w:t>Vitabu vya Agano Jipya vilitoka mikononi mwa viongozi wa msingi wa kanisa na hapo awali viliandikwa kwa ajili ya watu walioishi wakati wa kuanzishwa kwa enzi ya agano jipya. Yale ambayo waandishi hawa waliandika yana maana nyingi kwetu tunapoishi katika mwendelezo wa enzi ya agano jipya. Kwa hivyo, ingawa tunaishi maelfu ya miaka baada ya kazi hizi kuandikwa, zina mamlaka isiyoweza kupingwa kwetu.</w:t>
      </w:r>
    </w:p>
    <w:p w14:paraId="2B5A5510" w14:textId="77777777" w:rsidR="00A1318A" w:rsidRPr="00A1318A" w:rsidRDefault="00A1318A" w:rsidP="00A1318A">
      <w:pPr>
        <w:ind w:left="820" w:right="779" w:firstLine="720"/>
        <w:jc w:val="both"/>
        <w:rPr>
          <w:sz w:val="24"/>
          <w:szCs w:val="24"/>
        </w:rPr>
      </w:pPr>
      <w:r w:rsidRPr="00A1318A">
        <w:rPr>
          <w:sz w:val="24"/>
          <w:szCs w:val="24"/>
        </w:rPr>
        <w:t>Fikiria baadhi tu ya tofauti kati ya maisha yetu leo na nyakati ambazo Agano Jipya liliandikwa. Kwa mfano, tofauti na leo, maombi ya mwongozo yangeweza kufanywa moja kwa moja kwa mitume na manabii binafsi walioishi wakati huo. Tunaona hili katika kitabu cha Filemoni. Zaidi ya hayo, masuala yaliyoenea yangeweza kuamuliwa na miingiliano ya viongozi wa msingi wa kanisa, kama ilivyokuwa katika Baraza la Yerusalemu huko Matendo 15. Lakini katika siku zetu, hatuna mamlaka haya ya msingi wanaoishi kati yetu. Kwa hivyo, tunapaswa kutegemea muhtasari wa mafundisho yao katika Agano Jipya ili kutusaidia kutuongoza.</w:t>
      </w:r>
    </w:p>
    <w:p w14:paraId="0400B0F9" w14:textId="77777777" w:rsidR="001555BD" w:rsidRDefault="00A1318A" w:rsidP="00A1318A">
      <w:pPr>
        <w:ind w:left="820" w:right="779" w:firstLine="720"/>
        <w:jc w:val="both"/>
        <w:rPr>
          <w:sz w:val="24"/>
          <w:szCs w:val="24"/>
        </w:rPr>
      </w:pPr>
      <w:r w:rsidRPr="00A1318A">
        <w:rPr>
          <w:sz w:val="24"/>
          <w:szCs w:val="24"/>
        </w:rPr>
        <w:t xml:space="preserve">Mbali na hayo, Agano Jipya lina mifano mingi ya matukio ya miujiza na ya kimungu. Yesu na mitume wake na manabii walikuwa na karama za pekee za kufanya matendo hayo ili kuthibitisha mamlaka yao. Ingawa hii ilikuwa kweli wakati huo, mamlaka leo imeanzishwa tu kwa kiwango cha Agano Jipya lenyewe. Tukisahau tofauti hii, mara nyingi tutakuwa na matarajio ya uwongo kwa siku zetu. Bila shaka, Mungu anaendelea kufanya miujiza kanisani wakati wa mwendelezo wa agano jipya, lakini tusikate tamaa </w:t>
      </w:r>
    </w:p>
    <w:p w14:paraId="5C5C8B1F" w14:textId="77777777" w:rsidR="001555BD" w:rsidRDefault="001555BD" w:rsidP="001555BD">
      <w:pPr>
        <w:ind w:left="820" w:right="779"/>
        <w:jc w:val="both"/>
        <w:rPr>
          <w:sz w:val="24"/>
          <w:szCs w:val="24"/>
        </w:rPr>
      </w:pPr>
    </w:p>
    <w:p w14:paraId="437E11BE" w14:textId="2991E074" w:rsidR="00A1318A" w:rsidRPr="00A1318A" w:rsidRDefault="00A1318A" w:rsidP="001555BD">
      <w:pPr>
        <w:ind w:left="820" w:right="779"/>
        <w:jc w:val="both"/>
        <w:rPr>
          <w:sz w:val="24"/>
          <w:szCs w:val="24"/>
        </w:rPr>
      </w:pPr>
      <w:r w:rsidRPr="00A1318A">
        <w:rPr>
          <w:sz w:val="24"/>
          <w:szCs w:val="24"/>
        </w:rPr>
        <w:lastRenderedPageBreak/>
        <w:t>kugundua kwamba katika enzi hii matukio kama hayo hayatokei mara kwa mara kama yalivyofanya wakati Kristo na mitume walipoishi duniani.</w:t>
      </w:r>
    </w:p>
    <w:p w14:paraId="538291EA" w14:textId="22650B86" w:rsidR="004F18A6" w:rsidRDefault="00A1318A" w:rsidP="00A1318A">
      <w:pPr>
        <w:ind w:left="820" w:right="779" w:firstLine="720"/>
        <w:jc w:val="both"/>
        <w:rPr>
          <w:sz w:val="24"/>
          <w:szCs w:val="24"/>
        </w:rPr>
      </w:pPr>
      <w:r w:rsidRPr="00A1318A">
        <w:rPr>
          <w:sz w:val="24"/>
          <w:szCs w:val="24"/>
        </w:rPr>
        <w:t>Zaidi ya hayo, waandishi wa Agano Jipya walijitolea kimsingi kwa masuala ya mafundisho na ya vitendo ambayo yalikuwa muhimu hasa kwa kuanzishwa kwa agano jipya. Kwa mfano, karibu hakuna suala lililopata umakini zaidi katika Agano Jipya kuliko upanuzi wa ufalme wa Mungu kutoka mizizi yake ya Kiyahudi hadi ulimwengu wa Mataifa. Mabishano baada ya mabishano yaliyoshughulikiwa katika Agano Jipya yalishughulikia jinsi wafuasi wa Kristo walivyopaswa kuzingatia au kutozingatia mazoea ya Agano la Kale na mila za ziada za Kiyahudi. Ingawa ni kweli kwamba mafundisho haya yana maana kwa kanisa leo, kanisa la Kikristo limevuka mengi ya mabishano haya ya msingi. Injili inapoendelea kuenea ulimwenguni kote, tunakabiliwa na aina tofauti za ma</w:t>
      </w:r>
      <w:r>
        <w:rPr>
          <w:sz w:val="24"/>
          <w:szCs w:val="24"/>
        </w:rPr>
        <w:t>mbo</w:t>
      </w:r>
      <w:r w:rsidRPr="00A1318A">
        <w:rPr>
          <w:sz w:val="24"/>
          <w:szCs w:val="24"/>
        </w:rPr>
        <w:t>.</w:t>
      </w:r>
    </w:p>
    <w:p w14:paraId="5324AF13" w14:textId="77777777" w:rsidR="004F18A6" w:rsidRDefault="004F18A6">
      <w:pPr>
        <w:spacing w:before="16" w:line="260" w:lineRule="exact"/>
        <w:rPr>
          <w:sz w:val="26"/>
          <w:szCs w:val="26"/>
        </w:rPr>
      </w:pPr>
    </w:p>
    <w:p w14:paraId="415D496A" w14:textId="0B47CAD0" w:rsidR="004F18A6" w:rsidRPr="00A1318A" w:rsidRDefault="00A1318A" w:rsidP="00A1318A">
      <w:pPr>
        <w:ind w:left="1540" w:right="1498"/>
        <w:jc w:val="both"/>
        <w:rPr>
          <w:b/>
          <w:color w:val="585858"/>
          <w:sz w:val="24"/>
          <w:szCs w:val="24"/>
        </w:rPr>
      </w:pPr>
      <w:r>
        <w:rPr>
          <w:b/>
          <w:color w:val="585858"/>
          <w:sz w:val="24"/>
          <w:szCs w:val="24"/>
        </w:rPr>
        <w:t>Kuna wakati</w:t>
      </w:r>
      <w:r w:rsidRPr="00A1318A">
        <w:rPr>
          <w:b/>
          <w:color w:val="585858"/>
          <w:sz w:val="24"/>
          <w:szCs w:val="24"/>
        </w:rPr>
        <w:t xml:space="preserve"> </w:t>
      </w:r>
      <w:r>
        <w:rPr>
          <w:b/>
          <w:color w:val="585858"/>
          <w:sz w:val="24"/>
          <w:szCs w:val="24"/>
        </w:rPr>
        <w:t xml:space="preserve">huwa </w:t>
      </w:r>
      <w:r w:rsidRPr="00A1318A">
        <w:rPr>
          <w:b/>
          <w:color w:val="585858"/>
          <w:sz w:val="24"/>
          <w:szCs w:val="24"/>
        </w:rPr>
        <w:t>natamani ningeweza kurudi kwenye enzi ya mitume na kushuhudia huduma ya mahubiri ya mitume na miujiza waliyofanya na kila kitu walichoanzisha katika maisha ya kanisa. Na bila shaka, uzoefu mwingi wa kanisa la kwanza unafanana sana na uzoefu tulio nao ulimwenguni leo. Namaanisha, katika sehemu nyingi za dunia kanisa linafuatiliwa na kuteswa, na tunashikilia injili ile ile ambayo waumini wa kwanza walishikilia.</w:t>
      </w:r>
      <w:r>
        <w:rPr>
          <w:b/>
          <w:color w:val="585858"/>
          <w:sz w:val="24"/>
          <w:szCs w:val="24"/>
        </w:rPr>
        <w:t xml:space="preserve"> </w:t>
      </w:r>
      <w:r w:rsidRPr="00A1318A">
        <w:rPr>
          <w:b/>
          <w:color w:val="585858"/>
          <w:sz w:val="24"/>
          <w:szCs w:val="24"/>
        </w:rPr>
        <w:t>Lakini pia kuna hisia kwamba huduma hiyo ya mitume ilikuwa ya kipekee katika kipindi cha kipekee katika historia ya kanisa, na sisi hujenga juu ya msingi wao kwa kusoma Maandiko ambayo mitume hao walizalisha. Lakini cheo cha mtume si cheo kinachoendelea katika maisha ya kanisa. Hiyo ni huduma ya kipekee ya msingi waliyopewa na sasa sisi hujenga juu ya msingi wao katika kanisa leo.</w:t>
      </w:r>
    </w:p>
    <w:p w14:paraId="32D6355C" w14:textId="77777777" w:rsidR="004F18A6" w:rsidRDefault="004F18A6">
      <w:pPr>
        <w:spacing w:before="16" w:line="260" w:lineRule="exact"/>
        <w:rPr>
          <w:sz w:val="26"/>
          <w:szCs w:val="26"/>
        </w:rPr>
      </w:pPr>
    </w:p>
    <w:p w14:paraId="5EC9D9B2" w14:textId="41FACA24" w:rsidR="004F18A6" w:rsidRDefault="00000000">
      <w:pPr>
        <w:ind w:left="6700"/>
        <w:rPr>
          <w:sz w:val="24"/>
          <w:szCs w:val="24"/>
        </w:rPr>
      </w:pPr>
      <w:r>
        <w:rPr>
          <w:b/>
          <w:color w:val="585858"/>
          <w:sz w:val="24"/>
          <w:szCs w:val="24"/>
        </w:rPr>
        <w:t>— D</w:t>
      </w:r>
      <w:r w:rsidR="00A1318A">
        <w:rPr>
          <w:b/>
          <w:color w:val="585858"/>
          <w:sz w:val="24"/>
          <w:szCs w:val="24"/>
        </w:rPr>
        <w:t>kt</w:t>
      </w:r>
      <w:r>
        <w:rPr>
          <w:b/>
          <w:color w:val="585858"/>
          <w:sz w:val="24"/>
          <w:szCs w:val="24"/>
        </w:rPr>
        <w:t>. Philip Ryken</w:t>
      </w:r>
    </w:p>
    <w:p w14:paraId="00B16240" w14:textId="77777777" w:rsidR="004F18A6" w:rsidRDefault="004F18A6">
      <w:pPr>
        <w:spacing w:before="16" w:line="260" w:lineRule="exact"/>
        <w:rPr>
          <w:sz w:val="26"/>
          <w:szCs w:val="26"/>
        </w:rPr>
      </w:pPr>
    </w:p>
    <w:p w14:paraId="02DD3C38" w14:textId="77777777" w:rsidR="00A1318A" w:rsidRPr="00A1318A" w:rsidRDefault="00A1318A" w:rsidP="00A1318A">
      <w:pPr>
        <w:ind w:left="820" w:right="779" w:firstLine="720"/>
        <w:jc w:val="both"/>
        <w:rPr>
          <w:sz w:val="24"/>
          <w:szCs w:val="24"/>
        </w:rPr>
      </w:pPr>
      <w:r w:rsidRPr="00A1318A">
        <w:rPr>
          <w:sz w:val="24"/>
          <w:szCs w:val="24"/>
        </w:rPr>
        <w:t>Kwa sababu hii, tunapotumia Agano Jipya kwa ulimwengu wa kisasa, ni muhimu kuelewa kwamba maana halisi imejikita imara katika hatua ya uzinduzi wa enzi ya agano jipya. Tukiwa na maana hiyo halisi, tunaweza kisha kuitumia kwa wakati wetu kwa kuzingatia maendeleo zaidi ndani ya enzi ya agano jipya.</w:t>
      </w:r>
    </w:p>
    <w:p w14:paraId="1A458A4E" w14:textId="77777777" w:rsidR="00A1318A" w:rsidRDefault="00A1318A" w:rsidP="00A1318A">
      <w:pPr>
        <w:ind w:left="820" w:right="779" w:firstLine="720"/>
        <w:jc w:val="both"/>
        <w:rPr>
          <w:sz w:val="24"/>
          <w:szCs w:val="24"/>
        </w:rPr>
      </w:pPr>
      <w:r w:rsidRPr="00A1318A">
        <w:rPr>
          <w:sz w:val="24"/>
          <w:szCs w:val="24"/>
        </w:rPr>
        <w:t>Baada ya kuona miongozo ya jumla ya matumizi ya agano jipya katika Agano la Kale na Jipya, hebu tuangalie mfano katika Maandiko unaoonyesha kanuni hizi. Tutatumia msisitizo wa Biblia juu ya vita kama mfano wetu.</w:t>
      </w:r>
    </w:p>
    <w:p w14:paraId="42207C1D" w14:textId="77777777" w:rsidR="00A1318A" w:rsidRDefault="00A1318A">
      <w:pPr>
        <w:ind w:left="4529" w:right="4529"/>
        <w:jc w:val="center"/>
        <w:rPr>
          <w:b/>
          <w:color w:val="2B5376"/>
          <w:spacing w:val="1"/>
          <w:w w:val="99"/>
          <w:sz w:val="28"/>
          <w:szCs w:val="28"/>
        </w:rPr>
      </w:pPr>
    </w:p>
    <w:p w14:paraId="2887441C" w14:textId="0140A0D7" w:rsidR="004F18A6" w:rsidRDefault="00A1318A">
      <w:pPr>
        <w:ind w:left="4529" w:right="4529"/>
        <w:jc w:val="center"/>
        <w:rPr>
          <w:sz w:val="22"/>
          <w:szCs w:val="22"/>
        </w:rPr>
      </w:pPr>
      <w:r>
        <w:rPr>
          <w:b/>
          <w:color w:val="2B5376"/>
          <w:spacing w:val="1"/>
          <w:w w:val="99"/>
          <w:sz w:val="28"/>
          <w:szCs w:val="28"/>
        </w:rPr>
        <w:t>MFANO</w:t>
      </w:r>
    </w:p>
    <w:p w14:paraId="684CA4E2" w14:textId="77777777" w:rsidR="004F18A6" w:rsidRDefault="004F18A6">
      <w:pPr>
        <w:spacing w:before="12" w:line="260" w:lineRule="exact"/>
        <w:rPr>
          <w:sz w:val="26"/>
          <w:szCs w:val="26"/>
        </w:rPr>
      </w:pPr>
    </w:p>
    <w:p w14:paraId="3A3731C6" w14:textId="1C6008EE" w:rsidR="00984C20" w:rsidRDefault="00984C20">
      <w:pPr>
        <w:ind w:left="820" w:right="779" w:firstLine="720"/>
        <w:jc w:val="both"/>
        <w:rPr>
          <w:sz w:val="24"/>
          <w:szCs w:val="24"/>
        </w:rPr>
      </w:pPr>
      <w:r w:rsidRPr="00984C20">
        <w:rPr>
          <w:sz w:val="24"/>
          <w:szCs w:val="24"/>
        </w:rPr>
        <w:t xml:space="preserve">Kila anayefahamu Biblia anajua kwamba inatoa kipaumbele kikubwa kwa mada ya vita dhidi ya roho waovu na dhidi ya mataifa yanayowafuata. Karibu kila kitabu katika Agano la Kale kinagusa mada hii kwa namna moja au nyingine. Na Agano Jipya linaonyesha mara kwa mara kwamba vita dhidi ya uovu vilivyopatikana katika Agano la Kale vinaendelea katika zama za </w:t>
      </w:r>
      <w:r>
        <w:rPr>
          <w:sz w:val="24"/>
          <w:szCs w:val="24"/>
        </w:rPr>
        <w:t>A</w:t>
      </w:r>
      <w:r w:rsidRPr="00984C20">
        <w:rPr>
          <w:sz w:val="24"/>
          <w:szCs w:val="24"/>
        </w:rPr>
        <w:t xml:space="preserve">gano </w:t>
      </w:r>
      <w:r>
        <w:rPr>
          <w:sz w:val="24"/>
          <w:szCs w:val="24"/>
        </w:rPr>
        <w:t>J</w:t>
      </w:r>
      <w:r w:rsidRPr="00984C20">
        <w:rPr>
          <w:sz w:val="24"/>
          <w:szCs w:val="24"/>
        </w:rPr>
        <w:t>ipya.</w:t>
      </w:r>
    </w:p>
    <w:p w14:paraId="17245991" w14:textId="77777777" w:rsidR="00984C20" w:rsidRDefault="00984C20">
      <w:pPr>
        <w:spacing w:before="29"/>
        <w:ind w:left="1540" w:right="1498"/>
        <w:jc w:val="both"/>
        <w:rPr>
          <w:b/>
          <w:color w:val="585858"/>
          <w:sz w:val="24"/>
          <w:szCs w:val="24"/>
        </w:rPr>
      </w:pPr>
    </w:p>
    <w:p w14:paraId="7D48F6CC" w14:textId="77777777" w:rsidR="00984C20" w:rsidRDefault="00984C20">
      <w:pPr>
        <w:spacing w:before="29"/>
        <w:ind w:left="1540" w:right="1498"/>
        <w:jc w:val="both"/>
        <w:rPr>
          <w:b/>
          <w:color w:val="585858"/>
          <w:sz w:val="24"/>
          <w:szCs w:val="24"/>
        </w:rPr>
      </w:pPr>
      <w:r w:rsidRPr="00984C20">
        <w:rPr>
          <w:b/>
          <w:color w:val="585858"/>
          <w:sz w:val="24"/>
          <w:szCs w:val="24"/>
        </w:rPr>
        <w:t xml:space="preserve">Katika Agano la Kale, mara nyingi tunamuona Mungu akionyeshwa kama shujaa, kama mfalme-shujaa, kama aina ya shujaa wa kijeshi. Yaani, muktadha wetu huenda usionekane kuwa na maana sana, hatuuelewi kikamilifu. Lakini hali halisi ya maisha katika Israeli ya kale ilikuwa kwamba vita vilikuwa vya kawaida… Farao hakuwa </w:t>
      </w:r>
    </w:p>
    <w:p w14:paraId="377FFECF" w14:textId="77777777" w:rsidR="00984C20" w:rsidRDefault="00984C20">
      <w:pPr>
        <w:spacing w:before="29"/>
        <w:ind w:left="1540" w:right="1498"/>
        <w:jc w:val="both"/>
        <w:rPr>
          <w:b/>
          <w:color w:val="585858"/>
          <w:sz w:val="24"/>
          <w:szCs w:val="24"/>
        </w:rPr>
      </w:pPr>
    </w:p>
    <w:p w14:paraId="2DD1AA8A" w14:textId="7330F04F" w:rsidR="00984C20" w:rsidRDefault="00984C20">
      <w:pPr>
        <w:spacing w:before="29"/>
        <w:ind w:left="1540" w:right="1498"/>
        <w:jc w:val="both"/>
        <w:rPr>
          <w:b/>
          <w:color w:val="585858"/>
          <w:sz w:val="24"/>
          <w:szCs w:val="24"/>
        </w:rPr>
      </w:pPr>
      <w:r w:rsidRPr="00984C20">
        <w:rPr>
          <w:b/>
          <w:color w:val="585858"/>
          <w:sz w:val="24"/>
          <w:szCs w:val="24"/>
        </w:rPr>
        <w:t>tayari kuwaacha watu wa Mungu waende zao, kwa hiyo kile Mungu alichokifanya ni… Kwanza kulikuwa na mapigo, lakini kisha Mungu akajikuta akiwapigania kwa kuzamisha jeshi la Misri katika Bahari ya Shamu. Kwa hiyo, huu ni mfano mwingine. Kisha Musa na Miriam wakaimba wimbo huu wakimsifu Mungu: Gari la farasi na mpanda farasi… farasi na mpanda farasi amewatupa baharini. Hivyo, Mungu anaimbwa kama shujaa. Na hakika tunaona hilo, wakati taifa la Israeli linapoingia katika nchi ya Wakanaani, Mungu anawapigania.</w:t>
      </w:r>
    </w:p>
    <w:p w14:paraId="518B80A0" w14:textId="6736A4FD" w:rsidR="004F18A6" w:rsidRDefault="00984C20">
      <w:pPr>
        <w:spacing w:before="16" w:line="260" w:lineRule="exact"/>
        <w:rPr>
          <w:sz w:val="26"/>
          <w:szCs w:val="26"/>
        </w:rPr>
      </w:pPr>
      <w:r>
        <w:rPr>
          <w:b/>
          <w:color w:val="585858"/>
          <w:sz w:val="24"/>
          <w:szCs w:val="24"/>
        </w:rPr>
        <w:t xml:space="preserve"> </w:t>
      </w:r>
    </w:p>
    <w:p w14:paraId="6FD2547C" w14:textId="20A1A626" w:rsidR="004F18A6" w:rsidRDefault="00000000">
      <w:pPr>
        <w:ind w:left="6473"/>
        <w:rPr>
          <w:sz w:val="24"/>
          <w:szCs w:val="24"/>
        </w:rPr>
      </w:pPr>
      <w:r>
        <w:rPr>
          <w:b/>
          <w:color w:val="585858"/>
          <w:sz w:val="24"/>
          <w:szCs w:val="24"/>
        </w:rPr>
        <w:t>— D</w:t>
      </w:r>
      <w:r w:rsidR="00984C20">
        <w:rPr>
          <w:b/>
          <w:color w:val="585858"/>
          <w:sz w:val="24"/>
          <w:szCs w:val="24"/>
        </w:rPr>
        <w:t>kt</w:t>
      </w:r>
      <w:r>
        <w:rPr>
          <w:b/>
          <w:color w:val="585858"/>
          <w:sz w:val="24"/>
          <w:szCs w:val="24"/>
        </w:rPr>
        <w:t>. David T. Lamb</w:t>
      </w:r>
    </w:p>
    <w:p w14:paraId="73001B7F" w14:textId="77777777" w:rsidR="004F18A6" w:rsidRDefault="004F18A6">
      <w:pPr>
        <w:spacing w:before="17" w:line="260" w:lineRule="exact"/>
        <w:rPr>
          <w:sz w:val="26"/>
          <w:szCs w:val="26"/>
        </w:rPr>
      </w:pPr>
    </w:p>
    <w:p w14:paraId="7EFA2F7A" w14:textId="77777777" w:rsidR="00FB3FA3" w:rsidRPr="00FB3FA3" w:rsidRDefault="00FB3FA3" w:rsidP="00FB3FA3">
      <w:pPr>
        <w:ind w:left="820" w:right="779" w:firstLine="720"/>
        <w:jc w:val="both"/>
        <w:rPr>
          <w:sz w:val="24"/>
          <w:szCs w:val="24"/>
        </w:rPr>
      </w:pPr>
      <w:r w:rsidRPr="00FB3FA3">
        <w:rPr>
          <w:sz w:val="24"/>
          <w:szCs w:val="24"/>
        </w:rPr>
        <w:t>Hali halisi ya mada hii inaibua swali muhimu. Je, tutaitumiaje katika maisha yetu leo? Iwe tunasoma Agano la Kale au Agano Jipya, ikiwa tunataka kupata picha kamili zaidi ya jinsi mada hii inavyotumika maishani mwetu, lazima tuiangalie katika mwanga wa hatua tatu za enzi ya agano jipya katika Kristo.</w:t>
      </w:r>
    </w:p>
    <w:p w14:paraId="5EFC56F3" w14:textId="77777777" w:rsidR="00FB3FA3" w:rsidRPr="00FB3FA3" w:rsidRDefault="00FB3FA3" w:rsidP="00FB3FA3">
      <w:pPr>
        <w:ind w:left="820" w:right="779" w:firstLine="720"/>
        <w:jc w:val="both"/>
        <w:rPr>
          <w:sz w:val="24"/>
          <w:szCs w:val="24"/>
        </w:rPr>
      </w:pPr>
      <w:r w:rsidRPr="00FB3FA3">
        <w:rPr>
          <w:sz w:val="24"/>
          <w:szCs w:val="24"/>
        </w:rPr>
        <w:t>Kwanza kabisa, tunapaswa kuzingatia uzinduzi wa zama zetu. Agano Jipya linaweka wazi kwamba baadhi ya vipengele vya mada ya vita dhidi ya uovu duniani vilitimizwa kipekee katika huduma ya Yesu duniani. Yesu mwenyewe alirejelea kile kilichokuwa kikitokea katika huduma yake na wanafunzi wake kama ushindi juu ya uovu.</w:t>
      </w:r>
    </w:p>
    <w:p w14:paraId="11A09D65" w14:textId="77777777" w:rsidR="00FB3FA3" w:rsidRPr="00FB3FA3" w:rsidRDefault="00FB3FA3" w:rsidP="00FB3FA3">
      <w:pPr>
        <w:ind w:left="820" w:right="779" w:firstLine="720"/>
        <w:jc w:val="both"/>
        <w:rPr>
          <w:sz w:val="24"/>
          <w:szCs w:val="24"/>
        </w:rPr>
      </w:pPr>
      <w:r w:rsidRPr="00FB3FA3">
        <w:rPr>
          <w:sz w:val="24"/>
          <w:szCs w:val="24"/>
        </w:rPr>
        <w:t>Kwa mfano, katika Luka 10:18-19, tunasoma jibu la Yesu wakati wanafunzi wake waliporudi kutoka kuwatoa pepo:</w:t>
      </w:r>
    </w:p>
    <w:p w14:paraId="18207053" w14:textId="77777777" w:rsidR="00FB3FA3" w:rsidRDefault="00FB3FA3" w:rsidP="00FB3FA3">
      <w:pPr>
        <w:ind w:left="1440" w:right="779"/>
        <w:jc w:val="both"/>
        <w:rPr>
          <w:sz w:val="24"/>
          <w:szCs w:val="24"/>
        </w:rPr>
      </w:pPr>
    </w:p>
    <w:p w14:paraId="59C2DB7F" w14:textId="0E4F6D4A" w:rsidR="00FB3FA3" w:rsidRPr="00FB3FA3" w:rsidRDefault="00FB3FA3" w:rsidP="00FB3FA3">
      <w:pPr>
        <w:ind w:left="1440" w:right="779"/>
        <w:jc w:val="both"/>
        <w:rPr>
          <w:color w:val="4F81BD" w:themeColor="accent1"/>
          <w:sz w:val="24"/>
          <w:szCs w:val="24"/>
        </w:rPr>
      </w:pPr>
      <w:r w:rsidRPr="00FB3FA3">
        <w:rPr>
          <w:color w:val="4F81BD" w:themeColor="accent1"/>
          <w:sz w:val="24"/>
          <w:szCs w:val="24"/>
        </w:rPr>
        <w:t>Nalimwona Shetani akianguka kama umeme kutoka mbinguni. Nimewapa amri ya kukanyaga nyoka na nge, na nguvu zote za yule adui (Luka 10:18-19).</w:t>
      </w:r>
    </w:p>
    <w:p w14:paraId="236B6CA2" w14:textId="23D70B32" w:rsidR="00FB3FA3" w:rsidRPr="00FB3FA3" w:rsidRDefault="00FB3FA3" w:rsidP="00FB3FA3">
      <w:pPr>
        <w:ind w:left="820" w:right="779" w:firstLine="720"/>
        <w:jc w:val="both"/>
        <w:rPr>
          <w:sz w:val="24"/>
          <w:szCs w:val="24"/>
        </w:rPr>
      </w:pPr>
    </w:p>
    <w:p w14:paraId="6B333FFE" w14:textId="77777777" w:rsidR="00FB3FA3" w:rsidRPr="00FB3FA3" w:rsidRDefault="00FB3FA3" w:rsidP="00FB3FA3">
      <w:pPr>
        <w:ind w:left="820" w:right="779" w:firstLine="720"/>
        <w:jc w:val="both"/>
        <w:rPr>
          <w:sz w:val="24"/>
          <w:szCs w:val="24"/>
        </w:rPr>
      </w:pPr>
      <w:r w:rsidRPr="00FB3FA3">
        <w:rPr>
          <w:sz w:val="24"/>
          <w:szCs w:val="24"/>
        </w:rPr>
        <w:t>Pia, kulingana na Wakolosai 2:15, Yesu alishinda nguvu za kiroho za uovu katika kifo chake msalabani:</w:t>
      </w:r>
    </w:p>
    <w:p w14:paraId="738956F3" w14:textId="77777777" w:rsidR="00FB3FA3" w:rsidRDefault="00FB3FA3" w:rsidP="00FB3FA3">
      <w:pPr>
        <w:ind w:left="1440" w:right="779"/>
        <w:jc w:val="both"/>
        <w:rPr>
          <w:sz w:val="24"/>
          <w:szCs w:val="24"/>
        </w:rPr>
      </w:pPr>
    </w:p>
    <w:p w14:paraId="282AD582" w14:textId="4DF2B7FD" w:rsidR="00FB3FA3" w:rsidRPr="00FB3FA3" w:rsidRDefault="00FB3FA3" w:rsidP="00FB3FA3">
      <w:pPr>
        <w:ind w:left="1440" w:right="779"/>
        <w:jc w:val="both"/>
        <w:rPr>
          <w:color w:val="4F81BD" w:themeColor="accent1"/>
          <w:sz w:val="24"/>
          <w:szCs w:val="24"/>
        </w:rPr>
      </w:pPr>
      <w:r w:rsidRPr="00FB3FA3">
        <w:rPr>
          <w:color w:val="4F81BD" w:themeColor="accent1"/>
          <w:sz w:val="24"/>
          <w:szCs w:val="24"/>
        </w:rPr>
        <w:t>[Yesu] alivua silaha tawala na mamlaka, [aka]ziweka wazi hadharani, akizishangilia kwa msalaba (Wakolosai 2:15).</w:t>
      </w:r>
    </w:p>
    <w:p w14:paraId="0E4D94CD" w14:textId="14022C63" w:rsidR="00FB3FA3" w:rsidRPr="00FB3FA3" w:rsidRDefault="00FB3FA3" w:rsidP="00FB3FA3">
      <w:pPr>
        <w:ind w:left="820" w:right="779" w:firstLine="720"/>
        <w:jc w:val="both"/>
        <w:rPr>
          <w:color w:val="4F81BD" w:themeColor="accent1"/>
          <w:sz w:val="24"/>
          <w:szCs w:val="24"/>
        </w:rPr>
      </w:pPr>
    </w:p>
    <w:p w14:paraId="51523544" w14:textId="77777777" w:rsidR="00FB3FA3" w:rsidRPr="00FB3FA3" w:rsidRDefault="00FB3FA3" w:rsidP="00FB3FA3">
      <w:pPr>
        <w:ind w:left="820" w:right="779" w:firstLine="720"/>
        <w:jc w:val="both"/>
        <w:rPr>
          <w:sz w:val="24"/>
          <w:szCs w:val="24"/>
        </w:rPr>
      </w:pPr>
      <w:r w:rsidRPr="00FB3FA3">
        <w:rPr>
          <w:sz w:val="24"/>
          <w:szCs w:val="24"/>
        </w:rPr>
        <w:t>Kadhalika, katika Waefeso 4:8, Paulo alirejelea ufufuo na kupaa kwa Kristo kama ushindi wake vitani:</w:t>
      </w:r>
    </w:p>
    <w:p w14:paraId="75BE2EEE" w14:textId="77777777" w:rsidR="00FB3FA3" w:rsidRDefault="00FB3FA3" w:rsidP="00FB3FA3">
      <w:pPr>
        <w:ind w:left="820" w:right="779" w:firstLine="720"/>
        <w:jc w:val="both"/>
        <w:rPr>
          <w:sz w:val="24"/>
          <w:szCs w:val="24"/>
        </w:rPr>
      </w:pPr>
    </w:p>
    <w:p w14:paraId="59D265C4" w14:textId="525DDB98" w:rsidR="00FB3FA3" w:rsidRPr="00FB3FA3" w:rsidRDefault="00FB3FA3" w:rsidP="00FB3FA3">
      <w:pPr>
        <w:ind w:left="820" w:right="779" w:firstLine="720"/>
        <w:jc w:val="both"/>
        <w:rPr>
          <w:color w:val="4F81BD" w:themeColor="accent1"/>
          <w:sz w:val="24"/>
          <w:szCs w:val="24"/>
        </w:rPr>
      </w:pPr>
      <w:r w:rsidRPr="00FB3FA3">
        <w:rPr>
          <w:color w:val="4F81BD" w:themeColor="accent1"/>
          <w:sz w:val="24"/>
          <w:szCs w:val="24"/>
        </w:rPr>
        <w:t>Alipopaa juu, alichukua mateka, akawapa wanadamu zawadi (Waefeso 4:8).</w:t>
      </w:r>
    </w:p>
    <w:p w14:paraId="7796F7E7" w14:textId="61B4275D" w:rsidR="00FB3FA3" w:rsidRPr="00FB3FA3" w:rsidRDefault="00FB3FA3" w:rsidP="00FB3FA3">
      <w:pPr>
        <w:ind w:left="820" w:right="779" w:firstLine="720"/>
        <w:jc w:val="both"/>
        <w:rPr>
          <w:sz w:val="24"/>
          <w:szCs w:val="24"/>
        </w:rPr>
      </w:pPr>
    </w:p>
    <w:p w14:paraId="60323B45" w14:textId="77777777" w:rsidR="00FB3FA3" w:rsidRDefault="00FB3FA3" w:rsidP="00FB3FA3">
      <w:pPr>
        <w:ind w:left="820" w:right="779" w:firstLine="720"/>
        <w:jc w:val="both"/>
        <w:rPr>
          <w:sz w:val="24"/>
          <w:szCs w:val="24"/>
        </w:rPr>
      </w:pPr>
      <w:r w:rsidRPr="00FB3FA3">
        <w:rPr>
          <w:sz w:val="24"/>
          <w:szCs w:val="24"/>
        </w:rPr>
        <w:t>Kwa kuzingatia vifungu hivi na vingine vinavyofanana, kila tunapokutana na mada ya vita dhidi ya adui za Mungu katika Agano la Kale au Jipya, tunapaswa kukumbuka jinsi Kristo alivyotimiza nafasi yake katika vita hivi wakati wa uzinduzi wa zama za agano jipya. Pasipo kile ambacho Kristo tayari ametimiza, hakuna tumaini la ushindi wa mwisho juu ya nguvu za dhambi na mauti.</w:t>
      </w:r>
    </w:p>
    <w:p w14:paraId="19F0C139" w14:textId="77777777" w:rsidR="00FB3FA3" w:rsidRDefault="00FB3FA3">
      <w:pPr>
        <w:ind w:left="1540" w:right="1498"/>
        <w:jc w:val="both"/>
        <w:rPr>
          <w:b/>
          <w:color w:val="585858"/>
          <w:sz w:val="24"/>
          <w:szCs w:val="24"/>
        </w:rPr>
      </w:pPr>
    </w:p>
    <w:p w14:paraId="1DDA2265" w14:textId="77777777" w:rsidR="00A9488E" w:rsidRDefault="00A9488E" w:rsidP="00A9488E">
      <w:pPr>
        <w:ind w:left="1540" w:right="1498"/>
        <w:jc w:val="both"/>
        <w:rPr>
          <w:b/>
          <w:color w:val="585858"/>
          <w:sz w:val="24"/>
          <w:szCs w:val="24"/>
        </w:rPr>
      </w:pPr>
      <w:r w:rsidRPr="00A9488E">
        <w:rPr>
          <w:b/>
          <w:color w:val="585858"/>
          <w:sz w:val="24"/>
          <w:szCs w:val="24"/>
        </w:rPr>
        <w:t>Katika ujio wake wa kwanza, Kristo alidhihirisha vita, au alitimiza vita, au anaweza kuonyeshwa kama vita, dhidi ya Shetani. Na ilianzia Mwanzo 3:15 ambapo Mungu aliwaahidi Adamu na Hawa tangu mwanzo kabisa walipoanguka kwamba angekuja Mkombozi. Na tunaona hayo yakitokea msalabani. Kichwa cha Shetani kimepondwa, kisigino cha Yesu kimeumwa, kimejeruhiwa</w:t>
      </w:r>
      <w:r>
        <w:rPr>
          <w:b/>
          <w:color w:val="585858"/>
          <w:sz w:val="24"/>
          <w:szCs w:val="24"/>
        </w:rPr>
        <w:t>,</w:t>
      </w:r>
      <w:r w:rsidRPr="00A9488E">
        <w:rPr>
          <w:b/>
          <w:color w:val="585858"/>
          <w:sz w:val="24"/>
          <w:szCs w:val="24"/>
        </w:rPr>
        <w:t xml:space="preserve"> neno lolote unalotaka </w:t>
      </w:r>
    </w:p>
    <w:p w14:paraId="71EAB56A" w14:textId="77777777" w:rsidR="00A9488E" w:rsidRDefault="00A9488E" w:rsidP="00A9488E">
      <w:pPr>
        <w:ind w:left="1540" w:right="1498"/>
        <w:jc w:val="both"/>
        <w:rPr>
          <w:b/>
          <w:color w:val="585858"/>
          <w:sz w:val="24"/>
          <w:szCs w:val="24"/>
        </w:rPr>
      </w:pPr>
    </w:p>
    <w:p w14:paraId="031B2348" w14:textId="77777777" w:rsidR="00A9488E" w:rsidRDefault="00A9488E" w:rsidP="00A9488E">
      <w:pPr>
        <w:ind w:left="1540" w:right="1498"/>
        <w:jc w:val="both"/>
        <w:rPr>
          <w:b/>
          <w:color w:val="585858"/>
          <w:sz w:val="24"/>
          <w:szCs w:val="24"/>
        </w:rPr>
      </w:pPr>
    </w:p>
    <w:p w14:paraId="68ABA408" w14:textId="543EAA61" w:rsidR="004F18A6" w:rsidRDefault="00A9488E" w:rsidP="00A9488E">
      <w:pPr>
        <w:ind w:left="1540" w:right="1498"/>
        <w:jc w:val="both"/>
        <w:rPr>
          <w:b/>
          <w:color w:val="585858"/>
          <w:sz w:val="24"/>
          <w:szCs w:val="24"/>
        </w:rPr>
      </w:pPr>
      <w:r w:rsidRPr="00A9488E">
        <w:rPr>
          <w:b/>
          <w:color w:val="585858"/>
          <w:sz w:val="24"/>
          <w:szCs w:val="24"/>
        </w:rPr>
        <w:t>kutumia na kisha akafufuliwa kutoka kwa wafu na kupata ushindi kamili juu ya Shetani.</w:t>
      </w:r>
    </w:p>
    <w:p w14:paraId="029A02E2" w14:textId="77777777" w:rsidR="00A9488E" w:rsidRPr="00A9488E" w:rsidRDefault="00A9488E" w:rsidP="00A9488E">
      <w:pPr>
        <w:ind w:left="1540" w:right="1498"/>
        <w:jc w:val="both"/>
        <w:rPr>
          <w:b/>
          <w:color w:val="585858"/>
          <w:sz w:val="24"/>
          <w:szCs w:val="24"/>
        </w:rPr>
      </w:pPr>
    </w:p>
    <w:p w14:paraId="5AC79873" w14:textId="5888DCEC" w:rsidR="004F18A6" w:rsidRPr="00CB5025" w:rsidRDefault="00000000" w:rsidP="00CB5025">
      <w:pPr>
        <w:ind w:left="6447"/>
        <w:rPr>
          <w:sz w:val="24"/>
          <w:szCs w:val="24"/>
        </w:rPr>
      </w:pPr>
      <w:r>
        <w:rPr>
          <w:b/>
          <w:color w:val="585858"/>
          <w:sz w:val="24"/>
          <w:szCs w:val="24"/>
        </w:rPr>
        <w:t>— D</w:t>
      </w:r>
      <w:r w:rsidR="00A9488E">
        <w:rPr>
          <w:b/>
          <w:color w:val="585858"/>
          <w:sz w:val="24"/>
          <w:szCs w:val="24"/>
        </w:rPr>
        <w:t>kt</w:t>
      </w:r>
      <w:r>
        <w:rPr>
          <w:b/>
          <w:color w:val="585858"/>
          <w:sz w:val="24"/>
          <w:szCs w:val="24"/>
        </w:rPr>
        <w:t>. Howard Eyrich</w:t>
      </w:r>
    </w:p>
    <w:p w14:paraId="36304D9E" w14:textId="77777777" w:rsidR="004F18A6" w:rsidRDefault="004F18A6">
      <w:pPr>
        <w:spacing w:line="200" w:lineRule="exact"/>
      </w:pPr>
    </w:p>
    <w:p w14:paraId="481DCF7F" w14:textId="77777777" w:rsidR="00CB5025" w:rsidRDefault="00CB5025">
      <w:pPr>
        <w:ind w:left="1540" w:right="1499"/>
        <w:jc w:val="both"/>
        <w:rPr>
          <w:b/>
          <w:color w:val="585858"/>
          <w:sz w:val="24"/>
          <w:szCs w:val="24"/>
        </w:rPr>
      </w:pPr>
      <w:r w:rsidRPr="00CB5025">
        <w:rPr>
          <w:b/>
          <w:color w:val="585858"/>
          <w:sz w:val="24"/>
          <w:szCs w:val="24"/>
        </w:rPr>
        <w:t>Waumini wengi wa Kikristo wanaamini kuwa Kristo hataangamiza uovu hadi atakaporudi tena mwisho wa nyakati. Lakini ukweli ni kwamba Yesu Kristo aliondoa uovu katika ujio wake wa kwanza. Tunaweza kusema kwamba aliondoa uovu kimsingi, ikimaanisha alimshinda Ibilisi msalabani na kuweka msingi wa ujio wa pili wa mwisho. Bado kuna uovu duniani, na bado tunaishi ndani yake, lakini ni uovu unaoelekea kutoweka. Katika vita Bwana wetu Yesu Kristo alipigana, "aliwavua silaha wakuu na mamlaka, akawaweka hadharani, akiwashangilia," na alipata ushindi mkubwa juu ya kazi ya Ibilisi kupitia kifo chake na ufufuo.</w:t>
      </w:r>
    </w:p>
    <w:p w14:paraId="09F123EF" w14:textId="55EDED5B" w:rsidR="004F18A6" w:rsidRDefault="004F18A6">
      <w:pPr>
        <w:spacing w:before="16" w:line="260" w:lineRule="exact"/>
        <w:rPr>
          <w:sz w:val="26"/>
          <w:szCs w:val="26"/>
        </w:rPr>
      </w:pPr>
    </w:p>
    <w:p w14:paraId="02FC2FC4" w14:textId="78CFAAEE" w:rsidR="004F18A6" w:rsidRDefault="00000000">
      <w:pPr>
        <w:ind w:left="5153"/>
        <w:rPr>
          <w:sz w:val="24"/>
          <w:szCs w:val="24"/>
        </w:rPr>
      </w:pPr>
      <w:r>
        <w:rPr>
          <w:b/>
          <w:color w:val="585858"/>
          <w:sz w:val="24"/>
          <w:szCs w:val="24"/>
        </w:rPr>
        <w:t>— D</w:t>
      </w:r>
      <w:r w:rsidR="00CB5025">
        <w:rPr>
          <w:b/>
          <w:color w:val="585858"/>
          <w:sz w:val="24"/>
          <w:szCs w:val="24"/>
        </w:rPr>
        <w:t>kt</w:t>
      </w:r>
      <w:r>
        <w:rPr>
          <w:b/>
          <w:color w:val="585858"/>
          <w:sz w:val="24"/>
          <w:szCs w:val="24"/>
        </w:rPr>
        <w:t>. Ghassan Khalaf, t</w:t>
      </w:r>
      <w:r w:rsidR="00CB5025">
        <w:rPr>
          <w:b/>
          <w:color w:val="585858"/>
          <w:sz w:val="24"/>
          <w:szCs w:val="24"/>
        </w:rPr>
        <w:t>afasiri</w:t>
      </w:r>
    </w:p>
    <w:p w14:paraId="1FC11E90" w14:textId="77777777" w:rsidR="004F18A6" w:rsidRDefault="004F18A6">
      <w:pPr>
        <w:spacing w:before="16" w:line="260" w:lineRule="exact"/>
        <w:rPr>
          <w:sz w:val="26"/>
          <w:szCs w:val="26"/>
        </w:rPr>
      </w:pPr>
    </w:p>
    <w:p w14:paraId="78CA46FC" w14:textId="77777777" w:rsidR="00A4049B" w:rsidRPr="00A4049B" w:rsidRDefault="00A4049B" w:rsidP="00A4049B">
      <w:pPr>
        <w:ind w:left="820" w:right="779" w:firstLine="720"/>
        <w:jc w:val="both"/>
        <w:rPr>
          <w:sz w:val="24"/>
          <w:szCs w:val="24"/>
        </w:rPr>
      </w:pPr>
      <w:r w:rsidRPr="00A4049B">
        <w:rPr>
          <w:sz w:val="24"/>
          <w:szCs w:val="24"/>
        </w:rPr>
        <w:t>Mbali na kuanzishwa kwa zama zetu, kila tunapokutana na mada ya vita katika Maandiko, lazima tuwe tayari kuitumia katika kuendelea kwa enzi ya agano jipya. Ingawa Kristo mwenyewe alianzisha ushindi wa mwisho dhidi ya uovu katika kuja kwake kwa kwanza, Agano Jipya linafundisha kwamba vita hivi bado ni sehemu kubwa ya uzoefu wa kila muumini katika historia yote ya kanisa.</w:t>
      </w:r>
    </w:p>
    <w:p w14:paraId="031234D3" w14:textId="77777777" w:rsidR="00A4049B" w:rsidRPr="00A4049B" w:rsidRDefault="00A4049B" w:rsidP="00A4049B">
      <w:pPr>
        <w:ind w:left="820" w:right="779" w:firstLine="720"/>
        <w:jc w:val="both"/>
        <w:rPr>
          <w:sz w:val="24"/>
          <w:szCs w:val="24"/>
        </w:rPr>
      </w:pPr>
      <w:r w:rsidRPr="00A4049B">
        <w:rPr>
          <w:sz w:val="24"/>
          <w:szCs w:val="24"/>
        </w:rPr>
        <w:t>Kwa mfano, katika 2 Wakorintho 10:4, Paulo alithibitisha kwamba kuenea kwa injili kulikuwa ni vita dhidi ya pepo wabaya. Hapo alisema:</w:t>
      </w:r>
    </w:p>
    <w:p w14:paraId="59997696" w14:textId="77777777" w:rsidR="00A4049B" w:rsidRDefault="00A4049B" w:rsidP="00A4049B">
      <w:pPr>
        <w:ind w:left="1440" w:right="779"/>
        <w:jc w:val="both"/>
        <w:rPr>
          <w:sz w:val="24"/>
          <w:szCs w:val="24"/>
        </w:rPr>
      </w:pPr>
    </w:p>
    <w:p w14:paraId="6C813F1E" w14:textId="7BF74EDD" w:rsidR="00A4049B" w:rsidRPr="00A4049B" w:rsidRDefault="00A4049B" w:rsidP="00A4049B">
      <w:pPr>
        <w:ind w:left="1440" w:right="779"/>
        <w:jc w:val="both"/>
        <w:rPr>
          <w:color w:val="4F81BD" w:themeColor="accent1"/>
          <w:sz w:val="24"/>
          <w:szCs w:val="24"/>
        </w:rPr>
      </w:pPr>
      <w:r w:rsidRPr="00A4049B">
        <w:rPr>
          <w:color w:val="4F81BD" w:themeColor="accent1"/>
          <w:sz w:val="24"/>
          <w:szCs w:val="24"/>
        </w:rPr>
        <w:t>Silaha tunazopigana nazo si silaha za ulimwengu. Badala yake, zina uwezo wa kimungu wa kubomoa ngome (2 Wakorintho 10:4).</w:t>
      </w:r>
    </w:p>
    <w:p w14:paraId="355F5225" w14:textId="6F672D89" w:rsidR="00A4049B" w:rsidRPr="00A4049B" w:rsidRDefault="00A4049B" w:rsidP="00A4049B">
      <w:pPr>
        <w:ind w:left="820" w:right="779" w:firstLine="720"/>
        <w:jc w:val="both"/>
        <w:rPr>
          <w:sz w:val="24"/>
          <w:szCs w:val="24"/>
        </w:rPr>
      </w:pPr>
      <w:r w:rsidRPr="00A4049B">
        <w:rPr>
          <w:sz w:val="24"/>
          <w:szCs w:val="24"/>
        </w:rPr>
        <w:t xml:space="preserve"> </w:t>
      </w:r>
    </w:p>
    <w:p w14:paraId="24DF23BE" w14:textId="77777777" w:rsidR="00A4049B" w:rsidRPr="00A4049B" w:rsidRDefault="00A4049B" w:rsidP="00B83664">
      <w:pPr>
        <w:ind w:right="779" w:firstLine="720"/>
        <w:jc w:val="both"/>
        <w:rPr>
          <w:sz w:val="24"/>
          <w:szCs w:val="24"/>
        </w:rPr>
      </w:pPr>
      <w:r w:rsidRPr="00A4049B">
        <w:rPr>
          <w:sz w:val="24"/>
          <w:szCs w:val="24"/>
        </w:rPr>
        <w:t>Paulo alirejelea vita vya kanisa kwa njia zinazofanana katika Waefeso 6:12:</w:t>
      </w:r>
    </w:p>
    <w:p w14:paraId="00A9E018" w14:textId="77777777" w:rsidR="00A4049B" w:rsidRDefault="00A4049B" w:rsidP="00A4049B">
      <w:pPr>
        <w:ind w:left="1440" w:right="779"/>
        <w:jc w:val="both"/>
        <w:rPr>
          <w:sz w:val="24"/>
          <w:szCs w:val="24"/>
        </w:rPr>
      </w:pPr>
    </w:p>
    <w:p w14:paraId="1F6B02BF" w14:textId="3A4B9542" w:rsidR="00A4049B" w:rsidRPr="00A4049B" w:rsidRDefault="00A4049B" w:rsidP="00A4049B">
      <w:pPr>
        <w:ind w:left="1440" w:right="779"/>
        <w:jc w:val="both"/>
        <w:rPr>
          <w:color w:val="4F81BD" w:themeColor="accent1"/>
          <w:sz w:val="24"/>
          <w:szCs w:val="24"/>
        </w:rPr>
      </w:pPr>
      <w:r w:rsidRPr="00A4049B">
        <w:rPr>
          <w:color w:val="4F81BD" w:themeColor="accent1"/>
          <w:sz w:val="24"/>
          <w:szCs w:val="24"/>
        </w:rPr>
        <w:t>Kwa maana kushindana kwetu sisi si juu ya damu na nyama; bali ni juu ya falme na mamlaka, juu ya wakuu wa giza hili, juu ya majeshi ya pepo wabaya katika ulimwengu wa roho (Waefeso 6:12).</w:t>
      </w:r>
    </w:p>
    <w:p w14:paraId="6755213E" w14:textId="47845206" w:rsidR="00A4049B" w:rsidRPr="00A4049B" w:rsidRDefault="00A4049B" w:rsidP="00A4049B">
      <w:pPr>
        <w:ind w:left="820" w:right="779" w:firstLine="720"/>
        <w:jc w:val="both"/>
        <w:rPr>
          <w:sz w:val="24"/>
          <w:szCs w:val="24"/>
        </w:rPr>
      </w:pPr>
      <w:r w:rsidRPr="00A4049B">
        <w:rPr>
          <w:sz w:val="24"/>
          <w:szCs w:val="24"/>
        </w:rPr>
        <w:t xml:space="preserve"> </w:t>
      </w:r>
    </w:p>
    <w:p w14:paraId="56CE51A7" w14:textId="77777777" w:rsidR="00A4049B" w:rsidRPr="00A4049B" w:rsidRDefault="00A4049B" w:rsidP="00A4049B">
      <w:pPr>
        <w:ind w:left="820" w:right="779" w:firstLine="720"/>
        <w:jc w:val="both"/>
        <w:rPr>
          <w:sz w:val="24"/>
          <w:szCs w:val="24"/>
        </w:rPr>
      </w:pPr>
      <w:r w:rsidRPr="00A4049B">
        <w:rPr>
          <w:sz w:val="24"/>
          <w:szCs w:val="24"/>
        </w:rPr>
        <w:t>Kumbuka kwamba katika vifungu hivi vyote vita tunavyopigana kama Wakristo ni vya kiroho. Kama vile Yesu alivyofanya katika kuanzishwa kwa zama zetu, hatupigani vita na “damu na nyama.” Tunapigana vita dhidi ya “falme” na “mamlaka,” yaani, “majeshi ya pepo wabaya katika ulimwengu wa roho.” Katika kuendelea kwa ufalme wa Kristo, tuko vitani na Shetani na pepo wengine wabaya wanaofanya kazi ulimwenguni, badala ya kuwa vitani na wanadamu.</w:t>
      </w:r>
    </w:p>
    <w:p w14:paraId="441F5B12" w14:textId="77777777" w:rsidR="00A4049B" w:rsidRPr="00A4049B" w:rsidRDefault="00A4049B" w:rsidP="00A4049B">
      <w:pPr>
        <w:ind w:left="820" w:right="779" w:firstLine="720"/>
        <w:jc w:val="both"/>
        <w:rPr>
          <w:sz w:val="24"/>
          <w:szCs w:val="24"/>
        </w:rPr>
      </w:pPr>
      <w:r w:rsidRPr="00A4049B">
        <w:rPr>
          <w:sz w:val="24"/>
          <w:szCs w:val="24"/>
        </w:rPr>
        <w:t>Katika 2 Wakorintho 5:19-20, Paulo aliandika maneno haya:</w:t>
      </w:r>
    </w:p>
    <w:p w14:paraId="2DCEA95A" w14:textId="77777777" w:rsidR="00A4049B" w:rsidRDefault="00A4049B" w:rsidP="00A4049B">
      <w:pPr>
        <w:ind w:left="1440" w:right="779"/>
        <w:jc w:val="both"/>
        <w:rPr>
          <w:sz w:val="24"/>
          <w:szCs w:val="24"/>
        </w:rPr>
      </w:pPr>
    </w:p>
    <w:p w14:paraId="01F58E7F" w14:textId="2B53180E" w:rsidR="00A4049B" w:rsidRPr="00A4049B" w:rsidRDefault="00A4049B" w:rsidP="00A4049B">
      <w:pPr>
        <w:ind w:left="1440" w:right="779"/>
        <w:jc w:val="both"/>
        <w:rPr>
          <w:color w:val="4F81BD" w:themeColor="accent1"/>
          <w:sz w:val="24"/>
          <w:szCs w:val="24"/>
        </w:rPr>
      </w:pPr>
      <w:r w:rsidRPr="00A4049B">
        <w:rPr>
          <w:color w:val="4F81BD" w:themeColor="accent1"/>
          <w:sz w:val="24"/>
          <w:szCs w:val="24"/>
        </w:rPr>
        <w:t>[Mungu] ametukabidhi sisi ujumbe wa upatanisho. Basi tu mabalozi wa Kristo, kama vile Mungu anavyosihi kwa kupitia sisi. Tunawaomba kwa ajili ya Kristo: Mpatanishwe na Mungu (2 Wakorintho 5:19-20).</w:t>
      </w:r>
    </w:p>
    <w:p w14:paraId="44684027" w14:textId="6C43BA7C" w:rsidR="00A4049B" w:rsidRPr="00A4049B" w:rsidRDefault="00A4049B" w:rsidP="00A4049B">
      <w:pPr>
        <w:ind w:left="820" w:right="779" w:firstLine="720"/>
        <w:jc w:val="both"/>
        <w:rPr>
          <w:color w:val="4F81BD" w:themeColor="accent1"/>
          <w:sz w:val="24"/>
          <w:szCs w:val="24"/>
        </w:rPr>
      </w:pPr>
      <w:r w:rsidRPr="00A4049B">
        <w:rPr>
          <w:color w:val="4F81BD" w:themeColor="accent1"/>
          <w:sz w:val="24"/>
          <w:szCs w:val="24"/>
        </w:rPr>
        <w:t xml:space="preserve"> </w:t>
      </w:r>
    </w:p>
    <w:p w14:paraId="25E229F2" w14:textId="77777777" w:rsidR="00A4049B" w:rsidRDefault="00A4049B" w:rsidP="00A4049B">
      <w:pPr>
        <w:ind w:left="820" w:right="779" w:firstLine="720"/>
        <w:jc w:val="both"/>
        <w:rPr>
          <w:sz w:val="24"/>
          <w:szCs w:val="24"/>
        </w:rPr>
      </w:pPr>
      <w:r w:rsidRPr="00A4049B">
        <w:rPr>
          <w:sz w:val="24"/>
          <w:szCs w:val="24"/>
        </w:rPr>
        <w:t xml:space="preserve">Kama watu wa Mungu wanaoishi wakati wa kuendelea kwa agano jipya, sisi si wapiganaji dhidi ya wanadamu wenzetu. Badala yake, sisi ni “mabalozi wa Kristo” </w:t>
      </w:r>
    </w:p>
    <w:p w14:paraId="12F2E5A0" w14:textId="77777777" w:rsidR="00A4049B" w:rsidRDefault="00A4049B" w:rsidP="00A4049B">
      <w:pPr>
        <w:ind w:left="820" w:right="779"/>
        <w:jc w:val="both"/>
        <w:rPr>
          <w:sz w:val="24"/>
          <w:szCs w:val="24"/>
        </w:rPr>
      </w:pPr>
    </w:p>
    <w:p w14:paraId="6E7203D7" w14:textId="706FFABC" w:rsidR="00A4049B" w:rsidRPr="00A4049B" w:rsidRDefault="00A4049B" w:rsidP="00A4049B">
      <w:pPr>
        <w:ind w:left="820" w:right="779"/>
        <w:jc w:val="both"/>
        <w:rPr>
          <w:sz w:val="24"/>
          <w:szCs w:val="24"/>
        </w:rPr>
      </w:pPr>
      <w:r w:rsidRPr="00A4049B">
        <w:rPr>
          <w:sz w:val="24"/>
          <w:szCs w:val="24"/>
        </w:rPr>
        <w:t>wanaotafuta kuwaokoa wanadamu kutoka katika utawala wa dhambi kupitia kuenea kwa injili ya Kristo. Tunaendeleza ushindi wa ufalme wa Shetani kwa kuwahimiza watu, “Mpatanishwe na Mungu.” Kwa hiyo, haishangazi kwamba katika 2 Wakorintho 2:14 Paulo pia alielezea huduma ya injili kama maandamano ya ushindi ya Kristo:</w:t>
      </w:r>
    </w:p>
    <w:p w14:paraId="74EBA13F" w14:textId="77777777" w:rsidR="00A4049B" w:rsidRDefault="00A4049B" w:rsidP="00A4049B">
      <w:pPr>
        <w:ind w:left="820" w:right="779" w:firstLine="720"/>
        <w:jc w:val="both"/>
        <w:rPr>
          <w:sz w:val="24"/>
          <w:szCs w:val="24"/>
        </w:rPr>
      </w:pPr>
    </w:p>
    <w:p w14:paraId="270A40A0" w14:textId="4C5618E1" w:rsidR="00A4049B" w:rsidRPr="00A4049B" w:rsidRDefault="00A4049B" w:rsidP="00A4049B">
      <w:pPr>
        <w:ind w:left="820" w:right="779" w:firstLine="720"/>
        <w:jc w:val="both"/>
        <w:rPr>
          <w:color w:val="4F81BD" w:themeColor="accent1"/>
          <w:sz w:val="24"/>
          <w:szCs w:val="24"/>
        </w:rPr>
      </w:pPr>
      <w:r w:rsidRPr="00A4049B">
        <w:rPr>
          <w:color w:val="4F81BD" w:themeColor="accent1"/>
          <w:sz w:val="24"/>
          <w:szCs w:val="24"/>
        </w:rPr>
        <w:t>Lakini asante Mungu, anayetushindia sikuzote katika Kristo (2 Wakorintho 2:14).</w:t>
      </w:r>
    </w:p>
    <w:p w14:paraId="4F5DF4CB" w14:textId="292676BE" w:rsidR="00A4049B" w:rsidRPr="00A4049B" w:rsidRDefault="00A4049B" w:rsidP="00A4049B">
      <w:pPr>
        <w:ind w:left="820" w:right="779" w:firstLine="720"/>
        <w:jc w:val="both"/>
        <w:rPr>
          <w:sz w:val="24"/>
          <w:szCs w:val="24"/>
        </w:rPr>
      </w:pPr>
    </w:p>
    <w:p w14:paraId="56E03500" w14:textId="04A7E73D" w:rsidR="004F18A6" w:rsidRDefault="00A4049B" w:rsidP="00A4049B">
      <w:pPr>
        <w:ind w:left="820" w:right="779" w:firstLine="720"/>
        <w:jc w:val="both"/>
        <w:rPr>
          <w:sz w:val="24"/>
          <w:szCs w:val="24"/>
        </w:rPr>
      </w:pPr>
      <w:r w:rsidRPr="00A4049B">
        <w:rPr>
          <w:sz w:val="24"/>
          <w:szCs w:val="24"/>
        </w:rPr>
        <w:t>Iwe tunatoa mifano ya vita kutoka Agano la Kale au Agano Jipya, wafuasi wa Kristo wanapaswa kuwa tayari kutumia mada hii katika huduma yao ya kila siku wakati wa kuendelea kwa agano jipya.</w:t>
      </w:r>
    </w:p>
    <w:p w14:paraId="725E1A63" w14:textId="77777777" w:rsidR="004F18A6" w:rsidRDefault="004F18A6">
      <w:pPr>
        <w:spacing w:before="16" w:line="260" w:lineRule="exact"/>
        <w:rPr>
          <w:sz w:val="26"/>
          <w:szCs w:val="26"/>
        </w:rPr>
      </w:pPr>
    </w:p>
    <w:p w14:paraId="200D720A" w14:textId="6924376B" w:rsidR="00CF1BE4" w:rsidRDefault="00CF1BE4" w:rsidP="000659AD">
      <w:pPr>
        <w:ind w:left="1540" w:right="1498"/>
        <w:jc w:val="both"/>
        <w:rPr>
          <w:b/>
          <w:color w:val="585858"/>
          <w:sz w:val="24"/>
          <w:szCs w:val="24"/>
        </w:rPr>
      </w:pPr>
      <w:r w:rsidRPr="00CF1BE4">
        <w:rPr>
          <w:b/>
          <w:color w:val="585858"/>
          <w:sz w:val="24"/>
          <w:szCs w:val="24"/>
        </w:rPr>
        <w:t>Kristo anatimiza vita dhidi ya uovu kupitia kanisa leo kwa njia mbalimbali, lakini kategoria kuu ya kuzingatia hili ni kwamba ufalme wa Kristo ni wa utaratibu tofauti na jinsi tunavyofikiria kawaida falme. Hili lilikuwa kweli katika siku za Yesu wakati wale waliomwelewa vibaya kuwa anaanzisha utaratibu wa kisiasa, kama ilivyo leo wakati, kutokana na masilahi yetu ya kitaifa au kikabila au kiuchumi, tunataka kuona vita vya Kristo siyo vita vya msalaba bali vita vya taji au upanga. Paulo anatupa miongozo ya vita vya kiroho vya aina hii katika Waefeso 6.</w:t>
      </w:r>
      <w:r>
        <w:rPr>
          <w:b/>
          <w:color w:val="585858"/>
          <w:sz w:val="24"/>
          <w:szCs w:val="24"/>
        </w:rPr>
        <w:t xml:space="preserve"> </w:t>
      </w:r>
      <w:r w:rsidRPr="00CF1BE4">
        <w:rPr>
          <w:b/>
          <w:color w:val="585858"/>
          <w:sz w:val="24"/>
          <w:szCs w:val="24"/>
        </w:rPr>
        <w:t>Tunapaswa kuomba. Tunapaswa kushiriki habari njema. Tunapaswa kuwa na imani. Tunapaswa kutenda haki na njia kuu ya Neno la Mungu… Martin Luther, kwa kweli, katika wimbo wake "Ngome Imara" alizungumzia Neno hilo juu ya mamlaka zote za dunia. Kwa hiyo, ni Neno la Mungu ambalo litashinda kupitia mwana wa Mungu, Yesu Kristo, kama utimilifu wa vita vya kiroho vya Kristo. Hivyo, maana yake kwetu ni kwamba tunapaswa kufuata mfumo wa Kristo, maisha yenye umbo la msalaba. Tunamwiga Kristo kama Wafilipi 2 inavyosema kwa kuwa na mtazamo uleule ndani yetu, ili injili itofautishwe, na Ukristo utofautishwe na dini zingine, ambazo huona dini kama inayolazimisha. Huu ni moja ya tofauti kuu kati ya, tuseme, Ukristo na Uislamu. Uislamu hauwezi kufikiria imani isiyo ya kulazimisha kwa Mungu, na Ukristo kimsingi ni dini ya msalaba, ya kujinyima, ya kutoa maisha yetu kwa ajili ya wengine kwa sababu Kristo alitoa maisha yake kwa ajili yetu, hivyo ni wito wa kujitolea na kuiga mfano wa Kristo ili wengine waje kwa hiari kumfanya Bwana.</w:t>
      </w:r>
    </w:p>
    <w:p w14:paraId="3008D651" w14:textId="10EEFA25" w:rsidR="004F18A6" w:rsidRDefault="004F18A6">
      <w:pPr>
        <w:spacing w:before="16" w:line="260" w:lineRule="exact"/>
        <w:rPr>
          <w:sz w:val="26"/>
          <w:szCs w:val="26"/>
        </w:rPr>
      </w:pPr>
    </w:p>
    <w:p w14:paraId="5E12AC94" w14:textId="77777777" w:rsidR="004F18A6" w:rsidRDefault="00000000">
      <w:pPr>
        <w:ind w:left="6700"/>
        <w:rPr>
          <w:sz w:val="24"/>
          <w:szCs w:val="24"/>
        </w:rPr>
      </w:pPr>
      <w:r>
        <w:rPr>
          <w:b/>
          <w:color w:val="585858"/>
          <w:sz w:val="24"/>
          <w:szCs w:val="24"/>
        </w:rPr>
        <w:t>— Rev. Mike Glodo</w:t>
      </w:r>
    </w:p>
    <w:p w14:paraId="0D738ABA" w14:textId="77777777" w:rsidR="004F18A6" w:rsidRDefault="004F18A6">
      <w:pPr>
        <w:spacing w:before="16" w:line="260" w:lineRule="exact"/>
        <w:rPr>
          <w:sz w:val="26"/>
          <w:szCs w:val="26"/>
        </w:rPr>
      </w:pPr>
    </w:p>
    <w:p w14:paraId="34527CB2" w14:textId="77777777" w:rsidR="007F1EBE" w:rsidRPr="007F1EBE" w:rsidRDefault="007F1EBE" w:rsidP="007F1EBE">
      <w:pPr>
        <w:ind w:left="820" w:right="779" w:firstLine="720"/>
        <w:jc w:val="both"/>
        <w:rPr>
          <w:sz w:val="24"/>
          <w:szCs w:val="24"/>
        </w:rPr>
      </w:pPr>
      <w:r w:rsidRPr="007F1EBE">
        <w:rPr>
          <w:sz w:val="24"/>
          <w:szCs w:val="24"/>
        </w:rPr>
        <w:t>Agano Jipya linaunganisha mada ya vita si tu na kuanzishwa na kuendelea kwa enzi yetu, bali pia na utimilifu wa kipindi cha agano jipya. Kama vile Kristo mwenyewe alivyopigana vita wakati wa ujio wake wa kwanza, atakamilisha vita dhidi ya uovu atakaporudi katika utukufu. Katika ujio wa pili, tofauti aliyoifanya kati ya nguvu za kiroho kama malengo ya ghadhabu yake na wanadamu kama malengo ya rehema yake itafifia. Katika Ufunuo 19:11-15, Yohana alielezea vita itakayokuja hivi:</w:t>
      </w:r>
    </w:p>
    <w:p w14:paraId="35CA1086" w14:textId="77777777" w:rsidR="007F1EBE" w:rsidRDefault="007F1EBE" w:rsidP="007F1EBE">
      <w:pPr>
        <w:ind w:left="1440" w:right="779"/>
        <w:jc w:val="both"/>
        <w:rPr>
          <w:sz w:val="24"/>
          <w:szCs w:val="24"/>
        </w:rPr>
      </w:pPr>
    </w:p>
    <w:p w14:paraId="4AE4A0B2" w14:textId="77777777" w:rsidR="007F1EBE" w:rsidRDefault="007F1EBE" w:rsidP="007F1EBE">
      <w:pPr>
        <w:ind w:left="1440" w:right="779"/>
        <w:jc w:val="both"/>
        <w:rPr>
          <w:color w:val="4F81BD" w:themeColor="accent1"/>
          <w:sz w:val="24"/>
          <w:szCs w:val="24"/>
        </w:rPr>
      </w:pPr>
      <w:r w:rsidRPr="007F1EBE">
        <w:rPr>
          <w:color w:val="4F81BD" w:themeColor="accent1"/>
          <w:sz w:val="24"/>
          <w:szCs w:val="24"/>
        </w:rPr>
        <w:t xml:space="preserve">Niliona mbingu zimefunguka, na mbele yangu kulikuwa na farasi mweupe, mpanda farasi wake anaitwa Mwaminifu na Kweli. Kwa haki anahukumu na kufanya vita… Majeshi ya mbinguni yalikuwa yakimfuata, wamepanda farasi weupe na kuvalia </w:t>
      </w:r>
    </w:p>
    <w:p w14:paraId="4BFC0BD0" w14:textId="77777777" w:rsidR="007F1EBE" w:rsidRDefault="007F1EBE" w:rsidP="007F1EBE">
      <w:pPr>
        <w:ind w:left="1440" w:right="779"/>
        <w:jc w:val="both"/>
        <w:rPr>
          <w:color w:val="4F81BD" w:themeColor="accent1"/>
          <w:sz w:val="24"/>
          <w:szCs w:val="24"/>
        </w:rPr>
      </w:pPr>
    </w:p>
    <w:p w14:paraId="76B8DF9E" w14:textId="77777777" w:rsidR="007F1EBE" w:rsidRDefault="007F1EBE" w:rsidP="007F1EBE">
      <w:pPr>
        <w:ind w:left="1440" w:right="779"/>
        <w:jc w:val="both"/>
        <w:rPr>
          <w:color w:val="4F81BD" w:themeColor="accent1"/>
          <w:sz w:val="24"/>
          <w:szCs w:val="24"/>
        </w:rPr>
      </w:pPr>
    </w:p>
    <w:p w14:paraId="5B86902E" w14:textId="1F5E10D8" w:rsidR="007F1EBE" w:rsidRPr="007F1EBE" w:rsidRDefault="007F1EBE" w:rsidP="007F1EBE">
      <w:pPr>
        <w:ind w:left="1440" w:right="779"/>
        <w:jc w:val="both"/>
        <w:rPr>
          <w:color w:val="4F81BD" w:themeColor="accent1"/>
          <w:sz w:val="24"/>
          <w:szCs w:val="24"/>
        </w:rPr>
      </w:pPr>
      <w:r w:rsidRPr="007F1EBE">
        <w:rPr>
          <w:color w:val="4F81BD" w:themeColor="accent1"/>
          <w:sz w:val="24"/>
          <w:szCs w:val="24"/>
        </w:rPr>
        <w:t>kitani safi, nyeupe na safi. Kutoka kinywani mwake unatoka upanga mkali ambao kwayo atayapiga mataifa. “Atawatawala kwa fimbo ya chuma” (Ufunuo 19:11-15).</w:t>
      </w:r>
    </w:p>
    <w:p w14:paraId="300D6694" w14:textId="77777777" w:rsidR="007F1EBE" w:rsidRDefault="007F1EBE" w:rsidP="007F1EBE">
      <w:pPr>
        <w:ind w:left="820" w:right="779" w:firstLine="720"/>
        <w:jc w:val="both"/>
        <w:rPr>
          <w:sz w:val="24"/>
          <w:szCs w:val="24"/>
        </w:rPr>
      </w:pPr>
    </w:p>
    <w:p w14:paraId="6743210E" w14:textId="067A25B7" w:rsidR="004F18A6" w:rsidRDefault="007F1EBE" w:rsidP="007F1EBE">
      <w:pPr>
        <w:ind w:left="820" w:right="779" w:firstLine="720"/>
        <w:jc w:val="both"/>
        <w:rPr>
          <w:sz w:val="24"/>
          <w:szCs w:val="24"/>
        </w:rPr>
      </w:pPr>
      <w:r w:rsidRPr="007F1EBE">
        <w:rPr>
          <w:sz w:val="24"/>
          <w:szCs w:val="24"/>
        </w:rPr>
        <w:t>Kwa njia nyingi, eneo hili la Kristo akipigana vita ya mwisho dhidi ya uovu ni tumaini letu la ushindi na uzima wa milele katika mbingu mpya na nchi mpya. Wakati kushindwa kabisa kwa dhambi na mauti kutakapotokea, Kristo atatawala na kuwaalika wafuasi wake wote kutawala pamoja naye katika ushindi.</w:t>
      </w:r>
    </w:p>
    <w:p w14:paraId="1557F9D2" w14:textId="77777777" w:rsidR="004F18A6" w:rsidRDefault="004F18A6">
      <w:pPr>
        <w:spacing w:before="16" w:line="260" w:lineRule="exact"/>
        <w:rPr>
          <w:sz w:val="26"/>
          <w:szCs w:val="26"/>
        </w:rPr>
      </w:pPr>
    </w:p>
    <w:p w14:paraId="5B427B59" w14:textId="583037F6" w:rsidR="00616AD8" w:rsidRDefault="00616AD8" w:rsidP="00616AD8">
      <w:pPr>
        <w:ind w:left="1540" w:right="1498"/>
        <w:jc w:val="both"/>
        <w:rPr>
          <w:b/>
          <w:color w:val="585858"/>
          <w:sz w:val="24"/>
          <w:szCs w:val="24"/>
        </w:rPr>
      </w:pPr>
      <w:r w:rsidRPr="00616AD8">
        <w:rPr>
          <w:b/>
          <w:color w:val="585858"/>
          <w:sz w:val="24"/>
          <w:szCs w:val="24"/>
        </w:rPr>
        <w:t>Mada ya vita katika Biblia, hasa katika Agano la Kale, na hukumu ya Mungu na ghadhabu yake, na jinsi itakavyotokea na kuonekanaje katika nyakati za mwisho, ni mada kubwa. Katika Agano Jipya, mada hii imepanuliwa kwa njia mbili tofauti.</w:t>
      </w:r>
      <w:r>
        <w:rPr>
          <w:b/>
          <w:color w:val="585858"/>
          <w:sz w:val="24"/>
          <w:szCs w:val="24"/>
        </w:rPr>
        <w:t xml:space="preserve"> </w:t>
      </w:r>
      <w:r w:rsidRPr="00616AD8">
        <w:rPr>
          <w:b/>
          <w:color w:val="585858"/>
          <w:sz w:val="24"/>
          <w:szCs w:val="24"/>
        </w:rPr>
        <w:t>Kwanza, Yesu anakuja kama shujaa wa kiungu kupigana na dhambi, lakini wakati huu si na mtenda dhambi bali na dhambi yenyewe. Yeye, kwa namna fulani, ndiye mhanga hapa. Yeye anakuwa yule anayepokea ghadhabu kamili ya Mungu badala ya kuwa yule anayeleta ghadhabu. Hivyo, wenye dhambi wanakwepa ghadhabu ya Mungu mwishoni kwa kujificha au kuungana na Kristo kama wale ambao wamepata hukumu hiyo ndani ya Kristo.</w:t>
      </w:r>
      <w:r>
        <w:rPr>
          <w:b/>
          <w:color w:val="585858"/>
          <w:sz w:val="24"/>
          <w:szCs w:val="24"/>
        </w:rPr>
        <w:t xml:space="preserve"> </w:t>
      </w:r>
      <w:r w:rsidRPr="00616AD8">
        <w:rPr>
          <w:b/>
          <w:color w:val="585858"/>
          <w:sz w:val="24"/>
          <w:szCs w:val="24"/>
        </w:rPr>
        <w:t>Pili, wakati Kristo atakapokuja tena, atakuja na watu wake na atapigana vita na wale ambao hawajatubu au hawajaungana naye kwa imani. Hivyo, tunapata picha hizi za vita, kwa namna fulani, kama vile gharika, na Israeli na Nchi ya Ahadi, hata na Ashuru na Babeli wakipigana vita na Israeli, kama picha za hukumu hii ya eschatological (ya nyakati za mwisho). Lakini zote ni picha za, kwa kweli, kile ambacho Kristo ametupitia sisi pia.</w:t>
      </w:r>
      <w:r>
        <w:rPr>
          <w:b/>
          <w:color w:val="585858"/>
          <w:sz w:val="24"/>
          <w:szCs w:val="24"/>
        </w:rPr>
        <w:t xml:space="preserve"> </w:t>
      </w:r>
      <w:r w:rsidRPr="00616AD8">
        <w:rPr>
          <w:b/>
          <w:color w:val="585858"/>
          <w:sz w:val="24"/>
          <w:szCs w:val="24"/>
        </w:rPr>
        <w:t>Kwa hivyo, kuna picha mbili: Moja ni neema ya Mungu kwamba amepitia vita na ghadhabu hiyo na kupata laana yake kwa ajili yetu. Lakini pia kuna haki ya Mungu. Anarudi tena na yeyote ambaye hajaungana naye atapata hukumu hiyohiyo.</w:t>
      </w:r>
    </w:p>
    <w:p w14:paraId="140F2F47" w14:textId="3F930C98" w:rsidR="004F18A6" w:rsidRDefault="004F18A6">
      <w:pPr>
        <w:spacing w:before="13" w:line="260" w:lineRule="exact"/>
        <w:rPr>
          <w:sz w:val="26"/>
          <w:szCs w:val="26"/>
        </w:rPr>
      </w:pPr>
    </w:p>
    <w:p w14:paraId="259560E8" w14:textId="35DA7138" w:rsidR="004F18A6" w:rsidRDefault="00000000">
      <w:pPr>
        <w:ind w:left="6534"/>
        <w:rPr>
          <w:b/>
          <w:color w:val="585858"/>
          <w:sz w:val="24"/>
          <w:szCs w:val="24"/>
        </w:rPr>
      </w:pPr>
      <w:r>
        <w:rPr>
          <w:b/>
          <w:color w:val="585858"/>
          <w:sz w:val="24"/>
          <w:szCs w:val="24"/>
        </w:rPr>
        <w:t>— D</w:t>
      </w:r>
      <w:r w:rsidR="00616AD8">
        <w:rPr>
          <w:b/>
          <w:color w:val="585858"/>
          <w:sz w:val="24"/>
          <w:szCs w:val="24"/>
        </w:rPr>
        <w:t>kt</w:t>
      </w:r>
      <w:r>
        <w:rPr>
          <w:b/>
          <w:color w:val="585858"/>
          <w:sz w:val="24"/>
          <w:szCs w:val="24"/>
        </w:rPr>
        <w:t>. Miles Van Pelt</w:t>
      </w:r>
    </w:p>
    <w:p w14:paraId="3A6172B0" w14:textId="77777777" w:rsidR="00AF0A07" w:rsidRDefault="00AF0A07">
      <w:pPr>
        <w:ind w:left="6534"/>
        <w:rPr>
          <w:sz w:val="24"/>
          <w:szCs w:val="24"/>
        </w:rPr>
      </w:pPr>
    </w:p>
    <w:p w14:paraId="295BA041" w14:textId="3E3A2653" w:rsidR="00FF5D23" w:rsidRDefault="00FF5D23" w:rsidP="00FF5D23">
      <w:pPr>
        <w:ind w:left="720" w:right="779" w:firstLine="720"/>
        <w:jc w:val="both"/>
        <w:rPr>
          <w:sz w:val="24"/>
          <w:szCs w:val="24"/>
        </w:rPr>
      </w:pPr>
      <w:r w:rsidRPr="00FF5D23">
        <w:rPr>
          <w:sz w:val="24"/>
          <w:szCs w:val="24"/>
        </w:rPr>
        <w:t>Tunapaswa kukumbuka daima kutafsiri mandhari ya vita inayopatikana katika Maandiko yote kwa kuzingatia ukamilifu mkuu wa kurudi kwa Kristo kama shujaa mshindi. Njia ambayo Agano Jipya linashughulikia mandhari ya vita inatufundisha jinsi tunavyoweza kutumia Maandiko katika siku zetu.</w:t>
      </w:r>
      <w:r>
        <w:rPr>
          <w:sz w:val="24"/>
          <w:szCs w:val="24"/>
        </w:rPr>
        <w:t xml:space="preserve"> </w:t>
      </w:r>
      <w:r w:rsidRPr="00FF5D23">
        <w:rPr>
          <w:sz w:val="24"/>
          <w:szCs w:val="24"/>
        </w:rPr>
        <w:t>Ni kweli, tunapaswa kuchunguza kila mandhari kivyake kwa sababu Agano Jipya linaendeleza mandhari hayo kwa njia tofauti. Hata hivyo, ili kutumia mandhari yoyote ya Biblia kikamilifu zaidi, ni lazima tuone jinsi inavyoonekana katika mwanga wa uzinduzi, kuendelea, na ukamilifu wa zama za agano jipya katika Kristo. Haijalishi tunaanza kuchunguza mada yoyote vipi, iwe tunaanzia Agano la Kale au Agano Jipya, kama wafuasi wa Kristo tunaweza kutumia mada hizi katika maisha yetu kwa kugundua jinsi zinavyotimizwa katika hatua zote tatu za zama za agano jipya.</w:t>
      </w:r>
    </w:p>
    <w:p w14:paraId="7EBBB895" w14:textId="77777777" w:rsidR="00FF5D23" w:rsidRDefault="00FF5D23" w:rsidP="00FF5D23">
      <w:pPr>
        <w:ind w:left="720" w:right="779" w:firstLine="720"/>
        <w:jc w:val="both"/>
        <w:rPr>
          <w:sz w:val="24"/>
          <w:szCs w:val="24"/>
        </w:rPr>
      </w:pPr>
    </w:p>
    <w:p w14:paraId="5DC5AA86" w14:textId="46311648" w:rsidR="004F18A6" w:rsidRDefault="00000000">
      <w:pPr>
        <w:tabs>
          <w:tab w:val="left" w:pos="9480"/>
        </w:tabs>
        <w:spacing w:line="360" w:lineRule="exact"/>
        <w:ind w:left="791" w:right="743"/>
        <w:jc w:val="both"/>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AF0A07">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032BB698" w14:textId="77777777" w:rsidR="004F18A6" w:rsidRDefault="004F18A6">
      <w:pPr>
        <w:spacing w:before="14" w:line="260" w:lineRule="exact"/>
        <w:rPr>
          <w:sz w:val="26"/>
          <w:szCs w:val="26"/>
        </w:rPr>
      </w:pPr>
    </w:p>
    <w:p w14:paraId="19D8EC14" w14:textId="77777777" w:rsidR="00FF5D23" w:rsidRDefault="00FF5D23" w:rsidP="00FF5D23">
      <w:pPr>
        <w:spacing w:before="29"/>
        <w:ind w:left="820" w:right="779" w:firstLine="720"/>
        <w:jc w:val="both"/>
        <w:rPr>
          <w:sz w:val="24"/>
          <w:szCs w:val="24"/>
        </w:rPr>
      </w:pPr>
      <w:r w:rsidRPr="00FF5D23">
        <w:rPr>
          <w:sz w:val="24"/>
          <w:szCs w:val="24"/>
        </w:rPr>
        <w:t xml:space="preserve">Katika somo hili kuhusu matumizi ya kisasa ya Agano Jipya, tumeangalia jinsi Agano Jipya katika Kristo linavyopaswa kuathiri </w:t>
      </w:r>
      <w:r>
        <w:rPr>
          <w:sz w:val="24"/>
          <w:szCs w:val="24"/>
        </w:rPr>
        <w:t>matumizi</w:t>
      </w:r>
      <w:r w:rsidRPr="00FF5D23">
        <w:rPr>
          <w:sz w:val="24"/>
          <w:szCs w:val="24"/>
        </w:rPr>
        <w:t xml:space="preserve"> </w:t>
      </w:r>
      <w:r>
        <w:rPr>
          <w:sz w:val="24"/>
          <w:szCs w:val="24"/>
        </w:rPr>
        <w:t>y</w:t>
      </w:r>
      <w:r w:rsidRPr="00FF5D23">
        <w:rPr>
          <w:sz w:val="24"/>
          <w:szCs w:val="24"/>
        </w:rPr>
        <w:t xml:space="preserve">etu </w:t>
      </w:r>
      <w:r>
        <w:rPr>
          <w:sz w:val="24"/>
          <w:szCs w:val="24"/>
        </w:rPr>
        <w:t>y</w:t>
      </w:r>
      <w:r w:rsidRPr="00FF5D23">
        <w:rPr>
          <w:sz w:val="24"/>
          <w:szCs w:val="24"/>
        </w:rPr>
        <w:t xml:space="preserve">a Biblia katika ulimwengu wa kisasa. Tumegundua jinsi utimilifu wa matarajio ya Agano la Kale kwa ajili ya Agano Jipya unavyoweza kuonekana katika kuzinduliwa, kuendelea na kukamilishwa </w:t>
      </w:r>
    </w:p>
    <w:p w14:paraId="4C4BC45F" w14:textId="77777777" w:rsidR="00FF5D23" w:rsidRDefault="00FF5D23" w:rsidP="00FF5D23">
      <w:pPr>
        <w:spacing w:before="29"/>
        <w:ind w:left="820" w:right="779"/>
        <w:jc w:val="both"/>
        <w:rPr>
          <w:sz w:val="24"/>
          <w:szCs w:val="24"/>
        </w:rPr>
      </w:pPr>
    </w:p>
    <w:p w14:paraId="40241309" w14:textId="31E57F27" w:rsidR="00FF5D23" w:rsidRPr="00FF5D23" w:rsidRDefault="00FF5D23" w:rsidP="00FF5D23">
      <w:pPr>
        <w:spacing w:before="29"/>
        <w:ind w:left="820" w:right="779"/>
        <w:jc w:val="both"/>
        <w:rPr>
          <w:sz w:val="24"/>
          <w:szCs w:val="24"/>
        </w:rPr>
      </w:pPr>
      <w:r w:rsidRPr="00FF5D23">
        <w:rPr>
          <w:sz w:val="24"/>
          <w:szCs w:val="24"/>
        </w:rPr>
        <w:t>kwa kipindi chetu katika Kristo. Na tumeonyesha jinsi matumizi ya kila mada ya Agano la Kale na Jipya katika maisha ya kisasa yanavyopaswa kuendana na hatua hizi tatu za Agano Jipya.</w:t>
      </w:r>
    </w:p>
    <w:p w14:paraId="02ED418D" w14:textId="77777777" w:rsidR="00FF5D23" w:rsidRDefault="00FF5D23" w:rsidP="00FF5D23">
      <w:pPr>
        <w:spacing w:before="29"/>
        <w:ind w:left="820" w:right="779" w:firstLine="720"/>
        <w:jc w:val="both"/>
        <w:rPr>
          <w:sz w:val="24"/>
          <w:szCs w:val="24"/>
        </w:rPr>
      </w:pPr>
      <w:r w:rsidRPr="00FF5D23">
        <w:rPr>
          <w:sz w:val="24"/>
          <w:szCs w:val="24"/>
        </w:rPr>
        <w:t>Agano Jipya katika Kristo si jambo dogo. Badala yake, ni kilele cha makusudi ya Mungu kwa historia yote. Na kwa hivyo, Agano Jipya katika Kristo linaathiri jinsi tunavyopaswa kutumia kila sehemu ya Biblia katika ulimwengu wetu wa kisasa. Kama wafuasi wa Kristo, lazima tusome Maandiko katika mwanga wa jinsi Mungu anavyotimiza makusudi yake katika Kristo. Tunatazama nyuma kwa kile Kristo amekwisha fanya, tunatazama kile anachofanya sasa, na tunatazamia kile atakachotimiza atakaporudi. Hapo tu ndipo tutakapotumia Maandiko ipasavyo katika ulimwengu wetu wa kisasa kama watu wa Agano Jipya.</w:t>
      </w:r>
    </w:p>
    <w:p w14:paraId="3CC2C1FB" w14:textId="77777777" w:rsidR="00FF5D23" w:rsidRDefault="00FF5D23">
      <w:pPr>
        <w:tabs>
          <w:tab w:val="left" w:pos="9480"/>
        </w:tabs>
        <w:spacing w:before="20" w:line="360" w:lineRule="exact"/>
        <w:ind w:left="791"/>
        <w:rPr>
          <w:color w:val="2B5376"/>
          <w:position w:val="-1"/>
          <w:sz w:val="32"/>
          <w:szCs w:val="32"/>
          <w:u w:val="single" w:color="2B5376"/>
        </w:rPr>
      </w:pPr>
    </w:p>
    <w:p w14:paraId="77848F90" w14:textId="77777777" w:rsidR="00FF5D23" w:rsidRDefault="00FF5D23">
      <w:pPr>
        <w:tabs>
          <w:tab w:val="left" w:pos="9480"/>
        </w:tabs>
        <w:spacing w:before="20" w:line="360" w:lineRule="exact"/>
        <w:ind w:left="791"/>
        <w:rPr>
          <w:color w:val="2B5376"/>
          <w:position w:val="-1"/>
          <w:sz w:val="32"/>
          <w:szCs w:val="32"/>
          <w:u w:val="single" w:color="2B5376"/>
        </w:rPr>
      </w:pPr>
    </w:p>
    <w:p w14:paraId="7D1092FA" w14:textId="77777777" w:rsidR="00FF5D23" w:rsidRDefault="00FF5D23">
      <w:pPr>
        <w:tabs>
          <w:tab w:val="left" w:pos="9480"/>
        </w:tabs>
        <w:spacing w:before="20" w:line="360" w:lineRule="exact"/>
        <w:ind w:left="791"/>
        <w:rPr>
          <w:color w:val="2B5376"/>
          <w:position w:val="-1"/>
          <w:sz w:val="32"/>
          <w:szCs w:val="32"/>
          <w:u w:val="single" w:color="2B5376"/>
        </w:rPr>
      </w:pPr>
    </w:p>
    <w:p w14:paraId="55583AD2" w14:textId="77777777" w:rsidR="00FF5D23" w:rsidRDefault="00FF5D23">
      <w:pPr>
        <w:tabs>
          <w:tab w:val="left" w:pos="9480"/>
        </w:tabs>
        <w:spacing w:before="20" w:line="360" w:lineRule="exact"/>
        <w:ind w:left="791"/>
        <w:rPr>
          <w:color w:val="2B5376"/>
          <w:position w:val="-1"/>
          <w:sz w:val="32"/>
          <w:szCs w:val="32"/>
          <w:u w:val="single" w:color="2B5376"/>
        </w:rPr>
      </w:pPr>
    </w:p>
    <w:p w14:paraId="7A830B3E" w14:textId="77777777" w:rsidR="00FF5D23" w:rsidRDefault="00FF5D23">
      <w:pPr>
        <w:tabs>
          <w:tab w:val="left" w:pos="9480"/>
        </w:tabs>
        <w:spacing w:before="20" w:line="360" w:lineRule="exact"/>
        <w:ind w:left="791"/>
        <w:rPr>
          <w:color w:val="2B5376"/>
          <w:position w:val="-1"/>
          <w:sz w:val="32"/>
          <w:szCs w:val="32"/>
          <w:u w:val="single" w:color="2B5376"/>
        </w:rPr>
      </w:pPr>
    </w:p>
    <w:p w14:paraId="64630BC9" w14:textId="77777777" w:rsidR="00FF5D23" w:rsidRDefault="00FF5D23">
      <w:pPr>
        <w:tabs>
          <w:tab w:val="left" w:pos="9480"/>
        </w:tabs>
        <w:spacing w:before="20" w:line="360" w:lineRule="exact"/>
        <w:ind w:left="791"/>
        <w:rPr>
          <w:color w:val="2B5376"/>
          <w:position w:val="-1"/>
          <w:sz w:val="32"/>
          <w:szCs w:val="32"/>
          <w:u w:val="single" w:color="2B5376"/>
        </w:rPr>
      </w:pPr>
    </w:p>
    <w:p w14:paraId="007F6478" w14:textId="77777777" w:rsidR="00FF5D23" w:rsidRDefault="00FF5D23">
      <w:pPr>
        <w:tabs>
          <w:tab w:val="left" w:pos="9480"/>
        </w:tabs>
        <w:spacing w:before="20" w:line="360" w:lineRule="exact"/>
        <w:ind w:left="791"/>
        <w:rPr>
          <w:color w:val="2B5376"/>
          <w:position w:val="-1"/>
          <w:sz w:val="32"/>
          <w:szCs w:val="32"/>
          <w:u w:val="single" w:color="2B5376"/>
        </w:rPr>
      </w:pPr>
    </w:p>
    <w:p w14:paraId="0F59431B" w14:textId="77777777" w:rsidR="00FF5D23" w:rsidRDefault="00FF5D23">
      <w:pPr>
        <w:tabs>
          <w:tab w:val="left" w:pos="9480"/>
        </w:tabs>
        <w:spacing w:before="20" w:line="360" w:lineRule="exact"/>
        <w:ind w:left="791"/>
        <w:rPr>
          <w:color w:val="2B5376"/>
          <w:position w:val="-1"/>
          <w:sz w:val="32"/>
          <w:szCs w:val="32"/>
          <w:u w:val="single" w:color="2B5376"/>
        </w:rPr>
      </w:pPr>
    </w:p>
    <w:p w14:paraId="5C297ABB" w14:textId="77777777" w:rsidR="00FF5D23" w:rsidRDefault="00FF5D23">
      <w:pPr>
        <w:tabs>
          <w:tab w:val="left" w:pos="9480"/>
        </w:tabs>
        <w:spacing w:before="20" w:line="360" w:lineRule="exact"/>
        <w:ind w:left="791"/>
        <w:rPr>
          <w:color w:val="2B5376"/>
          <w:position w:val="-1"/>
          <w:sz w:val="32"/>
          <w:szCs w:val="32"/>
          <w:u w:val="single" w:color="2B5376"/>
        </w:rPr>
      </w:pPr>
    </w:p>
    <w:p w14:paraId="0D2A7A4F" w14:textId="77777777" w:rsidR="00FF5D23" w:rsidRDefault="00FF5D23">
      <w:pPr>
        <w:tabs>
          <w:tab w:val="left" w:pos="9480"/>
        </w:tabs>
        <w:spacing w:before="20" w:line="360" w:lineRule="exact"/>
        <w:ind w:left="791"/>
        <w:rPr>
          <w:color w:val="2B5376"/>
          <w:position w:val="-1"/>
          <w:sz w:val="32"/>
          <w:szCs w:val="32"/>
          <w:u w:val="single" w:color="2B5376"/>
        </w:rPr>
      </w:pPr>
    </w:p>
    <w:p w14:paraId="52805E04" w14:textId="77777777" w:rsidR="00FF5D23" w:rsidRDefault="00FF5D23">
      <w:pPr>
        <w:tabs>
          <w:tab w:val="left" w:pos="9480"/>
        </w:tabs>
        <w:spacing w:before="20" w:line="360" w:lineRule="exact"/>
        <w:ind w:left="791"/>
        <w:rPr>
          <w:color w:val="2B5376"/>
          <w:position w:val="-1"/>
          <w:sz w:val="32"/>
          <w:szCs w:val="32"/>
          <w:u w:val="single" w:color="2B5376"/>
        </w:rPr>
      </w:pPr>
    </w:p>
    <w:p w14:paraId="1C9E5F86" w14:textId="77777777" w:rsidR="00FF5D23" w:rsidRDefault="00FF5D23">
      <w:pPr>
        <w:tabs>
          <w:tab w:val="left" w:pos="9480"/>
        </w:tabs>
        <w:spacing w:before="20" w:line="360" w:lineRule="exact"/>
        <w:ind w:left="791"/>
        <w:rPr>
          <w:color w:val="2B5376"/>
          <w:position w:val="-1"/>
          <w:sz w:val="32"/>
          <w:szCs w:val="32"/>
          <w:u w:val="single" w:color="2B5376"/>
        </w:rPr>
      </w:pPr>
    </w:p>
    <w:p w14:paraId="1B1578F6" w14:textId="77777777" w:rsidR="00FF5D23" w:rsidRDefault="00FF5D23">
      <w:pPr>
        <w:tabs>
          <w:tab w:val="left" w:pos="9480"/>
        </w:tabs>
        <w:spacing w:before="20" w:line="360" w:lineRule="exact"/>
        <w:ind w:left="791"/>
        <w:rPr>
          <w:color w:val="2B5376"/>
          <w:position w:val="-1"/>
          <w:sz w:val="32"/>
          <w:szCs w:val="32"/>
          <w:u w:val="single" w:color="2B5376"/>
        </w:rPr>
      </w:pPr>
    </w:p>
    <w:p w14:paraId="7FF2ED42" w14:textId="77777777" w:rsidR="00FF5D23" w:rsidRDefault="00FF5D23">
      <w:pPr>
        <w:tabs>
          <w:tab w:val="left" w:pos="9480"/>
        </w:tabs>
        <w:spacing w:before="20" w:line="360" w:lineRule="exact"/>
        <w:ind w:left="791"/>
        <w:rPr>
          <w:color w:val="2B5376"/>
          <w:position w:val="-1"/>
          <w:sz w:val="32"/>
          <w:szCs w:val="32"/>
          <w:u w:val="single" w:color="2B5376"/>
        </w:rPr>
      </w:pPr>
    </w:p>
    <w:p w14:paraId="77AFD986" w14:textId="77777777" w:rsidR="00FF5D23" w:rsidRDefault="00FF5D23">
      <w:pPr>
        <w:tabs>
          <w:tab w:val="left" w:pos="9480"/>
        </w:tabs>
        <w:spacing w:before="20" w:line="360" w:lineRule="exact"/>
        <w:ind w:left="791"/>
        <w:rPr>
          <w:color w:val="2B5376"/>
          <w:position w:val="-1"/>
          <w:sz w:val="32"/>
          <w:szCs w:val="32"/>
          <w:u w:val="single" w:color="2B5376"/>
        </w:rPr>
      </w:pPr>
    </w:p>
    <w:p w14:paraId="121DF8AD" w14:textId="77777777" w:rsidR="00FF5D23" w:rsidRDefault="00FF5D23">
      <w:pPr>
        <w:tabs>
          <w:tab w:val="left" w:pos="9480"/>
        </w:tabs>
        <w:spacing w:before="20" w:line="360" w:lineRule="exact"/>
        <w:ind w:left="791"/>
        <w:rPr>
          <w:color w:val="2B5376"/>
          <w:position w:val="-1"/>
          <w:sz w:val="32"/>
          <w:szCs w:val="32"/>
          <w:u w:val="single" w:color="2B5376"/>
        </w:rPr>
      </w:pPr>
    </w:p>
    <w:p w14:paraId="18301AEB" w14:textId="77777777" w:rsidR="00FF5D23" w:rsidRDefault="00FF5D23">
      <w:pPr>
        <w:tabs>
          <w:tab w:val="left" w:pos="9480"/>
        </w:tabs>
        <w:spacing w:before="20" w:line="360" w:lineRule="exact"/>
        <w:ind w:left="791"/>
        <w:rPr>
          <w:color w:val="2B5376"/>
          <w:position w:val="-1"/>
          <w:sz w:val="32"/>
          <w:szCs w:val="32"/>
          <w:u w:val="single" w:color="2B5376"/>
        </w:rPr>
      </w:pPr>
    </w:p>
    <w:p w14:paraId="01168DB0" w14:textId="77777777" w:rsidR="00FF5D23" w:rsidRDefault="00FF5D23">
      <w:pPr>
        <w:tabs>
          <w:tab w:val="left" w:pos="9480"/>
        </w:tabs>
        <w:spacing w:before="20" w:line="360" w:lineRule="exact"/>
        <w:ind w:left="791"/>
        <w:rPr>
          <w:color w:val="2B5376"/>
          <w:position w:val="-1"/>
          <w:sz w:val="32"/>
          <w:szCs w:val="32"/>
          <w:u w:val="single" w:color="2B5376"/>
        </w:rPr>
      </w:pPr>
    </w:p>
    <w:p w14:paraId="772B047B" w14:textId="77777777" w:rsidR="00FF5D23" w:rsidRDefault="00FF5D23">
      <w:pPr>
        <w:tabs>
          <w:tab w:val="left" w:pos="9480"/>
        </w:tabs>
        <w:spacing w:before="20" w:line="360" w:lineRule="exact"/>
        <w:ind w:left="791"/>
        <w:rPr>
          <w:color w:val="2B5376"/>
          <w:position w:val="-1"/>
          <w:sz w:val="32"/>
          <w:szCs w:val="32"/>
          <w:u w:val="single" w:color="2B5376"/>
        </w:rPr>
      </w:pPr>
    </w:p>
    <w:p w14:paraId="6F88261F" w14:textId="77777777" w:rsidR="00FF5D23" w:rsidRDefault="00FF5D23">
      <w:pPr>
        <w:tabs>
          <w:tab w:val="left" w:pos="9480"/>
        </w:tabs>
        <w:spacing w:before="20" w:line="360" w:lineRule="exact"/>
        <w:ind w:left="791"/>
        <w:rPr>
          <w:color w:val="2B5376"/>
          <w:position w:val="-1"/>
          <w:sz w:val="32"/>
          <w:szCs w:val="32"/>
          <w:u w:val="single" w:color="2B5376"/>
        </w:rPr>
      </w:pPr>
    </w:p>
    <w:p w14:paraId="7DC5DBBD" w14:textId="77777777" w:rsidR="00FF5D23" w:rsidRDefault="00FF5D23">
      <w:pPr>
        <w:tabs>
          <w:tab w:val="left" w:pos="9480"/>
        </w:tabs>
        <w:spacing w:before="20" w:line="360" w:lineRule="exact"/>
        <w:ind w:left="791"/>
        <w:rPr>
          <w:color w:val="2B5376"/>
          <w:position w:val="-1"/>
          <w:sz w:val="32"/>
          <w:szCs w:val="32"/>
          <w:u w:val="single" w:color="2B5376"/>
        </w:rPr>
      </w:pPr>
    </w:p>
    <w:p w14:paraId="506AEF61" w14:textId="77777777" w:rsidR="00FF5D23" w:rsidRDefault="00FF5D23">
      <w:pPr>
        <w:tabs>
          <w:tab w:val="left" w:pos="9480"/>
        </w:tabs>
        <w:spacing w:before="20" w:line="360" w:lineRule="exact"/>
        <w:ind w:left="791"/>
        <w:rPr>
          <w:color w:val="2B5376"/>
          <w:position w:val="-1"/>
          <w:sz w:val="32"/>
          <w:szCs w:val="32"/>
          <w:u w:val="single" w:color="2B5376"/>
        </w:rPr>
      </w:pPr>
    </w:p>
    <w:p w14:paraId="6B121AF6" w14:textId="77777777" w:rsidR="00FF5D23" w:rsidRDefault="00FF5D23">
      <w:pPr>
        <w:tabs>
          <w:tab w:val="left" w:pos="9480"/>
        </w:tabs>
        <w:spacing w:before="20" w:line="360" w:lineRule="exact"/>
        <w:ind w:left="791"/>
        <w:rPr>
          <w:color w:val="2B5376"/>
          <w:position w:val="-1"/>
          <w:sz w:val="32"/>
          <w:szCs w:val="32"/>
          <w:u w:val="single" w:color="2B5376"/>
        </w:rPr>
      </w:pPr>
    </w:p>
    <w:p w14:paraId="3756C722" w14:textId="77777777" w:rsidR="00FF5D23" w:rsidRDefault="00FF5D23">
      <w:pPr>
        <w:tabs>
          <w:tab w:val="left" w:pos="9480"/>
        </w:tabs>
        <w:spacing w:before="20" w:line="360" w:lineRule="exact"/>
        <w:ind w:left="791"/>
        <w:rPr>
          <w:color w:val="2B5376"/>
          <w:position w:val="-1"/>
          <w:sz w:val="32"/>
          <w:szCs w:val="32"/>
          <w:u w:val="single" w:color="2B5376"/>
        </w:rPr>
      </w:pPr>
    </w:p>
    <w:p w14:paraId="188C6739" w14:textId="77777777" w:rsidR="00FF5D23" w:rsidRDefault="00FF5D23">
      <w:pPr>
        <w:tabs>
          <w:tab w:val="left" w:pos="9480"/>
        </w:tabs>
        <w:spacing w:before="20" w:line="360" w:lineRule="exact"/>
        <w:ind w:left="791"/>
        <w:rPr>
          <w:color w:val="2B5376"/>
          <w:position w:val="-1"/>
          <w:sz w:val="32"/>
          <w:szCs w:val="32"/>
          <w:u w:val="single" w:color="2B5376"/>
        </w:rPr>
      </w:pPr>
    </w:p>
    <w:p w14:paraId="63F8F732" w14:textId="77777777" w:rsidR="00FF5D23" w:rsidRDefault="00FF5D23">
      <w:pPr>
        <w:tabs>
          <w:tab w:val="left" w:pos="9480"/>
        </w:tabs>
        <w:spacing w:before="20" w:line="360" w:lineRule="exact"/>
        <w:ind w:left="791"/>
        <w:rPr>
          <w:color w:val="2B5376"/>
          <w:position w:val="-1"/>
          <w:sz w:val="32"/>
          <w:szCs w:val="32"/>
          <w:u w:val="single" w:color="2B5376"/>
        </w:rPr>
      </w:pPr>
    </w:p>
    <w:p w14:paraId="100D543B" w14:textId="77777777" w:rsidR="00FF5D23" w:rsidRDefault="00FF5D23">
      <w:pPr>
        <w:tabs>
          <w:tab w:val="left" w:pos="9480"/>
        </w:tabs>
        <w:spacing w:before="20" w:line="360" w:lineRule="exact"/>
        <w:ind w:left="791"/>
        <w:rPr>
          <w:color w:val="2B5376"/>
          <w:position w:val="-1"/>
          <w:sz w:val="32"/>
          <w:szCs w:val="32"/>
          <w:u w:val="single" w:color="2B5376"/>
        </w:rPr>
      </w:pPr>
    </w:p>
    <w:p w14:paraId="447515BC" w14:textId="77777777" w:rsidR="00FF5D23" w:rsidRDefault="00FF5D23">
      <w:pPr>
        <w:tabs>
          <w:tab w:val="left" w:pos="9480"/>
        </w:tabs>
        <w:spacing w:before="20" w:line="360" w:lineRule="exact"/>
        <w:ind w:left="791"/>
        <w:rPr>
          <w:color w:val="2B5376"/>
          <w:position w:val="-1"/>
          <w:sz w:val="32"/>
          <w:szCs w:val="32"/>
          <w:u w:val="single" w:color="2B5376"/>
        </w:rPr>
      </w:pPr>
    </w:p>
    <w:p w14:paraId="11B14FFF" w14:textId="06099E59" w:rsidR="004F18A6"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FF5D23">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5A56B05E" w14:textId="77777777" w:rsidR="004F18A6" w:rsidRPr="001266A4" w:rsidRDefault="004F18A6">
      <w:pPr>
        <w:spacing w:before="14" w:line="260" w:lineRule="exact"/>
        <w:rPr>
          <w:bCs/>
          <w:sz w:val="26"/>
          <w:szCs w:val="26"/>
        </w:rPr>
      </w:pPr>
    </w:p>
    <w:p w14:paraId="434F3634" w14:textId="62797559" w:rsidR="001266A4" w:rsidRDefault="001266A4" w:rsidP="001266A4">
      <w:pPr>
        <w:spacing w:before="29"/>
        <w:ind w:left="820" w:right="779"/>
        <w:jc w:val="both"/>
        <w:rPr>
          <w:bCs/>
          <w:sz w:val="24"/>
          <w:szCs w:val="24"/>
        </w:rPr>
      </w:pPr>
      <w:r w:rsidRPr="001266A4">
        <w:rPr>
          <w:b/>
          <w:sz w:val="24"/>
          <w:szCs w:val="24"/>
        </w:rPr>
        <w:t xml:space="preserve">Dkt. Richard L. Pratt, </w:t>
      </w:r>
      <w:r w:rsidR="00740B37">
        <w:rPr>
          <w:b/>
          <w:sz w:val="24"/>
          <w:szCs w:val="24"/>
        </w:rPr>
        <w:t>Jr</w:t>
      </w:r>
      <w:r w:rsidRPr="001266A4">
        <w:rPr>
          <w:b/>
          <w:sz w:val="24"/>
          <w:szCs w:val="24"/>
        </w:rPr>
        <w:t xml:space="preserve"> (Mwenyeji)</w:t>
      </w:r>
      <w:r w:rsidRPr="001266A4">
        <w:rPr>
          <w:bCs/>
          <w:sz w:val="24"/>
          <w:szCs w:val="24"/>
        </w:rPr>
        <w:t xml:space="preserve"> ni Mwanzilishi Mwenza na Rais wa Third Millennium Ministries. Alihudumu kama Profesa wa Agano la Kale katika Seminari ya Theolojia ya Reformed kwa zaidi ya miaka 20 na alikuwa mkuu wa idara ya Agano la Kale. Akiwa mchungaji aliyewekwa wakfu, Dkt. Pratt husafiri sana kuinjilisha na kufundisha. Alisoma katika Seminari ya Theolojia ya Westminster, alipata Shahada yake ya Uzamili (M.Div.) kutoka Seminari ya Theolojia ya Union, na alipata Shahada yake ya Uzamivu (Th.D.) katika Mafunzo ya Agano la Kale kutoka Chuo Kikuu cha Harvard. Dkt. Pratt ni mhariri mkuu wa Biblia ya Kujifunza ya NIV Spirit of the Reformation, mtafsiri wa New Living Translation, na mshauri wa theolojia ya Kikristo kwa Islamic Encyclopedia. Pia ameandika makala na vitabu vingi, vikiwemo Pray with Your Eyes Open, Every Thought Captive, Designed for Dignity, He Gave Us Stories, na ufafanuzi wa 1 &amp; 2 Mambo ya Nyakati na 1 &amp; 2 Wakorintho.</w:t>
      </w:r>
    </w:p>
    <w:p w14:paraId="61B0A515" w14:textId="4632BCE4" w:rsidR="001266A4" w:rsidRPr="001266A4" w:rsidRDefault="001266A4" w:rsidP="001266A4">
      <w:pPr>
        <w:spacing w:before="29"/>
        <w:ind w:left="820" w:right="779"/>
        <w:jc w:val="both"/>
        <w:rPr>
          <w:bCs/>
          <w:sz w:val="24"/>
          <w:szCs w:val="24"/>
        </w:rPr>
      </w:pPr>
      <w:r>
        <w:rPr>
          <w:bCs/>
          <w:sz w:val="24"/>
          <w:szCs w:val="24"/>
        </w:rPr>
        <w:t>________________________________________________________________________</w:t>
      </w:r>
    </w:p>
    <w:p w14:paraId="50DF311F" w14:textId="77777777" w:rsidR="001266A4" w:rsidRPr="001266A4" w:rsidRDefault="001266A4" w:rsidP="001266A4">
      <w:pPr>
        <w:spacing w:before="29"/>
        <w:ind w:left="820" w:right="779"/>
        <w:jc w:val="both"/>
        <w:rPr>
          <w:bCs/>
          <w:sz w:val="24"/>
          <w:szCs w:val="24"/>
        </w:rPr>
      </w:pPr>
      <w:r w:rsidRPr="001266A4">
        <w:rPr>
          <w:b/>
          <w:sz w:val="24"/>
          <w:szCs w:val="24"/>
        </w:rPr>
        <w:t>Dkt. Howard Eyrich</w:t>
      </w:r>
      <w:r w:rsidRPr="001266A4">
        <w:rPr>
          <w:bCs/>
          <w:sz w:val="24"/>
          <w:szCs w:val="24"/>
        </w:rPr>
        <w:t xml:space="preserve"> ni Mkurugenzi wa Ushauri wa Kibiblia katika Seminari ya Theolojia ya Birmingham na Mchungaji wa Huduma za Ushauri katika Kanisa la Presbyterian la Briarwood.</w:t>
      </w:r>
    </w:p>
    <w:p w14:paraId="4E2F2DE0" w14:textId="77777777" w:rsidR="001266A4" w:rsidRDefault="001266A4" w:rsidP="001266A4">
      <w:pPr>
        <w:spacing w:before="29"/>
        <w:ind w:left="820" w:right="779"/>
        <w:jc w:val="both"/>
        <w:rPr>
          <w:b/>
          <w:sz w:val="24"/>
          <w:szCs w:val="24"/>
        </w:rPr>
      </w:pPr>
    </w:p>
    <w:p w14:paraId="1D6C5000" w14:textId="23855C35" w:rsidR="001266A4" w:rsidRPr="001266A4" w:rsidRDefault="001266A4" w:rsidP="001266A4">
      <w:pPr>
        <w:spacing w:before="29"/>
        <w:ind w:left="820" w:right="779"/>
        <w:jc w:val="both"/>
        <w:rPr>
          <w:bCs/>
          <w:sz w:val="24"/>
          <w:szCs w:val="24"/>
        </w:rPr>
      </w:pPr>
      <w:r w:rsidRPr="001266A4">
        <w:rPr>
          <w:b/>
          <w:sz w:val="24"/>
          <w:szCs w:val="24"/>
        </w:rPr>
        <w:t>Mchungaji Michael J. Glodo</w:t>
      </w:r>
      <w:r w:rsidRPr="001266A4">
        <w:rPr>
          <w:bCs/>
          <w:sz w:val="24"/>
          <w:szCs w:val="24"/>
        </w:rPr>
        <w:t xml:space="preserve"> ni Profesa Mshiriki wa Mafunzo ya Kibiblia katika Seminari ya Theolojia ya Reformed huko Orlando, Florida.</w:t>
      </w:r>
    </w:p>
    <w:p w14:paraId="2BA6A62B" w14:textId="77777777" w:rsidR="001266A4" w:rsidRDefault="001266A4" w:rsidP="001266A4">
      <w:pPr>
        <w:spacing w:before="29"/>
        <w:ind w:left="820" w:right="779"/>
        <w:jc w:val="both"/>
        <w:rPr>
          <w:b/>
          <w:sz w:val="24"/>
          <w:szCs w:val="24"/>
        </w:rPr>
      </w:pPr>
    </w:p>
    <w:p w14:paraId="5F45CC64" w14:textId="02FFD54D" w:rsidR="001266A4" w:rsidRPr="001266A4" w:rsidRDefault="001266A4" w:rsidP="001266A4">
      <w:pPr>
        <w:spacing w:before="29"/>
        <w:ind w:left="820" w:right="779"/>
        <w:jc w:val="both"/>
        <w:rPr>
          <w:bCs/>
          <w:sz w:val="24"/>
          <w:szCs w:val="24"/>
        </w:rPr>
      </w:pPr>
      <w:r w:rsidRPr="001266A4">
        <w:rPr>
          <w:b/>
          <w:sz w:val="24"/>
          <w:szCs w:val="24"/>
        </w:rPr>
        <w:t xml:space="preserve">Dkt. Craig S. Keener </w:t>
      </w:r>
      <w:r w:rsidRPr="001266A4">
        <w:rPr>
          <w:bCs/>
          <w:sz w:val="24"/>
          <w:szCs w:val="24"/>
        </w:rPr>
        <w:t>ni Mwenyekiti wa F.M. na Ada Thompson wa Mafunzo ya Kibiblia katika Seminari ya Theolojia ya Asbury.</w:t>
      </w:r>
    </w:p>
    <w:p w14:paraId="73C38DE8" w14:textId="77777777" w:rsidR="001266A4" w:rsidRDefault="001266A4" w:rsidP="001266A4">
      <w:pPr>
        <w:spacing w:before="29"/>
        <w:ind w:left="820" w:right="779"/>
        <w:jc w:val="both"/>
        <w:rPr>
          <w:b/>
          <w:sz w:val="24"/>
          <w:szCs w:val="24"/>
        </w:rPr>
      </w:pPr>
    </w:p>
    <w:p w14:paraId="13BF019B" w14:textId="33418622" w:rsidR="001266A4" w:rsidRPr="001266A4" w:rsidRDefault="001266A4" w:rsidP="001266A4">
      <w:pPr>
        <w:spacing w:before="29"/>
        <w:ind w:left="820" w:right="779"/>
        <w:jc w:val="both"/>
        <w:rPr>
          <w:bCs/>
          <w:sz w:val="24"/>
          <w:szCs w:val="24"/>
        </w:rPr>
      </w:pPr>
      <w:r w:rsidRPr="001266A4">
        <w:rPr>
          <w:b/>
          <w:sz w:val="24"/>
          <w:szCs w:val="24"/>
        </w:rPr>
        <w:t xml:space="preserve">Dkt. Ghassan Khalaf </w:t>
      </w:r>
      <w:r w:rsidRPr="001266A4">
        <w:rPr>
          <w:bCs/>
          <w:sz w:val="24"/>
          <w:szCs w:val="24"/>
        </w:rPr>
        <w:t>alikuwa Profesa wa Mafunzo ya Kibiblia katika Seminari ya Theolojia ya Wabaptisti wa Kiarabu huko Mansourieh El Maten, Lebanon.</w:t>
      </w:r>
    </w:p>
    <w:p w14:paraId="0623932E" w14:textId="77777777" w:rsidR="001266A4" w:rsidRDefault="001266A4" w:rsidP="001266A4">
      <w:pPr>
        <w:spacing w:before="29"/>
        <w:ind w:left="820" w:right="779"/>
        <w:jc w:val="both"/>
        <w:rPr>
          <w:b/>
          <w:sz w:val="24"/>
          <w:szCs w:val="24"/>
        </w:rPr>
      </w:pPr>
    </w:p>
    <w:p w14:paraId="21AD52A7" w14:textId="3027E908" w:rsidR="001266A4" w:rsidRPr="001266A4" w:rsidRDefault="001266A4" w:rsidP="001266A4">
      <w:pPr>
        <w:spacing w:before="29"/>
        <w:ind w:left="820" w:right="779"/>
        <w:jc w:val="both"/>
        <w:rPr>
          <w:bCs/>
          <w:sz w:val="24"/>
          <w:szCs w:val="24"/>
        </w:rPr>
      </w:pPr>
      <w:r w:rsidRPr="001266A4">
        <w:rPr>
          <w:b/>
          <w:sz w:val="24"/>
          <w:szCs w:val="24"/>
        </w:rPr>
        <w:t>Dkt. Michael J. Kruger</w:t>
      </w:r>
      <w:r w:rsidRPr="001266A4">
        <w:rPr>
          <w:bCs/>
          <w:sz w:val="24"/>
          <w:szCs w:val="24"/>
        </w:rPr>
        <w:t xml:space="preserve"> ni Rais na Profesa wa Agano Jipya katika Seminari ya Theolojia ya Reformed huko Charlotte, N.C.</w:t>
      </w:r>
    </w:p>
    <w:p w14:paraId="1A5D5B73" w14:textId="77777777" w:rsidR="001266A4" w:rsidRDefault="001266A4" w:rsidP="001266A4">
      <w:pPr>
        <w:spacing w:before="29"/>
        <w:ind w:left="820" w:right="779"/>
        <w:jc w:val="both"/>
        <w:rPr>
          <w:b/>
          <w:sz w:val="24"/>
          <w:szCs w:val="24"/>
        </w:rPr>
      </w:pPr>
    </w:p>
    <w:p w14:paraId="1148A51E" w14:textId="1DD1F2D3" w:rsidR="001266A4" w:rsidRPr="001266A4" w:rsidRDefault="001266A4" w:rsidP="001266A4">
      <w:pPr>
        <w:spacing w:before="29"/>
        <w:ind w:left="820" w:right="779"/>
        <w:jc w:val="both"/>
        <w:rPr>
          <w:bCs/>
          <w:sz w:val="24"/>
          <w:szCs w:val="24"/>
        </w:rPr>
      </w:pPr>
      <w:r w:rsidRPr="001266A4">
        <w:rPr>
          <w:b/>
          <w:sz w:val="24"/>
          <w:szCs w:val="24"/>
        </w:rPr>
        <w:t>Dkt. David T. Lamb</w:t>
      </w:r>
      <w:r w:rsidRPr="001266A4">
        <w:rPr>
          <w:bCs/>
          <w:sz w:val="24"/>
          <w:szCs w:val="24"/>
        </w:rPr>
        <w:t xml:space="preserve"> ni Profesa Mshiriki wa Agano la Kale katika Seminari ya Theolojia ya Kibiblia.</w:t>
      </w:r>
    </w:p>
    <w:p w14:paraId="6F050614" w14:textId="77777777" w:rsidR="001266A4" w:rsidRDefault="001266A4" w:rsidP="001266A4">
      <w:pPr>
        <w:spacing w:before="29"/>
        <w:ind w:left="820" w:right="779"/>
        <w:jc w:val="both"/>
        <w:rPr>
          <w:b/>
          <w:sz w:val="24"/>
          <w:szCs w:val="24"/>
        </w:rPr>
      </w:pPr>
    </w:p>
    <w:p w14:paraId="2AF31836" w14:textId="0A8A199B" w:rsidR="001266A4" w:rsidRPr="001266A4" w:rsidRDefault="001266A4" w:rsidP="001266A4">
      <w:pPr>
        <w:spacing w:before="29"/>
        <w:ind w:left="820" w:right="779"/>
        <w:jc w:val="both"/>
        <w:rPr>
          <w:bCs/>
          <w:sz w:val="24"/>
          <w:szCs w:val="24"/>
        </w:rPr>
      </w:pPr>
      <w:r w:rsidRPr="001266A4">
        <w:rPr>
          <w:b/>
          <w:sz w:val="24"/>
          <w:szCs w:val="24"/>
        </w:rPr>
        <w:t>Dkt. Gregory R. Perry</w:t>
      </w:r>
      <w:r w:rsidRPr="001266A4">
        <w:rPr>
          <w:bCs/>
          <w:sz w:val="24"/>
          <w:szCs w:val="24"/>
        </w:rPr>
        <w:t xml:space="preserve"> ni Makamu wa Rais wa Miradi ya Kimkakati katika Third Millennium Ministries na alikuwa Profesa Mshiriki wa Agano Jipya na Mkurugenzi wa Mpango wa Huduma ya Jiji katika Seminari ya Theolojia ya Covenant.</w:t>
      </w:r>
    </w:p>
    <w:p w14:paraId="28E35508" w14:textId="77777777" w:rsidR="001266A4" w:rsidRDefault="001266A4" w:rsidP="001266A4">
      <w:pPr>
        <w:spacing w:before="29"/>
        <w:ind w:left="820" w:right="779"/>
        <w:jc w:val="both"/>
        <w:rPr>
          <w:b/>
          <w:sz w:val="24"/>
          <w:szCs w:val="24"/>
        </w:rPr>
      </w:pPr>
    </w:p>
    <w:p w14:paraId="4AF49ED1" w14:textId="2EC72501" w:rsidR="001266A4" w:rsidRPr="001266A4" w:rsidRDefault="001266A4" w:rsidP="001266A4">
      <w:pPr>
        <w:spacing w:before="29"/>
        <w:ind w:left="820" w:right="779"/>
        <w:jc w:val="both"/>
        <w:rPr>
          <w:bCs/>
          <w:sz w:val="24"/>
          <w:szCs w:val="24"/>
        </w:rPr>
      </w:pPr>
      <w:r w:rsidRPr="001266A4">
        <w:rPr>
          <w:b/>
          <w:sz w:val="24"/>
          <w:szCs w:val="24"/>
        </w:rPr>
        <w:t>Dkt. Robert L. Plummer</w:t>
      </w:r>
      <w:r w:rsidRPr="001266A4">
        <w:rPr>
          <w:bCs/>
          <w:sz w:val="24"/>
          <w:szCs w:val="24"/>
        </w:rPr>
        <w:t xml:space="preserve"> ni Profesa Mshiriki wa Ufafanuzi wa Agano Jipya katika Seminari ya Theolojia ya Southern Baptist.</w:t>
      </w:r>
    </w:p>
    <w:p w14:paraId="5D5C4BD0" w14:textId="77777777" w:rsidR="001266A4" w:rsidRDefault="001266A4" w:rsidP="001266A4">
      <w:pPr>
        <w:spacing w:before="29"/>
        <w:ind w:left="820" w:right="779"/>
        <w:jc w:val="both"/>
        <w:rPr>
          <w:b/>
          <w:sz w:val="24"/>
          <w:szCs w:val="24"/>
        </w:rPr>
      </w:pPr>
    </w:p>
    <w:p w14:paraId="257D918B" w14:textId="3441DA31" w:rsidR="001266A4" w:rsidRPr="001266A4" w:rsidRDefault="001266A4" w:rsidP="001266A4">
      <w:pPr>
        <w:spacing w:before="29"/>
        <w:ind w:left="820" w:right="779"/>
        <w:jc w:val="both"/>
        <w:rPr>
          <w:bCs/>
          <w:sz w:val="24"/>
          <w:szCs w:val="24"/>
        </w:rPr>
      </w:pPr>
      <w:r w:rsidRPr="001266A4">
        <w:rPr>
          <w:b/>
          <w:sz w:val="24"/>
          <w:szCs w:val="24"/>
        </w:rPr>
        <w:t>Dkt. Philip Ryken</w:t>
      </w:r>
      <w:r w:rsidRPr="001266A4">
        <w:rPr>
          <w:bCs/>
          <w:sz w:val="24"/>
          <w:szCs w:val="24"/>
        </w:rPr>
        <w:t xml:space="preserve"> ni Rais wa Chuo cha Wheaton.</w:t>
      </w:r>
    </w:p>
    <w:p w14:paraId="68D35368" w14:textId="77777777" w:rsidR="001266A4" w:rsidRDefault="001266A4" w:rsidP="001266A4">
      <w:pPr>
        <w:spacing w:before="29"/>
        <w:ind w:left="820" w:right="779"/>
        <w:jc w:val="both"/>
        <w:rPr>
          <w:b/>
          <w:sz w:val="24"/>
          <w:szCs w:val="24"/>
        </w:rPr>
      </w:pPr>
    </w:p>
    <w:p w14:paraId="5D453E43" w14:textId="38D54560" w:rsidR="001266A4" w:rsidRPr="001266A4" w:rsidRDefault="001266A4" w:rsidP="001266A4">
      <w:pPr>
        <w:spacing w:before="29"/>
        <w:ind w:left="820" w:right="779"/>
        <w:jc w:val="both"/>
        <w:rPr>
          <w:bCs/>
          <w:sz w:val="24"/>
          <w:szCs w:val="24"/>
        </w:rPr>
      </w:pPr>
      <w:r w:rsidRPr="001266A4">
        <w:rPr>
          <w:b/>
          <w:sz w:val="24"/>
          <w:szCs w:val="24"/>
        </w:rPr>
        <w:t>Dkt. Miles Van Pelt</w:t>
      </w:r>
      <w:r w:rsidRPr="001266A4">
        <w:rPr>
          <w:bCs/>
          <w:sz w:val="24"/>
          <w:szCs w:val="24"/>
        </w:rPr>
        <w:t xml:space="preserve"> ni Profesa wa Agano la Kale na Mkuu wa Taaluma katika Seminari ya Theolojia ya Reformed.</w:t>
      </w:r>
    </w:p>
    <w:p w14:paraId="6F8D1C3F" w14:textId="77777777" w:rsidR="001266A4" w:rsidRDefault="001266A4" w:rsidP="001266A4">
      <w:pPr>
        <w:spacing w:before="29"/>
        <w:ind w:left="820" w:right="779"/>
        <w:jc w:val="both"/>
        <w:rPr>
          <w:b/>
          <w:sz w:val="24"/>
          <w:szCs w:val="24"/>
        </w:rPr>
      </w:pPr>
    </w:p>
    <w:p w14:paraId="6B3B5224" w14:textId="77777777" w:rsidR="001266A4" w:rsidRDefault="001266A4" w:rsidP="001266A4">
      <w:pPr>
        <w:spacing w:before="29"/>
        <w:ind w:left="820" w:right="779"/>
        <w:jc w:val="both"/>
        <w:rPr>
          <w:b/>
          <w:sz w:val="24"/>
          <w:szCs w:val="24"/>
        </w:rPr>
      </w:pPr>
    </w:p>
    <w:p w14:paraId="281BA59C" w14:textId="13818796" w:rsidR="001266A4" w:rsidRPr="001266A4" w:rsidRDefault="001266A4" w:rsidP="001266A4">
      <w:pPr>
        <w:spacing w:before="29"/>
        <w:ind w:left="820" w:right="779"/>
        <w:jc w:val="both"/>
        <w:rPr>
          <w:bCs/>
          <w:sz w:val="24"/>
          <w:szCs w:val="24"/>
        </w:rPr>
      </w:pPr>
      <w:r w:rsidRPr="001266A4">
        <w:rPr>
          <w:b/>
          <w:sz w:val="24"/>
          <w:szCs w:val="24"/>
        </w:rPr>
        <w:t>Dkt. Sanders L. Willson</w:t>
      </w:r>
      <w:r w:rsidRPr="001266A4">
        <w:rPr>
          <w:bCs/>
          <w:sz w:val="24"/>
          <w:szCs w:val="24"/>
        </w:rPr>
        <w:t xml:space="preserve"> ni Mchungaji Mwandamizi katika Kanisa la Pili la Presbyterian huko Memphis, TN na anahudumu katika bodi za The Gospel Coalition, Union University na Reformed Theological Seminary.</w:t>
      </w:r>
    </w:p>
    <w:p w14:paraId="551B43EC" w14:textId="77777777" w:rsidR="001266A4" w:rsidRDefault="001266A4" w:rsidP="001266A4">
      <w:pPr>
        <w:spacing w:before="29"/>
        <w:ind w:left="820" w:right="779"/>
        <w:jc w:val="both"/>
        <w:rPr>
          <w:b/>
          <w:sz w:val="24"/>
          <w:szCs w:val="24"/>
        </w:rPr>
      </w:pPr>
    </w:p>
    <w:p w14:paraId="150E1F4D" w14:textId="77777777" w:rsidR="001266A4" w:rsidRDefault="001266A4" w:rsidP="001266A4">
      <w:pPr>
        <w:spacing w:before="29"/>
        <w:ind w:left="820" w:right="779"/>
        <w:jc w:val="both"/>
        <w:rPr>
          <w:b/>
          <w:sz w:val="24"/>
          <w:szCs w:val="24"/>
        </w:rPr>
      </w:pPr>
    </w:p>
    <w:p w14:paraId="0B4E7AB9" w14:textId="508EC9AE" w:rsidR="004F18A6" w:rsidRDefault="001266A4">
      <w:pPr>
        <w:spacing w:before="34" w:line="260" w:lineRule="exact"/>
        <w:ind w:left="820" w:right="986"/>
        <w:rPr>
          <w:sz w:val="24"/>
          <w:szCs w:val="24"/>
        </w:rPr>
        <w:sectPr w:rsidR="004F18A6">
          <w:headerReference w:type="default" r:id="rId9"/>
          <w:pgSz w:w="12240" w:h="15840"/>
          <w:pgMar w:top="940" w:right="980" w:bottom="280" w:left="980" w:header="744" w:footer="843" w:gutter="0"/>
          <w:cols w:space="720"/>
        </w:sectPr>
      </w:pPr>
      <w:r>
        <w:rPr>
          <w:b/>
          <w:sz w:val="24"/>
          <w:szCs w:val="24"/>
        </w:rPr>
        <w:t xml:space="preserve"> </w:t>
      </w:r>
    </w:p>
    <w:p w14:paraId="5AF3B044" w14:textId="77777777" w:rsidR="004F18A6" w:rsidRDefault="004F18A6">
      <w:pPr>
        <w:spacing w:before="1" w:line="260" w:lineRule="exact"/>
        <w:rPr>
          <w:sz w:val="26"/>
          <w:szCs w:val="26"/>
        </w:rPr>
      </w:pPr>
    </w:p>
    <w:p w14:paraId="51BDF526" w14:textId="20913EC4" w:rsidR="004F18A6"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901C4A">
        <w:rPr>
          <w:b/>
          <w:color w:val="2B5376"/>
          <w:spacing w:val="-1"/>
          <w:position w:val="-1"/>
          <w:sz w:val="32"/>
          <w:szCs w:val="32"/>
          <w:u w:val="single" w:color="2B5376"/>
        </w:rPr>
        <w:t>FAHARASA</w:t>
      </w:r>
      <w:r>
        <w:rPr>
          <w:color w:val="2B5376"/>
          <w:position w:val="-1"/>
          <w:sz w:val="32"/>
          <w:szCs w:val="32"/>
          <w:u w:val="single" w:color="2B5376"/>
        </w:rPr>
        <w:tab/>
      </w:r>
    </w:p>
    <w:p w14:paraId="7F72817A" w14:textId="77777777" w:rsidR="004F18A6" w:rsidRDefault="004F18A6">
      <w:pPr>
        <w:spacing w:before="12" w:line="260" w:lineRule="exact"/>
        <w:rPr>
          <w:sz w:val="26"/>
          <w:szCs w:val="26"/>
        </w:rPr>
        <w:sectPr w:rsidR="004F18A6">
          <w:pgSz w:w="12240" w:h="15840"/>
          <w:pgMar w:top="940" w:right="980" w:bottom="280" w:left="980" w:header="744" w:footer="843" w:gutter="0"/>
          <w:cols w:space="720"/>
        </w:sectPr>
      </w:pPr>
    </w:p>
    <w:p w14:paraId="3C3FB4AC" w14:textId="7F8FA40B" w:rsidR="00DE00C3" w:rsidRPr="00DE00C3" w:rsidRDefault="00DE00C3" w:rsidP="00DE00C3">
      <w:pPr>
        <w:spacing w:before="35"/>
        <w:ind w:left="820" w:right="-34"/>
        <w:jc w:val="both"/>
        <w:rPr>
          <w:bCs/>
          <w:spacing w:val="-1"/>
        </w:rPr>
      </w:pPr>
      <w:r w:rsidRPr="00DE00C3">
        <w:rPr>
          <w:b/>
          <w:spacing w:val="-1"/>
        </w:rPr>
        <w:t>Utumiaji (or Uhusiano) -</w:t>
      </w:r>
      <w:r w:rsidRPr="00DE00C3">
        <w:rPr>
          <w:bCs/>
          <w:spacing w:val="-1"/>
        </w:rPr>
        <w:t xml:space="preserve"> Kuunganisha ipasavyo maana halisi ya hati ya kibiblia na hadhira ya kisasa kwa njia zinazoathiri dhana, tabia, na hisia zao.</w:t>
      </w:r>
    </w:p>
    <w:p w14:paraId="19869EDF" w14:textId="77777777" w:rsidR="00DE00C3" w:rsidRDefault="00DE00C3" w:rsidP="00DE00C3">
      <w:pPr>
        <w:spacing w:before="35"/>
        <w:ind w:left="820" w:right="-34"/>
        <w:jc w:val="both"/>
        <w:rPr>
          <w:bCs/>
          <w:spacing w:val="-1"/>
        </w:rPr>
      </w:pPr>
      <w:r w:rsidRPr="00DE00C3">
        <w:rPr>
          <w:bCs/>
          <w:spacing w:val="-1"/>
        </w:rPr>
        <w:t xml:space="preserve"> </w:t>
      </w:r>
    </w:p>
    <w:p w14:paraId="73030914" w14:textId="5BAD1189" w:rsidR="00DE00C3" w:rsidRPr="00DE00C3" w:rsidRDefault="00DE00C3" w:rsidP="00DE00C3">
      <w:pPr>
        <w:spacing w:before="35"/>
        <w:ind w:left="820" w:right="-34"/>
        <w:jc w:val="both"/>
        <w:rPr>
          <w:bCs/>
          <w:spacing w:val="-1"/>
        </w:rPr>
      </w:pPr>
      <w:r w:rsidRPr="00DE00C3">
        <w:rPr>
          <w:b/>
          <w:spacing w:val="-1"/>
        </w:rPr>
        <w:t>Kitabu cha Urejesho</w:t>
      </w:r>
      <w:r w:rsidRPr="00DE00C3">
        <w:rPr>
          <w:bCs/>
          <w:spacing w:val="-1"/>
        </w:rPr>
        <w:t xml:space="preserve"> - Jina la sehemu ya kitabu cha Yeremia (Yeremia 30:1–31:40), ambacho kinajumuisha maelezo kadhaa ya uhamisho na baraka ambazo zingefuata baada ya uhamisho.</w:t>
      </w:r>
    </w:p>
    <w:p w14:paraId="4321272A" w14:textId="77777777" w:rsidR="00DE00C3" w:rsidRDefault="00DE00C3" w:rsidP="00DE00C3">
      <w:pPr>
        <w:spacing w:before="35"/>
        <w:ind w:left="820" w:right="-34"/>
        <w:jc w:val="both"/>
        <w:rPr>
          <w:bCs/>
          <w:spacing w:val="-1"/>
        </w:rPr>
      </w:pPr>
    </w:p>
    <w:p w14:paraId="56803DA6" w14:textId="737AA537" w:rsidR="00DE00C3" w:rsidRPr="00DE00C3" w:rsidRDefault="00DE00C3" w:rsidP="00DE00C3">
      <w:pPr>
        <w:spacing w:before="35"/>
        <w:ind w:left="820" w:right="-34"/>
        <w:jc w:val="both"/>
        <w:rPr>
          <w:bCs/>
          <w:spacing w:val="-1"/>
        </w:rPr>
      </w:pPr>
      <w:r w:rsidRPr="00DE00C3">
        <w:rPr>
          <w:b/>
          <w:spacing w:val="-1"/>
        </w:rPr>
        <w:t>Utimilifu wa Mwisho</w:t>
      </w:r>
      <w:r w:rsidRPr="00DE00C3">
        <w:rPr>
          <w:bCs/>
          <w:spacing w:val="-1"/>
        </w:rPr>
        <w:t xml:space="preserve"> (or Kukamilika Kabisa) - Hatua ya tatu na ya mwisho ya eskatolojia iliyoanza wakati Kristo atakaporudi na kutimiza kusudi la mwisho la Mungu kwa historia yote.</w:t>
      </w:r>
    </w:p>
    <w:p w14:paraId="2AE88BFC" w14:textId="77777777" w:rsidR="00DE00C3" w:rsidRDefault="00DE00C3" w:rsidP="00DE00C3">
      <w:pPr>
        <w:spacing w:before="35"/>
        <w:ind w:left="820" w:right="-34"/>
        <w:jc w:val="both"/>
        <w:rPr>
          <w:bCs/>
          <w:spacing w:val="-1"/>
        </w:rPr>
      </w:pPr>
    </w:p>
    <w:p w14:paraId="10C9ED0A" w14:textId="4A47432A" w:rsidR="00DE00C3" w:rsidRPr="00DE00C3" w:rsidRDefault="00DE00C3" w:rsidP="00DE00C3">
      <w:pPr>
        <w:spacing w:before="35"/>
        <w:ind w:left="820" w:right="-34"/>
        <w:jc w:val="both"/>
        <w:rPr>
          <w:bCs/>
          <w:spacing w:val="-1"/>
        </w:rPr>
      </w:pPr>
      <w:r w:rsidRPr="00DE00C3">
        <w:rPr>
          <w:b/>
          <w:spacing w:val="-1"/>
        </w:rPr>
        <w:t>Kuendelea (or Mwendelezo) -</w:t>
      </w:r>
      <w:r w:rsidRPr="00DE00C3">
        <w:rPr>
          <w:bCs/>
          <w:spacing w:val="-1"/>
        </w:rPr>
        <w:t xml:space="preserve"> Hatua ya pili au ya kati ya eskatolojia iliyoanza; kipindi cha ufalme wa Mungu baada ya ujio wa kwanza wa Kristo lakini kabla ya ushindi wa mwisho.</w:t>
      </w:r>
    </w:p>
    <w:p w14:paraId="5C0FF1FF" w14:textId="77777777" w:rsidR="00DE00C3" w:rsidRDefault="00DE00C3" w:rsidP="00DE00C3">
      <w:pPr>
        <w:spacing w:before="35"/>
        <w:ind w:left="820" w:right="-34"/>
        <w:jc w:val="both"/>
        <w:rPr>
          <w:bCs/>
          <w:spacing w:val="-1"/>
        </w:rPr>
      </w:pPr>
    </w:p>
    <w:p w14:paraId="2D97430B" w14:textId="208CFE99" w:rsidR="00DE00C3" w:rsidRPr="00DE00C3" w:rsidRDefault="00DE00C3" w:rsidP="00DE00C3">
      <w:pPr>
        <w:spacing w:before="35"/>
        <w:ind w:left="820" w:right="-34"/>
        <w:jc w:val="both"/>
        <w:rPr>
          <w:bCs/>
          <w:spacing w:val="-1"/>
        </w:rPr>
      </w:pPr>
      <w:r w:rsidRPr="00DE00C3">
        <w:rPr>
          <w:b/>
          <w:spacing w:val="-1"/>
        </w:rPr>
        <w:t>Danieli -</w:t>
      </w:r>
      <w:r w:rsidRPr="00DE00C3">
        <w:rPr>
          <w:bCs/>
          <w:spacing w:val="-1"/>
        </w:rPr>
        <w:t xml:space="preserve"> Nabii aliyepelekwa Babeli akiwa kijana katika uhamisho wa kwanza wa 605 K.K.; alitumika kuanzia angalau 605-539 K.K.; anajulikana kwa uwezo wake wa kutafsiri ndoto na kwa kujitolea kwake kwa Mungu, hata alipotupwa katika shimo la simba.</w:t>
      </w:r>
    </w:p>
    <w:p w14:paraId="04C5E8D3" w14:textId="77777777" w:rsidR="00DE00C3" w:rsidRDefault="00DE00C3" w:rsidP="00DE00C3">
      <w:pPr>
        <w:spacing w:before="35"/>
        <w:ind w:left="820" w:right="-34"/>
        <w:jc w:val="both"/>
        <w:rPr>
          <w:bCs/>
          <w:spacing w:val="-1"/>
        </w:rPr>
      </w:pPr>
    </w:p>
    <w:p w14:paraId="1EF3CF7F" w14:textId="406F315F" w:rsidR="00DE00C3" w:rsidRPr="00DE00C3" w:rsidRDefault="00DE00C3" w:rsidP="00DE00C3">
      <w:pPr>
        <w:spacing w:before="35"/>
        <w:ind w:left="820" w:right="-34"/>
        <w:jc w:val="both"/>
        <w:rPr>
          <w:bCs/>
          <w:spacing w:val="-1"/>
        </w:rPr>
      </w:pPr>
      <w:r w:rsidRPr="00DE00C3">
        <w:rPr>
          <w:b/>
          <w:spacing w:val="-1"/>
        </w:rPr>
        <w:t>Daudi -</w:t>
      </w:r>
      <w:r w:rsidRPr="00DE00C3">
        <w:rPr>
          <w:bCs/>
          <w:spacing w:val="-1"/>
        </w:rPr>
        <w:t xml:space="preserve"> Mfalme wa pili wa Agano la Kale wa Israeli ambaye alipokea ahadi kwamba mzao wake angeketi juu ya kiti cha enzi na kutawala milele.</w:t>
      </w:r>
    </w:p>
    <w:p w14:paraId="77C974D9" w14:textId="77777777" w:rsidR="00DE00C3" w:rsidRDefault="00DE00C3" w:rsidP="00DE00C3">
      <w:pPr>
        <w:spacing w:before="35"/>
        <w:ind w:left="820" w:right="-34"/>
        <w:jc w:val="both"/>
        <w:rPr>
          <w:bCs/>
          <w:spacing w:val="-1"/>
        </w:rPr>
      </w:pPr>
    </w:p>
    <w:p w14:paraId="0A6BEE17" w14:textId="138887AB" w:rsidR="00DE00C3" w:rsidRPr="00DE00C3" w:rsidRDefault="00DE00C3" w:rsidP="00DE00C3">
      <w:pPr>
        <w:spacing w:before="35"/>
        <w:ind w:left="820" w:right="-34"/>
        <w:jc w:val="both"/>
        <w:rPr>
          <w:bCs/>
          <w:spacing w:val="-1"/>
        </w:rPr>
      </w:pPr>
      <w:r w:rsidRPr="00DE00C3">
        <w:rPr>
          <w:b/>
          <w:spacing w:val="-1"/>
        </w:rPr>
        <w:t>Zama (or Kipindi Kikuu)</w:t>
      </w:r>
      <w:r w:rsidRPr="00DE00C3">
        <w:rPr>
          <w:bCs/>
          <w:spacing w:val="-1"/>
        </w:rPr>
        <w:t xml:space="preserve"> - Kipindi tofauti cha wakati katika historia; katika theolojia, kipindi cha wakati kilichowekwa kwa ufunuo wa kimungu na kinachojulikana kwa mpito mkubwa na wa kudumu unaokifautisha na vipindi vingine vya wakati.</w:t>
      </w:r>
    </w:p>
    <w:p w14:paraId="243D0DDC" w14:textId="77777777" w:rsidR="00DE00C3" w:rsidRDefault="00DE00C3" w:rsidP="00DE00C3">
      <w:pPr>
        <w:spacing w:before="35"/>
        <w:ind w:left="820" w:right="-34"/>
        <w:jc w:val="both"/>
        <w:rPr>
          <w:bCs/>
          <w:spacing w:val="-1"/>
        </w:rPr>
      </w:pPr>
    </w:p>
    <w:p w14:paraId="6999AF9C" w14:textId="503F3765" w:rsidR="00DE00C3" w:rsidRPr="00DE00C3" w:rsidRDefault="00DE00C3" w:rsidP="00DE00C3">
      <w:pPr>
        <w:spacing w:before="35"/>
        <w:ind w:left="820" w:right="-34"/>
        <w:jc w:val="both"/>
        <w:rPr>
          <w:bCs/>
          <w:spacing w:val="-1"/>
        </w:rPr>
      </w:pPr>
      <w:r w:rsidRPr="00DE00C3">
        <w:rPr>
          <w:b/>
          <w:spacing w:val="-1"/>
        </w:rPr>
        <w:t>Eskatolojia Iliyoanza</w:t>
      </w:r>
      <w:r w:rsidRPr="00DE00C3">
        <w:rPr>
          <w:bCs/>
          <w:spacing w:val="-1"/>
        </w:rPr>
        <w:t xml:space="preserve"> (or Eskatolojia Iliyozinduliwa) - Mtazamo wa nyakati za mwisho unaosema kwamba umri ujao umeanza (ume "zinduliwa"), lakini bado haujafika katika ukamilifu wake wote; "tayari, bado"</w:t>
      </w:r>
    </w:p>
    <w:p w14:paraId="421FC5D3" w14:textId="77777777" w:rsidR="00DE00C3" w:rsidRDefault="00DE00C3" w:rsidP="00DE00C3">
      <w:pPr>
        <w:spacing w:before="35"/>
        <w:ind w:left="820" w:right="-34"/>
        <w:jc w:val="both"/>
        <w:rPr>
          <w:b/>
          <w:spacing w:val="-1"/>
        </w:rPr>
      </w:pPr>
      <w:r w:rsidRPr="00DE00C3">
        <w:rPr>
          <w:b/>
          <w:spacing w:val="-1"/>
        </w:rPr>
        <w:t xml:space="preserve"> </w:t>
      </w:r>
    </w:p>
    <w:p w14:paraId="47F2E9E9" w14:textId="70889096" w:rsidR="00DE00C3" w:rsidRPr="00DE00C3" w:rsidRDefault="00DE00C3" w:rsidP="00DE00C3">
      <w:pPr>
        <w:spacing w:before="35"/>
        <w:ind w:left="820" w:right="-34"/>
        <w:jc w:val="both"/>
        <w:rPr>
          <w:b/>
          <w:spacing w:val="-1"/>
        </w:rPr>
      </w:pPr>
      <w:r w:rsidRPr="00DE00C3">
        <w:rPr>
          <w:b/>
          <w:spacing w:val="-1"/>
        </w:rPr>
        <w:t>Uzinduzi (or Mwanzo) -</w:t>
      </w:r>
      <w:r w:rsidRPr="00DE00C3">
        <w:rPr>
          <w:bCs/>
          <w:spacing w:val="-1"/>
        </w:rPr>
        <w:t xml:space="preserve"> Hatua ya kwanza katika eskatolojia iliyoanza; inarejelea ujio wa kwanza wa Kristo na huduma za mitume na manabii wake.</w:t>
      </w:r>
    </w:p>
    <w:p w14:paraId="4D0D7264" w14:textId="77777777" w:rsidR="00DE00C3" w:rsidRDefault="00DE00C3" w:rsidP="00DE00C3">
      <w:pPr>
        <w:spacing w:before="35"/>
        <w:ind w:left="820" w:right="-34"/>
        <w:jc w:val="both"/>
        <w:rPr>
          <w:bCs/>
          <w:spacing w:val="-1"/>
        </w:rPr>
      </w:pPr>
    </w:p>
    <w:p w14:paraId="119838B1" w14:textId="77777777" w:rsidR="00DE00C3" w:rsidRDefault="00DE00C3" w:rsidP="00DE00C3">
      <w:pPr>
        <w:spacing w:before="35"/>
        <w:ind w:left="820" w:right="-34"/>
        <w:jc w:val="both"/>
        <w:rPr>
          <w:bCs/>
          <w:spacing w:val="-1"/>
        </w:rPr>
      </w:pPr>
    </w:p>
    <w:p w14:paraId="45C4C511" w14:textId="77777777" w:rsidR="00DE00C3" w:rsidRDefault="00DE00C3" w:rsidP="00DE00C3">
      <w:pPr>
        <w:spacing w:before="35"/>
        <w:ind w:left="820" w:right="-34"/>
        <w:jc w:val="both"/>
        <w:rPr>
          <w:bCs/>
          <w:spacing w:val="-1"/>
        </w:rPr>
      </w:pPr>
    </w:p>
    <w:p w14:paraId="41545F24" w14:textId="77777777" w:rsidR="00DE00C3" w:rsidRDefault="00DE00C3" w:rsidP="00DE00C3">
      <w:pPr>
        <w:spacing w:before="35"/>
        <w:ind w:left="820" w:right="-34"/>
        <w:jc w:val="both"/>
        <w:rPr>
          <w:bCs/>
          <w:spacing w:val="-1"/>
        </w:rPr>
      </w:pPr>
    </w:p>
    <w:p w14:paraId="1D7A19A1" w14:textId="77777777" w:rsidR="00DE00C3" w:rsidRDefault="00DE00C3" w:rsidP="00DE00C3">
      <w:pPr>
        <w:spacing w:before="35"/>
        <w:ind w:left="820" w:right="-34"/>
        <w:jc w:val="both"/>
        <w:rPr>
          <w:bCs/>
          <w:spacing w:val="-1"/>
        </w:rPr>
      </w:pPr>
    </w:p>
    <w:p w14:paraId="4D045B3F" w14:textId="657B7A3D" w:rsidR="00DE00C3" w:rsidRPr="00DE00C3" w:rsidRDefault="00DE00C3" w:rsidP="00DE00C3">
      <w:pPr>
        <w:spacing w:before="35"/>
        <w:ind w:left="820" w:right="-34"/>
        <w:jc w:val="both"/>
        <w:rPr>
          <w:bCs/>
          <w:spacing w:val="-1"/>
        </w:rPr>
      </w:pPr>
      <w:r w:rsidRPr="00DE00C3">
        <w:rPr>
          <w:b/>
          <w:spacing w:val="-1"/>
        </w:rPr>
        <w:t>Kipindi Kati ya Maagano</w:t>
      </w:r>
      <w:r w:rsidRPr="00DE00C3">
        <w:rPr>
          <w:bCs/>
          <w:spacing w:val="-1"/>
        </w:rPr>
        <w:t xml:space="preserve"> - Wakati kati ya Agano la Kale na Agano Jipya.</w:t>
      </w:r>
    </w:p>
    <w:p w14:paraId="2ECEA986" w14:textId="77777777" w:rsidR="00DE00C3" w:rsidRDefault="00DE00C3" w:rsidP="00DE00C3">
      <w:pPr>
        <w:spacing w:before="35"/>
        <w:ind w:left="820" w:right="-34"/>
        <w:jc w:val="both"/>
        <w:rPr>
          <w:bCs/>
          <w:spacing w:val="-1"/>
        </w:rPr>
      </w:pPr>
    </w:p>
    <w:p w14:paraId="3B2D644B" w14:textId="721BC7D8" w:rsidR="00DE00C3" w:rsidRPr="00DE00C3" w:rsidRDefault="00DE00C3" w:rsidP="00DE00C3">
      <w:pPr>
        <w:spacing w:before="35"/>
        <w:ind w:left="820" w:right="-34"/>
        <w:jc w:val="both"/>
        <w:rPr>
          <w:bCs/>
          <w:spacing w:val="-1"/>
        </w:rPr>
      </w:pPr>
      <w:r w:rsidRPr="00DE00C3">
        <w:rPr>
          <w:b/>
          <w:spacing w:val="-1"/>
        </w:rPr>
        <w:t>Yeremia -</w:t>
      </w:r>
      <w:r w:rsidRPr="00DE00C3">
        <w:rPr>
          <w:bCs/>
          <w:spacing w:val="-1"/>
        </w:rPr>
        <w:t xml:space="preserve"> Nabii wa Agano la Kale kutoka takriban 626-586 K.K., pia anaitwa "nabii anayelia"; alitabiri kuhusu mustakabali wa Yuda na agano jipya litakalokuja.</w:t>
      </w:r>
    </w:p>
    <w:p w14:paraId="0D98E1AF" w14:textId="77777777" w:rsidR="00DE00C3" w:rsidRDefault="00DE00C3" w:rsidP="00DE00C3">
      <w:pPr>
        <w:spacing w:before="35"/>
        <w:ind w:left="820" w:right="-34"/>
        <w:jc w:val="both"/>
        <w:rPr>
          <w:bCs/>
          <w:spacing w:val="-1"/>
        </w:rPr>
      </w:pPr>
    </w:p>
    <w:p w14:paraId="576D5402" w14:textId="3AA957C5" w:rsidR="00DE00C3" w:rsidRPr="00DE00C3" w:rsidRDefault="00DE00C3" w:rsidP="00DE00C3">
      <w:pPr>
        <w:spacing w:before="35"/>
        <w:ind w:left="820" w:right="-34"/>
        <w:jc w:val="both"/>
        <w:rPr>
          <w:bCs/>
          <w:spacing w:val="-1"/>
        </w:rPr>
      </w:pPr>
      <w:r w:rsidRPr="00DE00C3">
        <w:rPr>
          <w:b/>
          <w:spacing w:val="-1"/>
        </w:rPr>
        <w:t>Baraza la Yerusalemu</w:t>
      </w:r>
      <w:r w:rsidRPr="00DE00C3">
        <w:rPr>
          <w:bCs/>
          <w:spacing w:val="-1"/>
        </w:rPr>
        <w:t xml:space="preserve"> - Mkutano huko Yerusalemu uliorekodiwa katika Matendo ya Mitume 15 ambapo mitume</w:t>
      </w:r>
      <w:r w:rsidRPr="00DE00C3">
        <w:rPr>
          <w:b/>
          <w:spacing w:val="-1"/>
        </w:rPr>
        <w:t xml:space="preserve"> na viongozi wa kanisa walishughulikia wasiwasi </w:t>
      </w:r>
      <w:r w:rsidRPr="00DE00C3">
        <w:rPr>
          <w:bCs/>
          <w:spacing w:val="-1"/>
        </w:rPr>
        <w:t>katika kanisa la mapema; hasa, kama Wayunani walihitaji kufuata sheria ya Musa ili kuokolewa.</w:t>
      </w:r>
    </w:p>
    <w:p w14:paraId="47AEC07C" w14:textId="77777777" w:rsidR="00DE00C3" w:rsidRDefault="00DE00C3" w:rsidP="00DE00C3">
      <w:pPr>
        <w:spacing w:before="35"/>
        <w:ind w:left="820" w:right="-34"/>
        <w:jc w:val="both"/>
        <w:rPr>
          <w:bCs/>
          <w:spacing w:val="-1"/>
        </w:rPr>
      </w:pPr>
    </w:p>
    <w:p w14:paraId="183CA480" w14:textId="409FA5F7" w:rsidR="00DE00C3" w:rsidRPr="00DE00C3" w:rsidRDefault="00DE00C3" w:rsidP="00DE00C3">
      <w:pPr>
        <w:spacing w:before="35"/>
        <w:ind w:left="820" w:right="-34"/>
        <w:jc w:val="both"/>
        <w:rPr>
          <w:bCs/>
          <w:spacing w:val="-1"/>
        </w:rPr>
      </w:pPr>
      <w:r w:rsidRPr="00DE00C3">
        <w:rPr>
          <w:b/>
          <w:spacing w:val="-1"/>
        </w:rPr>
        <w:t>Siku za Mwisho (or Siku za Baadaye)</w:t>
      </w:r>
      <w:r w:rsidRPr="00DE00C3">
        <w:rPr>
          <w:bCs/>
          <w:spacing w:val="-1"/>
        </w:rPr>
        <w:t xml:space="preserve"> - Maneno yaliyotumiwa na manabii wa Agano la Kale kuelezea kipindi baada ya uhamisho na na waandishi wa Agano Jipya kuelezea kipindi cha Agano Jipya; pia "siku za mwisho" au utimilifu wa mwisho wa historia.</w:t>
      </w:r>
    </w:p>
    <w:p w14:paraId="4A72227E" w14:textId="77777777" w:rsidR="00DE00C3" w:rsidRDefault="00DE00C3" w:rsidP="00DE00C3">
      <w:pPr>
        <w:spacing w:before="35"/>
        <w:ind w:left="820" w:right="-34"/>
        <w:jc w:val="both"/>
        <w:rPr>
          <w:bCs/>
          <w:spacing w:val="-1"/>
        </w:rPr>
      </w:pPr>
    </w:p>
    <w:p w14:paraId="697F78D2" w14:textId="4460A3A1" w:rsidR="00DE00C3" w:rsidRPr="00DE00C3" w:rsidRDefault="00DE00C3" w:rsidP="00DE00C3">
      <w:pPr>
        <w:spacing w:before="35"/>
        <w:ind w:left="820" w:right="-34"/>
        <w:jc w:val="both"/>
        <w:rPr>
          <w:bCs/>
          <w:spacing w:val="-1"/>
        </w:rPr>
      </w:pPr>
      <w:r w:rsidRPr="00DE00C3">
        <w:rPr>
          <w:b/>
          <w:spacing w:val="-1"/>
        </w:rPr>
        <w:t>Musa -</w:t>
      </w:r>
      <w:r w:rsidRPr="00DE00C3">
        <w:rPr>
          <w:bCs/>
          <w:spacing w:val="-1"/>
        </w:rPr>
        <w:t xml:space="preserve"> Nabii na mkombozi wa Agano la Kale aliyeongoza Waisraeli kutoka Misri; mtu ambaye Mungu alifanya naye "agano la sheria" la kitaifa na ambaye alisimamia Amri Kumi na Kitabu cha Agano kwa Waisraeli; pia alionekana na Eliya kwenye kugeuka sura kwa Yesu.</w:t>
      </w:r>
    </w:p>
    <w:p w14:paraId="01C0C8A7" w14:textId="77777777" w:rsidR="00DE00C3" w:rsidRDefault="00DE00C3" w:rsidP="00DE00C3">
      <w:pPr>
        <w:spacing w:before="35"/>
        <w:ind w:left="820" w:right="-34"/>
        <w:jc w:val="both"/>
        <w:rPr>
          <w:bCs/>
          <w:spacing w:val="-1"/>
        </w:rPr>
      </w:pPr>
    </w:p>
    <w:p w14:paraId="5A4B0494" w14:textId="1DF2AC18" w:rsidR="00DE00C3" w:rsidRPr="00DE00C3" w:rsidRDefault="00DE00C3" w:rsidP="00DE00C3">
      <w:pPr>
        <w:spacing w:before="35"/>
        <w:ind w:left="820" w:right="-34"/>
        <w:jc w:val="both"/>
        <w:rPr>
          <w:bCs/>
          <w:spacing w:val="-1"/>
        </w:rPr>
      </w:pPr>
      <w:r w:rsidRPr="00DE00C3">
        <w:rPr>
          <w:b/>
          <w:spacing w:val="-1"/>
        </w:rPr>
        <w:t>Agano Jipya</w:t>
      </w:r>
      <w:r w:rsidRPr="00DE00C3">
        <w:rPr>
          <w:bCs/>
          <w:spacing w:val="-1"/>
        </w:rPr>
        <w:t xml:space="preserve"> - Agano la utimilifu katika Kristo; lilitajwa mara ya kwanza katika Yeremia 31:31.</w:t>
      </w:r>
    </w:p>
    <w:p w14:paraId="0AFB7803" w14:textId="77777777" w:rsidR="00DE00C3" w:rsidRPr="00DE00C3" w:rsidRDefault="00DE00C3" w:rsidP="00DE00C3">
      <w:pPr>
        <w:spacing w:before="35"/>
        <w:ind w:left="820" w:right="-34"/>
        <w:jc w:val="both"/>
        <w:rPr>
          <w:bCs/>
          <w:spacing w:val="-1"/>
        </w:rPr>
      </w:pPr>
      <w:r w:rsidRPr="00DE00C3">
        <w:rPr>
          <w:bCs/>
          <w:spacing w:val="-1"/>
        </w:rPr>
        <w:t xml:space="preserve"> * Promised Land – Nchi ya Ahadi - Nchi ambayo Mungu aliahidi kumpa Ibrahimu na wazao wake kama urithi.</w:t>
      </w:r>
    </w:p>
    <w:p w14:paraId="1AB285A4" w14:textId="77777777" w:rsidR="00DE00C3" w:rsidRDefault="00DE00C3" w:rsidP="00DE00C3">
      <w:pPr>
        <w:spacing w:before="35"/>
        <w:ind w:left="820" w:right="-34"/>
        <w:jc w:val="both"/>
        <w:rPr>
          <w:bCs/>
          <w:spacing w:val="-1"/>
        </w:rPr>
      </w:pPr>
    </w:p>
    <w:p w14:paraId="6C37C130" w14:textId="34AE384C" w:rsidR="00DE00C3" w:rsidRPr="00DE00C3" w:rsidRDefault="00DE00C3" w:rsidP="00DE00C3">
      <w:pPr>
        <w:spacing w:before="35"/>
        <w:ind w:left="820" w:right="-34"/>
        <w:jc w:val="both"/>
        <w:rPr>
          <w:bCs/>
          <w:spacing w:val="-1"/>
        </w:rPr>
      </w:pPr>
      <w:r w:rsidRPr="00DE00C3">
        <w:rPr>
          <w:b/>
          <w:spacing w:val="-1"/>
        </w:rPr>
        <w:t>Mwana wa Daudi</w:t>
      </w:r>
      <w:r w:rsidRPr="00DE00C3">
        <w:rPr>
          <w:bCs/>
          <w:spacing w:val="-1"/>
        </w:rPr>
        <w:t xml:space="preserve"> - Jina la Kimasihi lililorejelea mzao mwadilifu wa Daudi aliyesubiriwa kwa muda mrefu ambaye angeokoa watu wa Mungu; mara nyingi lilitumiwa kwa Yesu katika Agano Jipya (hasa katika Mathayo).</w:t>
      </w:r>
    </w:p>
    <w:p w14:paraId="2B8A132D" w14:textId="77777777" w:rsidR="00DE00C3" w:rsidRDefault="00DE00C3" w:rsidP="00DE00C3">
      <w:pPr>
        <w:spacing w:before="35"/>
        <w:ind w:left="820" w:right="-34"/>
        <w:jc w:val="both"/>
        <w:rPr>
          <w:bCs/>
          <w:spacing w:val="-1"/>
        </w:rPr>
      </w:pPr>
      <w:r w:rsidRPr="00DE00C3">
        <w:rPr>
          <w:bCs/>
          <w:spacing w:val="-1"/>
        </w:rPr>
        <w:t xml:space="preserve"> </w:t>
      </w:r>
    </w:p>
    <w:p w14:paraId="31FB2DD3" w14:textId="498FC51F" w:rsidR="00DE00C3" w:rsidRPr="00DE00C3" w:rsidRDefault="00DE00C3" w:rsidP="00DE00C3">
      <w:pPr>
        <w:spacing w:before="35"/>
        <w:ind w:left="820" w:right="-34"/>
        <w:jc w:val="both"/>
        <w:rPr>
          <w:bCs/>
          <w:spacing w:val="-1"/>
        </w:rPr>
      </w:pPr>
      <w:r w:rsidRPr="00DE00C3">
        <w:rPr>
          <w:b/>
          <w:spacing w:val="-1"/>
        </w:rPr>
        <w:t>Umri Ujao -</w:t>
      </w:r>
      <w:r w:rsidRPr="00DE00C3">
        <w:rPr>
          <w:bCs/>
          <w:spacing w:val="-1"/>
        </w:rPr>
        <w:t xml:space="preserve"> Maneno yaliyotumiwa na marabi na viongozi huko Israeli kuelezea umri ujao wa haki, upendo, furaha, na amani ambao ungefua uhamisho; wakati ambapo makusudi yote ya Mungu kwa historia yangetimizwa.</w:t>
      </w:r>
    </w:p>
    <w:p w14:paraId="10EDB030" w14:textId="77777777" w:rsidR="00DE00C3" w:rsidRDefault="00DE00C3" w:rsidP="00DE00C3">
      <w:pPr>
        <w:spacing w:before="35"/>
        <w:ind w:left="820" w:right="-34"/>
        <w:jc w:val="both"/>
        <w:rPr>
          <w:bCs/>
          <w:spacing w:val="-1"/>
        </w:rPr>
      </w:pPr>
    </w:p>
    <w:p w14:paraId="706715E1" w14:textId="3AE2268D" w:rsidR="00DE00C3" w:rsidRPr="00DE00C3" w:rsidRDefault="00DE00C3" w:rsidP="00DE00C3">
      <w:pPr>
        <w:spacing w:before="35"/>
        <w:ind w:left="820" w:right="-34"/>
        <w:jc w:val="both"/>
        <w:rPr>
          <w:bCs/>
          <w:spacing w:val="-1"/>
        </w:rPr>
      </w:pPr>
      <w:r w:rsidRPr="00DE00C3">
        <w:rPr>
          <w:b/>
          <w:spacing w:val="-1"/>
        </w:rPr>
        <w:t>Umri Huu -</w:t>
      </w:r>
      <w:r w:rsidRPr="00DE00C3">
        <w:rPr>
          <w:bCs/>
          <w:spacing w:val="-1"/>
        </w:rPr>
        <w:t xml:space="preserve"> Maneno yaliyotumiwa na marabi na viongozi huko Israeli kuelezea umri wa sasa wa dhambi, mateso, na kifo.</w:t>
      </w:r>
    </w:p>
    <w:p w14:paraId="6FE69154" w14:textId="77777777" w:rsidR="00DE00C3" w:rsidRDefault="00DE00C3" w:rsidP="00DE00C3">
      <w:pPr>
        <w:spacing w:before="35"/>
        <w:ind w:left="820" w:right="-34"/>
        <w:jc w:val="both"/>
        <w:rPr>
          <w:b/>
          <w:spacing w:val="-1"/>
        </w:rPr>
      </w:pPr>
    </w:p>
    <w:p w14:paraId="318A2606" w14:textId="6D82AAD3" w:rsidR="004F18A6" w:rsidRDefault="00DE00C3" w:rsidP="00DE00C3">
      <w:pPr>
        <w:spacing w:before="35"/>
        <w:ind w:right="789"/>
        <w:jc w:val="both"/>
      </w:pPr>
      <w:r>
        <w:t xml:space="preserve"> </w:t>
      </w:r>
      <w:r>
        <w:rPr>
          <w:b/>
          <w:spacing w:val="-1"/>
        </w:rPr>
        <w:t xml:space="preserve"> </w:t>
      </w:r>
    </w:p>
    <w:p w14:paraId="0BA8BCC2" w14:textId="31235502" w:rsidR="004F18A6" w:rsidRDefault="00DE00C3">
      <w:pPr>
        <w:ind w:right="783"/>
        <w:jc w:val="both"/>
      </w:pPr>
      <w:r>
        <w:rPr>
          <w:b/>
          <w:spacing w:val="-1"/>
        </w:rPr>
        <w:t xml:space="preserve"> </w:t>
      </w:r>
    </w:p>
    <w:sectPr w:rsidR="004F18A6">
      <w:type w:val="continuous"/>
      <w:pgSz w:w="12240" w:h="15840"/>
      <w:pgMar w:top="1440" w:right="980" w:bottom="280" w:left="980" w:header="720" w:footer="720" w:gutter="0"/>
      <w:cols w:num="2" w:space="720" w:equalWidth="0">
        <w:col w:w="4782" w:space="718"/>
        <w:col w:w="47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3B4CE" w14:textId="77777777" w:rsidR="00EF08D4" w:rsidRDefault="00EF08D4">
      <w:r>
        <w:separator/>
      </w:r>
    </w:p>
  </w:endnote>
  <w:endnote w:type="continuationSeparator" w:id="0">
    <w:p w14:paraId="5450AC37" w14:textId="77777777" w:rsidR="00EF08D4" w:rsidRDefault="00EF0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C31" w14:textId="77777777" w:rsidR="004F18A6" w:rsidRDefault="00EF08D4">
    <w:pPr>
      <w:spacing w:line="200" w:lineRule="exact"/>
    </w:pPr>
    <w:r>
      <w:pict w14:anchorId="5B8CCD1A">
        <v:shapetype id="_x0000_t202" coordsize="21600,21600" o:spt="202" path="m,l,21600r21600,l21600,xe">
          <v:stroke joinstyle="miter"/>
          <v:path gradientshapeok="t" o:connecttype="rect"/>
        </v:shapetype>
        <v:shape id="_x0000_s1027" type="#_x0000_t202" alt="" style="position:absolute;margin-left:105.6pt;margin-top:738.55pt;width:369.8pt;height:35.95pt;z-index:-251659776;mso-wrap-style:square;mso-wrap-edited:f;mso-width-percent:0;mso-height-percent:0;mso-position-horizontal-relative:page;mso-position-vertical-relative:page;mso-width-percent:0;mso-height-percent:0;v-text-anchor:top" filled="f" stroked="f">
          <v:textbox style="mso-next-textbox:#_x0000_s1027" inset="0,0,0,0">
            <w:txbxContent>
              <w:p w14:paraId="4820F1EC" w14:textId="77777777" w:rsidR="004F18A6"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32EDC819" w14:textId="77777777" w:rsidR="004F18A6" w:rsidRDefault="004F18A6">
                <w:pPr>
                  <w:spacing w:before="8" w:line="200" w:lineRule="exact"/>
                </w:pPr>
              </w:p>
              <w:p w14:paraId="672226FE" w14:textId="547943AF" w:rsidR="004F18A6" w:rsidRPr="003B5FC0" w:rsidRDefault="003B5FC0">
                <w:pPr>
                  <w:ind w:left="-15" w:right="-15"/>
                  <w:jc w:val="center"/>
                  <w:rPr>
                    <w:rFonts w:eastAsia="Arial"/>
                  </w:rPr>
                </w:pPr>
                <w:r>
                  <w:rPr>
                    <w:rFonts w:ascii="Arial" w:eastAsia="Arial" w:hAnsi="Arial" w:cs="Arial"/>
                    <w:spacing w:val="-1"/>
                  </w:rPr>
                  <w:t xml:space="preserve"> </w:t>
                </w:r>
                <w:r w:rsidRPr="003B5FC0">
                  <w:rPr>
                    <w:rFonts w:eastAsia="Arial"/>
                    <w:spacing w:val="-1"/>
                  </w:rPr>
                  <w:t>Kwa video, miongozo ya masomo na nyenzo nyingine, tembelea www.thirdmill.org</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0953F" w14:textId="77777777" w:rsidR="00EF08D4" w:rsidRDefault="00EF08D4">
      <w:r>
        <w:separator/>
      </w:r>
    </w:p>
  </w:footnote>
  <w:footnote w:type="continuationSeparator" w:id="0">
    <w:p w14:paraId="09DF3775" w14:textId="77777777" w:rsidR="00EF08D4" w:rsidRDefault="00EF0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13C5" w14:textId="77777777" w:rsidR="004F18A6" w:rsidRDefault="00EF08D4">
    <w:pPr>
      <w:spacing w:line="200" w:lineRule="exact"/>
    </w:pPr>
    <w:r>
      <w:pict w14:anchorId="5EDDFE7B">
        <v:shapetype id="_x0000_t202" coordsize="21600,21600" o:spt="202" path="m,l,21600r21600,l21600,xe">
          <v:stroke joinstyle="miter"/>
          <v:path gradientshapeok="t" o:connecttype="rect"/>
        </v:shapetype>
        <v:shape id="_x0000_s1026" type="#_x0000_t202" alt="" style="position:absolute;margin-left:53pt;margin-top:36.2pt;width:232.65pt;height:12.1pt;z-index:-251657728;mso-wrap-style:square;mso-wrap-edited:f;mso-width-percent:0;mso-height-percent:0;mso-position-horizontal-relative:page;mso-position-vertical-relative:page;mso-width-percent:0;mso-height-percent:0;v-text-anchor:top" filled="f" stroked="f">
          <v:textbox inset="0,0,0,0">
            <w:txbxContent>
              <w:p w14:paraId="037B69DB" w14:textId="59BD0913" w:rsidR="004F18A6" w:rsidRPr="008D490D" w:rsidRDefault="008D490D">
                <w:pPr>
                  <w:spacing w:line="220" w:lineRule="exact"/>
                  <w:ind w:left="20" w:right="-30"/>
                  <w:rPr>
                    <w:rFonts w:eastAsia="Arial"/>
                  </w:rPr>
                </w:pPr>
                <w:r>
                  <w:rPr>
                    <w:rFonts w:eastAsia="Arial"/>
                    <w:spacing w:val="-1"/>
                  </w:rPr>
                  <w:t>Alitupatia Maandiko</w:t>
                </w:r>
                <w:r w:rsidRPr="008D490D">
                  <w:rPr>
                    <w:rFonts w:eastAsia="Arial"/>
                  </w:rPr>
                  <w:t>:</w:t>
                </w:r>
                <w:r w:rsidRPr="008D490D">
                  <w:rPr>
                    <w:rFonts w:eastAsia="Arial"/>
                    <w:spacing w:val="1"/>
                  </w:rPr>
                  <w:t xml:space="preserve"> </w:t>
                </w:r>
                <w:r>
                  <w:rPr>
                    <w:rFonts w:eastAsia="Arial"/>
                    <w:spacing w:val="1"/>
                  </w:rPr>
                  <w:t xml:space="preserve">Misingi ya </w:t>
                </w:r>
                <w:r w:rsidR="00CB1F51">
                  <w:rPr>
                    <w:rFonts w:eastAsia="Arial"/>
                    <w:spacing w:val="1"/>
                  </w:rPr>
                  <w:t>Tafsiri</w:t>
                </w:r>
              </w:p>
            </w:txbxContent>
          </v:textbox>
          <w10:wrap anchorx="page" anchory="page"/>
        </v:shape>
      </w:pict>
    </w:r>
    <w:r>
      <w:pict w14:anchorId="309FDD19">
        <v:shape id="_x0000_s1025" type="#_x0000_t202" alt="" style="position:absolute;margin-left:330.75pt;margin-top:36.2pt;width:228.2pt;height:12.1pt;z-index:-251656704;mso-wrap-style:square;mso-wrap-edited:f;mso-width-percent:0;mso-height-percent:0;mso-position-horizontal-relative:page;mso-position-vertical-relative:page;mso-width-percent:0;mso-height-percent:0;v-text-anchor:top" filled="f" stroked="f">
          <v:textbox inset="0,0,0,0">
            <w:txbxContent>
              <w:p w14:paraId="69DA22CC" w14:textId="44E20C23" w:rsidR="004F18A6" w:rsidRPr="008D490D" w:rsidRDefault="008D490D">
                <w:pPr>
                  <w:spacing w:line="220" w:lineRule="exact"/>
                  <w:ind w:left="20" w:right="-30"/>
                  <w:rPr>
                    <w:rFonts w:eastAsia="Arial"/>
                  </w:rPr>
                </w:pPr>
                <w:r>
                  <w:rPr>
                    <w:rFonts w:eastAsia="Arial"/>
                    <w:spacing w:val="-1"/>
                  </w:rPr>
                  <w:t>Somo la</w:t>
                </w:r>
                <w:r w:rsidRPr="008D490D">
                  <w:rPr>
                    <w:rFonts w:eastAsia="Arial"/>
                    <w:spacing w:val="-1"/>
                  </w:rPr>
                  <w:t xml:space="preserve"> 9</w:t>
                </w:r>
                <w:r w:rsidRPr="008D490D">
                  <w:rPr>
                    <w:rFonts w:eastAsia="Arial"/>
                  </w:rPr>
                  <w:t>:</w:t>
                </w:r>
                <w:r w:rsidRPr="008D490D">
                  <w:rPr>
                    <w:rFonts w:eastAsia="Arial"/>
                    <w:spacing w:val="1"/>
                  </w:rPr>
                  <w:t xml:space="preserve"> </w:t>
                </w:r>
                <w:r w:rsidRPr="008D490D">
                  <w:rPr>
                    <w:rFonts w:eastAsia="Arial"/>
                    <w:spacing w:val="-1"/>
                  </w:rPr>
                  <w:t>M</w:t>
                </w:r>
                <w:r>
                  <w:rPr>
                    <w:rFonts w:eastAsia="Arial"/>
                    <w:spacing w:val="-1"/>
                  </w:rPr>
                  <w:t>atumizi ya Kisasa na Agano Jipya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811AF7"/>
    <w:multiLevelType w:val="multilevel"/>
    <w:tmpl w:val="60D4422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44458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8A6"/>
    <w:rsid w:val="000126CA"/>
    <w:rsid w:val="000659AD"/>
    <w:rsid w:val="000F2564"/>
    <w:rsid w:val="000F2A2A"/>
    <w:rsid w:val="00101570"/>
    <w:rsid w:val="001266A4"/>
    <w:rsid w:val="001555BD"/>
    <w:rsid w:val="002321F1"/>
    <w:rsid w:val="00273BAC"/>
    <w:rsid w:val="00295A53"/>
    <w:rsid w:val="003A3AB2"/>
    <w:rsid w:val="003A5B95"/>
    <w:rsid w:val="003B5FC0"/>
    <w:rsid w:val="00401F80"/>
    <w:rsid w:val="004860AB"/>
    <w:rsid w:val="004A3D7A"/>
    <w:rsid w:val="004F18A6"/>
    <w:rsid w:val="005108A0"/>
    <w:rsid w:val="00547AF8"/>
    <w:rsid w:val="005742D2"/>
    <w:rsid w:val="00593E15"/>
    <w:rsid w:val="005B124F"/>
    <w:rsid w:val="005B4D8E"/>
    <w:rsid w:val="005D2391"/>
    <w:rsid w:val="00616AD8"/>
    <w:rsid w:val="006647A7"/>
    <w:rsid w:val="006733F6"/>
    <w:rsid w:val="00740B37"/>
    <w:rsid w:val="007D4A8A"/>
    <w:rsid w:val="007F1EBE"/>
    <w:rsid w:val="00836D3C"/>
    <w:rsid w:val="00845E0B"/>
    <w:rsid w:val="008D490D"/>
    <w:rsid w:val="00901C4A"/>
    <w:rsid w:val="00976D1E"/>
    <w:rsid w:val="00984C20"/>
    <w:rsid w:val="009C7F2D"/>
    <w:rsid w:val="00A1318A"/>
    <w:rsid w:val="00A4049B"/>
    <w:rsid w:val="00A7516C"/>
    <w:rsid w:val="00A9488E"/>
    <w:rsid w:val="00AA379D"/>
    <w:rsid w:val="00AD088E"/>
    <w:rsid w:val="00AF0A07"/>
    <w:rsid w:val="00AF497F"/>
    <w:rsid w:val="00B64A35"/>
    <w:rsid w:val="00B83664"/>
    <w:rsid w:val="00B85159"/>
    <w:rsid w:val="00C26882"/>
    <w:rsid w:val="00C31F23"/>
    <w:rsid w:val="00C374B2"/>
    <w:rsid w:val="00CA7926"/>
    <w:rsid w:val="00CB1F51"/>
    <w:rsid w:val="00CB5025"/>
    <w:rsid w:val="00CB7CFE"/>
    <w:rsid w:val="00CF1BE4"/>
    <w:rsid w:val="00D262A4"/>
    <w:rsid w:val="00D76391"/>
    <w:rsid w:val="00D84634"/>
    <w:rsid w:val="00DD5BAB"/>
    <w:rsid w:val="00DE00C3"/>
    <w:rsid w:val="00E27E9F"/>
    <w:rsid w:val="00E64282"/>
    <w:rsid w:val="00E80BC1"/>
    <w:rsid w:val="00EF08D4"/>
    <w:rsid w:val="00EF7A59"/>
    <w:rsid w:val="00F00495"/>
    <w:rsid w:val="00F35262"/>
    <w:rsid w:val="00FB3FA3"/>
    <w:rsid w:val="00FB6981"/>
    <w:rsid w:val="00FD6498"/>
    <w:rsid w:val="00FF5D2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72EB019"/>
  <w15:docId w15:val="{64C2F4BF-92CE-462B-8F02-CB1343F7E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A7516C"/>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3B5FC0"/>
    <w:pPr>
      <w:tabs>
        <w:tab w:val="center" w:pos="4513"/>
        <w:tab w:val="right" w:pos="9026"/>
      </w:tabs>
    </w:pPr>
  </w:style>
  <w:style w:type="character" w:customStyle="1" w:styleId="HeaderChar">
    <w:name w:val="Header Char"/>
    <w:basedOn w:val="DefaultParagraphFont"/>
    <w:link w:val="Header"/>
    <w:uiPriority w:val="99"/>
    <w:rsid w:val="003B5FC0"/>
  </w:style>
  <w:style w:type="paragraph" w:styleId="Footer">
    <w:name w:val="footer"/>
    <w:basedOn w:val="Normal"/>
    <w:link w:val="FooterChar"/>
    <w:uiPriority w:val="99"/>
    <w:unhideWhenUsed/>
    <w:rsid w:val="003B5FC0"/>
    <w:pPr>
      <w:tabs>
        <w:tab w:val="center" w:pos="4513"/>
        <w:tab w:val="right" w:pos="9026"/>
      </w:tabs>
    </w:pPr>
  </w:style>
  <w:style w:type="character" w:customStyle="1" w:styleId="FooterChar">
    <w:name w:val="Footer Char"/>
    <w:basedOn w:val="DefaultParagraphFont"/>
    <w:link w:val="Footer"/>
    <w:uiPriority w:val="99"/>
    <w:rsid w:val="003B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22</Pages>
  <Words>8437</Words>
  <Characters>48093</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61</cp:revision>
  <dcterms:created xsi:type="dcterms:W3CDTF">2025-06-20T08:56:00Z</dcterms:created>
  <dcterms:modified xsi:type="dcterms:W3CDTF">2025-11-21T21:11:00Z</dcterms:modified>
</cp:coreProperties>
</file>