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8103E" w14:textId="0027E8E7" w:rsidR="00641794" w:rsidRDefault="00B42BE6" w:rsidP="00B42BE6">
      <w:pPr>
        <w:spacing w:before="36"/>
        <w:ind w:left="3567" w:right="389"/>
        <w:jc w:val="center"/>
        <w:rPr>
          <w:rFonts w:ascii="Arial" w:eastAsia="Arial" w:hAnsi="Arial" w:cs="Arial"/>
          <w:sz w:val="108"/>
          <w:szCs w:val="108"/>
        </w:rPr>
      </w:pPr>
      <w:r>
        <w:rPr>
          <w:rFonts w:ascii="Arial" w:eastAsia="Arial" w:hAnsi="Arial" w:cs="Arial"/>
          <w:b/>
          <w:color w:val="2B5376"/>
          <w:sz w:val="108"/>
          <w:szCs w:val="108"/>
        </w:rPr>
        <w:t>Kitabu cha Ufunuo</w:t>
      </w:r>
    </w:p>
    <w:p w14:paraId="43D3D56B" w14:textId="77777777" w:rsidR="00641794" w:rsidRDefault="00641794">
      <w:pPr>
        <w:spacing w:before="6" w:line="160" w:lineRule="exact"/>
        <w:rPr>
          <w:sz w:val="16"/>
          <w:szCs w:val="16"/>
        </w:rPr>
      </w:pPr>
    </w:p>
    <w:p w14:paraId="30AF3ADF" w14:textId="77777777" w:rsidR="00641794" w:rsidRDefault="00641794">
      <w:pPr>
        <w:spacing w:line="200" w:lineRule="exact"/>
      </w:pPr>
    </w:p>
    <w:p w14:paraId="4D723E0D" w14:textId="77777777" w:rsidR="00641794" w:rsidRDefault="00641794">
      <w:pPr>
        <w:spacing w:line="200" w:lineRule="exact"/>
      </w:pPr>
    </w:p>
    <w:p w14:paraId="32C345AD" w14:textId="77777777" w:rsidR="00641794" w:rsidRDefault="00641794">
      <w:pPr>
        <w:spacing w:line="200" w:lineRule="exact"/>
      </w:pPr>
    </w:p>
    <w:p w14:paraId="0854C63B" w14:textId="77777777" w:rsidR="00641794" w:rsidRDefault="00641794">
      <w:pPr>
        <w:spacing w:line="200" w:lineRule="exact"/>
      </w:pPr>
    </w:p>
    <w:p w14:paraId="37458ABE" w14:textId="77777777" w:rsidR="00641794" w:rsidRDefault="00641794">
      <w:pPr>
        <w:spacing w:line="200" w:lineRule="exact"/>
        <w:sectPr w:rsidR="00641794">
          <w:pgSz w:w="12240" w:h="15840"/>
          <w:pgMar w:top="1480" w:right="740" w:bottom="280" w:left="1080" w:header="720" w:footer="720" w:gutter="0"/>
          <w:cols w:space="720"/>
        </w:sectPr>
      </w:pPr>
    </w:p>
    <w:p w14:paraId="01E8758A" w14:textId="613E7347" w:rsidR="00641794" w:rsidRDefault="00B85F77">
      <w:pPr>
        <w:spacing w:line="620" w:lineRule="exact"/>
        <w:ind w:left="104"/>
        <w:rPr>
          <w:rFonts w:ascii="Arial" w:eastAsia="Arial" w:hAnsi="Arial" w:cs="Arial"/>
          <w:sz w:val="56"/>
          <w:szCs w:val="56"/>
        </w:rPr>
      </w:pPr>
      <w:r>
        <w:pict w14:anchorId="2905D8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0;text-align:left;margin-left:1.3pt;margin-top:3pt;width:609.1pt;height:787.8pt;z-index:-1373;mso-wrap-edited:f;mso-width-percent:0;mso-height-percent:0;mso-position-horizontal-relative:page;mso-position-vertical-relative:page;mso-width-percent:0;mso-height-percent:0">
            <v:imagedata r:id="rId7" o:title=""/>
            <w10:wrap anchorx="page" anchory="page"/>
          </v:shape>
        </w:pict>
      </w:r>
      <w:r>
        <w:pict w14:anchorId="027D9D2E">
          <v:shapetype id="_x0000_t202" coordsize="21600,21600" o:spt="202" path="m,l,21600r21600,l21600,xe">
            <v:stroke joinstyle="miter"/>
            <v:path gradientshapeok="t" o:connecttype="rect"/>
          </v:shapetype>
          <v:shape id="_x0000_s2050" type="#_x0000_t202" alt="" style="position:absolute;left:0;text-align:left;margin-left:1.3pt;margin-top:3pt;width:609.1pt;height:787.8pt;z-index:-1374;mso-wrap-style:square;mso-wrap-edited:f;mso-width-percent:0;mso-height-percent:0;mso-position-horizontal-relative:page;mso-position-vertical-relative:page;mso-width-percent:0;mso-height-percent:0;v-text-anchor:top" filled="f" stroked="f">
            <v:textbox inset="0,0,0,0">
              <w:txbxContent>
                <w:p w14:paraId="3491286A" w14:textId="77777777" w:rsidR="00641794" w:rsidRDefault="00641794">
                  <w:pPr>
                    <w:spacing w:before="8" w:line="180" w:lineRule="exact"/>
                    <w:rPr>
                      <w:sz w:val="18"/>
                      <w:szCs w:val="18"/>
                    </w:rPr>
                  </w:pPr>
                </w:p>
                <w:p w14:paraId="3FC83835" w14:textId="77777777" w:rsidR="00641794" w:rsidRDefault="00641794">
                  <w:pPr>
                    <w:spacing w:line="200" w:lineRule="exact"/>
                  </w:pPr>
                </w:p>
                <w:p w14:paraId="7F2130F3" w14:textId="77777777" w:rsidR="00641794" w:rsidRDefault="00641794">
                  <w:pPr>
                    <w:spacing w:line="200" w:lineRule="exact"/>
                  </w:pPr>
                </w:p>
                <w:p w14:paraId="375FE977" w14:textId="77777777" w:rsidR="00641794" w:rsidRDefault="00641794">
                  <w:pPr>
                    <w:spacing w:line="200" w:lineRule="exact"/>
                  </w:pPr>
                </w:p>
                <w:p w14:paraId="758C5890" w14:textId="77777777" w:rsidR="00641794" w:rsidRDefault="00641794">
                  <w:pPr>
                    <w:spacing w:line="200" w:lineRule="exact"/>
                  </w:pPr>
                </w:p>
                <w:p w14:paraId="242E8074" w14:textId="77777777" w:rsidR="00641794" w:rsidRDefault="00641794">
                  <w:pPr>
                    <w:spacing w:line="200" w:lineRule="exact"/>
                  </w:pPr>
                </w:p>
                <w:p w14:paraId="2702AA99" w14:textId="77777777" w:rsidR="00641794" w:rsidRDefault="00641794">
                  <w:pPr>
                    <w:spacing w:line="200" w:lineRule="exact"/>
                  </w:pPr>
                </w:p>
                <w:p w14:paraId="2C577BDC" w14:textId="77777777" w:rsidR="00641794" w:rsidRDefault="00641794">
                  <w:pPr>
                    <w:spacing w:line="200" w:lineRule="exact"/>
                  </w:pPr>
                </w:p>
                <w:p w14:paraId="33377D51" w14:textId="77777777" w:rsidR="00641794" w:rsidRDefault="00641794">
                  <w:pPr>
                    <w:spacing w:line="200" w:lineRule="exact"/>
                  </w:pPr>
                </w:p>
                <w:p w14:paraId="72CF5075" w14:textId="77777777" w:rsidR="00641794" w:rsidRDefault="00641794">
                  <w:pPr>
                    <w:spacing w:line="200" w:lineRule="exact"/>
                  </w:pPr>
                </w:p>
                <w:p w14:paraId="164E9603" w14:textId="77777777" w:rsidR="00641794" w:rsidRDefault="00641794">
                  <w:pPr>
                    <w:spacing w:line="200" w:lineRule="exact"/>
                  </w:pPr>
                </w:p>
                <w:p w14:paraId="5FDDAE28" w14:textId="77777777" w:rsidR="00641794" w:rsidRDefault="00641794">
                  <w:pPr>
                    <w:spacing w:line="200" w:lineRule="exact"/>
                  </w:pPr>
                </w:p>
                <w:p w14:paraId="566F0FCB" w14:textId="77777777" w:rsidR="00641794" w:rsidRDefault="00641794">
                  <w:pPr>
                    <w:spacing w:line="200" w:lineRule="exact"/>
                  </w:pPr>
                </w:p>
                <w:p w14:paraId="7DBDC1B9" w14:textId="77777777" w:rsidR="00641794" w:rsidRDefault="00641794">
                  <w:pPr>
                    <w:spacing w:line="200" w:lineRule="exact"/>
                  </w:pPr>
                </w:p>
                <w:p w14:paraId="73BDD462" w14:textId="77777777" w:rsidR="00641794" w:rsidRDefault="00641794">
                  <w:pPr>
                    <w:spacing w:line="200" w:lineRule="exact"/>
                  </w:pPr>
                </w:p>
                <w:p w14:paraId="5489AF4F" w14:textId="77777777" w:rsidR="00641794" w:rsidRDefault="00641794">
                  <w:pPr>
                    <w:spacing w:line="200" w:lineRule="exact"/>
                  </w:pPr>
                </w:p>
                <w:p w14:paraId="41173F58" w14:textId="77777777" w:rsidR="00641794" w:rsidRDefault="00641794">
                  <w:pPr>
                    <w:spacing w:line="200" w:lineRule="exact"/>
                  </w:pPr>
                </w:p>
                <w:p w14:paraId="33E5DE0C" w14:textId="77777777" w:rsidR="00641794" w:rsidRDefault="00641794">
                  <w:pPr>
                    <w:spacing w:line="200" w:lineRule="exact"/>
                  </w:pPr>
                </w:p>
                <w:p w14:paraId="14844C5A" w14:textId="77777777" w:rsidR="00641794" w:rsidRDefault="00641794">
                  <w:pPr>
                    <w:spacing w:line="200" w:lineRule="exact"/>
                  </w:pPr>
                </w:p>
                <w:p w14:paraId="3271D1F1" w14:textId="77777777" w:rsidR="00641794" w:rsidRDefault="00641794">
                  <w:pPr>
                    <w:spacing w:line="200" w:lineRule="exact"/>
                  </w:pPr>
                </w:p>
                <w:p w14:paraId="538FDBB2" w14:textId="77777777" w:rsidR="00641794" w:rsidRDefault="00641794">
                  <w:pPr>
                    <w:spacing w:line="200" w:lineRule="exact"/>
                  </w:pPr>
                </w:p>
                <w:p w14:paraId="50EC3100" w14:textId="77777777" w:rsidR="00641794" w:rsidRDefault="00641794">
                  <w:pPr>
                    <w:spacing w:line="200" w:lineRule="exact"/>
                  </w:pPr>
                </w:p>
                <w:p w14:paraId="1020B813" w14:textId="77777777" w:rsidR="00641794" w:rsidRDefault="00641794">
                  <w:pPr>
                    <w:spacing w:line="200" w:lineRule="exact"/>
                  </w:pPr>
                </w:p>
                <w:p w14:paraId="52427A08" w14:textId="77777777" w:rsidR="00641794" w:rsidRDefault="00641794">
                  <w:pPr>
                    <w:spacing w:line="200" w:lineRule="exact"/>
                  </w:pPr>
                </w:p>
                <w:p w14:paraId="5B506989" w14:textId="77777777" w:rsidR="00641794" w:rsidRDefault="00641794">
                  <w:pPr>
                    <w:spacing w:line="200" w:lineRule="exact"/>
                  </w:pPr>
                </w:p>
                <w:p w14:paraId="36ED8470" w14:textId="77777777" w:rsidR="00641794" w:rsidRDefault="00641794">
                  <w:pPr>
                    <w:spacing w:line="200" w:lineRule="exact"/>
                  </w:pPr>
                </w:p>
                <w:p w14:paraId="50FE8418" w14:textId="77777777" w:rsidR="00641794" w:rsidRDefault="00641794">
                  <w:pPr>
                    <w:spacing w:line="200" w:lineRule="exact"/>
                  </w:pPr>
                </w:p>
                <w:p w14:paraId="4F1E6A87" w14:textId="77777777" w:rsidR="00641794" w:rsidRDefault="00641794">
                  <w:pPr>
                    <w:spacing w:line="200" w:lineRule="exact"/>
                  </w:pPr>
                </w:p>
                <w:p w14:paraId="5CE9A6C4" w14:textId="77777777" w:rsidR="00641794" w:rsidRDefault="00641794">
                  <w:pPr>
                    <w:spacing w:line="200" w:lineRule="exact"/>
                  </w:pPr>
                </w:p>
                <w:p w14:paraId="0AAF925C" w14:textId="77777777" w:rsidR="00641794" w:rsidRDefault="00641794">
                  <w:pPr>
                    <w:spacing w:line="200" w:lineRule="exact"/>
                  </w:pPr>
                </w:p>
                <w:p w14:paraId="0C8E8F25" w14:textId="77777777" w:rsidR="00641794" w:rsidRDefault="00641794">
                  <w:pPr>
                    <w:spacing w:line="200" w:lineRule="exact"/>
                  </w:pPr>
                </w:p>
                <w:p w14:paraId="54162900" w14:textId="77777777" w:rsidR="00641794" w:rsidRDefault="00641794">
                  <w:pPr>
                    <w:spacing w:line="200" w:lineRule="exact"/>
                  </w:pPr>
                </w:p>
                <w:p w14:paraId="712FC56E" w14:textId="77777777" w:rsidR="00641794" w:rsidRDefault="00641794">
                  <w:pPr>
                    <w:spacing w:line="200" w:lineRule="exact"/>
                  </w:pPr>
                </w:p>
                <w:p w14:paraId="50B60465" w14:textId="77777777" w:rsidR="00641794" w:rsidRDefault="00641794">
                  <w:pPr>
                    <w:spacing w:line="200" w:lineRule="exact"/>
                  </w:pPr>
                </w:p>
                <w:p w14:paraId="71D38535" w14:textId="77777777" w:rsidR="00641794" w:rsidRDefault="00641794">
                  <w:pPr>
                    <w:spacing w:line="200" w:lineRule="exact"/>
                  </w:pPr>
                </w:p>
                <w:p w14:paraId="5AAA3F62" w14:textId="77777777" w:rsidR="00641794" w:rsidRDefault="00641794">
                  <w:pPr>
                    <w:spacing w:line="200" w:lineRule="exact"/>
                  </w:pPr>
                </w:p>
                <w:p w14:paraId="504E79A1" w14:textId="77777777" w:rsidR="00641794" w:rsidRDefault="00641794">
                  <w:pPr>
                    <w:spacing w:line="200" w:lineRule="exact"/>
                  </w:pPr>
                </w:p>
                <w:p w14:paraId="6D9CE5F5" w14:textId="77777777" w:rsidR="00641794" w:rsidRDefault="00641794">
                  <w:pPr>
                    <w:spacing w:line="200" w:lineRule="exact"/>
                  </w:pPr>
                </w:p>
                <w:p w14:paraId="372EEB5B" w14:textId="77777777" w:rsidR="00641794" w:rsidRDefault="00641794">
                  <w:pPr>
                    <w:spacing w:line="200" w:lineRule="exact"/>
                  </w:pPr>
                </w:p>
                <w:p w14:paraId="1E07C592" w14:textId="77777777" w:rsidR="00641794" w:rsidRDefault="00641794">
                  <w:pPr>
                    <w:spacing w:line="200" w:lineRule="exact"/>
                  </w:pPr>
                </w:p>
                <w:p w14:paraId="2B333EC4" w14:textId="77777777" w:rsidR="00641794" w:rsidRDefault="00641794">
                  <w:pPr>
                    <w:spacing w:line="200" w:lineRule="exact"/>
                  </w:pPr>
                </w:p>
                <w:p w14:paraId="67FBBF0A" w14:textId="77777777" w:rsidR="00641794" w:rsidRDefault="00641794">
                  <w:pPr>
                    <w:spacing w:line="200" w:lineRule="exact"/>
                  </w:pPr>
                </w:p>
                <w:p w14:paraId="3FDCDAAB" w14:textId="77777777" w:rsidR="00641794" w:rsidRDefault="00641794">
                  <w:pPr>
                    <w:spacing w:line="200" w:lineRule="exact"/>
                  </w:pPr>
                </w:p>
                <w:p w14:paraId="16BDAB83" w14:textId="77777777" w:rsidR="00641794" w:rsidRDefault="00641794">
                  <w:pPr>
                    <w:spacing w:line="200" w:lineRule="exact"/>
                  </w:pPr>
                </w:p>
                <w:p w14:paraId="05698ED2" w14:textId="77777777" w:rsidR="00641794" w:rsidRDefault="00641794">
                  <w:pPr>
                    <w:spacing w:line="200" w:lineRule="exact"/>
                  </w:pPr>
                </w:p>
                <w:p w14:paraId="3D98B3AE" w14:textId="77777777" w:rsidR="00641794" w:rsidRDefault="00641794">
                  <w:pPr>
                    <w:spacing w:line="200" w:lineRule="exact"/>
                  </w:pPr>
                </w:p>
                <w:p w14:paraId="2631E631" w14:textId="77777777" w:rsidR="00641794" w:rsidRDefault="00641794">
                  <w:pPr>
                    <w:spacing w:line="200" w:lineRule="exact"/>
                  </w:pPr>
                </w:p>
                <w:p w14:paraId="6358A051" w14:textId="77777777" w:rsidR="00641794" w:rsidRDefault="00641794">
                  <w:pPr>
                    <w:spacing w:line="200" w:lineRule="exact"/>
                  </w:pPr>
                </w:p>
                <w:p w14:paraId="5A0B3E4F" w14:textId="77777777" w:rsidR="00641794" w:rsidRDefault="00641794">
                  <w:pPr>
                    <w:spacing w:line="200" w:lineRule="exact"/>
                  </w:pPr>
                </w:p>
                <w:p w14:paraId="7C623257" w14:textId="77777777" w:rsidR="00641794" w:rsidRDefault="00641794">
                  <w:pPr>
                    <w:spacing w:line="200" w:lineRule="exact"/>
                  </w:pPr>
                </w:p>
                <w:p w14:paraId="5E32250C" w14:textId="77777777" w:rsidR="00641794" w:rsidRDefault="00641794">
                  <w:pPr>
                    <w:spacing w:line="200" w:lineRule="exact"/>
                  </w:pPr>
                </w:p>
                <w:p w14:paraId="44C41780" w14:textId="77777777" w:rsidR="00641794" w:rsidRDefault="00641794">
                  <w:pPr>
                    <w:spacing w:line="200" w:lineRule="exact"/>
                  </w:pPr>
                </w:p>
                <w:p w14:paraId="31C650AF" w14:textId="77777777" w:rsidR="00641794" w:rsidRDefault="00641794">
                  <w:pPr>
                    <w:spacing w:line="200" w:lineRule="exact"/>
                  </w:pPr>
                </w:p>
                <w:p w14:paraId="2012127B" w14:textId="77777777" w:rsidR="00641794" w:rsidRDefault="00641794">
                  <w:pPr>
                    <w:spacing w:line="200" w:lineRule="exact"/>
                  </w:pPr>
                </w:p>
                <w:p w14:paraId="705BC868" w14:textId="77777777" w:rsidR="00641794" w:rsidRDefault="00641794">
                  <w:pPr>
                    <w:spacing w:line="200" w:lineRule="exact"/>
                  </w:pPr>
                </w:p>
                <w:p w14:paraId="0C2421D0" w14:textId="77777777" w:rsidR="00641794" w:rsidRDefault="00641794">
                  <w:pPr>
                    <w:spacing w:line="200" w:lineRule="exact"/>
                  </w:pPr>
                </w:p>
                <w:p w14:paraId="6131EEEB" w14:textId="77777777" w:rsidR="00641794" w:rsidRDefault="00641794">
                  <w:pPr>
                    <w:spacing w:line="200" w:lineRule="exact"/>
                  </w:pPr>
                </w:p>
                <w:p w14:paraId="53A79CB7" w14:textId="77777777" w:rsidR="00641794" w:rsidRDefault="00641794">
                  <w:pPr>
                    <w:spacing w:line="200" w:lineRule="exact"/>
                  </w:pPr>
                </w:p>
                <w:p w14:paraId="6033EF2C" w14:textId="77777777" w:rsidR="00641794" w:rsidRDefault="00641794">
                  <w:pPr>
                    <w:spacing w:line="200" w:lineRule="exact"/>
                  </w:pPr>
                </w:p>
                <w:p w14:paraId="436B4AE5" w14:textId="77777777" w:rsidR="00641794" w:rsidRDefault="00641794">
                  <w:pPr>
                    <w:spacing w:line="200" w:lineRule="exact"/>
                  </w:pPr>
                </w:p>
                <w:p w14:paraId="0624F9DA" w14:textId="77777777" w:rsidR="00641794" w:rsidRDefault="00641794">
                  <w:pPr>
                    <w:spacing w:line="200" w:lineRule="exact"/>
                  </w:pPr>
                </w:p>
                <w:p w14:paraId="5391DEAF" w14:textId="77777777" w:rsidR="00641794" w:rsidRDefault="00641794">
                  <w:pPr>
                    <w:spacing w:line="200" w:lineRule="exact"/>
                  </w:pPr>
                </w:p>
                <w:p w14:paraId="1E18CC26" w14:textId="77777777" w:rsidR="00641794" w:rsidRDefault="00641794">
                  <w:pPr>
                    <w:spacing w:line="200" w:lineRule="exact"/>
                  </w:pPr>
                </w:p>
                <w:p w14:paraId="385C88D9" w14:textId="77777777" w:rsidR="00641794" w:rsidRDefault="00641794">
                  <w:pPr>
                    <w:spacing w:line="200" w:lineRule="exact"/>
                  </w:pPr>
                </w:p>
                <w:p w14:paraId="50FACBC4" w14:textId="77777777" w:rsidR="00641794" w:rsidRDefault="00641794">
                  <w:pPr>
                    <w:spacing w:line="200" w:lineRule="exact"/>
                  </w:pPr>
                </w:p>
                <w:p w14:paraId="4067FD5D" w14:textId="77777777" w:rsidR="00641794" w:rsidRDefault="00641794">
                  <w:pPr>
                    <w:spacing w:line="200" w:lineRule="exact"/>
                  </w:pPr>
                </w:p>
                <w:p w14:paraId="706FA67C" w14:textId="77777777" w:rsidR="00641794" w:rsidRDefault="00641794">
                  <w:pPr>
                    <w:spacing w:line="200" w:lineRule="exact"/>
                  </w:pPr>
                </w:p>
                <w:p w14:paraId="0652CAC0" w14:textId="77777777" w:rsidR="00641794" w:rsidRDefault="00641794">
                  <w:pPr>
                    <w:spacing w:line="200" w:lineRule="exact"/>
                  </w:pPr>
                </w:p>
                <w:p w14:paraId="3138EA36" w14:textId="77777777" w:rsidR="00641794" w:rsidRDefault="00641794">
                  <w:pPr>
                    <w:spacing w:line="200" w:lineRule="exact"/>
                  </w:pPr>
                </w:p>
                <w:p w14:paraId="6F7DF7E0" w14:textId="77777777" w:rsidR="00641794" w:rsidRDefault="00641794">
                  <w:pPr>
                    <w:spacing w:line="200" w:lineRule="exact"/>
                  </w:pPr>
                </w:p>
                <w:p w14:paraId="4E9B398C" w14:textId="77777777" w:rsidR="00641794" w:rsidRDefault="00641794">
                  <w:pPr>
                    <w:spacing w:line="200" w:lineRule="exact"/>
                  </w:pPr>
                </w:p>
                <w:p w14:paraId="33FB7C5D" w14:textId="77777777" w:rsidR="00641794" w:rsidRDefault="00641794">
                  <w:pPr>
                    <w:spacing w:line="200" w:lineRule="exact"/>
                  </w:pPr>
                </w:p>
                <w:p w14:paraId="51DEC0B8" w14:textId="77777777" w:rsidR="00641794" w:rsidRDefault="00641794">
                  <w:pPr>
                    <w:spacing w:line="200" w:lineRule="exact"/>
                  </w:pPr>
                </w:p>
                <w:p w14:paraId="699430E0" w14:textId="77777777" w:rsidR="00641794" w:rsidRDefault="00641794">
                  <w:pPr>
                    <w:spacing w:line="200" w:lineRule="exact"/>
                  </w:pPr>
                </w:p>
                <w:p w14:paraId="75240000" w14:textId="77777777" w:rsidR="00641794" w:rsidRDefault="00000000">
                  <w:pPr>
                    <w:ind w:left="5916" w:right="5910"/>
                    <w:jc w:val="center"/>
                    <w:rPr>
                      <w:sz w:val="24"/>
                      <w:szCs w:val="24"/>
                    </w:rPr>
                  </w:pPr>
                  <w:r>
                    <w:rPr>
                      <w:sz w:val="24"/>
                      <w:szCs w:val="24"/>
                    </w:rPr>
                    <w:t>-0-</w:t>
                  </w:r>
                </w:p>
                <w:p w14:paraId="0120FF28" w14:textId="77777777" w:rsidR="00641794" w:rsidRDefault="00641794">
                  <w:pPr>
                    <w:spacing w:before="6" w:line="100" w:lineRule="exact"/>
                    <w:rPr>
                      <w:sz w:val="11"/>
                      <w:szCs w:val="11"/>
                    </w:rPr>
                  </w:pPr>
                </w:p>
                <w:p w14:paraId="69E95E72" w14:textId="77777777" w:rsidR="00641794" w:rsidRDefault="00000000">
                  <w:pPr>
                    <w:ind w:left="2691" w:right="2684"/>
                    <w:jc w:val="center"/>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esso</w:t>
                  </w:r>
                  <w:r>
                    <w:rPr>
                      <w:rFonts w:ascii="Arial" w:eastAsia="Arial" w:hAnsi="Arial" w:cs="Arial"/>
                    </w:rPr>
                    <w:t>n</w:t>
                  </w:r>
                  <w:r>
                    <w:rPr>
                      <w:rFonts w:ascii="Arial" w:eastAsia="Arial" w:hAnsi="Arial" w:cs="Arial"/>
                      <w:spacing w:val="-1"/>
                    </w:rPr>
                    <w:t xml:space="preserve"> 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 r</w:t>
                  </w:r>
                  <w:r>
                    <w:rPr>
                      <w:rFonts w:ascii="Arial" w:eastAsia="Arial" w:hAnsi="Arial" w:cs="Arial"/>
                      <w:spacing w:val="-1"/>
                    </w:rPr>
                    <w:t>esources</w:t>
                  </w:r>
                  <w:r>
                    <w:rPr>
                      <w:rFonts w:ascii="Arial" w:eastAsia="Arial" w:hAnsi="Arial" w:cs="Arial"/>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it</w:t>
                  </w:r>
                  <w:r>
                    <w:rPr>
                      <w:rFonts w:ascii="Arial" w:eastAsia="Arial" w:hAnsi="Arial" w:cs="Arial"/>
                      <w:spacing w:val="1"/>
                    </w:rPr>
                    <w:t xml:space="preserve"> </w:t>
                  </w:r>
                  <w:r>
                    <w:rPr>
                      <w:rFonts w:ascii="Arial" w:eastAsia="Arial" w:hAnsi="Arial" w:cs="Arial"/>
                      <w:spacing w:val="-1"/>
                    </w:rPr>
                    <w:t>Th</w:t>
                  </w:r>
                  <w:r>
                    <w:rPr>
                      <w:rFonts w:ascii="Arial" w:eastAsia="Arial" w:hAnsi="Arial" w:cs="Arial"/>
                    </w:rPr>
                    <w:t>ir</w:t>
                  </w:r>
                  <w:r>
                    <w:rPr>
                      <w:rFonts w:ascii="Arial" w:eastAsia="Arial" w:hAnsi="Arial" w:cs="Arial"/>
                      <w:spacing w:val="-1"/>
                    </w:rPr>
                    <w:t>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r>
                    <w:rPr>
                      <w:rFonts w:ascii="Arial" w:eastAsia="Arial" w:hAnsi="Arial" w:cs="Arial"/>
                      <w:w w:val="101"/>
                    </w:rPr>
                    <w:t>.</w:t>
                  </w:r>
                </w:p>
              </w:txbxContent>
            </v:textbox>
            <w10:wrap anchorx="page" anchory="page"/>
          </v:shape>
        </w:pict>
      </w:r>
      <w:r w:rsidR="00B42BE6">
        <w:rPr>
          <w:rFonts w:ascii="Arial" w:eastAsia="Arial" w:hAnsi="Arial" w:cs="Arial"/>
          <w:color w:val="FFFFFF"/>
          <w:spacing w:val="-1"/>
          <w:position w:val="-1"/>
          <w:sz w:val="56"/>
          <w:szCs w:val="56"/>
        </w:rPr>
        <w:t>Somo la</w:t>
      </w:r>
      <w:r w:rsidR="00000000">
        <w:rPr>
          <w:rFonts w:ascii="Arial" w:eastAsia="Arial" w:hAnsi="Arial" w:cs="Arial"/>
          <w:color w:val="FFFFFF"/>
          <w:position w:val="-1"/>
          <w:sz w:val="56"/>
          <w:szCs w:val="56"/>
        </w:rPr>
        <w:t xml:space="preserve"> 3</w:t>
      </w:r>
    </w:p>
    <w:p w14:paraId="4DF1F2CB" w14:textId="77777777" w:rsidR="00641794" w:rsidRDefault="00641794">
      <w:pPr>
        <w:spacing w:before="2" w:line="120" w:lineRule="exact"/>
        <w:rPr>
          <w:sz w:val="12"/>
          <w:szCs w:val="12"/>
        </w:rPr>
      </w:pPr>
    </w:p>
    <w:p w14:paraId="55FC3069" w14:textId="77777777" w:rsidR="00641794" w:rsidRDefault="00641794">
      <w:pPr>
        <w:spacing w:line="200" w:lineRule="exact"/>
      </w:pPr>
    </w:p>
    <w:p w14:paraId="46DA14BF" w14:textId="77777777" w:rsidR="00641794" w:rsidRDefault="00641794">
      <w:pPr>
        <w:spacing w:line="200" w:lineRule="exact"/>
      </w:pPr>
    </w:p>
    <w:p w14:paraId="375AACBE" w14:textId="77777777" w:rsidR="00641794" w:rsidRDefault="00641794">
      <w:pPr>
        <w:spacing w:line="200" w:lineRule="exact"/>
      </w:pPr>
    </w:p>
    <w:p w14:paraId="2CA1C832" w14:textId="77777777" w:rsidR="00641794" w:rsidRDefault="00641794">
      <w:pPr>
        <w:spacing w:line="200" w:lineRule="exact"/>
      </w:pPr>
    </w:p>
    <w:p w14:paraId="5589F177" w14:textId="77777777" w:rsidR="00641794" w:rsidRDefault="00641794">
      <w:pPr>
        <w:spacing w:line="200" w:lineRule="exact"/>
      </w:pPr>
    </w:p>
    <w:p w14:paraId="28015120" w14:textId="77777777" w:rsidR="00641794" w:rsidRDefault="00641794">
      <w:pPr>
        <w:spacing w:line="200" w:lineRule="exact"/>
      </w:pPr>
    </w:p>
    <w:p w14:paraId="55920BDF" w14:textId="77777777" w:rsidR="00641794" w:rsidRDefault="00641794">
      <w:pPr>
        <w:spacing w:line="200" w:lineRule="exact"/>
      </w:pPr>
    </w:p>
    <w:p w14:paraId="5EDE3C48" w14:textId="77777777" w:rsidR="00641794" w:rsidRDefault="00641794">
      <w:pPr>
        <w:spacing w:line="200" w:lineRule="exact"/>
      </w:pPr>
    </w:p>
    <w:p w14:paraId="0EBB80EF" w14:textId="77777777" w:rsidR="00641794" w:rsidRDefault="00641794">
      <w:pPr>
        <w:spacing w:line="200" w:lineRule="exact"/>
      </w:pPr>
    </w:p>
    <w:p w14:paraId="4A4DFE15" w14:textId="77777777" w:rsidR="00641794" w:rsidRDefault="00641794">
      <w:pPr>
        <w:spacing w:line="200" w:lineRule="exact"/>
      </w:pPr>
    </w:p>
    <w:p w14:paraId="2D193A61" w14:textId="77777777" w:rsidR="00641794" w:rsidRDefault="00641794">
      <w:pPr>
        <w:spacing w:line="200" w:lineRule="exact"/>
      </w:pPr>
    </w:p>
    <w:p w14:paraId="3BE17168" w14:textId="77777777" w:rsidR="00641794" w:rsidRDefault="00641794">
      <w:pPr>
        <w:spacing w:line="200" w:lineRule="exact"/>
      </w:pPr>
    </w:p>
    <w:p w14:paraId="52C87846" w14:textId="77777777" w:rsidR="00641794" w:rsidRDefault="00641794">
      <w:pPr>
        <w:spacing w:line="200" w:lineRule="exact"/>
      </w:pPr>
    </w:p>
    <w:p w14:paraId="6FBAF8EF" w14:textId="77777777" w:rsidR="00641794" w:rsidRDefault="00641794">
      <w:pPr>
        <w:spacing w:line="200" w:lineRule="exact"/>
      </w:pPr>
    </w:p>
    <w:p w14:paraId="72ECCB0D" w14:textId="77777777" w:rsidR="00641794" w:rsidRDefault="00641794">
      <w:pPr>
        <w:spacing w:line="200" w:lineRule="exact"/>
      </w:pPr>
    </w:p>
    <w:p w14:paraId="0136B706" w14:textId="77777777" w:rsidR="00641794" w:rsidRDefault="00641794">
      <w:pPr>
        <w:spacing w:line="200" w:lineRule="exact"/>
      </w:pPr>
    </w:p>
    <w:p w14:paraId="2B181A0D" w14:textId="77777777" w:rsidR="00641794" w:rsidRDefault="00641794">
      <w:pPr>
        <w:spacing w:line="200" w:lineRule="exact"/>
      </w:pPr>
    </w:p>
    <w:p w14:paraId="56AC3964" w14:textId="77777777" w:rsidR="00641794" w:rsidRDefault="00641794">
      <w:pPr>
        <w:spacing w:line="200" w:lineRule="exact"/>
      </w:pPr>
    </w:p>
    <w:p w14:paraId="2822A069" w14:textId="77777777" w:rsidR="00641794" w:rsidRDefault="00641794">
      <w:pPr>
        <w:spacing w:line="200" w:lineRule="exact"/>
      </w:pPr>
    </w:p>
    <w:p w14:paraId="5370ADAA" w14:textId="77777777" w:rsidR="00641794" w:rsidRDefault="00641794">
      <w:pPr>
        <w:spacing w:line="200" w:lineRule="exact"/>
      </w:pPr>
    </w:p>
    <w:p w14:paraId="24C34493" w14:textId="77777777" w:rsidR="00641794" w:rsidRDefault="00641794">
      <w:pPr>
        <w:spacing w:line="200" w:lineRule="exact"/>
      </w:pPr>
    </w:p>
    <w:p w14:paraId="722A91DE" w14:textId="77777777" w:rsidR="00641794" w:rsidRDefault="00641794">
      <w:pPr>
        <w:spacing w:line="200" w:lineRule="exact"/>
      </w:pPr>
    </w:p>
    <w:p w14:paraId="662AE303" w14:textId="77777777" w:rsidR="00641794" w:rsidRDefault="00641794">
      <w:pPr>
        <w:spacing w:line="200" w:lineRule="exact"/>
      </w:pPr>
    </w:p>
    <w:p w14:paraId="1653E38D" w14:textId="77777777" w:rsidR="00641794" w:rsidRDefault="00641794">
      <w:pPr>
        <w:spacing w:line="200" w:lineRule="exact"/>
      </w:pPr>
    </w:p>
    <w:p w14:paraId="2B4D5C8F" w14:textId="77777777" w:rsidR="00641794" w:rsidRDefault="00641794">
      <w:pPr>
        <w:spacing w:line="200" w:lineRule="exact"/>
      </w:pPr>
    </w:p>
    <w:p w14:paraId="51E4A69A" w14:textId="77777777" w:rsidR="00641794" w:rsidRDefault="00641794">
      <w:pPr>
        <w:spacing w:line="200" w:lineRule="exact"/>
      </w:pPr>
    </w:p>
    <w:p w14:paraId="4BD834D1" w14:textId="77777777" w:rsidR="00641794" w:rsidRDefault="00641794">
      <w:pPr>
        <w:spacing w:line="200" w:lineRule="exact"/>
      </w:pPr>
    </w:p>
    <w:p w14:paraId="406F0BB8" w14:textId="77777777" w:rsidR="00641794" w:rsidRDefault="00641794">
      <w:pPr>
        <w:spacing w:line="200" w:lineRule="exact"/>
      </w:pPr>
    </w:p>
    <w:p w14:paraId="7F216ADB" w14:textId="77777777" w:rsidR="00641794" w:rsidRDefault="00641794">
      <w:pPr>
        <w:spacing w:line="200" w:lineRule="exact"/>
      </w:pPr>
    </w:p>
    <w:p w14:paraId="400D4BAB" w14:textId="396A6C90" w:rsidR="00641794" w:rsidRDefault="00B42BE6">
      <w:pPr>
        <w:ind w:left="517" w:right="-104"/>
        <w:rPr>
          <w:rFonts w:ascii="Arial" w:eastAsia="Arial" w:hAnsi="Arial" w:cs="Arial"/>
          <w:sz w:val="56"/>
          <w:szCs w:val="56"/>
        </w:rPr>
      </w:pPr>
      <w:r>
        <w:rPr>
          <w:rFonts w:ascii="Arial" w:eastAsia="Arial" w:hAnsi="Arial" w:cs="Arial"/>
          <w:color w:val="BDE0EA"/>
          <w:spacing w:val="-1"/>
          <w:sz w:val="56"/>
          <w:szCs w:val="56"/>
        </w:rPr>
        <w:t>Nukuu</w:t>
      </w:r>
    </w:p>
    <w:p w14:paraId="591CBF8D" w14:textId="3C743AB5" w:rsidR="00641794" w:rsidRDefault="00000000">
      <w:pPr>
        <w:spacing w:before="9"/>
        <w:rPr>
          <w:rFonts w:ascii="Arial" w:eastAsia="Arial" w:hAnsi="Arial" w:cs="Arial"/>
          <w:sz w:val="56"/>
          <w:szCs w:val="56"/>
        </w:rPr>
        <w:sectPr w:rsidR="00641794">
          <w:type w:val="continuous"/>
          <w:pgSz w:w="12240" w:h="15840"/>
          <w:pgMar w:top="1480" w:right="740" w:bottom="280" w:left="1080" w:header="720" w:footer="720" w:gutter="0"/>
          <w:cols w:num="2" w:space="720" w:equalWidth="0">
            <w:col w:w="3257" w:space="394"/>
            <w:col w:w="6769"/>
          </w:cols>
        </w:sectPr>
      </w:pPr>
      <w:r>
        <w:br w:type="column"/>
      </w:r>
      <w:r w:rsidR="00B42BE6">
        <w:rPr>
          <w:rFonts w:ascii="Arial" w:eastAsia="Arial" w:hAnsi="Arial" w:cs="Arial"/>
          <w:color w:val="4496A1"/>
          <w:spacing w:val="-1"/>
          <w:sz w:val="56"/>
          <w:szCs w:val="56"/>
        </w:rPr>
        <w:t>Mfalme na Ufalme Wake</w:t>
      </w:r>
    </w:p>
    <w:p w14:paraId="384C1630" w14:textId="77777777" w:rsidR="00B42BE6" w:rsidRDefault="00B42BE6" w:rsidP="00B42BE6">
      <w:pPr>
        <w:tabs>
          <w:tab w:val="left" w:pos="8140"/>
        </w:tabs>
        <w:jc w:val="both"/>
        <w:rPr>
          <w:b/>
          <w:bCs/>
        </w:rPr>
      </w:pPr>
      <w:r>
        <w:rPr>
          <w:b/>
          <w:bCs/>
        </w:rPr>
        <w:lastRenderedPageBreak/>
        <w:t>© 2020 Third Millennium Ministries</w:t>
      </w:r>
    </w:p>
    <w:p w14:paraId="59FC0D9F" w14:textId="77777777" w:rsidR="00B42BE6" w:rsidRDefault="00B42BE6" w:rsidP="00B42BE6">
      <w:pPr>
        <w:jc w:val="both"/>
      </w:pPr>
    </w:p>
    <w:p w14:paraId="35A372F7" w14:textId="77777777" w:rsidR="00B42BE6" w:rsidRDefault="00B42BE6" w:rsidP="00B42BE6">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5A7E3E47" w14:textId="77777777" w:rsidR="00B42BE6" w:rsidRDefault="00B42BE6" w:rsidP="00B42BE6">
      <w:pPr>
        <w:jc w:val="both"/>
        <w:rPr>
          <w:b/>
          <w:bCs/>
        </w:rPr>
      </w:pPr>
    </w:p>
    <w:p w14:paraId="38280DC0" w14:textId="77777777" w:rsidR="00B42BE6" w:rsidRDefault="00B42BE6" w:rsidP="00B42BE6">
      <w:pPr>
        <w:jc w:val="both"/>
        <w:rPr>
          <w:b/>
          <w:bCs/>
        </w:rPr>
      </w:pPr>
      <w:r>
        <w:rPr>
          <w:b/>
          <w:bCs/>
        </w:rPr>
        <w:t>Toleo la Kiingereza</w:t>
      </w:r>
    </w:p>
    <w:p w14:paraId="73A43E10" w14:textId="77777777" w:rsidR="00B42BE6" w:rsidRDefault="00B42BE6" w:rsidP="00B42BE6">
      <w:pPr>
        <w:jc w:val="both"/>
      </w:pPr>
    </w:p>
    <w:p w14:paraId="7EEDD84E" w14:textId="77777777" w:rsidR="00B42BE6" w:rsidRDefault="00B42BE6" w:rsidP="00B42BE6">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05902924" w14:textId="77777777" w:rsidR="00B42BE6" w:rsidRDefault="00B42BE6" w:rsidP="00B42BE6">
      <w:pPr>
        <w:jc w:val="both"/>
        <w:rPr>
          <w:b/>
          <w:bCs/>
        </w:rPr>
      </w:pPr>
    </w:p>
    <w:p w14:paraId="068706D9" w14:textId="77777777" w:rsidR="00B42BE6" w:rsidRDefault="00B42BE6" w:rsidP="00B42BE6">
      <w:pPr>
        <w:spacing w:before="100"/>
        <w:contextualSpacing/>
        <w:jc w:val="both"/>
        <w:rPr>
          <w:b/>
          <w:bCs/>
        </w:rPr>
      </w:pPr>
      <w:r>
        <w:rPr>
          <w:b/>
          <w:bCs/>
        </w:rPr>
        <w:t>Toleo la Kiswahili</w:t>
      </w:r>
    </w:p>
    <w:p w14:paraId="051E723A" w14:textId="77777777" w:rsidR="00B42BE6" w:rsidRDefault="00B42BE6" w:rsidP="00B42BE6">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7C10C1CE" w14:textId="77777777" w:rsidR="00B42BE6" w:rsidRDefault="00B42BE6" w:rsidP="00B42BE6">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29E7F885" w14:textId="77777777" w:rsidR="00B42BE6" w:rsidRDefault="00B42BE6" w:rsidP="00B42BE6">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4335C362" w14:textId="77777777" w:rsidR="00B42BE6" w:rsidRDefault="00B42BE6" w:rsidP="00B42BE6">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009561DE" w14:textId="77777777" w:rsidR="00B42BE6" w:rsidRDefault="00B42BE6" w:rsidP="00B42BE6">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jumuia ndogondogo za kujifunza Neno la Mungu.</w:t>
      </w:r>
    </w:p>
    <w:p w14:paraId="7DD83E43" w14:textId="77777777" w:rsidR="00B42BE6" w:rsidRDefault="00B42BE6" w:rsidP="00B42BE6">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6BD98E85" w14:textId="77777777" w:rsidR="00B42BE6" w:rsidRDefault="00B42BE6" w:rsidP="00B42BE6">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143D6534" w14:textId="77777777" w:rsidR="00B42BE6" w:rsidRDefault="00B42BE6" w:rsidP="00B42BE6">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B42BE6" w:rsidSect="00B42BE6">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51F20CAA" w14:textId="77777777" w:rsidR="00641794" w:rsidRDefault="00641794">
      <w:pPr>
        <w:spacing w:before="5" w:line="180" w:lineRule="exact"/>
        <w:rPr>
          <w:sz w:val="19"/>
          <w:szCs w:val="19"/>
        </w:rPr>
      </w:pPr>
    </w:p>
    <w:p w14:paraId="4DDCA4A8" w14:textId="77777777" w:rsidR="00641794" w:rsidRDefault="00641794">
      <w:pPr>
        <w:spacing w:line="200" w:lineRule="exact"/>
      </w:pPr>
    </w:p>
    <w:p w14:paraId="24A5A523" w14:textId="33DB601D" w:rsidR="00641794" w:rsidRDefault="00361C4A">
      <w:pPr>
        <w:spacing w:before="7"/>
        <w:ind w:left="100"/>
        <w:rPr>
          <w:sz w:val="40"/>
          <w:szCs w:val="40"/>
        </w:rPr>
      </w:pPr>
      <w:r>
        <w:rPr>
          <w:b/>
          <w:color w:val="2B5376"/>
          <w:spacing w:val="1"/>
          <w:sz w:val="40"/>
          <w:szCs w:val="40"/>
        </w:rPr>
        <w:t>Yaliyomo</w:t>
      </w:r>
    </w:p>
    <w:p w14:paraId="01BCFCF8" w14:textId="77777777" w:rsidR="00641794" w:rsidRDefault="00641794">
      <w:pPr>
        <w:spacing w:before="1" w:line="240" w:lineRule="exact"/>
        <w:rPr>
          <w:sz w:val="24"/>
          <w:szCs w:val="24"/>
        </w:rPr>
      </w:pPr>
    </w:p>
    <w:p w14:paraId="4A4173FC" w14:textId="2A688581" w:rsidR="00641794" w:rsidRPr="0092047D" w:rsidRDefault="00361C4A" w:rsidP="00361C4A">
      <w:pPr>
        <w:ind w:right="107"/>
        <w:jc w:val="center"/>
        <w:rPr>
          <w:rFonts w:eastAsia="Cambria"/>
          <w:sz w:val="24"/>
          <w:szCs w:val="24"/>
        </w:rPr>
      </w:pPr>
      <w:r>
        <w:rPr>
          <w:b/>
          <w:color w:val="2B5376"/>
          <w:sz w:val="24"/>
          <w:szCs w:val="24"/>
        </w:rPr>
        <w:t xml:space="preserve">       </w:t>
      </w:r>
      <w:r w:rsidRPr="0092047D">
        <w:rPr>
          <w:b/>
          <w:color w:val="2B5376"/>
          <w:sz w:val="24"/>
          <w:szCs w:val="24"/>
        </w:rPr>
        <w:t>UTANGULIZI ……...............................................................................................................1</w:t>
      </w:r>
      <w:r w:rsidRPr="0092047D">
        <w:rPr>
          <w:rFonts w:eastAsia="Cambria"/>
          <w:color w:val="000000"/>
          <w:sz w:val="24"/>
          <w:szCs w:val="24"/>
        </w:rPr>
        <w:t xml:space="preserve"> </w:t>
      </w:r>
    </w:p>
    <w:p w14:paraId="4C0B65BD" w14:textId="77777777" w:rsidR="00641794" w:rsidRPr="0092047D" w:rsidRDefault="00641794">
      <w:pPr>
        <w:spacing w:before="2" w:line="240" w:lineRule="exact"/>
        <w:rPr>
          <w:sz w:val="24"/>
          <w:szCs w:val="24"/>
        </w:rPr>
      </w:pPr>
    </w:p>
    <w:p w14:paraId="6C4AD04F" w14:textId="16532572" w:rsidR="00641794" w:rsidRPr="0092047D" w:rsidRDefault="00361C4A">
      <w:pPr>
        <w:ind w:right="107"/>
        <w:jc w:val="right"/>
        <w:rPr>
          <w:rFonts w:eastAsia="Cambria"/>
          <w:sz w:val="24"/>
          <w:szCs w:val="24"/>
        </w:rPr>
      </w:pPr>
      <w:r w:rsidRPr="0092047D">
        <w:rPr>
          <w:b/>
          <w:color w:val="2B5376"/>
          <w:sz w:val="24"/>
          <w:szCs w:val="24"/>
        </w:rPr>
        <w:t>UFALME .........................................................................................................................2</w:t>
      </w:r>
      <w:r w:rsidRPr="0092047D">
        <w:rPr>
          <w:rFonts w:eastAsia="Cambria"/>
          <w:color w:val="000000"/>
          <w:sz w:val="24"/>
          <w:szCs w:val="24"/>
        </w:rPr>
        <w:t xml:space="preserve"> </w:t>
      </w:r>
    </w:p>
    <w:p w14:paraId="0D265FF0" w14:textId="77777777" w:rsidR="00641794" w:rsidRPr="0092047D" w:rsidRDefault="00641794">
      <w:pPr>
        <w:spacing w:before="3" w:line="100" w:lineRule="exact"/>
        <w:rPr>
          <w:sz w:val="11"/>
          <w:szCs w:val="11"/>
        </w:rPr>
      </w:pPr>
    </w:p>
    <w:p w14:paraId="143B29C5" w14:textId="42DA1821" w:rsidR="00641794" w:rsidRPr="0092047D" w:rsidRDefault="00361C4A">
      <w:pPr>
        <w:ind w:right="107"/>
        <w:jc w:val="right"/>
        <w:rPr>
          <w:rFonts w:eastAsia="Cambria"/>
          <w:sz w:val="24"/>
          <w:szCs w:val="24"/>
        </w:rPr>
      </w:pPr>
      <w:r w:rsidRPr="0092047D">
        <w:rPr>
          <w:sz w:val="24"/>
          <w:szCs w:val="24"/>
        </w:rPr>
        <w:t>Ufalme wa Mung...........................................................................................................2</w:t>
      </w:r>
      <w:r w:rsidRPr="0092047D">
        <w:rPr>
          <w:rFonts w:eastAsia="Cambria"/>
          <w:sz w:val="24"/>
          <w:szCs w:val="24"/>
        </w:rPr>
        <w:t xml:space="preserve"> </w:t>
      </w:r>
    </w:p>
    <w:p w14:paraId="3CBE2B28" w14:textId="24C6B0BB" w:rsidR="00641794" w:rsidRPr="0092047D" w:rsidRDefault="00361C4A">
      <w:pPr>
        <w:spacing w:before="2"/>
        <w:ind w:right="107"/>
        <w:jc w:val="right"/>
        <w:rPr>
          <w:rFonts w:eastAsia="Cambria"/>
          <w:sz w:val="24"/>
          <w:szCs w:val="24"/>
        </w:rPr>
      </w:pPr>
      <w:r w:rsidRPr="0092047D">
        <w:rPr>
          <w:sz w:val="24"/>
          <w:szCs w:val="24"/>
        </w:rPr>
        <w:t>Ufalme wa Kristo ..........................................................................................................6</w:t>
      </w:r>
      <w:r w:rsidRPr="0092047D">
        <w:rPr>
          <w:rFonts w:eastAsia="Cambria"/>
          <w:sz w:val="24"/>
          <w:szCs w:val="24"/>
        </w:rPr>
        <w:t xml:space="preserve"> </w:t>
      </w:r>
    </w:p>
    <w:p w14:paraId="668A6709" w14:textId="77777777" w:rsidR="00641794" w:rsidRPr="0092047D" w:rsidRDefault="00641794">
      <w:pPr>
        <w:spacing w:before="2" w:line="240" w:lineRule="exact"/>
        <w:rPr>
          <w:sz w:val="24"/>
          <w:szCs w:val="24"/>
        </w:rPr>
      </w:pPr>
    </w:p>
    <w:p w14:paraId="669FA560" w14:textId="0FC28B0A" w:rsidR="00641794" w:rsidRPr="0092047D" w:rsidRDefault="00361C4A">
      <w:pPr>
        <w:ind w:right="107"/>
        <w:jc w:val="right"/>
        <w:rPr>
          <w:rFonts w:eastAsia="Cambria"/>
          <w:sz w:val="24"/>
          <w:szCs w:val="24"/>
        </w:rPr>
      </w:pPr>
      <w:r w:rsidRPr="0092047D">
        <w:rPr>
          <w:b/>
          <w:color w:val="2B5376"/>
          <w:sz w:val="24"/>
          <w:szCs w:val="24"/>
        </w:rPr>
        <w:t>FADHILI ………................................................................................................................9</w:t>
      </w:r>
      <w:r w:rsidRPr="0092047D">
        <w:rPr>
          <w:rFonts w:eastAsia="Cambria"/>
          <w:color w:val="000000"/>
          <w:sz w:val="24"/>
          <w:szCs w:val="24"/>
        </w:rPr>
        <w:t xml:space="preserve"> </w:t>
      </w:r>
    </w:p>
    <w:p w14:paraId="15983D4D" w14:textId="77777777" w:rsidR="00641794" w:rsidRPr="0092047D" w:rsidRDefault="00641794">
      <w:pPr>
        <w:spacing w:before="8" w:line="100" w:lineRule="exact"/>
        <w:rPr>
          <w:sz w:val="11"/>
          <w:szCs w:val="11"/>
        </w:rPr>
      </w:pPr>
    </w:p>
    <w:p w14:paraId="0C747C42" w14:textId="79AB2F40" w:rsidR="00641794" w:rsidRPr="0092047D" w:rsidRDefault="00361C4A">
      <w:pPr>
        <w:ind w:left="1031" w:right="107"/>
        <w:jc w:val="right"/>
        <w:rPr>
          <w:rFonts w:eastAsia="Cambria"/>
          <w:sz w:val="24"/>
          <w:szCs w:val="24"/>
        </w:rPr>
      </w:pPr>
      <w:r w:rsidRPr="0092047D">
        <w:rPr>
          <w:sz w:val="24"/>
          <w:szCs w:val="24"/>
        </w:rPr>
        <w:t>Agano la Kale.............................................................................................................10</w:t>
      </w:r>
      <w:r w:rsidRPr="0092047D">
        <w:rPr>
          <w:rFonts w:eastAsia="Cambria"/>
          <w:sz w:val="24"/>
          <w:szCs w:val="24"/>
        </w:rPr>
        <w:t xml:space="preserve"> Agano Jipya</w:t>
      </w:r>
      <w:r w:rsidRPr="0092047D">
        <w:rPr>
          <w:spacing w:val="-25"/>
          <w:sz w:val="24"/>
          <w:szCs w:val="24"/>
        </w:rPr>
        <w:t xml:space="preserve"> </w:t>
      </w:r>
      <w:r w:rsidRPr="0092047D">
        <w:rPr>
          <w:sz w:val="24"/>
          <w:szCs w:val="24"/>
        </w:rPr>
        <w:t>...........................................................................................................13</w:t>
      </w:r>
      <w:r w:rsidRPr="0092047D">
        <w:rPr>
          <w:rFonts w:eastAsia="Cambria"/>
          <w:sz w:val="24"/>
          <w:szCs w:val="24"/>
        </w:rPr>
        <w:t xml:space="preserve"> Ushindi wa Kristo </w:t>
      </w:r>
      <w:r w:rsidRPr="0092047D">
        <w:rPr>
          <w:sz w:val="24"/>
          <w:szCs w:val="24"/>
        </w:rPr>
        <w:t>.....................................................................................................13</w:t>
      </w:r>
      <w:r w:rsidRPr="0092047D">
        <w:rPr>
          <w:rFonts w:eastAsia="Cambria"/>
          <w:sz w:val="24"/>
          <w:szCs w:val="24"/>
        </w:rPr>
        <w:t xml:space="preserve"> Nguvu ya Roho Mtakatifu </w:t>
      </w:r>
      <w:r w:rsidRPr="0092047D">
        <w:rPr>
          <w:sz w:val="24"/>
          <w:szCs w:val="24"/>
        </w:rPr>
        <w:t>.....................................................................................14</w:t>
      </w:r>
      <w:r w:rsidRPr="0092047D">
        <w:rPr>
          <w:rFonts w:eastAsia="Cambria"/>
          <w:sz w:val="24"/>
          <w:szCs w:val="24"/>
        </w:rPr>
        <w:t xml:space="preserve"> Kitabu cha Ufunuo </w:t>
      </w:r>
      <w:r w:rsidRPr="0092047D">
        <w:rPr>
          <w:sz w:val="24"/>
          <w:szCs w:val="24"/>
        </w:rPr>
        <w:t>....................................................................................................16</w:t>
      </w:r>
      <w:r w:rsidRPr="0092047D">
        <w:rPr>
          <w:rFonts w:eastAsia="Cambria"/>
          <w:sz w:val="24"/>
          <w:szCs w:val="24"/>
        </w:rPr>
        <w:t xml:space="preserve"> </w:t>
      </w:r>
    </w:p>
    <w:p w14:paraId="6BCF95D0" w14:textId="77777777" w:rsidR="00641794" w:rsidRPr="0092047D" w:rsidRDefault="00641794">
      <w:pPr>
        <w:spacing w:before="2" w:line="240" w:lineRule="exact"/>
        <w:rPr>
          <w:sz w:val="24"/>
          <w:szCs w:val="24"/>
        </w:rPr>
      </w:pPr>
    </w:p>
    <w:p w14:paraId="15B3425A" w14:textId="7F8E491B" w:rsidR="00641794" w:rsidRPr="0092047D" w:rsidRDefault="00E91614">
      <w:pPr>
        <w:ind w:right="107"/>
        <w:jc w:val="right"/>
        <w:rPr>
          <w:rFonts w:eastAsia="Cambria"/>
          <w:sz w:val="24"/>
          <w:szCs w:val="24"/>
        </w:rPr>
      </w:pPr>
      <w:r w:rsidRPr="0092047D">
        <w:rPr>
          <w:b/>
          <w:color w:val="2B5376"/>
          <w:sz w:val="24"/>
          <w:szCs w:val="24"/>
        </w:rPr>
        <w:t>UAMINIFU ........................................................................................................................18</w:t>
      </w:r>
      <w:r w:rsidRPr="0092047D">
        <w:rPr>
          <w:rFonts w:eastAsia="Cambria"/>
          <w:color w:val="000000"/>
          <w:sz w:val="24"/>
          <w:szCs w:val="24"/>
        </w:rPr>
        <w:t xml:space="preserve"> </w:t>
      </w:r>
    </w:p>
    <w:p w14:paraId="19053EDB" w14:textId="77777777" w:rsidR="00641794" w:rsidRPr="0092047D" w:rsidRDefault="00641794">
      <w:pPr>
        <w:spacing w:before="8" w:line="100" w:lineRule="exact"/>
        <w:rPr>
          <w:sz w:val="11"/>
          <w:szCs w:val="11"/>
        </w:rPr>
      </w:pPr>
    </w:p>
    <w:p w14:paraId="01A6BD96" w14:textId="77777777" w:rsidR="00E91614" w:rsidRPr="0092047D" w:rsidRDefault="00E91614">
      <w:pPr>
        <w:ind w:left="1031" w:right="107"/>
        <w:jc w:val="right"/>
        <w:rPr>
          <w:sz w:val="24"/>
          <w:szCs w:val="24"/>
        </w:rPr>
      </w:pPr>
      <w:r w:rsidRPr="0092047D">
        <w:rPr>
          <w:sz w:val="24"/>
          <w:szCs w:val="24"/>
        </w:rPr>
        <w:t>Uvumilivu</w:t>
      </w:r>
      <w:r w:rsidRPr="0092047D">
        <w:rPr>
          <w:spacing w:val="-18"/>
          <w:sz w:val="24"/>
          <w:szCs w:val="24"/>
        </w:rPr>
        <w:t xml:space="preserve"> </w:t>
      </w:r>
      <w:r w:rsidRPr="0092047D">
        <w:rPr>
          <w:sz w:val="24"/>
          <w:szCs w:val="24"/>
        </w:rPr>
        <w:t>...............................................................................................................19</w:t>
      </w:r>
      <w:r w:rsidRPr="0092047D">
        <w:rPr>
          <w:rFonts w:eastAsia="Cambria"/>
          <w:sz w:val="24"/>
          <w:szCs w:val="24"/>
        </w:rPr>
        <w:t xml:space="preserve"> </w:t>
      </w:r>
      <w:r w:rsidRPr="0092047D">
        <w:rPr>
          <w:sz w:val="24"/>
          <w:szCs w:val="24"/>
        </w:rPr>
        <w:t>Ibada .......................................................................................................................23</w:t>
      </w:r>
      <w:r w:rsidRPr="0092047D">
        <w:rPr>
          <w:rFonts w:eastAsia="Cambria"/>
          <w:sz w:val="24"/>
          <w:szCs w:val="24"/>
        </w:rPr>
        <w:t xml:space="preserve"> Wokovu Uliopita</w:t>
      </w:r>
      <w:r w:rsidRPr="0092047D">
        <w:rPr>
          <w:spacing w:val="-13"/>
          <w:sz w:val="24"/>
          <w:szCs w:val="24"/>
        </w:rPr>
        <w:t xml:space="preserve"> </w:t>
      </w:r>
      <w:r w:rsidRPr="0092047D">
        <w:rPr>
          <w:sz w:val="24"/>
          <w:szCs w:val="24"/>
        </w:rPr>
        <w:t>....................................................................................................24</w:t>
      </w:r>
      <w:r w:rsidRPr="0092047D">
        <w:rPr>
          <w:rFonts w:eastAsia="Cambria"/>
          <w:sz w:val="24"/>
          <w:szCs w:val="24"/>
        </w:rPr>
        <w:t xml:space="preserve"> Heshima ya Sasa </w:t>
      </w:r>
      <w:r w:rsidRPr="0092047D">
        <w:rPr>
          <w:sz w:val="24"/>
          <w:szCs w:val="24"/>
        </w:rPr>
        <w:t>....................................................................................................24</w:t>
      </w:r>
    </w:p>
    <w:p w14:paraId="794907F6" w14:textId="276632CA" w:rsidR="00641794" w:rsidRPr="0092047D" w:rsidRDefault="0092047D" w:rsidP="0092047D">
      <w:pPr>
        <w:ind w:left="1031" w:right="107"/>
        <w:jc w:val="center"/>
        <w:rPr>
          <w:rFonts w:eastAsia="Cambria"/>
          <w:sz w:val="24"/>
          <w:szCs w:val="24"/>
        </w:rPr>
      </w:pPr>
      <w:r>
        <w:rPr>
          <w:rFonts w:eastAsia="Cambria"/>
          <w:sz w:val="24"/>
          <w:szCs w:val="24"/>
        </w:rPr>
        <w:t xml:space="preserve">    </w:t>
      </w:r>
      <w:r w:rsidR="00E91614" w:rsidRPr="0092047D">
        <w:rPr>
          <w:rFonts w:eastAsia="Cambria"/>
          <w:sz w:val="24"/>
          <w:szCs w:val="24"/>
        </w:rPr>
        <w:t>Baraka za Baadaye</w:t>
      </w:r>
      <w:r w:rsidR="00E91614" w:rsidRPr="0092047D">
        <w:rPr>
          <w:sz w:val="24"/>
          <w:szCs w:val="24"/>
        </w:rPr>
        <w:t>.................................................................................................</w:t>
      </w:r>
      <w:r>
        <w:rPr>
          <w:sz w:val="24"/>
          <w:szCs w:val="24"/>
        </w:rPr>
        <w:t>..</w:t>
      </w:r>
      <w:r w:rsidR="00E91614" w:rsidRPr="0092047D">
        <w:rPr>
          <w:sz w:val="24"/>
          <w:szCs w:val="24"/>
        </w:rPr>
        <w:t>27</w:t>
      </w:r>
      <w:r w:rsidR="00E91614" w:rsidRPr="0092047D">
        <w:rPr>
          <w:rFonts w:eastAsia="Cambria"/>
          <w:sz w:val="24"/>
          <w:szCs w:val="24"/>
        </w:rPr>
        <w:t xml:space="preserve"> </w:t>
      </w:r>
    </w:p>
    <w:p w14:paraId="01C34F3F" w14:textId="77777777" w:rsidR="00641794" w:rsidRPr="0092047D" w:rsidRDefault="00641794">
      <w:pPr>
        <w:spacing w:before="2" w:line="240" w:lineRule="exact"/>
        <w:rPr>
          <w:sz w:val="24"/>
          <w:szCs w:val="24"/>
        </w:rPr>
      </w:pPr>
    </w:p>
    <w:p w14:paraId="3CC3E680" w14:textId="367733F5" w:rsidR="00641794" w:rsidRPr="0092047D" w:rsidRDefault="00E91614" w:rsidP="00E91614">
      <w:pPr>
        <w:ind w:right="107"/>
        <w:jc w:val="center"/>
        <w:rPr>
          <w:rFonts w:eastAsia="Cambria"/>
          <w:sz w:val="24"/>
          <w:szCs w:val="24"/>
        </w:rPr>
      </w:pPr>
      <w:r w:rsidRPr="0092047D">
        <w:rPr>
          <w:b/>
          <w:color w:val="2B5376"/>
          <w:sz w:val="24"/>
          <w:szCs w:val="24"/>
        </w:rPr>
        <w:t xml:space="preserve">         MATOKEO</w:t>
      </w:r>
      <w:r w:rsidRPr="0092047D">
        <w:rPr>
          <w:b/>
          <w:color w:val="2B5376"/>
          <w:spacing w:val="-7"/>
          <w:sz w:val="24"/>
          <w:szCs w:val="24"/>
        </w:rPr>
        <w:t xml:space="preserve"> </w:t>
      </w:r>
      <w:r w:rsidRPr="0092047D">
        <w:rPr>
          <w:b/>
          <w:color w:val="2B5376"/>
          <w:sz w:val="24"/>
          <w:szCs w:val="24"/>
        </w:rPr>
        <w:t>......................................................................................................................29</w:t>
      </w:r>
      <w:r w:rsidRPr="0092047D">
        <w:rPr>
          <w:rFonts w:eastAsia="Cambria"/>
          <w:color w:val="000000"/>
          <w:sz w:val="24"/>
          <w:szCs w:val="24"/>
        </w:rPr>
        <w:t xml:space="preserve"> </w:t>
      </w:r>
    </w:p>
    <w:p w14:paraId="426E8256" w14:textId="77777777" w:rsidR="00641794" w:rsidRPr="0092047D" w:rsidRDefault="00641794">
      <w:pPr>
        <w:spacing w:before="8" w:line="100" w:lineRule="exact"/>
        <w:rPr>
          <w:sz w:val="11"/>
          <w:szCs w:val="11"/>
        </w:rPr>
      </w:pPr>
    </w:p>
    <w:p w14:paraId="01D2B8FA" w14:textId="3244D8B6" w:rsidR="00B57BB7" w:rsidRPr="0092047D" w:rsidRDefault="00E91614" w:rsidP="00E91614">
      <w:pPr>
        <w:ind w:left="1031" w:right="107"/>
        <w:rPr>
          <w:rFonts w:eastAsia="Cambria"/>
          <w:sz w:val="24"/>
          <w:szCs w:val="24"/>
        </w:rPr>
      </w:pPr>
      <w:r w:rsidRPr="0092047D">
        <w:rPr>
          <w:sz w:val="24"/>
          <w:szCs w:val="24"/>
        </w:rPr>
        <w:t>Laana za Mwisho….....................................................................................................30</w:t>
      </w:r>
      <w:r w:rsidRPr="0092047D">
        <w:rPr>
          <w:rFonts w:eastAsia="Cambria"/>
          <w:sz w:val="24"/>
          <w:szCs w:val="24"/>
        </w:rPr>
        <w:t xml:space="preserve"> Uharibifu </w:t>
      </w:r>
      <w:r w:rsidRPr="0092047D">
        <w:rPr>
          <w:sz w:val="24"/>
          <w:szCs w:val="24"/>
        </w:rPr>
        <w:t>……............................................................................................................30</w:t>
      </w:r>
      <w:r w:rsidRPr="0092047D">
        <w:rPr>
          <w:rFonts w:eastAsia="Cambria"/>
          <w:sz w:val="24"/>
          <w:szCs w:val="24"/>
        </w:rPr>
        <w:t xml:space="preserve"> Kushindwa </w:t>
      </w:r>
      <w:r w:rsidRPr="0092047D">
        <w:rPr>
          <w:sz w:val="24"/>
          <w:szCs w:val="24"/>
        </w:rPr>
        <w:t>..........................</w:t>
      </w:r>
      <w:r w:rsidR="00B57BB7" w:rsidRPr="0092047D">
        <w:rPr>
          <w:sz w:val="24"/>
          <w:szCs w:val="24"/>
        </w:rPr>
        <w:t>.</w:t>
      </w:r>
      <w:r w:rsidRPr="0092047D">
        <w:rPr>
          <w:sz w:val="24"/>
          <w:szCs w:val="24"/>
        </w:rPr>
        <w:t>......................................................................................30</w:t>
      </w:r>
      <w:r w:rsidRPr="0092047D">
        <w:rPr>
          <w:rFonts w:eastAsia="Cambria"/>
          <w:sz w:val="24"/>
          <w:szCs w:val="24"/>
        </w:rPr>
        <w:t xml:space="preserve"> </w:t>
      </w:r>
      <w:r w:rsidR="00B57BB7" w:rsidRPr="0092047D">
        <w:rPr>
          <w:rFonts w:eastAsia="Cambria"/>
          <w:sz w:val="24"/>
          <w:szCs w:val="24"/>
        </w:rPr>
        <w:t xml:space="preserve">Adhabu </w:t>
      </w:r>
      <w:r w:rsidRPr="0092047D">
        <w:rPr>
          <w:sz w:val="24"/>
          <w:szCs w:val="24"/>
        </w:rPr>
        <w:t>.................</w:t>
      </w:r>
      <w:r w:rsidR="00B57BB7" w:rsidRPr="0092047D">
        <w:rPr>
          <w:sz w:val="24"/>
          <w:szCs w:val="24"/>
        </w:rPr>
        <w:t>...............</w:t>
      </w:r>
      <w:r w:rsidRPr="0092047D">
        <w:rPr>
          <w:sz w:val="24"/>
          <w:szCs w:val="24"/>
        </w:rPr>
        <w:t>.......................................................................................31</w:t>
      </w:r>
      <w:r w:rsidRPr="0092047D">
        <w:rPr>
          <w:rFonts w:eastAsia="Cambria"/>
          <w:sz w:val="24"/>
          <w:szCs w:val="24"/>
        </w:rPr>
        <w:t xml:space="preserve"> </w:t>
      </w:r>
    </w:p>
    <w:p w14:paraId="2BA746EA" w14:textId="6A660DDC" w:rsidR="00B57BB7" w:rsidRPr="0092047D" w:rsidRDefault="00B57BB7" w:rsidP="00E91614">
      <w:pPr>
        <w:ind w:left="1031" w:right="107"/>
        <w:rPr>
          <w:rFonts w:eastAsia="Cambria"/>
          <w:sz w:val="24"/>
          <w:szCs w:val="24"/>
        </w:rPr>
      </w:pPr>
      <w:r w:rsidRPr="0092047D">
        <w:rPr>
          <w:rFonts w:eastAsia="Cambria"/>
          <w:sz w:val="24"/>
          <w:szCs w:val="24"/>
        </w:rPr>
        <w:t>Baraka za Mwisho</w:t>
      </w:r>
      <w:r w:rsidRPr="0092047D">
        <w:rPr>
          <w:sz w:val="24"/>
          <w:szCs w:val="24"/>
        </w:rPr>
        <w:t>......................................................................................................32</w:t>
      </w:r>
      <w:r w:rsidRPr="0092047D">
        <w:rPr>
          <w:rFonts w:eastAsia="Cambria"/>
          <w:sz w:val="24"/>
          <w:szCs w:val="24"/>
        </w:rPr>
        <w:t xml:space="preserve"> Matengenezo ya Uumbaji .</w:t>
      </w:r>
      <w:r w:rsidRPr="0092047D">
        <w:rPr>
          <w:sz w:val="24"/>
          <w:szCs w:val="24"/>
        </w:rPr>
        <w:t>.........................................................................................33</w:t>
      </w:r>
      <w:r w:rsidRPr="0092047D">
        <w:rPr>
          <w:rFonts w:eastAsia="Cambria"/>
          <w:sz w:val="24"/>
          <w:szCs w:val="24"/>
        </w:rPr>
        <w:t xml:space="preserve"> Hekalu la Ulimwengu  </w:t>
      </w:r>
      <w:r w:rsidRPr="0092047D">
        <w:rPr>
          <w:sz w:val="24"/>
          <w:szCs w:val="24"/>
        </w:rPr>
        <w:t>...............................................................................................36</w:t>
      </w:r>
      <w:r w:rsidRPr="0092047D">
        <w:rPr>
          <w:rFonts w:eastAsia="Cambria"/>
          <w:sz w:val="24"/>
          <w:szCs w:val="24"/>
        </w:rPr>
        <w:t xml:space="preserve"> </w:t>
      </w:r>
    </w:p>
    <w:p w14:paraId="248AF2D0" w14:textId="7BE16720" w:rsidR="00641794" w:rsidRPr="0092047D" w:rsidRDefault="00B57BB7" w:rsidP="00E91614">
      <w:pPr>
        <w:ind w:left="1031" w:right="107"/>
        <w:rPr>
          <w:rFonts w:eastAsia="Cambria"/>
          <w:sz w:val="24"/>
          <w:szCs w:val="24"/>
        </w:rPr>
      </w:pPr>
      <w:r w:rsidRPr="0092047D">
        <w:rPr>
          <w:sz w:val="24"/>
          <w:szCs w:val="24"/>
        </w:rPr>
        <w:t>Utawala Usio na Mwisho ........................................................................................37</w:t>
      </w:r>
      <w:r w:rsidRPr="0092047D">
        <w:rPr>
          <w:rFonts w:eastAsia="Cambria"/>
          <w:sz w:val="24"/>
          <w:szCs w:val="24"/>
        </w:rPr>
        <w:t xml:space="preserve"> </w:t>
      </w:r>
    </w:p>
    <w:p w14:paraId="0191D9AD" w14:textId="77777777" w:rsidR="00641794" w:rsidRPr="0092047D" w:rsidRDefault="00641794">
      <w:pPr>
        <w:spacing w:before="7" w:line="240" w:lineRule="exact"/>
        <w:rPr>
          <w:sz w:val="24"/>
          <w:szCs w:val="24"/>
        </w:rPr>
      </w:pPr>
    </w:p>
    <w:p w14:paraId="53587998" w14:textId="30F9C5B9" w:rsidR="00641794" w:rsidRDefault="00E91614">
      <w:pPr>
        <w:spacing w:line="448" w:lineRule="auto"/>
        <w:ind w:left="640" w:right="66"/>
        <w:jc w:val="both"/>
        <w:rPr>
          <w:rFonts w:ascii="Cambria" w:eastAsia="Cambria" w:hAnsi="Cambria" w:cs="Cambria"/>
          <w:sz w:val="24"/>
          <w:szCs w:val="24"/>
        </w:rPr>
        <w:sectPr w:rsidR="00641794">
          <w:headerReference w:type="default" r:id="rId8"/>
          <w:footerReference w:type="default" r:id="rId9"/>
          <w:pgSz w:w="12240" w:h="15840"/>
          <w:pgMar w:top="2040" w:right="1640" w:bottom="280" w:left="1160" w:header="774" w:footer="800" w:gutter="0"/>
          <w:cols w:space="720"/>
        </w:sectPr>
      </w:pPr>
      <w:r w:rsidRPr="0092047D">
        <w:rPr>
          <w:b/>
          <w:color w:val="2B5376"/>
          <w:sz w:val="24"/>
          <w:szCs w:val="24"/>
        </w:rPr>
        <w:t>HITIMISHO</w:t>
      </w:r>
      <w:r w:rsidRPr="0092047D">
        <w:rPr>
          <w:b/>
          <w:color w:val="2B5376"/>
          <w:spacing w:val="-7"/>
          <w:sz w:val="24"/>
          <w:szCs w:val="24"/>
        </w:rPr>
        <w:t>……</w:t>
      </w:r>
      <w:r w:rsidRPr="0092047D">
        <w:rPr>
          <w:b/>
          <w:color w:val="2B5376"/>
          <w:sz w:val="24"/>
          <w:szCs w:val="24"/>
        </w:rPr>
        <w:t>...............................................................................................................38</w:t>
      </w:r>
      <w:r w:rsidRPr="0092047D">
        <w:rPr>
          <w:rFonts w:eastAsia="Cambria"/>
          <w:color w:val="000000"/>
          <w:sz w:val="24"/>
          <w:szCs w:val="24"/>
        </w:rPr>
        <w:t xml:space="preserve"> </w:t>
      </w:r>
      <w:r w:rsidRPr="0092047D">
        <w:rPr>
          <w:b/>
          <w:color w:val="2B5376"/>
          <w:sz w:val="24"/>
          <w:szCs w:val="24"/>
        </w:rPr>
        <w:t>WACHANGIAJI …….......................................................................................................39</w:t>
      </w:r>
      <w:r w:rsidRPr="0092047D">
        <w:rPr>
          <w:rFonts w:eastAsia="Cambria"/>
          <w:color w:val="000000"/>
          <w:sz w:val="24"/>
          <w:szCs w:val="24"/>
        </w:rPr>
        <w:t xml:space="preserve"> </w:t>
      </w:r>
      <w:r w:rsidRPr="0092047D">
        <w:rPr>
          <w:b/>
          <w:color w:val="2B5376"/>
          <w:sz w:val="24"/>
          <w:szCs w:val="24"/>
        </w:rPr>
        <w:t>FAHARASA ......................................................................................................................</w:t>
      </w:r>
      <w:r>
        <w:rPr>
          <w:b/>
          <w:color w:val="2B5376"/>
          <w:sz w:val="24"/>
          <w:szCs w:val="24"/>
        </w:rPr>
        <w:t>41</w:t>
      </w:r>
      <w:r>
        <w:rPr>
          <w:rFonts w:ascii="Cambria" w:eastAsia="Cambria" w:hAnsi="Cambria" w:cs="Cambria"/>
          <w:color w:val="000000"/>
          <w:sz w:val="24"/>
          <w:szCs w:val="24"/>
        </w:rPr>
        <w:t xml:space="preserve"> </w:t>
      </w:r>
    </w:p>
    <w:p w14:paraId="043D9B75" w14:textId="77777777" w:rsidR="00641794" w:rsidRDefault="00641794">
      <w:pPr>
        <w:spacing w:before="5" w:line="140" w:lineRule="exact"/>
        <w:rPr>
          <w:sz w:val="15"/>
          <w:szCs w:val="15"/>
        </w:rPr>
      </w:pPr>
    </w:p>
    <w:p w14:paraId="4A819146" w14:textId="77777777" w:rsidR="00641794" w:rsidRDefault="00641794">
      <w:pPr>
        <w:spacing w:line="200" w:lineRule="exact"/>
      </w:pPr>
    </w:p>
    <w:p w14:paraId="67AF05FD" w14:textId="77777777" w:rsidR="00641794" w:rsidRDefault="00641794">
      <w:pPr>
        <w:spacing w:line="200" w:lineRule="exact"/>
      </w:pPr>
    </w:p>
    <w:p w14:paraId="4085B9C4" w14:textId="77777777" w:rsidR="00641794" w:rsidRDefault="00641794">
      <w:pPr>
        <w:spacing w:line="200" w:lineRule="exact"/>
      </w:pPr>
    </w:p>
    <w:p w14:paraId="65345B88" w14:textId="6F068320" w:rsidR="00641794"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161F8B">
        <w:rPr>
          <w:b/>
          <w:color w:val="2B5376"/>
          <w:spacing w:val="-1"/>
          <w:position w:val="-1"/>
          <w:sz w:val="32"/>
          <w:szCs w:val="32"/>
          <w:u w:val="single" w:color="2B5376"/>
        </w:rPr>
        <w:t>UTANGULIZI</w:t>
      </w:r>
      <w:r>
        <w:rPr>
          <w:color w:val="2B5376"/>
          <w:position w:val="-1"/>
          <w:sz w:val="32"/>
          <w:szCs w:val="32"/>
          <w:u w:val="single" w:color="2B5376"/>
        </w:rPr>
        <w:t xml:space="preserve"> </w:t>
      </w:r>
      <w:r>
        <w:rPr>
          <w:color w:val="2B5376"/>
          <w:position w:val="-1"/>
          <w:sz w:val="32"/>
          <w:szCs w:val="32"/>
          <w:u w:val="single" w:color="2B5376"/>
        </w:rPr>
        <w:tab/>
      </w:r>
    </w:p>
    <w:p w14:paraId="24A86D9D" w14:textId="77777777" w:rsidR="00641794" w:rsidRDefault="00641794">
      <w:pPr>
        <w:spacing w:before="19" w:line="260" w:lineRule="exact"/>
        <w:rPr>
          <w:sz w:val="26"/>
          <w:szCs w:val="26"/>
        </w:rPr>
      </w:pPr>
    </w:p>
    <w:p w14:paraId="2A992703" w14:textId="77777777" w:rsidR="00FE3DBC" w:rsidRPr="00FE3DBC" w:rsidRDefault="00FE3DBC" w:rsidP="00FE3DBC">
      <w:pPr>
        <w:spacing w:before="29"/>
        <w:ind w:left="140" w:right="99" w:firstLine="720"/>
        <w:jc w:val="both"/>
        <w:rPr>
          <w:sz w:val="24"/>
          <w:szCs w:val="24"/>
        </w:rPr>
      </w:pPr>
      <w:r w:rsidRPr="00FE3DBC">
        <w:rPr>
          <w:sz w:val="24"/>
          <w:szCs w:val="24"/>
        </w:rPr>
        <w:t>Baada ya Yesu kukamatwa, alipelekwa mbele ya Pontio Pilato, naye Pilato akamuuliza kama yeye ndiye mfalme wa Wayahudi. Yesu hakujibu moja kwa moja. Badala yake alisema, “Ufalme wangu sio wa ulimwengu huu … ufalme wangu hautoki mahali hapa.” Sasa Pilato alimfahamu Kaisari na alikuwa ameona jumba lake la kifalme. Alikuwa na wazo dhahiri kabisa la jinsi mfalme anapaswa kuonekana. Na mtu huyu aliyesimama mbele yake hakuonekana kama mfalme hata kidogo. Hebu fikiria jinsi maneno ya Yesu yalivyoonekana kutokuaminiwa kwake.</w:t>
      </w:r>
    </w:p>
    <w:p w14:paraId="507A790D" w14:textId="77777777" w:rsidR="00FE3DBC" w:rsidRPr="00FE3DBC" w:rsidRDefault="00FE3DBC" w:rsidP="00FE3DBC">
      <w:pPr>
        <w:spacing w:before="29"/>
        <w:ind w:left="140" w:right="99" w:firstLine="720"/>
        <w:jc w:val="both"/>
        <w:rPr>
          <w:sz w:val="24"/>
          <w:szCs w:val="24"/>
        </w:rPr>
      </w:pPr>
      <w:r w:rsidRPr="00FE3DBC">
        <w:rPr>
          <w:sz w:val="24"/>
          <w:szCs w:val="24"/>
        </w:rPr>
        <w:t>Labda hata waumini leo wanaweza kushawishika kutilia shaka kama Yesu ni mfalme kweli. Baada ya yote, tukitazama huku na huku, ni rahisi kuona upinzani dhidi ya utawala wa Mungu katika ulimwengu huu wote. Lakini jibu la Yesu kwa swali la Pilato kwa kweli ni mojawapo ya mada kuu katika kitabu cha Ufunuo. Yesu anatwala kama mfalme, lakini ufalme wake hautoki ulimwengu huu. Na kitabu cha Ufunuo kinatupa tumaini kwamba ufalme wake unakuja. Tunaweza kuupata sasa kwa kiasi, lakini tutaupata kikamilifu Kristo atakaporudi. Na kwa sababu ushindi wa mwisho katika ulimwengu huu ni wa Kristo, Yohana anatutaka tumpende na kubaki waaminifu kwake hadi atakaporudi.</w:t>
      </w:r>
    </w:p>
    <w:p w14:paraId="0582D532" w14:textId="77777777" w:rsidR="00FE3DBC" w:rsidRPr="00FE3DBC" w:rsidRDefault="00FE3DBC" w:rsidP="00FE3DBC">
      <w:pPr>
        <w:spacing w:before="29"/>
        <w:ind w:left="140" w:right="99" w:firstLine="720"/>
        <w:jc w:val="both"/>
        <w:rPr>
          <w:sz w:val="24"/>
          <w:szCs w:val="24"/>
        </w:rPr>
      </w:pPr>
      <w:r w:rsidRPr="00FE3DBC">
        <w:rPr>
          <w:sz w:val="24"/>
          <w:szCs w:val="24"/>
        </w:rPr>
        <w:t>Hili ni somo la tatu katika mfululizo wetu wa Kitabu cha Ufunuo, na tumelipa jina “Mfalme na Ufalme Wake.” Somo hili litachunguza jinsi mada kuu ya ufalme wa Mungu inavyopitia kitabu chote cha Ufunuo na kuunganisha mafundisho yake mbalimbali.</w:t>
      </w:r>
    </w:p>
    <w:p w14:paraId="0739A11B" w14:textId="77777777" w:rsidR="00FE3DBC" w:rsidRPr="00FE3DBC" w:rsidRDefault="00FE3DBC" w:rsidP="00FE3DBC">
      <w:pPr>
        <w:spacing w:before="29"/>
        <w:ind w:left="140" w:right="99" w:firstLine="720"/>
        <w:jc w:val="both"/>
        <w:rPr>
          <w:sz w:val="24"/>
          <w:szCs w:val="24"/>
        </w:rPr>
      </w:pPr>
      <w:r w:rsidRPr="00FE3DBC">
        <w:rPr>
          <w:sz w:val="24"/>
          <w:szCs w:val="24"/>
        </w:rPr>
        <w:t>Katika somo la awali, tulisema kwamba Mungu anautawala ufalme wake kwa njia zinazofanana na mikataba ya zamani ya kimataifa, hasa ile kati ya wafalme wakuu au watawala wakuu na falme vibaraka zilizowatumikia. Pia tulisisitiza vipengele vitatu vya mikataba hii au maagano ambavyo vimeshirikiwa na uhusiano wa Mungu na watu wake: fadhili za mtawala mkuu kwa kibaraka wake zinalinganishwa na fadhili za Mungu kwa watu wake. Uaminifu au utii mtawala mkuu aliuhitaji kutoka kwa kibaraka wake unalinganishwa na uaminifu Mungu anaouhitaji kutoka kwa watu wake. Na matokeo kwa kibaraka ambayo yangetokana na uaminifu au kutokuwa mwaminifu kwa kibaraka yanalonganishwa na baraka Mungu anazowapa wale walio waaminifu kwake na laana anazowaletea wale wasio waaminifu kwake. Vipengele hivi vyote vitatu vya agano viko wazi katika kitabu chote cha Ufunuo.</w:t>
      </w:r>
    </w:p>
    <w:p w14:paraId="7E91AFEF" w14:textId="77777777" w:rsidR="00FE3DBC" w:rsidRDefault="00FE3DBC" w:rsidP="00FE3DBC">
      <w:pPr>
        <w:spacing w:before="29"/>
        <w:ind w:left="140" w:right="99" w:firstLine="720"/>
        <w:jc w:val="both"/>
        <w:rPr>
          <w:sz w:val="24"/>
          <w:szCs w:val="24"/>
        </w:rPr>
      </w:pPr>
      <w:r w:rsidRPr="00FE3DBC">
        <w:rPr>
          <w:sz w:val="24"/>
          <w:szCs w:val="24"/>
        </w:rPr>
        <w:t>Somo letu kuhusu “Mfalme na Ufalme Wake” litagawanyika katika sehemu nne zinazofuata takriban mpangilio wa mikataba hii ya zamani. Kwanza, tutazingatia ufalme ambao Mungu anao kama mtawala mkuu wa kimungu, pamoja na ufalme ambao Yesu anao kama mfalme wake kibaraka wa Mungu. Pili, tutachunguza jinsi Ufunuo unavyosisitiza fadhili za Mungu kuelekea watu wake wa agano. Tatu, tutaangalia sharti la uaminifu ambalo Mungu anadai kutoka kwa watu wake. Na nne, tutageukia matokeo yanayotokana na uaminifu na kutokuwa mwaminifu kwa Mungu. Tuanze na ufalme wa Mungu kama mtawala mkuu wa kimungu na Yesu kama kibaraka wake.</w:t>
      </w:r>
    </w:p>
    <w:p w14:paraId="39E997C7" w14:textId="77777777" w:rsidR="00FE3DBC" w:rsidRDefault="00FE3DBC" w:rsidP="00FE3DBC">
      <w:pPr>
        <w:spacing w:before="29"/>
        <w:ind w:left="140" w:right="99" w:firstLine="720"/>
        <w:jc w:val="both"/>
        <w:rPr>
          <w:sz w:val="24"/>
          <w:szCs w:val="24"/>
        </w:rPr>
      </w:pPr>
    </w:p>
    <w:p w14:paraId="1F1B9187" w14:textId="62BB2F04" w:rsidR="00641794" w:rsidRDefault="00FE3DBC">
      <w:pPr>
        <w:spacing w:before="2"/>
        <w:ind w:left="140" w:right="99"/>
        <w:jc w:val="both"/>
        <w:rPr>
          <w:sz w:val="24"/>
          <w:szCs w:val="24"/>
        </w:rPr>
        <w:sectPr w:rsidR="00641794">
          <w:footerReference w:type="default" r:id="rId10"/>
          <w:pgSz w:w="12240" w:h="15840"/>
          <w:pgMar w:top="2040" w:right="1660" w:bottom="280" w:left="1660" w:header="774" w:footer="761" w:gutter="0"/>
          <w:pgNumType w:start="1"/>
          <w:cols w:space="720"/>
        </w:sectPr>
      </w:pPr>
      <w:r>
        <w:rPr>
          <w:sz w:val="24"/>
          <w:szCs w:val="24"/>
        </w:rPr>
        <w:t xml:space="preserve"> </w:t>
      </w:r>
    </w:p>
    <w:p w14:paraId="75C70A35" w14:textId="77777777" w:rsidR="00641794" w:rsidRDefault="00641794">
      <w:pPr>
        <w:spacing w:line="200" w:lineRule="exact"/>
      </w:pPr>
    </w:p>
    <w:p w14:paraId="6FDF9ACC" w14:textId="77777777" w:rsidR="00641794" w:rsidRDefault="00641794">
      <w:pPr>
        <w:spacing w:before="9" w:line="220" w:lineRule="exact"/>
        <w:rPr>
          <w:sz w:val="22"/>
          <w:szCs w:val="22"/>
        </w:rPr>
      </w:pPr>
    </w:p>
    <w:p w14:paraId="70427493" w14:textId="412C93BB" w:rsidR="00641794"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EA4F5B">
        <w:rPr>
          <w:b/>
          <w:color w:val="2B5376"/>
          <w:spacing w:val="-1"/>
          <w:position w:val="-1"/>
          <w:sz w:val="32"/>
          <w:szCs w:val="32"/>
          <w:u w:val="single" w:color="2B5376"/>
        </w:rPr>
        <w:t>UFALME</w:t>
      </w:r>
      <w:r>
        <w:rPr>
          <w:color w:val="2B5376"/>
          <w:position w:val="-1"/>
          <w:sz w:val="32"/>
          <w:szCs w:val="32"/>
          <w:u w:val="single" w:color="2B5376"/>
        </w:rPr>
        <w:t xml:space="preserve"> </w:t>
      </w:r>
      <w:r>
        <w:rPr>
          <w:color w:val="2B5376"/>
          <w:position w:val="-1"/>
          <w:sz w:val="32"/>
          <w:szCs w:val="32"/>
          <w:u w:val="single" w:color="2B5376"/>
        </w:rPr>
        <w:tab/>
      </w:r>
    </w:p>
    <w:p w14:paraId="407F1DF8" w14:textId="77777777" w:rsidR="00641794" w:rsidRDefault="00641794">
      <w:pPr>
        <w:spacing w:before="14" w:line="260" w:lineRule="exact"/>
        <w:rPr>
          <w:sz w:val="26"/>
          <w:szCs w:val="26"/>
        </w:rPr>
      </w:pPr>
    </w:p>
    <w:p w14:paraId="76697A93" w14:textId="77777777" w:rsidR="00EA4F5B" w:rsidRPr="0074638F" w:rsidRDefault="00EA4F5B" w:rsidP="00EA4F5B">
      <w:pPr>
        <w:spacing w:before="29"/>
        <w:ind w:left="140" w:right="99" w:firstLine="720"/>
        <w:jc w:val="both"/>
        <w:rPr>
          <w:sz w:val="24"/>
          <w:szCs w:val="24"/>
        </w:rPr>
      </w:pPr>
      <w:r w:rsidRPr="0074638F">
        <w:rPr>
          <w:sz w:val="24"/>
          <w:szCs w:val="24"/>
        </w:rPr>
        <w:t>Majadiliano yete kuhusu ufalme wa Mungu na Yesu yatazingatia mambo mawili. Kwanza, tutachunguza ufalme wa Mungu kama mtawala mkuu juu ya viumbe vyote. Na pili, tutauelezea ufalme wa Kristo kama Mungu kibaraka au mfalme mtumishi. Hebu tuanze kwa kuutazama ufalme wa Mungu.</w:t>
      </w:r>
    </w:p>
    <w:p w14:paraId="3D80929D" w14:textId="39D58D3C" w:rsidR="00641794" w:rsidRDefault="00EA4F5B">
      <w:pPr>
        <w:spacing w:line="200" w:lineRule="exact"/>
      </w:pPr>
      <w:r>
        <w:rPr>
          <w:sz w:val="24"/>
          <w:szCs w:val="24"/>
        </w:rPr>
        <w:t xml:space="preserve"> </w:t>
      </w:r>
    </w:p>
    <w:p w14:paraId="0885784A" w14:textId="77777777" w:rsidR="00641794" w:rsidRDefault="00641794">
      <w:pPr>
        <w:spacing w:before="4" w:line="200" w:lineRule="exact"/>
      </w:pPr>
    </w:p>
    <w:p w14:paraId="03646DE7" w14:textId="16828C1C" w:rsidR="00641794" w:rsidRPr="00EA4F5B" w:rsidRDefault="00EA4F5B" w:rsidP="00EA4F5B">
      <w:pPr>
        <w:ind w:right="3436"/>
        <w:jc w:val="center"/>
        <w:rPr>
          <w:sz w:val="24"/>
          <w:szCs w:val="24"/>
        </w:rPr>
      </w:pPr>
      <w:r>
        <w:rPr>
          <w:b/>
          <w:color w:val="2B5376"/>
          <w:spacing w:val="1"/>
          <w:sz w:val="24"/>
          <w:szCs w:val="24"/>
        </w:rPr>
        <w:t xml:space="preserve">                                     </w:t>
      </w:r>
      <w:r w:rsidRPr="00EA4F5B">
        <w:rPr>
          <w:b/>
          <w:color w:val="2B5376"/>
          <w:spacing w:val="1"/>
          <w:sz w:val="24"/>
          <w:szCs w:val="24"/>
        </w:rPr>
        <w:t>UFALME WA MUNGU</w:t>
      </w:r>
    </w:p>
    <w:p w14:paraId="3ED8E12E" w14:textId="77777777" w:rsidR="00641794" w:rsidRDefault="00641794">
      <w:pPr>
        <w:spacing w:before="12" w:line="260" w:lineRule="exact"/>
        <w:rPr>
          <w:sz w:val="26"/>
          <w:szCs w:val="26"/>
        </w:rPr>
      </w:pPr>
    </w:p>
    <w:p w14:paraId="4ACA2821" w14:textId="77777777" w:rsidR="00EA4F5B" w:rsidRPr="0074638F" w:rsidRDefault="00EA4F5B" w:rsidP="00FF0C12">
      <w:pPr>
        <w:ind w:left="140" w:firstLine="720"/>
        <w:jc w:val="both"/>
        <w:rPr>
          <w:sz w:val="24"/>
          <w:szCs w:val="24"/>
        </w:rPr>
      </w:pPr>
      <w:r w:rsidRPr="0074638F">
        <w:rPr>
          <w:sz w:val="24"/>
          <w:szCs w:val="24"/>
        </w:rPr>
        <w:t xml:space="preserve">Sehemu nyingi za Maandiko Matakatifu, kama vile </w:t>
      </w:r>
      <w:r>
        <w:rPr>
          <w:sz w:val="24"/>
          <w:szCs w:val="24"/>
        </w:rPr>
        <w:t xml:space="preserve">katika </w:t>
      </w:r>
      <w:r w:rsidRPr="0074638F">
        <w:rPr>
          <w:sz w:val="24"/>
          <w:szCs w:val="24"/>
        </w:rPr>
        <w:t>wimbo wa Zaburi ya 103:19, humwelezea Mungu kuwa mfalme na mtawala mwenye uwezo wote juu ya uumbaji wote. Ana uwezo na mamlaka kamili juu ya kila kitu alichokiumba. Naye hutumia uwezo na mamlaka hayo kutawala ulimwengu na viumbe vyake vyote.</w:t>
      </w:r>
    </w:p>
    <w:p w14:paraId="31B746A0" w14:textId="08DE7B6B" w:rsidR="00641794" w:rsidRPr="00FF0C12" w:rsidRDefault="00641794" w:rsidP="00FF0C12">
      <w:pPr>
        <w:ind w:right="99"/>
        <w:jc w:val="both"/>
        <w:rPr>
          <w:sz w:val="24"/>
          <w:szCs w:val="24"/>
        </w:rPr>
      </w:pPr>
    </w:p>
    <w:p w14:paraId="6E6BDCDC" w14:textId="653BD00B" w:rsidR="00FF0C12" w:rsidRDefault="00FF0C12">
      <w:pPr>
        <w:ind w:left="860" w:right="818"/>
        <w:jc w:val="both"/>
        <w:rPr>
          <w:b/>
          <w:color w:val="585858"/>
          <w:sz w:val="24"/>
          <w:szCs w:val="24"/>
        </w:rPr>
      </w:pPr>
      <w:r w:rsidRPr="00FF0C12">
        <w:rPr>
          <w:b/>
          <w:color w:val="585858"/>
          <w:sz w:val="24"/>
          <w:szCs w:val="24"/>
        </w:rPr>
        <w:t>Mungu ana haki ya kutawala viumbe vyote kwa sababu yeye ndiye Muumba</w:t>
      </w:r>
      <w:r>
        <w:rPr>
          <w:b/>
          <w:color w:val="585858"/>
          <w:sz w:val="24"/>
          <w:szCs w:val="24"/>
        </w:rPr>
        <w:t>ji</w:t>
      </w:r>
      <w:r w:rsidRPr="00FF0C12">
        <w:rPr>
          <w:b/>
          <w:color w:val="585858"/>
          <w:sz w:val="24"/>
          <w:szCs w:val="24"/>
        </w:rPr>
        <w:t>. Yeye aliviumba. Vinamilikiwa naye, naye ana haki ya kuvitawala. Na kuna kifungu katika Zaburi 24:1, 2 ambacho kinaweka wazi kabisa kwamba hili ni kweli: "Dunia na vyote viijazavyo ni mali ya Bwana, dunia na wote wakaao ndani yake, kwa maana" au kwa sababu "yeye ali</w:t>
      </w:r>
      <w:r>
        <w:rPr>
          <w:b/>
          <w:color w:val="585858"/>
          <w:sz w:val="24"/>
          <w:szCs w:val="24"/>
        </w:rPr>
        <w:t>u</w:t>
      </w:r>
      <w:r w:rsidRPr="00FF0C12">
        <w:rPr>
          <w:b/>
          <w:color w:val="585858"/>
          <w:sz w:val="24"/>
          <w:szCs w:val="24"/>
        </w:rPr>
        <w:t>weka msingi wake juu ya bahari, na k</w:t>
      </w:r>
      <w:r>
        <w:rPr>
          <w:b/>
          <w:color w:val="585858"/>
          <w:sz w:val="24"/>
          <w:szCs w:val="24"/>
        </w:rPr>
        <w:t>u</w:t>
      </w:r>
      <w:r w:rsidRPr="00FF0C12">
        <w:rPr>
          <w:b/>
          <w:color w:val="585858"/>
          <w:sz w:val="24"/>
          <w:szCs w:val="24"/>
        </w:rPr>
        <w:t xml:space="preserve">imarisha juu ya vijito vya maji." Kwa hivyo, anaimiliki. Anaitawala kwa sababu aliiunda. </w:t>
      </w:r>
      <w:r>
        <w:rPr>
          <w:b/>
          <w:color w:val="585858"/>
          <w:sz w:val="24"/>
          <w:szCs w:val="24"/>
        </w:rPr>
        <w:t>Ni mali yake</w:t>
      </w:r>
      <w:r w:rsidRPr="00FF0C12">
        <w:rPr>
          <w:b/>
          <w:color w:val="585858"/>
          <w:sz w:val="24"/>
          <w:szCs w:val="24"/>
        </w:rPr>
        <w:t>.</w:t>
      </w:r>
    </w:p>
    <w:p w14:paraId="7D92D3C4" w14:textId="64F78027" w:rsidR="00641794" w:rsidRDefault="00FF0C12">
      <w:pPr>
        <w:spacing w:before="16" w:line="260" w:lineRule="exact"/>
        <w:rPr>
          <w:sz w:val="26"/>
          <w:szCs w:val="26"/>
        </w:rPr>
      </w:pPr>
      <w:r>
        <w:rPr>
          <w:b/>
          <w:color w:val="585858"/>
          <w:sz w:val="24"/>
          <w:szCs w:val="24"/>
        </w:rPr>
        <w:t xml:space="preserve"> </w:t>
      </w:r>
    </w:p>
    <w:p w14:paraId="04D2FB05" w14:textId="3C2AE8A4" w:rsidR="00641794" w:rsidRDefault="00000000">
      <w:pPr>
        <w:ind w:left="4907"/>
        <w:rPr>
          <w:sz w:val="24"/>
          <w:szCs w:val="24"/>
        </w:rPr>
      </w:pPr>
      <w:r>
        <w:rPr>
          <w:b/>
          <w:color w:val="585858"/>
          <w:sz w:val="24"/>
          <w:szCs w:val="24"/>
        </w:rPr>
        <w:t>— D</w:t>
      </w:r>
      <w:r w:rsidR="00FF0C12">
        <w:rPr>
          <w:b/>
          <w:color w:val="585858"/>
          <w:sz w:val="24"/>
          <w:szCs w:val="24"/>
        </w:rPr>
        <w:t>kt</w:t>
      </w:r>
      <w:r>
        <w:rPr>
          <w:b/>
          <w:color w:val="585858"/>
          <w:sz w:val="24"/>
          <w:szCs w:val="24"/>
        </w:rPr>
        <w:t>. Robert B. Chisholm, Jr.</w:t>
      </w:r>
    </w:p>
    <w:p w14:paraId="410B5D05" w14:textId="77777777" w:rsidR="00641794" w:rsidRDefault="00641794">
      <w:pPr>
        <w:spacing w:line="200" w:lineRule="exact"/>
      </w:pPr>
    </w:p>
    <w:p w14:paraId="6BFC66B3" w14:textId="77777777" w:rsidR="00641794" w:rsidRDefault="00641794">
      <w:pPr>
        <w:spacing w:line="200" w:lineRule="exact"/>
      </w:pPr>
    </w:p>
    <w:p w14:paraId="23EFA4B4" w14:textId="355527EB" w:rsidR="00E226A8" w:rsidRDefault="00E226A8" w:rsidP="00E226A8">
      <w:pPr>
        <w:ind w:left="860" w:right="818"/>
        <w:jc w:val="both"/>
        <w:rPr>
          <w:b/>
          <w:color w:val="585858"/>
          <w:sz w:val="24"/>
          <w:szCs w:val="24"/>
        </w:rPr>
      </w:pPr>
      <w:r w:rsidRPr="00E226A8">
        <w:rPr>
          <w:b/>
          <w:color w:val="585858"/>
          <w:sz w:val="24"/>
          <w:szCs w:val="24"/>
        </w:rPr>
        <w:t xml:space="preserve">Mungu hapati mamlaka yake kutoka nje yake mwenyewe. Yeye ndiye mamlaka yake mwenyewe. </w:t>
      </w:r>
      <w:r>
        <w:rPr>
          <w:b/>
          <w:color w:val="585858"/>
          <w:sz w:val="24"/>
          <w:szCs w:val="24"/>
        </w:rPr>
        <w:t>M</w:t>
      </w:r>
      <w:r w:rsidRPr="00E226A8">
        <w:rPr>
          <w:b/>
          <w:color w:val="585858"/>
          <w:sz w:val="24"/>
          <w:szCs w:val="24"/>
        </w:rPr>
        <w:t xml:space="preserve">amlaka </w:t>
      </w:r>
      <w:r>
        <w:rPr>
          <w:b/>
          <w:color w:val="585858"/>
          <w:sz w:val="24"/>
          <w:szCs w:val="24"/>
        </w:rPr>
        <w:t xml:space="preserve">ni </w:t>
      </w:r>
      <w:r w:rsidRPr="00E226A8">
        <w:rPr>
          <w:b/>
          <w:color w:val="585858"/>
          <w:sz w:val="24"/>
          <w:szCs w:val="24"/>
        </w:rPr>
        <w:t xml:space="preserve">Sifa </w:t>
      </w:r>
      <w:r>
        <w:rPr>
          <w:b/>
          <w:color w:val="585858"/>
          <w:sz w:val="24"/>
          <w:szCs w:val="24"/>
        </w:rPr>
        <w:t>yake</w:t>
      </w:r>
      <w:r w:rsidRPr="00E226A8">
        <w:rPr>
          <w:b/>
          <w:color w:val="585858"/>
          <w:sz w:val="24"/>
          <w:szCs w:val="24"/>
        </w:rPr>
        <w:t>. Lakini bila shaka, si aina ya mamlaka tuliyozoea kama wanadamu, ambayo inaweza kuwa ya kidikteta, au ya kubadilika-badilika, au isiyo na mpangilio. Ni mamlaka ambayo ni njema kwa sababu Mungu ni mwema… Lakini tunaweza kuamini mamlaka yake kwa sababu ana rekodi ya kushangaza. Ushahidi mkuu zaidi wa mamlaka yake ni, bila shaka, kumtuma mwanawe afe kwa ajili ya dhambi zetu na kufufuliwa kwa ajili ya utakaso wetu. Hakuna falsafa nyingine, hakuna mungu mwingine anayekaribia jibu la aina hii. Hivyo basi, mamlaka ya Mungu iko ndani yake mwenyewe, lakini imethibitishwa tena na tena katika Yesu Kristo.</w:t>
      </w:r>
    </w:p>
    <w:p w14:paraId="01BF53D6" w14:textId="25DD4963" w:rsidR="00641794" w:rsidRDefault="00000000">
      <w:pPr>
        <w:ind w:left="5773"/>
        <w:rPr>
          <w:sz w:val="24"/>
          <w:szCs w:val="24"/>
        </w:rPr>
      </w:pPr>
      <w:r>
        <w:rPr>
          <w:color w:val="585858"/>
          <w:sz w:val="24"/>
          <w:szCs w:val="24"/>
        </w:rPr>
        <w:t xml:space="preserve">—  </w:t>
      </w:r>
      <w:r>
        <w:rPr>
          <w:b/>
          <w:color w:val="585858"/>
          <w:sz w:val="24"/>
          <w:szCs w:val="24"/>
        </w:rPr>
        <w:t>D</w:t>
      </w:r>
      <w:r w:rsidR="00E226A8">
        <w:rPr>
          <w:b/>
          <w:color w:val="585858"/>
          <w:sz w:val="24"/>
          <w:szCs w:val="24"/>
        </w:rPr>
        <w:t>kt</w:t>
      </w:r>
      <w:r>
        <w:rPr>
          <w:b/>
          <w:color w:val="585858"/>
          <w:sz w:val="24"/>
          <w:szCs w:val="24"/>
        </w:rPr>
        <w:t>. William Edgar</w:t>
      </w:r>
    </w:p>
    <w:p w14:paraId="23FFDFC8" w14:textId="77777777" w:rsidR="00641794" w:rsidRDefault="00641794">
      <w:pPr>
        <w:spacing w:before="16" w:line="260" w:lineRule="exact"/>
        <w:rPr>
          <w:sz w:val="26"/>
          <w:szCs w:val="26"/>
        </w:rPr>
      </w:pPr>
    </w:p>
    <w:p w14:paraId="7219F36B" w14:textId="77777777" w:rsidR="00E226A8" w:rsidRDefault="00EA4F5B" w:rsidP="00EA4F5B">
      <w:pPr>
        <w:ind w:left="140" w:right="99" w:firstLine="720"/>
        <w:jc w:val="both"/>
        <w:rPr>
          <w:sz w:val="24"/>
          <w:szCs w:val="24"/>
        </w:rPr>
      </w:pPr>
      <w:r w:rsidRPr="0074638F">
        <w:rPr>
          <w:sz w:val="24"/>
          <w:szCs w:val="24"/>
        </w:rPr>
        <w:t xml:space="preserve">Mara nyingi kitabu cha Ufunuo huzungumza juu ya Mungu kama mfalme mkuu juu ya uumbaji wote, na kinasisitiza utawala wake amilifu na wenye nguvu juu ya ulimwengu wote. Twaona hilo katika salamu za Yohana kwa wasomaji wake katika kitabu cha Ufunuo faslu ya 1:4-6. Twaona hilo pia katika maelezo ya chumba cha kiti cha enzi cha mbinguni katika kitabu cha Ufunuo faslu ya 4–5. Twaliona pia katika ukweli kwamba umati kutoka katika kila taifa hukusanyika mbele ya kiti cha enzi cha mbinguni cha Mungu na kumsifu katika kitabu cha Ufunuo faslu ya 7:9-10. Twaweza hata kuliona katika ukweli kwamba malaika hufanya jambo lile lile katika mistari ya 11 na 12.  Na pia tunaliona katika </w:t>
      </w:r>
    </w:p>
    <w:p w14:paraId="4FD29969" w14:textId="77777777" w:rsidR="00E226A8" w:rsidRDefault="00E226A8" w:rsidP="00E226A8">
      <w:pPr>
        <w:ind w:left="140" w:right="99"/>
        <w:jc w:val="both"/>
        <w:rPr>
          <w:sz w:val="24"/>
          <w:szCs w:val="24"/>
        </w:rPr>
      </w:pPr>
    </w:p>
    <w:p w14:paraId="738A8B00" w14:textId="689C50BF" w:rsidR="00EA4F5B" w:rsidRPr="0074638F" w:rsidRDefault="00EA4F5B" w:rsidP="00E226A8">
      <w:pPr>
        <w:ind w:left="140" w:right="99"/>
        <w:jc w:val="both"/>
        <w:rPr>
          <w:sz w:val="24"/>
          <w:szCs w:val="24"/>
        </w:rPr>
      </w:pPr>
      <w:r w:rsidRPr="0074638F">
        <w:rPr>
          <w:sz w:val="24"/>
          <w:szCs w:val="24"/>
        </w:rPr>
        <w:t>marejeo ya mara kwa mara ya Mungu kwenye kiti chake cha enzi katika sehemu iliyobaki ya kitabu. Kama mfano mmoja tu, sikiliza jinsi Yohana alivyosalimia makanisa ya Asia Ndogo katika kitabu cha Ufunuo faslu ya 1:4-6:</w:t>
      </w:r>
    </w:p>
    <w:p w14:paraId="2503632E" w14:textId="77777777" w:rsidR="00EA4F5B" w:rsidRPr="0074638F" w:rsidRDefault="00EA4F5B" w:rsidP="00EA4F5B">
      <w:pPr>
        <w:spacing w:before="16" w:line="260" w:lineRule="exact"/>
        <w:rPr>
          <w:sz w:val="26"/>
          <w:szCs w:val="26"/>
        </w:rPr>
      </w:pPr>
    </w:p>
    <w:p w14:paraId="0E00B002" w14:textId="68557ABE" w:rsidR="00EA4F5B" w:rsidRPr="0074638F" w:rsidRDefault="00EA4F5B" w:rsidP="00EA4F5B">
      <w:pPr>
        <w:ind w:left="820" w:right="799"/>
        <w:jc w:val="both"/>
        <w:rPr>
          <w:sz w:val="24"/>
          <w:szCs w:val="24"/>
        </w:rPr>
      </w:pPr>
      <w:r w:rsidRPr="0074638F">
        <w:rPr>
          <w:color w:val="2B5376"/>
          <w:sz w:val="24"/>
          <w:szCs w:val="24"/>
        </w:rPr>
        <w:t>Yohana, kwa yale makanisa saba yaliyoko Asia; Neema na iwe kwenu na Amani, zitokazo kwake yeye aliyeko na aliyekuwako na atakayekuja; na zitokazo kwa roho saba</w:t>
      </w:r>
      <w:r w:rsidR="009863D3">
        <w:rPr>
          <w:color w:val="2B5376"/>
          <w:sz w:val="24"/>
          <w:szCs w:val="24"/>
        </w:rPr>
        <w:t xml:space="preserve"> </w:t>
      </w:r>
      <w:r w:rsidRPr="0074638F">
        <w:rPr>
          <w:color w:val="2B5376"/>
          <w:sz w:val="24"/>
          <w:szCs w:val="24"/>
        </w:rPr>
        <w:t>walioko mbele ya kiti chake cha enzi; tena zitokazo kwa Yesu Kristo, shahidi aliye mwaminifu, mzaliwa wa kwanza wa waliokufa, na mkuu wa wafalme wa dunia. Yeye atupendaye na kutuosha dhambi zetu katika damu yake, na kutufanya kuwa ufalme, na makuhani kwa Mungu, naye ni Baba yake; utukufu na ukuu una Yeye hata milele na milele. Amina Ufunuo 1:4-6).</w:t>
      </w:r>
    </w:p>
    <w:p w14:paraId="4B6CFD77" w14:textId="77777777" w:rsidR="00EA4F5B" w:rsidRPr="0074638F" w:rsidRDefault="00EA4F5B" w:rsidP="00EA4F5B">
      <w:pPr>
        <w:spacing w:before="16" w:line="260" w:lineRule="exact"/>
        <w:rPr>
          <w:sz w:val="26"/>
          <w:szCs w:val="26"/>
        </w:rPr>
      </w:pPr>
    </w:p>
    <w:p w14:paraId="2F4495AC" w14:textId="77777777" w:rsidR="00EA4F5B" w:rsidRPr="0074638F" w:rsidRDefault="00EA4F5B" w:rsidP="00EA4F5B">
      <w:pPr>
        <w:rPr>
          <w:sz w:val="24"/>
          <w:szCs w:val="24"/>
        </w:rPr>
      </w:pPr>
      <w:r w:rsidRPr="0074638F">
        <w:rPr>
          <w:sz w:val="24"/>
          <w:szCs w:val="24"/>
        </w:rPr>
        <w:t>Angalia ni marejeo mangapi ya ufalme wa Mungu katika mistari hii michache. Mungu yuko kwenye kiti chake cha enzi; Yesu anatawala juu ya wafalme wa dunia; na kanisa ni ufalme unaomtumikia Mungu.</w:t>
      </w:r>
    </w:p>
    <w:p w14:paraId="78E9A8FC" w14:textId="77777777" w:rsidR="00EA4F5B" w:rsidRDefault="00EA4F5B">
      <w:pPr>
        <w:ind w:left="820" w:right="798"/>
        <w:jc w:val="both"/>
        <w:rPr>
          <w:b/>
          <w:color w:val="585858"/>
          <w:sz w:val="24"/>
          <w:szCs w:val="24"/>
        </w:rPr>
      </w:pPr>
    </w:p>
    <w:p w14:paraId="6A9012D1" w14:textId="0144BE93" w:rsidR="00263061" w:rsidRDefault="00263061" w:rsidP="00263061">
      <w:pPr>
        <w:ind w:left="820" w:right="798"/>
        <w:jc w:val="both"/>
        <w:rPr>
          <w:b/>
          <w:color w:val="585858"/>
          <w:sz w:val="24"/>
          <w:szCs w:val="24"/>
        </w:rPr>
      </w:pPr>
      <w:r w:rsidRPr="00263061">
        <w:rPr>
          <w:b/>
          <w:color w:val="585858"/>
          <w:sz w:val="24"/>
          <w:szCs w:val="24"/>
        </w:rPr>
        <w:t>Ufalme wa Mungu ni mada kubwa sana katika Maandiko, na karibu kila mtu anakubali kwamba lilikuwa fundisho kuu la Yesu. Kwa hiyo, Ufalme wa Mungu unamaanisha nini?</w:t>
      </w:r>
      <w:r>
        <w:rPr>
          <w:b/>
          <w:color w:val="585858"/>
          <w:sz w:val="24"/>
          <w:szCs w:val="24"/>
        </w:rPr>
        <w:t xml:space="preserve"> </w:t>
      </w:r>
      <w:r w:rsidRPr="00263061">
        <w:rPr>
          <w:b/>
          <w:color w:val="585858"/>
          <w:sz w:val="24"/>
          <w:szCs w:val="24"/>
        </w:rPr>
        <w:t xml:space="preserve">Kimsingi, inamaanisha kwamba Mungu ni mfalme, kwamba Mungu ana mamlaka kamili, kwamba Mungu ni Bwana, kwamba yeye ndiye Bwana Mwenye Enzi Kuu wa ulimwengu. Katika Maandiko, una mwelekeo </w:t>
      </w:r>
      <w:r>
        <w:rPr>
          <w:b/>
          <w:color w:val="585858"/>
          <w:sz w:val="24"/>
          <w:szCs w:val="24"/>
        </w:rPr>
        <w:t>wa aina</w:t>
      </w:r>
      <w:r w:rsidRPr="00263061">
        <w:rPr>
          <w:b/>
          <w:color w:val="585858"/>
          <w:sz w:val="24"/>
          <w:szCs w:val="24"/>
        </w:rPr>
        <w:t xml:space="preserve"> mbili:</w:t>
      </w:r>
      <w:r>
        <w:rPr>
          <w:b/>
          <w:color w:val="585858"/>
          <w:sz w:val="24"/>
          <w:szCs w:val="24"/>
        </w:rPr>
        <w:t xml:space="preserve"> </w:t>
      </w:r>
      <w:r w:rsidRPr="00263061">
        <w:rPr>
          <w:b/>
          <w:color w:val="585858"/>
          <w:sz w:val="24"/>
          <w:szCs w:val="24"/>
        </w:rPr>
        <w:t xml:space="preserve">Kwanza, ni kwamba Mungu ndiye Bwana Mwenye Enzi Kuu </w:t>
      </w:r>
      <w:r>
        <w:rPr>
          <w:b/>
          <w:color w:val="585858"/>
          <w:sz w:val="24"/>
          <w:szCs w:val="24"/>
        </w:rPr>
        <w:t>n</w:t>
      </w:r>
      <w:r w:rsidRPr="00263061">
        <w:rPr>
          <w:b/>
          <w:color w:val="585858"/>
          <w:sz w:val="24"/>
          <w:szCs w:val="24"/>
        </w:rPr>
        <w:t>a vitu vyote tangu mwanzo hadi mwisho katika historia yote, wakati wote, kila mahali, Mungu ni mfalme.</w:t>
      </w:r>
      <w:r>
        <w:rPr>
          <w:b/>
          <w:color w:val="585858"/>
          <w:sz w:val="24"/>
          <w:szCs w:val="24"/>
        </w:rPr>
        <w:t xml:space="preserve"> </w:t>
      </w:r>
      <w:r w:rsidRPr="00263061">
        <w:rPr>
          <w:b/>
          <w:color w:val="585858"/>
          <w:sz w:val="24"/>
          <w:szCs w:val="24"/>
        </w:rPr>
        <w:t>Pili, ni udhihirisho wa ufalme huo katika mamlaka yake juu ya historia ya wanadamu na juu ya wanadamu wenyewe.</w:t>
      </w:r>
    </w:p>
    <w:p w14:paraId="54AE7018" w14:textId="1F9BC9EE" w:rsidR="00641794" w:rsidRDefault="00641794">
      <w:pPr>
        <w:spacing w:before="16" w:line="260" w:lineRule="exact"/>
        <w:rPr>
          <w:sz w:val="26"/>
          <w:szCs w:val="26"/>
        </w:rPr>
      </w:pPr>
    </w:p>
    <w:p w14:paraId="430F325E" w14:textId="3F3D392F" w:rsidR="00641794" w:rsidRDefault="00000000">
      <w:pPr>
        <w:ind w:left="5573"/>
        <w:rPr>
          <w:sz w:val="24"/>
          <w:szCs w:val="24"/>
        </w:rPr>
      </w:pPr>
      <w:r>
        <w:rPr>
          <w:color w:val="585858"/>
          <w:sz w:val="24"/>
          <w:szCs w:val="24"/>
        </w:rPr>
        <w:t xml:space="preserve">—  </w:t>
      </w:r>
      <w:r>
        <w:rPr>
          <w:b/>
          <w:color w:val="585858"/>
          <w:sz w:val="24"/>
          <w:szCs w:val="24"/>
        </w:rPr>
        <w:t>D</w:t>
      </w:r>
      <w:r w:rsidR="00263061">
        <w:rPr>
          <w:b/>
          <w:color w:val="585858"/>
          <w:sz w:val="24"/>
          <w:szCs w:val="24"/>
        </w:rPr>
        <w:t>kt</w:t>
      </w:r>
      <w:r>
        <w:rPr>
          <w:b/>
          <w:color w:val="585858"/>
          <w:sz w:val="24"/>
          <w:szCs w:val="24"/>
        </w:rPr>
        <w:t>. Mark L. Strauss</w:t>
      </w:r>
    </w:p>
    <w:p w14:paraId="390C1E56" w14:textId="77777777" w:rsidR="00641794" w:rsidRDefault="00641794">
      <w:pPr>
        <w:spacing w:before="4" w:line="140" w:lineRule="exact"/>
        <w:rPr>
          <w:sz w:val="15"/>
          <w:szCs w:val="15"/>
        </w:rPr>
      </w:pPr>
    </w:p>
    <w:p w14:paraId="603BBB2D" w14:textId="77777777" w:rsidR="00641794" w:rsidRDefault="00641794">
      <w:pPr>
        <w:spacing w:line="200" w:lineRule="exact"/>
      </w:pPr>
    </w:p>
    <w:p w14:paraId="5EF6E29C" w14:textId="0E83004C" w:rsidR="00232033" w:rsidRDefault="00232033" w:rsidP="00232033">
      <w:pPr>
        <w:ind w:left="820" w:right="799"/>
        <w:jc w:val="both"/>
        <w:rPr>
          <w:b/>
          <w:color w:val="585858"/>
          <w:sz w:val="24"/>
          <w:szCs w:val="24"/>
        </w:rPr>
      </w:pPr>
      <w:r w:rsidRPr="00232033">
        <w:rPr>
          <w:b/>
          <w:color w:val="585858"/>
          <w:sz w:val="24"/>
          <w:szCs w:val="24"/>
        </w:rPr>
        <w:t>Ufalme wa Mungu ni utawala halali na wa kweli wa Mungu ndani ya watu walio tayari, wanaomtambua Mungu kikamilifu kuwa na haki juu ya maisha yao, na wanaojisalimisha kwa upendo, kwa uaminifu, kikamilifu na kwa hiari kwa utawala mkuu wa Mungu. Hii inamaanisha kuwa kanisa kwa namna fulani ni dhihirisho linaloonekana la ufalme wa Mungu. Kanisa ndiyo njia ambayo ufalme wa Mungu unaonekana katika uumbaji, katika historia, hivi sasa.</w:t>
      </w:r>
      <w:r>
        <w:rPr>
          <w:b/>
          <w:color w:val="585858"/>
          <w:sz w:val="24"/>
          <w:szCs w:val="24"/>
        </w:rPr>
        <w:t xml:space="preserve"> </w:t>
      </w:r>
      <w:r w:rsidRPr="00232033">
        <w:rPr>
          <w:b/>
          <w:color w:val="585858"/>
          <w:sz w:val="24"/>
          <w:szCs w:val="24"/>
        </w:rPr>
        <w:t>Lakini kujisalimisha huko tunakokupitia sasa ni utangulizi tu. Mwishowe, Mungu atafanya upya vitu vyote. Mungu ataharibu kila adui. Mungu ataondoa kila kizuizi kinachotuzuia kumjua Yeye kikamilifu na kumtii Yeye kikamilifu. Ataondoa vizuizi hivyo. Hiyo ndiyo ahadi kuu ya Mungu.</w:t>
      </w:r>
      <w:r>
        <w:rPr>
          <w:b/>
          <w:color w:val="585858"/>
          <w:sz w:val="24"/>
          <w:szCs w:val="24"/>
        </w:rPr>
        <w:t xml:space="preserve"> </w:t>
      </w:r>
      <w:r w:rsidRPr="00232033">
        <w:rPr>
          <w:b/>
          <w:color w:val="585858"/>
          <w:sz w:val="24"/>
          <w:szCs w:val="24"/>
        </w:rPr>
        <w:t>Lakini hivi sasa, tunashiriki katika njia ya kutarajia kwa hiari, kwa upendo, kwa uhuru kwa kutambua katika Yesu Kristo wokovu wa Mungu na utawala wa Mungu juu ya maisha yetu. Na kupitia hayo, kanisa linashuhudia zawadi kuu ya ufalme ambayo imeiahidiwa katika eskatolojia (nyakati za mwisho).</w:t>
      </w:r>
    </w:p>
    <w:p w14:paraId="328587DF" w14:textId="60E3D6FD" w:rsidR="00641794" w:rsidRDefault="00641794">
      <w:pPr>
        <w:spacing w:before="13" w:line="260" w:lineRule="exact"/>
        <w:rPr>
          <w:sz w:val="26"/>
          <w:szCs w:val="26"/>
        </w:rPr>
      </w:pPr>
    </w:p>
    <w:p w14:paraId="47BA3879" w14:textId="2E71B001" w:rsidR="00641794" w:rsidRDefault="00000000">
      <w:pPr>
        <w:ind w:left="5534"/>
        <w:rPr>
          <w:sz w:val="24"/>
          <w:szCs w:val="24"/>
        </w:rPr>
      </w:pPr>
      <w:r>
        <w:rPr>
          <w:sz w:val="24"/>
          <w:szCs w:val="24"/>
        </w:rPr>
        <w:t xml:space="preserve">—  </w:t>
      </w:r>
      <w:r>
        <w:rPr>
          <w:b/>
          <w:color w:val="585858"/>
          <w:sz w:val="24"/>
          <w:szCs w:val="24"/>
        </w:rPr>
        <w:t>D</w:t>
      </w:r>
      <w:r w:rsidR="00232033">
        <w:rPr>
          <w:b/>
          <w:color w:val="585858"/>
          <w:sz w:val="24"/>
          <w:szCs w:val="24"/>
        </w:rPr>
        <w:t>kt</w:t>
      </w:r>
      <w:r>
        <w:rPr>
          <w:b/>
          <w:color w:val="585858"/>
          <w:sz w:val="24"/>
          <w:szCs w:val="24"/>
        </w:rPr>
        <w:t>. Steve Blakemore</w:t>
      </w:r>
    </w:p>
    <w:p w14:paraId="4E155837" w14:textId="77777777" w:rsidR="00641794" w:rsidRDefault="00641794">
      <w:pPr>
        <w:spacing w:before="16" w:line="260" w:lineRule="exact"/>
        <w:rPr>
          <w:sz w:val="26"/>
          <w:szCs w:val="26"/>
        </w:rPr>
      </w:pPr>
    </w:p>
    <w:p w14:paraId="4BA65F4B" w14:textId="77777777" w:rsidR="00BC0F11" w:rsidRDefault="00BC0F11" w:rsidP="00EA4F5B">
      <w:pPr>
        <w:ind w:left="100" w:right="79" w:firstLine="720"/>
        <w:jc w:val="both"/>
        <w:rPr>
          <w:sz w:val="24"/>
          <w:szCs w:val="24"/>
        </w:rPr>
      </w:pPr>
    </w:p>
    <w:p w14:paraId="66EBB377" w14:textId="4074607D" w:rsidR="00EA4F5B" w:rsidRPr="0074638F" w:rsidRDefault="00EA4F5B" w:rsidP="00EA4F5B">
      <w:pPr>
        <w:ind w:left="100" w:right="79" w:firstLine="720"/>
        <w:jc w:val="both"/>
        <w:rPr>
          <w:sz w:val="24"/>
          <w:szCs w:val="24"/>
        </w:rPr>
      </w:pPr>
      <w:r w:rsidRPr="0074638F">
        <w:rPr>
          <w:sz w:val="24"/>
          <w:szCs w:val="24"/>
        </w:rPr>
        <w:t>Sawa na wafalme wa kale wa mashariki ya karibu, Mungu aliweka watumishi ili kutekeleza amri zake, vibaraka ambao wangetawala na kusimamia ufalme wake kwa niaba yake. Kwa ujumla, Mungu alikabidhi jukumu hili kwa jamii ya kibinadamu, chini ya uongozi wa mfululizo wa wasimamizi wa agano. Kama tulivyoona katika somo lililotangulia, usimamizi wa agano uliendelezwa katika maagano makuu sita ambayo Mungu alifanya na watu wake: maagano na Adamu, Nuhu, Ibrahimu, Musa, Daudi, na Kristo. Maagano mawili ya kwanza, yale yaliyofanywa pamoja na Adamu na Nuhu, yalimtambulisha Mungu kuwa mfalme mwenye enzi kuu juu ya dunia nzima, na kuashiria jamii ya wanadamu kama taifa kibaraka lililotekeleza mapenzi yake duniani. Chini ya masharti ya maagano haya, enzi kuu ya Mungu bado inaenea kwa mataifa yote ya dunia; kila mtu anawajibika kwake. Baada ya maagano yake na Adamu na Nuhu, Mungu alifanya maagano na Ibrahimu, Musa na Daudi ambayo yalipanua ufalme wake kwa njia maalum juu ya taifa la Israeli ya kale. Kwa mfano mmoja tu, sikiliza kile ambacho Mungu aliliambia taifa la Israeli ya kale katika kitabu cha Kutoka faslu ya 19:4-6:</w:t>
      </w:r>
    </w:p>
    <w:p w14:paraId="7B50BC36" w14:textId="77777777" w:rsidR="00EA4F5B" w:rsidRPr="0074638F" w:rsidRDefault="00EA4F5B" w:rsidP="00EA4F5B">
      <w:pPr>
        <w:spacing w:before="16" w:line="260" w:lineRule="exact"/>
        <w:rPr>
          <w:sz w:val="26"/>
          <w:szCs w:val="26"/>
        </w:rPr>
      </w:pPr>
    </w:p>
    <w:p w14:paraId="6351579B" w14:textId="77777777" w:rsidR="00EA4F5B" w:rsidRPr="0074638F" w:rsidRDefault="00EA4F5B" w:rsidP="00EA4F5B">
      <w:pPr>
        <w:ind w:left="820" w:right="799"/>
        <w:jc w:val="both"/>
        <w:rPr>
          <w:sz w:val="24"/>
          <w:szCs w:val="24"/>
        </w:rPr>
      </w:pPr>
      <w:r w:rsidRPr="0074638F">
        <w:rPr>
          <w:color w:val="2B5376"/>
          <w:sz w:val="24"/>
          <w:szCs w:val="24"/>
        </w:rPr>
        <w:t>Mmeona jinsi nilivyowatendea Wamisri, na jinsi nilivyowachukua ninyi juu ya mbawa za tai, nikawaleta ninyi kwangu mimi. Sasa basi ikiwa mtaitii sauti yangu kweli kweli, na kulishika agano langu, hapo ndipo mtakapokuwa tunu kwangu kuliko makabila yote ya watu; maana dunia yote pia ni mali yangu, nanyi mtakuwa kwangu ufalme wa makuhani, na taifa takatifu… (Kutoka 19:4-6).</w:t>
      </w:r>
    </w:p>
    <w:p w14:paraId="429AB60B" w14:textId="77777777" w:rsidR="00EA4F5B" w:rsidRPr="0074638F" w:rsidRDefault="00EA4F5B" w:rsidP="00EA4F5B">
      <w:pPr>
        <w:spacing w:before="16" w:line="260" w:lineRule="exact"/>
        <w:rPr>
          <w:sz w:val="26"/>
          <w:szCs w:val="26"/>
        </w:rPr>
      </w:pPr>
    </w:p>
    <w:p w14:paraId="44468A94" w14:textId="77777777" w:rsidR="00EA4F5B" w:rsidRPr="0074638F" w:rsidRDefault="00EA4F5B" w:rsidP="00EA4F5B">
      <w:pPr>
        <w:ind w:left="100" w:right="79" w:firstLine="720"/>
        <w:jc w:val="both"/>
        <w:rPr>
          <w:sz w:val="24"/>
          <w:szCs w:val="24"/>
        </w:rPr>
      </w:pPr>
      <w:r w:rsidRPr="0074638F">
        <w:rPr>
          <w:sz w:val="24"/>
          <w:szCs w:val="24"/>
        </w:rPr>
        <w:t xml:space="preserve">Katika kifungu hiki, Mungu aliwakumbusha Waisraeli juu ya wema aliokuwa amewaonyesha alipowakomboa kutoka utumwani Misri. Aliwataja Waisraeli kuwa na wajibu wa kuonyesha uaminifu wao kwa kutii agano alilokuwa akifanya nao. Naye alionyesha matokeo ya baraka ambazo wangepokea ikiwa wangetii agano hilo. Katika agano na Daudi haswa, Mungu alianzisha nasaba ya Daudi kama njia ya baraka na hukumu za Mungu kwa watu wake. Agano hili limetajwa katika vifungu kama vile katika kitabu cha 2 Samweli faslu ya 7:1-17, katika wimbo wa Zaburi ya 89 na wimbo wa Zaburi ya 132. Inasema kwamba wana wa Daudi walikuwa wafalme kibaraka wa Mungu. Waliwakilisha ufalme wote wa Israeli mbele za Mungu. Kama ilivyo katika maagano mengine yote, Mungu alionyesha wema, alitarajia uaminifu na aliwakumbusha nyumba ya Daudi matokeo ya baraka na laana zake. </w:t>
      </w:r>
    </w:p>
    <w:p w14:paraId="613F2DA6" w14:textId="77777777" w:rsidR="00EA4F5B" w:rsidRPr="0074638F" w:rsidRDefault="00EA4F5B" w:rsidP="00EA4F5B">
      <w:pPr>
        <w:ind w:left="100" w:right="79" w:firstLine="720"/>
        <w:jc w:val="both"/>
        <w:rPr>
          <w:sz w:val="24"/>
          <w:szCs w:val="24"/>
        </w:rPr>
      </w:pPr>
      <w:r w:rsidRPr="0074638F">
        <w:rPr>
          <w:sz w:val="24"/>
          <w:szCs w:val="24"/>
        </w:rPr>
        <w:t xml:space="preserve">Baadaye katika historia ya Israeli, wazao wa Daudi walishindwa vibaya sana kiasi kwamba taifa zima la Israeli lililaaniwa na kupelekwa uhamishoni na Mungu. Lakini hata wakiwa uhamishoni, manabii wa Israeli walitabiri kwamba katika siku za mwisho Mungu angefanya upya agano lake kupitia kwa Mwana mwadilifu wa Daudi. Katika kitabu cha Yeremia faslu ya 31:31, nabii Yeremia alirejelea kufanywa upya huku kuwa agano jipya. Agano hili jipya lingekuwa onyesho la mwisho la wema wa Mungu. Angegeuza mioyo ya watu wake ili wawe waaminifu kwake. Wangefurahia baraka zake za agano zisizoisha, na hawangelaaniwa tena. Wakati huohuo, Mungu angetoa hukumu ya milele kwa wale wote waliompinga, mfalme wake kibaraka na watu wa ufalme wake. </w:t>
      </w:r>
    </w:p>
    <w:p w14:paraId="243FAA29" w14:textId="77777777" w:rsidR="00BC0F11" w:rsidRDefault="00EA4F5B" w:rsidP="00EA4F5B">
      <w:pPr>
        <w:ind w:left="100" w:right="79" w:firstLine="720"/>
        <w:jc w:val="both"/>
        <w:rPr>
          <w:sz w:val="24"/>
          <w:szCs w:val="24"/>
        </w:rPr>
      </w:pPr>
      <w:r w:rsidRPr="0074638F">
        <w:rPr>
          <w:sz w:val="24"/>
          <w:szCs w:val="24"/>
        </w:rPr>
        <w:t xml:space="preserve">Maagano ya Mungu pamoja na Daudi na Israeli ya kale yalikusudiwa daima kupanua baraka zao zaidi ya Daudi na Israeli. Utawala wa Mungu juu ya nyumba ya Daudi ulipaswa kunufaisha taifa zima la Israeli, na baraka za Israeli zilipaswa kunufaisha ulimwengu wote. Tunaweza kuona hili katika wimbo wa Zaburi ya 2 na ya 67; katika kitabu cha Isaya faslu ya 2:2-4; na katika kitabu cha Amosi faslu ya 9:11-15. Mungu angemtuma mkombozi kupitia nyumba ya Daudi, na mkombozi huyo angeiokoa Israeli. Na kupitia Israeli, angeuokoa uumbaji wote. Hivi sasa, Mungu anakomboa kanisa kupitia Kristo, na </w:t>
      </w:r>
    </w:p>
    <w:p w14:paraId="0E5048D6" w14:textId="77777777" w:rsidR="00BC0F11" w:rsidRDefault="00BC0F11" w:rsidP="00BC0F11">
      <w:pPr>
        <w:ind w:left="100" w:right="79"/>
        <w:jc w:val="both"/>
        <w:rPr>
          <w:sz w:val="24"/>
          <w:szCs w:val="24"/>
        </w:rPr>
      </w:pPr>
    </w:p>
    <w:p w14:paraId="4FC729FF" w14:textId="396FBA71" w:rsidR="00EA4F5B" w:rsidRPr="0074638F" w:rsidRDefault="00EA4F5B" w:rsidP="00BC0F11">
      <w:pPr>
        <w:ind w:left="100" w:right="79"/>
        <w:jc w:val="both"/>
        <w:rPr>
          <w:sz w:val="24"/>
          <w:szCs w:val="24"/>
        </w:rPr>
      </w:pPr>
      <w:r w:rsidRPr="0074638F">
        <w:rPr>
          <w:sz w:val="24"/>
          <w:szCs w:val="24"/>
        </w:rPr>
        <w:t>kutuingiza katika watu wake watakatifu, wa agano. Matokeo yake, kanisa sasa ni ufalme mmoja na taifa la Agano la Kale la Israeli. Sikiliza jinsi uhusiano huu wa kiagano unavyoonyeshwa katika kitabu cha Ufunuo faslu ya 1:5-6:</w:t>
      </w:r>
    </w:p>
    <w:p w14:paraId="26A2FCAC" w14:textId="77777777" w:rsidR="00EA4F5B" w:rsidRPr="0074638F" w:rsidRDefault="00EA4F5B" w:rsidP="00EA4F5B">
      <w:pPr>
        <w:spacing w:before="16" w:line="260" w:lineRule="exact"/>
        <w:rPr>
          <w:sz w:val="26"/>
          <w:szCs w:val="26"/>
        </w:rPr>
      </w:pPr>
    </w:p>
    <w:p w14:paraId="55C40E93" w14:textId="77777777" w:rsidR="00EA4F5B" w:rsidRPr="0074638F" w:rsidRDefault="00EA4F5B" w:rsidP="00EA4F5B">
      <w:pPr>
        <w:ind w:left="820" w:right="799"/>
        <w:jc w:val="both"/>
        <w:rPr>
          <w:sz w:val="24"/>
          <w:szCs w:val="24"/>
        </w:rPr>
      </w:pPr>
      <w:r w:rsidRPr="0074638F">
        <w:rPr>
          <w:color w:val="2B5376"/>
          <w:sz w:val="24"/>
          <w:szCs w:val="24"/>
        </w:rPr>
        <w:t>Yesu Kristo… Yeye atupendaye na kutuosha dhambi zetukatika damu yake, na kutufanya kuwa ufalme, na makuhani kwa Mungu, naye ni Baba yake; utukufu na ukuu una Yeye hata milele na milele. Amina (Ufunuo 1:5-6).</w:t>
      </w:r>
    </w:p>
    <w:p w14:paraId="5D70112A" w14:textId="77777777" w:rsidR="00EA4F5B" w:rsidRPr="0074638F" w:rsidRDefault="00EA4F5B" w:rsidP="00EA4F5B">
      <w:pPr>
        <w:spacing w:before="16" w:line="260" w:lineRule="exact"/>
        <w:rPr>
          <w:sz w:val="26"/>
          <w:szCs w:val="26"/>
        </w:rPr>
      </w:pPr>
    </w:p>
    <w:p w14:paraId="2F4F6A73" w14:textId="77777777" w:rsidR="00EA4F5B" w:rsidRPr="0074638F" w:rsidRDefault="00EA4F5B" w:rsidP="00EA4F5B">
      <w:pPr>
        <w:ind w:left="100" w:right="79" w:firstLine="720"/>
        <w:jc w:val="both"/>
        <w:rPr>
          <w:sz w:val="24"/>
          <w:szCs w:val="24"/>
        </w:rPr>
      </w:pPr>
      <w:r w:rsidRPr="0074638F">
        <w:rPr>
          <w:sz w:val="24"/>
          <w:szCs w:val="24"/>
        </w:rPr>
        <w:t>Mistari hii huonyesha kwamba kwa kuwa Yesu alikufa ili kutuweka huru kutoka katika dhambi zetu, sisi sasa ni mali na taifa maalum la Mungu. Hata tunabeba cheo kile kile ambacho Mungu aliwapa Israeli katika Agano la Kale: “ufalme na makuhani.” Mungu aliwapa Israeli ya kale cheo hiki katika kitabu cha Kutoka faslu ya 19:6, ambapo mojawapo ya baraka za agano ilikuwa ni kwamba Israeli wangekuwa “ufalme wa makuhani, na taifa takatifu.”</w:t>
      </w:r>
    </w:p>
    <w:p w14:paraId="70268CEA" w14:textId="77777777" w:rsidR="00EA4F5B" w:rsidRDefault="00EA4F5B">
      <w:pPr>
        <w:ind w:left="820" w:right="798"/>
        <w:jc w:val="both"/>
        <w:rPr>
          <w:b/>
          <w:color w:val="585858"/>
          <w:sz w:val="24"/>
          <w:szCs w:val="24"/>
        </w:rPr>
      </w:pPr>
    </w:p>
    <w:p w14:paraId="7251D5EF" w14:textId="77777777" w:rsidR="00BC0F11" w:rsidRDefault="00BC0F11">
      <w:pPr>
        <w:ind w:left="820" w:right="798"/>
        <w:jc w:val="both"/>
        <w:rPr>
          <w:b/>
          <w:color w:val="585858"/>
          <w:sz w:val="24"/>
          <w:szCs w:val="24"/>
        </w:rPr>
      </w:pPr>
      <w:r w:rsidRPr="00BC0F11">
        <w:rPr>
          <w:b/>
          <w:color w:val="585858"/>
          <w:sz w:val="24"/>
          <w:szCs w:val="24"/>
        </w:rPr>
        <w:t>Watu wengi kwa karne nyingi wamehoji kuhusu asili ya ufalme wa Mungu. Ni maelezo ya wazi tunayopata katika Biblia, lakini ni nini hasa maana yake imekuwa chanzo cha mabishano mengi. Hata hivyo, nadhani tunaweza kusema kwamba kimsingi, ufalme wa Mungu unaelezea utawala wa Mungu duniani, kanisani, na katika moyo wa mwanadamu binafsi. Kwa hivyo, kama wewe na mimi tunaishi maisha ya Mungu kulingana na Maandiko, tunaweza kusema kwamba tunashiriki katika ufalme wa Mungu.</w:t>
      </w:r>
    </w:p>
    <w:p w14:paraId="51BB8F04" w14:textId="77777777" w:rsidR="00BC0F11" w:rsidRDefault="00BC0F11">
      <w:pPr>
        <w:ind w:left="820" w:right="798"/>
        <w:jc w:val="both"/>
        <w:rPr>
          <w:b/>
          <w:color w:val="585858"/>
          <w:sz w:val="24"/>
          <w:szCs w:val="24"/>
        </w:rPr>
      </w:pPr>
    </w:p>
    <w:p w14:paraId="3ACA6BF4" w14:textId="13B0D5CF" w:rsidR="00641794" w:rsidRDefault="00000000">
      <w:pPr>
        <w:ind w:right="840"/>
        <w:jc w:val="right"/>
        <w:rPr>
          <w:sz w:val="24"/>
          <w:szCs w:val="24"/>
        </w:rPr>
      </w:pPr>
      <w:r>
        <w:rPr>
          <w:b/>
          <w:color w:val="585858"/>
          <w:sz w:val="24"/>
          <w:szCs w:val="24"/>
        </w:rPr>
        <w:t>— D</w:t>
      </w:r>
      <w:r w:rsidR="00BC0F11">
        <w:rPr>
          <w:b/>
          <w:color w:val="585858"/>
          <w:sz w:val="24"/>
          <w:szCs w:val="24"/>
        </w:rPr>
        <w:t>kt</w:t>
      </w:r>
      <w:r>
        <w:rPr>
          <w:b/>
          <w:color w:val="585858"/>
          <w:sz w:val="24"/>
          <w:szCs w:val="24"/>
        </w:rPr>
        <w:t>. John Oswalt</w:t>
      </w:r>
    </w:p>
    <w:p w14:paraId="029C3A80" w14:textId="77777777" w:rsidR="00641794" w:rsidRDefault="00641794">
      <w:pPr>
        <w:spacing w:before="4" w:line="140" w:lineRule="exact"/>
        <w:rPr>
          <w:sz w:val="15"/>
          <w:szCs w:val="15"/>
        </w:rPr>
      </w:pPr>
    </w:p>
    <w:p w14:paraId="578C5351" w14:textId="77777777" w:rsidR="00641794" w:rsidRDefault="00641794">
      <w:pPr>
        <w:spacing w:line="200" w:lineRule="exact"/>
      </w:pPr>
    </w:p>
    <w:p w14:paraId="1E832E8E" w14:textId="0773971C" w:rsidR="007037AD" w:rsidRDefault="007037AD" w:rsidP="007037AD">
      <w:pPr>
        <w:ind w:left="820" w:right="798"/>
        <w:jc w:val="both"/>
        <w:rPr>
          <w:b/>
          <w:color w:val="585858"/>
          <w:sz w:val="24"/>
          <w:szCs w:val="24"/>
        </w:rPr>
      </w:pPr>
      <w:r w:rsidRPr="007037AD">
        <w:rPr>
          <w:b/>
          <w:color w:val="585858"/>
          <w:sz w:val="24"/>
          <w:szCs w:val="24"/>
        </w:rPr>
        <w:t>Ufalme wa Mungu ni nini? Tunaweza kuufafanua kwa njia nyingi, lakini nadhani njia moja nzuri sana ni kusema kwamba ni mahali ambapo utawala wa Mungu umeanzishwa. Ni eneo ambalo utawala wa Mungu umeanzishwa kupitia mfalme wake, jambo linaloleta sifa kwa Mungu, utukufu wa Mungu, na lina matokeo kwa kila namna kwa maisha duniani.</w:t>
      </w:r>
      <w:r>
        <w:rPr>
          <w:b/>
          <w:color w:val="585858"/>
          <w:sz w:val="24"/>
          <w:szCs w:val="24"/>
        </w:rPr>
        <w:t xml:space="preserve"> </w:t>
      </w:r>
      <w:r w:rsidRPr="007037AD">
        <w:rPr>
          <w:b/>
          <w:color w:val="585858"/>
          <w:sz w:val="24"/>
          <w:szCs w:val="24"/>
        </w:rPr>
        <w:t>Kwa hiyo, tunaona ufalme wa Mungu ukitajwa sana katika mafundisho ya Yesu. Na tunachokiona katika Agano Jipya ni kwamba Yesu ndiye mfalme anayeleta ufalme wa Mungu kwa nguvu katika ulimwengu wetu. Neno la kitaalamu ni mlipuko au kuingia kwa nguvu; kuna kuingia kwa nguvu sana kwa Mungu katika ulimwengu wetu kupitia Mfalme wake Masihi.</w:t>
      </w:r>
      <w:r>
        <w:rPr>
          <w:b/>
          <w:color w:val="585858"/>
          <w:sz w:val="24"/>
          <w:szCs w:val="24"/>
        </w:rPr>
        <w:t xml:space="preserve"> </w:t>
      </w:r>
      <w:r w:rsidRPr="007037AD">
        <w:rPr>
          <w:b/>
          <w:color w:val="585858"/>
          <w:sz w:val="24"/>
          <w:szCs w:val="24"/>
        </w:rPr>
        <w:t>Njia nzuri ya kuelezea ufalme ni kutoka kwa Geerhardus Vos, naye anasema, ufalme unakuja ambapo injili inaenezwa, mioyo inabadilishwa, dhambi na makosa vinashindwa, haki inakuzwa, na ushirika hai na Mungu unaanzishwa.</w:t>
      </w:r>
    </w:p>
    <w:p w14:paraId="25C8F482" w14:textId="77777777" w:rsidR="007037AD" w:rsidRDefault="007037AD" w:rsidP="007037AD">
      <w:pPr>
        <w:ind w:left="820" w:right="798"/>
        <w:jc w:val="both"/>
        <w:rPr>
          <w:b/>
          <w:color w:val="585858"/>
          <w:sz w:val="24"/>
          <w:szCs w:val="24"/>
        </w:rPr>
      </w:pPr>
    </w:p>
    <w:p w14:paraId="41283284" w14:textId="6C9381B7" w:rsidR="00641794" w:rsidRDefault="00000000">
      <w:pPr>
        <w:ind w:left="5380"/>
        <w:rPr>
          <w:sz w:val="24"/>
          <w:szCs w:val="24"/>
        </w:rPr>
      </w:pPr>
      <w:r>
        <w:rPr>
          <w:b/>
          <w:color w:val="585858"/>
          <w:sz w:val="24"/>
          <w:szCs w:val="24"/>
        </w:rPr>
        <w:t>— D</w:t>
      </w:r>
      <w:r w:rsidR="007037AD">
        <w:rPr>
          <w:b/>
          <w:color w:val="585858"/>
          <w:sz w:val="24"/>
          <w:szCs w:val="24"/>
        </w:rPr>
        <w:t>kt</w:t>
      </w:r>
      <w:r>
        <w:rPr>
          <w:b/>
          <w:color w:val="585858"/>
          <w:sz w:val="24"/>
          <w:szCs w:val="24"/>
        </w:rPr>
        <w:t>. Brandon D. Crowe</w:t>
      </w:r>
    </w:p>
    <w:p w14:paraId="3E26C92C" w14:textId="77777777" w:rsidR="00641794" w:rsidRDefault="00641794">
      <w:pPr>
        <w:spacing w:before="16" w:line="260" w:lineRule="exact"/>
        <w:rPr>
          <w:sz w:val="26"/>
          <w:szCs w:val="26"/>
        </w:rPr>
      </w:pPr>
    </w:p>
    <w:p w14:paraId="3F407ACF" w14:textId="77777777" w:rsidR="00E35F04" w:rsidRDefault="00B0653B" w:rsidP="00B0653B">
      <w:pPr>
        <w:ind w:left="100" w:right="79" w:firstLine="720"/>
        <w:jc w:val="both"/>
        <w:rPr>
          <w:sz w:val="24"/>
          <w:szCs w:val="24"/>
        </w:rPr>
      </w:pPr>
      <w:r w:rsidRPr="0074638F">
        <w:rPr>
          <w:sz w:val="24"/>
          <w:szCs w:val="24"/>
        </w:rPr>
        <w:t xml:space="preserve">Lengo la Mungu daima limekuwa kupanua ufalme wake wa mbinguni hadi duniani, na kuijaza dunia kwa watu waaminifu. Mapenzi ya Mungu tayari yamefanywa kikamilifu mbinguni. Lakini mara nyingi viumbe wake duniani hukataa kufanya mapenzi yake. Wao hukataa kumtambua Mungu kuwa mfalme, na mara nyingi falme za ulimwengu hupinga utawala wa Mungu. Hivyo, Yesu aliposali Sala ya Bwana, ombi lake lilikuwa kwamba siku moja falme zote hizi zinazopingana zingeshindwa, ili ufalme wa Mungu pekee ubaki. </w:t>
      </w:r>
    </w:p>
    <w:p w14:paraId="451531F6" w14:textId="77777777" w:rsidR="00E35F04" w:rsidRDefault="00E35F04" w:rsidP="00E35F04">
      <w:pPr>
        <w:ind w:left="100" w:right="79"/>
        <w:jc w:val="both"/>
        <w:rPr>
          <w:sz w:val="24"/>
          <w:szCs w:val="24"/>
        </w:rPr>
      </w:pPr>
    </w:p>
    <w:p w14:paraId="2DBED25A" w14:textId="27B425A7" w:rsidR="00B0653B" w:rsidRPr="0074638F" w:rsidRDefault="00B0653B" w:rsidP="00E35F04">
      <w:pPr>
        <w:ind w:left="100" w:right="79"/>
        <w:jc w:val="both"/>
        <w:rPr>
          <w:sz w:val="24"/>
          <w:szCs w:val="24"/>
        </w:rPr>
      </w:pPr>
      <w:r w:rsidRPr="0074638F">
        <w:rPr>
          <w:sz w:val="24"/>
          <w:szCs w:val="24"/>
        </w:rPr>
        <w:t>Sikiliza jinsi kitabu cha Ufunuo faslu ya 11:15 unavyozungumza kuhusu siku hiyo ya wakati ujao:</w:t>
      </w:r>
    </w:p>
    <w:p w14:paraId="0C98A39C" w14:textId="77777777" w:rsidR="00B0653B" w:rsidRPr="0074638F" w:rsidRDefault="00B0653B" w:rsidP="00B0653B">
      <w:pPr>
        <w:spacing w:before="11" w:line="260" w:lineRule="exact"/>
        <w:rPr>
          <w:sz w:val="26"/>
          <w:szCs w:val="26"/>
        </w:rPr>
      </w:pPr>
    </w:p>
    <w:p w14:paraId="56C95423" w14:textId="77777777" w:rsidR="00B0653B" w:rsidRPr="0074638F" w:rsidRDefault="00B0653B" w:rsidP="00B0653B">
      <w:pPr>
        <w:ind w:left="820" w:right="799"/>
        <w:jc w:val="both"/>
        <w:rPr>
          <w:sz w:val="24"/>
          <w:szCs w:val="24"/>
        </w:rPr>
      </w:pPr>
      <w:r w:rsidRPr="0074638F">
        <w:rPr>
          <w:color w:val="2B5376"/>
          <w:sz w:val="24"/>
          <w:szCs w:val="24"/>
        </w:rPr>
        <w:t>Malaika was aba akapiga baragumu, pakawa na sauti kuu katika mbingu, zikisema, Ufalme wa dunia umekwisha kuwa ufalme wa Bwana wetu na wa Kristo wake, naye atamiliki hata milele na milele (Ufunuo 11:15).</w:t>
      </w:r>
    </w:p>
    <w:p w14:paraId="04ADB2F6" w14:textId="77777777" w:rsidR="00B0653B" w:rsidRPr="0074638F" w:rsidRDefault="00B0653B" w:rsidP="00B0653B">
      <w:pPr>
        <w:spacing w:before="8" w:line="220" w:lineRule="exact"/>
        <w:rPr>
          <w:sz w:val="22"/>
          <w:szCs w:val="22"/>
        </w:rPr>
      </w:pPr>
    </w:p>
    <w:p w14:paraId="16B73E98" w14:textId="77777777" w:rsidR="00B0653B" w:rsidRPr="0074638F" w:rsidRDefault="00B0653B" w:rsidP="00B0653B">
      <w:pPr>
        <w:ind w:left="100" w:right="79" w:firstLine="720"/>
        <w:jc w:val="both"/>
        <w:rPr>
          <w:sz w:val="24"/>
          <w:szCs w:val="24"/>
        </w:rPr>
      </w:pPr>
      <w:r w:rsidRPr="0074638F">
        <w:rPr>
          <w:sz w:val="24"/>
          <w:szCs w:val="24"/>
        </w:rPr>
        <w:t xml:space="preserve">Ufalme wa pekee wa Mungu utadumu hadi utakaposhinda na kuujaza ulimwengu wote. Hii ndiyo hatima ya mwisho ya unabii wa kibiblia. Yesu atakaporudi katika utukufu, utawala wa pekee wa Mungu utahusisha kila ufalme duniani. Tumaini hilo hilo linafundishwa katika kitabu cha Yeremia faslu ya 31:31-34, katika kitabu cha Zekaria 14:9, na katika vifungu vingine vingi vya Maandiko Matakatifu. </w:t>
      </w:r>
    </w:p>
    <w:p w14:paraId="0EE8FBAD" w14:textId="3252C2D6" w:rsidR="00B0653B" w:rsidRPr="0074638F" w:rsidRDefault="00B0653B" w:rsidP="00B0653B">
      <w:pPr>
        <w:ind w:left="100" w:right="79" w:firstLine="720"/>
        <w:jc w:val="both"/>
        <w:rPr>
          <w:sz w:val="24"/>
          <w:szCs w:val="24"/>
        </w:rPr>
      </w:pPr>
      <w:r w:rsidRPr="0074638F">
        <w:rPr>
          <w:sz w:val="24"/>
          <w:szCs w:val="24"/>
        </w:rPr>
        <w:t>Ufalme wa Mungu unazidi kwa mbali mifano yoyote inayopatikana katika Mashariki ya Karibu ya kale. Katika ulimwengu wa kale, watawal</w:t>
      </w:r>
      <w:r w:rsidR="009863D3">
        <w:rPr>
          <w:sz w:val="24"/>
          <w:szCs w:val="24"/>
        </w:rPr>
        <w:t>a</w:t>
      </w:r>
      <w:r w:rsidRPr="0074638F">
        <w:rPr>
          <w:sz w:val="24"/>
          <w:szCs w:val="24"/>
        </w:rPr>
        <w:t xml:space="preserve"> wakuu wa kibinadamu hawakuwahi kuishi kikamilifu kulingana na wema walioahidi katika maagano yao. Hawakuwahi kutathmini kwa ukamilifu uaminifu wa raia wao, na hawakuwahi kutoa matokeo ya agano kikamilifu. Lakini katika agano la Mungu, mtawala wetu wa kiungu, yeye hutimiza kikamilifu ahadi zake za wema kwa watu wake. Anatathmini kikamilifu uaminifu wetu. Naye hutoa nidhamu na hukumu kamilifu kwa namna ya matokeo ya baraka za agano na laana. Kama tutakavyoona, alimtuma Yesu Kristo akiwa Mwana wake wa kifalme awe mwaminifu kabisa kwa Mungu kwa niaba yetu na kubeba matokeo ya ukosefu wetu wa uaminifu ili tupate wokovu katika yeye.</w:t>
      </w:r>
    </w:p>
    <w:p w14:paraId="1B0BE701" w14:textId="77777777" w:rsidR="00B0653B" w:rsidRPr="0074638F" w:rsidRDefault="00B0653B" w:rsidP="00B0653B">
      <w:pPr>
        <w:spacing w:before="7" w:line="260" w:lineRule="exact"/>
        <w:ind w:left="100" w:right="79" w:firstLine="720"/>
        <w:jc w:val="both"/>
        <w:rPr>
          <w:sz w:val="24"/>
          <w:szCs w:val="24"/>
        </w:rPr>
      </w:pPr>
      <w:r w:rsidRPr="0074638F">
        <w:rPr>
          <w:sz w:val="24"/>
          <w:szCs w:val="24"/>
        </w:rPr>
        <w:t>Kwa ufahamu huu wa ufalme wa Mungu wa ulimwengu wote, tuko tayari kugeukia mada inayohusiana ya ufalme wa Kristo kama mtumishi wa Mungu au mfalme kibaraka.</w:t>
      </w:r>
    </w:p>
    <w:p w14:paraId="32A9CBF5" w14:textId="77777777" w:rsidR="00B0653B" w:rsidRPr="0074638F" w:rsidRDefault="00B0653B" w:rsidP="00B0653B">
      <w:pPr>
        <w:spacing w:before="3" w:line="140" w:lineRule="exact"/>
        <w:rPr>
          <w:sz w:val="15"/>
          <w:szCs w:val="15"/>
        </w:rPr>
      </w:pPr>
    </w:p>
    <w:p w14:paraId="5CBBF12E" w14:textId="77777777" w:rsidR="00641794" w:rsidRDefault="00641794">
      <w:pPr>
        <w:spacing w:line="200" w:lineRule="exact"/>
      </w:pPr>
    </w:p>
    <w:p w14:paraId="0F0EF5AE" w14:textId="77777777" w:rsidR="00B0653B" w:rsidRPr="00B0653B" w:rsidRDefault="00B0653B" w:rsidP="00B0653B">
      <w:pPr>
        <w:ind w:left="2880" w:right="3247"/>
        <w:jc w:val="center"/>
        <w:rPr>
          <w:b/>
          <w:color w:val="2B5376"/>
          <w:spacing w:val="1"/>
          <w:sz w:val="24"/>
          <w:szCs w:val="24"/>
        </w:rPr>
      </w:pPr>
      <w:r w:rsidRPr="00B0653B">
        <w:rPr>
          <w:b/>
          <w:color w:val="2B5376"/>
          <w:spacing w:val="1"/>
          <w:sz w:val="24"/>
          <w:szCs w:val="24"/>
        </w:rPr>
        <w:t>UFALME WA KRISTO</w:t>
      </w:r>
    </w:p>
    <w:p w14:paraId="3FFC2684" w14:textId="3DE00FF1" w:rsidR="00641794" w:rsidRPr="009A7087" w:rsidRDefault="00B0653B" w:rsidP="009A7087">
      <w:pPr>
        <w:ind w:left="3227" w:right="3247"/>
        <w:jc w:val="center"/>
        <w:rPr>
          <w:sz w:val="22"/>
          <w:szCs w:val="22"/>
        </w:rPr>
      </w:pPr>
      <w:r>
        <w:rPr>
          <w:b/>
          <w:color w:val="2B5376"/>
          <w:spacing w:val="1"/>
          <w:sz w:val="28"/>
          <w:szCs w:val="28"/>
        </w:rPr>
        <w:t xml:space="preserve"> </w:t>
      </w:r>
    </w:p>
    <w:p w14:paraId="69A5A9A5" w14:textId="77777777" w:rsidR="00A1166E" w:rsidRDefault="00A1166E" w:rsidP="009A7087">
      <w:pPr>
        <w:ind w:left="820" w:right="798"/>
        <w:jc w:val="both"/>
        <w:rPr>
          <w:b/>
          <w:color w:val="585858"/>
          <w:sz w:val="24"/>
          <w:szCs w:val="24"/>
        </w:rPr>
      </w:pPr>
      <w:r w:rsidRPr="00A1166E">
        <w:rPr>
          <w:b/>
          <w:color w:val="585858"/>
          <w:sz w:val="24"/>
          <w:szCs w:val="24"/>
        </w:rPr>
        <w:t>Ufalme wa Yesu unahitaji kueleweka kwa kuzingatia ufalme wa kale wa Daudi kwa sababu Yesu ndiye Daudi bora. Yeye ni HaMashiach, Masihi. Na bila shaka katika Agano la Kale, ufalme wa Daudi umeundwa kulingana na kile tunachokiona katika ulimwengu wa kale wa Mashariki ya Karibu, unaoitwa uhusiano wa suzerain-vassal ambapo suzerain, mfalme, anatawala juu ya raia wake, kwa kawaida kwa mkataba. Na Daudi ni mtawala aliyechaguliwa na Mungu juu ya ulimwengu. Kwa hivyo kuna maana kwamba Mungu alimchagua Daudi kuwa makamu wake kutawala kwa niaba yake. Na bila shaka Yesu ndiye anayetimiza hilo kikamilifu.</w:t>
      </w:r>
    </w:p>
    <w:p w14:paraId="646E3755" w14:textId="77777777" w:rsidR="00A1166E" w:rsidRDefault="00A1166E" w:rsidP="009A7087">
      <w:pPr>
        <w:ind w:left="820" w:right="798"/>
        <w:jc w:val="both"/>
        <w:rPr>
          <w:b/>
          <w:color w:val="585858"/>
          <w:sz w:val="24"/>
          <w:szCs w:val="24"/>
        </w:rPr>
      </w:pPr>
    </w:p>
    <w:p w14:paraId="58397CF3" w14:textId="47DAD7BC" w:rsidR="00641794" w:rsidRDefault="00000000">
      <w:pPr>
        <w:ind w:left="4867"/>
        <w:rPr>
          <w:sz w:val="24"/>
          <w:szCs w:val="24"/>
        </w:rPr>
      </w:pPr>
      <w:r>
        <w:rPr>
          <w:b/>
          <w:color w:val="585858"/>
          <w:sz w:val="24"/>
          <w:szCs w:val="24"/>
        </w:rPr>
        <w:t>— D</w:t>
      </w:r>
      <w:r w:rsidR="009A7087">
        <w:rPr>
          <w:b/>
          <w:color w:val="585858"/>
          <w:sz w:val="24"/>
          <w:szCs w:val="24"/>
        </w:rPr>
        <w:t>kt</w:t>
      </w:r>
      <w:r>
        <w:rPr>
          <w:b/>
          <w:color w:val="585858"/>
          <w:sz w:val="24"/>
          <w:szCs w:val="24"/>
        </w:rPr>
        <w:t>. Robert B. Chisholm, Jr.</w:t>
      </w:r>
    </w:p>
    <w:p w14:paraId="307B57E9" w14:textId="77777777" w:rsidR="00641794" w:rsidRDefault="00641794">
      <w:pPr>
        <w:spacing w:before="16" w:line="260" w:lineRule="exact"/>
        <w:rPr>
          <w:sz w:val="26"/>
          <w:szCs w:val="26"/>
        </w:rPr>
      </w:pPr>
    </w:p>
    <w:p w14:paraId="60A7044E" w14:textId="77777777" w:rsidR="009A6C3D" w:rsidRPr="0074638F" w:rsidRDefault="009A6C3D" w:rsidP="009A6C3D">
      <w:pPr>
        <w:ind w:left="100" w:right="79" w:firstLine="720"/>
        <w:jc w:val="both"/>
        <w:rPr>
          <w:sz w:val="24"/>
          <w:szCs w:val="24"/>
        </w:rPr>
      </w:pPr>
      <w:r w:rsidRPr="0074638F">
        <w:rPr>
          <w:sz w:val="24"/>
          <w:szCs w:val="24"/>
        </w:rPr>
        <w:t>Huenda ikasikika kuwa jambo lisilo la kawaida kumfikiria Yesu kuwa mfalme kibaraka au mfalme mtumishi badala ya kuwa mtawala mkuu wa ulimwengu wote. Baada ya yote, Yesu ni Mungu, na Mungu ndiye muumbaji na mtawala wa kila kitu kilichopo.  Tunathibitisha kwa nguvu sana kwamba Yesu ni Mungu kamili, lakini ni muhimu kukumbuka pia kwamba Yesu si Mungu tu. Yeye pia ni mwanadamu kamili. Akiwa mwanadamu, anaketi juu ya kiti cha enzi cha kibinadamu cha baba yake Daudi, ambaye alishikilia ofisi ya kibinadamu ya mfalme juu ya taifa kibaraka la Mungu, yaani, Israeli ya kale. Kwa maana hii, ufalme wa Yesu ni ofisi ya kibinadamu. Hivyo, Yesu ndiye kibaraka wa Mungu, kama vile Daudi alivyokuwa katika Agano la Kale.</w:t>
      </w:r>
    </w:p>
    <w:p w14:paraId="19C99F0F" w14:textId="77777777" w:rsidR="00641794" w:rsidRDefault="00641794">
      <w:pPr>
        <w:spacing w:before="16" w:line="260" w:lineRule="exact"/>
        <w:rPr>
          <w:sz w:val="26"/>
          <w:szCs w:val="26"/>
        </w:rPr>
      </w:pPr>
    </w:p>
    <w:p w14:paraId="66E7D146" w14:textId="4CC9B61F" w:rsidR="00641794" w:rsidRPr="00A10E07" w:rsidRDefault="00A10E07" w:rsidP="00A10E07">
      <w:pPr>
        <w:ind w:left="820" w:right="798"/>
        <w:jc w:val="both"/>
        <w:rPr>
          <w:b/>
          <w:color w:val="585858"/>
          <w:sz w:val="24"/>
          <w:szCs w:val="24"/>
        </w:rPr>
      </w:pPr>
      <w:r w:rsidRPr="00A10E07">
        <w:rPr>
          <w:b/>
          <w:color w:val="585858"/>
          <w:sz w:val="24"/>
          <w:szCs w:val="24"/>
        </w:rPr>
        <w:t>Muundo wa agano wa Biblia una mizizi yake katika mikataba ya zamani kati ya wafalme wa Mashariki ya Karibu. Mara nyingi, mfalme mkuu (suzerain) alikuwa mfalme mkuu naye angekuwa na mfalme mtegemezi (vassal) aliyehusishwa katika agano hili na mfalme mkuu. Kitabu cha Ufunuo kinazungumza kumhusu Yesu kama Simba wa kabila la Yuda, kama mfalme wa ukoo wa Daudi. Na hivyo lugha hiyo inafichua mambo kadhaa. Moja ya mambo hayo ni kwamba inaonyesha Yesu hafichui tu Mungu ni nani, bali pia anafichua ubinadamu wa kweli, asili kamili ya maana ya kuwa mwanadamu.</w:t>
      </w:r>
      <w:r>
        <w:rPr>
          <w:b/>
          <w:color w:val="585858"/>
          <w:sz w:val="24"/>
          <w:szCs w:val="24"/>
        </w:rPr>
        <w:t xml:space="preserve"> </w:t>
      </w:r>
      <w:r w:rsidRPr="00A10E07">
        <w:rPr>
          <w:b/>
          <w:color w:val="585858"/>
          <w:sz w:val="24"/>
          <w:szCs w:val="24"/>
        </w:rPr>
        <w:t>Hivyo basi, katika nafasi yake katika Agano Jipya kama Mwana wa Daudi</w:t>
      </w:r>
      <w:r>
        <w:rPr>
          <w:b/>
          <w:color w:val="585858"/>
          <w:sz w:val="24"/>
          <w:szCs w:val="24"/>
        </w:rPr>
        <w:t>;</w:t>
      </w:r>
      <w:r w:rsidRPr="00A10E07">
        <w:rPr>
          <w:b/>
          <w:color w:val="585858"/>
          <w:sz w:val="24"/>
          <w:szCs w:val="24"/>
        </w:rPr>
        <w:t xml:space="preserve"> lugha ya Mwana wa Mungu mara nyingi, mara nyingi zaidi inarejelea nafasi yake kama mfalme wa ukoo wa Daudi, Masihi. Na kwa maana hiyo, anawakilisha watu wa kihistoria. Katika kesi ya kitabu cha Ufunuo, ni watu wa Mungu walioenea katika mataifa yote, naye ni mfalme wetu, mwakilishi wetu kwa Baba, au mfalme mkuu (suzerain). Kwa hivyo, yeye ni mfalme wetu katika historia, katika wakati, mwanadamu kamili anayewakilisha watu wake kwa Baba. Bila shaka, pia, anatuwakilisha Mungu sisi, lakini hilo halipunguzi ukweli kwamba yeye pia ni mwanadamu kamili na anatuwakilisha sisi kwa Mungu.</w:t>
      </w:r>
    </w:p>
    <w:p w14:paraId="66544790" w14:textId="77777777" w:rsidR="00641794" w:rsidRDefault="00641794">
      <w:pPr>
        <w:spacing w:before="16" w:line="260" w:lineRule="exact"/>
        <w:rPr>
          <w:sz w:val="26"/>
          <w:szCs w:val="26"/>
        </w:rPr>
      </w:pPr>
    </w:p>
    <w:p w14:paraId="4A4A570C" w14:textId="5048B432" w:rsidR="00641794" w:rsidRDefault="00000000">
      <w:pPr>
        <w:ind w:left="5514"/>
        <w:rPr>
          <w:sz w:val="24"/>
          <w:szCs w:val="24"/>
        </w:rPr>
      </w:pPr>
      <w:r>
        <w:rPr>
          <w:b/>
          <w:color w:val="585858"/>
          <w:sz w:val="24"/>
          <w:szCs w:val="24"/>
        </w:rPr>
        <w:t>— D</w:t>
      </w:r>
      <w:r w:rsidR="00A10E07">
        <w:rPr>
          <w:b/>
          <w:color w:val="585858"/>
          <w:sz w:val="24"/>
          <w:szCs w:val="24"/>
        </w:rPr>
        <w:t>kt</w:t>
      </w:r>
      <w:r>
        <w:rPr>
          <w:b/>
          <w:color w:val="585858"/>
          <w:sz w:val="24"/>
          <w:szCs w:val="24"/>
        </w:rPr>
        <w:t>. Gregory R. Perry</w:t>
      </w:r>
    </w:p>
    <w:p w14:paraId="20FA4B3E" w14:textId="77777777" w:rsidR="00641794" w:rsidRDefault="00641794">
      <w:pPr>
        <w:spacing w:before="16" w:line="260" w:lineRule="exact"/>
        <w:rPr>
          <w:sz w:val="26"/>
          <w:szCs w:val="26"/>
        </w:rPr>
      </w:pPr>
    </w:p>
    <w:p w14:paraId="5DCAA6C3" w14:textId="77777777" w:rsidR="009A6C3D" w:rsidRPr="0074638F" w:rsidRDefault="009A6C3D" w:rsidP="009A6C3D">
      <w:pPr>
        <w:ind w:left="100" w:right="79" w:firstLine="720"/>
        <w:jc w:val="both"/>
        <w:rPr>
          <w:sz w:val="24"/>
          <w:szCs w:val="24"/>
        </w:rPr>
      </w:pPr>
      <w:r w:rsidRPr="0074638F">
        <w:rPr>
          <w:sz w:val="24"/>
          <w:szCs w:val="24"/>
        </w:rPr>
        <w:t xml:space="preserve">Jina Kristo ni jina la cheo linalorejelea moja kwa moja cheo cha mfalme wa ukoo wa Daudi. Neno Kristo linamaanisha tu “mpakwa mafuta.” Ni neno la Agano la Kale ambalo lilitumiwa mara kwa mara kwa wafalme wa ukoo wa Daudi kwa sababu walitiwa mafuta walipochukua madaraka. Twaona hilo katika sehemu kama vile katika kitabu cha 2 Mambo ya Nyakati faslu ya 6:42; katika wimbo wa Zaburi ya 2:2, 6; Zaburi ya 18:50; Zaburi ya 20:6, 9; na wimbo wa Zaburi ya 45:1-2. Hii ndiyo sababu pia Yesu anaitwa Kristo wa Mungu katika sehemu kama vile katika kitabu cha Ufunuo faslu ya 11:15 na faslu ya 12:10. Yeye ndiye mpakwa mafuta wa Mungu, mfalme wake kibaraka. </w:t>
      </w:r>
    </w:p>
    <w:p w14:paraId="20FA1590" w14:textId="358B4222" w:rsidR="009A6C3D" w:rsidRPr="0066640A" w:rsidRDefault="009A6C3D" w:rsidP="0066640A">
      <w:pPr>
        <w:ind w:left="100" w:right="79" w:firstLine="720"/>
        <w:jc w:val="both"/>
        <w:rPr>
          <w:sz w:val="24"/>
          <w:szCs w:val="24"/>
        </w:rPr>
      </w:pPr>
      <w:r w:rsidRPr="0074638F">
        <w:rPr>
          <w:sz w:val="24"/>
          <w:szCs w:val="24"/>
        </w:rPr>
        <w:t>Kama Mwana mkuu wa Daudi, Yesu anatimiza vipengele vyote vya agano jipya ambavyo vilitarajiwa katika Agano la Kale. Katika yeye, wema mkuu wa Mungu unaonyeshwa. Kristo mwenyewe aliweka mahitaji yote ya uaminifu kwa niaba yetu. Alikumbana na matokeo ya laana za agano alipokufa mahali petu. Na alipokea matokeo ya baraka za agano alipofufuka kutoka kwa wafu na kupaa mbinguni. Yesu alilinda mahali pake kama mfalme kibaraka wa Mungu kwa kufa msalabani na kufufuka kutoka kwa wafu. Kifo chake kiliondoa nguvu yoyote ambayo dhambi ilikuwa nayo ya kuwahukumu na kuwaangamiza watu wa Mungu. Kama tusomavyo katika kitabu cha Ufunuo faslu ya 12:10-11:</w:t>
      </w:r>
    </w:p>
    <w:p w14:paraId="351A032A" w14:textId="77777777" w:rsidR="009A6C3D" w:rsidRPr="0074638F" w:rsidRDefault="009A6C3D" w:rsidP="009A6C3D">
      <w:pPr>
        <w:spacing w:line="200" w:lineRule="exact"/>
      </w:pPr>
    </w:p>
    <w:p w14:paraId="41F83188" w14:textId="77777777" w:rsidR="009A6C3D" w:rsidRPr="0074638F" w:rsidRDefault="009A6C3D" w:rsidP="009A6C3D">
      <w:pPr>
        <w:ind w:left="820" w:right="799"/>
        <w:jc w:val="both"/>
        <w:rPr>
          <w:sz w:val="24"/>
          <w:szCs w:val="24"/>
        </w:rPr>
      </w:pPr>
      <w:r w:rsidRPr="0074638F">
        <w:rPr>
          <w:color w:val="2B5376"/>
          <w:sz w:val="24"/>
          <w:szCs w:val="24"/>
        </w:rPr>
        <w:t>Nikasikia saauti kuu mbinguni, ikisema, Sasa kumekuwa wokovu, na nguvu, na ufalme wa Mungu wetu, na mamlaka ya Kristo wake; kwa maana ametupwa chini mshitaki wa ndugu zenu, yeye awashitakiye mbele za Mungu wetu, mchana na usiku. Nao wakamshinda kwa damu ya Mwana-Kondoo… (Ufunuo 12:10-11).</w:t>
      </w:r>
    </w:p>
    <w:p w14:paraId="7CF8DEEA" w14:textId="77777777" w:rsidR="009A6C3D" w:rsidRPr="0074638F" w:rsidRDefault="009A6C3D" w:rsidP="009A6C3D">
      <w:pPr>
        <w:spacing w:line="200" w:lineRule="exact"/>
      </w:pPr>
    </w:p>
    <w:p w14:paraId="5D4C60F8" w14:textId="77777777" w:rsidR="001F1B5F" w:rsidRDefault="009A6C3D" w:rsidP="009A6C3D">
      <w:pPr>
        <w:ind w:left="100" w:right="79" w:firstLine="720"/>
        <w:jc w:val="both"/>
        <w:rPr>
          <w:sz w:val="24"/>
          <w:szCs w:val="24"/>
        </w:rPr>
      </w:pPr>
      <w:r w:rsidRPr="0074638F">
        <w:rPr>
          <w:sz w:val="24"/>
          <w:szCs w:val="24"/>
        </w:rPr>
        <w:t xml:space="preserve">Kwa sababu ya dhabihu ya Kristo msalabani, Shetani ameshindwa. Kristo sasa ana mamlaka katika ufalme wa Mungu ili wokovu wake uweze kuja kwa watu wake. Nao utii wa Yesu ulimletea thawabu ya ufufuo kutoka kwa wafu na kiti cha mamlaka kilcho juu zaidi </w:t>
      </w:r>
    </w:p>
    <w:p w14:paraId="2DF56A5E" w14:textId="77777777" w:rsidR="001F1B5F" w:rsidRDefault="001F1B5F" w:rsidP="001F1B5F">
      <w:pPr>
        <w:ind w:left="100" w:right="79"/>
        <w:jc w:val="both"/>
        <w:rPr>
          <w:sz w:val="24"/>
          <w:szCs w:val="24"/>
        </w:rPr>
      </w:pPr>
    </w:p>
    <w:p w14:paraId="4B120EFE" w14:textId="77777777" w:rsidR="001F1B5F" w:rsidRDefault="001F1B5F" w:rsidP="001F1B5F">
      <w:pPr>
        <w:ind w:left="100" w:right="79"/>
        <w:jc w:val="both"/>
        <w:rPr>
          <w:sz w:val="24"/>
          <w:szCs w:val="24"/>
        </w:rPr>
      </w:pPr>
    </w:p>
    <w:p w14:paraId="728CC37F" w14:textId="3AFE5BBC" w:rsidR="009A6C3D" w:rsidRPr="0074638F" w:rsidRDefault="009A6C3D" w:rsidP="001F1B5F">
      <w:pPr>
        <w:ind w:left="100" w:right="79"/>
        <w:jc w:val="both"/>
        <w:rPr>
          <w:sz w:val="24"/>
          <w:szCs w:val="24"/>
        </w:rPr>
      </w:pPr>
      <w:r w:rsidRPr="0074638F">
        <w:rPr>
          <w:sz w:val="24"/>
          <w:szCs w:val="24"/>
        </w:rPr>
        <w:t>ya mamlaka yoyote iliyoundwa, iwe ya kibinadamu, ya kimalaika au ya kishetani. Kama alivyosema baada ya ufufuo wake katika kitabu cha Mathayo faslu ya 28:18-19:</w:t>
      </w:r>
    </w:p>
    <w:p w14:paraId="0DFBFA4A" w14:textId="77777777" w:rsidR="009A6C3D" w:rsidRPr="0074638F" w:rsidRDefault="009A6C3D" w:rsidP="009A6C3D">
      <w:pPr>
        <w:spacing w:line="200" w:lineRule="exact"/>
      </w:pPr>
    </w:p>
    <w:p w14:paraId="16BDAAAC" w14:textId="77777777" w:rsidR="009A6C3D" w:rsidRPr="0074638F" w:rsidRDefault="009A6C3D" w:rsidP="009A6C3D">
      <w:pPr>
        <w:spacing w:line="260" w:lineRule="exact"/>
        <w:ind w:left="820" w:right="799"/>
        <w:jc w:val="both"/>
        <w:rPr>
          <w:sz w:val="24"/>
          <w:szCs w:val="24"/>
        </w:rPr>
      </w:pPr>
      <w:r w:rsidRPr="0074638F">
        <w:rPr>
          <w:color w:val="2B5376"/>
          <w:sz w:val="24"/>
          <w:szCs w:val="24"/>
        </w:rPr>
        <w:t>Yesu akaja kwao, akasema nao, akawaambia, Nimepewa mamlaka yote mbinguni na duniani. Basi, enendeni, mkawafanye mataifa yote kuwa wanafunzi… (Mathayo 28:18-19).</w:t>
      </w:r>
    </w:p>
    <w:p w14:paraId="68513E39" w14:textId="77777777" w:rsidR="009A6C3D" w:rsidRPr="0074638F" w:rsidRDefault="009A6C3D" w:rsidP="009A6C3D">
      <w:pPr>
        <w:spacing w:line="200" w:lineRule="exact"/>
      </w:pPr>
    </w:p>
    <w:p w14:paraId="0FCD0021" w14:textId="77777777" w:rsidR="009A6C3D" w:rsidRPr="0074638F" w:rsidRDefault="009A6C3D" w:rsidP="009A6C3D">
      <w:pPr>
        <w:ind w:left="100" w:right="79" w:firstLine="720"/>
        <w:jc w:val="both"/>
        <w:rPr>
          <w:sz w:val="24"/>
          <w:szCs w:val="24"/>
        </w:rPr>
      </w:pPr>
      <w:r w:rsidRPr="0074638F">
        <w:rPr>
          <w:sz w:val="24"/>
          <w:szCs w:val="24"/>
        </w:rPr>
        <w:t xml:space="preserve">Taibu, katika asili yake ya kiungu, Yesu hakuwahi kupata mamlaka. Alikuwa nayo kila wakati. Lakini alipofufuka tena kutoka kwa wafu, Yesu alisema kwamba Mungu Baba alimpa mamlaka ya kifalme juu ya mataifa, ikimaanisha kwamba alikuwa amekuwa mfalme kibaraka wa kibinadamu wa Baba juu ya mbingu na dunia nzima. </w:t>
      </w:r>
    </w:p>
    <w:p w14:paraId="468AA949" w14:textId="77777777" w:rsidR="009A6C3D" w:rsidRPr="0074638F" w:rsidRDefault="009A6C3D" w:rsidP="009A6C3D">
      <w:pPr>
        <w:ind w:left="100" w:right="79" w:firstLine="720"/>
        <w:jc w:val="both"/>
        <w:rPr>
          <w:sz w:val="24"/>
          <w:szCs w:val="24"/>
        </w:rPr>
      </w:pPr>
      <w:r w:rsidRPr="0074638F">
        <w:rPr>
          <w:sz w:val="24"/>
          <w:szCs w:val="24"/>
        </w:rPr>
        <w:t xml:space="preserve">Baada ya ufufuo wake, Yesu alipopaa mbinguni, alitawazwa kuwa mfalme. Agano Jipya linaweka wazi hili katika vifungu kama vile katika kitabu cha Waebrania faslu ya 1:3, faslu ya 10:12, na faslu ya 12:2, inaposema kwamba Yesu aliketi mkono wa kuume wa Mungu Baba. Taswira hii huonyesha kwamba Baba ndiye mfalme mkuu au mtawala mkuu, na kwamba Yesu Mwanawe ndiye kibaraka wa kibinadamu anayemtumikia na kumwakilisha. Yesu ndiye mfalme wa mwisho juu ya nyumba ya Daudi, na juu ya falme nyingine zote za wanadamu duniani. Kupitia kwake ulimwengu wote utafanywa upya. Tangu kutawazwa kwake, Yesu ametawala akiwa mfalme juu ya kanisa. Naye amekuwa akipanua ufalme wake kwa kuleta wokovu hadi miisho ya dunia. </w:t>
      </w:r>
    </w:p>
    <w:p w14:paraId="508D314E" w14:textId="252A6F0F" w:rsidR="009A6C3D" w:rsidRPr="0074638F" w:rsidRDefault="009A6C3D" w:rsidP="009A6C3D">
      <w:pPr>
        <w:ind w:left="100" w:right="79" w:firstLine="720"/>
        <w:jc w:val="both"/>
        <w:rPr>
          <w:sz w:val="24"/>
          <w:szCs w:val="24"/>
        </w:rPr>
      </w:pPr>
      <w:r w:rsidRPr="0074638F">
        <w:rPr>
          <w:sz w:val="24"/>
          <w:szCs w:val="24"/>
        </w:rPr>
        <w:t>Tofauti kabisa na wafalme wa kibinadamu, Mungu amemtuma Mwanawe akiwa mfalme kibaraka mkamilifu kununua ukombozi wetu kwa gharama ya msalaba. Alionyesha uaminifu wake katika maisha yake ya kidunia na kuteseka kama matokeo ya ukosefu wetu</w:t>
      </w:r>
      <w:r w:rsidR="00FA7A6F">
        <w:rPr>
          <w:sz w:val="24"/>
          <w:szCs w:val="24"/>
        </w:rPr>
        <w:t xml:space="preserve"> </w:t>
      </w:r>
      <w:r w:rsidRPr="0074638F">
        <w:rPr>
          <w:sz w:val="24"/>
          <w:szCs w:val="24"/>
        </w:rPr>
        <w:t xml:space="preserve">wa uaminifu, na alifanya hivyo msalabani. Alitoa maisha yake ili kununua msamaha na uaminifu wetu, na anaendelea kututetea na kutulinda. Tunapaswa kuitikia utawala wake wa neema kwa staha yenye upendo inayoonyeshwa katika utii wa uaminifu kwa Mungu na mfalme wetu mwema. </w:t>
      </w:r>
    </w:p>
    <w:p w14:paraId="4FE981E5" w14:textId="77777777" w:rsidR="009A6C3D" w:rsidRDefault="009A6C3D" w:rsidP="009A6C3D">
      <w:pPr>
        <w:ind w:left="100" w:right="79" w:firstLine="720"/>
        <w:jc w:val="both"/>
        <w:rPr>
          <w:sz w:val="24"/>
          <w:szCs w:val="24"/>
        </w:rPr>
      </w:pPr>
      <w:r w:rsidRPr="0074638F">
        <w:rPr>
          <w:sz w:val="24"/>
          <w:szCs w:val="24"/>
        </w:rPr>
        <w:t>Kwa kuwa tumesawiri ufalme wa mtawala mkuu, Mungu Baba na ufalme kibaraka wa Yesu, hebu tuitabiri jinsi kitabu cha Ufunuo kinavyoeleza wema wa Mungu katika suala la ufalme wa Mungu.</w:t>
      </w:r>
    </w:p>
    <w:p w14:paraId="023ACFC5" w14:textId="77777777" w:rsidR="009A6C3D" w:rsidRDefault="009A6C3D">
      <w:pPr>
        <w:spacing w:before="9" w:line="220" w:lineRule="exact"/>
        <w:rPr>
          <w:sz w:val="22"/>
          <w:szCs w:val="22"/>
        </w:rPr>
      </w:pPr>
    </w:p>
    <w:p w14:paraId="6DB26009" w14:textId="028E7708" w:rsidR="00641794"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1"/>
          <w:position w:val="-1"/>
          <w:sz w:val="32"/>
          <w:szCs w:val="32"/>
          <w:u w:val="single" w:color="2B5376"/>
        </w:rPr>
        <w:t xml:space="preserve"> </w:t>
      </w:r>
      <w:r w:rsidR="009A6C3D">
        <w:rPr>
          <w:b/>
          <w:color w:val="2B5376"/>
          <w:spacing w:val="-1"/>
          <w:position w:val="-1"/>
          <w:sz w:val="32"/>
          <w:szCs w:val="32"/>
          <w:u w:val="single" w:color="2B5376"/>
        </w:rPr>
        <w:t>FADHILI</w:t>
      </w:r>
      <w:r>
        <w:rPr>
          <w:color w:val="2B5376"/>
          <w:position w:val="-1"/>
          <w:sz w:val="32"/>
          <w:szCs w:val="32"/>
          <w:u w:val="single" w:color="2B5376"/>
        </w:rPr>
        <w:t xml:space="preserve"> </w:t>
      </w:r>
      <w:r>
        <w:rPr>
          <w:color w:val="2B5376"/>
          <w:position w:val="-1"/>
          <w:sz w:val="32"/>
          <w:szCs w:val="32"/>
          <w:u w:val="single" w:color="2B5376"/>
        </w:rPr>
        <w:tab/>
      </w:r>
    </w:p>
    <w:p w14:paraId="6F1B1ECB" w14:textId="77777777" w:rsidR="00641794" w:rsidRDefault="00641794">
      <w:pPr>
        <w:spacing w:before="14" w:line="260" w:lineRule="exact"/>
        <w:rPr>
          <w:sz w:val="26"/>
          <w:szCs w:val="26"/>
        </w:rPr>
      </w:pPr>
    </w:p>
    <w:p w14:paraId="53D01BED" w14:textId="3EED3C87" w:rsidR="001F1B5F" w:rsidRDefault="009A6C3D" w:rsidP="009A6C3D">
      <w:pPr>
        <w:spacing w:before="29"/>
        <w:ind w:left="140" w:right="99" w:firstLine="720"/>
        <w:jc w:val="both"/>
        <w:rPr>
          <w:sz w:val="24"/>
          <w:szCs w:val="24"/>
        </w:rPr>
      </w:pPr>
      <w:r>
        <w:rPr>
          <w:sz w:val="24"/>
          <w:szCs w:val="24"/>
        </w:rPr>
        <w:t>Fadhili z</w:t>
      </w:r>
      <w:r w:rsidRPr="0074638F">
        <w:rPr>
          <w:sz w:val="24"/>
          <w:szCs w:val="24"/>
        </w:rPr>
        <w:t xml:space="preserve">a Mungu akiwa mwenye mamlaka juu ya agano hilo waweza kuonekana kwa njia nyingi katika kitabu chote cha Ufunuo.  Taibu, wema wake mkuu ulikuwa ni kumtuma Mwanawe afe kwa ajili ya dhambi zetu. Mada hii imetajwa katika sehemu kama vile katika kitabu cha Ufunuo faslu ya 1:5; 5:9-10; 7:14; na 14:3-4. Lakini pia twaona wema wa kifalme wa Mungu kwa watu wake kwa jinsi anavyotuita kwake na kutufanya kuwa sehemu ya ufalme wake, kama inavyoonekana katika kitabu cha Ufunuo faslu ya 1:6; faslu ya 11:15; na katika faslu ya 17:14. Kwa wema wake aliwaondolea watu wake hukumu nyingi ambazo zilitishiwa dhidi ya watu wasioamini katika kitabu hicho, kama ilivyo katika kitabu cha Ufunuo faslu ya 7:3-4 na katika faslu ya 9:4. Hata maonyo ya kinabii kwa makanisa yaliyo katika kitabu cha Ufunuo ni fursa nzuri ya wema wa Mungu kwetu ikituhimiza kutubu. Mungu alizuia hukumu yake ili watu wapate fursa ya kuepuka hukumu hiyo. Yohana alirekodi aina hii ya wema wa Mungu katika kitabu cha Ufunuo faslu ya 2:5, 16, 21 na katika faslu ya 3:3, 19. Lakini pengine njia ya mara kwa mara ya neema na wema wa Mungu inayoonekana katika kitabu cha Ufunuo ni kupitia ulinzi wake kwa watu wake katikati ya vita vya kiroho. Hivyo, katika somo hili, tutaelekeza mjadala </w:t>
      </w:r>
    </w:p>
    <w:p w14:paraId="4229963F" w14:textId="77777777" w:rsidR="001F1B5F" w:rsidRDefault="001F1B5F" w:rsidP="001F1B5F">
      <w:pPr>
        <w:spacing w:before="29"/>
        <w:ind w:left="140" w:right="99"/>
        <w:jc w:val="both"/>
        <w:rPr>
          <w:sz w:val="24"/>
          <w:szCs w:val="24"/>
        </w:rPr>
      </w:pPr>
    </w:p>
    <w:p w14:paraId="4B018CCB" w14:textId="1F5F093A" w:rsidR="00641794" w:rsidRDefault="009A6C3D" w:rsidP="001F1B5F">
      <w:pPr>
        <w:spacing w:before="29"/>
        <w:ind w:left="140" w:right="99"/>
        <w:jc w:val="both"/>
        <w:rPr>
          <w:sz w:val="24"/>
          <w:szCs w:val="24"/>
        </w:rPr>
      </w:pPr>
      <w:r w:rsidRPr="0074638F">
        <w:rPr>
          <w:sz w:val="24"/>
          <w:szCs w:val="24"/>
        </w:rPr>
        <w:lastRenderedPageBreak/>
        <w:t>wetu wa wema wa kifalme wa Mungu haswa juu ya jinsi anavyowalinda watu wake dhidi ya kuharibiwa na migogoro hii.</w:t>
      </w:r>
    </w:p>
    <w:p w14:paraId="20C01482" w14:textId="77777777" w:rsidR="001F1B5F" w:rsidRPr="001F1B5F" w:rsidRDefault="001F1B5F" w:rsidP="001F1B5F">
      <w:pPr>
        <w:spacing w:before="29"/>
        <w:ind w:left="140" w:right="99"/>
        <w:jc w:val="both"/>
        <w:rPr>
          <w:sz w:val="24"/>
          <w:szCs w:val="24"/>
        </w:rPr>
      </w:pPr>
    </w:p>
    <w:p w14:paraId="63B79D23" w14:textId="2483F8A5" w:rsidR="00641794" w:rsidRPr="001F1B5F" w:rsidRDefault="001F1B5F" w:rsidP="001F1B5F">
      <w:pPr>
        <w:ind w:left="860" w:right="818"/>
        <w:jc w:val="both"/>
        <w:rPr>
          <w:b/>
          <w:color w:val="585858"/>
          <w:sz w:val="24"/>
          <w:szCs w:val="24"/>
        </w:rPr>
      </w:pPr>
      <w:r w:rsidRPr="001F1B5F">
        <w:rPr>
          <w:b/>
          <w:color w:val="585858"/>
          <w:sz w:val="24"/>
          <w:szCs w:val="24"/>
        </w:rPr>
        <w:t xml:space="preserve">Vita vya kiroho ni </w:t>
      </w:r>
      <w:r>
        <w:rPr>
          <w:b/>
          <w:color w:val="585858"/>
          <w:sz w:val="24"/>
          <w:szCs w:val="24"/>
        </w:rPr>
        <w:t>dhahiri</w:t>
      </w:r>
      <w:r w:rsidRPr="001F1B5F">
        <w:rPr>
          <w:b/>
          <w:color w:val="585858"/>
          <w:sz w:val="24"/>
          <w:szCs w:val="24"/>
        </w:rPr>
        <w:t xml:space="preserve"> kwa Mkristo yeyote aliye makini, kwa kadiri ninavyoelewa. Ni kuelewa kwamba kuna ulimwengu wa roho, kwamba yupo Shetani, na kwamba roho hizo</w:t>
      </w:r>
      <w:r>
        <w:rPr>
          <w:b/>
          <w:color w:val="585858"/>
          <w:sz w:val="24"/>
          <w:szCs w:val="24"/>
        </w:rPr>
        <w:t xml:space="preserve">, </w:t>
      </w:r>
      <w:r w:rsidRPr="001F1B5F">
        <w:rPr>
          <w:b/>
          <w:color w:val="585858"/>
          <w:sz w:val="24"/>
          <w:szCs w:val="24"/>
        </w:rPr>
        <w:t>huyo Shetani hatupendi. Ikiwa Shetani alimshambulia Yesu, basi unaweza kufikiria kwamba Shetani atashambulia maisha ya muumini leo, na inabidi tuwe tayari kwa hilo. Ikiwa jambo la kwanza lililotokea Yesu alipoenda Dekapoli ni kumuona mtu aliyejaa roho, mtu aliyepagawa na pepo, unaweza kufikiria kuwa kuna mambo kama hayo ya kupagawa na pepo leo, na inabidi tuyachukulie kwa uzito mkubwa, na inabidi tuhakikishe kuwa sisi ni watakatifu kama yeye alivyo mtakatifu ili tuyachukulie kwa uzito.</w:t>
      </w:r>
    </w:p>
    <w:p w14:paraId="1614217B" w14:textId="1E50B0ED" w:rsidR="00641794" w:rsidRDefault="00000000">
      <w:pPr>
        <w:ind w:left="5674"/>
        <w:rPr>
          <w:sz w:val="24"/>
          <w:szCs w:val="24"/>
        </w:rPr>
      </w:pPr>
      <w:r>
        <w:rPr>
          <w:b/>
          <w:color w:val="585858"/>
          <w:sz w:val="24"/>
          <w:szCs w:val="24"/>
        </w:rPr>
        <w:t>— D</w:t>
      </w:r>
      <w:r w:rsidR="001F1B5F">
        <w:rPr>
          <w:b/>
          <w:color w:val="585858"/>
          <w:sz w:val="24"/>
          <w:szCs w:val="24"/>
        </w:rPr>
        <w:t>kt</w:t>
      </w:r>
      <w:r>
        <w:rPr>
          <w:b/>
          <w:color w:val="585858"/>
          <w:sz w:val="24"/>
          <w:szCs w:val="24"/>
        </w:rPr>
        <w:t>. Matt Friedeman</w:t>
      </w:r>
    </w:p>
    <w:p w14:paraId="1D553664" w14:textId="77777777" w:rsidR="00641794" w:rsidRDefault="00641794">
      <w:pPr>
        <w:spacing w:before="16" w:line="260" w:lineRule="exact"/>
        <w:rPr>
          <w:sz w:val="26"/>
          <w:szCs w:val="26"/>
        </w:rPr>
      </w:pPr>
    </w:p>
    <w:p w14:paraId="49D532C4" w14:textId="77777777" w:rsidR="009A6C3D" w:rsidRPr="0074638F" w:rsidRDefault="009A6C3D" w:rsidP="009A6C3D">
      <w:pPr>
        <w:ind w:left="140" w:right="99" w:firstLine="720"/>
        <w:jc w:val="both"/>
        <w:rPr>
          <w:sz w:val="24"/>
          <w:szCs w:val="24"/>
        </w:rPr>
      </w:pPr>
      <w:r w:rsidRPr="0074638F">
        <w:rPr>
          <w:sz w:val="24"/>
          <w:szCs w:val="24"/>
        </w:rPr>
        <w:t>Katika Agano Jipya, vita vya kiroho si hasa mapambano yetu ya ndani dhidi ya dhambi, bali ni vita vinavyoendelea kati ya Mungu na nguvu mbaya za kiroho zinazofanya kazi katika ulimwengu huu. Na njia moja ambayo Mungu anajihusisha nayo katika mgogoro huu ni kwa kuulinda ufalme wake dhidi ya nguvu hizi mbaya. Kama tulivyotaja katika somo la awali, kitabu cha Ufunuo mara nyingi hufunua utendaji kazi wa ulimwengu usio wa kawaida wa Mungu na ulimwengu wa kabla ya asili wa malaika na mapepo, na huzungumza juu ya ushawishi wao katika ulimwengu wa asili tunamoishi. Kiini cha vita vyote vya kiroho katika maisha ya Wakristo ni kwamba nguvu hizi za kabla ya asili zinapigana zenyewe, kwamba zinaathiri ulimwengu wetu, kwamba mapepo hujaribu kudhuru maisha yetu na kutufanya tusiwe waaminifu kwa Mungu, na kwamba Mungu hutumia malaika kutulinda sisi dhidi ya ushawishi na shughuli za kishetani.</w:t>
      </w:r>
    </w:p>
    <w:p w14:paraId="4B86832C" w14:textId="0EF3A905" w:rsidR="00641794" w:rsidRPr="001F1B5F" w:rsidRDefault="00641794" w:rsidP="001F1B5F">
      <w:pPr>
        <w:ind w:right="99"/>
        <w:jc w:val="both"/>
        <w:rPr>
          <w:sz w:val="24"/>
          <w:szCs w:val="24"/>
        </w:rPr>
      </w:pPr>
    </w:p>
    <w:p w14:paraId="434E9327" w14:textId="77777777" w:rsidR="00975440" w:rsidRDefault="00745BC3" w:rsidP="00975440">
      <w:pPr>
        <w:ind w:left="862" w:right="816"/>
        <w:contextualSpacing/>
        <w:jc w:val="both"/>
        <w:rPr>
          <w:b/>
          <w:color w:val="585858"/>
          <w:sz w:val="24"/>
          <w:szCs w:val="24"/>
        </w:rPr>
      </w:pPr>
      <w:r w:rsidRPr="00745BC3">
        <w:rPr>
          <w:b/>
          <w:color w:val="585858"/>
          <w:sz w:val="24"/>
          <w:szCs w:val="24"/>
        </w:rPr>
        <w:t xml:space="preserve">Mada ya </w:t>
      </w:r>
      <w:r>
        <w:rPr>
          <w:b/>
          <w:color w:val="585858"/>
          <w:sz w:val="24"/>
          <w:szCs w:val="24"/>
        </w:rPr>
        <w:t>vita</w:t>
      </w:r>
      <w:r w:rsidRPr="00745BC3">
        <w:rPr>
          <w:b/>
          <w:color w:val="585858"/>
          <w:sz w:val="24"/>
          <w:szCs w:val="24"/>
        </w:rPr>
        <w:t xml:space="preserve"> ya kiroho ni ngumu sana kwa Wakristo kwa sababu hujitokeza tofauti kwa kila mtu. Na matokeo yake ni kwamba Wakristo wanapojadili mada hii, mara nyingi huenda kwenye mambo yaliyokithiri.</w:t>
      </w:r>
      <w:r>
        <w:rPr>
          <w:b/>
          <w:color w:val="585858"/>
          <w:sz w:val="24"/>
          <w:szCs w:val="24"/>
        </w:rPr>
        <w:t xml:space="preserve"> </w:t>
      </w:r>
      <w:r w:rsidRPr="00745BC3">
        <w:rPr>
          <w:b/>
          <w:color w:val="585858"/>
          <w:sz w:val="24"/>
          <w:szCs w:val="24"/>
        </w:rPr>
        <w:t xml:space="preserve">Upande mmoja uliokithiri ni kwamba watu hujaribu kueleza kila kitu kinachotokea kwa kutumia sayansi au hali ya kawaida, na hupuuza ukweli wa mapambano ya kiroho. Lakini si kila kitu kinachotokea kinaweza kuelezwa kwa urahisi na sayansi. Upande mwingine uliokithiri ni kwamba watu huwatafuta mapepo nyuma ya kila kichaka na kuona mapambano ya kiroho katika kila kitu. Nadhani ukweli uko mahali fulani katikati. Tunapojiandaa kwa ibada, au kushiriki kikamilifu katika miradi ya kiroho na ya uinjilisti, au kuwasaidia watu wengine kiroho, mara nyingi tunakutana na upinzani wa kiroho. Huenda ukajitokeza kama ugonjwa, au kiongozi kukosa utayari wa kukusaidia. Huenda yakawa vikwazo vinavyotokea ghafla, ambavyo huwezi kuvieleza kwa njia za kawaida. Kwa kweli, ulimwengu wetu wa kimwili umejaa kabisa ulimwengu wa kiroho. Na ndiyo maana michakato mingi ya kimwili inayotokea maishani mwetu inaweza kuwa mwangwi wa matukio katika ulimwengu wa roho. Lakini sababu ya matukio haya si jambo kuu. Huenda yakawa na visababishi vya kiroho, au hata yakawa matokeo ya dhambi zetu. Lakini popote tulipo na chochote kinachotokea kwetu, lazima tuelewe </w:t>
      </w:r>
    </w:p>
    <w:p w14:paraId="41B279EC" w14:textId="77777777" w:rsidR="00975440" w:rsidRDefault="00975440" w:rsidP="00975440">
      <w:pPr>
        <w:ind w:left="862" w:right="816"/>
        <w:contextualSpacing/>
        <w:jc w:val="both"/>
        <w:rPr>
          <w:b/>
          <w:color w:val="585858"/>
          <w:sz w:val="24"/>
          <w:szCs w:val="24"/>
        </w:rPr>
      </w:pPr>
    </w:p>
    <w:p w14:paraId="2DBF10B4" w14:textId="7E5F61C2" w:rsidR="00745BC3" w:rsidRDefault="00745BC3" w:rsidP="00975440">
      <w:pPr>
        <w:ind w:left="862" w:right="816"/>
        <w:contextualSpacing/>
        <w:jc w:val="both"/>
        <w:rPr>
          <w:b/>
          <w:color w:val="585858"/>
          <w:sz w:val="24"/>
          <w:szCs w:val="24"/>
        </w:rPr>
      </w:pPr>
      <w:r w:rsidRPr="00745BC3">
        <w:rPr>
          <w:b/>
          <w:color w:val="585858"/>
          <w:sz w:val="24"/>
          <w:szCs w:val="24"/>
        </w:rPr>
        <w:lastRenderedPageBreak/>
        <w:t>kwamba Bwana wetu anatuchunga. Tunaweza kutegemea nguvu zake</w:t>
      </w:r>
      <w:r w:rsidR="00975440">
        <w:rPr>
          <w:b/>
          <w:color w:val="585858"/>
          <w:sz w:val="24"/>
          <w:szCs w:val="24"/>
        </w:rPr>
        <w:t xml:space="preserve"> na </w:t>
      </w:r>
      <w:r w:rsidRPr="00745BC3">
        <w:rPr>
          <w:b/>
          <w:color w:val="585858"/>
          <w:sz w:val="24"/>
          <w:szCs w:val="24"/>
        </w:rPr>
        <w:t>uwezo wake. Tunaweza kupata msaada kutoka kwake. Na hii inatupa ujasiri, bila kujali ni matukio gani ya kiroho tunayokutana nayo. Ukweli ni kwamba sisi ni mali ya Bwana wetu, roho na mwili. Na bila mapenzi ya Baba yetu wa mbinguni, hata unywele mmoja hauwezi kuanguka kutoka kichwani mwetu. Ndiyo maana katika pambano lolote la kiroho, tunaweza kuwa watulivu na kuwa na uhakika kwamba ushindi utakuwa wa Bwana, na</w:t>
      </w:r>
      <w:r>
        <w:rPr>
          <w:b/>
          <w:color w:val="585858"/>
          <w:sz w:val="24"/>
          <w:szCs w:val="24"/>
        </w:rPr>
        <w:t xml:space="preserve"> </w:t>
      </w:r>
      <w:r w:rsidRPr="00745BC3">
        <w:rPr>
          <w:b/>
          <w:color w:val="585858"/>
          <w:sz w:val="24"/>
          <w:szCs w:val="24"/>
        </w:rPr>
        <w:t>pamoja naye</w:t>
      </w:r>
      <w:r>
        <w:rPr>
          <w:b/>
          <w:color w:val="585858"/>
          <w:sz w:val="24"/>
          <w:szCs w:val="24"/>
        </w:rPr>
        <w:t xml:space="preserve"> </w:t>
      </w:r>
      <w:r w:rsidRPr="00745BC3">
        <w:rPr>
          <w:b/>
          <w:color w:val="585858"/>
          <w:sz w:val="24"/>
          <w:szCs w:val="24"/>
        </w:rPr>
        <w:t>wa kwetu pia.</w:t>
      </w:r>
    </w:p>
    <w:p w14:paraId="6B890BD6" w14:textId="7FD9D396" w:rsidR="00641794" w:rsidRDefault="00641794">
      <w:pPr>
        <w:spacing w:before="16" w:line="260" w:lineRule="exact"/>
        <w:rPr>
          <w:sz w:val="26"/>
          <w:szCs w:val="26"/>
        </w:rPr>
      </w:pPr>
    </w:p>
    <w:p w14:paraId="039803E9" w14:textId="09D138DA" w:rsidR="00641794" w:rsidRDefault="00000000">
      <w:pPr>
        <w:ind w:left="4513"/>
        <w:rPr>
          <w:sz w:val="24"/>
          <w:szCs w:val="24"/>
        </w:rPr>
      </w:pPr>
      <w:r>
        <w:rPr>
          <w:b/>
          <w:color w:val="585858"/>
          <w:sz w:val="24"/>
          <w:szCs w:val="24"/>
        </w:rPr>
        <w:t xml:space="preserve">— </w:t>
      </w:r>
      <w:r w:rsidR="00745BC3">
        <w:rPr>
          <w:b/>
          <w:color w:val="585858"/>
          <w:sz w:val="24"/>
          <w:szCs w:val="24"/>
        </w:rPr>
        <w:t>Mch</w:t>
      </w:r>
      <w:r>
        <w:rPr>
          <w:b/>
          <w:color w:val="585858"/>
          <w:sz w:val="24"/>
          <w:szCs w:val="24"/>
        </w:rPr>
        <w:t>. Ivan Bespalov, t</w:t>
      </w:r>
      <w:r w:rsidR="00745BC3">
        <w:rPr>
          <w:b/>
          <w:color w:val="585858"/>
          <w:sz w:val="24"/>
          <w:szCs w:val="24"/>
        </w:rPr>
        <w:t>afasiri</w:t>
      </w:r>
    </w:p>
    <w:p w14:paraId="79DABC29" w14:textId="77777777" w:rsidR="00641794" w:rsidRDefault="00641794">
      <w:pPr>
        <w:spacing w:before="16" w:line="260" w:lineRule="exact"/>
        <w:rPr>
          <w:sz w:val="26"/>
          <w:szCs w:val="26"/>
        </w:rPr>
      </w:pPr>
    </w:p>
    <w:p w14:paraId="0B7E3049" w14:textId="77777777" w:rsidR="009A6C3D" w:rsidRPr="0074638F" w:rsidRDefault="009A6C3D" w:rsidP="009A6C3D">
      <w:pPr>
        <w:ind w:left="100" w:right="79" w:firstLine="720"/>
        <w:jc w:val="both"/>
        <w:rPr>
          <w:sz w:val="24"/>
          <w:szCs w:val="24"/>
        </w:rPr>
      </w:pPr>
      <w:r w:rsidRPr="0074638F">
        <w:rPr>
          <w:sz w:val="24"/>
          <w:szCs w:val="24"/>
        </w:rPr>
        <w:t>Wakristo wanahakikishiwa ushindi katika vita vya kiroho. Hakuna kitu chochote ambacho mapepo yanaweza kufanya kuharibu wokovu wetu, au kutikisa urithi wetu katika ufalme wa Mungu. Vita vya kiroho vinaweza kutukatisha tamaa na kujaribu na hata kutisha. Lakini kwa sababu ya wema wa Mungu, haviwezi kamwe kufanikiwa dhidi yetu kwa muda mrefu.</w:t>
      </w:r>
    </w:p>
    <w:p w14:paraId="030F1127" w14:textId="77777777" w:rsidR="009A6C3D" w:rsidRPr="0074638F" w:rsidRDefault="009A6C3D" w:rsidP="009A6C3D">
      <w:pPr>
        <w:ind w:left="100" w:right="79" w:firstLine="720"/>
        <w:jc w:val="both"/>
        <w:rPr>
          <w:sz w:val="24"/>
          <w:szCs w:val="24"/>
        </w:rPr>
      </w:pPr>
      <w:r w:rsidRPr="0074638F">
        <w:rPr>
          <w:sz w:val="24"/>
          <w:szCs w:val="24"/>
        </w:rPr>
        <w:t>Tutagawanya mjadala wetu wa wema wa agano wa Mungu katika sehemu tatu. Kwanza, tutaangalia jinsi Mungu alivyotetea ufalme wake katika Agano la Kale. Pili, tutaona jinsi alivyotetea ufalme wake katika Agano Jipya nje ya kitabu cha Ufunuo. Na tatu, tutazingatia ulinzi wake mzuri katika kitabu cha Ufunuo chenyewe. Hebu tuanze na wema wa Mungu katika Agano la Kale.</w:t>
      </w:r>
    </w:p>
    <w:p w14:paraId="444C35EB" w14:textId="27944BD2" w:rsidR="00641794" w:rsidRPr="00123D84" w:rsidRDefault="009A6C3D" w:rsidP="00123D84">
      <w:pPr>
        <w:spacing w:before="3"/>
        <w:ind w:left="100" w:right="79"/>
        <w:jc w:val="both"/>
        <w:rPr>
          <w:sz w:val="22"/>
          <w:szCs w:val="22"/>
        </w:rPr>
      </w:pPr>
      <w:r>
        <w:rPr>
          <w:sz w:val="24"/>
          <w:szCs w:val="24"/>
        </w:rPr>
        <w:t xml:space="preserve"> </w:t>
      </w:r>
    </w:p>
    <w:p w14:paraId="3A0A164D" w14:textId="7F2D6D02" w:rsidR="009A6C3D" w:rsidRDefault="009A6C3D" w:rsidP="00123D84">
      <w:pPr>
        <w:ind w:left="3379" w:right="3399"/>
        <w:jc w:val="center"/>
        <w:rPr>
          <w:sz w:val="22"/>
          <w:szCs w:val="22"/>
        </w:rPr>
      </w:pPr>
      <w:r w:rsidRPr="0074638F">
        <w:rPr>
          <w:b/>
          <w:color w:val="2B5376"/>
          <w:spacing w:val="1"/>
          <w:sz w:val="28"/>
          <w:szCs w:val="28"/>
        </w:rPr>
        <w:t>A</w:t>
      </w:r>
      <w:r w:rsidRPr="0074638F">
        <w:rPr>
          <w:b/>
          <w:color w:val="2B5376"/>
          <w:spacing w:val="-1"/>
          <w:sz w:val="22"/>
          <w:szCs w:val="22"/>
        </w:rPr>
        <w:t xml:space="preserve">GANO LA </w:t>
      </w:r>
      <w:r w:rsidRPr="0074638F">
        <w:rPr>
          <w:b/>
          <w:color w:val="2B5376"/>
          <w:spacing w:val="-3"/>
          <w:sz w:val="22"/>
          <w:szCs w:val="22"/>
        </w:rPr>
        <w:t>KALE</w:t>
      </w:r>
    </w:p>
    <w:p w14:paraId="20CC7D7D" w14:textId="77777777" w:rsidR="00123D84" w:rsidRPr="00123D84" w:rsidRDefault="00123D84" w:rsidP="00123D84">
      <w:pPr>
        <w:ind w:left="3379" w:right="3399"/>
        <w:jc w:val="center"/>
        <w:rPr>
          <w:sz w:val="22"/>
          <w:szCs w:val="22"/>
        </w:rPr>
      </w:pPr>
    </w:p>
    <w:p w14:paraId="30066064" w14:textId="77777777" w:rsidR="009A6C3D" w:rsidRPr="0074638F" w:rsidRDefault="009A6C3D" w:rsidP="009A6C3D">
      <w:pPr>
        <w:ind w:left="100" w:right="79" w:firstLine="720"/>
        <w:jc w:val="both"/>
        <w:rPr>
          <w:sz w:val="24"/>
          <w:szCs w:val="24"/>
        </w:rPr>
      </w:pPr>
      <w:r w:rsidRPr="0074638F">
        <w:rPr>
          <w:sz w:val="24"/>
          <w:szCs w:val="24"/>
        </w:rPr>
        <w:t>Agano la Kale limejaa masimulizi ya vita. Mara nyingi Israeli ilikuwa katika vita na mataifa jirani. Hata Waisraeli walipigana wenyewe kwa wenyewe kwa nyakati tofauti. Lakini ingawa maelezo mengi ya vita katika Agano la Kale yanaangazia wanadamu waliopigana kwa silaha za kimwili, mara nyingi Maandiko Matakatifu huondoa pazia ili kutuonyesha kwamba vita vya kiroho visivyoonekana pia vilikuwa vikiendelea. Kwa kweli, vita hivi visivyoonekana viliathiri sana mafanikio au kushindwa kwa majeshi ya wanadamu.</w:t>
      </w:r>
      <w:r w:rsidRPr="0074638F">
        <w:rPr>
          <w:spacing w:val="44"/>
          <w:sz w:val="24"/>
          <w:szCs w:val="24"/>
        </w:rPr>
        <w:t xml:space="preserve"> </w:t>
      </w:r>
      <w:r w:rsidRPr="0074638F">
        <w:rPr>
          <w:sz w:val="24"/>
          <w:szCs w:val="24"/>
        </w:rPr>
        <w:t>Vita hivi visivyoonekana vilipiganwa kila mara kati ya Mungu na malaika wake watakatifu upande mmoja, na Shetani na majeshi yake ya kishetani upande ule mwingine. Ingawa majeshi mengi ya wanadamu yaliyoipinga Israeli yaliamini kwamba walikuwa wakifuata miungu mingine, mistari kama vile kitabu cha Kumbukumbu la Torati faslu ya 32:17 ilionyesha wazi kwamba miungu ya uwongo ya mataifa ilikuwa kweli mapepo.</w:t>
      </w:r>
    </w:p>
    <w:p w14:paraId="7FAC9CB0" w14:textId="77777777" w:rsidR="009A6C3D" w:rsidRPr="0074638F" w:rsidRDefault="009A6C3D" w:rsidP="009A6C3D">
      <w:pPr>
        <w:spacing w:before="4" w:line="120" w:lineRule="exact"/>
        <w:rPr>
          <w:sz w:val="12"/>
          <w:szCs w:val="12"/>
        </w:rPr>
      </w:pPr>
    </w:p>
    <w:p w14:paraId="7AFB5DB8" w14:textId="5FF6D782" w:rsidR="00641794" w:rsidRPr="00123D84" w:rsidRDefault="009A6C3D" w:rsidP="00123D84">
      <w:pPr>
        <w:spacing w:before="4" w:line="120" w:lineRule="exact"/>
        <w:rPr>
          <w:sz w:val="12"/>
          <w:szCs w:val="12"/>
        </w:rPr>
      </w:pPr>
      <w:r>
        <w:rPr>
          <w:sz w:val="24"/>
          <w:szCs w:val="24"/>
        </w:rPr>
        <w:t xml:space="preserve"> </w:t>
      </w:r>
    </w:p>
    <w:p w14:paraId="184744AC" w14:textId="33D47FCF" w:rsidR="00641794" w:rsidRPr="00123D84" w:rsidRDefault="00123D84" w:rsidP="00123D84">
      <w:pPr>
        <w:ind w:left="820" w:right="798"/>
        <w:jc w:val="both"/>
        <w:rPr>
          <w:b/>
          <w:color w:val="585858"/>
          <w:sz w:val="24"/>
          <w:szCs w:val="24"/>
        </w:rPr>
      </w:pPr>
      <w:r w:rsidRPr="00123D84">
        <w:rPr>
          <w:b/>
          <w:color w:val="585858"/>
          <w:sz w:val="24"/>
          <w:szCs w:val="24"/>
        </w:rPr>
        <w:t xml:space="preserve">Katika Agano la Kale, malaika na mapepo yanaonyeshwa wakati mwingine kama sehemu au nguvu iliyo nyuma ya migogoro ya kisiasa na kijeshi. Inaonekana kana kwamba malaika na mapepo walikuwa na mkono katika jinsi matukio haya na migogoro hii ingechezwa... Kwa mfano, tunaona katika Danieli 10 tukio ambapo Gabrieli, malaika, anakuja kwa Danieli na kusema, "Nilisikia maombi yako. Niliondoka kitambo kidogo kuja kukupata, lakini nilizuiliwa na mgogoro uliomhusisha malaika Mikaeli kuhusu wafalme wa Uajemi." Sasa kwa kiasi fulani, haya ni maandiko ya ajabu na ni vigumu kwetu kuelewa hasa maana yake na jinsi matukio haya yangechezwa, na mchakato wa mgogoro huu ungekuwa vipi. Lakini tunaona kwamba malaika na mapepo kwa namna fulani wanasimama nyuma au yanaathiri migogoro ya kisiasa na kijeshi... Kwa wasikilizaji wa Agano la Kale, migogoro hii kati ya mataifa haikuwa matukio ya kibinadamu au ya kawaida tu, bali </w:t>
      </w:r>
      <w:r w:rsidRPr="00123D84">
        <w:rPr>
          <w:b/>
          <w:color w:val="585858"/>
          <w:sz w:val="24"/>
          <w:szCs w:val="24"/>
        </w:rPr>
        <w:lastRenderedPageBreak/>
        <w:t>yote yalikuwa na mandhari ya kiroho. Malaika walikuwa katika mgogoro na mapepo. Majeshi ya kimbingu yalikuwa yakipigana kwa namna ile ile ambayo majeshi ya duniani yalikuwa yakipigana. Walielewa mandhari hii nyuma ya kila kitu kilichotokea karibu nao, na hivyo Danieli hangestaajabu kugundua kwamba Gabrieli angeweza kuzuiwa au kuzuiliwa katika kumjia kwa sababu ya kitu kilichoendelea na wakuu wa Uajemi.</w:t>
      </w:r>
    </w:p>
    <w:p w14:paraId="17F68048" w14:textId="77777777" w:rsidR="00641794" w:rsidRDefault="00641794">
      <w:pPr>
        <w:spacing w:line="200" w:lineRule="exact"/>
      </w:pPr>
    </w:p>
    <w:p w14:paraId="66A41276" w14:textId="09F963A1" w:rsidR="00641794" w:rsidRDefault="00000000">
      <w:pPr>
        <w:ind w:right="840"/>
        <w:jc w:val="right"/>
        <w:rPr>
          <w:sz w:val="24"/>
          <w:szCs w:val="24"/>
        </w:rPr>
      </w:pPr>
      <w:r>
        <w:rPr>
          <w:b/>
          <w:color w:val="585858"/>
          <w:sz w:val="24"/>
          <w:szCs w:val="24"/>
        </w:rPr>
        <w:t>— D</w:t>
      </w:r>
      <w:r w:rsidR="00123D84">
        <w:rPr>
          <w:b/>
          <w:color w:val="585858"/>
          <w:sz w:val="24"/>
          <w:szCs w:val="24"/>
        </w:rPr>
        <w:t>kt</w:t>
      </w:r>
      <w:r>
        <w:rPr>
          <w:b/>
          <w:color w:val="585858"/>
          <w:sz w:val="24"/>
          <w:szCs w:val="24"/>
        </w:rPr>
        <w:t>. Scott Redd</w:t>
      </w:r>
    </w:p>
    <w:p w14:paraId="3F652913" w14:textId="77777777" w:rsidR="00641794" w:rsidRDefault="00641794">
      <w:pPr>
        <w:spacing w:before="9" w:line="100" w:lineRule="exact"/>
        <w:rPr>
          <w:sz w:val="11"/>
          <w:szCs w:val="11"/>
        </w:rPr>
      </w:pPr>
    </w:p>
    <w:p w14:paraId="26E584C9" w14:textId="77777777" w:rsidR="00641794" w:rsidRDefault="00641794">
      <w:pPr>
        <w:spacing w:line="200" w:lineRule="exact"/>
      </w:pPr>
    </w:p>
    <w:p w14:paraId="0C409B30" w14:textId="77777777" w:rsidR="009A6C3D" w:rsidRPr="0074638F" w:rsidRDefault="009A6C3D" w:rsidP="009A6C3D">
      <w:pPr>
        <w:ind w:left="100" w:right="79" w:firstLine="720"/>
        <w:jc w:val="both"/>
        <w:rPr>
          <w:sz w:val="24"/>
          <w:szCs w:val="24"/>
        </w:rPr>
      </w:pPr>
      <w:r w:rsidRPr="0074638F">
        <w:rPr>
          <w:sz w:val="24"/>
          <w:szCs w:val="24"/>
        </w:rPr>
        <w:t>Mfululizo mmoja wa mifano inayoangazia vita visivyoonekana vilivyopiganwa kati ya malaika na mapepo inaweza kupatikana katika kitabu cha Kutoka faslu ya 7–15. Katika siku za Musa, watu wa Mungu walifanywa watumwa na Wamisri. Lakini Mungu aliongoza majeshi yake ya kimalaika katika vita dhidi ya Misri na miungu yao ya kipagani, ili kuwaokoa watu wake kutokana na udhalimu wao. Alianza kwa kutuma mapigo kumi dhidi ya Wamisri, pamoja na malaika wake wa kifo aliyeua wazaliwa wa kwanza katika kila nyumba ya Wamisri. Kisha, katika onyesho la kilele la uwezo wake, aliwakomboa watu wake kwa kuzamisha jeshi la Wamisri katika Bahari Nyekundu.</w:t>
      </w:r>
    </w:p>
    <w:p w14:paraId="2E645F03" w14:textId="2FDA6A9C" w:rsidR="00641794" w:rsidRPr="00E376B1" w:rsidRDefault="009A6C3D" w:rsidP="00E376B1">
      <w:pPr>
        <w:ind w:left="100" w:right="79" w:firstLine="720"/>
        <w:jc w:val="both"/>
        <w:rPr>
          <w:sz w:val="24"/>
          <w:szCs w:val="24"/>
        </w:rPr>
      </w:pPr>
      <w:r>
        <w:rPr>
          <w:sz w:val="24"/>
          <w:szCs w:val="24"/>
        </w:rPr>
        <w:t xml:space="preserve"> </w:t>
      </w:r>
    </w:p>
    <w:p w14:paraId="5747993C" w14:textId="54ABE66A" w:rsidR="00123D84" w:rsidRDefault="00123D84" w:rsidP="00123D84">
      <w:pPr>
        <w:ind w:left="820" w:right="798"/>
        <w:jc w:val="both"/>
        <w:rPr>
          <w:b/>
          <w:color w:val="585858"/>
          <w:sz w:val="24"/>
          <w:szCs w:val="24"/>
        </w:rPr>
      </w:pPr>
      <w:r>
        <w:rPr>
          <w:b/>
          <w:color w:val="585858"/>
          <w:sz w:val="24"/>
          <w:szCs w:val="24"/>
        </w:rPr>
        <w:t>M</w:t>
      </w:r>
      <w:r w:rsidRPr="00123D84">
        <w:rPr>
          <w:b/>
          <w:color w:val="585858"/>
          <w:sz w:val="24"/>
          <w:szCs w:val="24"/>
        </w:rPr>
        <w:t xml:space="preserve">oja ya njia kuu ambazo Mungu anajifunua katika Biblia nzima, Agano la Kale na Agano Jipya, ni kwamba yeye ni </w:t>
      </w:r>
      <w:r>
        <w:rPr>
          <w:b/>
          <w:color w:val="585858"/>
          <w:sz w:val="24"/>
          <w:szCs w:val="24"/>
        </w:rPr>
        <w:t>Shujaa</w:t>
      </w:r>
      <w:r w:rsidRPr="00123D84">
        <w:rPr>
          <w:b/>
          <w:color w:val="585858"/>
          <w:sz w:val="24"/>
          <w:szCs w:val="24"/>
        </w:rPr>
        <w:t xml:space="preserve">. Mojawapo ya vifungu maarufu zaidi bila shaka ni Kutoka 15:3 ambapo Musa anaimba kwenye Bahari ya Shamu baada ya kushindwa kwa Wamisri na anasema, "BWANA ni mpiganaji; BWANA ndilo jina lake."… BWANA ni kifupi cha jina refu zaidi la Mungu, Yahweh Sabaoth ambalo linamaanisha "BWANA wa majeshi." Hivyo hata hapo, kile ambacho Musa anasema katika Kutoka 15:3 ni kwamba kiini kabisa cha Mungu, uti wa Mungu, ni wazo hili la mpiganaji. Mungu ni </w:t>
      </w:r>
      <w:r>
        <w:rPr>
          <w:b/>
          <w:color w:val="585858"/>
          <w:sz w:val="24"/>
          <w:szCs w:val="24"/>
        </w:rPr>
        <w:t>Shujaa</w:t>
      </w:r>
      <w:r w:rsidRPr="00123D84">
        <w:rPr>
          <w:b/>
          <w:color w:val="585858"/>
          <w:sz w:val="24"/>
          <w:szCs w:val="24"/>
        </w:rPr>
        <w:t>.</w:t>
      </w:r>
    </w:p>
    <w:p w14:paraId="4206D6D7" w14:textId="61B35104" w:rsidR="00641794" w:rsidRDefault="00641794">
      <w:pPr>
        <w:spacing w:before="13" w:line="260" w:lineRule="exact"/>
        <w:rPr>
          <w:sz w:val="26"/>
          <w:szCs w:val="26"/>
        </w:rPr>
      </w:pPr>
    </w:p>
    <w:p w14:paraId="1B6CCE73" w14:textId="69A61962" w:rsidR="00641794" w:rsidRDefault="00000000">
      <w:pPr>
        <w:ind w:left="5201"/>
        <w:rPr>
          <w:sz w:val="24"/>
          <w:szCs w:val="24"/>
        </w:rPr>
      </w:pPr>
      <w:r>
        <w:rPr>
          <w:b/>
          <w:color w:val="585858"/>
          <w:sz w:val="24"/>
          <w:szCs w:val="24"/>
        </w:rPr>
        <w:t>— D</w:t>
      </w:r>
      <w:r w:rsidR="00123D84">
        <w:rPr>
          <w:b/>
          <w:color w:val="585858"/>
          <w:sz w:val="24"/>
          <w:szCs w:val="24"/>
        </w:rPr>
        <w:t>kt</w:t>
      </w:r>
      <w:r>
        <w:rPr>
          <w:b/>
          <w:color w:val="585858"/>
          <w:sz w:val="24"/>
          <w:szCs w:val="24"/>
        </w:rPr>
        <w:t>. Richard L. Pratt, Jr.</w:t>
      </w:r>
    </w:p>
    <w:p w14:paraId="3838CB2C" w14:textId="77777777" w:rsidR="00641794" w:rsidRDefault="00641794">
      <w:pPr>
        <w:spacing w:before="16" w:line="260" w:lineRule="exact"/>
        <w:rPr>
          <w:sz w:val="26"/>
          <w:szCs w:val="26"/>
        </w:rPr>
      </w:pPr>
    </w:p>
    <w:p w14:paraId="398E4659" w14:textId="77777777" w:rsidR="00161F8B" w:rsidRPr="0074638F" w:rsidRDefault="00161F8B" w:rsidP="00D15D48">
      <w:pPr>
        <w:rPr>
          <w:sz w:val="24"/>
          <w:szCs w:val="24"/>
        </w:rPr>
      </w:pPr>
      <w:r w:rsidRPr="0074638F">
        <w:rPr>
          <w:sz w:val="24"/>
          <w:szCs w:val="24"/>
        </w:rPr>
        <w:t>Kisha, katika kitabu cha Kutoka faslu ya 15:11, Musa aliimba hivi:</w:t>
      </w:r>
    </w:p>
    <w:p w14:paraId="222DA5F7" w14:textId="77777777" w:rsidR="00161F8B" w:rsidRPr="0074638F" w:rsidRDefault="00161F8B" w:rsidP="00161F8B">
      <w:pPr>
        <w:spacing w:before="16" w:line="260" w:lineRule="exact"/>
        <w:rPr>
          <w:sz w:val="26"/>
          <w:szCs w:val="26"/>
        </w:rPr>
      </w:pPr>
    </w:p>
    <w:p w14:paraId="4C44C235" w14:textId="77777777" w:rsidR="00161F8B" w:rsidRPr="0074638F" w:rsidRDefault="00161F8B" w:rsidP="00161F8B">
      <w:pPr>
        <w:ind w:left="820" w:right="799"/>
        <w:jc w:val="both"/>
        <w:rPr>
          <w:sz w:val="24"/>
          <w:szCs w:val="24"/>
        </w:rPr>
      </w:pPr>
      <w:r w:rsidRPr="0074638F">
        <w:rPr>
          <w:color w:val="2B5376"/>
          <w:sz w:val="24"/>
          <w:szCs w:val="24"/>
        </w:rPr>
        <w:t>Ee BWANA, katika miungu ni nani aliye kama wewe? Ni nani aliye kama wewe, mtukutfu katika utakatifu, Mwenye kuogopwa katika sifa zako, mfanya maajabu? (Kutoka 15:11).</w:t>
      </w:r>
    </w:p>
    <w:p w14:paraId="04DB3E0E" w14:textId="77777777" w:rsidR="00161F8B" w:rsidRPr="0074638F" w:rsidRDefault="00161F8B" w:rsidP="00161F8B">
      <w:pPr>
        <w:spacing w:before="14" w:line="260" w:lineRule="exact"/>
        <w:rPr>
          <w:sz w:val="26"/>
          <w:szCs w:val="26"/>
        </w:rPr>
      </w:pPr>
    </w:p>
    <w:p w14:paraId="69E8478C" w14:textId="77777777" w:rsidR="00161F8B" w:rsidRPr="0074638F" w:rsidRDefault="00161F8B" w:rsidP="00161F8B">
      <w:pPr>
        <w:ind w:left="100" w:right="79" w:firstLine="720"/>
        <w:jc w:val="both"/>
        <w:rPr>
          <w:sz w:val="24"/>
          <w:szCs w:val="24"/>
        </w:rPr>
      </w:pPr>
      <w:r w:rsidRPr="0074638F">
        <w:rPr>
          <w:sz w:val="24"/>
          <w:szCs w:val="24"/>
        </w:rPr>
        <w:t>Musa na wasomaji wake walijua jibu la swali hili. Hakuna mungu aliye kama Bwana. Baada ya yote hayo, miungu ya Wamisri haikuwa na uwezo kabisa wa kumzuia Mungu wa kweli kuharibu jeshi lote la Misri. Agano la Kale limejaa mifano kama hii. Mara nyingi Mungu alijitambulisha kuwa mfalme shujaa wa Israeli aliyewaongoza vitani. Lakini vita hivyo havikuwa dhidi ya maadui wa kibinadamu tu; sikuzote vilihusisha Mungu kwenda vitani dhidi ya miungu ya uwongo ya mataifa. Kwa mfano, katika kitabu cha 2 Wafalme faslu ya 19, Senakeribu, mfalme wa Ashuru, alimdhihaki Hezekia, mfalme wa Yuda, kwa sababu aliamini kwamba miungu ya Waashuru ilikuwa na nguvu zaidi kuliko Mungu wa Israeli. Hivyo, katika kitabu cha 2 Wafalme fasly ya 19:17-19, Hezekia alitoa sala hii kwa Mungu:</w:t>
      </w:r>
    </w:p>
    <w:p w14:paraId="0F0DA300" w14:textId="77777777" w:rsidR="00161F8B" w:rsidRPr="0074638F" w:rsidRDefault="00161F8B" w:rsidP="00161F8B">
      <w:pPr>
        <w:spacing w:before="16" w:line="260" w:lineRule="exact"/>
        <w:rPr>
          <w:sz w:val="26"/>
          <w:szCs w:val="26"/>
        </w:rPr>
      </w:pPr>
    </w:p>
    <w:p w14:paraId="3EBC153F" w14:textId="77777777" w:rsidR="00E376B1" w:rsidRDefault="00E376B1" w:rsidP="00161F8B">
      <w:pPr>
        <w:ind w:left="820" w:right="799"/>
        <w:jc w:val="both"/>
        <w:rPr>
          <w:color w:val="2B5376"/>
          <w:sz w:val="24"/>
          <w:szCs w:val="24"/>
        </w:rPr>
      </w:pPr>
    </w:p>
    <w:p w14:paraId="1932E203" w14:textId="2DB4A533" w:rsidR="00161F8B" w:rsidRPr="0074638F" w:rsidRDefault="00161F8B" w:rsidP="00161F8B">
      <w:pPr>
        <w:ind w:left="820" w:right="799"/>
        <w:jc w:val="both"/>
        <w:rPr>
          <w:sz w:val="24"/>
          <w:szCs w:val="24"/>
        </w:rPr>
      </w:pPr>
      <w:r w:rsidRPr="0074638F">
        <w:rPr>
          <w:color w:val="2B5376"/>
          <w:sz w:val="24"/>
          <w:szCs w:val="24"/>
        </w:rPr>
        <w:lastRenderedPageBreak/>
        <w:t>Ni kweli, BWANA, wafalme wa Ashuru wamewaharibu mataifa na</w:t>
      </w:r>
      <w:r w:rsidR="00B60A46">
        <w:rPr>
          <w:color w:val="2B5376"/>
          <w:sz w:val="24"/>
          <w:szCs w:val="24"/>
        </w:rPr>
        <w:t xml:space="preserve"> </w:t>
      </w:r>
      <w:r w:rsidRPr="0074638F">
        <w:rPr>
          <w:color w:val="2B5376"/>
          <w:sz w:val="24"/>
          <w:szCs w:val="24"/>
        </w:rPr>
        <w:t>nchi zao, na kuitupa miungu yao motoni; kwa maana haikuwa miungu, bali ni kazi ya mikono ya wanadamu; ilikuwa miti na mawe tu, ndiyo sababu wakaiharibu. Basi sasa, Ee BWANA, Mungu wetu, utuokoe na mkono wake, nakusihi, ili kwambafalme zote za dunia zipate kujua ya kuwa wewe ndiwe BWANA Mungu, wewe peke yako (2</w:t>
      </w:r>
      <w:r w:rsidRPr="0074638F">
        <w:rPr>
          <w:color w:val="2B5376"/>
          <w:spacing w:val="25"/>
          <w:sz w:val="24"/>
          <w:szCs w:val="24"/>
        </w:rPr>
        <w:t xml:space="preserve"> </w:t>
      </w:r>
      <w:r w:rsidRPr="0074638F">
        <w:rPr>
          <w:color w:val="2B5376"/>
          <w:sz w:val="24"/>
          <w:szCs w:val="24"/>
        </w:rPr>
        <w:t>Wafalme 19:17-19).</w:t>
      </w:r>
    </w:p>
    <w:p w14:paraId="50154A9B" w14:textId="77777777" w:rsidR="00161F8B" w:rsidRPr="0074638F" w:rsidRDefault="00161F8B" w:rsidP="00161F8B">
      <w:pPr>
        <w:spacing w:before="16" w:line="260" w:lineRule="exact"/>
        <w:rPr>
          <w:sz w:val="26"/>
          <w:szCs w:val="26"/>
        </w:rPr>
      </w:pPr>
    </w:p>
    <w:p w14:paraId="0E65E2CC" w14:textId="39FE3D6A" w:rsidR="00641794" w:rsidRDefault="00161F8B" w:rsidP="00161F8B">
      <w:pPr>
        <w:ind w:left="100" w:right="79" w:firstLine="720"/>
        <w:jc w:val="both"/>
        <w:rPr>
          <w:sz w:val="24"/>
          <w:szCs w:val="24"/>
        </w:rPr>
      </w:pPr>
      <w:r w:rsidRPr="0074638F">
        <w:rPr>
          <w:sz w:val="24"/>
          <w:szCs w:val="24"/>
        </w:rPr>
        <w:t>Hezekia alielewa kwamba vita dhidi ya Waashuru havikuwa dhidi ya Senakeribu na majeshi yake tu. Ilikuwa ni vita vya kiroho kati ya Bwana na miungu ya Ashuru. Ndiyo maana aliomba si kwa ajili ya ushindi tu katika vita, bali kwa ajili ya Bwana kuinuliwa juu ya miungu yao. Naye Mungu akajibu maombi yake. Usiku huo malaika aliwaua watu 185,000 katika majeshi ya Ashuru, na Senakeribu akarudi nyumbani kwa kushindwa. Jeshi la Hezekia halikulazimika hata kuwakabili Waashuri vitani. Nguvu za kiroho za Mungu ziliharibu kabisa jeshi la wanadamu.</w:t>
      </w:r>
    </w:p>
    <w:p w14:paraId="75BA711E" w14:textId="77777777" w:rsidR="00641794" w:rsidRDefault="00641794">
      <w:pPr>
        <w:spacing w:before="2" w:line="160" w:lineRule="exact"/>
        <w:rPr>
          <w:sz w:val="17"/>
          <w:szCs w:val="17"/>
        </w:rPr>
      </w:pPr>
    </w:p>
    <w:p w14:paraId="0C9270E8" w14:textId="77777777" w:rsidR="00641794" w:rsidRDefault="00641794">
      <w:pPr>
        <w:spacing w:line="200" w:lineRule="exact"/>
      </w:pPr>
    </w:p>
    <w:p w14:paraId="58BDEDFB" w14:textId="2513EA73" w:rsidR="00E376B1" w:rsidRDefault="0078303B" w:rsidP="0078303B">
      <w:pPr>
        <w:ind w:left="820" w:right="798"/>
        <w:jc w:val="both"/>
        <w:rPr>
          <w:b/>
          <w:color w:val="585858"/>
          <w:sz w:val="24"/>
          <w:szCs w:val="24"/>
        </w:rPr>
      </w:pPr>
      <w:r>
        <w:rPr>
          <w:b/>
          <w:color w:val="585858"/>
          <w:sz w:val="24"/>
          <w:szCs w:val="24"/>
        </w:rPr>
        <w:t>Moja ya u</w:t>
      </w:r>
      <w:r w:rsidR="00E376B1" w:rsidRPr="00E376B1">
        <w:rPr>
          <w:b/>
          <w:color w:val="585858"/>
          <w:sz w:val="24"/>
          <w:szCs w:val="24"/>
        </w:rPr>
        <w:t>wakilishi muhimu sana wa Bwana katika Agano la Kale ni nafasi ya Mungu kama mfalme. Na kama mfalme, angekuwa na majukumu mengi kama mfalme mwingine yeyote wa Mashariki ya Karibu ya kale, majukumu na kazi nyingi zinazoangazia wadhifa wake kama mfalme. Moja ya kazi hizo ingekuwa kazi ya mpiganaji.</w:t>
      </w:r>
      <w:r>
        <w:rPr>
          <w:b/>
          <w:color w:val="585858"/>
          <w:sz w:val="24"/>
          <w:szCs w:val="24"/>
        </w:rPr>
        <w:t xml:space="preserve"> </w:t>
      </w:r>
      <w:r w:rsidR="00E376B1" w:rsidRPr="00E376B1">
        <w:rPr>
          <w:b/>
          <w:color w:val="585858"/>
          <w:sz w:val="24"/>
          <w:szCs w:val="24"/>
        </w:rPr>
        <w:t>Katika Mashariki ya Karibu ya kale, mfalme alionekana kama kiongozi wa majeshi, kiongozi wa vikosi vya taifa lake, na kwa hivyo, pia alikuwa mpiganaji mkuu zaidi. Kwa hivyo, Mungu, au Bwana akiwa mpiganaji katika Agano lote la Kale, anaonyesha Mungu kama mfalme ambaye ni mfalme mpiganaji. Anaenda na kutetea, anapigania, anaokoa, na analinda watu wake mwenyewe.</w:t>
      </w:r>
      <w:r>
        <w:rPr>
          <w:b/>
          <w:color w:val="585858"/>
          <w:sz w:val="24"/>
          <w:szCs w:val="24"/>
        </w:rPr>
        <w:t xml:space="preserve"> </w:t>
      </w:r>
      <w:r w:rsidR="00E376B1" w:rsidRPr="00E376B1">
        <w:rPr>
          <w:b/>
          <w:color w:val="585858"/>
          <w:sz w:val="24"/>
          <w:szCs w:val="24"/>
        </w:rPr>
        <w:t>Jukumu la Mungu kama mfalme mpiganaji ni sababu ya faraja na amani, lakini pia ni sababu ya kujiamini. Tunapoingia ulimwenguni kote, watu wa Mungu wanaweza kuwa na hakika kwamba Mungu wao ni mpiganaji na kwamba anaenda kupigana kwa ajili yao, na anawalinda, na anawatetea, na ushindi utakuwa wake.</w:t>
      </w:r>
    </w:p>
    <w:p w14:paraId="338F378F" w14:textId="77777777" w:rsidR="00E376B1" w:rsidRDefault="00E376B1" w:rsidP="00E376B1">
      <w:pPr>
        <w:ind w:left="820" w:right="798"/>
        <w:jc w:val="both"/>
        <w:rPr>
          <w:b/>
          <w:color w:val="585858"/>
          <w:sz w:val="24"/>
          <w:szCs w:val="24"/>
        </w:rPr>
      </w:pPr>
    </w:p>
    <w:p w14:paraId="62214CBD" w14:textId="3639743D" w:rsidR="00641794" w:rsidRDefault="00000000">
      <w:pPr>
        <w:ind w:right="840"/>
        <w:jc w:val="right"/>
        <w:rPr>
          <w:sz w:val="24"/>
          <w:szCs w:val="24"/>
        </w:rPr>
      </w:pPr>
      <w:r>
        <w:rPr>
          <w:b/>
          <w:color w:val="585858"/>
          <w:sz w:val="24"/>
          <w:szCs w:val="24"/>
        </w:rPr>
        <w:t>— D</w:t>
      </w:r>
      <w:r w:rsidR="0078303B">
        <w:rPr>
          <w:b/>
          <w:color w:val="585858"/>
          <w:sz w:val="24"/>
          <w:szCs w:val="24"/>
        </w:rPr>
        <w:t>kt</w:t>
      </w:r>
      <w:r>
        <w:rPr>
          <w:b/>
          <w:color w:val="585858"/>
          <w:sz w:val="24"/>
          <w:szCs w:val="24"/>
        </w:rPr>
        <w:t>. Scott Redd</w:t>
      </w:r>
    </w:p>
    <w:p w14:paraId="3289E56C" w14:textId="77777777" w:rsidR="00641794" w:rsidRDefault="00641794">
      <w:pPr>
        <w:spacing w:before="9" w:line="100" w:lineRule="exact"/>
        <w:rPr>
          <w:sz w:val="11"/>
          <w:szCs w:val="11"/>
        </w:rPr>
      </w:pPr>
    </w:p>
    <w:p w14:paraId="6F333640" w14:textId="77777777" w:rsidR="00641794" w:rsidRDefault="00641794">
      <w:pPr>
        <w:spacing w:line="200" w:lineRule="exact"/>
      </w:pPr>
    </w:p>
    <w:p w14:paraId="52C6D463" w14:textId="77777777" w:rsidR="00161F8B" w:rsidRPr="0074638F" w:rsidRDefault="00161F8B" w:rsidP="00161F8B">
      <w:pPr>
        <w:ind w:left="100" w:right="79" w:firstLine="720"/>
        <w:jc w:val="both"/>
        <w:rPr>
          <w:sz w:val="24"/>
          <w:szCs w:val="24"/>
        </w:rPr>
      </w:pPr>
      <w:r w:rsidRPr="0074638F">
        <w:rPr>
          <w:sz w:val="24"/>
          <w:szCs w:val="24"/>
        </w:rPr>
        <w:t>Hadithi za vita za Agano la Kale haziko wazi kila wakati juu ya migogoro ya kiroho kati ya Mungu wa kweli wa Israeli na miungu ya uwongo ya mataifa. Lakini hata hivyo, Agano la Kale linaonyesha mara kwa mara kwamba vita vya kimwili vinaathiriwa sana na vita vya kiroho.</w:t>
      </w:r>
    </w:p>
    <w:p w14:paraId="5419FD82" w14:textId="552D09F2" w:rsidR="00161F8B" w:rsidRDefault="00161F8B" w:rsidP="0078303B">
      <w:pPr>
        <w:ind w:left="100" w:right="79" w:firstLine="720"/>
        <w:jc w:val="both"/>
        <w:rPr>
          <w:sz w:val="24"/>
          <w:szCs w:val="24"/>
        </w:rPr>
      </w:pPr>
      <w:r w:rsidRPr="0074638F">
        <w:rPr>
          <w:sz w:val="24"/>
          <w:szCs w:val="24"/>
        </w:rPr>
        <w:t>Kwa kuwa tumeona jinsi Mungu alivyodhihirisha wema wake kwa kutetea ufalme wake katika Agano la Kale, hebu tuelekeze tafakuri yetu kwenye wema wake katika vita vya kiroho vya Agano Jipya.</w:t>
      </w:r>
    </w:p>
    <w:p w14:paraId="201377F9" w14:textId="77777777" w:rsidR="0078303B" w:rsidRDefault="0078303B" w:rsidP="0078303B">
      <w:pPr>
        <w:ind w:left="100" w:right="79" w:firstLine="720"/>
        <w:jc w:val="both"/>
        <w:rPr>
          <w:sz w:val="24"/>
          <w:szCs w:val="24"/>
        </w:rPr>
      </w:pPr>
    </w:p>
    <w:p w14:paraId="07BC4E3C" w14:textId="77777777" w:rsidR="00161F8B" w:rsidRPr="0074638F" w:rsidRDefault="00161F8B" w:rsidP="00161F8B">
      <w:pPr>
        <w:ind w:left="3356" w:right="3376"/>
        <w:jc w:val="center"/>
        <w:rPr>
          <w:sz w:val="22"/>
          <w:szCs w:val="22"/>
        </w:rPr>
      </w:pPr>
      <w:r w:rsidRPr="0074638F">
        <w:rPr>
          <w:b/>
          <w:color w:val="2B5376"/>
          <w:spacing w:val="1"/>
          <w:sz w:val="28"/>
          <w:szCs w:val="28"/>
        </w:rPr>
        <w:t>A</w:t>
      </w:r>
      <w:r w:rsidRPr="0074638F">
        <w:rPr>
          <w:b/>
          <w:color w:val="2B5376"/>
          <w:spacing w:val="-1"/>
          <w:sz w:val="22"/>
          <w:szCs w:val="22"/>
        </w:rPr>
        <w:t xml:space="preserve">GANO </w:t>
      </w:r>
      <w:r w:rsidRPr="0074638F">
        <w:rPr>
          <w:b/>
          <w:color w:val="2B5376"/>
          <w:spacing w:val="1"/>
          <w:w w:val="99"/>
          <w:sz w:val="28"/>
          <w:szCs w:val="28"/>
        </w:rPr>
        <w:t>J</w:t>
      </w:r>
      <w:r w:rsidRPr="0074638F">
        <w:rPr>
          <w:b/>
          <w:color w:val="2B5376"/>
          <w:spacing w:val="-1"/>
          <w:sz w:val="22"/>
          <w:szCs w:val="22"/>
        </w:rPr>
        <w:t>IPYA</w:t>
      </w:r>
    </w:p>
    <w:p w14:paraId="735D893B" w14:textId="77777777" w:rsidR="00161F8B" w:rsidRPr="0074638F" w:rsidRDefault="00161F8B" w:rsidP="00161F8B">
      <w:pPr>
        <w:spacing w:line="200" w:lineRule="exact"/>
      </w:pPr>
    </w:p>
    <w:p w14:paraId="5865514B" w14:textId="77777777" w:rsidR="006B2F94" w:rsidRDefault="00161F8B" w:rsidP="00161F8B">
      <w:pPr>
        <w:ind w:left="100" w:right="79" w:firstLine="720"/>
        <w:jc w:val="both"/>
        <w:rPr>
          <w:sz w:val="24"/>
          <w:szCs w:val="24"/>
        </w:rPr>
      </w:pPr>
      <w:r w:rsidRPr="0074638F">
        <w:rPr>
          <w:sz w:val="24"/>
          <w:szCs w:val="24"/>
        </w:rPr>
        <w:t xml:space="preserve">Katika Agano Jipya, vita vya kiroho havihusishi nguvu za kijeshi za kidunia. Hivyo, maelezo yake ya wema wa Mungu katika vita vya kiroho yanashughulikia haswa migogoro isiyoonekana katika ulimwengu wa kabla ya asili, na jinsi migogoro hii ya kiroho inavyoathiri ulimwengu wa asili. Kama vile ilivyo katika Agano la Kale, Mungu, malaika na mapepo bado wanahusika katika vita vya wanadamu na siasa za kimataifa. Lakini lengo </w:t>
      </w:r>
    </w:p>
    <w:p w14:paraId="2BA7D9BE" w14:textId="77777777" w:rsidR="006B2F94" w:rsidRDefault="006B2F94" w:rsidP="006B2F94">
      <w:pPr>
        <w:ind w:left="100" w:right="79"/>
        <w:jc w:val="both"/>
        <w:rPr>
          <w:sz w:val="24"/>
          <w:szCs w:val="24"/>
        </w:rPr>
      </w:pPr>
    </w:p>
    <w:p w14:paraId="66668BA0" w14:textId="41EC91F2" w:rsidR="00161F8B" w:rsidRPr="0074638F" w:rsidRDefault="00161F8B" w:rsidP="006B2F94">
      <w:pPr>
        <w:ind w:left="100" w:right="79"/>
        <w:jc w:val="both"/>
        <w:rPr>
          <w:sz w:val="24"/>
          <w:szCs w:val="24"/>
        </w:rPr>
      </w:pPr>
      <w:r w:rsidRPr="0074638F">
        <w:rPr>
          <w:sz w:val="24"/>
          <w:szCs w:val="24"/>
        </w:rPr>
        <w:lastRenderedPageBreak/>
        <w:t xml:space="preserve">la ulinzi mwema wa Mungu katika Agano Jipya ni jinsi anavyowaweka watu wake waaminifu salama kutokana na nguvu za kishetani. </w:t>
      </w:r>
    </w:p>
    <w:p w14:paraId="0707683F" w14:textId="77777777" w:rsidR="00161F8B" w:rsidRPr="0074638F" w:rsidRDefault="00161F8B" w:rsidP="00161F8B">
      <w:pPr>
        <w:ind w:left="100" w:right="79" w:firstLine="720"/>
        <w:jc w:val="both"/>
        <w:rPr>
          <w:sz w:val="24"/>
          <w:szCs w:val="24"/>
        </w:rPr>
      </w:pPr>
      <w:r w:rsidRPr="0074638F">
        <w:rPr>
          <w:sz w:val="24"/>
          <w:szCs w:val="24"/>
        </w:rPr>
        <w:t>Kama vile Agano la Kale, Agano Jipyata hutaja njia nyingi tofauti ambazo kwazo Mungu huwalinda watu wake kwa wema wake. Hivyo, kwa ajili ya muda, tutawekea kikomo mjadala wetu kwa kuzungumzia mambo mawili tu. Kwanza, Mungu analinda wema katika vita vya kiroho anaonyeshwa katika ushindi wa Kristo.</w:t>
      </w:r>
    </w:p>
    <w:p w14:paraId="2C7F5825" w14:textId="77777777" w:rsidR="00161F8B" w:rsidRPr="0074638F" w:rsidRDefault="00161F8B" w:rsidP="00161F8B">
      <w:pPr>
        <w:spacing w:line="200" w:lineRule="exact"/>
      </w:pPr>
    </w:p>
    <w:p w14:paraId="2C65611A" w14:textId="77777777" w:rsidR="00161F8B" w:rsidRPr="0074638F" w:rsidRDefault="00161F8B" w:rsidP="00161F8B">
      <w:pPr>
        <w:ind w:left="100"/>
        <w:rPr>
          <w:sz w:val="28"/>
          <w:szCs w:val="28"/>
        </w:rPr>
      </w:pPr>
      <w:r w:rsidRPr="0074638F">
        <w:rPr>
          <w:b/>
          <w:color w:val="2B5376"/>
          <w:spacing w:val="1"/>
          <w:sz w:val="28"/>
          <w:szCs w:val="28"/>
        </w:rPr>
        <w:t>Ushindi wa Kr</w:t>
      </w:r>
      <w:r w:rsidRPr="0074638F">
        <w:rPr>
          <w:b/>
          <w:color w:val="2B5376"/>
          <w:sz w:val="28"/>
          <w:szCs w:val="28"/>
        </w:rPr>
        <w:t>is</w:t>
      </w:r>
      <w:r w:rsidRPr="0074638F">
        <w:rPr>
          <w:b/>
          <w:color w:val="2B5376"/>
          <w:spacing w:val="1"/>
          <w:sz w:val="28"/>
          <w:szCs w:val="28"/>
        </w:rPr>
        <w:t>to</w:t>
      </w:r>
    </w:p>
    <w:p w14:paraId="484AFE3B" w14:textId="77777777" w:rsidR="00161F8B" w:rsidRPr="0074638F" w:rsidRDefault="00161F8B" w:rsidP="00161F8B">
      <w:pPr>
        <w:spacing w:before="17" w:line="260" w:lineRule="exact"/>
        <w:rPr>
          <w:sz w:val="26"/>
          <w:szCs w:val="26"/>
        </w:rPr>
      </w:pPr>
    </w:p>
    <w:p w14:paraId="00080AD5" w14:textId="77777777" w:rsidR="00161F8B" w:rsidRPr="0074638F" w:rsidRDefault="00161F8B" w:rsidP="00161F8B">
      <w:pPr>
        <w:ind w:left="100" w:right="79" w:firstLine="720"/>
        <w:jc w:val="both"/>
        <w:rPr>
          <w:sz w:val="24"/>
          <w:szCs w:val="24"/>
        </w:rPr>
      </w:pPr>
      <w:r w:rsidRPr="0074638F">
        <w:rPr>
          <w:sz w:val="24"/>
          <w:szCs w:val="24"/>
        </w:rPr>
        <w:t>Agano Jipya huwasilisha maisha ya Yesu, kifo, ufufuo na kupaa kwake kama ushindi sio tu juu ya dhambi na matokeo yake, bali pia juu ya maadui wa kiroho wa Mungu. Maisha ya Yesu yaliwashinda mapepo kwa njia nyingi, haswa kama inavyoonyeshwa kupitia kutoa pepo. Twaona hili katika vifungu kama vile katika kitabu cha Mathayo faslu ya 12:25-28, ambapo Yesu alifundisha kwamba aliweza kuwafukuza pepo kwa nguvu na kwa nguvu nyingi kwa sababu ufalme wa Mungu ulikuwa umekuja. Kuhusiana na kifo cha Kristo, sikiliza kile ambacho Paulo aliandika katika kitabu cha Wakolosai faslu ya 2:15:</w:t>
      </w:r>
    </w:p>
    <w:p w14:paraId="4F944859" w14:textId="77777777" w:rsidR="00161F8B" w:rsidRPr="0074638F" w:rsidRDefault="00161F8B" w:rsidP="00161F8B">
      <w:pPr>
        <w:spacing w:before="16" w:line="260" w:lineRule="exact"/>
        <w:rPr>
          <w:sz w:val="26"/>
          <w:szCs w:val="26"/>
        </w:rPr>
      </w:pPr>
    </w:p>
    <w:p w14:paraId="69ACF288" w14:textId="71760599" w:rsidR="00161F8B" w:rsidRDefault="00161F8B" w:rsidP="00123D84">
      <w:pPr>
        <w:ind w:left="820" w:right="799"/>
        <w:jc w:val="both"/>
        <w:rPr>
          <w:color w:val="2B5376"/>
          <w:sz w:val="24"/>
          <w:szCs w:val="24"/>
        </w:rPr>
      </w:pPr>
      <w:r w:rsidRPr="0074638F">
        <w:rPr>
          <w:color w:val="2B5376"/>
          <w:sz w:val="24"/>
          <w:szCs w:val="24"/>
        </w:rPr>
        <w:t>Akiisha kuzivua enzi na mamlaka, na kuzifanya mkogo kwa ujasiri, akizishangilia katika msalaba huo (Wakolosai 2:15).</w:t>
      </w:r>
      <w:r w:rsidR="00123D84">
        <w:rPr>
          <w:color w:val="2B5376"/>
          <w:sz w:val="24"/>
          <w:szCs w:val="24"/>
        </w:rPr>
        <w:t xml:space="preserve"> </w:t>
      </w:r>
    </w:p>
    <w:p w14:paraId="3D7C2575" w14:textId="77777777" w:rsidR="00123D84" w:rsidRPr="0074638F" w:rsidRDefault="00123D84" w:rsidP="00123D84">
      <w:pPr>
        <w:ind w:left="820" w:right="799"/>
        <w:jc w:val="both"/>
      </w:pPr>
    </w:p>
    <w:p w14:paraId="2AE12E17" w14:textId="77777777" w:rsidR="00161F8B" w:rsidRPr="0074638F" w:rsidRDefault="00161F8B" w:rsidP="00161F8B">
      <w:pPr>
        <w:spacing w:before="29"/>
        <w:ind w:left="100" w:right="79" w:firstLine="720"/>
        <w:jc w:val="both"/>
        <w:rPr>
          <w:sz w:val="24"/>
          <w:szCs w:val="24"/>
        </w:rPr>
      </w:pPr>
      <w:r w:rsidRPr="0074638F">
        <w:rPr>
          <w:sz w:val="24"/>
          <w:szCs w:val="24"/>
        </w:rPr>
        <w:t>Katika mstari huu, enzi na mamlaka ni nguvu za kishetani. Nao wamepokonywa silaha na kushindwa kwa sababu ya kile ambacho Kristo alifanya pale msalabani. Twaona wazo hili hili katika kitabu cha Waebrania faslu ya 2:14. Ufufuo wa Kristo na kupaa kwake mbinguni pia kulipanua ulinzi mwema wa Mungu kwa watu wake.  Kwa mfano, vilimfanya Yesu apate mamlaka juu ya adui zake wote wa kiroho, ili aweze kulilinda na kulibariki kanisa lake. Wazo hili linafundishwa wadhiha katika kitabu cha Mathayo faslu ya 28:18-20, katika Waefeso faslu ya 1:19-23, na katika kitabu cha 1 Petro faslu ya 3:22.</w:t>
      </w:r>
    </w:p>
    <w:p w14:paraId="3DC625C2" w14:textId="615905EB" w:rsidR="00161F8B" w:rsidRPr="006B2F94" w:rsidRDefault="00161F8B" w:rsidP="006B2F94">
      <w:pPr>
        <w:spacing w:before="2"/>
        <w:ind w:left="100" w:right="79" w:firstLine="720"/>
        <w:jc w:val="both"/>
        <w:rPr>
          <w:sz w:val="24"/>
          <w:szCs w:val="24"/>
        </w:rPr>
      </w:pPr>
      <w:r w:rsidRPr="0074638F">
        <w:rPr>
          <w:sz w:val="24"/>
          <w:szCs w:val="24"/>
        </w:rPr>
        <w:t>Njia ya pili ambayo kwayo Agano Jipya huzungumza juu ya wema wa kifalme wa Mungu katika vita vya kiroho ni kwa kuelezea nguvu ya Roho Mtakatifu inayotuwezesha kumpinga shetani na mipango yake dhidi yetu.</w:t>
      </w:r>
    </w:p>
    <w:p w14:paraId="75A355AC" w14:textId="77777777" w:rsidR="00161F8B" w:rsidRPr="0074638F" w:rsidRDefault="00161F8B" w:rsidP="00161F8B">
      <w:pPr>
        <w:spacing w:line="200" w:lineRule="exact"/>
      </w:pPr>
    </w:p>
    <w:p w14:paraId="161A8B4B" w14:textId="77777777" w:rsidR="00161F8B" w:rsidRPr="0074638F" w:rsidRDefault="00161F8B" w:rsidP="00161F8B">
      <w:pPr>
        <w:ind w:left="100"/>
        <w:rPr>
          <w:sz w:val="28"/>
          <w:szCs w:val="28"/>
        </w:rPr>
      </w:pPr>
      <w:r w:rsidRPr="0074638F">
        <w:rPr>
          <w:b/>
          <w:color w:val="2B5376"/>
          <w:spacing w:val="1"/>
          <w:sz w:val="28"/>
          <w:szCs w:val="28"/>
        </w:rPr>
        <w:t xml:space="preserve">Nguvu </w:t>
      </w:r>
      <w:r w:rsidRPr="0074638F">
        <w:rPr>
          <w:b/>
          <w:color w:val="2B5376"/>
          <w:sz w:val="28"/>
          <w:szCs w:val="28"/>
        </w:rPr>
        <w:t>ya</w:t>
      </w:r>
      <w:r w:rsidRPr="0074638F">
        <w:rPr>
          <w:b/>
          <w:color w:val="2B5376"/>
          <w:spacing w:val="-5"/>
          <w:sz w:val="28"/>
          <w:szCs w:val="28"/>
        </w:rPr>
        <w:t xml:space="preserve"> Roho Mtakatifu</w:t>
      </w:r>
    </w:p>
    <w:p w14:paraId="135E6DA0" w14:textId="77777777" w:rsidR="00161F8B" w:rsidRPr="0074638F" w:rsidRDefault="00161F8B" w:rsidP="00161F8B">
      <w:pPr>
        <w:spacing w:before="9" w:line="220" w:lineRule="exact"/>
        <w:rPr>
          <w:sz w:val="22"/>
          <w:szCs w:val="22"/>
        </w:rPr>
      </w:pPr>
    </w:p>
    <w:p w14:paraId="28A06180" w14:textId="77777777" w:rsidR="00161F8B" w:rsidRPr="0074638F" w:rsidRDefault="00161F8B" w:rsidP="006B2F94">
      <w:pPr>
        <w:ind w:left="100" w:firstLine="720"/>
        <w:jc w:val="both"/>
        <w:rPr>
          <w:sz w:val="24"/>
          <w:szCs w:val="24"/>
        </w:rPr>
      </w:pPr>
      <w:r w:rsidRPr="0074638F">
        <w:rPr>
          <w:sz w:val="24"/>
          <w:szCs w:val="24"/>
        </w:rPr>
        <w:t>Yesu alipata mamlaka juu ya maadui zake na maadui zetu wote wa kiroho alipoishi kwa kumtii Mungu, akafa msalabani, akafufuka kutoka kwa wafu na kupaa mbinguni. Lakini kwa wakati huu, hajatumia uwezo huo kuwaangamiza kabisa maadui zetu. Kwa kweli, Mungu bado anaruhusu mapepo kuathiri ulimwengu kwa njia mbalimbali. Lakini yeye pia ametutia nguvu kwa Roho wake Mtakatifu ili tuweze kuwapinga. Twaona hili katika kitabu cha Wagalatia faslu ya 3:2-3, katika Waefeso faslu ya 3:16, katika Wakolosai faslu ya 1:9-11, na sehemu nyinginezo nyingi. Kama mfano mmoja tu, sikiliza kitabu cha Yakobo faslu ya 4:5-7 inavyosema:</w:t>
      </w:r>
    </w:p>
    <w:p w14:paraId="2BC94531" w14:textId="77777777" w:rsidR="00161F8B" w:rsidRPr="0074638F" w:rsidRDefault="00161F8B" w:rsidP="00161F8B">
      <w:pPr>
        <w:spacing w:before="13" w:line="220" w:lineRule="exact"/>
        <w:rPr>
          <w:sz w:val="22"/>
          <w:szCs w:val="22"/>
        </w:rPr>
      </w:pPr>
    </w:p>
    <w:p w14:paraId="63702C89" w14:textId="77777777" w:rsidR="00161F8B" w:rsidRPr="0074638F" w:rsidRDefault="00161F8B" w:rsidP="00161F8B">
      <w:pPr>
        <w:ind w:left="820" w:right="799"/>
        <w:jc w:val="both"/>
        <w:rPr>
          <w:sz w:val="24"/>
          <w:szCs w:val="24"/>
        </w:rPr>
      </w:pPr>
      <w:r w:rsidRPr="0074638F">
        <w:rPr>
          <w:color w:val="2B5376"/>
          <w:sz w:val="24"/>
          <w:szCs w:val="24"/>
        </w:rPr>
        <w:t>Huyo Roho akaaye ndani yetu… Lakini hutujalia sissi neema ilizidi; kwa hiyo husema, Mungu huwapinga wajikuzao, bali huwapa neema wanyenyekevu. Basi mtiini Mungu. Mpingeni Shetani, naye atawakimbia (Yakobo 4:5-7).</w:t>
      </w:r>
    </w:p>
    <w:p w14:paraId="61696566" w14:textId="77777777" w:rsidR="00161F8B" w:rsidRPr="0074638F" w:rsidRDefault="00161F8B" w:rsidP="00161F8B">
      <w:pPr>
        <w:spacing w:before="8" w:line="220" w:lineRule="exact"/>
        <w:rPr>
          <w:sz w:val="22"/>
          <w:szCs w:val="22"/>
        </w:rPr>
      </w:pPr>
    </w:p>
    <w:p w14:paraId="2363EDE5" w14:textId="77777777" w:rsidR="00161F8B" w:rsidRPr="0074638F" w:rsidRDefault="00161F8B" w:rsidP="00161F8B">
      <w:pPr>
        <w:ind w:left="100" w:right="79" w:firstLine="720"/>
        <w:jc w:val="both"/>
        <w:rPr>
          <w:sz w:val="24"/>
          <w:szCs w:val="24"/>
        </w:rPr>
      </w:pPr>
      <w:r w:rsidRPr="0074638F">
        <w:rPr>
          <w:sz w:val="24"/>
          <w:szCs w:val="24"/>
        </w:rPr>
        <w:t>Hapa, Yakobo alifundisha kwamba neema tunayopokea kutoka kwa Roho Mtakatifu hutuwezesha katika vita vya kiroho, katika kisa hiki ni kutuwezesha kuwa waaminifu kwa Mungu na kutusaidia kupinga majaribu na ushawishi wa kishetani.</w:t>
      </w:r>
    </w:p>
    <w:p w14:paraId="62FC712E" w14:textId="7D8B6A64" w:rsidR="00641794" w:rsidRPr="00123D84" w:rsidRDefault="00641794" w:rsidP="00123D84">
      <w:pPr>
        <w:ind w:right="79"/>
        <w:jc w:val="both"/>
        <w:rPr>
          <w:sz w:val="24"/>
          <w:szCs w:val="24"/>
        </w:rPr>
      </w:pPr>
    </w:p>
    <w:p w14:paraId="18E56A01" w14:textId="77777777" w:rsidR="006B2F94" w:rsidRDefault="006B2F94">
      <w:pPr>
        <w:ind w:left="820" w:right="799"/>
        <w:jc w:val="both"/>
        <w:rPr>
          <w:b/>
          <w:color w:val="585858"/>
          <w:sz w:val="24"/>
          <w:szCs w:val="24"/>
        </w:rPr>
      </w:pPr>
      <w:r w:rsidRPr="006B2F94">
        <w:rPr>
          <w:b/>
          <w:color w:val="585858"/>
          <w:sz w:val="24"/>
          <w:szCs w:val="24"/>
        </w:rPr>
        <w:lastRenderedPageBreak/>
        <w:t>Jambo la kwanza ambalo Roho Mtakatifu hufanya ili kutuwezesha kwa vita vya kiroho ni kutufanya tufahamu ulimwengu wa roho. Sisi huwa tunavutiwa tu na kile tunachoweza kuona na kuhisi. Lakini kufahamu kwamba kuna ulimwengu wa roho ambao tunashiriki na kupigana vita ndani yake ni muhimu sana. Kwa hiyo, kwanza anatufanya tufahamu ulimwengu wa roho. Anatupa kushawishika juu ya dhambi. Tunapoishinda dhambi maishani mwetu, jambo la kwanza ni kufahamu dhambi hiyo, kisha anatupa uwezo wa kuishinda dhambi. Pia, kutuongoza kwenye maombi na kushiriki vita katika eneo hilo ni muhimu sana katika jukumu lake maishani mwetu.</w:t>
      </w:r>
    </w:p>
    <w:p w14:paraId="4AD81BB5" w14:textId="2C4CA287" w:rsidR="00641794" w:rsidRDefault="006B2F94">
      <w:pPr>
        <w:spacing w:before="1" w:line="140" w:lineRule="exact"/>
        <w:rPr>
          <w:sz w:val="14"/>
          <w:szCs w:val="14"/>
        </w:rPr>
      </w:pPr>
      <w:r>
        <w:rPr>
          <w:b/>
          <w:color w:val="585858"/>
          <w:sz w:val="24"/>
          <w:szCs w:val="24"/>
        </w:rPr>
        <w:t xml:space="preserve"> </w:t>
      </w:r>
    </w:p>
    <w:p w14:paraId="5FABC7C4" w14:textId="0B82137C" w:rsidR="00641794" w:rsidRDefault="00000000">
      <w:pPr>
        <w:spacing w:before="29"/>
        <w:ind w:left="5500"/>
        <w:rPr>
          <w:sz w:val="24"/>
          <w:szCs w:val="24"/>
        </w:rPr>
      </w:pPr>
      <w:r>
        <w:rPr>
          <w:b/>
          <w:color w:val="585858"/>
          <w:sz w:val="24"/>
          <w:szCs w:val="24"/>
        </w:rPr>
        <w:t>— D</w:t>
      </w:r>
      <w:r w:rsidR="006B2F94">
        <w:rPr>
          <w:b/>
          <w:color w:val="585858"/>
          <w:sz w:val="24"/>
          <w:szCs w:val="24"/>
        </w:rPr>
        <w:t>kt</w:t>
      </w:r>
      <w:r>
        <w:rPr>
          <w:b/>
          <w:color w:val="585858"/>
          <w:sz w:val="24"/>
          <w:szCs w:val="24"/>
        </w:rPr>
        <w:t>. K. Erik Thoennes</w:t>
      </w:r>
    </w:p>
    <w:p w14:paraId="1B5F2C14" w14:textId="77777777" w:rsidR="00161F8B" w:rsidRDefault="00161F8B" w:rsidP="006B2F94">
      <w:pPr>
        <w:ind w:right="79"/>
        <w:jc w:val="both"/>
        <w:rPr>
          <w:sz w:val="24"/>
          <w:szCs w:val="24"/>
        </w:rPr>
      </w:pPr>
    </w:p>
    <w:p w14:paraId="5AAC494D" w14:textId="3A81A9E3" w:rsidR="00161F8B" w:rsidRDefault="00161F8B" w:rsidP="00161F8B">
      <w:pPr>
        <w:ind w:left="100" w:right="79" w:firstLine="720"/>
        <w:jc w:val="both"/>
        <w:rPr>
          <w:sz w:val="24"/>
          <w:szCs w:val="24"/>
        </w:rPr>
      </w:pPr>
      <w:r w:rsidRPr="0074638F">
        <w:rPr>
          <w:sz w:val="24"/>
          <w:szCs w:val="24"/>
        </w:rPr>
        <w:t>Katika kitabu cha Waefeso faslu ya 6, Paulo alitumia sitiari ya silaha na silaha za askari-jeshi kuelezea njia ambazo kwanzo Mungu hutulinda katika vita vyetu vya kiroho.  Haswa, alizungumza juu ya Wakristo kuvaa silaha kamili za Mungu. Sikiliza maneno yake katika kitabu cha Waefeso faslu ya 6:12-13:</w:t>
      </w:r>
    </w:p>
    <w:p w14:paraId="1E8505BD" w14:textId="77777777" w:rsidR="00161F8B" w:rsidRPr="0074638F" w:rsidRDefault="00161F8B" w:rsidP="00161F8B">
      <w:pPr>
        <w:ind w:left="100" w:right="79" w:firstLine="720"/>
        <w:jc w:val="both"/>
      </w:pPr>
    </w:p>
    <w:p w14:paraId="7039D350" w14:textId="77777777" w:rsidR="00161F8B" w:rsidRPr="0074638F" w:rsidRDefault="00161F8B" w:rsidP="00161F8B">
      <w:pPr>
        <w:spacing w:before="29"/>
        <w:ind w:left="820" w:right="799"/>
        <w:jc w:val="both"/>
        <w:rPr>
          <w:sz w:val="24"/>
          <w:szCs w:val="24"/>
        </w:rPr>
      </w:pPr>
      <w:r w:rsidRPr="0074638F">
        <w:rPr>
          <w:color w:val="2B5376"/>
          <w:sz w:val="24"/>
          <w:szCs w:val="24"/>
        </w:rPr>
        <w:t>Kwa maana kushindana kwetu sisi si juu ya damu na nyama; bali ni juu ya falme na mamlaka, juu ya wakuu wa giza hili, juu ya majeshi ya pepo wabaya katika ulimwengu wa Roho. Kwa sababu hiyo twaeni silaha zote za Mungu, mpate kuweza kushindana siku ya uovu, na mkiisha kuyatimiza yote, kusimama (Waefeso 6:12-13).</w:t>
      </w:r>
    </w:p>
    <w:p w14:paraId="756C91FB" w14:textId="77777777" w:rsidR="00161F8B" w:rsidRPr="0074638F" w:rsidRDefault="00161F8B" w:rsidP="00161F8B">
      <w:pPr>
        <w:spacing w:before="4" w:line="120" w:lineRule="exact"/>
        <w:rPr>
          <w:sz w:val="12"/>
          <w:szCs w:val="12"/>
        </w:rPr>
      </w:pPr>
    </w:p>
    <w:p w14:paraId="61293601" w14:textId="77777777" w:rsidR="00161F8B" w:rsidRPr="0074638F" w:rsidRDefault="00161F8B" w:rsidP="00161F8B">
      <w:pPr>
        <w:spacing w:line="200" w:lineRule="exact"/>
      </w:pPr>
    </w:p>
    <w:p w14:paraId="0509ACE4" w14:textId="77777777" w:rsidR="00161F8B" w:rsidRPr="0074638F" w:rsidRDefault="00161F8B" w:rsidP="00161F8B">
      <w:pPr>
        <w:ind w:left="100" w:right="79" w:firstLine="720"/>
        <w:jc w:val="both"/>
        <w:rPr>
          <w:sz w:val="24"/>
          <w:szCs w:val="24"/>
        </w:rPr>
      </w:pPr>
      <w:r w:rsidRPr="0074638F">
        <w:rPr>
          <w:sz w:val="24"/>
          <w:szCs w:val="24"/>
        </w:rPr>
        <w:t>Kisha katika mistari ya 17 na 18, Paulo aliendelea kusema kwamba Roho Mtakatifu ana jukumu muhimu katika kuunda silaha hizi na kama motisha na nguvu zetu katika vita. Sikiliza alichosema:</w:t>
      </w:r>
    </w:p>
    <w:p w14:paraId="5F3A6937" w14:textId="77777777" w:rsidR="00161F8B" w:rsidRPr="0074638F" w:rsidRDefault="00161F8B" w:rsidP="00161F8B">
      <w:pPr>
        <w:spacing w:before="16" w:line="260" w:lineRule="exact"/>
        <w:rPr>
          <w:sz w:val="26"/>
          <w:szCs w:val="26"/>
        </w:rPr>
      </w:pPr>
    </w:p>
    <w:p w14:paraId="5EE33A45" w14:textId="77777777" w:rsidR="00161F8B" w:rsidRPr="0074638F" w:rsidRDefault="00161F8B" w:rsidP="00161F8B">
      <w:pPr>
        <w:ind w:left="820" w:right="799"/>
        <w:jc w:val="both"/>
        <w:rPr>
          <w:sz w:val="24"/>
          <w:szCs w:val="24"/>
        </w:rPr>
      </w:pPr>
      <w:r w:rsidRPr="0074638F">
        <w:rPr>
          <w:color w:val="2B5376"/>
          <w:sz w:val="24"/>
          <w:szCs w:val="24"/>
        </w:rPr>
        <w:t>Tena ipokeeni chapeo ya wokovu, na upanga wa Roho ambao ni neno la Mungu; kwa sala zote na maombi, mkisali kila wakatikatika Roho, mkikesha kwa jambo hilo na kudumu katika kuwaombea watakatifu wote (Waefeso 6:17-18).</w:t>
      </w:r>
    </w:p>
    <w:p w14:paraId="4E3F5A5C" w14:textId="77777777" w:rsidR="00161F8B" w:rsidRPr="0074638F" w:rsidRDefault="00161F8B" w:rsidP="00161F8B">
      <w:pPr>
        <w:spacing w:before="5" w:line="120" w:lineRule="exact"/>
        <w:rPr>
          <w:sz w:val="12"/>
          <w:szCs w:val="12"/>
        </w:rPr>
      </w:pPr>
    </w:p>
    <w:p w14:paraId="6F7A4779" w14:textId="77777777" w:rsidR="00161F8B" w:rsidRPr="0074638F" w:rsidRDefault="00161F8B" w:rsidP="00161F8B">
      <w:pPr>
        <w:spacing w:line="200" w:lineRule="exact"/>
      </w:pPr>
    </w:p>
    <w:p w14:paraId="4114D4CF" w14:textId="77777777" w:rsidR="00161F8B" w:rsidRPr="0074638F" w:rsidRDefault="00161F8B" w:rsidP="00161F8B">
      <w:pPr>
        <w:ind w:left="100" w:right="79" w:firstLine="720"/>
        <w:jc w:val="both"/>
        <w:rPr>
          <w:sz w:val="24"/>
          <w:szCs w:val="24"/>
        </w:rPr>
      </w:pPr>
      <w:r w:rsidRPr="0074638F">
        <w:rPr>
          <w:sz w:val="24"/>
          <w:szCs w:val="24"/>
        </w:rPr>
        <w:t>Hadi Yesu atakaporudi kumalizia kile alichoanzisha, Agano Jipya hutuita kushiriki katika vita vya kiroho dhidi ya nguvu za kabla ya asili ambazo bado zinafanya kazi katika ulimwengu huu. Nalo [Agano Jipya] laahidi kwamba Roho Mtakatifu atatupatia zana na nguvu za kutuweza kufanya hivyo. Kama Paulo alivyosema katika kitabu cha 2 Wakorintho faslu ya 10:4 hivi:</w:t>
      </w:r>
    </w:p>
    <w:p w14:paraId="5734D9BF" w14:textId="77777777" w:rsidR="00161F8B" w:rsidRPr="0074638F" w:rsidRDefault="00161F8B" w:rsidP="00161F8B">
      <w:pPr>
        <w:spacing w:before="4" w:line="120" w:lineRule="exact"/>
        <w:rPr>
          <w:sz w:val="12"/>
          <w:szCs w:val="12"/>
        </w:rPr>
      </w:pPr>
    </w:p>
    <w:p w14:paraId="21925858" w14:textId="77777777" w:rsidR="00161F8B" w:rsidRPr="0074638F" w:rsidRDefault="00161F8B" w:rsidP="00161F8B">
      <w:pPr>
        <w:spacing w:line="200" w:lineRule="exact"/>
      </w:pPr>
    </w:p>
    <w:p w14:paraId="0653E749" w14:textId="77777777" w:rsidR="00161F8B" w:rsidRPr="0074638F" w:rsidRDefault="00161F8B" w:rsidP="00161F8B">
      <w:pPr>
        <w:ind w:left="820" w:right="799"/>
        <w:jc w:val="both"/>
        <w:rPr>
          <w:sz w:val="24"/>
          <w:szCs w:val="24"/>
        </w:rPr>
      </w:pPr>
      <w:r w:rsidRPr="0074638F">
        <w:rPr>
          <w:color w:val="2B5376"/>
          <w:sz w:val="24"/>
          <w:szCs w:val="24"/>
        </w:rPr>
        <w:t>Maana silaha za vita vyetu si za mwili, bali zina uwezo katika Mungu hata kuangusha ngome (2 Wakorintho 10:4).</w:t>
      </w:r>
    </w:p>
    <w:p w14:paraId="5BDCA1A7" w14:textId="77777777" w:rsidR="00161F8B" w:rsidRPr="0074638F" w:rsidRDefault="00161F8B" w:rsidP="00161F8B">
      <w:pPr>
        <w:spacing w:before="9" w:line="100" w:lineRule="exact"/>
        <w:rPr>
          <w:sz w:val="11"/>
          <w:szCs w:val="11"/>
        </w:rPr>
      </w:pPr>
    </w:p>
    <w:p w14:paraId="3A325E1B" w14:textId="77777777" w:rsidR="00161F8B" w:rsidRPr="0074638F" w:rsidRDefault="00161F8B" w:rsidP="00161F8B">
      <w:pPr>
        <w:spacing w:line="200" w:lineRule="exact"/>
      </w:pPr>
    </w:p>
    <w:p w14:paraId="4EB43184" w14:textId="6E7F5D43" w:rsidR="00641794" w:rsidRPr="00161F8B" w:rsidRDefault="00161F8B" w:rsidP="00161F8B">
      <w:pPr>
        <w:ind w:left="100" w:right="79" w:firstLine="720"/>
        <w:jc w:val="both"/>
        <w:rPr>
          <w:sz w:val="24"/>
          <w:szCs w:val="24"/>
        </w:rPr>
      </w:pPr>
      <w:r w:rsidRPr="0074638F">
        <w:rPr>
          <w:sz w:val="24"/>
          <w:szCs w:val="24"/>
        </w:rPr>
        <w:t>Silaha zetu zina nguvu za kiungu kwa sababu zinatoka kwa Roho Mtakatifu. Nazo zinafaa dhidi ya kila hatari ya kiroho, kuanzia mafundisho ya uwongo hadi kwa Ibilisi mwenyewe.</w:t>
      </w:r>
    </w:p>
    <w:p w14:paraId="71DC63B3" w14:textId="77777777" w:rsidR="00641794" w:rsidRDefault="00641794">
      <w:pPr>
        <w:spacing w:line="200" w:lineRule="exact"/>
      </w:pPr>
    </w:p>
    <w:p w14:paraId="14AEAA14" w14:textId="77777777" w:rsidR="008D05E8" w:rsidRDefault="008D05E8" w:rsidP="008D05E8">
      <w:pPr>
        <w:ind w:left="820" w:right="798"/>
        <w:jc w:val="both"/>
        <w:rPr>
          <w:b/>
          <w:color w:val="585858"/>
          <w:sz w:val="24"/>
          <w:szCs w:val="24"/>
        </w:rPr>
      </w:pPr>
      <w:r>
        <w:rPr>
          <w:b/>
          <w:color w:val="585858"/>
          <w:sz w:val="24"/>
          <w:szCs w:val="24"/>
        </w:rPr>
        <w:t>Tuambiane ukweli</w:t>
      </w:r>
      <w:r w:rsidRPr="008D05E8">
        <w:rPr>
          <w:b/>
          <w:color w:val="585858"/>
          <w:sz w:val="24"/>
          <w:szCs w:val="24"/>
        </w:rPr>
        <w:t xml:space="preserve">, Ibilisi atatuletea shida duniani. Hilo likitokea, swali ni, je, kuna tumaini lolote? Je, niko peke yangu? Je, Mungu analijua hili na analifanyia kazi? Na jibu kuu ni, ndiyo, anajua, na ametupatia </w:t>
      </w:r>
    </w:p>
    <w:p w14:paraId="4EBFC2B9" w14:textId="77777777" w:rsidR="008D05E8" w:rsidRDefault="008D05E8" w:rsidP="008D05E8">
      <w:pPr>
        <w:ind w:left="820" w:right="798"/>
        <w:jc w:val="both"/>
        <w:rPr>
          <w:b/>
          <w:color w:val="585858"/>
          <w:sz w:val="24"/>
          <w:szCs w:val="24"/>
        </w:rPr>
      </w:pPr>
    </w:p>
    <w:p w14:paraId="59733197" w14:textId="0BBF8E38" w:rsidR="00641794" w:rsidRPr="008D05E8" w:rsidRDefault="008D05E8" w:rsidP="008D05E8">
      <w:pPr>
        <w:ind w:left="820" w:right="798"/>
        <w:jc w:val="both"/>
        <w:rPr>
          <w:b/>
          <w:color w:val="585858"/>
          <w:sz w:val="24"/>
          <w:szCs w:val="24"/>
        </w:rPr>
      </w:pPr>
      <w:r w:rsidRPr="008D05E8">
        <w:rPr>
          <w:b/>
          <w:color w:val="585858"/>
          <w:sz w:val="24"/>
          <w:szCs w:val="24"/>
        </w:rPr>
        <w:lastRenderedPageBreak/>
        <w:t>nguvu nyingi za kushinda shambulio lolote la Yule Mwovu. Sasa, mojawapo ya vifungu nipendavyo zaidi katika mstari huo ningependa kukisoma kwenu sasa hivi, 1 Yohana 4:3-4. Yohana anasema, "na kila roho isiyemkiri Yesu haitokani na Mungu. Na hii ndiyo roho ya mpinga Kristo, ambayo mmesikia kwamba inakuja; na sasa imekwisha kuwako duniani. Ninyi, watoto wadogo, mnatokana na Mungu nanyi mmewashinda, kwa sababu yeye aliye ndani yenu ni mkuu kuliko yeye aliye ulimwenguni." Mungu anaahidi tuna nguvu kubwa zaidi. Na ni mapambano ya nguvu. Yule Mwovu ana nguvu nyingi, zaidi yetu sisi, isipokuwa kwa ukweli kwamba tunaye Mungu.</w:t>
      </w:r>
    </w:p>
    <w:p w14:paraId="33425F4C" w14:textId="77777777" w:rsidR="00641794" w:rsidRDefault="00641794">
      <w:pPr>
        <w:spacing w:line="200" w:lineRule="exact"/>
      </w:pPr>
    </w:p>
    <w:p w14:paraId="144EC09A" w14:textId="0CAF58BB" w:rsidR="00641794" w:rsidRDefault="00000000">
      <w:pPr>
        <w:ind w:left="5793"/>
        <w:rPr>
          <w:sz w:val="24"/>
          <w:szCs w:val="24"/>
        </w:rPr>
      </w:pPr>
      <w:r>
        <w:rPr>
          <w:b/>
          <w:color w:val="585858"/>
          <w:sz w:val="24"/>
          <w:szCs w:val="24"/>
        </w:rPr>
        <w:t>— D</w:t>
      </w:r>
      <w:r w:rsidR="008D05E8">
        <w:rPr>
          <w:b/>
          <w:color w:val="585858"/>
          <w:sz w:val="24"/>
          <w:szCs w:val="24"/>
        </w:rPr>
        <w:t>kt</w:t>
      </w:r>
      <w:r>
        <w:rPr>
          <w:b/>
          <w:color w:val="585858"/>
          <w:sz w:val="24"/>
          <w:szCs w:val="24"/>
        </w:rPr>
        <w:t>. Steve Douglass</w:t>
      </w:r>
    </w:p>
    <w:p w14:paraId="2C3F8D31" w14:textId="77777777" w:rsidR="00641794" w:rsidRDefault="00641794">
      <w:pPr>
        <w:spacing w:before="7" w:line="160" w:lineRule="exact"/>
        <w:rPr>
          <w:sz w:val="16"/>
          <w:szCs w:val="16"/>
        </w:rPr>
      </w:pPr>
    </w:p>
    <w:p w14:paraId="1D1861F3" w14:textId="77777777" w:rsidR="00641794" w:rsidRDefault="00641794">
      <w:pPr>
        <w:spacing w:line="200" w:lineRule="exact"/>
      </w:pPr>
    </w:p>
    <w:p w14:paraId="2902D196" w14:textId="2D9E1EE1" w:rsidR="00641794" w:rsidRDefault="001E31EA" w:rsidP="008D05E8">
      <w:pPr>
        <w:ind w:left="820" w:right="84"/>
        <w:jc w:val="both"/>
        <w:rPr>
          <w:sz w:val="24"/>
          <w:szCs w:val="24"/>
        </w:rPr>
      </w:pPr>
      <w:r w:rsidRPr="001E31EA">
        <w:rPr>
          <w:sz w:val="24"/>
          <w:szCs w:val="24"/>
        </w:rPr>
        <w:t>Sasa kwa kuwa tumeona jinsi Mungu alivyodhihirisha wema wake katika vita vya kiroho vya Agano la Kale na Agano Jipya, hebu sasa tuelekeze mawazo yetu kwenye jinsi anavyowalinda watu wake na kupigana na adui zao katika kitabu cha Ufunuo.</w:t>
      </w:r>
    </w:p>
    <w:p w14:paraId="53F91946" w14:textId="77777777" w:rsidR="008D05E8" w:rsidRPr="008D05E8" w:rsidRDefault="008D05E8" w:rsidP="008D05E8">
      <w:pPr>
        <w:ind w:left="820" w:right="84"/>
        <w:jc w:val="both"/>
        <w:rPr>
          <w:sz w:val="24"/>
          <w:szCs w:val="24"/>
        </w:rPr>
      </w:pPr>
    </w:p>
    <w:p w14:paraId="6C2F3A6F" w14:textId="58A30770" w:rsidR="00641794" w:rsidRPr="00642422" w:rsidRDefault="00642422">
      <w:pPr>
        <w:ind w:left="3060" w:right="3080"/>
        <w:jc w:val="center"/>
        <w:rPr>
          <w:sz w:val="24"/>
          <w:szCs w:val="24"/>
        </w:rPr>
      </w:pPr>
      <w:r w:rsidRPr="00642422">
        <w:rPr>
          <w:b/>
          <w:color w:val="2B5376"/>
          <w:spacing w:val="1"/>
          <w:sz w:val="24"/>
          <w:szCs w:val="24"/>
        </w:rPr>
        <w:t>KITABU CHA UFUNUO</w:t>
      </w:r>
    </w:p>
    <w:p w14:paraId="70478BD1" w14:textId="77777777" w:rsidR="00641794" w:rsidRDefault="00641794">
      <w:pPr>
        <w:spacing w:line="200" w:lineRule="exact"/>
      </w:pPr>
    </w:p>
    <w:p w14:paraId="632B7BA5" w14:textId="10F7DE91" w:rsidR="00642422" w:rsidRDefault="00642422" w:rsidP="00123D84">
      <w:pPr>
        <w:ind w:left="820" w:right="798"/>
        <w:contextualSpacing/>
        <w:jc w:val="both"/>
        <w:rPr>
          <w:b/>
          <w:color w:val="585858"/>
          <w:sz w:val="24"/>
          <w:szCs w:val="24"/>
        </w:rPr>
      </w:pPr>
      <w:r>
        <w:rPr>
          <w:b/>
          <w:color w:val="585858"/>
          <w:sz w:val="24"/>
          <w:szCs w:val="24"/>
        </w:rPr>
        <w:t>Nadhani kitu</w:t>
      </w:r>
      <w:r w:rsidRPr="00642422">
        <w:rPr>
          <w:b/>
          <w:color w:val="585858"/>
          <w:sz w:val="24"/>
          <w:szCs w:val="24"/>
        </w:rPr>
        <w:t xml:space="preserve"> ambacho kitabu cha Ufunuo kinatufundisha, hasa sura ya 12,</w:t>
      </w:r>
      <w:r w:rsidR="001C1A26">
        <w:rPr>
          <w:b/>
          <w:color w:val="585858"/>
          <w:sz w:val="24"/>
          <w:szCs w:val="24"/>
        </w:rPr>
        <w:t xml:space="preserve"> </w:t>
      </w:r>
      <w:r w:rsidRPr="00642422">
        <w:rPr>
          <w:b/>
          <w:color w:val="585858"/>
          <w:sz w:val="24"/>
          <w:szCs w:val="24"/>
        </w:rPr>
        <w:t>ni kwamba kinachoendelea duniani kina uhusiano na kinachoendelea mbinguni. Vita vya kiroho vinahusu kweli kinachoendelea katika historia na katika maisha yetu. Nguvu za kiroho zinafanya kazi katika historia; joka kuu, Shetani, anafanya kazi na yuko nyuma ya yule mnyama, na hivi vimeunganishwa.</w:t>
      </w:r>
      <w:r>
        <w:rPr>
          <w:b/>
          <w:color w:val="585858"/>
          <w:sz w:val="24"/>
          <w:szCs w:val="24"/>
        </w:rPr>
        <w:t xml:space="preserve"> </w:t>
      </w:r>
      <w:r w:rsidRPr="00642422">
        <w:rPr>
          <w:b/>
          <w:color w:val="585858"/>
          <w:sz w:val="24"/>
          <w:szCs w:val="24"/>
        </w:rPr>
        <w:t>Ulinzi ambao Wakristo wanahitaji unapatikana katika makanisa na jumuiya halisi, kama yale yaliyokuwepo Laodikia na Efeso. Lakini ulinzi wao pia uko katika Mwana-Kondoo, Mwana-Kondoo aliyefufuka. Kwa hiyo, uhusiano kati ya kinachoendelea mbinguni</w:t>
      </w:r>
      <w:r>
        <w:rPr>
          <w:b/>
          <w:color w:val="585858"/>
          <w:sz w:val="24"/>
          <w:szCs w:val="24"/>
        </w:rPr>
        <w:t xml:space="preserve"> </w:t>
      </w:r>
      <w:r w:rsidRPr="00642422">
        <w:rPr>
          <w:b/>
          <w:color w:val="585858"/>
          <w:sz w:val="24"/>
          <w:szCs w:val="24"/>
        </w:rPr>
        <w:t>pamoja na Shetani na Yesu</w:t>
      </w:r>
      <w:r>
        <w:rPr>
          <w:b/>
          <w:color w:val="585858"/>
          <w:sz w:val="24"/>
          <w:szCs w:val="24"/>
        </w:rPr>
        <w:t xml:space="preserve"> </w:t>
      </w:r>
      <w:r w:rsidRPr="00642422">
        <w:rPr>
          <w:b/>
          <w:color w:val="585858"/>
          <w:sz w:val="24"/>
          <w:szCs w:val="24"/>
        </w:rPr>
        <w:t>na vita vinavyoendelea huko, unadhihirika katika historia, si tu katika karne ya kwanza bali pia sasa. Tunaona mambo haya yakiendelea duniani leo, ambapo Wakristo wanateseka kwa ajili ya imani yao. Sio tu nguvu za kisiasa zinazofanya kazi; nguvu za mapepo pia zinafanya kazi.</w:t>
      </w:r>
    </w:p>
    <w:p w14:paraId="25FDBB79" w14:textId="2802A666" w:rsidR="00641794" w:rsidRDefault="00641794" w:rsidP="00123D84">
      <w:pPr>
        <w:contextualSpacing/>
      </w:pPr>
    </w:p>
    <w:p w14:paraId="120DD42C" w14:textId="0AEC7BF8" w:rsidR="00641794" w:rsidRDefault="00000000">
      <w:pPr>
        <w:ind w:left="5514"/>
        <w:rPr>
          <w:sz w:val="24"/>
          <w:szCs w:val="24"/>
        </w:rPr>
      </w:pPr>
      <w:r>
        <w:rPr>
          <w:b/>
          <w:color w:val="585858"/>
          <w:sz w:val="24"/>
          <w:szCs w:val="24"/>
        </w:rPr>
        <w:t>— D</w:t>
      </w:r>
      <w:r w:rsidR="00642422">
        <w:rPr>
          <w:b/>
          <w:color w:val="585858"/>
          <w:sz w:val="24"/>
          <w:szCs w:val="24"/>
        </w:rPr>
        <w:t>kt</w:t>
      </w:r>
      <w:r>
        <w:rPr>
          <w:b/>
          <w:color w:val="585858"/>
          <w:sz w:val="24"/>
          <w:szCs w:val="24"/>
        </w:rPr>
        <w:t>. Gregory R. Perry</w:t>
      </w:r>
    </w:p>
    <w:p w14:paraId="5C3D9810" w14:textId="77777777" w:rsidR="00641794" w:rsidRDefault="00641794">
      <w:pPr>
        <w:spacing w:before="15" w:line="200" w:lineRule="exact"/>
      </w:pPr>
    </w:p>
    <w:p w14:paraId="59DB783C" w14:textId="56424AD1" w:rsidR="00642422" w:rsidRPr="00642422" w:rsidRDefault="00642422" w:rsidP="00642422">
      <w:pPr>
        <w:ind w:left="100" w:right="79" w:firstLine="720"/>
        <w:jc w:val="both"/>
        <w:rPr>
          <w:sz w:val="24"/>
          <w:szCs w:val="24"/>
        </w:rPr>
      </w:pPr>
      <w:r>
        <w:rPr>
          <w:sz w:val="24"/>
          <w:szCs w:val="24"/>
        </w:rPr>
        <w:t>K</w:t>
      </w:r>
      <w:r w:rsidRPr="00642422">
        <w:rPr>
          <w:sz w:val="24"/>
          <w:szCs w:val="24"/>
        </w:rPr>
        <w:t>atika kitabu chote cha Ufunuo, Yohana aliwatahadharisha Wakristo kuhusu vita vya kiroho ambavyo vimekuwa vikiendelea tangu anguko la mwanadamu dhambini, na ambavyo vitaendelea hadi Kristo atakaporudi tena. Yohana alielezea kificho vita hivi vya kiroho kama vita kati ya mnyama na yule mwanamke katika Ufunuo 12, na kama vita vya mnyama wa bahari na mnyama wa nchi kavu katika Ufunuo 13. Yohana alitaka wasomaji wake wajue kwamba mateso waliyokuwa wakipata, na majaribu waliyokuwa wakikabiliana nayo, yalitokana moja kwa moja na vita vya kiroho kati ya Kristo na adui zake.</w:t>
      </w:r>
    </w:p>
    <w:p w14:paraId="53A07FAB" w14:textId="2B037B1C" w:rsidR="00642422" w:rsidRPr="00642422" w:rsidRDefault="00642422" w:rsidP="00BB5153">
      <w:pPr>
        <w:ind w:left="100" w:right="79" w:firstLine="720"/>
        <w:jc w:val="both"/>
        <w:rPr>
          <w:sz w:val="24"/>
          <w:szCs w:val="24"/>
        </w:rPr>
      </w:pPr>
      <w:r w:rsidRPr="00642422">
        <w:rPr>
          <w:sz w:val="24"/>
          <w:szCs w:val="24"/>
        </w:rPr>
        <w:t>Kama Agano la Kale, Yohana alionyesha kwamba vita vya kiroho kati ya malaika na mapepo viliathiri siasa za kibinadamu. Tunaona hili, kwa mfano, jinsi wafalme wa dunia wanavyokusanyika kupigana na Mungu katika Ufunuo 16:14-16. Mfano mwingine wazi ni ufafanuzi kwamba vichwa vya mnyama katika Ufunuo 17, pamoja na pembe zake, ni wafalme wa duniani. Na bila shaka, wasikilizaji wa Yohana wa asili walikuwa wakiteswa na serikali za kibinadamu ambazo zilisukumwa kwa sehemu na nguvu za mapepo.</w:t>
      </w:r>
    </w:p>
    <w:p w14:paraId="7EFECC6C" w14:textId="03D3393E" w:rsidR="00641794" w:rsidRPr="00642422" w:rsidRDefault="00642422" w:rsidP="00642422">
      <w:pPr>
        <w:ind w:left="100" w:right="79" w:firstLine="720"/>
        <w:jc w:val="both"/>
        <w:rPr>
          <w:sz w:val="24"/>
          <w:szCs w:val="24"/>
        </w:rPr>
      </w:pPr>
      <w:r w:rsidRPr="00642422">
        <w:rPr>
          <w:sz w:val="24"/>
          <w:szCs w:val="24"/>
        </w:rPr>
        <w:t xml:space="preserve">Lakini kama Agano Jipya, Yohana pia alieleza kwamba vita vya kiroho vilivyopiganwa na wasikilizaji wake wa asili vilitokea hasa katika ulimwengu usio wa </w:t>
      </w:r>
      <w:r w:rsidRPr="00642422">
        <w:rPr>
          <w:sz w:val="24"/>
          <w:szCs w:val="24"/>
        </w:rPr>
        <w:lastRenderedPageBreak/>
        <w:t>kawaida. Vilikuwa mapambano ya kibinafsi ya kubaki waaminifu kwa Kristo, kupinga dhambi, na kuendeleza ufalme wa Mungu kupitia injili; haikuwa wito wa kuchukua silaha dhidi ya wanadamu wengine. Lakini katika kila kesi iwe alikuwa akizungumza juu ya mapambano ya ulimwengu, au siasa za kibinadamu, au mapambano ya kibinafsi</w:t>
      </w:r>
      <w:r>
        <w:rPr>
          <w:sz w:val="24"/>
          <w:szCs w:val="24"/>
        </w:rPr>
        <w:t xml:space="preserve">, </w:t>
      </w:r>
      <w:r w:rsidRPr="00642422">
        <w:rPr>
          <w:sz w:val="24"/>
          <w:szCs w:val="24"/>
        </w:rPr>
        <w:t>Yohana aliwahakikishia wasikilizaji wake kwamba Mungu alikuwa mlinzi wao mwenye fadhili. Angewalinda dhidi ya mashambulizi makali, kuwatia nguvu ili wabaki waaminifu, na hatimaye kuwapa amani isiyo na changamoto.</w:t>
      </w:r>
    </w:p>
    <w:p w14:paraId="0FF54FC9" w14:textId="77777777" w:rsidR="00641794" w:rsidRDefault="00641794">
      <w:pPr>
        <w:spacing w:before="13" w:line="260" w:lineRule="exact"/>
        <w:rPr>
          <w:sz w:val="26"/>
          <w:szCs w:val="26"/>
        </w:rPr>
      </w:pPr>
    </w:p>
    <w:p w14:paraId="61BEA793" w14:textId="03EDF13E" w:rsidR="003126B9" w:rsidRPr="003126B9" w:rsidRDefault="003126B9" w:rsidP="003126B9">
      <w:pPr>
        <w:ind w:left="820" w:right="798"/>
        <w:jc w:val="both"/>
        <w:rPr>
          <w:b/>
          <w:color w:val="585858"/>
          <w:sz w:val="24"/>
          <w:szCs w:val="24"/>
        </w:rPr>
      </w:pPr>
      <w:r w:rsidRPr="003126B9">
        <w:rPr>
          <w:b/>
          <w:color w:val="585858"/>
          <w:sz w:val="24"/>
          <w:szCs w:val="24"/>
        </w:rPr>
        <w:t>Katika kitabu cha Ufunuo, kuna msisitizo mkubwa kwenye vita vya kiroho. Kinaonyesha tofauti kubwa na iliyo wazi kati ya Mungu na Kristo pamoja na watumishi wake upande mmoja, na Shetani na watumishi wake upande mwingine. Hii inatusaidia kuelewa kuwa ni swali la utii na uaminifu</w:t>
      </w:r>
      <w:r w:rsidR="0074589B">
        <w:rPr>
          <w:b/>
          <w:color w:val="585858"/>
          <w:sz w:val="24"/>
          <w:szCs w:val="24"/>
        </w:rPr>
        <w:t>. J</w:t>
      </w:r>
      <w:r w:rsidRPr="003126B9">
        <w:rPr>
          <w:b/>
          <w:color w:val="585858"/>
          <w:sz w:val="24"/>
          <w:szCs w:val="24"/>
        </w:rPr>
        <w:t>e, unamfuata Mungu au unajifuata mwenyewe, na katika mchakato huo, unakuwa mali ya ufalme wa Shetani? Kuona tofauti hiyo kubwa ni muhimu sana kwetu.</w:t>
      </w:r>
    </w:p>
    <w:p w14:paraId="6AA55557" w14:textId="1DFC9012" w:rsidR="00641794" w:rsidRDefault="003126B9" w:rsidP="0074589B">
      <w:pPr>
        <w:ind w:left="820" w:right="798"/>
        <w:jc w:val="both"/>
        <w:rPr>
          <w:b/>
          <w:color w:val="585858"/>
          <w:sz w:val="24"/>
          <w:szCs w:val="24"/>
        </w:rPr>
      </w:pPr>
      <w:r w:rsidRPr="003126B9">
        <w:rPr>
          <w:b/>
          <w:color w:val="585858"/>
          <w:sz w:val="24"/>
          <w:szCs w:val="24"/>
        </w:rPr>
        <w:t>Jambo la pili ambalo ningependa kulisisitiza ni kwamba kitabu hiki kinauliza kuhusu ahadi zetu. Kinauliza akili zetu zinaelekea wapi, na mioyo yetu inaelekea wapi, siyo tu matendo yetu ya nje.</w:t>
      </w:r>
      <w:r w:rsidR="0074589B">
        <w:rPr>
          <w:b/>
          <w:color w:val="585858"/>
          <w:sz w:val="24"/>
          <w:szCs w:val="24"/>
        </w:rPr>
        <w:t xml:space="preserve"> </w:t>
      </w:r>
      <w:r w:rsidRPr="003126B9">
        <w:rPr>
          <w:b/>
          <w:color w:val="585858"/>
          <w:sz w:val="24"/>
          <w:szCs w:val="24"/>
        </w:rPr>
        <w:t>Jambo la tatu ninalofikiri linahusika ni kwamba Shetani ni tapeli, ana vitu ambavyo viko karibu vya kutosha na ukweli ili kuwavutia watu, lakini ni bandia. Kutambua tabia hiyo bandia, ambayo bado inaweza kuwa ya kuvutia, ni moja ya changamoto kwetu leo.</w:t>
      </w:r>
    </w:p>
    <w:p w14:paraId="5DB5C838" w14:textId="77777777" w:rsidR="008D05E8" w:rsidRPr="0074589B" w:rsidRDefault="008D05E8" w:rsidP="0074589B">
      <w:pPr>
        <w:ind w:left="820" w:right="798"/>
        <w:jc w:val="both"/>
        <w:rPr>
          <w:b/>
          <w:color w:val="585858"/>
          <w:sz w:val="24"/>
          <w:szCs w:val="24"/>
        </w:rPr>
      </w:pPr>
    </w:p>
    <w:p w14:paraId="63C7CA70" w14:textId="1944177B" w:rsidR="00641794" w:rsidRDefault="00000000">
      <w:pPr>
        <w:ind w:left="5487"/>
        <w:rPr>
          <w:sz w:val="24"/>
          <w:szCs w:val="24"/>
        </w:rPr>
      </w:pPr>
      <w:r>
        <w:rPr>
          <w:b/>
          <w:color w:val="585858"/>
          <w:sz w:val="24"/>
          <w:szCs w:val="24"/>
        </w:rPr>
        <w:t>— D</w:t>
      </w:r>
      <w:r w:rsidR="0074589B">
        <w:rPr>
          <w:b/>
          <w:color w:val="585858"/>
          <w:sz w:val="24"/>
          <w:szCs w:val="24"/>
        </w:rPr>
        <w:t>kt</w:t>
      </w:r>
      <w:r>
        <w:rPr>
          <w:b/>
          <w:color w:val="585858"/>
          <w:sz w:val="24"/>
          <w:szCs w:val="24"/>
        </w:rPr>
        <w:t>. Vern S. Poythress</w:t>
      </w:r>
    </w:p>
    <w:p w14:paraId="02AE10BE" w14:textId="77777777" w:rsidR="00641794" w:rsidRDefault="00641794">
      <w:pPr>
        <w:spacing w:before="16" w:line="260" w:lineRule="exact"/>
        <w:rPr>
          <w:sz w:val="26"/>
          <w:szCs w:val="26"/>
        </w:rPr>
      </w:pPr>
    </w:p>
    <w:p w14:paraId="40DCCE15" w14:textId="417C2857" w:rsidR="0097700D" w:rsidRPr="0097700D" w:rsidRDefault="0097700D" w:rsidP="0097700D">
      <w:pPr>
        <w:ind w:left="100" w:right="79" w:firstLine="720"/>
        <w:jc w:val="both"/>
        <w:rPr>
          <w:sz w:val="24"/>
          <w:szCs w:val="24"/>
        </w:rPr>
      </w:pPr>
      <w:r w:rsidRPr="0097700D">
        <w:rPr>
          <w:sz w:val="24"/>
          <w:szCs w:val="24"/>
        </w:rPr>
        <w:t>Katika kukabiliana na changamoto na matatizo yatokanayo na vita vya kiroho, kitabu cha Ufunuo kinawapa wasomaji wake angalau njia tatu tofauti za kufikiri kuhusu ulinzi</w:t>
      </w:r>
      <w:r>
        <w:rPr>
          <w:sz w:val="24"/>
          <w:szCs w:val="24"/>
        </w:rPr>
        <w:t xml:space="preserve"> wa fadhili z</w:t>
      </w:r>
      <w:r w:rsidRPr="0097700D">
        <w:rPr>
          <w:sz w:val="24"/>
          <w:szCs w:val="24"/>
        </w:rPr>
        <w:t>a Mungu.</w:t>
      </w:r>
    </w:p>
    <w:p w14:paraId="16666EE1" w14:textId="77777777" w:rsidR="0097700D" w:rsidRDefault="0097700D" w:rsidP="0097700D">
      <w:pPr>
        <w:ind w:left="100" w:right="79" w:firstLine="720"/>
        <w:jc w:val="both"/>
        <w:rPr>
          <w:b/>
          <w:bCs/>
          <w:i/>
          <w:iCs/>
          <w:color w:val="1F497D" w:themeColor="text2"/>
          <w:sz w:val="24"/>
          <w:szCs w:val="24"/>
        </w:rPr>
      </w:pPr>
    </w:p>
    <w:p w14:paraId="70A70C02" w14:textId="135747B4" w:rsidR="0097700D" w:rsidRPr="0097700D" w:rsidRDefault="0097700D" w:rsidP="0097700D">
      <w:pPr>
        <w:ind w:left="100" w:right="79" w:firstLine="720"/>
        <w:jc w:val="both"/>
        <w:rPr>
          <w:b/>
          <w:bCs/>
          <w:i/>
          <w:iCs/>
          <w:color w:val="1F497D" w:themeColor="text2"/>
          <w:sz w:val="24"/>
          <w:szCs w:val="24"/>
        </w:rPr>
      </w:pPr>
      <w:r w:rsidRPr="0097700D">
        <w:rPr>
          <w:b/>
          <w:bCs/>
          <w:i/>
          <w:iCs/>
          <w:color w:val="1F497D" w:themeColor="text2"/>
          <w:sz w:val="24"/>
          <w:szCs w:val="24"/>
        </w:rPr>
        <w:t>Kulinda Ushindi</w:t>
      </w:r>
      <w:r>
        <w:rPr>
          <w:b/>
          <w:bCs/>
          <w:i/>
          <w:iCs/>
          <w:color w:val="1F497D" w:themeColor="text2"/>
          <w:sz w:val="24"/>
          <w:szCs w:val="24"/>
        </w:rPr>
        <w:t xml:space="preserve">. </w:t>
      </w:r>
      <w:r w:rsidRPr="0097700D">
        <w:rPr>
          <w:sz w:val="24"/>
          <w:szCs w:val="24"/>
        </w:rPr>
        <w:t>Kwanza, kinasisitiza kwamba Kristo tayari amepata ushindi kwa ajili ya watu wake wote waaminifu. Ufunuo unasisitiza kwamba maisha, kifo, mazishi, ufufuo na kupaa kwa Kristo kulihakikisha ushindi wetu mkuu katika vita vya kiroho. Ufunuo sura ya 4 na 5 zinaonyesha ushindi huu waziwazi, huku Yesu akionyeshwa kama Mwanakondoo wa Mungu aliyechinjwa ambaye anastahili kufungua vitabu vya hukumu dhidi ya adui za Mungu. Ushindi wa Kristo juu ya adui zake haukukomesha mapigano. Lakini ulihakikisha kwamba hatimaye adui zake wataharibiwa kabisa, na watu wake waaminifu watabarikiwa kikamilifu. Katika maana hii, wema na ulinzi wa Mungu huchukua sura ya kutufunga muhuri katika ushindi. Hakuna njia tunaweza kushindwa kwa sababu ushindi tayari ni wa Kristo. Tunahitaji tu kuvumilia mpaka atakapouleta utimie.</w:t>
      </w:r>
    </w:p>
    <w:p w14:paraId="2667ED4D" w14:textId="77777777" w:rsidR="0097700D" w:rsidRDefault="0097700D" w:rsidP="0097700D">
      <w:pPr>
        <w:ind w:left="100" w:right="79" w:firstLine="720"/>
        <w:jc w:val="both"/>
        <w:rPr>
          <w:b/>
          <w:bCs/>
          <w:i/>
          <w:iCs/>
          <w:color w:val="1F497D" w:themeColor="text2"/>
          <w:sz w:val="24"/>
          <w:szCs w:val="24"/>
        </w:rPr>
      </w:pPr>
    </w:p>
    <w:p w14:paraId="70E242B9" w14:textId="1BAAEDD2" w:rsidR="0097700D" w:rsidRPr="00A531F5" w:rsidRDefault="0097700D" w:rsidP="00A531F5">
      <w:pPr>
        <w:ind w:left="100" w:right="79" w:firstLine="720"/>
        <w:jc w:val="both"/>
        <w:rPr>
          <w:sz w:val="24"/>
          <w:szCs w:val="24"/>
        </w:rPr>
      </w:pPr>
      <w:r w:rsidRPr="0097700D">
        <w:rPr>
          <w:b/>
          <w:bCs/>
          <w:i/>
          <w:iCs/>
          <w:color w:val="1F497D" w:themeColor="text2"/>
          <w:sz w:val="24"/>
          <w:szCs w:val="24"/>
        </w:rPr>
        <w:t>Kutumia Ushindi</w:t>
      </w:r>
      <w:r>
        <w:rPr>
          <w:b/>
          <w:bCs/>
          <w:i/>
          <w:iCs/>
          <w:color w:val="1F497D" w:themeColor="text2"/>
          <w:sz w:val="24"/>
          <w:szCs w:val="24"/>
        </w:rPr>
        <w:t xml:space="preserve">. </w:t>
      </w:r>
      <w:r w:rsidRPr="0097700D">
        <w:rPr>
          <w:sz w:val="24"/>
          <w:szCs w:val="24"/>
        </w:rPr>
        <w:t xml:space="preserve">Njia ya pili ambayo Ufunuo unaitilia mkazo ulinzi mpole wa Mungu katika vita vya kiroho ni kwa kutukumbusha kwamba Roho Mtakatifu anatumia ushindi wa Kristo kwa sasa katika maisha ya waumini. Kristo alipohakikisha ushindi wetu katika vita vya kiroho, alishinda haki ya kushiriki baraka zitokanazo na ushindi huo na watu wake waaminifu. Na kwa wema wake, alimchagua Roho Mtakatifu kutumia baraka hizo katika maisha yetu, au kama tunavyoweza kusema, kusambaza baraka hizo kwetu. Baraka nyingi kati ya hizi za wema zinahusiana na mambo tunayoyaona katika kitabu cha Ufunuo. Kwa mfano, Dola ya Kirumi imeanguka. Kwa kweli, mamlaka yote katika historia ambayo yamejaribu kuzima kanisa yameshindwa. Mbali na kushindwa, ufalme wa Mungu </w:t>
      </w:r>
      <w:r w:rsidRPr="0097700D">
        <w:rPr>
          <w:sz w:val="24"/>
          <w:szCs w:val="24"/>
        </w:rPr>
        <w:lastRenderedPageBreak/>
        <w:t>unaendelea kufikia kila taifa, kabila, watu na lugha. Na kulingana na Ufunuo 7, hatimaye utakamilisha kazi hiyo.</w:t>
      </w:r>
    </w:p>
    <w:p w14:paraId="2DFB0E7C" w14:textId="77777777" w:rsidR="008D05E8" w:rsidRDefault="008D05E8" w:rsidP="008D05E8">
      <w:pPr>
        <w:ind w:left="100" w:right="79"/>
        <w:jc w:val="both"/>
        <w:rPr>
          <w:b/>
          <w:bCs/>
          <w:i/>
          <w:iCs/>
          <w:color w:val="1F497D" w:themeColor="text2"/>
          <w:sz w:val="24"/>
          <w:szCs w:val="24"/>
        </w:rPr>
      </w:pPr>
    </w:p>
    <w:p w14:paraId="67551798" w14:textId="1E2E4A3A" w:rsidR="00D278DC" w:rsidRPr="00D278DC" w:rsidRDefault="00D278DC" w:rsidP="00D278DC">
      <w:pPr>
        <w:spacing w:before="29"/>
        <w:ind w:left="140" w:right="99" w:firstLine="360"/>
        <w:jc w:val="both"/>
        <w:rPr>
          <w:b/>
          <w:bCs/>
          <w:i/>
          <w:iCs/>
          <w:color w:val="1F497D" w:themeColor="text2"/>
          <w:sz w:val="24"/>
          <w:szCs w:val="24"/>
        </w:rPr>
      </w:pPr>
      <w:r w:rsidRPr="00D278DC">
        <w:rPr>
          <w:b/>
          <w:bCs/>
          <w:i/>
          <w:iCs/>
          <w:color w:val="1F497D" w:themeColor="text2"/>
          <w:sz w:val="24"/>
          <w:szCs w:val="24"/>
        </w:rPr>
        <w:t>Ushindi wa Mwisho</w:t>
      </w:r>
      <w:r>
        <w:rPr>
          <w:b/>
          <w:bCs/>
          <w:i/>
          <w:iCs/>
          <w:color w:val="1F497D" w:themeColor="text2"/>
          <w:sz w:val="24"/>
          <w:szCs w:val="24"/>
        </w:rPr>
        <w:t xml:space="preserve">. </w:t>
      </w:r>
      <w:r w:rsidRPr="00D278DC">
        <w:rPr>
          <w:color w:val="000000"/>
          <w:sz w:val="24"/>
          <w:szCs w:val="24"/>
        </w:rPr>
        <w:t>Njia ya tatu ambayo Ufunuo inaangazia ulinzi mwema wa Mungu katika vita vya kiroho ni kwa kutukumbusha kwamba Kristo atakaporudi, Mungu atamaliza vita hivi kwa kukamilisha ushindi wake dhidi ya adui zetu wa kiroho kwa kuwaangamiza kabisa. Ufunuo unatupa uhakika kwamba Kristo atakaporudi, Shetani na wafuasi wake wataangamizwa kabisa. Watanyimwa nguvu kabisa za kutushawishi na kutusumbua. Adhabu yao itawazuia sana kiasi kwamba itakuwa haiwezekani kwao kuendelea kupigana. Ufunuo 17 na 18 vinaeleza adhabu ya yule kahaba mkuu, Babeli, na adhabu ya wafalme wote na wakazi wa dunia waliofuata. Ufunuo 20 inasimulia kushindwa kwa mwisho kwa joka na majeshi yake. Na Ufunuo 21 na 22 vinafundisha kwamba mbingu mpya na nchi mpya zitakuwa huru kabisa kutoka uwepo wa uovu. Wakati adui wote wa Mungu watakaponyimwa nguvu, vita vikuu vya kiroho vitakwisha, na watu waaminifu wa Mungu wataishi katika amani isiyoingiliwa. Hii itakuwa dhihirisho kuu la wema na ulinzi wa Mungu; tutakuwa salama kabisa milele.</w:t>
      </w:r>
    </w:p>
    <w:p w14:paraId="4677080C" w14:textId="77777777" w:rsidR="00D278DC" w:rsidRPr="00D278DC" w:rsidRDefault="00D278DC" w:rsidP="00D278DC">
      <w:pPr>
        <w:spacing w:before="29"/>
        <w:ind w:left="140" w:right="99" w:firstLine="360"/>
        <w:jc w:val="both"/>
        <w:rPr>
          <w:color w:val="000000"/>
          <w:sz w:val="24"/>
          <w:szCs w:val="24"/>
        </w:rPr>
      </w:pPr>
      <w:r w:rsidRPr="00D278DC">
        <w:rPr>
          <w:color w:val="000000"/>
          <w:sz w:val="24"/>
          <w:szCs w:val="24"/>
        </w:rPr>
        <w:t>Katika kitabu chote cha Ufunuo, tunaweza kuona wema wa Mungu katika kuwatunza na kuwalinda watu wake. Yesu alinunua ushindi kwa ajili ya watu wa Mungu msalabani, na akafufuka tena ili ushindi wake uweze kutumika kwa watu wote waaminifu wa Mungu. Kwa sasa, kanisa linafurahia ushindi huo kwa sehemu. Tuna ahadi ya Mungu iliyo hakika kwamba Kristo atakaporudi, tutafurahia ushindi huo kikamilifu. Adui wote wa Kristo watahukumiwa, nasi tutapokea urithi wetu mtukufu katika mbingu mpya na nchi mpya.</w:t>
      </w:r>
    </w:p>
    <w:p w14:paraId="77026B86" w14:textId="4FD29183" w:rsidR="00641794" w:rsidRPr="00D278DC" w:rsidRDefault="00D278DC" w:rsidP="00D278DC">
      <w:pPr>
        <w:spacing w:before="29"/>
        <w:ind w:left="140" w:right="99" w:firstLine="360"/>
        <w:jc w:val="both"/>
        <w:rPr>
          <w:color w:val="000000"/>
          <w:sz w:val="24"/>
          <w:szCs w:val="24"/>
        </w:rPr>
      </w:pPr>
      <w:r w:rsidRPr="00D278DC">
        <w:rPr>
          <w:color w:val="000000"/>
          <w:sz w:val="24"/>
          <w:szCs w:val="24"/>
        </w:rPr>
        <w:t>Hadi sasa katika somo letu tumechunguza ufalme wa agano wa Mungu na Kristo kama wafalme wakuu na wafalme wadogo, na kuchunguza jinsi Ufunuo inaangazia wema wa Mungu kwa watu wake wa agano. Hivyo, kwa sasa, tuko tayari kugeukia mada yetu kuu ya tatu: uaminifu ambao Mungu anatuagiza tuuonyeshe kama raia wa ufalme wake.</w:t>
      </w:r>
    </w:p>
    <w:p w14:paraId="32E3EA24" w14:textId="77777777" w:rsidR="00641794" w:rsidRDefault="00641794">
      <w:pPr>
        <w:spacing w:before="15" w:line="220" w:lineRule="exact"/>
        <w:rPr>
          <w:sz w:val="22"/>
          <w:szCs w:val="22"/>
        </w:rPr>
      </w:pPr>
    </w:p>
    <w:p w14:paraId="03ACDDCC" w14:textId="77777777" w:rsidR="008D05E8" w:rsidRDefault="008D05E8">
      <w:pPr>
        <w:spacing w:before="15" w:line="220" w:lineRule="exact"/>
        <w:rPr>
          <w:sz w:val="22"/>
          <w:szCs w:val="22"/>
        </w:rPr>
      </w:pPr>
    </w:p>
    <w:p w14:paraId="6C9A47A9" w14:textId="40F3D4E5" w:rsidR="00641794" w:rsidRDefault="00000000">
      <w:pPr>
        <w:tabs>
          <w:tab w:val="left" w:pos="8800"/>
        </w:tabs>
        <w:spacing w:line="360" w:lineRule="exact"/>
        <w:ind w:left="111" w:right="63"/>
        <w:jc w:val="both"/>
        <w:rPr>
          <w:sz w:val="32"/>
          <w:szCs w:val="32"/>
        </w:rPr>
      </w:pPr>
      <w:r>
        <w:rPr>
          <w:color w:val="2B5376"/>
          <w:position w:val="-1"/>
          <w:sz w:val="32"/>
          <w:szCs w:val="32"/>
          <w:u w:val="single" w:color="2B5376"/>
        </w:rPr>
        <w:t xml:space="preserve">                                           </w:t>
      </w:r>
      <w:r>
        <w:rPr>
          <w:color w:val="2B5376"/>
          <w:spacing w:val="37"/>
          <w:position w:val="-1"/>
          <w:sz w:val="32"/>
          <w:szCs w:val="32"/>
          <w:u w:val="single" w:color="2B5376"/>
        </w:rPr>
        <w:t xml:space="preserve"> </w:t>
      </w:r>
      <w:r w:rsidR="00E874DE">
        <w:rPr>
          <w:b/>
          <w:color w:val="2B5376"/>
          <w:spacing w:val="-1"/>
          <w:position w:val="-1"/>
          <w:sz w:val="32"/>
          <w:szCs w:val="32"/>
          <w:u w:val="single" w:color="2B5376"/>
        </w:rPr>
        <w:t>UAMINIFU</w:t>
      </w:r>
      <w:r>
        <w:rPr>
          <w:color w:val="2B5376"/>
          <w:position w:val="-1"/>
          <w:sz w:val="32"/>
          <w:szCs w:val="32"/>
          <w:u w:val="single" w:color="2B5376"/>
        </w:rPr>
        <w:t xml:space="preserve"> </w:t>
      </w:r>
      <w:r>
        <w:rPr>
          <w:color w:val="2B5376"/>
          <w:position w:val="-1"/>
          <w:sz w:val="32"/>
          <w:szCs w:val="32"/>
          <w:u w:val="single" w:color="2B5376"/>
        </w:rPr>
        <w:tab/>
      </w:r>
    </w:p>
    <w:p w14:paraId="75BBFD67" w14:textId="77777777" w:rsidR="00641794" w:rsidRDefault="00641794">
      <w:pPr>
        <w:spacing w:before="19" w:line="260" w:lineRule="exact"/>
        <w:rPr>
          <w:sz w:val="26"/>
          <w:szCs w:val="26"/>
        </w:rPr>
      </w:pPr>
    </w:p>
    <w:p w14:paraId="52F81F70" w14:textId="77777777" w:rsidR="00E874DE" w:rsidRPr="00E874DE" w:rsidRDefault="00E874DE" w:rsidP="00E874DE">
      <w:pPr>
        <w:spacing w:before="29"/>
        <w:ind w:left="140" w:right="99" w:firstLine="720"/>
        <w:jc w:val="both"/>
        <w:rPr>
          <w:sz w:val="24"/>
          <w:szCs w:val="24"/>
        </w:rPr>
      </w:pPr>
      <w:r w:rsidRPr="00E874DE">
        <w:rPr>
          <w:sz w:val="24"/>
          <w:szCs w:val="24"/>
        </w:rPr>
        <w:t>Kama tulivyoona, angalau vipengele vitatu vya uhusiano wetu na Mungu vinafanana na mikataba ya kale ya bwana mkuu na wasaidizi wake au maagano: wema wa Mungu kwetu kama watu wake; uaminifu au utii anaoutaka Mungu kutoka kwetu kama ufalme wake tegemezi; na matokeo ya baraka kwa kujibu utii, na laana kwa kujibu uasi. Katika hatua hii tunataka kuzingatia huduma ya uaminifu ambayo Mungu anatarajia kutoka kwa watu anaowaokoa kwa neema yake.</w:t>
      </w:r>
    </w:p>
    <w:p w14:paraId="13DADB90" w14:textId="1D2C93F9" w:rsidR="00E874DE" w:rsidRPr="00E874DE" w:rsidRDefault="00E874DE" w:rsidP="0087519A">
      <w:pPr>
        <w:spacing w:before="29"/>
        <w:ind w:left="140" w:right="99" w:firstLine="720"/>
        <w:jc w:val="both"/>
        <w:rPr>
          <w:sz w:val="24"/>
          <w:szCs w:val="24"/>
        </w:rPr>
      </w:pPr>
      <w:r w:rsidRPr="00E874DE">
        <w:rPr>
          <w:sz w:val="24"/>
          <w:szCs w:val="24"/>
        </w:rPr>
        <w:t>Wakati alipoandika kitabu cha Ufunuo, mtume Yohana alijua uhusiano wa agano wa kanisa na Mungu. Na mojawapo ya sababu alizoandika ilikuwa kuwatia moyo makanisa ya Asia Ndogo kubaki waaminifu kwa Mungu katika changamoto walizokabiliana nazo. Alitaka wakumbuke wema wote ambao Mungu alikuwa amewaonyesha, pamoja na baraka ambazo Mungu alizitoa, ili waishi katika utii waaminifu kwa Bwana. Utakumbuka kutoka somo lililopita kwamba makanisa yaliyoelezewa katika Ufunuo yalikabiliwa na majaribu mengi ya kuhatarisha uaminifu wao kwa Mungu.</w:t>
      </w:r>
      <w:r w:rsidR="0087519A">
        <w:rPr>
          <w:sz w:val="24"/>
          <w:szCs w:val="24"/>
        </w:rPr>
        <w:t xml:space="preserve"> </w:t>
      </w:r>
      <w:r w:rsidRPr="00E874DE">
        <w:rPr>
          <w:sz w:val="24"/>
          <w:szCs w:val="24"/>
        </w:rPr>
        <w:t>Wasikilizaji wa awali wa Yohana walikabiliwa na angalau aina nne tofauti za majaribu ya kutokuwa waaminifu kwa Mungu.</w:t>
      </w:r>
    </w:p>
    <w:p w14:paraId="2A099D45" w14:textId="77777777" w:rsidR="00E874DE" w:rsidRDefault="00E874DE" w:rsidP="00E874DE">
      <w:pPr>
        <w:spacing w:before="29"/>
        <w:ind w:left="140" w:right="99" w:firstLine="720"/>
        <w:jc w:val="both"/>
        <w:rPr>
          <w:sz w:val="24"/>
          <w:szCs w:val="24"/>
        </w:rPr>
      </w:pPr>
      <w:r w:rsidRPr="00E874DE">
        <w:rPr>
          <w:sz w:val="24"/>
          <w:szCs w:val="24"/>
        </w:rPr>
        <w:t>Kwanza, vyama vya wafanyabiashara vilikuwa na miungu yao ya ulinzi, na viliwataka wanachama wao kuiabudu miungu hi</w:t>
      </w:r>
      <w:r>
        <w:rPr>
          <w:sz w:val="24"/>
          <w:szCs w:val="24"/>
        </w:rPr>
        <w:t>yo</w:t>
      </w:r>
      <w:r w:rsidRPr="00E874DE">
        <w:rPr>
          <w:sz w:val="24"/>
          <w:szCs w:val="24"/>
        </w:rPr>
        <w:t xml:space="preserve"> ya uongo. Hii iliwashawishi waumini </w:t>
      </w:r>
    </w:p>
    <w:p w14:paraId="4E25EEEA" w14:textId="4DE32EF7" w:rsidR="00E874DE" w:rsidRPr="00E874DE" w:rsidRDefault="00E874DE" w:rsidP="008D05E8">
      <w:pPr>
        <w:spacing w:before="29"/>
        <w:ind w:right="99"/>
        <w:jc w:val="both"/>
        <w:rPr>
          <w:sz w:val="24"/>
          <w:szCs w:val="24"/>
        </w:rPr>
      </w:pPr>
      <w:r w:rsidRPr="00E874DE">
        <w:rPr>
          <w:sz w:val="24"/>
          <w:szCs w:val="24"/>
        </w:rPr>
        <w:t xml:space="preserve">kushiriki katika ibada ya sanamu ili kupata fursa ya kufanya kazi na biashara. Pili, Dola ya Kirumi iliwataka raia wake kuabudu miungu yake na maliki wake. Hii iliwashawishi Wakristo kuabudu miungu ya kipagani ili kuepuka adhabu kutoka kwa serikali. Tatu, </w:t>
      </w:r>
      <w:r w:rsidRPr="00E874DE">
        <w:rPr>
          <w:sz w:val="24"/>
          <w:szCs w:val="24"/>
        </w:rPr>
        <w:lastRenderedPageBreak/>
        <w:t>Uyahudi uliwashinikiza Wakristo kumwacha Kristo. Uyahudi ulikuwa umepewa msamaha maalum kutoka kwa ibada ya kipagani, na Ukristo hapo awali ulijumuishwa na msamaha huu. Lakini kadiri Uyahudi ulivyojitenga na Ukristo, msamaha huu uliacha kutumika kwa kanisa. Hii iliwashawishi Wakristo wengi wa Kiyahudi kumwacha Kristo na kurudi kwenye Uyahudi wa jadi, ili kuepuka mateso ya Kirumi. Nne, Wakristo waliopotoka katika Dola nzima ya Kirumi waliharibu imani yao kwa kushiriki katika desturi za kipagani na uasherati. Na waliwahimiza wengine kuwafuata katika dhambi zao. Majaribu haya yalileta changamoto kubwa kwa uaminifu wa makanisa ya Asia Ndogo. Katika muktadha huu, sababu muhimu ambayo Yohana aliandika ilikuwa kudhoofisha uaminifu wao kwa vikundi hivi pinzani, na kuimarisha uaminifu wao kwa Mungu.</w:t>
      </w:r>
    </w:p>
    <w:p w14:paraId="13331ED7" w14:textId="77777777" w:rsidR="00E874DE" w:rsidRDefault="00E874DE" w:rsidP="00E874DE">
      <w:pPr>
        <w:spacing w:before="29"/>
        <w:ind w:left="140" w:right="99" w:firstLine="720"/>
        <w:jc w:val="both"/>
        <w:rPr>
          <w:sz w:val="24"/>
          <w:szCs w:val="24"/>
        </w:rPr>
      </w:pPr>
      <w:r w:rsidRPr="00E874DE">
        <w:rPr>
          <w:sz w:val="24"/>
          <w:szCs w:val="24"/>
        </w:rPr>
        <w:t>Uchunguzi wetu wa mada ya uaminifu utazingatia maonyesho mawili makuu ya uaminifu yanayopatikana katika kitabu chote cha Ufunuo: uvumilivu na ibada. Hebu tuangalie kwanza wito wa Ufunuo wa kuvumilia.</w:t>
      </w:r>
    </w:p>
    <w:p w14:paraId="580C4DE3" w14:textId="77777777" w:rsidR="00E874DE" w:rsidRDefault="00E874DE" w:rsidP="00E874DE">
      <w:pPr>
        <w:spacing w:before="29"/>
        <w:ind w:left="140" w:right="99" w:firstLine="720"/>
        <w:jc w:val="both"/>
        <w:rPr>
          <w:sz w:val="24"/>
          <w:szCs w:val="24"/>
        </w:rPr>
      </w:pPr>
    </w:p>
    <w:p w14:paraId="4B22D595" w14:textId="3DE4EBDB" w:rsidR="00641794" w:rsidRDefault="00E874DE">
      <w:pPr>
        <w:ind w:left="3462" w:right="3482"/>
        <w:jc w:val="center"/>
        <w:rPr>
          <w:sz w:val="22"/>
          <w:szCs w:val="22"/>
        </w:rPr>
      </w:pPr>
      <w:r>
        <w:rPr>
          <w:b/>
          <w:color w:val="2B5376"/>
          <w:spacing w:val="1"/>
          <w:w w:val="99"/>
          <w:sz w:val="28"/>
          <w:szCs w:val="28"/>
        </w:rPr>
        <w:t>UVUMILIVU</w:t>
      </w:r>
    </w:p>
    <w:p w14:paraId="2F15C85F" w14:textId="4A2F01D5" w:rsidR="00E874DE" w:rsidRPr="00E874DE" w:rsidRDefault="00E874DE" w:rsidP="00E874DE">
      <w:pPr>
        <w:ind w:right="79"/>
        <w:jc w:val="both"/>
        <w:rPr>
          <w:sz w:val="24"/>
          <w:szCs w:val="24"/>
        </w:rPr>
      </w:pPr>
    </w:p>
    <w:p w14:paraId="71B4C40B" w14:textId="77777777" w:rsidR="00E874DE" w:rsidRDefault="00E874DE" w:rsidP="00524791">
      <w:pPr>
        <w:ind w:right="79"/>
        <w:jc w:val="both"/>
        <w:rPr>
          <w:sz w:val="24"/>
          <w:szCs w:val="24"/>
        </w:rPr>
      </w:pPr>
      <w:r w:rsidRPr="00E874DE">
        <w:rPr>
          <w:sz w:val="24"/>
          <w:szCs w:val="24"/>
        </w:rPr>
        <w:t>Uvumilivu unaweza kufafanuliwa kama:</w:t>
      </w:r>
    </w:p>
    <w:p w14:paraId="32E32A9F" w14:textId="77777777" w:rsidR="00E874DE" w:rsidRPr="00E874DE" w:rsidRDefault="00E874DE" w:rsidP="00E874DE">
      <w:pPr>
        <w:ind w:left="100" w:right="79" w:firstLine="720"/>
        <w:jc w:val="both"/>
        <w:rPr>
          <w:sz w:val="24"/>
          <w:szCs w:val="24"/>
        </w:rPr>
      </w:pPr>
    </w:p>
    <w:p w14:paraId="3ED1CA8A" w14:textId="77777777" w:rsidR="00E874DE" w:rsidRDefault="00E874DE" w:rsidP="00E874DE">
      <w:pPr>
        <w:ind w:left="720" w:right="79"/>
        <w:jc w:val="both"/>
        <w:rPr>
          <w:b/>
          <w:bCs/>
          <w:sz w:val="24"/>
          <w:szCs w:val="24"/>
        </w:rPr>
      </w:pPr>
      <w:r w:rsidRPr="00E874DE">
        <w:rPr>
          <w:b/>
          <w:bCs/>
          <w:sz w:val="24"/>
          <w:szCs w:val="24"/>
        </w:rPr>
        <w:t>Kubaki mwaminifu kwa Mungu katika imani na matendo licha ya jaribu, upinzani au kukata tamaa.</w:t>
      </w:r>
    </w:p>
    <w:p w14:paraId="6937FBFA" w14:textId="77777777" w:rsidR="00E874DE" w:rsidRPr="00E874DE" w:rsidRDefault="00E874DE" w:rsidP="00E874DE">
      <w:pPr>
        <w:ind w:left="720" w:right="79"/>
        <w:jc w:val="both"/>
        <w:rPr>
          <w:b/>
          <w:bCs/>
          <w:sz w:val="24"/>
          <w:szCs w:val="24"/>
        </w:rPr>
      </w:pPr>
    </w:p>
    <w:p w14:paraId="6A06AFFF" w14:textId="77777777" w:rsidR="00E874DE" w:rsidRDefault="00E874DE" w:rsidP="00E874DE">
      <w:pPr>
        <w:ind w:left="100" w:right="79" w:firstLine="720"/>
        <w:jc w:val="both"/>
        <w:rPr>
          <w:sz w:val="24"/>
          <w:szCs w:val="24"/>
        </w:rPr>
      </w:pPr>
      <w:r w:rsidRPr="00E874DE">
        <w:rPr>
          <w:sz w:val="24"/>
          <w:szCs w:val="24"/>
        </w:rPr>
        <w:t>Kuvumilia ni kushinda nguvu zote ambazo zingetuchochea kuacha imani yetu kwa Mungu au kumwasi kabisa na kwa njia ya mwisho. Kujibu majaribu mengi waliyokabiliana nayo waumini huko Asia Ndogo, Yohana aliwaita wasomaji wake mara kwa mara kuvumilia au kushinda. Maonyo haya yanaweza kupatikana katika kila barua kwa makanisa katika Ufunuo sura ya 2 na 3, na katika kitabu chote pia. Katika barua, tunayaona katika Ufunuo 2:7, 11, 17, 26; na 3:5, 12, 21. Tunayaona pia katika sehemu kama Ufunuo 14:12; 16:15; 18:4; 20:4; 21:7; na 22:7, 11, 14. Si jambo la kupindukia kusema kwamba uvumilivu ni mojawapo ya mada kuu zaidi katika kitabu chote cha Ufunuo.</w:t>
      </w:r>
    </w:p>
    <w:p w14:paraId="635AD89C" w14:textId="4EF40A45" w:rsidR="00641794" w:rsidRDefault="00641794">
      <w:pPr>
        <w:spacing w:before="9" w:line="200" w:lineRule="exact"/>
      </w:pPr>
    </w:p>
    <w:p w14:paraId="1E338010" w14:textId="3185C74D" w:rsidR="00641794" w:rsidRPr="009469B3" w:rsidRDefault="009469B3" w:rsidP="00BF4DC8">
      <w:pPr>
        <w:ind w:left="820" w:right="799"/>
        <w:jc w:val="both"/>
        <w:rPr>
          <w:b/>
          <w:color w:val="585858"/>
          <w:sz w:val="24"/>
          <w:szCs w:val="24"/>
        </w:rPr>
      </w:pPr>
      <w:r w:rsidRPr="009469B3">
        <w:rPr>
          <w:b/>
          <w:color w:val="585858"/>
          <w:sz w:val="24"/>
          <w:szCs w:val="24"/>
        </w:rPr>
        <w:t>Katika sehemu ya katikati ya kitabu cha Ufunuo, tunaona lugha ya kushinda ikitumika mara nyingi, kama vile tunavyoona katika barua kwa makanisa saba. Katika Ufunuo 11:7 na 13:7, tunaona Beasts, au yule mwovu, akiwashinda watakatifu au wawakilishi wa Mungu, yaani mashuhuda wa Mungu, na kuwaua. Hata hivyo, katika Ufunuo 12:11, tunapata mtazamo wa kimbingu kuhusu pambano hilohilo, na huo ni kwamba walimshinda katika muktadha huu, walimshinda Ibilisi</w:t>
      </w:r>
      <w:r>
        <w:rPr>
          <w:b/>
          <w:color w:val="585858"/>
          <w:sz w:val="24"/>
          <w:szCs w:val="24"/>
        </w:rPr>
        <w:t xml:space="preserve"> </w:t>
      </w:r>
      <w:r w:rsidRPr="009469B3">
        <w:rPr>
          <w:b/>
          <w:color w:val="585858"/>
          <w:sz w:val="24"/>
          <w:szCs w:val="24"/>
        </w:rPr>
        <w:t>walimshinda kwa damu ya Mwanakondoo na kwa neno la ushuhuda wao, wala hawakupenda maisha yao hata kufa.</w:t>
      </w:r>
      <w:r>
        <w:rPr>
          <w:b/>
          <w:color w:val="585858"/>
          <w:sz w:val="24"/>
          <w:szCs w:val="24"/>
        </w:rPr>
        <w:t xml:space="preserve"> </w:t>
      </w:r>
      <w:r w:rsidRPr="009469B3">
        <w:rPr>
          <w:b/>
          <w:color w:val="585858"/>
          <w:sz w:val="24"/>
          <w:szCs w:val="24"/>
        </w:rPr>
        <w:t>Ufunuo unaendelea kueleza jinsi hawa washindi wanavyosimama mbele ya kiti cha enzi cha Mungu kwa sababu wamemshinda Beasts kama Mwana</w:t>
      </w:r>
      <w:r w:rsidR="00102C6C">
        <w:rPr>
          <w:b/>
          <w:color w:val="585858"/>
          <w:sz w:val="24"/>
          <w:szCs w:val="24"/>
        </w:rPr>
        <w:t>-</w:t>
      </w:r>
      <w:r w:rsidRPr="009469B3">
        <w:rPr>
          <w:b/>
          <w:color w:val="585858"/>
          <w:sz w:val="24"/>
          <w:szCs w:val="24"/>
        </w:rPr>
        <w:t>kondoo aliyechinjwa. Yeye ni Simba anayeshinda, lakini pia anaonyeshwa kama Mwana</w:t>
      </w:r>
      <w:r w:rsidR="00102C6C">
        <w:rPr>
          <w:b/>
          <w:color w:val="585858"/>
          <w:sz w:val="24"/>
          <w:szCs w:val="24"/>
        </w:rPr>
        <w:t>-</w:t>
      </w:r>
      <w:r w:rsidRPr="009469B3">
        <w:rPr>
          <w:b/>
          <w:color w:val="585858"/>
          <w:sz w:val="24"/>
          <w:szCs w:val="24"/>
        </w:rPr>
        <w:t>kondoo. Kama Simba ambaye alikuwa Mwana</w:t>
      </w:r>
      <w:r w:rsidR="00102C6C">
        <w:rPr>
          <w:b/>
          <w:color w:val="585858"/>
          <w:sz w:val="24"/>
          <w:szCs w:val="24"/>
        </w:rPr>
        <w:t>-</w:t>
      </w:r>
      <w:r w:rsidRPr="009469B3">
        <w:rPr>
          <w:b/>
          <w:color w:val="585858"/>
          <w:sz w:val="24"/>
          <w:szCs w:val="24"/>
        </w:rPr>
        <w:t>kondoo aliyeushinda kwa kufa kishahidi, watu hawa wa Mungu wanashinda si kwa kupigana na ulimwengu, bali wanashinda kupitia imani katika Mungu na kupitia ushuhuda wao, kwa sababu hata wakati ulimwengu unatenda mabaya zaidi kwetu, tunashinda kwa sababu sisi ni wa Mungu mwenyewe.</w:t>
      </w:r>
      <w:r>
        <w:rPr>
          <w:b/>
          <w:color w:val="585858"/>
          <w:sz w:val="24"/>
          <w:szCs w:val="24"/>
        </w:rPr>
        <w:t xml:space="preserve"> </w:t>
      </w:r>
      <w:r w:rsidRPr="009469B3">
        <w:rPr>
          <w:b/>
          <w:color w:val="585858"/>
          <w:sz w:val="24"/>
          <w:szCs w:val="24"/>
        </w:rPr>
        <w:t xml:space="preserve">Kila moja ya makanisa saba ya Asia Ndogo yalikuwa na majaribu tofauti na kila moja liliitwa kushinda. Sisi sote tuna majaribu tofauti. Tunaweza kumwonea wivu mtu mwingine kwa majaribu yake </w:t>
      </w:r>
      <w:r w:rsidRPr="009469B3">
        <w:rPr>
          <w:b/>
          <w:color w:val="585858"/>
          <w:sz w:val="24"/>
          <w:szCs w:val="24"/>
        </w:rPr>
        <w:lastRenderedPageBreak/>
        <w:t>au kuogopa majaribu ya mtu mwingine, lakini tuna yetu wenyewe, na bado kila mmoja wetu anaitwa kushinda. Jaribu liwe lolote, ahadi inakuja mwishoni mwa kitabu cha Ufunuo katika sura ya 21 kwamba wale wanaoshinda, Mungu anasema, “Mimi nitakuwa Mungu wao, nao watakuwa wanangu.”</w:t>
      </w:r>
    </w:p>
    <w:p w14:paraId="38C4ACB2" w14:textId="77777777" w:rsidR="00641794" w:rsidRDefault="00641794">
      <w:pPr>
        <w:spacing w:before="16" w:line="260" w:lineRule="exact"/>
        <w:rPr>
          <w:sz w:val="26"/>
          <w:szCs w:val="26"/>
        </w:rPr>
      </w:pPr>
    </w:p>
    <w:p w14:paraId="6C21FC0F" w14:textId="76342F1F" w:rsidR="00641794" w:rsidRDefault="00000000">
      <w:pPr>
        <w:ind w:left="5674"/>
        <w:rPr>
          <w:sz w:val="24"/>
          <w:szCs w:val="24"/>
        </w:rPr>
      </w:pPr>
      <w:r>
        <w:rPr>
          <w:b/>
          <w:color w:val="585858"/>
          <w:sz w:val="24"/>
          <w:szCs w:val="24"/>
        </w:rPr>
        <w:t>— D</w:t>
      </w:r>
      <w:r w:rsidR="009469B3">
        <w:rPr>
          <w:b/>
          <w:color w:val="585858"/>
          <w:sz w:val="24"/>
          <w:szCs w:val="24"/>
        </w:rPr>
        <w:t>kt</w:t>
      </w:r>
      <w:r>
        <w:rPr>
          <w:b/>
          <w:color w:val="585858"/>
          <w:sz w:val="24"/>
          <w:szCs w:val="24"/>
        </w:rPr>
        <w:t>. Craig S. Keener</w:t>
      </w:r>
    </w:p>
    <w:p w14:paraId="6ECFABA8" w14:textId="77777777" w:rsidR="00641794" w:rsidRDefault="00641794">
      <w:pPr>
        <w:spacing w:before="16" w:line="260" w:lineRule="exact"/>
        <w:rPr>
          <w:sz w:val="26"/>
          <w:szCs w:val="26"/>
        </w:rPr>
      </w:pPr>
    </w:p>
    <w:p w14:paraId="1C00FB40" w14:textId="77777777" w:rsidR="008E03DE" w:rsidRPr="008E03DE" w:rsidRDefault="008E03DE" w:rsidP="008E03DE">
      <w:pPr>
        <w:ind w:left="820" w:right="79" w:firstLine="620"/>
        <w:jc w:val="both"/>
        <w:rPr>
          <w:sz w:val="24"/>
          <w:szCs w:val="24"/>
        </w:rPr>
      </w:pPr>
      <w:r w:rsidRPr="008E03DE">
        <w:rPr>
          <w:sz w:val="24"/>
          <w:szCs w:val="24"/>
        </w:rPr>
        <w:t>Tutataja aina tano za uvumilivu ambazo Yohana alizieleza katika kitabu cha Ufunuo, tukianzia na uvumilivu katika imani.</w:t>
      </w:r>
    </w:p>
    <w:p w14:paraId="4AACBEC3" w14:textId="77777777" w:rsidR="008E03DE" w:rsidRDefault="008E03DE" w:rsidP="008E03DE">
      <w:pPr>
        <w:ind w:left="820" w:right="79"/>
        <w:jc w:val="both"/>
        <w:rPr>
          <w:sz w:val="24"/>
          <w:szCs w:val="24"/>
        </w:rPr>
      </w:pPr>
    </w:p>
    <w:p w14:paraId="6CB37CA5" w14:textId="4FE977FB" w:rsidR="008E03DE" w:rsidRPr="008E03DE" w:rsidRDefault="008E03DE" w:rsidP="008E03DE">
      <w:pPr>
        <w:ind w:left="820" w:right="79"/>
        <w:jc w:val="both"/>
        <w:rPr>
          <w:sz w:val="24"/>
          <w:szCs w:val="24"/>
        </w:rPr>
      </w:pPr>
      <w:r w:rsidRPr="008E03DE">
        <w:rPr>
          <w:b/>
          <w:bCs/>
          <w:color w:val="1F497D" w:themeColor="text2"/>
          <w:sz w:val="24"/>
          <w:szCs w:val="24"/>
        </w:rPr>
        <w:t>Imani.</w:t>
      </w:r>
      <w:r w:rsidRPr="008E03DE">
        <w:rPr>
          <w:color w:val="1F497D" w:themeColor="text2"/>
          <w:sz w:val="24"/>
          <w:szCs w:val="24"/>
        </w:rPr>
        <w:t xml:space="preserve"> </w:t>
      </w:r>
      <w:r w:rsidRPr="008E03DE">
        <w:rPr>
          <w:sz w:val="24"/>
          <w:szCs w:val="24"/>
        </w:rPr>
        <w:t>Katika Waebrania 11:1, Maandiko yanafafanua imani hivi:</w:t>
      </w:r>
    </w:p>
    <w:p w14:paraId="50C09ADD" w14:textId="77777777" w:rsidR="008E03DE" w:rsidRDefault="008E03DE" w:rsidP="008E03DE">
      <w:pPr>
        <w:ind w:left="1440" w:right="79"/>
        <w:jc w:val="both"/>
        <w:rPr>
          <w:sz w:val="24"/>
          <w:szCs w:val="24"/>
        </w:rPr>
      </w:pPr>
    </w:p>
    <w:p w14:paraId="3CC1C133" w14:textId="65999A48" w:rsidR="008E03DE" w:rsidRPr="008E03DE" w:rsidRDefault="008E03DE" w:rsidP="008E03DE">
      <w:pPr>
        <w:ind w:left="1440" w:right="79"/>
        <w:jc w:val="both"/>
        <w:rPr>
          <w:color w:val="4F81BD" w:themeColor="accent1"/>
          <w:sz w:val="24"/>
          <w:szCs w:val="24"/>
        </w:rPr>
      </w:pPr>
      <w:r w:rsidRPr="008E03DE">
        <w:rPr>
          <w:color w:val="4F81BD" w:themeColor="accent1"/>
          <w:sz w:val="24"/>
          <w:szCs w:val="24"/>
        </w:rPr>
        <w:t>Imani ni kuwa na hakika ya mambo tunayoyatumaini, na bayana ya mambo yasiyoonekana (Waebrania 11:1).</w:t>
      </w:r>
    </w:p>
    <w:p w14:paraId="701D93B9" w14:textId="6BF59AA7" w:rsidR="008E03DE" w:rsidRPr="008E03DE" w:rsidRDefault="008E03DE" w:rsidP="008E03DE">
      <w:pPr>
        <w:ind w:left="820" w:right="79"/>
        <w:jc w:val="both"/>
        <w:rPr>
          <w:sz w:val="24"/>
          <w:szCs w:val="24"/>
        </w:rPr>
      </w:pPr>
    </w:p>
    <w:p w14:paraId="39B90403" w14:textId="77777777" w:rsidR="008E03DE" w:rsidRPr="008E03DE" w:rsidRDefault="008E03DE" w:rsidP="008E03DE">
      <w:pPr>
        <w:ind w:right="79" w:firstLine="720"/>
        <w:jc w:val="both"/>
        <w:rPr>
          <w:sz w:val="24"/>
          <w:szCs w:val="24"/>
        </w:rPr>
      </w:pPr>
      <w:r w:rsidRPr="008E03DE">
        <w:rPr>
          <w:sz w:val="24"/>
          <w:szCs w:val="24"/>
        </w:rPr>
        <w:t>Inaweza kuwa vigumu kumwamini Mungu wakati hali za maisha yetu hazionyeshi aina za ulinzi, riziki, na baraka tunazosoma katika Maandiko. Wakati mambo yanapotuendea vibaya, ni rahisi kufikiri kwamba tumefanya makosa, kwamba tumedanganywa, kwamba Mungu wa Biblia si halisi, na kwamba hatumwiwi uaminifu wowote. Na hili lilikuwa kweli katika karne ya kwanza kama ilivyo leo. Kwa hiyo, moja ya wasiwasi mkuu wa Yohana alipoandika kitabu cha Ufunuo ilikuwa kuwashawishi wasomaji wake kwamba mambo yalikuwa tofauti sana kuliko yalivyoonekana juu juu. Ulimwengu ulikuwa mbaya zaidi kuliko ulivyokuwa ukionekana; na ufalme wa Mungu ulikuwa bora zaidi kuliko chochote walichoweza kufikiria.</w:t>
      </w:r>
    </w:p>
    <w:p w14:paraId="09DBBED6" w14:textId="719539E0" w:rsidR="008E03DE" w:rsidRPr="008E03DE" w:rsidRDefault="008E03DE" w:rsidP="008E03DE">
      <w:pPr>
        <w:ind w:right="79" w:firstLine="720"/>
        <w:jc w:val="both"/>
        <w:rPr>
          <w:sz w:val="24"/>
          <w:szCs w:val="24"/>
        </w:rPr>
      </w:pPr>
      <w:r>
        <w:rPr>
          <w:sz w:val="24"/>
          <w:szCs w:val="24"/>
        </w:rPr>
        <w:t>Hadhira ya</w:t>
      </w:r>
      <w:r w:rsidRPr="008E03DE">
        <w:rPr>
          <w:sz w:val="24"/>
          <w:szCs w:val="24"/>
        </w:rPr>
        <w:t xml:space="preserve"> awali </w:t>
      </w:r>
      <w:r>
        <w:rPr>
          <w:sz w:val="24"/>
          <w:szCs w:val="24"/>
        </w:rPr>
        <w:t>y</w:t>
      </w:r>
      <w:r w:rsidRPr="008E03DE">
        <w:rPr>
          <w:sz w:val="24"/>
          <w:szCs w:val="24"/>
        </w:rPr>
        <w:t>a Yohana walikabili vishawishi vingi vya kuamini kwamba mambo kama miungu ya kipagani na Dola ya Kirumi yalikuwa chanzo kikubwa cha baraka. Nje, hizi zilikuwa nguvu zenye uwezo ambazo zilitoa usalama, raha, na ustawi. Na kinyume chake, maisha ya Kikristo yalikuwa magumu. Waumini walikuwa na shida katika biashara. Waliteswa na serikali. Na kanisa halikuwapa chochote kinachofanana na raha za kidunia walizoweza kupata kutoka kwa wapagani. Vishawishi hivi vilifanya iwe rahisi kwa makanisa huko Asia Ndogo kuacha imani yao kwa Mungu, na kuibadilisha na imani katika ulimwengu. Katika kukabiliana na hali hizi, Yohana alisisitiza kwamba wasomaji wake wawe imara katika imani. Aliwataka wawe na ujasiri katika imani yao kwamba mifumo ya ulimwengu haikuwa mizuri kama ilivyoonekana, na kwamba jinsi maisha ya Kikristo yalivyoweza kuwa magumu, ndiyo njia pekee ya usalama wa kweli, raha, na ustawi.</w:t>
      </w:r>
    </w:p>
    <w:p w14:paraId="7129CC03" w14:textId="7C3C3416" w:rsidR="00641794" w:rsidRDefault="008E03DE" w:rsidP="00C872C3">
      <w:pPr>
        <w:ind w:right="79" w:firstLine="460"/>
        <w:jc w:val="both"/>
        <w:rPr>
          <w:sz w:val="24"/>
          <w:szCs w:val="24"/>
        </w:rPr>
      </w:pPr>
      <w:r w:rsidRPr="008E03DE">
        <w:rPr>
          <w:sz w:val="24"/>
          <w:szCs w:val="24"/>
        </w:rPr>
        <w:t>Hii ndiyo sababu kitabu cha Ufunuo mara kwa mara kinaelezea nguvu na tamaa za kidunia, zenye dhambi kama za kutisha, mbaya, za udanganyifu, na zilizoharibika. Ndiyo, ufalme wa Shetani na wafuasi wake huvaa vazi zuri. Lakini kama tungeweza kuuona jinsi ulivyo kweli, tungetakaswa na ubaya wake. Na jambo hilo hilo bado ni kweli leo. Haijalishi dhambi inajaribu kiasi gani, na haijalishi maisha yanaweza kuwa magumu na kukatisha tamaa kama mfuasi wa Kristo, ni muhimu kwamba tuendelee katika imani yetu kwamba Mungu ndiye anayesema yeye ni, kwamba atafanya anachosema atafanya, na kwamba atatubariki tukibaki waaminifu kwake.</w:t>
      </w:r>
    </w:p>
    <w:p w14:paraId="6CEA6CC3" w14:textId="77777777" w:rsidR="008D05E8" w:rsidRPr="008E03DE" w:rsidRDefault="008D05E8" w:rsidP="008D05E8">
      <w:pPr>
        <w:ind w:right="79"/>
        <w:jc w:val="both"/>
        <w:rPr>
          <w:sz w:val="24"/>
          <w:szCs w:val="24"/>
        </w:rPr>
      </w:pPr>
    </w:p>
    <w:p w14:paraId="3BB45175" w14:textId="6F7602A8" w:rsidR="008E03DE" w:rsidRPr="008E03DE" w:rsidRDefault="008E03DE" w:rsidP="008E03DE">
      <w:pPr>
        <w:ind w:left="100" w:right="79" w:firstLine="360"/>
        <w:jc w:val="both"/>
        <w:rPr>
          <w:b/>
          <w:i/>
          <w:color w:val="2B5376"/>
          <w:sz w:val="24"/>
          <w:szCs w:val="24"/>
        </w:rPr>
      </w:pPr>
      <w:r>
        <w:rPr>
          <w:b/>
          <w:i/>
          <w:color w:val="2B5376"/>
          <w:sz w:val="24"/>
          <w:szCs w:val="24"/>
        </w:rPr>
        <w:t xml:space="preserve">Upendo. </w:t>
      </w:r>
      <w:r w:rsidRPr="008E03DE">
        <w:rPr>
          <w:color w:val="000000"/>
          <w:sz w:val="24"/>
          <w:szCs w:val="24"/>
        </w:rPr>
        <w:t xml:space="preserve">Ingawa uvumilivu katika imani ndio aina muhimu zaidi ya uvumilivu, kitabu cha Ufunuo kinasisitiza kwamba imani ya kweli hujidhihirisha katika aina nyinginezo za uvumilivu pia. Kwa mfano, aina ya pili ya uvumilivu iliyotajwa katika Ufunuo ni upendo thabiti kwa Mungu. Kitabu cha Ufunuo kinawaita waumini wote kuweka upendo wao kwa Mungu hai na imara. Kwa mfano, katika Ufunuo 2:19, kanisa la Thiatira lilisifiwa kwa </w:t>
      </w:r>
      <w:r w:rsidRPr="008E03DE">
        <w:rPr>
          <w:color w:val="000000"/>
          <w:sz w:val="24"/>
          <w:szCs w:val="24"/>
        </w:rPr>
        <w:lastRenderedPageBreak/>
        <w:t>kuonyesha uvumilivu wao katika upendo na imani. Kinyume chake, katika Ufunuo 2:4, kanisa la Efeso lilishutumiwa kwa kupoteza upendo wake wa kwanza. Kushindwa huku kulikuwa kukubwa kiasi kwamba Bwana alitishia kuondoa kinara chao cha taa, yaani, alitishia kuliondoa kanisa.</w:t>
      </w:r>
    </w:p>
    <w:p w14:paraId="17EF64CF" w14:textId="77777777" w:rsidR="008E03DE" w:rsidRDefault="008E03DE" w:rsidP="008E03DE">
      <w:pPr>
        <w:ind w:left="100" w:right="79" w:firstLine="360"/>
        <w:jc w:val="both"/>
        <w:rPr>
          <w:b/>
          <w:bCs/>
          <w:i/>
          <w:iCs/>
          <w:color w:val="1F497D" w:themeColor="text2"/>
          <w:sz w:val="24"/>
          <w:szCs w:val="24"/>
        </w:rPr>
      </w:pPr>
    </w:p>
    <w:p w14:paraId="1ADA3DC1" w14:textId="785B666E" w:rsidR="008E03DE" w:rsidRPr="008D05E8" w:rsidRDefault="008E03DE" w:rsidP="008D05E8">
      <w:pPr>
        <w:ind w:left="100" w:right="79" w:firstLine="360"/>
        <w:jc w:val="both"/>
        <w:rPr>
          <w:color w:val="000000"/>
          <w:sz w:val="24"/>
          <w:szCs w:val="24"/>
        </w:rPr>
      </w:pPr>
      <w:r w:rsidRPr="008E03DE">
        <w:rPr>
          <w:b/>
          <w:bCs/>
          <w:i/>
          <w:iCs/>
          <w:color w:val="1F497D" w:themeColor="text2"/>
          <w:sz w:val="24"/>
          <w:szCs w:val="24"/>
        </w:rPr>
        <w:t>Ushahidi.</w:t>
      </w:r>
      <w:r w:rsidRPr="008E03DE">
        <w:rPr>
          <w:color w:val="000000"/>
          <w:sz w:val="24"/>
          <w:szCs w:val="24"/>
        </w:rPr>
        <w:t xml:space="preserve"> Aina ya tatu ya uvumilivu iliyotajwa katika Ufunuo inahusiana na ushuhuda wetu wa Kikristo kwa wengine. Makanisa yaliyokuwa waaminifu kwa Kristo katika siku za Yohana bila shaka yalitofautiana sana na utamaduni uliowazunguka. Kwa hiyo, Yohana alieleza makanisa saba katika Ufunuo 2 na 3 kama vinara vya taa vinavyong'aa katika giza la ulimwengu. Kama vile barua kwa kanisa la Efeso inavyotufundisha, Wakristo walipopatana na ulimwengu, walipoteza ushuhuda wao wa kipekee, na hii kwa kweli ilizima ushuhuda wao kwa ulimwengu. Tunaona kitu kama hicho katika Ufunuo 7:10, ambapo umati mkubwa wenye nguo nyeupe ulikusanyika karibu na kiti cha enzi ili kumsifu Mungu kwa kurudia tangazo ambalo lilikuwa ushuhuda wao kwa ulimwengu: "Wokovu unampasa Mungu wetu." Wokovu haukuweza kupatikana kwa Kaisari au katika chanzo kingine chochote, bali kupitia kazi ya Yesu Kristo, Mwanakondoo wa Mungu pekee. Na ukweli huu mmoja ulifanya ushuhuda wa waumini kuwa muhimu sana. Wasioamini walihitaji kuona kwamba ibada yao wenyewe ilikuwa ya uongo na yenye kupotosha, na kwamba kanisa pekee ndilo lililokuwa na ujumla wa kweli wa uzima na tumaini.</w:t>
      </w:r>
    </w:p>
    <w:p w14:paraId="681E687B" w14:textId="55FB0ACD" w:rsidR="008E03DE" w:rsidRPr="008E03DE" w:rsidRDefault="008E03DE" w:rsidP="008E03DE">
      <w:pPr>
        <w:ind w:left="100" w:right="79" w:firstLine="360"/>
        <w:jc w:val="both"/>
        <w:rPr>
          <w:color w:val="000000"/>
          <w:sz w:val="24"/>
          <w:szCs w:val="24"/>
        </w:rPr>
      </w:pPr>
      <w:r w:rsidRPr="008E03DE">
        <w:rPr>
          <w:b/>
          <w:bCs/>
          <w:i/>
          <w:iCs/>
          <w:color w:val="1F497D" w:themeColor="text2"/>
          <w:sz w:val="24"/>
          <w:szCs w:val="24"/>
        </w:rPr>
        <w:t>Usafi wa maadili.</w:t>
      </w:r>
      <w:r w:rsidRPr="008E03DE">
        <w:rPr>
          <w:color w:val="1F497D" w:themeColor="text2"/>
          <w:sz w:val="24"/>
          <w:szCs w:val="24"/>
        </w:rPr>
        <w:t xml:space="preserve"> </w:t>
      </w:r>
      <w:r w:rsidRPr="008E03DE">
        <w:rPr>
          <w:color w:val="000000"/>
          <w:sz w:val="24"/>
          <w:szCs w:val="24"/>
        </w:rPr>
        <w:t>Njia ya nne ambayo Ufunuo unawaita Wakristo kuvumilia ni katika usafi wa maadili. Mashauri ya usafi wa maadili yanapatikana mara kwa mara katika barua saba kwa makanisa. Kwa mfano, katika Ufunuo 2:12-17, Yesu alilikemea kanisa la Pergamo kwa kuwakubali wale ambao hawakufanya tu matendo ya uasherati bali pia waliwahimiza wengine kujiunga na mazoea yao. Na katika Ufunuo 3:14-22, Yesu alilikemea kanisa la Laodikia kwa kupenda ulimwengu kwa sababu walithamini mali na faraja zaidi ya uaminifu wao kwa Kristo.</w:t>
      </w:r>
    </w:p>
    <w:p w14:paraId="621ECDE8" w14:textId="77777777" w:rsidR="008E03DE" w:rsidRDefault="008E03DE" w:rsidP="008E03DE">
      <w:pPr>
        <w:ind w:left="100" w:right="79" w:firstLine="360"/>
        <w:jc w:val="both"/>
        <w:rPr>
          <w:b/>
          <w:bCs/>
          <w:i/>
          <w:iCs/>
          <w:color w:val="1F497D" w:themeColor="text2"/>
          <w:sz w:val="24"/>
          <w:szCs w:val="24"/>
        </w:rPr>
      </w:pPr>
    </w:p>
    <w:p w14:paraId="0BC97380" w14:textId="1769B786" w:rsidR="00641794" w:rsidRPr="008E03DE" w:rsidRDefault="008E03DE" w:rsidP="008E03DE">
      <w:pPr>
        <w:ind w:left="100" w:right="79" w:firstLine="360"/>
        <w:jc w:val="both"/>
        <w:rPr>
          <w:color w:val="000000"/>
          <w:sz w:val="24"/>
          <w:szCs w:val="24"/>
        </w:rPr>
      </w:pPr>
      <w:r w:rsidRPr="008E03DE">
        <w:rPr>
          <w:b/>
          <w:bCs/>
          <w:i/>
          <w:iCs/>
          <w:color w:val="1F497D" w:themeColor="text2"/>
          <w:sz w:val="24"/>
          <w:szCs w:val="24"/>
        </w:rPr>
        <w:t>Mafundisho.</w:t>
      </w:r>
      <w:r w:rsidRPr="008E03DE">
        <w:rPr>
          <w:color w:val="000000"/>
          <w:sz w:val="24"/>
          <w:szCs w:val="24"/>
        </w:rPr>
        <w:t xml:space="preserve"> Aina ya tano ya uvumilivu tutakayoitaja ni kusimama imara katika mafundisho.</w:t>
      </w:r>
    </w:p>
    <w:p w14:paraId="4A60BF4E" w14:textId="77777777" w:rsidR="00641794" w:rsidRDefault="00641794">
      <w:pPr>
        <w:spacing w:before="16" w:line="260" w:lineRule="exact"/>
        <w:rPr>
          <w:sz w:val="26"/>
          <w:szCs w:val="26"/>
        </w:rPr>
      </w:pPr>
    </w:p>
    <w:p w14:paraId="75345FE4" w14:textId="657571E2" w:rsidR="00641794" w:rsidRPr="008D05E8" w:rsidRDefault="001C04DC" w:rsidP="008D05E8">
      <w:pPr>
        <w:ind w:left="820" w:right="799"/>
        <w:jc w:val="both"/>
        <w:rPr>
          <w:b/>
          <w:color w:val="585858"/>
          <w:sz w:val="24"/>
          <w:szCs w:val="24"/>
        </w:rPr>
      </w:pPr>
      <w:r w:rsidRPr="001C04DC">
        <w:rPr>
          <w:b/>
          <w:color w:val="585858"/>
          <w:sz w:val="24"/>
          <w:szCs w:val="24"/>
        </w:rPr>
        <w:t>Watu wengi kila mahali wanaamini wanampenda Mungu. Lakini ikiwa wazo lao la Mungu si sahihi kabisa, si Mungu wa kweli, basi kadiri wanavyo "mtumikia" Mungu, ndivyo wanavyoendelea kujiweka mbali naye.</w:t>
      </w:r>
      <w:r>
        <w:rPr>
          <w:b/>
          <w:color w:val="585858"/>
          <w:sz w:val="24"/>
          <w:szCs w:val="24"/>
        </w:rPr>
        <w:t xml:space="preserve"> </w:t>
      </w:r>
      <w:r w:rsidRPr="001C04DC">
        <w:rPr>
          <w:b/>
          <w:color w:val="585858"/>
          <w:sz w:val="24"/>
          <w:szCs w:val="24"/>
        </w:rPr>
        <w:t>Mafundisho ndiyo msingi wa utumishi, kama mti ambao mizizi yake iko chini na haionekani. Watu wengi huona matawi na matunda yake, lakini hawaoni jinsi mizizi inavyoathiri matunda hayo. Wakristo wengi wasio na kina leo hawazingatii masuala ya mafundisho, lakini Wakristo walio makini wanajua kuwa mafundisho ndiyo msingi wa kila kitu ni muhimu sana.</w:t>
      </w:r>
    </w:p>
    <w:p w14:paraId="754F98BF" w14:textId="32D9B368" w:rsidR="00641794" w:rsidRDefault="00000000">
      <w:pPr>
        <w:ind w:right="840"/>
        <w:jc w:val="right"/>
        <w:rPr>
          <w:sz w:val="24"/>
          <w:szCs w:val="24"/>
        </w:rPr>
      </w:pPr>
      <w:r>
        <w:rPr>
          <w:b/>
          <w:color w:val="585858"/>
          <w:sz w:val="24"/>
          <w:szCs w:val="24"/>
        </w:rPr>
        <w:t xml:space="preserve">— </w:t>
      </w:r>
      <w:r w:rsidR="001C04DC">
        <w:rPr>
          <w:b/>
          <w:color w:val="585858"/>
          <w:sz w:val="24"/>
          <w:szCs w:val="24"/>
        </w:rPr>
        <w:t>Mch</w:t>
      </w:r>
      <w:r>
        <w:rPr>
          <w:b/>
          <w:color w:val="585858"/>
          <w:sz w:val="24"/>
          <w:szCs w:val="24"/>
        </w:rPr>
        <w:t>. D</w:t>
      </w:r>
      <w:r w:rsidR="001C04DC">
        <w:rPr>
          <w:b/>
          <w:color w:val="585858"/>
          <w:sz w:val="24"/>
          <w:szCs w:val="24"/>
        </w:rPr>
        <w:t>kt</w:t>
      </w:r>
      <w:r>
        <w:rPr>
          <w:b/>
          <w:color w:val="585858"/>
          <w:sz w:val="24"/>
          <w:szCs w:val="24"/>
        </w:rPr>
        <w:t>. Stephen Tong, t</w:t>
      </w:r>
      <w:r w:rsidR="001C04DC">
        <w:rPr>
          <w:b/>
          <w:color w:val="585858"/>
          <w:sz w:val="24"/>
          <w:szCs w:val="24"/>
        </w:rPr>
        <w:t>afasiri</w:t>
      </w:r>
    </w:p>
    <w:p w14:paraId="09A3DF63" w14:textId="77777777" w:rsidR="00641794" w:rsidRDefault="00641794">
      <w:pPr>
        <w:spacing w:before="16" w:line="260" w:lineRule="exact"/>
        <w:rPr>
          <w:sz w:val="26"/>
          <w:szCs w:val="26"/>
        </w:rPr>
      </w:pPr>
    </w:p>
    <w:p w14:paraId="4C4E83AC" w14:textId="4E1C1CC4" w:rsidR="00C96367" w:rsidRPr="00C96367" w:rsidRDefault="00C96367" w:rsidP="00C96367">
      <w:pPr>
        <w:ind w:left="100" w:right="79" w:firstLine="720"/>
        <w:jc w:val="both"/>
        <w:rPr>
          <w:sz w:val="24"/>
          <w:szCs w:val="24"/>
        </w:rPr>
      </w:pPr>
      <w:r w:rsidRPr="00C96367">
        <w:rPr>
          <w:sz w:val="24"/>
          <w:szCs w:val="24"/>
        </w:rPr>
        <w:t>Ufunuo unawa</w:t>
      </w:r>
      <w:r>
        <w:rPr>
          <w:sz w:val="24"/>
          <w:szCs w:val="24"/>
        </w:rPr>
        <w:t>himiz</w:t>
      </w:r>
      <w:r w:rsidRPr="00C96367">
        <w:rPr>
          <w:sz w:val="24"/>
          <w:szCs w:val="24"/>
        </w:rPr>
        <w:t>a waumini mara kwa mara wadumishe mafundisho sahihi, na wasiafikiane na mawazo ya kidunia. Kwa mfano, katika Ufunuo 2:1-7, Yesu aliisifu kanisa la Efeso kwa uaminifu wao kwa mafundisho ya kweli ya Kikristo, na kwa kuwa na utambuzi wa kutofautisha kati ya mitume wa kweli na wa uongo. Na katika Ufunuo 2:20-23, kanisa la Thiatira lililaumiwa kwa maelewano yake ya kimafundisho, hasa kwa kuvumilia nabii wa uongo Yezebeli.</w:t>
      </w:r>
    </w:p>
    <w:p w14:paraId="3AAA98FD" w14:textId="77777777" w:rsidR="00C96367" w:rsidRDefault="00C96367" w:rsidP="00C96367">
      <w:pPr>
        <w:ind w:left="100" w:right="79" w:firstLine="720"/>
        <w:jc w:val="both"/>
        <w:rPr>
          <w:sz w:val="24"/>
          <w:szCs w:val="24"/>
        </w:rPr>
      </w:pPr>
      <w:r w:rsidRPr="00C96367">
        <w:rPr>
          <w:sz w:val="24"/>
          <w:szCs w:val="24"/>
        </w:rPr>
        <w:t xml:space="preserve">Kitabu cha Ufunuo kinalita kanisa kustahimili kwa njia mbalimbali. Lakini Wakristo wanaojikuta wakipambana katika maeneo haya mara nyingi hawajui nini cha kufanya ili kushinda majaribu, vishawishi na mateso wanayokabiliana nayo. Kwa shukrani, Ufunuo </w:t>
      </w:r>
      <w:r w:rsidRPr="00C96367">
        <w:rPr>
          <w:sz w:val="24"/>
          <w:szCs w:val="24"/>
        </w:rPr>
        <w:lastRenderedPageBreak/>
        <w:t>hautufundishi tu kwamba tunahitaji kuvumilia, pia unatupa maelekezo ya vitendo juu ya jinsi ya kustahimili.</w:t>
      </w:r>
    </w:p>
    <w:p w14:paraId="118A68AE" w14:textId="27887647" w:rsidR="00641794" w:rsidRDefault="00C96367">
      <w:pPr>
        <w:spacing w:before="16" w:line="260" w:lineRule="exact"/>
        <w:rPr>
          <w:sz w:val="26"/>
          <w:szCs w:val="26"/>
        </w:rPr>
      </w:pPr>
      <w:r>
        <w:rPr>
          <w:sz w:val="24"/>
          <w:szCs w:val="24"/>
        </w:rPr>
        <w:t xml:space="preserve"> </w:t>
      </w:r>
    </w:p>
    <w:p w14:paraId="19DF98CF" w14:textId="76A99610" w:rsidR="00C96367" w:rsidRPr="00C96367" w:rsidRDefault="00C96367" w:rsidP="00C96367">
      <w:pPr>
        <w:ind w:left="820" w:right="798"/>
        <w:jc w:val="both"/>
        <w:rPr>
          <w:b/>
          <w:color w:val="585858"/>
          <w:sz w:val="24"/>
          <w:szCs w:val="24"/>
        </w:rPr>
      </w:pPr>
      <w:r w:rsidRPr="00C96367">
        <w:rPr>
          <w:b/>
          <w:color w:val="585858"/>
          <w:sz w:val="24"/>
          <w:szCs w:val="24"/>
        </w:rPr>
        <w:t>Nadhani hatua za kivitendo tunazoweza kuchukua ili kustahimili majaribu</w:t>
      </w:r>
      <w:r>
        <w:rPr>
          <w:b/>
          <w:color w:val="585858"/>
          <w:sz w:val="24"/>
          <w:szCs w:val="24"/>
        </w:rPr>
        <w:t>.</w:t>
      </w:r>
      <w:r w:rsidRPr="00C96367">
        <w:rPr>
          <w:b/>
          <w:color w:val="585858"/>
          <w:sz w:val="24"/>
          <w:szCs w:val="24"/>
        </w:rPr>
        <w:t xml:space="preserve"> Inafurahisha, katika kitabu cha Ufunuo ambacho kimejaa kila aina ya hali zenye misukosuko kwa Wakristo, kwamba hatua za kivitendo ni zile zile ambazo ziko katika Maandiko yote; kwamba watu wa Mungu wameitwa kuwa waaminifu, watiifu kwa yale wanayoyajua, kwa yale waliyofunuliwa. Wameitwa kwenye jumuiya, kukaa pamoja, kuamini pamoja, kuabudu pamoja. Wameitwa kushuhudia pamoja...</w:t>
      </w:r>
    </w:p>
    <w:p w14:paraId="23CC5C34" w14:textId="659EE8E7" w:rsidR="00C96367" w:rsidRDefault="00C96367" w:rsidP="008D05E8">
      <w:pPr>
        <w:ind w:left="820" w:right="798"/>
        <w:jc w:val="both"/>
        <w:rPr>
          <w:b/>
          <w:color w:val="585858"/>
          <w:sz w:val="24"/>
          <w:szCs w:val="24"/>
        </w:rPr>
      </w:pPr>
      <w:r>
        <w:rPr>
          <w:b/>
          <w:color w:val="585858"/>
          <w:sz w:val="24"/>
          <w:szCs w:val="24"/>
        </w:rPr>
        <w:t>Katika h</w:t>
      </w:r>
      <w:r w:rsidRPr="00C96367">
        <w:rPr>
          <w:b/>
          <w:color w:val="585858"/>
          <w:sz w:val="24"/>
          <w:szCs w:val="24"/>
        </w:rPr>
        <w:t>ali yoyote ile, mateso yoyote yale, kustahimili kwetu kunalenga kile ambacho Mungu anataka tuwe kila wakati, iwe mambo ni mazuri au mabaya, na hilo ni kuishi maisha matakatifu. Na hivyo ninaona kitabu cha Ufunuo na vitabu vingine kama hivyo vinatia moyo sana; vinachochea kuishi maisha matakatifu, lakini pia vinatia moyo kusema kwamba hili si jambo lisilowezekana. Hata katika hali mbaya zaidi, watu wa Mungu wanapaswa kudumisha njia za neema na kulitangaza jina la Kristo, na kuishi kwa njia ambayo miitikio yao kwa uovu ni tofauti kabisa na miitikio mingine kwa wale ambao hawana Kristo.</w:t>
      </w:r>
    </w:p>
    <w:p w14:paraId="48BB2917" w14:textId="62EEE5E3" w:rsidR="00641794" w:rsidRDefault="00C96367">
      <w:pPr>
        <w:spacing w:before="16" w:line="260" w:lineRule="exact"/>
        <w:rPr>
          <w:sz w:val="26"/>
          <w:szCs w:val="26"/>
        </w:rPr>
      </w:pPr>
      <w:r>
        <w:rPr>
          <w:b/>
          <w:color w:val="585858"/>
          <w:sz w:val="24"/>
          <w:szCs w:val="24"/>
        </w:rPr>
        <w:t xml:space="preserve"> </w:t>
      </w:r>
    </w:p>
    <w:p w14:paraId="4F242342" w14:textId="53AA27C4" w:rsidR="00641794" w:rsidRDefault="00000000">
      <w:pPr>
        <w:ind w:right="840"/>
        <w:jc w:val="right"/>
        <w:rPr>
          <w:sz w:val="24"/>
          <w:szCs w:val="24"/>
        </w:rPr>
      </w:pPr>
      <w:r>
        <w:rPr>
          <w:b/>
          <w:color w:val="585858"/>
          <w:sz w:val="24"/>
          <w:szCs w:val="24"/>
        </w:rPr>
        <w:t>— D</w:t>
      </w:r>
      <w:r w:rsidR="00C96367">
        <w:rPr>
          <w:b/>
          <w:color w:val="585858"/>
          <w:sz w:val="24"/>
          <w:szCs w:val="24"/>
        </w:rPr>
        <w:t>kt</w:t>
      </w:r>
      <w:r>
        <w:rPr>
          <w:b/>
          <w:color w:val="585858"/>
          <w:sz w:val="24"/>
          <w:szCs w:val="24"/>
        </w:rPr>
        <w:t>. Bill Ury</w:t>
      </w:r>
    </w:p>
    <w:p w14:paraId="386974E4" w14:textId="77777777" w:rsidR="00641794" w:rsidRDefault="00641794">
      <w:pPr>
        <w:spacing w:before="16" w:line="260" w:lineRule="exact"/>
        <w:rPr>
          <w:sz w:val="26"/>
          <w:szCs w:val="26"/>
        </w:rPr>
      </w:pPr>
    </w:p>
    <w:p w14:paraId="478CD687" w14:textId="77777777" w:rsidR="00430894" w:rsidRPr="00430894" w:rsidRDefault="00430894" w:rsidP="00430894">
      <w:pPr>
        <w:ind w:left="100" w:right="79" w:firstLine="720"/>
        <w:jc w:val="both"/>
        <w:rPr>
          <w:sz w:val="24"/>
          <w:szCs w:val="24"/>
        </w:rPr>
      </w:pPr>
      <w:r w:rsidRPr="00430894">
        <w:rPr>
          <w:sz w:val="24"/>
          <w:szCs w:val="24"/>
        </w:rPr>
        <w:t>Kitabu cha Ufunuo kinaondoa pazia la udanganyifu unaotangazwa na serikali za wanadamu wenye dhambi zinazopinga Mungu. Kinafunua uzuri na maajabu ya ufalme wa Mungu na nguvu za Kristo. Kinatuonyesha kwamba Mungu anawapenda watu wake na anaahidi kuwabariki katika ufalme wake mtukufu. Na kinatuhakikishia baraka za wakati ujao tutakazopokea katika mbingu mpya na nchi mpya, ikiwa tutavumilia kwa uaminifu hadi mwisho. Kwa kifupi, kinatupa kila sababu ya kuwa waaminifu kwa Mungu, na kuvumilia katika uaminifu katika maisha yetu yote, na katika historia yote, mpaka Yesu atakaporudi kufanya vitu vyote kuwa vipya.</w:t>
      </w:r>
    </w:p>
    <w:p w14:paraId="010EC207" w14:textId="197919EF" w:rsidR="00430894" w:rsidRPr="00430894" w:rsidRDefault="00430894" w:rsidP="00E46C64">
      <w:pPr>
        <w:ind w:left="100" w:right="79" w:firstLine="720"/>
        <w:jc w:val="both"/>
        <w:rPr>
          <w:sz w:val="24"/>
          <w:szCs w:val="24"/>
        </w:rPr>
      </w:pPr>
      <w:r w:rsidRPr="00430894">
        <w:rPr>
          <w:sz w:val="24"/>
          <w:szCs w:val="24"/>
        </w:rPr>
        <w:t>Kifo hakikuweza kumshikilia Yesu baada ya kusulubiwa, na siku ya tatu alifufuka kutoka kwa wafu. Kitu kama hicho ni kweli kuhusu hali za sasa za ulimwengu. Nguvu nyingi za kidunia na vikundi vinampinga Mungu, na watu wengi wa Mungu wanateseka. Hiyo inaweza kufanya maisha kuwa ya kukatisha tamaa sana. Lakini tunahitaji kukumbuka kwamba hata wakati maisha yanaonekana kukatisha tamaa zaidi, Mungu bado anadhibiti, na bado ana maslahi yetu bora moyoni mwake. Na haijalishi ni nini, atatimiza ahadi zake. Mateso yetu ya sasa hayastahili kulinganishwa na utukufu tutakaoupokea Yesu atakaporudi. Na hilo linapaswa kutuchochea kusimama imara katika imani na ahadi yetu, kuwa thabiti katika upendo, kudumisha ushuhuda wetu, kuhifadhi usafi wa mafundisho yetu na wa maisha yetu. Kwa sababu kama vile giza la kifo cha Yesu lilivyofuatwa na nuru ya ufufuo wake, giza la shida zetu za sasa hatimaye litafuatwa na nuru ya kurudi kwake na utimilifu wa ufalme wake.</w:t>
      </w:r>
    </w:p>
    <w:p w14:paraId="17559FFE" w14:textId="5684B735" w:rsidR="00641794" w:rsidRPr="008D05E8" w:rsidRDefault="00430894" w:rsidP="008D05E8">
      <w:pPr>
        <w:ind w:left="100" w:right="79" w:firstLine="720"/>
        <w:jc w:val="both"/>
        <w:rPr>
          <w:sz w:val="24"/>
          <w:szCs w:val="24"/>
        </w:rPr>
      </w:pPr>
      <w:r w:rsidRPr="00430894">
        <w:rPr>
          <w:sz w:val="24"/>
          <w:szCs w:val="24"/>
        </w:rPr>
        <w:t>Sasa kwa kuwa tumeona jinsi kitabu cha Ufunuo kinavyohimiza uvumilivu katika uaminifu wetu kwa Mungu, hebu tuangalie jinsi kinavyotuhimiza kueleza uaminifu wetu katika ibada.</w:t>
      </w:r>
    </w:p>
    <w:p w14:paraId="117C88D4" w14:textId="797C4148" w:rsidR="004D739D" w:rsidRDefault="004D739D" w:rsidP="004D739D">
      <w:pPr>
        <w:ind w:left="3817" w:right="3837"/>
        <w:jc w:val="center"/>
        <w:rPr>
          <w:sz w:val="22"/>
          <w:szCs w:val="22"/>
        </w:rPr>
      </w:pPr>
      <w:r>
        <w:rPr>
          <w:b/>
          <w:color w:val="2B5376"/>
          <w:spacing w:val="2"/>
          <w:w w:val="99"/>
          <w:sz w:val="28"/>
          <w:szCs w:val="28"/>
        </w:rPr>
        <w:t>IBADA</w:t>
      </w:r>
    </w:p>
    <w:p w14:paraId="17782669" w14:textId="77777777" w:rsidR="004D739D" w:rsidRPr="004D739D" w:rsidRDefault="004D739D" w:rsidP="004D739D">
      <w:pPr>
        <w:ind w:left="3817" w:right="3837"/>
        <w:jc w:val="center"/>
        <w:rPr>
          <w:sz w:val="22"/>
          <w:szCs w:val="22"/>
        </w:rPr>
      </w:pPr>
    </w:p>
    <w:p w14:paraId="7199F984" w14:textId="77777777" w:rsidR="004D739D" w:rsidRPr="004D739D" w:rsidRDefault="004D739D" w:rsidP="004D739D">
      <w:pPr>
        <w:ind w:left="100" w:right="79" w:firstLine="720"/>
        <w:jc w:val="both"/>
        <w:rPr>
          <w:sz w:val="24"/>
          <w:szCs w:val="24"/>
        </w:rPr>
      </w:pPr>
      <w:r w:rsidRPr="004D739D">
        <w:rPr>
          <w:sz w:val="24"/>
          <w:szCs w:val="24"/>
        </w:rPr>
        <w:t xml:space="preserve">Licha ya ukweli kwamba wasikilizaji wa awali wa Yohana walikuwa wakiteseka sana, kitabu cha Ufunuo kina msisitizo wa ajabu juu ya ibada. Ufunuo sura ya 4 na 5 zinaelezea tukio la kushangaza la ibada katika chumba cha enzi cha mbinguni, huku wazee </w:t>
      </w:r>
      <w:r w:rsidRPr="004D739D">
        <w:rPr>
          <w:sz w:val="24"/>
          <w:szCs w:val="24"/>
        </w:rPr>
        <w:lastRenderedPageBreak/>
        <w:t>ishirini na wanne wameketi juu ya viti vya enzi wakizunguka kiti cha enzi cha Mungu, na viumbe hai wanne wakiruka katika chumba cha enzi na kumsifu Mungu. Matukio kama hayo ya ibada hutokea katika zaidi ya nusu ya sura 22 za Ufunuo. Ingawa hilo linaweza kuonekana kushangaza mwanzoni, Ufunuo unaweka wazi uhusiano kati ya mateso na ibada. Bila kujali hali zetu za sasa, hata nyakati za dhiki, Mungu bado ni mkamilifu, mtakatifu, na mwema. Naye anafanya kazi pamoja katika mambo yote kwa faida yetu kuu, ili katika umri ujao atatubariki kwa urithi wetu kamili katika Kristo. Ingawa kitabu cha Ufunuo kinatoa sababu nyingi za sisi kumwabudu Mungu, katika somo hili tutazingatia mawazo matatu yaliyofupishwa katika sifa inayotolewa kwa Mungu na wazee ishirini na wanne katika Ufunuo 5. Sikiliza kile ambacho wazee walikitamka katika Ufunuo 5:9-10:</w:t>
      </w:r>
    </w:p>
    <w:p w14:paraId="115DB1F7" w14:textId="77777777" w:rsidR="004D739D" w:rsidRDefault="004D739D" w:rsidP="004D739D">
      <w:pPr>
        <w:ind w:left="720" w:right="79"/>
        <w:jc w:val="both"/>
        <w:rPr>
          <w:sz w:val="24"/>
          <w:szCs w:val="24"/>
        </w:rPr>
      </w:pPr>
    </w:p>
    <w:p w14:paraId="3B062840" w14:textId="3DBCDC56" w:rsidR="004D739D" w:rsidRPr="004D739D" w:rsidRDefault="004D739D" w:rsidP="004D739D">
      <w:pPr>
        <w:ind w:left="720" w:right="79"/>
        <w:jc w:val="both"/>
        <w:rPr>
          <w:color w:val="4F81BD" w:themeColor="accent1"/>
          <w:sz w:val="24"/>
          <w:szCs w:val="24"/>
        </w:rPr>
      </w:pPr>
      <w:r w:rsidRPr="004D739D">
        <w:rPr>
          <w:color w:val="4F81BD" w:themeColor="accent1"/>
          <w:sz w:val="24"/>
          <w:szCs w:val="24"/>
        </w:rPr>
        <w:t>Ulichinjwa, na kwa damu yako ulinunua watu kwa ajili ya Mungu kutoka katika kila kabila na lugha na jamaa na taifa. Umewafanya kuwa ufalme na makuhani ili kumtumikia Mungu wetu, nao watatawala duniani (Ufunuo 5:9-10).</w:t>
      </w:r>
    </w:p>
    <w:p w14:paraId="39746379" w14:textId="77777777" w:rsidR="004D739D" w:rsidRPr="004D739D" w:rsidRDefault="004D739D" w:rsidP="004D739D">
      <w:pPr>
        <w:ind w:left="720" w:right="79"/>
        <w:jc w:val="both"/>
        <w:rPr>
          <w:sz w:val="24"/>
          <w:szCs w:val="24"/>
        </w:rPr>
      </w:pPr>
    </w:p>
    <w:p w14:paraId="7642FD48" w14:textId="77777777" w:rsidR="004D739D" w:rsidRPr="004D739D" w:rsidRDefault="004D739D" w:rsidP="004D739D">
      <w:pPr>
        <w:ind w:left="100" w:right="79" w:firstLine="720"/>
        <w:jc w:val="both"/>
        <w:rPr>
          <w:sz w:val="24"/>
          <w:szCs w:val="24"/>
        </w:rPr>
      </w:pPr>
      <w:r w:rsidRPr="004D739D">
        <w:rPr>
          <w:sz w:val="24"/>
          <w:szCs w:val="24"/>
        </w:rPr>
        <w:t>Wazee walitaja angalau sababu tatu za kumsifu Mungu. Kwanza, Kristo alinunua au kukomboa watu kutoka kila kabila na lugha na jamaa na taifa. Pili, Kristo aliwateua watu hawa waliokombolewa kuwa ufalme na makuhani. Na tatu, amehakikisha kwamba katika siku zijazo, watatawala duniani.</w:t>
      </w:r>
    </w:p>
    <w:p w14:paraId="12C25C27" w14:textId="77777777" w:rsidR="004D739D" w:rsidRDefault="004D739D" w:rsidP="004D739D">
      <w:pPr>
        <w:ind w:left="100" w:right="79" w:firstLine="720"/>
        <w:jc w:val="both"/>
        <w:rPr>
          <w:sz w:val="24"/>
          <w:szCs w:val="24"/>
        </w:rPr>
      </w:pPr>
      <w:r w:rsidRPr="004D739D">
        <w:rPr>
          <w:sz w:val="24"/>
          <w:szCs w:val="24"/>
        </w:rPr>
        <w:t>Uchunguzi wetu wa uaminifu unaoonyeshwa katika ibada utalingana na msisitizo huu wa pande tatu wa Ufunuo 5:9-10. Kwanza, tutaona kwamba kazi ya Kristo ya ukombozi hapo zamani inamfanya Mungu astahili kuabudiwa. Pili, tutazingatia kumwabudu Mungu kwa sababu ametupa heshima sasa kwa kututeua kuwa ufalme wake wa makuhani. Na tatu, tutaona kwamba anastahili ibada yetu kwa sababu ya baraka tutakazopokea katika siku zijazo tutakapata kutawala juu ya mbingu mpya na nchi mpya. Hebu tuangalie kwanza kazi ya Kristo ya ukombozi hapo zamani.</w:t>
      </w:r>
    </w:p>
    <w:p w14:paraId="0E8686CF" w14:textId="27BFDB1D" w:rsidR="00641794" w:rsidRDefault="00641794">
      <w:pPr>
        <w:spacing w:line="200" w:lineRule="exact"/>
      </w:pPr>
    </w:p>
    <w:p w14:paraId="2D248725" w14:textId="7AFB9240" w:rsidR="00641794" w:rsidRDefault="00C158B4" w:rsidP="00C158B4">
      <w:pPr>
        <w:ind w:left="100" w:right="6674"/>
        <w:jc w:val="both"/>
        <w:rPr>
          <w:sz w:val="26"/>
          <w:szCs w:val="26"/>
        </w:rPr>
      </w:pPr>
      <w:r>
        <w:rPr>
          <w:b/>
          <w:color w:val="2B5376"/>
          <w:spacing w:val="1"/>
          <w:sz w:val="28"/>
          <w:szCs w:val="28"/>
        </w:rPr>
        <w:t>Wokovu Uliopita</w:t>
      </w:r>
    </w:p>
    <w:p w14:paraId="54204E1D" w14:textId="042F5AED" w:rsidR="00C158B4" w:rsidRPr="00C158B4" w:rsidRDefault="00C158B4" w:rsidP="00C158B4">
      <w:pPr>
        <w:ind w:left="100" w:right="79" w:firstLine="720"/>
        <w:jc w:val="both"/>
        <w:rPr>
          <w:sz w:val="24"/>
          <w:szCs w:val="24"/>
        </w:rPr>
      </w:pPr>
      <w:r>
        <w:rPr>
          <w:sz w:val="24"/>
          <w:szCs w:val="24"/>
        </w:rPr>
        <w:t xml:space="preserve"> </w:t>
      </w:r>
    </w:p>
    <w:p w14:paraId="76619542" w14:textId="52FF3023" w:rsidR="00C158B4" w:rsidRPr="00C158B4" w:rsidRDefault="00C158B4" w:rsidP="00C158B4">
      <w:pPr>
        <w:ind w:left="100" w:right="79" w:firstLine="720"/>
        <w:jc w:val="both"/>
        <w:rPr>
          <w:sz w:val="24"/>
          <w:szCs w:val="24"/>
        </w:rPr>
      </w:pPr>
      <w:r w:rsidRPr="00C158B4">
        <w:rPr>
          <w:sz w:val="24"/>
          <w:szCs w:val="24"/>
        </w:rPr>
        <w:t xml:space="preserve">Ufunuo mara nyingi huonyesha kwamba Mungu anastahili kuabudiwa na viumbe vyake vyote. Na unatupa picha nzuri </w:t>
      </w:r>
      <w:r>
        <w:rPr>
          <w:sz w:val="24"/>
          <w:szCs w:val="24"/>
        </w:rPr>
        <w:t>y</w:t>
      </w:r>
      <w:r w:rsidRPr="00C158B4">
        <w:rPr>
          <w:sz w:val="24"/>
          <w:szCs w:val="24"/>
        </w:rPr>
        <w:t>a jinsi watakatifu mbinguni wanavyomwabudu. Na sababu moja ambayo Ufunuo unatupa ya kumwabudu Mungu ni kazi ya wokovu ambayo Kristo ametufanyia. Ufunuo 14:1-4 unatupa picha nzuri ya ukombozi ambao tayari tumeupokea katika Kristo. Katika mstari wa 1, Yohana aliwaeleza waumini kuwa na jina la Mwana</w:t>
      </w:r>
      <w:r w:rsidR="005B752E">
        <w:rPr>
          <w:sz w:val="24"/>
          <w:szCs w:val="24"/>
        </w:rPr>
        <w:t>-</w:t>
      </w:r>
      <w:r w:rsidRPr="00C158B4">
        <w:rPr>
          <w:sz w:val="24"/>
          <w:szCs w:val="24"/>
        </w:rPr>
        <w:t>kondoo na jina la Baba limeandikwa kwenye paji za nyuso zao. Katika mstari wa 4, Yohana aliandika kwamba waumini walinunuliwa kutoka miongoni mwa wanadamu, na kwamba tunatolewa kama sadaka kwa Mungu na kwa Mwana</w:t>
      </w:r>
      <w:r w:rsidR="005B752E">
        <w:rPr>
          <w:sz w:val="24"/>
          <w:szCs w:val="24"/>
        </w:rPr>
        <w:t>-</w:t>
      </w:r>
      <w:r w:rsidRPr="00C158B4">
        <w:rPr>
          <w:sz w:val="24"/>
          <w:szCs w:val="24"/>
        </w:rPr>
        <w:t>kondoo. Na kujibu wokovu huu mkuu, waumini walitoa ibada na sifa kwa Mungu, wakionyesha shukrani zao katika wimbo mpya.</w:t>
      </w:r>
    </w:p>
    <w:p w14:paraId="7DA0EF43" w14:textId="77777777" w:rsidR="008D05E8" w:rsidRDefault="008D05E8" w:rsidP="00C158B4">
      <w:pPr>
        <w:ind w:left="100" w:right="79" w:firstLine="720"/>
        <w:jc w:val="both"/>
        <w:rPr>
          <w:sz w:val="24"/>
          <w:szCs w:val="24"/>
        </w:rPr>
      </w:pPr>
    </w:p>
    <w:p w14:paraId="18A8064E" w14:textId="3C755DEC" w:rsidR="00C158B4" w:rsidRPr="00C158B4" w:rsidRDefault="00C158B4" w:rsidP="00C158B4">
      <w:pPr>
        <w:ind w:left="100" w:right="79" w:firstLine="720"/>
        <w:jc w:val="both"/>
        <w:rPr>
          <w:sz w:val="24"/>
          <w:szCs w:val="24"/>
        </w:rPr>
      </w:pPr>
      <w:r w:rsidRPr="00C158B4">
        <w:rPr>
          <w:sz w:val="24"/>
          <w:szCs w:val="24"/>
        </w:rPr>
        <w:t xml:space="preserve">Kila muumini anapaswa kuwa na jibu lile lile kwa wokovu tulioupokea. Sote tumenunuliwa na Kristo, na sote tumetolewa kama sadaka kwa Mungu na kwa Mwanakondoo. Na sote tunapaswa kujibu kwa shukrani na sifa, tukimwabudu Mungu na Kristo wake kwa furaha na kuimba. Tunapokabili magumu, inaweza kuwa rahisi kwetu kutilia shaka wema wa Mungu, na kusahau zawadi nzuri alizotupa katika wokovu wetu — zawadi kama msamaha, uhusiano uliorejeshwa na Muumba na Bwana wetu, na uzima wa milele. Mara nyingi tunahitaji kukumbushwa kwamba ukombozi ambao Kristo tayari ametukamilishia na kutupatia unamfanya astahili kuabudiwa, bila kujali hali zetu. Mungu alitupenda kiasi cha kuingia katika ulimwengu huu wenye dhambi, kuvumilia mateso na udhalimu mkubwa, na kufa msalabani kwa ajili ya dhambi zetu. Hakuna mateso au magumu </w:t>
      </w:r>
      <w:r w:rsidRPr="00C158B4">
        <w:rPr>
          <w:sz w:val="24"/>
          <w:szCs w:val="24"/>
        </w:rPr>
        <w:lastRenderedPageBreak/>
        <w:t>mengine katika ulimwengu huu yanayostahili kulinganishwa na mateso ambayo Kristo alivumilia kwa ajili yetu. Na hiyo inamfanya astahili ibada yote, sifa na shukrani.</w:t>
      </w:r>
    </w:p>
    <w:p w14:paraId="12517536" w14:textId="2207D6F3" w:rsidR="00995B37" w:rsidRDefault="00C158B4" w:rsidP="008D05E8">
      <w:pPr>
        <w:ind w:left="100" w:right="79" w:firstLine="720"/>
        <w:jc w:val="both"/>
        <w:rPr>
          <w:sz w:val="24"/>
          <w:szCs w:val="24"/>
        </w:rPr>
      </w:pPr>
      <w:r w:rsidRPr="00C158B4">
        <w:rPr>
          <w:sz w:val="24"/>
          <w:szCs w:val="24"/>
        </w:rPr>
        <w:t>Sasa kwa kuwa tumeangalia jinsi kazi ya ukombozi ya Kristo katika siku zilizopita inavyopaswa kutia moyo ibada yetu ya uaminifu, hebu tugeukie heshima ambayo Mungu ametupa sasa kwa kutufanya tuwe ufalme wake wa makuhani.</w:t>
      </w:r>
    </w:p>
    <w:p w14:paraId="76149780" w14:textId="77777777" w:rsidR="008D05E8" w:rsidRPr="008D05E8" w:rsidRDefault="008D05E8" w:rsidP="008D05E8">
      <w:pPr>
        <w:ind w:left="100" w:right="79" w:firstLine="720"/>
        <w:jc w:val="both"/>
        <w:rPr>
          <w:sz w:val="24"/>
          <w:szCs w:val="24"/>
        </w:rPr>
      </w:pPr>
    </w:p>
    <w:p w14:paraId="573E7017" w14:textId="0F04FF5E" w:rsidR="00995B37" w:rsidRDefault="00995B37" w:rsidP="008D05E8">
      <w:pPr>
        <w:ind w:left="100" w:right="79" w:firstLine="720"/>
        <w:jc w:val="both"/>
        <w:rPr>
          <w:b/>
          <w:bCs/>
          <w:color w:val="1F497D" w:themeColor="text2"/>
          <w:sz w:val="28"/>
          <w:szCs w:val="28"/>
        </w:rPr>
      </w:pPr>
      <w:r w:rsidRPr="00995B37">
        <w:rPr>
          <w:b/>
          <w:bCs/>
          <w:color w:val="1F497D" w:themeColor="text2"/>
          <w:sz w:val="28"/>
          <w:szCs w:val="28"/>
        </w:rPr>
        <w:t>Heshima ya Sasa</w:t>
      </w:r>
    </w:p>
    <w:p w14:paraId="284CDA2A" w14:textId="77777777" w:rsidR="008D05E8" w:rsidRPr="008D05E8" w:rsidRDefault="008D05E8" w:rsidP="008D05E8">
      <w:pPr>
        <w:ind w:left="100" w:right="79" w:firstLine="720"/>
        <w:jc w:val="both"/>
        <w:rPr>
          <w:b/>
          <w:bCs/>
          <w:color w:val="1F497D" w:themeColor="text2"/>
          <w:sz w:val="28"/>
          <w:szCs w:val="28"/>
        </w:rPr>
      </w:pPr>
    </w:p>
    <w:p w14:paraId="5D75132E" w14:textId="5A0A4679" w:rsidR="00995B37" w:rsidRPr="00995B37" w:rsidRDefault="00995B37" w:rsidP="00995B37">
      <w:pPr>
        <w:ind w:left="100" w:right="79" w:firstLine="720"/>
        <w:jc w:val="both"/>
        <w:rPr>
          <w:sz w:val="24"/>
          <w:szCs w:val="24"/>
        </w:rPr>
      </w:pPr>
      <w:r w:rsidRPr="00995B37">
        <w:rPr>
          <w:sz w:val="24"/>
          <w:szCs w:val="24"/>
        </w:rPr>
        <w:t>Kwa sasa, Mungu anatawala kwenye kiti chake cha enzi katika hekalu lake la mbinguni. Na anawaita watu wake duniani wawe ufalme wake wa makuhani. Katika Agano la Kale, wafalme na makuhani wote waliheshimiwa sana kwa sababu walikuwa wamechaguliwa na Mungu kuwawakilisha yeye katika uhusiano wake na watu wake wa agano. Lakini waliruhusiwa kufanikiwa katika ofisi hizi za heshima maadamu walikuwa waaminifu kwa Mungu kama mtawala wao mkuu. Tunaona hili kuhusiana na wafalme wa Agano la Kale katika vifungu kama vile 1 Wafalme 3:13-14, Yeremia 34:4-5, na Danieli 4:34-37. Na tunaona uhusiano kati ya uaminifu wa kikuhani na heshima katika maeneo kama vile 2 Mambo ya Nyakati 26:18, na Maombolezo 4:12-16. Lakini ingawa ni wachache tu waliochaguliwa katika Agano la Kale kama wafalme na makuhani, Agano la Kale lilitazamia siku ambayo watu wote waaminifu wa Mungu wangekuwa wafalme na makuhani duniani. Kama Mungu alivyowaambia Israeli katika Kutoka 19:5-6:</w:t>
      </w:r>
    </w:p>
    <w:p w14:paraId="253AFD9E" w14:textId="77777777" w:rsidR="00995B37" w:rsidRDefault="00995B37" w:rsidP="00995B37">
      <w:pPr>
        <w:ind w:left="720" w:right="79"/>
        <w:jc w:val="both"/>
        <w:rPr>
          <w:sz w:val="24"/>
          <w:szCs w:val="24"/>
        </w:rPr>
      </w:pPr>
    </w:p>
    <w:p w14:paraId="6F6DBCDA" w14:textId="043FF8DE" w:rsidR="00995B37" w:rsidRPr="00995B37" w:rsidRDefault="00995B37" w:rsidP="00995B37">
      <w:pPr>
        <w:ind w:left="720" w:right="79"/>
        <w:jc w:val="both"/>
        <w:rPr>
          <w:color w:val="4F81BD" w:themeColor="accent1"/>
          <w:sz w:val="24"/>
          <w:szCs w:val="24"/>
        </w:rPr>
      </w:pPr>
      <w:r w:rsidRPr="00995B37">
        <w:rPr>
          <w:color w:val="4F81BD" w:themeColor="accent1"/>
          <w:sz w:val="24"/>
          <w:szCs w:val="24"/>
        </w:rPr>
        <w:t>Kama mkinitii kikamilifu na kulishika agano langu, ndipo kati ya mataifa yote mtakuwa mali yangu ya thamani. Ingawa dunia yote ni yangu, ninyi mtakuwa kwangu ufalme wa makuhani na taifa takatifu (Kutoka 19:5-6).</w:t>
      </w:r>
    </w:p>
    <w:p w14:paraId="6E0BAB01" w14:textId="77777777" w:rsidR="00995B37" w:rsidRDefault="00995B37" w:rsidP="00995B37">
      <w:pPr>
        <w:ind w:left="100" w:right="79" w:firstLine="720"/>
        <w:jc w:val="both"/>
        <w:rPr>
          <w:sz w:val="24"/>
          <w:szCs w:val="24"/>
        </w:rPr>
      </w:pPr>
    </w:p>
    <w:p w14:paraId="3D96EE49" w14:textId="63206D3D" w:rsidR="00995B37" w:rsidRDefault="00995B37" w:rsidP="00995B37">
      <w:pPr>
        <w:ind w:left="100" w:right="79" w:firstLine="720"/>
        <w:jc w:val="both"/>
        <w:rPr>
          <w:sz w:val="24"/>
          <w:szCs w:val="24"/>
        </w:rPr>
      </w:pPr>
      <w:r w:rsidRPr="00995B37">
        <w:rPr>
          <w:sz w:val="24"/>
          <w:szCs w:val="24"/>
        </w:rPr>
        <w:t>Kulingana na kitabu cha Ufunuo, siku ambayo Agano la Kale liliona imefika tayari. Kanisa sasa ni ufalme wa makuhani unaotawala duniani. Tunaona hili waziwazi katika Ufunuo 5:9-10, na 20:6, na inaashiriwa katika vifungu vingi vingine.</w:t>
      </w:r>
    </w:p>
    <w:p w14:paraId="4FDB4A96" w14:textId="77777777" w:rsidR="00641794" w:rsidRDefault="00641794">
      <w:pPr>
        <w:spacing w:line="200" w:lineRule="exact"/>
      </w:pPr>
    </w:p>
    <w:p w14:paraId="069EEE44" w14:textId="78D48F8F" w:rsidR="00CC13D3" w:rsidRDefault="00CC13D3" w:rsidP="00703D48">
      <w:pPr>
        <w:ind w:left="820" w:right="798"/>
        <w:jc w:val="both"/>
        <w:rPr>
          <w:b/>
          <w:color w:val="585858"/>
          <w:sz w:val="24"/>
          <w:szCs w:val="24"/>
        </w:rPr>
      </w:pPr>
      <w:r>
        <w:rPr>
          <w:b/>
          <w:color w:val="585858"/>
          <w:sz w:val="24"/>
          <w:szCs w:val="24"/>
        </w:rPr>
        <w:t>Unajua</w:t>
      </w:r>
      <w:r w:rsidRPr="00CC13D3">
        <w:rPr>
          <w:b/>
          <w:color w:val="585858"/>
          <w:sz w:val="24"/>
          <w:szCs w:val="24"/>
        </w:rPr>
        <w:t>, Mungu aliwaambia Israeli katika Kutoka 19 kwamba Mungu amewachagua wao kuwa ukuhani wa kifalme, ukuhani wa kifalme kabisa. Na lugha hiyo katika Kutoka 19 inatumiwa na Petro katika Agano Jipya kurejelea kanisa. Na kwa hiyo, huu ndio mtazamo tunaopaswa kuwa nao sio tu kwa Israeli ya kale kwa ujumla bali pia kwa Wakristo kwa ujumla, kwamba sisi ni ukuhani wa kifalme, watu waliochaguliwa, ukuhani wa kifalme. Sasa najua kwa namna nyingi hilo linaweza kusikika ngeni, kwa sababu tunapofikiria makuhani, tunachofikiria kawaida ni kwamba makuhani hufanya mambo machache tu; wanatoa sadaka, wanaomba, mara kwa mara wanaimba, labda wanapiga tarumbeta na kuwa katika kwaya na mambo kama hayo.</w:t>
      </w:r>
      <w:r>
        <w:rPr>
          <w:b/>
          <w:color w:val="585858"/>
          <w:sz w:val="24"/>
          <w:szCs w:val="24"/>
        </w:rPr>
        <w:t xml:space="preserve"> </w:t>
      </w:r>
      <w:r w:rsidRPr="00CC13D3">
        <w:rPr>
          <w:b/>
          <w:color w:val="585858"/>
          <w:sz w:val="24"/>
          <w:szCs w:val="24"/>
        </w:rPr>
        <w:t>Lakini kiukweli, Biblia inasema kwamba kila shughuli halali, iliyopangwa na Mungu duniani tangu mwanzo hadi mwisho imekuwa tendo la ukuhani wa kifalme kwa wale wanaomtumikia Mungu… Sio kwamba tuna baadhi tu ya mambo tunayofanya ambayo ni huduma kwa Mungu</w:t>
      </w:r>
      <w:r>
        <w:rPr>
          <w:b/>
          <w:color w:val="585858"/>
          <w:sz w:val="24"/>
          <w:szCs w:val="24"/>
        </w:rPr>
        <w:t>,</w:t>
      </w:r>
      <w:r w:rsidRPr="00CC13D3">
        <w:rPr>
          <w:b/>
          <w:color w:val="585858"/>
          <w:sz w:val="24"/>
          <w:szCs w:val="24"/>
        </w:rPr>
        <w:t xml:space="preserve"> utumishi wa ibada kwake na kisha mambo mengine tunayofanya kwa ajili yetu wenyewe au bila sababu yoyote nzuri. Badala yake, kila kitu tunachofanya kama Wakristo kinafaa kufanywa kwa moyo wote kama kwa Bwana kwa sababu ni kwa Bwana, iwe ni siku zako sita za kazi, iwe ni kulala, iwe ni kulea watoto wako. Chochote kile, ni shughuli ya kuhani wa kifalme kwa sababu kazi yetu ni kusogeza </w:t>
      </w:r>
      <w:r w:rsidRPr="00CC13D3">
        <w:rPr>
          <w:b/>
          <w:color w:val="585858"/>
          <w:sz w:val="24"/>
          <w:szCs w:val="24"/>
        </w:rPr>
        <w:lastRenderedPageBreak/>
        <w:t>utakatifu wa Mungu duniani kote kwa kutarajia ulimwengu mpya ujao ambapo kila mtu atakayebaki ataishi katika dunia hii iliyosafishwa kwa uzuri, takatifu, iliyotakaswa, na watamtumikia Mungu milele kama makuhani wake wa kifalme.</w:t>
      </w:r>
    </w:p>
    <w:p w14:paraId="119F77C2" w14:textId="2CC8CB65" w:rsidR="00641794" w:rsidRDefault="00641794">
      <w:pPr>
        <w:spacing w:before="15" w:line="200" w:lineRule="exact"/>
      </w:pPr>
    </w:p>
    <w:p w14:paraId="7FB778E1" w14:textId="77777777" w:rsidR="00641794" w:rsidRDefault="00000000">
      <w:pPr>
        <w:ind w:left="5201"/>
        <w:rPr>
          <w:b/>
          <w:color w:val="585858"/>
          <w:sz w:val="24"/>
          <w:szCs w:val="24"/>
        </w:rPr>
      </w:pPr>
      <w:r>
        <w:rPr>
          <w:b/>
          <w:color w:val="585858"/>
          <w:sz w:val="24"/>
          <w:szCs w:val="24"/>
        </w:rPr>
        <w:t>— D</w:t>
      </w:r>
      <w:r w:rsidR="00CC13D3">
        <w:rPr>
          <w:b/>
          <w:color w:val="585858"/>
          <w:sz w:val="24"/>
          <w:szCs w:val="24"/>
        </w:rPr>
        <w:t>kt</w:t>
      </w:r>
      <w:r>
        <w:rPr>
          <w:b/>
          <w:color w:val="585858"/>
          <w:sz w:val="24"/>
          <w:szCs w:val="24"/>
        </w:rPr>
        <w:t>. Richard L. Pratt, Jr.</w:t>
      </w:r>
    </w:p>
    <w:p w14:paraId="07B199BC" w14:textId="77777777" w:rsidR="009F0F4E" w:rsidRDefault="009F0F4E">
      <w:pPr>
        <w:spacing w:before="29"/>
        <w:ind w:left="100" w:right="79" w:firstLine="720"/>
        <w:jc w:val="both"/>
        <w:rPr>
          <w:sz w:val="24"/>
          <w:szCs w:val="24"/>
        </w:rPr>
      </w:pPr>
    </w:p>
    <w:p w14:paraId="5E733468" w14:textId="77777777" w:rsidR="00285CA6" w:rsidRPr="00285CA6" w:rsidRDefault="00285CA6" w:rsidP="00285CA6">
      <w:pPr>
        <w:spacing w:before="29"/>
        <w:ind w:left="100" w:right="79" w:firstLine="720"/>
        <w:jc w:val="both"/>
        <w:rPr>
          <w:sz w:val="24"/>
          <w:szCs w:val="24"/>
        </w:rPr>
      </w:pPr>
      <w:r w:rsidRPr="00285CA6">
        <w:rPr>
          <w:sz w:val="24"/>
          <w:szCs w:val="24"/>
        </w:rPr>
        <w:t>Hakika, kuna athari nyingi za ukweli huu. Kwa mfano, Wakristo ni mabalozi wa Mungu duniani. Tumeitwa kumtumikia yeye na wengine. Tunawajibika kuitawala dunia kwa uwajibikaji, na kadhalika. Lakini athari tutakayoizingatia katika sehemu hii ya somo letu ni kwamba heshima hii inapaswa kutuhamasisha kuabudu. Kwa mfano, katika Ufunuo 5:8-14, kuna tukio zuri la ibada katika mahakama ya mbinguni. Kama sehemu ya tukio hili, viumbe hai wanne na wazee ishirini na wanne wote wanampongeza na kumwabudu Yesu Mwanakondoo kwa vinanda, wakiimba na kufukiza uvumba. Sikiliza waliyoimba kuhusu watu waaminifu wa Mungu katika Ufunuo 5:10:</w:t>
      </w:r>
    </w:p>
    <w:p w14:paraId="561524FC" w14:textId="77777777" w:rsidR="00285CA6" w:rsidRDefault="00285CA6" w:rsidP="00285CA6">
      <w:pPr>
        <w:spacing w:before="29"/>
        <w:ind w:left="720" w:right="79"/>
        <w:jc w:val="both"/>
        <w:rPr>
          <w:sz w:val="24"/>
          <w:szCs w:val="24"/>
        </w:rPr>
      </w:pPr>
    </w:p>
    <w:p w14:paraId="04AE60D0" w14:textId="09607FD8" w:rsidR="00285CA6" w:rsidRPr="00285CA6" w:rsidRDefault="00285CA6" w:rsidP="00285CA6">
      <w:pPr>
        <w:spacing w:before="29"/>
        <w:ind w:left="720" w:right="79"/>
        <w:jc w:val="both"/>
        <w:rPr>
          <w:color w:val="4F81BD" w:themeColor="accent1"/>
          <w:sz w:val="24"/>
          <w:szCs w:val="24"/>
        </w:rPr>
      </w:pPr>
      <w:r w:rsidRPr="00285CA6">
        <w:rPr>
          <w:color w:val="4F81BD" w:themeColor="accent1"/>
          <w:sz w:val="24"/>
          <w:szCs w:val="24"/>
        </w:rPr>
        <w:t>Umewafanya kuwa ufalme na makuhani wa kumtumikia Mungu wetu, nao watatawala duniani (Ufunuo 5:10).</w:t>
      </w:r>
    </w:p>
    <w:p w14:paraId="0E89AE2C" w14:textId="77777777" w:rsidR="00285CA6" w:rsidRDefault="00285CA6" w:rsidP="00285CA6">
      <w:pPr>
        <w:spacing w:before="29"/>
        <w:ind w:left="100" w:right="79" w:firstLine="720"/>
        <w:jc w:val="both"/>
        <w:rPr>
          <w:sz w:val="24"/>
          <w:szCs w:val="24"/>
        </w:rPr>
      </w:pPr>
    </w:p>
    <w:p w14:paraId="30C4B5AC" w14:textId="67944BA9" w:rsidR="00285CA6" w:rsidRPr="00285CA6" w:rsidRDefault="00285CA6" w:rsidP="00285CA6">
      <w:pPr>
        <w:spacing w:before="29"/>
        <w:ind w:left="100" w:right="79" w:firstLine="720"/>
        <w:jc w:val="both"/>
        <w:rPr>
          <w:sz w:val="24"/>
          <w:szCs w:val="24"/>
        </w:rPr>
      </w:pPr>
      <w:r w:rsidRPr="00285CA6">
        <w:rPr>
          <w:sz w:val="24"/>
          <w:szCs w:val="24"/>
        </w:rPr>
        <w:t xml:space="preserve">Sababu </w:t>
      </w:r>
      <w:r>
        <w:rPr>
          <w:sz w:val="24"/>
          <w:szCs w:val="24"/>
        </w:rPr>
        <w:t xml:space="preserve">nyingine </w:t>
      </w:r>
      <w:r w:rsidRPr="00285CA6">
        <w:rPr>
          <w:sz w:val="24"/>
          <w:szCs w:val="24"/>
        </w:rPr>
        <w:t>muhimu inayomfanya Yesu astahili kuabudiwa ni kwamba amewaheshimu watu wake sasa kwa kuwateua kutumika kama makuhani wake, na kama wafalme watakaotawala duniani. Tunaona kitu kinachofanana na hicho katika Ufunuo 4:10-11. Katika kifungu hicho, wazee wa mbinguni waliitikia heshima na mamlaka ya kifalme waliyopewa kwa kuanguka mbele ya Yesu, wakiweka taji zao miguuni pake, na kumsifu. Mfano mwingine unaweza kupatikana katika Ufunuo 7, ambapo waumini wengi sana wametiwa muhuri kama watumishi wa Mungu. Majibu yao kwa neema na heshima waliyopewa ni kumsifu Bwana kwa wema wake, rehema, na nguvu zake. Na katika Ufunuo 1:5-6, mtume Yohana mwenyewe alituonyesha mwenendo huu. Sikiliza alichosema hapo:</w:t>
      </w:r>
    </w:p>
    <w:p w14:paraId="7540A785" w14:textId="77777777" w:rsidR="0097272E" w:rsidRDefault="0097272E" w:rsidP="0097272E">
      <w:pPr>
        <w:spacing w:before="29"/>
        <w:ind w:left="720" w:right="79"/>
        <w:jc w:val="both"/>
        <w:rPr>
          <w:sz w:val="24"/>
          <w:szCs w:val="24"/>
        </w:rPr>
      </w:pPr>
    </w:p>
    <w:p w14:paraId="057A6479" w14:textId="3DEAD6D6" w:rsidR="00285CA6" w:rsidRPr="0097272E" w:rsidRDefault="00285CA6" w:rsidP="0097272E">
      <w:pPr>
        <w:spacing w:before="29"/>
        <w:ind w:left="720" w:right="79"/>
        <w:jc w:val="both"/>
        <w:rPr>
          <w:color w:val="4F81BD" w:themeColor="accent1"/>
          <w:sz w:val="24"/>
          <w:szCs w:val="24"/>
        </w:rPr>
      </w:pPr>
      <w:r w:rsidRPr="0097272E">
        <w:rPr>
          <w:color w:val="4F81BD" w:themeColor="accent1"/>
          <w:sz w:val="24"/>
          <w:szCs w:val="24"/>
        </w:rPr>
        <w:t>Kwake yeye ambaye … ametufanya kuwa ufalme na makuhani wa kumtumikia Mungu wake na Baba kwake yeye uwe utukufu na nguvu milele na milele! (Ufunuo 1:5-6).</w:t>
      </w:r>
    </w:p>
    <w:p w14:paraId="3965E3EF" w14:textId="77777777" w:rsidR="0097272E" w:rsidRDefault="0097272E" w:rsidP="00285CA6">
      <w:pPr>
        <w:spacing w:before="29"/>
        <w:ind w:left="100" w:right="79" w:firstLine="720"/>
        <w:jc w:val="both"/>
        <w:rPr>
          <w:sz w:val="24"/>
          <w:szCs w:val="24"/>
        </w:rPr>
      </w:pPr>
    </w:p>
    <w:p w14:paraId="1232F1B9" w14:textId="2267E219" w:rsidR="00641794" w:rsidRDefault="00285CA6" w:rsidP="0097272E">
      <w:pPr>
        <w:spacing w:before="29"/>
        <w:ind w:left="100" w:right="79" w:firstLine="720"/>
        <w:jc w:val="both"/>
        <w:rPr>
          <w:sz w:val="24"/>
          <w:szCs w:val="24"/>
        </w:rPr>
      </w:pPr>
      <w:r w:rsidRPr="00285CA6">
        <w:rPr>
          <w:sz w:val="24"/>
          <w:szCs w:val="24"/>
        </w:rPr>
        <w:t>Katika mistari hii, Yohana alionyesha kwamba kanisa katika nyakati zote linapaswa kuitikia heshima tuliyoipokea kwa kumwabudu Bwana aliyetubariki kama ufalme wake wa makuhani.</w:t>
      </w:r>
    </w:p>
    <w:p w14:paraId="477001C6" w14:textId="77777777" w:rsidR="00641794" w:rsidRDefault="00641794">
      <w:pPr>
        <w:spacing w:before="16" w:line="260" w:lineRule="exact"/>
        <w:rPr>
          <w:sz w:val="26"/>
          <w:szCs w:val="26"/>
        </w:rPr>
      </w:pPr>
    </w:p>
    <w:p w14:paraId="74F58B72" w14:textId="77777777" w:rsidR="008D05E8" w:rsidRDefault="008D05E8" w:rsidP="004561E4">
      <w:pPr>
        <w:ind w:left="820" w:right="798"/>
        <w:jc w:val="both"/>
        <w:rPr>
          <w:b/>
          <w:color w:val="585858"/>
          <w:sz w:val="24"/>
          <w:szCs w:val="24"/>
        </w:rPr>
      </w:pPr>
    </w:p>
    <w:p w14:paraId="525B7678" w14:textId="3EF7F35E" w:rsidR="00641794" w:rsidRPr="008D05E8" w:rsidRDefault="004561E4" w:rsidP="008D05E8">
      <w:pPr>
        <w:ind w:left="820" w:right="798"/>
        <w:jc w:val="both"/>
        <w:rPr>
          <w:b/>
          <w:color w:val="585858"/>
          <w:sz w:val="24"/>
          <w:szCs w:val="24"/>
        </w:rPr>
      </w:pPr>
      <w:r w:rsidRPr="004561E4">
        <w:rPr>
          <w:b/>
          <w:color w:val="585858"/>
          <w:sz w:val="24"/>
          <w:szCs w:val="24"/>
        </w:rPr>
        <w:t>Huenda ikaonekana ajabu kuzungumza kuhusu kumtumikia Mungu au kumbariki Mungu tunapofahamu kwamba yeye hajitegemei chochote, hana mahitaji yasiyotimizwa; anajitosheleza kabisa. Lakini katika uhusiano wake nasi, tunaweza kumletea furaha katika namna tunavyomtii au kumwabudu, au kuishi maisha ya uaminifu.</w:t>
      </w:r>
      <w:r>
        <w:rPr>
          <w:b/>
          <w:color w:val="585858"/>
          <w:sz w:val="24"/>
          <w:szCs w:val="24"/>
        </w:rPr>
        <w:t xml:space="preserve"> </w:t>
      </w:r>
      <w:r w:rsidRPr="004561E4">
        <w:rPr>
          <w:b/>
          <w:color w:val="585858"/>
          <w:sz w:val="24"/>
          <w:szCs w:val="24"/>
        </w:rPr>
        <w:t>Kwa hiyo, uaminifu wa kila siku, utii wa kila siku, na kumwabudu Mungu kwa kweli humbariki Mungu na kuleta furaha moyoni mwake. Na hilo ndilo hasa lengo kuu la kuishi kama Mkristo. Si ili tusipatwe na mambo mabaya au kwamba Mungu atatukasirikia, bali ni kwamba tunaweza kumletea furaha moyoni mwa Muumba wetu katika namna tunavyoishi.</w:t>
      </w:r>
    </w:p>
    <w:p w14:paraId="19DCA9EB" w14:textId="64BC4803" w:rsidR="00641794" w:rsidRDefault="00000000">
      <w:pPr>
        <w:ind w:left="5500"/>
        <w:rPr>
          <w:sz w:val="24"/>
          <w:szCs w:val="24"/>
        </w:rPr>
      </w:pPr>
      <w:r>
        <w:rPr>
          <w:b/>
          <w:color w:val="585858"/>
          <w:sz w:val="24"/>
          <w:szCs w:val="24"/>
        </w:rPr>
        <w:t>— D</w:t>
      </w:r>
      <w:r w:rsidR="004561E4">
        <w:rPr>
          <w:b/>
          <w:color w:val="585858"/>
          <w:sz w:val="24"/>
          <w:szCs w:val="24"/>
        </w:rPr>
        <w:t>kt</w:t>
      </w:r>
      <w:r>
        <w:rPr>
          <w:b/>
          <w:color w:val="585858"/>
          <w:sz w:val="24"/>
          <w:szCs w:val="24"/>
        </w:rPr>
        <w:t>. K. Erik Thoennes</w:t>
      </w:r>
    </w:p>
    <w:p w14:paraId="4D3B19A3" w14:textId="77777777" w:rsidR="006311A4" w:rsidRDefault="006311A4" w:rsidP="006311A4">
      <w:pPr>
        <w:ind w:right="84"/>
        <w:jc w:val="both"/>
        <w:rPr>
          <w:sz w:val="26"/>
          <w:szCs w:val="26"/>
        </w:rPr>
      </w:pPr>
    </w:p>
    <w:p w14:paraId="6A3CC61D" w14:textId="1E3E0B10" w:rsidR="006311A4" w:rsidRPr="006311A4" w:rsidRDefault="006311A4" w:rsidP="006311A4">
      <w:pPr>
        <w:ind w:right="84" w:firstLine="720"/>
        <w:jc w:val="both"/>
        <w:rPr>
          <w:sz w:val="24"/>
          <w:szCs w:val="24"/>
        </w:rPr>
      </w:pPr>
      <w:r w:rsidRPr="006311A4">
        <w:rPr>
          <w:sz w:val="24"/>
          <w:szCs w:val="24"/>
        </w:rPr>
        <w:t>Wakati mwingine tunasahau kwamba kama makuhani wa Mungu, waumini kwa kweli wanamtumikia Bwana mbinguni. Yaani, tunafanya huduma zinazotunza hekalu la mbinguni, na zinazompendeza Bwana wake. Kwa mfano, Ufunuo 5:8 unatuhakikishia kwamba maombi ya watakatifu ni mabakuli ya dhahabu yaliyojaa uvumba katika hekalu la Mungu la mbinguni. Na katika Ufunuo 8:3-5, maombi haya hupanda mbele za Mungu, naye hujibu kwa kutuma hukumu duniani.</w:t>
      </w:r>
    </w:p>
    <w:p w14:paraId="38893162" w14:textId="77777777" w:rsidR="006311A4" w:rsidRPr="006311A4" w:rsidRDefault="006311A4" w:rsidP="006311A4">
      <w:pPr>
        <w:ind w:right="84" w:firstLine="720"/>
        <w:jc w:val="both"/>
        <w:rPr>
          <w:sz w:val="24"/>
          <w:szCs w:val="24"/>
        </w:rPr>
      </w:pPr>
      <w:r w:rsidRPr="006311A4">
        <w:rPr>
          <w:sz w:val="24"/>
          <w:szCs w:val="24"/>
        </w:rPr>
        <w:t>Watu wa Mungu leo wana heshima ya kuwa ufalme wake wa makuhani. Mungu ametuleta katika ufalme wake, na ametuagiza jukumu la kueneza ufalme wake duniani kote. Na kama makuhani wake, hata tuna heshima ya kumtumikia katika hekalu lake la mbinguni. Hebu fikiria – tunafanya kazi moja kwa moja kwa muumba na mtawala wa ulimwengu wote. Ametupa mamlaka juu ya uumbaji wake, naye anatusikiliza kwa makini tunapomtolea huduma na maombi. Hata anasikiliza maombi yetu, na kuyatumia kama njia ambazo kupitia hizo anawabariki watu wake waaminifu na kuwahukumu wale wanaopinga utawala wake. Na tunapaswa kujibuje kwa heshima hii kubwa? Kwa kumpa utii wetu wa shukrani na ibada yetu ya dhati.</w:t>
      </w:r>
    </w:p>
    <w:p w14:paraId="2DF0FB82" w14:textId="77777777" w:rsidR="006311A4" w:rsidRDefault="006311A4" w:rsidP="006311A4">
      <w:pPr>
        <w:ind w:right="84" w:firstLine="720"/>
        <w:jc w:val="both"/>
        <w:rPr>
          <w:sz w:val="24"/>
          <w:szCs w:val="24"/>
        </w:rPr>
      </w:pPr>
      <w:r w:rsidRPr="006311A4">
        <w:rPr>
          <w:sz w:val="24"/>
          <w:szCs w:val="24"/>
        </w:rPr>
        <w:t>Baada ya kuangalia kazi ya Kristo ya ukombozi huko nyuma na heshima yetu katika wakati uliopo, tuko tayari kuona kwamba Mungu anastahili ibada yetu ya uaminifu kwa sababu ya baraka ambazo ameahidi kutupa katika siku zijazo.</w:t>
      </w:r>
    </w:p>
    <w:p w14:paraId="32473AF5" w14:textId="688E66AA" w:rsidR="00641794" w:rsidRPr="009A26AA" w:rsidRDefault="009A26AA" w:rsidP="009A26AA">
      <w:pPr>
        <w:ind w:left="100" w:right="6736"/>
        <w:jc w:val="both"/>
        <w:rPr>
          <w:b/>
          <w:bCs/>
          <w:color w:val="1F497D" w:themeColor="text2"/>
          <w:sz w:val="28"/>
          <w:szCs w:val="28"/>
        </w:rPr>
      </w:pPr>
      <w:r>
        <w:rPr>
          <w:sz w:val="24"/>
          <w:szCs w:val="24"/>
        </w:rPr>
        <w:t xml:space="preserve"> </w:t>
      </w:r>
    </w:p>
    <w:p w14:paraId="651ED1BD" w14:textId="77777777" w:rsidR="009A26AA" w:rsidRDefault="009A26AA" w:rsidP="009A26AA">
      <w:pPr>
        <w:ind w:left="100" w:right="79" w:firstLine="720"/>
        <w:jc w:val="both"/>
        <w:rPr>
          <w:b/>
          <w:bCs/>
          <w:color w:val="1F497D" w:themeColor="text2"/>
          <w:sz w:val="28"/>
          <w:szCs w:val="28"/>
        </w:rPr>
      </w:pPr>
      <w:r w:rsidRPr="009A26AA">
        <w:rPr>
          <w:b/>
          <w:bCs/>
          <w:color w:val="1F497D" w:themeColor="text2"/>
          <w:sz w:val="28"/>
          <w:szCs w:val="28"/>
        </w:rPr>
        <w:t>Baraka za Baadaye</w:t>
      </w:r>
    </w:p>
    <w:p w14:paraId="64B29318" w14:textId="77777777" w:rsidR="009A26AA" w:rsidRPr="009A26AA" w:rsidRDefault="009A26AA" w:rsidP="009A26AA">
      <w:pPr>
        <w:ind w:left="100" w:right="79" w:firstLine="720"/>
        <w:jc w:val="both"/>
        <w:rPr>
          <w:b/>
          <w:bCs/>
          <w:color w:val="1F497D" w:themeColor="text2"/>
          <w:sz w:val="28"/>
          <w:szCs w:val="28"/>
        </w:rPr>
      </w:pPr>
    </w:p>
    <w:p w14:paraId="6A612F27" w14:textId="09B60AD0" w:rsidR="009A26AA" w:rsidRPr="009A26AA" w:rsidRDefault="009A26AA" w:rsidP="009A26AA">
      <w:pPr>
        <w:ind w:left="100" w:right="79" w:firstLine="720"/>
        <w:jc w:val="both"/>
        <w:rPr>
          <w:sz w:val="24"/>
          <w:szCs w:val="24"/>
        </w:rPr>
      </w:pPr>
      <w:r w:rsidRPr="009A26AA">
        <w:rPr>
          <w:sz w:val="24"/>
          <w:szCs w:val="24"/>
        </w:rPr>
        <w:t>Kitabu cha Ufunuo kina</w:t>
      </w:r>
      <w:r>
        <w:rPr>
          <w:sz w:val="24"/>
          <w:szCs w:val="24"/>
        </w:rPr>
        <w:t>lihimiza</w:t>
      </w:r>
      <w:r w:rsidRPr="009A26AA">
        <w:rPr>
          <w:sz w:val="24"/>
          <w:szCs w:val="24"/>
        </w:rPr>
        <w:t xml:space="preserve"> kanisa kumwabudu Mungu kwa sababu ya baraka kuu atakazotupa katika hukumu tutakapoanza kutawala milele pamoja na Kristo juu ya mbingu mpya na nchi mpya. Njia moja ambayo mara nyingi hutuhimiza kumwabudu Mungu ni kwa kutupa mifano ya kuifuata. Fikiria mfano uliotolewa na wazee mbinguni katika Ufunuo 11:16-18:</w:t>
      </w:r>
    </w:p>
    <w:p w14:paraId="7A7BF660" w14:textId="77777777" w:rsidR="009A26AA" w:rsidRDefault="009A26AA" w:rsidP="009A26AA">
      <w:pPr>
        <w:ind w:left="720" w:right="79"/>
        <w:jc w:val="both"/>
        <w:rPr>
          <w:sz w:val="24"/>
          <w:szCs w:val="24"/>
        </w:rPr>
      </w:pPr>
    </w:p>
    <w:p w14:paraId="2D5ACFCC" w14:textId="6C748F91" w:rsidR="009A26AA" w:rsidRPr="009A26AA" w:rsidRDefault="009A26AA" w:rsidP="009A26AA">
      <w:pPr>
        <w:ind w:left="720" w:right="79"/>
        <w:jc w:val="both"/>
        <w:rPr>
          <w:color w:val="4F81BD" w:themeColor="accent1"/>
          <w:sz w:val="24"/>
          <w:szCs w:val="24"/>
        </w:rPr>
      </w:pPr>
      <w:r w:rsidRPr="009A26AA">
        <w:rPr>
          <w:color w:val="4F81BD" w:themeColor="accent1"/>
          <w:sz w:val="24"/>
          <w:szCs w:val="24"/>
        </w:rPr>
        <w:t>Wazee ishirini na wanne, walioketi juu ya viti vyao vya enzi mbele za Mungu, walianguka kifudifudi, wakamwabudu Mungu, wakisema: "Tunakushukuru, Bwana Mungu Mwenyezi, Wewe uliyeko na uliyekuwako, kwa kuwa umetwaa uwezo wako mkuu na kuanza kutawala… Wakati umefika wa … kuwapa thawabu watumishi wako manabii na watakatifu wako na wale wanaoliheshimu jina lako, wadogo kwa wakubwa na kuwaangamiza wale wanaoiharibu dunia (Ufunuo 11:16-18).</w:t>
      </w:r>
    </w:p>
    <w:p w14:paraId="3FE93551" w14:textId="77777777" w:rsidR="008D05E8" w:rsidRDefault="008D05E8" w:rsidP="00A77936">
      <w:pPr>
        <w:ind w:right="79"/>
        <w:jc w:val="both"/>
        <w:rPr>
          <w:sz w:val="24"/>
          <w:szCs w:val="24"/>
        </w:rPr>
      </w:pPr>
    </w:p>
    <w:p w14:paraId="0AC14D3D" w14:textId="77777777" w:rsidR="008D05E8" w:rsidRDefault="008D05E8" w:rsidP="009A26AA">
      <w:pPr>
        <w:ind w:left="100" w:right="79" w:firstLine="720"/>
        <w:jc w:val="both"/>
        <w:rPr>
          <w:sz w:val="24"/>
          <w:szCs w:val="24"/>
        </w:rPr>
      </w:pPr>
    </w:p>
    <w:p w14:paraId="0FE29CC7" w14:textId="70AF28E8" w:rsidR="009A26AA" w:rsidRPr="009A26AA" w:rsidRDefault="009A26AA" w:rsidP="009A26AA">
      <w:pPr>
        <w:ind w:left="100" w:right="79" w:firstLine="720"/>
        <w:jc w:val="both"/>
        <w:rPr>
          <w:sz w:val="24"/>
          <w:szCs w:val="24"/>
        </w:rPr>
      </w:pPr>
      <w:r w:rsidRPr="009A26AA">
        <w:rPr>
          <w:sz w:val="24"/>
          <w:szCs w:val="24"/>
        </w:rPr>
        <w:t>Katika maono haya, Yohana aliona siku ya hukumu ya baadaye. Katika siku hiyo, watu wote waaminifu wa Mungu watapokea thawabu za milele, na adui zote za Mungu zitapelekwa kwenye uharibifu wa milele. Kama sehemu ya tukio hili, Yohana aliwaona wazee wakimwabudu Mungu kwa kuwa alikuwa amewabariki wote wawili kwa thawabu na kwa kuwaondoa adui zao. Kwa mfano huu, makanisa ya siku za Yohana yangeelewa kwamba Mungu pia anastahili kuabudiwa sasa, katika wakati huu, kwa sababu baraka hizi zile zile za baadaye zimetuahidiwa. Mfano mwingine unaweza kupatikana katika Ufunuo 7:9-10, ambapo tunasoma simulizi hili:</w:t>
      </w:r>
    </w:p>
    <w:p w14:paraId="37AE8563" w14:textId="77777777" w:rsidR="009A26AA" w:rsidRDefault="009A26AA" w:rsidP="009A26AA">
      <w:pPr>
        <w:ind w:left="720" w:right="79"/>
        <w:jc w:val="both"/>
        <w:rPr>
          <w:sz w:val="24"/>
          <w:szCs w:val="24"/>
        </w:rPr>
      </w:pPr>
    </w:p>
    <w:p w14:paraId="1C8D03CC" w14:textId="3504B366" w:rsidR="00641794" w:rsidRPr="009A26AA" w:rsidRDefault="009A26AA" w:rsidP="009A26AA">
      <w:pPr>
        <w:ind w:left="720" w:right="79"/>
        <w:jc w:val="both"/>
        <w:rPr>
          <w:color w:val="4F81BD" w:themeColor="accent1"/>
          <w:sz w:val="24"/>
          <w:szCs w:val="24"/>
        </w:rPr>
      </w:pPr>
      <w:r w:rsidRPr="009A26AA">
        <w:rPr>
          <w:color w:val="4F81BD" w:themeColor="accent1"/>
          <w:sz w:val="24"/>
          <w:szCs w:val="24"/>
        </w:rPr>
        <w:t xml:space="preserve">Kulikuwa na … umati mkubwa ambao hakuna mtu angeweza kuuhesabu, kutoka kila taifa, kabila, watu na lugha, wakisimama mbele ya kiti cha enzi na mbele ya Mwanakondoo. Walikuwa wamevaa mavazi meupe na walikuwa wameshikilia matawi ya mitende mikononi mwao. Nao wakalia kwa sauti kubwa: "Wokovu </w:t>
      </w:r>
      <w:r w:rsidRPr="009A26AA">
        <w:rPr>
          <w:color w:val="4F81BD" w:themeColor="accent1"/>
          <w:sz w:val="24"/>
          <w:szCs w:val="24"/>
        </w:rPr>
        <w:lastRenderedPageBreak/>
        <w:t>unampasa Mungu wetu, anayeketi juu ya kiti cha enzi, na Mwanakondoo" (Ufunuo 7:9-10).</w:t>
      </w:r>
    </w:p>
    <w:p w14:paraId="68D769FF" w14:textId="77777777" w:rsidR="00641794" w:rsidRDefault="00641794">
      <w:pPr>
        <w:spacing w:before="16" w:line="260" w:lineRule="exact"/>
        <w:rPr>
          <w:sz w:val="26"/>
          <w:szCs w:val="26"/>
        </w:rPr>
      </w:pPr>
    </w:p>
    <w:p w14:paraId="678CDBB2" w14:textId="77777777" w:rsidR="006824CE" w:rsidRPr="006824CE" w:rsidRDefault="006824CE" w:rsidP="006824CE">
      <w:pPr>
        <w:ind w:left="100" w:right="79" w:firstLine="720"/>
        <w:jc w:val="both"/>
        <w:rPr>
          <w:sz w:val="24"/>
          <w:szCs w:val="24"/>
        </w:rPr>
      </w:pPr>
      <w:r w:rsidRPr="006824CE">
        <w:rPr>
          <w:sz w:val="24"/>
          <w:szCs w:val="24"/>
        </w:rPr>
        <w:t>Katika kifungu hiki, umati ambao Yohana alielezea walikuwa wamevaa nguo nyeupe na kubeba matawi ya mitende. Kulingana na Ufunuo 7:14-17, nguo nyeupe ziliashiria baraka walizopokea. Walikuwa wamepitishwa katika dhiki, na dhambi zao zilikuwa zimesamehewa kupitia damu ya Kristo. Zaidi ya hayo, walikuwa wameruhusiwa kuingia katika ufalme wa Mungu wa milele, na kupokea thawabu yao ya milele. Nao walimwitikiaje Mungu? Kwa kumwabudu. Na mfano wao ungeweza kuwatia moyo wasikilizaji asilia wa Yohana kufanya vivyo hivyo, kwa sababu baraka zilezile zingetolewa kwao pia. Na vivyo hivyo imekuwa kweli kwa waumini katika kila kizazi.</w:t>
      </w:r>
    </w:p>
    <w:p w14:paraId="3625D8D1" w14:textId="5C940900" w:rsidR="00641794" w:rsidRDefault="006824CE" w:rsidP="006824CE">
      <w:pPr>
        <w:ind w:left="100" w:right="79" w:firstLine="720"/>
        <w:jc w:val="both"/>
        <w:rPr>
          <w:sz w:val="24"/>
          <w:szCs w:val="24"/>
        </w:rPr>
      </w:pPr>
      <w:r w:rsidRPr="006824CE">
        <w:rPr>
          <w:sz w:val="24"/>
          <w:szCs w:val="24"/>
        </w:rPr>
        <w:t>Na kitu kama hicho ni kweli kuhusu matawi ya mitende ambayo umati ulibeba. Kulingana na Mambo ya Walawi 23:40, matawi ya mitende yalitumiwa mara kwa mara katika Sikukuu ya Vibanda kuelekeza kwenye wokovu wa mwisho ambao Bwana angeleta. Na Yesu alipoingia Yerusalemu wakati wa kuingia kwake kwa ushindi katika Yohana 12, moja ya maelezo tunayoambiwa ni kwamba umati ulimkaribisha kwa matawi ya mitende, ikionyesha imani yao kwamba alikuwa akileta ufalme wa Mungu wa Kimasihi. Kwa hiyo, matawi ya mitende yaliyobebwa na umati katika maono ya Yohana labda yalionyesha kwamba watu walikuwa wamepokea baraka za wakati ujao za ufalme wa Mungu. Na bila shaka, walionyesha shukrani zao kwa baraka hizi kwa kumwabudu yule aliyewabariki. Yesu tayari ameshinda adui za Mungu. Na kila muumini anaweza kutarajia baraka kubwa katika siku zijazo, mbinguni tunapokufa, na katika mbingu mpya na nchi mpya Yesu atakaporudi. Na hiyo inatupa sisi sote sababu ya kumsifu na kumwabudu Mungu wetu mshindi.</w:t>
      </w:r>
    </w:p>
    <w:p w14:paraId="64FBA676" w14:textId="77777777" w:rsidR="00641794" w:rsidRDefault="00641794">
      <w:pPr>
        <w:spacing w:before="16" w:line="260" w:lineRule="exact"/>
        <w:rPr>
          <w:sz w:val="26"/>
          <w:szCs w:val="26"/>
        </w:rPr>
      </w:pPr>
    </w:p>
    <w:p w14:paraId="252DE339" w14:textId="3DA04887" w:rsidR="00641794" w:rsidRPr="00104127" w:rsidRDefault="00104127" w:rsidP="0000732A">
      <w:pPr>
        <w:ind w:left="820" w:right="798"/>
        <w:jc w:val="both"/>
        <w:rPr>
          <w:b/>
          <w:color w:val="585858"/>
          <w:sz w:val="24"/>
          <w:szCs w:val="24"/>
        </w:rPr>
      </w:pPr>
      <w:r w:rsidRPr="00104127">
        <w:rPr>
          <w:b/>
          <w:color w:val="585858"/>
          <w:sz w:val="24"/>
          <w:szCs w:val="24"/>
        </w:rPr>
        <w:t>Wakati tunapofikiria kuhusu maana ya kumwabudu Mungu, mara nyingi tunaangalia uumbaji, tunaangalia uelewa wetu wa msalaba wa Kristo na msamaha wa dhambi tulio nao, kwamba tumekubaliwa kama watoto wake. Tunaangalia haya yote kama milki za sasa. Tunaweza kusema pamoja na Daudi katika Zaburi 19, "Mbingu zahubiri utukufu wa Mungu; angahewa laonyesha kazi ya mikono yake." Tunaona uzuri pande zote; tunashukuru kwa haya. Tunaangalia lugha ya Maandiko kuhusu kazi iliyokamilika ya Kristo na mapendeleo yetu ya sasa kama wana wa Mungu na watu waliopata msamaha, na tunamsifu Mungu kwa hilo.</w:t>
      </w:r>
      <w:r>
        <w:rPr>
          <w:b/>
          <w:color w:val="585858"/>
          <w:sz w:val="24"/>
          <w:szCs w:val="24"/>
        </w:rPr>
        <w:t xml:space="preserve"> </w:t>
      </w:r>
      <w:r w:rsidRPr="00104127">
        <w:rPr>
          <w:b/>
          <w:color w:val="585858"/>
          <w:sz w:val="24"/>
          <w:szCs w:val="24"/>
        </w:rPr>
        <w:t>Lakini mojawapo ya mambo tuliyo nayo katika Maandiko ambayo tunapaswa kuwa salama na kuhakikisha vilevile ni baraka zote ambazo bado tunazo zijazo. Kwa hakika, nadhani Maandiko yanaonyesha kwamba mambo tuliyoahidiwa katika siku zijazo ni mengi zaidi na matukufu zaidi kuliko chochote tulicho nacho sasa.</w:t>
      </w:r>
    </w:p>
    <w:p w14:paraId="6C72B9D3" w14:textId="77777777" w:rsidR="00641794" w:rsidRDefault="00641794">
      <w:pPr>
        <w:spacing w:before="16" w:line="260" w:lineRule="exact"/>
        <w:rPr>
          <w:sz w:val="26"/>
          <w:szCs w:val="26"/>
        </w:rPr>
      </w:pPr>
    </w:p>
    <w:p w14:paraId="373B4732" w14:textId="4944A44B" w:rsidR="00641794" w:rsidRDefault="00000000" w:rsidP="008D05E8">
      <w:pPr>
        <w:ind w:left="5487"/>
        <w:rPr>
          <w:b/>
          <w:color w:val="585858"/>
          <w:sz w:val="24"/>
          <w:szCs w:val="24"/>
        </w:rPr>
      </w:pPr>
      <w:r>
        <w:rPr>
          <w:b/>
          <w:color w:val="585858"/>
          <w:sz w:val="24"/>
          <w:szCs w:val="24"/>
        </w:rPr>
        <w:t>— D</w:t>
      </w:r>
      <w:r w:rsidR="00104127">
        <w:rPr>
          <w:b/>
          <w:color w:val="585858"/>
          <w:sz w:val="24"/>
          <w:szCs w:val="24"/>
        </w:rPr>
        <w:t>kt</w:t>
      </w:r>
      <w:r>
        <w:rPr>
          <w:b/>
          <w:color w:val="585858"/>
          <w:sz w:val="24"/>
          <w:szCs w:val="24"/>
        </w:rPr>
        <w:t>. Thomas J. Nettles</w:t>
      </w:r>
    </w:p>
    <w:p w14:paraId="17A49C03" w14:textId="77777777" w:rsidR="008D05E8" w:rsidRDefault="008D05E8" w:rsidP="008D05E8">
      <w:pPr>
        <w:ind w:left="5487"/>
      </w:pPr>
    </w:p>
    <w:p w14:paraId="0D26B531" w14:textId="06658260" w:rsidR="00641794" w:rsidRPr="004D6154" w:rsidRDefault="004D6154" w:rsidP="004D6154">
      <w:pPr>
        <w:spacing w:before="29"/>
        <w:ind w:left="860" w:right="818"/>
        <w:jc w:val="both"/>
        <w:rPr>
          <w:b/>
          <w:color w:val="585858"/>
          <w:sz w:val="24"/>
          <w:szCs w:val="24"/>
        </w:rPr>
      </w:pPr>
      <w:r w:rsidRPr="004D6154">
        <w:rPr>
          <w:b/>
          <w:color w:val="585858"/>
          <w:sz w:val="24"/>
          <w:szCs w:val="24"/>
        </w:rPr>
        <w:t>Mungu anastahili kuabudiwa kwa mambo ambayo hayajatokea maishani mwetu bado kwa sababu tuna uhakika yatatokea. Imani ya Kikristo ni ya matumaini na ujasiri katika wema na uwezo mkuu wa Mungu, na hivyo anapoahidi jambo fulani litatokea, tunaweza kumpa sifa na kumwabudu kwa uhakika kwamba hilo litatokea kweli… Tunaweza kumwabudu Mungu kwa kila kitu alichofanya, anachofanya, na atakachofanya.</w:t>
      </w:r>
    </w:p>
    <w:p w14:paraId="171537D3" w14:textId="77777777" w:rsidR="004D6154" w:rsidRDefault="004D6154">
      <w:pPr>
        <w:ind w:left="5540"/>
        <w:rPr>
          <w:b/>
          <w:color w:val="585858"/>
          <w:sz w:val="24"/>
          <w:szCs w:val="24"/>
        </w:rPr>
      </w:pPr>
    </w:p>
    <w:p w14:paraId="2101BFFE" w14:textId="1BB8AEC3" w:rsidR="00641794" w:rsidRDefault="00000000">
      <w:pPr>
        <w:ind w:left="5540"/>
        <w:rPr>
          <w:sz w:val="24"/>
          <w:szCs w:val="24"/>
        </w:rPr>
      </w:pPr>
      <w:r>
        <w:rPr>
          <w:b/>
          <w:color w:val="585858"/>
          <w:sz w:val="24"/>
          <w:szCs w:val="24"/>
        </w:rPr>
        <w:t>— D</w:t>
      </w:r>
      <w:r w:rsidR="004D6154">
        <w:rPr>
          <w:b/>
          <w:color w:val="585858"/>
          <w:sz w:val="24"/>
          <w:szCs w:val="24"/>
        </w:rPr>
        <w:t>kt</w:t>
      </w:r>
      <w:r>
        <w:rPr>
          <w:b/>
          <w:color w:val="585858"/>
          <w:sz w:val="24"/>
          <w:szCs w:val="24"/>
        </w:rPr>
        <w:t>. K. Erik Thoennes</w:t>
      </w:r>
    </w:p>
    <w:p w14:paraId="5B2F26AC" w14:textId="77777777" w:rsidR="00641794" w:rsidRDefault="00641794">
      <w:pPr>
        <w:spacing w:before="16" w:line="260" w:lineRule="exact"/>
        <w:rPr>
          <w:sz w:val="26"/>
          <w:szCs w:val="26"/>
        </w:rPr>
      </w:pPr>
    </w:p>
    <w:p w14:paraId="2171DBEA" w14:textId="048AD318" w:rsidR="00A81C26" w:rsidRPr="00A81C26" w:rsidRDefault="00A81C26" w:rsidP="00A81C26">
      <w:pPr>
        <w:ind w:left="140" w:right="99" w:firstLine="720"/>
        <w:jc w:val="both"/>
        <w:rPr>
          <w:sz w:val="24"/>
          <w:szCs w:val="24"/>
        </w:rPr>
      </w:pPr>
      <w:r w:rsidRPr="00A81C26">
        <w:rPr>
          <w:sz w:val="24"/>
          <w:szCs w:val="24"/>
        </w:rPr>
        <w:t>Ma</w:t>
      </w:r>
      <w:r>
        <w:rPr>
          <w:sz w:val="24"/>
          <w:szCs w:val="24"/>
        </w:rPr>
        <w:t>da</w:t>
      </w:r>
      <w:r w:rsidRPr="00A81C26">
        <w:rPr>
          <w:sz w:val="24"/>
          <w:szCs w:val="24"/>
        </w:rPr>
        <w:t xml:space="preserve"> ya utii kwa Mungu </w:t>
      </w:r>
      <w:r>
        <w:rPr>
          <w:sz w:val="24"/>
          <w:szCs w:val="24"/>
        </w:rPr>
        <w:t>i</w:t>
      </w:r>
      <w:r w:rsidRPr="00A81C26">
        <w:rPr>
          <w:sz w:val="24"/>
          <w:szCs w:val="24"/>
        </w:rPr>
        <w:t>meelezwa kwa njia nyingi katika kitabu cha Ufunuo. Lakini kama tulivyokwisha kuona, kitabu cha Ufunuo kinaangazia ibada na uvumilivu kama njia mbili bora tunazoweza kuonyesha utii wetu kwa Mungu katika ulimwengu wa sasa. Sasa, hili si rahisi kila wakati. Kwa hakika, kadiri tunavyoteseka zaidi, ndivyo inavyokuwa vigumu zaidi kuvumilia, na ndivyo tunavyoweza kuhisi kukosa motisha ya kuabudu. Lakini Yohana aliweka wazi kwamba hata katika nyakati mbaya zaidi, Mungu bado huwapa watu wake nguvu wanazohitaji ili kubaki waaminifu kwake. Na Yohana pia alisisitiza kwamba tuna sababu nyingi sana za kumwabudu Mungu, bila kujali hali zetu za sasa ni zipi, na kwamba ni kwa sababu ya wokovu tulioupokea hapo zamani, heshima tuliyo nayo sasa, na baraka tukufu tutakazopokea katika siku zijazo.</w:t>
      </w:r>
    </w:p>
    <w:p w14:paraId="782AD039" w14:textId="77777777" w:rsidR="00A81C26" w:rsidRDefault="00A81C26" w:rsidP="00A81C26">
      <w:pPr>
        <w:ind w:left="140" w:right="99" w:firstLine="720"/>
        <w:jc w:val="both"/>
        <w:rPr>
          <w:sz w:val="24"/>
          <w:szCs w:val="24"/>
        </w:rPr>
      </w:pPr>
      <w:r w:rsidRPr="00A81C26">
        <w:rPr>
          <w:sz w:val="24"/>
          <w:szCs w:val="24"/>
        </w:rPr>
        <w:t>Sasa kwa kuwa tumechunguza ufalme na wema wa Mungu, na kuzingatia utii anaoutaka kutoka kwetu, tuko tayari kuona kile ambacho Ufunuo unasema kuhusu matokeo yanayotokana na utii na kutokuwa mwaminifu kwa Mungu.</w:t>
      </w:r>
    </w:p>
    <w:p w14:paraId="6152AD25" w14:textId="77777777" w:rsidR="00641794" w:rsidRDefault="00641794">
      <w:pPr>
        <w:spacing w:line="200" w:lineRule="exact"/>
      </w:pPr>
    </w:p>
    <w:p w14:paraId="77DB7ABB" w14:textId="77777777" w:rsidR="00641794" w:rsidRDefault="00641794">
      <w:pPr>
        <w:spacing w:before="15" w:line="220" w:lineRule="exact"/>
        <w:rPr>
          <w:sz w:val="22"/>
          <w:szCs w:val="22"/>
        </w:rPr>
      </w:pPr>
    </w:p>
    <w:p w14:paraId="3A003E70" w14:textId="45D56CCA" w:rsidR="00641794" w:rsidRDefault="00000000">
      <w:pPr>
        <w:tabs>
          <w:tab w:val="left" w:pos="8800"/>
        </w:tabs>
        <w:spacing w:line="360" w:lineRule="exact"/>
        <w:ind w:left="111"/>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763C02">
        <w:rPr>
          <w:b/>
          <w:color w:val="2B5376"/>
          <w:spacing w:val="-1"/>
          <w:position w:val="-1"/>
          <w:sz w:val="32"/>
          <w:szCs w:val="32"/>
          <w:u w:val="single" w:color="2B5376"/>
        </w:rPr>
        <w:t>MATOKEO</w:t>
      </w:r>
      <w:r>
        <w:rPr>
          <w:color w:val="2B5376"/>
          <w:position w:val="-1"/>
          <w:sz w:val="32"/>
          <w:szCs w:val="32"/>
          <w:u w:val="single" w:color="2B5376"/>
        </w:rPr>
        <w:tab/>
      </w:r>
    </w:p>
    <w:p w14:paraId="366814BF" w14:textId="77777777" w:rsidR="00641794" w:rsidRDefault="00641794">
      <w:pPr>
        <w:spacing w:before="14" w:line="260" w:lineRule="exact"/>
        <w:rPr>
          <w:sz w:val="26"/>
          <w:szCs w:val="26"/>
        </w:rPr>
      </w:pPr>
    </w:p>
    <w:p w14:paraId="36DF45BD" w14:textId="27E3E601" w:rsidR="00763C02" w:rsidRPr="00763C02" w:rsidRDefault="00763C02" w:rsidP="00763C02">
      <w:pPr>
        <w:spacing w:before="29"/>
        <w:ind w:left="140" w:right="99" w:firstLine="720"/>
        <w:jc w:val="both"/>
        <w:rPr>
          <w:sz w:val="24"/>
          <w:szCs w:val="24"/>
        </w:rPr>
      </w:pPr>
      <w:r>
        <w:rPr>
          <w:sz w:val="24"/>
          <w:szCs w:val="24"/>
        </w:rPr>
        <w:t xml:space="preserve"> </w:t>
      </w:r>
      <w:r w:rsidRPr="00763C02">
        <w:rPr>
          <w:sz w:val="24"/>
          <w:szCs w:val="24"/>
        </w:rPr>
        <w:t>Katika sehemu hii, tutazingatia matokeo ambayo wanadamu watapokea wakati Kristo atakaporudi kuleta ufalme wa Mungu katika utimilifu wake. Kitabu cha Ufunuo kinataja tuzo na baraka nyingi kwa utii na adhabu na laana nyingi kwa uasi. Baadhi ya haya yanaweza kupatikana katika zama za sasa. Lakini kwa sasa katika somo letu, tutazingatia matokeo yatakayokuja wakati Kristo atakaporudi.</w:t>
      </w:r>
      <w:r>
        <w:rPr>
          <w:sz w:val="24"/>
          <w:szCs w:val="24"/>
        </w:rPr>
        <w:t xml:space="preserve"> </w:t>
      </w:r>
      <w:r w:rsidRPr="00763C02">
        <w:rPr>
          <w:sz w:val="24"/>
          <w:szCs w:val="24"/>
        </w:rPr>
        <w:t>Wakristo wote wa Kiinjili wanatazamia wakati ambapo Kristo atarudi kutoa hukumu ya mwisho kwa waadilifu na wasio waadilifu. Katika somo la awali, tulidokeza kwamba hukumu hii ya mwisho inaonyeshwa katika mizunguko ya hukumu katika maono manne ambayo Yohana alipokea. Ingawa si kila mtu anakubaliana na mtazamo huu, Wakristo wengi bado wanathibitisha asili ya jumla ya hukumu ambayo Yohana alieleza.</w:t>
      </w:r>
    </w:p>
    <w:p w14:paraId="7C8A8148" w14:textId="371E207A" w:rsidR="00763C02" w:rsidRPr="00763C02" w:rsidRDefault="00763C02" w:rsidP="00B523F5">
      <w:pPr>
        <w:spacing w:before="29"/>
        <w:ind w:left="140" w:right="99" w:firstLine="720"/>
        <w:jc w:val="both"/>
        <w:rPr>
          <w:sz w:val="24"/>
          <w:szCs w:val="24"/>
        </w:rPr>
      </w:pPr>
      <w:r w:rsidRPr="00763C02">
        <w:rPr>
          <w:sz w:val="24"/>
          <w:szCs w:val="24"/>
        </w:rPr>
        <w:t>Hukumu ya mwisho ni matokeo muhimu ya agano ambalo Mungu alifanya na Kristo kama mfalme wake msaidizi. Kristo anatwala kama mfalme ili kuleta upya wa mbingu na nchi ili uumbaji uonyeshe kikamilifu utukufu wa Mungu. Ili hilo lifanyike, wema lazima utuzwe na kubarikiwa, wakati uovu na uasi dhidi ya utawala wa Mungu lazima viadhibiwe na kuondolewa.</w:t>
      </w:r>
      <w:r>
        <w:rPr>
          <w:sz w:val="24"/>
          <w:szCs w:val="24"/>
        </w:rPr>
        <w:t xml:space="preserve"> </w:t>
      </w:r>
      <w:r w:rsidRPr="00763C02">
        <w:rPr>
          <w:sz w:val="24"/>
          <w:szCs w:val="24"/>
        </w:rPr>
        <w:t>Tutachunguza matokeo ya uaminifu na uasi kwa Mungu katika sehemu mbili. Kwanza, tutaangalia laana za mwisho zitakazowaangukia wale ambao hawakumtii Mungu.</w:t>
      </w:r>
    </w:p>
    <w:p w14:paraId="0A1F02F0" w14:textId="33819E9C" w:rsidR="00641794" w:rsidRDefault="00763C02" w:rsidP="008D05E8">
      <w:pPr>
        <w:spacing w:before="29"/>
        <w:ind w:left="140" w:right="99" w:firstLine="720"/>
        <w:jc w:val="both"/>
        <w:rPr>
          <w:sz w:val="24"/>
          <w:szCs w:val="24"/>
        </w:rPr>
      </w:pPr>
      <w:r w:rsidRPr="00763C02">
        <w:rPr>
          <w:sz w:val="24"/>
          <w:szCs w:val="24"/>
        </w:rPr>
        <w:t>Pili, tutazingatia baraka za mwisho za mbingu mpya na nchi mpya zitakazotolewa kwa wale waliokuwa waaminifu. Hebu tugeukie kwanza kwenye laana za mwisho dhidi ya adui za Mungu.</w:t>
      </w:r>
    </w:p>
    <w:p w14:paraId="5C39944B" w14:textId="77777777" w:rsidR="008D05E8" w:rsidRPr="008D05E8" w:rsidRDefault="008D05E8" w:rsidP="008D05E8">
      <w:pPr>
        <w:spacing w:before="29"/>
        <w:ind w:left="140" w:right="99" w:firstLine="720"/>
        <w:jc w:val="both"/>
        <w:rPr>
          <w:sz w:val="24"/>
          <w:szCs w:val="24"/>
        </w:rPr>
      </w:pPr>
    </w:p>
    <w:p w14:paraId="7C9D8624" w14:textId="77777777" w:rsidR="00994A4C" w:rsidRDefault="00994A4C" w:rsidP="00994A4C">
      <w:pPr>
        <w:ind w:left="100" w:right="79" w:firstLine="720"/>
        <w:jc w:val="center"/>
        <w:rPr>
          <w:b/>
          <w:bCs/>
          <w:color w:val="1F497D" w:themeColor="text2"/>
          <w:sz w:val="24"/>
          <w:szCs w:val="24"/>
        </w:rPr>
      </w:pPr>
      <w:r w:rsidRPr="00994A4C">
        <w:rPr>
          <w:b/>
          <w:bCs/>
          <w:color w:val="1F497D" w:themeColor="text2"/>
          <w:sz w:val="24"/>
          <w:szCs w:val="24"/>
        </w:rPr>
        <w:t>LAANA ZA MWISHO</w:t>
      </w:r>
    </w:p>
    <w:p w14:paraId="197315C1" w14:textId="77777777" w:rsidR="00994A4C" w:rsidRPr="00994A4C" w:rsidRDefault="00994A4C" w:rsidP="00994A4C">
      <w:pPr>
        <w:ind w:left="100" w:right="79" w:firstLine="720"/>
        <w:jc w:val="center"/>
        <w:rPr>
          <w:b/>
          <w:bCs/>
          <w:color w:val="1F497D" w:themeColor="text2"/>
          <w:sz w:val="24"/>
          <w:szCs w:val="24"/>
        </w:rPr>
      </w:pPr>
    </w:p>
    <w:p w14:paraId="42300E8F" w14:textId="77777777" w:rsidR="00994A4C" w:rsidRPr="00994A4C" w:rsidRDefault="00994A4C" w:rsidP="00994A4C">
      <w:pPr>
        <w:ind w:left="100" w:right="79" w:firstLine="720"/>
        <w:jc w:val="both"/>
        <w:rPr>
          <w:sz w:val="24"/>
          <w:szCs w:val="24"/>
        </w:rPr>
      </w:pPr>
      <w:r w:rsidRPr="00994A4C">
        <w:rPr>
          <w:sz w:val="24"/>
          <w:szCs w:val="24"/>
        </w:rPr>
        <w:t>Kitabu cha Ufunuo kinaorodhesha angalau mambo matatu yatakayokuwemo katika laana za mwisho dhidi ya adui za Mungu. La kwanza tutakalolitaja ni uharibifu wa joka, yule mnyama, na nabii wa uongo.</w:t>
      </w:r>
    </w:p>
    <w:p w14:paraId="4E8A5AB6" w14:textId="77777777" w:rsidR="00994A4C" w:rsidRDefault="00994A4C" w:rsidP="00994A4C">
      <w:pPr>
        <w:ind w:left="100" w:right="79" w:firstLine="720"/>
        <w:jc w:val="both"/>
        <w:rPr>
          <w:b/>
          <w:bCs/>
          <w:color w:val="1F497D" w:themeColor="text2"/>
          <w:sz w:val="28"/>
          <w:szCs w:val="28"/>
        </w:rPr>
      </w:pPr>
    </w:p>
    <w:p w14:paraId="48AB6AFA" w14:textId="7C61C9DF" w:rsidR="00994A4C" w:rsidRDefault="00994A4C" w:rsidP="00994A4C">
      <w:pPr>
        <w:ind w:left="100" w:right="79" w:firstLine="720"/>
        <w:jc w:val="both"/>
        <w:rPr>
          <w:b/>
          <w:bCs/>
          <w:color w:val="1F497D" w:themeColor="text2"/>
          <w:sz w:val="28"/>
          <w:szCs w:val="28"/>
        </w:rPr>
      </w:pPr>
      <w:r w:rsidRPr="00994A4C">
        <w:rPr>
          <w:b/>
          <w:bCs/>
          <w:color w:val="1F497D" w:themeColor="text2"/>
          <w:sz w:val="28"/>
          <w:szCs w:val="28"/>
        </w:rPr>
        <w:t>Uharibifu</w:t>
      </w:r>
    </w:p>
    <w:p w14:paraId="60778C6F" w14:textId="77777777" w:rsidR="00994A4C" w:rsidRPr="00994A4C" w:rsidRDefault="00994A4C" w:rsidP="00994A4C">
      <w:pPr>
        <w:ind w:left="100" w:right="79" w:firstLine="720"/>
        <w:jc w:val="both"/>
        <w:rPr>
          <w:b/>
          <w:bCs/>
          <w:color w:val="1F497D" w:themeColor="text2"/>
          <w:sz w:val="28"/>
          <w:szCs w:val="28"/>
        </w:rPr>
      </w:pPr>
    </w:p>
    <w:p w14:paraId="4E8E99B3" w14:textId="27FAFB9B" w:rsidR="00994A4C" w:rsidRDefault="00994A4C" w:rsidP="008D05E8">
      <w:pPr>
        <w:ind w:left="100" w:right="79" w:firstLine="720"/>
        <w:jc w:val="both"/>
        <w:rPr>
          <w:sz w:val="24"/>
          <w:szCs w:val="24"/>
        </w:rPr>
      </w:pPr>
      <w:r w:rsidRPr="00994A4C">
        <w:rPr>
          <w:sz w:val="24"/>
          <w:szCs w:val="24"/>
        </w:rPr>
        <w:t xml:space="preserve">Joka na wafuasi wake wamempinga Mungu katika historia yote ya wanadamu. Shetani alikuwepo Bustani ya Edeni, akimjaribu Hawa ale kutoka katika Mti wa Ujuzi wa </w:t>
      </w:r>
      <w:r w:rsidRPr="00994A4C">
        <w:rPr>
          <w:sz w:val="24"/>
          <w:szCs w:val="24"/>
        </w:rPr>
        <w:lastRenderedPageBreak/>
        <w:t>Mema na Mabaya. Na majeshi yake yamejaribu kumshinda Mungu na ufalme wake tangu wakati huo. Lakini Yesu atakaporudi, Shetani hatimaye atashindwa kabisa. Ufunuo 19:19-21 inafundisha kwamba yule mnyama na nabii wa uongo watakamatwa na kutupwa katika ziwa la moto. Na 20:9-10 inaonyesha kwamba joka mwenyewe pia atashindwa na kutupwa katika ziwa la moto, ambako hataweza kumdhuru tena yeyote kati ya watu waaminifu wa Mungu. Na majesini yote ya mapepo yaliyopigana naye yatashiriki katika uharibifu huo wa milele.</w:t>
      </w:r>
    </w:p>
    <w:p w14:paraId="445353B2" w14:textId="77777777" w:rsidR="008D05E8" w:rsidRPr="00994A4C" w:rsidRDefault="008D05E8" w:rsidP="008D05E8">
      <w:pPr>
        <w:ind w:left="100" w:right="79" w:firstLine="720"/>
        <w:jc w:val="both"/>
        <w:rPr>
          <w:sz w:val="24"/>
          <w:szCs w:val="24"/>
        </w:rPr>
      </w:pPr>
    </w:p>
    <w:p w14:paraId="24BE1F3C" w14:textId="77777777" w:rsidR="00994A4C" w:rsidRDefault="00994A4C" w:rsidP="00994A4C">
      <w:pPr>
        <w:ind w:left="100" w:right="79" w:firstLine="720"/>
        <w:jc w:val="both"/>
        <w:rPr>
          <w:b/>
          <w:bCs/>
          <w:color w:val="1F497D" w:themeColor="text2"/>
          <w:sz w:val="28"/>
          <w:szCs w:val="28"/>
        </w:rPr>
      </w:pPr>
      <w:r w:rsidRPr="00994A4C">
        <w:rPr>
          <w:b/>
          <w:bCs/>
          <w:color w:val="1F497D" w:themeColor="text2"/>
          <w:sz w:val="28"/>
          <w:szCs w:val="28"/>
        </w:rPr>
        <w:t>Kushindwa</w:t>
      </w:r>
    </w:p>
    <w:p w14:paraId="76D44149" w14:textId="77777777" w:rsidR="00994A4C" w:rsidRPr="00994A4C" w:rsidRDefault="00994A4C" w:rsidP="00994A4C">
      <w:pPr>
        <w:ind w:left="100" w:right="79" w:firstLine="720"/>
        <w:jc w:val="both"/>
        <w:rPr>
          <w:b/>
          <w:bCs/>
          <w:color w:val="1F497D" w:themeColor="text2"/>
          <w:sz w:val="28"/>
          <w:szCs w:val="28"/>
        </w:rPr>
      </w:pPr>
    </w:p>
    <w:p w14:paraId="2CC1044F" w14:textId="77777777" w:rsidR="00994A4C" w:rsidRPr="00994A4C" w:rsidRDefault="00994A4C" w:rsidP="00994A4C">
      <w:pPr>
        <w:ind w:left="100" w:right="79" w:firstLine="720"/>
        <w:jc w:val="both"/>
        <w:rPr>
          <w:sz w:val="24"/>
          <w:szCs w:val="24"/>
        </w:rPr>
      </w:pPr>
      <w:r w:rsidRPr="00994A4C">
        <w:rPr>
          <w:sz w:val="24"/>
          <w:szCs w:val="24"/>
        </w:rPr>
        <w:t>Laana ya pili ya mwisho itakuwa kushindwa kwa wafalme na mataifa adui. Katika sehemu kadhaa, Ufunuo unaeleza uharibifu wa wafalme na mataifa ambayo ni adui wa Mungu. Kwa mfano, Ufunuo 6:15-17 inaeleza kwamba wafalme wa dunia, pamoja na majemadari, matajiri na wenye nguvu, watatamani milima iwaangukie ili kuwaokoa kutokana na ghadhabu ya Mwana-Kondoo. Hii inaonekana kuwakilisha hukumu ya Kristo dhidi ya mamlaka zote za kibinadamu zinazopinga utawala wake. Katika Ufunuo 19:15-21, Yesu anaonekana juu ya farasi wake mweupe, akiyaongoza majeshi ya mbinguni, na kuwapiga wafalme wa dunia ili aweze kutawala mahali pao. Na katika Ufunuo 16:19, Mungu anaifanya Babeli inywe kutoka:</w:t>
      </w:r>
    </w:p>
    <w:p w14:paraId="4FF21672" w14:textId="77777777" w:rsidR="00994A4C" w:rsidRDefault="00994A4C" w:rsidP="00994A4C">
      <w:pPr>
        <w:ind w:left="100" w:right="79" w:firstLine="720"/>
        <w:jc w:val="both"/>
        <w:rPr>
          <w:sz w:val="24"/>
          <w:szCs w:val="24"/>
        </w:rPr>
      </w:pPr>
    </w:p>
    <w:p w14:paraId="03CF176E" w14:textId="694D2785" w:rsidR="00994A4C" w:rsidRPr="00994A4C" w:rsidRDefault="00994A4C" w:rsidP="00994A4C">
      <w:pPr>
        <w:ind w:left="100" w:right="79" w:firstLine="720"/>
        <w:jc w:val="both"/>
        <w:rPr>
          <w:color w:val="4F81BD" w:themeColor="accent1"/>
          <w:sz w:val="24"/>
          <w:szCs w:val="24"/>
        </w:rPr>
      </w:pPr>
      <w:r w:rsidRPr="00994A4C">
        <w:rPr>
          <w:color w:val="4F81BD" w:themeColor="accent1"/>
          <w:sz w:val="24"/>
          <w:szCs w:val="24"/>
        </w:rPr>
        <w:t>Kikombe kilichojaa divai ya ghadhabu ya hasira yake (Ufunuo 16:19).</w:t>
      </w:r>
    </w:p>
    <w:p w14:paraId="51B5D1C8" w14:textId="77777777" w:rsidR="00994A4C" w:rsidRDefault="00994A4C" w:rsidP="00994A4C">
      <w:pPr>
        <w:ind w:left="100" w:right="79" w:firstLine="720"/>
        <w:jc w:val="both"/>
        <w:rPr>
          <w:sz w:val="24"/>
          <w:szCs w:val="24"/>
        </w:rPr>
      </w:pPr>
    </w:p>
    <w:p w14:paraId="64DA6422" w14:textId="4BBEAB08" w:rsidR="00994A4C" w:rsidRDefault="00994A4C" w:rsidP="008D05E8">
      <w:pPr>
        <w:ind w:left="100" w:right="79" w:firstLine="720"/>
        <w:jc w:val="both"/>
        <w:rPr>
          <w:sz w:val="24"/>
          <w:szCs w:val="24"/>
        </w:rPr>
      </w:pPr>
      <w:r w:rsidRPr="00994A4C">
        <w:rPr>
          <w:sz w:val="24"/>
          <w:szCs w:val="24"/>
        </w:rPr>
        <w:t>Kama tulivyoona katika somo lililopita, Babeli ni ishara ya nguvu za kibinadamu na serikali zinazopinga utawala wa Kristo. Na aya hii inaonyesha wazi kwamba mataifa haya yote na watawala wao watalazimika kuteseka ghadhabu kamili ya Mungu kwa sababu ya kutotii kwao.</w:t>
      </w:r>
    </w:p>
    <w:p w14:paraId="0AFA483B" w14:textId="418D6AF6" w:rsidR="00641794" w:rsidRDefault="00994A4C" w:rsidP="00994A4C">
      <w:pPr>
        <w:spacing w:line="200" w:lineRule="exact"/>
        <w:rPr>
          <w:sz w:val="24"/>
          <w:szCs w:val="24"/>
        </w:rPr>
      </w:pPr>
      <w:r>
        <w:rPr>
          <w:sz w:val="24"/>
          <w:szCs w:val="24"/>
        </w:rPr>
        <w:t xml:space="preserve"> </w:t>
      </w:r>
      <w:r>
        <w:t xml:space="preserve"> </w:t>
      </w:r>
    </w:p>
    <w:p w14:paraId="0F8F4E4E" w14:textId="77E42C10" w:rsidR="00890EE3" w:rsidRPr="00890EE3" w:rsidRDefault="00890EE3" w:rsidP="00890EE3">
      <w:pPr>
        <w:ind w:left="100" w:right="79" w:firstLine="720"/>
        <w:jc w:val="both"/>
        <w:rPr>
          <w:b/>
          <w:bCs/>
          <w:color w:val="1F497D" w:themeColor="text2"/>
          <w:sz w:val="28"/>
          <w:szCs w:val="28"/>
        </w:rPr>
      </w:pPr>
      <w:r w:rsidRPr="00890EE3">
        <w:rPr>
          <w:b/>
          <w:bCs/>
          <w:color w:val="1F497D" w:themeColor="text2"/>
          <w:sz w:val="28"/>
          <w:szCs w:val="28"/>
        </w:rPr>
        <w:t>Adhabu</w:t>
      </w:r>
    </w:p>
    <w:p w14:paraId="04B1E898" w14:textId="77777777" w:rsidR="00890EE3" w:rsidRDefault="00890EE3" w:rsidP="00890EE3">
      <w:pPr>
        <w:ind w:left="100" w:right="79" w:firstLine="720"/>
        <w:jc w:val="both"/>
        <w:rPr>
          <w:sz w:val="24"/>
          <w:szCs w:val="24"/>
        </w:rPr>
      </w:pPr>
    </w:p>
    <w:p w14:paraId="07BBB3D2" w14:textId="7904A86F" w:rsidR="00890EE3" w:rsidRPr="00890EE3" w:rsidRDefault="00890EE3" w:rsidP="00B76943">
      <w:pPr>
        <w:ind w:left="100" w:right="79" w:firstLine="720"/>
        <w:jc w:val="both"/>
        <w:rPr>
          <w:sz w:val="24"/>
          <w:szCs w:val="24"/>
        </w:rPr>
      </w:pPr>
      <w:r w:rsidRPr="00890EE3">
        <w:rPr>
          <w:sz w:val="24"/>
          <w:szCs w:val="24"/>
        </w:rPr>
        <w:t>Laana ya tatu na ya mwisho itakuwa adhabu ya wasioamini. Sio tu wafalme na mataifa pinzani yataangamizwa wakati wa kurudi kwa Kristo, bali kila mkazi asiyeamini wa mataifa haya atapokea hukumu ya mwisho ya Mungu kama matokeo ya moja kwa moja ya uasi wake binafsi dhidi ya Mungu. Kwa mfano, katika Ufunuo 14:17-20, malaika wawili wanakusanya wasioamini wote kutoka duniani na kuwatupa kama vishada vya zabibu kwenye "shini kuu la divai ya ghadhabu ya Mungu." Na katika Ufunuo 20, wale wote ambao majina yao hayakuandikwa katika kitabu cha uzima wanatupwa katika ziwa la moto. Sikiliza maelezo ya Yohana kuhusu hili katika Ufunuo 20:12-15:</w:t>
      </w:r>
    </w:p>
    <w:p w14:paraId="5BE16F8A" w14:textId="77777777" w:rsidR="00890EE3" w:rsidRDefault="00890EE3" w:rsidP="00890EE3">
      <w:pPr>
        <w:ind w:left="720" w:right="79"/>
        <w:jc w:val="both"/>
        <w:rPr>
          <w:sz w:val="24"/>
          <w:szCs w:val="24"/>
        </w:rPr>
      </w:pPr>
    </w:p>
    <w:p w14:paraId="46EE3C95" w14:textId="3834C7CA" w:rsidR="00890EE3" w:rsidRPr="00890EE3" w:rsidRDefault="00890EE3" w:rsidP="00890EE3">
      <w:pPr>
        <w:ind w:left="720" w:right="79"/>
        <w:jc w:val="both"/>
        <w:rPr>
          <w:color w:val="4F81BD" w:themeColor="accent1"/>
          <w:sz w:val="24"/>
          <w:szCs w:val="24"/>
        </w:rPr>
      </w:pPr>
      <w:r w:rsidRPr="00890EE3">
        <w:rPr>
          <w:color w:val="4F81BD" w:themeColor="accent1"/>
          <w:sz w:val="24"/>
          <w:szCs w:val="24"/>
        </w:rPr>
        <w:t>Kisha nikawaona wafu, wakubwa kwa wadogo, wamesimama mbele ya kiti cha enzi, na vitabu vikafunguliwa. Kitabu kingine kilifunguliwa, ambacho ni kitabu cha uzima. Wafu walihukumiwa kadiri ya matendo yao kama yalivyoandikwa katika vitabu… Mtu yeyote ambaye jina lake halikupatikana limeandikwa katika kitabu cha uzima, alitupwa katika ziwa la moto (Ufunuo 20:12-15).</w:t>
      </w:r>
    </w:p>
    <w:p w14:paraId="584B66DD" w14:textId="77777777" w:rsidR="00890EE3" w:rsidRPr="00890EE3" w:rsidRDefault="00890EE3" w:rsidP="00890EE3">
      <w:pPr>
        <w:ind w:left="100" w:right="79" w:firstLine="720"/>
        <w:jc w:val="both"/>
        <w:rPr>
          <w:color w:val="4F81BD" w:themeColor="accent1"/>
          <w:sz w:val="24"/>
          <w:szCs w:val="24"/>
        </w:rPr>
      </w:pPr>
    </w:p>
    <w:p w14:paraId="081663FF" w14:textId="7280F532" w:rsidR="00890EE3" w:rsidRDefault="00890EE3" w:rsidP="00890EE3">
      <w:pPr>
        <w:ind w:left="100" w:right="79" w:firstLine="720"/>
        <w:jc w:val="both"/>
        <w:rPr>
          <w:sz w:val="24"/>
          <w:szCs w:val="24"/>
        </w:rPr>
      </w:pPr>
      <w:r w:rsidRPr="00890EE3">
        <w:rPr>
          <w:sz w:val="24"/>
          <w:szCs w:val="24"/>
        </w:rPr>
        <w:t>Hapa Yohana alielezea adhabu ya baadaye ya wasioamini wote. Kila mmoja wao atatupwa katika ziwa la moto ili kuteseka ghadhabu isiyo na kikomo ya Mungu kwa sababu wamemtenda dhambi.</w:t>
      </w:r>
    </w:p>
    <w:p w14:paraId="3F86589F" w14:textId="7F0365EA" w:rsidR="00641794" w:rsidRDefault="00641794">
      <w:pPr>
        <w:spacing w:before="16" w:line="260" w:lineRule="exact"/>
        <w:rPr>
          <w:sz w:val="26"/>
          <w:szCs w:val="26"/>
        </w:rPr>
      </w:pPr>
    </w:p>
    <w:p w14:paraId="7388258D" w14:textId="5A9B0A35" w:rsidR="00260371" w:rsidRDefault="00260371" w:rsidP="00260371">
      <w:pPr>
        <w:ind w:left="822" w:right="799"/>
        <w:contextualSpacing/>
        <w:jc w:val="both"/>
        <w:rPr>
          <w:b/>
          <w:color w:val="585858"/>
          <w:sz w:val="24"/>
          <w:szCs w:val="24"/>
        </w:rPr>
      </w:pPr>
      <w:r w:rsidRPr="00260371">
        <w:rPr>
          <w:b/>
          <w:color w:val="585858"/>
          <w:sz w:val="24"/>
          <w:szCs w:val="24"/>
        </w:rPr>
        <w:t xml:space="preserve">Tunapowafikiria watu wasioamini na ulimwengu unaotuzunguka, tunapaswa kuwa na mtazamo gani kuwaelekea? Tunaweza kujaribiwa </w:t>
      </w:r>
      <w:r w:rsidRPr="00260371">
        <w:rPr>
          <w:b/>
          <w:color w:val="585858"/>
          <w:sz w:val="24"/>
          <w:szCs w:val="24"/>
        </w:rPr>
        <w:lastRenderedPageBreak/>
        <w:t>kuwa na hisia za ubora, hasa ikiwa wametutendea vibaya au wametucheka. Lakini naamini Yesu anataka tuwe na mtazamo wa kuwatumikia, kuwa na huruma, na kuwaona kama waliopotea. Hatujui ni nani atakayebadili mawazo yake, hivyo tunataka kuwatumikia kwa kuwahubiria injili na kutumaini wataitikia.</w:t>
      </w:r>
      <w:r>
        <w:rPr>
          <w:b/>
          <w:color w:val="585858"/>
          <w:sz w:val="24"/>
          <w:szCs w:val="24"/>
        </w:rPr>
        <w:t xml:space="preserve"> </w:t>
      </w:r>
      <w:r w:rsidRPr="00260371">
        <w:rPr>
          <w:b/>
          <w:color w:val="585858"/>
          <w:sz w:val="24"/>
          <w:szCs w:val="24"/>
        </w:rPr>
        <w:t>Tunapofikiria upande mwingine wa hukumu, mtazamo wetu unapaswa kuwa gani? Naamini kunapaswa kuwa na hisia za huruma na huzuni kuwaelekea. Na tunataka kuwa na dhamiri safi kwamba tuliwapenda tulipokuwa na fursa ya kuwaambia injili. Hatutaki waweze kutunyooshea vidole na kusema, "Ulijua. Kwa nini hukuniambia kuhusu Kristo huyu?" Kwa hivyo, tunahitaji kuishi nao tukiwa na mtazamo wa siku zijazo, tusiwahukumu mapema, bali kuwatumikia na kuwasaidia kupata wokovu ndani ya Kristo.</w:t>
      </w:r>
    </w:p>
    <w:p w14:paraId="10C304C0" w14:textId="77777777" w:rsidR="008D05E8" w:rsidRDefault="008D05E8" w:rsidP="00260371">
      <w:pPr>
        <w:ind w:left="5460"/>
        <w:rPr>
          <w:b/>
          <w:color w:val="585858"/>
          <w:sz w:val="24"/>
          <w:szCs w:val="24"/>
        </w:rPr>
      </w:pPr>
    </w:p>
    <w:p w14:paraId="12D3EDA3" w14:textId="5DCCB184" w:rsidR="00641794" w:rsidRPr="00260371" w:rsidRDefault="00000000" w:rsidP="00260371">
      <w:pPr>
        <w:ind w:left="5460"/>
        <w:rPr>
          <w:sz w:val="24"/>
          <w:szCs w:val="24"/>
        </w:rPr>
      </w:pPr>
      <w:r>
        <w:rPr>
          <w:b/>
          <w:color w:val="585858"/>
          <w:sz w:val="24"/>
          <w:szCs w:val="24"/>
        </w:rPr>
        <w:t>— D</w:t>
      </w:r>
      <w:r w:rsidR="00260371">
        <w:rPr>
          <w:b/>
          <w:color w:val="585858"/>
          <w:sz w:val="24"/>
          <w:szCs w:val="24"/>
        </w:rPr>
        <w:t>kt</w:t>
      </w:r>
      <w:r>
        <w:rPr>
          <w:b/>
          <w:color w:val="585858"/>
          <w:sz w:val="24"/>
          <w:szCs w:val="24"/>
        </w:rPr>
        <w:t>. John E. McKinley</w:t>
      </w:r>
    </w:p>
    <w:p w14:paraId="0F6842F2" w14:textId="77777777" w:rsidR="00641794" w:rsidRDefault="00641794">
      <w:pPr>
        <w:spacing w:line="200" w:lineRule="exact"/>
      </w:pPr>
    </w:p>
    <w:p w14:paraId="041EFFCA" w14:textId="5A88A7D5" w:rsidR="00037B61" w:rsidRDefault="00037B61" w:rsidP="00B04351">
      <w:pPr>
        <w:ind w:left="820" w:right="798"/>
        <w:jc w:val="both"/>
        <w:rPr>
          <w:b/>
          <w:color w:val="585858"/>
          <w:sz w:val="24"/>
          <w:szCs w:val="24"/>
        </w:rPr>
      </w:pPr>
      <w:r w:rsidRPr="00037B61">
        <w:rPr>
          <w:b/>
          <w:color w:val="585858"/>
          <w:sz w:val="24"/>
          <w:szCs w:val="24"/>
        </w:rPr>
        <w:t>Kwa kuwa kitabu cha Ufunuo kinaonyesha wazi kabisa kwamba adui wote wa Mungu watashutumiwa na kuharibiwa katika hukumu ya mwisho, mtazamo wetu kwa wasioamini leo unapaswa kuwa wa ujasiri, ushuhuda wenye huruma, na unyenyekevu.</w:t>
      </w:r>
      <w:r>
        <w:rPr>
          <w:b/>
          <w:color w:val="585858"/>
          <w:sz w:val="24"/>
          <w:szCs w:val="24"/>
        </w:rPr>
        <w:t xml:space="preserve"> </w:t>
      </w:r>
      <w:r w:rsidRPr="00037B61">
        <w:rPr>
          <w:b/>
          <w:color w:val="585858"/>
          <w:sz w:val="24"/>
          <w:szCs w:val="24"/>
        </w:rPr>
        <w:t>Ujasiri kwa sababu tunajua kwamba hatimaye ushindi ni wa Kristo… Hatupaswi kuogopa vitisho ambavyo vinaweza kuletwa dhidi yetu na wasioamini wanaochukia imani yetu na kumchukia Bwana wetu.</w:t>
      </w:r>
      <w:r>
        <w:rPr>
          <w:b/>
          <w:color w:val="585858"/>
          <w:sz w:val="24"/>
          <w:szCs w:val="24"/>
        </w:rPr>
        <w:t xml:space="preserve"> </w:t>
      </w:r>
      <w:r w:rsidRPr="00037B61">
        <w:rPr>
          <w:b/>
          <w:color w:val="585858"/>
          <w:sz w:val="24"/>
          <w:szCs w:val="24"/>
        </w:rPr>
        <w:t>Wakati huo huo, tunahitaji kuwa na huruma. Tunatambua kuwa kuchelewa, angalau kama tunavyofikiri, kuchelewa kwa kurudi kwa Kristo, kama kitabu cha Ufunuo kinavyotuonyesha, ni kwa ajili ya kukusanya watu wote wa Mungu. Hata hukumu za kimungu zinazohusiana na tarumbeta ni ishara za onyo, sauti za onyo, zikiwaita watu watubu. Bila shaka wanatubu kupitia injili, na kwa hiyo tunahitaji kutoa ushuhuda…</w:t>
      </w:r>
      <w:r>
        <w:rPr>
          <w:b/>
          <w:color w:val="585858"/>
          <w:sz w:val="24"/>
          <w:szCs w:val="24"/>
        </w:rPr>
        <w:t xml:space="preserve"> </w:t>
      </w:r>
      <w:r w:rsidRPr="00037B61">
        <w:rPr>
          <w:b/>
          <w:color w:val="585858"/>
          <w:sz w:val="24"/>
          <w:szCs w:val="24"/>
        </w:rPr>
        <w:t>Pia tunahitaji unyenyekevu, kwa sababu ukumbusho kwamba uasi dhidi ya Mungu hatimaye utaleta hukumu unatukumbusha kile ambacho sisi wenyewe tunastahili. Sisi si bora kuliko wale ambao hawamwamini Mungu leo. Sisi mara moja tulikuwa adui na Mungu alituleta kwa neema kupitia imani katika muungano na Yesu.</w:t>
      </w:r>
    </w:p>
    <w:p w14:paraId="5C1B89D3" w14:textId="77777777" w:rsidR="00037B61" w:rsidRDefault="00037B61">
      <w:pPr>
        <w:ind w:left="5419"/>
        <w:rPr>
          <w:b/>
          <w:color w:val="585858"/>
          <w:sz w:val="24"/>
          <w:szCs w:val="24"/>
        </w:rPr>
      </w:pPr>
    </w:p>
    <w:p w14:paraId="762E96D5" w14:textId="4E3C6417" w:rsidR="00641794" w:rsidRDefault="00000000">
      <w:pPr>
        <w:ind w:left="5419"/>
        <w:rPr>
          <w:sz w:val="24"/>
          <w:szCs w:val="24"/>
        </w:rPr>
      </w:pPr>
      <w:r>
        <w:rPr>
          <w:b/>
          <w:color w:val="585858"/>
          <w:sz w:val="24"/>
          <w:szCs w:val="24"/>
        </w:rPr>
        <w:t>— D</w:t>
      </w:r>
      <w:r w:rsidR="00037B61">
        <w:rPr>
          <w:b/>
          <w:color w:val="585858"/>
          <w:sz w:val="24"/>
          <w:szCs w:val="24"/>
        </w:rPr>
        <w:t>kt</w:t>
      </w:r>
      <w:r>
        <w:rPr>
          <w:b/>
          <w:color w:val="585858"/>
          <w:sz w:val="24"/>
          <w:szCs w:val="24"/>
        </w:rPr>
        <w:t>. Dennis E. Johnson</w:t>
      </w:r>
    </w:p>
    <w:p w14:paraId="745D67C8" w14:textId="77777777" w:rsidR="00641794" w:rsidRDefault="00641794">
      <w:pPr>
        <w:spacing w:before="16" w:line="260" w:lineRule="exact"/>
        <w:rPr>
          <w:sz w:val="26"/>
          <w:szCs w:val="26"/>
        </w:rPr>
      </w:pPr>
    </w:p>
    <w:p w14:paraId="2E2E44A4" w14:textId="77777777" w:rsidR="00037B61" w:rsidRPr="00037B61" w:rsidRDefault="00037B61" w:rsidP="00037B61">
      <w:pPr>
        <w:ind w:left="100" w:right="79" w:firstLine="720"/>
        <w:jc w:val="both"/>
        <w:rPr>
          <w:sz w:val="24"/>
          <w:szCs w:val="24"/>
        </w:rPr>
      </w:pPr>
      <w:r w:rsidRPr="00037B61">
        <w:rPr>
          <w:sz w:val="24"/>
          <w:szCs w:val="24"/>
        </w:rPr>
        <w:t>Kama vile laana za hukumu ya mwisho zinavyosikika kutisha, tunapaswa kukumbuka kwamba laana hizo zina haki kabisa. Wasioamini watahukumiwa kwa sababu wanastahili kuadhibiwa kwa uasi wao. Mungu ni mfalme juu ya viumbe vyake, na ni dhambi na uasi kutomtii. Na ijapokuwa inaweza kuwa chungu kukubali, haki ya Mungu inadai kwamba dhambi na uasi viadhibiwe. Kwa maana hii, kuwaadhibu waovu ni sehemu kuu ya ufalme wa haki wa Mungu.</w:t>
      </w:r>
    </w:p>
    <w:p w14:paraId="0E727081" w14:textId="77777777" w:rsidR="00037B61" w:rsidRDefault="00037B61" w:rsidP="00037B61">
      <w:pPr>
        <w:ind w:left="100" w:right="79" w:firstLine="720"/>
        <w:jc w:val="both"/>
        <w:rPr>
          <w:sz w:val="24"/>
          <w:szCs w:val="24"/>
        </w:rPr>
      </w:pPr>
      <w:r w:rsidRPr="00037B61">
        <w:rPr>
          <w:sz w:val="24"/>
          <w:szCs w:val="24"/>
        </w:rPr>
        <w:t>Sasa kwa kuwa tumeona jinsi matokeo ya dhambi na uasi yanavyomwagwa katika laana za mwisho, hebu tuangalie matokeo ya baraka za mwisho ambazo zitapewa watu waaminifu wa Mungu katika mbingu mpya na nchi mpya.</w:t>
      </w:r>
    </w:p>
    <w:p w14:paraId="09FD18C5" w14:textId="0F3E1A56" w:rsidR="00641794" w:rsidRDefault="00641794">
      <w:pPr>
        <w:spacing w:before="7" w:line="240" w:lineRule="exact"/>
        <w:rPr>
          <w:sz w:val="24"/>
          <w:szCs w:val="24"/>
        </w:rPr>
      </w:pPr>
    </w:p>
    <w:p w14:paraId="4DABF6BC" w14:textId="78B662AB" w:rsidR="00641794" w:rsidRPr="00037B61" w:rsidRDefault="00037B61" w:rsidP="00037B61">
      <w:pPr>
        <w:ind w:right="3379"/>
        <w:rPr>
          <w:sz w:val="24"/>
          <w:szCs w:val="24"/>
        </w:rPr>
      </w:pPr>
      <w:r w:rsidRPr="00037B61">
        <w:rPr>
          <w:b/>
          <w:color w:val="2B5376"/>
          <w:spacing w:val="1"/>
          <w:sz w:val="24"/>
          <w:szCs w:val="24"/>
        </w:rPr>
        <w:t>BARAKA ZA MWISHO</w:t>
      </w:r>
    </w:p>
    <w:p w14:paraId="4EE352AB" w14:textId="516F3F44" w:rsidR="00037B61" w:rsidRPr="00037B61" w:rsidRDefault="00037B61" w:rsidP="00037B61">
      <w:pPr>
        <w:ind w:right="79"/>
        <w:jc w:val="both"/>
        <w:rPr>
          <w:sz w:val="24"/>
          <w:szCs w:val="24"/>
        </w:rPr>
      </w:pPr>
    </w:p>
    <w:p w14:paraId="01E74F21" w14:textId="77777777" w:rsidR="00037B61" w:rsidRPr="00037B61" w:rsidRDefault="00037B61" w:rsidP="00037B61">
      <w:pPr>
        <w:ind w:left="100" w:right="79" w:firstLine="720"/>
        <w:jc w:val="both"/>
        <w:rPr>
          <w:sz w:val="24"/>
          <w:szCs w:val="24"/>
        </w:rPr>
      </w:pPr>
      <w:r w:rsidRPr="00037B61">
        <w:rPr>
          <w:sz w:val="24"/>
          <w:szCs w:val="24"/>
        </w:rPr>
        <w:lastRenderedPageBreak/>
        <w:t>Katika hukumu ya mwisho ya Mungu dhidi ya dhambi, nguvu zote za kiroho na za kiserikali zilizopinga utawala wake zitaondolewa ulimwenguni, na wasioamini wote watahukumiwa pamoja nao. Na baada ya uumbaji kusafishwa kutokana na adui za Mungu, ulimwengu wenyewe utafanywa upya, na kusababisha mbingu mpya na nchi mpya kwa ajili ya watu waaminifu wa Mungu kufurahia milele. Ufunuo 21:1-5 unaeleza uumbaji mpya hivi:</w:t>
      </w:r>
    </w:p>
    <w:p w14:paraId="5D22BE34" w14:textId="77777777" w:rsidR="00037B61" w:rsidRDefault="00037B61" w:rsidP="00037B61">
      <w:pPr>
        <w:ind w:left="720" w:right="79"/>
        <w:jc w:val="both"/>
        <w:rPr>
          <w:sz w:val="24"/>
          <w:szCs w:val="24"/>
        </w:rPr>
      </w:pPr>
    </w:p>
    <w:p w14:paraId="21D352C6" w14:textId="6B977A97" w:rsidR="00037B61" w:rsidRPr="00037B61" w:rsidRDefault="00037B61" w:rsidP="00037B61">
      <w:pPr>
        <w:ind w:left="720" w:right="79"/>
        <w:jc w:val="both"/>
        <w:rPr>
          <w:color w:val="4F81BD" w:themeColor="accent1"/>
          <w:sz w:val="24"/>
          <w:szCs w:val="24"/>
        </w:rPr>
      </w:pPr>
      <w:r w:rsidRPr="00037B61">
        <w:rPr>
          <w:color w:val="4F81BD" w:themeColor="accent1"/>
          <w:sz w:val="24"/>
          <w:szCs w:val="24"/>
        </w:rPr>
        <w:t>Nikaona mbingu mpya na nchi mpya, kwa maana mbingu za kwanza na nchi ya kwanza zilikuwa zimepita...</w:t>
      </w:r>
      <w:r w:rsidR="00825AA3">
        <w:rPr>
          <w:color w:val="4F81BD" w:themeColor="accent1"/>
          <w:sz w:val="24"/>
          <w:szCs w:val="24"/>
        </w:rPr>
        <w:t xml:space="preserve"> </w:t>
      </w:r>
      <w:r w:rsidRPr="00037B61">
        <w:rPr>
          <w:color w:val="4F81BD" w:themeColor="accent1"/>
          <w:sz w:val="24"/>
          <w:szCs w:val="24"/>
        </w:rPr>
        <w:t>sauti kubwa kutoka katika kiti cha enzi ikasema... “mambo ya zamani yamepita.” Yeye aliyeketi juu ya kiti cha enzi akasema, “Tazama, nayafanya yote kuwa mapya! (Ufunuo 21:1-5).</w:t>
      </w:r>
    </w:p>
    <w:p w14:paraId="03175994" w14:textId="77777777" w:rsidR="00037B61" w:rsidRPr="00037B61" w:rsidRDefault="00037B61" w:rsidP="00037B61">
      <w:pPr>
        <w:ind w:left="720" w:right="79"/>
        <w:jc w:val="both"/>
        <w:rPr>
          <w:sz w:val="24"/>
          <w:szCs w:val="24"/>
        </w:rPr>
      </w:pPr>
    </w:p>
    <w:p w14:paraId="234A96D0" w14:textId="5920FB98" w:rsidR="00037B61" w:rsidRDefault="00037B61" w:rsidP="00037B61">
      <w:pPr>
        <w:ind w:left="100" w:right="79" w:firstLine="720"/>
        <w:jc w:val="both"/>
        <w:rPr>
          <w:sz w:val="24"/>
          <w:szCs w:val="24"/>
        </w:rPr>
      </w:pPr>
      <w:r w:rsidRPr="00037B61">
        <w:rPr>
          <w:sz w:val="24"/>
          <w:szCs w:val="24"/>
        </w:rPr>
        <w:t xml:space="preserve">Tutataja baraka tatu za mwisho za mbingu mpya na nchi mpya ambazo Yohana alisema zitawajia wale waliokuwa waaminifu kwa Mungu. Kwanza, kutakuwa na urekebisho kamili au </w:t>
      </w:r>
      <w:r>
        <w:rPr>
          <w:sz w:val="24"/>
          <w:szCs w:val="24"/>
        </w:rPr>
        <w:t>marekebisho y</w:t>
      </w:r>
      <w:r w:rsidRPr="00037B61">
        <w:rPr>
          <w:sz w:val="24"/>
          <w:szCs w:val="24"/>
        </w:rPr>
        <w:t>a uumbaji.</w:t>
      </w:r>
    </w:p>
    <w:p w14:paraId="6786C09D" w14:textId="63183753" w:rsidR="00DB28D9" w:rsidRPr="008D05E8" w:rsidRDefault="00DB28D9" w:rsidP="008D05E8">
      <w:pPr>
        <w:spacing w:before="34" w:line="260" w:lineRule="exact"/>
        <w:ind w:right="79"/>
        <w:rPr>
          <w:sz w:val="24"/>
          <w:szCs w:val="24"/>
        </w:rPr>
      </w:pPr>
    </w:p>
    <w:p w14:paraId="5D34B00A" w14:textId="2EED7AA4" w:rsidR="00DB28D9" w:rsidRPr="00DB28D9" w:rsidRDefault="00DB28D9" w:rsidP="00DB28D9">
      <w:pPr>
        <w:spacing w:line="260" w:lineRule="exact"/>
        <w:ind w:right="79"/>
        <w:jc w:val="both"/>
        <w:rPr>
          <w:b/>
          <w:bCs/>
          <w:color w:val="1F497D" w:themeColor="text2"/>
          <w:sz w:val="28"/>
          <w:szCs w:val="28"/>
        </w:rPr>
      </w:pPr>
      <w:r w:rsidRPr="00DB28D9">
        <w:rPr>
          <w:b/>
          <w:bCs/>
          <w:color w:val="1F497D" w:themeColor="text2"/>
          <w:sz w:val="28"/>
          <w:szCs w:val="28"/>
        </w:rPr>
        <w:t>Ukarabati wa Uumbaji</w:t>
      </w:r>
    </w:p>
    <w:p w14:paraId="662E7522" w14:textId="77777777" w:rsidR="00DB28D9" w:rsidRDefault="00DB28D9" w:rsidP="00DB28D9">
      <w:pPr>
        <w:spacing w:line="260" w:lineRule="exact"/>
        <w:ind w:left="100" w:right="79" w:firstLine="720"/>
        <w:jc w:val="both"/>
        <w:rPr>
          <w:sz w:val="24"/>
          <w:szCs w:val="24"/>
        </w:rPr>
      </w:pPr>
    </w:p>
    <w:p w14:paraId="495248B9" w14:textId="37983B79" w:rsidR="00DB28D9" w:rsidRPr="00DB28D9" w:rsidRDefault="00DB28D9" w:rsidP="00DB28D9">
      <w:pPr>
        <w:spacing w:line="260" w:lineRule="exact"/>
        <w:ind w:left="100" w:right="79" w:firstLine="720"/>
        <w:jc w:val="both"/>
        <w:rPr>
          <w:sz w:val="24"/>
          <w:szCs w:val="24"/>
        </w:rPr>
      </w:pPr>
      <w:r w:rsidRPr="00DB28D9">
        <w:rPr>
          <w:sz w:val="24"/>
          <w:szCs w:val="24"/>
        </w:rPr>
        <w:t>Ufunuo 21:1, 4 inazungumzia mbingu ya kwanza na nchi ya kwanza kupita, ikionyesha kwamba zitakoma kuwepo kwa namna fulani. Tunapata mawazo kama hayo katika sehemu zingine kama 2 Petro 3:10-11, inayozungumza juu ya ulimwengu wa sasa kuharibiwa ili kufungua njia kwa ajili ya ule mpya. Lakini Ufunuo 21:5 inaelezea mbingu mpya na nchi mpya kwa maneno ya ufanyaji upya, ikionyesha kwamba badala ya kutoweka kabisa, uumbaji wa zamani utafanyiwa ukarati au kufanywa upya. Wazo hili hili pia lipo katika vifungu kama Warumi 8:19-22.</w:t>
      </w:r>
    </w:p>
    <w:p w14:paraId="27EF1103" w14:textId="77777777" w:rsidR="00DB28D9" w:rsidRDefault="00DB28D9" w:rsidP="00DB28D9">
      <w:pPr>
        <w:spacing w:line="260" w:lineRule="exact"/>
        <w:ind w:left="100" w:right="79" w:firstLine="720"/>
        <w:jc w:val="both"/>
        <w:rPr>
          <w:sz w:val="24"/>
          <w:szCs w:val="24"/>
        </w:rPr>
      </w:pPr>
      <w:r w:rsidRPr="00DB28D9">
        <w:rPr>
          <w:sz w:val="24"/>
          <w:szCs w:val="24"/>
        </w:rPr>
        <w:t>Vifungu hivi vinafundisha kwamba kutakuwa na mwendelezo mkubwa kati ya uumbaji mbili, na sio tu kufanana. Ufunuo 21:24-26 hata inasema kwamba utukufu na fahari ya mataifa zitaletwa ndani ya Yerusalemu Mpya, ikipendekeza kwamba vipengele vilivyokombolewa vya maisha yetu ya sasa vitachukuliwa hadi mbingu mpya na nchi mpya. Kama matokeo, wanatheolojia wengi wanahitimisha kwamba uumbaji wa sasa hautachukuliwa kabisa na kubadilishwa. Badala yake, utabadilishwa kabisa.</w:t>
      </w:r>
    </w:p>
    <w:p w14:paraId="7F7BE4A7" w14:textId="714817F4" w:rsidR="00641794" w:rsidRDefault="00641794">
      <w:pPr>
        <w:spacing w:before="13" w:line="260" w:lineRule="exact"/>
        <w:rPr>
          <w:sz w:val="26"/>
          <w:szCs w:val="26"/>
        </w:rPr>
      </w:pPr>
    </w:p>
    <w:p w14:paraId="6E043CDB" w14:textId="77777777" w:rsidR="008D05E8" w:rsidRDefault="008D05E8" w:rsidP="00400316">
      <w:pPr>
        <w:ind w:left="820" w:right="798"/>
        <w:jc w:val="both"/>
        <w:rPr>
          <w:b/>
          <w:color w:val="585858"/>
          <w:sz w:val="24"/>
          <w:szCs w:val="24"/>
        </w:rPr>
      </w:pPr>
    </w:p>
    <w:p w14:paraId="4960058A" w14:textId="330F5387" w:rsidR="00400316" w:rsidRDefault="00400316" w:rsidP="00400316">
      <w:pPr>
        <w:ind w:left="820" w:right="798"/>
        <w:jc w:val="both"/>
        <w:rPr>
          <w:b/>
          <w:color w:val="585858"/>
          <w:sz w:val="24"/>
          <w:szCs w:val="24"/>
        </w:rPr>
      </w:pPr>
      <w:r w:rsidRPr="00400316">
        <w:rPr>
          <w:b/>
          <w:color w:val="585858"/>
          <w:sz w:val="24"/>
          <w:szCs w:val="24"/>
        </w:rPr>
        <w:t>Tunaona katika kitabu cha Ufunuo kwamba kuna baadhi ya vipengele katika Yerusalemu Mpya ambavyo vinafanana sana, na kwa kweli, vinafanana kabisa na taswira tunazoziona katika Mwanzo 2 na 3 kuhusu mwanzo wa uumbaji, vitu kama vile mti wa uzima. Kwa hivyo, tunapaswa kujiuliza, je, hiyo inawakilisha nini?</w:t>
      </w:r>
      <w:r>
        <w:rPr>
          <w:b/>
          <w:color w:val="585858"/>
          <w:sz w:val="24"/>
          <w:szCs w:val="24"/>
        </w:rPr>
        <w:t xml:space="preserve"> </w:t>
      </w:r>
      <w:r w:rsidRPr="00400316">
        <w:rPr>
          <w:b/>
          <w:color w:val="585858"/>
          <w:sz w:val="24"/>
          <w:szCs w:val="24"/>
        </w:rPr>
        <w:t>Kunaweza kuwa na njia tofauti za kutafsiri hili, lakini nadhani usomaji wa juu juu wa hili ni kwamba kutakuwa na vipengele vya Yerusalemu Mpya ambavyo kwa kweli vitaendana vizuri sana na uumbaji kama ulivyotolewa na kuwekwa hapo awali. Kwa hivyo, kwa namna moja, kutakuwa na mabadiliko yanayokuja katika umri mpya, lakini hayatakuwa mabadiliko kamili. Kutakuwa na mabaki ya uumbaji huo ambao Mungu alifanya hapo awali ambayo bado yatakuwepo na kutumika.</w:t>
      </w:r>
      <w:r>
        <w:rPr>
          <w:b/>
          <w:color w:val="585858"/>
          <w:sz w:val="24"/>
          <w:szCs w:val="24"/>
        </w:rPr>
        <w:t xml:space="preserve"> </w:t>
      </w:r>
      <w:r w:rsidRPr="00400316">
        <w:rPr>
          <w:b/>
          <w:color w:val="585858"/>
          <w:sz w:val="24"/>
          <w:szCs w:val="24"/>
        </w:rPr>
        <w:t>Hivyo hatuoni badiliko la uhalisia mmoja kwa mwingine, bali tunaona mabadiliko ya uhalisia wa sasa</w:t>
      </w:r>
      <w:r>
        <w:rPr>
          <w:b/>
          <w:color w:val="585858"/>
          <w:sz w:val="24"/>
          <w:szCs w:val="24"/>
        </w:rPr>
        <w:t xml:space="preserve">, </w:t>
      </w:r>
      <w:r w:rsidRPr="00400316">
        <w:rPr>
          <w:b/>
          <w:color w:val="585858"/>
          <w:sz w:val="24"/>
          <w:szCs w:val="24"/>
        </w:rPr>
        <w:t>marekebisho ya namna fulani</w:t>
      </w:r>
      <w:r>
        <w:rPr>
          <w:b/>
          <w:color w:val="585858"/>
          <w:sz w:val="24"/>
          <w:szCs w:val="24"/>
        </w:rPr>
        <w:t xml:space="preserve"> </w:t>
      </w:r>
      <w:r w:rsidRPr="00400316">
        <w:rPr>
          <w:b/>
          <w:color w:val="585858"/>
          <w:sz w:val="24"/>
          <w:szCs w:val="24"/>
        </w:rPr>
        <w:t>kuwa uhalisia huu mpya, na taswira na alama kama mti wa uzima husaidia kuangazia mwendelezo huo kati ya uhalisia huo</w:t>
      </w:r>
      <w:r>
        <w:rPr>
          <w:b/>
          <w:color w:val="585858"/>
          <w:sz w:val="24"/>
          <w:szCs w:val="24"/>
        </w:rPr>
        <w:t xml:space="preserve"> wa aina</w:t>
      </w:r>
      <w:r w:rsidRPr="00400316">
        <w:rPr>
          <w:b/>
          <w:color w:val="585858"/>
          <w:sz w:val="24"/>
          <w:szCs w:val="24"/>
        </w:rPr>
        <w:t xml:space="preserve"> m</w:t>
      </w:r>
      <w:r>
        <w:rPr>
          <w:b/>
          <w:color w:val="585858"/>
          <w:sz w:val="24"/>
          <w:szCs w:val="24"/>
        </w:rPr>
        <w:t>bi</w:t>
      </w:r>
      <w:r w:rsidRPr="00400316">
        <w:rPr>
          <w:b/>
          <w:color w:val="585858"/>
          <w:sz w:val="24"/>
          <w:szCs w:val="24"/>
        </w:rPr>
        <w:t>li.</w:t>
      </w:r>
    </w:p>
    <w:p w14:paraId="48A78CE5" w14:textId="339F7D18" w:rsidR="00641794" w:rsidRDefault="00641794">
      <w:pPr>
        <w:spacing w:before="16" w:line="260" w:lineRule="exact"/>
        <w:rPr>
          <w:sz w:val="26"/>
          <w:szCs w:val="26"/>
        </w:rPr>
      </w:pPr>
    </w:p>
    <w:p w14:paraId="5ED4FD10" w14:textId="58F7BB0C" w:rsidR="00641794" w:rsidRDefault="00000000">
      <w:pPr>
        <w:ind w:left="5313"/>
        <w:rPr>
          <w:sz w:val="24"/>
          <w:szCs w:val="24"/>
        </w:rPr>
      </w:pPr>
      <w:r>
        <w:rPr>
          <w:b/>
          <w:color w:val="585858"/>
          <w:sz w:val="24"/>
          <w:szCs w:val="24"/>
        </w:rPr>
        <w:t>— D</w:t>
      </w:r>
      <w:r w:rsidR="00400316">
        <w:rPr>
          <w:b/>
          <w:color w:val="585858"/>
          <w:sz w:val="24"/>
          <w:szCs w:val="24"/>
        </w:rPr>
        <w:t>kt</w:t>
      </w:r>
      <w:r>
        <w:rPr>
          <w:b/>
          <w:color w:val="585858"/>
          <w:sz w:val="24"/>
          <w:szCs w:val="24"/>
        </w:rPr>
        <w:t>. Bradley T. Johnson</w:t>
      </w:r>
    </w:p>
    <w:p w14:paraId="2BFD40C8" w14:textId="77777777" w:rsidR="00641794" w:rsidRDefault="00641794">
      <w:pPr>
        <w:spacing w:before="12" w:line="240" w:lineRule="exact"/>
        <w:rPr>
          <w:sz w:val="24"/>
          <w:szCs w:val="24"/>
        </w:rPr>
      </w:pPr>
    </w:p>
    <w:p w14:paraId="2C66C171" w14:textId="77777777" w:rsidR="00400316" w:rsidRDefault="00400316" w:rsidP="00400316">
      <w:pPr>
        <w:ind w:left="100" w:right="79" w:firstLine="720"/>
        <w:jc w:val="both"/>
        <w:rPr>
          <w:sz w:val="24"/>
          <w:szCs w:val="24"/>
        </w:rPr>
      </w:pPr>
      <w:r w:rsidRPr="00400316">
        <w:rPr>
          <w:sz w:val="24"/>
          <w:szCs w:val="24"/>
        </w:rPr>
        <w:t>Mabadiliko haya yatakuwa marekebisho kamili, yakiifanya dunia kuwa bora zaidi kuliko ilivyokuwa ilipoumbwa mara ya kwanza. Uumbaji mzima utakuwa mtakatifu na safi, unaofaa kabisa kwa Mungu kukaa. Kama malaika alivyotangaza katika Ufunuo 21:3-4:</w:t>
      </w:r>
    </w:p>
    <w:p w14:paraId="542A5C84" w14:textId="77777777" w:rsidR="002A5376" w:rsidRPr="00400316" w:rsidRDefault="002A5376" w:rsidP="00400316">
      <w:pPr>
        <w:ind w:left="100" w:right="79" w:firstLine="720"/>
        <w:jc w:val="both"/>
        <w:rPr>
          <w:sz w:val="24"/>
          <w:szCs w:val="24"/>
        </w:rPr>
      </w:pPr>
    </w:p>
    <w:p w14:paraId="7D17D541" w14:textId="77F8F6C1" w:rsidR="00400316" w:rsidRPr="00400316" w:rsidRDefault="00400316" w:rsidP="00400316">
      <w:pPr>
        <w:ind w:left="720" w:right="79"/>
        <w:jc w:val="both"/>
        <w:rPr>
          <w:color w:val="4F81BD" w:themeColor="accent1"/>
          <w:sz w:val="24"/>
          <w:szCs w:val="24"/>
        </w:rPr>
      </w:pPr>
      <w:r w:rsidRPr="00400316">
        <w:rPr>
          <w:color w:val="4F81BD" w:themeColor="accent1"/>
          <w:sz w:val="24"/>
          <w:szCs w:val="24"/>
        </w:rPr>
        <w:t>Tazama! Maskani ya Mungu ni pamoja na wanadamu, naye atakaa nao, nao watakuwa watu wake. Naye Mungu mwenyewe atakuwa pamoja nao, naye atakuwa Mungu wao. Naye atafuta kila chozi katika macho yao. Wala kutakuwa hakuna kifo tena; wala maombolezo, wala kilio, wala maumivu tena; maana mambo ya kwanza yamekwisha kupita. (Ufunuo 21:3-4).</w:t>
      </w:r>
    </w:p>
    <w:p w14:paraId="0963275D" w14:textId="77777777" w:rsidR="00400316" w:rsidRDefault="00400316" w:rsidP="00400316">
      <w:pPr>
        <w:ind w:left="100" w:right="79" w:firstLine="620"/>
        <w:jc w:val="both"/>
        <w:rPr>
          <w:sz w:val="24"/>
          <w:szCs w:val="24"/>
        </w:rPr>
      </w:pPr>
    </w:p>
    <w:p w14:paraId="165D0A37" w14:textId="27C9F25A" w:rsidR="00400316" w:rsidRPr="00400316" w:rsidRDefault="00400316" w:rsidP="00400316">
      <w:pPr>
        <w:ind w:left="100" w:right="79" w:firstLine="620"/>
        <w:jc w:val="both"/>
        <w:rPr>
          <w:sz w:val="24"/>
          <w:szCs w:val="24"/>
        </w:rPr>
      </w:pPr>
      <w:r w:rsidRPr="00400316">
        <w:rPr>
          <w:sz w:val="24"/>
          <w:szCs w:val="24"/>
        </w:rPr>
        <w:t>Jambo lingine muhimu sana la upyaisho wa uumbaji limetajwa katika Ufunuo 22:3, ambapo tunaambiwa:</w:t>
      </w:r>
    </w:p>
    <w:p w14:paraId="5F73AC33" w14:textId="77777777" w:rsidR="00400316" w:rsidRDefault="00400316" w:rsidP="00400316">
      <w:pPr>
        <w:ind w:left="720" w:right="79" w:firstLine="720"/>
        <w:jc w:val="both"/>
        <w:rPr>
          <w:sz w:val="24"/>
          <w:szCs w:val="24"/>
        </w:rPr>
      </w:pPr>
    </w:p>
    <w:p w14:paraId="0A5D8D2A" w14:textId="7EC00698" w:rsidR="00400316" w:rsidRPr="00400316" w:rsidRDefault="00400316" w:rsidP="00400316">
      <w:pPr>
        <w:ind w:left="720" w:right="79" w:firstLine="720"/>
        <w:jc w:val="both"/>
        <w:rPr>
          <w:color w:val="4F81BD" w:themeColor="accent1"/>
          <w:sz w:val="24"/>
          <w:szCs w:val="24"/>
        </w:rPr>
      </w:pPr>
      <w:r w:rsidRPr="00400316">
        <w:rPr>
          <w:color w:val="4F81BD" w:themeColor="accent1"/>
          <w:sz w:val="24"/>
          <w:szCs w:val="24"/>
        </w:rPr>
        <w:t>Wala hapatakuwa na laana tena (Ufunuo 22:3).</w:t>
      </w:r>
    </w:p>
    <w:p w14:paraId="2BC34F25" w14:textId="77777777" w:rsidR="00400316" w:rsidRDefault="00400316" w:rsidP="00400316">
      <w:pPr>
        <w:ind w:left="100" w:right="79" w:firstLine="720"/>
        <w:jc w:val="both"/>
        <w:rPr>
          <w:sz w:val="24"/>
          <w:szCs w:val="24"/>
        </w:rPr>
      </w:pPr>
    </w:p>
    <w:p w14:paraId="6933E985" w14:textId="4CF6F900" w:rsidR="008D05E8" w:rsidRDefault="00400316" w:rsidP="0094549A">
      <w:pPr>
        <w:ind w:left="100" w:right="79" w:firstLine="720"/>
        <w:jc w:val="both"/>
        <w:rPr>
          <w:sz w:val="24"/>
          <w:szCs w:val="24"/>
        </w:rPr>
      </w:pPr>
      <w:r w:rsidRPr="00400316">
        <w:rPr>
          <w:sz w:val="24"/>
          <w:szCs w:val="24"/>
        </w:rPr>
        <w:t>Katika mbingu mpya na nchi mpya, laana ambayo Mungu aliweka juu ya Adamu na Hawa katika Bustani ya Edeni itaondolewa hatimaye. Vifungu kama Mwanzo 3:17-19, 5:29, na 8:21, vinafanya iwe wazi kwamba mbingu na nchi ya sasa vimelaaniwa kabisa na kuharibiwa na anguko la mwanadamu katika dhambi. Ardhi inapinga jaribio letu la kukuza chakula. Wanyama pori hufanya vurugu dhidi yetu. Majanga ya asili kama mafuriko, matetemeko ya ardhi, na vimbunga huleta mateso kwa watu duniani kote. Na vijidudu huleta magonjwa na hata kifo. Lakini Kristo atakaporudi, ataukomboa ulimwengu kutoka kila kipengele cha laana hii. Yohana alieleza baraka za uumbaji uliorejeshwa kwa njia mbalimbali, ikiwemo kama jiji takatifu, Yerusalemu Mpya, lililovalishwa kama bibi arusi wa Yesu na kung'aa sana kwa utukufu wa Mungu. Na mojawapo ya alama tajiri zaidi ambazo Yohana alitumia katika muktadha huu ilikuwa picha ya mto wa uzima unaotiririka kupitia Yerusalemu Mpya na kulisha mti wa uzima. Sikiliza alichoandika katika Ufunuo 22:1-2:</w:t>
      </w:r>
    </w:p>
    <w:p w14:paraId="195B1338" w14:textId="77777777" w:rsidR="008D05E8" w:rsidRDefault="008D05E8" w:rsidP="00400316">
      <w:pPr>
        <w:ind w:left="720" w:right="79"/>
        <w:jc w:val="both"/>
        <w:rPr>
          <w:sz w:val="24"/>
          <w:szCs w:val="24"/>
        </w:rPr>
      </w:pPr>
    </w:p>
    <w:p w14:paraId="2D5AF5EC" w14:textId="39BB5E46" w:rsidR="00400316" w:rsidRPr="00400316" w:rsidRDefault="00400316" w:rsidP="00400316">
      <w:pPr>
        <w:ind w:left="720" w:right="79"/>
        <w:jc w:val="both"/>
        <w:rPr>
          <w:color w:val="4F81BD" w:themeColor="accent1"/>
          <w:sz w:val="24"/>
          <w:szCs w:val="24"/>
        </w:rPr>
      </w:pPr>
      <w:r w:rsidRPr="00400316">
        <w:rPr>
          <w:color w:val="4F81BD" w:themeColor="accent1"/>
          <w:sz w:val="24"/>
          <w:szCs w:val="24"/>
        </w:rPr>
        <w:t>Kisha akanionyesha mto wa maji ya uzima, ulio safi kama kioo, ukitoka katika kiti cha enzi cha Mungu na cha Mwana</w:t>
      </w:r>
      <w:r w:rsidR="0094549A">
        <w:rPr>
          <w:color w:val="4F81BD" w:themeColor="accent1"/>
          <w:sz w:val="24"/>
          <w:szCs w:val="24"/>
        </w:rPr>
        <w:t>-</w:t>
      </w:r>
      <w:r w:rsidRPr="00400316">
        <w:rPr>
          <w:color w:val="4F81BD" w:themeColor="accent1"/>
          <w:sz w:val="24"/>
          <w:szCs w:val="24"/>
        </w:rPr>
        <w:t>kondoo, ukishuka katikati ya barabara kuu ya mji. Katikati ya barabara yake, na pande zote mbili za mto, ulikuwa mti wa uzima... na majani ya mti huo ni kwa ajili ya uponyaji wa mataifa (Ufunuo 22:1-2).</w:t>
      </w:r>
    </w:p>
    <w:p w14:paraId="11897F47" w14:textId="77777777" w:rsidR="00400316" w:rsidRDefault="00400316" w:rsidP="00400316">
      <w:pPr>
        <w:ind w:left="100" w:right="79" w:firstLine="720"/>
        <w:jc w:val="both"/>
        <w:rPr>
          <w:sz w:val="24"/>
          <w:szCs w:val="24"/>
        </w:rPr>
      </w:pPr>
    </w:p>
    <w:p w14:paraId="159933DB" w14:textId="33D87190" w:rsidR="00400316" w:rsidRPr="00400316" w:rsidRDefault="00400316" w:rsidP="00400316">
      <w:pPr>
        <w:ind w:left="100" w:right="79" w:firstLine="720"/>
        <w:jc w:val="both"/>
        <w:rPr>
          <w:sz w:val="24"/>
          <w:szCs w:val="24"/>
        </w:rPr>
      </w:pPr>
      <w:r w:rsidRPr="00400316">
        <w:rPr>
          <w:sz w:val="24"/>
          <w:szCs w:val="24"/>
        </w:rPr>
        <w:t>Mistari hii mizuri inaonyesha mto ukitoka katika kiti cha enzi cha Mungu unaolisha mti wa uzima, ambao nao huponya mataifa. Mada hizi zinarudi nyuma hadi kitabu cha Mwanzo. Mwanzo 2:10 inazungumzia mto uliotiririka kutoka Edeni na kumwagilia Bustani ya Edeni na mti wa uzima. Mto huu unakumbukwa kama mto wa furaha katika Zaburi 36:8, na kama mto ambao vijito vyake viliifurahisha mji wa Mungu katika Zaburi 46:4. Na majadiliano marefu ya mto huu yanapatikana katika Ezekieli 47:1-12. Katika maono ya Ezekieli, kijito cha maji kilitiririka kutoka hekaluni na kukua na kuwa mto mkubwa sana kiasi kwamba haikuweza kuvukwa. Maji yalileta uhai popote yalipotiririka, na hata yalibadilisha Bahari ya Chumvi kuwa maji safi. Sikiliza Mungu alichosema kuhusu mto huu katika Yoeli 3:17-18:</w:t>
      </w:r>
    </w:p>
    <w:p w14:paraId="4461D39C" w14:textId="77777777" w:rsidR="00400316" w:rsidRDefault="00400316" w:rsidP="00400316">
      <w:pPr>
        <w:ind w:left="720" w:right="79"/>
        <w:jc w:val="both"/>
        <w:rPr>
          <w:sz w:val="24"/>
          <w:szCs w:val="24"/>
        </w:rPr>
      </w:pPr>
    </w:p>
    <w:p w14:paraId="2BBF71B3" w14:textId="77FFEA80" w:rsidR="00400316" w:rsidRPr="00400316" w:rsidRDefault="00400316" w:rsidP="00400316">
      <w:pPr>
        <w:ind w:left="720" w:right="79"/>
        <w:jc w:val="both"/>
        <w:rPr>
          <w:color w:val="4F81BD" w:themeColor="accent1"/>
          <w:sz w:val="24"/>
          <w:szCs w:val="24"/>
        </w:rPr>
      </w:pPr>
      <w:r w:rsidRPr="00400316">
        <w:rPr>
          <w:color w:val="4F81BD" w:themeColor="accent1"/>
          <w:sz w:val="24"/>
          <w:szCs w:val="24"/>
        </w:rPr>
        <w:t xml:space="preserve">Ndipo mtakapotambua ya kuwa mimi, Bwana Mungu wenu, nakaa Sayuni, mlima wangu mtakatifu. Yerusalemu itakuwa takatifu; wala wageni hawataivamia tena. Katika siku hiyo milima itatoa divai mpya, na vilima vitatiririsha maziwa; mabonde </w:t>
      </w:r>
      <w:r w:rsidRPr="00400316">
        <w:rPr>
          <w:color w:val="4F81BD" w:themeColor="accent1"/>
          <w:sz w:val="24"/>
          <w:szCs w:val="24"/>
        </w:rPr>
        <w:lastRenderedPageBreak/>
        <w:t>yote ya Yuda yatatiririsha maji. Na chemchemi itatoka katika nyumba ya Bwana na kuumwagilia bonde la Akasia (Yoeli 3:17-18).</w:t>
      </w:r>
    </w:p>
    <w:p w14:paraId="15B84A40" w14:textId="77777777" w:rsidR="008D05E8" w:rsidRDefault="008D05E8" w:rsidP="009D1E27">
      <w:pPr>
        <w:spacing w:before="29"/>
        <w:ind w:left="100" w:right="79" w:firstLine="720"/>
        <w:jc w:val="both"/>
        <w:rPr>
          <w:sz w:val="24"/>
          <w:szCs w:val="24"/>
        </w:rPr>
      </w:pPr>
    </w:p>
    <w:p w14:paraId="585E8DBE" w14:textId="5149C285" w:rsidR="00641794" w:rsidRDefault="009D1E27" w:rsidP="009D1E27">
      <w:pPr>
        <w:spacing w:before="29"/>
        <w:ind w:left="100" w:right="79" w:firstLine="720"/>
        <w:jc w:val="both"/>
        <w:rPr>
          <w:sz w:val="24"/>
          <w:szCs w:val="24"/>
        </w:rPr>
      </w:pPr>
      <w:r w:rsidRPr="009D1E27">
        <w:rPr>
          <w:sz w:val="24"/>
          <w:szCs w:val="24"/>
        </w:rPr>
        <w:t>Katika Ufunuo 22, mto huu wa uzima unazidi kuwa mkuu. Unatiririka kutoka kwenye kiti cha enzi cha Mungu na cha Mwanakondoo, katikati kabisa ya Yerusalemu Mpya, ikionyesha kwamba chanzo kikuu cha uhai na uponyaji wote ni Mungu mwenyewe. Katika maono ya Yohana, chanzo hiki tele cha uzima kinaimwagilia mti wa uzima unaosimama pande zote mbili za mto. Mti huo unazaa matunda mengi ambayo yana ufanisi mkubwa kiasi kwamba hata majani yake yanaweza kutumika kwa ajili ya uponyaji wa mataifa.</w:t>
      </w:r>
    </w:p>
    <w:p w14:paraId="557B6D0C" w14:textId="77777777" w:rsidR="009D1E27" w:rsidRPr="009D1E27" w:rsidRDefault="009D1E27" w:rsidP="009D1E27">
      <w:pPr>
        <w:spacing w:before="29"/>
        <w:ind w:left="100" w:right="79" w:firstLine="720"/>
        <w:jc w:val="both"/>
        <w:rPr>
          <w:sz w:val="24"/>
          <w:szCs w:val="24"/>
        </w:rPr>
      </w:pPr>
    </w:p>
    <w:p w14:paraId="3E708964" w14:textId="770BB61C" w:rsidR="00641794" w:rsidRPr="0017460C" w:rsidRDefault="0017460C" w:rsidP="0017460C">
      <w:pPr>
        <w:ind w:left="820" w:right="798"/>
        <w:jc w:val="both"/>
        <w:rPr>
          <w:b/>
          <w:color w:val="585858"/>
          <w:sz w:val="24"/>
          <w:szCs w:val="24"/>
        </w:rPr>
      </w:pPr>
      <w:r w:rsidRPr="0017460C">
        <w:rPr>
          <w:b/>
          <w:color w:val="585858"/>
          <w:sz w:val="24"/>
          <w:szCs w:val="24"/>
        </w:rPr>
        <w:t>Tusomapo kuhusu Yerusalemu Mpya mwishoni mwa kitabu cha Ufunuo, tunaona vipengele vingi vinavyokumbusha simulizi ya Mwanzo na Bustani ya Edeni, na kuna sababu ya hilo. Sababu ni kwamba, Yerusalemu Mpya ni urejesho wa uumbaji jinsi ulivyokusudiwa kuwa.</w:t>
      </w:r>
      <w:r>
        <w:rPr>
          <w:b/>
          <w:color w:val="585858"/>
          <w:sz w:val="24"/>
          <w:szCs w:val="24"/>
        </w:rPr>
        <w:t xml:space="preserve"> </w:t>
      </w:r>
      <w:r w:rsidRPr="0017460C">
        <w:rPr>
          <w:b/>
          <w:color w:val="585858"/>
          <w:sz w:val="24"/>
          <w:szCs w:val="24"/>
        </w:rPr>
        <w:t>Tunaona Mungu akiwaumba wanadamu na kuwaweka mahali pakamilifu. Ni kweli kwamba bustanini walipaswa kukua na labda kufikia hali ya utukufu wa mwisho, ambao bila shaka ulienda mrama walipokataa kusudi la Mungu na kumwacha. Lakini kwa kweli, Edeni tunaona kile ambacho Mungu anakusudia, kile anachotaka kwa wanadamu. Kwa hivyo, tungetarajia katika Yerusalemu Mpya kuona urejesho wa uhusiano huo kamilifu kati ya wanadamu na Mungu ambao tuliumbwa kuwa nao.</w:t>
      </w:r>
    </w:p>
    <w:p w14:paraId="7E539339" w14:textId="77777777" w:rsidR="00641794" w:rsidRDefault="00641794">
      <w:pPr>
        <w:spacing w:before="16" w:line="260" w:lineRule="exact"/>
        <w:rPr>
          <w:sz w:val="26"/>
          <w:szCs w:val="26"/>
        </w:rPr>
      </w:pPr>
    </w:p>
    <w:p w14:paraId="6743E000" w14:textId="64BE61D4" w:rsidR="00641794" w:rsidRDefault="00000000" w:rsidP="0017460C">
      <w:pPr>
        <w:ind w:right="802"/>
        <w:jc w:val="right"/>
        <w:rPr>
          <w:sz w:val="24"/>
          <w:szCs w:val="24"/>
        </w:rPr>
      </w:pPr>
      <w:r>
        <w:rPr>
          <w:b/>
          <w:color w:val="585858"/>
          <w:sz w:val="24"/>
          <w:szCs w:val="24"/>
        </w:rPr>
        <w:t>— D</w:t>
      </w:r>
      <w:r w:rsidR="0017460C">
        <w:rPr>
          <w:b/>
          <w:color w:val="585858"/>
          <w:sz w:val="24"/>
          <w:szCs w:val="24"/>
        </w:rPr>
        <w:t>kt</w:t>
      </w:r>
      <w:r>
        <w:rPr>
          <w:b/>
          <w:color w:val="585858"/>
          <w:sz w:val="24"/>
          <w:szCs w:val="24"/>
        </w:rPr>
        <w:t>. Mark L. Strauss</w:t>
      </w:r>
    </w:p>
    <w:p w14:paraId="2A4B1CB1" w14:textId="77777777" w:rsidR="00641794" w:rsidRDefault="00641794">
      <w:pPr>
        <w:spacing w:line="200" w:lineRule="exact"/>
      </w:pPr>
    </w:p>
    <w:p w14:paraId="1E987BBC" w14:textId="4A7B6FAB" w:rsidR="00641794" w:rsidRPr="0017460C" w:rsidRDefault="0017460C" w:rsidP="00A47DB3">
      <w:pPr>
        <w:ind w:left="820" w:right="798"/>
        <w:jc w:val="both"/>
        <w:rPr>
          <w:b/>
          <w:color w:val="585858"/>
          <w:sz w:val="24"/>
          <w:szCs w:val="24"/>
        </w:rPr>
      </w:pPr>
      <w:r w:rsidRPr="0017460C">
        <w:rPr>
          <w:b/>
          <w:color w:val="585858"/>
          <w:sz w:val="24"/>
          <w:szCs w:val="24"/>
        </w:rPr>
        <w:t>Tunapoangalia kitabu cha Ufunuo, tunaona maelezo ya Yerusalemu Mpya. Tunakuta kina vipengele kutoka Bustani ya Edeni, vitu kama mti wa uzima. Kwa nini iwe hivi, kutoka kitabu cha kwanza cha Biblia hadi kitabu cha mwisho cha Biblia?</w:t>
      </w:r>
      <w:r>
        <w:rPr>
          <w:b/>
          <w:color w:val="585858"/>
          <w:sz w:val="24"/>
          <w:szCs w:val="24"/>
        </w:rPr>
        <w:t xml:space="preserve"> </w:t>
      </w:r>
      <w:r w:rsidRPr="0017460C">
        <w:rPr>
          <w:b/>
          <w:color w:val="585858"/>
          <w:sz w:val="24"/>
          <w:szCs w:val="24"/>
        </w:rPr>
        <w:t>Nadhani sehemu ya kile kinachoonyeshwa ni kwamba kuna urejesho kamili wa uharibifu uliotokana na dhambi na kwamba Mungu amerekebisha kila kitu. Dhambi haikuharibu kile alichokikusudia, na ameirudisha si tu mahali ilipokuwa mwanzoni, bali ameileta katika ukamilifu. Sio uumbaji unaoweza kuanguka tena, bali ni uumbaji utakaodumu milele.</w:t>
      </w:r>
    </w:p>
    <w:p w14:paraId="5ACF8F12" w14:textId="77777777" w:rsidR="00641794" w:rsidRDefault="00641794">
      <w:pPr>
        <w:spacing w:before="16" w:line="260" w:lineRule="exact"/>
        <w:rPr>
          <w:sz w:val="26"/>
          <w:szCs w:val="26"/>
        </w:rPr>
      </w:pPr>
    </w:p>
    <w:p w14:paraId="67B09315" w14:textId="4926462D" w:rsidR="00641794" w:rsidRDefault="00000000" w:rsidP="00753DE2">
      <w:pPr>
        <w:ind w:right="802"/>
        <w:jc w:val="right"/>
        <w:rPr>
          <w:sz w:val="24"/>
          <w:szCs w:val="24"/>
        </w:rPr>
      </w:pPr>
      <w:r>
        <w:rPr>
          <w:b/>
          <w:color w:val="585858"/>
          <w:sz w:val="24"/>
          <w:szCs w:val="24"/>
        </w:rPr>
        <w:t>— D</w:t>
      </w:r>
      <w:r w:rsidR="00753DE2">
        <w:rPr>
          <w:b/>
          <w:color w:val="585858"/>
          <w:sz w:val="24"/>
          <w:szCs w:val="24"/>
        </w:rPr>
        <w:t>kt</w:t>
      </w:r>
      <w:r>
        <w:rPr>
          <w:b/>
          <w:color w:val="585858"/>
          <w:sz w:val="24"/>
          <w:szCs w:val="24"/>
        </w:rPr>
        <w:t>. John E. McKinley</w:t>
      </w:r>
    </w:p>
    <w:p w14:paraId="1F669DD9" w14:textId="02DE4446" w:rsidR="00753DE2" w:rsidRPr="00753DE2" w:rsidRDefault="00753DE2" w:rsidP="00753DE2">
      <w:pPr>
        <w:ind w:right="79"/>
        <w:jc w:val="both"/>
        <w:rPr>
          <w:sz w:val="24"/>
          <w:szCs w:val="24"/>
        </w:rPr>
      </w:pPr>
    </w:p>
    <w:p w14:paraId="420A6EED" w14:textId="32C7D0DA" w:rsidR="00753DE2" w:rsidRPr="00753DE2" w:rsidRDefault="00753DE2" w:rsidP="00753DE2">
      <w:pPr>
        <w:ind w:left="100" w:right="79" w:firstLine="720"/>
        <w:jc w:val="both"/>
        <w:rPr>
          <w:sz w:val="24"/>
          <w:szCs w:val="24"/>
        </w:rPr>
      </w:pPr>
      <w:r w:rsidRPr="00753DE2">
        <w:rPr>
          <w:sz w:val="24"/>
          <w:szCs w:val="24"/>
        </w:rPr>
        <w:t>Wakati Adamu na Hawa walipotenda dhambi katika Bustani ya Edeni, Mungu aliwalaani na kuwafukuza kutoka bustanini, hasa ili wasile tunda la mti wa uzima na kuishi milele. Lakini Kristo atakaporudi, mto wa uzima utamwagilia tena mti wa uzima, na mataifa yote yatapata matunda yake. Wanadamu wote waliokombolewa wataponywa. Hakutakuwa na dhambi, magonjwa, wala maradhi tena. Maafa ya asili hayatatokea tena kamwe. Mataifa yote yatajitawala kwa haki na amani. Na viumbe vyote vya Mungu vitaonyesha utukufu wake kikamilifu.</w:t>
      </w:r>
    </w:p>
    <w:p w14:paraId="2514978B" w14:textId="77777777" w:rsidR="00753DE2" w:rsidRDefault="00753DE2" w:rsidP="00753DE2">
      <w:pPr>
        <w:ind w:left="100" w:right="79" w:firstLine="720"/>
        <w:jc w:val="both"/>
        <w:rPr>
          <w:sz w:val="24"/>
          <w:szCs w:val="24"/>
        </w:rPr>
      </w:pPr>
      <w:r w:rsidRPr="00753DE2">
        <w:rPr>
          <w:sz w:val="24"/>
          <w:szCs w:val="24"/>
        </w:rPr>
        <w:t>Baraka ya pili ya mwisho ambayo watu waaminifu wa Mungu watapokea katika mbingu mpya na nchi mpya ni kwamba dunia nzima itakuwa hekalu la kimataifa kwa ajili ya uwepo wa Mungu.</w:t>
      </w:r>
    </w:p>
    <w:p w14:paraId="5613A4C1" w14:textId="77777777" w:rsidR="00641794" w:rsidRDefault="00641794">
      <w:pPr>
        <w:spacing w:before="13" w:line="240" w:lineRule="exact"/>
        <w:rPr>
          <w:sz w:val="24"/>
          <w:szCs w:val="24"/>
        </w:rPr>
      </w:pPr>
    </w:p>
    <w:p w14:paraId="6EF59C47" w14:textId="77777777" w:rsidR="003D7370" w:rsidRPr="003D7370" w:rsidRDefault="003D7370" w:rsidP="003D7370">
      <w:pPr>
        <w:ind w:right="79" w:firstLine="100"/>
        <w:jc w:val="both"/>
        <w:rPr>
          <w:b/>
          <w:bCs/>
          <w:color w:val="1F497D" w:themeColor="text2"/>
          <w:sz w:val="28"/>
          <w:szCs w:val="28"/>
        </w:rPr>
      </w:pPr>
      <w:r w:rsidRPr="003D7370">
        <w:rPr>
          <w:b/>
          <w:bCs/>
          <w:color w:val="1F497D" w:themeColor="text2"/>
          <w:sz w:val="28"/>
          <w:szCs w:val="28"/>
        </w:rPr>
        <w:t>Hekalu la Ulimwengu</w:t>
      </w:r>
    </w:p>
    <w:p w14:paraId="4E088D5B" w14:textId="77777777" w:rsidR="003D7370" w:rsidRDefault="003D7370" w:rsidP="003D7370">
      <w:pPr>
        <w:ind w:left="100" w:right="79" w:firstLine="720"/>
        <w:jc w:val="both"/>
        <w:rPr>
          <w:sz w:val="24"/>
          <w:szCs w:val="24"/>
        </w:rPr>
      </w:pPr>
    </w:p>
    <w:p w14:paraId="5F795071" w14:textId="4D79A054" w:rsidR="003D7370" w:rsidRPr="003D7370" w:rsidRDefault="003D7370" w:rsidP="003D7370">
      <w:pPr>
        <w:ind w:left="100" w:right="79" w:firstLine="720"/>
        <w:jc w:val="both"/>
        <w:rPr>
          <w:sz w:val="24"/>
          <w:szCs w:val="24"/>
        </w:rPr>
      </w:pPr>
      <w:r w:rsidRPr="003D7370">
        <w:rPr>
          <w:sz w:val="24"/>
          <w:szCs w:val="24"/>
        </w:rPr>
        <w:t>Katika Agano la Kale lote, Mungu alitenga nafasi takatifu ambapo alionyesha uwepo wake kwa njia ya pekee. Mwanzo 3:8 inaonyesha kwamba alitembea katika Bustani ya Edeni pamoja na Adamu na Hawa. Na vifungu vingine katika Maandiko vinaonyesha kwamba hii ilikuwa kwa sababu bustani hiyo ilikuwa patakatifu pake au hekalu lake. Kwa mfano, Mwanzo 2:15 inasema kwamba Adamu aliwekwa bustanini ili kuifanyia kazi na kuitunza. Neno la Kiebrania la "kufanya kazi" katika mstari huu ni avad. Na neno la "kutunza" ni shamar. Hii ni muhimu kwa sababu katika Hesabu 3:8, Musa alitumia maneno haya yale yale kuelezea kazi ya makuhani waliotumika hekaluni. Kwa maneno mengine, Adamu na Hawa walifanya kazi ya kikuhani bustanini, na hii inaonyesha kwamba bustani hiyo ilikuwa patakatifu pa Mungu duniani.</w:t>
      </w:r>
    </w:p>
    <w:p w14:paraId="4C0FFA9B" w14:textId="77777777" w:rsidR="003D7370" w:rsidRPr="003D7370" w:rsidRDefault="003D7370" w:rsidP="003D7370">
      <w:pPr>
        <w:ind w:left="100" w:right="79" w:firstLine="720"/>
        <w:jc w:val="both"/>
        <w:rPr>
          <w:sz w:val="24"/>
          <w:szCs w:val="24"/>
        </w:rPr>
      </w:pPr>
      <w:r w:rsidRPr="003D7370">
        <w:rPr>
          <w:sz w:val="24"/>
          <w:szCs w:val="24"/>
        </w:rPr>
        <w:t>Zaidi ya hayo, mto na miti katika hekalu la ki-eskatolojia la Ezekieli 47:7 linafanana sana na mto kutoka Bustani ya Edeni, pamoja na mti wa uzima, unaofafanuliwa katika Mwanzo 2:9-10. Na wakati Ezekieli 28:13-14 inaporejelea Edeni kama "mlima wa Mungu," inatumia msamiati ule ule ambao ulimwengu wa kale ulitumia kurejelea milima iliyokuwa na hekalu juu yake. Baada ya Bustani ya Edeni kutumika kama patakatifu pake duniani, Mungu pia alionyesha uwepo wake wa pekee katika hema ya kukutania. Tunasoma juu ya hili katika Kutoka 40:34-38. Na baada ya hema ya kukutania, Mungu alianza kuonyesha uwepo wake wa pekee hekaluni, kama tunavyosoma katika vifungu kama 1 Wafalme 8:10-11, na 2 Mambo ya Nyakati 7:1-3. Waebrania 8:5 inaeleza kwamba patakatifu hivi vya duniani vilikusudiwa kuwa nakala za kiti cha enzi cha Mungu mbinguni, ambapo uwepo wake wa pekee unaonyeshwa waziwazi. Lakini katika mbingu mpya na nchi mpya, uwepo wa Mungu hautazuiliwa katika nafasi ndogo kama bustani au jengo moja. Badala yake, Mungu ataonyesha uwepo wake wa pekee katika ulimwengu wote. Sikiliza jinsi Yohana alivyoelezea jiji la Yerusalemu Mpya katika Ufunuo 21:22-23:</w:t>
      </w:r>
    </w:p>
    <w:p w14:paraId="48339D44" w14:textId="77777777" w:rsidR="003D7370" w:rsidRDefault="003D7370" w:rsidP="003D7370">
      <w:pPr>
        <w:ind w:left="720" w:right="79"/>
        <w:jc w:val="both"/>
        <w:rPr>
          <w:sz w:val="24"/>
          <w:szCs w:val="24"/>
        </w:rPr>
      </w:pPr>
    </w:p>
    <w:p w14:paraId="1C0DFA4E" w14:textId="07FC0B1C" w:rsidR="003D7370" w:rsidRPr="003D7370" w:rsidRDefault="003D7370" w:rsidP="003D7370">
      <w:pPr>
        <w:ind w:left="720" w:right="79"/>
        <w:jc w:val="both"/>
        <w:rPr>
          <w:color w:val="4F81BD" w:themeColor="accent1"/>
          <w:sz w:val="24"/>
          <w:szCs w:val="24"/>
        </w:rPr>
      </w:pPr>
      <w:r w:rsidRPr="003D7370">
        <w:rPr>
          <w:color w:val="4F81BD" w:themeColor="accent1"/>
          <w:sz w:val="24"/>
          <w:szCs w:val="24"/>
        </w:rPr>
        <w:t>Sikuona hekalu ndani yake, kwa sababu Bwana Mungu Mwenyezi na Mwanakondoo ndio hekalu lake. Jiji halihitaji jua wala mwezi kulimulika, kwa maana utukufu wa Mungu unalipa nuru, na Mwanakondoo ndiye taa yake (Ufunuo 21:22-23).</w:t>
      </w:r>
    </w:p>
    <w:p w14:paraId="4E2BF8FE" w14:textId="77777777" w:rsidR="003D7370" w:rsidRPr="003D7370" w:rsidRDefault="003D7370" w:rsidP="003D7370">
      <w:pPr>
        <w:ind w:left="720" w:right="79"/>
        <w:jc w:val="both"/>
        <w:rPr>
          <w:sz w:val="24"/>
          <w:szCs w:val="24"/>
        </w:rPr>
      </w:pPr>
    </w:p>
    <w:p w14:paraId="5F484EB0" w14:textId="77777777" w:rsidR="003D7370" w:rsidRPr="003D7370" w:rsidRDefault="003D7370" w:rsidP="003D7370">
      <w:pPr>
        <w:ind w:left="100" w:right="79" w:firstLine="720"/>
        <w:jc w:val="both"/>
        <w:rPr>
          <w:sz w:val="24"/>
          <w:szCs w:val="24"/>
        </w:rPr>
      </w:pPr>
      <w:r w:rsidRPr="003D7370">
        <w:rPr>
          <w:sz w:val="24"/>
          <w:szCs w:val="24"/>
        </w:rPr>
        <w:t>Ufunuo unatazamia wakati ambapo hekalu halitahitajika katika Yerusalemu Mpya. Badala yake, Mungu ataonyesha uwepo wake wa pekee kila mahali. Atawabarikia watu wake kwa kukaa kati ya watu wake, na mataifa yatatembea katika nuru yake. Wakati huo utakapofika, utukufu wa Mungu utajaza ulimwengu kikamilifu kama vile jua linavyoangaza mchana sasa. Kama tunavyosoma katika Ufunuo 21:3:</w:t>
      </w:r>
    </w:p>
    <w:p w14:paraId="1E5990F4" w14:textId="77777777" w:rsidR="003D7370" w:rsidRDefault="003D7370" w:rsidP="003D7370">
      <w:pPr>
        <w:ind w:left="720" w:right="79"/>
        <w:jc w:val="both"/>
        <w:rPr>
          <w:sz w:val="24"/>
          <w:szCs w:val="24"/>
        </w:rPr>
      </w:pPr>
    </w:p>
    <w:p w14:paraId="73FF934C" w14:textId="09BEAF67" w:rsidR="003D7370" w:rsidRPr="003D7370" w:rsidRDefault="003D7370" w:rsidP="003D7370">
      <w:pPr>
        <w:ind w:left="720" w:right="79"/>
        <w:jc w:val="both"/>
        <w:rPr>
          <w:color w:val="4F81BD" w:themeColor="accent1"/>
          <w:sz w:val="24"/>
          <w:szCs w:val="24"/>
        </w:rPr>
      </w:pPr>
      <w:r w:rsidRPr="003D7370">
        <w:rPr>
          <w:color w:val="4F81BD" w:themeColor="accent1"/>
          <w:sz w:val="24"/>
          <w:szCs w:val="24"/>
        </w:rPr>
        <w:t>Makao ya Mungu yatakuwa pamoja na wanadamu, naye atakaa nao. Watakuwa watu wake, na Mungu mwenyewe atakuwa pamoja nao na kuwa Mungu wao (Ufunuo 21:3).</w:t>
      </w:r>
    </w:p>
    <w:p w14:paraId="32127928" w14:textId="77777777" w:rsidR="003D7370" w:rsidRDefault="003D7370" w:rsidP="003D7370">
      <w:pPr>
        <w:ind w:left="100" w:right="79" w:firstLine="720"/>
        <w:jc w:val="both"/>
        <w:rPr>
          <w:sz w:val="24"/>
          <w:szCs w:val="24"/>
        </w:rPr>
      </w:pPr>
    </w:p>
    <w:p w14:paraId="2EC2B0E3" w14:textId="73DACDEE" w:rsidR="003D7370" w:rsidRPr="003D7370" w:rsidRDefault="003D7370" w:rsidP="008D05E8">
      <w:pPr>
        <w:ind w:left="100" w:right="79" w:firstLine="720"/>
        <w:jc w:val="both"/>
        <w:rPr>
          <w:sz w:val="24"/>
          <w:szCs w:val="24"/>
        </w:rPr>
      </w:pPr>
      <w:r w:rsidRPr="003D7370">
        <w:rPr>
          <w:sz w:val="24"/>
          <w:szCs w:val="24"/>
        </w:rPr>
        <w:t>Katika mbingu mpya na nchi mpya, uwepo wa pekee wa Mungu utakuwa pamoja na watu wake wote, duniani kote. Upyaji wa ulimwengu utaumba hekalu hili la ulimwengu kwa sababu ya kazi ya Yesu Kristo. Katika Ufunuo 1, Yesu alitembea kati ya vinara saba vya taa katika chumba cha kiti cha enzi cha mbinguni, akionyesha uwepo wa Mungu kati ya makanisa yake. Lakini Kristo atakaporudi, ataanzisha utawala wake maalum katika uumbaji wote, ili ulimwengu wote uwe hekalu la Mungu, na uwepo wake wa pekee utadhihirika kila mahali.</w:t>
      </w:r>
    </w:p>
    <w:p w14:paraId="50FFB565" w14:textId="77777777" w:rsidR="003D7370" w:rsidRDefault="003D7370" w:rsidP="003D7370">
      <w:pPr>
        <w:ind w:left="100" w:right="79" w:firstLine="720"/>
        <w:jc w:val="both"/>
        <w:rPr>
          <w:sz w:val="24"/>
          <w:szCs w:val="24"/>
        </w:rPr>
      </w:pPr>
      <w:r w:rsidRPr="003D7370">
        <w:rPr>
          <w:sz w:val="24"/>
          <w:szCs w:val="24"/>
        </w:rPr>
        <w:t>Baraka ya tatu ya mwisho ambayo Yohana alitaja ni kwamba Mungu ataanzisha utawala wa duniani usio na mwisho wa Yesu Kristo kama mfalme.</w:t>
      </w:r>
    </w:p>
    <w:p w14:paraId="37468CE0" w14:textId="77777777" w:rsidR="00454714" w:rsidRDefault="00454714" w:rsidP="003D7370">
      <w:pPr>
        <w:ind w:right="79" w:firstLine="100"/>
        <w:jc w:val="both"/>
        <w:rPr>
          <w:b/>
          <w:bCs/>
          <w:color w:val="1F497D" w:themeColor="text2"/>
          <w:sz w:val="28"/>
          <w:szCs w:val="28"/>
        </w:rPr>
      </w:pPr>
    </w:p>
    <w:p w14:paraId="1EE70BFB" w14:textId="7AF22A1D" w:rsidR="003D7370" w:rsidRDefault="003D7370" w:rsidP="003D7370">
      <w:pPr>
        <w:ind w:right="79" w:firstLine="100"/>
        <w:jc w:val="both"/>
        <w:rPr>
          <w:b/>
          <w:bCs/>
          <w:color w:val="1F497D" w:themeColor="text2"/>
          <w:sz w:val="28"/>
          <w:szCs w:val="28"/>
        </w:rPr>
      </w:pPr>
      <w:r w:rsidRPr="003D7370">
        <w:rPr>
          <w:b/>
          <w:bCs/>
          <w:color w:val="1F497D" w:themeColor="text2"/>
          <w:sz w:val="28"/>
          <w:szCs w:val="28"/>
        </w:rPr>
        <w:lastRenderedPageBreak/>
        <w:t>Utawala Usio na Mwisho</w:t>
      </w:r>
    </w:p>
    <w:p w14:paraId="2F881EB8" w14:textId="77777777" w:rsidR="003D7370" w:rsidRPr="003D7370" w:rsidRDefault="003D7370" w:rsidP="003D7370">
      <w:pPr>
        <w:ind w:right="79" w:firstLine="100"/>
        <w:jc w:val="both"/>
        <w:rPr>
          <w:b/>
          <w:bCs/>
          <w:color w:val="1F497D" w:themeColor="text2"/>
          <w:sz w:val="28"/>
          <w:szCs w:val="28"/>
        </w:rPr>
      </w:pPr>
    </w:p>
    <w:p w14:paraId="62A7B13D" w14:textId="77777777" w:rsidR="003D7370" w:rsidRDefault="003D7370" w:rsidP="003D7370">
      <w:pPr>
        <w:ind w:left="100" w:right="79" w:firstLine="720"/>
        <w:jc w:val="both"/>
        <w:rPr>
          <w:sz w:val="24"/>
          <w:szCs w:val="24"/>
        </w:rPr>
      </w:pPr>
      <w:r w:rsidRPr="003D7370">
        <w:rPr>
          <w:sz w:val="24"/>
          <w:szCs w:val="24"/>
        </w:rPr>
        <w:t>Ufunuo 21 na 22 vinaonyesha kwamba kitovu cha dunia mpya kitakuwa mji mkuu wake: Yerusalemu Mpya. Na kitovu cha mji huo kitakuwa kiti cha enzi cha Mungu. Kiti cha enzi cha Mungu kinaashiria utawala wake kama mfalme. Na Yesu atakaporudi, atawekwa kwenye kiti cha enzi huko Yerusalemu Mpya, akitawala dunia nzima kwa niaba ya Baba yake. Mambo ya Nyakati ya Kwanza 29:23 inaonyesha kwamba wafalme wote wa ukoo wa Daudi walishiriki heshima ya kukaa kwenye kiti cha enzi cha Mungu huko Yerusalemu. Lakini mfalme wa mwisho wa ukoo wa Daudi, Yesu Kristo, peke yake ndiye atakayewekwa kwenye kiti cha enzi huko Yerusalemu Mpya, na utawala wake pekee ndio hautawahi kuisha. Wote waliokombolewa wataishi katika uumbaji mpya pamoja naye, wakitambua mamlaka na nguvu zake, wakipiga magoti kwa utii mbele ya kiti chake cha enzi, wakimpa heshima na utukufu, na, kama tunavyosoma katika Ufunuo 22:5, hata kushiriki katika utawala wake wa milele.</w:t>
      </w:r>
    </w:p>
    <w:p w14:paraId="45D6C2F8" w14:textId="140F3FA7" w:rsidR="00641794" w:rsidRDefault="003D7370">
      <w:pPr>
        <w:spacing w:before="16" w:line="260" w:lineRule="exact"/>
        <w:rPr>
          <w:sz w:val="26"/>
          <w:szCs w:val="26"/>
        </w:rPr>
      </w:pPr>
      <w:r>
        <w:rPr>
          <w:sz w:val="24"/>
          <w:szCs w:val="24"/>
        </w:rPr>
        <w:t xml:space="preserve"> </w:t>
      </w:r>
    </w:p>
    <w:p w14:paraId="6DB2876F" w14:textId="0A965E4F" w:rsidR="004522FE" w:rsidRDefault="004522FE">
      <w:pPr>
        <w:ind w:left="820" w:right="798"/>
        <w:jc w:val="both"/>
        <w:rPr>
          <w:b/>
          <w:color w:val="585858"/>
          <w:sz w:val="24"/>
          <w:szCs w:val="24"/>
        </w:rPr>
      </w:pPr>
      <w:r>
        <w:rPr>
          <w:b/>
          <w:color w:val="585858"/>
          <w:sz w:val="24"/>
          <w:szCs w:val="24"/>
        </w:rPr>
        <w:t>Baadhi ya</w:t>
      </w:r>
      <w:r w:rsidRPr="004522FE">
        <w:rPr>
          <w:b/>
          <w:color w:val="585858"/>
          <w:sz w:val="24"/>
          <w:szCs w:val="24"/>
        </w:rPr>
        <w:t xml:space="preserve"> watu huishi miaka 70, 80, 90, au 100 kisha maisha yao yanaishia hapo. </w:t>
      </w:r>
      <w:r>
        <w:rPr>
          <w:b/>
          <w:color w:val="585858"/>
          <w:sz w:val="24"/>
          <w:szCs w:val="24"/>
        </w:rPr>
        <w:t xml:space="preserve">Sivyo ilivyo katika nchi mpya. Tutaishi milele katika nchi hii. Kwanini? </w:t>
      </w:r>
      <w:r w:rsidRPr="004522FE">
        <w:rPr>
          <w:b/>
          <w:color w:val="585858"/>
          <w:sz w:val="24"/>
          <w:szCs w:val="24"/>
        </w:rPr>
        <w:t>Tutadumu milele kwa sababu Bwana Yesu Kristo atakuwa pamoja nasi wakati wote. Unaweza kusema, "Lakini yeye anapaswa kuwa mbinguni." La hasha. Yeye ni Bwana wa mbingu na nchi. Atakuwa hapa duniani kama Mwana wa Adamu milele. Sasa, ungependa nini zaidi? Kuishi na Yesu milele au bila yeye? Kwa hiyo, mimi nasema, nina hamu ya kuwa pamoja na Bwana Yesu Kristo hapa duniani palipofanywa upya, milele na milele.</w:t>
      </w:r>
    </w:p>
    <w:p w14:paraId="0B1E9A8F" w14:textId="45ACA6BC" w:rsidR="00641794" w:rsidRDefault="004522FE">
      <w:pPr>
        <w:spacing w:before="16" w:line="260" w:lineRule="exact"/>
        <w:rPr>
          <w:sz w:val="26"/>
          <w:szCs w:val="26"/>
        </w:rPr>
      </w:pPr>
      <w:r>
        <w:rPr>
          <w:b/>
          <w:color w:val="585858"/>
          <w:sz w:val="24"/>
          <w:szCs w:val="24"/>
        </w:rPr>
        <w:t xml:space="preserve"> </w:t>
      </w:r>
    </w:p>
    <w:p w14:paraId="301C1034" w14:textId="3B00F753" w:rsidR="00641794" w:rsidRDefault="00000000">
      <w:pPr>
        <w:ind w:left="5167"/>
        <w:rPr>
          <w:sz w:val="24"/>
          <w:szCs w:val="24"/>
        </w:rPr>
      </w:pPr>
      <w:r>
        <w:rPr>
          <w:b/>
          <w:color w:val="585858"/>
          <w:sz w:val="24"/>
          <w:szCs w:val="24"/>
        </w:rPr>
        <w:t>— D</w:t>
      </w:r>
      <w:r w:rsidR="004522FE">
        <w:rPr>
          <w:b/>
          <w:color w:val="585858"/>
          <w:sz w:val="24"/>
          <w:szCs w:val="24"/>
        </w:rPr>
        <w:t>kt</w:t>
      </w:r>
      <w:r>
        <w:rPr>
          <w:b/>
          <w:color w:val="585858"/>
          <w:sz w:val="24"/>
          <w:szCs w:val="24"/>
        </w:rPr>
        <w:t>. Simon J. Kistemaker</w:t>
      </w:r>
    </w:p>
    <w:p w14:paraId="3FA673D5" w14:textId="77777777" w:rsidR="00641794" w:rsidRDefault="00641794">
      <w:pPr>
        <w:spacing w:before="16" w:line="260" w:lineRule="exact"/>
        <w:rPr>
          <w:sz w:val="26"/>
          <w:szCs w:val="26"/>
        </w:rPr>
      </w:pPr>
    </w:p>
    <w:p w14:paraId="26CCB2BF" w14:textId="77777777" w:rsidR="008D05E8" w:rsidRDefault="008D05E8" w:rsidP="004522FE">
      <w:pPr>
        <w:ind w:left="100" w:right="79" w:firstLine="720"/>
        <w:jc w:val="both"/>
        <w:rPr>
          <w:sz w:val="24"/>
          <w:szCs w:val="24"/>
        </w:rPr>
      </w:pPr>
    </w:p>
    <w:p w14:paraId="03F9685C" w14:textId="77777777" w:rsidR="008D05E8" w:rsidRDefault="008D05E8" w:rsidP="004522FE">
      <w:pPr>
        <w:ind w:left="100" w:right="79" w:firstLine="720"/>
        <w:jc w:val="both"/>
        <w:rPr>
          <w:sz w:val="24"/>
          <w:szCs w:val="24"/>
        </w:rPr>
      </w:pPr>
    </w:p>
    <w:p w14:paraId="2B3CB5B7" w14:textId="15F21AC3" w:rsidR="004522FE" w:rsidRPr="004522FE" w:rsidRDefault="004522FE" w:rsidP="004522FE">
      <w:pPr>
        <w:ind w:left="100" w:right="79" w:firstLine="720"/>
        <w:jc w:val="both"/>
        <w:rPr>
          <w:sz w:val="24"/>
          <w:szCs w:val="24"/>
        </w:rPr>
      </w:pPr>
      <w:r w:rsidRPr="004522FE">
        <w:rPr>
          <w:sz w:val="24"/>
          <w:szCs w:val="24"/>
        </w:rPr>
        <w:t>Utawala wa Kristo katika mbingu mpya na nchi mpya utakuwa mkamilifu kabisa. Atawapatia watu wake kila kitu wanachohitaji. Hakutakuwa na dhambi yoyote, wala ufisadi wowote, wala magonjwa yoyote, wala kifo chochote. Hakuna chochote kitakachopunguza furaha yetu. Kila baraka ya agano la Mungu itakuwa yetu milele.</w:t>
      </w:r>
    </w:p>
    <w:p w14:paraId="606327B9" w14:textId="122549C5" w:rsidR="004522FE" w:rsidRDefault="004522FE" w:rsidP="004522FE">
      <w:pPr>
        <w:ind w:left="100" w:right="79" w:firstLine="720"/>
        <w:jc w:val="both"/>
        <w:rPr>
          <w:sz w:val="24"/>
          <w:szCs w:val="24"/>
        </w:rPr>
      </w:pPr>
      <w:r w:rsidRPr="004522FE">
        <w:rPr>
          <w:sz w:val="24"/>
          <w:szCs w:val="24"/>
        </w:rPr>
        <w:t>Kama waumini, tunapaswa kutamani Kristo atutawale katika mbingu mpya na nchi mpya. Na tunapaswa kuishi kwa uaminifu kwake sasa hivi hata tunapojaribiwa na kuteswa tukijua kwamba baada ya kuvumilia kwa uaminifu, tutashiriki katika baraka kuu zaidi ambazo Mungu amewahi kuzikusudia kwa ajili ya uumbaji wake.</w:t>
      </w:r>
      <w:r w:rsidR="008D05E8">
        <w:rPr>
          <w:sz w:val="24"/>
          <w:szCs w:val="24"/>
        </w:rPr>
        <w:t xml:space="preserve"> </w:t>
      </w:r>
    </w:p>
    <w:p w14:paraId="0966ACDC" w14:textId="77777777" w:rsidR="00641794" w:rsidRDefault="00641794">
      <w:pPr>
        <w:spacing w:before="9" w:line="220" w:lineRule="exact"/>
        <w:rPr>
          <w:sz w:val="22"/>
          <w:szCs w:val="22"/>
        </w:rPr>
      </w:pPr>
    </w:p>
    <w:p w14:paraId="5CBBF3C6" w14:textId="77777777" w:rsidR="008D05E8" w:rsidRDefault="008D05E8">
      <w:pPr>
        <w:spacing w:before="9" w:line="220" w:lineRule="exact"/>
        <w:rPr>
          <w:sz w:val="22"/>
          <w:szCs w:val="22"/>
        </w:rPr>
      </w:pPr>
    </w:p>
    <w:p w14:paraId="4302320A" w14:textId="18C70C41" w:rsidR="00641794"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4522FE">
        <w:rPr>
          <w:b/>
          <w:color w:val="2B5376"/>
          <w:spacing w:val="-1"/>
          <w:position w:val="-1"/>
          <w:sz w:val="32"/>
          <w:szCs w:val="32"/>
          <w:u w:val="single" w:color="2B5376"/>
        </w:rPr>
        <w:t>HITIMISHO</w:t>
      </w:r>
      <w:r>
        <w:rPr>
          <w:color w:val="2B5376"/>
          <w:position w:val="-1"/>
          <w:sz w:val="32"/>
          <w:szCs w:val="32"/>
          <w:u w:val="single" w:color="2B5376"/>
        </w:rPr>
        <w:t xml:space="preserve"> </w:t>
      </w:r>
      <w:r>
        <w:rPr>
          <w:color w:val="2B5376"/>
          <w:position w:val="-1"/>
          <w:sz w:val="32"/>
          <w:szCs w:val="32"/>
          <w:u w:val="single" w:color="2B5376"/>
        </w:rPr>
        <w:tab/>
      </w:r>
    </w:p>
    <w:p w14:paraId="4646735D" w14:textId="77777777" w:rsidR="00641794" w:rsidRDefault="00641794">
      <w:pPr>
        <w:spacing w:before="14" w:line="260" w:lineRule="exact"/>
        <w:rPr>
          <w:sz w:val="26"/>
          <w:szCs w:val="26"/>
        </w:rPr>
      </w:pPr>
    </w:p>
    <w:p w14:paraId="61F8F83D" w14:textId="7E37F404" w:rsidR="004522FE" w:rsidRPr="004522FE" w:rsidRDefault="004522FE" w:rsidP="004522FE">
      <w:pPr>
        <w:spacing w:before="29"/>
        <w:ind w:left="140" w:right="99" w:firstLine="720"/>
        <w:jc w:val="both"/>
        <w:rPr>
          <w:sz w:val="24"/>
          <w:szCs w:val="24"/>
        </w:rPr>
      </w:pPr>
      <w:r>
        <w:rPr>
          <w:sz w:val="24"/>
          <w:szCs w:val="24"/>
        </w:rPr>
        <w:t>Katika somo</w:t>
      </w:r>
      <w:r w:rsidRPr="004522FE">
        <w:rPr>
          <w:sz w:val="24"/>
          <w:szCs w:val="24"/>
        </w:rPr>
        <w:t xml:space="preserve"> hili tumepitia kitabu cha Ufunuo tukilenga mada za mfalme na ufalme wake. Tumechunguza dhana ya ufalme, tumechunguza fadhili za kifalme za Mungu, tumefikiria umuhimu wa uaminifu wa mwanadamu kwa mfalme, na kueleza matokeo ya baraka kwa uaminifu na laana kwa kutokuwa mwaminifu.</w:t>
      </w:r>
    </w:p>
    <w:p w14:paraId="78989D49" w14:textId="77777777" w:rsidR="004522FE" w:rsidRDefault="004522FE" w:rsidP="004522FE">
      <w:pPr>
        <w:spacing w:before="29"/>
        <w:ind w:left="140" w:right="99" w:firstLine="720"/>
        <w:jc w:val="both"/>
        <w:rPr>
          <w:sz w:val="24"/>
          <w:szCs w:val="24"/>
        </w:rPr>
      </w:pPr>
      <w:r w:rsidRPr="004522FE">
        <w:rPr>
          <w:sz w:val="24"/>
          <w:szCs w:val="24"/>
        </w:rPr>
        <w:t xml:space="preserve">Tumaini la Wakristo wote ni kwamba siku moja Mfalme wetu atarudi. Tumaini hili linatuchochea kustahimili na kushinda kila jaribu tunalokumbana nalo maishani. Haijalishi tunakabiliwa na shida gani kwa sababu ya imani yetu, tuna kila sababu ya kuonyesha utii wetu kwa Mungu na Kristo wake kwa sababu tunajua kwamba neno lake ni kweli. Yesu </w:t>
      </w:r>
      <w:r w:rsidRPr="004522FE">
        <w:rPr>
          <w:sz w:val="24"/>
          <w:szCs w:val="24"/>
        </w:rPr>
        <w:lastRenderedPageBreak/>
        <w:t>atarudi kututawala na kututunuku. Na mpaka hilo litokee, tunaweka tumaini letu katika ahadi aliyotupa mwishoni mwa kitabu cha Ufunuo: "Naam, naja upesi." Na majibu yetu ni yale yale ya Yohana: "Amina. Njoo, Bwana Yesu!"</w:t>
      </w:r>
    </w:p>
    <w:p w14:paraId="69662D62" w14:textId="680A7159" w:rsidR="00641794" w:rsidRDefault="004522FE">
      <w:pPr>
        <w:spacing w:before="2"/>
        <w:ind w:left="140" w:right="99" w:firstLine="720"/>
        <w:jc w:val="both"/>
        <w:rPr>
          <w:sz w:val="24"/>
          <w:szCs w:val="24"/>
        </w:rPr>
        <w:sectPr w:rsidR="00641794">
          <w:headerReference w:type="default" r:id="rId11"/>
          <w:pgSz w:w="12240" w:h="15840"/>
          <w:pgMar w:top="940" w:right="1660" w:bottom="280" w:left="1660" w:header="745" w:footer="761" w:gutter="0"/>
          <w:cols w:space="720"/>
        </w:sectPr>
      </w:pPr>
      <w:r>
        <w:rPr>
          <w:sz w:val="24"/>
          <w:szCs w:val="24"/>
        </w:rPr>
        <w:t xml:space="preserve"> </w:t>
      </w:r>
    </w:p>
    <w:p w14:paraId="05634CBC" w14:textId="77777777" w:rsidR="00641794" w:rsidRDefault="00641794">
      <w:pPr>
        <w:spacing w:before="19" w:line="260" w:lineRule="exact"/>
        <w:rPr>
          <w:sz w:val="26"/>
          <w:szCs w:val="26"/>
        </w:rPr>
      </w:pPr>
    </w:p>
    <w:p w14:paraId="4D83787A" w14:textId="2AEA4FB2" w:rsidR="00641794"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941256">
        <w:rPr>
          <w:b/>
          <w:color w:val="2B5376"/>
          <w:spacing w:val="-1"/>
          <w:position w:val="-1"/>
          <w:sz w:val="32"/>
          <w:szCs w:val="32"/>
          <w:u w:val="single" w:color="2B5376"/>
        </w:rPr>
        <w:t>WACHANGIAJI</w:t>
      </w:r>
      <w:r>
        <w:rPr>
          <w:color w:val="2B5376"/>
          <w:position w:val="-1"/>
          <w:sz w:val="32"/>
          <w:szCs w:val="32"/>
          <w:u w:val="single" w:color="2B5376"/>
        </w:rPr>
        <w:tab/>
      </w:r>
    </w:p>
    <w:p w14:paraId="47B1B24B" w14:textId="77777777" w:rsidR="00641794" w:rsidRDefault="00641794">
      <w:pPr>
        <w:spacing w:before="19" w:line="260" w:lineRule="exact"/>
        <w:rPr>
          <w:sz w:val="26"/>
          <w:szCs w:val="26"/>
        </w:rPr>
      </w:pPr>
    </w:p>
    <w:p w14:paraId="0E8E73BF" w14:textId="238FE23F" w:rsidR="00941256" w:rsidRPr="00941256" w:rsidRDefault="00941256" w:rsidP="00941256">
      <w:pPr>
        <w:spacing w:before="29"/>
        <w:ind w:left="140" w:right="99"/>
        <w:jc w:val="both"/>
        <w:rPr>
          <w:bCs/>
          <w:sz w:val="24"/>
          <w:szCs w:val="24"/>
        </w:rPr>
      </w:pPr>
      <w:r w:rsidRPr="00941256">
        <w:rPr>
          <w:b/>
          <w:sz w:val="24"/>
          <w:szCs w:val="24"/>
        </w:rPr>
        <w:t>Dkt. Steve Brown (Mwenyeji)</w:t>
      </w:r>
      <w:r w:rsidRPr="00941256">
        <w:rPr>
          <w:bCs/>
          <w:sz w:val="24"/>
          <w:szCs w:val="24"/>
        </w:rPr>
        <w:t xml:space="preserve"> ni Mwanzilishi wa Key Life Network, Inc., huduma ya kufundisha inayotumia matangazo ya redio, podikasti, semina, na machapisho kushiriki "neema kuu ya Mungu kwa wenye dhambi na wanaoteseka." Yeye ni Profesa wa T</w:t>
      </w:r>
      <w:r w:rsidR="00760C3F">
        <w:rPr>
          <w:bCs/>
          <w:sz w:val="24"/>
          <w:szCs w:val="24"/>
        </w:rPr>
        <w:t>h</w:t>
      </w:r>
      <w:r w:rsidRPr="00941256">
        <w:rPr>
          <w:bCs/>
          <w:sz w:val="24"/>
          <w:szCs w:val="24"/>
        </w:rPr>
        <w:t>eolojia Vitendo (Mstaafu) katika Seminari ya Theolojia ya Reformed na Profesa Mgeni wa Teolojia Vitendo katika Seminari ya Theolojia ya Knox na Seminari ya Theolojia ya Westminster.</w:t>
      </w:r>
      <w:r>
        <w:rPr>
          <w:bCs/>
          <w:sz w:val="24"/>
          <w:szCs w:val="24"/>
        </w:rPr>
        <w:t xml:space="preserve"> </w:t>
      </w:r>
      <w:r w:rsidRPr="00941256">
        <w:rPr>
          <w:bCs/>
          <w:sz w:val="24"/>
          <w:szCs w:val="24"/>
        </w:rPr>
        <w:t>Dkt. Brown alipata Shahada yake ya Theolojia Takatifu kutoka Shule ya Theolojia ya Chuo Kikuu cha Boston na alitunukiwa shahada ya Udaktari wa Fasihi kutoka Chuo cha King. Alihudumu kama Mchungaji Mwandamizi wa Kanisa la Presbyterian la Key Biscayne huko Florida Kusini kwa miaka 17 na ameandika zaidi ya vitabu kumi na mbili, ikiwemo:</w:t>
      </w:r>
    </w:p>
    <w:p w14:paraId="09FB30CB" w14:textId="77777777" w:rsidR="00941256" w:rsidRPr="00941256" w:rsidRDefault="00941256" w:rsidP="00941256">
      <w:pPr>
        <w:spacing w:before="29"/>
        <w:ind w:left="140" w:right="99"/>
        <w:jc w:val="both"/>
        <w:rPr>
          <w:bCs/>
          <w:sz w:val="24"/>
          <w:szCs w:val="24"/>
        </w:rPr>
      </w:pPr>
      <w:r w:rsidRPr="00941256">
        <w:rPr>
          <w:bCs/>
          <w:sz w:val="24"/>
          <w:szCs w:val="24"/>
        </w:rPr>
        <w:t xml:space="preserve"> * When Being Good Isn't Good Enough (Baker Publishing Group, 1995)</w:t>
      </w:r>
    </w:p>
    <w:p w14:paraId="048B9D63" w14:textId="77777777" w:rsidR="00941256" w:rsidRPr="00941256" w:rsidRDefault="00941256" w:rsidP="00941256">
      <w:pPr>
        <w:spacing w:before="29"/>
        <w:ind w:left="140" w:right="99"/>
        <w:jc w:val="both"/>
        <w:rPr>
          <w:bCs/>
          <w:sz w:val="24"/>
          <w:szCs w:val="24"/>
        </w:rPr>
      </w:pPr>
      <w:r w:rsidRPr="00941256">
        <w:rPr>
          <w:bCs/>
          <w:sz w:val="24"/>
          <w:szCs w:val="24"/>
        </w:rPr>
        <w:t xml:space="preserve"> * Scandalous Freedom: The Radical Nature of the Gospel (Howard Books, 2004)</w:t>
      </w:r>
    </w:p>
    <w:p w14:paraId="7B2196EF" w14:textId="77777777" w:rsidR="00941256" w:rsidRPr="00941256" w:rsidRDefault="00941256" w:rsidP="00941256">
      <w:pPr>
        <w:spacing w:before="29"/>
        <w:ind w:left="140" w:right="99"/>
        <w:jc w:val="both"/>
        <w:rPr>
          <w:bCs/>
          <w:sz w:val="24"/>
          <w:szCs w:val="24"/>
        </w:rPr>
      </w:pPr>
      <w:r w:rsidRPr="00941256">
        <w:rPr>
          <w:bCs/>
          <w:sz w:val="24"/>
          <w:szCs w:val="24"/>
        </w:rPr>
        <w:t xml:space="preserve"> * Three Free Sins: God's Not Mad at You (Howard Books, 2012)</w:t>
      </w:r>
    </w:p>
    <w:p w14:paraId="52A842F6" w14:textId="002ADABC" w:rsidR="00941256" w:rsidRPr="00941256" w:rsidRDefault="00941256" w:rsidP="00941256">
      <w:pPr>
        <w:spacing w:before="29"/>
        <w:ind w:left="140" w:right="99"/>
        <w:jc w:val="both"/>
        <w:rPr>
          <w:bCs/>
          <w:sz w:val="24"/>
          <w:szCs w:val="24"/>
        </w:rPr>
      </w:pPr>
      <w:r>
        <w:rPr>
          <w:bCs/>
          <w:sz w:val="24"/>
          <w:szCs w:val="24"/>
        </w:rPr>
        <w:t xml:space="preserve"> _______________________________________________________________________</w:t>
      </w:r>
    </w:p>
    <w:p w14:paraId="1C1DC630" w14:textId="77777777" w:rsidR="00941256" w:rsidRPr="00941256" w:rsidRDefault="00941256" w:rsidP="00941256">
      <w:pPr>
        <w:spacing w:before="29"/>
        <w:ind w:left="140" w:right="99"/>
        <w:jc w:val="both"/>
        <w:rPr>
          <w:bCs/>
          <w:sz w:val="24"/>
          <w:szCs w:val="24"/>
        </w:rPr>
      </w:pPr>
      <w:r w:rsidRPr="00941256">
        <w:rPr>
          <w:b/>
          <w:sz w:val="24"/>
          <w:szCs w:val="24"/>
        </w:rPr>
        <w:t>Mchungaji Ivan Bespalov</w:t>
      </w:r>
      <w:r w:rsidRPr="00941256">
        <w:rPr>
          <w:bCs/>
          <w:sz w:val="24"/>
          <w:szCs w:val="24"/>
        </w:rPr>
        <w:t xml:space="preserve"> ni mchungaji wa Kanisa la Kimataifa la Presbyterian huko Kiev, Ukraine.</w:t>
      </w:r>
    </w:p>
    <w:p w14:paraId="3D48EBB7" w14:textId="756122D7" w:rsidR="00941256" w:rsidRPr="00941256" w:rsidRDefault="00941256" w:rsidP="00941256">
      <w:pPr>
        <w:spacing w:before="29"/>
        <w:ind w:left="140" w:right="99"/>
        <w:jc w:val="both"/>
        <w:rPr>
          <w:bCs/>
          <w:sz w:val="24"/>
          <w:szCs w:val="24"/>
        </w:rPr>
      </w:pPr>
      <w:r>
        <w:rPr>
          <w:bCs/>
          <w:sz w:val="24"/>
          <w:szCs w:val="24"/>
        </w:rPr>
        <w:t xml:space="preserve"> </w:t>
      </w:r>
    </w:p>
    <w:p w14:paraId="3187A1E0" w14:textId="77777777" w:rsidR="00941256" w:rsidRPr="00941256" w:rsidRDefault="00941256" w:rsidP="00941256">
      <w:pPr>
        <w:spacing w:before="29"/>
        <w:ind w:left="140" w:right="99"/>
        <w:jc w:val="both"/>
        <w:rPr>
          <w:bCs/>
          <w:sz w:val="24"/>
          <w:szCs w:val="24"/>
        </w:rPr>
      </w:pPr>
      <w:r w:rsidRPr="00941256">
        <w:rPr>
          <w:b/>
          <w:sz w:val="24"/>
          <w:szCs w:val="24"/>
        </w:rPr>
        <w:t>Dkt. Steve Blakemore</w:t>
      </w:r>
      <w:r w:rsidRPr="00941256">
        <w:rPr>
          <w:bCs/>
          <w:sz w:val="24"/>
          <w:szCs w:val="24"/>
        </w:rPr>
        <w:t xml:space="preserve"> ni Profesa Msaidizi wa Falsafa katika Seminari ya Biblia ya Wesley.</w:t>
      </w:r>
    </w:p>
    <w:p w14:paraId="3B59D269" w14:textId="6DBA9BDD" w:rsidR="00941256" w:rsidRPr="00941256" w:rsidRDefault="00941256" w:rsidP="00941256">
      <w:pPr>
        <w:spacing w:before="29"/>
        <w:ind w:left="140" w:right="99"/>
        <w:jc w:val="both"/>
        <w:rPr>
          <w:bCs/>
          <w:sz w:val="24"/>
          <w:szCs w:val="24"/>
        </w:rPr>
      </w:pPr>
      <w:r>
        <w:rPr>
          <w:bCs/>
          <w:sz w:val="24"/>
          <w:szCs w:val="24"/>
        </w:rPr>
        <w:t xml:space="preserve"> </w:t>
      </w:r>
    </w:p>
    <w:p w14:paraId="7FE9DD48" w14:textId="77777777" w:rsidR="00941256" w:rsidRPr="00941256" w:rsidRDefault="00941256" w:rsidP="00941256">
      <w:pPr>
        <w:spacing w:before="29"/>
        <w:ind w:left="140" w:right="99"/>
        <w:jc w:val="both"/>
        <w:rPr>
          <w:bCs/>
          <w:sz w:val="24"/>
          <w:szCs w:val="24"/>
        </w:rPr>
      </w:pPr>
      <w:r w:rsidRPr="00941256">
        <w:rPr>
          <w:b/>
          <w:sz w:val="24"/>
          <w:szCs w:val="24"/>
        </w:rPr>
        <w:t>Dkt. Robert B. Chisholm,</w:t>
      </w:r>
      <w:r w:rsidRPr="00941256">
        <w:rPr>
          <w:bCs/>
          <w:sz w:val="24"/>
          <w:szCs w:val="24"/>
        </w:rPr>
        <w:t xml:space="preserve"> Mdogo ni Mkuu wa Idara na Profesa wa Agano la Kale katika Seminari ya Theolojia ya Dallas.</w:t>
      </w:r>
    </w:p>
    <w:p w14:paraId="49DB1CE0" w14:textId="62221EC8" w:rsidR="00941256" w:rsidRPr="00941256" w:rsidRDefault="00941256" w:rsidP="00941256">
      <w:pPr>
        <w:spacing w:before="29"/>
        <w:ind w:left="140" w:right="99"/>
        <w:jc w:val="both"/>
        <w:rPr>
          <w:bCs/>
          <w:sz w:val="24"/>
          <w:szCs w:val="24"/>
        </w:rPr>
      </w:pPr>
      <w:r>
        <w:rPr>
          <w:bCs/>
          <w:sz w:val="24"/>
          <w:szCs w:val="24"/>
        </w:rPr>
        <w:t xml:space="preserve"> </w:t>
      </w:r>
    </w:p>
    <w:p w14:paraId="75EF91D1" w14:textId="77777777" w:rsidR="00941256" w:rsidRPr="00941256" w:rsidRDefault="00941256" w:rsidP="00941256">
      <w:pPr>
        <w:spacing w:before="29"/>
        <w:ind w:left="140" w:right="99"/>
        <w:jc w:val="both"/>
        <w:rPr>
          <w:bCs/>
          <w:sz w:val="24"/>
          <w:szCs w:val="24"/>
        </w:rPr>
      </w:pPr>
      <w:r w:rsidRPr="00941256">
        <w:rPr>
          <w:b/>
          <w:sz w:val="24"/>
          <w:szCs w:val="24"/>
        </w:rPr>
        <w:t>Dkt. Brandon D. Crowe</w:t>
      </w:r>
      <w:r w:rsidRPr="00941256">
        <w:rPr>
          <w:bCs/>
          <w:sz w:val="24"/>
          <w:szCs w:val="24"/>
        </w:rPr>
        <w:t xml:space="preserve"> ni Profesa Msaidizi wa Agano Jipya katika Seminari ya Theolojia ya Westminster.</w:t>
      </w:r>
    </w:p>
    <w:p w14:paraId="02B9F3F8" w14:textId="76B2304F" w:rsidR="00941256" w:rsidRPr="00941256" w:rsidRDefault="00941256" w:rsidP="00941256">
      <w:pPr>
        <w:spacing w:before="29"/>
        <w:ind w:left="140" w:right="99"/>
        <w:jc w:val="both"/>
        <w:rPr>
          <w:bCs/>
          <w:sz w:val="24"/>
          <w:szCs w:val="24"/>
        </w:rPr>
      </w:pPr>
      <w:r>
        <w:rPr>
          <w:bCs/>
          <w:sz w:val="24"/>
          <w:szCs w:val="24"/>
        </w:rPr>
        <w:t xml:space="preserve"> </w:t>
      </w:r>
    </w:p>
    <w:p w14:paraId="32D11A15" w14:textId="77777777" w:rsidR="00941256" w:rsidRPr="00941256" w:rsidRDefault="00941256" w:rsidP="00941256">
      <w:pPr>
        <w:spacing w:before="29"/>
        <w:ind w:left="140" w:right="99"/>
        <w:jc w:val="both"/>
        <w:rPr>
          <w:bCs/>
          <w:sz w:val="24"/>
          <w:szCs w:val="24"/>
        </w:rPr>
      </w:pPr>
      <w:r w:rsidRPr="00941256">
        <w:rPr>
          <w:b/>
          <w:sz w:val="24"/>
          <w:szCs w:val="24"/>
        </w:rPr>
        <w:t>Bw. Steve Douglass</w:t>
      </w:r>
      <w:r w:rsidRPr="00941256">
        <w:rPr>
          <w:bCs/>
          <w:sz w:val="24"/>
          <w:szCs w:val="24"/>
        </w:rPr>
        <w:t xml:space="preserve"> anahudumu kama rais na mwenyekiti wa bodi ya Cru na Campus Crusade for Christ International.</w:t>
      </w:r>
    </w:p>
    <w:p w14:paraId="1AE258D2" w14:textId="33453299" w:rsidR="00941256" w:rsidRPr="00941256" w:rsidRDefault="00941256" w:rsidP="00941256">
      <w:pPr>
        <w:spacing w:before="29"/>
        <w:ind w:left="140" w:right="99"/>
        <w:jc w:val="both"/>
        <w:rPr>
          <w:bCs/>
          <w:sz w:val="24"/>
          <w:szCs w:val="24"/>
        </w:rPr>
      </w:pPr>
      <w:r>
        <w:rPr>
          <w:bCs/>
          <w:sz w:val="24"/>
          <w:szCs w:val="24"/>
        </w:rPr>
        <w:t xml:space="preserve"> </w:t>
      </w:r>
    </w:p>
    <w:p w14:paraId="78763BD0" w14:textId="77777777" w:rsidR="00941256" w:rsidRPr="00941256" w:rsidRDefault="00941256" w:rsidP="00941256">
      <w:pPr>
        <w:spacing w:before="29"/>
        <w:ind w:left="140" w:right="99"/>
        <w:jc w:val="both"/>
        <w:rPr>
          <w:bCs/>
          <w:sz w:val="24"/>
          <w:szCs w:val="24"/>
        </w:rPr>
      </w:pPr>
      <w:r w:rsidRPr="00941256">
        <w:rPr>
          <w:b/>
          <w:sz w:val="24"/>
          <w:szCs w:val="24"/>
        </w:rPr>
        <w:t>Dkt. William Edgar</w:t>
      </w:r>
      <w:r w:rsidRPr="00941256">
        <w:rPr>
          <w:bCs/>
          <w:sz w:val="24"/>
          <w:szCs w:val="24"/>
        </w:rPr>
        <w:t xml:space="preserve"> ni Profesa wa Apologetics katika Seminari ya Theolojia ya Westminster.</w:t>
      </w:r>
    </w:p>
    <w:p w14:paraId="6AE19E5C" w14:textId="6B12B758" w:rsidR="00941256" w:rsidRPr="00941256" w:rsidRDefault="00941256" w:rsidP="00941256">
      <w:pPr>
        <w:spacing w:before="29"/>
        <w:ind w:left="140" w:right="99"/>
        <w:jc w:val="both"/>
        <w:rPr>
          <w:bCs/>
          <w:sz w:val="24"/>
          <w:szCs w:val="24"/>
        </w:rPr>
      </w:pPr>
      <w:r>
        <w:rPr>
          <w:bCs/>
          <w:sz w:val="24"/>
          <w:szCs w:val="24"/>
        </w:rPr>
        <w:t xml:space="preserve"> </w:t>
      </w:r>
    </w:p>
    <w:p w14:paraId="6C851CBD" w14:textId="77777777" w:rsidR="00941256" w:rsidRPr="00941256" w:rsidRDefault="00941256" w:rsidP="00941256">
      <w:pPr>
        <w:spacing w:before="29"/>
        <w:ind w:left="140" w:right="99"/>
        <w:jc w:val="both"/>
        <w:rPr>
          <w:bCs/>
          <w:sz w:val="24"/>
          <w:szCs w:val="24"/>
        </w:rPr>
      </w:pPr>
      <w:r w:rsidRPr="00941256">
        <w:rPr>
          <w:b/>
          <w:sz w:val="24"/>
          <w:szCs w:val="24"/>
        </w:rPr>
        <w:t>Dkt. Matt Friedeman</w:t>
      </w:r>
      <w:r w:rsidRPr="00941256">
        <w:rPr>
          <w:bCs/>
          <w:sz w:val="24"/>
          <w:szCs w:val="24"/>
        </w:rPr>
        <w:t xml:space="preserve"> ni Profesa wa Uinjilisti na Uanafunzi katika Seminari ya Biblia ya Wesley.</w:t>
      </w:r>
    </w:p>
    <w:p w14:paraId="49AC7F76" w14:textId="1248AAF5" w:rsidR="00941256" w:rsidRPr="00941256" w:rsidRDefault="00941256" w:rsidP="00941256">
      <w:pPr>
        <w:spacing w:before="29"/>
        <w:ind w:left="140" w:right="99"/>
        <w:jc w:val="both"/>
        <w:rPr>
          <w:bCs/>
          <w:sz w:val="24"/>
          <w:szCs w:val="24"/>
        </w:rPr>
      </w:pPr>
      <w:r>
        <w:rPr>
          <w:bCs/>
          <w:sz w:val="24"/>
          <w:szCs w:val="24"/>
        </w:rPr>
        <w:t xml:space="preserve"> </w:t>
      </w:r>
    </w:p>
    <w:p w14:paraId="79A2B4FE" w14:textId="77777777" w:rsidR="00941256" w:rsidRPr="00941256" w:rsidRDefault="00941256" w:rsidP="00941256">
      <w:pPr>
        <w:spacing w:before="29"/>
        <w:ind w:left="140" w:right="99"/>
        <w:jc w:val="both"/>
        <w:rPr>
          <w:bCs/>
          <w:sz w:val="24"/>
          <w:szCs w:val="24"/>
        </w:rPr>
      </w:pPr>
      <w:r w:rsidRPr="00941256">
        <w:rPr>
          <w:b/>
          <w:sz w:val="24"/>
          <w:szCs w:val="24"/>
        </w:rPr>
        <w:t>Dkt. Bradley T. Johnson</w:t>
      </w:r>
      <w:r w:rsidRPr="00941256">
        <w:rPr>
          <w:bCs/>
          <w:sz w:val="24"/>
          <w:szCs w:val="24"/>
        </w:rPr>
        <w:t xml:space="preserve"> ni Profesa Msaidizi katika Seminari ya Theolojia ya Asbury na Mchungaji wa Kanisa la Methodist la Wesley Chapel huko Nicholasville, KY.</w:t>
      </w:r>
    </w:p>
    <w:p w14:paraId="72068063" w14:textId="2C0D11F0" w:rsidR="00941256" w:rsidRPr="00941256" w:rsidRDefault="00941256" w:rsidP="00941256">
      <w:pPr>
        <w:spacing w:before="29"/>
        <w:ind w:left="140" w:right="99"/>
        <w:jc w:val="both"/>
        <w:rPr>
          <w:bCs/>
          <w:sz w:val="24"/>
          <w:szCs w:val="24"/>
        </w:rPr>
      </w:pPr>
      <w:r>
        <w:rPr>
          <w:bCs/>
          <w:sz w:val="24"/>
          <w:szCs w:val="24"/>
        </w:rPr>
        <w:t xml:space="preserve"> </w:t>
      </w:r>
    </w:p>
    <w:p w14:paraId="7E784993" w14:textId="77777777" w:rsidR="00941256" w:rsidRPr="00941256" w:rsidRDefault="00941256" w:rsidP="00941256">
      <w:pPr>
        <w:spacing w:before="29"/>
        <w:ind w:left="140" w:right="99"/>
        <w:jc w:val="both"/>
        <w:rPr>
          <w:bCs/>
          <w:sz w:val="24"/>
          <w:szCs w:val="24"/>
        </w:rPr>
      </w:pPr>
      <w:r w:rsidRPr="00941256">
        <w:rPr>
          <w:b/>
          <w:sz w:val="24"/>
          <w:szCs w:val="24"/>
        </w:rPr>
        <w:t>Dkt. Dennis E. Johnson</w:t>
      </w:r>
      <w:r w:rsidRPr="00941256">
        <w:rPr>
          <w:bCs/>
          <w:sz w:val="24"/>
          <w:szCs w:val="24"/>
        </w:rPr>
        <w:t xml:space="preserve"> ni Profesa Mstaafu wa Teolojia Vitendo katika Seminari ya Westminster California.</w:t>
      </w:r>
    </w:p>
    <w:p w14:paraId="67AB9718" w14:textId="2434F483" w:rsidR="00941256" w:rsidRPr="00941256" w:rsidRDefault="00941256" w:rsidP="00941256">
      <w:pPr>
        <w:spacing w:before="29"/>
        <w:ind w:left="140" w:right="99"/>
        <w:jc w:val="both"/>
        <w:rPr>
          <w:bCs/>
          <w:sz w:val="24"/>
          <w:szCs w:val="24"/>
        </w:rPr>
      </w:pPr>
      <w:r>
        <w:rPr>
          <w:bCs/>
          <w:sz w:val="24"/>
          <w:szCs w:val="24"/>
        </w:rPr>
        <w:t xml:space="preserve"> </w:t>
      </w:r>
    </w:p>
    <w:p w14:paraId="57263030" w14:textId="77777777" w:rsidR="00941256" w:rsidRDefault="00941256" w:rsidP="00941256">
      <w:pPr>
        <w:spacing w:before="29"/>
        <w:ind w:left="140" w:right="99"/>
        <w:jc w:val="both"/>
        <w:rPr>
          <w:bCs/>
          <w:sz w:val="24"/>
          <w:szCs w:val="24"/>
        </w:rPr>
      </w:pPr>
    </w:p>
    <w:p w14:paraId="3CD055F3" w14:textId="1E950D26" w:rsidR="00941256" w:rsidRPr="00941256" w:rsidRDefault="00941256" w:rsidP="00941256">
      <w:pPr>
        <w:spacing w:before="29"/>
        <w:ind w:left="140" w:right="99"/>
        <w:jc w:val="both"/>
        <w:rPr>
          <w:bCs/>
          <w:sz w:val="24"/>
          <w:szCs w:val="24"/>
        </w:rPr>
      </w:pPr>
      <w:r w:rsidRPr="00941256">
        <w:rPr>
          <w:b/>
          <w:sz w:val="24"/>
          <w:szCs w:val="24"/>
        </w:rPr>
        <w:t>Dkt. Craig S. Keener</w:t>
      </w:r>
      <w:r w:rsidRPr="00941256">
        <w:rPr>
          <w:bCs/>
          <w:sz w:val="24"/>
          <w:szCs w:val="24"/>
        </w:rPr>
        <w:t xml:space="preserve"> ni Mwenyekiti wa F.M. na Ada Thompson wa Mafunzo ya Biblia katika Seminari ya Theolojia ya Asbury.</w:t>
      </w:r>
    </w:p>
    <w:p w14:paraId="5A925746" w14:textId="77777777" w:rsidR="00941256" w:rsidRDefault="00941256" w:rsidP="00941256">
      <w:pPr>
        <w:spacing w:before="29"/>
        <w:ind w:left="140" w:right="99"/>
        <w:jc w:val="both"/>
        <w:rPr>
          <w:bCs/>
          <w:sz w:val="24"/>
          <w:szCs w:val="24"/>
        </w:rPr>
      </w:pPr>
    </w:p>
    <w:p w14:paraId="462358E8" w14:textId="13A8226B" w:rsidR="00941256" w:rsidRPr="00941256" w:rsidRDefault="00941256" w:rsidP="00941256">
      <w:pPr>
        <w:spacing w:before="29"/>
        <w:ind w:left="140" w:right="99"/>
        <w:jc w:val="both"/>
        <w:rPr>
          <w:b/>
          <w:sz w:val="24"/>
          <w:szCs w:val="24"/>
        </w:rPr>
      </w:pPr>
      <w:r w:rsidRPr="00941256">
        <w:rPr>
          <w:b/>
          <w:sz w:val="24"/>
          <w:szCs w:val="24"/>
        </w:rPr>
        <w:t>Dkt. Simon J. Kistemaker (1930-2017)</w:t>
      </w:r>
      <w:r>
        <w:rPr>
          <w:b/>
          <w:sz w:val="24"/>
          <w:szCs w:val="24"/>
        </w:rPr>
        <w:t xml:space="preserve"> </w:t>
      </w:r>
      <w:r w:rsidRPr="00941256">
        <w:rPr>
          <w:bCs/>
          <w:sz w:val="24"/>
          <w:szCs w:val="24"/>
        </w:rPr>
        <w:t>alikuwa Profesa wa Agano Jipya katika Seminari ya Theolojia ya Reformed huko Orlando, Florida.</w:t>
      </w:r>
    </w:p>
    <w:p w14:paraId="55168E1A" w14:textId="26A0653B" w:rsidR="00941256" w:rsidRPr="00941256" w:rsidRDefault="00941256" w:rsidP="00941256">
      <w:pPr>
        <w:spacing w:before="29"/>
        <w:ind w:left="140" w:right="99"/>
        <w:jc w:val="both"/>
        <w:rPr>
          <w:bCs/>
          <w:sz w:val="24"/>
          <w:szCs w:val="24"/>
        </w:rPr>
      </w:pPr>
      <w:r>
        <w:rPr>
          <w:bCs/>
          <w:sz w:val="24"/>
          <w:szCs w:val="24"/>
        </w:rPr>
        <w:t xml:space="preserve"> </w:t>
      </w:r>
    </w:p>
    <w:p w14:paraId="5D5662C5" w14:textId="77777777" w:rsidR="00941256" w:rsidRPr="00941256" w:rsidRDefault="00941256" w:rsidP="00941256">
      <w:pPr>
        <w:spacing w:before="29"/>
        <w:ind w:left="140" w:right="99"/>
        <w:jc w:val="both"/>
        <w:rPr>
          <w:bCs/>
          <w:sz w:val="24"/>
          <w:szCs w:val="24"/>
        </w:rPr>
      </w:pPr>
      <w:r w:rsidRPr="00941256">
        <w:rPr>
          <w:b/>
          <w:sz w:val="24"/>
          <w:szCs w:val="24"/>
        </w:rPr>
        <w:t>Dkt. John E. McKinley</w:t>
      </w:r>
      <w:r w:rsidRPr="00941256">
        <w:rPr>
          <w:bCs/>
          <w:sz w:val="24"/>
          <w:szCs w:val="24"/>
        </w:rPr>
        <w:t xml:space="preserve"> ni Profesa Mshiriki wa Mafunzo ya Biblia na Theolojia katika Shule ya Theolojia ya Talbot.</w:t>
      </w:r>
    </w:p>
    <w:p w14:paraId="5F7A7CD1" w14:textId="77777777" w:rsidR="00941256" w:rsidRDefault="00941256" w:rsidP="00941256">
      <w:pPr>
        <w:spacing w:before="29"/>
        <w:ind w:left="140" w:right="99"/>
        <w:jc w:val="both"/>
        <w:rPr>
          <w:bCs/>
          <w:sz w:val="24"/>
          <w:szCs w:val="24"/>
        </w:rPr>
      </w:pPr>
    </w:p>
    <w:p w14:paraId="738DDC82" w14:textId="51C72244" w:rsidR="00941256" w:rsidRPr="00941256" w:rsidRDefault="00941256" w:rsidP="00941256">
      <w:pPr>
        <w:spacing w:before="29"/>
        <w:ind w:left="140" w:right="99"/>
        <w:jc w:val="both"/>
        <w:rPr>
          <w:bCs/>
          <w:sz w:val="24"/>
          <w:szCs w:val="24"/>
        </w:rPr>
      </w:pPr>
      <w:r w:rsidRPr="00941256">
        <w:rPr>
          <w:b/>
          <w:sz w:val="24"/>
          <w:szCs w:val="24"/>
        </w:rPr>
        <w:t>Dkt. Thomas J. Nettles</w:t>
      </w:r>
      <w:r w:rsidRPr="00941256">
        <w:rPr>
          <w:bCs/>
          <w:sz w:val="24"/>
          <w:szCs w:val="24"/>
        </w:rPr>
        <w:t xml:space="preserve"> (mstaafu) alikuwa Profesa wa Theolojia ya Kihistoria katika Seminari ya Theolojia ya Southern Baptist.</w:t>
      </w:r>
    </w:p>
    <w:p w14:paraId="24515287" w14:textId="74FB2195" w:rsidR="00941256" w:rsidRPr="00941256" w:rsidRDefault="00941256" w:rsidP="00941256">
      <w:pPr>
        <w:spacing w:before="29"/>
        <w:ind w:left="140" w:right="99"/>
        <w:jc w:val="both"/>
        <w:rPr>
          <w:bCs/>
          <w:sz w:val="24"/>
          <w:szCs w:val="24"/>
        </w:rPr>
      </w:pPr>
      <w:r>
        <w:rPr>
          <w:bCs/>
          <w:sz w:val="24"/>
          <w:szCs w:val="24"/>
        </w:rPr>
        <w:t xml:space="preserve"> </w:t>
      </w:r>
    </w:p>
    <w:p w14:paraId="5ED7BCB7" w14:textId="77777777" w:rsidR="00941256" w:rsidRPr="00941256" w:rsidRDefault="00941256" w:rsidP="00941256">
      <w:pPr>
        <w:spacing w:before="29"/>
        <w:ind w:left="140" w:right="99"/>
        <w:jc w:val="both"/>
        <w:rPr>
          <w:bCs/>
          <w:sz w:val="24"/>
          <w:szCs w:val="24"/>
        </w:rPr>
      </w:pPr>
      <w:r w:rsidRPr="00941256">
        <w:rPr>
          <w:b/>
          <w:sz w:val="24"/>
          <w:szCs w:val="24"/>
        </w:rPr>
        <w:t>Dkt. John Oswalt</w:t>
      </w:r>
      <w:r w:rsidRPr="00941256">
        <w:rPr>
          <w:bCs/>
          <w:sz w:val="24"/>
          <w:szCs w:val="24"/>
        </w:rPr>
        <w:t xml:space="preserve"> ni Profesa Mgeni Mashuhuri wa Agano la Kale katika Seminari ya Theolojia ya Asbury.</w:t>
      </w:r>
    </w:p>
    <w:p w14:paraId="156F90C0" w14:textId="1427C4AE" w:rsidR="00941256" w:rsidRPr="00941256" w:rsidRDefault="00941256" w:rsidP="00941256">
      <w:pPr>
        <w:spacing w:before="29"/>
        <w:ind w:left="140" w:right="99"/>
        <w:jc w:val="both"/>
        <w:rPr>
          <w:bCs/>
          <w:sz w:val="24"/>
          <w:szCs w:val="24"/>
        </w:rPr>
      </w:pPr>
      <w:r>
        <w:rPr>
          <w:bCs/>
          <w:sz w:val="24"/>
          <w:szCs w:val="24"/>
        </w:rPr>
        <w:t xml:space="preserve"> </w:t>
      </w:r>
    </w:p>
    <w:p w14:paraId="7410C82D" w14:textId="77777777" w:rsidR="00941256" w:rsidRPr="00941256" w:rsidRDefault="00941256" w:rsidP="00941256">
      <w:pPr>
        <w:spacing w:before="29"/>
        <w:ind w:left="140" w:right="99"/>
        <w:jc w:val="both"/>
        <w:rPr>
          <w:bCs/>
          <w:sz w:val="24"/>
          <w:szCs w:val="24"/>
        </w:rPr>
      </w:pPr>
      <w:r w:rsidRPr="00941256">
        <w:rPr>
          <w:b/>
          <w:sz w:val="24"/>
          <w:szCs w:val="24"/>
        </w:rPr>
        <w:t>Dkt. Gregory R. Perry</w:t>
      </w:r>
      <w:r w:rsidRPr="00941256">
        <w:rPr>
          <w:bCs/>
          <w:sz w:val="24"/>
          <w:szCs w:val="24"/>
        </w:rPr>
        <w:t xml:space="preserve"> ni Makamu wa Rais wa Miradi ya Kimkakati katika Third Millennium Ministries, Rais wa Seminari ya Thirdmill, na aliyekuwa Profesa Mshiriki wa Agano Jipya na Mkurugenzi wa Mpango wa Huduma ya Jiji katika Seminari ya Theolojia ya Covenant.</w:t>
      </w:r>
    </w:p>
    <w:p w14:paraId="42DC498E" w14:textId="2884B5F6" w:rsidR="00941256" w:rsidRPr="00941256" w:rsidRDefault="00941256" w:rsidP="00941256">
      <w:pPr>
        <w:spacing w:before="29"/>
        <w:ind w:left="140" w:right="99"/>
        <w:jc w:val="both"/>
        <w:rPr>
          <w:bCs/>
          <w:sz w:val="24"/>
          <w:szCs w:val="24"/>
        </w:rPr>
      </w:pPr>
      <w:r>
        <w:rPr>
          <w:bCs/>
          <w:sz w:val="24"/>
          <w:szCs w:val="24"/>
        </w:rPr>
        <w:t xml:space="preserve"> </w:t>
      </w:r>
    </w:p>
    <w:p w14:paraId="17FE92F2" w14:textId="77777777" w:rsidR="00941256" w:rsidRPr="00941256" w:rsidRDefault="00941256" w:rsidP="00941256">
      <w:pPr>
        <w:spacing w:before="29"/>
        <w:ind w:left="140" w:right="99"/>
        <w:jc w:val="both"/>
        <w:rPr>
          <w:bCs/>
          <w:sz w:val="24"/>
          <w:szCs w:val="24"/>
        </w:rPr>
      </w:pPr>
      <w:r w:rsidRPr="00941256">
        <w:rPr>
          <w:b/>
          <w:sz w:val="24"/>
          <w:szCs w:val="24"/>
        </w:rPr>
        <w:t>Dkt. Vern S. Poythress</w:t>
      </w:r>
      <w:r w:rsidRPr="00941256">
        <w:rPr>
          <w:bCs/>
          <w:sz w:val="24"/>
          <w:szCs w:val="24"/>
        </w:rPr>
        <w:t xml:space="preserve"> ni Profesa wa Ufafanuzi wa Agano Jipya katika Seminari ya Theolojia ya Westminster na Mhariri wa Jarida la Theolojia la Westminster.</w:t>
      </w:r>
    </w:p>
    <w:p w14:paraId="1C5816E6" w14:textId="2CC6389E" w:rsidR="00941256" w:rsidRPr="00941256" w:rsidRDefault="00941256" w:rsidP="00941256">
      <w:pPr>
        <w:spacing w:before="29"/>
        <w:ind w:left="140" w:right="99"/>
        <w:jc w:val="both"/>
        <w:rPr>
          <w:bCs/>
          <w:sz w:val="24"/>
          <w:szCs w:val="24"/>
        </w:rPr>
      </w:pPr>
      <w:r>
        <w:rPr>
          <w:bCs/>
          <w:sz w:val="24"/>
          <w:szCs w:val="24"/>
        </w:rPr>
        <w:t xml:space="preserve"> </w:t>
      </w:r>
    </w:p>
    <w:p w14:paraId="7A7325E1" w14:textId="77777777" w:rsidR="00941256" w:rsidRPr="00941256" w:rsidRDefault="00941256" w:rsidP="00941256">
      <w:pPr>
        <w:spacing w:before="29"/>
        <w:ind w:left="140" w:right="99"/>
        <w:jc w:val="both"/>
        <w:rPr>
          <w:bCs/>
          <w:sz w:val="24"/>
          <w:szCs w:val="24"/>
        </w:rPr>
      </w:pPr>
      <w:r w:rsidRPr="00941256">
        <w:rPr>
          <w:b/>
          <w:sz w:val="24"/>
          <w:szCs w:val="24"/>
        </w:rPr>
        <w:t>Dkt. Richard L. Pratt,</w:t>
      </w:r>
      <w:r w:rsidRPr="00941256">
        <w:rPr>
          <w:bCs/>
          <w:sz w:val="24"/>
          <w:szCs w:val="24"/>
        </w:rPr>
        <w:t xml:space="preserve"> Mdogo ni Mwanzilishi Mwenza na Rais wa Third Millennium Ministries.</w:t>
      </w:r>
    </w:p>
    <w:p w14:paraId="2E812F03" w14:textId="25EF8BEB" w:rsidR="00941256" w:rsidRPr="00941256" w:rsidRDefault="00941256" w:rsidP="00941256">
      <w:pPr>
        <w:spacing w:before="29"/>
        <w:ind w:left="140" w:right="99"/>
        <w:jc w:val="both"/>
        <w:rPr>
          <w:bCs/>
          <w:sz w:val="24"/>
          <w:szCs w:val="24"/>
        </w:rPr>
      </w:pPr>
      <w:r>
        <w:rPr>
          <w:bCs/>
          <w:sz w:val="24"/>
          <w:szCs w:val="24"/>
        </w:rPr>
        <w:t xml:space="preserve"> </w:t>
      </w:r>
    </w:p>
    <w:p w14:paraId="2CF54CC0" w14:textId="77777777" w:rsidR="00941256" w:rsidRPr="00941256" w:rsidRDefault="00941256" w:rsidP="00941256">
      <w:pPr>
        <w:spacing w:before="29"/>
        <w:ind w:left="140" w:right="99"/>
        <w:jc w:val="both"/>
        <w:rPr>
          <w:bCs/>
          <w:sz w:val="24"/>
          <w:szCs w:val="24"/>
        </w:rPr>
      </w:pPr>
      <w:r w:rsidRPr="00941256">
        <w:rPr>
          <w:b/>
          <w:sz w:val="24"/>
          <w:szCs w:val="24"/>
        </w:rPr>
        <w:t>Dkt. Scott Redd</w:t>
      </w:r>
      <w:r w:rsidRPr="00941256">
        <w:rPr>
          <w:bCs/>
          <w:sz w:val="24"/>
          <w:szCs w:val="24"/>
        </w:rPr>
        <w:t xml:space="preserve"> ni Rais wa Kampasi ya Seminari ya Theolojia ya Reformed huko Washington D.C. na Profesa Msaidizi wa Agano la Kale.</w:t>
      </w:r>
    </w:p>
    <w:p w14:paraId="598E203D" w14:textId="726E7FB2" w:rsidR="00941256" w:rsidRPr="00941256" w:rsidRDefault="00941256" w:rsidP="00941256">
      <w:pPr>
        <w:spacing w:before="29"/>
        <w:ind w:left="140" w:right="99"/>
        <w:jc w:val="both"/>
        <w:rPr>
          <w:bCs/>
          <w:sz w:val="24"/>
          <w:szCs w:val="24"/>
        </w:rPr>
      </w:pPr>
      <w:r>
        <w:rPr>
          <w:bCs/>
          <w:sz w:val="24"/>
          <w:szCs w:val="24"/>
        </w:rPr>
        <w:t xml:space="preserve"> </w:t>
      </w:r>
    </w:p>
    <w:p w14:paraId="3C77B0BB" w14:textId="77777777" w:rsidR="00941256" w:rsidRPr="00941256" w:rsidRDefault="00941256" w:rsidP="00941256">
      <w:pPr>
        <w:spacing w:before="29"/>
        <w:ind w:left="140" w:right="99"/>
        <w:jc w:val="both"/>
        <w:rPr>
          <w:bCs/>
          <w:sz w:val="24"/>
          <w:szCs w:val="24"/>
        </w:rPr>
      </w:pPr>
      <w:r w:rsidRPr="00941256">
        <w:rPr>
          <w:b/>
          <w:sz w:val="24"/>
          <w:szCs w:val="24"/>
        </w:rPr>
        <w:t>Dkt. Mark L. Strauss</w:t>
      </w:r>
      <w:r w:rsidRPr="00941256">
        <w:rPr>
          <w:bCs/>
          <w:sz w:val="24"/>
          <w:szCs w:val="24"/>
        </w:rPr>
        <w:t xml:space="preserve"> ni Profesa wa Agano Jipya katika Seminari ya Bethel, San Diego.</w:t>
      </w:r>
    </w:p>
    <w:p w14:paraId="56C3D757" w14:textId="09091062" w:rsidR="00941256" w:rsidRPr="00941256" w:rsidRDefault="00941256" w:rsidP="00941256">
      <w:pPr>
        <w:spacing w:before="29"/>
        <w:ind w:left="140" w:right="99"/>
        <w:jc w:val="both"/>
        <w:rPr>
          <w:bCs/>
          <w:sz w:val="24"/>
          <w:szCs w:val="24"/>
        </w:rPr>
      </w:pPr>
      <w:r>
        <w:rPr>
          <w:bCs/>
          <w:sz w:val="24"/>
          <w:szCs w:val="24"/>
        </w:rPr>
        <w:t xml:space="preserve"> </w:t>
      </w:r>
    </w:p>
    <w:p w14:paraId="3229038A" w14:textId="77777777" w:rsidR="00941256" w:rsidRPr="00941256" w:rsidRDefault="00941256" w:rsidP="00941256">
      <w:pPr>
        <w:spacing w:before="29"/>
        <w:ind w:left="140" w:right="99"/>
        <w:jc w:val="both"/>
        <w:rPr>
          <w:bCs/>
          <w:sz w:val="24"/>
          <w:szCs w:val="24"/>
        </w:rPr>
      </w:pPr>
      <w:r w:rsidRPr="00941256">
        <w:rPr>
          <w:b/>
          <w:sz w:val="24"/>
          <w:szCs w:val="24"/>
        </w:rPr>
        <w:t>Dkt. K. Erik Thoennes</w:t>
      </w:r>
      <w:r w:rsidRPr="00941256">
        <w:rPr>
          <w:bCs/>
          <w:sz w:val="24"/>
          <w:szCs w:val="24"/>
        </w:rPr>
        <w:t xml:space="preserve"> ni Profesa wa Mafunzo ya Biblia na Theolojia katika Shule ya Theolojia ya Talbot ya Chuo Kikuu cha Biola.</w:t>
      </w:r>
    </w:p>
    <w:p w14:paraId="6A79A44A" w14:textId="3D7739E1" w:rsidR="00941256" w:rsidRPr="00941256" w:rsidRDefault="00941256" w:rsidP="00941256">
      <w:pPr>
        <w:spacing w:before="29"/>
        <w:ind w:left="140" w:right="99"/>
        <w:jc w:val="both"/>
        <w:rPr>
          <w:bCs/>
          <w:sz w:val="24"/>
          <w:szCs w:val="24"/>
        </w:rPr>
      </w:pPr>
      <w:r>
        <w:rPr>
          <w:bCs/>
          <w:sz w:val="24"/>
          <w:szCs w:val="24"/>
        </w:rPr>
        <w:t xml:space="preserve"> </w:t>
      </w:r>
    </w:p>
    <w:p w14:paraId="57A09EF2" w14:textId="77777777" w:rsidR="00941256" w:rsidRPr="00941256" w:rsidRDefault="00941256" w:rsidP="00941256">
      <w:pPr>
        <w:spacing w:before="29"/>
        <w:ind w:left="140" w:right="99"/>
        <w:jc w:val="both"/>
        <w:rPr>
          <w:bCs/>
          <w:sz w:val="24"/>
          <w:szCs w:val="24"/>
        </w:rPr>
      </w:pPr>
      <w:r w:rsidRPr="00941256">
        <w:rPr>
          <w:b/>
          <w:sz w:val="24"/>
          <w:szCs w:val="24"/>
        </w:rPr>
        <w:t>Mchungaji Dkt. Stephen</w:t>
      </w:r>
      <w:r w:rsidRPr="00941256">
        <w:rPr>
          <w:bCs/>
          <w:sz w:val="24"/>
          <w:szCs w:val="24"/>
        </w:rPr>
        <w:t xml:space="preserve"> Tong ni mwinjilisti na mwanatheolojia mashuhuri wa Kichina, mhamasishaji wa Harakati ya Kiinjilisti ya Reformed, na mwanzilishi wa Stephen Tong Evangelistic Ministries International (STEMI), Kanisa la Kiinjilisti la Reformed na Seminari nchini Indonesia.</w:t>
      </w:r>
    </w:p>
    <w:p w14:paraId="47FE919D" w14:textId="30F727F3" w:rsidR="00941256" w:rsidRPr="00941256" w:rsidRDefault="00941256" w:rsidP="00941256">
      <w:pPr>
        <w:spacing w:before="29"/>
        <w:ind w:left="140" w:right="99"/>
        <w:jc w:val="both"/>
        <w:rPr>
          <w:bCs/>
          <w:sz w:val="24"/>
          <w:szCs w:val="24"/>
        </w:rPr>
      </w:pPr>
      <w:r>
        <w:rPr>
          <w:bCs/>
          <w:sz w:val="24"/>
          <w:szCs w:val="24"/>
        </w:rPr>
        <w:t xml:space="preserve"> </w:t>
      </w:r>
    </w:p>
    <w:p w14:paraId="1B4D8BE2" w14:textId="77777777" w:rsidR="00941256" w:rsidRPr="00941256" w:rsidRDefault="00941256" w:rsidP="00941256">
      <w:pPr>
        <w:spacing w:before="29"/>
        <w:ind w:left="140" w:right="99"/>
        <w:jc w:val="both"/>
        <w:rPr>
          <w:bCs/>
          <w:sz w:val="24"/>
          <w:szCs w:val="24"/>
        </w:rPr>
      </w:pPr>
      <w:r w:rsidRPr="00941256">
        <w:rPr>
          <w:b/>
          <w:sz w:val="24"/>
          <w:szCs w:val="24"/>
        </w:rPr>
        <w:t>Dkt. Bill Ury</w:t>
      </w:r>
      <w:r w:rsidRPr="00941256">
        <w:rPr>
          <w:bCs/>
          <w:sz w:val="24"/>
          <w:szCs w:val="24"/>
        </w:rPr>
        <w:t xml:space="preserve"> alikuwa Profesa wa Theolojia ya Utaratibu na Kihistoria katika Seminari ya Biblia ya Wesley kwa miaka 24 na sasa anahudumu kama Mchungaji wa Kanisa la Methodist la Kiinjilisti la Elizabeth City huko North Carolina.</w:t>
      </w:r>
    </w:p>
    <w:p w14:paraId="4CD2045F" w14:textId="77777777" w:rsidR="00941256" w:rsidRDefault="00941256" w:rsidP="00941256">
      <w:pPr>
        <w:spacing w:before="29"/>
        <w:ind w:left="140" w:right="99"/>
        <w:jc w:val="both"/>
        <w:rPr>
          <w:b/>
          <w:sz w:val="24"/>
          <w:szCs w:val="24"/>
        </w:rPr>
      </w:pPr>
    </w:p>
    <w:p w14:paraId="544D8203" w14:textId="77777777" w:rsidR="00941256" w:rsidRDefault="00941256" w:rsidP="00941256">
      <w:pPr>
        <w:spacing w:before="29"/>
        <w:ind w:left="140" w:right="99"/>
        <w:jc w:val="both"/>
        <w:rPr>
          <w:b/>
          <w:sz w:val="24"/>
          <w:szCs w:val="24"/>
        </w:rPr>
      </w:pPr>
    </w:p>
    <w:p w14:paraId="39E9746C" w14:textId="00CADA23" w:rsidR="00641794" w:rsidRDefault="00941256">
      <w:pPr>
        <w:ind w:left="100" w:right="79"/>
        <w:jc w:val="both"/>
        <w:rPr>
          <w:sz w:val="24"/>
          <w:szCs w:val="24"/>
        </w:rPr>
        <w:sectPr w:rsidR="00641794">
          <w:pgSz w:w="12240" w:h="15840"/>
          <w:pgMar w:top="940" w:right="1680" w:bottom="280" w:left="1700" w:header="745" w:footer="761" w:gutter="0"/>
          <w:cols w:space="720"/>
        </w:sectPr>
      </w:pPr>
      <w:r>
        <w:rPr>
          <w:b/>
          <w:sz w:val="24"/>
          <w:szCs w:val="24"/>
        </w:rPr>
        <w:t xml:space="preserve"> </w:t>
      </w:r>
    </w:p>
    <w:p w14:paraId="55BF08D4" w14:textId="77777777" w:rsidR="00641794" w:rsidRDefault="00641794">
      <w:pPr>
        <w:spacing w:before="9" w:line="220" w:lineRule="exact"/>
        <w:rPr>
          <w:sz w:val="22"/>
          <w:szCs w:val="22"/>
        </w:rPr>
      </w:pPr>
    </w:p>
    <w:p w14:paraId="1CC286C8" w14:textId="1284EDCD" w:rsidR="00641794"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C37465">
        <w:rPr>
          <w:b/>
          <w:color w:val="2B5376"/>
          <w:spacing w:val="-1"/>
          <w:position w:val="-1"/>
          <w:sz w:val="32"/>
          <w:szCs w:val="32"/>
          <w:u w:val="single" w:color="2B5376"/>
        </w:rPr>
        <w:t>FAHARASA</w:t>
      </w:r>
      <w:r>
        <w:rPr>
          <w:color w:val="2B5376"/>
          <w:position w:val="-1"/>
          <w:sz w:val="32"/>
          <w:szCs w:val="32"/>
          <w:u w:val="single" w:color="2B5376"/>
        </w:rPr>
        <w:tab/>
      </w:r>
    </w:p>
    <w:p w14:paraId="6DB9715B" w14:textId="77777777" w:rsidR="00641794" w:rsidRDefault="00641794">
      <w:pPr>
        <w:spacing w:before="16" w:line="260" w:lineRule="exact"/>
        <w:rPr>
          <w:sz w:val="26"/>
          <w:szCs w:val="26"/>
        </w:rPr>
        <w:sectPr w:rsidR="00641794">
          <w:pgSz w:w="12240" w:h="15840"/>
          <w:pgMar w:top="940" w:right="1660" w:bottom="280" w:left="1660" w:header="745" w:footer="761" w:gutter="0"/>
          <w:cols w:space="720"/>
        </w:sectPr>
      </w:pPr>
    </w:p>
    <w:p w14:paraId="6C62D765" w14:textId="0F989B37" w:rsidR="00B7284A" w:rsidRPr="00B7284A" w:rsidRDefault="00B7284A" w:rsidP="00B7284A">
      <w:pPr>
        <w:spacing w:before="33"/>
        <w:ind w:left="140" w:right="-38"/>
        <w:jc w:val="both"/>
        <w:rPr>
          <w:bCs/>
          <w:spacing w:val="-1"/>
          <w:sz w:val="22"/>
          <w:szCs w:val="22"/>
        </w:rPr>
      </w:pPr>
      <w:r w:rsidRPr="00B7284A">
        <w:rPr>
          <w:b/>
          <w:spacing w:val="-1"/>
          <w:sz w:val="22"/>
          <w:szCs w:val="22"/>
        </w:rPr>
        <w:t>Asia Ndogo</w:t>
      </w:r>
      <w:r w:rsidRPr="00B7284A">
        <w:rPr>
          <w:bCs/>
          <w:spacing w:val="-1"/>
          <w:sz w:val="22"/>
          <w:szCs w:val="22"/>
        </w:rPr>
        <w:t xml:space="preserve"> (Eneo la kijiografia ambalo sasa ni sehemu ya magharibi mwa Uturuki ambapo Paulo alifanya kazi yake mingi ya umishonari.)</w:t>
      </w:r>
    </w:p>
    <w:p w14:paraId="4C1219CE" w14:textId="77777777" w:rsidR="00B7284A" w:rsidRDefault="00B7284A" w:rsidP="00B7284A">
      <w:pPr>
        <w:spacing w:before="33"/>
        <w:ind w:left="140" w:right="-38"/>
        <w:jc w:val="both"/>
        <w:rPr>
          <w:bCs/>
          <w:spacing w:val="-1"/>
          <w:sz w:val="22"/>
          <w:szCs w:val="22"/>
        </w:rPr>
      </w:pPr>
      <w:r w:rsidRPr="00B7284A">
        <w:rPr>
          <w:bCs/>
          <w:spacing w:val="-1"/>
          <w:sz w:val="22"/>
          <w:szCs w:val="22"/>
        </w:rPr>
        <w:t xml:space="preserve"> </w:t>
      </w:r>
    </w:p>
    <w:p w14:paraId="26EE1CB4" w14:textId="450781F9" w:rsidR="00B7284A" w:rsidRPr="00B7284A" w:rsidRDefault="00B7284A" w:rsidP="00B7284A">
      <w:pPr>
        <w:spacing w:before="33"/>
        <w:ind w:left="140" w:right="-38"/>
        <w:jc w:val="both"/>
        <w:rPr>
          <w:bCs/>
          <w:spacing w:val="-1"/>
          <w:sz w:val="22"/>
          <w:szCs w:val="22"/>
        </w:rPr>
      </w:pPr>
      <w:r w:rsidRPr="00B7284A">
        <w:rPr>
          <w:b/>
          <w:spacing w:val="-1"/>
          <w:sz w:val="22"/>
          <w:szCs w:val="22"/>
        </w:rPr>
        <w:t>Ashuru</w:t>
      </w:r>
      <w:r w:rsidRPr="00B7284A">
        <w:rPr>
          <w:bCs/>
          <w:spacing w:val="-1"/>
          <w:sz w:val="22"/>
          <w:szCs w:val="22"/>
        </w:rPr>
        <w:t xml:space="preserve"> (Milki iliyokuwa kaskazini mwa Mesopotamia katika Mashariki ya Kati ya kale, iliyovamia na kushinda ufalme wa kaskazini wa Israeli karibu 722 K.K.)</w:t>
      </w:r>
    </w:p>
    <w:p w14:paraId="5C98F2C7" w14:textId="77777777" w:rsidR="00B7284A" w:rsidRDefault="00B7284A" w:rsidP="00B7284A">
      <w:pPr>
        <w:spacing w:before="33"/>
        <w:ind w:right="-38"/>
        <w:jc w:val="both"/>
        <w:rPr>
          <w:bCs/>
          <w:spacing w:val="-1"/>
          <w:sz w:val="22"/>
          <w:szCs w:val="22"/>
        </w:rPr>
      </w:pPr>
    </w:p>
    <w:p w14:paraId="17CFE528" w14:textId="2561E650" w:rsidR="00B7284A" w:rsidRPr="00B7284A" w:rsidRDefault="00B7284A" w:rsidP="00B7284A">
      <w:pPr>
        <w:spacing w:before="33"/>
        <w:ind w:right="-38"/>
        <w:jc w:val="both"/>
        <w:rPr>
          <w:bCs/>
          <w:spacing w:val="-1"/>
          <w:sz w:val="22"/>
          <w:szCs w:val="22"/>
        </w:rPr>
      </w:pPr>
      <w:r>
        <w:rPr>
          <w:b/>
          <w:spacing w:val="-1"/>
          <w:sz w:val="22"/>
          <w:szCs w:val="22"/>
        </w:rPr>
        <w:t xml:space="preserve"> </w:t>
      </w:r>
      <w:r w:rsidRPr="00B7284A">
        <w:rPr>
          <w:b/>
          <w:spacing w:val="-1"/>
          <w:sz w:val="22"/>
          <w:szCs w:val="22"/>
        </w:rPr>
        <w:t xml:space="preserve">Avad </w:t>
      </w:r>
      <w:r w:rsidRPr="00B7284A">
        <w:rPr>
          <w:bCs/>
          <w:spacing w:val="-1"/>
          <w:sz w:val="22"/>
          <w:szCs w:val="22"/>
        </w:rPr>
        <w:t>(Neno la Kiebrania lenye maana ya "kufanya kazi" au "kuchapa kazi.")</w:t>
      </w:r>
    </w:p>
    <w:p w14:paraId="295E6553" w14:textId="77777777" w:rsidR="00B7284A" w:rsidRDefault="00B7284A" w:rsidP="00B7284A">
      <w:pPr>
        <w:spacing w:before="33"/>
        <w:ind w:left="140" w:right="-38"/>
        <w:jc w:val="both"/>
        <w:rPr>
          <w:bCs/>
          <w:spacing w:val="-1"/>
          <w:sz w:val="22"/>
          <w:szCs w:val="22"/>
        </w:rPr>
      </w:pPr>
    </w:p>
    <w:p w14:paraId="1D96F91D" w14:textId="75145DC6" w:rsidR="00B7284A" w:rsidRPr="00B7284A" w:rsidRDefault="00B7284A" w:rsidP="00B7284A">
      <w:pPr>
        <w:spacing w:before="33"/>
        <w:ind w:left="140" w:right="-38"/>
        <w:jc w:val="both"/>
        <w:rPr>
          <w:bCs/>
          <w:spacing w:val="-1"/>
          <w:sz w:val="22"/>
          <w:szCs w:val="22"/>
        </w:rPr>
      </w:pPr>
      <w:r w:rsidRPr="00B7284A">
        <w:rPr>
          <w:b/>
          <w:spacing w:val="-1"/>
          <w:sz w:val="22"/>
          <w:szCs w:val="22"/>
        </w:rPr>
        <w:t>Babeli</w:t>
      </w:r>
      <w:r w:rsidRPr="00B7284A">
        <w:rPr>
          <w:bCs/>
          <w:spacing w:val="-1"/>
          <w:sz w:val="22"/>
          <w:szCs w:val="22"/>
        </w:rPr>
        <w:t xml:space="preserve"> (Jiji kuu la kusini mwa Mesopotamia (Babylonia) katika Mashariki ya Kati ya kale; lilijulikana kwa maisha na desturi zake za kipagani; limetumika katika kitabu cha Ufunuo kuwakilisha kila taifa na shirika linalopinga utawala wa Kristo.)</w:t>
      </w:r>
    </w:p>
    <w:p w14:paraId="3DE5195D" w14:textId="77777777" w:rsidR="00B7284A" w:rsidRDefault="00B7284A" w:rsidP="00B7284A">
      <w:pPr>
        <w:spacing w:before="33"/>
        <w:ind w:left="140" w:right="-38"/>
        <w:jc w:val="both"/>
        <w:rPr>
          <w:bCs/>
          <w:spacing w:val="-1"/>
          <w:sz w:val="22"/>
          <w:szCs w:val="22"/>
        </w:rPr>
      </w:pPr>
    </w:p>
    <w:p w14:paraId="43DF8F3F" w14:textId="11E94ABE" w:rsidR="00B7284A" w:rsidRPr="00B7284A" w:rsidRDefault="00B7284A" w:rsidP="00B7284A">
      <w:pPr>
        <w:spacing w:before="33"/>
        <w:ind w:left="140" w:right="-38"/>
        <w:jc w:val="both"/>
        <w:rPr>
          <w:bCs/>
          <w:spacing w:val="-1"/>
          <w:sz w:val="22"/>
          <w:szCs w:val="22"/>
        </w:rPr>
      </w:pPr>
      <w:r w:rsidRPr="00B7284A">
        <w:rPr>
          <w:b/>
          <w:spacing w:val="-1"/>
          <w:sz w:val="22"/>
          <w:szCs w:val="22"/>
        </w:rPr>
        <w:t>Kristo</w:t>
      </w:r>
      <w:r w:rsidRPr="00B7284A">
        <w:rPr>
          <w:bCs/>
          <w:spacing w:val="-1"/>
          <w:sz w:val="22"/>
          <w:szCs w:val="22"/>
        </w:rPr>
        <w:t xml:space="preserve"> (Kutoka neno la Kigiriki "christos" lenye maana ya "aliyetiwa mafuta" au "mfalme mteule"; lina uhusiano wa karibu na neno la Kiebrania la Agano la Kale "messiah.")</w:t>
      </w:r>
    </w:p>
    <w:p w14:paraId="087429D6" w14:textId="77777777" w:rsidR="00B7284A" w:rsidRDefault="00B7284A" w:rsidP="00B7284A">
      <w:pPr>
        <w:spacing w:before="33"/>
        <w:ind w:left="140" w:right="-38"/>
        <w:jc w:val="both"/>
        <w:rPr>
          <w:bCs/>
          <w:spacing w:val="-1"/>
          <w:sz w:val="22"/>
          <w:szCs w:val="22"/>
        </w:rPr>
      </w:pPr>
    </w:p>
    <w:p w14:paraId="72874930" w14:textId="0D40C28C" w:rsidR="00B7284A" w:rsidRPr="00B7284A" w:rsidRDefault="00B7284A" w:rsidP="00B7284A">
      <w:pPr>
        <w:spacing w:before="33"/>
        <w:ind w:left="140" w:right="-38"/>
        <w:jc w:val="both"/>
        <w:rPr>
          <w:bCs/>
          <w:spacing w:val="-1"/>
          <w:sz w:val="22"/>
          <w:szCs w:val="22"/>
        </w:rPr>
      </w:pPr>
      <w:r w:rsidRPr="00B7284A">
        <w:rPr>
          <w:b/>
          <w:spacing w:val="-1"/>
          <w:sz w:val="22"/>
          <w:szCs w:val="22"/>
        </w:rPr>
        <w:t xml:space="preserve">Kanisa </w:t>
      </w:r>
      <w:r w:rsidRPr="00B7284A">
        <w:rPr>
          <w:bCs/>
          <w:spacing w:val="-1"/>
          <w:sz w:val="22"/>
          <w:szCs w:val="22"/>
        </w:rPr>
        <w:t>(Watu wa Mungu; kusanyiko lake; udhihirisho unaoonekana wa ufalme wa Mungu duniani.)</w:t>
      </w:r>
    </w:p>
    <w:p w14:paraId="1B2C39EE" w14:textId="77777777" w:rsidR="00B7284A" w:rsidRDefault="00B7284A" w:rsidP="00B7284A">
      <w:pPr>
        <w:spacing w:before="33"/>
        <w:ind w:left="140" w:right="-38"/>
        <w:jc w:val="both"/>
        <w:rPr>
          <w:bCs/>
          <w:spacing w:val="-1"/>
          <w:sz w:val="22"/>
          <w:szCs w:val="22"/>
        </w:rPr>
      </w:pPr>
    </w:p>
    <w:p w14:paraId="4B0FA674" w14:textId="7A654C47" w:rsidR="00B7284A" w:rsidRPr="00B7284A" w:rsidRDefault="00B7284A" w:rsidP="00B7284A">
      <w:pPr>
        <w:spacing w:before="33"/>
        <w:ind w:left="140" w:right="-38"/>
        <w:jc w:val="both"/>
        <w:rPr>
          <w:bCs/>
          <w:spacing w:val="-1"/>
          <w:sz w:val="22"/>
          <w:szCs w:val="22"/>
        </w:rPr>
      </w:pPr>
      <w:r w:rsidRPr="00B7284A">
        <w:rPr>
          <w:b/>
          <w:spacing w:val="-1"/>
          <w:sz w:val="22"/>
          <w:szCs w:val="22"/>
        </w:rPr>
        <w:t>Agano</w:t>
      </w:r>
      <w:r w:rsidRPr="00B7284A">
        <w:rPr>
          <w:bCs/>
          <w:spacing w:val="-1"/>
          <w:sz w:val="22"/>
          <w:szCs w:val="22"/>
        </w:rPr>
        <w:t xml:space="preserve"> (Mkataba wa kisheria unaofunga unaofanywa kati ya watu wawili au vikundi vya watu, au kati ya Mungu na mtu au kikundi cha watu.)</w:t>
      </w:r>
    </w:p>
    <w:p w14:paraId="14EBB4C9" w14:textId="77777777" w:rsidR="00B7284A" w:rsidRDefault="00B7284A" w:rsidP="00B7284A">
      <w:pPr>
        <w:spacing w:before="33"/>
        <w:ind w:left="140" w:right="-38"/>
        <w:jc w:val="both"/>
        <w:rPr>
          <w:bCs/>
          <w:spacing w:val="-1"/>
          <w:sz w:val="22"/>
          <w:szCs w:val="22"/>
        </w:rPr>
      </w:pPr>
    </w:p>
    <w:p w14:paraId="32719F43" w14:textId="5C3FC169" w:rsidR="00B7284A" w:rsidRPr="00B7284A" w:rsidRDefault="00B7284A" w:rsidP="00B7284A">
      <w:pPr>
        <w:spacing w:before="33"/>
        <w:ind w:left="140" w:right="-38"/>
        <w:jc w:val="both"/>
        <w:rPr>
          <w:bCs/>
          <w:spacing w:val="-1"/>
          <w:sz w:val="22"/>
          <w:szCs w:val="22"/>
        </w:rPr>
      </w:pPr>
      <w:r w:rsidRPr="00B7284A">
        <w:rPr>
          <w:b/>
          <w:spacing w:val="-1"/>
          <w:sz w:val="22"/>
          <w:szCs w:val="22"/>
        </w:rPr>
        <w:t>Danieli</w:t>
      </w:r>
      <w:r w:rsidRPr="00B7284A">
        <w:rPr>
          <w:bCs/>
          <w:spacing w:val="-1"/>
          <w:sz w:val="22"/>
          <w:szCs w:val="22"/>
        </w:rPr>
        <w:t xml:space="preserve"> (Nabii aliyepelekwa Babeli akiwa kijana mdogo katika uhamisho wa kwanza wa 605 K.K.; alihudumu kuanzia angalau 605-539 K.K.; alijulikana kwa uwezo wake wa kutafsiri ndoto na kwa kujitolea kwake kwa Mungu, hata alipotupwa katika tundu la simba.)</w:t>
      </w:r>
    </w:p>
    <w:p w14:paraId="768D8C41" w14:textId="77777777" w:rsidR="00B7284A" w:rsidRDefault="00B7284A" w:rsidP="00B7284A">
      <w:pPr>
        <w:spacing w:before="33"/>
        <w:ind w:left="140" w:right="-38"/>
        <w:jc w:val="both"/>
        <w:rPr>
          <w:bCs/>
          <w:spacing w:val="-1"/>
          <w:sz w:val="22"/>
          <w:szCs w:val="22"/>
        </w:rPr>
      </w:pPr>
    </w:p>
    <w:p w14:paraId="4BF78F20" w14:textId="40D99748" w:rsidR="00B7284A" w:rsidRPr="00B7284A" w:rsidRDefault="00B7284A" w:rsidP="00B7284A">
      <w:pPr>
        <w:spacing w:before="33"/>
        <w:ind w:left="140" w:right="-38"/>
        <w:jc w:val="both"/>
        <w:rPr>
          <w:bCs/>
          <w:spacing w:val="-1"/>
          <w:sz w:val="22"/>
          <w:szCs w:val="22"/>
        </w:rPr>
      </w:pPr>
      <w:r w:rsidRPr="00B7284A">
        <w:rPr>
          <w:b/>
          <w:spacing w:val="-1"/>
          <w:sz w:val="22"/>
          <w:szCs w:val="22"/>
        </w:rPr>
        <w:t>Daudi</w:t>
      </w:r>
      <w:r w:rsidRPr="00B7284A">
        <w:rPr>
          <w:bCs/>
          <w:spacing w:val="-1"/>
          <w:sz w:val="22"/>
          <w:szCs w:val="22"/>
        </w:rPr>
        <w:t xml:space="preserve"> (Mfalme wa pili wa Agano la Kale wa Israeli ambaye alipokea ahadi kwamba mzao wake angeketi kwenye kiti cha enzi na kutawala milele.)</w:t>
      </w:r>
    </w:p>
    <w:p w14:paraId="733AAAE5" w14:textId="2EF390D9" w:rsidR="00B7284A" w:rsidRPr="00B7284A" w:rsidRDefault="00B7284A" w:rsidP="00B7284A">
      <w:pPr>
        <w:spacing w:before="33"/>
        <w:ind w:left="140" w:right="-38"/>
        <w:jc w:val="both"/>
        <w:rPr>
          <w:bCs/>
          <w:spacing w:val="-1"/>
          <w:sz w:val="22"/>
          <w:szCs w:val="22"/>
        </w:rPr>
      </w:pPr>
      <w:r w:rsidRPr="00B7284A">
        <w:rPr>
          <w:b/>
          <w:spacing w:val="-1"/>
          <w:sz w:val="22"/>
          <w:szCs w:val="22"/>
        </w:rPr>
        <w:t xml:space="preserve">Efeso </w:t>
      </w:r>
      <w:r w:rsidRPr="00B7284A">
        <w:rPr>
          <w:bCs/>
          <w:spacing w:val="-1"/>
          <w:sz w:val="22"/>
          <w:szCs w:val="22"/>
        </w:rPr>
        <w:t xml:space="preserve">(Jiji lililoko Asia Ndogo; lilitembelewa na Paulo katika safari yake ya tatu ya umishonari; mahali ambapo Yohana pengine </w:t>
      </w:r>
      <w:r w:rsidRPr="00B7284A">
        <w:rPr>
          <w:bCs/>
          <w:spacing w:val="-1"/>
          <w:sz w:val="22"/>
          <w:szCs w:val="22"/>
        </w:rPr>
        <w:t>aliandika injili ya nne; lilisemekana kuwa limepoteza "upendo wao wa kwanza" katika Ufunuo.)</w:t>
      </w:r>
    </w:p>
    <w:p w14:paraId="0A6E0D6B" w14:textId="77777777" w:rsidR="00B7284A" w:rsidRDefault="00B7284A" w:rsidP="00B7284A">
      <w:pPr>
        <w:spacing w:before="33"/>
        <w:ind w:left="140" w:right="-38"/>
        <w:jc w:val="both"/>
        <w:rPr>
          <w:bCs/>
          <w:spacing w:val="-1"/>
          <w:sz w:val="22"/>
          <w:szCs w:val="22"/>
        </w:rPr>
      </w:pPr>
    </w:p>
    <w:p w14:paraId="2CBAFF17" w14:textId="0882511A" w:rsidR="00B7284A" w:rsidRPr="00B7284A" w:rsidRDefault="00B7284A" w:rsidP="00B7284A">
      <w:pPr>
        <w:spacing w:before="33"/>
        <w:ind w:left="140" w:right="-38"/>
        <w:jc w:val="both"/>
        <w:rPr>
          <w:bCs/>
          <w:spacing w:val="-1"/>
          <w:sz w:val="22"/>
          <w:szCs w:val="22"/>
        </w:rPr>
      </w:pPr>
      <w:r w:rsidRPr="00B7284A">
        <w:rPr>
          <w:b/>
          <w:spacing w:val="-1"/>
          <w:sz w:val="22"/>
          <w:szCs w:val="22"/>
        </w:rPr>
        <w:t>Kiyama</w:t>
      </w:r>
      <w:r w:rsidRPr="00B7284A">
        <w:rPr>
          <w:bCs/>
          <w:spacing w:val="-1"/>
          <w:sz w:val="22"/>
          <w:szCs w:val="22"/>
        </w:rPr>
        <w:t xml:space="preserve"> (Inahusiana na somo au fundisho la siku za mwisho.)</w:t>
      </w:r>
    </w:p>
    <w:p w14:paraId="3F580114" w14:textId="77777777" w:rsidR="00B7284A" w:rsidRDefault="00B7284A" w:rsidP="00B7284A">
      <w:pPr>
        <w:spacing w:before="33"/>
        <w:ind w:left="140" w:right="-38"/>
        <w:jc w:val="both"/>
        <w:rPr>
          <w:bCs/>
          <w:spacing w:val="-1"/>
          <w:sz w:val="22"/>
          <w:szCs w:val="22"/>
        </w:rPr>
      </w:pPr>
    </w:p>
    <w:p w14:paraId="1CD8DE6A" w14:textId="1E6C647E" w:rsidR="00B7284A" w:rsidRPr="00B7284A" w:rsidRDefault="00B7284A" w:rsidP="00B7284A">
      <w:pPr>
        <w:spacing w:before="33"/>
        <w:ind w:left="140" w:right="-38"/>
        <w:jc w:val="both"/>
        <w:rPr>
          <w:bCs/>
          <w:spacing w:val="-1"/>
          <w:sz w:val="22"/>
          <w:szCs w:val="22"/>
        </w:rPr>
      </w:pPr>
      <w:r w:rsidRPr="00B7284A">
        <w:rPr>
          <w:b/>
          <w:spacing w:val="-1"/>
          <w:sz w:val="22"/>
          <w:szCs w:val="22"/>
        </w:rPr>
        <w:t>Sikukuu ya Vibanda</w:t>
      </w:r>
      <w:r w:rsidRPr="00B7284A">
        <w:rPr>
          <w:bCs/>
          <w:spacing w:val="-1"/>
          <w:sz w:val="22"/>
          <w:szCs w:val="22"/>
        </w:rPr>
        <w:t xml:space="preserve"> (Sikukuu ya Kiyahudi ya wiki nzima iliyoamriwa na Mungu katika Mambo ya Walawi 23 ambayo huadhimisha ukombozi wa Israeli kutoka Misri; pia inaitwa "Sikukuu ya Vibanda" au "Sukkot.")</w:t>
      </w:r>
    </w:p>
    <w:p w14:paraId="4D53FEC1" w14:textId="77777777" w:rsidR="00B7284A" w:rsidRDefault="00B7284A" w:rsidP="00B7284A">
      <w:pPr>
        <w:spacing w:before="33"/>
        <w:ind w:left="140" w:right="-38"/>
        <w:jc w:val="both"/>
        <w:rPr>
          <w:bCs/>
          <w:spacing w:val="-1"/>
          <w:sz w:val="22"/>
          <w:szCs w:val="22"/>
        </w:rPr>
      </w:pPr>
    </w:p>
    <w:p w14:paraId="46D93FCE" w14:textId="52A63534" w:rsidR="00B7284A" w:rsidRPr="00B7284A" w:rsidRDefault="00B7284A" w:rsidP="00B7284A">
      <w:pPr>
        <w:spacing w:before="33"/>
        <w:ind w:left="140" w:right="-38"/>
        <w:jc w:val="both"/>
        <w:rPr>
          <w:bCs/>
          <w:spacing w:val="-1"/>
          <w:sz w:val="22"/>
          <w:szCs w:val="22"/>
        </w:rPr>
      </w:pPr>
      <w:r w:rsidRPr="00B7284A">
        <w:rPr>
          <w:b/>
          <w:spacing w:val="-1"/>
          <w:sz w:val="22"/>
          <w:szCs w:val="22"/>
        </w:rPr>
        <w:t>Hezekia</w:t>
      </w:r>
      <w:r w:rsidRPr="00B7284A">
        <w:rPr>
          <w:bCs/>
          <w:spacing w:val="-1"/>
          <w:sz w:val="22"/>
          <w:szCs w:val="22"/>
        </w:rPr>
        <w:t xml:space="preserve"> (Mwana wa Ahazi na mfalme wa Yuda kutoka takriban 715-686 K.K., anayejulikana kwa matengenezo yake ya kidini na ukombozi wa kimiujiza kutoka uvamizi wa Ashuru mnamo 701 K.K.)</w:t>
      </w:r>
    </w:p>
    <w:p w14:paraId="303E2AAF" w14:textId="77777777" w:rsidR="00B7284A" w:rsidRDefault="00B7284A" w:rsidP="00B7284A">
      <w:pPr>
        <w:spacing w:before="33"/>
        <w:ind w:left="140" w:right="-38"/>
        <w:jc w:val="both"/>
        <w:rPr>
          <w:bCs/>
          <w:spacing w:val="-1"/>
          <w:sz w:val="22"/>
          <w:szCs w:val="22"/>
        </w:rPr>
      </w:pPr>
    </w:p>
    <w:p w14:paraId="17719DA0" w14:textId="46E3E7BD" w:rsidR="00B7284A" w:rsidRPr="00B7284A" w:rsidRDefault="00B7284A" w:rsidP="00B7284A">
      <w:pPr>
        <w:spacing w:before="33"/>
        <w:ind w:left="140" w:right="-38"/>
        <w:jc w:val="both"/>
        <w:rPr>
          <w:bCs/>
          <w:spacing w:val="-1"/>
          <w:sz w:val="22"/>
          <w:szCs w:val="22"/>
        </w:rPr>
      </w:pPr>
      <w:r w:rsidRPr="00B7284A">
        <w:rPr>
          <w:b/>
          <w:spacing w:val="-1"/>
          <w:sz w:val="22"/>
          <w:szCs w:val="22"/>
        </w:rPr>
        <w:t xml:space="preserve">Yeremia </w:t>
      </w:r>
      <w:r w:rsidRPr="00B7284A">
        <w:rPr>
          <w:bCs/>
          <w:spacing w:val="-1"/>
          <w:sz w:val="22"/>
          <w:szCs w:val="22"/>
        </w:rPr>
        <w:t>(Nabii wa Agano la Kale kutoka takriban 626-586 K.K., pia anaitwa "nabii anayelia"; alitabiri kuhusu mustakabali wa Yuda na agano jipya litakalokuja.)</w:t>
      </w:r>
    </w:p>
    <w:p w14:paraId="47076B9B" w14:textId="77777777" w:rsidR="00B7284A" w:rsidRDefault="00B7284A" w:rsidP="00B7284A">
      <w:pPr>
        <w:spacing w:before="33"/>
        <w:ind w:left="140" w:right="-38"/>
        <w:jc w:val="both"/>
        <w:rPr>
          <w:bCs/>
          <w:spacing w:val="-1"/>
          <w:sz w:val="22"/>
          <w:szCs w:val="22"/>
        </w:rPr>
      </w:pPr>
    </w:p>
    <w:p w14:paraId="7CB8CA27" w14:textId="6FA278F6" w:rsidR="00B7284A" w:rsidRPr="00B7284A" w:rsidRDefault="00B7284A" w:rsidP="00B7284A">
      <w:pPr>
        <w:spacing w:before="33"/>
        <w:ind w:left="140" w:right="-38"/>
        <w:jc w:val="both"/>
        <w:rPr>
          <w:bCs/>
          <w:spacing w:val="-1"/>
          <w:sz w:val="22"/>
          <w:szCs w:val="22"/>
        </w:rPr>
      </w:pPr>
      <w:r w:rsidRPr="00B7284A">
        <w:rPr>
          <w:b/>
          <w:spacing w:val="-1"/>
          <w:sz w:val="22"/>
          <w:szCs w:val="22"/>
        </w:rPr>
        <w:t xml:space="preserve">Yohana </w:t>
      </w:r>
      <w:r w:rsidRPr="00B7284A">
        <w:rPr>
          <w:bCs/>
          <w:spacing w:val="-1"/>
          <w:sz w:val="22"/>
          <w:szCs w:val="22"/>
        </w:rPr>
        <w:t>(Mwana wa Zebedayo na kaka yake Yakobo; mmoja wa Mitume kumi na wawili; mwandishi wa Injili ya Yohana; 1, 2, 3 Yohana; na kitabu cha Ufunuo; wakati mwingine anaitwa "mwanafunzi ambaye Yesu alimpenda.")</w:t>
      </w:r>
    </w:p>
    <w:p w14:paraId="2A8122B0" w14:textId="77777777" w:rsidR="00B7284A" w:rsidRDefault="00B7284A" w:rsidP="00B7284A">
      <w:pPr>
        <w:spacing w:before="33"/>
        <w:ind w:left="140" w:right="-38"/>
        <w:jc w:val="both"/>
        <w:rPr>
          <w:bCs/>
          <w:spacing w:val="-1"/>
          <w:sz w:val="22"/>
          <w:szCs w:val="22"/>
        </w:rPr>
      </w:pPr>
    </w:p>
    <w:p w14:paraId="583041DD" w14:textId="1A041AB4" w:rsidR="00B7284A" w:rsidRPr="00B7284A" w:rsidRDefault="00B7284A" w:rsidP="00B7284A">
      <w:pPr>
        <w:spacing w:before="33"/>
        <w:ind w:left="140" w:right="-38"/>
        <w:jc w:val="both"/>
        <w:rPr>
          <w:bCs/>
          <w:spacing w:val="-1"/>
          <w:sz w:val="22"/>
          <w:szCs w:val="22"/>
        </w:rPr>
      </w:pPr>
      <w:r w:rsidRPr="00B7284A">
        <w:rPr>
          <w:b/>
          <w:spacing w:val="-1"/>
          <w:sz w:val="22"/>
          <w:szCs w:val="22"/>
        </w:rPr>
        <w:t>Yuda</w:t>
      </w:r>
      <w:r w:rsidRPr="00B7284A">
        <w:rPr>
          <w:bCs/>
          <w:spacing w:val="-1"/>
          <w:sz w:val="22"/>
          <w:szCs w:val="22"/>
        </w:rPr>
        <w:t xml:space="preserve"> (Moja ya makabila kumi na mawili ya Israeli; mwana wa nne wa Yakobo ambaye kutoka uzao wake Masihi aliyeahidiwa angekuja; jina la ufalme wa kusini baada ya taifa la Israeli kugawanyika.)</w:t>
      </w:r>
    </w:p>
    <w:p w14:paraId="46D8CEF3" w14:textId="77777777" w:rsidR="00B7284A" w:rsidRDefault="00B7284A" w:rsidP="00B7284A">
      <w:pPr>
        <w:spacing w:before="33"/>
        <w:ind w:left="140" w:right="-38"/>
        <w:jc w:val="both"/>
        <w:rPr>
          <w:bCs/>
          <w:spacing w:val="-1"/>
          <w:sz w:val="22"/>
          <w:szCs w:val="22"/>
        </w:rPr>
      </w:pPr>
    </w:p>
    <w:p w14:paraId="051B55A0" w14:textId="48FA5698" w:rsidR="00B7284A" w:rsidRPr="00B7284A" w:rsidRDefault="00B7284A" w:rsidP="00B7284A">
      <w:pPr>
        <w:spacing w:before="33"/>
        <w:ind w:left="140" w:right="-38"/>
        <w:jc w:val="both"/>
        <w:rPr>
          <w:bCs/>
          <w:spacing w:val="-1"/>
          <w:sz w:val="22"/>
          <w:szCs w:val="22"/>
        </w:rPr>
      </w:pPr>
      <w:r w:rsidRPr="00B7284A">
        <w:rPr>
          <w:b/>
          <w:spacing w:val="-1"/>
          <w:sz w:val="22"/>
          <w:szCs w:val="22"/>
        </w:rPr>
        <w:t>Ufalme wa Mungu</w:t>
      </w:r>
      <w:r w:rsidRPr="00B7284A">
        <w:rPr>
          <w:bCs/>
          <w:spacing w:val="-1"/>
          <w:sz w:val="22"/>
          <w:szCs w:val="22"/>
        </w:rPr>
        <w:t xml:space="preserve"> (Utawala kamili na usiobadilika wa Mungu juu ya viumbe vyote.)</w:t>
      </w:r>
    </w:p>
    <w:p w14:paraId="0704BCF9" w14:textId="77777777" w:rsidR="00B7284A" w:rsidRPr="00B7284A" w:rsidRDefault="00B7284A" w:rsidP="00B7284A">
      <w:pPr>
        <w:spacing w:before="33"/>
        <w:ind w:left="140" w:right="-38"/>
        <w:jc w:val="both"/>
        <w:rPr>
          <w:bCs/>
          <w:spacing w:val="-1"/>
          <w:sz w:val="22"/>
          <w:szCs w:val="22"/>
        </w:rPr>
      </w:pPr>
    </w:p>
    <w:p w14:paraId="2B9C94AA" w14:textId="77777777" w:rsidR="00B7284A" w:rsidRPr="00B7284A" w:rsidRDefault="00B7284A" w:rsidP="00B7284A">
      <w:pPr>
        <w:spacing w:before="33"/>
        <w:ind w:left="140" w:right="-38"/>
        <w:jc w:val="both"/>
        <w:rPr>
          <w:bCs/>
          <w:spacing w:val="-1"/>
          <w:sz w:val="22"/>
          <w:szCs w:val="22"/>
        </w:rPr>
      </w:pPr>
    </w:p>
    <w:p w14:paraId="5CCA6537" w14:textId="6AE10266" w:rsidR="00641794" w:rsidRDefault="00B7284A">
      <w:pPr>
        <w:ind w:right="101"/>
        <w:jc w:val="both"/>
        <w:rPr>
          <w:sz w:val="22"/>
          <w:szCs w:val="22"/>
        </w:rPr>
        <w:sectPr w:rsidR="00641794">
          <w:type w:val="continuous"/>
          <w:pgSz w:w="12240" w:h="15840"/>
          <w:pgMar w:top="1480" w:right="1660" w:bottom="280" w:left="1660" w:header="720" w:footer="720" w:gutter="0"/>
          <w:cols w:num="2" w:space="720" w:equalWidth="0">
            <w:col w:w="4102" w:space="718"/>
            <w:col w:w="4100"/>
          </w:cols>
        </w:sectPr>
      </w:pPr>
      <w:r>
        <w:rPr>
          <w:b/>
          <w:spacing w:val="-1"/>
          <w:sz w:val="22"/>
          <w:szCs w:val="22"/>
        </w:rPr>
        <w:t xml:space="preserve"> </w:t>
      </w:r>
    </w:p>
    <w:p w14:paraId="1B25E605" w14:textId="77777777" w:rsidR="00641794" w:rsidRDefault="00641794">
      <w:pPr>
        <w:spacing w:before="9" w:line="200" w:lineRule="exact"/>
        <w:sectPr w:rsidR="00641794">
          <w:pgSz w:w="12240" w:h="15840"/>
          <w:pgMar w:top="940" w:right="1680" w:bottom="280" w:left="1700" w:header="745" w:footer="761" w:gutter="0"/>
          <w:cols w:space="720"/>
        </w:sectPr>
      </w:pPr>
    </w:p>
    <w:p w14:paraId="73B0408F" w14:textId="071B2F48" w:rsidR="00105011" w:rsidRPr="00105011" w:rsidRDefault="00105011" w:rsidP="00105011">
      <w:pPr>
        <w:spacing w:before="32"/>
        <w:ind w:left="100" w:right="-37"/>
        <w:jc w:val="both"/>
        <w:rPr>
          <w:bCs/>
          <w:spacing w:val="-1"/>
          <w:sz w:val="22"/>
          <w:szCs w:val="22"/>
        </w:rPr>
      </w:pPr>
      <w:r w:rsidRPr="00105011">
        <w:rPr>
          <w:b/>
          <w:spacing w:val="-1"/>
          <w:sz w:val="22"/>
          <w:szCs w:val="22"/>
        </w:rPr>
        <w:t>Laodicea</w:t>
      </w:r>
      <w:r w:rsidRPr="00105011">
        <w:rPr>
          <w:bCs/>
          <w:spacing w:val="-1"/>
          <w:sz w:val="22"/>
          <w:szCs w:val="22"/>
        </w:rPr>
        <w:t xml:space="preserve"> (Mji huko Asia Ndogo; katika kitabu cha Ufunuo, Yesu aliishutumu kanisa hapa kwa kuwa "si moto wala baridi")</w:t>
      </w:r>
    </w:p>
    <w:p w14:paraId="02CB2138" w14:textId="77777777" w:rsidR="00105011" w:rsidRDefault="00105011" w:rsidP="00105011">
      <w:pPr>
        <w:spacing w:before="32"/>
        <w:ind w:left="100" w:right="-37"/>
        <w:jc w:val="both"/>
        <w:rPr>
          <w:bCs/>
          <w:spacing w:val="-1"/>
          <w:sz w:val="22"/>
          <w:szCs w:val="22"/>
        </w:rPr>
      </w:pPr>
    </w:p>
    <w:p w14:paraId="4BA9A28A" w14:textId="3F24D34E" w:rsidR="00105011" w:rsidRPr="00105011" w:rsidRDefault="00105011" w:rsidP="00105011">
      <w:pPr>
        <w:spacing w:before="32"/>
        <w:ind w:left="100" w:right="-37"/>
        <w:jc w:val="both"/>
        <w:rPr>
          <w:bCs/>
          <w:spacing w:val="-1"/>
          <w:sz w:val="22"/>
          <w:szCs w:val="22"/>
        </w:rPr>
      </w:pPr>
      <w:r w:rsidRPr="00105011">
        <w:rPr>
          <w:b/>
          <w:spacing w:val="-1"/>
          <w:sz w:val="22"/>
          <w:szCs w:val="22"/>
        </w:rPr>
        <w:t xml:space="preserve">Musa </w:t>
      </w:r>
      <w:r w:rsidRPr="00105011">
        <w:rPr>
          <w:bCs/>
          <w:spacing w:val="-1"/>
          <w:sz w:val="22"/>
          <w:szCs w:val="22"/>
        </w:rPr>
        <w:t>(Nabii wa Agano la Kale na mkombozi aliyewaongoza Waisraeli kutoka Misri; mtu ambaye Mungu alifanya naye "agano la sheria" la kitaifa na aliyetoa Amri Kumi na Kitabu cha Agano kwa Waisraeli; pia alionekana na Eliya wakati wa mageuzi ya Yesu)</w:t>
      </w:r>
    </w:p>
    <w:p w14:paraId="5BD6B26F" w14:textId="77777777" w:rsidR="00105011" w:rsidRDefault="00105011" w:rsidP="00105011">
      <w:pPr>
        <w:spacing w:before="32"/>
        <w:ind w:left="100" w:right="-37"/>
        <w:jc w:val="both"/>
        <w:rPr>
          <w:bCs/>
          <w:spacing w:val="-1"/>
          <w:sz w:val="22"/>
          <w:szCs w:val="22"/>
        </w:rPr>
      </w:pPr>
    </w:p>
    <w:p w14:paraId="45CD53E3" w14:textId="0C42056C" w:rsidR="00105011" w:rsidRPr="00105011" w:rsidRDefault="00105011" w:rsidP="00105011">
      <w:pPr>
        <w:spacing w:before="32"/>
        <w:ind w:left="100" w:right="-37"/>
        <w:jc w:val="both"/>
        <w:rPr>
          <w:bCs/>
          <w:spacing w:val="-1"/>
          <w:sz w:val="22"/>
          <w:szCs w:val="22"/>
        </w:rPr>
      </w:pPr>
      <w:r w:rsidRPr="00105011">
        <w:rPr>
          <w:b/>
          <w:spacing w:val="-1"/>
          <w:sz w:val="22"/>
          <w:szCs w:val="22"/>
        </w:rPr>
        <w:t>Mbingu mpya na nchi mpya</w:t>
      </w:r>
      <w:r w:rsidRPr="00105011">
        <w:rPr>
          <w:bCs/>
          <w:spacing w:val="-1"/>
          <w:sz w:val="22"/>
          <w:szCs w:val="22"/>
        </w:rPr>
        <w:t xml:space="preserve"> (Hatua ya mwisho ya historia ya ukombozi ambapo uumbaji utakamilika na kukamilishwa; ufalme wa milele wa Mungu ambapo watu wake wataishi naye milele katika amani kamilifu na ushirika)</w:t>
      </w:r>
    </w:p>
    <w:p w14:paraId="59FE0168" w14:textId="77777777" w:rsidR="00105011" w:rsidRDefault="00105011" w:rsidP="00105011">
      <w:pPr>
        <w:spacing w:before="32"/>
        <w:ind w:left="100" w:right="-37"/>
        <w:jc w:val="both"/>
        <w:rPr>
          <w:bCs/>
          <w:spacing w:val="-1"/>
          <w:sz w:val="22"/>
          <w:szCs w:val="22"/>
        </w:rPr>
      </w:pPr>
    </w:p>
    <w:p w14:paraId="7117F771" w14:textId="60AFF95B" w:rsidR="00105011" w:rsidRPr="00105011" w:rsidRDefault="00105011" w:rsidP="00105011">
      <w:pPr>
        <w:spacing w:before="32"/>
        <w:ind w:left="100" w:right="-37"/>
        <w:jc w:val="both"/>
        <w:rPr>
          <w:bCs/>
          <w:spacing w:val="-1"/>
          <w:sz w:val="22"/>
          <w:szCs w:val="22"/>
        </w:rPr>
      </w:pPr>
      <w:r w:rsidRPr="00105011">
        <w:rPr>
          <w:b/>
          <w:spacing w:val="-1"/>
          <w:sz w:val="22"/>
          <w:szCs w:val="22"/>
        </w:rPr>
        <w:t>Yerusalemu Mpya</w:t>
      </w:r>
      <w:r w:rsidRPr="00105011">
        <w:rPr>
          <w:bCs/>
          <w:spacing w:val="-1"/>
          <w:sz w:val="22"/>
          <w:szCs w:val="22"/>
        </w:rPr>
        <w:t xml:space="preserve"> (Jiji kuu na kiini cha uumbaji mpya ambapo Mungu ataweka kiti chake cha enzi cha mbinguni na kudhihirisha utukufu wake kwa watu wake)</w:t>
      </w:r>
    </w:p>
    <w:p w14:paraId="3F7C8AEF" w14:textId="77777777" w:rsidR="00105011" w:rsidRPr="00105011" w:rsidRDefault="00105011" w:rsidP="00105011">
      <w:pPr>
        <w:spacing w:before="32"/>
        <w:ind w:left="100" w:right="-37"/>
        <w:jc w:val="both"/>
        <w:rPr>
          <w:bCs/>
          <w:spacing w:val="-1"/>
          <w:sz w:val="22"/>
          <w:szCs w:val="22"/>
        </w:rPr>
      </w:pPr>
      <w:r w:rsidRPr="00105011">
        <w:rPr>
          <w:bCs/>
          <w:spacing w:val="-1"/>
          <w:sz w:val="22"/>
          <w:szCs w:val="22"/>
        </w:rPr>
        <w:t xml:space="preserve"> * Pergamum – Pergamo (Mji huko Asia Ndogo ambapo kanisa lilishindwa kukataa mafundisho ya uzushi ya Wanikolai)</w:t>
      </w:r>
    </w:p>
    <w:p w14:paraId="4D701041" w14:textId="77777777" w:rsidR="00105011" w:rsidRDefault="00105011" w:rsidP="00105011">
      <w:pPr>
        <w:spacing w:before="32"/>
        <w:ind w:left="100" w:right="-37"/>
        <w:jc w:val="both"/>
        <w:rPr>
          <w:bCs/>
          <w:spacing w:val="-1"/>
          <w:sz w:val="22"/>
          <w:szCs w:val="22"/>
        </w:rPr>
      </w:pPr>
    </w:p>
    <w:p w14:paraId="27EAC76C" w14:textId="6866DE6E" w:rsidR="00105011" w:rsidRPr="00105011" w:rsidRDefault="00105011" w:rsidP="00105011">
      <w:pPr>
        <w:spacing w:before="32"/>
        <w:ind w:left="100" w:right="-37"/>
        <w:jc w:val="both"/>
        <w:rPr>
          <w:bCs/>
          <w:spacing w:val="-1"/>
          <w:sz w:val="22"/>
          <w:szCs w:val="22"/>
        </w:rPr>
      </w:pPr>
      <w:r w:rsidRPr="00105011">
        <w:rPr>
          <w:b/>
          <w:spacing w:val="-1"/>
          <w:sz w:val="22"/>
          <w:szCs w:val="22"/>
        </w:rPr>
        <w:t>Kuvumilia/Kudumu</w:t>
      </w:r>
      <w:r w:rsidRPr="00105011">
        <w:rPr>
          <w:bCs/>
          <w:spacing w:val="-1"/>
          <w:sz w:val="22"/>
          <w:szCs w:val="22"/>
        </w:rPr>
        <w:t xml:space="preserve"> (Dhana ya kibiblia ya kubaki mwaminifu kwa Mungu katika imani na matendo licha ya majaribu, upinzani au kukata tamaa)</w:t>
      </w:r>
    </w:p>
    <w:p w14:paraId="2C8FACA0" w14:textId="77777777" w:rsidR="00105011" w:rsidRDefault="00105011" w:rsidP="00105011">
      <w:pPr>
        <w:spacing w:before="32"/>
        <w:ind w:left="100" w:right="-37"/>
        <w:jc w:val="both"/>
        <w:rPr>
          <w:bCs/>
          <w:spacing w:val="-1"/>
          <w:sz w:val="22"/>
          <w:szCs w:val="22"/>
        </w:rPr>
      </w:pPr>
    </w:p>
    <w:p w14:paraId="74F1307B" w14:textId="3923C6D5" w:rsidR="00105011" w:rsidRPr="00105011" w:rsidRDefault="00105011" w:rsidP="00105011">
      <w:pPr>
        <w:spacing w:before="32"/>
        <w:ind w:left="100" w:right="-37"/>
        <w:jc w:val="both"/>
        <w:rPr>
          <w:bCs/>
          <w:spacing w:val="-1"/>
          <w:sz w:val="22"/>
          <w:szCs w:val="22"/>
        </w:rPr>
      </w:pPr>
      <w:r w:rsidRPr="00105011">
        <w:rPr>
          <w:b/>
          <w:spacing w:val="-1"/>
          <w:sz w:val="22"/>
          <w:szCs w:val="22"/>
        </w:rPr>
        <w:t>Zaidi ya asili</w:t>
      </w:r>
      <w:r w:rsidRPr="00105011">
        <w:rPr>
          <w:bCs/>
          <w:spacing w:val="-1"/>
          <w:sz w:val="22"/>
          <w:szCs w:val="22"/>
        </w:rPr>
        <w:t xml:space="preserve"> (Ulimwengu wa kuwepo ulio zaidi ya au kando ya asili; unajumuisha roho zisizoonekana kama vile malaika na pepo)</w:t>
      </w:r>
    </w:p>
    <w:p w14:paraId="668516FD" w14:textId="77777777" w:rsidR="00105011" w:rsidRDefault="00105011" w:rsidP="00105011">
      <w:pPr>
        <w:spacing w:before="32"/>
        <w:ind w:left="100" w:right="-37"/>
        <w:jc w:val="both"/>
        <w:rPr>
          <w:bCs/>
          <w:spacing w:val="-1"/>
          <w:sz w:val="22"/>
          <w:szCs w:val="22"/>
        </w:rPr>
      </w:pPr>
    </w:p>
    <w:p w14:paraId="63DDCC01" w14:textId="5A5413B6" w:rsidR="00105011" w:rsidRPr="00105011" w:rsidRDefault="00105011" w:rsidP="00105011">
      <w:pPr>
        <w:spacing w:before="32"/>
        <w:ind w:left="100" w:right="-37"/>
        <w:jc w:val="both"/>
        <w:rPr>
          <w:bCs/>
          <w:spacing w:val="-1"/>
          <w:sz w:val="22"/>
          <w:szCs w:val="22"/>
        </w:rPr>
      </w:pPr>
      <w:r w:rsidRPr="00105011">
        <w:rPr>
          <w:b/>
          <w:spacing w:val="-1"/>
          <w:sz w:val="22"/>
          <w:szCs w:val="22"/>
        </w:rPr>
        <w:t>Kuhani</w:t>
      </w:r>
      <w:r w:rsidRPr="00105011">
        <w:rPr>
          <w:bCs/>
          <w:spacing w:val="-1"/>
          <w:sz w:val="22"/>
          <w:szCs w:val="22"/>
        </w:rPr>
        <w:t xml:space="preserve"> (Mtu anayesuluhisha kati ya Mungu na watu wake ili Mungu awapokee katika uwepo wake mtakatifu maalum kuwapa baraka zake)</w:t>
      </w:r>
    </w:p>
    <w:p w14:paraId="08742135" w14:textId="77777777" w:rsidR="00105011" w:rsidRDefault="00105011" w:rsidP="00105011">
      <w:pPr>
        <w:spacing w:before="32"/>
        <w:ind w:left="100" w:right="-37"/>
        <w:jc w:val="both"/>
        <w:rPr>
          <w:bCs/>
          <w:spacing w:val="-1"/>
          <w:sz w:val="22"/>
          <w:szCs w:val="22"/>
        </w:rPr>
      </w:pPr>
    </w:p>
    <w:p w14:paraId="4EE81CCD" w14:textId="7DFDB0CA" w:rsidR="00105011" w:rsidRPr="00105011" w:rsidRDefault="00105011" w:rsidP="00105011">
      <w:pPr>
        <w:spacing w:before="32"/>
        <w:ind w:left="100" w:right="-37"/>
        <w:jc w:val="both"/>
        <w:rPr>
          <w:bCs/>
          <w:spacing w:val="-1"/>
          <w:sz w:val="22"/>
          <w:szCs w:val="22"/>
        </w:rPr>
      </w:pPr>
      <w:r w:rsidRPr="00105011">
        <w:rPr>
          <w:b/>
          <w:spacing w:val="-1"/>
          <w:sz w:val="22"/>
          <w:szCs w:val="22"/>
        </w:rPr>
        <w:t xml:space="preserve">Unabii </w:t>
      </w:r>
      <w:r w:rsidRPr="00105011">
        <w:rPr>
          <w:bCs/>
          <w:spacing w:val="-1"/>
          <w:sz w:val="22"/>
          <w:szCs w:val="22"/>
        </w:rPr>
        <w:t>(Tangazo au ufunuo ulioongozwa na Mungu)</w:t>
      </w:r>
    </w:p>
    <w:p w14:paraId="675593D9" w14:textId="77777777" w:rsidR="00105011" w:rsidRDefault="00105011" w:rsidP="00105011">
      <w:pPr>
        <w:spacing w:before="32"/>
        <w:ind w:left="100" w:right="-37"/>
        <w:jc w:val="both"/>
        <w:rPr>
          <w:b/>
          <w:spacing w:val="-1"/>
          <w:sz w:val="22"/>
          <w:szCs w:val="22"/>
        </w:rPr>
      </w:pPr>
    </w:p>
    <w:p w14:paraId="39A5C787" w14:textId="42CDAC3E" w:rsidR="00105011" w:rsidRPr="00105011" w:rsidRDefault="00105011" w:rsidP="00105011">
      <w:pPr>
        <w:spacing w:before="32"/>
        <w:ind w:left="100" w:right="-37"/>
        <w:jc w:val="both"/>
        <w:rPr>
          <w:bCs/>
          <w:spacing w:val="-1"/>
          <w:sz w:val="22"/>
          <w:szCs w:val="22"/>
        </w:rPr>
      </w:pPr>
      <w:r w:rsidRPr="00105011">
        <w:rPr>
          <w:b/>
          <w:spacing w:val="-1"/>
          <w:sz w:val="22"/>
          <w:szCs w:val="22"/>
        </w:rPr>
        <w:t xml:space="preserve">Nabii </w:t>
      </w:r>
      <w:r w:rsidRPr="00105011">
        <w:rPr>
          <w:bCs/>
          <w:spacing w:val="-1"/>
          <w:sz w:val="22"/>
          <w:szCs w:val="22"/>
        </w:rPr>
        <w:t>(Mjumbe wa Mungu anayetangaza na kutumia neno la Mungu, hasa kuonya juu ya hukumu dhidi ya dhambi na kuhimiza utumishi mwaminifu kwa Mungu unaoleta baraka)</w:t>
      </w:r>
    </w:p>
    <w:p w14:paraId="14AA722C" w14:textId="77777777" w:rsidR="00105011" w:rsidRDefault="00105011" w:rsidP="00105011">
      <w:pPr>
        <w:spacing w:before="32"/>
        <w:ind w:left="100" w:right="-37"/>
        <w:jc w:val="both"/>
        <w:rPr>
          <w:bCs/>
          <w:spacing w:val="-1"/>
          <w:sz w:val="22"/>
          <w:szCs w:val="22"/>
        </w:rPr>
      </w:pPr>
    </w:p>
    <w:p w14:paraId="27E464D4" w14:textId="515067C9" w:rsidR="00105011" w:rsidRPr="00105011" w:rsidRDefault="00105011" w:rsidP="00105011">
      <w:pPr>
        <w:spacing w:before="32"/>
        <w:ind w:left="100" w:right="-37"/>
        <w:jc w:val="both"/>
        <w:rPr>
          <w:bCs/>
          <w:spacing w:val="-1"/>
          <w:sz w:val="22"/>
          <w:szCs w:val="22"/>
        </w:rPr>
      </w:pPr>
      <w:r w:rsidRPr="00105011">
        <w:rPr>
          <w:b/>
          <w:spacing w:val="-1"/>
          <w:sz w:val="22"/>
          <w:szCs w:val="22"/>
        </w:rPr>
        <w:t xml:space="preserve">Senakeribu </w:t>
      </w:r>
      <w:r w:rsidRPr="00105011">
        <w:rPr>
          <w:bCs/>
          <w:spacing w:val="-1"/>
          <w:sz w:val="22"/>
          <w:szCs w:val="22"/>
        </w:rPr>
        <w:t>(Mfalme wa Ashuru na mwana wa Sargoni II; alitawala takriban 705-681 KK; aliharibu sehemu kubwa ya Yuda na kuuzingira Yerusalemu mwaka 701 KK)</w:t>
      </w:r>
    </w:p>
    <w:p w14:paraId="369BA9F1" w14:textId="77777777" w:rsidR="00105011" w:rsidRDefault="00105011" w:rsidP="00105011">
      <w:pPr>
        <w:spacing w:before="32"/>
        <w:ind w:left="100" w:right="-37"/>
        <w:jc w:val="both"/>
        <w:rPr>
          <w:b/>
          <w:spacing w:val="-1"/>
          <w:sz w:val="22"/>
          <w:szCs w:val="22"/>
        </w:rPr>
      </w:pPr>
    </w:p>
    <w:p w14:paraId="7FFCEA3C" w14:textId="4498D7CD" w:rsidR="00105011" w:rsidRPr="00105011" w:rsidRDefault="00105011" w:rsidP="00105011">
      <w:pPr>
        <w:spacing w:before="32"/>
        <w:ind w:left="100" w:right="-37"/>
        <w:jc w:val="both"/>
        <w:rPr>
          <w:bCs/>
          <w:spacing w:val="-1"/>
          <w:sz w:val="22"/>
          <w:szCs w:val="22"/>
        </w:rPr>
      </w:pPr>
      <w:r w:rsidRPr="00105011">
        <w:rPr>
          <w:b/>
          <w:spacing w:val="-1"/>
          <w:sz w:val="22"/>
          <w:szCs w:val="22"/>
        </w:rPr>
        <w:t xml:space="preserve">Shamari </w:t>
      </w:r>
      <w:r w:rsidRPr="00105011">
        <w:rPr>
          <w:bCs/>
          <w:spacing w:val="-1"/>
          <w:sz w:val="22"/>
          <w:szCs w:val="22"/>
        </w:rPr>
        <w:t>(Neno la Kiebrania (tafsiri) lenye maana ya "kutunza," "kulinda")</w:t>
      </w:r>
    </w:p>
    <w:p w14:paraId="690D9ED4" w14:textId="77777777" w:rsidR="00105011" w:rsidRDefault="00105011" w:rsidP="00105011">
      <w:pPr>
        <w:spacing w:before="32"/>
        <w:ind w:left="100" w:right="-37"/>
        <w:jc w:val="both"/>
        <w:rPr>
          <w:b/>
          <w:spacing w:val="-1"/>
          <w:sz w:val="22"/>
          <w:szCs w:val="22"/>
        </w:rPr>
      </w:pPr>
    </w:p>
    <w:p w14:paraId="24B2FC1B" w14:textId="4B2517C4" w:rsidR="00105011" w:rsidRPr="00105011" w:rsidRDefault="00105011" w:rsidP="00105011">
      <w:pPr>
        <w:spacing w:before="32"/>
        <w:ind w:left="100" w:right="-37"/>
        <w:jc w:val="both"/>
        <w:rPr>
          <w:bCs/>
          <w:spacing w:val="-1"/>
          <w:sz w:val="22"/>
          <w:szCs w:val="22"/>
        </w:rPr>
      </w:pPr>
      <w:r w:rsidRPr="00105011">
        <w:rPr>
          <w:b/>
          <w:spacing w:val="-1"/>
          <w:sz w:val="22"/>
          <w:szCs w:val="22"/>
        </w:rPr>
        <w:t>Mwana wa Daudi</w:t>
      </w:r>
      <w:r w:rsidRPr="00105011">
        <w:rPr>
          <w:bCs/>
          <w:spacing w:val="-1"/>
          <w:sz w:val="22"/>
          <w:szCs w:val="22"/>
        </w:rPr>
        <w:t xml:space="preserve"> (Jina la Kimasihi lililorejelea mzao mwadilifu wa Daudi aliyesubiriwa kwa muda mrefu ambaye angeokoa watu wa Mungu; mara nyingi lilitumika kwa Yesu katika Agano Jipya (hasa katika Mathayo))</w:t>
      </w:r>
    </w:p>
    <w:p w14:paraId="19F07475" w14:textId="77777777" w:rsidR="00105011" w:rsidRDefault="00105011" w:rsidP="00105011">
      <w:pPr>
        <w:spacing w:before="32"/>
        <w:ind w:left="100" w:right="-37"/>
        <w:jc w:val="both"/>
        <w:rPr>
          <w:bCs/>
          <w:spacing w:val="-1"/>
          <w:sz w:val="22"/>
          <w:szCs w:val="22"/>
        </w:rPr>
      </w:pPr>
    </w:p>
    <w:p w14:paraId="017E587A" w14:textId="76619DD2" w:rsidR="00105011" w:rsidRPr="00105011" w:rsidRDefault="00105011" w:rsidP="00105011">
      <w:pPr>
        <w:spacing w:before="32"/>
        <w:ind w:left="100" w:right="-37"/>
        <w:jc w:val="both"/>
        <w:rPr>
          <w:bCs/>
          <w:spacing w:val="-1"/>
          <w:sz w:val="22"/>
          <w:szCs w:val="22"/>
        </w:rPr>
      </w:pPr>
      <w:r w:rsidRPr="00105011">
        <w:rPr>
          <w:b/>
          <w:spacing w:val="-1"/>
          <w:sz w:val="22"/>
          <w:szCs w:val="22"/>
        </w:rPr>
        <w:t>Mtawala mkuu</w:t>
      </w:r>
      <w:r w:rsidRPr="00105011">
        <w:rPr>
          <w:bCs/>
          <w:spacing w:val="-1"/>
          <w:sz w:val="22"/>
          <w:szCs w:val="22"/>
        </w:rPr>
        <w:t xml:space="preserve"> (Mfalme au mtawala mwenye nguvu aliyetawala mataifa madogo; upande wenye nguvu zaidi wa agano, yule ambaye ilikuwa muhimu kumtii)</w:t>
      </w:r>
    </w:p>
    <w:p w14:paraId="67D51599" w14:textId="77777777" w:rsidR="00105011" w:rsidRDefault="00105011" w:rsidP="00105011">
      <w:pPr>
        <w:spacing w:before="32"/>
        <w:ind w:left="100" w:right="-37"/>
        <w:jc w:val="both"/>
        <w:rPr>
          <w:bCs/>
          <w:spacing w:val="-1"/>
          <w:sz w:val="22"/>
          <w:szCs w:val="22"/>
        </w:rPr>
      </w:pPr>
    </w:p>
    <w:p w14:paraId="6714EA6E" w14:textId="1C4D9836" w:rsidR="00105011" w:rsidRPr="00105011" w:rsidRDefault="00105011" w:rsidP="00105011">
      <w:pPr>
        <w:spacing w:before="32"/>
        <w:ind w:left="100" w:right="-37"/>
        <w:jc w:val="both"/>
        <w:rPr>
          <w:bCs/>
          <w:spacing w:val="-1"/>
          <w:sz w:val="22"/>
          <w:szCs w:val="22"/>
        </w:rPr>
      </w:pPr>
      <w:r w:rsidRPr="00105011">
        <w:rPr>
          <w:b/>
          <w:spacing w:val="-1"/>
          <w:sz w:val="22"/>
          <w:szCs w:val="22"/>
        </w:rPr>
        <w:t>Maskani</w:t>
      </w:r>
      <w:r w:rsidRPr="00105011">
        <w:rPr>
          <w:bCs/>
          <w:spacing w:val="-1"/>
          <w:sz w:val="22"/>
          <w:szCs w:val="22"/>
        </w:rPr>
        <w:t xml:space="preserve"> (Hema inayoweza kuhamishwa ambamo Sanduku la Agano lilihifadhiwa na ambamo Mungu alionyesha uwepo wake maalum kwa Israeli)</w:t>
      </w:r>
    </w:p>
    <w:p w14:paraId="57B94A23" w14:textId="77777777" w:rsidR="00105011" w:rsidRDefault="00105011" w:rsidP="00105011">
      <w:pPr>
        <w:spacing w:before="32"/>
        <w:ind w:left="100" w:right="-37"/>
        <w:jc w:val="both"/>
        <w:rPr>
          <w:bCs/>
          <w:spacing w:val="-1"/>
          <w:sz w:val="22"/>
          <w:szCs w:val="22"/>
        </w:rPr>
      </w:pPr>
    </w:p>
    <w:p w14:paraId="28725AF3" w14:textId="359607E2" w:rsidR="00105011" w:rsidRPr="00105011" w:rsidRDefault="00105011" w:rsidP="00105011">
      <w:pPr>
        <w:spacing w:before="32"/>
        <w:ind w:left="100" w:right="-37"/>
        <w:jc w:val="both"/>
        <w:rPr>
          <w:bCs/>
          <w:spacing w:val="-1"/>
          <w:sz w:val="22"/>
          <w:szCs w:val="22"/>
        </w:rPr>
      </w:pPr>
      <w:r w:rsidRPr="00105011">
        <w:rPr>
          <w:b/>
          <w:spacing w:val="-1"/>
          <w:sz w:val="22"/>
          <w:szCs w:val="22"/>
        </w:rPr>
        <w:t xml:space="preserve">Thiatira </w:t>
      </w:r>
      <w:r w:rsidRPr="00105011">
        <w:rPr>
          <w:bCs/>
          <w:spacing w:val="-1"/>
          <w:sz w:val="22"/>
          <w:szCs w:val="22"/>
        </w:rPr>
        <w:t>(Mji wenye mafanikio huko Asia Ndogo; nyumbani kwa mwanamke Lidia aliyekuwa Mkristo kupitia mahubiri ya Paulo; katika kitabu cha Ufunuo, kanisa hapa lilishutumiwa kwa kumvumilia Yezebeli, mwanamke aliyewaongoza wengi katika uasherati na ibada ya sanamu)</w:t>
      </w:r>
    </w:p>
    <w:p w14:paraId="406C6D24" w14:textId="77777777" w:rsidR="00105011" w:rsidRDefault="00105011" w:rsidP="00105011">
      <w:pPr>
        <w:spacing w:before="32"/>
        <w:ind w:left="100" w:right="-37"/>
        <w:jc w:val="both"/>
        <w:rPr>
          <w:bCs/>
          <w:spacing w:val="-1"/>
          <w:sz w:val="22"/>
          <w:szCs w:val="22"/>
        </w:rPr>
      </w:pPr>
    </w:p>
    <w:p w14:paraId="61928C64" w14:textId="1AA3D393" w:rsidR="00105011" w:rsidRPr="00105011" w:rsidRDefault="00105011" w:rsidP="00105011">
      <w:pPr>
        <w:spacing w:before="32"/>
        <w:ind w:left="100" w:right="-37"/>
        <w:jc w:val="both"/>
        <w:rPr>
          <w:bCs/>
          <w:spacing w:val="-1"/>
          <w:sz w:val="22"/>
          <w:szCs w:val="22"/>
        </w:rPr>
      </w:pPr>
      <w:r w:rsidRPr="00105011">
        <w:rPr>
          <w:b/>
          <w:spacing w:val="-1"/>
          <w:sz w:val="22"/>
          <w:szCs w:val="22"/>
        </w:rPr>
        <w:t xml:space="preserve">Mtegemezi </w:t>
      </w:r>
      <w:r w:rsidRPr="00105011">
        <w:rPr>
          <w:bCs/>
          <w:spacing w:val="-1"/>
          <w:sz w:val="22"/>
          <w:szCs w:val="22"/>
        </w:rPr>
        <w:t>(Mfalme au taifa ambalo lazima litii mfalme au mtawala mwenye nguvu zaidi (mtawala mkuu)</w:t>
      </w:r>
    </w:p>
    <w:p w14:paraId="58EF7B51" w14:textId="77777777" w:rsidR="00105011" w:rsidRDefault="00105011" w:rsidP="00105011">
      <w:pPr>
        <w:spacing w:before="32"/>
        <w:ind w:left="100" w:right="-37"/>
        <w:jc w:val="both"/>
        <w:rPr>
          <w:b/>
          <w:spacing w:val="-1"/>
          <w:sz w:val="22"/>
          <w:szCs w:val="22"/>
        </w:rPr>
      </w:pPr>
    </w:p>
    <w:p w14:paraId="7BD47126" w14:textId="74A91DCD" w:rsidR="00641794" w:rsidRDefault="00105011" w:rsidP="00105011">
      <w:pPr>
        <w:ind w:right="80"/>
        <w:jc w:val="both"/>
        <w:rPr>
          <w:sz w:val="22"/>
          <w:szCs w:val="22"/>
        </w:rPr>
      </w:pPr>
      <w:r>
        <w:rPr>
          <w:b/>
          <w:spacing w:val="-1"/>
          <w:sz w:val="22"/>
          <w:szCs w:val="22"/>
        </w:rPr>
        <w:t xml:space="preserve"> </w:t>
      </w:r>
      <w:r>
        <w:rPr>
          <w:b/>
          <w:sz w:val="22"/>
          <w:szCs w:val="22"/>
        </w:rPr>
        <w:t xml:space="preserve"> </w:t>
      </w:r>
    </w:p>
    <w:sectPr w:rsidR="00641794">
      <w:type w:val="continuous"/>
      <w:pgSz w:w="12240" w:h="15840"/>
      <w:pgMar w:top="1480" w:right="1680" w:bottom="280" w:left="1700" w:header="720" w:footer="720" w:gutter="0"/>
      <w:cols w:num="2" w:space="720" w:equalWidth="0">
        <w:col w:w="4063" w:space="717"/>
        <w:col w:w="40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6A71A" w14:textId="77777777" w:rsidR="00B85F77" w:rsidRDefault="00B85F77">
      <w:r>
        <w:separator/>
      </w:r>
    </w:p>
  </w:endnote>
  <w:endnote w:type="continuationSeparator" w:id="0">
    <w:p w14:paraId="18FF79FE" w14:textId="77777777" w:rsidR="00B85F77" w:rsidRDefault="00B8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2574" w14:textId="77777777" w:rsidR="00641794" w:rsidRDefault="00B85F77">
    <w:pPr>
      <w:spacing w:line="200" w:lineRule="exact"/>
    </w:pPr>
    <w:r>
      <w:pict w14:anchorId="479109F7">
        <v:shapetype id="_x0000_t202" coordsize="21600,21600" o:spt="202" path="m,l,21600r21600,l21600,xe">
          <v:stroke joinstyle="miter"/>
          <v:path gradientshapeok="t" o:connecttype="rect"/>
        </v:shapetype>
        <v:shape id="_x0000_s1028" type="#_x0000_t202" alt="" style="position:absolute;margin-left:116.1pt;margin-top:742.95pt;width:411.3pt;height:31.35pt;z-index:-1372;mso-wrap-style:square;mso-wrap-edited:f;mso-width-percent:0;mso-height-percent:0;mso-position-horizontal-relative:page;mso-position-vertical-relative:page;mso-width-percent:0;mso-height-percent:0;v-text-anchor:top" filled="f" stroked="f">
          <v:textbox style="mso-next-textbox:#_x0000_s1028" inset="0,0,0,0">
            <w:txbxContent>
              <w:p w14:paraId="2801FD3F" w14:textId="77777777" w:rsidR="00641794" w:rsidRDefault="00000000">
                <w:pPr>
                  <w:spacing w:line="260" w:lineRule="exact"/>
                  <w:ind w:left="3203" w:right="3204"/>
                  <w:jc w:val="center"/>
                  <w:rPr>
                    <w:sz w:val="24"/>
                    <w:szCs w:val="24"/>
                  </w:rPr>
                </w:pPr>
                <w:r>
                  <w:rPr>
                    <w:sz w:val="24"/>
                    <w:szCs w:val="24"/>
                  </w:rPr>
                  <w:t>-ii-</w:t>
                </w:r>
              </w:p>
              <w:p w14:paraId="6F5D3406" w14:textId="77777777" w:rsidR="00641794" w:rsidRDefault="00641794">
                <w:pPr>
                  <w:spacing w:before="6" w:line="100" w:lineRule="exact"/>
                  <w:rPr>
                    <w:sz w:val="11"/>
                    <w:szCs w:val="11"/>
                  </w:rPr>
                </w:pPr>
              </w:p>
              <w:p w14:paraId="7A929DD3" w14:textId="77777777" w:rsidR="00E91614" w:rsidRDefault="00E91614" w:rsidP="00E91614">
                <w:pPr>
                  <w:ind w:left="-15" w:right="-15"/>
                  <w:jc w:val="center"/>
                  <w:rPr>
                    <w:rFonts w:ascii="Arial" w:eastAsia="Arial" w:hAnsi="Arial" w:cs="Arial"/>
                  </w:rPr>
                </w:pPr>
                <w:r>
                  <w:rPr>
                    <w:rFonts w:ascii="Arial" w:eastAsia="Arial" w:hAnsi="Arial" w:cs="Arial"/>
                    <w:spacing w:val="-1"/>
                  </w:rPr>
                  <w:t xml:space="preserve"> </w:t>
                </w:r>
                <w:r w:rsidRPr="00D4703F">
                  <w:rPr>
                    <w:rFonts w:eastAsia="Arial"/>
                    <w:spacing w:val="-1"/>
                  </w:rPr>
                  <w:t>Kwa ajili ya v</w:t>
                </w:r>
                <w:r w:rsidRPr="00D4703F">
                  <w:rPr>
                    <w:rFonts w:eastAsia="Arial"/>
                  </w:rPr>
                  <w:t>i</w:t>
                </w:r>
                <w:r w:rsidRPr="00D4703F">
                  <w:rPr>
                    <w:rFonts w:eastAsia="Arial"/>
                    <w:spacing w:val="-1"/>
                  </w:rPr>
                  <w:t>deo</w:t>
                </w:r>
                <w:r w:rsidRPr="00D4703F">
                  <w:rPr>
                    <w:rFonts w:eastAsia="Arial"/>
                  </w:rPr>
                  <w:t>,</w:t>
                </w:r>
                <w:r w:rsidRPr="00D4703F">
                  <w:rPr>
                    <w:rFonts w:eastAsia="Arial"/>
                    <w:spacing w:val="1"/>
                  </w:rPr>
                  <w:t xml:space="preserve"> </w:t>
                </w:r>
                <w:r w:rsidRPr="00D4703F">
                  <w:rPr>
                    <w:rFonts w:eastAsia="Arial"/>
                  </w:rPr>
                  <w:t xml:space="preserve">miongozo ya somo na nyenzo zingine, </w:t>
                </w:r>
                <w:r w:rsidRPr="00D4703F">
                  <w:rPr>
                    <w:rFonts w:eastAsia="Arial"/>
                    <w:spacing w:val="-1"/>
                  </w:rPr>
                  <w:t>tembelea</w:t>
                </w:r>
                <w:r>
                  <w:rPr>
                    <w:rFonts w:eastAsia="Arial"/>
                    <w:spacing w:val="1"/>
                  </w:rPr>
                  <w:t xml:space="preserve"> www.</w:t>
                </w:r>
                <w:r w:rsidRPr="00D4703F">
                  <w:rPr>
                    <w:rFonts w:eastAsia="Arial"/>
                    <w:w w:val="101"/>
                  </w:rPr>
                  <w:t>t</w:t>
                </w:r>
                <w:r w:rsidRPr="00D4703F">
                  <w:rPr>
                    <w:rFonts w:eastAsia="Arial"/>
                    <w:spacing w:val="-1"/>
                  </w:rPr>
                  <w:t>h</w:t>
                </w:r>
                <w:r w:rsidRPr="00D4703F">
                  <w:rPr>
                    <w:rFonts w:eastAsia="Arial"/>
                  </w:rPr>
                  <w:t>ir</w:t>
                </w:r>
                <w:r w:rsidRPr="00D4703F">
                  <w:rPr>
                    <w:rFonts w:eastAsia="Arial"/>
                    <w:spacing w:val="-1"/>
                  </w:rPr>
                  <w:t>dm</w:t>
                </w:r>
                <w:r w:rsidRPr="00D4703F">
                  <w:rPr>
                    <w:rFonts w:eastAsia="Arial"/>
                  </w:rPr>
                  <w:t>ill</w:t>
                </w:r>
                <w:r w:rsidRPr="00D4703F">
                  <w:rPr>
                    <w:rFonts w:eastAsia="Arial"/>
                    <w:w w:val="101"/>
                  </w:rPr>
                  <w:t>.</w:t>
                </w:r>
                <w:r w:rsidRPr="00D4703F">
                  <w:rPr>
                    <w:rFonts w:eastAsia="Arial"/>
                    <w:spacing w:val="-1"/>
                  </w:rPr>
                  <w:t>o</w:t>
                </w:r>
                <w:r w:rsidRPr="00D4703F">
                  <w:rPr>
                    <w:rFonts w:eastAsia="Arial"/>
                  </w:rPr>
                  <w:t>r</w:t>
                </w:r>
                <w:r w:rsidRPr="00D4703F">
                  <w:rPr>
                    <w:rFonts w:eastAsia="Arial"/>
                    <w:spacing w:val="-1"/>
                  </w:rPr>
                  <w:t>g</w:t>
                </w:r>
                <w:r>
                  <w:rPr>
                    <w:rFonts w:ascii="Arial" w:eastAsia="Arial" w:hAnsi="Arial" w:cs="Arial"/>
                    <w:w w:val="101"/>
                  </w:rPr>
                  <w:t>.</w:t>
                </w:r>
              </w:p>
              <w:p w14:paraId="65A1B7B9" w14:textId="65BD9D24" w:rsidR="00641794" w:rsidRDefault="00641794">
                <w:pPr>
                  <w:ind w:left="-15" w:right="-15"/>
                  <w:jc w:val="center"/>
                  <w:rPr>
                    <w:rFonts w:ascii="Arial" w:eastAsia="Arial" w:hAnsi="Arial" w:cs="Arial"/>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CDC5" w14:textId="77777777" w:rsidR="00641794" w:rsidRDefault="00B85F77">
    <w:pPr>
      <w:spacing w:line="200" w:lineRule="exact"/>
    </w:pPr>
    <w:r>
      <w:pict w14:anchorId="4E0DF29E">
        <v:shapetype id="_x0000_t202" coordsize="21600,21600" o:spt="202" path="m,l,21600r21600,l21600,xe">
          <v:stroke joinstyle="miter"/>
          <v:path gradientshapeok="t" o:connecttype="rect"/>
        </v:shapetype>
        <v:shape id="_x0000_s1027" type="#_x0000_t202" alt="" style="position:absolute;margin-left:100.6pt;margin-top:742.95pt;width:411.3pt;height:31.35pt;z-index:-1371;mso-wrap-style:square;mso-wrap-edited:f;mso-width-percent:0;mso-height-percent:0;mso-position-horizontal-relative:page;mso-position-vertical-relative:page;mso-width-percent:0;mso-height-percent:0;v-text-anchor:top" filled="f" stroked="f">
          <v:textbox style="mso-next-textbox:#_x0000_s1027" inset="0,0,0,0">
            <w:txbxContent>
              <w:p w14:paraId="3AED8EC9" w14:textId="77777777" w:rsidR="00641794" w:rsidRDefault="0000000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t>10</w:t>
                </w:r>
                <w:r>
                  <w:fldChar w:fldCharType="end"/>
                </w:r>
                <w:r>
                  <w:rPr>
                    <w:sz w:val="24"/>
                    <w:szCs w:val="24"/>
                  </w:rPr>
                  <w:t>-</w:t>
                </w:r>
              </w:p>
              <w:p w14:paraId="468B90CE" w14:textId="77777777" w:rsidR="00641794" w:rsidRDefault="00641794">
                <w:pPr>
                  <w:spacing w:before="6" w:line="100" w:lineRule="exact"/>
                  <w:rPr>
                    <w:sz w:val="11"/>
                    <w:szCs w:val="11"/>
                  </w:rPr>
                </w:pPr>
              </w:p>
              <w:p w14:paraId="7255A1AD" w14:textId="77777777" w:rsidR="00E91614" w:rsidRDefault="00E91614" w:rsidP="00E91614">
                <w:pPr>
                  <w:ind w:left="-15" w:right="-15"/>
                  <w:jc w:val="center"/>
                  <w:rPr>
                    <w:rFonts w:ascii="Arial" w:eastAsia="Arial" w:hAnsi="Arial" w:cs="Arial"/>
                  </w:rPr>
                </w:pPr>
                <w:r>
                  <w:rPr>
                    <w:rFonts w:ascii="Arial" w:eastAsia="Arial" w:hAnsi="Arial" w:cs="Arial"/>
                    <w:spacing w:val="-1"/>
                  </w:rPr>
                  <w:t xml:space="preserve"> </w:t>
                </w:r>
                <w:r w:rsidRPr="00D4703F">
                  <w:rPr>
                    <w:rFonts w:eastAsia="Arial"/>
                    <w:spacing w:val="-1"/>
                  </w:rPr>
                  <w:t>Kwa ajili ya v</w:t>
                </w:r>
                <w:r w:rsidRPr="00D4703F">
                  <w:rPr>
                    <w:rFonts w:eastAsia="Arial"/>
                  </w:rPr>
                  <w:t>i</w:t>
                </w:r>
                <w:r w:rsidRPr="00D4703F">
                  <w:rPr>
                    <w:rFonts w:eastAsia="Arial"/>
                    <w:spacing w:val="-1"/>
                  </w:rPr>
                  <w:t>deo</w:t>
                </w:r>
                <w:r w:rsidRPr="00D4703F">
                  <w:rPr>
                    <w:rFonts w:eastAsia="Arial"/>
                  </w:rPr>
                  <w:t>,</w:t>
                </w:r>
                <w:r w:rsidRPr="00D4703F">
                  <w:rPr>
                    <w:rFonts w:eastAsia="Arial"/>
                    <w:spacing w:val="1"/>
                  </w:rPr>
                  <w:t xml:space="preserve"> </w:t>
                </w:r>
                <w:r w:rsidRPr="00D4703F">
                  <w:rPr>
                    <w:rFonts w:eastAsia="Arial"/>
                  </w:rPr>
                  <w:t xml:space="preserve">miongozo ya somo na nyenzo zingine, </w:t>
                </w:r>
                <w:r w:rsidRPr="00D4703F">
                  <w:rPr>
                    <w:rFonts w:eastAsia="Arial"/>
                    <w:spacing w:val="-1"/>
                  </w:rPr>
                  <w:t>tembelea</w:t>
                </w:r>
                <w:r>
                  <w:rPr>
                    <w:rFonts w:eastAsia="Arial"/>
                    <w:spacing w:val="1"/>
                  </w:rPr>
                  <w:t xml:space="preserve"> www.</w:t>
                </w:r>
                <w:r w:rsidRPr="00D4703F">
                  <w:rPr>
                    <w:rFonts w:eastAsia="Arial"/>
                    <w:w w:val="101"/>
                  </w:rPr>
                  <w:t>t</w:t>
                </w:r>
                <w:r w:rsidRPr="00D4703F">
                  <w:rPr>
                    <w:rFonts w:eastAsia="Arial"/>
                    <w:spacing w:val="-1"/>
                  </w:rPr>
                  <w:t>h</w:t>
                </w:r>
                <w:r w:rsidRPr="00D4703F">
                  <w:rPr>
                    <w:rFonts w:eastAsia="Arial"/>
                  </w:rPr>
                  <w:t>ir</w:t>
                </w:r>
                <w:r w:rsidRPr="00D4703F">
                  <w:rPr>
                    <w:rFonts w:eastAsia="Arial"/>
                    <w:spacing w:val="-1"/>
                  </w:rPr>
                  <w:t>dm</w:t>
                </w:r>
                <w:r w:rsidRPr="00D4703F">
                  <w:rPr>
                    <w:rFonts w:eastAsia="Arial"/>
                  </w:rPr>
                  <w:t>ill</w:t>
                </w:r>
                <w:r w:rsidRPr="00D4703F">
                  <w:rPr>
                    <w:rFonts w:eastAsia="Arial"/>
                    <w:w w:val="101"/>
                  </w:rPr>
                  <w:t>.</w:t>
                </w:r>
                <w:r w:rsidRPr="00D4703F">
                  <w:rPr>
                    <w:rFonts w:eastAsia="Arial"/>
                    <w:spacing w:val="-1"/>
                  </w:rPr>
                  <w:t>o</w:t>
                </w:r>
                <w:r w:rsidRPr="00D4703F">
                  <w:rPr>
                    <w:rFonts w:eastAsia="Arial"/>
                  </w:rPr>
                  <w:t>r</w:t>
                </w:r>
                <w:r w:rsidRPr="00D4703F">
                  <w:rPr>
                    <w:rFonts w:eastAsia="Arial"/>
                    <w:spacing w:val="-1"/>
                  </w:rPr>
                  <w:t>g</w:t>
                </w:r>
                <w:r>
                  <w:rPr>
                    <w:rFonts w:ascii="Arial" w:eastAsia="Arial" w:hAnsi="Arial" w:cs="Arial"/>
                    <w:w w:val="101"/>
                  </w:rPr>
                  <w:t>.</w:t>
                </w:r>
              </w:p>
              <w:p w14:paraId="733F1C3A" w14:textId="5A287045" w:rsidR="00641794" w:rsidRDefault="00641794">
                <w:pPr>
                  <w:ind w:left="-15" w:right="-15"/>
                  <w:jc w:val="center"/>
                  <w:rPr>
                    <w:rFonts w:ascii="Arial" w:eastAsia="Arial" w:hAnsi="Arial" w:cs="Arial"/>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81504" w14:textId="77777777" w:rsidR="00B85F77" w:rsidRDefault="00B85F77">
      <w:r>
        <w:separator/>
      </w:r>
    </w:p>
  </w:footnote>
  <w:footnote w:type="continuationSeparator" w:id="0">
    <w:p w14:paraId="037D1669" w14:textId="77777777" w:rsidR="00B85F77" w:rsidRDefault="00B85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901D6" w14:textId="77777777" w:rsidR="00641794" w:rsidRDefault="00B85F77">
    <w:pPr>
      <w:spacing w:line="200" w:lineRule="exact"/>
    </w:pPr>
    <w:r>
      <w:pict w14:anchorId="768ED3FC">
        <v:shapetype id="_x0000_t202" coordsize="21600,21600" o:spt="202" path="m,l,21600r21600,l21600,xe">
          <v:stroke joinstyle="miter"/>
          <v:path gradientshapeok="t" o:connecttype="rect"/>
        </v:shapetype>
        <v:shape id="_x0000_s1029" type="#_x0000_t202" alt="" style="position:absolute;margin-left:204.7pt;margin-top:37.7pt;width:202.45pt;height:66.1pt;z-index:-1373;mso-wrap-style:square;mso-wrap-edited:f;mso-width-percent:0;mso-height-percent:0;mso-position-horizontal-relative:page;mso-position-vertical-relative:page;mso-width-percent:0;mso-height-percent:0;v-text-anchor:top" filled="f" stroked="f">
          <v:textbox style="mso-next-textbox:#_x0000_s1029" inset="0,0,0,0">
            <w:txbxContent>
              <w:p w14:paraId="06BA7789" w14:textId="18B58090" w:rsidR="00641794" w:rsidRDefault="00DC61DD">
                <w:pPr>
                  <w:spacing w:line="420" w:lineRule="exact"/>
                  <w:ind w:left="-30" w:right="-30"/>
                  <w:jc w:val="center"/>
                  <w:rPr>
                    <w:sz w:val="40"/>
                    <w:szCs w:val="40"/>
                  </w:rPr>
                </w:pPr>
                <w:r>
                  <w:rPr>
                    <w:b/>
                    <w:spacing w:val="1"/>
                    <w:sz w:val="40"/>
                    <w:szCs w:val="40"/>
                  </w:rPr>
                  <w:t>Kitabu cha Ufunuo</w:t>
                </w:r>
              </w:p>
              <w:p w14:paraId="3A886E4E" w14:textId="77777777" w:rsidR="00641794" w:rsidRDefault="00641794">
                <w:pPr>
                  <w:spacing w:before="8" w:line="100" w:lineRule="exact"/>
                  <w:rPr>
                    <w:sz w:val="11"/>
                    <w:szCs w:val="11"/>
                  </w:rPr>
                </w:pPr>
              </w:p>
              <w:p w14:paraId="551F0EED" w14:textId="6BF40ABA" w:rsidR="00641794" w:rsidRDefault="00DC61DD" w:rsidP="00DC61DD">
                <w:pPr>
                  <w:ind w:left="1180" w:right="1179"/>
                  <w:jc w:val="center"/>
                  <w:rPr>
                    <w:sz w:val="11"/>
                    <w:szCs w:val="11"/>
                  </w:rPr>
                </w:pPr>
                <w:r>
                  <w:rPr>
                    <w:b/>
                    <w:spacing w:val="1"/>
                    <w:sz w:val="28"/>
                    <w:szCs w:val="28"/>
                  </w:rPr>
                  <w:t>Somo la Tatu</w:t>
                </w:r>
              </w:p>
              <w:p w14:paraId="238C8D57" w14:textId="7A51C719" w:rsidR="00641794" w:rsidRDefault="00DC61DD">
                <w:pPr>
                  <w:ind w:left="328" w:right="327"/>
                  <w:jc w:val="center"/>
                  <w:rPr>
                    <w:sz w:val="28"/>
                    <w:szCs w:val="28"/>
                  </w:rPr>
                </w:pPr>
                <w:r>
                  <w:rPr>
                    <w:b/>
                    <w:spacing w:val="1"/>
                    <w:sz w:val="28"/>
                    <w:szCs w:val="28"/>
                  </w:rPr>
                  <w:t>Mfalme na Ufalme Wake</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C1DC2" w14:textId="77777777" w:rsidR="00641794" w:rsidRDefault="00B85F77">
    <w:pPr>
      <w:spacing w:line="200" w:lineRule="exact"/>
    </w:pPr>
    <w:r>
      <w:pict w14:anchorId="12A4F859">
        <v:shapetype id="_x0000_t202" coordsize="21600,21600" o:spt="202" path="m,l,21600r21600,l21600,xe">
          <v:stroke joinstyle="miter"/>
          <v:path gradientshapeok="t" o:connecttype="rect"/>
        </v:shapetype>
        <v:shape id="_x0000_s1026" type="#_x0000_t202" alt="" style="position:absolute;margin-left:89pt;margin-top:36.25pt;width:98.4pt;height:12.1pt;z-index:-1370;mso-wrap-style:square;mso-wrap-edited:f;mso-width-percent:0;mso-height-percent:0;mso-position-horizontal-relative:page;mso-position-vertical-relative:page;mso-width-percent:0;mso-height-percent:0;v-text-anchor:top" filled="f" stroked="f">
          <v:textbox inset="0,0,0,0">
            <w:txbxContent>
              <w:p w14:paraId="23970B3F" w14:textId="0547C2A8" w:rsidR="00641794" w:rsidRDefault="00E91614">
                <w:pPr>
                  <w:spacing w:line="220" w:lineRule="exact"/>
                  <w:ind w:left="20" w:right="-30"/>
                </w:pPr>
                <w:r>
                  <w:rPr>
                    <w:spacing w:val="-1"/>
                  </w:rPr>
                  <w:t>Kitabu cha Ufunuo</w:t>
                </w:r>
              </w:p>
            </w:txbxContent>
          </v:textbox>
          <w10:wrap anchorx="page" anchory="page"/>
        </v:shape>
      </w:pict>
    </w:r>
    <w:r>
      <w:pict w14:anchorId="594847A0">
        <v:shape id="_x0000_s1025" type="#_x0000_t202" alt="" style="position:absolute;margin-left:368.25pt;margin-top:36.25pt;width:154.8pt;height:12.1pt;z-index:-1369;mso-wrap-style:square;mso-wrap-edited:f;mso-width-percent:0;mso-height-percent:0;mso-position-horizontal-relative:page;mso-position-vertical-relative:page;mso-width-percent:0;mso-height-percent:0;v-text-anchor:top" filled="f" stroked="f">
          <v:textbox inset="0,0,0,0">
            <w:txbxContent>
              <w:p w14:paraId="67A9FC22" w14:textId="336353BD" w:rsidR="00641794" w:rsidRDefault="00E91614">
                <w:pPr>
                  <w:spacing w:line="220" w:lineRule="exact"/>
                  <w:ind w:left="20" w:right="-30"/>
                </w:pPr>
                <w:r>
                  <w:rPr>
                    <w:spacing w:val="-1"/>
                  </w:rPr>
                  <w:t>Somo la 3</w:t>
                </w:r>
                <w:r>
                  <w:t>:</w:t>
                </w:r>
                <w:r>
                  <w:rPr>
                    <w:spacing w:val="1"/>
                  </w:rPr>
                  <w:t xml:space="preserve"> Mfalme na Ufalme Wake</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20135"/>
    <w:multiLevelType w:val="multilevel"/>
    <w:tmpl w:val="F17838C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144589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794"/>
    <w:rsid w:val="0000732A"/>
    <w:rsid w:val="00037B61"/>
    <w:rsid w:val="000E0152"/>
    <w:rsid w:val="00102C6C"/>
    <w:rsid w:val="00104127"/>
    <w:rsid w:val="00105011"/>
    <w:rsid w:val="00123D84"/>
    <w:rsid w:val="001503A2"/>
    <w:rsid w:val="00161F8B"/>
    <w:rsid w:val="0017407F"/>
    <w:rsid w:val="0017460C"/>
    <w:rsid w:val="001C04DC"/>
    <w:rsid w:val="001C1A26"/>
    <w:rsid w:val="001E31EA"/>
    <w:rsid w:val="001F1B5F"/>
    <w:rsid w:val="00232033"/>
    <w:rsid w:val="00260371"/>
    <w:rsid w:val="00263061"/>
    <w:rsid w:val="00285CA6"/>
    <w:rsid w:val="002A5376"/>
    <w:rsid w:val="003126B9"/>
    <w:rsid w:val="0033354C"/>
    <w:rsid w:val="00361C4A"/>
    <w:rsid w:val="003B792F"/>
    <w:rsid w:val="003D7370"/>
    <w:rsid w:val="00400316"/>
    <w:rsid w:val="00430894"/>
    <w:rsid w:val="004522FE"/>
    <w:rsid w:val="00454714"/>
    <w:rsid w:val="004561E4"/>
    <w:rsid w:val="004D6154"/>
    <w:rsid w:val="004D739D"/>
    <w:rsid w:val="00501FC3"/>
    <w:rsid w:val="00524791"/>
    <w:rsid w:val="00547765"/>
    <w:rsid w:val="005B4C5B"/>
    <w:rsid w:val="005B752E"/>
    <w:rsid w:val="006311A4"/>
    <w:rsid w:val="00641794"/>
    <w:rsid w:val="00642422"/>
    <w:rsid w:val="0066640A"/>
    <w:rsid w:val="006824CE"/>
    <w:rsid w:val="006B2F94"/>
    <w:rsid w:val="007037AD"/>
    <w:rsid w:val="00703D48"/>
    <w:rsid w:val="0074589B"/>
    <w:rsid w:val="00745BC3"/>
    <w:rsid w:val="00753DE2"/>
    <w:rsid w:val="00760C3F"/>
    <w:rsid w:val="00763C02"/>
    <w:rsid w:val="00782D0D"/>
    <w:rsid w:val="0078303B"/>
    <w:rsid w:val="00825AA3"/>
    <w:rsid w:val="0083724A"/>
    <w:rsid w:val="0087519A"/>
    <w:rsid w:val="00890EE3"/>
    <w:rsid w:val="008C23B3"/>
    <w:rsid w:val="008D05E8"/>
    <w:rsid w:val="008E03DE"/>
    <w:rsid w:val="0092047D"/>
    <w:rsid w:val="00941256"/>
    <w:rsid w:val="0094549A"/>
    <w:rsid w:val="009469B3"/>
    <w:rsid w:val="0097272E"/>
    <w:rsid w:val="00975440"/>
    <w:rsid w:val="0097700D"/>
    <w:rsid w:val="009863D3"/>
    <w:rsid w:val="00994A4C"/>
    <w:rsid w:val="00995B37"/>
    <w:rsid w:val="009A26AA"/>
    <w:rsid w:val="009A6C3D"/>
    <w:rsid w:val="009A7087"/>
    <w:rsid w:val="009D1E27"/>
    <w:rsid w:val="009E7C58"/>
    <w:rsid w:val="009F0F4E"/>
    <w:rsid w:val="00A10E07"/>
    <w:rsid w:val="00A1166E"/>
    <w:rsid w:val="00A47DB3"/>
    <w:rsid w:val="00A531F5"/>
    <w:rsid w:val="00A77936"/>
    <w:rsid w:val="00A81C26"/>
    <w:rsid w:val="00B04351"/>
    <w:rsid w:val="00B0653B"/>
    <w:rsid w:val="00B42BE6"/>
    <w:rsid w:val="00B523F5"/>
    <w:rsid w:val="00B554AE"/>
    <w:rsid w:val="00B57BB7"/>
    <w:rsid w:val="00B60A46"/>
    <w:rsid w:val="00B7284A"/>
    <w:rsid w:val="00B76943"/>
    <w:rsid w:val="00B85F77"/>
    <w:rsid w:val="00B87471"/>
    <w:rsid w:val="00BA33B9"/>
    <w:rsid w:val="00BB5153"/>
    <w:rsid w:val="00BC0F11"/>
    <w:rsid w:val="00BF4DC8"/>
    <w:rsid w:val="00C158B4"/>
    <w:rsid w:val="00C36650"/>
    <w:rsid w:val="00C37465"/>
    <w:rsid w:val="00C65694"/>
    <w:rsid w:val="00C872C3"/>
    <w:rsid w:val="00C96367"/>
    <w:rsid w:val="00CC1303"/>
    <w:rsid w:val="00CC13D3"/>
    <w:rsid w:val="00CE6ABE"/>
    <w:rsid w:val="00D15D48"/>
    <w:rsid w:val="00D278DC"/>
    <w:rsid w:val="00DB28D9"/>
    <w:rsid w:val="00DC61DD"/>
    <w:rsid w:val="00DF2D6C"/>
    <w:rsid w:val="00E226A8"/>
    <w:rsid w:val="00E35F04"/>
    <w:rsid w:val="00E376B1"/>
    <w:rsid w:val="00E46C64"/>
    <w:rsid w:val="00E874DE"/>
    <w:rsid w:val="00E91614"/>
    <w:rsid w:val="00EA4F5B"/>
    <w:rsid w:val="00EB7A13"/>
    <w:rsid w:val="00F169CA"/>
    <w:rsid w:val="00FA7A6F"/>
    <w:rsid w:val="00FD7B6F"/>
    <w:rsid w:val="00FE3DBC"/>
    <w:rsid w:val="00FF0C1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43D8AD0"/>
  <w15:docId w15:val="{0C9BF1CB-3D9B-454E-AEF1-F98AF6017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B42BE6"/>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DC61DD"/>
    <w:pPr>
      <w:tabs>
        <w:tab w:val="center" w:pos="4513"/>
        <w:tab w:val="right" w:pos="9026"/>
      </w:tabs>
    </w:pPr>
  </w:style>
  <w:style w:type="character" w:customStyle="1" w:styleId="HeaderChar">
    <w:name w:val="Header Char"/>
    <w:basedOn w:val="DefaultParagraphFont"/>
    <w:link w:val="Header"/>
    <w:uiPriority w:val="99"/>
    <w:rsid w:val="00DC61DD"/>
  </w:style>
  <w:style w:type="paragraph" w:styleId="Footer">
    <w:name w:val="footer"/>
    <w:basedOn w:val="Normal"/>
    <w:link w:val="FooterChar"/>
    <w:uiPriority w:val="99"/>
    <w:unhideWhenUsed/>
    <w:rsid w:val="00DC61DD"/>
    <w:pPr>
      <w:tabs>
        <w:tab w:val="center" w:pos="4513"/>
        <w:tab w:val="right" w:pos="9026"/>
      </w:tabs>
    </w:pPr>
  </w:style>
  <w:style w:type="character" w:customStyle="1" w:styleId="FooterChar">
    <w:name w:val="Footer Char"/>
    <w:basedOn w:val="DefaultParagraphFont"/>
    <w:link w:val="Footer"/>
    <w:uiPriority w:val="99"/>
    <w:rsid w:val="00DC6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307</TotalTime>
  <Pages>42</Pages>
  <Words>17735</Words>
  <Characters>101094</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120</cp:revision>
  <dcterms:created xsi:type="dcterms:W3CDTF">2025-06-26T08:10:00Z</dcterms:created>
  <dcterms:modified xsi:type="dcterms:W3CDTF">2025-12-18T14:57:00Z</dcterms:modified>
</cp:coreProperties>
</file>