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7C4161" w14:textId="77777777" w:rsidR="00245B81" w:rsidRDefault="007229E5">
      <w:pPr>
        <w:spacing w:before="36"/>
        <w:ind w:left="3567" w:right="-13"/>
        <w:jc w:val="center"/>
        <w:rPr>
          <w:rFonts w:ascii="Arial" w:eastAsia="Arial" w:hAnsi="Arial" w:cs="Arial"/>
          <w:sz w:val="108"/>
          <w:szCs w:val="108"/>
        </w:rPr>
      </w:pPr>
      <w:r>
        <w:rPr>
          <w:rFonts w:ascii="Arial" w:eastAsia="Arial" w:hAnsi="Arial" w:cs="Arial"/>
          <w:b/>
          <w:color w:val="2B5376"/>
          <w:sz w:val="108"/>
          <w:szCs w:val="108"/>
        </w:rPr>
        <w:t>Kitabu cha</w:t>
      </w:r>
    </w:p>
    <w:p w14:paraId="30E50D31" w14:textId="77777777" w:rsidR="00245B81" w:rsidRDefault="007229E5">
      <w:pPr>
        <w:spacing w:before="1" w:line="1200" w:lineRule="exact"/>
        <w:ind w:left="3968" w:right="388"/>
        <w:jc w:val="center"/>
        <w:rPr>
          <w:rFonts w:ascii="Arial" w:eastAsia="Arial" w:hAnsi="Arial" w:cs="Arial"/>
          <w:sz w:val="108"/>
          <w:szCs w:val="108"/>
        </w:rPr>
      </w:pPr>
      <w:r>
        <w:rPr>
          <w:rFonts w:ascii="Arial" w:eastAsia="Arial" w:hAnsi="Arial" w:cs="Arial"/>
          <w:b/>
          <w:color w:val="2B5376"/>
          <w:position w:val="-4"/>
          <w:sz w:val="108"/>
          <w:szCs w:val="108"/>
        </w:rPr>
        <w:t>Ufunu</w:t>
      </w:r>
      <w:r w:rsidR="00614E26">
        <w:rPr>
          <w:rFonts w:ascii="Arial" w:eastAsia="Arial" w:hAnsi="Arial" w:cs="Arial"/>
          <w:b/>
          <w:color w:val="2B5376"/>
          <w:position w:val="-4"/>
          <w:sz w:val="108"/>
          <w:szCs w:val="108"/>
        </w:rPr>
        <w:t>o</w:t>
      </w:r>
    </w:p>
    <w:p w14:paraId="5E37DA4E" w14:textId="77777777" w:rsidR="00245B81" w:rsidRDefault="00245B81">
      <w:pPr>
        <w:spacing w:before="6" w:line="160" w:lineRule="exact"/>
        <w:rPr>
          <w:sz w:val="16"/>
          <w:szCs w:val="16"/>
        </w:rPr>
      </w:pPr>
    </w:p>
    <w:p w14:paraId="1FBEC372" w14:textId="77777777" w:rsidR="00245B81" w:rsidRDefault="00245B81">
      <w:pPr>
        <w:spacing w:line="200" w:lineRule="exact"/>
      </w:pPr>
    </w:p>
    <w:p w14:paraId="745CAF79" w14:textId="77777777" w:rsidR="00245B81" w:rsidRDefault="00245B81">
      <w:pPr>
        <w:spacing w:line="200" w:lineRule="exact"/>
      </w:pPr>
    </w:p>
    <w:p w14:paraId="22C4A49A" w14:textId="77777777" w:rsidR="00245B81" w:rsidRDefault="00245B81">
      <w:pPr>
        <w:spacing w:line="200" w:lineRule="exact"/>
      </w:pPr>
    </w:p>
    <w:p w14:paraId="6CEB744B" w14:textId="77777777" w:rsidR="00245B81" w:rsidRDefault="00245B81">
      <w:pPr>
        <w:spacing w:line="200" w:lineRule="exact"/>
      </w:pPr>
    </w:p>
    <w:p w14:paraId="1FD964F9" w14:textId="77777777" w:rsidR="00245B81" w:rsidRDefault="00245B81">
      <w:pPr>
        <w:spacing w:line="200" w:lineRule="exact"/>
        <w:sectPr w:rsidR="00245B81">
          <w:pgSz w:w="12240" w:h="15840"/>
          <w:pgMar w:top="1480" w:right="1140" w:bottom="280" w:left="1080" w:header="720" w:footer="720" w:gutter="0"/>
          <w:cols w:space="720"/>
        </w:sectPr>
      </w:pPr>
    </w:p>
    <w:p w14:paraId="72036485" w14:textId="77777777" w:rsidR="00245B81" w:rsidRDefault="002618B7">
      <w:pPr>
        <w:spacing w:line="620" w:lineRule="exact"/>
        <w:ind w:left="104"/>
        <w:rPr>
          <w:rFonts w:ascii="Arial" w:eastAsia="Arial" w:hAnsi="Arial" w:cs="Arial"/>
          <w:sz w:val="56"/>
          <w:szCs w:val="56"/>
        </w:rPr>
      </w:pPr>
      <w:r>
        <w:pict w14:anchorId="30A70A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alt="" style="position:absolute;left:0;text-align:left;margin-left:1.3pt;margin-top:3pt;width:609.1pt;height:787.8pt;z-index:-1374;mso-wrap-edited:f;mso-width-percent:0;mso-height-percent:0;mso-position-horizontal-relative:page;mso-position-vertical-relative:page;mso-width-percent:0;mso-height-percent:0">
            <v:imagedata r:id="rId7" o:title=""/>
            <w10:wrap anchorx="page" anchory="page"/>
          </v:shape>
        </w:pict>
      </w:r>
      <w:r>
        <w:pict w14:anchorId="68BB6B6B">
          <v:shapetype id="_x0000_t202" coordsize="21600,21600" o:spt="202" path="m,l,21600r21600,l21600,xe">
            <v:stroke joinstyle="miter"/>
            <v:path gradientshapeok="t" o:connecttype="rect"/>
          </v:shapetype>
          <v:shape id="_x0000_s2052" type="#_x0000_t202" alt="" style="position:absolute;left:0;text-align:left;margin-left:1.3pt;margin-top:3pt;width:609.1pt;height:787.8pt;z-index:-1375;mso-wrap-style:square;mso-wrap-edited:f;mso-width-percent:0;mso-height-percent:0;mso-position-horizontal-relative:page;mso-position-vertical-relative:page;mso-width-percent:0;mso-height-percent:0;v-text-anchor:top" filled="f" stroked="f">
            <v:textbox inset="0,0,0,0">
              <w:txbxContent>
                <w:p w14:paraId="278A9B0A" w14:textId="77777777" w:rsidR="00C14A40" w:rsidRDefault="00C14A40">
                  <w:pPr>
                    <w:spacing w:before="8" w:line="180" w:lineRule="exact"/>
                    <w:rPr>
                      <w:sz w:val="18"/>
                      <w:szCs w:val="18"/>
                    </w:rPr>
                  </w:pPr>
                </w:p>
                <w:p w14:paraId="0B6A9F69" w14:textId="77777777" w:rsidR="00C14A40" w:rsidRDefault="00C14A40">
                  <w:pPr>
                    <w:spacing w:line="200" w:lineRule="exact"/>
                  </w:pPr>
                </w:p>
                <w:p w14:paraId="14722B48" w14:textId="77777777" w:rsidR="00C14A40" w:rsidRDefault="00C14A40">
                  <w:pPr>
                    <w:spacing w:line="200" w:lineRule="exact"/>
                  </w:pPr>
                </w:p>
                <w:p w14:paraId="7AF31C1B" w14:textId="77777777" w:rsidR="00C14A40" w:rsidRDefault="00C14A40">
                  <w:pPr>
                    <w:spacing w:line="200" w:lineRule="exact"/>
                  </w:pPr>
                </w:p>
                <w:p w14:paraId="5B8A256D" w14:textId="77777777" w:rsidR="00C14A40" w:rsidRDefault="00C14A40">
                  <w:pPr>
                    <w:spacing w:line="200" w:lineRule="exact"/>
                  </w:pPr>
                </w:p>
                <w:p w14:paraId="5DCABCE8" w14:textId="77777777" w:rsidR="00C14A40" w:rsidRDefault="00C14A40">
                  <w:pPr>
                    <w:spacing w:line="200" w:lineRule="exact"/>
                  </w:pPr>
                </w:p>
                <w:p w14:paraId="45BE0937" w14:textId="77777777" w:rsidR="00C14A40" w:rsidRDefault="00C14A40">
                  <w:pPr>
                    <w:spacing w:line="200" w:lineRule="exact"/>
                  </w:pPr>
                </w:p>
                <w:p w14:paraId="26746344" w14:textId="77777777" w:rsidR="00C14A40" w:rsidRDefault="00C14A40">
                  <w:pPr>
                    <w:spacing w:line="200" w:lineRule="exact"/>
                  </w:pPr>
                </w:p>
                <w:p w14:paraId="5A10EAD6" w14:textId="77777777" w:rsidR="00C14A40" w:rsidRDefault="00C14A40">
                  <w:pPr>
                    <w:spacing w:line="200" w:lineRule="exact"/>
                  </w:pPr>
                </w:p>
                <w:p w14:paraId="560E0A5A" w14:textId="77777777" w:rsidR="00C14A40" w:rsidRDefault="00C14A40">
                  <w:pPr>
                    <w:spacing w:line="200" w:lineRule="exact"/>
                  </w:pPr>
                </w:p>
                <w:p w14:paraId="73B00D23" w14:textId="77777777" w:rsidR="00C14A40" w:rsidRDefault="00C14A40">
                  <w:pPr>
                    <w:spacing w:line="200" w:lineRule="exact"/>
                  </w:pPr>
                </w:p>
                <w:p w14:paraId="43F4EDE0" w14:textId="77777777" w:rsidR="00C14A40" w:rsidRDefault="00C14A40">
                  <w:pPr>
                    <w:spacing w:line="200" w:lineRule="exact"/>
                  </w:pPr>
                </w:p>
                <w:p w14:paraId="26569573" w14:textId="77777777" w:rsidR="00C14A40" w:rsidRDefault="00C14A40">
                  <w:pPr>
                    <w:spacing w:line="200" w:lineRule="exact"/>
                  </w:pPr>
                </w:p>
                <w:p w14:paraId="62B025E8" w14:textId="77777777" w:rsidR="00C14A40" w:rsidRDefault="00C14A40">
                  <w:pPr>
                    <w:spacing w:line="200" w:lineRule="exact"/>
                  </w:pPr>
                </w:p>
                <w:p w14:paraId="1AAB19EA" w14:textId="77777777" w:rsidR="00C14A40" w:rsidRDefault="00C14A40">
                  <w:pPr>
                    <w:spacing w:line="200" w:lineRule="exact"/>
                  </w:pPr>
                </w:p>
                <w:p w14:paraId="310DD750" w14:textId="77777777" w:rsidR="00C14A40" w:rsidRDefault="00C14A40">
                  <w:pPr>
                    <w:spacing w:line="200" w:lineRule="exact"/>
                  </w:pPr>
                </w:p>
                <w:p w14:paraId="7B09DF77" w14:textId="77777777" w:rsidR="00C14A40" w:rsidRDefault="00C14A40">
                  <w:pPr>
                    <w:spacing w:line="200" w:lineRule="exact"/>
                  </w:pPr>
                </w:p>
                <w:p w14:paraId="44CEDC67" w14:textId="77777777" w:rsidR="00C14A40" w:rsidRDefault="00C14A40">
                  <w:pPr>
                    <w:spacing w:line="200" w:lineRule="exact"/>
                  </w:pPr>
                </w:p>
                <w:p w14:paraId="4EEA4524" w14:textId="77777777" w:rsidR="00C14A40" w:rsidRDefault="00C14A40">
                  <w:pPr>
                    <w:spacing w:line="200" w:lineRule="exact"/>
                  </w:pPr>
                </w:p>
                <w:p w14:paraId="0C6B5B3C" w14:textId="77777777" w:rsidR="00C14A40" w:rsidRDefault="00C14A40">
                  <w:pPr>
                    <w:spacing w:line="200" w:lineRule="exact"/>
                  </w:pPr>
                </w:p>
                <w:p w14:paraId="0D97C885" w14:textId="77777777" w:rsidR="00C14A40" w:rsidRDefault="00C14A40">
                  <w:pPr>
                    <w:spacing w:line="200" w:lineRule="exact"/>
                  </w:pPr>
                </w:p>
                <w:p w14:paraId="12F440E1" w14:textId="77777777" w:rsidR="00C14A40" w:rsidRDefault="00C14A40">
                  <w:pPr>
                    <w:spacing w:line="200" w:lineRule="exact"/>
                  </w:pPr>
                </w:p>
                <w:p w14:paraId="3F69B1CF" w14:textId="77777777" w:rsidR="00C14A40" w:rsidRDefault="00C14A40">
                  <w:pPr>
                    <w:spacing w:line="200" w:lineRule="exact"/>
                  </w:pPr>
                </w:p>
                <w:p w14:paraId="54D72345" w14:textId="77777777" w:rsidR="00C14A40" w:rsidRDefault="00C14A40">
                  <w:pPr>
                    <w:spacing w:line="200" w:lineRule="exact"/>
                  </w:pPr>
                </w:p>
                <w:p w14:paraId="5C70FC6F" w14:textId="77777777" w:rsidR="00C14A40" w:rsidRDefault="00C14A40">
                  <w:pPr>
                    <w:spacing w:line="200" w:lineRule="exact"/>
                  </w:pPr>
                </w:p>
                <w:p w14:paraId="75911D84" w14:textId="77777777" w:rsidR="00C14A40" w:rsidRDefault="00C14A40">
                  <w:pPr>
                    <w:spacing w:line="200" w:lineRule="exact"/>
                  </w:pPr>
                </w:p>
                <w:p w14:paraId="5B264012" w14:textId="77777777" w:rsidR="00C14A40" w:rsidRDefault="00C14A40">
                  <w:pPr>
                    <w:spacing w:line="200" w:lineRule="exact"/>
                  </w:pPr>
                </w:p>
                <w:p w14:paraId="6574DAC3" w14:textId="77777777" w:rsidR="00C14A40" w:rsidRDefault="00C14A40">
                  <w:pPr>
                    <w:spacing w:line="200" w:lineRule="exact"/>
                  </w:pPr>
                </w:p>
                <w:p w14:paraId="4EF95E14" w14:textId="77777777" w:rsidR="00C14A40" w:rsidRDefault="00C14A40">
                  <w:pPr>
                    <w:spacing w:line="200" w:lineRule="exact"/>
                  </w:pPr>
                </w:p>
                <w:p w14:paraId="4F9B0D0A" w14:textId="77777777" w:rsidR="00C14A40" w:rsidRDefault="00C14A40">
                  <w:pPr>
                    <w:spacing w:line="200" w:lineRule="exact"/>
                  </w:pPr>
                </w:p>
                <w:p w14:paraId="0A50286E" w14:textId="77777777" w:rsidR="00C14A40" w:rsidRDefault="00C14A40">
                  <w:pPr>
                    <w:spacing w:line="200" w:lineRule="exact"/>
                  </w:pPr>
                </w:p>
                <w:p w14:paraId="402BB7BD" w14:textId="77777777" w:rsidR="00C14A40" w:rsidRDefault="00C14A40">
                  <w:pPr>
                    <w:spacing w:line="200" w:lineRule="exact"/>
                  </w:pPr>
                </w:p>
                <w:p w14:paraId="683494D7" w14:textId="77777777" w:rsidR="00C14A40" w:rsidRDefault="00C14A40">
                  <w:pPr>
                    <w:spacing w:line="200" w:lineRule="exact"/>
                  </w:pPr>
                </w:p>
                <w:p w14:paraId="443EEB60" w14:textId="77777777" w:rsidR="00C14A40" w:rsidRDefault="00C14A40">
                  <w:pPr>
                    <w:spacing w:line="200" w:lineRule="exact"/>
                  </w:pPr>
                </w:p>
                <w:p w14:paraId="3CD89199" w14:textId="77777777" w:rsidR="00C14A40" w:rsidRDefault="00C14A40">
                  <w:pPr>
                    <w:spacing w:line="200" w:lineRule="exact"/>
                  </w:pPr>
                </w:p>
                <w:p w14:paraId="5B567E9C" w14:textId="77777777" w:rsidR="00C14A40" w:rsidRDefault="00C14A40">
                  <w:pPr>
                    <w:spacing w:line="200" w:lineRule="exact"/>
                  </w:pPr>
                </w:p>
                <w:p w14:paraId="20441352" w14:textId="77777777" w:rsidR="00C14A40" w:rsidRDefault="00C14A40">
                  <w:pPr>
                    <w:spacing w:line="200" w:lineRule="exact"/>
                  </w:pPr>
                </w:p>
                <w:p w14:paraId="6EA5F2CC" w14:textId="77777777" w:rsidR="00C14A40" w:rsidRDefault="00C14A40">
                  <w:pPr>
                    <w:spacing w:line="200" w:lineRule="exact"/>
                  </w:pPr>
                </w:p>
                <w:p w14:paraId="6F607D48" w14:textId="77777777" w:rsidR="00C14A40" w:rsidRDefault="00C14A40">
                  <w:pPr>
                    <w:spacing w:line="200" w:lineRule="exact"/>
                  </w:pPr>
                </w:p>
                <w:p w14:paraId="63B3390D" w14:textId="77777777" w:rsidR="00C14A40" w:rsidRDefault="00C14A40">
                  <w:pPr>
                    <w:spacing w:line="200" w:lineRule="exact"/>
                  </w:pPr>
                </w:p>
                <w:p w14:paraId="6DA09856" w14:textId="77777777" w:rsidR="00C14A40" w:rsidRDefault="00C14A40">
                  <w:pPr>
                    <w:spacing w:line="200" w:lineRule="exact"/>
                  </w:pPr>
                </w:p>
                <w:p w14:paraId="45011BAB" w14:textId="77777777" w:rsidR="00C14A40" w:rsidRDefault="00C14A40">
                  <w:pPr>
                    <w:spacing w:line="200" w:lineRule="exact"/>
                  </w:pPr>
                </w:p>
                <w:p w14:paraId="568F55D9" w14:textId="77777777" w:rsidR="00C14A40" w:rsidRDefault="00C14A40">
                  <w:pPr>
                    <w:spacing w:line="200" w:lineRule="exact"/>
                  </w:pPr>
                </w:p>
                <w:p w14:paraId="53DD40CB" w14:textId="77777777" w:rsidR="00C14A40" w:rsidRDefault="00C14A40">
                  <w:pPr>
                    <w:spacing w:line="200" w:lineRule="exact"/>
                  </w:pPr>
                </w:p>
                <w:p w14:paraId="6A0B9937" w14:textId="77777777" w:rsidR="00C14A40" w:rsidRDefault="00C14A40">
                  <w:pPr>
                    <w:spacing w:line="200" w:lineRule="exact"/>
                  </w:pPr>
                </w:p>
                <w:p w14:paraId="5A01BB48" w14:textId="77777777" w:rsidR="00C14A40" w:rsidRDefault="00C14A40">
                  <w:pPr>
                    <w:spacing w:line="200" w:lineRule="exact"/>
                  </w:pPr>
                </w:p>
                <w:p w14:paraId="0F7A8D01" w14:textId="77777777" w:rsidR="00C14A40" w:rsidRDefault="00C14A40">
                  <w:pPr>
                    <w:spacing w:line="200" w:lineRule="exact"/>
                  </w:pPr>
                </w:p>
                <w:p w14:paraId="6B801CA7" w14:textId="77777777" w:rsidR="00C14A40" w:rsidRDefault="00C14A40">
                  <w:pPr>
                    <w:spacing w:line="200" w:lineRule="exact"/>
                  </w:pPr>
                </w:p>
                <w:p w14:paraId="2CD822D6" w14:textId="77777777" w:rsidR="00C14A40" w:rsidRDefault="00C14A40">
                  <w:pPr>
                    <w:spacing w:line="200" w:lineRule="exact"/>
                  </w:pPr>
                </w:p>
                <w:p w14:paraId="7ABD426E" w14:textId="77777777" w:rsidR="00C14A40" w:rsidRDefault="00C14A40">
                  <w:pPr>
                    <w:spacing w:line="200" w:lineRule="exact"/>
                  </w:pPr>
                </w:p>
                <w:p w14:paraId="49AA7C3B" w14:textId="77777777" w:rsidR="00C14A40" w:rsidRDefault="00C14A40">
                  <w:pPr>
                    <w:spacing w:line="200" w:lineRule="exact"/>
                  </w:pPr>
                </w:p>
                <w:p w14:paraId="2C6CD075" w14:textId="77777777" w:rsidR="00C14A40" w:rsidRDefault="00C14A40">
                  <w:pPr>
                    <w:spacing w:line="200" w:lineRule="exact"/>
                  </w:pPr>
                </w:p>
                <w:p w14:paraId="6585D6FE" w14:textId="77777777" w:rsidR="00C14A40" w:rsidRDefault="00C14A40">
                  <w:pPr>
                    <w:spacing w:line="200" w:lineRule="exact"/>
                  </w:pPr>
                </w:p>
                <w:p w14:paraId="5A95BAD8" w14:textId="77777777" w:rsidR="00C14A40" w:rsidRDefault="00C14A40">
                  <w:pPr>
                    <w:spacing w:line="200" w:lineRule="exact"/>
                  </w:pPr>
                </w:p>
                <w:p w14:paraId="3D2DD1E0" w14:textId="77777777" w:rsidR="00C14A40" w:rsidRDefault="00C14A40">
                  <w:pPr>
                    <w:spacing w:line="200" w:lineRule="exact"/>
                  </w:pPr>
                </w:p>
                <w:p w14:paraId="21D95D50" w14:textId="77777777" w:rsidR="00C14A40" w:rsidRDefault="00C14A40">
                  <w:pPr>
                    <w:spacing w:line="200" w:lineRule="exact"/>
                  </w:pPr>
                </w:p>
                <w:p w14:paraId="2ADD7EDC" w14:textId="77777777" w:rsidR="00C14A40" w:rsidRDefault="00C14A40">
                  <w:pPr>
                    <w:spacing w:line="200" w:lineRule="exact"/>
                  </w:pPr>
                </w:p>
                <w:p w14:paraId="0E588BA0" w14:textId="77777777" w:rsidR="00C14A40" w:rsidRDefault="00C14A40">
                  <w:pPr>
                    <w:spacing w:line="200" w:lineRule="exact"/>
                  </w:pPr>
                </w:p>
                <w:p w14:paraId="75F13A76" w14:textId="77777777" w:rsidR="00C14A40" w:rsidRDefault="00C14A40">
                  <w:pPr>
                    <w:spacing w:line="200" w:lineRule="exact"/>
                  </w:pPr>
                </w:p>
                <w:p w14:paraId="425CA9B1" w14:textId="77777777" w:rsidR="00C14A40" w:rsidRDefault="00C14A40">
                  <w:pPr>
                    <w:spacing w:line="200" w:lineRule="exact"/>
                  </w:pPr>
                </w:p>
                <w:p w14:paraId="77E6C9A2" w14:textId="77777777" w:rsidR="00C14A40" w:rsidRDefault="00C14A40">
                  <w:pPr>
                    <w:spacing w:line="200" w:lineRule="exact"/>
                  </w:pPr>
                </w:p>
                <w:p w14:paraId="6BD23FFD" w14:textId="77777777" w:rsidR="00C14A40" w:rsidRDefault="00C14A40">
                  <w:pPr>
                    <w:spacing w:line="200" w:lineRule="exact"/>
                  </w:pPr>
                </w:p>
                <w:p w14:paraId="7BEDBBBA" w14:textId="77777777" w:rsidR="00C14A40" w:rsidRDefault="00C14A40">
                  <w:pPr>
                    <w:spacing w:line="200" w:lineRule="exact"/>
                  </w:pPr>
                </w:p>
                <w:p w14:paraId="6A47C149" w14:textId="77777777" w:rsidR="00C14A40" w:rsidRDefault="00C14A40">
                  <w:pPr>
                    <w:spacing w:line="200" w:lineRule="exact"/>
                  </w:pPr>
                </w:p>
                <w:p w14:paraId="5DCEEAF4" w14:textId="77777777" w:rsidR="00C14A40" w:rsidRDefault="00C14A40">
                  <w:pPr>
                    <w:spacing w:line="200" w:lineRule="exact"/>
                  </w:pPr>
                </w:p>
                <w:p w14:paraId="66187FE2" w14:textId="77777777" w:rsidR="00C14A40" w:rsidRDefault="00C14A40">
                  <w:pPr>
                    <w:spacing w:line="200" w:lineRule="exact"/>
                  </w:pPr>
                </w:p>
                <w:p w14:paraId="54EEFADC" w14:textId="77777777" w:rsidR="00C14A40" w:rsidRDefault="00C14A40">
                  <w:pPr>
                    <w:spacing w:line="200" w:lineRule="exact"/>
                  </w:pPr>
                </w:p>
                <w:p w14:paraId="6F1AAA21" w14:textId="77777777" w:rsidR="00C14A40" w:rsidRDefault="00C14A40">
                  <w:pPr>
                    <w:spacing w:line="200" w:lineRule="exact"/>
                  </w:pPr>
                </w:p>
                <w:p w14:paraId="6CFD9684" w14:textId="77777777" w:rsidR="00C14A40" w:rsidRDefault="00C14A40">
                  <w:pPr>
                    <w:spacing w:line="200" w:lineRule="exact"/>
                  </w:pPr>
                </w:p>
                <w:p w14:paraId="578440C2" w14:textId="77777777" w:rsidR="00C14A40" w:rsidRDefault="00C14A40">
                  <w:pPr>
                    <w:spacing w:line="200" w:lineRule="exact"/>
                  </w:pPr>
                </w:p>
                <w:p w14:paraId="07B54798" w14:textId="77777777" w:rsidR="00C14A40" w:rsidRDefault="00C14A40">
                  <w:pPr>
                    <w:spacing w:line="200" w:lineRule="exact"/>
                  </w:pPr>
                </w:p>
                <w:p w14:paraId="50884206" w14:textId="77777777" w:rsidR="00C14A40" w:rsidRDefault="00C14A40">
                  <w:pPr>
                    <w:spacing w:line="200" w:lineRule="exact"/>
                  </w:pPr>
                </w:p>
                <w:p w14:paraId="1659B5AD" w14:textId="77777777" w:rsidR="00C14A40" w:rsidRDefault="00C14A40">
                  <w:pPr>
                    <w:spacing w:line="200" w:lineRule="exact"/>
                  </w:pPr>
                </w:p>
                <w:p w14:paraId="0A9B6AFE" w14:textId="77777777" w:rsidR="00C14A40" w:rsidRDefault="00C14A40">
                  <w:pPr>
                    <w:spacing w:line="200" w:lineRule="exact"/>
                  </w:pPr>
                </w:p>
                <w:p w14:paraId="07644E25" w14:textId="77777777" w:rsidR="00C14A40" w:rsidRDefault="00C14A40">
                  <w:pPr>
                    <w:ind w:left="5916" w:right="5910"/>
                    <w:jc w:val="center"/>
                    <w:rPr>
                      <w:sz w:val="24"/>
                      <w:szCs w:val="24"/>
                    </w:rPr>
                  </w:pPr>
                  <w:r>
                    <w:rPr>
                      <w:sz w:val="24"/>
                      <w:szCs w:val="24"/>
                    </w:rPr>
                    <w:t>-0-</w:t>
                  </w:r>
                </w:p>
                <w:p w14:paraId="2E1699F0" w14:textId="77777777" w:rsidR="00C14A40" w:rsidRDefault="00C14A40">
                  <w:pPr>
                    <w:spacing w:before="6" w:line="100" w:lineRule="exact"/>
                    <w:rPr>
                      <w:sz w:val="11"/>
                      <w:szCs w:val="11"/>
                    </w:rPr>
                  </w:pPr>
                </w:p>
                <w:p w14:paraId="341C6461" w14:textId="77777777" w:rsidR="00C14A40" w:rsidRDefault="00C14A40">
                  <w:pPr>
                    <w:ind w:left="2691" w:right="2684"/>
                    <w:jc w:val="center"/>
                    <w:rPr>
                      <w:rFonts w:ascii="Arial" w:eastAsia="Arial" w:hAnsi="Arial" w:cs="Arial"/>
                    </w:rPr>
                  </w:pPr>
                  <w:r>
                    <w:rPr>
                      <w:rFonts w:ascii="Arial" w:eastAsia="Arial" w:hAnsi="Arial" w:cs="Arial"/>
                      <w:spacing w:val="-1"/>
                    </w:rPr>
                    <w:t>Fo</w:t>
                  </w:r>
                  <w:r>
                    <w:rPr>
                      <w:rFonts w:ascii="Arial" w:eastAsia="Arial" w:hAnsi="Arial" w:cs="Arial"/>
                    </w:rPr>
                    <w:t xml:space="preserve">r </w:t>
                  </w:r>
                  <w:r>
                    <w:rPr>
                      <w:rFonts w:ascii="Arial" w:eastAsia="Arial" w:hAnsi="Arial" w:cs="Arial"/>
                      <w:spacing w:val="-1"/>
                    </w:rPr>
                    <w:t>v</w:t>
                  </w:r>
                  <w:r>
                    <w:rPr>
                      <w:rFonts w:ascii="Arial" w:eastAsia="Arial" w:hAnsi="Arial" w:cs="Arial"/>
                    </w:rPr>
                    <w:t>i</w:t>
                  </w:r>
                  <w:r>
                    <w:rPr>
                      <w:rFonts w:ascii="Arial" w:eastAsia="Arial" w:hAnsi="Arial" w:cs="Arial"/>
                      <w:spacing w:val="-1"/>
                    </w:rPr>
                    <w:t>deos</w:t>
                  </w:r>
                  <w:r>
                    <w:rPr>
                      <w:rFonts w:ascii="Arial" w:eastAsia="Arial" w:hAnsi="Arial" w:cs="Arial"/>
                    </w:rPr>
                    <w:t>,</w:t>
                  </w:r>
                  <w:r>
                    <w:rPr>
                      <w:rFonts w:ascii="Arial" w:eastAsia="Arial" w:hAnsi="Arial" w:cs="Arial"/>
                      <w:spacing w:val="1"/>
                    </w:rPr>
                    <w:t xml:space="preserve"> </w:t>
                  </w:r>
                  <w:r>
                    <w:rPr>
                      <w:rFonts w:ascii="Arial" w:eastAsia="Arial" w:hAnsi="Arial" w:cs="Arial"/>
                    </w:rPr>
                    <w:t>l</w:t>
                  </w:r>
                  <w:r>
                    <w:rPr>
                      <w:rFonts w:ascii="Arial" w:eastAsia="Arial" w:hAnsi="Arial" w:cs="Arial"/>
                      <w:spacing w:val="-1"/>
                    </w:rPr>
                    <w:t>esso</w:t>
                  </w:r>
                  <w:r>
                    <w:rPr>
                      <w:rFonts w:ascii="Arial" w:eastAsia="Arial" w:hAnsi="Arial" w:cs="Arial"/>
                    </w:rPr>
                    <w:t>n</w:t>
                  </w:r>
                  <w:r>
                    <w:rPr>
                      <w:rFonts w:ascii="Arial" w:eastAsia="Arial" w:hAnsi="Arial" w:cs="Arial"/>
                      <w:spacing w:val="-1"/>
                    </w:rPr>
                    <w:t xml:space="preserve"> gu</w:t>
                  </w:r>
                  <w:r>
                    <w:rPr>
                      <w:rFonts w:ascii="Arial" w:eastAsia="Arial" w:hAnsi="Arial" w:cs="Arial"/>
                    </w:rPr>
                    <w:t>i</w:t>
                  </w:r>
                  <w:r>
                    <w:rPr>
                      <w:rFonts w:ascii="Arial" w:eastAsia="Arial" w:hAnsi="Arial" w:cs="Arial"/>
                      <w:spacing w:val="-1"/>
                    </w:rPr>
                    <w:t>de</w:t>
                  </w:r>
                  <w:r>
                    <w:rPr>
                      <w:rFonts w:ascii="Arial" w:eastAsia="Arial" w:hAnsi="Arial" w:cs="Arial"/>
                    </w:rPr>
                    <w:t>s</w:t>
                  </w:r>
                  <w:r>
                    <w:rPr>
                      <w:rFonts w:ascii="Arial" w:eastAsia="Arial" w:hAnsi="Arial" w:cs="Arial"/>
                      <w:spacing w:val="-1"/>
                    </w:rPr>
                    <w:t xml:space="preserve"> an</w:t>
                  </w:r>
                  <w:r>
                    <w:rPr>
                      <w:rFonts w:ascii="Arial" w:eastAsia="Arial" w:hAnsi="Arial" w:cs="Arial"/>
                    </w:rPr>
                    <w:t>d</w:t>
                  </w:r>
                  <w:r>
                    <w:rPr>
                      <w:rFonts w:ascii="Arial" w:eastAsia="Arial" w:hAnsi="Arial" w:cs="Arial"/>
                      <w:spacing w:val="-1"/>
                    </w:rPr>
                    <w:t xml:space="preserve"> o</w:t>
                  </w:r>
                  <w:r>
                    <w:rPr>
                      <w:rFonts w:ascii="Arial" w:eastAsia="Arial" w:hAnsi="Arial" w:cs="Arial"/>
                    </w:rPr>
                    <w:t>t</w:t>
                  </w:r>
                  <w:r>
                    <w:rPr>
                      <w:rFonts w:ascii="Arial" w:eastAsia="Arial" w:hAnsi="Arial" w:cs="Arial"/>
                      <w:spacing w:val="-1"/>
                    </w:rPr>
                    <w:t>he</w:t>
                  </w:r>
                  <w:r>
                    <w:rPr>
                      <w:rFonts w:ascii="Arial" w:eastAsia="Arial" w:hAnsi="Arial" w:cs="Arial"/>
                    </w:rPr>
                    <w:t>r r</w:t>
                  </w:r>
                  <w:r>
                    <w:rPr>
                      <w:rFonts w:ascii="Arial" w:eastAsia="Arial" w:hAnsi="Arial" w:cs="Arial"/>
                      <w:spacing w:val="-1"/>
                    </w:rPr>
                    <w:t>esources</w:t>
                  </w:r>
                  <w:r>
                    <w:rPr>
                      <w:rFonts w:ascii="Arial" w:eastAsia="Arial" w:hAnsi="Arial" w:cs="Arial"/>
                    </w:rPr>
                    <w:t xml:space="preserve">, </w:t>
                  </w:r>
                  <w:r>
                    <w:rPr>
                      <w:rFonts w:ascii="Arial" w:eastAsia="Arial" w:hAnsi="Arial" w:cs="Arial"/>
                      <w:spacing w:val="-1"/>
                    </w:rPr>
                    <w:t>v</w:t>
                  </w:r>
                  <w:r>
                    <w:rPr>
                      <w:rFonts w:ascii="Arial" w:eastAsia="Arial" w:hAnsi="Arial" w:cs="Arial"/>
                    </w:rPr>
                    <w:t>i</w:t>
                  </w:r>
                  <w:r>
                    <w:rPr>
                      <w:rFonts w:ascii="Arial" w:eastAsia="Arial" w:hAnsi="Arial" w:cs="Arial"/>
                      <w:spacing w:val="-1"/>
                    </w:rPr>
                    <w:t>s</w:t>
                  </w:r>
                  <w:r>
                    <w:rPr>
                      <w:rFonts w:ascii="Arial" w:eastAsia="Arial" w:hAnsi="Arial" w:cs="Arial"/>
                    </w:rPr>
                    <w:t>it</w:t>
                  </w:r>
                  <w:r>
                    <w:rPr>
                      <w:rFonts w:ascii="Arial" w:eastAsia="Arial" w:hAnsi="Arial" w:cs="Arial"/>
                      <w:spacing w:val="1"/>
                    </w:rPr>
                    <w:t xml:space="preserve"> </w:t>
                  </w:r>
                  <w:r>
                    <w:rPr>
                      <w:rFonts w:ascii="Arial" w:eastAsia="Arial" w:hAnsi="Arial" w:cs="Arial"/>
                      <w:spacing w:val="-1"/>
                    </w:rPr>
                    <w:t>Th</w:t>
                  </w:r>
                  <w:r>
                    <w:rPr>
                      <w:rFonts w:ascii="Arial" w:eastAsia="Arial" w:hAnsi="Arial" w:cs="Arial"/>
                    </w:rPr>
                    <w:t>ir</w:t>
                  </w:r>
                  <w:r>
                    <w:rPr>
                      <w:rFonts w:ascii="Arial" w:eastAsia="Arial" w:hAnsi="Arial" w:cs="Arial"/>
                      <w:spacing w:val="-1"/>
                    </w:rPr>
                    <w:t>dm</w:t>
                  </w:r>
                  <w:r>
                    <w:rPr>
                      <w:rFonts w:ascii="Arial" w:eastAsia="Arial" w:hAnsi="Arial" w:cs="Arial"/>
                    </w:rPr>
                    <w:t xml:space="preserve">ill </w:t>
                  </w:r>
                  <w:r>
                    <w:rPr>
                      <w:rFonts w:ascii="Arial" w:eastAsia="Arial" w:hAnsi="Arial" w:cs="Arial"/>
                      <w:spacing w:val="-1"/>
                    </w:rPr>
                    <w:t>a</w:t>
                  </w:r>
                  <w:r>
                    <w:rPr>
                      <w:rFonts w:ascii="Arial" w:eastAsia="Arial" w:hAnsi="Arial" w:cs="Arial"/>
                    </w:rPr>
                    <w:t xml:space="preserve">t </w:t>
                  </w:r>
                  <w:r>
                    <w:rPr>
                      <w:rFonts w:ascii="Arial" w:eastAsia="Arial" w:hAnsi="Arial" w:cs="Arial"/>
                      <w:w w:val="101"/>
                    </w:rPr>
                    <w:t>t</w:t>
                  </w:r>
                  <w:r>
                    <w:rPr>
                      <w:rFonts w:ascii="Arial" w:eastAsia="Arial" w:hAnsi="Arial" w:cs="Arial"/>
                      <w:spacing w:val="-1"/>
                    </w:rPr>
                    <w:t>h</w:t>
                  </w:r>
                  <w:r>
                    <w:rPr>
                      <w:rFonts w:ascii="Arial" w:eastAsia="Arial" w:hAnsi="Arial" w:cs="Arial"/>
                    </w:rPr>
                    <w:t>ir</w:t>
                  </w:r>
                  <w:r>
                    <w:rPr>
                      <w:rFonts w:ascii="Arial" w:eastAsia="Arial" w:hAnsi="Arial" w:cs="Arial"/>
                      <w:spacing w:val="-1"/>
                    </w:rPr>
                    <w:t>dm</w:t>
                  </w:r>
                  <w:r>
                    <w:rPr>
                      <w:rFonts w:ascii="Arial" w:eastAsia="Arial" w:hAnsi="Arial" w:cs="Arial"/>
                    </w:rPr>
                    <w:t>ill</w:t>
                  </w:r>
                  <w:r>
                    <w:rPr>
                      <w:rFonts w:ascii="Arial" w:eastAsia="Arial" w:hAnsi="Arial" w:cs="Arial"/>
                      <w:w w:val="101"/>
                    </w:rPr>
                    <w:t>.</w:t>
                  </w:r>
                  <w:r>
                    <w:rPr>
                      <w:rFonts w:ascii="Arial" w:eastAsia="Arial" w:hAnsi="Arial" w:cs="Arial"/>
                      <w:spacing w:val="-1"/>
                    </w:rPr>
                    <w:t>o</w:t>
                  </w:r>
                  <w:r>
                    <w:rPr>
                      <w:rFonts w:ascii="Arial" w:eastAsia="Arial" w:hAnsi="Arial" w:cs="Arial"/>
                    </w:rPr>
                    <w:t>r</w:t>
                  </w:r>
                  <w:r>
                    <w:rPr>
                      <w:rFonts w:ascii="Arial" w:eastAsia="Arial" w:hAnsi="Arial" w:cs="Arial"/>
                      <w:spacing w:val="-1"/>
                    </w:rPr>
                    <w:t>g</w:t>
                  </w:r>
                  <w:r>
                    <w:rPr>
                      <w:rFonts w:ascii="Arial" w:eastAsia="Arial" w:hAnsi="Arial" w:cs="Arial"/>
                      <w:w w:val="101"/>
                    </w:rPr>
                    <w:t>.</w:t>
                  </w:r>
                </w:p>
              </w:txbxContent>
            </v:textbox>
            <w10:wrap anchorx="page" anchory="page"/>
          </v:shape>
        </w:pict>
      </w:r>
      <w:r w:rsidR="007229E5">
        <w:rPr>
          <w:rFonts w:ascii="Arial" w:eastAsia="Arial" w:hAnsi="Arial" w:cs="Arial"/>
          <w:color w:val="FFFFFF"/>
          <w:spacing w:val="-1"/>
          <w:position w:val="-1"/>
          <w:sz w:val="56"/>
          <w:szCs w:val="56"/>
        </w:rPr>
        <w:t>S</w:t>
      </w:r>
      <w:r w:rsidR="00614E26">
        <w:rPr>
          <w:rFonts w:ascii="Arial" w:eastAsia="Arial" w:hAnsi="Arial" w:cs="Arial"/>
          <w:color w:val="FFFFFF"/>
          <w:spacing w:val="-1"/>
          <w:position w:val="-1"/>
          <w:sz w:val="56"/>
          <w:szCs w:val="56"/>
        </w:rPr>
        <w:t>o</w:t>
      </w:r>
      <w:r w:rsidR="007229E5">
        <w:rPr>
          <w:rFonts w:ascii="Arial" w:eastAsia="Arial" w:hAnsi="Arial" w:cs="Arial"/>
          <w:color w:val="FFFFFF"/>
          <w:spacing w:val="-1"/>
          <w:position w:val="-1"/>
          <w:sz w:val="56"/>
          <w:szCs w:val="56"/>
        </w:rPr>
        <w:t>mo la</w:t>
      </w:r>
      <w:r w:rsidR="00614E26">
        <w:rPr>
          <w:rFonts w:ascii="Arial" w:eastAsia="Arial" w:hAnsi="Arial" w:cs="Arial"/>
          <w:color w:val="FFFFFF"/>
          <w:position w:val="-1"/>
          <w:sz w:val="56"/>
          <w:szCs w:val="56"/>
        </w:rPr>
        <w:t xml:space="preserve"> 2</w:t>
      </w:r>
    </w:p>
    <w:p w14:paraId="073427C6" w14:textId="77777777" w:rsidR="00245B81" w:rsidRDefault="00245B81">
      <w:pPr>
        <w:spacing w:before="2" w:line="120" w:lineRule="exact"/>
        <w:rPr>
          <w:sz w:val="12"/>
          <w:szCs w:val="12"/>
        </w:rPr>
      </w:pPr>
    </w:p>
    <w:p w14:paraId="76E6884E" w14:textId="77777777" w:rsidR="00245B81" w:rsidRDefault="00245B81">
      <w:pPr>
        <w:spacing w:line="200" w:lineRule="exact"/>
      </w:pPr>
    </w:p>
    <w:p w14:paraId="05080D14" w14:textId="77777777" w:rsidR="00245B81" w:rsidRDefault="00245B81">
      <w:pPr>
        <w:spacing w:line="200" w:lineRule="exact"/>
      </w:pPr>
    </w:p>
    <w:p w14:paraId="20EA6BBE" w14:textId="77777777" w:rsidR="00245B81" w:rsidRDefault="00245B81">
      <w:pPr>
        <w:spacing w:line="200" w:lineRule="exact"/>
      </w:pPr>
    </w:p>
    <w:p w14:paraId="5C3429B2" w14:textId="77777777" w:rsidR="00245B81" w:rsidRDefault="00245B81">
      <w:pPr>
        <w:spacing w:line="200" w:lineRule="exact"/>
      </w:pPr>
    </w:p>
    <w:p w14:paraId="58306B0D" w14:textId="77777777" w:rsidR="00245B81" w:rsidRDefault="00245B81">
      <w:pPr>
        <w:spacing w:line="200" w:lineRule="exact"/>
      </w:pPr>
    </w:p>
    <w:p w14:paraId="5487C64F" w14:textId="77777777" w:rsidR="00245B81" w:rsidRDefault="00245B81">
      <w:pPr>
        <w:spacing w:line="200" w:lineRule="exact"/>
      </w:pPr>
    </w:p>
    <w:p w14:paraId="77CFB6D0" w14:textId="77777777" w:rsidR="00245B81" w:rsidRDefault="00245B81">
      <w:pPr>
        <w:spacing w:line="200" w:lineRule="exact"/>
      </w:pPr>
    </w:p>
    <w:p w14:paraId="76A53BE6" w14:textId="77777777" w:rsidR="00245B81" w:rsidRDefault="00245B81">
      <w:pPr>
        <w:spacing w:line="200" w:lineRule="exact"/>
      </w:pPr>
    </w:p>
    <w:p w14:paraId="3BF7EDF3" w14:textId="77777777" w:rsidR="00245B81" w:rsidRDefault="00245B81">
      <w:pPr>
        <w:spacing w:line="200" w:lineRule="exact"/>
      </w:pPr>
    </w:p>
    <w:p w14:paraId="317065CF" w14:textId="77777777" w:rsidR="00245B81" w:rsidRDefault="00245B81">
      <w:pPr>
        <w:spacing w:line="200" w:lineRule="exact"/>
      </w:pPr>
    </w:p>
    <w:p w14:paraId="3FFE8A92" w14:textId="77777777" w:rsidR="00245B81" w:rsidRDefault="00245B81">
      <w:pPr>
        <w:spacing w:line="200" w:lineRule="exact"/>
      </w:pPr>
    </w:p>
    <w:p w14:paraId="2316CABF" w14:textId="77777777" w:rsidR="00245B81" w:rsidRDefault="00245B81">
      <w:pPr>
        <w:spacing w:line="200" w:lineRule="exact"/>
      </w:pPr>
    </w:p>
    <w:p w14:paraId="3C6CD4B5" w14:textId="77777777" w:rsidR="00245B81" w:rsidRDefault="00245B81">
      <w:pPr>
        <w:spacing w:line="200" w:lineRule="exact"/>
      </w:pPr>
    </w:p>
    <w:p w14:paraId="3628FCFF" w14:textId="77777777" w:rsidR="00245B81" w:rsidRDefault="00245B81">
      <w:pPr>
        <w:spacing w:line="200" w:lineRule="exact"/>
      </w:pPr>
    </w:p>
    <w:p w14:paraId="5D7E82EC" w14:textId="77777777" w:rsidR="00245B81" w:rsidRDefault="00245B81">
      <w:pPr>
        <w:spacing w:line="200" w:lineRule="exact"/>
      </w:pPr>
    </w:p>
    <w:p w14:paraId="59719217" w14:textId="77777777" w:rsidR="00245B81" w:rsidRDefault="00245B81">
      <w:pPr>
        <w:spacing w:line="200" w:lineRule="exact"/>
      </w:pPr>
    </w:p>
    <w:p w14:paraId="74FE6DF2" w14:textId="77777777" w:rsidR="00245B81" w:rsidRDefault="00245B81">
      <w:pPr>
        <w:spacing w:line="200" w:lineRule="exact"/>
      </w:pPr>
    </w:p>
    <w:p w14:paraId="5FCCC4D7" w14:textId="77777777" w:rsidR="00245B81" w:rsidRDefault="00245B81">
      <w:pPr>
        <w:spacing w:line="200" w:lineRule="exact"/>
      </w:pPr>
    </w:p>
    <w:p w14:paraId="4DA8438C" w14:textId="77777777" w:rsidR="00245B81" w:rsidRDefault="00245B81">
      <w:pPr>
        <w:spacing w:line="200" w:lineRule="exact"/>
      </w:pPr>
    </w:p>
    <w:p w14:paraId="4B342AB9" w14:textId="77777777" w:rsidR="00245B81" w:rsidRDefault="00245B81">
      <w:pPr>
        <w:spacing w:line="200" w:lineRule="exact"/>
      </w:pPr>
    </w:p>
    <w:p w14:paraId="2B57E562" w14:textId="77777777" w:rsidR="00245B81" w:rsidRDefault="00245B81">
      <w:pPr>
        <w:spacing w:line="200" w:lineRule="exact"/>
      </w:pPr>
    </w:p>
    <w:p w14:paraId="6607A2D6" w14:textId="77777777" w:rsidR="00245B81" w:rsidRDefault="00245B81">
      <w:pPr>
        <w:spacing w:line="200" w:lineRule="exact"/>
      </w:pPr>
    </w:p>
    <w:p w14:paraId="4DFEDB76" w14:textId="77777777" w:rsidR="00245B81" w:rsidRDefault="00245B81">
      <w:pPr>
        <w:spacing w:line="200" w:lineRule="exact"/>
      </w:pPr>
    </w:p>
    <w:p w14:paraId="4536110A" w14:textId="77777777" w:rsidR="00245B81" w:rsidRDefault="00245B81">
      <w:pPr>
        <w:spacing w:line="200" w:lineRule="exact"/>
      </w:pPr>
    </w:p>
    <w:p w14:paraId="463877F0" w14:textId="77777777" w:rsidR="00245B81" w:rsidRDefault="00245B81">
      <w:pPr>
        <w:spacing w:line="200" w:lineRule="exact"/>
      </w:pPr>
    </w:p>
    <w:p w14:paraId="7F5DFAB7" w14:textId="77777777" w:rsidR="00245B81" w:rsidRDefault="00245B81">
      <w:pPr>
        <w:spacing w:line="200" w:lineRule="exact"/>
      </w:pPr>
    </w:p>
    <w:p w14:paraId="53683817" w14:textId="77777777" w:rsidR="00245B81" w:rsidRDefault="00245B81">
      <w:pPr>
        <w:spacing w:line="200" w:lineRule="exact"/>
      </w:pPr>
    </w:p>
    <w:p w14:paraId="603C9CB3" w14:textId="77777777" w:rsidR="00245B81" w:rsidRDefault="00245B81">
      <w:pPr>
        <w:spacing w:line="200" w:lineRule="exact"/>
      </w:pPr>
    </w:p>
    <w:p w14:paraId="105470C6" w14:textId="77777777" w:rsidR="00245B81" w:rsidRDefault="00245B81">
      <w:pPr>
        <w:spacing w:line="200" w:lineRule="exact"/>
      </w:pPr>
    </w:p>
    <w:p w14:paraId="12770512" w14:textId="77777777" w:rsidR="00245B81" w:rsidRDefault="007229E5">
      <w:pPr>
        <w:ind w:left="517" w:right="-104"/>
        <w:rPr>
          <w:rFonts w:ascii="Arial" w:eastAsia="Arial" w:hAnsi="Arial" w:cs="Arial"/>
          <w:sz w:val="56"/>
          <w:szCs w:val="56"/>
        </w:rPr>
      </w:pPr>
      <w:r>
        <w:rPr>
          <w:rFonts w:ascii="Arial" w:eastAsia="Arial" w:hAnsi="Arial" w:cs="Arial"/>
          <w:color w:val="BDE0EA"/>
          <w:spacing w:val="-1"/>
          <w:sz w:val="56"/>
          <w:szCs w:val="56"/>
        </w:rPr>
        <w:t>N</w:t>
      </w:r>
      <w:r w:rsidR="00614E26">
        <w:rPr>
          <w:rFonts w:ascii="Arial" w:eastAsia="Arial" w:hAnsi="Arial" w:cs="Arial"/>
          <w:color w:val="BDE0EA"/>
          <w:spacing w:val="-1"/>
          <w:sz w:val="56"/>
          <w:szCs w:val="56"/>
        </w:rPr>
        <w:t>u</w:t>
      </w:r>
      <w:r>
        <w:rPr>
          <w:rFonts w:ascii="Arial" w:eastAsia="Arial" w:hAnsi="Arial" w:cs="Arial"/>
          <w:color w:val="BDE0EA"/>
          <w:spacing w:val="-1"/>
          <w:sz w:val="56"/>
          <w:szCs w:val="56"/>
        </w:rPr>
        <w:t>kuu</w:t>
      </w:r>
    </w:p>
    <w:p w14:paraId="7B0A2C4C" w14:textId="751C85C2" w:rsidR="00245B81" w:rsidRDefault="00614E26">
      <w:pPr>
        <w:spacing w:line="620" w:lineRule="exact"/>
        <w:rPr>
          <w:rFonts w:ascii="Arial" w:eastAsia="Arial" w:hAnsi="Arial" w:cs="Arial"/>
          <w:sz w:val="56"/>
          <w:szCs w:val="56"/>
        </w:rPr>
        <w:sectPr w:rsidR="00245B81">
          <w:type w:val="continuous"/>
          <w:pgSz w:w="12240" w:h="15840"/>
          <w:pgMar w:top="1480" w:right="1140" w:bottom="280" w:left="1080" w:header="720" w:footer="720" w:gutter="0"/>
          <w:cols w:num="2" w:space="720" w:equalWidth="0">
            <w:col w:w="3257" w:space="1004"/>
            <w:col w:w="5759"/>
          </w:cols>
        </w:sectPr>
      </w:pPr>
      <w:r>
        <w:br w:type="column"/>
      </w:r>
      <w:r w:rsidR="007229E5">
        <w:rPr>
          <w:rFonts w:ascii="Arial" w:eastAsia="Arial" w:hAnsi="Arial" w:cs="Arial"/>
          <w:color w:val="4496A1"/>
          <w:spacing w:val="-1"/>
          <w:position w:val="-1"/>
          <w:sz w:val="56"/>
          <w:szCs w:val="56"/>
        </w:rPr>
        <w:t>M</w:t>
      </w:r>
      <w:r w:rsidR="00096DEA">
        <w:rPr>
          <w:rFonts w:ascii="Arial" w:eastAsia="Arial" w:hAnsi="Arial" w:cs="Arial"/>
          <w:color w:val="4496A1"/>
          <w:spacing w:val="-1"/>
          <w:position w:val="-1"/>
          <w:sz w:val="56"/>
          <w:szCs w:val="56"/>
        </w:rPr>
        <w:t>uundo na M</w:t>
      </w:r>
      <w:r w:rsidR="007229E5">
        <w:rPr>
          <w:rFonts w:ascii="Arial" w:eastAsia="Arial" w:hAnsi="Arial" w:cs="Arial"/>
          <w:color w:val="4496A1"/>
          <w:position w:val="-1"/>
          <w:sz w:val="56"/>
          <w:szCs w:val="56"/>
        </w:rPr>
        <w:t>a</w:t>
      </w:r>
      <w:r>
        <w:rPr>
          <w:rFonts w:ascii="Arial" w:eastAsia="Arial" w:hAnsi="Arial" w:cs="Arial"/>
          <w:color w:val="4496A1"/>
          <w:spacing w:val="-1"/>
          <w:position w:val="-1"/>
          <w:sz w:val="56"/>
          <w:szCs w:val="56"/>
        </w:rPr>
        <w:t>u</w:t>
      </w:r>
      <w:r w:rsidR="007229E5">
        <w:rPr>
          <w:rFonts w:ascii="Arial" w:eastAsia="Arial" w:hAnsi="Arial" w:cs="Arial"/>
          <w:color w:val="4496A1"/>
          <w:spacing w:val="-1"/>
          <w:position w:val="-1"/>
          <w:sz w:val="56"/>
          <w:szCs w:val="56"/>
        </w:rPr>
        <w:t>dhui</w:t>
      </w:r>
      <w:r>
        <w:rPr>
          <w:rFonts w:ascii="Arial" w:eastAsia="Arial" w:hAnsi="Arial" w:cs="Arial"/>
          <w:color w:val="4496A1"/>
          <w:position w:val="-1"/>
          <w:sz w:val="56"/>
          <w:szCs w:val="56"/>
        </w:rPr>
        <w:t xml:space="preserve"> </w:t>
      </w:r>
    </w:p>
    <w:p w14:paraId="0E2C7C50" w14:textId="77777777" w:rsidR="00096DEA" w:rsidRDefault="00096DEA" w:rsidP="00096DEA">
      <w:pPr>
        <w:tabs>
          <w:tab w:val="left" w:pos="8140"/>
        </w:tabs>
        <w:jc w:val="both"/>
        <w:rPr>
          <w:b/>
          <w:bCs/>
        </w:rPr>
      </w:pPr>
      <w:r>
        <w:rPr>
          <w:b/>
          <w:bCs/>
        </w:rPr>
        <w:lastRenderedPageBreak/>
        <w:t>© 2020 Third Millennium Ministries</w:t>
      </w:r>
    </w:p>
    <w:p w14:paraId="5BA9CEE5" w14:textId="77777777" w:rsidR="00096DEA" w:rsidRDefault="00096DEA" w:rsidP="00096DEA">
      <w:pPr>
        <w:jc w:val="both"/>
      </w:pPr>
    </w:p>
    <w:p w14:paraId="1C730C1F" w14:textId="77777777" w:rsidR="00096DEA" w:rsidRDefault="00096DEA" w:rsidP="00096DEA">
      <w:pPr>
        <w:jc w:val="both"/>
      </w:pPr>
      <w:r>
        <w:t xml:space="preserve">Haki zote zimehifadhiwa. Hairuhusiwi kuzalisha sehemu yoyote ile ya chapisho hili katika mtindo wowote (isipokuwa nukuu fupi kwa kusudi la mapitio, maoni, au taaluma) au kwa njia yoyote ile kwa kujipatia faida bila idhini ya mmiliki, Third Millennium Ministries, Inc., 316 Live Oaks Blvd., Casselberry, Florida 32707. </w:t>
      </w:r>
    </w:p>
    <w:p w14:paraId="04A4CE71" w14:textId="77777777" w:rsidR="00096DEA" w:rsidRDefault="00096DEA" w:rsidP="00096DEA">
      <w:pPr>
        <w:jc w:val="both"/>
        <w:rPr>
          <w:b/>
          <w:bCs/>
        </w:rPr>
      </w:pPr>
    </w:p>
    <w:p w14:paraId="41907BF9" w14:textId="77777777" w:rsidR="00096DEA" w:rsidRDefault="00096DEA" w:rsidP="00096DEA">
      <w:pPr>
        <w:jc w:val="both"/>
        <w:rPr>
          <w:b/>
          <w:bCs/>
        </w:rPr>
      </w:pPr>
      <w:r>
        <w:rPr>
          <w:b/>
          <w:bCs/>
        </w:rPr>
        <w:t>Toleo la Kiingereza</w:t>
      </w:r>
    </w:p>
    <w:p w14:paraId="5EF0DEC4" w14:textId="77777777" w:rsidR="00096DEA" w:rsidRDefault="00096DEA" w:rsidP="00096DEA">
      <w:pPr>
        <w:jc w:val="both"/>
      </w:pPr>
    </w:p>
    <w:p w14:paraId="599EE0D7" w14:textId="77777777" w:rsidR="00096DEA" w:rsidRDefault="00096DEA" w:rsidP="00096DEA">
      <w:pPr>
        <w:jc w:val="both"/>
        <w:rPr>
          <w:b/>
          <w:bCs/>
        </w:rPr>
      </w:pPr>
      <w:r>
        <w:t>Isipokuwa imeoneshwa vinginevyo, Maandiko yote yamenukuliwa kutoka the HOLY BIBLE, NEW INTERNATIONAL VERSION. Toleo la © 1973, 1978, 1984, 2011 International Bible Society. Yametumika kwa idhini ya the Zondervan Bible Publishers.</w:t>
      </w:r>
    </w:p>
    <w:p w14:paraId="3F247791" w14:textId="77777777" w:rsidR="00096DEA" w:rsidRDefault="00096DEA" w:rsidP="00096DEA">
      <w:pPr>
        <w:jc w:val="both"/>
        <w:rPr>
          <w:b/>
          <w:bCs/>
        </w:rPr>
      </w:pPr>
    </w:p>
    <w:p w14:paraId="750BB8E2" w14:textId="77777777" w:rsidR="00096DEA" w:rsidRDefault="00096DEA" w:rsidP="00096DEA">
      <w:pPr>
        <w:spacing w:before="100"/>
        <w:contextualSpacing/>
        <w:jc w:val="both"/>
        <w:rPr>
          <w:b/>
          <w:bCs/>
        </w:rPr>
      </w:pPr>
      <w:r>
        <w:rPr>
          <w:b/>
          <w:bCs/>
        </w:rPr>
        <w:t>Toleo la Kiswahili</w:t>
      </w:r>
    </w:p>
    <w:p w14:paraId="5DC0B3AE" w14:textId="77777777" w:rsidR="00096DEA" w:rsidRDefault="00096DEA" w:rsidP="00096DEA">
      <w:pPr>
        <w:pStyle w:val="Kijajuu1"/>
        <w:jc w:val="both"/>
        <w:rPr>
          <w:sz w:val="20"/>
        </w:rPr>
      </w:pPr>
      <w:r>
        <w:rPr>
          <w:sz w:val="20"/>
        </w:rPr>
        <w:t xml:space="preserve">Isipokuwa imeoneshwa vinginevyo, Maandiko yote yamenukuliwa kutoka The HOLY BIBLE IN KISWAHILI, UNION VERSION. PUBLISHED AS BIBLIA MAANDIKO MATAKATIFU. Toleo la </w:t>
      </w:r>
      <w:r>
        <w:rPr>
          <w:color w:val="auto"/>
          <w:sz w:val="20"/>
        </w:rPr>
        <w:t>© 1997, Bible Society of Tanzania.</w:t>
      </w:r>
    </w:p>
    <w:p w14:paraId="44BA0489" w14:textId="77777777" w:rsidR="00096DEA" w:rsidRDefault="00096DEA" w:rsidP="00096DEA">
      <w:pPr>
        <w:pBdr>
          <w:top w:val="single" w:sz="4" w:space="1" w:color="auto"/>
          <w:left w:val="single" w:sz="4" w:space="4" w:color="auto"/>
          <w:bottom w:val="single" w:sz="4" w:space="1" w:color="auto"/>
          <w:right w:val="single" w:sz="4" w:space="4" w:color="auto"/>
        </w:pBdr>
        <w:shd w:val="clear" w:color="auto" w:fill="F8F8F8"/>
        <w:spacing w:before="100" w:after="100"/>
        <w:ind w:left="270" w:right="270"/>
        <w:jc w:val="center"/>
        <w:rPr>
          <w:b/>
          <w:bCs/>
          <w:smallCaps/>
          <w:color w:val="2C5376"/>
          <w:sz w:val="24"/>
        </w:rPr>
      </w:pPr>
      <w:r>
        <w:rPr>
          <w:b/>
          <w:bCs/>
          <w:smallCaps/>
          <w:color w:val="2C5376"/>
        </w:rPr>
        <w:t xml:space="preserve"> Kuhusu Thirdmill</w:t>
      </w:r>
    </w:p>
    <w:p w14:paraId="2F4CCBF2" w14:textId="77777777" w:rsidR="00096DEA" w:rsidRDefault="00096DEA" w:rsidP="00096DEA">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rPr>
          <w:rFonts w:eastAsia="Calibri"/>
        </w:rPr>
      </w:pPr>
      <w:r>
        <w:t xml:space="preserve">Hili ni shirika lililoanzishwa mnamo mwaka wa 1997. Thirdmill ni shirika la huduma ya Kiinjili ya Kikristo ambalo limejikita katika kutoa: </w:t>
      </w:r>
    </w:p>
    <w:p w14:paraId="3038C407" w14:textId="77777777" w:rsidR="00096DEA" w:rsidRDefault="00096DEA" w:rsidP="00096DEA">
      <w:pPr>
        <w:pBdr>
          <w:top w:val="single" w:sz="4" w:space="1" w:color="auto"/>
          <w:left w:val="single" w:sz="4" w:space="4" w:color="auto"/>
          <w:bottom w:val="single" w:sz="4" w:space="1" w:color="auto"/>
          <w:right w:val="single" w:sz="4" w:space="4" w:color="auto"/>
        </w:pBdr>
        <w:shd w:val="clear" w:color="auto" w:fill="F8F8F8"/>
        <w:spacing w:before="120"/>
        <w:ind w:left="270" w:right="270"/>
        <w:jc w:val="center"/>
        <w:rPr>
          <w:b/>
        </w:rPr>
      </w:pPr>
      <w:r>
        <w:rPr>
          <w:b/>
        </w:rPr>
        <w:t>Elimu ya Biblia. Kwa Ajili ya Ulimwengu. Bila Malipo.</w:t>
      </w:r>
    </w:p>
    <w:p w14:paraId="0CC51477" w14:textId="77777777" w:rsidR="00096DEA" w:rsidRDefault="00096DEA" w:rsidP="00096DEA">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pPr>
      <w:r>
        <w:t>Lengo letu ni kutoa elimu ya Kikristo pasipo malipo kwa maelfu ya wachungaji na viongozi wa taasisi za Kikristo ulimwenguni kote. Mafunzo haya ni mahsusi kwa wachungaji ambao hawajapata mafunzo ya kutosha ya neno la Mungu yanayoendana na utumishi wao. Tunalifikia lengo hili kwa kuzalisha na kusambaza ulimwenguni kote mtaala wa seminari kwa njia mbalimbali za kimawasiliano kwa lugha ya Kiingereza, Kiarabu, Kimandarini, Kirusi, na Kihispania. Mtaala wetu unaendelea kutafasiriwa katika lugha nyingi mbalimbali kupitia washirika wetu katika huduma hii. Mtaala wetu unajumuisha picha za video, maelekezo yaliyochapishwa/nukuu, ambayo yote yanapatikana kwenye intaneti. Mtaala huu umeandaliwa ili uweze kutumiwa katika mashule, vikundi, na watu binafsi, kwa njia zote mbili; njia ya mtandao na katika jumuia ndogondogo za kujifunza Neno la Mungu.</w:t>
      </w:r>
    </w:p>
    <w:p w14:paraId="7FAEDD7D" w14:textId="77777777" w:rsidR="00096DEA" w:rsidRDefault="00096DEA" w:rsidP="00096DEA">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pPr>
      <w:r>
        <w:t xml:space="preserve">Kwa miaka mingi, tumeandaa masomo na maudhui ya kiwango cha juu sana na kuyatoa kwa njia rahisi na kupunguza gharama za masomo. Waandishi na wahariri wetu ni wabobezi katika Theolojia. Pamoja na ukweli huo, wao pia ni wazungumzaji wa lugha husika. Masomo yetu yameandaliwa na wanazuoni waliobobea katika Theolojia, wakufunzi wa seminari, na wachungaji wa makanisa kutoka sehemu mbalimbali ulimwenguni. Pamoja na hayo, wabunifu wetu wa picha, wachoraji wa vielelezo na wazalishaji wa Makala wanafanya kazi zao kwa viwango vya juu sana. </w:t>
      </w:r>
    </w:p>
    <w:p w14:paraId="7273F074" w14:textId="77777777" w:rsidR="00096DEA" w:rsidRDefault="00096DEA" w:rsidP="00096DEA">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pPr>
      <w:r>
        <w:t xml:space="preserve">Ili kutimiza lengo letu la usambazaji na kuwafikia watu wengi zaidi, Thirdmill imebuni mbinu ya kushirikiana na makanisa, seminari, shule za Biblia, wamishenari, watangazaji Wakristo na wahudumu wa huduma za televisheni, na mashirika mengine. Ushirika wa jinsi hii umewezesha usambazaji wa masomo yetu kwa haraka na kuwafikia viongozi mbalimbali, wachungaji, na wanafunzi wa seminari. Pia tovuti yetu hutumika kama jukwaa la usambazaji na utoji wa Elimu ya ziada ili kukamilisha masomo yetu. Kupitia tovuti yetu Mkristo yeyote yule anaweza kuanzisha darasa la watu wenye lengo la kujifunza Neno. </w:t>
      </w:r>
    </w:p>
    <w:p w14:paraId="64DC8FA5" w14:textId="77777777" w:rsidR="00096DEA" w:rsidRDefault="00096DEA" w:rsidP="00096DEA">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rPr>
          <w:sz w:val="22"/>
        </w:rPr>
        <w:sectPr w:rsidR="00096DEA" w:rsidSect="00096DEA">
          <w:pgSz w:w="12240" w:h="15840"/>
          <w:pgMar w:top="990" w:right="1800" w:bottom="1440" w:left="1800" w:header="720" w:footer="90" w:gutter="0"/>
          <w:pgNumType w:fmt="lowerRoman" w:start="1"/>
          <w:cols w:space="720"/>
        </w:sectPr>
      </w:pPr>
      <w:r>
        <w:t>Thirdmill inatambuliwa nchini Marekani na taasisi ijulikanayo kwa jina la IRS kuwa ni shirika la 501(c) (3). Hii ina maana kuwa shirika linaendeshwa kwa kutegemea michango kutoka makanisani, mashirika, biashara, na watu binafsi. Kwa maelezo zaidi kuhusu huduma yetu, na kujifunza namna ambavyo unaweza kushiriki, tafadhali tembelea tovuti yetu: www.thirdmill.org</w:t>
      </w:r>
    </w:p>
    <w:p w14:paraId="11DD5446" w14:textId="77777777" w:rsidR="00245B81" w:rsidRDefault="00245B81">
      <w:pPr>
        <w:spacing w:line="200" w:lineRule="exact"/>
      </w:pPr>
    </w:p>
    <w:p w14:paraId="72F6ADA2" w14:textId="77777777" w:rsidR="00245B81" w:rsidRPr="00431E62" w:rsidRDefault="00614E26">
      <w:pPr>
        <w:spacing w:before="7"/>
        <w:ind w:left="100"/>
        <w:rPr>
          <w:sz w:val="40"/>
          <w:szCs w:val="40"/>
        </w:rPr>
      </w:pPr>
      <w:r w:rsidRPr="00431E62">
        <w:rPr>
          <w:b/>
          <w:color w:val="2B5376"/>
          <w:spacing w:val="1"/>
          <w:sz w:val="40"/>
          <w:szCs w:val="40"/>
        </w:rPr>
        <w:t>Yaliyomo</w:t>
      </w:r>
    </w:p>
    <w:p w14:paraId="7C70267F" w14:textId="77777777" w:rsidR="00245B81" w:rsidRPr="00431E62" w:rsidRDefault="00245B81">
      <w:pPr>
        <w:spacing w:before="1" w:line="240" w:lineRule="exact"/>
        <w:rPr>
          <w:sz w:val="24"/>
          <w:szCs w:val="24"/>
        </w:rPr>
      </w:pPr>
    </w:p>
    <w:p w14:paraId="7581BFB5" w14:textId="3431867F" w:rsidR="00245B81" w:rsidRPr="00431E62" w:rsidRDefault="00614E26" w:rsidP="00614E26">
      <w:pPr>
        <w:ind w:right="107"/>
        <w:jc w:val="center"/>
        <w:rPr>
          <w:rFonts w:ascii="Cambria" w:eastAsia="Cambria" w:hAnsi="Cambria" w:cs="Cambria"/>
          <w:sz w:val="24"/>
          <w:szCs w:val="24"/>
        </w:rPr>
      </w:pPr>
      <w:r w:rsidRPr="00431E62">
        <w:rPr>
          <w:b/>
          <w:color w:val="2B5376"/>
          <w:sz w:val="24"/>
          <w:szCs w:val="24"/>
        </w:rPr>
        <w:t xml:space="preserve">    UTANGULIZI............................................................................</w:t>
      </w:r>
      <w:r w:rsidR="00E92995">
        <w:rPr>
          <w:b/>
          <w:color w:val="2B5376"/>
          <w:sz w:val="24"/>
          <w:szCs w:val="24"/>
        </w:rPr>
        <w:t>.</w:t>
      </w:r>
      <w:r w:rsidRPr="00431E62">
        <w:rPr>
          <w:b/>
          <w:color w:val="2B5376"/>
          <w:sz w:val="24"/>
          <w:szCs w:val="24"/>
        </w:rPr>
        <w:t>..............</w:t>
      </w:r>
      <w:r w:rsidR="00C05E60">
        <w:rPr>
          <w:b/>
          <w:color w:val="2B5376"/>
          <w:sz w:val="24"/>
          <w:szCs w:val="24"/>
        </w:rPr>
        <w:t>.............</w:t>
      </w:r>
      <w:r w:rsidRPr="00431E62">
        <w:rPr>
          <w:b/>
          <w:color w:val="2B5376"/>
          <w:sz w:val="24"/>
          <w:szCs w:val="24"/>
        </w:rPr>
        <w:t>...................1</w:t>
      </w:r>
      <w:r w:rsidRPr="00431E62">
        <w:rPr>
          <w:rFonts w:ascii="Cambria" w:eastAsia="Cambria" w:hAnsi="Cambria" w:cs="Cambria"/>
          <w:color w:val="000000"/>
          <w:sz w:val="24"/>
          <w:szCs w:val="24"/>
        </w:rPr>
        <w:t xml:space="preserve"> </w:t>
      </w:r>
    </w:p>
    <w:p w14:paraId="0DA48069" w14:textId="77777777" w:rsidR="00245B81" w:rsidRPr="00431E62" w:rsidRDefault="00245B81">
      <w:pPr>
        <w:spacing w:before="2" w:line="240" w:lineRule="exact"/>
        <w:rPr>
          <w:sz w:val="24"/>
          <w:szCs w:val="24"/>
        </w:rPr>
      </w:pPr>
    </w:p>
    <w:p w14:paraId="7ADF0725" w14:textId="5F351745" w:rsidR="00245B81" w:rsidRPr="00431E62" w:rsidRDefault="00614E26" w:rsidP="00614E26">
      <w:pPr>
        <w:ind w:right="107"/>
        <w:jc w:val="center"/>
        <w:rPr>
          <w:rFonts w:ascii="Cambria" w:eastAsia="Cambria" w:hAnsi="Cambria" w:cs="Cambria"/>
          <w:sz w:val="24"/>
          <w:szCs w:val="24"/>
        </w:rPr>
      </w:pPr>
      <w:r w:rsidRPr="00431E62">
        <w:rPr>
          <w:b/>
          <w:color w:val="2B5376"/>
          <w:sz w:val="24"/>
          <w:szCs w:val="24"/>
        </w:rPr>
        <w:t xml:space="preserve">         KUSUDI......................................................................................................</w:t>
      </w:r>
      <w:r w:rsidR="00C05E60">
        <w:rPr>
          <w:b/>
          <w:color w:val="2B5376"/>
          <w:sz w:val="24"/>
          <w:szCs w:val="24"/>
        </w:rPr>
        <w:t>.....</w:t>
      </w:r>
      <w:r w:rsidRPr="00431E62">
        <w:rPr>
          <w:b/>
          <w:color w:val="2B5376"/>
          <w:sz w:val="24"/>
          <w:szCs w:val="24"/>
        </w:rPr>
        <w:t>.....................1</w:t>
      </w:r>
      <w:r w:rsidRPr="00431E62">
        <w:rPr>
          <w:rFonts w:ascii="Cambria" w:eastAsia="Cambria" w:hAnsi="Cambria" w:cs="Cambria"/>
          <w:color w:val="000000"/>
          <w:sz w:val="24"/>
          <w:szCs w:val="24"/>
        </w:rPr>
        <w:t xml:space="preserve"> </w:t>
      </w:r>
    </w:p>
    <w:p w14:paraId="59220FD3" w14:textId="77777777" w:rsidR="00245B81" w:rsidRPr="00431E62" w:rsidRDefault="00245B81">
      <w:pPr>
        <w:spacing w:before="3" w:line="100" w:lineRule="exact"/>
        <w:rPr>
          <w:sz w:val="11"/>
          <w:szCs w:val="11"/>
        </w:rPr>
      </w:pPr>
    </w:p>
    <w:p w14:paraId="0AC5F563" w14:textId="77777777" w:rsidR="00245B81" w:rsidRPr="00431E62" w:rsidRDefault="000E6B95">
      <w:pPr>
        <w:ind w:right="107"/>
        <w:jc w:val="right"/>
        <w:rPr>
          <w:rFonts w:ascii="Cambria" w:eastAsia="Cambria" w:hAnsi="Cambria" w:cs="Cambria"/>
          <w:sz w:val="24"/>
          <w:szCs w:val="24"/>
        </w:rPr>
      </w:pPr>
      <w:r w:rsidRPr="00431E62">
        <w:rPr>
          <w:sz w:val="24"/>
          <w:szCs w:val="24"/>
        </w:rPr>
        <w:t>Matoleo ya</w:t>
      </w:r>
      <w:r w:rsidR="00614E26" w:rsidRPr="00431E62">
        <w:rPr>
          <w:sz w:val="24"/>
          <w:szCs w:val="24"/>
        </w:rPr>
        <w:t xml:space="preserve"> B</w:t>
      </w:r>
      <w:r w:rsidRPr="00431E62">
        <w:rPr>
          <w:sz w:val="24"/>
          <w:szCs w:val="24"/>
        </w:rPr>
        <w:t>araka</w:t>
      </w:r>
      <w:r w:rsidR="00614E26" w:rsidRPr="00431E62">
        <w:rPr>
          <w:sz w:val="24"/>
          <w:szCs w:val="24"/>
        </w:rPr>
        <w:t>........................................................................................................2</w:t>
      </w:r>
      <w:r w:rsidR="00614E26" w:rsidRPr="00431E62">
        <w:rPr>
          <w:rFonts w:ascii="Cambria" w:eastAsia="Cambria" w:hAnsi="Cambria" w:cs="Cambria"/>
          <w:sz w:val="24"/>
          <w:szCs w:val="24"/>
        </w:rPr>
        <w:t xml:space="preserve"> </w:t>
      </w:r>
    </w:p>
    <w:p w14:paraId="6763815F" w14:textId="77777777" w:rsidR="00245B81" w:rsidRPr="00431E62" w:rsidRDefault="000E6B95">
      <w:pPr>
        <w:spacing w:before="2"/>
        <w:ind w:right="107"/>
        <w:jc w:val="right"/>
        <w:rPr>
          <w:rFonts w:ascii="Cambria" w:eastAsia="Cambria" w:hAnsi="Cambria" w:cs="Cambria"/>
          <w:sz w:val="24"/>
          <w:szCs w:val="24"/>
        </w:rPr>
      </w:pPr>
      <w:r w:rsidRPr="00431E62">
        <w:rPr>
          <w:sz w:val="24"/>
          <w:szCs w:val="24"/>
        </w:rPr>
        <w:t>Tishio la Laana</w:t>
      </w:r>
      <w:r w:rsidR="00614E26" w:rsidRPr="00431E62">
        <w:rPr>
          <w:spacing w:val="-25"/>
          <w:sz w:val="24"/>
          <w:szCs w:val="24"/>
        </w:rPr>
        <w:t xml:space="preserve"> </w:t>
      </w:r>
      <w:r w:rsidR="009604FF" w:rsidRPr="00431E62">
        <w:rPr>
          <w:spacing w:val="-25"/>
          <w:sz w:val="24"/>
          <w:szCs w:val="24"/>
        </w:rPr>
        <w:t>……</w:t>
      </w:r>
      <w:r w:rsidR="00614E26" w:rsidRPr="00431E62">
        <w:rPr>
          <w:sz w:val="24"/>
          <w:szCs w:val="24"/>
        </w:rPr>
        <w:t>......................................................................................................3</w:t>
      </w:r>
      <w:r w:rsidR="00614E26" w:rsidRPr="00431E62">
        <w:rPr>
          <w:rFonts w:ascii="Cambria" w:eastAsia="Cambria" w:hAnsi="Cambria" w:cs="Cambria"/>
          <w:sz w:val="24"/>
          <w:szCs w:val="24"/>
        </w:rPr>
        <w:t xml:space="preserve"> </w:t>
      </w:r>
    </w:p>
    <w:p w14:paraId="6F67125E" w14:textId="77777777" w:rsidR="00245B81" w:rsidRPr="00431E62" w:rsidRDefault="00245B81">
      <w:pPr>
        <w:spacing w:before="2" w:line="240" w:lineRule="exact"/>
        <w:rPr>
          <w:sz w:val="24"/>
          <w:szCs w:val="24"/>
        </w:rPr>
      </w:pPr>
    </w:p>
    <w:p w14:paraId="60389FD3" w14:textId="7F7FF3C9" w:rsidR="00245B81" w:rsidRPr="00431E62" w:rsidRDefault="00614E26" w:rsidP="00614E26">
      <w:pPr>
        <w:ind w:right="107"/>
        <w:jc w:val="center"/>
        <w:rPr>
          <w:rFonts w:ascii="Cambria" w:eastAsia="Cambria" w:hAnsi="Cambria" w:cs="Cambria"/>
          <w:sz w:val="24"/>
          <w:szCs w:val="24"/>
        </w:rPr>
      </w:pPr>
      <w:r w:rsidRPr="00431E62">
        <w:rPr>
          <w:b/>
          <w:color w:val="2B5376"/>
          <w:sz w:val="24"/>
          <w:szCs w:val="24"/>
        </w:rPr>
        <w:t xml:space="preserve">           MAELEZO........................................................................................................</w:t>
      </w:r>
      <w:r w:rsidR="00C05E60">
        <w:rPr>
          <w:b/>
          <w:color w:val="2B5376"/>
          <w:sz w:val="24"/>
          <w:szCs w:val="24"/>
        </w:rPr>
        <w:t>..</w:t>
      </w:r>
      <w:r w:rsidRPr="00431E62">
        <w:rPr>
          <w:b/>
          <w:color w:val="2B5376"/>
          <w:sz w:val="24"/>
          <w:szCs w:val="24"/>
        </w:rPr>
        <w:t>................5</w:t>
      </w:r>
      <w:r w:rsidRPr="00431E62">
        <w:rPr>
          <w:rFonts w:ascii="Cambria" w:eastAsia="Cambria" w:hAnsi="Cambria" w:cs="Cambria"/>
          <w:color w:val="000000"/>
          <w:sz w:val="24"/>
          <w:szCs w:val="24"/>
        </w:rPr>
        <w:t xml:space="preserve"> </w:t>
      </w:r>
    </w:p>
    <w:p w14:paraId="77584F45" w14:textId="77777777" w:rsidR="00245B81" w:rsidRPr="00431E62" w:rsidRDefault="00245B81">
      <w:pPr>
        <w:spacing w:before="8" w:line="100" w:lineRule="exact"/>
        <w:rPr>
          <w:sz w:val="11"/>
          <w:szCs w:val="11"/>
        </w:rPr>
      </w:pPr>
    </w:p>
    <w:p w14:paraId="11E6004E" w14:textId="77777777" w:rsidR="0081500D" w:rsidRPr="00431E62" w:rsidRDefault="00143F51">
      <w:pPr>
        <w:ind w:left="1031" w:right="107"/>
        <w:jc w:val="right"/>
        <w:rPr>
          <w:rFonts w:ascii="Cambria" w:eastAsia="Cambria" w:hAnsi="Cambria" w:cs="Cambria"/>
          <w:sz w:val="24"/>
          <w:szCs w:val="24"/>
        </w:rPr>
      </w:pPr>
      <w:r w:rsidRPr="00431E62">
        <w:rPr>
          <w:sz w:val="24"/>
          <w:szCs w:val="24"/>
        </w:rPr>
        <w:t>Uta</w:t>
      </w:r>
      <w:r w:rsidR="00614E26" w:rsidRPr="00431E62">
        <w:rPr>
          <w:sz w:val="24"/>
          <w:szCs w:val="24"/>
        </w:rPr>
        <w:t>n</w:t>
      </w:r>
      <w:r w:rsidRPr="00431E62">
        <w:rPr>
          <w:sz w:val="24"/>
          <w:szCs w:val="24"/>
        </w:rPr>
        <w:t>gulizi</w:t>
      </w:r>
      <w:r w:rsidR="00614E26" w:rsidRPr="00431E62">
        <w:rPr>
          <w:sz w:val="24"/>
          <w:szCs w:val="24"/>
        </w:rPr>
        <w:t xml:space="preserve"> (1:1-8)</w:t>
      </w:r>
      <w:r w:rsidR="00614E26" w:rsidRPr="00431E62">
        <w:rPr>
          <w:spacing w:val="-5"/>
          <w:sz w:val="24"/>
          <w:szCs w:val="24"/>
        </w:rPr>
        <w:t xml:space="preserve"> </w:t>
      </w:r>
      <w:r w:rsidRPr="00431E62">
        <w:rPr>
          <w:sz w:val="24"/>
          <w:szCs w:val="24"/>
        </w:rPr>
        <w:t>…</w:t>
      </w:r>
      <w:r w:rsidR="00614E26" w:rsidRPr="00431E62">
        <w:rPr>
          <w:sz w:val="24"/>
          <w:szCs w:val="24"/>
        </w:rPr>
        <w:t>.....................................................................................................6</w:t>
      </w:r>
      <w:r w:rsidR="00614E26" w:rsidRPr="00431E62">
        <w:rPr>
          <w:rFonts w:ascii="Cambria" w:eastAsia="Cambria" w:hAnsi="Cambria" w:cs="Cambria"/>
          <w:sz w:val="24"/>
          <w:szCs w:val="24"/>
        </w:rPr>
        <w:t xml:space="preserve"> </w:t>
      </w:r>
      <w:r w:rsidRPr="00431E62">
        <w:rPr>
          <w:sz w:val="24"/>
          <w:szCs w:val="24"/>
        </w:rPr>
        <w:t>Mao</w:t>
      </w:r>
      <w:r w:rsidR="00614E26" w:rsidRPr="00431E62">
        <w:rPr>
          <w:sz w:val="24"/>
          <w:szCs w:val="24"/>
        </w:rPr>
        <w:t>n</w:t>
      </w:r>
      <w:r w:rsidRPr="00431E62">
        <w:rPr>
          <w:sz w:val="24"/>
          <w:szCs w:val="24"/>
        </w:rPr>
        <w:t>o ya K</w:t>
      </w:r>
      <w:r w:rsidR="00614E26" w:rsidRPr="00431E62">
        <w:rPr>
          <w:sz w:val="24"/>
          <w:szCs w:val="24"/>
        </w:rPr>
        <w:t>rist</w:t>
      </w:r>
      <w:r w:rsidRPr="00431E62">
        <w:rPr>
          <w:sz w:val="24"/>
          <w:szCs w:val="24"/>
        </w:rPr>
        <w:t xml:space="preserve">o </w:t>
      </w:r>
      <w:r w:rsidR="00614E26" w:rsidRPr="00431E62">
        <w:rPr>
          <w:sz w:val="24"/>
          <w:szCs w:val="24"/>
        </w:rPr>
        <w:t>(1:9–3:22</w:t>
      </w:r>
      <w:r w:rsidR="00614E26" w:rsidRPr="00431E62">
        <w:rPr>
          <w:spacing w:val="8"/>
          <w:sz w:val="24"/>
          <w:szCs w:val="24"/>
        </w:rPr>
        <w:t>)</w:t>
      </w:r>
      <w:r w:rsidR="00614E26" w:rsidRPr="00431E62">
        <w:rPr>
          <w:sz w:val="24"/>
          <w:szCs w:val="24"/>
        </w:rPr>
        <w:t>..........................................................................................7</w:t>
      </w:r>
      <w:r w:rsidR="00614E26" w:rsidRPr="00431E62">
        <w:rPr>
          <w:rFonts w:ascii="Cambria" w:eastAsia="Cambria" w:hAnsi="Cambria" w:cs="Cambria"/>
          <w:sz w:val="24"/>
          <w:szCs w:val="24"/>
        </w:rPr>
        <w:t xml:space="preserve"> </w:t>
      </w:r>
      <w:r w:rsidR="0081500D" w:rsidRPr="00431E62">
        <w:rPr>
          <w:sz w:val="24"/>
          <w:szCs w:val="24"/>
        </w:rPr>
        <w:t>Ma</w:t>
      </w:r>
      <w:r w:rsidR="00614E26" w:rsidRPr="00431E62">
        <w:rPr>
          <w:sz w:val="24"/>
          <w:szCs w:val="24"/>
        </w:rPr>
        <w:t>e</w:t>
      </w:r>
      <w:r w:rsidR="0081500D" w:rsidRPr="00431E62">
        <w:rPr>
          <w:sz w:val="24"/>
          <w:szCs w:val="24"/>
        </w:rPr>
        <w:t>lezo ya Kri</w:t>
      </w:r>
      <w:r w:rsidR="00614E26" w:rsidRPr="00431E62">
        <w:rPr>
          <w:sz w:val="24"/>
          <w:szCs w:val="24"/>
        </w:rPr>
        <w:t>st</w:t>
      </w:r>
      <w:r w:rsidR="0081500D" w:rsidRPr="00431E62">
        <w:rPr>
          <w:sz w:val="24"/>
          <w:szCs w:val="24"/>
        </w:rPr>
        <w:t>o</w:t>
      </w:r>
      <w:r w:rsidR="00614E26" w:rsidRPr="00431E62">
        <w:rPr>
          <w:sz w:val="24"/>
          <w:szCs w:val="24"/>
        </w:rPr>
        <w:t xml:space="preserve"> (1:9-20</w:t>
      </w:r>
      <w:r w:rsidR="00614E26" w:rsidRPr="00431E62">
        <w:rPr>
          <w:spacing w:val="7"/>
          <w:sz w:val="24"/>
          <w:szCs w:val="24"/>
        </w:rPr>
        <w:t>)</w:t>
      </w:r>
      <w:r w:rsidR="00614E26" w:rsidRPr="00431E62">
        <w:rPr>
          <w:sz w:val="24"/>
          <w:szCs w:val="24"/>
        </w:rPr>
        <w:t>...</w:t>
      </w:r>
      <w:r w:rsidR="0081500D" w:rsidRPr="00431E62">
        <w:rPr>
          <w:sz w:val="24"/>
          <w:szCs w:val="24"/>
        </w:rPr>
        <w:t>...........</w:t>
      </w:r>
      <w:r w:rsidR="00614E26" w:rsidRPr="00431E62">
        <w:rPr>
          <w:sz w:val="24"/>
          <w:szCs w:val="24"/>
        </w:rPr>
        <w:t>.......................................................................8</w:t>
      </w:r>
      <w:r w:rsidR="00614E26" w:rsidRPr="00431E62">
        <w:rPr>
          <w:rFonts w:ascii="Cambria" w:eastAsia="Cambria" w:hAnsi="Cambria" w:cs="Cambria"/>
          <w:sz w:val="24"/>
          <w:szCs w:val="24"/>
        </w:rPr>
        <w:t xml:space="preserve"> </w:t>
      </w:r>
    </w:p>
    <w:p w14:paraId="3FA67C17" w14:textId="5C6612D2" w:rsidR="00E92B24" w:rsidRPr="00431E62" w:rsidRDefault="00143F51">
      <w:pPr>
        <w:ind w:left="1031" w:right="107"/>
        <w:jc w:val="right"/>
        <w:rPr>
          <w:rFonts w:ascii="Cambria" w:eastAsia="Cambria" w:hAnsi="Cambria" w:cs="Cambria"/>
          <w:sz w:val="24"/>
          <w:szCs w:val="24"/>
        </w:rPr>
      </w:pPr>
      <w:r w:rsidRPr="00431E62">
        <w:rPr>
          <w:sz w:val="24"/>
          <w:szCs w:val="24"/>
        </w:rPr>
        <w:t xml:space="preserve">Barua kwa Makanisa Saba </w:t>
      </w:r>
      <w:r w:rsidR="00614E26" w:rsidRPr="00431E62">
        <w:rPr>
          <w:sz w:val="24"/>
          <w:szCs w:val="24"/>
        </w:rPr>
        <w:t>(2:1–3:22</w:t>
      </w:r>
      <w:r w:rsidR="00614E26" w:rsidRPr="00431E62">
        <w:rPr>
          <w:spacing w:val="8"/>
          <w:sz w:val="24"/>
          <w:szCs w:val="24"/>
        </w:rPr>
        <w:t>)</w:t>
      </w:r>
      <w:r w:rsidR="00ED3C0A">
        <w:rPr>
          <w:spacing w:val="8"/>
          <w:sz w:val="24"/>
          <w:szCs w:val="24"/>
        </w:rPr>
        <w:t xml:space="preserve"> </w:t>
      </w:r>
      <w:r w:rsidRPr="00431E62">
        <w:rPr>
          <w:spacing w:val="8"/>
          <w:sz w:val="24"/>
          <w:szCs w:val="24"/>
        </w:rPr>
        <w:t>……..</w:t>
      </w:r>
      <w:r w:rsidR="00614E26" w:rsidRPr="00431E62">
        <w:rPr>
          <w:sz w:val="24"/>
          <w:szCs w:val="24"/>
        </w:rPr>
        <w:t>................................................................9</w:t>
      </w:r>
      <w:r w:rsidR="00614E26" w:rsidRPr="00431E62">
        <w:rPr>
          <w:rFonts w:ascii="Cambria" w:eastAsia="Cambria" w:hAnsi="Cambria" w:cs="Cambria"/>
          <w:sz w:val="24"/>
          <w:szCs w:val="24"/>
        </w:rPr>
        <w:t xml:space="preserve"> </w:t>
      </w:r>
      <w:r w:rsidR="00E92B24" w:rsidRPr="00431E62">
        <w:rPr>
          <w:sz w:val="24"/>
          <w:szCs w:val="24"/>
        </w:rPr>
        <w:t>Matukio ya W</w:t>
      </w:r>
      <w:r w:rsidR="008463F3" w:rsidRPr="00431E62">
        <w:rPr>
          <w:sz w:val="24"/>
          <w:szCs w:val="24"/>
        </w:rPr>
        <w:t>a</w:t>
      </w:r>
      <w:r w:rsidR="00E92B24" w:rsidRPr="00431E62">
        <w:rPr>
          <w:sz w:val="24"/>
          <w:szCs w:val="24"/>
        </w:rPr>
        <w:t>kati Ujao</w:t>
      </w:r>
      <w:r w:rsidR="008463F3" w:rsidRPr="00431E62">
        <w:rPr>
          <w:sz w:val="24"/>
          <w:szCs w:val="24"/>
        </w:rPr>
        <w:t xml:space="preserve"> </w:t>
      </w:r>
      <w:r w:rsidR="00614E26" w:rsidRPr="00431E62">
        <w:rPr>
          <w:sz w:val="24"/>
          <w:szCs w:val="24"/>
        </w:rPr>
        <w:t>(4:1–16:21</w:t>
      </w:r>
      <w:r w:rsidR="00614E26" w:rsidRPr="00431E62">
        <w:rPr>
          <w:spacing w:val="8"/>
          <w:sz w:val="24"/>
          <w:szCs w:val="24"/>
        </w:rPr>
        <w:t>)</w:t>
      </w:r>
      <w:r w:rsidR="00ED3C0A">
        <w:rPr>
          <w:spacing w:val="8"/>
          <w:sz w:val="24"/>
          <w:szCs w:val="24"/>
        </w:rPr>
        <w:t xml:space="preserve"> </w:t>
      </w:r>
      <w:r w:rsidR="00614E26" w:rsidRPr="00431E62">
        <w:rPr>
          <w:sz w:val="24"/>
          <w:szCs w:val="24"/>
        </w:rPr>
        <w:t>......</w:t>
      </w:r>
      <w:r w:rsidR="00E92B24" w:rsidRPr="00431E62">
        <w:rPr>
          <w:sz w:val="24"/>
          <w:szCs w:val="24"/>
        </w:rPr>
        <w:t>.</w:t>
      </w:r>
      <w:r w:rsidR="00614E26" w:rsidRPr="00431E62">
        <w:rPr>
          <w:sz w:val="24"/>
          <w:szCs w:val="24"/>
        </w:rPr>
        <w:t>..................................................................15</w:t>
      </w:r>
      <w:r w:rsidR="00614E26" w:rsidRPr="00431E62">
        <w:rPr>
          <w:rFonts w:ascii="Cambria" w:eastAsia="Cambria" w:hAnsi="Cambria" w:cs="Cambria"/>
          <w:sz w:val="24"/>
          <w:szCs w:val="24"/>
        </w:rPr>
        <w:t xml:space="preserve"> </w:t>
      </w:r>
    </w:p>
    <w:p w14:paraId="70F34A55" w14:textId="77777777" w:rsidR="001737A3" w:rsidRPr="00431E62" w:rsidRDefault="008463F3">
      <w:pPr>
        <w:ind w:left="1031" w:right="107"/>
        <w:jc w:val="right"/>
        <w:rPr>
          <w:rFonts w:ascii="Cambria" w:eastAsia="Cambria" w:hAnsi="Cambria" w:cs="Cambria"/>
          <w:sz w:val="24"/>
          <w:szCs w:val="24"/>
        </w:rPr>
      </w:pPr>
      <w:r w:rsidRPr="00431E62">
        <w:rPr>
          <w:sz w:val="24"/>
          <w:szCs w:val="24"/>
        </w:rPr>
        <w:t>Mihuri S</w:t>
      </w:r>
      <w:r w:rsidR="00614E26" w:rsidRPr="00431E62">
        <w:rPr>
          <w:sz w:val="24"/>
          <w:szCs w:val="24"/>
        </w:rPr>
        <w:t>a</w:t>
      </w:r>
      <w:r w:rsidRPr="00431E62">
        <w:rPr>
          <w:sz w:val="24"/>
          <w:szCs w:val="24"/>
        </w:rPr>
        <w:t>ba</w:t>
      </w:r>
      <w:r w:rsidR="00614E26" w:rsidRPr="00431E62">
        <w:rPr>
          <w:sz w:val="24"/>
          <w:szCs w:val="24"/>
        </w:rPr>
        <w:t xml:space="preserve"> (4:1–8:1)</w:t>
      </w:r>
      <w:r w:rsidR="00614E26" w:rsidRPr="00431E62">
        <w:rPr>
          <w:spacing w:val="-6"/>
          <w:sz w:val="24"/>
          <w:szCs w:val="24"/>
        </w:rPr>
        <w:t xml:space="preserve"> </w:t>
      </w:r>
      <w:r w:rsidR="00614E26" w:rsidRPr="00431E62">
        <w:rPr>
          <w:sz w:val="24"/>
          <w:szCs w:val="24"/>
        </w:rPr>
        <w:t>......</w:t>
      </w:r>
      <w:r w:rsidR="001737A3" w:rsidRPr="00431E62">
        <w:rPr>
          <w:sz w:val="24"/>
          <w:szCs w:val="24"/>
        </w:rPr>
        <w:t>..</w:t>
      </w:r>
      <w:r w:rsidR="00614E26" w:rsidRPr="00431E62">
        <w:rPr>
          <w:sz w:val="24"/>
          <w:szCs w:val="24"/>
        </w:rPr>
        <w:t>....................................................................................16</w:t>
      </w:r>
      <w:r w:rsidR="00614E26" w:rsidRPr="00431E62">
        <w:rPr>
          <w:rFonts w:ascii="Cambria" w:eastAsia="Cambria" w:hAnsi="Cambria" w:cs="Cambria"/>
          <w:sz w:val="24"/>
          <w:szCs w:val="24"/>
        </w:rPr>
        <w:t xml:space="preserve"> </w:t>
      </w:r>
      <w:r w:rsidR="00614E26" w:rsidRPr="00431E62">
        <w:rPr>
          <w:sz w:val="24"/>
          <w:szCs w:val="24"/>
        </w:rPr>
        <w:t>T</w:t>
      </w:r>
      <w:r w:rsidR="001265AF" w:rsidRPr="00431E62">
        <w:rPr>
          <w:sz w:val="24"/>
          <w:szCs w:val="24"/>
        </w:rPr>
        <w:t>a</w:t>
      </w:r>
      <w:r w:rsidR="00614E26" w:rsidRPr="00431E62">
        <w:rPr>
          <w:sz w:val="24"/>
          <w:szCs w:val="24"/>
        </w:rPr>
        <w:t>rum</w:t>
      </w:r>
      <w:r w:rsidR="001265AF" w:rsidRPr="00431E62">
        <w:rPr>
          <w:sz w:val="24"/>
          <w:szCs w:val="24"/>
        </w:rPr>
        <w:t>b</w:t>
      </w:r>
      <w:r w:rsidR="00614E26" w:rsidRPr="00431E62">
        <w:rPr>
          <w:sz w:val="24"/>
          <w:szCs w:val="24"/>
        </w:rPr>
        <w:t>et</w:t>
      </w:r>
      <w:r w:rsidR="001265AF" w:rsidRPr="00431E62">
        <w:rPr>
          <w:sz w:val="24"/>
          <w:szCs w:val="24"/>
        </w:rPr>
        <w:t>a</w:t>
      </w:r>
      <w:r w:rsidR="00614E26" w:rsidRPr="00431E62">
        <w:rPr>
          <w:sz w:val="24"/>
          <w:szCs w:val="24"/>
        </w:rPr>
        <w:t xml:space="preserve"> </w:t>
      </w:r>
      <w:r w:rsidR="001265AF" w:rsidRPr="00431E62">
        <w:rPr>
          <w:sz w:val="24"/>
          <w:szCs w:val="24"/>
        </w:rPr>
        <w:t>Saba</w:t>
      </w:r>
      <w:r w:rsidR="001737A3" w:rsidRPr="00431E62">
        <w:rPr>
          <w:sz w:val="24"/>
          <w:szCs w:val="24"/>
        </w:rPr>
        <w:t xml:space="preserve"> </w:t>
      </w:r>
      <w:r w:rsidR="001265AF" w:rsidRPr="00431E62">
        <w:rPr>
          <w:sz w:val="24"/>
          <w:szCs w:val="24"/>
        </w:rPr>
        <w:t xml:space="preserve"> </w:t>
      </w:r>
      <w:r w:rsidR="00614E26" w:rsidRPr="00431E62">
        <w:rPr>
          <w:sz w:val="24"/>
          <w:szCs w:val="24"/>
        </w:rPr>
        <w:t>(8:2–11:19)..................................................................................19</w:t>
      </w:r>
      <w:r w:rsidR="00614E26" w:rsidRPr="00431E62">
        <w:rPr>
          <w:rFonts w:ascii="Cambria" w:eastAsia="Cambria" w:hAnsi="Cambria" w:cs="Cambria"/>
          <w:sz w:val="24"/>
          <w:szCs w:val="24"/>
        </w:rPr>
        <w:t xml:space="preserve"> </w:t>
      </w:r>
      <w:r w:rsidR="008D6CBC">
        <w:rPr>
          <w:rFonts w:ascii="Cambria" w:eastAsia="Cambria" w:hAnsi="Cambria" w:cs="Cambria"/>
          <w:sz w:val="24"/>
          <w:szCs w:val="24"/>
        </w:rPr>
        <w:t>Masimulizi</w:t>
      </w:r>
      <w:r w:rsidR="001737A3" w:rsidRPr="00431E62">
        <w:rPr>
          <w:rFonts w:ascii="Cambria" w:eastAsia="Cambria" w:hAnsi="Cambria" w:cs="Cambria"/>
          <w:sz w:val="24"/>
          <w:szCs w:val="24"/>
        </w:rPr>
        <w:t xml:space="preserve"> </w:t>
      </w:r>
      <w:r w:rsidR="001737A3" w:rsidRPr="00431E62">
        <w:rPr>
          <w:sz w:val="24"/>
          <w:szCs w:val="24"/>
        </w:rPr>
        <w:t xml:space="preserve">Saba </w:t>
      </w:r>
      <w:r w:rsidR="00614E26" w:rsidRPr="00431E62">
        <w:rPr>
          <w:sz w:val="24"/>
          <w:szCs w:val="24"/>
        </w:rPr>
        <w:t>(12:1–14:20)</w:t>
      </w:r>
      <w:r w:rsidR="00614E26" w:rsidRPr="00431E62">
        <w:rPr>
          <w:spacing w:val="-6"/>
          <w:sz w:val="24"/>
          <w:szCs w:val="24"/>
        </w:rPr>
        <w:t xml:space="preserve"> </w:t>
      </w:r>
      <w:r w:rsidR="001737A3" w:rsidRPr="00431E62">
        <w:rPr>
          <w:sz w:val="24"/>
          <w:szCs w:val="24"/>
        </w:rPr>
        <w:t>.</w:t>
      </w:r>
      <w:r w:rsidR="00614E26" w:rsidRPr="00431E62">
        <w:rPr>
          <w:sz w:val="24"/>
          <w:szCs w:val="24"/>
        </w:rPr>
        <w:t>..............................................................................20</w:t>
      </w:r>
      <w:r w:rsidR="00614E26" w:rsidRPr="00431E62">
        <w:rPr>
          <w:rFonts w:ascii="Cambria" w:eastAsia="Cambria" w:hAnsi="Cambria" w:cs="Cambria"/>
          <w:sz w:val="24"/>
          <w:szCs w:val="24"/>
        </w:rPr>
        <w:t xml:space="preserve"> </w:t>
      </w:r>
      <w:r w:rsidR="001737A3" w:rsidRPr="00431E62">
        <w:rPr>
          <w:sz w:val="24"/>
          <w:szCs w:val="24"/>
        </w:rPr>
        <w:t xml:space="preserve">Mabakuli Saba </w:t>
      </w:r>
      <w:r w:rsidR="00614E26" w:rsidRPr="00431E62">
        <w:rPr>
          <w:sz w:val="24"/>
          <w:szCs w:val="24"/>
        </w:rPr>
        <w:t>(15:1–16:21</w:t>
      </w:r>
      <w:r w:rsidR="00614E26" w:rsidRPr="00431E62">
        <w:rPr>
          <w:spacing w:val="7"/>
          <w:sz w:val="24"/>
          <w:szCs w:val="24"/>
        </w:rPr>
        <w:t>)</w:t>
      </w:r>
      <w:r w:rsidR="00614E26" w:rsidRPr="00431E62">
        <w:rPr>
          <w:sz w:val="24"/>
          <w:szCs w:val="24"/>
        </w:rPr>
        <w:t>..................................................................................23</w:t>
      </w:r>
      <w:r w:rsidR="00614E26" w:rsidRPr="00431E62">
        <w:rPr>
          <w:rFonts w:ascii="Cambria" w:eastAsia="Cambria" w:hAnsi="Cambria" w:cs="Cambria"/>
          <w:sz w:val="24"/>
          <w:szCs w:val="24"/>
        </w:rPr>
        <w:t xml:space="preserve"> </w:t>
      </w:r>
      <w:r w:rsidR="001737A3" w:rsidRPr="00431E62">
        <w:rPr>
          <w:rFonts w:ascii="Cambria" w:eastAsia="Cambria" w:hAnsi="Cambria" w:cs="Cambria"/>
          <w:sz w:val="24"/>
          <w:szCs w:val="24"/>
        </w:rPr>
        <w:t xml:space="preserve">Kahaba </w:t>
      </w:r>
      <w:r w:rsidR="001737A3" w:rsidRPr="00431E62">
        <w:rPr>
          <w:sz w:val="24"/>
          <w:szCs w:val="24"/>
        </w:rPr>
        <w:t>Mkuu</w:t>
      </w:r>
      <w:r w:rsidR="00166666" w:rsidRPr="00431E62">
        <w:rPr>
          <w:sz w:val="24"/>
          <w:szCs w:val="24"/>
        </w:rPr>
        <w:t xml:space="preserve"> </w:t>
      </w:r>
      <w:r w:rsidR="00614E26" w:rsidRPr="00431E62">
        <w:rPr>
          <w:sz w:val="24"/>
          <w:szCs w:val="24"/>
        </w:rPr>
        <w:t>(17:1–21:8)</w:t>
      </w:r>
      <w:r w:rsidR="00614E26" w:rsidRPr="00431E62">
        <w:rPr>
          <w:spacing w:val="-18"/>
          <w:sz w:val="24"/>
          <w:szCs w:val="24"/>
        </w:rPr>
        <w:t xml:space="preserve"> </w:t>
      </w:r>
      <w:r w:rsidR="00614E26" w:rsidRPr="00431E62">
        <w:rPr>
          <w:sz w:val="24"/>
          <w:szCs w:val="24"/>
        </w:rPr>
        <w:t>..</w:t>
      </w:r>
      <w:r w:rsidR="001737A3" w:rsidRPr="00431E62">
        <w:rPr>
          <w:sz w:val="24"/>
          <w:szCs w:val="24"/>
        </w:rPr>
        <w:t>....</w:t>
      </w:r>
      <w:r w:rsidR="00614E26" w:rsidRPr="00431E62">
        <w:rPr>
          <w:sz w:val="24"/>
          <w:szCs w:val="24"/>
        </w:rPr>
        <w:t>...................................................................................24</w:t>
      </w:r>
      <w:r w:rsidR="00614E26" w:rsidRPr="00431E62">
        <w:rPr>
          <w:rFonts w:ascii="Cambria" w:eastAsia="Cambria" w:hAnsi="Cambria" w:cs="Cambria"/>
          <w:sz w:val="24"/>
          <w:szCs w:val="24"/>
        </w:rPr>
        <w:t xml:space="preserve"> </w:t>
      </w:r>
      <w:r w:rsidR="001737A3" w:rsidRPr="00431E62">
        <w:rPr>
          <w:sz w:val="24"/>
          <w:szCs w:val="24"/>
        </w:rPr>
        <w:t>Hukumu ya Babeli</w:t>
      </w:r>
      <w:r w:rsidR="00614E26" w:rsidRPr="00431E62">
        <w:rPr>
          <w:sz w:val="24"/>
          <w:szCs w:val="24"/>
        </w:rPr>
        <w:t xml:space="preserve"> (17:1–19:21)</w:t>
      </w:r>
      <w:r w:rsidR="00166666" w:rsidRPr="00431E62">
        <w:rPr>
          <w:sz w:val="24"/>
          <w:szCs w:val="24"/>
        </w:rPr>
        <w:t>……</w:t>
      </w:r>
      <w:r w:rsidR="00614E26" w:rsidRPr="00431E62">
        <w:rPr>
          <w:sz w:val="24"/>
          <w:szCs w:val="24"/>
        </w:rPr>
        <w:t>....................................................................25</w:t>
      </w:r>
      <w:r w:rsidR="00614E26" w:rsidRPr="00431E62">
        <w:rPr>
          <w:rFonts w:ascii="Cambria" w:eastAsia="Cambria" w:hAnsi="Cambria" w:cs="Cambria"/>
          <w:sz w:val="24"/>
          <w:szCs w:val="24"/>
        </w:rPr>
        <w:t xml:space="preserve"> </w:t>
      </w:r>
    </w:p>
    <w:p w14:paraId="40777FC3" w14:textId="77777777" w:rsidR="00166666" w:rsidRPr="00431E62" w:rsidRDefault="00166666">
      <w:pPr>
        <w:ind w:left="1031" w:right="107"/>
        <w:jc w:val="right"/>
        <w:rPr>
          <w:rFonts w:ascii="Cambria" w:eastAsia="Cambria" w:hAnsi="Cambria" w:cs="Cambria"/>
          <w:sz w:val="24"/>
          <w:szCs w:val="24"/>
        </w:rPr>
      </w:pPr>
      <w:r w:rsidRPr="00431E62">
        <w:rPr>
          <w:sz w:val="24"/>
          <w:szCs w:val="24"/>
        </w:rPr>
        <w:t xml:space="preserve">Utawala wa Watakatifu </w:t>
      </w:r>
      <w:r w:rsidR="00614E26" w:rsidRPr="00431E62">
        <w:rPr>
          <w:sz w:val="24"/>
          <w:szCs w:val="24"/>
        </w:rPr>
        <w:t>(20:1–21:8)</w:t>
      </w:r>
      <w:r w:rsidR="00614E26" w:rsidRPr="00431E62">
        <w:rPr>
          <w:spacing w:val="-26"/>
          <w:sz w:val="24"/>
          <w:szCs w:val="24"/>
        </w:rPr>
        <w:t xml:space="preserve"> </w:t>
      </w:r>
      <w:r w:rsidR="00614E26" w:rsidRPr="00431E62">
        <w:rPr>
          <w:sz w:val="24"/>
          <w:szCs w:val="24"/>
        </w:rPr>
        <w:t>.....</w:t>
      </w:r>
      <w:r w:rsidRPr="00431E62">
        <w:rPr>
          <w:sz w:val="24"/>
          <w:szCs w:val="24"/>
        </w:rPr>
        <w:t>..</w:t>
      </w:r>
      <w:r w:rsidR="00614E26" w:rsidRPr="00431E62">
        <w:rPr>
          <w:sz w:val="24"/>
          <w:szCs w:val="24"/>
        </w:rPr>
        <w:t>....................................................................26</w:t>
      </w:r>
      <w:r w:rsidR="00614E26" w:rsidRPr="00431E62">
        <w:rPr>
          <w:rFonts w:ascii="Cambria" w:eastAsia="Cambria" w:hAnsi="Cambria" w:cs="Cambria"/>
          <w:sz w:val="24"/>
          <w:szCs w:val="24"/>
        </w:rPr>
        <w:t xml:space="preserve"> </w:t>
      </w:r>
    </w:p>
    <w:p w14:paraId="436D306F" w14:textId="7F0F6C24" w:rsidR="00166666" w:rsidRPr="00431E62" w:rsidRDefault="004F32CD" w:rsidP="004F32CD">
      <w:pPr>
        <w:ind w:left="1031" w:right="107"/>
        <w:rPr>
          <w:rFonts w:ascii="Cambria" w:eastAsia="Cambria" w:hAnsi="Cambria" w:cs="Cambria"/>
          <w:sz w:val="24"/>
          <w:szCs w:val="24"/>
        </w:rPr>
      </w:pPr>
      <w:r>
        <w:rPr>
          <w:sz w:val="24"/>
          <w:szCs w:val="24"/>
        </w:rPr>
        <w:t xml:space="preserve">Bibi Harusi </w:t>
      </w:r>
      <w:r w:rsidR="00166666" w:rsidRPr="00431E62">
        <w:rPr>
          <w:sz w:val="24"/>
          <w:szCs w:val="24"/>
        </w:rPr>
        <w:t>wa Mwana</w:t>
      </w:r>
      <w:r w:rsidR="009604FF" w:rsidRPr="00431E62">
        <w:rPr>
          <w:sz w:val="24"/>
          <w:szCs w:val="24"/>
        </w:rPr>
        <w:t>-</w:t>
      </w:r>
      <w:r w:rsidR="00EA343D" w:rsidRPr="00431E62">
        <w:rPr>
          <w:sz w:val="24"/>
          <w:szCs w:val="24"/>
        </w:rPr>
        <w:t>K</w:t>
      </w:r>
      <w:r w:rsidR="00166666" w:rsidRPr="00431E62">
        <w:rPr>
          <w:sz w:val="24"/>
          <w:szCs w:val="24"/>
        </w:rPr>
        <w:t>ondo</w:t>
      </w:r>
      <w:r w:rsidR="00614E26" w:rsidRPr="00431E62">
        <w:rPr>
          <w:sz w:val="24"/>
          <w:szCs w:val="24"/>
        </w:rPr>
        <w:t>o</w:t>
      </w:r>
      <w:r w:rsidR="00166666" w:rsidRPr="00431E62">
        <w:rPr>
          <w:sz w:val="24"/>
          <w:szCs w:val="24"/>
        </w:rPr>
        <w:t xml:space="preserve"> </w:t>
      </w:r>
      <w:r w:rsidR="00614E26" w:rsidRPr="00431E62">
        <w:rPr>
          <w:sz w:val="24"/>
          <w:szCs w:val="24"/>
        </w:rPr>
        <w:t>(21:9–22:5</w:t>
      </w:r>
      <w:r w:rsidR="00614E26" w:rsidRPr="00431E62">
        <w:rPr>
          <w:spacing w:val="15"/>
          <w:sz w:val="24"/>
          <w:szCs w:val="24"/>
        </w:rPr>
        <w:t>)</w:t>
      </w:r>
      <w:r w:rsidR="009A1E24">
        <w:rPr>
          <w:spacing w:val="15"/>
          <w:sz w:val="24"/>
          <w:szCs w:val="24"/>
        </w:rPr>
        <w:t xml:space="preserve"> </w:t>
      </w:r>
      <w:r w:rsidR="00614E26" w:rsidRPr="00431E62">
        <w:rPr>
          <w:sz w:val="24"/>
          <w:szCs w:val="24"/>
        </w:rPr>
        <w:t>..............................................................30</w:t>
      </w:r>
      <w:r w:rsidR="00614E26" w:rsidRPr="00431E62">
        <w:rPr>
          <w:rFonts w:ascii="Cambria" w:eastAsia="Cambria" w:hAnsi="Cambria" w:cs="Cambria"/>
          <w:sz w:val="24"/>
          <w:szCs w:val="24"/>
        </w:rPr>
        <w:t xml:space="preserve"> </w:t>
      </w:r>
    </w:p>
    <w:p w14:paraId="4EE7EEEF" w14:textId="77777777" w:rsidR="00245B81" w:rsidRPr="00431E62" w:rsidRDefault="00166666">
      <w:pPr>
        <w:ind w:left="1031" w:right="107"/>
        <w:jc w:val="right"/>
        <w:rPr>
          <w:rFonts w:ascii="Cambria" w:eastAsia="Cambria" w:hAnsi="Cambria" w:cs="Cambria"/>
          <w:sz w:val="24"/>
          <w:szCs w:val="24"/>
        </w:rPr>
      </w:pPr>
      <w:r w:rsidRPr="00431E62">
        <w:rPr>
          <w:sz w:val="24"/>
          <w:szCs w:val="24"/>
        </w:rPr>
        <w:t xml:space="preserve">Hitimisho </w:t>
      </w:r>
      <w:r w:rsidR="00614E26" w:rsidRPr="00431E62">
        <w:rPr>
          <w:sz w:val="24"/>
          <w:szCs w:val="24"/>
        </w:rPr>
        <w:t>(22:6-21</w:t>
      </w:r>
      <w:r w:rsidR="00614E26" w:rsidRPr="00431E62">
        <w:rPr>
          <w:spacing w:val="28"/>
          <w:sz w:val="24"/>
          <w:szCs w:val="24"/>
        </w:rPr>
        <w:t>)</w:t>
      </w:r>
      <w:r w:rsidR="009604FF" w:rsidRPr="00431E62">
        <w:rPr>
          <w:sz w:val="24"/>
          <w:szCs w:val="24"/>
        </w:rPr>
        <w:t>…</w:t>
      </w:r>
      <w:r w:rsidR="00614E26" w:rsidRPr="00431E62">
        <w:rPr>
          <w:sz w:val="24"/>
          <w:szCs w:val="24"/>
        </w:rPr>
        <w:t>.</w:t>
      </w:r>
      <w:r w:rsidRPr="00431E62">
        <w:rPr>
          <w:sz w:val="24"/>
          <w:szCs w:val="24"/>
        </w:rPr>
        <w:t>...</w:t>
      </w:r>
      <w:r w:rsidR="00614E26" w:rsidRPr="00431E62">
        <w:rPr>
          <w:sz w:val="24"/>
          <w:szCs w:val="24"/>
        </w:rPr>
        <w:t>.............................................................................................32</w:t>
      </w:r>
      <w:r w:rsidR="00614E26" w:rsidRPr="00431E62">
        <w:rPr>
          <w:rFonts w:ascii="Cambria" w:eastAsia="Cambria" w:hAnsi="Cambria" w:cs="Cambria"/>
          <w:sz w:val="24"/>
          <w:szCs w:val="24"/>
        </w:rPr>
        <w:t xml:space="preserve"> </w:t>
      </w:r>
    </w:p>
    <w:p w14:paraId="32C63425" w14:textId="77777777" w:rsidR="00245B81" w:rsidRPr="00431E62" w:rsidRDefault="00245B81">
      <w:pPr>
        <w:spacing w:before="7" w:line="240" w:lineRule="exact"/>
        <w:rPr>
          <w:sz w:val="24"/>
          <w:szCs w:val="24"/>
        </w:rPr>
      </w:pPr>
    </w:p>
    <w:p w14:paraId="78CB49CD" w14:textId="4F74B27C" w:rsidR="00245B81" w:rsidRPr="00431E62" w:rsidRDefault="00614E26" w:rsidP="00614E26">
      <w:pPr>
        <w:ind w:right="107"/>
        <w:jc w:val="center"/>
        <w:rPr>
          <w:rFonts w:ascii="Cambria" w:eastAsia="Cambria" w:hAnsi="Cambria" w:cs="Cambria"/>
          <w:sz w:val="24"/>
          <w:szCs w:val="24"/>
        </w:rPr>
      </w:pPr>
      <w:r w:rsidRPr="00431E62">
        <w:rPr>
          <w:b/>
          <w:color w:val="2B5376"/>
          <w:sz w:val="24"/>
          <w:szCs w:val="24"/>
        </w:rPr>
        <w:t xml:space="preserve"> MATUMIZI ....................................................................................</w:t>
      </w:r>
      <w:r w:rsidR="00C05E60">
        <w:rPr>
          <w:b/>
          <w:color w:val="2B5376"/>
          <w:sz w:val="24"/>
          <w:szCs w:val="24"/>
        </w:rPr>
        <w:t>...............</w:t>
      </w:r>
      <w:r w:rsidRPr="00431E62">
        <w:rPr>
          <w:b/>
          <w:color w:val="2B5376"/>
          <w:sz w:val="24"/>
          <w:szCs w:val="24"/>
        </w:rPr>
        <w:t>...........................32</w:t>
      </w:r>
      <w:r w:rsidRPr="00431E62">
        <w:rPr>
          <w:rFonts w:ascii="Cambria" w:eastAsia="Cambria" w:hAnsi="Cambria" w:cs="Cambria"/>
          <w:color w:val="000000"/>
          <w:sz w:val="24"/>
          <w:szCs w:val="24"/>
        </w:rPr>
        <w:t xml:space="preserve"> </w:t>
      </w:r>
    </w:p>
    <w:p w14:paraId="29DB3FED" w14:textId="77777777" w:rsidR="00245B81" w:rsidRPr="00431E62" w:rsidRDefault="00245B81">
      <w:pPr>
        <w:spacing w:before="3" w:line="100" w:lineRule="exact"/>
        <w:rPr>
          <w:sz w:val="11"/>
          <w:szCs w:val="11"/>
        </w:rPr>
      </w:pPr>
    </w:p>
    <w:p w14:paraId="5B3023B7" w14:textId="77777777" w:rsidR="0011068A" w:rsidRPr="00431E62" w:rsidRDefault="00AC3F08">
      <w:pPr>
        <w:ind w:left="1031" w:right="107"/>
        <w:jc w:val="right"/>
        <w:rPr>
          <w:rFonts w:ascii="Cambria" w:eastAsia="Cambria" w:hAnsi="Cambria" w:cs="Cambria"/>
          <w:sz w:val="24"/>
          <w:szCs w:val="24"/>
        </w:rPr>
      </w:pPr>
      <w:r w:rsidRPr="00431E62">
        <w:rPr>
          <w:sz w:val="24"/>
          <w:szCs w:val="24"/>
        </w:rPr>
        <w:t xml:space="preserve">Mikakati ya </w:t>
      </w:r>
      <w:r w:rsidR="00D15AEA" w:rsidRPr="00431E62">
        <w:rPr>
          <w:sz w:val="24"/>
          <w:szCs w:val="24"/>
        </w:rPr>
        <w:t>Kawaida</w:t>
      </w:r>
      <w:r w:rsidRPr="00431E62">
        <w:rPr>
          <w:sz w:val="24"/>
          <w:szCs w:val="24"/>
        </w:rPr>
        <w:t>…………</w:t>
      </w:r>
      <w:r w:rsidR="00143F51" w:rsidRPr="00431E62">
        <w:rPr>
          <w:sz w:val="24"/>
          <w:szCs w:val="24"/>
        </w:rPr>
        <w:t>.</w:t>
      </w:r>
      <w:r w:rsidR="00D15AEA" w:rsidRPr="00431E62">
        <w:rPr>
          <w:sz w:val="24"/>
          <w:szCs w:val="24"/>
        </w:rPr>
        <w:t>....</w:t>
      </w:r>
      <w:r w:rsidR="00E92B24" w:rsidRPr="00431E62">
        <w:rPr>
          <w:sz w:val="24"/>
          <w:szCs w:val="24"/>
        </w:rPr>
        <w:t>.</w:t>
      </w:r>
      <w:r w:rsidR="00D15AEA" w:rsidRPr="00431E62">
        <w:rPr>
          <w:sz w:val="24"/>
          <w:szCs w:val="24"/>
        </w:rPr>
        <w:t>..</w:t>
      </w:r>
      <w:r w:rsidR="0011068A" w:rsidRPr="00431E62">
        <w:rPr>
          <w:sz w:val="24"/>
          <w:szCs w:val="24"/>
        </w:rPr>
        <w:t>…………………</w:t>
      </w:r>
      <w:r w:rsidR="00614E26" w:rsidRPr="00431E62">
        <w:rPr>
          <w:sz w:val="24"/>
          <w:szCs w:val="24"/>
        </w:rPr>
        <w:t>...............................................32</w:t>
      </w:r>
      <w:r w:rsidR="00614E26" w:rsidRPr="00431E62">
        <w:rPr>
          <w:rFonts w:ascii="Cambria" w:eastAsia="Cambria" w:hAnsi="Cambria" w:cs="Cambria"/>
          <w:sz w:val="24"/>
          <w:szCs w:val="24"/>
        </w:rPr>
        <w:t xml:space="preserve"> </w:t>
      </w:r>
    </w:p>
    <w:p w14:paraId="60D6FB4B" w14:textId="77777777" w:rsidR="0011068A" w:rsidRPr="00431E62" w:rsidRDefault="00E92B24">
      <w:pPr>
        <w:ind w:left="1031" w:right="107"/>
        <w:jc w:val="right"/>
        <w:rPr>
          <w:rFonts w:ascii="Cambria" w:eastAsia="Cambria" w:hAnsi="Cambria" w:cs="Cambria"/>
          <w:sz w:val="24"/>
          <w:szCs w:val="24"/>
        </w:rPr>
      </w:pPr>
      <w:r w:rsidRPr="00431E62">
        <w:rPr>
          <w:sz w:val="24"/>
          <w:szCs w:val="24"/>
        </w:rPr>
        <w:t>Up</w:t>
      </w:r>
      <w:r w:rsidR="00614E26" w:rsidRPr="00431E62">
        <w:rPr>
          <w:sz w:val="24"/>
          <w:szCs w:val="24"/>
        </w:rPr>
        <w:t>reteri</w:t>
      </w:r>
      <w:r w:rsidRPr="00431E62">
        <w:rPr>
          <w:sz w:val="24"/>
          <w:szCs w:val="24"/>
        </w:rPr>
        <w:t>a</w:t>
      </w:r>
      <w:r w:rsidR="00614E26" w:rsidRPr="00431E62">
        <w:rPr>
          <w:spacing w:val="-20"/>
          <w:sz w:val="24"/>
          <w:szCs w:val="24"/>
        </w:rPr>
        <w:t xml:space="preserve"> </w:t>
      </w:r>
      <w:r w:rsidR="004006BB">
        <w:rPr>
          <w:spacing w:val="-20"/>
          <w:sz w:val="24"/>
          <w:szCs w:val="24"/>
        </w:rPr>
        <w:t>[Preterism]</w:t>
      </w:r>
      <w:r w:rsidR="00614E26" w:rsidRPr="00431E62">
        <w:rPr>
          <w:sz w:val="24"/>
          <w:szCs w:val="24"/>
        </w:rPr>
        <w:t>..................................................................................................33</w:t>
      </w:r>
      <w:r w:rsidR="00614E26" w:rsidRPr="00431E62">
        <w:rPr>
          <w:rFonts w:ascii="Cambria" w:eastAsia="Cambria" w:hAnsi="Cambria" w:cs="Cambria"/>
          <w:sz w:val="24"/>
          <w:szCs w:val="24"/>
        </w:rPr>
        <w:t xml:space="preserve"> </w:t>
      </w:r>
    </w:p>
    <w:p w14:paraId="327367F4" w14:textId="77777777" w:rsidR="00143F51" w:rsidRPr="00431E62" w:rsidRDefault="00E92B24">
      <w:pPr>
        <w:ind w:left="1031" w:right="107"/>
        <w:jc w:val="right"/>
        <w:rPr>
          <w:rFonts w:ascii="Cambria" w:eastAsia="Cambria" w:hAnsi="Cambria" w:cs="Cambria"/>
          <w:sz w:val="24"/>
          <w:szCs w:val="24"/>
        </w:rPr>
      </w:pPr>
      <w:r w:rsidRPr="00431E62">
        <w:rPr>
          <w:sz w:val="24"/>
          <w:szCs w:val="24"/>
        </w:rPr>
        <w:t>Uba</w:t>
      </w:r>
      <w:r w:rsidR="004006BB">
        <w:rPr>
          <w:sz w:val="24"/>
          <w:szCs w:val="24"/>
        </w:rPr>
        <w:t>adaye [Futurism]…</w:t>
      </w:r>
      <w:r w:rsidR="00614E26" w:rsidRPr="00431E62">
        <w:rPr>
          <w:sz w:val="24"/>
          <w:szCs w:val="24"/>
        </w:rPr>
        <w:t>..........................................................................................34</w:t>
      </w:r>
      <w:r w:rsidR="00614E26" w:rsidRPr="00431E62">
        <w:rPr>
          <w:rFonts w:ascii="Cambria" w:eastAsia="Cambria" w:hAnsi="Cambria" w:cs="Cambria"/>
          <w:sz w:val="24"/>
          <w:szCs w:val="24"/>
        </w:rPr>
        <w:t xml:space="preserve"> </w:t>
      </w:r>
      <w:r w:rsidRPr="00431E62">
        <w:rPr>
          <w:rFonts w:ascii="Cambria" w:eastAsia="Cambria" w:hAnsi="Cambria" w:cs="Cambria"/>
          <w:sz w:val="24"/>
          <w:szCs w:val="24"/>
        </w:rPr>
        <w:t>U</w:t>
      </w:r>
      <w:r w:rsidR="006853D5" w:rsidRPr="00431E62">
        <w:rPr>
          <w:sz w:val="24"/>
          <w:szCs w:val="24"/>
        </w:rPr>
        <w:t>h</w:t>
      </w:r>
      <w:r w:rsidR="00614E26" w:rsidRPr="00431E62">
        <w:rPr>
          <w:sz w:val="24"/>
          <w:szCs w:val="24"/>
        </w:rPr>
        <w:t>i</w:t>
      </w:r>
      <w:r w:rsidR="004006BB">
        <w:rPr>
          <w:sz w:val="24"/>
          <w:szCs w:val="24"/>
        </w:rPr>
        <w:t>storia [Historicism]..</w:t>
      </w:r>
      <w:r w:rsidR="00614E26" w:rsidRPr="00431E62">
        <w:rPr>
          <w:sz w:val="24"/>
          <w:szCs w:val="24"/>
        </w:rPr>
        <w:t>.........................................................................................34</w:t>
      </w:r>
    </w:p>
    <w:p w14:paraId="1067D136" w14:textId="6B698999" w:rsidR="009B408E" w:rsidRPr="00431E62" w:rsidRDefault="00E92B24" w:rsidP="00143F51">
      <w:pPr>
        <w:ind w:left="1031" w:right="107"/>
      </w:pPr>
      <w:r w:rsidRPr="00431E62">
        <w:rPr>
          <w:sz w:val="24"/>
          <w:szCs w:val="24"/>
        </w:rPr>
        <w:t>U</w:t>
      </w:r>
      <w:r w:rsidR="006853D5" w:rsidRPr="00431E62">
        <w:rPr>
          <w:sz w:val="24"/>
          <w:szCs w:val="24"/>
        </w:rPr>
        <w:t>d</w:t>
      </w:r>
      <w:r w:rsidRPr="00431E62">
        <w:rPr>
          <w:sz w:val="24"/>
          <w:szCs w:val="24"/>
        </w:rPr>
        <w:t>han</w:t>
      </w:r>
      <w:r w:rsidR="006853D5" w:rsidRPr="00431E62">
        <w:rPr>
          <w:sz w:val="24"/>
          <w:szCs w:val="24"/>
        </w:rPr>
        <w:t>i</w:t>
      </w:r>
      <w:r w:rsidR="004006BB">
        <w:rPr>
          <w:sz w:val="24"/>
          <w:szCs w:val="24"/>
        </w:rPr>
        <w:t>fu [Idealism]</w:t>
      </w:r>
      <w:r w:rsidR="00614E26" w:rsidRPr="00431E62">
        <w:rPr>
          <w:sz w:val="24"/>
          <w:szCs w:val="24"/>
        </w:rPr>
        <w:t>..............................</w:t>
      </w:r>
      <w:r w:rsidR="009B408E" w:rsidRPr="00431E62">
        <w:rPr>
          <w:sz w:val="24"/>
          <w:szCs w:val="24"/>
        </w:rPr>
        <w:t>..................</w:t>
      </w:r>
      <w:r w:rsidR="00614E26" w:rsidRPr="00431E62">
        <w:rPr>
          <w:sz w:val="24"/>
          <w:szCs w:val="24"/>
        </w:rPr>
        <w:t>....................................................</w:t>
      </w:r>
      <w:r w:rsidR="00691C9E">
        <w:rPr>
          <w:sz w:val="24"/>
          <w:szCs w:val="24"/>
        </w:rPr>
        <w:t>.</w:t>
      </w:r>
      <w:r w:rsidR="00614E26" w:rsidRPr="00431E62">
        <w:rPr>
          <w:sz w:val="24"/>
          <w:szCs w:val="24"/>
        </w:rPr>
        <w:t>35</w:t>
      </w:r>
      <w:r w:rsidR="00614E26" w:rsidRPr="00431E62">
        <w:rPr>
          <w:rFonts w:ascii="Cambria" w:eastAsia="Cambria" w:hAnsi="Cambria" w:cs="Cambria"/>
          <w:sz w:val="24"/>
          <w:szCs w:val="24"/>
        </w:rPr>
        <w:t xml:space="preserve"> </w:t>
      </w:r>
      <w:r w:rsidR="00614E26" w:rsidRPr="00431E62">
        <w:t xml:space="preserve"> </w:t>
      </w:r>
    </w:p>
    <w:p w14:paraId="79D1C8B9" w14:textId="77777777" w:rsidR="00245B81" w:rsidRPr="00431E62" w:rsidRDefault="009604FF" w:rsidP="00143F51">
      <w:pPr>
        <w:ind w:left="1031" w:right="107"/>
        <w:rPr>
          <w:rFonts w:ascii="Cambria" w:eastAsia="Cambria" w:hAnsi="Cambria" w:cs="Cambria"/>
          <w:sz w:val="24"/>
          <w:szCs w:val="24"/>
        </w:rPr>
      </w:pPr>
      <w:r w:rsidRPr="00431E62">
        <w:rPr>
          <w:sz w:val="24"/>
          <w:szCs w:val="24"/>
        </w:rPr>
        <w:t>Mkakati Jumuishi.</w:t>
      </w:r>
      <w:r w:rsidR="006853D5" w:rsidRPr="00431E62">
        <w:rPr>
          <w:sz w:val="24"/>
          <w:szCs w:val="24"/>
        </w:rPr>
        <w:t>…</w:t>
      </w:r>
      <w:r w:rsidR="00E92B24" w:rsidRPr="00431E62">
        <w:rPr>
          <w:sz w:val="24"/>
          <w:szCs w:val="24"/>
        </w:rPr>
        <w:t>...</w:t>
      </w:r>
      <w:r w:rsidR="00614E26" w:rsidRPr="00431E62">
        <w:rPr>
          <w:sz w:val="24"/>
          <w:szCs w:val="24"/>
        </w:rPr>
        <w:t>.................................................................................................36</w:t>
      </w:r>
      <w:r w:rsidR="00614E26" w:rsidRPr="00431E62">
        <w:rPr>
          <w:rFonts w:ascii="Cambria" w:eastAsia="Cambria" w:hAnsi="Cambria" w:cs="Cambria"/>
          <w:sz w:val="24"/>
          <w:szCs w:val="24"/>
        </w:rPr>
        <w:t xml:space="preserve"> </w:t>
      </w:r>
    </w:p>
    <w:p w14:paraId="000E65AF" w14:textId="77777777" w:rsidR="00245B81" w:rsidRPr="00431E62" w:rsidRDefault="00245B81">
      <w:pPr>
        <w:spacing w:before="2" w:line="240" w:lineRule="exact"/>
        <w:rPr>
          <w:sz w:val="24"/>
          <w:szCs w:val="24"/>
        </w:rPr>
      </w:pPr>
    </w:p>
    <w:p w14:paraId="435FA372" w14:textId="77777777" w:rsidR="00245B81" w:rsidRPr="00431E62" w:rsidRDefault="00614E26">
      <w:pPr>
        <w:spacing w:line="448" w:lineRule="auto"/>
        <w:ind w:left="640" w:right="66"/>
        <w:jc w:val="both"/>
        <w:rPr>
          <w:rFonts w:ascii="Cambria" w:eastAsia="Cambria" w:hAnsi="Cambria" w:cs="Cambria"/>
          <w:sz w:val="24"/>
          <w:szCs w:val="24"/>
        </w:rPr>
        <w:sectPr w:rsidR="00245B81" w:rsidRPr="00431E62">
          <w:headerReference w:type="default" r:id="rId8"/>
          <w:footerReference w:type="default" r:id="rId9"/>
          <w:pgSz w:w="12240" w:h="15840"/>
          <w:pgMar w:top="2040" w:right="1640" w:bottom="280" w:left="1160" w:header="774" w:footer="800" w:gutter="0"/>
          <w:cols w:space="720"/>
        </w:sectPr>
      </w:pPr>
      <w:r w:rsidRPr="00431E62">
        <w:rPr>
          <w:b/>
          <w:color w:val="2B5376"/>
          <w:sz w:val="24"/>
          <w:szCs w:val="24"/>
        </w:rPr>
        <w:t>HITIMISHO</w:t>
      </w:r>
      <w:r w:rsidRPr="00431E62">
        <w:rPr>
          <w:b/>
          <w:color w:val="2B5376"/>
          <w:spacing w:val="-7"/>
          <w:sz w:val="24"/>
          <w:szCs w:val="24"/>
        </w:rPr>
        <w:t xml:space="preserve"> </w:t>
      </w:r>
      <w:r w:rsidRPr="00431E62">
        <w:rPr>
          <w:b/>
          <w:color w:val="2B5376"/>
          <w:sz w:val="24"/>
          <w:szCs w:val="24"/>
        </w:rPr>
        <w:t>................................................................................................................38</w:t>
      </w:r>
      <w:r w:rsidRPr="00431E62">
        <w:rPr>
          <w:rFonts w:ascii="Cambria" w:eastAsia="Cambria" w:hAnsi="Cambria" w:cs="Cambria"/>
          <w:color w:val="000000"/>
          <w:sz w:val="24"/>
          <w:szCs w:val="24"/>
        </w:rPr>
        <w:t xml:space="preserve"> </w:t>
      </w:r>
      <w:r w:rsidRPr="00431E62">
        <w:rPr>
          <w:b/>
          <w:color w:val="2B5376"/>
          <w:sz w:val="24"/>
          <w:szCs w:val="24"/>
        </w:rPr>
        <w:t>WACHANGIAJI</w:t>
      </w:r>
      <w:r w:rsidRPr="00431E62">
        <w:rPr>
          <w:b/>
          <w:color w:val="2B5376"/>
          <w:spacing w:val="-27"/>
          <w:sz w:val="24"/>
          <w:szCs w:val="24"/>
        </w:rPr>
        <w:t xml:space="preserve"> </w:t>
      </w:r>
      <w:r w:rsidRPr="00431E62">
        <w:rPr>
          <w:b/>
          <w:color w:val="2B5376"/>
          <w:sz w:val="24"/>
          <w:szCs w:val="24"/>
        </w:rPr>
        <w:t>...........................................................................................................39</w:t>
      </w:r>
      <w:r w:rsidRPr="00431E62">
        <w:rPr>
          <w:rFonts w:ascii="Cambria" w:eastAsia="Cambria" w:hAnsi="Cambria" w:cs="Cambria"/>
          <w:color w:val="000000"/>
          <w:sz w:val="24"/>
          <w:szCs w:val="24"/>
        </w:rPr>
        <w:t xml:space="preserve"> </w:t>
      </w:r>
      <w:r w:rsidRPr="00431E62">
        <w:rPr>
          <w:b/>
          <w:color w:val="2B5376"/>
          <w:sz w:val="24"/>
          <w:szCs w:val="24"/>
        </w:rPr>
        <w:t>FAHARASA .....................................................................................................................41</w:t>
      </w:r>
      <w:r w:rsidRPr="00431E62">
        <w:rPr>
          <w:rFonts w:ascii="Cambria" w:eastAsia="Cambria" w:hAnsi="Cambria" w:cs="Cambria"/>
          <w:color w:val="000000"/>
          <w:sz w:val="24"/>
          <w:szCs w:val="24"/>
        </w:rPr>
        <w:t xml:space="preserve"> </w:t>
      </w:r>
    </w:p>
    <w:p w14:paraId="470E2116" w14:textId="77777777" w:rsidR="00245B81" w:rsidRPr="00431E62" w:rsidRDefault="00245B81">
      <w:pPr>
        <w:spacing w:before="5" w:line="140" w:lineRule="exact"/>
        <w:rPr>
          <w:sz w:val="15"/>
          <w:szCs w:val="15"/>
        </w:rPr>
      </w:pPr>
    </w:p>
    <w:p w14:paraId="041813D9" w14:textId="77777777" w:rsidR="00245B81" w:rsidRPr="00431E62" w:rsidRDefault="00245B81">
      <w:pPr>
        <w:spacing w:line="200" w:lineRule="exact"/>
      </w:pPr>
    </w:p>
    <w:p w14:paraId="2ABE30EB" w14:textId="77777777" w:rsidR="00245B81" w:rsidRPr="00431E62" w:rsidRDefault="00245B81">
      <w:pPr>
        <w:spacing w:line="200" w:lineRule="exact"/>
      </w:pPr>
    </w:p>
    <w:p w14:paraId="5D676CFA" w14:textId="77777777" w:rsidR="00245B81" w:rsidRPr="00431E62" w:rsidRDefault="00245B81">
      <w:pPr>
        <w:spacing w:line="200" w:lineRule="exact"/>
      </w:pPr>
    </w:p>
    <w:p w14:paraId="63CCA935" w14:textId="77777777" w:rsidR="00245B81" w:rsidRPr="00431E62" w:rsidRDefault="00614E26">
      <w:pPr>
        <w:tabs>
          <w:tab w:val="left" w:pos="8800"/>
        </w:tabs>
        <w:spacing w:before="20" w:line="360" w:lineRule="exact"/>
        <w:ind w:left="111"/>
        <w:rPr>
          <w:sz w:val="32"/>
          <w:szCs w:val="32"/>
        </w:rPr>
      </w:pPr>
      <w:r w:rsidRPr="00431E62">
        <w:rPr>
          <w:color w:val="2B5376"/>
          <w:position w:val="-1"/>
          <w:sz w:val="32"/>
          <w:szCs w:val="32"/>
          <w:u w:val="single" w:color="2B5376"/>
        </w:rPr>
        <w:t xml:space="preserve">                                     </w:t>
      </w:r>
      <w:r w:rsidRPr="00431E62">
        <w:rPr>
          <w:color w:val="2B5376"/>
          <w:spacing w:val="28"/>
          <w:position w:val="-1"/>
          <w:sz w:val="32"/>
          <w:szCs w:val="32"/>
          <w:u w:val="single" w:color="2B5376"/>
        </w:rPr>
        <w:t xml:space="preserve"> </w:t>
      </w:r>
      <w:r w:rsidRPr="00431E62">
        <w:rPr>
          <w:b/>
          <w:color w:val="2B5376"/>
          <w:spacing w:val="-1"/>
          <w:position w:val="-1"/>
          <w:sz w:val="32"/>
          <w:szCs w:val="32"/>
          <w:u w:val="single" w:color="2B5376"/>
        </w:rPr>
        <w:t>UT</w:t>
      </w:r>
      <w:r w:rsidR="00065DCE" w:rsidRPr="00431E62">
        <w:rPr>
          <w:b/>
          <w:color w:val="2B5376"/>
          <w:spacing w:val="-1"/>
          <w:position w:val="-1"/>
          <w:sz w:val="32"/>
          <w:szCs w:val="32"/>
          <w:u w:val="single" w:color="2B5376"/>
        </w:rPr>
        <w:t>ANGUL</w:t>
      </w:r>
      <w:r w:rsidRPr="00431E62">
        <w:rPr>
          <w:b/>
          <w:color w:val="2B5376"/>
          <w:spacing w:val="-1"/>
          <w:position w:val="-1"/>
          <w:sz w:val="32"/>
          <w:szCs w:val="32"/>
          <w:u w:val="single" w:color="2B5376"/>
        </w:rPr>
        <w:t>I</w:t>
      </w:r>
      <w:r w:rsidR="00065DCE" w:rsidRPr="00431E62">
        <w:rPr>
          <w:b/>
          <w:color w:val="2B5376"/>
          <w:spacing w:val="-1"/>
          <w:position w:val="-1"/>
          <w:sz w:val="32"/>
          <w:szCs w:val="32"/>
          <w:u w:val="single" w:color="2B5376"/>
        </w:rPr>
        <w:t>ZI</w:t>
      </w:r>
      <w:r w:rsidRPr="00431E62">
        <w:rPr>
          <w:color w:val="2B5376"/>
          <w:position w:val="-1"/>
          <w:sz w:val="32"/>
          <w:szCs w:val="32"/>
          <w:u w:val="single" w:color="2B5376"/>
        </w:rPr>
        <w:t xml:space="preserve"> </w:t>
      </w:r>
      <w:r w:rsidRPr="00431E62">
        <w:rPr>
          <w:color w:val="2B5376"/>
          <w:position w:val="-1"/>
          <w:sz w:val="32"/>
          <w:szCs w:val="32"/>
          <w:u w:val="single" w:color="2B5376"/>
        </w:rPr>
        <w:tab/>
      </w:r>
    </w:p>
    <w:p w14:paraId="3D842FCB" w14:textId="77777777" w:rsidR="00245B81" w:rsidRPr="00431E62" w:rsidRDefault="00245B81">
      <w:pPr>
        <w:spacing w:before="19" w:line="260" w:lineRule="exact"/>
        <w:rPr>
          <w:sz w:val="26"/>
          <w:szCs w:val="26"/>
        </w:rPr>
      </w:pPr>
    </w:p>
    <w:p w14:paraId="132A5AE9" w14:textId="77777777" w:rsidR="00245B81" w:rsidRPr="00431E62" w:rsidRDefault="00FF6042">
      <w:pPr>
        <w:spacing w:before="29"/>
        <w:ind w:left="140" w:right="99" w:firstLine="720"/>
        <w:jc w:val="both"/>
        <w:rPr>
          <w:sz w:val="24"/>
          <w:szCs w:val="24"/>
        </w:rPr>
      </w:pPr>
      <w:r w:rsidRPr="00431E62">
        <w:rPr>
          <w:sz w:val="24"/>
          <w:szCs w:val="24"/>
        </w:rPr>
        <w:t xml:space="preserve">Rafiki yangu aliwahi kuniambia kuhusu ziara yake kwenye duka la </w:t>
      </w:r>
      <w:r w:rsidR="004717F3" w:rsidRPr="00431E62">
        <w:rPr>
          <w:sz w:val="24"/>
          <w:szCs w:val="24"/>
        </w:rPr>
        <w:t>mapambo</w:t>
      </w:r>
      <w:r w:rsidRPr="00431E62">
        <w:rPr>
          <w:sz w:val="24"/>
          <w:szCs w:val="24"/>
        </w:rPr>
        <w:t xml:space="preserve"> nje ya Cairo, Misri. Walikuwa na vyumba vilivyojaa watu wakifuma mazulia pamoja. Rafiki yangu alivutiwa na jinsi </w:t>
      </w:r>
      <w:r w:rsidR="00C607CD" w:rsidRPr="00431E62">
        <w:rPr>
          <w:sz w:val="24"/>
          <w:szCs w:val="24"/>
        </w:rPr>
        <w:t>ambavyo nyuzi hizo</w:t>
      </w:r>
      <w:r w:rsidRPr="00431E62">
        <w:rPr>
          <w:sz w:val="24"/>
          <w:szCs w:val="24"/>
        </w:rPr>
        <w:t xml:space="preserve"> nyembamba za kitambaa zingeweza kusokotwa </w:t>
      </w:r>
      <w:r w:rsidR="00C607CD" w:rsidRPr="00431E62">
        <w:rPr>
          <w:sz w:val="24"/>
          <w:szCs w:val="24"/>
        </w:rPr>
        <w:t xml:space="preserve">pamoja </w:t>
      </w:r>
      <w:r w:rsidRPr="00431E62">
        <w:rPr>
          <w:sz w:val="24"/>
          <w:szCs w:val="24"/>
        </w:rPr>
        <w:t xml:space="preserve">kwa maelfu ya nyuzi zinazofanana ili kutengeneza mifumo changamano ya </w:t>
      </w:r>
      <w:r w:rsidR="004717F3" w:rsidRPr="00431E62">
        <w:rPr>
          <w:sz w:val="24"/>
          <w:szCs w:val="24"/>
        </w:rPr>
        <w:t xml:space="preserve">mapambo </w:t>
      </w:r>
      <w:r w:rsidR="00421184" w:rsidRPr="00431E62">
        <w:rPr>
          <w:sz w:val="24"/>
          <w:szCs w:val="24"/>
        </w:rPr>
        <w:t>hayo</w:t>
      </w:r>
      <w:r w:rsidR="00614E26" w:rsidRPr="00431E62">
        <w:rPr>
          <w:sz w:val="24"/>
          <w:szCs w:val="24"/>
        </w:rPr>
        <w:t>.</w:t>
      </w:r>
      <w:r w:rsidR="00C607CD" w:rsidRPr="00431E62">
        <w:rPr>
          <w:spacing w:val="33"/>
          <w:sz w:val="24"/>
          <w:szCs w:val="24"/>
        </w:rPr>
        <w:t xml:space="preserve"> </w:t>
      </w:r>
      <w:r w:rsidR="00C607CD" w:rsidRPr="00431E62">
        <w:rPr>
          <w:sz w:val="24"/>
          <w:szCs w:val="24"/>
        </w:rPr>
        <w:t>Uzuri wa nyuzi hizo uli</w:t>
      </w:r>
      <w:r w:rsidR="00C542C6" w:rsidRPr="00431E62">
        <w:rPr>
          <w:sz w:val="24"/>
          <w:szCs w:val="24"/>
        </w:rPr>
        <w:t>onekana waziwazi wakati zilipounganishwa</w:t>
      </w:r>
      <w:r w:rsidR="00C607CD" w:rsidRPr="00431E62">
        <w:rPr>
          <w:sz w:val="24"/>
          <w:szCs w:val="24"/>
        </w:rPr>
        <w:t xml:space="preserve"> kwenye </w:t>
      </w:r>
      <w:r w:rsidR="00421184" w:rsidRPr="00431E62">
        <w:rPr>
          <w:sz w:val="24"/>
          <w:szCs w:val="24"/>
        </w:rPr>
        <w:t>kitambaa</w:t>
      </w:r>
      <w:r w:rsidR="00C542C6" w:rsidRPr="00431E62">
        <w:rPr>
          <w:sz w:val="24"/>
          <w:szCs w:val="24"/>
        </w:rPr>
        <w:t xml:space="preserve"> hicho. K</w:t>
      </w:r>
      <w:r w:rsidR="00C607CD" w:rsidRPr="00431E62">
        <w:rPr>
          <w:sz w:val="24"/>
          <w:szCs w:val="24"/>
        </w:rPr>
        <w:t xml:space="preserve">itabu cha Ufunuo ni kidogo kama </w:t>
      </w:r>
      <w:r w:rsidR="00C542C6" w:rsidRPr="00431E62">
        <w:rPr>
          <w:sz w:val="24"/>
          <w:szCs w:val="24"/>
        </w:rPr>
        <w:t>kitambaa. Ki</w:t>
      </w:r>
      <w:r w:rsidR="00C607CD" w:rsidRPr="00431E62">
        <w:rPr>
          <w:sz w:val="24"/>
          <w:szCs w:val="24"/>
        </w:rPr>
        <w:t>mejaa unabii mdo</w:t>
      </w:r>
      <w:r w:rsidR="00C542C6" w:rsidRPr="00431E62">
        <w:rPr>
          <w:sz w:val="24"/>
          <w:szCs w:val="24"/>
        </w:rPr>
        <w:t>go unaopata maana zake nyingi kutoka kwenye</w:t>
      </w:r>
      <w:r w:rsidR="00C607CD" w:rsidRPr="00431E62">
        <w:rPr>
          <w:sz w:val="24"/>
          <w:szCs w:val="24"/>
        </w:rPr>
        <w:t xml:space="preserve"> un</w:t>
      </w:r>
      <w:r w:rsidR="00C542C6" w:rsidRPr="00431E62">
        <w:rPr>
          <w:sz w:val="24"/>
          <w:szCs w:val="24"/>
        </w:rPr>
        <w:t>abii mwingine unaowazunguka. U</w:t>
      </w:r>
      <w:r w:rsidR="00C607CD" w:rsidRPr="00431E62">
        <w:rPr>
          <w:sz w:val="24"/>
          <w:szCs w:val="24"/>
        </w:rPr>
        <w:t>jumbe wake uko wazi zaidi tunaposoma kitabu kwa ujumla, na</w:t>
      </w:r>
      <w:r w:rsidR="00C542C6" w:rsidRPr="00431E62">
        <w:rPr>
          <w:sz w:val="24"/>
          <w:szCs w:val="24"/>
        </w:rPr>
        <w:t xml:space="preserve"> kuona picha kubwa inayotuchora</w:t>
      </w:r>
      <w:r w:rsidR="00614E26" w:rsidRPr="00431E62">
        <w:rPr>
          <w:sz w:val="24"/>
          <w:szCs w:val="24"/>
        </w:rPr>
        <w:t>.</w:t>
      </w:r>
    </w:p>
    <w:p w14:paraId="5AEE6027" w14:textId="77777777" w:rsidR="00245B81" w:rsidRPr="00431E62" w:rsidRDefault="00B90AEE">
      <w:pPr>
        <w:spacing w:before="7" w:line="260" w:lineRule="exact"/>
        <w:ind w:left="140" w:right="99" w:firstLine="709"/>
        <w:jc w:val="both"/>
        <w:rPr>
          <w:sz w:val="24"/>
          <w:szCs w:val="24"/>
        </w:rPr>
      </w:pPr>
      <w:r w:rsidRPr="00431E62">
        <w:rPr>
          <w:sz w:val="24"/>
          <w:szCs w:val="24"/>
        </w:rPr>
        <w:t xml:space="preserve">Hili ni somo la pili katika mfululizo wetu wa </w:t>
      </w:r>
      <w:r w:rsidRPr="00431E62">
        <w:rPr>
          <w:i/>
          <w:sz w:val="24"/>
          <w:szCs w:val="24"/>
        </w:rPr>
        <w:t>Kitabu cha Ufunuo</w:t>
      </w:r>
      <w:r w:rsidRPr="00431E62">
        <w:rPr>
          <w:sz w:val="24"/>
          <w:szCs w:val="24"/>
        </w:rPr>
        <w:t>, na tumekipa jina la “</w:t>
      </w:r>
      <w:r w:rsidRPr="00431E62">
        <w:rPr>
          <w:i/>
          <w:sz w:val="24"/>
          <w:szCs w:val="24"/>
        </w:rPr>
        <w:t>Muundo na Maudhui</w:t>
      </w:r>
      <w:r w:rsidRPr="00431E62">
        <w:rPr>
          <w:sz w:val="24"/>
          <w:szCs w:val="24"/>
        </w:rPr>
        <w:t xml:space="preserve">.” Katika somo hili, tutasawiri kitabu cha Yohana kwa kuitabiri muundo wake wa </w:t>
      </w:r>
      <w:r w:rsidR="00CC034A" w:rsidRPr="00431E62">
        <w:rPr>
          <w:sz w:val="24"/>
          <w:szCs w:val="24"/>
        </w:rPr>
        <w:t>ki</w:t>
      </w:r>
      <w:r w:rsidRPr="00431E62">
        <w:rPr>
          <w:sz w:val="24"/>
          <w:szCs w:val="24"/>
        </w:rPr>
        <w:t>fasihi na jinsi sehemu zake mbalimbali zinavyolingana</w:t>
      </w:r>
      <w:r w:rsidR="00D15AEA" w:rsidRPr="00431E62">
        <w:rPr>
          <w:sz w:val="24"/>
          <w:szCs w:val="24"/>
        </w:rPr>
        <w:t>.</w:t>
      </w:r>
    </w:p>
    <w:p w14:paraId="05EBAB43" w14:textId="4EF9FD68" w:rsidR="00245B81" w:rsidRPr="00431E62" w:rsidRDefault="00B4378A" w:rsidP="00B90AEE">
      <w:pPr>
        <w:spacing w:before="4" w:line="260" w:lineRule="exact"/>
        <w:ind w:left="140" w:right="99" w:firstLine="709"/>
        <w:jc w:val="both"/>
        <w:rPr>
          <w:sz w:val="24"/>
          <w:szCs w:val="24"/>
        </w:rPr>
      </w:pPr>
      <w:r w:rsidRPr="00431E62">
        <w:rPr>
          <w:sz w:val="24"/>
          <w:szCs w:val="24"/>
        </w:rPr>
        <w:t>Tutaanza usawiri</w:t>
      </w:r>
      <w:r w:rsidR="00B90AEE" w:rsidRPr="00431E62">
        <w:rPr>
          <w:sz w:val="24"/>
          <w:szCs w:val="24"/>
        </w:rPr>
        <w:t xml:space="preserve"> wetu wa muundo na maudhui ya </w:t>
      </w:r>
      <w:r w:rsidR="00421184" w:rsidRPr="00431E62">
        <w:rPr>
          <w:sz w:val="24"/>
          <w:szCs w:val="24"/>
        </w:rPr>
        <w:t xml:space="preserve">kitabu cha </w:t>
      </w:r>
      <w:r w:rsidR="00B90AEE" w:rsidRPr="00431E62">
        <w:rPr>
          <w:sz w:val="24"/>
          <w:szCs w:val="24"/>
        </w:rPr>
        <w:t>Ufunuo kwa kuangal</w:t>
      </w:r>
      <w:r w:rsidR="00421184" w:rsidRPr="00431E62">
        <w:rPr>
          <w:sz w:val="24"/>
          <w:szCs w:val="24"/>
        </w:rPr>
        <w:t>ia kwa ufupi kusudi l</w:t>
      </w:r>
      <w:r w:rsidR="00E44242" w:rsidRPr="00431E62">
        <w:rPr>
          <w:sz w:val="24"/>
          <w:szCs w:val="24"/>
        </w:rPr>
        <w:t>a Yohana</w:t>
      </w:r>
      <w:r w:rsidR="00421184" w:rsidRPr="00431E62">
        <w:rPr>
          <w:sz w:val="24"/>
          <w:szCs w:val="24"/>
        </w:rPr>
        <w:t xml:space="preserve"> l</w:t>
      </w:r>
      <w:r w:rsidR="00B90AEE" w:rsidRPr="00431E62">
        <w:rPr>
          <w:sz w:val="24"/>
          <w:szCs w:val="24"/>
        </w:rPr>
        <w:t>a kuan</w:t>
      </w:r>
      <w:r w:rsidR="00E44242" w:rsidRPr="00431E62">
        <w:rPr>
          <w:sz w:val="24"/>
          <w:szCs w:val="24"/>
        </w:rPr>
        <w:t>dika. Kisha, tutasawiri</w:t>
      </w:r>
      <w:r w:rsidR="00B90AEE" w:rsidRPr="00431E62">
        <w:rPr>
          <w:sz w:val="24"/>
          <w:szCs w:val="24"/>
        </w:rPr>
        <w:t xml:space="preserve"> maelezo ya kitabu cha Ufunuo chenyewe. Na hatimaye tutachunguza baadhi ya mikakati ya kawaida kwa </w:t>
      </w:r>
      <w:r w:rsidR="00421184" w:rsidRPr="00431E62">
        <w:rPr>
          <w:sz w:val="24"/>
          <w:szCs w:val="24"/>
        </w:rPr>
        <w:t xml:space="preserve">ajili ya </w:t>
      </w:r>
      <w:r w:rsidR="00B90AEE" w:rsidRPr="00431E62">
        <w:rPr>
          <w:sz w:val="24"/>
          <w:szCs w:val="24"/>
        </w:rPr>
        <w:t xml:space="preserve">matumizi yake ya kisasa. Hebu tuanze </w:t>
      </w:r>
      <w:r w:rsidR="00E44242" w:rsidRPr="00431E62">
        <w:rPr>
          <w:sz w:val="24"/>
          <w:szCs w:val="24"/>
        </w:rPr>
        <w:t>kwa kuangalia kusudi la Yohana</w:t>
      </w:r>
      <w:r w:rsidR="00614E26" w:rsidRPr="00431E62">
        <w:rPr>
          <w:sz w:val="24"/>
          <w:szCs w:val="24"/>
        </w:rPr>
        <w:t>.</w:t>
      </w:r>
    </w:p>
    <w:p w14:paraId="3D15DCD1" w14:textId="77777777" w:rsidR="00245B81" w:rsidRPr="00431E62" w:rsidRDefault="00245B81">
      <w:pPr>
        <w:spacing w:before="1" w:line="160" w:lineRule="exact"/>
        <w:rPr>
          <w:sz w:val="17"/>
          <w:szCs w:val="17"/>
        </w:rPr>
      </w:pPr>
    </w:p>
    <w:p w14:paraId="65A5AC53" w14:textId="77777777" w:rsidR="00245B81" w:rsidRPr="00431E62" w:rsidRDefault="00245B81">
      <w:pPr>
        <w:spacing w:line="200" w:lineRule="exact"/>
      </w:pPr>
    </w:p>
    <w:p w14:paraId="1FD0DE7F" w14:textId="77777777" w:rsidR="00245B81" w:rsidRPr="00431E62" w:rsidRDefault="00614E26">
      <w:pPr>
        <w:tabs>
          <w:tab w:val="left" w:pos="8800"/>
        </w:tabs>
        <w:spacing w:line="360" w:lineRule="exact"/>
        <w:ind w:left="111"/>
        <w:rPr>
          <w:sz w:val="32"/>
          <w:szCs w:val="32"/>
        </w:rPr>
      </w:pPr>
      <w:r w:rsidRPr="00431E62">
        <w:rPr>
          <w:color w:val="2B5376"/>
          <w:position w:val="-1"/>
          <w:sz w:val="32"/>
          <w:szCs w:val="32"/>
          <w:u w:val="single" w:color="2B5376"/>
        </w:rPr>
        <w:t xml:space="preserve">                                            </w:t>
      </w:r>
      <w:r w:rsidRPr="00431E62">
        <w:rPr>
          <w:color w:val="2B5376"/>
          <w:spacing w:val="2"/>
          <w:position w:val="-1"/>
          <w:sz w:val="32"/>
          <w:szCs w:val="32"/>
          <w:u w:val="single" w:color="2B5376"/>
        </w:rPr>
        <w:t xml:space="preserve"> </w:t>
      </w:r>
      <w:r w:rsidR="00065DCE" w:rsidRPr="00431E62">
        <w:rPr>
          <w:b/>
          <w:color w:val="2B5376"/>
          <w:spacing w:val="-1"/>
          <w:position w:val="-1"/>
          <w:sz w:val="32"/>
          <w:szCs w:val="32"/>
          <w:u w:val="single" w:color="2B5376"/>
        </w:rPr>
        <w:t>K</w:t>
      </w:r>
      <w:r w:rsidRPr="00431E62">
        <w:rPr>
          <w:b/>
          <w:color w:val="2B5376"/>
          <w:spacing w:val="-1"/>
          <w:position w:val="-1"/>
          <w:sz w:val="32"/>
          <w:szCs w:val="32"/>
          <w:u w:val="single" w:color="2B5376"/>
        </w:rPr>
        <w:t>U</w:t>
      </w:r>
      <w:r w:rsidR="00065DCE" w:rsidRPr="00431E62">
        <w:rPr>
          <w:b/>
          <w:color w:val="2B5376"/>
          <w:spacing w:val="-1"/>
          <w:position w:val="-1"/>
          <w:sz w:val="32"/>
          <w:szCs w:val="32"/>
          <w:u w:val="single" w:color="2B5376"/>
        </w:rPr>
        <w:t>SUDI</w:t>
      </w:r>
      <w:r w:rsidRPr="00431E62">
        <w:rPr>
          <w:color w:val="2B5376"/>
          <w:position w:val="-1"/>
          <w:sz w:val="32"/>
          <w:szCs w:val="32"/>
          <w:u w:val="single" w:color="2B5376"/>
        </w:rPr>
        <w:t xml:space="preserve"> </w:t>
      </w:r>
      <w:r w:rsidRPr="00431E62">
        <w:rPr>
          <w:color w:val="2B5376"/>
          <w:position w:val="-1"/>
          <w:sz w:val="32"/>
          <w:szCs w:val="32"/>
          <w:u w:val="single" w:color="2B5376"/>
        </w:rPr>
        <w:tab/>
      </w:r>
    </w:p>
    <w:p w14:paraId="2AF468A8" w14:textId="77777777" w:rsidR="00245B81" w:rsidRPr="00431E62" w:rsidRDefault="00245B81">
      <w:pPr>
        <w:spacing w:before="19" w:line="260" w:lineRule="exact"/>
        <w:rPr>
          <w:sz w:val="26"/>
          <w:szCs w:val="26"/>
        </w:rPr>
      </w:pPr>
    </w:p>
    <w:p w14:paraId="7D5FC98C" w14:textId="2440E7E2" w:rsidR="00245B81" w:rsidRPr="00431E62" w:rsidRDefault="00B4378A">
      <w:pPr>
        <w:spacing w:before="29"/>
        <w:ind w:left="140" w:right="99" w:firstLine="709"/>
        <w:jc w:val="both"/>
        <w:rPr>
          <w:sz w:val="24"/>
          <w:szCs w:val="24"/>
        </w:rPr>
      </w:pPr>
      <w:r w:rsidRPr="00431E62">
        <w:rPr>
          <w:sz w:val="24"/>
          <w:szCs w:val="24"/>
        </w:rPr>
        <w:t xml:space="preserve">Kusudi la Yohana la kuandika kitabu cha </w:t>
      </w:r>
      <w:r w:rsidR="00F01121" w:rsidRPr="00431E62">
        <w:rPr>
          <w:sz w:val="24"/>
          <w:szCs w:val="24"/>
        </w:rPr>
        <w:t xml:space="preserve">Ufunuo lilikuwa </w:t>
      </w:r>
      <w:r w:rsidRPr="00431E62">
        <w:rPr>
          <w:sz w:val="24"/>
          <w:szCs w:val="24"/>
        </w:rPr>
        <w:t xml:space="preserve">tata kama </w:t>
      </w:r>
      <w:r w:rsidR="00F01121" w:rsidRPr="00431E62">
        <w:rPr>
          <w:sz w:val="24"/>
          <w:szCs w:val="24"/>
        </w:rPr>
        <w:t xml:space="preserve">vile kilivyo kitabu chenyewe, </w:t>
      </w:r>
      <w:r w:rsidRPr="00431E62">
        <w:rPr>
          <w:sz w:val="24"/>
          <w:szCs w:val="24"/>
        </w:rPr>
        <w:t>hi</w:t>
      </w:r>
      <w:r w:rsidR="00F01121" w:rsidRPr="00431E62">
        <w:rPr>
          <w:sz w:val="24"/>
          <w:szCs w:val="24"/>
        </w:rPr>
        <w:t>vyo hatuwezi kusawiri</w:t>
      </w:r>
      <w:r w:rsidRPr="00431E62">
        <w:rPr>
          <w:sz w:val="24"/>
          <w:szCs w:val="24"/>
        </w:rPr>
        <w:t xml:space="preserve"> maelezo yake yote katika somo hili</w:t>
      </w:r>
      <w:r w:rsidR="00F01121" w:rsidRPr="00431E62">
        <w:rPr>
          <w:sz w:val="24"/>
          <w:szCs w:val="24"/>
        </w:rPr>
        <w:t>. Lakini bado twaweza kufanya kideokezi cha</w:t>
      </w:r>
      <w:r w:rsidRPr="00431E62">
        <w:rPr>
          <w:sz w:val="24"/>
          <w:szCs w:val="24"/>
        </w:rPr>
        <w:t xml:space="preserve"> makusudi yake makuu kwa njia hii: Yohana aliandika kitabu cha Ufunuo ili kuwatia moyo Wakristo wanaoteseka wabaki</w:t>
      </w:r>
      <w:r w:rsidR="00083003">
        <w:rPr>
          <w:sz w:val="24"/>
          <w:szCs w:val="24"/>
        </w:rPr>
        <w:t xml:space="preserve"> </w:t>
      </w:r>
      <w:r w:rsidR="00F01121" w:rsidRPr="00431E62">
        <w:rPr>
          <w:sz w:val="24"/>
          <w:szCs w:val="24"/>
        </w:rPr>
        <w:t>[waendelee kuwa]</w:t>
      </w:r>
      <w:r w:rsidRPr="00431E62">
        <w:rPr>
          <w:sz w:val="24"/>
          <w:szCs w:val="24"/>
        </w:rPr>
        <w:t xml:space="preserve"> waaminifu hadi Yesu arudi</w:t>
      </w:r>
      <w:r w:rsidR="00F01121" w:rsidRPr="00431E62">
        <w:rPr>
          <w:sz w:val="24"/>
          <w:szCs w:val="24"/>
        </w:rPr>
        <w:t>po</w:t>
      </w:r>
      <w:r w:rsidR="00614E26" w:rsidRPr="00431E62">
        <w:rPr>
          <w:sz w:val="24"/>
          <w:szCs w:val="24"/>
        </w:rPr>
        <w:t>.</w:t>
      </w:r>
    </w:p>
    <w:p w14:paraId="5EC3FBDD" w14:textId="77777777" w:rsidR="00245B81" w:rsidRPr="00431E62" w:rsidRDefault="00183438">
      <w:pPr>
        <w:spacing w:before="3"/>
        <w:ind w:left="140" w:right="99" w:firstLine="709"/>
        <w:jc w:val="both"/>
        <w:rPr>
          <w:sz w:val="24"/>
          <w:szCs w:val="24"/>
        </w:rPr>
      </w:pPr>
      <w:r w:rsidRPr="00431E62">
        <w:rPr>
          <w:sz w:val="24"/>
          <w:szCs w:val="24"/>
        </w:rPr>
        <w:t>Kama tulivyoonyesha katika somo letu la kwanza katika mfululizo huu, wasomaji walioteswa wa Yohana walikuwa wakipitia vishawishi vingi vya kuhatarisha imani yao. Hivyo, Yohana aliandika ili kuyahakikishia makanisa ya Efeso, Smirna, Pergamo, Thiatira, Sardi, Filadelfia, Laodikia, na ulimwengu wote kwamba K</w:t>
      </w:r>
      <w:r w:rsidR="00F30F41" w:rsidRPr="00431E62">
        <w:rPr>
          <w:sz w:val="24"/>
          <w:szCs w:val="24"/>
        </w:rPr>
        <w:t>risto alijua mateso yao naye angew</w:t>
      </w:r>
      <w:r w:rsidRPr="00431E62">
        <w:rPr>
          <w:sz w:val="24"/>
          <w:szCs w:val="24"/>
        </w:rPr>
        <w:t xml:space="preserve">aona kupitia hilo. </w:t>
      </w:r>
      <w:r w:rsidR="00F30F41" w:rsidRPr="00431E62">
        <w:rPr>
          <w:sz w:val="24"/>
          <w:szCs w:val="24"/>
        </w:rPr>
        <w:t xml:space="preserve">Kitabu cha </w:t>
      </w:r>
      <w:r w:rsidRPr="00431E62">
        <w:rPr>
          <w:sz w:val="24"/>
          <w:szCs w:val="24"/>
        </w:rPr>
        <w:t xml:space="preserve">Ufunuo ulihakikisha kwamba Yesu alikuwa tayari anadhibiti </w:t>
      </w:r>
      <w:r w:rsidR="00F30F41" w:rsidRPr="00431E62">
        <w:rPr>
          <w:sz w:val="24"/>
          <w:szCs w:val="24"/>
        </w:rPr>
        <w:t xml:space="preserve">mustakabali </w:t>
      </w:r>
      <w:r w:rsidRPr="00431E62">
        <w:rPr>
          <w:sz w:val="24"/>
          <w:szCs w:val="24"/>
        </w:rPr>
        <w:t>wao mtukufu, na kwamba angewathawabi</w:t>
      </w:r>
      <w:r w:rsidR="00F30F41" w:rsidRPr="00431E62">
        <w:rPr>
          <w:sz w:val="24"/>
          <w:szCs w:val="24"/>
        </w:rPr>
        <w:t>sha wafuasi wake wote waaminifu</w:t>
      </w:r>
      <w:r w:rsidR="00614E26" w:rsidRPr="00431E62">
        <w:rPr>
          <w:sz w:val="24"/>
          <w:szCs w:val="24"/>
        </w:rPr>
        <w:t>.</w:t>
      </w:r>
    </w:p>
    <w:p w14:paraId="1FA23ECE" w14:textId="77777777" w:rsidR="00245B81" w:rsidRPr="00431E62" w:rsidRDefault="00F4363B">
      <w:pPr>
        <w:spacing w:before="2"/>
        <w:ind w:left="140" w:right="99" w:firstLine="709"/>
        <w:jc w:val="both"/>
        <w:rPr>
          <w:sz w:val="24"/>
          <w:szCs w:val="24"/>
        </w:rPr>
        <w:sectPr w:rsidR="00245B81" w:rsidRPr="00431E62">
          <w:footerReference w:type="default" r:id="rId10"/>
          <w:pgSz w:w="12240" w:h="15840"/>
          <w:pgMar w:top="2040" w:right="1660" w:bottom="280" w:left="1660" w:header="774" w:footer="761" w:gutter="0"/>
          <w:pgNumType w:start="1"/>
          <w:cols w:space="720"/>
        </w:sectPr>
      </w:pPr>
      <w:r w:rsidRPr="00431E62">
        <w:rPr>
          <w:sz w:val="24"/>
          <w:szCs w:val="24"/>
        </w:rPr>
        <w:t>Sambamba na jukumu lake kama nabii wa Mungu, kusudi la Yohana lilionyeshw</w:t>
      </w:r>
      <w:r w:rsidR="007143C6" w:rsidRPr="00431E62">
        <w:rPr>
          <w:sz w:val="24"/>
          <w:szCs w:val="24"/>
        </w:rPr>
        <w:t>a katika jumbe mbili za ziada</w:t>
      </w:r>
      <w:r w:rsidRPr="00431E62">
        <w:rPr>
          <w:sz w:val="24"/>
          <w:szCs w:val="24"/>
        </w:rPr>
        <w:t xml:space="preserve"> kutoka kwa Yesu hadi kwa makanisa ya Asia Ndogo. Kwanza, Yohana alitoa matoleo ya baraka kwa kila mtu aliyekuwa mwaminifu kwa Yesu. Na pili, aliwasilisha vitisho vya laana dhidi ya wote ambao hawakuwa waaminifu. Tutasawiri aina hizi zote mbili za ujumbe, tukianza na matoleo ya baraka</w:t>
      </w:r>
      <w:r w:rsidR="00614E26" w:rsidRPr="00431E62">
        <w:rPr>
          <w:sz w:val="24"/>
          <w:szCs w:val="24"/>
        </w:rPr>
        <w:t>.</w:t>
      </w:r>
    </w:p>
    <w:p w14:paraId="2E501F6E" w14:textId="77777777" w:rsidR="00245B81" w:rsidRPr="00431E62" w:rsidRDefault="00245B81">
      <w:pPr>
        <w:spacing w:line="200" w:lineRule="exact"/>
      </w:pPr>
    </w:p>
    <w:p w14:paraId="52D29A73" w14:textId="77777777" w:rsidR="00245B81" w:rsidRPr="00431E62" w:rsidRDefault="00245B81">
      <w:pPr>
        <w:spacing w:line="200" w:lineRule="exact"/>
      </w:pPr>
    </w:p>
    <w:p w14:paraId="747BFF4C" w14:textId="77777777" w:rsidR="00245B81" w:rsidRPr="00431E62" w:rsidRDefault="00245B81">
      <w:pPr>
        <w:spacing w:before="11" w:line="240" w:lineRule="exact"/>
        <w:rPr>
          <w:sz w:val="24"/>
          <w:szCs w:val="24"/>
        </w:rPr>
      </w:pPr>
    </w:p>
    <w:p w14:paraId="53FDF86D" w14:textId="77777777" w:rsidR="00245B81" w:rsidRPr="00431E62" w:rsidRDefault="00065DCE" w:rsidP="00065DCE">
      <w:pPr>
        <w:jc w:val="center"/>
        <w:rPr>
          <w:b/>
          <w:color w:val="1F497D" w:themeColor="text2"/>
        </w:rPr>
      </w:pPr>
      <w:r w:rsidRPr="00431E62">
        <w:rPr>
          <w:b/>
          <w:color w:val="1F497D" w:themeColor="text2"/>
          <w:spacing w:val="1"/>
          <w:sz w:val="28"/>
          <w:szCs w:val="28"/>
        </w:rPr>
        <w:t>M</w:t>
      </w:r>
      <w:r w:rsidRPr="00431E62">
        <w:rPr>
          <w:b/>
          <w:color w:val="1F497D" w:themeColor="text2"/>
        </w:rPr>
        <w:t>ATOL</w:t>
      </w:r>
      <w:r w:rsidR="00614E26" w:rsidRPr="00431E62">
        <w:rPr>
          <w:b/>
          <w:color w:val="1F497D" w:themeColor="text2"/>
        </w:rPr>
        <w:t>E</w:t>
      </w:r>
      <w:r w:rsidRPr="00431E62">
        <w:rPr>
          <w:b/>
          <w:color w:val="1F497D" w:themeColor="text2"/>
        </w:rPr>
        <w:t>O YA</w:t>
      </w:r>
      <w:r w:rsidR="00614E26" w:rsidRPr="00431E62">
        <w:rPr>
          <w:b/>
          <w:color w:val="1F497D" w:themeColor="text2"/>
        </w:rPr>
        <w:t xml:space="preserve"> </w:t>
      </w:r>
      <w:r w:rsidR="00614E26" w:rsidRPr="00431E62">
        <w:rPr>
          <w:b/>
          <w:color w:val="1F497D" w:themeColor="text2"/>
          <w:spacing w:val="1"/>
          <w:w w:val="99"/>
          <w:sz w:val="28"/>
          <w:szCs w:val="28"/>
        </w:rPr>
        <w:t>B</w:t>
      </w:r>
      <w:r w:rsidRPr="00431E62">
        <w:rPr>
          <w:b/>
          <w:color w:val="1F497D" w:themeColor="text2"/>
        </w:rPr>
        <w:t>ARAKA</w:t>
      </w:r>
    </w:p>
    <w:p w14:paraId="51304424" w14:textId="77777777" w:rsidR="00245B81" w:rsidRPr="00431E62" w:rsidRDefault="00245B81">
      <w:pPr>
        <w:spacing w:before="12" w:line="260" w:lineRule="exact"/>
        <w:rPr>
          <w:sz w:val="26"/>
          <w:szCs w:val="26"/>
        </w:rPr>
      </w:pPr>
    </w:p>
    <w:p w14:paraId="43B2EB0D" w14:textId="77777777" w:rsidR="00245B81" w:rsidRPr="00431E62" w:rsidRDefault="00AC3F08" w:rsidP="00B7741A">
      <w:pPr>
        <w:ind w:firstLine="720"/>
        <w:rPr>
          <w:sz w:val="24"/>
          <w:szCs w:val="24"/>
        </w:rPr>
      </w:pPr>
      <w:r w:rsidRPr="00431E62">
        <w:rPr>
          <w:sz w:val="24"/>
          <w:szCs w:val="24"/>
        </w:rPr>
        <w:t>Sikiliza</w:t>
      </w:r>
      <w:r w:rsidR="007143C6" w:rsidRPr="00431E62">
        <w:rPr>
          <w:sz w:val="24"/>
          <w:szCs w:val="24"/>
        </w:rPr>
        <w:t xml:space="preserve"> Yohana ali</w:t>
      </w:r>
      <w:r w:rsidRPr="00431E62">
        <w:rPr>
          <w:sz w:val="24"/>
          <w:szCs w:val="24"/>
        </w:rPr>
        <w:t>vyo</w:t>
      </w:r>
      <w:r w:rsidR="007143C6" w:rsidRPr="00431E62">
        <w:rPr>
          <w:sz w:val="24"/>
          <w:szCs w:val="24"/>
        </w:rPr>
        <w:t>wasili</w:t>
      </w:r>
      <w:r w:rsidR="00B7741A" w:rsidRPr="00431E62">
        <w:rPr>
          <w:sz w:val="24"/>
          <w:szCs w:val="24"/>
        </w:rPr>
        <w:t xml:space="preserve">sha </w:t>
      </w:r>
      <w:r w:rsidRPr="00431E62">
        <w:rPr>
          <w:sz w:val="24"/>
          <w:szCs w:val="24"/>
        </w:rPr>
        <w:t xml:space="preserve">ujume wa kutia moyo </w:t>
      </w:r>
      <w:r w:rsidR="00B7741A" w:rsidRPr="00431E62">
        <w:rPr>
          <w:sz w:val="24"/>
          <w:szCs w:val="24"/>
        </w:rPr>
        <w:t xml:space="preserve">kwa kanisa la Smirna katika kitabu cha Ufunuo faslu ya </w:t>
      </w:r>
      <w:r w:rsidR="00614E26" w:rsidRPr="00431E62">
        <w:rPr>
          <w:sz w:val="24"/>
          <w:szCs w:val="24"/>
        </w:rPr>
        <w:t>2:9-10:</w:t>
      </w:r>
    </w:p>
    <w:p w14:paraId="41F0209F" w14:textId="77777777" w:rsidR="00245B81" w:rsidRPr="00431E62" w:rsidRDefault="00245B81">
      <w:pPr>
        <w:spacing w:before="16" w:line="260" w:lineRule="exact"/>
        <w:rPr>
          <w:sz w:val="26"/>
          <w:szCs w:val="26"/>
        </w:rPr>
      </w:pPr>
    </w:p>
    <w:p w14:paraId="342057DE" w14:textId="77777777" w:rsidR="00245B81" w:rsidRPr="00431E62" w:rsidRDefault="006345E0">
      <w:pPr>
        <w:ind w:left="820" w:right="779"/>
        <w:jc w:val="both"/>
        <w:rPr>
          <w:sz w:val="24"/>
          <w:szCs w:val="24"/>
        </w:rPr>
      </w:pPr>
      <w:r w:rsidRPr="00431E62">
        <w:rPr>
          <w:color w:val="2B5376"/>
          <w:sz w:val="24"/>
          <w:szCs w:val="24"/>
        </w:rPr>
        <w:t>Naijua dhiki yako na umasikini wako, (lakini u tajiri) najua na matukano ya hao wasemao ya kuwa ni Wayahudi, nao sio, bali ni sinagogi la Shetani. Usiogope mambo yatakayokupata</w:t>
      </w:r>
      <w:r w:rsidR="00F747B4" w:rsidRPr="00431E62">
        <w:rPr>
          <w:color w:val="2B5376"/>
          <w:sz w:val="24"/>
          <w:szCs w:val="24"/>
        </w:rPr>
        <w:t>, tazama, huyo Ibilisi atawatupa baadhi yenu gerezani</w:t>
      </w:r>
      <w:r w:rsidR="00FB6E25" w:rsidRPr="00431E62">
        <w:rPr>
          <w:color w:val="2B5376"/>
          <w:sz w:val="24"/>
          <w:szCs w:val="24"/>
        </w:rPr>
        <w:t xml:space="preserve"> </w:t>
      </w:r>
      <w:r w:rsidR="00F747B4" w:rsidRPr="00431E62">
        <w:rPr>
          <w:color w:val="2B5376"/>
          <w:sz w:val="24"/>
          <w:szCs w:val="24"/>
        </w:rPr>
        <w:t xml:space="preserve">ili mjaribiwe, nanyi mtakuwa na dhiki siku kumi. Uwe mwaminifu hata kufa, nami nitakupa taji ya uzima </w:t>
      </w:r>
      <w:r w:rsidR="00614E26" w:rsidRPr="00431E62">
        <w:rPr>
          <w:color w:val="2B5376"/>
          <w:sz w:val="24"/>
          <w:szCs w:val="24"/>
        </w:rPr>
        <w:t>(</w:t>
      </w:r>
      <w:r w:rsidR="00F747B4" w:rsidRPr="00431E62">
        <w:rPr>
          <w:color w:val="2B5376"/>
          <w:sz w:val="24"/>
          <w:szCs w:val="24"/>
        </w:rPr>
        <w:t xml:space="preserve">Ufunuo </w:t>
      </w:r>
      <w:r w:rsidR="00614E26" w:rsidRPr="00431E62">
        <w:rPr>
          <w:color w:val="2B5376"/>
          <w:sz w:val="24"/>
          <w:szCs w:val="24"/>
        </w:rPr>
        <w:t>2:9-10).</w:t>
      </w:r>
    </w:p>
    <w:p w14:paraId="57D7ACE6" w14:textId="77777777" w:rsidR="00245B81" w:rsidRPr="00431E62" w:rsidRDefault="00245B81">
      <w:pPr>
        <w:spacing w:before="16" w:line="260" w:lineRule="exact"/>
        <w:rPr>
          <w:sz w:val="26"/>
          <w:szCs w:val="26"/>
        </w:rPr>
      </w:pPr>
    </w:p>
    <w:p w14:paraId="0810D7D0" w14:textId="77777777" w:rsidR="00245B81" w:rsidRPr="00431E62" w:rsidRDefault="00FB6E25">
      <w:pPr>
        <w:ind w:left="100" w:right="59" w:firstLine="720"/>
        <w:jc w:val="both"/>
        <w:rPr>
          <w:sz w:val="24"/>
          <w:szCs w:val="24"/>
        </w:rPr>
      </w:pPr>
      <w:r w:rsidRPr="00431E62">
        <w:rPr>
          <w:sz w:val="24"/>
          <w:szCs w:val="24"/>
        </w:rPr>
        <w:t>Mbali na kuahidi ulinzi dhidi ya mateso yote, Yohana alisema kwamba kanisa la Smirna lilikuwa “karibu kuteseka.” Lakini wakati huohuo, aliwahakikishia kwamba ikiwa wangeendelea kuwa waaminifu kwa Kristo, Yesu angewapa “taji ya uzima.” Mateso yao na uwezekano wa kifo kungekuwa kwa muda tu, lakini baraka zao zingedumu milele</w:t>
      </w:r>
      <w:r w:rsidR="00614E26" w:rsidRPr="00431E62">
        <w:rPr>
          <w:sz w:val="24"/>
          <w:szCs w:val="24"/>
        </w:rPr>
        <w:t>.</w:t>
      </w:r>
      <w:r w:rsidRPr="00431E62">
        <w:rPr>
          <w:spacing w:val="1"/>
          <w:sz w:val="24"/>
          <w:szCs w:val="24"/>
        </w:rPr>
        <w:t xml:space="preserve"> </w:t>
      </w:r>
      <w:r w:rsidRPr="00431E62">
        <w:rPr>
          <w:sz w:val="24"/>
          <w:szCs w:val="24"/>
        </w:rPr>
        <w:t>Kutiwa moyo huku kulikuwa muhimu kwa sababu kuwalielekeza hadhira asilia wa Yohana kwenye maono yaliyofuata. Kuliwafundisha kusoma maono kwa jicho kuelekea baraka ambazo Yesu atawapa wafuasi wake waaminifu atakaporudi. Kwa mfano, katika kitabu cha Ufunuo faslu ya</w:t>
      </w:r>
      <w:r w:rsidR="0050324D" w:rsidRPr="00431E62">
        <w:rPr>
          <w:sz w:val="24"/>
          <w:szCs w:val="24"/>
        </w:rPr>
        <w:t xml:space="preserve"> 20:4 hu</w:t>
      </w:r>
      <w:r w:rsidRPr="00431E62">
        <w:rPr>
          <w:sz w:val="24"/>
          <w:szCs w:val="24"/>
        </w:rPr>
        <w:t>zungumz</w:t>
      </w:r>
      <w:r w:rsidR="0050324D" w:rsidRPr="00431E62">
        <w:rPr>
          <w:sz w:val="24"/>
          <w:szCs w:val="24"/>
        </w:rPr>
        <w:t>i</w:t>
      </w:r>
      <w:r w:rsidRPr="00431E62">
        <w:rPr>
          <w:sz w:val="24"/>
          <w:szCs w:val="24"/>
        </w:rPr>
        <w:t xml:space="preserve">a juu ya baraka ya kutawala pamoja na Kristo. Na usikilize jinsi </w:t>
      </w:r>
      <w:r w:rsidR="0050324D" w:rsidRPr="00431E62">
        <w:rPr>
          <w:sz w:val="24"/>
          <w:szCs w:val="24"/>
        </w:rPr>
        <w:t xml:space="preserve">kitabu cha </w:t>
      </w:r>
      <w:r w:rsidRPr="00431E62">
        <w:rPr>
          <w:sz w:val="24"/>
          <w:szCs w:val="24"/>
        </w:rPr>
        <w:t xml:space="preserve">Ufunuo </w:t>
      </w:r>
      <w:r w:rsidR="0050324D" w:rsidRPr="00431E62">
        <w:rPr>
          <w:sz w:val="24"/>
          <w:szCs w:val="24"/>
        </w:rPr>
        <w:t xml:space="preserve">faslu ya </w:t>
      </w:r>
      <w:r w:rsidR="009F1E34" w:rsidRPr="00431E62">
        <w:rPr>
          <w:sz w:val="24"/>
          <w:szCs w:val="24"/>
        </w:rPr>
        <w:t>21:3-4 i</w:t>
      </w:r>
      <w:r w:rsidRPr="00431E62">
        <w:rPr>
          <w:sz w:val="24"/>
          <w:szCs w:val="24"/>
        </w:rPr>
        <w:t>navyoeleza baraka za</w:t>
      </w:r>
      <w:r w:rsidR="009F1E34" w:rsidRPr="00431E62">
        <w:rPr>
          <w:sz w:val="24"/>
          <w:szCs w:val="24"/>
        </w:rPr>
        <w:t xml:space="preserve"> mwisho ambazo waumini watapoke</w:t>
      </w:r>
      <w:r w:rsidR="0050324D" w:rsidRPr="00431E62">
        <w:rPr>
          <w:sz w:val="24"/>
          <w:szCs w:val="24"/>
        </w:rPr>
        <w:t>a</w:t>
      </w:r>
      <w:r w:rsidR="00614E26" w:rsidRPr="00431E62">
        <w:rPr>
          <w:sz w:val="24"/>
          <w:szCs w:val="24"/>
        </w:rPr>
        <w:t>:</w:t>
      </w:r>
    </w:p>
    <w:p w14:paraId="0933FB64" w14:textId="77777777" w:rsidR="00245B81" w:rsidRPr="00431E62" w:rsidRDefault="00245B81">
      <w:pPr>
        <w:spacing w:before="16" w:line="260" w:lineRule="exact"/>
        <w:rPr>
          <w:sz w:val="26"/>
          <w:szCs w:val="26"/>
        </w:rPr>
      </w:pPr>
    </w:p>
    <w:p w14:paraId="2A3FE0FA" w14:textId="77777777" w:rsidR="00245B81" w:rsidRPr="00431E62" w:rsidRDefault="00AE12E1">
      <w:pPr>
        <w:ind w:left="820" w:right="779"/>
        <w:jc w:val="both"/>
        <w:rPr>
          <w:sz w:val="24"/>
          <w:szCs w:val="24"/>
        </w:rPr>
      </w:pPr>
      <w:r w:rsidRPr="00431E62">
        <w:rPr>
          <w:color w:val="2B5376"/>
          <w:sz w:val="24"/>
          <w:szCs w:val="24"/>
        </w:rPr>
        <w:t>Nikasikia sauti kubwa kutoka katika kile kiti cha enzi ikisema, Tazama, maskani ya Mungu ni pamoja na wanadamu, naye atafanya maskani yake pamoja nao, nao watakuwa watu wake. Naye Mungu atakuwa pamoja nao</w:t>
      </w:r>
      <w:r w:rsidR="00614E26" w:rsidRPr="00431E62">
        <w:rPr>
          <w:color w:val="2B5376"/>
          <w:sz w:val="24"/>
          <w:szCs w:val="24"/>
        </w:rPr>
        <w:t xml:space="preserve">. </w:t>
      </w:r>
      <w:r w:rsidRPr="00431E62">
        <w:rPr>
          <w:color w:val="2B5376"/>
          <w:sz w:val="24"/>
          <w:szCs w:val="24"/>
        </w:rPr>
        <w:t xml:space="preserve">Naye atafuta kila chozi katika macho yao, wala mauti haitakuwapo tena; wala maombolezo, wala kilio, wala maumivu hayatakuapo tena; </w:t>
      </w:r>
      <w:r w:rsidR="00486FB7" w:rsidRPr="00431E62">
        <w:rPr>
          <w:color w:val="2B5376"/>
          <w:sz w:val="24"/>
          <w:szCs w:val="24"/>
        </w:rPr>
        <w:t xml:space="preserve">kwa kuwa mambo ya kwanza yamekwisha kupita </w:t>
      </w:r>
      <w:r w:rsidR="00614E26" w:rsidRPr="00431E62">
        <w:rPr>
          <w:color w:val="2B5376"/>
          <w:sz w:val="24"/>
          <w:szCs w:val="24"/>
        </w:rPr>
        <w:t>(</w:t>
      </w:r>
      <w:r w:rsidR="00140F88" w:rsidRPr="00431E62">
        <w:rPr>
          <w:color w:val="2B5376"/>
          <w:sz w:val="24"/>
          <w:szCs w:val="24"/>
        </w:rPr>
        <w:t xml:space="preserve">Ufunuo </w:t>
      </w:r>
      <w:r w:rsidR="00614E26" w:rsidRPr="00431E62">
        <w:rPr>
          <w:color w:val="2B5376"/>
          <w:sz w:val="24"/>
          <w:szCs w:val="24"/>
        </w:rPr>
        <w:t>21:3-4).</w:t>
      </w:r>
    </w:p>
    <w:p w14:paraId="6FA6B2C1" w14:textId="77777777" w:rsidR="00245B81" w:rsidRPr="00431E62" w:rsidRDefault="00245B81">
      <w:pPr>
        <w:spacing w:before="16" w:line="260" w:lineRule="exact"/>
        <w:rPr>
          <w:sz w:val="26"/>
          <w:szCs w:val="26"/>
        </w:rPr>
      </w:pPr>
    </w:p>
    <w:p w14:paraId="69249171" w14:textId="77777777" w:rsidR="00245B81" w:rsidRPr="00431E62" w:rsidRDefault="009F1E34" w:rsidP="009F1E34">
      <w:pPr>
        <w:ind w:right="59" w:firstLine="720"/>
        <w:jc w:val="both"/>
        <w:rPr>
          <w:sz w:val="24"/>
          <w:szCs w:val="24"/>
        </w:rPr>
      </w:pPr>
      <w:r w:rsidRPr="00431E62">
        <w:rPr>
          <w:sz w:val="24"/>
          <w:szCs w:val="24"/>
        </w:rPr>
        <w:t>Maono haya ya wakati ujao yangewachochea wasomaji wa Yohana kuwa waaminifu      kwa Mungu, ili wapate baraka hizo nzuri ajabu</w:t>
      </w:r>
      <w:r w:rsidR="00614E26" w:rsidRPr="00431E62">
        <w:rPr>
          <w:sz w:val="24"/>
          <w:szCs w:val="24"/>
        </w:rPr>
        <w:t>.</w:t>
      </w:r>
    </w:p>
    <w:p w14:paraId="3AEC9BA7" w14:textId="77777777" w:rsidR="00245B81" w:rsidRPr="00431E62" w:rsidRDefault="00245B81">
      <w:pPr>
        <w:spacing w:before="16" w:line="260" w:lineRule="exact"/>
        <w:rPr>
          <w:sz w:val="26"/>
          <w:szCs w:val="26"/>
        </w:rPr>
      </w:pPr>
    </w:p>
    <w:p w14:paraId="221C3C52" w14:textId="77777777" w:rsidR="00245B81" w:rsidRPr="00431E62" w:rsidRDefault="0051656C" w:rsidP="004717F3">
      <w:pPr>
        <w:ind w:left="820" w:right="779"/>
        <w:jc w:val="both"/>
        <w:rPr>
          <w:b/>
          <w:color w:val="585858"/>
          <w:sz w:val="24"/>
          <w:szCs w:val="24"/>
        </w:rPr>
      </w:pPr>
      <w:r w:rsidRPr="00431E62">
        <w:rPr>
          <w:b/>
          <w:color w:val="585858"/>
          <w:sz w:val="24"/>
          <w:szCs w:val="24"/>
        </w:rPr>
        <w:t>Una w</w:t>
      </w:r>
      <w:r w:rsidR="00B8066B" w:rsidRPr="00431E62">
        <w:rPr>
          <w:b/>
          <w:color w:val="585858"/>
          <w:sz w:val="24"/>
          <w:szCs w:val="24"/>
        </w:rPr>
        <w:t xml:space="preserve">akati </w:t>
      </w:r>
      <w:r w:rsidRPr="00431E62">
        <w:rPr>
          <w:b/>
          <w:color w:val="585858"/>
          <w:sz w:val="24"/>
          <w:szCs w:val="24"/>
        </w:rPr>
        <w:t xml:space="preserve">fulani </w:t>
      </w:r>
      <w:r w:rsidR="00B8066B" w:rsidRPr="00431E62">
        <w:rPr>
          <w:b/>
          <w:color w:val="585858"/>
          <w:sz w:val="24"/>
          <w:szCs w:val="24"/>
        </w:rPr>
        <w:t xml:space="preserve">muhimu sana wakati </w:t>
      </w:r>
      <w:r w:rsidRPr="00431E62">
        <w:rPr>
          <w:b/>
          <w:color w:val="585858"/>
          <w:sz w:val="24"/>
          <w:szCs w:val="24"/>
        </w:rPr>
        <w:t xml:space="preserve">ambapo </w:t>
      </w:r>
      <w:r w:rsidR="00B8066B" w:rsidRPr="00431E62">
        <w:rPr>
          <w:b/>
          <w:color w:val="585858"/>
          <w:sz w:val="24"/>
          <w:szCs w:val="24"/>
        </w:rPr>
        <w:t xml:space="preserve">baraka </w:t>
      </w:r>
      <w:r w:rsidRPr="00431E62">
        <w:rPr>
          <w:b/>
          <w:color w:val="585858"/>
          <w:sz w:val="24"/>
          <w:szCs w:val="24"/>
        </w:rPr>
        <w:t>z</w:t>
      </w:r>
      <w:r w:rsidR="00B8066B" w:rsidRPr="00431E62">
        <w:rPr>
          <w:b/>
          <w:color w:val="585858"/>
          <w:sz w:val="24"/>
          <w:szCs w:val="24"/>
        </w:rPr>
        <w:t>ina</w:t>
      </w:r>
      <w:r w:rsidRPr="00431E62">
        <w:rPr>
          <w:b/>
          <w:color w:val="585858"/>
          <w:sz w:val="24"/>
          <w:szCs w:val="24"/>
        </w:rPr>
        <w:t>a</w:t>
      </w:r>
      <w:r w:rsidR="00B8066B" w:rsidRPr="00431E62">
        <w:rPr>
          <w:b/>
          <w:color w:val="585858"/>
          <w:sz w:val="24"/>
          <w:szCs w:val="24"/>
        </w:rPr>
        <w:t xml:space="preserve">hidiwa kwa </w:t>
      </w:r>
      <w:r w:rsidRPr="00431E62">
        <w:rPr>
          <w:b/>
          <w:color w:val="585858"/>
          <w:sz w:val="24"/>
          <w:szCs w:val="24"/>
        </w:rPr>
        <w:t xml:space="preserve">watu wa </w:t>
      </w:r>
      <w:r w:rsidR="00B8066B" w:rsidRPr="00431E62">
        <w:rPr>
          <w:b/>
          <w:color w:val="585858"/>
          <w:sz w:val="24"/>
          <w:szCs w:val="24"/>
        </w:rPr>
        <w:t>Mungu</w:t>
      </w:r>
      <w:r w:rsidRPr="00431E62">
        <w:rPr>
          <w:b/>
          <w:color w:val="585858"/>
          <w:sz w:val="24"/>
          <w:szCs w:val="24"/>
        </w:rPr>
        <w:t xml:space="preserve"> </w:t>
      </w:r>
      <w:r w:rsidR="00B8066B" w:rsidRPr="00431E62">
        <w:rPr>
          <w:b/>
          <w:color w:val="585858"/>
          <w:sz w:val="24"/>
          <w:szCs w:val="24"/>
        </w:rPr>
        <w:t>katika kitabu cha Ufunuo. Unaweza</w:t>
      </w:r>
      <w:r w:rsidRPr="00431E62">
        <w:rPr>
          <w:b/>
          <w:color w:val="585858"/>
          <w:sz w:val="24"/>
          <w:szCs w:val="24"/>
        </w:rPr>
        <w:t xml:space="preserve"> kufikiria mfano wa</w:t>
      </w:r>
      <w:r w:rsidR="00D22FF0" w:rsidRPr="00431E62">
        <w:rPr>
          <w:b/>
          <w:color w:val="585858"/>
          <w:sz w:val="24"/>
          <w:szCs w:val="24"/>
        </w:rPr>
        <w:t xml:space="preserve"> </w:t>
      </w:r>
      <w:r w:rsidR="00B8066B" w:rsidRPr="00431E62">
        <w:rPr>
          <w:b/>
          <w:color w:val="585858"/>
          <w:sz w:val="24"/>
          <w:szCs w:val="24"/>
        </w:rPr>
        <w:t xml:space="preserve">Ufunuo </w:t>
      </w:r>
      <w:r w:rsidR="00D22FF0" w:rsidRPr="00431E62">
        <w:rPr>
          <w:b/>
          <w:color w:val="585858"/>
          <w:sz w:val="24"/>
          <w:szCs w:val="24"/>
        </w:rPr>
        <w:t xml:space="preserve">faslu ya </w:t>
      </w:r>
      <w:r w:rsidR="00B8066B" w:rsidRPr="00431E62">
        <w:rPr>
          <w:b/>
          <w:color w:val="585858"/>
          <w:sz w:val="24"/>
          <w:szCs w:val="24"/>
        </w:rPr>
        <w:t xml:space="preserve">2 na </w:t>
      </w:r>
      <w:r w:rsidR="00D22FF0" w:rsidRPr="00431E62">
        <w:rPr>
          <w:b/>
          <w:color w:val="585858"/>
          <w:sz w:val="24"/>
          <w:szCs w:val="24"/>
        </w:rPr>
        <w:t xml:space="preserve">ya </w:t>
      </w:r>
      <w:r w:rsidR="00B8066B" w:rsidRPr="00431E62">
        <w:rPr>
          <w:b/>
          <w:color w:val="585858"/>
          <w:sz w:val="24"/>
          <w:szCs w:val="24"/>
        </w:rPr>
        <w:t xml:space="preserve">3 na ahadi kwa wale wanaoshinda ambazo zinarudiwa mwishoni </w:t>
      </w:r>
      <w:r w:rsidRPr="00431E62">
        <w:rPr>
          <w:b/>
          <w:color w:val="585858"/>
          <w:sz w:val="24"/>
          <w:szCs w:val="24"/>
        </w:rPr>
        <w:t xml:space="preserve">kabisa </w:t>
      </w:r>
      <w:r w:rsidR="00B8066B" w:rsidRPr="00431E62">
        <w:rPr>
          <w:b/>
          <w:color w:val="585858"/>
          <w:sz w:val="24"/>
          <w:szCs w:val="24"/>
        </w:rPr>
        <w:t>mwa kitabu kwa wale wanaoshinda</w:t>
      </w:r>
      <w:r w:rsidR="004717F3" w:rsidRPr="00431E62">
        <w:rPr>
          <w:b/>
          <w:color w:val="585858"/>
          <w:sz w:val="24"/>
          <w:szCs w:val="24"/>
        </w:rPr>
        <w:t xml:space="preserve">. </w:t>
      </w:r>
      <w:r w:rsidR="00192A03" w:rsidRPr="00431E62">
        <w:rPr>
          <w:b/>
          <w:color w:val="585858"/>
          <w:sz w:val="24"/>
          <w:szCs w:val="24"/>
        </w:rPr>
        <w:t>Hilo hutukumbusha kwamba kile ambacho ahadi za baraka zinakusudia ku</w:t>
      </w:r>
      <w:r w:rsidR="00474734" w:rsidRPr="00431E62">
        <w:rPr>
          <w:b/>
          <w:color w:val="585858"/>
          <w:sz w:val="24"/>
          <w:szCs w:val="24"/>
        </w:rPr>
        <w:t>tu</w:t>
      </w:r>
      <w:r w:rsidR="00192A03" w:rsidRPr="00431E62">
        <w:rPr>
          <w:b/>
          <w:color w:val="585858"/>
          <w:sz w:val="24"/>
          <w:szCs w:val="24"/>
        </w:rPr>
        <w:t>fany</w:t>
      </w:r>
      <w:r w:rsidR="00474734" w:rsidRPr="00431E62">
        <w:rPr>
          <w:b/>
          <w:color w:val="585858"/>
          <w:sz w:val="24"/>
          <w:szCs w:val="24"/>
        </w:rPr>
        <w:t>i</w:t>
      </w:r>
      <w:r w:rsidR="00192A03" w:rsidRPr="00431E62">
        <w:rPr>
          <w:b/>
          <w:color w:val="585858"/>
          <w:sz w:val="24"/>
          <w:szCs w:val="24"/>
        </w:rPr>
        <w:t>a</w:t>
      </w:r>
      <w:r w:rsidR="00474734" w:rsidRPr="00431E62">
        <w:rPr>
          <w:b/>
          <w:color w:val="585858"/>
          <w:sz w:val="24"/>
          <w:szCs w:val="24"/>
        </w:rPr>
        <w:t xml:space="preserve"> kwa sehemu sisi </w:t>
      </w:r>
      <w:r w:rsidR="00192A03" w:rsidRPr="00431E62">
        <w:rPr>
          <w:b/>
          <w:color w:val="585858"/>
          <w:sz w:val="24"/>
          <w:szCs w:val="24"/>
        </w:rPr>
        <w:t>watu wa Mungu ni kututia moyo tustahamili wakati wa majaribu</w:t>
      </w:r>
      <w:r w:rsidR="00474734" w:rsidRPr="00431E62">
        <w:rPr>
          <w:b/>
          <w:color w:val="585858"/>
          <w:sz w:val="24"/>
          <w:szCs w:val="24"/>
        </w:rPr>
        <w:t xml:space="preserve"> na mateso, kustahamili</w:t>
      </w:r>
      <w:r w:rsidR="00192A03" w:rsidRPr="00431E62">
        <w:rPr>
          <w:b/>
          <w:color w:val="585858"/>
          <w:sz w:val="24"/>
          <w:szCs w:val="24"/>
        </w:rPr>
        <w:t xml:space="preserve"> katika suala la kushikamana na Yesu na kujipatanisha</w:t>
      </w:r>
      <w:r w:rsidR="00474734" w:rsidRPr="00431E62">
        <w:rPr>
          <w:b/>
          <w:color w:val="585858"/>
          <w:sz w:val="24"/>
          <w:szCs w:val="24"/>
        </w:rPr>
        <w:t xml:space="preserve"> daima</w:t>
      </w:r>
      <w:r w:rsidR="00192A03" w:rsidRPr="00431E62">
        <w:rPr>
          <w:b/>
          <w:color w:val="585858"/>
          <w:sz w:val="24"/>
          <w:szCs w:val="24"/>
        </w:rPr>
        <w:t xml:space="preserve"> na makusudi yake, </w:t>
      </w:r>
      <w:r w:rsidR="00474734" w:rsidRPr="00431E62">
        <w:rPr>
          <w:b/>
          <w:color w:val="585858"/>
          <w:sz w:val="24"/>
          <w:szCs w:val="24"/>
        </w:rPr>
        <w:t>lakini pia tuwe</w:t>
      </w:r>
      <w:r w:rsidR="00192A03" w:rsidRPr="00431E62">
        <w:rPr>
          <w:b/>
          <w:color w:val="585858"/>
          <w:sz w:val="24"/>
          <w:szCs w:val="24"/>
        </w:rPr>
        <w:t xml:space="preserve"> waangalifu sana kuishi maisha ya wale wanaojulikana kwa jina la Bwana ili </w:t>
      </w:r>
      <w:r w:rsidR="00474734" w:rsidRPr="00431E62">
        <w:rPr>
          <w:b/>
          <w:color w:val="585858"/>
          <w:sz w:val="24"/>
          <w:szCs w:val="24"/>
        </w:rPr>
        <w:t>sisi tuwe watu watakatifu katika</w:t>
      </w:r>
      <w:r w:rsidR="00192A03" w:rsidRPr="00431E62">
        <w:rPr>
          <w:b/>
          <w:color w:val="585858"/>
          <w:sz w:val="24"/>
          <w:szCs w:val="24"/>
        </w:rPr>
        <w:t xml:space="preserve"> Bwana</w:t>
      </w:r>
      <w:r w:rsidR="00614E26" w:rsidRPr="00431E62">
        <w:rPr>
          <w:b/>
          <w:color w:val="585858"/>
          <w:sz w:val="24"/>
          <w:szCs w:val="24"/>
        </w:rPr>
        <w:t>.</w:t>
      </w:r>
    </w:p>
    <w:p w14:paraId="3042E9C9" w14:textId="77777777" w:rsidR="00245B81" w:rsidRPr="00431E62" w:rsidRDefault="00245B81">
      <w:pPr>
        <w:spacing w:before="16" w:line="260" w:lineRule="exact"/>
        <w:rPr>
          <w:sz w:val="26"/>
          <w:szCs w:val="26"/>
        </w:rPr>
      </w:pPr>
    </w:p>
    <w:p w14:paraId="120F8F40" w14:textId="77777777" w:rsidR="00245B81" w:rsidRPr="00431E62" w:rsidRDefault="00614E26">
      <w:pPr>
        <w:ind w:left="5273"/>
        <w:rPr>
          <w:sz w:val="24"/>
          <w:szCs w:val="24"/>
        </w:rPr>
      </w:pPr>
      <w:r w:rsidRPr="00431E62">
        <w:rPr>
          <w:b/>
          <w:color w:val="585858"/>
          <w:sz w:val="24"/>
          <w:szCs w:val="24"/>
        </w:rPr>
        <w:t>— D</w:t>
      </w:r>
      <w:r w:rsidR="00D12518" w:rsidRPr="00431E62">
        <w:rPr>
          <w:b/>
          <w:color w:val="585858"/>
          <w:sz w:val="24"/>
          <w:szCs w:val="24"/>
        </w:rPr>
        <w:t>kt</w:t>
      </w:r>
      <w:r w:rsidRPr="00431E62">
        <w:rPr>
          <w:b/>
          <w:color w:val="585858"/>
          <w:sz w:val="24"/>
          <w:szCs w:val="24"/>
        </w:rPr>
        <w:t>. David W. Chapman</w:t>
      </w:r>
    </w:p>
    <w:p w14:paraId="79F74BCF" w14:textId="77777777" w:rsidR="00245B81" w:rsidRPr="00431E62" w:rsidRDefault="00245B81">
      <w:pPr>
        <w:spacing w:before="9" w:line="140" w:lineRule="exact"/>
        <w:rPr>
          <w:sz w:val="15"/>
          <w:szCs w:val="15"/>
        </w:rPr>
      </w:pPr>
    </w:p>
    <w:p w14:paraId="1F2441EE" w14:textId="77777777" w:rsidR="00245B81" w:rsidRPr="00431E62" w:rsidRDefault="00245B81">
      <w:pPr>
        <w:spacing w:line="200" w:lineRule="exact"/>
      </w:pPr>
    </w:p>
    <w:p w14:paraId="4D021982" w14:textId="77777777" w:rsidR="002700DA" w:rsidRDefault="002700DA" w:rsidP="00750E64">
      <w:pPr>
        <w:spacing w:line="260" w:lineRule="exact"/>
        <w:ind w:left="820" w:right="779"/>
        <w:jc w:val="both"/>
      </w:pPr>
    </w:p>
    <w:p w14:paraId="64996618" w14:textId="77777777" w:rsidR="002700DA" w:rsidRDefault="002700DA" w:rsidP="00750E64">
      <w:pPr>
        <w:spacing w:line="260" w:lineRule="exact"/>
        <w:ind w:left="820" w:right="779"/>
        <w:jc w:val="both"/>
      </w:pPr>
    </w:p>
    <w:p w14:paraId="54D9894B" w14:textId="77777777" w:rsidR="00D4703F" w:rsidRDefault="00D4703F" w:rsidP="00750E64">
      <w:pPr>
        <w:spacing w:line="260" w:lineRule="exact"/>
        <w:ind w:left="820" w:right="779"/>
        <w:jc w:val="both"/>
        <w:rPr>
          <w:b/>
          <w:color w:val="585858"/>
          <w:sz w:val="24"/>
          <w:szCs w:val="24"/>
        </w:rPr>
      </w:pPr>
    </w:p>
    <w:p w14:paraId="6BEE86B3" w14:textId="0ABB7739" w:rsidR="00245B81" w:rsidRPr="00431E62" w:rsidRDefault="00E66EE2" w:rsidP="00750E64">
      <w:pPr>
        <w:spacing w:line="260" w:lineRule="exact"/>
        <w:ind w:left="820" w:right="779"/>
        <w:jc w:val="both"/>
        <w:rPr>
          <w:b/>
          <w:color w:val="585858"/>
          <w:spacing w:val="20"/>
          <w:sz w:val="24"/>
          <w:szCs w:val="24"/>
        </w:rPr>
      </w:pPr>
      <w:r w:rsidRPr="00431E62">
        <w:rPr>
          <w:b/>
          <w:color w:val="585858"/>
          <w:sz w:val="24"/>
          <w:szCs w:val="24"/>
        </w:rPr>
        <w:t xml:space="preserve">Madhumuni ya matoleo ya baraka ambayo tunakutana nayo mara kwa mara katika kitabu cha </w:t>
      </w:r>
      <w:r w:rsidR="00476B62" w:rsidRPr="00431E62">
        <w:rPr>
          <w:b/>
          <w:color w:val="585858"/>
          <w:sz w:val="24"/>
          <w:szCs w:val="24"/>
        </w:rPr>
        <w:t xml:space="preserve">Ufunuo, ni kana kwamba </w:t>
      </w:r>
      <w:r w:rsidRPr="00431E62">
        <w:rPr>
          <w:b/>
          <w:color w:val="585858"/>
          <w:sz w:val="24"/>
          <w:szCs w:val="24"/>
        </w:rPr>
        <w:t xml:space="preserve">ni sehemu ya asili ya </w:t>
      </w:r>
      <w:r w:rsidR="00476B62" w:rsidRPr="00431E62">
        <w:rPr>
          <w:b/>
          <w:color w:val="585858"/>
          <w:sz w:val="24"/>
          <w:szCs w:val="24"/>
        </w:rPr>
        <w:t>kitabu cha kiunabii kwa kuwa yana</w:t>
      </w:r>
      <w:r w:rsidRPr="00431E62">
        <w:rPr>
          <w:b/>
          <w:color w:val="585858"/>
          <w:sz w:val="24"/>
          <w:szCs w:val="24"/>
        </w:rPr>
        <w:t>wahakikishia wa</w:t>
      </w:r>
      <w:r w:rsidR="002658D0" w:rsidRPr="00431E62">
        <w:rPr>
          <w:b/>
          <w:color w:val="585858"/>
          <w:sz w:val="24"/>
          <w:szCs w:val="24"/>
        </w:rPr>
        <w:t>tu hawa kwamba ingawa hali yao halisi</w:t>
      </w:r>
      <w:r w:rsidRPr="00431E62">
        <w:rPr>
          <w:b/>
          <w:color w:val="585858"/>
          <w:sz w:val="24"/>
          <w:szCs w:val="24"/>
        </w:rPr>
        <w:t xml:space="preserve">, ingawa kile wanachokiona kwa macho yao kinaonyesha </w:t>
      </w:r>
      <w:r w:rsidR="002658D0" w:rsidRPr="00431E62">
        <w:rPr>
          <w:b/>
          <w:color w:val="585858"/>
          <w:sz w:val="24"/>
          <w:szCs w:val="24"/>
        </w:rPr>
        <w:t>kuw</w:t>
      </w:r>
      <w:r w:rsidRPr="00431E62">
        <w:rPr>
          <w:b/>
          <w:color w:val="585858"/>
          <w:sz w:val="24"/>
          <w:szCs w:val="24"/>
        </w:rPr>
        <w:t>a</w:t>
      </w:r>
      <w:r w:rsidR="006F24F0" w:rsidRPr="00431E62">
        <w:rPr>
          <w:b/>
          <w:color w:val="585858"/>
          <w:sz w:val="24"/>
          <w:szCs w:val="24"/>
        </w:rPr>
        <w:t xml:space="preserve"> </w:t>
      </w:r>
      <w:r w:rsidR="002658D0" w:rsidRPr="00431E62">
        <w:rPr>
          <w:b/>
          <w:color w:val="585858"/>
          <w:sz w:val="24"/>
          <w:szCs w:val="24"/>
        </w:rPr>
        <w:t xml:space="preserve">wamelaaniwa; wanateseka, hawana </w:t>
      </w:r>
      <w:r w:rsidRPr="00431E62">
        <w:rPr>
          <w:b/>
          <w:color w:val="585858"/>
          <w:sz w:val="24"/>
          <w:szCs w:val="24"/>
        </w:rPr>
        <w:t>maana, wanapingana na Rumi, wametengwa na utamaduni</w:t>
      </w:r>
      <w:r w:rsidR="00614E26" w:rsidRPr="00431E62">
        <w:rPr>
          <w:b/>
          <w:color w:val="585858"/>
          <w:sz w:val="24"/>
          <w:szCs w:val="24"/>
        </w:rPr>
        <w:t>.</w:t>
      </w:r>
      <w:r w:rsidR="00750E64" w:rsidRPr="00431E62">
        <w:rPr>
          <w:b/>
          <w:color w:val="585858"/>
          <w:spacing w:val="20"/>
          <w:sz w:val="24"/>
          <w:szCs w:val="24"/>
        </w:rPr>
        <w:t xml:space="preserve"> </w:t>
      </w:r>
      <w:r w:rsidR="00D36E01" w:rsidRPr="00431E62">
        <w:rPr>
          <w:b/>
          <w:color w:val="585858"/>
          <w:sz w:val="24"/>
          <w:szCs w:val="24"/>
        </w:rPr>
        <w:t>Kila kitu kinaonekana kwenda kinyume nao. Lakini hadithi ya kweli, ikiwa tungeweza kuvuta pazia nyuma ili kusema, hadithi ya kweli ni kwamba ikiwa watashikilia sana neno la Mungu na ushuhuda wa Yesu,</w:t>
      </w:r>
      <w:r w:rsidR="007D6F15" w:rsidRPr="00431E62">
        <w:rPr>
          <w:b/>
          <w:color w:val="585858"/>
          <w:sz w:val="24"/>
          <w:szCs w:val="24"/>
        </w:rPr>
        <w:t xml:space="preserve"> basi,</w:t>
      </w:r>
      <w:r w:rsidR="00D36E01" w:rsidRPr="00431E62">
        <w:rPr>
          <w:b/>
          <w:color w:val="585858"/>
          <w:sz w:val="24"/>
          <w:szCs w:val="24"/>
        </w:rPr>
        <w:t xml:space="preserve"> watapata baraka ya Mungu</w:t>
      </w:r>
      <w:r w:rsidR="00614E26" w:rsidRPr="00431E62">
        <w:rPr>
          <w:b/>
          <w:color w:val="585858"/>
          <w:sz w:val="24"/>
          <w:szCs w:val="24"/>
        </w:rPr>
        <w:t>.</w:t>
      </w:r>
    </w:p>
    <w:p w14:paraId="38B27504" w14:textId="77777777" w:rsidR="00245B81" w:rsidRPr="00431E62" w:rsidRDefault="00245B81">
      <w:pPr>
        <w:spacing w:before="16" w:line="260" w:lineRule="exact"/>
        <w:rPr>
          <w:sz w:val="26"/>
          <w:szCs w:val="26"/>
        </w:rPr>
      </w:pPr>
    </w:p>
    <w:p w14:paraId="313FFB30" w14:textId="77777777" w:rsidR="00245B81" w:rsidRPr="00431E62" w:rsidRDefault="00614E26">
      <w:pPr>
        <w:ind w:left="5300"/>
        <w:rPr>
          <w:sz w:val="24"/>
          <w:szCs w:val="24"/>
        </w:rPr>
      </w:pPr>
      <w:r w:rsidRPr="00431E62">
        <w:rPr>
          <w:b/>
          <w:color w:val="585858"/>
          <w:sz w:val="24"/>
          <w:szCs w:val="24"/>
        </w:rPr>
        <w:t>— D</w:t>
      </w:r>
      <w:r w:rsidR="00D12518" w:rsidRPr="00431E62">
        <w:rPr>
          <w:b/>
          <w:color w:val="585858"/>
          <w:sz w:val="24"/>
          <w:szCs w:val="24"/>
        </w:rPr>
        <w:t>kt</w:t>
      </w:r>
      <w:r w:rsidRPr="00431E62">
        <w:rPr>
          <w:b/>
          <w:color w:val="585858"/>
          <w:sz w:val="24"/>
          <w:szCs w:val="24"/>
        </w:rPr>
        <w:t>. James M. Hamilton</w:t>
      </w:r>
    </w:p>
    <w:p w14:paraId="7E942704" w14:textId="77777777" w:rsidR="00245B81" w:rsidRPr="00431E62" w:rsidRDefault="00245B81">
      <w:pPr>
        <w:spacing w:before="1" w:line="280" w:lineRule="exact"/>
        <w:rPr>
          <w:sz w:val="28"/>
          <w:szCs w:val="28"/>
        </w:rPr>
      </w:pPr>
    </w:p>
    <w:p w14:paraId="14A9C8B4" w14:textId="77777777" w:rsidR="00245B81" w:rsidRPr="00431E62" w:rsidRDefault="00654187" w:rsidP="00933DCE">
      <w:pPr>
        <w:ind w:left="100" w:firstLine="720"/>
        <w:rPr>
          <w:sz w:val="24"/>
          <w:szCs w:val="24"/>
        </w:rPr>
      </w:pPr>
      <w:r w:rsidRPr="00431E62">
        <w:rPr>
          <w:sz w:val="24"/>
          <w:szCs w:val="24"/>
        </w:rPr>
        <w:t>Kando na kuwabariki wafuasi waaminifu wa Yesu</w:t>
      </w:r>
      <w:r w:rsidR="00933DCE" w:rsidRPr="00431E62">
        <w:rPr>
          <w:sz w:val="24"/>
          <w:szCs w:val="24"/>
        </w:rPr>
        <w:t>, Yohana pia alionyesha kusudi lake katika vitisho vya laana dhidi ya wale ambao hawakuwa waaminifu kwa Kristo</w:t>
      </w:r>
      <w:r w:rsidR="00614E26" w:rsidRPr="00431E62">
        <w:rPr>
          <w:sz w:val="24"/>
          <w:szCs w:val="24"/>
        </w:rPr>
        <w:t>.</w:t>
      </w:r>
    </w:p>
    <w:p w14:paraId="50856BCB" w14:textId="77777777" w:rsidR="00245B81" w:rsidRPr="00431E62" w:rsidRDefault="00245B81">
      <w:pPr>
        <w:spacing w:before="3" w:line="140" w:lineRule="exact"/>
        <w:rPr>
          <w:sz w:val="15"/>
          <w:szCs w:val="15"/>
        </w:rPr>
      </w:pPr>
    </w:p>
    <w:p w14:paraId="298532C0" w14:textId="77777777" w:rsidR="00245B81" w:rsidRPr="00431E62" w:rsidRDefault="00245B81">
      <w:pPr>
        <w:spacing w:line="200" w:lineRule="exact"/>
      </w:pPr>
    </w:p>
    <w:p w14:paraId="75F8A7B8" w14:textId="77777777" w:rsidR="00245B81" w:rsidRPr="00431E62" w:rsidRDefault="00245B81">
      <w:pPr>
        <w:spacing w:line="200" w:lineRule="exact"/>
      </w:pPr>
    </w:p>
    <w:p w14:paraId="5F4731FB" w14:textId="77777777" w:rsidR="00245B81" w:rsidRPr="00431E62" w:rsidRDefault="00614E26">
      <w:pPr>
        <w:ind w:left="3170" w:right="3170"/>
        <w:jc w:val="center"/>
        <w:rPr>
          <w:sz w:val="22"/>
          <w:szCs w:val="22"/>
        </w:rPr>
      </w:pPr>
      <w:r w:rsidRPr="00431E62">
        <w:rPr>
          <w:b/>
          <w:color w:val="2B5376"/>
          <w:spacing w:val="1"/>
          <w:sz w:val="28"/>
          <w:szCs w:val="28"/>
        </w:rPr>
        <w:t>T</w:t>
      </w:r>
      <w:r w:rsidR="00065DCE" w:rsidRPr="00431E62">
        <w:rPr>
          <w:b/>
          <w:color w:val="2B5376"/>
          <w:sz w:val="22"/>
          <w:szCs w:val="22"/>
        </w:rPr>
        <w:t>ISHIO</w:t>
      </w:r>
      <w:r w:rsidRPr="00431E62">
        <w:rPr>
          <w:b/>
          <w:color w:val="2B5376"/>
          <w:spacing w:val="-2"/>
          <w:sz w:val="22"/>
          <w:szCs w:val="22"/>
        </w:rPr>
        <w:t xml:space="preserve"> </w:t>
      </w:r>
      <w:r w:rsidR="00065DCE" w:rsidRPr="00431E62">
        <w:rPr>
          <w:b/>
          <w:color w:val="2B5376"/>
          <w:spacing w:val="-1"/>
          <w:sz w:val="22"/>
          <w:szCs w:val="22"/>
        </w:rPr>
        <w:t>LA</w:t>
      </w:r>
      <w:r w:rsidRPr="00431E62">
        <w:rPr>
          <w:b/>
          <w:color w:val="2B5376"/>
          <w:spacing w:val="-1"/>
          <w:sz w:val="22"/>
          <w:szCs w:val="22"/>
        </w:rPr>
        <w:t xml:space="preserve"> </w:t>
      </w:r>
      <w:r w:rsidR="00065DCE" w:rsidRPr="00431E62">
        <w:rPr>
          <w:b/>
          <w:color w:val="2B5376"/>
          <w:spacing w:val="1"/>
          <w:w w:val="99"/>
          <w:sz w:val="28"/>
          <w:szCs w:val="28"/>
        </w:rPr>
        <w:t>L</w:t>
      </w:r>
      <w:r w:rsidR="00065DCE" w:rsidRPr="00431E62">
        <w:rPr>
          <w:b/>
          <w:color w:val="2B5376"/>
          <w:spacing w:val="-1"/>
          <w:sz w:val="22"/>
          <w:szCs w:val="22"/>
        </w:rPr>
        <w:t>AANA</w:t>
      </w:r>
    </w:p>
    <w:p w14:paraId="49555901" w14:textId="77777777" w:rsidR="00245B81" w:rsidRPr="00431E62" w:rsidRDefault="00245B81">
      <w:pPr>
        <w:spacing w:before="12" w:line="260" w:lineRule="exact"/>
        <w:rPr>
          <w:sz w:val="26"/>
          <w:szCs w:val="26"/>
        </w:rPr>
      </w:pPr>
    </w:p>
    <w:p w14:paraId="6A4447A3" w14:textId="77777777" w:rsidR="00245B81" w:rsidRPr="00431E62" w:rsidRDefault="00B066A0" w:rsidP="00B066A0">
      <w:pPr>
        <w:ind w:firstLine="720"/>
        <w:rPr>
          <w:sz w:val="24"/>
          <w:szCs w:val="24"/>
        </w:rPr>
      </w:pPr>
      <w:r w:rsidRPr="00431E62">
        <w:rPr>
          <w:sz w:val="24"/>
          <w:szCs w:val="24"/>
        </w:rPr>
        <w:t xml:space="preserve">Sikiliza mfano mmoja tu wa tishio la Yesu dhidi ya kanisa la Laodikia katika kitabu cha Ufunuo faslu ya </w:t>
      </w:r>
      <w:r w:rsidR="00614E26" w:rsidRPr="00431E62">
        <w:rPr>
          <w:sz w:val="24"/>
          <w:szCs w:val="24"/>
        </w:rPr>
        <w:t>3:16:</w:t>
      </w:r>
    </w:p>
    <w:p w14:paraId="587D34F8" w14:textId="77777777" w:rsidR="00245B81" w:rsidRPr="00431E62" w:rsidRDefault="00245B81">
      <w:pPr>
        <w:spacing w:before="1" w:line="280" w:lineRule="exact"/>
        <w:rPr>
          <w:sz w:val="28"/>
          <w:szCs w:val="28"/>
        </w:rPr>
      </w:pPr>
    </w:p>
    <w:p w14:paraId="5665F87E" w14:textId="77777777" w:rsidR="00245B81" w:rsidRPr="00431E62" w:rsidRDefault="00614E26">
      <w:pPr>
        <w:spacing w:line="260" w:lineRule="exact"/>
        <w:ind w:left="820" w:right="779"/>
        <w:jc w:val="both"/>
        <w:rPr>
          <w:sz w:val="24"/>
          <w:szCs w:val="24"/>
        </w:rPr>
      </w:pPr>
      <w:r w:rsidRPr="00431E62">
        <w:rPr>
          <w:color w:val="2B5376"/>
          <w:sz w:val="24"/>
          <w:szCs w:val="24"/>
        </w:rPr>
        <w:t>B</w:t>
      </w:r>
      <w:r w:rsidR="00140F88" w:rsidRPr="00431E62">
        <w:rPr>
          <w:color w:val="2B5376"/>
          <w:sz w:val="24"/>
          <w:szCs w:val="24"/>
        </w:rPr>
        <w:t>a</w:t>
      </w:r>
      <w:r w:rsidRPr="00431E62">
        <w:rPr>
          <w:color w:val="2B5376"/>
          <w:sz w:val="24"/>
          <w:szCs w:val="24"/>
        </w:rPr>
        <w:t>s</w:t>
      </w:r>
      <w:r w:rsidR="00A53BF9" w:rsidRPr="00431E62">
        <w:rPr>
          <w:color w:val="2B5376"/>
          <w:sz w:val="24"/>
          <w:szCs w:val="24"/>
        </w:rPr>
        <w:t>i, kwa sababu una</w:t>
      </w:r>
      <w:r w:rsidR="00140F88" w:rsidRPr="00431E62">
        <w:rPr>
          <w:color w:val="2B5376"/>
          <w:sz w:val="24"/>
          <w:szCs w:val="24"/>
        </w:rPr>
        <w:t xml:space="preserve"> uvuguvugu</w:t>
      </w:r>
      <w:r w:rsidR="00A53BF9" w:rsidRPr="00431E62">
        <w:rPr>
          <w:color w:val="2B5376"/>
          <w:sz w:val="24"/>
          <w:szCs w:val="24"/>
        </w:rPr>
        <w:t>,</w:t>
      </w:r>
      <w:r w:rsidR="00140F88" w:rsidRPr="00431E62">
        <w:rPr>
          <w:color w:val="2B5376"/>
          <w:sz w:val="24"/>
          <w:szCs w:val="24"/>
        </w:rPr>
        <w:t xml:space="preserve"> </w:t>
      </w:r>
      <w:r w:rsidR="00A53BF9" w:rsidRPr="00431E62">
        <w:rPr>
          <w:color w:val="2B5376"/>
          <w:sz w:val="24"/>
          <w:szCs w:val="24"/>
        </w:rPr>
        <w:t xml:space="preserve">wala </w:t>
      </w:r>
      <w:r w:rsidR="00140F88" w:rsidRPr="00431E62">
        <w:rPr>
          <w:color w:val="2B5376"/>
          <w:sz w:val="24"/>
          <w:szCs w:val="24"/>
        </w:rPr>
        <w:t xml:space="preserve">hu baridi wala moto, nitakutapika utoke katika kinywa changu </w:t>
      </w:r>
      <w:r w:rsidRPr="00431E62">
        <w:rPr>
          <w:color w:val="2B5376"/>
          <w:sz w:val="24"/>
          <w:szCs w:val="24"/>
        </w:rPr>
        <w:t>(</w:t>
      </w:r>
      <w:r w:rsidR="00140F88" w:rsidRPr="00431E62">
        <w:rPr>
          <w:color w:val="2B5376"/>
          <w:sz w:val="24"/>
          <w:szCs w:val="24"/>
        </w:rPr>
        <w:t xml:space="preserve">Ufunuo </w:t>
      </w:r>
      <w:r w:rsidRPr="00431E62">
        <w:rPr>
          <w:color w:val="2B5376"/>
          <w:sz w:val="24"/>
          <w:szCs w:val="24"/>
        </w:rPr>
        <w:t>3:16).</w:t>
      </w:r>
    </w:p>
    <w:p w14:paraId="20FAD0EB" w14:textId="77777777" w:rsidR="00245B81" w:rsidRPr="00431E62" w:rsidRDefault="00245B81">
      <w:pPr>
        <w:spacing w:before="13" w:line="260" w:lineRule="exact"/>
        <w:rPr>
          <w:sz w:val="26"/>
          <w:szCs w:val="26"/>
        </w:rPr>
      </w:pPr>
    </w:p>
    <w:p w14:paraId="512D845D" w14:textId="77777777" w:rsidR="00245B81" w:rsidRPr="00431E62" w:rsidRDefault="00140F88">
      <w:pPr>
        <w:ind w:left="100" w:right="59" w:firstLine="720"/>
        <w:jc w:val="both"/>
        <w:rPr>
          <w:sz w:val="24"/>
          <w:szCs w:val="24"/>
        </w:rPr>
      </w:pPr>
      <w:r w:rsidRPr="00431E62">
        <w:rPr>
          <w:sz w:val="24"/>
          <w:szCs w:val="24"/>
        </w:rPr>
        <w:t>Maneno haya yaliwahimiza sana wasomaji wa Yohana watubu dhambi zao na kuishi katika utii wa</w:t>
      </w:r>
      <w:r w:rsidR="00A53BF9" w:rsidRPr="00431E62">
        <w:rPr>
          <w:sz w:val="24"/>
          <w:szCs w:val="24"/>
        </w:rPr>
        <w:t xml:space="preserve"> hamu kwa Yesu. Tishio la kutapikwa</w:t>
      </w:r>
      <w:r w:rsidRPr="00431E62">
        <w:rPr>
          <w:sz w:val="24"/>
          <w:szCs w:val="24"/>
        </w:rPr>
        <w:t xml:space="preserve"> kutoka kinywani mwa Kristo lili</w:t>
      </w:r>
      <w:r w:rsidR="00A53BF9" w:rsidRPr="00431E62">
        <w:rPr>
          <w:sz w:val="24"/>
          <w:szCs w:val="24"/>
        </w:rPr>
        <w:t>onya wadhiha</w:t>
      </w:r>
      <w:r w:rsidRPr="00431E62">
        <w:rPr>
          <w:sz w:val="24"/>
          <w:szCs w:val="24"/>
        </w:rPr>
        <w:t xml:space="preserve"> kwamba uasi wa wazi dhidi ya</w:t>
      </w:r>
      <w:r w:rsidR="00A53BF9" w:rsidRPr="00431E62">
        <w:rPr>
          <w:sz w:val="24"/>
          <w:szCs w:val="24"/>
        </w:rPr>
        <w:t xml:space="preserve"> Yesu ungesababisha laana za ki</w:t>
      </w:r>
      <w:r w:rsidRPr="00431E62">
        <w:rPr>
          <w:sz w:val="24"/>
          <w:szCs w:val="24"/>
        </w:rPr>
        <w:t>ungu. Aina hizi za vitisho zi</w:t>
      </w:r>
      <w:r w:rsidR="00A53BF9" w:rsidRPr="00431E62">
        <w:rPr>
          <w:sz w:val="24"/>
          <w:szCs w:val="24"/>
        </w:rPr>
        <w:t>lijumuishwa ili hadhira asilia wa Yohana wa</w:t>
      </w:r>
      <w:r w:rsidRPr="00431E62">
        <w:rPr>
          <w:sz w:val="24"/>
          <w:szCs w:val="24"/>
        </w:rPr>
        <w:t>some maono yaliyofuat</w:t>
      </w:r>
      <w:r w:rsidR="00A37005" w:rsidRPr="00431E62">
        <w:rPr>
          <w:sz w:val="24"/>
          <w:szCs w:val="24"/>
        </w:rPr>
        <w:t>a kwa ufahamu wa laana za Mungu</w:t>
      </w:r>
      <w:r w:rsidR="00614E26" w:rsidRPr="00431E62">
        <w:rPr>
          <w:sz w:val="24"/>
          <w:szCs w:val="24"/>
        </w:rPr>
        <w:t>.</w:t>
      </w:r>
    </w:p>
    <w:p w14:paraId="5A3BB814" w14:textId="77777777" w:rsidR="00245B81" w:rsidRPr="00431E62" w:rsidRDefault="00A53BF9">
      <w:pPr>
        <w:spacing w:before="2"/>
        <w:ind w:left="100" w:right="59" w:firstLine="720"/>
        <w:jc w:val="both"/>
        <w:rPr>
          <w:sz w:val="24"/>
          <w:szCs w:val="24"/>
        </w:rPr>
      </w:pPr>
      <w:r w:rsidRPr="00431E62">
        <w:rPr>
          <w:sz w:val="24"/>
          <w:szCs w:val="24"/>
        </w:rPr>
        <w:t>Kama mwandishi, Yohana aliangazia laana hizi mara nyingi ili kuwahimiza waumini wa uwongo na wa kweli kutubu dhambi zao. Kwa mfano, katik</w:t>
      </w:r>
      <w:r w:rsidR="00E2001A" w:rsidRPr="00431E62">
        <w:rPr>
          <w:sz w:val="24"/>
          <w:szCs w:val="24"/>
        </w:rPr>
        <w:t>a sehemu kadhaa maono ya Yohana</w:t>
      </w:r>
      <w:r w:rsidRPr="00431E62">
        <w:rPr>
          <w:sz w:val="24"/>
          <w:szCs w:val="24"/>
        </w:rPr>
        <w:t xml:space="preserve"> yalieleza adhabu zinazowaangukia wale wanaomwabudu mnyama huyo.  Waabudu sanamu hawa wamepondwa kati</w:t>
      </w:r>
      <w:r w:rsidR="00A42828" w:rsidRPr="00431E62">
        <w:rPr>
          <w:sz w:val="24"/>
          <w:szCs w:val="24"/>
        </w:rPr>
        <w:t>ka shinikizo la mvinyo ya gadhabu ya</w:t>
      </w:r>
      <w:r w:rsidR="00E2001A" w:rsidRPr="00431E62">
        <w:rPr>
          <w:sz w:val="24"/>
          <w:szCs w:val="24"/>
        </w:rPr>
        <w:t xml:space="preserve"> Mungu</w:t>
      </w:r>
      <w:r w:rsidRPr="00431E62">
        <w:rPr>
          <w:sz w:val="24"/>
          <w:szCs w:val="24"/>
        </w:rPr>
        <w:t xml:space="preserve"> katika </w:t>
      </w:r>
      <w:r w:rsidR="00E2001A" w:rsidRPr="00431E62">
        <w:rPr>
          <w:sz w:val="24"/>
          <w:szCs w:val="24"/>
        </w:rPr>
        <w:t xml:space="preserve">kitabu cha </w:t>
      </w:r>
      <w:r w:rsidRPr="00431E62">
        <w:rPr>
          <w:sz w:val="24"/>
          <w:szCs w:val="24"/>
        </w:rPr>
        <w:t xml:space="preserve">Ufunuo </w:t>
      </w:r>
      <w:r w:rsidR="00E2001A" w:rsidRPr="00431E62">
        <w:rPr>
          <w:sz w:val="24"/>
          <w:szCs w:val="24"/>
        </w:rPr>
        <w:t xml:space="preserve">faslu ya </w:t>
      </w:r>
      <w:r w:rsidRPr="00431E62">
        <w:rPr>
          <w:sz w:val="24"/>
          <w:szCs w:val="24"/>
        </w:rPr>
        <w:t xml:space="preserve">14.  </w:t>
      </w:r>
      <w:r w:rsidR="00E2001A" w:rsidRPr="00431E62">
        <w:rPr>
          <w:sz w:val="24"/>
          <w:szCs w:val="24"/>
        </w:rPr>
        <w:t>Katika faslu ya 16 ya kitabu cha Ufunuo, wanateswa na magonjwa</w:t>
      </w:r>
      <w:r w:rsidR="002F5B03" w:rsidRPr="00431E62">
        <w:rPr>
          <w:sz w:val="24"/>
          <w:szCs w:val="24"/>
        </w:rPr>
        <w:t xml:space="preserve">. Na katika faslu ya 19–21 wamechomwa </w:t>
      </w:r>
      <w:r w:rsidR="00E2001A" w:rsidRPr="00431E62">
        <w:rPr>
          <w:sz w:val="24"/>
          <w:szCs w:val="24"/>
        </w:rPr>
        <w:t>katika ziwa la moto</w:t>
      </w:r>
      <w:r w:rsidRPr="00431E62">
        <w:rPr>
          <w:sz w:val="24"/>
          <w:szCs w:val="24"/>
        </w:rPr>
        <w:t xml:space="preserve">. </w:t>
      </w:r>
      <w:r w:rsidR="002F5B03" w:rsidRPr="00431E62">
        <w:rPr>
          <w:sz w:val="24"/>
          <w:szCs w:val="24"/>
        </w:rPr>
        <w:t xml:space="preserve">Mistari hii </w:t>
      </w:r>
      <w:r w:rsidRPr="00431E62">
        <w:rPr>
          <w:sz w:val="24"/>
          <w:szCs w:val="24"/>
        </w:rPr>
        <w:t>ilikuwa vitisho vya kweli dhidi ya waumini wa uwongo katika makan</w:t>
      </w:r>
      <w:r w:rsidR="002F5B03" w:rsidRPr="00431E62">
        <w:rPr>
          <w:sz w:val="24"/>
          <w:szCs w:val="24"/>
        </w:rPr>
        <w:t>isa ya Asia Ndogo. Lakini pia</w:t>
      </w:r>
      <w:r w:rsidR="0002143B" w:rsidRPr="00431E62">
        <w:rPr>
          <w:sz w:val="24"/>
          <w:szCs w:val="24"/>
        </w:rPr>
        <w:t xml:space="preserve"> i</w:t>
      </w:r>
      <w:r w:rsidRPr="00431E62">
        <w:rPr>
          <w:sz w:val="24"/>
          <w:szCs w:val="24"/>
        </w:rPr>
        <w:t>nge</w:t>
      </w:r>
      <w:r w:rsidR="0002143B" w:rsidRPr="00431E62">
        <w:rPr>
          <w:sz w:val="24"/>
          <w:szCs w:val="24"/>
        </w:rPr>
        <w:t>li</w:t>
      </w:r>
      <w:r w:rsidRPr="00431E62">
        <w:rPr>
          <w:sz w:val="24"/>
          <w:szCs w:val="24"/>
        </w:rPr>
        <w:t>wahimiza waumini wa kweli kuepuka aina za tabia na mitazamo ili</w:t>
      </w:r>
      <w:r w:rsidR="00E2001A" w:rsidRPr="00431E62">
        <w:rPr>
          <w:sz w:val="24"/>
          <w:szCs w:val="24"/>
        </w:rPr>
        <w:t>yoongoza kwenye hukumu ya Mungu</w:t>
      </w:r>
      <w:r w:rsidR="00614E26" w:rsidRPr="00431E62">
        <w:rPr>
          <w:sz w:val="24"/>
          <w:szCs w:val="24"/>
        </w:rPr>
        <w:t>.</w:t>
      </w:r>
    </w:p>
    <w:p w14:paraId="4011BE5E" w14:textId="77777777" w:rsidR="00245B81" w:rsidRPr="00431E62" w:rsidRDefault="00245B81">
      <w:pPr>
        <w:spacing w:before="4" w:line="120" w:lineRule="exact"/>
        <w:rPr>
          <w:sz w:val="12"/>
          <w:szCs w:val="12"/>
        </w:rPr>
      </w:pPr>
    </w:p>
    <w:p w14:paraId="03C0F398" w14:textId="77777777" w:rsidR="00245B81" w:rsidRPr="00431E62" w:rsidRDefault="00245B81">
      <w:pPr>
        <w:spacing w:line="200" w:lineRule="exact"/>
      </w:pPr>
    </w:p>
    <w:p w14:paraId="75405444" w14:textId="77777777" w:rsidR="00D4703F" w:rsidRDefault="002E1868" w:rsidP="00E66EE2">
      <w:pPr>
        <w:ind w:left="820" w:right="779"/>
        <w:jc w:val="both"/>
        <w:rPr>
          <w:b/>
          <w:color w:val="585858"/>
          <w:sz w:val="24"/>
          <w:szCs w:val="24"/>
        </w:rPr>
      </w:pPr>
      <w:r w:rsidRPr="00431E62">
        <w:rPr>
          <w:b/>
          <w:color w:val="585858"/>
          <w:sz w:val="24"/>
          <w:szCs w:val="24"/>
        </w:rPr>
        <w:t>Maonyo ya hukumu katika kitabu cha Ufunuo kwa kweli yana madhumuni mawili. Kwa upande mmoja, kwa waumini wanaosimama imara, wanao</w:t>
      </w:r>
      <w:r w:rsidR="004A3630" w:rsidRPr="00431E62">
        <w:rPr>
          <w:b/>
          <w:color w:val="585858"/>
          <w:sz w:val="24"/>
          <w:szCs w:val="24"/>
        </w:rPr>
        <w:t>stahamili</w:t>
      </w:r>
      <w:r w:rsidRPr="00431E62">
        <w:rPr>
          <w:b/>
          <w:color w:val="585858"/>
          <w:sz w:val="24"/>
          <w:szCs w:val="24"/>
        </w:rPr>
        <w:t xml:space="preserve"> mateso, ni ukumbusho na ahadi ya kwamba haki il</w:t>
      </w:r>
      <w:r w:rsidR="004A3630" w:rsidRPr="00431E62">
        <w:rPr>
          <w:b/>
          <w:color w:val="585858"/>
          <w:sz w:val="24"/>
          <w:szCs w:val="24"/>
        </w:rPr>
        <w:t>iyocheleweshwa sio kweli kwamba ni haki iliyokataliwa</w:t>
      </w:r>
      <w:r w:rsidRPr="00431E62">
        <w:rPr>
          <w:b/>
          <w:color w:val="585858"/>
          <w:sz w:val="24"/>
          <w:szCs w:val="24"/>
        </w:rPr>
        <w:t>, kwamba siku inakuja ambapo wale ambao</w:t>
      </w:r>
      <w:r w:rsidR="004A3630" w:rsidRPr="00431E62">
        <w:rPr>
          <w:b/>
          <w:color w:val="585858"/>
          <w:sz w:val="24"/>
          <w:szCs w:val="24"/>
        </w:rPr>
        <w:t xml:space="preserve"> wamefanya maisha ya Wakristo</w:t>
      </w:r>
      <w:r w:rsidRPr="00431E62">
        <w:rPr>
          <w:b/>
          <w:color w:val="585858"/>
          <w:sz w:val="24"/>
          <w:szCs w:val="24"/>
        </w:rPr>
        <w:t xml:space="preserve"> kuw</w:t>
      </w:r>
      <w:r w:rsidR="004A3630" w:rsidRPr="00431E62">
        <w:rPr>
          <w:b/>
          <w:color w:val="585858"/>
          <w:sz w:val="24"/>
          <w:szCs w:val="24"/>
        </w:rPr>
        <w:t>a duni, au kuchukua maisha ya Wakristo, w</w:t>
      </w:r>
      <w:r w:rsidRPr="00431E62">
        <w:rPr>
          <w:b/>
          <w:color w:val="585858"/>
          <w:sz w:val="24"/>
          <w:szCs w:val="24"/>
        </w:rPr>
        <w:t>atafikishwa mahakamani</w:t>
      </w:r>
      <w:r w:rsidR="00E66EE2" w:rsidRPr="00431E62">
        <w:rPr>
          <w:b/>
          <w:color w:val="585858"/>
          <w:sz w:val="24"/>
          <w:szCs w:val="24"/>
        </w:rPr>
        <w:t xml:space="preserve">… </w:t>
      </w:r>
      <w:r w:rsidR="00B92FD0" w:rsidRPr="00431E62">
        <w:rPr>
          <w:b/>
          <w:color w:val="585858"/>
          <w:sz w:val="24"/>
          <w:szCs w:val="24"/>
        </w:rPr>
        <w:t>Kwa upande mwingine, kuna makanisa katika karne ya kwanza k</w:t>
      </w:r>
      <w:r w:rsidR="00754B1F" w:rsidRPr="00431E62">
        <w:rPr>
          <w:b/>
          <w:color w:val="585858"/>
          <w:sz w:val="24"/>
          <w:szCs w:val="24"/>
        </w:rPr>
        <w:t>ama yalivyo leo ambayo hushawish</w:t>
      </w:r>
      <w:r w:rsidR="00B92FD0" w:rsidRPr="00431E62">
        <w:rPr>
          <w:b/>
          <w:color w:val="585858"/>
          <w:sz w:val="24"/>
          <w:szCs w:val="24"/>
        </w:rPr>
        <w:t xml:space="preserve">iwa sana na mvuto wa </w:t>
      </w:r>
    </w:p>
    <w:p w14:paraId="1C17077B" w14:textId="77777777" w:rsidR="00D4703F" w:rsidRDefault="00D4703F" w:rsidP="00E66EE2">
      <w:pPr>
        <w:ind w:left="820" w:right="779"/>
        <w:jc w:val="both"/>
        <w:rPr>
          <w:b/>
          <w:color w:val="585858"/>
          <w:sz w:val="24"/>
          <w:szCs w:val="24"/>
        </w:rPr>
      </w:pPr>
    </w:p>
    <w:p w14:paraId="6DE73D04" w14:textId="3A86BA46" w:rsidR="002700DA" w:rsidRDefault="00B92FD0" w:rsidP="00D4703F">
      <w:pPr>
        <w:ind w:left="820" w:right="779"/>
        <w:jc w:val="both"/>
        <w:rPr>
          <w:b/>
          <w:color w:val="585858"/>
          <w:sz w:val="24"/>
          <w:szCs w:val="24"/>
        </w:rPr>
      </w:pPr>
      <w:r w:rsidRPr="00431E62">
        <w:rPr>
          <w:b/>
          <w:color w:val="585858"/>
          <w:sz w:val="24"/>
          <w:szCs w:val="24"/>
        </w:rPr>
        <w:t>utamaduni unao</w:t>
      </w:r>
      <w:r w:rsidR="00754B1F" w:rsidRPr="00431E62">
        <w:rPr>
          <w:b/>
          <w:color w:val="585858"/>
          <w:sz w:val="24"/>
          <w:szCs w:val="24"/>
        </w:rPr>
        <w:t>wa</w:t>
      </w:r>
      <w:r w:rsidRPr="00431E62">
        <w:rPr>
          <w:b/>
          <w:color w:val="585858"/>
          <w:sz w:val="24"/>
          <w:szCs w:val="24"/>
        </w:rPr>
        <w:t xml:space="preserve">zunguka. Babeli ya kahaba katika maono ambayo amepewa Yohana katika </w:t>
      </w:r>
      <w:r w:rsidR="00754B1F" w:rsidRPr="00431E62">
        <w:rPr>
          <w:b/>
          <w:color w:val="585858"/>
          <w:sz w:val="24"/>
          <w:szCs w:val="24"/>
        </w:rPr>
        <w:t xml:space="preserve">kitabu cha </w:t>
      </w:r>
      <w:r w:rsidRPr="00431E62">
        <w:rPr>
          <w:b/>
          <w:color w:val="585858"/>
          <w:sz w:val="24"/>
          <w:szCs w:val="24"/>
        </w:rPr>
        <w:t xml:space="preserve">Ufunuo </w:t>
      </w:r>
      <w:r w:rsidR="00754B1F" w:rsidRPr="00431E62">
        <w:rPr>
          <w:b/>
          <w:color w:val="585858"/>
          <w:sz w:val="24"/>
          <w:szCs w:val="24"/>
        </w:rPr>
        <w:t xml:space="preserve">faslu ya </w:t>
      </w:r>
      <w:r w:rsidRPr="00431E62">
        <w:rPr>
          <w:b/>
          <w:color w:val="585858"/>
          <w:sz w:val="24"/>
          <w:szCs w:val="24"/>
        </w:rPr>
        <w:t>17 amevaa vizuri</w:t>
      </w:r>
      <w:r w:rsidR="002700DA">
        <w:rPr>
          <w:b/>
          <w:color w:val="585858"/>
          <w:sz w:val="24"/>
          <w:szCs w:val="24"/>
        </w:rPr>
        <w:t xml:space="preserve"> </w:t>
      </w:r>
    </w:p>
    <w:p w14:paraId="75DB0170" w14:textId="5DA4D8EF" w:rsidR="00245B81" w:rsidRPr="00D4703F" w:rsidRDefault="00754B1F" w:rsidP="00D4703F">
      <w:pPr>
        <w:ind w:left="820" w:right="779"/>
        <w:jc w:val="both"/>
        <w:rPr>
          <w:b/>
          <w:color w:val="585858"/>
          <w:sz w:val="24"/>
          <w:szCs w:val="24"/>
        </w:rPr>
      </w:pPr>
      <w:r w:rsidRPr="00431E62">
        <w:rPr>
          <w:b/>
          <w:color w:val="585858"/>
          <w:sz w:val="24"/>
          <w:szCs w:val="24"/>
        </w:rPr>
        <w:t>sana</w:t>
      </w:r>
      <w:r w:rsidR="00B92FD0" w:rsidRPr="00431E62">
        <w:rPr>
          <w:b/>
          <w:color w:val="585858"/>
          <w:sz w:val="24"/>
          <w:szCs w:val="24"/>
        </w:rPr>
        <w:t xml:space="preserve">; anaonekana </w:t>
      </w:r>
      <w:r w:rsidRPr="00431E62">
        <w:rPr>
          <w:b/>
          <w:color w:val="585858"/>
          <w:sz w:val="24"/>
          <w:szCs w:val="24"/>
        </w:rPr>
        <w:t>mwenye kuvutia kwa njia moja. N</w:t>
      </w:r>
      <w:r w:rsidR="00B92FD0" w:rsidRPr="00431E62">
        <w:rPr>
          <w:b/>
          <w:color w:val="585858"/>
          <w:sz w:val="24"/>
          <w:szCs w:val="24"/>
        </w:rPr>
        <w:t>a</w:t>
      </w:r>
      <w:r w:rsidRPr="00431E62">
        <w:rPr>
          <w:b/>
          <w:color w:val="585858"/>
          <w:sz w:val="24"/>
          <w:szCs w:val="24"/>
        </w:rPr>
        <w:t>ye ana</w:t>
      </w:r>
      <w:r w:rsidR="00B92FD0" w:rsidRPr="00431E62">
        <w:rPr>
          <w:b/>
          <w:color w:val="585858"/>
          <w:sz w:val="24"/>
          <w:szCs w:val="24"/>
        </w:rPr>
        <w:t xml:space="preserve"> kikombe mkonon</w:t>
      </w:r>
      <w:r w:rsidRPr="00431E62">
        <w:rPr>
          <w:b/>
          <w:color w:val="585858"/>
          <w:sz w:val="24"/>
          <w:szCs w:val="24"/>
        </w:rPr>
        <w:t xml:space="preserve">i mwake kilicho na damu ya watakatifu, </w:t>
      </w:r>
      <w:r w:rsidR="00B92FD0" w:rsidRPr="00431E62">
        <w:rPr>
          <w:b/>
          <w:color w:val="585858"/>
          <w:sz w:val="24"/>
          <w:szCs w:val="24"/>
        </w:rPr>
        <w:t>hi</w:t>
      </w:r>
      <w:r w:rsidRPr="00431E62">
        <w:rPr>
          <w:b/>
          <w:color w:val="585858"/>
          <w:sz w:val="24"/>
          <w:szCs w:val="24"/>
        </w:rPr>
        <w:t>v</w:t>
      </w:r>
      <w:r w:rsidR="00B92FD0" w:rsidRPr="00431E62">
        <w:rPr>
          <w:b/>
          <w:color w:val="585858"/>
          <w:sz w:val="24"/>
          <w:szCs w:val="24"/>
        </w:rPr>
        <w:t xml:space="preserve">yo hata huko tunajua jinsi alivyo mkatili kama mwakilishi wa rufaa ya anasa inayotokana na ukatili, lakini tunaweza kujaribiwa.  </w:t>
      </w:r>
      <w:r w:rsidRPr="00431E62">
        <w:rPr>
          <w:b/>
          <w:color w:val="585858"/>
          <w:sz w:val="24"/>
          <w:szCs w:val="24"/>
        </w:rPr>
        <w:t xml:space="preserve">Katika kitabuu cha Ufunuo faslu ya 2 na ya 3 tunaona </w:t>
      </w:r>
      <w:r w:rsidR="00B92FD0" w:rsidRPr="00431E62">
        <w:rPr>
          <w:b/>
          <w:color w:val="585858"/>
          <w:sz w:val="24"/>
          <w:szCs w:val="24"/>
        </w:rPr>
        <w:t>baadh</w:t>
      </w:r>
      <w:r w:rsidR="00E40052" w:rsidRPr="00431E62">
        <w:rPr>
          <w:b/>
          <w:color w:val="585858"/>
          <w:sz w:val="24"/>
          <w:szCs w:val="24"/>
        </w:rPr>
        <w:t>i ya makanisa ambayo Yohana aliyal</w:t>
      </w:r>
      <w:r w:rsidR="00B92FD0" w:rsidRPr="00431E62">
        <w:rPr>
          <w:b/>
          <w:color w:val="585858"/>
          <w:sz w:val="24"/>
          <w:szCs w:val="24"/>
        </w:rPr>
        <w:t>et</w:t>
      </w:r>
      <w:r w:rsidR="00E40052" w:rsidRPr="00431E62">
        <w:rPr>
          <w:b/>
          <w:color w:val="585858"/>
          <w:sz w:val="24"/>
          <w:szCs w:val="24"/>
        </w:rPr>
        <w:t>e</w:t>
      </w:r>
      <w:r w:rsidR="00B92FD0" w:rsidRPr="00431E62">
        <w:rPr>
          <w:b/>
          <w:color w:val="585858"/>
          <w:sz w:val="24"/>
          <w:szCs w:val="24"/>
        </w:rPr>
        <w:t>a kitabu hiki kwa mara ya kwanza yalijar</w:t>
      </w:r>
      <w:r w:rsidR="00E40052" w:rsidRPr="00431E62">
        <w:rPr>
          <w:b/>
          <w:color w:val="585858"/>
          <w:sz w:val="24"/>
          <w:szCs w:val="24"/>
        </w:rPr>
        <w:t>ibiwa na mvuto wa utamaduni. H</w:t>
      </w:r>
      <w:r w:rsidR="00B92FD0" w:rsidRPr="00431E62">
        <w:rPr>
          <w:b/>
          <w:color w:val="585858"/>
          <w:sz w:val="24"/>
          <w:szCs w:val="24"/>
        </w:rPr>
        <w:t>ivyo</w:t>
      </w:r>
      <w:r w:rsidR="00E40052" w:rsidRPr="00431E62">
        <w:rPr>
          <w:b/>
          <w:color w:val="585858"/>
          <w:sz w:val="24"/>
          <w:szCs w:val="24"/>
        </w:rPr>
        <w:t>, hilo ni onyo la busara</w:t>
      </w:r>
      <w:r w:rsidR="00B92FD0" w:rsidRPr="00431E62">
        <w:rPr>
          <w:b/>
          <w:color w:val="585858"/>
          <w:sz w:val="24"/>
          <w:szCs w:val="24"/>
        </w:rPr>
        <w:t xml:space="preserve"> kwa waumini wasipotoshwe na mvuto wa utamaduni na hamu ya kujifurahisha kimwili</w:t>
      </w:r>
      <w:r w:rsidR="00614E26" w:rsidRPr="00431E62">
        <w:rPr>
          <w:b/>
          <w:color w:val="585858"/>
          <w:sz w:val="24"/>
          <w:szCs w:val="24"/>
        </w:rPr>
        <w:t>.</w:t>
      </w:r>
    </w:p>
    <w:p w14:paraId="6DD31F38" w14:textId="77777777" w:rsidR="00245B81" w:rsidRPr="00431E62" w:rsidRDefault="00614E26">
      <w:pPr>
        <w:ind w:left="5419"/>
        <w:rPr>
          <w:sz w:val="24"/>
          <w:szCs w:val="24"/>
        </w:rPr>
      </w:pPr>
      <w:r w:rsidRPr="00431E62">
        <w:rPr>
          <w:b/>
          <w:color w:val="585858"/>
          <w:sz w:val="24"/>
          <w:szCs w:val="24"/>
        </w:rPr>
        <w:t>— D</w:t>
      </w:r>
      <w:r w:rsidR="00D12518" w:rsidRPr="00431E62">
        <w:rPr>
          <w:b/>
          <w:color w:val="585858"/>
          <w:sz w:val="24"/>
          <w:szCs w:val="24"/>
        </w:rPr>
        <w:t>kt</w:t>
      </w:r>
      <w:r w:rsidRPr="00431E62">
        <w:rPr>
          <w:b/>
          <w:color w:val="585858"/>
          <w:sz w:val="24"/>
          <w:szCs w:val="24"/>
        </w:rPr>
        <w:t>. Dennis E. Johnson</w:t>
      </w:r>
    </w:p>
    <w:p w14:paraId="57619929" w14:textId="77777777" w:rsidR="00245B81" w:rsidRPr="00431E62" w:rsidRDefault="00245B81">
      <w:pPr>
        <w:spacing w:before="4" w:line="140" w:lineRule="exact"/>
        <w:rPr>
          <w:sz w:val="15"/>
          <w:szCs w:val="15"/>
        </w:rPr>
      </w:pPr>
    </w:p>
    <w:p w14:paraId="563D9070" w14:textId="77777777" w:rsidR="00245B81" w:rsidRPr="00431E62" w:rsidRDefault="00245B81">
      <w:pPr>
        <w:spacing w:line="200" w:lineRule="exact"/>
      </w:pPr>
    </w:p>
    <w:p w14:paraId="12DAEAAA" w14:textId="77777777" w:rsidR="00245B81" w:rsidRPr="00431E62" w:rsidRDefault="00245B81">
      <w:pPr>
        <w:spacing w:line="200" w:lineRule="exact"/>
      </w:pPr>
    </w:p>
    <w:p w14:paraId="7369244B" w14:textId="77777777" w:rsidR="00245B81" w:rsidRPr="00431E62" w:rsidRDefault="0060792A" w:rsidP="002E1868">
      <w:pPr>
        <w:ind w:left="820" w:right="778"/>
        <w:jc w:val="both"/>
        <w:rPr>
          <w:b/>
          <w:color w:val="585858"/>
          <w:sz w:val="24"/>
          <w:szCs w:val="24"/>
        </w:rPr>
      </w:pPr>
      <w:r w:rsidRPr="00431E62">
        <w:rPr>
          <w:b/>
          <w:color w:val="585858"/>
          <w:sz w:val="24"/>
          <w:szCs w:val="24"/>
        </w:rPr>
        <w:t>Ujumbe wa kitabu cha Ufunuo kwa kweli ni kwamba ulimwengu huu ni jukwaa ambalo vita kubwa ya kiroho inafanyikia, na matendo yetu kuhusiana na vita hiyo ni muhimu, na Mungu ana kusudi na mpango katika ulimwengu huu, na tunapaswa kuishi maisha yetu kulingana na kusudi na mpango wake. Hivyo, wale wanaopinga makusudi ya Mungu wata</w:t>
      </w:r>
      <w:r w:rsidR="00834B15" w:rsidRPr="00431E62">
        <w:rPr>
          <w:b/>
          <w:color w:val="585858"/>
          <w:sz w:val="24"/>
          <w:szCs w:val="24"/>
        </w:rPr>
        <w:t>li</w:t>
      </w:r>
      <w:r w:rsidR="00B00BDF" w:rsidRPr="00431E62">
        <w:rPr>
          <w:b/>
          <w:color w:val="585858"/>
          <w:sz w:val="24"/>
          <w:szCs w:val="24"/>
        </w:rPr>
        <w:t xml:space="preserve">pa </w:t>
      </w:r>
      <w:r w:rsidR="00834B15" w:rsidRPr="00431E62">
        <w:rPr>
          <w:b/>
          <w:color w:val="585858"/>
          <w:sz w:val="24"/>
          <w:szCs w:val="24"/>
        </w:rPr>
        <w:t>gharama</w:t>
      </w:r>
      <w:r w:rsidRPr="00431E62">
        <w:rPr>
          <w:b/>
          <w:color w:val="585858"/>
          <w:sz w:val="24"/>
          <w:szCs w:val="24"/>
        </w:rPr>
        <w:t>; watakabiliwa na hukumu kutoka kwake</w:t>
      </w:r>
      <w:r w:rsidR="002E1868" w:rsidRPr="00431E62">
        <w:rPr>
          <w:b/>
          <w:color w:val="585858"/>
          <w:sz w:val="24"/>
          <w:szCs w:val="24"/>
        </w:rPr>
        <w:t xml:space="preserve">. </w:t>
      </w:r>
      <w:r w:rsidR="00834B15" w:rsidRPr="00431E62">
        <w:rPr>
          <w:b/>
          <w:color w:val="585858"/>
          <w:sz w:val="24"/>
          <w:szCs w:val="24"/>
        </w:rPr>
        <w:t>Sisi tulio waumini tuna wajibu wa kuwa waaminifu, na hivyo katika kitabu chote cha Ufunuo ujumbe unaotokea te</w:t>
      </w:r>
      <w:r w:rsidR="002E1868" w:rsidRPr="00431E62">
        <w:rPr>
          <w:b/>
          <w:color w:val="585858"/>
          <w:sz w:val="24"/>
          <w:szCs w:val="24"/>
        </w:rPr>
        <w:t>na na tena ni: shikilia</w:t>
      </w:r>
      <w:r w:rsidR="00834B15" w:rsidRPr="00431E62">
        <w:rPr>
          <w:b/>
          <w:color w:val="585858"/>
          <w:sz w:val="24"/>
          <w:szCs w:val="24"/>
        </w:rPr>
        <w:t xml:space="preserve">, subira, subiri hadi mwisho, kwa sababu Mungu atashinda, na Mungu ndiye Bwana mwenye enzi kuu, </w:t>
      </w:r>
      <w:r w:rsidR="00990ECB" w:rsidRPr="00431E62">
        <w:rPr>
          <w:b/>
          <w:color w:val="585858"/>
          <w:sz w:val="24"/>
          <w:szCs w:val="24"/>
        </w:rPr>
        <w:t xml:space="preserve">hata </w:t>
      </w:r>
      <w:r w:rsidR="00834B15" w:rsidRPr="00431E62">
        <w:rPr>
          <w:b/>
          <w:color w:val="585858"/>
          <w:sz w:val="24"/>
          <w:szCs w:val="24"/>
        </w:rPr>
        <w:t>ingawa njiani inaweza kuonekana kama mam</w:t>
      </w:r>
      <w:r w:rsidR="00990ECB" w:rsidRPr="00431E62">
        <w:rPr>
          <w:b/>
          <w:color w:val="585858"/>
          <w:sz w:val="24"/>
          <w:szCs w:val="24"/>
        </w:rPr>
        <w:t xml:space="preserve">bo yanaenda katika mwelekeo </w:t>
      </w:r>
      <w:r w:rsidR="00834B15" w:rsidRPr="00431E62">
        <w:rPr>
          <w:b/>
          <w:color w:val="585858"/>
          <w:sz w:val="24"/>
          <w:szCs w:val="24"/>
        </w:rPr>
        <w:t xml:space="preserve">mwingine. Hivyo, ukweli kwamba Mungu atahukumu uovu na </w:t>
      </w:r>
      <w:r w:rsidR="00990ECB" w:rsidRPr="00431E62">
        <w:rPr>
          <w:b/>
          <w:color w:val="585858"/>
          <w:sz w:val="24"/>
          <w:szCs w:val="24"/>
        </w:rPr>
        <w:t xml:space="preserve">kututhawabisha wema </w:t>
      </w:r>
      <w:r w:rsidR="00834B15" w:rsidRPr="00431E62">
        <w:rPr>
          <w:b/>
          <w:color w:val="585858"/>
          <w:sz w:val="24"/>
          <w:szCs w:val="24"/>
        </w:rPr>
        <w:t xml:space="preserve">hutuita kuitikia </w:t>
      </w:r>
      <w:r w:rsidR="002E1868" w:rsidRPr="00431E62">
        <w:rPr>
          <w:b/>
          <w:color w:val="585858"/>
          <w:sz w:val="24"/>
          <w:szCs w:val="24"/>
        </w:rPr>
        <w:t xml:space="preserve">ujumbe wake </w:t>
      </w:r>
      <w:r w:rsidR="00834B15" w:rsidRPr="00431E62">
        <w:rPr>
          <w:b/>
          <w:color w:val="585858"/>
          <w:sz w:val="24"/>
          <w:szCs w:val="24"/>
        </w:rPr>
        <w:t xml:space="preserve">kwa uaminifu, kwa uaminifu </w:t>
      </w:r>
      <w:r w:rsidR="002E1868" w:rsidRPr="00431E62">
        <w:rPr>
          <w:b/>
          <w:color w:val="585858"/>
          <w:sz w:val="24"/>
          <w:szCs w:val="24"/>
        </w:rPr>
        <w:t>katika</w:t>
      </w:r>
      <w:r w:rsidR="00834B15" w:rsidRPr="00431E62">
        <w:rPr>
          <w:b/>
          <w:color w:val="585858"/>
          <w:sz w:val="24"/>
          <w:szCs w:val="24"/>
        </w:rPr>
        <w:t xml:space="preserve"> kusudi lake na mpango wake</w:t>
      </w:r>
      <w:r w:rsidR="00614E26" w:rsidRPr="00431E62">
        <w:rPr>
          <w:b/>
          <w:color w:val="585858"/>
          <w:sz w:val="24"/>
          <w:szCs w:val="24"/>
        </w:rPr>
        <w:t>.</w:t>
      </w:r>
    </w:p>
    <w:p w14:paraId="23A2355A" w14:textId="77777777" w:rsidR="00245B81" w:rsidRPr="00431E62" w:rsidRDefault="00245B81">
      <w:pPr>
        <w:spacing w:before="16" w:line="260" w:lineRule="exact"/>
        <w:rPr>
          <w:sz w:val="26"/>
          <w:szCs w:val="26"/>
        </w:rPr>
      </w:pPr>
    </w:p>
    <w:p w14:paraId="20E58AF3" w14:textId="77777777" w:rsidR="00245B81" w:rsidRPr="00431E62" w:rsidRDefault="00614E26">
      <w:pPr>
        <w:ind w:left="5633"/>
        <w:rPr>
          <w:sz w:val="24"/>
          <w:szCs w:val="24"/>
        </w:rPr>
      </w:pPr>
      <w:r w:rsidRPr="00431E62">
        <w:rPr>
          <w:b/>
          <w:color w:val="585858"/>
          <w:sz w:val="24"/>
          <w:szCs w:val="24"/>
        </w:rPr>
        <w:t>— D</w:t>
      </w:r>
      <w:r w:rsidR="00D12518" w:rsidRPr="00431E62">
        <w:rPr>
          <w:b/>
          <w:color w:val="585858"/>
          <w:sz w:val="24"/>
          <w:szCs w:val="24"/>
        </w:rPr>
        <w:t>kt</w:t>
      </w:r>
      <w:r w:rsidRPr="00431E62">
        <w:rPr>
          <w:b/>
          <w:color w:val="585858"/>
          <w:sz w:val="24"/>
          <w:szCs w:val="24"/>
        </w:rPr>
        <w:t>. Mark L. Strauss</w:t>
      </w:r>
    </w:p>
    <w:p w14:paraId="21104A2C" w14:textId="77777777" w:rsidR="00245B81" w:rsidRPr="00431E62" w:rsidRDefault="00245B81">
      <w:pPr>
        <w:spacing w:before="9" w:line="100" w:lineRule="exact"/>
        <w:rPr>
          <w:sz w:val="11"/>
          <w:szCs w:val="11"/>
        </w:rPr>
      </w:pPr>
    </w:p>
    <w:p w14:paraId="08FA2ED0" w14:textId="77777777" w:rsidR="00245B81" w:rsidRPr="00431E62" w:rsidRDefault="00245B81">
      <w:pPr>
        <w:spacing w:line="200" w:lineRule="exact"/>
      </w:pPr>
    </w:p>
    <w:p w14:paraId="00E29737" w14:textId="77777777" w:rsidR="0002143B" w:rsidRPr="00431E62" w:rsidRDefault="0002143B" w:rsidP="0002143B">
      <w:pPr>
        <w:ind w:left="100" w:right="59" w:firstLine="720"/>
        <w:jc w:val="both"/>
        <w:rPr>
          <w:sz w:val="24"/>
          <w:szCs w:val="24"/>
        </w:rPr>
      </w:pPr>
      <w:r w:rsidRPr="00431E62">
        <w:rPr>
          <w:sz w:val="24"/>
          <w:szCs w:val="24"/>
        </w:rPr>
        <w:t xml:space="preserve">Taibu, maelezo mengi ya kitabu cha Ufunuo ni magumu kuelewa. Lakini mawazo yake makuu bado yako wazi kabisa. Kusudi la Yohana lilikuwa kuwatia moyo wasomaji wake wawe waaminifu kwa Kristo hata walipokuwa wakiteseka. Matoleo ya baraka za Mungu yangepaswa kuwatia moyo kuwa waaminifu kwa Yesu na wenye bidii katika matendo mema. Na akawatishia kwa laana za Mungu ili kuwapeleka kwenye toba. Kwa njia moja au zote mbili, kila picha, ishara na hali katika kitabu cha Ufunuo huhimiza uaminifu. Na </w:t>
      </w:r>
      <w:r w:rsidR="005549F2" w:rsidRPr="00431E62">
        <w:rPr>
          <w:sz w:val="24"/>
          <w:szCs w:val="24"/>
        </w:rPr>
        <w:t>ikiwa tuta</w:t>
      </w:r>
      <w:r w:rsidRPr="00431E62">
        <w:rPr>
          <w:sz w:val="24"/>
          <w:szCs w:val="24"/>
        </w:rPr>
        <w:t>zingatia kusudi hili,</w:t>
      </w:r>
      <w:r w:rsidR="005549F2" w:rsidRPr="00431E62">
        <w:rPr>
          <w:sz w:val="24"/>
          <w:szCs w:val="24"/>
        </w:rPr>
        <w:t xml:space="preserve"> basi,</w:t>
      </w:r>
      <w:r w:rsidRPr="00431E62">
        <w:rPr>
          <w:sz w:val="24"/>
          <w:szCs w:val="24"/>
        </w:rPr>
        <w:t xml:space="preserve"> litatusaidia kuelewa kitabu cha Ufunuo kilimaan</w:t>
      </w:r>
      <w:r w:rsidR="005549F2" w:rsidRPr="00431E62">
        <w:rPr>
          <w:sz w:val="24"/>
          <w:szCs w:val="24"/>
        </w:rPr>
        <w:t>isha nini kwa Wakristo wa awali</w:t>
      </w:r>
      <w:r w:rsidRPr="00431E62">
        <w:rPr>
          <w:sz w:val="24"/>
          <w:szCs w:val="24"/>
        </w:rPr>
        <w:t xml:space="preserve"> na </w:t>
      </w:r>
      <w:r w:rsidR="005549F2" w:rsidRPr="00431E62">
        <w:rPr>
          <w:sz w:val="24"/>
          <w:szCs w:val="24"/>
        </w:rPr>
        <w:t>kina</w:t>
      </w:r>
      <w:r w:rsidRPr="00431E62">
        <w:rPr>
          <w:sz w:val="24"/>
          <w:szCs w:val="24"/>
        </w:rPr>
        <w:t>maan</w:t>
      </w:r>
      <w:r w:rsidR="005549F2" w:rsidRPr="00431E62">
        <w:rPr>
          <w:sz w:val="24"/>
          <w:szCs w:val="24"/>
        </w:rPr>
        <w:t xml:space="preserve">isha nini </w:t>
      </w:r>
      <w:r w:rsidRPr="00431E62">
        <w:rPr>
          <w:sz w:val="24"/>
          <w:szCs w:val="24"/>
        </w:rPr>
        <w:t>kwetu sisi wasomaji wa kisasa pia.</w:t>
      </w:r>
    </w:p>
    <w:p w14:paraId="180C78E3" w14:textId="77777777" w:rsidR="00245B81" w:rsidRDefault="005549F2" w:rsidP="0002143B">
      <w:pPr>
        <w:ind w:left="100" w:right="59" w:firstLine="720"/>
        <w:jc w:val="both"/>
        <w:rPr>
          <w:sz w:val="24"/>
          <w:szCs w:val="24"/>
        </w:rPr>
      </w:pPr>
      <w:r w:rsidRPr="00431E62">
        <w:rPr>
          <w:sz w:val="24"/>
          <w:szCs w:val="24"/>
        </w:rPr>
        <w:t>Kwa vile tumesawiri kusudi l</w:t>
      </w:r>
      <w:r w:rsidR="0002143B" w:rsidRPr="00431E62">
        <w:rPr>
          <w:sz w:val="24"/>
          <w:szCs w:val="24"/>
        </w:rPr>
        <w:t>a Kitabu cha Ufunuo, hebu tuelekez</w:t>
      </w:r>
      <w:r w:rsidRPr="00431E62">
        <w:rPr>
          <w:sz w:val="24"/>
          <w:szCs w:val="24"/>
        </w:rPr>
        <w:t xml:space="preserve">e </w:t>
      </w:r>
      <w:r w:rsidR="002B341D" w:rsidRPr="00431E62">
        <w:rPr>
          <w:sz w:val="24"/>
          <w:szCs w:val="24"/>
        </w:rPr>
        <w:t xml:space="preserve">tafakuri </w:t>
      </w:r>
      <w:r w:rsidRPr="00431E62">
        <w:rPr>
          <w:sz w:val="24"/>
          <w:szCs w:val="24"/>
        </w:rPr>
        <w:t>yetu kwenye maelezo yake</w:t>
      </w:r>
      <w:r w:rsidR="00614E26" w:rsidRPr="00431E62">
        <w:rPr>
          <w:sz w:val="24"/>
          <w:szCs w:val="24"/>
        </w:rPr>
        <w:t>.</w:t>
      </w:r>
    </w:p>
    <w:p w14:paraId="3839961C" w14:textId="77777777" w:rsidR="00D4703F" w:rsidRDefault="00D4703F">
      <w:pPr>
        <w:tabs>
          <w:tab w:val="left" w:pos="8800"/>
        </w:tabs>
        <w:spacing w:before="20" w:line="360" w:lineRule="exact"/>
        <w:ind w:left="111"/>
        <w:rPr>
          <w:color w:val="2B5376"/>
          <w:position w:val="-1"/>
          <w:sz w:val="32"/>
          <w:szCs w:val="32"/>
          <w:u w:val="single" w:color="2B5376"/>
        </w:rPr>
      </w:pPr>
    </w:p>
    <w:p w14:paraId="6CD991DC" w14:textId="1440812C" w:rsidR="00245B81" w:rsidRPr="00D4703F" w:rsidRDefault="00614E26" w:rsidP="00D4703F">
      <w:pPr>
        <w:tabs>
          <w:tab w:val="left" w:pos="8800"/>
        </w:tabs>
        <w:spacing w:before="20" w:line="360" w:lineRule="exact"/>
        <w:ind w:left="111"/>
        <w:rPr>
          <w:sz w:val="32"/>
          <w:szCs w:val="32"/>
        </w:rPr>
      </w:pPr>
      <w:r w:rsidRPr="00431E62">
        <w:rPr>
          <w:color w:val="2B5376"/>
          <w:position w:val="-1"/>
          <w:sz w:val="32"/>
          <w:szCs w:val="32"/>
          <w:u w:val="single" w:color="2B5376"/>
        </w:rPr>
        <w:t xml:space="preserve">                                             </w:t>
      </w:r>
      <w:r w:rsidRPr="00431E62">
        <w:rPr>
          <w:color w:val="2B5376"/>
          <w:spacing w:val="-34"/>
          <w:position w:val="-1"/>
          <w:sz w:val="32"/>
          <w:szCs w:val="32"/>
          <w:u w:val="single" w:color="2B5376"/>
        </w:rPr>
        <w:t xml:space="preserve"> </w:t>
      </w:r>
      <w:r w:rsidR="00042DD1" w:rsidRPr="00431E62">
        <w:rPr>
          <w:b/>
          <w:color w:val="2B5376"/>
          <w:spacing w:val="-1"/>
          <w:position w:val="-1"/>
          <w:sz w:val="32"/>
          <w:szCs w:val="32"/>
          <w:u w:val="single" w:color="2B5376"/>
        </w:rPr>
        <w:t>M</w:t>
      </w:r>
      <w:r w:rsidRPr="00431E62">
        <w:rPr>
          <w:b/>
          <w:color w:val="2B5376"/>
          <w:spacing w:val="-1"/>
          <w:position w:val="-1"/>
          <w:sz w:val="32"/>
          <w:szCs w:val="32"/>
          <w:u w:val="single" w:color="2B5376"/>
        </w:rPr>
        <w:t>A</w:t>
      </w:r>
      <w:r w:rsidR="00042DD1" w:rsidRPr="00431E62">
        <w:rPr>
          <w:b/>
          <w:color w:val="2B5376"/>
          <w:spacing w:val="-1"/>
          <w:position w:val="-1"/>
          <w:sz w:val="32"/>
          <w:szCs w:val="32"/>
          <w:u w:val="single" w:color="2B5376"/>
        </w:rPr>
        <w:t>E</w:t>
      </w:r>
      <w:r w:rsidRPr="00431E62">
        <w:rPr>
          <w:b/>
          <w:color w:val="2B5376"/>
          <w:spacing w:val="-1"/>
          <w:position w:val="-1"/>
          <w:sz w:val="32"/>
          <w:szCs w:val="32"/>
          <w:u w:val="single" w:color="2B5376"/>
        </w:rPr>
        <w:t>L</w:t>
      </w:r>
      <w:r w:rsidR="00042DD1" w:rsidRPr="00431E62">
        <w:rPr>
          <w:b/>
          <w:color w:val="2B5376"/>
          <w:spacing w:val="-1"/>
          <w:position w:val="-1"/>
          <w:sz w:val="32"/>
          <w:szCs w:val="32"/>
          <w:u w:val="single" w:color="2B5376"/>
        </w:rPr>
        <w:t>EZO</w:t>
      </w:r>
      <w:r w:rsidRPr="00431E62">
        <w:rPr>
          <w:color w:val="2B5376"/>
          <w:position w:val="-1"/>
          <w:sz w:val="32"/>
          <w:szCs w:val="32"/>
          <w:u w:val="single" w:color="2B5376"/>
        </w:rPr>
        <w:t xml:space="preserve"> </w:t>
      </w:r>
      <w:r w:rsidRPr="00431E62">
        <w:rPr>
          <w:color w:val="2B5376"/>
          <w:position w:val="-1"/>
          <w:sz w:val="32"/>
          <w:szCs w:val="32"/>
          <w:u w:val="single" w:color="2B5376"/>
        </w:rPr>
        <w:tab/>
      </w:r>
    </w:p>
    <w:p w14:paraId="71BDA712" w14:textId="77777777" w:rsidR="00245B81" w:rsidRPr="00431E62" w:rsidRDefault="002B341D">
      <w:pPr>
        <w:spacing w:before="34" w:line="260" w:lineRule="exact"/>
        <w:ind w:left="140" w:right="99" w:firstLine="720"/>
        <w:jc w:val="both"/>
        <w:rPr>
          <w:sz w:val="24"/>
          <w:szCs w:val="24"/>
        </w:rPr>
      </w:pPr>
      <w:r w:rsidRPr="00431E62">
        <w:rPr>
          <w:sz w:val="24"/>
          <w:szCs w:val="24"/>
        </w:rPr>
        <w:t>Kitabu cha Ufunuo huanza kwa utangulizi mfupi katika faslu ya 1:1–8. Kufuatia hili, kitabu cha Ufunuo kina maono manne makuu</w:t>
      </w:r>
      <w:r w:rsidR="00614E26" w:rsidRPr="00431E62">
        <w:rPr>
          <w:sz w:val="24"/>
          <w:szCs w:val="24"/>
        </w:rPr>
        <w:t>:</w:t>
      </w:r>
    </w:p>
    <w:p w14:paraId="13BF4B03" w14:textId="77777777" w:rsidR="00245B81" w:rsidRPr="00431E62" w:rsidRDefault="00614E26" w:rsidP="00730504">
      <w:pPr>
        <w:ind w:left="860"/>
        <w:rPr>
          <w:sz w:val="24"/>
          <w:szCs w:val="24"/>
        </w:rPr>
      </w:pPr>
      <w:r w:rsidRPr="00431E62">
        <w:rPr>
          <w:rFonts w:ascii="Verdana" w:eastAsia="Verdana" w:hAnsi="Verdana" w:cs="Verdana"/>
          <w:sz w:val="24"/>
          <w:szCs w:val="24"/>
        </w:rPr>
        <w:t xml:space="preserve">• </w:t>
      </w:r>
      <w:r w:rsidRPr="00431E62">
        <w:rPr>
          <w:rFonts w:ascii="Verdana" w:eastAsia="Verdana" w:hAnsi="Verdana" w:cs="Verdana"/>
          <w:spacing w:val="60"/>
          <w:sz w:val="24"/>
          <w:szCs w:val="24"/>
        </w:rPr>
        <w:t xml:space="preserve"> </w:t>
      </w:r>
      <w:r w:rsidR="0002025F" w:rsidRPr="00431E62">
        <w:rPr>
          <w:sz w:val="24"/>
          <w:szCs w:val="24"/>
        </w:rPr>
        <w:t>Ma</w:t>
      </w:r>
      <w:r w:rsidRPr="00431E62">
        <w:rPr>
          <w:sz w:val="24"/>
          <w:szCs w:val="24"/>
        </w:rPr>
        <w:t>on</w:t>
      </w:r>
      <w:r w:rsidR="0002025F" w:rsidRPr="00431E62">
        <w:rPr>
          <w:sz w:val="24"/>
          <w:szCs w:val="24"/>
        </w:rPr>
        <w:t>o</w:t>
      </w:r>
      <w:r w:rsidRPr="00431E62">
        <w:rPr>
          <w:sz w:val="24"/>
          <w:szCs w:val="24"/>
        </w:rPr>
        <w:t xml:space="preserve"> </w:t>
      </w:r>
      <w:r w:rsidR="0002025F" w:rsidRPr="00431E62">
        <w:rPr>
          <w:sz w:val="24"/>
          <w:szCs w:val="24"/>
        </w:rPr>
        <w:t>ya K</w:t>
      </w:r>
      <w:r w:rsidRPr="00431E62">
        <w:rPr>
          <w:sz w:val="24"/>
          <w:szCs w:val="24"/>
        </w:rPr>
        <w:t>rist</w:t>
      </w:r>
      <w:r w:rsidR="0002025F" w:rsidRPr="00431E62">
        <w:rPr>
          <w:sz w:val="24"/>
          <w:szCs w:val="24"/>
        </w:rPr>
        <w:t>o</w:t>
      </w:r>
      <w:r w:rsidRPr="00431E62">
        <w:rPr>
          <w:sz w:val="24"/>
          <w:szCs w:val="24"/>
        </w:rPr>
        <w:t xml:space="preserve"> </w:t>
      </w:r>
      <w:r w:rsidR="0002025F" w:rsidRPr="00431E62">
        <w:rPr>
          <w:sz w:val="24"/>
          <w:szCs w:val="24"/>
        </w:rPr>
        <w:t xml:space="preserve">katika faslu ya </w:t>
      </w:r>
      <w:r w:rsidRPr="00431E62">
        <w:rPr>
          <w:sz w:val="24"/>
          <w:szCs w:val="24"/>
        </w:rPr>
        <w:t>1:9–3:22</w:t>
      </w:r>
    </w:p>
    <w:p w14:paraId="2CAD741A" w14:textId="77777777" w:rsidR="00245B81" w:rsidRPr="00431E62" w:rsidRDefault="00614E26" w:rsidP="00730504">
      <w:pPr>
        <w:ind w:left="860"/>
        <w:rPr>
          <w:sz w:val="24"/>
          <w:szCs w:val="24"/>
        </w:rPr>
      </w:pPr>
      <w:r w:rsidRPr="00431E62">
        <w:rPr>
          <w:rFonts w:ascii="Verdana" w:eastAsia="Verdana" w:hAnsi="Verdana" w:cs="Verdana"/>
          <w:sz w:val="24"/>
          <w:szCs w:val="24"/>
        </w:rPr>
        <w:t xml:space="preserve">• </w:t>
      </w:r>
      <w:r w:rsidRPr="00431E62">
        <w:rPr>
          <w:rFonts w:ascii="Verdana" w:eastAsia="Verdana" w:hAnsi="Verdana" w:cs="Verdana"/>
          <w:spacing w:val="60"/>
          <w:sz w:val="24"/>
          <w:szCs w:val="24"/>
        </w:rPr>
        <w:t xml:space="preserve"> </w:t>
      </w:r>
      <w:r w:rsidR="0002025F" w:rsidRPr="00431E62">
        <w:rPr>
          <w:sz w:val="24"/>
          <w:szCs w:val="24"/>
        </w:rPr>
        <w:t>Ma</w:t>
      </w:r>
      <w:r w:rsidRPr="00431E62">
        <w:rPr>
          <w:sz w:val="24"/>
          <w:szCs w:val="24"/>
        </w:rPr>
        <w:t>on</w:t>
      </w:r>
      <w:r w:rsidR="0002025F" w:rsidRPr="00431E62">
        <w:rPr>
          <w:sz w:val="24"/>
          <w:szCs w:val="24"/>
        </w:rPr>
        <w:t xml:space="preserve">o kuhusu </w:t>
      </w:r>
      <w:r w:rsidR="00730504" w:rsidRPr="00431E62">
        <w:rPr>
          <w:sz w:val="24"/>
          <w:szCs w:val="24"/>
        </w:rPr>
        <w:t xml:space="preserve">matukio ya wakati ujao katika faslu ya </w:t>
      </w:r>
      <w:r w:rsidRPr="00431E62">
        <w:rPr>
          <w:sz w:val="24"/>
          <w:szCs w:val="24"/>
        </w:rPr>
        <w:t>4:1–16:21</w:t>
      </w:r>
    </w:p>
    <w:p w14:paraId="154BE443" w14:textId="77777777" w:rsidR="00245B81" w:rsidRPr="00431E62" w:rsidRDefault="00614E26" w:rsidP="00730504">
      <w:pPr>
        <w:ind w:left="860"/>
        <w:rPr>
          <w:sz w:val="24"/>
          <w:szCs w:val="24"/>
        </w:rPr>
      </w:pPr>
      <w:r w:rsidRPr="00431E62">
        <w:rPr>
          <w:rFonts w:ascii="Verdana" w:eastAsia="Verdana" w:hAnsi="Verdana" w:cs="Verdana"/>
          <w:sz w:val="24"/>
          <w:szCs w:val="24"/>
        </w:rPr>
        <w:t xml:space="preserve">• </w:t>
      </w:r>
      <w:r w:rsidRPr="00431E62">
        <w:rPr>
          <w:rFonts w:ascii="Verdana" w:eastAsia="Verdana" w:hAnsi="Verdana" w:cs="Verdana"/>
          <w:spacing w:val="60"/>
          <w:sz w:val="24"/>
          <w:szCs w:val="24"/>
        </w:rPr>
        <w:t xml:space="preserve"> </w:t>
      </w:r>
      <w:r w:rsidR="00730504" w:rsidRPr="00431E62">
        <w:rPr>
          <w:sz w:val="24"/>
          <w:szCs w:val="24"/>
        </w:rPr>
        <w:t>Ma</w:t>
      </w:r>
      <w:r w:rsidRPr="00431E62">
        <w:rPr>
          <w:sz w:val="24"/>
          <w:szCs w:val="24"/>
        </w:rPr>
        <w:t>on</w:t>
      </w:r>
      <w:r w:rsidR="00AE12E1" w:rsidRPr="00431E62">
        <w:rPr>
          <w:sz w:val="24"/>
          <w:szCs w:val="24"/>
        </w:rPr>
        <w:t>o yanayoelezea adhabu</w:t>
      </w:r>
      <w:r w:rsidR="00730504" w:rsidRPr="00431E62">
        <w:rPr>
          <w:sz w:val="24"/>
          <w:szCs w:val="24"/>
        </w:rPr>
        <w:t xml:space="preserve"> ya Kahaba Mkuu katika faslu ya </w:t>
      </w:r>
      <w:r w:rsidRPr="00431E62">
        <w:rPr>
          <w:sz w:val="24"/>
          <w:szCs w:val="24"/>
        </w:rPr>
        <w:t>17:1–21:8</w:t>
      </w:r>
    </w:p>
    <w:p w14:paraId="1B809783" w14:textId="77777777" w:rsidR="00D15AEA" w:rsidRPr="00431E62" w:rsidRDefault="00614E26" w:rsidP="00730504">
      <w:pPr>
        <w:ind w:left="860"/>
        <w:rPr>
          <w:sz w:val="24"/>
          <w:szCs w:val="24"/>
        </w:rPr>
      </w:pPr>
      <w:r w:rsidRPr="00431E62">
        <w:rPr>
          <w:rFonts w:ascii="Verdana" w:eastAsia="Verdana" w:hAnsi="Verdana" w:cs="Verdana"/>
          <w:sz w:val="24"/>
          <w:szCs w:val="24"/>
        </w:rPr>
        <w:t xml:space="preserve">• </w:t>
      </w:r>
      <w:r w:rsidRPr="00431E62">
        <w:rPr>
          <w:rFonts w:ascii="Verdana" w:eastAsia="Verdana" w:hAnsi="Verdana" w:cs="Verdana"/>
          <w:spacing w:val="60"/>
          <w:sz w:val="24"/>
          <w:szCs w:val="24"/>
        </w:rPr>
        <w:t xml:space="preserve"> </w:t>
      </w:r>
      <w:r w:rsidR="00730504" w:rsidRPr="00431E62">
        <w:rPr>
          <w:sz w:val="24"/>
          <w:szCs w:val="24"/>
        </w:rPr>
        <w:t>Ma</w:t>
      </w:r>
      <w:r w:rsidRPr="00431E62">
        <w:rPr>
          <w:sz w:val="24"/>
          <w:szCs w:val="24"/>
        </w:rPr>
        <w:t>on</w:t>
      </w:r>
      <w:r w:rsidR="00730504" w:rsidRPr="00431E62">
        <w:rPr>
          <w:sz w:val="24"/>
          <w:szCs w:val="24"/>
        </w:rPr>
        <w:t xml:space="preserve">o ya bibi-arusi, mke wa Mwana-Kondoo katika Ufunuo faslu ya </w:t>
      </w:r>
      <w:r w:rsidRPr="00431E62">
        <w:rPr>
          <w:sz w:val="24"/>
          <w:szCs w:val="24"/>
        </w:rPr>
        <w:t>21:9–</w:t>
      </w:r>
      <w:r w:rsidR="00D15AEA" w:rsidRPr="00431E62">
        <w:rPr>
          <w:sz w:val="24"/>
          <w:szCs w:val="24"/>
        </w:rPr>
        <w:t xml:space="preserve">  </w:t>
      </w:r>
    </w:p>
    <w:p w14:paraId="2F4146C5" w14:textId="77777777" w:rsidR="00245B81" w:rsidRPr="00431E62" w:rsidRDefault="00614E26" w:rsidP="00D15AEA">
      <w:pPr>
        <w:ind w:left="860"/>
        <w:rPr>
          <w:sz w:val="24"/>
          <w:szCs w:val="24"/>
        </w:rPr>
      </w:pPr>
      <w:r w:rsidRPr="00431E62">
        <w:rPr>
          <w:sz w:val="24"/>
          <w:szCs w:val="24"/>
        </w:rPr>
        <w:t>22:5.</w:t>
      </w:r>
    </w:p>
    <w:p w14:paraId="7644C6A9" w14:textId="77777777" w:rsidR="00245B81" w:rsidRPr="00431E62" w:rsidRDefault="00245B81">
      <w:pPr>
        <w:spacing w:before="4" w:line="200" w:lineRule="exact"/>
      </w:pPr>
    </w:p>
    <w:p w14:paraId="47862C18" w14:textId="77777777" w:rsidR="00245B81" w:rsidRPr="00431E62" w:rsidRDefault="00FE7295">
      <w:pPr>
        <w:ind w:left="140" w:right="99" w:firstLine="720"/>
        <w:jc w:val="both"/>
        <w:rPr>
          <w:sz w:val="24"/>
          <w:szCs w:val="24"/>
        </w:rPr>
      </w:pPr>
      <w:r w:rsidRPr="00431E62">
        <w:rPr>
          <w:sz w:val="24"/>
          <w:szCs w:val="24"/>
        </w:rPr>
        <w:t xml:space="preserve"> </w:t>
      </w:r>
      <w:r w:rsidR="00AB2902" w:rsidRPr="00431E62">
        <w:rPr>
          <w:sz w:val="24"/>
          <w:szCs w:val="24"/>
        </w:rPr>
        <w:t xml:space="preserve">Baada ya maono manne makuu, kitabu hicho chaisha kwa hitimisho katika Ufunuo faslu ya 22:6-21. Maono manne makuu katika kitabu cha </w:t>
      </w:r>
      <w:r w:rsidR="0056722A" w:rsidRPr="00431E62">
        <w:rPr>
          <w:sz w:val="24"/>
          <w:szCs w:val="24"/>
        </w:rPr>
        <w:t xml:space="preserve">Ufunuo </w:t>
      </w:r>
      <w:r w:rsidR="00352D02" w:rsidRPr="00431E62">
        <w:rPr>
          <w:sz w:val="24"/>
          <w:szCs w:val="24"/>
        </w:rPr>
        <w:t>kila moja</w:t>
      </w:r>
      <w:r w:rsidR="00AB2902" w:rsidRPr="00431E62">
        <w:rPr>
          <w:sz w:val="24"/>
          <w:szCs w:val="24"/>
        </w:rPr>
        <w:t xml:space="preserve"> </w:t>
      </w:r>
      <w:r w:rsidR="0056722A" w:rsidRPr="00431E62">
        <w:rPr>
          <w:sz w:val="24"/>
          <w:szCs w:val="24"/>
        </w:rPr>
        <w:t xml:space="preserve">huanzishwa </w:t>
      </w:r>
      <w:r w:rsidR="00AB2902" w:rsidRPr="00431E62">
        <w:rPr>
          <w:sz w:val="24"/>
          <w:szCs w:val="24"/>
        </w:rPr>
        <w:t xml:space="preserve">kwa taarifa kwamba Yohana alikuwa “katika Roho.” </w:t>
      </w:r>
      <w:r w:rsidR="0056722A" w:rsidRPr="00431E62">
        <w:rPr>
          <w:sz w:val="24"/>
          <w:szCs w:val="24"/>
        </w:rPr>
        <w:t xml:space="preserve">Mara kwa mara </w:t>
      </w:r>
      <w:r w:rsidR="00AB2902" w:rsidRPr="00431E62">
        <w:rPr>
          <w:sz w:val="24"/>
          <w:szCs w:val="24"/>
        </w:rPr>
        <w:t xml:space="preserve">Yohana alitumia </w:t>
      </w:r>
      <w:r w:rsidR="0056722A" w:rsidRPr="00431E62">
        <w:rPr>
          <w:sz w:val="24"/>
          <w:szCs w:val="24"/>
        </w:rPr>
        <w:t>kwa uthabiti usemi huu ili</w:t>
      </w:r>
      <w:r w:rsidR="00AB2902" w:rsidRPr="00431E62">
        <w:rPr>
          <w:sz w:val="24"/>
          <w:szCs w:val="24"/>
        </w:rPr>
        <w:t xml:space="preserve"> kuashiria mwanzo wa migawanyiko mipya katika sehemu kuu ya kitabu c</w:t>
      </w:r>
      <w:r w:rsidR="00352D02" w:rsidRPr="00431E62">
        <w:rPr>
          <w:sz w:val="24"/>
          <w:szCs w:val="24"/>
        </w:rPr>
        <w:t>hake</w:t>
      </w:r>
      <w:r w:rsidR="00614E26" w:rsidRPr="00431E62">
        <w:rPr>
          <w:sz w:val="24"/>
          <w:szCs w:val="24"/>
        </w:rPr>
        <w:t>.</w:t>
      </w:r>
    </w:p>
    <w:p w14:paraId="01566160" w14:textId="77777777" w:rsidR="00245B81" w:rsidRPr="00431E62" w:rsidRDefault="00245B81">
      <w:pPr>
        <w:spacing w:before="3" w:line="200" w:lineRule="exact"/>
      </w:pPr>
    </w:p>
    <w:p w14:paraId="69E24C61" w14:textId="77777777" w:rsidR="00245B81" w:rsidRPr="00431E62" w:rsidRDefault="00645B56" w:rsidP="0060792A">
      <w:pPr>
        <w:ind w:left="860" w:right="818"/>
        <w:jc w:val="both"/>
        <w:rPr>
          <w:b/>
          <w:color w:val="585858"/>
          <w:sz w:val="24"/>
          <w:szCs w:val="24"/>
        </w:rPr>
      </w:pPr>
      <w:r w:rsidRPr="00431E62">
        <w:rPr>
          <w:b/>
          <w:color w:val="585858"/>
          <w:sz w:val="24"/>
          <w:szCs w:val="24"/>
        </w:rPr>
        <w:t xml:space="preserve">Tunapoenda kutafsiri kifungu hiki cha maneno ambacho Yohana anatumia mara nne katika kitabu cha </w:t>
      </w:r>
      <w:r w:rsidR="00FE2519" w:rsidRPr="00431E62">
        <w:rPr>
          <w:b/>
          <w:color w:val="585858"/>
          <w:sz w:val="24"/>
          <w:szCs w:val="24"/>
        </w:rPr>
        <w:t>Ufunuo, “Mara</w:t>
      </w:r>
      <w:r w:rsidR="00373957" w:rsidRPr="00431E62">
        <w:rPr>
          <w:b/>
          <w:color w:val="585858"/>
          <w:sz w:val="24"/>
          <w:szCs w:val="24"/>
        </w:rPr>
        <w:t xml:space="preserve"> na</w:t>
      </w:r>
      <w:r w:rsidRPr="00431E62">
        <w:rPr>
          <w:b/>
          <w:color w:val="585858"/>
          <w:sz w:val="24"/>
          <w:szCs w:val="24"/>
        </w:rPr>
        <w:t>likuwa katika Roho,</w:t>
      </w:r>
      <w:r w:rsidR="0060792A" w:rsidRPr="00431E62">
        <w:rPr>
          <w:b/>
          <w:color w:val="585858"/>
          <w:sz w:val="24"/>
          <w:szCs w:val="24"/>
        </w:rPr>
        <w:t>”</w:t>
      </w:r>
      <w:r w:rsidR="00373957" w:rsidRPr="00431E62">
        <w:rPr>
          <w:b/>
          <w:color w:val="585858"/>
          <w:sz w:val="24"/>
          <w:szCs w:val="24"/>
        </w:rPr>
        <w:t xml:space="preserve"> </w:t>
      </w:r>
      <w:r w:rsidRPr="00431E62">
        <w:rPr>
          <w:b/>
          <w:color w:val="585858"/>
          <w:sz w:val="24"/>
          <w:szCs w:val="24"/>
        </w:rPr>
        <w:t>kitu ka</w:t>
      </w:r>
      <w:r w:rsidR="00FE2519" w:rsidRPr="00431E62">
        <w:rPr>
          <w:b/>
          <w:color w:val="585858"/>
          <w:sz w:val="24"/>
          <w:szCs w:val="24"/>
        </w:rPr>
        <w:t>ma hiki</w:t>
      </w:r>
      <w:r w:rsidR="00373957" w:rsidRPr="00431E62">
        <w:rPr>
          <w:b/>
          <w:color w:val="585858"/>
          <w:sz w:val="24"/>
          <w:szCs w:val="24"/>
        </w:rPr>
        <w:t xml:space="preserve">, </w:t>
      </w:r>
      <w:r w:rsidR="00FE2519" w:rsidRPr="00431E62">
        <w:rPr>
          <w:b/>
          <w:color w:val="585858"/>
          <w:sz w:val="24"/>
          <w:szCs w:val="24"/>
        </w:rPr>
        <w:t>sehemu rahisi ya kuchunguza</w:t>
      </w:r>
      <w:r w:rsidRPr="00431E62">
        <w:rPr>
          <w:b/>
          <w:color w:val="585858"/>
          <w:sz w:val="24"/>
          <w:szCs w:val="24"/>
        </w:rPr>
        <w:t xml:space="preserve"> ni kwamba hutokea mara hizi nne, na kila </w:t>
      </w:r>
      <w:r w:rsidR="00FE2519" w:rsidRPr="00431E62">
        <w:rPr>
          <w:b/>
          <w:color w:val="585858"/>
          <w:sz w:val="24"/>
          <w:szCs w:val="24"/>
        </w:rPr>
        <w:t xml:space="preserve">wakati </w:t>
      </w:r>
      <w:r w:rsidRPr="00431E62">
        <w:rPr>
          <w:b/>
          <w:color w:val="585858"/>
          <w:sz w:val="24"/>
          <w:szCs w:val="24"/>
        </w:rPr>
        <w:t>inapotokea, ni katika hatua ya mabadiliko katika kitabu cha Ufunuo...</w:t>
      </w:r>
      <w:r w:rsidR="0060792A" w:rsidRPr="00431E62">
        <w:rPr>
          <w:b/>
          <w:color w:val="585858"/>
          <w:sz w:val="24"/>
          <w:szCs w:val="24"/>
        </w:rPr>
        <w:t xml:space="preserve"> </w:t>
      </w:r>
      <w:r w:rsidR="00373957" w:rsidRPr="00431E62">
        <w:rPr>
          <w:b/>
          <w:color w:val="585858"/>
          <w:sz w:val="24"/>
          <w:szCs w:val="24"/>
        </w:rPr>
        <w:t xml:space="preserve">Hivyo, nadhani hii huturuhusu kugawa kitabu cha Ufunuo katika </w:t>
      </w:r>
      <w:r w:rsidR="0060792A" w:rsidRPr="00431E62">
        <w:rPr>
          <w:b/>
          <w:color w:val="585858"/>
          <w:sz w:val="24"/>
          <w:szCs w:val="24"/>
        </w:rPr>
        <w:t>sehemu hizi</w:t>
      </w:r>
      <w:r w:rsidR="00373957" w:rsidRPr="00431E62">
        <w:rPr>
          <w:b/>
          <w:color w:val="585858"/>
          <w:sz w:val="24"/>
          <w:szCs w:val="24"/>
        </w:rPr>
        <w:t xml:space="preserve">, kwa ujumla, sehemu hizi ambapo una </w:t>
      </w:r>
      <w:r w:rsidR="00607CA5" w:rsidRPr="00431E62">
        <w:rPr>
          <w:b/>
          <w:color w:val="585858"/>
          <w:sz w:val="24"/>
          <w:szCs w:val="24"/>
        </w:rPr>
        <w:t>Yesu na barua mwanzoni</w:t>
      </w:r>
      <w:r w:rsidR="00373957" w:rsidRPr="00431E62">
        <w:rPr>
          <w:b/>
          <w:color w:val="585858"/>
          <w:sz w:val="24"/>
          <w:szCs w:val="24"/>
        </w:rPr>
        <w:t>, na kisha una kiti cha enzi na hukumu katikati, na kisha mwisho una kahaba na kisha mfalme na kisha bibi arusi. Na hicho ndicho kitabu kizima cha Ufunuo</w:t>
      </w:r>
      <w:r w:rsidR="00614E26" w:rsidRPr="00431E62">
        <w:rPr>
          <w:b/>
          <w:color w:val="585858"/>
          <w:sz w:val="24"/>
          <w:szCs w:val="24"/>
        </w:rPr>
        <w:t>.</w:t>
      </w:r>
    </w:p>
    <w:p w14:paraId="29992166" w14:textId="77777777" w:rsidR="00245B81" w:rsidRPr="00431E62" w:rsidRDefault="00245B81">
      <w:pPr>
        <w:spacing w:before="5" w:line="140" w:lineRule="exact"/>
        <w:rPr>
          <w:sz w:val="15"/>
          <w:szCs w:val="15"/>
        </w:rPr>
        <w:sectPr w:rsidR="00245B81" w:rsidRPr="00431E62">
          <w:headerReference w:type="default" r:id="rId11"/>
          <w:pgSz w:w="12240" w:h="15840"/>
          <w:pgMar w:top="940" w:right="1660" w:bottom="280" w:left="1660" w:header="745" w:footer="761" w:gutter="0"/>
          <w:cols w:space="720"/>
        </w:sectPr>
      </w:pPr>
    </w:p>
    <w:p w14:paraId="72A3042B" w14:textId="77777777" w:rsidR="00245B81" w:rsidRPr="00431E62" w:rsidRDefault="00245B81">
      <w:pPr>
        <w:spacing w:before="9" w:line="100" w:lineRule="exact"/>
        <w:rPr>
          <w:sz w:val="10"/>
          <w:szCs w:val="10"/>
        </w:rPr>
      </w:pPr>
    </w:p>
    <w:p w14:paraId="72E3D5B6" w14:textId="77777777" w:rsidR="00245B81" w:rsidRPr="00431E62" w:rsidRDefault="00245B81">
      <w:pPr>
        <w:spacing w:line="200" w:lineRule="exact"/>
      </w:pPr>
    </w:p>
    <w:p w14:paraId="298A9D22" w14:textId="77777777" w:rsidR="00245B81" w:rsidRPr="00431E62" w:rsidRDefault="00245B81">
      <w:pPr>
        <w:spacing w:line="200" w:lineRule="exact"/>
      </w:pPr>
    </w:p>
    <w:p w14:paraId="45BAD820" w14:textId="77777777" w:rsidR="00D12518" w:rsidRPr="00431E62" w:rsidRDefault="00D12518">
      <w:pPr>
        <w:spacing w:line="260" w:lineRule="exact"/>
        <w:ind w:left="860" w:right="-56"/>
        <w:rPr>
          <w:position w:val="-1"/>
          <w:sz w:val="24"/>
          <w:szCs w:val="24"/>
        </w:rPr>
      </w:pPr>
    </w:p>
    <w:p w14:paraId="2C021500" w14:textId="77777777" w:rsidR="00245B81" w:rsidRPr="00431E62" w:rsidRDefault="0056722A" w:rsidP="0056722A">
      <w:pPr>
        <w:ind w:firstLine="720"/>
        <w:rPr>
          <w:sz w:val="24"/>
          <w:szCs w:val="24"/>
        </w:rPr>
      </w:pPr>
      <w:r w:rsidRPr="00431E62">
        <w:rPr>
          <w:sz w:val="24"/>
          <w:szCs w:val="24"/>
        </w:rPr>
        <w:t xml:space="preserve">Kwenye Ufunuo faslu ya </w:t>
      </w:r>
      <w:r w:rsidR="00FB7F97" w:rsidRPr="00431E62">
        <w:rPr>
          <w:sz w:val="24"/>
          <w:szCs w:val="24"/>
        </w:rPr>
        <w:t xml:space="preserve">1:10, </w:t>
      </w:r>
      <w:r w:rsidRPr="00431E62">
        <w:rPr>
          <w:sz w:val="24"/>
          <w:szCs w:val="24"/>
        </w:rPr>
        <w:t>Y</w:t>
      </w:r>
      <w:r w:rsidR="00614E26" w:rsidRPr="00431E62">
        <w:rPr>
          <w:sz w:val="24"/>
          <w:szCs w:val="24"/>
        </w:rPr>
        <w:t>oh</w:t>
      </w:r>
      <w:r w:rsidRPr="00431E62">
        <w:rPr>
          <w:sz w:val="24"/>
          <w:szCs w:val="24"/>
        </w:rPr>
        <w:t>a</w:t>
      </w:r>
      <w:r w:rsidR="00614E26" w:rsidRPr="00431E62">
        <w:rPr>
          <w:sz w:val="24"/>
          <w:szCs w:val="24"/>
        </w:rPr>
        <w:t>n</w:t>
      </w:r>
      <w:r w:rsidRPr="00431E62">
        <w:rPr>
          <w:sz w:val="24"/>
          <w:szCs w:val="24"/>
        </w:rPr>
        <w:t>a aliandika hivi</w:t>
      </w:r>
      <w:r w:rsidR="00614E26" w:rsidRPr="00431E62">
        <w:rPr>
          <w:sz w:val="24"/>
          <w:szCs w:val="24"/>
        </w:rPr>
        <w:t>:</w:t>
      </w:r>
    </w:p>
    <w:p w14:paraId="66EC5E84" w14:textId="77777777" w:rsidR="00D12518" w:rsidRPr="00431E62" w:rsidRDefault="00614E26">
      <w:pPr>
        <w:spacing w:before="29"/>
      </w:pPr>
      <w:r w:rsidRPr="00431E62">
        <w:br w:type="column"/>
      </w:r>
    </w:p>
    <w:p w14:paraId="14F2CCAA" w14:textId="77777777" w:rsidR="00245B81" w:rsidRPr="00431E62" w:rsidRDefault="00614E26">
      <w:pPr>
        <w:spacing w:before="29"/>
        <w:rPr>
          <w:sz w:val="24"/>
          <w:szCs w:val="24"/>
        </w:rPr>
        <w:sectPr w:rsidR="00245B81" w:rsidRPr="00431E62">
          <w:type w:val="continuous"/>
          <w:pgSz w:w="12240" w:h="15840"/>
          <w:pgMar w:top="1480" w:right="1660" w:bottom="280" w:left="1660" w:header="720" w:footer="720" w:gutter="0"/>
          <w:cols w:num="2" w:space="720" w:equalWidth="0">
            <w:col w:w="3893" w:space="1447"/>
            <w:col w:w="3580"/>
          </w:cols>
        </w:sectPr>
      </w:pPr>
      <w:r w:rsidRPr="00431E62">
        <w:rPr>
          <w:b/>
          <w:color w:val="585858"/>
          <w:sz w:val="24"/>
          <w:szCs w:val="24"/>
        </w:rPr>
        <w:t>— D</w:t>
      </w:r>
      <w:r w:rsidR="00D12518" w:rsidRPr="00431E62">
        <w:rPr>
          <w:b/>
          <w:color w:val="585858"/>
          <w:sz w:val="24"/>
          <w:szCs w:val="24"/>
        </w:rPr>
        <w:t>kt</w:t>
      </w:r>
      <w:r w:rsidRPr="00431E62">
        <w:rPr>
          <w:b/>
          <w:color w:val="585858"/>
          <w:sz w:val="24"/>
          <w:szCs w:val="24"/>
        </w:rPr>
        <w:t>. James M. Hamilton</w:t>
      </w:r>
    </w:p>
    <w:p w14:paraId="41A26003" w14:textId="77777777" w:rsidR="00245B81" w:rsidRPr="00431E62" w:rsidRDefault="00245B81">
      <w:pPr>
        <w:spacing w:before="5" w:line="180" w:lineRule="exact"/>
        <w:rPr>
          <w:sz w:val="18"/>
          <w:szCs w:val="18"/>
        </w:rPr>
      </w:pPr>
    </w:p>
    <w:p w14:paraId="0D4A2D28" w14:textId="1642CC01" w:rsidR="00245B81" w:rsidRPr="00431E62" w:rsidRDefault="0056722A">
      <w:pPr>
        <w:spacing w:before="34" w:line="260" w:lineRule="exact"/>
        <w:ind w:left="860" w:right="819"/>
        <w:jc w:val="both"/>
        <w:rPr>
          <w:sz w:val="24"/>
          <w:szCs w:val="24"/>
        </w:rPr>
      </w:pPr>
      <w:r w:rsidRPr="00431E62">
        <w:rPr>
          <w:color w:val="2B5376"/>
          <w:sz w:val="24"/>
          <w:szCs w:val="24"/>
        </w:rPr>
        <w:t>Nalikuwa katika Roho, siku ya Bwana; nikasikia sauti kuu nyuma yangu, kama sauti ya baragumu</w:t>
      </w:r>
      <w:r w:rsidR="00920D07" w:rsidRPr="00431E62">
        <w:rPr>
          <w:color w:val="2B5376"/>
          <w:sz w:val="24"/>
          <w:szCs w:val="24"/>
        </w:rPr>
        <w:t xml:space="preserve"> </w:t>
      </w:r>
      <w:r w:rsidR="00614E26" w:rsidRPr="00431E62">
        <w:rPr>
          <w:color w:val="2B5376"/>
          <w:sz w:val="24"/>
          <w:szCs w:val="24"/>
        </w:rPr>
        <w:t>(</w:t>
      </w:r>
      <w:r w:rsidR="00920D07" w:rsidRPr="00431E62">
        <w:rPr>
          <w:color w:val="2B5376"/>
          <w:sz w:val="24"/>
          <w:szCs w:val="24"/>
        </w:rPr>
        <w:t xml:space="preserve">Ufunuo </w:t>
      </w:r>
      <w:r w:rsidR="00614E26" w:rsidRPr="00431E62">
        <w:rPr>
          <w:color w:val="2B5376"/>
          <w:sz w:val="24"/>
          <w:szCs w:val="24"/>
        </w:rPr>
        <w:t>1:10).</w:t>
      </w:r>
    </w:p>
    <w:p w14:paraId="71B317BE" w14:textId="77777777" w:rsidR="00245B81" w:rsidRPr="00431E62" w:rsidRDefault="00245B81">
      <w:pPr>
        <w:spacing w:before="6" w:line="200" w:lineRule="exact"/>
      </w:pPr>
    </w:p>
    <w:p w14:paraId="7EA2C769" w14:textId="77777777" w:rsidR="00245B81" w:rsidRPr="00431E62" w:rsidRDefault="003E3961">
      <w:pPr>
        <w:ind w:left="140"/>
        <w:rPr>
          <w:sz w:val="24"/>
          <w:szCs w:val="24"/>
        </w:rPr>
      </w:pPr>
      <w:r w:rsidRPr="00431E62">
        <w:rPr>
          <w:sz w:val="24"/>
          <w:szCs w:val="24"/>
        </w:rPr>
        <w:t xml:space="preserve">Kwenye Ufunuo faslu ya </w:t>
      </w:r>
      <w:r w:rsidR="00614E26" w:rsidRPr="00431E62">
        <w:rPr>
          <w:sz w:val="24"/>
          <w:szCs w:val="24"/>
        </w:rPr>
        <w:t xml:space="preserve">4:2, </w:t>
      </w:r>
      <w:r w:rsidRPr="00431E62">
        <w:rPr>
          <w:sz w:val="24"/>
          <w:szCs w:val="24"/>
        </w:rPr>
        <w:t>alitoa taarifa kwamba</w:t>
      </w:r>
      <w:r w:rsidR="00614E26" w:rsidRPr="00431E62">
        <w:rPr>
          <w:sz w:val="24"/>
          <w:szCs w:val="24"/>
        </w:rPr>
        <w:t>:</w:t>
      </w:r>
    </w:p>
    <w:p w14:paraId="45C8FCDB" w14:textId="77777777" w:rsidR="00245B81" w:rsidRPr="00431E62" w:rsidRDefault="00245B81">
      <w:pPr>
        <w:spacing w:before="14" w:line="200" w:lineRule="exact"/>
      </w:pPr>
    </w:p>
    <w:p w14:paraId="4A99452F" w14:textId="77777777" w:rsidR="00245B81" w:rsidRPr="00431E62" w:rsidRDefault="00FB7F97">
      <w:pPr>
        <w:spacing w:line="260" w:lineRule="exact"/>
        <w:ind w:left="860" w:right="819"/>
        <w:jc w:val="both"/>
        <w:rPr>
          <w:sz w:val="24"/>
          <w:szCs w:val="24"/>
        </w:rPr>
      </w:pPr>
      <w:r w:rsidRPr="00431E62">
        <w:rPr>
          <w:color w:val="2B5376"/>
          <w:sz w:val="24"/>
          <w:szCs w:val="24"/>
        </w:rPr>
        <w:t xml:space="preserve">Na mara nalikuwa katika Roho; na tazama, kiti cha enzi kimewekwa mbinguni na mmoja ameketi juu ya kile kiti </w:t>
      </w:r>
      <w:r w:rsidR="00614E26" w:rsidRPr="00431E62">
        <w:rPr>
          <w:color w:val="2B5376"/>
          <w:sz w:val="24"/>
          <w:szCs w:val="24"/>
        </w:rPr>
        <w:t>(</w:t>
      </w:r>
      <w:r w:rsidRPr="00431E62">
        <w:rPr>
          <w:color w:val="2B5376"/>
          <w:sz w:val="24"/>
          <w:szCs w:val="24"/>
        </w:rPr>
        <w:t xml:space="preserve">Ufunuo </w:t>
      </w:r>
      <w:r w:rsidR="00614E26" w:rsidRPr="00431E62">
        <w:rPr>
          <w:color w:val="2B5376"/>
          <w:sz w:val="24"/>
          <w:szCs w:val="24"/>
        </w:rPr>
        <w:t>4:2).</w:t>
      </w:r>
    </w:p>
    <w:p w14:paraId="74FFFDED" w14:textId="77777777" w:rsidR="00245B81" w:rsidRPr="00431E62" w:rsidRDefault="00245B81">
      <w:pPr>
        <w:spacing w:before="10" w:line="220" w:lineRule="exact"/>
        <w:rPr>
          <w:sz w:val="22"/>
          <w:szCs w:val="22"/>
        </w:rPr>
      </w:pPr>
    </w:p>
    <w:p w14:paraId="1BBD75D8" w14:textId="77777777" w:rsidR="00245B81" w:rsidRPr="00431E62" w:rsidRDefault="00FB7F97">
      <w:pPr>
        <w:ind w:left="140"/>
        <w:rPr>
          <w:sz w:val="24"/>
          <w:szCs w:val="24"/>
        </w:rPr>
      </w:pPr>
      <w:r w:rsidRPr="00431E62">
        <w:rPr>
          <w:sz w:val="24"/>
          <w:szCs w:val="24"/>
        </w:rPr>
        <w:t xml:space="preserve">Kwenye Ufunuo faslu ya </w:t>
      </w:r>
      <w:r w:rsidR="00614E26" w:rsidRPr="00431E62">
        <w:rPr>
          <w:sz w:val="24"/>
          <w:szCs w:val="24"/>
        </w:rPr>
        <w:t xml:space="preserve">17:3, </w:t>
      </w:r>
      <w:r w:rsidRPr="00431E62">
        <w:rPr>
          <w:sz w:val="24"/>
          <w:szCs w:val="24"/>
        </w:rPr>
        <w:t>alisema hivi</w:t>
      </w:r>
      <w:r w:rsidR="00614E26" w:rsidRPr="00431E62">
        <w:rPr>
          <w:sz w:val="24"/>
          <w:szCs w:val="24"/>
        </w:rPr>
        <w:t>:</w:t>
      </w:r>
    </w:p>
    <w:p w14:paraId="4E5EA5FA" w14:textId="77777777" w:rsidR="00245B81" w:rsidRPr="00431E62" w:rsidRDefault="00245B81">
      <w:pPr>
        <w:spacing w:before="4" w:line="200" w:lineRule="exact"/>
      </w:pPr>
    </w:p>
    <w:p w14:paraId="20123EBD" w14:textId="77777777" w:rsidR="00245B81" w:rsidRPr="00431E62" w:rsidRDefault="00FB7F97" w:rsidP="00FB7F97">
      <w:pPr>
        <w:ind w:left="860" w:right="824"/>
        <w:jc w:val="both"/>
        <w:rPr>
          <w:sz w:val="24"/>
          <w:szCs w:val="24"/>
        </w:rPr>
      </w:pPr>
      <w:r w:rsidRPr="00431E62">
        <w:rPr>
          <w:color w:val="2B5376"/>
          <w:sz w:val="24"/>
          <w:szCs w:val="24"/>
        </w:rPr>
        <w:t xml:space="preserve">Akanichukua katika Roho hata jangwani, </w:t>
      </w:r>
      <w:r w:rsidR="00614E26" w:rsidRPr="00431E62">
        <w:rPr>
          <w:color w:val="2B5376"/>
          <w:sz w:val="24"/>
          <w:szCs w:val="24"/>
        </w:rPr>
        <w:t>(</w:t>
      </w:r>
      <w:r w:rsidRPr="00431E62">
        <w:rPr>
          <w:color w:val="2B5376"/>
          <w:sz w:val="24"/>
          <w:szCs w:val="24"/>
        </w:rPr>
        <w:t>Ufunuo</w:t>
      </w:r>
      <w:r w:rsidRPr="00431E62">
        <w:rPr>
          <w:sz w:val="24"/>
          <w:szCs w:val="24"/>
        </w:rPr>
        <w:t xml:space="preserve"> </w:t>
      </w:r>
      <w:r w:rsidR="00614E26" w:rsidRPr="00431E62">
        <w:rPr>
          <w:color w:val="2B5376"/>
          <w:sz w:val="24"/>
          <w:szCs w:val="24"/>
        </w:rPr>
        <w:t>17:3).</w:t>
      </w:r>
    </w:p>
    <w:p w14:paraId="76FDA71B" w14:textId="77777777" w:rsidR="00245B81" w:rsidRPr="00431E62" w:rsidRDefault="00245B81">
      <w:pPr>
        <w:spacing w:before="4" w:line="200" w:lineRule="exact"/>
      </w:pPr>
    </w:p>
    <w:p w14:paraId="7C00BDD3" w14:textId="77777777" w:rsidR="00245B81" w:rsidRPr="00431E62" w:rsidRDefault="00FB7F97">
      <w:pPr>
        <w:ind w:left="140"/>
        <w:rPr>
          <w:sz w:val="24"/>
          <w:szCs w:val="24"/>
        </w:rPr>
      </w:pPr>
      <w:r w:rsidRPr="00431E62">
        <w:rPr>
          <w:sz w:val="24"/>
          <w:szCs w:val="24"/>
        </w:rPr>
        <w:t xml:space="preserve">Na kwenye Ufunuo faslu ya </w:t>
      </w:r>
      <w:r w:rsidR="00614E26" w:rsidRPr="00431E62">
        <w:rPr>
          <w:sz w:val="24"/>
          <w:szCs w:val="24"/>
        </w:rPr>
        <w:t xml:space="preserve">21:10, </w:t>
      </w:r>
      <w:r w:rsidRPr="00431E62">
        <w:rPr>
          <w:sz w:val="24"/>
          <w:szCs w:val="24"/>
        </w:rPr>
        <w:t>aliandika hivi</w:t>
      </w:r>
      <w:r w:rsidR="00614E26" w:rsidRPr="00431E62">
        <w:rPr>
          <w:sz w:val="24"/>
          <w:szCs w:val="24"/>
        </w:rPr>
        <w:t>:</w:t>
      </w:r>
    </w:p>
    <w:p w14:paraId="437F5425" w14:textId="77777777" w:rsidR="00245B81" w:rsidRPr="00431E62" w:rsidRDefault="00245B81">
      <w:pPr>
        <w:spacing w:before="9" w:line="200" w:lineRule="exact"/>
      </w:pPr>
    </w:p>
    <w:p w14:paraId="06CBD91A" w14:textId="666F5FF8" w:rsidR="00D4703F" w:rsidRPr="00431E62" w:rsidRDefault="00FB7F97" w:rsidP="00D4703F">
      <w:pPr>
        <w:ind w:left="860" w:right="819"/>
        <w:jc w:val="both"/>
        <w:rPr>
          <w:sz w:val="24"/>
          <w:szCs w:val="24"/>
        </w:rPr>
        <w:sectPr w:rsidR="00D4703F" w:rsidRPr="00431E62">
          <w:type w:val="continuous"/>
          <w:pgSz w:w="12240" w:h="15840"/>
          <w:pgMar w:top="1480" w:right="1660" w:bottom="280" w:left="1660" w:header="720" w:footer="720" w:gutter="0"/>
          <w:cols w:space="720"/>
        </w:sectPr>
      </w:pPr>
      <w:r w:rsidRPr="00431E62">
        <w:rPr>
          <w:color w:val="2B5376"/>
          <w:sz w:val="24"/>
          <w:szCs w:val="24"/>
        </w:rPr>
        <w:t>Akanichukua katika R</w:t>
      </w:r>
      <w:r w:rsidR="008B596C" w:rsidRPr="00431E62">
        <w:rPr>
          <w:color w:val="2B5376"/>
          <w:sz w:val="24"/>
          <w:szCs w:val="24"/>
        </w:rPr>
        <w:t>oho mpaka mlima mkubwa, mrefu, akanionyesha ule mji mtakatifu, Yerusal</w:t>
      </w:r>
      <w:r w:rsidR="00614E26" w:rsidRPr="00431E62">
        <w:rPr>
          <w:color w:val="2B5376"/>
          <w:sz w:val="24"/>
          <w:szCs w:val="24"/>
        </w:rPr>
        <w:t>e</w:t>
      </w:r>
      <w:r w:rsidR="008B596C" w:rsidRPr="00431E62">
        <w:rPr>
          <w:color w:val="2B5376"/>
          <w:sz w:val="24"/>
          <w:szCs w:val="24"/>
        </w:rPr>
        <w:t xml:space="preserve">mu, ukishuka kutoka mbinguni kwa Mwenyezi Mungu </w:t>
      </w:r>
      <w:r w:rsidR="00614E26" w:rsidRPr="00431E62">
        <w:rPr>
          <w:color w:val="2B5376"/>
          <w:sz w:val="24"/>
          <w:szCs w:val="24"/>
        </w:rPr>
        <w:t>(</w:t>
      </w:r>
      <w:r w:rsidR="008B596C" w:rsidRPr="00431E62">
        <w:rPr>
          <w:color w:val="2B5376"/>
          <w:sz w:val="24"/>
          <w:szCs w:val="24"/>
        </w:rPr>
        <w:t xml:space="preserve">Ufunuo </w:t>
      </w:r>
      <w:r w:rsidR="00614E26" w:rsidRPr="00431E62">
        <w:rPr>
          <w:color w:val="2B5376"/>
          <w:sz w:val="24"/>
          <w:szCs w:val="24"/>
        </w:rPr>
        <w:t>21:10).</w:t>
      </w:r>
    </w:p>
    <w:p w14:paraId="2CF402C7" w14:textId="77777777" w:rsidR="00245B81" w:rsidRPr="00431E62" w:rsidRDefault="00245B81">
      <w:pPr>
        <w:spacing w:before="9" w:line="260" w:lineRule="exact"/>
        <w:rPr>
          <w:sz w:val="26"/>
          <w:szCs w:val="26"/>
        </w:rPr>
      </w:pPr>
    </w:p>
    <w:p w14:paraId="281B58DF" w14:textId="77777777" w:rsidR="00245B81" w:rsidRPr="00431E62" w:rsidRDefault="000332F1" w:rsidP="00645B56">
      <w:pPr>
        <w:spacing w:before="29"/>
        <w:ind w:left="820" w:right="778"/>
        <w:jc w:val="both"/>
        <w:rPr>
          <w:b/>
          <w:color w:val="585858"/>
          <w:spacing w:val="42"/>
          <w:sz w:val="24"/>
          <w:szCs w:val="24"/>
        </w:rPr>
      </w:pPr>
      <w:r w:rsidRPr="00431E62">
        <w:rPr>
          <w:b/>
          <w:color w:val="585858"/>
          <w:sz w:val="24"/>
          <w:szCs w:val="24"/>
        </w:rPr>
        <w:t>Rejea hiyo ya kunyakuliwa katika Roho ina</w:t>
      </w:r>
      <w:r w:rsidR="00C26F50" w:rsidRPr="00431E62">
        <w:rPr>
          <w:b/>
          <w:color w:val="585858"/>
          <w:sz w:val="24"/>
          <w:szCs w:val="24"/>
        </w:rPr>
        <w:t>rejele</w:t>
      </w:r>
      <w:r w:rsidRPr="00431E62">
        <w:rPr>
          <w:b/>
          <w:color w:val="585858"/>
          <w:sz w:val="24"/>
          <w:szCs w:val="24"/>
        </w:rPr>
        <w:t>a</w:t>
      </w:r>
      <w:r w:rsidR="00C26F50" w:rsidRPr="00431E62">
        <w:rPr>
          <w:b/>
          <w:color w:val="585858"/>
          <w:sz w:val="24"/>
          <w:szCs w:val="24"/>
        </w:rPr>
        <w:t xml:space="preserve"> aina fu</w:t>
      </w:r>
      <w:r w:rsidRPr="00431E62">
        <w:rPr>
          <w:b/>
          <w:color w:val="585858"/>
          <w:sz w:val="24"/>
          <w:szCs w:val="24"/>
        </w:rPr>
        <w:t xml:space="preserve">lani ya uzoefu ambao Yohana kama nabii anapewa ambapo aliingizwa </w:t>
      </w:r>
      <w:r w:rsidR="00C26F50" w:rsidRPr="00431E62">
        <w:rPr>
          <w:b/>
          <w:color w:val="585858"/>
          <w:sz w:val="24"/>
          <w:szCs w:val="24"/>
        </w:rPr>
        <w:t xml:space="preserve">katika hali ya maono ili kupokea maono haya ya mfano. </w:t>
      </w:r>
      <w:r w:rsidR="00F47516" w:rsidRPr="00431E62">
        <w:rPr>
          <w:b/>
          <w:color w:val="585858"/>
          <w:sz w:val="24"/>
          <w:szCs w:val="24"/>
        </w:rPr>
        <w:t xml:space="preserve">Kwa hakika asili yake </w:t>
      </w:r>
      <w:r w:rsidR="00C26F50" w:rsidRPr="00431E62">
        <w:rPr>
          <w:b/>
          <w:color w:val="585858"/>
          <w:sz w:val="24"/>
          <w:szCs w:val="24"/>
        </w:rPr>
        <w:t>iko katika unabii wa Ezekieli katika Agano la Kale ambapo katika nukta kadhaa Ezekieli anazungumza juu ya Roho kumpeleka mahali na kumwonyesha mambo ambayo hangeweza kuyaona</w:t>
      </w:r>
      <w:r w:rsidR="00614E26" w:rsidRPr="00431E62">
        <w:rPr>
          <w:b/>
          <w:color w:val="585858"/>
          <w:sz w:val="24"/>
          <w:szCs w:val="24"/>
        </w:rPr>
        <w:t>…</w:t>
      </w:r>
      <w:r w:rsidR="00120DB4" w:rsidRPr="00431E62">
        <w:rPr>
          <w:b/>
          <w:color w:val="585858"/>
          <w:sz w:val="24"/>
          <w:szCs w:val="24"/>
        </w:rPr>
        <w:t xml:space="preserve">Ni uzoefu ambao nadhani hatuuelewi kikamilifu. Labda hata manabii hawakuuelewa. Paulo anazungumza katika kitabu cha 2 Wakorintho </w:t>
      </w:r>
      <w:r w:rsidR="002A75E6" w:rsidRPr="00431E62">
        <w:rPr>
          <w:b/>
          <w:color w:val="585858"/>
          <w:sz w:val="24"/>
          <w:szCs w:val="24"/>
        </w:rPr>
        <w:t>faslu ya 12 kuhusu kunyakuli</w:t>
      </w:r>
      <w:r w:rsidR="00120DB4" w:rsidRPr="00431E62">
        <w:rPr>
          <w:b/>
          <w:color w:val="585858"/>
          <w:sz w:val="24"/>
          <w:szCs w:val="24"/>
        </w:rPr>
        <w:t>wa hadi mbingu ya tatu, na kama ilikuwa katika mwili au nje ya mwili, hakuwa na uhakika</w:t>
      </w:r>
      <w:r w:rsidR="00614E26" w:rsidRPr="00431E62">
        <w:rPr>
          <w:b/>
          <w:color w:val="585858"/>
          <w:sz w:val="24"/>
          <w:szCs w:val="24"/>
        </w:rPr>
        <w:t xml:space="preserve">. </w:t>
      </w:r>
      <w:r w:rsidR="004A5A10" w:rsidRPr="00431E62">
        <w:rPr>
          <w:b/>
          <w:color w:val="585858"/>
          <w:sz w:val="24"/>
          <w:szCs w:val="24"/>
        </w:rPr>
        <w:t>Sina hakika kwamba waliielewa kweli, lakini ilikuwa dhahiri na wazi kwamba Mungu alikuwa akiwaweka katika nafasi, katika hali, ambapo wangeweza kupokea ufunuo wa maono nje ya kawaida na kwamba kisha wangeweza kuleta neno hilo kwetu kwa njia ya maandishi</w:t>
      </w:r>
      <w:r w:rsidR="00645B56" w:rsidRPr="00431E62">
        <w:rPr>
          <w:b/>
          <w:color w:val="585858"/>
          <w:sz w:val="24"/>
          <w:szCs w:val="24"/>
        </w:rPr>
        <w:t xml:space="preserve">, kuiweka </w:t>
      </w:r>
      <w:r w:rsidR="004A5A10" w:rsidRPr="00431E62">
        <w:rPr>
          <w:b/>
          <w:color w:val="585858"/>
          <w:sz w:val="24"/>
          <w:szCs w:val="24"/>
        </w:rPr>
        <w:t>katika Biblia kwa maneno ambayo Roho Mtakatifu aliwapa ili kuelezea maono haya na uzoefu huu</w:t>
      </w:r>
      <w:r w:rsidR="00614E26" w:rsidRPr="00431E62">
        <w:rPr>
          <w:b/>
          <w:color w:val="585858"/>
          <w:sz w:val="24"/>
          <w:szCs w:val="24"/>
        </w:rPr>
        <w:t>.</w:t>
      </w:r>
    </w:p>
    <w:p w14:paraId="3C2D2EEA" w14:textId="77777777" w:rsidR="00245B81" w:rsidRPr="00431E62" w:rsidRDefault="00245B81">
      <w:pPr>
        <w:spacing w:before="16" w:line="260" w:lineRule="exact"/>
        <w:rPr>
          <w:sz w:val="26"/>
          <w:szCs w:val="26"/>
        </w:rPr>
      </w:pPr>
    </w:p>
    <w:p w14:paraId="2C6DA0EC" w14:textId="77777777" w:rsidR="00245B81" w:rsidRPr="00431E62" w:rsidRDefault="00614E26" w:rsidP="00D12518">
      <w:pPr>
        <w:ind w:left="5040"/>
        <w:rPr>
          <w:sz w:val="24"/>
          <w:szCs w:val="24"/>
        </w:rPr>
      </w:pPr>
      <w:r w:rsidRPr="00431E62">
        <w:rPr>
          <w:b/>
          <w:color w:val="585858"/>
          <w:sz w:val="24"/>
          <w:szCs w:val="24"/>
        </w:rPr>
        <w:t>— D</w:t>
      </w:r>
      <w:r w:rsidR="00D12518" w:rsidRPr="00431E62">
        <w:rPr>
          <w:b/>
          <w:color w:val="585858"/>
          <w:sz w:val="24"/>
          <w:szCs w:val="24"/>
        </w:rPr>
        <w:t>kt</w:t>
      </w:r>
      <w:r w:rsidRPr="00431E62">
        <w:rPr>
          <w:b/>
          <w:color w:val="585858"/>
          <w:sz w:val="24"/>
          <w:szCs w:val="24"/>
        </w:rPr>
        <w:t>. Dennis E. Johnson</w:t>
      </w:r>
    </w:p>
    <w:p w14:paraId="04C35661" w14:textId="77777777" w:rsidR="00245B81" w:rsidRPr="00431E62" w:rsidRDefault="00245B81">
      <w:pPr>
        <w:spacing w:before="1" w:line="280" w:lineRule="exact"/>
        <w:rPr>
          <w:sz w:val="28"/>
          <w:szCs w:val="28"/>
        </w:rPr>
      </w:pPr>
    </w:p>
    <w:p w14:paraId="67CCC63A" w14:textId="59C19338" w:rsidR="00245B81" w:rsidRPr="00D4703F" w:rsidRDefault="008B596C" w:rsidP="00D4703F">
      <w:pPr>
        <w:spacing w:line="260" w:lineRule="exact"/>
        <w:ind w:left="100" w:right="59" w:firstLine="720"/>
        <w:jc w:val="both"/>
        <w:rPr>
          <w:sz w:val="24"/>
          <w:szCs w:val="24"/>
        </w:rPr>
      </w:pPr>
      <w:r w:rsidRPr="00431E62">
        <w:rPr>
          <w:sz w:val="24"/>
          <w:szCs w:val="24"/>
        </w:rPr>
        <w:t xml:space="preserve">Tutasawiri kila moja ya sehemu kuu ya kitabu cha Ufunuo, tukianza na utangulizi wa kitabu cha Ufunuo katika faslu ya </w:t>
      </w:r>
      <w:r w:rsidR="00614E26" w:rsidRPr="00431E62">
        <w:rPr>
          <w:sz w:val="24"/>
          <w:szCs w:val="24"/>
        </w:rPr>
        <w:t>1:1-8.</w:t>
      </w:r>
    </w:p>
    <w:p w14:paraId="35DD7CCE" w14:textId="77777777" w:rsidR="00245B81" w:rsidRPr="00431E62" w:rsidRDefault="00245B81">
      <w:pPr>
        <w:spacing w:line="200" w:lineRule="exact"/>
      </w:pPr>
    </w:p>
    <w:p w14:paraId="0D09CD98" w14:textId="77777777" w:rsidR="00245B81" w:rsidRPr="00431E62" w:rsidRDefault="00042DD1">
      <w:pPr>
        <w:ind w:left="3063" w:right="3063"/>
        <w:jc w:val="center"/>
        <w:rPr>
          <w:sz w:val="28"/>
          <w:szCs w:val="28"/>
        </w:rPr>
      </w:pPr>
      <w:r w:rsidRPr="00431E62">
        <w:rPr>
          <w:b/>
          <w:color w:val="2B5376"/>
          <w:spacing w:val="1"/>
          <w:sz w:val="28"/>
          <w:szCs w:val="28"/>
        </w:rPr>
        <w:t>U</w:t>
      </w:r>
      <w:r w:rsidR="00614E26" w:rsidRPr="00431E62">
        <w:rPr>
          <w:b/>
          <w:color w:val="2B5376"/>
          <w:spacing w:val="-1"/>
          <w:sz w:val="22"/>
          <w:szCs w:val="22"/>
        </w:rPr>
        <w:t>T</w:t>
      </w:r>
      <w:r w:rsidRPr="00431E62">
        <w:rPr>
          <w:b/>
          <w:color w:val="2B5376"/>
          <w:spacing w:val="-1"/>
          <w:sz w:val="22"/>
          <w:szCs w:val="22"/>
        </w:rPr>
        <w:t>ANGULIZI</w:t>
      </w:r>
      <w:r w:rsidR="00614E26" w:rsidRPr="00431E62">
        <w:rPr>
          <w:b/>
          <w:color w:val="2B5376"/>
          <w:spacing w:val="-1"/>
          <w:sz w:val="22"/>
          <w:szCs w:val="22"/>
        </w:rPr>
        <w:t xml:space="preserve"> </w:t>
      </w:r>
      <w:r w:rsidR="00614E26" w:rsidRPr="00431E62">
        <w:rPr>
          <w:b/>
          <w:color w:val="2B5376"/>
          <w:spacing w:val="1"/>
          <w:w w:val="99"/>
          <w:sz w:val="28"/>
          <w:szCs w:val="28"/>
        </w:rPr>
        <w:t>(1:1-8)</w:t>
      </w:r>
    </w:p>
    <w:p w14:paraId="4C210321" w14:textId="77777777" w:rsidR="00245B81" w:rsidRPr="00431E62" w:rsidRDefault="00245B81">
      <w:pPr>
        <w:spacing w:before="12" w:line="260" w:lineRule="exact"/>
        <w:rPr>
          <w:sz w:val="26"/>
          <w:szCs w:val="26"/>
        </w:rPr>
      </w:pPr>
    </w:p>
    <w:p w14:paraId="2981EAB2" w14:textId="77777777" w:rsidR="00AB00AB" w:rsidRPr="00431E62" w:rsidRDefault="00D528C2" w:rsidP="00AB00AB">
      <w:pPr>
        <w:ind w:left="100" w:right="59" w:firstLine="709"/>
        <w:jc w:val="both"/>
        <w:rPr>
          <w:sz w:val="24"/>
          <w:szCs w:val="24"/>
        </w:rPr>
      </w:pPr>
      <w:r w:rsidRPr="00431E62">
        <w:rPr>
          <w:sz w:val="24"/>
          <w:szCs w:val="24"/>
        </w:rPr>
        <w:t xml:space="preserve">Utangulizi wa kitabu hicho huanza na utangulizi katika Ufunuo faslu ya 1:1-3 unaosisitiza kitabu hicho kuwa mamlaka ya kiungu. </w:t>
      </w:r>
      <w:r w:rsidR="00571252" w:rsidRPr="00431E62">
        <w:rPr>
          <w:sz w:val="24"/>
          <w:szCs w:val="24"/>
        </w:rPr>
        <w:t>Mamlaka hiyo i</w:t>
      </w:r>
      <w:r w:rsidRPr="00431E62">
        <w:rPr>
          <w:sz w:val="24"/>
          <w:szCs w:val="24"/>
        </w:rPr>
        <w:t>litoka kwa Mungu Baba, ilitolewa kwa Yesu Kristo, na ili</w:t>
      </w:r>
      <w:r w:rsidR="00571252" w:rsidRPr="00431E62">
        <w:rPr>
          <w:sz w:val="24"/>
          <w:szCs w:val="24"/>
        </w:rPr>
        <w:t>julikana kupitia malaika. A</w:t>
      </w:r>
      <w:r w:rsidRPr="00431E62">
        <w:rPr>
          <w:sz w:val="24"/>
          <w:szCs w:val="24"/>
        </w:rPr>
        <w:t>k</w:t>
      </w:r>
      <w:r w:rsidR="00571252" w:rsidRPr="00431E62">
        <w:rPr>
          <w:sz w:val="24"/>
          <w:szCs w:val="24"/>
        </w:rPr>
        <w:t>iwa</w:t>
      </w:r>
      <w:r w:rsidRPr="00431E62">
        <w:rPr>
          <w:sz w:val="24"/>
          <w:szCs w:val="24"/>
        </w:rPr>
        <w:t xml:space="preserve"> nabii wa Kristo, Yohana alikuwa balozi mwenye mamlaka amba</w:t>
      </w:r>
      <w:r w:rsidR="00571252" w:rsidRPr="00431E62">
        <w:rPr>
          <w:sz w:val="24"/>
          <w:szCs w:val="24"/>
        </w:rPr>
        <w:t>ye aliwasilisha ujumbe wa Yesu kwa makanisa yake</w:t>
      </w:r>
      <w:r w:rsidR="00614E26" w:rsidRPr="00431E62">
        <w:rPr>
          <w:sz w:val="24"/>
          <w:szCs w:val="24"/>
        </w:rPr>
        <w:t>.</w:t>
      </w:r>
      <w:r w:rsidR="00AB00AB" w:rsidRPr="00431E62">
        <w:rPr>
          <w:sz w:val="24"/>
          <w:szCs w:val="24"/>
        </w:rPr>
        <w:t xml:space="preserve"> </w:t>
      </w:r>
    </w:p>
    <w:p w14:paraId="7815831B" w14:textId="77777777" w:rsidR="00245B81" w:rsidRPr="00431E62" w:rsidRDefault="00BE7AB3" w:rsidP="00AB00AB">
      <w:pPr>
        <w:ind w:left="100" w:right="59" w:firstLine="709"/>
        <w:jc w:val="both"/>
        <w:rPr>
          <w:sz w:val="24"/>
          <w:szCs w:val="24"/>
        </w:rPr>
      </w:pPr>
      <w:r w:rsidRPr="00431E62">
        <w:rPr>
          <w:sz w:val="24"/>
          <w:szCs w:val="24"/>
        </w:rPr>
        <w:t>Mstari w</w:t>
      </w:r>
      <w:r w:rsidR="00AB00AB" w:rsidRPr="00431E62">
        <w:rPr>
          <w:sz w:val="24"/>
          <w:szCs w:val="24"/>
        </w:rPr>
        <w:t xml:space="preserve">a 4 na </w:t>
      </w:r>
      <w:r w:rsidRPr="00431E62">
        <w:rPr>
          <w:sz w:val="24"/>
          <w:szCs w:val="24"/>
        </w:rPr>
        <w:t>wa 5 ku</w:t>
      </w:r>
      <w:r w:rsidR="00AB00AB" w:rsidRPr="00431E62">
        <w:rPr>
          <w:sz w:val="24"/>
          <w:szCs w:val="24"/>
        </w:rPr>
        <w:t>na salamu, ambayo Yohana alijitambulisha yeye mwenyewe na hadhira wake.  Haswa, aliyandikia makanisa saba katika jimbo la Kirumi la Asia, lililoko Asia Ndogo. Yohana pia alijumuisha salamu: kutoka kwa Mungu Baba, ambaye alielezewa kuwa yeye</w:t>
      </w:r>
      <w:r w:rsidR="004B4602" w:rsidRPr="00431E62">
        <w:rPr>
          <w:sz w:val="24"/>
          <w:szCs w:val="24"/>
        </w:rPr>
        <w:t xml:space="preserve"> aliyeko, a</w:t>
      </w:r>
      <w:r w:rsidR="00AB00AB" w:rsidRPr="00431E62">
        <w:rPr>
          <w:sz w:val="24"/>
          <w:szCs w:val="24"/>
        </w:rPr>
        <w:t>li</w:t>
      </w:r>
      <w:r w:rsidR="004B4602" w:rsidRPr="00431E62">
        <w:rPr>
          <w:sz w:val="24"/>
          <w:szCs w:val="24"/>
        </w:rPr>
        <w:t>ye</w:t>
      </w:r>
      <w:r w:rsidR="00AB00AB" w:rsidRPr="00431E62">
        <w:rPr>
          <w:sz w:val="24"/>
          <w:szCs w:val="24"/>
        </w:rPr>
        <w:t>kuwa</w:t>
      </w:r>
      <w:r w:rsidR="004B4602" w:rsidRPr="00431E62">
        <w:rPr>
          <w:sz w:val="24"/>
          <w:szCs w:val="24"/>
        </w:rPr>
        <w:t>ko</w:t>
      </w:r>
      <w:r w:rsidR="00AB00AB" w:rsidRPr="00431E62">
        <w:rPr>
          <w:sz w:val="24"/>
          <w:szCs w:val="24"/>
        </w:rPr>
        <w:t>, na a</w:t>
      </w:r>
      <w:r w:rsidR="004B4602" w:rsidRPr="00431E62">
        <w:rPr>
          <w:sz w:val="24"/>
          <w:szCs w:val="24"/>
        </w:rPr>
        <w:t>t</w:t>
      </w:r>
      <w:r w:rsidR="00AB00AB" w:rsidRPr="00431E62">
        <w:rPr>
          <w:sz w:val="24"/>
          <w:szCs w:val="24"/>
        </w:rPr>
        <w:t>a</w:t>
      </w:r>
      <w:r w:rsidR="004B4602" w:rsidRPr="00431E62">
        <w:rPr>
          <w:sz w:val="24"/>
          <w:szCs w:val="24"/>
        </w:rPr>
        <w:t>ka</w:t>
      </w:r>
      <w:r w:rsidR="00AB00AB" w:rsidRPr="00431E62">
        <w:rPr>
          <w:sz w:val="24"/>
          <w:szCs w:val="24"/>
        </w:rPr>
        <w:t>yekuja; kutoka kwa Roho Mtakatifu, ambaye utimilifu wake au ukamilifu wake unafananishwa na roho saba zilizo mbele ya kiti chake cha enzi; na kutoka kw</w:t>
      </w:r>
      <w:r w:rsidR="004B4602" w:rsidRPr="00431E62">
        <w:rPr>
          <w:sz w:val="24"/>
          <w:szCs w:val="24"/>
        </w:rPr>
        <w:t>a Yesu Kristo, ambaye Yohana hu</w:t>
      </w:r>
      <w:r w:rsidR="00AB00AB" w:rsidRPr="00431E62">
        <w:rPr>
          <w:sz w:val="24"/>
          <w:szCs w:val="24"/>
        </w:rPr>
        <w:t xml:space="preserve">mwita shahidi </w:t>
      </w:r>
      <w:r w:rsidR="004B4602" w:rsidRPr="00431E62">
        <w:rPr>
          <w:sz w:val="24"/>
          <w:szCs w:val="24"/>
        </w:rPr>
        <w:t xml:space="preserve">aliye </w:t>
      </w:r>
      <w:r w:rsidR="00AB00AB" w:rsidRPr="00431E62">
        <w:rPr>
          <w:sz w:val="24"/>
          <w:szCs w:val="24"/>
        </w:rPr>
        <w:t xml:space="preserve">mwaminifu, mzaliwa wa kwanza </w:t>
      </w:r>
      <w:r w:rsidR="004B4602" w:rsidRPr="00431E62">
        <w:rPr>
          <w:sz w:val="24"/>
          <w:szCs w:val="24"/>
        </w:rPr>
        <w:t>wa waliokufu, na mkuu wa wafalme wa dunia</w:t>
      </w:r>
      <w:r w:rsidR="00614E26" w:rsidRPr="00431E62">
        <w:rPr>
          <w:sz w:val="24"/>
          <w:szCs w:val="24"/>
        </w:rPr>
        <w:t>.</w:t>
      </w:r>
    </w:p>
    <w:p w14:paraId="6C5397D8" w14:textId="77777777" w:rsidR="00245B81" w:rsidRPr="00431E62" w:rsidRDefault="00BE7AB3">
      <w:pPr>
        <w:spacing w:before="2"/>
        <w:ind w:left="100" w:right="59" w:firstLine="709"/>
        <w:jc w:val="both"/>
        <w:rPr>
          <w:sz w:val="24"/>
          <w:szCs w:val="24"/>
        </w:rPr>
      </w:pPr>
      <w:r w:rsidRPr="00431E62">
        <w:rPr>
          <w:sz w:val="24"/>
          <w:szCs w:val="24"/>
        </w:rPr>
        <w:t xml:space="preserve">Katika mstari wa 5–8, Yohana alimsifu Mungu, na sifa hiyo ilifunua baadhi ya mahangaiko yake makuu kwa hadhira wake. Yohana alimsifu Mungu kwa </w:t>
      </w:r>
      <w:r w:rsidR="006655D8" w:rsidRPr="00431E62">
        <w:rPr>
          <w:sz w:val="24"/>
          <w:szCs w:val="24"/>
        </w:rPr>
        <w:t xml:space="preserve">ajili ya </w:t>
      </w:r>
      <w:r w:rsidRPr="00431E62">
        <w:rPr>
          <w:sz w:val="24"/>
          <w:szCs w:val="24"/>
        </w:rPr>
        <w:t xml:space="preserve">enzi </w:t>
      </w:r>
      <w:r w:rsidR="006655D8" w:rsidRPr="00431E62">
        <w:rPr>
          <w:sz w:val="24"/>
          <w:szCs w:val="24"/>
        </w:rPr>
        <w:t>yake kuu</w:t>
      </w:r>
      <w:r w:rsidRPr="00431E62">
        <w:rPr>
          <w:sz w:val="24"/>
          <w:szCs w:val="24"/>
        </w:rPr>
        <w:t xml:space="preserve">, akiwa na hakika kwamba Mungu alikuwa akifanya kazi katika historia </w:t>
      </w:r>
      <w:r w:rsidR="006655D8" w:rsidRPr="00431E62">
        <w:rPr>
          <w:sz w:val="24"/>
          <w:szCs w:val="24"/>
        </w:rPr>
        <w:t>yote kwa ajili ya makusudi yake yenye u</w:t>
      </w:r>
      <w:r w:rsidRPr="00431E62">
        <w:rPr>
          <w:sz w:val="24"/>
          <w:szCs w:val="24"/>
        </w:rPr>
        <w:t xml:space="preserve">tukufu. Alimsifu Mungu kwa </w:t>
      </w:r>
      <w:r w:rsidR="006655D8" w:rsidRPr="00431E62">
        <w:rPr>
          <w:sz w:val="24"/>
          <w:szCs w:val="24"/>
        </w:rPr>
        <w:t xml:space="preserve">ajili ya </w:t>
      </w:r>
      <w:r w:rsidRPr="00431E62">
        <w:rPr>
          <w:sz w:val="24"/>
          <w:szCs w:val="24"/>
        </w:rPr>
        <w:t>ukombozi katika Yesu Krist</w:t>
      </w:r>
      <w:r w:rsidR="006655D8" w:rsidRPr="00431E62">
        <w:rPr>
          <w:sz w:val="24"/>
          <w:szCs w:val="24"/>
        </w:rPr>
        <w:t>o, kwa sababu maisha ya Yesu</w:t>
      </w:r>
      <w:r w:rsidRPr="00431E62">
        <w:rPr>
          <w:sz w:val="24"/>
          <w:szCs w:val="24"/>
        </w:rPr>
        <w:t>, kifo, ufufuo na kupaa</w:t>
      </w:r>
      <w:r w:rsidR="006655D8" w:rsidRPr="00431E62">
        <w:rPr>
          <w:sz w:val="24"/>
          <w:szCs w:val="24"/>
        </w:rPr>
        <w:t xml:space="preserve"> kwake mbinguni </w:t>
      </w:r>
      <w:r w:rsidRPr="00431E62">
        <w:rPr>
          <w:sz w:val="24"/>
          <w:szCs w:val="24"/>
        </w:rPr>
        <w:t xml:space="preserve">vilikuwa msingi wa kila tumaini ambalo Yohana </w:t>
      </w:r>
      <w:r w:rsidR="006655D8" w:rsidRPr="00431E62">
        <w:rPr>
          <w:sz w:val="24"/>
          <w:szCs w:val="24"/>
        </w:rPr>
        <w:t>alitaja katika kitabu chake. H</w:t>
      </w:r>
      <w:r w:rsidRPr="00431E62">
        <w:rPr>
          <w:sz w:val="24"/>
          <w:szCs w:val="24"/>
        </w:rPr>
        <w:t xml:space="preserve">atimaye, alimsifu Mungu kwa ahadi </w:t>
      </w:r>
      <w:r w:rsidR="006655D8" w:rsidRPr="00431E62">
        <w:rPr>
          <w:sz w:val="24"/>
          <w:szCs w:val="24"/>
        </w:rPr>
        <w:t xml:space="preserve">ya </w:t>
      </w:r>
      <w:r w:rsidRPr="00431E62">
        <w:rPr>
          <w:sz w:val="24"/>
          <w:szCs w:val="24"/>
        </w:rPr>
        <w:t>kwamba Kristo angekuja tena, tukio kuu la wakati ujao ambapo kila kitu ambacho Mungu amep</w:t>
      </w:r>
      <w:r w:rsidR="006655D8" w:rsidRPr="00431E62">
        <w:rPr>
          <w:sz w:val="24"/>
          <w:szCs w:val="24"/>
        </w:rPr>
        <w:t>anga na kuahidi kitatimizwa</w:t>
      </w:r>
      <w:r w:rsidR="00614E26" w:rsidRPr="00431E62">
        <w:rPr>
          <w:sz w:val="24"/>
          <w:szCs w:val="24"/>
        </w:rPr>
        <w:t>.</w:t>
      </w:r>
    </w:p>
    <w:p w14:paraId="3BC7C819" w14:textId="77777777" w:rsidR="001F5E1B" w:rsidRDefault="001F5E1B" w:rsidP="00D4703F">
      <w:pPr>
        <w:ind w:right="784"/>
        <w:jc w:val="both"/>
        <w:rPr>
          <w:b/>
          <w:color w:val="585858"/>
          <w:sz w:val="24"/>
          <w:szCs w:val="24"/>
        </w:rPr>
      </w:pPr>
    </w:p>
    <w:p w14:paraId="2BD2C799" w14:textId="77777777" w:rsidR="00D4703F" w:rsidRDefault="00AB2C53" w:rsidP="00732434">
      <w:pPr>
        <w:ind w:left="820" w:right="784"/>
        <w:jc w:val="both"/>
        <w:rPr>
          <w:b/>
          <w:color w:val="585858"/>
          <w:sz w:val="24"/>
          <w:szCs w:val="24"/>
        </w:rPr>
      </w:pPr>
      <w:r w:rsidRPr="00431E62">
        <w:rPr>
          <w:b/>
          <w:color w:val="585858"/>
          <w:sz w:val="24"/>
          <w:szCs w:val="24"/>
        </w:rPr>
        <w:t>Wakristo wa</w:t>
      </w:r>
      <w:r w:rsidR="00732434" w:rsidRPr="00431E62">
        <w:rPr>
          <w:b/>
          <w:color w:val="585858"/>
          <w:sz w:val="24"/>
          <w:szCs w:val="24"/>
        </w:rPr>
        <w:t>weza kuitikia tumaini letu la wakati ujao la ukombozi kamili katika roho ya tumaini. Matumaini ni matarajio ya uhakika ya</w:t>
      </w:r>
      <w:r w:rsidR="009F50AF" w:rsidRPr="00431E62">
        <w:rPr>
          <w:b/>
          <w:color w:val="585858"/>
          <w:sz w:val="24"/>
          <w:szCs w:val="24"/>
        </w:rPr>
        <w:t xml:space="preserve"> </w:t>
      </w:r>
      <w:r w:rsidR="00732434" w:rsidRPr="00431E62">
        <w:rPr>
          <w:b/>
          <w:color w:val="585858"/>
          <w:sz w:val="24"/>
          <w:szCs w:val="24"/>
        </w:rPr>
        <w:t>must</w:t>
      </w:r>
      <w:r w:rsidRPr="00431E62">
        <w:rPr>
          <w:b/>
          <w:color w:val="585858"/>
          <w:sz w:val="24"/>
          <w:szCs w:val="24"/>
        </w:rPr>
        <w:t>akabali mzuri. Hali ya kushangaza</w:t>
      </w:r>
      <w:r w:rsidR="00732434" w:rsidRPr="00431E62">
        <w:rPr>
          <w:b/>
          <w:color w:val="585858"/>
          <w:sz w:val="24"/>
          <w:szCs w:val="24"/>
        </w:rPr>
        <w:t>, ya vitendo ya tumaini ni kwamba inatufanya t</w:t>
      </w:r>
      <w:r w:rsidRPr="00431E62">
        <w:rPr>
          <w:b/>
          <w:color w:val="585858"/>
          <w:sz w:val="24"/>
          <w:szCs w:val="24"/>
        </w:rPr>
        <w:t>uwe na nguvu, inatufanya tustahamili</w:t>
      </w:r>
      <w:r w:rsidR="00732434" w:rsidRPr="00431E62">
        <w:rPr>
          <w:b/>
          <w:color w:val="585858"/>
          <w:sz w:val="24"/>
          <w:szCs w:val="24"/>
        </w:rPr>
        <w:t xml:space="preserve">, inatufanya </w:t>
      </w:r>
    </w:p>
    <w:p w14:paraId="410A7935" w14:textId="77777777" w:rsidR="00D4703F" w:rsidRDefault="00D4703F" w:rsidP="00732434">
      <w:pPr>
        <w:ind w:left="820" w:right="784"/>
        <w:jc w:val="both"/>
        <w:rPr>
          <w:b/>
          <w:color w:val="585858"/>
          <w:sz w:val="24"/>
          <w:szCs w:val="24"/>
        </w:rPr>
      </w:pPr>
    </w:p>
    <w:p w14:paraId="7A544976" w14:textId="503FF799" w:rsidR="00245B81" w:rsidRPr="00431E62" w:rsidRDefault="00732434" w:rsidP="00732434">
      <w:pPr>
        <w:ind w:left="820" w:right="784"/>
        <w:jc w:val="both"/>
        <w:rPr>
          <w:sz w:val="24"/>
          <w:szCs w:val="24"/>
        </w:rPr>
      </w:pPr>
      <w:r w:rsidRPr="00431E62">
        <w:rPr>
          <w:b/>
          <w:color w:val="585858"/>
          <w:sz w:val="24"/>
          <w:szCs w:val="24"/>
        </w:rPr>
        <w:t xml:space="preserve">tuwe </w:t>
      </w:r>
      <w:r w:rsidR="00AB2C53" w:rsidRPr="00431E62">
        <w:rPr>
          <w:b/>
          <w:color w:val="585858"/>
          <w:sz w:val="24"/>
          <w:szCs w:val="24"/>
        </w:rPr>
        <w:t>wastaha</w:t>
      </w:r>
      <w:r w:rsidRPr="00431E62">
        <w:rPr>
          <w:b/>
          <w:color w:val="585858"/>
          <w:sz w:val="24"/>
          <w:szCs w:val="24"/>
        </w:rPr>
        <w:t xml:space="preserve">milivu, na </w:t>
      </w:r>
      <w:r w:rsidR="00AB2C53" w:rsidRPr="00431E62">
        <w:rPr>
          <w:b/>
          <w:color w:val="585858"/>
          <w:sz w:val="24"/>
          <w:szCs w:val="24"/>
        </w:rPr>
        <w:t xml:space="preserve">kwa sasa </w:t>
      </w:r>
      <w:r w:rsidRPr="00431E62">
        <w:rPr>
          <w:b/>
          <w:color w:val="585858"/>
          <w:sz w:val="24"/>
          <w:szCs w:val="24"/>
        </w:rPr>
        <w:t>inatupa</w:t>
      </w:r>
      <w:r w:rsidR="00AB2C53" w:rsidRPr="00431E62">
        <w:rPr>
          <w:b/>
          <w:color w:val="585858"/>
          <w:sz w:val="24"/>
          <w:szCs w:val="24"/>
        </w:rPr>
        <w:t>tia</w:t>
      </w:r>
      <w:r w:rsidRPr="00431E62">
        <w:rPr>
          <w:b/>
          <w:color w:val="585858"/>
          <w:sz w:val="24"/>
          <w:szCs w:val="24"/>
        </w:rPr>
        <w:t xml:space="preserve"> aina ya furaha ya kutaraji</w:t>
      </w:r>
      <w:r w:rsidR="00AB2C53" w:rsidRPr="00431E62">
        <w:rPr>
          <w:b/>
          <w:color w:val="585858"/>
          <w:sz w:val="24"/>
          <w:szCs w:val="24"/>
        </w:rPr>
        <w:t>a kwa kujiamini kwamba kile kili</w:t>
      </w:r>
      <w:r w:rsidRPr="00431E62">
        <w:rPr>
          <w:b/>
          <w:color w:val="585858"/>
          <w:sz w:val="24"/>
          <w:szCs w:val="24"/>
        </w:rPr>
        <w:t xml:space="preserve">choahidiwa kitakuwa ukweli. </w:t>
      </w:r>
      <w:r w:rsidR="009F50AF" w:rsidRPr="00431E62">
        <w:rPr>
          <w:b/>
          <w:color w:val="585858"/>
          <w:sz w:val="24"/>
          <w:szCs w:val="24"/>
        </w:rPr>
        <w:t>Inatutia moyo zaidi kwa maana ya</w:t>
      </w:r>
      <w:r w:rsidRPr="00431E62">
        <w:rPr>
          <w:b/>
          <w:color w:val="585858"/>
          <w:sz w:val="24"/>
          <w:szCs w:val="24"/>
        </w:rPr>
        <w:t xml:space="preserve"> </w:t>
      </w:r>
      <w:r w:rsidR="009F50AF" w:rsidRPr="00431E62">
        <w:rPr>
          <w:b/>
          <w:color w:val="585858"/>
          <w:sz w:val="24"/>
          <w:szCs w:val="24"/>
        </w:rPr>
        <w:t>uhakika wa kutoepukika</w:t>
      </w:r>
      <w:r w:rsidRPr="00431E62">
        <w:rPr>
          <w:b/>
          <w:color w:val="585858"/>
          <w:sz w:val="24"/>
          <w:szCs w:val="24"/>
        </w:rPr>
        <w:t xml:space="preserve"> kwa matokeo ambayo tunafanyia kazi sasa, ambayo, katika </w:t>
      </w:r>
      <w:r w:rsidR="009F50AF" w:rsidRPr="00431E62">
        <w:rPr>
          <w:b/>
          <w:color w:val="585858"/>
          <w:sz w:val="24"/>
          <w:szCs w:val="24"/>
        </w:rPr>
        <w:t xml:space="preserve">hali ya </w:t>
      </w:r>
      <w:r w:rsidRPr="00431E62">
        <w:rPr>
          <w:b/>
          <w:color w:val="585858"/>
          <w:sz w:val="24"/>
          <w:szCs w:val="24"/>
        </w:rPr>
        <w:t>asili inaweza kuwa tete kidogo au kutokuwa na uhakik</w:t>
      </w:r>
      <w:r w:rsidR="00AB2C53" w:rsidRPr="00431E62">
        <w:rPr>
          <w:b/>
          <w:color w:val="585858"/>
          <w:sz w:val="24"/>
          <w:szCs w:val="24"/>
        </w:rPr>
        <w:t>a kutoka kwenye</w:t>
      </w:r>
      <w:r w:rsidR="00724CA1" w:rsidRPr="00431E62">
        <w:rPr>
          <w:b/>
          <w:color w:val="585858"/>
          <w:sz w:val="24"/>
          <w:szCs w:val="24"/>
        </w:rPr>
        <w:t xml:space="preserve"> mtazamo wetu mdogo</w:t>
      </w:r>
      <w:r w:rsidR="00614E26" w:rsidRPr="00431E62">
        <w:rPr>
          <w:b/>
          <w:color w:val="585858"/>
          <w:sz w:val="24"/>
          <w:szCs w:val="24"/>
        </w:rPr>
        <w:t>.</w:t>
      </w:r>
    </w:p>
    <w:p w14:paraId="0E9320AB" w14:textId="77777777" w:rsidR="00245B81" w:rsidRPr="00431E62" w:rsidRDefault="00245B81">
      <w:pPr>
        <w:spacing w:before="6" w:line="140" w:lineRule="exact"/>
        <w:rPr>
          <w:sz w:val="15"/>
          <w:szCs w:val="15"/>
        </w:rPr>
      </w:pPr>
    </w:p>
    <w:p w14:paraId="3D58E9B5" w14:textId="77777777" w:rsidR="00245B81" w:rsidRPr="00431E62" w:rsidRDefault="00614E26" w:rsidP="00D12518">
      <w:pPr>
        <w:spacing w:before="29"/>
        <w:ind w:left="5040"/>
        <w:rPr>
          <w:sz w:val="24"/>
          <w:szCs w:val="24"/>
        </w:rPr>
      </w:pPr>
      <w:r w:rsidRPr="00431E62">
        <w:rPr>
          <w:b/>
          <w:color w:val="585858"/>
          <w:sz w:val="24"/>
          <w:szCs w:val="24"/>
        </w:rPr>
        <w:t>— D</w:t>
      </w:r>
      <w:r w:rsidR="00D12518" w:rsidRPr="00431E62">
        <w:rPr>
          <w:b/>
          <w:color w:val="585858"/>
          <w:sz w:val="24"/>
          <w:szCs w:val="24"/>
        </w:rPr>
        <w:t>kt</w:t>
      </w:r>
      <w:r w:rsidRPr="00431E62">
        <w:rPr>
          <w:b/>
          <w:color w:val="585858"/>
          <w:sz w:val="24"/>
          <w:szCs w:val="24"/>
        </w:rPr>
        <w:t>. Glen G. Scorgie</w:t>
      </w:r>
    </w:p>
    <w:p w14:paraId="170A9754" w14:textId="77777777" w:rsidR="00245B81" w:rsidRPr="00431E62" w:rsidRDefault="00245B81">
      <w:pPr>
        <w:spacing w:before="10" w:line="140" w:lineRule="exact"/>
        <w:rPr>
          <w:sz w:val="14"/>
          <w:szCs w:val="14"/>
        </w:rPr>
      </w:pPr>
    </w:p>
    <w:p w14:paraId="46FB2AD3" w14:textId="77777777" w:rsidR="00245B81" w:rsidRPr="00431E62" w:rsidRDefault="00245B81">
      <w:pPr>
        <w:spacing w:line="200" w:lineRule="exact"/>
      </w:pPr>
    </w:p>
    <w:p w14:paraId="2CA6B0E7" w14:textId="77777777" w:rsidR="00245B81" w:rsidRPr="00431E62" w:rsidRDefault="00182644" w:rsidP="00AC3F08">
      <w:pPr>
        <w:ind w:left="820" w:right="778"/>
        <w:jc w:val="both"/>
        <w:rPr>
          <w:b/>
          <w:color w:val="585858"/>
          <w:sz w:val="24"/>
          <w:szCs w:val="24"/>
        </w:rPr>
      </w:pPr>
      <w:r w:rsidRPr="00431E62">
        <w:rPr>
          <w:b/>
          <w:color w:val="585858"/>
          <w:sz w:val="24"/>
          <w:szCs w:val="24"/>
        </w:rPr>
        <w:t>Ukombozi wa mwisho ambao tun</w:t>
      </w:r>
      <w:r w:rsidR="002362C1" w:rsidRPr="00431E62">
        <w:rPr>
          <w:b/>
          <w:color w:val="585858"/>
          <w:sz w:val="24"/>
          <w:szCs w:val="24"/>
        </w:rPr>
        <w:t>a</w:t>
      </w:r>
      <w:r w:rsidRPr="00431E62">
        <w:rPr>
          <w:b/>
          <w:color w:val="585858"/>
          <w:sz w:val="24"/>
          <w:szCs w:val="24"/>
        </w:rPr>
        <w:t>enda kuupokea kupitia</w:t>
      </w:r>
      <w:r w:rsidR="002362C1" w:rsidRPr="00431E62">
        <w:rPr>
          <w:b/>
          <w:color w:val="585858"/>
          <w:sz w:val="24"/>
          <w:szCs w:val="24"/>
        </w:rPr>
        <w:t xml:space="preserve"> Yesu </w:t>
      </w:r>
      <w:r w:rsidR="00903B0D" w:rsidRPr="00431E62">
        <w:rPr>
          <w:b/>
          <w:color w:val="585858"/>
          <w:sz w:val="24"/>
          <w:szCs w:val="24"/>
        </w:rPr>
        <w:t xml:space="preserve">ni mzuri sana na wa utukufu </w:t>
      </w:r>
      <w:r w:rsidRPr="00431E62">
        <w:rPr>
          <w:b/>
          <w:color w:val="585858"/>
          <w:sz w:val="24"/>
          <w:szCs w:val="24"/>
        </w:rPr>
        <w:t xml:space="preserve">usio na kifani </w:t>
      </w:r>
      <w:r w:rsidR="00903B0D" w:rsidRPr="00431E62">
        <w:rPr>
          <w:b/>
          <w:color w:val="585858"/>
          <w:sz w:val="24"/>
          <w:szCs w:val="24"/>
        </w:rPr>
        <w:t>kiasi kwamb</w:t>
      </w:r>
      <w:r w:rsidRPr="00431E62">
        <w:rPr>
          <w:b/>
          <w:color w:val="585858"/>
          <w:sz w:val="24"/>
          <w:szCs w:val="24"/>
        </w:rPr>
        <w:t>a</w:t>
      </w:r>
      <w:r w:rsidR="00903B0D" w:rsidRPr="00431E62">
        <w:rPr>
          <w:b/>
          <w:color w:val="585858"/>
          <w:sz w:val="24"/>
          <w:szCs w:val="24"/>
        </w:rPr>
        <w:t xml:space="preserve"> mwitikio wetu u</w:t>
      </w:r>
      <w:r w:rsidR="002362C1" w:rsidRPr="00431E62">
        <w:rPr>
          <w:b/>
          <w:color w:val="585858"/>
          <w:sz w:val="24"/>
          <w:szCs w:val="24"/>
        </w:rPr>
        <w:t xml:space="preserve">napaswa kuwa aina ya mwitikio kamili wa </w:t>
      </w:r>
      <w:r w:rsidRPr="00431E62">
        <w:rPr>
          <w:b/>
          <w:color w:val="585858"/>
          <w:sz w:val="24"/>
          <w:szCs w:val="24"/>
        </w:rPr>
        <w:t>nafsi yetu yote kwa yale ambay</w:t>
      </w:r>
      <w:r w:rsidR="002362C1" w:rsidRPr="00431E62">
        <w:rPr>
          <w:b/>
          <w:color w:val="585858"/>
          <w:sz w:val="24"/>
          <w:szCs w:val="24"/>
        </w:rPr>
        <w:t>o Mungu amefanya na kuahidi kutufanyia katika Yesu Kristo. Hi</w:t>
      </w:r>
      <w:r w:rsidRPr="00431E62">
        <w:rPr>
          <w:b/>
          <w:color w:val="585858"/>
          <w:sz w:val="24"/>
          <w:szCs w:val="24"/>
        </w:rPr>
        <w:t>v</w:t>
      </w:r>
      <w:r w:rsidR="002362C1" w:rsidRPr="00431E62">
        <w:rPr>
          <w:b/>
          <w:color w:val="585858"/>
          <w:sz w:val="24"/>
          <w:szCs w:val="24"/>
        </w:rPr>
        <w:t>yo ndi</w:t>
      </w:r>
      <w:r w:rsidRPr="00431E62">
        <w:rPr>
          <w:b/>
          <w:color w:val="585858"/>
          <w:sz w:val="24"/>
          <w:szCs w:val="24"/>
        </w:rPr>
        <w:t>v</w:t>
      </w:r>
      <w:r w:rsidR="002362C1" w:rsidRPr="00431E62">
        <w:rPr>
          <w:b/>
          <w:color w:val="585858"/>
          <w:sz w:val="24"/>
          <w:szCs w:val="24"/>
        </w:rPr>
        <w:t>yo nina</w:t>
      </w:r>
      <w:r w:rsidR="005D74F4" w:rsidRPr="00431E62">
        <w:rPr>
          <w:b/>
          <w:color w:val="585858"/>
          <w:sz w:val="24"/>
          <w:szCs w:val="24"/>
        </w:rPr>
        <w:t>v</w:t>
      </w:r>
      <w:r w:rsidR="002362C1" w:rsidRPr="00431E62">
        <w:rPr>
          <w:b/>
          <w:color w:val="585858"/>
          <w:sz w:val="24"/>
          <w:szCs w:val="24"/>
        </w:rPr>
        <w:t>yo</w:t>
      </w:r>
      <w:r w:rsidR="005D74F4" w:rsidRPr="00431E62">
        <w:rPr>
          <w:b/>
          <w:color w:val="585858"/>
          <w:sz w:val="24"/>
          <w:szCs w:val="24"/>
        </w:rPr>
        <w:t>i</w:t>
      </w:r>
      <w:r w:rsidR="002362C1" w:rsidRPr="00431E62">
        <w:rPr>
          <w:b/>
          <w:color w:val="585858"/>
          <w:sz w:val="24"/>
          <w:szCs w:val="24"/>
        </w:rPr>
        <w:t>elewa</w:t>
      </w:r>
      <w:r w:rsidR="005D74F4" w:rsidRPr="00431E62">
        <w:rPr>
          <w:b/>
          <w:color w:val="585858"/>
          <w:sz w:val="24"/>
          <w:szCs w:val="24"/>
        </w:rPr>
        <w:t xml:space="preserve"> barua ya </w:t>
      </w:r>
      <w:r w:rsidR="002362C1" w:rsidRPr="00431E62">
        <w:rPr>
          <w:b/>
          <w:color w:val="585858"/>
          <w:sz w:val="24"/>
          <w:szCs w:val="24"/>
        </w:rPr>
        <w:t xml:space="preserve">1 Yohana </w:t>
      </w:r>
      <w:r w:rsidR="005D74F4" w:rsidRPr="00431E62">
        <w:rPr>
          <w:b/>
          <w:color w:val="585858"/>
          <w:sz w:val="24"/>
          <w:szCs w:val="24"/>
        </w:rPr>
        <w:t xml:space="preserve">faslu ya 3 </w:t>
      </w:r>
      <w:r w:rsidR="002362C1" w:rsidRPr="00431E62">
        <w:rPr>
          <w:b/>
          <w:color w:val="585858"/>
          <w:sz w:val="24"/>
          <w:szCs w:val="24"/>
        </w:rPr>
        <w:t>Yohana ana</w:t>
      </w:r>
      <w:r w:rsidR="005D74F4" w:rsidRPr="00431E62">
        <w:rPr>
          <w:b/>
          <w:color w:val="585858"/>
          <w:sz w:val="24"/>
          <w:szCs w:val="24"/>
        </w:rPr>
        <w:t>po</w:t>
      </w:r>
      <w:r w:rsidR="002362C1" w:rsidRPr="00431E62">
        <w:rPr>
          <w:b/>
          <w:color w:val="585858"/>
          <w:sz w:val="24"/>
          <w:szCs w:val="24"/>
        </w:rPr>
        <w:t>sema, “</w:t>
      </w:r>
      <w:r w:rsidR="00D46BB7" w:rsidRPr="00431E62">
        <w:rPr>
          <w:b/>
          <w:color w:val="585858"/>
          <w:sz w:val="24"/>
          <w:szCs w:val="24"/>
        </w:rPr>
        <w:t>Wapenzi, sasa tu wana</w:t>
      </w:r>
      <w:r w:rsidR="002362C1" w:rsidRPr="00431E62">
        <w:rPr>
          <w:b/>
          <w:color w:val="585858"/>
          <w:sz w:val="24"/>
          <w:szCs w:val="24"/>
        </w:rPr>
        <w:t xml:space="preserve"> wa Mungu, </w:t>
      </w:r>
      <w:r w:rsidR="00D46BB7" w:rsidRPr="00431E62">
        <w:rPr>
          <w:b/>
          <w:color w:val="585858"/>
          <w:sz w:val="24"/>
          <w:szCs w:val="24"/>
        </w:rPr>
        <w:t>wa</w:t>
      </w:r>
      <w:r w:rsidR="002362C1" w:rsidRPr="00431E62">
        <w:rPr>
          <w:b/>
          <w:color w:val="585858"/>
          <w:sz w:val="24"/>
          <w:szCs w:val="24"/>
        </w:rPr>
        <w:t>la</w:t>
      </w:r>
      <w:r w:rsidR="00D46BB7" w:rsidRPr="00431E62">
        <w:rPr>
          <w:b/>
          <w:color w:val="585858"/>
          <w:sz w:val="24"/>
          <w:szCs w:val="24"/>
        </w:rPr>
        <w:t xml:space="preserve"> h</w:t>
      </w:r>
      <w:r w:rsidR="002362C1" w:rsidRPr="00431E62">
        <w:rPr>
          <w:b/>
          <w:color w:val="585858"/>
          <w:sz w:val="24"/>
          <w:szCs w:val="24"/>
        </w:rPr>
        <w:t>aija</w:t>
      </w:r>
      <w:r w:rsidR="00D46BB7" w:rsidRPr="00431E62">
        <w:rPr>
          <w:b/>
          <w:color w:val="585858"/>
          <w:sz w:val="24"/>
          <w:szCs w:val="24"/>
        </w:rPr>
        <w:t>dhihirika bado t</w:t>
      </w:r>
      <w:r w:rsidR="002362C1" w:rsidRPr="00431E62">
        <w:rPr>
          <w:b/>
          <w:color w:val="585858"/>
          <w:sz w:val="24"/>
          <w:szCs w:val="24"/>
        </w:rPr>
        <w:t>utak</w:t>
      </w:r>
      <w:r w:rsidR="00D46BB7" w:rsidRPr="00431E62">
        <w:rPr>
          <w:b/>
          <w:color w:val="585858"/>
          <w:sz w:val="24"/>
          <w:szCs w:val="24"/>
        </w:rPr>
        <w:t>avyokuwa; lakini tw</w:t>
      </w:r>
      <w:r w:rsidR="002362C1" w:rsidRPr="00431E62">
        <w:rPr>
          <w:b/>
          <w:color w:val="585858"/>
          <w:sz w:val="24"/>
          <w:szCs w:val="24"/>
        </w:rPr>
        <w:t xml:space="preserve">ajua </w:t>
      </w:r>
      <w:r w:rsidR="00D46BB7" w:rsidRPr="00431E62">
        <w:rPr>
          <w:b/>
          <w:color w:val="585858"/>
          <w:sz w:val="24"/>
          <w:szCs w:val="24"/>
        </w:rPr>
        <w:t xml:space="preserve">ya kuwa </w:t>
      </w:r>
      <w:r w:rsidR="002362C1" w:rsidRPr="00431E62">
        <w:rPr>
          <w:b/>
          <w:color w:val="585858"/>
          <w:sz w:val="24"/>
          <w:szCs w:val="24"/>
        </w:rPr>
        <w:t>atakapo</w:t>
      </w:r>
      <w:r w:rsidR="00D46BB7" w:rsidRPr="00431E62">
        <w:rPr>
          <w:b/>
          <w:color w:val="585858"/>
          <w:sz w:val="24"/>
          <w:szCs w:val="24"/>
        </w:rPr>
        <w:t>dhihir</w:t>
      </w:r>
      <w:r w:rsidR="002362C1" w:rsidRPr="00431E62">
        <w:rPr>
          <w:b/>
          <w:color w:val="585858"/>
          <w:sz w:val="24"/>
          <w:szCs w:val="24"/>
        </w:rPr>
        <w:t>i</w:t>
      </w:r>
      <w:r w:rsidR="00D46BB7" w:rsidRPr="00431E62">
        <w:rPr>
          <w:b/>
          <w:color w:val="585858"/>
          <w:sz w:val="24"/>
          <w:szCs w:val="24"/>
        </w:rPr>
        <w:t xml:space="preserve">shwa, </w:t>
      </w:r>
      <w:r w:rsidR="002362C1" w:rsidRPr="00431E62">
        <w:rPr>
          <w:b/>
          <w:color w:val="585858"/>
          <w:sz w:val="24"/>
          <w:szCs w:val="24"/>
        </w:rPr>
        <w:t>tuta</w:t>
      </w:r>
      <w:r w:rsidR="00D46BB7" w:rsidRPr="00431E62">
        <w:rPr>
          <w:b/>
          <w:color w:val="585858"/>
          <w:sz w:val="24"/>
          <w:szCs w:val="24"/>
        </w:rPr>
        <w:t>fanana naye; kwa maana tutamwona kama alivyo.</w:t>
      </w:r>
      <w:r w:rsidR="00375030" w:rsidRPr="00431E62">
        <w:rPr>
          <w:b/>
          <w:color w:val="585858"/>
          <w:sz w:val="24"/>
          <w:szCs w:val="24"/>
        </w:rPr>
        <w:t xml:space="preserve"> Na kila mwenye matumaini haya katika yeye hujitakasa, kama yeye alivyo mtakatifu.”</w:t>
      </w:r>
      <w:r w:rsidR="00AC3F08" w:rsidRPr="00431E62">
        <w:rPr>
          <w:b/>
          <w:color w:val="585858"/>
          <w:sz w:val="24"/>
          <w:szCs w:val="24"/>
        </w:rPr>
        <w:t xml:space="preserve"> </w:t>
      </w:r>
      <w:r w:rsidR="00375030" w:rsidRPr="00431E62">
        <w:rPr>
          <w:b/>
          <w:color w:val="585858"/>
          <w:sz w:val="24"/>
          <w:szCs w:val="24"/>
        </w:rPr>
        <w:t xml:space="preserve">Ikiwa lengo la ukombozi wa Mungu </w:t>
      </w:r>
      <w:r w:rsidR="0067091B" w:rsidRPr="00431E62">
        <w:rPr>
          <w:b/>
          <w:color w:val="585858"/>
          <w:sz w:val="24"/>
          <w:szCs w:val="24"/>
        </w:rPr>
        <w:t xml:space="preserve">ni kutugeuza tufanane na </w:t>
      </w:r>
      <w:r w:rsidR="00375030" w:rsidRPr="00431E62">
        <w:rPr>
          <w:b/>
          <w:color w:val="585858"/>
          <w:sz w:val="24"/>
          <w:szCs w:val="24"/>
        </w:rPr>
        <w:t>Yesu Kristo, ikiwa lengo la ukombozi wa Mungu katika maisha yetu ni kutuleta katika muungano mkamilifu pamoja n</w:t>
      </w:r>
      <w:r w:rsidR="0067091B" w:rsidRPr="00431E62">
        <w:rPr>
          <w:b/>
          <w:color w:val="585858"/>
          <w:sz w:val="24"/>
          <w:szCs w:val="24"/>
        </w:rPr>
        <w:t>aye, uhusiano kamili wa upendo, uaminfu na utii, ikiwa lengo la</w:t>
      </w:r>
      <w:r w:rsidR="00375030" w:rsidRPr="00431E62">
        <w:rPr>
          <w:b/>
          <w:color w:val="585858"/>
          <w:sz w:val="24"/>
          <w:szCs w:val="24"/>
        </w:rPr>
        <w:t xml:space="preserve"> ukombozi </w:t>
      </w:r>
      <w:r w:rsidR="0067091B" w:rsidRPr="00431E62">
        <w:rPr>
          <w:b/>
          <w:color w:val="585858"/>
          <w:sz w:val="24"/>
          <w:szCs w:val="24"/>
        </w:rPr>
        <w:t xml:space="preserve">wa Mungu </w:t>
      </w:r>
      <w:r w:rsidR="00375030" w:rsidRPr="00431E62">
        <w:rPr>
          <w:b/>
          <w:color w:val="585858"/>
          <w:sz w:val="24"/>
          <w:szCs w:val="24"/>
        </w:rPr>
        <w:t xml:space="preserve">ni kutujaza </w:t>
      </w:r>
      <w:r w:rsidR="00732434" w:rsidRPr="00431E62">
        <w:rPr>
          <w:b/>
          <w:color w:val="585858"/>
          <w:sz w:val="24"/>
          <w:szCs w:val="24"/>
        </w:rPr>
        <w:t xml:space="preserve">na </w:t>
      </w:r>
      <w:r w:rsidR="00375030" w:rsidRPr="00431E62">
        <w:rPr>
          <w:b/>
          <w:color w:val="585858"/>
          <w:sz w:val="24"/>
          <w:szCs w:val="24"/>
        </w:rPr>
        <w:t xml:space="preserve">upendo wake na Roho wake ili </w:t>
      </w:r>
      <w:r w:rsidR="0067091B" w:rsidRPr="00431E62">
        <w:rPr>
          <w:b/>
          <w:color w:val="585858"/>
          <w:sz w:val="24"/>
          <w:szCs w:val="24"/>
        </w:rPr>
        <w:t xml:space="preserve">kwamba </w:t>
      </w:r>
      <w:r w:rsidR="00290B37" w:rsidRPr="00431E62">
        <w:rPr>
          <w:b/>
          <w:color w:val="585858"/>
          <w:sz w:val="24"/>
          <w:szCs w:val="24"/>
        </w:rPr>
        <w:t>hatufurahii</w:t>
      </w:r>
      <w:r w:rsidR="00375030" w:rsidRPr="00431E62">
        <w:rPr>
          <w:b/>
          <w:color w:val="585858"/>
          <w:sz w:val="24"/>
          <w:szCs w:val="24"/>
        </w:rPr>
        <w:t xml:space="preserve"> </w:t>
      </w:r>
      <w:r w:rsidR="00290B37" w:rsidRPr="00431E62">
        <w:rPr>
          <w:b/>
          <w:color w:val="585858"/>
          <w:sz w:val="24"/>
          <w:szCs w:val="24"/>
        </w:rPr>
        <w:t xml:space="preserve">milele </w:t>
      </w:r>
      <w:r w:rsidR="00375030" w:rsidRPr="00431E62">
        <w:rPr>
          <w:b/>
          <w:color w:val="585858"/>
          <w:sz w:val="24"/>
          <w:szCs w:val="24"/>
        </w:rPr>
        <w:t>mbingu</w:t>
      </w:r>
      <w:r w:rsidR="00290B37" w:rsidRPr="00431E62">
        <w:rPr>
          <w:b/>
          <w:color w:val="585858"/>
          <w:sz w:val="24"/>
          <w:szCs w:val="24"/>
        </w:rPr>
        <w:t>ni</w:t>
      </w:r>
      <w:r w:rsidR="00375030" w:rsidRPr="00431E62">
        <w:rPr>
          <w:b/>
          <w:color w:val="585858"/>
          <w:sz w:val="24"/>
          <w:szCs w:val="24"/>
        </w:rPr>
        <w:t xml:space="preserve"> tu, </w:t>
      </w:r>
      <w:r w:rsidR="00290B37" w:rsidRPr="00431E62">
        <w:rPr>
          <w:b/>
          <w:color w:val="585858"/>
          <w:sz w:val="24"/>
          <w:szCs w:val="24"/>
        </w:rPr>
        <w:t xml:space="preserve">bali </w:t>
      </w:r>
      <w:r w:rsidR="00375030" w:rsidRPr="00431E62">
        <w:rPr>
          <w:b/>
          <w:color w:val="585858"/>
          <w:sz w:val="24"/>
          <w:szCs w:val="24"/>
        </w:rPr>
        <w:t>mbingu</w:t>
      </w:r>
      <w:r w:rsidR="00290B37" w:rsidRPr="00431E62">
        <w:rPr>
          <w:b/>
          <w:color w:val="585858"/>
          <w:sz w:val="24"/>
          <w:szCs w:val="24"/>
        </w:rPr>
        <w:t xml:space="preserve"> inaishi ndani yetu milele, basi mwitikio w</w:t>
      </w:r>
      <w:r w:rsidR="00375030" w:rsidRPr="00431E62">
        <w:rPr>
          <w:b/>
          <w:color w:val="585858"/>
          <w:sz w:val="24"/>
          <w:szCs w:val="24"/>
        </w:rPr>
        <w:t>etu sa</w:t>
      </w:r>
      <w:r w:rsidR="00290B37" w:rsidRPr="00431E62">
        <w:rPr>
          <w:b/>
          <w:color w:val="585858"/>
          <w:sz w:val="24"/>
          <w:szCs w:val="24"/>
        </w:rPr>
        <w:t>sa u</w:t>
      </w:r>
      <w:r w:rsidR="00375030" w:rsidRPr="00431E62">
        <w:rPr>
          <w:b/>
          <w:color w:val="585858"/>
          <w:sz w:val="24"/>
          <w:szCs w:val="24"/>
        </w:rPr>
        <w:t>naweza kuwa jambo moja tu</w:t>
      </w:r>
      <w:r w:rsidR="00AC3F08" w:rsidRPr="00431E62">
        <w:rPr>
          <w:b/>
          <w:color w:val="585858"/>
          <w:sz w:val="24"/>
          <w:szCs w:val="24"/>
        </w:rPr>
        <w:t xml:space="preserve">: </w:t>
      </w:r>
      <w:r w:rsidR="00290B37" w:rsidRPr="00431E62">
        <w:rPr>
          <w:b/>
          <w:color w:val="585858"/>
          <w:sz w:val="24"/>
          <w:szCs w:val="24"/>
        </w:rPr>
        <w:t>Bwana nifanye niwe kama</w:t>
      </w:r>
      <w:r w:rsidR="00623EB7" w:rsidRPr="00431E62">
        <w:rPr>
          <w:b/>
          <w:color w:val="585858"/>
          <w:sz w:val="24"/>
          <w:szCs w:val="24"/>
        </w:rPr>
        <w:t xml:space="preserve"> Yesu katika maisha haya jinsi</w:t>
      </w:r>
      <w:r w:rsidR="00290B37" w:rsidRPr="00431E62">
        <w:rPr>
          <w:b/>
          <w:color w:val="585858"/>
          <w:sz w:val="24"/>
          <w:szCs w:val="24"/>
        </w:rPr>
        <w:t xml:space="preserve"> m</w:t>
      </w:r>
      <w:r w:rsidR="00623EB7" w:rsidRPr="00431E62">
        <w:rPr>
          <w:b/>
          <w:color w:val="585858"/>
          <w:sz w:val="24"/>
          <w:szCs w:val="24"/>
        </w:rPr>
        <w:t xml:space="preserve">wanadamu anavyoweza kuwa. Sijui </w:t>
      </w:r>
      <w:r w:rsidR="00AB2C53" w:rsidRPr="00431E62">
        <w:rPr>
          <w:b/>
          <w:color w:val="585858"/>
          <w:sz w:val="24"/>
          <w:szCs w:val="24"/>
        </w:rPr>
        <w:t>hiy</w:t>
      </w:r>
      <w:r w:rsidR="00290B37" w:rsidRPr="00431E62">
        <w:rPr>
          <w:b/>
          <w:color w:val="585858"/>
          <w:sz w:val="24"/>
          <w:szCs w:val="24"/>
        </w:rPr>
        <w:t xml:space="preserve">o inaonekanaje; Sijui jinsi inavyofanya kazi, lakini Bwana, nifanye </w:t>
      </w:r>
      <w:r w:rsidR="00623EB7" w:rsidRPr="00431E62">
        <w:rPr>
          <w:b/>
          <w:color w:val="585858"/>
          <w:sz w:val="24"/>
          <w:szCs w:val="24"/>
        </w:rPr>
        <w:t>niwe kile unachotaka niwe</w:t>
      </w:r>
      <w:r w:rsidR="00290B37" w:rsidRPr="00431E62">
        <w:rPr>
          <w:b/>
          <w:color w:val="585858"/>
          <w:sz w:val="24"/>
          <w:szCs w:val="24"/>
        </w:rPr>
        <w:t xml:space="preserve">. Ninakupa yote </w:t>
      </w:r>
      <w:r w:rsidR="00732434" w:rsidRPr="00431E62">
        <w:rPr>
          <w:b/>
          <w:color w:val="585858"/>
          <w:sz w:val="24"/>
          <w:szCs w:val="24"/>
        </w:rPr>
        <w:t>niliyo nayo</w:t>
      </w:r>
      <w:r w:rsidR="00290B37" w:rsidRPr="00431E62">
        <w:rPr>
          <w:b/>
          <w:color w:val="585858"/>
          <w:sz w:val="24"/>
          <w:szCs w:val="24"/>
        </w:rPr>
        <w:t xml:space="preserve">; Ninakupa maisha yangu. Ninasalimisha yote niliyo nayo kwako. Sitaki kuishi kwa </w:t>
      </w:r>
      <w:r w:rsidR="00623EB7" w:rsidRPr="00431E62">
        <w:rPr>
          <w:b/>
          <w:color w:val="585858"/>
          <w:sz w:val="24"/>
          <w:szCs w:val="24"/>
        </w:rPr>
        <w:t xml:space="preserve">ajili ya </w:t>
      </w:r>
      <w:r w:rsidR="00290B37" w:rsidRPr="00431E62">
        <w:rPr>
          <w:b/>
          <w:color w:val="585858"/>
          <w:sz w:val="24"/>
          <w:szCs w:val="24"/>
        </w:rPr>
        <w:t>kitu k</w:t>
      </w:r>
      <w:r w:rsidR="00732434" w:rsidRPr="00431E62">
        <w:rPr>
          <w:b/>
          <w:color w:val="585858"/>
          <w:sz w:val="24"/>
          <w:szCs w:val="24"/>
        </w:rPr>
        <w:t xml:space="preserve">ingine chochote, chochote </w:t>
      </w:r>
      <w:r w:rsidR="00290B37" w:rsidRPr="00431E62">
        <w:rPr>
          <w:b/>
          <w:color w:val="585858"/>
          <w:sz w:val="24"/>
          <w:szCs w:val="24"/>
        </w:rPr>
        <w:t>kuliko ukombozi wako kamili na kamili kazini katika maisha yangu sasa</w:t>
      </w:r>
      <w:r w:rsidR="00614E26" w:rsidRPr="00431E62">
        <w:rPr>
          <w:b/>
          <w:color w:val="585858"/>
          <w:sz w:val="24"/>
          <w:szCs w:val="24"/>
        </w:rPr>
        <w:t>.</w:t>
      </w:r>
    </w:p>
    <w:p w14:paraId="11DD5601" w14:textId="77777777" w:rsidR="00245B81" w:rsidRPr="00431E62" w:rsidRDefault="00245B81">
      <w:pPr>
        <w:spacing w:before="6" w:line="140" w:lineRule="exact"/>
        <w:rPr>
          <w:sz w:val="15"/>
          <w:szCs w:val="15"/>
        </w:rPr>
      </w:pPr>
    </w:p>
    <w:p w14:paraId="73390DCC" w14:textId="77777777" w:rsidR="00245B81" w:rsidRPr="00431E62" w:rsidRDefault="00614E26" w:rsidP="00D12518">
      <w:pPr>
        <w:spacing w:before="29"/>
        <w:ind w:left="5040"/>
        <w:rPr>
          <w:sz w:val="24"/>
          <w:szCs w:val="24"/>
        </w:rPr>
      </w:pPr>
      <w:r w:rsidRPr="00431E62">
        <w:rPr>
          <w:b/>
          <w:color w:val="585858"/>
          <w:sz w:val="24"/>
          <w:szCs w:val="24"/>
        </w:rPr>
        <w:t>— D</w:t>
      </w:r>
      <w:r w:rsidR="00D12518" w:rsidRPr="00431E62">
        <w:rPr>
          <w:b/>
          <w:color w:val="585858"/>
          <w:sz w:val="24"/>
          <w:szCs w:val="24"/>
        </w:rPr>
        <w:t>kt</w:t>
      </w:r>
      <w:r w:rsidRPr="00431E62">
        <w:rPr>
          <w:b/>
          <w:color w:val="585858"/>
          <w:sz w:val="24"/>
          <w:szCs w:val="24"/>
        </w:rPr>
        <w:t>. Steve Blakemore</w:t>
      </w:r>
    </w:p>
    <w:p w14:paraId="6ED3361B" w14:textId="77777777" w:rsidR="00245B81" w:rsidRPr="00431E62" w:rsidRDefault="00245B81">
      <w:pPr>
        <w:spacing w:before="11" w:line="260" w:lineRule="exact"/>
        <w:rPr>
          <w:sz w:val="26"/>
          <w:szCs w:val="26"/>
        </w:rPr>
      </w:pPr>
    </w:p>
    <w:p w14:paraId="37CF9256" w14:textId="77777777" w:rsidR="00245B81" w:rsidRPr="00431E62" w:rsidRDefault="00A22188">
      <w:pPr>
        <w:ind w:left="100" w:right="59" w:firstLine="709"/>
        <w:jc w:val="both"/>
        <w:rPr>
          <w:sz w:val="24"/>
          <w:szCs w:val="24"/>
        </w:rPr>
      </w:pPr>
      <w:r w:rsidRPr="00431E62">
        <w:rPr>
          <w:sz w:val="24"/>
          <w:szCs w:val="24"/>
        </w:rPr>
        <w:t xml:space="preserve">Baada ya utangulizi, tunapata maono ya Kristo na matumizi yake kwa yale makanisa saba katika kitabu cha Ufunuo faslu ya </w:t>
      </w:r>
      <w:r w:rsidR="00614E26" w:rsidRPr="00431E62">
        <w:rPr>
          <w:sz w:val="24"/>
          <w:szCs w:val="24"/>
        </w:rPr>
        <w:t>1:9–3:22.</w:t>
      </w:r>
    </w:p>
    <w:p w14:paraId="4A9A4F7A" w14:textId="77777777" w:rsidR="00245B81" w:rsidRPr="00431E62" w:rsidRDefault="00245B81">
      <w:pPr>
        <w:spacing w:line="200" w:lineRule="exact"/>
      </w:pPr>
    </w:p>
    <w:p w14:paraId="1CE7C7C0" w14:textId="77777777" w:rsidR="00245B81" w:rsidRPr="00431E62" w:rsidRDefault="00042DD1">
      <w:pPr>
        <w:ind w:left="2722"/>
        <w:rPr>
          <w:sz w:val="28"/>
          <w:szCs w:val="28"/>
        </w:rPr>
      </w:pPr>
      <w:r w:rsidRPr="00431E62">
        <w:rPr>
          <w:b/>
          <w:color w:val="2B5376"/>
          <w:spacing w:val="1"/>
          <w:sz w:val="28"/>
          <w:szCs w:val="28"/>
        </w:rPr>
        <w:t>M</w:t>
      </w:r>
      <w:r w:rsidRPr="00431E62">
        <w:rPr>
          <w:b/>
          <w:color w:val="2B5376"/>
          <w:sz w:val="22"/>
          <w:szCs w:val="22"/>
        </w:rPr>
        <w:t>A</w:t>
      </w:r>
      <w:r w:rsidR="00614E26" w:rsidRPr="00431E62">
        <w:rPr>
          <w:b/>
          <w:color w:val="2B5376"/>
          <w:spacing w:val="-1"/>
          <w:sz w:val="22"/>
          <w:szCs w:val="22"/>
        </w:rPr>
        <w:t>O</w:t>
      </w:r>
      <w:r w:rsidR="00614E26" w:rsidRPr="00431E62">
        <w:rPr>
          <w:b/>
          <w:color w:val="2B5376"/>
          <w:sz w:val="22"/>
          <w:szCs w:val="22"/>
        </w:rPr>
        <w:t>N</w:t>
      </w:r>
      <w:r w:rsidRPr="00431E62">
        <w:rPr>
          <w:b/>
          <w:color w:val="2B5376"/>
          <w:sz w:val="22"/>
          <w:szCs w:val="22"/>
        </w:rPr>
        <w:t>O</w:t>
      </w:r>
      <w:r w:rsidR="00614E26" w:rsidRPr="00431E62">
        <w:rPr>
          <w:b/>
          <w:color w:val="2B5376"/>
          <w:spacing w:val="-3"/>
          <w:sz w:val="22"/>
          <w:szCs w:val="22"/>
        </w:rPr>
        <w:t xml:space="preserve"> </w:t>
      </w:r>
      <w:r w:rsidRPr="00431E62">
        <w:rPr>
          <w:b/>
          <w:color w:val="2B5376"/>
          <w:spacing w:val="-1"/>
          <w:sz w:val="22"/>
          <w:szCs w:val="22"/>
        </w:rPr>
        <w:t>YA</w:t>
      </w:r>
      <w:r w:rsidR="00614E26" w:rsidRPr="00431E62">
        <w:rPr>
          <w:b/>
          <w:color w:val="2B5376"/>
          <w:sz w:val="22"/>
          <w:szCs w:val="22"/>
        </w:rPr>
        <w:t xml:space="preserve"> </w:t>
      </w:r>
      <w:r w:rsidRPr="00431E62">
        <w:rPr>
          <w:b/>
          <w:color w:val="2B5376"/>
          <w:spacing w:val="1"/>
          <w:sz w:val="28"/>
          <w:szCs w:val="28"/>
        </w:rPr>
        <w:t>K</w:t>
      </w:r>
      <w:r w:rsidR="00614E26" w:rsidRPr="00431E62">
        <w:rPr>
          <w:b/>
          <w:color w:val="2B5376"/>
          <w:sz w:val="22"/>
          <w:szCs w:val="22"/>
        </w:rPr>
        <w:t>RIST</w:t>
      </w:r>
      <w:r w:rsidRPr="00431E62">
        <w:rPr>
          <w:b/>
          <w:color w:val="2B5376"/>
          <w:sz w:val="22"/>
          <w:szCs w:val="22"/>
        </w:rPr>
        <w:t>O</w:t>
      </w:r>
      <w:r w:rsidR="00614E26" w:rsidRPr="00431E62">
        <w:rPr>
          <w:b/>
          <w:color w:val="2B5376"/>
          <w:spacing w:val="-3"/>
          <w:sz w:val="22"/>
          <w:szCs w:val="22"/>
        </w:rPr>
        <w:t xml:space="preserve"> </w:t>
      </w:r>
      <w:r w:rsidR="00614E26" w:rsidRPr="00431E62">
        <w:rPr>
          <w:b/>
          <w:color w:val="2B5376"/>
          <w:spacing w:val="1"/>
          <w:sz w:val="28"/>
          <w:szCs w:val="28"/>
        </w:rPr>
        <w:t>(1:9–3:22)</w:t>
      </w:r>
    </w:p>
    <w:p w14:paraId="02E6CEB8" w14:textId="77777777" w:rsidR="00245B81" w:rsidRPr="00431E62" w:rsidRDefault="00245B81">
      <w:pPr>
        <w:spacing w:before="17" w:line="260" w:lineRule="exact"/>
        <w:rPr>
          <w:sz w:val="26"/>
          <w:szCs w:val="26"/>
        </w:rPr>
      </w:pPr>
    </w:p>
    <w:p w14:paraId="6B9524A2" w14:textId="77777777" w:rsidR="00245B81" w:rsidRPr="00431E62" w:rsidRDefault="004F7D6F">
      <w:pPr>
        <w:ind w:left="100" w:right="59" w:firstLine="709"/>
        <w:jc w:val="both"/>
        <w:rPr>
          <w:sz w:val="24"/>
          <w:szCs w:val="24"/>
        </w:rPr>
        <w:sectPr w:rsidR="00245B81" w:rsidRPr="00431E62">
          <w:pgSz w:w="12240" w:h="15840"/>
          <w:pgMar w:top="940" w:right="1700" w:bottom="280" w:left="1700" w:header="745" w:footer="761" w:gutter="0"/>
          <w:cols w:space="720"/>
        </w:sectPr>
      </w:pPr>
      <w:r w:rsidRPr="00431E62">
        <w:rPr>
          <w:sz w:val="24"/>
          <w:szCs w:val="24"/>
        </w:rPr>
        <w:t xml:space="preserve">Maono ya Kristo huanza na maelezo ya Kristo na kuhitimishwa na barua za Kristo kwa makanisa saba ya Asia Ndogo. Tutaangalia </w:t>
      </w:r>
      <w:r w:rsidR="00223C7F" w:rsidRPr="00431E62">
        <w:rPr>
          <w:sz w:val="24"/>
          <w:szCs w:val="24"/>
        </w:rPr>
        <w:t>kila moja ya sehemu hizi peke yake</w:t>
      </w:r>
      <w:r w:rsidRPr="00431E62">
        <w:rPr>
          <w:sz w:val="24"/>
          <w:szCs w:val="24"/>
        </w:rPr>
        <w:t>, t</w:t>
      </w:r>
      <w:r w:rsidR="00452357" w:rsidRPr="00431E62">
        <w:rPr>
          <w:sz w:val="24"/>
          <w:szCs w:val="24"/>
        </w:rPr>
        <w:t>ukianza na maelezo ya Yohana khusu</w:t>
      </w:r>
      <w:r w:rsidRPr="00431E62">
        <w:rPr>
          <w:sz w:val="24"/>
          <w:szCs w:val="24"/>
        </w:rPr>
        <w:t xml:space="preserve"> Kristo katika kitabu cha Ufunuo faslu ya </w:t>
      </w:r>
      <w:r w:rsidR="00614E26" w:rsidRPr="00431E62">
        <w:rPr>
          <w:sz w:val="24"/>
          <w:szCs w:val="24"/>
        </w:rPr>
        <w:t>1:9-20.</w:t>
      </w:r>
    </w:p>
    <w:p w14:paraId="0F561802" w14:textId="77777777" w:rsidR="00245B81" w:rsidRPr="00431E62" w:rsidRDefault="00245B81">
      <w:pPr>
        <w:spacing w:before="11" w:line="240" w:lineRule="exact"/>
        <w:rPr>
          <w:sz w:val="24"/>
          <w:szCs w:val="24"/>
        </w:rPr>
      </w:pPr>
    </w:p>
    <w:p w14:paraId="74E3CA2F" w14:textId="77777777" w:rsidR="00245B81" w:rsidRPr="00431E62" w:rsidRDefault="00042DD1">
      <w:pPr>
        <w:spacing w:before="22"/>
        <w:ind w:left="100" w:right="5175"/>
        <w:jc w:val="both"/>
        <w:rPr>
          <w:sz w:val="28"/>
          <w:szCs w:val="28"/>
        </w:rPr>
      </w:pPr>
      <w:r w:rsidRPr="00431E62">
        <w:rPr>
          <w:b/>
          <w:color w:val="2B5376"/>
          <w:spacing w:val="1"/>
          <w:sz w:val="28"/>
          <w:szCs w:val="28"/>
        </w:rPr>
        <w:t>Maelezo ya K</w:t>
      </w:r>
      <w:r w:rsidR="00614E26" w:rsidRPr="00431E62">
        <w:rPr>
          <w:b/>
          <w:color w:val="2B5376"/>
          <w:spacing w:val="1"/>
          <w:sz w:val="28"/>
          <w:szCs w:val="28"/>
        </w:rPr>
        <w:t>r</w:t>
      </w:r>
      <w:r w:rsidR="00614E26" w:rsidRPr="00431E62">
        <w:rPr>
          <w:b/>
          <w:color w:val="2B5376"/>
          <w:sz w:val="28"/>
          <w:szCs w:val="28"/>
        </w:rPr>
        <w:t>i</w:t>
      </w:r>
      <w:r w:rsidR="00614E26" w:rsidRPr="00431E62">
        <w:rPr>
          <w:b/>
          <w:color w:val="2B5376"/>
          <w:spacing w:val="1"/>
          <w:sz w:val="28"/>
          <w:szCs w:val="28"/>
        </w:rPr>
        <w:t>s</w:t>
      </w:r>
      <w:r w:rsidR="00614E26" w:rsidRPr="00431E62">
        <w:rPr>
          <w:b/>
          <w:color w:val="2B5376"/>
          <w:sz w:val="28"/>
          <w:szCs w:val="28"/>
        </w:rPr>
        <w:t>t</w:t>
      </w:r>
      <w:r w:rsidRPr="00431E62">
        <w:rPr>
          <w:b/>
          <w:color w:val="2B5376"/>
          <w:sz w:val="28"/>
          <w:szCs w:val="28"/>
        </w:rPr>
        <w:t>o</w:t>
      </w:r>
      <w:r w:rsidR="00614E26" w:rsidRPr="00431E62">
        <w:rPr>
          <w:b/>
          <w:color w:val="2B5376"/>
          <w:spacing w:val="-8"/>
          <w:sz w:val="28"/>
          <w:szCs w:val="28"/>
        </w:rPr>
        <w:t xml:space="preserve"> </w:t>
      </w:r>
      <w:r w:rsidR="00614E26" w:rsidRPr="00431E62">
        <w:rPr>
          <w:b/>
          <w:color w:val="2B5376"/>
          <w:spacing w:val="1"/>
          <w:sz w:val="28"/>
          <w:szCs w:val="28"/>
        </w:rPr>
        <w:t>(1:9-20)</w:t>
      </w:r>
    </w:p>
    <w:p w14:paraId="61D05586" w14:textId="77777777" w:rsidR="00245B81" w:rsidRPr="00431E62" w:rsidRDefault="00245B81">
      <w:pPr>
        <w:spacing w:before="12" w:line="260" w:lineRule="exact"/>
        <w:rPr>
          <w:sz w:val="26"/>
          <w:szCs w:val="26"/>
        </w:rPr>
      </w:pPr>
    </w:p>
    <w:p w14:paraId="106DD79D" w14:textId="77777777" w:rsidR="000E1905" w:rsidRPr="00431E62" w:rsidRDefault="00452357" w:rsidP="000E1905">
      <w:pPr>
        <w:ind w:left="100" w:right="59" w:firstLine="709"/>
        <w:jc w:val="both"/>
        <w:rPr>
          <w:sz w:val="24"/>
          <w:szCs w:val="24"/>
        </w:rPr>
      </w:pPr>
      <w:r w:rsidRPr="00431E62">
        <w:rPr>
          <w:sz w:val="24"/>
          <w:szCs w:val="24"/>
        </w:rPr>
        <w:t xml:space="preserve">Kabla Ya kumwelezea Yesu, Yohana alionyesha umoja wake pamoja na wasomaji wake kwa kujitambulisha mwenyewe kuwa mwenzi wao katika: mateso, ufalme wa Kristo, na ustahamilivu wenye subira. Daima mateso yamekuwa </w:t>
      </w:r>
      <w:r w:rsidR="00223C7F" w:rsidRPr="00431E62">
        <w:rPr>
          <w:sz w:val="24"/>
          <w:szCs w:val="24"/>
        </w:rPr>
        <w:t xml:space="preserve">jambo halisi </w:t>
      </w:r>
      <w:r w:rsidRPr="00431E62">
        <w:rPr>
          <w:sz w:val="24"/>
          <w:szCs w:val="24"/>
        </w:rPr>
        <w:t xml:space="preserve">kwa waumini. Lakini Yohana </w:t>
      </w:r>
      <w:r w:rsidR="00223C7F" w:rsidRPr="00431E62">
        <w:rPr>
          <w:sz w:val="24"/>
          <w:szCs w:val="24"/>
        </w:rPr>
        <w:t>alisisitiza kwamba katika enzi y</w:t>
      </w:r>
      <w:r w:rsidRPr="00431E62">
        <w:rPr>
          <w:sz w:val="24"/>
          <w:szCs w:val="24"/>
        </w:rPr>
        <w:t xml:space="preserve">a Agano Jipya, mateso yetu yana umuhimu wa pekee. Kristo aliteswa </w:t>
      </w:r>
      <w:r w:rsidR="00223C7F" w:rsidRPr="00431E62">
        <w:rPr>
          <w:sz w:val="24"/>
          <w:szCs w:val="24"/>
        </w:rPr>
        <w:t>aliposimama dhidi ya dhambi. K</w:t>
      </w:r>
      <w:r w:rsidRPr="00431E62">
        <w:rPr>
          <w:sz w:val="24"/>
          <w:szCs w:val="24"/>
        </w:rPr>
        <w:t>wa</w:t>
      </w:r>
      <w:r w:rsidR="00223C7F" w:rsidRPr="00431E62">
        <w:rPr>
          <w:sz w:val="24"/>
          <w:szCs w:val="24"/>
        </w:rPr>
        <w:t xml:space="preserve"> kuwa waumini wameunganishwa n</w:t>
      </w:r>
      <w:r w:rsidRPr="00431E62">
        <w:rPr>
          <w:sz w:val="24"/>
          <w:szCs w:val="24"/>
        </w:rPr>
        <w:t>a Yesu, tunateseka pia. Hata hivyo, wakati wo</w:t>
      </w:r>
      <w:r w:rsidR="00223C7F" w:rsidRPr="00431E62">
        <w:rPr>
          <w:sz w:val="24"/>
          <w:szCs w:val="24"/>
        </w:rPr>
        <w:t>wote tunapoteseka, tuna faraja k</w:t>
      </w:r>
      <w:r w:rsidRPr="00431E62">
        <w:rPr>
          <w:sz w:val="24"/>
          <w:szCs w:val="24"/>
        </w:rPr>
        <w:t xml:space="preserve">wamba Mungu yuko pamoja nasi, na kwamba </w:t>
      </w:r>
      <w:r w:rsidR="00223C7F" w:rsidRPr="00431E62">
        <w:rPr>
          <w:sz w:val="24"/>
          <w:szCs w:val="24"/>
        </w:rPr>
        <w:t xml:space="preserve">yeye </w:t>
      </w:r>
      <w:r w:rsidRPr="00431E62">
        <w:rPr>
          <w:sz w:val="24"/>
          <w:szCs w:val="24"/>
        </w:rPr>
        <w:t>anatawala juu ya hali yetu</w:t>
      </w:r>
      <w:r w:rsidR="00223C7F" w:rsidRPr="00431E62">
        <w:rPr>
          <w:sz w:val="24"/>
          <w:szCs w:val="24"/>
        </w:rPr>
        <w:t xml:space="preserve"> kwa enzi kuu</w:t>
      </w:r>
      <w:r w:rsidRPr="00431E62">
        <w:rPr>
          <w:sz w:val="24"/>
          <w:szCs w:val="24"/>
        </w:rPr>
        <w:t>. Katika kila hali</w:t>
      </w:r>
      <w:r w:rsidR="00223C7F" w:rsidRPr="00431E62">
        <w:rPr>
          <w:sz w:val="24"/>
          <w:szCs w:val="24"/>
        </w:rPr>
        <w:t xml:space="preserve">, </w:t>
      </w:r>
      <w:r w:rsidR="004A1EAD" w:rsidRPr="00431E62">
        <w:rPr>
          <w:sz w:val="24"/>
          <w:szCs w:val="24"/>
        </w:rPr>
        <w:t>hata kifo cha kishahidi, tunapata ushindi dhidi</w:t>
      </w:r>
      <w:r w:rsidRPr="00431E62">
        <w:rPr>
          <w:sz w:val="24"/>
          <w:szCs w:val="24"/>
        </w:rPr>
        <w:t xml:space="preserve"> ya uovu </w:t>
      </w:r>
      <w:r w:rsidR="004A1EAD" w:rsidRPr="00431E62">
        <w:rPr>
          <w:sz w:val="24"/>
          <w:szCs w:val="24"/>
        </w:rPr>
        <w:t>na kifo kupitia uwezo w</w:t>
      </w:r>
      <w:r w:rsidR="00223C7F" w:rsidRPr="00431E62">
        <w:rPr>
          <w:sz w:val="24"/>
          <w:szCs w:val="24"/>
        </w:rPr>
        <w:t>a Kristo</w:t>
      </w:r>
      <w:r w:rsidR="00614E26" w:rsidRPr="00431E62">
        <w:rPr>
          <w:sz w:val="24"/>
          <w:szCs w:val="24"/>
        </w:rPr>
        <w:t>.</w:t>
      </w:r>
      <w:r w:rsidR="000E1905" w:rsidRPr="00431E62">
        <w:rPr>
          <w:sz w:val="24"/>
          <w:szCs w:val="24"/>
        </w:rPr>
        <w:t xml:space="preserve"> </w:t>
      </w:r>
    </w:p>
    <w:p w14:paraId="60F56505" w14:textId="77777777" w:rsidR="000E1905" w:rsidRPr="00431E62" w:rsidRDefault="000E1905" w:rsidP="000E1905">
      <w:pPr>
        <w:ind w:left="100" w:right="59" w:firstLine="709"/>
        <w:jc w:val="both"/>
        <w:rPr>
          <w:sz w:val="24"/>
          <w:szCs w:val="24"/>
        </w:rPr>
      </w:pPr>
      <w:r w:rsidRPr="0074581F">
        <w:rPr>
          <w:sz w:val="24"/>
          <w:szCs w:val="24"/>
        </w:rPr>
        <w:t>Pia Y</w:t>
      </w:r>
      <w:r w:rsidR="00894863" w:rsidRPr="0074581F">
        <w:rPr>
          <w:sz w:val="24"/>
          <w:szCs w:val="24"/>
        </w:rPr>
        <w:t>oh</w:t>
      </w:r>
      <w:r w:rsidRPr="0074581F">
        <w:rPr>
          <w:sz w:val="24"/>
          <w:szCs w:val="24"/>
        </w:rPr>
        <w:t>a</w:t>
      </w:r>
      <w:r w:rsidR="00894863" w:rsidRPr="0074581F">
        <w:rPr>
          <w:sz w:val="24"/>
          <w:szCs w:val="24"/>
        </w:rPr>
        <w:t>n</w:t>
      </w:r>
      <w:r w:rsidRPr="0074581F">
        <w:rPr>
          <w:sz w:val="24"/>
          <w:szCs w:val="24"/>
        </w:rPr>
        <w:t>a</w:t>
      </w:r>
      <w:r w:rsidR="00894863" w:rsidRPr="00431E62">
        <w:rPr>
          <w:sz w:val="24"/>
          <w:szCs w:val="24"/>
        </w:rPr>
        <w:t xml:space="preserve"> alionyesha kwamba alipokea mao</w:t>
      </w:r>
      <w:r w:rsidRPr="00431E62">
        <w:rPr>
          <w:sz w:val="24"/>
          <w:szCs w:val="24"/>
        </w:rPr>
        <w:t>no haya alipokuwa “katika Roho.” Labda hii hu</w:t>
      </w:r>
      <w:r w:rsidR="00894863" w:rsidRPr="00431E62">
        <w:rPr>
          <w:sz w:val="24"/>
          <w:szCs w:val="24"/>
        </w:rPr>
        <w:t xml:space="preserve">onyesha kwamba Yohana alikuwa katika hali ya furaha ya kiroho, ingawa hakuhamishwa kimwili hadi mahali papya. Hii ni mojawapo ya njia ambazo Mungu alijidhihirisha kwa manabii katika Agano la Kale, pia, kama tunavyoweza kuona katika vifungu kama </w:t>
      </w:r>
      <w:r w:rsidRPr="00431E62">
        <w:rPr>
          <w:sz w:val="24"/>
          <w:szCs w:val="24"/>
        </w:rPr>
        <w:t xml:space="preserve">vile katika kitabucha </w:t>
      </w:r>
      <w:r w:rsidR="00894863" w:rsidRPr="00431E62">
        <w:rPr>
          <w:sz w:val="24"/>
          <w:szCs w:val="24"/>
        </w:rPr>
        <w:t xml:space="preserve">Ezekieli </w:t>
      </w:r>
      <w:r w:rsidRPr="00431E62">
        <w:rPr>
          <w:sz w:val="24"/>
          <w:szCs w:val="24"/>
        </w:rPr>
        <w:t xml:space="preserve">faslu ya </w:t>
      </w:r>
      <w:r w:rsidR="00894863" w:rsidRPr="00431E62">
        <w:rPr>
          <w:sz w:val="24"/>
          <w:szCs w:val="24"/>
        </w:rPr>
        <w:t>3:12. Hatimaye, Yohana alihitimisha dibaji hiyo kwa kusema kwamba sauti kutoka mbinguni ilimwagiza aandike ripoti za maono kwa makanis</w:t>
      </w:r>
      <w:r w:rsidRPr="00431E62">
        <w:rPr>
          <w:sz w:val="24"/>
          <w:szCs w:val="24"/>
        </w:rPr>
        <w:t>a ya Efeso, Smirna, Pergamo, Thi</w:t>
      </w:r>
      <w:r w:rsidR="00894863" w:rsidRPr="00431E62">
        <w:rPr>
          <w:sz w:val="24"/>
          <w:szCs w:val="24"/>
        </w:rPr>
        <w:t>atira, Sardi, Filadelfia, na Laodikia</w:t>
      </w:r>
      <w:r w:rsidR="00614E26" w:rsidRPr="00431E62">
        <w:rPr>
          <w:sz w:val="24"/>
          <w:szCs w:val="24"/>
        </w:rPr>
        <w:t>.</w:t>
      </w:r>
      <w:r w:rsidRPr="00431E62">
        <w:rPr>
          <w:sz w:val="24"/>
          <w:szCs w:val="24"/>
        </w:rPr>
        <w:t xml:space="preserve"> </w:t>
      </w:r>
    </w:p>
    <w:p w14:paraId="4131597E" w14:textId="48B30A7B" w:rsidR="00245B81" w:rsidRPr="00431E62" w:rsidRDefault="000E1905" w:rsidP="001B56B9">
      <w:pPr>
        <w:ind w:left="100" w:right="59" w:firstLine="709"/>
        <w:jc w:val="both"/>
        <w:rPr>
          <w:sz w:val="24"/>
          <w:szCs w:val="24"/>
        </w:rPr>
      </w:pPr>
      <w:r w:rsidRPr="00431E62">
        <w:rPr>
          <w:sz w:val="24"/>
          <w:szCs w:val="24"/>
        </w:rPr>
        <w:t>Maelezo halisi ya Yohana kuhusu Yesu huanza katika kitabu cha Ufunuo faslu ya 1:12. Yesu alionekana kama “</w:t>
      </w:r>
      <w:r w:rsidR="00CC44F9" w:rsidRPr="00431E62">
        <w:rPr>
          <w:sz w:val="24"/>
          <w:szCs w:val="24"/>
        </w:rPr>
        <w:t>mtu mfano wa M</w:t>
      </w:r>
      <w:r w:rsidRPr="00431E62">
        <w:rPr>
          <w:sz w:val="24"/>
          <w:szCs w:val="24"/>
        </w:rPr>
        <w:t>wana</w:t>
      </w:r>
      <w:r w:rsidR="00CC44F9" w:rsidRPr="00431E62">
        <w:rPr>
          <w:sz w:val="24"/>
          <w:szCs w:val="24"/>
        </w:rPr>
        <w:t>damu</w:t>
      </w:r>
      <w:r w:rsidRPr="00431E62">
        <w:rPr>
          <w:sz w:val="24"/>
          <w:szCs w:val="24"/>
        </w:rPr>
        <w:t>” akitembea kati</w:t>
      </w:r>
      <w:r w:rsidR="004F163B" w:rsidRPr="00431E62">
        <w:rPr>
          <w:sz w:val="24"/>
          <w:szCs w:val="24"/>
        </w:rPr>
        <w:t>kati ya vinara vya taa saba</w:t>
      </w:r>
      <w:r w:rsidRPr="00431E62">
        <w:rPr>
          <w:sz w:val="24"/>
          <w:szCs w:val="24"/>
        </w:rPr>
        <w:t>. Haya yaliashiria makanisa yaliyoleta nuru ya Mungu katika Kristo duniani ambayo bado yalikuwa chini ya udhalimu wa giza. Vi</w:t>
      </w:r>
      <w:r w:rsidR="004F163B" w:rsidRPr="00431E62">
        <w:rPr>
          <w:sz w:val="24"/>
          <w:szCs w:val="24"/>
        </w:rPr>
        <w:t xml:space="preserve">nara </w:t>
      </w:r>
      <w:r w:rsidRPr="00431E62">
        <w:rPr>
          <w:sz w:val="24"/>
          <w:szCs w:val="24"/>
        </w:rPr>
        <w:t xml:space="preserve">vya taa pia vingewakumbusha wasomaji wa Yohana juu ya vyombo </w:t>
      </w:r>
      <w:r w:rsidR="004F163B" w:rsidRPr="00431E62">
        <w:rPr>
          <w:sz w:val="24"/>
          <w:szCs w:val="24"/>
        </w:rPr>
        <w:t xml:space="preserve">vilivyokuwa </w:t>
      </w:r>
      <w:r w:rsidRPr="00431E62">
        <w:rPr>
          <w:sz w:val="24"/>
          <w:szCs w:val="24"/>
        </w:rPr>
        <w:t>katika hema</w:t>
      </w:r>
      <w:r w:rsidR="004F163B" w:rsidRPr="00431E62">
        <w:rPr>
          <w:sz w:val="24"/>
          <w:szCs w:val="24"/>
        </w:rPr>
        <w:t xml:space="preserve"> ka kukutania na katika hekalu la Agano la Kale na </w:t>
      </w:r>
      <w:r w:rsidRPr="00431E62">
        <w:rPr>
          <w:sz w:val="24"/>
          <w:szCs w:val="24"/>
        </w:rPr>
        <w:t xml:space="preserve">ukweli kwamba Yesu sasa yuko kwenye hema la mbinguni mbele ya kiti cha enzi cha Mungu. Tayari katika </w:t>
      </w:r>
      <w:r w:rsidR="004F163B" w:rsidRPr="00431E62">
        <w:rPr>
          <w:sz w:val="24"/>
          <w:szCs w:val="24"/>
        </w:rPr>
        <w:t xml:space="preserve">Ufunuo faslu ya </w:t>
      </w:r>
      <w:r w:rsidRPr="00431E62">
        <w:rPr>
          <w:sz w:val="24"/>
          <w:szCs w:val="24"/>
        </w:rPr>
        <w:t>1:4, Yohana alichora uhusiano wa mfano kati ya makanisa saba ya Asia Ndogo na</w:t>
      </w:r>
      <w:r w:rsidR="00CC44F9" w:rsidRPr="00431E62">
        <w:rPr>
          <w:sz w:val="24"/>
          <w:szCs w:val="24"/>
        </w:rPr>
        <w:t xml:space="preserve"> </w:t>
      </w:r>
      <w:r w:rsidR="004F163B" w:rsidRPr="00431E62">
        <w:rPr>
          <w:sz w:val="24"/>
          <w:szCs w:val="24"/>
        </w:rPr>
        <w:t>vinara vya taa saba mbele z</w:t>
      </w:r>
      <w:r w:rsidR="00CC44F9" w:rsidRPr="00431E62">
        <w:rPr>
          <w:sz w:val="24"/>
          <w:szCs w:val="24"/>
        </w:rPr>
        <w:t>a Mungu</w:t>
      </w:r>
      <w:r w:rsidR="001B56B9" w:rsidRPr="00431E62">
        <w:rPr>
          <w:sz w:val="24"/>
          <w:szCs w:val="24"/>
        </w:rPr>
        <w:t xml:space="preserve">. </w:t>
      </w:r>
      <w:r w:rsidR="004F163B" w:rsidRPr="00431E62">
        <w:rPr>
          <w:sz w:val="24"/>
          <w:szCs w:val="24"/>
        </w:rPr>
        <w:t>Katika hema la kukutania na baadaye hekaluni, Mungu alionyesha uwepo wake mtu</w:t>
      </w:r>
      <w:r w:rsidR="000864C1" w:rsidRPr="00431E62">
        <w:rPr>
          <w:sz w:val="24"/>
          <w:szCs w:val="24"/>
        </w:rPr>
        <w:t>kufu miongoni mwa watu wake. K</w:t>
      </w:r>
      <w:r w:rsidR="004F163B" w:rsidRPr="00431E62">
        <w:rPr>
          <w:sz w:val="24"/>
          <w:szCs w:val="24"/>
        </w:rPr>
        <w:t xml:space="preserve">ama vile Mungu alivyokuwa akiishi miongoni mwa watu wake Israeli, Kristo sasa anaishi kati ya kanisa lake. Yesu pia alikuwa amevalia vazi na </w:t>
      </w:r>
      <w:r w:rsidR="000864C1" w:rsidRPr="00431E62">
        <w:rPr>
          <w:sz w:val="24"/>
          <w:szCs w:val="24"/>
        </w:rPr>
        <w:t>mshipi</w:t>
      </w:r>
      <w:r w:rsidR="004F163B" w:rsidRPr="00431E62">
        <w:rPr>
          <w:sz w:val="24"/>
          <w:szCs w:val="24"/>
        </w:rPr>
        <w:t>, unaofanana na kuhani mkuu katika hekalu la Kiyahudi. Macho</w:t>
      </w:r>
      <w:r w:rsidR="000864C1" w:rsidRPr="00431E62">
        <w:rPr>
          <w:sz w:val="24"/>
          <w:szCs w:val="24"/>
        </w:rPr>
        <w:t xml:space="preserve"> yake yalikuwa kama mwali w</w:t>
      </w:r>
      <w:r w:rsidR="004F163B" w:rsidRPr="00431E62">
        <w:rPr>
          <w:sz w:val="24"/>
          <w:szCs w:val="24"/>
        </w:rPr>
        <w:t>a moto na mi</w:t>
      </w:r>
      <w:r w:rsidR="000864C1" w:rsidRPr="00431E62">
        <w:rPr>
          <w:sz w:val="24"/>
          <w:szCs w:val="24"/>
        </w:rPr>
        <w:t>guu yake ilikuwa kama shaba iliyosuguliw</w:t>
      </w:r>
      <w:r w:rsidR="004F163B" w:rsidRPr="00431E62">
        <w:rPr>
          <w:sz w:val="24"/>
          <w:szCs w:val="24"/>
        </w:rPr>
        <w:t>a</w:t>
      </w:r>
      <w:r w:rsidR="000864C1" w:rsidRPr="00431E62">
        <w:rPr>
          <w:sz w:val="24"/>
          <w:szCs w:val="24"/>
        </w:rPr>
        <w:t xml:space="preserve"> sana</w:t>
      </w:r>
      <w:r w:rsidR="004F163B" w:rsidRPr="00431E62">
        <w:rPr>
          <w:sz w:val="24"/>
          <w:szCs w:val="24"/>
        </w:rPr>
        <w:t xml:space="preserve">. Sauti yake ilikuwa </w:t>
      </w:r>
      <w:r w:rsidR="000864C1" w:rsidRPr="00431E62">
        <w:rPr>
          <w:sz w:val="24"/>
          <w:szCs w:val="24"/>
        </w:rPr>
        <w:t>yenye n</w:t>
      </w:r>
      <w:r w:rsidR="004F163B" w:rsidRPr="00431E62">
        <w:rPr>
          <w:sz w:val="24"/>
          <w:szCs w:val="24"/>
        </w:rPr>
        <w:t>guvu</w:t>
      </w:r>
      <w:r w:rsidR="000864C1" w:rsidRPr="00431E62">
        <w:rPr>
          <w:sz w:val="24"/>
          <w:szCs w:val="24"/>
        </w:rPr>
        <w:t>, kama</w:t>
      </w:r>
      <w:r w:rsidR="004F163B" w:rsidRPr="00431E62">
        <w:rPr>
          <w:sz w:val="24"/>
          <w:szCs w:val="24"/>
        </w:rPr>
        <w:t xml:space="preserve"> </w:t>
      </w:r>
      <w:r w:rsidR="000864C1" w:rsidRPr="00431E62">
        <w:rPr>
          <w:sz w:val="24"/>
          <w:szCs w:val="24"/>
        </w:rPr>
        <w:t xml:space="preserve">mwendo wa </w:t>
      </w:r>
      <w:r w:rsidR="004F163B" w:rsidRPr="00431E62">
        <w:rPr>
          <w:sz w:val="24"/>
          <w:szCs w:val="24"/>
        </w:rPr>
        <w:t xml:space="preserve">maji mengi, na upanga </w:t>
      </w:r>
      <w:r w:rsidR="000864C1" w:rsidRPr="00431E62">
        <w:rPr>
          <w:sz w:val="24"/>
          <w:szCs w:val="24"/>
        </w:rPr>
        <w:t>mkali, wenye makali kuwili uk</w:t>
      </w:r>
      <w:r w:rsidR="004F163B" w:rsidRPr="00431E62">
        <w:rPr>
          <w:sz w:val="24"/>
          <w:szCs w:val="24"/>
        </w:rPr>
        <w:t>itoka k</w:t>
      </w:r>
      <w:r w:rsidR="000864C1" w:rsidRPr="00431E62">
        <w:rPr>
          <w:sz w:val="24"/>
          <w:szCs w:val="24"/>
        </w:rPr>
        <w:t>inywani mwake. Na uso wake uling’aa sana kwa utukufu wake kiasi</w:t>
      </w:r>
      <w:r w:rsidR="004F163B" w:rsidRPr="00431E62">
        <w:rPr>
          <w:sz w:val="24"/>
          <w:szCs w:val="24"/>
        </w:rPr>
        <w:t xml:space="preserve"> kwamba alikuwa kama jua lenyewe. Mwonekano huu ulionyesha kwamba Yesu alikuwa</w:t>
      </w:r>
      <w:r w:rsidR="000864C1" w:rsidRPr="00431E62">
        <w:rPr>
          <w:sz w:val="24"/>
          <w:szCs w:val="24"/>
        </w:rPr>
        <w:t xml:space="preserve"> mkuu, mtukufu, na mwenye nguvu</w:t>
      </w:r>
      <w:r w:rsidR="00614E26" w:rsidRPr="00431E62">
        <w:rPr>
          <w:sz w:val="24"/>
          <w:szCs w:val="24"/>
        </w:rPr>
        <w:t>.</w:t>
      </w:r>
    </w:p>
    <w:p w14:paraId="1D430719" w14:textId="77777777" w:rsidR="00245B81" w:rsidRPr="00431E62" w:rsidRDefault="00245B81">
      <w:pPr>
        <w:spacing w:before="16" w:line="260" w:lineRule="exact"/>
        <w:rPr>
          <w:sz w:val="26"/>
          <w:szCs w:val="26"/>
        </w:rPr>
      </w:pPr>
    </w:p>
    <w:p w14:paraId="2F741922" w14:textId="77777777" w:rsidR="002700DA" w:rsidRDefault="00AA3CAD" w:rsidP="007E0CDB">
      <w:pPr>
        <w:ind w:left="820" w:right="778"/>
        <w:jc w:val="both"/>
        <w:rPr>
          <w:b/>
          <w:color w:val="585858"/>
          <w:sz w:val="24"/>
          <w:szCs w:val="24"/>
        </w:rPr>
      </w:pPr>
      <w:r w:rsidRPr="00431E62">
        <w:rPr>
          <w:b/>
          <w:color w:val="585858"/>
          <w:sz w:val="24"/>
          <w:szCs w:val="24"/>
        </w:rPr>
        <w:t>Tunaposoma katika kitabu cha Ufunuo faslu ya 1, mojawapo ya mambo yanayovutia zaidi kuhusu faslu hiyo ni maono ya Yesu Kristo tunayoyaona hapo. Jambo la kwanza tunalopaswa kusema kwa uwazi, ni hii picha ya mfano ya Yesu ni nani. Hii sio picha ambayo inapaswa kuchorwa au kuchukuliwa kihalisi</w:t>
      </w:r>
      <w:r w:rsidR="00AA1D4A" w:rsidRPr="00431E62">
        <w:rPr>
          <w:b/>
          <w:color w:val="585858"/>
          <w:sz w:val="24"/>
          <w:szCs w:val="24"/>
        </w:rPr>
        <w:t>a</w:t>
      </w:r>
      <w:r w:rsidR="005F3FC1" w:rsidRPr="00431E62">
        <w:rPr>
          <w:b/>
          <w:color w:val="585858"/>
          <w:sz w:val="24"/>
          <w:szCs w:val="24"/>
        </w:rPr>
        <w:t xml:space="preserve">. </w:t>
      </w:r>
      <w:r w:rsidR="007D6D2F" w:rsidRPr="00431E62">
        <w:rPr>
          <w:b/>
          <w:color w:val="585858"/>
          <w:sz w:val="24"/>
          <w:szCs w:val="24"/>
        </w:rPr>
        <w:t>Lakini tunakumbuka kwamba Yohana aliandika kitabu hiki, ambacho ni barua, unabii, na pia fasihi ya kiunabii</w:t>
      </w:r>
      <w:r w:rsidR="005F3FC1" w:rsidRPr="00431E62">
        <w:rPr>
          <w:b/>
          <w:color w:val="585858"/>
          <w:sz w:val="24"/>
          <w:szCs w:val="24"/>
        </w:rPr>
        <w:t>. Naye a</w:t>
      </w:r>
      <w:r w:rsidR="007D6D2F" w:rsidRPr="00431E62">
        <w:rPr>
          <w:b/>
          <w:color w:val="585858"/>
          <w:sz w:val="24"/>
          <w:szCs w:val="24"/>
        </w:rPr>
        <w:t>liandika kitabu hiki kwa waum</w:t>
      </w:r>
      <w:r w:rsidR="005F3FC1" w:rsidRPr="00431E62">
        <w:rPr>
          <w:b/>
          <w:color w:val="585858"/>
          <w:sz w:val="24"/>
          <w:szCs w:val="24"/>
        </w:rPr>
        <w:t>ini wanaoteseka ambao baadhi yao</w:t>
      </w:r>
      <w:r w:rsidR="007D6D2F" w:rsidRPr="00431E62">
        <w:rPr>
          <w:b/>
          <w:color w:val="585858"/>
          <w:sz w:val="24"/>
          <w:szCs w:val="24"/>
        </w:rPr>
        <w:t xml:space="preserve"> walikuwa wakitoa maisha yao kwa ajili ya Yesu Kr</w:t>
      </w:r>
      <w:r w:rsidR="005F3FC1" w:rsidRPr="00431E62">
        <w:rPr>
          <w:b/>
          <w:color w:val="585858"/>
          <w:sz w:val="24"/>
          <w:szCs w:val="24"/>
        </w:rPr>
        <w:t>isto na kwa ajili ya injili.  W</w:t>
      </w:r>
      <w:r w:rsidR="007D6D2F" w:rsidRPr="00431E62">
        <w:rPr>
          <w:b/>
          <w:color w:val="585858"/>
          <w:sz w:val="24"/>
          <w:szCs w:val="24"/>
        </w:rPr>
        <w:t>ote walikuwa wakiishi chini ya tishio hilo la kupoteza maisha kwa ajili ya injili</w:t>
      </w:r>
      <w:r w:rsidR="007E0CDB" w:rsidRPr="00431E62">
        <w:rPr>
          <w:b/>
          <w:color w:val="585858"/>
          <w:sz w:val="24"/>
          <w:szCs w:val="24"/>
        </w:rPr>
        <w:t xml:space="preserve">… </w:t>
      </w:r>
      <w:r w:rsidR="005F3FC1" w:rsidRPr="00431E62">
        <w:rPr>
          <w:b/>
          <w:color w:val="585858"/>
          <w:sz w:val="24"/>
          <w:szCs w:val="24"/>
        </w:rPr>
        <w:t>Katika kitabu cha Ufunuo faslu ya 1, tuna picha hii tukufu ya Yesu Kristo kama Mwana wa Adamu, na</w:t>
      </w:r>
      <w:r w:rsidR="002700DA">
        <w:rPr>
          <w:b/>
          <w:color w:val="585858"/>
          <w:sz w:val="24"/>
          <w:szCs w:val="24"/>
        </w:rPr>
        <w:t xml:space="preserve"> </w:t>
      </w:r>
    </w:p>
    <w:p w14:paraId="13F4F908" w14:textId="77777777" w:rsidR="002700DA" w:rsidRDefault="002700DA" w:rsidP="007E0CDB">
      <w:pPr>
        <w:ind w:left="820" w:right="778"/>
        <w:jc w:val="both"/>
        <w:rPr>
          <w:b/>
          <w:color w:val="585858"/>
          <w:sz w:val="24"/>
          <w:szCs w:val="24"/>
        </w:rPr>
      </w:pPr>
    </w:p>
    <w:p w14:paraId="181DCF1F" w14:textId="77777777" w:rsidR="00D4703F" w:rsidRDefault="00D4703F" w:rsidP="007E0CDB">
      <w:pPr>
        <w:ind w:left="820" w:right="778"/>
        <w:jc w:val="both"/>
        <w:rPr>
          <w:b/>
          <w:color w:val="585858"/>
          <w:sz w:val="24"/>
          <w:szCs w:val="24"/>
        </w:rPr>
      </w:pPr>
    </w:p>
    <w:p w14:paraId="689AC27B" w14:textId="77777777" w:rsidR="00D4703F" w:rsidRDefault="00D4703F" w:rsidP="007E0CDB">
      <w:pPr>
        <w:ind w:left="820" w:right="778"/>
        <w:jc w:val="both"/>
        <w:rPr>
          <w:b/>
          <w:color w:val="585858"/>
          <w:sz w:val="24"/>
          <w:szCs w:val="24"/>
        </w:rPr>
      </w:pPr>
    </w:p>
    <w:p w14:paraId="38026CEB" w14:textId="17A5E595" w:rsidR="00245B81" w:rsidRPr="00431E62" w:rsidRDefault="005F3FC1" w:rsidP="007E0CDB">
      <w:pPr>
        <w:ind w:left="820" w:right="778"/>
        <w:jc w:val="both"/>
        <w:rPr>
          <w:b/>
          <w:color w:val="585858"/>
          <w:sz w:val="24"/>
          <w:szCs w:val="24"/>
        </w:rPr>
      </w:pPr>
      <w:r w:rsidRPr="00431E62">
        <w:rPr>
          <w:b/>
          <w:color w:val="585858"/>
          <w:sz w:val="24"/>
          <w:szCs w:val="24"/>
        </w:rPr>
        <w:lastRenderedPageBreak/>
        <w:t>tuna m</w:t>
      </w:r>
      <w:r w:rsidR="007E0CDB" w:rsidRPr="00431E62">
        <w:rPr>
          <w:b/>
          <w:color w:val="585858"/>
          <w:sz w:val="24"/>
          <w:szCs w:val="24"/>
        </w:rPr>
        <w:t xml:space="preserve">aelezo mbalimbali ya Yesu huko. </w:t>
      </w:r>
      <w:r w:rsidRPr="00431E62">
        <w:rPr>
          <w:b/>
          <w:color w:val="585858"/>
          <w:sz w:val="24"/>
          <w:szCs w:val="24"/>
        </w:rPr>
        <w:t>Amevaa vazi la kikuhani. Yeye ndiye njia ambayo kwayo tunaingia katika uwepo wa Mungu. Yohana anam</w:t>
      </w:r>
      <w:r w:rsidR="0037434B" w:rsidRPr="00431E62">
        <w:rPr>
          <w:b/>
          <w:color w:val="585858"/>
          <w:sz w:val="24"/>
          <w:szCs w:val="24"/>
        </w:rPr>
        <w:t>wonyesha aki</w:t>
      </w:r>
      <w:r w:rsidRPr="00431E62">
        <w:rPr>
          <w:b/>
          <w:color w:val="585858"/>
          <w:sz w:val="24"/>
          <w:szCs w:val="24"/>
        </w:rPr>
        <w:t>wa na nywele nyeupe, nyeupe kama theluji, ambayo inavutia sana kwa sababu ana</w:t>
      </w:r>
      <w:r w:rsidR="00A31C0C" w:rsidRPr="00431E62">
        <w:rPr>
          <w:b/>
          <w:color w:val="585858"/>
          <w:sz w:val="24"/>
          <w:szCs w:val="24"/>
        </w:rPr>
        <w:t xml:space="preserve">mwonyesha hivyo </w:t>
      </w:r>
      <w:r w:rsidRPr="00431E62">
        <w:rPr>
          <w:b/>
          <w:color w:val="585858"/>
          <w:sz w:val="24"/>
          <w:szCs w:val="24"/>
        </w:rPr>
        <w:t xml:space="preserve">kwenye kitabu cha Danieli faslu ya 7, na mtu mwenye nywele nyeupe katika </w:t>
      </w:r>
      <w:r w:rsidR="0037434B" w:rsidRPr="00431E62">
        <w:rPr>
          <w:b/>
          <w:color w:val="585858"/>
          <w:sz w:val="24"/>
          <w:szCs w:val="24"/>
        </w:rPr>
        <w:t xml:space="preserve">kitabu cha Danieli faslu ya </w:t>
      </w:r>
      <w:r w:rsidRPr="00431E62">
        <w:rPr>
          <w:b/>
          <w:color w:val="585858"/>
          <w:sz w:val="24"/>
          <w:szCs w:val="24"/>
        </w:rPr>
        <w:t>7 ni Y</w:t>
      </w:r>
      <w:r w:rsidR="00A31C0C" w:rsidRPr="00431E62">
        <w:rPr>
          <w:b/>
          <w:color w:val="585858"/>
          <w:sz w:val="24"/>
          <w:szCs w:val="24"/>
        </w:rPr>
        <w:t>ehova. Hata hivyo Yohana anatumia taswira hiy</w:t>
      </w:r>
      <w:r w:rsidRPr="00431E62">
        <w:rPr>
          <w:b/>
          <w:color w:val="585858"/>
          <w:sz w:val="24"/>
          <w:szCs w:val="24"/>
        </w:rPr>
        <w:t>o kwa Yesu, akionyesha kwamba Yesu ni sawa na Yehov</w:t>
      </w:r>
      <w:r w:rsidR="0037434B" w:rsidRPr="00431E62">
        <w:rPr>
          <w:b/>
          <w:color w:val="585858"/>
          <w:sz w:val="24"/>
          <w:szCs w:val="24"/>
        </w:rPr>
        <w:t>a, kwamba yeye ni Mungu kamili</w:t>
      </w:r>
      <w:r w:rsidR="007E0CDB" w:rsidRPr="00431E62">
        <w:rPr>
          <w:b/>
          <w:color w:val="585858"/>
          <w:sz w:val="24"/>
          <w:szCs w:val="24"/>
        </w:rPr>
        <w:t xml:space="preserve">. </w:t>
      </w:r>
      <w:r w:rsidR="00A31C0C" w:rsidRPr="00431E62">
        <w:rPr>
          <w:b/>
          <w:color w:val="585858"/>
          <w:sz w:val="24"/>
          <w:szCs w:val="24"/>
        </w:rPr>
        <w:t xml:space="preserve">Katika taswira hii tuna Yesu akiwa na upanga mkali wenye makali kuwili kinywani mwake, ambao kwa hakika si halisi, bali unasisitiza nguvu ya neno lake inayoweza kuwakata na kuwaangamiza maadui zake ili kanisa liweze kufarijiwa na Kristo. Tunaambiwa hapo </w:t>
      </w:r>
      <w:r w:rsidR="00066E8E" w:rsidRPr="00431E62">
        <w:rPr>
          <w:b/>
          <w:color w:val="585858"/>
          <w:sz w:val="24"/>
          <w:szCs w:val="24"/>
        </w:rPr>
        <w:t xml:space="preserve">kwamba </w:t>
      </w:r>
      <w:r w:rsidR="00A31C0C" w:rsidRPr="00431E62">
        <w:rPr>
          <w:b/>
          <w:color w:val="585858"/>
          <w:sz w:val="24"/>
          <w:szCs w:val="24"/>
        </w:rPr>
        <w:t>uso wake unang’aa kwa utukufu, kwamba yeye ndiye Bwana mtukufu. Yesu anamwambia Yo</w:t>
      </w:r>
      <w:r w:rsidR="004B6C08" w:rsidRPr="00431E62">
        <w:rPr>
          <w:b/>
          <w:color w:val="585858"/>
          <w:sz w:val="24"/>
          <w:szCs w:val="24"/>
        </w:rPr>
        <w:t>hana, anashikilia funguo za M</w:t>
      </w:r>
      <w:r w:rsidR="00A31C0C" w:rsidRPr="00431E62">
        <w:rPr>
          <w:b/>
          <w:color w:val="585858"/>
          <w:sz w:val="24"/>
          <w:szCs w:val="24"/>
        </w:rPr>
        <w:t>auti na Kuzimu</w:t>
      </w:r>
      <w:r w:rsidR="007E0CDB" w:rsidRPr="00431E62">
        <w:rPr>
          <w:b/>
          <w:color w:val="585858"/>
          <w:sz w:val="24"/>
          <w:szCs w:val="24"/>
        </w:rPr>
        <w:t xml:space="preserve">. </w:t>
      </w:r>
      <w:r w:rsidR="004B6C08" w:rsidRPr="00431E62">
        <w:rPr>
          <w:b/>
          <w:color w:val="585858"/>
          <w:sz w:val="24"/>
          <w:szCs w:val="24"/>
        </w:rPr>
        <w:t>Hivi ndivyo kanisa lilivyokuwa likikabili. Walikuwa wanakabiliwa na kifo kinachowezekana, na hivyo walikuwa na wasiwasi, kwa kawaida, kuhusu maisha yao</w:t>
      </w:r>
      <w:r w:rsidR="008F363E" w:rsidRPr="00431E62">
        <w:rPr>
          <w:b/>
          <w:color w:val="585858"/>
          <w:sz w:val="24"/>
          <w:szCs w:val="24"/>
        </w:rPr>
        <w:t xml:space="preserve"> ya baadaye. Yohana anasisitiza </w:t>
      </w:r>
      <w:r w:rsidR="004B6C08" w:rsidRPr="00431E62">
        <w:rPr>
          <w:b/>
          <w:color w:val="585858"/>
          <w:sz w:val="24"/>
          <w:szCs w:val="24"/>
        </w:rPr>
        <w:t>kwamba sivyo alivyo yeye, kwamba Yesu ndiye mwenye enzi kuu, kwamba yeye ndiye aliyefufuka, yeye ndiye aliye hai, yeye ndiye wa kwanza na wa mwisho, ameshinda kifo, hawahitaji kuogopa</w:t>
      </w:r>
      <w:r w:rsidR="007E0CDB" w:rsidRPr="00431E62">
        <w:rPr>
          <w:b/>
          <w:color w:val="585858"/>
          <w:sz w:val="24"/>
          <w:szCs w:val="24"/>
        </w:rPr>
        <w:t>.</w:t>
      </w:r>
      <w:r w:rsidR="004E7C38">
        <w:rPr>
          <w:b/>
          <w:color w:val="585858"/>
          <w:sz w:val="24"/>
          <w:szCs w:val="24"/>
        </w:rPr>
        <w:t xml:space="preserve"> </w:t>
      </w:r>
      <w:r w:rsidR="008F363E" w:rsidRPr="00431E62">
        <w:rPr>
          <w:b/>
          <w:color w:val="585858"/>
          <w:sz w:val="24"/>
          <w:szCs w:val="24"/>
        </w:rPr>
        <w:t xml:space="preserve">Je, inaonekana kana kwamba Nero au Domitian, yeyote unayefikiri ndiye aliyekuwa maliki wakati huo, ambaye anajadiliwa, lakini yeyote yule aliyekuwa maliki wa Kirumi, </w:t>
      </w:r>
      <w:r w:rsidR="00953B60" w:rsidRPr="00431E62">
        <w:rPr>
          <w:b/>
          <w:color w:val="585858"/>
          <w:sz w:val="24"/>
          <w:szCs w:val="24"/>
        </w:rPr>
        <w:t>je, huo</w:t>
      </w:r>
      <w:r w:rsidR="008F363E" w:rsidRPr="00431E62">
        <w:rPr>
          <w:b/>
          <w:color w:val="585858"/>
          <w:sz w:val="24"/>
          <w:szCs w:val="24"/>
        </w:rPr>
        <w:t xml:space="preserve">nekana kama maliki huyo alikuwa </w:t>
      </w:r>
      <w:r w:rsidR="00953B60" w:rsidRPr="00431E62">
        <w:rPr>
          <w:b/>
          <w:color w:val="585858"/>
          <w:sz w:val="24"/>
          <w:szCs w:val="24"/>
        </w:rPr>
        <w:t>ndiye mwenye udhibit</w:t>
      </w:r>
      <w:r w:rsidR="008F363E" w:rsidRPr="00431E62">
        <w:rPr>
          <w:b/>
          <w:color w:val="585858"/>
          <w:sz w:val="24"/>
          <w:szCs w:val="24"/>
        </w:rPr>
        <w:t xml:space="preserve">, au mamlaka za kisiasa </w:t>
      </w:r>
      <w:r w:rsidR="00953B60" w:rsidRPr="00431E62">
        <w:rPr>
          <w:b/>
          <w:color w:val="585858"/>
          <w:sz w:val="24"/>
          <w:szCs w:val="24"/>
        </w:rPr>
        <w:t>ndizo zilikuwa na udhibiti? W</w:t>
      </w:r>
      <w:r w:rsidR="008F363E" w:rsidRPr="00431E62">
        <w:rPr>
          <w:b/>
          <w:color w:val="585858"/>
          <w:sz w:val="24"/>
          <w:szCs w:val="24"/>
        </w:rPr>
        <w:t>o</w:t>
      </w:r>
      <w:r w:rsidR="00953B60" w:rsidRPr="00431E62">
        <w:rPr>
          <w:b/>
          <w:color w:val="585858"/>
          <w:sz w:val="24"/>
          <w:szCs w:val="24"/>
        </w:rPr>
        <w:t xml:space="preserve">te hao hawana </w:t>
      </w:r>
      <w:r w:rsidR="008F363E" w:rsidRPr="00431E62">
        <w:rPr>
          <w:b/>
          <w:color w:val="585858"/>
          <w:sz w:val="24"/>
          <w:szCs w:val="24"/>
        </w:rPr>
        <w:t xml:space="preserve">udhibiti. Yesu anatawala, Yesu anatawala. </w:t>
      </w:r>
      <w:r w:rsidR="00953B60" w:rsidRPr="00431E62">
        <w:rPr>
          <w:b/>
          <w:color w:val="585858"/>
          <w:sz w:val="24"/>
          <w:szCs w:val="24"/>
        </w:rPr>
        <w:t>Kila mtu atalazimika ku</w:t>
      </w:r>
      <w:r w:rsidR="00352578" w:rsidRPr="00431E62">
        <w:rPr>
          <w:b/>
          <w:color w:val="585858"/>
          <w:sz w:val="24"/>
          <w:szCs w:val="24"/>
        </w:rPr>
        <w:t>jihusisha naye</w:t>
      </w:r>
      <w:r w:rsidR="00614E26" w:rsidRPr="00431E62">
        <w:rPr>
          <w:b/>
          <w:color w:val="585858"/>
          <w:sz w:val="24"/>
          <w:szCs w:val="24"/>
        </w:rPr>
        <w:t>.</w:t>
      </w:r>
      <w:r w:rsidR="007E0CDB" w:rsidRPr="00431E62">
        <w:rPr>
          <w:b/>
          <w:color w:val="585858"/>
          <w:spacing w:val="22"/>
          <w:sz w:val="24"/>
          <w:szCs w:val="24"/>
        </w:rPr>
        <w:t xml:space="preserve"> </w:t>
      </w:r>
      <w:r w:rsidR="00B43C50" w:rsidRPr="00431E62">
        <w:rPr>
          <w:b/>
          <w:color w:val="585858"/>
          <w:sz w:val="24"/>
          <w:szCs w:val="24"/>
        </w:rPr>
        <w:t xml:space="preserve">Hivyo kitabu cha Ufunuo kimsingi ni kitabu cha faraja kwa kanisa linaloteseka, wito wa kustahamala, wito wa kuamini kwamba Yesu ndiye Mfalme, Bwana Mtukufu. </w:t>
      </w:r>
      <w:r w:rsidR="007E0CDB" w:rsidRPr="00431E62">
        <w:rPr>
          <w:b/>
          <w:color w:val="585858"/>
          <w:sz w:val="24"/>
          <w:szCs w:val="24"/>
        </w:rPr>
        <w:t>Yeye a</w:t>
      </w:r>
      <w:r w:rsidR="00B43C50" w:rsidRPr="00431E62">
        <w:rPr>
          <w:b/>
          <w:color w:val="585858"/>
          <w:sz w:val="24"/>
          <w:szCs w:val="24"/>
        </w:rPr>
        <w:t>natembea katikati ya vinara vya taa. Wanapaswa kufarijiwa na kuimarishwa na kuendelea kumtumaini na kumwamini</w:t>
      </w:r>
      <w:r w:rsidR="00614E26" w:rsidRPr="00431E62">
        <w:rPr>
          <w:b/>
          <w:color w:val="585858"/>
          <w:sz w:val="24"/>
          <w:szCs w:val="24"/>
        </w:rPr>
        <w:t>.</w:t>
      </w:r>
    </w:p>
    <w:p w14:paraId="50193203" w14:textId="77777777" w:rsidR="00245B81" w:rsidRPr="00431E62" w:rsidRDefault="00245B81">
      <w:pPr>
        <w:spacing w:before="16" w:line="260" w:lineRule="exact"/>
        <w:rPr>
          <w:sz w:val="26"/>
          <w:szCs w:val="26"/>
        </w:rPr>
      </w:pPr>
    </w:p>
    <w:p w14:paraId="71A0713B" w14:textId="77777777" w:rsidR="00245B81" w:rsidRPr="00431E62" w:rsidRDefault="00614E26" w:rsidP="00D12518">
      <w:pPr>
        <w:ind w:left="5040"/>
        <w:rPr>
          <w:sz w:val="24"/>
          <w:szCs w:val="24"/>
        </w:rPr>
      </w:pPr>
      <w:r w:rsidRPr="00431E62">
        <w:rPr>
          <w:b/>
          <w:color w:val="585858"/>
          <w:sz w:val="24"/>
          <w:szCs w:val="24"/>
        </w:rPr>
        <w:t>— D</w:t>
      </w:r>
      <w:r w:rsidR="00D12518" w:rsidRPr="00431E62">
        <w:rPr>
          <w:b/>
          <w:color w:val="585858"/>
          <w:sz w:val="24"/>
          <w:szCs w:val="24"/>
        </w:rPr>
        <w:t>kt</w:t>
      </w:r>
      <w:r w:rsidRPr="00431E62">
        <w:rPr>
          <w:b/>
          <w:color w:val="585858"/>
          <w:sz w:val="24"/>
          <w:szCs w:val="24"/>
        </w:rPr>
        <w:t>. Thomas R. Schreiner</w:t>
      </w:r>
    </w:p>
    <w:p w14:paraId="3324E3F6" w14:textId="77777777" w:rsidR="00245B81" w:rsidRPr="00431E62" w:rsidRDefault="00245B81">
      <w:pPr>
        <w:spacing w:before="16" w:line="260" w:lineRule="exact"/>
        <w:rPr>
          <w:sz w:val="26"/>
          <w:szCs w:val="26"/>
        </w:rPr>
      </w:pPr>
    </w:p>
    <w:p w14:paraId="294A3434" w14:textId="77777777" w:rsidR="00245B81" w:rsidRPr="00431E62" w:rsidRDefault="001B56B9">
      <w:pPr>
        <w:ind w:left="100" w:right="59" w:firstLine="720"/>
        <w:jc w:val="both"/>
        <w:rPr>
          <w:sz w:val="24"/>
          <w:szCs w:val="24"/>
        </w:rPr>
      </w:pPr>
      <w:r w:rsidRPr="00431E62">
        <w:rPr>
          <w:sz w:val="24"/>
          <w:szCs w:val="24"/>
        </w:rPr>
        <w:t xml:space="preserve">Kwa vile tumechunguza maelezo ya Yohana kuhusu Kristo, hebu tuangalie barua za Yesu kwa makanisa saba katika kitabu cha Ufunuo faslu ya 2 na ya </w:t>
      </w:r>
      <w:r w:rsidR="00614E26" w:rsidRPr="00431E62">
        <w:rPr>
          <w:sz w:val="24"/>
          <w:szCs w:val="24"/>
        </w:rPr>
        <w:t>3.</w:t>
      </w:r>
    </w:p>
    <w:p w14:paraId="32419ADC" w14:textId="77777777" w:rsidR="00245B81" w:rsidRPr="00431E62" w:rsidRDefault="00245B81">
      <w:pPr>
        <w:spacing w:line="200" w:lineRule="exact"/>
      </w:pPr>
    </w:p>
    <w:p w14:paraId="19DEA87D" w14:textId="77777777" w:rsidR="00245B81" w:rsidRPr="00431E62" w:rsidRDefault="00042DD1">
      <w:pPr>
        <w:ind w:left="100" w:right="3822"/>
        <w:jc w:val="both"/>
        <w:rPr>
          <w:sz w:val="28"/>
          <w:szCs w:val="28"/>
        </w:rPr>
      </w:pPr>
      <w:r w:rsidRPr="00431E62">
        <w:rPr>
          <w:b/>
          <w:color w:val="2B5376"/>
          <w:spacing w:val="1"/>
          <w:sz w:val="28"/>
          <w:szCs w:val="28"/>
        </w:rPr>
        <w:t xml:space="preserve">Barua </w:t>
      </w:r>
      <w:r w:rsidR="00F66C7F" w:rsidRPr="00431E62">
        <w:rPr>
          <w:b/>
          <w:color w:val="2B5376"/>
          <w:spacing w:val="1"/>
          <w:sz w:val="28"/>
          <w:szCs w:val="28"/>
        </w:rPr>
        <w:t>Kwa</w:t>
      </w:r>
      <w:r w:rsidRPr="00431E62">
        <w:rPr>
          <w:b/>
          <w:color w:val="2B5376"/>
          <w:spacing w:val="1"/>
          <w:sz w:val="28"/>
          <w:szCs w:val="28"/>
        </w:rPr>
        <w:t xml:space="preserve"> Makanisa Saba</w:t>
      </w:r>
      <w:r w:rsidR="00614E26" w:rsidRPr="00431E62">
        <w:rPr>
          <w:b/>
          <w:color w:val="2B5376"/>
          <w:spacing w:val="-11"/>
          <w:sz w:val="28"/>
          <w:szCs w:val="28"/>
        </w:rPr>
        <w:t xml:space="preserve"> </w:t>
      </w:r>
      <w:r w:rsidR="00614E26" w:rsidRPr="00431E62">
        <w:rPr>
          <w:b/>
          <w:color w:val="2B5376"/>
          <w:spacing w:val="1"/>
          <w:sz w:val="28"/>
          <w:szCs w:val="28"/>
        </w:rPr>
        <w:t>(2:1–3:22)</w:t>
      </w:r>
    </w:p>
    <w:p w14:paraId="0DF29097" w14:textId="77777777" w:rsidR="00245B81" w:rsidRPr="00431E62" w:rsidRDefault="00245B81">
      <w:pPr>
        <w:spacing w:before="17" w:line="260" w:lineRule="exact"/>
        <w:rPr>
          <w:sz w:val="26"/>
          <w:szCs w:val="26"/>
        </w:rPr>
      </w:pPr>
    </w:p>
    <w:p w14:paraId="2DA1A7C8" w14:textId="77777777" w:rsidR="00352FE5" w:rsidRPr="00431E62" w:rsidRDefault="00DB51DA" w:rsidP="00352FE5">
      <w:pPr>
        <w:ind w:left="100" w:right="59" w:firstLine="720"/>
        <w:jc w:val="both"/>
        <w:rPr>
          <w:sz w:val="24"/>
          <w:szCs w:val="24"/>
        </w:rPr>
      </w:pPr>
      <w:r w:rsidRPr="00431E62">
        <w:rPr>
          <w:sz w:val="24"/>
          <w:szCs w:val="24"/>
        </w:rPr>
        <w:t xml:space="preserve">Kristo aliyaandikia barua </w:t>
      </w:r>
      <w:r w:rsidR="001B56B9" w:rsidRPr="00431E62">
        <w:rPr>
          <w:sz w:val="24"/>
          <w:szCs w:val="24"/>
        </w:rPr>
        <w:t>makanisa saba yaliyok</w:t>
      </w:r>
      <w:r w:rsidRPr="00431E62">
        <w:rPr>
          <w:sz w:val="24"/>
          <w:szCs w:val="24"/>
        </w:rPr>
        <w:t>uwa</w:t>
      </w:r>
      <w:r w:rsidR="001B56B9" w:rsidRPr="00431E62">
        <w:rPr>
          <w:sz w:val="24"/>
          <w:szCs w:val="24"/>
        </w:rPr>
        <w:t xml:space="preserve"> Asia Ndogo, ambayo ni sehemu ya magharibi ya Uturuki ya kisasa.  Alipanga barua hizo</w:t>
      </w:r>
      <w:r w:rsidRPr="00431E62">
        <w:rPr>
          <w:sz w:val="24"/>
          <w:szCs w:val="24"/>
        </w:rPr>
        <w:t xml:space="preserve"> kwa utaratibu ambao mtu aliye</w:t>
      </w:r>
      <w:r w:rsidR="001B56B9" w:rsidRPr="00431E62">
        <w:rPr>
          <w:sz w:val="24"/>
          <w:szCs w:val="24"/>
        </w:rPr>
        <w:t xml:space="preserve">peleka </w:t>
      </w:r>
      <w:r w:rsidRPr="00431E62">
        <w:rPr>
          <w:sz w:val="24"/>
          <w:szCs w:val="24"/>
        </w:rPr>
        <w:t>barua hizo angeweza ku</w:t>
      </w:r>
      <w:r w:rsidR="001B56B9" w:rsidRPr="00431E62">
        <w:rPr>
          <w:sz w:val="24"/>
          <w:szCs w:val="24"/>
        </w:rPr>
        <w:t xml:space="preserve">safiri. </w:t>
      </w:r>
      <w:r w:rsidRPr="00431E62">
        <w:rPr>
          <w:sz w:val="24"/>
          <w:szCs w:val="24"/>
        </w:rPr>
        <w:t>Kwanza a</w:t>
      </w:r>
      <w:r w:rsidR="00B77192" w:rsidRPr="00431E62">
        <w:rPr>
          <w:sz w:val="24"/>
          <w:szCs w:val="24"/>
        </w:rPr>
        <w:t>liandikia mji wa pwani w</w:t>
      </w:r>
      <w:r w:rsidR="001B56B9" w:rsidRPr="00431E62">
        <w:rPr>
          <w:sz w:val="24"/>
          <w:szCs w:val="24"/>
        </w:rPr>
        <w:t xml:space="preserve">a Efeso, kisha </w:t>
      </w:r>
      <w:r w:rsidR="00B77192" w:rsidRPr="00431E62">
        <w:rPr>
          <w:sz w:val="24"/>
          <w:szCs w:val="24"/>
        </w:rPr>
        <w:t xml:space="preserve">akaandika kanisa la </w:t>
      </w:r>
      <w:r w:rsidR="001B56B9" w:rsidRPr="00431E62">
        <w:rPr>
          <w:sz w:val="24"/>
          <w:szCs w:val="24"/>
        </w:rPr>
        <w:t xml:space="preserve">Smirna upande wa kaskazini, kisha </w:t>
      </w:r>
      <w:r w:rsidR="00B77192" w:rsidRPr="00431E62">
        <w:rPr>
          <w:sz w:val="24"/>
          <w:szCs w:val="24"/>
        </w:rPr>
        <w:t xml:space="preserve">kanisa la Pergamo lililo upande wa </w:t>
      </w:r>
      <w:r w:rsidR="001B56B9" w:rsidRPr="00431E62">
        <w:rPr>
          <w:sz w:val="24"/>
          <w:szCs w:val="24"/>
        </w:rPr>
        <w:t>kaskazini zaidi. Kisha, alitazama upand</w:t>
      </w:r>
      <w:r w:rsidR="00B77192" w:rsidRPr="00431E62">
        <w:rPr>
          <w:sz w:val="24"/>
          <w:szCs w:val="24"/>
        </w:rPr>
        <w:t>e wa kusini-mashariki akielekeza</w:t>
      </w:r>
      <w:r w:rsidR="001B56B9" w:rsidRPr="00431E62">
        <w:rPr>
          <w:sz w:val="24"/>
          <w:szCs w:val="24"/>
        </w:rPr>
        <w:t xml:space="preserve"> barua </w:t>
      </w:r>
      <w:r w:rsidR="00B77192" w:rsidRPr="00431E62">
        <w:rPr>
          <w:sz w:val="24"/>
          <w:szCs w:val="24"/>
        </w:rPr>
        <w:t>ywake kwa kanisa la Thi</w:t>
      </w:r>
      <w:r w:rsidR="001B56B9" w:rsidRPr="00431E62">
        <w:rPr>
          <w:sz w:val="24"/>
          <w:szCs w:val="24"/>
        </w:rPr>
        <w:t xml:space="preserve">atira, kisha Sardi, kisha Filadelfia, kisha Laodikia. Barua hizi zinarekodi maneno ambayo Yesu alizungumza katika chumba </w:t>
      </w:r>
      <w:r w:rsidR="00352FE5" w:rsidRPr="00431E62">
        <w:rPr>
          <w:sz w:val="24"/>
          <w:szCs w:val="24"/>
        </w:rPr>
        <w:t xml:space="preserve">chake cha mahakama ya mbinguni, </w:t>
      </w:r>
      <w:r w:rsidR="001B56B9" w:rsidRPr="00431E62">
        <w:rPr>
          <w:sz w:val="24"/>
          <w:szCs w:val="24"/>
        </w:rPr>
        <w:t>na zili</w:t>
      </w:r>
      <w:r w:rsidR="00352FE5" w:rsidRPr="00431E62">
        <w:rPr>
          <w:sz w:val="24"/>
          <w:szCs w:val="24"/>
        </w:rPr>
        <w:t>k</w:t>
      </w:r>
      <w:r w:rsidR="001B56B9" w:rsidRPr="00431E62">
        <w:rPr>
          <w:sz w:val="24"/>
          <w:szCs w:val="24"/>
        </w:rPr>
        <w:t>u</w:t>
      </w:r>
      <w:r w:rsidR="00352FE5" w:rsidRPr="00431E62">
        <w:rPr>
          <w:sz w:val="24"/>
          <w:szCs w:val="24"/>
        </w:rPr>
        <w:t>su</w:t>
      </w:r>
      <w:r w:rsidR="001B56B9" w:rsidRPr="00431E62">
        <w:rPr>
          <w:sz w:val="24"/>
          <w:szCs w:val="24"/>
        </w:rPr>
        <w:t>d</w:t>
      </w:r>
      <w:r w:rsidR="00352FE5" w:rsidRPr="00431E62">
        <w:rPr>
          <w:sz w:val="24"/>
          <w:szCs w:val="24"/>
        </w:rPr>
        <w:t>i</w:t>
      </w:r>
      <w:r w:rsidR="001B56B9" w:rsidRPr="00431E62">
        <w:rPr>
          <w:sz w:val="24"/>
          <w:szCs w:val="24"/>
        </w:rPr>
        <w:t xml:space="preserve">wa ili </w:t>
      </w:r>
      <w:r w:rsidR="00352FE5" w:rsidRPr="00431E62">
        <w:rPr>
          <w:sz w:val="24"/>
          <w:szCs w:val="24"/>
        </w:rPr>
        <w:t>kusaidia makanisa kuelewa na kuitikia</w:t>
      </w:r>
      <w:r w:rsidR="00463E40" w:rsidRPr="00431E62">
        <w:rPr>
          <w:sz w:val="24"/>
          <w:szCs w:val="24"/>
        </w:rPr>
        <w:t xml:space="preserve"> maono yaliyofuata</w:t>
      </w:r>
      <w:r w:rsidR="00614E26" w:rsidRPr="00431E62">
        <w:rPr>
          <w:sz w:val="24"/>
          <w:szCs w:val="24"/>
        </w:rPr>
        <w:t>.</w:t>
      </w:r>
      <w:r w:rsidR="00352FE5" w:rsidRPr="00431E62">
        <w:rPr>
          <w:sz w:val="24"/>
          <w:szCs w:val="24"/>
        </w:rPr>
        <w:t xml:space="preserve"> </w:t>
      </w:r>
    </w:p>
    <w:p w14:paraId="2DAE5C9A" w14:textId="77777777" w:rsidR="002700DA" w:rsidRDefault="00352FE5" w:rsidP="00767D0E">
      <w:pPr>
        <w:ind w:left="100" w:right="59" w:firstLine="720"/>
        <w:jc w:val="both"/>
        <w:rPr>
          <w:sz w:val="24"/>
          <w:szCs w:val="24"/>
        </w:rPr>
      </w:pPr>
      <w:r w:rsidRPr="00431E62">
        <w:rPr>
          <w:sz w:val="24"/>
          <w:szCs w:val="24"/>
        </w:rPr>
        <w:t xml:space="preserve">Kwa </w:t>
      </w:r>
      <w:r w:rsidR="007F459B" w:rsidRPr="00431E62">
        <w:rPr>
          <w:sz w:val="24"/>
          <w:szCs w:val="24"/>
        </w:rPr>
        <w:t xml:space="preserve">maneno ya </w:t>
      </w:r>
      <w:r w:rsidRPr="00431E62">
        <w:rPr>
          <w:sz w:val="24"/>
          <w:szCs w:val="24"/>
        </w:rPr>
        <w:t>jumla, barua hizi zote hufu</w:t>
      </w:r>
      <w:r w:rsidR="007F459B" w:rsidRPr="00431E62">
        <w:rPr>
          <w:sz w:val="24"/>
          <w:szCs w:val="24"/>
        </w:rPr>
        <w:t>ata muundo ule ule wa kimsingi, zikiwa na tofauti ndogo tu z</w:t>
      </w:r>
      <w:r w:rsidR="0007395C" w:rsidRPr="00431E62">
        <w:rPr>
          <w:sz w:val="24"/>
          <w:szCs w:val="24"/>
        </w:rPr>
        <w:t>a mpangilio. Mfano</w:t>
      </w:r>
      <w:r w:rsidRPr="00431E62">
        <w:rPr>
          <w:sz w:val="24"/>
          <w:szCs w:val="24"/>
        </w:rPr>
        <w:t xml:space="preserve"> huu una vipengele vingi vinavyofanana na unabii wa Agano la Kale na hutukumbusha kwamba Yohana alikuwa akihudumu kama na</w:t>
      </w:r>
      <w:r w:rsidR="007F459B" w:rsidRPr="00431E62">
        <w:rPr>
          <w:sz w:val="24"/>
          <w:szCs w:val="24"/>
        </w:rPr>
        <w:t>bii wa Yesu</w:t>
      </w:r>
      <w:r w:rsidRPr="00431E62">
        <w:rPr>
          <w:sz w:val="24"/>
          <w:szCs w:val="24"/>
        </w:rPr>
        <w:t xml:space="preserve"> kwa makanisa haya. Kwanza, kila barua huanza na anwani kwa malaika wa kila</w:t>
      </w:r>
      <w:r w:rsidR="002700DA">
        <w:rPr>
          <w:sz w:val="24"/>
          <w:szCs w:val="24"/>
        </w:rPr>
        <w:t xml:space="preserve"> </w:t>
      </w:r>
    </w:p>
    <w:p w14:paraId="15235B96" w14:textId="77777777" w:rsidR="002700DA" w:rsidRDefault="002700DA" w:rsidP="002700DA">
      <w:pPr>
        <w:ind w:left="100" w:right="59"/>
        <w:jc w:val="both"/>
        <w:rPr>
          <w:sz w:val="24"/>
          <w:szCs w:val="24"/>
        </w:rPr>
      </w:pPr>
    </w:p>
    <w:p w14:paraId="087D4297" w14:textId="77777777" w:rsidR="00245B81" w:rsidRPr="00431E62" w:rsidRDefault="00352FE5" w:rsidP="002700DA">
      <w:pPr>
        <w:ind w:left="100" w:right="59"/>
        <w:jc w:val="both"/>
        <w:rPr>
          <w:spacing w:val="20"/>
          <w:sz w:val="24"/>
          <w:szCs w:val="24"/>
        </w:rPr>
      </w:pPr>
      <w:r w:rsidRPr="00431E62">
        <w:rPr>
          <w:sz w:val="24"/>
          <w:szCs w:val="24"/>
        </w:rPr>
        <w:lastRenderedPageBreak/>
        <w:t>kanisa. Baadhi ya wakalimani wamelichukulia hili kama rejeleo la wajumbe wa kibinadamu wanaowakilisha kila kanisa. Lakini katika muktadha huu wa maono ya mbinguni, kun</w:t>
      </w:r>
      <w:r w:rsidR="0007395C" w:rsidRPr="00431E62">
        <w:rPr>
          <w:sz w:val="24"/>
          <w:szCs w:val="24"/>
        </w:rPr>
        <w:t>a uwezekano mkubwa</w:t>
      </w:r>
      <w:r w:rsidRPr="00431E62">
        <w:rPr>
          <w:sz w:val="24"/>
          <w:szCs w:val="24"/>
        </w:rPr>
        <w:t xml:space="preserve"> kwamba hawa walikuwa malaika halisi ambao Kristo aliwagaw</w:t>
      </w:r>
      <w:r w:rsidR="0007395C" w:rsidRPr="00431E62">
        <w:rPr>
          <w:sz w:val="24"/>
          <w:szCs w:val="24"/>
        </w:rPr>
        <w:t>ia kila kutaniko la mahali hapo</w:t>
      </w:r>
      <w:r w:rsidR="00614E26" w:rsidRPr="00431E62">
        <w:rPr>
          <w:sz w:val="24"/>
          <w:szCs w:val="24"/>
        </w:rPr>
        <w:t>.</w:t>
      </w:r>
      <w:r w:rsidR="00767D0E" w:rsidRPr="00431E62">
        <w:rPr>
          <w:spacing w:val="20"/>
          <w:sz w:val="24"/>
          <w:szCs w:val="24"/>
        </w:rPr>
        <w:t xml:space="preserve"> </w:t>
      </w:r>
      <w:r w:rsidR="0007395C" w:rsidRPr="00431E62">
        <w:rPr>
          <w:sz w:val="24"/>
          <w:szCs w:val="24"/>
        </w:rPr>
        <w:t>Pili, kuna maelezo ya Kristo yaliyotolewa kutokana na kuonekana kwake katika kitabu cha Ufunuo faslu ya 1, yakisisitiza sifa ya Yesu ambayo ni muhimu kwa barua hiyo. Tatu, kuna madai ya maarifa, yanayoonyesha kwamba Kristo ana</w:t>
      </w:r>
      <w:r w:rsidR="008D26B0" w:rsidRPr="00431E62">
        <w:rPr>
          <w:sz w:val="24"/>
          <w:szCs w:val="24"/>
        </w:rPr>
        <w:t>ya</w:t>
      </w:r>
      <w:r w:rsidR="0007395C" w:rsidRPr="00431E62">
        <w:rPr>
          <w:sz w:val="24"/>
          <w:szCs w:val="24"/>
        </w:rPr>
        <w:t xml:space="preserve">jua </w:t>
      </w:r>
      <w:r w:rsidR="008D26B0" w:rsidRPr="00431E62">
        <w:rPr>
          <w:sz w:val="24"/>
          <w:szCs w:val="24"/>
        </w:rPr>
        <w:t>makanisa haya na maelezo</w:t>
      </w:r>
      <w:r w:rsidR="0007395C" w:rsidRPr="00431E62">
        <w:rPr>
          <w:sz w:val="24"/>
          <w:szCs w:val="24"/>
        </w:rPr>
        <w:t xml:space="preserve"> ya maisha yao. Nne, kuna tathmini ya </w:t>
      </w:r>
      <w:r w:rsidR="008D26B0" w:rsidRPr="00431E62">
        <w:rPr>
          <w:sz w:val="24"/>
          <w:szCs w:val="24"/>
        </w:rPr>
        <w:t xml:space="preserve">kila </w:t>
      </w:r>
      <w:r w:rsidR="0007395C" w:rsidRPr="00431E62">
        <w:rPr>
          <w:sz w:val="24"/>
          <w:szCs w:val="24"/>
        </w:rPr>
        <w:t>kanisa, inayojumuisha pongezi na mara nyingi ikijumuisha karipio. Tano, kuna mchanganyiko wa matoleo ya baraka na vitisho vya laana vina</w:t>
      </w:r>
      <w:r w:rsidR="008D26B0" w:rsidRPr="00431E62">
        <w:rPr>
          <w:sz w:val="24"/>
          <w:szCs w:val="24"/>
        </w:rPr>
        <w:t>vyofaa kwa tathmini ya Kristo kwa</w:t>
      </w:r>
      <w:r w:rsidR="0007395C" w:rsidRPr="00431E62">
        <w:rPr>
          <w:sz w:val="24"/>
          <w:szCs w:val="24"/>
        </w:rPr>
        <w:t xml:space="preserve"> kanisa. Sita, kuna ahadi kwamba wote watakaoshinda watarithi baraka za milele. Sa</w:t>
      </w:r>
      <w:r w:rsidR="008D26B0" w:rsidRPr="00431E62">
        <w:rPr>
          <w:sz w:val="24"/>
          <w:szCs w:val="24"/>
        </w:rPr>
        <w:t>ba, kila barua ina himizo la kumtii Kristo</w:t>
      </w:r>
      <w:r w:rsidR="00614E26" w:rsidRPr="00431E62">
        <w:rPr>
          <w:sz w:val="24"/>
          <w:szCs w:val="24"/>
        </w:rPr>
        <w:t>.</w:t>
      </w:r>
    </w:p>
    <w:p w14:paraId="48705E11" w14:textId="77777777" w:rsidR="00245B81" w:rsidRPr="00431E62" w:rsidRDefault="00767D0E">
      <w:pPr>
        <w:spacing w:before="2"/>
        <w:ind w:left="100" w:right="59" w:firstLine="720"/>
        <w:jc w:val="both"/>
        <w:rPr>
          <w:sz w:val="24"/>
          <w:szCs w:val="24"/>
        </w:rPr>
      </w:pPr>
      <w:r w:rsidRPr="00431E62">
        <w:rPr>
          <w:sz w:val="24"/>
          <w:szCs w:val="24"/>
        </w:rPr>
        <w:t xml:space="preserve">Ulinganifu kati ya barua </w:t>
      </w:r>
      <w:r w:rsidR="00186006" w:rsidRPr="00431E62">
        <w:rPr>
          <w:sz w:val="24"/>
          <w:szCs w:val="24"/>
        </w:rPr>
        <w:t xml:space="preserve">zilizo </w:t>
      </w:r>
      <w:r w:rsidRPr="00431E62">
        <w:rPr>
          <w:sz w:val="24"/>
          <w:szCs w:val="24"/>
        </w:rPr>
        <w:t xml:space="preserve">katika </w:t>
      </w:r>
      <w:r w:rsidR="00186006" w:rsidRPr="00431E62">
        <w:rPr>
          <w:sz w:val="24"/>
          <w:szCs w:val="24"/>
        </w:rPr>
        <w:t xml:space="preserve">kitabu cha </w:t>
      </w:r>
      <w:r w:rsidRPr="00431E62">
        <w:rPr>
          <w:sz w:val="24"/>
          <w:szCs w:val="24"/>
        </w:rPr>
        <w:t xml:space="preserve">Ufunuo </w:t>
      </w:r>
      <w:r w:rsidR="00186006" w:rsidRPr="00431E62">
        <w:rPr>
          <w:sz w:val="24"/>
          <w:szCs w:val="24"/>
        </w:rPr>
        <w:t xml:space="preserve">faslu ya </w:t>
      </w:r>
      <w:r w:rsidRPr="00431E62">
        <w:rPr>
          <w:sz w:val="24"/>
          <w:szCs w:val="24"/>
        </w:rPr>
        <w:t xml:space="preserve">2 na </w:t>
      </w:r>
      <w:r w:rsidR="00186006" w:rsidRPr="00431E62">
        <w:rPr>
          <w:sz w:val="24"/>
          <w:szCs w:val="24"/>
        </w:rPr>
        <w:t xml:space="preserve">ya </w:t>
      </w:r>
      <w:r w:rsidRPr="00431E62">
        <w:rPr>
          <w:sz w:val="24"/>
          <w:szCs w:val="24"/>
        </w:rPr>
        <w:t>3 hututahadharisha kuhusu mawazo makuu katika sehem</w:t>
      </w:r>
      <w:r w:rsidR="00186006" w:rsidRPr="00431E62">
        <w:rPr>
          <w:sz w:val="24"/>
          <w:szCs w:val="24"/>
        </w:rPr>
        <w:t>u hii. Kristo alikuwa akizungumza na makanisa haya akiwa</w:t>
      </w:r>
      <w:r w:rsidRPr="00431E62">
        <w:rPr>
          <w:sz w:val="24"/>
          <w:szCs w:val="24"/>
        </w:rPr>
        <w:t xml:space="preserve"> mfalme wao halali. Alijua hali zao za </w:t>
      </w:r>
      <w:r w:rsidR="00186006" w:rsidRPr="00431E62">
        <w:rPr>
          <w:sz w:val="24"/>
          <w:szCs w:val="24"/>
        </w:rPr>
        <w:t xml:space="preserve">wakati huo na </w:t>
      </w:r>
      <w:r w:rsidRPr="00431E62">
        <w:rPr>
          <w:sz w:val="24"/>
          <w:szCs w:val="24"/>
        </w:rPr>
        <w:t>alikuwa na</w:t>
      </w:r>
      <w:r w:rsidR="00186006" w:rsidRPr="00431E62">
        <w:rPr>
          <w:sz w:val="24"/>
          <w:szCs w:val="24"/>
        </w:rPr>
        <w:t xml:space="preserve"> mamlaka ya kuzitathmini. Aliwabari</w:t>
      </w:r>
      <w:r w:rsidRPr="00431E62">
        <w:rPr>
          <w:sz w:val="24"/>
          <w:szCs w:val="24"/>
        </w:rPr>
        <w:t>k</w:t>
      </w:r>
      <w:r w:rsidR="00186006" w:rsidRPr="00431E62">
        <w:rPr>
          <w:sz w:val="24"/>
          <w:szCs w:val="24"/>
        </w:rPr>
        <w:t>i</w:t>
      </w:r>
      <w:r w:rsidRPr="00431E62">
        <w:rPr>
          <w:sz w:val="24"/>
          <w:szCs w:val="24"/>
        </w:rPr>
        <w:t xml:space="preserve"> na alitishia laana ili ku</w:t>
      </w:r>
      <w:r w:rsidR="00186006" w:rsidRPr="00431E62">
        <w:rPr>
          <w:sz w:val="24"/>
          <w:szCs w:val="24"/>
        </w:rPr>
        <w:t>wa</w:t>
      </w:r>
      <w:r w:rsidRPr="00431E62">
        <w:rPr>
          <w:sz w:val="24"/>
          <w:szCs w:val="24"/>
        </w:rPr>
        <w:t xml:space="preserve">himiza </w:t>
      </w:r>
      <w:r w:rsidR="00186006" w:rsidRPr="00431E62">
        <w:rPr>
          <w:sz w:val="24"/>
          <w:szCs w:val="24"/>
        </w:rPr>
        <w:t>waendelee kuwa waaminifu</w:t>
      </w:r>
      <w:r w:rsidRPr="00431E62">
        <w:rPr>
          <w:sz w:val="24"/>
          <w:szCs w:val="24"/>
        </w:rPr>
        <w:t>. Na</w:t>
      </w:r>
      <w:r w:rsidR="00186006" w:rsidRPr="00431E62">
        <w:rPr>
          <w:sz w:val="24"/>
          <w:szCs w:val="24"/>
        </w:rPr>
        <w:t>ye</w:t>
      </w:r>
      <w:r w:rsidRPr="00431E62">
        <w:rPr>
          <w:sz w:val="24"/>
          <w:szCs w:val="24"/>
        </w:rPr>
        <w:t xml:space="preserve"> a</w:t>
      </w:r>
      <w:r w:rsidR="00186006" w:rsidRPr="00431E62">
        <w:rPr>
          <w:sz w:val="24"/>
          <w:szCs w:val="24"/>
        </w:rPr>
        <w:t>li</w:t>
      </w:r>
      <w:r w:rsidRPr="00431E62">
        <w:rPr>
          <w:sz w:val="24"/>
          <w:szCs w:val="24"/>
        </w:rPr>
        <w:t xml:space="preserve">wakumbusha </w:t>
      </w:r>
      <w:r w:rsidR="00186006" w:rsidRPr="00431E62">
        <w:rPr>
          <w:sz w:val="24"/>
          <w:szCs w:val="24"/>
        </w:rPr>
        <w:t xml:space="preserve">kwamba wokovu wa milele ulikuwa wa </w:t>
      </w:r>
      <w:r w:rsidRPr="00431E62">
        <w:rPr>
          <w:sz w:val="24"/>
          <w:szCs w:val="24"/>
        </w:rPr>
        <w:t xml:space="preserve">wale </w:t>
      </w:r>
      <w:r w:rsidR="00186006" w:rsidRPr="00431E62">
        <w:rPr>
          <w:sz w:val="24"/>
          <w:szCs w:val="24"/>
        </w:rPr>
        <w:t>tu walioshinda majaribu na vishawishi</w:t>
      </w:r>
      <w:r w:rsidRPr="00431E62">
        <w:rPr>
          <w:sz w:val="24"/>
          <w:szCs w:val="24"/>
        </w:rPr>
        <w:t>. Haishangazi</w:t>
      </w:r>
      <w:r w:rsidR="00546E1D" w:rsidRPr="00431E62">
        <w:rPr>
          <w:sz w:val="24"/>
          <w:szCs w:val="24"/>
        </w:rPr>
        <w:t xml:space="preserve"> kwamba</w:t>
      </w:r>
      <w:r w:rsidRPr="00431E62">
        <w:rPr>
          <w:sz w:val="24"/>
          <w:szCs w:val="24"/>
        </w:rPr>
        <w:t xml:space="preserve"> mada hizi pia zina jukumu kubwa katika </w:t>
      </w:r>
      <w:r w:rsidR="00546E1D" w:rsidRPr="00431E62">
        <w:rPr>
          <w:sz w:val="24"/>
          <w:szCs w:val="24"/>
        </w:rPr>
        <w:t>sehemu kuu ya kitabu cha Ufunuo</w:t>
      </w:r>
      <w:r w:rsidR="00614E26" w:rsidRPr="00431E62">
        <w:rPr>
          <w:sz w:val="24"/>
          <w:szCs w:val="24"/>
        </w:rPr>
        <w:t>.</w:t>
      </w:r>
    </w:p>
    <w:p w14:paraId="19D58965" w14:textId="77777777" w:rsidR="00245B81" w:rsidRPr="00431E62" w:rsidRDefault="00245B81">
      <w:pPr>
        <w:spacing w:line="200" w:lineRule="exact"/>
      </w:pPr>
    </w:p>
    <w:p w14:paraId="3004ABA7" w14:textId="77777777" w:rsidR="00245B81" w:rsidRPr="00431E62" w:rsidRDefault="00245B81">
      <w:pPr>
        <w:spacing w:before="15" w:line="200" w:lineRule="exact"/>
      </w:pPr>
    </w:p>
    <w:p w14:paraId="3E39F5D7" w14:textId="77777777" w:rsidR="00245B81" w:rsidRPr="00431E62" w:rsidRDefault="00AC69A9" w:rsidP="00AA3CAD">
      <w:pPr>
        <w:ind w:left="820" w:right="778"/>
        <w:jc w:val="both"/>
        <w:rPr>
          <w:b/>
          <w:color w:val="585858"/>
          <w:sz w:val="24"/>
          <w:szCs w:val="24"/>
        </w:rPr>
      </w:pPr>
      <w:r w:rsidRPr="00431E62">
        <w:rPr>
          <w:b/>
          <w:color w:val="585858"/>
          <w:sz w:val="24"/>
          <w:szCs w:val="24"/>
        </w:rPr>
        <w:t>Yesu katika barua saba kwa makanisa saba ya Asia Ndogo, anataka kanisa, Wakristo binafsi, waonyeshe uaminifu kwake, wawe watiifu, na bila kujali kinachoendelea kwa njia ya upinzani, na mengi zaidi ya hayo, waendelee kuwa waaminifu kwake</w:t>
      </w:r>
      <w:r w:rsidR="00614E26" w:rsidRPr="00431E62">
        <w:rPr>
          <w:b/>
          <w:color w:val="585858"/>
          <w:sz w:val="24"/>
          <w:szCs w:val="24"/>
        </w:rPr>
        <w:t>.</w:t>
      </w:r>
      <w:r w:rsidR="00AA3CAD" w:rsidRPr="00431E62">
        <w:rPr>
          <w:b/>
          <w:color w:val="585858"/>
          <w:sz w:val="24"/>
          <w:szCs w:val="24"/>
        </w:rPr>
        <w:t xml:space="preserve"> </w:t>
      </w:r>
      <w:r w:rsidRPr="00431E62">
        <w:rPr>
          <w:b/>
          <w:color w:val="585858"/>
          <w:sz w:val="24"/>
          <w:szCs w:val="24"/>
        </w:rPr>
        <w:t>Angalia, kuna makanisa saba. Ni kweli, mawili kati ya hayo walikuwa waaminifu, na ninarejelea kanisa la Smirna na kanisa la Filadelfia, na Yesu hana chochote ila sifa kwa makanisa haya mawili.  Makanisa mengine kama Efeso, Pergamo, Thiatira na Sardi wanapokea sifa, lakini pia hukumu</w:t>
      </w:r>
      <w:r w:rsidR="00614E26" w:rsidRPr="00431E62">
        <w:rPr>
          <w:b/>
          <w:color w:val="585858"/>
          <w:sz w:val="24"/>
          <w:szCs w:val="24"/>
        </w:rPr>
        <w:t>.</w:t>
      </w:r>
      <w:r w:rsidR="00AA3CAD" w:rsidRPr="00431E62">
        <w:rPr>
          <w:b/>
          <w:color w:val="585858"/>
          <w:spacing w:val="15"/>
          <w:sz w:val="24"/>
          <w:szCs w:val="24"/>
        </w:rPr>
        <w:t xml:space="preserve"> </w:t>
      </w:r>
      <w:r w:rsidR="003073C8" w:rsidRPr="00431E62">
        <w:rPr>
          <w:b/>
          <w:color w:val="585858"/>
          <w:sz w:val="24"/>
          <w:szCs w:val="24"/>
        </w:rPr>
        <w:t>Kisha una kanisa moja zaidi, namba saba, na hilo ni kanisa la Laodikia, na hakuna neno la sifa kwa kanisa la Laodikia kwa sababu lilijitosheleza</w:t>
      </w:r>
      <w:r w:rsidR="00614E26" w:rsidRPr="00431E62">
        <w:rPr>
          <w:b/>
          <w:color w:val="585858"/>
          <w:sz w:val="24"/>
          <w:szCs w:val="24"/>
        </w:rPr>
        <w:t>.</w:t>
      </w:r>
    </w:p>
    <w:p w14:paraId="50992095" w14:textId="77777777" w:rsidR="00245B81" w:rsidRPr="00431E62" w:rsidRDefault="00245B81">
      <w:pPr>
        <w:spacing w:before="7" w:line="160" w:lineRule="exact"/>
        <w:rPr>
          <w:sz w:val="16"/>
          <w:szCs w:val="16"/>
        </w:rPr>
      </w:pPr>
    </w:p>
    <w:p w14:paraId="1D83C80D" w14:textId="77777777" w:rsidR="00245B81" w:rsidRPr="00431E62" w:rsidRDefault="00245B81">
      <w:pPr>
        <w:spacing w:line="200" w:lineRule="exact"/>
      </w:pPr>
    </w:p>
    <w:p w14:paraId="639E5EFB" w14:textId="77777777" w:rsidR="00245B81" w:rsidRPr="00431E62" w:rsidRDefault="00614E26" w:rsidP="00D12518">
      <w:pPr>
        <w:ind w:left="5040"/>
        <w:rPr>
          <w:sz w:val="24"/>
          <w:szCs w:val="24"/>
        </w:rPr>
      </w:pPr>
      <w:r w:rsidRPr="00431E62">
        <w:rPr>
          <w:b/>
          <w:color w:val="585858"/>
          <w:sz w:val="24"/>
          <w:szCs w:val="24"/>
        </w:rPr>
        <w:t>— D</w:t>
      </w:r>
      <w:r w:rsidR="00D12518" w:rsidRPr="00431E62">
        <w:rPr>
          <w:b/>
          <w:color w:val="585858"/>
          <w:sz w:val="24"/>
          <w:szCs w:val="24"/>
        </w:rPr>
        <w:t>kt</w:t>
      </w:r>
      <w:r w:rsidRPr="00431E62">
        <w:rPr>
          <w:b/>
          <w:color w:val="585858"/>
          <w:sz w:val="24"/>
          <w:szCs w:val="24"/>
        </w:rPr>
        <w:t>. Simon J. Kistemaker</w:t>
      </w:r>
    </w:p>
    <w:p w14:paraId="4185416D" w14:textId="77777777" w:rsidR="00245B81" w:rsidRPr="00431E62" w:rsidRDefault="00245B81">
      <w:pPr>
        <w:spacing w:before="18" w:line="240" w:lineRule="exact"/>
        <w:rPr>
          <w:sz w:val="24"/>
          <w:szCs w:val="24"/>
        </w:rPr>
      </w:pPr>
    </w:p>
    <w:p w14:paraId="302BC804" w14:textId="77777777" w:rsidR="00245B81" w:rsidRPr="00431E62" w:rsidRDefault="00C01433" w:rsidP="00C01433">
      <w:pPr>
        <w:ind w:left="100" w:right="59" w:firstLine="720"/>
        <w:jc w:val="both"/>
        <w:rPr>
          <w:sz w:val="24"/>
          <w:szCs w:val="24"/>
        </w:rPr>
      </w:pPr>
      <w:r w:rsidRPr="00431E62">
        <w:rPr>
          <w:sz w:val="24"/>
          <w:szCs w:val="24"/>
        </w:rPr>
        <w:t xml:space="preserve">Tutachunguza kwa ufupi kila moja ya barua hizi, tukianza na ile barua kwa Waefeso iliyo katika kitabu cha Ufunuo faslu ya </w:t>
      </w:r>
      <w:r w:rsidR="00614E26" w:rsidRPr="00431E62">
        <w:rPr>
          <w:sz w:val="24"/>
          <w:szCs w:val="24"/>
        </w:rPr>
        <w:t>2:1-7.</w:t>
      </w:r>
    </w:p>
    <w:p w14:paraId="4B7C5943" w14:textId="77777777" w:rsidR="00245B81" w:rsidRPr="00431E62" w:rsidRDefault="00245B81">
      <w:pPr>
        <w:spacing w:before="10" w:line="200" w:lineRule="exact"/>
      </w:pPr>
    </w:p>
    <w:p w14:paraId="7C793DD2" w14:textId="77777777" w:rsidR="00245B81" w:rsidRPr="00431E62" w:rsidRDefault="00C01433" w:rsidP="003F6596">
      <w:pPr>
        <w:ind w:left="100" w:right="59" w:firstLine="360"/>
        <w:jc w:val="both"/>
        <w:rPr>
          <w:color w:val="000000"/>
          <w:sz w:val="24"/>
          <w:szCs w:val="24"/>
        </w:rPr>
      </w:pPr>
      <w:r w:rsidRPr="00431E62">
        <w:rPr>
          <w:b/>
          <w:i/>
          <w:color w:val="2B5376"/>
          <w:sz w:val="24"/>
          <w:szCs w:val="24"/>
        </w:rPr>
        <w:t>Ef</w:t>
      </w:r>
      <w:r w:rsidR="00614E26" w:rsidRPr="00431E62">
        <w:rPr>
          <w:b/>
          <w:i/>
          <w:color w:val="2B5376"/>
          <w:sz w:val="24"/>
          <w:szCs w:val="24"/>
        </w:rPr>
        <w:t>es</w:t>
      </w:r>
      <w:r w:rsidRPr="00431E62">
        <w:rPr>
          <w:b/>
          <w:i/>
          <w:color w:val="2B5376"/>
          <w:sz w:val="24"/>
          <w:szCs w:val="24"/>
        </w:rPr>
        <w:t xml:space="preserve">o (2:1-7). </w:t>
      </w:r>
      <w:r w:rsidRPr="00431E62">
        <w:rPr>
          <w:color w:val="000000"/>
          <w:sz w:val="24"/>
          <w:szCs w:val="24"/>
        </w:rPr>
        <w:t>Katika barua hii, Yohana alimtambulisha Yesu kuwa ndiye anayeshikilia nyota</w:t>
      </w:r>
      <w:r w:rsidR="00C818BC" w:rsidRPr="00431E62">
        <w:rPr>
          <w:color w:val="000000"/>
          <w:sz w:val="24"/>
          <w:szCs w:val="24"/>
        </w:rPr>
        <w:t xml:space="preserve"> saba katika mkono wake wa kuume</w:t>
      </w:r>
      <w:r w:rsidRPr="00431E62">
        <w:rPr>
          <w:color w:val="000000"/>
          <w:sz w:val="24"/>
          <w:szCs w:val="24"/>
        </w:rPr>
        <w:t xml:space="preserve"> anapotembea kati</w:t>
      </w:r>
      <w:r w:rsidR="00C818BC" w:rsidRPr="00431E62">
        <w:rPr>
          <w:color w:val="000000"/>
          <w:sz w:val="24"/>
          <w:szCs w:val="24"/>
        </w:rPr>
        <w:t>kati</w:t>
      </w:r>
      <w:r w:rsidRPr="00431E62">
        <w:rPr>
          <w:color w:val="000000"/>
          <w:sz w:val="24"/>
          <w:szCs w:val="24"/>
        </w:rPr>
        <w:t xml:space="preserve"> ya vinara </w:t>
      </w:r>
      <w:r w:rsidR="00C818BC" w:rsidRPr="00431E62">
        <w:rPr>
          <w:color w:val="000000"/>
          <w:sz w:val="24"/>
          <w:szCs w:val="24"/>
        </w:rPr>
        <w:t xml:space="preserve">vya taa saba vya </w:t>
      </w:r>
      <w:r w:rsidRPr="00431E62">
        <w:rPr>
          <w:color w:val="000000"/>
          <w:sz w:val="24"/>
          <w:szCs w:val="24"/>
        </w:rPr>
        <w:t xml:space="preserve">dhahabu. Maelezo haya yalisisitiza nuru ya utukufu na uwezo wa Kristo. Akiwa mfalme wao, Yesu </w:t>
      </w:r>
      <w:r w:rsidR="00C818BC" w:rsidRPr="00431E62">
        <w:rPr>
          <w:color w:val="000000"/>
          <w:sz w:val="24"/>
          <w:szCs w:val="24"/>
        </w:rPr>
        <w:t>alitoa tathmini mchanganyiko</w:t>
      </w:r>
      <w:r w:rsidRPr="00431E62">
        <w:rPr>
          <w:color w:val="000000"/>
          <w:sz w:val="24"/>
          <w:szCs w:val="24"/>
        </w:rPr>
        <w:t xml:space="preserve"> ya kanisa la Efeso. Walikuwa na bidii ya kupongezwa kwa mafundisho mazuri, na hawakuvumilia </w:t>
      </w:r>
      <w:r w:rsidR="003F6596" w:rsidRPr="00431E62">
        <w:rPr>
          <w:color w:val="000000"/>
          <w:sz w:val="24"/>
          <w:szCs w:val="24"/>
        </w:rPr>
        <w:t xml:space="preserve">mwenendo </w:t>
      </w:r>
      <w:r w:rsidRPr="00431E62">
        <w:rPr>
          <w:color w:val="000000"/>
          <w:sz w:val="24"/>
          <w:szCs w:val="24"/>
        </w:rPr>
        <w:t>mbaya. Walisem</w:t>
      </w:r>
      <w:r w:rsidR="00C818BC" w:rsidRPr="00431E62">
        <w:rPr>
          <w:color w:val="000000"/>
          <w:sz w:val="24"/>
          <w:szCs w:val="24"/>
        </w:rPr>
        <w:t>w</w:t>
      </w:r>
      <w:r w:rsidRPr="00431E62">
        <w:rPr>
          <w:color w:val="000000"/>
          <w:sz w:val="24"/>
          <w:szCs w:val="24"/>
        </w:rPr>
        <w:t>a has</w:t>
      </w:r>
      <w:r w:rsidR="00C818BC" w:rsidRPr="00431E62">
        <w:rPr>
          <w:color w:val="000000"/>
          <w:sz w:val="24"/>
          <w:szCs w:val="24"/>
        </w:rPr>
        <w:t>w</w:t>
      </w:r>
      <w:r w:rsidRPr="00431E62">
        <w:rPr>
          <w:color w:val="000000"/>
          <w:sz w:val="24"/>
          <w:szCs w:val="24"/>
        </w:rPr>
        <w:t>a kuwa walichukia mazoea ya Wanikolai, kikundi cha mapema sana cha uzushi ambacho huenda kilichan</w:t>
      </w:r>
      <w:r w:rsidR="003F6596" w:rsidRPr="00431E62">
        <w:rPr>
          <w:color w:val="000000"/>
          <w:sz w:val="24"/>
          <w:szCs w:val="24"/>
        </w:rPr>
        <w:t>ganya imani ya Kikristo na ngono</w:t>
      </w:r>
      <w:r w:rsidRPr="00431E62">
        <w:rPr>
          <w:color w:val="000000"/>
          <w:sz w:val="24"/>
          <w:szCs w:val="24"/>
        </w:rPr>
        <w:t xml:space="preserve"> za kipagani. Lakini kanisa la Efeso pia lilipokea</w:t>
      </w:r>
      <w:r w:rsidR="003F6596" w:rsidRPr="00431E62">
        <w:rPr>
          <w:color w:val="000000"/>
          <w:sz w:val="24"/>
          <w:szCs w:val="24"/>
        </w:rPr>
        <w:t xml:space="preserve"> ukosoaji mkubwa. Katika Ufunuo faslu ya </w:t>
      </w:r>
      <w:r w:rsidRPr="00431E62">
        <w:rPr>
          <w:color w:val="000000"/>
          <w:sz w:val="24"/>
          <w:szCs w:val="24"/>
        </w:rPr>
        <w:t>2:4 Yesu aliwaambia kwamba walikuwa wameacha upendo wao wa kwanza; walikuwa wamepoteza shauku na bidii yao kwa ajil</w:t>
      </w:r>
      <w:r w:rsidR="003F6596" w:rsidRPr="00431E62">
        <w:rPr>
          <w:color w:val="000000"/>
          <w:sz w:val="24"/>
          <w:szCs w:val="24"/>
        </w:rPr>
        <w:t>i ya Kristo na ufalme wake. H</w:t>
      </w:r>
      <w:r w:rsidRPr="00431E62">
        <w:rPr>
          <w:color w:val="000000"/>
          <w:sz w:val="24"/>
          <w:szCs w:val="24"/>
        </w:rPr>
        <w:t>i</w:t>
      </w:r>
      <w:r w:rsidR="003F6596" w:rsidRPr="00431E62">
        <w:rPr>
          <w:color w:val="000000"/>
          <w:sz w:val="24"/>
          <w:szCs w:val="24"/>
        </w:rPr>
        <w:t>v</w:t>
      </w:r>
      <w:r w:rsidRPr="00431E62">
        <w:rPr>
          <w:color w:val="000000"/>
          <w:sz w:val="24"/>
          <w:szCs w:val="24"/>
        </w:rPr>
        <w:t>yo, Kristo aliwaonya kwamba ikiwa hawangetubu na kurudi kwenye shauku yao ya awali, angeondoa kinara chao cha taa</w:t>
      </w:r>
      <w:r w:rsidR="003F6596" w:rsidRPr="00431E62">
        <w:rPr>
          <w:color w:val="000000"/>
          <w:sz w:val="24"/>
          <w:szCs w:val="24"/>
        </w:rPr>
        <w:t xml:space="preserve">, </w:t>
      </w:r>
      <w:r w:rsidRPr="00431E62">
        <w:rPr>
          <w:color w:val="000000"/>
          <w:sz w:val="24"/>
          <w:szCs w:val="24"/>
        </w:rPr>
        <w:t xml:space="preserve">ishara yao ya heshima mbinguni. Kwa maneno mengine, wangeadhibiwa na pengine </w:t>
      </w:r>
      <w:r w:rsidR="00C818BC" w:rsidRPr="00431E62">
        <w:rPr>
          <w:color w:val="000000"/>
          <w:sz w:val="24"/>
          <w:szCs w:val="24"/>
        </w:rPr>
        <w:t>hata ku</w:t>
      </w:r>
      <w:r w:rsidR="004239E5" w:rsidRPr="00431E62">
        <w:rPr>
          <w:color w:val="000000"/>
          <w:sz w:val="24"/>
          <w:szCs w:val="24"/>
        </w:rPr>
        <w:t>sambaratish</w:t>
      </w:r>
      <w:r w:rsidR="00C818BC" w:rsidRPr="00431E62">
        <w:rPr>
          <w:color w:val="000000"/>
          <w:sz w:val="24"/>
          <w:szCs w:val="24"/>
        </w:rPr>
        <w:t>wa</w:t>
      </w:r>
      <w:r w:rsidR="00614E26" w:rsidRPr="00431E62">
        <w:rPr>
          <w:sz w:val="24"/>
          <w:szCs w:val="24"/>
        </w:rPr>
        <w:t>.</w:t>
      </w:r>
    </w:p>
    <w:p w14:paraId="5245A35D" w14:textId="77777777" w:rsidR="00245B81" w:rsidRPr="00431E62" w:rsidRDefault="00245B81">
      <w:pPr>
        <w:spacing w:before="16" w:line="260" w:lineRule="exact"/>
        <w:rPr>
          <w:sz w:val="26"/>
          <w:szCs w:val="26"/>
        </w:rPr>
      </w:pPr>
    </w:p>
    <w:p w14:paraId="54990D36" w14:textId="77777777" w:rsidR="00245B81" w:rsidRPr="00431E62" w:rsidRDefault="00587D4E" w:rsidP="00CE1244">
      <w:pPr>
        <w:ind w:left="100" w:right="59" w:firstLine="360"/>
        <w:jc w:val="both"/>
        <w:rPr>
          <w:sz w:val="24"/>
          <w:szCs w:val="24"/>
        </w:rPr>
      </w:pPr>
      <w:r w:rsidRPr="00431E62">
        <w:rPr>
          <w:b/>
          <w:i/>
          <w:color w:val="2B5376"/>
          <w:sz w:val="24"/>
          <w:szCs w:val="24"/>
        </w:rPr>
        <w:lastRenderedPageBreak/>
        <w:t xml:space="preserve">Smirna (2:8-11). </w:t>
      </w:r>
      <w:r w:rsidRPr="00431E62">
        <w:rPr>
          <w:color w:val="000000"/>
          <w:sz w:val="24"/>
          <w:szCs w:val="24"/>
        </w:rPr>
        <w:t>Barua kwa kanisa la Smirna huo</w:t>
      </w:r>
      <w:r w:rsidR="00CE1244" w:rsidRPr="00431E62">
        <w:rPr>
          <w:color w:val="000000"/>
          <w:sz w:val="24"/>
          <w:szCs w:val="24"/>
        </w:rPr>
        <w:t xml:space="preserve">nekana katika </w:t>
      </w:r>
      <w:r w:rsidRPr="00431E62">
        <w:rPr>
          <w:color w:val="000000"/>
          <w:sz w:val="24"/>
          <w:szCs w:val="24"/>
        </w:rPr>
        <w:t xml:space="preserve">kitabu cha </w:t>
      </w:r>
      <w:r w:rsidR="00CE1244" w:rsidRPr="00431E62">
        <w:rPr>
          <w:color w:val="000000"/>
          <w:sz w:val="24"/>
          <w:szCs w:val="24"/>
        </w:rPr>
        <w:t xml:space="preserve">Ufunuo </w:t>
      </w:r>
      <w:r w:rsidRPr="00431E62">
        <w:rPr>
          <w:color w:val="000000"/>
          <w:sz w:val="24"/>
          <w:szCs w:val="24"/>
        </w:rPr>
        <w:t>faslu ya 2:8-11. Hu</w:t>
      </w:r>
      <w:r w:rsidR="00CE1244" w:rsidRPr="00431E62">
        <w:rPr>
          <w:color w:val="000000"/>
          <w:sz w:val="24"/>
          <w:szCs w:val="24"/>
        </w:rPr>
        <w:t>fungu</w:t>
      </w:r>
      <w:r w:rsidRPr="00431E62">
        <w:rPr>
          <w:color w:val="000000"/>
          <w:sz w:val="24"/>
          <w:szCs w:val="24"/>
        </w:rPr>
        <w:t>liwa kwa maelezo ya Yesu kuwa “wa Kwanza na wa Mwisho,</w:t>
      </w:r>
      <w:r w:rsidR="00CE1244" w:rsidRPr="00431E62">
        <w:rPr>
          <w:color w:val="000000"/>
          <w:sz w:val="24"/>
          <w:szCs w:val="24"/>
        </w:rPr>
        <w:t xml:space="preserve"> ali</w:t>
      </w:r>
      <w:r w:rsidRPr="00431E62">
        <w:rPr>
          <w:color w:val="000000"/>
          <w:sz w:val="24"/>
          <w:szCs w:val="24"/>
        </w:rPr>
        <w:t>ye</w:t>
      </w:r>
      <w:r w:rsidR="00CE1244" w:rsidRPr="00431E62">
        <w:rPr>
          <w:color w:val="000000"/>
          <w:sz w:val="24"/>
          <w:szCs w:val="24"/>
        </w:rPr>
        <w:t>ku</w:t>
      </w:r>
      <w:r w:rsidRPr="00431E62">
        <w:rPr>
          <w:color w:val="000000"/>
          <w:sz w:val="24"/>
          <w:szCs w:val="24"/>
        </w:rPr>
        <w:t>wa ameku</w:t>
      </w:r>
      <w:r w:rsidR="00CE1244" w:rsidRPr="00431E62">
        <w:rPr>
          <w:color w:val="000000"/>
          <w:sz w:val="24"/>
          <w:szCs w:val="24"/>
        </w:rPr>
        <w:t>fa</w:t>
      </w:r>
      <w:r w:rsidRPr="00431E62">
        <w:rPr>
          <w:color w:val="000000"/>
          <w:sz w:val="24"/>
          <w:szCs w:val="24"/>
        </w:rPr>
        <w:t xml:space="preserve">, </w:t>
      </w:r>
      <w:r w:rsidR="00CE1244" w:rsidRPr="00431E62">
        <w:rPr>
          <w:color w:val="000000"/>
          <w:sz w:val="24"/>
          <w:szCs w:val="24"/>
        </w:rPr>
        <w:t>k</w:t>
      </w:r>
      <w:r w:rsidRPr="00431E62">
        <w:rPr>
          <w:color w:val="000000"/>
          <w:sz w:val="24"/>
          <w:szCs w:val="24"/>
        </w:rPr>
        <w:t>isha akawa hai</w:t>
      </w:r>
      <w:r w:rsidR="00CE1244" w:rsidRPr="00431E62">
        <w:rPr>
          <w:color w:val="000000"/>
          <w:sz w:val="24"/>
          <w:szCs w:val="24"/>
        </w:rPr>
        <w:t xml:space="preserve">.” Maelezo haya yalimtambulisha Yesu kuwa ndiye aliyeumba vitu vyote, na kama kitovu cha uumbaji kinakuwa hatima ya mwisho. Hii ni moja ya barua </w:t>
      </w:r>
      <w:r w:rsidR="00450FEE" w:rsidRPr="00431E62">
        <w:rPr>
          <w:color w:val="000000"/>
          <w:sz w:val="24"/>
          <w:szCs w:val="24"/>
        </w:rPr>
        <w:t xml:space="preserve">kati ya barua </w:t>
      </w:r>
      <w:r w:rsidR="00CE1244" w:rsidRPr="00431E62">
        <w:rPr>
          <w:color w:val="000000"/>
          <w:sz w:val="24"/>
          <w:szCs w:val="24"/>
        </w:rPr>
        <w:t>mbili tu ambazo haz</w:t>
      </w:r>
      <w:r w:rsidR="00450FEE" w:rsidRPr="00431E62">
        <w:rPr>
          <w:color w:val="000000"/>
          <w:sz w:val="24"/>
          <w:szCs w:val="24"/>
        </w:rPr>
        <w:t xml:space="preserve">ijumuishi karipio la makosa. Huitabiri </w:t>
      </w:r>
      <w:r w:rsidR="00CE1244" w:rsidRPr="00431E62">
        <w:rPr>
          <w:color w:val="000000"/>
          <w:sz w:val="24"/>
          <w:szCs w:val="24"/>
        </w:rPr>
        <w:t>kabisa huruma na uelewa kwa kanisa la Smirna, ambalo lilikabiliwa na mateso makali, labda kwa sababu ya Wayahudi wasioamini</w:t>
      </w:r>
      <w:r w:rsidR="00614E26" w:rsidRPr="00431E62">
        <w:rPr>
          <w:sz w:val="24"/>
          <w:szCs w:val="24"/>
        </w:rPr>
        <w:t>.</w:t>
      </w:r>
    </w:p>
    <w:p w14:paraId="0E9CB613" w14:textId="77777777" w:rsidR="00245B81" w:rsidRPr="00431E62" w:rsidRDefault="00245B81">
      <w:pPr>
        <w:spacing w:before="16" w:line="260" w:lineRule="exact"/>
        <w:rPr>
          <w:sz w:val="26"/>
          <w:szCs w:val="26"/>
        </w:rPr>
      </w:pPr>
    </w:p>
    <w:p w14:paraId="2D01A822" w14:textId="40E4CAB4" w:rsidR="00245B81" w:rsidRPr="00431E62" w:rsidRDefault="00514696" w:rsidP="00FD3D62">
      <w:pPr>
        <w:ind w:left="820" w:right="798"/>
        <w:jc w:val="both"/>
        <w:rPr>
          <w:b/>
          <w:color w:val="585858"/>
          <w:sz w:val="24"/>
          <w:szCs w:val="24"/>
        </w:rPr>
      </w:pPr>
      <w:r w:rsidRPr="00431E62">
        <w:rPr>
          <w:b/>
          <w:color w:val="585858"/>
          <w:sz w:val="24"/>
          <w:szCs w:val="24"/>
        </w:rPr>
        <w:t>Tunaweza kuona katika kitabu cha Matendo ya Mitume na katika vitabu vingine vya Agano Jipya kwamba mara moja madai ya kwamba Yesu ndiye Masihi huanza kuga</w:t>
      </w:r>
      <w:r w:rsidR="00F77964" w:rsidRPr="00431E62">
        <w:rPr>
          <w:b/>
          <w:color w:val="585858"/>
          <w:sz w:val="24"/>
          <w:szCs w:val="24"/>
        </w:rPr>
        <w:t xml:space="preserve">wanya masinagogi, kwa mfano. </w:t>
      </w:r>
      <w:r w:rsidRPr="00431E62">
        <w:rPr>
          <w:b/>
          <w:color w:val="585858"/>
          <w:sz w:val="24"/>
          <w:szCs w:val="24"/>
        </w:rPr>
        <w:t>Paulo ni mfa</w:t>
      </w:r>
      <w:r w:rsidR="00575B71" w:rsidRPr="00431E62">
        <w:rPr>
          <w:b/>
          <w:color w:val="585858"/>
          <w:sz w:val="24"/>
          <w:szCs w:val="24"/>
        </w:rPr>
        <w:t>no mzuri wa mtu ambaye aliwekwa</w:t>
      </w:r>
      <w:r w:rsidRPr="00431E62">
        <w:rPr>
          <w:b/>
          <w:color w:val="585858"/>
          <w:sz w:val="24"/>
          <w:szCs w:val="24"/>
        </w:rPr>
        <w:t xml:space="preserve"> nje ya sinagogi. Kwa mfano, huko Efeso anaenda na </w:t>
      </w:r>
      <w:r w:rsidR="008814BD" w:rsidRPr="00431E62">
        <w:rPr>
          <w:b/>
          <w:color w:val="585858"/>
          <w:sz w:val="24"/>
          <w:szCs w:val="24"/>
        </w:rPr>
        <w:t>kutumia ukumbi w</w:t>
      </w:r>
      <w:r w:rsidRPr="00431E62">
        <w:rPr>
          <w:b/>
          <w:color w:val="585858"/>
          <w:sz w:val="24"/>
          <w:szCs w:val="24"/>
        </w:rPr>
        <w:t>a shule</w:t>
      </w:r>
      <w:r w:rsidR="008814BD" w:rsidRPr="00431E62">
        <w:rPr>
          <w:b/>
          <w:color w:val="585858"/>
          <w:sz w:val="24"/>
          <w:szCs w:val="24"/>
        </w:rPr>
        <w:t xml:space="preserve"> kufundisha</w:t>
      </w:r>
      <w:r w:rsidRPr="00431E62">
        <w:rPr>
          <w:b/>
          <w:color w:val="585858"/>
          <w:sz w:val="24"/>
          <w:szCs w:val="24"/>
        </w:rPr>
        <w:t>,</w:t>
      </w:r>
      <w:r w:rsidR="008814BD" w:rsidRPr="00431E62">
        <w:rPr>
          <w:b/>
          <w:color w:val="585858"/>
          <w:sz w:val="24"/>
          <w:szCs w:val="24"/>
        </w:rPr>
        <w:t xml:space="preserve"> au tulianza kuona Wakristo wakikutana katika nyumna za watu</w:t>
      </w:r>
      <w:r w:rsidRPr="00431E62">
        <w:rPr>
          <w:b/>
          <w:color w:val="585858"/>
          <w:sz w:val="24"/>
          <w:szCs w:val="24"/>
        </w:rPr>
        <w:t xml:space="preserve"> bad</w:t>
      </w:r>
      <w:r w:rsidR="00575B71" w:rsidRPr="00431E62">
        <w:rPr>
          <w:b/>
          <w:color w:val="585858"/>
          <w:sz w:val="24"/>
          <w:szCs w:val="24"/>
        </w:rPr>
        <w:t>ala ya mikusanyiko ya</w:t>
      </w:r>
      <w:r w:rsidR="008814BD" w:rsidRPr="00431E62">
        <w:rPr>
          <w:b/>
          <w:color w:val="585858"/>
          <w:sz w:val="24"/>
          <w:szCs w:val="24"/>
        </w:rPr>
        <w:t>o kufanyikia kwenye</w:t>
      </w:r>
      <w:r w:rsidR="00575B71" w:rsidRPr="00431E62">
        <w:rPr>
          <w:b/>
          <w:color w:val="585858"/>
          <w:sz w:val="24"/>
          <w:szCs w:val="24"/>
        </w:rPr>
        <w:t xml:space="preserve"> sinagogi</w:t>
      </w:r>
      <w:r w:rsidR="00FD3D62" w:rsidRPr="00431E62">
        <w:rPr>
          <w:b/>
          <w:color w:val="585858"/>
          <w:sz w:val="24"/>
          <w:szCs w:val="24"/>
        </w:rPr>
        <w:t xml:space="preserve">. </w:t>
      </w:r>
      <w:r w:rsidR="00F53A97" w:rsidRPr="00431E62">
        <w:rPr>
          <w:b/>
          <w:color w:val="585858"/>
          <w:sz w:val="24"/>
          <w:szCs w:val="24"/>
        </w:rPr>
        <w:t>Mojawapo ya mambo ambayo yanaweka shinikizo kubwa juu ya uhusiano huo hapo awali, bila shaka ni madai kwamba Yesu n</w:t>
      </w:r>
      <w:r w:rsidR="00DF15C0" w:rsidRPr="00431E62">
        <w:rPr>
          <w:b/>
          <w:color w:val="585858"/>
          <w:sz w:val="24"/>
          <w:szCs w:val="24"/>
        </w:rPr>
        <w:t>diye Masihi, lakini pia kuongezeka kwa Wam</w:t>
      </w:r>
      <w:r w:rsidR="00F53A97" w:rsidRPr="00431E62">
        <w:rPr>
          <w:b/>
          <w:color w:val="585858"/>
          <w:sz w:val="24"/>
          <w:szCs w:val="24"/>
        </w:rPr>
        <w:t>ataifa. Tulianza kuona kwamba wale wanaohubi</w:t>
      </w:r>
      <w:r w:rsidR="00D23700" w:rsidRPr="00431E62">
        <w:rPr>
          <w:b/>
          <w:color w:val="585858"/>
          <w:sz w:val="24"/>
          <w:szCs w:val="24"/>
        </w:rPr>
        <w:t>ri Ukristo wanamhubiri Yesu kuwa Bwana juu ya mataifa yote. T</w:t>
      </w:r>
      <w:r w:rsidR="00F53A97" w:rsidRPr="00431E62">
        <w:rPr>
          <w:b/>
          <w:color w:val="585858"/>
          <w:sz w:val="24"/>
          <w:szCs w:val="24"/>
        </w:rPr>
        <w:t>ukaanza</w:t>
      </w:r>
      <w:r w:rsidR="00D23700" w:rsidRPr="00431E62">
        <w:rPr>
          <w:b/>
          <w:color w:val="585858"/>
          <w:sz w:val="24"/>
          <w:szCs w:val="24"/>
        </w:rPr>
        <w:t xml:space="preserve"> </w:t>
      </w:r>
      <w:r w:rsidR="005F53A9" w:rsidRPr="00431E62">
        <w:rPr>
          <w:b/>
          <w:color w:val="585858"/>
          <w:sz w:val="24"/>
          <w:szCs w:val="24"/>
        </w:rPr>
        <w:t>kuwaona Mataifa wakiuitikia ujumbe huo</w:t>
      </w:r>
      <w:r w:rsidR="00933C06" w:rsidRPr="00431E62">
        <w:rPr>
          <w:b/>
          <w:color w:val="585858"/>
          <w:sz w:val="24"/>
          <w:szCs w:val="24"/>
        </w:rPr>
        <w:t>. H</w:t>
      </w:r>
      <w:r w:rsidR="00F53A97" w:rsidRPr="00431E62">
        <w:rPr>
          <w:b/>
          <w:color w:val="585858"/>
          <w:sz w:val="24"/>
          <w:szCs w:val="24"/>
        </w:rPr>
        <w:t>ivyo</w:t>
      </w:r>
      <w:r w:rsidR="00933C06" w:rsidRPr="00431E62">
        <w:rPr>
          <w:b/>
          <w:color w:val="585858"/>
          <w:sz w:val="24"/>
          <w:szCs w:val="24"/>
        </w:rPr>
        <w:t xml:space="preserve"> </w:t>
      </w:r>
      <w:r w:rsidR="00F53A97" w:rsidRPr="00431E62">
        <w:rPr>
          <w:b/>
          <w:color w:val="585858"/>
          <w:sz w:val="24"/>
          <w:szCs w:val="24"/>
        </w:rPr>
        <w:t>hisia mbalimbali kuhusu sheria za chakula, kuhusu tohara zil</w:t>
      </w:r>
      <w:r w:rsidR="00933C06" w:rsidRPr="00431E62">
        <w:rPr>
          <w:b/>
          <w:color w:val="585858"/>
          <w:sz w:val="24"/>
          <w:szCs w:val="24"/>
        </w:rPr>
        <w:t>ianza kuongeza shinikizo zaidi</w:t>
      </w:r>
      <w:r w:rsidR="00FD3D62" w:rsidRPr="00431E62">
        <w:rPr>
          <w:b/>
          <w:color w:val="585858"/>
          <w:sz w:val="24"/>
          <w:szCs w:val="24"/>
        </w:rPr>
        <w:t xml:space="preserve">. </w:t>
      </w:r>
      <w:r w:rsidR="00B21A9F" w:rsidRPr="00431E62">
        <w:rPr>
          <w:b/>
          <w:color w:val="585858"/>
          <w:sz w:val="24"/>
          <w:szCs w:val="24"/>
        </w:rPr>
        <w:t>Tunaona aina hii ya migogoro ikizuka kama huko Galatia, juu ya ikiwa Wamataifa hawa wanapaswa kushika Sheria au la. Jambo lingine ambalo linaweka shinikizo kubwa juu ya uhusiano huu ni jinsi wote wawili wanavyohusiana na</w:t>
      </w:r>
      <w:r w:rsidR="001F22AE" w:rsidRPr="00431E62">
        <w:rPr>
          <w:b/>
          <w:color w:val="585858"/>
          <w:sz w:val="24"/>
          <w:szCs w:val="24"/>
        </w:rPr>
        <w:t xml:space="preserve"> mamlaka</w:t>
      </w:r>
      <w:r w:rsidR="00B21A9F" w:rsidRPr="00431E62">
        <w:rPr>
          <w:b/>
          <w:color w:val="585858"/>
          <w:sz w:val="24"/>
          <w:szCs w:val="24"/>
        </w:rPr>
        <w:t xml:space="preserve"> ya Rumi. Tunajua bila shaka, kwa mfano, kwamba Hekalu limeharibiwa mnamo </w:t>
      </w:r>
      <w:r w:rsidR="00472BDF" w:rsidRPr="00431E62">
        <w:rPr>
          <w:b/>
          <w:color w:val="585858"/>
          <w:sz w:val="24"/>
          <w:szCs w:val="24"/>
        </w:rPr>
        <w:t xml:space="preserve">mwaka wa </w:t>
      </w:r>
      <w:r w:rsidR="00B21A9F" w:rsidRPr="00431E62">
        <w:rPr>
          <w:b/>
          <w:color w:val="585858"/>
          <w:sz w:val="24"/>
          <w:szCs w:val="24"/>
        </w:rPr>
        <w:t>70</w:t>
      </w:r>
      <w:r w:rsidR="00472BDF" w:rsidRPr="00431E62">
        <w:rPr>
          <w:b/>
          <w:color w:val="585858"/>
          <w:sz w:val="24"/>
          <w:szCs w:val="24"/>
        </w:rPr>
        <w:t xml:space="preserve"> B.K.</w:t>
      </w:r>
      <w:r w:rsidR="00FD3D62" w:rsidRPr="00431E62">
        <w:rPr>
          <w:b/>
          <w:color w:val="585858"/>
          <w:sz w:val="24"/>
          <w:szCs w:val="24"/>
        </w:rPr>
        <w:t xml:space="preserve"> </w:t>
      </w:r>
      <w:r w:rsidR="00B267DB" w:rsidRPr="00431E62">
        <w:rPr>
          <w:b/>
          <w:color w:val="585858"/>
          <w:sz w:val="24"/>
          <w:szCs w:val="24"/>
        </w:rPr>
        <w:t>Hata kabla ya hapo, hilo lilitokea kwa sababu ya mapinduzi ya Kiyahudi dhidi ya Kaisari, na hivyo baada ya hapo tunaona Wayahudi wakijaribu kurejesha utambulisho wao. Nao walianza kujadi</w:t>
      </w:r>
      <w:r w:rsidR="0059172F" w:rsidRPr="00431E62">
        <w:rPr>
          <w:b/>
          <w:color w:val="585858"/>
          <w:sz w:val="24"/>
          <w:szCs w:val="24"/>
        </w:rPr>
        <w:t>li suala hilo na jinsi</w:t>
      </w:r>
      <w:r w:rsidR="00B267DB" w:rsidRPr="00431E62">
        <w:rPr>
          <w:b/>
          <w:color w:val="585858"/>
          <w:sz w:val="24"/>
          <w:szCs w:val="24"/>
        </w:rPr>
        <w:t xml:space="preserve"> linavyopaswa kuonekana. </w:t>
      </w:r>
      <w:r w:rsidR="0059172F" w:rsidRPr="00431E62">
        <w:rPr>
          <w:b/>
          <w:color w:val="585858"/>
          <w:sz w:val="24"/>
          <w:szCs w:val="24"/>
        </w:rPr>
        <w:t>Suala h</w:t>
      </w:r>
      <w:r w:rsidR="00B267DB" w:rsidRPr="00431E62">
        <w:rPr>
          <w:b/>
          <w:color w:val="585858"/>
          <w:sz w:val="24"/>
          <w:szCs w:val="24"/>
        </w:rPr>
        <w:t>il</w:t>
      </w:r>
      <w:r w:rsidR="0059172F" w:rsidRPr="00431E62">
        <w:rPr>
          <w:b/>
          <w:color w:val="585858"/>
          <w:sz w:val="24"/>
          <w:szCs w:val="24"/>
        </w:rPr>
        <w:t>o nalo lina</w:t>
      </w:r>
      <w:r w:rsidR="00B267DB" w:rsidRPr="00431E62">
        <w:rPr>
          <w:b/>
          <w:color w:val="585858"/>
          <w:sz w:val="24"/>
          <w:szCs w:val="24"/>
        </w:rPr>
        <w:t>ongeza zaidi utengano kati ya Wakristo na Wayahudi</w:t>
      </w:r>
      <w:r w:rsidR="00614E26" w:rsidRPr="00431E62">
        <w:rPr>
          <w:b/>
          <w:color w:val="585858"/>
          <w:sz w:val="24"/>
          <w:szCs w:val="24"/>
        </w:rPr>
        <w:t>.</w:t>
      </w:r>
    </w:p>
    <w:p w14:paraId="339BE0CA" w14:textId="77777777" w:rsidR="00245B81" w:rsidRPr="00431E62" w:rsidRDefault="00245B81">
      <w:pPr>
        <w:spacing w:before="13" w:line="220" w:lineRule="exact"/>
        <w:rPr>
          <w:sz w:val="22"/>
          <w:szCs w:val="22"/>
        </w:rPr>
      </w:pPr>
    </w:p>
    <w:p w14:paraId="7E0B8750" w14:textId="77777777" w:rsidR="00245B81" w:rsidRPr="00431E62" w:rsidRDefault="00614E26" w:rsidP="00B72021">
      <w:pPr>
        <w:ind w:left="5040"/>
        <w:rPr>
          <w:sz w:val="24"/>
          <w:szCs w:val="24"/>
        </w:rPr>
      </w:pPr>
      <w:r w:rsidRPr="00431E62">
        <w:rPr>
          <w:b/>
          <w:color w:val="585858"/>
          <w:sz w:val="24"/>
          <w:szCs w:val="24"/>
        </w:rPr>
        <w:t>— D</w:t>
      </w:r>
      <w:r w:rsidR="00B72021" w:rsidRPr="00431E62">
        <w:rPr>
          <w:b/>
          <w:color w:val="585858"/>
          <w:sz w:val="24"/>
          <w:szCs w:val="24"/>
        </w:rPr>
        <w:t>kt</w:t>
      </w:r>
      <w:r w:rsidRPr="00431E62">
        <w:rPr>
          <w:b/>
          <w:color w:val="585858"/>
          <w:sz w:val="24"/>
          <w:szCs w:val="24"/>
        </w:rPr>
        <w:t>. Gregory R. Perry</w:t>
      </w:r>
    </w:p>
    <w:p w14:paraId="1B52F16A" w14:textId="77777777" w:rsidR="00245B81" w:rsidRPr="00431E62" w:rsidRDefault="00245B81">
      <w:pPr>
        <w:spacing w:before="9" w:line="100" w:lineRule="exact"/>
        <w:rPr>
          <w:sz w:val="11"/>
          <w:szCs w:val="11"/>
        </w:rPr>
      </w:pPr>
    </w:p>
    <w:p w14:paraId="580431F8" w14:textId="77777777" w:rsidR="00245B81" w:rsidRPr="00431E62" w:rsidRDefault="00245B81">
      <w:pPr>
        <w:spacing w:line="200" w:lineRule="exact"/>
      </w:pPr>
    </w:p>
    <w:p w14:paraId="2BEECADE" w14:textId="1423DD80" w:rsidR="00245B81" w:rsidRDefault="00450FEE" w:rsidP="00D4703F">
      <w:pPr>
        <w:ind w:left="100" w:right="79" w:firstLine="720"/>
        <w:jc w:val="both"/>
        <w:rPr>
          <w:sz w:val="24"/>
          <w:szCs w:val="24"/>
        </w:rPr>
      </w:pPr>
      <w:r w:rsidRPr="00431E62">
        <w:rPr>
          <w:sz w:val="24"/>
          <w:szCs w:val="24"/>
        </w:rPr>
        <w:t>Licha ya</w:t>
      </w:r>
      <w:r w:rsidR="00B13C08" w:rsidRPr="00431E62">
        <w:rPr>
          <w:sz w:val="24"/>
          <w:szCs w:val="24"/>
        </w:rPr>
        <w:t xml:space="preserve"> matatizo ambayo Wayahudi wa</w:t>
      </w:r>
      <w:r w:rsidR="006C61E8" w:rsidRPr="00431E62">
        <w:rPr>
          <w:sz w:val="24"/>
          <w:szCs w:val="24"/>
        </w:rPr>
        <w:t xml:space="preserve"> Smirna waliyaleta </w:t>
      </w:r>
      <w:r w:rsidRPr="00431E62">
        <w:rPr>
          <w:sz w:val="24"/>
          <w:szCs w:val="24"/>
        </w:rPr>
        <w:t>kanisa</w:t>
      </w:r>
      <w:r w:rsidR="006C61E8" w:rsidRPr="00431E62">
        <w:rPr>
          <w:sz w:val="24"/>
          <w:szCs w:val="24"/>
        </w:rPr>
        <w:t>ni</w:t>
      </w:r>
      <w:r w:rsidRPr="00431E62">
        <w:rPr>
          <w:sz w:val="24"/>
          <w:szCs w:val="24"/>
        </w:rPr>
        <w:t>, Yesu aliwahimiza wafuasi wake</w:t>
      </w:r>
      <w:r w:rsidR="006C61E8" w:rsidRPr="00431E62">
        <w:rPr>
          <w:sz w:val="24"/>
          <w:szCs w:val="24"/>
        </w:rPr>
        <w:t xml:space="preserve"> kwa uaminifu, na kuwahimiza </w:t>
      </w:r>
      <w:r w:rsidRPr="00431E62">
        <w:rPr>
          <w:sz w:val="24"/>
          <w:szCs w:val="24"/>
        </w:rPr>
        <w:t>wam</w:t>
      </w:r>
      <w:r w:rsidR="006C61E8" w:rsidRPr="00431E62">
        <w:rPr>
          <w:sz w:val="24"/>
          <w:szCs w:val="24"/>
        </w:rPr>
        <w:t>tuma</w:t>
      </w:r>
      <w:r w:rsidRPr="00431E62">
        <w:rPr>
          <w:sz w:val="24"/>
          <w:szCs w:val="24"/>
        </w:rPr>
        <w:t>ini kwa sababu alikuwa ameshinda kifo</w:t>
      </w:r>
      <w:r w:rsidR="00614E26" w:rsidRPr="00431E62">
        <w:rPr>
          <w:sz w:val="24"/>
          <w:szCs w:val="24"/>
        </w:rPr>
        <w:t>.</w:t>
      </w:r>
    </w:p>
    <w:p w14:paraId="36967957" w14:textId="77777777" w:rsidR="0038699E" w:rsidRPr="00D4703F" w:rsidRDefault="0038699E" w:rsidP="00D4703F">
      <w:pPr>
        <w:ind w:left="100" w:right="79" w:firstLine="720"/>
        <w:jc w:val="both"/>
        <w:rPr>
          <w:sz w:val="24"/>
          <w:szCs w:val="24"/>
        </w:rPr>
      </w:pPr>
    </w:p>
    <w:p w14:paraId="02E97314" w14:textId="05E23CE4" w:rsidR="00245B81" w:rsidRPr="00431E62" w:rsidRDefault="00614E26" w:rsidP="006C61E8">
      <w:pPr>
        <w:ind w:left="460"/>
        <w:rPr>
          <w:sz w:val="24"/>
          <w:szCs w:val="24"/>
        </w:rPr>
      </w:pPr>
      <w:r w:rsidRPr="00431E62">
        <w:rPr>
          <w:b/>
          <w:i/>
          <w:color w:val="2B5376"/>
          <w:sz w:val="24"/>
          <w:szCs w:val="24"/>
        </w:rPr>
        <w:t>Pergam</w:t>
      </w:r>
      <w:r w:rsidR="006C61E8" w:rsidRPr="00431E62">
        <w:rPr>
          <w:b/>
          <w:i/>
          <w:color w:val="2B5376"/>
          <w:sz w:val="24"/>
          <w:szCs w:val="24"/>
        </w:rPr>
        <w:t xml:space="preserve">o </w:t>
      </w:r>
      <w:r w:rsidRPr="00431E62">
        <w:rPr>
          <w:b/>
          <w:i/>
          <w:color w:val="2B5376"/>
          <w:sz w:val="24"/>
          <w:szCs w:val="24"/>
        </w:rPr>
        <w:t>(2:12-17).</w:t>
      </w:r>
      <w:r w:rsidR="006C61E8" w:rsidRPr="00431E62">
        <w:rPr>
          <w:color w:val="000000"/>
          <w:sz w:val="24"/>
          <w:szCs w:val="24"/>
        </w:rPr>
        <w:t xml:space="preserve"> Kisha, Kristo alizungumza na kanisa la Pergamo katika kitabu cha</w:t>
      </w:r>
      <w:r w:rsidR="0038699E">
        <w:rPr>
          <w:color w:val="000000"/>
          <w:sz w:val="24"/>
          <w:szCs w:val="24"/>
        </w:rPr>
        <w:t xml:space="preserve"> </w:t>
      </w:r>
      <w:r w:rsidR="006C61E8" w:rsidRPr="00431E62">
        <w:rPr>
          <w:color w:val="000000"/>
          <w:sz w:val="24"/>
          <w:szCs w:val="24"/>
        </w:rPr>
        <w:t>Ufunuo faslu ya 2:12-17. Katika barua hii, Yohana alimtambulisha Kristo kuwa ndiye “yeye aliye na huo upanga mkali, wenye makali kuwili.” Maneno ya Yesu ni wembe-mkali, yanaweza kuhu</w:t>
      </w:r>
      <w:r w:rsidR="00084293" w:rsidRPr="00431E62">
        <w:rPr>
          <w:color w:val="000000"/>
          <w:sz w:val="24"/>
          <w:szCs w:val="24"/>
        </w:rPr>
        <w:t>kumu kati ya mema na mabaya. Hili lilikuwa</w:t>
      </w:r>
      <w:r w:rsidR="006C61E8" w:rsidRPr="00431E62">
        <w:rPr>
          <w:color w:val="000000"/>
          <w:sz w:val="24"/>
          <w:szCs w:val="24"/>
        </w:rPr>
        <w:t xml:space="preserve"> </w:t>
      </w:r>
      <w:r w:rsidR="00084293" w:rsidRPr="00431E62">
        <w:rPr>
          <w:color w:val="000000"/>
          <w:sz w:val="24"/>
          <w:szCs w:val="24"/>
        </w:rPr>
        <w:t>na u</w:t>
      </w:r>
      <w:r w:rsidR="006C61E8" w:rsidRPr="00431E62">
        <w:rPr>
          <w:color w:val="000000"/>
          <w:sz w:val="24"/>
          <w:szCs w:val="24"/>
        </w:rPr>
        <w:t xml:space="preserve">muhimu </w:t>
      </w:r>
      <w:r w:rsidR="00084293" w:rsidRPr="00431E62">
        <w:rPr>
          <w:color w:val="000000"/>
          <w:sz w:val="24"/>
          <w:szCs w:val="24"/>
        </w:rPr>
        <w:t xml:space="preserve">wa </w:t>
      </w:r>
      <w:r w:rsidR="006C61E8" w:rsidRPr="00431E62">
        <w:rPr>
          <w:color w:val="000000"/>
          <w:sz w:val="24"/>
          <w:szCs w:val="24"/>
        </w:rPr>
        <w:t xml:space="preserve">moja kwa moja kwa sababu tathmini yake </w:t>
      </w:r>
      <w:r w:rsidR="00084293" w:rsidRPr="00431E62">
        <w:rPr>
          <w:color w:val="000000"/>
          <w:sz w:val="24"/>
          <w:szCs w:val="24"/>
        </w:rPr>
        <w:t xml:space="preserve">ya kanisa ilikuwa linganifu na kinzani. Sikiliza kile ambacho </w:t>
      </w:r>
      <w:r w:rsidR="006C61E8" w:rsidRPr="00431E62">
        <w:rPr>
          <w:color w:val="000000"/>
          <w:sz w:val="24"/>
          <w:szCs w:val="24"/>
        </w:rPr>
        <w:t xml:space="preserve">Yesu alisema katika </w:t>
      </w:r>
      <w:r w:rsidR="00084293" w:rsidRPr="00431E62">
        <w:rPr>
          <w:color w:val="000000"/>
          <w:sz w:val="24"/>
          <w:szCs w:val="24"/>
        </w:rPr>
        <w:t xml:space="preserve">kitabu cha </w:t>
      </w:r>
      <w:r w:rsidR="006C61E8" w:rsidRPr="00431E62">
        <w:rPr>
          <w:color w:val="000000"/>
          <w:sz w:val="24"/>
          <w:szCs w:val="24"/>
        </w:rPr>
        <w:t xml:space="preserve">Ufunuo </w:t>
      </w:r>
      <w:r w:rsidR="00084293" w:rsidRPr="00431E62">
        <w:rPr>
          <w:color w:val="000000"/>
          <w:sz w:val="24"/>
          <w:szCs w:val="24"/>
        </w:rPr>
        <w:t xml:space="preserve">faslu ya </w:t>
      </w:r>
      <w:r w:rsidRPr="00431E62">
        <w:rPr>
          <w:sz w:val="24"/>
          <w:szCs w:val="24"/>
        </w:rPr>
        <w:t>2:13-14:</w:t>
      </w:r>
    </w:p>
    <w:p w14:paraId="50F0843B" w14:textId="77777777" w:rsidR="00245B81" w:rsidRPr="00431E62" w:rsidRDefault="00245B81">
      <w:pPr>
        <w:spacing w:before="9" w:line="200" w:lineRule="exact"/>
      </w:pPr>
    </w:p>
    <w:p w14:paraId="360DAD98" w14:textId="77777777" w:rsidR="002700DA" w:rsidRDefault="00DB3DAD">
      <w:pPr>
        <w:ind w:left="820" w:right="799"/>
        <w:jc w:val="both"/>
        <w:rPr>
          <w:color w:val="2B5376"/>
          <w:sz w:val="24"/>
          <w:szCs w:val="24"/>
        </w:rPr>
      </w:pPr>
      <w:r w:rsidRPr="00431E62">
        <w:rPr>
          <w:color w:val="2B5376"/>
          <w:sz w:val="24"/>
          <w:szCs w:val="24"/>
        </w:rPr>
        <w:t>Wala huku</w:t>
      </w:r>
      <w:r w:rsidR="00614E26" w:rsidRPr="00431E62">
        <w:rPr>
          <w:color w:val="2B5376"/>
          <w:sz w:val="24"/>
          <w:szCs w:val="24"/>
        </w:rPr>
        <w:t>i</w:t>
      </w:r>
      <w:r w:rsidRPr="00431E62">
        <w:rPr>
          <w:color w:val="2B5376"/>
          <w:sz w:val="24"/>
          <w:szCs w:val="24"/>
        </w:rPr>
        <w:t>kana imani yangu, hata katika siku za Antipa</w:t>
      </w:r>
      <w:r w:rsidR="00614E26" w:rsidRPr="00431E62">
        <w:rPr>
          <w:color w:val="2B5376"/>
          <w:sz w:val="24"/>
          <w:szCs w:val="24"/>
        </w:rPr>
        <w:t>,</w:t>
      </w:r>
      <w:r w:rsidRPr="00431E62">
        <w:rPr>
          <w:color w:val="2B5376"/>
          <w:sz w:val="24"/>
          <w:szCs w:val="24"/>
        </w:rPr>
        <w:t xml:space="preserve"> shahidi wangu, mwaminifu wangu, aliyeuawa kati yenu, hapo akaapo She</w:t>
      </w:r>
      <w:r w:rsidR="00614E26" w:rsidRPr="00431E62">
        <w:rPr>
          <w:color w:val="2B5376"/>
          <w:sz w:val="24"/>
          <w:szCs w:val="24"/>
        </w:rPr>
        <w:t>tan</w:t>
      </w:r>
      <w:r w:rsidRPr="00431E62">
        <w:rPr>
          <w:color w:val="2B5376"/>
          <w:sz w:val="24"/>
          <w:szCs w:val="24"/>
        </w:rPr>
        <w:t>i</w:t>
      </w:r>
      <w:r w:rsidR="00AE12E1" w:rsidRPr="00431E62">
        <w:rPr>
          <w:color w:val="2B5376"/>
          <w:sz w:val="24"/>
          <w:szCs w:val="24"/>
        </w:rPr>
        <w:t>.</w:t>
      </w:r>
      <w:r w:rsidRPr="00431E62">
        <w:rPr>
          <w:color w:val="2B5376"/>
          <w:sz w:val="24"/>
          <w:szCs w:val="24"/>
        </w:rPr>
        <w:t xml:space="preserve"> </w:t>
      </w:r>
      <w:r w:rsidR="00AE12E1" w:rsidRPr="00431E62">
        <w:rPr>
          <w:color w:val="2B5376"/>
          <w:sz w:val="24"/>
          <w:szCs w:val="24"/>
        </w:rPr>
        <w:t>L</w:t>
      </w:r>
      <w:r w:rsidRPr="00431E62">
        <w:rPr>
          <w:color w:val="2B5376"/>
          <w:sz w:val="24"/>
          <w:szCs w:val="24"/>
        </w:rPr>
        <w:t>akini</w:t>
      </w:r>
      <w:r w:rsidR="00AE12E1" w:rsidRPr="00431E62">
        <w:rPr>
          <w:color w:val="2B5376"/>
          <w:sz w:val="24"/>
          <w:szCs w:val="24"/>
        </w:rPr>
        <w:t xml:space="preserve"> </w:t>
      </w:r>
      <w:r w:rsidRPr="00431E62">
        <w:rPr>
          <w:color w:val="2B5376"/>
          <w:sz w:val="24"/>
          <w:szCs w:val="24"/>
        </w:rPr>
        <w:t>nin</w:t>
      </w:r>
      <w:r w:rsidR="00AE12E1" w:rsidRPr="00431E62">
        <w:rPr>
          <w:color w:val="2B5376"/>
          <w:sz w:val="24"/>
          <w:szCs w:val="24"/>
        </w:rPr>
        <w:t>a</w:t>
      </w:r>
      <w:r w:rsidRPr="00431E62">
        <w:rPr>
          <w:color w:val="2B5376"/>
          <w:sz w:val="24"/>
          <w:szCs w:val="24"/>
        </w:rPr>
        <w:t>yo maneno machache juu yako, kwa kuwa unao huko watu washikao mafundisho ya Balaamu, yeye aliyemfundisha Balaki atie ukwazo mbele ya</w:t>
      </w:r>
      <w:r w:rsidR="002700DA">
        <w:rPr>
          <w:color w:val="2B5376"/>
          <w:sz w:val="24"/>
          <w:szCs w:val="24"/>
        </w:rPr>
        <w:t xml:space="preserve"> </w:t>
      </w:r>
    </w:p>
    <w:p w14:paraId="45C968C0" w14:textId="77777777" w:rsidR="002700DA" w:rsidRDefault="002700DA">
      <w:pPr>
        <w:ind w:left="820" w:right="799"/>
        <w:jc w:val="both"/>
        <w:rPr>
          <w:color w:val="2B5376"/>
          <w:sz w:val="24"/>
          <w:szCs w:val="24"/>
        </w:rPr>
      </w:pPr>
    </w:p>
    <w:p w14:paraId="5F841EB9" w14:textId="77777777" w:rsidR="00D4703F" w:rsidRDefault="00D4703F">
      <w:pPr>
        <w:ind w:left="820" w:right="799"/>
        <w:jc w:val="both"/>
        <w:rPr>
          <w:color w:val="2B5376"/>
          <w:sz w:val="24"/>
          <w:szCs w:val="24"/>
        </w:rPr>
      </w:pPr>
    </w:p>
    <w:p w14:paraId="5AC460FE" w14:textId="3EF531CB" w:rsidR="00245B81" w:rsidRPr="00431E62" w:rsidRDefault="00DB3DAD">
      <w:pPr>
        <w:ind w:left="820" w:right="799"/>
        <w:jc w:val="both"/>
        <w:rPr>
          <w:sz w:val="24"/>
          <w:szCs w:val="24"/>
        </w:rPr>
      </w:pPr>
      <w:r w:rsidRPr="00431E62">
        <w:rPr>
          <w:color w:val="2B5376"/>
          <w:sz w:val="24"/>
          <w:szCs w:val="24"/>
        </w:rPr>
        <w:t xml:space="preserve">Waisraeli, kwamba wavile vitu vilivyotolewa sadaka kwa sanamu na kuzini </w:t>
      </w:r>
      <w:r w:rsidR="00614E26" w:rsidRPr="00431E62">
        <w:rPr>
          <w:color w:val="2B5376"/>
          <w:sz w:val="24"/>
          <w:szCs w:val="24"/>
        </w:rPr>
        <w:t>(</w:t>
      </w:r>
      <w:r w:rsidRPr="00431E62">
        <w:rPr>
          <w:color w:val="2B5376"/>
          <w:sz w:val="24"/>
          <w:szCs w:val="24"/>
        </w:rPr>
        <w:t xml:space="preserve">Ufunuo </w:t>
      </w:r>
      <w:r w:rsidR="00614E26" w:rsidRPr="00431E62">
        <w:rPr>
          <w:color w:val="2B5376"/>
          <w:sz w:val="24"/>
          <w:szCs w:val="24"/>
        </w:rPr>
        <w:t>2:13-14).</w:t>
      </w:r>
    </w:p>
    <w:p w14:paraId="3AC9E8E9" w14:textId="77777777" w:rsidR="00245B81" w:rsidRPr="00431E62" w:rsidRDefault="00245B81">
      <w:pPr>
        <w:spacing w:before="8" w:line="220" w:lineRule="exact"/>
        <w:rPr>
          <w:sz w:val="22"/>
          <w:szCs w:val="22"/>
        </w:rPr>
      </w:pPr>
    </w:p>
    <w:p w14:paraId="6EF8F70D" w14:textId="77777777" w:rsidR="00245B81" w:rsidRPr="00431E62" w:rsidRDefault="00084293" w:rsidP="00084293">
      <w:pPr>
        <w:ind w:left="100" w:right="79" w:firstLine="720"/>
        <w:jc w:val="both"/>
        <w:rPr>
          <w:sz w:val="24"/>
          <w:szCs w:val="24"/>
        </w:rPr>
      </w:pPr>
      <w:r w:rsidRPr="00431E62">
        <w:rPr>
          <w:sz w:val="24"/>
          <w:szCs w:val="24"/>
        </w:rPr>
        <w:t>Yesu alifuata pongezi zake kwa karipio: kanisa lilikuwa limeshindwa kuwakataa Wanikolai, pamoja na mafundisho ambayo yalihusi</w:t>
      </w:r>
      <w:r w:rsidR="00205828" w:rsidRPr="00431E62">
        <w:rPr>
          <w:sz w:val="24"/>
          <w:szCs w:val="24"/>
        </w:rPr>
        <w:t>anishwa na Balaamu. Walimu</w:t>
      </w:r>
      <w:r w:rsidRPr="00431E62">
        <w:rPr>
          <w:sz w:val="24"/>
          <w:szCs w:val="24"/>
        </w:rPr>
        <w:t xml:space="preserve"> hawa wa uwongo waliwao</w:t>
      </w:r>
      <w:r w:rsidR="00205828" w:rsidRPr="00431E62">
        <w:rPr>
          <w:sz w:val="24"/>
          <w:szCs w:val="24"/>
        </w:rPr>
        <w:t>ngoza wengi kwenye karamu</w:t>
      </w:r>
      <w:r w:rsidRPr="00431E62">
        <w:rPr>
          <w:sz w:val="24"/>
          <w:szCs w:val="24"/>
        </w:rPr>
        <w:t xml:space="preserve"> za kipagani na uasherati. Hivyo, Kristo alilionya kanisa kwamba angeliliadhibu ikiwa hawangetubu</w:t>
      </w:r>
      <w:r w:rsidR="00614E26" w:rsidRPr="00431E62">
        <w:rPr>
          <w:sz w:val="24"/>
          <w:szCs w:val="24"/>
        </w:rPr>
        <w:t>.</w:t>
      </w:r>
    </w:p>
    <w:p w14:paraId="602AA7B4" w14:textId="77777777" w:rsidR="00245B81" w:rsidRPr="00431E62" w:rsidRDefault="00245B81">
      <w:pPr>
        <w:spacing w:before="13" w:line="260" w:lineRule="exact"/>
        <w:rPr>
          <w:sz w:val="26"/>
          <w:szCs w:val="26"/>
        </w:rPr>
      </w:pPr>
    </w:p>
    <w:p w14:paraId="5F709980" w14:textId="77777777" w:rsidR="00245B81" w:rsidRPr="00431E62" w:rsidRDefault="009D1C6E" w:rsidP="009D1C6E">
      <w:pPr>
        <w:ind w:left="460"/>
        <w:rPr>
          <w:sz w:val="24"/>
          <w:szCs w:val="24"/>
        </w:rPr>
      </w:pPr>
      <w:r w:rsidRPr="00431E62">
        <w:rPr>
          <w:b/>
          <w:i/>
          <w:color w:val="2B5376"/>
          <w:sz w:val="24"/>
          <w:szCs w:val="24"/>
        </w:rPr>
        <w:t>Thi</w:t>
      </w:r>
      <w:r w:rsidR="00614E26" w:rsidRPr="00431E62">
        <w:rPr>
          <w:b/>
          <w:i/>
          <w:color w:val="2B5376"/>
          <w:sz w:val="24"/>
          <w:szCs w:val="24"/>
        </w:rPr>
        <w:t>atira</w:t>
      </w:r>
      <w:r w:rsidR="00614E26" w:rsidRPr="00431E62">
        <w:rPr>
          <w:b/>
          <w:i/>
          <w:color w:val="2B5376"/>
          <w:spacing w:val="22"/>
          <w:sz w:val="24"/>
          <w:szCs w:val="24"/>
        </w:rPr>
        <w:t xml:space="preserve"> </w:t>
      </w:r>
      <w:r w:rsidR="00614E26" w:rsidRPr="00431E62">
        <w:rPr>
          <w:b/>
          <w:i/>
          <w:color w:val="2B5376"/>
          <w:sz w:val="24"/>
          <w:szCs w:val="24"/>
        </w:rPr>
        <w:t>(2:18-29).</w:t>
      </w:r>
      <w:r w:rsidRPr="00431E62">
        <w:rPr>
          <w:b/>
          <w:i/>
          <w:color w:val="2B5376"/>
          <w:spacing w:val="22"/>
          <w:sz w:val="24"/>
          <w:szCs w:val="24"/>
        </w:rPr>
        <w:t xml:space="preserve"> </w:t>
      </w:r>
      <w:r w:rsidRPr="00431E62">
        <w:rPr>
          <w:color w:val="000000"/>
          <w:sz w:val="24"/>
          <w:szCs w:val="24"/>
        </w:rPr>
        <w:t xml:space="preserve">Barua kwa kanisa la Thiatira huonekana katika kitabu cha Ufunuo faslu ya 2:18-29. Hapa Yohana alimwelezea Yesu kuwa moto unaotakasa, akiwa na macho kama mwali wa moto unaowaka na </w:t>
      </w:r>
      <w:r w:rsidR="00EB60BC" w:rsidRPr="00431E62">
        <w:rPr>
          <w:color w:val="000000"/>
          <w:sz w:val="24"/>
          <w:szCs w:val="24"/>
        </w:rPr>
        <w:t xml:space="preserve">mwenye </w:t>
      </w:r>
      <w:r w:rsidRPr="00431E62">
        <w:rPr>
          <w:color w:val="000000"/>
          <w:sz w:val="24"/>
          <w:szCs w:val="24"/>
        </w:rPr>
        <w:t>miguu kama shaba iliyosuguliwa sana. Maelezo haya yanahusiana moja</w:t>
      </w:r>
      <w:r w:rsidR="00EB60BC" w:rsidRPr="00431E62">
        <w:rPr>
          <w:color w:val="000000"/>
          <w:sz w:val="24"/>
          <w:szCs w:val="24"/>
        </w:rPr>
        <w:t xml:space="preserve"> kwa moja na maudhui yaliyomo katika barua hiyo, kwa sababu kanisa la Thi</w:t>
      </w:r>
      <w:r w:rsidRPr="00431E62">
        <w:rPr>
          <w:color w:val="000000"/>
          <w:sz w:val="24"/>
          <w:szCs w:val="24"/>
        </w:rPr>
        <w:t>atira l</w:t>
      </w:r>
      <w:r w:rsidR="00EB60BC" w:rsidRPr="00431E62">
        <w:rPr>
          <w:color w:val="000000"/>
          <w:sz w:val="24"/>
          <w:szCs w:val="24"/>
        </w:rPr>
        <w:t>ilihitaji kusafishwa na kutakas</w:t>
      </w:r>
      <w:r w:rsidRPr="00431E62">
        <w:rPr>
          <w:color w:val="000000"/>
          <w:sz w:val="24"/>
          <w:szCs w:val="24"/>
        </w:rPr>
        <w:t xml:space="preserve">wa. Katika </w:t>
      </w:r>
      <w:r w:rsidR="00EB60BC" w:rsidRPr="00431E62">
        <w:rPr>
          <w:color w:val="000000"/>
          <w:sz w:val="24"/>
          <w:szCs w:val="24"/>
        </w:rPr>
        <w:t xml:space="preserve">kitabu cha </w:t>
      </w:r>
      <w:r w:rsidRPr="00431E62">
        <w:rPr>
          <w:color w:val="000000"/>
          <w:sz w:val="24"/>
          <w:szCs w:val="24"/>
        </w:rPr>
        <w:t xml:space="preserve">Ufunuo </w:t>
      </w:r>
      <w:r w:rsidR="00EB60BC" w:rsidRPr="00431E62">
        <w:rPr>
          <w:color w:val="000000"/>
          <w:sz w:val="24"/>
          <w:szCs w:val="24"/>
        </w:rPr>
        <w:t xml:space="preserve">faslu ya </w:t>
      </w:r>
      <w:r w:rsidRPr="00431E62">
        <w:rPr>
          <w:color w:val="000000"/>
          <w:sz w:val="24"/>
          <w:szCs w:val="24"/>
        </w:rPr>
        <w:t>2:19-20,</w:t>
      </w:r>
      <w:r w:rsidR="00EB60BC" w:rsidRPr="00431E62">
        <w:rPr>
          <w:color w:val="000000"/>
          <w:sz w:val="24"/>
          <w:szCs w:val="24"/>
        </w:rPr>
        <w:t xml:space="preserve"> Yesu alikuwa na haya ya kusema</w:t>
      </w:r>
      <w:r w:rsidR="00614E26" w:rsidRPr="00431E62">
        <w:rPr>
          <w:sz w:val="24"/>
          <w:szCs w:val="24"/>
        </w:rPr>
        <w:t>:</w:t>
      </w:r>
    </w:p>
    <w:p w14:paraId="7DBDC007" w14:textId="77777777" w:rsidR="00245B81" w:rsidRPr="00431E62" w:rsidRDefault="00245B81">
      <w:pPr>
        <w:spacing w:before="17" w:line="260" w:lineRule="exact"/>
        <w:rPr>
          <w:sz w:val="26"/>
          <w:szCs w:val="26"/>
        </w:rPr>
      </w:pPr>
    </w:p>
    <w:p w14:paraId="737CC866" w14:textId="77777777" w:rsidR="00245B81" w:rsidRPr="00431E62" w:rsidRDefault="0055490F" w:rsidP="0055490F">
      <w:pPr>
        <w:ind w:left="820" w:right="799"/>
        <w:jc w:val="both"/>
        <w:rPr>
          <w:sz w:val="24"/>
          <w:szCs w:val="24"/>
        </w:rPr>
      </w:pPr>
      <w:r w:rsidRPr="00431E62">
        <w:rPr>
          <w:color w:val="2B5376"/>
          <w:sz w:val="24"/>
          <w:szCs w:val="24"/>
        </w:rPr>
        <w:t>Nayajua matendo yako na upendo na imani na huduma na subira yako; tena kwamna matendo yako ya mwisho yamezidi yale ya kwanza. Lakini nina ne</w:t>
      </w:r>
      <w:r w:rsidR="007525F5" w:rsidRPr="00431E62">
        <w:rPr>
          <w:color w:val="2B5376"/>
          <w:sz w:val="24"/>
          <w:szCs w:val="24"/>
        </w:rPr>
        <w:t>n</w:t>
      </w:r>
      <w:r w:rsidRPr="00431E62">
        <w:rPr>
          <w:color w:val="2B5376"/>
          <w:sz w:val="24"/>
          <w:szCs w:val="24"/>
        </w:rPr>
        <w:t>o juu yako, ya kwamba wamridhia yule mwanamke Yeze</w:t>
      </w:r>
      <w:r w:rsidR="00614E26" w:rsidRPr="00431E62">
        <w:rPr>
          <w:color w:val="2B5376"/>
          <w:sz w:val="24"/>
          <w:szCs w:val="24"/>
        </w:rPr>
        <w:t>bel</w:t>
      </w:r>
      <w:r w:rsidRPr="00431E62">
        <w:rPr>
          <w:color w:val="2B5376"/>
          <w:sz w:val="24"/>
          <w:szCs w:val="24"/>
        </w:rPr>
        <w:t>i</w:t>
      </w:r>
      <w:r w:rsidR="00614E26" w:rsidRPr="00431E62">
        <w:rPr>
          <w:color w:val="2B5376"/>
          <w:sz w:val="24"/>
          <w:szCs w:val="24"/>
        </w:rPr>
        <w:t>,</w:t>
      </w:r>
      <w:r w:rsidRPr="00431E62">
        <w:rPr>
          <w:color w:val="2B5376"/>
          <w:sz w:val="24"/>
          <w:szCs w:val="24"/>
        </w:rPr>
        <w:t xml:space="preserve"> yeye ajiitaye nabii na kuwafundisha watumishi wangu na kuwapoteza, ili wazini na kula vitu vilivyotole</w:t>
      </w:r>
      <w:r w:rsidR="00614E26" w:rsidRPr="00431E62">
        <w:rPr>
          <w:color w:val="2B5376"/>
          <w:sz w:val="24"/>
          <w:szCs w:val="24"/>
        </w:rPr>
        <w:t>w</w:t>
      </w:r>
      <w:r w:rsidRPr="00431E62">
        <w:rPr>
          <w:color w:val="2B5376"/>
          <w:sz w:val="24"/>
          <w:szCs w:val="24"/>
        </w:rPr>
        <w:t xml:space="preserve">a sadaka kwa sanamu </w:t>
      </w:r>
      <w:r w:rsidR="00614E26" w:rsidRPr="00431E62">
        <w:rPr>
          <w:color w:val="2B5376"/>
          <w:sz w:val="24"/>
          <w:szCs w:val="24"/>
        </w:rPr>
        <w:t>(</w:t>
      </w:r>
      <w:r w:rsidRPr="00431E62">
        <w:rPr>
          <w:color w:val="2B5376"/>
          <w:sz w:val="24"/>
          <w:szCs w:val="24"/>
        </w:rPr>
        <w:t xml:space="preserve">Ufunuo </w:t>
      </w:r>
      <w:r w:rsidR="00614E26" w:rsidRPr="00431E62">
        <w:rPr>
          <w:color w:val="2B5376"/>
          <w:sz w:val="24"/>
          <w:szCs w:val="24"/>
        </w:rPr>
        <w:t>2:19-20).</w:t>
      </w:r>
    </w:p>
    <w:p w14:paraId="1520D4A3" w14:textId="77777777" w:rsidR="00245B81" w:rsidRPr="00431E62" w:rsidRDefault="00245B81">
      <w:pPr>
        <w:spacing w:before="16" w:line="260" w:lineRule="exact"/>
        <w:rPr>
          <w:sz w:val="26"/>
          <w:szCs w:val="26"/>
        </w:rPr>
      </w:pPr>
    </w:p>
    <w:p w14:paraId="278A3421" w14:textId="77777777" w:rsidR="00245B81" w:rsidRPr="00431E62" w:rsidRDefault="006617C4">
      <w:pPr>
        <w:ind w:left="100" w:right="79" w:firstLine="720"/>
        <w:jc w:val="both"/>
        <w:rPr>
          <w:sz w:val="24"/>
          <w:szCs w:val="24"/>
        </w:rPr>
      </w:pPr>
      <w:r w:rsidRPr="00431E62">
        <w:rPr>
          <w:sz w:val="24"/>
          <w:szCs w:val="24"/>
        </w:rPr>
        <w:t xml:space="preserve">Tofauti na kanisa la Efeso, Wathiatira walikuwa hawajapoteza upendo wao wa kwanza kwa Kristo. Badala yake, upendo wao ulikuwa umeongezeka. Lakini walivumilia fundisho la uwongo la mwanamke fulani, ambaye Yesu alimwita kwa dharau “Yezebeli.”  Kama vile Malkia Yezebeli </w:t>
      </w:r>
      <w:r w:rsidR="00B53523" w:rsidRPr="00431E62">
        <w:rPr>
          <w:sz w:val="24"/>
          <w:szCs w:val="24"/>
        </w:rPr>
        <w:t xml:space="preserve">mwenye sifa mbaya </w:t>
      </w:r>
      <w:r w:rsidRPr="00431E62">
        <w:rPr>
          <w:sz w:val="24"/>
          <w:szCs w:val="24"/>
        </w:rPr>
        <w:t>anaye</w:t>
      </w:r>
      <w:r w:rsidR="00B53523" w:rsidRPr="00431E62">
        <w:rPr>
          <w:sz w:val="24"/>
          <w:szCs w:val="24"/>
        </w:rPr>
        <w:t>tajw</w:t>
      </w:r>
      <w:r w:rsidRPr="00431E62">
        <w:rPr>
          <w:sz w:val="24"/>
          <w:szCs w:val="24"/>
        </w:rPr>
        <w:t>a katika kitabu</w:t>
      </w:r>
      <w:r w:rsidR="00B53523" w:rsidRPr="00431E62">
        <w:rPr>
          <w:sz w:val="24"/>
          <w:szCs w:val="24"/>
        </w:rPr>
        <w:t xml:space="preserve"> cha </w:t>
      </w:r>
      <w:r w:rsidRPr="00431E62">
        <w:rPr>
          <w:sz w:val="24"/>
          <w:szCs w:val="24"/>
        </w:rPr>
        <w:t xml:space="preserve">1 </w:t>
      </w:r>
      <w:r w:rsidR="00B53523" w:rsidRPr="00431E62">
        <w:rPr>
          <w:sz w:val="24"/>
          <w:szCs w:val="24"/>
        </w:rPr>
        <w:t xml:space="preserve">Wafalme </w:t>
      </w:r>
      <w:r w:rsidRPr="00431E62">
        <w:rPr>
          <w:sz w:val="24"/>
          <w:szCs w:val="24"/>
        </w:rPr>
        <w:t xml:space="preserve">na </w:t>
      </w:r>
      <w:r w:rsidR="00B53523" w:rsidRPr="00431E62">
        <w:rPr>
          <w:sz w:val="24"/>
          <w:szCs w:val="24"/>
        </w:rPr>
        <w:t xml:space="preserve">kitabu cha 2 Wafalme. </w:t>
      </w:r>
      <w:r w:rsidRPr="00431E62">
        <w:rPr>
          <w:sz w:val="24"/>
          <w:szCs w:val="24"/>
        </w:rPr>
        <w:t xml:space="preserve"> </w:t>
      </w:r>
      <w:r w:rsidR="00B53523" w:rsidRPr="00431E62">
        <w:rPr>
          <w:sz w:val="24"/>
          <w:szCs w:val="24"/>
        </w:rPr>
        <w:t xml:space="preserve">Mwanamke huyo </w:t>
      </w:r>
      <w:r w:rsidRPr="00431E62">
        <w:rPr>
          <w:sz w:val="24"/>
          <w:szCs w:val="24"/>
        </w:rPr>
        <w:t>aliwa</w:t>
      </w:r>
      <w:r w:rsidR="00B53523" w:rsidRPr="00431E62">
        <w:rPr>
          <w:sz w:val="24"/>
          <w:szCs w:val="24"/>
        </w:rPr>
        <w:t xml:space="preserve">shawishi </w:t>
      </w:r>
      <w:r w:rsidRPr="00431E62">
        <w:rPr>
          <w:sz w:val="24"/>
          <w:szCs w:val="24"/>
        </w:rPr>
        <w:t xml:space="preserve">watu </w:t>
      </w:r>
      <w:r w:rsidR="00B53523" w:rsidRPr="00431E62">
        <w:rPr>
          <w:sz w:val="24"/>
          <w:szCs w:val="24"/>
        </w:rPr>
        <w:t xml:space="preserve">wajihusishe na </w:t>
      </w:r>
      <w:r w:rsidRPr="00431E62">
        <w:rPr>
          <w:sz w:val="24"/>
          <w:szCs w:val="24"/>
        </w:rPr>
        <w:t xml:space="preserve">uasherati </w:t>
      </w:r>
      <w:r w:rsidR="00B53523" w:rsidRPr="00431E62">
        <w:rPr>
          <w:sz w:val="24"/>
          <w:szCs w:val="24"/>
        </w:rPr>
        <w:t xml:space="preserve">pamoja </w:t>
      </w:r>
      <w:r w:rsidRPr="00431E62">
        <w:rPr>
          <w:sz w:val="24"/>
          <w:szCs w:val="24"/>
        </w:rPr>
        <w:t>na ibada ya sanamu</w:t>
      </w:r>
      <w:r w:rsidR="00B53523" w:rsidRPr="00431E62">
        <w:rPr>
          <w:sz w:val="24"/>
          <w:szCs w:val="24"/>
        </w:rPr>
        <w:t>,</w:t>
      </w:r>
      <w:r w:rsidRPr="00431E62">
        <w:rPr>
          <w:sz w:val="24"/>
          <w:szCs w:val="24"/>
        </w:rPr>
        <w:t xml:space="preserve"> mazoea mawili yanayohusiana kwa karibu </w:t>
      </w:r>
      <w:r w:rsidR="00B53523" w:rsidRPr="00431E62">
        <w:rPr>
          <w:sz w:val="24"/>
          <w:szCs w:val="24"/>
        </w:rPr>
        <w:t xml:space="preserve">sana na </w:t>
      </w:r>
      <w:r w:rsidRPr="00431E62">
        <w:rPr>
          <w:sz w:val="24"/>
          <w:szCs w:val="24"/>
        </w:rPr>
        <w:t>ya wapagani huko Asia Ndogo. Yesu ali</w:t>
      </w:r>
      <w:r w:rsidR="00B53523" w:rsidRPr="00431E62">
        <w:rPr>
          <w:sz w:val="24"/>
          <w:szCs w:val="24"/>
        </w:rPr>
        <w:t xml:space="preserve">lionya kanisa hili likatae mafundisho hayo ya uwongo na kuendelea kuwa </w:t>
      </w:r>
      <w:r w:rsidRPr="00431E62">
        <w:rPr>
          <w:sz w:val="24"/>
          <w:szCs w:val="24"/>
        </w:rPr>
        <w:t>wa</w:t>
      </w:r>
      <w:r w:rsidR="00B53523" w:rsidRPr="00431E62">
        <w:rPr>
          <w:sz w:val="24"/>
          <w:szCs w:val="24"/>
        </w:rPr>
        <w:t>a</w:t>
      </w:r>
      <w:r w:rsidRPr="00431E62">
        <w:rPr>
          <w:sz w:val="24"/>
          <w:szCs w:val="24"/>
        </w:rPr>
        <w:t>minifu kwake</w:t>
      </w:r>
      <w:r w:rsidR="00614E26" w:rsidRPr="00431E62">
        <w:rPr>
          <w:sz w:val="24"/>
          <w:szCs w:val="24"/>
        </w:rPr>
        <w:t>.</w:t>
      </w:r>
    </w:p>
    <w:p w14:paraId="7BFE9154" w14:textId="77777777" w:rsidR="00245B81" w:rsidRPr="00431E62" w:rsidRDefault="00245B81">
      <w:pPr>
        <w:spacing w:before="16" w:line="260" w:lineRule="exact"/>
        <w:rPr>
          <w:sz w:val="26"/>
          <w:szCs w:val="26"/>
        </w:rPr>
      </w:pPr>
    </w:p>
    <w:p w14:paraId="701A3E52" w14:textId="77777777" w:rsidR="00245B81" w:rsidRPr="00431E62" w:rsidRDefault="00B72A3D" w:rsidP="00521597">
      <w:pPr>
        <w:ind w:left="820" w:right="798"/>
        <w:jc w:val="both"/>
        <w:rPr>
          <w:b/>
          <w:color w:val="585858"/>
          <w:sz w:val="24"/>
          <w:szCs w:val="24"/>
        </w:rPr>
      </w:pPr>
      <w:r w:rsidRPr="00431E62">
        <w:rPr>
          <w:b/>
          <w:color w:val="585858"/>
          <w:sz w:val="24"/>
          <w:szCs w:val="24"/>
        </w:rPr>
        <w:t>Nadhani upendo na bidii zinahitaji kuwa, lazima ziambatane na mafundisho madhubuti ikiwa yatadumu, na ikiwa ya</w:t>
      </w:r>
      <w:r w:rsidR="0046677F" w:rsidRPr="00431E62">
        <w:rPr>
          <w:b/>
          <w:color w:val="585858"/>
          <w:sz w:val="24"/>
          <w:szCs w:val="24"/>
        </w:rPr>
        <w:t>takuwa kama Kristo. Nadhani baadhi ya watu wana kip</w:t>
      </w:r>
      <w:r w:rsidR="00DC2BB0" w:rsidRPr="00431E62">
        <w:rPr>
          <w:b/>
          <w:color w:val="585858"/>
          <w:sz w:val="24"/>
          <w:szCs w:val="24"/>
        </w:rPr>
        <w:t>awa cha kimhemko</w:t>
      </w:r>
      <w:r w:rsidR="0046677F" w:rsidRPr="00431E62">
        <w:rPr>
          <w:b/>
          <w:color w:val="585858"/>
          <w:sz w:val="24"/>
          <w:szCs w:val="24"/>
        </w:rPr>
        <w:t xml:space="preserve"> cha upendo na bidii, laki</w:t>
      </w:r>
      <w:r w:rsidR="00DC2BB0" w:rsidRPr="00431E62">
        <w:rPr>
          <w:b/>
          <w:color w:val="585858"/>
          <w:sz w:val="24"/>
          <w:szCs w:val="24"/>
        </w:rPr>
        <w:t>ni kipawa hicho cha kimhemko</w:t>
      </w:r>
      <w:r w:rsidR="0046677F" w:rsidRPr="00431E62">
        <w:rPr>
          <w:b/>
          <w:color w:val="585858"/>
          <w:sz w:val="24"/>
          <w:szCs w:val="24"/>
        </w:rPr>
        <w:t xml:space="preserve"> bila ufahamu mkubwa wa kile ambacho Mungu ametuambia katika vitabu hivi sitini na sita vya ki</w:t>
      </w:r>
      <w:r w:rsidR="00DC2BB0" w:rsidRPr="00431E62">
        <w:rPr>
          <w:b/>
          <w:color w:val="585858"/>
          <w:sz w:val="24"/>
          <w:szCs w:val="24"/>
        </w:rPr>
        <w:t xml:space="preserve">kanuni </w:t>
      </w:r>
      <w:r w:rsidR="0046677F" w:rsidRPr="00431E62">
        <w:rPr>
          <w:b/>
          <w:color w:val="585858"/>
          <w:sz w:val="24"/>
          <w:szCs w:val="24"/>
        </w:rPr>
        <w:t>nadhani kinaweza kwenda mbali kwa urahisi sana</w:t>
      </w:r>
      <w:r w:rsidR="00521597" w:rsidRPr="00431E62">
        <w:rPr>
          <w:b/>
          <w:color w:val="585858"/>
          <w:sz w:val="24"/>
          <w:szCs w:val="24"/>
        </w:rPr>
        <w:t xml:space="preserve">. </w:t>
      </w:r>
      <w:r w:rsidR="00DC2BB0" w:rsidRPr="00431E62">
        <w:rPr>
          <w:b/>
          <w:color w:val="585858"/>
          <w:sz w:val="24"/>
          <w:szCs w:val="24"/>
        </w:rPr>
        <w:t>Kwa upande mwingine, nadhani kuna baadhi ya wa</w:t>
      </w:r>
      <w:r w:rsidR="003A7F81" w:rsidRPr="00431E62">
        <w:rPr>
          <w:b/>
          <w:color w:val="585858"/>
          <w:sz w:val="24"/>
          <w:szCs w:val="24"/>
        </w:rPr>
        <w:t>tu ambao wana kipawa cha kimhemko</w:t>
      </w:r>
      <w:r w:rsidR="00DC2BB0" w:rsidRPr="00431E62">
        <w:rPr>
          <w:b/>
          <w:color w:val="585858"/>
          <w:sz w:val="24"/>
          <w:szCs w:val="24"/>
        </w:rPr>
        <w:t xml:space="preserve"> cha kujifunza, na wanataka kuelewa, na wanataka kujua mafundisho haya yanapaswa kusema nini, na </w:t>
      </w:r>
      <w:r w:rsidR="00212D30" w:rsidRPr="00431E62">
        <w:rPr>
          <w:b/>
          <w:color w:val="585858"/>
          <w:sz w:val="24"/>
          <w:szCs w:val="24"/>
        </w:rPr>
        <w:t xml:space="preserve">bila shaka </w:t>
      </w:r>
      <w:r w:rsidR="00DC2BB0" w:rsidRPr="00431E62">
        <w:rPr>
          <w:b/>
          <w:color w:val="585858"/>
          <w:sz w:val="24"/>
          <w:szCs w:val="24"/>
        </w:rPr>
        <w:t>wana</w:t>
      </w:r>
      <w:r w:rsidR="00212D30" w:rsidRPr="00431E62">
        <w:rPr>
          <w:b/>
          <w:color w:val="585858"/>
          <w:sz w:val="24"/>
          <w:szCs w:val="24"/>
        </w:rPr>
        <w:t>kosa</w:t>
      </w:r>
      <w:r w:rsidR="00DC2BB0" w:rsidRPr="00431E62">
        <w:rPr>
          <w:b/>
          <w:color w:val="585858"/>
          <w:sz w:val="24"/>
          <w:szCs w:val="24"/>
        </w:rPr>
        <w:t xml:space="preserve"> upendo. Kwa kweli wanaweza kuwa mafarisayo ikiwa hawako makini. Wanaweza kujua mambo yote yanayofaa, lakini bila sehemu hiyo ya upendo, ya shauku, ya bidii kwa ajili ya Mungu na mwanada</w:t>
      </w:r>
      <w:r w:rsidR="00212D30" w:rsidRPr="00431E62">
        <w:rPr>
          <w:b/>
          <w:color w:val="585858"/>
          <w:sz w:val="24"/>
          <w:szCs w:val="24"/>
        </w:rPr>
        <w:t>mu, kwa hakika wanakosa mashua</w:t>
      </w:r>
      <w:r w:rsidR="00614E26" w:rsidRPr="00431E62">
        <w:rPr>
          <w:b/>
          <w:color w:val="585858"/>
          <w:sz w:val="24"/>
          <w:szCs w:val="24"/>
        </w:rPr>
        <w:t>.</w:t>
      </w:r>
    </w:p>
    <w:p w14:paraId="39D5C4E7" w14:textId="77777777" w:rsidR="00245B81" w:rsidRPr="00431E62" w:rsidRDefault="00245B81">
      <w:pPr>
        <w:spacing w:before="16" w:line="260" w:lineRule="exact"/>
        <w:rPr>
          <w:sz w:val="26"/>
          <w:szCs w:val="26"/>
        </w:rPr>
      </w:pPr>
    </w:p>
    <w:p w14:paraId="58EFA829" w14:textId="77777777" w:rsidR="00245B81" w:rsidRPr="00431E62" w:rsidRDefault="00614E26" w:rsidP="00B72021">
      <w:pPr>
        <w:ind w:left="5040"/>
        <w:rPr>
          <w:sz w:val="24"/>
          <w:szCs w:val="24"/>
        </w:rPr>
      </w:pPr>
      <w:r w:rsidRPr="00431E62">
        <w:rPr>
          <w:b/>
          <w:color w:val="585858"/>
          <w:sz w:val="24"/>
          <w:szCs w:val="24"/>
        </w:rPr>
        <w:t>— D</w:t>
      </w:r>
      <w:r w:rsidR="00B72021" w:rsidRPr="00431E62">
        <w:rPr>
          <w:b/>
          <w:color w:val="585858"/>
          <w:sz w:val="24"/>
          <w:szCs w:val="24"/>
        </w:rPr>
        <w:t>kt</w:t>
      </w:r>
      <w:r w:rsidRPr="00431E62">
        <w:rPr>
          <w:b/>
          <w:color w:val="585858"/>
          <w:sz w:val="24"/>
          <w:szCs w:val="24"/>
        </w:rPr>
        <w:t>. Matt Friedeman</w:t>
      </w:r>
    </w:p>
    <w:p w14:paraId="7D13095A" w14:textId="77777777" w:rsidR="00245B81" w:rsidRPr="00431E62" w:rsidRDefault="00245B81">
      <w:pPr>
        <w:spacing w:before="10" w:line="140" w:lineRule="exact"/>
        <w:rPr>
          <w:sz w:val="14"/>
          <w:szCs w:val="14"/>
        </w:rPr>
      </w:pPr>
    </w:p>
    <w:p w14:paraId="5E5AC771" w14:textId="77777777" w:rsidR="00245B81" w:rsidRPr="00431E62" w:rsidRDefault="00245B81">
      <w:pPr>
        <w:spacing w:line="200" w:lineRule="exact"/>
      </w:pPr>
    </w:p>
    <w:p w14:paraId="5BA21CBB" w14:textId="77777777" w:rsidR="00245B81" w:rsidRPr="00431E62" w:rsidRDefault="00245B81">
      <w:pPr>
        <w:spacing w:line="200" w:lineRule="exact"/>
      </w:pPr>
    </w:p>
    <w:p w14:paraId="6AB8E4EF" w14:textId="77777777" w:rsidR="00D4703F" w:rsidRDefault="00D4703F" w:rsidP="0046677F">
      <w:pPr>
        <w:ind w:left="820" w:right="798"/>
        <w:jc w:val="both"/>
        <w:rPr>
          <w:b/>
          <w:color w:val="585858"/>
          <w:sz w:val="24"/>
          <w:szCs w:val="24"/>
        </w:rPr>
      </w:pPr>
    </w:p>
    <w:p w14:paraId="1E2A1EF0" w14:textId="77777777" w:rsidR="00D4703F" w:rsidRDefault="00D4703F" w:rsidP="0046677F">
      <w:pPr>
        <w:ind w:left="820" w:right="798"/>
        <w:jc w:val="both"/>
        <w:rPr>
          <w:b/>
          <w:color w:val="585858"/>
          <w:sz w:val="24"/>
          <w:szCs w:val="24"/>
        </w:rPr>
      </w:pPr>
    </w:p>
    <w:p w14:paraId="61E251EA" w14:textId="77777777" w:rsidR="00D4703F" w:rsidRDefault="00D4703F" w:rsidP="0046677F">
      <w:pPr>
        <w:ind w:left="820" w:right="798"/>
        <w:jc w:val="both"/>
        <w:rPr>
          <w:b/>
          <w:color w:val="585858"/>
          <w:sz w:val="24"/>
          <w:szCs w:val="24"/>
        </w:rPr>
      </w:pPr>
    </w:p>
    <w:p w14:paraId="10564DFE" w14:textId="426D6B41" w:rsidR="002700DA" w:rsidRDefault="00614F60" w:rsidP="00D4703F">
      <w:pPr>
        <w:ind w:left="820" w:right="798"/>
        <w:jc w:val="both"/>
        <w:rPr>
          <w:b/>
          <w:color w:val="585858"/>
          <w:sz w:val="24"/>
          <w:szCs w:val="24"/>
        </w:rPr>
      </w:pPr>
      <w:r w:rsidRPr="00431E62">
        <w:rPr>
          <w:b/>
          <w:color w:val="585858"/>
          <w:sz w:val="24"/>
          <w:szCs w:val="24"/>
        </w:rPr>
        <w:t>Ni muhimu kwetu kutafakari juu ya swali la kwa nini bidii na upendo wetu kwa Yesu Kristo unahitaji kuunganishwa na, tuseme, mafundisho yenye msingi wa kibiblia</w:t>
      </w:r>
      <w:r w:rsidR="0046677F" w:rsidRPr="00431E62">
        <w:rPr>
          <w:b/>
          <w:color w:val="585858"/>
          <w:sz w:val="24"/>
          <w:szCs w:val="24"/>
        </w:rPr>
        <w:t xml:space="preserve">. </w:t>
      </w:r>
      <w:r w:rsidR="00DF639E" w:rsidRPr="00431E62">
        <w:rPr>
          <w:b/>
          <w:color w:val="585858"/>
          <w:sz w:val="24"/>
          <w:szCs w:val="24"/>
        </w:rPr>
        <w:t>Hakika, huu ni mchanganyiko muhimu na</w:t>
      </w:r>
      <w:r w:rsidR="002700DA">
        <w:rPr>
          <w:b/>
          <w:color w:val="585858"/>
          <w:sz w:val="24"/>
          <w:szCs w:val="24"/>
        </w:rPr>
        <w:t xml:space="preserve"> </w:t>
      </w:r>
    </w:p>
    <w:p w14:paraId="59FAB70E" w14:textId="77777777" w:rsidR="00245B81" w:rsidRPr="00431E62" w:rsidRDefault="00DF639E" w:rsidP="0046677F">
      <w:pPr>
        <w:ind w:left="820" w:right="798"/>
        <w:jc w:val="both"/>
        <w:rPr>
          <w:b/>
          <w:color w:val="585858"/>
          <w:sz w:val="24"/>
          <w:szCs w:val="24"/>
        </w:rPr>
      </w:pPr>
      <w:r w:rsidRPr="00431E62">
        <w:rPr>
          <w:b/>
          <w:color w:val="585858"/>
          <w:sz w:val="24"/>
          <w:szCs w:val="24"/>
        </w:rPr>
        <w:t>wenye nguvu sana, unapopata shauku ya moyo pamoja na uwazi wa ukweli katika kichwani. Mara moja akilini mwangu inakuja tafakari ya mtume Paulo juu ya baadhi ya Wayahudi wenzake waliomkataa Kristo, ambao walikuwa na shauku kubwa katika kutekeleza malengo ya imani ya Kiyahudi, na mtume anasema, “Kwa maana ninakiri kwamba wana bidii, lak</w:t>
      </w:r>
      <w:r w:rsidR="00FD31BA" w:rsidRPr="00431E62">
        <w:rPr>
          <w:b/>
          <w:color w:val="585858"/>
          <w:sz w:val="24"/>
          <w:szCs w:val="24"/>
        </w:rPr>
        <w:t>ini si kwa mujibu wa maarifa</w:t>
      </w:r>
      <w:r w:rsidR="0046677F" w:rsidRPr="00431E62">
        <w:rPr>
          <w:b/>
          <w:color w:val="585858"/>
          <w:sz w:val="24"/>
          <w:szCs w:val="24"/>
        </w:rPr>
        <w:t xml:space="preserve">.” </w:t>
      </w:r>
      <w:r w:rsidR="008D4F91" w:rsidRPr="00431E62">
        <w:rPr>
          <w:b/>
          <w:color w:val="585858"/>
          <w:sz w:val="24"/>
          <w:szCs w:val="24"/>
        </w:rPr>
        <w:t xml:space="preserve">Kwa maneno mengine, shauku hiyo ilikuwa ya kupendezaa, lakini ilipotoshwa kwa kuwa haikuarifiwa, na ikatunzwawa, na kuchochewa na ufahamu wazi wa ukweli. Ni kana kwamba bidii yetu ni mafuta katika tanki la gari letu, na mafundisho ni </w:t>
      </w:r>
      <w:r w:rsidR="003C50F3" w:rsidRPr="00431E62">
        <w:rPr>
          <w:b/>
          <w:color w:val="585858"/>
          <w:sz w:val="24"/>
          <w:szCs w:val="24"/>
        </w:rPr>
        <w:t xml:space="preserve">gurudumu la </w:t>
      </w:r>
      <w:r w:rsidR="008D4F91" w:rsidRPr="00431E62">
        <w:rPr>
          <w:b/>
          <w:color w:val="585858"/>
          <w:sz w:val="24"/>
          <w:szCs w:val="24"/>
        </w:rPr>
        <w:t>usukani. Ikiwa hau</w:t>
      </w:r>
      <w:r w:rsidR="003C50F3" w:rsidRPr="00431E62">
        <w:rPr>
          <w:b/>
          <w:color w:val="585858"/>
          <w:sz w:val="24"/>
          <w:szCs w:val="24"/>
        </w:rPr>
        <w:t>ja</w:t>
      </w:r>
      <w:r w:rsidR="008D4F91" w:rsidRPr="00431E62">
        <w:rPr>
          <w:b/>
          <w:color w:val="585858"/>
          <w:sz w:val="24"/>
          <w:szCs w:val="24"/>
        </w:rPr>
        <w:t>eleke</w:t>
      </w:r>
      <w:r w:rsidR="003C50F3" w:rsidRPr="00431E62">
        <w:rPr>
          <w:b/>
          <w:color w:val="585858"/>
          <w:sz w:val="24"/>
          <w:szCs w:val="24"/>
        </w:rPr>
        <w:t>zwa</w:t>
      </w:r>
      <w:r w:rsidR="008D4F91" w:rsidRPr="00431E62">
        <w:rPr>
          <w:b/>
          <w:color w:val="585858"/>
          <w:sz w:val="24"/>
          <w:szCs w:val="24"/>
        </w:rPr>
        <w:t xml:space="preserve"> katika mwelekeo sahihi, </w:t>
      </w:r>
      <w:r w:rsidR="003C50F3" w:rsidRPr="00431E62">
        <w:rPr>
          <w:b/>
          <w:color w:val="585858"/>
          <w:sz w:val="24"/>
          <w:szCs w:val="24"/>
        </w:rPr>
        <w:t>ki</w:t>
      </w:r>
      <w:r w:rsidR="008D4F91" w:rsidRPr="00431E62">
        <w:rPr>
          <w:b/>
          <w:color w:val="585858"/>
          <w:sz w:val="24"/>
          <w:szCs w:val="24"/>
        </w:rPr>
        <w:t>kanyag</w:t>
      </w:r>
      <w:r w:rsidR="003C50F3" w:rsidRPr="00431E62">
        <w:rPr>
          <w:b/>
          <w:color w:val="585858"/>
          <w:sz w:val="24"/>
          <w:szCs w:val="24"/>
        </w:rPr>
        <w:t>io cha kuongeza kasi huwa kifaa hatari. H</w:t>
      </w:r>
      <w:r w:rsidR="008D4F91" w:rsidRPr="00431E62">
        <w:rPr>
          <w:b/>
          <w:color w:val="585858"/>
          <w:sz w:val="24"/>
          <w:szCs w:val="24"/>
        </w:rPr>
        <w:t>ivyo</w:t>
      </w:r>
      <w:r w:rsidR="003C50F3" w:rsidRPr="00431E62">
        <w:rPr>
          <w:b/>
          <w:color w:val="585858"/>
          <w:sz w:val="24"/>
          <w:szCs w:val="24"/>
        </w:rPr>
        <w:t xml:space="preserve">, </w:t>
      </w:r>
      <w:r w:rsidR="008D4F91" w:rsidRPr="00431E62">
        <w:rPr>
          <w:b/>
          <w:color w:val="585858"/>
          <w:sz w:val="24"/>
          <w:szCs w:val="24"/>
        </w:rPr>
        <w:t>tunahitaji kuwa na bidii hiyo i</w:t>
      </w:r>
      <w:r w:rsidR="003C50F3" w:rsidRPr="00431E62">
        <w:rPr>
          <w:b/>
          <w:color w:val="585858"/>
          <w:sz w:val="24"/>
          <w:szCs w:val="24"/>
        </w:rPr>
        <w:t>liyoelekezwa</w:t>
      </w:r>
      <w:r w:rsidR="008D4F91" w:rsidRPr="00431E62">
        <w:rPr>
          <w:b/>
          <w:color w:val="585858"/>
          <w:sz w:val="24"/>
          <w:szCs w:val="24"/>
        </w:rPr>
        <w:t xml:space="preserve"> kulingana na ukweli, na kisha inakuwa nguvu kubwa sana kwa </w:t>
      </w:r>
      <w:r w:rsidR="003C50F3" w:rsidRPr="00431E62">
        <w:rPr>
          <w:b/>
          <w:color w:val="585858"/>
          <w:sz w:val="24"/>
          <w:szCs w:val="24"/>
        </w:rPr>
        <w:t>ajili ya wema</w:t>
      </w:r>
      <w:r w:rsidR="00614E26" w:rsidRPr="00431E62">
        <w:rPr>
          <w:b/>
          <w:color w:val="585858"/>
          <w:sz w:val="24"/>
          <w:szCs w:val="24"/>
        </w:rPr>
        <w:t>.</w:t>
      </w:r>
    </w:p>
    <w:p w14:paraId="024D6D41" w14:textId="77777777" w:rsidR="00245B81" w:rsidRPr="00431E62" w:rsidRDefault="00245B81">
      <w:pPr>
        <w:spacing w:before="4" w:line="120" w:lineRule="exact"/>
        <w:rPr>
          <w:sz w:val="12"/>
          <w:szCs w:val="12"/>
        </w:rPr>
      </w:pPr>
    </w:p>
    <w:p w14:paraId="6F650FEE" w14:textId="77777777" w:rsidR="00245B81" w:rsidRPr="00431E62" w:rsidRDefault="00245B81">
      <w:pPr>
        <w:spacing w:line="200" w:lineRule="exact"/>
      </w:pPr>
    </w:p>
    <w:p w14:paraId="13211BF2" w14:textId="77777777" w:rsidR="00245B81" w:rsidRPr="00431E62" w:rsidRDefault="00614E26" w:rsidP="00B72021">
      <w:pPr>
        <w:ind w:left="5040"/>
        <w:rPr>
          <w:sz w:val="24"/>
          <w:szCs w:val="24"/>
        </w:rPr>
      </w:pPr>
      <w:r w:rsidRPr="00431E62">
        <w:rPr>
          <w:b/>
          <w:color w:val="585858"/>
          <w:sz w:val="24"/>
          <w:szCs w:val="24"/>
        </w:rPr>
        <w:t>— D</w:t>
      </w:r>
      <w:r w:rsidR="00B72021" w:rsidRPr="00431E62">
        <w:rPr>
          <w:b/>
          <w:color w:val="585858"/>
          <w:sz w:val="24"/>
          <w:szCs w:val="24"/>
        </w:rPr>
        <w:t>kt</w:t>
      </w:r>
      <w:r w:rsidRPr="00431E62">
        <w:rPr>
          <w:b/>
          <w:color w:val="585858"/>
          <w:sz w:val="24"/>
          <w:szCs w:val="24"/>
        </w:rPr>
        <w:t>. Glen G. Scorgie</w:t>
      </w:r>
    </w:p>
    <w:p w14:paraId="7839CE7B" w14:textId="77777777" w:rsidR="00245B81" w:rsidRPr="00431E62" w:rsidRDefault="00245B81">
      <w:pPr>
        <w:spacing w:before="16" w:line="260" w:lineRule="exact"/>
        <w:rPr>
          <w:sz w:val="26"/>
          <w:szCs w:val="26"/>
        </w:rPr>
      </w:pPr>
    </w:p>
    <w:p w14:paraId="5CB32E08" w14:textId="77777777" w:rsidR="00245B81" w:rsidRPr="00431E62" w:rsidRDefault="00C4763C">
      <w:pPr>
        <w:ind w:left="100" w:right="59" w:firstLine="360"/>
        <w:jc w:val="both"/>
        <w:rPr>
          <w:sz w:val="24"/>
          <w:szCs w:val="24"/>
        </w:rPr>
      </w:pPr>
      <w:r w:rsidRPr="00431E62">
        <w:rPr>
          <w:b/>
          <w:i/>
          <w:color w:val="2B5376"/>
          <w:sz w:val="24"/>
          <w:szCs w:val="24"/>
        </w:rPr>
        <w:t xml:space="preserve">Sardi (3:1-6). </w:t>
      </w:r>
      <w:r w:rsidRPr="00431E62">
        <w:rPr>
          <w:color w:val="000000"/>
          <w:sz w:val="24"/>
          <w:szCs w:val="24"/>
        </w:rPr>
        <w:t xml:space="preserve">Barua kwa kanisa la Sardi </w:t>
      </w:r>
      <w:r w:rsidR="00522CDC" w:rsidRPr="00431E62">
        <w:rPr>
          <w:color w:val="000000"/>
          <w:sz w:val="24"/>
          <w:szCs w:val="24"/>
        </w:rPr>
        <w:t>ndiyo hu</w:t>
      </w:r>
      <w:r w:rsidRPr="00431E62">
        <w:rPr>
          <w:color w:val="000000"/>
          <w:sz w:val="24"/>
          <w:szCs w:val="24"/>
        </w:rPr>
        <w:t xml:space="preserve">fuata katika </w:t>
      </w:r>
      <w:r w:rsidR="00522CDC" w:rsidRPr="00431E62">
        <w:rPr>
          <w:color w:val="000000"/>
          <w:sz w:val="24"/>
          <w:szCs w:val="24"/>
        </w:rPr>
        <w:t xml:space="preserve">kitabu cha </w:t>
      </w:r>
      <w:r w:rsidRPr="00431E62">
        <w:rPr>
          <w:color w:val="000000"/>
          <w:sz w:val="24"/>
          <w:szCs w:val="24"/>
        </w:rPr>
        <w:t>Ufunuo</w:t>
      </w:r>
      <w:r w:rsidR="00522CDC" w:rsidRPr="00431E62">
        <w:rPr>
          <w:color w:val="000000"/>
          <w:sz w:val="24"/>
          <w:szCs w:val="24"/>
        </w:rPr>
        <w:t xml:space="preserve"> faslu ya </w:t>
      </w:r>
      <w:r w:rsidRPr="00431E62">
        <w:rPr>
          <w:color w:val="000000"/>
          <w:sz w:val="24"/>
          <w:szCs w:val="24"/>
        </w:rPr>
        <w:t>3:1-6. Hapa, Yohana alidokeza ma</w:t>
      </w:r>
      <w:r w:rsidR="00522CDC" w:rsidRPr="00431E62">
        <w:rPr>
          <w:color w:val="000000"/>
          <w:sz w:val="24"/>
          <w:szCs w:val="24"/>
        </w:rPr>
        <w:t>dhihirish</w:t>
      </w:r>
      <w:r w:rsidRPr="00431E62">
        <w:rPr>
          <w:color w:val="000000"/>
          <w:sz w:val="24"/>
          <w:szCs w:val="24"/>
        </w:rPr>
        <w:t>o</w:t>
      </w:r>
      <w:r w:rsidR="00522CDC" w:rsidRPr="00431E62">
        <w:rPr>
          <w:color w:val="000000"/>
          <w:sz w:val="24"/>
          <w:szCs w:val="24"/>
        </w:rPr>
        <w:t xml:space="preserve"> </w:t>
      </w:r>
      <w:r w:rsidRPr="00431E62">
        <w:rPr>
          <w:color w:val="000000"/>
          <w:sz w:val="24"/>
          <w:szCs w:val="24"/>
        </w:rPr>
        <w:t>saba ya Roho na n</w:t>
      </w:r>
      <w:r w:rsidR="00522CDC" w:rsidRPr="00431E62">
        <w:rPr>
          <w:color w:val="000000"/>
          <w:sz w:val="24"/>
          <w:szCs w:val="24"/>
        </w:rPr>
        <w:t>yota saba katika mkono wa Yesu</w:t>
      </w:r>
      <w:r w:rsidRPr="00431E62">
        <w:rPr>
          <w:color w:val="000000"/>
          <w:sz w:val="24"/>
          <w:szCs w:val="24"/>
        </w:rPr>
        <w:t xml:space="preserve"> ili ku</w:t>
      </w:r>
      <w:r w:rsidR="00522CDC" w:rsidRPr="00431E62">
        <w:rPr>
          <w:color w:val="000000"/>
          <w:sz w:val="24"/>
          <w:szCs w:val="24"/>
        </w:rPr>
        <w:t>li</w:t>
      </w:r>
      <w:r w:rsidRPr="00431E62">
        <w:rPr>
          <w:color w:val="000000"/>
          <w:sz w:val="24"/>
          <w:szCs w:val="24"/>
        </w:rPr>
        <w:t>kumbusha kanisa la Sardi kwamba Yesu alikuwa na nguvu na mamlaka yote</w:t>
      </w:r>
      <w:r w:rsidR="00522CDC" w:rsidRPr="00431E62">
        <w:rPr>
          <w:color w:val="000000"/>
          <w:sz w:val="24"/>
          <w:szCs w:val="24"/>
        </w:rPr>
        <w:t>. Yohana alikazia taamuli</w:t>
      </w:r>
      <w:r w:rsidRPr="00431E62">
        <w:rPr>
          <w:color w:val="000000"/>
          <w:sz w:val="24"/>
          <w:szCs w:val="24"/>
        </w:rPr>
        <w:t xml:space="preserve"> </w:t>
      </w:r>
      <w:r w:rsidR="00522CDC" w:rsidRPr="00431E62">
        <w:rPr>
          <w:color w:val="000000"/>
          <w:sz w:val="24"/>
          <w:szCs w:val="24"/>
        </w:rPr>
        <w:t xml:space="preserve">kwenye </w:t>
      </w:r>
      <w:r w:rsidRPr="00431E62">
        <w:rPr>
          <w:color w:val="000000"/>
          <w:sz w:val="24"/>
          <w:szCs w:val="24"/>
        </w:rPr>
        <w:t xml:space="preserve">mamlaka ya Yesu kwa sababu tathmini yake ya kanisa hili ilikuwa kali sana. </w:t>
      </w:r>
      <w:r w:rsidR="00522CDC" w:rsidRPr="00431E62">
        <w:rPr>
          <w:color w:val="000000"/>
          <w:sz w:val="24"/>
          <w:szCs w:val="24"/>
        </w:rPr>
        <w:t>Kama t</w:t>
      </w:r>
      <w:r w:rsidRPr="00431E62">
        <w:rPr>
          <w:color w:val="000000"/>
          <w:sz w:val="24"/>
          <w:szCs w:val="24"/>
        </w:rPr>
        <w:t>una</w:t>
      </w:r>
      <w:r w:rsidR="00522CDC" w:rsidRPr="00431E62">
        <w:rPr>
          <w:color w:val="000000"/>
          <w:sz w:val="24"/>
          <w:szCs w:val="24"/>
        </w:rPr>
        <w:t>vyo</w:t>
      </w:r>
      <w:r w:rsidRPr="00431E62">
        <w:rPr>
          <w:color w:val="000000"/>
          <w:sz w:val="24"/>
          <w:szCs w:val="24"/>
        </w:rPr>
        <w:t xml:space="preserve">soma katika </w:t>
      </w:r>
      <w:r w:rsidR="00522CDC" w:rsidRPr="00431E62">
        <w:rPr>
          <w:color w:val="000000"/>
          <w:sz w:val="24"/>
          <w:szCs w:val="24"/>
        </w:rPr>
        <w:t xml:space="preserve">kitabu cha </w:t>
      </w:r>
      <w:r w:rsidRPr="00431E62">
        <w:rPr>
          <w:color w:val="000000"/>
          <w:sz w:val="24"/>
          <w:szCs w:val="24"/>
        </w:rPr>
        <w:t xml:space="preserve">Ufunuo </w:t>
      </w:r>
      <w:r w:rsidR="00522CDC" w:rsidRPr="00431E62">
        <w:rPr>
          <w:color w:val="000000"/>
          <w:sz w:val="24"/>
          <w:szCs w:val="24"/>
        </w:rPr>
        <w:t xml:space="preserve">faslu ya </w:t>
      </w:r>
      <w:r w:rsidR="00614E26" w:rsidRPr="00431E62">
        <w:rPr>
          <w:color w:val="000000"/>
          <w:sz w:val="24"/>
          <w:szCs w:val="24"/>
        </w:rPr>
        <w:t>3:1-3:</w:t>
      </w:r>
    </w:p>
    <w:p w14:paraId="60F9D1BB" w14:textId="77777777" w:rsidR="00245B81" w:rsidRPr="00431E62" w:rsidRDefault="00245B81">
      <w:pPr>
        <w:spacing w:before="9" w:line="100" w:lineRule="exact"/>
        <w:rPr>
          <w:sz w:val="11"/>
          <w:szCs w:val="11"/>
        </w:rPr>
      </w:pPr>
    </w:p>
    <w:p w14:paraId="6AEFD131" w14:textId="77777777" w:rsidR="00245B81" w:rsidRPr="00431E62" w:rsidRDefault="00245B81">
      <w:pPr>
        <w:spacing w:line="200" w:lineRule="exact"/>
      </w:pPr>
    </w:p>
    <w:p w14:paraId="0D3931FA" w14:textId="77777777" w:rsidR="00245B81" w:rsidRPr="00431E62" w:rsidRDefault="00345CE8">
      <w:pPr>
        <w:ind w:left="820" w:right="779"/>
        <w:jc w:val="both"/>
        <w:rPr>
          <w:sz w:val="24"/>
          <w:szCs w:val="24"/>
        </w:rPr>
      </w:pPr>
      <w:r w:rsidRPr="00431E62">
        <w:rPr>
          <w:color w:val="2B5376"/>
          <w:sz w:val="24"/>
          <w:szCs w:val="24"/>
        </w:rPr>
        <w:t>… Nayajua matendo yak</w:t>
      </w:r>
      <w:r w:rsidR="00614E26" w:rsidRPr="00431E62">
        <w:rPr>
          <w:color w:val="2B5376"/>
          <w:sz w:val="24"/>
          <w:szCs w:val="24"/>
        </w:rPr>
        <w:t>o</w:t>
      </w:r>
      <w:r w:rsidRPr="00431E62">
        <w:rPr>
          <w:color w:val="2B5376"/>
          <w:sz w:val="24"/>
          <w:szCs w:val="24"/>
        </w:rPr>
        <w:t>, ya kuwa una jina la kuwa hai, nawe umekufa. Uwe mwenye kukesha, ukayaimarishe mambo yaliyosalia, yanayotaka kufa. Maana sikuona matendo yako kuwa yamekamilika mbele za Mung</w:t>
      </w:r>
      <w:r w:rsidR="00614E26" w:rsidRPr="00431E62">
        <w:rPr>
          <w:color w:val="2B5376"/>
          <w:sz w:val="24"/>
          <w:szCs w:val="24"/>
        </w:rPr>
        <w:t>u</w:t>
      </w:r>
      <w:r w:rsidRPr="00431E62">
        <w:rPr>
          <w:color w:val="2B5376"/>
          <w:sz w:val="24"/>
          <w:szCs w:val="24"/>
        </w:rPr>
        <w:t xml:space="preserve"> wangu</w:t>
      </w:r>
      <w:r w:rsidR="00614E26" w:rsidRPr="00431E62">
        <w:rPr>
          <w:color w:val="2B5376"/>
          <w:sz w:val="24"/>
          <w:szCs w:val="24"/>
        </w:rPr>
        <w:t>… [</w:t>
      </w:r>
      <w:r w:rsidRPr="00431E62">
        <w:rPr>
          <w:color w:val="2B5376"/>
          <w:sz w:val="24"/>
          <w:szCs w:val="24"/>
        </w:rPr>
        <w:t>Walakini</w:t>
      </w:r>
      <w:r w:rsidR="00614E26" w:rsidRPr="00431E62">
        <w:rPr>
          <w:color w:val="2B5376"/>
          <w:sz w:val="24"/>
          <w:szCs w:val="24"/>
        </w:rPr>
        <w:t>]</w:t>
      </w:r>
      <w:r w:rsidRPr="00431E62">
        <w:rPr>
          <w:color w:val="2B5376"/>
          <w:sz w:val="24"/>
          <w:szCs w:val="24"/>
        </w:rPr>
        <w:t xml:space="preserve"> usipokesha, nitakuja kama mwivi, wala hutajua saa nitakayokuja kwako </w:t>
      </w:r>
      <w:r w:rsidR="00614E26" w:rsidRPr="00431E62">
        <w:rPr>
          <w:color w:val="2B5376"/>
          <w:sz w:val="24"/>
          <w:szCs w:val="24"/>
        </w:rPr>
        <w:t>(</w:t>
      </w:r>
      <w:r w:rsidRPr="00431E62">
        <w:rPr>
          <w:color w:val="2B5376"/>
          <w:sz w:val="24"/>
          <w:szCs w:val="24"/>
        </w:rPr>
        <w:t xml:space="preserve">Ufunuo </w:t>
      </w:r>
      <w:r w:rsidR="00614E26" w:rsidRPr="00431E62">
        <w:rPr>
          <w:color w:val="2B5376"/>
          <w:sz w:val="24"/>
          <w:szCs w:val="24"/>
        </w:rPr>
        <w:t>3:1-3).</w:t>
      </w:r>
    </w:p>
    <w:p w14:paraId="663EE9F5" w14:textId="77777777" w:rsidR="00245B81" w:rsidRPr="00431E62" w:rsidRDefault="00245B81">
      <w:pPr>
        <w:spacing w:before="8" w:line="100" w:lineRule="exact"/>
        <w:rPr>
          <w:sz w:val="11"/>
          <w:szCs w:val="11"/>
        </w:rPr>
      </w:pPr>
    </w:p>
    <w:p w14:paraId="16A2474E" w14:textId="77777777" w:rsidR="00245B81" w:rsidRPr="00431E62" w:rsidRDefault="00245B81">
      <w:pPr>
        <w:spacing w:line="200" w:lineRule="exact"/>
      </w:pPr>
    </w:p>
    <w:p w14:paraId="6A963301" w14:textId="77777777" w:rsidR="00245B81" w:rsidRPr="00431E62" w:rsidRDefault="00F96F6E">
      <w:pPr>
        <w:ind w:left="100" w:right="59" w:firstLine="720"/>
        <w:jc w:val="both"/>
        <w:rPr>
          <w:sz w:val="24"/>
          <w:szCs w:val="24"/>
        </w:rPr>
      </w:pPr>
      <w:r w:rsidRPr="00431E62">
        <w:rPr>
          <w:sz w:val="24"/>
          <w:szCs w:val="24"/>
        </w:rPr>
        <w:t>Mji wa Sardi ulikuwa na sifa ya kuwa ngome yenye nguvu, lakini mara mbili ulikuwa umetekwa kwa mshangao. Naye Yesu akaonya kwamba angefanya jambo kama hilo kwa kanisa la Sardi ikiwa wangeshindwa kutubu. Angekuja kama mwizi, akiwashambulia kwa mshangao. Lakini kwa wale walioendelea kuwa waaminifu kwake, Kristo aliahidi usafi, kuthibitishwa, na thawabu</w:t>
      </w:r>
      <w:r w:rsidR="00614E26" w:rsidRPr="00431E62">
        <w:rPr>
          <w:sz w:val="24"/>
          <w:szCs w:val="24"/>
        </w:rPr>
        <w:t>.</w:t>
      </w:r>
    </w:p>
    <w:p w14:paraId="1F2FABFF" w14:textId="77777777" w:rsidR="00245B81" w:rsidRPr="00431E62" w:rsidRDefault="00245B81">
      <w:pPr>
        <w:spacing w:before="7" w:line="160" w:lineRule="exact"/>
        <w:rPr>
          <w:sz w:val="16"/>
          <w:szCs w:val="16"/>
        </w:rPr>
      </w:pPr>
    </w:p>
    <w:p w14:paraId="02E60811" w14:textId="77777777" w:rsidR="00245B81" w:rsidRPr="00431E62" w:rsidRDefault="00245B81">
      <w:pPr>
        <w:spacing w:line="200" w:lineRule="exact"/>
      </w:pPr>
    </w:p>
    <w:p w14:paraId="4DD03104" w14:textId="77777777" w:rsidR="00245B81" w:rsidRPr="00431E62" w:rsidRDefault="003E2A2A">
      <w:pPr>
        <w:ind w:left="100" w:right="59" w:firstLine="360"/>
        <w:jc w:val="both"/>
        <w:rPr>
          <w:sz w:val="24"/>
          <w:szCs w:val="24"/>
        </w:rPr>
      </w:pPr>
      <w:r w:rsidRPr="00431E62">
        <w:rPr>
          <w:b/>
          <w:i/>
          <w:color w:val="2B5376"/>
          <w:sz w:val="24"/>
          <w:szCs w:val="24"/>
        </w:rPr>
        <w:t xml:space="preserve">Filadelfia </w:t>
      </w:r>
      <w:r w:rsidRPr="00431E62">
        <w:rPr>
          <w:b/>
          <w:i/>
          <w:color w:val="2B5376"/>
          <w:spacing w:val="1"/>
          <w:sz w:val="24"/>
          <w:szCs w:val="24"/>
        </w:rPr>
        <w:t>(</w:t>
      </w:r>
      <w:r w:rsidR="00F96F6E" w:rsidRPr="00431E62">
        <w:rPr>
          <w:b/>
          <w:i/>
          <w:color w:val="2B5376"/>
          <w:sz w:val="24"/>
          <w:szCs w:val="24"/>
        </w:rPr>
        <w:t>3:7-13).</w:t>
      </w:r>
      <w:r w:rsidRPr="00431E62">
        <w:rPr>
          <w:b/>
          <w:i/>
          <w:color w:val="2B5376"/>
          <w:sz w:val="24"/>
          <w:szCs w:val="24"/>
        </w:rPr>
        <w:t xml:space="preserve"> </w:t>
      </w:r>
      <w:r w:rsidRPr="00431E62">
        <w:rPr>
          <w:color w:val="000000"/>
          <w:sz w:val="24"/>
          <w:szCs w:val="24"/>
        </w:rPr>
        <w:t xml:space="preserve"> Barua ya Yesu</w:t>
      </w:r>
      <w:r w:rsidR="00F96F6E" w:rsidRPr="00431E62">
        <w:rPr>
          <w:color w:val="000000"/>
          <w:sz w:val="24"/>
          <w:szCs w:val="24"/>
        </w:rPr>
        <w:t xml:space="preserve"> kw</w:t>
      </w:r>
      <w:r w:rsidRPr="00431E62">
        <w:rPr>
          <w:color w:val="000000"/>
          <w:sz w:val="24"/>
          <w:szCs w:val="24"/>
        </w:rPr>
        <w:t>a kanisa la Filadelfia huo</w:t>
      </w:r>
      <w:r w:rsidR="00F96F6E" w:rsidRPr="00431E62">
        <w:rPr>
          <w:color w:val="000000"/>
          <w:sz w:val="24"/>
          <w:szCs w:val="24"/>
        </w:rPr>
        <w:t xml:space="preserve">nekana katika </w:t>
      </w:r>
      <w:r w:rsidRPr="00431E62">
        <w:rPr>
          <w:color w:val="000000"/>
          <w:sz w:val="24"/>
          <w:szCs w:val="24"/>
        </w:rPr>
        <w:t xml:space="preserve">kitabu cha </w:t>
      </w:r>
      <w:r w:rsidR="00F96F6E" w:rsidRPr="00431E62">
        <w:rPr>
          <w:color w:val="000000"/>
          <w:sz w:val="24"/>
          <w:szCs w:val="24"/>
        </w:rPr>
        <w:t xml:space="preserve">Ufunuo </w:t>
      </w:r>
      <w:r w:rsidRPr="00431E62">
        <w:rPr>
          <w:color w:val="000000"/>
          <w:sz w:val="24"/>
          <w:szCs w:val="24"/>
        </w:rPr>
        <w:t xml:space="preserve">faslu ya </w:t>
      </w:r>
      <w:r w:rsidR="00F96F6E" w:rsidRPr="00431E62">
        <w:rPr>
          <w:color w:val="000000"/>
          <w:sz w:val="24"/>
          <w:szCs w:val="24"/>
        </w:rPr>
        <w:t>3:7-13. Katika barua hii, Yohana alimtambulisha Yesu kuwa ndiye aliyeshikilia ufunguo wa Daudi, kumaanisha kwamba Yesu anaweza kufungua milango ya ufalme wa Daudi ili kuwakubali wale anaowataka, na kufunga milango ili kuwazuia wen</w:t>
      </w:r>
      <w:r w:rsidRPr="00431E62">
        <w:rPr>
          <w:color w:val="000000"/>
          <w:sz w:val="24"/>
          <w:szCs w:val="24"/>
        </w:rPr>
        <w:t>gine wasiingie. Maneno ya Yesu kwa kanisa hili yalikuwa linganifu</w:t>
      </w:r>
      <w:r w:rsidR="00F96F6E" w:rsidRPr="00431E62">
        <w:rPr>
          <w:color w:val="000000"/>
          <w:sz w:val="24"/>
          <w:szCs w:val="24"/>
        </w:rPr>
        <w:t>, lak</w:t>
      </w:r>
      <w:r w:rsidRPr="00431E62">
        <w:rPr>
          <w:color w:val="000000"/>
          <w:sz w:val="24"/>
          <w:szCs w:val="24"/>
        </w:rPr>
        <w:t xml:space="preserve">ini pia yalijumuisha onyo la wazi. </w:t>
      </w:r>
      <w:r w:rsidR="00F96F6E" w:rsidRPr="00431E62">
        <w:rPr>
          <w:color w:val="000000"/>
          <w:sz w:val="24"/>
          <w:szCs w:val="24"/>
        </w:rPr>
        <w:t xml:space="preserve">Katika </w:t>
      </w:r>
      <w:r w:rsidRPr="00431E62">
        <w:rPr>
          <w:color w:val="000000"/>
          <w:sz w:val="24"/>
          <w:szCs w:val="24"/>
        </w:rPr>
        <w:t xml:space="preserve">katika kitabu cha </w:t>
      </w:r>
      <w:r w:rsidR="00F96F6E" w:rsidRPr="00431E62">
        <w:rPr>
          <w:color w:val="000000"/>
          <w:sz w:val="24"/>
          <w:szCs w:val="24"/>
        </w:rPr>
        <w:t xml:space="preserve">Ufunuo </w:t>
      </w:r>
      <w:r w:rsidRPr="00431E62">
        <w:rPr>
          <w:color w:val="000000"/>
          <w:sz w:val="24"/>
          <w:szCs w:val="24"/>
        </w:rPr>
        <w:t xml:space="preserve">faslu ya </w:t>
      </w:r>
      <w:r w:rsidR="00F96F6E" w:rsidRPr="00431E62">
        <w:rPr>
          <w:color w:val="000000"/>
          <w:sz w:val="24"/>
          <w:szCs w:val="24"/>
        </w:rPr>
        <w:t xml:space="preserve">3:8, </w:t>
      </w:r>
      <w:r w:rsidRPr="00431E62">
        <w:rPr>
          <w:color w:val="000000"/>
          <w:sz w:val="24"/>
          <w:szCs w:val="24"/>
        </w:rPr>
        <w:t xml:space="preserve">Yesu </w:t>
      </w:r>
      <w:r w:rsidR="00F96F6E" w:rsidRPr="00431E62">
        <w:rPr>
          <w:color w:val="000000"/>
          <w:sz w:val="24"/>
          <w:szCs w:val="24"/>
        </w:rPr>
        <w:t>aliwa</w:t>
      </w:r>
      <w:r w:rsidRPr="00431E62">
        <w:rPr>
          <w:color w:val="000000"/>
          <w:sz w:val="24"/>
          <w:szCs w:val="24"/>
        </w:rPr>
        <w:t>hakikishia hivi</w:t>
      </w:r>
      <w:r w:rsidR="00614E26" w:rsidRPr="00431E62">
        <w:rPr>
          <w:color w:val="000000"/>
          <w:sz w:val="24"/>
          <w:szCs w:val="24"/>
        </w:rPr>
        <w:t>:</w:t>
      </w:r>
    </w:p>
    <w:p w14:paraId="46F5532D" w14:textId="77777777" w:rsidR="00245B81" w:rsidRPr="00431E62" w:rsidRDefault="00245B81">
      <w:pPr>
        <w:spacing w:before="15" w:line="260" w:lineRule="exact"/>
        <w:rPr>
          <w:sz w:val="26"/>
          <w:szCs w:val="26"/>
        </w:rPr>
      </w:pPr>
    </w:p>
    <w:p w14:paraId="4C84C555" w14:textId="77777777" w:rsidR="00245B81" w:rsidRPr="00431E62" w:rsidRDefault="009F7F15">
      <w:pPr>
        <w:ind w:left="820" w:right="779"/>
        <w:jc w:val="both"/>
        <w:rPr>
          <w:sz w:val="24"/>
          <w:szCs w:val="24"/>
        </w:rPr>
      </w:pPr>
      <w:r w:rsidRPr="00431E62">
        <w:rPr>
          <w:color w:val="2B5376"/>
          <w:sz w:val="24"/>
          <w:szCs w:val="24"/>
        </w:rPr>
        <w:t xml:space="preserve">Nayajua matendo yako. Tazama, nimekupa mlango uliofunguliwa mbele yako, ambao hapana awezaye kuufunga, kwa kuwa unazo nguvu kidogo, nawe umelitunza neno langu, wala hukulikana jina langu </w:t>
      </w:r>
      <w:r w:rsidR="00614E26" w:rsidRPr="00431E62">
        <w:rPr>
          <w:color w:val="2B5376"/>
          <w:sz w:val="24"/>
          <w:szCs w:val="24"/>
        </w:rPr>
        <w:t>(</w:t>
      </w:r>
      <w:r w:rsidRPr="00431E62">
        <w:rPr>
          <w:color w:val="2B5376"/>
          <w:sz w:val="24"/>
          <w:szCs w:val="24"/>
        </w:rPr>
        <w:t xml:space="preserve">Ufunuo </w:t>
      </w:r>
      <w:r w:rsidR="00614E26" w:rsidRPr="00431E62">
        <w:rPr>
          <w:color w:val="2B5376"/>
          <w:sz w:val="24"/>
          <w:szCs w:val="24"/>
        </w:rPr>
        <w:t>3:8).</w:t>
      </w:r>
    </w:p>
    <w:p w14:paraId="1C931B82" w14:textId="77777777" w:rsidR="00245B81" w:rsidRPr="00431E62" w:rsidRDefault="00245B81">
      <w:pPr>
        <w:spacing w:before="16" w:line="260" w:lineRule="exact"/>
        <w:rPr>
          <w:sz w:val="26"/>
          <w:szCs w:val="26"/>
        </w:rPr>
      </w:pPr>
    </w:p>
    <w:p w14:paraId="6D242829" w14:textId="7AB87001" w:rsidR="002700DA" w:rsidRDefault="00A35584" w:rsidP="00D4703F">
      <w:pPr>
        <w:ind w:left="100" w:right="59" w:firstLine="720"/>
        <w:jc w:val="both"/>
        <w:rPr>
          <w:sz w:val="24"/>
          <w:szCs w:val="24"/>
        </w:rPr>
      </w:pPr>
      <w:r w:rsidRPr="00431E62">
        <w:rPr>
          <w:sz w:val="24"/>
          <w:szCs w:val="24"/>
        </w:rPr>
        <w:t>Kristo alikuwa ameweka mbele ya kanisa hili mlango wazi, akiwapa fursa isiyozuiliwa ya kukua na kusitawi kiroho. Ikiwa wangetumia fursa hiyo iliyofunguliwa, Kristo angewafanya maadui zao wainame chini miguuni mwao, na waumini wa Filadelfia</w:t>
      </w:r>
      <w:r w:rsidR="002700DA">
        <w:rPr>
          <w:sz w:val="24"/>
          <w:szCs w:val="24"/>
        </w:rPr>
        <w:t xml:space="preserve"> </w:t>
      </w:r>
    </w:p>
    <w:p w14:paraId="79019F5A" w14:textId="77777777" w:rsidR="00245B81" w:rsidRDefault="00A35584" w:rsidP="002700DA">
      <w:pPr>
        <w:ind w:left="100" w:right="59"/>
        <w:jc w:val="both"/>
        <w:rPr>
          <w:sz w:val="24"/>
          <w:szCs w:val="24"/>
        </w:rPr>
      </w:pPr>
      <w:r w:rsidRPr="00431E62">
        <w:rPr>
          <w:sz w:val="24"/>
          <w:szCs w:val="24"/>
        </w:rPr>
        <w:t xml:space="preserve">wangerithi Yerusalemu Mpya. Jina la Mungu lingeandikwa juu yao, kumaanisha kwamba wangekuwa </w:t>
      </w:r>
      <w:r w:rsidR="002A1BB6" w:rsidRPr="00431E62">
        <w:rPr>
          <w:sz w:val="24"/>
          <w:szCs w:val="24"/>
        </w:rPr>
        <w:t xml:space="preserve">watu </w:t>
      </w:r>
      <w:r w:rsidR="00B30C78" w:rsidRPr="00431E62">
        <w:rPr>
          <w:sz w:val="24"/>
          <w:szCs w:val="24"/>
        </w:rPr>
        <w:t>wake milele. Lakini ikiwa</w:t>
      </w:r>
      <w:r w:rsidRPr="00431E62">
        <w:rPr>
          <w:sz w:val="24"/>
          <w:szCs w:val="24"/>
        </w:rPr>
        <w:t xml:space="preserve"> hawangetumia fursa hii, </w:t>
      </w:r>
      <w:r w:rsidR="002A1BB6" w:rsidRPr="00431E62">
        <w:rPr>
          <w:sz w:val="24"/>
          <w:szCs w:val="24"/>
        </w:rPr>
        <w:t>hawangepokea baraka hizi</w:t>
      </w:r>
      <w:r w:rsidR="00614E26" w:rsidRPr="00431E62">
        <w:rPr>
          <w:sz w:val="24"/>
          <w:szCs w:val="24"/>
        </w:rPr>
        <w:t>.</w:t>
      </w:r>
    </w:p>
    <w:p w14:paraId="2A8C90EE" w14:textId="77777777" w:rsidR="00245B81" w:rsidRPr="00431E62" w:rsidRDefault="00B30C78">
      <w:pPr>
        <w:spacing w:before="29"/>
        <w:ind w:left="100" w:right="79" w:firstLine="360"/>
        <w:jc w:val="both"/>
        <w:rPr>
          <w:sz w:val="24"/>
          <w:szCs w:val="24"/>
        </w:rPr>
      </w:pPr>
      <w:r w:rsidRPr="00431E62">
        <w:rPr>
          <w:b/>
          <w:i/>
          <w:color w:val="2B5376"/>
          <w:sz w:val="24"/>
          <w:szCs w:val="24"/>
        </w:rPr>
        <w:t xml:space="preserve">Laodikia (3:14-22). </w:t>
      </w:r>
      <w:r w:rsidRPr="00431E62">
        <w:rPr>
          <w:color w:val="000000"/>
          <w:sz w:val="24"/>
          <w:szCs w:val="24"/>
        </w:rPr>
        <w:t>Kisha, tunapata barua ya Yesu kwa kanisa la Laodikia katika kitabu cha Ufunuo faslu ya 3:14-22. Katika barua hii, Yohana alimwelezea Yesu kuwa ndiye yule ambaye maneno yake ndiyo Amina ya mwisho</w:t>
      </w:r>
      <w:r w:rsidR="006652A7" w:rsidRPr="00431E62">
        <w:rPr>
          <w:color w:val="000000"/>
          <w:sz w:val="24"/>
          <w:szCs w:val="24"/>
        </w:rPr>
        <w:t xml:space="preserve">, yaani, Yesu ndiye mamlaka </w:t>
      </w:r>
      <w:r w:rsidRPr="00431E62">
        <w:rPr>
          <w:color w:val="000000"/>
          <w:sz w:val="24"/>
          <w:szCs w:val="24"/>
        </w:rPr>
        <w:t xml:space="preserve">ya </w:t>
      </w:r>
      <w:r w:rsidR="006652A7" w:rsidRPr="00431E62">
        <w:rPr>
          <w:color w:val="000000"/>
          <w:sz w:val="24"/>
          <w:szCs w:val="24"/>
        </w:rPr>
        <w:t xml:space="preserve">mwisho yenye </w:t>
      </w:r>
      <w:r w:rsidRPr="00431E62">
        <w:rPr>
          <w:color w:val="000000"/>
          <w:sz w:val="24"/>
          <w:szCs w:val="24"/>
        </w:rPr>
        <w:t>kuaminika. Yohana pia alimwelez</w:t>
      </w:r>
      <w:r w:rsidR="00804074" w:rsidRPr="00431E62">
        <w:rPr>
          <w:color w:val="000000"/>
          <w:sz w:val="24"/>
          <w:szCs w:val="24"/>
        </w:rPr>
        <w:t>e</w:t>
      </w:r>
      <w:r w:rsidRPr="00431E62">
        <w:rPr>
          <w:color w:val="000000"/>
          <w:sz w:val="24"/>
          <w:szCs w:val="24"/>
        </w:rPr>
        <w:t>a Yesu kuwa shahidi mwaminifu na wa kweli, na mtawala wa uumbaj</w:t>
      </w:r>
      <w:r w:rsidR="00804074" w:rsidRPr="00431E62">
        <w:rPr>
          <w:color w:val="000000"/>
          <w:sz w:val="24"/>
          <w:szCs w:val="24"/>
        </w:rPr>
        <w:t xml:space="preserve">i wa Mungu. Maelezo haya yalikusudiwa </w:t>
      </w:r>
      <w:r w:rsidRPr="00431E62">
        <w:rPr>
          <w:color w:val="000000"/>
          <w:sz w:val="24"/>
          <w:szCs w:val="24"/>
        </w:rPr>
        <w:t xml:space="preserve">kuwafanya waumini wa Laodikia wazingatie, kwa sababu tathmini yao ingekuwa mbaya sana. Sikiliza yale </w:t>
      </w:r>
      <w:r w:rsidR="00804074" w:rsidRPr="00431E62">
        <w:rPr>
          <w:color w:val="000000"/>
          <w:sz w:val="24"/>
          <w:szCs w:val="24"/>
        </w:rPr>
        <w:t xml:space="preserve">ambayo </w:t>
      </w:r>
      <w:r w:rsidRPr="00431E62">
        <w:rPr>
          <w:color w:val="000000"/>
          <w:sz w:val="24"/>
          <w:szCs w:val="24"/>
        </w:rPr>
        <w:t xml:space="preserve">Yesu alisema katika </w:t>
      </w:r>
      <w:r w:rsidR="00804074" w:rsidRPr="00431E62">
        <w:rPr>
          <w:color w:val="000000"/>
          <w:sz w:val="24"/>
          <w:szCs w:val="24"/>
        </w:rPr>
        <w:t xml:space="preserve">kitabu cha </w:t>
      </w:r>
      <w:r w:rsidRPr="00431E62">
        <w:rPr>
          <w:color w:val="000000"/>
          <w:sz w:val="24"/>
          <w:szCs w:val="24"/>
        </w:rPr>
        <w:t xml:space="preserve">Ufunuo faslu ya </w:t>
      </w:r>
      <w:r w:rsidR="00614E26" w:rsidRPr="00431E62">
        <w:rPr>
          <w:color w:val="000000"/>
          <w:sz w:val="24"/>
          <w:szCs w:val="24"/>
        </w:rPr>
        <w:t>3:15-16:</w:t>
      </w:r>
    </w:p>
    <w:p w14:paraId="6DA0D725" w14:textId="77777777" w:rsidR="00245B81" w:rsidRPr="00431E62" w:rsidRDefault="00245B81">
      <w:pPr>
        <w:spacing w:before="16" w:line="260" w:lineRule="exact"/>
        <w:rPr>
          <w:sz w:val="26"/>
          <w:szCs w:val="26"/>
        </w:rPr>
      </w:pPr>
    </w:p>
    <w:p w14:paraId="4E6A9ABB" w14:textId="44290E63" w:rsidR="00245B81" w:rsidRPr="00431E62" w:rsidRDefault="001B3B55">
      <w:pPr>
        <w:ind w:left="820" w:right="799"/>
        <w:jc w:val="both"/>
        <w:rPr>
          <w:sz w:val="24"/>
          <w:szCs w:val="24"/>
        </w:rPr>
      </w:pPr>
      <w:r w:rsidRPr="00431E62">
        <w:rPr>
          <w:color w:val="2B5376"/>
          <w:sz w:val="24"/>
          <w:szCs w:val="24"/>
        </w:rPr>
        <w:t>Nayajua matendo yako</w:t>
      </w:r>
      <w:r w:rsidR="009F7F15" w:rsidRPr="00431E62">
        <w:rPr>
          <w:color w:val="2B5376"/>
          <w:sz w:val="24"/>
          <w:szCs w:val="24"/>
        </w:rPr>
        <w:t xml:space="preserve">, ya kuwa hu baridi wala hu moto; ingekuwa heri kama ungekuwa baridi au moto. Basi, kwa sababu una uvuguvugu, </w:t>
      </w:r>
      <w:r w:rsidR="00614E26" w:rsidRPr="00431E62">
        <w:rPr>
          <w:color w:val="2B5376"/>
          <w:sz w:val="24"/>
          <w:szCs w:val="24"/>
        </w:rPr>
        <w:t>w</w:t>
      </w:r>
      <w:r w:rsidR="009F7F15" w:rsidRPr="00431E62">
        <w:rPr>
          <w:color w:val="2B5376"/>
          <w:sz w:val="24"/>
          <w:szCs w:val="24"/>
        </w:rPr>
        <w:t>ala hu baridi wala moto, nitakutapika utoke katika kinywa chang</w:t>
      </w:r>
      <w:r w:rsidR="005110B1">
        <w:rPr>
          <w:color w:val="2B5376"/>
          <w:sz w:val="24"/>
          <w:szCs w:val="24"/>
        </w:rPr>
        <w:t>u</w:t>
      </w:r>
      <w:r w:rsidR="009F7F15" w:rsidRPr="00431E62">
        <w:rPr>
          <w:color w:val="2B5376"/>
          <w:sz w:val="24"/>
          <w:szCs w:val="24"/>
        </w:rPr>
        <w:t xml:space="preserve"> </w:t>
      </w:r>
      <w:r w:rsidRPr="00431E62">
        <w:rPr>
          <w:color w:val="2B5376"/>
          <w:sz w:val="24"/>
          <w:szCs w:val="24"/>
        </w:rPr>
        <w:t xml:space="preserve">(Ufunuo </w:t>
      </w:r>
      <w:r w:rsidR="00614E26" w:rsidRPr="00431E62">
        <w:rPr>
          <w:color w:val="2B5376"/>
          <w:sz w:val="24"/>
          <w:szCs w:val="24"/>
        </w:rPr>
        <w:t>3:15-16).</w:t>
      </w:r>
    </w:p>
    <w:p w14:paraId="34F870CF" w14:textId="77777777" w:rsidR="00245B81" w:rsidRPr="00431E62" w:rsidRDefault="00245B81">
      <w:pPr>
        <w:spacing w:line="200" w:lineRule="exact"/>
      </w:pPr>
    </w:p>
    <w:p w14:paraId="3A0C9495" w14:textId="77777777" w:rsidR="00245B81" w:rsidRPr="00431E62" w:rsidRDefault="00614E26">
      <w:pPr>
        <w:ind w:left="100" w:right="79" w:firstLine="720"/>
        <w:jc w:val="both"/>
        <w:rPr>
          <w:sz w:val="24"/>
          <w:szCs w:val="24"/>
        </w:rPr>
      </w:pPr>
      <w:r w:rsidRPr="00431E62">
        <w:rPr>
          <w:sz w:val="24"/>
          <w:szCs w:val="24"/>
        </w:rPr>
        <w:t>L</w:t>
      </w:r>
      <w:r w:rsidR="00DA4621" w:rsidRPr="00431E62">
        <w:rPr>
          <w:sz w:val="24"/>
          <w:szCs w:val="24"/>
        </w:rPr>
        <w:t>aodikia ulikuwa mji tajiri ulioko kati ya miji ya Kolosai na Hierapoli. Mji wa Kolosai na mji wa Hierapoli yalijulik</w:t>
      </w:r>
      <w:r w:rsidR="005D0B72" w:rsidRPr="00431E62">
        <w:rPr>
          <w:sz w:val="24"/>
          <w:szCs w:val="24"/>
        </w:rPr>
        <w:t>ana sana kwa kuwa na maji ya pekee. Mji wa Kolo</w:t>
      </w:r>
      <w:r w:rsidR="00DA4621" w:rsidRPr="00431E62">
        <w:rPr>
          <w:sz w:val="24"/>
          <w:szCs w:val="24"/>
        </w:rPr>
        <w:t>sa</w:t>
      </w:r>
      <w:r w:rsidR="005D0B72" w:rsidRPr="00431E62">
        <w:rPr>
          <w:sz w:val="24"/>
          <w:szCs w:val="24"/>
        </w:rPr>
        <w:t>i u</w:t>
      </w:r>
      <w:r w:rsidR="00DA4621" w:rsidRPr="00431E62">
        <w:rPr>
          <w:sz w:val="24"/>
          <w:szCs w:val="24"/>
        </w:rPr>
        <w:t xml:space="preserve">likuwa na maji baridi kutoka kwenye chemchemi za milima; </w:t>
      </w:r>
      <w:r w:rsidR="005D0B72" w:rsidRPr="00431E62">
        <w:rPr>
          <w:sz w:val="24"/>
          <w:szCs w:val="24"/>
        </w:rPr>
        <w:t>wakati mji wa Hierapoli</w:t>
      </w:r>
      <w:r w:rsidR="00DA4621" w:rsidRPr="00431E62">
        <w:rPr>
          <w:sz w:val="24"/>
          <w:szCs w:val="24"/>
        </w:rPr>
        <w:t xml:space="preserve"> </w:t>
      </w:r>
      <w:r w:rsidR="005D0B72" w:rsidRPr="00431E62">
        <w:rPr>
          <w:sz w:val="24"/>
          <w:szCs w:val="24"/>
        </w:rPr>
        <w:t>u</w:t>
      </w:r>
      <w:r w:rsidR="00DA4621" w:rsidRPr="00431E62">
        <w:rPr>
          <w:sz w:val="24"/>
          <w:szCs w:val="24"/>
        </w:rPr>
        <w:t xml:space="preserve">likuwa na chemchemi za maji moto. </w:t>
      </w:r>
      <w:r w:rsidR="005D0B72" w:rsidRPr="00431E62">
        <w:rPr>
          <w:sz w:val="24"/>
          <w:szCs w:val="24"/>
        </w:rPr>
        <w:t>Maji haya yote mawili yalidhani</w:t>
      </w:r>
      <w:r w:rsidR="00DA4621" w:rsidRPr="00431E62">
        <w:rPr>
          <w:sz w:val="24"/>
          <w:szCs w:val="24"/>
        </w:rPr>
        <w:t xml:space="preserve">wa kuwa na nguvu za </w:t>
      </w:r>
      <w:r w:rsidR="005D0B72" w:rsidRPr="00431E62">
        <w:rPr>
          <w:sz w:val="24"/>
          <w:szCs w:val="24"/>
        </w:rPr>
        <w:t>kuponya. Lakini maji ya</w:t>
      </w:r>
      <w:r w:rsidR="00DA4621" w:rsidRPr="00431E62">
        <w:rPr>
          <w:sz w:val="24"/>
          <w:szCs w:val="24"/>
        </w:rPr>
        <w:t xml:space="preserve"> Laodikia yalikuwa vuguvugu, bila nguvu zozote za </w:t>
      </w:r>
      <w:r w:rsidR="005D0B72" w:rsidRPr="00431E62">
        <w:rPr>
          <w:sz w:val="24"/>
          <w:szCs w:val="24"/>
        </w:rPr>
        <w:t>kuponya. Yesu alitumia mambo hayo halisi y</w:t>
      </w:r>
      <w:r w:rsidR="00DA4621" w:rsidRPr="00431E62">
        <w:rPr>
          <w:sz w:val="24"/>
          <w:szCs w:val="24"/>
        </w:rPr>
        <w:t>a kimwi</w:t>
      </w:r>
      <w:r w:rsidR="005D0B72" w:rsidRPr="00431E62">
        <w:rPr>
          <w:sz w:val="24"/>
          <w:szCs w:val="24"/>
        </w:rPr>
        <w:t>li ili kufundisha jambo fulani l</w:t>
      </w:r>
      <w:r w:rsidR="00DA4621" w:rsidRPr="00431E62">
        <w:rPr>
          <w:sz w:val="24"/>
          <w:szCs w:val="24"/>
        </w:rPr>
        <w:t>a kiroho: kanisa la Laodikia lilikuwa tajiri, lakini utajiri wao ulikuwa ume</w:t>
      </w:r>
      <w:r w:rsidR="005D0B72" w:rsidRPr="00431E62">
        <w:rPr>
          <w:sz w:val="24"/>
          <w:szCs w:val="24"/>
        </w:rPr>
        <w:t>wa</w:t>
      </w:r>
      <w:r w:rsidR="00DA4621" w:rsidRPr="00431E62">
        <w:rPr>
          <w:sz w:val="24"/>
          <w:szCs w:val="24"/>
        </w:rPr>
        <w:t>ondo</w:t>
      </w:r>
      <w:r w:rsidR="005D0B72" w:rsidRPr="00431E62">
        <w:rPr>
          <w:sz w:val="24"/>
          <w:szCs w:val="24"/>
        </w:rPr>
        <w:t>le</w:t>
      </w:r>
      <w:r w:rsidR="00DA4621" w:rsidRPr="00431E62">
        <w:rPr>
          <w:sz w:val="24"/>
          <w:szCs w:val="24"/>
        </w:rPr>
        <w:t xml:space="preserve">a nguvu zao za kiroho. Kanisa hili lilihitaji kutubu, </w:t>
      </w:r>
      <w:r w:rsidR="005D0B72" w:rsidRPr="00431E62">
        <w:rPr>
          <w:sz w:val="24"/>
          <w:szCs w:val="24"/>
        </w:rPr>
        <w:t>la sivyo Yesu angewakataa</w:t>
      </w:r>
      <w:r w:rsidRPr="00431E62">
        <w:rPr>
          <w:sz w:val="24"/>
          <w:szCs w:val="24"/>
        </w:rPr>
        <w:t>.</w:t>
      </w:r>
    </w:p>
    <w:p w14:paraId="0FACFABD" w14:textId="77777777" w:rsidR="00245B81" w:rsidRPr="00431E62" w:rsidRDefault="00245B81">
      <w:pPr>
        <w:spacing w:before="16" w:line="260" w:lineRule="exact"/>
        <w:rPr>
          <w:sz w:val="26"/>
          <w:szCs w:val="26"/>
        </w:rPr>
      </w:pPr>
    </w:p>
    <w:p w14:paraId="7A1BD9A2" w14:textId="77777777" w:rsidR="00245B81" w:rsidRPr="00431E62" w:rsidRDefault="0025404A" w:rsidP="006B24E8">
      <w:pPr>
        <w:ind w:left="820" w:right="798"/>
        <w:jc w:val="both"/>
        <w:rPr>
          <w:b/>
          <w:color w:val="585858"/>
          <w:sz w:val="24"/>
          <w:szCs w:val="24"/>
        </w:rPr>
      </w:pPr>
      <w:r w:rsidRPr="00431E62">
        <w:rPr>
          <w:b/>
          <w:color w:val="585858"/>
          <w:sz w:val="24"/>
          <w:szCs w:val="24"/>
        </w:rPr>
        <w:t>Nadhani kitabu cha Ufunuo faslu ya 2 na ya 3 ni muhimu kabisa kwa barua ya k</w:t>
      </w:r>
      <w:r w:rsidR="00621194" w:rsidRPr="00431E62">
        <w:rPr>
          <w:b/>
          <w:color w:val="585858"/>
          <w:sz w:val="24"/>
          <w:szCs w:val="24"/>
        </w:rPr>
        <w:t>itabu cha Ufunuo kwa sababu hu</w:t>
      </w:r>
      <w:r w:rsidRPr="00431E62">
        <w:rPr>
          <w:b/>
          <w:color w:val="585858"/>
          <w:sz w:val="24"/>
          <w:szCs w:val="24"/>
        </w:rPr>
        <w:t>tupa</w:t>
      </w:r>
      <w:r w:rsidR="00621194" w:rsidRPr="00431E62">
        <w:rPr>
          <w:b/>
          <w:color w:val="585858"/>
          <w:sz w:val="24"/>
          <w:szCs w:val="24"/>
        </w:rPr>
        <w:t>tia</w:t>
      </w:r>
      <w:r w:rsidRPr="00431E62">
        <w:rPr>
          <w:b/>
          <w:color w:val="585858"/>
          <w:sz w:val="24"/>
          <w:szCs w:val="24"/>
        </w:rPr>
        <w:t xml:space="preserve"> </w:t>
      </w:r>
      <w:r w:rsidR="00621194" w:rsidRPr="00431E62">
        <w:rPr>
          <w:b/>
          <w:color w:val="585858"/>
          <w:sz w:val="24"/>
          <w:szCs w:val="24"/>
        </w:rPr>
        <w:t xml:space="preserve">kwa njia nyingi sehemu za </w:t>
      </w:r>
      <w:r w:rsidR="000F72DD" w:rsidRPr="00431E62">
        <w:rPr>
          <w:b/>
          <w:color w:val="585858"/>
          <w:sz w:val="24"/>
          <w:szCs w:val="24"/>
        </w:rPr>
        <w:t>matumizi kwa</w:t>
      </w:r>
      <w:r w:rsidRPr="00431E62">
        <w:rPr>
          <w:b/>
          <w:color w:val="585858"/>
          <w:sz w:val="24"/>
          <w:szCs w:val="24"/>
        </w:rPr>
        <w:t xml:space="preserve"> kanisa, sifa ambazo m</w:t>
      </w:r>
      <w:r w:rsidR="00621194" w:rsidRPr="00431E62">
        <w:rPr>
          <w:b/>
          <w:color w:val="585858"/>
          <w:sz w:val="24"/>
          <w:szCs w:val="24"/>
        </w:rPr>
        <w:t>akanisa yanaombwa kudhihirisha</w:t>
      </w:r>
      <w:r w:rsidR="00614E26" w:rsidRPr="00431E62">
        <w:rPr>
          <w:b/>
          <w:color w:val="585858"/>
          <w:sz w:val="24"/>
          <w:szCs w:val="24"/>
        </w:rPr>
        <w:t>.</w:t>
      </w:r>
      <w:r w:rsidR="006B24E8" w:rsidRPr="00431E62">
        <w:rPr>
          <w:b/>
          <w:color w:val="585858"/>
          <w:sz w:val="24"/>
          <w:szCs w:val="24"/>
        </w:rPr>
        <w:t xml:space="preserve"> </w:t>
      </w:r>
      <w:r w:rsidR="00FD7077" w:rsidRPr="00431E62">
        <w:rPr>
          <w:b/>
          <w:color w:val="585858"/>
          <w:sz w:val="24"/>
          <w:szCs w:val="24"/>
        </w:rPr>
        <w:t>M</w:t>
      </w:r>
      <w:r w:rsidR="005E7F4E" w:rsidRPr="00431E62">
        <w:rPr>
          <w:b/>
          <w:color w:val="585858"/>
          <w:sz w:val="24"/>
          <w:szCs w:val="24"/>
        </w:rPr>
        <w:t>oja</w:t>
      </w:r>
      <w:r w:rsidR="00FD7077" w:rsidRPr="00431E62">
        <w:rPr>
          <w:b/>
          <w:color w:val="585858"/>
          <w:sz w:val="24"/>
          <w:szCs w:val="24"/>
        </w:rPr>
        <w:t xml:space="preserve"> ya </w:t>
      </w:r>
      <w:r w:rsidR="006B24E8" w:rsidRPr="00431E62">
        <w:rPr>
          <w:b/>
          <w:color w:val="585858"/>
          <w:sz w:val="24"/>
          <w:szCs w:val="24"/>
        </w:rPr>
        <w:t xml:space="preserve">sifa </w:t>
      </w:r>
      <w:r w:rsidR="00FD7077" w:rsidRPr="00431E62">
        <w:rPr>
          <w:b/>
          <w:color w:val="585858"/>
          <w:sz w:val="24"/>
          <w:szCs w:val="24"/>
        </w:rPr>
        <w:t>hizo</w:t>
      </w:r>
      <w:r w:rsidR="005E7F4E" w:rsidRPr="00431E62">
        <w:rPr>
          <w:b/>
          <w:color w:val="585858"/>
          <w:sz w:val="24"/>
          <w:szCs w:val="24"/>
        </w:rPr>
        <w:t xml:space="preserve"> maalum hupatikana katika kiitikio mwishoni mwa kila moja ya ujumbe</w:t>
      </w:r>
      <w:r w:rsidR="00FD7077" w:rsidRPr="00431E62">
        <w:rPr>
          <w:b/>
          <w:color w:val="585858"/>
          <w:sz w:val="24"/>
          <w:szCs w:val="24"/>
        </w:rPr>
        <w:t xml:space="preserve">wa Yesu </w:t>
      </w:r>
      <w:r w:rsidR="005E7F4E" w:rsidRPr="00431E62">
        <w:rPr>
          <w:b/>
          <w:color w:val="585858"/>
          <w:sz w:val="24"/>
          <w:szCs w:val="24"/>
        </w:rPr>
        <w:t>kwa kanisa, ambayo ni kushinda</w:t>
      </w:r>
      <w:r w:rsidR="00FD7077" w:rsidRPr="00431E62">
        <w:rPr>
          <w:b/>
          <w:color w:val="585858"/>
          <w:sz w:val="24"/>
          <w:szCs w:val="24"/>
        </w:rPr>
        <w:t>, “</w:t>
      </w:r>
      <w:r w:rsidR="00AC1CAE" w:rsidRPr="00431E62">
        <w:rPr>
          <w:b/>
          <w:color w:val="585858"/>
          <w:sz w:val="24"/>
          <w:szCs w:val="24"/>
        </w:rPr>
        <w:t xml:space="preserve">kwa kanisa linaloshinda.” “Kwa wale washindao,” yasema. </w:t>
      </w:r>
      <w:r w:rsidR="00FB680F" w:rsidRPr="00431E62">
        <w:rPr>
          <w:b/>
          <w:color w:val="585858"/>
          <w:sz w:val="24"/>
          <w:szCs w:val="24"/>
        </w:rPr>
        <w:t xml:space="preserve">Jambo </w:t>
      </w:r>
      <w:r w:rsidR="006B24E8" w:rsidRPr="00431E62">
        <w:rPr>
          <w:b/>
          <w:color w:val="585858"/>
          <w:sz w:val="24"/>
          <w:szCs w:val="24"/>
        </w:rPr>
        <w:t>hilo latukumbusha</w:t>
      </w:r>
      <w:r w:rsidR="005E7F4E" w:rsidRPr="00431E62">
        <w:rPr>
          <w:b/>
          <w:color w:val="585858"/>
          <w:sz w:val="24"/>
          <w:szCs w:val="24"/>
        </w:rPr>
        <w:t xml:space="preserve"> haja ya ku</w:t>
      </w:r>
      <w:r w:rsidR="0037311D" w:rsidRPr="00431E62">
        <w:rPr>
          <w:b/>
          <w:color w:val="585858"/>
          <w:sz w:val="24"/>
          <w:szCs w:val="24"/>
        </w:rPr>
        <w:t>staha</w:t>
      </w:r>
      <w:r w:rsidR="005E7F4E" w:rsidRPr="00431E62">
        <w:rPr>
          <w:b/>
          <w:color w:val="585858"/>
          <w:sz w:val="24"/>
          <w:szCs w:val="24"/>
        </w:rPr>
        <w:t>m</w:t>
      </w:r>
      <w:r w:rsidR="0037311D" w:rsidRPr="00431E62">
        <w:rPr>
          <w:b/>
          <w:color w:val="585858"/>
          <w:sz w:val="24"/>
          <w:szCs w:val="24"/>
        </w:rPr>
        <w:t>ili</w:t>
      </w:r>
      <w:r w:rsidR="005E7F4E" w:rsidRPr="00431E62">
        <w:rPr>
          <w:b/>
          <w:color w:val="585858"/>
          <w:sz w:val="24"/>
          <w:szCs w:val="24"/>
        </w:rPr>
        <w:t>. Lakini</w:t>
      </w:r>
      <w:r w:rsidR="0037311D" w:rsidRPr="00431E62">
        <w:rPr>
          <w:b/>
          <w:color w:val="585858"/>
          <w:sz w:val="24"/>
          <w:szCs w:val="24"/>
        </w:rPr>
        <w:t xml:space="preserve"> kuna mada zingine kuu pia, </w:t>
      </w:r>
      <w:r w:rsidR="005E7F4E" w:rsidRPr="00431E62">
        <w:rPr>
          <w:b/>
          <w:color w:val="585858"/>
          <w:sz w:val="24"/>
          <w:szCs w:val="24"/>
        </w:rPr>
        <w:t>hivyo moja ya maneno amba</w:t>
      </w:r>
      <w:r w:rsidR="0037311D" w:rsidRPr="00431E62">
        <w:rPr>
          <w:b/>
          <w:color w:val="585858"/>
          <w:sz w:val="24"/>
          <w:szCs w:val="24"/>
        </w:rPr>
        <w:t>yo utakutana nayo unaposoma faslu</w:t>
      </w:r>
      <w:r w:rsidR="005E7F4E" w:rsidRPr="00431E62">
        <w:rPr>
          <w:b/>
          <w:color w:val="585858"/>
          <w:sz w:val="24"/>
          <w:szCs w:val="24"/>
        </w:rPr>
        <w:t xml:space="preserve"> hizo mbili mara kadhaa ni kutubu, kwa yale makanisa ambayo yanapungukiwa na kile </w:t>
      </w:r>
      <w:r w:rsidR="0037311D" w:rsidRPr="00431E62">
        <w:rPr>
          <w:b/>
          <w:color w:val="585858"/>
          <w:sz w:val="24"/>
          <w:szCs w:val="24"/>
        </w:rPr>
        <w:t>ambacho kwacho Bwana anawaita</w:t>
      </w:r>
      <w:r w:rsidR="005E7F4E" w:rsidRPr="00431E62">
        <w:rPr>
          <w:b/>
          <w:color w:val="585858"/>
          <w:sz w:val="24"/>
          <w:szCs w:val="24"/>
        </w:rPr>
        <w:t xml:space="preserve"> w</w:t>
      </w:r>
      <w:r w:rsidR="0037311D" w:rsidRPr="00431E62">
        <w:rPr>
          <w:b/>
          <w:color w:val="585858"/>
          <w:sz w:val="24"/>
          <w:szCs w:val="24"/>
        </w:rPr>
        <w:t>a</w:t>
      </w:r>
      <w:r w:rsidR="005E7F4E" w:rsidRPr="00431E62">
        <w:rPr>
          <w:b/>
          <w:color w:val="585858"/>
          <w:sz w:val="24"/>
          <w:szCs w:val="24"/>
        </w:rPr>
        <w:t>tubu</w:t>
      </w:r>
      <w:r w:rsidR="006B24E8" w:rsidRPr="00431E62">
        <w:rPr>
          <w:b/>
          <w:color w:val="585858"/>
          <w:sz w:val="24"/>
          <w:szCs w:val="24"/>
        </w:rPr>
        <w:t xml:space="preserve">. </w:t>
      </w:r>
      <w:r w:rsidR="001423BC" w:rsidRPr="00431E62">
        <w:rPr>
          <w:b/>
          <w:color w:val="585858"/>
          <w:sz w:val="24"/>
          <w:szCs w:val="24"/>
        </w:rPr>
        <w:t>Iwapo wam</w:t>
      </w:r>
      <w:r w:rsidR="00FB680F" w:rsidRPr="00431E62">
        <w:rPr>
          <w:b/>
          <w:color w:val="585858"/>
          <w:sz w:val="24"/>
          <w:szCs w:val="24"/>
        </w:rPr>
        <w:t xml:space="preserve">epoteza upendo wao wa kwanza, iwe ni kwamba wamekuwa wakifuata mafundisho ya kikundi cha </w:t>
      </w:r>
      <w:r w:rsidR="001423BC" w:rsidRPr="00431E62">
        <w:rPr>
          <w:b/>
          <w:color w:val="585858"/>
          <w:sz w:val="24"/>
          <w:szCs w:val="24"/>
        </w:rPr>
        <w:t>madhehebu au kweli kikundi cha wazushi ndani ya kanisa, wame</w:t>
      </w:r>
      <w:r w:rsidR="00FB680F" w:rsidRPr="00431E62">
        <w:rPr>
          <w:b/>
          <w:color w:val="585858"/>
          <w:sz w:val="24"/>
          <w:szCs w:val="24"/>
        </w:rPr>
        <w:t>itwa kutubu kutoka</w:t>
      </w:r>
      <w:r w:rsidR="001423BC" w:rsidRPr="00431E62">
        <w:rPr>
          <w:b/>
          <w:color w:val="585858"/>
          <w:sz w:val="24"/>
          <w:szCs w:val="24"/>
        </w:rPr>
        <w:t xml:space="preserve"> katik</w:t>
      </w:r>
      <w:r w:rsidR="00043CDE" w:rsidRPr="00431E62">
        <w:rPr>
          <w:b/>
          <w:color w:val="585858"/>
          <w:sz w:val="24"/>
          <w:szCs w:val="24"/>
        </w:rPr>
        <w:t>a hilo pia. H</w:t>
      </w:r>
      <w:r w:rsidR="00FB680F" w:rsidRPr="00431E62">
        <w:rPr>
          <w:b/>
          <w:color w:val="585858"/>
          <w:sz w:val="24"/>
          <w:szCs w:val="24"/>
        </w:rPr>
        <w:t>ivyo</w:t>
      </w:r>
      <w:r w:rsidR="00043CDE" w:rsidRPr="00431E62">
        <w:rPr>
          <w:b/>
          <w:color w:val="585858"/>
          <w:sz w:val="24"/>
          <w:szCs w:val="24"/>
        </w:rPr>
        <w:t>,</w:t>
      </w:r>
      <w:r w:rsidR="00FB680F" w:rsidRPr="00431E62">
        <w:rPr>
          <w:b/>
          <w:color w:val="585858"/>
          <w:sz w:val="24"/>
          <w:szCs w:val="24"/>
        </w:rPr>
        <w:t xml:space="preserve"> Bwana anawaita </w:t>
      </w:r>
      <w:r w:rsidR="00043CDE" w:rsidRPr="00431E62">
        <w:rPr>
          <w:b/>
          <w:color w:val="585858"/>
          <w:sz w:val="24"/>
          <w:szCs w:val="24"/>
        </w:rPr>
        <w:t xml:space="preserve">warudi </w:t>
      </w:r>
      <w:r w:rsidR="00FB680F" w:rsidRPr="00431E62">
        <w:rPr>
          <w:b/>
          <w:color w:val="585858"/>
          <w:sz w:val="24"/>
          <w:szCs w:val="24"/>
        </w:rPr>
        <w:t xml:space="preserve">kwake </w:t>
      </w:r>
      <w:r w:rsidR="00043CDE" w:rsidRPr="00431E62">
        <w:rPr>
          <w:b/>
          <w:color w:val="585858"/>
          <w:sz w:val="24"/>
          <w:szCs w:val="24"/>
        </w:rPr>
        <w:t xml:space="preserve">tena </w:t>
      </w:r>
      <w:r w:rsidR="00FB680F" w:rsidRPr="00431E62">
        <w:rPr>
          <w:b/>
          <w:color w:val="585858"/>
          <w:sz w:val="24"/>
          <w:szCs w:val="24"/>
        </w:rPr>
        <w:t>wakati huo. Lakini pia anawaita wale wanao</w:t>
      </w:r>
      <w:r w:rsidR="00043CDE" w:rsidRPr="00431E62">
        <w:rPr>
          <w:b/>
          <w:color w:val="585858"/>
          <w:sz w:val="24"/>
          <w:szCs w:val="24"/>
        </w:rPr>
        <w:t>mpenda waendelee na wale wanaostaha</w:t>
      </w:r>
      <w:r w:rsidR="00FB680F" w:rsidRPr="00431E62">
        <w:rPr>
          <w:b/>
          <w:color w:val="585858"/>
          <w:sz w:val="24"/>
          <w:szCs w:val="24"/>
        </w:rPr>
        <w:t>m</w:t>
      </w:r>
      <w:r w:rsidR="00043CDE" w:rsidRPr="00431E62">
        <w:rPr>
          <w:b/>
          <w:color w:val="585858"/>
          <w:sz w:val="24"/>
          <w:szCs w:val="24"/>
        </w:rPr>
        <w:t>ili wa</w:t>
      </w:r>
      <w:r w:rsidR="00FB680F" w:rsidRPr="00431E62">
        <w:rPr>
          <w:b/>
          <w:color w:val="585858"/>
          <w:sz w:val="24"/>
          <w:szCs w:val="24"/>
        </w:rPr>
        <w:t>end</w:t>
      </w:r>
      <w:r w:rsidR="00043CDE" w:rsidRPr="00431E62">
        <w:rPr>
          <w:b/>
          <w:color w:val="585858"/>
          <w:sz w:val="24"/>
          <w:szCs w:val="24"/>
        </w:rPr>
        <w:t>elea katika hilo pia, na waendelee kuwa waaminifu kwa imani, lakini pia waendelee kuwa</w:t>
      </w:r>
      <w:r w:rsidR="00FB680F" w:rsidRPr="00431E62">
        <w:rPr>
          <w:b/>
          <w:color w:val="585858"/>
          <w:sz w:val="24"/>
          <w:szCs w:val="24"/>
        </w:rPr>
        <w:t xml:space="preserve"> waaminifu has</w:t>
      </w:r>
      <w:r w:rsidR="00043CDE" w:rsidRPr="00431E62">
        <w:rPr>
          <w:b/>
          <w:color w:val="585858"/>
          <w:sz w:val="24"/>
          <w:szCs w:val="24"/>
        </w:rPr>
        <w:t>wa katika</w:t>
      </w:r>
      <w:r w:rsidR="00FB680F" w:rsidRPr="00431E62">
        <w:rPr>
          <w:b/>
          <w:color w:val="585858"/>
          <w:sz w:val="24"/>
          <w:szCs w:val="24"/>
        </w:rPr>
        <w:t xml:space="preserve"> ibada ya Bwana</w:t>
      </w:r>
      <w:r w:rsidR="00614E26" w:rsidRPr="00431E62">
        <w:rPr>
          <w:b/>
          <w:color w:val="585858"/>
          <w:sz w:val="24"/>
          <w:szCs w:val="24"/>
        </w:rPr>
        <w:t>.</w:t>
      </w:r>
    </w:p>
    <w:p w14:paraId="197905CE" w14:textId="77777777" w:rsidR="00245B81" w:rsidRPr="00431E62" w:rsidRDefault="00245B81">
      <w:pPr>
        <w:spacing w:before="16" w:line="260" w:lineRule="exact"/>
        <w:rPr>
          <w:sz w:val="26"/>
          <w:szCs w:val="26"/>
        </w:rPr>
      </w:pPr>
    </w:p>
    <w:p w14:paraId="52E05D51" w14:textId="77777777" w:rsidR="00245B81" w:rsidRPr="00431E62" w:rsidRDefault="00614E26" w:rsidP="00B72021">
      <w:pPr>
        <w:ind w:left="5040"/>
        <w:rPr>
          <w:sz w:val="24"/>
          <w:szCs w:val="24"/>
        </w:rPr>
      </w:pPr>
      <w:r w:rsidRPr="00431E62">
        <w:rPr>
          <w:b/>
          <w:color w:val="585858"/>
          <w:sz w:val="24"/>
          <w:szCs w:val="24"/>
        </w:rPr>
        <w:t>— D</w:t>
      </w:r>
      <w:r w:rsidR="00B72021" w:rsidRPr="00431E62">
        <w:rPr>
          <w:b/>
          <w:color w:val="585858"/>
          <w:sz w:val="24"/>
          <w:szCs w:val="24"/>
        </w:rPr>
        <w:t>kt</w:t>
      </w:r>
      <w:r w:rsidRPr="00431E62">
        <w:rPr>
          <w:b/>
          <w:color w:val="585858"/>
          <w:sz w:val="24"/>
          <w:szCs w:val="24"/>
        </w:rPr>
        <w:t>. David W. Chapman</w:t>
      </w:r>
    </w:p>
    <w:p w14:paraId="0468D016" w14:textId="77777777" w:rsidR="00245B81" w:rsidRPr="00431E62" w:rsidRDefault="00245B81">
      <w:pPr>
        <w:spacing w:before="7" w:line="160" w:lineRule="exact"/>
        <w:rPr>
          <w:sz w:val="17"/>
          <w:szCs w:val="17"/>
        </w:rPr>
      </w:pPr>
    </w:p>
    <w:p w14:paraId="44037F6F" w14:textId="77777777" w:rsidR="00245B81" w:rsidRPr="00431E62" w:rsidRDefault="00245B81">
      <w:pPr>
        <w:spacing w:line="200" w:lineRule="exact"/>
      </w:pPr>
    </w:p>
    <w:p w14:paraId="626BE10B" w14:textId="77777777" w:rsidR="00D4703F" w:rsidRDefault="00D4703F">
      <w:pPr>
        <w:spacing w:line="260" w:lineRule="exact"/>
        <w:ind w:left="100" w:right="79" w:firstLine="720"/>
        <w:jc w:val="both"/>
        <w:rPr>
          <w:sz w:val="24"/>
          <w:szCs w:val="24"/>
        </w:rPr>
      </w:pPr>
    </w:p>
    <w:p w14:paraId="628B9EDC" w14:textId="77777777" w:rsidR="00D4703F" w:rsidRDefault="00D4703F">
      <w:pPr>
        <w:spacing w:line="260" w:lineRule="exact"/>
        <w:ind w:left="100" w:right="79" w:firstLine="720"/>
        <w:jc w:val="both"/>
        <w:rPr>
          <w:sz w:val="24"/>
          <w:szCs w:val="24"/>
        </w:rPr>
      </w:pPr>
    </w:p>
    <w:p w14:paraId="7681AEB3" w14:textId="41A7C8E4" w:rsidR="00245B81" w:rsidRDefault="00262AB1" w:rsidP="00D4703F">
      <w:pPr>
        <w:spacing w:line="260" w:lineRule="exact"/>
        <w:ind w:left="100" w:right="79" w:firstLine="720"/>
        <w:jc w:val="both"/>
        <w:rPr>
          <w:sz w:val="24"/>
          <w:szCs w:val="24"/>
        </w:rPr>
      </w:pPr>
      <w:r w:rsidRPr="00431E62">
        <w:rPr>
          <w:sz w:val="24"/>
          <w:szCs w:val="24"/>
        </w:rPr>
        <w:t xml:space="preserve">Kwa vile tumesawiri maono ya Kristo, hebu tugeukie kwenye maono ya Yohana ya matukio </w:t>
      </w:r>
      <w:r w:rsidR="000C7347" w:rsidRPr="00431E62">
        <w:rPr>
          <w:sz w:val="24"/>
          <w:szCs w:val="24"/>
        </w:rPr>
        <w:t>ya wakati ujao</w:t>
      </w:r>
      <w:r w:rsidRPr="00431E62">
        <w:rPr>
          <w:sz w:val="24"/>
          <w:szCs w:val="24"/>
        </w:rPr>
        <w:t xml:space="preserve">, yaliyorekodiwa katika kitabu cha Ufunuo faslu ya </w:t>
      </w:r>
      <w:r w:rsidR="00614E26" w:rsidRPr="00431E62">
        <w:rPr>
          <w:sz w:val="24"/>
          <w:szCs w:val="24"/>
        </w:rPr>
        <w:t>4:1–16:21.</w:t>
      </w:r>
      <w:r w:rsidR="00D4703F">
        <w:rPr>
          <w:sz w:val="24"/>
          <w:szCs w:val="24"/>
        </w:rPr>
        <w:t xml:space="preserve"> </w:t>
      </w:r>
    </w:p>
    <w:p w14:paraId="19596C3E" w14:textId="77777777" w:rsidR="00D4703F" w:rsidRPr="00431E62" w:rsidRDefault="00D4703F" w:rsidP="00D4703F">
      <w:pPr>
        <w:spacing w:line="260" w:lineRule="exact"/>
        <w:ind w:left="100" w:right="79" w:firstLine="720"/>
        <w:jc w:val="both"/>
        <w:rPr>
          <w:sz w:val="24"/>
          <w:szCs w:val="24"/>
        </w:rPr>
      </w:pPr>
    </w:p>
    <w:p w14:paraId="6817F91E" w14:textId="77777777" w:rsidR="00245B81" w:rsidRPr="00431E62" w:rsidRDefault="00042DD1" w:rsidP="00042DD1">
      <w:pPr>
        <w:jc w:val="center"/>
        <w:rPr>
          <w:b/>
          <w:color w:val="1F497D" w:themeColor="text2"/>
        </w:rPr>
      </w:pPr>
      <w:r w:rsidRPr="00431E62">
        <w:rPr>
          <w:b/>
          <w:color w:val="1F497D" w:themeColor="text2"/>
          <w:sz w:val="28"/>
        </w:rPr>
        <w:t>M</w:t>
      </w:r>
      <w:r w:rsidRPr="00431E62">
        <w:rPr>
          <w:b/>
          <w:color w:val="1F497D" w:themeColor="text2"/>
          <w:spacing w:val="-1"/>
          <w:sz w:val="22"/>
          <w:szCs w:val="22"/>
        </w:rPr>
        <w:t>ATUK</w:t>
      </w:r>
      <w:r w:rsidR="00614E26" w:rsidRPr="00431E62">
        <w:rPr>
          <w:b/>
          <w:color w:val="1F497D" w:themeColor="text2"/>
          <w:sz w:val="22"/>
          <w:szCs w:val="22"/>
        </w:rPr>
        <w:t>I</w:t>
      </w:r>
      <w:r w:rsidR="00AC3F08" w:rsidRPr="00431E62">
        <w:rPr>
          <w:b/>
          <w:color w:val="1F497D" w:themeColor="text2"/>
          <w:sz w:val="22"/>
          <w:szCs w:val="22"/>
        </w:rPr>
        <w:t xml:space="preserve">O YA </w:t>
      </w:r>
      <w:r w:rsidR="00AC3F08" w:rsidRPr="00431E62">
        <w:rPr>
          <w:b/>
          <w:color w:val="1F497D" w:themeColor="text2"/>
          <w:sz w:val="28"/>
        </w:rPr>
        <w:t>W</w:t>
      </w:r>
      <w:r w:rsidR="00AC3F08" w:rsidRPr="00431E62">
        <w:rPr>
          <w:b/>
          <w:color w:val="1F497D" w:themeColor="text2"/>
          <w:spacing w:val="-1"/>
          <w:sz w:val="22"/>
          <w:szCs w:val="22"/>
        </w:rPr>
        <w:t>AK</w:t>
      </w:r>
      <w:r w:rsidRPr="00431E62">
        <w:rPr>
          <w:b/>
          <w:color w:val="1F497D" w:themeColor="text2"/>
          <w:spacing w:val="-1"/>
          <w:sz w:val="22"/>
          <w:szCs w:val="22"/>
        </w:rPr>
        <w:t>A</w:t>
      </w:r>
      <w:r w:rsidR="00AC3F08" w:rsidRPr="00431E62">
        <w:rPr>
          <w:b/>
          <w:color w:val="1F497D" w:themeColor="text2"/>
          <w:spacing w:val="-1"/>
          <w:sz w:val="22"/>
          <w:szCs w:val="22"/>
        </w:rPr>
        <w:t xml:space="preserve">TI </w:t>
      </w:r>
      <w:r w:rsidR="00AC3F08" w:rsidRPr="00431E62">
        <w:rPr>
          <w:b/>
          <w:color w:val="1F497D" w:themeColor="text2"/>
          <w:spacing w:val="-1"/>
          <w:sz w:val="28"/>
          <w:szCs w:val="28"/>
        </w:rPr>
        <w:t>U</w:t>
      </w:r>
      <w:r w:rsidR="00AC3F08" w:rsidRPr="00431E62">
        <w:rPr>
          <w:b/>
          <w:color w:val="1F497D" w:themeColor="text2"/>
          <w:spacing w:val="-1"/>
          <w:sz w:val="22"/>
          <w:szCs w:val="22"/>
        </w:rPr>
        <w:t>JA</w:t>
      </w:r>
      <w:r w:rsidRPr="00431E62">
        <w:rPr>
          <w:b/>
          <w:color w:val="1F497D" w:themeColor="text2"/>
          <w:spacing w:val="-1"/>
          <w:sz w:val="22"/>
          <w:szCs w:val="22"/>
        </w:rPr>
        <w:t xml:space="preserve">O </w:t>
      </w:r>
      <w:r w:rsidR="00614E26" w:rsidRPr="00431E62">
        <w:rPr>
          <w:b/>
          <w:color w:val="1F497D" w:themeColor="text2"/>
          <w:w w:val="99"/>
        </w:rPr>
        <w:t>(4:1–16:21)</w:t>
      </w:r>
    </w:p>
    <w:p w14:paraId="7ABCE9E8" w14:textId="77777777" w:rsidR="00245B81" w:rsidRPr="00431E62" w:rsidRDefault="00245B81">
      <w:pPr>
        <w:spacing w:before="1" w:line="120" w:lineRule="exact"/>
        <w:rPr>
          <w:sz w:val="12"/>
          <w:szCs w:val="12"/>
        </w:rPr>
      </w:pPr>
    </w:p>
    <w:p w14:paraId="3C666CB5" w14:textId="77777777" w:rsidR="00245B81" w:rsidRPr="00431E62" w:rsidRDefault="00245B81">
      <w:pPr>
        <w:spacing w:line="200" w:lineRule="exact"/>
      </w:pPr>
    </w:p>
    <w:p w14:paraId="4065264F" w14:textId="77777777" w:rsidR="00245B81" w:rsidRPr="00431E62" w:rsidRDefault="005A0020">
      <w:pPr>
        <w:ind w:left="100" w:right="79" w:firstLine="720"/>
        <w:jc w:val="both"/>
        <w:rPr>
          <w:sz w:val="24"/>
          <w:szCs w:val="24"/>
        </w:rPr>
      </w:pPr>
      <w:r w:rsidRPr="00431E62">
        <w:rPr>
          <w:sz w:val="24"/>
          <w:szCs w:val="24"/>
        </w:rPr>
        <w:t>K</w:t>
      </w:r>
      <w:r w:rsidR="00943CA2" w:rsidRPr="00431E62">
        <w:rPr>
          <w:sz w:val="24"/>
          <w:szCs w:val="24"/>
        </w:rPr>
        <w:t xml:space="preserve">wa mujibu wa </w:t>
      </w:r>
      <w:r w:rsidR="00226D37" w:rsidRPr="00431E62">
        <w:rPr>
          <w:sz w:val="24"/>
          <w:szCs w:val="24"/>
        </w:rPr>
        <w:t xml:space="preserve">kitabu cha </w:t>
      </w:r>
      <w:r w:rsidRPr="00431E62">
        <w:rPr>
          <w:sz w:val="24"/>
          <w:szCs w:val="24"/>
        </w:rPr>
        <w:t xml:space="preserve">Ufunuo </w:t>
      </w:r>
      <w:r w:rsidR="00943CA2" w:rsidRPr="00431E62">
        <w:rPr>
          <w:sz w:val="24"/>
          <w:szCs w:val="24"/>
        </w:rPr>
        <w:t xml:space="preserve">faslu ya </w:t>
      </w:r>
      <w:r w:rsidRPr="00431E62">
        <w:rPr>
          <w:sz w:val="24"/>
          <w:szCs w:val="24"/>
        </w:rPr>
        <w:t>4:1-2, ono hili linatukia kwenye</w:t>
      </w:r>
      <w:r w:rsidR="00943CA2" w:rsidRPr="00431E62">
        <w:rPr>
          <w:sz w:val="24"/>
          <w:szCs w:val="24"/>
        </w:rPr>
        <w:t xml:space="preserve"> kiti cha enzi cha mbinguni na h</w:t>
      </w:r>
      <w:r w:rsidRPr="00431E62">
        <w:rPr>
          <w:sz w:val="24"/>
          <w:szCs w:val="24"/>
        </w:rPr>
        <w:t xml:space="preserve">ufunua matukio </w:t>
      </w:r>
      <w:r w:rsidR="0042731F" w:rsidRPr="00431E62">
        <w:rPr>
          <w:sz w:val="24"/>
          <w:szCs w:val="24"/>
        </w:rPr>
        <w:t xml:space="preserve">yanayokuja ambayo yalikuwa bado </w:t>
      </w:r>
      <w:r w:rsidR="00943CA2" w:rsidRPr="00431E62">
        <w:rPr>
          <w:sz w:val="24"/>
          <w:szCs w:val="24"/>
        </w:rPr>
        <w:t xml:space="preserve">mpaka </w:t>
      </w:r>
      <w:r w:rsidRPr="00431E62">
        <w:rPr>
          <w:sz w:val="24"/>
          <w:szCs w:val="24"/>
        </w:rPr>
        <w:t>katika siku zijazo</w:t>
      </w:r>
      <w:r w:rsidR="00943CA2" w:rsidRPr="00431E62">
        <w:rPr>
          <w:sz w:val="24"/>
          <w:szCs w:val="24"/>
        </w:rPr>
        <w:t xml:space="preserve">, yaani </w:t>
      </w:r>
      <w:r w:rsidRPr="00431E62">
        <w:rPr>
          <w:sz w:val="24"/>
          <w:szCs w:val="24"/>
        </w:rPr>
        <w:t xml:space="preserve">katika siku za Yohana. </w:t>
      </w:r>
      <w:r w:rsidR="0042731F" w:rsidRPr="00431E62">
        <w:rPr>
          <w:sz w:val="24"/>
          <w:szCs w:val="24"/>
        </w:rPr>
        <w:t>Ono</w:t>
      </w:r>
      <w:r w:rsidR="00112E5F" w:rsidRPr="00431E62">
        <w:rPr>
          <w:sz w:val="24"/>
          <w:szCs w:val="24"/>
        </w:rPr>
        <w:t xml:space="preserve"> hili hu</w:t>
      </w:r>
      <w:r w:rsidR="0042731F" w:rsidRPr="00431E62">
        <w:rPr>
          <w:sz w:val="24"/>
          <w:szCs w:val="24"/>
        </w:rPr>
        <w:t>zung</w:t>
      </w:r>
      <w:r w:rsidRPr="00431E62">
        <w:rPr>
          <w:sz w:val="24"/>
          <w:szCs w:val="24"/>
        </w:rPr>
        <w:t>u</w:t>
      </w:r>
      <w:r w:rsidR="0042731F" w:rsidRPr="00431E62">
        <w:rPr>
          <w:sz w:val="24"/>
          <w:szCs w:val="24"/>
        </w:rPr>
        <w:t xml:space="preserve">mzia </w:t>
      </w:r>
      <w:r w:rsidRPr="00431E62">
        <w:rPr>
          <w:sz w:val="24"/>
          <w:szCs w:val="24"/>
        </w:rPr>
        <w:t xml:space="preserve">makanisa yote pamoja, na kimsingi </w:t>
      </w:r>
      <w:r w:rsidR="0042731F" w:rsidRPr="00431E62">
        <w:rPr>
          <w:sz w:val="24"/>
          <w:szCs w:val="24"/>
        </w:rPr>
        <w:t>l</w:t>
      </w:r>
      <w:r w:rsidRPr="00431E62">
        <w:rPr>
          <w:sz w:val="24"/>
          <w:szCs w:val="24"/>
        </w:rPr>
        <w:t>inazingatia siku zijazo kama mapambano makubwa kati ya nguvu za me</w:t>
      </w:r>
      <w:r w:rsidR="0042731F" w:rsidRPr="00431E62">
        <w:rPr>
          <w:sz w:val="24"/>
          <w:szCs w:val="24"/>
        </w:rPr>
        <w:t>ma na mabaya. Maono haya yalikusudiwa</w:t>
      </w:r>
      <w:r w:rsidRPr="00431E62">
        <w:rPr>
          <w:sz w:val="24"/>
          <w:szCs w:val="24"/>
        </w:rPr>
        <w:t xml:space="preserve"> kuw</w:t>
      </w:r>
      <w:r w:rsidR="0042731F" w:rsidRPr="00431E62">
        <w:rPr>
          <w:sz w:val="24"/>
          <w:szCs w:val="24"/>
        </w:rPr>
        <w:t xml:space="preserve">atia moyo hadhira asilia </w:t>
      </w:r>
      <w:r w:rsidRPr="00431E62">
        <w:rPr>
          <w:sz w:val="24"/>
          <w:szCs w:val="24"/>
        </w:rPr>
        <w:t>wa Yohana ku</w:t>
      </w:r>
      <w:r w:rsidR="0042731F" w:rsidRPr="00431E62">
        <w:rPr>
          <w:sz w:val="24"/>
          <w:szCs w:val="24"/>
        </w:rPr>
        <w:t>endelea kuwa</w:t>
      </w:r>
      <w:r w:rsidRPr="00431E62">
        <w:rPr>
          <w:sz w:val="24"/>
          <w:szCs w:val="24"/>
        </w:rPr>
        <w:t xml:space="preserve"> waaminifu wakati wote wa mapambano yao </w:t>
      </w:r>
      <w:r w:rsidR="00AA0600" w:rsidRPr="00431E62">
        <w:rPr>
          <w:sz w:val="24"/>
          <w:szCs w:val="24"/>
        </w:rPr>
        <w:t xml:space="preserve">yote </w:t>
      </w:r>
      <w:r w:rsidRPr="00431E62">
        <w:rPr>
          <w:sz w:val="24"/>
          <w:szCs w:val="24"/>
        </w:rPr>
        <w:t>dhidi ya dhambi na Shetani, kwa sababu ushindi wa Mungu wa wakati ujao ulikuwa wa hakika</w:t>
      </w:r>
      <w:r w:rsidR="00614E26" w:rsidRPr="00431E62">
        <w:rPr>
          <w:sz w:val="24"/>
          <w:szCs w:val="24"/>
        </w:rPr>
        <w:t>.</w:t>
      </w:r>
    </w:p>
    <w:p w14:paraId="037B7447" w14:textId="77777777" w:rsidR="00254793" w:rsidRPr="00431E62" w:rsidRDefault="00A65D16" w:rsidP="00254793">
      <w:pPr>
        <w:spacing w:before="2"/>
        <w:ind w:left="100" w:right="79" w:firstLine="720"/>
        <w:jc w:val="both"/>
        <w:rPr>
          <w:sz w:val="24"/>
          <w:szCs w:val="24"/>
        </w:rPr>
      </w:pPr>
      <w:r w:rsidRPr="00431E62">
        <w:rPr>
          <w:sz w:val="24"/>
          <w:szCs w:val="24"/>
        </w:rPr>
        <w:t>Jambo la kwanza tunalopaswa kutambua kuhusu maono ya Yohana ya matukio yajayo ni kwamba lina mfululizo wa maono manne madogo: mihuri saba, tarumbeta saba, historia saba, na mabakuli saba. Baadhi ya wakalimani huamini kwamba mfululizo huu unapaswa kusomwa kulingana na mfuatano wa matukio</w:t>
      </w:r>
      <w:r w:rsidR="009530DD" w:rsidRPr="00431E62">
        <w:rPr>
          <w:sz w:val="24"/>
          <w:szCs w:val="24"/>
        </w:rPr>
        <w:t>, kana kwamba unao</w:t>
      </w:r>
      <w:r w:rsidRPr="00431E62">
        <w:rPr>
          <w:sz w:val="24"/>
          <w:szCs w:val="24"/>
        </w:rPr>
        <w:t>nyesha hatua zinazofuatana za historia</w:t>
      </w:r>
      <w:r w:rsidR="00254793" w:rsidRPr="00431E62">
        <w:rPr>
          <w:sz w:val="24"/>
          <w:szCs w:val="24"/>
        </w:rPr>
        <w:t xml:space="preserve">. </w:t>
      </w:r>
    </w:p>
    <w:p w14:paraId="32287786" w14:textId="77777777" w:rsidR="00226D37" w:rsidRPr="00431E62" w:rsidRDefault="00112E5F" w:rsidP="00226D37">
      <w:pPr>
        <w:spacing w:before="2"/>
        <w:ind w:left="100" w:right="79" w:firstLine="720"/>
        <w:jc w:val="both"/>
        <w:rPr>
          <w:sz w:val="24"/>
          <w:szCs w:val="24"/>
        </w:rPr>
      </w:pPr>
      <w:r w:rsidRPr="00431E62">
        <w:rPr>
          <w:sz w:val="24"/>
          <w:szCs w:val="24"/>
        </w:rPr>
        <w:t xml:space="preserve">Lakini Yohana hakuwahi kuonyesha kwamba ndivyo ilivyokuwa. Jambo moja, </w:t>
      </w:r>
      <w:r w:rsidR="009253B1" w:rsidRPr="00431E62">
        <w:rPr>
          <w:sz w:val="24"/>
          <w:szCs w:val="24"/>
        </w:rPr>
        <w:t>alama z</w:t>
      </w:r>
      <w:r w:rsidRPr="00431E62">
        <w:rPr>
          <w:sz w:val="24"/>
          <w:szCs w:val="24"/>
        </w:rPr>
        <w:t xml:space="preserve">a </w:t>
      </w:r>
      <w:r w:rsidR="009253B1" w:rsidRPr="00431E62">
        <w:rPr>
          <w:sz w:val="24"/>
          <w:szCs w:val="24"/>
        </w:rPr>
        <w:t>wakati zinaz</w:t>
      </w:r>
      <w:r w:rsidRPr="00431E62">
        <w:rPr>
          <w:sz w:val="24"/>
          <w:szCs w:val="24"/>
        </w:rPr>
        <w:t>ounganisha mfululizo huu pamoja</w:t>
      </w:r>
      <w:r w:rsidR="00C63AF8" w:rsidRPr="00431E62">
        <w:rPr>
          <w:sz w:val="24"/>
          <w:szCs w:val="24"/>
        </w:rPr>
        <w:t xml:space="preserve">, </w:t>
      </w:r>
      <w:r w:rsidR="00962676" w:rsidRPr="00431E62">
        <w:rPr>
          <w:sz w:val="24"/>
          <w:szCs w:val="24"/>
        </w:rPr>
        <w:t xml:space="preserve">vishazi kama vile “baada ya </w:t>
      </w:r>
      <w:r w:rsidR="009253B1" w:rsidRPr="00431E62">
        <w:rPr>
          <w:sz w:val="24"/>
          <w:szCs w:val="24"/>
        </w:rPr>
        <w:t>hayo</w:t>
      </w:r>
      <w:r w:rsidRPr="00431E62">
        <w:rPr>
          <w:sz w:val="24"/>
          <w:szCs w:val="24"/>
        </w:rPr>
        <w:t>”</w:t>
      </w:r>
      <w:r w:rsidR="00962676" w:rsidRPr="00431E62">
        <w:rPr>
          <w:sz w:val="24"/>
          <w:szCs w:val="24"/>
        </w:rPr>
        <w:t xml:space="preserve">, </w:t>
      </w:r>
      <w:r w:rsidRPr="00431E62">
        <w:rPr>
          <w:sz w:val="24"/>
          <w:szCs w:val="24"/>
        </w:rPr>
        <w:t>hurejelea mpangilio ambao alionyeshwa maono, si</w:t>
      </w:r>
      <w:r w:rsidR="00962676" w:rsidRPr="00431E62">
        <w:rPr>
          <w:sz w:val="24"/>
          <w:szCs w:val="24"/>
        </w:rPr>
        <w:t>o</w:t>
      </w:r>
      <w:r w:rsidRPr="00431E62">
        <w:rPr>
          <w:sz w:val="24"/>
          <w:szCs w:val="24"/>
        </w:rPr>
        <w:t xml:space="preserve"> mpangilio wa matukio yaliy</w:t>
      </w:r>
      <w:r w:rsidR="00962676" w:rsidRPr="00431E62">
        <w:rPr>
          <w:sz w:val="24"/>
          <w:szCs w:val="24"/>
        </w:rPr>
        <w:t>ofun</w:t>
      </w:r>
      <w:r w:rsidRPr="00431E62">
        <w:rPr>
          <w:sz w:val="24"/>
          <w:szCs w:val="24"/>
        </w:rPr>
        <w:t>uliwa katika maono. Kwa mw</w:t>
      </w:r>
      <w:r w:rsidR="004403AB" w:rsidRPr="00431E62">
        <w:rPr>
          <w:sz w:val="24"/>
          <w:szCs w:val="24"/>
        </w:rPr>
        <w:t>ingine, inaonekana kuna</w:t>
      </w:r>
      <w:r w:rsidRPr="00431E62">
        <w:rPr>
          <w:sz w:val="24"/>
          <w:szCs w:val="24"/>
        </w:rPr>
        <w:t xml:space="preserve"> matukio</w:t>
      </w:r>
      <w:r w:rsidR="004403AB" w:rsidRPr="00431E62">
        <w:rPr>
          <w:sz w:val="24"/>
          <w:szCs w:val="24"/>
        </w:rPr>
        <w:t xml:space="preserve"> kadhaa</w:t>
      </w:r>
      <w:r w:rsidRPr="00431E62">
        <w:rPr>
          <w:sz w:val="24"/>
          <w:szCs w:val="24"/>
        </w:rPr>
        <w:t xml:space="preserve"> ya kipekee ya kihistoria katika maono haya ambayo yametajwa k</w:t>
      </w:r>
      <w:r w:rsidR="00962676" w:rsidRPr="00431E62">
        <w:rPr>
          <w:sz w:val="24"/>
          <w:szCs w:val="24"/>
        </w:rPr>
        <w:t>atika mfululizo zaidi ya mmoja</w:t>
      </w:r>
      <w:r w:rsidR="00614E26" w:rsidRPr="00431E62">
        <w:rPr>
          <w:sz w:val="24"/>
          <w:szCs w:val="24"/>
        </w:rPr>
        <w:t xml:space="preserve">. </w:t>
      </w:r>
    </w:p>
    <w:p w14:paraId="557E1E34" w14:textId="77777777" w:rsidR="00245B81" w:rsidRPr="00431E62" w:rsidRDefault="004403AB" w:rsidP="00226D37">
      <w:pPr>
        <w:spacing w:before="2"/>
        <w:ind w:left="100" w:right="79" w:firstLine="720"/>
        <w:jc w:val="both"/>
        <w:rPr>
          <w:sz w:val="24"/>
          <w:szCs w:val="24"/>
        </w:rPr>
      </w:pPr>
      <w:r w:rsidRPr="00431E62">
        <w:rPr>
          <w:sz w:val="24"/>
          <w:szCs w:val="24"/>
        </w:rPr>
        <w:t>Kwa sababu hii, somo letu litatumia mtazamo wa kufasiri ambao wakati mwingine umeitwa “</w:t>
      </w:r>
      <w:r w:rsidR="00B76E47" w:rsidRPr="00431E62">
        <w:rPr>
          <w:sz w:val="24"/>
          <w:szCs w:val="24"/>
        </w:rPr>
        <w:t>muhtasari</w:t>
      </w:r>
      <w:r w:rsidRPr="00431E62">
        <w:rPr>
          <w:sz w:val="24"/>
          <w:szCs w:val="24"/>
        </w:rPr>
        <w:t xml:space="preserve">.” Kwa ujumla, </w:t>
      </w:r>
      <w:r w:rsidR="00B76E47" w:rsidRPr="00431E62">
        <w:rPr>
          <w:sz w:val="24"/>
          <w:szCs w:val="24"/>
        </w:rPr>
        <w:t>m</w:t>
      </w:r>
      <w:r w:rsidRPr="00431E62">
        <w:rPr>
          <w:sz w:val="24"/>
          <w:szCs w:val="24"/>
        </w:rPr>
        <w:t>u</w:t>
      </w:r>
      <w:r w:rsidR="00B76E47" w:rsidRPr="00431E62">
        <w:rPr>
          <w:sz w:val="24"/>
          <w:szCs w:val="24"/>
        </w:rPr>
        <w:t xml:space="preserve">htasari </w:t>
      </w:r>
      <w:r w:rsidRPr="00431E62">
        <w:rPr>
          <w:sz w:val="24"/>
          <w:szCs w:val="24"/>
        </w:rPr>
        <w:t>hutokea wakati kifungu cha baadaye kina</w:t>
      </w:r>
      <w:r w:rsidR="00A20EE8" w:rsidRPr="00431E62">
        <w:rPr>
          <w:sz w:val="24"/>
          <w:szCs w:val="24"/>
        </w:rPr>
        <w:t>po</w:t>
      </w:r>
      <w:r w:rsidRPr="00431E62">
        <w:rPr>
          <w:sz w:val="24"/>
          <w:szCs w:val="24"/>
        </w:rPr>
        <w:t xml:space="preserve">rejelea </w:t>
      </w:r>
      <w:r w:rsidR="001D21D7" w:rsidRPr="00431E62">
        <w:rPr>
          <w:sz w:val="24"/>
          <w:szCs w:val="24"/>
        </w:rPr>
        <w:t xml:space="preserve">tena </w:t>
      </w:r>
      <w:r w:rsidRPr="00431E62">
        <w:rPr>
          <w:sz w:val="24"/>
          <w:szCs w:val="24"/>
        </w:rPr>
        <w:t xml:space="preserve">au kurudia kifungu cha awali. Kama </w:t>
      </w:r>
      <w:r w:rsidR="001D21D7" w:rsidRPr="00431E62">
        <w:rPr>
          <w:sz w:val="24"/>
          <w:szCs w:val="24"/>
        </w:rPr>
        <w:t>linavyotumika katika</w:t>
      </w:r>
      <w:r w:rsidRPr="00431E62">
        <w:rPr>
          <w:sz w:val="24"/>
          <w:szCs w:val="24"/>
        </w:rPr>
        <w:t xml:space="preserve"> kitabu cha Ufunuo, neno hili linarej</w:t>
      </w:r>
      <w:r w:rsidR="001D21D7" w:rsidRPr="00431E62">
        <w:rPr>
          <w:sz w:val="24"/>
          <w:szCs w:val="24"/>
        </w:rPr>
        <w:t>elea haswa wazo kwamba kila mfululizo wa maono u</w:t>
      </w:r>
      <w:r w:rsidRPr="00431E62">
        <w:rPr>
          <w:sz w:val="24"/>
          <w:szCs w:val="24"/>
        </w:rPr>
        <w:t>naelezea kipindi chote cha wakati kati ya ujio wa kwanza na wa pili wa Kristo, lakini kwa ma</w:t>
      </w:r>
      <w:r w:rsidR="00770C39" w:rsidRPr="00431E62">
        <w:rPr>
          <w:sz w:val="24"/>
          <w:szCs w:val="24"/>
        </w:rPr>
        <w:t xml:space="preserve">elezo </w:t>
      </w:r>
      <w:r w:rsidR="007468F5" w:rsidRPr="00431E62">
        <w:rPr>
          <w:sz w:val="24"/>
          <w:szCs w:val="24"/>
        </w:rPr>
        <w:t>na misisitizo yake tofauti</w:t>
      </w:r>
      <w:r w:rsidR="00614E26" w:rsidRPr="00431E62">
        <w:rPr>
          <w:sz w:val="24"/>
          <w:szCs w:val="24"/>
        </w:rPr>
        <w:t>.</w:t>
      </w:r>
    </w:p>
    <w:p w14:paraId="62599884" w14:textId="77777777" w:rsidR="00F24E73" w:rsidRPr="00431E62" w:rsidRDefault="00B76E47" w:rsidP="00F24E73">
      <w:pPr>
        <w:spacing w:before="2"/>
        <w:ind w:left="100" w:right="79" w:firstLine="720"/>
        <w:jc w:val="both"/>
        <w:rPr>
          <w:sz w:val="24"/>
          <w:szCs w:val="24"/>
        </w:rPr>
      </w:pPr>
      <w:r w:rsidRPr="00431E62">
        <w:rPr>
          <w:sz w:val="24"/>
          <w:szCs w:val="24"/>
        </w:rPr>
        <w:t>M</w:t>
      </w:r>
      <w:r w:rsidR="00B314FC" w:rsidRPr="00431E62">
        <w:rPr>
          <w:sz w:val="24"/>
          <w:szCs w:val="24"/>
        </w:rPr>
        <w:t>u</w:t>
      </w:r>
      <w:r w:rsidRPr="00431E62">
        <w:rPr>
          <w:sz w:val="24"/>
          <w:szCs w:val="24"/>
        </w:rPr>
        <w:t xml:space="preserve">htasari </w:t>
      </w:r>
      <w:r w:rsidR="00B314FC" w:rsidRPr="00431E62">
        <w:rPr>
          <w:sz w:val="24"/>
          <w:szCs w:val="24"/>
        </w:rPr>
        <w:t xml:space="preserve">kwa kweli ni jambo la kawaida sana katika unabii wa kibiblia. Manabii wa Agano la Kale </w:t>
      </w:r>
      <w:r w:rsidR="005B735C" w:rsidRPr="00431E62">
        <w:rPr>
          <w:sz w:val="24"/>
          <w:szCs w:val="24"/>
        </w:rPr>
        <w:t xml:space="preserve">mara nyingi </w:t>
      </w:r>
      <w:r w:rsidR="00B314FC" w:rsidRPr="00431E62">
        <w:rPr>
          <w:sz w:val="24"/>
          <w:szCs w:val="24"/>
        </w:rPr>
        <w:t>w</w:t>
      </w:r>
      <w:r w:rsidR="005B735C" w:rsidRPr="00431E62">
        <w:rPr>
          <w:sz w:val="24"/>
          <w:szCs w:val="24"/>
        </w:rPr>
        <w:t>alitumia mbinu hii</w:t>
      </w:r>
      <w:r w:rsidR="00B314FC" w:rsidRPr="00431E62">
        <w:rPr>
          <w:sz w:val="24"/>
          <w:szCs w:val="24"/>
        </w:rPr>
        <w:t>, wakielezea mfululizo uleule wa matukio katika vifungu tofauti</w:t>
      </w:r>
      <w:r w:rsidR="005B735C" w:rsidRPr="00431E62">
        <w:rPr>
          <w:sz w:val="24"/>
          <w:szCs w:val="24"/>
        </w:rPr>
        <w:t xml:space="preserve"> tofauti</w:t>
      </w:r>
      <w:r w:rsidRPr="00431E62">
        <w:rPr>
          <w:sz w:val="24"/>
          <w:szCs w:val="24"/>
        </w:rPr>
        <w:t xml:space="preserve">. Wakati Fulani mhtasari </w:t>
      </w:r>
      <w:r w:rsidR="00B314FC" w:rsidRPr="00431E62">
        <w:rPr>
          <w:sz w:val="24"/>
          <w:szCs w:val="24"/>
        </w:rPr>
        <w:t xml:space="preserve">yalitumia taswira zinazofanana sana, kama </w:t>
      </w:r>
      <w:r w:rsidR="005B735C" w:rsidRPr="00431E62">
        <w:rPr>
          <w:sz w:val="24"/>
          <w:szCs w:val="24"/>
        </w:rPr>
        <w:t xml:space="preserve">vile </w:t>
      </w:r>
      <w:r w:rsidR="00B314FC" w:rsidRPr="00431E62">
        <w:rPr>
          <w:sz w:val="24"/>
          <w:szCs w:val="24"/>
        </w:rPr>
        <w:t xml:space="preserve">katika </w:t>
      </w:r>
      <w:r w:rsidR="005B735C" w:rsidRPr="00431E62">
        <w:rPr>
          <w:sz w:val="24"/>
          <w:szCs w:val="24"/>
        </w:rPr>
        <w:t xml:space="preserve">kitabu cha </w:t>
      </w:r>
      <w:r w:rsidR="00B314FC" w:rsidRPr="00431E62">
        <w:rPr>
          <w:sz w:val="24"/>
          <w:szCs w:val="24"/>
        </w:rPr>
        <w:t xml:space="preserve">Yeremia </w:t>
      </w:r>
      <w:r w:rsidR="005B735C" w:rsidRPr="00431E62">
        <w:rPr>
          <w:sz w:val="24"/>
          <w:szCs w:val="24"/>
        </w:rPr>
        <w:t xml:space="preserve">faslu ya </w:t>
      </w:r>
      <w:r w:rsidR="00B314FC" w:rsidRPr="00431E62">
        <w:rPr>
          <w:sz w:val="24"/>
          <w:szCs w:val="24"/>
        </w:rPr>
        <w:t xml:space="preserve">30 na 31, ambapo Yeremia alitabiri kuhusu kurejeshwa kwa Israeli.  </w:t>
      </w:r>
      <w:r w:rsidR="00F24E73" w:rsidRPr="00431E62">
        <w:rPr>
          <w:sz w:val="24"/>
          <w:szCs w:val="24"/>
        </w:rPr>
        <w:t>Wakati mwingine</w:t>
      </w:r>
      <w:r w:rsidRPr="00431E62">
        <w:rPr>
          <w:sz w:val="24"/>
          <w:szCs w:val="24"/>
        </w:rPr>
        <w:t>, muhtasari</w:t>
      </w:r>
      <w:r w:rsidR="00B314FC" w:rsidRPr="00431E62">
        <w:rPr>
          <w:sz w:val="24"/>
          <w:szCs w:val="24"/>
        </w:rPr>
        <w:t xml:space="preserve"> kulitumia taswira tofauti kuelezea matukio yale yale, kama </w:t>
      </w:r>
      <w:r w:rsidR="005B735C" w:rsidRPr="00431E62">
        <w:rPr>
          <w:sz w:val="24"/>
          <w:szCs w:val="24"/>
        </w:rPr>
        <w:t xml:space="preserve">vile </w:t>
      </w:r>
      <w:r w:rsidR="00B314FC" w:rsidRPr="00431E62">
        <w:rPr>
          <w:sz w:val="24"/>
          <w:szCs w:val="24"/>
        </w:rPr>
        <w:t>katika</w:t>
      </w:r>
      <w:r w:rsidR="005B735C" w:rsidRPr="00431E62">
        <w:rPr>
          <w:sz w:val="24"/>
          <w:szCs w:val="24"/>
        </w:rPr>
        <w:t xml:space="preserve"> kitabu cha</w:t>
      </w:r>
      <w:r w:rsidR="00B314FC" w:rsidRPr="00431E62">
        <w:rPr>
          <w:sz w:val="24"/>
          <w:szCs w:val="24"/>
        </w:rPr>
        <w:t xml:space="preserve"> Isaya </w:t>
      </w:r>
      <w:r w:rsidR="005B735C" w:rsidRPr="00431E62">
        <w:rPr>
          <w:sz w:val="24"/>
          <w:szCs w:val="24"/>
        </w:rPr>
        <w:t xml:space="preserve">faslu ya </w:t>
      </w:r>
      <w:r w:rsidR="00B314FC" w:rsidRPr="00431E62">
        <w:rPr>
          <w:sz w:val="24"/>
          <w:szCs w:val="24"/>
        </w:rPr>
        <w:t>9 na 11, ambapo Isaya alizungumza kuhusu ujio wa Masihi. Tunaona jambo l</w:t>
      </w:r>
      <w:r w:rsidR="005B735C" w:rsidRPr="00431E62">
        <w:rPr>
          <w:sz w:val="24"/>
          <w:szCs w:val="24"/>
        </w:rPr>
        <w:t>ile lile katika mashtaka ambay</w:t>
      </w:r>
      <w:r w:rsidR="00B314FC" w:rsidRPr="00431E62">
        <w:rPr>
          <w:sz w:val="24"/>
          <w:szCs w:val="24"/>
        </w:rPr>
        <w:t>o Mungu ali</w:t>
      </w:r>
      <w:r w:rsidR="005B735C" w:rsidRPr="00431E62">
        <w:rPr>
          <w:sz w:val="24"/>
          <w:szCs w:val="24"/>
        </w:rPr>
        <w:t xml:space="preserve">yaleta dhidi ya Israeli katika kitabu cha </w:t>
      </w:r>
      <w:r w:rsidR="00B314FC" w:rsidRPr="00431E62">
        <w:rPr>
          <w:sz w:val="24"/>
          <w:szCs w:val="24"/>
        </w:rPr>
        <w:t xml:space="preserve">Hosea </w:t>
      </w:r>
      <w:r w:rsidR="005B735C" w:rsidRPr="00431E62">
        <w:rPr>
          <w:sz w:val="24"/>
          <w:szCs w:val="24"/>
        </w:rPr>
        <w:t>faslu ya 9–14. K</w:t>
      </w:r>
      <w:r w:rsidR="00B314FC" w:rsidRPr="00431E62">
        <w:rPr>
          <w:sz w:val="24"/>
          <w:szCs w:val="24"/>
        </w:rPr>
        <w:t>una</w:t>
      </w:r>
      <w:r w:rsidR="005B735C" w:rsidRPr="00431E62">
        <w:rPr>
          <w:sz w:val="24"/>
          <w:szCs w:val="24"/>
        </w:rPr>
        <w:t xml:space="preserve"> mifano mingi zaidi, pia. H</w:t>
      </w:r>
      <w:r w:rsidR="00B314FC" w:rsidRPr="00431E62">
        <w:rPr>
          <w:sz w:val="24"/>
          <w:szCs w:val="24"/>
        </w:rPr>
        <w:t>i</w:t>
      </w:r>
      <w:r w:rsidR="005B735C" w:rsidRPr="00431E62">
        <w:rPr>
          <w:sz w:val="24"/>
          <w:szCs w:val="24"/>
        </w:rPr>
        <w:t>v</w:t>
      </w:r>
      <w:r w:rsidR="00B314FC" w:rsidRPr="00431E62">
        <w:rPr>
          <w:sz w:val="24"/>
          <w:szCs w:val="24"/>
        </w:rPr>
        <w:t xml:space="preserve">yo, Yohana alipotumia mbinu hii katika kitabu cha Ufunuo, alikuwa akitumia mkakati unaojulikana sana, wa kimapokeo, wa kibiblia </w:t>
      </w:r>
      <w:r w:rsidR="005B735C" w:rsidRPr="00431E62">
        <w:rPr>
          <w:sz w:val="24"/>
          <w:szCs w:val="24"/>
        </w:rPr>
        <w:t xml:space="preserve">ili </w:t>
      </w:r>
      <w:r w:rsidR="00B314FC" w:rsidRPr="00431E62">
        <w:rPr>
          <w:sz w:val="24"/>
          <w:szCs w:val="24"/>
        </w:rPr>
        <w:t>kuwasilisha u</w:t>
      </w:r>
      <w:r w:rsidR="005B735C" w:rsidRPr="00431E62">
        <w:rPr>
          <w:sz w:val="24"/>
          <w:szCs w:val="24"/>
        </w:rPr>
        <w:t>jumbe wake</w:t>
      </w:r>
      <w:r w:rsidR="00614E26" w:rsidRPr="00431E62">
        <w:rPr>
          <w:sz w:val="24"/>
          <w:szCs w:val="24"/>
        </w:rPr>
        <w:t>.</w:t>
      </w:r>
      <w:r w:rsidR="00F24E73" w:rsidRPr="00431E62">
        <w:rPr>
          <w:sz w:val="24"/>
          <w:szCs w:val="24"/>
        </w:rPr>
        <w:t xml:space="preserve"> </w:t>
      </w:r>
    </w:p>
    <w:p w14:paraId="39B4F560" w14:textId="77777777" w:rsidR="00D4703F" w:rsidRDefault="00F24E73" w:rsidP="00F24E73">
      <w:pPr>
        <w:spacing w:before="2"/>
        <w:ind w:left="100" w:right="79" w:firstLine="720"/>
        <w:jc w:val="both"/>
        <w:rPr>
          <w:sz w:val="24"/>
          <w:szCs w:val="24"/>
        </w:rPr>
      </w:pPr>
      <w:r w:rsidRPr="00431E62">
        <w:rPr>
          <w:sz w:val="24"/>
          <w:szCs w:val="24"/>
        </w:rPr>
        <w:t xml:space="preserve">Kuna vidokezo kadhaa katika maono yenyewe ambavyo hupendekeza kwa nguvu kwamba Yohana alikuwa akielezea mfuatano uleule wa matukio kutoka katika mitazamo tofauti. Kwa mfano, maono ya Yohana yanarejelea kile ambacho tungekiita hukumu ya mwisho mara tatu tofauti. Katika </w:t>
      </w:r>
      <w:r w:rsidR="005B56B4" w:rsidRPr="00431E62">
        <w:rPr>
          <w:sz w:val="24"/>
          <w:szCs w:val="24"/>
        </w:rPr>
        <w:t xml:space="preserve">kitabu cha </w:t>
      </w:r>
      <w:r w:rsidRPr="00431E62">
        <w:rPr>
          <w:sz w:val="24"/>
          <w:szCs w:val="24"/>
        </w:rPr>
        <w:t xml:space="preserve">Ufunuo </w:t>
      </w:r>
      <w:r w:rsidR="005B56B4" w:rsidRPr="00431E62">
        <w:rPr>
          <w:sz w:val="24"/>
          <w:szCs w:val="24"/>
        </w:rPr>
        <w:t xml:space="preserve">faslu ya </w:t>
      </w:r>
      <w:r w:rsidRPr="00431E62">
        <w:rPr>
          <w:sz w:val="24"/>
          <w:szCs w:val="24"/>
        </w:rPr>
        <w:t>6:12-17, ambayo ni sehemu ya maono ya mi</w:t>
      </w:r>
      <w:r w:rsidR="005B56B4" w:rsidRPr="00431E62">
        <w:rPr>
          <w:sz w:val="24"/>
          <w:szCs w:val="24"/>
        </w:rPr>
        <w:t>huri saba, jua linageuka kuwa j</w:t>
      </w:r>
      <w:r w:rsidRPr="00431E62">
        <w:rPr>
          <w:sz w:val="24"/>
          <w:szCs w:val="24"/>
        </w:rPr>
        <w:t xml:space="preserve">eusi, mwezi unageuka </w:t>
      </w:r>
      <w:r w:rsidR="005B56B4" w:rsidRPr="00431E62">
        <w:rPr>
          <w:sz w:val="24"/>
          <w:szCs w:val="24"/>
        </w:rPr>
        <w:t>kuwa mw</w:t>
      </w:r>
      <w:r w:rsidRPr="00431E62">
        <w:rPr>
          <w:sz w:val="24"/>
          <w:szCs w:val="24"/>
        </w:rPr>
        <w:t>ekundu</w:t>
      </w:r>
      <w:r w:rsidR="005B56B4" w:rsidRPr="00431E62">
        <w:rPr>
          <w:sz w:val="24"/>
          <w:szCs w:val="24"/>
        </w:rPr>
        <w:t xml:space="preserve"> kama </w:t>
      </w:r>
      <w:r w:rsidR="002A6CAC" w:rsidRPr="00431E62">
        <w:rPr>
          <w:sz w:val="24"/>
          <w:szCs w:val="24"/>
        </w:rPr>
        <w:t>damu, nyota zinaanguka juu ya nchi</w:t>
      </w:r>
      <w:r w:rsidRPr="00431E62">
        <w:rPr>
          <w:sz w:val="24"/>
          <w:szCs w:val="24"/>
        </w:rPr>
        <w:t>, na kila mtu duniani anajificha kutoka</w:t>
      </w:r>
      <w:r w:rsidR="005B56B4" w:rsidRPr="00431E62">
        <w:rPr>
          <w:sz w:val="24"/>
          <w:szCs w:val="24"/>
        </w:rPr>
        <w:t>na n</w:t>
      </w:r>
      <w:r w:rsidRPr="00431E62">
        <w:rPr>
          <w:sz w:val="24"/>
          <w:szCs w:val="24"/>
        </w:rPr>
        <w:t xml:space="preserve">a hukumu ya Mungu. Katika </w:t>
      </w:r>
      <w:r w:rsidR="005B56B4" w:rsidRPr="00431E62">
        <w:rPr>
          <w:sz w:val="24"/>
          <w:szCs w:val="24"/>
        </w:rPr>
        <w:t xml:space="preserve">kitabu cha </w:t>
      </w:r>
      <w:r w:rsidRPr="00431E62">
        <w:rPr>
          <w:sz w:val="24"/>
          <w:szCs w:val="24"/>
        </w:rPr>
        <w:t xml:space="preserve">Ufunuo </w:t>
      </w:r>
      <w:r w:rsidR="002A6CAC" w:rsidRPr="00431E62">
        <w:rPr>
          <w:sz w:val="24"/>
          <w:szCs w:val="24"/>
        </w:rPr>
        <w:t xml:space="preserve">faslu ya </w:t>
      </w:r>
      <w:r w:rsidRPr="00431E62">
        <w:rPr>
          <w:sz w:val="24"/>
          <w:szCs w:val="24"/>
        </w:rPr>
        <w:t>11:15, ambayo ni sehemu ya maono ya tarumbeta saba, sauti kubwa zinatan</w:t>
      </w:r>
      <w:r w:rsidR="001C7351" w:rsidRPr="00431E62">
        <w:rPr>
          <w:sz w:val="24"/>
          <w:szCs w:val="24"/>
        </w:rPr>
        <w:t>gaza, “Ufalme wa dunia umekwish</w:t>
      </w:r>
      <w:r w:rsidRPr="00431E62">
        <w:rPr>
          <w:sz w:val="24"/>
          <w:szCs w:val="24"/>
        </w:rPr>
        <w:t xml:space="preserve">a </w:t>
      </w:r>
      <w:r w:rsidR="001C7351" w:rsidRPr="00431E62">
        <w:rPr>
          <w:sz w:val="24"/>
          <w:szCs w:val="24"/>
        </w:rPr>
        <w:t xml:space="preserve">kuwa </w:t>
      </w:r>
      <w:r w:rsidRPr="00431E62">
        <w:rPr>
          <w:sz w:val="24"/>
          <w:szCs w:val="24"/>
        </w:rPr>
        <w:t>ufalme wa Bwana wetu n</w:t>
      </w:r>
      <w:r w:rsidR="001C7351" w:rsidRPr="00431E62">
        <w:rPr>
          <w:sz w:val="24"/>
          <w:szCs w:val="24"/>
        </w:rPr>
        <w:t>a wa Kristo wake, naye atamiliki hata</w:t>
      </w:r>
      <w:r w:rsidRPr="00431E62">
        <w:rPr>
          <w:sz w:val="24"/>
          <w:szCs w:val="24"/>
        </w:rPr>
        <w:t xml:space="preserve"> milele na milele!” Katika </w:t>
      </w:r>
      <w:r w:rsidR="005B56B4" w:rsidRPr="00431E62">
        <w:rPr>
          <w:sz w:val="24"/>
          <w:szCs w:val="24"/>
        </w:rPr>
        <w:t xml:space="preserve">kitabu </w:t>
      </w:r>
    </w:p>
    <w:p w14:paraId="2F388631" w14:textId="77777777" w:rsidR="00D4703F" w:rsidRDefault="00D4703F" w:rsidP="00D4703F">
      <w:pPr>
        <w:spacing w:before="2"/>
        <w:ind w:left="100" w:right="79"/>
        <w:jc w:val="both"/>
        <w:rPr>
          <w:sz w:val="24"/>
          <w:szCs w:val="24"/>
        </w:rPr>
      </w:pPr>
    </w:p>
    <w:p w14:paraId="37C2F741" w14:textId="77777777" w:rsidR="00D4703F" w:rsidRDefault="00D4703F" w:rsidP="00D4703F">
      <w:pPr>
        <w:spacing w:before="2"/>
        <w:ind w:left="100" w:right="79"/>
        <w:jc w:val="both"/>
        <w:rPr>
          <w:sz w:val="24"/>
          <w:szCs w:val="24"/>
        </w:rPr>
      </w:pPr>
    </w:p>
    <w:p w14:paraId="14AFA495" w14:textId="4D943D52" w:rsidR="002700DA" w:rsidRDefault="005B56B4" w:rsidP="00D4703F">
      <w:pPr>
        <w:spacing w:before="2"/>
        <w:ind w:left="100" w:right="79"/>
        <w:jc w:val="both"/>
        <w:rPr>
          <w:sz w:val="24"/>
          <w:szCs w:val="24"/>
        </w:rPr>
      </w:pPr>
      <w:r w:rsidRPr="00431E62">
        <w:rPr>
          <w:sz w:val="24"/>
          <w:szCs w:val="24"/>
        </w:rPr>
        <w:t xml:space="preserve">cha </w:t>
      </w:r>
      <w:r w:rsidR="00F24E73" w:rsidRPr="00431E62">
        <w:rPr>
          <w:sz w:val="24"/>
          <w:szCs w:val="24"/>
        </w:rPr>
        <w:t xml:space="preserve">Ufunuo </w:t>
      </w:r>
      <w:r w:rsidRPr="00431E62">
        <w:rPr>
          <w:sz w:val="24"/>
          <w:szCs w:val="24"/>
        </w:rPr>
        <w:t xml:space="preserve">faslu ya </w:t>
      </w:r>
      <w:r w:rsidR="00F24E73" w:rsidRPr="00431E62">
        <w:rPr>
          <w:sz w:val="24"/>
          <w:szCs w:val="24"/>
        </w:rPr>
        <w:t xml:space="preserve">15:1, ambayo ni sehemu ya maono ya </w:t>
      </w:r>
      <w:r w:rsidRPr="00431E62">
        <w:rPr>
          <w:sz w:val="24"/>
          <w:szCs w:val="24"/>
        </w:rPr>
        <w:t>ma</w:t>
      </w:r>
      <w:r w:rsidR="00F24E73" w:rsidRPr="00431E62">
        <w:rPr>
          <w:sz w:val="24"/>
          <w:szCs w:val="24"/>
        </w:rPr>
        <w:t xml:space="preserve">bakuli saba, tunaambiwa kwamba </w:t>
      </w:r>
      <w:r w:rsidRPr="00431E62">
        <w:rPr>
          <w:sz w:val="24"/>
          <w:szCs w:val="24"/>
        </w:rPr>
        <w:t xml:space="preserve">mabakuli </w:t>
      </w:r>
      <w:r w:rsidR="00647EE2" w:rsidRPr="00431E62">
        <w:rPr>
          <w:sz w:val="24"/>
          <w:szCs w:val="24"/>
        </w:rPr>
        <w:t xml:space="preserve">hayo </w:t>
      </w:r>
      <w:r w:rsidRPr="00431E62">
        <w:rPr>
          <w:sz w:val="24"/>
          <w:szCs w:val="24"/>
        </w:rPr>
        <w:t>saba ya</w:t>
      </w:r>
      <w:r w:rsidR="00F24E73" w:rsidRPr="00431E62">
        <w:rPr>
          <w:sz w:val="24"/>
          <w:szCs w:val="24"/>
        </w:rPr>
        <w:t>takapomiminwa</w:t>
      </w:r>
      <w:r w:rsidRPr="00431E62">
        <w:rPr>
          <w:sz w:val="24"/>
          <w:szCs w:val="24"/>
        </w:rPr>
        <w:t>, ghadhabu ya Mungu itakamilika</w:t>
      </w:r>
      <w:r w:rsidR="00614E26" w:rsidRPr="00431E62">
        <w:rPr>
          <w:sz w:val="24"/>
          <w:szCs w:val="24"/>
        </w:rPr>
        <w:t>.</w:t>
      </w:r>
    </w:p>
    <w:p w14:paraId="3149AE90" w14:textId="77777777" w:rsidR="00245B81" w:rsidRPr="00431E62" w:rsidRDefault="001C7351" w:rsidP="002A6CAC">
      <w:pPr>
        <w:spacing w:before="3"/>
        <w:ind w:left="100" w:right="79" w:firstLine="720"/>
        <w:jc w:val="both"/>
        <w:rPr>
          <w:sz w:val="24"/>
          <w:szCs w:val="24"/>
        </w:rPr>
      </w:pPr>
      <w:r w:rsidRPr="00431E62">
        <w:rPr>
          <w:sz w:val="24"/>
          <w:szCs w:val="24"/>
        </w:rPr>
        <w:t>Kila moja ya vifungu hivi hu</w:t>
      </w:r>
      <w:r w:rsidR="002A6CAC" w:rsidRPr="00431E62">
        <w:rPr>
          <w:sz w:val="24"/>
          <w:szCs w:val="24"/>
        </w:rPr>
        <w:t>elezea matukio ambayo yanahusishwa na kuru</w:t>
      </w:r>
      <w:r w:rsidRPr="00431E62">
        <w:rPr>
          <w:sz w:val="24"/>
          <w:szCs w:val="24"/>
        </w:rPr>
        <w:t xml:space="preserve">di kwa Kristo na </w:t>
      </w:r>
      <w:r w:rsidR="002A6CAC" w:rsidRPr="00431E62">
        <w:rPr>
          <w:sz w:val="24"/>
          <w:szCs w:val="24"/>
        </w:rPr>
        <w:t xml:space="preserve">hukumu ya mwisho </w:t>
      </w:r>
      <w:r w:rsidRPr="00431E62">
        <w:rPr>
          <w:sz w:val="24"/>
          <w:szCs w:val="24"/>
        </w:rPr>
        <w:t xml:space="preserve">ya Mungu </w:t>
      </w:r>
      <w:r w:rsidR="002A6CAC" w:rsidRPr="00431E62">
        <w:rPr>
          <w:sz w:val="24"/>
          <w:szCs w:val="24"/>
        </w:rPr>
        <w:t>juu ya dunia. Lakini</w:t>
      </w:r>
      <w:r w:rsidRPr="00431E62">
        <w:rPr>
          <w:sz w:val="24"/>
          <w:szCs w:val="24"/>
        </w:rPr>
        <w:t xml:space="preserve"> kila mfululizo wa maono pia hu</w:t>
      </w:r>
      <w:r w:rsidR="002A6CAC" w:rsidRPr="00431E62">
        <w:rPr>
          <w:sz w:val="24"/>
          <w:szCs w:val="24"/>
        </w:rPr>
        <w:t xml:space="preserve">jumuisha maelezo mengine ambayo yanaonekana kutangulia hukumu ya mwisho. Kwa sababu hii, inaonekana </w:t>
      </w:r>
      <w:r w:rsidRPr="00431E62">
        <w:rPr>
          <w:sz w:val="24"/>
          <w:szCs w:val="24"/>
        </w:rPr>
        <w:t xml:space="preserve">ni </w:t>
      </w:r>
      <w:r w:rsidR="002A6CAC" w:rsidRPr="00431E62">
        <w:rPr>
          <w:sz w:val="24"/>
          <w:szCs w:val="24"/>
        </w:rPr>
        <w:t>bora kusoma kila mfululizo wa maono kama maelezo tofauti ya hist</w:t>
      </w:r>
      <w:r w:rsidRPr="00431E62">
        <w:rPr>
          <w:sz w:val="24"/>
          <w:szCs w:val="24"/>
        </w:rPr>
        <w:t>oria nzima ya ufalme wa Mungu kabla ya kurudi kwa Kristo</w:t>
      </w:r>
      <w:r w:rsidR="00614E26" w:rsidRPr="00431E62">
        <w:rPr>
          <w:sz w:val="24"/>
          <w:szCs w:val="24"/>
        </w:rPr>
        <w:t>.</w:t>
      </w:r>
    </w:p>
    <w:p w14:paraId="72BA9A42" w14:textId="77777777" w:rsidR="00CB6D9C" w:rsidRPr="00431E62" w:rsidRDefault="00024F1F" w:rsidP="00CB6D9C">
      <w:pPr>
        <w:spacing w:before="2" w:line="260" w:lineRule="exact"/>
        <w:ind w:left="100" w:right="79" w:firstLine="720"/>
        <w:jc w:val="both"/>
        <w:rPr>
          <w:sz w:val="24"/>
          <w:szCs w:val="24"/>
        </w:rPr>
      </w:pPr>
      <w:r w:rsidRPr="00431E62">
        <w:rPr>
          <w:sz w:val="24"/>
          <w:szCs w:val="24"/>
        </w:rPr>
        <w:t xml:space="preserve">Ingawa </w:t>
      </w:r>
      <w:r w:rsidR="00B76E47" w:rsidRPr="00431E62">
        <w:rPr>
          <w:sz w:val="24"/>
          <w:szCs w:val="24"/>
        </w:rPr>
        <w:t>m</w:t>
      </w:r>
      <w:r w:rsidRPr="00431E62">
        <w:rPr>
          <w:sz w:val="24"/>
          <w:szCs w:val="24"/>
        </w:rPr>
        <w:t>u</w:t>
      </w:r>
      <w:r w:rsidR="00B76E47" w:rsidRPr="00431E62">
        <w:rPr>
          <w:sz w:val="24"/>
          <w:szCs w:val="24"/>
        </w:rPr>
        <w:t>htasari</w:t>
      </w:r>
      <w:r w:rsidRPr="00431E62">
        <w:rPr>
          <w:sz w:val="24"/>
          <w:szCs w:val="24"/>
        </w:rPr>
        <w:t xml:space="preserve"> ni mtazamo u</w:t>
      </w:r>
      <w:r w:rsidR="009354AA" w:rsidRPr="00431E62">
        <w:rPr>
          <w:sz w:val="24"/>
          <w:szCs w:val="24"/>
        </w:rPr>
        <w:t>lioenea sana miongoni mwa Wainjili</w:t>
      </w:r>
      <w:r w:rsidRPr="00431E62">
        <w:rPr>
          <w:sz w:val="24"/>
          <w:szCs w:val="24"/>
        </w:rPr>
        <w:t xml:space="preserve">, ni muhimu kutambua kwamba wengine hawafasiri kitabu cha Ufunuo </w:t>
      </w:r>
      <w:r w:rsidR="009354AA" w:rsidRPr="00431E62">
        <w:rPr>
          <w:sz w:val="24"/>
          <w:szCs w:val="24"/>
        </w:rPr>
        <w:t>kwa njia hvi. H</w:t>
      </w:r>
      <w:r w:rsidRPr="00431E62">
        <w:rPr>
          <w:sz w:val="24"/>
          <w:szCs w:val="24"/>
        </w:rPr>
        <w:t>ivyo, katika somo hili, hatutafungamanisha tafsiri zetu kwa karibu sana na mtazamo w</w:t>
      </w:r>
      <w:r w:rsidR="00B76E47" w:rsidRPr="00431E62">
        <w:rPr>
          <w:sz w:val="24"/>
          <w:szCs w:val="24"/>
        </w:rPr>
        <w:t>a muhtasar</w:t>
      </w:r>
      <w:r w:rsidRPr="00431E62">
        <w:rPr>
          <w:sz w:val="24"/>
          <w:szCs w:val="24"/>
        </w:rPr>
        <w:t xml:space="preserve">i.  Hata hivyo, tunapaswa kutambua kwamba walimu wengi wa Kikristo wanaamini kwamba ina maana bora zaidi ya muundo wa </w:t>
      </w:r>
      <w:r w:rsidR="009354AA" w:rsidRPr="00431E62">
        <w:rPr>
          <w:sz w:val="24"/>
          <w:szCs w:val="24"/>
        </w:rPr>
        <w:t>ki</w:t>
      </w:r>
      <w:r w:rsidRPr="00431E62">
        <w:rPr>
          <w:sz w:val="24"/>
          <w:szCs w:val="24"/>
        </w:rPr>
        <w:t>fasih</w:t>
      </w:r>
      <w:r w:rsidR="00C63AF8" w:rsidRPr="00431E62">
        <w:rPr>
          <w:sz w:val="24"/>
          <w:szCs w:val="24"/>
        </w:rPr>
        <w:t xml:space="preserve">i wa maono ya Yohana ya </w:t>
      </w:r>
      <w:r w:rsidR="009354AA" w:rsidRPr="00431E62">
        <w:rPr>
          <w:sz w:val="24"/>
          <w:szCs w:val="24"/>
        </w:rPr>
        <w:t>matukio ya wakati ujao</w:t>
      </w:r>
      <w:r w:rsidRPr="00431E62">
        <w:rPr>
          <w:sz w:val="24"/>
          <w:szCs w:val="24"/>
        </w:rPr>
        <w:t>, pamoja na maudhui ya maono hayo</w:t>
      </w:r>
      <w:r w:rsidR="00614E26" w:rsidRPr="00431E62">
        <w:rPr>
          <w:sz w:val="24"/>
          <w:szCs w:val="24"/>
        </w:rPr>
        <w:t>.</w:t>
      </w:r>
      <w:r w:rsidR="00CB6D9C" w:rsidRPr="00431E62">
        <w:rPr>
          <w:sz w:val="24"/>
          <w:szCs w:val="24"/>
        </w:rPr>
        <w:t xml:space="preserve"> </w:t>
      </w:r>
    </w:p>
    <w:p w14:paraId="7BBCCEE8" w14:textId="77777777" w:rsidR="00245B81" w:rsidRPr="00431E62" w:rsidRDefault="00CB6D9C" w:rsidP="00CB6D9C">
      <w:pPr>
        <w:spacing w:before="2" w:line="260" w:lineRule="exact"/>
        <w:ind w:left="100" w:right="79" w:firstLine="720"/>
        <w:jc w:val="both"/>
        <w:rPr>
          <w:sz w:val="24"/>
          <w:szCs w:val="24"/>
        </w:rPr>
      </w:pPr>
      <w:r w:rsidRPr="00431E62">
        <w:rPr>
          <w:sz w:val="24"/>
          <w:szCs w:val="24"/>
        </w:rPr>
        <w:t>Kama tulivyoona, maono</w:t>
      </w:r>
      <w:r w:rsidR="00C63AF8" w:rsidRPr="00431E62">
        <w:rPr>
          <w:sz w:val="24"/>
          <w:szCs w:val="24"/>
        </w:rPr>
        <w:t xml:space="preserve"> ya Yohana ya matukio </w:t>
      </w:r>
      <w:r w:rsidRPr="00431E62">
        <w:rPr>
          <w:sz w:val="24"/>
          <w:szCs w:val="24"/>
        </w:rPr>
        <w:t>ya wakati ujao</w:t>
      </w:r>
      <w:r w:rsidR="00C63AF8" w:rsidRPr="00431E62">
        <w:rPr>
          <w:sz w:val="24"/>
          <w:szCs w:val="24"/>
        </w:rPr>
        <w:t xml:space="preserve"> </w:t>
      </w:r>
      <w:r w:rsidRPr="00431E62">
        <w:rPr>
          <w:sz w:val="24"/>
          <w:szCs w:val="24"/>
        </w:rPr>
        <w:t xml:space="preserve">yanagawanyika katika sehemu kuu nne: maono ya mihuri saba, tarumbeta saba, historia saba za mfano, na mabakuli saba. Tutasawiri kila </w:t>
      </w:r>
      <w:r w:rsidR="00254793" w:rsidRPr="00431E62">
        <w:rPr>
          <w:sz w:val="24"/>
          <w:szCs w:val="24"/>
        </w:rPr>
        <w:t xml:space="preserve">moja ya </w:t>
      </w:r>
      <w:r w:rsidRPr="00431E62">
        <w:rPr>
          <w:sz w:val="24"/>
          <w:szCs w:val="24"/>
        </w:rPr>
        <w:t xml:space="preserve">mfululizo wa maono hayo, </w:t>
      </w:r>
      <w:r w:rsidR="00254793" w:rsidRPr="00431E62">
        <w:rPr>
          <w:sz w:val="24"/>
          <w:szCs w:val="24"/>
        </w:rPr>
        <w:t>tukianz</w:t>
      </w:r>
      <w:r w:rsidRPr="00431E62">
        <w:rPr>
          <w:sz w:val="24"/>
          <w:szCs w:val="24"/>
        </w:rPr>
        <w:t xml:space="preserve">a na mihuri saba katika kitabu cha Ufunuo faslu ya </w:t>
      </w:r>
      <w:r w:rsidR="00614E26" w:rsidRPr="00431E62">
        <w:rPr>
          <w:sz w:val="24"/>
          <w:szCs w:val="24"/>
        </w:rPr>
        <w:t>4:1–8:1.</w:t>
      </w:r>
    </w:p>
    <w:p w14:paraId="14C0AA7C" w14:textId="77777777" w:rsidR="00245B81" w:rsidRPr="00431E62" w:rsidRDefault="00245B81">
      <w:pPr>
        <w:spacing w:line="200" w:lineRule="exact"/>
      </w:pPr>
    </w:p>
    <w:p w14:paraId="7B8AAA9A" w14:textId="4B016248" w:rsidR="00245B81" w:rsidRDefault="00F66C7F" w:rsidP="00D4703F">
      <w:pPr>
        <w:rPr>
          <w:b/>
          <w:color w:val="1F497D" w:themeColor="text2"/>
          <w:sz w:val="28"/>
          <w:szCs w:val="28"/>
        </w:rPr>
      </w:pPr>
      <w:r w:rsidRPr="00431E62">
        <w:rPr>
          <w:b/>
          <w:color w:val="1F497D" w:themeColor="text2"/>
          <w:sz w:val="28"/>
          <w:szCs w:val="28"/>
        </w:rPr>
        <w:t>Mihuri S</w:t>
      </w:r>
      <w:r w:rsidR="00614E26" w:rsidRPr="00431E62">
        <w:rPr>
          <w:b/>
          <w:color w:val="1F497D" w:themeColor="text2"/>
          <w:sz w:val="28"/>
          <w:szCs w:val="28"/>
        </w:rPr>
        <w:t>a</w:t>
      </w:r>
      <w:r w:rsidRPr="00431E62">
        <w:rPr>
          <w:b/>
          <w:color w:val="1F497D" w:themeColor="text2"/>
          <w:sz w:val="28"/>
          <w:szCs w:val="28"/>
        </w:rPr>
        <w:t>ba</w:t>
      </w:r>
      <w:r w:rsidR="00614E26" w:rsidRPr="00431E62">
        <w:rPr>
          <w:b/>
          <w:color w:val="1F497D" w:themeColor="text2"/>
          <w:spacing w:val="-6"/>
          <w:sz w:val="28"/>
          <w:szCs w:val="28"/>
        </w:rPr>
        <w:t xml:space="preserve"> </w:t>
      </w:r>
      <w:r w:rsidR="00614E26" w:rsidRPr="00431E62">
        <w:rPr>
          <w:b/>
          <w:color w:val="1F497D" w:themeColor="text2"/>
          <w:sz w:val="28"/>
          <w:szCs w:val="28"/>
        </w:rPr>
        <w:t>(4:1–8:1)</w:t>
      </w:r>
    </w:p>
    <w:p w14:paraId="7E091EAF" w14:textId="77777777" w:rsidR="00D4703F" w:rsidRPr="00D4703F" w:rsidRDefault="00D4703F" w:rsidP="00D4703F">
      <w:pPr>
        <w:rPr>
          <w:b/>
          <w:color w:val="1F497D" w:themeColor="text2"/>
          <w:sz w:val="28"/>
          <w:szCs w:val="28"/>
        </w:rPr>
      </w:pPr>
    </w:p>
    <w:p w14:paraId="11BFE0F1" w14:textId="77777777" w:rsidR="00CB6D9C" w:rsidRPr="00431E62" w:rsidRDefault="00CB6D9C" w:rsidP="00CB6D9C">
      <w:pPr>
        <w:ind w:left="100" w:right="79" w:firstLine="720"/>
        <w:jc w:val="both"/>
        <w:rPr>
          <w:sz w:val="24"/>
          <w:szCs w:val="24"/>
        </w:rPr>
      </w:pPr>
      <w:r w:rsidRPr="00431E62">
        <w:rPr>
          <w:sz w:val="24"/>
          <w:szCs w:val="24"/>
        </w:rPr>
        <w:t xml:space="preserve">Maono ya mihuri saba yana sehemu kuu mbili, kuanzia na maelezo ya chumba cha kiti cha enzi cha mbinguni cha Mungu katika kitabu cha Ufunuo faslu ya 4 na 5. Sehemu hii inatuonyesha kitabu muhimu chenye mihuri saba, na inaweka jukwaa la kufunguliwa kwa mihuri hiyo katika faslu ya </w:t>
      </w:r>
      <w:r w:rsidR="00614E26" w:rsidRPr="00431E62">
        <w:rPr>
          <w:sz w:val="24"/>
          <w:szCs w:val="24"/>
        </w:rPr>
        <w:t>6–8.</w:t>
      </w:r>
      <w:r w:rsidRPr="00431E62">
        <w:rPr>
          <w:sz w:val="24"/>
          <w:szCs w:val="24"/>
        </w:rPr>
        <w:t xml:space="preserve"> </w:t>
      </w:r>
    </w:p>
    <w:p w14:paraId="09252EEF" w14:textId="77777777" w:rsidR="00245B81" w:rsidRPr="00431E62" w:rsidRDefault="00CB6D9C" w:rsidP="00CB6D9C">
      <w:pPr>
        <w:ind w:left="100" w:right="79" w:firstLine="720"/>
        <w:jc w:val="both"/>
        <w:rPr>
          <w:sz w:val="24"/>
          <w:szCs w:val="24"/>
        </w:rPr>
      </w:pPr>
      <w:r w:rsidRPr="00431E62">
        <w:rPr>
          <w:sz w:val="24"/>
          <w:szCs w:val="24"/>
        </w:rPr>
        <w:t>Kitabu cha Ufunuo faslu ya 4:1-11 hueleza tukio katika chumba cha kiti cha enzi cha Mungu cha mbin</w:t>
      </w:r>
      <w:r w:rsidR="00F43AEA" w:rsidRPr="00431E62">
        <w:rPr>
          <w:sz w:val="24"/>
          <w:szCs w:val="24"/>
        </w:rPr>
        <w:t>guni, na inafanana na maono yale yaliyo</w:t>
      </w:r>
      <w:r w:rsidRPr="00431E62">
        <w:rPr>
          <w:sz w:val="24"/>
          <w:szCs w:val="24"/>
        </w:rPr>
        <w:t xml:space="preserve"> katika </w:t>
      </w:r>
      <w:r w:rsidR="00F43AEA" w:rsidRPr="00431E62">
        <w:rPr>
          <w:sz w:val="24"/>
          <w:szCs w:val="24"/>
        </w:rPr>
        <w:t xml:space="preserve">kitabu cha </w:t>
      </w:r>
      <w:r w:rsidRPr="00431E62">
        <w:rPr>
          <w:sz w:val="24"/>
          <w:szCs w:val="24"/>
        </w:rPr>
        <w:t xml:space="preserve">Ezekieli </w:t>
      </w:r>
      <w:r w:rsidR="00F43AEA" w:rsidRPr="00431E62">
        <w:rPr>
          <w:sz w:val="24"/>
          <w:szCs w:val="24"/>
        </w:rPr>
        <w:t xml:space="preserve">faslu ya </w:t>
      </w:r>
      <w:r w:rsidRPr="00431E62">
        <w:rPr>
          <w:sz w:val="24"/>
          <w:szCs w:val="24"/>
        </w:rPr>
        <w:t>1,</w:t>
      </w:r>
      <w:r w:rsidR="00F43AEA" w:rsidRPr="00431E62">
        <w:rPr>
          <w:sz w:val="24"/>
          <w:szCs w:val="24"/>
        </w:rPr>
        <w:t xml:space="preserve"> kitabu cha</w:t>
      </w:r>
      <w:r w:rsidRPr="00431E62">
        <w:rPr>
          <w:sz w:val="24"/>
          <w:szCs w:val="24"/>
        </w:rPr>
        <w:t xml:space="preserve"> Isaya </w:t>
      </w:r>
      <w:r w:rsidR="00F43AEA" w:rsidRPr="00431E62">
        <w:rPr>
          <w:sz w:val="24"/>
          <w:szCs w:val="24"/>
        </w:rPr>
        <w:t xml:space="preserve">faslu ya </w:t>
      </w:r>
      <w:r w:rsidRPr="00431E62">
        <w:rPr>
          <w:sz w:val="24"/>
          <w:szCs w:val="24"/>
        </w:rPr>
        <w:t>6, na vifungu vingine vya Agano la Kale. Mungu alikuwa ameketi juu ya kiti chake cha enzi, na alikuwa akiabudiwa na viumbe wa mbinguni</w:t>
      </w:r>
      <w:r w:rsidR="00F43AEA" w:rsidRPr="00431E62">
        <w:rPr>
          <w:sz w:val="24"/>
          <w:szCs w:val="24"/>
        </w:rPr>
        <w:t>, ik</w:t>
      </w:r>
      <w:r w:rsidRPr="00431E62">
        <w:rPr>
          <w:sz w:val="24"/>
          <w:szCs w:val="24"/>
        </w:rPr>
        <w:t>i</w:t>
      </w:r>
      <w:r w:rsidR="00F43AEA" w:rsidRPr="00431E62">
        <w:rPr>
          <w:sz w:val="24"/>
          <w:szCs w:val="24"/>
        </w:rPr>
        <w:t xml:space="preserve">wa </w:t>
      </w:r>
      <w:r w:rsidRPr="00431E62">
        <w:rPr>
          <w:sz w:val="24"/>
          <w:szCs w:val="24"/>
        </w:rPr>
        <w:t xml:space="preserve">ni </w:t>
      </w:r>
      <w:r w:rsidR="00F43AEA" w:rsidRPr="00431E62">
        <w:rPr>
          <w:sz w:val="24"/>
          <w:szCs w:val="24"/>
        </w:rPr>
        <w:t xml:space="preserve">pamoja na wale </w:t>
      </w:r>
      <w:r w:rsidRPr="00431E62">
        <w:rPr>
          <w:sz w:val="24"/>
          <w:szCs w:val="24"/>
        </w:rPr>
        <w:t>wanne ambao Yohana ali</w:t>
      </w:r>
      <w:r w:rsidR="00F43AEA" w:rsidRPr="00431E62">
        <w:rPr>
          <w:sz w:val="24"/>
          <w:szCs w:val="24"/>
        </w:rPr>
        <w:t>wa</w:t>
      </w:r>
      <w:r w:rsidRPr="00431E62">
        <w:rPr>
          <w:sz w:val="24"/>
          <w:szCs w:val="24"/>
        </w:rPr>
        <w:t>elez</w:t>
      </w:r>
      <w:r w:rsidR="00F43AEA" w:rsidRPr="00431E62">
        <w:rPr>
          <w:sz w:val="24"/>
          <w:szCs w:val="24"/>
        </w:rPr>
        <w:t>ea kwa undani</w:t>
      </w:r>
      <w:r w:rsidR="0014122A" w:rsidRPr="00431E62">
        <w:rPr>
          <w:sz w:val="24"/>
          <w:szCs w:val="24"/>
        </w:rPr>
        <w:t xml:space="preserve">. Kila mmoja wa wale </w:t>
      </w:r>
      <w:r w:rsidRPr="00431E62">
        <w:rPr>
          <w:sz w:val="24"/>
          <w:szCs w:val="24"/>
        </w:rPr>
        <w:t>wanne alifunikwa na macho na alikuwa na m</w:t>
      </w:r>
      <w:r w:rsidR="00F43AEA" w:rsidRPr="00431E62">
        <w:rPr>
          <w:sz w:val="24"/>
          <w:szCs w:val="24"/>
        </w:rPr>
        <w:t>a</w:t>
      </w:r>
      <w:r w:rsidRPr="00431E62">
        <w:rPr>
          <w:sz w:val="24"/>
          <w:szCs w:val="24"/>
        </w:rPr>
        <w:t xml:space="preserve">bawa sita. Lakini walikuwa na mwonekano tofauti wa jumla: mmoja </w:t>
      </w:r>
      <w:r w:rsidR="00F43AEA" w:rsidRPr="00431E62">
        <w:rPr>
          <w:sz w:val="24"/>
          <w:szCs w:val="24"/>
        </w:rPr>
        <w:t>alifanana na simba, mwingine ng’</w:t>
      </w:r>
      <w:r w:rsidRPr="00431E62">
        <w:rPr>
          <w:sz w:val="24"/>
          <w:szCs w:val="24"/>
        </w:rPr>
        <w:t>ombe, mwingine</w:t>
      </w:r>
      <w:r w:rsidR="00F43AEA" w:rsidRPr="00431E62">
        <w:rPr>
          <w:sz w:val="24"/>
          <w:szCs w:val="24"/>
        </w:rPr>
        <w:t xml:space="preserve"> mtu</w:t>
      </w:r>
      <w:r w:rsidRPr="00431E62">
        <w:rPr>
          <w:sz w:val="24"/>
          <w:szCs w:val="24"/>
        </w:rPr>
        <w:t xml:space="preserve">, na mwingine tai. Pengine waliwakilisha viumbe </w:t>
      </w:r>
      <w:r w:rsidR="00F43AEA" w:rsidRPr="00431E62">
        <w:rPr>
          <w:sz w:val="24"/>
          <w:szCs w:val="24"/>
        </w:rPr>
        <w:t>vyote vya dunia wakimsifu Mungu</w:t>
      </w:r>
      <w:r w:rsidR="00614E26" w:rsidRPr="00431E62">
        <w:rPr>
          <w:sz w:val="24"/>
          <w:szCs w:val="24"/>
        </w:rPr>
        <w:t>.</w:t>
      </w:r>
    </w:p>
    <w:p w14:paraId="72862ED5" w14:textId="77777777" w:rsidR="00771C44" w:rsidRPr="00431E62" w:rsidRDefault="0014122A" w:rsidP="00771C44">
      <w:pPr>
        <w:spacing w:before="2"/>
        <w:ind w:left="100" w:right="79" w:firstLine="720"/>
        <w:jc w:val="both"/>
        <w:rPr>
          <w:sz w:val="24"/>
          <w:szCs w:val="24"/>
        </w:rPr>
      </w:pPr>
      <w:r w:rsidRPr="00431E62">
        <w:rPr>
          <w:sz w:val="24"/>
          <w:szCs w:val="24"/>
        </w:rPr>
        <w:t>Maono ya Yohana pia yalionyesha wazee ishirini na wanne waliozunguka kiti cha enzi cha Mungu, pengine walihesabiwa kulingana na makabila kumi na mawili ya Israeli ya Agano la Kale na mitume kumi na wawili wa Agano Jipya. Wazee hawa waliwakilisha watu wa Mungu katika historia yote. Wakati wowote viumbe hao wanne walipomsifu Mungu, wazee waliinama chini, wakikubali ukuu na mamlaka yake, na kumwahidi utii wao, utii, na heshima yao. Zaidi ya wazee ha</w:t>
      </w:r>
      <w:r w:rsidR="009F6D18" w:rsidRPr="00431E62">
        <w:rPr>
          <w:sz w:val="24"/>
          <w:szCs w:val="24"/>
        </w:rPr>
        <w:t xml:space="preserve">o kulikuwa na maelfu ya malaika </w:t>
      </w:r>
      <w:r w:rsidRPr="00431E62">
        <w:rPr>
          <w:sz w:val="24"/>
          <w:szCs w:val="24"/>
        </w:rPr>
        <w:t>walio</w:t>
      </w:r>
      <w:r w:rsidR="009F6D18" w:rsidRPr="00431E62">
        <w:rPr>
          <w:sz w:val="24"/>
          <w:szCs w:val="24"/>
        </w:rPr>
        <w:t xml:space="preserve">msifu </w:t>
      </w:r>
      <w:r w:rsidRPr="00431E62">
        <w:rPr>
          <w:sz w:val="24"/>
          <w:szCs w:val="24"/>
        </w:rPr>
        <w:t>Mungu kwa nje, na pia kumsifu Mwana-Kondoo wa Mungu</w:t>
      </w:r>
      <w:r w:rsidR="00614E26" w:rsidRPr="00431E62">
        <w:rPr>
          <w:sz w:val="24"/>
          <w:szCs w:val="24"/>
        </w:rPr>
        <w:t>.</w:t>
      </w:r>
      <w:r w:rsidR="00771C44" w:rsidRPr="00431E62">
        <w:rPr>
          <w:sz w:val="24"/>
          <w:szCs w:val="24"/>
        </w:rPr>
        <w:t xml:space="preserve"> </w:t>
      </w:r>
    </w:p>
    <w:p w14:paraId="20BFA16F" w14:textId="77777777" w:rsidR="00245B81" w:rsidRPr="00431E62" w:rsidRDefault="00614E26" w:rsidP="00771C44">
      <w:pPr>
        <w:spacing w:before="2"/>
        <w:ind w:left="100" w:right="79" w:firstLine="720"/>
        <w:jc w:val="both"/>
        <w:rPr>
          <w:sz w:val="24"/>
          <w:szCs w:val="24"/>
        </w:rPr>
      </w:pPr>
      <w:r w:rsidRPr="00431E62">
        <w:rPr>
          <w:sz w:val="24"/>
          <w:szCs w:val="24"/>
        </w:rPr>
        <w:t>T</w:t>
      </w:r>
      <w:r w:rsidR="00771C44" w:rsidRPr="00431E62">
        <w:rPr>
          <w:sz w:val="24"/>
          <w:szCs w:val="24"/>
        </w:rPr>
        <w:t>ukio hili pia lina picha nyingi kutoka katika maelezo ya Agano la Kale ya hema la kukutania pamoja na hekalu: taa zilikuwa zinawaka mbele ya kiti cha enzi; uvumba ulionyesha maombi ya watu wa Mungu; kulikuwa na bahari ya kioo, kamilifu zaidi kuliko ile ya shaba katika Agano la Kale; na kulikuwa na nyimbo za sifa kama zile zilizotolewa na waimbaji wa Walawi. Ishara hii ilionyesha kwamba Yohana alipewa mtazamo wa chumba cha kiti cha enzi cha mbinguni cha Mungu, ambacho anatawala juu ya ulimwengu wote na kutoa hukumu zake. Jambo hili liliwaambia wasomaji wa Yohana kwamba maono hayo yalishughulikia mambo yenye umuhimu mkubwa</w:t>
      </w:r>
      <w:r w:rsidRPr="00431E62">
        <w:rPr>
          <w:sz w:val="24"/>
          <w:szCs w:val="24"/>
        </w:rPr>
        <w:t>.</w:t>
      </w:r>
    </w:p>
    <w:p w14:paraId="5A6BC6DA" w14:textId="77777777" w:rsidR="00D4703F" w:rsidRDefault="00771C44" w:rsidP="00771C44">
      <w:pPr>
        <w:spacing w:before="2"/>
        <w:ind w:left="100" w:right="79" w:firstLine="720"/>
        <w:jc w:val="both"/>
        <w:rPr>
          <w:sz w:val="24"/>
          <w:szCs w:val="24"/>
        </w:rPr>
      </w:pPr>
      <w:r w:rsidRPr="00431E62">
        <w:rPr>
          <w:sz w:val="24"/>
          <w:szCs w:val="24"/>
        </w:rPr>
        <w:t xml:space="preserve">Maono ya mbinguni yaliendelea katika kitabu cha Ufunuo faslu ya 5:1-14. Mungu alishikilia gombo katika mkono wake wa kuume, akiwakilisha mpango wake wa hatima ya </w:t>
      </w:r>
    </w:p>
    <w:p w14:paraId="098EAA80" w14:textId="77777777" w:rsidR="00D4703F" w:rsidRDefault="00D4703F" w:rsidP="00D4703F">
      <w:pPr>
        <w:spacing w:before="2"/>
        <w:ind w:left="100" w:right="79"/>
        <w:jc w:val="both"/>
        <w:rPr>
          <w:sz w:val="24"/>
          <w:szCs w:val="24"/>
        </w:rPr>
      </w:pPr>
    </w:p>
    <w:p w14:paraId="0907FC76" w14:textId="46B5BC88" w:rsidR="00245B81" w:rsidRDefault="00771C44" w:rsidP="00D4703F">
      <w:pPr>
        <w:spacing w:before="2"/>
        <w:ind w:left="100" w:right="79"/>
        <w:jc w:val="both"/>
        <w:rPr>
          <w:sz w:val="24"/>
          <w:szCs w:val="24"/>
        </w:rPr>
      </w:pPr>
      <w:r w:rsidRPr="00431E62">
        <w:rPr>
          <w:sz w:val="24"/>
          <w:szCs w:val="24"/>
        </w:rPr>
        <w:t xml:space="preserve">ulimwengu. Lakini hakuna hata mmoja wa washiriki wa mahakama yake aliyeweza kufungua </w:t>
      </w:r>
      <w:r w:rsidR="00D20D23" w:rsidRPr="00431E62">
        <w:rPr>
          <w:sz w:val="24"/>
          <w:szCs w:val="24"/>
        </w:rPr>
        <w:t>lile gomb</w:t>
      </w:r>
      <w:r w:rsidRPr="00431E62">
        <w:rPr>
          <w:sz w:val="24"/>
          <w:szCs w:val="24"/>
        </w:rPr>
        <w:t>o. Kwa maneno mengine, hakuna hata mmoja wao aliyeweza</w:t>
      </w:r>
      <w:r w:rsidR="002700DA">
        <w:rPr>
          <w:sz w:val="24"/>
          <w:szCs w:val="24"/>
        </w:rPr>
        <w:t xml:space="preserve"> </w:t>
      </w:r>
      <w:r w:rsidRPr="00431E62">
        <w:rPr>
          <w:sz w:val="24"/>
          <w:szCs w:val="24"/>
        </w:rPr>
        <w:t>kukamilisha mpango wake. Kisha mmoja wa wazee akamwambia Yohana kwamba Simba wa kabila la Yuda angefungua mihuri saba na kusoma hati-kunjo. Rejea ya Simba wa kabila la Yuda imetolewa kutoka katika kitabu cha Mwanzo faslu ya 49:9-10, ambapo tunasoma maneno haya</w:t>
      </w:r>
      <w:r w:rsidR="00614E26" w:rsidRPr="00431E62">
        <w:rPr>
          <w:sz w:val="24"/>
          <w:szCs w:val="24"/>
        </w:rPr>
        <w:t>:</w:t>
      </w:r>
      <w:r w:rsidR="00D4703F">
        <w:rPr>
          <w:sz w:val="24"/>
          <w:szCs w:val="24"/>
        </w:rPr>
        <w:t xml:space="preserve"> </w:t>
      </w:r>
    </w:p>
    <w:p w14:paraId="5A58C2B2" w14:textId="77777777" w:rsidR="00D4703F" w:rsidRPr="00431E62" w:rsidRDefault="00D4703F" w:rsidP="00D4703F">
      <w:pPr>
        <w:spacing w:before="2"/>
        <w:ind w:left="100" w:right="79"/>
        <w:jc w:val="both"/>
      </w:pPr>
    </w:p>
    <w:p w14:paraId="126CFF48" w14:textId="77777777" w:rsidR="00245B81" w:rsidRPr="00431E62" w:rsidRDefault="00614E26">
      <w:pPr>
        <w:spacing w:before="29"/>
        <w:ind w:left="820" w:right="779"/>
        <w:jc w:val="both"/>
        <w:rPr>
          <w:sz w:val="24"/>
          <w:szCs w:val="24"/>
        </w:rPr>
      </w:pPr>
      <w:r w:rsidRPr="00431E62">
        <w:rPr>
          <w:color w:val="2B5376"/>
          <w:sz w:val="24"/>
          <w:szCs w:val="24"/>
        </w:rPr>
        <w:t>Yu</w:t>
      </w:r>
      <w:r w:rsidR="00D24E93" w:rsidRPr="00431E62">
        <w:rPr>
          <w:color w:val="2B5376"/>
          <w:sz w:val="24"/>
          <w:szCs w:val="24"/>
        </w:rPr>
        <w:t>da ni mwana-simba, kutoka katika mawindo, mwanangu, umepanda… Fimbo ya enzi haitaondoka katika Yuda, Wala mfanya sheria kati ya miguu yake, Hata atakapokuja Yeye, mweny</w:t>
      </w:r>
      <w:r w:rsidR="00BC1A74" w:rsidRPr="00431E62">
        <w:rPr>
          <w:color w:val="2B5376"/>
          <w:sz w:val="24"/>
          <w:szCs w:val="24"/>
        </w:rPr>
        <w:t xml:space="preserve">e milki, ambaye mataifa watamtii </w:t>
      </w:r>
      <w:r w:rsidR="00D24E93" w:rsidRPr="00431E62">
        <w:rPr>
          <w:color w:val="2B5376"/>
          <w:sz w:val="24"/>
          <w:szCs w:val="24"/>
        </w:rPr>
        <w:t xml:space="preserve">(Mwanzo </w:t>
      </w:r>
      <w:r w:rsidRPr="00431E62">
        <w:rPr>
          <w:color w:val="2B5376"/>
          <w:sz w:val="24"/>
          <w:szCs w:val="24"/>
        </w:rPr>
        <w:t>49:9-10).</w:t>
      </w:r>
    </w:p>
    <w:p w14:paraId="7A8A1A69" w14:textId="77777777" w:rsidR="00245B81" w:rsidRPr="00431E62" w:rsidRDefault="00245B81">
      <w:pPr>
        <w:spacing w:before="16" w:line="260" w:lineRule="exact"/>
        <w:rPr>
          <w:sz w:val="26"/>
          <w:szCs w:val="26"/>
        </w:rPr>
      </w:pPr>
    </w:p>
    <w:p w14:paraId="1F242343" w14:textId="77777777" w:rsidR="00245B81" w:rsidRPr="00431E62" w:rsidRDefault="000E4B6B">
      <w:pPr>
        <w:ind w:left="100" w:right="59" w:firstLine="720"/>
        <w:jc w:val="both"/>
        <w:rPr>
          <w:sz w:val="24"/>
          <w:szCs w:val="24"/>
        </w:rPr>
      </w:pPr>
      <w:r w:rsidRPr="00431E62">
        <w:rPr>
          <w:sz w:val="24"/>
          <w:szCs w:val="24"/>
        </w:rPr>
        <w:t>Unabii huu ulionyesha kwamba Yuda angetawala juu ya makabila ya Israeli, na hatimaye kuzalisha mfalme ambaye angetawala ulimwengu wote. Lakini Yohana alipotazama, alishangaa kuona kwamba Simba wa Yuda alikuwa mwana-kondoo, akionekana kana kwamba alikuwa amechinjwa. Taibu, Mwana-Kondoo alikuwa Kristo. Yeye ni mzao wa Yuda, Mfalme wa Israeli. Naye akawa Mwana-Kondoo wa Pasaka ambaye alijitoa mwenyewe kuwa dhabihu ya upatanisho, kama vile tusomavyo katika kitabu cha Yohana faslu ya 1:29. Uwezo wa Yesu wa kufungua gombo hilo ulionyesha kwamba yeye ndiye ambaye kupitia kwake Mungu angetimiza mipango yake yote kwa ajili ya ulimwengu wote</w:t>
      </w:r>
      <w:r w:rsidR="00614E26" w:rsidRPr="00431E62">
        <w:rPr>
          <w:sz w:val="24"/>
          <w:szCs w:val="24"/>
        </w:rPr>
        <w:t>.</w:t>
      </w:r>
    </w:p>
    <w:p w14:paraId="48697138" w14:textId="77777777" w:rsidR="00245B81" w:rsidRPr="00431E62" w:rsidRDefault="00245B81">
      <w:pPr>
        <w:spacing w:before="16" w:line="260" w:lineRule="exact"/>
        <w:rPr>
          <w:sz w:val="26"/>
          <w:szCs w:val="26"/>
        </w:rPr>
      </w:pPr>
    </w:p>
    <w:p w14:paraId="10294DCF" w14:textId="77777777" w:rsidR="00245B81" w:rsidRPr="00431E62" w:rsidRDefault="00D33194" w:rsidP="00DE67EC">
      <w:pPr>
        <w:ind w:left="820" w:right="778"/>
        <w:jc w:val="both"/>
        <w:rPr>
          <w:b/>
          <w:color w:val="585858"/>
          <w:sz w:val="24"/>
          <w:szCs w:val="24"/>
        </w:rPr>
      </w:pPr>
      <w:r w:rsidRPr="00431E62">
        <w:rPr>
          <w:b/>
          <w:color w:val="585858"/>
          <w:sz w:val="24"/>
          <w:szCs w:val="24"/>
        </w:rPr>
        <w:t>Unapoangalia katika kitabu cha Ufunuo faslu ya 5, kuna taswira hii kubwa ya Yesu kama simba na mwana-kondoo. Taswira hiyo hutokea wapi? Naam, jambo la kwanza tunalopaswa kutambua kuhusu hilo ni usuli wa kinabii wa sanamu hiyo, kwamba ni taswira ya kinabii ambayo Yohana anatupa</w:t>
      </w:r>
      <w:r w:rsidR="00A72711" w:rsidRPr="00431E62">
        <w:rPr>
          <w:b/>
          <w:color w:val="585858"/>
          <w:sz w:val="24"/>
          <w:szCs w:val="24"/>
        </w:rPr>
        <w:t>tia</w:t>
      </w:r>
      <w:r w:rsidRPr="00431E62">
        <w:rPr>
          <w:b/>
          <w:color w:val="585858"/>
          <w:sz w:val="24"/>
          <w:szCs w:val="24"/>
        </w:rPr>
        <w:t xml:space="preserve"> ku</w:t>
      </w:r>
      <w:r w:rsidR="00A72711" w:rsidRPr="00431E62">
        <w:rPr>
          <w:b/>
          <w:color w:val="585858"/>
          <w:sz w:val="24"/>
          <w:szCs w:val="24"/>
        </w:rPr>
        <w:t>m</w:t>
      </w:r>
      <w:r w:rsidRPr="00431E62">
        <w:rPr>
          <w:b/>
          <w:color w:val="585858"/>
          <w:sz w:val="24"/>
          <w:szCs w:val="24"/>
        </w:rPr>
        <w:t>husu Yesu</w:t>
      </w:r>
      <w:r w:rsidR="00DE67EC" w:rsidRPr="00431E62">
        <w:rPr>
          <w:b/>
          <w:color w:val="585858"/>
          <w:sz w:val="24"/>
          <w:szCs w:val="24"/>
        </w:rPr>
        <w:t xml:space="preserve">. </w:t>
      </w:r>
      <w:r w:rsidR="00C76554" w:rsidRPr="00431E62">
        <w:rPr>
          <w:b/>
          <w:color w:val="585858"/>
          <w:sz w:val="24"/>
          <w:szCs w:val="24"/>
        </w:rPr>
        <w:t>Tunapoangalia usuli wa Agano la Kale, tunagundua</w:t>
      </w:r>
      <w:r w:rsidR="00A72711" w:rsidRPr="00431E62">
        <w:rPr>
          <w:b/>
          <w:color w:val="585858"/>
          <w:sz w:val="24"/>
          <w:szCs w:val="24"/>
        </w:rPr>
        <w:t xml:space="preserve"> kwamba hizo ni mada tajiri sana. Kwa mfano, simba anapaswa kuhusishwa na kabila la Yuda kutoka </w:t>
      </w:r>
      <w:r w:rsidR="00C76554" w:rsidRPr="00431E62">
        <w:rPr>
          <w:b/>
          <w:color w:val="585858"/>
          <w:sz w:val="24"/>
          <w:szCs w:val="24"/>
        </w:rPr>
        <w:t xml:space="preserve">katika kitabu cha </w:t>
      </w:r>
      <w:r w:rsidR="00A72711" w:rsidRPr="00431E62">
        <w:rPr>
          <w:b/>
          <w:color w:val="585858"/>
          <w:sz w:val="24"/>
          <w:szCs w:val="24"/>
        </w:rPr>
        <w:t xml:space="preserve">Mwanzo </w:t>
      </w:r>
      <w:r w:rsidR="00C76554" w:rsidRPr="00431E62">
        <w:rPr>
          <w:b/>
          <w:color w:val="585858"/>
          <w:sz w:val="24"/>
          <w:szCs w:val="24"/>
        </w:rPr>
        <w:t xml:space="preserve">faslu ya </w:t>
      </w:r>
      <w:r w:rsidR="00A72711" w:rsidRPr="00431E62">
        <w:rPr>
          <w:b/>
          <w:color w:val="585858"/>
          <w:sz w:val="24"/>
          <w:szCs w:val="24"/>
        </w:rPr>
        <w:t>49 ambapo inat</w:t>
      </w:r>
      <w:r w:rsidR="00C76554" w:rsidRPr="00431E62">
        <w:rPr>
          <w:b/>
          <w:color w:val="585858"/>
          <w:sz w:val="24"/>
          <w:szCs w:val="24"/>
        </w:rPr>
        <w:t>abiriwa kwamba Yuda atakuwa mwana wa simba na kwamba fimbo ya enzi haitaondoka kamwe kutika</w:t>
      </w:r>
      <w:r w:rsidR="00A72711" w:rsidRPr="00431E62">
        <w:rPr>
          <w:b/>
          <w:color w:val="585858"/>
          <w:sz w:val="24"/>
          <w:szCs w:val="24"/>
        </w:rPr>
        <w:t xml:space="preserve"> Yuda, kwamba atatawala </w:t>
      </w:r>
      <w:r w:rsidR="00C76554" w:rsidRPr="00431E62">
        <w:rPr>
          <w:b/>
          <w:color w:val="585858"/>
          <w:sz w:val="24"/>
          <w:szCs w:val="24"/>
        </w:rPr>
        <w:t>juu ya ndugu zake wote. N</w:t>
      </w:r>
      <w:r w:rsidR="00A72711" w:rsidRPr="00431E62">
        <w:rPr>
          <w:b/>
          <w:color w:val="585858"/>
          <w:sz w:val="24"/>
          <w:szCs w:val="24"/>
        </w:rPr>
        <w:t>i is</w:t>
      </w:r>
      <w:r w:rsidR="00C76554" w:rsidRPr="00431E62">
        <w:rPr>
          <w:b/>
          <w:color w:val="585858"/>
          <w:sz w:val="24"/>
          <w:szCs w:val="24"/>
        </w:rPr>
        <w:t>hara ya ushindi, ni ishara yenye nguvu</w:t>
      </w:r>
      <w:r w:rsidR="00A72711" w:rsidRPr="00431E62">
        <w:rPr>
          <w:b/>
          <w:color w:val="585858"/>
          <w:sz w:val="24"/>
          <w:szCs w:val="24"/>
        </w:rPr>
        <w:t xml:space="preserve"> sana, </w:t>
      </w:r>
      <w:r w:rsidR="00C76554" w:rsidRPr="00431E62">
        <w:rPr>
          <w:b/>
          <w:color w:val="585858"/>
          <w:sz w:val="24"/>
          <w:szCs w:val="24"/>
        </w:rPr>
        <w:t xml:space="preserve">ile </w:t>
      </w:r>
      <w:r w:rsidR="00A72711" w:rsidRPr="00431E62">
        <w:rPr>
          <w:b/>
          <w:color w:val="585858"/>
          <w:sz w:val="24"/>
          <w:szCs w:val="24"/>
        </w:rPr>
        <w:t>ya si</w:t>
      </w:r>
      <w:r w:rsidR="00C76554" w:rsidRPr="00431E62">
        <w:rPr>
          <w:b/>
          <w:color w:val="585858"/>
          <w:sz w:val="24"/>
          <w:szCs w:val="24"/>
        </w:rPr>
        <w:t>mba. Mwana-kondoo hutokea wapi</w:t>
      </w:r>
      <w:r w:rsidR="00DE67EC" w:rsidRPr="00431E62">
        <w:rPr>
          <w:b/>
          <w:color w:val="585858"/>
          <w:sz w:val="24"/>
          <w:szCs w:val="24"/>
        </w:rPr>
        <w:t xml:space="preserve">? </w:t>
      </w:r>
      <w:r w:rsidR="00C76554" w:rsidRPr="00431E62">
        <w:rPr>
          <w:b/>
          <w:color w:val="585858"/>
          <w:sz w:val="24"/>
          <w:szCs w:val="24"/>
        </w:rPr>
        <w:t xml:space="preserve">Naam, tunaweza kumtazama mwana-kondoo wa Pasaka katika Agano la Kale aliyechinjwa kwa ajili ya watu na kwa ajili ya msamaha wa dhambi. Tunaweza pia kuhusianisha hilo na mtumishi </w:t>
      </w:r>
      <w:r w:rsidR="00904F1E" w:rsidRPr="00431E62">
        <w:rPr>
          <w:b/>
          <w:color w:val="585858"/>
          <w:sz w:val="24"/>
          <w:szCs w:val="24"/>
        </w:rPr>
        <w:t>mwenye ku</w:t>
      </w:r>
      <w:r w:rsidR="00C76554" w:rsidRPr="00431E62">
        <w:rPr>
          <w:b/>
          <w:color w:val="585858"/>
          <w:sz w:val="24"/>
          <w:szCs w:val="24"/>
        </w:rPr>
        <w:t xml:space="preserve">teseka wa kitabu cha Isaya faslu ya </w:t>
      </w:r>
      <w:r w:rsidR="00837EC1" w:rsidRPr="00431E62">
        <w:rPr>
          <w:b/>
          <w:color w:val="585858"/>
          <w:sz w:val="24"/>
          <w:szCs w:val="24"/>
        </w:rPr>
        <w:t>53, yule aliyechomwa</w:t>
      </w:r>
      <w:r w:rsidR="00C76554" w:rsidRPr="00431E62">
        <w:rPr>
          <w:b/>
          <w:color w:val="585858"/>
          <w:sz w:val="24"/>
          <w:szCs w:val="24"/>
        </w:rPr>
        <w:t xml:space="preserve"> na ku</w:t>
      </w:r>
      <w:r w:rsidR="00837EC1" w:rsidRPr="00431E62">
        <w:rPr>
          <w:b/>
          <w:color w:val="585858"/>
          <w:sz w:val="24"/>
          <w:szCs w:val="24"/>
        </w:rPr>
        <w:t>ongozwa kama mwana-kondoo apelekwaye machinjoni</w:t>
      </w:r>
      <w:r w:rsidR="00017B3F" w:rsidRPr="00431E62">
        <w:rPr>
          <w:b/>
          <w:color w:val="585858"/>
          <w:sz w:val="24"/>
          <w:szCs w:val="24"/>
        </w:rPr>
        <w:t>. H</w:t>
      </w:r>
      <w:r w:rsidR="00C76554" w:rsidRPr="00431E62">
        <w:rPr>
          <w:b/>
          <w:color w:val="585858"/>
          <w:sz w:val="24"/>
          <w:szCs w:val="24"/>
        </w:rPr>
        <w:t>ivyo</w:t>
      </w:r>
      <w:r w:rsidR="00017B3F" w:rsidRPr="00431E62">
        <w:rPr>
          <w:b/>
          <w:color w:val="585858"/>
          <w:sz w:val="24"/>
          <w:szCs w:val="24"/>
        </w:rPr>
        <w:t xml:space="preserve"> </w:t>
      </w:r>
      <w:r w:rsidR="00C76554" w:rsidRPr="00431E62">
        <w:rPr>
          <w:b/>
          <w:color w:val="585858"/>
          <w:sz w:val="24"/>
          <w:szCs w:val="24"/>
        </w:rPr>
        <w:t>Yohana amechukua picha hizi mbili katika kutu</w:t>
      </w:r>
      <w:r w:rsidR="00D1218A" w:rsidRPr="00431E62">
        <w:rPr>
          <w:b/>
          <w:color w:val="585858"/>
          <w:sz w:val="24"/>
          <w:szCs w:val="24"/>
        </w:rPr>
        <w:t>tengenezea</w:t>
      </w:r>
      <w:r w:rsidR="00C76554" w:rsidRPr="00431E62">
        <w:rPr>
          <w:b/>
          <w:color w:val="585858"/>
          <w:sz w:val="24"/>
          <w:szCs w:val="24"/>
        </w:rPr>
        <w:t xml:space="preserve"> taswira ya mitazamo mingi juu ya Yesu ni nani. Yeye n</w:t>
      </w:r>
      <w:r w:rsidR="00D1218A" w:rsidRPr="00431E62">
        <w:rPr>
          <w:b/>
          <w:color w:val="585858"/>
          <w:sz w:val="24"/>
          <w:szCs w:val="24"/>
        </w:rPr>
        <w:t>diye</w:t>
      </w:r>
      <w:r w:rsidR="00C76554" w:rsidRPr="00431E62">
        <w:rPr>
          <w:b/>
          <w:color w:val="585858"/>
          <w:sz w:val="24"/>
          <w:szCs w:val="24"/>
        </w:rPr>
        <w:t xml:space="preserve"> Simba na Mwana-Kondoo</w:t>
      </w:r>
      <w:r w:rsidR="00D1218A" w:rsidRPr="00431E62">
        <w:rPr>
          <w:b/>
          <w:color w:val="585858"/>
          <w:sz w:val="24"/>
          <w:szCs w:val="24"/>
        </w:rPr>
        <w:t>. Yeye ni mwana-kondoo aliyechinjwa</w:t>
      </w:r>
      <w:r w:rsidR="00C76554" w:rsidRPr="00431E62">
        <w:rPr>
          <w:b/>
          <w:color w:val="585858"/>
          <w:sz w:val="24"/>
          <w:szCs w:val="24"/>
        </w:rPr>
        <w:t>, ndiy</w:t>
      </w:r>
      <w:r w:rsidR="00D1218A" w:rsidRPr="00431E62">
        <w:rPr>
          <w:b/>
          <w:color w:val="585858"/>
          <w:sz w:val="24"/>
          <w:szCs w:val="24"/>
        </w:rPr>
        <w:t>o, lakini mwana-kondoo huyo aliyechinjwa</w:t>
      </w:r>
      <w:r w:rsidR="00C76554" w:rsidRPr="00431E62">
        <w:rPr>
          <w:b/>
          <w:color w:val="585858"/>
          <w:sz w:val="24"/>
          <w:szCs w:val="24"/>
        </w:rPr>
        <w:t xml:space="preserve"> n</w:t>
      </w:r>
      <w:r w:rsidR="0024576C" w:rsidRPr="00431E62">
        <w:rPr>
          <w:b/>
          <w:color w:val="585858"/>
          <w:sz w:val="24"/>
          <w:szCs w:val="24"/>
        </w:rPr>
        <w:t>i yule ashindaye</w:t>
      </w:r>
      <w:r w:rsidR="003A4142" w:rsidRPr="00431E62">
        <w:rPr>
          <w:b/>
          <w:color w:val="585858"/>
          <w:sz w:val="24"/>
          <w:szCs w:val="24"/>
        </w:rPr>
        <w:t xml:space="preserve">, ndiye </w:t>
      </w:r>
      <w:r w:rsidR="00D1218A" w:rsidRPr="00431E62">
        <w:rPr>
          <w:b/>
          <w:color w:val="585858"/>
          <w:sz w:val="24"/>
          <w:szCs w:val="24"/>
        </w:rPr>
        <w:t>yule ambaye ni mshindi</w:t>
      </w:r>
      <w:r w:rsidR="00DE67EC" w:rsidRPr="00431E62">
        <w:rPr>
          <w:b/>
          <w:color w:val="585858"/>
          <w:sz w:val="24"/>
          <w:szCs w:val="24"/>
        </w:rPr>
        <w:t xml:space="preserve">. </w:t>
      </w:r>
      <w:r w:rsidR="00E7323E" w:rsidRPr="00431E62">
        <w:rPr>
          <w:b/>
          <w:color w:val="585858"/>
          <w:sz w:val="24"/>
          <w:szCs w:val="24"/>
        </w:rPr>
        <w:t xml:space="preserve">Tunaona hilo katika kitabu cha Ufunuo faslu ya </w:t>
      </w:r>
      <w:r w:rsidR="00491A6B" w:rsidRPr="00431E62">
        <w:rPr>
          <w:b/>
          <w:color w:val="585858"/>
          <w:sz w:val="24"/>
          <w:szCs w:val="24"/>
        </w:rPr>
        <w:t>5 ambapo ana pembe saba. H</w:t>
      </w:r>
      <w:r w:rsidR="00E7323E" w:rsidRPr="00431E62">
        <w:rPr>
          <w:b/>
          <w:color w:val="585858"/>
          <w:sz w:val="24"/>
          <w:szCs w:val="24"/>
        </w:rPr>
        <w:t>i</w:t>
      </w:r>
      <w:r w:rsidR="00491A6B" w:rsidRPr="00431E62">
        <w:rPr>
          <w:b/>
          <w:color w:val="585858"/>
          <w:sz w:val="24"/>
          <w:szCs w:val="24"/>
        </w:rPr>
        <w:t>v</w:t>
      </w:r>
      <w:r w:rsidR="00E7323E" w:rsidRPr="00431E62">
        <w:rPr>
          <w:b/>
          <w:color w:val="585858"/>
          <w:sz w:val="24"/>
          <w:szCs w:val="24"/>
        </w:rPr>
        <w:t>y</w:t>
      </w:r>
      <w:r w:rsidR="00491A6B" w:rsidRPr="00431E62">
        <w:rPr>
          <w:b/>
          <w:color w:val="585858"/>
          <w:sz w:val="24"/>
          <w:szCs w:val="24"/>
        </w:rPr>
        <w:t>o taswira</w:t>
      </w:r>
      <w:r w:rsidR="00E7323E" w:rsidRPr="00431E62">
        <w:rPr>
          <w:b/>
          <w:color w:val="585858"/>
          <w:sz w:val="24"/>
          <w:szCs w:val="24"/>
        </w:rPr>
        <w:t xml:space="preserve"> ya mwana-kondoo si ya mwana-kondoo dhaifu, a</w:t>
      </w:r>
      <w:r w:rsidR="00491A6B" w:rsidRPr="00431E62">
        <w:rPr>
          <w:b/>
          <w:color w:val="585858"/>
          <w:sz w:val="24"/>
          <w:szCs w:val="24"/>
        </w:rPr>
        <w:t>liyeharibiwa, asiyeweza kusimama</w:t>
      </w:r>
      <w:r w:rsidR="00E7323E" w:rsidRPr="00431E62">
        <w:rPr>
          <w:b/>
          <w:color w:val="585858"/>
          <w:sz w:val="24"/>
          <w:szCs w:val="24"/>
        </w:rPr>
        <w:t xml:space="preserve"> tena, bali ni ya Mwana-Kondoo mshindi, Mwana-Kondoo ambaye ni Simba wa Yuda, na kulikuwa na uhusiano wa mawazo h</w:t>
      </w:r>
      <w:r w:rsidR="00491A6B" w:rsidRPr="00431E62">
        <w:rPr>
          <w:b/>
          <w:color w:val="585858"/>
          <w:sz w:val="24"/>
          <w:szCs w:val="24"/>
        </w:rPr>
        <w:t xml:space="preserve">aya na </w:t>
      </w:r>
      <w:r w:rsidR="00E7323E" w:rsidRPr="00431E62">
        <w:rPr>
          <w:b/>
          <w:color w:val="585858"/>
          <w:sz w:val="24"/>
          <w:szCs w:val="24"/>
        </w:rPr>
        <w:t xml:space="preserve">matumaini </w:t>
      </w:r>
      <w:r w:rsidR="00491A6B" w:rsidRPr="00431E62">
        <w:rPr>
          <w:b/>
          <w:color w:val="585858"/>
          <w:sz w:val="24"/>
          <w:szCs w:val="24"/>
        </w:rPr>
        <w:t xml:space="preserve">ya kimasihi </w:t>
      </w:r>
      <w:r w:rsidR="00E7323E" w:rsidRPr="00431E62">
        <w:rPr>
          <w:b/>
          <w:color w:val="585858"/>
          <w:sz w:val="24"/>
          <w:szCs w:val="24"/>
        </w:rPr>
        <w:t>katika Uyahudi. Na</w:t>
      </w:r>
      <w:r w:rsidR="00491A6B" w:rsidRPr="00431E62">
        <w:rPr>
          <w:b/>
          <w:color w:val="585858"/>
          <w:sz w:val="24"/>
          <w:szCs w:val="24"/>
        </w:rPr>
        <w:t>ye Yohana anatuonyesha jinsi taswira hizi, uhalisia wa taswira</w:t>
      </w:r>
      <w:r w:rsidR="00DE67EC" w:rsidRPr="00431E62">
        <w:rPr>
          <w:b/>
          <w:color w:val="585858"/>
          <w:sz w:val="24"/>
          <w:szCs w:val="24"/>
        </w:rPr>
        <w:t xml:space="preserve"> hizi, u</w:t>
      </w:r>
      <w:r w:rsidR="00E7323E" w:rsidRPr="00431E62">
        <w:rPr>
          <w:b/>
          <w:color w:val="585858"/>
          <w:sz w:val="24"/>
          <w:szCs w:val="24"/>
        </w:rPr>
        <w:t>navyotimizwa katika Yesu.</w:t>
      </w:r>
      <w:r w:rsidR="00614E26" w:rsidRPr="00431E62">
        <w:rPr>
          <w:b/>
          <w:color w:val="585858"/>
          <w:spacing w:val="44"/>
          <w:sz w:val="24"/>
          <w:szCs w:val="24"/>
        </w:rPr>
        <w:t xml:space="preserve"> </w:t>
      </w:r>
      <w:r w:rsidR="00E7323E" w:rsidRPr="00431E62">
        <w:rPr>
          <w:b/>
          <w:color w:val="585858"/>
          <w:sz w:val="24"/>
          <w:szCs w:val="24"/>
        </w:rPr>
        <w:t xml:space="preserve"> </w:t>
      </w:r>
    </w:p>
    <w:p w14:paraId="1B9AB739" w14:textId="77777777" w:rsidR="00245B81" w:rsidRPr="00431E62" w:rsidRDefault="00245B81">
      <w:pPr>
        <w:spacing w:before="16" w:line="260" w:lineRule="exact"/>
        <w:rPr>
          <w:sz w:val="26"/>
          <w:szCs w:val="26"/>
        </w:rPr>
      </w:pPr>
    </w:p>
    <w:p w14:paraId="1973C1F4" w14:textId="77777777" w:rsidR="00245B81" w:rsidRPr="00431E62" w:rsidRDefault="00614E26" w:rsidP="00B72021">
      <w:pPr>
        <w:ind w:left="5040"/>
        <w:rPr>
          <w:sz w:val="24"/>
          <w:szCs w:val="24"/>
        </w:rPr>
      </w:pPr>
      <w:r w:rsidRPr="00431E62">
        <w:rPr>
          <w:b/>
          <w:color w:val="585858"/>
          <w:sz w:val="24"/>
          <w:szCs w:val="24"/>
        </w:rPr>
        <w:lastRenderedPageBreak/>
        <w:t>— D</w:t>
      </w:r>
      <w:r w:rsidR="00B72021" w:rsidRPr="00431E62">
        <w:rPr>
          <w:b/>
          <w:color w:val="585858"/>
          <w:sz w:val="24"/>
          <w:szCs w:val="24"/>
        </w:rPr>
        <w:t>kt</w:t>
      </w:r>
      <w:r w:rsidRPr="00431E62">
        <w:rPr>
          <w:b/>
          <w:color w:val="585858"/>
          <w:sz w:val="24"/>
          <w:szCs w:val="24"/>
        </w:rPr>
        <w:t>. Brandon D. Crowe</w:t>
      </w:r>
    </w:p>
    <w:p w14:paraId="08E4629E" w14:textId="77777777" w:rsidR="00245B81" w:rsidRPr="00431E62" w:rsidRDefault="00245B81">
      <w:pPr>
        <w:spacing w:before="10" w:line="140" w:lineRule="exact"/>
        <w:rPr>
          <w:sz w:val="14"/>
          <w:szCs w:val="14"/>
        </w:rPr>
      </w:pPr>
    </w:p>
    <w:p w14:paraId="3CA80AFC" w14:textId="77777777" w:rsidR="00245B81" w:rsidRPr="00431E62" w:rsidRDefault="00245B81">
      <w:pPr>
        <w:spacing w:line="200" w:lineRule="exact"/>
      </w:pPr>
    </w:p>
    <w:p w14:paraId="15BA393F" w14:textId="77777777" w:rsidR="00245B81" w:rsidRPr="00431E62" w:rsidRDefault="00245B81">
      <w:pPr>
        <w:spacing w:line="200" w:lineRule="exact"/>
      </w:pPr>
    </w:p>
    <w:p w14:paraId="187D1FE9" w14:textId="1A31FF28" w:rsidR="00245B81" w:rsidRPr="00431E62" w:rsidRDefault="00254B76" w:rsidP="00D4703F">
      <w:pPr>
        <w:ind w:left="820" w:right="778"/>
        <w:jc w:val="both"/>
        <w:rPr>
          <w:b/>
          <w:color w:val="585858"/>
          <w:sz w:val="24"/>
          <w:szCs w:val="24"/>
        </w:rPr>
      </w:pPr>
      <w:r w:rsidRPr="00431E62">
        <w:rPr>
          <w:b/>
          <w:color w:val="585858"/>
          <w:sz w:val="24"/>
          <w:szCs w:val="24"/>
        </w:rPr>
        <w:t>Mwanzo faslu ya 49 huzungumza juu ya simba kat</w:t>
      </w:r>
      <w:r w:rsidR="00F02394" w:rsidRPr="00431E62">
        <w:rPr>
          <w:b/>
          <w:color w:val="585858"/>
          <w:sz w:val="24"/>
          <w:szCs w:val="24"/>
        </w:rPr>
        <w:t>ika kabila la Yuda, na hii iliendele</w:t>
      </w:r>
      <w:r w:rsidRPr="00431E62">
        <w:rPr>
          <w:b/>
          <w:color w:val="585858"/>
          <w:sz w:val="24"/>
          <w:szCs w:val="24"/>
        </w:rPr>
        <w:t>zwa katika matarajio ya Wayahudi, Ezra wa Nne na</w:t>
      </w:r>
      <w:r w:rsidR="002700DA">
        <w:rPr>
          <w:b/>
          <w:color w:val="585858"/>
          <w:sz w:val="24"/>
          <w:szCs w:val="24"/>
        </w:rPr>
        <w:t xml:space="preserve"> </w:t>
      </w:r>
      <w:r w:rsidRPr="00431E62">
        <w:rPr>
          <w:b/>
          <w:color w:val="585858"/>
          <w:sz w:val="24"/>
          <w:szCs w:val="24"/>
        </w:rPr>
        <w:t>mahali pengine, akimaanisha simba mshindi, wa vita. Hivyo Yohana anasikia kuhusu Simba huyu kutoka katika K</w:t>
      </w:r>
      <w:r w:rsidR="008421AC" w:rsidRPr="00431E62">
        <w:rPr>
          <w:b/>
          <w:color w:val="585858"/>
          <w:sz w:val="24"/>
          <w:szCs w:val="24"/>
        </w:rPr>
        <w:t xml:space="preserve">abila la Yuda ambaye ameshinda. </w:t>
      </w:r>
      <w:r w:rsidRPr="00431E62">
        <w:rPr>
          <w:b/>
          <w:color w:val="585858"/>
          <w:sz w:val="24"/>
          <w:szCs w:val="24"/>
        </w:rPr>
        <w:t xml:space="preserve">Lakini anapogeuka, anachokiona ni kinyume cha simba mwenye nguvu, anayeshinda. Anaona mwana-kondoo, na sio tu mwana-kondoo ambaye alichukuliwa kuwa kiumbe asiye na nguvu zaidi, lakini </w:t>
      </w:r>
      <w:r w:rsidR="00F02394" w:rsidRPr="00431E62">
        <w:rPr>
          <w:b/>
          <w:color w:val="585858"/>
          <w:sz w:val="24"/>
          <w:szCs w:val="24"/>
        </w:rPr>
        <w:t>mwana-kondoo aliyechinjwa</w:t>
      </w:r>
      <w:r w:rsidR="00614E26" w:rsidRPr="00431E62">
        <w:rPr>
          <w:b/>
          <w:color w:val="585858"/>
          <w:sz w:val="24"/>
          <w:szCs w:val="24"/>
        </w:rPr>
        <w:t>.</w:t>
      </w:r>
      <w:r w:rsidR="00B64BF9" w:rsidRPr="00431E62">
        <w:rPr>
          <w:b/>
          <w:color w:val="585858"/>
          <w:spacing w:val="29"/>
          <w:sz w:val="24"/>
          <w:szCs w:val="24"/>
        </w:rPr>
        <w:t xml:space="preserve"> </w:t>
      </w:r>
      <w:r w:rsidR="009C55F6" w:rsidRPr="00431E62">
        <w:rPr>
          <w:b/>
          <w:color w:val="585858"/>
          <w:sz w:val="24"/>
          <w:szCs w:val="24"/>
        </w:rPr>
        <w:t>Hii hu</w:t>
      </w:r>
      <w:r w:rsidR="00F96CD3" w:rsidRPr="00431E62">
        <w:rPr>
          <w:b/>
          <w:color w:val="585858"/>
          <w:sz w:val="24"/>
          <w:szCs w:val="24"/>
        </w:rPr>
        <w:t>turudisha kwenye kiini ch</w:t>
      </w:r>
      <w:r w:rsidR="009C55F6" w:rsidRPr="00431E62">
        <w:rPr>
          <w:b/>
          <w:color w:val="585858"/>
          <w:sz w:val="24"/>
          <w:szCs w:val="24"/>
        </w:rPr>
        <w:t>a injili tuliyo nayo katika Agano Jipya lote, na hiyo ni kwamba Yesu anashinda, has</w:t>
      </w:r>
      <w:r w:rsidR="00F96CD3" w:rsidRPr="00431E62">
        <w:rPr>
          <w:b/>
          <w:color w:val="585858"/>
          <w:sz w:val="24"/>
          <w:szCs w:val="24"/>
        </w:rPr>
        <w:t>w</w:t>
      </w:r>
      <w:r w:rsidR="009C55F6" w:rsidRPr="00431E62">
        <w:rPr>
          <w:b/>
          <w:color w:val="585858"/>
          <w:sz w:val="24"/>
          <w:szCs w:val="24"/>
        </w:rPr>
        <w:t>a si kwa kueleza nguvu katika maana ya kimapokeo, bali Yesu anashinda kwa msalaba, kwa kufa</w:t>
      </w:r>
      <w:r w:rsidR="00F96CD3" w:rsidRPr="00431E62">
        <w:rPr>
          <w:b/>
          <w:color w:val="585858"/>
          <w:sz w:val="24"/>
          <w:szCs w:val="24"/>
        </w:rPr>
        <w:t xml:space="preserve"> kwake. </w:t>
      </w:r>
      <w:r w:rsidR="00B64BF9" w:rsidRPr="00431E62">
        <w:rPr>
          <w:b/>
          <w:color w:val="585858"/>
          <w:sz w:val="24"/>
          <w:szCs w:val="24"/>
        </w:rPr>
        <w:t>Nguvu za</w:t>
      </w:r>
      <w:r w:rsidR="00F96CD3" w:rsidRPr="00431E62">
        <w:rPr>
          <w:b/>
          <w:color w:val="585858"/>
          <w:sz w:val="24"/>
          <w:szCs w:val="24"/>
        </w:rPr>
        <w:t xml:space="preserve"> Mungu </w:t>
      </w:r>
      <w:r w:rsidR="00B64BF9" w:rsidRPr="00431E62">
        <w:rPr>
          <w:b/>
          <w:color w:val="585858"/>
          <w:sz w:val="24"/>
          <w:szCs w:val="24"/>
        </w:rPr>
        <w:t>h</w:t>
      </w:r>
      <w:r w:rsidR="00F96CD3" w:rsidRPr="00431E62">
        <w:rPr>
          <w:b/>
          <w:color w:val="585858"/>
          <w:sz w:val="24"/>
          <w:szCs w:val="24"/>
        </w:rPr>
        <w:t>u</w:t>
      </w:r>
      <w:r w:rsidR="00B64BF9" w:rsidRPr="00431E62">
        <w:rPr>
          <w:b/>
          <w:color w:val="585858"/>
          <w:sz w:val="24"/>
          <w:szCs w:val="24"/>
        </w:rPr>
        <w:t>kamilishwa</w:t>
      </w:r>
      <w:r w:rsidR="009C55F6" w:rsidRPr="00431E62">
        <w:rPr>
          <w:b/>
          <w:color w:val="585858"/>
          <w:sz w:val="24"/>
          <w:szCs w:val="24"/>
        </w:rPr>
        <w:t xml:space="preserve"> kati</w:t>
      </w:r>
      <w:r w:rsidR="00B64BF9" w:rsidRPr="00431E62">
        <w:rPr>
          <w:b/>
          <w:color w:val="585858"/>
          <w:sz w:val="24"/>
          <w:szCs w:val="24"/>
        </w:rPr>
        <w:t>ka udhaifu. Utukufu wa Mungu umefunuliwa. Ushindi wake unadhihi</w:t>
      </w:r>
      <w:r w:rsidR="009C55F6" w:rsidRPr="00431E62">
        <w:rPr>
          <w:b/>
          <w:color w:val="585858"/>
          <w:sz w:val="24"/>
          <w:szCs w:val="24"/>
        </w:rPr>
        <w:t>li</w:t>
      </w:r>
      <w:r w:rsidR="00B64BF9" w:rsidRPr="00431E62">
        <w:rPr>
          <w:b/>
          <w:color w:val="585858"/>
          <w:sz w:val="24"/>
          <w:szCs w:val="24"/>
        </w:rPr>
        <w:t>sh</w:t>
      </w:r>
      <w:r w:rsidR="009C55F6" w:rsidRPr="00431E62">
        <w:rPr>
          <w:b/>
          <w:color w:val="585858"/>
          <w:sz w:val="24"/>
          <w:szCs w:val="24"/>
        </w:rPr>
        <w:t>wa katika mateso ya Yesu</w:t>
      </w:r>
      <w:r w:rsidR="00614E26" w:rsidRPr="00431E62">
        <w:rPr>
          <w:b/>
          <w:color w:val="585858"/>
          <w:sz w:val="24"/>
          <w:szCs w:val="24"/>
        </w:rPr>
        <w:t>.</w:t>
      </w:r>
    </w:p>
    <w:p w14:paraId="133DE744" w14:textId="77777777" w:rsidR="00245B81" w:rsidRPr="00431E62" w:rsidRDefault="00245B81">
      <w:pPr>
        <w:spacing w:before="16" w:line="260" w:lineRule="exact"/>
        <w:rPr>
          <w:sz w:val="26"/>
          <w:szCs w:val="26"/>
        </w:rPr>
      </w:pPr>
    </w:p>
    <w:p w14:paraId="48DDE954" w14:textId="77777777" w:rsidR="00245B81" w:rsidRPr="00431E62" w:rsidRDefault="00614E26" w:rsidP="00B72021">
      <w:pPr>
        <w:ind w:left="5040"/>
        <w:rPr>
          <w:sz w:val="24"/>
          <w:szCs w:val="24"/>
        </w:rPr>
      </w:pPr>
      <w:r w:rsidRPr="00431E62">
        <w:rPr>
          <w:b/>
          <w:color w:val="585858"/>
          <w:sz w:val="24"/>
          <w:szCs w:val="24"/>
        </w:rPr>
        <w:t>— D</w:t>
      </w:r>
      <w:r w:rsidR="00B72021" w:rsidRPr="00431E62">
        <w:rPr>
          <w:b/>
          <w:color w:val="585858"/>
          <w:sz w:val="24"/>
          <w:szCs w:val="24"/>
        </w:rPr>
        <w:t>kt</w:t>
      </w:r>
      <w:r w:rsidRPr="00431E62">
        <w:rPr>
          <w:b/>
          <w:color w:val="585858"/>
          <w:sz w:val="24"/>
          <w:szCs w:val="24"/>
        </w:rPr>
        <w:t>. Craig S. Keener</w:t>
      </w:r>
    </w:p>
    <w:p w14:paraId="044D1C41" w14:textId="77777777" w:rsidR="00245B81" w:rsidRPr="00431E62" w:rsidRDefault="00245B81">
      <w:pPr>
        <w:spacing w:before="16" w:line="260" w:lineRule="exact"/>
        <w:rPr>
          <w:sz w:val="26"/>
          <w:szCs w:val="26"/>
        </w:rPr>
      </w:pPr>
    </w:p>
    <w:p w14:paraId="1D4189D6" w14:textId="77777777" w:rsidR="000E4B6B" w:rsidRPr="00431E62" w:rsidRDefault="000E4B6B">
      <w:pPr>
        <w:ind w:left="100" w:right="79" w:firstLine="720"/>
        <w:jc w:val="both"/>
        <w:rPr>
          <w:sz w:val="24"/>
          <w:szCs w:val="24"/>
        </w:rPr>
      </w:pPr>
      <w:r w:rsidRPr="00431E62">
        <w:rPr>
          <w:sz w:val="24"/>
          <w:szCs w:val="24"/>
        </w:rPr>
        <w:t xml:space="preserve">Sehemu ya pili ya maono ya mihuri saba ni ufunguzi wa mihuri yenyewe katika kitabu cha Ufunuo faslu ya 6:1–8:1. </w:t>
      </w:r>
      <w:r w:rsidR="00681678" w:rsidRPr="00431E62">
        <w:rPr>
          <w:sz w:val="24"/>
          <w:szCs w:val="24"/>
        </w:rPr>
        <w:t>Huonyesha kufungul</w:t>
      </w:r>
      <w:r w:rsidRPr="00431E62">
        <w:rPr>
          <w:sz w:val="24"/>
          <w:szCs w:val="24"/>
        </w:rPr>
        <w:t>i</w:t>
      </w:r>
      <w:r w:rsidR="00681678" w:rsidRPr="00431E62">
        <w:rPr>
          <w:sz w:val="24"/>
          <w:szCs w:val="24"/>
        </w:rPr>
        <w:t>wa</w:t>
      </w:r>
      <w:r w:rsidRPr="00431E62">
        <w:rPr>
          <w:sz w:val="24"/>
          <w:szCs w:val="24"/>
        </w:rPr>
        <w:t xml:space="preserve"> </w:t>
      </w:r>
      <w:r w:rsidR="00681678" w:rsidRPr="00431E62">
        <w:rPr>
          <w:sz w:val="24"/>
          <w:szCs w:val="24"/>
        </w:rPr>
        <w:t>k</w:t>
      </w:r>
      <w:r w:rsidRPr="00431E62">
        <w:rPr>
          <w:sz w:val="24"/>
          <w:szCs w:val="24"/>
        </w:rPr>
        <w:t xml:space="preserve">wa mihuri sita, ikifuatiwa na </w:t>
      </w:r>
      <w:r w:rsidR="00DA33A1" w:rsidRPr="00431E62">
        <w:rPr>
          <w:sz w:val="24"/>
          <w:szCs w:val="24"/>
        </w:rPr>
        <w:t>mwingiliano</w:t>
      </w:r>
      <w:r w:rsidRPr="00431E62">
        <w:rPr>
          <w:sz w:val="24"/>
          <w:szCs w:val="24"/>
        </w:rPr>
        <w:t>, na kisha ufunguzi wa muh</w:t>
      </w:r>
      <w:r w:rsidR="00B81E72" w:rsidRPr="00431E62">
        <w:rPr>
          <w:sz w:val="24"/>
          <w:szCs w:val="24"/>
        </w:rPr>
        <w:t xml:space="preserve">uri wa saba. </w:t>
      </w:r>
      <w:r w:rsidRPr="00431E62">
        <w:rPr>
          <w:sz w:val="24"/>
          <w:szCs w:val="24"/>
        </w:rPr>
        <w:t>Mihuri minne ya kwanza ilitoa wapanda farasi wanne wanaojulikana sana wa A</w:t>
      </w:r>
      <w:r w:rsidR="00DA33A1" w:rsidRPr="00431E62">
        <w:rPr>
          <w:sz w:val="24"/>
          <w:szCs w:val="24"/>
        </w:rPr>
        <w:t>pokali</w:t>
      </w:r>
      <w:r w:rsidRPr="00431E62">
        <w:rPr>
          <w:sz w:val="24"/>
          <w:szCs w:val="24"/>
        </w:rPr>
        <w:t>ps</w:t>
      </w:r>
      <w:r w:rsidR="00DA33A1" w:rsidRPr="00431E62">
        <w:rPr>
          <w:sz w:val="24"/>
          <w:szCs w:val="24"/>
        </w:rPr>
        <w:t>i</w:t>
      </w:r>
      <w:r w:rsidR="005253BB" w:rsidRPr="00431E62">
        <w:rPr>
          <w:sz w:val="24"/>
          <w:szCs w:val="24"/>
        </w:rPr>
        <w:t xml:space="preserve"> </w:t>
      </w:r>
      <w:r w:rsidR="00721026" w:rsidRPr="00431E62">
        <w:rPr>
          <w:sz w:val="24"/>
          <w:szCs w:val="24"/>
        </w:rPr>
        <w:t>wali</w:t>
      </w:r>
      <w:r w:rsidR="005253BB" w:rsidRPr="00431E62">
        <w:rPr>
          <w:sz w:val="24"/>
          <w:szCs w:val="24"/>
        </w:rPr>
        <w:t>o</w:t>
      </w:r>
      <w:r w:rsidR="00721026" w:rsidRPr="00431E62">
        <w:rPr>
          <w:sz w:val="24"/>
          <w:szCs w:val="24"/>
        </w:rPr>
        <w:t>leta maafa juu ya</w:t>
      </w:r>
      <w:r w:rsidRPr="00431E62">
        <w:rPr>
          <w:sz w:val="24"/>
          <w:szCs w:val="24"/>
        </w:rPr>
        <w:t xml:space="preserve"> ulimwengu. Taswira ya wapand</w:t>
      </w:r>
      <w:r w:rsidR="00721026" w:rsidRPr="00431E62">
        <w:rPr>
          <w:sz w:val="24"/>
          <w:szCs w:val="24"/>
        </w:rPr>
        <w:t xml:space="preserve">a farasi wanne imetolewa katika kitabu cha </w:t>
      </w:r>
      <w:r w:rsidRPr="00431E62">
        <w:rPr>
          <w:sz w:val="24"/>
          <w:szCs w:val="24"/>
        </w:rPr>
        <w:t xml:space="preserve">Zekaria </w:t>
      </w:r>
      <w:r w:rsidR="00721026" w:rsidRPr="00431E62">
        <w:rPr>
          <w:sz w:val="24"/>
          <w:szCs w:val="24"/>
        </w:rPr>
        <w:t>faslu ya 6, ambapo farasi wa rangi ileile</w:t>
      </w:r>
      <w:r w:rsidRPr="00431E62">
        <w:rPr>
          <w:sz w:val="24"/>
          <w:szCs w:val="24"/>
        </w:rPr>
        <w:t xml:space="preserve"> wanasemekana kuwa roho nne za mbinguni. Muhuri wa kwanza ulipofunguliwa, mpanda farasi mweu</w:t>
      </w:r>
      <w:r w:rsidR="00681678" w:rsidRPr="00431E62">
        <w:rPr>
          <w:sz w:val="24"/>
          <w:szCs w:val="24"/>
        </w:rPr>
        <w:t>pe alileta ushindi kwa mataifa</w:t>
      </w:r>
      <w:r w:rsidR="00614E26" w:rsidRPr="00431E62">
        <w:rPr>
          <w:sz w:val="24"/>
          <w:szCs w:val="24"/>
        </w:rPr>
        <w:t xml:space="preserve">. </w:t>
      </w:r>
    </w:p>
    <w:p w14:paraId="76518E43" w14:textId="77777777" w:rsidR="00D13353" w:rsidRPr="00431E62" w:rsidRDefault="00721026" w:rsidP="00D13353">
      <w:pPr>
        <w:ind w:left="100" w:right="79"/>
        <w:jc w:val="both"/>
        <w:rPr>
          <w:sz w:val="24"/>
          <w:szCs w:val="24"/>
        </w:rPr>
      </w:pPr>
      <w:r w:rsidRPr="00431E62">
        <w:rPr>
          <w:sz w:val="24"/>
          <w:szCs w:val="24"/>
        </w:rPr>
        <w:t>Muhuri wa pili ulimleta mpand</w:t>
      </w:r>
      <w:r w:rsidR="00582C27" w:rsidRPr="00431E62">
        <w:rPr>
          <w:sz w:val="24"/>
          <w:szCs w:val="24"/>
        </w:rPr>
        <w:t>a farasi mwekundu wa moto, akiwakilisha mauaji</w:t>
      </w:r>
      <w:r w:rsidRPr="00431E62">
        <w:rPr>
          <w:sz w:val="24"/>
          <w:szCs w:val="24"/>
        </w:rPr>
        <w:t>. Vit</w:t>
      </w:r>
      <w:r w:rsidR="00582C27" w:rsidRPr="00431E62">
        <w:rPr>
          <w:sz w:val="24"/>
          <w:szCs w:val="24"/>
        </w:rPr>
        <w:t>a ndiyo aina ya wazi zaidi ya mauaji</w:t>
      </w:r>
      <w:r w:rsidRPr="00431E62">
        <w:rPr>
          <w:sz w:val="24"/>
          <w:szCs w:val="24"/>
        </w:rPr>
        <w:t xml:space="preserve">, lakini picha ni pana kiasi </w:t>
      </w:r>
      <w:r w:rsidR="00800FB5" w:rsidRPr="00431E62">
        <w:rPr>
          <w:sz w:val="24"/>
          <w:szCs w:val="24"/>
        </w:rPr>
        <w:t>cha kutosha</w:t>
      </w:r>
      <w:r w:rsidRPr="00431E62">
        <w:rPr>
          <w:sz w:val="24"/>
          <w:szCs w:val="24"/>
        </w:rPr>
        <w:t xml:space="preserve"> kujumuisha aina nyingine za mauaji ya bin</w:t>
      </w:r>
      <w:r w:rsidR="00582C27" w:rsidRPr="00431E62">
        <w:rPr>
          <w:sz w:val="24"/>
          <w:szCs w:val="24"/>
        </w:rPr>
        <w:t>adamu, pia. Muhuri wa tatu ulimlet</w:t>
      </w:r>
      <w:r w:rsidRPr="00431E62">
        <w:rPr>
          <w:sz w:val="24"/>
          <w:szCs w:val="24"/>
        </w:rPr>
        <w:t xml:space="preserve">a mpanda farasi mweusi ambaye aliwakilisha njaa. Na muhuri wa nne ulimleta mpanda farasi aitwaye </w:t>
      </w:r>
      <w:r w:rsidR="005253BB" w:rsidRPr="00431E62">
        <w:rPr>
          <w:sz w:val="24"/>
          <w:szCs w:val="24"/>
        </w:rPr>
        <w:t>Mauti</w:t>
      </w:r>
      <w:r w:rsidRPr="00431E62">
        <w:rPr>
          <w:sz w:val="24"/>
          <w:szCs w:val="24"/>
        </w:rPr>
        <w:t>, a</w:t>
      </w:r>
      <w:r w:rsidR="005253BB" w:rsidRPr="00431E62">
        <w:rPr>
          <w:sz w:val="24"/>
          <w:szCs w:val="24"/>
        </w:rPr>
        <w:t>mbaye alipanda farasi wa kijivujivu aki</w:t>
      </w:r>
      <w:r w:rsidRPr="00431E62">
        <w:rPr>
          <w:sz w:val="24"/>
          <w:szCs w:val="24"/>
        </w:rPr>
        <w:t xml:space="preserve">wakilisha kifo kwa upanga, </w:t>
      </w:r>
      <w:r w:rsidR="00823164" w:rsidRPr="00431E62">
        <w:rPr>
          <w:sz w:val="24"/>
          <w:szCs w:val="24"/>
        </w:rPr>
        <w:t xml:space="preserve">kwa </w:t>
      </w:r>
      <w:r w:rsidRPr="00431E62">
        <w:rPr>
          <w:sz w:val="24"/>
          <w:szCs w:val="24"/>
        </w:rPr>
        <w:t xml:space="preserve">njaa, </w:t>
      </w:r>
      <w:r w:rsidR="00823164" w:rsidRPr="00431E62">
        <w:rPr>
          <w:sz w:val="24"/>
          <w:szCs w:val="24"/>
        </w:rPr>
        <w:t xml:space="preserve">kwa </w:t>
      </w:r>
      <w:r w:rsidRPr="00431E62">
        <w:rPr>
          <w:sz w:val="24"/>
          <w:szCs w:val="24"/>
        </w:rPr>
        <w:t xml:space="preserve">tauni na </w:t>
      </w:r>
      <w:r w:rsidR="002224D9" w:rsidRPr="00431E62">
        <w:rPr>
          <w:sz w:val="24"/>
          <w:szCs w:val="24"/>
        </w:rPr>
        <w:t>kwa haya</w:t>
      </w:r>
      <w:r w:rsidRPr="00431E62">
        <w:rPr>
          <w:sz w:val="24"/>
          <w:szCs w:val="24"/>
        </w:rPr>
        <w:t>wan</w:t>
      </w:r>
      <w:r w:rsidR="002224D9" w:rsidRPr="00431E62">
        <w:rPr>
          <w:sz w:val="24"/>
          <w:szCs w:val="24"/>
        </w:rPr>
        <w:t>i wa nchi</w:t>
      </w:r>
      <w:r w:rsidR="00DE6CC5" w:rsidRPr="00431E62">
        <w:rPr>
          <w:sz w:val="24"/>
          <w:szCs w:val="24"/>
        </w:rPr>
        <w:t xml:space="preserve">. Ingawa </w:t>
      </w:r>
      <w:r w:rsidRPr="00431E62">
        <w:rPr>
          <w:sz w:val="24"/>
          <w:szCs w:val="24"/>
        </w:rPr>
        <w:t>maafa</w:t>
      </w:r>
      <w:r w:rsidR="00DE6CC5" w:rsidRPr="00431E62">
        <w:rPr>
          <w:sz w:val="24"/>
          <w:szCs w:val="24"/>
        </w:rPr>
        <w:t xml:space="preserve"> haya yali</w:t>
      </w:r>
      <w:r w:rsidRPr="00431E62">
        <w:rPr>
          <w:sz w:val="24"/>
          <w:szCs w:val="24"/>
        </w:rPr>
        <w:t>kuwa mabaya, ni robo tu ya duni</w:t>
      </w:r>
      <w:r w:rsidR="00823164" w:rsidRPr="00431E62">
        <w:rPr>
          <w:sz w:val="24"/>
          <w:szCs w:val="24"/>
        </w:rPr>
        <w:t>a iliyoathiriwa. Wengi waliepuka</w:t>
      </w:r>
      <w:r w:rsidRPr="00431E62">
        <w:rPr>
          <w:sz w:val="24"/>
          <w:szCs w:val="24"/>
        </w:rPr>
        <w:t xml:space="preserve"> sehemu hii ya hukumu ya Mungu</w:t>
      </w:r>
      <w:r w:rsidR="00614E26" w:rsidRPr="00431E62">
        <w:rPr>
          <w:sz w:val="24"/>
          <w:szCs w:val="24"/>
        </w:rPr>
        <w:t>.</w:t>
      </w:r>
    </w:p>
    <w:p w14:paraId="31CB9108" w14:textId="77777777" w:rsidR="00245B81" w:rsidRPr="00431E62" w:rsidRDefault="00D13353" w:rsidP="00904C7F">
      <w:pPr>
        <w:ind w:left="100" w:right="79" w:firstLine="620"/>
        <w:jc w:val="both"/>
        <w:rPr>
          <w:sz w:val="24"/>
          <w:szCs w:val="24"/>
        </w:rPr>
      </w:pPr>
      <w:r w:rsidRPr="00431E62">
        <w:rPr>
          <w:sz w:val="24"/>
          <w:szCs w:val="24"/>
        </w:rPr>
        <w:t>Muhuri wa tano ulipofunguliwa, Yohana aliona maono ya</w:t>
      </w:r>
      <w:r w:rsidR="00D36DA1" w:rsidRPr="00431E62">
        <w:rPr>
          <w:sz w:val="24"/>
          <w:szCs w:val="24"/>
        </w:rPr>
        <w:t xml:space="preserve"> Wakristo waliouawa kwa ajili ya imani yao wakiwa </w:t>
      </w:r>
      <w:r w:rsidRPr="00431E62">
        <w:rPr>
          <w:sz w:val="24"/>
          <w:szCs w:val="24"/>
        </w:rPr>
        <w:t>mbinguni. Watakatifu hawa walikuwa wameuawa kwa sababu wali</w:t>
      </w:r>
      <w:r w:rsidR="00D36DA1" w:rsidRPr="00431E62">
        <w:rPr>
          <w:sz w:val="24"/>
          <w:szCs w:val="24"/>
        </w:rPr>
        <w:t>endelea kuwa</w:t>
      </w:r>
      <w:r w:rsidRPr="00431E62">
        <w:rPr>
          <w:sz w:val="24"/>
          <w:szCs w:val="24"/>
        </w:rPr>
        <w:t xml:space="preserve"> waaminifu kwa Mungu na </w:t>
      </w:r>
      <w:r w:rsidR="00D36DA1" w:rsidRPr="00431E62">
        <w:rPr>
          <w:sz w:val="24"/>
          <w:szCs w:val="24"/>
        </w:rPr>
        <w:t xml:space="preserve">kwa </w:t>
      </w:r>
      <w:r w:rsidRPr="00431E62">
        <w:rPr>
          <w:sz w:val="24"/>
          <w:szCs w:val="24"/>
        </w:rPr>
        <w:t>Neno lake. Wali</w:t>
      </w:r>
      <w:r w:rsidR="00D36DA1" w:rsidRPr="00431E62">
        <w:rPr>
          <w:sz w:val="24"/>
          <w:szCs w:val="24"/>
        </w:rPr>
        <w:t>mlilia Mungu a</w:t>
      </w:r>
      <w:r w:rsidRPr="00431E62">
        <w:rPr>
          <w:sz w:val="24"/>
          <w:szCs w:val="24"/>
        </w:rPr>
        <w:t xml:space="preserve">waadhibu wauaji wao, lakini waliambiwa kwamba Mungu hataleta haki yake yote kwa sasa. Wangehitaji kuwa na </w:t>
      </w:r>
      <w:r w:rsidR="00D36DA1" w:rsidRPr="00431E62">
        <w:rPr>
          <w:sz w:val="24"/>
          <w:szCs w:val="24"/>
        </w:rPr>
        <w:t>ustahamilivu, mpaka</w:t>
      </w:r>
      <w:r w:rsidRPr="00431E62">
        <w:rPr>
          <w:sz w:val="24"/>
          <w:szCs w:val="24"/>
        </w:rPr>
        <w:t xml:space="preserve"> idadi ya wale ambao wangeuawa </w:t>
      </w:r>
      <w:r w:rsidR="00D36DA1" w:rsidRPr="00431E62">
        <w:rPr>
          <w:sz w:val="24"/>
          <w:szCs w:val="24"/>
        </w:rPr>
        <w:t xml:space="preserve">kwa ajili ya imani yao </w:t>
      </w:r>
      <w:r w:rsidRPr="00431E62">
        <w:rPr>
          <w:sz w:val="24"/>
          <w:szCs w:val="24"/>
        </w:rPr>
        <w:t>i</w:t>
      </w:r>
      <w:r w:rsidR="00D36DA1" w:rsidRPr="00431E62">
        <w:rPr>
          <w:sz w:val="24"/>
          <w:szCs w:val="24"/>
        </w:rPr>
        <w:t>we kamili</w:t>
      </w:r>
      <w:r w:rsidR="00904C7F" w:rsidRPr="00431E62">
        <w:rPr>
          <w:sz w:val="24"/>
          <w:szCs w:val="24"/>
        </w:rPr>
        <w:t xml:space="preserve">. </w:t>
      </w:r>
      <w:r w:rsidR="00201419" w:rsidRPr="00431E62">
        <w:rPr>
          <w:sz w:val="24"/>
          <w:szCs w:val="24"/>
        </w:rPr>
        <w:t>Muhuri wa sita ulipofunguliwa, dunia nzima ilipatwa na hukumu ya Mungu. Kulikuwa na tetemeko la ardhi; jua liligeuka kuwa nyeusi; mwezi ukageuka mwekundu kama damu; nyota zilianguka kutoka angani, na kila mlima na kisiwa kiliondolewa mahali pake. Maelezo haya yanakumbuka unabii wa Agano la Kale kuhusu msukosuko wa kisiasa, kama ule tunaoupata katika kitabu cha Isaya faslu ya 34:1-4 na katika kitabu cha Yoeli faslu ya 2:10-11. Ilikuwa ni njia ya kusema kwamba Mungu alikuwa akileta hukumu ya mwisho ambayo ingeharibu ulimwengu mwovu wa sasa</w:t>
      </w:r>
      <w:r w:rsidR="00614E26" w:rsidRPr="00431E62">
        <w:rPr>
          <w:sz w:val="24"/>
          <w:szCs w:val="24"/>
        </w:rPr>
        <w:t>.</w:t>
      </w:r>
    </w:p>
    <w:p w14:paraId="6987C0F0" w14:textId="77777777" w:rsidR="00245B81" w:rsidRPr="00431E62" w:rsidRDefault="00245B81">
      <w:pPr>
        <w:spacing w:before="8" w:line="220" w:lineRule="exact"/>
        <w:rPr>
          <w:sz w:val="22"/>
          <w:szCs w:val="22"/>
        </w:rPr>
      </w:pPr>
    </w:p>
    <w:p w14:paraId="180199A5" w14:textId="799919D6" w:rsidR="00245B81" w:rsidRPr="00431E62" w:rsidRDefault="00AD2B65" w:rsidP="006129B0">
      <w:pPr>
        <w:ind w:left="820" w:right="799"/>
        <w:jc w:val="both"/>
        <w:rPr>
          <w:b/>
          <w:color w:val="585858"/>
          <w:sz w:val="24"/>
          <w:szCs w:val="24"/>
        </w:rPr>
      </w:pPr>
      <w:r w:rsidRPr="00431E62">
        <w:rPr>
          <w:b/>
          <w:color w:val="585858"/>
          <w:sz w:val="24"/>
          <w:szCs w:val="24"/>
        </w:rPr>
        <w:t xml:space="preserve">Siku moja wanadamu watawajibishwa na hawana udhuru mbele za Mungu. Wale wanaomwogopa Mungu watamheshimu </w:t>
      </w:r>
      <w:r w:rsidR="006E0608" w:rsidRPr="00431E62">
        <w:rPr>
          <w:b/>
          <w:color w:val="585858"/>
          <w:sz w:val="24"/>
          <w:szCs w:val="24"/>
        </w:rPr>
        <w:t xml:space="preserve">hata </w:t>
      </w:r>
      <w:r w:rsidRPr="00431E62">
        <w:rPr>
          <w:b/>
          <w:color w:val="585858"/>
          <w:sz w:val="24"/>
          <w:szCs w:val="24"/>
        </w:rPr>
        <w:t>zaidi. Lakini wa</w:t>
      </w:r>
      <w:r w:rsidR="006E0608" w:rsidRPr="00431E62">
        <w:rPr>
          <w:b/>
          <w:color w:val="585858"/>
          <w:sz w:val="24"/>
          <w:szCs w:val="24"/>
        </w:rPr>
        <w:t>le wanaochukulia mambo haya kwa</w:t>
      </w:r>
      <w:r w:rsidRPr="00431E62">
        <w:rPr>
          <w:b/>
          <w:color w:val="585858"/>
          <w:sz w:val="24"/>
          <w:szCs w:val="24"/>
        </w:rPr>
        <w:t xml:space="preserve"> mzaha w</w:t>
      </w:r>
      <w:r w:rsidR="006E0608" w:rsidRPr="00431E62">
        <w:rPr>
          <w:b/>
          <w:color w:val="585858"/>
          <w:sz w:val="24"/>
          <w:szCs w:val="24"/>
        </w:rPr>
        <w:t>atakabiliwa na hukumu ya wakati ujao</w:t>
      </w:r>
      <w:r w:rsidRPr="00431E62">
        <w:rPr>
          <w:b/>
          <w:color w:val="585858"/>
          <w:sz w:val="24"/>
          <w:szCs w:val="24"/>
        </w:rPr>
        <w:t>. Ha</w:t>
      </w:r>
      <w:r w:rsidR="006E0608" w:rsidRPr="00431E62">
        <w:rPr>
          <w:b/>
          <w:color w:val="585858"/>
          <w:sz w:val="24"/>
          <w:szCs w:val="24"/>
        </w:rPr>
        <w:t>watapata hata nafasi ya kuomba</w:t>
      </w:r>
      <w:r w:rsidR="00EF179F" w:rsidRPr="00431E62">
        <w:rPr>
          <w:b/>
          <w:color w:val="585858"/>
          <w:sz w:val="24"/>
          <w:szCs w:val="24"/>
        </w:rPr>
        <w:t xml:space="preserve">. Tumaini </w:t>
      </w:r>
      <w:r w:rsidR="00EF179F" w:rsidRPr="00431E62">
        <w:rPr>
          <w:b/>
          <w:color w:val="585858"/>
          <w:sz w:val="24"/>
          <w:szCs w:val="24"/>
        </w:rPr>
        <w:lastRenderedPageBreak/>
        <w:t>lao pekee litakuwa kwamba vilima na milima vianguke juu yao ili kuepuka ghadhabu ya Mungu inayokuja. Onyo hili la hukumu ni lile ambalo Mungu alilitayarisha mahsusi kwa ajili ya watu waliochaguliwa, ili waishi maisha ya uchaji Mungu kwa kumwogopa Mungu, na waombe uwezo wa kuishi kwa njia takatifu zinazompendeza yeye</w:t>
      </w:r>
      <w:r w:rsidR="00614E26" w:rsidRPr="00431E62">
        <w:rPr>
          <w:b/>
          <w:color w:val="585858"/>
          <w:sz w:val="24"/>
          <w:szCs w:val="24"/>
        </w:rPr>
        <w:t>.</w:t>
      </w:r>
    </w:p>
    <w:p w14:paraId="10701C58" w14:textId="77777777" w:rsidR="00245B81" w:rsidRPr="00431E62" w:rsidRDefault="00245B81">
      <w:pPr>
        <w:spacing w:before="5" w:line="180" w:lineRule="exact"/>
        <w:rPr>
          <w:sz w:val="18"/>
          <w:szCs w:val="18"/>
        </w:rPr>
      </w:pPr>
    </w:p>
    <w:p w14:paraId="37FC27CC" w14:textId="77777777" w:rsidR="00245B81" w:rsidRPr="00431E62" w:rsidRDefault="002A248E" w:rsidP="00B72021">
      <w:pPr>
        <w:ind w:left="4320"/>
        <w:rPr>
          <w:sz w:val="24"/>
          <w:szCs w:val="24"/>
        </w:rPr>
      </w:pPr>
      <w:r w:rsidRPr="00431E62">
        <w:rPr>
          <w:b/>
          <w:color w:val="585858"/>
          <w:sz w:val="24"/>
          <w:szCs w:val="24"/>
        </w:rPr>
        <w:t>— Kasisi</w:t>
      </w:r>
      <w:r w:rsidR="00614E26" w:rsidRPr="00431E62">
        <w:rPr>
          <w:b/>
          <w:color w:val="585858"/>
          <w:sz w:val="24"/>
          <w:szCs w:val="24"/>
        </w:rPr>
        <w:t xml:space="preserve"> D</w:t>
      </w:r>
      <w:r w:rsidRPr="00431E62">
        <w:rPr>
          <w:b/>
          <w:color w:val="585858"/>
          <w:sz w:val="24"/>
          <w:szCs w:val="24"/>
        </w:rPr>
        <w:t>kt. Stephen Tong, tafsiri</w:t>
      </w:r>
    </w:p>
    <w:p w14:paraId="5F8F900E" w14:textId="77777777" w:rsidR="00245B81" w:rsidRPr="00431E62" w:rsidRDefault="00245B81">
      <w:pPr>
        <w:spacing w:before="8" w:line="220" w:lineRule="exact"/>
        <w:rPr>
          <w:sz w:val="22"/>
          <w:szCs w:val="22"/>
        </w:rPr>
      </w:pPr>
    </w:p>
    <w:p w14:paraId="219645D9" w14:textId="77777777" w:rsidR="00245B81" w:rsidRPr="00431E62" w:rsidRDefault="00904C7F" w:rsidP="00904C7F">
      <w:pPr>
        <w:ind w:right="79" w:firstLine="720"/>
        <w:jc w:val="both"/>
        <w:rPr>
          <w:sz w:val="24"/>
          <w:szCs w:val="24"/>
        </w:rPr>
      </w:pPr>
      <w:r w:rsidRPr="00431E62">
        <w:rPr>
          <w:sz w:val="24"/>
          <w:szCs w:val="24"/>
        </w:rPr>
        <w:t xml:space="preserve">  Kati ya kufunguliwa kwa muhuri wa sita na wa saba, kuna mwingiliano katika Ufunuo faslu ya 7. Mwingiliano huu unalielezea kanisa kwa njia zinazoangazia ulinzi wa Mungu kwa watu wake. Kwanza, Yohana alisikia tangazo kwamba watu 12,000 kutoka kila moja ya makabila kumi na mawili ya Israeli, yaani, jumla ya watu 144,000, walikuwa wametiwa muhuri na Mungu kuwa watu wake mahususi. Ingawa watu hawa 144,000 wameeleweka kwa njia tofauti tofauti, maandishi ya Ufunuo yanasema kwamba Yohana alisikia tangazo la 144,000</w:t>
      </w:r>
      <w:r w:rsidR="00051EF7" w:rsidRPr="00431E62">
        <w:rPr>
          <w:sz w:val="24"/>
          <w:szCs w:val="24"/>
        </w:rPr>
        <w:t>, lakini alipogeuka na kutazama</w:t>
      </w:r>
      <w:r w:rsidRPr="00431E62">
        <w:rPr>
          <w:sz w:val="24"/>
          <w:szCs w:val="24"/>
        </w:rPr>
        <w:t xml:space="preserve">, aliona kitu tofauti kabisa.  Sikiliza jinsi Yohana </w:t>
      </w:r>
      <w:r w:rsidR="00051EF7" w:rsidRPr="00431E62">
        <w:rPr>
          <w:sz w:val="24"/>
          <w:szCs w:val="24"/>
        </w:rPr>
        <w:t xml:space="preserve">alivyowaelezea katika kitabu cha Ufunuo faslu ya </w:t>
      </w:r>
      <w:r w:rsidR="00614E26" w:rsidRPr="00431E62">
        <w:rPr>
          <w:sz w:val="24"/>
          <w:szCs w:val="24"/>
        </w:rPr>
        <w:t>7:9:</w:t>
      </w:r>
    </w:p>
    <w:p w14:paraId="1D026ABA" w14:textId="77777777" w:rsidR="00245B81" w:rsidRPr="00431E62" w:rsidRDefault="00245B81">
      <w:pPr>
        <w:spacing w:before="8" w:line="220" w:lineRule="exact"/>
        <w:rPr>
          <w:sz w:val="22"/>
          <w:szCs w:val="22"/>
        </w:rPr>
      </w:pPr>
    </w:p>
    <w:p w14:paraId="00C533B2" w14:textId="77777777" w:rsidR="00245B81" w:rsidRPr="00431E62" w:rsidRDefault="002442A8">
      <w:pPr>
        <w:ind w:left="820" w:right="799"/>
        <w:jc w:val="both"/>
        <w:rPr>
          <w:sz w:val="24"/>
          <w:szCs w:val="24"/>
        </w:rPr>
      </w:pPr>
      <w:r w:rsidRPr="00431E62">
        <w:rPr>
          <w:color w:val="2B5376"/>
          <w:sz w:val="24"/>
          <w:szCs w:val="24"/>
        </w:rPr>
        <w:t xml:space="preserve">Baada ya hayo nikaona, na tazama, mkutano mkubwa sana ambao hapana mtu awezaye kuuhesabu, watu wa kila taifa, na kabila, na jamaa, na lugha, wamesimama mbele ya kile kiti cha enzi, na mbele za Mwana-kondoo, wamevikwa mavazi meupe, wana mwawi ya mitende mikononi mwao </w:t>
      </w:r>
      <w:r w:rsidR="00614E26" w:rsidRPr="00431E62">
        <w:rPr>
          <w:color w:val="2B5376"/>
          <w:sz w:val="24"/>
          <w:szCs w:val="24"/>
        </w:rPr>
        <w:t>(</w:t>
      </w:r>
      <w:r w:rsidRPr="00431E62">
        <w:rPr>
          <w:color w:val="2B5376"/>
          <w:sz w:val="24"/>
          <w:szCs w:val="24"/>
        </w:rPr>
        <w:t xml:space="preserve">Ufunuo </w:t>
      </w:r>
      <w:r w:rsidR="00614E26" w:rsidRPr="00431E62">
        <w:rPr>
          <w:color w:val="2B5376"/>
          <w:sz w:val="24"/>
          <w:szCs w:val="24"/>
        </w:rPr>
        <w:t>7:9).</w:t>
      </w:r>
    </w:p>
    <w:p w14:paraId="285CEA24" w14:textId="77777777" w:rsidR="00245B81" w:rsidRPr="00431E62" w:rsidRDefault="00245B81">
      <w:pPr>
        <w:spacing w:before="13" w:line="220" w:lineRule="exact"/>
        <w:rPr>
          <w:sz w:val="22"/>
          <w:szCs w:val="22"/>
        </w:rPr>
      </w:pPr>
    </w:p>
    <w:p w14:paraId="0F8F1C95" w14:textId="77777777" w:rsidR="00245B81" w:rsidRPr="00431E62" w:rsidRDefault="0082518A">
      <w:pPr>
        <w:ind w:left="100" w:right="79" w:firstLine="720"/>
        <w:jc w:val="both"/>
        <w:rPr>
          <w:sz w:val="24"/>
          <w:szCs w:val="24"/>
        </w:rPr>
      </w:pPr>
      <w:r w:rsidRPr="00431E62">
        <w:rPr>
          <w:sz w:val="24"/>
          <w:szCs w:val="24"/>
        </w:rPr>
        <w:t>Utakumbuka kwamba kitu kama hicho kilitokea katika kitabu cha Ufunuo faslu ya 5. Yohana alisikia tangazo kuhusu simba, kisha akatazama na kuona mwana-kondoo. Kweli, kitu kama hicho ndicho kili</w:t>
      </w:r>
      <w:r w:rsidR="002A3FCB" w:rsidRPr="00431E62">
        <w:rPr>
          <w:sz w:val="24"/>
          <w:szCs w:val="24"/>
        </w:rPr>
        <w:t>cho</w:t>
      </w:r>
      <w:r w:rsidRPr="00431E62">
        <w:rPr>
          <w:sz w:val="24"/>
          <w:szCs w:val="24"/>
        </w:rPr>
        <w:t>tokea hapa. Alisikia tangazo kuhusu Wayahudi 144,000, kisha akatazama na kuona umati mkubwa zaidi uliojumuisha Wayahudi na Wamataifa pamoja. Katika visa vyote viwili, Yohana alisiki</w:t>
      </w:r>
      <w:r w:rsidR="004701E4" w:rsidRPr="00431E62">
        <w:rPr>
          <w:sz w:val="24"/>
          <w:szCs w:val="24"/>
        </w:rPr>
        <w:t>a maneno yaliyotokana na</w:t>
      </w:r>
      <w:r w:rsidR="002A3FCB" w:rsidRPr="00431E62">
        <w:rPr>
          <w:sz w:val="24"/>
          <w:szCs w:val="24"/>
        </w:rPr>
        <w:t xml:space="preserve"> </w:t>
      </w:r>
      <w:r w:rsidRPr="00431E62">
        <w:rPr>
          <w:sz w:val="24"/>
          <w:szCs w:val="24"/>
        </w:rPr>
        <w:t xml:space="preserve">ishara </w:t>
      </w:r>
      <w:r w:rsidR="004701E4" w:rsidRPr="00431E62">
        <w:rPr>
          <w:sz w:val="24"/>
          <w:szCs w:val="24"/>
        </w:rPr>
        <w:t xml:space="preserve">kutoka </w:t>
      </w:r>
      <w:r w:rsidRPr="00431E62">
        <w:rPr>
          <w:sz w:val="24"/>
          <w:szCs w:val="24"/>
        </w:rPr>
        <w:t>katika Agano la Kale, simba na makabila ya Israeli. Lakini alipogeuka kuangalia, kile kilichoonekana kilikuwa kikubwa zaidi kuliko kile kilichotangazwa. Ishara ya simba ilitimizwa katika Kristo, na ishara ya makabila ilitimizwa katika umati mkub</w:t>
      </w:r>
      <w:r w:rsidR="004701E4" w:rsidRPr="00431E62">
        <w:rPr>
          <w:sz w:val="24"/>
          <w:szCs w:val="24"/>
        </w:rPr>
        <w:t>wa wa waumini kutoka kila taifa</w:t>
      </w:r>
      <w:r w:rsidR="00614E26" w:rsidRPr="00431E62">
        <w:rPr>
          <w:sz w:val="24"/>
          <w:szCs w:val="24"/>
        </w:rPr>
        <w:t>.</w:t>
      </w:r>
    </w:p>
    <w:p w14:paraId="00483346" w14:textId="77777777" w:rsidR="00B21E46" w:rsidRPr="00431E62" w:rsidRDefault="00B21E46" w:rsidP="00B21E46">
      <w:pPr>
        <w:spacing w:before="2"/>
        <w:ind w:left="100" w:right="79" w:firstLine="720"/>
        <w:jc w:val="both"/>
        <w:rPr>
          <w:sz w:val="24"/>
          <w:szCs w:val="24"/>
        </w:rPr>
      </w:pPr>
      <w:r w:rsidRPr="00431E62">
        <w:rPr>
          <w:sz w:val="24"/>
          <w:szCs w:val="24"/>
        </w:rPr>
        <w:t>Baada ya mwingiliano</w:t>
      </w:r>
      <w:r w:rsidR="00AA2F3D" w:rsidRPr="00431E62">
        <w:rPr>
          <w:sz w:val="24"/>
          <w:szCs w:val="24"/>
        </w:rPr>
        <w:t xml:space="preserve"> huo</w:t>
      </w:r>
      <w:r w:rsidRPr="00431E62">
        <w:rPr>
          <w:sz w:val="24"/>
          <w:szCs w:val="24"/>
        </w:rPr>
        <w:t xml:space="preserve">, </w:t>
      </w:r>
      <w:r w:rsidR="00AA2F3D" w:rsidRPr="00431E62">
        <w:rPr>
          <w:sz w:val="24"/>
          <w:szCs w:val="24"/>
        </w:rPr>
        <w:t>kufungul</w:t>
      </w:r>
      <w:r w:rsidRPr="00431E62">
        <w:rPr>
          <w:sz w:val="24"/>
          <w:szCs w:val="24"/>
        </w:rPr>
        <w:t>i</w:t>
      </w:r>
      <w:r w:rsidR="00AA2F3D" w:rsidRPr="00431E62">
        <w:rPr>
          <w:sz w:val="24"/>
          <w:szCs w:val="24"/>
        </w:rPr>
        <w:t>wa</w:t>
      </w:r>
      <w:r w:rsidRPr="00431E62">
        <w:rPr>
          <w:sz w:val="24"/>
          <w:szCs w:val="24"/>
        </w:rPr>
        <w:t xml:space="preserve"> </w:t>
      </w:r>
      <w:r w:rsidR="00AA2F3D" w:rsidRPr="00431E62">
        <w:rPr>
          <w:sz w:val="24"/>
          <w:szCs w:val="24"/>
        </w:rPr>
        <w:t>k</w:t>
      </w:r>
      <w:r w:rsidRPr="00431E62">
        <w:rPr>
          <w:sz w:val="24"/>
          <w:szCs w:val="24"/>
        </w:rPr>
        <w:t xml:space="preserve">wa muhuri wa saba </w:t>
      </w:r>
      <w:r w:rsidR="00AA2F3D" w:rsidRPr="00431E62">
        <w:rPr>
          <w:sz w:val="24"/>
          <w:szCs w:val="24"/>
        </w:rPr>
        <w:t>k</w:t>
      </w:r>
      <w:r w:rsidRPr="00431E62">
        <w:rPr>
          <w:sz w:val="24"/>
          <w:szCs w:val="24"/>
        </w:rPr>
        <w:t xml:space="preserve">umeandikwa katika kitabu cha Ufunuo faslu ya 8:1. Lakini badala ya </w:t>
      </w:r>
      <w:r w:rsidR="00AA2F3D" w:rsidRPr="00431E62">
        <w:rPr>
          <w:sz w:val="24"/>
          <w:szCs w:val="24"/>
        </w:rPr>
        <w:t>kuwa na mwisho mzuri</w:t>
      </w:r>
      <w:r w:rsidRPr="00431E62">
        <w:rPr>
          <w:sz w:val="24"/>
          <w:szCs w:val="24"/>
        </w:rPr>
        <w:t xml:space="preserve">, wa kilele, kulikuwa na ukimya tu. Uumbaji ulisimama kwa mshangao. </w:t>
      </w:r>
      <w:r w:rsidR="000D5889" w:rsidRPr="00431E62">
        <w:rPr>
          <w:sz w:val="24"/>
          <w:szCs w:val="24"/>
        </w:rPr>
        <w:t xml:space="preserve">Ukimya huo ulizua </w:t>
      </w:r>
      <w:r w:rsidR="00AA2F3D" w:rsidRPr="00431E62">
        <w:rPr>
          <w:sz w:val="24"/>
          <w:szCs w:val="24"/>
        </w:rPr>
        <w:t>m</w:t>
      </w:r>
      <w:r w:rsidR="000D5889" w:rsidRPr="00431E62">
        <w:rPr>
          <w:sz w:val="24"/>
          <w:szCs w:val="24"/>
        </w:rPr>
        <w:t>vutan</w:t>
      </w:r>
      <w:r w:rsidRPr="00431E62">
        <w:rPr>
          <w:sz w:val="24"/>
          <w:szCs w:val="24"/>
        </w:rPr>
        <w:t xml:space="preserve">o mkubwa kwa wale </w:t>
      </w:r>
      <w:r w:rsidR="00AA2F3D" w:rsidRPr="00431E62">
        <w:rPr>
          <w:sz w:val="24"/>
          <w:szCs w:val="24"/>
        </w:rPr>
        <w:t>waliosoma kwanza maono ya Yohana</w:t>
      </w:r>
      <w:r w:rsidRPr="00431E62">
        <w:rPr>
          <w:sz w:val="24"/>
          <w:szCs w:val="24"/>
        </w:rPr>
        <w:t xml:space="preserve">. </w:t>
      </w:r>
      <w:r w:rsidR="00254793" w:rsidRPr="00431E62">
        <w:rPr>
          <w:sz w:val="24"/>
          <w:szCs w:val="24"/>
        </w:rPr>
        <w:t xml:space="preserve">Je! </w:t>
      </w:r>
      <w:r w:rsidRPr="00431E62">
        <w:rPr>
          <w:sz w:val="24"/>
          <w:szCs w:val="24"/>
        </w:rPr>
        <w:t xml:space="preserve">Hatua hii ya mwisho ya </w:t>
      </w:r>
      <w:r w:rsidR="00254793" w:rsidRPr="00431E62">
        <w:rPr>
          <w:sz w:val="24"/>
          <w:szCs w:val="24"/>
        </w:rPr>
        <w:t xml:space="preserve">kushangaza ya </w:t>
      </w:r>
      <w:r w:rsidRPr="00431E62">
        <w:rPr>
          <w:sz w:val="24"/>
          <w:szCs w:val="24"/>
        </w:rPr>
        <w:t>historia ilikuwa nini? Jibu la swali hili lilibaki kuonekana katika maono yaliyofuata.</w:t>
      </w:r>
    </w:p>
    <w:p w14:paraId="6CE3A38F" w14:textId="77777777" w:rsidR="00245B81" w:rsidRPr="00431E62" w:rsidRDefault="000D5889" w:rsidP="000D5889">
      <w:pPr>
        <w:spacing w:before="2"/>
        <w:ind w:left="100" w:right="79" w:firstLine="720"/>
        <w:jc w:val="both"/>
        <w:rPr>
          <w:sz w:val="24"/>
          <w:szCs w:val="24"/>
        </w:rPr>
      </w:pPr>
      <w:r w:rsidRPr="00431E62">
        <w:rPr>
          <w:sz w:val="24"/>
          <w:szCs w:val="24"/>
        </w:rPr>
        <w:t>K</w:t>
      </w:r>
      <w:r w:rsidR="00B21E46" w:rsidRPr="00431E62">
        <w:rPr>
          <w:sz w:val="24"/>
          <w:szCs w:val="24"/>
        </w:rPr>
        <w:t>wa</w:t>
      </w:r>
      <w:r w:rsidR="00254793" w:rsidRPr="00431E62">
        <w:rPr>
          <w:sz w:val="24"/>
          <w:szCs w:val="24"/>
        </w:rPr>
        <w:t xml:space="preserve"> vile tumesawiri</w:t>
      </w:r>
      <w:r w:rsidR="00B21E46" w:rsidRPr="00431E62">
        <w:rPr>
          <w:sz w:val="24"/>
          <w:szCs w:val="24"/>
        </w:rPr>
        <w:t xml:space="preserve"> mihuri saba, hebu tuelekeze </w:t>
      </w:r>
      <w:r w:rsidR="00226D37" w:rsidRPr="00431E62">
        <w:rPr>
          <w:sz w:val="24"/>
          <w:szCs w:val="24"/>
        </w:rPr>
        <w:t xml:space="preserve">tafakuri </w:t>
      </w:r>
      <w:r w:rsidRPr="00431E62">
        <w:rPr>
          <w:sz w:val="24"/>
          <w:szCs w:val="24"/>
        </w:rPr>
        <w:t>yetu</w:t>
      </w:r>
      <w:r w:rsidR="00226D37" w:rsidRPr="00431E62">
        <w:rPr>
          <w:sz w:val="24"/>
          <w:szCs w:val="24"/>
        </w:rPr>
        <w:t xml:space="preserve"> kwenye mfululizo wa</w:t>
      </w:r>
      <w:r w:rsidRPr="00431E62">
        <w:rPr>
          <w:sz w:val="24"/>
          <w:szCs w:val="24"/>
        </w:rPr>
        <w:t xml:space="preserve"> pili</w:t>
      </w:r>
      <w:r w:rsidR="00226D37" w:rsidRPr="00431E62">
        <w:rPr>
          <w:sz w:val="24"/>
          <w:szCs w:val="24"/>
        </w:rPr>
        <w:t xml:space="preserve"> </w:t>
      </w:r>
      <w:r w:rsidR="00C63AF8" w:rsidRPr="00431E62">
        <w:rPr>
          <w:sz w:val="24"/>
          <w:szCs w:val="24"/>
        </w:rPr>
        <w:t xml:space="preserve">wa maono kuhusu </w:t>
      </w:r>
      <w:r w:rsidR="00226D37" w:rsidRPr="00431E62">
        <w:rPr>
          <w:sz w:val="24"/>
          <w:szCs w:val="24"/>
        </w:rPr>
        <w:t>matukio ya wakati ujao</w:t>
      </w:r>
      <w:r w:rsidR="00B21E46" w:rsidRPr="00431E62">
        <w:rPr>
          <w:sz w:val="24"/>
          <w:szCs w:val="24"/>
        </w:rPr>
        <w:t>: tarumbet</w:t>
      </w:r>
      <w:r w:rsidRPr="00431E62">
        <w:rPr>
          <w:sz w:val="24"/>
          <w:szCs w:val="24"/>
        </w:rPr>
        <w:t xml:space="preserve">a saba katika kitabu cha Ufunuo faslu ya </w:t>
      </w:r>
      <w:r w:rsidR="00614E26" w:rsidRPr="00431E62">
        <w:rPr>
          <w:sz w:val="24"/>
          <w:szCs w:val="24"/>
        </w:rPr>
        <w:t>8:2–11:19.</w:t>
      </w:r>
    </w:p>
    <w:p w14:paraId="15423B22" w14:textId="77777777" w:rsidR="00245B81" w:rsidRPr="00431E62" w:rsidRDefault="00245B81" w:rsidP="00F66C7F"/>
    <w:p w14:paraId="28E34C23" w14:textId="77777777" w:rsidR="00245B81" w:rsidRPr="00431E62" w:rsidRDefault="00614E26" w:rsidP="00F66C7F">
      <w:pPr>
        <w:rPr>
          <w:sz w:val="28"/>
          <w:szCs w:val="28"/>
        </w:rPr>
      </w:pPr>
      <w:r w:rsidRPr="00431E62">
        <w:rPr>
          <w:b/>
          <w:color w:val="2B5376"/>
          <w:spacing w:val="1"/>
          <w:sz w:val="28"/>
          <w:szCs w:val="28"/>
        </w:rPr>
        <w:t>T</w:t>
      </w:r>
      <w:r w:rsidR="00F66C7F" w:rsidRPr="00431E62">
        <w:rPr>
          <w:b/>
          <w:color w:val="2B5376"/>
          <w:spacing w:val="1"/>
          <w:sz w:val="28"/>
          <w:szCs w:val="28"/>
        </w:rPr>
        <w:t>a</w:t>
      </w:r>
      <w:r w:rsidRPr="00431E62">
        <w:rPr>
          <w:b/>
          <w:color w:val="2B5376"/>
          <w:spacing w:val="1"/>
          <w:sz w:val="28"/>
          <w:szCs w:val="28"/>
        </w:rPr>
        <w:t>rum</w:t>
      </w:r>
      <w:r w:rsidR="00F66C7F" w:rsidRPr="00431E62">
        <w:rPr>
          <w:b/>
          <w:color w:val="2B5376"/>
          <w:spacing w:val="1"/>
          <w:sz w:val="28"/>
          <w:szCs w:val="28"/>
        </w:rPr>
        <w:t>b</w:t>
      </w:r>
      <w:r w:rsidRPr="00431E62">
        <w:rPr>
          <w:b/>
          <w:color w:val="2B5376"/>
          <w:spacing w:val="1"/>
          <w:sz w:val="28"/>
          <w:szCs w:val="28"/>
        </w:rPr>
        <w:t>et</w:t>
      </w:r>
      <w:r w:rsidR="00F66C7F" w:rsidRPr="00431E62">
        <w:rPr>
          <w:b/>
          <w:color w:val="2B5376"/>
          <w:spacing w:val="1"/>
          <w:sz w:val="28"/>
          <w:szCs w:val="28"/>
        </w:rPr>
        <w:t>a Saba</w:t>
      </w:r>
      <w:r w:rsidRPr="00431E62">
        <w:rPr>
          <w:b/>
          <w:color w:val="2B5376"/>
          <w:spacing w:val="-12"/>
          <w:sz w:val="28"/>
          <w:szCs w:val="28"/>
        </w:rPr>
        <w:t xml:space="preserve"> </w:t>
      </w:r>
      <w:r w:rsidRPr="00431E62">
        <w:rPr>
          <w:b/>
          <w:color w:val="2B5376"/>
          <w:spacing w:val="1"/>
          <w:sz w:val="28"/>
          <w:szCs w:val="28"/>
        </w:rPr>
        <w:t>(8:2–11:19)</w:t>
      </w:r>
    </w:p>
    <w:p w14:paraId="32ECAAD0" w14:textId="77777777" w:rsidR="00245B81" w:rsidRPr="00431E62" w:rsidRDefault="00245B81">
      <w:pPr>
        <w:spacing w:before="17" w:line="260" w:lineRule="exact"/>
        <w:rPr>
          <w:sz w:val="26"/>
          <w:szCs w:val="26"/>
        </w:rPr>
      </w:pPr>
    </w:p>
    <w:p w14:paraId="1F3A35D9" w14:textId="77777777" w:rsidR="00D4703F" w:rsidRDefault="001508D0">
      <w:pPr>
        <w:ind w:left="100" w:right="79" w:firstLine="720"/>
        <w:jc w:val="both"/>
        <w:rPr>
          <w:sz w:val="24"/>
          <w:szCs w:val="24"/>
        </w:rPr>
      </w:pPr>
      <w:r w:rsidRPr="00431E62">
        <w:rPr>
          <w:sz w:val="24"/>
          <w:szCs w:val="24"/>
        </w:rPr>
        <w:t>Maono ya tarumbeta saba hujumuisha mfululizo wa malaika wanaopiga tarumbeta. Kila wakati tarumbeta inapo</w:t>
      </w:r>
      <w:r w:rsidR="00285F35" w:rsidRPr="00431E62">
        <w:rPr>
          <w:sz w:val="24"/>
          <w:szCs w:val="24"/>
        </w:rPr>
        <w:t>pulizwa, hukumu nyingine huanguk</w:t>
      </w:r>
      <w:r w:rsidRPr="00431E62">
        <w:rPr>
          <w:sz w:val="24"/>
          <w:szCs w:val="24"/>
        </w:rPr>
        <w:t xml:space="preserve">a </w:t>
      </w:r>
      <w:r w:rsidR="00285F35" w:rsidRPr="00431E62">
        <w:rPr>
          <w:sz w:val="24"/>
          <w:szCs w:val="24"/>
        </w:rPr>
        <w:t>juu ya nch</w:t>
      </w:r>
      <w:r w:rsidRPr="00431E62">
        <w:rPr>
          <w:sz w:val="24"/>
          <w:szCs w:val="24"/>
        </w:rPr>
        <w:t>i. Ni muhimu kuona kwamba maono ya tarumbeta saba yameundwa kwa usawa na maono ya mihuri saba.</w:t>
      </w:r>
      <w:r w:rsidR="00285F35" w:rsidRPr="00431E62">
        <w:rPr>
          <w:sz w:val="24"/>
          <w:szCs w:val="24"/>
        </w:rPr>
        <w:t xml:space="preserve"> Maono hayo yanatoa tarumbeta sita, ya</w:t>
      </w:r>
      <w:r w:rsidRPr="00431E62">
        <w:rPr>
          <w:sz w:val="24"/>
          <w:szCs w:val="24"/>
        </w:rPr>
        <w:t>kifuatiwa na mwingiliano, na kisha tarumbeta ya saba. Tarumbeta hizi zina</w:t>
      </w:r>
      <w:r w:rsidR="00665740" w:rsidRPr="00431E62">
        <w:rPr>
          <w:sz w:val="24"/>
          <w:szCs w:val="24"/>
        </w:rPr>
        <w:t>wakumbush</w:t>
      </w:r>
      <w:r w:rsidRPr="00431E62">
        <w:rPr>
          <w:sz w:val="24"/>
          <w:szCs w:val="24"/>
        </w:rPr>
        <w:t xml:space="preserve">a tarumbeta </w:t>
      </w:r>
      <w:r w:rsidR="00665740" w:rsidRPr="00431E62">
        <w:rPr>
          <w:sz w:val="24"/>
          <w:szCs w:val="24"/>
        </w:rPr>
        <w:t xml:space="preserve">zilizo </w:t>
      </w:r>
      <w:r w:rsidRPr="00431E62">
        <w:rPr>
          <w:sz w:val="24"/>
          <w:szCs w:val="24"/>
        </w:rPr>
        <w:t xml:space="preserve">katika vifungu vya unabii vya Agano la Kale kama </w:t>
      </w:r>
      <w:r w:rsidR="00285F35" w:rsidRPr="00431E62">
        <w:rPr>
          <w:sz w:val="24"/>
          <w:szCs w:val="24"/>
        </w:rPr>
        <w:t xml:space="preserve">vile katika kitabu cha </w:t>
      </w:r>
      <w:r w:rsidRPr="00431E62">
        <w:rPr>
          <w:sz w:val="24"/>
          <w:szCs w:val="24"/>
        </w:rPr>
        <w:t xml:space="preserve">Hosea </w:t>
      </w:r>
      <w:r w:rsidR="00285F35" w:rsidRPr="00431E62">
        <w:rPr>
          <w:sz w:val="24"/>
          <w:szCs w:val="24"/>
        </w:rPr>
        <w:t xml:space="preserve">faslu ya </w:t>
      </w:r>
      <w:r w:rsidRPr="00431E62">
        <w:rPr>
          <w:sz w:val="24"/>
          <w:szCs w:val="24"/>
        </w:rPr>
        <w:t xml:space="preserve">5:8, </w:t>
      </w:r>
      <w:r w:rsidR="00285F35" w:rsidRPr="00431E62">
        <w:rPr>
          <w:sz w:val="24"/>
          <w:szCs w:val="24"/>
        </w:rPr>
        <w:t xml:space="preserve">kitabu cha </w:t>
      </w:r>
      <w:r w:rsidRPr="00431E62">
        <w:rPr>
          <w:sz w:val="24"/>
          <w:szCs w:val="24"/>
        </w:rPr>
        <w:t xml:space="preserve">Yoeli </w:t>
      </w:r>
      <w:r w:rsidR="00285F35" w:rsidRPr="00431E62">
        <w:rPr>
          <w:sz w:val="24"/>
          <w:szCs w:val="24"/>
        </w:rPr>
        <w:t xml:space="preserve">faslu ya </w:t>
      </w:r>
      <w:r w:rsidRPr="00431E62">
        <w:rPr>
          <w:sz w:val="24"/>
          <w:szCs w:val="24"/>
        </w:rPr>
        <w:t xml:space="preserve">2:1, </w:t>
      </w:r>
      <w:r w:rsidR="00285F35" w:rsidRPr="00431E62">
        <w:rPr>
          <w:sz w:val="24"/>
          <w:szCs w:val="24"/>
        </w:rPr>
        <w:t xml:space="preserve">kitabu cha </w:t>
      </w:r>
      <w:r w:rsidRPr="00431E62">
        <w:rPr>
          <w:sz w:val="24"/>
          <w:szCs w:val="24"/>
        </w:rPr>
        <w:t xml:space="preserve">Amosi </w:t>
      </w:r>
      <w:r w:rsidR="00285F35" w:rsidRPr="00431E62">
        <w:rPr>
          <w:sz w:val="24"/>
          <w:szCs w:val="24"/>
        </w:rPr>
        <w:t xml:space="preserve">faslu ya </w:t>
      </w:r>
      <w:r w:rsidRPr="00431E62">
        <w:rPr>
          <w:sz w:val="24"/>
          <w:szCs w:val="24"/>
        </w:rPr>
        <w:t xml:space="preserve">2:2 na </w:t>
      </w:r>
      <w:r w:rsidR="00285F35" w:rsidRPr="00431E62">
        <w:rPr>
          <w:sz w:val="24"/>
          <w:szCs w:val="24"/>
        </w:rPr>
        <w:t xml:space="preserve">katika kitabu cha </w:t>
      </w:r>
      <w:r w:rsidRPr="00431E62">
        <w:rPr>
          <w:sz w:val="24"/>
          <w:szCs w:val="24"/>
        </w:rPr>
        <w:t xml:space="preserve">Zekaria </w:t>
      </w:r>
      <w:r w:rsidR="00285F35" w:rsidRPr="00431E62">
        <w:rPr>
          <w:sz w:val="24"/>
          <w:szCs w:val="24"/>
        </w:rPr>
        <w:t xml:space="preserve">faslu ya </w:t>
      </w:r>
      <w:r w:rsidR="00665740" w:rsidRPr="00431E62">
        <w:rPr>
          <w:sz w:val="24"/>
          <w:szCs w:val="24"/>
        </w:rPr>
        <w:t>9:14. N</w:t>
      </w:r>
      <w:r w:rsidRPr="00431E62">
        <w:rPr>
          <w:sz w:val="24"/>
          <w:szCs w:val="24"/>
        </w:rPr>
        <w:t>i</w:t>
      </w:r>
      <w:r w:rsidR="00665740" w:rsidRPr="00431E62">
        <w:rPr>
          <w:sz w:val="24"/>
          <w:szCs w:val="24"/>
        </w:rPr>
        <w:t xml:space="preserve"> </w:t>
      </w:r>
      <w:r w:rsidRPr="00431E62">
        <w:rPr>
          <w:sz w:val="24"/>
          <w:szCs w:val="24"/>
        </w:rPr>
        <w:t xml:space="preserve">tarumbeta </w:t>
      </w:r>
    </w:p>
    <w:p w14:paraId="3A7C73EE" w14:textId="77777777" w:rsidR="00D4703F" w:rsidRDefault="00D4703F" w:rsidP="00D4703F">
      <w:pPr>
        <w:ind w:left="100" w:right="79"/>
        <w:jc w:val="both"/>
        <w:rPr>
          <w:sz w:val="24"/>
          <w:szCs w:val="24"/>
        </w:rPr>
      </w:pPr>
    </w:p>
    <w:p w14:paraId="49C530F2" w14:textId="77777777" w:rsidR="00D4703F" w:rsidRDefault="00D4703F" w:rsidP="00D4703F">
      <w:pPr>
        <w:ind w:left="100" w:right="79"/>
        <w:jc w:val="both"/>
        <w:rPr>
          <w:sz w:val="24"/>
          <w:szCs w:val="24"/>
        </w:rPr>
      </w:pPr>
    </w:p>
    <w:p w14:paraId="3C61CE12" w14:textId="537850EB" w:rsidR="00245B81" w:rsidRPr="00431E62" w:rsidRDefault="001508D0" w:rsidP="00D4703F">
      <w:pPr>
        <w:ind w:left="100" w:right="79"/>
        <w:jc w:val="both"/>
        <w:rPr>
          <w:sz w:val="24"/>
          <w:szCs w:val="24"/>
        </w:rPr>
      </w:pPr>
      <w:r w:rsidRPr="00431E62">
        <w:rPr>
          <w:sz w:val="24"/>
          <w:szCs w:val="24"/>
        </w:rPr>
        <w:t>zinazosikika wakati Mungu anakuja na majeshi yake ya kimalaika, akimwita mwenyeji wa mbinguni kweny</w:t>
      </w:r>
      <w:r w:rsidR="00285F35" w:rsidRPr="00431E62">
        <w:rPr>
          <w:sz w:val="24"/>
          <w:szCs w:val="24"/>
        </w:rPr>
        <w:t>e vita dhidi ya maadui wa Mungu</w:t>
      </w:r>
      <w:r w:rsidR="00614E26" w:rsidRPr="00431E62">
        <w:rPr>
          <w:sz w:val="24"/>
          <w:szCs w:val="24"/>
        </w:rPr>
        <w:t>.</w:t>
      </w:r>
    </w:p>
    <w:p w14:paraId="3B4B7AA9" w14:textId="2CF38B22" w:rsidR="00245B81" w:rsidRPr="00431E62" w:rsidRDefault="000B3D40" w:rsidP="00D4703F">
      <w:pPr>
        <w:spacing w:before="2"/>
        <w:ind w:left="100" w:right="79" w:firstLine="720"/>
        <w:jc w:val="both"/>
        <w:rPr>
          <w:sz w:val="24"/>
          <w:szCs w:val="24"/>
        </w:rPr>
      </w:pPr>
      <w:r w:rsidRPr="00431E62">
        <w:rPr>
          <w:sz w:val="24"/>
          <w:szCs w:val="24"/>
        </w:rPr>
        <w:t xml:space="preserve">Milipuko minne ya kwanza ya tarumbeta katika </w:t>
      </w:r>
      <w:r w:rsidR="00383BBB" w:rsidRPr="00431E62">
        <w:rPr>
          <w:sz w:val="24"/>
          <w:szCs w:val="24"/>
        </w:rPr>
        <w:t xml:space="preserve">kitabu cha </w:t>
      </w:r>
      <w:r w:rsidRPr="00431E62">
        <w:rPr>
          <w:sz w:val="24"/>
          <w:szCs w:val="24"/>
        </w:rPr>
        <w:t xml:space="preserve">Ufunuo </w:t>
      </w:r>
      <w:r w:rsidR="00383BBB" w:rsidRPr="00431E62">
        <w:rPr>
          <w:sz w:val="24"/>
          <w:szCs w:val="24"/>
        </w:rPr>
        <w:t xml:space="preserve">faslu ya </w:t>
      </w:r>
      <w:r w:rsidRPr="00431E62">
        <w:rPr>
          <w:sz w:val="24"/>
          <w:szCs w:val="24"/>
        </w:rPr>
        <w:t xml:space="preserve">8:2-13 iliashiria hukumu kupitia majeshi ya </w:t>
      </w:r>
      <w:r w:rsidR="00383BBB" w:rsidRPr="00431E62">
        <w:rPr>
          <w:sz w:val="24"/>
          <w:szCs w:val="24"/>
        </w:rPr>
        <w:t>ki</w:t>
      </w:r>
      <w:r w:rsidRPr="00431E62">
        <w:rPr>
          <w:sz w:val="24"/>
          <w:szCs w:val="24"/>
        </w:rPr>
        <w:t>malaika kwenye maeneo makuu manne ya uumbaji.</w:t>
      </w:r>
      <w:r w:rsidR="002700DA">
        <w:rPr>
          <w:sz w:val="24"/>
          <w:szCs w:val="24"/>
        </w:rPr>
        <w:t xml:space="preserve"> </w:t>
      </w:r>
      <w:r w:rsidRPr="00431E62">
        <w:rPr>
          <w:sz w:val="24"/>
          <w:szCs w:val="24"/>
        </w:rPr>
        <w:t xml:space="preserve">Tarumbeta ya kwanza ilipopigwa, mvua ya mawe na moto </w:t>
      </w:r>
      <w:r w:rsidR="00383BBB" w:rsidRPr="00431E62">
        <w:rPr>
          <w:sz w:val="24"/>
          <w:szCs w:val="24"/>
        </w:rPr>
        <w:t>uliochanganywa na damu vikatupwa juu ya</w:t>
      </w:r>
      <w:r w:rsidRPr="00431E62">
        <w:rPr>
          <w:sz w:val="24"/>
          <w:szCs w:val="24"/>
        </w:rPr>
        <w:t xml:space="preserve"> nchi kavu. Tarumbet</w:t>
      </w:r>
      <w:r w:rsidR="00383BBB" w:rsidRPr="00431E62">
        <w:rPr>
          <w:sz w:val="24"/>
          <w:szCs w:val="24"/>
        </w:rPr>
        <w:t>a ya pili ilisikika na kitu mfano wa</w:t>
      </w:r>
      <w:r w:rsidRPr="00431E62">
        <w:rPr>
          <w:sz w:val="24"/>
          <w:szCs w:val="24"/>
        </w:rPr>
        <w:t xml:space="preserve"> mlima mkubwa kikatupwa baharini. Tarum</w:t>
      </w:r>
      <w:r w:rsidR="003D1EE4" w:rsidRPr="00431E62">
        <w:rPr>
          <w:sz w:val="24"/>
          <w:szCs w:val="24"/>
        </w:rPr>
        <w:t xml:space="preserve">beta ya tatu ilisikika na nyota </w:t>
      </w:r>
      <w:r w:rsidRPr="00431E62">
        <w:rPr>
          <w:sz w:val="24"/>
          <w:szCs w:val="24"/>
        </w:rPr>
        <w:t>inayowaka ikatupwa kwe</w:t>
      </w:r>
      <w:r w:rsidR="003D1EE4" w:rsidRPr="00431E62">
        <w:rPr>
          <w:sz w:val="24"/>
          <w:szCs w:val="24"/>
        </w:rPr>
        <w:t>nye vyanzo vya maji safi, na kuy</w:t>
      </w:r>
      <w:r w:rsidRPr="00431E62">
        <w:rPr>
          <w:sz w:val="24"/>
          <w:szCs w:val="24"/>
        </w:rPr>
        <w:t xml:space="preserve">afanya kuwa </w:t>
      </w:r>
      <w:r w:rsidR="003D1EE4" w:rsidRPr="00431E62">
        <w:rPr>
          <w:sz w:val="24"/>
          <w:szCs w:val="24"/>
        </w:rPr>
        <w:t>ma</w:t>
      </w:r>
      <w:r w:rsidRPr="00431E62">
        <w:rPr>
          <w:sz w:val="24"/>
          <w:szCs w:val="24"/>
        </w:rPr>
        <w:t xml:space="preserve">chungu na </w:t>
      </w:r>
      <w:r w:rsidR="003D1EE4" w:rsidRPr="00431E62">
        <w:rPr>
          <w:sz w:val="24"/>
          <w:szCs w:val="24"/>
        </w:rPr>
        <w:t>yasiyoweza ku</w:t>
      </w:r>
      <w:r w:rsidRPr="00431E62">
        <w:rPr>
          <w:sz w:val="24"/>
          <w:szCs w:val="24"/>
        </w:rPr>
        <w:t>nywe</w:t>
      </w:r>
      <w:r w:rsidR="003D1EE4" w:rsidRPr="00431E62">
        <w:rPr>
          <w:sz w:val="24"/>
          <w:szCs w:val="24"/>
        </w:rPr>
        <w:t>wa. K</w:t>
      </w:r>
      <w:r w:rsidRPr="00431E62">
        <w:rPr>
          <w:sz w:val="24"/>
          <w:szCs w:val="24"/>
        </w:rPr>
        <w:t xml:space="preserve">wa sauti ya tarumbeta ya nne, anga </w:t>
      </w:r>
      <w:r w:rsidR="003D1EE4" w:rsidRPr="00431E62">
        <w:rPr>
          <w:sz w:val="24"/>
          <w:szCs w:val="24"/>
        </w:rPr>
        <w:t>l</w:t>
      </w:r>
      <w:r w:rsidRPr="00431E62">
        <w:rPr>
          <w:sz w:val="24"/>
          <w:szCs w:val="24"/>
        </w:rPr>
        <w:t>iliharibiwa; theluthi moja ya mchan</w:t>
      </w:r>
      <w:r w:rsidR="00AB6606" w:rsidRPr="00431E62">
        <w:rPr>
          <w:sz w:val="24"/>
          <w:szCs w:val="24"/>
        </w:rPr>
        <w:t>a na theluthi moja ya usiku hazikuwa na mwanga. Lakini ingawa hukumu hizo zili</w:t>
      </w:r>
      <w:r w:rsidRPr="00431E62">
        <w:rPr>
          <w:sz w:val="24"/>
          <w:szCs w:val="24"/>
        </w:rPr>
        <w:t>kuwa mbaya</w:t>
      </w:r>
      <w:r w:rsidR="00AB6606" w:rsidRPr="00431E62">
        <w:rPr>
          <w:sz w:val="24"/>
          <w:szCs w:val="24"/>
        </w:rPr>
        <w:t xml:space="preserve"> sana</w:t>
      </w:r>
      <w:r w:rsidRPr="00431E62">
        <w:rPr>
          <w:sz w:val="24"/>
          <w:szCs w:val="24"/>
        </w:rPr>
        <w:t>, ni theluthi moja tu ya kila mkoa ili</w:t>
      </w:r>
      <w:r w:rsidR="00AB6606" w:rsidRPr="00431E62">
        <w:rPr>
          <w:sz w:val="24"/>
          <w:szCs w:val="24"/>
        </w:rPr>
        <w:t>yo</w:t>
      </w:r>
      <w:r w:rsidRPr="00431E62">
        <w:rPr>
          <w:sz w:val="24"/>
          <w:szCs w:val="24"/>
        </w:rPr>
        <w:t xml:space="preserve">haribiwa. </w:t>
      </w:r>
      <w:r w:rsidR="0005696B" w:rsidRPr="00431E62">
        <w:rPr>
          <w:sz w:val="24"/>
          <w:szCs w:val="24"/>
        </w:rPr>
        <w:t>Hata hivyo, m</w:t>
      </w:r>
      <w:r w:rsidRPr="00431E62">
        <w:rPr>
          <w:sz w:val="24"/>
          <w:szCs w:val="24"/>
        </w:rPr>
        <w:t>wishoni mwa sehe</w:t>
      </w:r>
      <w:r w:rsidR="0005696B" w:rsidRPr="00431E62">
        <w:rPr>
          <w:sz w:val="24"/>
          <w:szCs w:val="24"/>
        </w:rPr>
        <w:t>mu hii</w:t>
      </w:r>
      <w:r w:rsidRPr="00431E62">
        <w:rPr>
          <w:sz w:val="24"/>
          <w:szCs w:val="24"/>
        </w:rPr>
        <w:t xml:space="preserve"> tai alionya kwa</w:t>
      </w:r>
      <w:r w:rsidR="00AB6606" w:rsidRPr="00431E62">
        <w:rPr>
          <w:sz w:val="24"/>
          <w:szCs w:val="24"/>
        </w:rPr>
        <w:t xml:space="preserve">mba hukumu mbaya zaidi </w:t>
      </w:r>
      <w:r w:rsidR="0005696B" w:rsidRPr="00431E62">
        <w:rPr>
          <w:sz w:val="24"/>
          <w:szCs w:val="24"/>
        </w:rPr>
        <w:t xml:space="preserve">zilikuwa </w:t>
      </w:r>
      <w:r w:rsidR="00AB6606" w:rsidRPr="00431E62">
        <w:rPr>
          <w:sz w:val="24"/>
          <w:szCs w:val="24"/>
        </w:rPr>
        <w:t>zinakuja</w:t>
      </w:r>
      <w:r w:rsidR="00614E26" w:rsidRPr="00431E62">
        <w:rPr>
          <w:sz w:val="24"/>
          <w:szCs w:val="24"/>
        </w:rPr>
        <w:t>.</w:t>
      </w:r>
    </w:p>
    <w:p w14:paraId="59AD6AA1" w14:textId="77777777" w:rsidR="00C1617A" w:rsidRPr="00431E62" w:rsidRDefault="0005696B" w:rsidP="00D4703F">
      <w:pPr>
        <w:spacing w:before="2" w:line="260" w:lineRule="exact"/>
        <w:ind w:left="100" w:right="59" w:firstLine="720"/>
        <w:jc w:val="both"/>
        <w:rPr>
          <w:sz w:val="24"/>
          <w:szCs w:val="24"/>
        </w:rPr>
      </w:pPr>
      <w:r w:rsidRPr="00431E62">
        <w:rPr>
          <w:sz w:val="24"/>
          <w:szCs w:val="24"/>
        </w:rPr>
        <w:t xml:space="preserve">Mlipuko wa tano wa tarumbeta umeandikwa katika kitabu cha Ufunuo faslu ya 9:1-12. </w:t>
      </w:r>
      <w:r w:rsidR="00AE7B04" w:rsidRPr="00431E62">
        <w:rPr>
          <w:sz w:val="24"/>
          <w:szCs w:val="24"/>
        </w:rPr>
        <w:t>Mlipuko huo u</w:t>
      </w:r>
      <w:r w:rsidRPr="00431E62">
        <w:rPr>
          <w:sz w:val="24"/>
          <w:szCs w:val="24"/>
        </w:rPr>
        <w:t xml:space="preserve">lianzisha jeshi la nzige wasio wa asili. Yohana alieleza kwamba nzige hao walikuwa kama farasi waliotayarishwa kwa ajili ya vita, wakiwa na mataji ya dhahabu, nyuso za </w:t>
      </w:r>
      <w:r w:rsidR="00AE7B04" w:rsidRPr="00431E62">
        <w:rPr>
          <w:sz w:val="24"/>
          <w:szCs w:val="24"/>
        </w:rPr>
        <w:t>wa</w:t>
      </w:r>
      <w:r w:rsidRPr="00431E62">
        <w:rPr>
          <w:sz w:val="24"/>
          <w:szCs w:val="24"/>
        </w:rPr>
        <w:t xml:space="preserve">nadamu, nywele za wanawake, meno ya simba, na mikia kama </w:t>
      </w:r>
      <w:r w:rsidR="00AE7B04" w:rsidRPr="00431E62">
        <w:rPr>
          <w:sz w:val="24"/>
          <w:szCs w:val="24"/>
        </w:rPr>
        <w:t xml:space="preserve">ya </w:t>
      </w:r>
      <w:r w:rsidRPr="00431E62">
        <w:rPr>
          <w:sz w:val="24"/>
          <w:szCs w:val="24"/>
        </w:rPr>
        <w:t xml:space="preserve">nge. Lakini nguvu zao zilikuwa chache. Wangeweza tu kuleta uharibifu duniani kwa muda wa miezi mitano, na waliruhusiwa tu kuwashambulia waovu. Mlipuko wa sita wa tarumbeta umeandikwa katika </w:t>
      </w:r>
      <w:r w:rsidR="00AE7B04" w:rsidRPr="00431E62">
        <w:rPr>
          <w:sz w:val="24"/>
          <w:szCs w:val="24"/>
        </w:rPr>
        <w:t xml:space="preserve">kitabu cha </w:t>
      </w:r>
      <w:r w:rsidRPr="00431E62">
        <w:rPr>
          <w:sz w:val="24"/>
          <w:szCs w:val="24"/>
        </w:rPr>
        <w:t xml:space="preserve">Ufunuo </w:t>
      </w:r>
      <w:r w:rsidR="00AE7B04" w:rsidRPr="00431E62">
        <w:rPr>
          <w:sz w:val="24"/>
          <w:szCs w:val="24"/>
        </w:rPr>
        <w:t>faslu ya 9:13-21. U</w:t>
      </w:r>
      <w:r w:rsidRPr="00431E62">
        <w:rPr>
          <w:sz w:val="24"/>
          <w:szCs w:val="24"/>
        </w:rPr>
        <w:t>liwaachilia</w:t>
      </w:r>
      <w:r w:rsidR="00AE7B04" w:rsidRPr="00431E62">
        <w:rPr>
          <w:sz w:val="24"/>
          <w:szCs w:val="24"/>
        </w:rPr>
        <w:t xml:space="preserve"> malaika wanne kutoka Mto Eufrati</w:t>
      </w:r>
      <w:r w:rsidRPr="00431E62">
        <w:rPr>
          <w:sz w:val="24"/>
          <w:szCs w:val="24"/>
        </w:rPr>
        <w:t>, ambao waliendelea kuha</w:t>
      </w:r>
      <w:r w:rsidR="00AE7B04" w:rsidRPr="00431E62">
        <w:rPr>
          <w:sz w:val="24"/>
          <w:szCs w:val="24"/>
        </w:rPr>
        <w:t>ribu theluthi moja ya wanadamu</w:t>
      </w:r>
      <w:r w:rsidR="00614E26" w:rsidRPr="00431E62">
        <w:rPr>
          <w:sz w:val="24"/>
          <w:szCs w:val="24"/>
        </w:rPr>
        <w:t>.</w:t>
      </w:r>
      <w:r w:rsidR="00C1617A" w:rsidRPr="00431E62">
        <w:rPr>
          <w:sz w:val="24"/>
          <w:szCs w:val="24"/>
        </w:rPr>
        <w:t xml:space="preserve"> </w:t>
      </w:r>
    </w:p>
    <w:p w14:paraId="6CE07608" w14:textId="77777777" w:rsidR="003B46DD" w:rsidRPr="00431E62" w:rsidRDefault="00614E26" w:rsidP="00D4703F">
      <w:pPr>
        <w:spacing w:before="2" w:line="260" w:lineRule="exact"/>
        <w:ind w:left="100" w:right="59" w:firstLine="720"/>
        <w:jc w:val="both"/>
        <w:rPr>
          <w:sz w:val="24"/>
          <w:szCs w:val="24"/>
        </w:rPr>
      </w:pPr>
      <w:r w:rsidRPr="00431E62">
        <w:rPr>
          <w:sz w:val="24"/>
          <w:szCs w:val="24"/>
        </w:rPr>
        <w:t>T</w:t>
      </w:r>
      <w:r w:rsidR="00C1617A" w:rsidRPr="00431E62">
        <w:rPr>
          <w:sz w:val="24"/>
          <w:szCs w:val="24"/>
        </w:rPr>
        <w:t xml:space="preserve">arumbeta hizi sita za kwanza hufuatwa na mwingiliano wa sehemu mbili katika kitabu cha Ufunuo faslu ya 10:1–11:14. Katika hali iliyofanana na ufunuo wa Mungu wa hukumu kwa Ezekieli katika kitabu cha Ezekieli faslu ya 2:9–3:9, Yohana alipokea </w:t>
      </w:r>
      <w:r w:rsidR="00E82D34" w:rsidRPr="00431E62">
        <w:rPr>
          <w:sz w:val="24"/>
          <w:szCs w:val="24"/>
        </w:rPr>
        <w:t>kitabu kid</w:t>
      </w:r>
      <w:r w:rsidR="00C1617A" w:rsidRPr="00431E62">
        <w:rPr>
          <w:sz w:val="24"/>
          <w:szCs w:val="24"/>
        </w:rPr>
        <w:t xml:space="preserve">ogo </w:t>
      </w:r>
      <w:r w:rsidR="00E82D34" w:rsidRPr="00431E62">
        <w:rPr>
          <w:sz w:val="24"/>
          <w:szCs w:val="24"/>
        </w:rPr>
        <w:t>kilich</w:t>
      </w:r>
      <w:r w:rsidR="00C1617A" w:rsidRPr="00431E62">
        <w:rPr>
          <w:sz w:val="24"/>
          <w:szCs w:val="24"/>
        </w:rPr>
        <w:t>okuwa na ujumbe wa kinabii, naye akaambiwa a</w:t>
      </w:r>
      <w:r w:rsidR="00E82D34" w:rsidRPr="00431E62">
        <w:rPr>
          <w:sz w:val="24"/>
          <w:szCs w:val="24"/>
        </w:rPr>
        <w:t>k</w:t>
      </w:r>
      <w:r w:rsidR="00C1617A" w:rsidRPr="00431E62">
        <w:rPr>
          <w:sz w:val="24"/>
          <w:szCs w:val="24"/>
        </w:rPr>
        <w:t xml:space="preserve">ile. </w:t>
      </w:r>
      <w:r w:rsidR="00E82D34" w:rsidRPr="00431E62">
        <w:rPr>
          <w:sz w:val="24"/>
          <w:szCs w:val="24"/>
        </w:rPr>
        <w:t>Kitabu hicho</w:t>
      </w:r>
      <w:r w:rsidR="00C1617A" w:rsidRPr="00431E62">
        <w:rPr>
          <w:sz w:val="24"/>
          <w:szCs w:val="24"/>
        </w:rPr>
        <w:t xml:space="preserve"> </w:t>
      </w:r>
      <w:r w:rsidR="00E82D34" w:rsidRPr="00431E62">
        <w:rPr>
          <w:sz w:val="24"/>
          <w:szCs w:val="24"/>
        </w:rPr>
        <w:t>kidogo kilikuwa</w:t>
      </w:r>
      <w:r w:rsidR="00C1617A" w:rsidRPr="00431E62">
        <w:rPr>
          <w:sz w:val="24"/>
          <w:szCs w:val="24"/>
        </w:rPr>
        <w:t xml:space="preserve"> </w:t>
      </w:r>
      <w:r w:rsidR="00E82D34" w:rsidRPr="00431E62">
        <w:rPr>
          <w:sz w:val="24"/>
          <w:szCs w:val="24"/>
        </w:rPr>
        <w:t>ki</w:t>
      </w:r>
      <w:r w:rsidR="00C1617A" w:rsidRPr="00431E62">
        <w:rPr>
          <w:sz w:val="24"/>
          <w:szCs w:val="24"/>
        </w:rPr>
        <w:t xml:space="preserve">tamu kama asali, labda </w:t>
      </w:r>
      <w:r w:rsidR="00E82D34" w:rsidRPr="00431E62">
        <w:rPr>
          <w:sz w:val="24"/>
          <w:szCs w:val="24"/>
        </w:rPr>
        <w:t>k</w:t>
      </w:r>
      <w:r w:rsidR="00C1617A" w:rsidRPr="00431E62">
        <w:rPr>
          <w:sz w:val="24"/>
          <w:szCs w:val="24"/>
        </w:rPr>
        <w:t xml:space="preserve">ikiwakilisha habari njema kwamba mipango ya Mungu kwa ajili ya ulimwengu ingetimizwa bila kuchelewa. Lakini </w:t>
      </w:r>
      <w:r w:rsidR="00E82D34" w:rsidRPr="00431E62">
        <w:rPr>
          <w:sz w:val="24"/>
          <w:szCs w:val="24"/>
        </w:rPr>
        <w:t>pia kitabu hicho kidogo k</w:t>
      </w:r>
      <w:r w:rsidR="00C1617A" w:rsidRPr="00431E62">
        <w:rPr>
          <w:sz w:val="24"/>
          <w:szCs w:val="24"/>
        </w:rPr>
        <w:t xml:space="preserve">iligeuza tumbo lake kuwa chungu, labda </w:t>
      </w:r>
      <w:r w:rsidR="00E82D34" w:rsidRPr="00431E62">
        <w:rPr>
          <w:sz w:val="24"/>
          <w:szCs w:val="24"/>
        </w:rPr>
        <w:t>k</w:t>
      </w:r>
      <w:r w:rsidR="00C1617A" w:rsidRPr="00431E62">
        <w:rPr>
          <w:sz w:val="24"/>
          <w:szCs w:val="24"/>
        </w:rPr>
        <w:t>ikionyesha kwamba mateso</w:t>
      </w:r>
      <w:r w:rsidR="00E82D34" w:rsidRPr="00431E62">
        <w:rPr>
          <w:sz w:val="24"/>
          <w:szCs w:val="24"/>
        </w:rPr>
        <w:t xml:space="preserve"> yangehusika katika kutimizwa k</w:t>
      </w:r>
      <w:r w:rsidR="00C1617A" w:rsidRPr="00431E62">
        <w:rPr>
          <w:sz w:val="24"/>
          <w:szCs w:val="24"/>
        </w:rPr>
        <w:t xml:space="preserve">wa mipango ya Mungu. Sehemu ya pili ya mwingiliano </w:t>
      </w:r>
      <w:r w:rsidR="003B46DD" w:rsidRPr="00431E62">
        <w:rPr>
          <w:sz w:val="24"/>
          <w:szCs w:val="24"/>
        </w:rPr>
        <w:t>huo hu</w:t>
      </w:r>
      <w:r w:rsidR="00C1617A" w:rsidRPr="00431E62">
        <w:rPr>
          <w:sz w:val="24"/>
          <w:szCs w:val="24"/>
        </w:rPr>
        <w:t>rekodi maono ya Yohana ya mashahidi wawili waliokufa kwa ajili ya injili. Walifanya miujiza, wakawaita watu watubu, na ku</w:t>
      </w:r>
      <w:r w:rsidR="003B46DD" w:rsidRPr="00431E62">
        <w:rPr>
          <w:sz w:val="24"/>
          <w:szCs w:val="24"/>
        </w:rPr>
        <w:t>wa</w:t>
      </w:r>
      <w:r w:rsidR="00C1617A" w:rsidRPr="00431E62">
        <w:rPr>
          <w:sz w:val="24"/>
          <w:szCs w:val="24"/>
        </w:rPr>
        <w:t xml:space="preserve">onya </w:t>
      </w:r>
      <w:r w:rsidR="003B46DD" w:rsidRPr="00431E62">
        <w:rPr>
          <w:sz w:val="24"/>
          <w:szCs w:val="24"/>
        </w:rPr>
        <w:t xml:space="preserve">watu juu ya </w:t>
      </w:r>
      <w:r w:rsidR="00C1617A" w:rsidRPr="00431E62">
        <w:rPr>
          <w:sz w:val="24"/>
          <w:szCs w:val="24"/>
        </w:rPr>
        <w:t>hukumu</w:t>
      </w:r>
      <w:r w:rsidR="003B46DD" w:rsidRPr="00431E62">
        <w:rPr>
          <w:sz w:val="24"/>
          <w:szCs w:val="24"/>
        </w:rPr>
        <w:t xml:space="preserve"> inayokuja</w:t>
      </w:r>
      <w:r w:rsidR="00C1617A" w:rsidRPr="00431E62">
        <w:rPr>
          <w:sz w:val="24"/>
          <w:szCs w:val="24"/>
        </w:rPr>
        <w:t xml:space="preserve">. Lakini basi waliuawa na maadui </w:t>
      </w:r>
      <w:r w:rsidR="003B46DD" w:rsidRPr="00431E62">
        <w:rPr>
          <w:sz w:val="24"/>
          <w:szCs w:val="24"/>
        </w:rPr>
        <w:t>wa Mungu</w:t>
      </w:r>
      <w:r w:rsidRPr="00431E62">
        <w:rPr>
          <w:sz w:val="24"/>
          <w:szCs w:val="24"/>
        </w:rPr>
        <w:t>.</w:t>
      </w:r>
      <w:r w:rsidR="003B46DD" w:rsidRPr="00431E62">
        <w:rPr>
          <w:sz w:val="24"/>
          <w:szCs w:val="24"/>
        </w:rPr>
        <w:t xml:space="preserve"> </w:t>
      </w:r>
    </w:p>
    <w:p w14:paraId="7A1CFF0C" w14:textId="77777777" w:rsidR="00DE5C8B" w:rsidRPr="00431E62" w:rsidRDefault="003B46DD" w:rsidP="00D4703F">
      <w:pPr>
        <w:spacing w:before="2" w:line="260" w:lineRule="exact"/>
        <w:ind w:left="100" w:right="59" w:firstLine="720"/>
        <w:jc w:val="both"/>
        <w:rPr>
          <w:sz w:val="24"/>
          <w:szCs w:val="24"/>
        </w:rPr>
      </w:pPr>
      <w:r w:rsidRPr="00431E62">
        <w:rPr>
          <w:sz w:val="24"/>
          <w:szCs w:val="24"/>
        </w:rPr>
        <w:t>Maono ya Yohana ya mashahidi hao wawili yalionyesha mzozo wa kimsing</w:t>
      </w:r>
      <w:r w:rsidR="00BC78B7" w:rsidRPr="00431E62">
        <w:rPr>
          <w:sz w:val="24"/>
          <w:szCs w:val="24"/>
        </w:rPr>
        <w:t>i zaidi katika historia: mzoz</w:t>
      </w:r>
      <w:r w:rsidRPr="00431E62">
        <w:rPr>
          <w:sz w:val="24"/>
          <w:szCs w:val="24"/>
        </w:rPr>
        <w:t>o kati ya Yesu Kristo na maadui zake. Mashahidi hao wawili walikuwa na nguvu nyingi</w:t>
      </w:r>
      <w:r w:rsidR="00ED2CE1" w:rsidRPr="00431E62">
        <w:rPr>
          <w:sz w:val="24"/>
          <w:szCs w:val="24"/>
        </w:rPr>
        <w:t xml:space="preserve"> sana</w:t>
      </w:r>
      <w:r w:rsidRPr="00431E62">
        <w:rPr>
          <w:sz w:val="24"/>
          <w:szCs w:val="24"/>
        </w:rPr>
        <w:t xml:space="preserve">, lakini wapinzani wao walikuwa na uadui mkubwa </w:t>
      </w:r>
      <w:r w:rsidR="00ED2CE1" w:rsidRPr="00431E62">
        <w:rPr>
          <w:sz w:val="24"/>
          <w:szCs w:val="24"/>
        </w:rPr>
        <w:t xml:space="preserve">sana </w:t>
      </w:r>
      <w:r w:rsidRPr="00431E62">
        <w:rPr>
          <w:sz w:val="24"/>
          <w:szCs w:val="24"/>
        </w:rPr>
        <w:t>na</w:t>
      </w:r>
      <w:r w:rsidR="00ED2CE1" w:rsidRPr="00431E62">
        <w:rPr>
          <w:sz w:val="24"/>
          <w:szCs w:val="24"/>
        </w:rPr>
        <w:t>o</w:t>
      </w:r>
      <w:r w:rsidRPr="00431E62">
        <w:rPr>
          <w:sz w:val="24"/>
          <w:szCs w:val="24"/>
        </w:rPr>
        <w:t xml:space="preserve"> waliwaua mashahidi</w:t>
      </w:r>
      <w:r w:rsidR="00ED2CE1" w:rsidRPr="00431E62">
        <w:rPr>
          <w:sz w:val="24"/>
          <w:szCs w:val="24"/>
        </w:rPr>
        <w:t xml:space="preserve"> hao</w:t>
      </w:r>
      <w:r w:rsidRPr="00431E62">
        <w:rPr>
          <w:sz w:val="24"/>
          <w:szCs w:val="24"/>
        </w:rPr>
        <w:t>. Tofauti hii kubwa inaangazia ukweli kwamba hakuna msingi wa kati katika mzozo kati ya Yesu n</w:t>
      </w:r>
      <w:r w:rsidR="001F5E1B">
        <w:rPr>
          <w:sz w:val="24"/>
          <w:szCs w:val="24"/>
        </w:rPr>
        <w:t>a maadui zake. Kila mwanadamu aidha yuko</w:t>
      </w:r>
      <w:r w:rsidRPr="00431E62">
        <w:rPr>
          <w:sz w:val="24"/>
          <w:szCs w:val="24"/>
        </w:rPr>
        <w:t xml:space="preserve"> kwa ajili ya Yesu au dhidi ya Yesu</w:t>
      </w:r>
      <w:r w:rsidR="00614E26" w:rsidRPr="00431E62">
        <w:rPr>
          <w:sz w:val="24"/>
          <w:szCs w:val="24"/>
        </w:rPr>
        <w:t>.</w:t>
      </w:r>
      <w:r w:rsidR="00DE5C8B" w:rsidRPr="00431E62">
        <w:rPr>
          <w:sz w:val="24"/>
          <w:szCs w:val="24"/>
        </w:rPr>
        <w:t xml:space="preserve"> </w:t>
      </w:r>
    </w:p>
    <w:p w14:paraId="45717029" w14:textId="77777777" w:rsidR="00245B81" w:rsidRPr="00431E62" w:rsidRDefault="00DE5C8B" w:rsidP="00D4703F">
      <w:pPr>
        <w:spacing w:before="2" w:line="260" w:lineRule="exact"/>
        <w:ind w:left="100" w:right="59" w:firstLine="720"/>
        <w:jc w:val="both"/>
        <w:rPr>
          <w:sz w:val="24"/>
          <w:szCs w:val="24"/>
        </w:rPr>
      </w:pPr>
      <w:r w:rsidRPr="00431E62">
        <w:rPr>
          <w:sz w:val="24"/>
          <w:szCs w:val="24"/>
        </w:rPr>
        <w:t xml:space="preserve">Baada ya mwingiliano huo, malaika wa saba alipiga tarumbeta ya saba katika kitabu cha Ufunuo faaslu ya 11:15-19, akifunga mfululizo huu wa maono. Kitabu cha Ufunuo faslu ya 11:15 hurekodi tangazo hili mbinguni </w:t>
      </w:r>
      <w:r w:rsidR="00C72889" w:rsidRPr="00431E62">
        <w:rPr>
          <w:sz w:val="24"/>
          <w:szCs w:val="24"/>
        </w:rPr>
        <w:t xml:space="preserve">wakati </w:t>
      </w:r>
      <w:r w:rsidRPr="00431E62">
        <w:rPr>
          <w:sz w:val="24"/>
          <w:szCs w:val="24"/>
        </w:rPr>
        <w:t xml:space="preserve">wa </w:t>
      </w:r>
      <w:r w:rsidR="00C72889" w:rsidRPr="00431E62">
        <w:rPr>
          <w:sz w:val="24"/>
          <w:szCs w:val="24"/>
        </w:rPr>
        <w:t xml:space="preserve">kupigwa </w:t>
      </w:r>
      <w:r w:rsidRPr="00431E62">
        <w:rPr>
          <w:sz w:val="24"/>
          <w:szCs w:val="24"/>
        </w:rPr>
        <w:t>tarumbeta ya saba</w:t>
      </w:r>
      <w:r w:rsidR="00614E26" w:rsidRPr="00431E62">
        <w:rPr>
          <w:sz w:val="24"/>
          <w:szCs w:val="24"/>
        </w:rPr>
        <w:t>:</w:t>
      </w:r>
    </w:p>
    <w:p w14:paraId="2BE8B807" w14:textId="77777777" w:rsidR="00245B81" w:rsidRPr="00431E62" w:rsidRDefault="00245B81">
      <w:pPr>
        <w:spacing w:before="13" w:line="260" w:lineRule="exact"/>
        <w:rPr>
          <w:sz w:val="26"/>
          <w:szCs w:val="26"/>
        </w:rPr>
      </w:pPr>
    </w:p>
    <w:p w14:paraId="19E8A3EF" w14:textId="77777777" w:rsidR="00245B81" w:rsidRPr="00431E62" w:rsidRDefault="00BB015E" w:rsidP="00BB015E">
      <w:pPr>
        <w:ind w:left="820"/>
        <w:rPr>
          <w:sz w:val="24"/>
          <w:szCs w:val="24"/>
        </w:rPr>
      </w:pPr>
      <w:r w:rsidRPr="00431E62">
        <w:rPr>
          <w:color w:val="2B5376"/>
          <w:sz w:val="24"/>
          <w:szCs w:val="24"/>
        </w:rPr>
        <w:t xml:space="preserve">Malaika wa saba akapiga baragumu, pakawa na sauti kuukatika mbingu, zikisema, Ufalme wa dunia umekwisha kuwa ufalme wa Bwana wetu na wa Kristo wake, naye atamiliki hata milele na milele </w:t>
      </w:r>
      <w:r w:rsidR="00614E26" w:rsidRPr="00431E62">
        <w:rPr>
          <w:color w:val="2B5376"/>
          <w:sz w:val="24"/>
          <w:szCs w:val="24"/>
        </w:rPr>
        <w:t>(</w:t>
      </w:r>
      <w:r w:rsidRPr="00431E62">
        <w:rPr>
          <w:color w:val="2B5376"/>
          <w:sz w:val="24"/>
          <w:szCs w:val="24"/>
        </w:rPr>
        <w:t xml:space="preserve">Ufunuo </w:t>
      </w:r>
      <w:r w:rsidR="00614E26" w:rsidRPr="00431E62">
        <w:rPr>
          <w:color w:val="2B5376"/>
          <w:sz w:val="24"/>
          <w:szCs w:val="24"/>
        </w:rPr>
        <w:t>11:15).</w:t>
      </w:r>
    </w:p>
    <w:p w14:paraId="0CE5D4EE" w14:textId="77777777" w:rsidR="00245B81" w:rsidRPr="00431E62" w:rsidRDefault="00245B81">
      <w:pPr>
        <w:spacing w:before="17" w:line="260" w:lineRule="exact"/>
        <w:rPr>
          <w:sz w:val="26"/>
          <w:szCs w:val="26"/>
        </w:rPr>
      </w:pPr>
    </w:p>
    <w:p w14:paraId="68265E6A" w14:textId="77777777" w:rsidR="006143B4" w:rsidRPr="00431E62" w:rsidRDefault="00614E26" w:rsidP="006143B4">
      <w:pPr>
        <w:ind w:left="100" w:right="59" w:firstLine="720"/>
        <w:jc w:val="both"/>
        <w:rPr>
          <w:sz w:val="24"/>
          <w:szCs w:val="24"/>
        </w:rPr>
      </w:pPr>
      <w:r w:rsidRPr="00431E62">
        <w:rPr>
          <w:sz w:val="24"/>
          <w:szCs w:val="24"/>
        </w:rPr>
        <w:t>T</w:t>
      </w:r>
      <w:r w:rsidR="00A33816" w:rsidRPr="00431E62">
        <w:rPr>
          <w:sz w:val="24"/>
          <w:szCs w:val="24"/>
        </w:rPr>
        <w:t>arumbeta ya saba huanzish</w:t>
      </w:r>
      <w:r w:rsidR="006143B4" w:rsidRPr="00431E62">
        <w:rPr>
          <w:sz w:val="24"/>
          <w:szCs w:val="24"/>
        </w:rPr>
        <w:t>a ibada itakayofanyika katika chumba cha kiti cha enzi cha Mungu wakati ushindi wak</w:t>
      </w:r>
      <w:r w:rsidR="00A33816" w:rsidRPr="00431E62">
        <w:rPr>
          <w:sz w:val="24"/>
          <w:szCs w:val="24"/>
        </w:rPr>
        <w:t xml:space="preserve">e juu ya falme zote za dunia utakapokuwa </w:t>
      </w:r>
      <w:r w:rsidR="006143B4" w:rsidRPr="00431E62">
        <w:rPr>
          <w:sz w:val="24"/>
          <w:szCs w:val="24"/>
        </w:rPr>
        <w:t>sal</w:t>
      </w:r>
      <w:r w:rsidR="00A33816" w:rsidRPr="00431E62">
        <w:rPr>
          <w:sz w:val="24"/>
          <w:szCs w:val="24"/>
        </w:rPr>
        <w:t>ama na at</w:t>
      </w:r>
      <w:r w:rsidR="006143B4" w:rsidRPr="00431E62">
        <w:rPr>
          <w:sz w:val="24"/>
          <w:szCs w:val="24"/>
        </w:rPr>
        <w:t>a</w:t>
      </w:r>
      <w:r w:rsidR="00A33816" w:rsidRPr="00431E62">
        <w:rPr>
          <w:sz w:val="24"/>
          <w:szCs w:val="24"/>
        </w:rPr>
        <w:t>ka</w:t>
      </w:r>
      <w:r w:rsidR="006143B4" w:rsidRPr="00431E62">
        <w:rPr>
          <w:sz w:val="24"/>
          <w:szCs w:val="24"/>
        </w:rPr>
        <w:t xml:space="preserve">potoa hukumu yake ya mwisho juu ya uumbaji wote. Kristo atarudi ili kuifanya </w:t>
      </w:r>
      <w:r w:rsidR="00A33816" w:rsidRPr="00431E62">
        <w:rPr>
          <w:sz w:val="24"/>
          <w:szCs w:val="24"/>
        </w:rPr>
        <w:t>dunia iwe mpya</w:t>
      </w:r>
      <w:r w:rsidR="006143B4" w:rsidRPr="00431E62">
        <w:rPr>
          <w:sz w:val="24"/>
          <w:szCs w:val="24"/>
        </w:rPr>
        <w:t>; utukufu wake utafunuliwa kikamilifu; na utawala wa Mungu utadhihirika kikamilifu katika uumbaji wote.</w:t>
      </w:r>
    </w:p>
    <w:p w14:paraId="6514DC3C" w14:textId="77777777" w:rsidR="00D4703F" w:rsidRDefault="00D4703F" w:rsidP="006143B4">
      <w:pPr>
        <w:ind w:left="100" w:right="59" w:firstLine="720"/>
        <w:jc w:val="both"/>
        <w:rPr>
          <w:sz w:val="24"/>
          <w:szCs w:val="24"/>
        </w:rPr>
      </w:pPr>
    </w:p>
    <w:p w14:paraId="19D63E5A" w14:textId="77777777" w:rsidR="00D4703F" w:rsidRDefault="00D4703F" w:rsidP="006143B4">
      <w:pPr>
        <w:ind w:left="100" w:right="59" w:firstLine="720"/>
        <w:jc w:val="both"/>
        <w:rPr>
          <w:sz w:val="24"/>
          <w:szCs w:val="24"/>
        </w:rPr>
      </w:pPr>
    </w:p>
    <w:p w14:paraId="2300EBF1" w14:textId="6C51D145" w:rsidR="00245B81" w:rsidRPr="00431E62" w:rsidRDefault="006143B4" w:rsidP="006143B4">
      <w:pPr>
        <w:ind w:left="100" w:right="59" w:firstLine="720"/>
        <w:jc w:val="both"/>
        <w:rPr>
          <w:sz w:val="24"/>
          <w:szCs w:val="24"/>
        </w:rPr>
      </w:pPr>
      <w:r w:rsidRPr="00431E62">
        <w:rPr>
          <w:sz w:val="24"/>
          <w:szCs w:val="24"/>
        </w:rPr>
        <w:t xml:space="preserve">Mfululizo wa tatu wa maono yanayohusu matukio </w:t>
      </w:r>
      <w:r w:rsidR="00C63AF8" w:rsidRPr="00431E62">
        <w:rPr>
          <w:sz w:val="24"/>
          <w:szCs w:val="24"/>
        </w:rPr>
        <w:t>ya wakati ujao</w:t>
      </w:r>
      <w:r w:rsidRPr="00431E62">
        <w:rPr>
          <w:sz w:val="24"/>
          <w:szCs w:val="24"/>
        </w:rPr>
        <w:t xml:space="preserve"> ni</w:t>
      </w:r>
      <w:r w:rsidR="00411753" w:rsidRPr="00431E62">
        <w:rPr>
          <w:sz w:val="24"/>
          <w:szCs w:val="24"/>
        </w:rPr>
        <w:t xml:space="preserve"> zile historia</w:t>
      </w:r>
      <w:r w:rsidRPr="00431E62">
        <w:rPr>
          <w:sz w:val="24"/>
          <w:szCs w:val="24"/>
        </w:rPr>
        <w:t xml:space="preserve"> saba za ishara katika kitabu cha Ufunuo faslu ya </w:t>
      </w:r>
      <w:r w:rsidR="00614E26" w:rsidRPr="00431E62">
        <w:rPr>
          <w:sz w:val="24"/>
          <w:szCs w:val="24"/>
        </w:rPr>
        <w:t>12:1–14:20.</w:t>
      </w:r>
    </w:p>
    <w:p w14:paraId="178A495F" w14:textId="77777777" w:rsidR="00245B81" w:rsidRPr="00431E62" w:rsidRDefault="00245B81">
      <w:pPr>
        <w:spacing w:line="200" w:lineRule="exact"/>
      </w:pPr>
    </w:p>
    <w:p w14:paraId="7E4CBB50" w14:textId="4B22C6F4" w:rsidR="00245B81" w:rsidRDefault="00B76E47" w:rsidP="00D4703F">
      <w:pPr>
        <w:ind w:left="100"/>
        <w:rPr>
          <w:sz w:val="28"/>
          <w:szCs w:val="28"/>
        </w:rPr>
      </w:pPr>
      <w:r w:rsidRPr="00431E62">
        <w:rPr>
          <w:b/>
          <w:color w:val="2B5376"/>
          <w:spacing w:val="1"/>
          <w:sz w:val="28"/>
          <w:szCs w:val="28"/>
        </w:rPr>
        <w:t>M</w:t>
      </w:r>
      <w:r w:rsidR="00EE3F8C" w:rsidRPr="00431E62">
        <w:rPr>
          <w:b/>
          <w:color w:val="2B5376"/>
          <w:spacing w:val="1"/>
          <w:sz w:val="28"/>
          <w:szCs w:val="28"/>
        </w:rPr>
        <w:t>asimul</w:t>
      </w:r>
      <w:r w:rsidR="00614E26" w:rsidRPr="00431E62">
        <w:rPr>
          <w:b/>
          <w:color w:val="2B5376"/>
          <w:sz w:val="28"/>
          <w:szCs w:val="28"/>
        </w:rPr>
        <w:t>i</w:t>
      </w:r>
      <w:r w:rsidR="00EE3F8C" w:rsidRPr="00431E62">
        <w:rPr>
          <w:b/>
          <w:color w:val="2B5376"/>
          <w:spacing w:val="1"/>
          <w:sz w:val="28"/>
          <w:szCs w:val="28"/>
        </w:rPr>
        <w:t xml:space="preserve">zi </w:t>
      </w:r>
      <w:r w:rsidR="00F66C7F" w:rsidRPr="00431E62">
        <w:rPr>
          <w:b/>
          <w:color w:val="2B5376"/>
          <w:spacing w:val="-11"/>
          <w:sz w:val="28"/>
          <w:szCs w:val="28"/>
        </w:rPr>
        <w:t xml:space="preserve">Saba </w:t>
      </w:r>
      <w:r w:rsidR="00614E26" w:rsidRPr="00431E62">
        <w:rPr>
          <w:b/>
          <w:color w:val="2B5376"/>
          <w:spacing w:val="1"/>
          <w:sz w:val="28"/>
          <w:szCs w:val="28"/>
        </w:rPr>
        <w:t>(12:1–14:20)</w:t>
      </w:r>
    </w:p>
    <w:p w14:paraId="3904B8EE" w14:textId="77777777" w:rsidR="00D4703F" w:rsidRPr="00D4703F" w:rsidRDefault="00D4703F" w:rsidP="00D4703F">
      <w:pPr>
        <w:ind w:left="100"/>
        <w:rPr>
          <w:sz w:val="28"/>
          <w:szCs w:val="28"/>
        </w:rPr>
      </w:pPr>
    </w:p>
    <w:p w14:paraId="60BAD6E9" w14:textId="77777777" w:rsidR="005471D1" w:rsidRPr="00431E62" w:rsidRDefault="00EE3F8C" w:rsidP="005471D1">
      <w:pPr>
        <w:ind w:left="100" w:right="59" w:firstLine="720"/>
        <w:jc w:val="both"/>
        <w:rPr>
          <w:sz w:val="24"/>
          <w:szCs w:val="24"/>
        </w:rPr>
      </w:pPr>
      <w:r w:rsidRPr="00431E62">
        <w:rPr>
          <w:sz w:val="24"/>
          <w:szCs w:val="24"/>
        </w:rPr>
        <w:t>Kimuundo, maono ya masimulizi</w:t>
      </w:r>
      <w:r w:rsidR="00411753" w:rsidRPr="00431E62">
        <w:rPr>
          <w:sz w:val="24"/>
          <w:szCs w:val="24"/>
        </w:rPr>
        <w:t xml:space="preserve"> saba </w:t>
      </w:r>
      <w:r w:rsidRPr="00431E62">
        <w:rPr>
          <w:sz w:val="24"/>
          <w:szCs w:val="24"/>
        </w:rPr>
        <w:t>y</w:t>
      </w:r>
      <w:r w:rsidR="00411753" w:rsidRPr="00431E62">
        <w:rPr>
          <w:sz w:val="24"/>
          <w:szCs w:val="24"/>
        </w:rPr>
        <w:t xml:space="preserve">a mfano yanaakisi maono </w:t>
      </w:r>
      <w:r w:rsidRPr="00431E62">
        <w:rPr>
          <w:sz w:val="24"/>
          <w:szCs w:val="24"/>
        </w:rPr>
        <w:t>ya mihuri na tarumbeta: masimulizi sita ya kwanza yameunganishwa pamoja, ya</w:t>
      </w:r>
      <w:r w:rsidR="00411753" w:rsidRPr="00431E62">
        <w:rPr>
          <w:sz w:val="24"/>
          <w:szCs w:val="24"/>
        </w:rPr>
        <w:t>kifuatiwa n</w:t>
      </w:r>
      <w:r w:rsidRPr="00431E62">
        <w:rPr>
          <w:sz w:val="24"/>
          <w:szCs w:val="24"/>
        </w:rPr>
        <w:t>a mwingiliano, na kisha simulizi la saba l</w:t>
      </w:r>
      <w:r w:rsidR="00411753" w:rsidRPr="00431E62">
        <w:rPr>
          <w:sz w:val="24"/>
          <w:szCs w:val="24"/>
        </w:rPr>
        <w:t>a mfano. Lakini ingawa maono ya mihuri na t</w:t>
      </w:r>
      <w:r w:rsidR="00990795" w:rsidRPr="00431E62">
        <w:rPr>
          <w:sz w:val="24"/>
          <w:szCs w:val="24"/>
        </w:rPr>
        <w:t>arumbeta yalilenga hukumu za ki</w:t>
      </w:r>
      <w:r w:rsidRPr="00431E62">
        <w:rPr>
          <w:sz w:val="24"/>
          <w:szCs w:val="24"/>
        </w:rPr>
        <w:t>ungu, masimulizi</w:t>
      </w:r>
      <w:r w:rsidR="00411753" w:rsidRPr="00431E62">
        <w:rPr>
          <w:sz w:val="24"/>
          <w:szCs w:val="24"/>
        </w:rPr>
        <w:t xml:space="preserve"> </w:t>
      </w:r>
      <w:r w:rsidRPr="00431E62">
        <w:rPr>
          <w:sz w:val="24"/>
          <w:szCs w:val="24"/>
        </w:rPr>
        <w:t>hayo</w:t>
      </w:r>
      <w:r w:rsidR="00AE002D" w:rsidRPr="00431E62">
        <w:rPr>
          <w:sz w:val="24"/>
          <w:szCs w:val="24"/>
        </w:rPr>
        <w:t xml:space="preserve"> </w:t>
      </w:r>
      <w:r w:rsidRPr="00431E62">
        <w:rPr>
          <w:sz w:val="24"/>
          <w:szCs w:val="24"/>
        </w:rPr>
        <w:t>saba ya</w:t>
      </w:r>
      <w:r w:rsidR="00411753" w:rsidRPr="00431E62">
        <w:rPr>
          <w:sz w:val="24"/>
          <w:szCs w:val="24"/>
        </w:rPr>
        <w:t>lionyesha mgongano wa kiroho kati ya Sh</w:t>
      </w:r>
      <w:r w:rsidRPr="00431E62">
        <w:rPr>
          <w:sz w:val="24"/>
          <w:szCs w:val="24"/>
        </w:rPr>
        <w:t>etani na watu wa Mungu. Masimulizi katika mfululizo huu ya</w:t>
      </w:r>
      <w:r w:rsidR="00411753" w:rsidRPr="00431E62">
        <w:rPr>
          <w:sz w:val="24"/>
          <w:szCs w:val="24"/>
        </w:rPr>
        <w:t>nahusu wahusika wakuu wa ishara: mwanamke, joka, mnyama kutoka baharini, mnyama kutoka duniani, waumini 144,000, wajumbe</w:t>
      </w:r>
      <w:r w:rsidR="00AE002D" w:rsidRPr="00431E62">
        <w:rPr>
          <w:sz w:val="24"/>
          <w:szCs w:val="24"/>
        </w:rPr>
        <w:t xml:space="preserve"> wa malaika, na Mwana wa Adamu</w:t>
      </w:r>
      <w:r w:rsidR="00614E26" w:rsidRPr="00431E62">
        <w:rPr>
          <w:sz w:val="24"/>
          <w:szCs w:val="24"/>
        </w:rPr>
        <w:t>.</w:t>
      </w:r>
      <w:r w:rsidR="005471D1" w:rsidRPr="00431E62">
        <w:rPr>
          <w:sz w:val="24"/>
          <w:szCs w:val="24"/>
        </w:rPr>
        <w:t xml:space="preserve"> </w:t>
      </w:r>
    </w:p>
    <w:p w14:paraId="7AD38361" w14:textId="77777777" w:rsidR="005F6633" w:rsidRPr="00431E62" w:rsidRDefault="00614E26" w:rsidP="005F6633">
      <w:pPr>
        <w:ind w:left="100" w:right="59" w:firstLine="720"/>
        <w:jc w:val="both"/>
        <w:rPr>
          <w:sz w:val="24"/>
          <w:szCs w:val="24"/>
        </w:rPr>
      </w:pPr>
      <w:r w:rsidRPr="00431E62">
        <w:rPr>
          <w:sz w:val="24"/>
          <w:szCs w:val="24"/>
        </w:rPr>
        <w:t>T</w:t>
      </w:r>
      <w:r w:rsidR="005471D1" w:rsidRPr="00431E62">
        <w:rPr>
          <w:sz w:val="24"/>
          <w:szCs w:val="24"/>
        </w:rPr>
        <w:t>abia ya kwanza ya mfano</w:t>
      </w:r>
      <w:r w:rsidR="00EE3F8C" w:rsidRPr="00431E62">
        <w:rPr>
          <w:sz w:val="24"/>
          <w:szCs w:val="24"/>
        </w:rPr>
        <w:t xml:space="preserve"> ni mwanamke mjamzito aliyevikwa jua. Simulizi l</w:t>
      </w:r>
      <w:r w:rsidR="005471D1" w:rsidRPr="00431E62">
        <w:rPr>
          <w:sz w:val="24"/>
          <w:szCs w:val="24"/>
        </w:rPr>
        <w:t xml:space="preserve">ake </w:t>
      </w:r>
      <w:r w:rsidR="00EE3F8C" w:rsidRPr="00431E62">
        <w:rPr>
          <w:sz w:val="24"/>
          <w:szCs w:val="24"/>
        </w:rPr>
        <w:t>l</w:t>
      </w:r>
      <w:r w:rsidR="005471D1" w:rsidRPr="00431E62">
        <w:rPr>
          <w:sz w:val="24"/>
          <w:szCs w:val="24"/>
        </w:rPr>
        <w:t xml:space="preserve">inapatikana katika kitabu cha Ufunuo faslu ya 12:1-17, na </w:t>
      </w:r>
      <w:r w:rsidR="00EE3F8C" w:rsidRPr="00431E62">
        <w:rPr>
          <w:sz w:val="24"/>
          <w:szCs w:val="24"/>
        </w:rPr>
        <w:t>l</w:t>
      </w:r>
      <w:r w:rsidR="005471D1" w:rsidRPr="00431E62">
        <w:rPr>
          <w:sz w:val="24"/>
          <w:szCs w:val="24"/>
        </w:rPr>
        <w:t>inafanana na kuzaliwa kwa Yesu na jaribio la Herode la kumuua. Mwanamke huyo, ambaye anawakilisha Israeli mwaminifu, alimzaa Masihi, Yesu Kristo. Mtoto wake alichukuliwa mbinguni, ambayo inaweza kurejelea ufufuo wa Kristo na kupaa mbinguni. Lakini mwanamke huyo alibaki duniani na kuteswa na joka kubwa. Mungu alimlinda ili joka lisiweze kumshinda, lakini bado alit</w:t>
      </w:r>
      <w:r w:rsidR="00EE08A0" w:rsidRPr="00431E62">
        <w:rPr>
          <w:sz w:val="24"/>
          <w:szCs w:val="24"/>
        </w:rPr>
        <w:t>eseka kwa sababu ya vita</w:t>
      </w:r>
      <w:r w:rsidR="005F6633" w:rsidRPr="00431E62">
        <w:rPr>
          <w:sz w:val="24"/>
          <w:szCs w:val="24"/>
        </w:rPr>
        <w:t xml:space="preserve">. </w:t>
      </w:r>
      <w:r w:rsidR="00EE3F8C" w:rsidRPr="00431E62">
        <w:rPr>
          <w:sz w:val="24"/>
          <w:szCs w:val="24"/>
        </w:rPr>
        <w:t>Simulizi hili l</w:t>
      </w:r>
      <w:r w:rsidR="00A6356C" w:rsidRPr="00431E62">
        <w:rPr>
          <w:sz w:val="24"/>
          <w:szCs w:val="24"/>
        </w:rPr>
        <w:t xml:space="preserve">a mfano huwakilisha ukweli kwamba Yesu alitoka kwa watu waaminifu wa Mungu, na kwamba waumini wa kweli wanaendelea kuteseka kwa sababu ya Shetani na ufalme wake. Hadhira asilia wa Yohana wangeelewa kwamba mzozo huu ndio ulikuwa mzizi wa matatizo yao, na </w:t>
      </w:r>
      <w:r w:rsidR="0035571B" w:rsidRPr="00431E62">
        <w:rPr>
          <w:sz w:val="24"/>
          <w:szCs w:val="24"/>
        </w:rPr>
        <w:t>wangepasw</w:t>
      </w:r>
      <w:r w:rsidR="00A6356C" w:rsidRPr="00431E62">
        <w:rPr>
          <w:sz w:val="24"/>
          <w:szCs w:val="24"/>
        </w:rPr>
        <w:t>a kutiwa moyo kutokana na ulinzi wa Mungu na kumtunza mwanamke</w:t>
      </w:r>
      <w:r w:rsidR="0035571B" w:rsidRPr="00431E62">
        <w:rPr>
          <w:sz w:val="24"/>
          <w:szCs w:val="24"/>
        </w:rPr>
        <w:t xml:space="preserve"> huyo</w:t>
      </w:r>
      <w:r w:rsidR="00A6356C" w:rsidRPr="00431E62">
        <w:rPr>
          <w:sz w:val="24"/>
          <w:szCs w:val="24"/>
        </w:rPr>
        <w:t>. Wakati huo huo, wangeelewa hitaji lao la ku</w:t>
      </w:r>
      <w:r w:rsidR="0035571B" w:rsidRPr="00431E62">
        <w:rPr>
          <w:sz w:val="24"/>
          <w:szCs w:val="24"/>
        </w:rPr>
        <w:t>stahamala</w:t>
      </w:r>
      <w:r w:rsidR="00A6356C" w:rsidRPr="00431E62">
        <w:rPr>
          <w:sz w:val="24"/>
          <w:szCs w:val="24"/>
        </w:rPr>
        <w:t>, kwani mapa</w:t>
      </w:r>
      <w:r w:rsidR="0035571B" w:rsidRPr="00431E62">
        <w:rPr>
          <w:sz w:val="24"/>
          <w:szCs w:val="24"/>
        </w:rPr>
        <w:t>mbano hayangeisha hivi karibuni</w:t>
      </w:r>
      <w:r w:rsidRPr="00431E62">
        <w:rPr>
          <w:sz w:val="24"/>
          <w:szCs w:val="24"/>
        </w:rPr>
        <w:t>.</w:t>
      </w:r>
      <w:r w:rsidR="005F6633" w:rsidRPr="00431E62">
        <w:rPr>
          <w:sz w:val="24"/>
          <w:szCs w:val="24"/>
        </w:rPr>
        <w:t xml:space="preserve"> </w:t>
      </w:r>
    </w:p>
    <w:p w14:paraId="1F641F2B" w14:textId="77777777" w:rsidR="00245B81" w:rsidRPr="00431E62" w:rsidRDefault="00EE3F8C" w:rsidP="005F6633">
      <w:pPr>
        <w:spacing w:before="2"/>
        <w:ind w:left="100" w:right="79" w:firstLine="620"/>
        <w:jc w:val="both"/>
        <w:rPr>
          <w:sz w:val="24"/>
          <w:szCs w:val="24"/>
        </w:rPr>
      </w:pPr>
      <w:r w:rsidRPr="00431E62">
        <w:rPr>
          <w:sz w:val="24"/>
          <w:szCs w:val="24"/>
        </w:rPr>
        <w:t>Simulizi linal</w:t>
      </w:r>
      <w:r w:rsidR="005F6633" w:rsidRPr="00431E62">
        <w:rPr>
          <w:sz w:val="24"/>
          <w:szCs w:val="24"/>
        </w:rPr>
        <w:t>ofu</w:t>
      </w:r>
      <w:r w:rsidRPr="00431E62">
        <w:rPr>
          <w:sz w:val="24"/>
          <w:szCs w:val="24"/>
        </w:rPr>
        <w:t>ata l</w:t>
      </w:r>
      <w:r w:rsidR="005F6633" w:rsidRPr="00431E62">
        <w:rPr>
          <w:sz w:val="24"/>
          <w:szCs w:val="24"/>
        </w:rPr>
        <w:t xml:space="preserve">a mfano </w:t>
      </w:r>
      <w:r w:rsidRPr="00431E62">
        <w:rPr>
          <w:sz w:val="24"/>
          <w:szCs w:val="24"/>
        </w:rPr>
        <w:t>l</w:t>
      </w:r>
      <w:r w:rsidR="005F6633" w:rsidRPr="00431E62">
        <w:rPr>
          <w:sz w:val="24"/>
          <w:szCs w:val="24"/>
        </w:rPr>
        <w:t xml:space="preserve">inahusu joka kubwa jekundu, na </w:t>
      </w:r>
      <w:r w:rsidR="00D72504" w:rsidRPr="00431E62">
        <w:rPr>
          <w:sz w:val="24"/>
          <w:szCs w:val="24"/>
        </w:rPr>
        <w:t>linapati</w:t>
      </w:r>
      <w:r w:rsidR="005F6633" w:rsidRPr="00431E62">
        <w:rPr>
          <w:sz w:val="24"/>
          <w:szCs w:val="24"/>
        </w:rPr>
        <w:t xml:space="preserve">kana katika kitabu cha Ufunuo faslu ya </w:t>
      </w:r>
      <w:r w:rsidR="00D72504" w:rsidRPr="00431E62">
        <w:rPr>
          <w:sz w:val="24"/>
          <w:szCs w:val="24"/>
        </w:rPr>
        <w:t>12:3-17. Simulizi</w:t>
      </w:r>
      <w:r w:rsidR="00BA7869" w:rsidRPr="00431E62">
        <w:rPr>
          <w:sz w:val="24"/>
          <w:szCs w:val="24"/>
        </w:rPr>
        <w:t xml:space="preserve"> hili</w:t>
      </w:r>
      <w:r w:rsidR="005F6633" w:rsidRPr="00431E62">
        <w:rPr>
          <w:sz w:val="24"/>
          <w:szCs w:val="24"/>
        </w:rPr>
        <w:t xml:space="preserve"> </w:t>
      </w:r>
      <w:r w:rsidR="00D72504" w:rsidRPr="00431E62">
        <w:rPr>
          <w:sz w:val="24"/>
          <w:szCs w:val="24"/>
        </w:rPr>
        <w:t>l</w:t>
      </w:r>
      <w:r w:rsidR="005F6633" w:rsidRPr="00431E62">
        <w:rPr>
          <w:sz w:val="24"/>
          <w:szCs w:val="24"/>
        </w:rPr>
        <w:t xml:space="preserve">inawasilishwa kwa wakati mmoja na </w:t>
      </w:r>
      <w:r w:rsidR="00D72504" w:rsidRPr="00431E62">
        <w:rPr>
          <w:sz w:val="24"/>
          <w:szCs w:val="24"/>
        </w:rPr>
        <w:t xml:space="preserve">simulizi la </w:t>
      </w:r>
      <w:r w:rsidR="005F6633" w:rsidRPr="00431E62">
        <w:rPr>
          <w:sz w:val="24"/>
          <w:szCs w:val="24"/>
        </w:rPr>
        <w:t xml:space="preserve">mwanamke, lakini </w:t>
      </w:r>
      <w:r w:rsidR="00D72504" w:rsidRPr="00431E62">
        <w:rPr>
          <w:sz w:val="24"/>
          <w:szCs w:val="24"/>
        </w:rPr>
        <w:t>l</w:t>
      </w:r>
      <w:r w:rsidR="005F6633" w:rsidRPr="00431E62">
        <w:rPr>
          <w:sz w:val="24"/>
          <w:szCs w:val="24"/>
        </w:rPr>
        <w:t xml:space="preserve">inatambuliwa katika </w:t>
      </w:r>
      <w:r w:rsidR="000E7A0C" w:rsidRPr="00431E62">
        <w:rPr>
          <w:sz w:val="24"/>
          <w:szCs w:val="24"/>
        </w:rPr>
        <w:t xml:space="preserve">kitabu cha </w:t>
      </w:r>
      <w:r w:rsidR="005F6633" w:rsidRPr="00431E62">
        <w:rPr>
          <w:sz w:val="24"/>
          <w:szCs w:val="24"/>
        </w:rPr>
        <w:t xml:space="preserve">Ufunuo </w:t>
      </w:r>
      <w:r w:rsidR="000E7A0C" w:rsidRPr="00431E62">
        <w:rPr>
          <w:sz w:val="24"/>
          <w:szCs w:val="24"/>
        </w:rPr>
        <w:t xml:space="preserve">faslu ya </w:t>
      </w:r>
      <w:r w:rsidR="005F6633" w:rsidRPr="00431E62">
        <w:rPr>
          <w:sz w:val="24"/>
          <w:szCs w:val="24"/>
        </w:rPr>
        <w:t xml:space="preserve">12:3 kama ishara tofauti. Joka hilo linaelezewa kuwa joka kubwa jekundu lenye vichwa saba na pembe kumi, na taji saba juu ya vichwa vyake. Na katika mstari wa 9 anatambulika kama Shetani mwenyewe. Katika maono ya Yohana, mkia wa joka ulifagia theluthi moja ya nyota kutoka angani na kuzitupa duniani. Kitendo hiki kinaweza kuwakilisha malaika wanaoanguka na kuwa mapepo, au msukosuko wa kisiasa tu kama </w:t>
      </w:r>
      <w:r w:rsidR="000E7A0C" w:rsidRPr="00431E62">
        <w:rPr>
          <w:sz w:val="24"/>
          <w:szCs w:val="24"/>
        </w:rPr>
        <w:t xml:space="preserve">ilivyo </w:t>
      </w:r>
      <w:r w:rsidR="005F6633" w:rsidRPr="00431E62">
        <w:rPr>
          <w:sz w:val="24"/>
          <w:szCs w:val="24"/>
        </w:rPr>
        <w:t xml:space="preserve">katika </w:t>
      </w:r>
      <w:r w:rsidR="000E7A0C" w:rsidRPr="00431E62">
        <w:rPr>
          <w:sz w:val="24"/>
          <w:szCs w:val="24"/>
        </w:rPr>
        <w:t xml:space="preserve">kitabu cha </w:t>
      </w:r>
      <w:r w:rsidR="005F6633" w:rsidRPr="00431E62">
        <w:rPr>
          <w:sz w:val="24"/>
          <w:szCs w:val="24"/>
        </w:rPr>
        <w:t xml:space="preserve">Isaya </w:t>
      </w:r>
      <w:r w:rsidR="000E7A0C" w:rsidRPr="00431E62">
        <w:rPr>
          <w:sz w:val="24"/>
          <w:szCs w:val="24"/>
        </w:rPr>
        <w:t xml:space="preserve">faslu ya </w:t>
      </w:r>
      <w:r w:rsidR="005F6633" w:rsidRPr="00431E62">
        <w:rPr>
          <w:sz w:val="24"/>
          <w:szCs w:val="24"/>
        </w:rPr>
        <w:t xml:space="preserve">34:4 na </w:t>
      </w:r>
      <w:r w:rsidR="000E7A0C" w:rsidRPr="00431E62">
        <w:rPr>
          <w:sz w:val="24"/>
          <w:szCs w:val="24"/>
        </w:rPr>
        <w:t xml:space="preserve">katika kitabu cha </w:t>
      </w:r>
      <w:r w:rsidR="005F6633" w:rsidRPr="00431E62">
        <w:rPr>
          <w:sz w:val="24"/>
          <w:szCs w:val="24"/>
        </w:rPr>
        <w:t xml:space="preserve">Marko </w:t>
      </w:r>
      <w:r w:rsidR="000E7A0C" w:rsidRPr="00431E62">
        <w:rPr>
          <w:sz w:val="24"/>
          <w:szCs w:val="24"/>
        </w:rPr>
        <w:t xml:space="preserve">faslu ya </w:t>
      </w:r>
      <w:r w:rsidR="005F6633" w:rsidRPr="00431E62">
        <w:rPr>
          <w:sz w:val="24"/>
          <w:szCs w:val="24"/>
        </w:rPr>
        <w:t>13:25. Joka hilo lilimshambulia mwanamke huyo na mtoto wake, likionyesha mapambano makali k</w:t>
      </w:r>
      <w:r w:rsidR="000E7A0C" w:rsidRPr="00431E62">
        <w:rPr>
          <w:sz w:val="24"/>
          <w:szCs w:val="24"/>
        </w:rPr>
        <w:t>ati ya Shetani na watu wa Mungu</w:t>
      </w:r>
      <w:r w:rsidR="00614E26" w:rsidRPr="00431E62">
        <w:rPr>
          <w:sz w:val="24"/>
          <w:szCs w:val="24"/>
        </w:rPr>
        <w:t>.</w:t>
      </w:r>
    </w:p>
    <w:p w14:paraId="5F0C8312" w14:textId="373004F0" w:rsidR="00245B81" w:rsidRPr="00431E62" w:rsidRDefault="00D72504">
      <w:pPr>
        <w:spacing w:before="2"/>
        <w:ind w:left="100" w:right="79" w:firstLine="720"/>
        <w:jc w:val="both"/>
        <w:rPr>
          <w:sz w:val="24"/>
          <w:szCs w:val="24"/>
        </w:rPr>
      </w:pPr>
      <w:r w:rsidRPr="00431E62">
        <w:rPr>
          <w:sz w:val="24"/>
          <w:szCs w:val="24"/>
        </w:rPr>
        <w:t>Katika simulizi la</w:t>
      </w:r>
      <w:r w:rsidR="005608C0" w:rsidRPr="00431E62">
        <w:rPr>
          <w:sz w:val="24"/>
          <w:szCs w:val="24"/>
        </w:rPr>
        <w:t xml:space="preserve"> joka, pia kulikuwa na vita mbinguni, ambapo Mikaeli na malaika walipigana na joka. </w:t>
      </w:r>
      <w:r w:rsidRPr="00431E62">
        <w:rPr>
          <w:sz w:val="24"/>
          <w:szCs w:val="24"/>
        </w:rPr>
        <w:t xml:space="preserve">Malaika </w:t>
      </w:r>
      <w:r w:rsidR="005608C0" w:rsidRPr="00431E62">
        <w:rPr>
          <w:sz w:val="24"/>
          <w:szCs w:val="24"/>
        </w:rPr>
        <w:t>Mikaeli alimtupa Shetani na malaika zake chini duniani. Mara baada ya kutupwa duniani, Shetani alimf</w:t>
      </w:r>
      <w:r w:rsidR="003414CA" w:rsidRPr="00431E62">
        <w:rPr>
          <w:sz w:val="24"/>
          <w:szCs w:val="24"/>
        </w:rPr>
        <w:t xml:space="preserve">uata mwanamke huyo ili kumtesa. </w:t>
      </w:r>
      <w:r w:rsidR="005608C0" w:rsidRPr="00431E62">
        <w:rPr>
          <w:sz w:val="24"/>
          <w:szCs w:val="24"/>
        </w:rPr>
        <w:t xml:space="preserve">Lakini Mungu alimlinda, hivyo Shetani akageukia kuwashambulia wazao wake, waumini wanaomtii Kristo na kuweka ushuhuda wa Kristo. </w:t>
      </w:r>
      <w:r w:rsidR="002700DA" w:rsidRPr="00431E62">
        <w:rPr>
          <w:sz w:val="24"/>
          <w:szCs w:val="24"/>
        </w:rPr>
        <w:t>Simulizi</w:t>
      </w:r>
      <w:r w:rsidRPr="00431E62">
        <w:rPr>
          <w:sz w:val="24"/>
          <w:szCs w:val="24"/>
        </w:rPr>
        <w:t xml:space="preserve"> </w:t>
      </w:r>
      <w:r w:rsidR="005608C0" w:rsidRPr="00431E62">
        <w:rPr>
          <w:sz w:val="24"/>
          <w:szCs w:val="24"/>
        </w:rPr>
        <w:t>hi</w:t>
      </w:r>
      <w:r w:rsidRPr="00431E62">
        <w:rPr>
          <w:sz w:val="24"/>
          <w:szCs w:val="24"/>
        </w:rPr>
        <w:t>li l</w:t>
      </w:r>
      <w:r w:rsidR="005608C0" w:rsidRPr="00431E62">
        <w:rPr>
          <w:sz w:val="24"/>
          <w:szCs w:val="24"/>
        </w:rPr>
        <w:t xml:space="preserve">a mfano </w:t>
      </w:r>
      <w:r w:rsidRPr="00431E62">
        <w:rPr>
          <w:sz w:val="24"/>
          <w:szCs w:val="24"/>
        </w:rPr>
        <w:t>l</w:t>
      </w:r>
      <w:r w:rsidR="005608C0" w:rsidRPr="00431E62">
        <w:rPr>
          <w:sz w:val="24"/>
          <w:szCs w:val="24"/>
        </w:rPr>
        <w:t>ingewasaidia wasomaji wa Yohana kuelewa kwamba walikuwa wakiteswa kwa sababu ya chuk</w:t>
      </w:r>
      <w:r w:rsidR="003414CA" w:rsidRPr="00431E62">
        <w:rPr>
          <w:sz w:val="24"/>
          <w:szCs w:val="24"/>
        </w:rPr>
        <w:t xml:space="preserve">i ya Shetani dhidi ya Mungu, </w:t>
      </w:r>
      <w:r w:rsidR="005608C0" w:rsidRPr="00431E62">
        <w:rPr>
          <w:sz w:val="24"/>
          <w:szCs w:val="24"/>
        </w:rPr>
        <w:t>wakati wa vita vya kiroho. Hata hivyo, Shetani alikuwa tayari ameshindwa, na kanisa lingeteswa tu hadi wakati m</w:t>
      </w:r>
      <w:r w:rsidR="003414CA" w:rsidRPr="00431E62">
        <w:rPr>
          <w:sz w:val="24"/>
          <w:szCs w:val="24"/>
        </w:rPr>
        <w:t>dogo wa joka duniani utakapomalizik</w:t>
      </w:r>
      <w:r w:rsidR="00983505">
        <w:rPr>
          <w:sz w:val="24"/>
          <w:szCs w:val="24"/>
        </w:rPr>
        <w:t>a</w:t>
      </w:r>
      <w:r w:rsidR="00614E26" w:rsidRPr="00431E62">
        <w:rPr>
          <w:sz w:val="24"/>
          <w:szCs w:val="24"/>
        </w:rPr>
        <w:t>.</w:t>
      </w:r>
    </w:p>
    <w:p w14:paraId="7EAA9528" w14:textId="612352BA" w:rsidR="002700DA" w:rsidRDefault="00D72504" w:rsidP="00D10A82">
      <w:pPr>
        <w:spacing w:before="2"/>
        <w:ind w:left="100" w:right="79" w:firstLine="720"/>
        <w:jc w:val="both"/>
        <w:rPr>
          <w:sz w:val="24"/>
          <w:szCs w:val="24"/>
        </w:rPr>
      </w:pPr>
      <w:r w:rsidRPr="00431E62">
        <w:rPr>
          <w:sz w:val="24"/>
          <w:szCs w:val="24"/>
        </w:rPr>
        <w:t>Simuliazi la tatu l</w:t>
      </w:r>
      <w:r w:rsidR="00B86874" w:rsidRPr="00431E62">
        <w:rPr>
          <w:sz w:val="24"/>
          <w:szCs w:val="24"/>
        </w:rPr>
        <w:t xml:space="preserve">a mfano </w:t>
      </w:r>
      <w:r w:rsidRPr="00431E62">
        <w:rPr>
          <w:sz w:val="24"/>
          <w:szCs w:val="24"/>
        </w:rPr>
        <w:t>l</w:t>
      </w:r>
      <w:r w:rsidR="00B86874" w:rsidRPr="00431E62">
        <w:rPr>
          <w:sz w:val="24"/>
          <w:szCs w:val="24"/>
        </w:rPr>
        <w:t>inahusu mnyama kutoka baharini, na inapatikana katika kitabu cha Ufunuo faslu ya 13:1-10. Mnyama huyu alikuwa na sifa za simba, dubu, na chui, sawa na wanyama aliye katika kitabu cha Danieli faslu ya 7 ambao waliwakilisha falme za ibada ya sanamu. Hii inaonyesha kwamba mnyama kutoka baharini anaashiria nguvu zote za kisiasa zinazopinga ufalme wa Yesu Kristo. Yohana pia aliandika kwamba mnyama huyo alikuwa na kovu la kutisha kutokana na jeraha la awali amb</w:t>
      </w:r>
      <w:r w:rsidR="00963B92" w:rsidRPr="00431E62">
        <w:rPr>
          <w:sz w:val="24"/>
          <w:szCs w:val="24"/>
        </w:rPr>
        <w:t>alo lilipaswa kusababisha kifo</w:t>
      </w:r>
      <w:r w:rsidR="00795332" w:rsidRPr="00431E62">
        <w:rPr>
          <w:sz w:val="24"/>
          <w:szCs w:val="24"/>
        </w:rPr>
        <w:t xml:space="preserve">. </w:t>
      </w:r>
      <w:r w:rsidR="009612A7" w:rsidRPr="00431E62">
        <w:rPr>
          <w:sz w:val="24"/>
          <w:szCs w:val="24"/>
        </w:rPr>
        <w:lastRenderedPageBreak/>
        <w:t>Joka aka</w:t>
      </w:r>
      <w:r w:rsidR="00795332" w:rsidRPr="00431E62">
        <w:rPr>
          <w:sz w:val="24"/>
          <w:szCs w:val="24"/>
        </w:rPr>
        <w:t xml:space="preserve">mpa </w:t>
      </w:r>
      <w:r w:rsidR="009612A7" w:rsidRPr="00431E62">
        <w:rPr>
          <w:sz w:val="24"/>
          <w:szCs w:val="24"/>
        </w:rPr>
        <w:t xml:space="preserve">huyo mnyama kutoka </w:t>
      </w:r>
      <w:r w:rsidR="00795332" w:rsidRPr="00431E62">
        <w:rPr>
          <w:sz w:val="24"/>
          <w:szCs w:val="24"/>
        </w:rPr>
        <w:t>bahari</w:t>
      </w:r>
      <w:r w:rsidR="009612A7" w:rsidRPr="00431E62">
        <w:rPr>
          <w:sz w:val="24"/>
          <w:szCs w:val="24"/>
        </w:rPr>
        <w:t>ni</w:t>
      </w:r>
      <w:r w:rsidR="00795332" w:rsidRPr="00431E62">
        <w:rPr>
          <w:sz w:val="24"/>
          <w:szCs w:val="24"/>
        </w:rPr>
        <w:t xml:space="preserve"> </w:t>
      </w:r>
      <w:r w:rsidR="009612A7" w:rsidRPr="00431E62">
        <w:rPr>
          <w:sz w:val="24"/>
          <w:szCs w:val="24"/>
        </w:rPr>
        <w:t xml:space="preserve">uwezo </w:t>
      </w:r>
      <w:r w:rsidR="00795332" w:rsidRPr="00431E62">
        <w:rPr>
          <w:sz w:val="24"/>
          <w:szCs w:val="24"/>
        </w:rPr>
        <w:t>na mamlaka juu y</w:t>
      </w:r>
      <w:r w:rsidR="009612A7" w:rsidRPr="00431E62">
        <w:rPr>
          <w:sz w:val="24"/>
          <w:szCs w:val="24"/>
        </w:rPr>
        <w:t>a falme zote za dunia, na watu</w:t>
      </w:r>
      <w:r w:rsidR="00795332" w:rsidRPr="00431E62">
        <w:rPr>
          <w:sz w:val="24"/>
          <w:szCs w:val="24"/>
        </w:rPr>
        <w:t xml:space="preserve"> wote wa</w:t>
      </w:r>
      <w:r w:rsidR="009612A7" w:rsidRPr="00431E62">
        <w:rPr>
          <w:sz w:val="24"/>
          <w:szCs w:val="24"/>
        </w:rPr>
        <w:t xml:space="preserve">kaao juu ya nchi </w:t>
      </w:r>
      <w:r w:rsidR="00795332" w:rsidRPr="00431E62">
        <w:rPr>
          <w:sz w:val="24"/>
          <w:szCs w:val="24"/>
        </w:rPr>
        <w:t xml:space="preserve">walimwabudu </w:t>
      </w:r>
      <w:r w:rsidR="009612A7" w:rsidRPr="00431E62">
        <w:rPr>
          <w:sz w:val="24"/>
          <w:szCs w:val="24"/>
        </w:rPr>
        <w:t>huyo mnyama</w:t>
      </w:r>
      <w:r w:rsidR="00795332" w:rsidRPr="00431E62">
        <w:rPr>
          <w:sz w:val="24"/>
          <w:szCs w:val="24"/>
        </w:rPr>
        <w:t xml:space="preserve">. </w:t>
      </w:r>
      <w:r w:rsidR="00485AFB" w:rsidRPr="00431E62">
        <w:rPr>
          <w:sz w:val="24"/>
          <w:szCs w:val="24"/>
        </w:rPr>
        <w:t>T</w:t>
      </w:r>
      <w:r w:rsidR="00A77087" w:rsidRPr="00431E62">
        <w:rPr>
          <w:sz w:val="24"/>
          <w:szCs w:val="24"/>
        </w:rPr>
        <w:t>e</w:t>
      </w:r>
      <w:r w:rsidR="00485AFB" w:rsidRPr="00431E62">
        <w:rPr>
          <w:sz w:val="24"/>
          <w:szCs w:val="24"/>
        </w:rPr>
        <w:t xml:space="preserve">na </w:t>
      </w:r>
      <w:r w:rsidR="00795332" w:rsidRPr="00431E62">
        <w:rPr>
          <w:sz w:val="24"/>
          <w:szCs w:val="24"/>
        </w:rPr>
        <w:t>alipewa uwezo wa kufanya vita dhidi ya watakatifu n</w:t>
      </w:r>
      <w:r w:rsidR="00647AA6" w:rsidRPr="00431E62">
        <w:rPr>
          <w:sz w:val="24"/>
          <w:szCs w:val="24"/>
        </w:rPr>
        <w:t>a kuwashinda. Wasomaji wa Yohana</w:t>
      </w:r>
      <w:r w:rsidR="00795332" w:rsidRPr="00431E62">
        <w:rPr>
          <w:sz w:val="24"/>
          <w:szCs w:val="24"/>
        </w:rPr>
        <w:t xml:space="preserve"> p</w:t>
      </w:r>
      <w:r w:rsidR="00647AA6" w:rsidRPr="00431E62">
        <w:rPr>
          <w:sz w:val="24"/>
          <w:szCs w:val="24"/>
        </w:rPr>
        <w:t>engine wangemhusi</w:t>
      </w:r>
      <w:r w:rsidR="00485AFB" w:rsidRPr="00431E62">
        <w:rPr>
          <w:sz w:val="24"/>
          <w:szCs w:val="24"/>
        </w:rPr>
        <w:t>ani</w:t>
      </w:r>
      <w:r w:rsidR="00647AA6" w:rsidRPr="00431E62">
        <w:rPr>
          <w:sz w:val="24"/>
          <w:szCs w:val="24"/>
        </w:rPr>
        <w:t>sha mnyama huyo</w:t>
      </w:r>
      <w:r w:rsidR="00795332" w:rsidRPr="00431E62">
        <w:rPr>
          <w:sz w:val="24"/>
          <w:szCs w:val="24"/>
        </w:rPr>
        <w:t xml:space="preserve"> na maliki wa Kirumi au Milki, na pia ibada ya maliki. Wangeona h</w:t>
      </w:r>
      <w:r w:rsidR="00647AA6" w:rsidRPr="00431E62">
        <w:rPr>
          <w:sz w:val="24"/>
          <w:szCs w:val="24"/>
        </w:rPr>
        <w:t>aja ya kumpinga mnyama huyo na kuendelea kuwa</w:t>
      </w:r>
      <w:r w:rsidR="00795332" w:rsidRPr="00431E62">
        <w:rPr>
          <w:sz w:val="24"/>
          <w:szCs w:val="24"/>
        </w:rPr>
        <w:t xml:space="preserve"> waaminifu kwa Kristo</w:t>
      </w:r>
      <w:r w:rsidR="00614E26" w:rsidRPr="00431E62">
        <w:rPr>
          <w:sz w:val="24"/>
          <w:szCs w:val="24"/>
        </w:rPr>
        <w:t>.</w:t>
      </w:r>
      <w:r w:rsidR="00DA2F22" w:rsidRPr="00431E62">
        <w:rPr>
          <w:sz w:val="24"/>
          <w:szCs w:val="24"/>
        </w:rPr>
        <w:t xml:space="preserve"> </w:t>
      </w:r>
    </w:p>
    <w:p w14:paraId="712916D0" w14:textId="77777777" w:rsidR="0053108A" w:rsidRPr="00431E62" w:rsidRDefault="00D72504" w:rsidP="0053108A">
      <w:pPr>
        <w:spacing w:before="2"/>
        <w:ind w:left="100" w:right="79" w:firstLine="720"/>
        <w:jc w:val="both"/>
        <w:rPr>
          <w:sz w:val="24"/>
          <w:szCs w:val="24"/>
        </w:rPr>
      </w:pPr>
      <w:r w:rsidRPr="00431E62">
        <w:rPr>
          <w:sz w:val="24"/>
          <w:szCs w:val="24"/>
        </w:rPr>
        <w:t>Simulizi la nne l</w:t>
      </w:r>
      <w:r w:rsidR="00DA2F22" w:rsidRPr="00431E62">
        <w:rPr>
          <w:sz w:val="24"/>
          <w:szCs w:val="24"/>
        </w:rPr>
        <w:t xml:space="preserve">a mfano </w:t>
      </w:r>
      <w:r w:rsidRPr="00431E62">
        <w:rPr>
          <w:sz w:val="24"/>
          <w:szCs w:val="24"/>
        </w:rPr>
        <w:t>l</w:t>
      </w:r>
      <w:r w:rsidR="00DA2F22" w:rsidRPr="00431E62">
        <w:rPr>
          <w:sz w:val="24"/>
          <w:szCs w:val="24"/>
        </w:rPr>
        <w:t xml:space="preserve">inazingatia mnyama wa pili, anayeinuka kutoka duniani. </w:t>
      </w:r>
      <w:r w:rsidRPr="00431E62">
        <w:rPr>
          <w:sz w:val="24"/>
          <w:szCs w:val="24"/>
        </w:rPr>
        <w:t>Simulizi h</w:t>
      </w:r>
      <w:r w:rsidR="00DA2F22" w:rsidRPr="00431E62">
        <w:rPr>
          <w:sz w:val="24"/>
          <w:szCs w:val="24"/>
        </w:rPr>
        <w:t>i</w:t>
      </w:r>
      <w:r w:rsidRPr="00431E62">
        <w:rPr>
          <w:sz w:val="24"/>
          <w:szCs w:val="24"/>
        </w:rPr>
        <w:t>l</w:t>
      </w:r>
      <w:r w:rsidR="00DA2F22" w:rsidRPr="00431E62">
        <w:rPr>
          <w:sz w:val="24"/>
          <w:szCs w:val="24"/>
        </w:rPr>
        <w:t xml:space="preserve">i </w:t>
      </w:r>
      <w:r w:rsidRPr="00431E62">
        <w:rPr>
          <w:sz w:val="24"/>
          <w:szCs w:val="24"/>
        </w:rPr>
        <w:t>l</w:t>
      </w:r>
      <w:r w:rsidR="00DA2F22" w:rsidRPr="00431E62">
        <w:rPr>
          <w:sz w:val="24"/>
          <w:szCs w:val="24"/>
        </w:rPr>
        <w:t xml:space="preserve">inapatikana katika kitabu cha Ufunuo faslu ya 13:11-18. Mnyama kutoka duniani alikuwa na pembe mbili kama mwana-kondoo, lakini alizungumza kama joka. Alimtumikia mnyama kutoka baharini, na kufanya ishara za miujiza ili kuufanya ulimwengu kumwabudu mnyama huyo mwingine. Pia aliwalazimisha watu kupokea ishara ya </w:t>
      </w:r>
      <w:r w:rsidR="00485AFB" w:rsidRPr="00431E62">
        <w:rPr>
          <w:sz w:val="24"/>
          <w:szCs w:val="24"/>
        </w:rPr>
        <w:t>mnyama kwenye mkono wao wa kuume</w:t>
      </w:r>
      <w:r w:rsidR="00DA2F22" w:rsidRPr="00431E62">
        <w:rPr>
          <w:sz w:val="24"/>
          <w:szCs w:val="24"/>
        </w:rPr>
        <w:t xml:space="preserve"> au paji la uso. Kwa pamoja, wanyama wote wawili walijaribu kuuteka ulimwengu wote. Yaelekea wasomaji wa Yohana wangemuunganisha mnyama huyo wa pili na ibada ya kiraia ya Kirumi iliyolazimisha ibada ya maliki, na kutishia kuwaua wale waliokataa kumwabudu maliki. Kama historia ya mnyama kutoka baharini</w:t>
      </w:r>
      <w:r w:rsidR="00E46480" w:rsidRPr="00431E62">
        <w:rPr>
          <w:sz w:val="24"/>
          <w:szCs w:val="24"/>
        </w:rPr>
        <w:t xml:space="preserve"> ilivyo</w:t>
      </w:r>
      <w:r w:rsidR="00DA2F22" w:rsidRPr="00431E62">
        <w:rPr>
          <w:sz w:val="24"/>
          <w:szCs w:val="24"/>
        </w:rPr>
        <w:t>, huyu angewahimiza kupinga ibada ya sanamu na kuwa waaminifu kwa Yesu</w:t>
      </w:r>
      <w:r w:rsidR="00614E26" w:rsidRPr="00431E62">
        <w:rPr>
          <w:sz w:val="24"/>
          <w:szCs w:val="24"/>
        </w:rPr>
        <w:t>.</w:t>
      </w:r>
      <w:r w:rsidR="0053108A" w:rsidRPr="00431E62">
        <w:rPr>
          <w:sz w:val="24"/>
          <w:szCs w:val="24"/>
        </w:rPr>
        <w:t xml:space="preserve"> </w:t>
      </w:r>
    </w:p>
    <w:p w14:paraId="505D305C" w14:textId="77777777" w:rsidR="00DE515B" w:rsidRPr="00431E62" w:rsidRDefault="00BA7869" w:rsidP="00DE515B">
      <w:pPr>
        <w:spacing w:before="2"/>
        <w:ind w:left="100" w:right="79" w:firstLine="720"/>
        <w:jc w:val="both"/>
        <w:rPr>
          <w:sz w:val="24"/>
          <w:szCs w:val="24"/>
        </w:rPr>
      </w:pPr>
      <w:r w:rsidRPr="00431E62">
        <w:rPr>
          <w:sz w:val="24"/>
          <w:szCs w:val="24"/>
        </w:rPr>
        <w:t>Simulizi la</w:t>
      </w:r>
      <w:r w:rsidR="00D72504" w:rsidRPr="00431E62">
        <w:rPr>
          <w:sz w:val="24"/>
          <w:szCs w:val="24"/>
        </w:rPr>
        <w:t xml:space="preserve"> tano l</w:t>
      </w:r>
      <w:r w:rsidR="0053108A" w:rsidRPr="00431E62">
        <w:rPr>
          <w:sz w:val="24"/>
          <w:szCs w:val="24"/>
        </w:rPr>
        <w:t xml:space="preserve">a mfano </w:t>
      </w:r>
      <w:r w:rsidR="00D72504" w:rsidRPr="00431E62">
        <w:rPr>
          <w:sz w:val="24"/>
          <w:szCs w:val="24"/>
        </w:rPr>
        <w:t>l</w:t>
      </w:r>
      <w:r w:rsidR="0053108A" w:rsidRPr="00431E62">
        <w:rPr>
          <w:sz w:val="24"/>
          <w:szCs w:val="24"/>
        </w:rPr>
        <w:t xml:space="preserve">inashughulika na waumini 144,000 </w:t>
      </w:r>
      <w:r w:rsidR="000A35C6" w:rsidRPr="00431E62">
        <w:rPr>
          <w:sz w:val="24"/>
          <w:szCs w:val="24"/>
        </w:rPr>
        <w:t>wa Mungu, na hu</w:t>
      </w:r>
      <w:r w:rsidR="0053108A" w:rsidRPr="00431E62">
        <w:rPr>
          <w:sz w:val="24"/>
          <w:szCs w:val="24"/>
        </w:rPr>
        <w:t xml:space="preserve">onekana katika </w:t>
      </w:r>
      <w:r w:rsidR="000A35C6" w:rsidRPr="00431E62">
        <w:rPr>
          <w:sz w:val="24"/>
          <w:szCs w:val="24"/>
        </w:rPr>
        <w:t xml:space="preserve">kitabu cha </w:t>
      </w:r>
      <w:r w:rsidR="0053108A" w:rsidRPr="00431E62">
        <w:rPr>
          <w:sz w:val="24"/>
          <w:szCs w:val="24"/>
        </w:rPr>
        <w:t xml:space="preserve">Ufunuo </w:t>
      </w:r>
      <w:r w:rsidR="000A35C6" w:rsidRPr="00431E62">
        <w:rPr>
          <w:sz w:val="24"/>
          <w:szCs w:val="24"/>
        </w:rPr>
        <w:t xml:space="preserve">faslu ya </w:t>
      </w:r>
      <w:r w:rsidR="0053108A" w:rsidRPr="00431E62">
        <w:rPr>
          <w:sz w:val="24"/>
          <w:szCs w:val="24"/>
        </w:rPr>
        <w:t xml:space="preserve">14:1-5. Kulingana na ukweli kwamba jina la Mungu limetiwa muhuri kwenye vipaji vya nyuso zao, wanaonekana kuwa kundi lile lile lililotajwa katika </w:t>
      </w:r>
      <w:r w:rsidR="000A35C6" w:rsidRPr="00431E62">
        <w:rPr>
          <w:sz w:val="24"/>
          <w:szCs w:val="24"/>
        </w:rPr>
        <w:t xml:space="preserve">kitabu cha </w:t>
      </w:r>
      <w:r w:rsidR="0053108A" w:rsidRPr="00431E62">
        <w:rPr>
          <w:sz w:val="24"/>
          <w:szCs w:val="24"/>
        </w:rPr>
        <w:t xml:space="preserve">Ufunuo </w:t>
      </w:r>
      <w:r w:rsidR="000A35C6" w:rsidRPr="00431E62">
        <w:rPr>
          <w:sz w:val="24"/>
          <w:szCs w:val="24"/>
        </w:rPr>
        <w:t xml:space="preserve">faslu ya </w:t>
      </w:r>
      <w:r w:rsidR="0053108A" w:rsidRPr="00431E62">
        <w:rPr>
          <w:sz w:val="24"/>
          <w:szCs w:val="24"/>
        </w:rPr>
        <w:t xml:space="preserve">7:1-8. Muhuri wa </w:t>
      </w:r>
      <w:r w:rsidR="00DE515B" w:rsidRPr="00431E62">
        <w:rPr>
          <w:sz w:val="24"/>
          <w:szCs w:val="24"/>
        </w:rPr>
        <w:t xml:space="preserve">jina la </w:t>
      </w:r>
      <w:r w:rsidR="0053108A" w:rsidRPr="00431E62">
        <w:rPr>
          <w:sz w:val="24"/>
          <w:szCs w:val="24"/>
        </w:rPr>
        <w:t>Mungu kwenye vipaji vya nyuso zao linatofautiana na alam</w:t>
      </w:r>
      <w:r w:rsidR="00DE515B" w:rsidRPr="00431E62">
        <w:rPr>
          <w:sz w:val="24"/>
          <w:szCs w:val="24"/>
        </w:rPr>
        <w:t>a ya mnyama kwenye paji la uso w</w:t>
      </w:r>
      <w:r w:rsidR="0053108A" w:rsidRPr="00431E62">
        <w:rPr>
          <w:sz w:val="24"/>
          <w:szCs w:val="24"/>
        </w:rPr>
        <w:t>a wale wanaomtii mnyama wa dunia. Katika maono ya Yohana, waumini</w:t>
      </w:r>
      <w:r w:rsidR="00DE515B" w:rsidRPr="00431E62">
        <w:rPr>
          <w:sz w:val="24"/>
          <w:szCs w:val="24"/>
        </w:rPr>
        <w:t xml:space="preserve"> hawa</w:t>
      </w:r>
      <w:r w:rsidR="0053108A" w:rsidRPr="00431E62">
        <w:rPr>
          <w:sz w:val="24"/>
          <w:szCs w:val="24"/>
        </w:rPr>
        <w:t xml:space="preserve"> 144,000 walisimama pamoja na Mwana-Kondoo kwenye Mlima Sayuni wakimsifu Mungu. </w:t>
      </w:r>
      <w:r w:rsidR="00D72504" w:rsidRPr="00431E62">
        <w:rPr>
          <w:sz w:val="24"/>
          <w:szCs w:val="24"/>
        </w:rPr>
        <w:t xml:space="preserve">Simulizi </w:t>
      </w:r>
      <w:r w:rsidR="0053108A" w:rsidRPr="00431E62">
        <w:rPr>
          <w:sz w:val="24"/>
          <w:szCs w:val="24"/>
        </w:rPr>
        <w:t>hi</w:t>
      </w:r>
      <w:r w:rsidR="00D72504" w:rsidRPr="00431E62">
        <w:rPr>
          <w:sz w:val="24"/>
          <w:szCs w:val="24"/>
        </w:rPr>
        <w:t>li l</w:t>
      </w:r>
      <w:r w:rsidR="0053108A" w:rsidRPr="00431E62">
        <w:rPr>
          <w:sz w:val="24"/>
          <w:szCs w:val="24"/>
        </w:rPr>
        <w:t xml:space="preserve">a mfano </w:t>
      </w:r>
      <w:r w:rsidR="00D72504" w:rsidRPr="00431E62">
        <w:rPr>
          <w:sz w:val="24"/>
          <w:szCs w:val="24"/>
        </w:rPr>
        <w:t>l</w:t>
      </w:r>
      <w:r w:rsidR="0053108A" w:rsidRPr="00431E62">
        <w:rPr>
          <w:sz w:val="24"/>
          <w:szCs w:val="24"/>
        </w:rPr>
        <w:t xml:space="preserve">iliwahakikishia wasomaji wa Yohana kwamba </w:t>
      </w:r>
      <w:r w:rsidR="00A77087" w:rsidRPr="00431E62">
        <w:rPr>
          <w:sz w:val="24"/>
          <w:szCs w:val="24"/>
        </w:rPr>
        <w:t xml:space="preserve">hatimaye </w:t>
      </w:r>
      <w:r w:rsidR="0053108A" w:rsidRPr="00431E62">
        <w:rPr>
          <w:sz w:val="24"/>
          <w:szCs w:val="24"/>
        </w:rPr>
        <w:t>waumini wa kweli wata</w:t>
      </w:r>
      <w:r w:rsidR="00DE515B" w:rsidRPr="00431E62">
        <w:rPr>
          <w:sz w:val="24"/>
          <w:szCs w:val="24"/>
        </w:rPr>
        <w:t xml:space="preserve">mwepuka </w:t>
      </w:r>
      <w:r w:rsidR="0053108A" w:rsidRPr="00431E62">
        <w:rPr>
          <w:sz w:val="24"/>
          <w:szCs w:val="24"/>
        </w:rPr>
        <w:t>joka na wanyama na kupokea baraka za Mungu. Licha ya mateso makali, waumini waaminifu watapatikana</w:t>
      </w:r>
      <w:r w:rsidR="00661A2B" w:rsidRPr="00431E62">
        <w:rPr>
          <w:sz w:val="24"/>
          <w:szCs w:val="24"/>
        </w:rPr>
        <w:t xml:space="preserve"> wakiwa safi na wasio na lawama</w:t>
      </w:r>
      <w:r w:rsidR="00614E26" w:rsidRPr="00431E62">
        <w:rPr>
          <w:sz w:val="24"/>
          <w:szCs w:val="24"/>
        </w:rPr>
        <w:t>.</w:t>
      </w:r>
      <w:r w:rsidR="00DE515B" w:rsidRPr="00431E62">
        <w:rPr>
          <w:sz w:val="24"/>
          <w:szCs w:val="24"/>
        </w:rPr>
        <w:t xml:space="preserve"> </w:t>
      </w:r>
    </w:p>
    <w:p w14:paraId="22150A92" w14:textId="77777777" w:rsidR="00245B81" w:rsidRPr="00431E62" w:rsidRDefault="00D72504" w:rsidP="00DE515B">
      <w:pPr>
        <w:spacing w:before="2"/>
        <w:ind w:left="100" w:right="79" w:firstLine="720"/>
        <w:jc w:val="both"/>
        <w:rPr>
          <w:sz w:val="24"/>
          <w:szCs w:val="24"/>
        </w:rPr>
      </w:pPr>
      <w:r w:rsidRPr="00431E62">
        <w:rPr>
          <w:sz w:val="24"/>
          <w:szCs w:val="24"/>
        </w:rPr>
        <w:t>Simulizi la sita l</w:t>
      </w:r>
      <w:r w:rsidR="00DE515B" w:rsidRPr="00431E62">
        <w:rPr>
          <w:sz w:val="24"/>
          <w:szCs w:val="24"/>
        </w:rPr>
        <w:t xml:space="preserve">a mfano ni maono ya wajumbe watatu wa kimalaika, wanaopatikana katika </w:t>
      </w:r>
      <w:r w:rsidR="00242851" w:rsidRPr="00431E62">
        <w:rPr>
          <w:sz w:val="24"/>
          <w:szCs w:val="24"/>
        </w:rPr>
        <w:t xml:space="preserve">kitabu cha </w:t>
      </w:r>
      <w:r w:rsidR="00DE515B" w:rsidRPr="00431E62">
        <w:rPr>
          <w:sz w:val="24"/>
          <w:szCs w:val="24"/>
        </w:rPr>
        <w:t xml:space="preserve">Ufunuo </w:t>
      </w:r>
      <w:r w:rsidR="00242851" w:rsidRPr="00431E62">
        <w:rPr>
          <w:sz w:val="24"/>
          <w:szCs w:val="24"/>
        </w:rPr>
        <w:t xml:space="preserve">faslu ya </w:t>
      </w:r>
      <w:r w:rsidR="00DE515B" w:rsidRPr="00431E62">
        <w:rPr>
          <w:sz w:val="24"/>
          <w:szCs w:val="24"/>
        </w:rPr>
        <w:t>14:6-11. Katika maono ya Yohana, malaika wa kwanza alitangaza injili ya milele, akiwaita watu wote wamwogope Mungu na kumwabudu. Malaika wa pili alitangaza Kuanguka kwa Babeli Mkuu, mji mkuu wa wale wanaopinga ufalme wa Yesu Kristo. Na malaika wa tatu alitangaza hukumu ya mwisho ya kila mtu aliyemfuata na kumwabudu mnyama huyo. Wajumbe hawa waliwasiliana kwamba injili ya Kristo</w:t>
      </w:r>
      <w:r w:rsidR="00242851" w:rsidRPr="00431E62">
        <w:rPr>
          <w:sz w:val="24"/>
          <w:szCs w:val="24"/>
        </w:rPr>
        <w:t xml:space="preserve"> </w:t>
      </w:r>
      <w:r w:rsidR="00DE515B" w:rsidRPr="00431E62">
        <w:rPr>
          <w:sz w:val="24"/>
          <w:szCs w:val="24"/>
        </w:rPr>
        <w:t>itashinda kila ufalme unaopingana</w:t>
      </w:r>
      <w:r w:rsidR="00BA2159" w:rsidRPr="00431E62">
        <w:rPr>
          <w:sz w:val="24"/>
          <w:szCs w:val="24"/>
        </w:rPr>
        <w:t xml:space="preserve"> nayo</w:t>
      </w:r>
      <w:r w:rsidR="00DE515B" w:rsidRPr="00431E62">
        <w:rPr>
          <w:sz w:val="24"/>
          <w:szCs w:val="24"/>
        </w:rPr>
        <w:t>, na kwamba Yesu atakaporudi</w:t>
      </w:r>
      <w:r w:rsidR="00242851" w:rsidRPr="00431E62">
        <w:rPr>
          <w:sz w:val="24"/>
          <w:szCs w:val="24"/>
        </w:rPr>
        <w:t xml:space="preserve"> </w:t>
      </w:r>
      <w:r w:rsidR="00996B8E" w:rsidRPr="00431E62">
        <w:rPr>
          <w:sz w:val="24"/>
          <w:szCs w:val="24"/>
        </w:rPr>
        <w:t>ma</w:t>
      </w:r>
      <w:r w:rsidR="00242851" w:rsidRPr="00431E62">
        <w:rPr>
          <w:sz w:val="24"/>
          <w:szCs w:val="24"/>
        </w:rPr>
        <w:t xml:space="preserve">adui zake </w:t>
      </w:r>
      <w:r w:rsidR="00996B8E" w:rsidRPr="00431E62">
        <w:rPr>
          <w:sz w:val="24"/>
          <w:szCs w:val="24"/>
        </w:rPr>
        <w:t>w</w:t>
      </w:r>
      <w:r w:rsidR="00242851" w:rsidRPr="00431E62">
        <w:rPr>
          <w:sz w:val="24"/>
          <w:szCs w:val="24"/>
        </w:rPr>
        <w:t>atahukumiwa milele</w:t>
      </w:r>
      <w:r w:rsidR="00614E26" w:rsidRPr="00431E62">
        <w:rPr>
          <w:sz w:val="24"/>
          <w:szCs w:val="24"/>
        </w:rPr>
        <w:t>.</w:t>
      </w:r>
    </w:p>
    <w:p w14:paraId="1C435204" w14:textId="77777777" w:rsidR="0006765D" w:rsidRPr="00431E62" w:rsidRDefault="00485AFB" w:rsidP="0006765D">
      <w:pPr>
        <w:spacing w:before="2"/>
        <w:ind w:left="100" w:right="79" w:firstLine="720"/>
        <w:jc w:val="both"/>
        <w:rPr>
          <w:sz w:val="24"/>
          <w:szCs w:val="24"/>
        </w:rPr>
      </w:pPr>
      <w:r w:rsidRPr="00431E62">
        <w:rPr>
          <w:sz w:val="24"/>
          <w:szCs w:val="24"/>
        </w:rPr>
        <w:t xml:space="preserve">Maelezo ya Yohana ya wajumbe hawa wa kimalaika yangepaswa kuwatia moyo wasomaji wake kwamba, ingawa wakati fulani inaonekana kana kwamba kanisa linashindwa, </w:t>
      </w:r>
      <w:r w:rsidR="005A28BD" w:rsidRPr="00431E62">
        <w:rPr>
          <w:sz w:val="24"/>
          <w:szCs w:val="24"/>
        </w:rPr>
        <w:t xml:space="preserve">hatimaye </w:t>
      </w:r>
      <w:r w:rsidRPr="00431E62">
        <w:rPr>
          <w:sz w:val="24"/>
          <w:szCs w:val="24"/>
        </w:rPr>
        <w:t>ufalme wa Kristo uta</w:t>
      </w:r>
      <w:r w:rsidR="005A28BD" w:rsidRPr="00431E62">
        <w:rPr>
          <w:sz w:val="24"/>
          <w:szCs w:val="24"/>
        </w:rPr>
        <w:t xml:space="preserve">washinda wapinzani wake. Ikiwa </w:t>
      </w:r>
      <w:r w:rsidRPr="00431E62">
        <w:rPr>
          <w:sz w:val="24"/>
          <w:szCs w:val="24"/>
        </w:rPr>
        <w:t>ye</w:t>
      </w:r>
      <w:r w:rsidR="005A28BD" w:rsidRPr="00431E62">
        <w:rPr>
          <w:sz w:val="24"/>
          <w:szCs w:val="24"/>
        </w:rPr>
        <w:t>yote kati ya wasomaji wa Yohana</w:t>
      </w:r>
      <w:r w:rsidRPr="00431E62">
        <w:rPr>
          <w:sz w:val="24"/>
          <w:szCs w:val="24"/>
        </w:rPr>
        <w:t xml:space="preserve"> angefikiria kumwabudu mfalme ili kuepuka mateso, historia hii</w:t>
      </w:r>
      <w:r w:rsidR="00B30675" w:rsidRPr="00431E62">
        <w:rPr>
          <w:sz w:val="24"/>
          <w:szCs w:val="24"/>
        </w:rPr>
        <w:t xml:space="preserve"> ingewaonya kupinga kishawishi</w:t>
      </w:r>
      <w:r w:rsidR="005A28BD" w:rsidRPr="00431E62">
        <w:rPr>
          <w:sz w:val="24"/>
          <w:szCs w:val="24"/>
        </w:rPr>
        <w:t xml:space="preserve"> hi</w:t>
      </w:r>
      <w:r w:rsidR="00B30675" w:rsidRPr="00431E62">
        <w:rPr>
          <w:sz w:val="24"/>
          <w:szCs w:val="24"/>
        </w:rPr>
        <w:t>ch</w:t>
      </w:r>
      <w:r w:rsidR="005A28BD" w:rsidRPr="00431E62">
        <w:rPr>
          <w:sz w:val="24"/>
          <w:szCs w:val="24"/>
        </w:rPr>
        <w:t>o</w:t>
      </w:r>
      <w:r w:rsidR="00B30675" w:rsidRPr="00431E62">
        <w:rPr>
          <w:sz w:val="24"/>
          <w:szCs w:val="24"/>
        </w:rPr>
        <w:t>.</w:t>
      </w:r>
      <w:r w:rsidR="0006765D" w:rsidRPr="00431E62">
        <w:rPr>
          <w:sz w:val="24"/>
          <w:szCs w:val="24"/>
        </w:rPr>
        <w:t xml:space="preserve"> </w:t>
      </w:r>
    </w:p>
    <w:p w14:paraId="5DAE2829" w14:textId="77777777" w:rsidR="006528DF" w:rsidRPr="00431E62" w:rsidRDefault="0006765D" w:rsidP="006528DF">
      <w:pPr>
        <w:spacing w:before="2"/>
        <w:ind w:left="100" w:right="79" w:firstLine="720"/>
        <w:jc w:val="both"/>
        <w:rPr>
          <w:sz w:val="24"/>
          <w:szCs w:val="24"/>
        </w:rPr>
      </w:pPr>
      <w:r w:rsidRPr="00431E62">
        <w:rPr>
          <w:sz w:val="24"/>
          <w:szCs w:val="24"/>
        </w:rPr>
        <w:t>Baada ya wajumbe wa kimalaika, Yohana alijumuisha mwingiliano mfupi katika kitabu cha Ufunuo faslu ya 14:12-13. Katika mwingiliano huu, Yohana aliwahimiza watu wa Mungu</w:t>
      </w:r>
      <w:r w:rsidR="001C71E0" w:rsidRPr="00431E62">
        <w:rPr>
          <w:sz w:val="24"/>
          <w:szCs w:val="24"/>
        </w:rPr>
        <w:t xml:space="preserve"> waendelee</w:t>
      </w:r>
      <w:r w:rsidRPr="00431E62">
        <w:rPr>
          <w:sz w:val="24"/>
          <w:szCs w:val="24"/>
        </w:rPr>
        <w:t xml:space="preserve"> kupinga</w:t>
      </w:r>
      <w:r w:rsidR="001C71E0" w:rsidRPr="00431E62">
        <w:rPr>
          <w:sz w:val="24"/>
          <w:szCs w:val="24"/>
        </w:rPr>
        <w:t xml:space="preserve"> utamaduni wa kuabudu sanamu uliowazunguka.</w:t>
      </w:r>
      <w:r w:rsidR="006528DF" w:rsidRPr="00431E62">
        <w:rPr>
          <w:sz w:val="24"/>
          <w:szCs w:val="24"/>
        </w:rPr>
        <w:t xml:space="preserve"> </w:t>
      </w:r>
      <w:r w:rsidR="001C71E0" w:rsidRPr="00431E62">
        <w:rPr>
          <w:sz w:val="24"/>
          <w:szCs w:val="24"/>
        </w:rPr>
        <w:t>S</w:t>
      </w:r>
      <w:r w:rsidRPr="00431E62">
        <w:rPr>
          <w:sz w:val="24"/>
          <w:szCs w:val="24"/>
        </w:rPr>
        <w:t>auti kutoka mbinguni zilitangaza kwamba wale waliobaki waaminifu hatimaye wangepok</w:t>
      </w:r>
      <w:r w:rsidR="006528DF" w:rsidRPr="00431E62">
        <w:rPr>
          <w:sz w:val="24"/>
          <w:szCs w:val="24"/>
        </w:rPr>
        <w:t xml:space="preserve">ea </w:t>
      </w:r>
      <w:r w:rsidR="001C71E0" w:rsidRPr="00431E62">
        <w:rPr>
          <w:sz w:val="24"/>
          <w:szCs w:val="24"/>
        </w:rPr>
        <w:t>baraka na mapumziko ya Mungu</w:t>
      </w:r>
      <w:r w:rsidR="00614E26" w:rsidRPr="00431E62">
        <w:rPr>
          <w:sz w:val="24"/>
          <w:szCs w:val="24"/>
        </w:rPr>
        <w:t>.</w:t>
      </w:r>
      <w:r w:rsidR="006528DF" w:rsidRPr="00431E62">
        <w:rPr>
          <w:sz w:val="24"/>
          <w:szCs w:val="24"/>
        </w:rPr>
        <w:t xml:space="preserve"> </w:t>
      </w:r>
    </w:p>
    <w:p w14:paraId="1B7252A8" w14:textId="77777777" w:rsidR="00D4703F" w:rsidRDefault="00D72504" w:rsidP="000E60EE">
      <w:pPr>
        <w:spacing w:before="2"/>
        <w:ind w:left="100" w:right="79" w:firstLine="720"/>
        <w:jc w:val="both"/>
        <w:rPr>
          <w:sz w:val="24"/>
          <w:szCs w:val="24"/>
        </w:rPr>
      </w:pPr>
      <w:r w:rsidRPr="00431E62">
        <w:rPr>
          <w:sz w:val="24"/>
          <w:szCs w:val="24"/>
        </w:rPr>
        <w:t>Simulizi la</w:t>
      </w:r>
      <w:r w:rsidR="006528DF" w:rsidRPr="00431E62">
        <w:rPr>
          <w:sz w:val="24"/>
          <w:szCs w:val="24"/>
        </w:rPr>
        <w:t xml:space="preserve"> mwish</w:t>
      </w:r>
      <w:r w:rsidRPr="00431E62">
        <w:rPr>
          <w:sz w:val="24"/>
          <w:szCs w:val="24"/>
        </w:rPr>
        <w:t>o l</w:t>
      </w:r>
      <w:r w:rsidR="006528DF" w:rsidRPr="00431E62">
        <w:rPr>
          <w:sz w:val="24"/>
          <w:szCs w:val="24"/>
        </w:rPr>
        <w:t>a m</w:t>
      </w:r>
      <w:r w:rsidR="00F86F74" w:rsidRPr="00431E62">
        <w:rPr>
          <w:sz w:val="24"/>
          <w:szCs w:val="24"/>
        </w:rPr>
        <w:t xml:space="preserve">fano </w:t>
      </w:r>
      <w:r w:rsidRPr="00431E62">
        <w:rPr>
          <w:sz w:val="24"/>
          <w:szCs w:val="24"/>
        </w:rPr>
        <w:t>l</w:t>
      </w:r>
      <w:r w:rsidR="00F86F74" w:rsidRPr="00431E62">
        <w:rPr>
          <w:sz w:val="24"/>
          <w:szCs w:val="24"/>
        </w:rPr>
        <w:t xml:space="preserve">inamwelezea “mmoja mfano wa Mwanadamu,” aliyeketi juu ya </w:t>
      </w:r>
      <w:r w:rsidR="006528DF" w:rsidRPr="00431E62">
        <w:rPr>
          <w:sz w:val="24"/>
          <w:szCs w:val="24"/>
        </w:rPr>
        <w:t xml:space="preserve">wingu jeupe na </w:t>
      </w:r>
      <w:r w:rsidR="00F86F74" w:rsidRPr="00431E62">
        <w:rPr>
          <w:sz w:val="24"/>
          <w:szCs w:val="24"/>
        </w:rPr>
        <w:t>ana</w:t>
      </w:r>
      <w:r w:rsidR="006528DF" w:rsidRPr="00431E62">
        <w:rPr>
          <w:sz w:val="24"/>
          <w:szCs w:val="24"/>
        </w:rPr>
        <w:t>k</w:t>
      </w:r>
      <w:r w:rsidR="00F86F74" w:rsidRPr="00431E62">
        <w:rPr>
          <w:sz w:val="24"/>
          <w:szCs w:val="24"/>
        </w:rPr>
        <w:t>uja kuvuna mavuno yake. Simulizi l</w:t>
      </w:r>
      <w:r w:rsidR="006528DF" w:rsidRPr="00431E62">
        <w:rPr>
          <w:sz w:val="24"/>
          <w:szCs w:val="24"/>
        </w:rPr>
        <w:t xml:space="preserve">ake </w:t>
      </w:r>
      <w:r w:rsidR="00F86F74" w:rsidRPr="00431E62">
        <w:rPr>
          <w:sz w:val="24"/>
          <w:szCs w:val="24"/>
        </w:rPr>
        <w:t>l</w:t>
      </w:r>
      <w:r w:rsidR="006528DF" w:rsidRPr="00431E62">
        <w:rPr>
          <w:sz w:val="24"/>
          <w:szCs w:val="24"/>
        </w:rPr>
        <w:t xml:space="preserve">inapatikana katika </w:t>
      </w:r>
      <w:r w:rsidR="009B5984" w:rsidRPr="00431E62">
        <w:rPr>
          <w:sz w:val="24"/>
          <w:szCs w:val="24"/>
        </w:rPr>
        <w:t xml:space="preserve">kitabu cha </w:t>
      </w:r>
      <w:r w:rsidR="006528DF" w:rsidRPr="00431E62">
        <w:rPr>
          <w:sz w:val="24"/>
          <w:szCs w:val="24"/>
        </w:rPr>
        <w:t xml:space="preserve">Ufunuo </w:t>
      </w:r>
      <w:r w:rsidRPr="00431E62">
        <w:rPr>
          <w:sz w:val="24"/>
          <w:szCs w:val="24"/>
        </w:rPr>
        <w:t xml:space="preserve">faslu ya </w:t>
      </w:r>
      <w:r w:rsidR="00F86F74" w:rsidRPr="00431E62">
        <w:rPr>
          <w:sz w:val="24"/>
          <w:szCs w:val="24"/>
        </w:rPr>
        <w:t>14:14-20. Maneno “mfano wa Mwanadamu</w:t>
      </w:r>
      <w:r w:rsidR="006528DF" w:rsidRPr="00431E62">
        <w:rPr>
          <w:sz w:val="24"/>
          <w:szCs w:val="24"/>
        </w:rPr>
        <w:t xml:space="preserve">” pia yanatumika katika </w:t>
      </w:r>
      <w:r w:rsidR="00F86F74" w:rsidRPr="00431E62">
        <w:rPr>
          <w:sz w:val="24"/>
          <w:szCs w:val="24"/>
        </w:rPr>
        <w:t xml:space="preserve">kitabu cha </w:t>
      </w:r>
      <w:r w:rsidR="006528DF" w:rsidRPr="00431E62">
        <w:rPr>
          <w:sz w:val="24"/>
          <w:szCs w:val="24"/>
        </w:rPr>
        <w:t xml:space="preserve">Ufunuo </w:t>
      </w:r>
      <w:r w:rsidR="00F86F74" w:rsidRPr="00431E62">
        <w:rPr>
          <w:sz w:val="24"/>
          <w:szCs w:val="24"/>
        </w:rPr>
        <w:t xml:space="preserve">faslu ya </w:t>
      </w:r>
      <w:r w:rsidR="006528DF" w:rsidRPr="00431E62">
        <w:rPr>
          <w:sz w:val="24"/>
          <w:szCs w:val="24"/>
        </w:rPr>
        <w:t>1:13, am</w:t>
      </w:r>
      <w:r w:rsidR="00F86F74" w:rsidRPr="00431E62">
        <w:rPr>
          <w:sz w:val="24"/>
          <w:szCs w:val="24"/>
        </w:rPr>
        <w:t>bapo inamrejelea Yesu haswa. N</w:t>
      </w:r>
      <w:r w:rsidR="006528DF" w:rsidRPr="00431E62">
        <w:rPr>
          <w:sz w:val="24"/>
          <w:szCs w:val="24"/>
        </w:rPr>
        <w:t>i</w:t>
      </w:r>
      <w:r w:rsidR="00F86F74" w:rsidRPr="00431E62">
        <w:rPr>
          <w:sz w:val="24"/>
          <w:szCs w:val="24"/>
        </w:rPr>
        <w:t xml:space="preserve"> </w:t>
      </w:r>
      <w:r w:rsidR="006528DF" w:rsidRPr="00431E62">
        <w:rPr>
          <w:sz w:val="24"/>
          <w:szCs w:val="24"/>
        </w:rPr>
        <w:t xml:space="preserve">wazi kutokana na matendo na muktadha wa </w:t>
      </w:r>
      <w:r w:rsidR="00F86F74" w:rsidRPr="00431E62">
        <w:rPr>
          <w:sz w:val="24"/>
          <w:szCs w:val="24"/>
        </w:rPr>
        <w:t xml:space="preserve">kitabu cha </w:t>
      </w:r>
      <w:r w:rsidR="006528DF" w:rsidRPr="00431E62">
        <w:rPr>
          <w:sz w:val="24"/>
          <w:szCs w:val="24"/>
        </w:rPr>
        <w:t xml:space="preserve">Ufunuo </w:t>
      </w:r>
      <w:r w:rsidR="00F86F74" w:rsidRPr="00431E62">
        <w:rPr>
          <w:sz w:val="24"/>
          <w:szCs w:val="24"/>
        </w:rPr>
        <w:t xml:space="preserve">faslu ya </w:t>
      </w:r>
      <w:r w:rsidR="006528DF" w:rsidRPr="00431E62">
        <w:rPr>
          <w:sz w:val="24"/>
          <w:szCs w:val="24"/>
        </w:rPr>
        <w:t xml:space="preserve">14 kwamba mwana huyu wa mwanadamu pia ni Kristo. Taswira </w:t>
      </w:r>
      <w:r w:rsidRPr="00431E62">
        <w:rPr>
          <w:sz w:val="24"/>
          <w:szCs w:val="24"/>
        </w:rPr>
        <w:t xml:space="preserve">iliyo </w:t>
      </w:r>
      <w:r w:rsidR="006528DF" w:rsidRPr="00431E62">
        <w:rPr>
          <w:sz w:val="24"/>
          <w:szCs w:val="24"/>
        </w:rPr>
        <w:t xml:space="preserve">katika </w:t>
      </w:r>
      <w:r w:rsidRPr="00431E62">
        <w:rPr>
          <w:sz w:val="24"/>
          <w:szCs w:val="24"/>
        </w:rPr>
        <w:t xml:space="preserve">simulizi hili </w:t>
      </w:r>
      <w:r w:rsidR="006528DF" w:rsidRPr="00431E62">
        <w:rPr>
          <w:sz w:val="24"/>
          <w:szCs w:val="24"/>
        </w:rPr>
        <w:t xml:space="preserve">imetolewa kutoka </w:t>
      </w:r>
    </w:p>
    <w:p w14:paraId="381E9285" w14:textId="77777777" w:rsidR="00D4703F" w:rsidRDefault="00D4703F" w:rsidP="00D4703F">
      <w:pPr>
        <w:spacing w:before="2"/>
        <w:ind w:left="100" w:right="79"/>
        <w:jc w:val="both"/>
        <w:rPr>
          <w:sz w:val="24"/>
          <w:szCs w:val="24"/>
        </w:rPr>
      </w:pPr>
    </w:p>
    <w:p w14:paraId="7D479C62" w14:textId="0BD9A86A" w:rsidR="000E60EE" w:rsidRPr="00431E62" w:rsidRDefault="00F86F74" w:rsidP="00D4703F">
      <w:pPr>
        <w:spacing w:before="2"/>
        <w:ind w:left="100" w:right="79"/>
        <w:jc w:val="both"/>
        <w:rPr>
          <w:sz w:val="24"/>
          <w:szCs w:val="24"/>
        </w:rPr>
      </w:pPr>
      <w:r w:rsidRPr="00431E62">
        <w:rPr>
          <w:sz w:val="24"/>
          <w:szCs w:val="24"/>
        </w:rPr>
        <w:t xml:space="preserve">katika kitabu cha </w:t>
      </w:r>
      <w:r w:rsidR="006528DF" w:rsidRPr="00431E62">
        <w:rPr>
          <w:sz w:val="24"/>
          <w:szCs w:val="24"/>
        </w:rPr>
        <w:t xml:space="preserve">Danieli </w:t>
      </w:r>
      <w:r w:rsidRPr="00431E62">
        <w:rPr>
          <w:sz w:val="24"/>
          <w:szCs w:val="24"/>
        </w:rPr>
        <w:t xml:space="preserve">faslu ya </w:t>
      </w:r>
      <w:r w:rsidR="007F427C" w:rsidRPr="00431E62">
        <w:rPr>
          <w:sz w:val="24"/>
          <w:szCs w:val="24"/>
        </w:rPr>
        <w:t xml:space="preserve">7:13, ambapo “mmoja mfano wa </w:t>
      </w:r>
      <w:r w:rsidR="006528DF" w:rsidRPr="00431E62">
        <w:rPr>
          <w:sz w:val="24"/>
          <w:szCs w:val="24"/>
        </w:rPr>
        <w:t>mwana</w:t>
      </w:r>
      <w:r w:rsidR="007F427C" w:rsidRPr="00431E62">
        <w:rPr>
          <w:sz w:val="24"/>
          <w:szCs w:val="24"/>
        </w:rPr>
        <w:t>damu” hu</w:t>
      </w:r>
      <w:r w:rsidR="006528DF" w:rsidRPr="00431E62">
        <w:rPr>
          <w:sz w:val="24"/>
          <w:szCs w:val="24"/>
        </w:rPr>
        <w:t xml:space="preserve">ja </w:t>
      </w:r>
      <w:r w:rsidR="007F427C" w:rsidRPr="00431E62">
        <w:rPr>
          <w:sz w:val="24"/>
          <w:szCs w:val="24"/>
        </w:rPr>
        <w:t xml:space="preserve">juu ya </w:t>
      </w:r>
      <w:r w:rsidR="00431E62" w:rsidRPr="00431E62">
        <w:rPr>
          <w:sz w:val="24"/>
          <w:szCs w:val="24"/>
        </w:rPr>
        <w:t>mawingu</w:t>
      </w:r>
      <w:r w:rsidR="006528DF" w:rsidRPr="00431E62">
        <w:rPr>
          <w:sz w:val="24"/>
          <w:szCs w:val="24"/>
        </w:rPr>
        <w:t xml:space="preserve"> ili kuingia</w:t>
      </w:r>
      <w:r w:rsidR="007F427C" w:rsidRPr="00431E62">
        <w:rPr>
          <w:sz w:val="24"/>
          <w:szCs w:val="24"/>
        </w:rPr>
        <w:t xml:space="preserve"> katika</w:t>
      </w:r>
      <w:r w:rsidR="006528DF" w:rsidRPr="00431E62">
        <w:rPr>
          <w:sz w:val="24"/>
          <w:szCs w:val="24"/>
        </w:rPr>
        <w:t xml:space="preserve"> ua wa mbinguni wa Mungu</w:t>
      </w:r>
      <w:r w:rsidR="00614E26" w:rsidRPr="00431E62">
        <w:rPr>
          <w:sz w:val="24"/>
          <w:szCs w:val="24"/>
        </w:rPr>
        <w:t>.</w:t>
      </w:r>
      <w:r w:rsidR="000E60EE" w:rsidRPr="00431E62">
        <w:rPr>
          <w:sz w:val="24"/>
          <w:szCs w:val="24"/>
        </w:rPr>
        <w:t xml:space="preserve"> </w:t>
      </w:r>
    </w:p>
    <w:p w14:paraId="3FF327BE" w14:textId="07E7D202" w:rsidR="00245B81" w:rsidRPr="00431E62" w:rsidRDefault="000E60EE" w:rsidP="00D4703F">
      <w:pPr>
        <w:spacing w:before="2"/>
        <w:ind w:left="100" w:right="79" w:firstLine="720"/>
        <w:jc w:val="both"/>
        <w:rPr>
          <w:sz w:val="24"/>
          <w:szCs w:val="24"/>
        </w:rPr>
      </w:pPr>
      <w:r w:rsidRPr="00431E62">
        <w:rPr>
          <w:sz w:val="24"/>
          <w:szCs w:val="24"/>
        </w:rPr>
        <w:t>Katika simulizi la kwanza la mfululizo huu, simuliz</w:t>
      </w:r>
      <w:r w:rsidR="00431E62" w:rsidRPr="00431E62">
        <w:rPr>
          <w:sz w:val="24"/>
          <w:szCs w:val="24"/>
        </w:rPr>
        <w:t>i la mwanamke</w:t>
      </w:r>
      <w:r w:rsidRPr="00431E62">
        <w:rPr>
          <w:sz w:val="24"/>
          <w:szCs w:val="24"/>
        </w:rPr>
        <w:t xml:space="preserve">, Yesu alionyeshwa kuwa mtoto aliyepelekwa mbinguni. Lakini katika kilele cha masimulizi haya, Yesu alionyeshwa kama </w:t>
      </w:r>
      <w:r w:rsidR="006969E3" w:rsidRPr="00431E62">
        <w:rPr>
          <w:sz w:val="24"/>
          <w:szCs w:val="24"/>
        </w:rPr>
        <w:t>Mwana wa Mwan</w:t>
      </w:r>
      <w:r w:rsidR="00B76E47" w:rsidRPr="00431E62">
        <w:rPr>
          <w:sz w:val="24"/>
          <w:szCs w:val="24"/>
        </w:rPr>
        <w:t>adamu</w:t>
      </w:r>
      <w:r w:rsidRPr="00431E62">
        <w:rPr>
          <w:sz w:val="24"/>
          <w:szCs w:val="24"/>
        </w:rPr>
        <w:t xml:space="preserve"> akivuna mavuno yake ya wafuasi</w:t>
      </w:r>
      <w:r w:rsidR="002700DA">
        <w:rPr>
          <w:sz w:val="24"/>
          <w:szCs w:val="24"/>
        </w:rPr>
        <w:t xml:space="preserve"> </w:t>
      </w:r>
      <w:r w:rsidRPr="00431E62">
        <w:rPr>
          <w:sz w:val="24"/>
          <w:szCs w:val="24"/>
        </w:rPr>
        <w:t>waaminifu kama vile mtu avunavyo nafaka. Kisha mvunaji wa pili</w:t>
      </w:r>
      <w:r w:rsidR="0099728F" w:rsidRPr="00431E62">
        <w:rPr>
          <w:sz w:val="24"/>
          <w:szCs w:val="24"/>
        </w:rPr>
        <w:t xml:space="preserve">, yaani, </w:t>
      </w:r>
      <w:r w:rsidRPr="00431E62">
        <w:rPr>
          <w:sz w:val="24"/>
          <w:szCs w:val="24"/>
        </w:rPr>
        <w:t>huyu malaika</w:t>
      </w:r>
      <w:r w:rsidR="0099728F" w:rsidRPr="00431E62">
        <w:rPr>
          <w:sz w:val="24"/>
          <w:szCs w:val="24"/>
        </w:rPr>
        <w:t xml:space="preserve">, </w:t>
      </w:r>
      <w:r w:rsidRPr="00431E62">
        <w:rPr>
          <w:sz w:val="24"/>
          <w:szCs w:val="24"/>
        </w:rPr>
        <w:t xml:space="preserve">akavuna wakaaji </w:t>
      </w:r>
      <w:r w:rsidR="001679E1" w:rsidRPr="00431E62">
        <w:rPr>
          <w:sz w:val="24"/>
          <w:szCs w:val="24"/>
        </w:rPr>
        <w:t xml:space="preserve">wa dunia </w:t>
      </w:r>
      <w:r w:rsidRPr="00431E62">
        <w:rPr>
          <w:sz w:val="24"/>
          <w:szCs w:val="24"/>
        </w:rPr>
        <w:t>w</w:t>
      </w:r>
      <w:r w:rsidR="001679E1" w:rsidRPr="00431E62">
        <w:rPr>
          <w:sz w:val="24"/>
          <w:szCs w:val="24"/>
        </w:rPr>
        <w:t>aliobaki</w:t>
      </w:r>
      <w:r w:rsidR="002C36DD" w:rsidRPr="00431E62">
        <w:rPr>
          <w:sz w:val="24"/>
          <w:szCs w:val="24"/>
        </w:rPr>
        <w:t xml:space="preserve"> na kuikanyaga</w:t>
      </w:r>
      <w:r w:rsidRPr="00431E62">
        <w:rPr>
          <w:sz w:val="24"/>
          <w:szCs w:val="24"/>
        </w:rPr>
        <w:t xml:space="preserve"> damu yao katika shinikizo</w:t>
      </w:r>
      <w:r w:rsidR="0099728F" w:rsidRPr="00431E62">
        <w:rPr>
          <w:sz w:val="24"/>
          <w:szCs w:val="24"/>
        </w:rPr>
        <w:t xml:space="preserve"> la divai la ghadhabu ya Mungu</w:t>
      </w:r>
      <w:r w:rsidR="001679E1" w:rsidRPr="00431E62">
        <w:rPr>
          <w:sz w:val="24"/>
          <w:szCs w:val="24"/>
        </w:rPr>
        <w:t xml:space="preserve">. Maono haya yalitangaza ushindi wa mwisho wa wakati ujao wa Yesu. Ilionyesha kwamba historia inaelekea kwenye kilele kikuu, ambapo wale walio waaminifu kwa Yesu watathibitishwa, lakini wale ambao si waaminifu wataangamizwa. </w:t>
      </w:r>
      <w:r w:rsidR="00F739C0" w:rsidRPr="00431E62">
        <w:rPr>
          <w:sz w:val="24"/>
          <w:szCs w:val="24"/>
        </w:rPr>
        <w:t xml:space="preserve">Jambo hili lilipaswa kuwatia moyo wasomaji asilia wa </w:t>
      </w:r>
      <w:r w:rsidR="001679E1" w:rsidRPr="00431E62">
        <w:rPr>
          <w:sz w:val="24"/>
          <w:szCs w:val="24"/>
        </w:rPr>
        <w:t xml:space="preserve">Yohana. Wangetambua kwamba mateso yao </w:t>
      </w:r>
      <w:r w:rsidR="00000563" w:rsidRPr="00431E62">
        <w:rPr>
          <w:sz w:val="24"/>
          <w:szCs w:val="24"/>
        </w:rPr>
        <w:t>hayakustahili</w:t>
      </w:r>
      <w:r w:rsidR="001679E1" w:rsidRPr="00431E62">
        <w:rPr>
          <w:sz w:val="24"/>
          <w:szCs w:val="24"/>
        </w:rPr>
        <w:t xml:space="preserve"> kulinganishwa na ghadhabu ambayo Mungu angewamwagia adui zake. Na</w:t>
      </w:r>
      <w:r w:rsidR="00000563" w:rsidRPr="00431E62">
        <w:rPr>
          <w:sz w:val="24"/>
          <w:szCs w:val="24"/>
        </w:rPr>
        <w:t>o wangekuw</w:t>
      </w:r>
      <w:r w:rsidR="001679E1" w:rsidRPr="00431E62">
        <w:rPr>
          <w:sz w:val="24"/>
          <w:szCs w:val="24"/>
        </w:rPr>
        <w:t xml:space="preserve">a </w:t>
      </w:r>
      <w:r w:rsidR="00000563" w:rsidRPr="00431E62">
        <w:rPr>
          <w:sz w:val="24"/>
          <w:szCs w:val="24"/>
        </w:rPr>
        <w:t xml:space="preserve">wamevutwa na </w:t>
      </w:r>
      <w:r w:rsidR="001679E1" w:rsidRPr="00431E62">
        <w:rPr>
          <w:sz w:val="24"/>
          <w:szCs w:val="24"/>
        </w:rPr>
        <w:t xml:space="preserve">tumaini </w:t>
      </w:r>
      <w:r w:rsidR="00000563" w:rsidRPr="00431E62">
        <w:rPr>
          <w:sz w:val="24"/>
          <w:szCs w:val="24"/>
        </w:rPr>
        <w:t>pamoja na ujasiri</w:t>
      </w:r>
      <w:r w:rsidR="001679E1" w:rsidRPr="00431E62">
        <w:rPr>
          <w:sz w:val="24"/>
          <w:szCs w:val="24"/>
        </w:rPr>
        <w:t xml:space="preserve"> kutokana na ukweli kwamba hatimaye</w:t>
      </w:r>
      <w:r w:rsidR="00000563" w:rsidRPr="00431E62">
        <w:rPr>
          <w:sz w:val="24"/>
          <w:szCs w:val="24"/>
        </w:rPr>
        <w:t xml:space="preserve"> wangethibitishwa na kubarikiwa</w:t>
      </w:r>
      <w:r w:rsidR="00614E26" w:rsidRPr="00431E62">
        <w:rPr>
          <w:sz w:val="24"/>
          <w:szCs w:val="24"/>
        </w:rPr>
        <w:t>.</w:t>
      </w:r>
    </w:p>
    <w:p w14:paraId="6E487DB6" w14:textId="77777777" w:rsidR="00245B81" w:rsidRPr="00431E62" w:rsidRDefault="00245B81">
      <w:pPr>
        <w:spacing w:before="11" w:line="260" w:lineRule="exact"/>
        <w:rPr>
          <w:sz w:val="26"/>
          <w:szCs w:val="26"/>
        </w:rPr>
      </w:pPr>
    </w:p>
    <w:p w14:paraId="6E0B9937" w14:textId="77777777" w:rsidR="00245B81" w:rsidRPr="00431E62" w:rsidRDefault="00A65390" w:rsidP="00AD2B65">
      <w:pPr>
        <w:ind w:left="820" w:right="798"/>
        <w:jc w:val="both"/>
        <w:rPr>
          <w:b/>
          <w:color w:val="585858"/>
          <w:spacing w:val="19"/>
          <w:sz w:val="24"/>
          <w:szCs w:val="24"/>
        </w:rPr>
      </w:pPr>
      <w:r w:rsidRPr="00431E62">
        <w:rPr>
          <w:b/>
          <w:color w:val="585858"/>
          <w:sz w:val="24"/>
          <w:szCs w:val="24"/>
        </w:rPr>
        <w:t>Mara nyingi tunahisi mvutano wa kujishu</w:t>
      </w:r>
      <w:r w:rsidR="00D31A61" w:rsidRPr="00431E62">
        <w:rPr>
          <w:b/>
          <w:color w:val="585858"/>
          <w:sz w:val="24"/>
          <w:szCs w:val="24"/>
        </w:rPr>
        <w:t xml:space="preserve">ghulikia wenyewe kwa suala la </w:t>
      </w:r>
      <w:r w:rsidRPr="00431E62">
        <w:rPr>
          <w:b/>
          <w:color w:val="585858"/>
          <w:sz w:val="24"/>
          <w:szCs w:val="24"/>
        </w:rPr>
        <w:t>jinsi Mungu mwenye upendo anavyow</w:t>
      </w:r>
      <w:r w:rsidR="00D31A61" w:rsidRPr="00431E62">
        <w:rPr>
          <w:b/>
          <w:color w:val="585858"/>
          <w:sz w:val="24"/>
          <w:szCs w:val="24"/>
        </w:rPr>
        <w:t>eza kuwapeleka watu kuzimu ikiwa ni pamoja na maadui zake. N</w:t>
      </w:r>
      <w:r w:rsidRPr="00431E62">
        <w:rPr>
          <w:b/>
          <w:color w:val="585858"/>
          <w:sz w:val="24"/>
          <w:szCs w:val="24"/>
        </w:rPr>
        <w:t>adhani</w:t>
      </w:r>
      <w:r w:rsidR="00D31A61" w:rsidRPr="00431E62">
        <w:rPr>
          <w:b/>
          <w:color w:val="585858"/>
          <w:sz w:val="24"/>
          <w:szCs w:val="24"/>
        </w:rPr>
        <w:t xml:space="preserve"> </w:t>
      </w:r>
      <w:r w:rsidRPr="00431E62">
        <w:rPr>
          <w:b/>
          <w:color w:val="585858"/>
          <w:sz w:val="24"/>
          <w:szCs w:val="24"/>
        </w:rPr>
        <w:t>moja ya sababu ambazo tunapambana nazo wakati mwingine ni kwa sababu tumeondoa sifa ya upendo wa Mungu</w:t>
      </w:r>
      <w:r w:rsidR="00D31A61" w:rsidRPr="00431E62">
        <w:rPr>
          <w:b/>
          <w:color w:val="585858"/>
          <w:sz w:val="24"/>
          <w:szCs w:val="24"/>
        </w:rPr>
        <w:t>,</w:t>
      </w:r>
      <w:r w:rsidRPr="00431E62">
        <w:rPr>
          <w:b/>
          <w:color w:val="585858"/>
          <w:sz w:val="24"/>
          <w:szCs w:val="24"/>
        </w:rPr>
        <w:t xml:space="preserve"> ambayo ni sifa ya kweli</w:t>
      </w:r>
      <w:r w:rsidR="00D31A61" w:rsidRPr="00431E62">
        <w:rPr>
          <w:b/>
          <w:color w:val="585858"/>
          <w:sz w:val="24"/>
          <w:szCs w:val="24"/>
        </w:rPr>
        <w:t xml:space="preserve">, tumeiondoa kutoka kwenye </w:t>
      </w:r>
      <w:r w:rsidRPr="00431E62">
        <w:rPr>
          <w:b/>
          <w:color w:val="585858"/>
          <w:sz w:val="24"/>
          <w:szCs w:val="24"/>
        </w:rPr>
        <w:t>t</w:t>
      </w:r>
      <w:r w:rsidR="00D31A61" w:rsidRPr="00431E62">
        <w:rPr>
          <w:b/>
          <w:color w:val="585858"/>
          <w:sz w:val="24"/>
          <w:szCs w:val="24"/>
        </w:rPr>
        <w:t>abia yake, tuliiondoa kutoka kwenye</w:t>
      </w:r>
      <w:r w:rsidRPr="00431E62">
        <w:rPr>
          <w:b/>
          <w:color w:val="585858"/>
          <w:sz w:val="24"/>
          <w:szCs w:val="24"/>
        </w:rPr>
        <w:t xml:space="preserve"> masimulizi ya Maandiko</w:t>
      </w:r>
      <w:r w:rsidR="00D31A61" w:rsidRPr="00431E62">
        <w:rPr>
          <w:b/>
          <w:color w:val="585858"/>
          <w:sz w:val="24"/>
          <w:szCs w:val="24"/>
        </w:rPr>
        <w:t xml:space="preserve"> Matakatifu, na tunasisitiza hisia kupita kiasi</w:t>
      </w:r>
      <w:r w:rsidR="00614E26" w:rsidRPr="00431E62">
        <w:rPr>
          <w:b/>
          <w:color w:val="585858"/>
          <w:sz w:val="24"/>
          <w:szCs w:val="24"/>
        </w:rPr>
        <w:t>…</w:t>
      </w:r>
      <w:r w:rsidR="00AD2B65" w:rsidRPr="00431E62">
        <w:rPr>
          <w:b/>
          <w:color w:val="585858"/>
          <w:spacing w:val="19"/>
          <w:sz w:val="24"/>
          <w:szCs w:val="24"/>
        </w:rPr>
        <w:t xml:space="preserve"> </w:t>
      </w:r>
      <w:r w:rsidR="00D31A61" w:rsidRPr="00431E62">
        <w:rPr>
          <w:b/>
          <w:color w:val="585858"/>
          <w:sz w:val="24"/>
          <w:szCs w:val="24"/>
        </w:rPr>
        <w:t>Tunataka kuwa waangalifu tusitofautishe ukwe</w:t>
      </w:r>
      <w:r w:rsidR="007E5D12" w:rsidRPr="00431E62">
        <w:rPr>
          <w:b/>
          <w:color w:val="585858"/>
          <w:sz w:val="24"/>
          <w:szCs w:val="24"/>
        </w:rPr>
        <w:t>li kamili wa tabia ya Mungu. Ikiwa t</w:t>
      </w:r>
      <w:r w:rsidR="00D31A61" w:rsidRPr="00431E62">
        <w:rPr>
          <w:b/>
          <w:color w:val="585858"/>
          <w:sz w:val="24"/>
          <w:szCs w:val="24"/>
        </w:rPr>
        <w:t>u</w:t>
      </w:r>
      <w:r w:rsidR="007E5D12" w:rsidRPr="00431E62">
        <w:rPr>
          <w:b/>
          <w:color w:val="585858"/>
          <w:sz w:val="24"/>
          <w:szCs w:val="24"/>
        </w:rPr>
        <w:t>ta</w:t>
      </w:r>
      <w:r w:rsidR="00D31A61" w:rsidRPr="00431E62">
        <w:rPr>
          <w:b/>
          <w:color w:val="585858"/>
          <w:sz w:val="24"/>
          <w:szCs w:val="24"/>
        </w:rPr>
        <w:t>chukua</w:t>
      </w:r>
      <w:r w:rsidR="009831B0" w:rsidRPr="00431E62">
        <w:rPr>
          <w:b/>
          <w:color w:val="585858"/>
          <w:sz w:val="24"/>
          <w:szCs w:val="24"/>
        </w:rPr>
        <w:t xml:space="preserve"> </w:t>
      </w:r>
      <w:r w:rsidR="007E5D12" w:rsidRPr="00431E62">
        <w:rPr>
          <w:b/>
          <w:color w:val="585858"/>
          <w:sz w:val="24"/>
          <w:szCs w:val="24"/>
        </w:rPr>
        <w:t>uelewa</w:t>
      </w:r>
      <w:r w:rsidR="00D31A61" w:rsidRPr="00431E62">
        <w:rPr>
          <w:b/>
          <w:color w:val="585858"/>
          <w:sz w:val="24"/>
          <w:szCs w:val="24"/>
        </w:rPr>
        <w:t xml:space="preserve"> wetu wa upendo wa Mungu kwa </w:t>
      </w:r>
      <w:r w:rsidR="007E5D12" w:rsidRPr="00431E62">
        <w:rPr>
          <w:b/>
          <w:color w:val="585858"/>
          <w:sz w:val="24"/>
          <w:szCs w:val="24"/>
        </w:rPr>
        <w:t>kushirikiana na uelewa</w:t>
      </w:r>
      <w:r w:rsidR="00D31A61" w:rsidRPr="00431E62">
        <w:rPr>
          <w:b/>
          <w:color w:val="585858"/>
          <w:sz w:val="24"/>
          <w:szCs w:val="24"/>
        </w:rPr>
        <w:t xml:space="preserve"> </w:t>
      </w:r>
      <w:r w:rsidR="007E5D12" w:rsidRPr="00431E62">
        <w:rPr>
          <w:b/>
          <w:color w:val="585858"/>
          <w:sz w:val="24"/>
          <w:szCs w:val="24"/>
        </w:rPr>
        <w:t>wetu wa utakatifu wake, tunagundua kuw</w:t>
      </w:r>
      <w:r w:rsidR="00D31A61" w:rsidRPr="00431E62">
        <w:rPr>
          <w:b/>
          <w:color w:val="585858"/>
          <w:sz w:val="24"/>
          <w:szCs w:val="24"/>
        </w:rPr>
        <w:t xml:space="preserve">a ingawa kuzimu ni ukweli wa kutisha na hukumu ya mwisho ni ukweli wa kutisha, Mungu </w:t>
      </w:r>
      <w:r w:rsidR="00BC5D86" w:rsidRPr="00431E62">
        <w:rPr>
          <w:b/>
          <w:color w:val="585858"/>
          <w:sz w:val="24"/>
          <w:szCs w:val="24"/>
        </w:rPr>
        <w:t xml:space="preserve">yuko </w:t>
      </w:r>
      <w:r w:rsidR="00D31A61" w:rsidRPr="00431E62">
        <w:rPr>
          <w:b/>
          <w:color w:val="585858"/>
          <w:sz w:val="24"/>
          <w:szCs w:val="24"/>
        </w:rPr>
        <w:t xml:space="preserve">sahihi kabisa na ni haki </w:t>
      </w:r>
      <w:r w:rsidR="00BC5D86" w:rsidRPr="00431E62">
        <w:rPr>
          <w:b/>
          <w:color w:val="585858"/>
          <w:sz w:val="24"/>
          <w:szCs w:val="24"/>
        </w:rPr>
        <w:t xml:space="preserve">yake </w:t>
      </w:r>
      <w:r w:rsidR="00D31A61" w:rsidRPr="00431E62">
        <w:rPr>
          <w:b/>
          <w:color w:val="585858"/>
          <w:sz w:val="24"/>
          <w:szCs w:val="24"/>
        </w:rPr>
        <w:t>kumhuku</w:t>
      </w:r>
      <w:r w:rsidR="00BC5D86" w:rsidRPr="00431E62">
        <w:rPr>
          <w:b/>
          <w:color w:val="585858"/>
          <w:sz w:val="24"/>
          <w:szCs w:val="24"/>
        </w:rPr>
        <w:t xml:space="preserve">mu asiyetubu katika kuzimu, na </w:t>
      </w:r>
      <w:r w:rsidR="00D31A61" w:rsidRPr="00431E62">
        <w:rPr>
          <w:b/>
          <w:color w:val="585858"/>
          <w:sz w:val="24"/>
          <w:szCs w:val="24"/>
        </w:rPr>
        <w:t>kwa kweli, kama hangefanya hivyo, t</w:t>
      </w:r>
      <w:r w:rsidR="005E6056" w:rsidRPr="00431E62">
        <w:rPr>
          <w:b/>
          <w:color w:val="585858"/>
          <w:sz w:val="24"/>
          <w:szCs w:val="24"/>
        </w:rPr>
        <w:t>usingesema kwamba alikuwa mwema</w:t>
      </w:r>
      <w:r w:rsidR="00614E26" w:rsidRPr="00431E62">
        <w:rPr>
          <w:b/>
          <w:color w:val="585858"/>
          <w:sz w:val="24"/>
          <w:szCs w:val="24"/>
        </w:rPr>
        <w:t>.</w:t>
      </w:r>
      <w:r w:rsidR="00E64C15" w:rsidRPr="00431E62">
        <w:rPr>
          <w:b/>
          <w:color w:val="585858"/>
          <w:sz w:val="24"/>
          <w:szCs w:val="24"/>
        </w:rPr>
        <w:t xml:space="preserve"> </w:t>
      </w:r>
      <w:r w:rsidR="00614E26" w:rsidRPr="00431E62">
        <w:rPr>
          <w:b/>
          <w:color w:val="585858"/>
          <w:sz w:val="24"/>
          <w:szCs w:val="24"/>
        </w:rPr>
        <w:t>I</w:t>
      </w:r>
      <w:r w:rsidR="00BC5D86" w:rsidRPr="00431E62">
        <w:rPr>
          <w:b/>
          <w:color w:val="585858"/>
          <w:sz w:val="24"/>
          <w:szCs w:val="24"/>
        </w:rPr>
        <w:t>kiwa Mungu hangeheshimu ibada ifaayo ya Mungu mmoja wa kweli jinsi anavyofanya katika Maandiko</w:t>
      </w:r>
      <w:r w:rsidR="00F65E1E" w:rsidRPr="00431E62">
        <w:rPr>
          <w:b/>
          <w:color w:val="585858"/>
          <w:sz w:val="24"/>
          <w:szCs w:val="24"/>
        </w:rPr>
        <w:t xml:space="preserve"> Matakatifu</w:t>
      </w:r>
      <w:r w:rsidR="00BC5D86" w:rsidRPr="00431E62">
        <w:rPr>
          <w:b/>
          <w:color w:val="585858"/>
          <w:sz w:val="24"/>
          <w:szCs w:val="24"/>
        </w:rPr>
        <w:t xml:space="preserve">, hatungesema kwamba alikuwa mwema ikiwa angetazama dhambi na kuichukulia kana </w:t>
      </w:r>
      <w:r w:rsidR="00F65E1E" w:rsidRPr="00431E62">
        <w:rPr>
          <w:b/>
          <w:color w:val="585858"/>
          <w:sz w:val="24"/>
          <w:szCs w:val="24"/>
        </w:rPr>
        <w:t>kwamba haikuwa jambo kubwa. H</w:t>
      </w:r>
      <w:r w:rsidR="00BC5D86" w:rsidRPr="00431E62">
        <w:rPr>
          <w:b/>
          <w:color w:val="585858"/>
          <w:sz w:val="24"/>
          <w:szCs w:val="24"/>
        </w:rPr>
        <w:t>i</w:t>
      </w:r>
      <w:r w:rsidR="00F65E1E" w:rsidRPr="00431E62">
        <w:rPr>
          <w:b/>
          <w:color w:val="585858"/>
          <w:sz w:val="24"/>
          <w:szCs w:val="24"/>
        </w:rPr>
        <w:t>v</w:t>
      </w:r>
      <w:r w:rsidR="00BC5D86" w:rsidRPr="00431E62">
        <w:rPr>
          <w:b/>
          <w:color w:val="585858"/>
          <w:sz w:val="24"/>
          <w:szCs w:val="24"/>
        </w:rPr>
        <w:t>yo upendo wa Mungu ni sifa muh</w:t>
      </w:r>
      <w:r w:rsidR="00F65E1E" w:rsidRPr="00431E62">
        <w:rPr>
          <w:b/>
          <w:color w:val="585858"/>
          <w:sz w:val="24"/>
          <w:szCs w:val="24"/>
        </w:rPr>
        <w:t>imu ya kuelewa. Hatutaki tu kui</w:t>
      </w:r>
      <w:r w:rsidR="00BC5D86" w:rsidRPr="00431E62">
        <w:rPr>
          <w:b/>
          <w:color w:val="585858"/>
          <w:sz w:val="24"/>
          <w:szCs w:val="24"/>
        </w:rPr>
        <w:t>o</w:t>
      </w:r>
      <w:r w:rsidR="00F65E1E" w:rsidRPr="00431E62">
        <w:rPr>
          <w:b/>
          <w:color w:val="585858"/>
          <w:sz w:val="24"/>
          <w:szCs w:val="24"/>
        </w:rPr>
        <w:t>ndo</w:t>
      </w:r>
      <w:r w:rsidR="00BC5D86" w:rsidRPr="00431E62">
        <w:rPr>
          <w:b/>
          <w:color w:val="585858"/>
          <w:sz w:val="24"/>
          <w:szCs w:val="24"/>
        </w:rPr>
        <w:t xml:space="preserve">a na kuitenga na yale </w:t>
      </w:r>
      <w:r w:rsidR="00F65E1E" w:rsidRPr="00431E62">
        <w:rPr>
          <w:b/>
          <w:color w:val="585858"/>
          <w:sz w:val="24"/>
          <w:szCs w:val="24"/>
        </w:rPr>
        <w:t xml:space="preserve">yote </w:t>
      </w:r>
      <w:r w:rsidR="00BC5D86" w:rsidRPr="00431E62">
        <w:rPr>
          <w:b/>
          <w:color w:val="585858"/>
          <w:sz w:val="24"/>
          <w:szCs w:val="24"/>
        </w:rPr>
        <w:t>mengine tunayoju</w:t>
      </w:r>
      <w:r w:rsidR="00F75F8D" w:rsidRPr="00431E62">
        <w:rPr>
          <w:b/>
          <w:color w:val="585858"/>
          <w:sz w:val="24"/>
          <w:szCs w:val="24"/>
        </w:rPr>
        <w:t>a kuhusu tabia ya Mungu kama ili</w:t>
      </w:r>
      <w:r w:rsidR="00BC5D86" w:rsidRPr="00431E62">
        <w:rPr>
          <w:b/>
          <w:color w:val="585858"/>
          <w:sz w:val="24"/>
          <w:szCs w:val="24"/>
        </w:rPr>
        <w:t>vyo</w:t>
      </w:r>
      <w:r w:rsidR="00F65E1E" w:rsidRPr="00431E62">
        <w:rPr>
          <w:b/>
          <w:color w:val="585858"/>
          <w:sz w:val="24"/>
          <w:szCs w:val="24"/>
        </w:rPr>
        <w:t>funuliwa katika Maandiko Matakatifu</w:t>
      </w:r>
      <w:r w:rsidR="00614E26" w:rsidRPr="00431E62">
        <w:rPr>
          <w:b/>
          <w:color w:val="585858"/>
          <w:sz w:val="24"/>
          <w:szCs w:val="24"/>
        </w:rPr>
        <w:t>.</w:t>
      </w:r>
    </w:p>
    <w:p w14:paraId="4E01B49D" w14:textId="77777777" w:rsidR="00245B81" w:rsidRPr="00431E62" w:rsidRDefault="00245B81">
      <w:pPr>
        <w:spacing w:before="6" w:line="140" w:lineRule="exact"/>
        <w:rPr>
          <w:sz w:val="15"/>
          <w:szCs w:val="15"/>
        </w:rPr>
      </w:pPr>
    </w:p>
    <w:p w14:paraId="327AB896" w14:textId="77777777" w:rsidR="00245B81" w:rsidRPr="00431E62" w:rsidRDefault="00614E26" w:rsidP="002A248E">
      <w:pPr>
        <w:spacing w:before="29"/>
        <w:ind w:left="5040"/>
        <w:rPr>
          <w:sz w:val="24"/>
          <w:szCs w:val="24"/>
        </w:rPr>
      </w:pPr>
      <w:r w:rsidRPr="00431E62">
        <w:rPr>
          <w:b/>
          <w:color w:val="585858"/>
          <w:sz w:val="24"/>
          <w:szCs w:val="24"/>
        </w:rPr>
        <w:t>— D</w:t>
      </w:r>
      <w:r w:rsidR="002A248E" w:rsidRPr="00431E62">
        <w:rPr>
          <w:b/>
          <w:color w:val="585858"/>
          <w:sz w:val="24"/>
          <w:szCs w:val="24"/>
        </w:rPr>
        <w:t>kt</w:t>
      </w:r>
      <w:r w:rsidRPr="00431E62">
        <w:rPr>
          <w:b/>
          <w:color w:val="585858"/>
          <w:sz w:val="24"/>
          <w:szCs w:val="24"/>
        </w:rPr>
        <w:t>. Robert G. Lister</w:t>
      </w:r>
    </w:p>
    <w:p w14:paraId="29082C42" w14:textId="77777777" w:rsidR="00245B81" w:rsidRPr="00431E62" w:rsidRDefault="00245B81">
      <w:pPr>
        <w:spacing w:before="8" w:line="220" w:lineRule="exact"/>
        <w:rPr>
          <w:sz w:val="22"/>
          <w:szCs w:val="22"/>
        </w:rPr>
      </w:pPr>
    </w:p>
    <w:p w14:paraId="3996AAAE" w14:textId="77777777" w:rsidR="0039534B" w:rsidRPr="00431E62" w:rsidRDefault="005F6764" w:rsidP="0039534B">
      <w:pPr>
        <w:ind w:left="100" w:right="79" w:firstLine="720"/>
        <w:jc w:val="both"/>
        <w:rPr>
          <w:sz w:val="24"/>
          <w:szCs w:val="24"/>
        </w:rPr>
      </w:pPr>
      <w:r w:rsidRPr="00431E62">
        <w:rPr>
          <w:sz w:val="24"/>
          <w:szCs w:val="24"/>
        </w:rPr>
        <w:t>Kutokana n</w:t>
      </w:r>
      <w:r w:rsidR="00431E62" w:rsidRPr="00431E62">
        <w:rPr>
          <w:sz w:val="24"/>
          <w:szCs w:val="24"/>
        </w:rPr>
        <w:t xml:space="preserve">a mfululizo wa maono ya </w:t>
      </w:r>
      <w:r w:rsidRPr="00431E62">
        <w:rPr>
          <w:sz w:val="24"/>
          <w:szCs w:val="24"/>
        </w:rPr>
        <w:t xml:space="preserve">masimulizi ya mfano, wasomaji asilia wa Yohana walipaswa kukumbushwa kwamba Kristo alikuwa tayari amemshinda Shetani msalabani. Kwa kuwa Shetani alishindwa kumshinda Kristo katika ujio wake wa kwanza, basi, waumini wangeweza kuwa na uhakika kamili kwamba Shetani angeshindwa wakati huu pia. Hatimaye, Kristo angerudi na kumwangamiza Shetani na wanyama wake. Wakati huo </w:t>
      </w:r>
      <w:r w:rsidR="00AE64AF" w:rsidRPr="00431E62">
        <w:rPr>
          <w:sz w:val="24"/>
          <w:szCs w:val="24"/>
        </w:rPr>
        <w:t>huo, w</w:t>
      </w:r>
      <w:r w:rsidR="006606EF" w:rsidRPr="00431E62">
        <w:rPr>
          <w:sz w:val="24"/>
          <w:szCs w:val="24"/>
        </w:rPr>
        <w:t>aumini waliteswa tu kwa sababu</w:t>
      </w:r>
      <w:r w:rsidR="00431E62" w:rsidRPr="00431E62">
        <w:rPr>
          <w:sz w:val="24"/>
          <w:szCs w:val="24"/>
        </w:rPr>
        <w:t xml:space="preserve"> ya </w:t>
      </w:r>
      <w:r w:rsidR="006606EF" w:rsidRPr="00431E62">
        <w:rPr>
          <w:sz w:val="24"/>
          <w:szCs w:val="24"/>
        </w:rPr>
        <w:t>miguno</w:t>
      </w:r>
      <w:r w:rsidR="00431E62" w:rsidRPr="00431E62">
        <w:rPr>
          <w:sz w:val="24"/>
          <w:szCs w:val="24"/>
        </w:rPr>
        <w:t xml:space="preserve"> ya adui aliyeshindwa</w:t>
      </w:r>
      <w:r w:rsidR="00614E26" w:rsidRPr="00431E62">
        <w:rPr>
          <w:sz w:val="24"/>
          <w:szCs w:val="24"/>
        </w:rPr>
        <w:t>.</w:t>
      </w:r>
      <w:r w:rsidR="0039534B" w:rsidRPr="00431E62">
        <w:rPr>
          <w:sz w:val="24"/>
          <w:szCs w:val="24"/>
        </w:rPr>
        <w:t xml:space="preserve"> </w:t>
      </w:r>
    </w:p>
    <w:p w14:paraId="641EB2B8" w14:textId="77777777" w:rsidR="00245B81" w:rsidRPr="00431E62" w:rsidRDefault="0039534B" w:rsidP="0039534B">
      <w:pPr>
        <w:ind w:left="100" w:right="79" w:firstLine="720"/>
        <w:jc w:val="both"/>
        <w:rPr>
          <w:sz w:val="24"/>
          <w:szCs w:val="24"/>
        </w:rPr>
      </w:pPr>
      <w:r w:rsidRPr="00431E62">
        <w:rPr>
          <w:sz w:val="24"/>
          <w:szCs w:val="24"/>
        </w:rPr>
        <w:t xml:space="preserve">Kwa vile tumechunguza mihuri </w:t>
      </w:r>
      <w:r w:rsidR="00431E62" w:rsidRPr="00431E62">
        <w:rPr>
          <w:sz w:val="24"/>
          <w:szCs w:val="24"/>
        </w:rPr>
        <w:t xml:space="preserve">saba, tarumbeta saba na </w:t>
      </w:r>
      <w:r w:rsidRPr="00431E62">
        <w:rPr>
          <w:sz w:val="24"/>
          <w:szCs w:val="24"/>
        </w:rPr>
        <w:t>masimulizi</w:t>
      </w:r>
      <w:r w:rsidR="00431E62" w:rsidRPr="00431E62">
        <w:rPr>
          <w:sz w:val="24"/>
          <w:szCs w:val="24"/>
        </w:rPr>
        <w:t xml:space="preserve"> saba </w:t>
      </w:r>
      <w:r w:rsidRPr="00431E62">
        <w:rPr>
          <w:sz w:val="24"/>
          <w:szCs w:val="24"/>
        </w:rPr>
        <w:t>ya</w:t>
      </w:r>
      <w:r w:rsidR="00431E62" w:rsidRPr="00431E62">
        <w:rPr>
          <w:sz w:val="24"/>
          <w:szCs w:val="24"/>
        </w:rPr>
        <w:t xml:space="preserve"> </w:t>
      </w:r>
      <w:r w:rsidRPr="00431E62">
        <w:rPr>
          <w:sz w:val="24"/>
          <w:szCs w:val="24"/>
        </w:rPr>
        <w:t>mfano, hebu tugeukie kwenye mfululizo wa nne wa maono kuhusu matukio ya</w:t>
      </w:r>
      <w:r w:rsidR="003C0150" w:rsidRPr="00431E62">
        <w:rPr>
          <w:sz w:val="24"/>
          <w:szCs w:val="24"/>
        </w:rPr>
        <w:t xml:space="preserve"> wakati ujao</w:t>
      </w:r>
      <w:r w:rsidRPr="00431E62">
        <w:rPr>
          <w:sz w:val="24"/>
          <w:szCs w:val="24"/>
        </w:rPr>
        <w:t xml:space="preserve">: </w:t>
      </w:r>
      <w:r w:rsidR="003C0150" w:rsidRPr="00431E62">
        <w:rPr>
          <w:sz w:val="24"/>
          <w:szCs w:val="24"/>
        </w:rPr>
        <w:t>mabakuli saba ya</w:t>
      </w:r>
      <w:r w:rsidRPr="00431E62">
        <w:rPr>
          <w:sz w:val="24"/>
          <w:szCs w:val="24"/>
        </w:rPr>
        <w:t xml:space="preserve"> ghadhabu </w:t>
      </w:r>
      <w:r w:rsidR="003C0150" w:rsidRPr="00431E62">
        <w:rPr>
          <w:sz w:val="24"/>
          <w:szCs w:val="24"/>
        </w:rPr>
        <w:t xml:space="preserve">ya Mungu </w:t>
      </w:r>
      <w:r w:rsidRPr="00431E62">
        <w:rPr>
          <w:sz w:val="24"/>
          <w:szCs w:val="24"/>
        </w:rPr>
        <w:t xml:space="preserve">katika </w:t>
      </w:r>
      <w:r w:rsidR="003C0150" w:rsidRPr="00431E62">
        <w:rPr>
          <w:sz w:val="24"/>
          <w:szCs w:val="24"/>
        </w:rPr>
        <w:t xml:space="preserve">kitabu cha </w:t>
      </w:r>
      <w:r w:rsidRPr="00431E62">
        <w:rPr>
          <w:sz w:val="24"/>
          <w:szCs w:val="24"/>
        </w:rPr>
        <w:t>Ufunuo</w:t>
      </w:r>
      <w:r w:rsidR="003C0150" w:rsidRPr="00431E62">
        <w:rPr>
          <w:sz w:val="24"/>
          <w:szCs w:val="24"/>
        </w:rPr>
        <w:t xml:space="preserve"> faslu ya</w:t>
      </w:r>
      <w:r w:rsidRPr="00431E62">
        <w:rPr>
          <w:sz w:val="24"/>
          <w:szCs w:val="24"/>
        </w:rPr>
        <w:t xml:space="preserve"> 15 na </w:t>
      </w:r>
      <w:r w:rsidR="003C0150" w:rsidRPr="00431E62">
        <w:rPr>
          <w:sz w:val="24"/>
          <w:szCs w:val="24"/>
        </w:rPr>
        <w:t xml:space="preserve">ya </w:t>
      </w:r>
      <w:r w:rsidR="00614E26" w:rsidRPr="00431E62">
        <w:rPr>
          <w:sz w:val="24"/>
          <w:szCs w:val="24"/>
        </w:rPr>
        <w:t>16.</w:t>
      </w:r>
    </w:p>
    <w:p w14:paraId="08BB3110" w14:textId="77777777" w:rsidR="00245B81" w:rsidRPr="00431E62" w:rsidRDefault="00245B81">
      <w:pPr>
        <w:spacing w:before="3" w:line="140" w:lineRule="exact"/>
        <w:rPr>
          <w:sz w:val="15"/>
          <w:szCs w:val="15"/>
        </w:rPr>
      </w:pPr>
    </w:p>
    <w:p w14:paraId="1055DBBA" w14:textId="77777777" w:rsidR="00245B81" w:rsidRPr="00431E62" w:rsidRDefault="00245B81">
      <w:pPr>
        <w:spacing w:line="200" w:lineRule="exact"/>
      </w:pPr>
    </w:p>
    <w:p w14:paraId="48DB28CA" w14:textId="77777777" w:rsidR="00245B81" w:rsidRPr="00431E62" w:rsidRDefault="00245B81">
      <w:pPr>
        <w:spacing w:line="200" w:lineRule="exact"/>
      </w:pPr>
    </w:p>
    <w:p w14:paraId="684B427F" w14:textId="77777777" w:rsidR="00D4703F" w:rsidRDefault="00D4703F">
      <w:pPr>
        <w:ind w:left="100"/>
        <w:rPr>
          <w:b/>
          <w:color w:val="2B5376"/>
          <w:spacing w:val="1"/>
          <w:sz w:val="28"/>
          <w:szCs w:val="28"/>
        </w:rPr>
      </w:pPr>
    </w:p>
    <w:p w14:paraId="1AB8AC65" w14:textId="63705A76" w:rsidR="00245B81" w:rsidRPr="00431E62" w:rsidRDefault="00F66C7F">
      <w:pPr>
        <w:ind w:left="100"/>
        <w:rPr>
          <w:sz w:val="28"/>
          <w:szCs w:val="28"/>
        </w:rPr>
      </w:pPr>
      <w:r w:rsidRPr="00431E62">
        <w:rPr>
          <w:b/>
          <w:color w:val="2B5376"/>
          <w:spacing w:val="1"/>
          <w:sz w:val="28"/>
          <w:szCs w:val="28"/>
        </w:rPr>
        <w:t>Mabaku</w:t>
      </w:r>
      <w:r w:rsidR="00614E26" w:rsidRPr="00431E62">
        <w:rPr>
          <w:b/>
          <w:color w:val="2B5376"/>
          <w:sz w:val="28"/>
          <w:szCs w:val="28"/>
        </w:rPr>
        <w:t>l</w:t>
      </w:r>
      <w:r w:rsidRPr="00431E62">
        <w:rPr>
          <w:b/>
          <w:color w:val="2B5376"/>
          <w:sz w:val="28"/>
          <w:szCs w:val="28"/>
        </w:rPr>
        <w:t xml:space="preserve">i Saba </w:t>
      </w:r>
      <w:r w:rsidR="00614E26" w:rsidRPr="00431E62">
        <w:rPr>
          <w:b/>
          <w:color w:val="2B5376"/>
          <w:spacing w:val="1"/>
          <w:sz w:val="28"/>
          <w:szCs w:val="28"/>
        </w:rPr>
        <w:t>(15:1–16:21)</w:t>
      </w:r>
    </w:p>
    <w:p w14:paraId="39BA5E75" w14:textId="77777777" w:rsidR="00245B81" w:rsidRPr="00431E62" w:rsidRDefault="00245B81">
      <w:pPr>
        <w:spacing w:before="9" w:line="220" w:lineRule="exact"/>
        <w:rPr>
          <w:sz w:val="22"/>
          <w:szCs w:val="22"/>
        </w:rPr>
      </w:pPr>
    </w:p>
    <w:p w14:paraId="6156CFB1" w14:textId="2A42F5FA" w:rsidR="009D4453" w:rsidRPr="00431E62" w:rsidRDefault="00683DF1" w:rsidP="00D4703F">
      <w:pPr>
        <w:ind w:left="100" w:right="79" w:firstLine="720"/>
        <w:jc w:val="both"/>
        <w:rPr>
          <w:sz w:val="24"/>
          <w:szCs w:val="24"/>
        </w:rPr>
      </w:pPr>
      <w:r w:rsidRPr="00431E62">
        <w:rPr>
          <w:sz w:val="24"/>
          <w:szCs w:val="24"/>
        </w:rPr>
        <w:t>Maono ya mabakuli saba huwasilisha malaika saba wa</w:t>
      </w:r>
      <w:r w:rsidR="00BA0D97" w:rsidRPr="00431E62">
        <w:rPr>
          <w:sz w:val="24"/>
          <w:szCs w:val="24"/>
        </w:rPr>
        <w:t>ki</w:t>
      </w:r>
      <w:r w:rsidRPr="00431E62">
        <w:rPr>
          <w:sz w:val="24"/>
          <w:szCs w:val="24"/>
        </w:rPr>
        <w:t>mwaga mabakuli saba ya dhahabu ya ghadhabu ya Mungu dhidi ya waovu. Maono haya yanafuata muundo sawa na maono ya mihuri, tarumbeta na histo</w:t>
      </w:r>
      <w:r w:rsidR="00BA0D97" w:rsidRPr="00431E62">
        <w:rPr>
          <w:sz w:val="24"/>
          <w:szCs w:val="24"/>
        </w:rPr>
        <w:t>ria: mabakuli sita hufuatiwa na mw</w:t>
      </w:r>
      <w:r w:rsidRPr="00431E62">
        <w:rPr>
          <w:sz w:val="24"/>
          <w:szCs w:val="24"/>
        </w:rPr>
        <w:t>i</w:t>
      </w:r>
      <w:r w:rsidR="00BA0D97" w:rsidRPr="00431E62">
        <w:rPr>
          <w:sz w:val="24"/>
          <w:szCs w:val="24"/>
        </w:rPr>
        <w:t>ngiliano, na kisha bakuli la saba limemwagwa. P</w:t>
      </w:r>
      <w:r w:rsidRPr="00431E62">
        <w:rPr>
          <w:sz w:val="24"/>
          <w:szCs w:val="24"/>
        </w:rPr>
        <w:t>ia</w:t>
      </w:r>
      <w:r w:rsidR="00BA0D97" w:rsidRPr="00431E62">
        <w:rPr>
          <w:sz w:val="24"/>
          <w:szCs w:val="24"/>
        </w:rPr>
        <w:t xml:space="preserve"> </w:t>
      </w:r>
      <w:r w:rsidRPr="00431E62">
        <w:rPr>
          <w:sz w:val="24"/>
          <w:szCs w:val="24"/>
        </w:rPr>
        <w:t xml:space="preserve">kuna ulinganifu mwingine unaofaa kuzingatiwa. Kwa mfano, kama </w:t>
      </w:r>
      <w:r w:rsidR="00BA0D97" w:rsidRPr="00431E62">
        <w:rPr>
          <w:sz w:val="24"/>
          <w:szCs w:val="24"/>
        </w:rPr>
        <w:t xml:space="preserve">vile </w:t>
      </w:r>
      <w:r w:rsidRPr="00431E62">
        <w:rPr>
          <w:sz w:val="24"/>
          <w:szCs w:val="24"/>
        </w:rPr>
        <w:t xml:space="preserve">tarumbeta nne za kwanza, </w:t>
      </w:r>
      <w:r w:rsidR="00BA0D97" w:rsidRPr="00431E62">
        <w:rPr>
          <w:sz w:val="24"/>
          <w:szCs w:val="24"/>
        </w:rPr>
        <w:t>ma</w:t>
      </w:r>
      <w:r w:rsidRPr="00431E62">
        <w:rPr>
          <w:sz w:val="24"/>
          <w:szCs w:val="24"/>
        </w:rPr>
        <w:t xml:space="preserve">bakuli </w:t>
      </w:r>
      <w:r w:rsidR="00BA0D97" w:rsidRPr="00431E62">
        <w:rPr>
          <w:sz w:val="24"/>
          <w:szCs w:val="24"/>
        </w:rPr>
        <w:t>manne ya kwanza ya</w:t>
      </w:r>
      <w:r w:rsidRPr="00431E62">
        <w:rPr>
          <w:sz w:val="24"/>
          <w:szCs w:val="24"/>
        </w:rPr>
        <w:t>liharibu maeneo</w:t>
      </w:r>
      <w:r w:rsidR="002700DA">
        <w:rPr>
          <w:sz w:val="24"/>
          <w:szCs w:val="24"/>
        </w:rPr>
        <w:t xml:space="preserve"> </w:t>
      </w:r>
      <w:r w:rsidRPr="00431E62">
        <w:rPr>
          <w:sz w:val="24"/>
          <w:szCs w:val="24"/>
        </w:rPr>
        <w:t xml:space="preserve">manne makuu ya ulimwengu: nchi kavu, bahari, maji safi, na anga. Lakini ingawa hukumu za tarumbeta ziliathiri theluthi moja tu ya dunia, </w:t>
      </w:r>
      <w:r w:rsidR="00BA0D97" w:rsidRPr="00431E62">
        <w:rPr>
          <w:sz w:val="24"/>
          <w:szCs w:val="24"/>
        </w:rPr>
        <w:t>mabakuli yaliathiri ulimwengu wote</w:t>
      </w:r>
      <w:r w:rsidR="00614E26" w:rsidRPr="00431E62">
        <w:rPr>
          <w:sz w:val="24"/>
          <w:szCs w:val="24"/>
        </w:rPr>
        <w:t>.</w:t>
      </w:r>
      <w:r w:rsidR="009D4453" w:rsidRPr="00431E62">
        <w:rPr>
          <w:sz w:val="24"/>
          <w:szCs w:val="24"/>
        </w:rPr>
        <w:t xml:space="preserve"> </w:t>
      </w:r>
    </w:p>
    <w:p w14:paraId="5A6AA952" w14:textId="77777777" w:rsidR="00245B81" w:rsidRPr="00431E62" w:rsidRDefault="00794431" w:rsidP="009D4453">
      <w:pPr>
        <w:ind w:left="100" w:right="79" w:firstLine="720"/>
        <w:jc w:val="both"/>
        <w:rPr>
          <w:sz w:val="24"/>
          <w:szCs w:val="24"/>
        </w:rPr>
      </w:pPr>
      <w:r w:rsidRPr="00431E62">
        <w:rPr>
          <w:sz w:val="24"/>
          <w:szCs w:val="24"/>
        </w:rPr>
        <w:t>Bakuli la kwanza liliwalete</w:t>
      </w:r>
      <w:r w:rsidR="009D4453" w:rsidRPr="00431E62">
        <w:rPr>
          <w:sz w:val="24"/>
          <w:szCs w:val="24"/>
        </w:rPr>
        <w:t xml:space="preserve">a </w:t>
      </w:r>
      <w:r w:rsidRPr="00431E62">
        <w:rPr>
          <w:sz w:val="24"/>
          <w:szCs w:val="24"/>
        </w:rPr>
        <w:t>pigo l</w:t>
      </w:r>
      <w:r w:rsidR="009D4453" w:rsidRPr="00431E62">
        <w:rPr>
          <w:sz w:val="24"/>
          <w:szCs w:val="24"/>
        </w:rPr>
        <w:t xml:space="preserve">a vidonda vyenye uchungu wale wote waliokuwa na alama ya </w:t>
      </w:r>
      <w:r w:rsidRPr="00431E62">
        <w:rPr>
          <w:sz w:val="24"/>
          <w:szCs w:val="24"/>
        </w:rPr>
        <w:t>yule mnyama</w:t>
      </w:r>
      <w:r w:rsidR="009D4453" w:rsidRPr="00431E62">
        <w:rPr>
          <w:sz w:val="24"/>
          <w:szCs w:val="24"/>
        </w:rPr>
        <w:t xml:space="preserve"> na kuabudu jina lake. Bakuli la pili liligeuza bahari kuwa damu. Bakuli la tatu liligeuza maji safi ya mito na chemchemi kuwa damu. Na bakuli la nne </w:t>
      </w:r>
      <w:r w:rsidRPr="00431E62">
        <w:rPr>
          <w:sz w:val="24"/>
          <w:szCs w:val="24"/>
        </w:rPr>
        <w:t xml:space="preserve">lilitokeza joto kali kutoka </w:t>
      </w:r>
      <w:r w:rsidR="006969E3" w:rsidRPr="00431E62">
        <w:rPr>
          <w:sz w:val="24"/>
          <w:szCs w:val="24"/>
        </w:rPr>
        <w:t>ju</w:t>
      </w:r>
      <w:r w:rsidRPr="00431E62">
        <w:rPr>
          <w:sz w:val="24"/>
          <w:szCs w:val="24"/>
        </w:rPr>
        <w:t>ani</w:t>
      </w:r>
      <w:r w:rsidR="00C06ED0" w:rsidRPr="00431E62">
        <w:rPr>
          <w:sz w:val="24"/>
          <w:szCs w:val="24"/>
        </w:rPr>
        <w:t>. Licha ya mapigo hayo yenye kuangamiza</w:t>
      </w:r>
      <w:r w:rsidR="009D4453" w:rsidRPr="00431E62">
        <w:rPr>
          <w:sz w:val="24"/>
          <w:szCs w:val="24"/>
        </w:rPr>
        <w:t>, watu wali</w:t>
      </w:r>
      <w:r w:rsidRPr="00431E62">
        <w:rPr>
          <w:sz w:val="24"/>
          <w:szCs w:val="24"/>
        </w:rPr>
        <w:t>mlaani Mungu na kukataa kutubu</w:t>
      </w:r>
      <w:r w:rsidR="00614E26" w:rsidRPr="00431E62">
        <w:rPr>
          <w:sz w:val="24"/>
          <w:szCs w:val="24"/>
        </w:rPr>
        <w:t>.</w:t>
      </w:r>
      <w:r w:rsidR="00C06ED0" w:rsidRPr="00431E62">
        <w:rPr>
          <w:spacing w:val="35"/>
          <w:sz w:val="24"/>
          <w:szCs w:val="24"/>
        </w:rPr>
        <w:t xml:space="preserve"> </w:t>
      </w:r>
      <w:r w:rsidR="00C06ED0" w:rsidRPr="00431E62">
        <w:rPr>
          <w:sz w:val="24"/>
          <w:szCs w:val="24"/>
        </w:rPr>
        <w:t>Bakuli la tano lilimwagwa juu ya kiti cha enzi cha yule mnyama. Kutokana na kitabu cha Ufunuo faslu ya 13, yaonekana wazi kwamba mnyama huyu ni mnyama kutoka baharini, ambaye utawala wake uliungwa mkono na mnyama kutoka duniani. Bakuli hili lilitumbukiza ufalme wa mnyama huyo gizani, lakini wafuasi wake bado walimlaani Mungu na kukataa kutubu. Bakuli la sita lili</w:t>
      </w:r>
      <w:r w:rsidR="007166BC" w:rsidRPr="00431E62">
        <w:rPr>
          <w:sz w:val="24"/>
          <w:szCs w:val="24"/>
        </w:rPr>
        <w:t>pomwagwa, lilikausha Mto E</w:t>
      </w:r>
      <w:r w:rsidR="00C06ED0" w:rsidRPr="00431E62">
        <w:rPr>
          <w:sz w:val="24"/>
          <w:szCs w:val="24"/>
        </w:rPr>
        <w:t>frati, na kusafisha njia kwa ajili ya wafalme kutoka Mashariki kuivamia Nchi ya Ahadi ya Mungu</w:t>
      </w:r>
      <w:r w:rsidR="00614E26" w:rsidRPr="00431E62">
        <w:rPr>
          <w:sz w:val="24"/>
          <w:szCs w:val="24"/>
        </w:rPr>
        <w:t>.</w:t>
      </w:r>
    </w:p>
    <w:p w14:paraId="48EE8E79" w14:textId="77777777" w:rsidR="00245B81" w:rsidRPr="00431E62" w:rsidRDefault="007C11A2">
      <w:pPr>
        <w:spacing w:before="3"/>
        <w:ind w:left="100" w:right="79" w:firstLine="720"/>
        <w:jc w:val="both"/>
        <w:rPr>
          <w:sz w:val="24"/>
          <w:szCs w:val="24"/>
        </w:rPr>
      </w:pPr>
      <w:r w:rsidRPr="00431E62">
        <w:rPr>
          <w:sz w:val="24"/>
          <w:szCs w:val="24"/>
        </w:rPr>
        <w:t>Kwa mujibu wa kitabu cha Ufunuo faslu ya 16:16, vita kali kati ya wafalme wa mashariki na watu wa Mungu ingepiganwa kwenye Armagedoni au Mlima wa Megido. Katika Israeli ya kale, Megido ulikuwa mji muhimu kando ya njia kuu ya biashara kati ya falme za Mesopotamia na Misri. Majeshi makubwa yangeweza kukusanyika katika Bonde jirani la Yezreeli, au kama inavyoitwa nyakati fulani, Uwanda wa Esdraeloni. Hapo awali watu wa Mungu walikuwa wamepata ushindi wa kijeshi huko Megido. Hivyo, huo u</w:t>
      </w:r>
      <w:r w:rsidR="00431E62" w:rsidRPr="00431E62">
        <w:rPr>
          <w:sz w:val="24"/>
          <w:szCs w:val="24"/>
        </w:rPr>
        <w:t>likuwa mfano</w:t>
      </w:r>
      <w:r w:rsidRPr="00431E62">
        <w:rPr>
          <w:sz w:val="24"/>
          <w:szCs w:val="24"/>
        </w:rPr>
        <w:t xml:space="preserve"> </w:t>
      </w:r>
      <w:r w:rsidR="00431E62" w:rsidRPr="00431E62">
        <w:rPr>
          <w:sz w:val="24"/>
          <w:szCs w:val="24"/>
        </w:rPr>
        <w:t>u</w:t>
      </w:r>
      <w:r w:rsidRPr="00431E62">
        <w:rPr>
          <w:sz w:val="24"/>
          <w:szCs w:val="24"/>
        </w:rPr>
        <w:t>nayofaa kuelezea vita vya kilele kati ya watumishi wa Mungu na adui zake. Kisha, maono ya Yohana yalisitishwa kwa ajili ya kuingiliana katika kitabu cha Ufunuo faslu ya 16:1</w:t>
      </w:r>
      <w:r w:rsidR="007F57CB" w:rsidRPr="00431E62">
        <w:rPr>
          <w:sz w:val="24"/>
          <w:szCs w:val="24"/>
        </w:rPr>
        <w:t>5, ambapo tuna</w:t>
      </w:r>
      <w:r w:rsidRPr="00431E62">
        <w:rPr>
          <w:sz w:val="24"/>
          <w:szCs w:val="24"/>
        </w:rPr>
        <w:t>soma tangazo hili</w:t>
      </w:r>
      <w:r w:rsidR="00614E26" w:rsidRPr="00431E62">
        <w:rPr>
          <w:sz w:val="24"/>
          <w:szCs w:val="24"/>
        </w:rPr>
        <w:t>:</w:t>
      </w:r>
    </w:p>
    <w:p w14:paraId="02DC9014" w14:textId="77777777" w:rsidR="00245B81" w:rsidRPr="00431E62" w:rsidRDefault="00245B81">
      <w:pPr>
        <w:spacing w:before="13" w:line="220" w:lineRule="exact"/>
        <w:rPr>
          <w:sz w:val="22"/>
          <w:szCs w:val="22"/>
        </w:rPr>
      </w:pPr>
    </w:p>
    <w:p w14:paraId="628FF3C1" w14:textId="77777777" w:rsidR="00245B81" w:rsidRPr="00431E62" w:rsidRDefault="007F57CB">
      <w:pPr>
        <w:ind w:left="820" w:right="799"/>
        <w:jc w:val="both"/>
        <w:rPr>
          <w:sz w:val="24"/>
          <w:szCs w:val="24"/>
        </w:rPr>
      </w:pPr>
      <w:r w:rsidRPr="00431E62">
        <w:rPr>
          <w:color w:val="2B5376"/>
          <w:sz w:val="24"/>
          <w:szCs w:val="24"/>
        </w:rPr>
        <w:t xml:space="preserve">Tazama, naja kama mwivi. Heri akeshaye, na kuyatunza mavazi yake, asiende uchi hata watu wakaione aibu yake </w:t>
      </w:r>
      <w:r w:rsidR="00614E26" w:rsidRPr="00431E62">
        <w:rPr>
          <w:color w:val="2B5376"/>
          <w:sz w:val="24"/>
          <w:szCs w:val="24"/>
        </w:rPr>
        <w:t>(</w:t>
      </w:r>
      <w:r w:rsidRPr="00431E62">
        <w:rPr>
          <w:color w:val="2B5376"/>
          <w:sz w:val="24"/>
          <w:szCs w:val="24"/>
        </w:rPr>
        <w:t xml:space="preserve">Ufunuo </w:t>
      </w:r>
      <w:r w:rsidR="00614E26" w:rsidRPr="00431E62">
        <w:rPr>
          <w:color w:val="2B5376"/>
          <w:sz w:val="24"/>
          <w:szCs w:val="24"/>
        </w:rPr>
        <w:t>16:15).</w:t>
      </w:r>
    </w:p>
    <w:p w14:paraId="47871E90" w14:textId="77777777" w:rsidR="00245B81" w:rsidRPr="00431E62" w:rsidRDefault="00245B81">
      <w:pPr>
        <w:spacing w:before="1" w:line="280" w:lineRule="exact"/>
        <w:rPr>
          <w:sz w:val="28"/>
          <w:szCs w:val="28"/>
        </w:rPr>
      </w:pPr>
    </w:p>
    <w:p w14:paraId="25AC56ED" w14:textId="77777777" w:rsidR="00245B81" w:rsidRPr="00431E62" w:rsidRDefault="00F7750F">
      <w:pPr>
        <w:spacing w:line="260" w:lineRule="exact"/>
        <w:ind w:left="100" w:right="79"/>
        <w:jc w:val="both"/>
        <w:rPr>
          <w:sz w:val="24"/>
          <w:szCs w:val="24"/>
        </w:rPr>
      </w:pPr>
      <w:r w:rsidRPr="00431E62">
        <w:rPr>
          <w:sz w:val="24"/>
          <w:szCs w:val="24"/>
        </w:rPr>
        <w:t xml:space="preserve">Akikumbuka barua yake kwa kanisa la Sardi iliyo katika kitabu cha Ufunuo faslu ya 3, Kristo aliwahimiza wafuasi wake </w:t>
      </w:r>
      <w:r w:rsidR="00046C08" w:rsidRPr="00431E62">
        <w:rPr>
          <w:sz w:val="24"/>
          <w:szCs w:val="24"/>
        </w:rPr>
        <w:t xml:space="preserve">waendelee </w:t>
      </w:r>
      <w:r w:rsidRPr="00431E62">
        <w:rPr>
          <w:sz w:val="24"/>
          <w:szCs w:val="24"/>
        </w:rPr>
        <w:t>kuwa waan</w:t>
      </w:r>
      <w:r w:rsidR="00046C08" w:rsidRPr="00431E62">
        <w:rPr>
          <w:sz w:val="24"/>
          <w:szCs w:val="24"/>
        </w:rPr>
        <w:t>galifu na waaminifu wakati wote</w:t>
      </w:r>
      <w:r w:rsidR="00614E26" w:rsidRPr="00431E62">
        <w:rPr>
          <w:sz w:val="24"/>
          <w:szCs w:val="24"/>
        </w:rPr>
        <w:t>.</w:t>
      </w:r>
    </w:p>
    <w:p w14:paraId="5F8F890E" w14:textId="77777777" w:rsidR="00D46EB0" w:rsidRPr="00431E62" w:rsidRDefault="00046C08" w:rsidP="00D46EB0">
      <w:pPr>
        <w:spacing w:before="4" w:line="260" w:lineRule="exact"/>
        <w:ind w:left="100" w:right="79" w:firstLine="720"/>
        <w:jc w:val="both"/>
        <w:rPr>
          <w:sz w:val="24"/>
          <w:szCs w:val="24"/>
        </w:rPr>
      </w:pPr>
      <w:r w:rsidRPr="00431E62">
        <w:rPr>
          <w:sz w:val="24"/>
          <w:szCs w:val="24"/>
        </w:rPr>
        <w:t>Baada ya mwingiliano, bakuli la saba lilianzisha uharibifu wa mwisho wa waovu. Mvua ya radi na ngurumo ilinyesha. Tetemeko la ardhi lilisambaratisha miji ya mataifa. Visiwa vili</w:t>
      </w:r>
      <w:r w:rsidR="00D46EB0" w:rsidRPr="00431E62">
        <w:rPr>
          <w:sz w:val="24"/>
          <w:szCs w:val="24"/>
        </w:rPr>
        <w:t>zama. Milima ilip</w:t>
      </w:r>
      <w:r w:rsidRPr="00431E62">
        <w:rPr>
          <w:sz w:val="24"/>
          <w:szCs w:val="24"/>
        </w:rPr>
        <w:t>o</w:t>
      </w:r>
      <w:r w:rsidR="00D46EB0" w:rsidRPr="00431E62">
        <w:rPr>
          <w:sz w:val="24"/>
          <w:szCs w:val="24"/>
        </w:rPr>
        <w:t>ro</w:t>
      </w:r>
      <w:r w:rsidRPr="00431E62">
        <w:rPr>
          <w:sz w:val="24"/>
          <w:szCs w:val="24"/>
        </w:rPr>
        <w:t>moka. Nayo mawe makubwa ya mvua ya mawe ya</w:t>
      </w:r>
      <w:r w:rsidR="002D0A2F" w:rsidRPr="00431E62">
        <w:rPr>
          <w:sz w:val="24"/>
          <w:szCs w:val="24"/>
        </w:rPr>
        <w:t>wa</w:t>
      </w:r>
      <w:r w:rsidRPr="00431E62">
        <w:rPr>
          <w:sz w:val="24"/>
          <w:szCs w:val="24"/>
        </w:rPr>
        <w:t xml:space="preserve">liponda </w:t>
      </w:r>
      <w:r w:rsidR="002D0A2F" w:rsidRPr="00431E62">
        <w:rPr>
          <w:sz w:val="24"/>
          <w:szCs w:val="24"/>
        </w:rPr>
        <w:t>wa</w:t>
      </w:r>
      <w:r w:rsidRPr="00431E62">
        <w:rPr>
          <w:sz w:val="24"/>
          <w:szCs w:val="24"/>
        </w:rPr>
        <w:t>nadamu. Huu ndio ulikuwa mwisho wa enzi, uharibifu wa ulimwengu wa sasa ambao utafanyika wakati Kristo atakaporudi</w:t>
      </w:r>
      <w:r w:rsidR="00614E26" w:rsidRPr="00431E62">
        <w:rPr>
          <w:sz w:val="24"/>
          <w:szCs w:val="24"/>
        </w:rPr>
        <w:t>.</w:t>
      </w:r>
      <w:r w:rsidR="00D46EB0" w:rsidRPr="00431E62">
        <w:rPr>
          <w:sz w:val="24"/>
          <w:szCs w:val="24"/>
        </w:rPr>
        <w:t xml:space="preserve"> </w:t>
      </w:r>
    </w:p>
    <w:p w14:paraId="2089B874" w14:textId="77777777" w:rsidR="00245B81" w:rsidRPr="00431E62" w:rsidRDefault="00D46EB0" w:rsidP="00D46EB0">
      <w:pPr>
        <w:spacing w:before="4" w:line="260" w:lineRule="exact"/>
        <w:ind w:left="100" w:right="79" w:firstLine="720"/>
        <w:jc w:val="both"/>
        <w:rPr>
          <w:sz w:val="24"/>
          <w:szCs w:val="24"/>
        </w:rPr>
      </w:pPr>
      <w:r w:rsidRPr="00431E62">
        <w:rPr>
          <w:sz w:val="24"/>
          <w:szCs w:val="24"/>
        </w:rPr>
        <w:t>M</w:t>
      </w:r>
      <w:r w:rsidR="0027521C" w:rsidRPr="00431E62">
        <w:rPr>
          <w:sz w:val="24"/>
          <w:szCs w:val="24"/>
        </w:rPr>
        <w:t>ful</w:t>
      </w:r>
      <w:r w:rsidRPr="00431E62">
        <w:rPr>
          <w:sz w:val="24"/>
          <w:szCs w:val="24"/>
        </w:rPr>
        <w:t>u</w:t>
      </w:r>
      <w:r w:rsidR="0027521C" w:rsidRPr="00431E62">
        <w:rPr>
          <w:sz w:val="24"/>
          <w:szCs w:val="24"/>
        </w:rPr>
        <w:t>lizo</w:t>
      </w:r>
      <w:r w:rsidRPr="00431E62">
        <w:rPr>
          <w:sz w:val="24"/>
          <w:szCs w:val="24"/>
        </w:rPr>
        <w:t xml:space="preserve"> wa </w:t>
      </w:r>
      <w:r w:rsidR="0027521C" w:rsidRPr="00431E62">
        <w:rPr>
          <w:sz w:val="24"/>
          <w:szCs w:val="24"/>
        </w:rPr>
        <w:t>ma</w:t>
      </w:r>
      <w:r w:rsidRPr="00431E62">
        <w:rPr>
          <w:sz w:val="24"/>
          <w:szCs w:val="24"/>
        </w:rPr>
        <w:t>bakuli s</w:t>
      </w:r>
      <w:r w:rsidR="0027521C" w:rsidRPr="00431E62">
        <w:rPr>
          <w:sz w:val="24"/>
          <w:szCs w:val="24"/>
        </w:rPr>
        <w:t>aba ulikamilisha maono ya Yohana</w:t>
      </w:r>
      <w:r w:rsidRPr="00431E62">
        <w:rPr>
          <w:sz w:val="24"/>
          <w:szCs w:val="24"/>
        </w:rPr>
        <w:t xml:space="preserve"> ya matukio ya</w:t>
      </w:r>
      <w:r w:rsidR="0027521C" w:rsidRPr="00431E62">
        <w:rPr>
          <w:sz w:val="24"/>
          <w:szCs w:val="24"/>
        </w:rPr>
        <w:t xml:space="preserve"> wakati ujao</w:t>
      </w:r>
      <w:r w:rsidRPr="00431E62">
        <w:rPr>
          <w:sz w:val="24"/>
          <w:szCs w:val="24"/>
        </w:rPr>
        <w:t xml:space="preserve">. Mihuri, tarumbeta, historia na </w:t>
      </w:r>
      <w:r w:rsidR="0027521C" w:rsidRPr="00431E62">
        <w:rPr>
          <w:sz w:val="24"/>
          <w:szCs w:val="24"/>
        </w:rPr>
        <w:t>mabakuli yote yalionyesha dhamira y</w:t>
      </w:r>
      <w:r w:rsidRPr="00431E62">
        <w:rPr>
          <w:sz w:val="24"/>
          <w:szCs w:val="24"/>
        </w:rPr>
        <w:t xml:space="preserve">a Mungu </w:t>
      </w:r>
      <w:r w:rsidR="0027521C" w:rsidRPr="00431E62">
        <w:rPr>
          <w:sz w:val="24"/>
          <w:szCs w:val="24"/>
        </w:rPr>
        <w:t xml:space="preserve">ya </w:t>
      </w:r>
      <w:r w:rsidRPr="00431E62">
        <w:rPr>
          <w:sz w:val="24"/>
          <w:szCs w:val="24"/>
        </w:rPr>
        <w:t xml:space="preserve">kuingilia </w:t>
      </w:r>
      <w:r w:rsidR="0027521C" w:rsidRPr="00431E62">
        <w:rPr>
          <w:sz w:val="24"/>
          <w:szCs w:val="24"/>
        </w:rPr>
        <w:t xml:space="preserve">kati </w:t>
      </w:r>
      <w:r w:rsidRPr="00431E62">
        <w:rPr>
          <w:sz w:val="24"/>
          <w:szCs w:val="24"/>
        </w:rPr>
        <w:t>historia ili kuhakikisha usalama na baraka za watu wake. Katika siku za Yohana, Milki ya Kirumi ilionekana kuwa haiwezi kuathiriwa na makanisa ya Asia Ndogo. Na</w:t>
      </w:r>
      <w:r w:rsidR="0027521C" w:rsidRPr="00431E62">
        <w:rPr>
          <w:sz w:val="24"/>
          <w:szCs w:val="24"/>
        </w:rPr>
        <w:t>o</w:t>
      </w:r>
      <w:r w:rsidRPr="00431E62">
        <w:rPr>
          <w:sz w:val="24"/>
          <w:szCs w:val="24"/>
        </w:rPr>
        <w:t xml:space="preserve"> maadui wengi wa kisasa wa kanisa wanaweza kuonekana kuwa na nguvu sawa. Lakini Mungu ameazimia kuwaangamiza </w:t>
      </w:r>
      <w:r w:rsidR="0027521C" w:rsidRPr="00431E62">
        <w:rPr>
          <w:sz w:val="24"/>
          <w:szCs w:val="24"/>
        </w:rPr>
        <w:t>maadui w</w:t>
      </w:r>
      <w:r w:rsidRPr="00431E62">
        <w:rPr>
          <w:sz w:val="24"/>
          <w:szCs w:val="24"/>
        </w:rPr>
        <w:t xml:space="preserve">ake na </w:t>
      </w:r>
      <w:r w:rsidR="0027521C" w:rsidRPr="00431E62">
        <w:rPr>
          <w:sz w:val="24"/>
          <w:szCs w:val="24"/>
        </w:rPr>
        <w:t xml:space="preserve">maaadui wetu. Jambo </w:t>
      </w:r>
      <w:r w:rsidRPr="00431E62">
        <w:rPr>
          <w:sz w:val="24"/>
          <w:szCs w:val="24"/>
        </w:rPr>
        <w:t>hi</w:t>
      </w:r>
      <w:r w:rsidR="0027521C" w:rsidRPr="00431E62">
        <w:rPr>
          <w:sz w:val="24"/>
          <w:szCs w:val="24"/>
        </w:rPr>
        <w:t>l</w:t>
      </w:r>
      <w:r w:rsidRPr="00431E62">
        <w:rPr>
          <w:sz w:val="24"/>
          <w:szCs w:val="24"/>
        </w:rPr>
        <w:t xml:space="preserve">i </w:t>
      </w:r>
      <w:r w:rsidR="0027521C" w:rsidRPr="00431E62">
        <w:rPr>
          <w:sz w:val="24"/>
          <w:szCs w:val="24"/>
        </w:rPr>
        <w:t>l</w:t>
      </w:r>
      <w:r w:rsidRPr="00431E62">
        <w:rPr>
          <w:sz w:val="24"/>
          <w:szCs w:val="24"/>
        </w:rPr>
        <w:t>inapaswa ku</w:t>
      </w:r>
      <w:r w:rsidR="0027521C" w:rsidRPr="00431E62">
        <w:rPr>
          <w:sz w:val="24"/>
          <w:szCs w:val="24"/>
        </w:rPr>
        <w:t>m</w:t>
      </w:r>
      <w:r w:rsidRPr="00431E62">
        <w:rPr>
          <w:sz w:val="24"/>
          <w:szCs w:val="24"/>
        </w:rPr>
        <w:t xml:space="preserve">himiza kila Mkristo katika kila zama </w:t>
      </w:r>
      <w:r w:rsidR="00D11D84" w:rsidRPr="00431E62">
        <w:rPr>
          <w:sz w:val="24"/>
          <w:szCs w:val="24"/>
        </w:rPr>
        <w:t xml:space="preserve">kuendelea kuwa </w:t>
      </w:r>
      <w:r w:rsidRPr="00431E62">
        <w:rPr>
          <w:sz w:val="24"/>
          <w:szCs w:val="24"/>
        </w:rPr>
        <w:t>mwaminifu kwa Kristo, hata tunapokabiliwa na</w:t>
      </w:r>
      <w:r w:rsidR="00D11D84" w:rsidRPr="00431E62">
        <w:rPr>
          <w:sz w:val="24"/>
          <w:szCs w:val="24"/>
        </w:rPr>
        <w:t xml:space="preserve"> upinzani mkali pamoja na ukandamizaji</w:t>
      </w:r>
      <w:r w:rsidR="00614E26" w:rsidRPr="00431E62">
        <w:rPr>
          <w:sz w:val="24"/>
          <w:szCs w:val="24"/>
        </w:rPr>
        <w:t>.</w:t>
      </w:r>
    </w:p>
    <w:p w14:paraId="5E75EFDD" w14:textId="77777777" w:rsidR="00245B81" w:rsidRPr="00431E62" w:rsidRDefault="00452472">
      <w:pPr>
        <w:spacing w:before="7" w:line="260" w:lineRule="exact"/>
        <w:ind w:left="100" w:right="79" w:firstLine="720"/>
        <w:jc w:val="both"/>
        <w:rPr>
          <w:sz w:val="24"/>
          <w:szCs w:val="24"/>
        </w:rPr>
      </w:pPr>
      <w:r w:rsidRPr="00431E62">
        <w:rPr>
          <w:sz w:val="24"/>
          <w:szCs w:val="24"/>
        </w:rPr>
        <w:t xml:space="preserve">Kwa vile tumechunguza maono ya kwanza na ya pili ya Yohana, hebu tugeukie kwenye maono yake ya adhabu ya kahaba mkuu katika kitabu cha Ufunuo faslu ya </w:t>
      </w:r>
      <w:r w:rsidR="00614E26" w:rsidRPr="00431E62">
        <w:rPr>
          <w:sz w:val="24"/>
          <w:szCs w:val="24"/>
        </w:rPr>
        <w:t>17:1–21:8.</w:t>
      </w:r>
    </w:p>
    <w:p w14:paraId="7449B5D7" w14:textId="77777777" w:rsidR="00245B81" w:rsidRPr="00431E62" w:rsidRDefault="00245B81">
      <w:pPr>
        <w:spacing w:before="4" w:line="240" w:lineRule="exact"/>
        <w:rPr>
          <w:sz w:val="24"/>
          <w:szCs w:val="24"/>
        </w:rPr>
      </w:pPr>
    </w:p>
    <w:p w14:paraId="74AF3982" w14:textId="6286001B" w:rsidR="00245B81" w:rsidRDefault="00D26F2A" w:rsidP="00881C46">
      <w:pPr>
        <w:ind w:left="2506" w:right="2525"/>
        <w:jc w:val="center"/>
        <w:rPr>
          <w:sz w:val="28"/>
          <w:szCs w:val="28"/>
        </w:rPr>
      </w:pPr>
      <w:r w:rsidRPr="00431E62">
        <w:rPr>
          <w:b/>
          <w:color w:val="2B5376"/>
          <w:spacing w:val="1"/>
          <w:sz w:val="28"/>
          <w:szCs w:val="28"/>
        </w:rPr>
        <w:t>K</w:t>
      </w:r>
      <w:r w:rsidR="00614E26" w:rsidRPr="00431E62">
        <w:rPr>
          <w:b/>
          <w:color w:val="2B5376"/>
          <w:spacing w:val="-1"/>
          <w:sz w:val="22"/>
          <w:szCs w:val="22"/>
        </w:rPr>
        <w:t>A</w:t>
      </w:r>
      <w:r w:rsidRPr="00431E62">
        <w:rPr>
          <w:b/>
          <w:color w:val="2B5376"/>
          <w:spacing w:val="-1"/>
          <w:sz w:val="22"/>
          <w:szCs w:val="22"/>
        </w:rPr>
        <w:t xml:space="preserve">HABA </w:t>
      </w:r>
      <w:r w:rsidRPr="00431E62">
        <w:rPr>
          <w:b/>
          <w:color w:val="2B5376"/>
          <w:spacing w:val="1"/>
          <w:sz w:val="28"/>
          <w:szCs w:val="28"/>
        </w:rPr>
        <w:t>M</w:t>
      </w:r>
      <w:r w:rsidRPr="00431E62">
        <w:rPr>
          <w:b/>
          <w:color w:val="2B5376"/>
          <w:spacing w:val="-1"/>
          <w:sz w:val="22"/>
          <w:szCs w:val="22"/>
        </w:rPr>
        <w:t>K</w:t>
      </w:r>
      <w:r w:rsidR="00614E26" w:rsidRPr="00431E62">
        <w:rPr>
          <w:b/>
          <w:color w:val="2B5376"/>
          <w:spacing w:val="-1"/>
          <w:sz w:val="22"/>
          <w:szCs w:val="22"/>
        </w:rPr>
        <w:t>U</w:t>
      </w:r>
      <w:r w:rsidRPr="00431E62">
        <w:rPr>
          <w:b/>
          <w:color w:val="2B5376"/>
          <w:spacing w:val="-1"/>
          <w:sz w:val="22"/>
          <w:szCs w:val="22"/>
        </w:rPr>
        <w:t xml:space="preserve">U </w:t>
      </w:r>
      <w:r w:rsidR="00614E26" w:rsidRPr="00431E62">
        <w:rPr>
          <w:b/>
          <w:color w:val="2B5376"/>
          <w:spacing w:val="1"/>
          <w:w w:val="99"/>
          <w:sz w:val="28"/>
          <w:szCs w:val="28"/>
        </w:rPr>
        <w:t>(17:1–21:8)</w:t>
      </w:r>
    </w:p>
    <w:p w14:paraId="3EC15D58" w14:textId="77777777" w:rsidR="00881C46" w:rsidRPr="00881C46" w:rsidRDefault="00881C46" w:rsidP="00881C46">
      <w:pPr>
        <w:ind w:left="2506" w:right="2525"/>
        <w:jc w:val="center"/>
        <w:rPr>
          <w:sz w:val="28"/>
          <w:szCs w:val="28"/>
        </w:rPr>
      </w:pPr>
    </w:p>
    <w:p w14:paraId="013E3142" w14:textId="77777777" w:rsidR="002700DA" w:rsidRDefault="00FE5DA2" w:rsidP="00023B45">
      <w:pPr>
        <w:ind w:left="100" w:right="79" w:firstLine="720"/>
        <w:jc w:val="both"/>
        <w:rPr>
          <w:sz w:val="24"/>
          <w:szCs w:val="24"/>
        </w:rPr>
      </w:pPr>
      <w:r w:rsidRPr="00431E62">
        <w:rPr>
          <w:sz w:val="24"/>
          <w:szCs w:val="24"/>
        </w:rPr>
        <w:t>Maono haya hutukia</w:t>
      </w:r>
      <w:r w:rsidR="00452472" w:rsidRPr="00431E62">
        <w:rPr>
          <w:sz w:val="24"/>
          <w:szCs w:val="24"/>
        </w:rPr>
        <w:t xml:space="preserve"> jangwani. K</w:t>
      </w:r>
      <w:r w:rsidRPr="00431E62">
        <w:rPr>
          <w:sz w:val="24"/>
          <w:szCs w:val="24"/>
        </w:rPr>
        <w:t xml:space="preserve">wa mujibu wa kitabu cha </w:t>
      </w:r>
      <w:r w:rsidR="00452472" w:rsidRPr="00431E62">
        <w:rPr>
          <w:sz w:val="24"/>
          <w:szCs w:val="24"/>
        </w:rPr>
        <w:t xml:space="preserve">Ufunuo </w:t>
      </w:r>
      <w:r w:rsidRPr="00431E62">
        <w:rPr>
          <w:sz w:val="24"/>
          <w:szCs w:val="24"/>
        </w:rPr>
        <w:t xml:space="preserve">faslu ya </w:t>
      </w:r>
      <w:r w:rsidR="00452472" w:rsidRPr="00431E62">
        <w:rPr>
          <w:sz w:val="24"/>
          <w:szCs w:val="24"/>
        </w:rPr>
        <w:t>17</w:t>
      </w:r>
      <w:r w:rsidR="00AE7201" w:rsidRPr="00431E62">
        <w:rPr>
          <w:sz w:val="24"/>
          <w:szCs w:val="24"/>
        </w:rPr>
        <w:t>:1, maono haya yote yanaitabiri</w:t>
      </w:r>
      <w:r w:rsidR="00452472" w:rsidRPr="00431E62">
        <w:rPr>
          <w:sz w:val="24"/>
          <w:szCs w:val="24"/>
        </w:rPr>
        <w:t xml:space="preserve"> adhabu ya </w:t>
      </w:r>
      <w:r w:rsidRPr="00431E62">
        <w:rPr>
          <w:sz w:val="24"/>
          <w:szCs w:val="24"/>
        </w:rPr>
        <w:t xml:space="preserve">yule </w:t>
      </w:r>
      <w:r w:rsidR="00452472" w:rsidRPr="00431E62">
        <w:rPr>
          <w:sz w:val="24"/>
          <w:szCs w:val="24"/>
        </w:rPr>
        <w:t xml:space="preserve">kahaba mkuu, ikiwa ni pamoja na kurudi kwa Kristo, vita vya mwisho ambapo nguvu za uovu zimeshindwa kabisa, utawala wa wale ambao ni waaminifu kwa Kristo, na </w:t>
      </w:r>
      <w:r w:rsidR="003009EE" w:rsidRPr="00431E62">
        <w:rPr>
          <w:sz w:val="24"/>
          <w:szCs w:val="24"/>
        </w:rPr>
        <w:t xml:space="preserve">kurudishwa </w:t>
      </w:r>
      <w:r w:rsidR="00452472" w:rsidRPr="00431E62">
        <w:rPr>
          <w:sz w:val="24"/>
          <w:szCs w:val="24"/>
        </w:rPr>
        <w:t>upy</w:t>
      </w:r>
      <w:r w:rsidR="00CF03FA" w:rsidRPr="00431E62">
        <w:rPr>
          <w:sz w:val="24"/>
          <w:szCs w:val="24"/>
        </w:rPr>
        <w:t>a</w:t>
      </w:r>
      <w:r w:rsidR="00AE7201" w:rsidRPr="00431E62">
        <w:rPr>
          <w:sz w:val="24"/>
          <w:szCs w:val="24"/>
        </w:rPr>
        <w:t xml:space="preserve"> </w:t>
      </w:r>
      <w:r w:rsidR="003009EE" w:rsidRPr="00431E62">
        <w:rPr>
          <w:sz w:val="24"/>
          <w:szCs w:val="24"/>
        </w:rPr>
        <w:t>k</w:t>
      </w:r>
      <w:r w:rsidR="00AE7201" w:rsidRPr="00431E62">
        <w:rPr>
          <w:sz w:val="24"/>
          <w:szCs w:val="24"/>
        </w:rPr>
        <w:t>wa mbingu na nchi</w:t>
      </w:r>
      <w:r w:rsidR="00452472" w:rsidRPr="00431E62">
        <w:rPr>
          <w:sz w:val="24"/>
          <w:szCs w:val="24"/>
        </w:rPr>
        <w:t>. Yohana alibuni</w:t>
      </w:r>
      <w:r w:rsidR="002700DA">
        <w:rPr>
          <w:sz w:val="24"/>
          <w:szCs w:val="24"/>
        </w:rPr>
        <w:t xml:space="preserve"> </w:t>
      </w:r>
    </w:p>
    <w:p w14:paraId="3E8815C8" w14:textId="77777777" w:rsidR="00023B45" w:rsidRPr="00431E62" w:rsidRDefault="00452472" w:rsidP="00D4703F">
      <w:pPr>
        <w:ind w:right="79"/>
        <w:jc w:val="both"/>
        <w:rPr>
          <w:sz w:val="24"/>
          <w:szCs w:val="24"/>
        </w:rPr>
      </w:pPr>
      <w:r w:rsidRPr="00431E62">
        <w:rPr>
          <w:sz w:val="24"/>
          <w:szCs w:val="24"/>
        </w:rPr>
        <w:t xml:space="preserve">sehemu hii ili kuvuta </w:t>
      </w:r>
      <w:r w:rsidR="003009EE" w:rsidRPr="00431E62">
        <w:rPr>
          <w:sz w:val="24"/>
          <w:szCs w:val="24"/>
        </w:rPr>
        <w:t>usikivu wa wasikilizaji wake kwenye</w:t>
      </w:r>
      <w:r w:rsidRPr="00431E62">
        <w:rPr>
          <w:sz w:val="24"/>
          <w:szCs w:val="24"/>
        </w:rPr>
        <w:t xml:space="preserve"> baraka za mwis</w:t>
      </w:r>
      <w:r w:rsidR="003009EE" w:rsidRPr="00431E62">
        <w:rPr>
          <w:sz w:val="24"/>
          <w:szCs w:val="24"/>
        </w:rPr>
        <w:t xml:space="preserve">ho kwa wale waliokuwa waaminifu kwa Kristo, na </w:t>
      </w:r>
      <w:r w:rsidRPr="00431E62">
        <w:rPr>
          <w:sz w:val="24"/>
          <w:szCs w:val="24"/>
        </w:rPr>
        <w:t>laa</w:t>
      </w:r>
      <w:r w:rsidR="003009EE" w:rsidRPr="00431E62">
        <w:rPr>
          <w:sz w:val="24"/>
          <w:szCs w:val="24"/>
        </w:rPr>
        <w:t>na za mwisho ambazo zingetokea</w:t>
      </w:r>
      <w:r w:rsidRPr="00431E62">
        <w:rPr>
          <w:sz w:val="24"/>
          <w:szCs w:val="24"/>
        </w:rPr>
        <w:t xml:space="preserve"> kwa wale ambao hawakuwa</w:t>
      </w:r>
      <w:r w:rsidR="003009EE" w:rsidRPr="00431E62">
        <w:rPr>
          <w:sz w:val="24"/>
          <w:szCs w:val="24"/>
        </w:rPr>
        <w:t xml:space="preserve"> waaminfu kwa Kristo</w:t>
      </w:r>
      <w:r w:rsidRPr="00431E62">
        <w:rPr>
          <w:sz w:val="24"/>
          <w:szCs w:val="24"/>
        </w:rPr>
        <w:t xml:space="preserve">. Mtazamo huu wa pande mbili ulipaswa kuwatia moyo wasomaji wake kutafuta baraka </w:t>
      </w:r>
      <w:r w:rsidR="003009EE" w:rsidRPr="00431E62">
        <w:rPr>
          <w:sz w:val="24"/>
          <w:szCs w:val="24"/>
        </w:rPr>
        <w:t>za Mungu na kuepuka hukumu yake</w:t>
      </w:r>
      <w:r w:rsidR="00614E26" w:rsidRPr="00431E62">
        <w:rPr>
          <w:sz w:val="24"/>
          <w:szCs w:val="24"/>
        </w:rPr>
        <w:t>.</w:t>
      </w:r>
      <w:r w:rsidR="00023B45" w:rsidRPr="00431E62">
        <w:rPr>
          <w:sz w:val="24"/>
          <w:szCs w:val="24"/>
        </w:rPr>
        <w:t xml:space="preserve"> </w:t>
      </w:r>
    </w:p>
    <w:p w14:paraId="05B86F3A" w14:textId="77777777" w:rsidR="00245B81" w:rsidRPr="00431E62" w:rsidRDefault="00023B45" w:rsidP="00023B45">
      <w:pPr>
        <w:ind w:left="100" w:right="79" w:firstLine="720"/>
        <w:jc w:val="both"/>
        <w:rPr>
          <w:sz w:val="24"/>
          <w:szCs w:val="24"/>
        </w:rPr>
      </w:pPr>
      <w:r w:rsidRPr="00431E62">
        <w:rPr>
          <w:sz w:val="24"/>
          <w:szCs w:val="24"/>
        </w:rPr>
        <w:t xml:space="preserve">Kuna mfululizo mdogo wa maono mawili ndani ya maono ya adhabu ya kahaba mkuu. Sehemu ya kwanza inahusu hukumu ya Mungu juu ya Babeli, na sehemu ya pili inaitabiri utawala wa watakatifu. Tutaangalia mifululizo yote miwili, tukianza na hukumu ya Babeli katika kitabu cha Ufunuo faslu ya </w:t>
      </w:r>
      <w:r w:rsidR="00614E26" w:rsidRPr="00431E62">
        <w:rPr>
          <w:sz w:val="24"/>
          <w:szCs w:val="24"/>
        </w:rPr>
        <w:t>17:1–19:21.</w:t>
      </w:r>
    </w:p>
    <w:p w14:paraId="0F8FC82F" w14:textId="77777777" w:rsidR="00245B81" w:rsidRPr="00431E62" w:rsidRDefault="00245B81">
      <w:pPr>
        <w:spacing w:before="1" w:line="140" w:lineRule="exact"/>
        <w:rPr>
          <w:sz w:val="15"/>
          <w:szCs w:val="15"/>
        </w:rPr>
      </w:pPr>
    </w:p>
    <w:p w14:paraId="76B1D985" w14:textId="77777777" w:rsidR="00245B81" w:rsidRPr="00431E62" w:rsidRDefault="00245B81">
      <w:pPr>
        <w:spacing w:line="200" w:lineRule="exact"/>
      </w:pPr>
    </w:p>
    <w:p w14:paraId="1FF2BE5A" w14:textId="77777777" w:rsidR="00245B81" w:rsidRPr="00431E62" w:rsidRDefault="00D26F2A">
      <w:pPr>
        <w:ind w:left="100" w:right="4505"/>
        <w:jc w:val="both"/>
        <w:rPr>
          <w:sz w:val="28"/>
          <w:szCs w:val="28"/>
        </w:rPr>
      </w:pPr>
      <w:r w:rsidRPr="00431E62">
        <w:rPr>
          <w:b/>
          <w:color w:val="2B5376"/>
          <w:spacing w:val="1"/>
          <w:sz w:val="28"/>
          <w:szCs w:val="28"/>
        </w:rPr>
        <w:t>Hukumu ya</w:t>
      </w:r>
      <w:r w:rsidR="00614E26" w:rsidRPr="00431E62">
        <w:rPr>
          <w:b/>
          <w:color w:val="2B5376"/>
          <w:spacing w:val="-3"/>
          <w:sz w:val="28"/>
          <w:szCs w:val="28"/>
        </w:rPr>
        <w:t xml:space="preserve"> </w:t>
      </w:r>
      <w:r w:rsidRPr="00431E62">
        <w:rPr>
          <w:b/>
          <w:color w:val="2B5376"/>
          <w:spacing w:val="1"/>
          <w:sz w:val="28"/>
          <w:szCs w:val="28"/>
        </w:rPr>
        <w:t>Babe</w:t>
      </w:r>
      <w:r w:rsidR="00614E26" w:rsidRPr="00431E62">
        <w:rPr>
          <w:b/>
          <w:color w:val="2B5376"/>
          <w:sz w:val="28"/>
          <w:szCs w:val="28"/>
        </w:rPr>
        <w:t>l</w:t>
      </w:r>
      <w:r w:rsidRPr="00431E62">
        <w:rPr>
          <w:b/>
          <w:color w:val="2B5376"/>
          <w:spacing w:val="1"/>
          <w:sz w:val="28"/>
          <w:szCs w:val="28"/>
        </w:rPr>
        <w:t>i</w:t>
      </w:r>
      <w:r w:rsidR="00614E26" w:rsidRPr="00431E62">
        <w:rPr>
          <w:b/>
          <w:color w:val="2B5376"/>
          <w:spacing w:val="-8"/>
          <w:sz w:val="28"/>
          <w:szCs w:val="28"/>
        </w:rPr>
        <w:t xml:space="preserve"> </w:t>
      </w:r>
      <w:r w:rsidR="00614E26" w:rsidRPr="00431E62">
        <w:rPr>
          <w:b/>
          <w:color w:val="2B5376"/>
          <w:spacing w:val="1"/>
          <w:sz w:val="28"/>
          <w:szCs w:val="28"/>
        </w:rPr>
        <w:t>(17:1–19:21)</w:t>
      </w:r>
    </w:p>
    <w:p w14:paraId="3E7D4010" w14:textId="77777777" w:rsidR="00245B81" w:rsidRPr="00431E62" w:rsidRDefault="00245B81">
      <w:pPr>
        <w:spacing w:before="17" w:line="260" w:lineRule="exact"/>
        <w:rPr>
          <w:sz w:val="26"/>
          <w:szCs w:val="26"/>
        </w:rPr>
      </w:pPr>
    </w:p>
    <w:p w14:paraId="660F7695" w14:textId="77777777" w:rsidR="0031758E" w:rsidRPr="00431E62" w:rsidRDefault="00BB046E" w:rsidP="0031758E">
      <w:pPr>
        <w:ind w:left="100" w:right="59" w:firstLine="720"/>
        <w:jc w:val="both"/>
        <w:rPr>
          <w:sz w:val="24"/>
          <w:szCs w:val="24"/>
        </w:rPr>
      </w:pPr>
      <w:r w:rsidRPr="00431E62">
        <w:rPr>
          <w:sz w:val="24"/>
          <w:szCs w:val="24"/>
        </w:rPr>
        <w:t>Kama vile maono ya Yohana ya mihuri, tarumbeta, historia na mabakuli, maono yake yanayohusu hukumu ya Babeli pia yanarejelea historia ya kanisa. Katika kitabu cha Ufunuo faslu ya 17:1-6, mji wa Babeli unawasil</w:t>
      </w:r>
      <w:r w:rsidR="006E0B88" w:rsidRPr="00431E62">
        <w:rPr>
          <w:sz w:val="24"/>
          <w:szCs w:val="24"/>
        </w:rPr>
        <w:t>ishwa kama kahaba. Amevaa mavazi y</w:t>
      </w:r>
      <w:r w:rsidRPr="00431E62">
        <w:rPr>
          <w:sz w:val="24"/>
          <w:szCs w:val="24"/>
        </w:rPr>
        <w:t>a kuvutia, naye anameta kwa dhahabu, vito vya thamani, na lulu. Kuonekana kwake na ukahaba ni ishara ya anasa zote haramu zinazow</w:t>
      </w:r>
      <w:r w:rsidR="006E0B88" w:rsidRPr="00431E62">
        <w:rPr>
          <w:sz w:val="24"/>
          <w:szCs w:val="24"/>
        </w:rPr>
        <w:t>ashawishi watu wa Mungu waache</w:t>
      </w:r>
      <w:r w:rsidRPr="00431E62">
        <w:rPr>
          <w:sz w:val="24"/>
          <w:szCs w:val="24"/>
        </w:rPr>
        <w:t xml:space="preserve"> ibada ya kweli na maisha ya uaminifu</w:t>
      </w:r>
      <w:r w:rsidR="006E0B88" w:rsidRPr="00431E62">
        <w:rPr>
          <w:sz w:val="24"/>
          <w:szCs w:val="24"/>
        </w:rPr>
        <w:t>. Lakini kwa kiasi kikubwa, huonekana jangwani, akimaanisha kwamba hawezi kutoa matoleo yake ya anasa na raha. Ili kuthibitisha ukweli huu, anashikili</w:t>
      </w:r>
      <w:r w:rsidR="00B82086" w:rsidRPr="00431E62">
        <w:rPr>
          <w:sz w:val="24"/>
          <w:szCs w:val="24"/>
        </w:rPr>
        <w:t>a kikombe kilichojaa ma</w:t>
      </w:r>
      <w:r w:rsidR="006E0B88" w:rsidRPr="00431E62">
        <w:rPr>
          <w:sz w:val="24"/>
          <w:szCs w:val="24"/>
        </w:rPr>
        <w:t>chukiz</w:t>
      </w:r>
      <w:r w:rsidR="00B82086" w:rsidRPr="00431E62">
        <w:rPr>
          <w:sz w:val="24"/>
          <w:szCs w:val="24"/>
        </w:rPr>
        <w:t>o</w:t>
      </w:r>
      <w:r w:rsidR="006E0B88" w:rsidRPr="00431E62">
        <w:rPr>
          <w:sz w:val="24"/>
          <w:szCs w:val="24"/>
        </w:rPr>
        <w:t xml:space="preserve"> na uchafu wa uzinzi wake. </w:t>
      </w:r>
      <w:r w:rsidR="00B82086" w:rsidRPr="00431E62">
        <w:rPr>
          <w:sz w:val="24"/>
          <w:szCs w:val="24"/>
        </w:rPr>
        <w:t>Pia k</w:t>
      </w:r>
      <w:r w:rsidR="006E0B88" w:rsidRPr="00431E62">
        <w:rPr>
          <w:sz w:val="24"/>
          <w:szCs w:val="24"/>
        </w:rPr>
        <w:t xml:space="preserve">ahaba </w:t>
      </w:r>
      <w:r w:rsidR="00B82086" w:rsidRPr="00431E62">
        <w:rPr>
          <w:sz w:val="24"/>
          <w:szCs w:val="24"/>
        </w:rPr>
        <w:t>huyo ameketi</w:t>
      </w:r>
      <w:r w:rsidR="006E0B88" w:rsidRPr="00431E62">
        <w:rPr>
          <w:sz w:val="24"/>
          <w:szCs w:val="24"/>
        </w:rPr>
        <w:t xml:space="preserve"> j</w:t>
      </w:r>
      <w:r w:rsidR="00B82086" w:rsidRPr="00431E62">
        <w:rPr>
          <w:sz w:val="24"/>
          <w:szCs w:val="24"/>
        </w:rPr>
        <w:t>uu ya mnyama mwekundu aliye na</w:t>
      </w:r>
      <w:r w:rsidR="006E0B88" w:rsidRPr="00431E62">
        <w:rPr>
          <w:sz w:val="24"/>
          <w:szCs w:val="24"/>
        </w:rPr>
        <w:t xml:space="preserve"> vichwa saba na pembe kumi. Huyu ndiye mnyama kutoka baharini aliyeelezewa katika </w:t>
      </w:r>
      <w:r w:rsidR="00B82086" w:rsidRPr="00431E62">
        <w:rPr>
          <w:sz w:val="24"/>
          <w:szCs w:val="24"/>
        </w:rPr>
        <w:t xml:space="preserve">kitabu cha </w:t>
      </w:r>
      <w:r w:rsidR="006E0B88" w:rsidRPr="00431E62">
        <w:rPr>
          <w:sz w:val="24"/>
          <w:szCs w:val="24"/>
        </w:rPr>
        <w:t xml:space="preserve">Ufunuo </w:t>
      </w:r>
      <w:r w:rsidR="00B82086" w:rsidRPr="00431E62">
        <w:rPr>
          <w:sz w:val="24"/>
          <w:szCs w:val="24"/>
        </w:rPr>
        <w:t xml:space="preserve">faslu ya </w:t>
      </w:r>
      <w:r w:rsidR="006E0B88" w:rsidRPr="00431E62">
        <w:rPr>
          <w:sz w:val="24"/>
          <w:szCs w:val="24"/>
        </w:rPr>
        <w:t xml:space="preserve">13. </w:t>
      </w:r>
      <w:r w:rsidR="00B82086" w:rsidRPr="00431E62">
        <w:rPr>
          <w:sz w:val="24"/>
          <w:szCs w:val="24"/>
        </w:rPr>
        <w:t>A</w:t>
      </w:r>
      <w:r w:rsidR="006E0B88" w:rsidRPr="00431E62">
        <w:rPr>
          <w:sz w:val="24"/>
          <w:szCs w:val="24"/>
        </w:rPr>
        <w:t xml:space="preserve">mefunikwa kwa majina ya kufuru, yanayoashiria uovu wake </w:t>
      </w:r>
      <w:r w:rsidR="00B82086" w:rsidRPr="00431E62">
        <w:rPr>
          <w:sz w:val="24"/>
          <w:szCs w:val="24"/>
        </w:rPr>
        <w:t xml:space="preserve">mwenyewe </w:t>
      </w:r>
      <w:r w:rsidR="006E0B88" w:rsidRPr="00431E62">
        <w:rPr>
          <w:sz w:val="24"/>
          <w:szCs w:val="24"/>
        </w:rPr>
        <w:t>na ibad</w:t>
      </w:r>
      <w:r w:rsidR="00B82086" w:rsidRPr="00431E62">
        <w:rPr>
          <w:sz w:val="24"/>
          <w:szCs w:val="24"/>
        </w:rPr>
        <w:t>a ya sanamu ya wale wanaoifuata</w:t>
      </w:r>
      <w:r w:rsidR="00614E26" w:rsidRPr="00431E62">
        <w:rPr>
          <w:sz w:val="24"/>
          <w:szCs w:val="24"/>
        </w:rPr>
        <w:t>.</w:t>
      </w:r>
      <w:r w:rsidR="0031758E" w:rsidRPr="00431E62">
        <w:rPr>
          <w:sz w:val="24"/>
          <w:szCs w:val="24"/>
        </w:rPr>
        <w:t xml:space="preserve"> </w:t>
      </w:r>
    </w:p>
    <w:p w14:paraId="7A452AFC" w14:textId="77777777" w:rsidR="00245B81" w:rsidRPr="00431E62" w:rsidRDefault="0031758E" w:rsidP="00581355">
      <w:pPr>
        <w:ind w:left="100" w:right="59" w:firstLine="720"/>
        <w:jc w:val="both"/>
        <w:rPr>
          <w:sz w:val="24"/>
          <w:szCs w:val="24"/>
        </w:rPr>
      </w:pPr>
      <w:r w:rsidRPr="00431E62">
        <w:rPr>
          <w:sz w:val="24"/>
          <w:szCs w:val="24"/>
        </w:rPr>
        <w:t>Umuhimu wa tas</w:t>
      </w:r>
      <w:r w:rsidR="00611298" w:rsidRPr="00431E62">
        <w:rPr>
          <w:sz w:val="24"/>
          <w:szCs w:val="24"/>
        </w:rPr>
        <w:t>wira ya kahaba na mnyama hufunu</w:t>
      </w:r>
      <w:r w:rsidRPr="00431E62">
        <w:rPr>
          <w:sz w:val="24"/>
          <w:szCs w:val="24"/>
        </w:rPr>
        <w:t xml:space="preserve">liwa katika mfululizo uliosalia. Kama mfululizo wa awali wa mihuri, tarumbeta, historia na </w:t>
      </w:r>
      <w:r w:rsidR="00611298" w:rsidRPr="00431E62">
        <w:rPr>
          <w:sz w:val="24"/>
          <w:szCs w:val="24"/>
        </w:rPr>
        <w:t>ma</w:t>
      </w:r>
      <w:r w:rsidRPr="00431E62">
        <w:rPr>
          <w:sz w:val="24"/>
          <w:szCs w:val="24"/>
        </w:rPr>
        <w:t>bakuli</w:t>
      </w:r>
      <w:r w:rsidR="00611298" w:rsidRPr="00431E62">
        <w:rPr>
          <w:sz w:val="24"/>
          <w:szCs w:val="24"/>
        </w:rPr>
        <w:t>, muundo wa mfululizo huu huwasilisha jumbe sita za hukumu na maombolezo, u</w:t>
      </w:r>
      <w:r w:rsidRPr="00431E62">
        <w:rPr>
          <w:sz w:val="24"/>
          <w:szCs w:val="24"/>
        </w:rPr>
        <w:t>kifuatiwa na mwingiliano. Laki</w:t>
      </w:r>
      <w:r w:rsidR="00611298" w:rsidRPr="00431E62">
        <w:rPr>
          <w:sz w:val="24"/>
          <w:szCs w:val="24"/>
        </w:rPr>
        <w:t>ni badala ya ujumbe wa saba kuelezea mapigano ya mwisho baina</w:t>
      </w:r>
      <w:r w:rsidRPr="00431E62">
        <w:rPr>
          <w:sz w:val="24"/>
          <w:szCs w:val="24"/>
        </w:rPr>
        <w:t xml:space="preserve"> ya Kristo na maadui zake, mfululizo huu </w:t>
      </w:r>
      <w:r w:rsidR="00611298" w:rsidRPr="00431E62">
        <w:rPr>
          <w:sz w:val="24"/>
          <w:szCs w:val="24"/>
        </w:rPr>
        <w:t>humalizik</w:t>
      </w:r>
      <w:r w:rsidRPr="00431E62">
        <w:rPr>
          <w:sz w:val="24"/>
          <w:szCs w:val="24"/>
        </w:rPr>
        <w:t>a na maono ya vita yenyewe</w:t>
      </w:r>
      <w:r w:rsidR="00296F55" w:rsidRPr="00431E62">
        <w:rPr>
          <w:sz w:val="24"/>
          <w:szCs w:val="24"/>
        </w:rPr>
        <w:t xml:space="preserve">. </w:t>
      </w:r>
      <w:r w:rsidR="00611298" w:rsidRPr="00431E62">
        <w:rPr>
          <w:sz w:val="24"/>
          <w:szCs w:val="24"/>
        </w:rPr>
        <w:t xml:space="preserve">Ujumbe wa kwanza, unaopatikana katika kitabu cha Ufunuo faslu ya 17:7-18, hufasiri maelezo ya maono ya </w:t>
      </w:r>
      <w:r w:rsidR="00E615DF" w:rsidRPr="00431E62">
        <w:rPr>
          <w:sz w:val="24"/>
          <w:szCs w:val="24"/>
        </w:rPr>
        <w:t xml:space="preserve">yule </w:t>
      </w:r>
      <w:r w:rsidR="00611298" w:rsidRPr="00431E62">
        <w:rPr>
          <w:sz w:val="24"/>
          <w:szCs w:val="24"/>
        </w:rPr>
        <w:t xml:space="preserve">kahaba na </w:t>
      </w:r>
      <w:r w:rsidR="00E615DF" w:rsidRPr="00431E62">
        <w:rPr>
          <w:sz w:val="24"/>
          <w:szCs w:val="24"/>
        </w:rPr>
        <w:t xml:space="preserve">yule </w:t>
      </w:r>
      <w:r w:rsidR="00611298" w:rsidRPr="00431E62">
        <w:rPr>
          <w:sz w:val="24"/>
          <w:szCs w:val="24"/>
        </w:rPr>
        <w:t>mnyam</w:t>
      </w:r>
      <w:r w:rsidR="00E615DF" w:rsidRPr="00431E62">
        <w:rPr>
          <w:sz w:val="24"/>
          <w:szCs w:val="24"/>
        </w:rPr>
        <w:t>a. Tunaweza kufupisha ujumbe huo</w:t>
      </w:r>
      <w:r w:rsidR="00611298" w:rsidRPr="00431E62">
        <w:rPr>
          <w:sz w:val="24"/>
          <w:szCs w:val="24"/>
        </w:rPr>
        <w:t xml:space="preserve"> kwa kusema kwamba Mungu ataharibu kabisa kila mtu na kila kitu kinachompinga. Ujumbe wa pili, </w:t>
      </w:r>
      <w:r w:rsidR="00E615DF" w:rsidRPr="00431E62">
        <w:rPr>
          <w:sz w:val="24"/>
          <w:szCs w:val="24"/>
        </w:rPr>
        <w:t xml:space="preserve">ulio </w:t>
      </w:r>
      <w:r w:rsidR="00611298" w:rsidRPr="00431E62">
        <w:rPr>
          <w:sz w:val="24"/>
          <w:szCs w:val="24"/>
        </w:rPr>
        <w:t xml:space="preserve">katika </w:t>
      </w:r>
      <w:r w:rsidR="00E615DF" w:rsidRPr="00431E62">
        <w:rPr>
          <w:sz w:val="24"/>
          <w:szCs w:val="24"/>
        </w:rPr>
        <w:t xml:space="preserve">kitabu cha </w:t>
      </w:r>
      <w:r w:rsidR="00611298" w:rsidRPr="00431E62">
        <w:rPr>
          <w:sz w:val="24"/>
          <w:szCs w:val="24"/>
        </w:rPr>
        <w:t xml:space="preserve">Ufunuo </w:t>
      </w:r>
      <w:r w:rsidR="00E615DF" w:rsidRPr="00431E62">
        <w:rPr>
          <w:sz w:val="24"/>
          <w:szCs w:val="24"/>
        </w:rPr>
        <w:t>faslu ya 18:1-3, wa</w:t>
      </w:r>
      <w:r w:rsidR="00611298" w:rsidRPr="00431E62">
        <w:rPr>
          <w:sz w:val="24"/>
          <w:szCs w:val="24"/>
        </w:rPr>
        <w:t>tangaza kushindwa kabisa kwa Babeli na mataifa yote, wafalme na wafa</w:t>
      </w:r>
      <w:r w:rsidR="00E615DF" w:rsidRPr="00431E62">
        <w:rPr>
          <w:sz w:val="24"/>
          <w:szCs w:val="24"/>
        </w:rPr>
        <w:t>nyabiashara walioshawishiwa naye</w:t>
      </w:r>
      <w:r w:rsidR="00614E26" w:rsidRPr="00431E62">
        <w:rPr>
          <w:sz w:val="24"/>
          <w:szCs w:val="24"/>
        </w:rPr>
        <w:t>.</w:t>
      </w:r>
      <w:r w:rsidR="00581355" w:rsidRPr="00431E62">
        <w:rPr>
          <w:spacing w:val="31"/>
          <w:sz w:val="24"/>
          <w:szCs w:val="24"/>
        </w:rPr>
        <w:t xml:space="preserve"> </w:t>
      </w:r>
      <w:r w:rsidR="00296F55" w:rsidRPr="00431E62">
        <w:rPr>
          <w:sz w:val="24"/>
          <w:szCs w:val="24"/>
        </w:rPr>
        <w:t>Ujumbe wa tatu, uliorekodiwa katika kitabu cha Ufunuo faslu ya 18:4-8, huwaita watu wa Mungu wam</w:t>
      </w:r>
      <w:r w:rsidR="007D7B7F" w:rsidRPr="00431E62">
        <w:rPr>
          <w:sz w:val="24"/>
          <w:szCs w:val="24"/>
        </w:rPr>
        <w:t xml:space="preserve">katae Babeli </w:t>
      </w:r>
      <w:r w:rsidR="00296F55" w:rsidRPr="00431E62">
        <w:rPr>
          <w:sz w:val="24"/>
          <w:szCs w:val="24"/>
        </w:rPr>
        <w:t xml:space="preserve">na kujitenga na uasherati wake. Na ujumbe wa nne, ulioripotiwa katika </w:t>
      </w:r>
      <w:r w:rsidR="001A02A8" w:rsidRPr="00431E62">
        <w:rPr>
          <w:sz w:val="24"/>
          <w:szCs w:val="24"/>
        </w:rPr>
        <w:t xml:space="preserve">kitabu cha </w:t>
      </w:r>
      <w:r w:rsidR="00296F55" w:rsidRPr="00431E62">
        <w:rPr>
          <w:sz w:val="24"/>
          <w:szCs w:val="24"/>
        </w:rPr>
        <w:t xml:space="preserve">Ufunuo </w:t>
      </w:r>
      <w:r w:rsidR="001A02A8" w:rsidRPr="00431E62">
        <w:rPr>
          <w:sz w:val="24"/>
          <w:szCs w:val="24"/>
        </w:rPr>
        <w:t xml:space="preserve">faslu ya </w:t>
      </w:r>
      <w:r w:rsidR="00296F55" w:rsidRPr="00431E62">
        <w:rPr>
          <w:sz w:val="24"/>
          <w:szCs w:val="24"/>
        </w:rPr>
        <w:t xml:space="preserve">18:9-20, una maombolezo matatu ya wafalme, wafanyabiashara na mabaharia ambao walikuwa wamemwabudu </w:t>
      </w:r>
      <w:r w:rsidR="007D7B7F" w:rsidRPr="00431E62">
        <w:rPr>
          <w:sz w:val="24"/>
          <w:szCs w:val="24"/>
        </w:rPr>
        <w:t xml:space="preserve">yule mnyama </w:t>
      </w:r>
      <w:r w:rsidR="00296F55" w:rsidRPr="00431E62">
        <w:rPr>
          <w:sz w:val="24"/>
          <w:szCs w:val="24"/>
        </w:rPr>
        <w:t xml:space="preserve">na kufaidika na anasa ya Babeli. Cha kusikitisha ni kwamba maombolezo haya hayakuchochea toba na imani katika Kristo. Badala yake, wafalme, wafanyabiashara na mabaharia walitazama nyuma kwa hamu </w:t>
      </w:r>
      <w:r w:rsidR="00D61928" w:rsidRPr="00431E62">
        <w:rPr>
          <w:sz w:val="24"/>
          <w:szCs w:val="24"/>
        </w:rPr>
        <w:t xml:space="preserve">kwenye </w:t>
      </w:r>
      <w:r w:rsidR="00296F55" w:rsidRPr="00431E62">
        <w:rPr>
          <w:sz w:val="24"/>
          <w:szCs w:val="24"/>
        </w:rPr>
        <w:t>wakat</w:t>
      </w:r>
      <w:r w:rsidR="00D61928" w:rsidRPr="00431E62">
        <w:rPr>
          <w:sz w:val="24"/>
          <w:szCs w:val="24"/>
        </w:rPr>
        <w:t xml:space="preserve">i wa </w:t>
      </w:r>
      <w:r w:rsidR="007D7B7F" w:rsidRPr="00431E62">
        <w:rPr>
          <w:sz w:val="24"/>
          <w:szCs w:val="24"/>
        </w:rPr>
        <w:t xml:space="preserve">ustawi wa </w:t>
      </w:r>
      <w:r w:rsidR="00D61928" w:rsidRPr="00431E62">
        <w:rPr>
          <w:sz w:val="24"/>
          <w:szCs w:val="24"/>
        </w:rPr>
        <w:t xml:space="preserve">mapema wa </w:t>
      </w:r>
      <w:r w:rsidR="007D7B7F" w:rsidRPr="00431E62">
        <w:rPr>
          <w:sz w:val="24"/>
          <w:szCs w:val="24"/>
        </w:rPr>
        <w:t>Babeli</w:t>
      </w:r>
      <w:r w:rsidR="00614E26" w:rsidRPr="00431E62">
        <w:rPr>
          <w:sz w:val="24"/>
          <w:szCs w:val="24"/>
        </w:rPr>
        <w:t>.</w:t>
      </w:r>
    </w:p>
    <w:p w14:paraId="39E292D9" w14:textId="77777777" w:rsidR="00881C46" w:rsidRDefault="00581355">
      <w:pPr>
        <w:spacing w:before="2"/>
        <w:ind w:left="100" w:right="59" w:firstLine="720"/>
        <w:jc w:val="both"/>
        <w:rPr>
          <w:sz w:val="24"/>
          <w:szCs w:val="24"/>
        </w:rPr>
      </w:pPr>
      <w:r w:rsidRPr="00431E62">
        <w:rPr>
          <w:sz w:val="24"/>
          <w:szCs w:val="24"/>
        </w:rPr>
        <w:t xml:space="preserve">Katika kila moja ya jumbe hizi, Babeli huwakilisha kila taifa na shirika linalopinga utawala wa Kristo. Jumbe hizo zinawahimiza wafuasi wa Kristo kwa kutangaza kwamba </w:t>
      </w:r>
    </w:p>
    <w:p w14:paraId="5CCE8575" w14:textId="77777777" w:rsidR="00881C46" w:rsidRDefault="00881C46" w:rsidP="00881C46">
      <w:pPr>
        <w:spacing w:before="2"/>
        <w:ind w:left="100" w:right="59"/>
        <w:jc w:val="both"/>
        <w:rPr>
          <w:sz w:val="24"/>
          <w:szCs w:val="24"/>
        </w:rPr>
      </w:pPr>
    </w:p>
    <w:p w14:paraId="4A8F0539" w14:textId="44286599" w:rsidR="00245B81" w:rsidRPr="00431E62" w:rsidRDefault="00581355" w:rsidP="00881C46">
      <w:pPr>
        <w:spacing w:before="2"/>
        <w:ind w:left="100" w:right="59"/>
        <w:jc w:val="both"/>
        <w:rPr>
          <w:sz w:val="24"/>
          <w:szCs w:val="24"/>
        </w:rPr>
      </w:pPr>
      <w:r w:rsidRPr="00431E62">
        <w:rPr>
          <w:sz w:val="24"/>
          <w:szCs w:val="24"/>
        </w:rPr>
        <w:t>Bwana atawaangamiza adui zake wote, na kwamba waovu wataomboleza kwa kupoteza starehe zao za dhambi. Lakini jumbe hizo pia zinalionya kanisa lisitende dhambi hizo hizo, ili tusiwe chini ya hukumu ileile</w:t>
      </w:r>
      <w:r w:rsidR="00614E26" w:rsidRPr="00431E62">
        <w:rPr>
          <w:sz w:val="24"/>
          <w:szCs w:val="24"/>
        </w:rPr>
        <w:t>.</w:t>
      </w:r>
    </w:p>
    <w:p w14:paraId="6BC84953" w14:textId="77777777" w:rsidR="00245B81" w:rsidRPr="00431E62" w:rsidRDefault="00245B81">
      <w:pPr>
        <w:spacing w:before="7" w:line="160" w:lineRule="exact"/>
        <w:rPr>
          <w:sz w:val="16"/>
          <w:szCs w:val="16"/>
        </w:rPr>
      </w:pPr>
    </w:p>
    <w:p w14:paraId="7DB1EB63" w14:textId="77777777" w:rsidR="00245B81" w:rsidRPr="00431E62" w:rsidRDefault="00245B81">
      <w:pPr>
        <w:spacing w:line="200" w:lineRule="exact"/>
      </w:pPr>
    </w:p>
    <w:p w14:paraId="7641270F" w14:textId="79E2C266" w:rsidR="00245B81" w:rsidRPr="00431E62" w:rsidRDefault="009C25FF" w:rsidP="00881C46">
      <w:pPr>
        <w:ind w:left="820" w:right="779"/>
        <w:contextualSpacing/>
        <w:jc w:val="both"/>
        <w:rPr>
          <w:b/>
          <w:color w:val="585858"/>
          <w:sz w:val="24"/>
          <w:szCs w:val="24"/>
        </w:rPr>
      </w:pPr>
      <w:r w:rsidRPr="00431E62">
        <w:rPr>
          <w:b/>
          <w:color w:val="585858"/>
          <w:sz w:val="24"/>
          <w:szCs w:val="24"/>
        </w:rPr>
        <w:t xml:space="preserve">Nadhani ibada ya sanamu na uasherati vinawavutia </w:t>
      </w:r>
      <w:r w:rsidR="0082768C" w:rsidRPr="00431E62">
        <w:rPr>
          <w:b/>
          <w:color w:val="585858"/>
          <w:sz w:val="24"/>
          <w:szCs w:val="24"/>
        </w:rPr>
        <w:t xml:space="preserve">watu wasioamini, </w:t>
      </w:r>
      <w:r w:rsidRPr="00431E62">
        <w:rPr>
          <w:b/>
          <w:color w:val="585858"/>
          <w:sz w:val="24"/>
          <w:szCs w:val="24"/>
        </w:rPr>
        <w:t>lakini</w:t>
      </w:r>
      <w:r w:rsidR="0082768C" w:rsidRPr="00431E62">
        <w:rPr>
          <w:b/>
          <w:color w:val="585858"/>
          <w:sz w:val="24"/>
          <w:szCs w:val="24"/>
        </w:rPr>
        <w:t xml:space="preserve"> pia vinawavutia sana waumini</w:t>
      </w:r>
      <w:r w:rsidRPr="00431E62">
        <w:rPr>
          <w:b/>
          <w:color w:val="585858"/>
          <w:sz w:val="24"/>
          <w:szCs w:val="24"/>
        </w:rPr>
        <w:t>. Ni rahisi sana. Ni tunda lililokatazwa. Ni kile ninachotaka. Labda ni kwamba kuna kitu</w:t>
      </w:r>
      <w:r w:rsidR="002700DA">
        <w:rPr>
          <w:b/>
          <w:color w:val="585858"/>
          <w:sz w:val="24"/>
          <w:szCs w:val="24"/>
        </w:rPr>
        <w:t xml:space="preserve"> </w:t>
      </w:r>
      <w:r w:rsidRPr="00431E62">
        <w:rPr>
          <w:b/>
          <w:color w:val="585858"/>
          <w:sz w:val="24"/>
          <w:szCs w:val="24"/>
        </w:rPr>
        <w:t>ambacho sipaswi kuwa nacho, lakini kuna kitu kilichojengwa ndani yetu ambacho kinasema kichukue hata hivyo. Lakini nadhani zaidi kwa uhakika, mara nyingi tu mambo haya huhisi vizu</w:t>
      </w:r>
      <w:r w:rsidR="00DF0DB8" w:rsidRPr="00431E62">
        <w:rPr>
          <w:b/>
          <w:color w:val="585858"/>
          <w:sz w:val="24"/>
          <w:szCs w:val="24"/>
        </w:rPr>
        <w:t>ri, uasherati huhisi vizuri. H</w:t>
      </w:r>
      <w:r w:rsidR="00127552" w:rsidRPr="00431E62">
        <w:rPr>
          <w:b/>
          <w:color w:val="585858"/>
          <w:sz w:val="24"/>
          <w:szCs w:val="24"/>
        </w:rPr>
        <w:t>utuliz</w:t>
      </w:r>
      <w:r w:rsidRPr="00431E62">
        <w:rPr>
          <w:b/>
          <w:color w:val="585858"/>
          <w:sz w:val="24"/>
          <w:szCs w:val="24"/>
        </w:rPr>
        <w:t>a</w:t>
      </w:r>
      <w:r w:rsidR="00DF0DB8" w:rsidRPr="00431E62">
        <w:rPr>
          <w:b/>
          <w:color w:val="585858"/>
          <w:sz w:val="24"/>
          <w:szCs w:val="24"/>
        </w:rPr>
        <w:t xml:space="preserve"> jambo</w:t>
      </w:r>
      <w:r w:rsidRPr="00431E62">
        <w:rPr>
          <w:b/>
          <w:color w:val="585858"/>
          <w:sz w:val="24"/>
          <w:szCs w:val="24"/>
        </w:rPr>
        <w:t xml:space="preserve"> kwa sa</w:t>
      </w:r>
      <w:r w:rsidR="000E0BB1" w:rsidRPr="00431E62">
        <w:rPr>
          <w:b/>
          <w:color w:val="585858"/>
          <w:sz w:val="24"/>
          <w:szCs w:val="24"/>
        </w:rPr>
        <w:t>sa, lakini hiyo nd</w:t>
      </w:r>
      <w:r w:rsidR="00DF0DB8" w:rsidRPr="00431E62">
        <w:rPr>
          <w:b/>
          <w:color w:val="585858"/>
          <w:sz w:val="24"/>
          <w:szCs w:val="24"/>
        </w:rPr>
        <w:t>iyo pointi</w:t>
      </w:r>
      <w:r w:rsidR="00614E26" w:rsidRPr="00431E62">
        <w:rPr>
          <w:b/>
          <w:color w:val="585858"/>
          <w:sz w:val="24"/>
          <w:szCs w:val="24"/>
        </w:rPr>
        <w:t xml:space="preserve">. </w:t>
      </w:r>
      <w:r w:rsidR="00127552" w:rsidRPr="00431E62">
        <w:rPr>
          <w:b/>
          <w:color w:val="585858"/>
          <w:sz w:val="24"/>
          <w:szCs w:val="24"/>
        </w:rPr>
        <w:t xml:space="preserve">Kitu </w:t>
      </w:r>
      <w:r w:rsidR="00930259" w:rsidRPr="00431E62">
        <w:rPr>
          <w:b/>
          <w:color w:val="585858"/>
          <w:sz w:val="24"/>
          <w:szCs w:val="24"/>
        </w:rPr>
        <w:t xml:space="preserve">ambacho </w:t>
      </w:r>
      <w:r w:rsidR="009F7F9C" w:rsidRPr="00431E62">
        <w:rPr>
          <w:b/>
          <w:color w:val="585858"/>
          <w:sz w:val="24"/>
          <w:szCs w:val="24"/>
        </w:rPr>
        <w:t>hutuli</w:t>
      </w:r>
      <w:r w:rsidR="00930259" w:rsidRPr="00431E62">
        <w:rPr>
          <w:b/>
          <w:color w:val="585858"/>
          <w:sz w:val="24"/>
          <w:szCs w:val="24"/>
        </w:rPr>
        <w:t>zwa kwa wakati huo</w:t>
      </w:r>
      <w:r w:rsidR="00127552" w:rsidRPr="00431E62">
        <w:rPr>
          <w:b/>
          <w:color w:val="585858"/>
          <w:sz w:val="24"/>
          <w:szCs w:val="24"/>
        </w:rPr>
        <w:t xml:space="preserve"> si lazima kiwe na thamani ya kudumu, adhimu, takatifu ambayo kitu </w:t>
      </w:r>
      <w:r w:rsidR="00930259" w:rsidRPr="00431E62">
        <w:rPr>
          <w:b/>
          <w:color w:val="585858"/>
          <w:sz w:val="24"/>
          <w:szCs w:val="24"/>
        </w:rPr>
        <w:t xml:space="preserve">hicho kinapaswa kuwa nayo, </w:t>
      </w:r>
      <w:r w:rsidR="00127552" w:rsidRPr="00431E62">
        <w:rPr>
          <w:b/>
          <w:color w:val="585858"/>
          <w:sz w:val="24"/>
          <w:szCs w:val="24"/>
        </w:rPr>
        <w:t>ndiyo maana tunapaswa kutembea kwa imani kusema, “Kile ambacho Biblia inakiita ibada ya sanamu, kile amba</w:t>
      </w:r>
      <w:r w:rsidR="00930259" w:rsidRPr="00431E62">
        <w:rPr>
          <w:b/>
          <w:color w:val="585858"/>
          <w:sz w:val="24"/>
          <w:szCs w:val="24"/>
        </w:rPr>
        <w:t xml:space="preserve">cho Biblia inakiita uasherati, ndicho </w:t>
      </w:r>
      <w:r w:rsidR="00792921" w:rsidRPr="00431E62">
        <w:rPr>
          <w:b/>
          <w:color w:val="585858"/>
          <w:sz w:val="24"/>
          <w:szCs w:val="24"/>
        </w:rPr>
        <w:t>nita</w:t>
      </w:r>
      <w:r w:rsidR="00930259" w:rsidRPr="00431E62">
        <w:rPr>
          <w:b/>
          <w:color w:val="585858"/>
          <w:sz w:val="24"/>
          <w:szCs w:val="24"/>
        </w:rPr>
        <w:t xml:space="preserve">amini na kuendelea </w:t>
      </w:r>
      <w:r w:rsidR="00127552" w:rsidRPr="00431E62">
        <w:rPr>
          <w:b/>
          <w:color w:val="585858"/>
          <w:sz w:val="24"/>
          <w:szCs w:val="24"/>
        </w:rPr>
        <w:t xml:space="preserve">kuishi </w:t>
      </w:r>
      <w:r w:rsidR="00930259" w:rsidRPr="00431E62">
        <w:rPr>
          <w:b/>
          <w:color w:val="585858"/>
          <w:sz w:val="24"/>
          <w:szCs w:val="24"/>
        </w:rPr>
        <w:t>kwa ufafanuzi huo</w:t>
      </w:r>
      <w:r w:rsidR="005E0736" w:rsidRPr="00431E62">
        <w:rPr>
          <w:b/>
          <w:color w:val="585858"/>
          <w:sz w:val="24"/>
          <w:szCs w:val="24"/>
        </w:rPr>
        <w:t xml:space="preserve">. </w:t>
      </w:r>
      <w:r w:rsidR="00792921" w:rsidRPr="00431E62">
        <w:rPr>
          <w:b/>
          <w:color w:val="585858"/>
          <w:sz w:val="24"/>
          <w:szCs w:val="24"/>
        </w:rPr>
        <w:t>Hata i</w:t>
      </w:r>
      <w:r w:rsidR="005E0736" w:rsidRPr="00431E62">
        <w:rPr>
          <w:b/>
          <w:color w:val="585858"/>
          <w:sz w:val="24"/>
          <w:szCs w:val="24"/>
        </w:rPr>
        <w:t xml:space="preserve">ngawa kwa sasa </w:t>
      </w:r>
      <w:r w:rsidR="00792921" w:rsidRPr="00431E62">
        <w:rPr>
          <w:b/>
          <w:color w:val="585858"/>
          <w:sz w:val="24"/>
          <w:szCs w:val="24"/>
        </w:rPr>
        <w:t>huenda isiwe n</w:t>
      </w:r>
      <w:r w:rsidR="00127552" w:rsidRPr="00431E62">
        <w:rPr>
          <w:b/>
          <w:color w:val="585858"/>
          <w:sz w:val="24"/>
          <w:szCs w:val="24"/>
        </w:rPr>
        <w:t>zuri, n</w:t>
      </w:r>
      <w:r w:rsidR="00792921" w:rsidRPr="00431E62">
        <w:rPr>
          <w:b/>
          <w:color w:val="585858"/>
          <w:sz w:val="24"/>
          <w:szCs w:val="24"/>
        </w:rPr>
        <w:t>ajua ina thamani ya kudumu</w:t>
      </w:r>
      <w:r w:rsidR="00127552" w:rsidRPr="00431E62">
        <w:rPr>
          <w:b/>
          <w:color w:val="585858"/>
          <w:sz w:val="24"/>
          <w:szCs w:val="24"/>
        </w:rPr>
        <w:t>.” Na tena, inatuonyesh</w:t>
      </w:r>
      <w:r w:rsidR="005E0736" w:rsidRPr="00431E62">
        <w:rPr>
          <w:b/>
          <w:color w:val="585858"/>
          <w:sz w:val="24"/>
          <w:szCs w:val="24"/>
        </w:rPr>
        <w:t>a jinsi Mungu anavyotaka tuishi</w:t>
      </w:r>
      <w:r w:rsidR="00614E26" w:rsidRPr="00431E62">
        <w:rPr>
          <w:b/>
          <w:color w:val="585858"/>
          <w:sz w:val="24"/>
          <w:szCs w:val="24"/>
        </w:rPr>
        <w:t>.</w:t>
      </w:r>
    </w:p>
    <w:p w14:paraId="3C84615C" w14:textId="77777777" w:rsidR="00245B81" w:rsidRPr="00431E62" w:rsidRDefault="00245B81" w:rsidP="00881C46">
      <w:pPr>
        <w:spacing w:before="4"/>
        <w:contextualSpacing/>
        <w:rPr>
          <w:sz w:val="12"/>
          <w:szCs w:val="12"/>
        </w:rPr>
      </w:pPr>
    </w:p>
    <w:p w14:paraId="3D97EA74" w14:textId="77777777" w:rsidR="00245B81" w:rsidRPr="00431E62" w:rsidRDefault="00245B81">
      <w:pPr>
        <w:spacing w:line="200" w:lineRule="exact"/>
      </w:pPr>
    </w:p>
    <w:p w14:paraId="080A2A6D" w14:textId="77777777" w:rsidR="00245B81" w:rsidRPr="00431E62" w:rsidRDefault="00614E26" w:rsidP="002A248E">
      <w:pPr>
        <w:ind w:left="5040"/>
        <w:rPr>
          <w:sz w:val="24"/>
          <w:szCs w:val="24"/>
        </w:rPr>
      </w:pPr>
      <w:r w:rsidRPr="00431E62">
        <w:rPr>
          <w:b/>
          <w:color w:val="585858"/>
          <w:sz w:val="24"/>
          <w:szCs w:val="24"/>
        </w:rPr>
        <w:t>— D</w:t>
      </w:r>
      <w:r w:rsidR="002A248E" w:rsidRPr="00431E62">
        <w:rPr>
          <w:b/>
          <w:color w:val="585858"/>
          <w:sz w:val="24"/>
          <w:szCs w:val="24"/>
        </w:rPr>
        <w:t>kt</w:t>
      </w:r>
      <w:r w:rsidRPr="00431E62">
        <w:rPr>
          <w:b/>
          <w:color w:val="585858"/>
          <w:sz w:val="24"/>
          <w:szCs w:val="24"/>
        </w:rPr>
        <w:t>. Matt Friedeman</w:t>
      </w:r>
    </w:p>
    <w:p w14:paraId="090A599D" w14:textId="77777777" w:rsidR="00245B81" w:rsidRPr="00431E62" w:rsidRDefault="00245B81">
      <w:pPr>
        <w:spacing w:before="9" w:line="100" w:lineRule="exact"/>
        <w:rPr>
          <w:sz w:val="11"/>
          <w:szCs w:val="11"/>
        </w:rPr>
      </w:pPr>
    </w:p>
    <w:p w14:paraId="6D1C907C" w14:textId="77777777" w:rsidR="00245B81" w:rsidRPr="00431E62" w:rsidRDefault="00245B81">
      <w:pPr>
        <w:spacing w:line="200" w:lineRule="exact"/>
      </w:pPr>
    </w:p>
    <w:p w14:paraId="7BDFC494" w14:textId="77777777" w:rsidR="00245B81" w:rsidRPr="00431E62" w:rsidRDefault="00E13CE2">
      <w:pPr>
        <w:ind w:left="100" w:right="79" w:firstLine="720"/>
        <w:jc w:val="both"/>
        <w:rPr>
          <w:sz w:val="24"/>
          <w:szCs w:val="24"/>
        </w:rPr>
      </w:pPr>
      <w:r w:rsidRPr="00431E62">
        <w:rPr>
          <w:sz w:val="24"/>
          <w:szCs w:val="24"/>
        </w:rPr>
        <w:t xml:space="preserve">Ujumbe wa tano katika hukumu juu ya Babeli huonekana katika kitabu cha Ufunuo faslu ya 18:21-24, nao watangaza uharibifu kamili na wa kudumu wa Babeli. Ujumbe wa sita katika mfululizo huu umeandikwa katika kitabu cha Ufunuo faslu ya 19:1-8, nao una sifa ya shangwe ya watu wa Mungu mbinguni. Kwa kuitikia hukumu dhidi ya Babeli, watu waaminifu </w:t>
      </w:r>
      <w:r w:rsidR="00C33809" w:rsidRPr="00431E62">
        <w:rPr>
          <w:sz w:val="24"/>
          <w:szCs w:val="24"/>
        </w:rPr>
        <w:t xml:space="preserve">humsifu </w:t>
      </w:r>
      <w:r w:rsidRPr="00431E62">
        <w:rPr>
          <w:sz w:val="24"/>
          <w:szCs w:val="24"/>
        </w:rPr>
        <w:t>Mungu</w:t>
      </w:r>
      <w:r w:rsidR="00C33809" w:rsidRPr="00431E62">
        <w:rPr>
          <w:sz w:val="24"/>
          <w:szCs w:val="24"/>
        </w:rPr>
        <w:t>. Sifa zao hu</w:t>
      </w:r>
      <w:r w:rsidRPr="00431E62">
        <w:rPr>
          <w:sz w:val="24"/>
          <w:szCs w:val="24"/>
        </w:rPr>
        <w:t xml:space="preserve">endelea huku wakitambua kwamba hukumu dhidi ya Babeli </w:t>
      </w:r>
      <w:r w:rsidR="00CF03FA" w:rsidRPr="00431E62">
        <w:rPr>
          <w:sz w:val="24"/>
          <w:szCs w:val="24"/>
        </w:rPr>
        <w:t>imeanda</w:t>
      </w:r>
      <w:r w:rsidR="00C33809" w:rsidRPr="00431E62">
        <w:rPr>
          <w:sz w:val="24"/>
          <w:szCs w:val="24"/>
        </w:rPr>
        <w:t>a njia kwa ajili ya harusi baina</w:t>
      </w:r>
      <w:r w:rsidRPr="00431E62">
        <w:rPr>
          <w:sz w:val="24"/>
          <w:szCs w:val="24"/>
        </w:rPr>
        <w:t xml:space="preserve"> ya Mwana-Kondoo, ambaye ni Kristo</w:t>
      </w:r>
      <w:r w:rsidR="00C33809" w:rsidRPr="00431E62">
        <w:rPr>
          <w:sz w:val="24"/>
          <w:szCs w:val="24"/>
        </w:rPr>
        <w:t>, na</w:t>
      </w:r>
      <w:r w:rsidRPr="00431E62">
        <w:rPr>
          <w:sz w:val="24"/>
          <w:szCs w:val="24"/>
        </w:rPr>
        <w:t xml:space="preserve"> bibi-arusi wake, </w:t>
      </w:r>
      <w:r w:rsidR="00C33809" w:rsidRPr="00431E62">
        <w:rPr>
          <w:sz w:val="24"/>
          <w:szCs w:val="24"/>
        </w:rPr>
        <w:t xml:space="preserve">yaani, </w:t>
      </w:r>
      <w:r w:rsidRPr="00431E62">
        <w:rPr>
          <w:sz w:val="24"/>
          <w:szCs w:val="24"/>
        </w:rPr>
        <w:t>kanisa</w:t>
      </w:r>
      <w:r w:rsidR="00614E26" w:rsidRPr="00431E62">
        <w:rPr>
          <w:sz w:val="24"/>
          <w:szCs w:val="24"/>
        </w:rPr>
        <w:t>.</w:t>
      </w:r>
      <w:r w:rsidR="00C33809" w:rsidRPr="00431E62">
        <w:rPr>
          <w:spacing w:val="34"/>
          <w:sz w:val="24"/>
          <w:szCs w:val="24"/>
        </w:rPr>
        <w:t xml:space="preserve"> </w:t>
      </w:r>
      <w:r w:rsidR="00C33809" w:rsidRPr="00431E62">
        <w:rPr>
          <w:sz w:val="24"/>
          <w:szCs w:val="24"/>
        </w:rPr>
        <w:t xml:space="preserve">Kisha, mwingiliano hukatiza ujumbe katika kitabu cha Ufunuo faslu ya 19:9-10. Katika mwingiliano huu, Yohana anaamriwa kuandika baraka kwa wale wote wanaoshiriki katika karamu ya harusi ya Mwana-Kondoo. Hatimaye, mfululizo huu wa maono unahitimishwa kwa vita vya mwisho baina ya Mungu na maadui zake, vilivyoripotiwa katika kitabu cha Ufunuo faslu ya 19:11-21. Kristo aonekana kama shujaa wa vita wa kiungu na anapigana vita dhidi ya maadui wote wa Mungu. Maadui hawa wanaongozwa na mnyama na nabii wa uwongo, ambao, kwa mtiririko huo, ni mnyama kutoka baharini na mnyama kutoka nchi kavu anayeripotiwa </w:t>
      </w:r>
      <w:r w:rsidR="00E963C2" w:rsidRPr="00431E62">
        <w:rPr>
          <w:sz w:val="24"/>
          <w:szCs w:val="24"/>
        </w:rPr>
        <w:t>katika kitabu cha</w:t>
      </w:r>
      <w:r w:rsidR="00C33809" w:rsidRPr="00431E62">
        <w:rPr>
          <w:sz w:val="24"/>
          <w:szCs w:val="24"/>
        </w:rPr>
        <w:t xml:space="preserve"> Ufunuo </w:t>
      </w:r>
      <w:r w:rsidR="00E963C2" w:rsidRPr="00431E62">
        <w:rPr>
          <w:sz w:val="24"/>
          <w:szCs w:val="24"/>
        </w:rPr>
        <w:t xml:space="preserve">faslu ya </w:t>
      </w:r>
      <w:r w:rsidR="00C33809" w:rsidRPr="00431E62">
        <w:rPr>
          <w:sz w:val="24"/>
          <w:szCs w:val="24"/>
        </w:rPr>
        <w:t xml:space="preserve">13. Na hakuna mashindano; mnyama na nabii wa uwongo wanashindwa milele. Sikiliza jinsi </w:t>
      </w:r>
      <w:r w:rsidR="00E963C2" w:rsidRPr="00431E62">
        <w:rPr>
          <w:sz w:val="24"/>
          <w:szCs w:val="24"/>
        </w:rPr>
        <w:t xml:space="preserve">kitabu cha </w:t>
      </w:r>
      <w:r w:rsidR="00C33809" w:rsidRPr="00431E62">
        <w:rPr>
          <w:sz w:val="24"/>
          <w:szCs w:val="24"/>
        </w:rPr>
        <w:t xml:space="preserve">Ufunuo </w:t>
      </w:r>
      <w:r w:rsidR="00E963C2" w:rsidRPr="00431E62">
        <w:rPr>
          <w:sz w:val="24"/>
          <w:szCs w:val="24"/>
        </w:rPr>
        <w:t>faslu ya 19:20 kinavyoelezea anguko lao</w:t>
      </w:r>
      <w:r w:rsidR="00614E26" w:rsidRPr="00431E62">
        <w:rPr>
          <w:sz w:val="24"/>
          <w:szCs w:val="24"/>
        </w:rPr>
        <w:t>:</w:t>
      </w:r>
    </w:p>
    <w:p w14:paraId="52855262" w14:textId="77777777" w:rsidR="00245B81" w:rsidRPr="00431E62" w:rsidRDefault="00245B81">
      <w:pPr>
        <w:spacing w:before="9" w:line="100" w:lineRule="exact"/>
        <w:rPr>
          <w:sz w:val="11"/>
          <w:szCs w:val="11"/>
        </w:rPr>
      </w:pPr>
    </w:p>
    <w:p w14:paraId="5FB653BD" w14:textId="77777777" w:rsidR="00245B81" w:rsidRPr="00431E62" w:rsidRDefault="00245B81">
      <w:pPr>
        <w:spacing w:line="200" w:lineRule="exact"/>
      </w:pPr>
    </w:p>
    <w:p w14:paraId="70B76734" w14:textId="77777777" w:rsidR="00245B81" w:rsidRPr="00431E62" w:rsidRDefault="0003027A">
      <w:pPr>
        <w:ind w:left="820" w:right="799"/>
        <w:jc w:val="both"/>
        <w:rPr>
          <w:sz w:val="24"/>
          <w:szCs w:val="24"/>
        </w:rPr>
      </w:pPr>
      <w:r w:rsidRPr="00431E62">
        <w:rPr>
          <w:color w:val="2B5376"/>
          <w:sz w:val="24"/>
          <w:szCs w:val="24"/>
        </w:rPr>
        <w:t xml:space="preserve">Yule mnyama akakamatwa, na yule nabii wa uongo pamoja nye, yeye aliyezifanya hizo ishara mbele yake, ambazo kwa hizo aliwadanganya watu wale walioipokea ile chapa ya huyo mnyama, nao walioisujudia sanamu yake; </w:t>
      </w:r>
      <w:r w:rsidR="00614E26" w:rsidRPr="00431E62">
        <w:rPr>
          <w:color w:val="2B5376"/>
          <w:sz w:val="24"/>
          <w:szCs w:val="24"/>
        </w:rPr>
        <w:t>h</w:t>
      </w:r>
      <w:r w:rsidRPr="00431E62">
        <w:rPr>
          <w:color w:val="2B5376"/>
          <w:sz w:val="24"/>
          <w:szCs w:val="24"/>
        </w:rPr>
        <w:t xml:space="preserve">ao wawili wakatupwa wangali hai katika lile ziwa la moto liwakalo kwa kiberiti </w:t>
      </w:r>
      <w:r w:rsidR="00614E26" w:rsidRPr="00431E62">
        <w:rPr>
          <w:color w:val="2B5376"/>
          <w:sz w:val="24"/>
          <w:szCs w:val="24"/>
        </w:rPr>
        <w:t>(</w:t>
      </w:r>
      <w:r w:rsidRPr="00431E62">
        <w:rPr>
          <w:color w:val="2B5376"/>
          <w:sz w:val="24"/>
          <w:szCs w:val="24"/>
        </w:rPr>
        <w:t xml:space="preserve">Ufunuo </w:t>
      </w:r>
      <w:r w:rsidR="00614E26" w:rsidRPr="00431E62">
        <w:rPr>
          <w:color w:val="2B5376"/>
          <w:sz w:val="24"/>
          <w:szCs w:val="24"/>
        </w:rPr>
        <w:t>19:20).</w:t>
      </w:r>
    </w:p>
    <w:p w14:paraId="46FF2529" w14:textId="77777777" w:rsidR="00245B81" w:rsidRPr="00431E62" w:rsidRDefault="00245B81">
      <w:pPr>
        <w:spacing w:before="9" w:line="120" w:lineRule="exact"/>
        <w:rPr>
          <w:sz w:val="12"/>
          <w:szCs w:val="12"/>
        </w:rPr>
      </w:pPr>
    </w:p>
    <w:p w14:paraId="454165B1" w14:textId="77777777" w:rsidR="00245B81" w:rsidRPr="00431E62" w:rsidRDefault="00245B81">
      <w:pPr>
        <w:spacing w:line="200" w:lineRule="exact"/>
      </w:pPr>
    </w:p>
    <w:p w14:paraId="78E7224C" w14:textId="77777777" w:rsidR="00CA6FE2" w:rsidRPr="00431E62" w:rsidRDefault="00CA6FE2" w:rsidP="00CA6FE2">
      <w:pPr>
        <w:spacing w:line="260" w:lineRule="exact"/>
        <w:ind w:left="100" w:right="79" w:firstLine="720"/>
        <w:jc w:val="both"/>
        <w:rPr>
          <w:sz w:val="24"/>
          <w:szCs w:val="24"/>
        </w:rPr>
      </w:pPr>
      <w:r w:rsidRPr="00431E62">
        <w:rPr>
          <w:sz w:val="24"/>
          <w:szCs w:val="24"/>
        </w:rPr>
        <w:t>Vita vya mwisho vinahitimisha vita vyote ambavyo Mungu amepigana kwa niaba ya watu wake, na kukamilisha ushindi ambao Kristo alishinda msalabani.</w:t>
      </w:r>
    </w:p>
    <w:p w14:paraId="561BA622" w14:textId="77777777" w:rsidR="00245B81" w:rsidRPr="00431E62" w:rsidRDefault="00CA6FE2" w:rsidP="00CA6FE2">
      <w:pPr>
        <w:spacing w:line="260" w:lineRule="exact"/>
        <w:ind w:left="100" w:right="79" w:firstLine="720"/>
        <w:jc w:val="both"/>
        <w:rPr>
          <w:sz w:val="24"/>
          <w:szCs w:val="24"/>
        </w:rPr>
      </w:pPr>
      <w:r w:rsidRPr="00431E62">
        <w:rPr>
          <w:sz w:val="24"/>
          <w:szCs w:val="24"/>
        </w:rPr>
        <w:t xml:space="preserve">Kwa vile tumesawiri hukumu juu ya Babeli, hebu tuchunguze mfululizo unaohusu utawala wa watakatifu katika kitabu cha Ufunuo faslu ya </w:t>
      </w:r>
      <w:r w:rsidR="00614E26" w:rsidRPr="00431E62">
        <w:rPr>
          <w:sz w:val="24"/>
          <w:szCs w:val="24"/>
        </w:rPr>
        <w:t>20:1–21:8.</w:t>
      </w:r>
    </w:p>
    <w:p w14:paraId="7DC14F2C" w14:textId="77777777" w:rsidR="00245B81" w:rsidRPr="00431E62" w:rsidRDefault="00245B81">
      <w:pPr>
        <w:spacing w:before="3" w:line="140" w:lineRule="exact"/>
        <w:rPr>
          <w:sz w:val="15"/>
          <w:szCs w:val="15"/>
        </w:rPr>
      </w:pPr>
    </w:p>
    <w:p w14:paraId="7C074F9B" w14:textId="77777777" w:rsidR="00245B81" w:rsidRPr="00431E62" w:rsidRDefault="00245B81">
      <w:pPr>
        <w:spacing w:line="200" w:lineRule="exact"/>
      </w:pPr>
    </w:p>
    <w:p w14:paraId="3F85DAA1" w14:textId="77777777" w:rsidR="00245B81" w:rsidRPr="00431E62" w:rsidRDefault="00245B81">
      <w:pPr>
        <w:spacing w:line="200" w:lineRule="exact"/>
      </w:pPr>
    </w:p>
    <w:p w14:paraId="0D212CEE" w14:textId="77777777" w:rsidR="00245B81" w:rsidRPr="00431E62" w:rsidRDefault="00D26F2A">
      <w:pPr>
        <w:ind w:left="100"/>
        <w:rPr>
          <w:sz w:val="28"/>
          <w:szCs w:val="28"/>
        </w:rPr>
      </w:pPr>
      <w:r w:rsidRPr="00431E62">
        <w:rPr>
          <w:b/>
          <w:color w:val="2B5376"/>
          <w:spacing w:val="1"/>
          <w:sz w:val="28"/>
          <w:szCs w:val="28"/>
        </w:rPr>
        <w:t>Utawala wa W</w:t>
      </w:r>
      <w:r w:rsidR="00614E26" w:rsidRPr="00431E62">
        <w:rPr>
          <w:b/>
          <w:color w:val="2B5376"/>
          <w:spacing w:val="1"/>
          <w:sz w:val="28"/>
          <w:szCs w:val="28"/>
        </w:rPr>
        <w:t>a</w:t>
      </w:r>
      <w:r w:rsidRPr="00431E62">
        <w:rPr>
          <w:b/>
          <w:color w:val="2B5376"/>
          <w:spacing w:val="1"/>
          <w:sz w:val="28"/>
          <w:szCs w:val="28"/>
        </w:rPr>
        <w:t>t</w:t>
      </w:r>
      <w:r w:rsidRPr="00431E62">
        <w:rPr>
          <w:b/>
          <w:color w:val="2B5376"/>
          <w:sz w:val="28"/>
          <w:szCs w:val="28"/>
        </w:rPr>
        <w:t>aka</w:t>
      </w:r>
      <w:r w:rsidR="00614E26" w:rsidRPr="00431E62">
        <w:rPr>
          <w:b/>
          <w:color w:val="2B5376"/>
          <w:spacing w:val="1"/>
          <w:sz w:val="28"/>
          <w:szCs w:val="28"/>
        </w:rPr>
        <w:t>t</w:t>
      </w:r>
      <w:r w:rsidRPr="00431E62">
        <w:rPr>
          <w:b/>
          <w:color w:val="2B5376"/>
          <w:spacing w:val="1"/>
          <w:sz w:val="28"/>
          <w:szCs w:val="28"/>
        </w:rPr>
        <w:t xml:space="preserve">ifu </w:t>
      </w:r>
      <w:r w:rsidR="00614E26" w:rsidRPr="00431E62">
        <w:rPr>
          <w:b/>
          <w:color w:val="2B5376"/>
          <w:spacing w:val="1"/>
          <w:sz w:val="28"/>
          <w:szCs w:val="28"/>
        </w:rPr>
        <w:t>(20:1–21:8)</w:t>
      </w:r>
    </w:p>
    <w:p w14:paraId="4CC56327" w14:textId="77777777" w:rsidR="00245B81" w:rsidRPr="00431E62" w:rsidRDefault="00245B81">
      <w:pPr>
        <w:spacing w:before="12" w:line="260" w:lineRule="exact"/>
        <w:rPr>
          <w:sz w:val="26"/>
          <w:szCs w:val="26"/>
        </w:rPr>
      </w:pPr>
    </w:p>
    <w:p w14:paraId="7AC6063A" w14:textId="1B537AE1" w:rsidR="002700DA" w:rsidRPr="008F57A8" w:rsidRDefault="005F796E" w:rsidP="008F57A8">
      <w:pPr>
        <w:ind w:left="100" w:right="79" w:firstLine="720"/>
        <w:jc w:val="both"/>
        <w:rPr>
          <w:sz w:val="24"/>
          <w:szCs w:val="24"/>
        </w:rPr>
      </w:pPr>
      <w:r w:rsidRPr="00431E62">
        <w:rPr>
          <w:sz w:val="24"/>
          <w:szCs w:val="24"/>
        </w:rPr>
        <w:t xml:space="preserve">Mfululizo huu wa utawala wa watakatifu unajumuisha sehemu tatu, kuanzia na utawala wa miaka elfu moja wa watakatifu, ambao kwa kawaida huitwa milenia, ulio katika kitabu cha Ufunuo faslu ya </w:t>
      </w:r>
      <w:r w:rsidR="00614E26" w:rsidRPr="00431E62">
        <w:rPr>
          <w:sz w:val="24"/>
          <w:szCs w:val="24"/>
        </w:rPr>
        <w:t>20:1-10.</w:t>
      </w:r>
    </w:p>
    <w:p w14:paraId="19E9C606" w14:textId="77777777" w:rsidR="00F8510F" w:rsidRPr="00431E62" w:rsidRDefault="007A593E" w:rsidP="008F57A8">
      <w:pPr>
        <w:ind w:left="100" w:firstLine="720"/>
        <w:jc w:val="both"/>
      </w:pPr>
      <w:r w:rsidRPr="00431E62">
        <w:rPr>
          <w:b/>
          <w:i/>
          <w:color w:val="2B5376"/>
          <w:sz w:val="24"/>
          <w:szCs w:val="24"/>
        </w:rPr>
        <w:t xml:space="preserve">Utawala wa Miaka Elfu </w:t>
      </w:r>
      <w:r w:rsidR="001D32C8" w:rsidRPr="00431E62">
        <w:rPr>
          <w:b/>
          <w:i/>
          <w:color w:val="2B5376"/>
          <w:sz w:val="24"/>
          <w:szCs w:val="24"/>
        </w:rPr>
        <w:t xml:space="preserve">Moja </w:t>
      </w:r>
      <w:r w:rsidR="00614E26" w:rsidRPr="00431E62">
        <w:rPr>
          <w:b/>
          <w:i/>
          <w:color w:val="2B5376"/>
          <w:sz w:val="24"/>
          <w:szCs w:val="24"/>
        </w:rPr>
        <w:t>(20:1-10).</w:t>
      </w:r>
      <w:r w:rsidR="005C57CE" w:rsidRPr="00431E62">
        <w:rPr>
          <w:b/>
          <w:i/>
          <w:color w:val="2B5376"/>
          <w:spacing w:val="36"/>
          <w:sz w:val="24"/>
          <w:szCs w:val="24"/>
        </w:rPr>
        <w:t xml:space="preserve"> </w:t>
      </w:r>
      <w:r w:rsidR="005C57CE" w:rsidRPr="00431E62">
        <w:rPr>
          <w:sz w:val="24"/>
          <w:szCs w:val="24"/>
        </w:rPr>
        <w:t>Katika sehemu hii, Yohana ali</w:t>
      </w:r>
      <w:r w:rsidRPr="00431E62">
        <w:rPr>
          <w:sz w:val="24"/>
          <w:szCs w:val="24"/>
        </w:rPr>
        <w:t>mw</w:t>
      </w:r>
      <w:r w:rsidR="00F8510F" w:rsidRPr="00431E62">
        <w:rPr>
          <w:sz w:val="24"/>
          <w:szCs w:val="24"/>
        </w:rPr>
        <w:t xml:space="preserve">ona malaika </w:t>
      </w:r>
      <w:r w:rsidR="005C57CE" w:rsidRPr="00431E62">
        <w:rPr>
          <w:sz w:val="24"/>
          <w:szCs w:val="24"/>
        </w:rPr>
        <w:t xml:space="preserve">akishuka kutoka mbinguni na kumfunga </w:t>
      </w:r>
      <w:r w:rsidRPr="00431E62">
        <w:rPr>
          <w:sz w:val="24"/>
          <w:szCs w:val="24"/>
        </w:rPr>
        <w:t xml:space="preserve">yule </w:t>
      </w:r>
      <w:r w:rsidR="005C57CE" w:rsidRPr="00431E62">
        <w:rPr>
          <w:sz w:val="24"/>
          <w:szCs w:val="24"/>
        </w:rPr>
        <w:t xml:space="preserve">joka mkuu, ambaye ni Shetani. Yohana aliona kwamba kwa miaka elfu </w:t>
      </w:r>
      <w:r w:rsidR="001D32C8" w:rsidRPr="00431E62">
        <w:rPr>
          <w:sz w:val="24"/>
          <w:szCs w:val="24"/>
        </w:rPr>
        <w:t xml:space="preserve">moja </w:t>
      </w:r>
      <w:r w:rsidR="005C57CE" w:rsidRPr="00431E62">
        <w:rPr>
          <w:sz w:val="24"/>
          <w:szCs w:val="24"/>
        </w:rPr>
        <w:t>ijayo, Shetani ang</w:t>
      </w:r>
      <w:r w:rsidRPr="00431E62">
        <w:rPr>
          <w:sz w:val="24"/>
          <w:szCs w:val="24"/>
        </w:rPr>
        <w:t>ebaki amefungwa huku</w:t>
      </w:r>
      <w:r w:rsidR="005C57CE" w:rsidRPr="00431E62">
        <w:rPr>
          <w:sz w:val="24"/>
          <w:szCs w:val="24"/>
        </w:rPr>
        <w:t xml:space="preserve"> Wakristo</w:t>
      </w:r>
      <w:r w:rsidRPr="00431E62">
        <w:rPr>
          <w:sz w:val="24"/>
          <w:szCs w:val="24"/>
        </w:rPr>
        <w:t xml:space="preserve"> </w:t>
      </w:r>
      <w:r w:rsidR="005C57CE" w:rsidRPr="00431E62">
        <w:rPr>
          <w:sz w:val="24"/>
          <w:szCs w:val="24"/>
        </w:rPr>
        <w:t>waaminifu</w:t>
      </w:r>
      <w:r w:rsidR="005C57CE" w:rsidRPr="00431E62">
        <w:rPr>
          <w:color w:val="000000"/>
          <w:sz w:val="24"/>
          <w:szCs w:val="24"/>
        </w:rPr>
        <w:t xml:space="preserve"> </w:t>
      </w:r>
      <w:r w:rsidRPr="00431E62">
        <w:rPr>
          <w:color w:val="000000"/>
          <w:sz w:val="24"/>
          <w:szCs w:val="24"/>
        </w:rPr>
        <w:t xml:space="preserve">waliouawa kwa ajili ya imani yao </w:t>
      </w:r>
      <w:r w:rsidR="005C57CE" w:rsidRPr="00431E62">
        <w:rPr>
          <w:color w:val="000000"/>
          <w:sz w:val="24"/>
          <w:szCs w:val="24"/>
        </w:rPr>
        <w:t xml:space="preserve">wangefufuka na kutawala pamoja na Kristo. Yohana pia aliona kwamba baada ya </w:t>
      </w:r>
      <w:r w:rsidR="00B518D1" w:rsidRPr="00431E62">
        <w:rPr>
          <w:color w:val="000000"/>
          <w:sz w:val="24"/>
          <w:szCs w:val="24"/>
        </w:rPr>
        <w:t>ile miaka elfu</w:t>
      </w:r>
      <w:r w:rsidR="001D32C8" w:rsidRPr="00431E62">
        <w:rPr>
          <w:color w:val="000000"/>
          <w:sz w:val="24"/>
          <w:szCs w:val="24"/>
        </w:rPr>
        <w:t xml:space="preserve"> moja</w:t>
      </w:r>
      <w:r w:rsidR="005C57CE" w:rsidRPr="00431E62">
        <w:rPr>
          <w:color w:val="000000"/>
          <w:sz w:val="24"/>
          <w:szCs w:val="24"/>
        </w:rPr>
        <w:t xml:space="preserve">, Shetani angeachiliwa ili kukusanya mataifa kwa ajili ya vita vya mwisho dhidi ya Mungu, kama ilivyoelezwa katika </w:t>
      </w:r>
      <w:r w:rsidRPr="00431E62">
        <w:rPr>
          <w:color w:val="000000"/>
          <w:sz w:val="24"/>
          <w:szCs w:val="24"/>
        </w:rPr>
        <w:t xml:space="preserve">kitabu cha </w:t>
      </w:r>
      <w:r w:rsidR="005C57CE" w:rsidRPr="00431E62">
        <w:rPr>
          <w:color w:val="000000"/>
          <w:sz w:val="24"/>
          <w:szCs w:val="24"/>
        </w:rPr>
        <w:t xml:space="preserve">Ufunuo </w:t>
      </w:r>
      <w:r w:rsidRPr="00431E62">
        <w:rPr>
          <w:color w:val="000000"/>
          <w:sz w:val="24"/>
          <w:szCs w:val="24"/>
        </w:rPr>
        <w:t>f</w:t>
      </w:r>
      <w:r w:rsidR="00B518D1" w:rsidRPr="00431E62">
        <w:rPr>
          <w:color w:val="000000"/>
          <w:sz w:val="24"/>
          <w:szCs w:val="24"/>
        </w:rPr>
        <w:t>a</w:t>
      </w:r>
      <w:r w:rsidRPr="00431E62">
        <w:rPr>
          <w:color w:val="000000"/>
          <w:sz w:val="24"/>
          <w:szCs w:val="24"/>
        </w:rPr>
        <w:t xml:space="preserve">slu ya </w:t>
      </w:r>
      <w:r w:rsidR="005C57CE" w:rsidRPr="00431E62">
        <w:rPr>
          <w:color w:val="000000"/>
          <w:sz w:val="24"/>
          <w:szCs w:val="24"/>
        </w:rPr>
        <w:t>19. Mwishoni mwa vita hivi, maadui wote wa Mungu watakuwa wameangamizwa kabisa. Hata Shetani mwenyewe atatupwa ndani ya</w:t>
      </w:r>
      <w:r w:rsidR="00DE209B" w:rsidRPr="00431E62">
        <w:rPr>
          <w:color w:val="000000"/>
          <w:sz w:val="24"/>
          <w:szCs w:val="24"/>
        </w:rPr>
        <w:t xml:space="preserve"> lile ziwa la moto na kiberiti</w:t>
      </w:r>
      <w:r w:rsidRPr="00431E62">
        <w:rPr>
          <w:color w:val="000000"/>
          <w:sz w:val="24"/>
          <w:szCs w:val="24"/>
        </w:rPr>
        <w:t xml:space="preserve"> milele</w:t>
      </w:r>
      <w:r w:rsidR="00614E26" w:rsidRPr="00431E62">
        <w:rPr>
          <w:sz w:val="24"/>
          <w:szCs w:val="24"/>
        </w:rPr>
        <w:t>.</w:t>
      </w:r>
      <w:r w:rsidR="00F8510F" w:rsidRPr="00431E62">
        <w:rPr>
          <w:sz w:val="24"/>
          <w:szCs w:val="24"/>
        </w:rPr>
        <w:t xml:space="preserve"> </w:t>
      </w:r>
    </w:p>
    <w:p w14:paraId="385E9DD6" w14:textId="77777777" w:rsidR="00C9592C" w:rsidRPr="00431E62" w:rsidRDefault="00F8510F" w:rsidP="008F57A8">
      <w:pPr>
        <w:ind w:firstLine="720"/>
        <w:jc w:val="both"/>
        <w:rPr>
          <w:sz w:val="24"/>
          <w:szCs w:val="24"/>
        </w:rPr>
      </w:pPr>
      <w:r w:rsidRPr="00431E62">
        <w:rPr>
          <w:sz w:val="24"/>
          <w:szCs w:val="24"/>
        </w:rPr>
        <w:t xml:space="preserve">Wakalimani </w:t>
      </w:r>
      <w:r w:rsidR="006B5F38" w:rsidRPr="00431E62">
        <w:rPr>
          <w:sz w:val="24"/>
          <w:szCs w:val="24"/>
        </w:rPr>
        <w:t>wengi wanatambua kwamba,</w:t>
      </w:r>
      <w:r w:rsidRPr="00431E62">
        <w:rPr>
          <w:sz w:val="24"/>
          <w:szCs w:val="24"/>
        </w:rPr>
        <w:t xml:space="preserve"> kama unabii mwingine wa kiunabii wa Yohana, </w:t>
      </w:r>
      <w:r w:rsidR="006B5F38" w:rsidRPr="00431E62">
        <w:rPr>
          <w:sz w:val="24"/>
          <w:szCs w:val="24"/>
        </w:rPr>
        <w:t xml:space="preserve">unabii ulio </w:t>
      </w:r>
      <w:r w:rsidRPr="00431E62">
        <w:rPr>
          <w:sz w:val="24"/>
          <w:szCs w:val="24"/>
        </w:rPr>
        <w:t xml:space="preserve">katika kitabu cha Ufunuo faslu ya 20 ni </w:t>
      </w:r>
      <w:r w:rsidR="006B5F38" w:rsidRPr="00431E62">
        <w:rPr>
          <w:sz w:val="24"/>
          <w:szCs w:val="24"/>
        </w:rPr>
        <w:t>wa ishara pia</w:t>
      </w:r>
      <w:r w:rsidRPr="00431E62">
        <w:rPr>
          <w:sz w:val="24"/>
          <w:szCs w:val="24"/>
        </w:rPr>
        <w:t>. Waumini hufasiri alama zake kwa njia mbalimbali. Kwa hakika, katika kitabu kizima cha Ufunuo, itakuwa vigumu kupata kifungu kilichojadiliwa zaidi kuliko hiki</w:t>
      </w:r>
      <w:r w:rsidR="00614E26" w:rsidRPr="00431E62">
        <w:rPr>
          <w:sz w:val="24"/>
          <w:szCs w:val="24"/>
        </w:rPr>
        <w:t>.</w:t>
      </w:r>
      <w:r w:rsidR="00C9592C" w:rsidRPr="00431E62">
        <w:rPr>
          <w:sz w:val="24"/>
          <w:szCs w:val="24"/>
        </w:rPr>
        <w:t xml:space="preserve"> </w:t>
      </w:r>
    </w:p>
    <w:p w14:paraId="20D9E36D" w14:textId="77777777" w:rsidR="00245B81" w:rsidRPr="00431E62" w:rsidRDefault="00C9592C" w:rsidP="008F57A8">
      <w:pPr>
        <w:ind w:firstLine="720"/>
        <w:jc w:val="both"/>
        <w:rPr>
          <w:sz w:val="24"/>
          <w:szCs w:val="24"/>
        </w:rPr>
      </w:pPr>
      <w:r w:rsidRPr="00431E62">
        <w:rPr>
          <w:sz w:val="24"/>
          <w:szCs w:val="24"/>
        </w:rPr>
        <w:t>Kwa ujumla, kuna shul</w:t>
      </w:r>
      <w:r w:rsidR="00390477" w:rsidRPr="00431E62">
        <w:rPr>
          <w:sz w:val="24"/>
          <w:szCs w:val="24"/>
        </w:rPr>
        <w:t>e</w:t>
      </w:r>
      <w:r w:rsidRPr="00431E62">
        <w:rPr>
          <w:sz w:val="24"/>
          <w:szCs w:val="24"/>
        </w:rPr>
        <w:t xml:space="preserve"> </w:t>
      </w:r>
      <w:r w:rsidR="00390477" w:rsidRPr="00431E62">
        <w:rPr>
          <w:sz w:val="24"/>
          <w:szCs w:val="24"/>
        </w:rPr>
        <w:t xml:space="preserve">kuu </w:t>
      </w:r>
      <w:r w:rsidRPr="00431E62">
        <w:rPr>
          <w:sz w:val="24"/>
          <w:szCs w:val="24"/>
        </w:rPr>
        <w:t>nne za tafsiri za kifungu hiki. Kila moja inaitwa kwa sehemu baada ya uelewa wake wa milenia au miaka elfu iliyotajwa katika kifungu hiki chote. Shule hizi nne za tafsiri ni</w:t>
      </w:r>
      <w:r w:rsidRPr="00431E62">
        <w:rPr>
          <w:spacing w:val="18"/>
          <w:sz w:val="24"/>
          <w:szCs w:val="24"/>
        </w:rPr>
        <w:t>:</w:t>
      </w:r>
      <w:r w:rsidR="00614E26" w:rsidRPr="00431E62">
        <w:rPr>
          <w:sz w:val="24"/>
          <w:szCs w:val="24"/>
        </w:rPr>
        <w:t xml:space="preserve"> </w:t>
      </w:r>
      <w:r w:rsidRPr="00431E62">
        <w:rPr>
          <w:sz w:val="24"/>
          <w:szCs w:val="24"/>
        </w:rPr>
        <w:t>premilenia ya kihistoria, imani ya kabla ya milenia ya ugawaji</w:t>
      </w:r>
      <w:r w:rsidR="00390477" w:rsidRPr="00431E62">
        <w:rPr>
          <w:sz w:val="24"/>
          <w:szCs w:val="24"/>
        </w:rPr>
        <w:t xml:space="preserve"> [dispanzesheno premilenia]</w:t>
      </w:r>
      <w:r w:rsidRPr="00431E62">
        <w:rPr>
          <w:sz w:val="24"/>
          <w:szCs w:val="24"/>
        </w:rPr>
        <w:t xml:space="preserve">, baada ya </w:t>
      </w:r>
      <w:r w:rsidR="001D32C8" w:rsidRPr="00431E62">
        <w:rPr>
          <w:sz w:val="24"/>
          <w:szCs w:val="24"/>
        </w:rPr>
        <w:t>milenia</w:t>
      </w:r>
      <w:r w:rsidR="00390477" w:rsidRPr="00431E62">
        <w:rPr>
          <w:sz w:val="24"/>
          <w:szCs w:val="24"/>
        </w:rPr>
        <w:t xml:space="preserve"> [postimilenia]</w:t>
      </w:r>
      <w:r w:rsidR="001D32C8" w:rsidRPr="00431E62">
        <w:rPr>
          <w:sz w:val="24"/>
          <w:szCs w:val="24"/>
        </w:rPr>
        <w:t>, na amilenia. Premilenia ya</w:t>
      </w:r>
      <w:r w:rsidR="00B35731" w:rsidRPr="00431E62">
        <w:rPr>
          <w:sz w:val="24"/>
          <w:szCs w:val="24"/>
        </w:rPr>
        <w:t xml:space="preserve"> kihistoria</w:t>
      </w:r>
      <w:r w:rsidRPr="00431E62">
        <w:rPr>
          <w:sz w:val="24"/>
          <w:szCs w:val="24"/>
        </w:rPr>
        <w:t xml:space="preserve"> na kabla ya milenia ya ugawaji </w:t>
      </w:r>
      <w:r w:rsidR="00390477" w:rsidRPr="00431E62">
        <w:rPr>
          <w:sz w:val="24"/>
          <w:szCs w:val="24"/>
        </w:rPr>
        <w:t xml:space="preserve">[dispanzesheno premilenia] </w:t>
      </w:r>
      <w:r w:rsidRPr="00431E62">
        <w:rPr>
          <w:sz w:val="24"/>
          <w:szCs w:val="24"/>
        </w:rPr>
        <w:t>ni mifumo ya kabla ya milenia, kumaanisha kwamba wanaamini Yesu atarudi kabla ya milenia kuanza. Kinyume chake, imani ya baada ya milenia na imani ya milenia</w:t>
      </w:r>
      <w:r w:rsidR="00B35731" w:rsidRPr="00431E62">
        <w:rPr>
          <w:sz w:val="24"/>
          <w:szCs w:val="24"/>
        </w:rPr>
        <w:t>, y</w:t>
      </w:r>
      <w:r w:rsidRPr="00431E62">
        <w:rPr>
          <w:sz w:val="24"/>
          <w:szCs w:val="24"/>
        </w:rPr>
        <w:t>ote ni mifumo ya baada ya milenia, kumaanisha kwamba wanaamini kwamba Yesu atarudi baada ya milenia kuisha. Hebu tuangalie kila moja ya mifumo hii kwa undani zaidi</w:t>
      </w:r>
      <w:r w:rsidR="00614E26" w:rsidRPr="00431E62">
        <w:rPr>
          <w:sz w:val="24"/>
          <w:szCs w:val="24"/>
        </w:rPr>
        <w:t>.</w:t>
      </w:r>
    </w:p>
    <w:p w14:paraId="61F6876A" w14:textId="77777777" w:rsidR="00E8286E" w:rsidRPr="00431E62" w:rsidRDefault="00390477" w:rsidP="008F57A8">
      <w:pPr>
        <w:spacing w:before="2"/>
        <w:ind w:left="100" w:right="59" w:firstLine="720"/>
        <w:jc w:val="both"/>
        <w:rPr>
          <w:sz w:val="24"/>
          <w:szCs w:val="24"/>
        </w:rPr>
      </w:pPr>
      <w:r w:rsidRPr="00431E62">
        <w:rPr>
          <w:sz w:val="24"/>
          <w:szCs w:val="24"/>
        </w:rPr>
        <w:t>Mtazamo</w:t>
      </w:r>
      <w:r w:rsidR="00FC6EB4" w:rsidRPr="00431E62">
        <w:rPr>
          <w:sz w:val="24"/>
          <w:szCs w:val="24"/>
        </w:rPr>
        <w:t xml:space="preserve"> wa kihistoria wa kabla ya milenia unaitwa “kihistoria” kwa sababu ni mtazamo wa kabla ya milenia ambao umeshikiliwa na vikundi tofauti na wanatheolojia katika historia yote </w:t>
      </w:r>
      <w:r w:rsidR="00E710D2" w:rsidRPr="00431E62">
        <w:rPr>
          <w:sz w:val="24"/>
          <w:szCs w:val="24"/>
        </w:rPr>
        <w:t>ya kanisa. Hu</w:t>
      </w:r>
      <w:r w:rsidR="00FC6EB4" w:rsidRPr="00431E62">
        <w:rPr>
          <w:sz w:val="24"/>
          <w:szCs w:val="24"/>
        </w:rPr>
        <w:t>fundisha</w:t>
      </w:r>
      <w:r w:rsidR="00E710D2" w:rsidRPr="00431E62">
        <w:rPr>
          <w:sz w:val="24"/>
          <w:szCs w:val="24"/>
        </w:rPr>
        <w:t xml:space="preserve"> </w:t>
      </w:r>
      <w:r w:rsidR="00FC6EB4" w:rsidRPr="00431E62">
        <w:rPr>
          <w:sz w:val="24"/>
          <w:szCs w:val="24"/>
        </w:rPr>
        <w:t>kwamba baada ya Yesu kurudi, Shetani atafung</w:t>
      </w:r>
      <w:r w:rsidR="00E710D2" w:rsidRPr="00431E62">
        <w:rPr>
          <w:sz w:val="24"/>
          <w:szCs w:val="24"/>
        </w:rPr>
        <w:t>wa na Yesu ataanzisha</w:t>
      </w:r>
      <w:r w:rsidR="00FC6EB4" w:rsidRPr="00431E62">
        <w:rPr>
          <w:sz w:val="24"/>
          <w:szCs w:val="24"/>
        </w:rPr>
        <w:t xml:space="preserve"> milenia, kipindi cha miaka elfu moja cha amani na</w:t>
      </w:r>
      <w:r w:rsidR="00E710D2" w:rsidRPr="00431E62">
        <w:rPr>
          <w:sz w:val="24"/>
          <w:szCs w:val="24"/>
        </w:rPr>
        <w:t xml:space="preserve"> ustawi </w:t>
      </w:r>
      <w:r w:rsidR="00FC6EB4" w:rsidRPr="00431E62">
        <w:rPr>
          <w:sz w:val="24"/>
          <w:szCs w:val="24"/>
        </w:rPr>
        <w:t>dunia</w:t>
      </w:r>
      <w:r w:rsidR="00E710D2" w:rsidRPr="00431E62">
        <w:rPr>
          <w:sz w:val="24"/>
          <w:szCs w:val="24"/>
        </w:rPr>
        <w:t>ni. Waumini watapokea miili iliyofufuliwa mwanzoni mwa milenia. Wasioamini hawatapokea miili iliyofufuliwa. Wataishi maisha marefu kuliko wanavyoishi sasa lakini bado watakufa. Milenia itakapoisha, uasi wa Shetani utafanyika, ukifuatiwa na hukumu ya mwisho. Na kisha ndipo utawala wa milele wa Mungu juu ya mbingu mpya na nchi mpya utaanza. Mtazamo huu unaelewa Ufunuo faslu ya 20 kuwa hufuatana kwa mpangilio</w:t>
      </w:r>
      <w:r w:rsidR="006C0573" w:rsidRPr="00431E62">
        <w:rPr>
          <w:sz w:val="24"/>
          <w:szCs w:val="24"/>
        </w:rPr>
        <w:t xml:space="preserve"> wa matukio</w:t>
      </w:r>
      <w:r w:rsidR="00E710D2" w:rsidRPr="00431E62">
        <w:rPr>
          <w:sz w:val="24"/>
          <w:szCs w:val="24"/>
        </w:rPr>
        <w:t xml:space="preserve"> baada ya sura ya </w:t>
      </w:r>
      <w:r w:rsidR="00614E26" w:rsidRPr="00431E62">
        <w:rPr>
          <w:sz w:val="24"/>
          <w:szCs w:val="24"/>
        </w:rPr>
        <w:t>19.</w:t>
      </w:r>
      <w:r w:rsidR="00E8286E" w:rsidRPr="00431E62">
        <w:rPr>
          <w:sz w:val="24"/>
          <w:szCs w:val="24"/>
        </w:rPr>
        <w:t xml:space="preserve"> </w:t>
      </w:r>
    </w:p>
    <w:p w14:paraId="49B5DDE6" w14:textId="77777777" w:rsidR="00245B81" w:rsidRPr="00431E62" w:rsidRDefault="00B35731" w:rsidP="008F57A8">
      <w:pPr>
        <w:spacing w:before="2"/>
        <w:ind w:left="100" w:right="59" w:firstLine="720"/>
        <w:jc w:val="both"/>
        <w:rPr>
          <w:sz w:val="24"/>
          <w:szCs w:val="24"/>
        </w:rPr>
      </w:pPr>
      <w:r w:rsidRPr="00431E62">
        <w:rPr>
          <w:sz w:val="24"/>
          <w:szCs w:val="24"/>
        </w:rPr>
        <w:t>M</w:t>
      </w:r>
      <w:r w:rsidR="00E8286E" w:rsidRPr="00431E62">
        <w:rPr>
          <w:sz w:val="24"/>
          <w:szCs w:val="24"/>
        </w:rPr>
        <w:t>ta</w:t>
      </w:r>
      <w:r w:rsidRPr="00431E62">
        <w:rPr>
          <w:sz w:val="24"/>
          <w:szCs w:val="24"/>
        </w:rPr>
        <w:t xml:space="preserve">zamo </w:t>
      </w:r>
      <w:r w:rsidR="00E8286E" w:rsidRPr="00431E62">
        <w:rPr>
          <w:sz w:val="24"/>
          <w:szCs w:val="24"/>
        </w:rPr>
        <w:t>wa kabla ya milenia</w:t>
      </w:r>
      <w:r w:rsidR="0046290C" w:rsidRPr="00431E62">
        <w:rPr>
          <w:sz w:val="24"/>
          <w:szCs w:val="24"/>
        </w:rPr>
        <w:t xml:space="preserve"> ya ugawaji</w:t>
      </w:r>
      <w:r w:rsidR="00900E48" w:rsidRPr="00431E62">
        <w:rPr>
          <w:sz w:val="24"/>
          <w:szCs w:val="24"/>
        </w:rPr>
        <w:t xml:space="preserve"> [</w:t>
      </w:r>
      <w:r w:rsidR="0046290C" w:rsidRPr="00431E62">
        <w:rPr>
          <w:sz w:val="24"/>
          <w:szCs w:val="24"/>
        </w:rPr>
        <w:t>dis</w:t>
      </w:r>
      <w:r w:rsidR="00390477" w:rsidRPr="00431E62">
        <w:rPr>
          <w:sz w:val="24"/>
          <w:szCs w:val="24"/>
        </w:rPr>
        <w:t>panze</w:t>
      </w:r>
      <w:r w:rsidR="0046290C" w:rsidRPr="00431E62">
        <w:rPr>
          <w:sz w:val="24"/>
          <w:szCs w:val="24"/>
        </w:rPr>
        <w:t>shen</w:t>
      </w:r>
      <w:r w:rsidR="00390477" w:rsidRPr="00431E62">
        <w:rPr>
          <w:sz w:val="24"/>
          <w:szCs w:val="24"/>
        </w:rPr>
        <w:t xml:space="preserve">o </w:t>
      </w:r>
      <w:r w:rsidR="00900E48" w:rsidRPr="00431E62">
        <w:rPr>
          <w:sz w:val="24"/>
          <w:szCs w:val="24"/>
        </w:rPr>
        <w:t>primilenia]</w:t>
      </w:r>
      <w:r w:rsidR="00E8286E" w:rsidRPr="00431E62">
        <w:rPr>
          <w:sz w:val="24"/>
          <w:szCs w:val="24"/>
        </w:rPr>
        <w:t xml:space="preserve"> ulianza kufundishwa katika miaka ya 1830 B.K.  Kuna tofauti ndani ya mtazamo huu, haswa kuhusiana na muda wa matukio ya mwisho kabla ya m</w:t>
      </w:r>
      <w:r w:rsidR="00900E48" w:rsidRPr="00431E62">
        <w:rPr>
          <w:sz w:val="24"/>
          <w:szCs w:val="24"/>
        </w:rPr>
        <w:t xml:space="preserve">ilenia. Lakini kwa ujumla, </w:t>
      </w:r>
      <w:r w:rsidR="00D855E3" w:rsidRPr="00431E62">
        <w:rPr>
          <w:sz w:val="24"/>
          <w:szCs w:val="24"/>
        </w:rPr>
        <w:t>kabla ya milenia ya</w:t>
      </w:r>
      <w:r w:rsidR="00E8286E" w:rsidRPr="00431E62">
        <w:rPr>
          <w:sz w:val="24"/>
          <w:szCs w:val="24"/>
        </w:rPr>
        <w:t xml:space="preserve"> inafundisha kwamba Yesu atakaporudi, ata</w:t>
      </w:r>
      <w:r w:rsidR="005A6F0E" w:rsidRPr="00431E62">
        <w:rPr>
          <w:sz w:val="24"/>
          <w:szCs w:val="24"/>
        </w:rPr>
        <w:t>reje</w:t>
      </w:r>
      <w:r w:rsidR="00E8286E" w:rsidRPr="00431E62">
        <w:rPr>
          <w:sz w:val="24"/>
          <w:szCs w:val="24"/>
        </w:rPr>
        <w:t>sha taifa la Israeli na kutawala kwa kuonekana juu ya mataifa kutoka katika kiti chake cha enzi huko Yerusalemu. Karibu na mwisho wa milenia, Shetani ataanzisha uasi, lakini Mungu atamshinda kabisa Shetani na majeshi yake</w:t>
      </w:r>
      <w:r w:rsidR="005A6F0E" w:rsidRPr="00431E62">
        <w:rPr>
          <w:sz w:val="24"/>
          <w:szCs w:val="24"/>
        </w:rPr>
        <w:t xml:space="preserve">. Baadaye, hukumu ya mwisho itafanyika, na kisha ndipo utawala wa milele wa Mungu juu ya mbingu mpya na nchi mpya utaanza. Kama vile imani ya kihistoria ya kabla ya milenia, mtazamo huu unaelewa Ufunuo faslu ya 20 kuwa </w:t>
      </w:r>
      <w:r w:rsidR="006C0573" w:rsidRPr="00431E62">
        <w:rPr>
          <w:sz w:val="24"/>
          <w:szCs w:val="24"/>
        </w:rPr>
        <w:t>h</w:t>
      </w:r>
      <w:r w:rsidR="005A6F0E" w:rsidRPr="00431E62">
        <w:rPr>
          <w:sz w:val="24"/>
          <w:szCs w:val="24"/>
        </w:rPr>
        <w:t>ufuata</w:t>
      </w:r>
      <w:r w:rsidR="006C0573" w:rsidRPr="00431E62">
        <w:rPr>
          <w:sz w:val="24"/>
          <w:szCs w:val="24"/>
        </w:rPr>
        <w:t>na</w:t>
      </w:r>
      <w:r w:rsidR="005A6F0E" w:rsidRPr="00431E62">
        <w:rPr>
          <w:sz w:val="24"/>
          <w:szCs w:val="24"/>
        </w:rPr>
        <w:t xml:space="preserve"> kwa mpangilio </w:t>
      </w:r>
      <w:r w:rsidR="006C0573" w:rsidRPr="00431E62">
        <w:rPr>
          <w:sz w:val="24"/>
          <w:szCs w:val="24"/>
        </w:rPr>
        <w:t xml:space="preserve">wa matukio </w:t>
      </w:r>
      <w:r w:rsidR="005A6F0E" w:rsidRPr="00431E62">
        <w:rPr>
          <w:sz w:val="24"/>
          <w:szCs w:val="24"/>
        </w:rPr>
        <w:t xml:space="preserve">baada ya sura ya </w:t>
      </w:r>
      <w:r w:rsidR="00614E26" w:rsidRPr="00431E62">
        <w:rPr>
          <w:sz w:val="24"/>
          <w:szCs w:val="24"/>
        </w:rPr>
        <w:t>19.</w:t>
      </w:r>
    </w:p>
    <w:p w14:paraId="7480280B" w14:textId="77777777" w:rsidR="004763B8" w:rsidRDefault="004763B8">
      <w:pPr>
        <w:spacing w:before="3"/>
        <w:ind w:left="100" w:right="59" w:firstLine="720"/>
        <w:jc w:val="both"/>
        <w:rPr>
          <w:sz w:val="24"/>
          <w:szCs w:val="24"/>
        </w:rPr>
      </w:pPr>
    </w:p>
    <w:p w14:paraId="0B883CF6" w14:textId="77777777" w:rsidR="004763B8" w:rsidRDefault="004763B8">
      <w:pPr>
        <w:spacing w:before="3"/>
        <w:ind w:left="100" w:right="59" w:firstLine="720"/>
        <w:jc w:val="both"/>
        <w:rPr>
          <w:sz w:val="24"/>
          <w:szCs w:val="24"/>
        </w:rPr>
      </w:pPr>
    </w:p>
    <w:p w14:paraId="258CF560" w14:textId="049772BA" w:rsidR="002700DA" w:rsidRDefault="00D855E3" w:rsidP="004763B8">
      <w:pPr>
        <w:spacing w:before="3"/>
        <w:ind w:left="100" w:right="59" w:firstLine="720"/>
        <w:jc w:val="both"/>
        <w:rPr>
          <w:sz w:val="24"/>
          <w:szCs w:val="24"/>
        </w:rPr>
      </w:pPr>
      <w:r w:rsidRPr="00431E62">
        <w:rPr>
          <w:sz w:val="24"/>
          <w:szCs w:val="24"/>
        </w:rPr>
        <w:t xml:space="preserve">Kinyume </w:t>
      </w:r>
      <w:r w:rsidR="006C0573" w:rsidRPr="00431E62">
        <w:rPr>
          <w:sz w:val="24"/>
          <w:szCs w:val="24"/>
        </w:rPr>
        <w:t>na imani</w:t>
      </w:r>
      <w:r w:rsidRPr="00431E62">
        <w:rPr>
          <w:sz w:val="24"/>
          <w:szCs w:val="24"/>
        </w:rPr>
        <w:t xml:space="preserve"> </w:t>
      </w:r>
      <w:r w:rsidR="006C0573" w:rsidRPr="00431E62">
        <w:rPr>
          <w:sz w:val="24"/>
          <w:szCs w:val="24"/>
        </w:rPr>
        <w:t>ya kabla ya milenia ya kihistoria na ya ugawaji</w:t>
      </w:r>
      <w:r w:rsidRPr="00431E62">
        <w:rPr>
          <w:sz w:val="24"/>
          <w:szCs w:val="24"/>
        </w:rPr>
        <w:t xml:space="preserve"> </w:t>
      </w:r>
      <w:r w:rsidR="000C53C7" w:rsidRPr="00431E62">
        <w:rPr>
          <w:sz w:val="24"/>
          <w:szCs w:val="24"/>
        </w:rPr>
        <w:t>ya kabla ya milenia</w:t>
      </w:r>
      <w:r w:rsidRPr="00431E62">
        <w:rPr>
          <w:sz w:val="24"/>
          <w:szCs w:val="24"/>
        </w:rPr>
        <w:t xml:space="preserve">, imani </w:t>
      </w:r>
      <w:r w:rsidR="000C53C7" w:rsidRPr="00431E62">
        <w:rPr>
          <w:sz w:val="24"/>
          <w:szCs w:val="24"/>
        </w:rPr>
        <w:t xml:space="preserve">ya baada ya </w:t>
      </w:r>
      <w:r w:rsidRPr="00431E62">
        <w:rPr>
          <w:sz w:val="24"/>
          <w:szCs w:val="24"/>
        </w:rPr>
        <w:t>milenia [postimilenia]</w:t>
      </w:r>
      <w:r w:rsidR="000C53C7" w:rsidRPr="00431E62">
        <w:rPr>
          <w:sz w:val="24"/>
          <w:szCs w:val="24"/>
        </w:rPr>
        <w:t xml:space="preserve"> hu</w:t>
      </w:r>
      <w:r w:rsidR="006C0573" w:rsidRPr="00431E62">
        <w:rPr>
          <w:sz w:val="24"/>
          <w:szCs w:val="24"/>
        </w:rPr>
        <w:t>fundisha kwamba Yesu atarudi baada ya milenia. Milenia yenyewe in</w:t>
      </w:r>
      <w:r w:rsidR="000C53C7" w:rsidRPr="00431E62">
        <w:rPr>
          <w:sz w:val="24"/>
          <w:szCs w:val="24"/>
        </w:rPr>
        <w:t>adhaniwa kuwa ama kipindi chote</w:t>
      </w:r>
      <w:r w:rsidR="006C0573" w:rsidRPr="00431E62">
        <w:rPr>
          <w:sz w:val="24"/>
          <w:szCs w:val="24"/>
        </w:rPr>
        <w:t xml:space="preserve"> </w:t>
      </w:r>
      <w:r w:rsidR="000C53C7" w:rsidRPr="00431E62">
        <w:rPr>
          <w:sz w:val="24"/>
          <w:szCs w:val="24"/>
        </w:rPr>
        <w:t xml:space="preserve">wakati </w:t>
      </w:r>
      <w:r w:rsidR="006C0573" w:rsidRPr="00431E62">
        <w:rPr>
          <w:sz w:val="24"/>
          <w:szCs w:val="24"/>
        </w:rPr>
        <w:t xml:space="preserve">kati ya ujio wa kwanza na </w:t>
      </w:r>
      <w:r w:rsidR="000C53C7" w:rsidRPr="00431E62">
        <w:rPr>
          <w:sz w:val="24"/>
          <w:szCs w:val="24"/>
        </w:rPr>
        <w:t xml:space="preserve">ujio </w:t>
      </w:r>
      <w:r w:rsidR="006C0573" w:rsidRPr="00431E62">
        <w:rPr>
          <w:sz w:val="24"/>
          <w:szCs w:val="24"/>
        </w:rPr>
        <w:t xml:space="preserve">wa pili wa Kristo, au miaka elfu </w:t>
      </w:r>
      <w:r w:rsidR="000C53C7" w:rsidRPr="00431E62">
        <w:rPr>
          <w:sz w:val="24"/>
          <w:szCs w:val="24"/>
        </w:rPr>
        <w:t xml:space="preserve">moja ya mwisho </w:t>
      </w:r>
      <w:r w:rsidR="006C0573" w:rsidRPr="00431E62">
        <w:rPr>
          <w:sz w:val="24"/>
          <w:szCs w:val="24"/>
        </w:rPr>
        <w:t xml:space="preserve">kabla ya kurudi kwake. Kwa vyovyote vile, wakati wa </w:t>
      </w:r>
      <w:r w:rsidR="000C53C7" w:rsidRPr="00431E62">
        <w:rPr>
          <w:sz w:val="24"/>
          <w:szCs w:val="24"/>
        </w:rPr>
        <w:t>ile milenia Yesu at</w:t>
      </w:r>
      <w:r w:rsidR="006C0573" w:rsidRPr="00431E62">
        <w:rPr>
          <w:sz w:val="24"/>
          <w:szCs w:val="24"/>
        </w:rPr>
        <w:t>atawala kutoka mbinguni kupitia kanisa lake la kidunia.</w:t>
      </w:r>
      <w:r w:rsidR="0076406F" w:rsidRPr="00431E62">
        <w:rPr>
          <w:sz w:val="24"/>
          <w:szCs w:val="24"/>
        </w:rPr>
        <w:t xml:space="preserve"> Na ufalme wake unapanuka hatua </w:t>
      </w:r>
      <w:r w:rsidR="006C0573" w:rsidRPr="00431E62">
        <w:rPr>
          <w:sz w:val="24"/>
          <w:szCs w:val="24"/>
        </w:rPr>
        <w:t xml:space="preserve">kwa hatua </w:t>
      </w:r>
      <w:r w:rsidR="000C53C7" w:rsidRPr="00431E62">
        <w:rPr>
          <w:sz w:val="24"/>
          <w:szCs w:val="24"/>
        </w:rPr>
        <w:t xml:space="preserve">ili </w:t>
      </w:r>
      <w:r w:rsidR="006C0573" w:rsidRPr="00431E62">
        <w:rPr>
          <w:sz w:val="24"/>
          <w:szCs w:val="24"/>
        </w:rPr>
        <w:t>ku</w:t>
      </w:r>
      <w:r w:rsidR="0076406F" w:rsidRPr="00431E62">
        <w:rPr>
          <w:sz w:val="24"/>
          <w:szCs w:val="24"/>
        </w:rPr>
        <w:t>i</w:t>
      </w:r>
      <w:r w:rsidR="006C0573" w:rsidRPr="00431E62">
        <w:rPr>
          <w:sz w:val="24"/>
          <w:szCs w:val="24"/>
        </w:rPr>
        <w:t>funika na ku</w:t>
      </w:r>
      <w:r w:rsidR="0076406F" w:rsidRPr="00431E62">
        <w:rPr>
          <w:sz w:val="24"/>
          <w:szCs w:val="24"/>
        </w:rPr>
        <w:t>i</w:t>
      </w:r>
      <w:r w:rsidR="006C0573" w:rsidRPr="00431E62">
        <w:rPr>
          <w:sz w:val="24"/>
          <w:szCs w:val="24"/>
        </w:rPr>
        <w:t>boresha dunia</w:t>
      </w:r>
      <w:r w:rsidR="000C53C7" w:rsidRPr="00431E62">
        <w:rPr>
          <w:sz w:val="24"/>
          <w:szCs w:val="24"/>
        </w:rPr>
        <w:t xml:space="preserve"> nzima</w:t>
      </w:r>
      <w:r w:rsidR="00614E26" w:rsidRPr="00431E62">
        <w:rPr>
          <w:sz w:val="24"/>
          <w:szCs w:val="24"/>
        </w:rPr>
        <w:t>.</w:t>
      </w:r>
    </w:p>
    <w:p w14:paraId="2BAE176D" w14:textId="77777777" w:rsidR="00245B81" w:rsidRPr="00431E62" w:rsidRDefault="00E33CE8" w:rsidP="00907510">
      <w:pPr>
        <w:spacing w:before="2"/>
        <w:ind w:left="100" w:right="59" w:firstLine="720"/>
        <w:jc w:val="both"/>
        <w:rPr>
          <w:sz w:val="24"/>
          <w:szCs w:val="24"/>
        </w:rPr>
      </w:pPr>
      <w:r>
        <w:rPr>
          <w:sz w:val="24"/>
          <w:szCs w:val="24"/>
        </w:rPr>
        <w:t>Amilenia</w:t>
      </w:r>
      <w:r w:rsidR="007773ED" w:rsidRPr="00431E62">
        <w:rPr>
          <w:sz w:val="24"/>
          <w:szCs w:val="24"/>
        </w:rPr>
        <w:t xml:space="preserve"> maana yake halisi ni “hakuna milenia.” Ina</w:t>
      </w:r>
      <w:r w:rsidR="00D3409D" w:rsidRPr="00431E62">
        <w:rPr>
          <w:sz w:val="24"/>
          <w:szCs w:val="24"/>
        </w:rPr>
        <w:t xml:space="preserve">itwa hivyo </w:t>
      </w:r>
      <w:r w:rsidR="007773ED" w:rsidRPr="00431E62">
        <w:rPr>
          <w:sz w:val="24"/>
          <w:szCs w:val="24"/>
        </w:rPr>
        <w:t xml:space="preserve">kutokana na ukweli kwamba inakataa kwamba milenia ni miaka elfu </w:t>
      </w:r>
      <w:r w:rsidR="00D3409D" w:rsidRPr="00431E62">
        <w:rPr>
          <w:sz w:val="24"/>
          <w:szCs w:val="24"/>
        </w:rPr>
        <w:t xml:space="preserve">moja </w:t>
      </w:r>
      <w:r w:rsidR="00BB2640" w:rsidRPr="00431E62">
        <w:rPr>
          <w:sz w:val="24"/>
          <w:szCs w:val="24"/>
        </w:rPr>
        <w:t>halisi. Hu</w:t>
      </w:r>
      <w:r w:rsidR="007773ED" w:rsidRPr="00431E62">
        <w:rPr>
          <w:sz w:val="24"/>
          <w:szCs w:val="24"/>
        </w:rPr>
        <w:t>fundisha</w:t>
      </w:r>
      <w:r w:rsidR="00BB2640" w:rsidRPr="00431E62">
        <w:rPr>
          <w:sz w:val="24"/>
          <w:szCs w:val="24"/>
        </w:rPr>
        <w:t xml:space="preserve"> kwamba milenia hujumuisha utawala wa</w:t>
      </w:r>
      <w:r w:rsidR="007773ED" w:rsidRPr="00431E62">
        <w:rPr>
          <w:sz w:val="24"/>
          <w:szCs w:val="24"/>
        </w:rPr>
        <w:t xml:space="preserve"> Y</w:t>
      </w:r>
      <w:r w:rsidR="00BB2640" w:rsidRPr="00431E62">
        <w:rPr>
          <w:sz w:val="24"/>
          <w:szCs w:val="24"/>
        </w:rPr>
        <w:t>esu juu ya dunia</w:t>
      </w:r>
      <w:r w:rsidR="007773ED" w:rsidRPr="00431E62">
        <w:rPr>
          <w:sz w:val="24"/>
          <w:szCs w:val="24"/>
        </w:rPr>
        <w:t xml:space="preserve"> kutok</w:t>
      </w:r>
      <w:r w:rsidR="00BB2640" w:rsidRPr="00431E62">
        <w:rPr>
          <w:sz w:val="24"/>
          <w:szCs w:val="24"/>
        </w:rPr>
        <w:t>e</w:t>
      </w:r>
      <w:r w:rsidR="007773ED" w:rsidRPr="00431E62">
        <w:rPr>
          <w:sz w:val="24"/>
          <w:szCs w:val="24"/>
        </w:rPr>
        <w:t>a katika kiti chake cha enzi mbinguni na kupitia kanisa lake; na kwamba Yesu</w:t>
      </w:r>
      <w:r w:rsidR="006B719C" w:rsidRPr="00431E62">
        <w:rPr>
          <w:sz w:val="24"/>
          <w:szCs w:val="24"/>
        </w:rPr>
        <w:t xml:space="preserve"> atarudi mwishoni mwa milenia. A</w:t>
      </w:r>
      <w:r w:rsidR="007773ED" w:rsidRPr="00431E62">
        <w:rPr>
          <w:sz w:val="24"/>
          <w:szCs w:val="24"/>
        </w:rPr>
        <w:t>mileni</w:t>
      </w:r>
      <w:r w:rsidR="00900E48" w:rsidRPr="00431E62">
        <w:rPr>
          <w:sz w:val="24"/>
          <w:szCs w:val="24"/>
        </w:rPr>
        <w:t>a ina</w:t>
      </w:r>
      <w:r w:rsidR="006B719C" w:rsidRPr="00431E62">
        <w:rPr>
          <w:sz w:val="24"/>
          <w:szCs w:val="24"/>
        </w:rPr>
        <w:t>tofauti</w:t>
      </w:r>
      <w:r w:rsidR="00900E48" w:rsidRPr="00431E62">
        <w:rPr>
          <w:sz w:val="24"/>
          <w:szCs w:val="24"/>
        </w:rPr>
        <w:t>ana</w:t>
      </w:r>
      <w:r w:rsidR="006B719C" w:rsidRPr="00431E62">
        <w:rPr>
          <w:sz w:val="24"/>
          <w:szCs w:val="24"/>
        </w:rPr>
        <w:t xml:space="preserve"> na </w:t>
      </w:r>
      <w:r w:rsidR="00900E48" w:rsidRPr="00431E62">
        <w:rPr>
          <w:sz w:val="24"/>
          <w:szCs w:val="24"/>
        </w:rPr>
        <w:t>posti</w:t>
      </w:r>
      <w:r w:rsidR="007773ED" w:rsidRPr="00431E62">
        <w:rPr>
          <w:sz w:val="24"/>
          <w:szCs w:val="24"/>
        </w:rPr>
        <w:t>milenia kwa njia mbalimbali</w:t>
      </w:r>
      <w:r w:rsidR="00BB2640" w:rsidRPr="00431E62">
        <w:rPr>
          <w:sz w:val="24"/>
          <w:szCs w:val="24"/>
        </w:rPr>
        <w:t>. Jambo moja</w:t>
      </w:r>
      <w:r w:rsidR="00FE3823" w:rsidRPr="00431E62">
        <w:rPr>
          <w:sz w:val="24"/>
          <w:szCs w:val="24"/>
        </w:rPr>
        <w:t xml:space="preserve"> ni kwamba</w:t>
      </w:r>
      <w:r w:rsidR="00BB2640" w:rsidRPr="00431E62">
        <w:rPr>
          <w:sz w:val="24"/>
          <w:szCs w:val="24"/>
        </w:rPr>
        <w:t>, a</w:t>
      </w:r>
      <w:r w:rsidR="006B719C" w:rsidRPr="00431E62">
        <w:rPr>
          <w:sz w:val="24"/>
          <w:szCs w:val="24"/>
        </w:rPr>
        <w:t>ina zote za a</w:t>
      </w:r>
      <w:r w:rsidR="00FC4E1D" w:rsidRPr="00431E62">
        <w:rPr>
          <w:sz w:val="24"/>
          <w:szCs w:val="24"/>
        </w:rPr>
        <w:t>milenia hu</w:t>
      </w:r>
      <w:r w:rsidR="00BB2640" w:rsidRPr="00431E62">
        <w:rPr>
          <w:sz w:val="24"/>
          <w:szCs w:val="24"/>
        </w:rPr>
        <w:t xml:space="preserve">thibitisha </w:t>
      </w:r>
      <w:r w:rsidR="00FC4E1D" w:rsidRPr="00431E62">
        <w:rPr>
          <w:sz w:val="24"/>
          <w:szCs w:val="24"/>
        </w:rPr>
        <w:t>kwamba milenia ni kipindi chote cha</w:t>
      </w:r>
      <w:r w:rsidR="00BB2640" w:rsidRPr="00431E62">
        <w:rPr>
          <w:sz w:val="24"/>
          <w:szCs w:val="24"/>
        </w:rPr>
        <w:t xml:space="preserve"> kati ya ujio wa kwanza na </w:t>
      </w:r>
      <w:r w:rsidR="00FC4E1D" w:rsidRPr="00431E62">
        <w:rPr>
          <w:sz w:val="24"/>
          <w:szCs w:val="24"/>
        </w:rPr>
        <w:t xml:space="preserve">ujio </w:t>
      </w:r>
      <w:r w:rsidR="00BB2640" w:rsidRPr="00431E62">
        <w:rPr>
          <w:sz w:val="24"/>
          <w:szCs w:val="24"/>
        </w:rPr>
        <w:t>wa pili wa Kr</w:t>
      </w:r>
      <w:r w:rsidR="006B719C" w:rsidRPr="00431E62">
        <w:rPr>
          <w:sz w:val="24"/>
          <w:szCs w:val="24"/>
        </w:rPr>
        <w:t xml:space="preserve">isto. Kwa upande mwingine, </w:t>
      </w:r>
      <w:r w:rsidR="00691B10" w:rsidRPr="00431E62">
        <w:rPr>
          <w:sz w:val="24"/>
          <w:szCs w:val="24"/>
        </w:rPr>
        <w:t>a</w:t>
      </w:r>
      <w:r w:rsidR="00BA2A64" w:rsidRPr="00431E62">
        <w:rPr>
          <w:sz w:val="24"/>
          <w:szCs w:val="24"/>
        </w:rPr>
        <w:t>milenia</w:t>
      </w:r>
      <w:r w:rsidR="00BB2640" w:rsidRPr="00431E62">
        <w:rPr>
          <w:sz w:val="24"/>
          <w:szCs w:val="24"/>
        </w:rPr>
        <w:t xml:space="preserve"> </w:t>
      </w:r>
      <w:r w:rsidR="00BB2640" w:rsidRPr="00431E62">
        <w:rPr>
          <w:i/>
          <w:sz w:val="24"/>
          <w:szCs w:val="24"/>
        </w:rPr>
        <w:t xml:space="preserve">haisisitizi </w:t>
      </w:r>
      <w:r w:rsidR="00BB2640" w:rsidRPr="00431E62">
        <w:rPr>
          <w:sz w:val="24"/>
          <w:szCs w:val="24"/>
        </w:rPr>
        <w:t xml:space="preserve">kwamba utawala wa milenia wa Yesu na watakatifu </w:t>
      </w:r>
      <w:r w:rsidR="006B719C" w:rsidRPr="00431E62">
        <w:rPr>
          <w:sz w:val="24"/>
          <w:szCs w:val="24"/>
        </w:rPr>
        <w:t xml:space="preserve">wake </w:t>
      </w:r>
      <w:r w:rsidR="00BB2640" w:rsidRPr="00431E62">
        <w:rPr>
          <w:sz w:val="24"/>
          <w:szCs w:val="24"/>
        </w:rPr>
        <w:t xml:space="preserve">utapanua ufalme kila wakati na kuboresha ulimwengu. Kwa mtazamo wa </w:t>
      </w:r>
      <w:r w:rsidR="00691B10" w:rsidRPr="00431E62">
        <w:rPr>
          <w:sz w:val="24"/>
          <w:szCs w:val="24"/>
        </w:rPr>
        <w:t>a</w:t>
      </w:r>
      <w:r w:rsidR="00BB2640" w:rsidRPr="00431E62">
        <w:rPr>
          <w:sz w:val="24"/>
          <w:szCs w:val="24"/>
        </w:rPr>
        <w:t xml:space="preserve">milenia, Wakristo watapata baraka zote mbili za ufalme wa Mungu na dhiki kuu duniani hadi ushindi wa mwisho </w:t>
      </w:r>
      <w:r w:rsidR="00BA2A64" w:rsidRPr="00431E62">
        <w:rPr>
          <w:sz w:val="24"/>
          <w:szCs w:val="24"/>
        </w:rPr>
        <w:t>utakapopatikana</w:t>
      </w:r>
      <w:r w:rsidR="00BB2640" w:rsidRPr="00431E62">
        <w:rPr>
          <w:sz w:val="24"/>
          <w:szCs w:val="24"/>
        </w:rPr>
        <w:t xml:space="preserve"> Kristo atakaporudi</w:t>
      </w:r>
      <w:r w:rsidR="00614E26" w:rsidRPr="00431E62">
        <w:rPr>
          <w:sz w:val="24"/>
          <w:szCs w:val="24"/>
        </w:rPr>
        <w:t>.</w:t>
      </w:r>
    </w:p>
    <w:p w14:paraId="452EBE6E" w14:textId="77777777" w:rsidR="00245B81" w:rsidRPr="00431E62" w:rsidRDefault="00245B81">
      <w:pPr>
        <w:spacing w:line="200" w:lineRule="exact"/>
      </w:pPr>
    </w:p>
    <w:p w14:paraId="2D4C5090" w14:textId="77777777" w:rsidR="00145551" w:rsidRPr="00431E62" w:rsidRDefault="00DD2287" w:rsidP="00145551">
      <w:pPr>
        <w:ind w:left="820" w:right="778"/>
        <w:jc w:val="both"/>
        <w:rPr>
          <w:b/>
          <w:color w:val="585858"/>
          <w:sz w:val="24"/>
          <w:szCs w:val="24"/>
        </w:rPr>
      </w:pPr>
      <w:r w:rsidRPr="00431E62">
        <w:rPr>
          <w:b/>
          <w:color w:val="585858"/>
          <w:sz w:val="24"/>
          <w:szCs w:val="24"/>
        </w:rPr>
        <w:t xml:space="preserve">Kuna maoni </w:t>
      </w:r>
      <w:r w:rsidR="00C67F5A" w:rsidRPr="00431E62">
        <w:rPr>
          <w:b/>
          <w:color w:val="585858"/>
          <w:sz w:val="24"/>
          <w:szCs w:val="24"/>
        </w:rPr>
        <w:t>ya kawaida</w:t>
      </w:r>
      <w:r w:rsidRPr="00431E62">
        <w:rPr>
          <w:b/>
          <w:color w:val="585858"/>
          <w:sz w:val="24"/>
          <w:szCs w:val="24"/>
        </w:rPr>
        <w:t xml:space="preserve"> ya kidini, ambayo ni ya ulimwenguni kote, </w:t>
      </w:r>
      <w:r w:rsidR="00C67F5A" w:rsidRPr="00431E62">
        <w:rPr>
          <w:b/>
          <w:color w:val="585858"/>
          <w:sz w:val="24"/>
          <w:szCs w:val="24"/>
        </w:rPr>
        <w:t>maoni ya Kikristo juu ya mambo kadhaa</w:t>
      </w:r>
      <w:r w:rsidRPr="00431E62">
        <w:rPr>
          <w:b/>
          <w:color w:val="585858"/>
          <w:sz w:val="24"/>
          <w:szCs w:val="24"/>
        </w:rPr>
        <w:t xml:space="preserve"> yanayotokea kuelekea mwisho wa wakati. Tunaweza kupata mafundisho hayo ya makuu, vipengele vyake, katika Imani ya Mitume. Kwa mfano, Imani ya Mitume inasema kwamba Yesu alipaa mbinguni, na kutoka mbinguni atarudi kuwahukumu walio hai</w:t>
      </w:r>
      <w:r w:rsidR="00231146" w:rsidRPr="00431E62">
        <w:rPr>
          <w:b/>
          <w:color w:val="585858"/>
          <w:sz w:val="24"/>
          <w:szCs w:val="24"/>
        </w:rPr>
        <w:t xml:space="preserve"> na walioku</w:t>
      </w:r>
      <w:r w:rsidRPr="00431E62">
        <w:rPr>
          <w:b/>
          <w:color w:val="585858"/>
          <w:sz w:val="24"/>
          <w:szCs w:val="24"/>
        </w:rPr>
        <w:t>fu, au walio hai na wafu</w:t>
      </w:r>
      <w:r w:rsidR="00614E26" w:rsidRPr="00431E62">
        <w:rPr>
          <w:b/>
          <w:color w:val="585858"/>
          <w:sz w:val="24"/>
          <w:szCs w:val="24"/>
        </w:rPr>
        <w:t xml:space="preserve">. </w:t>
      </w:r>
    </w:p>
    <w:p w14:paraId="37A33031" w14:textId="561B882F" w:rsidR="00245B81" w:rsidRPr="004763B8" w:rsidRDefault="00C67F5A" w:rsidP="004763B8">
      <w:pPr>
        <w:ind w:left="820" w:right="778"/>
        <w:jc w:val="both"/>
        <w:rPr>
          <w:b/>
          <w:color w:val="585858"/>
          <w:spacing w:val="44"/>
          <w:sz w:val="24"/>
          <w:szCs w:val="24"/>
        </w:rPr>
      </w:pPr>
      <w:r w:rsidRPr="00431E62">
        <w:rPr>
          <w:b/>
          <w:color w:val="585858"/>
          <w:sz w:val="24"/>
          <w:szCs w:val="24"/>
        </w:rPr>
        <w:t>Hivyo, sote tunaamini kwamba kutakuwa na hukumu ya mwisho, na Yesu atarudi na atahusika katika hilo, kwa wote walio hai na wafu.</w:t>
      </w:r>
      <w:r w:rsidR="002637A9" w:rsidRPr="00431E62">
        <w:rPr>
          <w:b/>
          <w:color w:val="585858"/>
          <w:sz w:val="24"/>
          <w:szCs w:val="24"/>
        </w:rPr>
        <w:t xml:space="preserve"> </w:t>
      </w:r>
      <w:r w:rsidRPr="00431E62">
        <w:rPr>
          <w:b/>
          <w:color w:val="585858"/>
          <w:sz w:val="24"/>
          <w:szCs w:val="24"/>
        </w:rPr>
        <w:t xml:space="preserve">Taibu, sasa, tuna tofauti juu ya maelezo ya jinsi </w:t>
      </w:r>
      <w:r w:rsidR="002637A9" w:rsidRPr="00431E62">
        <w:rPr>
          <w:b/>
          <w:color w:val="585858"/>
          <w:sz w:val="24"/>
          <w:szCs w:val="24"/>
        </w:rPr>
        <w:t xml:space="preserve">jambo </w:t>
      </w:r>
      <w:r w:rsidRPr="00431E62">
        <w:rPr>
          <w:b/>
          <w:color w:val="585858"/>
          <w:sz w:val="24"/>
          <w:szCs w:val="24"/>
        </w:rPr>
        <w:t>hilo litakavyofanyika, lakini sote tunakubali kwamba ndivyo ilivyo. Kisha baadaye katika Imani ya Mitume inasema tunaamini katika “msamaha wa dhambi, ufufuo wa mwili</w:t>
      </w:r>
      <w:r w:rsidR="00614E26" w:rsidRPr="00431E62">
        <w:rPr>
          <w:b/>
          <w:color w:val="585858"/>
          <w:sz w:val="24"/>
          <w:szCs w:val="24"/>
        </w:rPr>
        <w:t>.”</w:t>
      </w:r>
      <w:r w:rsidR="002637A9" w:rsidRPr="00431E62">
        <w:rPr>
          <w:b/>
          <w:color w:val="585858"/>
          <w:spacing w:val="44"/>
          <w:sz w:val="24"/>
          <w:szCs w:val="24"/>
        </w:rPr>
        <w:t xml:space="preserve"> </w:t>
      </w:r>
      <w:r w:rsidR="008E0568" w:rsidRPr="00431E62">
        <w:rPr>
          <w:b/>
          <w:color w:val="585858"/>
          <w:sz w:val="24"/>
          <w:szCs w:val="24"/>
        </w:rPr>
        <w:t>H</w:t>
      </w:r>
      <w:r w:rsidR="00430DE7" w:rsidRPr="00431E62">
        <w:rPr>
          <w:b/>
          <w:color w:val="585858"/>
          <w:sz w:val="24"/>
          <w:szCs w:val="24"/>
        </w:rPr>
        <w:t>iki</w:t>
      </w:r>
      <w:r w:rsidR="008E0568" w:rsidRPr="00431E62">
        <w:rPr>
          <w:b/>
          <w:color w:val="585858"/>
          <w:sz w:val="24"/>
          <w:szCs w:val="24"/>
        </w:rPr>
        <w:t xml:space="preserve"> </w:t>
      </w:r>
      <w:r w:rsidR="00430DE7" w:rsidRPr="00431E62">
        <w:rPr>
          <w:b/>
          <w:color w:val="585858"/>
          <w:sz w:val="24"/>
          <w:szCs w:val="24"/>
        </w:rPr>
        <w:t>ni kipengele cha Ukristo wa kiekumene halisi amba</w:t>
      </w:r>
      <w:r w:rsidR="008E0568" w:rsidRPr="00431E62">
        <w:rPr>
          <w:b/>
          <w:color w:val="585858"/>
          <w:sz w:val="24"/>
          <w:szCs w:val="24"/>
        </w:rPr>
        <w:t>ch</w:t>
      </w:r>
      <w:r w:rsidR="00430DE7" w:rsidRPr="00431E62">
        <w:rPr>
          <w:b/>
          <w:color w:val="585858"/>
          <w:sz w:val="24"/>
          <w:szCs w:val="24"/>
        </w:rPr>
        <w:t xml:space="preserve">o Wakristo wengi hata hawaelewi tena, kwamba tunaamini kwamba kutakuwa na ufufuo wa jumla wa kimwili wa mwili. </w:t>
      </w:r>
      <w:r w:rsidR="008E0568" w:rsidRPr="00431E62">
        <w:rPr>
          <w:b/>
          <w:color w:val="585858"/>
          <w:sz w:val="24"/>
          <w:szCs w:val="24"/>
        </w:rPr>
        <w:t>Yaani, hii ni ku</w:t>
      </w:r>
      <w:r w:rsidR="00430DE7" w:rsidRPr="00431E62">
        <w:rPr>
          <w:b/>
          <w:color w:val="585858"/>
          <w:sz w:val="24"/>
          <w:szCs w:val="24"/>
        </w:rPr>
        <w:t>sema</w:t>
      </w:r>
      <w:r w:rsidR="008E0568" w:rsidRPr="00431E62">
        <w:rPr>
          <w:b/>
          <w:color w:val="585858"/>
          <w:sz w:val="24"/>
          <w:szCs w:val="24"/>
        </w:rPr>
        <w:t xml:space="preserve"> kwamba</w:t>
      </w:r>
      <w:r w:rsidR="00430DE7" w:rsidRPr="00431E62">
        <w:rPr>
          <w:b/>
          <w:color w:val="585858"/>
          <w:sz w:val="24"/>
          <w:szCs w:val="24"/>
        </w:rPr>
        <w:t xml:space="preserve"> watu hawata</w:t>
      </w:r>
      <w:r w:rsidR="002701C4" w:rsidRPr="00431E62">
        <w:rPr>
          <w:b/>
          <w:color w:val="585858"/>
          <w:sz w:val="24"/>
          <w:szCs w:val="24"/>
        </w:rPr>
        <w:t>dumu milele wa</w:t>
      </w:r>
      <w:r w:rsidR="00430DE7" w:rsidRPr="00431E62">
        <w:rPr>
          <w:b/>
          <w:color w:val="585858"/>
          <w:sz w:val="24"/>
          <w:szCs w:val="24"/>
        </w:rPr>
        <w:t>k</w:t>
      </w:r>
      <w:r w:rsidR="002701C4" w:rsidRPr="00431E62">
        <w:rPr>
          <w:b/>
          <w:color w:val="585858"/>
          <w:sz w:val="24"/>
          <w:szCs w:val="24"/>
        </w:rPr>
        <w:t>i</w:t>
      </w:r>
      <w:r w:rsidR="00430DE7" w:rsidRPr="00431E62">
        <w:rPr>
          <w:b/>
          <w:color w:val="585858"/>
          <w:sz w:val="24"/>
          <w:szCs w:val="24"/>
        </w:rPr>
        <w:t>w</w:t>
      </w:r>
      <w:r w:rsidR="002701C4" w:rsidRPr="00431E62">
        <w:rPr>
          <w:b/>
          <w:color w:val="585858"/>
          <w:sz w:val="24"/>
          <w:szCs w:val="24"/>
        </w:rPr>
        <w:t>a roho</w:t>
      </w:r>
      <w:r w:rsidR="00430DE7" w:rsidRPr="00431E62">
        <w:rPr>
          <w:b/>
          <w:color w:val="585858"/>
          <w:sz w:val="24"/>
          <w:szCs w:val="24"/>
        </w:rPr>
        <w:t>; watapokea miili yao tena. Kwa kweli, Wakri</w:t>
      </w:r>
      <w:r w:rsidR="00EE578E" w:rsidRPr="00431E62">
        <w:rPr>
          <w:b/>
          <w:color w:val="585858"/>
          <w:sz w:val="24"/>
          <w:szCs w:val="24"/>
        </w:rPr>
        <w:t>sto watapokea miili yenye utukufu kama u</w:t>
      </w:r>
      <w:r w:rsidR="00430DE7" w:rsidRPr="00431E62">
        <w:rPr>
          <w:b/>
          <w:color w:val="585858"/>
          <w:sz w:val="24"/>
          <w:szCs w:val="24"/>
        </w:rPr>
        <w:t xml:space="preserve">le </w:t>
      </w:r>
      <w:r w:rsidR="00EE578E" w:rsidRPr="00431E62">
        <w:rPr>
          <w:b/>
          <w:color w:val="585858"/>
          <w:sz w:val="24"/>
          <w:szCs w:val="24"/>
        </w:rPr>
        <w:t xml:space="preserve">ambao </w:t>
      </w:r>
      <w:r w:rsidR="00430DE7" w:rsidRPr="00431E62">
        <w:rPr>
          <w:b/>
          <w:color w:val="585858"/>
          <w:sz w:val="24"/>
          <w:szCs w:val="24"/>
        </w:rPr>
        <w:t>Y</w:t>
      </w:r>
      <w:r w:rsidR="00EE578E" w:rsidRPr="00431E62">
        <w:rPr>
          <w:b/>
          <w:color w:val="585858"/>
          <w:sz w:val="24"/>
          <w:szCs w:val="24"/>
        </w:rPr>
        <w:t>esu ali</w:t>
      </w:r>
      <w:r w:rsidR="002701C4" w:rsidRPr="00431E62">
        <w:rPr>
          <w:b/>
          <w:color w:val="585858"/>
          <w:sz w:val="24"/>
          <w:szCs w:val="24"/>
        </w:rPr>
        <w:t>kuwa</w:t>
      </w:r>
      <w:r w:rsidR="00EE578E" w:rsidRPr="00431E62">
        <w:rPr>
          <w:b/>
          <w:color w:val="585858"/>
          <w:sz w:val="24"/>
          <w:szCs w:val="24"/>
        </w:rPr>
        <w:t xml:space="preserve"> nao</w:t>
      </w:r>
      <w:r w:rsidR="002701C4" w:rsidRPr="00431E62">
        <w:rPr>
          <w:b/>
          <w:color w:val="585858"/>
          <w:sz w:val="24"/>
          <w:szCs w:val="24"/>
        </w:rPr>
        <w:t xml:space="preserve"> katika ufufuo wake. H</w:t>
      </w:r>
      <w:r w:rsidR="00430DE7" w:rsidRPr="00431E62">
        <w:rPr>
          <w:b/>
          <w:color w:val="585858"/>
          <w:sz w:val="24"/>
          <w:szCs w:val="24"/>
        </w:rPr>
        <w:t>i</w:t>
      </w:r>
      <w:r w:rsidR="002701C4" w:rsidRPr="00431E62">
        <w:rPr>
          <w:b/>
          <w:color w:val="585858"/>
          <w:sz w:val="24"/>
          <w:szCs w:val="24"/>
        </w:rPr>
        <w:t>v</w:t>
      </w:r>
      <w:r w:rsidR="00430DE7" w:rsidRPr="00431E62">
        <w:rPr>
          <w:b/>
          <w:color w:val="585858"/>
          <w:sz w:val="24"/>
          <w:szCs w:val="24"/>
        </w:rPr>
        <w:t xml:space="preserve">yo hili ni fundisho lingine ambalo linapaswa kushikiliwa na Wakristo wote </w:t>
      </w:r>
      <w:r w:rsidR="002701C4" w:rsidRPr="00431E62">
        <w:rPr>
          <w:b/>
          <w:color w:val="585858"/>
          <w:sz w:val="24"/>
          <w:szCs w:val="24"/>
        </w:rPr>
        <w:t xml:space="preserve">hata kama </w:t>
      </w:r>
      <w:r w:rsidR="00430DE7" w:rsidRPr="00431E62">
        <w:rPr>
          <w:b/>
          <w:color w:val="585858"/>
          <w:sz w:val="24"/>
          <w:szCs w:val="24"/>
        </w:rPr>
        <w:t xml:space="preserve">hatukubaliani </w:t>
      </w:r>
      <w:r w:rsidR="002701C4" w:rsidRPr="00431E62">
        <w:rPr>
          <w:b/>
          <w:color w:val="585858"/>
          <w:sz w:val="24"/>
          <w:szCs w:val="24"/>
        </w:rPr>
        <w:t>juu ya mambo madogo-madogo</w:t>
      </w:r>
      <w:r w:rsidR="00614E26" w:rsidRPr="00431E62">
        <w:rPr>
          <w:b/>
          <w:color w:val="585858"/>
          <w:sz w:val="24"/>
          <w:szCs w:val="24"/>
        </w:rPr>
        <w:t>.</w:t>
      </w:r>
      <w:r w:rsidR="002637A9" w:rsidRPr="00431E62">
        <w:rPr>
          <w:b/>
          <w:color w:val="585858"/>
          <w:sz w:val="24"/>
          <w:szCs w:val="24"/>
        </w:rPr>
        <w:t xml:space="preserve"> </w:t>
      </w:r>
      <w:r w:rsidR="0004461C" w:rsidRPr="00431E62">
        <w:rPr>
          <w:b/>
          <w:color w:val="585858"/>
          <w:sz w:val="24"/>
          <w:szCs w:val="24"/>
        </w:rPr>
        <w:t>Hivyo tunaamini katika “ufufuo wa mwili na maisha ya milele. Amina.” Hiyo ni kusema kwamba mara tu ku</w:t>
      </w:r>
      <w:r w:rsidR="00E92307" w:rsidRPr="00431E62">
        <w:rPr>
          <w:b/>
          <w:color w:val="585858"/>
          <w:sz w:val="24"/>
          <w:szCs w:val="24"/>
        </w:rPr>
        <w:t>taka</w:t>
      </w:r>
      <w:r w:rsidR="0004461C" w:rsidRPr="00431E62">
        <w:rPr>
          <w:b/>
          <w:color w:val="585858"/>
          <w:sz w:val="24"/>
          <w:szCs w:val="24"/>
        </w:rPr>
        <w:t>pokuwa na hukumu hii, ufufuo wa mwili, tunaamini pia kwamba kutakuwa na ulimwengu mpya, siku mpya, maisha ya milele ambayo yataen</w:t>
      </w:r>
      <w:r w:rsidR="00E92307" w:rsidRPr="00431E62">
        <w:rPr>
          <w:b/>
          <w:color w:val="585858"/>
          <w:sz w:val="24"/>
          <w:szCs w:val="24"/>
        </w:rPr>
        <w:t>delea na kuendelea, na kwa mujibu wa</w:t>
      </w:r>
      <w:r w:rsidR="0004461C" w:rsidRPr="00431E62">
        <w:rPr>
          <w:b/>
          <w:color w:val="585858"/>
          <w:sz w:val="24"/>
          <w:szCs w:val="24"/>
        </w:rPr>
        <w:t xml:space="preserve"> Biblia, hili halitakuwa jambo ambalo tutafanya juu mbinguni tukielea juu ya mawingu bali juu ya kile ambacho Bibli</w:t>
      </w:r>
      <w:r w:rsidR="00E92307" w:rsidRPr="00431E62">
        <w:rPr>
          <w:b/>
          <w:color w:val="585858"/>
          <w:sz w:val="24"/>
          <w:szCs w:val="24"/>
        </w:rPr>
        <w:t>a inakiita “mbingu mpya na nchi mpya</w:t>
      </w:r>
      <w:r w:rsidR="00614E26" w:rsidRPr="00431E62">
        <w:rPr>
          <w:b/>
          <w:color w:val="585858"/>
          <w:sz w:val="24"/>
          <w:szCs w:val="24"/>
        </w:rPr>
        <w:t>.”</w:t>
      </w:r>
      <w:r w:rsidR="002637A9" w:rsidRPr="00431E62">
        <w:rPr>
          <w:b/>
          <w:color w:val="585858"/>
          <w:sz w:val="24"/>
          <w:szCs w:val="24"/>
        </w:rPr>
        <w:t xml:space="preserve"> </w:t>
      </w:r>
      <w:r w:rsidR="006669AB" w:rsidRPr="00431E62">
        <w:rPr>
          <w:b/>
          <w:color w:val="585858"/>
          <w:sz w:val="24"/>
          <w:szCs w:val="24"/>
        </w:rPr>
        <w:t>Hivyo Yesu atakaporudi, atatawala juu ya dunia na tutatawala pamoja naye. Hivi ni vipengele vya mitazamo yetu juu ya nyakati za mwisho au eskatolojia ambayo Wakristo wote wa kila aina wanapaswa kuwa na uwezo wa ku</w:t>
      </w:r>
      <w:r w:rsidR="002637A9" w:rsidRPr="00431E62">
        <w:rPr>
          <w:b/>
          <w:color w:val="585858"/>
          <w:sz w:val="24"/>
          <w:szCs w:val="24"/>
        </w:rPr>
        <w:t>i</w:t>
      </w:r>
      <w:r w:rsidR="006669AB" w:rsidRPr="00431E62">
        <w:rPr>
          <w:b/>
          <w:color w:val="585858"/>
          <w:sz w:val="24"/>
          <w:szCs w:val="24"/>
        </w:rPr>
        <w:t>thibitisha</w:t>
      </w:r>
      <w:r w:rsidR="00614E26" w:rsidRPr="00431E62">
        <w:rPr>
          <w:b/>
          <w:color w:val="585858"/>
          <w:sz w:val="24"/>
          <w:szCs w:val="24"/>
        </w:rPr>
        <w:t>.</w:t>
      </w:r>
    </w:p>
    <w:p w14:paraId="0A7C8AB7" w14:textId="77777777" w:rsidR="00245B81" w:rsidRPr="00431E62" w:rsidRDefault="00614E26" w:rsidP="002A248E">
      <w:pPr>
        <w:ind w:left="5040"/>
        <w:rPr>
          <w:sz w:val="24"/>
          <w:szCs w:val="24"/>
        </w:rPr>
      </w:pPr>
      <w:r w:rsidRPr="00431E62">
        <w:rPr>
          <w:b/>
          <w:color w:val="585858"/>
          <w:sz w:val="24"/>
          <w:szCs w:val="24"/>
        </w:rPr>
        <w:t>— D</w:t>
      </w:r>
      <w:r w:rsidR="002A248E" w:rsidRPr="00431E62">
        <w:rPr>
          <w:b/>
          <w:color w:val="585858"/>
          <w:sz w:val="24"/>
          <w:szCs w:val="24"/>
        </w:rPr>
        <w:t>kt</w:t>
      </w:r>
      <w:r w:rsidRPr="00431E62">
        <w:rPr>
          <w:b/>
          <w:color w:val="585858"/>
          <w:sz w:val="24"/>
          <w:szCs w:val="24"/>
        </w:rPr>
        <w:t>. Richard L. Pratt, Jr.</w:t>
      </w:r>
    </w:p>
    <w:p w14:paraId="66E249D2" w14:textId="77777777" w:rsidR="00245B81" w:rsidRPr="00431E62" w:rsidRDefault="00245B81">
      <w:pPr>
        <w:spacing w:line="200" w:lineRule="exact"/>
      </w:pPr>
    </w:p>
    <w:p w14:paraId="1236F81A" w14:textId="77777777" w:rsidR="00245B81" w:rsidRPr="00431E62" w:rsidRDefault="00245B81">
      <w:pPr>
        <w:spacing w:line="200" w:lineRule="exact"/>
      </w:pPr>
    </w:p>
    <w:p w14:paraId="61D8A5C1" w14:textId="77777777" w:rsidR="00245B81" w:rsidRPr="00431E62" w:rsidRDefault="00245B81">
      <w:pPr>
        <w:spacing w:before="6" w:line="240" w:lineRule="exact"/>
        <w:rPr>
          <w:sz w:val="24"/>
          <w:szCs w:val="24"/>
        </w:rPr>
      </w:pPr>
    </w:p>
    <w:p w14:paraId="00BA6200" w14:textId="75B0B28A" w:rsidR="00245B81" w:rsidRPr="00431E62" w:rsidRDefault="00D17FD5" w:rsidP="004763B8">
      <w:pPr>
        <w:ind w:left="820" w:right="779"/>
        <w:jc w:val="both"/>
        <w:rPr>
          <w:b/>
          <w:color w:val="585858"/>
          <w:sz w:val="24"/>
          <w:szCs w:val="24"/>
        </w:rPr>
      </w:pPr>
      <w:r w:rsidRPr="00431E62">
        <w:rPr>
          <w:b/>
          <w:color w:val="585858"/>
          <w:sz w:val="24"/>
          <w:szCs w:val="24"/>
        </w:rPr>
        <w:t>Tuna</w:t>
      </w:r>
      <w:r w:rsidR="006B0EB2" w:rsidRPr="00431E62">
        <w:rPr>
          <w:b/>
          <w:color w:val="585858"/>
          <w:sz w:val="24"/>
          <w:szCs w:val="24"/>
        </w:rPr>
        <w:t>kubali kwamba kutakuwa na kutawala</w:t>
      </w:r>
      <w:r w:rsidRPr="00431E62">
        <w:rPr>
          <w:b/>
          <w:color w:val="585858"/>
          <w:sz w:val="24"/>
          <w:szCs w:val="24"/>
        </w:rPr>
        <w:t xml:space="preserve"> </w:t>
      </w:r>
      <w:r w:rsidR="006B0EB2" w:rsidRPr="00431E62">
        <w:rPr>
          <w:b/>
          <w:color w:val="585858"/>
          <w:sz w:val="24"/>
          <w:szCs w:val="24"/>
        </w:rPr>
        <w:t xml:space="preserve">pamoja </w:t>
      </w:r>
      <w:r w:rsidRPr="00431E62">
        <w:rPr>
          <w:b/>
          <w:color w:val="585858"/>
          <w:sz w:val="24"/>
          <w:szCs w:val="24"/>
        </w:rPr>
        <w:t xml:space="preserve">na utawala wa Bwana Yesu Kristo kupitia injili yake kwa namna fulani, iwe inahusisha uwepo wake </w:t>
      </w:r>
      <w:r w:rsidR="00E83A79" w:rsidRPr="00431E62">
        <w:rPr>
          <w:b/>
          <w:color w:val="585858"/>
          <w:sz w:val="24"/>
          <w:szCs w:val="24"/>
        </w:rPr>
        <w:t>wa ki</w:t>
      </w:r>
      <w:r w:rsidRPr="00431E62">
        <w:rPr>
          <w:b/>
          <w:color w:val="585858"/>
          <w:sz w:val="24"/>
          <w:szCs w:val="24"/>
        </w:rPr>
        <w:t xml:space="preserve">binafsi mara moja au hatimaye, </w:t>
      </w:r>
      <w:r w:rsidR="00E83A79" w:rsidRPr="00431E62">
        <w:rPr>
          <w:b/>
          <w:color w:val="585858"/>
          <w:sz w:val="24"/>
          <w:szCs w:val="24"/>
        </w:rPr>
        <w:t>hilo ni swali</w:t>
      </w:r>
      <w:r w:rsidRPr="00431E62">
        <w:rPr>
          <w:b/>
          <w:color w:val="585858"/>
          <w:sz w:val="24"/>
          <w:szCs w:val="24"/>
        </w:rPr>
        <w:t xml:space="preserve"> ambalo ha</w:t>
      </w:r>
      <w:r w:rsidR="00E83A79" w:rsidRPr="00431E62">
        <w:rPr>
          <w:b/>
          <w:color w:val="585858"/>
          <w:sz w:val="24"/>
          <w:szCs w:val="24"/>
        </w:rPr>
        <w:t xml:space="preserve">liko </w:t>
      </w:r>
      <w:r w:rsidRPr="00431E62">
        <w:rPr>
          <w:b/>
          <w:color w:val="585858"/>
          <w:sz w:val="24"/>
          <w:szCs w:val="24"/>
        </w:rPr>
        <w:t>wazi</w:t>
      </w:r>
      <w:r w:rsidR="00E83A79" w:rsidRPr="00431E62">
        <w:rPr>
          <w:b/>
          <w:color w:val="585858"/>
          <w:sz w:val="24"/>
          <w:szCs w:val="24"/>
        </w:rPr>
        <w:t xml:space="preserve">, </w:t>
      </w:r>
      <w:r w:rsidRPr="00431E62">
        <w:rPr>
          <w:b/>
          <w:color w:val="585858"/>
          <w:sz w:val="24"/>
          <w:szCs w:val="24"/>
        </w:rPr>
        <w:t>lakini tunajua kwamba atatawala, atatawala, na itakuwa</w:t>
      </w:r>
      <w:r w:rsidR="00E33CE8">
        <w:rPr>
          <w:b/>
          <w:color w:val="585858"/>
          <w:sz w:val="24"/>
          <w:szCs w:val="24"/>
        </w:rPr>
        <w:t xml:space="preserve"> </w:t>
      </w:r>
      <w:r w:rsidRPr="00431E62">
        <w:rPr>
          <w:b/>
          <w:color w:val="585858"/>
          <w:sz w:val="24"/>
          <w:szCs w:val="24"/>
        </w:rPr>
        <w:t>dhihirisho la nguvu ya injili</w:t>
      </w:r>
      <w:r w:rsidR="009C25FF" w:rsidRPr="00431E62">
        <w:rPr>
          <w:b/>
          <w:color w:val="585858"/>
          <w:sz w:val="24"/>
          <w:szCs w:val="24"/>
        </w:rPr>
        <w:t xml:space="preserve">. </w:t>
      </w:r>
      <w:r w:rsidR="00EF58BA" w:rsidRPr="00431E62">
        <w:rPr>
          <w:b/>
          <w:color w:val="585858"/>
          <w:sz w:val="24"/>
          <w:szCs w:val="24"/>
        </w:rPr>
        <w:t>Tunajua kwamba yeye atahukumu na kutakuwa na hukumu ya kondoo na mbuzi na kutakuwa na wengine ambao watatupwa katika adhabu ya milele kwa sababu hawana msamaha wa dhambi kupitia yeye, na kutakuwa na wengine ambao wataitwa kuingia katika utukufu ambao umetayarishwa kwa ajili yao tangu kuwekwa misingi ya ulimwengu. Tunajua kuwa mambo hayo ni ya kweli</w:t>
      </w:r>
      <w:r w:rsidR="00614E26" w:rsidRPr="00431E62">
        <w:rPr>
          <w:b/>
          <w:color w:val="585858"/>
          <w:sz w:val="24"/>
          <w:szCs w:val="24"/>
        </w:rPr>
        <w:t>.</w:t>
      </w:r>
      <w:r w:rsidR="009C25FF" w:rsidRPr="00431E62">
        <w:rPr>
          <w:b/>
          <w:color w:val="585858"/>
          <w:spacing w:val="33"/>
          <w:sz w:val="24"/>
          <w:szCs w:val="24"/>
        </w:rPr>
        <w:t xml:space="preserve"> </w:t>
      </w:r>
      <w:r w:rsidR="00EF58BA" w:rsidRPr="00431E62">
        <w:rPr>
          <w:b/>
          <w:color w:val="585858"/>
          <w:sz w:val="24"/>
          <w:szCs w:val="24"/>
        </w:rPr>
        <w:t>Sote tunakubaliana juu ya mambo hayo. Tunajua kwamba mbingu itakuwa mahali ambapo haki itakaa na Kristo mwenyewe atatawala, na tutamtukuza, na hakutakuwa na shaka juu ya nguvu na maajabu ya Yesu Kristo. Sote tunakubaliana juu ya hilo. Tunaweza kuendelea na ukweli mwingine kuhusu</w:t>
      </w:r>
      <w:r w:rsidR="00467CDB" w:rsidRPr="00431E62">
        <w:rPr>
          <w:b/>
          <w:color w:val="585858"/>
          <w:sz w:val="24"/>
          <w:szCs w:val="24"/>
        </w:rPr>
        <w:t xml:space="preserve"> mambo haya ya mwisho, eskatoloj</w:t>
      </w:r>
      <w:r w:rsidR="00EF58BA" w:rsidRPr="00431E62">
        <w:rPr>
          <w:b/>
          <w:color w:val="585858"/>
          <w:sz w:val="24"/>
          <w:szCs w:val="24"/>
        </w:rPr>
        <w:t>ia hii, kama tunavyoiita, kutoka</w:t>
      </w:r>
      <w:r w:rsidR="00467CDB" w:rsidRPr="00431E62">
        <w:rPr>
          <w:b/>
          <w:color w:val="585858"/>
          <w:sz w:val="24"/>
          <w:szCs w:val="24"/>
        </w:rPr>
        <w:t xml:space="preserve">na na </w:t>
      </w:r>
      <w:r w:rsidR="00EF58BA" w:rsidRPr="00431E62">
        <w:rPr>
          <w:b/>
          <w:color w:val="585858"/>
          <w:sz w:val="24"/>
          <w:szCs w:val="24"/>
        </w:rPr>
        <w:t xml:space="preserve">neno </w:t>
      </w:r>
      <w:r w:rsidR="00614E26" w:rsidRPr="00431E62">
        <w:rPr>
          <w:b/>
          <w:i/>
          <w:color w:val="585858"/>
          <w:sz w:val="24"/>
          <w:szCs w:val="24"/>
        </w:rPr>
        <w:t>eschaton</w:t>
      </w:r>
      <w:r w:rsidR="00C9616C" w:rsidRPr="00431E62">
        <w:rPr>
          <w:b/>
          <w:color w:val="585858"/>
          <w:sz w:val="24"/>
          <w:szCs w:val="24"/>
        </w:rPr>
        <w:t>.</w:t>
      </w:r>
      <w:r w:rsidR="009C25FF" w:rsidRPr="00431E62">
        <w:rPr>
          <w:b/>
          <w:color w:val="585858"/>
          <w:sz w:val="24"/>
          <w:szCs w:val="24"/>
        </w:rPr>
        <w:t xml:space="preserve"> </w:t>
      </w:r>
      <w:r w:rsidR="00C9616C" w:rsidRPr="00431E62">
        <w:rPr>
          <w:b/>
          <w:color w:val="585858"/>
          <w:sz w:val="24"/>
          <w:szCs w:val="24"/>
        </w:rPr>
        <w:t xml:space="preserve">Idadi ya mambo tunayokubaliana nayo kwa sababu ya uwazi wa </w:t>
      </w:r>
      <w:r w:rsidR="009C25FF" w:rsidRPr="00431E62">
        <w:rPr>
          <w:b/>
          <w:color w:val="585858"/>
          <w:sz w:val="24"/>
          <w:szCs w:val="24"/>
        </w:rPr>
        <w:t xml:space="preserve">kitabu cha </w:t>
      </w:r>
      <w:r w:rsidR="00C9616C" w:rsidRPr="00431E62">
        <w:rPr>
          <w:b/>
          <w:color w:val="585858"/>
          <w:sz w:val="24"/>
          <w:szCs w:val="24"/>
        </w:rPr>
        <w:t>U</w:t>
      </w:r>
      <w:r w:rsidR="009C25FF" w:rsidRPr="00431E62">
        <w:rPr>
          <w:b/>
          <w:color w:val="585858"/>
          <w:sz w:val="24"/>
          <w:szCs w:val="24"/>
        </w:rPr>
        <w:t>funuo ni ya kushangaza sana. N</w:t>
      </w:r>
      <w:r w:rsidR="00C9616C" w:rsidRPr="00431E62">
        <w:rPr>
          <w:b/>
          <w:color w:val="585858"/>
          <w:sz w:val="24"/>
          <w:szCs w:val="24"/>
        </w:rPr>
        <w:t xml:space="preserve">adhani </w:t>
      </w:r>
      <w:r w:rsidR="009C25FF" w:rsidRPr="00431E62">
        <w:rPr>
          <w:b/>
          <w:color w:val="585858"/>
          <w:sz w:val="24"/>
          <w:szCs w:val="24"/>
        </w:rPr>
        <w:t xml:space="preserve">kwamba </w:t>
      </w:r>
      <w:r w:rsidR="00C9616C" w:rsidRPr="00431E62">
        <w:rPr>
          <w:b/>
          <w:color w:val="585858"/>
          <w:sz w:val="24"/>
          <w:szCs w:val="24"/>
        </w:rPr>
        <w:t xml:space="preserve">tunahitaji kuwa waangalifu </w:t>
      </w:r>
      <w:r w:rsidR="009C25FF" w:rsidRPr="00431E62">
        <w:rPr>
          <w:b/>
          <w:color w:val="585858"/>
          <w:sz w:val="24"/>
          <w:szCs w:val="24"/>
        </w:rPr>
        <w:t xml:space="preserve">ili tusiangalie </w:t>
      </w:r>
      <w:r w:rsidR="00C9616C" w:rsidRPr="00431E62">
        <w:rPr>
          <w:b/>
          <w:color w:val="585858"/>
          <w:sz w:val="24"/>
          <w:szCs w:val="24"/>
        </w:rPr>
        <w:t xml:space="preserve">sana maeneo </w:t>
      </w:r>
      <w:r w:rsidR="009C25FF" w:rsidRPr="00431E62">
        <w:rPr>
          <w:b/>
          <w:color w:val="585858"/>
          <w:sz w:val="24"/>
          <w:szCs w:val="24"/>
        </w:rPr>
        <w:t xml:space="preserve">hayo </w:t>
      </w:r>
      <w:r w:rsidR="00C9616C" w:rsidRPr="00431E62">
        <w:rPr>
          <w:b/>
          <w:color w:val="585858"/>
          <w:sz w:val="24"/>
          <w:szCs w:val="24"/>
        </w:rPr>
        <w:t>ambayo hatukubaliani, ingawa, tunahitaji kuendelea na majadiliano ya kindugu juu yake</w:t>
      </w:r>
      <w:r w:rsidR="009C25FF" w:rsidRPr="00431E62">
        <w:rPr>
          <w:b/>
          <w:color w:val="585858"/>
          <w:sz w:val="24"/>
          <w:szCs w:val="24"/>
        </w:rPr>
        <w:t>.</w:t>
      </w:r>
      <w:r w:rsidR="00C9616C" w:rsidRPr="00431E62">
        <w:rPr>
          <w:b/>
          <w:color w:val="585858"/>
          <w:sz w:val="24"/>
          <w:szCs w:val="24"/>
        </w:rPr>
        <w:t xml:space="preserve"> </w:t>
      </w:r>
      <w:r w:rsidR="009C25FF" w:rsidRPr="00431E62">
        <w:rPr>
          <w:b/>
          <w:color w:val="585858"/>
          <w:sz w:val="24"/>
          <w:szCs w:val="24"/>
        </w:rPr>
        <w:t>Lakini</w:t>
      </w:r>
      <w:r w:rsidR="00C9616C" w:rsidRPr="00431E62">
        <w:rPr>
          <w:b/>
          <w:color w:val="585858"/>
          <w:sz w:val="24"/>
          <w:szCs w:val="24"/>
        </w:rPr>
        <w:t xml:space="preserve"> hatuhitaji kutoa maoni kwamba Biblia haijulikani na kwa kweli hatuwezi kuelewa mambo</w:t>
      </w:r>
      <w:r w:rsidR="009C25FF" w:rsidRPr="00431E62">
        <w:rPr>
          <w:b/>
          <w:color w:val="585858"/>
          <w:sz w:val="24"/>
          <w:szCs w:val="24"/>
        </w:rPr>
        <w:t xml:space="preserve"> yake,</w:t>
      </w:r>
      <w:r w:rsidR="00C9616C" w:rsidRPr="00431E62">
        <w:rPr>
          <w:b/>
          <w:color w:val="585858"/>
          <w:sz w:val="24"/>
          <w:szCs w:val="24"/>
        </w:rPr>
        <w:t xml:space="preserve"> kwa</w:t>
      </w:r>
      <w:r w:rsidR="009C25FF" w:rsidRPr="00431E62">
        <w:rPr>
          <w:b/>
          <w:color w:val="585858"/>
          <w:sz w:val="24"/>
          <w:szCs w:val="24"/>
        </w:rPr>
        <w:t xml:space="preserve">ni </w:t>
      </w:r>
      <w:r w:rsidR="00C9616C" w:rsidRPr="00431E62">
        <w:rPr>
          <w:b/>
          <w:color w:val="585858"/>
          <w:sz w:val="24"/>
          <w:szCs w:val="24"/>
        </w:rPr>
        <w:t>kuna idadi kubwa ya kweli muhimu sana ambazo sote tunakubaliana</w:t>
      </w:r>
      <w:r w:rsidR="009C25FF" w:rsidRPr="00431E62">
        <w:rPr>
          <w:b/>
          <w:color w:val="585858"/>
          <w:sz w:val="24"/>
          <w:szCs w:val="24"/>
        </w:rPr>
        <w:t xml:space="preserve"> tunapokuja kujadili mambo hayo</w:t>
      </w:r>
      <w:r w:rsidR="00614E26" w:rsidRPr="00431E62">
        <w:rPr>
          <w:b/>
          <w:color w:val="585858"/>
          <w:sz w:val="24"/>
          <w:szCs w:val="24"/>
        </w:rPr>
        <w:t>.</w:t>
      </w:r>
    </w:p>
    <w:p w14:paraId="094E5965" w14:textId="77777777" w:rsidR="00245B81" w:rsidRPr="00431E62" w:rsidRDefault="00245B81">
      <w:pPr>
        <w:spacing w:before="6" w:line="140" w:lineRule="exact"/>
        <w:rPr>
          <w:sz w:val="15"/>
          <w:szCs w:val="15"/>
        </w:rPr>
      </w:pPr>
    </w:p>
    <w:p w14:paraId="1DC81E6F" w14:textId="77777777" w:rsidR="00245B81" w:rsidRPr="00431E62" w:rsidRDefault="00614E26" w:rsidP="002A248E">
      <w:pPr>
        <w:spacing w:before="29"/>
        <w:ind w:left="5040"/>
        <w:rPr>
          <w:sz w:val="24"/>
          <w:szCs w:val="24"/>
        </w:rPr>
      </w:pPr>
      <w:r w:rsidRPr="00431E62">
        <w:rPr>
          <w:b/>
          <w:color w:val="585858"/>
          <w:sz w:val="24"/>
          <w:szCs w:val="24"/>
        </w:rPr>
        <w:t>— D</w:t>
      </w:r>
      <w:r w:rsidR="002A248E" w:rsidRPr="00431E62">
        <w:rPr>
          <w:b/>
          <w:color w:val="585858"/>
          <w:sz w:val="24"/>
          <w:szCs w:val="24"/>
        </w:rPr>
        <w:t>kt</w:t>
      </w:r>
      <w:r w:rsidRPr="00431E62">
        <w:rPr>
          <w:b/>
          <w:color w:val="585858"/>
          <w:sz w:val="24"/>
          <w:szCs w:val="24"/>
        </w:rPr>
        <w:t>. Thomas J. Nettles</w:t>
      </w:r>
    </w:p>
    <w:p w14:paraId="214443C8" w14:textId="77777777" w:rsidR="00245B81" w:rsidRPr="00431E62" w:rsidRDefault="00245B81">
      <w:pPr>
        <w:spacing w:before="8" w:line="220" w:lineRule="exact"/>
        <w:rPr>
          <w:sz w:val="22"/>
          <w:szCs w:val="22"/>
        </w:rPr>
      </w:pPr>
    </w:p>
    <w:p w14:paraId="52E91B5F" w14:textId="77777777" w:rsidR="00245B81" w:rsidRPr="00431E62" w:rsidRDefault="00593048">
      <w:pPr>
        <w:ind w:left="100" w:right="79" w:firstLine="720"/>
        <w:jc w:val="both"/>
        <w:rPr>
          <w:sz w:val="24"/>
          <w:szCs w:val="24"/>
        </w:rPr>
      </w:pPr>
      <w:r w:rsidRPr="00431E62">
        <w:rPr>
          <w:sz w:val="24"/>
          <w:szCs w:val="24"/>
        </w:rPr>
        <w:t>Ni muhimu kwa wafuasi wa Kristo kutamb</w:t>
      </w:r>
      <w:r w:rsidR="00D61C09" w:rsidRPr="00431E62">
        <w:rPr>
          <w:sz w:val="24"/>
          <w:szCs w:val="24"/>
        </w:rPr>
        <w:t>ua kwamba waumini wa kiinjili</w:t>
      </w:r>
      <w:r w:rsidRPr="00431E62">
        <w:rPr>
          <w:sz w:val="24"/>
          <w:szCs w:val="24"/>
        </w:rPr>
        <w:t xml:space="preserve"> hawakubaliani kila wakati, na kwamba suala la milenia kihistoria limekuwa eneo la utata. Lakini bila kujali ni tafsiri gani ya milenia tunayochuk</w:t>
      </w:r>
      <w:r w:rsidR="00D61C09" w:rsidRPr="00431E62">
        <w:rPr>
          <w:sz w:val="24"/>
          <w:szCs w:val="24"/>
        </w:rPr>
        <w:t>ua, Wakristo wote wa kiinjili</w:t>
      </w:r>
      <w:r w:rsidRPr="00431E62">
        <w:rPr>
          <w:sz w:val="24"/>
          <w:szCs w:val="24"/>
        </w:rPr>
        <w:t xml:space="preserve"> wanaweza kukubaliana kwamba Kristo atarudi na kupata ushindi wa mwisho juu ya uovu, kwamba </w:t>
      </w:r>
      <w:r w:rsidR="00D61C09" w:rsidRPr="00431E62">
        <w:rPr>
          <w:sz w:val="24"/>
          <w:szCs w:val="24"/>
        </w:rPr>
        <w:t xml:space="preserve">hatimaye </w:t>
      </w:r>
      <w:r w:rsidRPr="00431E62">
        <w:rPr>
          <w:sz w:val="24"/>
          <w:szCs w:val="24"/>
        </w:rPr>
        <w:t xml:space="preserve">Shetani </w:t>
      </w:r>
      <w:r w:rsidR="00D61C09" w:rsidRPr="00431E62">
        <w:rPr>
          <w:sz w:val="24"/>
          <w:szCs w:val="24"/>
        </w:rPr>
        <w:t xml:space="preserve">atashindwa, na kwamba watu wa Mungu </w:t>
      </w:r>
      <w:r w:rsidRPr="00431E62">
        <w:rPr>
          <w:sz w:val="24"/>
          <w:szCs w:val="24"/>
        </w:rPr>
        <w:t xml:space="preserve">wataishi milele chini ya utawala wa Kristo katika uumbaji uliorejeshwa. </w:t>
      </w:r>
      <w:r w:rsidR="00D61C09" w:rsidRPr="00431E62">
        <w:rPr>
          <w:sz w:val="24"/>
          <w:szCs w:val="24"/>
        </w:rPr>
        <w:t>Sote tunaamini hivyo. K</w:t>
      </w:r>
      <w:r w:rsidRPr="00431E62">
        <w:rPr>
          <w:sz w:val="24"/>
          <w:szCs w:val="24"/>
        </w:rPr>
        <w:t>wa</w:t>
      </w:r>
      <w:r w:rsidR="00D61C09" w:rsidRPr="00431E62">
        <w:rPr>
          <w:sz w:val="24"/>
          <w:szCs w:val="24"/>
        </w:rPr>
        <w:t xml:space="preserve"> sababu hiyo, sote tw</w:t>
      </w:r>
      <w:r w:rsidR="00646339" w:rsidRPr="00431E62">
        <w:rPr>
          <w:sz w:val="24"/>
          <w:szCs w:val="24"/>
        </w:rPr>
        <w:t xml:space="preserve">aweza kupata faraja </w:t>
      </w:r>
      <w:r w:rsidR="00D025D9" w:rsidRPr="00431E62">
        <w:rPr>
          <w:sz w:val="24"/>
          <w:szCs w:val="24"/>
        </w:rPr>
        <w:t xml:space="preserve">kubwa </w:t>
      </w:r>
      <w:r w:rsidR="00646339" w:rsidRPr="00431E62">
        <w:rPr>
          <w:sz w:val="24"/>
          <w:szCs w:val="24"/>
        </w:rPr>
        <w:t>na ku</w:t>
      </w:r>
      <w:r w:rsidRPr="00431E62">
        <w:rPr>
          <w:sz w:val="24"/>
          <w:szCs w:val="24"/>
        </w:rPr>
        <w:t>ti</w:t>
      </w:r>
      <w:r w:rsidR="00646339" w:rsidRPr="00431E62">
        <w:rPr>
          <w:sz w:val="24"/>
          <w:szCs w:val="24"/>
        </w:rPr>
        <w:t>wa moyo k</w:t>
      </w:r>
      <w:r w:rsidRPr="00431E62">
        <w:rPr>
          <w:sz w:val="24"/>
          <w:szCs w:val="24"/>
        </w:rPr>
        <w:t xml:space="preserve">wa </w:t>
      </w:r>
      <w:r w:rsidR="00646339" w:rsidRPr="00431E62">
        <w:rPr>
          <w:sz w:val="24"/>
          <w:szCs w:val="24"/>
        </w:rPr>
        <w:t xml:space="preserve">kiwango kikubwa na </w:t>
      </w:r>
      <w:r w:rsidRPr="00431E62">
        <w:rPr>
          <w:sz w:val="24"/>
          <w:szCs w:val="24"/>
        </w:rPr>
        <w:t>mafundisho ya Biblia kuhusu milenia</w:t>
      </w:r>
      <w:r w:rsidR="00614E26" w:rsidRPr="00431E62">
        <w:rPr>
          <w:sz w:val="24"/>
          <w:szCs w:val="24"/>
        </w:rPr>
        <w:t>.</w:t>
      </w:r>
    </w:p>
    <w:p w14:paraId="53CBE730" w14:textId="77777777" w:rsidR="00245B81" w:rsidRPr="00431E62" w:rsidRDefault="00245B81">
      <w:pPr>
        <w:spacing w:before="18" w:line="220" w:lineRule="exact"/>
        <w:rPr>
          <w:sz w:val="22"/>
          <w:szCs w:val="22"/>
        </w:rPr>
      </w:pPr>
    </w:p>
    <w:p w14:paraId="5070EC29" w14:textId="60577A3F" w:rsidR="00245B81" w:rsidRPr="00431E62" w:rsidRDefault="00A82328" w:rsidP="004763B8">
      <w:pPr>
        <w:spacing w:line="260" w:lineRule="exact"/>
        <w:ind w:left="100" w:right="79" w:firstLine="360"/>
        <w:jc w:val="both"/>
        <w:rPr>
          <w:sz w:val="24"/>
          <w:szCs w:val="24"/>
        </w:rPr>
      </w:pPr>
      <w:r w:rsidRPr="00431E62">
        <w:rPr>
          <w:b/>
          <w:i/>
          <w:color w:val="2B5376"/>
          <w:sz w:val="24"/>
          <w:szCs w:val="24"/>
        </w:rPr>
        <w:t>Hukumu y</w:t>
      </w:r>
      <w:r w:rsidR="00614E26" w:rsidRPr="00431E62">
        <w:rPr>
          <w:b/>
          <w:i/>
          <w:color w:val="2B5376"/>
          <w:sz w:val="24"/>
          <w:szCs w:val="24"/>
        </w:rPr>
        <w:t>a</w:t>
      </w:r>
      <w:r w:rsidRPr="00431E62">
        <w:rPr>
          <w:b/>
          <w:i/>
          <w:color w:val="2B5376"/>
          <w:sz w:val="24"/>
          <w:szCs w:val="24"/>
        </w:rPr>
        <w:t xml:space="preserve"> Mwisho ju</w:t>
      </w:r>
      <w:r w:rsidR="00614E26" w:rsidRPr="00431E62">
        <w:rPr>
          <w:b/>
          <w:i/>
          <w:color w:val="2B5376"/>
          <w:sz w:val="24"/>
          <w:szCs w:val="24"/>
        </w:rPr>
        <w:t>u</w:t>
      </w:r>
      <w:r w:rsidRPr="00431E62">
        <w:rPr>
          <w:b/>
          <w:i/>
          <w:color w:val="2B5376"/>
          <w:sz w:val="24"/>
          <w:szCs w:val="24"/>
        </w:rPr>
        <w:t xml:space="preserve"> ya Maadui wa Mungu </w:t>
      </w:r>
      <w:r w:rsidR="00614E26" w:rsidRPr="00431E62">
        <w:rPr>
          <w:b/>
          <w:i/>
          <w:color w:val="2B5376"/>
          <w:sz w:val="24"/>
          <w:szCs w:val="24"/>
        </w:rPr>
        <w:t>(20:11-15).</w:t>
      </w:r>
      <w:r w:rsidRPr="00431E62">
        <w:rPr>
          <w:b/>
          <w:i/>
          <w:color w:val="2B5376"/>
          <w:spacing w:val="24"/>
          <w:sz w:val="24"/>
          <w:szCs w:val="24"/>
        </w:rPr>
        <w:t xml:space="preserve"> </w:t>
      </w:r>
      <w:r w:rsidRPr="00431E62">
        <w:rPr>
          <w:color w:val="000000"/>
          <w:sz w:val="24"/>
          <w:szCs w:val="24"/>
        </w:rPr>
        <w:t>Sehemu ya pili ya mfululizo kuhusu utawala wa watakatifu</w:t>
      </w:r>
      <w:r w:rsidRPr="00431E62">
        <w:rPr>
          <w:sz w:val="24"/>
          <w:szCs w:val="24"/>
        </w:rPr>
        <w:t xml:space="preserve"> inashughulikia</w:t>
      </w:r>
      <w:r w:rsidR="00BF2C7E" w:rsidRPr="00431E62">
        <w:rPr>
          <w:sz w:val="24"/>
          <w:szCs w:val="24"/>
        </w:rPr>
        <w:t xml:space="preserve"> </w:t>
      </w:r>
      <w:r w:rsidRPr="00431E62">
        <w:rPr>
          <w:sz w:val="24"/>
          <w:szCs w:val="24"/>
        </w:rPr>
        <w:t xml:space="preserve">hukumu ya mwisho juu ya </w:t>
      </w:r>
      <w:r w:rsidR="00BF2C7E" w:rsidRPr="00431E62">
        <w:rPr>
          <w:sz w:val="24"/>
          <w:szCs w:val="24"/>
        </w:rPr>
        <w:t>maadui</w:t>
      </w:r>
      <w:r w:rsidRPr="00431E62">
        <w:rPr>
          <w:sz w:val="24"/>
          <w:szCs w:val="24"/>
        </w:rPr>
        <w:t xml:space="preserve"> wa Mungu iliyo </w:t>
      </w:r>
      <w:r w:rsidR="00BF2C7E" w:rsidRPr="00431E62">
        <w:rPr>
          <w:sz w:val="24"/>
          <w:szCs w:val="24"/>
        </w:rPr>
        <w:t xml:space="preserve">katika </w:t>
      </w:r>
      <w:r w:rsidRPr="00431E62">
        <w:rPr>
          <w:sz w:val="24"/>
          <w:szCs w:val="24"/>
        </w:rPr>
        <w:t xml:space="preserve">kitabu cha </w:t>
      </w:r>
      <w:r w:rsidR="00BF2C7E" w:rsidRPr="00431E62">
        <w:rPr>
          <w:sz w:val="24"/>
          <w:szCs w:val="24"/>
        </w:rPr>
        <w:t xml:space="preserve">Ufunuo </w:t>
      </w:r>
      <w:r w:rsidRPr="00431E62">
        <w:rPr>
          <w:sz w:val="24"/>
          <w:szCs w:val="24"/>
        </w:rPr>
        <w:t xml:space="preserve">faslu ya </w:t>
      </w:r>
      <w:r w:rsidR="00BF2C7E" w:rsidRPr="00431E62">
        <w:rPr>
          <w:sz w:val="24"/>
          <w:szCs w:val="24"/>
        </w:rPr>
        <w:t>20:11-15. Katika sehemu hii ya maono yake, Yohana alishuhudia Mungu akitoa hukumu ya mwisho juu ya wanadamu wote, kulingana na kazi zao. Hukumu hii ilijumuisha kila mtu ambaye amewahi kuishi. Waumini, ambao majina yao yaliandikwa katika kitabu cha uzima, waliepushwa na ghadhabu ya kutisha ya Mungu. Lakini wanadamu wengine wote walihukumiwa kwa ajili ya dhambi zao. Kipengele hiki cha hukumu ya mwisho kiliondoa kabisa uwepo na athari za dh</w:t>
      </w:r>
      <w:r w:rsidR="006B5F38" w:rsidRPr="00431E62">
        <w:rPr>
          <w:sz w:val="24"/>
          <w:szCs w:val="24"/>
        </w:rPr>
        <w:t>ambi ulimwenguni</w:t>
      </w:r>
      <w:r w:rsidR="00BF2C7E" w:rsidRPr="00431E62">
        <w:rPr>
          <w:sz w:val="24"/>
          <w:szCs w:val="24"/>
        </w:rPr>
        <w:t>, na kutoa</w:t>
      </w:r>
      <w:r w:rsidRPr="00431E62">
        <w:rPr>
          <w:sz w:val="24"/>
          <w:szCs w:val="24"/>
        </w:rPr>
        <w:t xml:space="preserve"> nafasi kwa mbingu mpya na nchi</w:t>
      </w:r>
      <w:r w:rsidR="00BF2C7E" w:rsidRPr="00431E62">
        <w:rPr>
          <w:sz w:val="24"/>
          <w:szCs w:val="24"/>
        </w:rPr>
        <w:t xml:space="preserve"> mpya</w:t>
      </w:r>
      <w:r w:rsidR="00D70353">
        <w:rPr>
          <w:sz w:val="24"/>
          <w:szCs w:val="24"/>
        </w:rPr>
        <w:t>.</w:t>
      </w:r>
    </w:p>
    <w:p w14:paraId="1720C4ED" w14:textId="77777777" w:rsidR="00245B81" w:rsidRPr="00431E62" w:rsidRDefault="00245B81" w:rsidP="004763B8">
      <w:pPr>
        <w:spacing w:before="8" w:line="220" w:lineRule="exact"/>
        <w:jc w:val="both"/>
        <w:rPr>
          <w:sz w:val="22"/>
          <w:szCs w:val="22"/>
        </w:rPr>
      </w:pPr>
    </w:p>
    <w:p w14:paraId="0820D05F" w14:textId="0ADE44FE" w:rsidR="000016F6" w:rsidRPr="00431E62" w:rsidRDefault="000016F6" w:rsidP="008059B7">
      <w:pPr>
        <w:ind w:left="100" w:right="79" w:firstLine="360"/>
        <w:jc w:val="both"/>
        <w:rPr>
          <w:color w:val="000000"/>
          <w:sz w:val="24"/>
          <w:szCs w:val="24"/>
        </w:rPr>
      </w:pPr>
      <w:r w:rsidRPr="00431E62">
        <w:rPr>
          <w:b/>
          <w:i/>
          <w:color w:val="2B5376"/>
          <w:sz w:val="24"/>
          <w:szCs w:val="24"/>
        </w:rPr>
        <w:t>Hukumu ya Mwisho kwa W</w:t>
      </w:r>
      <w:r w:rsidR="006B5F38" w:rsidRPr="00431E62">
        <w:rPr>
          <w:b/>
          <w:i/>
          <w:color w:val="2B5376"/>
          <w:sz w:val="24"/>
          <w:szCs w:val="24"/>
        </w:rPr>
        <w:t xml:space="preserve">atu wa Mungu </w:t>
      </w:r>
      <w:r w:rsidR="00614E26" w:rsidRPr="00431E62">
        <w:rPr>
          <w:b/>
          <w:i/>
          <w:color w:val="2B5376"/>
          <w:sz w:val="24"/>
          <w:szCs w:val="24"/>
        </w:rPr>
        <w:t>(21:1-8).</w:t>
      </w:r>
      <w:r w:rsidR="009D5EEE" w:rsidRPr="00431E62">
        <w:rPr>
          <w:b/>
          <w:i/>
          <w:color w:val="2B5376"/>
          <w:spacing w:val="13"/>
          <w:sz w:val="24"/>
          <w:szCs w:val="24"/>
        </w:rPr>
        <w:t xml:space="preserve"> </w:t>
      </w:r>
      <w:r w:rsidR="006B5F38" w:rsidRPr="00431E62">
        <w:rPr>
          <w:color w:val="000000"/>
          <w:sz w:val="24"/>
          <w:szCs w:val="24"/>
        </w:rPr>
        <w:t xml:space="preserve">Hatimaye, sehemu ya tatu ya mfululizo </w:t>
      </w:r>
      <w:r w:rsidR="009D5EEE" w:rsidRPr="00431E62">
        <w:rPr>
          <w:color w:val="000000"/>
          <w:sz w:val="24"/>
          <w:szCs w:val="24"/>
        </w:rPr>
        <w:t>kuhusu</w:t>
      </w:r>
      <w:r w:rsidR="006B5F38" w:rsidRPr="00431E62">
        <w:rPr>
          <w:color w:val="000000"/>
          <w:sz w:val="24"/>
          <w:szCs w:val="24"/>
        </w:rPr>
        <w:t xml:space="preserve"> u</w:t>
      </w:r>
      <w:r w:rsidR="009D5EEE" w:rsidRPr="00431E62">
        <w:rPr>
          <w:color w:val="000000"/>
          <w:sz w:val="24"/>
          <w:szCs w:val="24"/>
        </w:rPr>
        <w:t>tawala wa watakatifu huitabiri</w:t>
      </w:r>
      <w:r w:rsidR="006B5F38" w:rsidRPr="00431E62">
        <w:rPr>
          <w:color w:val="000000"/>
          <w:sz w:val="24"/>
          <w:szCs w:val="24"/>
        </w:rPr>
        <w:t xml:space="preserve"> hukumu ya mwisho kwa watu wa Mungu, </w:t>
      </w:r>
      <w:r w:rsidR="009D5EEE" w:rsidRPr="00431E62">
        <w:rPr>
          <w:color w:val="000000"/>
          <w:sz w:val="24"/>
          <w:szCs w:val="24"/>
        </w:rPr>
        <w:t xml:space="preserve">iliyo </w:t>
      </w:r>
      <w:r w:rsidR="006B5F38" w:rsidRPr="00431E62">
        <w:rPr>
          <w:color w:val="000000"/>
          <w:sz w:val="24"/>
          <w:szCs w:val="24"/>
        </w:rPr>
        <w:t xml:space="preserve">katika </w:t>
      </w:r>
      <w:r w:rsidR="009D5EEE" w:rsidRPr="00431E62">
        <w:rPr>
          <w:color w:val="000000"/>
          <w:sz w:val="24"/>
          <w:szCs w:val="24"/>
        </w:rPr>
        <w:t xml:space="preserve">kitabu cha </w:t>
      </w:r>
      <w:r w:rsidR="006B5F38" w:rsidRPr="00431E62">
        <w:rPr>
          <w:color w:val="000000"/>
          <w:sz w:val="24"/>
          <w:szCs w:val="24"/>
        </w:rPr>
        <w:t xml:space="preserve">Ufunuo </w:t>
      </w:r>
      <w:r w:rsidR="009D5EEE" w:rsidRPr="00431E62">
        <w:rPr>
          <w:color w:val="000000"/>
          <w:sz w:val="24"/>
          <w:szCs w:val="24"/>
        </w:rPr>
        <w:t xml:space="preserve">faslu ya </w:t>
      </w:r>
      <w:r w:rsidR="006B5F38" w:rsidRPr="00431E62">
        <w:rPr>
          <w:color w:val="000000"/>
          <w:sz w:val="24"/>
          <w:szCs w:val="24"/>
        </w:rPr>
        <w:t>21:1-8.</w:t>
      </w:r>
      <w:r w:rsidR="00EB26AC">
        <w:rPr>
          <w:color w:val="000000"/>
          <w:sz w:val="24"/>
          <w:szCs w:val="24"/>
        </w:rPr>
        <w:t xml:space="preserve"> </w:t>
      </w:r>
      <w:r w:rsidR="006B5F38" w:rsidRPr="00431E62">
        <w:rPr>
          <w:color w:val="000000"/>
          <w:sz w:val="24"/>
          <w:szCs w:val="24"/>
        </w:rPr>
        <w:t>Yohana aliona kwamba hukumu ya mwisho kwa watu wa Mungu itaku</w:t>
      </w:r>
      <w:r w:rsidR="009D69C7" w:rsidRPr="00431E62">
        <w:rPr>
          <w:color w:val="000000"/>
          <w:sz w:val="24"/>
          <w:szCs w:val="24"/>
        </w:rPr>
        <w:t>wa baraka kubwa. Mbingu na nchi</w:t>
      </w:r>
      <w:r w:rsidR="006B5F38" w:rsidRPr="00431E62">
        <w:rPr>
          <w:color w:val="000000"/>
          <w:sz w:val="24"/>
          <w:szCs w:val="24"/>
        </w:rPr>
        <w:t xml:space="preserve"> zingefanywa upya, na </w:t>
      </w:r>
      <w:r w:rsidR="006B5F38" w:rsidRPr="00431E62">
        <w:rPr>
          <w:color w:val="000000"/>
          <w:sz w:val="24"/>
          <w:szCs w:val="24"/>
        </w:rPr>
        <w:lastRenderedPageBreak/>
        <w:t>Yerusalemu Mpya ingeshuka kutoka</w:t>
      </w:r>
      <w:r w:rsidR="009D69C7" w:rsidRPr="00431E62">
        <w:rPr>
          <w:color w:val="000000"/>
          <w:sz w:val="24"/>
          <w:szCs w:val="24"/>
        </w:rPr>
        <w:t xml:space="preserve"> mbinguni kama mji mkuu wa nchi</w:t>
      </w:r>
      <w:r w:rsidR="006B5F38" w:rsidRPr="00431E62">
        <w:rPr>
          <w:color w:val="000000"/>
          <w:sz w:val="24"/>
          <w:szCs w:val="24"/>
        </w:rPr>
        <w:t xml:space="preserve"> mpya. Ishara hii inaelekeza kwenye ukweli kw</w:t>
      </w:r>
      <w:r w:rsidR="009D69C7" w:rsidRPr="00431E62">
        <w:rPr>
          <w:color w:val="000000"/>
          <w:sz w:val="24"/>
          <w:szCs w:val="24"/>
        </w:rPr>
        <w:t>amba katika mbingu mpya na nchi</w:t>
      </w:r>
      <w:r w:rsidR="006B5F38" w:rsidRPr="00431E62">
        <w:rPr>
          <w:color w:val="000000"/>
          <w:sz w:val="24"/>
          <w:szCs w:val="24"/>
        </w:rPr>
        <w:t xml:space="preserve"> mpya, Mungu atakaa kati ya watu wake. Mungu alifanya hivyo hapo zamani katika bustani ya Edeni, katika hema la kukutania, na hekaluni. Na</w:t>
      </w:r>
      <w:r w:rsidR="009D69C7" w:rsidRPr="00431E62">
        <w:rPr>
          <w:color w:val="000000"/>
          <w:sz w:val="24"/>
          <w:szCs w:val="24"/>
        </w:rPr>
        <w:t>ye</w:t>
      </w:r>
      <w:r w:rsidR="006B5F38" w:rsidRPr="00431E62">
        <w:rPr>
          <w:color w:val="000000"/>
          <w:sz w:val="24"/>
          <w:szCs w:val="24"/>
        </w:rPr>
        <w:t xml:space="preserve"> sasa anakaa nasi katika Kristo. La</w:t>
      </w:r>
      <w:r w:rsidR="009D69C7" w:rsidRPr="00431E62">
        <w:rPr>
          <w:color w:val="000000"/>
          <w:sz w:val="24"/>
          <w:szCs w:val="24"/>
        </w:rPr>
        <w:t>kini katika</w:t>
      </w:r>
      <w:r w:rsidR="00E33CE8">
        <w:rPr>
          <w:color w:val="000000"/>
          <w:sz w:val="24"/>
          <w:szCs w:val="24"/>
        </w:rPr>
        <w:t xml:space="preserve"> </w:t>
      </w:r>
      <w:r w:rsidR="009D69C7" w:rsidRPr="00431E62">
        <w:rPr>
          <w:color w:val="000000"/>
          <w:sz w:val="24"/>
          <w:szCs w:val="24"/>
        </w:rPr>
        <w:t>mbingu mpya na nchi</w:t>
      </w:r>
      <w:r w:rsidR="006B5F38" w:rsidRPr="00431E62">
        <w:rPr>
          <w:color w:val="000000"/>
          <w:sz w:val="24"/>
          <w:szCs w:val="24"/>
        </w:rPr>
        <w:t xml:space="preserve"> mpya, ushirika wetu na Mungu utakuwa mkubwa zaidi, kwa sababu atadhihirisha utukufu wake kati yetu, na tutaishi katika uwepo wake wa kimwili milele.</w:t>
      </w:r>
      <w:r w:rsidR="00614E26" w:rsidRPr="00431E62">
        <w:rPr>
          <w:color w:val="000000"/>
          <w:spacing w:val="34"/>
          <w:sz w:val="24"/>
          <w:szCs w:val="24"/>
        </w:rPr>
        <w:t xml:space="preserve"> </w:t>
      </w:r>
      <w:r w:rsidR="006B5F38" w:rsidRPr="00431E62">
        <w:rPr>
          <w:color w:val="000000"/>
          <w:sz w:val="24"/>
          <w:szCs w:val="24"/>
        </w:rPr>
        <w:t xml:space="preserve"> </w:t>
      </w:r>
    </w:p>
    <w:p w14:paraId="6DE67053" w14:textId="77777777" w:rsidR="000016F6" w:rsidRPr="00431E62" w:rsidRDefault="000016F6" w:rsidP="004763B8">
      <w:pPr>
        <w:ind w:left="100" w:right="79" w:firstLine="360"/>
        <w:jc w:val="both"/>
        <w:rPr>
          <w:sz w:val="24"/>
          <w:szCs w:val="24"/>
        </w:rPr>
      </w:pPr>
    </w:p>
    <w:p w14:paraId="33936072" w14:textId="692424F6" w:rsidR="000016F6" w:rsidRPr="004763B8" w:rsidRDefault="00FF6A31" w:rsidP="004763B8">
      <w:pPr>
        <w:ind w:left="820" w:right="779"/>
        <w:jc w:val="both"/>
        <w:rPr>
          <w:b/>
          <w:color w:val="585858"/>
          <w:sz w:val="24"/>
          <w:szCs w:val="24"/>
        </w:rPr>
      </w:pPr>
      <w:r w:rsidRPr="00431E62">
        <w:rPr>
          <w:b/>
          <w:color w:val="585858"/>
          <w:sz w:val="24"/>
          <w:szCs w:val="24"/>
        </w:rPr>
        <w:t>Kile n</w:t>
      </w:r>
      <w:r w:rsidR="00AF45A1" w:rsidRPr="00431E62">
        <w:rPr>
          <w:b/>
          <w:color w:val="585858"/>
          <w:sz w:val="24"/>
          <w:szCs w:val="24"/>
        </w:rPr>
        <w:t>inachopenda kusisitiza hapa ni ukweli kwamba tuna mbingu mpya na nchi mpya, kwamba Bwana atakapokuja tena na kumaliza kila kitu, hatutakuwa na nchi mpya tu, bali hata mbingu yenyewe itaguswa na upya</w:t>
      </w:r>
      <w:r w:rsidR="000016F6" w:rsidRPr="00431E62">
        <w:rPr>
          <w:b/>
          <w:color w:val="585858"/>
          <w:sz w:val="24"/>
          <w:szCs w:val="24"/>
        </w:rPr>
        <w:t>.</w:t>
      </w:r>
    </w:p>
    <w:p w14:paraId="37E7C909" w14:textId="77777777" w:rsidR="000016F6" w:rsidRPr="00431E62" w:rsidRDefault="000016F6" w:rsidP="000016F6">
      <w:pPr>
        <w:spacing w:before="29"/>
        <w:ind w:right="820"/>
        <w:jc w:val="right"/>
        <w:rPr>
          <w:sz w:val="24"/>
          <w:szCs w:val="24"/>
        </w:rPr>
      </w:pPr>
      <w:r w:rsidRPr="00431E62">
        <w:rPr>
          <w:b/>
          <w:color w:val="585858"/>
          <w:sz w:val="24"/>
          <w:szCs w:val="24"/>
        </w:rPr>
        <w:t>— D</w:t>
      </w:r>
      <w:r w:rsidR="00156C5A" w:rsidRPr="00431E62">
        <w:rPr>
          <w:b/>
          <w:color w:val="585858"/>
          <w:sz w:val="24"/>
          <w:szCs w:val="24"/>
        </w:rPr>
        <w:t>kt</w:t>
      </w:r>
      <w:r w:rsidRPr="00431E62">
        <w:rPr>
          <w:b/>
          <w:color w:val="585858"/>
          <w:sz w:val="24"/>
          <w:szCs w:val="24"/>
        </w:rPr>
        <w:t>. Bill Ury</w:t>
      </w:r>
    </w:p>
    <w:p w14:paraId="52182D05" w14:textId="77777777" w:rsidR="000016F6" w:rsidRPr="00431E62" w:rsidRDefault="000016F6" w:rsidP="000016F6">
      <w:pPr>
        <w:spacing w:before="16" w:line="260" w:lineRule="exact"/>
        <w:rPr>
          <w:sz w:val="26"/>
          <w:szCs w:val="26"/>
        </w:rPr>
      </w:pPr>
      <w:r w:rsidRPr="00431E62">
        <w:rPr>
          <w:sz w:val="26"/>
          <w:szCs w:val="26"/>
        </w:rPr>
        <w:t xml:space="preserve"> </w:t>
      </w:r>
    </w:p>
    <w:p w14:paraId="0483EEFD" w14:textId="77777777" w:rsidR="00245B81" w:rsidRPr="00431E62" w:rsidRDefault="004D609D" w:rsidP="000016F6">
      <w:pPr>
        <w:ind w:left="100" w:right="59" w:firstLine="720"/>
        <w:jc w:val="both"/>
        <w:rPr>
          <w:sz w:val="24"/>
          <w:szCs w:val="24"/>
        </w:rPr>
      </w:pPr>
      <w:r w:rsidRPr="00431E62">
        <w:rPr>
          <w:sz w:val="24"/>
          <w:szCs w:val="24"/>
        </w:rPr>
        <w:t xml:space="preserve">Baada ya kuchunguza maono ya Yohana ya adhabu ya kahaba, hebu tuhamie kwenye maono yake ya mke wa Mwana-Kondoo. Maono haya yameandikwa katika kitabu cha Ufunuo faslu ya </w:t>
      </w:r>
      <w:r w:rsidR="000016F6" w:rsidRPr="00431E62">
        <w:rPr>
          <w:sz w:val="24"/>
          <w:szCs w:val="24"/>
        </w:rPr>
        <w:t>21:9–22:5.</w:t>
      </w:r>
    </w:p>
    <w:p w14:paraId="4130DEF2" w14:textId="77777777" w:rsidR="00245B81" w:rsidRPr="00431E62" w:rsidRDefault="00245B81">
      <w:pPr>
        <w:spacing w:line="200" w:lineRule="exact"/>
      </w:pPr>
    </w:p>
    <w:p w14:paraId="0AE5C8C7" w14:textId="77777777" w:rsidR="00245B81" w:rsidRPr="00431E62" w:rsidRDefault="00D26F2A">
      <w:pPr>
        <w:ind w:left="2835"/>
        <w:rPr>
          <w:sz w:val="28"/>
          <w:szCs w:val="28"/>
        </w:rPr>
      </w:pPr>
      <w:r w:rsidRPr="00431E62">
        <w:rPr>
          <w:b/>
          <w:color w:val="2B5376"/>
          <w:spacing w:val="2"/>
          <w:sz w:val="28"/>
          <w:szCs w:val="28"/>
        </w:rPr>
        <w:t>M</w:t>
      </w:r>
      <w:r w:rsidRPr="00431E62">
        <w:rPr>
          <w:b/>
          <w:color w:val="2B5376"/>
          <w:spacing w:val="-1"/>
          <w:sz w:val="22"/>
          <w:szCs w:val="22"/>
        </w:rPr>
        <w:t>K</w:t>
      </w:r>
      <w:r w:rsidR="00614E26" w:rsidRPr="00431E62">
        <w:rPr>
          <w:b/>
          <w:color w:val="2B5376"/>
          <w:sz w:val="22"/>
          <w:szCs w:val="22"/>
        </w:rPr>
        <w:t>E</w:t>
      </w:r>
      <w:r w:rsidR="00614E26" w:rsidRPr="00431E62">
        <w:rPr>
          <w:b/>
          <w:color w:val="2B5376"/>
          <w:spacing w:val="-4"/>
          <w:sz w:val="22"/>
          <w:szCs w:val="22"/>
        </w:rPr>
        <w:t xml:space="preserve"> </w:t>
      </w:r>
      <w:r w:rsidRPr="00431E62">
        <w:rPr>
          <w:b/>
          <w:color w:val="2B5376"/>
          <w:spacing w:val="-1"/>
          <w:sz w:val="22"/>
          <w:szCs w:val="22"/>
        </w:rPr>
        <w:t>WA</w:t>
      </w:r>
      <w:r w:rsidR="00614E26" w:rsidRPr="00431E62">
        <w:rPr>
          <w:b/>
          <w:color w:val="2B5376"/>
          <w:sz w:val="22"/>
          <w:szCs w:val="22"/>
        </w:rPr>
        <w:t xml:space="preserve"> </w:t>
      </w:r>
      <w:r w:rsidRPr="00431E62">
        <w:rPr>
          <w:b/>
          <w:color w:val="2B5376"/>
          <w:spacing w:val="1"/>
          <w:sz w:val="28"/>
          <w:szCs w:val="28"/>
        </w:rPr>
        <w:t>M</w:t>
      </w:r>
      <w:r w:rsidRPr="00431E62">
        <w:rPr>
          <w:b/>
          <w:color w:val="2B5376"/>
          <w:spacing w:val="-1"/>
          <w:sz w:val="22"/>
          <w:szCs w:val="22"/>
        </w:rPr>
        <w:t>WANA</w:t>
      </w:r>
      <w:r w:rsidRPr="00431E62">
        <w:rPr>
          <w:b/>
          <w:color w:val="1F497D" w:themeColor="text2"/>
          <w:spacing w:val="-1"/>
          <w:sz w:val="22"/>
          <w:szCs w:val="22"/>
        </w:rPr>
        <w:t>-</w:t>
      </w:r>
      <w:r w:rsidRPr="00431E62">
        <w:rPr>
          <w:b/>
          <w:color w:val="2B5376"/>
          <w:spacing w:val="-1"/>
          <w:sz w:val="22"/>
          <w:szCs w:val="22"/>
        </w:rPr>
        <w:t xml:space="preserve">KONDOO </w:t>
      </w:r>
      <w:r w:rsidR="00614E26" w:rsidRPr="00431E62">
        <w:rPr>
          <w:b/>
          <w:color w:val="2B5376"/>
          <w:spacing w:val="1"/>
          <w:sz w:val="28"/>
          <w:szCs w:val="28"/>
        </w:rPr>
        <w:t>(21:9–22:5)</w:t>
      </w:r>
    </w:p>
    <w:p w14:paraId="2C542C1F" w14:textId="77777777" w:rsidR="00245B81" w:rsidRPr="00431E62" w:rsidRDefault="00245B81">
      <w:pPr>
        <w:spacing w:before="12" w:line="260" w:lineRule="exact"/>
        <w:rPr>
          <w:sz w:val="26"/>
          <w:szCs w:val="26"/>
        </w:rPr>
      </w:pPr>
    </w:p>
    <w:p w14:paraId="342D7316" w14:textId="47649E0B" w:rsidR="00245B81" w:rsidRPr="00431E62" w:rsidRDefault="00847460">
      <w:pPr>
        <w:ind w:left="100" w:right="59" w:firstLine="720"/>
        <w:jc w:val="both"/>
        <w:rPr>
          <w:sz w:val="24"/>
          <w:szCs w:val="24"/>
        </w:rPr>
      </w:pPr>
      <w:r w:rsidRPr="00431E62">
        <w:rPr>
          <w:sz w:val="24"/>
          <w:szCs w:val="24"/>
        </w:rPr>
        <w:t>Katika maono yake ya nne, Yohana aliinuliwa kwenye mlima mrefu.  Kwa mujibu wa kitabu cha Ufunuo faslu ya 21:9, maono haya yalihusu bibi-arusi, yaani, mke wa Mwana-Kondoo, ambayo ilikuwa Yerusalemu Mpya. Maono haya yalielezea uzuri usioisha, amani, afya, ustawi na furaha itakayokuwepo baada ya ulimwengu kusafishwa kutokana na ushawishi na uw</w:t>
      </w:r>
      <w:r w:rsidR="000C44A2" w:rsidRPr="00431E62">
        <w:rPr>
          <w:sz w:val="24"/>
          <w:szCs w:val="24"/>
        </w:rPr>
        <w:t>epo wa maadui wote wa Mungu. Hadhira asilia wa Yohana wali</w:t>
      </w:r>
      <w:r w:rsidRPr="00431E62">
        <w:rPr>
          <w:sz w:val="24"/>
          <w:szCs w:val="24"/>
        </w:rPr>
        <w:t>posoma juu yake, wangetiwa moyo kufuata baraka za Mungu kwa kuishi kulingana na maadili yake, na kutazamia utimilifu wa wokovu utaka</w:t>
      </w:r>
      <w:r w:rsidR="000C44A2" w:rsidRPr="00431E62">
        <w:rPr>
          <w:sz w:val="24"/>
          <w:szCs w:val="24"/>
        </w:rPr>
        <w:t>okuja wakati Kristo atakaporudi</w:t>
      </w:r>
      <w:r w:rsidR="00614E26" w:rsidRPr="00431E62">
        <w:rPr>
          <w:sz w:val="24"/>
          <w:szCs w:val="24"/>
        </w:rPr>
        <w:t>.</w:t>
      </w:r>
    </w:p>
    <w:p w14:paraId="4EA4D3F4" w14:textId="77777777" w:rsidR="00245B81" w:rsidRPr="00431E62" w:rsidRDefault="00245B81">
      <w:pPr>
        <w:spacing w:before="4" w:line="120" w:lineRule="exact"/>
        <w:rPr>
          <w:sz w:val="12"/>
          <w:szCs w:val="12"/>
        </w:rPr>
      </w:pPr>
    </w:p>
    <w:p w14:paraId="246423FD" w14:textId="77777777" w:rsidR="00245B81" w:rsidRPr="00431E62" w:rsidRDefault="00245B81">
      <w:pPr>
        <w:spacing w:line="200" w:lineRule="exact"/>
      </w:pPr>
    </w:p>
    <w:p w14:paraId="30C56D6A" w14:textId="77777777" w:rsidR="00245B81" w:rsidRPr="00431E62" w:rsidRDefault="004F29E1" w:rsidP="00DF12E2">
      <w:pPr>
        <w:ind w:left="820" w:right="779"/>
        <w:jc w:val="both"/>
        <w:rPr>
          <w:b/>
          <w:color w:val="585858"/>
          <w:sz w:val="24"/>
          <w:szCs w:val="24"/>
        </w:rPr>
      </w:pPr>
      <w:r w:rsidRPr="00431E62">
        <w:rPr>
          <w:b/>
          <w:color w:val="585858"/>
          <w:sz w:val="24"/>
          <w:szCs w:val="24"/>
        </w:rPr>
        <w:t>Moja ya matukio ambayo tunaona yakihitimisha kitabu cha Ufunuo ni kuibuka kwa mji mpya, Yerusalemu Mpya, unaokuja duniani</w:t>
      </w:r>
      <w:r w:rsidR="009E27DD" w:rsidRPr="00431E62">
        <w:rPr>
          <w:b/>
          <w:color w:val="585858"/>
          <w:sz w:val="24"/>
          <w:szCs w:val="24"/>
        </w:rPr>
        <w:t>. H</w:t>
      </w:r>
      <w:r w:rsidRPr="00431E62">
        <w:rPr>
          <w:b/>
          <w:color w:val="585858"/>
          <w:sz w:val="24"/>
          <w:szCs w:val="24"/>
        </w:rPr>
        <w:t>ivyo</w:t>
      </w:r>
      <w:r w:rsidR="009E27DD" w:rsidRPr="00431E62">
        <w:rPr>
          <w:b/>
          <w:color w:val="585858"/>
          <w:sz w:val="24"/>
          <w:szCs w:val="24"/>
        </w:rPr>
        <w:t>,</w:t>
      </w:r>
      <w:r w:rsidRPr="00431E62">
        <w:rPr>
          <w:b/>
          <w:color w:val="585858"/>
          <w:sz w:val="24"/>
          <w:szCs w:val="24"/>
        </w:rPr>
        <w:t xml:space="preserve"> inakuja</w:t>
      </w:r>
      <w:r w:rsidR="009E27DD" w:rsidRPr="00431E62">
        <w:rPr>
          <w:b/>
          <w:color w:val="585858"/>
          <w:sz w:val="24"/>
          <w:szCs w:val="24"/>
        </w:rPr>
        <w:t xml:space="preserve"> kwa ndege hii ya nchi kavu. P</w:t>
      </w:r>
      <w:r w:rsidRPr="00431E62">
        <w:rPr>
          <w:b/>
          <w:color w:val="585858"/>
          <w:sz w:val="24"/>
          <w:szCs w:val="24"/>
        </w:rPr>
        <w:t>ia</w:t>
      </w:r>
      <w:r w:rsidR="009E27DD" w:rsidRPr="00431E62">
        <w:rPr>
          <w:b/>
          <w:color w:val="585858"/>
          <w:sz w:val="24"/>
          <w:szCs w:val="24"/>
        </w:rPr>
        <w:t xml:space="preserve"> tunaona kuwa</w:t>
      </w:r>
      <w:r w:rsidRPr="00431E62">
        <w:rPr>
          <w:b/>
          <w:color w:val="585858"/>
          <w:sz w:val="24"/>
          <w:szCs w:val="24"/>
        </w:rPr>
        <w:t xml:space="preserve"> mojawapo ya picha muhimu za ukweli huu mpya ni mti wa uzima, ambao ni marejeleo ya wazi ya bustani ya Edeni katika </w:t>
      </w:r>
      <w:r w:rsidR="009E27DD" w:rsidRPr="00431E62">
        <w:rPr>
          <w:b/>
          <w:color w:val="585858"/>
          <w:sz w:val="24"/>
          <w:szCs w:val="24"/>
        </w:rPr>
        <w:t xml:space="preserve">kitabu cha </w:t>
      </w:r>
      <w:r w:rsidRPr="00431E62">
        <w:rPr>
          <w:b/>
          <w:color w:val="585858"/>
          <w:sz w:val="24"/>
          <w:szCs w:val="24"/>
        </w:rPr>
        <w:t>Mwanzo</w:t>
      </w:r>
      <w:r w:rsidR="009E27DD" w:rsidRPr="00431E62">
        <w:rPr>
          <w:b/>
          <w:color w:val="585858"/>
          <w:sz w:val="24"/>
          <w:szCs w:val="24"/>
        </w:rPr>
        <w:t xml:space="preserve"> faslu ya 1. H</w:t>
      </w:r>
      <w:r w:rsidRPr="00431E62">
        <w:rPr>
          <w:b/>
          <w:color w:val="585858"/>
          <w:sz w:val="24"/>
          <w:szCs w:val="24"/>
        </w:rPr>
        <w:t>i</w:t>
      </w:r>
      <w:r w:rsidR="009E27DD" w:rsidRPr="00431E62">
        <w:rPr>
          <w:b/>
          <w:color w:val="585858"/>
          <w:sz w:val="24"/>
          <w:szCs w:val="24"/>
        </w:rPr>
        <w:t>v</w:t>
      </w:r>
      <w:r w:rsidRPr="00431E62">
        <w:rPr>
          <w:b/>
          <w:color w:val="585858"/>
          <w:sz w:val="24"/>
          <w:szCs w:val="24"/>
        </w:rPr>
        <w:t>yo</w:t>
      </w:r>
      <w:r w:rsidR="009E27DD" w:rsidRPr="00431E62">
        <w:rPr>
          <w:b/>
          <w:color w:val="585858"/>
          <w:sz w:val="24"/>
          <w:szCs w:val="24"/>
        </w:rPr>
        <w:t>,</w:t>
      </w:r>
      <w:r w:rsidRPr="00431E62">
        <w:rPr>
          <w:b/>
          <w:color w:val="585858"/>
          <w:sz w:val="24"/>
          <w:szCs w:val="24"/>
        </w:rPr>
        <w:t xml:space="preserve"> kwa maana moja, uumbaji huanza katika bustani, lakini kwa </w:t>
      </w:r>
      <w:r w:rsidR="009E27DD" w:rsidRPr="00431E62">
        <w:rPr>
          <w:b/>
          <w:color w:val="585858"/>
          <w:sz w:val="24"/>
          <w:szCs w:val="24"/>
        </w:rPr>
        <w:t>maana nyingine utaishia katika m</w:t>
      </w:r>
      <w:r w:rsidRPr="00431E62">
        <w:rPr>
          <w:b/>
          <w:color w:val="585858"/>
          <w:sz w:val="24"/>
          <w:szCs w:val="24"/>
        </w:rPr>
        <w:t xml:space="preserve">ji; </w:t>
      </w:r>
      <w:r w:rsidR="009E27DD" w:rsidRPr="00431E62">
        <w:rPr>
          <w:b/>
          <w:color w:val="585858"/>
          <w:sz w:val="24"/>
          <w:szCs w:val="24"/>
        </w:rPr>
        <w:t>hata hivyo, hu</w:t>
      </w:r>
      <w:r w:rsidRPr="00431E62">
        <w:rPr>
          <w:b/>
          <w:color w:val="585858"/>
          <w:sz w:val="24"/>
          <w:szCs w:val="24"/>
        </w:rPr>
        <w:t>onekana kuungan</w:t>
      </w:r>
      <w:r w:rsidR="009E27DD" w:rsidRPr="00431E62">
        <w:rPr>
          <w:b/>
          <w:color w:val="585858"/>
          <w:sz w:val="24"/>
          <w:szCs w:val="24"/>
        </w:rPr>
        <w:t>ishwa kwa njia fulani muhimu</w:t>
      </w:r>
      <w:r w:rsidR="00DF12E2" w:rsidRPr="00431E62">
        <w:rPr>
          <w:b/>
          <w:color w:val="585858"/>
          <w:sz w:val="24"/>
          <w:szCs w:val="24"/>
        </w:rPr>
        <w:t>…</w:t>
      </w:r>
      <w:r w:rsidR="00302A9D" w:rsidRPr="00431E62">
        <w:rPr>
          <w:b/>
          <w:color w:val="585858"/>
          <w:sz w:val="24"/>
          <w:szCs w:val="24"/>
        </w:rPr>
        <w:t>Picha ambayo nimekuja nayo ambayo inaonekana kuendana vyema na usomaji wangu wa kitabu cha Ufunuo ni ulimwengu huu ukiondoa uovu, na ukitolewa pendekezo hilo, nadhani hiyo itakuwa njia mbadala ya kuvutia, kuishi katika ulimwengu ambao huko hakuna kilio, ambapo hakuna kifo, ambapo hakuna maumivu, ambapo hakuna mateso, ambapo hakuna utengano kwa namna fulani kati yetu na Mungu muumbaji wetu</w:t>
      </w:r>
      <w:r w:rsidR="00614E26" w:rsidRPr="00431E62">
        <w:rPr>
          <w:b/>
          <w:color w:val="585858"/>
          <w:sz w:val="24"/>
          <w:szCs w:val="24"/>
        </w:rPr>
        <w:t>.</w:t>
      </w:r>
    </w:p>
    <w:p w14:paraId="14CC0D17" w14:textId="77777777" w:rsidR="00245B81" w:rsidRPr="00431E62" w:rsidRDefault="00245B81">
      <w:pPr>
        <w:spacing w:line="200" w:lineRule="exact"/>
      </w:pPr>
    </w:p>
    <w:p w14:paraId="731EDD41" w14:textId="77777777" w:rsidR="00245B81" w:rsidRPr="00431E62" w:rsidRDefault="00614E26" w:rsidP="002A248E">
      <w:pPr>
        <w:ind w:left="4320" w:right="820"/>
        <w:jc w:val="center"/>
        <w:rPr>
          <w:sz w:val="24"/>
          <w:szCs w:val="24"/>
        </w:rPr>
      </w:pPr>
      <w:r w:rsidRPr="00431E62">
        <w:rPr>
          <w:b/>
          <w:color w:val="585858"/>
          <w:sz w:val="24"/>
          <w:szCs w:val="24"/>
        </w:rPr>
        <w:t>— D</w:t>
      </w:r>
      <w:r w:rsidR="002A248E" w:rsidRPr="00431E62">
        <w:rPr>
          <w:b/>
          <w:color w:val="585858"/>
          <w:sz w:val="24"/>
          <w:szCs w:val="24"/>
        </w:rPr>
        <w:t>kt</w:t>
      </w:r>
      <w:r w:rsidRPr="00431E62">
        <w:rPr>
          <w:b/>
          <w:color w:val="585858"/>
          <w:sz w:val="24"/>
          <w:szCs w:val="24"/>
        </w:rPr>
        <w:t>. Bradley T. Johnson</w:t>
      </w:r>
    </w:p>
    <w:p w14:paraId="021B05C5" w14:textId="77777777" w:rsidR="00245B81" w:rsidRPr="00431E62" w:rsidRDefault="00245B81">
      <w:pPr>
        <w:spacing w:before="3" w:line="160" w:lineRule="exact"/>
        <w:rPr>
          <w:sz w:val="17"/>
          <w:szCs w:val="17"/>
        </w:rPr>
      </w:pPr>
    </w:p>
    <w:p w14:paraId="61B9137B" w14:textId="77777777" w:rsidR="00245B81" w:rsidRPr="00431E62" w:rsidRDefault="00245B81">
      <w:pPr>
        <w:spacing w:line="200" w:lineRule="exact"/>
      </w:pPr>
    </w:p>
    <w:p w14:paraId="142D4961" w14:textId="77777777" w:rsidR="00245B81" w:rsidRPr="00431E62" w:rsidRDefault="00EA2466" w:rsidP="00EA2466">
      <w:pPr>
        <w:ind w:left="100" w:right="59" w:firstLine="720"/>
        <w:jc w:val="both"/>
        <w:rPr>
          <w:sz w:val="24"/>
          <w:szCs w:val="24"/>
        </w:rPr>
      </w:pPr>
      <w:r w:rsidRPr="00431E62">
        <w:rPr>
          <w:sz w:val="24"/>
          <w:szCs w:val="24"/>
        </w:rPr>
        <w:t xml:space="preserve">Yerusalemu Mpya imeelezewa katika kitabu cha Ufunuo faslu ya 21:9-27. Ilitayarishwa mbinguni, na kisha ikaletwa kwenye nchi mpya. Mji ulikuwa na umbo la mchemraba kamili. Katika Agano la Kale, Mahali Patakatifu Zaidi katika hema la kukutania na hekaluni pia palikuwa na umbo la mchemraba. Vivyo hivyo, kama vile Mungu alivyodhihirisha uwepo wake mtakatifu katika Mahali Patakatifu Zaidi, </w:t>
      </w:r>
      <w:r w:rsidR="001D2F5D" w:rsidRPr="00431E62">
        <w:rPr>
          <w:sz w:val="24"/>
          <w:szCs w:val="24"/>
        </w:rPr>
        <w:t xml:space="preserve">yeye pia </w:t>
      </w:r>
      <w:r w:rsidRPr="00431E62">
        <w:rPr>
          <w:sz w:val="24"/>
          <w:szCs w:val="24"/>
        </w:rPr>
        <w:t xml:space="preserve">atafunua utukufu wake kwa watu </w:t>
      </w:r>
      <w:r w:rsidR="001D2F5D" w:rsidRPr="00431E62">
        <w:rPr>
          <w:sz w:val="24"/>
          <w:szCs w:val="24"/>
        </w:rPr>
        <w:t>wake katika Yerusalemu Mpya</w:t>
      </w:r>
      <w:r w:rsidR="00614E26" w:rsidRPr="00431E62">
        <w:rPr>
          <w:sz w:val="24"/>
          <w:szCs w:val="24"/>
        </w:rPr>
        <w:t>.</w:t>
      </w:r>
    </w:p>
    <w:p w14:paraId="7A5B8735" w14:textId="77777777" w:rsidR="004763B8" w:rsidRDefault="004763B8" w:rsidP="00466B6E">
      <w:pPr>
        <w:spacing w:before="2" w:line="260" w:lineRule="exact"/>
        <w:ind w:left="100" w:right="59" w:firstLine="720"/>
        <w:rPr>
          <w:sz w:val="24"/>
          <w:szCs w:val="24"/>
        </w:rPr>
      </w:pPr>
    </w:p>
    <w:p w14:paraId="2BEAEB9B" w14:textId="245F04DA" w:rsidR="00245B81" w:rsidRPr="00431E62" w:rsidRDefault="00466B6E" w:rsidP="004763B8">
      <w:pPr>
        <w:spacing w:before="2" w:line="260" w:lineRule="exact"/>
        <w:ind w:left="100" w:right="59" w:firstLine="720"/>
        <w:jc w:val="both"/>
        <w:rPr>
          <w:sz w:val="24"/>
          <w:szCs w:val="24"/>
        </w:rPr>
      </w:pPr>
      <w:r w:rsidRPr="00431E62">
        <w:rPr>
          <w:sz w:val="24"/>
          <w:szCs w:val="24"/>
        </w:rPr>
        <w:t>Vipimo na maelezo yote ya Yerusalemu Mpya mara nyingi hutaja nambari kumi na mbili. Katika Agano la Kale, idadi hii inahusishwa na makabila kumi na mawili ya Israeli,</w:t>
      </w:r>
      <w:r w:rsidR="00E33CE8">
        <w:rPr>
          <w:sz w:val="24"/>
          <w:szCs w:val="24"/>
        </w:rPr>
        <w:t xml:space="preserve"> </w:t>
      </w:r>
      <w:r w:rsidRPr="00431E62">
        <w:rPr>
          <w:sz w:val="24"/>
          <w:szCs w:val="24"/>
        </w:rPr>
        <w:t>yanayowakilisha watu wa Mungu katika enzi hiyo. Na katika Agano Jipya, nambari kumi na mbili inahusishwa na mitume kumi na wawili, wanaowakilisha watu wa Mungu katika enzi ya sasa. Hi</w:t>
      </w:r>
      <w:r w:rsidR="00736EB6" w:rsidRPr="00431E62">
        <w:rPr>
          <w:sz w:val="24"/>
          <w:szCs w:val="24"/>
        </w:rPr>
        <w:t>lo l</w:t>
      </w:r>
      <w:r w:rsidRPr="00431E62">
        <w:rPr>
          <w:sz w:val="24"/>
          <w:szCs w:val="24"/>
        </w:rPr>
        <w:t xml:space="preserve">adokeza kwamba katika </w:t>
      </w:r>
      <w:r w:rsidR="006D7AB5" w:rsidRPr="00431E62">
        <w:rPr>
          <w:sz w:val="24"/>
          <w:szCs w:val="24"/>
        </w:rPr>
        <w:t>Yerusalemu Mpya, watu wa Mungu w</w:t>
      </w:r>
      <w:r w:rsidR="00736EB6" w:rsidRPr="00431E62">
        <w:rPr>
          <w:sz w:val="24"/>
          <w:szCs w:val="24"/>
        </w:rPr>
        <w:t>ak</w:t>
      </w:r>
      <w:r w:rsidRPr="00431E62">
        <w:rPr>
          <w:sz w:val="24"/>
          <w:szCs w:val="24"/>
        </w:rPr>
        <w:t>o katika utofau</w:t>
      </w:r>
      <w:r w:rsidR="00D65319" w:rsidRPr="00431E62">
        <w:rPr>
          <w:sz w:val="24"/>
          <w:szCs w:val="24"/>
        </w:rPr>
        <w:t xml:space="preserve">ti wao wote na tamaduni </w:t>
      </w:r>
      <w:r w:rsidR="00736EB6" w:rsidRPr="00431E62">
        <w:rPr>
          <w:sz w:val="24"/>
          <w:szCs w:val="24"/>
        </w:rPr>
        <w:t xml:space="preserve">zao </w:t>
      </w:r>
      <w:r w:rsidR="00D65319" w:rsidRPr="00431E62">
        <w:rPr>
          <w:sz w:val="24"/>
          <w:szCs w:val="24"/>
        </w:rPr>
        <w:t>tofauti</w:t>
      </w:r>
      <w:r w:rsidR="00614E26" w:rsidRPr="00431E62">
        <w:rPr>
          <w:sz w:val="24"/>
          <w:szCs w:val="24"/>
        </w:rPr>
        <w:t>.</w:t>
      </w:r>
    </w:p>
    <w:p w14:paraId="6E5D71A6" w14:textId="77777777" w:rsidR="00A772E5" w:rsidRPr="00431E62" w:rsidRDefault="00736EB6" w:rsidP="004763B8">
      <w:pPr>
        <w:spacing w:before="4" w:line="260" w:lineRule="exact"/>
        <w:ind w:left="100" w:right="59" w:firstLine="720"/>
        <w:jc w:val="both"/>
        <w:rPr>
          <w:sz w:val="24"/>
          <w:szCs w:val="24"/>
        </w:rPr>
      </w:pPr>
      <w:r w:rsidRPr="00431E62">
        <w:rPr>
          <w:sz w:val="24"/>
          <w:szCs w:val="24"/>
        </w:rPr>
        <w:t xml:space="preserve">Ndani ya </w:t>
      </w:r>
      <w:r w:rsidR="006763FA" w:rsidRPr="00431E62">
        <w:rPr>
          <w:sz w:val="24"/>
          <w:szCs w:val="24"/>
        </w:rPr>
        <w:t xml:space="preserve">mji wa </w:t>
      </w:r>
      <w:r w:rsidRPr="00431E62">
        <w:rPr>
          <w:sz w:val="24"/>
          <w:szCs w:val="24"/>
        </w:rPr>
        <w:t xml:space="preserve">Yerusalemu Mpya, mto wa uzima ulitiririka kutoka kwenye kiti cha enzi cha Mungu kupitia katikati ya mji. </w:t>
      </w:r>
      <w:r w:rsidR="00295365" w:rsidRPr="00431E62">
        <w:rPr>
          <w:sz w:val="24"/>
          <w:szCs w:val="24"/>
        </w:rPr>
        <w:t>U</w:t>
      </w:r>
      <w:r w:rsidRPr="00431E62">
        <w:rPr>
          <w:sz w:val="24"/>
          <w:szCs w:val="24"/>
        </w:rPr>
        <w:t>lis</w:t>
      </w:r>
      <w:r w:rsidR="00295365" w:rsidRPr="00431E62">
        <w:rPr>
          <w:sz w:val="24"/>
          <w:szCs w:val="24"/>
        </w:rPr>
        <w:t>tawis</w:t>
      </w:r>
      <w:r w:rsidRPr="00431E62">
        <w:rPr>
          <w:sz w:val="24"/>
          <w:szCs w:val="24"/>
        </w:rPr>
        <w:t>ha mti wa uzima, ambao majani yake yali</w:t>
      </w:r>
      <w:r w:rsidR="00295365" w:rsidRPr="00431E62">
        <w:rPr>
          <w:sz w:val="24"/>
          <w:szCs w:val="24"/>
        </w:rPr>
        <w:t>ponya</w:t>
      </w:r>
      <w:r w:rsidRPr="00431E62">
        <w:rPr>
          <w:sz w:val="24"/>
          <w:szCs w:val="24"/>
        </w:rPr>
        <w:t xml:space="preserve"> mataifa yote. Hi</w:t>
      </w:r>
      <w:r w:rsidR="00266AE2" w:rsidRPr="00431E62">
        <w:rPr>
          <w:sz w:val="24"/>
          <w:szCs w:val="24"/>
        </w:rPr>
        <w:t>lo</w:t>
      </w:r>
      <w:r w:rsidRPr="00431E62">
        <w:rPr>
          <w:sz w:val="24"/>
          <w:szCs w:val="24"/>
        </w:rPr>
        <w:t xml:space="preserve"> </w:t>
      </w:r>
      <w:r w:rsidR="00266AE2" w:rsidRPr="00431E62">
        <w:rPr>
          <w:sz w:val="24"/>
          <w:szCs w:val="24"/>
        </w:rPr>
        <w:t>l</w:t>
      </w:r>
      <w:r w:rsidRPr="00431E62">
        <w:rPr>
          <w:sz w:val="24"/>
          <w:szCs w:val="24"/>
        </w:rPr>
        <w:t>ilias</w:t>
      </w:r>
      <w:r w:rsidR="00266AE2" w:rsidRPr="00431E62">
        <w:rPr>
          <w:sz w:val="24"/>
          <w:szCs w:val="24"/>
        </w:rPr>
        <w:t>hiria ukweli kwamba katika nchi</w:t>
      </w:r>
      <w:r w:rsidRPr="00431E62">
        <w:rPr>
          <w:sz w:val="24"/>
          <w:szCs w:val="24"/>
        </w:rPr>
        <w:t xml:space="preserve"> mpya, laana ya dhambi itaondolewa</w:t>
      </w:r>
      <w:r w:rsidR="00266AE2" w:rsidRPr="00431E62">
        <w:rPr>
          <w:sz w:val="24"/>
          <w:szCs w:val="24"/>
        </w:rPr>
        <w:t xml:space="preserve"> katika uumbaji. Ulimwengu wote</w:t>
      </w:r>
      <w:r w:rsidRPr="00431E62">
        <w:rPr>
          <w:sz w:val="24"/>
          <w:szCs w:val="24"/>
        </w:rPr>
        <w:t xml:space="preserve"> utafanywa upya kikamilifu na kuponywa kutokana na mi</w:t>
      </w:r>
      <w:r w:rsidR="00A772E5" w:rsidRPr="00431E62">
        <w:rPr>
          <w:sz w:val="24"/>
          <w:szCs w:val="24"/>
        </w:rPr>
        <w:t>gogoro yote ya dhambi ambayo imewates</w:t>
      </w:r>
      <w:r w:rsidRPr="00431E62">
        <w:rPr>
          <w:sz w:val="24"/>
          <w:szCs w:val="24"/>
        </w:rPr>
        <w:t>a wanadamu walioanguka katika historia yetu yote</w:t>
      </w:r>
      <w:r w:rsidR="00614E26" w:rsidRPr="00431E62">
        <w:rPr>
          <w:sz w:val="24"/>
          <w:szCs w:val="24"/>
        </w:rPr>
        <w:t>.</w:t>
      </w:r>
      <w:r w:rsidR="00A772E5" w:rsidRPr="00431E62">
        <w:rPr>
          <w:sz w:val="24"/>
          <w:szCs w:val="24"/>
        </w:rPr>
        <w:t xml:space="preserve"> </w:t>
      </w:r>
    </w:p>
    <w:p w14:paraId="11DDCD11" w14:textId="77777777" w:rsidR="00245B81" w:rsidRPr="00431E62" w:rsidRDefault="00A772E5" w:rsidP="004763B8">
      <w:pPr>
        <w:spacing w:before="4" w:line="260" w:lineRule="exact"/>
        <w:ind w:left="100" w:right="59" w:firstLine="720"/>
        <w:jc w:val="both"/>
        <w:rPr>
          <w:sz w:val="24"/>
          <w:szCs w:val="24"/>
        </w:rPr>
      </w:pPr>
      <w:r w:rsidRPr="00431E62">
        <w:rPr>
          <w:sz w:val="24"/>
          <w:szCs w:val="24"/>
        </w:rPr>
        <w:t>Hatimaye, Yohana aliona kwamba Yerusalemu Mpya ing’aa kwa utukufu wa Mungu. Vito na mawe ya thamani ya m</w:t>
      </w:r>
      <w:r w:rsidR="003230DC" w:rsidRPr="00431E62">
        <w:rPr>
          <w:sz w:val="24"/>
          <w:szCs w:val="24"/>
        </w:rPr>
        <w:t xml:space="preserve">ji </w:t>
      </w:r>
      <w:r w:rsidR="00ED7C08" w:rsidRPr="00431E62">
        <w:rPr>
          <w:sz w:val="24"/>
          <w:szCs w:val="24"/>
        </w:rPr>
        <w:t xml:space="preserve">huo </w:t>
      </w:r>
      <w:r w:rsidR="003230DC" w:rsidRPr="00431E62">
        <w:rPr>
          <w:sz w:val="24"/>
          <w:szCs w:val="24"/>
        </w:rPr>
        <w:t>vilionyesha utajiri</w:t>
      </w:r>
      <w:r w:rsidRPr="00431E62">
        <w:rPr>
          <w:sz w:val="24"/>
          <w:szCs w:val="24"/>
        </w:rPr>
        <w:t>, uzuri na fahari</w:t>
      </w:r>
      <w:r w:rsidR="003230DC" w:rsidRPr="00431E62">
        <w:rPr>
          <w:sz w:val="24"/>
          <w:szCs w:val="24"/>
        </w:rPr>
        <w:t xml:space="preserve"> yake</w:t>
      </w:r>
      <w:r w:rsidR="00ED7C08" w:rsidRPr="00431E62">
        <w:rPr>
          <w:sz w:val="24"/>
          <w:szCs w:val="24"/>
        </w:rPr>
        <w:t>. Z</w:t>
      </w:r>
      <w:r w:rsidRPr="00431E62">
        <w:rPr>
          <w:sz w:val="24"/>
          <w:szCs w:val="24"/>
        </w:rPr>
        <w:t>aidi</w:t>
      </w:r>
      <w:r w:rsidR="00ED7C08" w:rsidRPr="00431E62">
        <w:rPr>
          <w:sz w:val="24"/>
          <w:szCs w:val="24"/>
        </w:rPr>
        <w:t xml:space="preserve"> </w:t>
      </w:r>
      <w:r w:rsidRPr="00431E62">
        <w:rPr>
          <w:sz w:val="24"/>
          <w:szCs w:val="24"/>
        </w:rPr>
        <w:t xml:space="preserve">ya hayo, </w:t>
      </w:r>
      <w:r w:rsidR="00ED7C08" w:rsidRPr="00431E62">
        <w:rPr>
          <w:sz w:val="24"/>
          <w:szCs w:val="24"/>
        </w:rPr>
        <w:t>utukufu wa Mungu u</w:t>
      </w:r>
      <w:r w:rsidRPr="00431E62">
        <w:rPr>
          <w:sz w:val="24"/>
          <w:szCs w:val="24"/>
        </w:rPr>
        <w:t>li</w:t>
      </w:r>
      <w:r w:rsidR="00ED7C08" w:rsidRPr="00431E62">
        <w:rPr>
          <w:sz w:val="24"/>
          <w:szCs w:val="24"/>
        </w:rPr>
        <w:t>ujaza mji, kiasi kwamba hau</w:t>
      </w:r>
      <w:r w:rsidRPr="00431E62">
        <w:rPr>
          <w:sz w:val="24"/>
          <w:szCs w:val="24"/>
        </w:rPr>
        <w:t>kuhitaji vyanzo vingine vya mwanga</w:t>
      </w:r>
      <w:r w:rsidR="00ED7C08" w:rsidRPr="00431E62">
        <w:rPr>
          <w:sz w:val="24"/>
          <w:szCs w:val="24"/>
        </w:rPr>
        <w:t>, ikiwa ni pamoja na jua au mwezi</w:t>
      </w:r>
      <w:r w:rsidR="00614E26" w:rsidRPr="00431E62">
        <w:rPr>
          <w:sz w:val="24"/>
          <w:szCs w:val="24"/>
        </w:rPr>
        <w:t>.</w:t>
      </w:r>
    </w:p>
    <w:p w14:paraId="0510BE0D" w14:textId="77777777" w:rsidR="00245B81" w:rsidRPr="00431E62" w:rsidRDefault="00245B81">
      <w:pPr>
        <w:spacing w:before="16" w:line="260" w:lineRule="exact"/>
        <w:rPr>
          <w:sz w:val="26"/>
          <w:szCs w:val="26"/>
        </w:rPr>
      </w:pPr>
    </w:p>
    <w:p w14:paraId="6E57A707" w14:textId="77777777" w:rsidR="00245B81" w:rsidRPr="00431E62" w:rsidRDefault="00E970BF" w:rsidP="001C1A7E">
      <w:pPr>
        <w:ind w:left="820" w:right="778"/>
        <w:jc w:val="both"/>
        <w:rPr>
          <w:b/>
          <w:color w:val="585858"/>
          <w:sz w:val="24"/>
          <w:szCs w:val="24"/>
        </w:rPr>
      </w:pPr>
      <w:r w:rsidRPr="00431E62">
        <w:rPr>
          <w:b/>
          <w:color w:val="585858"/>
          <w:sz w:val="24"/>
          <w:szCs w:val="24"/>
        </w:rPr>
        <w:t>Swali ni</w:t>
      </w:r>
      <w:r w:rsidR="00937C21" w:rsidRPr="00431E62">
        <w:rPr>
          <w:b/>
          <w:color w:val="585858"/>
          <w:sz w:val="24"/>
          <w:szCs w:val="24"/>
        </w:rPr>
        <w:t xml:space="preserve"> hili</w:t>
      </w:r>
      <w:r w:rsidRPr="00431E62">
        <w:rPr>
          <w:b/>
          <w:color w:val="585858"/>
          <w:sz w:val="24"/>
          <w:szCs w:val="24"/>
        </w:rPr>
        <w:t>: Je, mbingu na nchi za sasa vitaangamizwa ili kutoa nafasi kwa ajili ya mbingu na nchi mpya zilizoahidiwa katika kitabu cha Ufunuo faslu ya 21? Watu wengine wanafikiri hivyo. Ningeielezea badala yake kama mabadiliko</w:t>
      </w:r>
      <w:r w:rsidR="00937C21" w:rsidRPr="00431E62">
        <w:rPr>
          <w:b/>
          <w:color w:val="585858"/>
          <w:sz w:val="24"/>
          <w:szCs w:val="24"/>
        </w:rPr>
        <w:t xml:space="preserve"> makubwa, ni</w:t>
      </w:r>
      <w:r w:rsidRPr="00431E62">
        <w:rPr>
          <w:b/>
          <w:color w:val="585858"/>
          <w:sz w:val="24"/>
          <w:szCs w:val="24"/>
        </w:rPr>
        <w:t xml:space="preserve">kisisitiza </w:t>
      </w:r>
      <w:r w:rsidR="00937C21" w:rsidRPr="00431E62">
        <w:rPr>
          <w:b/>
          <w:color w:val="585858"/>
          <w:sz w:val="24"/>
          <w:szCs w:val="24"/>
        </w:rPr>
        <w:t xml:space="preserve">kuwa ni </w:t>
      </w:r>
      <w:r w:rsidRPr="00431E62">
        <w:rPr>
          <w:b/>
          <w:color w:val="585858"/>
          <w:sz w:val="24"/>
          <w:szCs w:val="24"/>
        </w:rPr>
        <w:t>mapinduzi makubwa</w:t>
      </w:r>
      <w:r w:rsidR="00614E26" w:rsidRPr="00431E62">
        <w:rPr>
          <w:b/>
          <w:color w:val="585858"/>
          <w:sz w:val="24"/>
          <w:szCs w:val="24"/>
        </w:rPr>
        <w:t>.</w:t>
      </w:r>
      <w:r w:rsidR="001C1A7E" w:rsidRPr="00431E62">
        <w:rPr>
          <w:b/>
          <w:color w:val="585858"/>
          <w:sz w:val="24"/>
          <w:szCs w:val="24"/>
        </w:rPr>
        <w:t xml:space="preserve"> </w:t>
      </w:r>
      <w:r w:rsidR="00937C21" w:rsidRPr="00431E62">
        <w:rPr>
          <w:b/>
          <w:color w:val="585858"/>
          <w:sz w:val="24"/>
          <w:szCs w:val="24"/>
        </w:rPr>
        <w:t>Hivyo, kwa namna fulani ni kana kwamba ni uharibifu, lakini kielelezo</w:t>
      </w:r>
      <w:r w:rsidR="00FD10D3" w:rsidRPr="00431E62">
        <w:rPr>
          <w:b/>
          <w:color w:val="585858"/>
          <w:sz w:val="24"/>
          <w:szCs w:val="24"/>
        </w:rPr>
        <w:t xml:space="preserve"> chake ni kielelezo cha </w:t>
      </w:r>
      <w:r w:rsidR="00937C21" w:rsidRPr="00431E62">
        <w:rPr>
          <w:b/>
          <w:color w:val="585858"/>
          <w:sz w:val="24"/>
          <w:szCs w:val="24"/>
        </w:rPr>
        <w:t>mwili wa ufufuo wa Kristo mwenyewe. Mwili wake wa ufufuo ulibadilishwa sura kwa kulinganish</w:t>
      </w:r>
      <w:r w:rsidR="00FD10D3" w:rsidRPr="00431E62">
        <w:rPr>
          <w:b/>
          <w:color w:val="585858"/>
          <w:sz w:val="24"/>
          <w:szCs w:val="24"/>
        </w:rPr>
        <w:t>w</w:t>
      </w:r>
      <w:r w:rsidR="00937C21" w:rsidRPr="00431E62">
        <w:rPr>
          <w:b/>
          <w:color w:val="585858"/>
          <w:sz w:val="24"/>
          <w:szCs w:val="24"/>
        </w:rPr>
        <w:t>a na ulivyokuwa kabla ya kufa, lakin</w:t>
      </w:r>
      <w:r w:rsidR="00FD10D3" w:rsidRPr="00431E62">
        <w:rPr>
          <w:b/>
          <w:color w:val="585858"/>
          <w:sz w:val="24"/>
          <w:szCs w:val="24"/>
        </w:rPr>
        <w:t>i bado alikuwa na alama za misumari mikononi mwake. Hich</w:t>
      </w:r>
      <w:r w:rsidR="00937C21" w:rsidRPr="00431E62">
        <w:rPr>
          <w:b/>
          <w:color w:val="585858"/>
          <w:sz w:val="24"/>
          <w:szCs w:val="24"/>
        </w:rPr>
        <w:t>o ndi</w:t>
      </w:r>
      <w:r w:rsidR="00FD10D3" w:rsidRPr="00431E62">
        <w:rPr>
          <w:b/>
          <w:color w:val="585858"/>
          <w:sz w:val="24"/>
          <w:szCs w:val="24"/>
        </w:rPr>
        <w:t>ch</w:t>
      </w:r>
      <w:r w:rsidR="00937C21" w:rsidRPr="00431E62">
        <w:rPr>
          <w:b/>
          <w:color w:val="585858"/>
          <w:sz w:val="24"/>
          <w:szCs w:val="24"/>
        </w:rPr>
        <w:t xml:space="preserve">o kielelezo cha ufufuo wetu, na pia ni kielelezo cha ulimwengu mzima ukisoma </w:t>
      </w:r>
      <w:r w:rsidR="00FD10D3" w:rsidRPr="00431E62">
        <w:rPr>
          <w:b/>
          <w:color w:val="585858"/>
          <w:sz w:val="24"/>
          <w:szCs w:val="24"/>
        </w:rPr>
        <w:t xml:space="preserve">katika kitabu cha Warumi 8 kuanzia mstari wa </w:t>
      </w:r>
      <w:r w:rsidR="00614E26" w:rsidRPr="00431E62">
        <w:rPr>
          <w:b/>
          <w:color w:val="585858"/>
          <w:sz w:val="24"/>
          <w:szCs w:val="24"/>
        </w:rPr>
        <w:t>18.</w:t>
      </w:r>
    </w:p>
    <w:p w14:paraId="33AF9B20" w14:textId="77777777" w:rsidR="00245B81" w:rsidRPr="00431E62" w:rsidRDefault="00245B81">
      <w:pPr>
        <w:spacing w:before="16" w:line="260" w:lineRule="exact"/>
        <w:rPr>
          <w:sz w:val="26"/>
          <w:szCs w:val="26"/>
        </w:rPr>
      </w:pPr>
    </w:p>
    <w:p w14:paraId="72DEDD88" w14:textId="77777777" w:rsidR="00245B81" w:rsidRPr="00431E62" w:rsidRDefault="00614E26" w:rsidP="002A248E">
      <w:pPr>
        <w:ind w:left="5040"/>
        <w:rPr>
          <w:sz w:val="24"/>
          <w:szCs w:val="24"/>
        </w:rPr>
      </w:pPr>
      <w:r w:rsidRPr="00431E62">
        <w:rPr>
          <w:b/>
          <w:color w:val="585858"/>
          <w:sz w:val="24"/>
          <w:szCs w:val="24"/>
        </w:rPr>
        <w:t>— D</w:t>
      </w:r>
      <w:r w:rsidR="002A248E" w:rsidRPr="00431E62">
        <w:rPr>
          <w:b/>
          <w:color w:val="585858"/>
          <w:sz w:val="24"/>
          <w:szCs w:val="24"/>
        </w:rPr>
        <w:t>kt</w:t>
      </w:r>
      <w:r w:rsidRPr="00431E62">
        <w:rPr>
          <w:b/>
          <w:color w:val="585858"/>
          <w:sz w:val="24"/>
          <w:szCs w:val="24"/>
        </w:rPr>
        <w:t>. Vern S. Poythress</w:t>
      </w:r>
    </w:p>
    <w:p w14:paraId="6AE5B279" w14:textId="77777777" w:rsidR="00245B81" w:rsidRPr="00431E62" w:rsidRDefault="00245B81">
      <w:pPr>
        <w:spacing w:before="4" w:line="140" w:lineRule="exact"/>
        <w:rPr>
          <w:sz w:val="15"/>
          <w:szCs w:val="15"/>
        </w:rPr>
      </w:pPr>
    </w:p>
    <w:p w14:paraId="64621BF3" w14:textId="77777777" w:rsidR="00245B81" w:rsidRPr="00431E62" w:rsidRDefault="00245B81">
      <w:pPr>
        <w:spacing w:line="200" w:lineRule="exact"/>
      </w:pPr>
    </w:p>
    <w:p w14:paraId="22D735CF" w14:textId="77777777" w:rsidR="00245B81" w:rsidRPr="00431E62" w:rsidRDefault="00F2647E" w:rsidP="00F2647E">
      <w:pPr>
        <w:ind w:left="820" w:right="779"/>
        <w:jc w:val="both"/>
        <w:rPr>
          <w:b/>
          <w:color w:val="585858"/>
          <w:sz w:val="24"/>
          <w:szCs w:val="24"/>
        </w:rPr>
      </w:pPr>
      <w:r w:rsidRPr="00431E62">
        <w:rPr>
          <w:b/>
          <w:color w:val="585858"/>
          <w:sz w:val="24"/>
          <w:szCs w:val="24"/>
        </w:rPr>
        <w:t>Kwa hakika mbingu mpya na nchi</w:t>
      </w:r>
      <w:r w:rsidR="00643548" w:rsidRPr="00431E62">
        <w:rPr>
          <w:b/>
          <w:color w:val="585858"/>
          <w:sz w:val="24"/>
          <w:szCs w:val="24"/>
        </w:rPr>
        <w:t xml:space="preserve"> mpya zitakuwa tofa</w:t>
      </w:r>
      <w:r w:rsidRPr="00431E62">
        <w:rPr>
          <w:b/>
          <w:color w:val="585858"/>
          <w:sz w:val="24"/>
          <w:szCs w:val="24"/>
        </w:rPr>
        <w:t>uti kabisa na mbingu na nchi</w:t>
      </w:r>
      <w:r w:rsidR="00643548" w:rsidRPr="00431E62">
        <w:rPr>
          <w:b/>
          <w:color w:val="585858"/>
          <w:sz w:val="24"/>
          <w:szCs w:val="24"/>
        </w:rPr>
        <w:t xml:space="preserve"> hii ambayo sisi ni sehemu yake sasa kwa kuwa laana itaondolewa, m</w:t>
      </w:r>
      <w:r w:rsidRPr="00431E62">
        <w:rPr>
          <w:b/>
          <w:color w:val="585858"/>
          <w:sz w:val="24"/>
          <w:szCs w:val="24"/>
        </w:rPr>
        <w:t>adhara ya Anguko hayatakuwapo tena.</w:t>
      </w:r>
      <w:r w:rsidR="00643548" w:rsidRPr="00431E62">
        <w:rPr>
          <w:b/>
          <w:color w:val="585858"/>
          <w:sz w:val="24"/>
          <w:szCs w:val="24"/>
        </w:rPr>
        <w:t xml:space="preserve"> </w:t>
      </w:r>
      <w:r w:rsidRPr="00431E62">
        <w:rPr>
          <w:b/>
          <w:color w:val="585858"/>
          <w:sz w:val="24"/>
          <w:szCs w:val="24"/>
        </w:rPr>
        <w:t>Lakini</w:t>
      </w:r>
      <w:r w:rsidR="00643548" w:rsidRPr="00431E62">
        <w:rPr>
          <w:b/>
          <w:color w:val="585858"/>
          <w:sz w:val="24"/>
          <w:szCs w:val="24"/>
        </w:rPr>
        <w:t xml:space="preserve"> nadhani Wakristo wengi huwa na mtazamo wa kiroho kupita kiasi wa mbinguni ambao </w:t>
      </w:r>
      <w:r w:rsidRPr="00431E62">
        <w:rPr>
          <w:b/>
          <w:color w:val="585858"/>
          <w:sz w:val="24"/>
          <w:szCs w:val="24"/>
        </w:rPr>
        <w:t>haujumuishi mbingu mpya halisi</w:t>
      </w:r>
      <w:r w:rsidR="00643548" w:rsidRPr="00431E62">
        <w:rPr>
          <w:b/>
          <w:color w:val="585858"/>
          <w:sz w:val="24"/>
          <w:szCs w:val="24"/>
        </w:rPr>
        <w:t xml:space="preserve"> na</w:t>
      </w:r>
      <w:r w:rsidRPr="00431E62">
        <w:rPr>
          <w:b/>
          <w:color w:val="585858"/>
          <w:sz w:val="24"/>
          <w:szCs w:val="24"/>
        </w:rPr>
        <w:t xml:space="preserve"> za kimwili na nchi</w:t>
      </w:r>
      <w:r w:rsidR="00643548" w:rsidRPr="00431E62">
        <w:rPr>
          <w:b/>
          <w:color w:val="585858"/>
          <w:sz w:val="24"/>
          <w:szCs w:val="24"/>
        </w:rPr>
        <w:t xml:space="preserve"> mpya am</w:t>
      </w:r>
      <w:r w:rsidRPr="00431E62">
        <w:rPr>
          <w:b/>
          <w:color w:val="585858"/>
          <w:sz w:val="24"/>
          <w:szCs w:val="24"/>
        </w:rPr>
        <w:t>bapo Mungu hakuanzia tangu mwanzo, lakini yeye hu</w:t>
      </w:r>
      <w:r w:rsidR="00996290" w:rsidRPr="00431E62">
        <w:rPr>
          <w:b/>
          <w:color w:val="585858"/>
          <w:sz w:val="24"/>
          <w:szCs w:val="24"/>
        </w:rPr>
        <w:t>fanya upya kile</w:t>
      </w:r>
      <w:r w:rsidRPr="00431E62">
        <w:rPr>
          <w:b/>
          <w:color w:val="585858"/>
          <w:sz w:val="24"/>
          <w:szCs w:val="24"/>
        </w:rPr>
        <w:t xml:space="preserve"> </w:t>
      </w:r>
      <w:r w:rsidR="00996290" w:rsidRPr="00431E62">
        <w:rPr>
          <w:b/>
          <w:color w:val="585858"/>
          <w:sz w:val="24"/>
          <w:szCs w:val="24"/>
        </w:rPr>
        <w:t>alichokiumba tayari</w:t>
      </w:r>
      <w:r w:rsidRPr="00431E62">
        <w:rPr>
          <w:b/>
          <w:color w:val="585858"/>
          <w:sz w:val="24"/>
          <w:szCs w:val="24"/>
        </w:rPr>
        <w:t>. Anarejesha kile ambacho kimepotea kwa huzuni katika Anguko. Hivyo, kutakuwa na mwendelezo mwingi kati ya kile tulichonacho sasa na kile ambacho ni kweli katika mbingu mpya na nchi mpya ingawa itafanywa upya kwa njia ya ajabu</w:t>
      </w:r>
      <w:r w:rsidR="00614E26" w:rsidRPr="00431E62">
        <w:rPr>
          <w:b/>
          <w:color w:val="585858"/>
          <w:sz w:val="24"/>
          <w:szCs w:val="24"/>
        </w:rPr>
        <w:t>.</w:t>
      </w:r>
    </w:p>
    <w:p w14:paraId="35381BB2" w14:textId="77777777" w:rsidR="00245B81" w:rsidRPr="00431E62" w:rsidRDefault="00245B81">
      <w:pPr>
        <w:spacing w:before="16" w:line="260" w:lineRule="exact"/>
        <w:rPr>
          <w:sz w:val="26"/>
          <w:szCs w:val="26"/>
        </w:rPr>
      </w:pPr>
    </w:p>
    <w:p w14:paraId="448B38CE" w14:textId="77777777" w:rsidR="00245B81" w:rsidRPr="00431E62" w:rsidRDefault="00614E26" w:rsidP="002A248E">
      <w:pPr>
        <w:ind w:left="5040" w:firstLine="720"/>
        <w:rPr>
          <w:sz w:val="24"/>
          <w:szCs w:val="24"/>
        </w:rPr>
      </w:pPr>
      <w:r w:rsidRPr="00431E62">
        <w:rPr>
          <w:b/>
          <w:color w:val="585858"/>
          <w:sz w:val="24"/>
          <w:szCs w:val="24"/>
        </w:rPr>
        <w:t>— D</w:t>
      </w:r>
      <w:r w:rsidR="002A248E" w:rsidRPr="00431E62">
        <w:rPr>
          <w:b/>
          <w:color w:val="585858"/>
          <w:sz w:val="24"/>
          <w:szCs w:val="24"/>
        </w:rPr>
        <w:t>kt</w:t>
      </w:r>
      <w:r w:rsidRPr="00431E62">
        <w:rPr>
          <w:b/>
          <w:color w:val="585858"/>
          <w:sz w:val="24"/>
          <w:szCs w:val="24"/>
        </w:rPr>
        <w:t>. K. Erik Thoennes</w:t>
      </w:r>
    </w:p>
    <w:p w14:paraId="2C0F1912" w14:textId="77777777" w:rsidR="00245B81" w:rsidRPr="00431E62" w:rsidRDefault="00245B81">
      <w:pPr>
        <w:spacing w:before="16" w:line="260" w:lineRule="exact"/>
        <w:rPr>
          <w:sz w:val="26"/>
          <w:szCs w:val="26"/>
        </w:rPr>
      </w:pPr>
    </w:p>
    <w:p w14:paraId="4379CDB0" w14:textId="6C49D7C4" w:rsidR="00245B81" w:rsidRDefault="00877BCC" w:rsidP="004763B8">
      <w:pPr>
        <w:ind w:right="64" w:firstLine="720"/>
        <w:jc w:val="both"/>
        <w:rPr>
          <w:sz w:val="24"/>
          <w:szCs w:val="24"/>
        </w:rPr>
      </w:pPr>
      <w:r w:rsidRPr="00431E62">
        <w:rPr>
          <w:sz w:val="24"/>
          <w:szCs w:val="24"/>
        </w:rPr>
        <w:t>Kwa vile tumec</w:t>
      </w:r>
      <w:r w:rsidR="00610D56" w:rsidRPr="00431E62">
        <w:rPr>
          <w:sz w:val="24"/>
          <w:szCs w:val="24"/>
        </w:rPr>
        <w:t>hunguza utangulizi wa Yohana wa</w:t>
      </w:r>
      <w:r w:rsidRPr="00431E62">
        <w:rPr>
          <w:sz w:val="24"/>
          <w:szCs w:val="24"/>
        </w:rPr>
        <w:t xml:space="preserve"> </w:t>
      </w:r>
      <w:r w:rsidR="007375FF" w:rsidRPr="00431E62">
        <w:rPr>
          <w:sz w:val="24"/>
          <w:szCs w:val="24"/>
        </w:rPr>
        <w:t xml:space="preserve">Ufunuo na mfululizo </w:t>
      </w:r>
      <w:r w:rsidRPr="00431E62">
        <w:rPr>
          <w:sz w:val="24"/>
          <w:szCs w:val="24"/>
        </w:rPr>
        <w:t>wa</w:t>
      </w:r>
      <w:r w:rsidR="00610D56" w:rsidRPr="00431E62">
        <w:rPr>
          <w:sz w:val="24"/>
          <w:szCs w:val="24"/>
        </w:rPr>
        <w:t xml:space="preserve">ke wa maono </w:t>
      </w:r>
      <w:r w:rsidRPr="00431E62">
        <w:rPr>
          <w:sz w:val="24"/>
          <w:szCs w:val="24"/>
        </w:rPr>
        <w:t xml:space="preserve">ya mbinguni, hebu tugeukie kwenye hitimisho la kitabu cha Ufunuo katika Ufunuo </w:t>
      </w:r>
      <w:r w:rsidR="00610D56" w:rsidRPr="00431E62">
        <w:rPr>
          <w:sz w:val="24"/>
          <w:szCs w:val="24"/>
        </w:rPr>
        <w:t>fa</w:t>
      </w:r>
      <w:r w:rsidRPr="00431E62">
        <w:rPr>
          <w:sz w:val="24"/>
          <w:szCs w:val="24"/>
        </w:rPr>
        <w:t xml:space="preserve">slu ya </w:t>
      </w:r>
      <w:r w:rsidR="00614E26" w:rsidRPr="00431E62">
        <w:rPr>
          <w:sz w:val="24"/>
          <w:szCs w:val="24"/>
        </w:rPr>
        <w:t>22:6-21.</w:t>
      </w:r>
    </w:p>
    <w:p w14:paraId="315C12A3" w14:textId="77777777" w:rsidR="004763B8" w:rsidRDefault="004763B8" w:rsidP="004763B8">
      <w:pPr>
        <w:ind w:right="64" w:firstLine="720"/>
        <w:jc w:val="both"/>
        <w:rPr>
          <w:sz w:val="24"/>
          <w:szCs w:val="24"/>
        </w:rPr>
      </w:pPr>
    </w:p>
    <w:p w14:paraId="272289FF" w14:textId="77777777" w:rsidR="004763B8" w:rsidRDefault="004763B8" w:rsidP="004763B8">
      <w:pPr>
        <w:ind w:right="64" w:firstLine="720"/>
        <w:jc w:val="both"/>
        <w:rPr>
          <w:sz w:val="24"/>
          <w:szCs w:val="24"/>
        </w:rPr>
      </w:pPr>
    </w:p>
    <w:p w14:paraId="7C551448" w14:textId="77777777" w:rsidR="004763B8" w:rsidRDefault="004763B8" w:rsidP="004763B8">
      <w:pPr>
        <w:ind w:right="64" w:firstLine="720"/>
        <w:jc w:val="both"/>
        <w:rPr>
          <w:sz w:val="24"/>
          <w:szCs w:val="24"/>
        </w:rPr>
      </w:pPr>
    </w:p>
    <w:p w14:paraId="52DECD1A" w14:textId="77777777" w:rsidR="004763B8" w:rsidRPr="00431E62" w:rsidRDefault="004763B8" w:rsidP="004763B8">
      <w:pPr>
        <w:ind w:right="64" w:firstLine="720"/>
        <w:jc w:val="both"/>
        <w:rPr>
          <w:sz w:val="24"/>
          <w:szCs w:val="24"/>
        </w:rPr>
      </w:pPr>
    </w:p>
    <w:p w14:paraId="32D4C044" w14:textId="77777777" w:rsidR="00245B81" w:rsidRPr="00431E62" w:rsidRDefault="00D26F2A">
      <w:pPr>
        <w:ind w:left="3088" w:right="3088"/>
        <w:jc w:val="center"/>
        <w:rPr>
          <w:sz w:val="28"/>
          <w:szCs w:val="28"/>
        </w:rPr>
      </w:pPr>
      <w:r w:rsidRPr="00431E62">
        <w:rPr>
          <w:b/>
          <w:color w:val="2B5376"/>
          <w:spacing w:val="1"/>
          <w:sz w:val="28"/>
          <w:szCs w:val="28"/>
        </w:rPr>
        <w:t>H</w:t>
      </w:r>
      <w:r w:rsidR="00614E26" w:rsidRPr="00431E62">
        <w:rPr>
          <w:b/>
          <w:color w:val="2B5376"/>
          <w:sz w:val="22"/>
          <w:szCs w:val="22"/>
        </w:rPr>
        <w:t>I</w:t>
      </w:r>
      <w:r w:rsidRPr="00431E62">
        <w:rPr>
          <w:b/>
          <w:color w:val="2B5376"/>
          <w:sz w:val="22"/>
          <w:szCs w:val="22"/>
        </w:rPr>
        <w:t>TIMISH</w:t>
      </w:r>
      <w:r w:rsidR="00614E26" w:rsidRPr="00431E62">
        <w:rPr>
          <w:b/>
          <w:color w:val="2B5376"/>
          <w:spacing w:val="-1"/>
          <w:sz w:val="22"/>
          <w:szCs w:val="22"/>
        </w:rPr>
        <w:t>O</w:t>
      </w:r>
      <w:r w:rsidR="00614E26" w:rsidRPr="00431E62">
        <w:rPr>
          <w:b/>
          <w:color w:val="2B5376"/>
          <w:spacing w:val="-3"/>
          <w:sz w:val="22"/>
          <w:szCs w:val="22"/>
        </w:rPr>
        <w:t xml:space="preserve"> </w:t>
      </w:r>
      <w:r w:rsidR="00614E26" w:rsidRPr="00431E62">
        <w:rPr>
          <w:b/>
          <w:color w:val="2B5376"/>
          <w:spacing w:val="1"/>
          <w:w w:val="99"/>
          <w:sz w:val="28"/>
          <w:szCs w:val="28"/>
        </w:rPr>
        <w:t>(22:6-21)</w:t>
      </w:r>
    </w:p>
    <w:p w14:paraId="7FAD95FB" w14:textId="77777777" w:rsidR="00E33CE8" w:rsidRDefault="00E33CE8" w:rsidP="006F2108">
      <w:pPr>
        <w:ind w:left="140" w:right="99" w:firstLine="720"/>
        <w:jc w:val="both"/>
        <w:rPr>
          <w:sz w:val="24"/>
          <w:szCs w:val="24"/>
        </w:rPr>
      </w:pPr>
    </w:p>
    <w:p w14:paraId="415FC295" w14:textId="77777777" w:rsidR="006F2108" w:rsidRPr="00431E62" w:rsidRDefault="005B054C" w:rsidP="006F2108">
      <w:pPr>
        <w:ind w:left="140" w:right="99" w:firstLine="720"/>
        <w:jc w:val="both"/>
        <w:rPr>
          <w:sz w:val="24"/>
          <w:szCs w:val="24"/>
        </w:rPr>
      </w:pPr>
      <w:r w:rsidRPr="00431E62">
        <w:rPr>
          <w:sz w:val="24"/>
          <w:szCs w:val="24"/>
        </w:rPr>
        <w:t>Yohana alihitimisha kitabu cha Ufunuo kwa kusisitiza jumbe za kimsingi ambazo zilikuwa zimerudiwa katika maono yake yote. Alisisitiza kwamba maono aliyopokea yalikuwa ya kuaminika, kwa sababu yalikuwa yametolewa na malaika wa Bwana. Aliwahimiza wasomaji wake kustahamala katika matendo mema, ili kupata baraka kubwa katika mbingu mpya na nchi mpya. Yohana pia aliwakumbusha wasomaji wake kwamba utimilifu wa ufalme wa Mungu na hukumu ya mwisho bado ni ya wakati ujao. Hivyo kwa sasa, Wakristo wanapaswa kustahamili kwa uaminifu, na wenye dhambi wanapaswa kutumia fursa hiyo kutubu</w:t>
      </w:r>
      <w:r w:rsidR="00614E26" w:rsidRPr="00431E62">
        <w:rPr>
          <w:sz w:val="24"/>
          <w:szCs w:val="24"/>
        </w:rPr>
        <w:t>.</w:t>
      </w:r>
      <w:r w:rsidR="006F2108" w:rsidRPr="00431E62">
        <w:rPr>
          <w:sz w:val="24"/>
          <w:szCs w:val="24"/>
        </w:rPr>
        <w:t xml:space="preserve"> </w:t>
      </w:r>
    </w:p>
    <w:p w14:paraId="11B8A679" w14:textId="77777777" w:rsidR="00245B81" w:rsidRPr="00431E62" w:rsidRDefault="006F2108" w:rsidP="006F2108">
      <w:pPr>
        <w:ind w:left="140" w:right="99" w:firstLine="720"/>
        <w:jc w:val="both"/>
        <w:rPr>
          <w:sz w:val="24"/>
          <w:szCs w:val="24"/>
        </w:rPr>
      </w:pPr>
      <w:r w:rsidRPr="00431E62">
        <w:rPr>
          <w:sz w:val="24"/>
          <w:szCs w:val="24"/>
        </w:rPr>
        <w:t xml:space="preserve">Ufunuo ni ujumbe usio na wakati kutoka kwa Mungu kwa ajili ya watu wake. Bila kujali mtazamo wetu juu ya nyakati na utimilifu wa maono ya Yohana, Wakristo wote wanapaswa kukubaliana kwamba kitabu cha Ufunuo kinafaa leo kama ilivyokuwa wakati Yohana alipokiandika. Hali zetu zinaweza kuwa tofauti, lakini Mungu wetu hajabadilika. Na maadili na mitazamo ambayo Yohana alifundisha bado inatuhusu hata leo. Twaweza kutiwa moyo na fadhili za Mungu katika </w:t>
      </w:r>
      <w:r w:rsidR="00063C01" w:rsidRPr="00431E62">
        <w:rPr>
          <w:sz w:val="24"/>
          <w:szCs w:val="24"/>
        </w:rPr>
        <w:t>wakati uliopita</w:t>
      </w:r>
      <w:r w:rsidRPr="00431E62">
        <w:rPr>
          <w:sz w:val="24"/>
          <w:szCs w:val="24"/>
        </w:rPr>
        <w:t xml:space="preserve">, </w:t>
      </w:r>
      <w:r w:rsidR="00063C01" w:rsidRPr="00431E62">
        <w:rPr>
          <w:sz w:val="24"/>
          <w:szCs w:val="24"/>
        </w:rPr>
        <w:t xml:space="preserve">wakati wa </w:t>
      </w:r>
      <w:r w:rsidRPr="00431E62">
        <w:rPr>
          <w:sz w:val="24"/>
          <w:szCs w:val="24"/>
        </w:rPr>
        <w:t xml:space="preserve">sasa, na </w:t>
      </w:r>
      <w:r w:rsidR="00063C01" w:rsidRPr="00431E62">
        <w:rPr>
          <w:sz w:val="24"/>
          <w:szCs w:val="24"/>
        </w:rPr>
        <w:t>wakati u</w:t>
      </w:r>
      <w:r w:rsidRPr="00431E62">
        <w:rPr>
          <w:sz w:val="24"/>
          <w:szCs w:val="24"/>
        </w:rPr>
        <w:t>jao. Twaweza kuwa na uhakika katika upendo wake kwetu na udhibiti wake juu ya historia</w:t>
      </w:r>
      <w:r w:rsidR="00090F8D" w:rsidRPr="00431E62">
        <w:rPr>
          <w:sz w:val="24"/>
          <w:szCs w:val="24"/>
        </w:rPr>
        <w:t xml:space="preserve"> yote. Na tunaweza kumwitikia</w:t>
      </w:r>
      <w:r w:rsidRPr="00431E62">
        <w:rPr>
          <w:sz w:val="24"/>
          <w:szCs w:val="24"/>
        </w:rPr>
        <w:t xml:space="preserve"> </w:t>
      </w:r>
      <w:r w:rsidR="00090F8D" w:rsidRPr="00431E62">
        <w:rPr>
          <w:sz w:val="24"/>
          <w:szCs w:val="24"/>
        </w:rPr>
        <w:t xml:space="preserve">Mungu </w:t>
      </w:r>
      <w:r w:rsidRPr="00431E62">
        <w:rPr>
          <w:sz w:val="24"/>
          <w:szCs w:val="24"/>
        </w:rPr>
        <w:t>kwa ima</w:t>
      </w:r>
      <w:r w:rsidR="00090F8D" w:rsidRPr="00431E62">
        <w:rPr>
          <w:sz w:val="24"/>
          <w:szCs w:val="24"/>
        </w:rPr>
        <w:t>ni sasa na katika maisha yetu yote</w:t>
      </w:r>
      <w:r w:rsidR="00614E26" w:rsidRPr="00431E62">
        <w:rPr>
          <w:sz w:val="24"/>
          <w:szCs w:val="24"/>
        </w:rPr>
        <w:t>.</w:t>
      </w:r>
    </w:p>
    <w:p w14:paraId="73D72959" w14:textId="77777777" w:rsidR="00245B81" w:rsidRPr="00431E62" w:rsidRDefault="00B75FB8">
      <w:pPr>
        <w:spacing w:before="7" w:line="260" w:lineRule="exact"/>
        <w:ind w:left="140" w:right="99" w:firstLine="720"/>
        <w:jc w:val="both"/>
        <w:rPr>
          <w:sz w:val="24"/>
          <w:szCs w:val="24"/>
        </w:rPr>
      </w:pPr>
      <w:r w:rsidRPr="00431E62">
        <w:rPr>
          <w:sz w:val="24"/>
          <w:szCs w:val="24"/>
        </w:rPr>
        <w:t>B</w:t>
      </w:r>
      <w:r w:rsidR="00614E26" w:rsidRPr="00431E62">
        <w:rPr>
          <w:sz w:val="24"/>
          <w:szCs w:val="24"/>
        </w:rPr>
        <w:t>a</w:t>
      </w:r>
      <w:r w:rsidRPr="00431E62">
        <w:rPr>
          <w:sz w:val="24"/>
          <w:szCs w:val="24"/>
        </w:rPr>
        <w:t xml:space="preserve">ada ya kujadili madhumuni na </w:t>
      </w:r>
      <w:r w:rsidR="00BF0AA6" w:rsidRPr="00431E62">
        <w:rPr>
          <w:sz w:val="24"/>
          <w:szCs w:val="24"/>
        </w:rPr>
        <w:t>maelezo ya kina ya kitabu cha Ufunuo, tuko tayari kushughulikia mada yetu kuu ya tatu: mikakati ya matumizi ya kitabu cha Ufunuo</w:t>
      </w:r>
      <w:r w:rsidR="00614E26" w:rsidRPr="00431E62">
        <w:rPr>
          <w:sz w:val="24"/>
          <w:szCs w:val="24"/>
        </w:rPr>
        <w:t>.</w:t>
      </w:r>
    </w:p>
    <w:p w14:paraId="4982C55C" w14:textId="77777777" w:rsidR="00245B81" w:rsidRPr="00431E62" w:rsidRDefault="00245B81">
      <w:pPr>
        <w:spacing w:before="12" w:line="220" w:lineRule="exact"/>
        <w:rPr>
          <w:sz w:val="22"/>
          <w:szCs w:val="22"/>
        </w:rPr>
      </w:pPr>
    </w:p>
    <w:p w14:paraId="38DA3C94" w14:textId="77777777" w:rsidR="00245B81" w:rsidRPr="00431E62" w:rsidRDefault="00614E26">
      <w:pPr>
        <w:tabs>
          <w:tab w:val="left" w:pos="8800"/>
        </w:tabs>
        <w:spacing w:line="360" w:lineRule="exact"/>
        <w:ind w:left="111" w:right="63"/>
        <w:jc w:val="both"/>
        <w:rPr>
          <w:sz w:val="32"/>
          <w:szCs w:val="32"/>
        </w:rPr>
      </w:pPr>
      <w:r w:rsidRPr="00431E62">
        <w:rPr>
          <w:color w:val="2B5376"/>
          <w:position w:val="-1"/>
          <w:sz w:val="32"/>
          <w:szCs w:val="32"/>
          <w:u w:val="single" w:color="2B5376"/>
        </w:rPr>
        <w:t xml:space="preserve">                                       </w:t>
      </w:r>
      <w:r w:rsidRPr="00431E62">
        <w:rPr>
          <w:color w:val="2B5376"/>
          <w:spacing w:val="28"/>
          <w:position w:val="-1"/>
          <w:sz w:val="32"/>
          <w:szCs w:val="32"/>
          <w:u w:val="single" w:color="2B5376"/>
        </w:rPr>
        <w:t xml:space="preserve"> </w:t>
      </w:r>
      <w:r w:rsidR="00D26F2A" w:rsidRPr="00431E62">
        <w:rPr>
          <w:b/>
          <w:color w:val="2B5376"/>
          <w:spacing w:val="-1"/>
          <w:position w:val="-1"/>
          <w:sz w:val="32"/>
          <w:szCs w:val="32"/>
          <w:u w:val="single" w:color="2B5376"/>
        </w:rPr>
        <w:t>M</w:t>
      </w:r>
      <w:r w:rsidRPr="00431E62">
        <w:rPr>
          <w:b/>
          <w:color w:val="2B5376"/>
          <w:spacing w:val="-1"/>
          <w:position w:val="-1"/>
          <w:sz w:val="32"/>
          <w:szCs w:val="32"/>
          <w:u w:val="single" w:color="2B5376"/>
        </w:rPr>
        <w:t>AT</w:t>
      </w:r>
      <w:r w:rsidR="00D26F2A" w:rsidRPr="00431E62">
        <w:rPr>
          <w:b/>
          <w:color w:val="2B5376"/>
          <w:spacing w:val="-1"/>
          <w:position w:val="-1"/>
          <w:sz w:val="32"/>
          <w:szCs w:val="32"/>
          <w:u w:val="single" w:color="2B5376"/>
        </w:rPr>
        <w:t>UM</w:t>
      </w:r>
      <w:r w:rsidRPr="00431E62">
        <w:rPr>
          <w:b/>
          <w:color w:val="2B5376"/>
          <w:spacing w:val="-1"/>
          <w:position w:val="-1"/>
          <w:sz w:val="32"/>
          <w:szCs w:val="32"/>
          <w:u w:val="single" w:color="2B5376"/>
        </w:rPr>
        <w:t>I</w:t>
      </w:r>
      <w:r w:rsidR="00D26F2A" w:rsidRPr="00431E62">
        <w:rPr>
          <w:b/>
          <w:color w:val="2B5376"/>
          <w:spacing w:val="-1"/>
          <w:position w:val="-1"/>
          <w:sz w:val="32"/>
          <w:szCs w:val="32"/>
          <w:u w:val="single" w:color="2B5376"/>
        </w:rPr>
        <w:t>ZI</w:t>
      </w:r>
      <w:r w:rsidRPr="00431E62">
        <w:rPr>
          <w:color w:val="2B5376"/>
          <w:position w:val="-1"/>
          <w:sz w:val="32"/>
          <w:szCs w:val="32"/>
          <w:u w:val="single" w:color="2B5376"/>
        </w:rPr>
        <w:t xml:space="preserve"> </w:t>
      </w:r>
      <w:r w:rsidRPr="00431E62">
        <w:rPr>
          <w:color w:val="2B5376"/>
          <w:position w:val="-1"/>
          <w:sz w:val="32"/>
          <w:szCs w:val="32"/>
          <w:u w:val="single" w:color="2B5376"/>
        </w:rPr>
        <w:tab/>
      </w:r>
    </w:p>
    <w:p w14:paraId="2752D1A9" w14:textId="77777777" w:rsidR="00245B81" w:rsidRPr="00431E62" w:rsidRDefault="00245B81">
      <w:pPr>
        <w:spacing w:before="2" w:line="120" w:lineRule="exact"/>
        <w:rPr>
          <w:sz w:val="12"/>
          <w:szCs w:val="12"/>
        </w:rPr>
      </w:pPr>
    </w:p>
    <w:p w14:paraId="2F41F658" w14:textId="77777777" w:rsidR="00245B81" w:rsidRPr="00431E62" w:rsidRDefault="00245B81">
      <w:pPr>
        <w:spacing w:line="200" w:lineRule="exact"/>
      </w:pPr>
    </w:p>
    <w:p w14:paraId="10945F6B" w14:textId="77777777" w:rsidR="00245B81" w:rsidRPr="00431E62" w:rsidRDefault="00E2132A">
      <w:pPr>
        <w:spacing w:before="29"/>
        <w:ind w:left="140" w:right="99" w:firstLine="720"/>
        <w:jc w:val="both"/>
        <w:rPr>
          <w:sz w:val="24"/>
          <w:szCs w:val="24"/>
        </w:rPr>
      </w:pPr>
      <w:r w:rsidRPr="00431E62">
        <w:rPr>
          <w:sz w:val="24"/>
          <w:szCs w:val="24"/>
        </w:rPr>
        <w:t xml:space="preserve">Majadiliano yetu </w:t>
      </w:r>
      <w:r w:rsidR="00EC7381" w:rsidRPr="00431E62">
        <w:rPr>
          <w:sz w:val="24"/>
          <w:szCs w:val="24"/>
        </w:rPr>
        <w:t xml:space="preserve">juu </w:t>
      </w:r>
      <w:r w:rsidRPr="00431E62">
        <w:rPr>
          <w:sz w:val="24"/>
          <w:szCs w:val="24"/>
        </w:rPr>
        <w:t>ya matumizi ya kisasa ya kitabu cha Ufunuo yatagawanyika katika sehemu mbili. Kwanza, tutaelez</w:t>
      </w:r>
      <w:r w:rsidR="00EC7381" w:rsidRPr="00431E62">
        <w:rPr>
          <w:sz w:val="24"/>
          <w:szCs w:val="24"/>
        </w:rPr>
        <w:t>e</w:t>
      </w:r>
      <w:r w:rsidRPr="00431E62">
        <w:rPr>
          <w:sz w:val="24"/>
          <w:szCs w:val="24"/>
        </w:rPr>
        <w:t xml:space="preserve">a na </w:t>
      </w:r>
      <w:r w:rsidR="008B26CA" w:rsidRPr="00431E62">
        <w:rPr>
          <w:sz w:val="24"/>
          <w:szCs w:val="24"/>
        </w:rPr>
        <w:t xml:space="preserve">kukosoa mikakati minne ya </w:t>
      </w:r>
      <w:r w:rsidR="00EC7381" w:rsidRPr="00431E62">
        <w:rPr>
          <w:sz w:val="24"/>
          <w:szCs w:val="24"/>
        </w:rPr>
        <w:t>kawaid</w:t>
      </w:r>
      <w:r w:rsidR="008B26CA" w:rsidRPr="00431E62">
        <w:rPr>
          <w:sz w:val="24"/>
          <w:szCs w:val="24"/>
        </w:rPr>
        <w:t xml:space="preserve">a </w:t>
      </w:r>
      <w:r w:rsidRPr="00431E62">
        <w:rPr>
          <w:sz w:val="24"/>
          <w:szCs w:val="24"/>
        </w:rPr>
        <w:t>ya kutumia kitabu cha Ufunuo. Na pili, tutapendekeza mkakati jumuishi ambao unatumia vipengele kutoka katika mikakati yote minne ya kawaida. Hebu tuangalie</w:t>
      </w:r>
      <w:r w:rsidR="008B26CA" w:rsidRPr="00431E62">
        <w:rPr>
          <w:sz w:val="24"/>
          <w:szCs w:val="24"/>
        </w:rPr>
        <w:t xml:space="preserve"> kwanza mikakati minne ya </w:t>
      </w:r>
      <w:r w:rsidR="00EC7381" w:rsidRPr="00431E62">
        <w:rPr>
          <w:sz w:val="24"/>
          <w:szCs w:val="24"/>
        </w:rPr>
        <w:t>kawaida</w:t>
      </w:r>
      <w:r w:rsidR="008B26CA" w:rsidRPr="00431E62">
        <w:rPr>
          <w:sz w:val="24"/>
          <w:szCs w:val="24"/>
        </w:rPr>
        <w:t xml:space="preserve"> </w:t>
      </w:r>
      <w:r w:rsidRPr="00431E62">
        <w:rPr>
          <w:sz w:val="24"/>
          <w:szCs w:val="24"/>
        </w:rPr>
        <w:t>ya kutumia kitabu cha Ufunuo</w:t>
      </w:r>
      <w:r w:rsidR="00614E26" w:rsidRPr="00431E62">
        <w:rPr>
          <w:sz w:val="24"/>
          <w:szCs w:val="24"/>
        </w:rPr>
        <w:t>.</w:t>
      </w:r>
    </w:p>
    <w:p w14:paraId="6C66E3EE" w14:textId="77777777" w:rsidR="00245B81" w:rsidRPr="00431E62" w:rsidRDefault="00245B81">
      <w:pPr>
        <w:spacing w:line="200" w:lineRule="exact"/>
        <w:rPr>
          <w:color w:val="1F497D" w:themeColor="text2"/>
        </w:rPr>
      </w:pPr>
    </w:p>
    <w:p w14:paraId="42431E5E" w14:textId="77777777" w:rsidR="00245B81" w:rsidRPr="00431E62" w:rsidRDefault="00D26F2A" w:rsidP="008B26CA">
      <w:pPr>
        <w:jc w:val="center"/>
        <w:rPr>
          <w:b/>
          <w:color w:val="1F497D" w:themeColor="text2"/>
        </w:rPr>
      </w:pPr>
      <w:r w:rsidRPr="00431E62">
        <w:rPr>
          <w:b/>
          <w:color w:val="1F497D" w:themeColor="text2"/>
          <w:spacing w:val="1"/>
          <w:sz w:val="28"/>
          <w:szCs w:val="28"/>
        </w:rPr>
        <w:t>M</w:t>
      </w:r>
      <w:r w:rsidRPr="00431E62">
        <w:rPr>
          <w:b/>
          <w:color w:val="1F497D" w:themeColor="text2"/>
        </w:rPr>
        <w:t>IKAKATI YA</w:t>
      </w:r>
      <w:r w:rsidR="00614E26" w:rsidRPr="00431E62">
        <w:rPr>
          <w:b/>
          <w:color w:val="1F497D" w:themeColor="text2"/>
          <w:spacing w:val="-2"/>
        </w:rPr>
        <w:t xml:space="preserve"> </w:t>
      </w:r>
      <w:r w:rsidR="008B26CA" w:rsidRPr="00431E62">
        <w:rPr>
          <w:b/>
          <w:color w:val="1F497D" w:themeColor="text2"/>
          <w:spacing w:val="1"/>
          <w:w w:val="99"/>
          <w:sz w:val="28"/>
          <w:szCs w:val="28"/>
        </w:rPr>
        <w:t>K</w:t>
      </w:r>
      <w:r w:rsidR="00614E26" w:rsidRPr="00431E62">
        <w:rPr>
          <w:b/>
          <w:color w:val="1F497D" w:themeColor="text2"/>
        </w:rPr>
        <w:t>A</w:t>
      </w:r>
      <w:r w:rsidR="008B26CA" w:rsidRPr="00431E62">
        <w:rPr>
          <w:b/>
          <w:color w:val="1F497D" w:themeColor="text2"/>
        </w:rPr>
        <w:t>WAID</w:t>
      </w:r>
      <w:r w:rsidRPr="00431E62">
        <w:rPr>
          <w:b/>
          <w:color w:val="1F497D" w:themeColor="text2"/>
        </w:rPr>
        <w:t>A</w:t>
      </w:r>
    </w:p>
    <w:p w14:paraId="23F0CE32" w14:textId="77777777" w:rsidR="00245B81" w:rsidRPr="00431E62" w:rsidRDefault="00245B81">
      <w:pPr>
        <w:spacing w:before="12" w:line="260" w:lineRule="exact"/>
        <w:rPr>
          <w:sz w:val="26"/>
          <w:szCs w:val="26"/>
        </w:rPr>
      </w:pPr>
    </w:p>
    <w:p w14:paraId="15957C75" w14:textId="57719F9C" w:rsidR="00245B81" w:rsidRPr="00431E62" w:rsidRDefault="00EC7381" w:rsidP="004763B8">
      <w:pPr>
        <w:ind w:left="140" w:right="99" w:firstLine="720"/>
        <w:jc w:val="both"/>
        <w:rPr>
          <w:sz w:val="24"/>
          <w:szCs w:val="24"/>
        </w:rPr>
      </w:pPr>
      <w:r w:rsidRPr="00431E62">
        <w:rPr>
          <w:sz w:val="24"/>
          <w:szCs w:val="24"/>
        </w:rPr>
        <w:t xml:space="preserve">Jambo la kwanza tunalopaswa kusema ni kwamba kila moja ya mikakati hii minne ina kitu muhimu sana </w:t>
      </w:r>
      <w:r w:rsidR="00AC6869" w:rsidRPr="00431E62">
        <w:rPr>
          <w:sz w:val="24"/>
          <w:szCs w:val="24"/>
        </w:rPr>
        <w:t xml:space="preserve">cha </w:t>
      </w:r>
      <w:r w:rsidRPr="00431E62">
        <w:rPr>
          <w:sz w:val="24"/>
          <w:szCs w:val="24"/>
        </w:rPr>
        <w:t xml:space="preserve">kutoa, lakini hakuna hata </w:t>
      </w:r>
      <w:r w:rsidR="00AC6869" w:rsidRPr="00431E62">
        <w:rPr>
          <w:sz w:val="24"/>
          <w:szCs w:val="24"/>
        </w:rPr>
        <w:t>mkakati mmoja u</w:t>
      </w:r>
      <w:r w:rsidRPr="00431E62">
        <w:rPr>
          <w:sz w:val="24"/>
          <w:szCs w:val="24"/>
        </w:rPr>
        <w:t>nao</w:t>
      </w:r>
      <w:r w:rsidR="00AC6869" w:rsidRPr="00431E62">
        <w:rPr>
          <w:sz w:val="24"/>
          <w:szCs w:val="24"/>
        </w:rPr>
        <w:t>ji</w:t>
      </w:r>
      <w:r w:rsidRPr="00431E62">
        <w:rPr>
          <w:sz w:val="24"/>
          <w:szCs w:val="24"/>
        </w:rPr>
        <w:t>tosh</w:t>
      </w:r>
      <w:r w:rsidR="00AC6869" w:rsidRPr="00431E62">
        <w:rPr>
          <w:sz w:val="24"/>
          <w:szCs w:val="24"/>
        </w:rPr>
        <w:t>eleza peke yake. Hali hiyo y</w:t>
      </w:r>
      <w:r w:rsidRPr="00431E62">
        <w:rPr>
          <w:sz w:val="24"/>
          <w:szCs w:val="24"/>
        </w:rPr>
        <w:t>akumbusha hadithi ya zamani ya vipofu na tembo, ambapo kila kipofu anaelezea sehemu ya tembo anayemgusa, lakini hakuna anayeona tembo mzima. Hadithi hii ipo katika matoleo tofauti katika tamaduni tofau</w:t>
      </w:r>
      <w:r w:rsidR="00AC6869" w:rsidRPr="00431E62">
        <w:rPr>
          <w:sz w:val="24"/>
          <w:szCs w:val="24"/>
        </w:rPr>
        <w:t>ti</w:t>
      </w:r>
      <w:r w:rsidR="006C5723" w:rsidRPr="00431E62">
        <w:rPr>
          <w:sz w:val="24"/>
          <w:szCs w:val="24"/>
        </w:rPr>
        <w:t xml:space="preserve"> ulimwenguni. Mtu mmoja anaweza kugusa mguu wa tembo na kuamini kuwa tembo ni kama nguzo. Mtumwingine anaweza kugusa sikio lake na kuamini kuwa tembo ni kama feni ya mkono. Mtu mwingine anaweza kugusa mkia wake na kufikiri kwamba tembo ni kama kamba. Huenda mtu mwingine anaweza kugusa mkonga wake na kuhitimisha</w:t>
      </w:r>
      <w:r w:rsidR="00ED416F" w:rsidRPr="00431E62">
        <w:rPr>
          <w:sz w:val="24"/>
          <w:szCs w:val="24"/>
        </w:rPr>
        <w:t xml:space="preserve"> kwamba tembo ni kama mfereji</w:t>
      </w:r>
      <w:r w:rsidR="006C5723" w:rsidRPr="00431E62">
        <w:rPr>
          <w:sz w:val="24"/>
          <w:szCs w:val="24"/>
        </w:rPr>
        <w:t xml:space="preserve"> wa maji. Na kadhalika. Wote </w:t>
      </w:r>
      <w:r w:rsidR="00ED416F" w:rsidRPr="00431E62">
        <w:rPr>
          <w:sz w:val="24"/>
          <w:szCs w:val="24"/>
        </w:rPr>
        <w:t xml:space="preserve">wako </w:t>
      </w:r>
      <w:r w:rsidR="00823171" w:rsidRPr="00431E62">
        <w:rPr>
          <w:sz w:val="24"/>
          <w:szCs w:val="24"/>
        </w:rPr>
        <w:t>sahihi</w:t>
      </w:r>
      <w:r w:rsidR="00ED416F" w:rsidRPr="00431E62">
        <w:rPr>
          <w:sz w:val="24"/>
          <w:szCs w:val="24"/>
        </w:rPr>
        <w:t xml:space="preserve"> </w:t>
      </w:r>
      <w:r w:rsidR="006C5723" w:rsidRPr="00431E62">
        <w:rPr>
          <w:sz w:val="24"/>
          <w:szCs w:val="24"/>
        </w:rPr>
        <w:t>k</w:t>
      </w:r>
      <w:r w:rsidR="00823171" w:rsidRPr="00431E62">
        <w:rPr>
          <w:sz w:val="24"/>
          <w:szCs w:val="24"/>
        </w:rPr>
        <w:t>adiri tathmini yao inavyokwenda</w:t>
      </w:r>
      <w:r w:rsidR="006C5723" w:rsidRPr="00431E62">
        <w:rPr>
          <w:sz w:val="24"/>
          <w:szCs w:val="24"/>
        </w:rPr>
        <w:t>, lakini</w:t>
      </w:r>
      <w:r w:rsidR="00ED416F" w:rsidRPr="00431E62">
        <w:rPr>
          <w:sz w:val="24"/>
          <w:szCs w:val="24"/>
        </w:rPr>
        <w:t xml:space="preserve"> hakuna anayemwona tembo mzima</w:t>
      </w:r>
      <w:r w:rsidR="00614E26" w:rsidRPr="00431E62">
        <w:rPr>
          <w:sz w:val="24"/>
          <w:szCs w:val="24"/>
        </w:rPr>
        <w:t>.</w:t>
      </w:r>
      <w:r w:rsidR="004763B8">
        <w:rPr>
          <w:sz w:val="24"/>
          <w:szCs w:val="24"/>
        </w:rPr>
        <w:t xml:space="preserve"> </w:t>
      </w:r>
    </w:p>
    <w:p w14:paraId="22D44EE0" w14:textId="77777777" w:rsidR="007B73F8" w:rsidRPr="00431E62" w:rsidRDefault="0075119B" w:rsidP="007B73F8">
      <w:pPr>
        <w:spacing w:before="29"/>
        <w:ind w:left="100" w:right="59" w:firstLine="720"/>
        <w:jc w:val="both"/>
        <w:rPr>
          <w:sz w:val="24"/>
          <w:szCs w:val="24"/>
        </w:rPr>
      </w:pPr>
      <w:r w:rsidRPr="00431E62">
        <w:rPr>
          <w:sz w:val="24"/>
          <w:szCs w:val="24"/>
        </w:rPr>
        <w:t>Vivyo hivyo, kuna mikakati mingi maarufu lakini isiyotosha ya kufasiri kitabu cha Ufunuo. Kila mkakati huchunguza alama katika kitabu cha Ufunuo na kuzisimbua kulingana na mtazamo wake. Lakini kwa sababu mitazamo hii ni finyu sana, kila mtazamo hukosa pi</w:t>
      </w:r>
      <w:r w:rsidR="00A27267" w:rsidRPr="00431E62">
        <w:rPr>
          <w:sz w:val="24"/>
          <w:szCs w:val="24"/>
        </w:rPr>
        <w:t>cha kubwa na maana kamili</w:t>
      </w:r>
      <w:r w:rsidR="008E6A7E" w:rsidRPr="00431E62">
        <w:rPr>
          <w:sz w:val="24"/>
          <w:szCs w:val="24"/>
        </w:rPr>
        <w:t xml:space="preserve"> ambayo </w:t>
      </w:r>
      <w:r w:rsidRPr="00431E62">
        <w:rPr>
          <w:sz w:val="24"/>
          <w:szCs w:val="24"/>
        </w:rPr>
        <w:t xml:space="preserve">maono ya kitabu cha </w:t>
      </w:r>
      <w:r w:rsidR="008E6A7E" w:rsidRPr="00431E62">
        <w:rPr>
          <w:sz w:val="24"/>
          <w:szCs w:val="24"/>
        </w:rPr>
        <w:t>Ufunuo huwasilisha</w:t>
      </w:r>
      <w:r w:rsidR="00614E26" w:rsidRPr="00431E62">
        <w:rPr>
          <w:sz w:val="24"/>
          <w:szCs w:val="24"/>
        </w:rPr>
        <w:t>.</w:t>
      </w:r>
      <w:r w:rsidR="007B73F8" w:rsidRPr="00431E62">
        <w:rPr>
          <w:sz w:val="24"/>
          <w:szCs w:val="24"/>
        </w:rPr>
        <w:t xml:space="preserve"> </w:t>
      </w:r>
    </w:p>
    <w:p w14:paraId="04F9CB32" w14:textId="77777777" w:rsidR="004763B8" w:rsidRDefault="004763B8" w:rsidP="007B73F8">
      <w:pPr>
        <w:spacing w:before="29"/>
        <w:ind w:left="100" w:right="59" w:firstLine="720"/>
        <w:jc w:val="both"/>
        <w:rPr>
          <w:sz w:val="24"/>
          <w:szCs w:val="24"/>
        </w:rPr>
      </w:pPr>
    </w:p>
    <w:p w14:paraId="45E2ADF5" w14:textId="3D050767" w:rsidR="00245B81" w:rsidRPr="00431E62" w:rsidRDefault="007B73F8" w:rsidP="007B73F8">
      <w:pPr>
        <w:spacing w:before="29"/>
        <w:ind w:left="100" w:right="59" w:firstLine="720"/>
        <w:jc w:val="both"/>
        <w:rPr>
          <w:sz w:val="24"/>
          <w:szCs w:val="24"/>
        </w:rPr>
      </w:pPr>
      <w:r w:rsidRPr="00431E62">
        <w:rPr>
          <w:sz w:val="24"/>
          <w:szCs w:val="24"/>
        </w:rPr>
        <w:lastRenderedPageBreak/>
        <w:t xml:space="preserve">Mikakati minne ya kawaida ya matumizi ambayo tutachunguza katika somo hili inaweza kujulikana kama </w:t>
      </w:r>
      <w:r w:rsidR="008B26CA" w:rsidRPr="00431E62">
        <w:rPr>
          <w:sz w:val="24"/>
          <w:szCs w:val="24"/>
        </w:rPr>
        <w:t xml:space="preserve">upreteria, </w:t>
      </w:r>
      <w:r w:rsidRPr="00431E62">
        <w:rPr>
          <w:sz w:val="24"/>
          <w:szCs w:val="24"/>
        </w:rPr>
        <w:t>u</w:t>
      </w:r>
      <w:r w:rsidR="008B26CA" w:rsidRPr="00431E62">
        <w:rPr>
          <w:sz w:val="24"/>
          <w:szCs w:val="24"/>
        </w:rPr>
        <w:t>baadaye</w:t>
      </w:r>
      <w:r w:rsidRPr="00431E62">
        <w:rPr>
          <w:sz w:val="24"/>
          <w:szCs w:val="24"/>
        </w:rPr>
        <w:t xml:space="preserve">, </w:t>
      </w:r>
      <w:r w:rsidR="008B26CA" w:rsidRPr="00431E62">
        <w:rPr>
          <w:sz w:val="24"/>
          <w:szCs w:val="24"/>
        </w:rPr>
        <w:t>u</w:t>
      </w:r>
      <w:r w:rsidRPr="00431E62">
        <w:rPr>
          <w:sz w:val="24"/>
          <w:szCs w:val="24"/>
        </w:rPr>
        <w:t xml:space="preserve">historia, na udhanifu. Kila moja </w:t>
      </w:r>
      <w:r w:rsidR="00D15DFB" w:rsidRPr="00431E62">
        <w:rPr>
          <w:sz w:val="24"/>
          <w:szCs w:val="24"/>
        </w:rPr>
        <w:t>ya mikakati hiyo hu</w:t>
      </w:r>
      <w:r w:rsidRPr="00431E62">
        <w:rPr>
          <w:sz w:val="24"/>
          <w:szCs w:val="24"/>
        </w:rPr>
        <w:t xml:space="preserve">tofautiana </w:t>
      </w:r>
      <w:r w:rsidR="00D15DFB" w:rsidRPr="00431E62">
        <w:rPr>
          <w:sz w:val="24"/>
          <w:szCs w:val="24"/>
        </w:rPr>
        <w:t>na mingine namna u</w:t>
      </w:r>
      <w:r w:rsidRPr="00431E62">
        <w:rPr>
          <w:sz w:val="24"/>
          <w:szCs w:val="24"/>
        </w:rPr>
        <w:t>navyofasiri kipindi cha wakati amba</w:t>
      </w:r>
      <w:r w:rsidR="00D15DFB" w:rsidRPr="00431E62">
        <w:rPr>
          <w:sz w:val="24"/>
          <w:szCs w:val="24"/>
        </w:rPr>
        <w:t>ch</w:t>
      </w:r>
      <w:r w:rsidRPr="00431E62">
        <w:rPr>
          <w:sz w:val="24"/>
          <w:szCs w:val="24"/>
        </w:rPr>
        <w:t>o kitabu cha Ufunuo kinashughulikia, na jinsi maono yake ya</w:t>
      </w:r>
      <w:r w:rsidR="00D15DFB" w:rsidRPr="00431E62">
        <w:rPr>
          <w:sz w:val="24"/>
          <w:szCs w:val="24"/>
        </w:rPr>
        <w:t>navyotimizwa. Tutazingatia mitazamo yote mi</w:t>
      </w:r>
      <w:r w:rsidRPr="00431E62">
        <w:rPr>
          <w:sz w:val="24"/>
          <w:szCs w:val="24"/>
        </w:rPr>
        <w:t xml:space="preserve">nne kibinafsi, </w:t>
      </w:r>
      <w:r w:rsidR="00D15DFB" w:rsidRPr="00431E62">
        <w:rPr>
          <w:sz w:val="24"/>
          <w:szCs w:val="24"/>
        </w:rPr>
        <w:t>tukianz</w:t>
      </w:r>
      <w:r w:rsidRPr="00431E62">
        <w:rPr>
          <w:sz w:val="24"/>
          <w:szCs w:val="24"/>
        </w:rPr>
        <w:t>a na</w:t>
      </w:r>
      <w:r w:rsidR="00A6210C" w:rsidRPr="00431E62">
        <w:rPr>
          <w:sz w:val="24"/>
          <w:szCs w:val="24"/>
        </w:rPr>
        <w:t xml:space="preserve"> </w:t>
      </w:r>
      <w:r w:rsidR="008B26CA" w:rsidRPr="00431E62">
        <w:rPr>
          <w:sz w:val="24"/>
          <w:szCs w:val="24"/>
        </w:rPr>
        <w:t>upreteria</w:t>
      </w:r>
      <w:r w:rsidR="00614E26" w:rsidRPr="00431E62">
        <w:rPr>
          <w:sz w:val="24"/>
          <w:szCs w:val="24"/>
        </w:rPr>
        <w:t>.</w:t>
      </w:r>
    </w:p>
    <w:p w14:paraId="5F467590" w14:textId="77777777" w:rsidR="00245B81" w:rsidRPr="00431E62" w:rsidRDefault="00245B81">
      <w:pPr>
        <w:spacing w:line="200" w:lineRule="exact"/>
      </w:pPr>
    </w:p>
    <w:p w14:paraId="31E60DF8" w14:textId="7DF4E94B" w:rsidR="00245B81" w:rsidRPr="004763B8" w:rsidRDefault="008B26CA" w:rsidP="004763B8">
      <w:pPr>
        <w:ind w:left="100" w:right="7518"/>
        <w:jc w:val="both"/>
        <w:rPr>
          <w:sz w:val="28"/>
          <w:szCs w:val="28"/>
        </w:rPr>
      </w:pPr>
      <w:r w:rsidRPr="00431E62">
        <w:rPr>
          <w:b/>
          <w:color w:val="2B5376"/>
          <w:spacing w:val="1"/>
          <w:sz w:val="28"/>
          <w:szCs w:val="28"/>
        </w:rPr>
        <w:t>Up</w:t>
      </w:r>
      <w:r w:rsidR="00614E26" w:rsidRPr="00431E62">
        <w:rPr>
          <w:b/>
          <w:color w:val="2B5376"/>
          <w:spacing w:val="1"/>
          <w:sz w:val="28"/>
          <w:szCs w:val="28"/>
        </w:rPr>
        <w:t>re</w:t>
      </w:r>
      <w:r w:rsidR="00614E26" w:rsidRPr="00431E62">
        <w:rPr>
          <w:b/>
          <w:color w:val="2B5376"/>
          <w:sz w:val="28"/>
          <w:szCs w:val="28"/>
        </w:rPr>
        <w:t>t</w:t>
      </w:r>
      <w:r w:rsidR="00614E26" w:rsidRPr="00431E62">
        <w:rPr>
          <w:b/>
          <w:color w:val="2B5376"/>
          <w:spacing w:val="1"/>
          <w:sz w:val="28"/>
          <w:szCs w:val="28"/>
        </w:rPr>
        <w:t>er</w:t>
      </w:r>
      <w:r w:rsidR="00614E26" w:rsidRPr="00431E62">
        <w:rPr>
          <w:b/>
          <w:color w:val="2B5376"/>
          <w:sz w:val="28"/>
          <w:szCs w:val="28"/>
        </w:rPr>
        <w:t>i</w:t>
      </w:r>
      <w:r w:rsidRPr="00431E62">
        <w:rPr>
          <w:b/>
          <w:color w:val="2B5376"/>
          <w:spacing w:val="1"/>
          <w:sz w:val="28"/>
          <w:szCs w:val="28"/>
        </w:rPr>
        <w:t>a</w:t>
      </w:r>
    </w:p>
    <w:p w14:paraId="61B2AEEB" w14:textId="77777777" w:rsidR="00245B81" w:rsidRPr="00431E62" w:rsidRDefault="00D45A2E">
      <w:pPr>
        <w:ind w:left="100" w:right="59" w:firstLine="720"/>
        <w:jc w:val="both"/>
        <w:rPr>
          <w:sz w:val="24"/>
          <w:szCs w:val="24"/>
        </w:rPr>
      </w:pPr>
      <w:r w:rsidRPr="00431E62">
        <w:rPr>
          <w:sz w:val="24"/>
          <w:szCs w:val="24"/>
        </w:rPr>
        <w:t xml:space="preserve">Neno “preterite” hurejelea mambo yaliyotukia hapo awali. Hivyo, mkakati wa </w:t>
      </w:r>
      <w:r w:rsidR="008B26CA" w:rsidRPr="00431E62">
        <w:rPr>
          <w:sz w:val="24"/>
          <w:szCs w:val="24"/>
        </w:rPr>
        <w:t>u</w:t>
      </w:r>
      <w:r w:rsidRPr="00431E62">
        <w:rPr>
          <w:sz w:val="24"/>
          <w:szCs w:val="24"/>
        </w:rPr>
        <w:t>pr</w:t>
      </w:r>
      <w:r w:rsidR="008B26CA" w:rsidRPr="00431E62">
        <w:rPr>
          <w:sz w:val="24"/>
          <w:szCs w:val="24"/>
        </w:rPr>
        <w:t>eteria</w:t>
      </w:r>
      <w:r w:rsidRPr="00431E62">
        <w:rPr>
          <w:sz w:val="24"/>
          <w:szCs w:val="24"/>
        </w:rPr>
        <w:t xml:space="preserve"> husema kwamba unabii mwingi ulio katika kitabu cha Ufunuo ulitimizwa zamani sana. Aina moja</w:t>
      </w:r>
      <w:r w:rsidR="00823964" w:rsidRPr="00431E62">
        <w:rPr>
          <w:sz w:val="24"/>
          <w:szCs w:val="24"/>
        </w:rPr>
        <w:t xml:space="preserve">wapo ya </w:t>
      </w:r>
      <w:r w:rsidR="008B26CA" w:rsidRPr="00431E62">
        <w:rPr>
          <w:sz w:val="24"/>
          <w:szCs w:val="24"/>
        </w:rPr>
        <w:t>upreteria</w:t>
      </w:r>
      <w:r w:rsidR="00823964" w:rsidRPr="00431E62">
        <w:rPr>
          <w:sz w:val="24"/>
          <w:szCs w:val="24"/>
        </w:rPr>
        <w:t xml:space="preserve"> hu</w:t>
      </w:r>
      <w:r w:rsidRPr="00431E62">
        <w:rPr>
          <w:sz w:val="24"/>
          <w:szCs w:val="24"/>
        </w:rPr>
        <w:t xml:space="preserve">sema kwamba </w:t>
      </w:r>
      <w:r w:rsidR="00A53A79" w:rsidRPr="00431E62">
        <w:rPr>
          <w:sz w:val="24"/>
          <w:szCs w:val="24"/>
        </w:rPr>
        <w:t>kitabu cha Ufunuo k</w:t>
      </w:r>
      <w:r w:rsidRPr="00431E62">
        <w:rPr>
          <w:sz w:val="24"/>
          <w:szCs w:val="24"/>
        </w:rPr>
        <w:t xml:space="preserve">liandikwa kabla ya Kuanguka kwa </w:t>
      </w:r>
      <w:r w:rsidR="00A53A79" w:rsidRPr="00431E62">
        <w:rPr>
          <w:sz w:val="24"/>
          <w:szCs w:val="24"/>
        </w:rPr>
        <w:t xml:space="preserve">mji wa </w:t>
      </w:r>
      <w:r w:rsidRPr="00431E62">
        <w:rPr>
          <w:sz w:val="24"/>
          <w:szCs w:val="24"/>
        </w:rPr>
        <w:t xml:space="preserve">Yerusalemu mnamo </w:t>
      </w:r>
      <w:r w:rsidR="00A53A79" w:rsidRPr="00431E62">
        <w:rPr>
          <w:sz w:val="24"/>
          <w:szCs w:val="24"/>
        </w:rPr>
        <w:t xml:space="preserve">mwaka wa </w:t>
      </w:r>
      <w:r w:rsidRPr="00431E62">
        <w:rPr>
          <w:sz w:val="24"/>
          <w:szCs w:val="24"/>
        </w:rPr>
        <w:t>70</w:t>
      </w:r>
      <w:r w:rsidR="00A53A79" w:rsidRPr="00431E62">
        <w:rPr>
          <w:sz w:val="24"/>
          <w:szCs w:val="24"/>
        </w:rPr>
        <w:t xml:space="preserve"> B.K</w:t>
      </w:r>
      <w:r w:rsidRPr="00431E62">
        <w:rPr>
          <w:sz w:val="24"/>
          <w:szCs w:val="24"/>
        </w:rPr>
        <w:t xml:space="preserve">, na kwamba unabii wake mwingi </w:t>
      </w:r>
      <w:r w:rsidR="00823964" w:rsidRPr="00431E62">
        <w:rPr>
          <w:sz w:val="24"/>
          <w:szCs w:val="24"/>
        </w:rPr>
        <w:t>ulikuwa ume</w:t>
      </w:r>
      <w:r w:rsidRPr="00431E62">
        <w:rPr>
          <w:sz w:val="24"/>
          <w:szCs w:val="24"/>
        </w:rPr>
        <w:t xml:space="preserve">timizwa kufikia wakati huo. Njia nyingine </w:t>
      </w:r>
      <w:r w:rsidR="00823964" w:rsidRPr="00431E62">
        <w:rPr>
          <w:sz w:val="24"/>
          <w:szCs w:val="24"/>
        </w:rPr>
        <w:t xml:space="preserve">ya preterism </w:t>
      </w:r>
      <w:r w:rsidRPr="00431E62">
        <w:rPr>
          <w:sz w:val="24"/>
          <w:szCs w:val="24"/>
        </w:rPr>
        <w:t>inaonyesha kwamba maono haya yalitimizwa katika Kuanguka kwa Milki y</w:t>
      </w:r>
      <w:r w:rsidR="00823964" w:rsidRPr="00431E62">
        <w:rPr>
          <w:sz w:val="24"/>
          <w:szCs w:val="24"/>
        </w:rPr>
        <w:t>a Kirumi katika karne ya tano B.K</w:t>
      </w:r>
      <w:r w:rsidR="00614E26" w:rsidRPr="00431E62">
        <w:rPr>
          <w:sz w:val="24"/>
          <w:szCs w:val="24"/>
        </w:rPr>
        <w:t>.</w:t>
      </w:r>
    </w:p>
    <w:p w14:paraId="1EED66AF" w14:textId="77777777" w:rsidR="00245B81" w:rsidRPr="00431E62" w:rsidRDefault="008B26CA">
      <w:pPr>
        <w:spacing w:before="2"/>
        <w:ind w:left="100" w:right="59" w:firstLine="720"/>
        <w:jc w:val="both"/>
        <w:rPr>
          <w:sz w:val="24"/>
          <w:szCs w:val="24"/>
        </w:rPr>
      </w:pPr>
      <w:r w:rsidRPr="00431E62">
        <w:rPr>
          <w:sz w:val="24"/>
          <w:szCs w:val="24"/>
        </w:rPr>
        <w:t>Upreteria</w:t>
      </w:r>
      <w:r w:rsidR="00802888" w:rsidRPr="00431E62">
        <w:rPr>
          <w:sz w:val="24"/>
          <w:szCs w:val="24"/>
        </w:rPr>
        <w:t xml:space="preserve"> hutoa mwelekeo m</w:t>
      </w:r>
      <w:r w:rsidR="00100C08" w:rsidRPr="00431E62">
        <w:rPr>
          <w:sz w:val="24"/>
          <w:szCs w:val="24"/>
        </w:rPr>
        <w:t>zuri kwa hadhira asilia wa Yohana. Hu</w:t>
      </w:r>
      <w:r w:rsidR="00802888" w:rsidRPr="00431E62">
        <w:rPr>
          <w:sz w:val="24"/>
          <w:szCs w:val="24"/>
        </w:rPr>
        <w:t>ona</w:t>
      </w:r>
      <w:r w:rsidR="00100C08" w:rsidRPr="00431E62">
        <w:rPr>
          <w:sz w:val="24"/>
          <w:szCs w:val="24"/>
        </w:rPr>
        <w:t xml:space="preserve"> umuhimu wa maarifa y</w:t>
      </w:r>
      <w:r w:rsidR="00802888" w:rsidRPr="00431E62">
        <w:rPr>
          <w:sz w:val="24"/>
          <w:szCs w:val="24"/>
        </w:rPr>
        <w:t>a kin</w:t>
      </w:r>
      <w:r w:rsidR="00100C08" w:rsidRPr="00431E62">
        <w:rPr>
          <w:sz w:val="24"/>
          <w:szCs w:val="24"/>
        </w:rPr>
        <w:t>a y</w:t>
      </w:r>
      <w:r w:rsidR="00802888" w:rsidRPr="00431E62">
        <w:rPr>
          <w:sz w:val="24"/>
          <w:szCs w:val="24"/>
        </w:rPr>
        <w:t xml:space="preserve">a makanisa saba katika </w:t>
      </w:r>
      <w:r w:rsidR="00100C08" w:rsidRPr="00431E62">
        <w:rPr>
          <w:sz w:val="24"/>
          <w:szCs w:val="24"/>
        </w:rPr>
        <w:t xml:space="preserve">kitabu cha </w:t>
      </w:r>
      <w:r w:rsidR="00802888" w:rsidRPr="00431E62">
        <w:rPr>
          <w:sz w:val="24"/>
          <w:szCs w:val="24"/>
        </w:rPr>
        <w:t xml:space="preserve">Ufunuo </w:t>
      </w:r>
      <w:r w:rsidR="00100C08" w:rsidRPr="00431E62">
        <w:rPr>
          <w:sz w:val="24"/>
          <w:szCs w:val="24"/>
        </w:rPr>
        <w:t xml:space="preserve">faslu ya </w:t>
      </w:r>
      <w:r w:rsidR="00802888" w:rsidRPr="00431E62">
        <w:rPr>
          <w:sz w:val="24"/>
          <w:szCs w:val="24"/>
        </w:rPr>
        <w:t>2 na</w:t>
      </w:r>
      <w:r w:rsidR="00100C08" w:rsidRPr="00431E62">
        <w:rPr>
          <w:sz w:val="24"/>
          <w:szCs w:val="24"/>
        </w:rPr>
        <w:t xml:space="preserve"> ya 3. Hu</w:t>
      </w:r>
      <w:r w:rsidR="00802888" w:rsidRPr="00431E62">
        <w:rPr>
          <w:sz w:val="24"/>
          <w:szCs w:val="24"/>
        </w:rPr>
        <w:t>tukumbusha mateso ya k</w:t>
      </w:r>
      <w:r w:rsidR="00100C08" w:rsidRPr="00431E62">
        <w:rPr>
          <w:sz w:val="24"/>
          <w:szCs w:val="24"/>
        </w:rPr>
        <w:t>weli ambayo makanisa hayo yalipi</w:t>
      </w:r>
      <w:r w:rsidR="00802888" w:rsidRPr="00431E62">
        <w:rPr>
          <w:sz w:val="24"/>
          <w:szCs w:val="24"/>
        </w:rPr>
        <w:t>t</w:t>
      </w:r>
      <w:r w:rsidR="00100C08" w:rsidRPr="00431E62">
        <w:rPr>
          <w:sz w:val="24"/>
          <w:szCs w:val="24"/>
        </w:rPr>
        <w:t>i</w:t>
      </w:r>
      <w:r w:rsidR="00802888" w:rsidRPr="00431E62">
        <w:rPr>
          <w:sz w:val="24"/>
          <w:szCs w:val="24"/>
        </w:rPr>
        <w:t>a. Na</w:t>
      </w:r>
      <w:r w:rsidR="00100C08" w:rsidRPr="00431E62">
        <w:rPr>
          <w:sz w:val="24"/>
          <w:szCs w:val="24"/>
        </w:rPr>
        <w:t>o</w:t>
      </w:r>
      <w:r w:rsidR="00802888" w:rsidRPr="00431E62">
        <w:rPr>
          <w:sz w:val="24"/>
          <w:szCs w:val="24"/>
        </w:rPr>
        <w:t xml:space="preserve"> </w:t>
      </w:r>
      <w:r w:rsidR="00100C08" w:rsidRPr="00431E62">
        <w:rPr>
          <w:sz w:val="24"/>
          <w:szCs w:val="24"/>
        </w:rPr>
        <w:t>hufanya miunganisho ya mada baina ya faslu</w:t>
      </w:r>
      <w:r w:rsidR="00802888" w:rsidRPr="00431E62">
        <w:rPr>
          <w:sz w:val="24"/>
          <w:szCs w:val="24"/>
        </w:rPr>
        <w:t xml:space="preserve"> ya 2 na </w:t>
      </w:r>
      <w:r w:rsidR="00100C08" w:rsidRPr="00431E62">
        <w:rPr>
          <w:sz w:val="24"/>
          <w:szCs w:val="24"/>
        </w:rPr>
        <w:t>faslu ya 3 na kitabu chote</w:t>
      </w:r>
      <w:r w:rsidR="00802888" w:rsidRPr="00431E62">
        <w:rPr>
          <w:sz w:val="24"/>
          <w:szCs w:val="24"/>
        </w:rPr>
        <w:t xml:space="preserve">. </w:t>
      </w:r>
      <w:r w:rsidRPr="00431E62">
        <w:rPr>
          <w:sz w:val="24"/>
          <w:szCs w:val="24"/>
        </w:rPr>
        <w:t>Upreteria</w:t>
      </w:r>
      <w:r w:rsidR="00100C08" w:rsidRPr="00431E62">
        <w:rPr>
          <w:sz w:val="24"/>
          <w:szCs w:val="24"/>
        </w:rPr>
        <w:t xml:space="preserve"> hu</w:t>
      </w:r>
      <w:r w:rsidR="00802888" w:rsidRPr="00431E62">
        <w:rPr>
          <w:sz w:val="24"/>
          <w:szCs w:val="24"/>
        </w:rPr>
        <w:t>sisitiza kwa usahihi kwamba Yohana hakuwa akiandika tu kwa ajili ya vizazi vijavyo, na kwamba Kristo anajali na ku</w:t>
      </w:r>
      <w:r w:rsidR="00100C08" w:rsidRPr="00431E62">
        <w:rPr>
          <w:sz w:val="24"/>
          <w:szCs w:val="24"/>
        </w:rPr>
        <w:t>watia moyo hadhira asilia w</w:t>
      </w:r>
      <w:r w:rsidR="00802888" w:rsidRPr="00431E62">
        <w:rPr>
          <w:sz w:val="24"/>
          <w:szCs w:val="24"/>
        </w:rPr>
        <w:t>a Yohana</w:t>
      </w:r>
      <w:r w:rsidR="00100C08" w:rsidRPr="00431E62">
        <w:rPr>
          <w:sz w:val="24"/>
          <w:szCs w:val="24"/>
        </w:rPr>
        <w:t>. Hivyo, jambo hilo li</w:t>
      </w:r>
      <w:r w:rsidR="00802888" w:rsidRPr="00431E62">
        <w:rPr>
          <w:sz w:val="24"/>
          <w:szCs w:val="24"/>
        </w:rPr>
        <w:t>napaswa kufahamisha matumizi yetu ya kisasa ya kitabu</w:t>
      </w:r>
      <w:r w:rsidR="004A20BE" w:rsidRPr="00431E62">
        <w:rPr>
          <w:sz w:val="24"/>
          <w:szCs w:val="24"/>
        </w:rPr>
        <w:t xml:space="preserve"> hicho</w:t>
      </w:r>
      <w:r w:rsidR="00802888" w:rsidRPr="00431E62">
        <w:rPr>
          <w:sz w:val="24"/>
          <w:szCs w:val="24"/>
        </w:rPr>
        <w:t xml:space="preserve">.  Na aina nyingi za </w:t>
      </w:r>
      <w:r w:rsidRPr="00431E62">
        <w:rPr>
          <w:sz w:val="24"/>
          <w:szCs w:val="24"/>
        </w:rPr>
        <w:t>u</w:t>
      </w:r>
      <w:r w:rsidR="00802888" w:rsidRPr="00431E62">
        <w:rPr>
          <w:sz w:val="24"/>
          <w:szCs w:val="24"/>
        </w:rPr>
        <w:t>p</w:t>
      </w:r>
      <w:r w:rsidRPr="00431E62">
        <w:rPr>
          <w:sz w:val="24"/>
          <w:szCs w:val="24"/>
        </w:rPr>
        <w:t>reteria</w:t>
      </w:r>
      <w:r w:rsidR="00AC2207" w:rsidRPr="00431E62">
        <w:rPr>
          <w:sz w:val="24"/>
          <w:szCs w:val="24"/>
        </w:rPr>
        <w:t xml:space="preserve"> hu</w:t>
      </w:r>
      <w:r w:rsidR="00802888" w:rsidRPr="00431E62">
        <w:rPr>
          <w:sz w:val="24"/>
          <w:szCs w:val="24"/>
        </w:rPr>
        <w:t xml:space="preserve">elewa kwa usahihi kwamba sura za mwisho za </w:t>
      </w:r>
      <w:r w:rsidR="00AC2207" w:rsidRPr="00431E62">
        <w:rPr>
          <w:sz w:val="24"/>
          <w:szCs w:val="24"/>
        </w:rPr>
        <w:t>kitabu cha Ufunuo hu</w:t>
      </w:r>
      <w:r w:rsidR="00802888" w:rsidRPr="00431E62">
        <w:rPr>
          <w:sz w:val="24"/>
          <w:szCs w:val="24"/>
        </w:rPr>
        <w:t>zungumza juu ya kurudi kwa Kristo</w:t>
      </w:r>
      <w:r w:rsidR="003B55C4" w:rsidRPr="00431E62">
        <w:rPr>
          <w:sz w:val="24"/>
          <w:szCs w:val="24"/>
        </w:rPr>
        <w:t xml:space="preserve"> wakati ujao</w:t>
      </w:r>
      <w:r w:rsidR="00614E26" w:rsidRPr="00431E62">
        <w:rPr>
          <w:sz w:val="24"/>
          <w:szCs w:val="24"/>
        </w:rPr>
        <w:t>.</w:t>
      </w:r>
    </w:p>
    <w:p w14:paraId="1488FDFA" w14:textId="77777777" w:rsidR="00084CB9" w:rsidRPr="00431E62" w:rsidRDefault="0054129B" w:rsidP="00084CB9">
      <w:pPr>
        <w:spacing w:before="2"/>
        <w:ind w:left="100" w:right="59" w:firstLine="706"/>
        <w:jc w:val="both"/>
        <w:rPr>
          <w:sz w:val="24"/>
          <w:szCs w:val="24"/>
        </w:rPr>
      </w:pPr>
      <w:r w:rsidRPr="00431E62">
        <w:rPr>
          <w:sz w:val="24"/>
          <w:szCs w:val="24"/>
        </w:rPr>
        <w:t>Twaweza kupata matumizi mengi yenye manufaa kutoka katika mkakati huu w</w:t>
      </w:r>
      <w:r w:rsidR="008C6594" w:rsidRPr="00431E62">
        <w:rPr>
          <w:sz w:val="24"/>
          <w:szCs w:val="24"/>
        </w:rPr>
        <w:t xml:space="preserve">a </w:t>
      </w:r>
      <w:r w:rsidRPr="00431E62">
        <w:rPr>
          <w:sz w:val="24"/>
          <w:szCs w:val="24"/>
        </w:rPr>
        <w:t xml:space="preserve">kuelewa kitabu cha </w:t>
      </w:r>
      <w:r w:rsidR="00367953" w:rsidRPr="00431E62">
        <w:rPr>
          <w:sz w:val="24"/>
          <w:szCs w:val="24"/>
        </w:rPr>
        <w:t>Ufunuo. Kwa mfano, Biblia i</w:t>
      </w:r>
      <w:r w:rsidR="008C6594" w:rsidRPr="00431E62">
        <w:rPr>
          <w:sz w:val="24"/>
          <w:szCs w:val="24"/>
        </w:rPr>
        <w:t>naweza kutufundisha kuhusu tab</w:t>
      </w:r>
      <w:r w:rsidR="00367953" w:rsidRPr="00431E62">
        <w:rPr>
          <w:sz w:val="24"/>
          <w:szCs w:val="24"/>
        </w:rPr>
        <w:t xml:space="preserve">ia ya Mungu, na jinsi anavyowathawabisha waadilifu </w:t>
      </w:r>
      <w:r w:rsidR="008C6594" w:rsidRPr="00431E62">
        <w:rPr>
          <w:sz w:val="24"/>
          <w:szCs w:val="24"/>
        </w:rPr>
        <w:t>na ku</w:t>
      </w:r>
      <w:r w:rsidR="00367953" w:rsidRPr="00431E62">
        <w:rPr>
          <w:sz w:val="24"/>
          <w:szCs w:val="24"/>
        </w:rPr>
        <w:t>wa</w:t>
      </w:r>
      <w:r w:rsidR="008C6594" w:rsidRPr="00431E62">
        <w:rPr>
          <w:sz w:val="24"/>
          <w:szCs w:val="24"/>
        </w:rPr>
        <w:t xml:space="preserve">adhibu </w:t>
      </w:r>
      <w:r w:rsidR="00367953" w:rsidRPr="00431E62">
        <w:rPr>
          <w:sz w:val="24"/>
          <w:szCs w:val="24"/>
        </w:rPr>
        <w:t>wa</w:t>
      </w:r>
      <w:r w:rsidR="008C6594" w:rsidRPr="00431E62">
        <w:rPr>
          <w:sz w:val="24"/>
          <w:szCs w:val="24"/>
        </w:rPr>
        <w:t xml:space="preserve">ovu. Inaweza kutusaidia kuelewa </w:t>
      </w:r>
      <w:r w:rsidR="002823D6" w:rsidRPr="00431E62">
        <w:rPr>
          <w:sz w:val="24"/>
          <w:szCs w:val="24"/>
        </w:rPr>
        <w:t>jinsi ya kukabiliana na matatizo</w:t>
      </w:r>
      <w:r w:rsidR="008C6594" w:rsidRPr="00431E62">
        <w:rPr>
          <w:sz w:val="24"/>
          <w:szCs w:val="24"/>
        </w:rPr>
        <w:t xml:space="preserve"> katika ulimwengu wetu, na hata kutupa</w:t>
      </w:r>
      <w:r w:rsidR="002823D6" w:rsidRPr="00431E62">
        <w:rPr>
          <w:sz w:val="24"/>
          <w:szCs w:val="24"/>
        </w:rPr>
        <w:t>tia</w:t>
      </w:r>
      <w:r w:rsidR="008C6594" w:rsidRPr="00431E62">
        <w:rPr>
          <w:sz w:val="24"/>
          <w:szCs w:val="24"/>
        </w:rPr>
        <w:t xml:space="preserve"> tumaini katika kurudi kwa Kristo wakati ujao. Lakini licha ya ufahamu huu muhimu, </w:t>
      </w:r>
      <w:r w:rsidR="008B26CA" w:rsidRPr="00431E62">
        <w:rPr>
          <w:sz w:val="24"/>
          <w:szCs w:val="24"/>
        </w:rPr>
        <w:t>u</w:t>
      </w:r>
      <w:r w:rsidR="008C6594" w:rsidRPr="00431E62">
        <w:rPr>
          <w:sz w:val="24"/>
          <w:szCs w:val="24"/>
        </w:rPr>
        <w:t>p</w:t>
      </w:r>
      <w:r w:rsidR="008B26CA" w:rsidRPr="00431E62">
        <w:rPr>
          <w:sz w:val="24"/>
          <w:szCs w:val="24"/>
        </w:rPr>
        <w:t>reteria hau</w:t>
      </w:r>
      <w:r w:rsidR="008C6594" w:rsidRPr="00431E62">
        <w:rPr>
          <w:sz w:val="24"/>
          <w:szCs w:val="24"/>
        </w:rPr>
        <w:t xml:space="preserve">toi mtazamo kamili juu ya </w:t>
      </w:r>
      <w:r w:rsidR="002823D6" w:rsidRPr="00431E62">
        <w:rPr>
          <w:sz w:val="24"/>
          <w:szCs w:val="24"/>
        </w:rPr>
        <w:t xml:space="preserve">kitabu cha </w:t>
      </w:r>
      <w:r w:rsidR="008C6594" w:rsidRPr="00431E62">
        <w:rPr>
          <w:sz w:val="24"/>
          <w:szCs w:val="24"/>
        </w:rPr>
        <w:t>Ufunuo</w:t>
      </w:r>
      <w:r w:rsidR="00614E26" w:rsidRPr="00431E62">
        <w:rPr>
          <w:sz w:val="24"/>
          <w:szCs w:val="24"/>
        </w:rPr>
        <w:t>.</w:t>
      </w:r>
      <w:r w:rsidR="004B1E3C" w:rsidRPr="00431E62">
        <w:rPr>
          <w:spacing w:val="1"/>
          <w:sz w:val="24"/>
          <w:szCs w:val="24"/>
        </w:rPr>
        <w:t xml:space="preserve"> </w:t>
      </w:r>
      <w:r w:rsidR="004B1E3C" w:rsidRPr="00431E62">
        <w:rPr>
          <w:sz w:val="24"/>
          <w:szCs w:val="24"/>
        </w:rPr>
        <w:t>J</w:t>
      </w:r>
      <w:r w:rsidR="00693376" w:rsidRPr="00431E62">
        <w:rPr>
          <w:sz w:val="24"/>
          <w:szCs w:val="24"/>
        </w:rPr>
        <w:t>ambo</w:t>
      </w:r>
      <w:r w:rsidR="004B1E3C" w:rsidRPr="00431E62">
        <w:rPr>
          <w:sz w:val="24"/>
          <w:szCs w:val="24"/>
        </w:rPr>
        <w:t xml:space="preserve"> </w:t>
      </w:r>
      <w:r w:rsidR="00693376" w:rsidRPr="00431E62">
        <w:rPr>
          <w:sz w:val="24"/>
          <w:szCs w:val="24"/>
        </w:rPr>
        <w:t>moja</w:t>
      </w:r>
      <w:r w:rsidR="004B1E3C" w:rsidRPr="00431E62">
        <w:rPr>
          <w:sz w:val="24"/>
          <w:szCs w:val="24"/>
        </w:rPr>
        <w:t xml:space="preserve"> ni kwamba</w:t>
      </w:r>
      <w:r w:rsidR="00693376" w:rsidRPr="00431E62">
        <w:rPr>
          <w:sz w:val="24"/>
          <w:szCs w:val="24"/>
        </w:rPr>
        <w:t xml:space="preserve">, mara nyingi hufikiri kimakosa kwamba fasihi ya </w:t>
      </w:r>
      <w:r w:rsidR="004B1E3C" w:rsidRPr="00431E62">
        <w:rPr>
          <w:sz w:val="24"/>
          <w:szCs w:val="24"/>
        </w:rPr>
        <w:t>kiunabii</w:t>
      </w:r>
      <w:r w:rsidR="00693376" w:rsidRPr="00431E62">
        <w:rPr>
          <w:sz w:val="24"/>
          <w:szCs w:val="24"/>
        </w:rPr>
        <w:t xml:space="preserve"> imeandikwa peke </w:t>
      </w:r>
      <w:r w:rsidR="004B1E3C" w:rsidRPr="00431E62">
        <w:rPr>
          <w:sz w:val="24"/>
          <w:szCs w:val="24"/>
        </w:rPr>
        <w:t>yake juu ya</w:t>
      </w:r>
      <w:r w:rsidR="00693376" w:rsidRPr="00431E62">
        <w:rPr>
          <w:sz w:val="24"/>
          <w:szCs w:val="24"/>
        </w:rPr>
        <w:t xml:space="preserve"> wakati wake, badala ya kuhusu </w:t>
      </w:r>
      <w:r w:rsidR="004B1E3C" w:rsidRPr="00431E62">
        <w:rPr>
          <w:sz w:val="24"/>
          <w:szCs w:val="24"/>
        </w:rPr>
        <w:t>wakati ujao ulio</w:t>
      </w:r>
      <w:r w:rsidR="00693376" w:rsidRPr="00431E62">
        <w:rPr>
          <w:sz w:val="24"/>
          <w:szCs w:val="24"/>
        </w:rPr>
        <w:t xml:space="preserve"> mbali. Lakini ukweli ni kwamba vifungu vingi vya </w:t>
      </w:r>
      <w:r w:rsidR="004B1E3C" w:rsidRPr="00431E62">
        <w:rPr>
          <w:sz w:val="24"/>
          <w:szCs w:val="24"/>
        </w:rPr>
        <w:t>kiunabii katika</w:t>
      </w:r>
      <w:r w:rsidR="00693376" w:rsidRPr="00431E62">
        <w:rPr>
          <w:sz w:val="24"/>
          <w:szCs w:val="24"/>
        </w:rPr>
        <w:t xml:space="preserve"> Maandiko</w:t>
      </w:r>
      <w:r w:rsidR="004B1E3C" w:rsidRPr="00431E62">
        <w:rPr>
          <w:sz w:val="24"/>
          <w:szCs w:val="24"/>
        </w:rPr>
        <w:t xml:space="preserve"> Matakatifu hu</w:t>
      </w:r>
      <w:r w:rsidR="00693376" w:rsidRPr="00431E62">
        <w:rPr>
          <w:sz w:val="24"/>
          <w:szCs w:val="24"/>
        </w:rPr>
        <w:t xml:space="preserve">rejelea matukio ya </w:t>
      </w:r>
      <w:r w:rsidR="004B1E3C" w:rsidRPr="00431E62">
        <w:rPr>
          <w:sz w:val="24"/>
          <w:szCs w:val="24"/>
        </w:rPr>
        <w:t>wakati ujao ulio mbali</w:t>
      </w:r>
      <w:r w:rsidR="00693376" w:rsidRPr="00431E62">
        <w:rPr>
          <w:sz w:val="24"/>
          <w:szCs w:val="24"/>
        </w:rPr>
        <w:t xml:space="preserve">, </w:t>
      </w:r>
      <w:r w:rsidR="004B1E3C" w:rsidRPr="00431E62">
        <w:rPr>
          <w:sz w:val="24"/>
          <w:szCs w:val="24"/>
        </w:rPr>
        <w:t xml:space="preserve">ukijumuisha maono yaliyo katika kitabu cha </w:t>
      </w:r>
      <w:r w:rsidR="00693376" w:rsidRPr="00431E62">
        <w:rPr>
          <w:sz w:val="24"/>
          <w:szCs w:val="24"/>
        </w:rPr>
        <w:t xml:space="preserve">Danieli </w:t>
      </w:r>
      <w:r w:rsidR="004B1E3C" w:rsidRPr="00431E62">
        <w:rPr>
          <w:sz w:val="24"/>
          <w:szCs w:val="24"/>
        </w:rPr>
        <w:t xml:space="preserve">faslu ya </w:t>
      </w:r>
      <w:r w:rsidR="00693376" w:rsidRPr="00431E62">
        <w:rPr>
          <w:sz w:val="24"/>
          <w:szCs w:val="24"/>
        </w:rPr>
        <w:t xml:space="preserve">7–12, </w:t>
      </w:r>
      <w:r w:rsidR="004B1E3C" w:rsidRPr="00431E62">
        <w:rPr>
          <w:sz w:val="24"/>
          <w:szCs w:val="24"/>
        </w:rPr>
        <w:t xml:space="preserve">kitabu cha </w:t>
      </w:r>
      <w:r w:rsidR="00693376" w:rsidRPr="00431E62">
        <w:rPr>
          <w:sz w:val="24"/>
          <w:szCs w:val="24"/>
        </w:rPr>
        <w:t xml:space="preserve">Mathayo </w:t>
      </w:r>
      <w:r w:rsidR="004B1E3C" w:rsidRPr="00431E62">
        <w:rPr>
          <w:sz w:val="24"/>
          <w:szCs w:val="24"/>
        </w:rPr>
        <w:t xml:space="preserve">faslu ya </w:t>
      </w:r>
      <w:r w:rsidR="00693376" w:rsidRPr="00431E62">
        <w:rPr>
          <w:sz w:val="24"/>
          <w:szCs w:val="24"/>
        </w:rPr>
        <w:t xml:space="preserve">24, na </w:t>
      </w:r>
      <w:r w:rsidR="004B1E3C" w:rsidRPr="00431E62">
        <w:rPr>
          <w:sz w:val="24"/>
          <w:szCs w:val="24"/>
        </w:rPr>
        <w:t xml:space="preserve">katika kitabu cha 2 Wathesalonike faslu ya </w:t>
      </w:r>
      <w:r w:rsidR="00693376" w:rsidRPr="00431E62">
        <w:rPr>
          <w:sz w:val="24"/>
          <w:szCs w:val="24"/>
        </w:rPr>
        <w:t xml:space="preserve">1 na </w:t>
      </w:r>
      <w:r w:rsidR="004B1E3C" w:rsidRPr="00431E62">
        <w:rPr>
          <w:sz w:val="24"/>
          <w:szCs w:val="24"/>
        </w:rPr>
        <w:t xml:space="preserve">ya </w:t>
      </w:r>
      <w:r w:rsidR="00614E26" w:rsidRPr="00431E62">
        <w:rPr>
          <w:sz w:val="24"/>
          <w:szCs w:val="24"/>
        </w:rPr>
        <w:t>2.</w:t>
      </w:r>
      <w:r w:rsidR="00084CB9" w:rsidRPr="00431E62">
        <w:rPr>
          <w:sz w:val="24"/>
          <w:szCs w:val="24"/>
        </w:rPr>
        <w:t xml:space="preserve"> </w:t>
      </w:r>
    </w:p>
    <w:p w14:paraId="23CC4EC7" w14:textId="37A6E1ED" w:rsidR="00396B05" w:rsidRPr="00431E62" w:rsidRDefault="00084CB9" w:rsidP="004763B8">
      <w:pPr>
        <w:spacing w:before="2"/>
        <w:ind w:left="100" w:right="59" w:firstLine="706"/>
        <w:jc w:val="both"/>
        <w:rPr>
          <w:sz w:val="24"/>
          <w:szCs w:val="24"/>
        </w:rPr>
      </w:pPr>
      <w:r w:rsidRPr="00431E62">
        <w:rPr>
          <w:sz w:val="24"/>
          <w:szCs w:val="24"/>
        </w:rPr>
        <w:t>Vi</w:t>
      </w:r>
      <w:r w:rsidR="00372E94" w:rsidRPr="00431E62">
        <w:rPr>
          <w:sz w:val="24"/>
          <w:szCs w:val="24"/>
        </w:rPr>
        <w:t>vyo hivyo</w:t>
      </w:r>
      <w:r w:rsidRPr="00431E62">
        <w:rPr>
          <w:sz w:val="24"/>
          <w:szCs w:val="24"/>
        </w:rPr>
        <w:t xml:space="preserve">, </w:t>
      </w:r>
      <w:r w:rsidR="0066455A" w:rsidRPr="00431E62">
        <w:rPr>
          <w:sz w:val="24"/>
          <w:szCs w:val="24"/>
        </w:rPr>
        <w:t>u</w:t>
      </w:r>
      <w:r w:rsidRPr="00431E62">
        <w:rPr>
          <w:sz w:val="24"/>
          <w:szCs w:val="24"/>
        </w:rPr>
        <w:t>p</w:t>
      </w:r>
      <w:r w:rsidR="0066455A" w:rsidRPr="00431E62">
        <w:rPr>
          <w:sz w:val="24"/>
          <w:szCs w:val="24"/>
        </w:rPr>
        <w:t>reteria</w:t>
      </w:r>
      <w:r w:rsidR="00372E94" w:rsidRPr="00431E62">
        <w:rPr>
          <w:sz w:val="24"/>
          <w:szCs w:val="24"/>
        </w:rPr>
        <w:t xml:space="preserve"> ni </w:t>
      </w:r>
      <w:r w:rsidR="008B26CA" w:rsidRPr="00431E62">
        <w:rPr>
          <w:sz w:val="24"/>
          <w:szCs w:val="24"/>
        </w:rPr>
        <w:t>m</w:t>
      </w:r>
      <w:r w:rsidR="00372E94" w:rsidRPr="00431E62">
        <w:rPr>
          <w:sz w:val="24"/>
          <w:szCs w:val="24"/>
        </w:rPr>
        <w:t>finyu sana katika t</w:t>
      </w:r>
      <w:r w:rsidRPr="00431E62">
        <w:rPr>
          <w:sz w:val="24"/>
          <w:szCs w:val="24"/>
        </w:rPr>
        <w:t>a</w:t>
      </w:r>
      <w:r w:rsidR="00372E94" w:rsidRPr="00431E62">
        <w:rPr>
          <w:sz w:val="24"/>
          <w:szCs w:val="24"/>
        </w:rPr>
        <w:t>fsiri yake y</w:t>
      </w:r>
      <w:r w:rsidRPr="00431E62">
        <w:rPr>
          <w:sz w:val="24"/>
          <w:szCs w:val="24"/>
        </w:rPr>
        <w:t xml:space="preserve">a kauli za muda kama </w:t>
      </w:r>
      <w:r w:rsidR="00372E94" w:rsidRPr="00431E62">
        <w:rPr>
          <w:sz w:val="24"/>
          <w:szCs w:val="24"/>
        </w:rPr>
        <w:t>vile “wakati</w:t>
      </w:r>
      <w:r w:rsidR="00404C36" w:rsidRPr="00431E62">
        <w:rPr>
          <w:sz w:val="24"/>
          <w:szCs w:val="24"/>
        </w:rPr>
        <w:t xml:space="preserve"> umekaribia</w:t>
      </w:r>
      <w:r w:rsidRPr="00431E62">
        <w:rPr>
          <w:sz w:val="24"/>
          <w:szCs w:val="24"/>
        </w:rPr>
        <w:t xml:space="preserve">” </w:t>
      </w:r>
      <w:r w:rsidR="008B26CA" w:rsidRPr="00431E62">
        <w:rPr>
          <w:sz w:val="24"/>
          <w:szCs w:val="24"/>
        </w:rPr>
        <w:t xml:space="preserve">zilizoko </w:t>
      </w:r>
      <w:r w:rsidRPr="00431E62">
        <w:rPr>
          <w:sz w:val="24"/>
          <w:szCs w:val="24"/>
        </w:rPr>
        <w:t xml:space="preserve">katika </w:t>
      </w:r>
      <w:r w:rsidR="00404C36" w:rsidRPr="00431E62">
        <w:rPr>
          <w:sz w:val="24"/>
          <w:szCs w:val="24"/>
        </w:rPr>
        <w:t xml:space="preserve">kitabu cha Ufunuo faslu ya </w:t>
      </w:r>
      <w:r w:rsidRPr="00431E62">
        <w:rPr>
          <w:sz w:val="24"/>
          <w:szCs w:val="24"/>
        </w:rPr>
        <w:t xml:space="preserve">1:1, 3, na tena mwishoni mwa </w:t>
      </w:r>
      <w:r w:rsidR="00404C36" w:rsidRPr="00431E62">
        <w:rPr>
          <w:sz w:val="24"/>
          <w:szCs w:val="24"/>
        </w:rPr>
        <w:t>kitabu cha Ufunuo faslu ya</w:t>
      </w:r>
      <w:r w:rsidRPr="00431E62">
        <w:rPr>
          <w:sz w:val="24"/>
          <w:szCs w:val="24"/>
        </w:rPr>
        <w:t xml:space="preserve"> 22:10. </w:t>
      </w:r>
      <w:r w:rsidR="0066455A" w:rsidRPr="00431E62">
        <w:rPr>
          <w:sz w:val="24"/>
          <w:szCs w:val="24"/>
        </w:rPr>
        <w:t>Upreteria hu</w:t>
      </w:r>
      <w:r w:rsidRPr="00431E62">
        <w:rPr>
          <w:sz w:val="24"/>
          <w:szCs w:val="24"/>
        </w:rPr>
        <w:t xml:space="preserve">sisitiza kwamba kauli kama hizi hazirejelei kipindi chote cha wakati kati ya ujio wa kwanza na </w:t>
      </w:r>
      <w:r w:rsidR="00404C36" w:rsidRPr="00431E62">
        <w:rPr>
          <w:sz w:val="24"/>
          <w:szCs w:val="24"/>
        </w:rPr>
        <w:t xml:space="preserve">ujio </w:t>
      </w:r>
      <w:r w:rsidRPr="00431E62">
        <w:rPr>
          <w:sz w:val="24"/>
          <w:szCs w:val="24"/>
        </w:rPr>
        <w:t>wa pili wa Kristo</w:t>
      </w:r>
      <w:r w:rsidR="00404C36" w:rsidRPr="00431E62">
        <w:rPr>
          <w:sz w:val="24"/>
          <w:szCs w:val="24"/>
        </w:rPr>
        <w:t xml:space="preserve">, </w:t>
      </w:r>
      <w:r w:rsidR="00E35F20" w:rsidRPr="00431E62">
        <w:rPr>
          <w:sz w:val="24"/>
          <w:szCs w:val="24"/>
        </w:rPr>
        <w:t>ingawa wakati huo uko</w:t>
      </w:r>
      <w:r w:rsidRPr="00431E62">
        <w:rPr>
          <w:sz w:val="24"/>
          <w:szCs w:val="24"/>
        </w:rPr>
        <w:t xml:space="preserve"> “kabla </w:t>
      </w:r>
      <w:r w:rsidR="00E35F20" w:rsidRPr="00431E62">
        <w:rPr>
          <w:sz w:val="24"/>
          <w:szCs w:val="24"/>
        </w:rPr>
        <w:t xml:space="preserve">tu” ya </w:t>
      </w:r>
      <w:r w:rsidRPr="00431E62">
        <w:rPr>
          <w:sz w:val="24"/>
          <w:szCs w:val="24"/>
        </w:rPr>
        <w:t xml:space="preserve">hukumu ya mwisho. Zaidi ya hayo, </w:t>
      </w:r>
      <w:r w:rsidR="0066455A" w:rsidRPr="00431E62">
        <w:rPr>
          <w:sz w:val="24"/>
          <w:szCs w:val="24"/>
        </w:rPr>
        <w:t>u</w:t>
      </w:r>
      <w:r w:rsidRPr="00431E62">
        <w:rPr>
          <w:sz w:val="24"/>
          <w:szCs w:val="24"/>
        </w:rPr>
        <w:t>pr</w:t>
      </w:r>
      <w:r w:rsidR="0066455A" w:rsidRPr="00431E62">
        <w:rPr>
          <w:sz w:val="24"/>
          <w:szCs w:val="24"/>
        </w:rPr>
        <w:t>eteria kwa kawaida hau</w:t>
      </w:r>
      <w:r w:rsidRPr="00431E62">
        <w:rPr>
          <w:sz w:val="24"/>
          <w:szCs w:val="24"/>
        </w:rPr>
        <w:t>kubali kwamba kalenda hii ya matukio</w:t>
      </w:r>
      <w:r w:rsidR="00E35F20" w:rsidRPr="00431E62">
        <w:rPr>
          <w:sz w:val="24"/>
          <w:szCs w:val="24"/>
        </w:rPr>
        <w:t xml:space="preserve"> inaweza kurekebishwa na matukio y</w:t>
      </w:r>
      <w:r w:rsidRPr="00431E62">
        <w:rPr>
          <w:sz w:val="24"/>
          <w:szCs w:val="24"/>
        </w:rPr>
        <w:t>a kihistoria.</w:t>
      </w:r>
      <w:r w:rsidR="00E33CE8">
        <w:rPr>
          <w:sz w:val="24"/>
          <w:szCs w:val="24"/>
        </w:rPr>
        <w:t xml:space="preserve"> </w:t>
      </w:r>
      <w:r w:rsidRPr="00431E62">
        <w:rPr>
          <w:sz w:val="24"/>
          <w:szCs w:val="24"/>
        </w:rPr>
        <w:t xml:space="preserve">Matokeo </w:t>
      </w:r>
      <w:r w:rsidR="00E35F20" w:rsidRPr="00431E62">
        <w:rPr>
          <w:sz w:val="24"/>
          <w:szCs w:val="24"/>
        </w:rPr>
        <w:t>yake</w:t>
      </w:r>
      <w:r w:rsidRPr="00431E62">
        <w:rPr>
          <w:sz w:val="24"/>
          <w:szCs w:val="24"/>
        </w:rPr>
        <w:t xml:space="preserve"> </w:t>
      </w:r>
      <w:r w:rsidR="00E35F20" w:rsidRPr="00431E62">
        <w:rPr>
          <w:sz w:val="24"/>
          <w:szCs w:val="24"/>
        </w:rPr>
        <w:t xml:space="preserve">ni kwamba, </w:t>
      </w:r>
      <w:r w:rsidRPr="00431E62">
        <w:rPr>
          <w:sz w:val="24"/>
          <w:szCs w:val="24"/>
        </w:rPr>
        <w:t xml:space="preserve">inaelekea kupuuza utimilifu wa mbali wa </w:t>
      </w:r>
      <w:r w:rsidR="00E35F20" w:rsidRPr="00431E62">
        <w:rPr>
          <w:sz w:val="24"/>
          <w:szCs w:val="24"/>
        </w:rPr>
        <w:t xml:space="preserve">wakati ujao </w:t>
      </w:r>
      <w:r w:rsidRPr="00431E62">
        <w:rPr>
          <w:sz w:val="24"/>
          <w:szCs w:val="24"/>
        </w:rPr>
        <w:t>na kutafuta utimilifu tu ka</w:t>
      </w:r>
      <w:r w:rsidR="005B5453" w:rsidRPr="00431E62">
        <w:rPr>
          <w:sz w:val="24"/>
          <w:szCs w:val="24"/>
        </w:rPr>
        <w:t xml:space="preserve">tika muktadha wa hadhira asilia </w:t>
      </w:r>
      <w:r w:rsidR="00E35F20" w:rsidRPr="00431E62">
        <w:rPr>
          <w:sz w:val="24"/>
          <w:szCs w:val="24"/>
        </w:rPr>
        <w:t>pekee</w:t>
      </w:r>
      <w:r w:rsidR="00614E26" w:rsidRPr="00431E62">
        <w:rPr>
          <w:sz w:val="24"/>
          <w:szCs w:val="24"/>
        </w:rPr>
        <w:t>.</w:t>
      </w:r>
      <w:r w:rsidR="00396B05" w:rsidRPr="00431E62">
        <w:rPr>
          <w:sz w:val="24"/>
          <w:szCs w:val="24"/>
        </w:rPr>
        <w:t xml:space="preserve"> </w:t>
      </w:r>
    </w:p>
    <w:p w14:paraId="6FF6FD42" w14:textId="77777777" w:rsidR="00396B05" w:rsidRPr="00431E62" w:rsidRDefault="00396B05" w:rsidP="00396B05">
      <w:pPr>
        <w:spacing w:before="2"/>
        <w:ind w:left="100" w:right="59" w:firstLine="706"/>
        <w:jc w:val="both"/>
        <w:rPr>
          <w:sz w:val="24"/>
          <w:szCs w:val="24"/>
        </w:rPr>
      </w:pPr>
      <w:r w:rsidRPr="00431E62">
        <w:rPr>
          <w:sz w:val="24"/>
          <w:szCs w:val="24"/>
        </w:rPr>
        <w:t>Kwa asili ya tafsiri yake ya kitabu cha Ufunuo, preterism haina la kusema juu ya maendeleo ya ufalme wa Mungu tangu karne ya kwanza. Haiwatayarishi Wakristo katika historia yote kwa njia ambazo unabii mwingi wa kitabu cha Ufunuo unaweza kutimizw</w:t>
      </w:r>
      <w:r w:rsidR="0066455A" w:rsidRPr="00431E62">
        <w:rPr>
          <w:sz w:val="24"/>
          <w:szCs w:val="24"/>
        </w:rPr>
        <w:t>a katika maisha yao wenyewe. Hata hautoi</w:t>
      </w:r>
      <w:r w:rsidRPr="00431E62">
        <w:rPr>
          <w:sz w:val="24"/>
          <w:szCs w:val="24"/>
        </w:rPr>
        <w:t xml:space="preserve"> matarajio ya kuendelea kuuawa kishahidi na upinzani unaoendelea. Kw</w:t>
      </w:r>
      <w:r w:rsidR="0066455A" w:rsidRPr="00431E62">
        <w:rPr>
          <w:sz w:val="24"/>
          <w:szCs w:val="24"/>
        </w:rPr>
        <w:t>a njia hizi na nyinginezo, u</w:t>
      </w:r>
      <w:r w:rsidRPr="00431E62">
        <w:rPr>
          <w:sz w:val="24"/>
          <w:szCs w:val="24"/>
        </w:rPr>
        <w:t>pr</w:t>
      </w:r>
      <w:r w:rsidR="0066455A" w:rsidRPr="00431E62">
        <w:rPr>
          <w:sz w:val="24"/>
          <w:szCs w:val="24"/>
        </w:rPr>
        <w:t>eteria hau</w:t>
      </w:r>
      <w:r w:rsidRPr="00431E62">
        <w:rPr>
          <w:sz w:val="24"/>
          <w:szCs w:val="24"/>
        </w:rPr>
        <w:t>tupatii aina kamili ya matumizi ambayo kitabu cha Ufunuo kinapaswa kutoa.</w:t>
      </w:r>
    </w:p>
    <w:p w14:paraId="715ECC6D" w14:textId="77777777" w:rsidR="00245B81" w:rsidRPr="00431E62" w:rsidRDefault="00433A38" w:rsidP="00396B05">
      <w:pPr>
        <w:spacing w:line="260" w:lineRule="exact"/>
        <w:ind w:left="806"/>
        <w:rPr>
          <w:sz w:val="24"/>
          <w:szCs w:val="24"/>
        </w:rPr>
      </w:pPr>
      <w:r w:rsidRPr="00431E62">
        <w:rPr>
          <w:sz w:val="24"/>
          <w:szCs w:val="24"/>
        </w:rPr>
        <w:t>Kwa uelewa</w:t>
      </w:r>
      <w:r w:rsidR="00396B05" w:rsidRPr="00431E62">
        <w:rPr>
          <w:sz w:val="24"/>
          <w:szCs w:val="24"/>
        </w:rPr>
        <w:t xml:space="preserve"> huu wa </w:t>
      </w:r>
      <w:r w:rsidR="0066455A" w:rsidRPr="00431E62">
        <w:rPr>
          <w:sz w:val="24"/>
          <w:szCs w:val="24"/>
        </w:rPr>
        <w:t>u</w:t>
      </w:r>
      <w:r w:rsidR="00396B05" w:rsidRPr="00431E62">
        <w:rPr>
          <w:sz w:val="24"/>
          <w:szCs w:val="24"/>
        </w:rPr>
        <w:t>p</w:t>
      </w:r>
      <w:r w:rsidR="0066455A" w:rsidRPr="00431E62">
        <w:rPr>
          <w:sz w:val="24"/>
          <w:szCs w:val="24"/>
        </w:rPr>
        <w:t>reteria</w:t>
      </w:r>
      <w:r w:rsidR="00396B05" w:rsidRPr="00431E62">
        <w:rPr>
          <w:sz w:val="24"/>
          <w:szCs w:val="24"/>
        </w:rPr>
        <w:t xml:space="preserve"> akilini, hebu tugeuk</w:t>
      </w:r>
      <w:r w:rsidRPr="00431E62">
        <w:rPr>
          <w:sz w:val="24"/>
          <w:szCs w:val="24"/>
        </w:rPr>
        <w:t>i</w:t>
      </w:r>
      <w:r w:rsidR="00396B05" w:rsidRPr="00431E62">
        <w:rPr>
          <w:sz w:val="24"/>
          <w:szCs w:val="24"/>
        </w:rPr>
        <w:t xml:space="preserve">e kwenye </w:t>
      </w:r>
      <w:r w:rsidRPr="00431E62">
        <w:rPr>
          <w:sz w:val="24"/>
          <w:szCs w:val="24"/>
        </w:rPr>
        <w:t xml:space="preserve">mkakati wa </w:t>
      </w:r>
      <w:r w:rsidR="0066455A" w:rsidRPr="00431E62">
        <w:rPr>
          <w:sz w:val="24"/>
          <w:szCs w:val="24"/>
        </w:rPr>
        <w:t>ubaadaye</w:t>
      </w:r>
      <w:r w:rsidR="00614E26" w:rsidRPr="00431E62">
        <w:rPr>
          <w:sz w:val="24"/>
          <w:szCs w:val="24"/>
        </w:rPr>
        <w:t>.</w:t>
      </w:r>
    </w:p>
    <w:p w14:paraId="5CD570C0" w14:textId="77777777" w:rsidR="00245B81" w:rsidRPr="00431E62" w:rsidRDefault="00245B81">
      <w:pPr>
        <w:spacing w:before="1" w:line="140" w:lineRule="exact"/>
        <w:rPr>
          <w:sz w:val="15"/>
          <w:szCs w:val="15"/>
        </w:rPr>
      </w:pPr>
    </w:p>
    <w:p w14:paraId="2F8B553C" w14:textId="77777777" w:rsidR="00245B81" w:rsidRPr="00431E62" w:rsidRDefault="00245B81">
      <w:pPr>
        <w:spacing w:line="200" w:lineRule="exact"/>
      </w:pPr>
    </w:p>
    <w:p w14:paraId="0F51A3A9" w14:textId="77777777" w:rsidR="00245B81" w:rsidRPr="00431E62" w:rsidRDefault="006E5023">
      <w:pPr>
        <w:ind w:left="100" w:right="7580"/>
        <w:jc w:val="both"/>
        <w:rPr>
          <w:sz w:val="28"/>
          <w:szCs w:val="28"/>
        </w:rPr>
      </w:pPr>
      <w:r w:rsidRPr="00431E62">
        <w:rPr>
          <w:b/>
          <w:color w:val="2B5376"/>
          <w:spacing w:val="1"/>
          <w:sz w:val="28"/>
          <w:szCs w:val="28"/>
        </w:rPr>
        <w:lastRenderedPageBreak/>
        <w:t>Ubaadaye</w:t>
      </w:r>
    </w:p>
    <w:p w14:paraId="095A82C5" w14:textId="77777777" w:rsidR="00245B81" w:rsidRPr="00431E62" w:rsidRDefault="00245B81">
      <w:pPr>
        <w:spacing w:line="200" w:lineRule="exact"/>
      </w:pPr>
    </w:p>
    <w:p w14:paraId="70577271" w14:textId="77777777" w:rsidR="008124C2" w:rsidRPr="00431E62" w:rsidRDefault="006E5023" w:rsidP="008124C2">
      <w:pPr>
        <w:ind w:left="100" w:right="59" w:firstLine="720"/>
        <w:jc w:val="both"/>
        <w:rPr>
          <w:sz w:val="24"/>
          <w:szCs w:val="24"/>
        </w:rPr>
      </w:pPr>
      <w:r w:rsidRPr="00431E62">
        <w:rPr>
          <w:sz w:val="24"/>
          <w:szCs w:val="24"/>
        </w:rPr>
        <w:t>Ubaadaye</w:t>
      </w:r>
      <w:r w:rsidR="008A5502" w:rsidRPr="00431E62">
        <w:rPr>
          <w:sz w:val="24"/>
          <w:szCs w:val="24"/>
        </w:rPr>
        <w:t xml:space="preserve"> ni mtazamo u</w:t>
      </w:r>
      <w:r w:rsidR="00433A38" w:rsidRPr="00431E62">
        <w:rPr>
          <w:sz w:val="24"/>
          <w:szCs w:val="24"/>
        </w:rPr>
        <w:t>naosema kwamba maono yaliyo katika kitabu cha Ufunuo hayataanza kutimizwa hadi mgog</w:t>
      </w:r>
      <w:r w:rsidR="008A5502" w:rsidRPr="00431E62">
        <w:rPr>
          <w:sz w:val="24"/>
          <w:szCs w:val="24"/>
        </w:rPr>
        <w:t>oro wa mwisho unaotangulia</w:t>
      </w:r>
      <w:r w:rsidR="00433A38" w:rsidRPr="00431E62">
        <w:rPr>
          <w:sz w:val="24"/>
          <w:szCs w:val="24"/>
        </w:rPr>
        <w:t xml:space="preserve"> ujio wa pili wa Kristo. Kama </w:t>
      </w:r>
      <w:r w:rsidRPr="00431E62">
        <w:rPr>
          <w:sz w:val="24"/>
          <w:szCs w:val="24"/>
        </w:rPr>
        <w:t>u</w:t>
      </w:r>
      <w:r w:rsidR="00433A38" w:rsidRPr="00431E62">
        <w:rPr>
          <w:sz w:val="24"/>
          <w:szCs w:val="24"/>
        </w:rPr>
        <w:t>preteri</w:t>
      </w:r>
      <w:r w:rsidRPr="00431E62">
        <w:rPr>
          <w:sz w:val="24"/>
          <w:szCs w:val="24"/>
        </w:rPr>
        <w:t xml:space="preserve">a, </w:t>
      </w:r>
      <w:r w:rsidR="00433A38" w:rsidRPr="00431E62">
        <w:rPr>
          <w:sz w:val="24"/>
          <w:szCs w:val="24"/>
        </w:rPr>
        <w:t>u</w:t>
      </w:r>
      <w:r w:rsidRPr="00431E62">
        <w:rPr>
          <w:sz w:val="24"/>
          <w:szCs w:val="24"/>
        </w:rPr>
        <w:t xml:space="preserve">baadaye </w:t>
      </w:r>
      <w:r w:rsidR="008A5502" w:rsidRPr="00431E62">
        <w:rPr>
          <w:sz w:val="24"/>
          <w:szCs w:val="24"/>
        </w:rPr>
        <w:t>pia u</w:t>
      </w:r>
      <w:r w:rsidR="00433A38" w:rsidRPr="00431E62">
        <w:rPr>
          <w:sz w:val="24"/>
          <w:szCs w:val="24"/>
        </w:rPr>
        <w:t>na maarifa ya ku</w:t>
      </w:r>
      <w:r w:rsidR="008A5502" w:rsidRPr="00431E62">
        <w:rPr>
          <w:sz w:val="24"/>
          <w:szCs w:val="24"/>
        </w:rPr>
        <w:t>tu</w:t>
      </w:r>
      <w:r w:rsidR="00433A38" w:rsidRPr="00431E62">
        <w:rPr>
          <w:sz w:val="24"/>
          <w:szCs w:val="24"/>
        </w:rPr>
        <w:t>shiriki</w:t>
      </w:r>
      <w:r w:rsidR="008A5502" w:rsidRPr="00431E62">
        <w:rPr>
          <w:sz w:val="24"/>
          <w:szCs w:val="24"/>
        </w:rPr>
        <w:t>sha. U</w:t>
      </w:r>
      <w:r w:rsidR="00433A38" w:rsidRPr="00431E62">
        <w:rPr>
          <w:sz w:val="24"/>
          <w:szCs w:val="24"/>
        </w:rPr>
        <w:t xml:space="preserve">nasema kwa usahihi kwamba </w:t>
      </w:r>
      <w:r w:rsidR="008A5502" w:rsidRPr="00431E62">
        <w:rPr>
          <w:sz w:val="24"/>
          <w:szCs w:val="24"/>
        </w:rPr>
        <w:t>kitabu cha Ufunuo hu</w:t>
      </w:r>
      <w:r w:rsidR="00433A38" w:rsidRPr="00431E62">
        <w:rPr>
          <w:sz w:val="24"/>
          <w:szCs w:val="24"/>
        </w:rPr>
        <w:t xml:space="preserve">tazamia, zaidi ya yote, tukio kuu la kurudi kwa Yesu Kristo. Tunaona jambo hili kuu katika vifungu kama vile </w:t>
      </w:r>
      <w:r w:rsidR="008A5502" w:rsidRPr="00431E62">
        <w:rPr>
          <w:sz w:val="24"/>
          <w:szCs w:val="24"/>
        </w:rPr>
        <w:t xml:space="preserve">katika kitabu cha </w:t>
      </w:r>
      <w:r w:rsidR="00433A38" w:rsidRPr="00431E62">
        <w:rPr>
          <w:sz w:val="24"/>
          <w:szCs w:val="24"/>
        </w:rPr>
        <w:t xml:space="preserve">Ufunuo </w:t>
      </w:r>
      <w:r w:rsidR="008A5502" w:rsidRPr="00431E62">
        <w:rPr>
          <w:sz w:val="24"/>
          <w:szCs w:val="24"/>
        </w:rPr>
        <w:t xml:space="preserve">faslu ya </w:t>
      </w:r>
      <w:r w:rsidR="00433A38" w:rsidRPr="00431E62">
        <w:rPr>
          <w:sz w:val="24"/>
          <w:szCs w:val="24"/>
        </w:rPr>
        <w:t xml:space="preserve">22:20. </w:t>
      </w:r>
      <w:r w:rsidRPr="00431E62">
        <w:rPr>
          <w:sz w:val="24"/>
          <w:szCs w:val="24"/>
        </w:rPr>
        <w:t xml:space="preserve">Ubaadaye </w:t>
      </w:r>
      <w:r w:rsidR="008A5502" w:rsidRPr="00431E62">
        <w:rPr>
          <w:sz w:val="24"/>
          <w:szCs w:val="24"/>
        </w:rPr>
        <w:t>pia hutazamia</w:t>
      </w:r>
      <w:r w:rsidR="00433A38" w:rsidRPr="00431E62">
        <w:rPr>
          <w:sz w:val="24"/>
          <w:szCs w:val="24"/>
        </w:rPr>
        <w:t xml:space="preserve"> kwa usahihi siku ya baadaye ya hukumu ya mwisho, na</w:t>
      </w:r>
      <w:r w:rsidR="008A5502" w:rsidRPr="00431E62">
        <w:rPr>
          <w:sz w:val="24"/>
          <w:szCs w:val="24"/>
        </w:rPr>
        <w:t xml:space="preserve"> urejesho wa mwisho wa uumbaji wote ambao u</w:t>
      </w:r>
      <w:r w:rsidR="00433A38" w:rsidRPr="00431E62">
        <w:rPr>
          <w:sz w:val="24"/>
          <w:szCs w:val="24"/>
        </w:rPr>
        <w:t>methibitishwa katika sehemu nyingine za Maandiko</w:t>
      </w:r>
      <w:r w:rsidR="008A5502" w:rsidRPr="00431E62">
        <w:rPr>
          <w:sz w:val="24"/>
          <w:szCs w:val="24"/>
        </w:rPr>
        <w:t xml:space="preserve"> Matakatifu</w:t>
      </w:r>
      <w:r w:rsidR="00433A38" w:rsidRPr="00431E62">
        <w:rPr>
          <w:sz w:val="24"/>
          <w:szCs w:val="24"/>
        </w:rPr>
        <w:t xml:space="preserve">, kama vile </w:t>
      </w:r>
      <w:r w:rsidR="008A5502" w:rsidRPr="00431E62">
        <w:rPr>
          <w:sz w:val="24"/>
          <w:szCs w:val="24"/>
        </w:rPr>
        <w:t xml:space="preserve">katika kitabu cha </w:t>
      </w:r>
      <w:r w:rsidR="00433A38" w:rsidRPr="00431E62">
        <w:rPr>
          <w:sz w:val="24"/>
          <w:szCs w:val="24"/>
        </w:rPr>
        <w:t xml:space="preserve">Warumi </w:t>
      </w:r>
      <w:r w:rsidR="008A5502" w:rsidRPr="00431E62">
        <w:rPr>
          <w:sz w:val="24"/>
          <w:szCs w:val="24"/>
        </w:rPr>
        <w:t xml:space="preserve">faslu ya </w:t>
      </w:r>
      <w:r w:rsidR="00614E26" w:rsidRPr="00431E62">
        <w:rPr>
          <w:sz w:val="24"/>
          <w:szCs w:val="24"/>
        </w:rPr>
        <w:t>8:19-25.</w:t>
      </w:r>
      <w:r w:rsidR="008124C2" w:rsidRPr="00431E62">
        <w:rPr>
          <w:sz w:val="24"/>
          <w:szCs w:val="24"/>
        </w:rPr>
        <w:t xml:space="preserve"> </w:t>
      </w:r>
    </w:p>
    <w:p w14:paraId="65CE3FB3" w14:textId="77777777" w:rsidR="00165D34" w:rsidRPr="00431E62" w:rsidRDefault="00614E26" w:rsidP="00165D34">
      <w:pPr>
        <w:ind w:left="100" w:right="59" w:firstLine="720"/>
        <w:jc w:val="both"/>
        <w:rPr>
          <w:sz w:val="24"/>
          <w:szCs w:val="24"/>
        </w:rPr>
      </w:pPr>
      <w:r w:rsidRPr="00431E62">
        <w:rPr>
          <w:sz w:val="24"/>
          <w:szCs w:val="24"/>
        </w:rPr>
        <w:t>T</w:t>
      </w:r>
      <w:r w:rsidR="008124C2" w:rsidRPr="00431E62">
        <w:rPr>
          <w:sz w:val="24"/>
          <w:szCs w:val="24"/>
        </w:rPr>
        <w:t>afsiri hizi zinaweza kutumika kwa njia nyingi muhimu. Mtazamo huu hutupatia tumaini katika kurudi kwa Kristo wakati ujao, hukumu, na kufanywa upya kwa uumbaji. Nao huwahimiza Wakristo katika vipindi vyote vya historia kuutazamia wakati huu. Lakini licha ya michango hii muhimu</w:t>
      </w:r>
      <w:r w:rsidR="0066455A" w:rsidRPr="00431E62">
        <w:rPr>
          <w:sz w:val="24"/>
          <w:szCs w:val="24"/>
        </w:rPr>
        <w:t xml:space="preserve">, ubaadaye </w:t>
      </w:r>
      <w:r w:rsidR="008124C2" w:rsidRPr="00431E62">
        <w:rPr>
          <w:sz w:val="24"/>
          <w:szCs w:val="24"/>
        </w:rPr>
        <w:t>hupuuza njia ambazo kitabu cha Ufunuo kilizungumza na hadhira wake asilia. Kwa ha</w:t>
      </w:r>
      <w:r w:rsidR="00CA7347" w:rsidRPr="00431E62">
        <w:rPr>
          <w:sz w:val="24"/>
          <w:szCs w:val="24"/>
        </w:rPr>
        <w:t>kika, inaelekea kupunguza</w:t>
      </w:r>
      <w:r w:rsidR="008124C2" w:rsidRPr="00431E62">
        <w:rPr>
          <w:sz w:val="24"/>
          <w:szCs w:val="24"/>
        </w:rPr>
        <w:t xml:space="preserve"> matumizi ya </w:t>
      </w:r>
      <w:r w:rsidR="00513FEF" w:rsidRPr="00431E62">
        <w:rPr>
          <w:sz w:val="24"/>
          <w:szCs w:val="24"/>
        </w:rPr>
        <w:t xml:space="preserve">kitabu kwa </w:t>
      </w:r>
      <w:r w:rsidR="008124C2" w:rsidRPr="00431E62">
        <w:rPr>
          <w:sz w:val="24"/>
          <w:szCs w:val="24"/>
        </w:rPr>
        <w:t xml:space="preserve">vizazi vingine isipokuwa kizazi cha mwisho kabla ya </w:t>
      </w:r>
      <w:r w:rsidR="00CA7347" w:rsidRPr="00431E62">
        <w:rPr>
          <w:sz w:val="24"/>
          <w:szCs w:val="24"/>
        </w:rPr>
        <w:t xml:space="preserve">kurudi kwa </w:t>
      </w:r>
      <w:r w:rsidR="008124C2" w:rsidRPr="00431E62">
        <w:rPr>
          <w:sz w:val="24"/>
          <w:szCs w:val="24"/>
        </w:rPr>
        <w:t>Kristo</w:t>
      </w:r>
      <w:r w:rsidR="00CA7347" w:rsidRPr="00431E62">
        <w:rPr>
          <w:sz w:val="24"/>
          <w:szCs w:val="24"/>
        </w:rPr>
        <w:t xml:space="preserve">, </w:t>
      </w:r>
      <w:r w:rsidR="008124C2" w:rsidRPr="00431E62">
        <w:rPr>
          <w:sz w:val="24"/>
          <w:szCs w:val="24"/>
        </w:rPr>
        <w:t>ingawa Yoha</w:t>
      </w:r>
      <w:r w:rsidR="00CA7347" w:rsidRPr="00431E62">
        <w:rPr>
          <w:sz w:val="24"/>
          <w:szCs w:val="24"/>
        </w:rPr>
        <w:t xml:space="preserve">na alitaja makanisa saba ya kale </w:t>
      </w:r>
      <w:r w:rsidR="008124C2" w:rsidRPr="00431E62">
        <w:rPr>
          <w:sz w:val="24"/>
          <w:szCs w:val="24"/>
        </w:rPr>
        <w:t>kwa majina, na ku</w:t>
      </w:r>
      <w:r w:rsidR="00CA7347" w:rsidRPr="00431E62">
        <w:rPr>
          <w:sz w:val="24"/>
          <w:szCs w:val="24"/>
        </w:rPr>
        <w:t>shugh</w:t>
      </w:r>
      <w:r w:rsidR="008124C2" w:rsidRPr="00431E62">
        <w:rPr>
          <w:sz w:val="24"/>
          <w:szCs w:val="24"/>
        </w:rPr>
        <w:t>u</w:t>
      </w:r>
      <w:r w:rsidR="00CA7347" w:rsidRPr="00431E62">
        <w:rPr>
          <w:sz w:val="24"/>
          <w:szCs w:val="24"/>
        </w:rPr>
        <w:t>l</w:t>
      </w:r>
      <w:r w:rsidR="008124C2" w:rsidRPr="00431E62">
        <w:rPr>
          <w:sz w:val="24"/>
          <w:szCs w:val="24"/>
        </w:rPr>
        <w:t>i</w:t>
      </w:r>
      <w:r w:rsidR="00CA7347" w:rsidRPr="00431E62">
        <w:rPr>
          <w:sz w:val="24"/>
          <w:szCs w:val="24"/>
        </w:rPr>
        <w:t>k</w:t>
      </w:r>
      <w:r w:rsidR="008124C2" w:rsidRPr="00431E62">
        <w:rPr>
          <w:sz w:val="24"/>
          <w:szCs w:val="24"/>
        </w:rPr>
        <w:t xml:space="preserve">a </w:t>
      </w:r>
      <w:r w:rsidR="00CA7347" w:rsidRPr="00431E62">
        <w:rPr>
          <w:sz w:val="24"/>
          <w:szCs w:val="24"/>
        </w:rPr>
        <w:t xml:space="preserve">na </w:t>
      </w:r>
      <w:r w:rsidR="008124C2" w:rsidRPr="00431E62">
        <w:rPr>
          <w:sz w:val="24"/>
          <w:szCs w:val="24"/>
        </w:rPr>
        <w:t>kila moja ya</w:t>
      </w:r>
      <w:r w:rsidR="00CA7347" w:rsidRPr="00431E62">
        <w:rPr>
          <w:sz w:val="24"/>
          <w:szCs w:val="24"/>
        </w:rPr>
        <w:t xml:space="preserve"> makanisa hayo kipekee</w:t>
      </w:r>
      <w:r w:rsidR="008124C2" w:rsidRPr="00431E62">
        <w:rPr>
          <w:sz w:val="24"/>
          <w:szCs w:val="24"/>
        </w:rPr>
        <w:t xml:space="preserve">. Ingekuwa vigumu kwa makanisa saba yaliyotajwa katika </w:t>
      </w:r>
      <w:r w:rsidR="00CA7347" w:rsidRPr="00431E62">
        <w:rPr>
          <w:sz w:val="24"/>
          <w:szCs w:val="24"/>
        </w:rPr>
        <w:t xml:space="preserve">kitabu cha Ufunuo faslu </w:t>
      </w:r>
      <w:r w:rsidR="008124C2" w:rsidRPr="00431E62">
        <w:rPr>
          <w:sz w:val="24"/>
          <w:szCs w:val="24"/>
        </w:rPr>
        <w:t xml:space="preserve">ya 2 na </w:t>
      </w:r>
      <w:r w:rsidR="00CA7347" w:rsidRPr="00431E62">
        <w:rPr>
          <w:sz w:val="24"/>
          <w:szCs w:val="24"/>
        </w:rPr>
        <w:t xml:space="preserve">ya </w:t>
      </w:r>
      <w:r w:rsidR="008124C2" w:rsidRPr="00431E62">
        <w:rPr>
          <w:sz w:val="24"/>
          <w:szCs w:val="24"/>
        </w:rPr>
        <w:t>3 kuamini kwamba kitabu hiki hak</w:t>
      </w:r>
      <w:r w:rsidR="00CA7347" w:rsidRPr="00431E62">
        <w:rPr>
          <w:sz w:val="24"/>
          <w:szCs w:val="24"/>
        </w:rPr>
        <w:t>ikuandikwa kwa kuzingatia hali z</w:t>
      </w:r>
      <w:r w:rsidR="008124C2" w:rsidRPr="00431E62">
        <w:rPr>
          <w:sz w:val="24"/>
          <w:szCs w:val="24"/>
        </w:rPr>
        <w:t xml:space="preserve">ao. Kwa njia hii, </w:t>
      </w:r>
      <w:r w:rsidR="006E5023" w:rsidRPr="00431E62">
        <w:rPr>
          <w:sz w:val="24"/>
          <w:szCs w:val="24"/>
        </w:rPr>
        <w:t xml:space="preserve">ubaadaye </w:t>
      </w:r>
      <w:r w:rsidR="00CA7347" w:rsidRPr="00431E62">
        <w:rPr>
          <w:sz w:val="24"/>
          <w:szCs w:val="24"/>
        </w:rPr>
        <w:t>hu</w:t>
      </w:r>
      <w:r w:rsidR="008124C2" w:rsidRPr="00431E62">
        <w:rPr>
          <w:sz w:val="24"/>
          <w:szCs w:val="24"/>
        </w:rPr>
        <w:t xml:space="preserve">elekea kufanya kitabu cha Ufunuo kionekane </w:t>
      </w:r>
      <w:r w:rsidR="00165D34" w:rsidRPr="00431E62">
        <w:rPr>
          <w:sz w:val="24"/>
          <w:szCs w:val="24"/>
        </w:rPr>
        <w:t>kuwa hakina maana</w:t>
      </w:r>
      <w:r w:rsidR="008124C2" w:rsidRPr="00431E62">
        <w:rPr>
          <w:sz w:val="24"/>
          <w:szCs w:val="24"/>
        </w:rPr>
        <w:t xml:space="preserve"> kwa</w:t>
      </w:r>
      <w:r w:rsidR="00CA7347" w:rsidRPr="00431E62">
        <w:rPr>
          <w:sz w:val="24"/>
          <w:szCs w:val="24"/>
        </w:rPr>
        <w:t xml:space="preserve"> hadhira nyingi katika historia yote</w:t>
      </w:r>
      <w:r w:rsidRPr="00431E62">
        <w:rPr>
          <w:sz w:val="24"/>
          <w:szCs w:val="24"/>
        </w:rPr>
        <w:t>.</w:t>
      </w:r>
      <w:r w:rsidR="00165D34" w:rsidRPr="00431E62">
        <w:rPr>
          <w:sz w:val="24"/>
          <w:szCs w:val="24"/>
        </w:rPr>
        <w:t xml:space="preserve"> </w:t>
      </w:r>
    </w:p>
    <w:p w14:paraId="346EB089" w14:textId="77777777" w:rsidR="00245B81" w:rsidRPr="00431E62" w:rsidRDefault="00165D34" w:rsidP="00165D34">
      <w:pPr>
        <w:ind w:left="100" w:right="59" w:firstLine="720"/>
        <w:jc w:val="both"/>
        <w:rPr>
          <w:sz w:val="24"/>
          <w:szCs w:val="24"/>
        </w:rPr>
      </w:pPr>
      <w:r w:rsidRPr="00431E62">
        <w:rPr>
          <w:sz w:val="24"/>
          <w:szCs w:val="24"/>
        </w:rPr>
        <w:t xml:space="preserve">Kwa vile tumechunguza mkakati wa </w:t>
      </w:r>
      <w:r w:rsidR="006E5023" w:rsidRPr="00431E62">
        <w:rPr>
          <w:sz w:val="24"/>
          <w:szCs w:val="24"/>
        </w:rPr>
        <w:t>u</w:t>
      </w:r>
      <w:r w:rsidRPr="00431E62">
        <w:rPr>
          <w:sz w:val="24"/>
          <w:szCs w:val="24"/>
        </w:rPr>
        <w:t>preteri</w:t>
      </w:r>
      <w:r w:rsidR="006E5023" w:rsidRPr="00431E62">
        <w:rPr>
          <w:sz w:val="24"/>
          <w:szCs w:val="24"/>
        </w:rPr>
        <w:t>a</w:t>
      </w:r>
      <w:r w:rsidRPr="00431E62">
        <w:rPr>
          <w:sz w:val="24"/>
          <w:szCs w:val="24"/>
        </w:rPr>
        <w:t xml:space="preserve"> na </w:t>
      </w:r>
      <w:r w:rsidR="006E5023" w:rsidRPr="00431E62">
        <w:rPr>
          <w:sz w:val="24"/>
          <w:szCs w:val="24"/>
        </w:rPr>
        <w:t>ubaadaye</w:t>
      </w:r>
      <w:r w:rsidRPr="00431E62">
        <w:rPr>
          <w:sz w:val="24"/>
          <w:szCs w:val="24"/>
        </w:rPr>
        <w:t xml:space="preserve">, hebu tuangalie mkakati wa tatu wa kawaida wa matumizi, ambao sisi wenyewe tumeuita </w:t>
      </w:r>
      <w:r w:rsidR="006E5023" w:rsidRPr="00431E62">
        <w:rPr>
          <w:sz w:val="24"/>
          <w:szCs w:val="24"/>
        </w:rPr>
        <w:t>u</w:t>
      </w:r>
      <w:r w:rsidR="00614E26" w:rsidRPr="00431E62">
        <w:rPr>
          <w:sz w:val="24"/>
          <w:szCs w:val="24"/>
        </w:rPr>
        <w:t>his</w:t>
      </w:r>
      <w:r w:rsidR="006E5023" w:rsidRPr="00431E62">
        <w:rPr>
          <w:sz w:val="24"/>
          <w:szCs w:val="24"/>
        </w:rPr>
        <w:t>toria</w:t>
      </w:r>
      <w:r w:rsidR="00614E26" w:rsidRPr="00431E62">
        <w:rPr>
          <w:sz w:val="24"/>
          <w:szCs w:val="24"/>
        </w:rPr>
        <w:t>.</w:t>
      </w:r>
    </w:p>
    <w:p w14:paraId="56AE1357" w14:textId="77777777" w:rsidR="00245B81" w:rsidRPr="00431E62" w:rsidRDefault="00245B81">
      <w:pPr>
        <w:spacing w:before="2" w:line="240" w:lineRule="exact"/>
        <w:rPr>
          <w:sz w:val="24"/>
          <w:szCs w:val="24"/>
        </w:rPr>
      </w:pPr>
    </w:p>
    <w:p w14:paraId="6F28E1D2" w14:textId="77777777" w:rsidR="00245B81" w:rsidRPr="00431E62" w:rsidRDefault="006E5023">
      <w:pPr>
        <w:ind w:left="100" w:right="7315"/>
        <w:jc w:val="both"/>
        <w:rPr>
          <w:sz w:val="28"/>
          <w:szCs w:val="28"/>
        </w:rPr>
      </w:pPr>
      <w:r w:rsidRPr="00431E62">
        <w:rPr>
          <w:b/>
          <w:color w:val="2B5376"/>
          <w:spacing w:val="1"/>
          <w:sz w:val="28"/>
          <w:szCs w:val="28"/>
        </w:rPr>
        <w:t>U</w:t>
      </w:r>
      <w:r w:rsidR="00D26F2A" w:rsidRPr="00431E62">
        <w:rPr>
          <w:b/>
          <w:color w:val="2B5376"/>
          <w:spacing w:val="1"/>
          <w:sz w:val="28"/>
          <w:szCs w:val="28"/>
        </w:rPr>
        <w:t>his</w:t>
      </w:r>
      <w:r w:rsidR="00614E26" w:rsidRPr="00431E62">
        <w:rPr>
          <w:b/>
          <w:color w:val="2B5376"/>
          <w:spacing w:val="1"/>
          <w:sz w:val="28"/>
          <w:szCs w:val="28"/>
        </w:rPr>
        <w:t>tor</w:t>
      </w:r>
      <w:r w:rsidR="00614E26" w:rsidRPr="00431E62">
        <w:rPr>
          <w:b/>
          <w:color w:val="2B5376"/>
          <w:sz w:val="28"/>
          <w:szCs w:val="28"/>
        </w:rPr>
        <w:t>i</w:t>
      </w:r>
      <w:r w:rsidR="00D26F2A" w:rsidRPr="00431E62">
        <w:rPr>
          <w:b/>
          <w:color w:val="2B5376"/>
          <w:sz w:val="28"/>
          <w:szCs w:val="28"/>
        </w:rPr>
        <w:t>a</w:t>
      </w:r>
      <w:r w:rsidRPr="00431E62">
        <w:rPr>
          <w:b/>
          <w:color w:val="2B5376"/>
          <w:sz w:val="28"/>
          <w:szCs w:val="28"/>
        </w:rPr>
        <w:t xml:space="preserve"> </w:t>
      </w:r>
    </w:p>
    <w:p w14:paraId="6530B86B" w14:textId="77777777" w:rsidR="00245B81" w:rsidRPr="00431E62" w:rsidRDefault="00245B81">
      <w:pPr>
        <w:spacing w:line="200" w:lineRule="exact"/>
      </w:pPr>
    </w:p>
    <w:p w14:paraId="098143C3" w14:textId="1836085B" w:rsidR="00E33CE8" w:rsidRDefault="006E5023" w:rsidP="004763B8">
      <w:pPr>
        <w:ind w:left="100" w:right="59" w:firstLine="720"/>
        <w:jc w:val="both"/>
        <w:rPr>
          <w:sz w:val="24"/>
          <w:szCs w:val="24"/>
        </w:rPr>
      </w:pPr>
      <w:r w:rsidRPr="00431E62">
        <w:rPr>
          <w:sz w:val="24"/>
          <w:szCs w:val="24"/>
        </w:rPr>
        <w:t>Mkakati wa Uh</w:t>
      </w:r>
      <w:r w:rsidR="00BE30B0" w:rsidRPr="00431E62">
        <w:rPr>
          <w:sz w:val="24"/>
          <w:szCs w:val="24"/>
        </w:rPr>
        <w:t>istoria hudai</w:t>
      </w:r>
      <w:r w:rsidR="00D57CEB" w:rsidRPr="00431E62">
        <w:rPr>
          <w:sz w:val="24"/>
          <w:szCs w:val="24"/>
        </w:rPr>
        <w:t xml:space="preserve"> kwamba maono ya </w:t>
      </w:r>
      <w:r w:rsidR="00BE30B0" w:rsidRPr="00431E62">
        <w:rPr>
          <w:sz w:val="24"/>
          <w:szCs w:val="24"/>
        </w:rPr>
        <w:t>kitabu cha Ufunuo hutoa muhtasari wa mfuatan</w:t>
      </w:r>
      <w:r w:rsidR="00D57CEB" w:rsidRPr="00431E62">
        <w:rPr>
          <w:sz w:val="24"/>
          <w:szCs w:val="24"/>
        </w:rPr>
        <w:t xml:space="preserve">o wa </w:t>
      </w:r>
      <w:r w:rsidR="00BE30B0" w:rsidRPr="00431E62">
        <w:rPr>
          <w:sz w:val="24"/>
          <w:szCs w:val="24"/>
        </w:rPr>
        <w:t>matukio ya historia ya kanisa kuanzia</w:t>
      </w:r>
      <w:r w:rsidR="00D57CEB" w:rsidRPr="00431E62">
        <w:rPr>
          <w:sz w:val="24"/>
          <w:szCs w:val="24"/>
        </w:rPr>
        <w:t xml:space="preserve"> karne ya kwanza hadi kuja kwa pili</w:t>
      </w:r>
      <w:r w:rsidR="00BE30B0" w:rsidRPr="00431E62">
        <w:rPr>
          <w:sz w:val="24"/>
          <w:szCs w:val="24"/>
        </w:rPr>
        <w:t xml:space="preserve"> kwa Yesu Kristo</w:t>
      </w:r>
      <w:r w:rsidR="00D57CEB" w:rsidRPr="00431E62">
        <w:rPr>
          <w:sz w:val="24"/>
          <w:szCs w:val="24"/>
        </w:rPr>
        <w:t xml:space="preserve">. </w:t>
      </w:r>
      <w:r w:rsidR="00BE30B0" w:rsidRPr="00431E62">
        <w:rPr>
          <w:sz w:val="24"/>
          <w:szCs w:val="24"/>
        </w:rPr>
        <w:t>Kwa kwaida U</w:t>
      </w:r>
      <w:r w:rsidRPr="00431E62">
        <w:rPr>
          <w:sz w:val="24"/>
          <w:szCs w:val="24"/>
        </w:rPr>
        <w:t>h</w:t>
      </w:r>
      <w:r w:rsidR="00D57CEB" w:rsidRPr="00431E62">
        <w:rPr>
          <w:sz w:val="24"/>
          <w:szCs w:val="24"/>
        </w:rPr>
        <w:t>ist</w:t>
      </w:r>
      <w:r w:rsidRPr="00431E62">
        <w:rPr>
          <w:sz w:val="24"/>
          <w:szCs w:val="24"/>
        </w:rPr>
        <w:t xml:space="preserve">oria </w:t>
      </w:r>
      <w:r w:rsidR="00D57CEB" w:rsidRPr="00431E62">
        <w:rPr>
          <w:sz w:val="24"/>
          <w:szCs w:val="24"/>
        </w:rPr>
        <w:t xml:space="preserve">husema kwamba: </w:t>
      </w:r>
      <w:r w:rsidR="00BE30B0" w:rsidRPr="00431E62">
        <w:rPr>
          <w:sz w:val="24"/>
          <w:szCs w:val="24"/>
        </w:rPr>
        <w:t xml:space="preserve">kitabu cha </w:t>
      </w:r>
      <w:r w:rsidR="00D57CEB" w:rsidRPr="00431E62">
        <w:rPr>
          <w:sz w:val="24"/>
          <w:szCs w:val="24"/>
        </w:rPr>
        <w:t xml:space="preserve">Ufunuo </w:t>
      </w:r>
      <w:r w:rsidR="00BE30B0" w:rsidRPr="00431E62">
        <w:rPr>
          <w:sz w:val="24"/>
          <w:szCs w:val="24"/>
        </w:rPr>
        <w:t>faslu ya 2–12 i</w:t>
      </w:r>
      <w:r w:rsidR="00D57CEB" w:rsidRPr="00431E62">
        <w:rPr>
          <w:sz w:val="24"/>
          <w:szCs w:val="24"/>
        </w:rPr>
        <w:t>nahusiana na matukio kati</w:t>
      </w:r>
      <w:r w:rsidR="00BE30B0" w:rsidRPr="00431E62">
        <w:rPr>
          <w:sz w:val="24"/>
          <w:szCs w:val="24"/>
        </w:rPr>
        <w:t xml:space="preserve">ka karne chache za kwanza; wakati faslu ya </w:t>
      </w:r>
      <w:r w:rsidR="00D57CEB" w:rsidRPr="00431E62">
        <w:rPr>
          <w:sz w:val="24"/>
          <w:szCs w:val="24"/>
        </w:rPr>
        <w:t xml:space="preserve">13–17 inahusiana na Matengenezo ya Kiprotestanti; na </w:t>
      </w:r>
      <w:r w:rsidR="00BE30B0" w:rsidRPr="00431E62">
        <w:rPr>
          <w:sz w:val="24"/>
          <w:szCs w:val="24"/>
        </w:rPr>
        <w:t xml:space="preserve">faslu ya 18–22 </w:t>
      </w:r>
      <w:r w:rsidR="00D57CEB" w:rsidRPr="00431E62">
        <w:rPr>
          <w:sz w:val="24"/>
          <w:szCs w:val="24"/>
        </w:rPr>
        <w:t>inahusiana na matukio yanayozunguka ujio wa pili</w:t>
      </w:r>
      <w:r w:rsidR="00BE30B0" w:rsidRPr="00431E62">
        <w:rPr>
          <w:sz w:val="24"/>
          <w:szCs w:val="24"/>
        </w:rPr>
        <w:t xml:space="preserve"> wa Yesu Kristo</w:t>
      </w:r>
      <w:r w:rsidR="004C58A5" w:rsidRPr="00431E62">
        <w:rPr>
          <w:sz w:val="24"/>
          <w:szCs w:val="24"/>
        </w:rPr>
        <w:t xml:space="preserve">. </w:t>
      </w:r>
      <w:r w:rsidR="00536AD3" w:rsidRPr="00431E62">
        <w:rPr>
          <w:sz w:val="24"/>
          <w:szCs w:val="24"/>
        </w:rPr>
        <w:t>Uhistoria</w:t>
      </w:r>
      <w:r w:rsidR="004C58A5" w:rsidRPr="00431E62">
        <w:rPr>
          <w:sz w:val="24"/>
          <w:szCs w:val="24"/>
        </w:rPr>
        <w:t xml:space="preserve"> </w:t>
      </w:r>
      <w:r w:rsidR="00513FEF" w:rsidRPr="00431E62">
        <w:rPr>
          <w:sz w:val="24"/>
          <w:szCs w:val="24"/>
        </w:rPr>
        <w:t>hutoa maarifa kadhaa muhimu. Hu</w:t>
      </w:r>
      <w:r w:rsidR="0072689C" w:rsidRPr="00431E62">
        <w:rPr>
          <w:sz w:val="24"/>
          <w:szCs w:val="24"/>
        </w:rPr>
        <w:t>ona</w:t>
      </w:r>
      <w:r w:rsidR="00513FEF" w:rsidRPr="00431E62">
        <w:rPr>
          <w:sz w:val="24"/>
          <w:szCs w:val="24"/>
        </w:rPr>
        <w:t xml:space="preserve"> kwa usahihi kuwa kitabu cha</w:t>
      </w:r>
      <w:r w:rsidR="0072689C" w:rsidRPr="00431E62">
        <w:rPr>
          <w:sz w:val="24"/>
          <w:szCs w:val="24"/>
        </w:rPr>
        <w:t xml:space="preserve"> Ufunuo huanza na hali ya makanisa saba. P</w:t>
      </w:r>
      <w:r w:rsidR="00513FEF" w:rsidRPr="00431E62">
        <w:rPr>
          <w:sz w:val="24"/>
          <w:szCs w:val="24"/>
        </w:rPr>
        <w:t>ia hu</w:t>
      </w:r>
      <w:r w:rsidR="0072689C" w:rsidRPr="00431E62">
        <w:rPr>
          <w:sz w:val="24"/>
          <w:szCs w:val="24"/>
        </w:rPr>
        <w:t>husi</w:t>
      </w:r>
      <w:r w:rsidR="00B86775" w:rsidRPr="00431E62">
        <w:rPr>
          <w:sz w:val="24"/>
          <w:szCs w:val="24"/>
        </w:rPr>
        <w:t>ani</w:t>
      </w:r>
      <w:r w:rsidR="0072689C" w:rsidRPr="00431E62">
        <w:rPr>
          <w:sz w:val="24"/>
          <w:szCs w:val="24"/>
        </w:rPr>
        <w:t xml:space="preserve">sha kwa usahihi matukio ya mwisho ya </w:t>
      </w:r>
      <w:r w:rsidR="00513FEF" w:rsidRPr="00431E62">
        <w:rPr>
          <w:sz w:val="24"/>
          <w:szCs w:val="24"/>
        </w:rPr>
        <w:t xml:space="preserve">kitabu cha </w:t>
      </w:r>
      <w:r w:rsidR="0072689C" w:rsidRPr="00431E62">
        <w:rPr>
          <w:sz w:val="24"/>
          <w:szCs w:val="24"/>
        </w:rPr>
        <w:t>Ufunuo na ujio wa pili</w:t>
      </w:r>
      <w:r w:rsidR="00513FEF" w:rsidRPr="00431E62">
        <w:rPr>
          <w:sz w:val="24"/>
          <w:szCs w:val="24"/>
        </w:rPr>
        <w:t xml:space="preserve"> wa Yesu Kristo</w:t>
      </w:r>
      <w:r w:rsidR="0072689C" w:rsidRPr="00431E62">
        <w:rPr>
          <w:sz w:val="24"/>
          <w:szCs w:val="24"/>
        </w:rPr>
        <w:t>. Na</w:t>
      </w:r>
      <w:r w:rsidR="00B86775" w:rsidRPr="00431E62">
        <w:rPr>
          <w:sz w:val="24"/>
          <w:szCs w:val="24"/>
        </w:rPr>
        <w:t>o</w:t>
      </w:r>
      <w:r w:rsidR="00B62119" w:rsidRPr="00431E62">
        <w:rPr>
          <w:sz w:val="24"/>
          <w:szCs w:val="24"/>
        </w:rPr>
        <w:t xml:space="preserve"> huon</w:t>
      </w:r>
      <w:r w:rsidR="0072689C" w:rsidRPr="00431E62">
        <w:rPr>
          <w:sz w:val="24"/>
          <w:szCs w:val="24"/>
        </w:rPr>
        <w:t xml:space="preserve">a kwa usahihi kwamba </w:t>
      </w:r>
      <w:r w:rsidR="00B86775" w:rsidRPr="00431E62">
        <w:rPr>
          <w:sz w:val="24"/>
          <w:szCs w:val="24"/>
        </w:rPr>
        <w:t xml:space="preserve">kitabu cha </w:t>
      </w:r>
      <w:r w:rsidR="0072689C" w:rsidRPr="00431E62">
        <w:rPr>
          <w:sz w:val="24"/>
          <w:szCs w:val="24"/>
        </w:rPr>
        <w:t xml:space="preserve">Ufunuo </w:t>
      </w:r>
      <w:r w:rsidR="00B86775" w:rsidRPr="00431E62">
        <w:rPr>
          <w:sz w:val="24"/>
          <w:szCs w:val="24"/>
        </w:rPr>
        <w:t xml:space="preserve">kinakaribia upeo wake, </w:t>
      </w:r>
      <w:r w:rsidR="0072689C" w:rsidRPr="00431E62">
        <w:rPr>
          <w:sz w:val="24"/>
          <w:szCs w:val="24"/>
        </w:rPr>
        <w:t>kwamba mchezo wa k</w:t>
      </w:r>
      <w:r w:rsidR="00B62119" w:rsidRPr="00431E62">
        <w:rPr>
          <w:sz w:val="24"/>
          <w:szCs w:val="24"/>
        </w:rPr>
        <w:t>uigiza hustawishwa kadiri tunavy</w:t>
      </w:r>
      <w:r w:rsidR="0072689C" w:rsidRPr="00431E62">
        <w:rPr>
          <w:sz w:val="24"/>
          <w:szCs w:val="24"/>
        </w:rPr>
        <w:t>osoma kitabu</w:t>
      </w:r>
      <w:r w:rsidR="00B86775" w:rsidRPr="00431E62">
        <w:rPr>
          <w:sz w:val="24"/>
          <w:szCs w:val="24"/>
        </w:rPr>
        <w:t xml:space="preserve"> hicho</w:t>
      </w:r>
      <w:r w:rsidR="00614E26" w:rsidRPr="00431E62">
        <w:rPr>
          <w:sz w:val="24"/>
          <w:szCs w:val="24"/>
        </w:rPr>
        <w:t>.</w:t>
      </w:r>
    </w:p>
    <w:p w14:paraId="3F114C4F" w14:textId="77777777" w:rsidR="002662C6" w:rsidRPr="00431E62" w:rsidRDefault="004C58A5" w:rsidP="002662C6">
      <w:pPr>
        <w:spacing w:before="2"/>
        <w:ind w:left="100" w:right="59" w:firstLine="706"/>
        <w:jc w:val="both"/>
        <w:rPr>
          <w:sz w:val="24"/>
          <w:szCs w:val="24"/>
        </w:rPr>
      </w:pPr>
      <w:r w:rsidRPr="00431E62">
        <w:rPr>
          <w:sz w:val="24"/>
          <w:szCs w:val="24"/>
        </w:rPr>
        <w:t>Uh</w:t>
      </w:r>
      <w:r w:rsidR="0070259A" w:rsidRPr="00431E62">
        <w:rPr>
          <w:sz w:val="24"/>
          <w:szCs w:val="24"/>
        </w:rPr>
        <w:t>istoria hutambua kwamba kitabu cha Ufunuo kimekusudiwa kwa ajili ya kanisa katika enzi zote. Hututia moyo kustahamala hadi Yesu atakaporudi, na kuthibitisha kwamba wakati huo atazifanya upya mbingu na nchi. Jambo hilo</w:t>
      </w:r>
      <w:r w:rsidR="001D00D3" w:rsidRPr="00431E62">
        <w:rPr>
          <w:sz w:val="24"/>
          <w:szCs w:val="24"/>
        </w:rPr>
        <w:t xml:space="preserve"> hu</w:t>
      </w:r>
      <w:r w:rsidR="0070259A" w:rsidRPr="00431E62">
        <w:rPr>
          <w:sz w:val="24"/>
          <w:szCs w:val="24"/>
        </w:rPr>
        <w:t>tukumbusha kwamba Mungu yuko katika udhibiti wa historia, na kwamba mpango wake hauw</w:t>
      </w:r>
      <w:r w:rsidR="001D00D3" w:rsidRPr="00431E62">
        <w:rPr>
          <w:sz w:val="24"/>
          <w:szCs w:val="24"/>
        </w:rPr>
        <w:t>ezi kushindwa kukamilika. Hata hivyo, u</w:t>
      </w:r>
      <w:r w:rsidR="0070259A" w:rsidRPr="00431E62">
        <w:rPr>
          <w:sz w:val="24"/>
          <w:szCs w:val="24"/>
        </w:rPr>
        <w:t xml:space="preserve">historia </w:t>
      </w:r>
      <w:r w:rsidR="001D00D3" w:rsidRPr="00431E62">
        <w:rPr>
          <w:sz w:val="24"/>
          <w:szCs w:val="24"/>
        </w:rPr>
        <w:t xml:space="preserve">pia una </w:t>
      </w:r>
      <w:r w:rsidR="0070259A" w:rsidRPr="00431E62">
        <w:rPr>
          <w:sz w:val="24"/>
          <w:szCs w:val="24"/>
        </w:rPr>
        <w:t xml:space="preserve">shida kwa njia </w:t>
      </w:r>
      <w:r w:rsidR="001D00D3" w:rsidRPr="00431E62">
        <w:rPr>
          <w:sz w:val="24"/>
          <w:szCs w:val="24"/>
        </w:rPr>
        <w:t>nyi</w:t>
      </w:r>
      <w:r w:rsidR="0070259A" w:rsidRPr="00431E62">
        <w:rPr>
          <w:sz w:val="24"/>
          <w:szCs w:val="24"/>
        </w:rPr>
        <w:t>ngine</w:t>
      </w:r>
      <w:r w:rsidR="001D00D3" w:rsidRPr="00431E62">
        <w:rPr>
          <w:sz w:val="24"/>
          <w:szCs w:val="24"/>
        </w:rPr>
        <w:t>zo</w:t>
      </w:r>
      <w:r w:rsidR="0070259A" w:rsidRPr="00431E62">
        <w:rPr>
          <w:sz w:val="24"/>
          <w:szCs w:val="24"/>
        </w:rPr>
        <w:t>.  Jambo moja</w:t>
      </w:r>
      <w:r w:rsidR="001D00D3" w:rsidRPr="00431E62">
        <w:rPr>
          <w:sz w:val="24"/>
          <w:szCs w:val="24"/>
        </w:rPr>
        <w:t>wapo ni kwamba</w:t>
      </w:r>
      <w:r w:rsidR="0070259A" w:rsidRPr="00431E62">
        <w:rPr>
          <w:sz w:val="24"/>
          <w:szCs w:val="24"/>
        </w:rPr>
        <w:t xml:space="preserve">, </w:t>
      </w:r>
      <w:r w:rsidR="001D00D3" w:rsidRPr="00431E62">
        <w:rPr>
          <w:sz w:val="24"/>
          <w:szCs w:val="24"/>
        </w:rPr>
        <w:t>hu</w:t>
      </w:r>
      <w:r w:rsidR="0070259A" w:rsidRPr="00431E62">
        <w:rPr>
          <w:sz w:val="24"/>
          <w:szCs w:val="24"/>
        </w:rPr>
        <w:t xml:space="preserve">dhania kwamba unabii wote katika </w:t>
      </w:r>
      <w:r w:rsidR="001D00D3" w:rsidRPr="00431E62">
        <w:rPr>
          <w:sz w:val="24"/>
          <w:szCs w:val="24"/>
        </w:rPr>
        <w:t xml:space="preserve">kitabu cha </w:t>
      </w:r>
      <w:r w:rsidR="0070259A" w:rsidRPr="00431E62">
        <w:rPr>
          <w:sz w:val="24"/>
          <w:szCs w:val="24"/>
        </w:rPr>
        <w:t xml:space="preserve">Ufunuo </w:t>
      </w:r>
      <w:r w:rsidR="001D00D3" w:rsidRPr="00431E62">
        <w:rPr>
          <w:sz w:val="24"/>
          <w:szCs w:val="24"/>
        </w:rPr>
        <w:t xml:space="preserve">unafuatana kabisa kwa </w:t>
      </w:r>
      <w:r w:rsidR="0070259A" w:rsidRPr="00431E62">
        <w:rPr>
          <w:sz w:val="24"/>
          <w:szCs w:val="24"/>
        </w:rPr>
        <w:t>mp</w:t>
      </w:r>
      <w:r w:rsidR="001D00D3" w:rsidRPr="00431E62">
        <w:rPr>
          <w:sz w:val="24"/>
          <w:szCs w:val="24"/>
        </w:rPr>
        <w:t>angilio madhubuti. Hu</w:t>
      </w:r>
      <w:r w:rsidR="0070259A" w:rsidRPr="00431E62">
        <w:rPr>
          <w:sz w:val="24"/>
          <w:szCs w:val="24"/>
        </w:rPr>
        <w:t>jaza</w:t>
      </w:r>
      <w:r w:rsidR="001D00D3" w:rsidRPr="00431E62">
        <w:rPr>
          <w:sz w:val="24"/>
          <w:szCs w:val="24"/>
        </w:rPr>
        <w:t xml:space="preserve"> mapengo kati ya kanisa la m</w:t>
      </w:r>
      <w:r w:rsidR="0070259A" w:rsidRPr="00431E62">
        <w:rPr>
          <w:sz w:val="24"/>
          <w:szCs w:val="24"/>
        </w:rPr>
        <w:t>wanz</w:t>
      </w:r>
      <w:r w:rsidR="001D00D3" w:rsidRPr="00431E62">
        <w:rPr>
          <w:sz w:val="24"/>
          <w:szCs w:val="24"/>
        </w:rPr>
        <w:t>o</w:t>
      </w:r>
      <w:r w:rsidR="0070259A" w:rsidRPr="00431E62">
        <w:rPr>
          <w:sz w:val="24"/>
          <w:szCs w:val="24"/>
        </w:rPr>
        <w:t xml:space="preserve">, Matengenezo ya Kanisa, na kurudi kwa </w:t>
      </w:r>
      <w:r w:rsidR="001D00D3" w:rsidRPr="00431E62">
        <w:rPr>
          <w:sz w:val="24"/>
          <w:szCs w:val="24"/>
        </w:rPr>
        <w:t xml:space="preserve">Yesu </w:t>
      </w:r>
      <w:r w:rsidR="0070259A" w:rsidRPr="00431E62">
        <w:rPr>
          <w:sz w:val="24"/>
          <w:szCs w:val="24"/>
        </w:rPr>
        <w:t>Kristo kwa kun</w:t>
      </w:r>
      <w:r w:rsidR="001D00D3" w:rsidRPr="00431E62">
        <w:rPr>
          <w:sz w:val="24"/>
          <w:szCs w:val="24"/>
        </w:rPr>
        <w:t>yoosha kalenda ya matukio kuanzia</w:t>
      </w:r>
      <w:r w:rsidR="0070259A" w:rsidRPr="00431E62">
        <w:rPr>
          <w:sz w:val="24"/>
          <w:szCs w:val="24"/>
        </w:rPr>
        <w:t xml:space="preserve"> karne ya kwanza hadi ya mwisho, na kuunganisha maono kati</w:t>
      </w:r>
      <w:r w:rsidR="00CB4CAA" w:rsidRPr="00431E62">
        <w:rPr>
          <w:sz w:val="24"/>
          <w:szCs w:val="24"/>
        </w:rPr>
        <w:t xml:space="preserve"> y</w:t>
      </w:r>
      <w:r w:rsidR="0070259A" w:rsidRPr="00431E62">
        <w:rPr>
          <w:sz w:val="24"/>
          <w:szCs w:val="24"/>
        </w:rPr>
        <w:t>a m</w:t>
      </w:r>
      <w:r w:rsidR="00215555" w:rsidRPr="00431E62">
        <w:rPr>
          <w:sz w:val="24"/>
          <w:szCs w:val="24"/>
        </w:rPr>
        <w:t>atukio ya historia ya ulimwengu</w:t>
      </w:r>
      <w:r w:rsidR="00614E26" w:rsidRPr="00431E62">
        <w:rPr>
          <w:sz w:val="24"/>
          <w:szCs w:val="24"/>
        </w:rPr>
        <w:t>.</w:t>
      </w:r>
      <w:r w:rsidR="002662C6" w:rsidRPr="00431E62">
        <w:rPr>
          <w:sz w:val="24"/>
          <w:szCs w:val="24"/>
        </w:rPr>
        <w:t xml:space="preserve"> </w:t>
      </w:r>
    </w:p>
    <w:p w14:paraId="3F0C4E6D" w14:textId="77777777" w:rsidR="004763B8" w:rsidRDefault="002662C6" w:rsidP="00283F48">
      <w:pPr>
        <w:spacing w:before="2"/>
        <w:ind w:left="100" w:right="59" w:firstLine="706"/>
        <w:jc w:val="both"/>
        <w:rPr>
          <w:sz w:val="24"/>
          <w:szCs w:val="24"/>
        </w:rPr>
      </w:pPr>
      <w:r w:rsidRPr="00431E62">
        <w:rPr>
          <w:sz w:val="24"/>
          <w:szCs w:val="24"/>
        </w:rPr>
        <w:t xml:space="preserve">Lakini kama tulivyoona hapo awali katika somo hili, </w:t>
      </w:r>
      <w:r w:rsidR="00283F48" w:rsidRPr="00431E62">
        <w:rPr>
          <w:sz w:val="24"/>
          <w:szCs w:val="24"/>
        </w:rPr>
        <w:t xml:space="preserve">ni kwamba </w:t>
      </w:r>
      <w:r w:rsidRPr="00431E62">
        <w:rPr>
          <w:sz w:val="24"/>
          <w:szCs w:val="24"/>
        </w:rPr>
        <w:t>m</w:t>
      </w:r>
      <w:r w:rsidR="00F13CB3" w:rsidRPr="00431E62">
        <w:rPr>
          <w:sz w:val="24"/>
          <w:szCs w:val="24"/>
        </w:rPr>
        <w:t>uundo wa kitabu cha Ufunuo hauko katika</w:t>
      </w:r>
      <w:r w:rsidRPr="00431E62">
        <w:rPr>
          <w:sz w:val="24"/>
          <w:szCs w:val="24"/>
        </w:rPr>
        <w:t xml:space="preserve"> mpangilio wa matukio.  Hii inaweza kuwapa Wakristo hisia potofu ya mahali walipo katika historia ya ukombozi, wakati mwingine kuwaelekeza kwenye tamaa isiyofaa, na wakati mwingine kwenye ma</w:t>
      </w:r>
      <w:r w:rsidR="00F13CB3" w:rsidRPr="00431E62">
        <w:rPr>
          <w:sz w:val="24"/>
          <w:szCs w:val="24"/>
        </w:rPr>
        <w:t>tumaini yasiyofaa. Hu</w:t>
      </w:r>
      <w:r w:rsidRPr="00431E62">
        <w:rPr>
          <w:sz w:val="24"/>
          <w:szCs w:val="24"/>
        </w:rPr>
        <w:t>weza</w:t>
      </w:r>
      <w:r w:rsidR="00F13CB3" w:rsidRPr="00431E62">
        <w:rPr>
          <w:sz w:val="24"/>
          <w:szCs w:val="24"/>
        </w:rPr>
        <w:t xml:space="preserve"> hata kuleta</w:t>
      </w:r>
      <w:r w:rsidRPr="00431E62">
        <w:rPr>
          <w:sz w:val="24"/>
          <w:szCs w:val="24"/>
        </w:rPr>
        <w:t xml:space="preserve"> hisia kwamb</w:t>
      </w:r>
      <w:r w:rsidR="00F13CB3" w:rsidRPr="00431E62">
        <w:rPr>
          <w:sz w:val="24"/>
          <w:szCs w:val="24"/>
        </w:rPr>
        <w:t>a hatuwezi kukengeuka kutoka kwenye</w:t>
      </w:r>
      <w:r w:rsidRPr="00431E62">
        <w:rPr>
          <w:sz w:val="24"/>
          <w:szCs w:val="24"/>
        </w:rPr>
        <w:t xml:space="preserve"> kalenda ya matukio inayotambuliwa katika </w:t>
      </w:r>
    </w:p>
    <w:p w14:paraId="13891900" w14:textId="77777777" w:rsidR="004763B8" w:rsidRDefault="004763B8" w:rsidP="004763B8">
      <w:pPr>
        <w:spacing w:before="2"/>
        <w:ind w:left="100" w:right="59"/>
        <w:jc w:val="both"/>
        <w:rPr>
          <w:sz w:val="24"/>
          <w:szCs w:val="24"/>
        </w:rPr>
      </w:pPr>
    </w:p>
    <w:p w14:paraId="15A93C95" w14:textId="56299013" w:rsidR="00283F48" w:rsidRPr="00431E62" w:rsidRDefault="00F13CB3" w:rsidP="004763B8">
      <w:pPr>
        <w:spacing w:before="2"/>
        <w:ind w:left="100" w:right="59"/>
        <w:jc w:val="both"/>
        <w:rPr>
          <w:sz w:val="24"/>
          <w:szCs w:val="24"/>
        </w:rPr>
      </w:pPr>
      <w:r w:rsidRPr="00431E62">
        <w:rPr>
          <w:sz w:val="24"/>
          <w:szCs w:val="24"/>
        </w:rPr>
        <w:t xml:space="preserve">kitabu cha </w:t>
      </w:r>
      <w:r w:rsidR="002662C6" w:rsidRPr="00431E62">
        <w:rPr>
          <w:sz w:val="24"/>
          <w:szCs w:val="24"/>
        </w:rPr>
        <w:t>Ufunuo, kana kwamba matendo yetu w</w:t>
      </w:r>
      <w:r w:rsidR="00E77E19" w:rsidRPr="00431E62">
        <w:rPr>
          <w:sz w:val="24"/>
          <w:szCs w:val="24"/>
        </w:rPr>
        <w:t>enyewe hayana uwezo wa kumsogeza Mungu kwenye huruma au hasira, na hayana</w:t>
      </w:r>
      <w:r w:rsidR="002662C6" w:rsidRPr="00431E62">
        <w:rPr>
          <w:sz w:val="24"/>
          <w:szCs w:val="24"/>
        </w:rPr>
        <w:t xml:space="preserve"> na uwezo wa kubadilisha m</w:t>
      </w:r>
      <w:r w:rsidR="00E77E19" w:rsidRPr="00431E62">
        <w:rPr>
          <w:sz w:val="24"/>
          <w:szCs w:val="24"/>
        </w:rPr>
        <w:t>kondo dhahiri</w:t>
      </w:r>
      <w:r w:rsidRPr="00431E62">
        <w:rPr>
          <w:sz w:val="24"/>
          <w:szCs w:val="24"/>
        </w:rPr>
        <w:t xml:space="preserve"> wa historia</w:t>
      </w:r>
      <w:r w:rsidR="00614E26" w:rsidRPr="00431E62">
        <w:rPr>
          <w:sz w:val="24"/>
          <w:szCs w:val="24"/>
        </w:rPr>
        <w:t>.</w:t>
      </w:r>
      <w:r w:rsidR="00283F48" w:rsidRPr="00431E62">
        <w:rPr>
          <w:sz w:val="24"/>
          <w:szCs w:val="24"/>
        </w:rPr>
        <w:t xml:space="preserve"> </w:t>
      </w:r>
    </w:p>
    <w:p w14:paraId="1885D75B" w14:textId="77777777" w:rsidR="00F82C9F" w:rsidRPr="00431E62" w:rsidRDefault="00283F48" w:rsidP="00F82C9F">
      <w:pPr>
        <w:spacing w:before="2"/>
        <w:ind w:left="100" w:right="59" w:firstLine="706"/>
        <w:jc w:val="both"/>
        <w:rPr>
          <w:sz w:val="24"/>
          <w:szCs w:val="24"/>
        </w:rPr>
      </w:pPr>
      <w:r w:rsidRPr="00431E62">
        <w:rPr>
          <w:sz w:val="24"/>
          <w:szCs w:val="24"/>
        </w:rPr>
        <w:t xml:space="preserve">Tatizo la pili la uhistoria ni utegemezi wake kwa Matengenezo ya Kiprotestanti kama jambo kuu katika historia ya kanisa la Kristo ulimwengu kote. </w:t>
      </w:r>
      <w:r w:rsidR="004C58A5" w:rsidRPr="00431E62">
        <w:rPr>
          <w:sz w:val="24"/>
          <w:szCs w:val="24"/>
        </w:rPr>
        <w:t>Uh</w:t>
      </w:r>
      <w:r w:rsidRPr="00431E62">
        <w:rPr>
          <w:sz w:val="24"/>
          <w:szCs w:val="24"/>
        </w:rPr>
        <w:t>istoria huelekea kupuuza Kanisa la kimataifa, mara nyingi ikiweka mipaka ya unabii wa Yohana kwa matukio ndani ya Ukristo wa Magharibi pekee, na wakati mwingine hata kwa ufupi zaidi kwa matu</w:t>
      </w:r>
      <w:r w:rsidR="00F82C9F" w:rsidRPr="00431E62">
        <w:rPr>
          <w:sz w:val="24"/>
          <w:szCs w:val="24"/>
        </w:rPr>
        <w:t xml:space="preserve">kio ndani ya Ukristo wa Ulaya. </w:t>
      </w:r>
      <w:r w:rsidR="00D73A40" w:rsidRPr="00431E62">
        <w:rPr>
          <w:sz w:val="24"/>
          <w:szCs w:val="24"/>
        </w:rPr>
        <w:t>Mwelekeo huu hu</w:t>
      </w:r>
      <w:r w:rsidR="00F82C9F" w:rsidRPr="00431E62">
        <w:rPr>
          <w:sz w:val="24"/>
          <w:szCs w:val="24"/>
        </w:rPr>
        <w:t>punguza kimakosa jukumu la kanisa katika sehemu nyingine za dunia. Na hii inaweza kukatisha tamaa sana. Ina</w:t>
      </w:r>
      <w:r w:rsidR="00D73A40" w:rsidRPr="00431E62">
        <w:rPr>
          <w:sz w:val="24"/>
          <w:szCs w:val="24"/>
        </w:rPr>
        <w:t>weza kuwafanya waumini kudhani kuwa</w:t>
      </w:r>
      <w:r w:rsidR="00F82C9F" w:rsidRPr="00431E62">
        <w:rPr>
          <w:sz w:val="24"/>
          <w:szCs w:val="24"/>
        </w:rPr>
        <w:t xml:space="preserve"> mate</w:t>
      </w:r>
      <w:r w:rsidR="00942F65" w:rsidRPr="00431E62">
        <w:rPr>
          <w:sz w:val="24"/>
          <w:szCs w:val="24"/>
        </w:rPr>
        <w:t>ndo hayana</w:t>
      </w:r>
      <w:r w:rsidR="00D73A40" w:rsidRPr="00431E62">
        <w:rPr>
          <w:sz w:val="24"/>
          <w:szCs w:val="24"/>
        </w:rPr>
        <w:t xml:space="preserve"> maana, na huondoa</w:t>
      </w:r>
      <w:r w:rsidR="00F82C9F" w:rsidRPr="00431E62">
        <w:rPr>
          <w:sz w:val="24"/>
          <w:szCs w:val="24"/>
        </w:rPr>
        <w:t xml:space="preserve"> nia muhimu y</w:t>
      </w:r>
      <w:r w:rsidR="00D73A40" w:rsidRPr="00431E62">
        <w:rPr>
          <w:sz w:val="24"/>
          <w:szCs w:val="24"/>
        </w:rPr>
        <w:t>a kufuata ukuaji wa kila wakati wa ufalme wa Mungu ulimwengu</w:t>
      </w:r>
      <w:r w:rsidR="00942F65" w:rsidRPr="00431E62">
        <w:rPr>
          <w:sz w:val="24"/>
          <w:szCs w:val="24"/>
        </w:rPr>
        <w:t>ni kote</w:t>
      </w:r>
      <w:r w:rsidR="00F82C9F" w:rsidRPr="00431E62">
        <w:rPr>
          <w:sz w:val="24"/>
          <w:szCs w:val="24"/>
        </w:rPr>
        <w:t>.</w:t>
      </w:r>
    </w:p>
    <w:p w14:paraId="61A36C83" w14:textId="77777777" w:rsidR="00245B81" w:rsidRPr="00431E62" w:rsidRDefault="00F82C9F" w:rsidP="00F82C9F">
      <w:pPr>
        <w:spacing w:before="2"/>
        <w:ind w:left="100" w:right="59" w:firstLine="706"/>
        <w:jc w:val="both"/>
        <w:rPr>
          <w:sz w:val="24"/>
          <w:szCs w:val="24"/>
        </w:rPr>
      </w:pPr>
      <w:r w:rsidRPr="00431E62">
        <w:rPr>
          <w:sz w:val="24"/>
          <w:szCs w:val="24"/>
        </w:rPr>
        <w:t xml:space="preserve">Baada ya kuangalia </w:t>
      </w:r>
      <w:r w:rsidR="004C58A5" w:rsidRPr="00431E62">
        <w:rPr>
          <w:sz w:val="24"/>
          <w:szCs w:val="24"/>
        </w:rPr>
        <w:t>u</w:t>
      </w:r>
      <w:r w:rsidRPr="00431E62">
        <w:rPr>
          <w:sz w:val="24"/>
          <w:szCs w:val="24"/>
        </w:rPr>
        <w:t>preteri</w:t>
      </w:r>
      <w:r w:rsidR="004C58A5" w:rsidRPr="00431E62">
        <w:rPr>
          <w:sz w:val="24"/>
          <w:szCs w:val="24"/>
        </w:rPr>
        <w:t>a</w:t>
      </w:r>
      <w:r w:rsidR="000F2CC7" w:rsidRPr="00431E62">
        <w:rPr>
          <w:sz w:val="24"/>
          <w:szCs w:val="24"/>
        </w:rPr>
        <w:t xml:space="preserve">, </w:t>
      </w:r>
      <w:r w:rsidR="004C58A5" w:rsidRPr="00431E62">
        <w:rPr>
          <w:sz w:val="24"/>
          <w:szCs w:val="24"/>
        </w:rPr>
        <w:t>ubaadaye [</w:t>
      </w:r>
      <w:r w:rsidR="000F2CC7" w:rsidRPr="00431E62">
        <w:rPr>
          <w:sz w:val="24"/>
          <w:szCs w:val="24"/>
        </w:rPr>
        <w:t>futurism</w:t>
      </w:r>
      <w:r w:rsidR="004C58A5" w:rsidRPr="00431E62">
        <w:rPr>
          <w:sz w:val="24"/>
          <w:szCs w:val="24"/>
        </w:rPr>
        <w:t>]</w:t>
      </w:r>
      <w:r w:rsidR="000F2CC7" w:rsidRPr="00431E62">
        <w:rPr>
          <w:sz w:val="24"/>
          <w:szCs w:val="24"/>
        </w:rPr>
        <w:t xml:space="preserve"> na </w:t>
      </w:r>
      <w:r w:rsidR="004C58A5" w:rsidRPr="00431E62">
        <w:rPr>
          <w:sz w:val="24"/>
          <w:szCs w:val="24"/>
        </w:rPr>
        <w:t>u</w:t>
      </w:r>
      <w:r w:rsidR="000F2CC7" w:rsidRPr="00431E62">
        <w:rPr>
          <w:sz w:val="24"/>
          <w:szCs w:val="24"/>
        </w:rPr>
        <w:t>historia, hebu</w:t>
      </w:r>
      <w:r w:rsidRPr="00431E62">
        <w:rPr>
          <w:sz w:val="24"/>
          <w:szCs w:val="24"/>
        </w:rPr>
        <w:t xml:space="preserve"> tuelekeze </w:t>
      </w:r>
      <w:r w:rsidR="000F2CC7" w:rsidRPr="00431E62">
        <w:rPr>
          <w:sz w:val="24"/>
          <w:szCs w:val="24"/>
        </w:rPr>
        <w:t>tafakuri yetu kwenye</w:t>
      </w:r>
      <w:r w:rsidRPr="00431E62">
        <w:rPr>
          <w:sz w:val="24"/>
          <w:szCs w:val="24"/>
        </w:rPr>
        <w:t xml:space="preserve"> mkakati wa nne wa kawaida wa matumizi: </w:t>
      </w:r>
      <w:r w:rsidR="000F2CC7" w:rsidRPr="00431E62">
        <w:rPr>
          <w:sz w:val="24"/>
          <w:szCs w:val="24"/>
        </w:rPr>
        <w:t xml:space="preserve">yaani, </w:t>
      </w:r>
      <w:r w:rsidR="004C58A5" w:rsidRPr="00431E62">
        <w:rPr>
          <w:sz w:val="24"/>
          <w:szCs w:val="24"/>
        </w:rPr>
        <w:t>u</w:t>
      </w:r>
      <w:r w:rsidR="00CB24E6" w:rsidRPr="00431E62">
        <w:rPr>
          <w:sz w:val="24"/>
          <w:szCs w:val="24"/>
        </w:rPr>
        <w:t>dhanifu</w:t>
      </w:r>
      <w:r w:rsidR="00614E26" w:rsidRPr="00431E62">
        <w:rPr>
          <w:sz w:val="24"/>
          <w:szCs w:val="24"/>
        </w:rPr>
        <w:t>.</w:t>
      </w:r>
    </w:p>
    <w:p w14:paraId="12037DB2" w14:textId="77777777" w:rsidR="00245B81" w:rsidRPr="00431E62" w:rsidRDefault="00245B81">
      <w:pPr>
        <w:spacing w:line="200" w:lineRule="exact"/>
      </w:pPr>
    </w:p>
    <w:p w14:paraId="4A672A1B" w14:textId="0D90BE4A" w:rsidR="00CB24E6" w:rsidRDefault="00942F65" w:rsidP="00CB24E6">
      <w:pPr>
        <w:rPr>
          <w:b/>
          <w:color w:val="1F497D" w:themeColor="text2"/>
          <w:sz w:val="28"/>
          <w:szCs w:val="28"/>
        </w:rPr>
      </w:pPr>
      <w:r w:rsidRPr="00431E62">
        <w:rPr>
          <w:b/>
          <w:color w:val="1F497D" w:themeColor="text2"/>
          <w:sz w:val="28"/>
          <w:szCs w:val="28"/>
        </w:rPr>
        <w:t>U</w:t>
      </w:r>
      <w:r w:rsidR="00CB24E6" w:rsidRPr="00431E62">
        <w:rPr>
          <w:b/>
          <w:color w:val="1F497D" w:themeColor="text2"/>
          <w:sz w:val="28"/>
          <w:szCs w:val="28"/>
        </w:rPr>
        <w:t>dhanifu</w:t>
      </w:r>
    </w:p>
    <w:p w14:paraId="4021C588" w14:textId="77777777" w:rsidR="004763B8" w:rsidRPr="004763B8" w:rsidRDefault="004763B8" w:rsidP="00CB24E6">
      <w:pPr>
        <w:rPr>
          <w:b/>
          <w:color w:val="1F497D" w:themeColor="text2"/>
          <w:sz w:val="28"/>
          <w:szCs w:val="28"/>
        </w:rPr>
      </w:pPr>
    </w:p>
    <w:p w14:paraId="72C72446" w14:textId="77777777" w:rsidR="00DE2B67" w:rsidRPr="00431E62" w:rsidRDefault="00942F65" w:rsidP="00DE2B67">
      <w:pPr>
        <w:ind w:left="100" w:right="59" w:firstLine="720"/>
        <w:jc w:val="both"/>
        <w:rPr>
          <w:sz w:val="24"/>
          <w:szCs w:val="24"/>
        </w:rPr>
      </w:pPr>
      <w:r w:rsidRPr="00431E62">
        <w:rPr>
          <w:sz w:val="24"/>
          <w:szCs w:val="24"/>
        </w:rPr>
        <w:t>Badala ya kudai kwamba kitabu cha Ufunuo huonyesha matukio ya wakati mmoja au mwingine, udhanifu</w:t>
      </w:r>
      <w:r w:rsidR="00F605FF" w:rsidRPr="00431E62">
        <w:rPr>
          <w:sz w:val="24"/>
          <w:szCs w:val="24"/>
        </w:rPr>
        <w:t xml:space="preserve"> hu</w:t>
      </w:r>
      <w:r w:rsidRPr="00431E62">
        <w:rPr>
          <w:sz w:val="24"/>
          <w:szCs w:val="24"/>
        </w:rPr>
        <w:t xml:space="preserve">shikilia kwamba matukio </w:t>
      </w:r>
      <w:r w:rsidR="00F605FF" w:rsidRPr="00431E62">
        <w:rPr>
          <w:sz w:val="24"/>
          <w:szCs w:val="24"/>
        </w:rPr>
        <w:t xml:space="preserve">yaliyo </w:t>
      </w:r>
      <w:r w:rsidRPr="00431E62">
        <w:rPr>
          <w:sz w:val="24"/>
          <w:szCs w:val="24"/>
        </w:rPr>
        <w:t xml:space="preserve">katika </w:t>
      </w:r>
      <w:r w:rsidR="00F605FF" w:rsidRPr="00431E62">
        <w:rPr>
          <w:sz w:val="24"/>
          <w:szCs w:val="24"/>
        </w:rPr>
        <w:t>kitabu cha Ufunuo hu</w:t>
      </w:r>
      <w:r w:rsidRPr="00431E62">
        <w:rPr>
          <w:sz w:val="24"/>
          <w:szCs w:val="24"/>
        </w:rPr>
        <w:t>onyesha mifumo ya jumla ya vita vya kiroho, si matukio maalum au mpangilio wa matukio. Kama mikakati mingine ya kawaida, udhanifu</w:t>
      </w:r>
      <w:r w:rsidR="00F605FF" w:rsidRPr="00431E62">
        <w:rPr>
          <w:sz w:val="24"/>
          <w:szCs w:val="24"/>
        </w:rPr>
        <w:t xml:space="preserve"> hutoa ufahamu muhimu. Hu</w:t>
      </w:r>
      <w:r w:rsidRPr="00431E62">
        <w:rPr>
          <w:sz w:val="24"/>
          <w:szCs w:val="24"/>
        </w:rPr>
        <w:t>kubali</w:t>
      </w:r>
      <w:r w:rsidR="00F605FF" w:rsidRPr="00431E62">
        <w:rPr>
          <w:sz w:val="24"/>
          <w:szCs w:val="24"/>
        </w:rPr>
        <w:t>ana na</w:t>
      </w:r>
      <w:r w:rsidRPr="00431E62">
        <w:rPr>
          <w:sz w:val="24"/>
          <w:szCs w:val="24"/>
        </w:rPr>
        <w:t xml:space="preserve"> mpangilio wa mada wa baadhi ya unabii katika kitabu cha Ufunuo. Na</w:t>
      </w:r>
      <w:r w:rsidR="00F605FF" w:rsidRPr="00431E62">
        <w:rPr>
          <w:sz w:val="24"/>
          <w:szCs w:val="24"/>
        </w:rPr>
        <w:t>o hu</w:t>
      </w:r>
      <w:r w:rsidRPr="00431E62">
        <w:rPr>
          <w:sz w:val="24"/>
          <w:szCs w:val="24"/>
        </w:rPr>
        <w:t>angazia ukweli kwamba mbinu za Shetani kimsingi zinapatana katika historia yote, na kuzifanya ziweze kutabirika</w:t>
      </w:r>
      <w:r w:rsidR="00614E26" w:rsidRPr="00431E62">
        <w:rPr>
          <w:sz w:val="24"/>
          <w:szCs w:val="24"/>
        </w:rPr>
        <w:t>.</w:t>
      </w:r>
      <w:r w:rsidR="00DE2B67" w:rsidRPr="00431E62">
        <w:rPr>
          <w:sz w:val="24"/>
          <w:szCs w:val="24"/>
        </w:rPr>
        <w:t xml:space="preserve"> </w:t>
      </w:r>
    </w:p>
    <w:p w14:paraId="5CC782CB" w14:textId="77777777" w:rsidR="00245B81" w:rsidRPr="00431E62" w:rsidRDefault="00DE2B67" w:rsidP="00DE2B67">
      <w:pPr>
        <w:ind w:left="100" w:right="59" w:firstLine="720"/>
        <w:jc w:val="both"/>
        <w:rPr>
          <w:sz w:val="24"/>
          <w:szCs w:val="24"/>
        </w:rPr>
      </w:pPr>
      <w:r w:rsidRPr="00431E62">
        <w:rPr>
          <w:sz w:val="24"/>
          <w:szCs w:val="24"/>
        </w:rPr>
        <w:t>Udhanif</w:t>
      </w:r>
      <w:r w:rsidR="00CB24E6" w:rsidRPr="00431E62">
        <w:rPr>
          <w:sz w:val="24"/>
          <w:szCs w:val="24"/>
        </w:rPr>
        <w:t>u</w:t>
      </w:r>
      <w:r w:rsidRPr="00431E62">
        <w:rPr>
          <w:sz w:val="24"/>
          <w:szCs w:val="24"/>
        </w:rPr>
        <w:t xml:space="preserve"> pia huelekea kutambua muundo wa jumla wa Agano Jipya wa eskatolojia iliyoanzishwa ambayo tuliijadili hapo awali katika mfululizo huu. Mtazamo huu husisitiza matumizi ya kitabu cha Ufunuo kwa hali yetu ya kisasa kwa kujumlisha zaidi ya hali fulani za karne ya kwanza na mgogoro wa mwisho. Maarifa haya huongeza uwezo wetu wa kusoma na kutumia kitabu cha Ufunuo kama </w:t>
      </w:r>
      <w:r w:rsidR="0080436C" w:rsidRPr="00431E62">
        <w:rPr>
          <w:sz w:val="24"/>
          <w:szCs w:val="24"/>
        </w:rPr>
        <w:t xml:space="preserve">vile </w:t>
      </w:r>
      <w:r w:rsidR="00197BAF" w:rsidRPr="00431E62">
        <w:rPr>
          <w:sz w:val="24"/>
          <w:szCs w:val="24"/>
        </w:rPr>
        <w:t>Yohana alivyokusudia. Hu</w:t>
      </w:r>
      <w:r w:rsidRPr="00431E62">
        <w:rPr>
          <w:sz w:val="24"/>
          <w:szCs w:val="24"/>
        </w:rPr>
        <w:t>tusaidia</w:t>
      </w:r>
      <w:r w:rsidR="00197BAF" w:rsidRPr="00431E62">
        <w:rPr>
          <w:sz w:val="24"/>
          <w:szCs w:val="24"/>
        </w:rPr>
        <w:t xml:space="preserve"> </w:t>
      </w:r>
      <w:r w:rsidRPr="00431E62">
        <w:rPr>
          <w:sz w:val="24"/>
          <w:szCs w:val="24"/>
        </w:rPr>
        <w:t>kuzi</w:t>
      </w:r>
      <w:r w:rsidR="00353447" w:rsidRPr="00431E62">
        <w:rPr>
          <w:sz w:val="24"/>
          <w:szCs w:val="24"/>
        </w:rPr>
        <w:t xml:space="preserve">ngatia tabia ya Mungu, na </w:t>
      </w:r>
      <w:r w:rsidRPr="00431E62">
        <w:rPr>
          <w:sz w:val="24"/>
          <w:szCs w:val="24"/>
        </w:rPr>
        <w:t xml:space="preserve">asili ya </w:t>
      </w:r>
      <w:r w:rsidR="00197BAF" w:rsidRPr="00431E62">
        <w:rPr>
          <w:sz w:val="24"/>
          <w:szCs w:val="24"/>
        </w:rPr>
        <w:t>shughuli zake na ulimwengu. Hu</w:t>
      </w:r>
      <w:r w:rsidRPr="00431E62">
        <w:rPr>
          <w:sz w:val="24"/>
          <w:szCs w:val="24"/>
        </w:rPr>
        <w:t>tutayarisha</w:t>
      </w:r>
      <w:r w:rsidR="00197BAF" w:rsidRPr="00431E62">
        <w:rPr>
          <w:sz w:val="24"/>
          <w:szCs w:val="24"/>
        </w:rPr>
        <w:t xml:space="preserve"> </w:t>
      </w:r>
      <w:r w:rsidRPr="00431E62">
        <w:rPr>
          <w:sz w:val="24"/>
          <w:szCs w:val="24"/>
        </w:rPr>
        <w:t>kuishi kwa ajili yake katika vipindi vyote vya historia, na kutu</w:t>
      </w:r>
      <w:r w:rsidR="0080436C" w:rsidRPr="00431E62">
        <w:rPr>
          <w:sz w:val="24"/>
          <w:szCs w:val="24"/>
        </w:rPr>
        <w:t>maini</w:t>
      </w:r>
      <w:r w:rsidR="00197BAF" w:rsidRPr="00431E62">
        <w:rPr>
          <w:sz w:val="24"/>
          <w:szCs w:val="24"/>
        </w:rPr>
        <w:t xml:space="preserve"> kurudi kwa Kristo hatimaye</w:t>
      </w:r>
      <w:r w:rsidR="00614E26" w:rsidRPr="00431E62">
        <w:rPr>
          <w:sz w:val="24"/>
          <w:szCs w:val="24"/>
        </w:rPr>
        <w:t>.</w:t>
      </w:r>
    </w:p>
    <w:p w14:paraId="11A00583" w14:textId="6AA3DA68" w:rsidR="00245B81" w:rsidRPr="00431E62" w:rsidRDefault="00353447" w:rsidP="004763B8">
      <w:pPr>
        <w:spacing w:before="2"/>
        <w:ind w:left="100" w:right="59" w:firstLine="706"/>
        <w:jc w:val="both"/>
        <w:rPr>
          <w:sz w:val="24"/>
          <w:szCs w:val="24"/>
        </w:rPr>
      </w:pPr>
      <w:r w:rsidRPr="00431E62">
        <w:rPr>
          <w:sz w:val="24"/>
          <w:szCs w:val="24"/>
        </w:rPr>
        <w:t xml:space="preserve">Hata hivyo, udhanifu pia una mapungufu. Labda jambo lililo dhahiri zaidi ni kwamba inashindwa kutambua alama zozote za kitabu cha Ufunuo na matukio ya </w:t>
      </w:r>
      <w:r w:rsidR="008B71D8" w:rsidRPr="00431E62">
        <w:rPr>
          <w:sz w:val="24"/>
          <w:szCs w:val="24"/>
        </w:rPr>
        <w:t xml:space="preserve">kihistoria. Angalau, hadhira </w:t>
      </w:r>
      <w:r w:rsidRPr="00431E62">
        <w:rPr>
          <w:sz w:val="24"/>
          <w:szCs w:val="24"/>
        </w:rPr>
        <w:t xml:space="preserve">asili </w:t>
      </w:r>
      <w:r w:rsidR="008B71D8" w:rsidRPr="00431E62">
        <w:rPr>
          <w:sz w:val="24"/>
          <w:szCs w:val="24"/>
        </w:rPr>
        <w:t>wa Yohana walihitaji apokalipsi yake ili kuwasaidia kufun</w:t>
      </w:r>
      <w:r w:rsidRPr="00431E62">
        <w:rPr>
          <w:sz w:val="24"/>
          <w:szCs w:val="24"/>
        </w:rPr>
        <w:t>ua maana ya matukio yaliyokuwa yakitukia katika wakati wao. Na ki</w:t>
      </w:r>
      <w:r w:rsidR="008B71D8" w:rsidRPr="00431E62">
        <w:rPr>
          <w:sz w:val="24"/>
          <w:szCs w:val="24"/>
        </w:rPr>
        <w:t xml:space="preserve">tabu cha Ufunuo kilikusudiwa wadhiha </w:t>
      </w:r>
      <w:r w:rsidRPr="00431E62">
        <w:rPr>
          <w:sz w:val="24"/>
          <w:szCs w:val="24"/>
        </w:rPr>
        <w:t>ili kutoa ufahamu wa aina hii, kikidai mara kadhaa kwamba Mungu alikuwa akimfunuli</w:t>
      </w:r>
      <w:r w:rsidR="008B71D8" w:rsidRPr="00431E62">
        <w:rPr>
          <w:sz w:val="24"/>
          <w:szCs w:val="24"/>
        </w:rPr>
        <w:t>a</w:t>
      </w:r>
      <w:r w:rsidR="00E33CE8">
        <w:rPr>
          <w:sz w:val="24"/>
          <w:szCs w:val="24"/>
        </w:rPr>
        <w:t xml:space="preserve"> </w:t>
      </w:r>
      <w:r w:rsidR="008B71D8" w:rsidRPr="00431E62">
        <w:rPr>
          <w:sz w:val="24"/>
          <w:szCs w:val="24"/>
        </w:rPr>
        <w:t>Yohana njia ya kuelewa kile “kinachopaswa kutokea hivi karibuni.” Tw</w:t>
      </w:r>
      <w:r w:rsidRPr="00431E62">
        <w:rPr>
          <w:sz w:val="24"/>
          <w:szCs w:val="24"/>
        </w:rPr>
        <w:t xml:space="preserve">aona hili mwanzoni mwa kitabu, katika Ufunuo </w:t>
      </w:r>
      <w:r w:rsidR="008B71D8" w:rsidRPr="00431E62">
        <w:rPr>
          <w:sz w:val="24"/>
          <w:szCs w:val="24"/>
        </w:rPr>
        <w:t xml:space="preserve">faslu ya </w:t>
      </w:r>
      <w:r w:rsidRPr="00431E62">
        <w:rPr>
          <w:sz w:val="24"/>
          <w:szCs w:val="24"/>
        </w:rPr>
        <w:t xml:space="preserve">1:1, na vilevile karibu na mwisho </w:t>
      </w:r>
      <w:r w:rsidR="008B71D8" w:rsidRPr="00431E62">
        <w:rPr>
          <w:sz w:val="24"/>
          <w:szCs w:val="24"/>
        </w:rPr>
        <w:t xml:space="preserve">wa kitabu </w:t>
      </w:r>
      <w:r w:rsidRPr="00431E62">
        <w:rPr>
          <w:sz w:val="24"/>
          <w:szCs w:val="24"/>
        </w:rPr>
        <w:t xml:space="preserve">katika </w:t>
      </w:r>
      <w:r w:rsidR="008B71D8" w:rsidRPr="00431E62">
        <w:rPr>
          <w:sz w:val="24"/>
          <w:szCs w:val="24"/>
        </w:rPr>
        <w:t xml:space="preserve">Ufunuo faslu ya </w:t>
      </w:r>
      <w:r w:rsidRPr="00431E62">
        <w:rPr>
          <w:sz w:val="24"/>
          <w:szCs w:val="24"/>
        </w:rPr>
        <w:t xml:space="preserve">22:6. </w:t>
      </w:r>
      <w:r w:rsidR="004C329E" w:rsidRPr="00431E62">
        <w:rPr>
          <w:sz w:val="24"/>
          <w:szCs w:val="24"/>
        </w:rPr>
        <w:t>Kama tu</w:t>
      </w:r>
      <w:r w:rsidRPr="00431E62">
        <w:rPr>
          <w:sz w:val="24"/>
          <w:szCs w:val="24"/>
        </w:rPr>
        <w:t>soma</w:t>
      </w:r>
      <w:r w:rsidR="004C329E" w:rsidRPr="00431E62">
        <w:rPr>
          <w:sz w:val="24"/>
          <w:szCs w:val="24"/>
        </w:rPr>
        <w:t>vyo</w:t>
      </w:r>
      <w:r w:rsidRPr="00431E62">
        <w:rPr>
          <w:sz w:val="24"/>
          <w:szCs w:val="24"/>
        </w:rPr>
        <w:t xml:space="preserve"> katika </w:t>
      </w:r>
      <w:r w:rsidR="004C329E" w:rsidRPr="00431E62">
        <w:rPr>
          <w:sz w:val="24"/>
          <w:szCs w:val="24"/>
        </w:rPr>
        <w:t xml:space="preserve">kitabu cha </w:t>
      </w:r>
      <w:r w:rsidRPr="00431E62">
        <w:rPr>
          <w:sz w:val="24"/>
          <w:szCs w:val="24"/>
        </w:rPr>
        <w:t xml:space="preserve">Ufunuo </w:t>
      </w:r>
      <w:r w:rsidR="004C329E" w:rsidRPr="00431E62">
        <w:rPr>
          <w:sz w:val="24"/>
          <w:szCs w:val="24"/>
        </w:rPr>
        <w:t xml:space="preserve">faslu ya </w:t>
      </w:r>
      <w:r w:rsidR="00614E26" w:rsidRPr="00431E62">
        <w:rPr>
          <w:sz w:val="24"/>
          <w:szCs w:val="24"/>
        </w:rPr>
        <w:t>22:6:</w:t>
      </w:r>
    </w:p>
    <w:p w14:paraId="43001F19" w14:textId="77777777" w:rsidR="00245B81" w:rsidRPr="00431E62" w:rsidRDefault="00245B81">
      <w:pPr>
        <w:spacing w:before="9" w:line="100" w:lineRule="exact"/>
        <w:rPr>
          <w:sz w:val="11"/>
          <w:szCs w:val="11"/>
        </w:rPr>
      </w:pPr>
    </w:p>
    <w:p w14:paraId="76B5D7DF" w14:textId="77777777" w:rsidR="00245B81" w:rsidRPr="00431E62" w:rsidRDefault="00245B81">
      <w:pPr>
        <w:spacing w:line="200" w:lineRule="exact"/>
      </w:pPr>
    </w:p>
    <w:p w14:paraId="39278564" w14:textId="77777777" w:rsidR="00245B81" w:rsidRPr="00431E62" w:rsidRDefault="00494153" w:rsidP="00494153">
      <w:pPr>
        <w:ind w:left="820"/>
        <w:rPr>
          <w:sz w:val="24"/>
          <w:szCs w:val="24"/>
        </w:rPr>
      </w:pPr>
      <w:r w:rsidRPr="00431E62">
        <w:rPr>
          <w:color w:val="2B5376"/>
          <w:sz w:val="24"/>
          <w:szCs w:val="24"/>
        </w:rPr>
        <w:t>Kisha akaniambia, Maneno haya ni amini na kweli. Naye Bwana, Mungu wa</w:t>
      </w:r>
      <w:r w:rsidR="00CF1088" w:rsidRPr="00431E62">
        <w:rPr>
          <w:color w:val="2B5376"/>
          <w:sz w:val="24"/>
          <w:szCs w:val="24"/>
        </w:rPr>
        <w:t xml:space="preserve"> r</w:t>
      </w:r>
      <w:r w:rsidRPr="00431E62">
        <w:rPr>
          <w:color w:val="2B5376"/>
          <w:sz w:val="24"/>
          <w:szCs w:val="24"/>
        </w:rPr>
        <w:t xml:space="preserve">oho za manabii, alimtuma malaika wake kuwaonyesha watumwa wake mambo ambayo hayana budi kuwako upesi </w:t>
      </w:r>
      <w:r w:rsidR="00614E26" w:rsidRPr="00431E62">
        <w:rPr>
          <w:color w:val="2B5376"/>
          <w:sz w:val="24"/>
          <w:szCs w:val="24"/>
        </w:rPr>
        <w:t>(</w:t>
      </w:r>
      <w:r w:rsidRPr="00431E62">
        <w:rPr>
          <w:color w:val="2B5376"/>
          <w:sz w:val="24"/>
          <w:szCs w:val="24"/>
        </w:rPr>
        <w:t xml:space="preserve">Ufunuo </w:t>
      </w:r>
      <w:r w:rsidR="00614E26" w:rsidRPr="00431E62">
        <w:rPr>
          <w:color w:val="2B5376"/>
          <w:sz w:val="24"/>
          <w:szCs w:val="24"/>
        </w:rPr>
        <w:t>22:6).</w:t>
      </w:r>
    </w:p>
    <w:p w14:paraId="3C351F13" w14:textId="77777777" w:rsidR="00245B81" w:rsidRPr="00431E62" w:rsidRDefault="00245B81">
      <w:pPr>
        <w:spacing w:before="9" w:line="100" w:lineRule="exact"/>
        <w:rPr>
          <w:sz w:val="11"/>
          <w:szCs w:val="11"/>
        </w:rPr>
      </w:pPr>
    </w:p>
    <w:p w14:paraId="5CF5FC42" w14:textId="77777777" w:rsidR="00245B81" w:rsidRPr="00431E62" w:rsidRDefault="00245B81">
      <w:pPr>
        <w:spacing w:line="200" w:lineRule="exact"/>
      </w:pPr>
    </w:p>
    <w:p w14:paraId="63DB6071" w14:textId="77777777" w:rsidR="00E303B1" w:rsidRPr="00431E62" w:rsidRDefault="00E303B1" w:rsidP="00E303B1">
      <w:pPr>
        <w:ind w:left="100" w:right="59" w:firstLine="720"/>
        <w:jc w:val="both"/>
        <w:rPr>
          <w:sz w:val="24"/>
          <w:szCs w:val="24"/>
        </w:rPr>
      </w:pPr>
      <w:r w:rsidRPr="00431E62">
        <w:rPr>
          <w:sz w:val="24"/>
          <w:szCs w:val="24"/>
        </w:rPr>
        <w:t>Mistari kama hii inapaswa kuweka wazi kwamba kitabu cha Ufunuo kinahusika moja kwa moja na matukio mengi ya kweli yanayotukia katika ulimwengu wa asili. Lakini udhanifu hutukatisha tamaa tusichukue aina hii ya matumizi halali kutoka kwenye vifungu hivi.</w:t>
      </w:r>
    </w:p>
    <w:p w14:paraId="720FC18A" w14:textId="77777777" w:rsidR="00245B81" w:rsidRPr="00431E62" w:rsidRDefault="00E303B1" w:rsidP="00E303B1">
      <w:pPr>
        <w:ind w:left="100" w:right="59" w:firstLine="720"/>
        <w:jc w:val="both"/>
        <w:rPr>
          <w:sz w:val="24"/>
          <w:szCs w:val="24"/>
        </w:rPr>
      </w:pPr>
      <w:r w:rsidRPr="00431E62">
        <w:rPr>
          <w:sz w:val="24"/>
          <w:szCs w:val="24"/>
        </w:rPr>
        <w:t>Kwa vile tumeangalia mikakati minne ya kawaida ya kufasiri na kutumia kitabu cha Ufunuo katika maisha yetu ya kisasa, tuko tayari kupendekeza mkakati jumuishi</w:t>
      </w:r>
      <w:r w:rsidR="00614E26" w:rsidRPr="00431E62">
        <w:rPr>
          <w:sz w:val="24"/>
          <w:szCs w:val="24"/>
        </w:rPr>
        <w:t>.</w:t>
      </w:r>
    </w:p>
    <w:p w14:paraId="226A91FF" w14:textId="77777777" w:rsidR="00245B81" w:rsidRPr="00431E62" w:rsidRDefault="00245B81">
      <w:pPr>
        <w:spacing w:line="200" w:lineRule="exact"/>
      </w:pPr>
    </w:p>
    <w:p w14:paraId="6D6F9AA2" w14:textId="77777777" w:rsidR="00245B81" w:rsidRPr="00431E62" w:rsidRDefault="00245B81">
      <w:pPr>
        <w:spacing w:line="200" w:lineRule="exact"/>
      </w:pPr>
    </w:p>
    <w:p w14:paraId="6D8C1F20" w14:textId="77777777" w:rsidR="00245B81" w:rsidRPr="00431E62" w:rsidRDefault="000836EE">
      <w:pPr>
        <w:ind w:left="2978" w:right="2978"/>
        <w:jc w:val="center"/>
        <w:rPr>
          <w:sz w:val="22"/>
          <w:szCs w:val="22"/>
        </w:rPr>
      </w:pPr>
      <w:r w:rsidRPr="00431E62">
        <w:rPr>
          <w:b/>
          <w:color w:val="2B5376"/>
          <w:spacing w:val="1"/>
          <w:sz w:val="28"/>
          <w:szCs w:val="28"/>
        </w:rPr>
        <w:t>M</w:t>
      </w:r>
      <w:r w:rsidRPr="00431E62">
        <w:rPr>
          <w:b/>
          <w:color w:val="2B5376"/>
          <w:spacing w:val="-1"/>
          <w:sz w:val="22"/>
          <w:szCs w:val="22"/>
        </w:rPr>
        <w:t>KAKA</w:t>
      </w:r>
      <w:r w:rsidR="00614E26" w:rsidRPr="00431E62">
        <w:rPr>
          <w:b/>
          <w:color w:val="2B5376"/>
          <w:spacing w:val="-1"/>
          <w:sz w:val="22"/>
          <w:szCs w:val="22"/>
        </w:rPr>
        <w:t>T</w:t>
      </w:r>
      <w:r w:rsidRPr="00431E62">
        <w:rPr>
          <w:b/>
          <w:color w:val="2B5376"/>
          <w:spacing w:val="-1"/>
          <w:sz w:val="22"/>
          <w:szCs w:val="22"/>
        </w:rPr>
        <w:t xml:space="preserve">I </w:t>
      </w:r>
      <w:r w:rsidRPr="00431E62">
        <w:rPr>
          <w:b/>
          <w:color w:val="2B5376"/>
          <w:spacing w:val="1"/>
          <w:w w:val="99"/>
          <w:sz w:val="28"/>
          <w:szCs w:val="28"/>
        </w:rPr>
        <w:t>J</w:t>
      </w:r>
      <w:r w:rsidRPr="00431E62">
        <w:rPr>
          <w:b/>
          <w:color w:val="2B5376"/>
          <w:spacing w:val="-1"/>
          <w:sz w:val="22"/>
          <w:szCs w:val="22"/>
        </w:rPr>
        <w:t>UMUISHI</w:t>
      </w:r>
    </w:p>
    <w:p w14:paraId="33930C95" w14:textId="77777777" w:rsidR="00245B81" w:rsidRPr="00431E62" w:rsidRDefault="00245B81">
      <w:pPr>
        <w:spacing w:before="12" w:line="260" w:lineRule="exact"/>
        <w:rPr>
          <w:sz w:val="26"/>
          <w:szCs w:val="26"/>
        </w:rPr>
      </w:pPr>
    </w:p>
    <w:p w14:paraId="2B5670A5" w14:textId="77777777" w:rsidR="00245B81" w:rsidRPr="00431E62" w:rsidRDefault="00FC5D4D">
      <w:pPr>
        <w:ind w:left="100" w:right="59" w:firstLine="720"/>
        <w:jc w:val="both"/>
        <w:rPr>
          <w:sz w:val="24"/>
          <w:szCs w:val="24"/>
        </w:rPr>
      </w:pPr>
      <w:r w:rsidRPr="00431E62">
        <w:rPr>
          <w:sz w:val="24"/>
          <w:szCs w:val="24"/>
        </w:rPr>
        <w:t xml:space="preserve">Mkakati wetu jumuishi huanza kwa kutambua kwamba </w:t>
      </w:r>
      <w:r w:rsidR="004C58A5" w:rsidRPr="00431E62">
        <w:rPr>
          <w:sz w:val="24"/>
          <w:szCs w:val="24"/>
        </w:rPr>
        <w:t>U</w:t>
      </w:r>
      <w:r w:rsidRPr="00431E62">
        <w:rPr>
          <w:sz w:val="24"/>
          <w:szCs w:val="24"/>
        </w:rPr>
        <w:t>preteri</w:t>
      </w:r>
      <w:r w:rsidR="004C58A5" w:rsidRPr="00431E62">
        <w:rPr>
          <w:sz w:val="24"/>
          <w:szCs w:val="24"/>
        </w:rPr>
        <w:t>a</w:t>
      </w:r>
      <w:r w:rsidRPr="00431E62">
        <w:rPr>
          <w:sz w:val="24"/>
          <w:szCs w:val="24"/>
        </w:rPr>
        <w:t xml:space="preserve">, </w:t>
      </w:r>
      <w:r w:rsidR="004C58A5" w:rsidRPr="00431E62">
        <w:rPr>
          <w:sz w:val="24"/>
          <w:szCs w:val="24"/>
        </w:rPr>
        <w:t>U</w:t>
      </w:r>
      <w:r w:rsidR="00CB24E6" w:rsidRPr="00431E62">
        <w:rPr>
          <w:sz w:val="24"/>
          <w:szCs w:val="24"/>
        </w:rPr>
        <w:t>baadaye</w:t>
      </w:r>
      <w:r w:rsidRPr="00431E62">
        <w:rPr>
          <w:sz w:val="24"/>
          <w:szCs w:val="24"/>
        </w:rPr>
        <w:t>, U</w:t>
      </w:r>
      <w:r w:rsidR="004C58A5" w:rsidRPr="00431E62">
        <w:rPr>
          <w:sz w:val="24"/>
          <w:szCs w:val="24"/>
        </w:rPr>
        <w:t>historia na U</w:t>
      </w:r>
      <w:r w:rsidRPr="00431E62">
        <w:rPr>
          <w:sz w:val="24"/>
          <w:szCs w:val="24"/>
        </w:rPr>
        <w:t>dhanifu yote hutoa michango muhimu katika uelewa wetu wa athari za kisasa za kitabu cha Ufunuo. Hivyo, badala ya kupuuza kabisa mikakati hii, mkakati wetu jumuishi huchanganya maarifa muhimu ya kila moja ya maoni haya, wakati huo huo ukiepuka mapungufu ya</w:t>
      </w:r>
      <w:r w:rsidR="007E4886" w:rsidRPr="00431E62">
        <w:rPr>
          <w:sz w:val="24"/>
          <w:szCs w:val="24"/>
        </w:rPr>
        <w:t xml:space="preserve"> maoni hay</w:t>
      </w:r>
      <w:r w:rsidRPr="00431E62">
        <w:rPr>
          <w:sz w:val="24"/>
          <w:szCs w:val="24"/>
        </w:rPr>
        <w:t>o</w:t>
      </w:r>
      <w:r w:rsidR="00614E26" w:rsidRPr="00431E62">
        <w:rPr>
          <w:sz w:val="24"/>
          <w:szCs w:val="24"/>
        </w:rPr>
        <w:t>.</w:t>
      </w:r>
    </w:p>
    <w:p w14:paraId="2E2C2C7B" w14:textId="69ED2FC4" w:rsidR="005A2C84" w:rsidRPr="00431E62" w:rsidRDefault="00B10249" w:rsidP="005A2C84">
      <w:pPr>
        <w:spacing w:before="2"/>
        <w:ind w:left="100" w:right="59" w:firstLine="720"/>
        <w:jc w:val="both"/>
        <w:rPr>
          <w:sz w:val="24"/>
          <w:szCs w:val="24"/>
        </w:rPr>
      </w:pPr>
      <w:r w:rsidRPr="00431E62">
        <w:rPr>
          <w:sz w:val="24"/>
          <w:szCs w:val="24"/>
        </w:rPr>
        <w:t>Tunakubaliana na utangulizi</w:t>
      </w:r>
      <w:r w:rsidR="0066669A">
        <w:rPr>
          <w:sz w:val="24"/>
          <w:szCs w:val="24"/>
        </w:rPr>
        <w:t xml:space="preserve"> </w:t>
      </w:r>
      <w:r w:rsidR="004C58A5" w:rsidRPr="00431E62">
        <w:rPr>
          <w:sz w:val="24"/>
          <w:szCs w:val="24"/>
        </w:rPr>
        <w:t>[u</w:t>
      </w:r>
      <w:r w:rsidRPr="00431E62">
        <w:rPr>
          <w:sz w:val="24"/>
          <w:szCs w:val="24"/>
        </w:rPr>
        <w:t>preteri</w:t>
      </w:r>
      <w:r w:rsidR="004C58A5" w:rsidRPr="00431E62">
        <w:rPr>
          <w:sz w:val="24"/>
          <w:szCs w:val="24"/>
        </w:rPr>
        <w:t>a</w:t>
      </w:r>
      <w:r w:rsidRPr="00431E62">
        <w:rPr>
          <w:sz w:val="24"/>
          <w:szCs w:val="24"/>
        </w:rPr>
        <w:t xml:space="preserve"> kwamba unabii wa kitabu cha Ufunuo ulikuwa muhimu kwa makanisa saba ya Asia Ndogo ambayo yalipokea kitabu hicho kwa mara ya kwanza. Lakini pia tunakubaliana na </w:t>
      </w:r>
      <w:r w:rsidR="001572B8" w:rsidRPr="00431E62">
        <w:rPr>
          <w:sz w:val="24"/>
          <w:szCs w:val="24"/>
        </w:rPr>
        <w:t>ubaadaye</w:t>
      </w:r>
      <w:r w:rsidRPr="00431E62">
        <w:rPr>
          <w:sz w:val="24"/>
          <w:szCs w:val="24"/>
        </w:rPr>
        <w:t xml:space="preserve"> kwamba baadhi ya unabii wa kitabu cha Ufunuo ulizungumza kuhusu matukio yanayozunguka kurudi kwa Yesu Kristo na hukumu ya mwisho. Pia tunakubaliana na Uhistoria kwamba Mungu anadhibiti historia yote, akii</w:t>
      </w:r>
      <w:r w:rsidR="005A2C84" w:rsidRPr="00431E62">
        <w:rPr>
          <w:sz w:val="24"/>
          <w:szCs w:val="24"/>
        </w:rPr>
        <w:t>sogeza kui</w:t>
      </w:r>
      <w:r w:rsidRPr="00431E62">
        <w:rPr>
          <w:sz w:val="24"/>
          <w:szCs w:val="24"/>
        </w:rPr>
        <w:t>peleka kwenye kilele katika kurudi kwa Yesu Kristo. Na tunakubaliana na udhanifu kwamba nguvu za kishetani za uovu z</w:t>
      </w:r>
      <w:r w:rsidR="005A2C84" w:rsidRPr="00431E62">
        <w:rPr>
          <w:sz w:val="24"/>
          <w:szCs w:val="24"/>
        </w:rPr>
        <w:t>ilizoonye</w:t>
      </w:r>
      <w:r w:rsidRPr="00431E62">
        <w:rPr>
          <w:sz w:val="24"/>
          <w:szCs w:val="24"/>
        </w:rPr>
        <w:t>shwa katika kitabu cha Ufunuo bado zinatujaribu kuhatarisha imani yetu</w:t>
      </w:r>
      <w:r w:rsidR="00614E26" w:rsidRPr="00431E62">
        <w:rPr>
          <w:sz w:val="24"/>
          <w:szCs w:val="24"/>
        </w:rPr>
        <w:t>.</w:t>
      </w:r>
      <w:r w:rsidR="005A2C84" w:rsidRPr="00431E62">
        <w:rPr>
          <w:sz w:val="24"/>
          <w:szCs w:val="24"/>
        </w:rPr>
        <w:t xml:space="preserve"> </w:t>
      </w:r>
    </w:p>
    <w:p w14:paraId="6FB3298C" w14:textId="77777777" w:rsidR="00245B81" w:rsidRPr="00431E62" w:rsidRDefault="005A2C84" w:rsidP="005A2C84">
      <w:pPr>
        <w:spacing w:before="2"/>
        <w:ind w:left="100" w:right="59" w:firstLine="720"/>
        <w:jc w:val="both"/>
        <w:rPr>
          <w:sz w:val="24"/>
          <w:szCs w:val="24"/>
        </w:rPr>
      </w:pPr>
      <w:r w:rsidRPr="00431E62">
        <w:rPr>
          <w:sz w:val="24"/>
          <w:szCs w:val="24"/>
        </w:rPr>
        <w:t>Tunaweza kufupisha mkakati jumuishi wa matumizi kama unaojumuisha sehemu au hatua mbili. Kwanza, tunatumia kila njia zinazopatikana kutambua kanuni na ukweli katika kitabu cha Ufunuo. Hizo zinaweza kuwa ukweli kuhusu tabia ya Mungu, ukweli kuhusu mwingiliano wake na ulimwengu, ukweli kuhusu wajibu wetu mbe</w:t>
      </w:r>
      <w:r w:rsidR="00594BD8" w:rsidRPr="00431E62">
        <w:rPr>
          <w:sz w:val="24"/>
          <w:szCs w:val="24"/>
        </w:rPr>
        <w:t>le yake, ukweli kuhusu</w:t>
      </w:r>
      <w:r w:rsidRPr="00431E62">
        <w:rPr>
          <w:sz w:val="24"/>
          <w:szCs w:val="24"/>
        </w:rPr>
        <w:t xml:space="preserve"> historia, au kitu kingine chochote ambacho Yohana alifundisha katika kitabu cha Ufunuo. Na pili, tunatafuta uwiano </w:t>
      </w:r>
      <w:r w:rsidR="0092158B" w:rsidRPr="00431E62">
        <w:rPr>
          <w:sz w:val="24"/>
          <w:szCs w:val="24"/>
        </w:rPr>
        <w:t>kati ya hali ya hadhira asilia w</w:t>
      </w:r>
      <w:r w:rsidRPr="00431E62">
        <w:rPr>
          <w:sz w:val="24"/>
          <w:szCs w:val="24"/>
        </w:rPr>
        <w:t>a Yohana na mazingira ya maisha yetu wenyewe. Na ulinga</w:t>
      </w:r>
      <w:r w:rsidR="0092158B" w:rsidRPr="00431E62">
        <w:rPr>
          <w:sz w:val="24"/>
          <w:szCs w:val="24"/>
        </w:rPr>
        <w:t xml:space="preserve">nifu huo </w:t>
      </w:r>
      <w:r w:rsidR="00594BD8" w:rsidRPr="00431E62">
        <w:rPr>
          <w:sz w:val="24"/>
          <w:szCs w:val="24"/>
        </w:rPr>
        <w:t xml:space="preserve">wapaswa </w:t>
      </w:r>
      <w:r w:rsidR="0092158B" w:rsidRPr="00431E62">
        <w:rPr>
          <w:sz w:val="24"/>
          <w:szCs w:val="24"/>
        </w:rPr>
        <w:t>huongoza matumizi yetu</w:t>
      </w:r>
      <w:r w:rsidR="00614E26" w:rsidRPr="00431E62">
        <w:rPr>
          <w:sz w:val="24"/>
          <w:szCs w:val="24"/>
        </w:rPr>
        <w:t>.</w:t>
      </w:r>
    </w:p>
    <w:p w14:paraId="315D38F7" w14:textId="2AFEA61E" w:rsidR="001504B6" w:rsidRPr="00431E62" w:rsidRDefault="00013EF7" w:rsidP="004763B8">
      <w:pPr>
        <w:spacing w:before="2"/>
        <w:ind w:left="100" w:right="59" w:firstLine="720"/>
        <w:jc w:val="both"/>
        <w:rPr>
          <w:sz w:val="24"/>
          <w:szCs w:val="24"/>
        </w:rPr>
      </w:pPr>
      <w:r w:rsidRPr="00431E62">
        <w:rPr>
          <w:sz w:val="24"/>
          <w:szCs w:val="24"/>
        </w:rPr>
        <w:t>Hatua ya kwanza ya kutambua kanuni na ukweli katika kitabu cha Ufunuo inaweza kuwa ngumu sana, kwa kuwa kitabu kinafundisha mawazo mengi. Hivyo, itatusaidia kutaja baadhi ya mada muhimu zaidi ambazo Yohana alisisitiza. Mada hizi ni rahisi kutumika katika maisha yetu ya kisasa kwa njia zinazofaa. Kwa mfano, tunaweza kuanga</w:t>
      </w:r>
      <w:r w:rsidR="008A59E7" w:rsidRPr="00431E62">
        <w:rPr>
          <w:sz w:val="24"/>
          <w:szCs w:val="24"/>
        </w:rPr>
        <w:t xml:space="preserve">lia ukweli kwamba </w:t>
      </w:r>
      <w:r w:rsidRPr="00431E62">
        <w:rPr>
          <w:sz w:val="24"/>
          <w:szCs w:val="24"/>
        </w:rPr>
        <w:t xml:space="preserve">maisha, kifo, ufufuo, na utawala wa mbinguni </w:t>
      </w:r>
      <w:r w:rsidR="008A59E7" w:rsidRPr="00431E62">
        <w:rPr>
          <w:sz w:val="24"/>
          <w:szCs w:val="24"/>
        </w:rPr>
        <w:t xml:space="preserve">wa Kristo </w:t>
      </w:r>
      <w:r w:rsidRPr="00431E62">
        <w:rPr>
          <w:sz w:val="24"/>
          <w:szCs w:val="24"/>
        </w:rPr>
        <w:t>umemfanya astahili ibada yote. Tunaweza pia kuzingatia wazo</w:t>
      </w:r>
      <w:r w:rsidR="008A59E7" w:rsidRPr="00431E62">
        <w:rPr>
          <w:sz w:val="24"/>
          <w:szCs w:val="24"/>
        </w:rPr>
        <w:t xml:space="preserve"> la</w:t>
      </w:r>
      <w:r w:rsidRPr="00431E62">
        <w:rPr>
          <w:sz w:val="24"/>
          <w:szCs w:val="24"/>
        </w:rPr>
        <w:t xml:space="preserve"> kwamba ushindi kamili wa Kristo dhidi ya uovu ni hakika, na kwamba ufalme wake hauta</w:t>
      </w:r>
      <w:r w:rsidR="008A59E7" w:rsidRPr="00431E62">
        <w:rPr>
          <w:sz w:val="24"/>
          <w:szCs w:val="24"/>
        </w:rPr>
        <w:t>kuwa na mwisho kamwe</w:t>
      </w:r>
      <w:r w:rsidR="00614E26" w:rsidRPr="00431E62">
        <w:rPr>
          <w:sz w:val="24"/>
          <w:szCs w:val="24"/>
        </w:rPr>
        <w:t>.</w:t>
      </w:r>
      <w:r w:rsidR="00255423" w:rsidRPr="00431E62">
        <w:rPr>
          <w:spacing w:val="28"/>
          <w:sz w:val="24"/>
          <w:szCs w:val="24"/>
        </w:rPr>
        <w:t xml:space="preserve"> </w:t>
      </w:r>
      <w:r w:rsidR="00255423" w:rsidRPr="00431E62">
        <w:rPr>
          <w:sz w:val="24"/>
          <w:szCs w:val="24"/>
        </w:rPr>
        <w:t>Tunaweza kusimama dhidi ya majeshi ya kishetani yanayofanya kazi katika ulimwengu huu ambayo yanajaribu kutuhadaa tuwaabudu, tukijua kwamba wanawafanya watumwa na kuwalaani wafuasi wao badala ya kuwabariki. Tunaweza kukumbuka pia kwamba wale ambao ni waaminifu kwa K</w:t>
      </w:r>
      <w:r w:rsidR="001E7B3C" w:rsidRPr="00431E62">
        <w:rPr>
          <w:sz w:val="24"/>
          <w:szCs w:val="24"/>
        </w:rPr>
        <w:t>risto katika maisha haya watapoke</w:t>
      </w:r>
      <w:r w:rsidR="00255423" w:rsidRPr="00431E62">
        <w:rPr>
          <w:sz w:val="24"/>
          <w:szCs w:val="24"/>
        </w:rPr>
        <w:t>a thawabu tukufu katika maisha yajayo. Tunaweza kuhamasishwa ku</w:t>
      </w:r>
      <w:r w:rsidR="001E7B3C" w:rsidRPr="00431E62">
        <w:rPr>
          <w:sz w:val="24"/>
          <w:szCs w:val="24"/>
        </w:rPr>
        <w:t>staha</w:t>
      </w:r>
      <w:r w:rsidR="00255423" w:rsidRPr="00431E62">
        <w:rPr>
          <w:sz w:val="24"/>
          <w:szCs w:val="24"/>
        </w:rPr>
        <w:t>mili</w:t>
      </w:r>
      <w:r w:rsidR="001E7B3C" w:rsidRPr="00431E62">
        <w:rPr>
          <w:sz w:val="24"/>
          <w:szCs w:val="24"/>
        </w:rPr>
        <w:t xml:space="preserve"> katika magumu</w:t>
      </w:r>
      <w:r w:rsidR="00255423" w:rsidRPr="00431E62">
        <w:rPr>
          <w:sz w:val="24"/>
          <w:szCs w:val="24"/>
        </w:rPr>
        <w:t>, tukijua kwamba mateso tunayo</w:t>
      </w:r>
      <w:r w:rsidR="001E7B3C" w:rsidRPr="00431E62">
        <w:rPr>
          <w:sz w:val="24"/>
          <w:szCs w:val="24"/>
        </w:rPr>
        <w:t>stahamili</w:t>
      </w:r>
      <w:r w:rsidR="00255423" w:rsidRPr="00431E62">
        <w:rPr>
          <w:sz w:val="24"/>
          <w:szCs w:val="24"/>
        </w:rPr>
        <w:t xml:space="preserve"> </w:t>
      </w:r>
      <w:r w:rsidR="001E7B3C" w:rsidRPr="00431E62">
        <w:rPr>
          <w:sz w:val="24"/>
          <w:szCs w:val="24"/>
        </w:rPr>
        <w:t>ni</w:t>
      </w:r>
      <w:r w:rsidR="00E33CE8">
        <w:rPr>
          <w:sz w:val="24"/>
          <w:szCs w:val="24"/>
        </w:rPr>
        <w:t xml:space="preserve"> </w:t>
      </w:r>
      <w:r w:rsidR="001E7B3C" w:rsidRPr="00431E62">
        <w:rPr>
          <w:sz w:val="24"/>
          <w:szCs w:val="24"/>
        </w:rPr>
        <w:t>kidogo tu yaki</w:t>
      </w:r>
      <w:r w:rsidR="00255423" w:rsidRPr="00431E62">
        <w:rPr>
          <w:sz w:val="24"/>
          <w:szCs w:val="24"/>
        </w:rPr>
        <w:t>linganish</w:t>
      </w:r>
      <w:r w:rsidR="001E7B3C" w:rsidRPr="00431E62">
        <w:rPr>
          <w:sz w:val="24"/>
          <w:szCs w:val="24"/>
        </w:rPr>
        <w:t>w</w:t>
      </w:r>
      <w:r w:rsidR="00255423" w:rsidRPr="00431E62">
        <w:rPr>
          <w:sz w:val="24"/>
          <w:szCs w:val="24"/>
        </w:rPr>
        <w:t>a na ghadha</w:t>
      </w:r>
      <w:r w:rsidR="001E7B3C" w:rsidRPr="00431E62">
        <w:rPr>
          <w:sz w:val="24"/>
          <w:szCs w:val="24"/>
        </w:rPr>
        <w:t>bu ya Mungu dhidi ya maadui zake. Tunaweza kufa</w:t>
      </w:r>
      <w:r w:rsidR="00013CDC" w:rsidRPr="00431E62">
        <w:rPr>
          <w:sz w:val="24"/>
          <w:szCs w:val="24"/>
        </w:rPr>
        <w:t>rijiwa kwa ukweli kwamba</w:t>
      </w:r>
      <w:r w:rsidR="001E7B3C" w:rsidRPr="00431E62">
        <w:rPr>
          <w:sz w:val="24"/>
          <w:szCs w:val="24"/>
        </w:rPr>
        <w:t xml:space="preserve"> watu waaminifu </w:t>
      </w:r>
      <w:r w:rsidR="00013CDC" w:rsidRPr="00431E62">
        <w:rPr>
          <w:sz w:val="24"/>
          <w:szCs w:val="24"/>
        </w:rPr>
        <w:t xml:space="preserve">wa Mungu </w:t>
      </w:r>
      <w:r w:rsidR="001E7B3C" w:rsidRPr="00431E62">
        <w:rPr>
          <w:sz w:val="24"/>
          <w:szCs w:val="24"/>
        </w:rPr>
        <w:t>watalindwa kutokana n</w:t>
      </w:r>
      <w:r w:rsidR="00013CDC" w:rsidRPr="00431E62">
        <w:rPr>
          <w:sz w:val="24"/>
          <w:szCs w:val="24"/>
        </w:rPr>
        <w:t>a hukumu yake mbaya. T</w:t>
      </w:r>
      <w:r w:rsidR="001E7B3C" w:rsidRPr="00431E62">
        <w:rPr>
          <w:sz w:val="24"/>
          <w:szCs w:val="24"/>
        </w:rPr>
        <w:t>unaweza</w:t>
      </w:r>
      <w:r w:rsidR="00013CDC" w:rsidRPr="00431E62">
        <w:rPr>
          <w:sz w:val="24"/>
          <w:szCs w:val="24"/>
        </w:rPr>
        <w:t xml:space="preserve"> </w:t>
      </w:r>
      <w:r w:rsidR="001E7B3C" w:rsidRPr="00431E62">
        <w:rPr>
          <w:sz w:val="24"/>
          <w:szCs w:val="24"/>
        </w:rPr>
        <w:t xml:space="preserve">kupata tumaini kutokana na ujuzi kwamba siku moja laana ya dhambi itaondolewa katika ulimwengu huu, na Mungu atakaa pamoja na watu wake kwa amani kamilifu na haki. Na wakati huo huo, tunaweza kuwa na uhakika kwamba Mungu atabariki </w:t>
      </w:r>
      <w:r w:rsidR="00013CDC" w:rsidRPr="00431E62">
        <w:rPr>
          <w:sz w:val="24"/>
          <w:szCs w:val="24"/>
        </w:rPr>
        <w:t>ushuhu</w:t>
      </w:r>
      <w:r w:rsidR="001E7B3C" w:rsidRPr="00431E62">
        <w:rPr>
          <w:sz w:val="24"/>
          <w:szCs w:val="24"/>
        </w:rPr>
        <w:t>d</w:t>
      </w:r>
      <w:r w:rsidR="00013CDC" w:rsidRPr="00431E62">
        <w:rPr>
          <w:sz w:val="24"/>
          <w:szCs w:val="24"/>
        </w:rPr>
        <w:t>a unao</w:t>
      </w:r>
      <w:r w:rsidR="001E7B3C" w:rsidRPr="00431E62">
        <w:rPr>
          <w:sz w:val="24"/>
          <w:szCs w:val="24"/>
        </w:rPr>
        <w:t>endelea wa kanisa, na kwamba atalitumia ku</w:t>
      </w:r>
      <w:r w:rsidR="001504B6" w:rsidRPr="00431E62">
        <w:rPr>
          <w:sz w:val="24"/>
          <w:szCs w:val="24"/>
        </w:rPr>
        <w:t>wa</w:t>
      </w:r>
      <w:r w:rsidR="001E7B3C" w:rsidRPr="00431E62">
        <w:rPr>
          <w:sz w:val="24"/>
          <w:szCs w:val="24"/>
        </w:rPr>
        <w:t>leta watu wengi zaidi kumwamini</w:t>
      </w:r>
      <w:r w:rsidR="00013CDC" w:rsidRPr="00431E62">
        <w:rPr>
          <w:sz w:val="24"/>
          <w:szCs w:val="24"/>
        </w:rPr>
        <w:t xml:space="preserve"> Yeye</w:t>
      </w:r>
      <w:r w:rsidR="00614E26" w:rsidRPr="00431E62">
        <w:rPr>
          <w:sz w:val="24"/>
          <w:szCs w:val="24"/>
        </w:rPr>
        <w:t>.</w:t>
      </w:r>
      <w:r w:rsidR="001504B6" w:rsidRPr="00431E62">
        <w:rPr>
          <w:sz w:val="24"/>
          <w:szCs w:val="24"/>
        </w:rPr>
        <w:t xml:space="preserve"> </w:t>
      </w:r>
    </w:p>
    <w:p w14:paraId="605F210A" w14:textId="77777777" w:rsidR="00245B81" w:rsidRPr="00431E62" w:rsidRDefault="001504B6" w:rsidP="001504B6">
      <w:pPr>
        <w:spacing w:before="2"/>
        <w:ind w:left="100" w:right="59" w:firstLine="720"/>
        <w:jc w:val="both"/>
        <w:rPr>
          <w:sz w:val="24"/>
          <w:szCs w:val="24"/>
        </w:rPr>
      </w:pPr>
      <w:r w:rsidRPr="00431E62">
        <w:rPr>
          <w:sz w:val="24"/>
          <w:szCs w:val="24"/>
        </w:rPr>
        <w:t xml:space="preserve">Hatua ya pili ya kupata mfanano kati ya hadhira asilia wa Yohana na </w:t>
      </w:r>
      <w:r w:rsidR="004C58A5" w:rsidRPr="00431E62">
        <w:rPr>
          <w:sz w:val="24"/>
          <w:szCs w:val="24"/>
        </w:rPr>
        <w:t xml:space="preserve">hadhira ya leo pia inaweza kuwa </w:t>
      </w:r>
      <w:r w:rsidRPr="00431E62">
        <w:rPr>
          <w:sz w:val="24"/>
          <w:szCs w:val="24"/>
        </w:rPr>
        <w:t>ngumu, kwani kuna maelezo mengi ya kuzingatia. Hivyo, inaweza kutusaidia kuwa na mkakati unaowajibika wa kutengeneza miunganisho hii</w:t>
      </w:r>
      <w:r w:rsidR="00614E26" w:rsidRPr="00431E62">
        <w:rPr>
          <w:sz w:val="24"/>
          <w:szCs w:val="24"/>
        </w:rPr>
        <w:t>.</w:t>
      </w:r>
    </w:p>
    <w:p w14:paraId="3C835726" w14:textId="77777777" w:rsidR="00245B81" w:rsidRPr="00431E62" w:rsidRDefault="00245B81">
      <w:pPr>
        <w:spacing w:before="13" w:line="260" w:lineRule="exact"/>
        <w:rPr>
          <w:sz w:val="26"/>
          <w:szCs w:val="26"/>
        </w:rPr>
      </w:pPr>
    </w:p>
    <w:p w14:paraId="1E35A728" w14:textId="77777777" w:rsidR="004763B8" w:rsidRDefault="00984315" w:rsidP="009276F2">
      <w:pPr>
        <w:ind w:left="820" w:right="778"/>
        <w:jc w:val="both"/>
        <w:rPr>
          <w:b/>
          <w:color w:val="585858"/>
          <w:sz w:val="24"/>
          <w:szCs w:val="24"/>
        </w:rPr>
      </w:pPr>
      <w:r w:rsidRPr="00431E62">
        <w:rPr>
          <w:b/>
          <w:color w:val="585858"/>
          <w:sz w:val="24"/>
          <w:szCs w:val="24"/>
        </w:rPr>
        <w:t xml:space="preserve">Kuna ulinganifu </w:t>
      </w:r>
      <w:r w:rsidR="0060380E" w:rsidRPr="00431E62">
        <w:rPr>
          <w:b/>
          <w:color w:val="585858"/>
          <w:sz w:val="24"/>
          <w:szCs w:val="24"/>
        </w:rPr>
        <w:t>f</w:t>
      </w:r>
      <w:r w:rsidRPr="00431E62">
        <w:rPr>
          <w:b/>
          <w:color w:val="585858"/>
          <w:sz w:val="24"/>
          <w:szCs w:val="24"/>
        </w:rPr>
        <w:t xml:space="preserve">ulani wenye kuvutia kati ya Milki ya Kirumi na ulimwengu wa kisasa, ambayo hutuwezesha kutumia masomo ya </w:t>
      </w:r>
      <w:r w:rsidR="0060380E" w:rsidRPr="00431E62">
        <w:rPr>
          <w:b/>
          <w:color w:val="585858"/>
          <w:sz w:val="24"/>
          <w:szCs w:val="24"/>
        </w:rPr>
        <w:t>kitabu cha Ufunuo katika</w:t>
      </w:r>
      <w:r w:rsidRPr="00431E62">
        <w:rPr>
          <w:b/>
          <w:color w:val="585858"/>
          <w:sz w:val="24"/>
          <w:szCs w:val="24"/>
        </w:rPr>
        <w:t xml:space="preserve"> maisha </w:t>
      </w:r>
      <w:r w:rsidR="0060380E" w:rsidRPr="00431E62">
        <w:rPr>
          <w:b/>
          <w:color w:val="585858"/>
          <w:sz w:val="24"/>
          <w:szCs w:val="24"/>
        </w:rPr>
        <w:t xml:space="preserve">yetu </w:t>
      </w:r>
      <w:r w:rsidRPr="00431E62">
        <w:rPr>
          <w:b/>
          <w:color w:val="585858"/>
          <w:sz w:val="24"/>
          <w:szCs w:val="24"/>
        </w:rPr>
        <w:t xml:space="preserve">ya kisasa. Muhimu zaidi, nadhani, ni </w:t>
      </w:r>
    </w:p>
    <w:p w14:paraId="264FB4A6" w14:textId="77777777" w:rsidR="004763B8" w:rsidRDefault="004763B8" w:rsidP="009276F2">
      <w:pPr>
        <w:ind w:left="820" w:right="778"/>
        <w:jc w:val="both"/>
        <w:rPr>
          <w:b/>
          <w:color w:val="585858"/>
          <w:sz w:val="24"/>
          <w:szCs w:val="24"/>
        </w:rPr>
      </w:pPr>
    </w:p>
    <w:p w14:paraId="118B7FE6" w14:textId="5AD20797" w:rsidR="00245B81" w:rsidRPr="004763B8" w:rsidRDefault="00984315" w:rsidP="004763B8">
      <w:pPr>
        <w:ind w:left="820" w:right="778"/>
        <w:jc w:val="both"/>
        <w:rPr>
          <w:b/>
          <w:color w:val="585858"/>
          <w:sz w:val="24"/>
          <w:szCs w:val="24"/>
        </w:rPr>
      </w:pPr>
      <w:r w:rsidRPr="00431E62">
        <w:rPr>
          <w:b/>
          <w:color w:val="585858"/>
          <w:sz w:val="24"/>
          <w:szCs w:val="24"/>
        </w:rPr>
        <w:t>kwamba katika karne ya kwanza</w:t>
      </w:r>
      <w:r w:rsidR="00EE195C" w:rsidRPr="00431E62">
        <w:rPr>
          <w:b/>
          <w:color w:val="585858"/>
          <w:sz w:val="24"/>
          <w:szCs w:val="24"/>
        </w:rPr>
        <w:t xml:space="preserve"> kuna mazingira ambapo kuna jeshi la serikali y</w:t>
      </w:r>
      <w:r w:rsidRPr="00431E62">
        <w:rPr>
          <w:b/>
          <w:color w:val="585858"/>
          <w:sz w:val="24"/>
          <w:szCs w:val="24"/>
        </w:rPr>
        <w:t>enye uadui, ukipenda</w:t>
      </w:r>
      <w:r w:rsidR="0060380E" w:rsidRPr="00431E62">
        <w:rPr>
          <w:b/>
          <w:color w:val="585858"/>
          <w:sz w:val="24"/>
          <w:szCs w:val="24"/>
        </w:rPr>
        <w:t>, ambalo linapingana na kanisa</w:t>
      </w:r>
      <w:r w:rsidR="009276F2" w:rsidRPr="00431E62">
        <w:rPr>
          <w:b/>
          <w:color w:val="585858"/>
          <w:sz w:val="24"/>
          <w:szCs w:val="24"/>
        </w:rPr>
        <w:t xml:space="preserve">. </w:t>
      </w:r>
      <w:r w:rsidR="00EE195C" w:rsidRPr="00431E62">
        <w:rPr>
          <w:b/>
          <w:color w:val="585858"/>
          <w:sz w:val="24"/>
          <w:szCs w:val="24"/>
        </w:rPr>
        <w:t xml:space="preserve">Kanisa ni dhehebu potovu ndani ya jamii pana ambayo mara kwa mara inakandamizwa na serikali. </w:t>
      </w:r>
      <w:r w:rsidR="005B7E78" w:rsidRPr="00431E62">
        <w:rPr>
          <w:b/>
          <w:color w:val="585858"/>
          <w:sz w:val="24"/>
          <w:szCs w:val="24"/>
        </w:rPr>
        <w:t>Nadhani, h</w:t>
      </w:r>
      <w:r w:rsidR="00EE195C" w:rsidRPr="00431E62">
        <w:rPr>
          <w:b/>
          <w:color w:val="585858"/>
          <w:sz w:val="24"/>
          <w:szCs w:val="24"/>
        </w:rPr>
        <w:t>ilo,</w:t>
      </w:r>
      <w:r w:rsidR="005B7E78" w:rsidRPr="00431E62">
        <w:rPr>
          <w:b/>
          <w:color w:val="585858"/>
          <w:sz w:val="24"/>
          <w:szCs w:val="24"/>
        </w:rPr>
        <w:t xml:space="preserve"> </w:t>
      </w:r>
      <w:r w:rsidR="00EE195C" w:rsidRPr="00431E62">
        <w:rPr>
          <w:b/>
          <w:color w:val="585858"/>
          <w:sz w:val="24"/>
          <w:szCs w:val="24"/>
        </w:rPr>
        <w:t>ni jambo ambalo ni uzoefu wa k</w:t>
      </w:r>
      <w:r w:rsidR="00A47C5C" w:rsidRPr="00431E62">
        <w:rPr>
          <w:b/>
          <w:color w:val="585858"/>
          <w:sz w:val="24"/>
          <w:szCs w:val="24"/>
        </w:rPr>
        <w:t>awaida wa Wakristo wengi ulimwenguni</w:t>
      </w:r>
      <w:r w:rsidR="00EE195C" w:rsidRPr="00431E62">
        <w:rPr>
          <w:b/>
          <w:color w:val="585858"/>
          <w:sz w:val="24"/>
          <w:szCs w:val="24"/>
        </w:rPr>
        <w:t xml:space="preserve"> leo na litazidi kuwa la kawaida hat</w:t>
      </w:r>
      <w:r w:rsidR="005B7E78" w:rsidRPr="00431E62">
        <w:rPr>
          <w:b/>
          <w:color w:val="585858"/>
          <w:sz w:val="24"/>
          <w:szCs w:val="24"/>
        </w:rPr>
        <w:t>a Magharibi katika karne ijayo</w:t>
      </w:r>
      <w:r w:rsidR="00614E26" w:rsidRPr="00431E62">
        <w:rPr>
          <w:b/>
          <w:color w:val="585858"/>
          <w:sz w:val="24"/>
          <w:szCs w:val="24"/>
        </w:rPr>
        <w:t>.</w:t>
      </w:r>
      <w:r w:rsidR="009276F2" w:rsidRPr="00431E62">
        <w:rPr>
          <w:b/>
          <w:color w:val="585858"/>
          <w:sz w:val="24"/>
          <w:szCs w:val="24"/>
        </w:rPr>
        <w:t xml:space="preserve"> </w:t>
      </w:r>
      <w:r w:rsidR="00A47C5C" w:rsidRPr="00431E62">
        <w:rPr>
          <w:b/>
          <w:color w:val="585858"/>
          <w:sz w:val="24"/>
          <w:szCs w:val="24"/>
        </w:rPr>
        <w:t>Hivyo, somo la kitabu cha Ufunuo, ahadi ya kitabu cha Mathayo faslu ya 16:18, kwamba kanisa litashinda, kwamba kanisa ndilo maana ya historia hatimaye,</w:t>
      </w:r>
      <w:r w:rsidR="008C33DF" w:rsidRPr="00431E62">
        <w:rPr>
          <w:b/>
          <w:color w:val="585858"/>
          <w:sz w:val="24"/>
          <w:szCs w:val="24"/>
        </w:rPr>
        <w:t xml:space="preserve"> </w:t>
      </w:r>
      <w:r w:rsidR="00A47C5C" w:rsidRPr="00431E62">
        <w:rPr>
          <w:b/>
          <w:color w:val="585858"/>
          <w:sz w:val="24"/>
          <w:szCs w:val="24"/>
        </w:rPr>
        <w:t xml:space="preserve">somo la kitabu cha Ufunuo ni jambo ambalo litazidi kuwa </w:t>
      </w:r>
      <w:r w:rsidR="008C33DF" w:rsidRPr="00431E62">
        <w:rPr>
          <w:b/>
          <w:color w:val="585858"/>
          <w:sz w:val="24"/>
          <w:szCs w:val="24"/>
        </w:rPr>
        <w:t>na umuhimu mkubwa kwa</w:t>
      </w:r>
      <w:r w:rsidR="00A47C5C" w:rsidRPr="00431E62">
        <w:rPr>
          <w:b/>
          <w:color w:val="585858"/>
          <w:sz w:val="24"/>
          <w:szCs w:val="24"/>
        </w:rPr>
        <w:t xml:space="preserve"> kanisa ambalo </w:t>
      </w:r>
      <w:r w:rsidR="008C33DF" w:rsidRPr="00431E62">
        <w:rPr>
          <w:b/>
          <w:color w:val="585858"/>
          <w:sz w:val="24"/>
          <w:szCs w:val="24"/>
        </w:rPr>
        <w:t>l</w:t>
      </w:r>
      <w:r w:rsidR="00A47C5C" w:rsidRPr="00431E62">
        <w:rPr>
          <w:b/>
          <w:color w:val="585858"/>
          <w:sz w:val="24"/>
          <w:szCs w:val="24"/>
        </w:rPr>
        <w:t>inajiona kutengwa na kusukumwa kwenye viunga vya jamii</w:t>
      </w:r>
      <w:r w:rsidR="00614E26" w:rsidRPr="00431E62">
        <w:rPr>
          <w:b/>
          <w:color w:val="585858"/>
          <w:sz w:val="24"/>
          <w:szCs w:val="24"/>
        </w:rPr>
        <w:t>.</w:t>
      </w:r>
    </w:p>
    <w:p w14:paraId="614A392E" w14:textId="467A0A0A" w:rsidR="00245B81" w:rsidRPr="004763B8" w:rsidRDefault="00614E26" w:rsidP="004763B8">
      <w:pPr>
        <w:ind w:left="5040" w:right="782"/>
        <w:rPr>
          <w:sz w:val="24"/>
          <w:szCs w:val="24"/>
        </w:rPr>
      </w:pPr>
      <w:r w:rsidRPr="00431E62">
        <w:rPr>
          <w:b/>
          <w:color w:val="585858"/>
          <w:sz w:val="24"/>
          <w:szCs w:val="24"/>
        </w:rPr>
        <w:t>— D</w:t>
      </w:r>
      <w:r w:rsidR="002A248E" w:rsidRPr="00431E62">
        <w:rPr>
          <w:b/>
          <w:color w:val="585858"/>
          <w:sz w:val="24"/>
          <w:szCs w:val="24"/>
        </w:rPr>
        <w:t>kt</w:t>
      </w:r>
      <w:r w:rsidRPr="00431E62">
        <w:rPr>
          <w:b/>
          <w:color w:val="585858"/>
          <w:sz w:val="24"/>
          <w:szCs w:val="24"/>
        </w:rPr>
        <w:t>. Carl R. Trueman</w:t>
      </w:r>
    </w:p>
    <w:p w14:paraId="77808B86" w14:textId="77777777" w:rsidR="00245B81" w:rsidRPr="00431E62" w:rsidRDefault="00245B81">
      <w:pPr>
        <w:spacing w:line="200" w:lineRule="exact"/>
      </w:pPr>
    </w:p>
    <w:p w14:paraId="19759083" w14:textId="77777777" w:rsidR="00245B81" w:rsidRPr="00431E62" w:rsidRDefault="006D7D22" w:rsidP="00984315">
      <w:pPr>
        <w:ind w:left="820" w:right="778"/>
        <w:jc w:val="both"/>
        <w:rPr>
          <w:b/>
          <w:color w:val="585858"/>
          <w:sz w:val="24"/>
          <w:szCs w:val="24"/>
        </w:rPr>
      </w:pPr>
      <w:r w:rsidRPr="00431E62">
        <w:rPr>
          <w:b/>
          <w:color w:val="585858"/>
          <w:sz w:val="24"/>
          <w:szCs w:val="24"/>
        </w:rPr>
        <w:t xml:space="preserve">Nadhani </w:t>
      </w:r>
      <w:r w:rsidR="00F25CF4" w:rsidRPr="00431E62">
        <w:rPr>
          <w:b/>
          <w:color w:val="585858"/>
          <w:sz w:val="24"/>
          <w:szCs w:val="24"/>
        </w:rPr>
        <w:t xml:space="preserve">hata </w:t>
      </w:r>
      <w:r w:rsidRPr="00431E62">
        <w:rPr>
          <w:b/>
          <w:color w:val="585858"/>
          <w:sz w:val="24"/>
          <w:szCs w:val="24"/>
        </w:rPr>
        <w:t xml:space="preserve">ingawa </w:t>
      </w:r>
      <w:r w:rsidR="00F25CF4" w:rsidRPr="00431E62">
        <w:rPr>
          <w:b/>
          <w:color w:val="585858"/>
          <w:sz w:val="24"/>
          <w:szCs w:val="24"/>
        </w:rPr>
        <w:t xml:space="preserve">tuna milenia mbili sasa tangu </w:t>
      </w:r>
      <w:r w:rsidRPr="00431E62">
        <w:rPr>
          <w:b/>
          <w:color w:val="585858"/>
          <w:sz w:val="24"/>
          <w:szCs w:val="24"/>
        </w:rPr>
        <w:t>tume</w:t>
      </w:r>
      <w:r w:rsidR="00F25CF4" w:rsidRPr="00431E62">
        <w:rPr>
          <w:b/>
          <w:color w:val="585858"/>
          <w:sz w:val="24"/>
          <w:szCs w:val="24"/>
        </w:rPr>
        <w:t>ondolewa kutoka katika</w:t>
      </w:r>
      <w:r w:rsidRPr="00431E62">
        <w:rPr>
          <w:b/>
          <w:color w:val="585858"/>
          <w:sz w:val="24"/>
          <w:szCs w:val="24"/>
        </w:rPr>
        <w:t xml:space="preserve"> ulim</w:t>
      </w:r>
      <w:r w:rsidR="00F25CF4" w:rsidRPr="00431E62">
        <w:rPr>
          <w:b/>
          <w:color w:val="585858"/>
          <w:sz w:val="24"/>
          <w:szCs w:val="24"/>
        </w:rPr>
        <w:t>wengu wa kitabu cha Ufunuo na uandishi wake w</w:t>
      </w:r>
      <w:r w:rsidRPr="00431E62">
        <w:rPr>
          <w:b/>
          <w:color w:val="585858"/>
          <w:sz w:val="24"/>
          <w:szCs w:val="24"/>
        </w:rPr>
        <w:t>a kwanza</w:t>
      </w:r>
      <w:r w:rsidR="00F25CF4" w:rsidRPr="00431E62">
        <w:rPr>
          <w:b/>
          <w:color w:val="585858"/>
          <w:sz w:val="24"/>
          <w:szCs w:val="24"/>
        </w:rPr>
        <w:t>, kuna ulinganifu</w:t>
      </w:r>
      <w:r w:rsidRPr="00431E62">
        <w:rPr>
          <w:b/>
          <w:color w:val="585858"/>
          <w:sz w:val="24"/>
          <w:szCs w:val="24"/>
        </w:rPr>
        <w:t xml:space="preserve"> fulani kati ya Milki ya Kirumi ya siku hiyo na </w:t>
      </w:r>
      <w:r w:rsidR="00F25CF4" w:rsidRPr="00431E62">
        <w:rPr>
          <w:b/>
          <w:color w:val="585858"/>
          <w:sz w:val="24"/>
          <w:szCs w:val="24"/>
        </w:rPr>
        <w:t xml:space="preserve">enzi hii ya sasa. Miongoni mwa ulinganifu huo ni </w:t>
      </w:r>
      <w:r w:rsidRPr="00431E62">
        <w:rPr>
          <w:b/>
          <w:color w:val="585858"/>
          <w:sz w:val="24"/>
          <w:szCs w:val="24"/>
        </w:rPr>
        <w:t xml:space="preserve">ukweli kwamba </w:t>
      </w:r>
      <w:r w:rsidR="00F25CF4" w:rsidRPr="00431E62">
        <w:rPr>
          <w:b/>
          <w:color w:val="585858"/>
          <w:sz w:val="24"/>
          <w:szCs w:val="24"/>
        </w:rPr>
        <w:t>katika visa vyote v</w:t>
      </w:r>
      <w:r w:rsidRPr="00431E62">
        <w:rPr>
          <w:b/>
          <w:color w:val="585858"/>
          <w:sz w:val="24"/>
          <w:szCs w:val="24"/>
        </w:rPr>
        <w:t>i</w:t>
      </w:r>
      <w:r w:rsidR="00F25CF4" w:rsidRPr="00431E62">
        <w:rPr>
          <w:b/>
          <w:color w:val="585858"/>
          <w:sz w:val="24"/>
          <w:szCs w:val="24"/>
        </w:rPr>
        <w:t>wi</w:t>
      </w:r>
      <w:r w:rsidRPr="00431E62">
        <w:rPr>
          <w:b/>
          <w:color w:val="585858"/>
          <w:sz w:val="24"/>
          <w:szCs w:val="24"/>
        </w:rPr>
        <w:t>li kuna maisha yanayoendelea katika idadi ya watu tofauti sana, ku</w:t>
      </w:r>
      <w:r w:rsidR="001D417C" w:rsidRPr="00431E62">
        <w:rPr>
          <w:b/>
          <w:color w:val="585858"/>
          <w:sz w:val="24"/>
          <w:szCs w:val="24"/>
        </w:rPr>
        <w:t>na mikazo ya ndani na tofauti z</w:t>
      </w:r>
      <w:r w:rsidRPr="00431E62">
        <w:rPr>
          <w:b/>
          <w:color w:val="585858"/>
          <w:sz w:val="24"/>
          <w:szCs w:val="24"/>
        </w:rPr>
        <w:t>a kushangaza kati ya matajiri sa</w:t>
      </w:r>
      <w:r w:rsidR="001D417C" w:rsidRPr="00431E62">
        <w:rPr>
          <w:b/>
          <w:color w:val="585858"/>
          <w:sz w:val="24"/>
          <w:szCs w:val="24"/>
        </w:rPr>
        <w:t>na na maskini sana, walio na upendeleo</w:t>
      </w:r>
      <w:r w:rsidRPr="00431E62">
        <w:rPr>
          <w:b/>
          <w:color w:val="585858"/>
          <w:sz w:val="24"/>
          <w:szCs w:val="24"/>
        </w:rPr>
        <w:t xml:space="preserve">, </w:t>
      </w:r>
      <w:r w:rsidR="001D417C" w:rsidRPr="00431E62">
        <w:rPr>
          <w:b/>
          <w:color w:val="585858"/>
          <w:sz w:val="24"/>
          <w:szCs w:val="24"/>
        </w:rPr>
        <w:t>walio na upendeleo mdogo</w:t>
      </w:r>
      <w:r w:rsidRPr="00431E62">
        <w:rPr>
          <w:b/>
          <w:color w:val="585858"/>
          <w:sz w:val="24"/>
          <w:szCs w:val="24"/>
        </w:rPr>
        <w:t>, waliotengwa</w:t>
      </w:r>
      <w:r w:rsidR="00984315" w:rsidRPr="00431E62">
        <w:rPr>
          <w:b/>
          <w:color w:val="585858"/>
          <w:sz w:val="24"/>
          <w:szCs w:val="24"/>
        </w:rPr>
        <w:t xml:space="preserve">. </w:t>
      </w:r>
      <w:r w:rsidR="001D417C" w:rsidRPr="00431E62">
        <w:rPr>
          <w:b/>
          <w:color w:val="585858"/>
          <w:sz w:val="24"/>
          <w:szCs w:val="24"/>
        </w:rPr>
        <w:t>Kuna harakati kubwa sana</w:t>
      </w:r>
      <w:r w:rsidR="009B2BE5" w:rsidRPr="00431E62">
        <w:rPr>
          <w:b/>
          <w:color w:val="585858"/>
          <w:sz w:val="24"/>
          <w:szCs w:val="24"/>
        </w:rPr>
        <w:t xml:space="preserve">, </w:t>
      </w:r>
      <w:r w:rsidR="001D417C" w:rsidRPr="00431E62">
        <w:rPr>
          <w:b/>
          <w:color w:val="585858"/>
          <w:sz w:val="24"/>
          <w:szCs w:val="24"/>
        </w:rPr>
        <w:t>ingawa kuna mambo tuli</w:t>
      </w:r>
      <w:r w:rsidR="00B92FCF" w:rsidRPr="00431E62">
        <w:rPr>
          <w:b/>
          <w:color w:val="585858"/>
          <w:sz w:val="24"/>
          <w:szCs w:val="24"/>
        </w:rPr>
        <w:t xml:space="preserve">vu, </w:t>
      </w:r>
      <w:r w:rsidR="001D417C" w:rsidRPr="00431E62">
        <w:rPr>
          <w:b/>
          <w:color w:val="585858"/>
          <w:sz w:val="24"/>
          <w:szCs w:val="24"/>
        </w:rPr>
        <w:t>harakati kubwa ndani ya karne ya kwanza, watu wanaohama, was</w:t>
      </w:r>
      <w:r w:rsidR="00B92FCF" w:rsidRPr="00431E62">
        <w:rPr>
          <w:b/>
          <w:color w:val="585858"/>
          <w:sz w:val="24"/>
          <w:szCs w:val="24"/>
        </w:rPr>
        <w:t>afiri, wafanyabiashara, watu wanaojitolea kwa</w:t>
      </w:r>
      <w:r w:rsidR="001D417C" w:rsidRPr="00431E62">
        <w:rPr>
          <w:b/>
          <w:color w:val="585858"/>
          <w:sz w:val="24"/>
          <w:szCs w:val="24"/>
        </w:rPr>
        <w:t xml:space="preserve"> hiari, wakati mwingine kwa kukata tamaa, wanaoishia katika sehemu tofauti sana</w:t>
      </w:r>
      <w:r w:rsidR="00B92FCF" w:rsidRPr="00431E62">
        <w:rPr>
          <w:b/>
          <w:color w:val="585858"/>
          <w:sz w:val="24"/>
          <w:szCs w:val="24"/>
        </w:rPr>
        <w:t xml:space="preserve"> na mahali pao pa kuzaliwa, </w:t>
      </w:r>
      <w:r w:rsidR="001D417C" w:rsidRPr="00431E62">
        <w:rPr>
          <w:b/>
          <w:color w:val="585858"/>
          <w:sz w:val="24"/>
          <w:szCs w:val="24"/>
        </w:rPr>
        <w:t xml:space="preserve">hivyo kuna mengi ya vipimo vya kijamii na vipimo vya lugha </w:t>
      </w:r>
      <w:r w:rsidR="00984315" w:rsidRPr="00431E62">
        <w:rPr>
          <w:b/>
          <w:color w:val="585858"/>
          <w:sz w:val="24"/>
          <w:szCs w:val="24"/>
        </w:rPr>
        <w:t>ambavyo nadhani husema</w:t>
      </w:r>
      <w:r w:rsidR="001D417C" w:rsidRPr="00431E62">
        <w:rPr>
          <w:b/>
          <w:color w:val="585858"/>
          <w:sz w:val="24"/>
          <w:szCs w:val="24"/>
        </w:rPr>
        <w:t xml:space="preserve"> nasi</w:t>
      </w:r>
      <w:r w:rsidR="00614E26" w:rsidRPr="00431E62">
        <w:rPr>
          <w:b/>
          <w:color w:val="585858"/>
          <w:sz w:val="24"/>
          <w:szCs w:val="24"/>
        </w:rPr>
        <w:t>.</w:t>
      </w:r>
    </w:p>
    <w:p w14:paraId="4E35BCBE" w14:textId="77777777" w:rsidR="00245B81" w:rsidRPr="00431E62" w:rsidRDefault="00245B81">
      <w:pPr>
        <w:spacing w:before="16" w:line="260" w:lineRule="exact"/>
        <w:rPr>
          <w:sz w:val="26"/>
          <w:szCs w:val="26"/>
        </w:rPr>
      </w:pPr>
    </w:p>
    <w:p w14:paraId="7E96A5FA" w14:textId="77777777" w:rsidR="00245B81" w:rsidRPr="00431E62" w:rsidRDefault="00614E26" w:rsidP="002A248E">
      <w:pPr>
        <w:ind w:left="5040" w:right="782"/>
        <w:rPr>
          <w:sz w:val="24"/>
          <w:szCs w:val="24"/>
        </w:rPr>
      </w:pPr>
      <w:r w:rsidRPr="00431E62">
        <w:rPr>
          <w:b/>
          <w:color w:val="585858"/>
          <w:sz w:val="24"/>
          <w:szCs w:val="24"/>
        </w:rPr>
        <w:t>— D</w:t>
      </w:r>
      <w:r w:rsidR="002A248E" w:rsidRPr="00431E62">
        <w:rPr>
          <w:b/>
          <w:color w:val="585858"/>
          <w:sz w:val="24"/>
          <w:szCs w:val="24"/>
        </w:rPr>
        <w:t>kt</w:t>
      </w:r>
      <w:r w:rsidRPr="00431E62">
        <w:rPr>
          <w:b/>
          <w:color w:val="585858"/>
          <w:sz w:val="24"/>
          <w:szCs w:val="24"/>
        </w:rPr>
        <w:t>. James D. Smith III</w:t>
      </w:r>
    </w:p>
    <w:p w14:paraId="3164BD15" w14:textId="77777777" w:rsidR="00245B81" w:rsidRPr="00431E62" w:rsidRDefault="00245B81">
      <w:pPr>
        <w:spacing w:line="200" w:lineRule="exact"/>
      </w:pPr>
    </w:p>
    <w:p w14:paraId="1232E1D0" w14:textId="6AF4AB50" w:rsidR="00245B81" w:rsidRPr="00431E62" w:rsidRDefault="00EF3BD6" w:rsidP="004763B8">
      <w:pPr>
        <w:ind w:left="100" w:right="59" w:firstLine="720"/>
        <w:jc w:val="both"/>
        <w:rPr>
          <w:sz w:val="24"/>
          <w:szCs w:val="24"/>
        </w:rPr>
      </w:pPr>
      <w:r w:rsidRPr="00431E62">
        <w:rPr>
          <w:sz w:val="24"/>
          <w:szCs w:val="24"/>
        </w:rPr>
        <w:t>Mbali na wingi wa mfanano tunaoweza kupa</w:t>
      </w:r>
      <w:r w:rsidR="006F7958" w:rsidRPr="00431E62">
        <w:rPr>
          <w:sz w:val="24"/>
          <w:szCs w:val="24"/>
        </w:rPr>
        <w:t>ta kati yetu na hadhira asilia wa Yohana</w:t>
      </w:r>
      <w:r w:rsidRPr="00431E62">
        <w:rPr>
          <w:sz w:val="24"/>
          <w:szCs w:val="24"/>
        </w:rPr>
        <w:t>, kuna angalau mambo matatu yanayofanana ambayo yanaweza ku</w:t>
      </w:r>
      <w:r w:rsidR="006F7958" w:rsidRPr="00431E62">
        <w:rPr>
          <w:sz w:val="24"/>
          <w:szCs w:val="24"/>
        </w:rPr>
        <w:t>tu</w:t>
      </w:r>
      <w:r w:rsidRPr="00431E62">
        <w:rPr>
          <w:sz w:val="24"/>
          <w:szCs w:val="24"/>
        </w:rPr>
        <w:t>saidia kuongoza matumizi yetu. Kwanza, Mungu yuleyule aliyetawala uumbaji katika karne ya kwanza bado anatawala ulimwengu leo. Bado anadhibiti historia. Bado anawalinda watu wake. Bado anajibu maombi. Na bado anastahili uaminifu wetu, shukrani na sifa</w:t>
      </w:r>
      <w:r w:rsidR="006F7958" w:rsidRPr="00431E62">
        <w:rPr>
          <w:sz w:val="24"/>
          <w:szCs w:val="24"/>
        </w:rPr>
        <w:t xml:space="preserve"> zetu</w:t>
      </w:r>
      <w:r w:rsidRPr="00431E62">
        <w:rPr>
          <w:sz w:val="24"/>
          <w:szCs w:val="24"/>
        </w:rPr>
        <w:t>. Pili, ulimwengu</w:t>
      </w:r>
      <w:r w:rsidR="00E33CE8">
        <w:rPr>
          <w:sz w:val="24"/>
          <w:szCs w:val="24"/>
        </w:rPr>
        <w:t xml:space="preserve"> </w:t>
      </w:r>
      <w:r w:rsidRPr="00431E62">
        <w:rPr>
          <w:sz w:val="24"/>
          <w:szCs w:val="24"/>
        </w:rPr>
        <w:t>uleule ulioanguka, wenye dhambi ambao ulisumbua makanisa katika Asia Ndogo unae</w:t>
      </w:r>
      <w:r w:rsidR="006F7958" w:rsidRPr="00431E62">
        <w:rPr>
          <w:sz w:val="24"/>
          <w:szCs w:val="24"/>
        </w:rPr>
        <w:t>ndelea kuwasumbua Wakristo leo</w:t>
      </w:r>
      <w:r w:rsidR="00614E26" w:rsidRPr="00431E62">
        <w:rPr>
          <w:sz w:val="24"/>
          <w:szCs w:val="24"/>
        </w:rPr>
        <w:t>.</w:t>
      </w:r>
      <w:r w:rsidR="00A4521A" w:rsidRPr="00431E62">
        <w:t xml:space="preserve"> </w:t>
      </w:r>
      <w:r w:rsidR="00A4521A" w:rsidRPr="00431E62">
        <w:rPr>
          <w:sz w:val="24"/>
          <w:szCs w:val="24"/>
        </w:rPr>
        <w:t>Bado tunakabiliana na nguvu za kiroho za uovu. Bado tunapata shida inayosababishwa na m</w:t>
      </w:r>
      <w:r w:rsidR="007C18BC" w:rsidRPr="00431E62">
        <w:rPr>
          <w:sz w:val="24"/>
          <w:szCs w:val="24"/>
        </w:rPr>
        <w:t>atukio ya asili. Bado tunapambana</w:t>
      </w:r>
      <w:r w:rsidR="00A4521A" w:rsidRPr="00431E62">
        <w:rPr>
          <w:sz w:val="24"/>
          <w:szCs w:val="24"/>
        </w:rPr>
        <w:t xml:space="preserve"> dhid</w:t>
      </w:r>
      <w:r w:rsidR="007C18BC" w:rsidRPr="00431E62">
        <w:rPr>
          <w:sz w:val="24"/>
          <w:szCs w:val="24"/>
        </w:rPr>
        <w:t>i ya magonjwa na njaa. Na tatu, bado wanadamu w</w:t>
      </w:r>
      <w:r w:rsidR="00A4521A" w:rsidRPr="00431E62">
        <w:rPr>
          <w:sz w:val="24"/>
          <w:szCs w:val="24"/>
        </w:rPr>
        <w:t>o</w:t>
      </w:r>
      <w:r w:rsidR="007C18BC" w:rsidRPr="00431E62">
        <w:rPr>
          <w:sz w:val="24"/>
          <w:szCs w:val="24"/>
        </w:rPr>
        <w:t>te ni sawa, pia. B</w:t>
      </w:r>
      <w:r w:rsidR="00A4521A" w:rsidRPr="00431E62">
        <w:rPr>
          <w:sz w:val="24"/>
          <w:szCs w:val="24"/>
        </w:rPr>
        <w:t>ado</w:t>
      </w:r>
      <w:r w:rsidR="007C18BC" w:rsidRPr="00431E62">
        <w:rPr>
          <w:sz w:val="24"/>
          <w:szCs w:val="24"/>
        </w:rPr>
        <w:t xml:space="preserve"> sisi</w:t>
      </w:r>
      <w:r w:rsidR="00A4521A" w:rsidRPr="00431E62">
        <w:rPr>
          <w:sz w:val="24"/>
          <w:szCs w:val="24"/>
        </w:rPr>
        <w:t xml:space="preserve"> ni wenye dhambi wanaohitaji ukombozi, uponyaji, na uhusiano uliorejes</w:t>
      </w:r>
      <w:r w:rsidR="00A009D5" w:rsidRPr="00431E62">
        <w:rPr>
          <w:sz w:val="24"/>
          <w:szCs w:val="24"/>
        </w:rPr>
        <w:t>hwa na Mungu. Ulinganifu</w:t>
      </w:r>
      <w:r w:rsidR="00F33B2F" w:rsidRPr="00431E62">
        <w:rPr>
          <w:sz w:val="24"/>
          <w:szCs w:val="24"/>
        </w:rPr>
        <w:t xml:space="preserve"> </w:t>
      </w:r>
      <w:r w:rsidR="00A009D5" w:rsidRPr="00431E62">
        <w:rPr>
          <w:sz w:val="24"/>
          <w:szCs w:val="24"/>
        </w:rPr>
        <w:t>kama huo</w:t>
      </w:r>
      <w:r w:rsidR="00A4521A" w:rsidRPr="00431E62">
        <w:rPr>
          <w:sz w:val="24"/>
          <w:szCs w:val="24"/>
        </w:rPr>
        <w:t xml:space="preserve"> hu</w:t>
      </w:r>
      <w:r w:rsidR="00A009D5" w:rsidRPr="00431E62">
        <w:rPr>
          <w:sz w:val="24"/>
          <w:szCs w:val="24"/>
        </w:rPr>
        <w:t>kifanya kitabu cha Ufunuo ki</w:t>
      </w:r>
      <w:r w:rsidR="00A4521A" w:rsidRPr="00431E62">
        <w:rPr>
          <w:sz w:val="24"/>
          <w:szCs w:val="24"/>
        </w:rPr>
        <w:t>w</w:t>
      </w:r>
      <w:r w:rsidR="00A009D5" w:rsidRPr="00431E62">
        <w:rPr>
          <w:sz w:val="24"/>
          <w:szCs w:val="24"/>
        </w:rPr>
        <w:t>e</w:t>
      </w:r>
      <w:r w:rsidR="00A4521A" w:rsidRPr="00431E62">
        <w:rPr>
          <w:sz w:val="24"/>
          <w:szCs w:val="24"/>
        </w:rPr>
        <w:t xml:space="preserve"> muhimu </w:t>
      </w:r>
      <w:r w:rsidR="00A009D5" w:rsidRPr="00431E62">
        <w:rPr>
          <w:sz w:val="24"/>
          <w:szCs w:val="24"/>
        </w:rPr>
        <w:t xml:space="preserve">sana </w:t>
      </w:r>
      <w:r w:rsidR="00A4521A" w:rsidRPr="00431E62">
        <w:rPr>
          <w:sz w:val="24"/>
          <w:szCs w:val="24"/>
        </w:rPr>
        <w:t xml:space="preserve">leo kama </w:t>
      </w:r>
      <w:r w:rsidR="00A009D5" w:rsidRPr="00431E62">
        <w:rPr>
          <w:sz w:val="24"/>
          <w:szCs w:val="24"/>
        </w:rPr>
        <w:t>k</w:t>
      </w:r>
      <w:r w:rsidR="00A4521A" w:rsidRPr="00431E62">
        <w:rPr>
          <w:sz w:val="24"/>
          <w:szCs w:val="24"/>
        </w:rPr>
        <w:t xml:space="preserve">ilivyokuwa </w:t>
      </w:r>
      <w:r w:rsidR="00A009D5" w:rsidRPr="00431E62">
        <w:rPr>
          <w:sz w:val="24"/>
          <w:szCs w:val="24"/>
        </w:rPr>
        <w:t xml:space="preserve">muhimu </w:t>
      </w:r>
      <w:r w:rsidR="00F33B2F" w:rsidRPr="00431E62">
        <w:rPr>
          <w:sz w:val="24"/>
          <w:szCs w:val="24"/>
        </w:rPr>
        <w:t>katika karne ya kwanza</w:t>
      </w:r>
      <w:r w:rsidR="00614E26" w:rsidRPr="00431E62">
        <w:rPr>
          <w:sz w:val="24"/>
          <w:szCs w:val="24"/>
        </w:rPr>
        <w:t>.</w:t>
      </w:r>
    </w:p>
    <w:p w14:paraId="450D9DB0" w14:textId="77777777" w:rsidR="00245B81" w:rsidRPr="00431E62" w:rsidRDefault="00634719">
      <w:pPr>
        <w:spacing w:before="2"/>
        <w:ind w:left="140" w:right="99" w:firstLine="720"/>
        <w:jc w:val="both"/>
        <w:rPr>
          <w:sz w:val="24"/>
          <w:szCs w:val="24"/>
        </w:rPr>
      </w:pPr>
      <w:r w:rsidRPr="00431E62">
        <w:rPr>
          <w:sz w:val="24"/>
          <w:szCs w:val="24"/>
        </w:rPr>
        <w:t>Kwa njia nyingi tofauti, kitabu cha Ufunuo hutoa tumaini kwa W</w:t>
      </w:r>
      <w:r w:rsidR="001572B8" w:rsidRPr="00431E62">
        <w:rPr>
          <w:sz w:val="24"/>
          <w:szCs w:val="24"/>
        </w:rPr>
        <w:t>akristo wote katika kila enzi</w:t>
      </w:r>
      <w:r w:rsidRPr="00431E62">
        <w:rPr>
          <w:sz w:val="24"/>
          <w:szCs w:val="24"/>
        </w:rPr>
        <w:t xml:space="preserve">. Jumbe zake hazina wakati, zinafaa kila wakati, na zina nguvu sawa kwetu kama zilivyokuwa kwa makanisa saba huko Asia Ndogo. </w:t>
      </w:r>
      <w:r w:rsidR="0045019E" w:rsidRPr="00431E62">
        <w:rPr>
          <w:sz w:val="24"/>
          <w:szCs w:val="24"/>
        </w:rPr>
        <w:t xml:space="preserve">Kitabu cha Ufunuo kinaweza kututia moyo kuendelea kuwa </w:t>
      </w:r>
      <w:r w:rsidRPr="00431E62">
        <w:rPr>
          <w:sz w:val="24"/>
          <w:szCs w:val="24"/>
        </w:rPr>
        <w:t>w</w:t>
      </w:r>
      <w:r w:rsidR="0045019E" w:rsidRPr="00431E62">
        <w:rPr>
          <w:sz w:val="24"/>
          <w:szCs w:val="24"/>
        </w:rPr>
        <w:t>a</w:t>
      </w:r>
      <w:r w:rsidRPr="00431E62">
        <w:rPr>
          <w:sz w:val="24"/>
          <w:szCs w:val="24"/>
        </w:rPr>
        <w:t xml:space="preserve">aminifu </w:t>
      </w:r>
      <w:r w:rsidR="0045019E" w:rsidRPr="00431E62">
        <w:rPr>
          <w:sz w:val="24"/>
          <w:szCs w:val="24"/>
        </w:rPr>
        <w:t>kwa Kristo katika kila hali. K</w:t>
      </w:r>
      <w:r w:rsidRPr="00431E62">
        <w:rPr>
          <w:sz w:val="24"/>
          <w:szCs w:val="24"/>
        </w:rPr>
        <w:t xml:space="preserve">inaweza </w:t>
      </w:r>
      <w:r w:rsidR="0045019E" w:rsidRPr="00431E62">
        <w:rPr>
          <w:sz w:val="24"/>
          <w:szCs w:val="24"/>
        </w:rPr>
        <w:t xml:space="preserve">pia </w:t>
      </w:r>
      <w:r w:rsidRPr="00431E62">
        <w:rPr>
          <w:sz w:val="24"/>
          <w:szCs w:val="24"/>
        </w:rPr>
        <w:t>kutupa</w:t>
      </w:r>
      <w:r w:rsidR="0045019E" w:rsidRPr="00431E62">
        <w:rPr>
          <w:sz w:val="24"/>
          <w:szCs w:val="24"/>
        </w:rPr>
        <w:t>tia tumaini la wakati ujao</w:t>
      </w:r>
      <w:r w:rsidRPr="00431E62">
        <w:rPr>
          <w:sz w:val="24"/>
          <w:szCs w:val="24"/>
        </w:rPr>
        <w:t xml:space="preserve">. Haijalishi maisha yetu wakati mwingine yanaonekana kuwa mabaya kiasi gani, tuko upande </w:t>
      </w:r>
      <w:r w:rsidR="007B3F35" w:rsidRPr="00431E62">
        <w:rPr>
          <w:sz w:val="24"/>
          <w:szCs w:val="24"/>
        </w:rPr>
        <w:t>wa ushindi. Na tumaini hili la</w:t>
      </w:r>
      <w:r w:rsidRPr="00431E62">
        <w:rPr>
          <w:sz w:val="24"/>
          <w:szCs w:val="24"/>
        </w:rPr>
        <w:t>w</w:t>
      </w:r>
      <w:r w:rsidR="007B3F35" w:rsidRPr="00431E62">
        <w:rPr>
          <w:sz w:val="24"/>
          <w:szCs w:val="24"/>
        </w:rPr>
        <w:t>eza kututegemeza, kwa sababu tw</w:t>
      </w:r>
      <w:r w:rsidRPr="00431E62">
        <w:rPr>
          <w:sz w:val="24"/>
          <w:szCs w:val="24"/>
        </w:rPr>
        <w:t>ajua kwamba siku moja Kristo atarudi kutubariki kama warithi na watawala wa uumbaji w</w:t>
      </w:r>
      <w:r w:rsidR="007B3F35" w:rsidRPr="00431E62">
        <w:rPr>
          <w:sz w:val="24"/>
          <w:szCs w:val="24"/>
        </w:rPr>
        <w:t>ake mpya mkamilifu na wa kudumu</w:t>
      </w:r>
      <w:r w:rsidR="00614E26" w:rsidRPr="00431E62">
        <w:rPr>
          <w:sz w:val="24"/>
          <w:szCs w:val="24"/>
        </w:rPr>
        <w:t>.</w:t>
      </w:r>
    </w:p>
    <w:p w14:paraId="36673A76" w14:textId="77777777" w:rsidR="00245B81" w:rsidRPr="00431E62" w:rsidRDefault="00245B81">
      <w:pPr>
        <w:spacing w:line="200" w:lineRule="exact"/>
      </w:pPr>
    </w:p>
    <w:p w14:paraId="024B3AFC" w14:textId="77777777" w:rsidR="00245B81" w:rsidRPr="00431E62" w:rsidRDefault="00245B81">
      <w:pPr>
        <w:spacing w:before="15" w:line="220" w:lineRule="exact"/>
        <w:rPr>
          <w:sz w:val="22"/>
          <w:szCs w:val="22"/>
        </w:rPr>
      </w:pPr>
    </w:p>
    <w:p w14:paraId="15E9E8A0" w14:textId="540293D6" w:rsidR="00245B81" w:rsidRPr="004763B8" w:rsidRDefault="00614E26" w:rsidP="004763B8">
      <w:pPr>
        <w:tabs>
          <w:tab w:val="left" w:pos="8800"/>
        </w:tabs>
        <w:spacing w:line="360" w:lineRule="exact"/>
        <w:ind w:left="111" w:right="63"/>
        <w:jc w:val="both"/>
        <w:rPr>
          <w:sz w:val="32"/>
          <w:szCs w:val="32"/>
        </w:rPr>
      </w:pPr>
      <w:r w:rsidRPr="00431E62">
        <w:rPr>
          <w:color w:val="2B5376"/>
          <w:position w:val="-1"/>
          <w:sz w:val="32"/>
          <w:szCs w:val="32"/>
          <w:u w:val="single" w:color="2B5376"/>
        </w:rPr>
        <w:t xml:space="preserve">                                        </w:t>
      </w:r>
      <w:r w:rsidRPr="00431E62">
        <w:rPr>
          <w:color w:val="2B5376"/>
          <w:spacing w:val="-16"/>
          <w:position w:val="-1"/>
          <w:sz w:val="32"/>
          <w:szCs w:val="32"/>
          <w:u w:val="single" w:color="2B5376"/>
        </w:rPr>
        <w:t xml:space="preserve"> </w:t>
      </w:r>
      <w:r w:rsidR="000836EE" w:rsidRPr="00431E62">
        <w:rPr>
          <w:b/>
          <w:color w:val="2B5376"/>
          <w:spacing w:val="-1"/>
          <w:position w:val="-1"/>
          <w:sz w:val="32"/>
          <w:szCs w:val="32"/>
          <w:u w:val="single" w:color="2B5376"/>
        </w:rPr>
        <w:t>HITIM</w:t>
      </w:r>
      <w:r w:rsidRPr="00431E62">
        <w:rPr>
          <w:b/>
          <w:color w:val="2B5376"/>
          <w:spacing w:val="-1"/>
          <w:position w:val="-1"/>
          <w:sz w:val="32"/>
          <w:szCs w:val="32"/>
          <w:u w:val="single" w:color="2B5376"/>
        </w:rPr>
        <w:t>I</w:t>
      </w:r>
      <w:r w:rsidR="000836EE" w:rsidRPr="00431E62">
        <w:rPr>
          <w:b/>
          <w:color w:val="2B5376"/>
          <w:spacing w:val="-1"/>
          <w:position w:val="-1"/>
          <w:sz w:val="32"/>
          <w:szCs w:val="32"/>
          <w:u w:val="single" w:color="2B5376"/>
        </w:rPr>
        <w:t>SH</w:t>
      </w:r>
      <w:r w:rsidRPr="00431E62">
        <w:rPr>
          <w:b/>
          <w:color w:val="2B5376"/>
          <w:spacing w:val="-1"/>
          <w:position w:val="-1"/>
          <w:sz w:val="32"/>
          <w:szCs w:val="32"/>
          <w:u w:val="single" w:color="2B5376"/>
        </w:rPr>
        <w:t>O</w:t>
      </w:r>
      <w:r w:rsidRPr="00431E62">
        <w:rPr>
          <w:color w:val="2B5376"/>
          <w:position w:val="-1"/>
          <w:sz w:val="32"/>
          <w:szCs w:val="32"/>
          <w:u w:val="single" w:color="2B5376"/>
        </w:rPr>
        <w:t xml:space="preserve"> </w:t>
      </w:r>
      <w:r w:rsidRPr="00431E62">
        <w:rPr>
          <w:color w:val="2B5376"/>
          <w:position w:val="-1"/>
          <w:sz w:val="32"/>
          <w:szCs w:val="32"/>
          <w:u w:val="single" w:color="2B5376"/>
        </w:rPr>
        <w:tab/>
      </w:r>
    </w:p>
    <w:p w14:paraId="498E038A" w14:textId="77777777" w:rsidR="00A455EE" w:rsidRPr="00431E62" w:rsidRDefault="00960C8D" w:rsidP="00A455EE">
      <w:pPr>
        <w:spacing w:before="29"/>
        <w:ind w:left="140" w:right="99" w:firstLine="720"/>
        <w:jc w:val="both"/>
        <w:rPr>
          <w:sz w:val="24"/>
          <w:szCs w:val="24"/>
        </w:rPr>
      </w:pPr>
      <w:r w:rsidRPr="00431E62">
        <w:rPr>
          <w:sz w:val="24"/>
          <w:szCs w:val="24"/>
        </w:rPr>
        <w:t>Katika somo hili, tumechunguza madhumuni ya kitabu cha Ufunuo katika suala la matoleo yake ya baraka na vitisho vya laana; tumechunguza m</w:t>
      </w:r>
      <w:r w:rsidR="009E315B" w:rsidRPr="00431E62">
        <w:rPr>
          <w:sz w:val="24"/>
          <w:szCs w:val="24"/>
        </w:rPr>
        <w:t>aelezo ya maudhui yake; na tumeitabiri</w:t>
      </w:r>
      <w:r w:rsidRPr="00431E62">
        <w:rPr>
          <w:sz w:val="24"/>
          <w:szCs w:val="24"/>
        </w:rPr>
        <w:t xml:space="preserve"> matumizi yake ya kisasa kwa kuangalia baadhi ya mikakati ya kawaida, na mka</w:t>
      </w:r>
      <w:r w:rsidR="009E315B" w:rsidRPr="00431E62">
        <w:rPr>
          <w:sz w:val="24"/>
          <w:szCs w:val="24"/>
        </w:rPr>
        <w:t>kati jumuishi zaidi wa matumizi</w:t>
      </w:r>
      <w:r w:rsidR="00614E26" w:rsidRPr="00431E62">
        <w:rPr>
          <w:sz w:val="24"/>
          <w:szCs w:val="24"/>
        </w:rPr>
        <w:t>.</w:t>
      </w:r>
      <w:r w:rsidR="00A455EE" w:rsidRPr="00431E62">
        <w:rPr>
          <w:sz w:val="24"/>
          <w:szCs w:val="24"/>
        </w:rPr>
        <w:t xml:space="preserve"> </w:t>
      </w:r>
    </w:p>
    <w:p w14:paraId="682A8E8F" w14:textId="77777777" w:rsidR="00CE3489" w:rsidRPr="00431E62" w:rsidRDefault="00A455EE" w:rsidP="00A455EE">
      <w:pPr>
        <w:spacing w:before="29"/>
        <w:ind w:left="140" w:right="99" w:firstLine="720"/>
        <w:jc w:val="both"/>
        <w:rPr>
          <w:sz w:val="24"/>
          <w:szCs w:val="24"/>
        </w:rPr>
      </w:pPr>
      <w:r w:rsidRPr="00431E62">
        <w:rPr>
          <w:sz w:val="24"/>
          <w:szCs w:val="24"/>
        </w:rPr>
        <w:t xml:space="preserve">Katika somo hili lote, tumeona kwamba kitabu cha Ufunuo hutuhakikishia ushindi wa mwisho wa Mungu, huhimiza ustahamilivu wetu, na huongeza hamu yetu ya kurudi kwa Kristo. Baraka yetu ya wakati ujao </w:t>
      </w:r>
      <w:r w:rsidR="007F12CD" w:rsidRPr="00431E62">
        <w:rPr>
          <w:sz w:val="24"/>
          <w:szCs w:val="24"/>
        </w:rPr>
        <w:t>ni hakika. Nacho cha</w:t>
      </w:r>
      <w:r w:rsidRPr="00431E62">
        <w:rPr>
          <w:sz w:val="24"/>
          <w:szCs w:val="24"/>
        </w:rPr>
        <w:t>weza kutupa</w:t>
      </w:r>
      <w:r w:rsidR="007F12CD" w:rsidRPr="00431E62">
        <w:rPr>
          <w:sz w:val="24"/>
          <w:szCs w:val="24"/>
        </w:rPr>
        <w:t>tia</w:t>
      </w:r>
      <w:r w:rsidRPr="00431E62">
        <w:rPr>
          <w:sz w:val="24"/>
          <w:szCs w:val="24"/>
        </w:rPr>
        <w:t xml:space="preserve"> faraja na </w:t>
      </w:r>
      <w:r w:rsidR="007F12CD" w:rsidRPr="00431E62">
        <w:rPr>
          <w:sz w:val="24"/>
          <w:szCs w:val="24"/>
        </w:rPr>
        <w:t xml:space="preserve">azimio </w:t>
      </w:r>
      <w:r w:rsidRPr="00431E62">
        <w:rPr>
          <w:sz w:val="24"/>
          <w:szCs w:val="24"/>
        </w:rPr>
        <w:t xml:space="preserve">tunapojaribiwa au hata kuteswa. Mungu hakuwahi kukusudia kitabu hiki kuwagawanya Wakristo juu ya tofauti zetu za kitheolojia. </w:t>
      </w:r>
      <w:r w:rsidR="007F12CD" w:rsidRPr="00431E62">
        <w:rPr>
          <w:sz w:val="24"/>
          <w:szCs w:val="24"/>
        </w:rPr>
        <w:t>Badala yake, a</w:t>
      </w:r>
      <w:r w:rsidRPr="00431E62">
        <w:rPr>
          <w:sz w:val="24"/>
          <w:szCs w:val="24"/>
        </w:rPr>
        <w:t>likusudia kumtia mo</w:t>
      </w:r>
      <w:r w:rsidR="007F12CD" w:rsidRPr="00431E62">
        <w:rPr>
          <w:sz w:val="24"/>
          <w:szCs w:val="24"/>
        </w:rPr>
        <w:t>y</w:t>
      </w:r>
      <w:r w:rsidR="001572B8" w:rsidRPr="00431E62">
        <w:rPr>
          <w:sz w:val="24"/>
          <w:szCs w:val="24"/>
        </w:rPr>
        <w:t>o kila mwamini katika kila enzi</w:t>
      </w:r>
      <w:r w:rsidRPr="00431E62">
        <w:rPr>
          <w:sz w:val="24"/>
          <w:szCs w:val="24"/>
        </w:rPr>
        <w:t xml:space="preserve"> kuishi katika utii mwaminifu kwake, na kutumaini kurudi kwa utukufu kw</w:t>
      </w:r>
      <w:r w:rsidR="007F12CD" w:rsidRPr="00431E62">
        <w:rPr>
          <w:sz w:val="24"/>
          <w:szCs w:val="24"/>
        </w:rPr>
        <w:t>a Mwokozi wetu, Yesu Kristo</w:t>
      </w:r>
      <w:r w:rsidR="00614E26" w:rsidRPr="00431E62">
        <w:rPr>
          <w:sz w:val="24"/>
          <w:szCs w:val="24"/>
        </w:rPr>
        <w:t>.</w:t>
      </w:r>
    </w:p>
    <w:p w14:paraId="43AC0474" w14:textId="77777777" w:rsidR="00CE3489" w:rsidRPr="00431E62" w:rsidRDefault="00CE3489" w:rsidP="00CE3489">
      <w:pPr>
        <w:rPr>
          <w:sz w:val="24"/>
          <w:szCs w:val="24"/>
        </w:rPr>
      </w:pPr>
    </w:p>
    <w:p w14:paraId="39339D53" w14:textId="77777777" w:rsidR="00CE3489" w:rsidRPr="00431E62" w:rsidRDefault="00CE3489" w:rsidP="00CE3489">
      <w:pPr>
        <w:rPr>
          <w:sz w:val="24"/>
          <w:szCs w:val="24"/>
        </w:rPr>
      </w:pPr>
    </w:p>
    <w:p w14:paraId="0C274210" w14:textId="77777777" w:rsidR="00CE3489" w:rsidRPr="00431E62" w:rsidRDefault="00CE3489" w:rsidP="00CE3489">
      <w:pPr>
        <w:rPr>
          <w:sz w:val="24"/>
          <w:szCs w:val="24"/>
        </w:rPr>
      </w:pPr>
    </w:p>
    <w:p w14:paraId="591E092C" w14:textId="77777777" w:rsidR="00CE3489" w:rsidRPr="00431E62" w:rsidRDefault="00CE3489" w:rsidP="00CE3489">
      <w:pPr>
        <w:rPr>
          <w:sz w:val="24"/>
          <w:szCs w:val="24"/>
        </w:rPr>
      </w:pPr>
    </w:p>
    <w:p w14:paraId="7052C103" w14:textId="77777777" w:rsidR="00CE3489" w:rsidRPr="00431E62" w:rsidRDefault="00CE3489" w:rsidP="00CE3489">
      <w:pPr>
        <w:rPr>
          <w:sz w:val="24"/>
          <w:szCs w:val="24"/>
        </w:rPr>
      </w:pPr>
    </w:p>
    <w:p w14:paraId="31C37CBD" w14:textId="77777777" w:rsidR="00CE3489" w:rsidRPr="00431E62" w:rsidRDefault="00CE3489" w:rsidP="00CE3489">
      <w:pPr>
        <w:rPr>
          <w:sz w:val="24"/>
          <w:szCs w:val="24"/>
        </w:rPr>
      </w:pPr>
    </w:p>
    <w:p w14:paraId="339520D3" w14:textId="77777777" w:rsidR="00CE3489" w:rsidRPr="00431E62" w:rsidRDefault="00CE3489" w:rsidP="00CE3489">
      <w:pPr>
        <w:rPr>
          <w:sz w:val="24"/>
          <w:szCs w:val="24"/>
        </w:rPr>
      </w:pPr>
    </w:p>
    <w:p w14:paraId="7B190109" w14:textId="77777777" w:rsidR="00CE3489" w:rsidRPr="00431E62" w:rsidRDefault="00CE3489" w:rsidP="00CE3489">
      <w:pPr>
        <w:rPr>
          <w:sz w:val="24"/>
          <w:szCs w:val="24"/>
        </w:rPr>
      </w:pPr>
    </w:p>
    <w:p w14:paraId="3F18935F" w14:textId="77777777" w:rsidR="00245B81" w:rsidRDefault="00CE3489" w:rsidP="00CE3489">
      <w:pPr>
        <w:tabs>
          <w:tab w:val="left" w:pos="3600"/>
        </w:tabs>
        <w:rPr>
          <w:sz w:val="24"/>
          <w:szCs w:val="24"/>
        </w:rPr>
      </w:pPr>
      <w:r w:rsidRPr="00431E62">
        <w:rPr>
          <w:sz w:val="24"/>
          <w:szCs w:val="24"/>
        </w:rPr>
        <w:tab/>
      </w:r>
    </w:p>
    <w:p w14:paraId="6B885619" w14:textId="01EE5E93" w:rsidR="004763B8" w:rsidRPr="00431E62" w:rsidRDefault="004763B8" w:rsidP="00CE3489">
      <w:pPr>
        <w:tabs>
          <w:tab w:val="left" w:pos="3600"/>
        </w:tabs>
        <w:rPr>
          <w:sz w:val="24"/>
          <w:szCs w:val="24"/>
        </w:rPr>
        <w:sectPr w:rsidR="004763B8" w:rsidRPr="00431E62">
          <w:pgSz w:w="12240" w:h="15840"/>
          <w:pgMar w:top="940" w:right="1660" w:bottom="280" w:left="1660" w:header="745" w:footer="761" w:gutter="0"/>
          <w:cols w:space="720"/>
        </w:sectPr>
      </w:pPr>
    </w:p>
    <w:p w14:paraId="2B0B16F6" w14:textId="77777777" w:rsidR="00245B81" w:rsidRPr="00431E62" w:rsidRDefault="00245B81">
      <w:pPr>
        <w:spacing w:line="200" w:lineRule="exact"/>
      </w:pPr>
    </w:p>
    <w:p w14:paraId="637CAC23" w14:textId="77777777" w:rsidR="00245B81" w:rsidRPr="00431E62" w:rsidRDefault="00245B81">
      <w:pPr>
        <w:spacing w:line="200" w:lineRule="exact"/>
      </w:pPr>
    </w:p>
    <w:p w14:paraId="40E4B393" w14:textId="77777777" w:rsidR="00245B81" w:rsidRPr="00431E62" w:rsidRDefault="00614E26">
      <w:pPr>
        <w:tabs>
          <w:tab w:val="left" w:pos="8800"/>
        </w:tabs>
        <w:spacing w:before="20" w:line="360" w:lineRule="exact"/>
        <w:ind w:left="111"/>
        <w:rPr>
          <w:sz w:val="32"/>
          <w:szCs w:val="32"/>
        </w:rPr>
      </w:pPr>
      <w:r w:rsidRPr="00431E62">
        <w:rPr>
          <w:color w:val="2B5376"/>
          <w:position w:val="-1"/>
          <w:sz w:val="32"/>
          <w:szCs w:val="32"/>
          <w:u w:val="single" w:color="2B5376"/>
        </w:rPr>
        <w:t xml:space="preserve">                                     </w:t>
      </w:r>
      <w:r w:rsidRPr="00431E62">
        <w:rPr>
          <w:color w:val="2B5376"/>
          <w:spacing w:val="10"/>
          <w:position w:val="-1"/>
          <w:sz w:val="32"/>
          <w:szCs w:val="32"/>
          <w:u w:val="single" w:color="2B5376"/>
        </w:rPr>
        <w:t xml:space="preserve"> </w:t>
      </w:r>
      <w:r w:rsidR="000836EE" w:rsidRPr="00431E62">
        <w:rPr>
          <w:b/>
          <w:color w:val="2B5376"/>
          <w:spacing w:val="-1"/>
          <w:position w:val="-1"/>
          <w:sz w:val="32"/>
          <w:szCs w:val="32"/>
          <w:u w:val="single" w:color="2B5376"/>
        </w:rPr>
        <w:t>WACHANGIAJI</w:t>
      </w:r>
      <w:r w:rsidRPr="00431E62">
        <w:rPr>
          <w:color w:val="2B5376"/>
          <w:position w:val="-1"/>
          <w:sz w:val="32"/>
          <w:szCs w:val="32"/>
          <w:u w:val="single" w:color="2B5376"/>
        </w:rPr>
        <w:t xml:space="preserve"> </w:t>
      </w:r>
      <w:r w:rsidRPr="00431E62">
        <w:rPr>
          <w:color w:val="2B5376"/>
          <w:position w:val="-1"/>
          <w:sz w:val="32"/>
          <w:szCs w:val="32"/>
          <w:u w:val="single" w:color="2B5376"/>
        </w:rPr>
        <w:tab/>
      </w:r>
    </w:p>
    <w:p w14:paraId="20C9E7B8" w14:textId="77777777" w:rsidR="00245B81" w:rsidRPr="00431E62" w:rsidRDefault="00245B81">
      <w:pPr>
        <w:spacing w:before="14" w:line="260" w:lineRule="exact"/>
        <w:rPr>
          <w:sz w:val="26"/>
          <w:szCs w:val="26"/>
        </w:rPr>
      </w:pPr>
    </w:p>
    <w:p w14:paraId="7CCB4519" w14:textId="090FC63D" w:rsidR="00245B81" w:rsidRPr="00431E62" w:rsidRDefault="00614E26">
      <w:pPr>
        <w:spacing w:before="29"/>
        <w:ind w:left="140" w:right="99"/>
        <w:jc w:val="both"/>
        <w:rPr>
          <w:sz w:val="24"/>
          <w:szCs w:val="24"/>
        </w:rPr>
      </w:pPr>
      <w:r w:rsidRPr="00431E62">
        <w:rPr>
          <w:b/>
          <w:sz w:val="24"/>
          <w:szCs w:val="24"/>
        </w:rPr>
        <w:t>D</w:t>
      </w:r>
      <w:r w:rsidR="000836EE" w:rsidRPr="00431E62">
        <w:rPr>
          <w:b/>
          <w:sz w:val="24"/>
          <w:szCs w:val="24"/>
        </w:rPr>
        <w:t>kt</w:t>
      </w:r>
      <w:r w:rsidRPr="00431E62">
        <w:rPr>
          <w:b/>
          <w:sz w:val="24"/>
          <w:szCs w:val="24"/>
        </w:rPr>
        <w:t>. Steve Brown (</w:t>
      </w:r>
      <w:r w:rsidR="000836EE" w:rsidRPr="00431E62">
        <w:rPr>
          <w:b/>
          <w:sz w:val="24"/>
          <w:szCs w:val="24"/>
        </w:rPr>
        <w:t>Mwenyeji</w:t>
      </w:r>
      <w:r w:rsidR="00117F8E" w:rsidRPr="00431E62">
        <w:rPr>
          <w:b/>
          <w:sz w:val="24"/>
          <w:szCs w:val="24"/>
        </w:rPr>
        <w:t xml:space="preserve">) </w:t>
      </w:r>
      <w:r w:rsidR="00117F8E" w:rsidRPr="00431E62">
        <w:rPr>
          <w:sz w:val="24"/>
          <w:szCs w:val="24"/>
        </w:rPr>
        <w:t xml:space="preserve">ni Mwanzilishi wa Key Life Network, Inc., huduma ya kufundisha inayotumia matangazo ya redio, podikasti, semina na machapisho ili kushiriki “neema kali ya Mungu kwa wenye dhambi na wanaoteseka.” Yeye ni Profesa wa Theolojia ya Vitendo huko (Emeritus) katika Seminari ya Kitheolojia ya </w:t>
      </w:r>
      <w:r w:rsidR="00AC0B75">
        <w:rPr>
          <w:sz w:val="24"/>
          <w:szCs w:val="24"/>
        </w:rPr>
        <w:t>Reformed Theological Seminary (RTS)</w:t>
      </w:r>
      <w:r w:rsidR="00117F8E" w:rsidRPr="00431E62">
        <w:rPr>
          <w:sz w:val="24"/>
          <w:szCs w:val="24"/>
        </w:rPr>
        <w:t xml:space="preserve"> na Profesa Mtembeleaji wa Theolojia ya Vitendo katika Seminari ya Kitheolojia ya Knox na Seminari ya Kitheolojia ya Westminster. Dr. Brown alipata Shahada yake ya Theolojia Takatifu kutoka katika Shule ya Theolojia ya Chuo Kikuu cha Boston na akatunukiwa shahada ya Udaktari wa Barua kutoka Chuo cha King. Alihudumu kama Mchungaji Kiongozi wa Kanisa la Key Biscayne Presbyterian huko Florida Kusini kwa miaka 17 na ndiye mwandishi wa vitabu zaidi ya kumi na mbili vikiwemo, </w:t>
      </w:r>
      <w:r w:rsidR="00117F8E" w:rsidRPr="00431E62">
        <w:rPr>
          <w:i/>
          <w:sz w:val="24"/>
          <w:szCs w:val="24"/>
        </w:rPr>
        <w:t>When Being Good Isn't Good</w:t>
      </w:r>
      <w:r w:rsidR="00117F8E" w:rsidRPr="00431E62">
        <w:rPr>
          <w:sz w:val="24"/>
          <w:szCs w:val="24"/>
        </w:rPr>
        <w:t xml:space="preserve"> </w:t>
      </w:r>
      <w:r w:rsidR="00117F8E" w:rsidRPr="00431E62">
        <w:rPr>
          <w:i/>
          <w:sz w:val="24"/>
          <w:szCs w:val="24"/>
        </w:rPr>
        <w:t>Enough</w:t>
      </w:r>
      <w:r w:rsidR="00117F8E" w:rsidRPr="00431E62">
        <w:rPr>
          <w:sz w:val="24"/>
          <w:szCs w:val="24"/>
        </w:rPr>
        <w:t xml:space="preserve"> (Baker Publishing Group, 1995), </w:t>
      </w:r>
      <w:r w:rsidR="00117F8E" w:rsidRPr="00431E62">
        <w:rPr>
          <w:i/>
          <w:sz w:val="24"/>
          <w:szCs w:val="24"/>
        </w:rPr>
        <w:t>Uhuru wa Kashfa: Asili Kali ya Injili</w:t>
      </w:r>
      <w:r w:rsidR="00117F8E" w:rsidRPr="00431E62">
        <w:rPr>
          <w:sz w:val="24"/>
          <w:szCs w:val="24"/>
        </w:rPr>
        <w:t xml:space="preserve"> (Howard Books, 2004), </w:t>
      </w:r>
      <w:r w:rsidR="00117F8E" w:rsidRPr="00431E62">
        <w:rPr>
          <w:i/>
          <w:sz w:val="24"/>
          <w:szCs w:val="24"/>
        </w:rPr>
        <w:t>na Dhambi Tatu za Huru: Mungu Hajakukasirikia</w:t>
      </w:r>
      <w:r w:rsidR="00117F8E" w:rsidRPr="00431E62">
        <w:rPr>
          <w:sz w:val="24"/>
          <w:szCs w:val="24"/>
        </w:rPr>
        <w:t xml:space="preserve"> (Howard Books, 2012).   </w:t>
      </w:r>
      <w:r w:rsidRPr="00431E62">
        <w:rPr>
          <w:sz w:val="24"/>
          <w:szCs w:val="24"/>
        </w:rPr>
        <w:t xml:space="preserve"> </w:t>
      </w:r>
      <w:r w:rsidR="00117F8E" w:rsidRPr="00431E62">
        <w:rPr>
          <w:sz w:val="24"/>
          <w:szCs w:val="24"/>
        </w:rPr>
        <w:t xml:space="preserve"> </w:t>
      </w:r>
    </w:p>
    <w:p w14:paraId="1D26C652" w14:textId="77777777" w:rsidR="00245B81" w:rsidRPr="00431E62" w:rsidRDefault="002618B7" w:rsidP="00117F8E">
      <w:pPr>
        <w:spacing w:before="2" w:line="260" w:lineRule="exact"/>
        <w:ind w:right="8124"/>
        <w:jc w:val="both"/>
        <w:rPr>
          <w:sz w:val="24"/>
          <w:szCs w:val="24"/>
        </w:rPr>
      </w:pPr>
      <w:r>
        <w:pict w14:anchorId="6AA4E857">
          <v:group id="_x0000_s2050" alt="" style="position:absolute;left:0;text-align:left;margin-left:88.55pt;margin-top:27.85pt;width:434.9pt;height:0;z-index:-1372;mso-position-horizontal-relative:page" coordorigin="1771,557" coordsize="8698,0">
            <v:shape id="_x0000_s2051" alt="" style="position:absolute;left:1771;top:557;width:8698;height:0" coordorigin="1771,557" coordsize="8698,0" path="m1771,557r8698,e" filled="f" strokeweight=".58pt">
              <v:path arrowok="t"/>
            </v:shape>
            <w10:wrap anchorx="page"/>
          </v:group>
        </w:pict>
      </w:r>
      <w:r w:rsidR="00117F8E" w:rsidRPr="00431E62">
        <w:t xml:space="preserve"> </w:t>
      </w:r>
    </w:p>
    <w:p w14:paraId="7393038A" w14:textId="77777777" w:rsidR="00245B81" w:rsidRPr="00431E62" w:rsidRDefault="00245B81">
      <w:pPr>
        <w:spacing w:line="200" w:lineRule="exact"/>
      </w:pPr>
    </w:p>
    <w:p w14:paraId="69FBB779" w14:textId="77777777" w:rsidR="00245B81" w:rsidRPr="00431E62" w:rsidRDefault="00245B81">
      <w:pPr>
        <w:spacing w:before="7" w:line="280" w:lineRule="exact"/>
        <w:rPr>
          <w:sz w:val="28"/>
          <w:szCs w:val="28"/>
        </w:rPr>
      </w:pPr>
    </w:p>
    <w:p w14:paraId="78BA7DFC" w14:textId="77777777" w:rsidR="00245B81" w:rsidRPr="00431E62" w:rsidRDefault="00614E26" w:rsidP="00DA0F35">
      <w:pPr>
        <w:spacing w:before="29"/>
        <w:ind w:left="140"/>
        <w:rPr>
          <w:sz w:val="24"/>
          <w:szCs w:val="24"/>
        </w:rPr>
      </w:pPr>
      <w:r w:rsidRPr="00431E62">
        <w:rPr>
          <w:b/>
          <w:sz w:val="24"/>
          <w:szCs w:val="24"/>
        </w:rPr>
        <w:t>D</w:t>
      </w:r>
      <w:r w:rsidR="000836EE" w:rsidRPr="00431E62">
        <w:rPr>
          <w:b/>
          <w:sz w:val="24"/>
          <w:szCs w:val="24"/>
        </w:rPr>
        <w:t>kt</w:t>
      </w:r>
      <w:r w:rsidRPr="00431E62">
        <w:rPr>
          <w:b/>
          <w:sz w:val="24"/>
          <w:szCs w:val="24"/>
        </w:rPr>
        <w:t xml:space="preserve">. </w:t>
      </w:r>
      <w:r w:rsidRPr="00431E62">
        <w:rPr>
          <w:b/>
          <w:spacing w:val="13"/>
          <w:sz w:val="24"/>
          <w:szCs w:val="24"/>
        </w:rPr>
        <w:t xml:space="preserve"> </w:t>
      </w:r>
      <w:r w:rsidR="0050302A" w:rsidRPr="00431E62">
        <w:rPr>
          <w:b/>
          <w:sz w:val="24"/>
          <w:szCs w:val="24"/>
        </w:rPr>
        <w:t xml:space="preserve">Steve </w:t>
      </w:r>
      <w:r w:rsidR="0050302A" w:rsidRPr="00431E62">
        <w:rPr>
          <w:b/>
          <w:spacing w:val="13"/>
          <w:sz w:val="24"/>
          <w:szCs w:val="24"/>
        </w:rPr>
        <w:t>Blakemore</w:t>
      </w:r>
      <w:r w:rsidR="00DA0F35" w:rsidRPr="00431E62">
        <w:rPr>
          <w:b/>
          <w:sz w:val="24"/>
          <w:szCs w:val="24"/>
        </w:rPr>
        <w:t xml:space="preserve"> </w:t>
      </w:r>
      <w:r w:rsidR="00DA0F35" w:rsidRPr="00431E62">
        <w:rPr>
          <w:sz w:val="24"/>
          <w:szCs w:val="24"/>
        </w:rPr>
        <w:t>ni Profesa Msaidizi wa Falsafa katika Seminari ya Kibiblia ya Wesley</w:t>
      </w:r>
      <w:r w:rsidRPr="00431E62">
        <w:rPr>
          <w:sz w:val="24"/>
          <w:szCs w:val="24"/>
        </w:rPr>
        <w:t>.</w:t>
      </w:r>
    </w:p>
    <w:p w14:paraId="2580355E" w14:textId="77777777" w:rsidR="00245B81" w:rsidRPr="00431E62" w:rsidRDefault="00245B81">
      <w:pPr>
        <w:spacing w:before="16" w:line="260" w:lineRule="exact"/>
        <w:rPr>
          <w:sz w:val="26"/>
          <w:szCs w:val="26"/>
        </w:rPr>
      </w:pPr>
    </w:p>
    <w:p w14:paraId="428C24B3" w14:textId="77777777" w:rsidR="002A49E8" w:rsidRPr="00431E62" w:rsidRDefault="00614E26" w:rsidP="002A49E8">
      <w:pPr>
        <w:ind w:left="140"/>
        <w:rPr>
          <w:sz w:val="24"/>
          <w:szCs w:val="24"/>
        </w:rPr>
      </w:pPr>
      <w:r w:rsidRPr="00431E62">
        <w:rPr>
          <w:b/>
          <w:sz w:val="24"/>
          <w:szCs w:val="24"/>
        </w:rPr>
        <w:t>D</w:t>
      </w:r>
      <w:r w:rsidR="000836EE" w:rsidRPr="00431E62">
        <w:rPr>
          <w:b/>
          <w:sz w:val="24"/>
          <w:szCs w:val="24"/>
        </w:rPr>
        <w:t>kt</w:t>
      </w:r>
      <w:r w:rsidRPr="00431E62">
        <w:rPr>
          <w:b/>
          <w:sz w:val="24"/>
          <w:szCs w:val="24"/>
        </w:rPr>
        <w:t>.</w:t>
      </w:r>
      <w:r w:rsidRPr="00431E62">
        <w:rPr>
          <w:b/>
          <w:spacing w:val="20"/>
          <w:sz w:val="24"/>
          <w:szCs w:val="24"/>
        </w:rPr>
        <w:t xml:space="preserve"> </w:t>
      </w:r>
      <w:r w:rsidRPr="00431E62">
        <w:rPr>
          <w:b/>
          <w:sz w:val="24"/>
          <w:szCs w:val="24"/>
        </w:rPr>
        <w:t>David</w:t>
      </w:r>
      <w:r w:rsidRPr="00431E62">
        <w:rPr>
          <w:b/>
          <w:spacing w:val="20"/>
          <w:sz w:val="24"/>
          <w:szCs w:val="24"/>
        </w:rPr>
        <w:t xml:space="preserve"> </w:t>
      </w:r>
      <w:r w:rsidRPr="00431E62">
        <w:rPr>
          <w:b/>
          <w:sz w:val="24"/>
          <w:szCs w:val="24"/>
        </w:rPr>
        <w:t>W.</w:t>
      </w:r>
      <w:r w:rsidRPr="00431E62">
        <w:rPr>
          <w:b/>
          <w:spacing w:val="20"/>
          <w:sz w:val="24"/>
          <w:szCs w:val="24"/>
        </w:rPr>
        <w:t xml:space="preserve"> </w:t>
      </w:r>
      <w:r w:rsidRPr="00431E62">
        <w:rPr>
          <w:b/>
          <w:sz w:val="24"/>
          <w:szCs w:val="24"/>
        </w:rPr>
        <w:t>Chapman</w:t>
      </w:r>
      <w:r w:rsidR="002A49E8" w:rsidRPr="00431E62">
        <w:rPr>
          <w:b/>
          <w:spacing w:val="20"/>
          <w:sz w:val="24"/>
          <w:szCs w:val="24"/>
        </w:rPr>
        <w:t xml:space="preserve"> </w:t>
      </w:r>
      <w:r w:rsidR="002A49E8" w:rsidRPr="00431E62">
        <w:rPr>
          <w:sz w:val="24"/>
          <w:szCs w:val="24"/>
        </w:rPr>
        <w:t>ni Profesa Mshiriki wa Agano Jipya na Akiolojia katika</w:t>
      </w:r>
    </w:p>
    <w:p w14:paraId="1568C0CB" w14:textId="77777777" w:rsidR="00245B81" w:rsidRPr="00431E62" w:rsidRDefault="002A49E8" w:rsidP="002A49E8">
      <w:pPr>
        <w:ind w:left="140"/>
        <w:rPr>
          <w:sz w:val="24"/>
          <w:szCs w:val="24"/>
        </w:rPr>
      </w:pPr>
      <w:r w:rsidRPr="00431E62">
        <w:rPr>
          <w:sz w:val="24"/>
          <w:szCs w:val="24"/>
        </w:rPr>
        <w:t>Seminari ya Kitheolojia ya Agano</w:t>
      </w:r>
      <w:r w:rsidR="00614E26" w:rsidRPr="00431E62">
        <w:rPr>
          <w:sz w:val="24"/>
          <w:szCs w:val="24"/>
        </w:rPr>
        <w:t>.</w:t>
      </w:r>
    </w:p>
    <w:p w14:paraId="6EB8F672" w14:textId="77777777" w:rsidR="00245B81" w:rsidRPr="00431E62" w:rsidRDefault="00245B81">
      <w:pPr>
        <w:spacing w:before="16" w:line="260" w:lineRule="exact"/>
        <w:rPr>
          <w:sz w:val="26"/>
          <w:szCs w:val="26"/>
        </w:rPr>
      </w:pPr>
    </w:p>
    <w:p w14:paraId="48D3774A" w14:textId="77777777" w:rsidR="00245B81" w:rsidRPr="00431E62" w:rsidRDefault="00614E26" w:rsidP="002A49E8">
      <w:pPr>
        <w:ind w:left="140"/>
        <w:rPr>
          <w:sz w:val="24"/>
          <w:szCs w:val="24"/>
        </w:rPr>
      </w:pPr>
      <w:r w:rsidRPr="00431E62">
        <w:rPr>
          <w:b/>
          <w:sz w:val="24"/>
          <w:szCs w:val="24"/>
        </w:rPr>
        <w:t>D</w:t>
      </w:r>
      <w:r w:rsidR="000836EE" w:rsidRPr="00431E62">
        <w:rPr>
          <w:b/>
          <w:sz w:val="24"/>
          <w:szCs w:val="24"/>
        </w:rPr>
        <w:t>kt</w:t>
      </w:r>
      <w:r w:rsidRPr="00431E62">
        <w:rPr>
          <w:b/>
          <w:sz w:val="24"/>
          <w:szCs w:val="24"/>
        </w:rPr>
        <w:t xml:space="preserve">. </w:t>
      </w:r>
      <w:r w:rsidRPr="00431E62">
        <w:rPr>
          <w:b/>
          <w:spacing w:val="16"/>
          <w:sz w:val="24"/>
          <w:szCs w:val="24"/>
        </w:rPr>
        <w:t xml:space="preserve"> </w:t>
      </w:r>
      <w:r w:rsidR="000836EE" w:rsidRPr="00431E62">
        <w:rPr>
          <w:b/>
          <w:sz w:val="24"/>
          <w:szCs w:val="24"/>
        </w:rPr>
        <w:t xml:space="preserve">Brandon </w:t>
      </w:r>
      <w:r w:rsidR="000836EE" w:rsidRPr="00431E62">
        <w:rPr>
          <w:b/>
          <w:spacing w:val="16"/>
          <w:sz w:val="24"/>
          <w:szCs w:val="24"/>
        </w:rPr>
        <w:t>D</w:t>
      </w:r>
      <w:r w:rsidRPr="00431E62">
        <w:rPr>
          <w:b/>
          <w:sz w:val="24"/>
          <w:szCs w:val="24"/>
        </w:rPr>
        <w:t xml:space="preserve">. </w:t>
      </w:r>
      <w:r w:rsidRPr="00431E62">
        <w:rPr>
          <w:b/>
          <w:spacing w:val="16"/>
          <w:sz w:val="24"/>
          <w:szCs w:val="24"/>
        </w:rPr>
        <w:t xml:space="preserve"> </w:t>
      </w:r>
      <w:r w:rsidR="002A49E8" w:rsidRPr="00431E62">
        <w:rPr>
          <w:b/>
          <w:sz w:val="24"/>
          <w:szCs w:val="24"/>
        </w:rPr>
        <w:t xml:space="preserve">Crowe </w:t>
      </w:r>
      <w:r w:rsidR="002A49E8" w:rsidRPr="00431E62">
        <w:rPr>
          <w:sz w:val="24"/>
          <w:szCs w:val="24"/>
        </w:rPr>
        <w:t>ni Profesa Msaidizi wa Agano Jipya katika Seminari ya Kitheolojia ya Westminster</w:t>
      </w:r>
      <w:r w:rsidRPr="00431E62">
        <w:rPr>
          <w:sz w:val="24"/>
          <w:szCs w:val="24"/>
        </w:rPr>
        <w:t>.</w:t>
      </w:r>
    </w:p>
    <w:p w14:paraId="73941FBB" w14:textId="77777777" w:rsidR="00245B81" w:rsidRPr="00431E62" w:rsidRDefault="00245B81">
      <w:pPr>
        <w:spacing w:before="16" w:line="260" w:lineRule="exact"/>
        <w:rPr>
          <w:sz w:val="26"/>
          <w:szCs w:val="26"/>
        </w:rPr>
      </w:pPr>
    </w:p>
    <w:p w14:paraId="14923E93" w14:textId="77777777" w:rsidR="00245B81" w:rsidRPr="00431E62" w:rsidRDefault="00614E26" w:rsidP="000031C1">
      <w:pPr>
        <w:ind w:left="140"/>
        <w:rPr>
          <w:sz w:val="24"/>
          <w:szCs w:val="24"/>
        </w:rPr>
      </w:pPr>
      <w:r w:rsidRPr="00431E62">
        <w:rPr>
          <w:b/>
          <w:sz w:val="24"/>
          <w:szCs w:val="24"/>
        </w:rPr>
        <w:t>D</w:t>
      </w:r>
      <w:r w:rsidR="000836EE" w:rsidRPr="00431E62">
        <w:rPr>
          <w:b/>
          <w:sz w:val="24"/>
          <w:szCs w:val="24"/>
        </w:rPr>
        <w:t>kt</w:t>
      </w:r>
      <w:r w:rsidRPr="00431E62">
        <w:rPr>
          <w:b/>
          <w:sz w:val="24"/>
          <w:szCs w:val="24"/>
        </w:rPr>
        <w:t>.</w:t>
      </w:r>
      <w:r w:rsidRPr="00431E62">
        <w:rPr>
          <w:b/>
          <w:spacing w:val="38"/>
          <w:sz w:val="24"/>
          <w:szCs w:val="24"/>
        </w:rPr>
        <w:t xml:space="preserve"> </w:t>
      </w:r>
      <w:r w:rsidRPr="00431E62">
        <w:rPr>
          <w:b/>
          <w:sz w:val="24"/>
          <w:szCs w:val="24"/>
        </w:rPr>
        <w:t>Matt</w:t>
      </w:r>
      <w:r w:rsidRPr="00431E62">
        <w:rPr>
          <w:b/>
          <w:spacing w:val="38"/>
          <w:sz w:val="24"/>
          <w:szCs w:val="24"/>
        </w:rPr>
        <w:t xml:space="preserve"> </w:t>
      </w:r>
      <w:r w:rsidRPr="00431E62">
        <w:rPr>
          <w:b/>
          <w:sz w:val="24"/>
          <w:szCs w:val="24"/>
        </w:rPr>
        <w:t>Friedeman</w:t>
      </w:r>
      <w:r w:rsidR="00DA0F35" w:rsidRPr="00431E62">
        <w:rPr>
          <w:b/>
          <w:spacing w:val="38"/>
          <w:sz w:val="24"/>
          <w:szCs w:val="24"/>
        </w:rPr>
        <w:t xml:space="preserve"> </w:t>
      </w:r>
      <w:r w:rsidR="00DA0F35" w:rsidRPr="00431E62">
        <w:rPr>
          <w:sz w:val="24"/>
          <w:szCs w:val="24"/>
        </w:rPr>
        <w:t>ni Profesa wa Uinjilisti na Ufuasaji katika Seminari ya Kibiblia ya Wesley</w:t>
      </w:r>
      <w:r w:rsidRPr="00431E62">
        <w:rPr>
          <w:sz w:val="24"/>
          <w:szCs w:val="24"/>
        </w:rPr>
        <w:t>.</w:t>
      </w:r>
    </w:p>
    <w:p w14:paraId="497747C5" w14:textId="77777777" w:rsidR="00245B81" w:rsidRPr="00431E62" w:rsidRDefault="00614E26" w:rsidP="00636DE5">
      <w:pPr>
        <w:ind w:left="140"/>
        <w:rPr>
          <w:sz w:val="24"/>
          <w:szCs w:val="24"/>
        </w:rPr>
      </w:pPr>
      <w:r w:rsidRPr="00431E62">
        <w:rPr>
          <w:b/>
          <w:sz w:val="24"/>
          <w:szCs w:val="24"/>
        </w:rPr>
        <w:t>D</w:t>
      </w:r>
      <w:r w:rsidR="000836EE" w:rsidRPr="00431E62">
        <w:rPr>
          <w:b/>
          <w:sz w:val="24"/>
          <w:szCs w:val="24"/>
        </w:rPr>
        <w:t>kt</w:t>
      </w:r>
      <w:r w:rsidRPr="00431E62">
        <w:rPr>
          <w:b/>
          <w:sz w:val="24"/>
          <w:szCs w:val="24"/>
        </w:rPr>
        <w:t>.</w:t>
      </w:r>
      <w:r w:rsidRPr="00431E62">
        <w:rPr>
          <w:b/>
          <w:spacing w:val="32"/>
          <w:sz w:val="24"/>
          <w:szCs w:val="24"/>
        </w:rPr>
        <w:t xml:space="preserve"> </w:t>
      </w:r>
      <w:r w:rsidRPr="00431E62">
        <w:rPr>
          <w:b/>
          <w:sz w:val="24"/>
          <w:szCs w:val="24"/>
        </w:rPr>
        <w:t>James</w:t>
      </w:r>
      <w:r w:rsidRPr="00431E62">
        <w:rPr>
          <w:b/>
          <w:spacing w:val="32"/>
          <w:sz w:val="24"/>
          <w:szCs w:val="24"/>
        </w:rPr>
        <w:t xml:space="preserve"> </w:t>
      </w:r>
      <w:r w:rsidRPr="00431E62">
        <w:rPr>
          <w:b/>
          <w:sz w:val="24"/>
          <w:szCs w:val="24"/>
        </w:rPr>
        <w:t>M.</w:t>
      </w:r>
      <w:r w:rsidRPr="00431E62">
        <w:rPr>
          <w:b/>
          <w:spacing w:val="32"/>
          <w:sz w:val="24"/>
          <w:szCs w:val="24"/>
        </w:rPr>
        <w:t xml:space="preserve"> </w:t>
      </w:r>
      <w:r w:rsidRPr="00431E62">
        <w:rPr>
          <w:b/>
          <w:sz w:val="24"/>
          <w:szCs w:val="24"/>
        </w:rPr>
        <w:t>Hamilton</w:t>
      </w:r>
      <w:r w:rsidR="00636DE5" w:rsidRPr="00431E62">
        <w:rPr>
          <w:b/>
          <w:spacing w:val="32"/>
          <w:sz w:val="24"/>
          <w:szCs w:val="24"/>
        </w:rPr>
        <w:t xml:space="preserve"> </w:t>
      </w:r>
      <w:r w:rsidR="00636DE5" w:rsidRPr="00431E62">
        <w:rPr>
          <w:sz w:val="24"/>
          <w:szCs w:val="24"/>
        </w:rPr>
        <w:t>ni Profesa Mshiriki wa Theolojia ya Kibiblia katika Seminari ya Kitheolojia ya Wabaptisti Kusini na Mchungaji Mhubiri wa Kanisa la Kenwood Baptisti</w:t>
      </w:r>
      <w:r w:rsidRPr="00431E62">
        <w:rPr>
          <w:sz w:val="24"/>
          <w:szCs w:val="24"/>
        </w:rPr>
        <w:t>.</w:t>
      </w:r>
    </w:p>
    <w:p w14:paraId="00093D84" w14:textId="77777777" w:rsidR="00245B81" w:rsidRPr="00431E62" w:rsidRDefault="00245B81">
      <w:pPr>
        <w:spacing w:before="16" w:line="260" w:lineRule="exact"/>
        <w:rPr>
          <w:sz w:val="26"/>
          <w:szCs w:val="26"/>
        </w:rPr>
      </w:pPr>
    </w:p>
    <w:p w14:paraId="7D89A879" w14:textId="77777777" w:rsidR="00245B81" w:rsidRPr="00431E62" w:rsidRDefault="00614E26" w:rsidP="00636DE5">
      <w:pPr>
        <w:ind w:left="140"/>
        <w:rPr>
          <w:sz w:val="24"/>
          <w:szCs w:val="24"/>
        </w:rPr>
      </w:pPr>
      <w:r w:rsidRPr="00431E62">
        <w:rPr>
          <w:b/>
          <w:sz w:val="24"/>
          <w:szCs w:val="24"/>
        </w:rPr>
        <w:t>D</w:t>
      </w:r>
      <w:r w:rsidR="000836EE" w:rsidRPr="00431E62">
        <w:rPr>
          <w:b/>
          <w:sz w:val="24"/>
          <w:szCs w:val="24"/>
        </w:rPr>
        <w:t>kt</w:t>
      </w:r>
      <w:r w:rsidRPr="00431E62">
        <w:rPr>
          <w:b/>
          <w:sz w:val="24"/>
          <w:szCs w:val="24"/>
        </w:rPr>
        <w:t>.</w:t>
      </w:r>
      <w:r w:rsidRPr="00431E62">
        <w:rPr>
          <w:b/>
          <w:spacing w:val="56"/>
          <w:sz w:val="24"/>
          <w:szCs w:val="24"/>
        </w:rPr>
        <w:t xml:space="preserve"> </w:t>
      </w:r>
      <w:r w:rsidRPr="00431E62">
        <w:rPr>
          <w:b/>
          <w:sz w:val="24"/>
          <w:szCs w:val="24"/>
        </w:rPr>
        <w:t>Bradley</w:t>
      </w:r>
      <w:r w:rsidRPr="00431E62">
        <w:rPr>
          <w:b/>
          <w:spacing w:val="56"/>
          <w:sz w:val="24"/>
          <w:szCs w:val="24"/>
        </w:rPr>
        <w:t xml:space="preserve"> </w:t>
      </w:r>
      <w:r w:rsidRPr="00431E62">
        <w:rPr>
          <w:b/>
          <w:sz w:val="24"/>
          <w:szCs w:val="24"/>
        </w:rPr>
        <w:t>T.</w:t>
      </w:r>
      <w:r w:rsidRPr="00431E62">
        <w:rPr>
          <w:b/>
          <w:spacing w:val="56"/>
          <w:sz w:val="24"/>
          <w:szCs w:val="24"/>
        </w:rPr>
        <w:t xml:space="preserve"> </w:t>
      </w:r>
      <w:r w:rsidRPr="00431E62">
        <w:rPr>
          <w:b/>
          <w:sz w:val="24"/>
          <w:szCs w:val="24"/>
        </w:rPr>
        <w:t>Johnson</w:t>
      </w:r>
      <w:r w:rsidR="00636DE5" w:rsidRPr="00431E62">
        <w:rPr>
          <w:b/>
          <w:spacing w:val="56"/>
          <w:sz w:val="24"/>
          <w:szCs w:val="24"/>
        </w:rPr>
        <w:t xml:space="preserve"> </w:t>
      </w:r>
      <w:r w:rsidR="00636DE5" w:rsidRPr="00431E62">
        <w:rPr>
          <w:sz w:val="24"/>
          <w:szCs w:val="24"/>
        </w:rPr>
        <w:t>ni Profesa Msaidizi katika Seminari ya Kitheolojia ya Asbury na Mchungaji wa Wesley Chapel United Methodist Church huko Nicholasville, KY</w:t>
      </w:r>
      <w:r w:rsidRPr="00431E62">
        <w:rPr>
          <w:sz w:val="24"/>
          <w:szCs w:val="24"/>
        </w:rPr>
        <w:t>.</w:t>
      </w:r>
    </w:p>
    <w:p w14:paraId="25111AA7" w14:textId="77777777" w:rsidR="00245B81" w:rsidRPr="00431E62" w:rsidRDefault="00245B81">
      <w:pPr>
        <w:spacing w:before="16" w:line="260" w:lineRule="exact"/>
        <w:rPr>
          <w:sz w:val="26"/>
          <w:szCs w:val="26"/>
        </w:rPr>
      </w:pPr>
    </w:p>
    <w:p w14:paraId="1C384120" w14:textId="77777777" w:rsidR="00245B81" w:rsidRPr="00431E62" w:rsidRDefault="00614E26" w:rsidP="002A49E8">
      <w:pPr>
        <w:ind w:left="140"/>
        <w:rPr>
          <w:sz w:val="24"/>
          <w:szCs w:val="24"/>
        </w:rPr>
      </w:pPr>
      <w:r w:rsidRPr="00431E62">
        <w:rPr>
          <w:b/>
          <w:sz w:val="24"/>
          <w:szCs w:val="24"/>
        </w:rPr>
        <w:t>D</w:t>
      </w:r>
      <w:r w:rsidR="000836EE" w:rsidRPr="00431E62">
        <w:rPr>
          <w:b/>
          <w:sz w:val="24"/>
          <w:szCs w:val="24"/>
        </w:rPr>
        <w:t>kt</w:t>
      </w:r>
      <w:r w:rsidRPr="00431E62">
        <w:rPr>
          <w:b/>
          <w:sz w:val="24"/>
          <w:szCs w:val="24"/>
        </w:rPr>
        <w:t>.</w:t>
      </w:r>
      <w:r w:rsidRPr="00431E62">
        <w:rPr>
          <w:b/>
          <w:spacing w:val="58"/>
          <w:sz w:val="24"/>
          <w:szCs w:val="24"/>
        </w:rPr>
        <w:t xml:space="preserve"> </w:t>
      </w:r>
      <w:r w:rsidRPr="00431E62">
        <w:rPr>
          <w:b/>
          <w:sz w:val="24"/>
          <w:szCs w:val="24"/>
        </w:rPr>
        <w:t>Dennis</w:t>
      </w:r>
      <w:r w:rsidRPr="00431E62">
        <w:rPr>
          <w:b/>
          <w:spacing w:val="58"/>
          <w:sz w:val="24"/>
          <w:szCs w:val="24"/>
        </w:rPr>
        <w:t xml:space="preserve"> </w:t>
      </w:r>
      <w:r w:rsidRPr="00431E62">
        <w:rPr>
          <w:b/>
          <w:sz w:val="24"/>
          <w:szCs w:val="24"/>
        </w:rPr>
        <w:t>E.</w:t>
      </w:r>
      <w:r w:rsidRPr="00431E62">
        <w:rPr>
          <w:b/>
          <w:spacing w:val="58"/>
          <w:sz w:val="24"/>
          <w:szCs w:val="24"/>
        </w:rPr>
        <w:t xml:space="preserve"> </w:t>
      </w:r>
      <w:r w:rsidRPr="00431E62">
        <w:rPr>
          <w:b/>
          <w:sz w:val="24"/>
          <w:szCs w:val="24"/>
        </w:rPr>
        <w:t>Johnson</w:t>
      </w:r>
      <w:r w:rsidR="002A49E8" w:rsidRPr="00431E62">
        <w:rPr>
          <w:b/>
          <w:spacing w:val="58"/>
          <w:sz w:val="24"/>
          <w:szCs w:val="24"/>
        </w:rPr>
        <w:t xml:space="preserve"> </w:t>
      </w:r>
      <w:r w:rsidR="002A49E8" w:rsidRPr="00431E62">
        <w:rPr>
          <w:sz w:val="24"/>
          <w:szCs w:val="24"/>
        </w:rPr>
        <w:t>ni Profesa Mstaafu wa Theolojia ya Vitendo katika Seminari ya Westminster huko California</w:t>
      </w:r>
      <w:r w:rsidRPr="00431E62">
        <w:rPr>
          <w:sz w:val="24"/>
          <w:szCs w:val="24"/>
        </w:rPr>
        <w:t>.</w:t>
      </w:r>
    </w:p>
    <w:p w14:paraId="352734E7" w14:textId="77777777" w:rsidR="00245B81" w:rsidRPr="00431E62" w:rsidRDefault="00245B81">
      <w:pPr>
        <w:spacing w:before="16" w:line="260" w:lineRule="exact"/>
        <w:rPr>
          <w:sz w:val="26"/>
          <w:szCs w:val="26"/>
        </w:rPr>
      </w:pPr>
    </w:p>
    <w:p w14:paraId="3C255850" w14:textId="77777777" w:rsidR="00245B81" w:rsidRPr="00431E62" w:rsidRDefault="00614E26" w:rsidP="002A49E8">
      <w:pPr>
        <w:ind w:left="140"/>
        <w:rPr>
          <w:sz w:val="24"/>
          <w:szCs w:val="24"/>
        </w:rPr>
      </w:pPr>
      <w:r w:rsidRPr="00431E62">
        <w:rPr>
          <w:b/>
          <w:sz w:val="24"/>
          <w:szCs w:val="24"/>
        </w:rPr>
        <w:t>D</w:t>
      </w:r>
      <w:r w:rsidR="000836EE" w:rsidRPr="00431E62">
        <w:rPr>
          <w:b/>
          <w:sz w:val="24"/>
          <w:szCs w:val="24"/>
        </w:rPr>
        <w:t>kt</w:t>
      </w:r>
      <w:r w:rsidRPr="00431E62">
        <w:rPr>
          <w:b/>
          <w:sz w:val="24"/>
          <w:szCs w:val="24"/>
        </w:rPr>
        <w:t>.</w:t>
      </w:r>
      <w:r w:rsidRPr="00431E62">
        <w:rPr>
          <w:b/>
          <w:spacing w:val="7"/>
          <w:sz w:val="24"/>
          <w:szCs w:val="24"/>
        </w:rPr>
        <w:t xml:space="preserve"> </w:t>
      </w:r>
      <w:r w:rsidRPr="00431E62">
        <w:rPr>
          <w:b/>
          <w:sz w:val="24"/>
          <w:szCs w:val="24"/>
        </w:rPr>
        <w:t>Craig</w:t>
      </w:r>
      <w:r w:rsidRPr="00431E62">
        <w:rPr>
          <w:b/>
          <w:spacing w:val="7"/>
          <w:sz w:val="24"/>
          <w:szCs w:val="24"/>
        </w:rPr>
        <w:t xml:space="preserve"> </w:t>
      </w:r>
      <w:r w:rsidRPr="00431E62">
        <w:rPr>
          <w:b/>
          <w:sz w:val="24"/>
          <w:szCs w:val="24"/>
        </w:rPr>
        <w:t>S.</w:t>
      </w:r>
      <w:r w:rsidRPr="00431E62">
        <w:rPr>
          <w:b/>
          <w:spacing w:val="7"/>
          <w:sz w:val="24"/>
          <w:szCs w:val="24"/>
        </w:rPr>
        <w:t xml:space="preserve"> </w:t>
      </w:r>
      <w:r w:rsidRPr="00431E62">
        <w:rPr>
          <w:b/>
          <w:sz w:val="24"/>
          <w:szCs w:val="24"/>
        </w:rPr>
        <w:t>Keener</w:t>
      </w:r>
      <w:r w:rsidR="002A49E8" w:rsidRPr="00431E62">
        <w:rPr>
          <w:b/>
          <w:spacing w:val="7"/>
          <w:sz w:val="24"/>
          <w:szCs w:val="24"/>
        </w:rPr>
        <w:t xml:space="preserve"> </w:t>
      </w:r>
      <w:r w:rsidR="002A49E8" w:rsidRPr="00431E62">
        <w:rPr>
          <w:sz w:val="24"/>
          <w:szCs w:val="24"/>
        </w:rPr>
        <w:t>ni F. M. na Ada Thompson Mwenyekiti wa Mafunzo ya Biblia katika Seminari ya Kitheolojia ya Asbury</w:t>
      </w:r>
      <w:r w:rsidRPr="00431E62">
        <w:rPr>
          <w:sz w:val="24"/>
          <w:szCs w:val="24"/>
        </w:rPr>
        <w:t>.</w:t>
      </w:r>
    </w:p>
    <w:p w14:paraId="7FB9B918" w14:textId="77777777" w:rsidR="00245B81" w:rsidRPr="00431E62" w:rsidRDefault="00245B81">
      <w:pPr>
        <w:spacing w:before="16" w:line="260" w:lineRule="exact"/>
        <w:rPr>
          <w:sz w:val="26"/>
          <w:szCs w:val="26"/>
        </w:rPr>
      </w:pPr>
    </w:p>
    <w:p w14:paraId="12FECB3A" w14:textId="77777777" w:rsidR="00245B81" w:rsidRPr="00431E62" w:rsidRDefault="00614E26" w:rsidP="00D50070">
      <w:pPr>
        <w:ind w:left="140"/>
        <w:rPr>
          <w:sz w:val="24"/>
          <w:szCs w:val="24"/>
        </w:rPr>
      </w:pPr>
      <w:r w:rsidRPr="00431E62">
        <w:rPr>
          <w:b/>
          <w:sz w:val="24"/>
          <w:szCs w:val="24"/>
        </w:rPr>
        <w:t>D</w:t>
      </w:r>
      <w:r w:rsidR="000836EE" w:rsidRPr="00431E62">
        <w:rPr>
          <w:b/>
          <w:sz w:val="24"/>
          <w:szCs w:val="24"/>
        </w:rPr>
        <w:t>kt</w:t>
      </w:r>
      <w:r w:rsidRPr="00431E62">
        <w:rPr>
          <w:b/>
          <w:sz w:val="24"/>
          <w:szCs w:val="24"/>
        </w:rPr>
        <w:t>.</w:t>
      </w:r>
      <w:r w:rsidRPr="00431E62">
        <w:rPr>
          <w:b/>
          <w:spacing w:val="31"/>
          <w:sz w:val="24"/>
          <w:szCs w:val="24"/>
        </w:rPr>
        <w:t xml:space="preserve"> </w:t>
      </w:r>
      <w:r w:rsidRPr="00431E62">
        <w:rPr>
          <w:b/>
          <w:sz w:val="24"/>
          <w:szCs w:val="24"/>
        </w:rPr>
        <w:t>Simon</w:t>
      </w:r>
      <w:r w:rsidRPr="00431E62">
        <w:rPr>
          <w:b/>
          <w:spacing w:val="31"/>
          <w:sz w:val="24"/>
          <w:szCs w:val="24"/>
        </w:rPr>
        <w:t xml:space="preserve"> </w:t>
      </w:r>
      <w:r w:rsidRPr="00431E62">
        <w:rPr>
          <w:b/>
          <w:sz w:val="24"/>
          <w:szCs w:val="24"/>
        </w:rPr>
        <w:t>J.</w:t>
      </w:r>
      <w:r w:rsidRPr="00431E62">
        <w:rPr>
          <w:b/>
          <w:spacing w:val="31"/>
          <w:sz w:val="24"/>
          <w:szCs w:val="24"/>
        </w:rPr>
        <w:t xml:space="preserve"> </w:t>
      </w:r>
      <w:r w:rsidRPr="00431E62">
        <w:rPr>
          <w:b/>
          <w:sz w:val="24"/>
          <w:szCs w:val="24"/>
        </w:rPr>
        <w:t>Kistemaker</w:t>
      </w:r>
      <w:r w:rsidRPr="00431E62">
        <w:rPr>
          <w:b/>
          <w:spacing w:val="31"/>
          <w:sz w:val="24"/>
          <w:szCs w:val="24"/>
        </w:rPr>
        <w:t xml:space="preserve"> </w:t>
      </w:r>
      <w:r w:rsidRPr="00431E62">
        <w:rPr>
          <w:sz w:val="24"/>
          <w:szCs w:val="24"/>
        </w:rPr>
        <w:t>(1930-2017)</w:t>
      </w:r>
      <w:r w:rsidR="00D50070" w:rsidRPr="00431E62">
        <w:rPr>
          <w:spacing w:val="31"/>
          <w:sz w:val="24"/>
          <w:szCs w:val="24"/>
        </w:rPr>
        <w:t xml:space="preserve"> </w:t>
      </w:r>
      <w:r w:rsidR="00D50070" w:rsidRPr="00431E62">
        <w:rPr>
          <w:sz w:val="24"/>
          <w:szCs w:val="24"/>
        </w:rPr>
        <w:t>alikuwa Profesa wa Agano Jipya katika Seminari ya Kitheolojia ya Mageuzi huko Orlando, Florida</w:t>
      </w:r>
      <w:r w:rsidRPr="00431E62">
        <w:rPr>
          <w:sz w:val="24"/>
          <w:szCs w:val="24"/>
        </w:rPr>
        <w:t>.</w:t>
      </w:r>
    </w:p>
    <w:p w14:paraId="53C72D23" w14:textId="77777777" w:rsidR="00245B81" w:rsidRPr="00431E62" w:rsidRDefault="00245B81">
      <w:pPr>
        <w:spacing w:before="16" w:line="260" w:lineRule="exact"/>
        <w:rPr>
          <w:sz w:val="26"/>
          <w:szCs w:val="26"/>
        </w:rPr>
      </w:pPr>
    </w:p>
    <w:p w14:paraId="1B1B72FB" w14:textId="77777777" w:rsidR="00245B81" w:rsidRPr="00431E62" w:rsidRDefault="00614E26" w:rsidP="007A5F8F">
      <w:pPr>
        <w:ind w:left="140"/>
        <w:rPr>
          <w:sz w:val="24"/>
          <w:szCs w:val="24"/>
        </w:rPr>
        <w:sectPr w:rsidR="00245B81" w:rsidRPr="00431E62">
          <w:pgSz w:w="12240" w:h="15840"/>
          <w:pgMar w:top="940" w:right="1660" w:bottom="280" w:left="1660" w:header="745" w:footer="761" w:gutter="0"/>
          <w:cols w:space="720"/>
        </w:sectPr>
      </w:pPr>
      <w:r w:rsidRPr="00431E62">
        <w:rPr>
          <w:b/>
          <w:sz w:val="24"/>
          <w:szCs w:val="24"/>
        </w:rPr>
        <w:t>D</w:t>
      </w:r>
      <w:r w:rsidR="000836EE" w:rsidRPr="00431E62">
        <w:rPr>
          <w:b/>
          <w:sz w:val="24"/>
          <w:szCs w:val="24"/>
        </w:rPr>
        <w:t>kt</w:t>
      </w:r>
      <w:r w:rsidRPr="00431E62">
        <w:rPr>
          <w:b/>
          <w:sz w:val="24"/>
          <w:szCs w:val="24"/>
        </w:rPr>
        <w:t>.</w:t>
      </w:r>
      <w:r w:rsidRPr="00431E62">
        <w:rPr>
          <w:b/>
          <w:spacing w:val="24"/>
          <w:sz w:val="24"/>
          <w:szCs w:val="24"/>
        </w:rPr>
        <w:t xml:space="preserve"> </w:t>
      </w:r>
      <w:r w:rsidRPr="00431E62">
        <w:rPr>
          <w:b/>
          <w:sz w:val="24"/>
          <w:szCs w:val="24"/>
        </w:rPr>
        <w:t>Robert</w:t>
      </w:r>
      <w:r w:rsidRPr="00431E62">
        <w:rPr>
          <w:b/>
          <w:spacing w:val="24"/>
          <w:sz w:val="24"/>
          <w:szCs w:val="24"/>
        </w:rPr>
        <w:t xml:space="preserve"> </w:t>
      </w:r>
      <w:r w:rsidRPr="00431E62">
        <w:rPr>
          <w:b/>
          <w:sz w:val="24"/>
          <w:szCs w:val="24"/>
        </w:rPr>
        <w:t>G.</w:t>
      </w:r>
      <w:r w:rsidRPr="00431E62">
        <w:rPr>
          <w:b/>
          <w:spacing w:val="24"/>
          <w:sz w:val="24"/>
          <w:szCs w:val="24"/>
        </w:rPr>
        <w:t xml:space="preserve"> </w:t>
      </w:r>
      <w:r w:rsidRPr="00431E62">
        <w:rPr>
          <w:b/>
          <w:sz w:val="24"/>
          <w:szCs w:val="24"/>
        </w:rPr>
        <w:t>Lister</w:t>
      </w:r>
      <w:r w:rsidRPr="00431E62">
        <w:rPr>
          <w:b/>
          <w:spacing w:val="24"/>
          <w:sz w:val="24"/>
          <w:szCs w:val="24"/>
        </w:rPr>
        <w:t xml:space="preserve"> </w:t>
      </w:r>
      <w:r w:rsidRPr="00431E62">
        <w:rPr>
          <w:sz w:val="24"/>
          <w:szCs w:val="24"/>
        </w:rPr>
        <w:t>i</w:t>
      </w:r>
      <w:r w:rsidR="007A5F8F" w:rsidRPr="00431E62">
        <w:rPr>
          <w:sz w:val="24"/>
          <w:szCs w:val="24"/>
        </w:rPr>
        <w:t>ni Profesas Mshiriki wa Mafunzo ya Biblia na Theolojia katika Chuo Kikuu cha Shule ya Kitheolojia ya Talbot</w:t>
      </w:r>
      <w:r w:rsidRPr="00431E62">
        <w:rPr>
          <w:sz w:val="24"/>
          <w:szCs w:val="24"/>
        </w:rPr>
        <w:t>.</w:t>
      </w:r>
    </w:p>
    <w:p w14:paraId="0716C3CE" w14:textId="77777777" w:rsidR="00245B81" w:rsidRPr="00431E62" w:rsidRDefault="00245B81">
      <w:pPr>
        <w:spacing w:before="7" w:line="100" w:lineRule="exact"/>
        <w:rPr>
          <w:sz w:val="11"/>
          <w:szCs w:val="11"/>
        </w:rPr>
      </w:pPr>
    </w:p>
    <w:p w14:paraId="4D21573A" w14:textId="77777777" w:rsidR="00245B81" w:rsidRPr="00431E62" w:rsidRDefault="00245B81">
      <w:pPr>
        <w:spacing w:line="200" w:lineRule="exact"/>
      </w:pPr>
    </w:p>
    <w:p w14:paraId="131C21A4" w14:textId="77777777" w:rsidR="00245B81" w:rsidRPr="00431E62" w:rsidRDefault="00614E26" w:rsidP="005B054A">
      <w:pPr>
        <w:spacing w:before="29"/>
        <w:ind w:left="100" w:right="59"/>
        <w:jc w:val="both"/>
        <w:rPr>
          <w:sz w:val="24"/>
          <w:szCs w:val="24"/>
        </w:rPr>
      </w:pPr>
      <w:r w:rsidRPr="00431E62">
        <w:rPr>
          <w:b/>
          <w:sz w:val="24"/>
          <w:szCs w:val="24"/>
        </w:rPr>
        <w:t>D</w:t>
      </w:r>
      <w:r w:rsidR="000836EE" w:rsidRPr="00431E62">
        <w:rPr>
          <w:b/>
          <w:sz w:val="24"/>
          <w:szCs w:val="24"/>
        </w:rPr>
        <w:t>kt</w:t>
      </w:r>
      <w:r w:rsidRPr="00431E62">
        <w:rPr>
          <w:b/>
          <w:sz w:val="24"/>
          <w:szCs w:val="24"/>
        </w:rPr>
        <w:t>.</w:t>
      </w:r>
      <w:r w:rsidRPr="00431E62">
        <w:rPr>
          <w:b/>
          <w:spacing w:val="27"/>
          <w:sz w:val="24"/>
          <w:szCs w:val="24"/>
        </w:rPr>
        <w:t xml:space="preserve"> </w:t>
      </w:r>
      <w:r w:rsidRPr="00431E62">
        <w:rPr>
          <w:b/>
          <w:sz w:val="24"/>
          <w:szCs w:val="24"/>
        </w:rPr>
        <w:t>Thomas</w:t>
      </w:r>
      <w:r w:rsidRPr="00431E62">
        <w:rPr>
          <w:b/>
          <w:spacing w:val="27"/>
          <w:sz w:val="24"/>
          <w:szCs w:val="24"/>
        </w:rPr>
        <w:t xml:space="preserve"> </w:t>
      </w:r>
      <w:r w:rsidRPr="00431E62">
        <w:rPr>
          <w:b/>
          <w:sz w:val="24"/>
          <w:szCs w:val="24"/>
        </w:rPr>
        <w:t>J.</w:t>
      </w:r>
      <w:r w:rsidRPr="00431E62">
        <w:rPr>
          <w:b/>
          <w:spacing w:val="27"/>
          <w:sz w:val="24"/>
          <w:szCs w:val="24"/>
        </w:rPr>
        <w:t xml:space="preserve"> </w:t>
      </w:r>
      <w:r w:rsidRPr="00431E62">
        <w:rPr>
          <w:b/>
          <w:sz w:val="24"/>
          <w:szCs w:val="24"/>
        </w:rPr>
        <w:t>Nettles</w:t>
      </w:r>
      <w:r w:rsidRPr="00431E62">
        <w:rPr>
          <w:b/>
          <w:spacing w:val="27"/>
          <w:sz w:val="24"/>
          <w:szCs w:val="24"/>
        </w:rPr>
        <w:t xml:space="preserve"> </w:t>
      </w:r>
      <w:r w:rsidRPr="00431E62">
        <w:rPr>
          <w:sz w:val="24"/>
          <w:szCs w:val="24"/>
        </w:rPr>
        <w:t>(</w:t>
      </w:r>
      <w:r w:rsidR="005B054A" w:rsidRPr="00431E62">
        <w:rPr>
          <w:sz w:val="24"/>
          <w:szCs w:val="24"/>
        </w:rPr>
        <w:t>mstaafu) alikuwa Profesa wa Theolojia ya Kihistoria katika Seminari ya Kitheolojia ya Kibaptisti Kusini</w:t>
      </w:r>
      <w:r w:rsidRPr="00431E62">
        <w:rPr>
          <w:sz w:val="24"/>
          <w:szCs w:val="24"/>
        </w:rPr>
        <w:t>.</w:t>
      </w:r>
    </w:p>
    <w:p w14:paraId="394354B0" w14:textId="77777777" w:rsidR="00245B81" w:rsidRPr="00431E62" w:rsidRDefault="00245B81">
      <w:pPr>
        <w:spacing w:before="16" w:line="260" w:lineRule="exact"/>
        <w:rPr>
          <w:sz w:val="26"/>
          <w:szCs w:val="26"/>
        </w:rPr>
      </w:pPr>
    </w:p>
    <w:p w14:paraId="6714C20C" w14:textId="77777777" w:rsidR="00245B81" w:rsidRPr="00431E62" w:rsidRDefault="00614E26">
      <w:pPr>
        <w:ind w:left="100" w:right="59"/>
        <w:jc w:val="both"/>
        <w:rPr>
          <w:sz w:val="24"/>
          <w:szCs w:val="24"/>
        </w:rPr>
      </w:pPr>
      <w:r w:rsidRPr="00431E62">
        <w:rPr>
          <w:b/>
          <w:sz w:val="24"/>
          <w:szCs w:val="24"/>
        </w:rPr>
        <w:t>D</w:t>
      </w:r>
      <w:r w:rsidR="000836EE" w:rsidRPr="00431E62">
        <w:rPr>
          <w:b/>
          <w:sz w:val="24"/>
          <w:szCs w:val="24"/>
        </w:rPr>
        <w:t>kt</w:t>
      </w:r>
      <w:r w:rsidR="005B054A" w:rsidRPr="00431E62">
        <w:rPr>
          <w:b/>
          <w:sz w:val="24"/>
          <w:szCs w:val="24"/>
        </w:rPr>
        <w:t xml:space="preserve">. Gregory R. Perry </w:t>
      </w:r>
      <w:r w:rsidR="005B054A" w:rsidRPr="00431E62">
        <w:rPr>
          <w:sz w:val="24"/>
          <w:szCs w:val="24"/>
        </w:rPr>
        <w:t>ni Makamu wa Rais wa Miradi ya Kimkakati katika Huduma za Milenia ya Tatu, Rais wa Seminari ya Thirdmill, na Profesa Mshiriki wa zamani wa Agano Jipya na Mkurugenzi wa Mpango wa Wizara ya Jiji katika Seminari ya Kitheolojia ya Agano</w:t>
      </w:r>
      <w:r w:rsidRPr="00431E62">
        <w:rPr>
          <w:sz w:val="24"/>
          <w:szCs w:val="24"/>
        </w:rPr>
        <w:t>.</w:t>
      </w:r>
    </w:p>
    <w:p w14:paraId="22652598" w14:textId="77777777" w:rsidR="00245B81" w:rsidRPr="00431E62" w:rsidRDefault="00245B81">
      <w:pPr>
        <w:spacing w:before="16" w:line="260" w:lineRule="exact"/>
        <w:rPr>
          <w:sz w:val="26"/>
          <w:szCs w:val="26"/>
        </w:rPr>
      </w:pPr>
    </w:p>
    <w:p w14:paraId="1D600CE4" w14:textId="77777777" w:rsidR="00245B81" w:rsidRPr="00431E62" w:rsidRDefault="00614E26" w:rsidP="00F71112">
      <w:pPr>
        <w:ind w:left="100" w:right="59"/>
        <w:jc w:val="both"/>
        <w:rPr>
          <w:sz w:val="24"/>
          <w:szCs w:val="24"/>
        </w:rPr>
      </w:pPr>
      <w:r w:rsidRPr="00431E62">
        <w:rPr>
          <w:b/>
          <w:sz w:val="24"/>
          <w:szCs w:val="24"/>
        </w:rPr>
        <w:t>D</w:t>
      </w:r>
      <w:r w:rsidR="000836EE" w:rsidRPr="00431E62">
        <w:rPr>
          <w:b/>
          <w:sz w:val="24"/>
          <w:szCs w:val="24"/>
        </w:rPr>
        <w:t>kt</w:t>
      </w:r>
      <w:r w:rsidRPr="00431E62">
        <w:rPr>
          <w:b/>
          <w:sz w:val="24"/>
          <w:szCs w:val="24"/>
        </w:rPr>
        <w:t>.</w:t>
      </w:r>
      <w:r w:rsidRPr="00431E62">
        <w:rPr>
          <w:b/>
          <w:spacing w:val="47"/>
          <w:sz w:val="24"/>
          <w:szCs w:val="24"/>
        </w:rPr>
        <w:t xml:space="preserve"> </w:t>
      </w:r>
      <w:r w:rsidRPr="00431E62">
        <w:rPr>
          <w:b/>
          <w:sz w:val="24"/>
          <w:szCs w:val="24"/>
        </w:rPr>
        <w:t>Vern</w:t>
      </w:r>
      <w:r w:rsidRPr="00431E62">
        <w:rPr>
          <w:b/>
          <w:spacing w:val="47"/>
          <w:sz w:val="24"/>
          <w:szCs w:val="24"/>
        </w:rPr>
        <w:t xml:space="preserve"> </w:t>
      </w:r>
      <w:r w:rsidRPr="00431E62">
        <w:rPr>
          <w:b/>
          <w:sz w:val="24"/>
          <w:szCs w:val="24"/>
        </w:rPr>
        <w:t>S.</w:t>
      </w:r>
      <w:r w:rsidRPr="00431E62">
        <w:rPr>
          <w:b/>
          <w:spacing w:val="47"/>
          <w:sz w:val="24"/>
          <w:szCs w:val="24"/>
        </w:rPr>
        <w:t xml:space="preserve"> </w:t>
      </w:r>
      <w:r w:rsidRPr="00431E62">
        <w:rPr>
          <w:b/>
          <w:sz w:val="24"/>
          <w:szCs w:val="24"/>
        </w:rPr>
        <w:t>Poythress</w:t>
      </w:r>
      <w:r w:rsidR="00CA2BF9" w:rsidRPr="00431E62">
        <w:rPr>
          <w:b/>
          <w:spacing w:val="47"/>
          <w:sz w:val="24"/>
          <w:szCs w:val="24"/>
        </w:rPr>
        <w:t xml:space="preserve"> </w:t>
      </w:r>
      <w:r w:rsidR="00F71112" w:rsidRPr="00431E62">
        <w:rPr>
          <w:sz w:val="24"/>
          <w:szCs w:val="24"/>
        </w:rPr>
        <w:t>ni Profesa wa Ufafanuzi wa Agano Jipya katika Seminari ya Kitheolojia huko Westminster na Mhariri wa Jarida la Theolojia la Westminster</w:t>
      </w:r>
      <w:r w:rsidRPr="00431E62">
        <w:rPr>
          <w:sz w:val="24"/>
          <w:szCs w:val="24"/>
        </w:rPr>
        <w:t>.</w:t>
      </w:r>
    </w:p>
    <w:p w14:paraId="08DB440C" w14:textId="77777777" w:rsidR="00245B81" w:rsidRPr="00431E62" w:rsidRDefault="00245B81">
      <w:pPr>
        <w:spacing w:before="16" w:line="260" w:lineRule="exact"/>
        <w:rPr>
          <w:sz w:val="26"/>
          <w:szCs w:val="26"/>
        </w:rPr>
      </w:pPr>
    </w:p>
    <w:p w14:paraId="5ECE4332" w14:textId="77777777" w:rsidR="00245B81" w:rsidRPr="00431E62" w:rsidRDefault="00614E26" w:rsidP="00F71112">
      <w:pPr>
        <w:ind w:left="100" w:right="240"/>
        <w:jc w:val="both"/>
        <w:rPr>
          <w:sz w:val="24"/>
          <w:szCs w:val="24"/>
        </w:rPr>
      </w:pPr>
      <w:r w:rsidRPr="00431E62">
        <w:rPr>
          <w:b/>
          <w:sz w:val="24"/>
          <w:szCs w:val="24"/>
        </w:rPr>
        <w:t>D</w:t>
      </w:r>
      <w:r w:rsidR="000836EE" w:rsidRPr="00431E62">
        <w:rPr>
          <w:b/>
          <w:sz w:val="24"/>
          <w:szCs w:val="24"/>
        </w:rPr>
        <w:t>kt</w:t>
      </w:r>
      <w:r w:rsidR="008378D5" w:rsidRPr="00431E62">
        <w:rPr>
          <w:b/>
          <w:sz w:val="24"/>
          <w:szCs w:val="24"/>
        </w:rPr>
        <w:t xml:space="preserve">. Richard L. Pratt, Jr. </w:t>
      </w:r>
      <w:r w:rsidR="00F71112" w:rsidRPr="00431E62">
        <w:rPr>
          <w:sz w:val="24"/>
          <w:szCs w:val="24"/>
        </w:rPr>
        <w:t>ni Mwanzilishi Mwenza na Rais wa Huduma za Milenia ya Tatu.</w:t>
      </w:r>
      <w:r w:rsidRPr="00431E62">
        <w:rPr>
          <w:sz w:val="24"/>
          <w:szCs w:val="24"/>
        </w:rPr>
        <w:t xml:space="preserve"> </w:t>
      </w:r>
      <w:r w:rsidR="00F71112" w:rsidRPr="00431E62">
        <w:rPr>
          <w:sz w:val="24"/>
          <w:szCs w:val="24"/>
        </w:rPr>
        <w:t xml:space="preserve"> </w:t>
      </w:r>
    </w:p>
    <w:p w14:paraId="29F4AFE7" w14:textId="77777777" w:rsidR="00245B81" w:rsidRPr="00431E62" w:rsidRDefault="00614E26">
      <w:pPr>
        <w:ind w:left="100" w:right="59"/>
        <w:jc w:val="both"/>
        <w:rPr>
          <w:sz w:val="24"/>
          <w:szCs w:val="24"/>
        </w:rPr>
      </w:pPr>
      <w:r w:rsidRPr="00431E62">
        <w:rPr>
          <w:b/>
          <w:sz w:val="24"/>
          <w:szCs w:val="24"/>
        </w:rPr>
        <w:t>D</w:t>
      </w:r>
      <w:r w:rsidR="000836EE" w:rsidRPr="00431E62">
        <w:rPr>
          <w:b/>
          <w:sz w:val="24"/>
          <w:szCs w:val="24"/>
        </w:rPr>
        <w:t>kt</w:t>
      </w:r>
      <w:r w:rsidR="00E64C4A" w:rsidRPr="00431E62">
        <w:rPr>
          <w:b/>
          <w:sz w:val="24"/>
          <w:szCs w:val="24"/>
        </w:rPr>
        <w:t xml:space="preserve">. Thomas R. Schreiner </w:t>
      </w:r>
      <w:r w:rsidR="00E64C4A" w:rsidRPr="00431E62">
        <w:rPr>
          <w:sz w:val="24"/>
          <w:szCs w:val="24"/>
        </w:rPr>
        <w:t xml:space="preserve">ni Profesa wa </w:t>
      </w:r>
      <w:r w:rsidR="00D50070" w:rsidRPr="00431E62">
        <w:rPr>
          <w:sz w:val="24"/>
          <w:szCs w:val="24"/>
        </w:rPr>
        <w:t xml:space="preserve">James Buchanan Harrison wa </w:t>
      </w:r>
      <w:r w:rsidR="00E64C4A" w:rsidRPr="00431E62">
        <w:rPr>
          <w:sz w:val="24"/>
          <w:szCs w:val="24"/>
        </w:rPr>
        <w:t xml:space="preserve">Ufafanuzi wa Agano Jipya na </w:t>
      </w:r>
      <w:r w:rsidR="00D50070" w:rsidRPr="00431E62">
        <w:rPr>
          <w:sz w:val="24"/>
          <w:szCs w:val="24"/>
        </w:rPr>
        <w:t xml:space="preserve">Mkuu </w:t>
      </w:r>
      <w:r w:rsidR="00E64C4A" w:rsidRPr="00431E62">
        <w:rPr>
          <w:sz w:val="24"/>
          <w:szCs w:val="24"/>
        </w:rPr>
        <w:t xml:space="preserve">Mshiriki wa Maandiko na Ufafanuzi katika Seminari ya </w:t>
      </w:r>
      <w:r w:rsidR="00D50070" w:rsidRPr="00431E62">
        <w:rPr>
          <w:sz w:val="24"/>
          <w:szCs w:val="24"/>
        </w:rPr>
        <w:t>Kit</w:t>
      </w:r>
      <w:r w:rsidR="00E64C4A" w:rsidRPr="00431E62">
        <w:rPr>
          <w:sz w:val="24"/>
          <w:szCs w:val="24"/>
        </w:rPr>
        <w:t>heolojia ya Wabaptisti Kusini</w:t>
      </w:r>
      <w:r w:rsidRPr="00431E62">
        <w:rPr>
          <w:sz w:val="24"/>
          <w:szCs w:val="24"/>
        </w:rPr>
        <w:t>.</w:t>
      </w:r>
    </w:p>
    <w:p w14:paraId="2B0D097C" w14:textId="77777777" w:rsidR="00245B81" w:rsidRPr="00431E62" w:rsidRDefault="00245B81">
      <w:pPr>
        <w:spacing w:before="16" w:line="260" w:lineRule="exact"/>
        <w:rPr>
          <w:sz w:val="26"/>
          <w:szCs w:val="26"/>
        </w:rPr>
      </w:pPr>
    </w:p>
    <w:p w14:paraId="2E31A859" w14:textId="77777777" w:rsidR="00245B81" w:rsidRPr="00431E62" w:rsidRDefault="00614E26" w:rsidP="008378D5">
      <w:pPr>
        <w:ind w:left="100" w:right="1172"/>
        <w:jc w:val="both"/>
        <w:rPr>
          <w:sz w:val="24"/>
          <w:szCs w:val="24"/>
        </w:rPr>
      </w:pPr>
      <w:r w:rsidRPr="00431E62">
        <w:rPr>
          <w:b/>
          <w:sz w:val="24"/>
          <w:szCs w:val="24"/>
        </w:rPr>
        <w:t>D</w:t>
      </w:r>
      <w:r w:rsidR="000836EE" w:rsidRPr="00431E62">
        <w:rPr>
          <w:b/>
          <w:sz w:val="24"/>
          <w:szCs w:val="24"/>
        </w:rPr>
        <w:t>kt</w:t>
      </w:r>
      <w:r w:rsidR="008378D5" w:rsidRPr="00431E62">
        <w:rPr>
          <w:b/>
          <w:sz w:val="24"/>
          <w:szCs w:val="24"/>
        </w:rPr>
        <w:t xml:space="preserve">. Glen G. Scorgie </w:t>
      </w:r>
      <w:r w:rsidR="008378D5" w:rsidRPr="00431E62">
        <w:rPr>
          <w:sz w:val="24"/>
          <w:szCs w:val="24"/>
        </w:rPr>
        <w:t>ni Profesa wa Theolojia katika Seminari ya Betheli huko San Diego</w:t>
      </w:r>
      <w:r w:rsidRPr="00431E62">
        <w:rPr>
          <w:sz w:val="24"/>
          <w:szCs w:val="24"/>
        </w:rPr>
        <w:t>.</w:t>
      </w:r>
    </w:p>
    <w:p w14:paraId="4214310E" w14:textId="77777777" w:rsidR="00245B81" w:rsidRPr="00431E62" w:rsidRDefault="00245B81">
      <w:pPr>
        <w:spacing w:before="1" w:line="280" w:lineRule="exact"/>
        <w:rPr>
          <w:sz w:val="28"/>
          <w:szCs w:val="28"/>
        </w:rPr>
      </w:pPr>
    </w:p>
    <w:p w14:paraId="1BAAADF2" w14:textId="77777777" w:rsidR="00245B81" w:rsidRPr="00431E62" w:rsidRDefault="00614E26" w:rsidP="006D2B0B">
      <w:pPr>
        <w:spacing w:line="260" w:lineRule="exact"/>
        <w:ind w:left="100" w:right="59"/>
        <w:jc w:val="both"/>
        <w:rPr>
          <w:sz w:val="24"/>
          <w:szCs w:val="24"/>
        </w:rPr>
      </w:pPr>
      <w:r w:rsidRPr="00431E62">
        <w:rPr>
          <w:b/>
          <w:sz w:val="24"/>
          <w:szCs w:val="24"/>
        </w:rPr>
        <w:t>D</w:t>
      </w:r>
      <w:r w:rsidR="000836EE" w:rsidRPr="00431E62">
        <w:rPr>
          <w:b/>
          <w:sz w:val="24"/>
          <w:szCs w:val="24"/>
        </w:rPr>
        <w:t>kt</w:t>
      </w:r>
      <w:r w:rsidRPr="00431E62">
        <w:rPr>
          <w:b/>
          <w:sz w:val="24"/>
          <w:szCs w:val="24"/>
        </w:rPr>
        <w:t>.</w:t>
      </w:r>
      <w:r w:rsidRPr="00431E62">
        <w:rPr>
          <w:b/>
          <w:spacing w:val="32"/>
          <w:sz w:val="24"/>
          <w:szCs w:val="24"/>
        </w:rPr>
        <w:t xml:space="preserve"> </w:t>
      </w:r>
      <w:r w:rsidRPr="00431E62">
        <w:rPr>
          <w:b/>
          <w:sz w:val="24"/>
          <w:szCs w:val="24"/>
        </w:rPr>
        <w:t>James</w:t>
      </w:r>
      <w:r w:rsidRPr="00431E62">
        <w:rPr>
          <w:b/>
          <w:spacing w:val="32"/>
          <w:sz w:val="24"/>
          <w:szCs w:val="24"/>
        </w:rPr>
        <w:t xml:space="preserve"> </w:t>
      </w:r>
      <w:r w:rsidRPr="00431E62">
        <w:rPr>
          <w:b/>
          <w:sz w:val="24"/>
          <w:szCs w:val="24"/>
        </w:rPr>
        <w:t>D.</w:t>
      </w:r>
      <w:r w:rsidRPr="00431E62">
        <w:rPr>
          <w:b/>
          <w:spacing w:val="32"/>
          <w:sz w:val="24"/>
          <w:szCs w:val="24"/>
        </w:rPr>
        <w:t xml:space="preserve"> </w:t>
      </w:r>
      <w:r w:rsidRPr="00431E62">
        <w:rPr>
          <w:b/>
          <w:sz w:val="24"/>
          <w:szCs w:val="24"/>
        </w:rPr>
        <w:t>Smith</w:t>
      </w:r>
      <w:r w:rsidRPr="00431E62">
        <w:rPr>
          <w:b/>
          <w:spacing w:val="32"/>
          <w:sz w:val="24"/>
          <w:szCs w:val="24"/>
        </w:rPr>
        <w:t xml:space="preserve"> </w:t>
      </w:r>
      <w:r w:rsidRPr="00431E62">
        <w:rPr>
          <w:b/>
          <w:sz w:val="24"/>
          <w:szCs w:val="24"/>
        </w:rPr>
        <w:t>III</w:t>
      </w:r>
      <w:r w:rsidR="006D2B0B" w:rsidRPr="00431E62">
        <w:rPr>
          <w:b/>
          <w:spacing w:val="32"/>
          <w:sz w:val="24"/>
          <w:szCs w:val="24"/>
        </w:rPr>
        <w:t xml:space="preserve"> </w:t>
      </w:r>
      <w:r w:rsidR="006D2B0B" w:rsidRPr="00431E62">
        <w:rPr>
          <w:sz w:val="24"/>
          <w:szCs w:val="24"/>
        </w:rPr>
        <w:t>ni Profesa [Emeritus] wa Historia ya Kanisa katika Seminari ya Betheli, San Diego, na Profesa Msaidizi wa Dini katika Chuo Kikuu cha San Diego</w:t>
      </w:r>
      <w:r w:rsidRPr="00431E62">
        <w:rPr>
          <w:sz w:val="24"/>
          <w:szCs w:val="24"/>
        </w:rPr>
        <w:t>.</w:t>
      </w:r>
    </w:p>
    <w:p w14:paraId="7DDFD7CE" w14:textId="77777777" w:rsidR="00245B81" w:rsidRPr="00431E62" w:rsidRDefault="00245B81">
      <w:pPr>
        <w:spacing w:before="13" w:line="260" w:lineRule="exact"/>
        <w:rPr>
          <w:sz w:val="26"/>
          <w:szCs w:val="26"/>
        </w:rPr>
      </w:pPr>
    </w:p>
    <w:p w14:paraId="0F66F133" w14:textId="77777777" w:rsidR="00245B81" w:rsidRPr="00431E62" w:rsidRDefault="00614E26">
      <w:pPr>
        <w:ind w:left="100" w:right="512"/>
        <w:jc w:val="both"/>
        <w:rPr>
          <w:sz w:val="24"/>
          <w:szCs w:val="24"/>
        </w:rPr>
      </w:pPr>
      <w:r w:rsidRPr="00431E62">
        <w:rPr>
          <w:b/>
          <w:sz w:val="24"/>
          <w:szCs w:val="24"/>
        </w:rPr>
        <w:t>D</w:t>
      </w:r>
      <w:r w:rsidR="000836EE" w:rsidRPr="00431E62">
        <w:rPr>
          <w:b/>
          <w:sz w:val="24"/>
          <w:szCs w:val="24"/>
        </w:rPr>
        <w:t>kt</w:t>
      </w:r>
      <w:r w:rsidR="00CA2BF9" w:rsidRPr="00431E62">
        <w:rPr>
          <w:b/>
          <w:sz w:val="24"/>
          <w:szCs w:val="24"/>
        </w:rPr>
        <w:t xml:space="preserve">. Mark L. Strauss </w:t>
      </w:r>
      <w:r w:rsidR="00CA2BF9" w:rsidRPr="00431E62">
        <w:rPr>
          <w:sz w:val="24"/>
          <w:szCs w:val="24"/>
        </w:rPr>
        <w:t xml:space="preserve">ni Profesa wa Agano Jipya katika Seminari ya Betheli huko </w:t>
      </w:r>
      <w:r w:rsidRPr="00431E62">
        <w:rPr>
          <w:sz w:val="24"/>
          <w:szCs w:val="24"/>
        </w:rPr>
        <w:t>San Diego.</w:t>
      </w:r>
    </w:p>
    <w:p w14:paraId="7B3FF2A3" w14:textId="77777777" w:rsidR="00245B81" w:rsidRPr="00431E62" w:rsidRDefault="00245B81">
      <w:pPr>
        <w:spacing w:before="16" w:line="260" w:lineRule="exact"/>
        <w:rPr>
          <w:sz w:val="26"/>
          <w:szCs w:val="26"/>
        </w:rPr>
      </w:pPr>
    </w:p>
    <w:p w14:paraId="5F4C517F" w14:textId="77777777" w:rsidR="00245B81" w:rsidRPr="00431E62" w:rsidRDefault="00614E26" w:rsidP="00CA2BF9">
      <w:pPr>
        <w:rPr>
          <w:sz w:val="24"/>
          <w:szCs w:val="24"/>
        </w:rPr>
      </w:pPr>
      <w:r w:rsidRPr="00431E62">
        <w:rPr>
          <w:b/>
          <w:sz w:val="24"/>
          <w:szCs w:val="24"/>
        </w:rPr>
        <w:t>D</w:t>
      </w:r>
      <w:r w:rsidR="000836EE" w:rsidRPr="00431E62">
        <w:rPr>
          <w:b/>
          <w:sz w:val="24"/>
          <w:szCs w:val="24"/>
        </w:rPr>
        <w:t>kt</w:t>
      </w:r>
      <w:r w:rsidRPr="00431E62">
        <w:rPr>
          <w:b/>
          <w:sz w:val="24"/>
          <w:szCs w:val="24"/>
        </w:rPr>
        <w:t xml:space="preserve">. </w:t>
      </w:r>
      <w:r w:rsidRPr="00431E62">
        <w:rPr>
          <w:b/>
          <w:spacing w:val="20"/>
          <w:sz w:val="24"/>
          <w:szCs w:val="24"/>
        </w:rPr>
        <w:t xml:space="preserve"> </w:t>
      </w:r>
      <w:r w:rsidRPr="00431E62">
        <w:rPr>
          <w:b/>
          <w:sz w:val="24"/>
          <w:szCs w:val="24"/>
        </w:rPr>
        <w:t xml:space="preserve">K. </w:t>
      </w:r>
      <w:r w:rsidRPr="00431E62">
        <w:rPr>
          <w:b/>
          <w:spacing w:val="20"/>
          <w:sz w:val="24"/>
          <w:szCs w:val="24"/>
        </w:rPr>
        <w:t xml:space="preserve"> </w:t>
      </w:r>
      <w:r w:rsidR="00E64C4A" w:rsidRPr="00431E62">
        <w:rPr>
          <w:b/>
          <w:sz w:val="24"/>
          <w:szCs w:val="24"/>
        </w:rPr>
        <w:t xml:space="preserve">Erik </w:t>
      </w:r>
      <w:r w:rsidR="00E64C4A" w:rsidRPr="00431E62">
        <w:rPr>
          <w:b/>
          <w:spacing w:val="20"/>
          <w:sz w:val="24"/>
          <w:szCs w:val="24"/>
        </w:rPr>
        <w:t>Thoennes</w:t>
      </w:r>
      <w:r w:rsidR="00CA2BF9" w:rsidRPr="00431E62">
        <w:rPr>
          <w:b/>
          <w:sz w:val="24"/>
          <w:szCs w:val="24"/>
        </w:rPr>
        <w:t xml:space="preserve"> </w:t>
      </w:r>
      <w:r w:rsidR="00CA2BF9" w:rsidRPr="00431E62">
        <w:rPr>
          <w:sz w:val="24"/>
          <w:szCs w:val="24"/>
        </w:rPr>
        <w:t>ni Profesa wa Mafunzo ya Biblia na Theolojia katika Shule ya Theolojia ya Talbot ya Chuo Kikuu cha Biola</w:t>
      </w:r>
      <w:r w:rsidRPr="00431E62">
        <w:rPr>
          <w:position w:val="-1"/>
          <w:sz w:val="24"/>
          <w:szCs w:val="24"/>
        </w:rPr>
        <w:t>.</w:t>
      </w:r>
    </w:p>
    <w:p w14:paraId="0DDF5FC3" w14:textId="77777777" w:rsidR="00245B81" w:rsidRPr="00431E62" w:rsidRDefault="00245B81">
      <w:pPr>
        <w:spacing w:before="8" w:line="100" w:lineRule="exact"/>
        <w:rPr>
          <w:sz w:val="10"/>
          <w:szCs w:val="10"/>
        </w:rPr>
      </w:pPr>
    </w:p>
    <w:p w14:paraId="4D698186" w14:textId="77777777" w:rsidR="00245B81" w:rsidRPr="00431E62" w:rsidRDefault="00245B81">
      <w:pPr>
        <w:spacing w:line="200" w:lineRule="exact"/>
      </w:pPr>
    </w:p>
    <w:p w14:paraId="639AC8AB" w14:textId="77777777" w:rsidR="00245B81" w:rsidRPr="00431E62" w:rsidRDefault="000836EE">
      <w:pPr>
        <w:ind w:left="100" w:right="59"/>
        <w:jc w:val="both"/>
        <w:rPr>
          <w:sz w:val="24"/>
          <w:szCs w:val="24"/>
        </w:rPr>
      </w:pPr>
      <w:r w:rsidRPr="00431E62">
        <w:rPr>
          <w:b/>
          <w:sz w:val="24"/>
          <w:szCs w:val="24"/>
        </w:rPr>
        <w:t xml:space="preserve">Kasisi </w:t>
      </w:r>
      <w:r w:rsidR="00614E26" w:rsidRPr="00431E62">
        <w:rPr>
          <w:b/>
          <w:sz w:val="24"/>
          <w:szCs w:val="24"/>
        </w:rPr>
        <w:t>D</w:t>
      </w:r>
      <w:r w:rsidRPr="00431E62">
        <w:rPr>
          <w:b/>
          <w:sz w:val="24"/>
          <w:szCs w:val="24"/>
        </w:rPr>
        <w:t>kt</w:t>
      </w:r>
      <w:r w:rsidR="00B818CF" w:rsidRPr="00431E62">
        <w:rPr>
          <w:b/>
          <w:sz w:val="24"/>
          <w:szCs w:val="24"/>
        </w:rPr>
        <w:t xml:space="preserve">. Stephen Tong </w:t>
      </w:r>
      <w:r w:rsidR="00B818CF" w:rsidRPr="00431E62">
        <w:rPr>
          <w:sz w:val="24"/>
          <w:szCs w:val="24"/>
        </w:rPr>
        <w:t xml:space="preserve">ni mwinjilisti na mwanatheolojia mashuhuri wa Kichina, mkuzaji wa Harakati za Mageuzi ya Kiinjili, na mwanzilishi wa </w:t>
      </w:r>
      <w:r w:rsidR="00692A53" w:rsidRPr="00431E62">
        <w:rPr>
          <w:sz w:val="24"/>
          <w:szCs w:val="24"/>
        </w:rPr>
        <w:t>Huduma ya Kimatifa ya Uinjilisti ya Stephen Tong</w:t>
      </w:r>
      <w:r w:rsidR="00B818CF" w:rsidRPr="00431E62">
        <w:rPr>
          <w:sz w:val="24"/>
          <w:szCs w:val="24"/>
        </w:rPr>
        <w:t xml:space="preserve"> (STEMI), </w:t>
      </w:r>
      <w:r w:rsidR="00692A53" w:rsidRPr="00431E62">
        <w:rPr>
          <w:sz w:val="24"/>
          <w:szCs w:val="24"/>
        </w:rPr>
        <w:t>Kanisa la Kiinjili la Mageuzi</w:t>
      </w:r>
      <w:r w:rsidR="00CA2BF9" w:rsidRPr="00431E62">
        <w:rPr>
          <w:sz w:val="24"/>
          <w:szCs w:val="24"/>
        </w:rPr>
        <w:t xml:space="preserve"> </w:t>
      </w:r>
      <w:r w:rsidR="00816B75" w:rsidRPr="00431E62">
        <w:rPr>
          <w:sz w:val="24"/>
          <w:szCs w:val="24"/>
        </w:rPr>
        <w:t>na Seminari nchini Indonesia</w:t>
      </w:r>
      <w:r w:rsidR="00614E26" w:rsidRPr="00431E62">
        <w:rPr>
          <w:sz w:val="24"/>
          <w:szCs w:val="24"/>
        </w:rPr>
        <w:t>.</w:t>
      </w:r>
    </w:p>
    <w:p w14:paraId="441143E7" w14:textId="77777777" w:rsidR="00245B81" w:rsidRPr="00431E62" w:rsidRDefault="00245B81">
      <w:pPr>
        <w:spacing w:line="280" w:lineRule="exact"/>
        <w:rPr>
          <w:sz w:val="28"/>
          <w:szCs w:val="28"/>
        </w:rPr>
      </w:pPr>
    </w:p>
    <w:p w14:paraId="6566D174" w14:textId="77777777" w:rsidR="00245B81" w:rsidRPr="00431E62" w:rsidRDefault="00614E26" w:rsidP="006D2B0B">
      <w:pPr>
        <w:spacing w:line="260" w:lineRule="exact"/>
        <w:ind w:left="100" w:right="59"/>
        <w:jc w:val="both"/>
        <w:rPr>
          <w:sz w:val="24"/>
          <w:szCs w:val="24"/>
        </w:rPr>
      </w:pPr>
      <w:r w:rsidRPr="00431E62">
        <w:rPr>
          <w:b/>
          <w:sz w:val="24"/>
          <w:szCs w:val="24"/>
        </w:rPr>
        <w:t>D</w:t>
      </w:r>
      <w:r w:rsidR="000836EE" w:rsidRPr="00431E62">
        <w:rPr>
          <w:b/>
          <w:sz w:val="24"/>
          <w:szCs w:val="24"/>
        </w:rPr>
        <w:t>kt</w:t>
      </w:r>
      <w:r w:rsidR="006D2B0B" w:rsidRPr="00431E62">
        <w:rPr>
          <w:b/>
          <w:sz w:val="24"/>
          <w:szCs w:val="24"/>
        </w:rPr>
        <w:t xml:space="preserve">. Carl R. Trueman </w:t>
      </w:r>
      <w:r w:rsidR="006D2B0B" w:rsidRPr="00431E62">
        <w:rPr>
          <w:sz w:val="24"/>
          <w:szCs w:val="24"/>
        </w:rPr>
        <w:t>ni Profesa wa Mafunzo ya Biblia na Kidini katika Chuo cha Grove City na hapo awali alihudumu katika kitivo cha Seminari ya Kitheolojia ya Westminster huko Pennsylvania</w:t>
      </w:r>
      <w:r w:rsidRPr="00431E62">
        <w:rPr>
          <w:sz w:val="24"/>
          <w:szCs w:val="24"/>
        </w:rPr>
        <w:t>.</w:t>
      </w:r>
    </w:p>
    <w:p w14:paraId="347E357E" w14:textId="77777777" w:rsidR="00245B81" w:rsidRPr="00431E62" w:rsidRDefault="00245B81">
      <w:pPr>
        <w:spacing w:before="13" w:line="260" w:lineRule="exact"/>
        <w:rPr>
          <w:sz w:val="26"/>
          <w:szCs w:val="26"/>
        </w:rPr>
      </w:pPr>
    </w:p>
    <w:p w14:paraId="68D70141" w14:textId="77777777" w:rsidR="00245B81" w:rsidRPr="00431E62" w:rsidRDefault="00614E26">
      <w:pPr>
        <w:ind w:left="100" w:right="59"/>
        <w:jc w:val="both"/>
        <w:rPr>
          <w:sz w:val="24"/>
          <w:szCs w:val="24"/>
        </w:rPr>
        <w:sectPr w:rsidR="00245B81" w:rsidRPr="00431E62">
          <w:pgSz w:w="12240" w:h="15840"/>
          <w:pgMar w:top="940" w:right="1700" w:bottom="280" w:left="1700" w:header="745" w:footer="761" w:gutter="0"/>
          <w:cols w:space="720"/>
        </w:sectPr>
      </w:pPr>
      <w:r w:rsidRPr="00431E62">
        <w:rPr>
          <w:b/>
          <w:sz w:val="24"/>
          <w:szCs w:val="24"/>
        </w:rPr>
        <w:t>D</w:t>
      </w:r>
      <w:r w:rsidR="000836EE" w:rsidRPr="00431E62">
        <w:rPr>
          <w:b/>
          <w:sz w:val="24"/>
          <w:szCs w:val="24"/>
        </w:rPr>
        <w:t>kt</w:t>
      </w:r>
      <w:r w:rsidR="006D2B0B" w:rsidRPr="00431E62">
        <w:rPr>
          <w:b/>
          <w:sz w:val="24"/>
          <w:szCs w:val="24"/>
        </w:rPr>
        <w:t xml:space="preserve">. Bill Ury </w:t>
      </w:r>
      <w:r w:rsidR="006D2B0B" w:rsidRPr="00431E62">
        <w:rPr>
          <w:sz w:val="24"/>
          <w:szCs w:val="24"/>
        </w:rPr>
        <w:t>alikuwa Profesa wa Theolojia ya Utaratibu na Kihistoria katika Seminari ya Kibiblia ya Wesley kwa miaka 24 na sasa anahudumu kama Mchungaji wa Kanisa la Kiinjili la Methodist la Elizabeth City huko North Carolina</w:t>
      </w:r>
      <w:r w:rsidRPr="00431E62">
        <w:rPr>
          <w:sz w:val="24"/>
          <w:szCs w:val="24"/>
        </w:rPr>
        <w:t>.</w:t>
      </w:r>
    </w:p>
    <w:p w14:paraId="1E51725E" w14:textId="77777777" w:rsidR="00245B81" w:rsidRPr="00431E62" w:rsidRDefault="00245B81">
      <w:pPr>
        <w:spacing w:before="19" w:line="240" w:lineRule="exact"/>
        <w:rPr>
          <w:sz w:val="24"/>
          <w:szCs w:val="24"/>
        </w:rPr>
      </w:pPr>
    </w:p>
    <w:p w14:paraId="359D3F3D" w14:textId="77777777" w:rsidR="00245B81" w:rsidRPr="00431E62" w:rsidRDefault="00614E26">
      <w:pPr>
        <w:tabs>
          <w:tab w:val="left" w:pos="8800"/>
        </w:tabs>
        <w:spacing w:before="20" w:line="360" w:lineRule="exact"/>
        <w:ind w:left="111"/>
        <w:rPr>
          <w:sz w:val="32"/>
          <w:szCs w:val="32"/>
        </w:rPr>
      </w:pPr>
      <w:r w:rsidRPr="00431E62">
        <w:rPr>
          <w:color w:val="2B5376"/>
          <w:position w:val="-1"/>
          <w:sz w:val="32"/>
          <w:szCs w:val="32"/>
          <w:u w:val="single" w:color="2B5376"/>
        </w:rPr>
        <w:t xml:space="preserve">                                          </w:t>
      </w:r>
      <w:r w:rsidRPr="00431E62">
        <w:rPr>
          <w:color w:val="2B5376"/>
          <w:spacing w:val="28"/>
          <w:position w:val="-1"/>
          <w:sz w:val="32"/>
          <w:szCs w:val="32"/>
          <w:u w:val="single" w:color="2B5376"/>
        </w:rPr>
        <w:t xml:space="preserve"> </w:t>
      </w:r>
      <w:r w:rsidR="000836EE" w:rsidRPr="00431E62">
        <w:rPr>
          <w:b/>
          <w:color w:val="2B5376"/>
          <w:spacing w:val="-1"/>
          <w:position w:val="-1"/>
          <w:sz w:val="32"/>
          <w:szCs w:val="32"/>
          <w:u w:val="single" w:color="2B5376"/>
        </w:rPr>
        <w:t>FAHARA</w:t>
      </w:r>
      <w:r w:rsidRPr="00431E62">
        <w:rPr>
          <w:b/>
          <w:color w:val="2B5376"/>
          <w:spacing w:val="-1"/>
          <w:position w:val="-1"/>
          <w:sz w:val="32"/>
          <w:szCs w:val="32"/>
          <w:u w:val="single" w:color="2B5376"/>
        </w:rPr>
        <w:t>SA</w:t>
      </w:r>
      <w:r w:rsidRPr="00431E62">
        <w:rPr>
          <w:color w:val="2B5376"/>
          <w:position w:val="-1"/>
          <w:sz w:val="32"/>
          <w:szCs w:val="32"/>
          <w:u w:val="single" w:color="2B5376"/>
        </w:rPr>
        <w:t xml:space="preserve"> </w:t>
      </w:r>
      <w:r w:rsidRPr="00431E62">
        <w:rPr>
          <w:color w:val="2B5376"/>
          <w:position w:val="-1"/>
          <w:sz w:val="32"/>
          <w:szCs w:val="32"/>
          <w:u w:val="single" w:color="2B5376"/>
        </w:rPr>
        <w:tab/>
      </w:r>
    </w:p>
    <w:p w14:paraId="6C8FDEC0" w14:textId="77777777" w:rsidR="00245B81" w:rsidRPr="00431E62" w:rsidRDefault="00245B81">
      <w:pPr>
        <w:spacing w:before="14" w:line="260" w:lineRule="exact"/>
        <w:rPr>
          <w:sz w:val="26"/>
          <w:szCs w:val="26"/>
        </w:rPr>
        <w:sectPr w:rsidR="00245B81" w:rsidRPr="00431E62">
          <w:pgSz w:w="12240" w:h="15840"/>
          <w:pgMar w:top="940" w:right="1660" w:bottom="280" w:left="1660" w:header="745" w:footer="761" w:gutter="0"/>
          <w:cols w:space="720"/>
        </w:sectPr>
      </w:pPr>
    </w:p>
    <w:p w14:paraId="6661528D" w14:textId="77777777" w:rsidR="00245B81" w:rsidRPr="00431E62" w:rsidRDefault="00614E26">
      <w:pPr>
        <w:spacing w:before="34"/>
        <w:ind w:left="140" w:right="-36"/>
        <w:jc w:val="both"/>
        <w:rPr>
          <w:sz w:val="21"/>
          <w:szCs w:val="21"/>
        </w:rPr>
      </w:pPr>
      <w:r w:rsidRPr="00431E62">
        <w:rPr>
          <w:b/>
          <w:spacing w:val="-1"/>
          <w:sz w:val="21"/>
          <w:szCs w:val="21"/>
        </w:rPr>
        <w:t>am</w:t>
      </w:r>
      <w:r w:rsidR="000031C1" w:rsidRPr="00431E62">
        <w:rPr>
          <w:b/>
          <w:sz w:val="21"/>
          <w:szCs w:val="21"/>
        </w:rPr>
        <w:t>il</w:t>
      </w:r>
      <w:r w:rsidR="000031C1" w:rsidRPr="00431E62">
        <w:rPr>
          <w:b/>
          <w:spacing w:val="-1"/>
          <w:sz w:val="21"/>
          <w:szCs w:val="21"/>
        </w:rPr>
        <w:t>en</w:t>
      </w:r>
      <w:r w:rsidRPr="00431E62">
        <w:rPr>
          <w:b/>
          <w:sz w:val="21"/>
          <w:szCs w:val="21"/>
        </w:rPr>
        <w:t>i</w:t>
      </w:r>
      <w:r w:rsidRPr="00431E62">
        <w:rPr>
          <w:b/>
          <w:spacing w:val="-1"/>
          <w:sz w:val="21"/>
          <w:szCs w:val="21"/>
        </w:rPr>
        <w:t>a</w:t>
      </w:r>
      <w:r w:rsidRPr="00431E62">
        <w:rPr>
          <w:b/>
          <w:sz w:val="21"/>
          <w:szCs w:val="21"/>
        </w:rPr>
        <w:t xml:space="preserve"> </w:t>
      </w:r>
      <w:r w:rsidR="000031C1" w:rsidRPr="00431E62">
        <w:rPr>
          <w:sz w:val="21"/>
          <w:szCs w:val="21"/>
        </w:rPr>
        <w:t xml:space="preserve">– </w:t>
      </w:r>
      <w:r w:rsidR="000031C1" w:rsidRPr="00431E62">
        <w:rPr>
          <w:spacing w:val="-1"/>
          <w:sz w:val="21"/>
          <w:szCs w:val="21"/>
        </w:rPr>
        <w:t>Mtazamo wa eskatolojia unaofundisha kwamba milenia ni ya kitamathali na inarejelea wakati wote kati ya ujio wa kwanza na wa pili wa Kristo; wakati huu, Kristo anatawala kutoka mbinguni na kupitia kanisa lake la kidunia, na Wakristo wanapata dhiki na baraka; Kristo atarudi tu baada ya milenia kumalizika ili kukandamiza uasi wa Shetani na kutekeleza hukumu ya mwisho kabla ya kukaribisha hali ya mwisho katika mbingu mpya na nchi mpya</w:t>
      </w:r>
      <w:r w:rsidR="000031C1" w:rsidRPr="00431E62">
        <w:rPr>
          <w:sz w:val="21"/>
          <w:szCs w:val="21"/>
        </w:rPr>
        <w:t>.</w:t>
      </w:r>
      <w:r w:rsidR="000031C1" w:rsidRPr="00431E62">
        <w:rPr>
          <w:spacing w:val="-1"/>
          <w:sz w:val="21"/>
          <w:szCs w:val="21"/>
        </w:rPr>
        <w:t xml:space="preserve"> </w:t>
      </w:r>
    </w:p>
    <w:p w14:paraId="3EA8CD28" w14:textId="77777777" w:rsidR="00245B81" w:rsidRPr="00431E62" w:rsidRDefault="00245B81">
      <w:pPr>
        <w:spacing w:before="3" w:line="240" w:lineRule="exact"/>
        <w:rPr>
          <w:sz w:val="24"/>
          <w:szCs w:val="24"/>
        </w:rPr>
      </w:pPr>
    </w:p>
    <w:p w14:paraId="6CD33A84" w14:textId="77777777" w:rsidR="00245B81" w:rsidRPr="00431E62" w:rsidRDefault="000031C1">
      <w:pPr>
        <w:ind w:left="140" w:right="-35"/>
        <w:jc w:val="both"/>
        <w:rPr>
          <w:sz w:val="21"/>
          <w:szCs w:val="21"/>
        </w:rPr>
      </w:pPr>
      <w:r w:rsidRPr="00431E62">
        <w:rPr>
          <w:b/>
          <w:spacing w:val="-1"/>
          <w:sz w:val="21"/>
          <w:szCs w:val="21"/>
        </w:rPr>
        <w:t>apok</w:t>
      </w:r>
      <w:r w:rsidR="00614E26" w:rsidRPr="00431E62">
        <w:rPr>
          <w:b/>
          <w:spacing w:val="-1"/>
          <w:sz w:val="21"/>
          <w:szCs w:val="21"/>
        </w:rPr>
        <w:t>a</w:t>
      </w:r>
      <w:r w:rsidR="00614E26" w:rsidRPr="00431E62">
        <w:rPr>
          <w:b/>
          <w:sz w:val="21"/>
          <w:szCs w:val="21"/>
        </w:rPr>
        <w:t>l</w:t>
      </w:r>
      <w:r w:rsidRPr="00431E62">
        <w:rPr>
          <w:b/>
          <w:spacing w:val="-1"/>
          <w:sz w:val="21"/>
          <w:szCs w:val="21"/>
        </w:rPr>
        <w:t>i</w:t>
      </w:r>
      <w:r w:rsidR="00614E26" w:rsidRPr="00431E62">
        <w:rPr>
          <w:b/>
          <w:spacing w:val="-1"/>
          <w:sz w:val="21"/>
          <w:szCs w:val="21"/>
        </w:rPr>
        <w:t>p</w:t>
      </w:r>
      <w:r w:rsidRPr="00431E62">
        <w:rPr>
          <w:b/>
          <w:sz w:val="21"/>
          <w:szCs w:val="21"/>
        </w:rPr>
        <w:t>si</w:t>
      </w:r>
      <w:r w:rsidR="00614E26" w:rsidRPr="00431E62">
        <w:rPr>
          <w:b/>
          <w:sz w:val="21"/>
          <w:szCs w:val="21"/>
        </w:rPr>
        <w:t xml:space="preserve"> </w:t>
      </w:r>
      <w:r w:rsidRPr="00431E62">
        <w:rPr>
          <w:sz w:val="21"/>
          <w:szCs w:val="21"/>
        </w:rPr>
        <w:t xml:space="preserve">– </w:t>
      </w:r>
      <w:r w:rsidRPr="00431E62">
        <w:rPr>
          <w:spacing w:val="-1"/>
          <w:sz w:val="21"/>
          <w:szCs w:val="21"/>
        </w:rPr>
        <w:t>Ni istilahi kutoka katika neno la Kigiriki (</w:t>
      </w:r>
      <w:r w:rsidRPr="00431E62">
        <w:rPr>
          <w:i/>
          <w:spacing w:val="-1"/>
          <w:sz w:val="21"/>
          <w:szCs w:val="21"/>
        </w:rPr>
        <w:t>apokalupsis</w:t>
      </w:r>
      <w:r w:rsidRPr="00431E62">
        <w:rPr>
          <w:spacing w:val="-1"/>
          <w:sz w:val="21"/>
          <w:szCs w:val="21"/>
        </w:rPr>
        <w:t>) linalomaanisha”kufunua” au “kufichua”;  wakati mwingine hutumika kwa kubadilishana nan a “ufunuo.”</w:t>
      </w:r>
      <w:r w:rsidR="00614E26" w:rsidRPr="00431E62">
        <w:rPr>
          <w:sz w:val="21"/>
          <w:szCs w:val="21"/>
        </w:rPr>
        <w:t xml:space="preserve"> </w:t>
      </w:r>
      <w:r w:rsidRPr="00431E62">
        <w:rPr>
          <w:sz w:val="21"/>
          <w:szCs w:val="21"/>
        </w:rPr>
        <w:t xml:space="preserve"> </w:t>
      </w:r>
    </w:p>
    <w:p w14:paraId="7E78C2A0" w14:textId="77777777" w:rsidR="00245B81" w:rsidRPr="00431E62" w:rsidRDefault="00245B81">
      <w:pPr>
        <w:spacing w:before="19" w:line="220" w:lineRule="exact"/>
        <w:rPr>
          <w:sz w:val="22"/>
          <w:szCs w:val="22"/>
        </w:rPr>
      </w:pPr>
    </w:p>
    <w:p w14:paraId="79CF6AE2" w14:textId="77777777" w:rsidR="00245B81" w:rsidRPr="00431E62" w:rsidRDefault="00614E26" w:rsidP="002D4317">
      <w:pPr>
        <w:ind w:left="140" w:right="-35"/>
        <w:jc w:val="both"/>
        <w:rPr>
          <w:spacing w:val="-1"/>
          <w:sz w:val="21"/>
          <w:szCs w:val="21"/>
        </w:rPr>
      </w:pPr>
      <w:r w:rsidRPr="00431E62">
        <w:rPr>
          <w:b/>
          <w:spacing w:val="-1"/>
          <w:sz w:val="21"/>
          <w:szCs w:val="21"/>
        </w:rPr>
        <w:t>A</w:t>
      </w:r>
      <w:r w:rsidRPr="00431E62">
        <w:rPr>
          <w:b/>
          <w:sz w:val="21"/>
          <w:szCs w:val="21"/>
        </w:rPr>
        <w:t>sia</w:t>
      </w:r>
      <w:r w:rsidRPr="00431E62">
        <w:rPr>
          <w:b/>
          <w:spacing w:val="1"/>
          <w:sz w:val="21"/>
          <w:szCs w:val="21"/>
        </w:rPr>
        <w:t xml:space="preserve"> </w:t>
      </w:r>
      <w:r w:rsidR="002D4317" w:rsidRPr="00431E62">
        <w:rPr>
          <w:b/>
          <w:spacing w:val="1"/>
          <w:sz w:val="21"/>
          <w:szCs w:val="21"/>
        </w:rPr>
        <w:t>Ndogo</w:t>
      </w:r>
      <w:r w:rsidRPr="00431E62">
        <w:rPr>
          <w:b/>
          <w:spacing w:val="1"/>
          <w:sz w:val="21"/>
          <w:szCs w:val="21"/>
        </w:rPr>
        <w:t xml:space="preserve"> </w:t>
      </w:r>
      <w:r w:rsidR="002D4317" w:rsidRPr="00431E62">
        <w:rPr>
          <w:sz w:val="21"/>
          <w:szCs w:val="21"/>
        </w:rPr>
        <w:t xml:space="preserve">– </w:t>
      </w:r>
      <w:r w:rsidR="002D4317" w:rsidRPr="00431E62">
        <w:rPr>
          <w:spacing w:val="-1"/>
          <w:sz w:val="21"/>
          <w:szCs w:val="21"/>
        </w:rPr>
        <w:t xml:space="preserve">Eneo la kijiografia ambalo sasa ni sehemu ya magharibi mwa Uturuki ambako Paulo alifanya kazi yake kubwa ya umishonari. </w:t>
      </w:r>
    </w:p>
    <w:p w14:paraId="25445C8F" w14:textId="77777777" w:rsidR="00245B81" w:rsidRPr="00431E62" w:rsidRDefault="00245B81">
      <w:pPr>
        <w:spacing w:before="18" w:line="220" w:lineRule="exact"/>
        <w:rPr>
          <w:sz w:val="22"/>
          <w:szCs w:val="22"/>
        </w:rPr>
      </w:pPr>
    </w:p>
    <w:p w14:paraId="4A9FA88C" w14:textId="77777777" w:rsidR="00245B81" w:rsidRPr="00431E62" w:rsidRDefault="0044778A">
      <w:pPr>
        <w:ind w:left="140" w:right="-36"/>
        <w:jc w:val="both"/>
        <w:rPr>
          <w:sz w:val="21"/>
          <w:szCs w:val="21"/>
        </w:rPr>
      </w:pPr>
      <w:r w:rsidRPr="00431E62">
        <w:rPr>
          <w:b/>
          <w:spacing w:val="-1"/>
          <w:sz w:val="21"/>
          <w:szCs w:val="21"/>
        </w:rPr>
        <w:t>Babeli</w:t>
      </w:r>
      <w:r w:rsidR="00614E26" w:rsidRPr="00431E62">
        <w:rPr>
          <w:b/>
          <w:sz w:val="21"/>
          <w:szCs w:val="21"/>
        </w:rPr>
        <w:t xml:space="preserve"> </w:t>
      </w:r>
      <w:r w:rsidR="00614E26" w:rsidRPr="00431E62">
        <w:rPr>
          <w:sz w:val="21"/>
          <w:szCs w:val="21"/>
        </w:rPr>
        <w:t>–</w:t>
      </w:r>
      <w:r w:rsidRPr="00431E62">
        <w:rPr>
          <w:spacing w:val="-1"/>
          <w:sz w:val="21"/>
          <w:szCs w:val="21"/>
        </w:rPr>
        <w:t xml:space="preserve">Mji mkuu wa kusini mwa Mesopotamia (Babeli) katika Mashariki ya Karibu ya kale; inayojulikana kwa maisha na mazoea yake ya kipagani yasiyo ya maadili; limetumika katika kitabu cha Ufunuo kuashiria kila taifa na shirika linalopinga utawala wa Kristo. </w:t>
      </w:r>
    </w:p>
    <w:p w14:paraId="6A11F174" w14:textId="77777777" w:rsidR="00245B81" w:rsidRPr="00431E62" w:rsidRDefault="00245B81">
      <w:pPr>
        <w:spacing w:before="3" w:line="240" w:lineRule="exact"/>
        <w:rPr>
          <w:sz w:val="24"/>
          <w:szCs w:val="24"/>
        </w:rPr>
      </w:pPr>
    </w:p>
    <w:p w14:paraId="4D68CCE0" w14:textId="77777777" w:rsidR="00245B81" w:rsidRPr="00431E62" w:rsidRDefault="00614E26">
      <w:pPr>
        <w:ind w:left="140" w:right="-36"/>
        <w:jc w:val="both"/>
        <w:rPr>
          <w:sz w:val="21"/>
          <w:szCs w:val="21"/>
        </w:rPr>
      </w:pPr>
      <w:r w:rsidRPr="00431E62">
        <w:rPr>
          <w:b/>
          <w:spacing w:val="-1"/>
          <w:sz w:val="21"/>
          <w:szCs w:val="21"/>
        </w:rPr>
        <w:t>Ba</w:t>
      </w:r>
      <w:r w:rsidRPr="00431E62">
        <w:rPr>
          <w:b/>
          <w:sz w:val="21"/>
          <w:szCs w:val="21"/>
        </w:rPr>
        <w:t>l</w:t>
      </w:r>
      <w:r w:rsidRPr="00431E62">
        <w:rPr>
          <w:b/>
          <w:spacing w:val="-1"/>
          <w:sz w:val="21"/>
          <w:szCs w:val="21"/>
        </w:rPr>
        <w:t>aa</w:t>
      </w:r>
      <w:r w:rsidRPr="00431E62">
        <w:rPr>
          <w:b/>
          <w:sz w:val="21"/>
          <w:szCs w:val="21"/>
        </w:rPr>
        <w:t>m</w:t>
      </w:r>
      <w:r w:rsidR="0044778A" w:rsidRPr="00431E62">
        <w:rPr>
          <w:b/>
          <w:sz w:val="21"/>
          <w:szCs w:val="21"/>
        </w:rPr>
        <w:t>u</w:t>
      </w:r>
      <w:r w:rsidRPr="00431E62">
        <w:rPr>
          <w:b/>
          <w:sz w:val="21"/>
          <w:szCs w:val="21"/>
        </w:rPr>
        <w:t xml:space="preserve"> </w:t>
      </w:r>
      <w:r w:rsidR="0044778A" w:rsidRPr="00431E62">
        <w:rPr>
          <w:sz w:val="21"/>
          <w:szCs w:val="21"/>
        </w:rPr>
        <w:t>– Nabii m</w:t>
      </w:r>
      <w:r w:rsidR="0044778A" w:rsidRPr="00431E62">
        <w:rPr>
          <w:spacing w:val="-1"/>
          <w:sz w:val="21"/>
          <w:szCs w:val="21"/>
        </w:rPr>
        <w:t xml:space="preserve">wovu asiye Myahudi katika Agano la Kale ambaye aliambiwa awalaani Waisraeli, lakini badala yake akawabariki; baadaye aliwachochea Waisraeli kuabudu sanamu na kufanya uzinzi na wanawake wapagani; </w:t>
      </w:r>
      <w:r w:rsidR="00061493" w:rsidRPr="00431E62">
        <w:rPr>
          <w:spacing w:val="-1"/>
          <w:sz w:val="21"/>
          <w:szCs w:val="21"/>
        </w:rPr>
        <w:t xml:space="preserve">alisemeshwa na </w:t>
      </w:r>
      <w:r w:rsidR="0044778A" w:rsidRPr="00431E62">
        <w:rPr>
          <w:spacing w:val="-1"/>
          <w:sz w:val="21"/>
          <w:szCs w:val="21"/>
        </w:rPr>
        <w:t>punda wake</w:t>
      </w:r>
      <w:r w:rsidR="00061493" w:rsidRPr="00431E62">
        <w:rPr>
          <w:spacing w:val="-1"/>
          <w:sz w:val="21"/>
          <w:szCs w:val="21"/>
        </w:rPr>
        <w:t>.</w:t>
      </w:r>
      <w:r w:rsidRPr="00431E62">
        <w:rPr>
          <w:sz w:val="21"/>
          <w:szCs w:val="21"/>
        </w:rPr>
        <w:t xml:space="preserve"> </w:t>
      </w:r>
      <w:r w:rsidR="0044778A" w:rsidRPr="00431E62">
        <w:rPr>
          <w:spacing w:val="-1"/>
          <w:sz w:val="21"/>
          <w:szCs w:val="21"/>
        </w:rPr>
        <w:t xml:space="preserve"> </w:t>
      </w:r>
    </w:p>
    <w:p w14:paraId="48889021" w14:textId="77777777" w:rsidR="00245B81" w:rsidRPr="00431E62" w:rsidRDefault="00245B81">
      <w:pPr>
        <w:spacing w:before="4" w:line="240" w:lineRule="exact"/>
        <w:rPr>
          <w:sz w:val="24"/>
          <w:szCs w:val="24"/>
        </w:rPr>
      </w:pPr>
    </w:p>
    <w:p w14:paraId="3A0E2B43" w14:textId="77777777" w:rsidR="00245B81" w:rsidRPr="00431E62" w:rsidRDefault="00861C5B">
      <w:pPr>
        <w:ind w:left="140" w:right="-36"/>
        <w:jc w:val="both"/>
        <w:rPr>
          <w:sz w:val="21"/>
          <w:szCs w:val="21"/>
        </w:rPr>
      </w:pPr>
      <w:r w:rsidRPr="00431E62">
        <w:rPr>
          <w:b/>
          <w:spacing w:val="-1"/>
          <w:sz w:val="21"/>
          <w:szCs w:val="21"/>
        </w:rPr>
        <w:t xml:space="preserve">utawala wa kabla ya </w:t>
      </w:r>
      <w:r w:rsidR="00614E26" w:rsidRPr="00431E62">
        <w:rPr>
          <w:b/>
          <w:spacing w:val="-1"/>
          <w:sz w:val="21"/>
          <w:szCs w:val="21"/>
        </w:rPr>
        <w:t>m</w:t>
      </w:r>
      <w:r w:rsidR="00614E26" w:rsidRPr="00431E62">
        <w:rPr>
          <w:b/>
          <w:sz w:val="21"/>
          <w:szCs w:val="21"/>
        </w:rPr>
        <w:t>il</w:t>
      </w:r>
      <w:r w:rsidR="00614E26" w:rsidRPr="00431E62">
        <w:rPr>
          <w:b/>
          <w:spacing w:val="-1"/>
          <w:sz w:val="21"/>
          <w:szCs w:val="21"/>
        </w:rPr>
        <w:t>en</w:t>
      </w:r>
      <w:r w:rsidR="00614E26" w:rsidRPr="00431E62">
        <w:rPr>
          <w:b/>
          <w:sz w:val="21"/>
          <w:szCs w:val="21"/>
        </w:rPr>
        <w:t>i</w:t>
      </w:r>
      <w:r w:rsidR="00614E26" w:rsidRPr="00431E62">
        <w:rPr>
          <w:b/>
          <w:spacing w:val="-1"/>
          <w:sz w:val="21"/>
          <w:szCs w:val="21"/>
        </w:rPr>
        <w:t>a</w:t>
      </w:r>
      <w:r w:rsidR="00614E26" w:rsidRPr="00431E62">
        <w:rPr>
          <w:b/>
          <w:spacing w:val="1"/>
          <w:sz w:val="21"/>
          <w:szCs w:val="21"/>
        </w:rPr>
        <w:t xml:space="preserve"> </w:t>
      </w:r>
      <w:r w:rsidR="00614E26" w:rsidRPr="00431E62">
        <w:rPr>
          <w:sz w:val="21"/>
          <w:szCs w:val="21"/>
        </w:rPr>
        <w:t>–</w:t>
      </w:r>
      <w:r w:rsidRPr="00431E62">
        <w:rPr>
          <w:spacing w:val="1"/>
          <w:sz w:val="21"/>
          <w:szCs w:val="21"/>
        </w:rPr>
        <w:t xml:space="preserve"> </w:t>
      </w:r>
      <w:r w:rsidRPr="00431E62">
        <w:rPr>
          <w:sz w:val="21"/>
          <w:szCs w:val="21"/>
        </w:rPr>
        <w:t>Mtazamo wa eskatolojia unaofundisha kwamba Mungu ana mpango tofauti kwa Israeli kuliko ilivyo kwa kanisa; kwa mtazamo huu, kutakuwa na unyakuo wa kanisa, kisha kipindi cha dhiki duniani; mwisho wa dhiki, Yesu atarudi, na milenia itaanza; atalirejesha taifa la Israeli na kutawala kimwili duniani kwa miaka elfu moja; mwishoni mwa milenia, Shetani ataanzisha uasi, lakini Mungu ataushinda, na kutekeleza hukumu ya mwisho kabla ya kukaribisha hali ya mwisho katika mbingu mpya na nchi mpya.</w:t>
      </w:r>
      <w:r w:rsidR="00614E26" w:rsidRPr="00431E62">
        <w:rPr>
          <w:sz w:val="21"/>
          <w:szCs w:val="21"/>
        </w:rPr>
        <w:t xml:space="preserve"> </w:t>
      </w:r>
      <w:r w:rsidRPr="00431E62">
        <w:rPr>
          <w:spacing w:val="-1"/>
          <w:sz w:val="21"/>
          <w:szCs w:val="21"/>
        </w:rPr>
        <w:t xml:space="preserve"> </w:t>
      </w:r>
    </w:p>
    <w:p w14:paraId="4C9E8B0C" w14:textId="77777777" w:rsidR="00245B81" w:rsidRPr="00431E62" w:rsidRDefault="00614E26">
      <w:pPr>
        <w:spacing w:before="34"/>
        <w:ind w:right="103"/>
        <w:jc w:val="both"/>
        <w:rPr>
          <w:sz w:val="21"/>
          <w:szCs w:val="21"/>
        </w:rPr>
      </w:pPr>
      <w:r w:rsidRPr="00431E62">
        <w:br w:type="column"/>
      </w:r>
      <w:r w:rsidR="000031C1" w:rsidRPr="00431E62">
        <w:rPr>
          <w:b/>
          <w:spacing w:val="-1"/>
          <w:sz w:val="21"/>
          <w:szCs w:val="21"/>
        </w:rPr>
        <w:t>Ef</w:t>
      </w:r>
      <w:r w:rsidRPr="00431E62">
        <w:rPr>
          <w:b/>
          <w:spacing w:val="-1"/>
          <w:sz w:val="21"/>
          <w:szCs w:val="21"/>
        </w:rPr>
        <w:t>e</w:t>
      </w:r>
      <w:r w:rsidRPr="00431E62">
        <w:rPr>
          <w:b/>
          <w:sz w:val="21"/>
          <w:szCs w:val="21"/>
        </w:rPr>
        <w:t>s</w:t>
      </w:r>
      <w:r w:rsidR="000031C1" w:rsidRPr="00431E62">
        <w:rPr>
          <w:b/>
          <w:spacing w:val="-1"/>
          <w:sz w:val="21"/>
          <w:szCs w:val="21"/>
        </w:rPr>
        <w:t>o</w:t>
      </w:r>
      <w:r w:rsidRPr="00431E62">
        <w:rPr>
          <w:b/>
          <w:sz w:val="21"/>
          <w:szCs w:val="21"/>
        </w:rPr>
        <w:t xml:space="preserve"> </w:t>
      </w:r>
      <w:r w:rsidRPr="00431E62">
        <w:rPr>
          <w:sz w:val="21"/>
          <w:szCs w:val="21"/>
        </w:rPr>
        <w:t xml:space="preserve">– </w:t>
      </w:r>
      <w:r w:rsidR="000031C1" w:rsidRPr="00431E62">
        <w:rPr>
          <w:spacing w:val="-1"/>
          <w:sz w:val="21"/>
          <w:szCs w:val="21"/>
        </w:rPr>
        <w:t>Mji ulio   katika Asia Ndogo; Paulo alitembelea mji huo katika safari yake ya tatu ya umishonari; mahali ambapo Yoh</w:t>
      </w:r>
      <w:r w:rsidR="0077056C" w:rsidRPr="00431E62">
        <w:rPr>
          <w:spacing w:val="-1"/>
          <w:sz w:val="21"/>
          <w:szCs w:val="21"/>
        </w:rPr>
        <w:t xml:space="preserve">ana pengine aliandika injili ya </w:t>
      </w:r>
      <w:r w:rsidR="000031C1" w:rsidRPr="00431E62">
        <w:rPr>
          <w:spacing w:val="-1"/>
          <w:sz w:val="21"/>
          <w:szCs w:val="21"/>
        </w:rPr>
        <w:t>nne; alisema kuwa wamepoteza “upendo wao wa kwanza” katika kitabu cha Ufunuo</w:t>
      </w:r>
      <w:r w:rsidR="000031C1" w:rsidRPr="00431E62">
        <w:rPr>
          <w:sz w:val="21"/>
          <w:szCs w:val="21"/>
        </w:rPr>
        <w:t>.</w:t>
      </w:r>
      <w:r w:rsidRPr="00431E62">
        <w:rPr>
          <w:sz w:val="21"/>
          <w:szCs w:val="21"/>
        </w:rPr>
        <w:t xml:space="preserve"> </w:t>
      </w:r>
      <w:r w:rsidR="000031C1" w:rsidRPr="00431E62">
        <w:rPr>
          <w:sz w:val="21"/>
          <w:szCs w:val="21"/>
        </w:rPr>
        <w:t xml:space="preserve"> </w:t>
      </w:r>
    </w:p>
    <w:p w14:paraId="79491FCD" w14:textId="77777777" w:rsidR="00245B81" w:rsidRPr="00431E62" w:rsidRDefault="00245B81">
      <w:pPr>
        <w:spacing w:before="19" w:line="220" w:lineRule="exact"/>
        <w:rPr>
          <w:sz w:val="22"/>
          <w:szCs w:val="22"/>
        </w:rPr>
      </w:pPr>
    </w:p>
    <w:p w14:paraId="0555F084" w14:textId="77777777" w:rsidR="00245B81" w:rsidRPr="00431E62" w:rsidRDefault="00614E26">
      <w:pPr>
        <w:spacing w:line="243" w:lineRule="auto"/>
        <w:ind w:right="103"/>
        <w:jc w:val="both"/>
        <w:rPr>
          <w:spacing w:val="-1"/>
          <w:sz w:val="21"/>
          <w:szCs w:val="21"/>
        </w:rPr>
      </w:pPr>
      <w:r w:rsidRPr="00431E62">
        <w:rPr>
          <w:b/>
          <w:spacing w:val="-1"/>
          <w:sz w:val="21"/>
          <w:szCs w:val="21"/>
        </w:rPr>
        <w:t>e</w:t>
      </w:r>
      <w:r w:rsidRPr="00431E62">
        <w:rPr>
          <w:b/>
          <w:sz w:val="21"/>
          <w:szCs w:val="21"/>
        </w:rPr>
        <w:t>s</w:t>
      </w:r>
      <w:r w:rsidR="000031C1" w:rsidRPr="00431E62">
        <w:rPr>
          <w:b/>
          <w:spacing w:val="-1"/>
          <w:sz w:val="21"/>
          <w:szCs w:val="21"/>
        </w:rPr>
        <w:t>k</w:t>
      </w:r>
      <w:r w:rsidRPr="00431E62">
        <w:rPr>
          <w:b/>
          <w:spacing w:val="-1"/>
          <w:sz w:val="21"/>
          <w:szCs w:val="21"/>
        </w:rPr>
        <w:t>a</w:t>
      </w:r>
      <w:r w:rsidRPr="00431E62">
        <w:rPr>
          <w:b/>
          <w:sz w:val="21"/>
          <w:szCs w:val="21"/>
        </w:rPr>
        <w:t>t</w:t>
      </w:r>
      <w:r w:rsidRPr="00431E62">
        <w:rPr>
          <w:b/>
          <w:spacing w:val="-1"/>
          <w:sz w:val="21"/>
          <w:szCs w:val="21"/>
        </w:rPr>
        <w:t>o</w:t>
      </w:r>
      <w:r w:rsidRPr="00431E62">
        <w:rPr>
          <w:b/>
          <w:sz w:val="21"/>
          <w:szCs w:val="21"/>
        </w:rPr>
        <w:t>l</w:t>
      </w:r>
      <w:r w:rsidR="000031C1" w:rsidRPr="00431E62">
        <w:rPr>
          <w:b/>
          <w:spacing w:val="-1"/>
          <w:sz w:val="21"/>
          <w:szCs w:val="21"/>
        </w:rPr>
        <w:t>ojia</w:t>
      </w:r>
      <w:r w:rsidRPr="00431E62">
        <w:rPr>
          <w:b/>
          <w:sz w:val="21"/>
          <w:szCs w:val="21"/>
        </w:rPr>
        <w:t xml:space="preserve"> </w:t>
      </w:r>
      <w:r w:rsidR="000031C1" w:rsidRPr="00431E62">
        <w:rPr>
          <w:sz w:val="21"/>
          <w:szCs w:val="21"/>
        </w:rPr>
        <w:t xml:space="preserve">– </w:t>
      </w:r>
      <w:r w:rsidR="000031C1" w:rsidRPr="00431E62">
        <w:rPr>
          <w:spacing w:val="-1"/>
          <w:sz w:val="21"/>
          <w:szCs w:val="21"/>
        </w:rPr>
        <w:t>Utafiti au mafundisho ya siku za mwisho.</w:t>
      </w:r>
      <w:r w:rsidRPr="00431E62">
        <w:rPr>
          <w:sz w:val="21"/>
          <w:szCs w:val="21"/>
        </w:rPr>
        <w:t xml:space="preserve"> </w:t>
      </w:r>
      <w:r w:rsidR="000031C1" w:rsidRPr="00431E62">
        <w:rPr>
          <w:sz w:val="21"/>
          <w:szCs w:val="21"/>
        </w:rPr>
        <w:t xml:space="preserve"> </w:t>
      </w:r>
    </w:p>
    <w:p w14:paraId="4CF8A0F0" w14:textId="77777777" w:rsidR="00245B81" w:rsidRPr="00431E62" w:rsidRDefault="00245B81">
      <w:pPr>
        <w:spacing w:before="15" w:line="220" w:lineRule="exact"/>
        <w:rPr>
          <w:sz w:val="22"/>
          <w:szCs w:val="22"/>
        </w:rPr>
      </w:pPr>
    </w:p>
    <w:p w14:paraId="7942FEBC" w14:textId="77777777" w:rsidR="00245B81" w:rsidRPr="00431E62" w:rsidRDefault="00614E26">
      <w:pPr>
        <w:ind w:right="102"/>
        <w:jc w:val="both"/>
        <w:rPr>
          <w:spacing w:val="-1"/>
          <w:sz w:val="21"/>
          <w:szCs w:val="21"/>
        </w:rPr>
      </w:pPr>
      <w:r w:rsidRPr="00431E62">
        <w:rPr>
          <w:b/>
          <w:spacing w:val="-1"/>
          <w:sz w:val="21"/>
          <w:szCs w:val="21"/>
        </w:rPr>
        <w:t>Ezek</w:t>
      </w:r>
      <w:r w:rsidRPr="00431E62">
        <w:rPr>
          <w:b/>
          <w:sz w:val="21"/>
          <w:szCs w:val="21"/>
        </w:rPr>
        <w:t>i</w:t>
      </w:r>
      <w:r w:rsidRPr="00431E62">
        <w:rPr>
          <w:b/>
          <w:spacing w:val="-1"/>
          <w:sz w:val="21"/>
          <w:szCs w:val="21"/>
        </w:rPr>
        <w:t>e</w:t>
      </w:r>
      <w:r w:rsidRPr="00431E62">
        <w:rPr>
          <w:b/>
          <w:sz w:val="21"/>
          <w:szCs w:val="21"/>
        </w:rPr>
        <w:t>l</w:t>
      </w:r>
      <w:r w:rsidR="000031C1" w:rsidRPr="00431E62">
        <w:rPr>
          <w:b/>
          <w:sz w:val="21"/>
          <w:szCs w:val="21"/>
        </w:rPr>
        <w:t>i</w:t>
      </w:r>
      <w:r w:rsidRPr="00431E62">
        <w:rPr>
          <w:b/>
          <w:spacing w:val="1"/>
          <w:sz w:val="21"/>
          <w:szCs w:val="21"/>
        </w:rPr>
        <w:t xml:space="preserve"> </w:t>
      </w:r>
      <w:r w:rsidR="000031C1" w:rsidRPr="00431E62">
        <w:rPr>
          <w:sz w:val="21"/>
          <w:szCs w:val="21"/>
        </w:rPr>
        <w:t xml:space="preserve">– </w:t>
      </w:r>
      <w:r w:rsidR="000031C1" w:rsidRPr="00431E62">
        <w:rPr>
          <w:spacing w:val="-1"/>
          <w:sz w:val="21"/>
          <w:szCs w:val="21"/>
        </w:rPr>
        <w:t xml:space="preserve">Nabii wa Agano la Kale ambaye alihudumu Babeli kati ya wahamishwa tangu takribani mwaka wa 597-586 K.K. </w:t>
      </w:r>
    </w:p>
    <w:p w14:paraId="1A33738D" w14:textId="77777777" w:rsidR="00245B81" w:rsidRPr="00431E62" w:rsidRDefault="00245B81">
      <w:pPr>
        <w:spacing w:before="3" w:line="240" w:lineRule="exact"/>
        <w:rPr>
          <w:sz w:val="24"/>
          <w:szCs w:val="24"/>
        </w:rPr>
      </w:pPr>
    </w:p>
    <w:p w14:paraId="42E4A870" w14:textId="77777777" w:rsidR="00245B81" w:rsidRPr="00431E62" w:rsidRDefault="00304D21">
      <w:pPr>
        <w:ind w:right="103"/>
        <w:jc w:val="both"/>
        <w:rPr>
          <w:sz w:val="21"/>
          <w:szCs w:val="21"/>
        </w:rPr>
      </w:pPr>
      <w:r w:rsidRPr="00431E62">
        <w:rPr>
          <w:b/>
          <w:sz w:val="21"/>
          <w:szCs w:val="21"/>
        </w:rPr>
        <w:t>F</w:t>
      </w:r>
      <w:r w:rsidR="00614E26" w:rsidRPr="00431E62">
        <w:rPr>
          <w:b/>
          <w:spacing w:val="-1"/>
          <w:sz w:val="21"/>
          <w:szCs w:val="21"/>
        </w:rPr>
        <w:t>u</w:t>
      </w:r>
      <w:r w:rsidR="00614E26" w:rsidRPr="00431E62">
        <w:rPr>
          <w:b/>
          <w:sz w:val="21"/>
          <w:szCs w:val="21"/>
        </w:rPr>
        <w:t>t</w:t>
      </w:r>
      <w:r w:rsidR="00614E26" w:rsidRPr="00431E62">
        <w:rPr>
          <w:b/>
          <w:spacing w:val="-1"/>
          <w:sz w:val="21"/>
          <w:szCs w:val="21"/>
        </w:rPr>
        <w:t>ur</w:t>
      </w:r>
      <w:r w:rsidR="00614E26" w:rsidRPr="00431E62">
        <w:rPr>
          <w:b/>
          <w:sz w:val="21"/>
          <w:szCs w:val="21"/>
        </w:rPr>
        <w:t>ism</w:t>
      </w:r>
      <w:r w:rsidRPr="00431E62">
        <w:rPr>
          <w:b/>
          <w:sz w:val="21"/>
          <w:szCs w:val="21"/>
        </w:rPr>
        <w:t xml:space="preserve"> [Ubaadaye]</w:t>
      </w:r>
      <w:r w:rsidR="00614E26" w:rsidRPr="00431E62">
        <w:rPr>
          <w:b/>
          <w:sz w:val="21"/>
          <w:szCs w:val="21"/>
        </w:rPr>
        <w:t xml:space="preserve"> </w:t>
      </w:r>
      <w:r w:rsidR="00614E26" w:rsidRPr="00431E62">
        <w:rPr>
          <w:sz w:val="21"/>
          <w:szCs w:val="21"/>
        </w:rPr>
        <w:t>–</w:t>
      </w:r>
      <w:r w:rsidR="00614E26" w:rsidRPr="00431E62">
        <w:rPr>
          <w:spacing w:val="1"/>
          <w:sz w:val="21"/>
          <w:szCs w:val="21"/>
        </w:rPr>
        <w:t xml:space="preserve"> </w:t>
      </w:r>
      <w:r w:rsidR="00FD75DF" w:rsidRPr="00431E62">
        <w:rPr>
          <w:sz w:val="21"/>
          <w:szCs w:val="21"/>
        </w:rPr>
        <w:t>Mkakati wa kutafsiri usemao kwamba unabii mwingi katika Biblia bado haujatimizwa lakini utatimizwa katika siku zijazo; mtazamo huu unashikilia kwamba maono katika kitabu cha Ufunuo hayataanza kutimizwa hadi mgogoro wa mwisho kabla ya ujio wa pili wa Kristo</w:t>
      </w:r>
      <w:r w:rsidR="00FD75DF" w:rsidRPr="00431E62">
        <w:rPr>
          <w:spacing w:val="-1"/>
          <w:sz w:val="21"/>
          <w:szCs w:val="21"/>
        </w:rPr>
        <w:t>.</w:t>
      </w:r>
    </w:p>
    <w:p w14:paraId="591E9DB6" w14:textId="77777777" w:rsidR="00245B81" w:rsidRPr="00431E62" w:rsidRDefault="00245B81">
      <w:pPr>
        <w:spacing w:before="3" w:line="240" w:lineRule="exact"/>
        <w:rPr>
          <w:sz w:val="24"/>
          <w:szCs w:val="24"/>
        </w:rPr>
      </w:pPr>
    </w:p>
    <w:p w14:paraId="069544D5" w14:textId="77777777" w:rsidR="00245B81" w:rsidRPr="00431E62" w:rsidRDefault="0044778A">
      <w:pPr>
        <w:ind w:right="1589"/>
        <w:jc w:val="both"/>
        <w:rPr>
          <w:sz w:val="21"/>
          <w:szCs w:val="21"/>
        </w:rPr>
      </w:pPr>
      <w:r w:rsidRPr="00431E62">
        <w:rPr>
          <w:b/>
          <w:spacing w:val="-1"/>
          <w:sz w:val="21"/>
          <w:szCs w:val="21"/>
        </w:rPr>
        <w:t>Mataifa</w:t>
      </w:r>
      <w:r w:rsidR="00614E26" w:rsidRPr="00431E62">
        <w:rPr>
          <w:b/>
          <w:spacing w:val="-1"/>
          <w:sz w:val="21"/>
          <w:szCs w:val="21"/>
        </w:rPr>
        <w:t xml:space="preserve"> </w:t>
      </w:r>
      <w:r w:rsidR="00614E26" w:rsidRPr="00431E62">
        <w:rPr>
          <w:sz w:val="21"/>
          <w:szCs w:val="21"/>
        </w:rPr>
        <w:t>–</w:t>
      </w:r>
      <w:r w:rsidRPr="00431E62">
        <w:rPr>
          <w:spacing w:val="-1"/>
          <w:sz w:val="21"/>
          <w:szCs w:val="21"/>
        </w:rPr>
        <w:t xml:space="preserve"> Mtu asiye myahudi</w:t>
      </w:r>
    </w:p>
    <w:p w14:paraId="277E6091" w14:textId="77777777" w:rsidR="00245B81" w:rsidRPr="00431E62" w:rsidRDefault="00245B81">
      <w:pPr>
        <w:spacing w:before="4" w:line="240" w:lineRule="exact"/>
        <w:rPr>
          <w:sz w:val="24"/>
          <w:szCs w:val="24"/>
        </w:rPr>
      </w:pPr>
    </w:p>
    <w:p w14:paraId="364B7591" w14:textId="77777777" w:rsidR="00245B81" w:rsidRPr="00431E62" w:rsidRDefault="00061493">
      <w:pPr>
        <w:ind w:right="102"/>
        <w:jc w:val="both"/>
        <w:rPr>
          <w:sz w:val="21"/>
          <w:szCs w:val="21"/>
        </w:rPr>
      </w:pPr>
      <w:r w:rsidRPr="00431E62">
        <w:rPr>
          <w:b/>
          <w:spacing w:val="-1"/>
          <w:sz w:val="21"/>
          <w:szCs w:val="21"/>
        </w:rPr>
        <w:t>kahaba mkuu</w:t>
      </w:r>
      <w:r w:rsidR="00614E26" w:rsidRPr="00431E62">
        <w:rPr>
          <w:b/>
          <w:sz w:val="21"/>
          <w:szCs w:val="21"/>
        </w:rPr>
        <w:t xml:space="preserve"> </w:t>
      </w:r>
      <w:r w:rsidRPr="00431E62">
        <w:rPr>
          <w:sz w:val="21"/>
          <w:szCs w:val="21"/>
        </w:rPr>
        <w:t xml:space="preserve">– </w:t>
      </w:r>
      <w:r w:rsidRPr="00431E62">
        <w:rPr>
          <w:spacing w:val="-1"/>
          <w:sz w:val="21"/>
          <w:szCs w:val="21"/>
        </w:rPr>
        <w:t>sitiari ya Kibiblia kwa raha zote haramu zinazowashawishi watu wa Mungu kwenda mbali na ibada ya kweli na maisha ya uaminifu; pia ni rejeleo la mfano kwa jiji la kale la Babeli na ufisadi na uasherati wake</w:t>
      </w:r>
      <w:r w:rsidRPr="00431E62">
        <w:rPr>
          <w:sz w:val="21"/>
          <w:szCs w:val="21"/>
        </w:rPr>
        <w:t>.</w:t>
      </w:r>
      <w:r w:rsidR="00614E26" w:rsidRPr="00431E62">
        <w:rPr>
          <w:sz w:val="21"/>
          <w:szCs w:val="21"/>
        </w:rPr>
        <w:t xml:space="preserve"> </w:t>
      </w:r>
      <w:r w:rsidRPr="00431E62">
        <w:rPr>
          <w:spacing w:val="-1"/>
          <w:sz w:val="21"/>
          <w:szCs w:val="21"/>
        </w:rPr>
        <w:t xml:space="preserve"> </w:t>
      </w:r>
    </w:p>
    <w:p w14:paraId="07E9FBD1" w14:textId="77777777" w:rsidR="00245B81" w:rsidRPr="00431E62" w:rsidRDefault="00245B81">
      <w:pPr>
        <w:spacing w:before="4" w:line="240" w:lineRule="exact"/>
        <w:rPr>
          <w:sz w:val="24"/>
          <w:szCs w:val="24"/>
        </w:rPr>
      </w:pPr>
    </w:p>
    <w:p w14:paraId="366E46FC" w14:textId="77777777" w:rsidR="00245B81" w:rsidRPr="00431E62" w:rsidRDefault="00614E26" w:rsidP="00E5001D">
      <w:pPr>
        <w:rPr>
          <w:sz w:val="21"/>
          <w:szCs w:val="21"/>
        </w:rPr>
      </w:pPr>
      <w:r w:rsidRPr="00431E62">
        <w:rPr>
          <w:b/>
          <w:spacing w:val="-1"/>
          <w:sz w:val="21"/>
          <w:szCs w:val="21"/>
        </w:rPr>
        <w:t>H</w:t>
      </w:r>
      <w:r w:rsidRPr="00431E62">
        <w:rPr>
          <w:b/>
          <w:sz w:val="21"/>
          <w:szCs w:val="21"/>
        </w:rPr>
        <w:t>e</w:t>
      </w:r>
      <w:r w:rsidRPr="00431E62">
        <w:rPr>
          <w:b/>
          <w:spacing w:val="-1"/>
          <w:sz w:val="21"/>
          <w:szCs w:val="21"/>
        </w:rPr>
        <w:t>ro</w:t>
      </w:r>
      <w:r w:rsidRPr="00431E62">
        <w:rPr>
          <w:b/>
          <w:sz w:val="21"/>
          <w:szCs w:val="21"/>
        </w:rPr>
        <w:t>d</w:t>
      </w:r>
      <w:r w:rsidR="00FD75DF" w:rsidRPr="00431E62">
        <w:rPr>
          <w:b/>
          <w:sz w:val="21"/>
          <w:szCs w:val="21"/>
        </w:rPr>
        <w:t>e</w:t>
      </w:r>
      <w:r w:rsidRPr="00431E62">
        <w:rPr>
          <w:b/>
          <w:spacing w:val="1"/>
          <w:sz w:val="21"/>
          <w:szCs w:val="21"/>
        </w:rPr>
        <w:t xml:space="preserve"> </w:t>
      </w:r>
      <w:r w:rsidR="00FD75DF" w:rsidRPr="00431E62">
        <w:rPr>
          <w:b/>
          <w:spacing w:val="1"/>
          <w:sz w:val="21"/>
          <w:szCs w:val="21"/>
        </w:rPr>
        <w:t xml:space="preserve">Mkuu </w:t>
      </w:r>
      <w:r w:rsidRPr="00431E62">
        <w:rPr>
          <w:sz w:val="21"/>
          <w:szCs w:val="21"/>
        </w:rPr>
        <w:t>–</w:t>
      </w:r>
      <w:r w:rsidR="00FD75DF" w:rsidRPr="00431E62">
        <w:rPr>
          <w:spacing w:val="1"/>
          <w:sz w:val="21"/>
          <w:szCs w:val="21"/>
        </w:rPr>
        <w:t xml:space="preserve"> </w:t>
      </w:r>
      <w:r w:rsidR="00E5001D" w:rsidRPr="00431E62">
        <w:rPr>
          <w:sz w:val="21"/>
          <w:szCs w:val="21"/>
        </w:rPr>
        <w:t>maliki</w:t>
      </w:r>
      <w:r w:rsidR="00FD75DF" w:rsidRPr="00431E62">
        <w:rPr>
          <w:sz w:val="21"/>
          <w:szCs w:val="21"/>
        </w:rPr>
        <w:t xml:space="preserve"> wa Kiyahudi aliyeteuliwa n</w:t>
      </w:r>
      <w:r w:rsidR="00E5001D" w:rsidRPr="00431E62">
        <w:rPr>
          <w:sz w:val="21"/>
          <w:szCs w:val="21"/>
        </w:rPr>
        <w:t>a Warumi ambaye alitawala tangu mwaka</w:t>
      </w:r>
      <w:r w:rsidR="00FD75DF" w:rsidRPr="00431E62">
        <w:rPr>
          <w:sz w:val="21"/>
          <w:szCs w:val="21"/>
        </w:rPr>
        <w:t xml:space="preserve"> 37 K</w:t>
      </w:r>
      <w:r w:rsidR="00E5001D" w:rsidRPr="00431E62">
        <w:rPr>
          <w:sz w:val="21"/>
          <w:szCs w:val="21"/>
        </w:rPr>
        <w:t>.</w:t>
      </w:r>
      <w:r w:rsidR="00FD75DF" w:rsidRPr="00431E62">
        <w:rPr>
          <w:sz w:val="21"/>
          <w:szCs w:val="21"/>
        </w:rPr>
        <w:t xml:space="preserve">K hadi kifo chake mnamo </w:t>
      </w:r>
      <w:r w:rsidR="00E5001D" w:rsidRPr="00431E62">
        <w:rPr>
          <w:sz w:val="21"/>
          <w:szCs w:val="21"/>
        </w:rPr>
        <w:t xml:space="preserve">mwaka wa </w:t>
      </w:r>
      <w:r w:rsidR="00FD75DF" w:rsidRPr="00431E62">
        <w:rPr>
          <w:sz w:val="21"/>
          <w:szCs w:val="21"/>
        </w:rPr>
        <w:t>4 K</w:t>
      </w:r>
      <w:r w:rsidR="00E5001D" w:rsidRPr="00431E62">
        <w:rPr>
          <w:sz w:val="21"/>
          <w:szCs w:val="21"/>
        </w:rPr>
        <w:t>.</w:t>
      </w:r>
      <w:r w:rsidR="00FD75DF" w:rsidRPr="00431E62">
        <w:rPr>
          <w:sz w:val="21"/>
          <w:szCs w:val="21"/>
        </w:rPr>
        <w:t xml:space="preserve">K; anayejulikana kuwa aliamuru kuchinjwa kwa watoto wote wa kiume wenye umri wa miaka miwili na chini </w:t>
      </w:r>
      <w:r w:rsidR="00E5001D" w:rsidRPr="00431E62">
        <w:rPr>
          <w:sz w:val="21"/>
          <w:szCs w:val="21"/>
        </w:rPr>
        <w:t xml:space="preserve">ya hapo </w:t>
      </w:r>
      <w:r w:rsidR="00FD75DF" w:rsidRPr="00431E62">
        <w:rPr>
          <w:sz w:val="21"/>
          <w:szCs w:val="21"/>
        </w:rPr>
        <w:t>baada ya k</w:t>
      </w:r>
      <w:r w:rsidR="00E5001D" w:rsidRPr="00431E62">
        <w:rPr>
          <w:sz w:val="21"/>
          <w:szCs w:val="21"/>
        </w:rPr>
        <w:t>ujua kuhusu kuzaliwa kwa Yesu.</w:t>
      </w:r>
    </w:p>
    <w:p w14:paraId="3FA60504" w14:textId="77777777" w:rsidR="00245B81" w:rsidRPr="00431E62" w:rsidRDefault="00245B81">
      <w:pPr>
        <w:spacing w:before="19" w:line="220" w:lineRule="exact"/>
        <w:rPr>
          <w:sz w:val="22"/>
          <w:szCs w:val="22"/>
        </w:rPr>
      </w:pPr>
    </w:p>
    <w:p w14:paraId="5F1B51A1" w14:textId="77777777" w:rsidR="00245B81" w:rsidRPr="00431E62" w:rsidRDefault="00861C5B">
      <w:pPr>
        <w:ind w:right="102"/>
        <w:jc w:val="both"/>
        <w:rPr>
          <w:sz w:val="21"/>
          <w:szCs w:val="21"/>
        </w:rPr>
        <w:sectPr w:rsidR="00245B81" w:rsidRPr="00431E62">
          <w:type w:val="continuous"/>
          <w:pgSz w:w="12240" w:h="15840"/>
          <w:pgMar w:top="1480" w:right="1660" w:bottom="280" w:left="1660" w:header="720" w:footer="720" w:gutter="0"/>
          <w:cols w:num="2" w:space="720" w:equalWidth="0">
            <w:col w:w="4102" w:space="718"/>
            <w:col w:w="4100"/>
          </w:cols>
        </w:sectPr>
      </w:pPr>
      <w:r w:rsidRPr="00431E62">
        <w:rPr>
          <w:b/>
          <w:spacing w:val="-1"/>
          <w:sz w:val="21"/>
          <w:szCs w:val="21"/>
        </w:rPr>
        <w:t>p</w:t>
      </w:r>
      <w:r w:rsidR="00614E26" w:rsidRPr="00431E62">
        <w:rPr>
          <w:b/>
          <w:spacing w:val="-1"/>
          <w:sz w:val="21"/>
          <w:szCs w:val="21"/>
        </w:rPr>
        <w:t>rem</w:t>
      </w:r>
      <w:r w:rsidRPr="00431E62">
        <w:rPr>
          <w:b/>
          <w:sz w:val="21"/>
          <w:szCs w:val="21"/>
        </w:rPr>
        <w:t>il</w:t>
      </w:r>
      <w:r w:rsidRPr="00431E62">
        <w:rPr>
          <w:b/>
          <w:spacing w:val="-1"/>
          <w:sz w:val="21"/>
          <w:szCs w:val="21"/>
        </w:rPr>
        <w:t>en</w:t>
      </w:r>
      <w:r w:rsidR="00614E26" w:rsidRPr="00431E62">
        <w:rPr>
          <w:b/>
          <w:sz w:val="21"/>
          <w:szCs w:val="21"/>
        </w:rPr>
        <w:t>i</w:t>
      </w:r>
      <w:r w:rsidR="00614E26" w:rsidRPr="00431E62">
        <w:rPr>
          <w:b/>
          <w:spacing w:val="-1"/>
          <w:sz w:val="21"/>
          <w:szCs w:val="21"/>
        </w:rPr>
        <w:t>a</w:t>
      </w:r>
      <w:r w:rsidRPr="00431E62">
        <w:rPr>
          <w:b/>
          <w:spacing w:val="-1"/>
          <w:sz w:val="21"/>
          <w:szCs w:val="21"/>
        </w:rPr>
        <w:t xml:space="preserve"> ya kihistoria</w:t>
      </w:r>
      <w:r w:rsidR="00614E26" w:rsidRPr="00431E62">
        <w:rPr>
          <w:b/>
          <w:sz w:val="21"/>
          <w:szCs w:val="21"/>
        </w:rPr>
        <w:t xml:space="preserve"> </w:t>
      </w:r>
      <w:r w:rsidRPr="00431E62">
        <w:rPr>
          <w:sz w:val="21"/>
          <w:szCs w:val="21"/>
        </w:rPr>
        <w:t xml:space="preserve">– </w:t>
      </w:r>
      <w:r w:rsidRPr="00431E62">
        <w:rPr>
          <w:spacing w:val="-1"/>
          <w:sz w:val="21"/>
          <w:szCs w:val="21"/>
        </w:rPr>
        <w:t>Mtazamo wa eskatolojia unaoshikiliwa katika historia yote ya kanisa unaofundisha kwamba kanisa litapitia dhiki kuu kabla ya kurudi kwa Yesu; Yesu atakapofika, milenia itaanza, na Yesu atatawala kimwili duniani kwa miaka elfu moja; mwishoni mwa milenia, Shetani ataanzisha uasi, lakini Mungu ataushinda, na kutekeleza hukumu ya mwisho kabla ya kukaribisha hali ya mwisho katika mbingu mpya na nchi mpya.</w:t>
      </w:r>
      <w:r w:rsidR="00614E26" w:rsidRPr="00431E62">
        <w:rPr>
          <w:sz w:val="21"/>
          <w:szCs w:val="21"/>
        </w:rPr>
        <w:t xml:space="preserve"> </w:t>
      </w:r>
      <w:r w:rsidRPr="00431E62">
        <w:rPr>
          <w:spacing w:val="-1"/>
          <w:sz w:val="21"/>
          <w:szCs w:val="21"/>
        </w:rPr>
        <w:t xml:space="preserve"> </w:t>
      </w:r>
    </w:p>
    <w:p w14:paraId="36176BE6" w14:textId="77777777" w:rsidR="00245B81" w:rsidRPr="00431E62" w:rsidRDefault="00245B81">
      <w:pPr>
        <w:spacing w:line="200" w:lineRule="exact"/>
      </w:pPr>
    </w:p>
    <w:p w14:paraId="3B932B4D" w14:textId="77777777" w:rsidR="00245B81" w:rsidRPr="00431E62" w:rsidRDefault="00245B81">
      <w:pPr>
        <w:spacing w:line="200" w:lineRule="exact"/>
      </w:pPr>
    </w:p>
    <w:p w14:paraId="17F0ED29" w14:textId="77777777" w:rsidR="00245B81" w:rsidRPr="00431E62" w:rsidRDefault="00245B81">
      <w:pPr>
        <w:spacing w:before="3" w:line="240" w:lineRule="exact"/>
        <w:rPr>
          <w:sz w:val="24"/>
          <w:szCs w:val="24"/>
        </w:rPr>
        <w:sectPr w:rsidR="00245B81" w:rsidRPr="00431E62">
          <w:footerReference w:type="default" r:id="rId12"/>
          <w:pgSz w:w="12240" w:h="15840"/>
          <w:pgMar w:top="940" w:right="1680" w:bottom="280" w:left="1700" w:header="745" w:footer="761" w:gutter="0"/>
          <w:pgNumType w:start="44"/>
          <w:cols w:space="720"/>
        </w:sectPr>
      </w:pPr>
    </w:p>
    <w:p w14:paraId="10C6FC9D" w14:textId="77777777" w:rsidR="00245B81" w:rsidRPr="00431E62" w:rsidRDefault="0077056C">
      <w:pPr>
        <w:spacing w:before="34"/>
        <w:ind w:left="100" w:right="-36"/>
        <w:jc w:val="both"/>
        <w:rPr>
          <w:sz w:val="21"/>
          <w:szCs w:val="21"/>
        </w:rPr>
      </w:pPr>
      <w:r w:rsidRPr="00431E62">
        <w:rPr>
          <w:b/>
          <w:spacing w:val="-1"/>
          <w:sz w:val="21"/>
          <w:szCs w:val="21"/>
        </w:rPr>
        <w:t>uh</w:t>
      </w:r>
      <w:r w:rsidRPr="00431E62">
        <w:rPr>
          <w:b/>
          <w:sz w:val="21"/>
          <w:szCs w:val="21"/>
        </w:rPr>
        <w:t>ist</w:t>
      </w:r>
      <w:r w:rsidRPr="00431E62">
        <w:rPr>
          <w:b/>
          <w:spacing w:val="-1"/>
          <w:sz w:val="21"/>
          <w:szCs w:val="21"/>
        </w:rPr>
        <w:t>or</w:t>
      </w:r>
      <w:r w:rsidRPr="00431E62">
        <w:rPr>
          <w:b/>
          <w:sz w:val="21"/>
          <w:szCs w:val="21"/>
        </w:rPr>
        <w:t>i</w:t>
      </w:r>
      <w:r w:rsidRPr="00431E62">
        <w:rPr>
          <w:b/>
          <w:spacing w:val="-1"/>
          <w:sz w:val="21"/>
          <w:szCs w:val="21"/>
        </w:rPr>
        <w:t>a</w:t>
      </w:r>
      <w:r w:rsidRPr="00431E62">
        <w:rPr>
          <w:b/>
          <w:sz w:val="21"/>
          <w:szCs w:val="21"/>
        </w:rPr>
        <w:t xml:space="preserve"> –</w:t>
      </w:r>
      <w:r w:rsidRPr="00431E62">
        <w:rPr>
          <w:sz w:val="21"/>
          <w:szCs w:val="21"/>
        </w:rPr>
        <w:t xml:space="preserve"> Mkakati wa ukalimani unaosema kwamba ufahamu wa kutosha wa kitu chochote unaweza kupatikana tu kwa kuzingatia mahali kinapokaa katika historia; mtazamo huu unashikilia kwamba masimulizi ya Biblia yanahusiana na watu halisi na matukio katika historia yote, na kwamba maono katika kitabu cha Ufunuo yanatoa muhtasari wa mpangilio wa historia ya kanisa kuanzia karne ya kwanza hadi ujio wa pili wa Kristo</w:t>
      </w:r>
      <w:r w:rsidRPr="00431E62">
        <w:rPr>
          <w:spacing w:val="-1"/>
          <w:sz w:val="21"/>
          <w:szCs w:val="21"/>
        </w:rPr>
        <w:t>.</w:t>
      </w:r>
      <w:r w:rsidR="00614E26" w:rsidRPr="00431E62">
        <w:rPr>
          <w:sz w:val="21"/>
          <w:szCs w:val="21"/>
        </w:rPr>
        <w:t xml:space="preserve">  </w:t>
      </w:r>
      <w:r w:rsidRPr="00431E62">
        <w:rPr>
          <w:sz w:val="21"/>
          <w:szCs w:val="21"/>
        </w:rPr>
        <w:t xml:space="preserve"> </w:t>
      </w:r>
    </w:p>
    <w:p w14:paraId="3CD5C7C9" w14:textId="77777777" w:rsidR="00245B81" w:rsidRPr="00431E62" w:rsidRDefault="00245B81">
      <w:pPr>
        <w:spacing w:before="4" w:line="240" w:lineRule="exact"/>
        <w:rPr>
          <w:sz w:val="24"/>
          <w:szCs w:val="24"/>
        </w:rPr>
      </w:pPr>
    </w:p>
    <w:p w14:paraId="705E3F0F" w14:textId="77777777" w:rsidR="00245B81" w:rsidRPr="00431E62" w:rsidRDefault="00496D82">
      <w:pPr>
        <w:ind w:left="100" w:right="-35"/>
        <w:jc w:val="both"/>
        <w:rPr>
          <w:sz w:val="21"/>
          <w:szCs w:val="21"/>
        </w:rPr>
      </w:pPr>
      <w:r w:rsidRPr="00431E62">
        <w:rPr>
          <w:b/>
          <w:sz w:val="21"/>
          <w:szCs w:val="21"/>
        </w:rPr>
        <w:t>u</w:t>
      </w:r>
      <w:r w:rsidR="00614E26" w:rsidRPr="00431E62">
        <w:rPr>
          <w:b/>
          <w:spacing w:val="-1"/>
          <w:sz w:val="21"/>
          <w:szCs w:val="21"/>
        </w:rPr>
        <w:t>d</w:t>
      </w:r>
      <w:r w:rsidRPr="00431E62">
        <w:rPr>
          <w:b/>
          <w:spacing w:val="-1"/>
          <w:sz w:val="21"/>
          <w:szCs w:val="21"/>
        </w:rPr>
        <w:t>h</w:t>
      </w:r>
      <w:r w:rsidR="00614E26" w:rsidRPr="00431E62">
        <w:rPr>
          <w:b/>
          <w:spacing w:val="-1"/>
          <w:sz w:val="21"/>
          <w:szCs w:val="21"/>
        </w:rPr>
        <w:t>a</w:t>
      </w:r>
      <w:r w:rsidRPr="00431E62">
        <w:rPr>
          <w:b/>
          <w:spacing w:val="-1"/>
          <w:sz w:val="21"/>
          <w:szCs w:val="21"/>
        </w:rPr>
        <w:t>n</w:t>
      </w:r>
      <w:r w:rsidR="00614E26" w:rsidRPr="00431E62">
        <w:rPr>
          <w:b/>
          <w:sz w:val="21"/>
          <w:szCs w:val="21"/>
        </w:rPr>
        <w:t>i</w:t>
      </w:r>
      <w:r w:rsidRPr="00431E62">
        <w:rPr>
          <w:b/>
          <w:sz w:val="21"/>
          <w:szCs w:val="21"/>
        </w:rPr>
        <w:t xml:space="preserve">fu </w:t>
      </w:r>
      <w:r w:rsidR="00614E26" w:rsidRPr="00431E62">
        <w:rPr>
          <w:sz w:val="21"/>
          <w:szCs w:val="21"/>
        </w:rPr>
        <w:t>–</w:t>
      </w:r>
      <w:r w:rsidRPr="00431E62">
        <w:rPr>
          <w:sz w:val="21"/>
          <w:szCs w:val="21"/>
        </w:rPr>
        <w:t>Mkakati wa ukalimani unaozingatia dhana dhahania na kanuni za jumla badala ya watu binafsi au matukio fulani katika historia; mtazamo huu unashikilia kwamba matukio katika kitabu cha Ufunuo yanaonyesha mifumo ya jumla ya vita vya kiroho, si matukio maalum au mpangilio wa matukio</w:t>
      </w:r>
      <w:r w:rsidRPr="00431E62">
        <w:rPr>
          <w:spacing w:val="-1"/>
          <w:sz w:val="21"/>
          <w:szCs w:val="21"/>
        </w:rPr>
        <w:t>.</w:t>
      </w:r>
      <w:r w:rsidR="00614E26" w:rsidRPr="00431E62">
        <w:rPr>
          <w:spacing w:val="51"/>
          <w:sz w:val="21"/>
          <w:szCs w:val="21"/>
        </w:rPr>
        <w:t xml:space="preserve"> </w:t>
      </w:r>
      <w:r w:rsidRPr="00431E62">
        <w:rPr>
          <w:sz w:val="21"/>
          <w:szCs w:val="21"/>
        </w:rPr>
        <w:t xml:space="preserve"> </w:t>
      </w:r>
    </w:p>
    <w:p w14:paraId="6AA628DE" w14:textId="77777777" w:rsidR="00245B81" w:rsidRPr="00431E62" w:rsidRDefault="00245B81">
      <w:pPr>
        <w:spacing w:before="3" w:line="240" w:lineRule="exact"/>
        <w:rPr>
          <w:sz w:val="24"/>
          <w:szCs w:val="24"/>
        </w:rPr>
      </w:pPr>
    </w:p>
    <w:p w14:paraId="037AC7C2" w14:textId="77777777" w:rsidR="00245B81" w:rsidRPr="00431E62" w:rsidRDefault="00CC33EB">
      <w:pPr>
        <w:ind w:left="100" w:right="-35"/>
        <w:jc w:val="both"/>
        <w:rPr>
          <w:sz w:val="21"/>
          <w:szCs w:val="21"/>
        </w:rPr>
      </w:pPr>
      <w:r w:rsidRPr="00431E62">
        <w:rPr>
          <w:b/>
          <w:spacing w:val="-1"/>
          <w:sz w:val="21"/>
          <w:szCs w:val="21"/>
        </w:rPr>
        <w:t>Yerem</w:t>
      </w:r>
      <w:r w:rsidRPr="00431E62">
        <w:rPr>
          <w:b/>
          <w:sz w:val="21"/>
          <w:szCs w:val="21"/>
        </w:rPr>
        <w:t>i</w:t>
      </w:r>
      <w:r w:rsidRPr="00431E62">
        <w:rPr>
          <w:b/>
          <w:spacing w:val="-1"/>
          <w:sz w:val="21"/>
          <w:szCs w:val="21"/>
        </w:rPr>
        <w:t>a</w:t>
      </w:r>
      <w:r w:rsidRPr="00431E62">
        <w:rPr>
          <w:b/>
          <w:sz w:val="21"/>
          <w:szCs w:val="21"/>
        </w:rPr>
        <w:t xml:space="preserve"> –</w:t>
      </w:r>
      <w:r w:rsidRPr="00431E62">
        <w:rPr>
          <w:sz w:val="21"/>
          <w:szCs w:val="21"/>
        </w:rPr>
        <w:t xml:space="preserve"> </w:t>
      </w:r>
      <w:r w:rsidRPr="00431E62">
        <w:rPr>
          <w:spacing w:val="-1"/>
          <w:sz w:val="21"/>
          <w:szCs w:val="21"/>
        </w:rPr>
        <w:t>nabii wa Agano la Kale tangu karibu mwaka wa 626-586 K.K, pia anaitwa “nabii anayelia|; alitabiri kuhusu wakati ujao wa Yuda na agano jipya lijalo</w:t>
      </w:r>
      <w:r w:rsidRPr="00431E62">
        <w:rPr>
          <w:sz w:val="21"/>
          <w:szCs w:val="21"/>
        </w:rPr>
        <w:t>.</w:t>
      </w:r>
      <w:r w:rsidR="00614E26" w:rsidRPr="00431E62">
        <w:rPr>
          <w:sz w:val="21"/>
          <w:szCs w:val="21"/>
        </w:rPr>
        <w:t xml:space="preserve">  </w:t>
      </w:r>
      <w:r w:rsidRPr="00431E62">
        <w:rPr>
          <w:spacing w:val="-1"/>
          <w:sz w:val="21"/>
          <w:szCs w:val="21"/>
        </w:rPr>
        <w:t xml:space="preserve"> </w:t>
      </w:r>
    </w:p>
    <w:p w14:paraId="184E21AA" w14:textId="77777777" w:rsidR="00245B81" w:rsidRPr="00431E62" w:rsidRDefault="00245B81">
      <w:pPr>
        <w:spacing w:before="4" w:line="240" w:lineRule="exact"/>
        <w:rPr>
          <w:sz w:val="24"/>
          <w:szCs w:val="24"/>
        </w:rPr>
      </w:pPr>
    </w:p>
    <w:p w14:paraId="086E357A" w14:textId="77777777" w:rsidR="00245B81" w:rsidRPr="00431E62" w:rsidRDefault="00861CA6">
      <w:pPr>
        <w:ind w:left="100" w:right="-36"/>
        <w:jc w:val="both"/>
        <w:rPr>
          <w:sz w:val="21"/>
          <w:szCs w:val="21"/>
        </w:rPr>
      </w:pPr>
      <w:r w:rsidRPr="00431E62">
        <w:rPr>
          <w:b/>
          <w:spacing w:val="-1"/>
          <w:sz w:val="21"/>
          <w:szCs w:val="21"/>
        </w:rPr>
        <w:t>Y</w:t>
      </w:r>
      <w:r w:rsidR="00614E26" w:rsidRPr="00431E62">
        <w:rPr>
          <w:b/>
          <w:spacing w:val="-1"/>
          <w:sz w:val="21"/>
          <w:szCs w:val="21"/>
        </w:rPr>
        <w:t>ezebe</w:t>
      </w:r>
      <w:r w:rsidR="00614E26" w:rsidRPr="00431E62">
        <w:rPr>
          <w:b/>
          <w:sz w:val="21"/>
          <w:szCs w:val="21"/>
        </w:rPr>
        <w:t>l</w:t>
      </w:r>
      <w:r w:rsidRPr="00431E62">
        <w:rPr>
          <w:b/>
          <w:sz w:val="21"/>
          <w:szCs w:val="21"/>
        </w:rPr>
        <w:t>i</w:t>
      </w:r>
      <w:r w:rsidR="00614E26" w:rsidRPr="00431E62">
        <w:rPr>
          <w:b/>
          <w:spacing w:val="1"/>
          <w:sz w:val="21"/>
          <w:szCs w:val="21"/>
        </w:rPr>
        <w:t xml:space="preserve"> </w:t>
      </w:r>
      <w:r w:rsidR="00614E26" w:rsidRPr="00431E62">
        <w:rPr>
          <w:sz w:val="21"/>
          <w:szCs w:val="21"/>
        </w:rPr>
        <w:t xml:space="preserve">– </w:t>
      </w:r>
      <w:r w:rsidR="00CC33EB" w:rsidRPr="00431E62">
        <w:rPr>
          <w:spacing w:val="-1"/>
          <w:sz w:val="21"/>
          <w:szCs w:val="21"/>
        </w:rPr>
        <w:t>Mke mwovu wa kigeni wa mfalme Ahabu ambaye aliwachochea Ahabu na Waisraeli kumwabudu Baali na kuwaua manabii wa Bwana’; baadaye kuuawa na kuliwa na mbwa kama ilivyotabiriwa; jina la mfano kwa mwanamke anayewashawishi watu katika uasherati na ibada ya sanamu.</w:t>
      </w:r>
      <w:r w:rsidR="00614E26" w:rsidRPr="00431E62">
        <w:rPr>
          <w:spacing w:val="1"/>
          <w:sz w:val="21"/>
          <w:szCs w:val="21"/>
        </w:rPr>
        <w:t xml:space="preserve"> </w:t>
      </w:r>
      <w:r w:rsidR="00CC33EB" w:rsidRPr="00431E62">
        <w:rPr>
          <w:sz w:val="21"/>
          <w:szCs w:val="21"/>
        </w:rPr>
        <w:t xml:space="preserve"> </w:t>
      </w:r>
    </w:p>
    <w:p w14:paraId="07063E13" w14:textId="77777777" w:rsidR="00245B81" w:rsidRPr="00431E62" w:rsidRDefault="00245B81">
      <w:pPr>
        <w:spacing w:before="4" w:line="240" w:lineRule="exact"/>
        <w:rPr>
          <w:sz w:val="24"/>
          <w:szCs w:val="24"/>
        </w:rPr>
      </w:pPr>
    </w:p>
    <w:p w14:paraId="15880D96" w14:textId="77777777" w:rsidR="00245B81" w:rsidRPr="00431E62" w:rsidRDefault="00861CA6" w:rsidP="00861CA6">
      <w:pPr>
        <w:ind w:left="100" w:right="-35"/>
        <w:jc w:val="both"/>
        <w:rPr>
          <w:spacing w:val="-1"/>
          <w:sz w:val="21"/>
          <w:szCs w:val="21"/>
        </w:rPr>
      </w:pPr>
      <w:r w:rsidRPr="00431E62">
        <w:rPr>
          <w:b/>
          <w:spacing w:val="-1"/>
          <w:sz w:val="21"/>
          <w:szCs w:val="21"/>
        </w:rPr>
        <w:t>Y</w:t>
      </w:r>
      <w:r w:rsidR="00614E26" w:rsidRPr="00431E62">
        <w:rPr>
          <w:b/>
          <w:spacing w:val="-1"/>
          <w:sz w:val="21"/>
          <w:szCs w:val="21"/>
        </w:rPr>
        <w:t>oh</w:t>
      </w:r>
      <w:r w:rsidRPr="00431E62">
        <w:rPr>
          <w:b/>
          <w:spacing w:val="-1"/>
          <w:sz w:val="21"/>
          <w:szCs w:val="21"/>
        </w:rPr>
        <w:t>a</w:t>
      </w:r>
      <w:r w:rsidR="00614E26" w:rsidRPr="00431E62">
        <w:rPr>
          <w:b/>
          <w:sz w:val="21"/>
          <w:szCs w:val="21"/>
        </w:rPr>
        <w:t>n</w:t>
      </w:r>
      <w:r w:rsidRPr="00431E62">
        <w:rPr>
          <w:b/>
          <w:sz w:val="21"/>
          <w:szCs w:val="21"/>
        </w:rPr>
        <w:t>a</w:t>
      </w:r>
      <w:r w:rsidR="00614E26" w:rsidRPr="00431E62">
        <w:rPr>
          <w:b/>
          <w:sz w:val="21"/>
          <w:szCs w:val="21"/>
        </w:rPr>
        <w:t xml:space="preserve"> </w:t>
      </w:r>
      <w:r w:rsidRPr="00431E62">
        <w:rPr>
          <w:sz w:val="21"/>
          <w:szCs w:val="21"/>
        </w:rPr>
        <w:t xml:space="preserve">– </w:t>
      </w:r>
      <w:r w:rsidRPr="00431E62">
        <w:rPr>
          <w:spacing w:val="-1"/>
          <w:sz w:val="21"/>
          <w:szCs w:val="21"/>
        </w:rPr>
        <w:t xml:space="preserve">Mwana wa Zebedayo na ndugu yake Yakobo; mmoja wa Mitume kumi na wawili; mwandishi wa Injili ya Yohana; 1, 2, 3 Yohana; na kitabu cha Ufunuo; wakati mwingine huitwa “mwanafunzi aliyependwa na Yesu.”   </w:t>
      </w:r>
      <w:r w:rsidR="00614E26" w:rsidRPr="00431E62">
        <w:rPr>
          <w:sz w:val="21"/>
          <w:szCs w:val="21"/>
        </w:rPr>
        <w:t xml:space="preserve"> </w:t>
      </w:r>
      <w:r w:rsidRPr="00431E62">
        <w:rPr>
          <w:spacing w:val="-1"/>
          <w:sz w:val="21"/>
          <w:szCs w:val="21"/>
        </w:rPr>
        <w:t xml:space="preserve"> </w:t>
      </w:r>
    </w:p>
    <w:p w14:paraId="1F7DED30" w14:textId="77777777" w:rsidR="00245B81" w:rsidRPr="00431E62" w:rsidRDefault="00245B81">
      <w:pPr>
        <w:spacing w:before="4" w:line="240" w:lineRule="exact"/>
        <w:rPr>
          <w:sz w:val="24"/>
          <w:szCs w:val="24"/>
        </w:rPr>
      </w:pPr>
    </w:p>
    <w:p w14:paraId="3D011F08" w14:textId="77777777" w:rsidR="00245B81" w:rsidRPr="00431E62" w:rsidRDefault="00861CA6">
      <w:pPr>
        <w:ind w:left="100" w:right="-34"/>
        <w:jc w:val="both"/>
        <w:rPr>
          <w:sz w:val="21"/>
          <w:szCs w:val="21"/>
        </w:rPr>
      </w:pPr>
      <w:r w:rsidRPr="00431E62">
        <w:rPr>
          <w:b/>
          <w:spacing w:val="-1"/>
          <w:sz w:val="21"/>
          <w:szCs w:val="21"/>
        </w:rPr>
        <w:t>Y</w:t>
      </w:r>
      <w:r w:rsidR="00614E26" w:rsidRPr="00431E62">
        <w:rPr>
          <w:b/>
          <w:spacing w:val="-1"/>
          <w:sz w:val="21"/>
          <w:szCs w:val="21"/>
        </w:rPr>
        <w:t>uda</w:t>
      </w:r>
      <w:r w:rsidR="00614E26" w:rsidRPr="00431E62">
        <w:rPr>
          <w:b/>
          <w:sz w:val="21"/>
          <w:szCs w:val="21"/>
        </w:rPr>
        <w:t xml:space="preserve"> </w:t>
      </w:r>
      <w:r w:rsidR="00614E26" w:rsidRPr="00431E62">
        <w:rPr>
          <w:sz w:val="21"/>
          <w:szCs w:val="21"/>
        </w:rPr>
        <w:t xml:space="preserve">– </w:t>
      </w:r>
      <w:r w:rsidRPr="00431E62">
        <w:rPr>
          <w:spacing w:val="-1"/>
          <w:sz w:val="21"/>
          <w:szCs w:val="21"/>
        </w:rPr>
        <w:t>Moja ya makabila kumi na mawili ya Israeli; Mwana wa nne wa Yakobo ambaye Masihi aliyeahidiwa alitoka katika uzao wake; jina la ufalme wa kusini baada ya taifa la Israeli kugawanyika.</w:t>
      </w:r>
      <w:r w:rsidRPr="00431E62">
        <w:rPr>
          <w:sz w:val="21"/>
          <w:szCs w:val="21"/>
        </w:rPr>
        <w:t xml:space="preserve"> </w:t>
      </w:r>
    </w:p>
    <w:p w14:paraId="6F105284" w14:textId="77777777" w:rsidR="00245B81" w:rsidRPr="00431E62" w:rsidRDefault="00245B81">
      <w:pPr>
        <w:spacing w:before="19" w:line="220" w:lineRule="exact"/>
        <w:rPr>
          <w:sz w:val="22"/>
          <w:szCs w:val="22"/>
        </w:rPr>
      </w:pPr>
    </w:p>
    <w:p w14:paraId="603A7F46" w14:textId="77777777" w:rsidR="00245B81" w:rsidRPr="00431E62" w:rsidRDefault="00614E26">
      <w:pPr>
        <w:ind w:left="100" w:right="-35"/>
        <w:jc w:val="both"/>
        <w:rPr>
          <w:sz w:val="21"/>
          <w:szCs w:val="21"/>
        </w:rPr>
      </w:pPr>
      <w:r w:rsidRPr="00431E62">
        <w:rPr>
          <w:b/>
          <w:spacing w:val="-1"/>
          <w:sz w:val="21"/>
          <w:szCs w:val="21"/>
        </w:rPr>
        <w:t>Laod</w:t>
      </w:r>
      <w:r w:rsidR="00E24BB0" w:rsidRPr="00431E62">
        <w:rPr>
          <w:b/>
          <w:sz w:val="21"/>
          <w:szCs w:val="21"/>
        </w:rPr>
        <w:t>iki</w:t>
      </w:r>
      <w:r w:rsidRPr="00431E62">
        <w:rPr>
          <w:b/>
          <w:sz w:val="21"/>
          <w:szCs w:val="21"/>
        </w:rPr>
        <w:t xml:space="preserve">a </w:t>
      </w:r>
      <w:r w:rsidRPr="00431E62">
        <w:rPr>
          <w:sz w:val="21"/>
          <w:szCs w:val="21"/>
        </w:rPr>
        <w:t xml:space="preserve">– </w:t>
      </w:r>
      <w:r w:rsidR="00E24BB0" w:rsidRPr="00431E62">
        <w:rPr>
          <w:spacing w:val="-1"/>
          <w:sz w:val="21"/>
          <w:szCs w:val="21"/>
        </w:rPr>
        <w:t xml:space="preserve">Mji katika Asia Ndogo; katika kitabu cha Ufunuo, Yesu alilishutumu kanisa hapa kuwa “si moto wala si baridi.”  </w:t>
      </w:r>
      <w:r w:rsidRPr="00431E62">
        <w:rPr>
          <w:sz w:val="21"/>
          <w:szCs w:val="21"/>
        </w:rPr>
        <w:t xml:space="preserve"> </w:t>
      </w:r>
      <w:r w:rsidR="00E24BB0" w:rsidRPr="00431E62">
        <w:rPr>
          <w:sz w:val="21"/>
          <w:szCs w:val="21"/>
        </w:rPr>
        <w:t xml:space="preserve"> </w:t>
      </w:r>
    </w:p>
    <w:p w14:paraId="3F317ADE" w14:textId="77777777" w:rsidR="00245B81" w:rsidRPr="00431E62" w:rsidRDefault="00245B81">
      <w:pPr>
        <w:spacing w:before="2" w:line="240" w:lineRule="exact"/>
        <w:rPr>
          <w:sz w:val="24"/>
          <w:szCs w:val="24"/>
        </w:rPr>
      </w:pPr>
    </w:p>
    <w:p w14:paraId="684379B4" w14:textId="77777777" w:rsidR="00245B81" w:rsidRPr="00431E62" w:rsidRDefault="00E24BB0" w:rsidP="00E24BB0">
      <w:pPr>
        <w:ind w:left="100" w:right="-35"/>
        <w:jc w:val="both"/>
        <w:rPr>
          <w:sz w:val="21"/>
          <w:szCs w:val="21"/>
        </w:rPr>
      </w:pPr>
      <w:r w:rsidRPr="00431E62">
        <w:rPr>
          <w:b/>
          <w:spacing w:val="-1"/>
          <w:sz w:val="21"/>
          <w:szCs w:val="21"/>
        </w:rPr>
        <w:t>Simba wa Yuda</w:t>
      </w:r>
      <w:r w:rsidR="00614E26" w:rsidRPr="00431E62">
        <w:rPr>
          <w:b/>
          <w:spacing w:val="37"/>
          <w:sz w:val="21"/>
          <w:szCs w:val="21"/>
        </w:rPr>
        <w:t xml:space="preserve"> </w:t>
      </w:r>
      <w:r w:rsidR="00614E26" w:rsidRPr="00431E62">
        <w:rPr>
          <w:sz w:val="21"/>
          <w:szCs w:val="21"/>
        </w:rPr>
        <w:t>–</w:t>
      </w:r>
      <w:r w:rsidRPr="00431E62">
        <w:rPr>
          <w:spacing w:val="37"/>
          <w:sz w:val="21"/>
          <w:szCs w:val="21"/>
        </w:rPr>
        <w:t xml:space="preserve"> </w:t>
      </w:r>
      <w:r w:rsidRPr="00431E62">
        <w:rPr>
          <w:spacing w:val="-1"/>
          <w:sz w:val="21"/>
          <w:szCs w:val="21"/>
        </w:rPr>
        <w:t>Jina la mfano kwa Kristo, Masihi, ambaye angetokea kwenye ukoo wa Yuda na kutawala ulimwengu wote; inayotolewa kutoka katika baraka ambayo Yakobo alimpa Yuda katika kitabu cha Mwanzo faslu ya 49.</w:t>
      </w:r>
      <w:r w:rsidR="00614E26" w:rsidRPr="00431E62">
        <w:rPr>
          <w:spacing w:val="37"/>
          <w:sz w:val="21"/>
          <w:szCs w:val="21"/>
        </w:rPr>
        <w:t xml:space="preserve"> </w:t>
      </w:r>
      <w:r w:rsidRPr="00431E62">
        <w:rPr>
          <w:spacing w:val="-1"/>
          <w:sz w:val="21"/>
          <w:szCs w:val="21"/>
        </w:rPr>
        <w:t xml:space="preserve"> </w:t>
      </w:r>
    </w:p>
    <w:p w14:paraId="7FA0CD2C" w14:textId="77777777" w:rsidR="00245B81" w:rsidRPr="00431E62" w:rsidRDefault="00614E26">
      <w:pPr>
        <w:spacing w:before="38" w:line="240" w:lineRule="exact"/>
        <w:ind w:right="84"/>
        <w:jc w:val="both"/>
        <w:rPr>
          <w:sz w:val="21"/>
          <w:szCs w:val="21"/>
        </w:rPr>
      </w:pPr>
      <w:r w:rsidRPr="00431E62">
        <w:br w:type="column"/>
      </w:r>
      <w:r w:rsidR="009D2771" w:rsidRPr="00431E62">
        <w:rPr>
          <w:b/>
          <w:spacing w:val="-1"/>
          <w:sz w:val="21"/>
          <w:szCs w:val="21"/>
        </w:rPr>
        <w:t>shahidi</w:t>
      </w:r>
      <w:r w:rsidRPr="00431E62">
        <w:rPr>
          <w:b/>
          <w:sz w:val="21"/>
          <w:szCs w:val="21"/>
        </w:rPr>
        <w:t xml:space="preserve"> </w:t>
      </w:r>
      <w:r w:rsidR="009D2771" w:rsidRPr="00431E62">
        <w:rPr>
          <w:sz w:val="21"/>
          <w:szCs w:val="21"/>
        </w:rPr>
        <w:t xml:space="preserve">– </w:t>
      </w:r>
      <w:r w:rsidR="009D2771" w:rsidRPr="00431E62">
        <w:rPr>
          <w:spacing w:val="-1"/>
          <w:sz w:val="21"/>
          <w:szCs w:val="21"/>
        </w:rPr>
        <w:t>Mtu ambaye anateseka kwa hiari au anauawa kwa kukataa kuachana na imani zao za kidini.</w:t>
      </w:r>
      <w:r w:rsidRPr="00431E62">
        <w:rPr>
          <w:sz w:val="21"/>
          <w:szCs w:val="21"/>
        </w:rPr>
        <w:t xml:space="preserve"> </w:t>
      </w:r>
      <w:r w:rsidR="009D2771" w:rsidRPr="00431E62">
        <w:rPr>
          <w:spacing w:val="-1"/>
          <w:sz w:val="21"/>
          <w:szCs w:val="21"/>
        </w:rPr>
        <w:t xml:space="preserve"> </w:t>
      </w:r>
    </w:p>
    <w:p w14:paraId="56EC0892" w14:textId="77777777" w:rsidR="00245B81" w:rsidRPr="00431E62" w:rsidRDefault="00245B81">
      <w:pPr>
        <w:spacing w:before="1" w:line="240" w:lineRule="exact"/>
        <w:rPr>
          <w:sz w:val="24"/>
          <w:szCs w:val="24"/>
        </w:rPr>
      </w:pPr>
    </w:p>
    <w:p w14:paraId="38119EFC" w14:textId="77777777" w:rsidR="00245B81" w:rsidRPr="00431E62" w:rsidRDefault="00614E26">
      <w:pPr>
        <w:ind w:right="176"/>
        <w:jc w:val="both"/>
        <w:rPr>
          <w:sz w:val="21"/>
          <w:szCs w:val="21"/>
        </w:rPr>
      </w:pPr>
      <w:r w:rsidRPr="00431E62">
        <w:rPr>
          <w:b/>
          <w:spacing w:val="-1"/>
          <w:sz w:val="21"/>
          <w:szCs w:val="21"/>
        </w:rPr>
        <w:t>m</w:t>
      </w:r>
      <w:r w:rsidR="00A92A70" w:rsidRPr="00431E62">
        <w:rPr>
          <w:b/>
          <w:sz w:val="21"/>
          <w:szCs w:val="21"/>
        </w:rPr>
        <w:t>i</w:t>
      </w:r>
      <w:r w:rsidRPr="00431E62">
        <w:rPr>
          <w:b/>
          <w:sz w:val="21"/>
          <w:szCs w:val="21"/>
        </w:rPr>
        <w:t>l</w:t>
      </w:r>
      <w:r w:rsidRPr="00431E62">
        <w:rPr>
          <w:b/>
          <w:spacing w:val="-1"/>
          <w:sz w:val="21"/>
          <w:szCs w:val="21"/>
        </w:rPr>
        <w:t>en</w:t>
      </w:r>
      <w:r w:rsidR="00A92A70" w:rsidRPr="00431E62">
        <w:rPr>
          <w:b/>
          <w:spacing w:val="-1"/>
          <w:sz w:val="21"/>
          <w:szCs w:val="21"/>
        </w:rPr>
        <w:t>ia</w:t>
      </w:r>
      <w:r w:rsidRPr="00431E62">
        <w:rPr>
          <w:b/>
          <w:spacing w:val="-1"/>
          <w:sz w:val="21"/>
          <w:szCs w:val="21"/>
        </w:rPr>
        <w:t xml:space="preserve"> </w:t>
      </w:r>
      <w:r w:rsidRPr="00431E62">
        <w:rPr>
          <w:sz w:val="21"/>
          <w:szCs w:val="21"/>
        </w:rPr>
        <w:t>–</w:t>
      </w:r>
      <w:r w:rsidRPr="00431E62">
        <w:rPr>
          <w:spacing w:val="-1"/>
          <w:sz w:val="21"/>
          <w:szCs w:val="21"/>
        </w:rPr>
        <w:t xml:space="preserve"> </w:t>
      </w:r>
      <w:r w:rsidR="00A92A70" w:rsidRPr="00431E62">
        <w:rPr>
          <w:spacing w:val="-1"/>
          <w:sz w:val="21"/>
          <w:szCs w:val="21"/>
        </w:rPr>
        <w:t>Kipindi cha miaka elfu moja.</w:t>
      </w:r>
      <w:r w:rsidRPr="00431E62">
        <w:rPr>
          <w:sz w:val="21"/>
          <w:szCs w:val="21"/>
        </w:rPr>
        <w:t xml:space="preserve"> </w:t>
      </w:r>
      <w:r w:rsidR="00A92A70" w:rsidRPr="00431E62">
        <w:rPr>
          <w:spacing w:val="-1"/>
          <w:sz w:val="21"/>
          <w:szCs w:val="21"/>
        </w:rPr>
        <w:t xml:space="preserve"> </w:t>
      </w:r>
    </w:p>
    <w:p w14:paraId="170CEA23" w14:textId="77777777" w:rsidR="00245B81" w:rsidRPr="00431E62" w:rsidRDefault="00245B81">
      <w:pPr>
        <w:spacing w:before="19" w:line="220" w:lineRule="exact"/>
        <w:rPr>
          <w:sz w:val="22"/>
          <w:szCs w:val="22"/>
        </w:rPr>
      </w:pPr>
    </w:p>
    <w:p w14:paraId="657F0A38" w14:textId="77777777" w:rsidR="00245B81" w:rsidRPr="00431E62" w:rsidRDefault="00614E26">
      <w:pPr>
        <w:ind w:right="82"/>
        <w:jc w:val="both"/>
        <w:rPr>
          <w:sz w:val="21"/>
          <w:szCs w:val="21"/>
        </w:rPr>
      </w:pPr>
      <w:r w:rsidRPr="00431E62">
        <w:rPr>
          <w:b/>
          <w:spacing w:val="-1"/>
          <w:sz w:val="21"/>
          <w:szCs w:val="21"/>
        </w:rPr>
        <w:t>m</w:t>
      </w:r>
      <w:r w:rsidR="00A92A70" w:rsidRPr="00431E62">
        <w:rPr>
          <w:b/>
          <w:sz w:val="21"/>
          <w:szCs w:val="21"/>
        </w:rPr>
        <w:t>il</w:t>
      </w:r>
      <w:r w:rsidRPr="00431E62">
        <w:rPr>
          <w:b/>
          <w:spacing w:val="-1"/>
          <w:sz w:val="21"/>
          <w:szCs w:val="21"/>
        </w:rPr>
        <w:t>en</w:t>
      </w:r>
      <w:r w:rsidR="00A92A70" w:rsidRPr="00431E62">
        <w:rPr>
          <w:b/>
          <w:spacing w:val="-1"/>
          <w:sz w:val="21"/>
          <w:szCs w:val="21"/>
        </w:rPr>
        <w:t>ia</w:t>
      </w:r>
      <w:r w:rsidRPr="00431E62">
        <w:rPr>
          <w:b/>
          <w:spacing w:val="34"/>
          <w:sz w:val="21"/>
          <w:szCs w:val="21"/>
        </w:rPr>
        <w:t xml:space="preserve"> </w:t>
      </w:r>
      <w:r w:rsidRPr="00431E62">
        <w:rPr>
          <w:sz w:val="21"/>
          <w:szCs w:val="21"/>
        </w:rPr>
        <w:t>–</w:t>
      </w:r>
      <w:r w:rsidR="00A92A70" w:rsidRPr="00431E62">
        <w:rPr>
          <w:spacing w:val="34"/>
          <w:sz w:val="21"/>
          <w:szCs w:val="21"/>
        </w:rPr>
        <w:t xml:space="preserve"> </w:t>
      </w:r>
      <w:r w:rsidR="00A92A70" w:rsidRPr="00431E62">
        <w:rPr>
          <w:spacing w:val="-1"/>
          <w:sz w:val="21"/>
          <w:szCs w:val="21"/>
        </w:rPr>
        <w:t>Kipindi cha eskatolojia cha utawala wa Kristo kilichotajwa katika kitabu cha Ufunuo faslu ya 20; iliyofikiriwa na wengine kuwa miaka elfu moja haswa</w:t>
      </w:r>
      <w:r w:rsidRPr="00431E62">
        <w:rPr>
          <w:spacing w:val="-1"/>
          <w:sz w:val="21"/>
          <w:szCs w:val="21"/>
        </w:rPr>
        <w:t>h</w:t>
      </w:r>
      <w:r w:rsidRPr="00431E62">
        <w:rPr>
          <w:sz w:val="21"/>
          <w:szCs w:val="21"/>
        </w:rPr>
        <w:t>e</w:t>
      </w:r>
      <w:r w:rsidRPr="00431E62">
        <w:rPr>
          <w:spacing w:val="34"/>
          <w:sz w:val="21"/>
          <w:szCs w:val="21"/>
        </w:rPr>
        <w:t xml:space="preserve"> </w:t>
      </w:r>
      <w:r w:rsidR="00A92A70" w:rsidRPr="00431E62">
        <w:rPr>
          <w:spacing w:val="-1"/>
          <w:sz w:val="21"/>
          <w:szCs w:val="21"/>
        </w:rPr>
        <w:t xml:space="preserve"> </w:t>
      </w:r>
    </w:p>
    <w:p w14:paraId="55B7E773" w14:textId="77777777" w:rsidR="00245B81" w:rsidRPr="00431E62" w:rsidRDefault="00245B81">
      <w:pPr>
        <w:spacing w:before="3" w:line="240" w:lineRule="exact"/>
        <w:rPr>
          <w:sz w:val="24"/>
          <w:szCs w:val="24"/>
        </w:rPr>
      </w:pPr>
    </w:p>
    <w:p w14:paraId="0B371034" w14:textId="77777777" w:rsidR="00245B81" w:rsidRPr="00431E62" w:rsidRDefault="00A92A70">
      <w:pPr>
        <w:ind w:right="82"/>
        <w:jc w:val="both"/>
        <w:rPr>
          <w:sz w:val="21"/>
          <w:szCs w:val="21"/>
        </w:rPr>
      </w:pPr>
      <w:r w:rsidRPr="00431E62">
        <w:rPr>
          <w:b/>
          <w:spacing w:val="-1"/>
          <w:sz w:val="21"/>
          <w:szCs w:val="21"/>
        </w:rPr>
        <w:t>Y</w:t>
      </w:r>
      <w:r w:rsidR="00614E26" w:rsidRPr="00431E62">
        <w:rPr>
          <w:b/>
          <w:spacing w:val="-1"/>
          <w:sz w:val="21"/>
          <w:szCs w:val="21"/>
        </w:rPr>
        <w:t>eru</w:t>
      </w:r>
      <w:r w:rsidR="00614E26" w:rsidRPr="00431E62">
        <w:rPr>
          <w:b/>
          <w:sz w:val="21"/>
          <w:szCs w:val="21"/>
        </w:rPr>
        <w:t>s</w:t>
      </w:r>
      <w:r w:rsidR="00614E26" w:rsidRPr="00431E62">
        <w:rPr>
          <w:b/>
          <w:spacing w:val="-1"/>
          <w:sz w:val="21"/>
          <w:szCs w:val="21"/>
        </w:rPr>
        <w:t>a</w:t>
      </w:r>
      <w:r w:rsidR="00614E26" w:rsidRPr="00431E62">
        <w:rPr>
          <w:b/>
          <w:sz w:val="21"/>
          <w:szCs w:val="21"/>
        </w:rPr>
        <w:t>l</w:t>
      </w:r>
      <w:r w:rsidR="00614E26" w:rsidRPr="00431E62">
        <w:rPr>
          <w:b/>
          <w:spacing w:val="-1"/>
          <w:sz w:val="21"/>
          <w:szCs w:val="21"/>
        </w:rPr>
        <w:t>e</w:t>
      </w:r>
      <w:r w:rsidR="00614E26" w:rsidRPr="00431E62">
        <w:rPr>
          <w:b/>
          <w:sz w:val="21"/>
          <w:szCs w:val="21"/>
        </w:rPr>
        <w:t>m</w:t>
      </w:r>
      <w:r w:rsidRPr="00431E62">
        <w:rPr>
          <w:b/>
          <w:sz w:val="21"/>
          <w:szCs w:val="21"/>
        </w:rPr>
        <w:t>u Mpya</w:t>
      </w:r>
      <w:r w:rsidR="00614E26" w:rsidRPr="00431E62">
        <w:rPr>
          <w:b/>
          <w:sz w:val="21"/>
          <w:szCs w:val="21"/>
        </w:rPr>
        <w:t xml:space="preserve"> </w:t>
      </w:r>
      <w:r w:rsidR="00614E26" w:rsidRPr="00431E62">
        <w:rPr>
          <w:sz w:val="21"/>
          <w:szCs w:val="21"/>
        </w:rPr>
        <w:t xml:space="preserve">– </w:t>
      </w:r>
      <w:r w:rsidRPr="00431E62">
        <w:rPr>
          <w:spacing w:val="-1"/>
          <w:sz w:val="21"/>
          <w:szCs w:val="21"/>
        </w:rPr>
        <w:t>Mji mkuu na kitovu cha uumbaji mpya ambapo Mungu ataanzisha kiti chake cha enzi cha mbinguni na kudhihirisha utukufu wake kwa watu wake.</w:t>
      </w:r>
      <w:r w:rsidR="00614E26" w:rsidRPr="00431E62">
        <w:rPr>
          <w:sz w:val="21"/>
          <w:szCs w:val="21"/>
        </w:rPr>
        <w:t xml:space="preserve"> </w:t>
      </w:r>
      <w:r w:rsidRPr="00431E62">
        <w:rPr>
          <w:spacing w:val="-1"/>
          <w:sz w:val="21"/>
          <w:szCs w:val="21"/>
        </w:rPr>
        <w:t xml:space="preserve"> </w:t>
      </w:r>
    </w:p>
    <w:p w14:paraId="5A75642B" w14:textId="77777777" w:rsidR="00245B81" w:rsidRPr="00431E62" w:rsidRDefault="00245B81">
      <w:pPr>
        <w:spacing w:before="19" w:line="220" w:lineRule="exact"/>
        <w:rPr>
          <w:sz w:val="22"/>
          <w:szCs w:val="22"/>
        </w:rPr>
      </w:pPr>
    </w:p>
    <w:p w14:paraId="6490B82F" w14:textId="77777777" w:rsidR="00245B81" w:rsidRPr="00431E62" w:rsidRDefault="008157A1">
      <w:pPr>
        <w:ind w:right="83"/>
        <w:jc w:val="both"/>
        <w:rPr>
          <w:spacing w:val="-1"/>
          <w:sz w:val="21"/>
          <w:szCs w:val="21"/>
        </w:rPr>
      </w:pPr>
      <w:r w:rsidRPr="00431E62">
        <w:rPr>
          <w:b/>
          <w:spacing w:val="-1"/>
          <w:sz w:val="21"/>
          <w:szCs w:val="21"/>
        </w:rPr>
        <w:t>Wan</w:t>
      </w:r>
      <w:r w:rsidR="00614E26" w:rsidRPr="00431E62">
        <w:rPr>
          <w:b/>
          <w:sz w:val="21"/>
          <w:szCs w:val="21"/>
        </w:rPr>
        <w:t>i</w:t>
      </w:r>
      <w:r w:rsidRPr="00431E62">
        <w:rPr>
          <w:b/>
          <w:sz w:val="21"/>
          <w:szCs w:val="21"/>
        </w:rPr>
        <w:t>k</w:t>
      </w:r>
      <w:r w:rsidR="00614E26" w:rsidRPr="00431E62">
        <w:rPr>
          <w:b/>
          <w:spacing w:val="-1"/>
          <w:sz w:val="21"/>
          <w:szCs w:val="21"/>
        </w:rPr>
        <w:t>o</w:t>
      </w:r>
      <w:r w:rsidR="00614E26" w:rsidRPr="00431E62">
        <w:rPr>
          <w:b/>
          <w:sz w:val="21"/>
          <w:szCs w:val="21"/>
        </w:rPr>
        <w:t>l</w:t>
      </w:r>
      <w:r w:rsidR="00614E26" w:rsidRPr="00431E62">
        <w:rPr>
          <w:b/>
          <w:spacing w:val="-1"/>
          <w:sz w:val="21"/>
          <w:szCs w:val="21"/>
        </w:rPr>
        <w:t>a</w:t>
      </w:r>
      <w:r w:rsidR="00614E26" w:rsidRPr="00431E62">
        <w:rPr>
          <w:b/>
          <w:sz w:val="21"/>
          <w:szCs w:val="21"/>
        </w:rPr>
        <w:t>i</w:t>
      </w:r>
      <w:r w:rsidR="00614E26" w:rsidRPr="00431E62">
        <w:rPr>
          <w:b/>
          <w:spacing w:val="1"/>
          <w:sz w:val="21"/>
          <w:szCs w:val="21"/>
        </w:rPr>
        <w:t xml:space="preserve"> </w:t>
      </w:r>
      <w:r w:rsidRPr="00431E62">
        <w:rPr>
          <w:sz w:val="21"/>
          <w:szCs w:val="21"/>
        </w:rPr>
        <w:t>–</w:t>
      </w:r>
      <w:r w:rsidRPr="00431E62">
        <w:rPr>
          <w:spacing w:val="-1"/>
          <w:sz w:val="21"/>
          <w:szCs w:val="21"/>
        </w:rPr>
        <w:t>Madhehebu ambayo yalichanganya imani ya Kikristo na hisia; waliotajwa kwa jina katika kitabu cha Ufunuo; walijiunga na baadhi ya Wakristo wapotovu katika karne ya kwanza B.K</w:t>
      </w:r>
      <w:r w:rsidR="00614E26" w:rsidRPr="00431E62">
        <w:rPr>
          <w:spacing w:val="-1"/>
          <w:sz w:val="21"/>
          <w:szCs w:val="21"/>
        </w:rPr>
        <w:t>.</w:t>
      </w:r>
    </w:p>
    <w:p w14:paraId="1EF6D8DD" w14:textId="77777777" w:rsidR="00245B81" w:rsidRPr="00431E62" w:rsidRDefault="00245B81">
      <w:pPr>
        <w:spacing w:before="3" w:line="240" w:lineRule="exact"/>
        <w:rPr>
          <w:sz w:val="24"/>
          <w:szCs w:val="24"/>
        </w:rPr>
      </w:pPr>
    </w:p>
    <w:p w14:paraId="7EEA5E70" w14:textId="77777777" w:rsidR="00245B81" w:rsidRPr="00431E62" w:rsidRDefault="00614E26">
      <w:pPr>
        <w:ind w:right="83"/>
        <w:jc w:val="both"/>
        <w:rPr>
          <w:sz w:val="21"/>
          <w:szCs w:val="21"/>
        </w:rPr>
      </w:pPr>
      <w:r w:rsidRPr="00431E62">
        <w:rPr>
          <w:b/>
          <w:spacing w:val="-1"/>
          <w:sz w:val="21"/>
          <w:szCs w:val="21"/>
        </w:rPr>
        <w:t>P</w:t>
      </w:r>
      <w:r w:rsidRPr="00431E62">
        <w:rPr>
          <w:b/>
          <w:sz w:val="21"/>
          <w:szCs w:val="21"/>
        </w:rPr>
        <w:t>e</w:t>
      </w:r>
      <w:r w:rsidR="00A92A70" w:rsidRPr="00431E62">
        <w:rPr>
          <w:b/>
          <w:spacing w:val="-1"/>
          <w:sz w:val="21"/>
          <w:szCs w:val="21"/>
        </w:rPr>
        <w:t>rgamo</w:t>
      </w:r>
      <w:r w:rsidRPr="00431E62">
        <w:rPr>
          <w:b/>
          <w:sz w:val="21"/>
          <w:szCs w:val="21"/>
        </w:rPr>
        <w:t xml:space="preserve"> </w:t>
      </w:r>
      <w:r w:rsidRPr="00431E62">
        <w:rPr>
          <w:sz w:val="21"/>
          <w:szCs w:val="21"/>
        </w:rPr>
        <w:t>–</w:t>
      </w:r>
      <w:r w:rsidR="00A92A70" w:rsidRPr="00431E62">
        <w:rPr>
          <w:sz w:val="21"/>
          <w:szCs w:val="21"/>
        </w:rPr>
        <w:t>M</w:t>
      </w:r>
      <w:r w:rsidR="00A92A70" w:rsidRPr="00431E62">
        <w:rPr>
          <w:spacing w:val="-1"/>
          <w:sz w:val="21"/>
          <w:szCs w:val="21"/>
        </w:rPr>
        <w:t xml:space="preserve">ji </w:t>
      </w:r>
      <w:r w:rsidR="00A92A70" w:rsidRPr="00431E62">
        <w:rPr>
          <w:bCs/>
          <w:spacing w:val="-1"/>
          <w:sz w:val="21"/>
          <w:szCs w:val="21"/>
        </w:rPr>
        <w:t>katika Asia Ndogo ambapo kanisa lilishindwa kukataa mafundisho ya uzushi ya Wanikolai.</w:t>
      </w:r>
      <w:r w:rsidR="00A92A70" w:rsidRPr="00431E62">
        <w:rPr>
          <w:spacing w:val="-1"/>
          <w:sz w:val="21"/>
          <w:szCs w:val="21"/>
        </w:rPr>
        <w:t xml:space="preserve"> </w:t>
      </w:r>
    </w:p>
    <w:p w14:paraId="0035EBD2" w14:textId="77777777" w:rsidR="00245B81" w:rsidRPr="00431E62" w:rsidRDefault="00245B81">
      <w:pPr>
        <w:spacing w:before="18" w:line="220" w:lineRule="exact"/>
        <w:rPr>
          <w:sz w:val="22"/>
          <w:szCs w:val="22"/>
        </w:rPr>
      </w:pPr>
    </w:p>
    <w:p w14:paraId="2FA497F4" w14:textId="77777777" w:rsidR="00245B81" w:rsidRPr="00431E62" w:rsidRDefault="00A92A70">
      <w:pPr>
        <w:ind w:right="84"/>
        <w:jc w:val="both"/>
        <w:rPr>
          <w:spacing w:val="-1"/>
          <w:sz w:val="21"/>
          <w:szCs w:val="21"/>
        </w:rPr>
      </w:pPr>
      <w:r w:rsidRPr="00431E62">
        <w:rPr>
          <w:b/>
          <w:spacing w:val="-1"/>
          <w:sz w:val="21"/>
          <w:szCs w:val="21"/>
        </w:rPr>
        <w:t>F</w:t>
      </w:r>
      <w:r w:rsidR="00614E26" w:rsidRPr="00431E62">
        <w:rPr>
          <w:b/>
          <w:sz w:val="21"/>
          <w:szCs w:val="21"/>
        </w:rPr>
        <w:t>il</w:t>
      </w:r>
      <w:r w:rsidR="00614E26" w:rsidRPr="00431E62">
        <w:rPr>
          <w:b/>
          <w:spacing w:val="-1"/>
          <w:sz w:val="21"/>
          <w:szCs w:val="21"/>
        </w:rPr>
        <w:t>ade</w:t>
      </w:r>
      <w:r w:rsidR="00614E26" w:rsidRPr="00431E62">
        <w:rPr>
          <w:b/>
          <w:sz w:val="21"/>
          <w:szCs w:val="21"/>
        </w:rPr>
        <w:t>l</w:t>
      </w:r>
      <w:r w:rsidRPr="00431E62">
        <w:rPr>
          <w:b/>
          <w:spacing w:val="-1"/>
          <w:sz w:val="21"/>
          <w:szCs w:val="21"/>
        </w:rPr>
        <w:t>f</w:t>
      </w:r>
      <w:r w:rsidR="00614E26" w:rsidRPr="00431E62">
        <w:rPr>
          <w:b/>
          <w:sz w:val="21"/>
          <w:szCs w:val="21"/>
        </w:rPr>
        <w:t xml:space="preserve">ia </w:t>
      </w:r>
      <w:r w:rsidR="00614E26" w:rsidRPr="00431E62">
        <w:rPr>
          <w:sz w:val="21"/>
          <w:szCs w:val="21"/>
        </w:rPr>
        <w:t xml:space="preserve">– </w:t>
      </w:r>
      <w:r w:rsidR="00CB05C9" w:rsidRPr="00431E62">
        <w:rPr>
          <w:spacing w:val="-1"/>
          <w:sz w:val="21"/>
          <w:szCs w:val="21"/>
        </w:rPr>
        <w:t xml:space="preserve">Mji </w:t>
      </w:r>
      <w:r w:rsidR="00CB05C9" w:rsidRPr="00431E62">
        <w:rPr>
          <w:bCs/>
          <w:spacing w:val="-1"/>
          <w:sz w:val="21"/>
          <w:szCs w:val="21"/>
        </w:rPr>
        <w:t>katika Asia Ndogo kutoka katika Kigiriki linamaanisha</w:t>
      </w:r>
      <w:r w:rsidR="00C14A40" w:rsidRPr="00431E62">
        <w:rPr>
          <w:bCs/>
          <w:spacing w:val="-1"/>
          <w:sz w:val="21"/>
          <w:szCs w:val="21"/>
        </w:rPr>
        <w:t xml:space="preserve"> “upendo wa ndugu”;</w:t>
      </w:r>
      <w:r w:rsidR="00CB05C9" w:rsidRPr="00431E62">
        <w:rPr>
          <w:bCs/>
          <w:spacing w:val="-1"/>
          <w:sz w:val="21"/>
          <w:szCs w:val="21"/>
        </w:rPr>
        <w:t xml:space="preserve"> hapa kanisa halikupokea karipio lolote katika kitabu cha Ufunuo</w:t>
      </w:r>
      <w:r w:rsidR="00CB05C9" w:rsidRPr="00431E62">
        <w:rPr>
          <w:spacing w:val="-1"/>
          <w:sz w:val="21"/>
          <w:szCs w:val="21"/>
        </w:rPr>
        <w:t>.</w:t>
      </w:r>
      <w:r w:rsidR="00CB05C9" w:rsidRPr="00431E62">
        <w:rPr>
          <w:sz w:val="21"/>
          <w:szCs w:val="21"/>
        </w:rPr>
        <w:t xml:space="preserve"> </w:t>
      </w:r>
    </w:p>
    <w:p w14:paraId="58663C1D" w14:textId="77777777" w:rsidR="00245B81" w:rsidRPr="00431E62" w:rsidRDefault="00245B81">
      <w:pPr>
        <w:spacing w:before="18" w:line="220" w:lineRule="exact"/>
        <w:rPr>
          <w:sz w:val="22"/>
          <w:szCs w:val="22"/>
        </w:rPr>
      </w:pPr>
    </w:p>
    <w:p w14:paraId="651D0FE8" w14:textId="77777777" w:rsidR="00245B81" w:rsidRPr="00431E62" w:rsidRDefault="00687DBA">
      <w:pPr>
        <w:ind w:right="82"/>
        <w:jc w:val="both"/>
        <w:rPr>
          <w:sz w:val="21"/>
          <w:szCs w:val="21"/>
        </w:rPr>
      </w:pPr>
      <w:r w:rsidRPr="00431E62">
        <w:rPr>
          <w:b/>
          <w:spacing w:val="-1"/>
          <w:sz w:val="21"/>
          <w:szCs w:val="21"/>
        </w:rPr>
        <w:t xml:space="preserve">baada ya </w:t>
      </w:r>
      <w:r w:rsidR="00614E26" w:rsidRPr="00431E62">
        <w:rPr>
          <w:b/>
          <w:spacing w:val="-1"/>
          <w:sz w:val="21"/>
          <w:szCs w:val="21"/>
        </w:rPr>
        <w:t>m</w:t>
      </w:r>
      <w:r w:rsidRPr="00431E62">
        <w:rPr>
          <w:b/>
          <w:sz w:val="21"/>
          <w:szCs w:val="21"/>
        </w:rPr>
        <w:t>il</w:t>
      </w:r>
      <w:r w:rsidRPr="00431E62">
        <w:rPr>
          <w:b/>
          <w:spacing w:val="-1"/>
          <w:sz w:val="21"/>
          <w:szCs w:val="21"/>
        </w:rPr>
        <w:t>e</w:t>
      </w:r>
      <w:r w:rsidR="00614E26" w:rsidRPr="00431E62">
        <w:rPr>
          <w:b/>
          <w:spacing w:val="-1"/>
          <w:sz w:val="21"/>
          <w:szCs w:val="21"/>
        </w:rPr>
        <w:t>n</w:t>
      </w:r>
      <w:r w:rsidR="00614E26" w:rsidRPr="00431E62">
        <w:rPr>
          <w:b/>
          <w:sz w:val="21"/>
          <w:szCs w:val="21"/>
        </w:rPr>
        <w:t>i</w:t>
      </w:r>
      <w:r w:rsidR="00614E26" w:rsidRPr="00431E62">
        <w:rPr>
          <w:b/>
          <w:spacing w:val="-1"/>
          <w:sz w:val="21"/>
          <w:szCs w:val="21"/>
        </w:rPr>
        <w:t>a</w:t>
      </w:r>
      <w:r w:rsidR="00614E26" w:rsidRPr="00431E62">
        <w:rPr>
          <w:b/>
          <w:sz w:val="21"/>
          <w:szCs w:val="21"/>
        </w:rPr>
        <w:t xml:space="preserve"> </w:t>
      </w:r>
      <w:r w:rsidR="003045BA">
        <w:rPr>
          <w:sz w:val="21"/>
          <w:szCs w:val="21"/>
        </w:rPr>
        <w:t xml:space="preserve">– </w:t>
      </w:r>
      <w:r w:rsidR="008F52E8" w:rsidRPr="00431E62">
        <w:rPr>
          <w:spacing w:val="-1"/>
          <w:sz w:val="21"/>
          <w:szCs w:val="21"/>
        </w:rPr>
        <w:t>Mtazamo wa eskatolojia unaofundisha kwamba Yesu atatawala kutoka mbinguni wakati wa milenia; kwa mtazamo huu, milenia si miaka elfu moja halisi, bali ni kipindi cha upanuzi wa kanisa na ukuaji wa injili ambacho hutayarisha dunia kwa ajili ya kurudi kwa Kristo; mwishoni mwa milenia, Kristo atarudi na kukandamiza uasi wa Shetani, kisha atatekeleza hukumu ya mwisho na kukaribisha katika hali ya mwisho katika mbingu mpya nan chi mpya</w:t>
      </w:r>
      <w:r w:rsidR="008F52E8" w:rsidRPr="00431E62">
        <w:rPr>
          <w:sz w:val="21"/>
          <w:szCs w:val="21"/>
        </w:rPr>
        <w:t>.</w:t>
      </w:r>
      <w:r w:rsidR="008F52E8" w:rsidRPr="00431E62">
        <w:rPr>
          <w:spacing w:val="-1"/>
          <w:sz w:val="21"/>
          <w:szCs w:val="21"/>
        </w:rPr>
        <w:t xml:space="preserve"> </w:t>
      </w:r>
    </w:p>
    <w:p w14:paraId="26F81C49" w14:textId="77777777" w:rsidR="00245B81" w:rsidRPr="00431E62" w:rsidRDefault="00245B81">
      <w:pPr>
        <w:spacing w:before="3" w:line="240" w:lineRule="exact"/>
        <w:rPr>
          <w:sz w:val="24"/>
          <w:szCs w:val="24"/>
        </w:rPr>
      </w:pPr>
    </w:p>
    <w:p w14:paraId="1761F0AB" w14:textId="77777777" w:rsidR="00245B81" w:rsidRPr="00431E62" w:rsidRDefault="00687DBA">
      <w:pPr>
        <w:ind w:right="82"/>
        <w:jc w:val="both"/>
        <w:rPr>
          <w:sz w:val="21"/>
          <w:szCs w:val="21"/>
        </w:rPr>
      </w:pPr>
      <w:r w:rsidRPr="00431E62">
        <w:rPr>
          <w:b/>
          <w:spacing w:val="-1"/>
          <w:sz w:val="21"/>
          <w:szCs w:val="21"/>
        </w:rPr>
        <w:t xml:space="preserve">kabla ya </w:t>
      </w:r>
      <w:r w:rsidR="00614E26" w:rsidRPr="00431E62">
        <w:rPr>
          <w:b/>
          <w:spacing w:val="-1"/>
          <w:sz w:val="21"/>
          <w:szCs w:val="21"/>
        </w:rPr>
        <w:t>m</w:t>
      </w:r>
      <w:r w:rsidRPr="00431E62">
        <w:rPr>
          <w:b/>
          <w:sz w:val="21"/>
          <w:szCs w:val="21"/>
        </w:rPr>
        <w:t>i</w:t>
      </w:r>
      <w:r w:rsidR="00614E26" w:rsidRPr="00431E62">
        <w:rPr>
          <w:b/>
          <w:sz w:val="21"/>
          <w:szCs w:val="21"/>
        </w:rPr>
        <w:t>l</w:t>
      </w:r>
      <w:r w:rsidR="00614E26" w:rsidRPr="00431E62">
        <w:rPr>
          <w:b/>
          <w:spacing w:val="-1"/>
          <w:sz w:val="21"/>
          <w:szCs w:val="21"/>
        </w:rPr>
        <w:t>en</w:t>
      </w:r>
      <w:r w:rsidR="00614E26" w:rsidRPr="00431E62">
        <w:rPr>
          <w:b/>
          <w:sz w:val="21"/>
          <w:szCs w:val="21"/>
        </w:rPr>
        <w:t>i</w:t>
      </w:r>
      <w:r w:rsidR="00614E26" w:rsidRPr="00431E62">
        <w:rPr>
          <w:b/>
          <w:spacing w:val="-1"/>
          <w:sz w:val="21"/>
          <w:szCs w:val="21"/>
        </w:rPr>
        <w:t>a</w:t>
      </w:r>
      <w:r w:rsidR="00614E26" w:rsidRPr="00431E62">
        <w:rPr>
          <w:b/>
          <w:sz w:val="21"/>
          <w:szCs w:val="21"/>
        </w:rPr>
        <w:t xml:space="preserve"> </w:t>
      </w:r>
      <w:r w:rsidRPr="00431E62">
        <w:rPr>
          <w:sz w:val="21"/>
          <w:szCs w:val="21"/>
        </w:rPr>
        <w:t xml:space="preserve">– </w:t>
      </w:r>
      <w:r w:rsidRPr="00431E62">
        <w:rPr>
          <w:spacing w:val="-1"/>
          <w:sz w:val="21"/>
          <w:szCs w:val="21"/>
        </w:rPr>
        <w:t>Mtazamo wa eskatologia unaofundisha kwamba Yesu atarudi kabla ya milenia na kutawala kimwili kwa miaka elfu moja duniani</w:t>
      </w:r>
      <w:r w:rsidRPr="00431E62">
        <w:rPr>
          <w:sz w:val="21"/>
          <w:szCs w:val="21"/>
        </w:rPr>
        <w:t>.</w:t>
      </w:r>
      <w:r w:rsidRPr="00431E62">
        <w:rPr>
          <w:spacing w:val="-1"/>
          <w:sz w:val="21"/>
          <w:szCs w:val="21"/>
        </w:rPr>
        <w:t xml:space="preserve"> </w:t>
      </w:r>
    </w:p>
    <w:p w14:paraId="235A82ED" w14:textId="77777777" w:rsidR="00245B81" w:rsidRPr="00431E62" w:rsidRDefault="00245B81">
      <w:pPr>
        <w:spacing w:before="19" w:line="220" w:lineRule="exact"/>
        <w:rPr>
          <w:sz w:val="22"/>
          <w:szCs w:val="22"/>
        </w:rPr>
      </w:pPr>
    </w:p>
    <w:p w14:paraId="625D776B" w14:textId="77777777" w:rsidR="00245B81" w:rsidRPr="00431E62" w:rsidRDefault="008B71C9">
      <w:pPr>
        <w:ind w:right="83"/>
        <w:jc w:val="both"/>
        <w:rPr>
          <w:sz w:val="21"/>
          <w:szCs w:val="21"/>
        </w:rPr>
        <w:sectPr w:rsidR="00245B81" w:rsidRPr="00431E62">
          <w:type w:val="continuous"/>
          <w:pgSz w:w="12240" w:h="15840"/>
          <w:pgMar w:top="1480" w:right="1680" w:bottom="280" w:left="1700" w:header="720" w:footer="720" w:gutter="0"/>
          <w:cols w:num="2" w:space="720" w:equalWidth="0">
            <w:col w:w="4062" w:space="718"/>
            <w:col w:w="4080"/>
          </w:cols>
        </w:sectPr>
      </w:pPr>
      <w:r w:rsidRPr="008B71C9">
        <w:rPr>
          <w:b/>
          <w:spacing w:val="-1"/>
          <w:sz w:val="21"/>
          <w:szCs w:val="21"/>
        </w:rPr>
        <w:t xml:space="preserve">upreteria </w:t>
      </w:r>
      <w:r w:rsidR="004C58A5" w:rsidRPr="00431E62">
        <w:rPr>
          <w:b/>
          <w:sz w:val="21"/>
          <w:szCs w:val="21"/>
        </w:rPr>
        <w:t>[</w:t>
      </w:r>
      <w:r w:rsidRPr="008B71C9">
        <w:rPr>
          <w:b/>
          <w:sz w:val="21"/>
          <w:szCs w:val="21"/>
        </w:rPr>
        <w:t>preterism</w:t>
      </w:r>
      <w:r w:rsidR="004C58A5" w:rsidRPr="00431E62">
        <w:rPr>
          <w:b/>
          <w:sz w:val="21"/>
          <w:szCs w:val="21"/>
        </w:rPr>
        <w:t>]</w:t>
      </w:r>
      <w:r w:rsidR="00614E26" w:rsidRPr="00431E62">
        <w:rPr>
          <w:b/>
          <w:spacing w:val="4"/>
          <w:sz w:val="21"/>
          <w:szCs w:val="21"/>
        </w:rPr>
        <w:t xml:space="preserve"> </w:t>
      </w:r>
      <w:r w:rsidR="00614E26" w:rsidRPr="00431E62">
        <w:rPr>
          <w:sz w:val="21"/>
          <w:szCs w:val="21"/>
        </w:rPr>
        <w:t>–</w:t>
      </w:r>
      <w:r w:rsidR="00C14A40" w:rsidRPr="00431E62">
        <w:rPr>
          <w:spacing w:val="4"/>
          <w:sz w:val="21"/>
          <w:szCs w:val="21"/>
        </w:rPr>
        <w:t xml:space="preserve"> </w:t>
      </w:r>
      <w:r w:rsidR="00727369" w:rsidRPr="00431E62">
        <w:rPr>
          <w:sz w:val="21"/>
          <w:szCs w:val="21"/>
        </w:rPr>
        <w:t>Mkakati wa kutafsiri una</w:t>
      </w:r>
      <w:r w:rsidR="00C14A40" w:rsidRPr="00431E62">
        <w:rPr>
          <w:sz w:val="21"/>
          <w:szCs w:val="21"/>
        </w:rPr>
        <w:t>osema kwamba unabii mwingi katika Biblia tayari umetimizwa, na kwamba unabii mwingi katika kitabu cha Ufunuo ulitimizwa katika karne ya kwanza baada ya kuzaliwa kwa Kristo</w:t>
      </w:r>
      <w:r w:rsidR="00727369" w:rsidRPr="00431E62">
        <w:rPr>
          <w:sz w:val="21"/>
          <w:szCs w:val="21"/>
        </w:rPr>
        <w:t>.</w:t>
      </w:r>
      <w:r w:rsidR="00C14A40" w:rsidRPr="00431E62">
        <w:rPr>
          <w:sz w:val="21"/>
          <w:szCs w:val="21"/>
        </w:rPr>
        <w:t xml:space="preserve">  </w:t>
      </w:r>
    </w:p>
    <w:p w14:paraId="36BB1BFD" w14:textId="77777777" w:rsidR="00245B81" w:rsidRPr="00431E62" w:rsidRDefault="00245B81">
      <w:pPr>
        <w:spacing w:line="200" w:lineRule="exact"/>
      </w:pPr>
    </w:p>
    <w:p w14:paraId="432D83C3" w14:textId="77777777" w:rsidR="00245B81" w:rsidRPr="00431E62" w:rsidRDefault="00245B81">
      <w:pPr>
        <w:spacing w:line="200" w:lineRule="exact"/>
      </w:pPr>
    </w:p>
    <w:p w14:paraId="4424BB49" w14:textId="77777777" w:rsidR="00245B81" w:rsidRPr="00431E62" w:rsidRDefault="00245B81">
      <w:pPr>
        <w:spacing w:before="3" w:line="240" w:lineRule="exact"/>
        <w:rPr>
          <w:sz w:val="24"/>
          <w:szCs w:val="24"/>
        </w:rPr>
        <w:sectPr w:rsidR="00245B81" w:rsidRPr="00431E62">
          <w:pgSz w:w="12240" w:h="15840"/>
          <w:pgMar w:top="940" w:right="1680" w:bottom="280" w:left="1700" w:header="745" w:footer="761" w:gutter="0"/>
          <w:cols w:space="720"/>
        </w:sectPr>
      </w:pPr>
    </w:p>
    <w:p w14:paraId="5031CB7E" w14:textId="77777777" w:rsidR="00245B81" w:rsidRPr="00431E62" w:rsidRDefault="00BA7CA0">
      <w:pPr>
        <w:spacing w:before="38" w:line="240" w:lineRule="exact"/>
        <w:ind w:left="100" w:right="-36"/>
        <w:jc w:val="both"/>
        <w:rPr>
          <w:sz w:val="21"/>
          <w:szCs w:val="21"/>
        </w:rPr>
      </w:pPr>
      <w:r w:rsidRPr="00431E62">
        <w:rPr>
          <w:b/>
          <w:spacing w:val="-1"/>
          <w:sz w:val="21"/>
          <w:szCs w:val="21"/>
        </w:rPr>
        <w:t xml:space="preserve">Nchi ya Ahadi </w:t>
      </w:r>
      <w:r w:rsidR="00614E26" w:rsidRPr="00431E62">
        <w:rPr>
          <w:sz w:val="21"/>
          <w:szCs w:val="21"/>
        </w:rPr>
        <w:t>–</w:t>
      </w:r>
      <w:r w:rsidRPr="00431E62">
        <w:rPr>
          <w:spacing w:val="1"/>
          <w:sz w:val="21"/>
          <w:szCs w:val="21"/>
        </w:rPr>
        <w:t xml:space="preserve"> </w:t>
      </w:r>
      <w:r w:rsidRPr="00431E62">
        <w:rPr>
          <w:spacing w:val="-1"/>
          <w:sz w:val="21"/>
          <w:szCs w:val="21"/>
        </w:rPr>
        <w:t>Nchi ambayo Mungu aliahidi kutoa kama urithi kwa Ibrahimu na wazao wake.</w:t>
      </w:r>
      <w:r w:rsidR="00614E26" w:rsidRPr="00431E62">
        <w:rPr>
          <w:spacing w:val="1"/>
          <w:sz w:val="21"/>
          <w:szCs w:val="21"/>
        </w:rPr>
        <w:t xml:space="preserve"> </w:t>
      </w:r>
      <w:r w:rsidRPr="00431E62">
        <w:rPr>
          <w:sz w:val="21"/>
          <w:szCs w:val="21"/>
        </w:rPr>
        <w:t xml:space="preserve"> </w:t>
      </w:r>
    </w:p>
    <w:p w14:paraId="215870CD" w14:textId="77777777" w:rsidR="00245B81" w:rsidRPr="00431E62" w:rsidRDefault="00245B81">
      <w:pPr>
        <w:spacing w:before="1" w:line="240" w:lineRule="exact"/>
        <w:rPr>
          <w:sz w:val="24"/>
          <w:szCs w:val="24"/>
        </w:rPr>
      </w:pPr>
    </w:p>
    <w:p w14:paraId="58EC1BA6" w14:textId="77777777" w:rsidR="00245B81" w:rsidRPr="00431E62" w:rsidRDefault="00614E26">
      <w:pPr>
        <w:ind w:left="100" w:right="-36"/>
        <w:jc w:val="both"/>
        <w:rPr>
          <w:sz w:val="21"/>
          <w:szCs w:val="21"/>
        </w:rPr>
      </w:pPr>
      <w:r w:rsidRPr="00431E62">
        <w:rPr>
          <w:b/>
          <w:spacing w:val="-1"/>
          <w:sz w:val="21"/>
          <w:szCs w:val="21"/>
        </w:rPr>
        <w:t>r</w:t>
      </w:r>
      <w:r w:rsidR="00814E16" w:rsidRPr="00431E62">
        <w:rPr>
          <w:b/>
          <w:spacing w:val="-1"/>
          <w:sz w:val="21"/>
          <w:szCs w:val="21"/>
        </w:rPr>
        <w:t>ik</w:t>
      </w:r>
      <w:r w:rsidRPr="00431E62">
        <w:rPr>
          <w:b/>
          <w:spacing w:val="-1"/>
          <w:sz w:val="21"/>
          <w:szCs w:val="21"/>
        </w:rPr>
        <w:t>ap</w:t>
      </w:r>
      <w:r w:rsidRPr="00431E62">
        <w:rPr>
          <w:b/>
          <w:sz w:val="21"/>
          <w:szCs w:val="21"/>
        </w:rPr>
        <w:t>it</w:t>
      </w:r>
      <w:r w:rsidRPr="00431E62">
        <w:rPr>
          <w:b/>
          <w:spacing w:val="-1"/>
          <w:sz w:val="21"/>
          <w:szCs w:val="21"/>
        </w:rPr>
        <w:t>u</w:t>
      </w:r>
      <w:r w:rsidRPr="00431E62">
        <w:rPr>
          <w:b/>
          <w:sz w:val="21"/>
          <w:szCs w:val="21"/>
        </w:rPr>
        <w:t>l</w:t>
      </w:r>
      <w:r w:rsidR="00814E16" w:rsidRPr="00431E62">
        <w:rPr>
          <w:b/>
          <w:spacing w:val="-1"/>
          <w:sz w:val="21"/>
          <w:szCs w:val="21"/>
        </w:rPr>
        <w:t>e</w:t>
      </w:r>
      <w:r w:rsidR="00814E16" w:rsidRPr="00431E62">
        <w:rPr>
          <w:b/>
          <w:sz w:val="21"/>
          <w:szCs w:val="21"/>
        </w:rPr>
        <w:t>she</w:t>
      </w:r>
      <w:r w:rsidRPr="00431E62">
        <w:rPr>
          <w:b/>
          <w:sz w:val="21"/>
          <w:szCs w:val="21"/>
        </w:rPr>
        <w:t>n</w:t>
      </w:r>
      <w:r w:rsidR="00814E16" w:rsidRPr="00431E62">
        <w:rPr>
          <w:b/>
          <w:sz w:val="21"/>
          <w:szCs w:val="21"/>
        </w:rPr>
        <w:t>i</w:t>
      </w:r>
      <w:r w:rsidR="002A0332" w:rsidRPr="00431E62">
        <w:rPr>
          <w:b/>
          <w:spacing w:val="24"/>
          <w:sz w:val="21"/>
          <w:szCs w:val="21"/>
        </w:rPr>
        <w:t xml:space="preserve"> </w:t>
      </w:r>
      <w:r w:rsidRPr="00431E62">
        <w:rPr>
          <w:sz w:val="21"/>
          <w:szCs w:val="21"/>
        </w:rPr>
        <w:t>–</w:t>
      </w:r>
      <w:r w:rsidR="002A0332" w:rsidRPr="00431E62">
        <w:rPr>
          <w:spacing w:val="24"/>
          <w:sz w:val="21"/>
          <w:szCs w:val="21"/>
        </w:rPr>
        <w:t xml:space="preserve"> </w:t>
      </w:r>
      <w:r w:rsidR="00BA7CA0" w:rsidRPr="00431E62">
        <w:rPr>
          <w:spacing w:val="-1"/>
          <w:sz w:val="21"/>
          <w:szCs w:val="21"/>
        </w:rPr>
        <w:t>Neno linalomaanisha “kujumlisha”; katika Maandiko Matakatifu, ina maana kwamba kifungu cha baadaye kinarejelea au kurudia kifungu cha awali, wakati mwingine kwa msisitizo tofauti.</w:t>
      </w:r>
      <w:r w:rsidRPr="00431E62">
        <w:rPr>
          <w:spacing w:val="24"/>
          <w:sz w:val="21"/>
          <w:szCs w:val="21"/>
        </w:rPr>
        <w:t xml:space="preserve"> </w:t>
      </w:r>
      <w:r w:rsidR="00BA7CA0" w:rsidRPr="00431E62">
        <w:rPr>
          <w:spacing w:val="-1"/>
          <w:sz w:val="21"/>
          <w:szCs w:val="21"/>
        </w:rPr>
        <w:t xml:space="preserve"> </w:t>
      </w:r>
    </w:p>
    <w:p w14:paraId="74ED8B77" w14:textId="77777777" w:rsidR="00245B81" w:rsidRPr="00431E62" w:rsidRDefault="00245B81">
      <w:pPr>
        <w:spacing w:before="19" w:line="220" w:lineRule="exact"/>
        <w:rPr>
          <w:sz w:val="22"/>
          <w:szCs w:val="22"/>
        </w:rPr>
      </w:pPr>
    </w:p>
    <w:p w14:paraId="580C3E1A" w14:textId="77777777" w:rsidR="00245B81" w:rsidRPr="00431E62" w:rsidRDefault="00614E26" w:rsidP="001619FD">
      <w:pPr>
        <w:ind w:left="100" w:right="-36"/>
        <w:jc w:val="both"/>
        <w:rPr>
          <w:spacing w:val="-1"/>
          <w:sz w:val="21"/>
          <w:szCs w:val="21"/>
        </w:rPr>
      </w:pPr>
      <w:r w:rsidRPr="00431E62">
        <w:rPr>
          <w:b/>
          <w:spacing w:val="-1"/>
          <w:sz w:val="21"/>
          <w:szCs w:val="21"/>
        </w:rPr>
        <w:t>Sard</w:t>
      </w:r>
      <w:r w:rsidR="001619FD" w:rsidRPr="00431E62">
        <w:rPr>
          <w:b/>
          <w:sz w:val="21"/>
          <w:szCs w:val="21"/>
        </w:rPr>
        <w:t xml:space="preserve">i </w:t>
      </w:r>
      <w:r w:rsidRPr="00431E62">
        <w:rPr>
          <w:b/>
          <w:sz w:val="21"/>
          <w:szCs w:val="21"/>
        </w:rPr>
        <w:t>–</w:t>
      </w:r>
      <w:r w:rsidRPr="00431E62">
        <w:rPr>
          <w:b/>
          <w:spacing w:val="1"/>
          <w:sz w:val="21"/>
          <w:szCs w:val="21"/>
        </w:rPr>
        <w:t xml:space="preserve"> </w:t>
      </w:r>
      <w:r w:rsidR="001619FD" w:rsidRPr="00431E62">
        <w:rPr>
          <w:spacing w:val="-1"/>
          <w:sz w:val="21"/>
          <w:szCs w:val="21"/>
        </w:rPr>
        <w:t>Mji mkuu wa ufalme wa Lidia katika Asia Ndogo; katika kitabu cha Ufunuo, Yesu alisema kwamba ingawa kanisa hapa lilikuwa na sifa ya kuwa hai, lilikuwa limekufa.</w:t>
      </w:r>
      <w:r w:rsidRPr="00431E62">
        <w:rPr>
          <w:spacing w:val="1"/>
          <w:sz w:val="21"/>
          <w:szCs w:val="21"/>
        </w:rPr>
        <w:t xml:space="preserve"> </w:t>
      </w:r>
      <w:r w:rsidR="001619FD" w:rsidRPr="00431E62">
        <w:rPr>
          <w:spacing w:val="-1"/>
          <w:sz w:val="21"/>
          <w:szCs w:val="21"/>
        </w:rPr>
        <w:t xml:space="preserve"> </w:t>
      </w:r>
    </w:p>
    <w:p w14:paraId="68B75E9C" w14:textId="77777777" w:rsidR="00245B81" w:rsidRPr="00431E62" w:rsidRDefault="00245B81">
      <w:pPr>
        <w:spacing w:before="4" w:line="240" w:lineRule="exact"/>
        <w:rPr>
          <w:sz w:val="24"/>
          <w:szCs w:val="24"/>
        </w:rPr>
      </w:pPr>
    </w:p>
    <w:p w14:paraId="5DB5677A" w14:textId="77777777" w:rsidR="00245B81" w:rsidRPr="00431E62" w:rsidRDefault="00614E26">
      <w:pPr>
        <w:ind w:left="100" w:right="-35"/>
        <w:jc w:val="both"/>
        <w:rPr>
          <w:sz w:val="21"/>
          <w:szCs w:val="21"/>
        </w:rPr>
      </w:pPr>
      <w:r w:rsidRPr="00431E62">
        <w:rPr>
          <w:b/>
          <w:spacing w:val="-1"/>
          <w:sz w:val="21"/>
          <w:szCs w:val="21"/>
        </w:rPr>
        <w:t>S</w:t>
      </w:r>
      <w:r w:rsidR="004A42CC" w:rsidRPr="00431E62">
        <w:rPr>
          <w:b/>
          <w:spacing w:val="-1"/>
          <w:sz w:val="21"/>
          <w:szCs w:val="21"/>
        </w:rPr>
        <w:t>he</w:t>
      </w:r>
      <w:r w:rsidRPr="00431E62">
        <w:rPr>
          <w:b/>
          <w:sz w:val="21"/>
          <w:szCs w:val="21"/>
        </w:rPr>
        <w:t>t</w:t>
      </w:r>
      <w:r w:rsidRPr="00431E62">
        <w:rPr>
          <w:b/>
          <w:spacing w:val="-1"/>
          <w:sz w:val="21"/>
          <w:szCs w:val="21"/>
        </w:rPr>
        <w:t>a</w:t>
      </w:r>
      <w:r w:rsidRPr="00431E62">
        <w:rPr>
          <w:b/>
          <w:sz w:val="21"/>
          <w:szCs w:val="21"/>
        </w:rPr>
        <w:t>n</w:t>
      </w:r>
      <w:r w:rsidR="004A42CC" w:rsidRPr="00431E62">
        <w:rPr>
          <w:b/>
          <w:sz w:val="21"/>
          <w:szCs w:val="21"/>
        </w:rPr>
        <w:t>i</w:t>
      </w:r>
      <w:r w:rsidRPr="00431E62">
        <w:rPr>
          <w:b/>
          <w:sz w:val="21"/>
          <w:szCs w:val="21"/>
        </w:rPr>
        <w:t xml:space="preserve"> </w:t>
      </w:r>
      <w:r w:rsidR="004A42CC" w:rsidRPr="00431E62">
        <w:rPr>
          <w:sz w:val="21"/>
          <w:szCs w:val="21"/>
        </w:rPr>
        <w:t xml:space="preserve">– </w:t>
      </w:r>
      <w:r w:rsidR="004A42CC" w:rsidRPr="00431E62">
        <w:rPr>
          <w:spacing w:val="-1"/>
          <w:sz w:val="21"/>
          <w:szCs w:val="21"/>
        </w:rPr>
        <w:t>Kiumbe wa Kiroho ambaye jina lake linamaanisha “adui” au “mshtaki”; pia huitwa “Ibilisi”; akiwakilishwa na joka jekundu lenye vichwa saba na pembe kumi katika kitabu cha Ufunuo</w:t>
      </w:r>
      <w:r w:rsidR="009847A7" w:rsidRPr="00431E62">
        <w:rPr>
          <w:spacing w:val="-1"/>
          <w:sz w:val="21"/>
          <w:szCs w:val="21"/>
        </w:rPr>
        <w:t>.</w:t>
      </w:r>
      <w:r w:rsidR="004A42CC" w:rsidRPr="00431E62">
        <w:rPr>
          <w:spacing w:val="-1"/>
          <w:sz w:val="21"/>
          <w:szCs w:val="21"/>
        </w:rPr>
        <w:t xml:space="preserve"> </w:t>
      </w:r>
    </w:p>
    <w:p w14:paraId="134FA73D" w14:textId="77777777" w:rsidR="00245B81" w:rsidRPr="00431E62" w:rsidRDefault="00245B81">
      <w:pPr>
        <w:spacing w:before="4" w:line="240" w:lineRule="exact"/>
        <w:rPr>
          <w:sz w:val="24"/>
          <w:szCs w:val="24"/>
        </w:rPr>
      </w:pPr>
    </w:p>
    <w:p w14:paraId="71CF828F" w14:textId="77777777" w:rsidR="00245B81" w:rsidRPr="00431E62" w:rsidRDefault="001619FD" w:rsidP="004A42CC">
      <w:pPr>
        <w:ind w:left="100" w:right="-36"/>
        <w:jc w:val="both"/>
        <w:rPr>
          <w:spacing w:val="-1"/>
          <w:sz w:val="21"/>
          <w:szCs w:val="21"/>
        </w:rPr>
      </w:pPr>
      <w:r w:rsidRPr="00431E62">
        <w:rPr>
          <w:b/>
          <w:spacing w:val="-1"/>
          <w:sz w:val="21"/>
          <w:szCs w:val="21"/>
        </w:rPr>
        <w:t>Smi</w:t>
      </w:r>
      <w:r w:rsidR="00614E26" w:rsidRPr="00431E62">
        <w:rPr>
          <w:b/>
          <w:spacing w:val="-1"/>
          <w:sz w:val="21"/>
          <w:szCs w:val="21"/>
        </w:rPr>
        <w:t>rn</w:t>
      </w:r>
      <w:r w:rsidR="00614E26" w:rsidRPr="00431E62">
        <w:rPr>
          <w:b/>
          <w:sz w:val="21"/>
          <w:szCs w:val="21"/>
        </w:rPr>
        <w:t xml:space="preserve">a </w:t>
      </w:r>
      <w:r w:rsidRPr="00431E62">
        <w:rPr>
          <w:sz w:val="21"/>
          <w:szCs w:val="21"/>
        </w:rPr>
        <w:t xml:space="preserve">– </w:t>
      </w:r>
      <w:r w:rsidRPr="00431E62">
        <w:rPr>
          <w:spacing w:val="-1"/>
          <w:sz w:val="21"/>
          <w:szCs w:val="21"/>
        </w:rPr>
        <w:t xml:space="preserve">Moja ya miji mikuu katika Asia Ndogo; katika kitabu cha Ufunuo, Yesu alilionya kanisa hapa kwamba lingeteseka na kuwatia moyo waumini kuendelea kuwa waaminifu. </w:t>
      </w:r>
    </w:p>
    <w:p w14:paraId="40D09904" w14:textId="77777777" w:rsidR="00245B81" w:rsidRPr="00431E62" w:rsidRDefault="00614E26">
      <w:pPr>
        <w:spacing w:before="38" w:line="240" w:lineRule="exact"/>
        <w:ind w:right="81"/>
        <w:jc w:val="both"/>
        <w:rPr>
          <w:sz w:val="21"/>
          <w:szCs w:val="21"/>
        </w:rPr>
      </w:pPr>
      <w:r w:rsidRPr="00431E62">
        <w:br w:type="column"/>
      </w:r>
      <w:r w:rsidR="002A0332" w:rsidRPr="00431E62">
        <w:rPr>
          <w:b/>
          <w:spacing w:val="-1"/>
          <w:sz w:val="21"/>
          <w:szCs w:val="21"/>
        </w:rPr>
        <w:t>Mwana wa Ad</w:t>
      </w:r>
      <w:r w:rsidRPr="00431E62">
        <w:rPr>
          <w:b/>
          <w:spacing w:val="-1"/>
          <w:sz w:val="21"/>
          <w:szCs w:val="21"/>
        </w:rPr>
        <w:t>a</w:t>
      </w:r>
      <w:r w:rsidR="00DC57C9" w:rsidRPr="00431E62">
        <w:rPr>
          <w:b/>
          <w:spacing w:val="-1"/>
          <w:sz w:val="21"/>
          <w:szCs w:val="21"/>
        </w:rPr>
        <w:t>mu</w:t>
      </w:r>
      <w:r w:rsidR="00DC57C9" w:rsidRPr="00431E62">
        <w:rPr>
          <w:b/>
          <w:spacing w:val="1"/>
          <w:sz w:val="21"/>
          <w:szCs w:val="21"/>
        </w:rPr>
        <w:t xml:space="preserve"> </w:t>
      </w:r>
      <w:r w:rsidRPr="00431E62">
        <w:rPr>
          <w:sz w:val="21"/>
          <w:szCs w:val="21"/>
        </w:rPr>
        <w:t>–</w:t>
      </w:r>
      <w:r w:rsidR="00DC57C9" w:rsidRPr="00431E62">
        <w:rPr>
          <w:spacing w:val="1"/>
          <w:sz w:val="21"/>
          <w:szCs w:val="21"/>
        </w:rPr>
        <w:t xml:space="preserve"> </w:t>
      </w:r>
      <w:r w:rsidR="00DC57C9" w:rsidRPr="00431E62">
        <w:rPr>
          <w:spacing w:val="-1"/>
          <w:sz w:val="21"/>
          <w:szCs w:val="21"/>
        </w:rPr>
        <w:t>Jina la kimasihi</w:t>
      </w:r>
      <w:r w:rsidR="002A0332" w:rsidRPr="00431E62">
        <w:rPr>
          <w:spacing w:val="-1"/>
          <w:sz w:val="21"/>
          <w:szCs w:val="21"/>
        </w:rPr>
        <w:t xml:space="preserve"> linalopatikana ka</w:t>
      </w:r>
      <w:r w:rsidR="00DC57C9" w:rsidRPr="00431E62">
        <w:rPr>
          <w:spacing w:val="-1"/>
          <w:sz w:val="21"/>
          <w:szCs w:val="21"/>
        </w:rPr>
        <w:t>tika unabii wa Agano la Kale; lina</w:t>
      </w:r>
      <w:r w:rsidR="002A0332" w:rsidRPr="00431E62">
        <w:rPr>
          <w:spacing w:val="-1"/>
          <w:sz w:val="21"/>
          <w:szCs w:val="21"/>
        </w:rPr>
        <w:t>tumika katika Agano Jipya kurejelea Yesu</w:t>
      </w:r>
      <w:r w:rsidR="00DC57C9" w:rsidRPr="00431E62">
        <w:rPr>
          <w:spacing w:val="-1"/>
          <w:sz w:val="21"/>
          <w:szCs w:val="21"/>
        </w:rPr>
        <w:t>.</w:t>
      </w:r>
      <w:r w:rsidRPr="00431E62">
        <w:rPr>
          <w:spacing w:val="1"/>
          <w:sz w:val="21"/>
          <w:szCs w:val="21"/>
        </w:rPr>
        <w:t xml:space="preserve"> </w:t>
      </w:r>
      <w:r w:rsidR="002A0332" w:rsidRPr="00431E62">
        <w:rPr>
          <w:sz w:val="21"/>
          <w:szCs w:val="21"/>
        </w:rPr>
        <w:t xml:space="preserve"> </w:t>
      </w:r>
    </w:p>
    <w:p w14:paraId="1D8B0C0A" w14:textId="77777777" w:rsidR="00245B81" w:rsidRPr="00431E62" w:rsidRDefault="00245B81">
      <w:pPr>
        <w:spacing w:before="5" w:line="240" w:lineRule="exact"/>
        <w:rPr>
          <w:sz w:val="24"/>
          <w:szCs w:val="24"/>
        </w:rPr>
      </w:pPr>
    </w:p>
    <w:p w14:paraId="7A59B073" w14:textId="77777777" w:rsidR="00245B81" w:rsidRPr="00431E62" w:rsidRDefault="001619FD">
      <w:pPr>
        <w:spacing w:line="240" w:lineRule="exact"/>
        <w:ind w:right="83"/>
        <w:jc w:val="both"/>
        <w:rPr>
          <w:spacing w:val="-1"/>
          <w:sz w:val="21"/>
          <w:szCs w:val="21"/>
        </w:rPr>
      </w:pPr>
      <w:r w:rsidRPr="00431E62">
        <w:rPr>
          <w:b/>
          <w:sz w:val="21"/>
          <w:szCs w:val="21"/>
        </w:rPr>
        <w:t>hema la kukutania</w:t>
      </w:r>
      <w:r w:rsidR="00614E26" w:rsidRPr="00431E62">
        <w:rPr>
          <w:b/>
          <w:sz w:val="21"/>
          <w:szCs w:val="21"/>
        </w:rPr>
        <w:t xml:space="preserve"> </w:t>
      </w:r>
      <w:r w:rsidRPr="00431E62">
        <w:rPr>
          <w:sz w:val="21"/>
          <w:szCs w:val="21"/>
        </w:rPr>
        <w:t>–</w:t>
      </w:r>
      <w:r w:rsidRPr="00431E62">
        <w:rPr>
          <w:spacing w:val="-1"/>
          <w:sz w:val="21"/>
          <w:szCs w:val="21"/>
        </w:rPr>
        <w:t xml:space="preserve">Hema lenye kuhamishwa ambamo liliwekwa sanduku la agano na ambamo Mungu alionyesha uwapo wake kwa njia ya pekee kwa Israeli. </w:t>
      </w:r>
      <w:r w:rsidRPr="00431E62">
        <w:rPr>
          <w:sz w:val="21"/>
          <w:szCs w:val="21"/>
        </w:rPr>
        <w:t xml:space="preserve"> </w:t>
      </w:r>
    </w:p>
    <w:p w14:paraId="5DD31D4B" w14:textId="77777777" w:rsidR="00245B81" w:rsidRPr="00431E62" w:rsidRDefault="00245B81">
      <w:pPr>
        <w:spacing w:before="1" w:line="240" w:lineRule="exact"/>
        <w:rPr>
          <w:sz w:val="24"/>
          <w:szCs w:val="24"/>
        </w:rPr>
      </w:pPr>
    </w:p>
    <w:p w14:paraId="0717A748" w14:textId="77777777" w:rsidR="001619FD" w:rsidRPr="00431E62" w:rsidRDefault="001619FD" w:rsidP="001619FD">
      <w:pPr>
        <w:ind w:right="83"/>
        <w:jc w:val="both"/>
        <w:rPr>
          <w:spacing w:val="-1"/>
          <w:sz w:val="21"/>
          <w:szCs w:val="21"/>
        </w:rPr>
      </w:pPr>
      <w:r w:rsidRPr="00431E62">
        <w:rPr>
          <w:b/>
          <w:sz w:val="21"/>
          <w:szCs w:val="21"/>
        </w:rPr>
        <w:t>h</w:t>
      </w:r>
      <w:r w:rsidR="00614E26" w:rsidRPr="00431E62">
        <w:rPr>
          <w:b/>
          <w:spacing w:val="-1"/>
          <w:sz w:val="21"/>
          <w:szCs w:val="21"/>
        </w:rPr>
        <w:t>e</w:t>
      </w:r>
      <w:r w:rsidRPr="00431E62">
        <w:rPr>
          <w:b/>
          <w:spacing w:val="-1"/>
          <w:sz w:val="21"/>
          <w:szCs w:val="21"/>
        </w:rPr>
        <w:t>ka</w:t>
      </w:r>
      <w:r w:rsidR="00614E26" w:rsidRPr="00431E62">
        <w:rPr>
          <w:b/>
          <w:sz w:val="21"/>
          <w:szCs w:val="21"/>
        </w:rPr>
        <w:t>l</w:t>
      </w:r>
      <w:r w:rsidRPr="00431E62">
        <w:rPr>
          <w:b/>
          <w:sz w:val="21"/>
          <w:szCs w:val="21"/>
        </w:rPr>
        <w:t>u</w:t>
      </w:r>
      <w:r w:rsidR="00614E26" w:rsidRPr="00431E62">
        <w:rPr>
          <w:b/>
          <w:sz w:val="21"/>
          <w:szCs w:val="21"/>
        </w:rPr>
        <w:t xml:space="preserve"> </w:t>
      </w:r>
      <w:r w:rsidRPr="00431E62">
        <w:rPr>
          <w:sz w:val="21"/>
          <w:szCs w:val="21"/>
        </w:rPr>
        <w:t xml:space="preserve">– </w:t>
      </w:r>
      <w:r w:rsidRPr="00431E62">
        <w:rPr>
          <w:spacing w:val="-1"/>
          <w:sz w:val="21"/>
          <w:szCs w:val="21"/>
        </w:rPr>
        <w:t>Jengo huko Yerusalemu ambapo Waisraeli walimwabudu Mungu na ambapo Mungu aliahidi kuwepo pamoja na watu wake kwa njia ya pekee; liliharibiwa mnamo mwaka wa 586 K..K, baadaye likajengwa upya, na kuharibiwa tena mnamo mwaka wa 70 B.K.</w:t>
      </w:r>
    </w:p>
    <w:p w14:paraId="31793140" w14:textId="77777777" w:rsidR="00245B81" w:rsidRPr="00431E62" w:rsidRDefault="00614E26" w:rsidP="001619FD">
      <w:pPr>
        <w:ind w:right="83"/>
        <w:jc w:val="both"/>
        <w:rPr>
          <w:sz w:val="24"/>
          <w:szCs w:val="24"/>
        </w:rPr>
      </w:pPr>
      <w:r w:rsidRPr="00431E62">
        <w:rPr>
          <w:sz w:val="21"/>
          <w:szCs w:val="21"/>
        </w:rPr>
        <w:t xml:space="preserve"> </w:t>
      </w:r>
      <w:r w:rsidR="001619FD" w:rsidRPr="00431E62">
        <w:rPr>
          <w:sz w:val="21"/>
          <w:szCs w:val="21"/>
        </w:rPr>
        <w:t xml:space="preserve"> </w:t>
      </w:r>
    </w:p>
    <w:p w14:paraId="116331A7" w14:textId="77777777" w:rsidR="00245B81" w:rsidRDefault="001619FD">
      <w:pPr>
        <w:ind w:right="83"/>
        <w:jc w:val="both"/>
        <w:rPr>
          <w:sz w:val="21"/>
          <w:szCs w:val="21"/>
        </w:rPr>
      </w:pPr>
      <w:r w:rsidRPr="00431E62">
        <w:rPr>
          <w:b/>
          <w:spacing w:val="-1"/>
          <w:sz w:val="21"/>
          <w:szCs w:val="21"/>
        </w:rPr>
        <w:t>Thi</w:t>
      </w:r>
      <w:r w:rsidR="00614E26" w:rsidRPr="00431E62">
        <w:rPr>
          <w:b/>
          <w:spacing w:val="-1"/>
          <w:sz w:val="21"/>
          <w:szCs w:val="21"/>
        </w:rPr>
        <w:t>a</w:t>
      </w:r>
      <w:r w:rsidR="00614E26" w:rsidRPr="00431E62">
        <w:rPr>
          <w:b/>
          <w:sz w:val="21"/>
          <w:szCs w:val="21"/>
        </w:rPr>
        <w:t>ti</w:t>
      </w:r>
      <w:r w:rsidR="00614E26" w:rsidRPr="00431E62">
        <w:rPr>
          <w:b/>
          <w:spacing w:val="-1"/>
          <w:sz w:val="21"/>
          <w:szCs w:val="21"/>
        </w:rPr>
        <w:t>r</w:t>
      </w:r>
      <w:r w:rsidR="00614E26" w:rsidRPr="00431E62">
        <w:rPr>
          <w:b/>
          <w:sz w:val="21"/>
          <w:szCs w:val="21"/>
        </w:rPr>
        <w:t xml:space="preserve">a </w:t>
      </w:r>
      <w:r w:rsidRPr="00431E62">
        <w:rPr>
          <w:sz w:val="21"/>
          <w:szCs w:val="21"/>
        </w:rPr>
        <w:t>– Mji wenye ufanisi katika Asia Ndogo; nyumbani kwa mwanamke Lidia ambaye alikuja kuwa Mkristo kupitia mahubiri ya Paulo; katika kitabu cha Ufunuo, kanisa hapa lilikemewa kwa kumvumilia Yezebeli, mwanamke ambaye alikuwa akiwaongoza wengi katika uasherati na ibada ya sanamu.</w:t>
      </w:r>
      <w:r w:rsidRPr="001619FD">
        <w:rPr>
          <w:sz w:val="21"/>
          <w:szCs w:val="21"/>
        </w:rPr>
        <w:t xml:space="preserve"> </w:t>
      </w:r>
      <w:r>
        <w:rPr>
          <w:spacing w:val="-1"/>
          <w:sz w:val="21"/>
          <w:szCs w:val="21"/>
        </w:rPr>
        <w:t xml:space="preserve"> </w:t>
      </w:r>
    </w:p>
    <w:sectPr w:rsidR="00245B81">
      <w:type w:val="continuous"/>
      <w:pgSz w:w="12240" w:h="15840"/>
      <w:pgMar w:top="1480" w:right="1680" w:bottom="280" w:left="1700" w:header="720" w:footer="720" w:gutter="0"/>
      <w:cols w:num="2" w:space="720" w:equalWidth="0">
        <w:col w:w="4062" w:space="718"/>
        <w:col w:w="408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49C73" w14:textId="77777777" w:rsidR="002618B7" w:rsidRDefault="002618B7">
      <w:r>
        <w:separator/>
      </w:r>
    </w:p>
  </w:endnote>
  <w:endnote w:type="continuationSeparator" w:id="0">
    <w:p w14:paraId="6A14810E" w14:textId="77777777" w:rsidR="002618B7" w:rsidRDefault="002618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ヒラギノ角ゴ Pro W3">
    <w:altName w:val="Yu Gothic"/>
    <w:panose1 w:val="020B0604020202020204"/>
    <w:charset w:val="80"/>
    <w:family w:val="auto"/>
    <w:pitch w:val="variable"/>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8F47C" w14:textId="77777777" w:rsidR="00C14A40" w:rsidRDefault="002618B7">
    <w:pPr>
      <w:spacing w:line="200" w:lineRule="exact"/>
    </w:pPr>
    <w:r>
      <w:pict w14:anchorId="5B20B565">
        <v:shapetype id="_x0000_t202" coordsize="21600,21600" o:spt="202" path="m,l,21600r21600,l21600,xe">
          <v:stroke joinstyle="miter"/>
          <v:path gradientshapeok="t" o:connecttype="rect"/>
        </v:shapetype>
        <v:shape id="_x0000_s1029" type="#_x0000_t202" alt="" style="position:absolute;margin-left:136.6pt;margin-top:742.95pt;width:393.3pt;height:31.35pt;z-index:-1373;mso-wrap-style:square;mso-wrap-edited:f;mso-width-percent:0;mso-height-percent:0;mso-position-horizontal-relative:page;mso-position-vertical-relative:page;mso-width-percent:0;mso-height-percent:0;v-text-anchor:top" filled="f" stroked="f">
          <v:textbox inset="0,0,0,0">
            <w:txbxContent>
              <w:p w14:paraId="2FF201B7" w14:textId="77777777" w:rsidR="00C14A40" w:rsidRDefault="00C14A40">
                <w:pPr>
                  <w:spacing w:line="260" w:lineRule="exact"/>
                  <w:ind w:left="3203" w:right="3204"/>
                  <w:jc w:val="center"/>
                  <w:rPr>
                    <w:sz w:val="24"/>
                    <w:szCs w:val="24"/>
                  </w:rPr>
                </w:pPr>
                <w:r>
                  <w:rPr>
                    <w:sz w:val="24"/>
                    <w:szCs w:val="24"/>
                  </w:rPr>
                  <w:t>-ii-</w:t>
                </w:r>
              </w:p>
              <w:p w14:paraId="72388DE3" w14:textId="77777777" w:rsidR="00C14A40" w:rsidRDefault="00C14A40">
                <w:pPr>
                  <w:spacing w:before="6" w:line="100" w:lineRule="exact"/>
                  <w:rPr>
                    <w:sz w:val="11"/>
                    <w:szCs w:val="11"/>
                  </w:rPr>
                </w:pPr>
              </w:p>
              <w:p w14:paraId="248679EE" w14:textId="77777777" w:rsidR="00D4703F" w:rsidRDefault="00D4703F" w:rsidP="00D4703F">
                <w:pPr>
                  <w:ind w:left="-15" w:right="-15"/>
                  <w:jc w:val="center"/>
                  <w:rPr>
                    <w:rFonts w:ascii="Arial" w:eastAsia="Arial" w:hAnsi="Arial" w:cs="Arial"/>
                  </w:rPr>
                </w:pPr>
                <w:r>
                  <w:rPr>
                    <w:rFonts w:ascii="Arial" w:eastAsia="Arial" w:hAnsi="Arial" w:cs="Arial"/>
                    <w:spacing w:val="-1"/>
                  </w:rPr>
                  <w:t xml:space="preserve"> </w:t>
                </w:r>
                <w:r w:rsidRPr="00D4703F">
                  <w:rPr>
                    <w:rFonts w:eastAsia="Arial"/>
                    <w:spacing w:val="-1"/>
                  </w:rPr>
                  <w:t>Kwa ajili ya v</w:t>
                </w:r>
                <w:r w:rsidRPr="00D4703F">
                  <w:rPr>
                    <w:rFonts w:eastAsia="Arial"/>
                  </w:rPr>
                  <w:t>i</w:t>
                </w:r>
                <w:r w:rsidRPr="00D4703F">
                  <w:rPr>
                    <w:rFonts w:eastAsia="Arial"/>
                    <w:spacing w:val="-1"/>
                  </w:rPr>
                  <w:t>deo</w:t>
                </w:r>
                <w:r w:rsidRPr="00D4703F">
                  <w:rPr>
                    <w:rFonts w:eastAsia="Arial"/>
                  </w:rPr>
                  <w:t>,</w:t>
                </w:r>
                <w:r w:rsidRPr="00D4703F">
                  <w:rPr>
                    <w:rFonts w:eastAsia="Arial"/>
                    <w:spacing w:val="1"/>
                  </w:rPr>
                  <w:t xml:space="preserve"> </w:t>
                </w:r>
                <w:r w:rsidRPr="00D4703F">
                  <w:rPr>
                    <w:rFonts w:eastAsia="Arial"/>
                  </w:rPr>
                  <w:t xml:space="preserve">miongozo ya somo na nyenzo zingine, </w:t>
                </w:r>
                <w:r w:rsidRPr="00D4703F">
                  <w:rPr>
                    <w:rFonts w:eastAsia="Arial"/>
                    <w:spacing w:val="-1"/>
                  </w:rPr>
                  <w:t>tembelea</w:t>
                </w:r>
                <w:r>
                  <w:rPr>
                    <w:rFonts w:eastAsia="Arial"/>
                    <w:spacing w:val="1"/>
                  </w:rPr>
                  <w:t xml:space="preserve"> www.</w:t>
                </w:r>
                <w:r w:rsidRPr="00D4703F">
                  <w:rPr>
                    <w:rFonts w:eastAsia="Arial"/>
                    <w:w w:val="101"/>
                  </w:rPr>
                  <w:t>t</w:t>
                </w:r>
                <w:r w:rsidRPr="00D4703F">
                  <w:rPr>
                    <w:rFonts w:eastAsia="Arial"/>
                    <w:spacing w:val="-1"/>
                  </w:rPr>
                  <w:t>h</w:t>
                </w:r>
                <w:r w:rsidRPr="00D4703F">
                  <w:rPr>
                    <w:rFonts w:eastAsia="Arial"/>
                  </w:rPr>
                  <w:t>ir</w:t>
                </w:r>
                <w:r w:rsidRPr="00D4703F">
                  <w:rPr>
                    <w:rFonts w:eastAsia="Arial"/>
                    <w:spacing w:val="-1"/>
                  </w:rPr>
                  <w:t>dm</w:t>
                </w:r>
                <w:r w:rsidRPr="00D4703F">
                  <w:rPr>
                    <w:rFonts w:eastAsia="Arial"/>
                  </w:rPr>
                  <w:t>ill</w:t>
                </w:r>
                <w:r w:rsidRPr="00D4703F">
                  <w:rPr>
                    <w:rFonts w:eastAsia="Arial"/>
                    <w:w w:val="101"/>
                  </w:rPr>
                  <w:t>.</w:t>
                </w:r>
                <w:r w:rsidRPr="00D4703F">
                  <w:rPr>
                    <w:rFonts w:eastAsia="Arial"/>
                    <w:spacing w:val="-1"/>
                  </w:rPr>
                  <w:t>o</w:t>
                </w:r>
                <w:r w:rsidRPr="00D4703F">
                  <w:rPr>
                    <w:rFonts w:eastAsia="Arial"/>
                  </w:rPr>
                  <w:t>r</w:t>
                </w:r>
                <w:r w:rsidRPr="00D4703F">
                  <w:rPr>
                    <w:rFonts w:eastAsia="Arial"/>
                    <w:spacing w:val="-1"/>
                  </w:rPr>
                  <w:t>g</w:t>
                </w:r>
                <w:r>
                  <w:rPr>
                    <w:rFonts w:ascii="Arial" w:eastAsia="Arial" w:hAnsi="Arial" w:cs="Arial"/>
                    <w:w w:val="101"/>
                  </w:rPr>
                  <w:t>.</w:t>
                </w:r>
              </w:p>
              <w:p w14:paraId="7EA83772" w14:textId="5600587B" w:rsidR="00C14A40" w:rsidRDefault="00C14A40">
                <w:pPr>
                  <w:ind w:left="-15" w:right="-15"/>
                  <w:jc w:val="center"/>
                  <w:rPr>
                    <w:rFonts w:ascii="Arial" w:eastAsia="Arial" w:hAnsi="Arial" w:cs="Arial"/>
                  </w:rPr>
                </w:pP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00815" w14:textId="77777777" w:rsidR="00C14A40" w:rsidRDefault="002618B7">
    <w:pPr>
      <w:spacing w:line="200" w:lineRule="exact"/>
    </w:pPr>
    <w:r>
      <w:pict w14:anchorId="795E67FA">
        <v:shapetype id="_x0000_t202" coordsize="21600,21600" o:spt="202" path="m,l,21600r21600,l21600,xe">
          <v:stroke joinstyle="miter"/>
          <v:path gradientshapeok="t" o:connecttype="rect"/>
        </v:shapetype>
        <v:shape id="_x0000_s1028" type="#_x0000_t202" alt="" style="position:absolute;margin-left:77.5pt;margin-top:742.95pt;width:449.5pt;height:31.35pt;z-index:-1372;mso-wrap-style:square;mso-wrap-edited:f;mso-width-percent:0;mso-height-percent:0;mso-position-horizontal-relative:page;mso-position-vertical-relative:page;mso-width-percent:0;mso-height-percent:0;v-text-anchor:top" filled="f" stroked="f">
          <v:textbox style="mso-next-textbox:#_x0000_s1028" inset="0,0,0,0">
            <w:txbxContent>
              <w:p w14:paraId="1634E24A" w14:textId="77777777" w:rsidR="00C14A40" w:rsidRDefault="00C14A40">
                <w:pPr>
                  <w:spacing w:line="260" w:lineRule="exact"/>
                  <w:ind w:left="3150" w:right="3151"/>
                  <w:jc w:val="center"/>
                  <w:rPr>
                    <w:sz w:val="24"/>
                    <w:szCs w:val="24"/>
                  </w:rPr>
                </w:pPr>
                <w:r>
                  <w:rPr>
                    <w:sz w:val="24"/>
                    <w:szCs w:val="24"/>
                  </w:rPr>
                  <w:t>-</w:t>
                </w:r>
                <w:r>
                  <w:fldChar w:fldCharType="begin"/>
                </w:r>
                <w:r>
                  <w:rPr>
                    <w:sz w:val="24"/>
                    <w:szCs w:val="24"/>
                  </w:rPr>
                  <w:instrText xml:space="preserve"> PAGE </w:instrText>
                </w:r>
                <w:r>
                  <w:fldChar w:fldCharType="separate"/>
                </w:r>
                <w:r w:rsidR="004E0CFB">
                  <w:rPr>
                    <w:noProof/>
                    <w:sz w:val="24"/>
                    <w:szCs w:val="24"/>
                  </w:rPr>
                  <w:t>17</w:t>
                </w:r>
                <w:r>
                  <w:fldChar w:fldCharType="end"/>
                </w:r>
                <w:r>
                  <w:rPr>
                    <w:sz w:val="24"/>
                    <w:szCs w:val="24"/>
                  </w:rPr>
                  <w:t>-</w:t>
                </w:r>
              </w:p>
              <w:p w14:paraId="05D9E6FC" w14:textId="77777777" w:rsidR="00C14A40" w:rsidRDefault="00C14A40">
                <w:pPr>
                  <w:spacing w:before="6" w:line="100" w:lineRule="exact"/>
                  <w:rPr>
                    <w:sz w:val="11"/>
                    <w:szCs w:val="11"/>
                  </w:rPr>
                </w:pPr>
              </w:p>
              <w:p w14:paraId="137F0A92" w14:textId="7C20219D" w:rsidR="00C14A40" w:rsidRDefault="00C14A40" w:rsidP="00D4703F">
                <w:pPr>
                  <w:ind w:left="-15" w:right="-15"/>
                  <w:jc w:val="center"/>
                  <w:rPr>
                    <w:rFonts w:ascii="Arial" w:eastAsia="Arial" w:hAnsi="Arial" w:cs="Arial"/>
                  </w:rPr>
                </w:pPr>
                <w:bookmarkStart w:id="0" w:name="_Hlk201826103"/>
                <w:bookmarkStart w:id="1" w:name="_Hlk201826104"/>
                <w:r w:rsidRPr="00D4703F">
                  <w:rPr>
                    <w:rFonts w:eastAsia="Arial"/>
                    <w:spacing w:val="-1"/>
                  </w:rPr>
                  <w:t>Kwa ajili ya v</w:t>
                </w:r>
                <w:r w:rsidRPr="00D4703F">
                  <w:rPr>
                    <w:rFonts w:eastAsia="Arial"/>
                  </w:rPr>
                  <w:t>i</w:t>
                </w:r>
                <w:r w:rsidRPr="00D4703F">
                  <w:rPr>
                    <w:rFonts w:eastAsia="Arial"/>
                    <w:spacing w:val="-1"/>
                  </w:rPr>
                  <w:t>deo</w:t>
                </w:r>
                <w:r w:rsidRPr="00D4703F">
                  <w:rPr>
                    <w:rFonts w:eastAsia="Arial"/>
                  </w:rPr>
                  <w:t>,</w:t>
                </w:r>
                <w:r w:rsidRPr="00D4703F">
                  <w:rPr>
                    <w:rFonts w:eastAsia="Arial"/>
                    <w:spacing w:val="1"/>
                  </w:rPr>
                  <w:t xml:space="preserve"> </w:t>
                </w:r>
                <w:r w:rsidRPr="00D4703F">
                  <w:rPr>
                    <w:rFonts w:eastAsia="Arial"/>
                  </w:rPr>
                  <w:t xml:space="preserve">miongozo ya somo na nyenzo zingine, </w:t>
                </w:r>
                <w:r w:rsidRPr="00D4703F">
                  <w:rPr>
                    <w:rFonts w:eastAsia="Arial"/>
                    <w:spacing w:val="-1"/>
                  </w:rPr>
                  <w:t>tembelea</w:t>
                </w:r>
                <w:r w:rsidR="00D4703F">
                  <w:rPr>
                    <w:rFonts w:eastAsia="Arial"/>
                    <w:spacing w:val="1"/>
                  </w:rPr>
                  <w:t xml:space="preserve"> www.</w:t>
                </w:r>
                <w:r w:rsidRPr="00D4703F">
                  <w:rPr>
                    <w:rFonts w:eastAsia="Arial"/>
                    <w:w w:val="101"/>
                  </w:rPr>
                  <w:t>t</w:t>
                </w:r>
                <w:r w:rsidRPr="00D4703F">
                  <w:rPr>
                    <w:rFonts w:eastAsia="Arial"/>
                    <w:spacing w:val="-1"/>
                  </w:rPr>
                  <w:t>h</w:t>
                </w:r>
                <w:r w:rsidRPr="00D4703F">
                  <w:rPr>
                    <w:rFonts w:eastAsia="Arial"/>
                  </w:rPr>
                  <w:t>ir</w:t>
                </w:r>
                <w:r w:rsidRPr="00D4703F">
                  <w:rPr>
                    <w:rFonts w:eastAsia="Arial"/>
                    <w:spacing w:val="-1"/>
                  </w:rPr>
                  <w:t>dm</w:t>
                </w:r>
                <w:r w:rsidRPr="00D4703F">
                  <w:rPr>
                    <w:rFonts w:eastAsia="Arial"/>
                  </w:rPr>
                  <w:t>ill</w:t>
                </w:r>
                <w:r w:rsidRPr="00D4703F">
                  <w:rPr>
                    <w:rFonts w:eastAsia="Arial"/>
                    <w:w w:val="101"/>
                  </w:rPr>
                  <w:t>.</w:t>
                </w:r>
                <w:r w:rsidRPr="00D4703F">
                  <w:rPr>
                    <w:rFonts w:eastAsia="Arial"/>
                    <w:spacing w:val="-1"/>
                  </w:rPr>
                  <w:t>o</w:t>
                </w:r>
                <w:r w:rsidRPr="00D4703F">
                  <w:rPr>
                    <w:rFonts w:eastAsia="Arial"/>
                  </w:rPr>
                  <w:t>r</w:t>
                </w:r>
                <w:r w:rsidRPr="00D4703F">
                  <w:rPr>
                    <w:rFonts w:eastAsia="Arial"/>
                    <w:spacing w:val="-1"/>
                  </w:rPr>
                  <w:t>g</w:t>
                </w:r>
                <w:r>
                  <w:rPr>
                    <w:rFonts w:ascii="Arial" w:eastAsia="Arial" w:hAnsi="Arial" w:cs="Arial"/>
                    <w:w w:val="101"/>
                  </w:rPr>
                  <w:t>.</w:t>
                </w:r>
                <w:bookmarkEnd w:id="0"/>
                <w:bookmarkEnd w:id="1"/>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AC1D4" w14:textId="77777777" w:rsidR="00C14A40" w:rsidRDefault="002618B7">
    <w:pPr>
      <w:spacing w:line="200" w:lineRule="exact"/>
    </w:pPr>
    <w:r>
      <w:pict w14:anchorId="674603EE">
        <v:shapetype id="_x0000_t202" coordsize="21600,21600" o:spt="202" path="m,l,21600r21600,l21600,xe">
          <v:stroke joinstyle="miter"/>
          <v:path gradientshapeok="t" o:connecttype="rect"/>
        </v:shapetype>
        <v:shape id="_x0000_s1025" type="#_x0000_t202" alt="" style="position:absolute;margin-left:136.6pt;margin-top:742.95pt;width:384.3pt;height:31.35pt;z-index:-1369;mso-wrap-style:square;mso-wrap-edited:f;mso-width-percent:0;mso-height-percent:0;mso-position-horizontal-relative:page;mso-position-vertical-relative:page;mso-width-percent:0;mso-height-percent:0;v-text-anchor:top" filled="f" stroked="f">
          <v:textbox inset="0,0,0,0">
            <w:txbxContent>
              <w:p w14:paraId="3F6CF143" w14:textId="77777777" w:rsidR="00C14A40" w:rsidRDefault="00C14A40">
                <w:pPr>
                  <w:spacing w:line="260" w:lineRule="exact"/>
                  <w:ind w:left="3150" w:right="3151"/>
                  <w:jc w:val="center"/>
                  <w:rPr>
                    <w:sz w:val="24"/>
                    <w:szCs w:val="24"/>
                  </w:rPr>
                </w:pPr>
                <w:r>
                  <w:rPr>
                    <w:sz w:val="24"/>
                    <w:szCs w:val="24"/>
                  </w:rPr>
                  <w:t>-</w:t>
                </w:r>
                <w:r>
                  <w:fldChar w:fldCharType="begin"/>
                </w:r>
                <w:r>
                  <w:rPr>
                    <w:sz w:val="24"/>
                    <w:szCs w:val="24"/>
                  </w:rPr>
                  <w:instrText xml:space="preserve"> PAGE </w:instrText>
                </w:r>
                <w:r>
                  <w:fldChar w:fldCharType="separate"/>
                </w:r>
                <w:r w:rsidR="002700DA">
                  <w:rPr>
                    <w:noProof/>
                    <w:sz w:val="24"/>
                    <w:szCs w:val="24"/>
                  </w:rPr>
                  <w:t>45</w:t>
                </w:r>
                <w:r>
                  <w:fldChar w:fldCharType="end"/>
                </w:r>
                <w:r>
                  <w:rPr>
                    <w:sz w:val="24"/>
                    <w:szCs w:val="24"/>
                  </w:rPr>
                  <w:t>-</w:t>
                </w:r>
              </w:p>
              <w:p w14:paraId="51706D35" w14:textId="77777777" w:rsidR="00C14A40" w:rsidRDefault="00C14A40">
                <w:pPr>
                  <w:spacing w:before="6" w:line="100" w:lineRule="exact"/>
                  <w:rPr>
                    <w:sz w:val="11"/>
                    <w:szCs w:val="11"/>
                  </w:rPr>
                </w:pPr>
              </w:p>
              <w:p w14:paraId="579E10B4" w14:textId="77777777" w:rsidR="004763B8" w:rsidRDefault="004763B8" w:rsidP="004763B8">
                <w:pPr>
                  <w:ind w:left="-15" w:right="-15"/>
                  <w:jc w:val="center"/>
                  <w:rPr>
                    <w:rFonts w:ascii="Arial" w:eastAsia="Arial" w:hAnsi="Arial" w:cs="Arial"/>
                  </w:rPr>
                </w:pPr>
                <w:r w:rsidRPr="00D4703F">
                  <w:rPr>
                    <w:rFonts w:eastAsia="Arial"/>
                    <w:spacing w:val="-1"/>
                  </w:rPr>
                  <w:t>Kwa ajili ya v</w:t>
                </w:r>
                <w:r w:rsidRPr="00D4703F">
                  <w:rPr>
                    <w:rFonts w:eastAsia="Arial"/>
                  </w:rPr>
                  <w:t>i</w:t>
                </w:r>
                <w:r w:rsidRPr="00D4703F">
                  <w:rPr>
                    <w:rFonts w:eastAsia="Arial"/>
                    <w:spacing w:val="-1"/>
                  </w:rPr>
                  <w:t>deo</w:t>
                </w:r>
                <w:r w:rsidRPr="00D4703F">
                  <w:rPr>
                    <w:rFonts w:eastAsia="Arial"/>
                  </w:rPr>
                  <w:t>,</w:t>
                </w:r>
                <w:r w:rsidRPr="00D4703F">
                  <w:rPr>
                    <w:rFonts w:eastAsia="Arial"/>
                    <w:spacing w:val="1"/>
                  </w:rPr>
                  <w:t xml:space="preserve"> </w:t>
                </w:r>
                <w:r w:rsidRPr="00D4703F">
                  <w:rPr>
                    <w:rFonts w:eastAsia="Arial"/>
                  </w:rPr>
                  <w:t xml:space="preserve">miongozo ya somo na nyenzo zingine, </w:t>
                </w:r>
                <w:r w:rsidRPr="00D4703F">
                  <w:rPr>
                    <w:rFonts w:eastAsia="Arial"/>
                    <w:spacing w:val="-1"/>
                  </w:rPr>
                  <w:t>tembelea</w:t>
                </w:r>
                <w:r>
                  <w:rPr>
                    <w:rFonts w:eastAsia="Arial"/>
                    <w:spacing w:val="1"/>
                  </w:rPr>
                  <w:t xml:space="preserve"> www.</w:t>
                </w:r>
                <w:r w:rsidRPr="00D4703F">
                  <w:rPr>
                    <w:rFonts w:eastAsia="Arial"/>
                    <w:w w:val="101"/>
                  </w:rPr>
                  <w:t>t</w:t>
                </w:r>
                <w:r w:rsidRPr="00D4703F">
                  <w:rPr>
                    <w:rFonts w:eastAsia="Arial"/>
                    <w:spacing w:val="-1"/>
                  </w:rPr>
                  <w:t>h</w:t>
                </w:r>
                <w:r w:rsidRPr="00D4703F">
                  <w:rPr>
                    <w:rFonts w:eastAsia="Arial"/>
                  </w:rPr>
                  <w:t>ir</w:t>
                </w:r>
                <w:r w:rsidRPr="00D4703F">
                  <w:rPr>
                    <w:rFonts w:eastAsia="Arial"/>
                    <w:spacing w:val="-1"/>
                  </w:rPr>
                  <w:t>dm</w:t>
                </w:r>
                <w:r w:rsidRPr="00D4703F">
                  <w:rPr>
                    <w:rFonts w:eastAsia="Arial"/>
                  </w:rPr>
                  <w:t>ill</w:t>
                </w:r>
                <w:r w:rsidRPr="00D4703F">
                  <w:rPr>
                    <w:rFonts w:eastAsia="Arial"/>
                    <w:w w:val="101"/>
                  </w:rPr>
                  <w:t>.</w:t>
                </w:r>
                <w:r w:rsidRPr="00D4703F">
                  <w:rPr>
                    <w:rFonts w:eastAsia="Arial"/>
                    <w:spacing w:val="-1"/>
                  </w:rPr>
                  <w:t>o</w:t>
                </w:r>
                <w:r w:rsidRPr="00D4703F">
                  <w:rPr>
                    <w:rFonts w:eastAsia="Arial"/>
                  </w:rPr>
                  <w:t>r</w:t>
                </w:r>
                <w:r w:rsidRPr="00D4703F">
                  <w:rPr>
                    <w:rFonts w:eastAsia="Arial"/>
                    <w:spacing w:val="-1"/>
                  </w:rPr>
                  <w:t>g</w:t>
                </w:r>
                <w:r>
                  <w:rPr>
                    <w:rFonts w:ascii="Arial" w:eastAsia="Arial" w:hAnsi="Arial" w:cs="Arial"/>
                    <w:w w:val="101"/>
                  </w:rPr>
                  <w:t>.</w:t>
                </w:r>
              </w:p>
              <w:p w14:paraId="611A6A3C" w14:textId="543385BA" w:rsidR="00C14A40" w:rsidRDefault="004763B8">
                <w:pPr>
                  <w:ind w:left="-15" w:right="-15"/>
                  <w:jc w:val="center"/>
                  <w:rPr>
                    <w:rFonts w:ascii="Arial" w:eastAsia="Arial" w:hAnsi="Arial" w:cs="Arial"/>
                  </w:rPr>
                </w:pPr>
                <w:r>
                  <w:rPr>
                    <w:rFonts w:ascii="Arial" w:eastAsia="Arial" w:hAnsi="Arial" w:cs="Arial"/>
                    <w:spacing w:val="-1"/>
                  </w:rPr>
                  <w:t xml:space="preserve"> </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19A212" w14:textId="77777777" w:rsidR="002618B7" w:rsidRDefault="002618B7">
      <w:r>
        <w:separator/>
      </w:r>
    </w:p>
  </w:footnote>
  <w:footnote w:type="continuationSeparator" w:id="0">
    <w:p w14:paraId="0F5F7CFB" w14:textId="77777777" w:rsidR="002618B7" w:rsidRDefault="002618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C373A" w14:textId="77777777" w:rsidR="00C14A40" w:rsidRDefault="002618B7">
    <w:pPr>
      <w:spacing w:line="200" w:lineRule="exact"/>
    </w:pPr>
    <w:r>
      <w:pict w14:anchorId="5BCA4183">
        <v:shapetype id="_x0000_t202" coordsize="21600,21600" o:spt="202" path="m,l,21600r21600,l21600,xe">
          <v:stroke joinstyle="miter"/>
          <v:path gradientshapeok="t" o:connecttype="rect"/>
        </v:shapetype>
        <v:shape id="_x0000_s1030" type="#_x0000_t202" alt="" style="position:absolute;margin-left:198.6pt;margin-top:37.7pt;width:222.8pt;height:66.1pt;z-index:-1374;mso-wrap-style:square;mso-wrap-edited:f;mso-width-percent:0;mso-height-percent:0;mso-position-horizontal-relative:page;mso-position-vertical-relative:page;mso-width-percent:0;mso-height-percent:0;v-text-anchor:top" filled="f" stroked="f">
          <v:textbox inset="0,0,0,0">
            <w:txbxContent>
              <w:p w14:paraId="198638D2" w14:textId="77777777" w:rsidR="00C14A40" w:rsidRDefault="00C14A40">
                <w:pPr>
                  <w:spacing w:line="420" w:lineRule="exact"/>
                  <w:ind w:left="-30" w:right="-30"/>
                  <w:jc w:val="center"/>
                  <w:rPr>
                    <w:sz w:val="40"/>
                    <w:szCs w:val="40"/>
                  </w:rPr>
                </w:pPr>
                <w:r>
                  <w:rPr>
                    <w:b/>
                    <w:spacing w:val="1"/>
                    <w:sz w:val="40"/>
                    <w:szCs w:val="40"/>
                  </w:rPr>
                  <w:t>Kitabu cha U</w:t>
                </w:r>
                <w:r>
                  <w:rPr>
                    <w:b/>
                    <w:spacing w:val="1"/>
                    <w:w w:val="99"/>
                    <w:sz w:val="40"/>
                    <w:szCs w:val="40"/>
                  </w:rPr>
                  <w:t>funuo</w:t>
                </w:r>
              </w:p>
              <w:p w14:paraId="4D3E99CB" w14:textId="77777777" w:rsidR="00C14A40" w:rsidRDefault="00C14A40">
                <w:pPr>
                  <w:spacing w:before="8" w:line="100" w:lineRule="exact"/>
                  <w:rPr>
                    <w:sz w:val="11"/>
                    <w:szCs w:val="11"/>
                  </w:rPr>
                </w:pPr>
              </w:p>
              <w:p w14:paraId="759EE1DA" w14:textId="77777777" w:rsidR="00C14A40" w:rsidRDefault="00C14A40">
                <w:pPr>
                  <w:ind w:left="1270" w:right="1269"/>
                  <w:jc w:val="center"/>
                  <w:rPr>
                    <w:sz w:val="28"/>
                    <w:szCs w:val="28"/>
                  </w:rPr>
                </w:pPr>
                <w:r>
                  <w:rPr>
                    <w:b/>
                    <w:spacing w:val="1"/>
                    <w:sz w:val="28"/>
                    <w:szCs w:val="28"/>
                  </w:rPr>
                  <w:t>Somo la</w:t>
                </w:r>
                <w:r>
                  <w:rPr>
                    <w:b/>
                    <w:spacing w:val="-8"/>
                    <w:sz w:val="28"/>
                    <w:szCs w:val="28"/>
                  </w:rPr>
                  <w:t xml:space="preserve"> </w:t>
                </w:r>
                <w:r>
                  <w:rPr>
                    <w:b/>
                    <w:spacing w:val="1"/>
                    <w:w w:val="99"/>
                    <w:sz w:val="28"/>
                    <w:szCs w:val="28"/>
                  </w:rPr>
                  <w:t>Pili</w:t>
                </w:r>
              </w:p>
              <w:p w14:paraId="6B4B519E" w14:textId="77777777" w:rsidR="00C14A40" w:rsidRDefault="00C14A40">
                <w:pPr>
                  <w:spacing w:before="10" w:line="100" w:lineRule="exact"/>
                  <w:rPr>
                    <w:sz w:val="11"/>
                    <w:szCs w:val="11"/>
                  </w:rPr>
                </w:pPr>
              </w:p>
              <w:p w14:paraId="43870A1E" w14:textId="77777777" w:rsidR="00C14A40" w:rsidRDefault="00C14A40">
                <w:pPr>
                  <w:ind w:left="631" w:right="629"/>
                  <w:jc w:val="center"/>
                  <w:rPr>
                    <w:sz w:val="28"/>
                    <w:szCs w:val="28"/>
                  </w:rPr>
                </w:pPr>
                <w:r>
                  <w:rPr>
                    <w:b/>
                    <w:spacing w:val="1"/>
                    <w:sz w:val="28"/>
                    <w:szCs w:val="28"/>
                  </w:rPr>
                  <w:t>Maudhui na</w:t>
                </w:r>
                <w:r>
                  <w:rPr>
                    <w:b/>
                    <w:spacing w:val="-4"/>
                    <w:sz w:val="28"/>
                    <w:szCs w:val="28"/>
                  </w:rPr>
                  <w:t xml:space="preserve"> </w:t>
                </w:r>
                <w:r>
                  <w:rPr>
                    <w:b/>
                    <w:spacing w:val="1"/>
                    <w:w w:val="99"/>
                    <w:sz w:val="28"/>
                    <w:szCs w:val="28"/>
                  </w:rPr>
                  <w:t>Muundo</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237BF" w14:textId="77777777" w:rsidR="00C14A40" w:rsidRDefault="002618B7">
    <w:pPr>
      <w:spacing w:line="200" w:lineRule="exact"/>
    </w:pPr>
    <w:r>
      <w:pict w14:anchorId="466D2EAD">
        <v:shapetype id="_x0000_t202" coordsize="21600,21600" o:spt="202" path="m,l,21600r21600,l21600,xe">
          <v:stroke joinstyle="miter"/>
          <v:path gradientshapeok="t" o:connecttype="rect"/>
        </v:shapetype>
        <v:shape id="_x0000_s1027" type="#_x0000_t202" alt="" style="position:absolute;margin-left:373.15pt;margin-top:33.5pt;width:153.85pt;height:14.85pt;z-index:-1370;mso-wrap-style:square;mso-wrap-edited:f;mso-width-percent:0;mso-height-percent:0;mso-position-horizontal-relative:page;mso-position-vertical-relative:page;mso-width-percent:0;mso-height-percent:0;v-text-anchor:top" filled="f" stroked="f">
          <v:textbox inset="0,0,0,0">
            <w:txbxContent>
              <w:p w14:paraId="2919887F" w14:textId="1B09B224" w:rsidR="00C14A40" w:rsidRDefault="00C14A40">
                <w:pPr>
                  <w:spacing w:line="220" w:lineRule="exact"/>
                  <w:ind w:left="20" w:right="-30"/>
                </w:pPr>
                <w:r>
                  <w:rPr>
                    <w:spacing w:val="-1"/>
                  </w:rPr>
                  <w:t>Somo la 2</w:t>
                </w:r>
                <w:r>
                  <w:t>:</w:t>
                </w:r>
                <w:r>
                  <w:rPr>
                    <w:spacing w:val="1"/>
                  </w:rPr>
                  <w:t xml:space="preserve"> </w:t>
                </w:r>
                <w:r w:rsidR="00881C46">
                  <w:rPr>
                    <w:spacing w:val="1"/>
                  </w:rPr>
                  <w:t xml:space="preserve">Muundo na </w:t>
                </w:r>
                <w:r>
                  <w:rPr>
                    <w:spacing w:val="-1"/>
                  </w:rPr>
                  <w:t>Maudhu</w:t>
                </w:r>
                <w:r>
                  <w:t>i</w:t>
                </w:r>
              </w:p>
            </w:txbxContent>
          </v:textbox>
          <w10:wrap anchorx="page" anchory="page"/>
        </v:shape>
      </w:pict>
    </w:r>
    <w:r>
      <w:pict w14:anchorId="1C224941">
        <v:shape id="_x0000_s1026" type="#_x0000_t202" alt="" style="position:absolute;margin-left:89pt;margin-top:36.25pt;width:98.4pt;height:12.1pt;z-index:-1371;mso-wrap-style:square;mso-wrap-edited:f;mso-width-percent:0;mso-height-percent:0;mso-position-horizontal-relative:page;mso-position-vertical-relative:page;mso-width-percent:0;mso-height-percent:0;v-text-anchor:top" filled="f" stroked="f">
          <v:textbox inset="0,0,0,0">
            <w:txbxContent>
              <w:p w14:paraId="444B13E7" w14:textId="77777777" w:rsidR="00C14A40" w:rsidRDefault="00C14A40">
                <w:pPr>
                  <w:spacing w:line="220" w:lineRule="exact"/>
                  <w:ind w:left="20" w:right="-30"/>
                </w:pPr>
                <w:r>
                  <w:rPr>
                    <w:spacing w:val="-1"/>
                  </w:rPr>
                  <w:t>Kitabu cha Ufunuo</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775951"/>
    <w:multiLevelType w:val="multilevel"/>
    <w:tmpl w:val="884A073E"/>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8465557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0"/>
  <w:hideSpellingErrors/>
  <w:defaultTabStop w:val="720"/>
  <w:characterSpacingControl w:val="doNotCompress"/>
  <w:hdrShapeDefaults>
    <o:shapedefaults v:ext="edit" spidmax="2054"/>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B81"/>
    <w:rsid w:val="00000563"/>
    <w:rsid w:val="000016F6"/>
    <w:rsid w:val="000031C1"/>
    <w:rsid w:val="00013CDC"/>
    <w:rsid w:val="00013EF7"/>
    <w:rsid w:val="00017B3F"/>
    <w:rsid w:val="0002025F"/>
    <w:rsid w:val="0002143B"/>
    <w:rsid w:val="00023B45"/>
    <w:rsid w:val="00024F1F"/>
    <w:rsid w:val="00026D32"/>
    <w:rsid w:val="0003027A"/>
    <w:rsid w:val="000332F1"/>
    <w:rsid w:val="00042DD1"/>
    <w:rsid w:val="00043CDE"/>
    <w:rsid w:val="0004461C"/>
    <w:rsid w:val="00046C08"/>
    <w:rsid w:val="00046DB4"/>
    <w:rsid w:val="00051EF7"/>
    <w:rsid w:val="0005696B"/>
    <w:rsid w:val="00061493"/>
    <w:rsid w:val="00063C01"/>
    <w:rsid w:val="00065BDF"/>
    <w:rsid w:val="00065DCE"/>
    <w:rsid w:val="00066E8E"/>
    <w:rsid w:val="0006765D"/>
    <w:rsid w:val="0007395C"/>
    <w:rsid w:val="00083003"/>
    <w:rsid w:val="000836EE"/>
    <w:rsid w:val="00084293"/>
    <w:rsid w:val="00084CB9"/>
    <w:rsid w:val="000864C1"/>
    <w:rsid w:val="00090F8D"/>
    <w:rsid w:val="00096DEA"/>
    <w:rsid w:val="000A35C6"/>
    <w:rsid w:val="000B3D40"/>
    <w:rsid w:val="000C229A"/>
    <w:rsid w:val="000C44A2"/>
    <w:rsid w:val="000C53C7"/>
    <w:rsid w:val="000C7347"/>
    <w:rsid w:val="000D5889"/>
    <w:rsid w:val="000E0BB1"/>
    <w:rsid w:val="000E1905"/>
    <w:rsid w:val="000E4B6B"/>
    <w:rsid w:val="000E60EE"/>
    <w:rsid w:val="000E6B95"/>
    <w:rsid w:val="000E7A0C"/>
    <w:rsid w:val="000F2CC7"/>
    <w:rsid w:val="000F72DD"/>
    <w:rsid w:val="00100C08"/>
    <w:rsid w:val="00104C94"/>
    <w:rsid w:val="001050F0"/>
    <w:rsid w:val="0011068A"/>
    <w:rsid w:val="00112E5F"/>
    <w:rsid w:val="00117F8E"/>
    <w:rsid w:val="00120DB4"/>
    <w:rsid w:val="001265AF"/>
    <w:rsid w:val="00127552"/>
    <w:rsid w:val="00140F88"/>
    <w:rsid w:val="0014122A"/>
    <w:rsid w:val="001423BC"/>
    <w:rsid w:val="00143F51"/>
    <w:rsid w:val="00145551"/>
    <w:rsid w:val="001504B6"/>
    <w:rsid w:val="001508D0"/>
    <w:rsid w:val="00156C5A"/>
    <w:rsid w:val="001572B8"/>
    <w:rsid w:val="001619FD"/>
    <w:rsid w:val="00162F85"/>
    <w:rsid w:val="00165D34"/>
    <w:rsid w:val="00166666"/>
    <w:rsid w:val="001679E1"/>
    <w:rsid w:val="001737A3"/>
    <w:rsid w:val="0017407F"/>
    <w:rsid w:val="001777E4"/>
    <w:rsid w:val="00182644"/>
    <w:rsid w:val="00183438"/>
    <w:rsid w:val="00186006"/>
    <w:rsid w:val="00191367"/>
    <w:rsid w:val="00192A03"/>
    <w:rsid w:val="00197BAF"/>
    <w:rsid w:val="001A02A8"/>
    <w:rsid w:val="001B3B55"/>
    <w:rsid w:val="001B56B9"/>
    <w:rsid w:val="001C1A7E"/>
    <w:rsid w:val="001C71E0"/>
    <w:rsid w:val="001C7351"/>
    <w:rsid w:val="001D00D3"/>
    <w:rsid w:val="001D148B"/>
    <w:rsid w:val="001D21D7"/>
    <w:rsid w:val="001D2F5D"/>
    <w:rsid w:val="001D32C8"/>
    <w:rsid w:val="001D417C"/>
    <w:rsid w:val="001E095F"/>
    <w:rsid w:val="001E7B3C"/>
    <w:rsid w:val="001F22AE"/>
    <w:rsid w:val="001F5E1B"/>
    <w:rsid w:val="00201419"/>
    <w:rsid w:val="00205828"/>
    <w:rsid w:val="00212D30"/>
    <w:rsid w:val="0021532F"/>
    <w:rsid w:val="00215555"/>
    <w:rsid w:val="00217ED2"/>
    <w:rsid w:val="002224D9"/>
    <w:rsid w:val="00222B70"/>
    <w:rsid w:val="00223C7F"/>
    <w:rsid w:val="00226D37"/>
    <w:rsid w:val="00231146"/>
    <w:rsid w:val="002362C1"/>
    <w:rsid w:val="00242851"/>
    <w:rsid w:val="00243EBD"/>
    <w:rsid w:val="002442A8"/>
    <w:rsid w:val="0024576C"/>
    <w:rsid w:val="00245B81"/>
    <w:rsid w:val="0025404A"/>
    <w:rsid w:val="00254793"/>
    <w:rsid w:val="00254B76"/>
    <w:rsid w:val="00255423"/>
    <w:rsid w:val="002618B7"/>
    <w:rsid w:val="00262AB1"/>
    <w:rsid w:val="002637A9"/>
    <w:rsid w:val="002658D0"/>
    <w:rsid w:val="002662C6"/>
    <w:rsid w:val="00266AE2"/>
    <w:rsid w:val="002700DA"/>
    <w:rsid w:val="002701C4"/>
    <w:rsid w:val="0027521C"/>
    <w:rsid w:val="002823D6"/>
    <w:rsid w:val="00283F48"/>
    <w:rsid w:val="00285F35"/>
    <w:rsid w:val="00290B37"/>
    <w:rsid w:val="00295365"/>
    <w:rsid w:val="00296F55"/>
    <w:rsid w:val="002A0332"/>
    <w:rsid w:val="002A1BB6"/>
    <w:rsid w:val="002A248E"/>
    <w:rsid w:val="002A3FCB"/>
    <w:rsid w:val="002A49E8"/>
    <w:rsid w:val="002A6CAC"/>
    <w:rsid w:val="002A75E6"/>
    <w:rsid w:val="002B341D"/>
    <w:rsid w:val="002C36DD"/>
    <w:rsid w:val="002D0A2F"/>
    <w:rsid w:val="002D38F6"/>
    <w:rsid w:val="002D4317"/>
    <w:rsid w:val="002D76DE"/>
    <w:rsid w:val="002E1868"/>
    <w:rsid w:val="002F57B7"/>
    <w:rsid w:val="002F5B03"/>
    <w:rsid w:val="003009EE"/>
    <w:rsid w:val="00302A9D"/>
    <w:rsid w:val="003045BA"/>
    <w:rsid w:val="00304D21"/>
    <w:rsid w:val="003073C8"/>
    <w:rsid w:val="0031758E"/>
    <w:rsid w:val="0032097F"/>
    <w:rsid w:val="003230DC"/>
    <w:rsid w:val="00336524"/>
    <w:rsid w:val="003414CA"/>
    <w:rsid w:val="00345CE8"/>
    <w:rsid w:val="00352578"/>
    <w:rsid w:val="00352D02"/>
    <w:rsid w:val="00352FE5"/>
    <w:rsid w:val="00353447"/>
    <w:rsid w:val="0035571B"/>
    <w:rsid w:val="003614EB"/>
    <w:rsid w:val="00367953"/>
    <w:rsid w:val="00372E94"/>
    <w:rsid w:val="0037311D"/>
    <w:rsid w:val="00373957"/>
    <w:rsid w:val="0037434B"/>
    <w:rsid w:val="00375030"/>
    <w:rsid w:val="00383BBB"/>
    <w:rsid w:val="0038699E"/>
    <w:rsid w:val="00390477"/>
    <w:rsid w:val="0039534B"/>
    <w:rsid w:val="00396B05"/>
    <w:rsid w:val="003A4142"/>
    <w:rsid w:val="003A594E"/>
    <w:rsid w:val="003A7F81"/>
    <w:rsid w:val="003B46DD"/>
    <w:rsid w:val="003B55C4"/>
    <w:rsid w:val="003C0150"/>
    <w:rsid w:val="003C50F3"/>
    <w:rsid w:val="003D1EE4"/>
    <w:rsid w:val="003D6ABA"/>
    <w:rsid w:val="003E2A2A"/>
    <w:rsid w:val="003E3961"/>
    <w:rsid w:val="003F6596"/>
    <w:rsid w:val="004006BB"/>
    <w:rsid w:val="00404C36"/>
    <w:rsid w:val="00406D50"/>
    <w:rsid w:val="00411753"/>
    <w:rsid w:val="00417894"/>
    <w:rsid w:val="00421184"/>
    <w:rsid w:val="004239E5"/>
    <w:rsid w:val="0042731F"/>
    <w:rsid w:val="00430DE7"/>
    <w:rsid w:val="00431E62"/>
    <w:rsid w:val="00433A38"/>
    <w:rsid w:val="00437113"/>
    <w:rsid w:val="004403AB"/>
    <w:rsid w:val="004408CA"/>
    <w:rsid w:val="0044778A"/>
    <w:rsid w:val="0045019E"/>
    <w:rsid w:val="00450FEE"/>
    <w:rsid w:val="00452357"/>
    <w:rsid w:val="00452472"/>
    <w:rsid w:val="0046290C"/>
    <w:rsid w:val="00463E40"/>
    <w:rsid w:val="0046677F"/>
    <w:rsid w:val="00466B6E"/>
    <w:rsid w:val="00467CDB"/>
    <w:rsid w:val="004701E4"/>
    <w:rsid w:val="004717F3"/>
    <w:rsid w:val="00472BDF"/>
    <w:rsid w:val="004731C9"/>
    <w:rsid w:val="00474734"/>
    <w:rsid w:val="004763B8"/>
    <w:rsid w:val="00476B62"/>
    <w:rsid w:val="00485AFB"/>
    <w:rsid w:val="00486FB7"/>
    <w:rsid w:val="00491A6B"/>
    <w:rsid w:val="00494153"/>
    <w:rsid w:val="00496D82"/>
    <w:rsid w:val="004A1279"/>
    <w:rsid w:val="004A1EAD"/>
    <w:rsid w:val="004A20BE"/>
    <w:rsid w:val="004A3630"/>
    <w:rsid w:val="004A42CC"/>
    <w:rsid w:val="004A5A10"/>
    <w:rsid w:val="004B1E3C"/>
    <w:rsid w:val="004B4602"/>
    <w:rsid w:val="004B6C08"/>
    <w:rsid w:val="004C329E"/>
    <w:rsid w:val="004C58A5"/>
    <w:rsid w:val="004D609D"/>
    <w:rsid w:val="004E0CFB"/>
    <w:rsid w:val="004E7C38"/>
    <w:rsid w:val="004F163B"/>
    <w:rsid w:val="004F29E1"/>
    <w:rsid w:val="004F32CD"/>
    <w:rsid w:val="004F7D6F"/>
    <w:rsid w:val="0050302A"/>
    <w:rsid w:val="0050324D"/>
    <w:rsid w:val="005110B1"/>
    <w:rsid w:val="00513FEF"/>
    <w:rsid w:val="00514696"/>
    <w:rsid w:val="0051656C"/>
    <w:rsid w:val="00521597"/>
    <w:rsid w:val="00522CDC"/>
    <w:rsid w:val="005253BB"/>
    <w:rsid w:val="0053108A"/>
    <w:rsid w:val="00535733"/>
    <w:rsid w:val="00536AD3"/>
    <w:rsid w:val="00537DFB"/>
    <w:rsid w:val="0054129B"/>
    <w:rsid w:val="00546E1D"/>
    <w:rsid w:val="005471D1"/>
    <w:rsid w:val="0055490F"/>
    <w:rsid w:val="005549F2"/>
    <w:rsid w:val="0055727B"/>
    <w:rsid w:val="00560262"/>
    <w:rsid w:val="005608C0"/>
    <w:rsid w:val="0056722A"/>
    <w:rsid w:val="00571252"/>
    <w:rsid w:val="00575B71"/>
    <w:rsid w:val="00581355"/>
    <w:rsid w:val="00582C27"/>
    <w:rsid w:val="00587D4E"/>
    <w:rsid w:val="005907D8"/>
    <w:rsid w:val="0059172F"/>
    <w:rsid w:val="00593048"/>
    <w:rsid w:val="00594BD8"/>
    <w:rsid w:val="005A0020"/>
    <w:rsid w:val="005A27E3"/>
    <w:rsid w:val="005A28BD"/>
    <w:rsid w:val="005A2C84"/>
    <w:rsid w:val="005A6F0E"/>
    <w:rsid w:val="005B054A"/>
    <w:rsid w:val="005B054C"/>
    <w:rsid w:val="005B5453"/>
    <w:rsid w:val="005B56B4"/>
    <w:rsid w:val="005B735C"/>
    <w:rsid w:val="005B7E78"/>
    <w:rsid w:val="005C57CE"/>
    <w:rsid w:val="005D0B72"/>
    <w:rsid w:val="005D69B4"/>
    <w:rsid w:val="005D74F4"/>
    <w:rsid w:val="005E0736"/>
    <w:rsid w:val="005E0DD1"/>
    <w:rsid w:val="005E5462"/>
    <w:rsid w:val="005E6056"/>
    <w:rsid w:val="005E7F4E"/>
    <w:rsid w:val="005F3FC1"/>
    <w:rsid w:val="005F53A9"/>
    <w:rsid w:val="005F6633"/>
    <w:rsid w:val="005F6764"/>
    <w:rsid w:val="005F796E"/>
    <w:rsid w:val="0060380E"/>
    <w:rsid w:val="0060792A"/>
    <w:rsid w:val="00607CA5"/>
    <w:rsid w:val="00610D56"/>
    <w:rsid w:val="00611298"/>
    <w:rsid w:val="006129B0"/>
    <w:rsid w:val="006143B4"/>
    <w:rsid w:val="00614E26"/>
    <w:rsid w:val="00614F60"/>
    <w:rsid w:val="00621194"/>
    <w:rsid w:val="00623EB7"/>
    <w:rsid w:val="00631174"/>
    <w:rsid w:val="006345E0"/>
    <w:rsid w:val="00634719"/>
    <w:rsid w:val="00636DE5"/>
    <w:rsid w:val="00641B04"/>
    <w:rsid w:val="00643548"/>
    <w:rsid w:val="00645B56"/>
    <w:rsid w:val="00646339"/>
    <w:rsid w:val="00647AA6"/>
    <w:rsid w:val="00647EE2"/>
    <w:rsid w:val="006517E3"/>
    <w:rsid w:val="006528DF"/>
    <w:rsid w:val="00654187"/>
    <w:rsid w:val="006552B1"/>
    <w:rsid w:val="006606EF"/>
    <w:rsid w:val="006617C4"/>
    <w:rsid w:val="00661A2B"/>
    <w:rsid w:val="0066455A"/>
    <w:rsid w:val="006652A7"/>
    <w:rsid w:val="006655D8"/>
    <w:rsid w:val="00665740"/>
    <w:rsid w:val="0066669A"/>
    <w:rsid w:val="006669AB"/>
    <w:rsid w:val="0067091B"/>
    <w:rsid w:val="006763FA"/>
    <w:rsid w:val="00681678"/>
    <w:rsid w:val="00683DF1"/>
    <w:rsid w:val="006853D5"/>
    <w:rsid w:val="00687DBA"/>
    <w:rsid w:val="00691853"/>
    <w:rsid w:val="00691B10"/>
    <w:rsid w:val="00691C9E"/>
    <w:rsid w:val="00692A53"/>
    <w:rsid w:val="00693376"/>
    <w:rsid w:val="006969E3"/>
    <w:rsid w:val="006971BB"/>
    <w:rsid w:val="006B0EB2"/>
    <w:rsid w:val="006B24E8"/>
    <w:rsid w:val="006B5F38"/>
    <w:rsid w:val="006B719C"/>
    <w:rsid w:val="006C0573"/>
    <w:rsid w:val="006C5723"/>
    <w:rsid w:val="006C61E8"/>
    <w:rsid w:val="006D2B0B"/>
    <w:rsid w:val="006D7AB5"/>
    <w:rsid w:val="006D7D22"/>
    <w:rsid w:val="006E0608"/>
    <w:rsid w:val="006E0B88"/>
    <w:rsid w:val="006E5023"/>
    <w:rsid w:val="006F2108"/>
    <w:rsid w:val="006F24F0"/>
    <w:rsid w:val="006F7958"/>
    <w:rsid w:val="0070259A"/>
    <w:rsid w:val="007143C6"/>
    <w:rsid w:val="007166BC"/>
    <w:rsid w:val="00721026"/>
    <w:rsid w:val="007229E5"/>
    <w:rsid w:val="00724CA1"/>
    <w:rsid w:val="0072689C"/>
    <w:rsid w:val="00727369"/>
    <w:rsid w:val="00730504"/>
    <w:rsid w:val="00732421"/>
    <w:rsid w:val="00732434"/>
    <w:rsid w:val="00736EB6"/>
    <w:rsid w:val="007375FF"/>
    <w:rsid w:val="0074581F"/>
    <w:rsid w:val="007468F5"/>
    <w:rsid w:val="00750E64"/>
    <w:rsid w:val="0075119B"/>
    <w:rsid w:val="007525F5"/>
    <w:rsid w:val="00754B1F"/>
    <w:rsid w:val="00755BBA"/>
    <w:rsid w:val="0076406F"/>
    <w:rsid w:val="007654BC"/>
    <w:rsid w:val="00767D0E"/>
    <w:rsid w:val="0077056C"/>
    <w:rsid w:val="00770C39"/>
    <w:rsid w:val="00771C44"/>
    <w:rsid w:val="007773ED"/>
    <w:rsid w:val="00782A32"/>
    <w:rsid w:val="0078573A"/>
    <w:rsid w:val="00792921"/>
    <w:rsid w:val="00794431"/>
    <w:rsid w:val="00795332"/>
    <w:rsid w:val="007A593E"/>
    <w:rsid w:val="007A5F8F"/>
    <w:rsid w:val="007B3F35"/>
    <w:rsid w:val="007B6801"/>
    <w:rsid w:val="007B73F8"/>
    <w:rsid w:val="007C0A06"/>
    <w:rsid w:val="007C11A2"/>
    <w:rsid w:val="007C18BC"/>
    <w:rsid w:val="007D6D2F"/>
    <w:rsid w:val="007D6F15"/>
    <w:rsid w:val="007D7B7F"/>
    <w:rsid w:val="007E0CDB"/>
    <w:rsid w:val="007E222E"/>
    <w:rsid w:val="007E4886"/>
    <w:rsid w:val="007E5D12"/>
    <w:rsid w:val="007F12CD"/>
    <w:rsid w:val="007F427C"/>
    <w:rsid w:val="007F459B"/>
    <w:rsid w:val="007F57CB"/>
    <w:rsid w:val="00800FB5"/>
    <w:rsid w:val="00802888"/>
    <w:rsid w:val="00804074"/>
    <w:rsid w:val="0080436C"/>
    <w:rsid w:val="008059B7"/>
    <w:rsid w:val="00810034"/>
    <w:rsid w:val="008124C2"/>
    <w:rsid w:val="00814E16"/>
    <w:rsid w:val="0081500D"/>
    <w:rsid w:val="00815258"/>
    <w:rsid w:val="008157A1"/>
    <w:rsid w:val="00816B75"/>
    <w:rsid w:val="00823164"/>
    <w:rsid w:val="00823171"/>
    <w:rsid w:val="00823964"/>
    <w:rsid w:val="00823EC4"/>
    <w:rsid w:val="0082518A"/>
    <w:rsid w:val="008252E2"/>
    <w:rsid w:val="0082768C"/>
    <w:rsid w:val="00834B15"/>
    <w:rsid w:val="008378D5"/>
    <w:rsid w:val="00837EC1"/>
    <w:rsid w:val="008421AC"/>
    <w:rsid w:val="00845FFE"/>
    <w:rsid w:val="008463F3"/>
    <w:rsid w:val="00847460"/>
    <w:rsid w:val="00861C5B"/>
    <w:rsid w:val="00861CA6"/>
    <w:rsid w:val="00866990"/>
    <w:rsid w:val="00877BCC"/>
    <w:rsid w:val="008814BD"/>
    <w:rsid w:val="00881C46"/>
    <w:rsid w:val="00894863"/>
    <w:rsid w:val="008A5502"/>
    <w:rsid w:val="008A59E7"/>
    <w:rsid w:val="008B26CA"/>
    <w:rsid w:val="008B596C"/>
    <w:rsid w:val="008B6B53"/>
    <w:rsid w:val="008B71C9"/>
    <w:rsid w:val="008B71D8"/>
    <w:rsid w:val="008C33DF"/>
    <w:rsid w:val="008C5031"/>
    <w:rsid w:val="008C6594"/>
    <w:rsid w:val="008D26B0"/>
    <w:rsid w:val="008D4F91"/>
    <w:rsid w:val="008D6CBC"/>
    <w:rsid w:val="008E0568"/>
    <w:rsid w:val="008E63CA"/>
    <w:rsid w:val="008E6A7E"/>
    <w:rsid w:val="008E7306"/>
    <w:rsid w:val="008F363E"/>
    <w:rsid w:val="008F52E8"/>
    <w:rsid w:val="008F57A8"/>
    <w:rsid w:val="00900E48"/>
    <w:rsid w:val="00903B0D"/>
    <w:rsid w:val="00904C7F"/>
    <w:rsid w:val="00904F1E"/>
    <w:rsid w:val="00907510"/>
    <w:rsid w:val="00920D07"/>
    <w:rsid w:val="0092158B"/>
    <w:rsid w:val="00923062"/>
    <w:rsid w:val="009253B1"/>
    <w:rsid w:val="009276F2"/>
    <w:rsid w:val="00930259"/>
    <w:rsid w:val="00933C06"/>
    <w:rsid w:val="00933DCE"/>
    <w:rsid w:val="009354AA"/>
    <w:rsid w:val="00937C21"/>
    <w:rsid w:val="00942F65"/>
    <w:rsid w:val="00943529"/>
    <w:rsid w:val="00943CA2"/>
    <w:rsid w:val="00951EA4"/>
    <w:rsid w:val="009530DD"/>
    <w:rsid w:val="00953B60"/>
    <w:rsid w:val="009604FF"/>
    <w:rsid w:val="00960C8D"/>
    <w:rsid w:val="009612A7"/>
    <w:rsid w:val="00962676"/>
    <w:rsid w:val="00963B92"/>
    <w:rsid w:val="00981C94"/>
    <w:rsid w:val="009831B0"/>
    <w:rsid w:val="00983505"/>
    <w:rsid w:val="00984315"/>
    <w:rsid w:val="009847A7"/>
    <w:rsid w:val="00990795"/>
    <w:rsid w:val="00990ECB"/>
    <w:rsid w:val="009923F4"/>
    <w:rsid w:val="00996100"/>
    <w:rsid w:val="00996290"/>
    <w:rsid w:val="00996B8E"/>
    <w:rsid w:val="0099728F"/>
    <w:rsid w:val="009A1E24"/>
    <w:rsid w:val="009B2BE5"/>
    <w:rsid w:val="009B408E"/>
    <w:rsid w:val="009B5984"/>
    <w:rsid w:val="009C25FF"/>
    <w:rsid w:val="009C55F6"/>
    <w:rsid w:val="009C715D"/>
    <w:rsid w:val="009D1C6E"/>
    <w:rsid w:val="009D2771"/>
    <w:rsid w:val="009D4453"/>
    <w:rsid w:val="009D5EEE"/>
    <w:rsid w:val="009D69C7"/>
    <w:rsid w:val="009E27DD"/>
    <w:rsid w:val="009E315B"/>
    <w:rsid w:val="009F1E34"/>
    <w:rsid w:val="009F50AF"/>
    <w:rsid w:val="009F6D18"/>
    <w:rsid w:val="009F7F15"/>
    <w:rsid w:val="009F7F9C"/>
    <w:rsid w:val="00A009D5"/>
    <w:rsid w:val="00A02895"/>
    <w:rsid w:val="00A20EE8"/>
    <w:rsid w:val="00A22029"/>
    <w:rsid w:val="00A22188"/>
    <w:rsid w:val="00A27267"/>
    <w:rsid w:val="00A31C0C"/>
    <w:rsid w:val="00A33816"/>
    <w:rsid w:val="00A35584"/>
    <w:rsid w:val="00A37005"/>
    <w:rsid w:val="00A42828"/>
    <w:rsid w:val="00A4521A"/>
    <w:rsid w:val="00A455EE"/>
    <w:rsid w:val="00A47C5C"/>
    <w:rsid w:val="00A53A79"/>
    <w:rsid w:val="00A53BF9"/>
    <w:rsid w:val="00A6210C"/>
    <w:rsid w:val="00A6356C"/>
    <w:rsid w:val="00A65390"/>
    <w:rsid w:val="00A65D16"/>
    <w:rsid w:val="00A72711"/>
    <w:rsid w:val="00A77087"/>
    <w:rsid w:val="00A772E5"/>
    <w:rsid w:val="00A82328"/>
    <w:rsid w:val="00A92A70"/>
    <w:rsid w:val="00AA0600"/>
    <w:rsid w:val="00AA1B46"/>
    <w:rsid w:val="00AA1D4A"/>
    <w:rsid w:val="00AA2F3D"/>
    <w:rsid w:val="00AA3CAD"/>
    <w:rsid w:val="00AB00AB"/>
    <w:rsid w:val="00AB2902"/>
    <w:rsid w:val="00AB2C53"/>
    <w:rsid w:val="00AB6606"/>
    <w:rsid w:val="00AC0B75"/>
    <w:rsid w:val="00AC1CAE"/>
    <w:rsid w:val="00AC2207"/>
    <w:rsid w:val="00AC2AEA"/>
    <w:rsid w:val="00AC3F08"/>
    <w:rsid w:val="00AC6869"/>
    <w:rsid w:val="00AC69A9"/>
    <w:rsid w:val="00AD2B65"/>
    <w:rsid w:val="00AE002D"/>
    <w:rsid w:val="00AE12E1"/>
    <w:rsid w:val="00AE64AF"/>
    <w:rsid w:val="00AE7201"/>
    <w:rsid w:val="00AE7B04"/>
    <w:rsid w:val="00AF45A1"/>
    <w:rsid w:val="00AF55AC"/>
    <w:rsid w:val="00B00BDF"/>
    <w:rsid w:val="00B066A0"/>
    <w:rsid w:val="00B07DCD"/>
    <w:rsid w:val="00B10249"/>
    <w:rsid w:val="00B13C08"/>
    <w:rsid w:val="00B1583F"/>
    <w:rsid w:val="00B171B0"/>
    <w:rsid w:val="00B20135"/>
    <w:rsid w:val="00B214B8"/>
    <w:rsid w:val="00B21A9F"/>
    <w:rsid w:val="00B21E46"/>
    <w:rsid w:val="00B267DB"/>
    <w:rsid w:val="00B30675"/>
    <w:rsid w:val="00B30C78"/>
    <w:rsid w:val="00B314FC"/>
    <w:rsid w:val="00B35731"/>
    <w:rsid w:val="00B4378A"/>
    <w:rsid w:val="00B43C50"/>
    <w:rsid w:val="00B518D1"/>
    <w:rsid w:val="00B53523"/>
    <w:rsid w:val="00B62119"/>
    <w:rsid w:val="00B64BF9"/>
    <w:rsid w:val="00B72021"/>
    <w:rsid w:val="00B72A3D"/>
    <w:rsid w:val="00B75FB8"/>
    <w:rsid w:val="00B76E47"/>
    <w:rsid w:val="00B77192"/>
    <w:rsid w:val="00B7741A"/>
    <w:rsid w:val="00B8066B"/>
    <w:rsid w:val="00B818CF"/>
    <w:rsid w:val="00B81E72"/>
    <w:rsid w:val="00B82086"/>
    <w:rsid w:val="00B8282B"/>
    <w:rsid w:val="00B86775"/>
    <w:rsid w:val="00B86874"/>
    <w:rsid w:val="00B90AEE"/>
    <w:rsid w:val="00B92FCF"/>
    <w:rsid w:val="00B92FD0"/>
    <w:rsid w:val="00BA0D97"/>
    <w:rsid w:val="00BA2159"/>
    <w:rsid w:val="00BA2A64"/>
    <w:rsid w:val="00BA7869"/>
    <w:rsid w:val="00BA7CA0"/>
    <w:rsid w:val="00BB015E"/>
    <w:rsid w:val="00BB046E"/>
    <w:rsid w:val="00BB2640"/>
    <w:rsid w:val="00BC1A74"/>
    <w:rsid w:val="00BC3956"/>
    <w:rsid w:val="00BC5D86"/>
    <w:rsid w:val="00BC78B7"/>
    <w:rsid w:val="00BE30B0"/>
    <w:rsid w:val="00BE7AB3"/>
    <w:rsid w:val="00BF0AA6"/>
    <w:rsid w:val="00BF2C7E"/>
    <w:rsid w:val="00C01433"/>
    <w:rsid w:val="00C05E60"/>
    <w:rsid w:val="00C06ED0"/>
    <w:rsid w:val="00C14A40"/>
    <w:rsid w:val="00C1617A"/>
    <w:rsid w:val="00C26F50"/>
    <w:rsid w:val="00C33809"/>
    <w:rsid w:val="00C4763C"/>
    <w:rsid w:val="00C542C6"/>
    <w:rsid w:val="00C607CD"/>
    <w:rsid w:val="00C63AF8"/>
    <w:rsid w:val="00C67F5A"/>
    <w:rsid w:val="00C72889"/>
    <w:rsid w:val="00C76554"/>
    <w:rsid w:val="00C818BC"/>
    <w:rsid w:val="00C87C9A"/>
    <w:rsid w:val="00C91CD2"/>
    <w:rsid w:val="00C92C08"/>
    <w:rsid w:val="00C9592C"/>
    <w:rsid w:val="00C9616C"/>
    <w:rsid w:val="00C974E1"/>
    <w:rsid w:val="00CA2BF9"/>
    <w:rsid w:val="00CA6FE2"/>
    <w:rsid w:val="00CA7347"/>
    <w:rsid w:val="00CB05C9"/>
    <w:rsid w:val="00CB24E6"/>
    <w:rsid w:val="00CB4CAA"/>
    <w:rsid w:val="00CB6D9C"/>
    <w:rsid w:val="00CC034A"/>
    <w:rsid w:val="00CC33EB"/>
    <w:rsid w:val="00CC44F9"/>
    <w:rsid w:val="00CD38CD"/>
    <w:rsid w:val="00CE1244"/>
    <w:rsid w:val="00CE3489"/>
    <w:rsid w:val="00CF03FA"/>
    <w:rsid w:val="00CF1088"/>
    <w:rsid w:val="00CF7D71"/>
    <w:rsid w:val="00D025D9"/>
    <w:rsid w:val="00D10A82"/>
    <w:rsid w:val="00D11D84"/>
    <w:rsid w:val="00D1218A"/>
    <w:rsid w:val="00D12518"/>
    <w:rsid w:val="00D13353"/>
    <w:rsid w:val="00D15AEA"/>
    <w:rsid w:val="00D15DFB"/>
    <w:rsid w:val="00D17FD5"/>
    <w:rsid w:val="00D20D23"/>
    <w:rsid w:val="00D22FF0"/>
    <w:rsid w:val="00D23700"/>
    <w:rsid w:val="00D24E93"/>
    <w:rsid w:val="00D26F2A"/>
    <w:rsid w:val="00D31A61"/>
    <w:rsid w:val="00D33194"/>
    <w:rsid w:val="00D3409D"/>
    <w:rsid w:val="00D36DA1"/>
    <w:rsid w:val="00D36E01"/>
    <w:rsid w:val="00D45A2E"/>
    <w:rsid w:val="00D46BB7"/>
    <w:rsid w:val="00D46EB0"/>
    <w:rsid w:val="00D4703F"/>
    <w:rsid w:val="00D50070"/>
    <w:rsid w:val="00D528C2"/>
    <w:rsid w:val="00D57CEB"/>
    <w:rsid w:val="00D61928"/>
    <w:rsid w:val="00D61C09"/>
    <w:rsid w:val="00D65319"/>
    <w:rsid w:val="00D70353"/>
    <w:rsid w:val="00D72504"/>
    <w:rsid w:val="00D73A40"/>
    <w:rsid w:val="00D855E3"/>
    <w:rsid w:val="00DA0F35"/>
    <w:rsid w:val="00DA2F22"/>
    <w:rsid w:val="00DA33A1"/>
    <w:rsid w:val="00DA4621"/>
    <w:rsid w:val="00DB3DAD"/>
    <w:rsid w:val="00DB51DA"/>
    <w:rsid w:val="00DC2BB0"/>
    <w:rsid w:val="00DC57C9"/>
    <w:rsid w:val="00DD2287"/>
    <w:rsid w:val="00DE209B"/>
    <w:rsid w:val="00DE2B67"/>
    <w:rsid w:val="00DE515B"/>
    <w:rsid w:val="00DE5C8B"/>
    <w:rsid w:val="00DE67EC"/>
    <w:rsid w:val="00DE6CC5"/>
    <w:rsid w:val="00DF0DB8"/>
    <w:rsid w:val="00DF12E2"/>
    <w:rsid w:val="00DF15C0"/>
    <w:rsid w:val="00DF5338"/>
    <w:rsid w:val="00DF639E"/>
    <w:rsid w:val="00E13CE2"/>
    <w:rsid w:val="00E1496C"/>
    <w:rsid w:val="00E2001A"/>
    <w:rsid w:val="00E2132A"/>
    <w:rsid w:val="00E222D9"/>
    <w:rsid w:val="00E24BB0"/>
    <w:rsid w:val="00E303B1"/>
    <w:rsid w:val="00E33CE8"/>
    <w:rsid w:val="00E35F20"/>
    <w:rsid w:val="00E40052"/>
    <w:rsid w:val="00E44242"/>
    <w:rsid w:val="00E46480"/>
    <w:rsid w:val="00E5001D"/>
    <w:rsid w:val="00E615DF"/>
    <w:rsid w:val="00E64C15"/>
    <w:rsid w:val="00E64C4A"/>
    <w:rsid w:val="00E66EE2"/>
    <w:rsid w:val="00E710D2"/>
    <w:rsid w:val="00E7323E"/>
    <w:rsid w:val="00E77E19"/>
    <w:rsid w:val="00E8286E"/>
    <w:rsid w:val="00E82D34"/>
    <w:rsid w:val="00E83A79"/>
    <w:rsid w:val="00E92307"/>
    <w:rsid w:val="00E92995"/>
    <w:rsid w:val="00E92B24"/>
    <w:rsid w:val="00E963C2"/>
    <w:rsid w:val="00E970BF"/>
    <w:rsid w:val="00EA2466"/>
    <w:rsid w:val="00EA343D"/>
    <w:rsid w:val="00EB26AC"/>
    <w:rsid w:val="00EB60BC"/>
    <w:rsid w:val="00EC6A4D"/>
    <w:rsid w:val="00EC7381"/>
    <w:rsid w:val="00ED2CE1"/>
    <w:rsid w:val="00ED3C0A"/>
    <w:rsid w:val="00ED416F"/>
    <w:rsid w:val="00ED7C08"/>
    <w:rsid w:val="00EE08A0"/>
    <w:rsid w:val="00EE195C"/>
    <w:rsid w:val="00EE3F8C"/>
    <w:rsid w:val="00EE578E"/>
    <w:rsid w:val="00EE7CBA"/>
    <w:rsid w:val="00EF179F"/>
    <w:rsid w:val="00EF3BD6"/>
    <w:rsid w:val="00EF58BA"/>
    <w:rsid w:val="00F01121"/>
    <w:rsid w:val="00F02394"/>
    <w:rsid w:val="00F13CB3"/>
    <w:rsid w:val="00F14EE3"/>
    <w:rsid w:val="00F24E73"/>
    <w:rsid w:val="00F25CF4"/>
    <w:rsid w:val="00F2647E"/>
    <w:rsid w:val="00F30F41"/>
    <w:rsid w:val="00F33B2F"/>
    <w:rsid w:val="00F4363B"/>
    <w:rsid w:val="00F43AEA"/>
    <w:rsid w:val="00F47516"/>
    <w:rsid w:val="00F53A97"/>
    <w:rsid w:val="00F56487"/>
    <w:rsid w:val="00F605FF"/>
    <w:rsid w:val="00F61D4A"/>
    <w:rsid w:val="00F65E1E"/>
    <w:rsid w:val="00F66C7F"/>
    <w:rsid w:val="00F71112"/>
    <w:rsid w:val="00F739C0"/>
    <w:rsid w:val="00F747B4"/>
    <w:rsid w:val="00F75F8D"/>
    <w:rsid w:val="00F7750F"/>
    <w:rsid w:val="00F77964"/>
    <w:rsid w:val="00F82C9F"/>
    <w:rsid w:val="00F8510F"/>
    <w:rsid w:val="00F86F74"/>
    <w:rsid w:val="00F96CD3"/>
    <w:rsid w:val="00F96F6E"/>
    <w:rsid w:val="00FB680F"/>
    <w:rsid w:val="00FB6E25"/>
    <w:rsid w:val="00FB7F97"/>
    <w:rsid w:val="00FC4E1D"/>
    <w:rsid w:val="00FC5D4D"/>
    <w:rsid w:val="00FC6EB4"/>
    <w:rsid w:val="00FD10D3"/>
    <w:rsid w:val="00FD31BA"/>
    <w:rsid w:val="00FD3D62"/>
    <w:rsid w:val="00FD7077"/>
    <w:rsid w:val="00FD75DF"/>
    <w:rsid w:val="00FE2519"/>
    <w:rsid w:val="00FE3823"/>
    <w:rsid w:val="00FE5DA2"/>
    <w:rsid w:val="00FE7295"/>
    <w:rsid w:val="00FF6042"/>
    <w:rsid w:val="00FF6A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73AAAA8C"/>
  <w15:docId w15:val="{4324162A-D65E-4471-A292-2B7E6949D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DF5338"/>
    <w:pPr>
      <w:tabs>
        <w:tab w:val="center" w:pos="4680"/>
        <w:tab w:val="right" w:pos="9360"/>
      </w:tabs>
    </w:pPr>
  </w:style>
  <w:style w:type="character" w:customStyle="1" w:styleId="HeaderChar">
    <w:name w:val="Header Char"/>
    <w:basedOn w:val="DefaultParagraphFont"/>
    <w:link w:val="Header"/>
    <w:uiPriority w:val="99"/>
    <w:rsid w:val="00DF5338"/>
  </w:style>
  <w:style w:type="paragraph" w:styleId="Footer">
    <w:name w:val="footer"/>
    <w:basedOn w:val="Normal"/>
    <w:link w:val="FooterChar"/>
    <w:uiPriority w:val="99"/>
    <w:unhideWhenUsed/>
    <w:rsid w:val="00DF5338"/>
    <w:pPr>
      <w:tabs>
        <w:tab w:val="center" w:pos="4680"/>
        <w:tab w:val="right" w:pos="9360"/>
      </w:tabs>
    </w:pPr>
  </w:style>
  <w:style w:type="character" w:customStyle="1" w:styleId="FooterChar">
    <w:name w:val="Footer Char"/>
    <w:basedOn w:val="DefaultParagraphFont"/>
    <w:link w:val="Footer"/>
    <w:uiPriority w:val="99"/>
    <w:rsid w:val="00DF5338"/>
  </w:style>
  <w:style w:type="paragraph" w:customStyle="1" w:styleId="Kijajuu1">
    <w:name w:val="Kijajuu1"/>
    <w:rsid w:val="00096DEA"/>
    <w:pPr>
      <w:tabs>
        <w:tab w:val="center" w:pos="4320"/>
        <w:tab w:val="right" w:pos="8640"/>
      </w:tabs>
    </w:pPr>
    <w:rPr>
      <w:rFonts w:eastAsia="ヒラギノ角ゴ Pro W3"/>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75858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108</TotalTime>
  <Pages>46</Pages>
  <Words>20281</Words>
  <Characters>115608</Characters>
  <Application>Microsoft Office Word</Application>
  <DocSecurity>0</DocSecurity>
  <Lines>963</Lines>
  <Paragraphs>271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Cloud Thirdmill 01.</dc:creator>
  <cp:lastModifiedBy>Josiah Katumu</cp:lastModifiedBy>
  <cp:revision>59</cp:revision>
  <dcterms:created xsi:type="dcterms:W3CDTF">2025-06-26T07:23:00Z</dcterms:created>
  <dcterms:modified xsi:type="dcterms:W3CDTF">2025-12-17T20:21:00Z</dcterms:modified>
</cp:coreProperties>
</file>