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38F3" w14:textId="77777777" w:rsidR="00E71BC0" w:rsidRDefault="00E71BC0">
      <w:pPr>
        <w:spacing w:line="200" w:lineRule="exact"/>
      </w:pPr>
    </w:p>
    <w:p w14:paraId="48569EAA" w14:textId="77777777" w:rsidR="00E71BC0" w:rsidRDefault="00E71BC0">
      <w:pPr>
        <w:spacing w:line="200" w:lineRule="exact"/>
      </w:pPr>
    </w:p>
    <w:p w14:paraId="3E11B82C" w14:textId="77777777" w:rsidR="008529E8" w:rsidRDefault="00D73818">
      <w:pPr>
        <w:spacing w:line="200" w:lineRule="exact"/>
      </w:pPr>
      <w:r>
        <w:pict w14:anchorId="7DDCB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alt="" style="position:absolute;margin-left:-25.2pt;margin-top:5pt;width:609.1pt;height:787.8pt;z-index:-1473;mso-wrap-edited:f;mso-width-percent:0;mso-height-percent:0;mso-position-horizontal-relative:page;mso-position-vertical-relative:page;mso-width-percent:0;mso-height-percent:0">
            <v:imagedata r:id="rId7" o:title=""/>
            <w10:wrap anchorx="page" anchory="page"/>
          </v:shape>
        </w:pict>
      </w:r>
      <w:r>
        <w:pict w14:anchorId="451E1A01">
          <v:shapetype id="_x0000_t202" coordsize="21600,21600" o:spt="202" path="m,l,21600r21600,l21600,xe">
            <v:stroke joinstyle="miter"/>
            <v:path gradientshapeok="t" o:connecttype="rect"/>
          </v:shapetype>
          <v:shape id="_x0000_s2060" type="#_x0000_t202" alt="" style="position:absolute;margin-left:1.3pt;margin-top:3pt;width:609.1pt;height:787.8pt;z-index:-1474;mso-wrap-style:square;mso-wrap-edited:f;mso-width-percent:0;mso-height-percent:0;mso-position-horizontal-relative:page;mso-position-vertical-relative:page;mso-width-percent:0;mso-height-percent:0;v-text-anchor:top" filled="f" stroked="f">
            <v:textbox inset="0,0,0,0">
              <w:txbxContent>
                <w:p w14:paraId="0450B90D" w14:textId="77777777" w:rsidR="00D84289" w:rsidRDefault="00D84289">
                  <w:pPr>
                    <w:spacing w:before="1" w:line="180" w:lineRule="exact"/>
                    <w:rPr>
                      <w:sz w:val="19"/>
                      <w:szCs w:val="19"/>
                    </w:rPr>
                  </w:pPr>
                </w:p>
                <w:p w14:paraId="27D7EB3C" w14:textId="77777777" w:rsidR="00D84289" w:rsidRDefault="00D84289">
                  <w:pPr>
                    <w:spacing w:line="200" w:lineRule="exact"/>
                  </w:pPr>
                </w:p>
                <w:p w14:paraId="21682987" w14:textId="77777777" w:rsidR="00D84289" w:rsidRDefault="00D84289">
                  <w:pPr>
                    <w:spacing w:line="200" w:lineRule="exact"/>
                  </w:pPr>
                </w:p>
                <w:p w14:paraId="340DD385" w14:textId="77777777" w:rsidR="00D84289" w:rsidRDefault="00D84289">
                  <w:pPr>
                    <w:spacing w:line="200" w:lineRule="exact"/>
                  </w:pPr>
                </w:p>
                <w:p w14:paraId="117866FE" w14:textId="77777777" w:rsidR="00D84289" w:rsidRDefault="00D84289">
                  <w:pPr>
                    <w:spacing w:line="200" w:lineRule="exact"/>
                  </w:pPr>
                </w:p>
                <w:p w14:paraId="5313D14C" w14:textId="77777777" w:rsidR="00D84289" w:rsidRDefault="00D84289">
                  <w:pPr>
                    <w:spacing w:line="200" w:lineRule="exact"/>
                  </w:pPr>
                </w:p>
                <w:p w14:paraId="3A514533" w14:textId="77777777" w:rsidR="00D84289" w:rsidRDefault="00D84289">
                  <w:pPr>
                    <w:spacing w:line="200" w:lineRule="exact"/>
                  </w:pPr>
                </w:p>
                <w:p w14:paraId="5AD88147" w14:textId="77777777" w:rsidR="00D84289" w:rsidRDefault="00D84289">
                  <w:pPr>
                    <w:spacing w:line="200" w:lineRule="exact"/>
                  </w:pPr>
                </w:p>
                <w:p w14:paraId="3EE47322" w14:textId="77777777" w:rsidR="00D84289" w:rsidRDefault="00D84289">
                  <w:pPr>
                    <w:spacing w:line="200" w:lineRule="exact"/>
                  </w:pPr>
                </w:p>
                <w:p w14:paraId="5D21C03B" w14:textId="77777777" w:rsidR="00D84289" w:rsidRDefault="00D84289">
                  <w:pPr>
                    <w:spacing w:line="200" w:lineRule="exact"/>
                  </w:pPr>
                </w:p>
                <w:p w14:paraId="72D89250" w14:textId="77777777" w:rsidR="00D84289" w:rsidRDefault="00D84289">
                  <w:pPr>
                    <w:spacing w:line="200" w:lineRule="exact"/>
                  </w:pPr>
                </w:p>
                <w:p w14:paraId="79720311" w14:textId="77777777" w:rsidR="00D84289" w:rsidRDefault="00D84289">
                  <w:pPr>
                    <w:spacing w:line="200" w:lineRule="exact"/>
                  </w:pPr>
                </w:p>
                <w:p w14:paraId="25EC94B2" w14:textId="77777777" w:rsidR="00D84289" w:rsidRDefault="00D84289">
                  <w:pPr>
                    <w:spacing w:line="200" w:lineRule="exact"/>
                  </w:pPr>
                </w:p>
                <w:p w14:paraId="00112B56" w14:textId="77777777" w:rsidR="00D84289" w:rsidRDefault="00D84289">
                  <w:pPr>
                    <w:spacing w:line="200" w:lineRule="exact"/>
                  </w:pPr>
                </w:p>
                <w:p w14:paraId="2DB83E56" w14:textId="77777777" w:rsidR="00D84289" w:rsidRDefault="00D84289">
                  <w:pPr>
                    <w:spacing w:line="200" w:lineRule="exact"/>
                  </w:pPr>
                </w:p>
                <w:p w14:paraId="103C36A6" w14:textId="77777777" w:rsidR="00D84289" w:rsidRDefault="00D84289">
                  <w:pPr>
                    <w:spacing w:line="200" w:lineRule="exact"/>
                  </w:pPr>
                </w:p>
                <w:p w14:paraId="71093167" w14:textId="77777777" w:rsidR="00D84289" w:rsidRDefault="00D84289">
                  <w:pPr>
                    <w:spacing w:line="200" w:lineRule="exact"/>
                  </w:pPr>
                </w:p>
                <w:p w14:paraId="08B937FA" w14:textId="77777777" w:rsidR="00D84289" w:rsidRDefault="00D84289">
                  <w:pPr>
                    <w:spacing w:line="200" w:lineRule="exact"/>
                  </w:pPr>
                </w:p>
                <w:p w14:paraId="44A53987" w14:textId="77777777" w:rsidR="00D84289" w:rsidRDefault="00D84289">
                  <w:pPr>
                    <w:spacing w:line="200" w:lineRule="exact"/>
                  </w:pPr>
                </w:p>
                <w:p w14:paraId="119CC35E" w14:textId="77777777" w:rsidR="00D84289" w:rsidRDefault="00D84289">
                  <w:pPr>
                    <w:spacing w:line="200" w:lineRule="exact"/>
                  </w:pPr>
                </w:p>
                <w:p w14:paraId="45FFA006" w14:textId="77777777" w:rsidR="00D84289" w:rsidRDefault="00D84289">
                  <w:pPr>
                    <w:spacing w:line="200" w:lineRule="exact"/>
                  </w:pPr>
                </w:p>
                <w:p w14:paraId="7AAAECD4" w14:textId="77777777" w:rsidR="00D84289" w:rsidRDefault="00D84289">
                  <w:pPr>
                    <w:spacing w:line="200" w:lineRule="exact"/>
                  </w:pPr>
                </w:p>
                <w:p w14:paraId="0A4C7B61" w14:textId="77777777" w:rsidR="00D84289" w:rsidRDefault="00D84289">
                  <w:pPr>
                    <w:spacing w:line="200" w:lineRule="exact"/>
                  </w:pPr>
                </w:p>
                <w:p w14:paraId="3325DD2E" w14:textId="77777777" w:rsidR="00D84289" w:rsidRDefault="00D84289">
                  <w:pPr>
                    <w:spacing w:line="200" w:lineRule="exact"/>
                  </w:pPr>
                </w:p>
                <w:p w14:paraId="4EA2F63E" w14:textId="77777777" w:rsidR="00D84289" w:rsidRDefault="00D84289">
                  <w:pPr>
                    <w:spacing w:line="200" w:lineRule="exact"/>
                  </w:pPr>
                </w:p>
                <w:p w14:paraId="5CCD7BC4" w14:textId="77777777" w:rsidR="00D84289" w:rsidRDefault="00D84289">
                  <w:pPr>
                    <w:spacing w:line="200" w:lineRule="exact"/>
                  </w:pPr>
                </w:p>
                <w:p w14:paraId="521206D6" w14:textId="77777777" w:rsidR="00D84289" w:rsidRDefault="00D84289">
                  <w:pPr>
                    <w:spacing w:line="200" w:lineRule="exact"/>
                  </w:pPr>
                </w:p>
                <w:p w14:paraId="189D2A85" w14:textId="77777777" w:rsidR="00D84289" w:rsidRDefault="00D84289">
                  <w:pPr>
                    <w:spacing w:line="200" w:lineRule="exact"/>
                  </w:pPr>
                </w:p>
                <w:p w14:paraId="6074DD92" w14:textId="77777777" w:rsidR="00D84289" w:rsidRDefault="00D84289">
                  <w:pPr>
                    <w:spacing w:line="200" w:lineRule="exact"/>
                  </w:pPr>
                </w:p>
                <w:p w14:paraId="7E651F26" w14:textId="77777777" w:rsidR="00D84289" w:rsidRDefault="00D84289">
                  <w:pPr>
                    <w:spacing w:line="200" w:lineRule="exact"/>
                  </w:pPr>
                </w:p>
                <w:p w14:paraId="0868F157" w14:textId="77777777" w:rsidR="00D84289" w:rsidRDefault="00D84289">
                  <w:pPr>
                    <w:spacing w:line="200" w:lineRule="exact"/>
                  </w:pPr>
                </w:p>
                <w:p w14:paraId="3CFF45E3" w14:textId="77777777" w:rsidR="00D84289" w:rsidRDefault="00D84289">
                  <w:pPr>
                    <w:spacing w:line="200" w:lineRule="exact"/>
                  </w:pPr>
                </w:p>
                <w:p w14:paraId="2828E08B" w14:textId="77777777" w:rsidR="00D84289" w:rsidRDefault="00D84289">
                  <w:pPr>
                    <w:spacing w:line="200" w:lineRule="exact"/>
                  </w:pPr>
                </w:p>
                <w:p w14:paraId="433B0E7C" w14:textId="77777777" w:rsidR="00D84289" w:rsidRDefault="00D84289">
                  <w:pPr>
                    <w:spacing w:line="200" w:lineRule="exact"/>
                  </w:pPr>
                </w:p>
                <w:p w14:paraId="4BA78AA8" w14:textId="77777777" w:rsidR="00D84289" w:rsidRDefault="00D84289">
                  <w:pPr>
                    <w:spacing w:line="200" w:lineRule="exact"/>
                  </w:pPr>
                </w:p>
                <w:p w14:paraId="757F202D" w14:textId="77777777" w:rsidR="00D84289" w:rsidRDefault="00D84289">
                  <w:pPr>
                    <w:spacing w:line="200" w:lineRule="exact"/>
                  </w:pPr>
                </w:p>
                <w:p w14:paraId="290253B0" w14:textId="77777777" w:rsidR="00D84289" w:rsidRDefault="00D84289">
                  <w:pPr>
                    <w:spacing w:line="200" w:lineRule="exact"/>
                  </w:pPr>
                </w:p>
                <w:p w14:paraId="59514BCC" w14:textId="77777777" w:rsidR="00D84289" w:rsidRDefault="00D84289">
                  <w:pPr>
                    <w:spacing w:line="200" w:lineRule="exact"/>
                  </w:pPr>
                </w:p>
                <w:p w14:paraId="1ED5A82E" w14:textId="77777777" w:rsidR="00D84289" w:rsidRDefault="00D84289">
                  <w:pPr>
                    <w:spacing w:line="200" w:lineRule="exact"/>
                  </w:pPr>
                </w:p>
                <w:p w14:paraId="05A1A2BD" w14:textId="77777777" w:rsidR="00D84289" w:rsidRDefault="00D84289">
                  <w:pPr>
                    <w:spacing w:line="200" w:lineRule="exact"/>
                  </w:pPr>
                </w:p>
                <w:p w14:paraId="24ECDEB7" w14:textId="77777777" w:rsidR="00D84289" w:rsidRDefault="00D84289">
                  <w:pPr>
                    <w:spacing w:line="200" w:lineRule="exact"/>
                  </w:pPr>
                </w:p>
                <w:p w14:paraId="2E28D2D8" w14:textId="77777777" w:rsidR="00D84289" w:rsidRDefault="00D84289">
                  <w:pPr>
                    <w:spacing w:line="200" w:lineRule="exact"/>
                  </w:pPr>
                </w:p>
                <w:p w14:paraId="6F2D836E" w14:textId="77777777" w:rsidR="00D84289" w:rsidRDefault="00D84289">
                  <w:pPr>
                    <w:spacing w:line="200" w:lineRule="exact"/>
                  </w:pPr>
                </w:p>
                <w:p w14:paraId="4018006E" w14:textId="77777777" w:rsidR="00D84289" w:rsidRDefault="00D84289">
                  <w:pPr>
                    <w:spacing w:line="200" w:lineRule="exact"/>
                  </w:pPr>
                </w:p>
                <w:p w14:paraId="73D56455" w14:textId="77777777" w:rsidR="00D84289" w:rsidRDefault="00D84289">
                  <w:pPr>
                    <w:spacing w:line="200" w:lineRule="exact"/>
                  </w:pPr>
                </w:p>
                <w:p w14:paraId="5C77120E" w14:textId="77777777" w:rsidR="00D84289" w:rsidRDefault="00D84289">
                  <w:pPr>
                    <w:spacing w:line="200" w:lineRule="exact"/>
                  </w:pPr>
                </w:p>
                <w:p w14:paraId="5EFC829E" w14:textId="77777777" w:rsidR="00D84289" w:rsidRDefault="00D84289">
                  <w:pPr>
                    <w:spacing w:line="200" w:lineRule="exact"/>
                  </w:pPr>
                </w:p>
                <w:p w14:paraId="182BD7F2" w14:textId="77777777" w:rsidR="00D84289" w:rsidRDefault="00D84289">
                  <w:pPr>
                    <w:spacing w:line="200" w:lineRule="exact"/>
                  </w:pPr>
                </w:p>
                <w:p w14:paraId="65080BA5" w14:textId="77777777" w:rsidR="00D84289" w:rsidRDefault="00D84289">
                  <w:pPr>
                    <w:spacing w:line="200" w:lineRule="exact"/>
                  </w:pPr>
                </w:p>
                <w:p w14:paraId="00B3A3A5" w14:textId="77777777" w:rsidR="00D84289" w:rsidRDefault="00D84289">
                  <w:pPr>
                    <w:spacing w:line="200" w:lineRule="exact"/>
                  </w:pPr>
                </w:p>
                <w:p w14:paraId="0699973C" w14:textId="77777777" w:rsidR="00D84289" w:rsidRDefault="00D84289">
                  <w:pPr>
                    <w:spacing w:line="200" w:lineRule="exact"/>
                  </w:pPr>
                </w:p>
                <w:p w14:paraId="4D4B854E" w14:textId="77777777" w:rsidR="00D84289" w:rsidRDefault="00D84289">
                  <w:pPr>
                    <w:spacing w:line="200" w:lineRule="exact"/>
                  </w:pPr>
                </w:p>
                <w:p w14:paraId="6545E2A0" w14:textId="77777777" w:rsidR="00D84289" w:rsidRDefault="00D84289">
                  <w:pPr>
                    <w:spacing w:line="200" w:lineRule="exact"/>
                  </w:pPr>
                </w:p>
                <w:p w14:paraId="4513F42F" w14:textId="77777777" w:rsidR="00D84289" w:rsidRDefault="00D84289">
                  <w:pPr>
                    <w:spacing w:line="200" w:lineRule="exact"/>
                  </w:pPr>
                </w:p>
                <w:p w14:paraId="298B83AC" w14:textId="77777777" w:rsidR="00D84289" w:rsidRDefault="00D84289">
                  <w:pPr>
                    <w:spacing w:line="200" w:lineRule="exact"/>
                  </w:pPr>
                </w:p>
                <w:p w14:paraId="684713BB" w14:textId="77777777" w:rsidR="00D84289" w:rsidRDefault="00D84289">
                  <w:pPr>
                    <w:spacing w:line="200" w:lineRule="exact"/>
                  </w:pPr>
                </w:p>
                <w:p w14:paraId="09CCDA42" w14:textId="77777777" w:rsidR="00D84289" w:rsidRDefault="00D84289">
                  <w:pPr>
                    <w:spacing w:line="200" w:lineRule="exact"/>
                  </w:pPr>
                </w:p>
                <w:p w14:paraId="12DDC9FB" w14:textId="77777777" w:rsidR="00D84289" w:rsidRDefault="00D84289">
                  <w:pPr>
                    <w:spacing w:line="200" w:lineRule="exact"/>
                  </w:pPr>
                </w:p>
                <w:p w14:paraId="619A57E8" w14:textId="77777777" w:rsidR="00D84289" w:rsidRDefault="00D84289">
                  <w:pPr>
                    <w:spacing w:line="200" w:lineRule="exact"/>
                  </w:pPr>
                </w:p>
                <w:p w14:paraId="792B422F" w14:textId="77777777" w:rsidR="00D84289" w:rsidRDefault="00D84289">
                  <w:pPr>
                    <w:spacing w:line="200" w:lineRule="exact"/>
                  </w:pPr>
                </w:p>
                <w:p w14:paraId="0B96FC4A" w14:textId="77777777" w:rsidR="00D84289" w:rsidRDefault="00D84289">
                  <w:pPr>
                    <w:spacing w:line="200" w:lineRule="exact"/>
                  </w:pPr>
                </w:p>
                <w:p w14:paraId="3A59560F" w14:textId="77777777" w:rsidR="00D84289" w:rsidRDefault="00D84289">
                  <w:pPr>
                    <w:spacing w:line="200" w:lineRule="exact"/>
                  </w:pPr>
                </w:p>
                <w:p w14:paraId="1047599D" w14:textId="77777777" w:rsidR="00D84289" w:rsidRDefault="00D84289">
                  <w:pPr>
                    <w:spacing w:line="200" w:lineRule="exact"/>
                  </w:pPr>
                </w:p>
                <w:p w14:paraId="1C459F8C" w14:textId="77777777" w:rsidR="00D84289" w:rsidRDefault="00D84289">
                  <w:pPr>
                    <w:spacing w:line="200" w:lineRule="exact"/>
                  </w:pPr>
                </w:p>
                <w:p w14:paraId="36068A96" w14:textId="77777777" w:rsidR="00D84289" w:rsidRDefault="00D84289">
                  <w:pPr>
                    <w:spacing w:line="200" w:lineRule="exact"/>
                  </w:pPr>
                </w:p>
                <w:p w14:paraId="33FF7655" w14:textId="77777777" w:rsidR="00D84289" w:rsidRDefault="00D84289">
                  <w:pPr>
                    <w:spacing w:line="200" w:lineRule="exact"/>
                  </w:pPr>
                </w:p>
                <w:p w14:paraId="6A6B6C8C" w14:textId="77777777" w:rsidR="00D84289" w:rsidRDefault="00D84289">
                  <w:pPr>
                    <w:spacing w:line="200" w:lineRule="exact"/>
                  </w:pPr>
                </w:p>
                <w:p w14:paraId="3630369D" w14:textId="77777777" w:rsidR="00D84289" w:rsidRDefault="00D84289">
                  <w:pPr>
                    <w:spacing w:line="200" w:lineRule="exact"/>
                  </w:pPr>
                </w:p>
                <w:p w14:paraId="72ABF342" w14:textId="77777777" w:rsidR="00D84289" w:rsidRDefault="00D84289">
                  <w:pPr>
                    <w:spacing w:line="200" w:lineRule="exact"/>
                  </w:pPr>
                </w:p>
                <w:p w14:paraId="49A01D18" w14:textId="77777777" w:rsidR="00D84289" w:rsidRDefault="00D84289">
                  <w:pPr>
                    <w:spacing w:line="200" w:lineRule="exact"/>
                  </w:pPr>
                </w:p>
                <w:p w14:paraId="1E88EDC6" w14:textId="77777777" w:rsidR="00D84289" w:rsidRDefault="00D84289">
                  <w:pPr>
                    <w:spacing w:line="200" w:lineRule="exact"/>
                  </w:pPr>
                </w:p>
                <w:p w14:paraId="0616866C" w14:textId="77777777" w:rsidR="00D84289" w:rsidRDefault="00D84289">
                  <w:pPr>
                    <w:spacing w:line="200" w:lineRule="exact"/>
                  </w:pPr>
                </w:p>
                <w:p w14:paraId="292F8745" w14:textId="77777777" w:rsidR="00D84289" w:rsidRDefault="00D84289">
                  <w:pPr>
                    <w:spacing w:line="200" w:lineRule="exact"/>
                  </w:pPr>
                </w:p>
                <w:p w14:paraId="1F653816" w14:textId="77777777" w:rsidR="00D84289" w:rsidRDefault="00D84289">
                  <w:pPr>
                    <w:spacing w:line="200" w:lineRule="exact"/>
                  </w:pPr>
                </w:p>
                <w:p w14:paraId="09256B8D" w14:textId="77777777" w:rsidR="00D84289" w:rsidRDefault="00D84289">
                  <w:pPr>
                    <w:ind w:left="5919" w:right="5907"/>
                    <w:jc w:val="center"/>
                    <w:rPr>
                      <w:sz w:val="24"/>
                      <w:szCs w:val="24"/>
                    </w:rPr>
                  </w:pPr>
                  <w:r>
                    <w:rPr>
                      <w:sz w:val="24"/>
                      <w:szCs w:val="24"/>
                    </w:rPr>
                    <w:t>-0-</w:t>
                  </w:r>
                </w:p>
                <w:p w14:paraId="7B9BC59A" w14:textId="77777777" w:rsidR="00D84289" w:rsidRDefault="00D84289">
                  <w:pPr>
                    <w:spacing w:line="120" w:lineRule="exact"/>
                    <w:rPr>
                      <w:sz w:val="12"/>
                      <w:szCs w:val="12"/>
                    </w:rPr>
                  </w:pPr>
                </w:p>
                <w:p w14:paraId="21F8ACCB" w14:textId="77777777" w:rsidR="00D84289" w:rsidRDefault="00D84289">
                  <w:pPr>
                    <w:ind w:left="2690" w:right="2688"/>
                    <w:jc w:val="center"/>
                    <w:rPr>
                      <w:rFonts w:ascii="Arial" w:eastAsia="Arial" w:hAnsi="Arial" w:cs="Arial"/>
                    </w:rPr>
                  </w:pPr>
                  <w:r>
                    <w:rPr>
                      <w:rFonts w:ascii="Arial" w:eastAsia="Arial" w:hAnsi="Arial" w:cs="Arial"/>
                      <w:spacing w:val="-2"/>
                    </w:rPr>
                    <w:t>F</w:t>
                  </w:r>
                  <w:r>
                    <w:rPr>
                      <w:rFonts w:ascii="Arial" w:eastAsia="Arial" w:hAnsi="Arial" w:cs="Arial"/>
                      <w:spacing w:val="-1"/>
                    </w:rPr>
                    <w:t>o</w:t>
                  </w:r>
                  <w:r>
                    <w:rPr>
                      <w:rFonts w:ascii="Arial" w:eastAsia="Arial" w:hAnsi="Arial" w:cs="Arial"/>
                    </w:rPr>
                    <w:t>r</w:t>
                  </w:r>
                  <w:r>
                    <w:rPr>
                      <w:rFonts w:ascii="Arial" w:eastAsia="Arial" w:hAnsi="Arial" w:cs="Arial"/>
                      <w:spacing w:val="-1"/>
                    </w:rPr>
                    <w:t xml:space="preserve"> v</w:t>
                  </w:r>
                  <w:r>
                    <w:rPr>
                      <w:rFonts w:ascii="Arial" w:eastAsia="Arial" w:hAnsi="Arial" w:cs="Arial"/>
                    </w:rPr>
                    <w:t>i</w:t>
                  </w:r>
                  <w:r>
                    <w:rPr>
                      <w:rFonts w:ascii="Arial" w:eastAsia="Arial" w:hAnsi="Arial" w:cs="Arial"/>
                      <w:spacing w:val="-1"/>
                    </w:rPr>
                    <w:t>d</w:t>
                  </w:r>
                  <w:r>
                    <w:rPr>
                      <w:rFonts w:ascii="Arial" w:eastAsia="Arial" w:hAnsi="Arial" w:cs="Arial"/>
                      <w:spacing w:val="4"/>
                    </w:rPr>
                    <w:t>e</w:t>
                  </w:r>
                  <w:r>
                    <w:rPr>
                      <w:rFonts w:ascii="Arial" w:eastAsia="Arial" w:hAnsi="Arial" w:cs="Arial"/>
                      <w:spacing w:val="-1"/>
                    </w:rPr>
                    <w:t>o</w:t>
                  </w:r>
                  <w:r>
                    <w:rPr>
                      <w:rFonts w:ascii="Arial" w:eastAsia="Arial" w:hAnsi="Arial" w:cs="Arial"/>
                    </w:rPr>
                    <w:t>s, l</w:t>
                  </w:r>
                  <w:r>
                    <w:rPr>
                      <w:rFonts w:ascii="Arial" w:eastAsia="Arial" w:hAnsi="Arial" w:cs="Arial"/>
                      <w:spacing w:val="-1"/>
                    </w:rPr>
                    <w:t>e</w:t>
                  </w:r>
                  <w:r>
                    <w:rPr>
                      <w:rFonts w:ascii="Arial" w:eastAsia="Arial" w:hAnsi="Arial" w:cs="Arial"/>
                    </w:rPr>
                    <w:t>ss</w:t>
                  </w:r>
                  <w:r>
                    <w:rPr>
                      <w:rFonts w:ascii="Arial" w:eastAsia="Arial" w:hAnsi="Arial" w:cs="Arial"/>
                      <w:spacing w:val="4"/>
                    </w:rPr>
                    <w:t>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4"/>
                    </w:rPr>
                    <w:t>d</w:t>
                  </w:r>
                  <w:r>
                    <w:rPr>
                      <w:rFonts w:ascii="Arial" w:eastAsia="Arial" w:hAnsi="Arial" w:cs="Arial"/>
                      <w:spacing w:val="-1"/>
                    </w:rPr>
                    <w:t>e</w:t>
                  </w:r>
                  <w:r>
                    <w:rPr>
                      <w:rFonts w:ascii="Arial" w:eastAsia="Arial" w:hAnsi="Arial" w:cs="Arial"/>
                    </w:rPr>
                    <w:t xml:space="preserve">s </w:t>
                  </w:r>
                  <w:r>
                    <w:rPr>
                      <w:rFonts w:ascii="Arial" w:eastAsia="Arial" w:hAnsi="Arial" w:cs="Arial"/>
                      <w:spacing w:val="-1"/>
                    </w:rPr>
                    <w:t>an</w:t>
                  </w:r>
                  <w:r>
                    <w:rPr>
                      <w:rFonts w:ascii="Arial" w:eastAsia="Arial" w:hAnsi="Arial" w:cs="Arial"/>
                    </w:rPr>
                    <w:t>d</w:t>
                  </w:r>
                  <w:r>
                    <w:rPr>
                      <w:rFonts w:ascii="Arial" w:eastAsia="Arial" w:hAnsi="Arial" w:cs="Arial"/>
                      <w:spacing w:val="4"/>
                    </w:rPr>
                    <w:t xml:space="preserve"> </w:t>
                  </w:r>
                  <w:r>
                    <w:rPr>
                      <w:rFonts w:ascii="Arial" w:eastAsia="Arial" w:hAnsi="Arial" w:cs="Arial"/>
                      <w:spacing w:val="-2"/>
                    </w:rPr>
                    <w:t>o</w:t>
                  </w:r>
                  <w:r>
                    <w:rPr>
                      <w:rFonts w:ascii="Arial" w:eastAsia="Arial" w:hAnsi="Arial" w:cs="Arial"/>
                    </w:rPr>
                    <w:t>t</w:t>
                  </w:r>
                  <w:r>
                    <w:rPr>
                      <w:rFonts w:ascii="Arial" w:eastAsia="Arial" w:hAnsi="Arial" w:cs="Arial"/>
                      <w:spacing w:val="-2"/>
                    </w:rPr>
                    <w:t>h</w:t>
                  </w:r>
                  <w:r>
                    <w:rPr>
                      <w:rFonts w:ascii="Arial" w:eastAsia="Arial" w:hAnsi="Arial" w:cs="Arial"/>
                      <w:spacing w:val="4"/>
                    </w:rPr>
                    <w:t>e</w:t>
                  </w:r>
                  <w:r>
                    <w:rPr>
                      <w:rFonts w:ascii="Arial" w:eastAsia="Arial" w:hAnsi="Arial" w:cs="Arial"/>
                    </w:rPr>
                    <w:t>r</w:t>
                  </w:r>
                  <w:r>
                    <w:rPr>
                      <w:rFonts w:ascii="Arial" w:eastAsia="Arial" w:hAnsi="Arial" w:cs="Arial"/>
                      <w:spacing w:val="-1"/>
                    </w:rPr>
                    <w:t xml:space="preserve"> </w:t>
                  </w:r>
                  <w:r>
                    <w:rPr>
                      <w:rFonts w:ascii="Arial" w:eastAsia="Arial" w:hAnsi="Arial" w:cs="Arial"/>
                      <w:spacing w:val="-2"/>
                    </w:rPr>
                    <w:t>r</w:t>
                  </w:r>
                  <w:r>
                    <w:rPr>
                      <w:rFonts w:ascii="Arial" w:eastAsia="Arial" w:hAnsi="Arial" w:cs="Arial"/>
                      <w:spacing w:val="-1"/>
                    </w:rPr>
                    <w:t>e</w:t>
                  </w:r>
                  <w:r>
                    <w:rPr>
                      <w:rFonts w:ascii="Arial" w:eastAsia="Arial" w:hAnsi="Arial" w:cs="Arial"/>
                      <w:spacing w:val="5"/>
                    </w:rPr>
                    <w:t>s</w:t>
                  </w:r>
                  <w:r>
                    <w:rPr>
                      <w:rFonts w:ascii="Arial" w:eastAsia="Arial" w:hAnsi="Arial" w:cs="Arial"/>
                      <w:spacing w:val="-1"/>
                    </w:rPr>
                    <w:t>ou</w:t>
                  </w:r>
                  <w:r>
                    <w:rPr>
                      <w:rFonts w:ascii="Arial" w:eastAsia="Arial" w:hAnsi="Arial" w:cs="Arial"/>
                      <w:spacing w:val="-2"/>
                    </w:rPr>
                    <w:t>r</w:t>
                  </w:r>
                  <w:r>
                    <w:rPr>
                      <w:rFonts w:ascii="Arial" w:eastAsia="Arial" w:hAnsi="Arial" w:cs="Arial"/>
                    </w:rPr>
                    <w:t>c</w:t>
                  </w:r>
                  <w:r>
                    <w:rPr>
                      <w:rFonts w:ascii="Arial" w:eastAsia="Arial" w:hAnsi="Arial" w:cs="Arial"/>
                      <w:spacing w:val="-1"/>
                    </w:rPr>
                    <w:t>e</w:t>
                  </w:r>
                  <w:r>
                    <w:rPr>
                      <w:rFonts w:ascii="Arial" w:eastAsia="Arial" w:hAnsi="Arial" w:cs="Arial"/>
                      <w:spacing w:val="5"/>
                    </w:rPr>
                    <w:t>s</w:t>
                  </w:r>
                  <w:r>
                    <w:rPr>
                      <w:rFonts w:ascii="Arial" w:eastAsia="Arial" w:hAnsi="Arial" w:cs="Arial"/>
                    </w:rPr>
                    <w:t>,</w:t>
                  </w:r>
                  <w:r>
                    <w:rPr>
                      <w:rFonts w:ascii="Arial" w:eastAsia="Arial" w:hAnsi="Arial" w:cs="Arial"/>
                      <w:spacing w:val="-1"/>
                    </w:rPr>
                    <w:t xml:space="preserve"> </w:t>
                  </w:r>
                  <w:r>
                    <w:rPr>
                      <w:rFonts w:ascii="Arial" w:eastAsia="Arial" w:hAnsi="Arial" w:cs="Arial"/>
                    </w:rPr>
                    <w:t>visit</w:t>
                  </w:r>
                  <w:r>
                    <w:rPr>
                      <w:rFonts w:ascii="Arial" w:eastAsia="Arial" w:hAnsi="Arial" w:cs="Arial"/>
                      <w:spacing w:val="-1"/>
                    </w:rPr>
                    <w:t xml:space="preserve"> </w:t>
                  </w:r>
                  <w:r>
                    <w:rPr>
                      <w:rFonts w:ascii="Arial" w:eastAsia="Arial" w:hAnsi="Arial" w:cs="Arial"/>
                      <w:spacing w:val="-2"/>
                    </w:rPr>
                    <w:t>T</w:t>
                  </w:r>
                  <w:r>
                    <w:rPr>
                      <w:rFonts w:ascii="Arial" w:eastAsia="Arial" w:hAnsi="Arial" w:cs="Arial"/>
                      <w:spacing w:val="-1"/>
                    </w:rPr>
                    <w:t>h</w:t>
                  </w:r>
                  <w:r>
                    <w:rPr>
                      <w:rFonts w:ascii="Arial" w:eastAsia="Arial" w:hAnsi="Arial" w:cs="Arial"/>
                      <w:spacing w:val="5"/>
                    </w:rPr>
                    <w:t>i</w:t>
                  </w:r>
                  <w:r>
                    <w:rPr>
                      <w:rFonts w:ascii="Arial" w:eastAsia="Arial" w:hAnsi="Arial" w:cs="Arial"/>
                      <w:spacing w:val="-2"/>
                    </w:rPr>
                    <w:t>r</w:t>
                  </w:r>
                  <w:r>
                    <w:rPr>
                      <w:rFonts w:ascii="Arial" w:eastAsia="Arial" w:hAnsi="Arial" w:cs="Arial"/>
                      <w:spacing w:val="7"/>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 xml:space="preserve">l </w:t>
                  </w:r>
                  <w:r>
                    <w:rPr>
                      <w:rFonts w:ascii="Arial" w:eastAsia="Arial" w:hAnsi="Arial" w:cs="Arial"/>
                      <w:spacing w:val="-1"/>
                    </w:rPr>
                    <w:t>a</w:t>
                  </w:r>
                  <w:r>
                    <w:rPr>
                      <w:rFonts w:ascii="Arial" w:eastAsia="Arial" w:hAnsi="Arial" w:cs="Arial"/>
                    </w:rPr>
                    <w:t>t</w:t>
                  </w:r>
                  <w:r>
                    <w:rPr>
                      <w:rFonts w:ascii="Arial" w:eastAsia="Arial" w:hAnsi="Arial" w:cs="Arial"/>
                      <w:spacing w:val="-1"/>
                    </w:rPr>
                    <w:t xml:space="preserve"> </w:t>
                  </w:r>
                  <w:r>
                    <w:rPr>
                      <w:rFonts w:ascii="Arial" w:eastAsia="Arial" w:hAnsi="Arial" w:cs="Arial"/>
                    </w:rPr>
                    <w:t>t</w:t>
                  </w:r>
                  <w:r>
                    <w:rPr>
                      <w:rFonts w:ascii="Arial" w:eastAsia="Arial" w:hAnsi="Arial" w:cs="Arial"/>
                      <w:spacing w:val="-2"/>
                    </w:rPr>
                    <w:t>h</w:t>
                  </w:r>
                  <w:r>
                    <w:rPr>
                      <w:rFonts w:ascii="Arial" w:eastAsia="Arial" w:hAnsi="Arial" w:cs="Arial"/>
                    </w:rPr>
                    <w:t>i</w:t>
                  </w:r>
                  <w:r>
                    <w:rPr>
                      <w:rFonts w:ascii="Arial" w:eastAsia="Arial" w:hAnsi="Arial" w:cs="Arial"/>
                      <w:spacing w:val="-1"/>
                    </w:rPr>
                    <w:t>r</w:t>
                  </w:r>
                  <w:r>
                    <w:rPr>
                      <w:rFonts w:ascii="Arial" w:eastAsia="Arial" w:hAnsi="Arial" w:cs="Arial"/>
                      <w:spacing w:val="4"/>
                    </w:rPr>
                    <w:t>d</w:t>
                  </w:r>
                  <w:r>
                    <w:rPr>
                      <w:rFonts w:ascii="Arial" w:eastAsia="Arial" w:hAnsi="Arial" w:cs="Arial"/>
                      <w:spacing w:val="-2"/>
                    </w:rPr>
                    <w:t>m</w:t>
                  </w:r>
                  <w:r>
                    <w:rPr>
                      <w:rFonts w:ascii="Arial" w:eastAsia="Arial" w:hAnsi="Arial" w:cs="Arial"/>
                    </w:rPr>
                    <w:t>i</w:t>
                  </w:r>
                  <w:r>
                    <w:rPr>
                      <w:rFonts w:ascii="Arial" w:eastAsia="Arial" w:hAnsi="Arial" w:cs="Arial"/>
                      <w:spacing w:val="1"/>
                    </w:rPr>
                    <w:t>l</w:t>
                  </w:r>
                  <w:r>
                    <w:rPr>
                      <w:rFonts w:ascii="Arial" w:eastAsia="Arial" w:hAnsi="Arial" w:cs="Arial"/>
                    </w:rPr>
                    <w:t>l.</w:t>
                  </w:r>
                  <w:r>
                    <w:rPr>
                      <w:rFonts w:ascii="Arial" w:eastAsia="Arial" w:hAnsi="Arial" w:cs="Arial"/>
                      <w:spacing w:val="-1"/>
                    </w:rPr>
                    <w:t>o</w:t>
                  </w:r>
                  <w:r>
                    <w:rPr>
                      <w:rFonts w:ascii="Arial" w:eastAsia="Arial" w:hAnsi="Arial" w:cs="Arial"/>
                      <w:spacing w:val="-2"/>
                    </w:rPr>
                    <w:t>r</w:t>
                  </w:r>
                  <w:r>
                    <w:rPr>
                      <w:rFonts w:ascii="Arial" w:eastAsia="Arial" w:hAnsi="Arial" w:cs="Arial"/>
                    </w:rPr>
                    <w:t>g.</w:t>
                  </w:r>
                </w:p>
              </w:txbxContent>
            </v:textbox>
            <w10:wrap anchorx="page" anchory="page"/>
          </v:shape>
        </w:pict>
      </w:r>
    </w:p>
    <w:p w14:paraId="48D356B6" w14:textId="77777777" w:rsidR="008529E8" w:rsidRDefault="008529E8">
      <w:pPr>
        <w:spacing w:line="200" w:lineRule="exact"/>
      </w:pPr>
    </w:p>
    <w:p w14:paraId="6EB25F14" w14:textId="77777777" w:rsidR="008529E8" w:rsidRDefault="008529E8">
      <w:pPr>
        <w:spacing w:line="200" w:lineRule="exact"/>
      </w:pPr>
    </w:p>
    <w:p w14:paraId="4BF66FBC" w14:textId="77777777" w:rsidR="008529E8" w:rsidRDefault="008529E8">
      <w:pPr>
        <w:spacing w:line="200" w:lineRule="exact"/>
      </w:pPr>
    </w:p>
    <w:p w14:paraId="482967AC" w14:textId="77777777" w:rsidR="008529E8" w:rsidRDefault="008529E8">
      <w:pPr>
        <w:spacing w:line="200" w:lineRule="exact"/>
      </w:pPr>
    </w:p>
    <w:p w14:paraId="777B0C4B" w14:textId="77777777" w:rsidR="008529E8" w:rsidRDefault="008529E8">
      <w:pPr>
        <w:spacing w:line="200" w:lineRule="exact"/>
      </w:pPr>
    </w:p>
    <w:p w14:paraId="46939F25" w14:textId="77777777" w:rsidR="008529E8" w:rsidRDefault="008529E8">
      <w:pPr>
        <w:spacing w:line="200" w:lineRule="exact"/>
      </w:pPr>
    </w:p>
    <w:p w14:paraId="284D18B2" w14:textId="77777777" w:rsidR="008529E8" w:rsidRDefault="008529E8">
      <w:pPr>
        <w:spacing w:line="200" w:lineRule="exact"/>
      </w:pPr>
    </w:p>
    <w:p w14:paraId="30B93EBB" w14:textId="77777777" w:rsidR="008529E8" w:rsidRDefault="008529E8">
      <w:pPr>
        <w:spacing w:line="200" w:lineRule="exact"/>
      </w:pPr>
    </w:p>
    <w:p w14:paraId="4DA84C26" w14:textId="77777777" w:rsidR="008529E8" w:rsidRDefault="008529E8">
      <w:pPr>
        <w:spacing w:line="200" w:lineRule="exact"/>
      </w:pPr>
    </w:p>
    <w:p w14:paraId="4C7E1AD5" w14:textId="77777777" w:rsidR="008529E8" w:rsidRDefault="008529E8">
      <w:pPr>
        <w:spacing w:line="200" w:lineRule="exact"/>
      </w:pPr>
    </w:p>
    <w:p w14:paraId="1CD82CBB" w14:textId="77777777" w:rsidR="008529E8" w:rsidRDefault="008529E8">
      <w:pPr>
        <w:spacing w:line="200" w:lineRule="exact"/>
      </w:pPr>
    </w:p>
    <w:p w14:paraId="2C38C31F" w14:textId="77777777" w:rsidR="008529E8" w:rsidRDefault="008529E8">
      <w:pPr>
        <w:spacing w:line="200" w:lineRule="exact"/>
      </w:pPr>
    </w:p>
    <w:p w14:paraId="18A25727" w14:textId="77777777" w:rsidR="008529E8" w:rsidRDefault="008529E8">
      <w:pPr>
        <w:spacing w:line="200" w:lineRule="exact"/>
      </w:pPr>
    </w:p>
    <w:p w14:paraId="26F6334F" w14:textId="77777777" w:rsidR="008529E8" w:rsidRDefault="008529E8">
      <w:pPr>
        <w:spacing w:line="200" w:lineRule="exact"/>
      </w:pPr>
    </w:p>
    <w:p w14:paraId="4E1B23C2" w14:textId="77777777" w:rsidR="008529E8" w:rsidRDefault="008529E8">
      <w:pPr>
        <w:spacing w:line="200" w:lineRule="exact"/>
      </w:pPr>
    </w:p>
    <w:p w14:paraId="02379CF3" w14:textId="77777777" w:rsidR="00E71BC0" w:rsidRPr="007A6D1B" w:rsidRDefault="00E71BC0" w:rsidP="00E71BC0">
      <w:pPr>
        <w:rPr>
          <w:rFonts w:ascii="Arial" w:eastAsia="Arial" w:hAnsi="Arial" w:cs="Arial"/>
          <w:sz w:val="56"/>
          <w:szCs w:val="64"/>
        </w:rPr>
      </w:pPr>
      <w:r w:rsidRPr="007A6D1B">
        <w:rPr>
          <w:rFonts w:ascii="Arial" w:eastAsia="Arial" w:hAnsi="Arial" w:cs="Arial"/>
          <w:color w:val="FFFFFF"/>
          <w:sz w:val="56"/>
          <w:szCs w:val="64"/>
        </w:rPr>
        <w:t>S</w:t>
      </w:r>
      <w:r w:rsidRPr="007A6D1B">
        <w:rPr>
          <w:rFonts w:ascii="Arial" w:eastAsia="Arial" w:hAnsi="Arial" w:cs="Arial"/>
          <w:color w:val="FFFFFF"/>
          <w:spacing w:val="-3"/>
          <w:sz w:val="56"/>
          <w:szCs w:val="64"/>
        </w:rPr>
        <w:t>omo la</w:t>
      </w:r>
      <w:r w:rsidR="007A6D1B">
        <w:rPr>
          <w:rFonts w:ascii="Arial" w:eastAsia="Arial" w:hAnsi="Arial" w:cs="Arial"/>
          <w:color w:val="FFFFFF"/>
          <w:spacing w:val="-3"/>
          <w:sz w:val="56"/>
          <w:szCs w:val="64"/>
        </w:rPr>
        <w:t xml:space="preserve"> </w:t>
      </w:r>
      <w:r w:rsidRPr="007A6D1B">
        <w:rPr>
          <w:rFonts w:ascii="Arial" w:eastAsia="Arial" w:hAnsi="Arial" w:cs="Arial"/>
          <w:color w:val="FFFFFF"/>
          <w:sz w:val="56"/>
          <w:szCs w:val="64"/>
        </w:rPr>
        <w:t>1</w:t>
      </w:r>
    </w:p>
    <w:p w14:paraId="2A8CD718" w14:textId="77777777" w:rsidR="008529E8" w:rsidRDefault="008529E8">
      <w:pPr>
        <w:spacing w:line="200" w:lineRule="exact"/>
      </w:pPr>
    </w:p>
    <w:p w14:paraId="78246BC4" w14:textId="77777777" w:rsidR="008529E8" w:rsidRDefault="008529E8">
      <w:pPr>
        <w:spacing w:before="7" w:line="240" w:lineRule="exact"/>
        <w:rPr>
          <w:sz w:val="24"/>
          <w:szCs w:val="24"/>
        </w:rPr>
      </w:pPr>
    </w:p>
    <w:p w14:paraId="284729F4" w14:textId="77777777" w:rsidR="008529E8" w:rsidRDefault="008529E8">
      <w:pPr>
        <w:spacing w:line="200" w:lineRule="exact"/>
      </w:pPr>
    </w:p>
    <w:p w14:paraId="4D2130E9" w14:textId="77777777" w:rsidR="008529E8" w:rsidRDefault="008529E8">
      <w:pPr>
        <w:spacing w:line="200" w:lineRule="exact"/>
      </w:pPr>
    </w:p>
    <w:p w14:paraId="0D5E2820" w14:textId="77777777" w:rsidR="008529E8" w:rsidRDefault="008529E8">
      <w:pPr>
        <w:spacing w:line="200" w:lineRule="exact"/>
      </w:pPr>
    </w:p>
    <w:p w14:paraId="7036000E" w14:textId="77777777" w:rsidR="008529E8" w:rsidRDefault="008529E8">
      <w:pPr>
        <w:spacing w:line="200" w:lineRule="exact"/>
      </w:pPr>
    </w:p>
    <w:p w14:paraId="62AD0E46" w14:textId="77777777" w:rsidR="008529E8" w:rsidRDefault="008529E8">
      <w:pPr>
        <w:spacing w:line="200" w:lineRule="exact"/>
      </w:pPr>
    </w:p>
    <w:p w14:paraId="24097091" w14:textId="77777777" w:rsidR="008529E8" w:rsidRDefault="008529E8">
      <w:pPr>
        <w:spacing w:line="200" w:lineRule="exact"/>
      </w:pPr>
    </w:p>
    <w:p w14:paraId="19303C0D" w14:textId="77777777" w:rsidR="008529E8" w:rsidRDefault="008529E8">
      <w:pPr>
        <w:spacing w:line="200" w:lineRule="exact"/>
      </w:pPr>
    </w:p>
    <w:p w14:paraId="6A7C7C3D" w14:textId="77777777" w:rsidR="008529E8" w:rsidRDefault="008529E8">
      <w:pPr>
        <w:spacing w:line="200" w:lineRule="exact"/>
      </w:pPr>
    </w:p>
    <w:p w14:paraId="44B70EDF" w14:textId="77777777" w:rsidR="008529E8" w:rsidRDefault="008529E8">
      <w:pPr>
        <w:spacing w:line="200" w:lineRule="exact"/>
      </w:pPr>
    </w:p>
    <w:p w14:paraId="3DC24B44" w14:textId="77777777" w:rsidR="008529E8" w:rsidRDefault="008529E8">
      <w:pPr>
        <w:spacing w:line="200" w:lineRule="exact"/>
      </w:pPr>
    </w:p>
    <w:p w14:paraId="61CE49C4" w14:textId="77777777" w:rsidR="008529E8" w:rsidRDefault="008529E8">
      <w:pPr>
        <w:spacing w:line="200" w:lineRule="exact"/>
      </w:pPr>
    </w:p>
    <w:p w14:paraId="41F0CAC8" w14:textId="77777777" w:rsidR="008529E8" w:rsidRDefault="008529E8">
      <w:pPr>
        <w:spacing w:line="200" w:lineRule="exact"/>
      </w:pPr>
    </w:p>
    <w:p w14:paraId="4DA027AF" w14:textId="77777777" w:rsidR="008529E8" w:rsidRDefault="008529E8">
      <w:pPr>
        <w:spacing w:line="200" w:lineRule="exact"/>
      </w:pPr>
    </w:p>
    <w:p w14:paraId="141F33ED" w14:textId="77777777" w:rsidR="008529E8" w:rsidRDefault="008529E8">
      <w:pPr>
        <w:spacing w:line="200" w:lineRule="exact"/>
      </w:pPr>
    </w:p>
    <w:p w14:paraId="0C17CC4A" w14:textId="77777777" w:rsidR="008529E8" w:rsidRDefault="008529E8">
      <w:pPr>
        <w:spacing w:line="200" w:lineRule="exact"/>
      </w:pPr>
    </w:p>
    <w:p w14:paraId="0804E769" w14:textId="77777777" w:rsidR="008529E8" w:rsidRDefault="008529E8">
      <w:pPr>
        <w:spacing w:line="200" w:lineRule="exact"/>
      </w:pPr>
    </w:p>
    <w:p w14:paraId="3F2E6749" w14:textId="77777777" w:rsidR="008529E8" w:rsidRDefault="008529E8">
      <w:pPr>
        <w:spacing w:line="200" w:lineRule="exact"/>
      </w:pPr>
    </w:p>
    <w:p w14:paraId="723D2193" w14:textId="77777777" w:rsidR="008529E8" w:rsidRDefault="008529E8">
      <w:pPr>
        <w:spacing w:line="200" w:lineRule="exact"/>
      </w:pPr>
    </w:p>
    <w:p w14:paraId="2E3DFE3D" w14:textId="77777777" w:rsidR="008529E8" w:rsidRDefault="008529E8">
      <w:pPr>
        <w:spacing w:line="200" w:lineRule="exact"/>
      </w:pPr>
    </w:p>
    <w:p w14:paraId="1B4F2B20" w14:textId="77777777" w:rsidR="008529E8" w:rsidRDefault="008529E8">
      <w:pPr>
        <w:spacing w:line="200" w:lineRule="exact"/>
      </w:pPr>
    </w:p>
    <w:p w14:paraId="4736309C" w14:textId="77777777" w:rsidR="008529E8" w:rsidRDefault="008529E8">
      <w:pPr>
        <w:spacing w:line="200" w:lineRule="exact"/>
      </w:pPr>
    </w:p>
    <w:p w14:paraId="04F39D2D" w14:textId="77777777" w:rsidR="008529E8" w:rsidRDefault="008529E8">
      <w:pPr>
        <w:spacing w:line="200" w:lineRule="exact"/>
      </w:pPr>
    </w:p>
    <w:p w14:paraId="10E18C49" w14:textId="77777777" w:rsidR="008529E8" w:rsidRDefault="008529E8">
      <w:pPr>
        <w:spacing w:line="200" w:lineRule="exact"/>
      </w:pPr>
    </w:p>
    <w:p w14:paraId="37CF8431" w14:textId="77777777" w:rsidR="008529E8" w:rsidRDefault="008529E8">
      <w:pPr>
        <w:spacing w:line="200" w:lineRule="exact"/>
      </w:pPr>
    </w:p>
    <w:p w14:paraId="2F0F2411" w14:textId="77777777" w:rsidR="008529E8" w:rsidRDefault="008529E8">
      <w:pPr>
        <w:spacing w:line="200" w:lineRule="exact"/>
      </w:pPr>
    </w:p>
    <w:p w14:paraId="72E778F7" w14:textId="77777777" w:rsidR="008529E8" w:rsidRDefault="008529E8">
      <w:pPr>
        <w:spacing w:line="200" w:lineRule="exact"/>
      </w:pPr>
    </w:p>
    <w:p w14:paraId="35187EF0" w14:textId="77777777" w:rsidR="008529E8" w:rsidRDefault="008529E8">
      <w:pPr>
        <w:spacing w:line="200" w:lineRule="exact"/>
      </w:pPr>
    </w:p>
    <w:p w14:paraId="07CA838D" w14:textId="77777777" w:rsidR="008529E8" w:rsidRDefault="008529E8">
      <w:pPr>
        <w:spacing w:line="200" w:lineRule="exact"/>
      </w:pPr>
    </w:p>
    <w:p w14:paraId="7F255AD6" w14:textId="77777777" w:rsidR="008529E8" w:rsidRDefault="008529E8">
      <w:pPr>
        <w:spacing w:before="16" w:line="220" w:lineRule="exact"/>
        <w:rPr>
          <w:sz w:val="22"/>
          <w:szCs w:val="22"/>
        </w:rPr>
      </w:pPr>
    </w:p>
    <w:p w14:paraId="571AC0CC" w14:textId="77777777" w:rsidR="008529E8" w:rsidRDefault="00CB2AD0">
      <w:pPr>
        <w:ind w:left="676" w:right="-104"/>
        <w:rPr>
          <w:rFonts w:ascii="Arial" w:eastAsia="Arial" w:hAnsi="Arial" w:cs="Arial"/>
          <w:sz w:val="56"/>
          <w:szCs w:val="56"/>
        </w:rPr>
      </w:pPr>
      <w:r>
        <w:rPr>
          <w:rFonts w:ascii="Arial" w:eastAsia="Arial" w:hAnsi="Arial" w:cs="Arial"/>
          <w:color w:val="BCE0EB"/>
          <w:sz w:val="56"/>
          <w:szCs w:val="56"/>
        </w:rPr>
        <w:t>N</w:t>
      </w:r>
      <w:r w:rsidR="004A287F">
        <w:rPr>
          <w:rFonts w:ascii="Arial" w:eastAsia="Arial" w:hAnsi="Arial" w:cs="Arial"/>
          <w:color w:val="BCE0EB"/>
          <w:spacing w:val="-3"/>
          <w:sz w:val="56"/>
          <w:szCs w:val="56"/>
        </w:rPr>
        <w:t>u</w:t>
      </w:r>
      <w:r>
        <w:rPr>
          <w:rFonts w:ascii="Arial" w:eastAsia="Arial" w:hAnsi="Arial" w:cs="Arial"/>
          <w:color w:val="BCE0EB"/>
          <w:spacing w:val="-3"/>
          <w:sz w:val="56"/>
          <w:szCs w:val="56"/>
        </w:rPr>
        <w:t>kuu</w:t>
      </w:r>
    </w:p>
    <w:p w14:paraId="38633218" w14:textId="77777777" w:rsidR="008529E8" w:rsidRDefault="004A287F">
      <w:pPr>
        <w:spacing w:before="30"/>
        <w:ind w:left="-123" w:right="-17"/>
        <w:jc w:val="center"/>
        <w:rPr>
          <w:rFonts w:ascii="Arial" w:eastAsia="Arial" w:hAnsi="Arial" w:cs="Arial"/>
          <w:sz w:val="120"/>
          <w:szCs w:val="120"/>
        </w:rPr>
      </w:pPr>
      <w:r>
        <w:br w:type="column"/>
      </w:r>
      <w:r w:rsidR="00CB2AD0">
        <w:rPr>
          <w:rFonts w:ascii="Arial" w:eastAsia="Arial" w:hAnsi="Arial" w:cs="Arial"/>
          <w:b/>
          <w:color w:val="2C5276"/>
          <w:spacing w:val="2"/>
          <w:sz w:val="120"/>
          <w:szCs w:val="120"/>
        </w:rPr>
        <w:t>K</w:t>
      </w:r>
      <w:r w:rsidR="00CB2AD0">
        <w:rPr>
          <w:rFonts w:ascii="Arial" w:eastAsia="Arial" w:hAnsi="Arial" w:cs="Arial"/>
          <w:b/>
          <w:color w:val="2C5276"/>
          <w:sz w:val="120"/>
          <w:szCs w:val="120"/>
        </w:rPr>
        <w:t>itabu cha</w:t>
      </w:r>
    </w:p>
    <w:p w14:paraId="50859058" w14:textId="77777777" w:rsidR="008529E8" w:rsidRDefault="00CB2AD0">
      <w:pPr>
        <w:ind w:left="320" w:right="435"/>
        <w:jc w:val="center"/>
        <w:rPr>
          <w:rFonts w:ascii="Arial" w:eastAsia="Arial" w:hAnsi="Arial" w:cs="Arial"/>
          <w:sz w:val="120"/>
          <w:szCs w:val="120"/>
        </w:rPr>
      </w:pPr>
      <w:r>
        <w:rPr>
          <w:rFonts w:ascii="Arial" w:eastAsia="Arial" w:hAnsi="Arial" w:cs="Arial"/>
          <w:b/>
          <w:color w:val="2C5276"/>
          <w:sz w:val="120"/>
          <w:szCs w:val="120"/>
        </w:rPr>
        <w:t>Ufunu</w:t>
      </w:r>
      <w:r w:rsidR="004A287F">
        <w:rPr>
          <w:rFonts w:ascii="Arial" w:eastAsia="Arial" w:hAnsi="Arial" w:cs="Arial"/>
          <w:b/>
          <w:color w:val="2C5276"/>
          <w:sz w:val="120"/>
          <w:szCs w:val="120"/>
        </w:rPr>
        <w:t>o</w:t>
      </w:r>
    </w:p>
    <w:p w14:paraId="2EFF60B4" w14:textId="77777777" w:rsidR="008529E8" w:rsidRDefault="008529E8">
      <w:pPr>
        <w:spacing w:line="200" w:lineRule="exact"/>
      </w:pPr>
    </w:p>
    <w:p w14:paraId="162D9FFA" w14:textId="77777777" w:rsidR="008529E8" w:rsidRDefault="008529E8">
      <w:pPr>
        <w:spacing w:line="200" w:lineRule="exact"/>
      </w:pPr>
    </w:p>
    <w:p w14:paraId="6F5EF157" w14:textId="77777777" w:rsidR="008529E8" w:rsidRDefault="008529E8">
      <w:pPr>
        <w:spacing w:before="11" w:line="280" w:lineRule="exact"/>
        <w:rPr>
          <w:sz w:val="28"/>
          <w:szCs w:val="28"/>
        </w:rPr>
      </w:pPr>
    </w:p>
    <w:p w14:paraId="285D874D" w14:textId="77777777" w:rsidR="008529E8" w:rsidRDefault="00CB2AD0" w:rsidP="00CB2AD0">
      <w:pPr>
        <w:ind w:left="1162" w:right="1024"/>
        <w:rPr>
          <w:rFonts w:ascii="Arial" w:eastAsia="Arial" w:hAnsi="Arial" w:cs="Arial"/>
          <w:sz w:val="56"/>
          <w:szCs w:val="56"/>
        </w:rPr>
        <w:sectPr w:rsidR="008529E8">
          <w:pgSz w:w="12240" w:h="15840"/>
          <w:pgMar w:top="1480" w:right="780" w:bottom="280" w:left="920" w:header="720" w:footer="720" w:gutter="0"/>
          <w:cols w:num="2" w:space="720" w:equalWidth="0">
            <w:col w:w="3412" w:space="80"/>
            <w:col w:w="7048"/>
          </w:cols>
        </w:sectPr>
      </w:pPr>
      <w:r>
        <w:rPr>
          <w:rFonts w:ascii="Arial" w:eastAsia="Arial" w:hAnsi="Arial" w:cs="Arial"/>
          <w:color w:val="4495A0"/>
          <w:sz w:val="56"/>
          <w:szCs w:val="56"/>
        </w:rPr>
        <w:t>Us</w:t>
      </w:r>
      <w:r w:rsidR="004A287F">
        <w:rPr>
          <w:rFonts w:ascii="Arial" w:eastAsia="Arial" w:hAnsi="Arial" w:cs="Arial"/>
          <w:color w:val="4495A0"/>
          <w:spacing w:val="3"/>
          <w:sz w:val="56"/>
          <w:szCs w:val="56"/>
        </w:rPr>
        <w:t>u</w:t>
      </w:r>
      <w:r>
        <w:rPr>
          <w:rFonts w:ascii="Arial" w:eastAsia="Arial" w:hAnsi="Arial" w:cs="Arial"/>
          <w:color w:val="4495A0"/>
          <w:spacing w:val="3"/>
          <w:sz w:val="56"/>
          <w:szCs w:val="56"/>
        </w:rPr>
        <w:t xml:space="preserve">li wa </w:t>
      </w:r>
      <w:r>
        <w:rPr>
          <w:rFonts w:ascii="Arial" w:eastAsia="Arial" w:hAnsi="Arial" w:cs="Arial"/>
          <w:color w:val="4495A0"/>
          <w:sz w:val="56"/>
          <w:szCs w:val="56"/>
        </w:rPr>
        <w:t>Ufunu</w:t>
      </w:r>
      <w:r w:rsidR="004A287F">
        <w:rPr>
          <w:rFonts w:ascii="Arial" w:eastAsia="Arial" w:hAnsi="Arial" w:cs="Arial"/>
          <w:color w:val="4495A0"/>
          <w:spacing w:val="-2"/>
          <w:sz w:val="56"/>
          <w:szCs w:val="56"/>
        </w:rPr>
        <w:t>o</w:t>
      </w:r>
    </w:p>
    <w:p w14:paraId="23CD67F7" w14:textId="77777777" w:rsidR="000863D2" w:rsidRDefault="000863D2" w:rsidP="000863D2">
      <w:pPr>
        <w:tabs>
          <w:tab w:val="left" w:pos="8140"/>
        </w:tabs>
        <w:jc w:val="both"/>
        <w:rPr>
          <w:b/>
          <w:bCs/>
        </w:rPr>
      </w:pPr>
      <w:r>
        <w:rPr>
          <w:b/>
          <w:bCs/>
        </w:rPr>
        <w:lastRenderedPageBreak/>
        <w:t>© 2020 Third Millennium Ministries</w:t>
      </w:r>
    </w:p>
    <w:p w14:paraId="1A1A3038" w14:textId="77777777" w:rsidR="000863D2" w:rsidRDefault="000863D2" w:rsidP="000863D2">
      <w:pPr>
        <w:jc w:val="both"/>
      </w:pPr>
    </w:p>
    <w:p w14:paraId="79B8A4BD" w14:textId="77777777" w:rsidR="000863D2" w:rsidRDefault="000863D2" w:rsidP="000863D2">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3B94E30B" w14:textId="77777777" w:rsidR="000863D2" w:rsidRDefault="000863D2" w:rsidP="000863D2">
      <w:pPr>
        <w:jc w:val="both"/>
        <w:rPr>
          <w:b/>
          <w:bCs/>
        </w:rPr>
      </w:pPr>
    </w:p>
    <w:p w14:paraId="59D6E48D" w14:textId="77777777" w:rsidR="000863D2" w:rsidRDefault="000863D2" w:rsidP="000863D2">
      <w:pPr>
        <w:jc w:val="both"/>
        <w:rPr>
          <w:b/>
          <w:bCs/>
        </w:rPr>
      </w:pPr>
      <w:r>
        <w:rPr>
          <w:b/>
          <w:bCs/>
        </w:rPr>
        <w:t>Toleo la Kiingereza</w:t>
      </w:r>
    </w:p>
    <w:p w14:paraId="240AE0F9" w14:textId="77777777" w:rsidR="000863D2" w:rsidRDefault="000863D2" w:rsidP="000863D2">
      <w:pPr>
        <w:jc w:val="both"/>
      </w:pPr>
    </w:p>
    <w:p w14:paraId="50656B93" w14:textId="77777777" w:rsidR="000863D2" w:rsidRDefault="000863D2" w:rsidP="000863D2">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5DDCCC4E" w14:textId="77777777" w:rsidR="000863D2" w:rsidRDefault="000863D2" w:rsidP="000863D2">
      <w:pPr>
        <w:jc w:val="both"/>
        <w:rPr>
          <w:b/>
          <w:bCs/>
        </w:rPr>
      </w:pPr>
    </w:p>
    <w:p w14:paraId="7A96A75F" w14:textId="77777777" w:rsidR="000863D2" w:rsidRDefault="000863D2" w:rsidP="000863D2">
      <w:pPr>
        <w:spacing w:before="100"/>
        <w:contextualSpacing/>
        <w:jc w:val="both"/>
        <w:rPr>
          <w:b/>
          <w:bCs/>
        </w:rPr>
      </w:pPr>
      <w:r>
        <w:rPr>
          <w:b/>
          <w:bCs/>
        </w:rPr>
        <w:t>Toleo la Kiswahili</w:t>
      </w:r>
    </w:p>
    <w:p w14:paraId="009FDBF4" w14:textId="77777777" w:rsidR="000863D2" w:rsidRDefault="000863D2" w:rsidP="000863D2">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0FC5DD9C"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34D36578"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2CE869A0"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6B28E3B8"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1AB50212"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2D1D1DEB"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51118EBF" w14:textId="77777777" w:rsidR="000863D2" w:rsidRDefault="000863D2" w:rsidP="000863D2">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0863D2" w:rsidSect="000863D2">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7F0E5AF2" w14:textId="77777777" w:rsidR="008529E8" w:rsidRDefault="008529E8">
      <w:pPr>
        <w:spacing w:before="9" w:line="180" w:lineRule="exact"/>
        <w:rPr>
          <w:sz w:val="19"/>
          <w:szCs w:val="19"/>
        </w:rPr>
      </w:pPr>
    </w:p>
    <w:p w14:paraId="64C40194" w14:textId="77777777" w:rsidR="008529E8" w:rsidRDefault="008529E8">
      <w:pPr>
        <w:spacing w:line="200" w:lineRule="exact"/>
      </w:pPr>
    </w:p>
    <w:p w14:paraId="4E7D7AC8" w14:textId="77777777" w:rsidR="008529E8" w:rsidRDefault="00E71BC0">
      <w:pPr>
        <w:spacing w:before="8"/>
        <w:ind w:left="100"/>
        <w:rPr>
          <w:sz w:val="40"/>
          <w:szCs w:val="40"/>
        </w:rPr>
      </w:pPr>
      <w:r>
        <w:rPr>
          <w:b/>
          <w:color w:val="2C5276"/>
          <w:spacing w:val="1"/>
          <w:sz w:val="40"/>
          <w:szCs w:val="40"/>
        </w:rPr>
        <w:t>Y</w:t>
      </w:r>
      <w:r>
        <w:rPr>
          <w:b/>
          <w:color w:val="2C5276"/>
          <w:sz w:val="40"/>
          <w:szCs w:val="40"/>
        </w:rPr>
        <w:t>aliyomo</w:t>
      </w:r>
    </w:p>
    <w:p w14:paraId="3EDC39B3" w14:textId="77777777" w:rsidR="008529E8" w:rsidRDefault="008529E8">
      <w:pPr>
        <w:spacing w:before="19" w:line="220" w:lineRule="exact"/>
        <w:rPr>
          <w:sz w:val="22"/>
          <w:szCs w:val="22"/>
        </w:rPr>
      </w:pPr>
    </w:p>
    <w:p w14:paraId="219E6936" w14:textId="09F964AD" w:rsidR="008529E8" w:rsidRDefault="004A287F">
      <w:pPr>
        <w:ind w:left="641"/>
        <w:rPr>
          <w:sz w:val="24"/>
          <w:szCs w:val="24"/>
        </w:rPr>
      </w:pPr>
      <w:r>
        <w:rPr>
          <w:b/>
          <w:color w:val="2C5276"/>
          <w:spacing w:val="-3"/>
          <w:sz w:val="24"/>
          <w:szCs w:val="24"/>
        </w:rPr>
        <w:t>U</w:t>
      </w:r>
      <w:r>
        <w:rPr>
          <w:b/>
          <w:color w:val="2C5276"/>
          <w:sz w:val="24"/>
          <w:szCs w:val="24"/>
        </w:rPr>
        <w:t>T</w:t>
      </w:r>
      <w:r w:rsidR="00E71BC0">
        <w:rPr>
          <w:b/>
          <w:color w:val="2C5276"/>
          <w:sz w:val="24"/>
          <w:szCs w:val="24"/>
        </w:rPr>
        <w:t>ANGUL</w:t>
      </w:r>
      <w:r>
        <w:rPr>
          <w:b/>
          <w:color w:val="2C5276"/>
          <w:spacing w:val="1"/>
          <w:sz w:val="24"/>
          <w:szCs w:val="24"/>
        </w:rPr>
        <w:t>I</w:t>
      </w:r>
      <w:r w:rsidR="00E71BC0">
        <w:rPr>
          <w:b/>
          <w:color w:val="2C5276"/>
          <w:spacing w:val="1"/>
          <w:sz w:val="24"/>
          <w:szCs w:val="24"/>
        </w:rPr>
        <w:t>ZI</w:t>
      </w:r>
      <w:r>
        <w:rPr>
          <w:b/>
          <w:color w:val="2C5276"/>
          <w:sz w:val="24"/>
          <w:szCs w:val="24"/>
        </w:rPr>
        <w:t>...............................</w:t>
      </w:r>
      <w:r>
        <w:rPr>
          <w:b/>
          <w:color w:val="2C5276"/>
          <w:spacing w:val="1"/>
          <w:sz w:val="24"/>
          <w:szCs w:val="24"/>
        </w:rPr>
        <w:t>.</w:t>
      </w:r>
      <w:r>
        <w:rPr>
          <w:b/>
          <w:color w:val="2C5276"/>
          <w:sz w:val="24"/>
          <w:szCs w:val="24"/>
        </w:rPr>
        <w:t>...............................................................</w:t>
      </w:r>
      <w:r>
        <w:rPr>
          <w:b/>
          <w:color w:val="2C5276"/>
          <w:spacing w:val="1"/>
          <w:sz w:val="24"/>
          <w:szCs w:val="24"/>
        </w:rPr>
        <w:t>.</w:t>
      </w:r>
      <w:r>
        <w:rPr>
          <w:b/>
          <w:color w:val="2C5276"/>
          <w:sz w:val="24"/>
          <w:szCs w:val="24"/>
        </w:rPr>
        <w:t>.</w:t>
      </w:r>
      <w:r w:rsidR="000863D2">
        <w:rPr>
          <w:b/>
          <w:color w:val="2C5276"/>
          <w:sz w:val="24"/>
          <w:szCs w:val="24"/>
        </w:rPr>
        <w:t>....</w:t>
      </w:r>
      <w:r>
        <w:rPr>
          <w:b/>
          <w:color w:val="2C5276"/>
          <w:sz w:val="24"/>
          <w:szCs w:val="24"/>
        </w:rPr>
        <w:t>.............1</w:t>
      </w:r>
    </w:p>
    <w:p w14:paraId="553706A5" w14:textId="77777777" w:rsidR="008529E8" w:rsidRDefault="008529E8">
      <w:pPr>
        <w:spacing w:before="20" w:line="220" w:lineRule="exact"/>
        <w:rPr>
          <w:sz w:val="22"/>
          <w:szCs w:val="22"/>
        </w:rPr>
      </w:pPr>
    </w:p>
    <w:p w14:paraId="3B06D377" w14:textId="77777777" w:rsidR="008529E8" w:rsidRDefault="00AA5B95">
      <w:pPr>
        <w:ind w:left="641"/>
        <w:rPr>
          <w:sz w:val="24"/>
          <w:szCs w:val="24"/>
        </w:rPr>
      </w:pPr>
      <w:r>
        <w:rPr>
          <w:b/>
          <w:color w:val="2C5276"/>
          <w:spacing w:val="-2"/>
          <w:sz w:val="24"/>
          <w:szCs w:val="24"/>
        </w:rPr>
        <w:t>K</w:t>
      </w:r>
      <w:r w:rsidR="004A287F">
        <w:rPr>
          <w:b/>
          <w:color w:val="2C5276"/>
          <w:spacing w:val="1"/>
          <w:sz w:val="24"/>
          <w:szCs w:val="24"/>
        </w:rPr>
        <w:t>I</w:t>
      </w:r>
      <w:r w:rsidR="004D28DB">
        <w:rPr>
          <w:b/>
          <w:color w:val="2C5276"/>
          <w:spacing w:val="1"/>
          <w:sz w:val="24"/>
          <w:szCs w:val="24"/>
        </w:rPr>
        <w:t>HI</w:t>
      </w:r>
      <w:r w:rsidR="004A287F">
        <w:rPr>
          <w:b/>
          <w:color w:val="2C5276"/>
          <w:spacing w:val="1"/>
          <w:sz w:val="24"/>
          <w:szCs w:val="24"/>
        </w:rPr>
        <w:t>S</w:t>
      </w:r>
      <w:r w:rsidR="004A287F">
        <w:rPr>
          <w:b/>
          <w:color w:val="2C5276"/>
          <w:sz w:val="24"/>
          <w:szCs w:val="24"/>
        </w:rPr>
        <w:t>T</w:t>
      </w:r>
      <w:r w:rsidR="004A287F">
        <w:rPr>
          <w:b/>
          <w:color w:val="2C5276"/>
          <w:spacing w:val="-2"/>
          <w:sz w:val="24"/>
          <w:szCs w:val="24"/>
        </w:rPr>
        <w:t>O</w:t>
      </w:r>
      <w:r w:rsidR="004D28DB">
        <w:rPr>
          <w:b/>
          <w:color w:val="2C5276"/>
          <w:spacing w:val="1"/>
          <w:sz w:val="24"/>
          <w:szCs w:val="24"/>
        </w:rPr>
        <w:t>RI</w:t>
      </w:r>
      <w:r w:rsidR="004A287F">
        <w:rPr>
          <w:b/>
          <w:color w:val="2C5276"/>
          <w:spacing w:val="1"/>
          <w:sz w:val="24"/>
          <w:szCs w:val="24"/>
        </w:rPr>
        <w:t>A</w:t>
      </w:r>
      <w:r w:rsidR="004A287F">
        <w:rPr>
          <w:b/>
          <w:color w:val="2C5276"/>
          <w:sz w:val="24"/>
          <w:szCs w:val="24"/>
        </w:rPr>
        <w:t>...............................................................</w:t>
      </w:r>
      <w:r w:rsidR="004A287F">
        <w:rPr>
          <w:b/>
          <w:color w:val="2C5276"/>
          <w:spacing w:val="1"/>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....................1</w:t>
      </w:r>
    </w:p>
    <w:p w14:paraId="0FEB48CF" w14:textId="77777777" w:rsidR="008529E8" w:rsidRDefault="008529E8">
      <w:pPr>
        <w:spacing w:before="9" w:line="100" w:lineRule="exact"/>
        <w:rPr>
          <w:sz w:val="11"/>
          <w:szCs w:val="11"/>
        </w:rPr>
      </w:pPr>
    </w:p>
    <w:p w14:paraId="5054F91A" w14:textId="77777777" w:rsidR="008529E8" w:rsidRDefault="007D04C6">
      <w:pPr>
        <w:ind w:left="1071"/>
        <w:rPr>
          <w:sz w:val="24"/>
          <w:szCs w:val="24"/>
        </w:rPr>
      </w:pPr>
      <w:r>
        <w:rPr>
          <w:spacing w:val="1"/>
          <w:sz w:val="24"/>
          <w:szCs w:val="24"/>
        </w:rPr>
        <w:t>Mwandishi</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2</w:t>
      </w:r>
    </w:p>
    <w:p w14:paraId="66E5345B" w14:textId="4E66BDF4" w:rsidR="008529E8" w:rsidRDefault="007D04C6">
      <w:pPr>
        <w:spacing w:before="4"/>
        <w:ind w:left="1361"/>
        <w:rPr>
          <w:sz w:val="24"/>
          <w:szCs w:val="24"/>
        </w:rPr>
      </w:pPr>
      <w:r>
        <w:rPr>
          <w:spacing w:val="1"/>
          <w:sz w:val="24"/>
          <w:szCs w:val="24"/>
        </w:rPr>
        <w:t>Mtume Yohana</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...........2</w:t>
      </w:r>
    </w:p>
    <w:p w14:paraId="02168611" w14:textId="7F002AEE" w:rsidR="008529E8" w:rsidRDefault="00C4245B">
      <w:pPr>
        <w:spacing w:line="260" w:lineRule="exact"/>
        <w:ind w:left="1361"/>
        <w:rPr>
          <w:sz w:val="24"/>
          <w:szCs w:val="24"/>
        </w:rPr>
      </w:pPr>
      <w:r>
        <w:rPr>
          <w:spacing w:val="-2"/>
          <w:sz w:val="24"/>
          <w:szCs w:val="24"/>
        </w:rPr>
        <w:t>M</w:t>
      </w:r>
      <w:r w:rsidR="004A287F">
        <w:rPr>
          <w:spacing w:val="-2"/>
          <w:sz w:val="24"/>
          <w:szCs w:val="24"/>
        </w:rPr>
        <w:t>a</w:t>
      </w:r>
      <w:r>
        <w:rPr>
          <w:spacing w:val="-2"/>
          <w:sz w:val="24"/>
          <w:szCs w:val="24"/>
        </w:rPr>
        <w:t>hal</w:t>
      </w:r>
      <w:r w:rsidR="004A287F">
        <w:rPr>
          <w:spacing w:val="-2"/>
          <w:sz w:val="24"/>
          <w:szCs w:val="24"/>
        </w:rPr>
        <w:t>i</w:t>
      </w:r>
      <w:r>
        <w:rPr>
          <w:spacing w:val="-2"/>
          <w:sz w:val="24"/>
          <w:szCs w:val="24"/>
        </w:rPr>
        <w:t xml:space="preserve"> </w:t>
      </w:r>
      <w:r w:rsidR="004A287F">
        <w:rPr>
          <w:sz w:val="24"/>
          <w:szCs w:val="24"/>
        </w:rPr>
        <w:t>n</w:t>
      </w:r>
      <w:r>
        <w:rPr>
          <w:sz w:val="24"/>
          <w:szCs w:val="24"/>
        </w:rPr>
        <w:t>a Uzo</w:t>
      </w:r>
      <w:r w:rsidR="004A287F">
        <w:rPr>
          <w:spacing w:val="-2"/>
          <w:sz w:val="24"/>
          <w:szCs w:val="24"/>
        </w:rPr>
        <w:t>e</w:t>
      </w:r>
      <w:r>
        <w:rPr>
          <w:spacing w:val="-2"/>
          <w:sz w:val="24"/>
          <w:szCs w:val="24"/>
        </w:rPr>
        <w:t>fu</w:t>
      </w:r>
      <w:r>
        <w:rPr>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4</w:t>
      </w:r>
    </w:p>
    <w:p w14:paraId="3521E915" w14:textId="42B33498" w:rsidR="008529E8" w:rsidRDefault="00C4245B">
      <w:pPr>
        <w:spacing w:line="260" w:lineRule="exact"/>
        <w:ind w:left="1071"/>
        <w:rPr>
          <w:sz w:val="24"/>
          <w:szCs w:val="24"/>
        </w:rPr>
      </w:pPr>
      <w:r>
        <w:rPr>
          <w:spacing w:val="1"/>
          <w:sz w:val="24"/>
          <w:szCs w:val="24"/>
        </w:rPr>
        <w:t>T</w:t>
      </w:r>
      <w:r w:rsidR="004A287F">
        <w:rPr>
          <w:spacing w:val="-2"/>
          <w:sz w:val="24"/>
          <w:szCs w:val="24"/>
        </w:rPr>
        <w:t>a</w:t>
      </w:r>
      <w:r>
        <w:rPr>
          <w:spacing w:val="-2"/>
          <w:sz w:val="24"/>
          <w:szCs w:val="24"/>
        </w:rPr>
        <w:t>reh</w:t>
      </w:r>
      <w:r w:rsidR="004A287F">
        <w:rPr>
          <w:spacing w:val="19"/>
          <w:sz w:val="24"/>
          <w:szCs w:val="24"/>
        </w:rPr>
        <w:t>e</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5</w:t>
      </w:r>
    </w:p>
    <w:p w14:paraId="70F7993A" w14:textId="3A2394EE" w:rsidR="008529E8" w:rsidRDefault="004A287F">
      <w:pPr>
        <w:spacing w:line="260" w:lineRule="exact"/>
        <w:ind w:left="1361"/>
        <w:rPr>
          <w:sz w:val="24"/>
          <w:szCs w:val="24"/>
        </w:rPr>
      </w:pPr>
      <w:r>
        <w:rPr>
          <w:spacing w:val="1"/>
          <w:sz w:val="24"/>
          <w:szCs w:val="24"/>
        </w:rPr>
        <w:t>N</w:t>
      </w:r>
      <w:r>
        <w:rPr>
          <w:spacing w:val="-2"/>
          <w:sz w:val="24"/>
          <w:szCs w:val="24"/>
        </w:rPr>
        <w:t>e</w:t>
      </w:r>
      <w:r>
        <w:rPr>
          <w:sz w:val="24"/>
          <w:szCs w:val="24"/>
        </w:rPr>
        <w:t>r</w:t>
      </w:r>
      <w:r>
        <w:rPr>
          <w:spacing w:val="1"/>
          <w:sz w:val="24"/>
          <w:szCs w:val="24"/>
        </w:rPr>
        <w:t>o</w:t>
      </w:r>
      <w:r>
        <w:rPr>
          <w:sz w:val="24"/>
          <w:szCs w:val="24"/>
        </w:rPr>
        <w:t>...............................................................</w:t>
      </w:r>
      <w:r>
        <w:rPr>
          <w:spacing w:val="1"/>
          <w:sz w:val="24"/>
          <w:szCs w:val="24"/>
        </w:rPr>
        <w:t>.</w:t>
      </w:r>
      <w:r>
        <w:rPr>
          <w:sz w:val="24"/>
          <w:szCs w:val="24"/>
        </w:rPr>
        <w:t>.......................................................</w:t>
      </w:r>
      <w:r>
        <w:rPr>
          <w:spacing w:val="1"/>
          <w:sz w:val="24"/>
          <w:szCs w:val="24"/>
        </w:rPr>
        <w:t>.</w:t>
      </w:r>
      <w:r>
        <w:rPr>
          <w:sz w:val="24"/>
          <w:szCs w:val="24"/>
        </w:rPr>
        <w:t>6</w:t>
      </w:r>
    </w:p>
    <w:p w14:paraId="65BE4BAA" w14:textId="05C4C896" w:rsidR="008529E8" w:rsidRDefault="004A287F">
      <w:pPr>
        <w:spacing w:line="260" w:lineRule="exact"/>
        <w:ind w:left="1361"/>
        <w:rPr>
          <w:sz w:val="24"/>
          <w:szCs w:val="24"/>
        </w:rPr>
      </w:pPr>
      <w:r>
        <w:rPr>
          <w:spacing w:val="1"/>
          <w:sz w:val="24"/>
          <w:szCs w:val="24"/>
        </w:rPr>
        <w:t>D</w:t>
      </w:r>
      <w:r>
        <w:rPr>
          <w:sz w:val="24"/>
          <w:szCs w:val="24"/>
        </w:rPr>
        <w:t>o</w:t>
      </w:r>
      <w:r>
        <w:rPr>
          <w:spacing w:val="-2"/>
          <w:sz w:val="24"/>
          <w:szCs w:val="24"/>
        </w:rPr>
        <w:t>mitia</w:t>
      </w:r>
      <w:r>
        <w:rPr>
          <w:sz w:val="24"/>
          <w:szCs w:val="24"/>
        </w:rPr>
        <w:t>n</w:t>
      </w:r>
      <w:r w:rsidR="00C4245B">
        <w:rPr>
          <w:sz w:val="24"/>
          <w:szCs w:val="24"/>
        </w:rPr>
        <w:t>i</w:t>
      </w:r>
      <w:r>
        <w:rPr>
          <w:spacing w:val="1"/>
          <w:sz w:val="24"/>
          <w:szCs w:val="24"/>
        </w:rPr>
        <w:t xml:space="preserve"> </w:t>
      </w:r>
      <w:r>
        <w:rPr>
          <w:sz w:val="24"/>
          <w:szCs w:val="24"/>
        </w:rPr>
        <w:t>...............................</w:t>
      </w:r>
      <w:r>
        <w:rPr>
          <w:spacing w:val="1"/>
          <w:sz w:val="24"/>
          <w:szCs w:val="24"/>
        </w:rPr>
        <w:t>.</w:t>
      </w:r>
      <w:r>
        <w:rPr>
          <w:sz w:val="24"/>
          <w:szCs w:val="24"/>
        </w:rPr>
        <w:t>...............................................................................7</w:t>
      </w:r>
    </w:p>
    <w:p w14:paraId="5069B3DD" w14:textId="694FE757" w:rsidR="008529E8" w:rsidRDefault="00C4245B">
      <w:pPr>
        <w:spacing w:before="4"/>
        <w:ind w:left="1071"/>
        <w:rPr>
          <w:sz w:val="24"/>
          <w:szCs w:val="24"/>
        </w:rPr>
      </w:pPr>
      <w:r>
        <w:rPr>
          <w:spacing w:val="1"/>
          <w:sz w:val="24"/>
          <w:szCs w:val="24"/>
        </w:rPr>
        <w:t>Ha</w:t>
      </w:r>
      <w:r w:rsidR="004A287F">
        <w:rPr>
          <w:sz w:val="24"/>
          <w:szCs w:val="24"/>
        </w:rPr>
        <w:t>d</w:t>
      </w:r>
      <w:r>
        <w:rPr>
          <w:sz w:val="24"/>
          <w:szCs w:val="24"/>
        </w:rPr>
        <w:t>h</w:t>
      </w:r>
      <w:r w:rsidR="004A287F">
        <w:rPr>
          <w:spacing w:val="-2"/>
          <w:sz w:val="24"/>
          <w:szCs w:val="24"/>
        </w:rPr>
        <w:t>i</w:t>
      </w:r>
      <w:r>
        <w:rPr>
          <w:spacing w:val="-2"/>
          <w:sz w:val="24"/>
          <w:szCs w:val="24"/>
        </w:rPr>
        <w:t>ra</w:t>
      </w:r>
      <w:r w:rsidR="004A287F">
        <w:rPr>
          <w:spacing w:val="-25"/>
          <w:sz w:val="24"/>
          <w:szCs w:val="24"/>
        </w:rPr>
        <w:t xml:space="preserve"> </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10</w:t>
      </w:r>
    </w:p>
    <w:p w14:paraId="02260FD6" w14:textId="77777777" w:rsidR="008529E8" w:rsidRDefault="00C4245B">
      <w:pPr>
        <w:spacing w:line="260" w:lineRule="exact"/>
        <w:ind w:left="1361"/>
        <w:rPr>
          <w:sz w:val="24"/>
          <w:szCs w:val="24"/>
        </w:rPr>
      </w:pPr>
      <w:r>
        <w:rPr>
          <w:spacing w:val="-2"/>
          <w:sz w:val="24"/>
          <w:szCs w:val="24"/>
        </w:rPr>
        <w:t>Vy</w:t>
      </w:r>
      <w:r w:rsidR="004A287F">
        <w:rPr>
          <w:spacing w:val="-1"/>
          <w:sz w:val="24"/>
          <w:szCs w:val="24"/>
        </w:rPr>
        <w:t>a</w:t>
      </w:r>
      <w:r>
        <w:rPr>
          <w:spacing w:val="-1"/>
          <w:sz w:val="24"/>
          <w:szCs w:val="24"/>
        </w:rPr>
        <w:t xml:space="preserve">ma vya </w:t>
      </w:r>
      <w:r w:rsidR="00BE6146">
        <w:rPr>
          <w:spacing w:val="-1"/>
          <w:sz w:val="24"/>
          <w:szCs w:val="24"/>
        </w:rPr>
        <w:t>W</w:t>
      </w:r>
      <w:r>
        <w:rPr>
          <w:spacing w:val="-1"/>
          <w:sz w:val="24"/>
          <w:szCs w:val="24"/>
        </w:rPr>
        <w:t>a</w:t>
      </w:r>
      <w:r w:rsidR="00BE6146">
        <w:rPr>
          <w:spacing w:val="-1"/>
          <w:sz w:val="24"/>
          <w:szCs w:val="24"/>
        </w:rPr>
        <w:t>fanyabia</w:t>
      </w:r>
      <w:r>
        <w:rPr>
          <w:spacing w:val="-1"/>
          <w:sz w:val="24"/>
          <w:szCs w:val="24"/>
        </w:rPr>
        <w:t>shara</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...........12</w:t>
      </w:r>
    </w:p>
    <w:p w14:paraId="093A4376" w14:textId="396AE2C7" w:rsidR="008529E8" w:rsidRDefault="004A287F">
      <w:pPr>
        <w:spacing w:line="260" w:lineRule="exact"/>
        <w:ind w:left="1361"/>
        <w:rPr>
          <w:sz w:val="24"/>
          <w:szCs w:val="24"/>
        </w:rPr>
      </w:pPr>
      <w:r>
        <w:rPr>
          <w:spacing w:val="1"/>
          <w:sz w:val="24"/>
          <w:szCs w:val="24"/>
        </w:rPr>
        <w:t>J</w:t>
      </w:r>
      <w:r w:rsidR="00D40C33">
        <w:rPr>
          <w:spacing w:val="-2"/>
          <w:sz w:val="24"/>
          <w:szCs w:val="24"/>
        </w:rPr>
        <w:t xml:space="preserve">amii za </w:t>
      </w:r>
      <w:r w:rsidR="00D40C33">
        <w:rPr>
          <w:sz w:val="24"/>
          <w:szCs w:val="24"/>
        </w:rPr>
        <w:t>Kiyahud</w:t>
      </w:r>
      <w:r>
        <w:rPr>
          <w:spacing w:val="3"/>
          <w:sz w:val="24"/>
          <w:szCs w:val="24"/>
        </w:rPr>
        <w:t>i</w:t>
      </w:r>
      <w:r>
        <w:rPr>
          <w:spacing w:val="-21"/>
          <w:sz w:val="24"/>
          <w:szCs w:val="24"/>
        </w:rPr>
        <w:t xml:space="preserve"> </w:t>
      </w:r>
      <w:r>
        <w:rPr>
          <w:sz w:val="24"/>
          <w:szCs w:val="24"/>
        </w:rPr>
        <w:t>...............................</w:t>
      </w:r>
      <w:r>
        <w:rPr>
          <w:spacing w:val="1"/>
          <w:sz w:val="24"/>
          <w:szCs w:val="24"/>
        </w:rPr>
        <w:t>.</w:t>
      </w:r>
      <w:r>
        <w:rPr>
          <w:sz w:val="24"/>
          <w:szCs w:val="24"/>
        </w:rPr>
        <w:t>.....................</w:t>
      </w:r>
      <w:r w:rsidR="00BE6146">
        <w:rPr>
          <w:sz w:val="24"/>
          <w:szCs w:val="24"/>
        </w:rPr>
        <w:t>..</w:t>
      </w:r>
      <w:r>
        <w:rPr>
          <w:sz w:val="24"/>
          <w:szCs w:val="24"/>
        </w:rPr>
        <w:t>..........</w:t>
      </w:r>
      <w:r>
        <w:rPr>
          <w:spacing w:val="1"/>
          <w:sz w:val="24"/>
          <w:szCs w:val="24"/>
        </w:rPr>
        <w:t>.</w:t>
      </w:r>
      <w:r>
        <w:rPr>
          <w:sz w:val="24"/>
          <w:szCs w:val="24"/>
        </w:rPr>
        <w:t>.................</w:t>
      </w:r>
      <w:r w:rsidR="000863D2">
        <w:rPr>
          <w:sz w:val="24"/>
          <w:szCs w:val="24"/>
        </w:rPr>
        <w:t>.</w:t>
      </w:r>
      <w:r>
        <w:rPr>
          <w:sz w:val="24"/>
          <w:szCs w:val="24"/>
        </w:rPr>
        <w:t>............</w:t>
      </w:r>
      <w:r>
        <w:rPr>
          <w:spacing w:val="1"/>
          <w:sz w:val="24"/>
          <w:szCs w:val="24"/>
        </w:rPr>
        <w:t>.</w:t>
      </w:r>
      <w:r>
        <w:rPr>
          <w:sz w:val="24"/>
          <w:szCs w:val="24"/>
        </w:rPr>
        <w:t>12</w:t>
      </w:r>
    </w:p>
    <w:p w14:paraId="1B3ABA9F" w14:textId="548ACE00" w:rsidR="008529E8" w:rsidRDefault="00D40C33">
      <w:pPr>
        <w:spacing w:line="260" w:lineRule="exact"/>
        <w:ind w:left="1361"/>
        <w:rPr>
          <w:sz w:val="24"/>
          <w:szCs w:val="24"/>
        </w:rPr>
      </w:pPr>
      <w:r>
        <w:rPr>
          <w:sz w:val="24"/>
          <w:szCs w:val="24"/>
        </w:rPr>
        <w:t>Serikali ya Ki</w:t>
      </w:r>
      <w:r w:rsidR="004A287F">
        <w:rPr>
          <w:sz w:val="24"/>
          <w:szCs w:val="24"/>
        </w:rPr>
        <w:t>r</w:t>
      </w:r>
      <w:r>
        <w:rPr>
          <w:sz w:val="24"/>
          <w:szCs w:val="24"/>
        </w:rPr>
        <w:t>u</w:t>
      </w:r>
      <w:r w:rsidR="004A287F">
        <w:rPr>
          <w:spacing w:val="-2"/>
          <w:sz w:val="24"/>
          <w:szCs w:val="24"/>
        </w:rPr>
        <w:t>m</w:t>
      </w:r>
      <w:r>
        <w:rPr>
          <w:spacing w:val="-2"/>
          <w:sz w:val="24"/>
          <w:szCs w:val="24"/>
        </w:rPr>
        <w:t>i</w:t>
      </w:r>
      <w:r w:rsidR="004A287F">
        <w:rPr>
          <w:spacing w:val="-30"/>
          <w:sz w:val="24"/>
          <w:szCs w:val="24"/>
        </w:rPr>
        <w:t xml:space="preserve"> </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12</w:t>
      </w:r>
    </w:p>
    <w:p w14:paraId="37162B70" w14:textId="6C0DAA71" w:rsidR="008529E8" w:rsidRDefault="004A287F">
      <w:pPr>
        <w:spacing w:line="260" w:lineRule="exact"/>
        <w:ind w:left="1361"/>
        <w:rPr>
          <w:sz w:val="24"/>
          <w:szCs w:val="24"/>
        </w:rPr>
      </w:pPr>
      <w:r>
        <w:rPr>
          <w:spacing w:val="-2"/>
          <w:sz w:val="24"/>
          <w:szCs w:val="24"/>
        </w:rPr>
        <w:t>Wa</w:t>
      </w:r>
      <w:r w:rsidR="00D40C33">
        <w:rPr>
          <w:spacing w:val="-2"/>
          <w:sz w:val="24"/>
          <w:szCs w:val="24"/>
        </w:rPr>
        <w:t xml:space="preserve">kristo </w:t>
      </w:r>
      <w:r w:rsidR="00D40C33">
        <w:rPr>
          <w:sz w:val="24"/>
          <w:szCs w:val="24"/>
        </w:rPr>
        <w:t>Wapotovu</w:t>
      </w:r>
      <w:r>
        <w:rPr>
          <w:sz w:val="24"/>
          <w:szCs w:val="24"/>
        </w:rPr>
        <w:t>...............................</w:t>
      </w:r>
      <w:r>
        <w:rPr>
          <w:spacing w:val="1"/>
          <w:sz w:val="24"/>
          <w:szCs w:val="24"/>
        </w:rPr>
        <w:t>.</w:t>
      </w:r>
      <w:r>
        <w:rPr>
          <w:sz w:val="24"/>
          <w:szCs w:val="24"/>
        </w:rPr>
        <w:t>...............................</w:t>
      </w:r>
      <w:r>
        <w:rPr>
          <w:spacing w:val="1"/>
          <w:sz w:val="24"/>
          <w:szCs w:val="24"/>
        </w:rPr>
        <w:t>.</w:t>
      </w:r>
      <w:r>
        <w:rPr>
          <w:sz w:val="24"/>
          <w:szCs w:val="24"/>
        </w:rPr>
        <w:t>.............................</w:t>
      </w:r>
      <w:r>
        <w:rPr>
          <w:spacing w:val="1"/>
          <w:sz w:val="24"/>
          <w:szCs w:val="24"/>
        </w:rPr>
        <w:t>.</w:t>
      </w:r>
      <w:r>
        <w:rPr>
          <w:sz w:val="24"/>
          <w:szCs w:val="24"/>
        </w:rPr>
        <w:t>13</w:t>
      </w:r>
    </w:p>
    <w:p w14:paraId="688D2F6E" w14:textId="77777777" w:rsidR="008529E8" w:rsidRDefault="008529E8">
      <w:pPr>
        <w:spacing w:before="4" w:line="240" w:lineRule="exact"/>
        <w:rPr>
          <w:sz w:val="24"/>
          <w:szCs w:val="24"/>
        </w:rPr>
      </w:pPr>
    </w:p>
    <w:p w14:paraId="0B6178EA" w14:textId="77777777" w:rsidR="008529E8" w:rsidRDefault="004D28DB">
      <w:pPr>
        <w:ind w:left="641"/>
        <w:rPr>
          <w:sz w:val="24"/>
          <w:szCs w:val="24"/>
        </w:rPr>
      </w:pPr>
      <w:r>
        <w:rPr>
          <w:b/>
          <w:color w:val="2C5276"/>
          <w:sz w:val="24"/>
          <w:szCs w:val="24"/>
        </w:rPr>
        <w:t>KIT</w:t>
      </w:r>
      <w:r w:rsidR="004A287F">
        <w:rPr>
          <w:b/>
          <w:color w:val="2C5276"/>
          <w:spacing w:val="-2"/>
          <w:sz w:val="24"/>
          <w:szCs w:val="24"/>
        </w:rPr>
        <w:t>H</w:t>
      </w:r>
      <w:r w:rsidR="004A287F">
        <w:rPr>
          <w:b/>
          <w:color w:val="2C5276"/>
          <w:sz w:val="24"/>
          <w:szCs w:val="24"/>
        </w:rPr>
        <w:t>E</w:t>
      </w:r>
      <w:r w:rsidR="004A287F">
        <w:rPr>
          <w:b/>
          <w:color w:val="2C5276"/>
          <w:spacing w:val="-2"/>
          <w:sz w:val="24"/>
          <w:szCs w:val="24"/>
        </w:rPr>
        <w:t>O</w:t>
      </w:r>
      <w:r w:rsidR="004A287F">
        <w:rPr>
          <w:b/>
          <w:color w:val="2C5276"/>
          <w:sz w:val="24"/>
          <w:szCs w:val="24"/>
        </w:rPr>
        <w:t>L</w:t>
      </w:r>
      <w:r>
        <w:rPr>
          <w:b/>
          <w:color w:val="2C5276"/>
          <w:spacing w:val="-2"/>
          <w:sz w:val="24"/>
          <w:szCs w:val="24"/>
        </w:rPr>
        <w:t>OJ</w:t>
      </w:r>
      <w:r w:rsidR="004A287F">
        <w:rPr>
          <w:b/>
          <w:color w:val="2C5276"/>
          <w:spacing w:val="1"/>
          <w:sz w:val="24"/>
          <w:szCs w:val="24"/>
        </w:rPr>
        <w:t>IA</w:t>
      </w:r>
      <w:r w:rsidR="004A287F">
        <w:rPr>
          <w:b/>
          <w:color w:val="2C5276"/>
          <w:spacing w:val="-24"/>
          <w:sz w:val="24"/>
          <w:szCs w:val="24"/>
        </w:rPr>
        <w:t xml:space="preserve"> </w:t>
      </w:r>
      <w:r w:rsidR="004A287F">
        <w:rPr>
          <w:b/>
          <w:color w:val="2C5276"/>
          <w:sz w:val="24"/>
          <w:szCs w:val="24"/>
        </w:rPr>
        <w:t>...............................</w:t>
      </w:r>
      <w:r w:rsidR="004A287F">
        <w:rPr>
          <w:b/>
          <w:color w:val="2C5276"/>
          <w:spacing w:val="1"/>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.............13</w:t>
      </w:r>
    </w:p>
    <w:p w14:paraId="35685657" w14:textId="77777777" w:rsidR="008529E8" w:rsidRDefault="008529E8">
      <w:pPr>
        <w:spacing w:before="9" w:line="100" w:lineRule="exact"/>
        <w:rPr>
          <w:sz w:val="11"/>
          <w:szCs w:val="11"/>
        </w:rPr>
      </w:pPr>
    </w:p>
    <w:p w14:paraId="7EC51D52" w14:textId="77777777" w:rsidR="008529E8" w:rsidRDefault="004A287F">
      <w:pPr>
        <w:ind w:left="1071"/>
        <w:rPr>
          <w:sz w:val="24"/>
          <w:szCs w:val="24"/>
        </w:rPr>
      </w:pPr>
      <w:r>
        <w:rPr>
          <w:spacing w:val="-2"/>
          <w:sz w:val="24"/>
          <w:szCs w:val="24"/>
        </w:rPr>
        <w:t>E</w:t>
      </w:r>
      <w:r>
        <w:rPr>
          <w:spacing w:val="1"/>
          <w:sz w:val="24"/>
          <w:szCs w:val="24"/>
        </w:rPr>
        <w:t>s</w:t>
      </w:r>
      <w:r w:rsidR="00D40C33">
        <w:rPr>
          <w:spacing w:val="-2"/>
          <w:sz w:val="24"/>
          <w:szCs w:val="24"/>
        </w:rPr>
        <w:t>k</w:t>
      </w:r>
      <w:r>
        <w:rPr>
          <w:spacing w:val="-2"/>
          <w:sz w:val="24"/>
          <w:szCs w:val="24"/>
        </w:rPr>
        <w:t>at</w:t>
      </w:r>
      <w:r>
        <w:rPr>
          <w:sz w:val="24"/>
          <w:szCs w:val="24"/>
        </w:rPr>
        <w:t>o</w:t>
      </w:r>
      <w:r>
        <w:rPr>
          <w:spacing w:val="-2"/>
          <w:sz w:val="24"/>
          <w:szCs w:val="24"/>
        </w:rPr>
        <w:t>l</w:t>
      </w:r>
      <w:r>
        <w:rPr>
          <w:sz w:val="24"/>
          <w:szCs w:val="24"/>
        </w:rPr>
        <w:t>o</w:t>
      </w:r>
      <w:r w:rsidR="00D40C33">
        <w:rPr>
          <w:sz w:val="24"/>
          <w:szCs w:val="24"/>
        </w:rPr>
        <w:t>jia</w:t>
      </w:r>
      <w:r>
        <w:rPr>
          <w:sz w:val="24"/>
          <w:szCs w:val="24"/>
        </w:rPr>
        <w:t>...............................................................</w:t>
      </w:r>
      <w:r>
        <w:rPr>
          <w:spacing w:val="1"/>
          <w:sz w:val="24"/>
          <w:szCs w:val="24"/>
        </w:rPr>
        <w:t>.</w:t>
      </w:r>
      <w:r>
        <w:rPr>
          <w:sz w:val="24"/>
          <w:szCs w:val="24"/>
        </w:rPr>
        <w:t>...............................</w:t>
      </w:r>
      <w:r>
        <w:rPr>
          <w:spacing w:val="1"/>
          <w:sz w:val="24"/>
          <w:szCs w:val="24"/>
        </w:rPr>
        <w:t>.</w:t>
      </w:r>
      <w:r>
        <w:rPr>
          <w:sz w:val="24"/>
          <w:szCs w:val="24"/>
        </w:rPr>
        <w:t>.................14</w:t>
      </w:r>
    </w:p>
    <w:p w14:paraId="6B02CB32" w14:textId="3895D3F1" w:rsidR="008529E8" w:rsidRDefault="00D40C33">
      <w:pPr>
        <w:spacing w:line="260" w:lineRule="exact"/>
        <w:ind w:left="1071"/>
        <w:rPr>
          <w:sz w:val="24"/>
          <w:szCs w:val="24"/>
        </w:rPr>
      </w:pPr>
      <w:r>
        <w:rPr>
          <w:sz w:val="24"/>
          <w:szCs w:val="24"/>
        </w:rPr>
        <w:t>Agan</w:t>
      </w:r>
      <w:r w:rsidR="004A287F">
        <w:rPr>
          <w:sz w:val="24"/>
          <w:szCs w:val="24"/>
        </w:rPr>
        <w:t>o</w:t>
      </w:r>
      <w:r w:rsidR="004A287F">
        <w:rPr>
          <w:spacing w:val="-26"/>
          <w:sz w:val="24"/>
          <w:szCs w:val="24"/>
        </w:rPr>
        <w:t xml:space="preserve"> </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19</w:t>
      </w:r>
    </w:p>
    <w:p w14:paraId="653A3978" w14:textId="762687DB" w:rsidR="008529E8" w:rsidRDefault="00D40C33">
      <w:pPr>
        <w:spacing w:line="260" w:lineRule="exact"/>
        <w:ind w:left="1071"/>
        <w:rPr>
          <w:sz w:val="24"/>
          <w:szCs w:val="24"/>
        </w:rPr>
      </w:pPr>
      <w:r>
        <w:rPr>
          <w:spacing w:val="1"/>
          <w:sz w:val="24"/>
          <w:szCs w:val="24"/>
        </w:rPr>
        <w:t>Manabii</w:t>
      </w:r>
      <w:r w:rsidR="004A287F">
        <w:rPr>
          <w:spacing w:val="-8"/>
          <w:sz w:val="24"/>
          <w:szCs w:val="24"/>
        </w:rPr>
        <w:t xml:space="preserve"> </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20</w:t>
      </w:r>
    </w:p>
    <w:p w14:paraId="05BB97A0" w14:textId="4BA715F4" w:rsidR="008529E8" w:rsidRDefault="00D40C33">
      <w:pPr>
        <w:spacing w:line="260" w:lineRule="exact"/>
        <w:ind w:left="1361"/>
        <w:rPr>
          <w:sz w:val="24"/>
          <w:szCs w:val="24"/>
        </w:rPr>
      </w:pPr>
      <w:r>
        <w:rPr>
          <w:sz w:val="24"/>
          <w:szCs w:val="24"/>
        </w:rPr>
        <w:t>M</w:t>
      </w:r>
      <w:r w:rsidR="004A287F">
        <w:rPr>
          <w:spacing w:val="-2"/>
          <w:sz w:val="24"/>
          <w:szCs w:val="24"/>
        </w:rPr>
        <w:t>a</w:t>
      </w:r>
      <w:r>
        <w:rPr>
          <w:spacing w:val="-2"/>
          <w:sz w:val="24"/>
          <w:szCs w:val="24"/>
        </w:rPr>
        <w:t xml:space="preserve">balozi wa </w:t>
      </w:r>
      <w:r w:rsidR="004A287F">
        <w:rPr>
          <w:spacing w:val="1"/>
          <w:sz w:val="24"/>
          <w:szCs w:val="24"/>
        </w:rPr>
        <w:t>A</w:t>
      </w:r>
      <w:r>
        <w:rPr>
          <w:spacing w:val="1"/>
          <w:sz w:val="24"/>
          <w:szCs w:val="24"/>
        </w:rPr>
        <w:t>g</w:t>
      </w:r>
      <w:r w:rsidR="004A287F">
        <w:rPr>
          <w:spacing w:val="-2"/>
          <w:sz w:val="24"/>
          <w:szCs w:val="24"/>
        </w:rPr>
        <w:t>a</w:t>
      </w:r>
      <w:r>
        <w:rPr>
          <w:spacing w:val="-2"/>
          <w:sz w:val="24"/>
          <w:szCs w:val="24"/>
        </w:rPr>
        <w:t>n</w:t>
      </w:r>
      <w:r w:rsidR="004A287F">
        <w:rPr>
          <w:sz w:val="24"/>
          <w:szCs w:val="24"/>
        </w:rPr>
        <w:t>o...............................</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20</w:t>
      </w:r>
    </w:p>
    <w:p w14:paraId="08B47F3D" w14:textId="401D0139" w:rsidR="008529E8" w:rsidRDefault="00D40C33">
      <w:pPr>
        <w:spacing w:line="260" w:lineRule="exact"/>
        <w:ind w:left="1361"/>
        <w:rPr>
          <w:sz w:val="24"/>
          <w:szCs w:val="24"/>
        </w:rPr>
      </w:pPr>
      <w:r>
        <w:rPr>
          <w:spacing w:val="1"/>
          <w:sz w:val="24"/>
          <w:szCs w:val="24"/>
        </w:rPr>
        <w:t>Mat</w:t>
      </w:r>
      <w:r w:rsidR="004A287F">
        <w:rPr>
          <w:sz w:val="24"/>
          <w:szCs w:val="24"/>
        </w:rPr>
        <w:t>o</w:t>
      </w:r>
      <w:r>
        <w:rPr>
          <w:spacing w:val="-2"/>
          <w:sz w:val="24"/>
          <w:szCs w:val="24"/>
        </w:rPr>
        <w:t>k</w:t>
      </w:r>
      <w:r w:rsidR="004A287F">
        <w:rPr>
          <w:spacing w:val="-2"/>
          <w:sz w:val="24"/>
          <w:szCs w:val="24"/>
        </w:rPr>
        <w:t>e</w:t>
      </w:r>
      <w:r>
        <w:rPr>
          <w:spacing w:val="-2"/>
          <w:sz w:val="24"/>
          <w:szCs w:val="24"/>
        </w:rPr>
        <w:t xml:space="preserve">o </w:t>
      </w:r>
      <w:r>
        <w:rPr>
          <w:sz w:val="24"/>
          <w:szCs w:val="24"/>
        </w:rPr>
        <w:t>Yanayowezekana</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...................................23</w:t>
      </w:r>
    </w:p>
    <w:p w14:paraId="0F81FDC9" w14:textId="33C4BFF9" w:rsidR="008529E8" w:rsidRDefault="00D40C33">
      <w:pPr>
        <w:spacing w:before="4"/>
        <w:ind w:left="1361"/>
        <w:rPr>
          <w:sz w:val="24"/>
          <w:szCs w:val="24"/>
        </w:rPr>
      </w:pPr>
      <w:r>
        <w:rPr>
          <w:spacing w:val="1"/>
          <w:sz w:val="24"/>
          <w:szCs w:val="24"/>
        </w:rPr>
        <w:t>Mtum</w:t>
      </w:r>
      <w:r w:rsidR="004A287F">
        <w:rPr>
          <w:sz w:val="24"/>
          <w:szCs w:val="24"/>
        </w:rPr>
        <w:t>e</w:t>
      </w:r>
      <w:r w:rsidR="004A287F">
        <w:rPr>
          <w:spacing w:val="-2"/>
          <w:sz w:val="24"/>
          <w:szCs w:val="24"/>
        </w:rPr>
        <w:t xml:space="preserve"> </w:t>
      </w:r>
      <w:r>
        <w:rPr>
          <w:spacing w:val="-2"/>
          <w:sz w:val="24"/>
          <w:szCs w:val="24"/>
        </w:rPr>
        <w:t>Y</w:t>
      </w:r>
      <w:r w:rsidR="004A287F">
        <w:rPr>
          <w:sz w:val="24"/>
          <w:szCs w:val="24"/>
        </w:rPr>
        <w:t>oh</w:t>
      </w:r>
      <w:r>
        <w:rPr>
          <w:sz w:val="24"/>
          <w:szCs w:val="24"/>
        </w:rPr>
        <w:t>a</w:t>
      </w:r>
      <w:r w:rsidR="004A287F">
        <w:rPr>
          <w:spacing w:val="1"/>
          <w:sz w:val="24"/>
          <w:szCs w:val="24"/>
        </w:rPr>
        <w:t>n</w:t>
      </w:r>
      <w:r>
        <w:rPr>
          <w:spacing w:val="1"/>
          <w:sz w:val="24"/>
          <w:szCs w:val="24"/>
        </w:rPr>
        <w:t>a</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........25</w:t>
      </w:r>
    </w:p>
    <w:p w14:paraId="08F1CB75" w14:textId="77777777" w:rsidR="008529E8" w:rsidRDefault="008529E8">
      <w:pPr>
        <w:spacing w:before="19" w:line="220" w:lineRule="exact"/>
        <w:rPr>
          <w:sz w:val="22"/>
          <w:szCs w:val="22"/>
        </w:rPr>
      </w:pPr>
    </w:p>
    <w:p w14:paraId="3F170D43" w14:textId="1E058C40" w:rsidR="008529E8" w:rsidRDefault="004D28DB">
      <w:pPr>
        <w:ind w:left="641"/>
        <w:rPr>
          <w:sz w:val="24"/>
          <w:szCs w:val="24"/>
        </w:rPr>
      </w:pPr>
      <w:r>
        <w:rPr>
          <w:b/>
          <w:color w:val="2C5276"/>
          <w:sz w:val="24"/>
          <w:szCs w:val="24"/>
        </w:rPr>
        <w:t>K</w:t>
      </w:r>
      <w:r w:rsidR="004A287F">
        <w:rPr>
          <w:b/>
          <w:color w:val="2C5276"/>
          <w:spacing w:val="1"/>
          <w:sz w:val="24"/>
          <w:szCs w:val="24"/>
        </w:rPr>
        <w:t>I</w:t>
      </w:r>
      <w:r>
        <w:rPr>
          <w:b/>
          <w:color w:val="2C5276"/>
          <w:sz w:val="24"/>
          <w:szCs w:val="24"/>
        </w:rPr>
        <w:t>F</w:t>
      </w:r>
      <w:r w:rsidR="004A287F">
        <w:rPr>
          <w:b/>
          <w:color w:val="2C5276"/>
          <w:spacing w:val="1"/>
          <w:sz w:val="24"/>
          <w:szCs w:val="24"/>
        </w:rPr>
        <w:t>A</w:t>
      </w:r>
      <w:r>
        <w:rPr>
          <w:b/>
          <w:color w:val="2C5276"/>
          <w:spacing w:val="1"/>
          <w:sz w:val="24"/>
          <w:szCs w:val="24"/>
        </w:rPr>
        <w:t xml:space="preserve">SIHI </w:t>
      </w:r>
      <w:r w:rsidR="004A287F">
        <w:rPr>
          <w:b/>
          <w:color w:val="2C5276"/>
          <w:sz w:val="24"/>
          <w:szCs w:val="24"/>
        </w:rPr>
        <w:t>...............................................................</w:t>
      </w:r>
      <w:r w:rsidR="004A287F">
        <w:rPr>
          <w:b/>
          <w:color w:val="2C5276"/>
          <w:spacing w:val="1"/>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w:t>
      </w:r>
      <w:r w:rsidR="000863D2">
        <w:rPr>
          <w:b/>
          <w:color w:val="2C5276"/>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26</w:t>
      </w:r>
    </w:p>
    <w:p w14:paraId="7264A14C" w14:textId="77777777" w:rsidR="008529E8" w:rsidRDefault="008529E8">
      <w:pPr>
        <w:spacing w:before="9" w:line="100" w:lineRule="exact"/>
        <w:rPr>
          <w:sz w:val="11"/>
          <w:szCs w:val="11"/>
        </w:rPr>
      </w:pPr>
    </w:p>
    <w:p w14:paraId="198CD846" w14:textId="716A7693" w:rsidR="008529E8" w:rsidRDefault="006D16AF">
      <w:pPr>
        <w:ind w:left="1071"/>
        <w:rPr>
          <w:sz w:val="24"/>
          <w:szCs w:val="24"/>
        </w:rPr>
      </w:pPr>
      <w:r>
        <w:rPr>
          <w:spacing w:val="1"/>
          <w:sz w:val="24"/>
          <w:szCs w:val="24"/>
        </w:rPr>
        <w:t>Unabii........</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26</w:t>
      </w:r>
    </w:p>
    <w:p w14:paraId="4B51AC0D" w14:textId="7D18300C" w:rsidR="008529E8" w:rsidRDefault="006D16AF">
      <w:pPr>
        <w:spacing w:line="260" w:lineRule="exact"/>
        <w:ind w:left="1361"/>
        <w:rPr>
          <w:sz w:val="24"/>
          <w:szCs w:val="24"/>
        </w:rPr>
      </w:pPr>
      <w:r>
        <w:rPr>
          <w:sz w:val="24"/>
          <w:szCs w:val="24"/>
        </w:rPr>
        <w:t>S</w:t>
      </w:r>
      <w:r w:rsidR="004A287F">
        <w:rPr>
          <w:spacing w:val="-2"/>
          <w:sz w:val="24"/>
          <w:szCs w:val="24"/>
        </w:rPr>
        <w:t>i</w:t>
      </w:r>
      <w:r>
        <w:rPr>
          <w:spacing w:val="-2"/>
          <w:sz w:val="24"/>
          <w:szCs w:val="24"/>
        </w:rPr>
        <w:t>fa</w:t>
      </w:r>
      <w:r w:rsidR="004A287F">
        <w:rPr>
          <w:sz w:val="24"/>
          <w:szCs w:val="24"/>
        </w:rPr>
        <w:t>...</w:t>
      </w:r>
      <w:r>
        <w:rPr>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..28</w:t>
      </w:r>
    </w:p>
    <w:p w14:paraId="17425886" w14:textId="065A84ED" w:rsidR="008529E8" w:rsidRDefault="006D16AF">
      <w:pPr>
        <w:spacing w:line="260" w:lineRule="exact"/>
        <w:ind w:left="1361"/>
        <w:rPr>
          <w:sz w:val="24"/>
          <w:szCs w:val="24"/>
        </w:rPr>
      </w:pPr>
      <w:r>
        <w:rPr>
          <w:spacing w:val="-3"/>
          <w:sz w:val="24"/>
          <w:szCs w:val="24"/>
        </w:rPr>
        <w:t>Ut</w:t>
      </w:r>
      <w:r w:rsidR="004A287F">
        <w:rPr>
          <w:spacing w:val="3"/>
          <w:sz w:val="24"/>
          <w:szCs w:val="24"/>
        </w:rPr>
        <w:t>im</w:t>
      </w:r>
      <w:r>
        <w:rPr>
          <w:spacing w:val="3"/>
          <w:sz w:val="24"/>
          <w:szCs w:val="24"/>
        </w:rPr>
        <w:t>ilifu</w:t>
      </w:r>
      <w:r w:rsidR="004A287F">
        <w:rPr>
          <w:spacing w:val="-27"/>
          <w:sz w:val="24"/>
          <w:szCs w:val="24"/>
        </w:rPr>
        <w:t xml:space="preserve"> </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..30</w:t>
      </w:r>
    </w:p>
    <w:p w14:paraId="674AD270" w14:textId="40DE2BDE" w:rsidR="008529E8" w:rsidRDefault="007A6D1B">
      <w:pPr>
        <w:spacing w:before="4"/>
        <w:ind w:left="1071"/>
        <w:rPr>
          <w:sz w:val="24"/>
          <w:szCs w:val="24"/>
        </w:rPr>
      </w:pPr>
      <w:r>
        <w:rPr>
          <w:spacing w:val="1"/>
          <w:sz w:val="24"/>
          <w:szCs w:val="24"/>
        </w:rPr>
        <w:t>Kiunabii………….</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...31</w:t>
      </w:r>
    </w:p>
    <w:p w14:paraId="3C77F0A6" w14:textId="5D2CCE73" w:rsidR="008529E8" w:rsidRDefault="006D16AF">
      <w:pPr>
        <w:spacing w:line="260" w:lineRule="exact"/>
        <w:ind w:left="1361"/>
        <w:rPr>
          <w:sz w:val="24"/>
          <w:szCs w:val="24"/>
        </w:rPr>
      </w:pPr>
      <w:r>
        <w:rPr>
          <w:sz w:val="24"/>
          <w:szCs w:val="24"/>
        </w:rPr>
        <w:t>Sifa</w:t>
      </w:r>
      <w:r w:rsidR="005E4AE7">
        <w:rPr>
          <w:sz w:val="24"/>
          <w:szCs w:val="24"/>
        </w:rPr>
        <w:t>………...</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.31</w:t>
      </w:r>
    </w:p>
    <w:p w14:paraId="6057E19A" w14:textId="1AF90492" w:rsidR="008529E8" w:rsidRDefault="006D16AF">
      <w:pPr>
        <w:spacing w:line="260" w:lineRule="exact"/>
        <w:ind w:left="1361"/>
        <w:rPr>
          <w:sz w:val="24"/>
          <w:szCs w:val="24"/>
        </w:rPr>
      </w:pPr>
      <w:r>
        <w:rPr>
          <w:spacing w:val="1"/>
          <w:sz w:val="24"/>
          <w:szCs w:val="24"/>
        </w:rPr>
        <w:t>Maendele</w:t>
      </w:r>
      <w:r w:rsidR="004A287F">
        <w:rPr>
          <w:sz w:val="24"/>
          <w:szCs w:val="24"/>
        </w:rPr>
        <w:t>o</w:t>
      </w:r>
      <w:r>
        <w:rPr>
          <w:sz w:val="24"/>
          <w:szCs w:val="24"/>
        </w:rPr>
        <w:t xml:space="preserve"> y</w:t>
      </w:r>
      <w:r w:rsidR="004A287F">
        <w:rPr>
          <w:spacing w:val="-2"/>
          <w:sz w:val="24"/>
          <w:szCs w:val="24"/>
        </w:rPr>
        <w:t>a</w:t>
      </w:r>
      <w:r>
        <w:rPr>
          <w:spacing w:val="-2"/>
          <w:sz w:val="24"/>
          <w:szCs w:val="24"/>
        </w:rPr>
        <w:t xml:space="preserve"> Kihisto</w:t>
      </w:r>
      <w:r w:rsidR="005E4AE7">
        <w:rPr>
          <w:spacing w:val="-2"/>
          <w:sz w:val="24"/>
          <w:szCs w:val="24"/>
        </w:rPr>
        <w:t>ria</w:t>
      </w:r>
      <w:r w:rsidR="004A287F">
        <w:rPr>
          <w:sz w:val="24"/>
          <w:szCs w:val="24"/>
        </w:rPr>
        <w:t>...........................</w:t>
      </w:r>
      <w:r w:rsidR="004A287F">
        <w:rPr>
          <w:spacing w:val="1"/>
          <w:sz w:val="24"/>
          <w:szCs w:val="24"/>
        </w:rPr>
        <w:t>.</w:t>
      </w:r>
      <w:r w:rsidR="004A287F">
        <w:rPr>
          <w:sz w:val="24"/>
          <w:szCs w:val="24"/>
        </w:rPr>
        <w:t>...............................</w:t>
      </w:r>
      <w:r w:rsidR="004A287F">
        <w:rPr>
          <w:spacing w:val="1"/>
          <w:sz w:val="24"/>
          <w:szCs w:val="24"/>
        </w:rPr>
        <w:t>.</w:t>
      </w:r>
      <w:r w:rsidR="004A287F">
        <w:rPr>
          <w:sz w:val="24"/>
          <w:szCs w:val="24"/>
        </w:rPr>
        <w:t>.......................</w:t>
      </w:r>
      <w:r w:rsidR="000863D2">
        <w:rPr>
          <w:sz w:val="24"/>
          <w:szCs w:val="24"/>
        </w:rPr>
        <w:t>.</w:t>
      </w:r>
      <w:r w:rsidR="004A287F">
        <w:rPr>
          <w:sz w:val="24"/>
          <w:szCs w:val="24"/>
        </w:rPr>
        <w:t>.</w:t>
      </w:r>
      <w:r w:rsidR="004A287F">
        <w:rPr>
          <w:spacing w:val="1"/>
          <w:sz w:val="24"/>
          <w:szCs w:val="24"/>
        </w:rPr>
        <w:t>.</w:t>
      </w:r>
      <w:r w:rsidR="004A287F">
        <w:rPr>
          <w:sz w:val="24"/>
          <w:szCs w:val="24"/>
        </w:rPr>
        <w:t>36</w:t>
      </w:r>
    </w:p>
    <w:p w14:paraId="2676ADDC" w14:textId="77777777" w:rsidR="008529E8" w:rsidRDefault="008529E8">
      <w:pPr>
        <w:spacing w:before="20" w:line="220" w:lineRule="exact"/>
        <w:rPr>
          <w:sz w:val="22"/>
          <w:szCs w:val="22"/>
        </w:rPr>
      </w:pPr>
    </w:p>
    <w:p w14:paraId="31F88D64" w14:textId="5E311301" w:rsidR="008529E8" w:rsidRDefault="004D28DB">
      <w:pPr>
        <w:ind w:left="641"/>
        <w:rPr>
          <w:sz w:val="24"/>
          <w:szCs w:val="24"/>
        </w:rPr>
      </w:pPr>
      <w:r>
        <w:rPr>
          <w:b/>
          <w:color w:val="2C5276"/>
          <w:spacing w:val="1"/>
          <w:sz w:val="24"/>
          <w:szCs w:val="24"/>
        </w:rPr>
        <w:t>H</w:t>
      </w:r>
      <w:r w:rsidR="004A287F">
        <w:rPr>
          <w:b/>
          <w:color w:val="2C5276"/>
          <w:spacing w:val="1"/>
          <w:sz w:val="24"/>
          <w:szCs w:val="24"/>
        </w:rPr>
        <w:t>I</w:t>
      </w:r>
      <w:r>
        <w:rPr>
          <w:b/>
          <w:color w:val="2C5276"/>
          <w:spacing w:val="1"/>
          <w:sz w:val="24"/>
          <w:szCs w:val="24"/>
        </w:rPr>
        <w:t>TIMISH</w:t>
      </w:r>
      <w:r w:rsidR="004A287F">
        <w:rPr>
          <w:b/>
          <w:color w:val="2C5276"/>
          <w:spacing w:val="-2"/>
          <w:sz w:val="24"/>
          <w:szCs w:val="24"/>
        </w:rPr>
        <w:t>O</w:t>
      </w:r>
      <w:r w:rsidR="004A287F">
        <w:rPr>
          <w:b/>
          <w:color w:val="2C5276"/>
          <w:spacing w:val="-7"/>
          <w:sz w:val="24"/>
          <w:szCs w:val="24"/>
        </w:rPr>
        <w:t xml:space="preserve"> </w:t>
      </w:r>
      <w:r w:rsidR="004A287F">
        <w:rPr>
          <w:b/>
          <w:color w:val="2C5276"/>
          <w:sz w:val="24"/>
          <w:szCs w:val="24"/>
        </w:rPr>
        <w:t>...............................</w:t>
      </w:r>
      <w:r w:rsidR="004A287F">
        <w:rPr>
          <w:b/>
          <w:color w:val="2C5276"/>
          <w:spacing w:val="1"/>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w:t>
      </w:r>
      <w:r w:rsidR="000863D2">
        <w:rPr>
          <w:b/>
          <w:color w:val="2C5276"/>
          <w:sz w:val="24"/>
          <w:szCs w:val="24"/>
        </w:rPr>
        <w:t>.</w:t>
      </w:r>
      <w:r w:rsidR="004A287F">
        <w:rPr>
          <w:b/>
          <w:color w:val="2C5276"/>
          <w:sz w:val="24"/>
          <w:szCs w:val="24"/>
        </w:rPr>
        <w:t>...38</w:t>
      </w:r>
    </w:p>
    <w:p w14:paraId="2754FF36" w14:textId="77777777" w:rsidR="008529E8" w:rsidRDefault="008529E8">
      <w:pPr>
        <w:spacing w:before="19" w:line="220" w:lineRule="exact"/>
        <w:rPr>
          <w:sz w:val="22"/>
          <w:szCs w:val="22"/>
        </w:rPr>
      </w:pPr>
    </w:p>
    <w:p w14:paraId="02CF71D8" w14:textId="1BB2EF86" w:rsidR="008529E8" w:rsidRDefault="004D28DB">
      <w:pPr>
        <w:ind w:left="641"/>
        <w:rPr>
          <w:sz w:val="24"/>
          <w:szCs w:val="24"/>
        </w:rPr>
      </w:pPr>
      <w:r>
        <w:rPr>
          <w:b/>
          <w:color w:val="2C5276"/>
          <w:spacing w:val="1"/>
          <w:sz w:val="24"/>
          <w:szCs w:val="24"/>
        </w:rPr>
        <w:t>WACHANGIAJI</w:t>
      </w:r>
      <w:r w:rsidR="004A287F">
        <w:rPr>
          <w:b/>
          <w:color w:val="2C5276"/>
          <w:spacing w:val="-27"/>
          <w:sz w:val="24"/>
          <w:szCs w:val="24"/>
        </w:rPr>
        <w:t xml:space="preserve"> </w:t>
      </w:r>
      <w:r w:rsidR="004A287F">
        <w:rPr>
          <w:b/>
          <w:color w:val="2C5276"/>
          <w:sz w:val="24"/>
          <w:szCs w:val="24"/>
        </w:rPr>
        <w:t>...............................</w:t>
      </w:r>
      <w:r w:rsidR="004A287F">
        <w:rPr>
          <w:b/>
          <w:color w:val="2C5276"/>
          <w:spacing w:val="1"/>
          <w:sz w:val="24"/>
          <w:szCs w:val="24"/>
        </w:rPr>
        <w:t>.</w:t>
      </w:r>
      <w:r w:rsidR="004A287F">
        <w:rPr>
          <w:b/>
          <w:color w:val="2C5276"/>
          <w:sz w:val="24"/>
          <w:szCs w:val="24"/>
        </w:rPr>
        <w:t>...............................................................</w:t>
      </w:r>
      <w:r w:rsidR="004A287F">
        <w:rPr>
          <w:b/>
          <w:color w:val="2C5276"/>
          <w:spacing w:val="1"/>
          <w:sz w:val="24"/>
          <w:szCs w:val="24"/>
        </w:rPr>
        <w:t>.</w:t>
      </w:r>
      <w:r w:rsidR="004A287F">
        <w:rPr>
          <w:b/>
          <w:color w:val="2C5276"/>
          <w:sz w:val="24"/>
          <w:szCs w:val="24"/>
        </w:rPr>
        <w:t>..........39</w:t>
      </w:r>
    </w:p>
    <w:p w14:paraId="6B4F19EC" w14:textId="77777777" w:rsidR="008529E8" w:rsidRDefault="008529E8">
      <w:pPr>
        <w:spacing w:before="4" w:line="240" w:lineRule="exact"/>
        <w:rPr>
          <w:sz w:val="24"/>
          <w:szCs w:val="24"/>
        </w:rPr>
      </w:pPr>
    </w:p>
    <w:p w14:paraId="54A26441" w14:textId="78A65E2E" w:rsidR="008529E8" w:rsidRPr="007A6D1B" w:rsidRDefault="004D28DB">
      <w:pPr>
        <w:ind w:left="641"/>
        <w:rPr>
          <w:sz w:val="24"/>
          <w:szCs w:val="24"/>
        </w:rPr>
        <w:sectPr w:rsidR="008529E8" w:rsidRPr="007A6D1B">
          <w:headerReference w:type="default" r:id="rId8"/>
          <w:footerReference w:type="default" r:id="rId9"/>
          <w:pgSz w:w="12240" w:h="15840"/>
          <w:pgMar w:top="2040" w:right="1680" w:bottom="280" w:left="1160" w:header="774" w:footer="793" w:gutter="0"/>
          <w:cols w:space="720"/>
        </w:sectPr>
      </w:pPr>
      <w:r>
        <w:rPr>
          <w:b/>
          <w:color w:val="2C5276"/>
          <w:sz w:val="24"/>
          <w:szCs w:val="24"/>
        </w:rPr>
        <w:t>FAHARA</w:t>
      </w:r>
      <w:r w:rsidR="004A287F">
        <w:rPr>
          <w:b/>
          <w:color w:val="2C5276"/>
          <w:spacing w:val="1"/>
          <w:sz w:val="24"/>
          <w:szCs w:val="24"/>
        </w:rPr>
        <w:t>S</w:t>
      </w:r>
      <w:r w:rsidR="004A287F" w:rsidRPr="007A6D1B">
        <w:rPr>
          <w:b/>
          <w:color w:val="2C5276"/>
          <w:spacing w:val="1"/>
          <w:sz w:val="24"/>
          <w:szCs w:val="24"/>
        </w:rPr>
        <w:t>A</w:t>
      </w:r>
      <w:r w:rsidR="004A287F" w:rsidRPr="007A6D1B">
        <w:rPr>
          <w:b/>
          <w:color w:val="2C5276"/>
          <w:sz w:val="24"/>
          <w:szCs w:val="24"/>
        </w:rPr>
        <w:t>...............................................................</w:t>
      </w:r>
      <w:r w:rsidR="004A287F" w:rsidRPr="007A6D1B">
        <w:rPr>
          <w:b/>
          <w:color w:val="2C5276"/>
          <w:spacing w:val="1"/>
          <w:sz w:val="24"/>
          <w:szCs w:val="24"/>
        </w:rPr>
        <w:t>.</w:t>
      </w:r>
      <w:r w:rsidR="004A287F" w:rsidRPr="007A6D1B">
        <w:rPr>
          <w:b/>
          <w:color w:val="2C5276"/>
          <w:sz w:val="24"/>
          <w:szCs w:val="24"/>
        </w:rPr>
        <w:t>...............................</w:t>
      </w:r>
      <w:r w:rsidR="004A287F" w:rsidRPr="007A6D1B">
        <w:rPr>
          <w:b/>
          <w:color w:val="2C5276"/>
          <w:spacing w:val="1"/>
          <w:sz w:val="24"/>
          <w:szCs w:val="24"/>
        </w:rPr>
        <w:t>.</w:t>
      </w:r>
      <w:r w:rsidR="004A287F" w:rsidRPr="007A6D1B">
        <w:rPr>
          <w:b/>
          <w:color w:val="2C5276"/>
          <w:sz w:val="24"/>
          <w:szCs w:val="24"/>
        </w:rPr>
        <w:t>.................</w:t>
      </w:r>
      <w:r w:rsidR="004A287F" w:rsidRPr="007A6D1B">
        <w:rPr>
          <w:b/>
          <w:color w:val="2C5276"/>
          <w:spacing w:val="1"/>
          <w:sz w:val="24"/>
          <w:szCs w:val="24"/>
        </w:rPr>
        <w:t>.</w:t>
      </w:r>
      <w:r w:rsidR="004A287F" w:rsidRPr="007A6D1B">
        <w:rPr>
          <w:b/>
          <w:color w:val="2C5276"/>
          <w:sz w:val="24"/>
          <w:szCs w:val="24"/>
        </w:rPr>
        <w:t>41</w:t>
      </w:r>
    </w:p>
    <w:p w14:paraId="74ECE335" w14:textId="77777777" w:rsidR="008529E8" w:rsidRPr="007A6D1B" w:rsidRDefault="008529E8">
      <w:pPr>
        <w:spacing w:before="8" w:line="140" w:lineRule="exact"/>
        <w:rPr>
          <w:sz w:val="15"/>
          <w:szCs w:val="15"/>
        </w:rPr>
      </w:pPr>
    </w:p>
    <w:p w14:paraId="3ED5610A" w14:textId="77777777" w:rsidR="008529E8" w:rsidRPr="007A6D1B" w:rsidRDefault="008529E8">
      <w:pPr>
        <w:spacing w:line="200" w:lineRule="exact"/>
      </w:pPr>
    </w:p>
    <w:p w14:paraId="1AF88EFB" w14:textId="77777777" w:rsidR="008529E8" w:rsidRPr="007A6D1B" w:rsidRDefault="008529E8">
      <w:pPr>
        <w:spacing w:line="200" w:lineRule="exact"/>
      </w:pPr>
    </w:p>
    <w:p w14:paraId="4C91FE90" w14:textId="77777777" w:rsidR="008529E8" w:rsidRPr="007A6D1B" w:rsidRDefault="008529E8">
      <w:pPr>
        <w:spacing w:line="200" w:lineRule="exact"/>
      </w:pPr>
    </w:p>
    <w:p w14:paraId="17DFA9D0" w14:textId="77777777" w:rsidR="008529E8" w:rsidRPr="007A6D1B" w:rsidRDefault="004A287F">
      <w:pPr>
        <w:tabs>
          <w:tab w:val="left" w:pos="8800"/>
        </w:tabs>
        <w:spacing w:before="18" w:line="360" w:lineRule="exact"/>
        <w:ind w:left="111"/>
        <w:rPr>
          <w:sz w:val="32"/>
          <w:szCs w:val="32"/>
        </w:rPr>
      </w:pPr>
      <w:r w:rsidRPr="007A6D1B">
        <w:rPr>
          <w:b/>
          <w:color w:val="2C5276"/>
          <w:position w:val="-1"/>
          <w:sz w:val="32"/>
          <w:szCs w:val="32"/>
          <w:u w:val="single" w:color="2C5276"/>
        </w:rPr>
        <w:t xml:space="preserve">                                     </w:t>
      </w:r>
      <w:r w:rsidRPr="007A6D1B">
        <w:rPr>
          <w:b/>
          <w:color w:val="2C5276"/>
          <w:spacing w:val="31"/>
          <w:position w:val="-1"/>
          <w:sz w:val="32"/>
          <w:szCs w:val="32"/>
          <w:u w:val="single" w:color="2C5276"/>
        </w:rPr>
        <w:t xml:space="preserve"> </w:t>
      </w:r>
      <w:r w:rsidRPr="007A6D1B">
        <w:rPr>
          <w:b/>
          <w:color w:val="2C5276"/>
          <w:spacing w:val="-1"/>
          <w:position w:val="-1"/>
          <w:sz w:val="32"/>
          <w:szCs w:val="32"/>
          <w:u w:val="single" w:color="2C5276"/>
        </w:rPr>
        <w:t>U</w:t>
      </w:r>
      <w:r w:rsidRPr="007A6D1B">
        <w:rPr>
          <w:b/>
          <w:color w:val="2C5276"/>
          <w:spacing w:val="1"/>
          <w:position w:val="-1"/>
          <w:sz w:val="32"/>
          <w:szCs w:val="32"/>
          <w:u w:val="single" w:color="2C5276"/>
        </w:rPr>
        <w:t>T</w:t>
      </w:r>
      <w:r w:rsidR="00EA6E12" w:rsidRPr="007A6D1B">
        <w:rPr>
          <w:b/>
          <w:color w:val="2C5276"/>
          <w:spacing w:val="1"/>
          <w:position w:val="-1"/>
          <w:sz w:val="32"/>
          <w:szCs w:val="32"/>
          <w:u w:val="single" w:color="2C5276"/>
        </w:rPr>
        <w:t>ANGUL</w:t>
      </w:r>
      <w:r w:rsidRPr="007A6D1B">
        <w:rPr>
          <w:b/>
          <w:color w:val="2C5276"/>
          <w:position w:val="-1"/>
          <w:sz w:val="32"/>
          <w:szCs w:val="32"/>
          <w:u w:val="single" w:color="2C5276"/>
        </w:rPr>
        <w:t>I</w:t>
      </w:r>
      <w:r w:rsidR="00EA6E12" w:rsidRPr="007A6D1B">
        <w:rPr>
          <w:b/>
          <w:color w:val="2C5276"/>
          <w:position w:val="-1"/>
          <w:sz w:val="32"/>
          <w:szCs w:val="32"/>
          <w:u w:val="single" w:color="2C5276"/>
        </w:rPr>
        <w:t>ZI</w:t>
      </w:r>
      <w:r w:rsidRPr="007A6D1B">
        <w:rPr>
          <w:b/>
          <w:color w:val="2C5276"/>
          <w:position w:val="-1"/>
          <w:sz w:val="32"/>
          <w:szCs w:val="32"/>
          <w:u w:val="single" w:color="2C5276"/>
        </w:rPr>
        <w:t xml:space="preserve"> </w:t>
      </w:r>
      <w:r w:rsidRPr="007A6D1B">
        <w:rPr>
          <w:b/>
          <w:color w:val="2C5276"/>
          <w:position w:val="-1"/>
          <w:sz w:val="32"/>
          <w:szCs w:val="32"/>
          <w:u w:val="single" w:color="2C5276"/>
        </w:rPr>
        <w:tab/>
      </w:r>
    </w:p>
    <w:p w14:paraId="7A825FAF" w14:textId="77777777" w:rsidR="008529E8" w:rsidRPr="007A6D1B" w:rsidRDefault="008529E8">
      <w:pPr>
        <w:spacing w:before="19" w:line="260" w:lineRule="exact"/>
        <w:rPr>
          <w:sz w:val="26"/>
          <w:szCs w:val="26"/>
        </w:rPr>
      </w:pPr>
    </w:p>
    <w:p w14:paraId="769DB595" w14:textId="77777777" w:rsidR="008529E8" w:rsidRPr="007A6D1B" w:rsidRDefault="00136F63">
      <w:pPr>
        <w:spacing w:before="29"/>
        <w:ind w:left="141" w:right="92" w:firstLine="720"/>
        <w:jc w:val="both"/>
        <w:rPr>
          <w:sz w:val="24"/>
          <w:szCs w:val="24"/>
        </w:rPr>
      </w:pPr>
      <w:r w:rsidRPr="007A6D1B">
        <w:rPr>
          <w:spacing w:val="-2"/>
          <w:sz w:val="24"/>
          <w:szCs w:val="24"/>
        </w:rPr>
        <w:t>Yesu alipokufa, wengi wa wanafunzi wake na watu waliompenda waliamini kwamba alikuwa ame</w:t>
      </w:r>
      <w:r w:rsidR="00501A39" w:rsidRPr="007A6D1B">
        <w:rPr>
          <w:spacing w:val="-2"/>
          <w:sz w:val="24"/>
          <w:szCs w:val="24"/>
        </w:rPr>
        <w:t>shindwa kabisa</w:t>
      </w:r>
      <w:r w:rsidRPr="007A6D1B">
        <w:rPr>
          <w:spacing w:val="-2"/>
          <w:sz w:val="24"/>
          <w:szCs w:val="24"/>
        </w:rPr>
        <w:t>. Wengine hata waliamini kwamba ma</w:t>
      </w:r>
      <w:r w:rsidR="00501A39" w:rsidRPr="007A6D1B">
        <w:rPr>
          <w:spacing w:val="-2"/>
          <w:sz w:val="24"/>
          <w:szCs w:val="24"/>
        </w:rPr>
        <w:t xml:space="preserve">fundisho na miujiza yake yote </w:t>
      </w:r>
      <w:r w:rsidRPr="007A6D1B">
        <w:rPr>
          <w:spacing w:val="-2"/>
          <w:sz w:val="24"/>
          <w:szCs w:val="24"/>
        </w:rPr>
        <w:t>i</w:t>
      </w:r>
      <w:r w:rsidR="00501A39" w:rsidRPr="007A6D1B">
        <w:rPr>
          <w:spacing w:val="-2"/>
          <w:sz w:val="24"/>
          <w:szCs w:val="24"/>
        </w:rPr>
        <w:t>li</w:t>
      </w:r>
      <w:r w:rsidRPr="007A6D1B">
        <w:rPr>
          <w:spacing w:val="-2"/>
          <w:sz w:val="24"/>
          <w:szCs w:val="24"/>
        </w:rPr>
        <w:t>kuwa bure. Kile ambacho wanafunzi wake hawakuelewa hadi s</w:t>
      </w:r>
      <w:r w:rsidR="00501A39" w:rsidRPr="007A6D1B">
        <w:rPr>
          <w:spacing w:val="-2"/>
          <w:sz w:val="24"/>
          <w:szCs w:val="24"/>
        </w:rPr>
        <w:t>iku ya tatu ni kwamba kifo cha Yesu hakikuwa mwisho wa hadithi</w:t>
      </w:r>
      <w:r w:rsidR="004A287F" w:rsidRPr="007A6D1B">
        <w:rPr>
          <w:sz w:val="24"/>
          <w:szCs w:val="24"/>
        </w:rPr>
        <w:t>.</w:t>
      </w:r>
      <w:r w:rsidR="00E71185" w:rsidRPr="007A6D1B">
        <w:rPr>
          <w:spacing w:val="2"/>
          <w:sz w:val="24"/>
          <w:szCs w:val="24"/>
        </w:rPr>
        <w:t xml:space="preserve"> </w:t>
      </w:r>
      <w:r w:rsidR="00E71185" w:rsidRPr="007A6D1B">
        <w:rPr>
          <w:sz w:val="24"/>
          <w:szCs w:val="24"/>
        </w:rPr>
        <w:t>Kwa kweli, ufufuo wake ulithibitisha kwamba kifo chake kilikuwa ushindi wake. Ufufuo wake uliwawezesha wanafunzi wake kuelewa huduma ya Yesu, mateso na kifo kwa mtazamo mpya kabisa. Naye Yohana alipoandika kitabu cha Ufunuo, wasomaji wake walihitaji pia mtazamo huu mpya</w:t>
      </w:r>
      <w:r w:rsidR="004A287F" w:rsidRPr="007A6D1B">
        <w:rPr>
          <w:sz w:val="24"/>
          <w:szCs w:val="24"/>
        </w:rPr>
        <w:t>.</w:t>
      </w:r>
      <w:r w:rsidR="00E71185" w:rsidRPr="007A6D1B">
        <w:rPr>
          <w:spacing w:val="2"/>
          <w:sz w:val="24"/>
          <w:szCs w:val="24"/>
        </w:rPr>
        <w:t xml:space="preserve"> </w:t>
      </w:r>
      <w:r w:rsidR="00E71185" w:rsidRPr="007A6D1B">
        <w:rPr>
          <w:spacing w:val="-2"/>
          <w:sz w:val="24"/>
          <w:szCs w:val="24"/>
        </w:rPr>
        <w:t>Kanisa la mwanzo lilikabiliwa na mateso kutoka katika Milki yenye nguvu ya Kirumi</w:t>
      </w:r>
      <w:r w:rsidR="008C3FB5" w:rsidRPr="007A6D1B">
        <w:rPr>
          <w:spacing w:val="-2"/>
          <w:sz w:val="24"/>
          <w:szCs w:val="24"/>
        </w:rPr>
        <w:t xml:space="preserve">. </w:t>
      </w:r>
      <w:r w:rsidR="00E71185" w:rsidRPr="007A6D1B">
        <w:rPr>
          <w:spacing w:val="-2"/>
          <w:sz w:val="24"/>
          <w:szCs w:val="24"/>
        </w:rPr>
        <w:t xml:space="preserve">Wakristo wengi walianza kuona </w:t>
      </w:r>
      <w:r w:rsidR="00BF62DC" w:rsidRPr="007A6D1B">
        <w:rPr>
          <w:spacing w:val="-2"/>
          <w:sz w:val="24"/>
          <w:szCs w:val="24"/>
        </w:rPr>
        <w:t>jambo hilio kuwa ni</w:t>
      </w:r>
      <w:r w:rsidR="00E71185" w:rsidRPr="007A6D1B">
        <w:rPr>
          <w:spacing w:val="-2"/>
          <w:sz w:val="24"/>
          <w:szCs w:val="24"/>
        </w:rPr>
        <w:t xml:space="preserve"> kush</w:t>
      </w:r>
      <w:r w:rsidR="00927C64" w:rsidRPr="007A6D1B">
        <w:rPr>
          <w:spacing w:val="-2"/>
          <w:sz w:val="24"/>
          <w:szCs w:val="24"/>
        </w:rPr>
        <w:t>indwa. Lakini Yohana aliwatia moyo</w:t>
      </w:r>
      <w:r w:rsidR="00E71185" w:rsidRPr="007A6D1B">
        <w:rPr>
          <w:spacing w:val="-2"/>
          <w:sz w:val="24"/>
          <w:szCs w:val="24"/>
        </w:rPr>
        <w:t xml:space="preserve"> wasomaji wake wapate faraja na ujasiri katika ushindi ambao Yesu </w:t>
      </w:r>
      <w:r w:rsidR="00BF62DC" w:rsidRPr="007A6D1B">
        <w:rPr>
          <w:spacing w:val="-2"/>
          <w:sz w:val="24"/>
          <w:szCs w:val="24"/>
        </w:rPr>
        <w:t>aliupata wakati wa ufufuo wake</w:t>
      </w:r>
      <w:r w:rsidR="00AF6D3F" w:rsidRPr="007A6D1B">
        <w:rPr>
          <w:sz w:val="24"/>
          <w:szCs w:val="24"/>
        </w:rPr>
        <w:t xml:space="preserve">. </w:t>
      </w:r>
      <w:r w:rsidR="00CF033D" w:rsidRPr="007A6D1B">
        <w:rPr>
          <w:spacing w:val="1"/>
          <w:sz w:val="24"/>
          <w:szCs w:val="24"/>
        </w:rPr>
        <w:t>Alitaka waelewe kwamb</w:t>
      </w:r>
      <w:r w:rsidR="00AF6D3F" w:rsidRPr="007A6D1B">
        <w:rPr>
          <w:spacing w:val="1"/>
          <w:sz w:val="24"/>
          <w:szCs w:val="24"/>
        </w:rPr>
        <w:t>a hata kama maisha yao yangemalizika kwa kufia imani yao</w:t>
      </w:r>
      <w:r w:rsidR="00CF033D" w:rsidRPr="007A6D1B">
        <w:rPr>
          <w:spacing w:val="1"/>
          <w:sz w:val="24"/>
          <w:szCs w:val="24"/>
        </w:rPr>
        <w:t>, huo haungekuwa mwisho wa hadithi yao pia. Hatimaye, Yesu angekamilisha ufalme wake, na kila mwamini aliyewahi kuishi angeshiriki katika ushindi wake</w:t>
      </w:r>
      <w:r w:rsidR="004A287F" w:rsidRPr="007A6D1B">
        <w:rPr>
          <w:sz w:val="24"/>
          <w:szCs w:val="24"/>
        </w:rPr>
        <w:t>.</w:t>
      </w:r>
    </w:p>
    <w:p w14:paraId="1B4BFC75" w14:textId="77777777" w:rsidR="008529E8" w:rsidRPr="007A6D1B" w:rsidRDefault="00AF6D3F" w:rsidP="00A95C46">
      <w:pPr>
        <w:spacing w:before="2" w:line="260" w:lineRule="exact"/>
        <w:ind w:left="141" w:right="98" w:firstLine="720"/>
        <w:jc w:val="both"/>
        <w:rPr>
          <w:spacing w:val="-2"/>
          <w:sz w:val="24"/>
          <w:szCs w:val="24"/>
        </w:rPr>
      </w:pPr>
      <w:r w:rsidRPr="007A6D1B">
        <w:rPr>
          <w:spacing w:val="-2"/>
          <w:sz w:val="24"/>
          <w:szCs w:val="24"/>
        </w:rPr>
        <w:t xml:space="preserve">Hili ni somo la kwanza katika mfululizo wetu wa </w:t>
      </w:r>
      <w:r w:rsidRPr="007A6D1B">
        <w:rPr>
          <w:i/>
          <w:spacing w:val="-2"/>
          <w:sz w:val="24"/>
          <w:szCs w:val="24"/>
        </w:rPr>
        <w:t>Kitabu cha Ufunuo</w:t>
      </w:r>
      <w:r w:rsidRPr="007A6D1B">
        <w:rPr>
          <w:spacing w:val="-2"/>
          <w:sz w:val="24"/>
          <w:szCs w:val="24"/>
        </w:rPr>
        <w:t xml:space="preserve">, ambacho wakati mwingine huitwa Apocalypse, au Apocalypse of John.  Somo hili tumelipatia jina la </w:t>
      </w:r>
      <w:r w:rsidRPr="007A6D1B">
        <w:rPr>
          <w:i/>
          <w:spacing w:val="-2"/>
          <w:sz w:val="24"/>
          <w:szCs w:val="24"/>
        </w:rPr>
        <w:t>“</w:t>
      </w:r>
      <w:r w:rsidR="00706B73" w:rsidRPr="007A6D1B">
        <w:rPr>
          <w:i/>
          <w:spacing w:val="-2"/>
          <w:sz w:val="24"/>
          <w:szCs w:val="24"/>
        </w:rPr>
        <w:t>Usuli wa Ufunuo</w:t>
      </w:r>
      <w:r w:rsidRPr="007A6D1B">
        <w:rPr>
          <w:i/>
          <w:spacing w:val="-2"/>
          <w:sz w:val="24"/>
          <w:szCs w:val="24"/>
        </w:rPr>
        <w:t>.”</w:t>
      </w:r>
      <w:r w:rsidRPr="007A6D1B">
        <w:rPr>
          <w:spacing w:val="-2"/>
          <w:sz w:val="24"/>
          <w:szCs w:val="24"/>
        </w:rPr>
        <w:t xml:space="preserve"> Katika s</w:t>
      </w:r>
      <w:r w:rsidR="00A95C46" w:rsidRPr="007A6D1B">
        <w:rPr>
          <w:spacing w:val="-2"/>
          <w:sz w:val="24"/>
          <w:szCs w:val="24"/>
        </w:rPr>
        <w:t xml:space="preserve">omo hili, tutaona kwamba </w:t>
      </w:r>
      <w:r w:rsidRPr="007A6D1B">
        <w:rPr>
          <w:spacing w:val="-2"/>
          <w:sz w:val="24"/>
          <w:szCs w:val="24"/>
        </w:rPr>
        <w:t>muktadha na mpangilio</w:t>
      </w:r>
      <w:r w:rsidR="00295374" w:rsidRPr="007A6D1B">
        <w:rPr>
          <w:spacing w:val="-2"/>
          <w:sz w:val="24"/>
          <w:szCs w:val="24"/>
        </w:rPr>
        <w:t xml:space="preserve"> w</w:t>
      </w:r>
      <w:r w:rsidR="00A95C46" w:rsidRPr="007A6D1B">
        <w:rPr>
          <w:spacing w:val="-2"/>
          <w:sz w:val="24"/>
          <w:szCs w:val="24"/>
        </w:rPr>
        <w:t xml:space="preserve">a kitabu cha Ufunuo </w:t>
      </w:r>
      <w:r w:rsidRPr="007A6D1B">
        <w:rPr>
          <w:spacing w:val="-2"/>
          <w:sz w:val="24"/>
          <w:szCs w:val="24"/>
        </w:rPr>
        <w:t>unaweza ku</w:t>
      </w:r>
      <w:r w:rsidR="00A95C46" w:rsidRPr="007A6D1B">
        <w:rPr>
          <w:spacing w:val="-2"/>
          <w:sz w:val="24"/>
          <w:szCs w:val="24"/>
        </w:rPr>
        <w:t>tusaidia kuelewa maana yake asilia, na kutumia ujumbe wake katika</w:t>
      </w:r>
      <w:r w:rsidR="0095739C" w:rsidRPr="007A6D1B">
        <w:rPr>
          <w:spacing w:val="-2"/>
          <w:sz w:val="24"/>
          <w:szCs w:val="24"/>
        </w:rPr>
        <w:t xml:space="preserve"> maisha yetu ya sasa </w:t>
      </w:r>
      <w:r w:rsidR="00A95C46" w:rsidRPr="007A6D1B">
        <w:rPr>
          <w:spacing w:val="-2"/>
          <w:sz w:val="24"/>
          <w:szCs w:val="24"/>
        </w:rPr>
        <w:t>katika ulimwengu wa kisasa</w:t>
      </w:r>
      <w:r w:rsidR="004A287F" w:rsidRPr="007A6D1B">
        <w:rPr>
          <w:sz w:val="24"/>
          <w:szCs w:val="24"/>
        </w:rPr>
        <w:t>.</w:t>
      </w:r>
    </w:p>
    <w:p w14:paraId="4D20DA90" w14:textId="77777777" w:rsidR="008529E8" w:rsidRPr="007A6D1B" w:rsidRDefault="00D73818">
      <w:pPr>
        <w:spacing w:before="3" w:line="260" w:lineRule="exact"/>
        <w:ind w:left="141" w:right="100" w:firstLine="720"/>
        <w:jc w:val="both"/>
        <w:rPr>
          <w:sz w:val="24"/>
          <w:szCs w:val="24"/>
        </w:rPr>
      </w:pPr>
      <w:r>
        <w:pict w14:anchorId="18827997">
          <v:group id="_x0000_s2058" alt="" style="position:absolute;left:0;text-align:left;margin-left:88.55pt;margin-top:116.2pt;width:435.2pt;height:0;z-index:-1471;mso-position-horizontal-relative:page" coordorigin="1771,2324" coordsize="8704,0">
            <v:shape id="_x0000_s2059" alt="" style="position:absolute;left:1771;top:2324;width:8704;height:0" coordorigin="1771,2324" coordsize="8704,0" path="m1771,2324r8704,e" filled="f" strokecolor="#2c5276" strokeweight=".6pt">
              <v:path arrowok="t"/>
            </v:shape>
            <w10:wrap anchorx="page"/>
          </v:group>
        </w:pict>
      </w:r>
      <w:r w:rsidR="0095739C" w:rsidRPr="007A6D1B">
        <w:rPr>
          <w:spacing w:val="-2"/>
          <w:sz w:val="24"/>
          <w:szCs w:val="24"/>
        </w:rPr>
        <w:t>Somo hili juu ya usuli wa Ufunuo litagawanyika katika sehemu tatu. Kwanza, tutasawiri usuli wa kihistoria wa kitabu cha Ufunuo</w:t>
      </w:r>
      <w:r w:rsidR="00224275" w:rsidRPr="007A6D1B">
        <w:rPr>
          <w:spacing w:val="-2"/>
          <w:sz w:val="24"/>
          <w:szCs w:val="24"/>
        </w:rPr>
        <w:t>. Pili, tutajadili usuli wake w</w:t>
      </w:r>
      <w:r w:rsidR="0095739C" w:rsidRPr="007A6D1B">
        <w:rPr>
          <w:spacing w:val="-2"/>
          <w:sz w:val="24"/>
          <w:szCs w:val="24"/>
        </w:rPr>
        <w:t xml:space="preserve">a kitheolojia. </w:t>
      </w:r>
      <w:r w:rsidR="00295374" w:rsidRPr="007A6D1B">
        <w:rPr>
          <w:spacing w:val="-2"/>
          <w:sz w:val="24"/>
          <w:szCs w:val="24"/>
        </w:rPr>
        <w:t xml:space="preserve">Na tatu, </w:t>
      </w:r>
      <w:r w:rsidR="00224275" w:rsidRPr="007A6D1B">
        <w:rPr>
          <w:spacing w:val="-2"/>
          <w:sz w:val="24"/>
          <w:szCs w:val="24"/>
        </w:rPr>
        <w:t>tutaitabir</w:t>
      </w:r>
      <w:r w:rsidR="00295374" w:rsidRPr="007A6D1B">
        <w:rPr>
          <w:spacing w:val="-2"/>
          <w:sz w:val="24"/>
          <w:szCs w:val="24"/>
        </w:rPr>
        <w:t xml:space="preserve">i </w:t>
      </w:r>
      <w:r w:rsidR="00224275" w:rsidRPr="007A6D1B">
        <w:rPr>
          <w:spacing w:val="-2"/>
          <w:sz w:val="24"/>
          <w:szCs w:val="24"/>
        </w:rPr>
        <w:t>usuli wake w</w:t>
      </w:r>
      <w:r w:rsidR="0095739C" w:rsidRPr="007A6D1B">
        <w:rPr>
          <w:spacing w:val="-2"/>
          <w:sz w:val="24"/>
          <w:szCs w:val="24"/>
        </w:rPr>
        <w:t xml:space="preserve">a </w:t>
      </w:r>
      <w:r w:rsidR="00224275" w:rsidRPr="007A6D1B">
        <w:rPr>
          <w:spacing w:val="-2"/>
          <w:sz w:val="24"/>
          <w:szCs w:val="24"/>
        </w:rPr>
        <w:t>ki</w:t>
      </w:r>
      <w:r w:rsidR="0095739C" w:rsidRPr="007A6D1B">
        <w:rPr>
          <w:spacing w:val="-2"/>
          <w:sz w:val="24"/>
          <w:szCs w:val="24"/>
        </w:rPr>
        <w:t>fasihi. Hebu tuanze na</w:t>
      </w:r>
      <w:r w:rsidR="00295374" w:rsidRPr="007A6D1B">
        <w:rPr>
          <w:spacing w:val="-2"/>
          <w:sz w:val="24"/>
          <w:szCs w:val="24"/>
        </w:rPr>
        <w:t xml:space="preserve"> usuli wa kihistoria wa Ufunuo</w:t>
      </w:r>
      <w:r w:rsidR="004A287F" w:rsidRPr="007A6D1B">
        <w:rPr>
          <w:sz w:val="24"/>
          <w:szCs w:val="24"/>
        </w:rPr>
        <w:t>.</w:t>
      </w:r>
    </w:p>
    <w:p w14:paraId="27DB5FC6" w14:textId="77777777" w:rsidR="000863D2" w:rsidRDefault="000863D2">
      <w:pPr>
        <w:spacing w:line="360" w:lineRule="exact"/>
        <w:ind w:left="3393" w:right="3392"/>
        <w:jc w:val="center"/>
        <w:rPr>
          <w:b/>
          <w:color w:val="2C5276"/>
          <w:spacing w:val="1"/>
          <w:position w:val="-1"/>
          <w:sz w:val="32"/>
          <w:szCs w:val="32"/>
        </w:rPr>
      </w:pPr>
    </w:p>
    <w:p w14:paraId="69794DB8" w14:textId="77777777" w:rsidR="000863D2" w:rsidRDefault="000863D2">
      <w:pPr>
        <w:spacing w:line="360" w:lineRule="exact"/>
        <w:ind w:left="3393" w:right="3392"/>
        <w:jc w:val="center"/>
        <w:rPr>
          <w:b/>
          <w:color w:val="2C5276"/>
          <w:spacing w:val="1"/>
          <w:position w:val="-1"/>
          <w:sz w:val="32"/>
          <w:szCs w:val="32"/>
        </w:rPr>
      </w:pPr>
    </w:p>
    <w:p w14:paraId="4FD138BD" w14:textId="77777777" w:rsidR="000863D2" w:rsidRDefault="000863D2">
      <w:pPr>
        <w:spacing w:line="360" w:lineRule="exact"/>
        <w:ind w:left="3393" w:right="3392"/>
        <w:jc w:val="center"/>
        <w:rPr>
          <w:b/>
          <w:color w:val="2C5276"/>
          <w:spacing w:val="1"/>
          <w:position w:val="-1"/>
          <w:sz w:val="32"/>
          <w:szCs w:val="32"/>
        </w:rPr>
      </w:pPr>
    </w:p>
    <w:p w14:paraId="1B3D9438" w14:textId="6DA78CCB" w:rsidR="008529E8" w:rsidRPr="007A6D1B" w:rsidRDefault="00EA6E12">
      <w:pPr>
        <w:spacing w:line="360" w:lineRule="exact"/>
        <w:ind w:left="3393" w:right="3392"/>
        <w:jc w:val="center"/>
        <w:rPr>
          <w:sz w:val="32"/>
          <w:szCs w:val="32"/>
        </w:rPr>
      </w:pPr>
      <w:r w:rsidRPr="007A6D1B">
        <w:rPr>
          <w:b/>
          <w:color w:val="2C5276"/>
          <w:spacing w:val="1"/>
          <w:position w:val="-1"/>
          <w:sz w:val="32"/>
          <w:szCs w:val="32"/>
        </w:rPr>
        <w:t>KI</w:t>
      </w:r>
      <w:r w:rsidR="004A287F" w:rsidRPr="007A6D1B">
        <w:rPr>
          <w:b/>
          <w:color w:val="2C5276"/>
          <w:spacing w:val="1"/>
          <w:position w:val="-1"/>
          <w:sz w:val="32"/>
          <w:szCs w:val="32"/>
        </w:rPr>
        <w:t>H</w:t>
      </w:r>
      <w:r w:rsidR="004A287F" w:rsidRPr="007A6D1B">
        <w:rPr>
          <w:b/>
          <w:color w:val="2C5276"/>
          <w:position w:val="-1"/>
          <w:sz w:val="32"/>
          <w:szCs w:val="32"/>
        </w:rPr>
        <w:t>I</w:t>
      </w:r>
      <w:r w:rsidR="004A287F" w:rsidRPr="007A6D1B">
        <w:rPr>
          <w:b/>
          <w:color w:val="2C5276"/>
          <w:spacing w:val="2"/>
          <w:position w:val="-1"/>
          <w:sz w:val="32"/>
          <w:szCs w:val="32"/>
        </w:rPr>
        <w:t>S</w:t>
      </w:r>
      <w:r w:rsidR="004A287F" w:rsidRPr="007A6D1B">
        <w:rPr>
          <w:b/>
          <w:color w:val="2C5276"/>
          <w:spacing w:val="1"/>
          <w:position w:val="-1"/>
          <w:sz w:val="32"/>
          <w:szCs w:val="32"/>
        </w:rPr>
        <w:t>TO</w:t>
      </w:r>
      <w:r w:rsidR="004A287F" w:rsidRPr="007A6D1B">
        <w:rPr>
          <w:b/>
          <w:color w:val="2C5276"/>
          <w:spacing w:val="-1"/>
          <w:position w:val="-1"/>
          <w:sz w:val="32"/>
          <w:szCs w:val="32"/>
        </w:rPr>
        <w:t>R</w:t>
      </w:r>
      <w:r w:rsidR="004A287F" w:rsidRPr="007A6D1B">
        <w:rPr>
          <w:b/>
          <w:color w:val="2C5276"/>
          <w:position w:val="-1"/>
          <w:sz w:val="32"/>
          <w:szCs w:val="32"/>
        </w:rPr>
        <w:t>I</w:t>
      </w:r>
      <w:r w:rsidR="004A287F" w:rsidRPr="007A6D1B">
        <w:rPr>
          <w:b/>
          <w:color w:val="2C5276"/>
          <w:spacing w:val="-2"/>
          <w:position w:val="-1"/>
          <w:sz w:val="32"/>
          <w:szCs w:val="32"/>
        </w:rPr>
        <w:t>A</w:t>
      </w:r>
    </w:p>
    <w:p w14:paraId="246BDAFF" w14:textId="77777777" w:rsidR="008529E8" w:rsidRPr="007A6D1B" w:rsidRDefault="008529E8">
      <w:pPr>
        <w:spacing w:before="4" w:line="280" w:lineRule="exact"/>
        <w:rPr>
          <w:sz w:val="28"/>
          <w:szCs w:val="28"/>
        </w:rPr>
      </w:pPr>
    </w:p>
    <w:p w14:paraId="58BD3A62" w14:textId="77777777" w:rsidR="008529E8" w:rsidRPr="007A6D1B" w:rsidRDefault="00FC235A" w:rsidP="00FC235A">
      <w:pPr>
        <w:spacing w:before="29"/>
        <w:ind w:left="141" w:right="101" w:firstLine="720"/>
        <w:jc w:val="both"/>
        <w:rPr>
          <w:spacing w:val="-2"/>
          <w:sz w:val="24"/>
          <w:szCs w:val="24"/>
        </w:rPr>
      </w:pPr>
      <w:r w:rsidRPr="007A6D1B">
        <w:rPr>
          <w:spacing w:val="-2"/>
          <w:sz w:val="24"/>
          <w:szCs w:val="24"/>
        </w:rPr>
        <w:t>Kitabu cha Ufunuo</w:t>
      </w:r>
      <w:r w:rsidR="00C05599" w:rsidRPr="007A6D1B">
        <w:rPr>
          <w:spacing w:val="-2"/>
          <w:sz w:val="24"/>
          <w:szCs w:val="24"/>
        </w:rPr>
        <w:t xml:space="preserve"> kimewavutia waumini na wasio waumini</w:t>
      </w:r>
      <w:r w:rsidRPr="007A6D1B">
        <w:rPr>
          <w:spacing w:val="-2"/>
          <w:sz w:val="24"/>
          <w:szCs w:val="24"/>
        </w:rPr>
        <w:t xml:space="preserve"> tan</w:t>
      </w:r>
      <w:r w:rsidR="00C05599" w:rsidRPr="007A6D1B">
        <w:rPr>
          <w:spacing w:val="-2"/>
          <w:sz w:val="24"/>
          <w:szCs w:val="24"/>
        </w:rPr>
        <w:t>gu kilipoandikwa. Lakini wakaliman</w:t>
      </w:r>
      <w:r w:rsidRPr="007A6D1B">
        <w:rPr>
          <w:spacing w:val="-2"/>
          <w:sz w:val="24"/>
          <w:szCs w:val="24"/>
        </w:rPr>
        <w:t>i tofauti</w:t>
      </w:r>
      <w:r w:rsidR="00C05599" w:rsidRPr="007A6D1B">
        <w:rPr>
          <w:spacing w:val="-2"/>
          <w:sz w:val="24"/>
          <w:szCs w:val="24"/>
        </w:rPr>
        <w:t xml:space="preserve"> tofauti wanaelewa mifano</w:t>
      </w:r>
      <w:r w:rsidRPr="007A6D1B">
        <w:rPr>
          <w:spacing w:val="-2"/>
          <w:sz w:val="24"/>
          <w:szCs w:val="24"/>
        </w:rPr>
        <w:t xml:space="preserve"> na taswira za kitabu </w:t>
      </w:r>
      <w:r w:rsidR="00C05599" w:rsidRPr="007A6D1B">
        <w:rPr>
          <w:spacing w:val="-2"/>
          <w:sz w:val="24"/>
          <w:szCs w:val="24"/>
        </w:rPr>
        <w:t xml:space="preserve">hicho </w:t>
      </w:r>
      <w:r w:rsidRPr="007A6D1B">
        <w:rPr>
          <w:spacing w:val="-2"/>
          <w:sz w:val="24"/>
          <w:szCs w:val="24"/>
        </w:rPr>
        <w:t xml:space="preserve">kwa njia tofauti sana. Viumbe wa ajabu, vita vya </w:t>
      </w:r>
      <w:r w:rsidR="00C05599" w:rsidRPr="007A6D1B">
        <w:rPr>
          <w:spacing w:val="-2"/>
          <w:sz w:val="24"/>
          <w:szCs w:val="24"/>
        </w:rPr>
        <w:t>ulimwengu</w:t>
      </w:r>
      <w:r w:rsidRPr="007A6D1B">
        <w:rPr>
          <w:spacing w:val="-2"/>
          <w:sz w:val="24"/>
          <w:szCs w:val="24"/>
        </w:rPr>
        <w:t>, mapigo na hukumu</w:t>
      </w:r>
      <w:r w:rsidR="00C05599" w:rsidRPr="007A6D1B">
        <w:rPr>
          <w:spacing w:val="-2"/>
          <w:sz w:val="24"/>
          <w:szCs w:val="24"/>
        </w:rPr>
        <w:t xml:space="preserve">, </w:t>
      </w:r>
      <w:r w:rsidRPr="007A6D1B">
        <w:rPr>
          <w:spacing w:val="-2"/>
          <w:sz w:val="24"/>
          <w:szCs w:val="24"/>
        </w:rPr>
        <w:t>baadhi ya wakalimani wanaona picha</w:t>
      </w:r>
      <w:r w:rsidR="00C05599" w:rsidRPr="007A6D1B">
        <w:rPr>
          <w:spacing w:val="-2"/>
          <w:sz w:val="24"/>
          <w:szCs w:val="24"/>
        </w:rPr>
        <w:t xml:space="preserve"> hizi kuwa za kutatanisha kiasi kwamba hupoteza matumaini yote y</w:t>
      </w:r>
      <w:r w:rsidRPr="007A6D1B">
        <w:rPr>
          <w:spacing w:val="-2"/>
          <w:sz w:val="24"/>
          <w:szCs w:val="24"/>
        </w:rPr>
        <w:t>a kuelewa sehemu hii ya Maandiko</w:t>
      </w:r>
      <w:r w:rsidR="00C05599" w:rsidRPr="007A6D1B">
        <w:rPr>
          <w:spacing w:val="-2"/>
          <w:sz w:val="24"/>
          <w:szCs w:val="24"/>
        </w:rPr>
        <w:t xml:space="preserve"> Matakatifu</w:t>
      </w:r>
      <w:r w:rsidRPr="007A6D1B">
        <w:rPr>
          <w:spacing w:val="-2"/>
          <w:sz w:val="24"/>
          <w:szCs w:val="24"/>
        </w:rPr>
        <w:t>. Lakini ukweli ni kwa</w:t>
      </w:r>
      <w:r w:rsidR="00C05599" w:rsidRPr="007A6D1B">
        <w:rPr>
          <w:spacing w:val="-2"/>
          <w:sz w:val="24"/>
          <w:szCs w:val="24"/>
        </w:rPr>
        <w:t>mba mengi ya mkanganyiko huu hu</w:t>
      </w:r>
      <w:r w:rsidRPr="007A6D1B">
        <w:rPr>
          <w:spacing w:val="-2"/>
          <w:sz w:val="24"/>
          <w:szCs w:val="24"/>
        </w:rPr>
        <w:t>tokana na kutofahamu kwetu muktadha wa kihistoria wa kitabu</w:t>
      </w:r>
      <w:r w:rsidR="00C05599" w:rsidRPr="007A6D1B">
        <w:rPr>
          <w:spacing w:val="-2"/>
          <w:sz w:val="24"/>
          <w:szCs w:val="24"/>
        </w:rPr>
        <w:t xml:space="preserve"> hicho. H</w:t>
      </w:r>
      <w:r w:rsidRPr="007A6D1B">
        <w:rPr>
          <w:spacing w:val="-2"/>
          <w:sz w:val="24"/>
          <w:szCs w:val="24"/>
        </w:rPr>
        <w:t>i</w:t>
      </w:r>
      <w:r w:rsidR="00C05599" w:rsidRPr="007A6D1B">
        <w:rPr>
          <w:spacing w:val="-2"/>
          <w:sz w:val="24"/>
          <w:szCs w:val="24"/>
        </w:rPr>
        <w:t>v</w:t>
      </w:r>
      <w:r w:rsidRPr="007A6D1B">
        <w:rPr>
          <w:spacing w:val="-2"/>
          <w:sz w:val="24"/>
          <w:szCs w:val="24"/>
        </w:rPr>
        <w:t xml:space="preserve">yo, ili kujifunza jinsi ya kufasiri na kutumia </w:t>
      </w:r>
      <w:r w:rsidR="00C05599" w:rsidRPr="007A6D1B">
        <w:rPr>
          <w:spacing w:val="-2"/>
          <w:sz w:val="24"/>
          <w:szCs w:val="24"/>
        </w:rPr>
        <w:t xml:space="preserve">kitabu cha </w:t>
      </w:r>
      <w:r w:rsidRPr="007A6D1B">
        <w:rPr>
          <w:spacing w:val="-2"/>
          <w:sz w:val="24"/>
          <w:szCs w:val="24"/>
        </w:rPr>
        <w:t>Ufunuo ipasavyo, inasaidia kuelewa ja</w:t>
      </w:r>
      <w:r w:rsidR="00C05599" w:rsidRPr="007A6D1B">
        <w:rPr>
          <w:spacing w:val="-2"/>
          <w:sz w:val="24"/>
          <w:szCs w:val="24"/>
        </w:rPr>
        <w:t>mbo fulani kuhusu historia yake</w:t>
      </w:r>
      <w:r w:rsidR="004A287F" w:rsidRPr="007A6D1B">
        <w:rPr>
          <w:sz w:val="24"/>
          <w:szCs w:val="24"/>
        </w:rPr>
        <w:t>.</w:t>
      </w:r>
    </w:p>
    <w:p w14:paraId="6E75A1F5" w14:textId="77777777" w:rsidR="008529E8" w:rsidRPr="007A6D1B" w:rsidRDefault="008529E8">
      <w:pPr>
        <w:spacing w:before="1" w:line="280" w:lineRule="exact"/>
        <w:rPr>
          <w:sz w:val="28"/>
          <w:szCs w:val="28"/>
        </w:rPr>
      </w:pPr>
    </w:p>
    <w:p w14:paraId="31D32479" w14:textId="77777777" w:rsidR="00533F6A" w:rsidRDefault="002907C4" w:rsidP="003B5EB3">
      <w:pPr>
        <w:spacing w:line="260" w:lineRule="exact"/>
        <w:ind w:left="861" w:right="811"/>
        <w:jc w:val="both"/>
        <w:rPr>
          <w:b/>
          <w:color w:val="585858"/>
          <w:spacing w:val="-2"/>
          <w:sz w:val="24"/>
          <w:szCs w:val="24"/>
        </w:rPr>
      </w:pPr>
      <w:r w:rsidRPr="007A6D1B">
        <w:rPr>
          <w:b/>
          <w:color w:val="585858"/>
          <w:sz w:val="24"/>
          <w:szCs w:val="24"/>
        </w:rPr>
        <w:t>Kuna thamani kubwa katika kuweza kuelewa mpangilio wa kila moja ya vitabu vya Biblia. Nisingesema ni muhimu, kumbuka kuwa Neno la Mungu lina kazi ya milele, na watu wanaweza kuhusiana nalo moja kwa moja, na usipojua mpangilio asilia, haizuii kuwa kweli</w:t>
      </w:r>
      <w:r w:rsidR="004A287F" w:rsidRPr="007A6D1B">
        <w:rPr>
          <w:b/>
          <w:color w:val="585858"/>
          <w:sz w:val="24"/>
          <w:szCs w:val="24"/>
        </w:rPr>
        <w:t>.</w:t>
      </w:r>
      <w:r w:rsidR="00266DF8" w:rsidRPr="007A6D1B">
        <w:rPr>
          <w:b/>
          <w:color w:val="585858"/>
          <w:spacing w:val="2"/>
          <w:sz w:val="24"/>
          <w:szCs w:val="24"/>
        </w:rPr>
        <w:t xml:space="preserve"> </w:t>
      </w:r>
      <w:r w:rsidR="00433FF6" w:rsidRPr="007A6D1B">
        <w:rPr>
          <w:b/>
          <w:color w:val="585858"/>
          <w:spacing w:val="-2"/>
          <w:sz w:val="24"/>
          <w:szCs w:val="24"/>
        </w:rPr>
        <w:t xml:space="preserve">Baada ya kusema hivyo, tutaweza kupata mengi zaidi kutoka katika Biblia ikiwa tunaelewa mazingira asilia ambamo kwayo iliandikwa, na tunaweza kuelewa kwamba iliandikwa kwa watu katika utamaduni huu, kwa wakati huu, na </w:t>
      </w:r>
      <w:r w:rsidR="004F749D" w:rsidRPr="007A6D1B">
        <w:rPr>
          <w:b/>
          <w:color w:val="585858"/>
          <w:spacing w:val="-2"/>
          <w:sz w:val="24"/>
          <w:szCs w:val="24"/>
        </w:rPr>
        <w:t xml:space="preserve">kwa ajili ya </w:t>
      </w:r>
      <w:r w:rsidR="00433FF6" w:rsidRPr="007A6D1B">
        <w:rPr>
          <w:b/>
          <w:color w:val="585858"/>
          <w:spacing w:val="-2"/>
          <w:sz w:val="24"/>
          <w:szCs w:val="24"/>
        </w:rPr>
        <w:t xml:space="preserve">masuala haya </w:t>
      </w:r>
      <w:r w:rsidR="004F749D" w:rsidRPr="007A6D1B">
        <w:rPr>
          <w:b/>
          <w:color w:val="585858"/>
          <w:spacing w:val="-2"/>
          <w:sz w:val="24"/>
          <w:szCs w:val="24"/>
        </w:rPr>
        <w:t>ma</w:t>
      </w:r>
      <w:r w:rsidR="00433FF6" w:rsidRPr="007A6D1B">
        <w:rPr>
          <w:b/>
          <w:color w:val="585858"/>
          <w:spacing w:val="-2"/>
          <w:sz w:val="24"/>
          <w:szCs w:val="24"/>
        </w:rPr>
        <w:t>h</w:t>
      </w:r>
      <w:r w:rsidR="004F749D" w:rsidRPr="007A6D1B">
        <w:rPr>
          <w:b/>
          <w:color w:val="585858"/>
          <w:spacing w:val="-2"/>
          <w:sz w:val="24"/>
          <w:szCs w:val="24"/>
        </w:rPr>
        <w:t>ususi. T</w:t>
      </w:r>
      <w:r w:rsidR="00433FF6" w:rsidRPr="007A6D1B">
        <w:rPr>
          <w:b/>
          <w:color w:val="585858"/>
          <w:spacing w:val="-2"/>
          <w:sz w:val="24"/>
          <w:szCs w:val="24"/>
        </w:rPr>
        <w:t>unapoona</w:t>
      </w:r>
      <w:r w:rsidR="003B5EB3" w:rsidRPr="007A6D1B">
        <w:rPr>
          <w:b/>
          <w:color w:val="585858"/>
          <w:spacing w:val="-2"/>
          <w:sz w:val="24"/>
          <w:szCs w:val="24"/>
        </w:rPr>
        <w:t xml:space="preserve"> hay</w:t>
      </w:r>
      <w:r w:rsidR="00154AB9" w:rsidRPr="007A6D1B">
        <w:rPr>
          <w:b/>
          <w:color w:val="585858"/>
          <w:spacing w:val="-2"/>
          <w:sz w:val="24"/>
          <w:szCs w:val="24"/>
        </w:rPr>
        <w:t>o</w:t>
      </w:r>
      <w:r w:rsidR="00433FF6" w:rsidRPr="007A6D1B">
        <w:rPr>
          <w:b/>
          <w:color w:val="585858"/>
          <w:spacing w:val="-2"/>
          <w:sz w:val="24"/>
          <w:szCs w:val="24"/>
        </w:rPr>
        <w:t>, tunaweza kupata ushughulikiaji bora z</w:t>
      </w:r>
      <w:r w:rsidR="00DC6375" w:rsidRPr="007A6D1B">
        <w:rPr>
          <w:b/>
          <w:color w:val="585858"/>
          <w:spacing w:val="-2"/>
          <w:sz w:val="24"/>
          <w:szCs w:val="24"/>
        </w:rPr>
        <w:t xml:space="preserve">aidi </w:t>
      </w:r>
      <w:r w:rsidR="00154AB9" w:rsidRPr="007A6D1B">
        <w:rPr>
          <w:b/>
          <w:color w:val="585858"/>
          <w:spacing w:val="-2"/>
          <w:sz w:val="24"/>
          <w:szCs w:val="24"/>
        </w:rPr>
        <w:t xml:space="preserve">wa ni kwa jinsi gani hilo </w:t>
      </w:r>
    </w:p>
    <w:p w14:paraId="0C2B022A" w14:textId="77777777" w:rsidR="00533F6A" w:rsidRDefault="00533F6A" w:rsidP="003B5EB3">
      <w:pPr>
        <w:spacing w:line="260" w:lineRule="exact"/>
        <w:ind w:left="861" w:right="811"/>
        <w:jc w:val="both"/>
        <w:rPr>
          <w:b/>
          <w:color w:val="585858"/>
          <w:spacing w:val="-2"/>
          <w:sz w:val="24"/>
          <w:szCs w:val="24"/>
        </w:rPr>
      </w:pPr>
    </w:p>
    <w:p w14:paraId="68FEAE51" w14:textId="77777777" w:rsidR="008529E8" w:rsidRPr="007A6D1B" w:rsidRDefault="00154AB9" w:rsidP="003B5EB3">
      <w:pPr>
        <w:spacing w:line="260" w:lineRule="exact"/>
        <w:ind w:left="861" w:right="811"/>
        <w:jc w:val="both"/>
        <w:rPr>
          <w:b/>
          <w:color w:val="585858"/>
          <w:spacing w:val="2"/>
          <w:sz w:val="24"/>
          <w:szCs w:val="24"/>
        </w:rPr>
      </w:pPr>
      <w:r w:rsidRPr="007A6D1B">
        <w:rPr>
          <w:b/>
          <w:color w:val="585858"/>
          <w:spacing w:val="-2"/>
          <w:sz w:val="24"/>
          <w:szCs w:val="24"/>
        </w:rPr>
        <w:t xml:space="preserve">linatumika </w:t>
      </w:r>
      <w:r w:rsidR="003B5EB3" w:rsidRPr="007A6D1B">
        <w:rPr>
          <w:b/>
          <w:color w:val="585858"/>
          <w:spacing w:val="-2"/>
          <w:sz w:val="24"/>
          <w:szCs w:val="24"/>
        </w:rPr>
        <w:t xml:space="preserve">kwetu? </w:t>
      </w:r>
      <w:r w:rsidR="00DC6375" w:rsidRPr="007A6D1B">
        <w:rPr>
          <w:b/>
          <w:color w:val="585858"/>
          <w:sz w:val="24"/>
          <w:szCs w:val="24"/>
        </w:rPr>
        <w:t>Ingawa tuko katika hali tofauti</w:t>
      </w:r>
      <w:r w:rsidR="00266DF8" w:rsidRPr="007A6D1B">
        <w:rPr>
          <w:b/>
          <w:color w:val="585858"/>
          <w:sz w:val="24"/>
          <w:szCs w:val="24"/>
        </w:rPr>
        <w:t xml:space="preserve"> </w:t>
      </w:r>
      <w:r w:rsidR="00DC6375" w:rsidRPr="007A6D1B">
        <w:rPr>
          <w:b/>
          <w:color w:val="585858"/>
          <w:sz w:val="24"/>
          <w:szCs w:val="24"/>
        </w:rPr>
        <w:t>kama ilivyokuwa,</w:t>
      </w:r>
      <w:r w:rsidR="00266DF8" w:rsidRPr="007A6D1B">
        <w:rPr>
          <w:b/>
          <w:color w:val="585858"/>
          <w:sz w:val="24"/>
          <w:szCs w:val="24"/>
        </w:rPr>
        <w:t xml:space="preserve"> tunaweza</w:t>
      </w:r>
      <w:r w:rsidR="00DC6375" w:rsidRPr="007A6D1B">
        <w:rPr>
          <w:b/>
          <w:color w:val="585858"/>
          <w:sz w:val="24"/>
          <w:szCs w:val="24"/>
        </w:rPr>
        <w:t xml:space="preserve"> kuendana na</w:t>
      </w:r>
      <w:r w:rsidR="00266DF8" w:rsidRPr="007A6D1B">
        <w:rPr>
          <w:b/>
          <w:color w:val="585858"/>
          <w:sz w:val="24"/>
          <w:szCs w:val="24"/>
        </w:rPr>
        <w:t xml:space="preserve"> maana ya ujumbe asilia. H</w:t>
      </w:r>
      <w:r w:rsidR="00DC6375" w:rsidRPr="007A6D1B">
        <w:rPr>
          <w:b/>
          <w:color w:val="585858"/>
          <w:sz w:val="24"/>
          <w:szCs w:val="24"/>
        </w:rPr>
        <w:t>ivyo, juhudi kubwa hutolewa katika kujaribu kupata mpangilio wa kihistoria wa vitabu, na wakati mwingine haiji na majibu mazuri, lakini wakati mwingine tunaweza kupata uf</w:t>
      </w:r>
      <w:r w:rsidR="00266DF8" w:rsidRPr="007A6D1B">
        <w:rPr>
          <w:b/>
          <w:color w:val="585858"/>
          <w:sz w:val="24"/>
          <w:szCs w:val="24"/>
        </w:rPr>
        <w:t xml:space="preserve">ahamu mzuri sana wa muktadha </w:t>
      </w:r>
      <w:r w:rsidR="00DC6375" w:rsidRPr="007A6D1B">
        <w:rPr>
          <w:b/>
          <w:color w:val="585858"/>
          <w:sz w:val="24"/>
          <w:szCs w:val="24"/>
        </w:rPr>
        <w:t>asili</w:t>
      </w:r>
      <w:r w:rsidR="00266DF8" w:rsidRPr="007A6D1B">
        <w:rPr>
          <w:b/>
          <w:color w:val="585858"/>
          <w:sz w:val="24"/>
          <w:szCs w:val="24"/>
        </w:rPr>
        <w:t>a</w:t>
      </w:r>
      <w:r w:rsidR="00DC6375" w:rsidRPr="007A6D1B">
        <w:rPr>
          <w:b/>
          <w:color w:val="585858"/>
          <w:sz w:val="24"/>
          <w:szCs w:val="24"/>
        </w:rPr>
        <w:t xml:space="preserve"> uli</w:t>
      </w:r>
      <w:r w:rsidR="00266DF8" w:rsidRPr="007A6D1B">
        <w:rPr>
          <w:b/>
          <w:color w:val="585858"/>
          <w:sz w:val="24"/>
          <w:szCs w:val="24"/>
        </w:rPr>
        <w:t>vyokuwa. T</w:t>
      </w:r>
      <w:r w:rsidR="00DC6375" w:rsidRPr="007A6D1B">
        <w:rPr>
          <w:b/>
          <w:color w:val="585858"/>
          <w:sz w:val="24"/>
          <w:szCs w:val="24"/>
        </w:rPr>
        <w:t>unapopata</w:t>
      </w:r>
      <w:r w:rsidR="00266DF8" w:rsidRPr="007A6D1B">
        <w:rPr>
          <w:b/>
          <w:color w:val="585858"/>
          <w:sz w:val="24"/>
          <w:szCs w:val="24"/>
        </w:rPr>
        <w:t xml:space="preserve"> </w:t>
      </w:r>
      <w:r w:rsidR="00D95276" w:rsidRPr="007A6D1B">
        <w:rPr>
          <w:b/>
          <w:color w:val="585858"/>
          <w:sz w:val="24"/>
          <w:szCs w:val="24"/>
        </w:rPr>
        <w:t>hayo</w:t>
      </w:r>
      <w:r w:rsidR="00DC6375" w:rsidRPr="007A6D1B">
        <w:rPr>
          <w:b/>
          <w:color w:val="585858"/>
          <w:sz w:val="24"/>
          <w:szCs w:val="24"/>
        </w:rPr>
        <w:t xml:space="preserve"> tu</w:t>
      </w:r>
      <w:r w:rsidR="00D95276" w:rsidRPr="007A6D1B">
        <w:rPr>
          <w:b/>
          <w:color w:val="585858"/>
          <w:sz w:val="24"/>
          <w:szCs w:val="24"/>
        </w:rPr>
        <w:t>na</w:t>
      </w:r>
      <w:r w:rsidR="00DC6375" w:rsidRPr="007A6D1B">
        <w:rPr>
          <w:b/>
          <w:color w:val="585858"/>
          <w:sz w:val="24"/>
          <w:szCs w:val="24"/>
        </w:rPr>
        <w:t>k</w:t>
      </w:r>
      <w:r w:rsidR="00D95276" w:rsidRPr="007A6D1B">
        <w:rPr>
          <w:b/>
          <w:color w:val="585858"/>
          <w:sz w:val="24"/>
          <w:szCs w:val="24"/>
        </w:rPr>
        <w:t xml:space="preserve">uwa </w:t>
      </w:r>
      <w:r w:rsidR="00DC6375" w:rsidRPr="007A6D1B">
        <w:rPr>
          <w:b/>
          <w:color w:val="585858"/>
          <w:sz w:val="24"/>
          <w:szCs w:val="24"/>
        </w:rPr>
        <w:t>katika nafasi nzuri zaidi ya kutum</w:t>
      </w:r>
      <w:r w:rsidR="00DC46E0" w:rsidRPr="007A6D1B">
        <w:rPr>
          <w:b/>
          <w:color w:val="585858"/>
          <w:sz w:val="24"/>
          <w:szCs w:val="24"/>
        </w:rPr>
        <w:t>ia ukweli huo</w:t>
      </w:r>
      <w:r w:rsidR="00DC6375" w:rsidRPr="007A6D1B">
        <w:rPr>
          <w:b/>
          <w:color w:val="585858"/>
          <w:sz w:val="24"/>
          <w:szCs w:val="24"/>
        </w:rPr>
        <w:t xml:space="preserve"> kut</w:t>
      </w:r>
      <w:r w:rsidR="00DC46E0" w:rsidRPr="007A6D1B">
        <w:rPr>
          <w:b/>
          <w:color w:val="585858"/>
          <w:sz w:val="24"/>
          <w:szCs w:val="24"/>
        </w:rPr>
        <w:t>oka katika</w:t>
      </w:r>
      <w:r w:rsidR="00266DF8" w:rsidRPr="007A6D1B">
        <w:rPr>
          <w:b/>
          <w:color w:val="585858"/>
          <w:sz w:val="24"/>
          <w:szCs w:val="24"/>
        </w:rPr>
        <w:t xml:space="preserve"> muktadha huo </w:t>
      </w:r>
      <w:r w:rsidR="008B434B" w:rsidRPr="007A6D1B">
        <w:rPr>
          <w:b/>
          <w:color w:val="585858"/>
          <w:sz w:val="24"/>
          <w:szCs w:val="24"/>
        </w:rPr>
        <w:t xml:space="preserve">asilia </w:t>
      </w:r>
      <w:r w:rsidR="00266DF8" w:rsidRPr="007A6D1B">
        <w:rPr>
          <w:b/>
          <w:color w:val="585858"/>
          <w:sz w:val="24"/>
          <w:szCs w:val="24"/>
        </w:rPr>
        <w:t>hadi kwetu</w:t>
      </w:r>
      <w:r w:rsidR="004A287F" w:rsidRPr="007A6D1B">
        <w:rPr>
          <w:b/>
          <w:color w:val="585858"/>
          <w:sz w:val="24"/>
          <w:szCs w:val="24"/>
        </w:rPr>
        <w:t>.</w:t>
      </w:r>
    </w:p>
    <w:p w14:paraId="0D7247F3" w14:textId="77777777" w:rsidR="008529E8" w:rsidRPr="007A6D1B" w:rsidRDefault="008529E8">
      <w:pPr>
        <w:spacing w:before="14" w:line="260" w:lineRule="exact"/>
        <w:rPr>
          <w:sz w:val="26"/>
          <w:szCs w:val="26"/>
        </w:rPr>
      </w:pPr>
    </w:p>
    <w:p w14:paraId="743EE5AE" w14:textId="77777777" w:rsidR="008529E8" w:rsidRPr="007A6D1B" w:rsidRDefault="004A287F">
      <w:pPr>
        <w:ind w:right="841"/>
        <w:jc w:val="right"/>
        <w:rPr>
          <w:sz w:val="24"/>
          <w:szCs w:val="24"/>
        </w:rPr>
      </w:pPr>
      <w:r w:rsidRPr="007A6D1B">
        <w:rPr>
          <w:b/>
          <w:color w:val="585858"/>
          <w:sz w:val="24"/>
          <w:szCs w:val="24"/>
        </w:rPr>
        <w:t xml:space="preserve">— </w:t>
      </w:r>
      <w:r w:rsidRPr="007A6D1B">
        <w:rPr>
          <w:b/>
          <w:color w:val="585858"/>
          <w:spacing w:val="1"/>
          <w:sz w:val="24"/>
          <w:szCs w:val="24"/>
        </w:rPr>
        <w:t>D</w:t>
      </w:r>
      <w:r w:rsidR="00FE5816" w:rsidRPr="007A6D1B">
        <w:rPr>
          <w:b/>
          <w:color w:val="585858"/>
          <w:spacing w:val="1"/>
          <w:sz w:val="24"/>
          <w:szCs w:val="24"/>
        </w:rPr>
        <w:t>kt</w:t>
      </w:r>
      <w:r w:rsidRPr="007A6D1B">
        <w:rPr>
          <w:b/>
          <w:color w:val="585858"/>
          <w:sz w:val="24"/>
          <w:szCs w:val="24"/>
        </w:rPr>
        <w:t xml:space="preserve">. </w:t>
      </w:r>
      <w:r w:rsidRPr="007A6D1B">
        <w:rPr>
          <w:b/>
          <w:color w:val="585858"/>
          <w:spacing w:val="-2"/>
          <w:sz w:val="24"/>
          <w:szCs w:val="24"/>
        </w:rPr>
        <w:t>Pe</w:t>
      </w:r>
      <w:r w:rsidRPr="007A6D1B">
        <w:rPr>
          <w:b/>
          <w:color w:val="585858"/>
          <w:sz w:val="24"/>
          <w:szCs w:val="24"/>
        </w:rPr>
        <w:t>t</w:t>
      </w:r>
      <w:r w:rsidRPr="007A6D1B">
        <w:rPr>
          <w:b/>
          <w:color w:val="585858"/>
          <w:spacing w:val="-1"/>
          <w:sz w:val="24"/>
          <w:szCs w:val="24"/>
        </w:rPr>
        <w:t>e</w:t>
      </w:r>
      <w:r w:rsidRPr="007A6D1B">
        <w:rPr>
          <w:b/>
          <w:color w:val="585858"/>
          <w:sz w:val="24"/>
          <w:szCs w:val="24"/>
        </w:rPr>
        <w:t>r</w:t>
      </w:r>
      <w:r w:rsidRPr="007A6D1B">
        <w:rPr>
          <w:b/>
          <w:color w:val="585858"/>
          <w:spacing w:val="-2"/>
          <w:sz w:val="24"/>
          <w:szCs w:val="24"/>
        </w:rPr>
        <w:t xml:space="preserve"> </w:t>
      </w:r>
      <w:r w:rsidRPr="007A6D1B">
        <w:rPr>
          <w:b/>
          <w:color w:val="585858"/>
          <w:sz w:val="24"/>
          <w:szCs w:val="24"/>
        </w:rPr>
        <w:t>W</w:t>
      </w:r>
      <w:r w:rsidRPr="007A6D1B">
        <w:rPr>
          <w:b/>
          <w:color w:val="585858"/>
          <w:spacing w:val="5"/>
          <w:sz w:val="24"/>
          <w:szCs w:val="24"/>
        </w:rPr>
        <w:t>a</w:t>
      </w:r>
      <w:r w:rsidRPr="007A6D1B">
        <w:rPr>
          <w:b/>
          <w:color w:val="585858"/>
          <w:spacing w:val="-2"/>
          <w:sz w:val="24"/>
          <w:szCs w:val="24"/>
        </w:rPr>
        <w:t>l</w:t>
      </w:r>
      <w:r w:rsidRPr="007A6D1B">
        <w:rPr>
          <w:b/>
          <w:color w:val="585858"/>
          <w:spacing w:val="1"/>
          <w:sz w:val="24"/>
          <w:szCs w:val="24"/>
        </w:rPr>
        <w:t>k</w:t>
      </w:r>
      <w:r w:rsidRPr="007A6D1B">
        <w:rPr>
          <w:b/>
          <w:color w:val="585858"/>
          <w:spacing w:val="-2"/>
          <w:sz w:val="24"/>
          <w:szCs w:val="24"/>
        </w:rPr>
        <w:t>e</w:t>
      </w:r>
      <w:r w:rsidRPr="007A6D1B">
        <w:rPr>
          <w:b/>
          <w:color w:val="585858"/>
          <w:sz w:val="24"/>
          <w:szCs w:val="24"/>
        </w:rPr>
        <w:t>r</w:t>
      </w:r>
    </w:p>
    <w:p w14:paraId="2BFE2B17" w14:textId="77777777" w:rsidR="008529E8" w:rsidRPr="007A6D1B" w:rsidRDefault="008529E8">
      <w:pPr>
        <w:spacing w:before="14" w:line="260" w:lineRule="exact"/>
        <w:rPr>
          <w:sz w:val="26"/>
          <w:szCs w:val="26"/>
        </w:rPr>
      </w:pPr>
    </w:p>
    <w:p w14:paraId="50C7D3F7" w14:textId="77777777" w:rsidR="008529E8" w:rsidRPr="007A6D1B" w:rsidRDefault="00E0171A">
      <w:pPr>
        <w:ind w:left="101" w:right="83" w:firstLine="720"/>
        <w:jc w:val="both"/>
        <w:rPr>
          <w:sz w:val="24"/>
          <w:szCs w:val="24"/>
        </w:rPr>
      </w:pPr>
      <w:r w:rsidRPr="007A6D1B">
        <w:rPr>
          <w:spacing w:val="-2"/>
          <w:sz w:val="24"/>
          <w:szCs w:val="24"/>
        </w:rPr>
        <w:t xml:space="preserve">Tutaangalia vipengele vitatu vya msingi vya usuli wa kihistoria wa </w:t>
      </w:r>
      <w:r w:rsidR="00B94086" w:rsidRPr="007A6D1B">
        <w:rPr>
          <w:spacing w:val="-2"/>
          <w:sz w:val="24"/>
          <w:szCs w:val="24"/>
        </w:rPr>
        <w:t xml:space="preserve">kitabu cha </w:t>
      </w:r>
      <w:r w:rsidRPr="007A6D1B">
        <w:rPr>
          <w:spacing w:val="-2"/>
          <w:sz w:val="24"/>
          <w:szCs w:val="24"/>
        </w:rPr>
        <w:t>Ufunuo: mwand</w:t>
      </w:r>
      <w:r w:rsidR="009A486D" w:rsidRPr="007A6D1B">
        <w:rPr>
          <w:spacing w:val="-2"/>
          <w:sz w:val="24"/>
          <w:szCs w:val="24"/>
        </w:rPr>
        <w:t xml:space="preserve">ishi wake; tarehe yake ya </w:t>
      </w:r>
      <w:r w:rsidR="009A2329" w:rsidRPr="007A6D1B">
        <w:rPr>
          <w:spacing w:val="-2"/>
          <w:sz w:val="24"/>
          <w:szCs w:val="24"/>
        </w:rPr>
        <w:t>kuandikwa</w:t>
      </w:r>
      <w:r w:rsidRPr="007A6D1B">
        <w:rPr>
          <w:spacing w:val="-2"/>
          <w:sz w:val="24"/>
          <w:szCs w:val="24"/>
        </w:rPr>
        <w:t xml:space="preserve">; na hadhira </w:t>
      </w:r>
      <w:r w:rsidR="009A486D" w:rsidRPr="007A6D1B">
        <w:rPr>
          <w:spacing w:val="-2"/>
          <w:sz w:val="24"/>
          <w:szCs w:val="24"/>
        </w:rPr>
        <w:t>w</w:t>
      </w:r>
      <w:r w:rsidRPr="007A6D1B">
        <w:rPr>
          <w:spacing w:val="-2"/>
          <w:sz w:val="24"/>
          <w:szCs w:val="24"/>
        </w:rPr>
        <w:t xml:space="preserve">ake asilia. Hebu tuanze na mwandishi wa </w:t>
      </w:r>
      <w:r w:rsidR="00B94086" w:rsidRPr="007A6D1B">
        <w:rPr>
          <w:spacing w:val="-2"/>
          <w:sz w:val="24"/>
          <w:szCs w:val="24"/>
        </w:rPr>
        <w:t>kitabu cha Ufunuo</w:t>
      </w:r>
      <w:r w:rsidR="004A287F" w:rsidRPr="007A6D1B">
        <w:rPr>
          <w:sz w:val="24"/>
          <w:szCs w:val="24"/>
        </w:rPr>
        <w:t>.</w:t>
      </w:r>
    </w:p>
    <w:p w14:paraId="1D1B96EE" w14:textId="77777777" w:rsidR="008529E8" w:rsidRPr="007A6D1B" w:rsidRDefault="008529E8">
      <w:pPr>
        <w:spacing w:before="5" w:line="140" w:lineRule="exact"/>
        <w:rPr>
          <w:sz w:val="14"/>
          <w:szCs w:val="14"/>
        </w:rPr>
      </w:pPr>
    </w:p>
    <w:p w14:paraId="4DA0C4B8" w14:textId="77777777" w:rsidR="008529E8" w:rsidRPr="007A6D1B" w:rsidRDefault="008529E8">
      <w:pPr>
        <w:spacing w:line="200" w:lineRule="exact"/>
      </w:pPr>
    </w:p>
    <w:p w14:paraId="2BA7A422" w14:textId="77777777" w:rsidR="008529E8" w:rsidRPr="007A6D1B" w:rsidRDefault="00EA6E12" w:rsidP="00FE5816">
      <w:pPr>
        <w:jc w:val="center"/>
        <w:rPr>
          <w:b/>
          <w:color w:val="1F497D" w:themeColor="text2"/>
        </w:rPr>
      </w:pPr>
      <w:r w:rsidRPr="007A6D1B">
        <w:rPr>
          <w:b/>
          <w:color w:val="1F497D" w:themeColor="text2"/>
          <w:spacing w:val="-2"/>
          <w:sz w:val="28"/>
          <w:szCs w:val="28"/>
        </w:rPr>
        <w:t>M</w:t>
      </w:r>
      <w:r w:rsidRPr="007A6D1B">
        <w:rPr>
          <w:b/>
          <w:color w:val="1F497D" w:themeColor="text2"/>
        </w:rPr>
        <w:t>WANDISHI</w:t>
      </w:r>
    </w:p>
    <w:p w14:paraId="5950654C" w14:textId="77777777" w:rsidR="008529E8" w:rsidRPr="007A6D1B" w:rsidRDefault="008529E8">
      <w:pPr>
        <w:spacing w:before="1" w:line="280" w:lineRule="exact"/>
        <w:rPr>
          <w:sz w:val="28"/>
          <w:szCs w:val="28"/>
        </w:rPr>
      </w:pPr>
    </w:p>
    <w:p w14:paraId="7C4AF03E" w14:textId="77777777" w:rsidR="008529E8" w:rsidRPr="007A6D1B" w:rsidRDefault="009A2329">
      <w:pPr>
        <w:ind w:left="101" w:right="86" w:firstLine="720"/>
        <w:jc w:val="both"/>
        <w:rPr>
          <w:sz w:val="24"/>
          <w:szCs w:val="24"/>
        </w:rPr>
      </w:pPr>
      <w:r w:rsidRPr="007A6D1B">
        <w:rPr>
          <w:spacing w:val="-2"/>
          <w:sz w:val="24"/>
          <w:szCs w:val="24"/>
        </w:rPr>
        <w:t>Tutasawiri mwandishi wa kitabu cha Ufunuo kwa njia mbili. Kwanza, tutaona kwamba maelezo ya kimapokeo ya kitabu kwa mtume Yohana</w:t>
      </w:r>
      <w:r w:rsidR="009A486D" w:rsidRPr="007A6D1B">
        <w:rPr>
          <w:spacing w:val="-2"/>
          <w:sz w:val="24"/>
          <w:szCs w:val="24"/>
        </w:rPr>
        <w:t xml:space="preserve"> ni ya kuaminika </w:t>
      </w:r>
      <w:r w:rsidR="00BE5B04" w:rsidRPr="007A6D1B">
        <w:rPr>
          <w:spacing w:val="-2"/>
          <w:sz w:val="24"/>
          <w:szCs w:val="24"/>
        </w:rPr>
        <w:t>kabisa</w:t>
      </w:r>
      <w:r w:rsidRPr="007A6D1B">
        <w:rPr>
          <w:spacing w:val="-2"/>
          <w:sz w:val="24"/>
          <w:szCs w:val="24"/>
        </w:rPr>
        <w:t xml:space="preserve">. Na pili, tutachunguza eneo na uzoefu wa Yohana alipokiandika. Hebu tugeukie kwanza mtazamo wa kimapokeo kwamba mtume Yohana </w:t>
      </w:r>
      <w:r w:rsidR="003F71D1" w:rsidRPr="007A6D1B">
        <w:rPr>
          <w:spacing w:val="-2"/>
          <w:sz w:val="24"/>
          <w:szCs w:val="24"/>
        </w:rPr>
        <w:t>ndiye aliyeandika</w:t>
      </w:r>
      <w:r w:rsidRPr="007A6D1B">
        <w:rPr>
          <w:spacing w:val="-2"/>
          <w:sz w:val="24"/>
          <w:szCs w:val="24"/>
        </w:rPr>
        <w:t xml:space="preserve"> kitabu cha Ufunuo</w:t>
      </w:r>
      <w:r w:rsidR="004A287F" w:rsidRPr="007A6D1B">
        <w:rPr>
          <w:sz w:val="24"/>
          <w:szCs w:val="24"/>
        </w:rPr>
        <w:t>.</w:t>
      </w:r>
    </w:p>
    <w:p w14:paraId="61EF8058" w14:textId="77777777" w:rsidR="008529E8" w:rsidRPr="007A6D1B" w:rsidRDefault="008529E8">
      <w:pPr>
        <w:spacing w:before="2" w:line="140" w:lineRule="exact"/>
        <w:rPr>
          <w:sz w:val="15"/>
          <w:szCs w:val="15"/>
        </w:rPr>
      </w:pPr>
    </w:p>
    <w:p w14:paraId="09E40075" w14:textId="77777777" w:rsidR="008529E8" w:rsidRPr="007A6D1B" w:rsidRDefault="008529E8">
      <w:pPr>
        <w:spacing w:line="200" w:lineRule="exact"/>
      </w:pPr>
    </w:p>
    <w:p w14:paraId="0AF2443A" w14:textId="77777777" w:rsidR="008529E8" w:rsidRPr="007A6D1B" w:rsidRDefault="00EA6E12">
      <w:pPr>
        <w:ind w:left="101"/>
        <w:rPr>
          <w:sz w:val="28"/>
          <w:szCs w:val="28"/>
        </w:rPr>
      </w:pPr>
      <w:r w:rsidRPr="007A6D1B">
        <w:rPr>
          <w:b/>
          <w:color w:val="2C5276"/>
          <w:spacing w:val="-2"/>
          <w:sz w:val="28"/>
          <w:szCs w:val="28"/>
        </w:rPr>
        <w:t>Mtume Y</w:t>
      </w:r>
      <w:r w:rsidR="004A287F" w:rsidRPr="007A6D1B">
        <w:rPr>
          <w:b/>
          <w:color w:val="2C5276"/>
          <w:sz w:val="28"/>
          <w:szCs w:val="28"/>
        </w:rPr>
        <w:t>oh</w:t>
      </w:r>
      <w:r w:rsidRPr="007A6D1B">
        <w:rPr>
          <w:b/>
          <w:color w:val="2C5276"/>
          <w:sz w:val="28"/>
          <w:szCs w:val="28"/>
        </w:rPr>
        <w:t>a</w:t>
      </w:r>
      <w:r w:rsidR="004A287F" w:rsidRPr="007A6D1B">
        <w:rPr>
          <w:b/>
          <w:color w:val="2C5276"/>
          <w:sz w:val="28"/>
          <w:szCs w:val="28"/>
        </w:rPr>
        <w:t>n</w:t>
      </w:r>
      <w:r w:rsidRPr="007A6D1B">
        <w:rPr>
          <w:b/>
          <w:color w:val="2C5276"/>
          <w:sz w:val="28"/>
          <w:szCs w:val="28"/>
        </w:rPr>
        <w:t>a</w:t>
      </w:r>
    </w:p>
    <w:p w14:paraId="4DD473EC" w14:textId="77777777" w:rsidR="002A28E4" w:rsidRPr="007A6D1B" w:rsidRDefault="002A28E4" w:rsidP="000863D2">
      <w:pPr>
        <w:ind w:right="80"/>
        <w:jc w:val="both"/>
        <w:rPr>
          <w:spacing w:val="-2"/>
          <w:sz w:val="24"/>
          <w:szCs w:val="24"/>
        </w:rPr>
      </w:pPr>
      <w:r w:rsidRPr="007A6D1B">
        <w:t xml:space="preserve"> </w:t>
      </w:r>
    </w:p>
    <w:p w14:paraId="6A6FF5CE" w14:textId="77777777" w:rsidR="008529E8" w:rsidRPr="007A6D1B" w:rsidRDefault="002A28E4" w:rsidP="002A28E4">
      <w:pPr>
        <w:ind w:left="101" w:right="80" w:firstLine="720"/>
        <w:jc w:val="both"/>
        <w:rPr>
          <w:sz w:val="24"/>
          <w:szCs w:val="24"/>
        </w:rPr>
      </w:pPr>
      <w:r w:rsidRPr="007A6D1B">
        <w:rPr>
          <w:spacing w:val="-2"/>
          <w:sz w:val="24"/>
          <w:szCs w:val="24"/>
        </w:rPr>
        <w:t>Mwandishi wa kitabu cha Ufunuo alijitambulisha kwa jina la kawaida “Yohana.” Alitaja jina lake katika kitabu cha Ufunuo faslu ya 1:1, 4, 9 na katika faslu ya 22:8. Lakini hakujitambulisha haswa kuwa Yohana mtume. Alitaja kwamba alimtumikia Yesu kwa uaminifu, na kwamba alikuwa ameteseka kwa ajili ya ufalme wa Mungu. Na inaonekana wazi kutokana na kitabu hicho kwamba alikuwa nabii. Lakini maelezo haya ya jumla hayatoshi kuonyesha kwamba mtu aliyeandika kitabu cha Ufunuo alikuwa mtume Yohana</w:t>
      </w:r>
      <w:r w:rsidR="004A287F" w:rsidRPr="007A6D1B">
        <w:rPr>
          <w:sz w:val="24"/>
          <w:szCs w:val="24"/>
        </w:rPr>
        <w:t>.</w:t>
      </w:r>
    </w:p>
    <w:p w14:paraId="6435CE34" w14:textId="77777777" w:rsidR="008529E8" w:rsidRPr="007A6D1B" w:rsidRDefault="00AB71D7">
      <w:pPr>
        <w:spacing w:before="2" w:line="260" w:lineRule="exact"/>
        <w:ind w:left="101" w:right="86" w:firstLine="720"/>
        <w:jc w:val="both"/>
        <w:rPr>
          <w:sz w:val="24"/>
          <w:szCs w:val="24"/>
        </w:rPr>
      </w:pPr>
      <w:r w:rsidRPr="007A6D1B">
        <w:rPr>
          <w:spacing w:val="-2"/>
          <w:sz w:val="24"/>
          <w:szCs w:val="24"/>
        </w:rPr>
        <w:t>Hata hivyo, kuna angalau sababu mbili nzuri za kuthibitisha maoni ya kimapokeo kwamba mtume Yohana ndiye aliye</w:t>
      </w:r>
      <w:r w:rsidR="005B4754" w:rsidRPr="007A6D1B">
        <w:rPr>
          <w:spacing w:val="-2"/>
          <w:sz w:val="24"/>
          <w:szCs w:val="24"/>
        </w:rPr>
        <w:t>andika kitabu hicho</w:t>
      </w:r>
      <w:r w:rsidRPr="007A6D1B">
        <w:rPr>
          <w:spacing w:val="-2"/>
          <w:sz w:val="24"/>
          <w:szCs w:val="24"/>
        </w:rPr>
        <w:t xml:space="preserve">. </w:t>
      </w:r>
      <w:r w:rsidR="00140812" w:rsidRPr="007A6D1B">
        <w:rPr>
          <w:spacing w:val="-2"/>
          <w:sz w:val="24"/>
          <w:szCs w:val="24"/>
        </w:rPr>
        <w:t xml:space="preserve">Sababu </w:t>
      </w:r>
      <w:r w:rsidRPr="007A6D1B">
        <w:rPr>
          <w:spacing w:val="-2"/>
          <w:sz w:val="24"/>
          <w:szCs w:val="24"/>
        </w:rPr>
        <w:t>moja</w:t>
      </w:r>
      <w:r w:rsidR="00140812" w:rsidRPr="007A6D1B">
        <w:rPr>
          <w:spacing w:val="-2"/>
          <w:sz w:val="24"/>
          <w:szCs w:val="24"/>
        </w:rPr>
        <w:t xml:space="preserve"> ni kwamba</w:t>
      </w:r>
      <w:r w:rsidRPr="007A6D1B">
        <w:rPr>
          <w:spacing w:val="-2"/>
          <w:sz w:val="24"/>
          <w:szCs w:val="24"/>
        </w:rPr>
        <w:t xml:space="preserve"> mashahidi wengi wa mapema wanaoaminika walishuhudia kwamba yeye ndiye </w:t>
      </w:r>
      <w:r w:rsidR="00943BC8" w:rsidRPr="007A6D1B">
        <w:rPr>
          <w:spacing w:val="-2"/>
          <w:sz w:val="24"/>
          <w:szCs w:val="24"/>
        </w:rPr>
        <w:t>aliye</w:t>
      </w:r>
      <w:r w:rsidRPr="007A6D1B">
        <w:rPr>
          <w:spacing w:val="-2"/>
          <w:sz w:val="24"/>
          <w:szCs w:val="24"/>
        </w:rPr>
        <w:t>andi</w:t>
      </w:r>
      <w:r w:rsidR="00943BC8" w:rsidRPr="007A6D1B">
        <w:rPr>
          <w:spacing w:val="-2"/>
          <w:sz w:val="24"/>
          <w:szCs w:val="24"/>
        </w:rPr>
        <w:t>ka kitabu hicho</w:t>
      </w:r>
      <w:r w:rsidR="004A287F" w:rsidRPr="007A6D1B">
        <w:rPr>
          <w:sz w:val="24"/>
          <w:szCs w:val="24"/>
        </w:rPr>
        <w:t>.</w:t>
      </w:r>
    </w:p>
    <w:p w14:paraId="7F349015" w14:textId="77777777" w:rsidR="008529E8" w:rsidRPr="007A6D1B" w:rsidRDefault="008529E8">
      <w:pPr>
        <w:spacing w:before="16" w:line="260" w:lineRule="exact"/>
        <w:rPr>
          <w:sz w:val="26"/>
          <w:szCs w:val="26"/>
        </w:rPr>
      </w:pPr>
    </w:p>
    <w:p w14:paraId="1E8864C0" w14:textId="77777777" w:rsidR="008529E8" w:rsidRPr="007A6D1B" w:rsidRDefault="003A76A7" w:rsidP="003A76A7">
      <w:pPr>
        <w:ind w:left="101" w:right="80" w:firstLine="360"/>
        <w:jc w:val="both"/>
        <w:rPr>
          <w:sz w:val="24"/>
          <w:szCs w:val="24"/>
        </w:rPr>
      </w:pPr>
      <w:r w:rsidRPr="007A6D1B">
        <w:rPr>
          <w:b/>
          <w:i/>
          <w:color w:val="2C5276"/>
          <w:sz w:val="24"/>
          <w:szCs w:val="24"/>
        </w:rPr>
        <w:t>Mashahidi wa Map</w:t>
      </w:r>
      <w:r w:rsidR="004A287F" w:rsidRPr="007A6D1B">
        <w:rPr>
          <w:b/>
          <w:i/>
          <w:color w:val="2C5276"/>
          <w:spacing w:val="-2"/>
          <w:sz w:val="24"/>
          <w:szCs w:val="24"/>
        </w:rPr>
        <w:t>e</w:t>
      </w:r>
      <w:r w:rsidRPr="007A6D1B">
        <w:rPr>
          <w:b/>
          <w:i/>
          <w:color w:val="2C5276"/>
          <w:spacing w:val="-2"/>
          <w:sz w:val="24"/>
          <w:szCs w:val="24"/>
        </w:rPr>
        <w:t>ma</w:t>
      </w:r>
      <w:r w:rsidR="004A287F" w:rsidRPr="007A6D1B">
        <w:rPr>
          <w:b/>
          <w:i/>
          <w:color w:val="2C5276"/>
          <w:sz w:val="24"/>
          <w:szCs w:val="24"/>
        </w:rPr>
        <w:t>.</w:t>
      </w:r>
      <w:r w:rsidRPr="007A6D1B">
        <w:rPr>
          <w:b/>
          <w:i/>
          <w:color w:val="2C5276"/>
          <w:spacing w:val="4"/>
          <w:sz w:val="24"/>
          <w:szCs w:val="24"/>
        </w:rPr>
        <w:t xml:space="preserve"> </w:t>
      </w:r>
      <w:r w:rsidRPr="007A6D1B">
        <w:rPr>
          <w:color w:val="000000"/>
          <w:spacing w:val="2"/>
          <w:sz w:val="24"/>
          <w:szCs w:val="24"/>
        </w:rPr>
        <w:t>Mapema katika karne ya pili B.K, mababa wa kanisa kama Justin Mart</w:t>
      </w:r>
      <w:r w:rsidR="00FB25F0" w:rsidRPr="007A6D1B">
        <w:rPr>
          <w:color w:val="000000"/>
          <w:spacing w:val="2"/>
          <w:sz w:val="24"/>
          <w:szCs w:val="24"/>
        </w:rPr>
        <w:t>yr, Irenaeus, na Clement wa Aleks</w:t>
      </w:r>
      <w:r w:rsidRPr="007A6D1B">
        <w:rPr>
          <w:color w:val="000000"/>
          <w:spacing w:val="2"/>
          <w:sz w:val="24"/>
          <w:szCs w:val="24"/>
        </w:rPr>
        <w:t>andria walimtambua mtume Yohana kuwa ndiye mwandishi wa kita</w:t>
      </w:r>
      <w:r w:rsidR="00FB25F0" w:rsidRPr="007A6D1B">
        <w:rPr>
          <w:color w:val="000000"/>
          <w:spacing w:val="2"/>
          <w:sz w:val="24"/>
          <w:szCs w:val="24"/>
        </w:rPr>
        <w:t xml:space="preserve">bu cha Ufunuo. Justin alidai hivyo </w:t>
      </w:r>
      <w:r w:rsidR="006529AE" w:rsidRPr="007A6D1B">
        <w:rPr>
          <w:color w:val="000000"/>
          <w:spacing w:val="2"/>
          <w:sz w:val="24"/>
          <w:szCs w:val="24"/>
        </w:rPr>
        <w:t xml:space="preserve">katika kazi yake inayoitwa </w:t>
      </w:r>
      <w:r w:rsidRPr="007A6D1B">
        <w:rPr>
          <w:i/>
          <w:color w:val="000000"/>
          <w:spacing w:val="2"/>
          <w:sz w:val="24"/>
          <w:szCs w:val="24"/>
        </w:rPr>
        <w:t>Mazungumzo yake na Trypho,</w:t>
      </w:r>
      <w:r w:rsidRPr="007A6D1B">
        <w:rPr>
          <w:color w:val="000000"/>
          <w:spacing w:val="2"/>
          <w:sz w:val="24"/>
          <w:szCs w:val="24"/>
        </w:rPr>
        <w:t xml:space="preserve"> faslu ya 81. Ushuhuda wa Justin ni wa thamani sana</w:t>
      </w:r>
      <w:r w:rsidR="00FB25F0" w:rsidRPr="007A6D1B">
        <w:rPr>
          <w:color w:val="000000"/>
          <w:spacing w:val="2"/>
          <w:sz w:val="24"/>
          <w:szCs w:val="24"/>
        </w:rPr>
        <w:t xml:space="preserve"> </w:t>
      </w:r>
      <w:r w:rsidR="003A26EC" w:rsidRPr="007A6D1B">
        <w:rPr>
          <w:color w:val="000000"/>
          <w:spacing w:val="2"/>
          <w:sz w:val="24"/>
          <w:szCs w:val="24"/>
        </w:rPr>
        <w:t>haswa kwa</w:t>
      </w:r>
      <w:r w:rsidRPr="007A6D1B">
        <w:rPr>
          <w:color w:val="000000"/>
          <w:spacing w:val="2"/>
          <w:sz w:val="24"/>
          <w:szCs w:val="24"/>
        </w:rPr>
        <w:t xml:space="preserve"> sababu aliishi Efeso mwanzoni mwa karne ya pili, miongoni mwa watu waliomjua Yohana kibinafsi</w:t>
      </w:r>
      <w:r w:rsidR="004A287F" w:rsidRPr="007A6D1B">
        <w:rPr>
          <w:sz w:val="24"/>
          <w:szCs w:val="24"/>
        </w:rPr>
        <w:t>.</w:t>
      </w:r>
    </w:p>
    <w:p w14:paraId="718DDB9C" w14:textId="77777777" w:rsidR="00FB25F0" w:rsidRPr="007A6D1B" w:rsidRDefault="004A287F" w:rsidP="00FB25F0">
      <w:pPr>
        <w:spacing w:before="7" w:line="260" w:lineRule="exact"/>
        <w:ind w:left="101" w:right="80" w:firstLine="720"/>
        <w:jc w:val="both"/>
        <w:rPr>
          <w:sz w:val="24"/>
          <w:szCs w:val="24"/>
        </w:rPr>
      </w:pPr>
      <w:r w:rsidRPr="007A6D1B">
        <w:rPr>
          <w:sz w:val="24"/>
          <w:szCs w:val="24"/>
        </w:rPr>
        <w:t>Ir</w:t>
      </w:r>
      <w:r w:rsidRPr="007A6D1B">
        <w:rPr>
          <w:spacing w:val="-1"/>
          <w:sz w:val="24"/>
          <w:szCs w:val="24"/>
        </w:rPr>
        <w:t>e</w:t>
      </w:r>
      <w:r w:rsidRPr="007A6D1B">
        <w:rPr>
          <w:sz w:val="24"/>
          <w:szCs w:val="24"/>
        </w:rPr>
        <w:t>n</w:t>
      </w:r>
      <w:r w:rsidRPr="007A6D1B">
        <w:rPr>
          <w:spacing w:val="-2"/>
          <w:sz w:val="24"/>
          <w:szCs w:val="24"/>
        </w:rPr>
        <w:t>ae</w:t>
      </w:r>
      <w:r w:rsidRPr="007A6D1B">
        <w:rPr>
          <w:sz w:val="24"/>
          <w:szCs w:val="24"/>
        </w:rPr>
        <w:t>us</w:t>
      </w:r>
      <w:r w:rsidR="00FB25F0" w:rsidRPr="007A6D1B">
        <w:rPr>
          <w:sz w:val="24"/>
          <w:szCs w:val="24"/>
        </w:rPr>
        <w:t xml:space="preserve"> alitaja uandishi wa Yohana </w:t>
      </w:r>
      <w:r w:rsidR="00AB36A1" w:rsidRPr="007A6D1B">
        <w:rPr>
          <w:sz w:val="24"/>
          <w:szCs w:val="24"/>
        </w:rPr>
        <w:t xml:space="preserve">katika </w:t>
      </w:r>
      <w:r w:rsidR="003A26EC" w:rsidRPr="007A6D1B">
        <w:rPr>
          <w:sz w:val="24"/>
          <w:szCs w:val="24"/>
        </w:rPr>
        <w:t>kazi yake inayoitwa</w:t>
      </w:r>
      <w:r w:rsidR="003A26EC" w:rsidRPr="007A6D1B">
        <w:rPr>
          <w:i/>
          <w:sz w:val="24"/>
          <w:szCs w:val="24"/>
        </w:rPr>
        <w:t xml:space="preserve"> </w:t>
      </w:r>
      <w:r w:rsidR="00FB25F0" w:rsidRPr="007A6D1B">
        <w:rPr>
          <w:i/>
          <w:sz w:val="24"/>
          <w:szCs w:val="24"/>
        </w:rPr>
        <w:t>Dhidi ya Uzushi</w:t>
      </w:r>
      <w:r w:rsidR="00FB25F0" w:rsidRPr="007A6D1B">
        <w:rPr>
          <w:sz w:val="24"/>
          <w:szCs w:val="24"/>
        </w:rPr>
        <w:t>, kitabu cha 4, faslu ya 18, sehemu ya 11. Ushuhuda wake pia unasaidia sana, kwa sababu Irenaeus alikuwa mfuasi wa Polycarp, ambaye naye alikuwa mfuasi wa mtume Yohana. Kwa sababu hiyo, Irenaeus alikuwa katika nafasi ya juu zaidi ya kujua ni kazi zipi ambazo Yohana alikuwa ameandika kweli.</w:t>
      </w:r>
    </w:p>
    <w:p w14:paraId="6A2EE2E9" w14:textId="21E4BBAA" w:rsidR="008529E8" w:rsidRPr="007A6D1B" w:rsidRDefault="00BD7632" w:rsidP="00DD257B">
      <w:pPr>
        <w:spacing w:before="7" w:line="260" w:lineRule="exact"/>
        <w:ind w:left="101" w:right="80" w:firstLine="720"/>
        <w:jc w:val="both"/>
        <w:rPr>
          <w:sz w:val="24"/>
          <w:szCs w:val="24"/>
        </w:rPr>
      </w:pPr>
      <w:r w:rsidRPr="007A6D1B">
        <w:rPr>
          <w:sz w:val="24"/>
          <w:szCs w:val="24"/>
        </w:rPr>
        <w:t>Hatimaye, Clement wa Aleks</w:t>
      </w:r>
      <w:r w:rsidR="00FB25F0" w:rsidRPr="007A6D1B">
        <w:rPr>
          <w:sz w:val="24"/>
          <w:szCs w:val="24"/>
        </w:rPr>
        <w:t>andria a</w:t>
      </w:r>
      <w:r w:rsidR="006529AE" w:rsidRPr="007A6D1B">
        <w:rPr>
          <w:sz w:val="24"/>
          <w:szCs w:val="24"/>
        </w:rPr>
        <w:t>naonekana kusadiki</w:t>
      </w:r>
      <w:r w:rsidR="00DD257B" w:rsidRPr="007A6D1B">
        <w:rPr>
          <w:sz w:val="24"/>
          <w:szCs w:val="24"/>
        </w:rPr>
        <w:t xml:space="preserve"> uandishi wa Y</w:t>
      </w:r>
      <w:r w:rsidR="00FB25F0" w:rsidRPr="007A6D1B">
        <w:rPr>
          <w:sz w:val="24"/>
          <w:szCs w:val="24"/>
        </w:rPr>
        <w:t>oh</w:t>
      </w:r>
      <w:r w:rsidR="00DD257B" w:rsidRPr="007A6D1B">
        <w:rPr>
          <w:sz w:val="24"/>
          <w:szCs w:val="24"/>
        </w:rPr>
        <w:t>a</w:t>
      </w:r>
      <w:r w:rsidR="00FB25F0" w:rsidRPr="007A6D1B">
        <w:rPr>
          <w:sz w:val="24"/>
          <w:szCs w:val="24"/>
        </w:rPr>
        <w:t>n</w:t>
      </w:r>
      <w:r w:rsidR="00DD257B" w:rsidRPr="007A6D1B">
        <w:rPr>
          <w:sz w:val="24"/>
          <w:szCs w:val="24"/>
        </w:rPr>
        <w:t xml:space="preserve">a </w:t>
      </w:r>
      <w:r w:rsidR="00FB25F0" w:rsidRPr="007A6D1B">
        <w:rPr>
          <w:sz w:val="24"/>
          <w:szCs w:val="24"/>
        </w:rPr>
        <w:t>kat</w:t>
      </w:r>
      <w:r w:rsidR="00DD257B" w:rsidRPr="007A6D1B">
        <w:rPr>
          <w:sz w:val="24"/>
          <w:szCs w:val="24"/>
        </w:rPr>
        <w:t xml:space="preserve">ika </w:t>
      </w:r>
      <w:r w:rsidR="00FB25F0" w:rsidRPr="007A6D1B">
        <w:rPr>
          <w:sz w:val="24"/>
          <w:szCs w:val="24"/>
        </w:rPr>
        <w:t>kazi</w:t>
      </w:r>
      <w:r w:rsidR="00DD257B" w:rsidRPr="007A6D1B">
        <w:rPr>
          <w:sz w:val="24"/>
          <w:szCs w:val="24"/>
        </w:rPr>
        <w:t xml:space="preserve"> yake inayoitwa </w:t>
      </w:r>
      <w:r w:rsidR="00DD257B" w:rsidRPr="007A6D1B">
        <w:rPr>
          <w:i/>
          <w:sz w:val="24"/>
          <w:szCs w:val="24"/>
        </w:rPr>
        <w:t>Ni nani Tajiri atakayeokolewa?</w:t>
      </w:r>
      <w:r w:rsidR="00FB25F0" w:rsidRPr="007A6D1B">
        <w:rPr>
          <w:sz w:val="24"/>
          <w:szCs w:val="24"/>
        </w:rPr>
        <w:t xml:space="preserve"> </w:t>
      </w:r>
      <w:r w:rsidR="00A6319E">
        <w:rPr>
          <w:sz w:val="24"/>
          <w:szCs w:val="24"/>
        </w:rPr>
        <w:t>S</w:t>
      </w:r>
      <w:r w:rsidR="00DD257B" w:rsidRPr="007A6D1B">
        <w:rPr>
          <w:sz w:val="24"/>
          <w:szCs w:val="24"/>
        </w:rPr>
        <w:t xml:space="preserve">ehemu ya </w:t>
      </w:r>
      <w:r w:rsidR="004A287F" w:rsidRPr="007A6D1B">
        <w:rPr>
          <w:sz w:val="24"/>
          <w:szCs w:val="24"/>
        </w:rPr>
        <w:t>42.</w:t>
      </w:r>
    </w:p>
    <w:p w14:paraId="23C3EC92" w14:textId="77777777" w:rsidR="008529E8" w:rsidRPr="007A6D1B" w:rsidRDefault="008529E8">
      <w:pPr>
        <w:spacing w:before="15" w:line="260" w:lineRule="exact"/>
        <w:rPr>
          <w:sz w:val="26"/>
          <w:szCs w:val="26"/>
        </w:rPr>
      </w:pPr>
    </w:p>
    <w:p w14:paraId="05CADD37" w14:textId="77777777" w:rsidR="000863D2" w:rsidRDefault="000863D2">
      <w:pPr>
        <w:ind w:left="101" w:right="80" w:firstLine="360"/>
        <w:jc w:val="both"/>
        <w:rPr>
          <w:b/>
          <w:i/>
          <w:color w:val="2C5276"/>
          <w:sz w:val="24"/>
          <w:szCs w:val="24"/>
        </w:rPr>
      </w:pPr>
    </w:p>
    <w:p w14:paraId="42DF0171" w14:textId="77777777" w:rsidR="000863D2" w:rsidRDefault="000863D2">
      <w:pPr>
        <w:ind w:left="101" w:right="80" w:firstLine="360"/>
        <w:jc w:val="both"/>
        <w:rPr>
          <w:b/>
          <w:i/>
          <w:color w:val="2C5276"/>
          <w:sz w:val="24"/>
          <w:szCs w:val="24"/>
        </w:rPr>
      </w:pPr>
    </w:p>
    <w:p w14:paraId="2E577468" w14:textId="529540AD" w:rsidR="008529E8" w:rsidRPr="007A6D1B" w:rsidRDefault="004E2C66">
      <w:pPr>
        <w:ind w:left="101" w:right="80" w:firstLine="360"/>
        <w:jc w:val="both"/>
        <w:rPr>
          <w:sz w:val="24"/>
          <w:szCs w:val="24"/>
        </w:rPr>
      </w:pPr>
      <w:r w:rsidRPr="007A6D1B">
        <w:rPr>
          <w:b/>
          <w:i/>
          <w:color w:val="2C5276"/>
          <w:sz w:val="24"/>
          <w:szCs w:val="24"/>
        </w:rPr>
        <w:t>M</w:t>
      </w:r>
      <w:r w:rsidRPr="007A6D1B">
        <w:rPr>
          <w:b/>
          <w:i/>
          <w:color w:val="2C5276"/>
          <w:spacing w:val="-2"/>
          <w:sz w:val="24"/>
          <w:szCs w:val="24"/>
        </w:rPr>
        <w:t>s</w:t>
      </w:r>
      <w:r w:rsidR="004A287F" w:rsidRPr="007A6D1B">
        <w:rPr>
          <w:b/>
          <w:i/>
          <w:color w:val="2C5276"/>
          <w:sz w:val="24"/>
          <w:szCs w:val="24"/>
        </w:rPr>
        <w:t>a</w:t>
      </w:r>
      <w:r w:rsidRPr="007A6D1B">
        <w:rPr>
          <w:b/>
          <w:i/>
          <w:color w:val="2C5276"/>
          <w:sz w:val="24"/>
          <w:szCs w:val="24"/>
        </w:rPr>
        <w:t>miati</w:t>
      </w:r>
      <w:r w:rsidR="004A287F" w:rsidRPr="007A6D1B">
        <w:rPr>
          <w:b/>
          <w:i/>
          <w:color w:val="2C5276"/>
          <w:sz w:val="24"/>
          <w:szCs w:val="24"/>
        </w:rPr>
        <w:t>.</w:t>
      </w:r>
      <w:r w:rsidRPr="007A6D1B">
        <w:rPr>
          <w:b/>
          <w:i/>
          <w:color w:val="2C5276"/>
          <w:spacing w:val="36"/>
          <w:sz w:val="24"/>
          <w:szCs w:val="24"/>
        </w:rPr>
        <w:t xml:space="preserve"> </w:t>
      </w:r>
      <w:r w:rsidRPr="007A6D1B">
        <w:rPr>
          <w:color w:val="000000"/>
          <w:sz w:val="24"/>
          <w:szCs w:val="24"/>
        </w:rPr>
        <w:t xml:space="preserve">Sababu ya pili ya kuthibitisha maoni ya kimapokeo kwamba mtume Yohana ndiye aliyeandika kitabu cha Ufunuo ni msamiati wake. Kuna mambo mengi yanayofanana kati ya msamiati </w:t>
      </w:r>
      <w:r w:rsidR="007C1493" w:rsidRPr="007A6D1B">
        <w:rPr>
          <w:color w:val="000000"/>
          <w:sz w:val="24"/>
          <w:szCs w:val="24"/>
        </w:rPr>
        <w:t xml:space="preserve">ulio </w:t>
      </w:r>
      <w:r w:rsidRPr="007A6D1B">
        <w:rPr>
          <w:color w:val="000000"/>
          <w:sz w:val="24"/>
          <w:szCs w:val="24"/>
        </w:rPr>
        <w:t>katika kitabu cha Ufunuo na msamiati</w:t>
      </w:r>
      <w:r w:rsidR="007C1493" w:rsidRPr="007A6D1B">
        <w:rPr>
          <w:color w:val="000000"/>
          <w:sz w:val="24"/>
          <w:szCs w:val="24"/>
        </w:rPr>
        <w:t xml:space="preserve"> ulio</w:t>
      </w:r>
      <w:r w:rsidRPr="007A6D1B">
        <w:rPr>
          <w:color w:val="000000"/>
          <w:sz w:val="24"/>
          <w:szCs w:val="24"/>
        </w:rPr>
        <w:t xml:space="preserve"> </w:t>
      </w:r>
      <w:r w:rsidR="007C1493" w:rsidRPr="007A6D1B">
        <w:rPr>
          <w:color w:val="000000"/>
          <w:sz w:val="24"/>
          <w:szCs w:val="24"/>
        </w:rPr>
        <w:t>katika kazi nyingine za Yohana</w:t>
      </w:r>
      <w:r w:rsidRPr="007A6D1B">
        <w:rPr>
          <w:color w:val="000000"/>
          <w:sz w:val="24"/>
          <w:szCs w:val="24"/>
        </w:rPr>
        <w:t>. Kwa a</w:t>
      </w:r>
      <w:r w:rsidR="00FA37B3" w:rsidRPr="007A6D1B">
        <w:rPr>
          <w:color w:val="000000"/>
          <w:sz w:val="24"/>
          <w:szCs w:val="24"/>
        </w:rPr>
        <w:t>jili ya muda, tutataja mbili tu</w:t>
      </w:r>
      <w:r w:rsidR="004A287F" w:rsidRPr="007A6D1B">
        <w:rPr>
          <w:color w:val="000000"/>
          <w:sz w:val="24"/>
          <w:szCs w:val="24"/>
        </w:rPr>
        <w:t>.</w:t>
      </w:r>
    </w:p>
    <w:p w14:paraId="6C198BAD" w14:textId="77777777" w:rsidR="008529E8" w:rsidRPr="007A6D1B" w:rsidRDefault="00BD7632">
      <w:pPr>
        <w:spacing w:before="2" w:line="260" w:lineRule="exact"/>
        <w:ind w:left="101" w:right="69" w:firstLine="720"/>
        <w:jc w:val="both"/>
        <w:rPr>
          <w:sz w:val="24"/>
          <w:szCs w:val="24"/>
        </w:rPr>
      </w:pPr>
      <w:r w:rsidRPr="007A6D1B">
        <w:rPr>
          <w:spacing w:val="-3"/>
          <w:sz w:val="24"/>
          <w:szCs w:val="24"/>
        </w:rPr>
        <w:t>Kwanza, katika Agano Jipya, jina la Kristo kama “neno” au “neno la mfano[logos</w:t>
      </w:r>
      <w:r w:rsidR="009A486D" w:rsidRPr="007A6D1B">
        <w:rPr>
          <w:spacing w:val="-3"/>
          <w:sz w:val="24"/>
          <w:szCs w:val="24"/>
        </w:rPr>
        <w:t>]</w:t>
      </w:r>
      <w:r w:rsidRPr="007A6D1B">
        <w:rPr>
          <w:spacing w:val="-3"/>
          <w:sz w:val="24"/>
          <w:szCs w:val="24"/>
        </w:rPr>
        <w:t>” linapatikana tu katika kitabu cha Ufunuo faslu ya 19:13 na katika kitabu cha Yohana faslu ya 1:1, 14.  Lugha kama hiyo pia inaonekana katika kitabu cha 1 Yohana faslu ya 1:1. Na pili, kaul</w:t>
      </w:r>
      <w:r w:rsidR="00787081" w:rsidRPr="007A6D1B">
        <w:rPr>
          <w:spacing w:val="-3"/>
          <w:sz w:val="24"/>
          <w:szCs w:val="24"/>
        </w:rPr>
        <w:t xml:space="preserve">i ya </w:t>
      </w:r>
      <w:r w:rsidRPr="007A6D1B">
        <w:rPr>
          <w:spacing w:val="-3"/>
          <w:sz w:val="24"/>
          <w:szCs w:val="24"/>
        </w:rPr>
        <w:t>Yesu</w:t>
      </w:r>
      <w:r w:rsidR="00787081" w:rsidRPr="007A6D1B">
        <w:rPr>
          <w:spacing w:val="-3"/>
          <w:sz w:val="24"/>
          <w:szCs w:val="24"/>
        </w:rPr>
        <w:t xml:space="preserve"> ya </w:t>
      </w:r>
      <w:r w:rsidRPr="007A6D1B">
        <w:rPr>
          <w:spacing w:val="-3"/>
          <w:sz w:val="24"/>
          <w:szCs w:val="24"/>
        </w:rPr>
        <w:t>“</w:t>
      </w:r>
      <w:r w:rsidR="00271C7F" w:rsidRPr="007A6D1B">
        <w:rPr>
          <w:spacing w:val="-3"/>
          <w:sz w:val="24"/>
          <w:szCs w:val="24"/>
        </w:rPr>
        <w:t>Na</w:t>
      </w:r>
      <w:r w:rsidRPr="007A6D1B">
        <w:rPr>
          <w:spacing w:val="-3"/>
          <w:sz w:val="24"/>
          <w:szCs w:val="24"/>
        </w:rPr>
        <w:t xml:space="preserve">ye mwenye kiu, na aje” </w:t>
      </w:r>
      <w:r w:rsidR="00271C7F" w:rsidRPr="007A6D1B">
        <w:rPr>
          <w:spacing w:val="-3"/>
          <w:sz w:val="24"/>
          <w:szCs w:val="24"/>
        </w:rPr>
        <w:t xml:space="preserve">iliyo </w:t>
      </w:r>
      <w:r w:rsidRPr="007A6D1B">
        <w:rPr>
          <w:spacing w:val="-3"/>
          <w:sz w:val="24"/>
          <w:szCs w:val="24"/>
        </w:rPr>
        <w:t xml:space="preserve">katika </w:t>
      </w:r>
      <w:r w:rsidR="00787081" w:rsidRPr="007A6D1B">
        <w:rPr>
          <w:spacing w:val="-3"/>
          <w:sz w:val="24"/>
          <w:szCs w:val="24"/>
        </w:rPr>
        <w:t xml:space="preserve">kitabu cha </w:t>
      </w:r>
      <w:r w:rsidRPr="007A6D1B">
        <w:rPr>
          <w:spacing w:val="-3"/>
          <w:sz w:val="24"/>
          <w:szCs w:val="24"/>
        </w:rPr>
        <w:t xml:space="preserve">Ufunuo </w:t>
      </w:r>
      <w:r w:rsidR="00787081" w:rsidRPr="007A6D1B">
        <w:rPr>
          <w:spacing w:val="-3"/>
          <w:sz w:val="24"/>
          <w:szCs w:val="24"/>
        </w:rPr>
        <w:t xml:space="preserve">faslu ya </w:t>
      </w:r>
      <w:r w:rsidRPr="007A6D1B">
        <w:rPr>
          <w:spacing w:val="-3"/>
          <w:sz w:val="24"/>
          <w:szCs w:val="24"/>
        </w:rPr>
        <w:t xml:space="preserve">22:17 inalinganishwa katika Agano Jipya tu na kauli </w:t>
      </w:r>
      <w:r w:rsidR="00787081" w:rsidRPr="007A6D1B">
        <w:rPr>
          <w:spacing w:val="-3"/>
          <w:sz w:val="24"/>
          <w:szCs w:val="24"/>
        </w:rPr>
        <w:t xml:space="preserve">yake ya </w:t>
      </w:r>
      <w:r w:rsidRPr="007A6D1B">
        <w:rPr>
          <w:spacing w:val="-3"/>
          <w:sz w:val="24"/>
          <w:szCs w:val="24"/>
        </w:rPr>
        <w:t>“</w:t>
      </w:r>
      <w:r w:rsidR="00271C7F" w:rsidRPr="007A6D1B">
        <w:rPr>
          <w:spacing w:val="-3"/>
          <w:sz w:val="24"/>
          <w:szCs w:val="24"/>
        </w:rPr>
        <w:t xml:space="preserve">Mtu akiona kiu, na aje kwangu </w:t>
      </w:r>
      <w:r w:rsidRPr="007A6D1B">
        <w:rPr>
          <w:spacing w:val="-3"/>
          <w:sz w:val="24"/>
          <w:szCs w:val="24"/>
        </w:rPr>
        <w:t xml:space="preserve">anywe” </w:t>
      </w:r>
      <w:r w:rsidR="00787081" w:rsidRPr="007A6D1B">
        <w:rPr>
          <w:spacing w:val="-3"/>
          <w:sz w:val="24"/>
          <w:szCs w:val="24"/>
        </w:rPr>
        <w:t xml:space="preserve">iliyo </w:t>
      </w:r>
      <w:r w:rsidRPr="007A6D1B">
        <w:rPr>
          <w:spacing w:val="-3"/>
          <w:sz w:val="24"/>
          <w:szCs w:val="24"/>
        </w:rPr>
        <w:t xml:space="preserve">katika </w:t>
      </w:r>
      <w:r w:rsidR="00787081" w:rsidRPr="007A6D1B">
        <w:rPr>
          <w:spacing w:val="-3"/>
          <w:sz w:val="24"/>
          <w:szCs w:val="24"/>
        </w:rPr>
        <w:t xml:space="preserve">kitabu cha </w:t>
      </w:r>
      <w:r w:rsidRPr="007A6D1B">
        <w:rPr>
          <w:spacing w:val="-3"/>
          <w:sz w:val="24"/>
          <w:szCs w:val="24"/>
        </w:rPr>
        <w:t xml:space="preserve">Yohana </w:t>
      </w:r>
      <w:r w:rsidR="00787081" w:rsidRPr="007A6D1B">
        <w:rPr>
          <w:spacing w:val="-3"/>
          <w:sz w:val="24"/>
          <w:szCs w:val="24"/>
        </w:rPr>
        <w:t xml:space="preserve">faslu ya </w:t>
      </w:r>
      <w:r w:rsidR="004A287F" w:rsidRPr="007A6D1B">
        <w:rPr>
          <w:sz w:val="24"/>
          <w:szCs w:val="24"/>
        </w:rPr>
        <w:t>7</w:t>
      </w:r>
      <w:r w:rsidR="004A287F" w:rsidRPr="007A6D1B">
        <w:rPr>
          <w:spacing w:val="-1"/>
          <w:sz w:val="24"/>
          <w:szCs w:val="24"/>
        </w:rPr>
        <w:t>:</w:t>
      </w:r>
      <w:r w:rsidR="004A287F" w:rsidRPr="007A6D1B">
        <w:rPr>
          <w:spacing w:val="5"/>
          <w:sz w:val="24"/>
          <w:szCs w:val="24"/>
        </w:rPr>
        <w:t>3</w:t>
      </w:r>
      <w:r w:rsidR="004A287F" w:rsidRPr="007A6D1B">
        <w:rPr>
          <w:sz w:val="24"/>
          <w:szCs w:val="24"/>
        </w:rPr>
        <w:t>7.</w:t>
      </w:r>
    </w:p>
    <w:p w14:paraId="2B105A25" w14:textId="77777777" w:rsidR="008529E8" w:rsidRPr="007A6D1B" w:rsidRDefault="00B230DA">
      <w:pPr>
        <w:ind w:left="101" w:right="78" w:firstLine="720"/>
        <w:jc w:val="both"/>
        <w:rPr>
          <w:sz w:val="24"/>
          <w:szCs w:val="24"/>
        </w:rPr>
      </w:pPr>
      <w:r w:rsidRPr="007A6D1B">
        <w:rPr>
          <w:spacing w:val="1"/>
          <w:sz w:val="24"/>
          <w:szCs w:val="24"/>
        </w:rPr>
        <w:t>Licha ya hoja hizi zenye nguvu zinazomuunga mkono mtume Yohana kuwa mwandishi wa kitabu cha Ufunuo, tangu mwanzoni mwa karne ya tatu wacha</w:t>
      </w:r>
      <w:r w:rsidR="009A486D" w:rsidRPr="007A6D1B">
        <w:rPr>
          <w:spacing w:val="1"/>
          <w:sz w:val="24"/>
          <w:szCs w:val="24"/>
        </w:rPr>
        <w:t xml:space="preserve">mbuzi </w:t>
      </w:r>
      <w:r w:rsidRPr="007A6D1B">
        <w:rPr>
          <w:spacing w:val="1"/>
          <w:sz w:val="24"/>
          <w:szCs w:val="24"/>
        </w:rPr>
        <w:t>wamepinga uandishi wake. Kwa mfano, askofu wa karne ya tatu, Dionysius wa Aleksandria, alidokeza kwamba mwandishi wa kitabu cha Ufunuo aliji</w:t>
      </w:r>
      <w:r w:rsidR="00EB7B81" w:rsidRPr="007A6D1B">
        <w:rPr>
          <w:spacing w:val="1"/>
          <w:sz w:val="24"/>
          <w:szCs w:val="24"/>
        </w:rPr>
        <w:t>tambulisha kuwa</w:t>
      </w:r>
      <w:r w:rsidR="00A52EE6" w:rsidRPr="007A6D1B">
        <w:rPr>
          <w:spacing w:val="1"/>
          <w:sz w:val="24"/>
          <w:szCs w:val="24"/>
        </w:rPr>
        <w:t xml:space="preserve"> ni </w:t>
      </w:r>
      <w:r w:rsidR="00EB7B81" w:rsidRPr="007A6D1B">
        <w:rPr>
          <w:spacing w:val="1"/>
          <w:sz w:val="24"/>
          <w:szCs w:val="24"/>
        </w:rPr>
        <w:t>Yohana, ilihali</w:t>
      </w:r>
      <w:r w:rsidRPr="007A6D1B">
        <w:rPr>
          <w:spacing w:val="1"/>
          <w:sz w:val="24"/>
          <w:szCs w:val="24"/>
        </w:rPr>
        <w:t xml:space="preserve"> mwandishi wa injili ya Yohana</w:t>
      </w:r>
      <w:r w:rsidR="00A52EE6" w:rsidRPr="007A6D1B">
        <w:rPr>
          <w:spacing w:val="1"/>
          <w:sz w:val="24"/>
          <w:szCs w:val="24"/>
        </w:rPr>
        <w:t xml:space="preserve"> na baura za Yohana kamwe </w:t>
      </w:r>
      <w:r w:rsidRPr="007A6D1B">
        <w:rPr>
          <w:spacing w:val="1"/>
          <w:sz w:val="24"/>
          <w:szCs w:val="24"/>
        </w:rPr>
        <w:t>hakutuambia jina lake. Dionysius pia alizingatia tofauti z</w:t>
      </w:r>
      <w:r w:rsidR="00A52EE6" w:rsidRPr="007A6D1B">
        <w:rPr>
          <w:spacing w:val="1"/>
          <w:sz w:val="24"/>
          <w:szCs w:val="24"/>
        </w:rPr>
        <w:t xml:space="preserve">ingine kati ya kitabu cha Ufunuo na </w:t>
      </w:r>
      <w:r w:rsidRPr="007A6D1B">
        <w:rPr>
          <w:spacing w:val="1"/>
          <w:sz w:val="24"/>
          <w:szCs w:val="24"/>
        </w:rPr>
        <w:t>kazi zingine</w:t>
      </w:r>
      <w:r w:rsidR="00A52EE6" w:rsidRPr="007A6D1B">
        <w:rPr>
          <w:spacing w:val="1"/>
          <w:sz w:val="24"/>
          <w:szCs w:val="24"/>
        </w:rPr>
        <w:t xml:space="preserve"> za Yohana,</w:t>
      </w:r>
      <w:r w:rsidRPr="007A6D1B">
        <w:rPr>
          <w:spacing w:val="1"/>
          <w:sz w:val="24"/>
          <w:szCs w:val="24"/>
        </w:rPr>
        <w:t xml:space="preserve"> kama vile mitindo yao tofauti ya </w:t>
      </w:r>
      <w:r w:rsidR="00486B7A" w:rsidRPr="007A6D1B">
        <w:rPr>
          <w:spacing w:val="1"/>
          <w:sz w:val="24"/>
          <w:szCs w:val="24"/>
        </w:rPr>
        <w:t>ki</w:t>
      </w:r>
      <w:r w:rsidRPr="007A6D1B">
        <w:rPr>
          <w:spacing w:val="1"/>
          <w:sz w:val="24"/>
          <w:szCs w:val="24"/>
        </w:rPr>
        <w:t>f</w:t>
      </w:r>
      <w:r w:rsidR="009A486D" w:rsidRPr="007A6D1B">
        <w:rPr>
          <w:spacing w:val="1"/>
          <w:sz w:val="24"/>
          <w:szCs w:val="24"/>
        </w:rPr>
        <w:t>asihi na matumizi ya Kigiriki. B</w:t>
      </w:r>
      <w:r w:rsidR="00486B7A" w:rsidRPr="007A6D1B">
        <w:rPr>
          <w:spacing w:val="1"/>
          <w:sz w:val="24"/>
          <w:szCs w:val="24"/>
        </w:rPr>
        <w:t xml:space="preserve">aadhi ya </w:t>
      </w:r>
      <w:r w:rsidRPr="007A6D1B">
        <w:rPr>
          <w:spacing w:val="1"/>
          <w:sz w:val="24"/>
          <w:szCs w:val="24"/>
        </w:rPr>
        <w:t>wa</w:t>
      </w:r>
      <w:r w:rsidR="00486B7A" w:rsidRPr="007A6D1B">
        <w:rPr>
          <w:spacing w:val="1"/>
          <w:sz w:val="24"/>
          <w:szCs w:val="24"/>
        </w:rPr>
        <w:t xml:space="preserve">chambuzi </w:t>
      </w:r>
      <w:r w:rsidRPr="007A6D1B">
        <w:rPr>
          <w:spacing w:val="1"/>
          <w:sz w:val="24"/>
          <w:szCs w:val="24"/>
        </w:rPr>
        <w:t>wanaendelea kutoa pingamizi kama hilo</w:t>
      </w:r>
      <w:r w:rsidR="00486B7A" w:rsidRPr="007A6D1B">
        <w:rPr>
          <w:spacing w:val="1"/>
          <w:sz w:val="24"/>
          <w:szCs w:val="24"/>
        </w:rPr>
        <w:t xml:space="preserve"> hata leo</w:t>
      </w:r>
      <w:r w:rsidR="004A287F" w:rsidRPr="007A6D1B">
        <w:rPr>
          <w:sz w:val="24"/>
          <w:szCs w:val="24"/>
        </w:rPr>
        <w:t>.</w:t>
      </w:r>
    </w:p>
    <w:p w14:paraId="2D5EFF4E" w14:textId="77777777" w:rsidR="00D5345C" w:rsidRPr="007A6D1B" w:rsidRDefault="00E62BAC" w:rsidP="00D5345C">
      <w:pPr>
        <w:spacing w:before="3" w:line="260" w:lineRule="exact"/>
        <w:ind w:left="101" w:right="78" w:firstLine="720"/>
        <w:jc w:val="both"/>
        <w:rPr>
          <w:sz w:val="24"/>
          <w:szCs w:val="24"/>
        </w:rPr>
      </w:pPr>
      <w:r w:rsidRPr="007A6D1B">
        <w:rPr>
          <w:spacing w:val="1"/>
          <w:sz w:val="24"/>
          <w:szCs w:val="24"/>
        </w:rPr>
        <w:t xml:space="preserve">Taibu, kuna maelezo mazuri kwa nini mwandishi mmoja anaweza kuwa ametoa kazi zinazoonekana tofauti. Kwa mfano, huenda Yohana aliambatanisha jina lake na kazi hii ili watu wawe na hakika kwamba ilitoka katika chanzo chenye mamlaka. Au huenda alieleza jina lake kwa sababu alikuwa ameagizwa na Kristo mwenyewe kupeleka kitabu hiki kwa makanisa saba mahususi. Na kwa sababu tu Yohana hakujitaja katika baadhi ya maandishi si sababu </w:t>
      </w:r>
      <w:r w:rsidR="00173B2A" w:rsidRPr="007A6D1B">
        <w:rPr>
          <w:spacing w:val="1"/>
          <w:sz w:val="24"/>
          <w:szCs w:val="24"/>
        </w:rPr>
        <w:t>ya kuhitimisha kwamba hangejitaja</w:t>
      </w:r>
      <w:r w:rsidRPr="007A6D1B">
        <w:rPr>
          <w:spacing w:val="1"/>
          <w:sz w:val="24"/>
          <w:szCs w:val="24"/>
        </w:rPr>
        <w:t xml:space="preserve"> k</w:t>
      </w:r>
      <w:r w:rsidR="00114CBA" w:rsidRPr="007A6D1B">
        <w:rPr>
          <w:spacing w:val="1"/>
          <w:sz w:val="24"/>
          <w:szCs w:val="24"/>
        </w:rPr>
        <w:t>amwe katika maandishi yoyote</w:t>
      </w:r>
      <w:r w:rsidR="004A287F" w:rsidRPr="007A6D1B">
        <w:rPr>
          <w:sz w:val="24"/>
          <w:szCs w:val="24"/>
        </w:rPr>
        <w:t>.</w:t>
      </w:r>
      <w:r w:rsidR="00D5345C" w:rsidRPr="007A6D1B">
        <w:rPr>
          <w:sz w:val="24"/>
          <w:szCs w:val="24"/>
        </w:rPr>
        <w:t xml:space="preserve"> </w:t>
      </w:r>
    </w:p>
    <w:p w14:paraId="30752037" w14:textId="77777777" w:rsidR="008529E8" w:rsidRPr="007A6D1B" w:rsidRDefault="00D5345C" w:rsidP="00D5345C">
      <w:pPr>
        <w:spacing w:before="3" w:line="260" w:lineRule="exact"/>
        <w:ind w:left="101" w:right="78" w:firstLine="720"/>
        <w:jc w:val="both"/>
        <w:rPr>
          <w:sz w:val="24"/>
          <w:szCs w:val="24"/>
        </w:rPr>
      </w:pPr>
      <w:r w:rsidRPr="007A6D1B">
        <w:rPr>
          <w:spacing w:val="-3"/>
          <w:sz w:val="24"/>
          <w:szCs w:val="24"/>
        </w:rPr>
        <w:t xml:space="preserve">Zaidi ya hayo, tofauti za kimtindo kati ya </w:t>
      </w:r>
      <w:r w:rsidR="00E44A38" w:rsidRPr="007A6D1B">
        <w:rPr>
          <w:spacing w:val="-3"/>
          <w:sz w:val="24"/>
          <w:szCs w:val="24"/>
        </w:rPr>
        <w:t xml:space="preserve">kitabu cha Ufunuo na maandishi mengine ya Yohana </w:t>
      </w:r>
      <w:r w:rsidR="00A27A07" w:rsidRPr="007A6D1B">
        <w:rPr>
          <w:spacing w:val="-3"/>
          <w:sz w:val="24"/>
          <w:szCs w:val="24"/>
        </w:rPr>
        <w:t>pia z</w:t>
      </w:r>
      <w:r w:rsidR="00E44A38" w:rsidRPr="007A6D1B">
        <w:rPr>
          <w:spacing w:val="-3"/>
          <w:sz w:val="24"/>
          <w:szCs w:val="24"/>
        </w:rPr>
        <w:t>aweza kuelez</w:t>
      </w:r>
      <w:r w:rsidRPr="007A6D1B">
        <w:rPr>
          <w:spacing w:val="-3"/>
          <w:sz w:val="24"/>
          <w:szCs w:val="24"/>
        </w:rPr>
        <w:t>wa kwa urahisi.  Maono ambayo Yohana aliandika katika kitabu cha Ufunuo ni tofauti sana na ufunuo alio</w:t>
      </w:r>
      <w:r w:rsidR="00E44A38" w:rsidRPr="007A6D1B">
        <w:rPr>
          <w:spacing w:val="-3"/>
          <w:sz w:val="24"/>
          <w:szCs w:val="24"/>
        </w:rPr>
        <w:t>u</w:t>
      </w:r>
      <w:r w:rsidRPr="007A6D1B">
        <w:rPr>
          <w:spacing w:val="-3"/>
          <w:sz w:val="24"/>
          <w:szCs w:val="24"/>
        </w:rPr>
        <w:t>pokea wakati wa huduma y</w:t>
      </w:r>
      <w:r w:rsidR="00E44A38" w:rsidRPr="007A6D1B">
        <w:rPr>
          <w:spacing w:val="-3"/>
          <w:sz w:val="24"/>
          <w:szCs w:val="24"/>
        </w:rPr>
        <w:t>a Yesu kidunia</w:t>
      </w:r>
      <w:r w:rsidRPr="007A6D1B">
        <w:rPr>
          <w:spacing w:val="-3"/>
          <w:sz w:val="24"/>
          <w:szCs w:val="24"/>
        </w:rPr>
        <w:t xml:space="preserve">. Pia, tofauti na maandishi mengine ya </w:t>
      </w:r>
      <w:r w:rsidR="00274A2F" w:rsidRPr="007A6D1B">
        <w:rPr>
          <w:spacing w:val="-3"/>
          <w:sz w:val="24"/>
          <w:szCs w:val="24"/>
        </w:rPr>
        <w:t>kib</w:t>
      </w:r>
      <w:r w:rsidRPr="007A6D1B">
        <w:rPr>
          <w:spacing w:val="-3"/>
          <w:sz w:val="24"/>
          <w:szCs w:val="24"/>
        </w:rPr>
        <w:t xml:space="preserve">iblia ya Yohana, </w:t>
      </w:r>
      <w:r w:rsidR="00274A2F" w:rsidRPr="007A6D1B">
        <w:rPr>
          <w:spacing w:val="-3"/>
          <w:sz w:val="24"/>
          <w:szCs w:val="24"/>
        </w:rPr>
        <w:t>kitabu cha Ufunuo ki</w:t>
      </w:r>
      <w:r w:rsidR="000D5AA2" w:rsidRPr="007A6D1B">
        <w:rPr>
          <w:spacing w:val="-3"/>
          <w:sz w:val="24"/>
          <w:szCs w:val="24"/>
        </w:rPr>
        <w:t xml:space="preserve">liandikwa kwa mtindo wa </w:t>
      </w:r>
      <w:r w:rsidR="00274A2F" w:rsidRPr="007A6D1B">
        <w:rPr>
          <w:spacing w:val="-3"/>
          <w:sz w:val="24"/>
          <w:szCs w:val="24"/>
        </w:rPr>
        <w:t>kiunabi</w:t>
      </w:r>
      <w:r w:rsidR="000D5AA2" w:rsidRPr="007A6D1B">
        <w:rPr>
          <w:spacing w:val="-3"/>
          <w:sz w:val="24"/>
          <w:szCs w:val="24"/>
        </w:rPr>
        <w:t>i</w:t>
      </w:r>
      <w:r w:rsidRPr="007A6D1B">
        <w:rPr>
          <w:spacing w:val="-3"/>
          <w:sz w:val="24"/>
          <w:szCs w:val="24"/>
        </w:rPr>
        <w:t xml:space="preserve">, ambao pengine ulisababisha tofauti nyingi katika mtindo wake wa </w:t>
      </w:r>
      <w:r w:rsidR="00274A2F" w:rsidRPr="007A6D1B">
        <w:rPr>
          <w:spacing w:val="-3"/>
          <w:sz w:val="24"/>
          <w:szCs w:val="24"/>
        </w:rPr>
        <w:t>ki</w:t>
      </w:r>
      <w:r w:rsidRPr="007A6D1B">
        <w:rPr>
          <w:spacing w:val="-3"/>
          <w:sz w:val="24"/>
          <w:szCs w:val="24"/>
        </w:rPr>
        <w:t>fasihi na matumizi ya Kigiriki.  Tofauti hizi pia zinaweza kuwa zilitokan</w:t>
      </w:r>
      <w:r w:rsidR="00274A2F" w:rsidRPr="007A6D1B">
        <w:rPr>
          <w:spacing w:val="-3"/>
          <w:sz w:val="24"/>
          <w:szCs w:val="24"/>
        </w:rPr>
        <w:t>a na madhumuni tofauti ya Yohana ya kuandika na hata kutoka</w:t>
      </w:r>
      <w:r w:rsidR="004A222C" w:rsidRPr="007A6D1B">
        <w:rPr>
          <w:spacing w:val="-3"/>
          <w:sz w:val="24"/>
          <w:szCs w:val="24"/>
        </w:rPr>
        <w:t xml:space="preserve">na na </w:t>
      </w:r>
      <w:r w:rsidRPr="007A6D1B">
        <w:rPr>
          <w:spacing w:val="-3"/>
          <w:sz w:val="24"/>
          <w:szCs w:val="24"/>
        </w:rPr>
        <w:t>uhusiano wake tofauti na</w:t>
      </w:r>
      <w:r w:rsidR="004A222C" w:rsidRPr="007A6D1B">
        <w:rPr>
          <w:spacing w:val="-3"/>
          <w:sz w:val="24"/>
          <w:szCs w:val="24"/>
        </w:rPr>
        <w:t xml:space="preserve"> hadhira wake </w:t>
      </w:r>
      <w:r w:rsidRPr="007A6D1B">
        <w:rPr>
          <w:spacing w:val="-3"/>
          <w:sz w:val="24"/>
          <w:szCs w:val="24"/>
        </w:rPr>
        <w:t>asilia</w:t>
      </w:r>
      <w:r w:rsidR="004A287F" w:rsidRPr="007A6D1B">
        <w:rPr>
          <w:sz w:val="24"/>
          <w:szCs w:val="24"/>
        </w:rPr>
        <w:t>.</w:t>
      </w:r>
    </w:p>
    <w:p w14:paraId="18619F65" w14:textId="77777777" w:rsidR="009F7727" w:rsidRPr="000D5AA2" w:rsidRDefault="009F7727" w:rsidP="009F7727">
      <w:pPr>
        <w:spacing w:before="2" w:line="260" w:lineRule="exact"/>
        <w:ind w:left="101" w:right="88" w:firstLine="720"/>
        <w:jc w:val="both"/>
        <w:rPr>
          <w:sz w:val="24"/>
          <w:szCs w:val="24"/>
        </w:rPr>
      </w:pPr>
      <w:r w:rsidRPr="007A6D1B">
        <w:rPr>
          <w:sz w:val="24"/>
          <w:szCs w:val="24"/>
        </w:rPr>
        <w:t xml:space="preserve">Kwa kideokezi, ushahidi unaopendelea uandishi wa mtume Yohana unazidi kwa kiasi kikubwa ushahidi </w:t>
      </w:r>
      <w:r w:rsidR="009A486D" w:rsidRPr="007A6D1B">
        <w:rPr>
          <w:sz w:val="24"/>
          <w:szCs w:val="24"/>
        </w:rPr>
        <w:t xml:space="preserve">unaopinga </w:t>
      </w:r>
      <w:r w:rsidR="00C65F94" w:rsidRPr="007A6D1B">
        <w:rPr>
          <w:sz w:val="24"/>
          <w:szCs w:val="24"/>
        </w:rPr>
        <w:t>uthibitisho huo</w:t>
      </w:r>
      <w:r w:rsidRPr="007A6D1B">
        <w:rPr>
          <w:sz w:val="24"/>
          <w:szCs w:val="24"/>
        </w:rPr>
        <w:t>.  Kwa sababu hii, katika masomo haya tutathibitisha maoni ya kimapokeo kwamba kitabu cha Ufunuo kiliandikwa na mtume Yohana.</w:t>
      </w:r>
    </w:p>
    <w:p w14:paraId="4E99C0AD" w14:textId="696461BB" w:rsidR="008529E8" w:rsidRDefault="009F7727" w:rsidP="000863D2">
      <w:pPr>
        <w:spacing w:before="2" w:line="260" w:lineRule="exact"/>
        <w:ind w:left="101" w:right="88" w:firstLine="720"/>
        <w:jc w:val="both"/>
        <w:rPr>
          <w:sz w:val="24"/>
          <w:szCs w:val="24"/>
        </w:rPr>
      </w:pPr>
      <w:r w:rsidRPr="000D5AA2">
        <w:rPr>
          <w:sz w:val="24"/>
          <w:szCs w:val="24"/>
        </w:rPr>
        <w:t>Baada ya</w:t>
      </w:r>
      <w:r w:rsidR="007734ED" w:rsidRPr="000D5AA2">
        <w:rPr>
          <w:sz w:val="24"/>
          <w:szCs w:val="24"/>
        </w:rPr>
        <w:t xml:space="preserve"> kusema juu ya mtume Yohana kuwa ndiye</w:t>
      </w:r>
      <w:r w:rsidRPr="000D5AA2">
        <w:rPr>
          <w:sz w:val="24"/>
          <w:szCs w:val="24"/>
        </w:rPr>
        <w:t xml:space="preserve"> mwandishi wa </w:t>
      </w:r>
      <w:r w:rsidR="007734ED" w:rsidRPr="000D5AA2">
        <w:rPr>
          <w:sz w:val="24"/>
          <w:szCs w:val="24"/>
        </w:rPr>
        <w:t xml:space="preserve">kitabu cha </w:t>
      </w:r>
      <w:r w:rsidRPr="000D5AA2">
        <w:rPr>
          <w:sz w:val="24"/>
          <w:szCs w:val="24"/>
        </w:rPr>
        <w:t>Ufunuo, hebu tugeuk</w:t>
      </w:r>
      <w:r w:rsidR="007734ED" w:rsidRPr="000D5AA2">
        <w:rPr>
          <w:sz w:val="24"/>
          <w:szCs w:val="24"/>
        </w:rPr>
        <w:t xml:space="preserve">ie kwa Yohana </w:t>
      </w:r>
      <w:r w:rsidRPr="000D5AA2">
        <w:rPr>
          <w:sz w:val="24"/>
          <w:szCs w:val="24"/>
        </w:rPr>
        <w:t xml:space="preserve">mahali </w:t>
      </w:r>
      <w:r w:rsidR="007734ED" w:rsidRPr="000D5AA2">
        <w:rPr>
          <w:sz w:val="24"/>
          <w:szCs w:val="24"/>
        </w:rPr>
        <w:t xml:space="preserve">ambapo Yohana alikuwa </w:t>
      </w:r>
      <w:r w:rsidRPr="000D5AA2">
        <w:rPr>
          <w:sz w:val="24"/>
          <w:szCs w:val="24"/>
        </w:rPr>
        <w:t>na uzoefu ali</w:t>
      </w:r>
      <w:r w:rsidR="007734ED" w:rsidRPr="000D5AA2">
        <w:rPr>
          <w:sz w:val="24"/>
          <w:szCs w:val="24"/>
        </w:rPr>
        <w:t>ojionea ali</w:t>
      </w:r>
      <w:r w:rsidRPr="000D5AA2">
        <w:rPr>
          <w:sz w:val="24"/>
          <w:szCs w:val="24"/>
        </w:rPr>
        <w:t>poandika kitabu</w:t>
      </w:r>
      <w:r w:rsidR="007734ED" w:rsidRPr="000D5AA2">
        <w:rPr>
          <w:sz w:val="24"/>
          <w:szCs w:val="24"/>
        </w:rPr>
        <w:t xml:space="preserve"> hicho</w:t>
      </w:r>
      <w:r w:rsidR="004A287F" w:rsidRPr="000D5AA2">
        <w:rPr>
          <w:sz w:val="24"/>
          <w:szCs w:val="24"/>
        </w:rPr>
        <w:t>.</w:t>
      </w:r>
    </w:p>
    <w:p w14:paraId="460BD846" w14:textId="77777777" w:rsidR="000863D2" w:rsidRPr="000D5AA2" w:rsidRDefault="000863D2" w:rsidP="000863D2">
      <w:pPr>
        <w:spacing w:before="2" w:line="260" w:lineRule="exact"/>
        <w:ind w:left="101" w:right="88" w:firstLine="720"/>
        <w:jc w:val="both"/>
      </w:pPr>
    </w:p>
    <w:p w14:paraId="7B817CCB" w14:textId="77777777" w:rsidR="008529E8" w:rsidRPr="000D5AA2" w:rsidRDefault="00EA6E12">
      <w:pPr>
        <w:spacing w:before="24"/>
        <w:ind w:left="101"/>
        <w:rPr>
          <w:sz w:val="28"/>
          <w:szCs w:val="28"/>
        </w:rPr>
      </w:pPr>
      <w:r w:rsidRPr="000D5AA2">
        <w:rPr>
          <w:b/>
          <w:color w:val="2C5276"/>
          <w:spacing w:val="-2"/>
          <w:sz w:val="28"/>
          <w:szCs w:val="28"/>
        </w:rPr>
        <w:t>M</w:t>
      </w:r>
      <w:r w:rsidR="004A287F" w:rsidRPr="000D5AA2">
        <w:rPr>
          <w:b/>
          <w:color w:val="2C5276"/>
          <w:sz w:val="28"/>
          <w:szCs w:val="28"/>
        </w:rPr>
        <w:t>a</w:t>
      </w:r>
      <w:r w:rsidRPr="000D5AA2">
        <w:rPr>
          <w:b/>
          <w:color w:val="2C5276"/>
          <w:sz w:val="28"/>
          <w:szCs w:val="28"/>
        </w:rPr>
        <w:t>hal</w:t>
      </w:r>
      <w:r w:rsidR="004A287F" w:rsidRPr="000D5AA2">
        <w:rPr>
          <w:b/>
          <w:color w:val="2C5276"/>
          <w:spacing w:val="2"/>
          <w:sz w:val="28"/>
          <w:szCs w:val="28"/>
        </w:rPr>
        <w:t>i</w:t>
      </w:r>
      <w:r w:rsidRPr="000D5AA2">
        <w:rPr>
          <w:b/>
          <w:color w:val="2C5276"/>
          <w:spacing w:val="2"/>
          <w:sz w:val="28"/>
          <w:szCs w:val="28"/>
        </w:rPr>
        <w:t xml:space="preserve"> </w:t>
      </w:r>
      <w:r w:rsidR="004A287F" w:rsidRPr="000D5AA2">
        <w:rPr>
          <w:b/>
          <w:color w:val="2C5276"/>
          <w:spacing w:val="-1"/>
          <w:sz w:val="28"/>
          <w:szCs w:val="28"/>
        </w:rPr>
        <w:t>n</w:t>
      </w:r>
      <w:r w:rsidRPr="000D5AA2">
        <w:rPr>
          <w:b/>
          <w:color w:val="2C5276"/>
          <w:spacing w:val="-1"/>
          <w:sz w:val="28"/>
          <w:szCs w:val="28"/>
        </w:rPr>
        <w:t>a U</w:t>
      </w:r>
      <w:r w:rsidRPr="000D5AA2">
        <w:rPr>
          <w:b/>
          <w:color w:val="2C5276"/>
          <w:sz w:val="28"/>
          <w:szCs w:val="28"/>
        </w:rPr>
        <w:t>zoefu</w:t>
      </w:r>
    </w:p>
    <w:p w14:paraId="319D70AE" w14:textId="77777777" w:rsidR="008529E8" w:rsidRPr="000D5AA2" w:rsidRDefault="008529E8">
      <w:pPr>
        <w:spacing w:before="6" w:line="240" w:lineRule="exact"/>
        <w:rPr>
          <w:sz w:val="24"/>
          <w:szCs w:val="24"/>
        </w:rPr>
      </w:pPr>
    </w:p>
    <w:p w14:paraId="7FF8A3A4" w14:textId="122B6CC6" w:rsidR="006F4A0E" w:rsidRPr="000D5AA2" w:rsidRDefault="008E325B" w:rsidP="006F4A0E">
      <w:pPr>
        <w:ind w:left="101" w:right="78" w:firstLine="720"/>
        <w:jc w:val="both"/>
        <w:rPr>
          <w:sz w:val="24"/>
          <w:szCs w:val="24"/>
        </w:rPr>
      </w:pPr>
      <w:r w:rsidRPr="000D5AA2">
        <w:rPr>
          <w:spacing w:val="1"/>
          <w:sz w:val="24"/>
          <w:szCs w:val="24"/>
        </w:rPr>
        <w:t>Kwa mujibu wa kitabu cha Ufunuo faslu ya 1:9, Yohana aliandika kitabu cha Ufunuo alipokuwa Patmo, kisiwa kidogo katika Bahari ya Aegean, takriban maili arobaini kusini-magharibi mwa Efeso. Patmo ni eneo lenye miamba na lisilo na miti. Kw</w:t>
      </w:r>
      <w:r w:rsidR="00D457E1">
        <w:rPr>
          <w:spacing w:val="1"/>
          <w:sz w:val="24"/>
          <w:szCs w:val="24"/>
        </w:rPr>
        <w:t>a</w:t>
      </w:r>
      <w:r w:rsidRPr="000D5AA2">
        <w:rPr>
          <w:spacing w:val="1"/>
          <w:sz w:val="24"/>
          <w:szCs w:val="24"/>
        </w:rPr>
        <w:t xml:space="preserve"> sababu ya hali yake mbaya, ulikifanya kuwa mahali pazuri pa kuwaadhibu watu maarufu ambao walioonekana kuwa tishio kwa utaratibu wa kiraia wa Milki ya Rumi. Na kitabu cha Ufunuo faslu ya 1:9 hudokeza kwa nguvu kwamba Yohana alikuwa amepelekwa uhamishoni huko kisiwani </w:t>
      </w:r>
      <w:r w:rsidR="004A287F" w:rsidRPr="000D5AA2">
        <w:rPr>
          <w:spacing w:val="1"/>
          <w:sz w:val="24"/>
          <w:szCs w:val="24"/>
        </w:rPr>
        <w:t>P</w:t>
      </w:r>
      <w:r w:rsidR="004A287F" w:rsidRPr="000D5AA2">
        <w:rPr>
          <w:spacing w:val="-2"/>
          <w:sz w:val="24"/>
          <w:szCs w:val="24"/>
        </w:rPr>
        <w:t>atm</w:t>
      </w:r>
      <w:r w:rsidR="004A287F" w:rsidRPr="000D5AA2">
        <w:rPr>
          <w:sz w:val="24"/>
          <w:szCs w:val="24"/>
        </w:rPr>
        <w:t>o.</w:t>
      </w:r>
      <w:r w:rsidR="006F4A0E" w:rsidRPr="000D5AA2">
        <w:rPr>
          <w:sz w:val="24"/>
          <w:szCs w:val="24"/>
        </w:rPr>
        <w:t xml:space="preserve"> </w:t>
      </w:r>
    </w:p>
    <w:p w14:paraId="00AAC205" w14:textId="77777777" w:rsidR="006F4A0E" w:rsidRPr="000D5AA2" w:rsidRDefault="006F4A0E" w:rsidP="006F4A0E">
      <w:pPr>
        <w:ind w:left="101" w:right="78" w:firstLine="720"/>
        <w:jc w:val="both"/>
        <w:rPr>
          <w:sz w:val="24"/>
          <w:szCs w:val="24"/>
        </w:rPr>
      </w:pPr>
      <w:r w:rsidRPr="000D5AA2">
        <w:rPr>
          <w:spacing w:val="-2"/>
          <w:sz w:val="24"/>
          <w:szCs w:val="24"/>
        </w:rPr>
        <w:t>Yohana ali</w:t>
      </w:r>
      <w:r w:rsidR="00D202B1" w:rsidRPr="000D5AA2">
        <w:rPr>
          <w:spacing w:val="-2"/>
          <w:sz w:val="24"/>
          <w:szCs w:val="24"/>
        </w:rPr>
        <w:t>po</w:t>
      </w:r>
      <w:r w:rsidRPr="000D5AA2">
        <w:rPr>
          <w:spacing w:val="-2"/>
          <w:sz w:val="24"/>
          <w:szCs w:val="24"/>
        </w:rPr>
        <w:t>kuwa akivumilia hali hizi ngumu, alipokea maono kadhaa kutoka kwa Kristo. Na kitabu cha Ufunuo ni rekodi ya Yohana na ufafanuzi juu ya maono hayo.</w:t>
      </w:r>
    </w:p>
    <w:p w14:paraId="4CEA76A3" w14:textId="77777777" w:rsidR="000863D2" w:rsidRDefault="000863D2" w:rsidP="006F4A0E">
      <w:pPr>
        <w:spacing w:line="260" w:lineRule="exact"/>
        <w:ind w:left="821" w:right="87"/>
        <w:jc w:val="both"/>
        <w:rPr>
          <w:spacing w:val="-2"/>
          <w:sz w:val="24"/>
          <w:szCs w:val="24"/>
        </w:rPr>
      </w:pPr>
    </w:p>
    <w:p w14:paraId="31E1DB9C" w14:textId="4F74BFAF" w:rsidR="008529E8" w:rsidRPr="000D5AA2" w:rsidRDefault="006F4A0E" w:rsidP="006F4A0E">
      <w:pPr>
        <w:spacing w:line="260" w:lineRule="exact"/>
        <w:ind w:left="821" w:right="87"/>
        <w:jc w:val="both"/>
        <w:rPr>
          <w:sz w:val="24"/>
          <w:szCs w:val="24"/>
        </w:rPr>
      </w:pPr>
      <w:r w:rsidRPr="000D5AA2">
        <w:rPr>
          <w:spacing w:val="-2"/>
          <w:sz w:val="24"/>
          <w:szCs w:val="24"/>
        </w:rPr>
        <w:t xml:space="preserve">Sikiliza akaunti ya Yohana katika kitabu cha Ufunuo faslu ya </w:t>
      </w:r>
      <w:r w:rsidR="004A287F" w:rsidRPr="000D5AA2">
        <w:rPr>
          <w:spacing w:val="5"/>
          <w:sz w:val="24"/>
          <w:szCs w:val="24"/>
        </w:rPr>
        <w:t>1</w:t>
      </w:r>
      <w:r w:rsidR="004A287F" w:rsidRPr="000D5AA2">
        <w:rPr>
          <w:spacing w:val="-2"/>
          <w:sz w:val="24"/>
          <w:szCs w:val="24"/>
        </w:rPr>
        <w:t>:</w:t>
      </w:r>
      <w:r w:rsidR="004A287F" w:rsidRPr="000D5AA2">
        <w:rPr>
          <w:sz w:val="24"/>
          <w:szCs w:val="24"/>
        </w:rPr>
        <w:t>10-11:</w:t>
      </w:r>
    </w:p>
    <w:p w14:paraId="40B2C671" w14:textId="77777777" w:rsidR="008529E8" w:rsidRPr="000D5AA2" w:rsidRDefault="008529E8">
      <w:pPr>
        <w:spacing w:before="14" w:line="260" w:lineRule="exact"/>
        <w:rPr>
          <w:sz w:val="26"/>
          <w:szCs w:val="26"/>
        </w:rPr>
      </w:pPr>
    </w:p>
    <w:p w14:paraId="2573A911" w14:textId="77777777" w:rsidR="008529E8" w:rsidRPr="000D5AA2" w:rsidRDefault="009940F4">
      <w:pPr>
        <w:ind w:left="821" w:right="800"/>
        <w:jc w:val="both"/>
        <w:rPr>
          <w:sz w:val="24"/>
          <w:szCs w:val="24"/>
        </w:rPr>
      </w:pPr>
      <w:r w:rsidRPr="000D5AA2">
        <w:rPr>
          <w:color w:val="2C5276"/>
          <w:spacing w:val="1"/>
          <w:sz w:val="24"/>
          <w:szCs w:val="24"/>
        </w:rPr>
        <w:t>Nalikuwa katika Roho, siku ya Bwana; nikasikia sauti kuu nyum</w:t>
      </w:r>
      <w:r w:rsidR="00BC19BC" w:rsidRPr="000D5AA2">
        <w:rPr>
          <w:color w:val="2C5276"/>
          <w:spacing w:val="1"/>
          <w:sz w:val="24"/>
          <w:szCs w:val="24"/>
        </w:rPr>
        <w:t xml:space="preserve">a yangu, </w:t>
      </w:r>
      <w:r w:rsidRPr="000D5AA2">
        <w:rPr>
          <w:color w:val="2C5276"/>
          <w:spacing w:val="1"/>
          <w:sz w:val="24"/>
          <w:szCs w:val="24"/>
        </w:rPr>
        <w:t>kama sauti ya baragumu, ikisema, Haya uyaonayo uyaandike katika chuo, ukayapeleke kwa hayo makanisa saba</w:t>
      </w:r>
      <w:r w:rsidR="004A287F" w:rsidRPr="000D5AA2">
        <w:rPr>
          <w:color w:val="2C5276"/>
          <w:sz w:val="24"/>
          <w:szCs w:val="24"/>
        </w:rPr>
        <w:t>:</w:t>
      </w:r>
      <w:r w:rsidRPr="000D5AA2">
        <w:rPr>
          <w:color w:val="2C5276"/>
          <w:spacing w:val="58"/>
          <w:sz w:val="24"/>
          <w:szCs w:val="24"/>
        </w:rPr>
        <w:t xml:space="preserve"> </w:t>
      </w:r>
      <w:r w:rsidR="004A287F" w:rsidRPr="000D5AA2">
        <w:rPr>
          <w:color w:val="2C5276"/>
          <w:spacing w:val="-2"/>
          <w:sz w:val="24"/>
          <w:szCs w:val="24"/>
        </w:rPr>
        <w:t>E</w:t>
      </w:r>
      <w:r w:rsidRPr="000D5AA2">
        <w:rPr>
          <w:color w:val="2C5276"/>
          <w:sz w:val="24"/>
          <w:szCs w:val="24"/>
        </w:rPr>
        <w:t>feso</w:t>
      </w:r>
      <w:r w:rsidR="002D23C4" w:rsidRPr="000D5AA2">
        <w:rPr>
          <w:color w:val="2C5276"/>
          <w:sz w:val="24"/>
          <w:szCs w:val="24"/>
        </w:rPr>
        <w:t>, Smirna, Pergamo, Thiatira, Sardi</w:t>
      </w:r>
      <w:r w:rsidR="004A287F" w:rsidRPr="000D5AA2">
        <w:rPr>
          <w:color w:val="2C5276"/>
          <w:sz w:val="24"/>
          <w:szCs w:val="24"/>
        </w:rPr>
        <w:t xml:space="preserve">, </w:t>
      </w:r>
      <w:r w:rsidRPr="000D5AA2">
        <w:rPr>
          <w:color w:val="2C5276"/>
          <w:spacing w:val="1"/>
          <w:sz w:val="24"/>
          <w:szCs w:val="24"/>
        </w:rPr>
        <w:t>F</w:t>
      </w:r>
      <w:r w:rsidR="004A287F" w:rsidRPr="000D5AA2">
        <w:rPr>
          <w:color w:val="2C5276"/>
          <w:spacing w:val="-2"/>
          <w:sz w:val="24"/>
          <w:szCs w:val="24"/>
        </w:rPr>
        <w:t>ila</w:t>
      </w:r>
      <w:r w:rsidR="004A287F" w:rsidRPr="000D5AA2">
        <w:rPr>
          <w:color w:val="2C5276"/>
          <w:sz w:val="24"/>
          <w:szCs w:val="24"/>
        </w:rPr>
        <w:t>d</w:t>
      </w:r>
      <w:r w:rsidRPr="000D5AA2">
        <w:rPr>
          <w:color w:val="2C5276"/>
          <w:spacing w:val="-2"/>
          <w:sz w:val="24"/>
          <w:szCs w:val="24"/>
        </w:rPr>
        <w:t>elf</w:t>
      </w:r>
      <w:r w:rsidR="004A287F" w:rsidRPr="000D5AA2">
        <w:rPr>
          <w:color w:val="2C5276"/>
          <w:spacing w:val="-2"/>
          <w:sz w:val="24"/>
          <w:szCs w:val="24"/>
        </w:rPr>
        <w:t>i</w:t>
      </w:r>
      <w:r w:rsidR="004A287F" w:rsidRPr="000D5AA2">
        <w:rPr>
          <w:color w:val="2C5276"/>
          <w:sz w:val="24"/>
          <w:szCs w:val="24"/>
        </w:rPr>
        <w:t>a</w:t>
      </w:r>
      <w:r w:rsidRPr="000D5AA2">
        <w:rPr>
          <w:color w:val="2C5276"/>
          <w:spacing w:val="-2"/>
          <w:sz w:val="24"/>
          <w:szCs w:val="24"/>
        </w:rPr>
        <w:t xml:space="preserve"> </w:t>
      </w:r>
      <w:r w:rsidR="004A287F" w:rsidRPr="000D5AA2">
        <w:rPr>
          <w:color w:val="2C5276"/>
          <w:sz w:val="24"/>
          <w:szCs w:val="24"/>
        </w:rPr>
        <w:t>n</w:t>
      </w:r>
      <w:r w:rsidRPr="000D5AA2">
        <w:rPr>
          <w:color w:val="2C5276"/>
          <w:sz w:val="24"/>
          <w:szCs w:val="24"/>
        </w:rPr>
        <w:t xml:space="preserve">a </w:t>
      </w:r>
      <w:r w:rsidR="004A287F" w:rsidRPr="000D5AA2">
        <w:rPr>
          <w:color w:val="2C5276"/>
          <w:spacing w:val="-2"/>
          <w:sz w:val="24"/>
          <w:szCs w:val="24"/>
        </w:rPr>
        <w:t>La</w:t>
      </w:r>
      <w:r w:rsidR="004A287F" w:rsidRPr="000D5AA2">
        <w:rPr>
          <w:color w:val="2C5276"/>
          <w:sz w:val="24"/>
          <w:szCs w:val="24"/>
        </w:rPr>
        <w:t>od</w:t>
      </w:r>
      <w:r w:rsidR="004A287F" w:rsidRPr="000D5AA2">
        <w:rPr>
          <w:color w:val="2C5276"/>
          <w:spacing w:val="3"/>
          <w:sz w:val="24"/>
          <w:szCs w:val="24"/>
        </w:rPr>
        <w:t>i</w:t>
      </w:r>
      <w:r w:rsidRPr="000D5AA2">
        <w:rPr>
          <w:color w:val="2C5276"/>
          <w:spacing w:val="-2"/>
          <w:sz w:val="24"/>
          <w:szCs w:val="24"/>
        </w:rPr>
        <w:t>ki</w:t>
      </w:r>
      <w:r w:rsidR="004A287F" w:rsidRPr="000D5AA2">
        <w:rPr>
          <w:color w:val="2C5276"/>
          <w:spacing w:val="1"/>
          <w:sz w:val="24"/>
          <w:szCs w:val="24"/>
        </w:rPr>
        <w:t>a</w:t>
      </w:r>
      <w:r w:rsidR="004A287F" w:rsidRPr="000D5AA2">
        <w:rPr>
          <w:color w:val="2C5276"/>
          <w:sz w:val="24"/>
          <w:szCs w:val="24"/>
        </w:rPr>
        <w:t>”</w:t>
      </w:r>
      <w:r w:rsidR="004A287F" w:rsidRPr="000D5AA2">
        <w:rPr>
          <w:color w:val="2C5276"/>
          <w:spacing w:val="-2"/>
          <w:sz w:val="24"/>
          <w:szCs w:val="24"/>
        </w:rPr>
        <w:t xml:space="preserve"> </w:t>
      </w:r>
      <w:r w:rsidR="004A287F" w:rsidRPr="000D5AA2">
        <w:rPr>
          <w:color w:val="2C5276"/>
          <w:sz w:val="24"/>
          <w:szCs w:val="24"/>
        </w:rPr>
        <w:t>(</w:t>
      </w:r>
      <w:r w:rsidR="002D23C4" w:rsidRPr="000D5AA2">
        <w:rPr>
          <w:color w:val="2C5276"/>
          <w:sz w:val="24"/>
          <w:szCs w:val="24"/>
        </w:rPr>
        <w:t xml:space="preserve">Ufunuo </w:t>
      </w:r>
      <w:r w:rsidR="004A287F" w:rsidRPr="000D5AA2">
        <w:rPr>
          <w:color w:val="2C5276"/>
          <w:spacing w:val="5"/>
          <w:sz w:val="24"/>
          <w:szCs w:val="24"/>
        </w:rPr>
        <w:t>1</w:t>
      </w:r>
      <w:r w:rsidR="004A287F" w:rsidRPr="000D5AA2">
        <w:rPr>
          <w:color w:val="2C5276"/>
          <w:spacing w:val="-2"/>
          <w:sz w:val="24"/>
          <w:szCs w:val="24"/>
        </w:rPr>
        <w:t>:</w:t>
      </w:r>
      <w:r w:rsidR="004A287F" w:rsidRPr="000D5AA2">
        <w:rPr>
          <w:color w:val="2C5276"/>
          <w:sz w:val="24"/>
          <w:szCs w:val="24"/>
        </w:rPr>
        <w:t>1</w:t>
      </w:r>
      <w:r w:rsidR="004A287F" w:rsidRPr="000D5AA2">
        <w:rPr>
          <w:color w:val="2C5276"/>
          <w:spacing w:val="2"/>
          <w:sz w:val="24"/>
          <w:szCs w:val="24"/>
        </w:rPr>
        <w:t>0</w:t>
      </w:r>
      <w:r w:rsidR="004A287F" w:rsidRPr="000D5AA2">
        <w:rPr>
          <w:color w:val="2C5276"/>
          <w:sz w:val="24"/>
          <w:szCs w:val="24"/>
        </w:rPr>
        <w:t>-11).</w:t>
      </w:r>
    </w:p>
    <w:p w14:paraId="6129C265" w14:textId="77777777" w:rsidR="008529E8" w:rsidRPr="000D5AA2" w:rsidRDefault="008529E8">
      <w:pPr>
        <w:spacing w:before="16" w:line="260" w:lineRule="exact"/>
        <w:rPr>
          <w:sz w:val="26"/>
          <w:szCs w:val="26"/>
        </w:rPr>
      </w:pPr>
    </w:p>
    <w:p w14:paraId="1A139900" w14:textId="77777777" w:rsidR="00D202B1" w:rsidRPr="000D5AA2" w:rsidRDefault="004A287F" w:rsidP="00D202B1">
      <w:pPr>
        <w:spacing w:line="260" w:lineRule="exact"/>
        <w:ind w:left="101" w:right="80" w:firstLine="720"/>
        <w:jc w:val="both"/>
        <w:rPr>
          <w:spacing w:val="1"/>
          <w:sz w:val="24"/>
          <w:szCs w:val="24"/>
        </w:rPr>
      </w:pPr>
      <w:r w:rsidRPr="000D5AA2">
        <w:rPr>
          <w:spacing w:val="1"/>
          <w:sz w:val="24"/>
          <w:szCs w:val="24"/>
        </w:rPr>
        <w:t>H</w:t>
      </w:r>
      <w:r w:rsidR="00D202B1" w:rsidRPr="000D5AA2">
        <w:rPr>
          <w:spacing w:val="1"/>
          <w:sz w:val="24"/>
          <w:szCs w:val="24"/>
        </w:rPr>
        <w:t>apa, na katika vifungu vingine kama vile katika kitabu cha Ufunuo faslu ya 21:5, Yohana aliweka wadhiha kwamba aliandika kwa kutii amri hii kutoka kwa Mungu. Mungu angemwonyesha maono, na Yohana alipaswa kurekodi maono haya na kuyatuma kwa makanisa hay</w:t>
      </w:r>
      <w:r w:rsidR="004F2E20" w:rsidRPr="000D5AA2">
        <w:rPr>
          <w:spacing w:val="1"/>
          <w:sz w:val="24"/>
          <w:szCs w:val="24"/>
        </w:rPr>
        <w:t>o</w:t>
      </w:r>
      <w:r w:rsidR="00D202B1" w:rsidRPr="000D5AA2">
        <w:rPr>
          <w:spacing w:val="1"/>
          <w:sz w:val="24"/>
          <w:szCs w:val="24"/>
        </w:rPr>
        <w:t xml:space="preserve"> saba katika Asia Ndogo.</w:t>
      </w:r>
    </w:p>
    <w:p w14:paraId="7CE15596" w14:textId="2F91D8E1" w:rsidR="008529E8" w:rsidRPr="000D5AA2" w:rsidRDefault="00D202B1" w:rsidP="00D202B1">
      <w:pPr>
        <w:spacing w:line="260" w:lineRule="exact"/>
        <w:ind w:left="101" w:right="80" w:firstLine="720"/>
        <w:jc w:val="both"/>
        <w:rPr>
          <w:sz w:val="24"/>
          <w:szCs w:val="24"/>
        </w:rPr>
      </w:pPr>
      <w:r w:rsidRPr="000D5AA2">
        <w:rPr>
          <w:spacing w:val="1"/>
          <w:sz w:val="24"/>
          <w:szCs w:val="24"/>
        </w:rPr>
        <w:t>Kujua kwamba kitabu cha Ufunuo kilitokana na maono yasiyo ya kawaida aliyopewa Yoha</w:t>
      </w:r>
      <w:r w:rsidR="004F2E20" w:rsidRPr="000D5AA2">
        <w:rPr>
          <w:spacing w:val="1"/>
          <w:sz w:val="24"/>
          <w:szCs w:val="24"/>
        </w:rPr>
        <w:t>na kumewafanya baadhi ya wakaliman</w:t>
      </w:r>
      <w:r w:rsidRPr="000D5AA2">
        <w:rPr>
          <w:spacing w:val="1"/>
          <w:sz w:val="24"/>
          <w:szCs w:val="24"/>
        </w:rPr>
        <w:t>i kupunguza umuhimu wa Yohana kama mwandishi wa kitabu hiki.</w:t>
      </w:r>
      <w:r w:rsidR="00606062">
        <w:rPr>
          <w:spacing w:val="1"/>
          <w:sz w:val="24"/>
          <w:szCs w:val="24"/>
        </w:rPr>
        <w:t xml:space="preserve"> </w:t>
      </w:r>
      <w:r w:rsidRPr="000D5AA2">
        <w:rPr>
          <w:spacing w:val="1"/>
          <w:sz w:val="24"/>
          <w:szCs w:val="24"/>
        </w:rPr>
        <w:t>Baada</w:t>
      </w:r>
      <w:r w:rsidR="00606062">
        <w:rPr>
          <w:spacing w:val="1"/>
          <w:sz w:val="24"/>
          <w:szCs w:val="24"/>
        </w:rPr>
        <w:t xml:space="preserve"> </w:t>
      </w:r>
      <w:r w:rsidRPr="000D5AA2">
        <w:rPr>
          <w:spacing w:val="1"/>
          <w:sz w:val="24"/>
          <w:szCs w:val="24"/>
        </w:rPr>
        <w:t>ya yote</w:t>
      </w:r>
      <w:r w:rsidR="004F2E20" w:rsidRPr="000D5AA2">
        <w:rPr>
          <w:spacing w:val="1"/>
          <w:sz w:val="24"/>
          <w:szCs w:val="24"/>
        </w:rPr>
        <w:t xml:space="preserve"> hayo</w:t>
      </w:r>
      <w:r w:rsidRPr="000D5AA2">
        <w:rPr>
          <w:spacing w:val="1"/>
          <w:sz w:val="24"/>
          <w:szCs w:val="24"/>
        </w:rPr>
        <w:t>, ikiwa ni rekodi tu ya maono, basi mwandis</w:t>
      </w:r>
      <w:r w:rsidR="003148DE" w:rsidRPr="000D5AA2">
        <w:rPr>
          <w:spacing w:val="1"/>
          <w:sz w:val="24"/>
          <w:szCs w:val="24"/>
        </w:rPr>
        <w:t>hi wake hu</w:t>
      </w:r>
      <w:r w:rsidR="004F2E20" w:rsidRPr="000D5AA2">
        <w:rPr>
          <w:spacing w:val="1"/>
          <w:sz w:val="24"/>
          <w:szCs w:val="24"/>
        </w:rPr>
        <w:t>fanya tofauti gani? Y</w:t>
      </w:r>
      <w:r w:rsidRPr="000D5AA2">
        <w:rPr>
          <w:spacing w:val="1"/>
          <w:sz w:val="24"/>
          <w:szCs w:val="24"/>
        </w:rPr>
        <w:t>oh</w:t>
      </w:r>
      <w:r w:rsidR="004F2E20" w:rsidRPr="000D5AA2">
        <w:rPr>
          <w:spacing w:val="1"/>
          <w:sz w:val="24"/>
          <w:szCs w:val="24"/>
        </w:rPr>
        <w:t>a</w:t>
      </w:r>
      <w:r w:rsidRPr="000D5AA2">
        <w:rPr>
          <w:spacing w:val="1"/>
          <w:sz w:val="24"/>
          <w:szCs w:val="24"/>
        </w:rPr>
        <w:t>n</w:t>
      </w:r>
      <w:r w:rsidR="004F2E20" w:rsidRPr="000D5AA2">
        <w:rPr>
          <w:spacing w:val="1"/>
          <w:sz w:val="24"/>
          <w:szCs w:val="24"/>
        </w:rPr>
        <w:t>a</w:t>
      </w:r>
      <w:r w:rsidRPr="000D5AA2">
        <w:rPr>
          <w:spacing w:val="1"/>
          <w:sz w:val="24"/>
          <w:szCs w:val="24"/>
        </w:rPr>
        <w:t xml:space="preserve"> angeweza </w:t>
      </w:r>
      <w:r w:rsidR="004F2E20" w:rsidRPr="000D5AA2">
        <w:rPr>
          <w:spacing w:val="1"/>
          <w:sz w:val="24"/>
          <w:szCs w:val="24"/>
        </w:rPr>
        <w:t>kutoa mchango gani unaowezekana</w:t>
      </w:r>
      <w:r w:rsidR="004A287F" w:rsidRPr="000D5AA2">
        <w:rPr>
          <w:sz w:val="24"/>
          <w:szCs w:val="24"/>
        </w:rPr>
        <w:t>?</w:t>
      </w:r>
    </w:p>
    <w:p w14:paraId="6B9D4B5C" w14:textId="77777777" w:rsidR="008529E8" w:rsidRDefault="008529E8">
      <w:pPr>
        <w:spacing w:before="17" w:line="260" w:lineRule="exact"/>
        <w:rPr>
          <w:sz w:val="26"/>
          <w:szCs w:val="26"/>
        </w:rPr>
      </w:pPr>
    </w:p>
    <w:p w14:paraId="09B05E7A" w14:textId="77777777" w:rsidR="000863D2" w:rsidRPr="000D5AA2" w:rsidRDefault="000863D2">
      <w:pPr>
        <w:spacing w:before="17" w:line="260" w:lineRule="exact"/>
        <w:rPr>
          <w:sz w:val="26"/>
          <w:szCs w:val="26"/>
        </w:rPr>
      </w:pPr>
    </w:p>
    <w:p w14:paraId="0C60E99B" w14:textId="77777777" w:rsidR="008529E8" w:rsidRPr="000D5AA2" w:rsidRDefault="00521C5B" w:rsidP="009A1FF8">
      <w:pPr>
        <w:ind w:left="821" w:right="799"/>
        <w:jc w:val="both"/>
        <w:rPr>
          <w:b/>
          <w:color w:val="585858"/>
          <w:spacing w:val="2"/>
          <w:sz w:val="24"/>
          <w:szCs w:val="24"/>
        </w:rPr>
      </w:pPr>
      <w:r w:rsidRPr="000D5AA2">
        <w:rPr>
          <w:b/>
          <w:color w:val="585858"/>
          <w:sz w:val="24"/>
          <w:szCs w:val="24"/>
        </w:rPr>
        <w:t>Nadhani tunapofikiria jinsi Roho Mtakatifu alivyofanya kazi na watu katika utayarishaji wa Maandiko Matakatifu kama Neno la Mungu na kama neno la kibinadamu, tunaweza kusema yote mawili: kwamba hawa ni waandishi wa kibinadamu ambao wanafikiria mambo, na wanaelezea kile wanachokielewa na kile wanachotaka kukijulisha, na tunaweza kuona kuwa Roho Mtakatifu anawaumba na kufanya kazi nao na kuwaongoza katika mambo yaliyoandikwa</w:t>
      </w:r>
      <w:r w:rsidR="004A287F" w:rsidRPr="000D5AA2">
        <w:rPr>
          <w:b/>
          <w:color w:val="585858"/>
          <w:sz w:val="24"/>
          <w:szCs w:val="24"/>
        </w:rPr>
        <w:t>.</w:t>
      </w:r>
      <w:r w:rsidR="009A1FF8" w:rsidRPr="000D5AA2">
        <w:rPr>
          <w:b/>
          <w:color w:val="585858"/>
          <w:spacing w:val="2"/>
          <w:sz w:val="24"/>
          <w:szCs w:val="24"/>
        </w:rPr>
        <w:t xml:space="preserve"> </w:t>
      </w:r>
      <w:r w:rsidRPr="000D5AA2">
        <w:rPr>
          <w:b/>
          <w:color w:val="585858"/>
          <w:sz w:val="24"/>
          <w:szCs w:val="24"/>
        </w:rPr>
        <w:t>Kuna baadhi ya matukio ambapo Roho Mtakatifu anawaambia watu moja kwa moja nini cha kuandika, hiv</w:t>
      </w:r>
      <w:r w:rsidR="00080836" w:rsidRPr="000D5AA2">
        <w:rPr>
          <w:b/>
          <w:color w:val="585858"/>
          <w:sz w:val="24"/>
          <w:szCs w:val="24"/>
        </w:rPr>
        <w:t>yo tuna Fulani ya imla</w:t>
      </w:r>
      <w:r w:rsidRPr="000D5AA2">
        <w:rPr>
          <w:b/>
          <w:color w:val="585858"/>
          <w:sz w:val="24"/>
          <w:szCs w:val="24"/>
        </w:rPr>
        <w:t>, na tuna maneno ya wazi</w:t>
      </w:r>
      <w:r w:rsidR="004A287F" w:rsidRPr="000D5AA2">
        <w:rPr>
          <w:b/>
          <w:color w:val="585858"/>
          <w:sz w:val="24"/>
          <w:szCs w:val="24"/>
        </w:rPr>
        <w:t>.</w:t>
      </w:r>
      <w:r w:rsidR="009A1FF8" w:rsidRPr="000D5AA2">
        <w:rPr>
          <w:b/>
          <w:color w:val="585858"/>
          <w:spacing w:val="30"/>
          <w:sz w:val="24"/>
          <w:szCs w:val="24"/>
        </w:rPr>
        <w:t xml:space="preserve"> </w:t>
      </w:r>
      <w:r w:rsidR="00080836" w:rsidRPr="000D5AA2">
        <w:rPr>
          <w:b/>
          <w:color w:val="585858"/>
          <w:sz w:val="24"/>
          <w:szCs w:val="24"/>
        </w:rPr>
        <w:t>Lakini katika hali nyingine, una usanii wa fasihi wa mwandishi wa kibinadamu, na anaelezea mambo katika mifumo ya kitamaduni kwa njia ambayo anataka yaeleweke, na Mungu anafanya kazi na maamuzi hayo huru ili kuyafanya yale vile anavyotaka yawe. Ni utangamano wa mwelekeo mkuu wa Mungu na wajibu wa kibinadamu kufanya mambo. Hivyo, ni neno la Mungu na ni neno la kibinadamu kabisa</w:t>
      </w:r>
      <w:r w:rsidR="004A287F" w:rsidRPr="000D5AA2">
        <w:rPr>
          <w:b/>
          <w:color w:val="585858"/>
          <w:sz w:val="24"/>
          <w:szCs w:val="24"/>
        </w:rPr>
        <w:t>.</w:t>
      </w:r>
    </w:p>
    <w:p w14:paraId="7CEEA969" w14:textId="77777777" w:rsidR="008529E8" w:rsidRPr="000D5AA2" w:rsidRDefault="008529E8">
      <w:pPr>
        <w:spacing w:before="19" w:line="260" w:lineRule="exact"/>
        <w:rPr>
          <w:sz w:val="26"/>
          <w:szCs w:val="26"/>
        </w:rPr>
      </w:pPr>
    </w:p>
    <w:p w14:paraId="094105C7" w14:textId="77777777" w:rsidR="008529E8" w:rsidRDefault="004A287F">
      <w:pPr>
        <w:ind w:left="5463"/>
        <w:rPr>
          <w:b/>
          <w:color w:val="585858"/>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Jo</w:t>
      </w:r>
      <w:r w:rsidRPr="000D5AA2">
        <w:rPr>
          <w:b/>
          <w:color w:val="585858"/>
          <w:spacing w:val="1"/>
          <w:sz w:val="24"/>
          <w:szCs w:val="24"/>
        </w:rPr>
        <w:t>h</w:t>
      </w:r>
      <w:r w:rsidRPr="000D5AA2">
        <w:rPr>
          <w:b/>
          <w:color w:val="585858"/>
          <w:sz w:val="24"/>
          <w:szCs w:val="24"/>
        </w:rPr>
        <w:t>n</w:t>
      </w:r>
      <w:r w:rsidRPr="000D5AA2">
        <w:rPr>
          <w:b/>
          <w:color w:val="585858"/>
          <w:spacing w:val="1"/>
          <w:sz w:val="24"/>
          <w:szCs w:val="24"/>
        </w:rPr>
        <w:t xml:space="preserve"> </w:t>
      </w:r>
      <w:r w:rsidRPr="000D5AA2">
        <w:rPr>
          <w:b/>
          <w:color w:val="585858"/>
          <w:sz w:val="24"/>
          <w:szCs w:val="24"/>
        </w:rPr>
        <w:t xml:space="preserve">E. </w:t>
      </w:r>
      <w:r w:rsidRPr="000D5AA2">
        <w:rPr>
          <w:b/>
          <w:color w:val="585858"/>
          <w:spacing w:val="-2"/>
          <w:sz w:val="24"/>
          <w:szCs w:val="24"/>
        </w:rPr>
        <w:t>McKi</w:t>
      </w:r>
      <w:r w:rsidRPr="000D5AA2">
        <w:rPr>
          <w:b/>
          <w:color w:val="585858"/>
          <w:spacing w:val="1"/>
          <w:sz w:val="24"/>
          <w:szCs w:val="24"/>
        </w:rPr>
        <w:t>n</w:t>
      </w:r>
      <w:r w:rsidRPr="000D5AA2">
        <w:rPr>
          <w:b/>
          <w:color w:val="585858"/>
          <w:spacing w:val="-2"/>
          <w:sz w:val="24"/>
          <w:szCs w:val="24"/>
        </w:rPr>
        <w:t>le</w:t>
      </w:r>
      <w:r w:rsidRPr="000D5AA2">
        <w:rPr>
          <w:b/>
          <w:color w:val="585858"/>
          <w:sz w:val="24"/>
          <w:szCs w:val="24"/>
        </w:rPr>
        <w:t>y</w:t>
      </w:r>
    </w:p>
    <w:p w14:paraId="54B73EA2" w14:textId="77777777" w:rsidR="000863D2" w:rsidRDefault="000863D2" w:rsidP="005F1090">
      <w:pPr>
        <w:spacing w:before="29"/>
        <w:ind w:left="821" w:right="795"/>
        <w:jc w:val="both"/>
        <w:rPr>
          <w:b/>
          <w:color w:val="585858"/>
          <w:sz w:val="24"/>
          <w:szCs w:val="24"/>
        </w:rPr>
      </w:pPr>
    </w:p>
    <w:p w14:paraId="0029F0D2" w14:textId="77777777" w:rsidR="000863D2" w:rsidRDefault="000863D2" w:rsidP="005F1090">
      <w:pPr>
        <w:spacing w:before="29"/>
        <w:ind w:left="821" w:right="795"/>
        <w:jc w:val="both"/>
        <w:rPr>
          <w:b/>
          <w:color w:val="585858"/>
          <w:sz w:val="24"/>
          <w:szCs w:val="24"/>
        </w:rPr>
      </w:pPr>
    </w:p>
    <w:p w14:paraId="317B6B72" w14:textId="77777777" w:rsidR="000863D2" w:rsidRDefault="007A0C8D" w:rsidP="005F1090">
      <w:pPr>
        <w:spacing w:before="29"/>
        <w:ind w:left="821" w:right="795"/>
        <w:jc w:val="both"/>
        <w:rPr>
          <w:b/>
          <w:color w:val="585858"/>
          <w:spacing w:val="1"/>
          <w:sz w:val="24"/>
          <w:szCs w:val="24"/>
        </w:rPr>
      </w:pPr>
      <w:r w:rsidRPr="000D5AA2">
        <w:rPr>
          <w:b/>
          <w:color w:val="585858"/>
          <w:sz w:val="24"/>
          <w:szCs w:val="24"/>
        </w:rPr>
        <w:t xml:space="preserve">Roho hutumia hali tofauti, haiba tofauti, misamiati tofauti, mpangilio tofauti wa </w:t>
      </w:r>
      <w:r w:rsidR="00D27CE6" w:rsidRPr="000D5AA2">
        <w:rPr>
          <w:b/>
          <w:color w:val="585858"/>
          <w:sz w:val="24"/>
          <w:szCs w:val="24"/>
        </w:rPr>
        <w:t>matukio ya kihistoria wa kila mtu na ina</w:t>
      </w:r>
      <w:r w:rsidRPr="000D5AA2">
        <w:rPr>
          <w:b/>
          <w:color w:val="585858"/>
          <w:sz w:val="24"/>
          <w:szCs w:val="24"/>
        </w:rPr>
        <w:t xml:space="preserve">angazia </w:t>
      </w:r>
      <w:r w:rsidR="00D27CE6" w:rsidRPr="000D5AA2">
        <w:rPr>
          <w:b/>
          <w:color w:val="585858"/>
          <w:sz w:val="24"/>
          <w:szCs w:val="24"/>
        </w:rPr>
        <w:t>hilo kwa njia ambayo ita</w:t>
      </w:r>
      <w:r w:rsidRPr="000D5AA2">
        <w:rPr>
          <w:b/>
          <w:color w:val="585858"/>
          <w:sz w:val="24"/>
          <w:szCs w:val="24"/>
        </w:rPr>
        <w:t xml:space="preserve">leta uwazi </w:t>
      </w:r>
      <w:r w:rsidR="00D27CE6" w:rsidRPr="000D5AA2">
        <w:rPr>
          <w:b/>
          <w:color w:val="585858"/>
          <w:sz w:val="24"/>
          <w:szCs w:val="24"/>
        </w:rPr>
        <w:t xml:space="preserve">mwingi zaidi </w:t>
      </w:r>
      <w:r w:rsidRPr="000D5AA2">
        <w:rPr>
          <w:b/>
          <w:color w:val="585858"/>
          <w:sz w:val="24"/>
          <w:szCs w:val="24"/>
        </w:rPr>
        <w:t>kwa ukweli fulani unaoonyeshwa na hoja ya mwandishi</w:t>
      </w:r>
      <w:r w:rsidR="004A287F" w:rsidRPr="000D5AA2">
        <w:rPr>
          <w:b/>
          <w:color w:val="585858"/>
          <w:sz w:val="24"/>
          <w:szCs w:val="24"/>
        </w:rPr>
        <w:t>.</w:t>
      </w:r>
      <w:r w:rsidR="005F1090" w:rsidRPr="000D5AA2">
        <w:rPr>
          <w:b/>
          <w:color w:val="585858"/>
          <w:spacing w:val="2"/>
          <w:sz w:val="24"/>
          <w:szCs w:val="24"/>
        </w:rPr>
        <w:t xml:space="preserve"> </w:t>
      </w:r>
      <w:r w:rsidR="00CA387B" w:rsidRPr="000D5AA2">
        <w:rPr>
          <w:b/>
          <w:color w:val="585858"/>
          <w:spacing w:val="1"/>
          <w:sz w:val="24"/>
          <w:szCs w:val="24"/>
        </w:rPr>
        <w:t xml:space="preserve">Hivyo, katika Maandiko Matakatifu yote tuliyo nayo ni mwingiliano huu kamili wa karama, na usuli wa kihistoria, na ujuzi, na uzoefu wa waandishi, na wakati huo huo, shughuli mahususi za Roho Mtakatifu </w:t>
      </w:r>
      <w:r w:rsidR="00D60E46" w:rsidRPr="000D5AA2">
        <w:rPr>
          <w:b/>
          <w:color w:val="585858"/>
          <w:spacing w:val="1"/>
          <w:sz w:val="24"/>
          <w:szCs w:val="24"/>
        </w:rPr>
        <w:t>katika kuwaongoza kutumia</w:t>
      </w:r>
      <w:r w:rsidR="00CA387B" w:rsidRPr="000D5AA2">
        <w:rPr>
          <w:b/>
          <w:color w:val="585858"/>
          <w:spacing w:val="1"/>
          <w:sz w:val="24"/>
          <w:szCs w:val="24"/>
        </w:rPr>
        <w:t xml:space="preserve"> </w:t>
      </w:r>
      <w:r w:rsidR="00D60E46" w:rsidRPr="000D5AA2">
        <w:rPr>
          <w:b/>
          <w:color w:val="585858"/>
          <w:spacing w:val="1"/>
          <w:sz w:val="24"/>
          <w:szCs w:val="24"/>
        </w:rPr>
        <w:t>karama hizi zote za</w:t>
      </w:r>
      <w:r w:rsidR="00CA387B" w:rsidRPr="000D5AA2">
        <w:rPr>
          <w:b/>
          <w:color w:val="585858"/>
          <w:spacing w:val="1"/>
          <w:sz w:val="24"/>
          <w:szCs w:val="24"/>
        </w:rPr>
        <w:t xml:space="preserve"> kib</w:t>
      </w:r>
      <w:r w:rsidR="00D60E46" w:rsidRPr="000D5AA2">
        <w:rPr>
          <w:b/>
          <w:color w:val="585858"/>
          <w:spacing w:val="1"/>
          <w:sz w:val="24"/>
          <w:szCs w:val="24"/>
        </w:rPr>
        <w:t xml:space="preserve">inafsi ambazo Mungu katika uangalizi </w:t>
      </w:r>
      <w:r w:rsidR="00CA387B" w:rsidRPr="000D5AA2">
        <w:rPr>
          <w:b/>
          <w:color w:val="585858"/>
          <w:spacing w:val="1"/>
          <w:sz w:val="24"/>
          <w:szCs w:val="24"/>
        </w:rPr>
        <w:t>ake amezitayarisha kuwa nazo</w:t>
      </w:r>
      <w:r w:rsidR="00D60E46" w:rsidRPr="000D5AA2">
        <w:rPr>
          <w:b/>
          <w:color w:val="585858"/>
          <w:spacing w:val="1"/>
          <w:sz w:val="24"/>
          <w:szCs w:val="24"/>
        </w:rPr>
        <w:t>,</w:t>
      </w:r>
      <w:r w:rsidR="005F1090" w:rsidRPr="000D5AA2">
        <w:rPr>
          <w:b/>
          <w:color w:val="585858"/>
          <w:sz w:val="24"/>
          <w:szCs w:val="24"/>
        </w:rPr>
        <w:t xml:space="preserve"> </w:t>
      </w:r>
      <w:r w:rsidR="00D60E46" w:rsidRPr="000D5AA2">
        <w:rPr>
          <w:b/>
          <w:color w:val="585858"/>
          <w:spacing w:val="1"/>
          <w:sz w:val="24"/>
          <w:szCs w:val="24"/>
        </w:rPr>
        <w:t>kwa kutumia karama hizi zote za kibinafsi</w:t>
      </w:r>
      <w:r w:rsidR="007142B4" w:rsidRPr="000D5AA2">
        <w:rPr>
          <w:b/>
          <w:color w:val="585858"/>
          <w:spacing w:val="1"/>
          <w:sz w:val="24"/>
          <w:szCs w:val="24"/>
        </w:rPr>
        <w:t xml:space="preserve"> kwa njia ya kuunda kitabu cha Ufunuo wa ki</w:t>
      </w:r>
      <w:r w:rsidR="00D60E46" w:rsidRPr="000D5AA2">
        <w:rPr>
          <w:b/>
          <w:color w:val="585858"/>
          <w:spacing w:val="1"/>
          <w:sz w:val="24"/>
          <w:szCs w:val="24"/>
        </w:rPr>
        <w:t>ungu ambacho</w:t>
      </w:r>
      <w:r w:rsidR="00E2789E" w:rsidRPr="000D5AA2">
        <w:rPr>
          <w:b/>
          <w:color w:val="585858"/>
          <w:spacing w:val="1"/>
          <w:sz w:val="24"/>
          <w:szCs w:val="24"/>
        </w:rPr>
        <w:t xml:space="preserve"> ni sawa na vile ambavyo angependa view, </w:t>
      </w:r>
      <w:r w:rsidR="00D60E46" w:rsidRPr="000D5AA2">
        <w:rPr>
          <w:b/>
          <w:color w:val="585858"/>
          <w:spacing w:val="1"/>
          <w:sz w:val="24"/>
          <w:szCs w:val="24"/>
        </w:rPr>
        <w:t xml:space="preserve">ikiwa ni pamoja na aina zote za fasihi, na masimulizi yote ya kihistoria, na hasira zote za waandishi. </w:t>
      </w:r>
    </w:p>
    <w:p w14:paraId="2FD58DA3" w14:textId="77777777" w:rsidR="000863D2" w:rsidRDefault="000863D2" w:rsidP="005F1090">
      <w:pPr>
        <w:spacing w:before="29"/>
        <w:ind w:left="821" w:right="795"/>
        <w:jc w:val="both"/>
        <w:rPr>
          <w:b/>
          <w:color w:val="585858"/>
          <w:spacing w:val="1"/>
          <w:sz w:val="24"/>
          <w:szCs w:val="24"/>
        </w:rPr>
      </w:pPr>
    </w:p>
    <w:p w14:paraId="0389F51B" w14:textId="66D5B6E0" w:rsidR="008529E8" w:rsidRPr="000D5AA2" w:rsidRDefault="00D60E46" w:rsidP="005F1090">
      <w:pPr>
        <w:spacing w:before="29"/>
        <w:ind w:left="821" w:right="795"/>
        <w:jc w:val="both"/>
        <w:rPr>
          <w:b/>
          <w:color w:val="585858"/>
          <w:spacing w:val="2"/>
          <w:sz w:val="24"/>
          <w:szCs w:val="24"/>
        </w:rPr>
      </w:pPr>
      <w:r w:rsidRPr="000D5AA2">
        <w:rPr>
          <w:b/>
          <w:color w:val="585858"/>
          <w:spacing w:val="1"/>
          <w:sz w:val="24"/>
          <w:szCs w:val="24"/>
        </w:rPr>
        <w:t>Haya y</w:t>
      </w:r>
      <w:r w:rsidR="00E2789E" w:rsidRPr="000D5AA2">
        <w:rPr>
          <w:b/>
          <w:color w:val="585858"/>
          <w:spacing w:val="1"/>
          <w:sz w:val="24"/>
          <w:szCs w:val="24"/>
        </w:rPr>
        <w:t xml:space="preserve">ote ni suala la usimamizi wa kiungu na ufunuo wa kiungu ili </w:t>
      </w:r>
      <w:r w:rsidRPr="000D5AA2">
        <w:rPr>
          <w:b/>
          <w:color w:val="585858"/>
          <w:spacing w:val="1"/>
          <w:sz w:val="24"/>
          <w:szCs w:val="24"/>
        </w:rPr>
        <w:t>k</w:t>
      </w:r>
      <w:r w:rsidR="00E2789E" w:rsidRPr="000D5AA2">
        <w:rPr>
          <w:b/>
          <w:color w:val="585858"/>
          <w:spacing w:val="1"/>
          <w:sz w:val="24"/>
          <w:szCs w:val="24"/>
        </w:rPr>
        <w:t xml:space="preserve">wa maana yoyote, kuharibu utu wa kweli </w:t>
      </w:r>
      <w:r w:rsidRPr="000D5AA2">
        <w:rPr>
          <w:b/>
          <w:color w:val="585858"/>
          <w:spacing w:val="1"/>
          <w:sz w:val="24"/>
          <w:szCs w:val="24"/>
        </w:rPr>
        <w:t xml:space="preserve">na historia </w:t>
      </w:r>
      <w:r w:rsidR="00E2789E" w:rsidRPr="000D5AA2">
        <w:rPr>
          <w:b/>
          <w:color w:val="585858"/>
          <w:spacing w:val="1"/>
          <w:sz w:val="24"/>
          <w:szCs w:val="24"/>
        </w:rPr>
        <w:t xml:space="preserve">ya </w:t>
      </w:r>
      <w:r w:rsidRPr="000D5AA2">
        <w:rPr>
          <w:b/>
          <w:color w:val="585858"/>
          <w:spacing w:val="1"/>
          <w:sz w:val="24"/>
          <w:szCs w:val="24"/>
        </w:rPr>
        <w:t>waandishi</w:t>
      </w:r>
      <w:r w:rsidR="004A287F" w:rsidRPr="000D5AA2">
        <w:rPr>
          <w:b/>
          <w:color w:val="585858"/>
          <w:sz w:val="24"/>
          <w:szCs w:val="24"/>
        </w:rPr>
        <w:t>.</w:t>
      </w:r>
    </w:p>
    <w:p w14:paraId="5E8CCCDF" w14:textId="77777777" w:rsidR="008529E8" w:rsidRPr="000D5AA2" w:rsidRDefault="008529E8">
      <w:pPr>
        <w:spacing w:before="19" w:line="260" w:lineRule="exact"/>
        <w:rPr>
          <w:sz w:val="26"/>
          <w:szCs w:val="26"/>
        </w:rPr>
      </w:pPr>
    </w:p>
    <w:p w14:paraId="5A9C6C77" w14:textId="77777777" w:rsidR="008529E8" w:rsidRPr="000D5AA2" w:rsidRDefault="004A287F">
      <w:pPr>
        <w:ind w:left="548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T</w:t>
      </w:r>
      <w:r w:rsidRPr="000D5AA2">
        <w:rPr>
          <w:b/>
          <w:color w:val="585858"/>
          <w:spacing w:val="1"/>
          <w:sz w:val="24"/>
          <w:szCs w:val="24"/>
        </w:rPr>
        <w:t>h</w:t>
      </w:r>
      <w:r w:rsidRPr="000D5AA2">
        <w:rPr>
          <w:b/>
          <w:color w:val="585858"/>
          <w:sz w:val="24"/>
          <w:szCs w:val="24"/>
        </w:rPr>
        <w:t>omas</w:t>
      </w:r>
      <w:r w:rsidRPr="000D5AA2">
        <w:rPr>
          <w:b/>
          <w:color w:val="585858"/>
          <w:spacing w:val="1"/>
          <w:sz w:val="24"/>
          <w:szCs w:val="24"/>
        </w:rPr>
        <w:t xml:space="preserve"> </w:t>
      </w:r>
      <w:r w:rsidRPr="000D5AA2">
        <w:rPr>
          <w:b/>
          <w:color w:val="585858"/>
          <w:sz w:val="24"/>
          <w:szCs w:val="24"/>
        </w:rPr>
        <w:t xml:space="preserve">J. </w:t>
      </w:r>
      <w:r w:rsidRPr="000D5AA2">
        <w:rPr>
          <w:b/>
          <w:color w:val="585858"/>
          <w:spacing w:val="1"/>
          <w:sz w:val="24"/>
          <w:szCs w:val="24"/>
        </w:rPr>
        <w:t>N</w:t>
      </w:r>
      <w:r w:rsidRPr="000D5AA2">
        <w:rPr>
          <w:b/>
          <w:color w:val="585858"/>
          <w:spacing w:val="-2"/>
          <w:sz w:val="24"/>
          <w:szCs w:val="24"/>
        </w:rPr>
        <w:t>e</w:t>
      </w:r>
      <w:r w:rsidRPr="000D5AA2">
        <w:rPr>
          <w:b/>
          <w:color w:val="585858"/>
          <w:sz w:val="24"/>
          <w:szCs w:val="24"/>
        </w:rPr>
        <w:t>tt</w:t>
      </w:r>
      <w:r w:rsidRPr="000D5AA2">
        <w:rPr>
          <w:b/>
          <w:color w:val="585858"/>
          <w:spacing w:val="-2"/>
          <w:sz w:val="24"/>
          <w:szCs w:val="24"/>
        </w:rPr>
        <w:t>le</w:t>
      </w:r>
      <w:r w:rsidRPr="000D5AA2">
        <w:rPr>
          <w:b/>
          <w:color w:val="585858"/>
          <w:sz w:val="24"/>
          <w:szCs w:val="24"/>
        </w:rPr>
        <w:t>s</w:t>
      </w:r>
    </w:p>
    <w:p w14:paraId="3DF9E8D2" w14:textId="77777777" w:rsidR="008529E8" w:rsidRPr="000D5AA2" w:rsidRDefault="008529E8">
      <w:pPr>
        <w:spacing w:before="4" w:line="160" w:lineRule="exact"/>
        <w:rPr>
          <w:sz w:val="16"/>
          <w:szCs w:val="16"/>
        </w:rPr>
      </w:pPr>
    </w:p>
    <w:p w14:paraId="3765A717" w14:textId="77777777" w:rsidR="008529E8" w:rsidRPr="000D5AA2" w:rsidRDefault="008529E8">
      <w:pPr>
        <w:spacing w:line="200" w:lineRule="exact"/>
      </w:pPr>
    </w:p>
    <w:p w14:paraId="51C7FF49" w14:textId="77777777" w:rsidR="00F43BDF" w:rsidRPr="000D5AA2" w:rsidRDefault="00060017" w:rsidP="00F43BDF">
      <w:pPr>
        <w:ind w:left="101" w:right="81" w:firstLine="720"/>
        <w:jc w:val="both"/>
        <w:rPr>
          <w:sz w:val="24"/>
          <w:szCs w:val="24"/>
        </w:rPr>
      </w:pPr>
      <w:r w:rsidRPr="000D5AA2">
        <w:rPr>
          <w:spacing w:val="-2"/>
          <w:sz w:val="24"/>
          <w:szCs w:val="24"/>
        </w:rPr>
        <w:t>Isipokuwa uwezekano wa barua hizo</w:t>
      </w:r>
      <w:r w:rsidR="006126A3" w:rsidRPr="000D5AA2">
        <w:rPr>
          <w:spacing w:val="-2"/>
          <w:sz w:val="24"/>
          <w:szCs w:val="24"/>
        </w:rPr>
        <w:t xml:space="preserve"> zilizo</w:t>
      </w:r>
      <w:r w:rsidR="00F70D97" w:rsidRPr="000D5AA2">
        <w:rPr>
          <w:spacing w:val="-2"/>
          <w:sz w:val="24"/>
          <w:szCs w:val="24"/>
        </w:rPr>
        <w:t xml:space="preserve"> katika faslu</w:t>
      </w:r>
      <w:r w:rsidRPr="000D5AA2">
        <w:rPr>
          <w:spacing w:val="-2"/>
          <w:sz w:val="24"/>
          <w:szCs w:val="24"/>
        </w:rPr>
        <w:t xml:space="preserve"> ya 2 na 3, Mungu ali</w:t>
      </w:r>
      <w:r w:rsidR="006126A3" w:rsidRPr="000D5AA2">
        <w:rPr>
          <w:spacing w:val="-2"/>
          <w:sz w:val="24"/>
          <w:szCs w:val="24"/>
        </w:rPr>
        <w:t>m</w:t>
      </w:r>
      <w:r w:rsidRPr="000D5AA2">
        <w:rPr>
          <w:spacing w:val="-2"/>
          <w:sz w:val="24"/>
          <w:szCs w:val="24"/>
        </w:rPr>
        <w:t>funu</w:t>
      </w:r>
      <w:r w:rsidR="006126A3" w:rsidRPr="000D5AA2">
        <w:rPr>
          <w:spacing w:val="-2"/>
          <w:sz w:val="24"/>
          <w:szCs w:val="24"/>
        </w:rPr>
        <w:t>li</w:t>
      </w:r>
      <w:r w:rsidRPr="000D5AA2">
        <w:rPr>
          <w:spacing w:val="-2"/>
          <w:sz w:val="24"/>
          <w:szCs w:val="24"/>
        </w:rPr>
        <w:t xml:space="preserve">a </w:t>
      </w:r>
      <w:r w:rsidR="006126A3" w:rsidRPr="000D5AA2">
        <w:rPr>
          <w:spacing w:val="-2"/>
          <w:sz w:val="24"/>
          <w:szCs w:val="24"/>
        </w:rPr>
        <w:t>Yohana maono</w:t>
      </w:r>
      <w:r w:rsidRPr="000D5AA2">
        <w:rPr>
          <w:spacing w:val="-2"/>
          <w:sz w:val="24"/>
          <w:szCs w:val="24"/>
        </w:rPr>
        <w:t>, si maneno halisi ambayo alipaswa ku</w:t>
      </w:r>
      <w:r w:rsidR="006126A3" w:rsidRPr="000D5AA2">
        <w:rPr>
          <w:spacing w:val="-2"/>
          <w:sz w:val="24"/>
          <w:szCs w:val="24"/>
        </w:rPr>
        <w:t>ya</w:t>
      </w:r>
      <w:r w:rsidRPr="000D5AA2">
        <w:rPr>
          <w:spacing w:val="-2"/>
          <w:sz w:val="24"/>
          <w:szCs w:val="24"/>
        </w:rPr>
        <w:t>andika. Kwa ujumla, Yohana aliandika kuhusu maono yak</w:t>
      </w:r>
      <w:r w:rsidR="006126A3" w:rsidRPr="000D5AA2">
        <w:rPr>
          <w:spacing w:val="-2"/>
          <w:sz w:val="24"/>
          <w:szCs w:val="24"/>
        </w:rPr>
        <w:t>e kwa maneno yake mwenyewe. H</w:t>
      </w:r>
      <w:r w:rsidRPr="000D5AA2">
        <w:rPr>
          <w:spacing w:val="-2"/>
          <w:sz w:val="24"/>
          <w:szCs w:val="24"/>
        </w:rPr>
        <w:t>i</w:t>
      </w:r>
      <w:r w:rsidR="006126A3" w:rsidRPr="000D5AA2">
        <w:rPr>
          <w:spacing w:val="-2"/>
          <w:sz w:val="24"/>
          <w:szCs w:val="24"/>
        </w:rPr>
        <w:t>v</w:t>
      </w:r>
      <w:r w:rsidRPr="000D5AA2">
        <w:rPr>
          <w:spacing w:val="-2"/>
          <w:sz w:val="24"/>
          <w:szCs w:val="24"/>
        </w:rPr>
        <w:t>yo</w:t>
      </w:r>
      <w:r w:rsidR="006126A3" w:rsidRPr="000D5AA2">
        <w:rPr>
          <w:spacing w:val="-2"/>
          <w:sz w:val="24"/>
          <w:szCs w:val="24"/>
        </w:rPr>
        <w:t xml:space="preserve"> </w:t>
      </w:r>
      <w:r w:rsidRPr="000D5AA2">
        <w:rPr>
          <w:spacing w:val="-2"/>
          <w:sz w:val="24"/>
          <w:szCs w:val="24"/>
        </w:rPr>
        <w:t>katika suala hili, kitabu cha Ufunuo kinafanana sana na Injili ya Yohana. Kwanza, Yohana al</w:t>
      </w:r>
      <w:r w:rsidR="006126A3" w:rsidRPr="000D5AA2">
        <w:rPr>
          <w:spacing w:val="-2"/>
          <w:sz w:val="24"/>
          <w:szCs w:val="24"/>
        </w:rPr>
        <w:t>iona matukio ya maisha ya Yesu</w:t>
      </w:r>
      <w:r w:rsidRPr="000D5AA2">
        <w:rPr>
          <w:spacing w:val="-2"/>
          <w:sz w:val="24"/>
          <w:szCs w:val="24"/>
        </w:rPr>
        <w:t>. Baadaye, aliripoti matukio hayo katika injili yake, kwa njia ambayo iliundwa kukidhi</w:t>
      </w:r>
      <w:r w:rsidR="006126A3" w:rsidRPr="000D5AA2">
        <w:rPr>
          <w:spacing w:val="-2"/>
          <w:sz w:val="24"/>
          <w:szCs w:val="24"/>
        </w:rPr>
        <w:t xml:space="preserve"> mahitaji fulani ya hadhira</w:t>
      </w:r>
      <w:r w:rsidRPr="000D5AA2">
        <w:rPr>
          <w:spacing w:val="-2"/>
          <w:sz w:val="24"/>
          <w:szCs w:val="24"/>
        </w:rPr>
        <w:t xml:space="preserve"> wake. Vivyo hivyo, Yohana aliona maono aliyoripoti katika kitabu cha Ufunuo. Kisha akaandika kitabu chake kama rek</w:t>
      </w:r>
      <w:r w:rsidR="000E68BA" w:rsidRPr="000D5AA2">
        <w:rPr>
          <w:spacing w:val="-2"/>
          <w:sz w:val="24"/>
          <w:szCs w:val="24"/>
        </w:rPr>
        <w:t>odi ya kweli ya uzoefu wake. K</w:t>
      </w:r>
      <w:r w:rsidRPr="000D5AA2">
        <w:rPr>
          <w:spacing w:val="-2"/>
          <w:sz w:val="24"/>
          <w:szCs w:val="24"/>
        </w:rPr>
        <w:t>ama tutakavyoona katika masomo haya, Yohana al</w:t>
      </w:r>
      <w:r w:rsidR="009E6EAA" w:rsidRPr="000D5AA2">
        <w:rPr>
          <w:spacing w:val="-2"/>
          <w:sz w:val="24"/>
          <w:szCs w:val="24"/>
        </w:rPr>
        <w:t xml:space="preserve">ichagua na kupanga </w:t>
      </w:r>
      <w:r w:rsidR="00BC206C" w:rsidRPr="000D5AA2">
        <w:rPr>
          <w:spacing w:val="-2"/>
          <w:sz w:val="24"/>
          <w:szCs w:val="24"/>
        </w:rPr>
        <w:t>habari</w:t>
      </w:r>
      <w:r w:rsidRPr="000D5AA2">
        <w:rPr>
          <w:spacing w:val="-2"/>
          <w:sz w:val="24"/>
          <w:szCs w:val="24"/>
        </w:rPr>
        <w:t xml:space="preserve"> katika kitabu cha Ufunuo kwa njia ambazo zilishug</w:t>
      </w:r>
      <w:r w:rsidR="000E68BA" w:rsidRPr="000D5AA2">
        <w:rPr>
          <w:spacing w:val="-2"/>
          <w:sz w:val="24"/>
          <w:szCs w:val="24"/>
        </w:rPr>
        <w:t>hulikia mahitaji ya hadhira wake asilia</w:t>
      </w:r>
      <w:r w:rsidR="004A287F" w:rsidRPr="000D5AA2">
        <w:rPr>
          <w:sz w:val="24"/>
          <w:szCs w:val="24"/>
        </w:rPr>
        <w:t>.</w:t>
      </w:r>
      <w:r w:rsidR="00F43BDF" w:rsidRPr="000D5AA2">
        <w:rPr>
          <w:sz w:val="24"/>
          <w:szCs w:val="24"/>
        </w:rPr>
        <w:t xml:space="preserve"> </w:t>
      </w:r>
    </w:p>
    <w:p w14:paraId="00997CDF" w14:textId="77777777" w:rsidR="00F43BDF" w:rsidRPr="000D5AA2" w:rsidRDefault="00F43BDF" w:rsidP="00F43BDF">
      <w:pPr>
        <w:ind w:left="101" w:right="81" w:firstLine="720"/>
        <w:jc w:val="both"/>
        <w:rPr>
          <w:sz w:val="24"/>
          <w:szCs w:val="24"/>
        </w:rPr>
      </w:pPr>
      <w:r w:rsidRPr="000D5AA2">
        <w:rPr>
          <w:spacing w:val="-2"/>
          <w:sz w:val="24"/>
          <w:szCs w:val="24"/>
        </w:rPr>
        <w:t>Kama sehemu nyingine za Biblia, kitabu cha Ufunuo kilivuviwa na Mungu. Roho Mtakatifu alisimamia kazi ya Yohana ili kila kitu alichoandika kiwe cha kweli na chenye mamlaka. Lakini kama tutakavyoona katika masomo haya yote, Yohana bado alikuwa mwandishi hai, mwenye kufikiri. Isipokuwa barua hizo zilizo katika faslu ya 2 na fasalu ya 3 ya kitabu cha Ufunuo, Yohana hakupokea maagizo kutoka kwa Yesu. Alikuwa na jukumu la kukumbuka maono yake, kuyaelewa, na kuyawasilisha kwa maneno yake mwenyewe.</w:t>
      </w:r>
      <w:r w:rsidRPr="000D5AA2">
        <w:rPr>
          <w:sz w:val="24"/>
          <w:szCs w:val="24"/>
        </w:rPr>
        <w:t xml:space="preserve"> </w:t>
      </w:r>
    </w:p>
    <w:p w14:paraId="1B583953" w14:textId="77777777" w:rsidR="008529E8" w:rsidRPr="000D5AA2" w:rsidRDefault="00F43BDF" w:rsidP="00F43BDF">
      <w:pPr>
        <w:ind w:left="101" w:right="81" w:firstLine="720"/>
        <w:jc w:val="both"/>
        <w:rPr>
          <w:sz w:val="24"/>
          <w:szCs w:val="24"/>
        </w:rPr>
      </w:pPr>
      <w:r w:rsidRPr="000D5AA2">
        <w:rPr>
          <w:spacing w:val="-2"/>
          <w:sz w:val="24"/>
          <w:szCs w:val="24"/>
        </w:rPr>
        <w:t>Kwa vile tume</w:t>
      </w:r>
      <w:r w:rsidR="004929E4" w:rsidRPr="000D5AA2">
        <w:rPr>
          <w:spacing w:val="-2"/>
          <w:sz w:val="24"/>
          <w:szCs w:val="24"/>
        </w:rPr>
        <w:t>itabiri mahali</w:t>
      </w:r>
      <w:r w:rsidRPr="000D5AA2">
        <w:rPr>
          <w:spacing w:val="-2"/>
          <w:sz w:val="24"/>
          <w:szCs w:val="24"/>
        </w:rPr>
        <w:t xml:space="preserve"> na uzoefu wa Yohana alipoandika kitabu cha Ufunuo, heb</w:t>
      </w:r>
      <w:r w:rsidR="004929E4" w:rsidRPr="000D5AA2">
        <w:rPr>
          <w:spacing w:val="-2"/>
          <w:sz w:val="24"/>
          <w:szCs w:val="24"/>
        </w:rPr>
        <w:t>u tuangalie tarehe aliyoandika kitabu hicho</w:t>
      </w:r>
      <w:r w:rsidR="004A287F" w:rsidRPr="000D5AA2">
        <w:rPr>
          <w:sz w:val="24"/>
          <w:szCs w:val="24"/>
        </w:rPr>
        <w:t>.</w:t>
      </w:r>
    </w:p>
    <w:p w14:paraId="229BF57B" w14:textId="77777777" w:rsidR="008529E8" w:rsidRPr="000D5AA2" w:rsidRDefault="008529E8">
      <w:pPr>
        <w:spacing w:before="7" w:line="140" w:lineRule="exact"/>
        <w:rPr>
          <w:sz w:val="14"/>
          <w:szCs w:val="14"/>
        </w:rPr>
      </w:pPr>
    </w:p>
    <w:p w14:paraId="2FDDFC57" w14:textId="77777777" w:rsidR="008529E8" w:rsidRPr="000D5AA2" w:rsidRDefault="008529E8">
      <w:pPr>
        <w:spacing w:line="200" w:lineRule="exact"/>
      </w:pPr>
    </w:p>
    <w:p w14:paraId="72265AFD" w14:textId="77777777" w:rsidR="008529E8" w:rsidRPr="000D5AA2" w:rsidRDefault="00EA6E12" w:rsidP="00EA6E12">
      <w:pPr>
        <w:jc w:val="center"/>
        <w:rPr>
          <w:b/>
          <w:color w:val="1F497D" w:themeColor="text2"/>
        </w:rPr>
      </w:pPr>
      <w:r w:rsidRPr="000D5AA2">
        <w:rPr>
          <w:b/>
          <w:color w:val="1F497D" w:themeColor="text2"/>
          <w:spacing w:val="-2"/>
          <w:sz w:val="28"/>
          <w:szCs w:val="28"/>
        </w:rPr>
        <w:t>T</w:t>
      </w:r>
      <w:r w:rsidR="004A287F" w:rsidRPr="000D5AA2">
        <w:rPr>
          <w:b/>
          <w:color w:val="1F497D" w:themeColor="text2"/>
        </w:rPr>
        <w:t>A</w:t>
      </w:r>
      <w:r w:rsidRPr="000D5AA2">
        <w:rPr>
          <w:b/>
          <w:color w:val="1F497D" w:themeColor="text2"/>
        </w:rPr>
        <w:t>RE</w:t>
      </w:r>
      <w:r w:rsidRPr="000D5AA2">
        <w:rPr>
          <w:b/>
          <w:color w:val="1F497D" w:themeColor="text2"/>
          <w:spacing w:val="-2"/>
        </w:rPr>
        <w:t>H</w:t>
      </w:r>
      <w:r w:rsidR="004A287F" w:rsidRPr="000D5AA2">
        <w:rPr>
          <w:b/>
          <w:color w:val="1F497D" w:themeColor="text2"/>
        </w:rPr>
        <w:t>E</w:t>
      </w:r>
    </w:p>
    <w:p w14:paraId="447D7D64" w14:textId="77777777" w:rsidR="008529E8" w:rsidRPr="000D5AA2" w:rsidRDefault="008529E8">
      <w:pPr>
        <w:spacing w:before="4" w:line="280" w:lineRule="exact"/>
        <w:rPr>
          <w:sz w:val="28"/>
          <w:szCs w:val="28"/>
        </w:rPr>
      </w:pPr>
    </w:p>
    <w:p w14:paraId="4695D158" w14:textId="71CC3A43" w:rsidR="008529E8" w:rsidRDefault="00AB58D8" w:rsidP="000863D2">
      <w:pPr>
        <w:spacing w:line="260" w:lineRule="exact"/>
        <w:ind w:left="101" w:right="80" w:firstLine="720"/>
        <w:jc w:val="both"/>
        <w:rPr>
          <w:sz w:val="24"/>
          <w:szCs w:val="24"/>
        </w:rPr>
      </w:pPr>
      <w:r w:rsidRPr="000D5AA2">
        <w:rPr>
          <w:spacing w:val="-2"/>
          <w:sz w:val="24"/>
          <w:szCs w:val="24"/>
        </w:rPr>
        <w:t>Wakalimani wa Kiinjili kwa ujumla hujielekeza kwenye mojawapo ya tarehe mbili zinazowezekana za kuandikwa kwa kitabu cha Ufunuo:</w:t>
      </w:r>
      <w:r w:rsidR="003F71D1" w:rsidRPr="000D5AA2">
        <w:rPr>
          <w:spacing w:val="-2"/>
          <w:sz w:val="24"/>
          <w:szCs w:val="24"/>
        </w:rPr>
        <w:t xml:space="preserve"> ama tarehe ya mapema wakati wa </w:t>
      </w:r>
      <w:r w:rsidR="00F70D97" w:rsidRPr="000D5AA2">
        <w:rPr>
          <w:spacing w:val="-2"/>
          <w:sz w:val="24"/>
          <w:szCs w:val="24"/>
        </w:rPr>
        <w:t>maliki</w:t>
      </w:r>
      <w:r w:rsidR="003F71D1" w:rsidRPr="000D5AA2">
        <w:rPr>
          <w:spacing w:val="-2"/>
          <w:sz w:val="24"/>
          <w:szCs w:val="24"/>
        </w:rPr>
        <w:t xml:space="preserve"> </w:t>
      </w:r>
      <w:r w:rsidRPr="000D5AA2">
        <w:rPr>
          <w:spacing w:val="-2"/>
          <w:sz w:val="24"/>
          <w:szCs w:val="24"/>
        </w:rPr>
        <w:t>wa Kirumi Nero, au tarehe ya baadaye</w:t>
      </w:r>
      <w:r w:rsidR="003F71D1" w:rsidRPr="000D5AA2">
        <w:rPr>
          <w:spacing w:val="-2"/>
          <w:sz w:val="24"/>
          <w:szCs w:val="24"/>
        </w:rPr>
        <w:t xml:space="preserve"> wakati wa </w:t>
      </w:r>
      <w:r w:rsidR="00F70D97" w:rsidRPr="000D5AA2">
        <w:rPr>
          <w:spacing w:val="-2"/>
          <w:sz w:val="24"/>
          <w:szCs w:val="24"/>
        </w:rPr>
        <w:t>maliki</w:t>
      </w:r>
      <w:r w:rsidR="003F71D1" w:rsidRPr="000D5AA2">
        <w:rPr>
          <w:spacing w:val="-2"/>
          <w:sz w:val="24"/>
          <w:szCs w:val="24"/>
        </w:rPr>
        <w:t xml:space="preserve"> </w:t>
      </w:r>
      <w:r w:rsidRPr="000D5AA2">
        <w:rPr>
          <w:spacing w:val="-2"/>
          <w:sz w:val="24"/>
          <w:szCs w:val="24"/>
        </w:rPr>
        <w:t>wa Kirumi Domitian</w:t>
      </w:r>
      <w:r w:rsidR="00F70D97" w:rsidRPr="000D5AA2">
        <w:rPr>
          <w:spacing w:val="-2"/>
          <w:sz w:val="24"/>
          <w:szCs w:val="24"/>
        </w:rPr>
        <w:t>i</w:t>
      </w:r>
      <w:r w:rsidRPr="000D5AA2">
        <w:rPr>
          <w:spacing w:val="-2"/>
          <w:sz w:val="24"/>
          <w:szCs w:val="24"/>
        </w:rPr>
        <w:t>. Tutaitabiri tarehe hizi zote mbili,</w:t>
      </w:r>
      <w:r w:rsidR="003F71D1" w:rsidRPr="000D5AA2">
        <w:rPr>
          <w:spacing w:val="-2"/>
          <w:sz w:val="24"/>
          <w:szCs w:val="24"/>
        </w:rPr>
        <w:t xml:space="preserve"> tukianza na wakati wa </w:t>
      </w:r>
      <w:r w:rsidR="00F70D97" w:rsidRPr="000D5AA2">
        <w:rPr>
          <w:spacing w:val="-2"/>
          <w:sz w:val="24"/>
          <w:szCs w:val="24"/>
        </w:rPr>
        <w:t>maliki</w:t>
      </w:r>
      <w:r w:rsidR="003F71D1" w:rsidRPr="000D5AA2">
        <w:rPr>
          <w:spacing w:val="-2"/>
          <w:sz w:val="24"/>
          <w:szCs w:val="24"/>
        </w:rPr>
        <w:t xml:space="preserve"> </w:t>
      </w:r>
      <w:r w:rsidR="004A287F" w:rsidRPr="000D5AA2">
        <w:rPr>
          <w:spacing w:val="2"/>
          <w:sz w:val="24"/>
          <w:szCs w:val="24"/>
        </w:rPr>
        <w:t>N</w:t>
      </w:r>
      <w:r w:rsidR="004A287F" w:rsidRPr="000D5AA2">
        <w:rPr>
          <w:spacing w:val="-2"/>
          <w:sz w:val="24"/>
          <w:szCs w:val="24"/>
        </w:rPr>
        <w:t>e</w:t>
      </w:r>
      <w:r w:rsidR="004A287F" w:rsidRPr="000D5AA2">
        <w:rPr>
          <w:sz w:val="24"/>
          <w:szCs w:val="24"/>
        </w:rPr>
        <w:t>ro.</w:t>
      </w:r>
      <w:r w:rsidR="000863D2">
        <w:rPr>
          <w:sz w:val="24"/>
          <w:szCs w:val="24"/>
        </w:rPr>
        <w:t xml:space="preserve"> </w:t>
      </w:r>
    </w:p>
    <w:p w14:paraId="44C30B42" w14:textId="77777777" w:rsidR="000863D2" w:rsidRPr="000D5AA2" w:rsidRDefault="000863D2" w:rsidP="000863D2">
      <w:pPr>
        <w:spacing w:line="260" w:lineRule="exact"/>
        <w:ind w:left="101" w:right="80" w:firstLine="720"/>
        <w:jc w:val="both"/>
        <w:rPr>
          <w:sz w:val="26"/>
          <w:szCs w:val="26"/>
        </w:rPr>
      </w:pPr>
    </w:p>
    <w:p w14:paraId="7C8CE6EB" w14:textId="77777777" w:rsidR="008529E8" w:rsidRPr="000D5AA2" w:rsidRDefault="004A287F">
      <w:pPr>
        <w:spacing w:before="24"/>
        <w:ind w:left="101"/>
        <w:rPr>
          <w:sz w:val="28"/>
          <w:szCs w:val="28"/>
        </w:rPr>
      </w:pPr>
      <w:r w:rsidRPr="000D5AA2">
        <w:rPr>
          <w:b/>
          <w:color w:val="2C5276"/>
          <w:spacing w:val="-2"/>
          <w:sz w:val="28"/>
          <w:szCs w:val="28"/>
        </w:rPr>
        <w:t>N</w:t>
      </w:r>
      <w:r w:rsidRPr="000D5AA2">
        <w:rPr>
          <w:b/>
          <w:color w:val="2C5276"/>
          <w:sz w:val="28"/>
          <w:szCs w:val="28"/>
        </w:rPr>
        <w:t>e</w:t>
      </w:r>
      <w:r w:rsidRPr="000D5AA2">
        <w:rPr>
          <w:b/>
          <w:color w:val="2C5276"/>
          <w:spacing w:val="1"/>
          <w:sz w:val="28"/>
          <w:szCs w:val="28"/>
        </w:rPr>
        <w:t>r</w:t>
      </w:r>
      <w:r w:rsidRPr="000D5AA2">
        <w:rPr>
          <w:b/>
          <w:color w:val="2C5276"/>
          <w:sz w:val="28"/>
          <w:szCs w:val="28"/>
        </w:rPr>
        <w:t>o</w:t>
      </w:r>
    </w:p>
    <w:p w14:paraId="4483D04A" w14:textId="77777777" w:rsidR="008529E8" w:rsidRPr="000D5AA2" w:rsidRDefault="008529E8">
      <w:pPr>
        <w:spacing w:before="10" w:line="220" w:lineRule="exact"/>
        <w:rPr>
          <w:sz w:val="22"/>
          <w:szCs w:val="22"/>
        </w:rPr>
      </w:pPr>
    </w:p>
    <w:p w14:paraId="0FDA77BC" w14:textId="77777777" w:rsidR="008529E8" w:rsidRPr="000D5AA2" w:rsidRDefault="00C12F3F">
      <w:pPr>
        <w:ind w:left="101" w:right="83" w:firstLine="720"/>
        <w:jc w:val="both"/>
        <w:rPr>
          <w:sz w:val="24"/>
          <w:szCs w:val="24"/>
        </w:rPr>
      </w:pPr>
      <w:r w:rsidRPr="000D5AA2">
        <w:rPr>
          <w:spacing w:val="-2"/>
          <w:sz w:val="24"/>
          <w:szCs w:val="24"/>
        </w:rPr>
        <w:t>Maliki</w:t>
      </w:r>
      <w:r w:rsidR="003F71D1" w:rsidRPr="000D5AA2">
        <w:rPr>
          <w:spacing w:val="-2"/>
          <w:sz w:val="24"/>
          <w:szCs w:val="24"/>
        </w:rPr>
        <w:t xml:space="preserve"> </w:t>
      </w:r>
      <w:r w:rsidR="00AB58D8" w:rsidRPr="000D5AA2">
        <w:rPr>
          <w:spacing w:val="-2"/>
          <w:sz w:val="24"/>
          <w:szCs w:val="24"/>
        </w:rPr>
        <w:t xml:space="preserve">wa Kirumi Nero alitawala kuanzia </w:t>
      </w:r>
      <w:r w:rsidRPr="000D5AA2">
        <w:rPr>
          <w:spacing w:val="-2"/>
          <w:sz w:val="24"/>
          <w:szCs w:val="24"/>
        </w:rPr>
        <w:t xml:space="preserve">mwaka wa </w:t>
      </w:r>
      <w:r w:rsidR="00AB58D8" w:rsidRPr="000D5AA2">
        <w:rPr>
          <w:spacing w:val="-2"/>
          <w:sz w:val="24"/>
          <w:szCs w:val="24"/>
        </w:rPr>
        <w:t>54</w:t>
      </w:r>
      <w:r w:rsidRPr="000D5AA2">
        <w:rPr>
          <w:spacing w:val="-2"/>
          <w:sz w:val="24"/>
          <w:szCs w:val="24"/>
        </w:rPr>
        <w:t xml:space="preserve"> B.K</w:t>
      </w:r>
      <w:r w:rsidR="00AB58D8" w:rsidRPr="000D5AA2">
        <w:rPr>
          <w:spacing w:val="-2"/>
          <w:sz w:val="24"/>
          <w:szCs w:val="24"/>
        </w:rPr>
        <w:t xml:space="preserve"> hadi </w:t>
      </w:r>
      <w:r w:rsidRPr="000D5AA2">
        <w:rPr>
          <w:spacing w:val="-2"/>
          <w:sz w:val="24"/>
          <w:szCs w:val="24"/>
        </w:rPr>
        <w:t xml:space="preserve">mwaka wa </w:t>
      </w:r>
      <w:r w:rsidR="00AB58D8" w:rsidRPr="000D5AA2">
        <w:rPr>
          <w:spacing w:val="-2"/>
          <w:sz w:val="24"/>
          <w:szCs w:val="24"/>
        </w:rPr>
        <w:t>68</w:t>
      </w:r>
      <w:r w:rsidRPr="000D5AA2">
        <w:rPr>
          <w:spacing w:val="-2"/>
          <w:sz w:val="24"/>
          <w:szCs w:val="24"/>
        </w:rPr>
        <w:t xml:space="preserve"> B.K</w:t>
      </w:r>
      <w:r w:rsidR="00AB58D8" w:rsidRPr="000D5AA2">
        <w:rPr>
          <w:spacing w:val="-2"/>
          <w:sz w:val="24"/>
          <w:szCs w:val="24"/>
        </w:rPr>
        <w:t>, na wanahistoria wanaobishani</w:t>
      </w:r>
      <w:r w:rsidR="003F71D1" w:rsidRPr="000D5AA2">
        <w:rPr>
          <w:spacing w:val="-2"/>
          <w:sz w:val="24"/>
          <w:szCs w:val="24"/>
        </w:rPr>
        <w:t xml:space="preserve">a tarehe katika wakati wa </w:t>
      </w:r>
      <w:r w:rsidR="00F70D97" w:rsidRPr="000D5AA2">
        <w:rPr>
          <w:spacing w:val="-2"/>
          <w:sz w:val="24"/>
          <w:szCs w:val="24"/>
        </w:rPr>
        <w:t>maliki</w:t>
      </w:r>
      <w:r w:rsidR="003F71D1" w:rsidRPr="000D5AA2">
        <w:rPr>
          <w:spacing w:val="-2"/>
          <w:sz w:val="24"/>
          <w:szCs w:val="24"/>
        </w:rPr>
        <w:t xml:space="preserve"> </w:t>
      </w:r>
      <w:r w:rsidRPr="000D5AA2">
        <w:rPr>
          <w:spacing w:val="-2"/>
          <w:sz w:val="24"/>
          <w:szCs w:val="24"/>
        </w:rPr>
        <w:t>Nero</w:t>
      </w:r>
      <w:r w:rsidR="001A51B3" w:rsidRPr="000D5AA2">
        <w:rPr>
          <w:spacing w:val="-2"/>
          <w:sz w:val="24"/>
          <w:szCs w:val="24"/>
        </w:rPr>
        <w:t xml:space="preserve"> huwa wanaweka uandishi w</w:t>
      </w:r>
      <w:r w:rsidR="00AB58D8" w:rsidRPr="000D5AA2">
        <w:rPr>
          <w:spacing w:val="-2"/>
          <w:sz w:val="24"/>
          <w:szCs w:val="24"/>
        </w:rPr>
        <w:t xml:space="preserve">a </w:t>
      </w:r>
      <w:r w:rsidRPr="000D5AA2">
        <w:rPr>
          <w:spacing w:val="-2"/>
          <w:sz w:val="24"/>
          <w:szCs w:val="24"/>
        </w:rPr>
        <w:t xml:space="preserve">kitabu cha </w:t>
      </w:r>
      <w:r w:rsidR="00AB58D8" w:rsidRPr="000D5AA2">
        <w:rPr>
          <w:spacing w:val="-2"/>
          <w:sz w:val="24"/>
          <w:szCs w:val="24"/>
        </w:rPr>
        <w:t xml:space="preserve">Ufunuo mwishoni mwa utawala wake. </w:t>
      </w:r>
      <w:r w:rsidR="003F71D1" w:rsidRPr="000D5AA2">
        <w:rPr>
          <w:spacing w:val="-2"/>
          <w:sz w:val="24"/>
          <w:szCs w:val="24"/>
        </w:rPr>
        <w:t>Katika miaka ya awali ya m</w:t>
      </w:r>
      <w:r w:rsidR="00F70D97" w:rsidRPr="000D5AA2">
        <w:rPr>
          <w:spacing w:val="-2"/>
          <w:sz w:val="24"/>
          <w:szCs w:val="24"/>
        </w:rPr>
        <w:t>aliki</w:t>
      </w:r>
      <w:r w:rsidR="001A51B3" w:rsidRPr="000D5AA2">
        <w:rPr>
          <w:spacing w:val="-2"/>
          <w:sz w:val="24"/>
          <w:szCs w:val="24"/>
        </w:rPr>
        <w:t xml:space="preserve"> Nero</w:t>
      </w:r>
      <w:r w:rsidR="00AB58D8" w:rsidRPr="000D5AA2">
        <w:rPr>
          <w:spacing w:val="-2"/>
          <w:sz w:val="24"/>
          <w:szCs w:val="24"/>
        </w:rPr>
        <w:t>, washauri wenye uwezo walikuwa na ushawishi mkubwa kwake. Lakini baa</w:t>
      </w:r>
      <w:r w:rsidR="000B0D99" w:rsidRPr="000D5AA2">
        <w:rPr>
          <w:spacing w:val="-2"/>
          <w:sz w:val="24"/>
          <w:szCs w:val="24"/>
        </w:rPr>
        <w:t>da ya muda utawala wake ulidhoofik</w:t>
      </w:r>
      <w:r w:rsidR="00AB58D8" w:rsidRPr="000D5AA2">
        <w:rPr>
          <w:spacing w:val="-2"/>
          <w:sz w:val="24"/>
          <w:szCs w:val="24"/>
        </w:rPr>
        <w:t xml:space="preserve">a sana. </w:t>
      </w:r>
      <w:r w:rsidR="00FA45B4" w:rsidRPr="000D5AA2">
        <w:rPr>
          <w:spacing w:val="-2"/>
          <w:sz w:val="24"/>
          <w:szCs w:val="24"/>
        </w:rPr>
        <w:t xml:space="preserve">Mfalme </w:t>
      </w:r>
      <w:r w:rsidR="00AB58D8" w:rsidRPr="000D5AA2">
        <w:rPr>
          <w:spacing w:val="-2"/>
          <w:sz w:val="24"/>
          <w:szCs w:val="24"/>
        </w:rPr>
        <w:t>Nero anajulikana sana kwa k</w:t>
      </w:r>
      <w:r w:rsidR="000B0D99" w:rsidRPr="000D5AA2">
        <w:rPr>
          <w:spacing w:val="-2"/>
          <w:sz w:val="24"/>
          <w:szCs w:val="24"/>
        </w:rPr>
        <w:t>uwalaumu Wakristo kwa ajili ya moto wa Rumi</w:t>
      </w:r>
      <w:r w:rsidR="00AB58D8" w:rsidRPr="000D5AA2">
        <w:rPr>
          <w:spacing w:val="-2"/>
          <w:sz w:val="24"/>
          <w:szCs w:val="24"/>
        </w:rPr>
        <w:t xml:space="preserve"> </w:t>
      </w:r>
      <w:r w:rsidR="000B0D99" w:rsidRPr="000D5AA2">
        <w:rPr>
          <w:spacing w:val="-2"/>
          <w:sz w:val="24"/>
          <w:szCs w:val="24"/>
        </w:rPr>
        <w:t xml:space="preserve">uliotokea </w:t>
      </w:r>
      <w:r w:rsidR="00AB58D8" w:rsidRPr="000D5AA2">
        <w:rPr>
          <w:spacing w:val="-2"/>
          <w:sz w:val="24"/>
          <w:szCs w:val="24"/>
        </w:rPr>
        <w:t xml:space="preserve">mnamo </w:t>
      </w:r>
      <w:r w:rsidR="000B0D99" w:rsidRPr="000D5AA2">
        <w:rPr>
          <w:spacing w:val="-2"/>
          <w:sz w:val="24"/>
          <w:szCs w:val="24"/>
        </w:rPr>
        <w:t xml:space="preserve">mwaka wa </w:t>
      </w:r>
      <w:r w:rsidR="00AB58D8" w:rsidRPr="000D5AA2">
        <w:rPr>
          <w:spacing w:val="-2"/>
          <w:sz w:val="24"/>
          <w:szCs w:val="24"/>
        </w:rPr>
        <w:t>64</w:t>
      </w:r>
      <w:r w:rsidR="000B0D99" w:rsidRPr="000D5AA2">
        <w:rPr>
          <w:spacing w:val="-2"/>
          <w:sz w:val="24"/>
          <w:szCs w:val="24"/>
        </w:rPr>
        <w:t xml:space="preserve"> B.K</w:t>
      </w:r>
      <w:r w:rsidR="00AB58D8" w:rsidRPr="000D5AA2">
        <w:rPr>
          <w:spacing w:val="-2"/>
          <w:sz w:val="24"/>
          <w:szCs w:val="24"/>
        </w:rPr>
        <w:t>, na kwa kutumia shtaka hili kama kisingizio cha kuwat</w:t>
      </w:r>
      <w:r w:rsidR="000B0D99" w:rsidRPr="000D5AA2">
        <w:rPr>
          <w:spacing w:val="-2"/>
          <w:sz w:val="24"/>
          <w:szCs w:val="24"/>
        </w:rPr>
        <w:t>esa waumini wa Kirumi kwa wingi</w:t>
      </w:r>
      <w:r w:rsidR="004A287F" w:rsidRPr="000D5AA2">
        <w:rPr>
          <w:sz w:val="24"/>
          <w:szCs w:val="24"/>
        </w:rPr>
        <w:t>.</w:t>
      </w:r>
    </w:p>
    <w:p w14:paraId="4B301A66" w14:textId="77777777" w:rsidR="008529E8" w:rsidRPr="000D5AA2" w:rsidRDefault="008529E8">
      <w:pPr>
        <w:spacing w:before="4" w:line="240" w:lineRule="exact"/>
        <w:rPr>
          <w:sz w:val="24"/>
          <w:szCs w:val="24"/>
        </w:rPr>
      </w:pPr>
    </w:p>
    <w:p w14:paraId="05DEB729" w14:textId="77777777" w:rsidR="000863D2" w:rsidRDefault="00F9049D" w:rsidP="007A0C8D">
      <w:pPr>
        <w:ind w:left="821" w:right="800"/>
        <w:jc w:val="both"/>
        <w:rPr>
          <w:b/>
          <w:color w:val="585858"/>
          <w:spacing w:val="1"/>
          <w:sz w:val="24"/>
          <w:szCs w:val="24"/>
        </w:rPr>
      </w:pPr>
      <w:r w:rsidRPr="000D5AA2">
        <w:rPr>
          <w:b/>
          <w:color w:val="585858"/>
          <w:sz w:val="24"/>
          <w:szCs w:val="24"/>
        </w:rPr>
        <w:t xml:space="preserve">Maliki Nero alianzisha mateso haya katikati ya karne ya kwanza hasa ili kuwatumia Wakristo kama mbuzi wa Azazeli. Moto ulizuka katika Jiji la Rumi, na Maliki Nero alijulikana kwa miradi yake ya ukarabati wa miji, hivyo, kwa kuwa moto huo ulipiga eneo hilo sana na kisha vikosi vingine kuja na kusafisha majengo, wengine walihisi </w:t>
      </w:r>
      <w:r w:rsidR="008B05E6" w:rsidRPr="000D5AA2">
        <w:rPr>
          <w:b/>
          <w:color w:val="585858"/>
          <w:sz w:val="24"/>
          <w:szCs w:val="24"/>
        </w:rPr>
        <w:t>isivyohitajika, kuwa</w:t>
      </w:r>
      <w:r w:rsidRPr="000D5AA2">
        <w:rPr>
          <w:b/>
          <w:color w:val="585858"/>
          <w:sz w:val="24"/>
          <w:szCs w:val="24"/>
        </w:rPr>
        <w:t xml:space="preserve"> kulikuwa na idadi </w:t>
      </w:r>
      <w:r w:rsidR="008B05E6" w:rsidRPr="000D5AA2">
        <w:rPr>
          <w:b/>
          <w:color w:val="585858"/>
          <w:sz w:val="24"/>
          <w:szCs w:val="24"/>
        </w:rPr>
        <w:t>fulani ya watu iliyo</w:t>
      </w:r>
      <w:r w:rsidRPr="000D5AA2">
        <w:rPr>
          <w:b/>
          <w:color w:val="585858"/>
          <w:sz w:val="24"/>
          <w:szCs w:val="24"/>
        </w:rPr>
        <w:t xml:space="preserve">hisi </w:t>
      </w:r>
      <w:r w:rsidR="008B05E6" w:rsidRPr="000D5AA2">
        <w:rPr>
          <w:b/>
          <w:color w:val="585858"/>
          <w:sz w:val="24"/>
          <w:szCs w:val="24"/>
        </w:rPr>
        <w:t xml:space="preserve">kwamba kwa kweli walikuwa </w:t>
      </w:r>
      <w:r w:rsidRPr="000D5AA2">
        <w:rPr>
          <w:b/>
          <w:color w:val="585858"/>
          <w:sz w:val="24"/>
          <w:szCs w:val="24"/>
        </w:rPr>
        <w:t>k</w:t>
      </w:r>
      <w:r w:rsidR="008B05E6" w:rsidRPr="000D5AA2">
        <w:rPr>
          <w:b/>
          <w:color w:val="585858"/>
          <w:sz w:val="24"/>
          <w:szCs w:val="24"/>
        </w:rPr>
        <w:t xml:space="preserve">wenye </w:t>
      </w:r>
      <w:r w:rsidRPr="000D5AA2">
        <w:rPr>
          <w:b/>
          <w:color w:val="585858"/>
          <w:sz w:val="24"/>
          <w:szCs w:val="24"/>
        </w:rPr>
        <w:t>mwisho wa kupokea mradi wa ukarabati</w:t>
      </w:r>
      <w:r w:rsidR="008B05E6" w:rsidRPr="000D5AA2">
        <w:rPr>
          <w:b/>
          <w:color w:val="585858"/>
          <w:sz w:val="24"/>
          <w:szCs w:val="24"/>
        </w:rPr>
        <w:t xml:space="preserve"> wa m</w:t>
      </w:r>
      <w:r w:rsidRPr="000D5AA2">
        <w:rPr>
          <w:b/>
          <w:color w:val="585858"/>
          <w:sz w:val="24"/>
          <w:szCs w:val="24"/>
        </w:rPr>
        <w:t xml:space="preserve">ji, na </w:t>
      </w:r>
      <w:r w:rsidR="008B05E6" w:rsidRPr="000D5AA2">
        <w:rPr>
          <w:b/>
          <w:color w:val="585858"/>
          <w:sz w:val="24"/>
          <w:szCs w:val="24"/>
        </w:rPr>
        <w:t xml:space="preserve">hilo </w:t>
      </w:r>
      <w:r w:rsidRPr="000D5AA2">
        <w:rPr>
          <w:b/>
          <w:color w:val="585858"/>
          <w:sz w:val="24"/>
          <w:szCs w:val="24"/>
        </w:rPr>
        <w:t>lilikuwa ni kosa la maliki</w:t>
      </w:r>
      <w:r w:rsidR="004A287F" w:rsidRPr="000D5AA2">
        <w:rPr>
          <w:b/>
          <w:color w:val="585858"/>
          <w:sz w:val="24"/>
          <w:szCs w:val="24"/>
        </w:rPr>
        <w:t>.</w:t>
      </w:r>
      <w:r w:rsidR="007A0C8D" w:rsidRPr="000D5AA2">
        <w:rPr>
          <w:b/>
          <w:color w:val="585858"/>
          <w:sz w:val="24"/>
          <w:szCs w:val="24"/>
        </w:rPr>
        <w:t xml:space="preserve"> </w:t>
      </w:r>
      <w:r w:rsidR="008B05E6" w:rsidRPr="000D5AA2">
        <w:rPr>
          <w:b/>
          <w:color w:val="585858"/>
          <w:spacing w:val="1"/>
          <w:sz w:val="24"/>
          <w:szCs w:val="24"/>
        </w:rPr>
        <w:t xml:space="preserve">Hivyo kulikuwa na tishio la </w:t>
      </w:r>
    </w:p>
    <w:p w14:paraId="4D2D6A01" w14:textId="77777777" w:rsidR="000863D2" w:rsidRDefault="000863D2" w:rsidP="007A0C8D">
      <w:pPr>
        <w:ind w:left="821" w:right="800"/>
        <w:jc w:val="both"/>
        <w:rPr>
          <w:b/>
          <w:color w:val="585858"/>
          <w:spacing w:val="1"/>
          <w:sz w:val="24"/>
          <w:szCs w:val="24"/>
        </w:rPr>
      </w:pPr>
    </w:p>
    <w:p w14:paraId="0F719040" w14:textId="1C69279E" w:rsidR="008529E8" w:rsidRPr="000D5AA2" w:rsidRDefault="008B05E6" w:rsidP="007A0C8D">
      <w:pPr>
        <w:ind w:left="821" w:right="800"/>
        <w:jc w:val="both"/>
        <w:rPr>
          <w:b/>
          <w:color w:val="585858"/>
          <w:sz w:val="24"/>
          <w:szCs w:val="24"/>
        </w:rPr>
      </w:pPr>
      <w:r w:rsidRPr="000D5AA2">
        <w:rPr>
          <w:b/>
          <w:color w:val="585858"/>
          <w:spacing w:val="1"/>
          <w:sz w:val="24"/>
          <w:szCs w:val="24"/>
        </w:rPr>
        <w:t>uasi.</w:t>
      </w:r>
      <w:r w:rsidR="001B7B9D">
        <w:rPr>
          <w:b/>
          <w:color w:val="585858"/>
          <w:spacing w:val="1"/>
          <w:sz w:val="24"/>
          <w:szCs w:val="24"/>
        </w:rPr>
        <w:t xml:space="preserve"> </w:t>
      </w:r>
      <w:r w:rsidR="0054370D" w:rsidRPr="000D5AA2">
        <w:rPr>
          <w:b/>
          <w:color w:val="585858"/>
          <w:spacing w:val="1"/>
          <w:sz w:val="24"/>
          <w:szCs w:val="24"/>
        </w:rPr>
        <w:t xml:space="preserve">Maliki </w:t>
      </w:r>
      <w:r w:rsidR="00E32449" w:rsidRPr="000D5AA2">
        <w:rPr>
          <w:b/>
          <w:color w:val="585858"/>
          <w:spacing w:val="1"/>
          <w:sz w:val="24"/>
          <w:szCs w:val="24"/>
        </w:rPr>
        <w:t>Nero a</w:t>
      </w:r>
      <w:r w:rsidRPr="000D5AA2">
        <w:rPr>
          <w:b/>
          <w:color w:val="585858"/>
          <w:spacing w:val="1"/>
          <w:sz w:val="24"/>
          <w:szCs w:val="24"/>
        </w:rPr>
        <w:t>likuwa akitafuta mtu wa kumlaumu na akaa</w:t>
      </w:r>
      <w:r w:rsidR="00E32449" w:rsidRPr="000D5AA2">
        <w:rPr>
          <w:b/>
          <w:color w:val="585858"/>
          <w:spacing w:val="1"/>
          <w:sz w:val="24"/>
          <w:szCs w:val="24"/>
        </w:rPr>
        <w:t>mbatanisha hilo na Wakristo. Kufuatia</w:t>
      </w:r>
      <w:r w:rsidR="007A0C8D" w:rsidRPr="000D5AA2">
        <w:rPr>
          <w:b/>
          <w:color w:val="585858"/>
          <w:spacing w:val="1"/>
          <w:sz w:val="24"/>
          <w:szCs w:val="24"/>
        </w:rPr>
        <w:t xml:space="preserve"> hili</w:t>
      </w:r>
      <w:r w:rsidRPr="000D5AA2">
        <w:rPr>
          <w:b/>
          <w:color w:val="585858"/>
          <w:spacing w:val="1"/>
          <w:sz w:val="24"/>
          <w:szCs w:val="24"/>
        </w:rPr>
        <w:t>, ain</w:t>
      </w:r>
      <w:r w:rsidR="00E32449" w:rsidRPr="000D5AA2">
        <w:rPr>
          <w:b/>
          <w:color w:val="585858"/>
          <w:spacing w:val="1"/>
          <w:sz w:val="24"/>
          <w:szCs w:val="24"/>
        </w:rPr>
        <w:t>a mbalimbali za mateso zilitumiw</w:t>
      </w:r>
      <w:r w:rsidRPr="000D5AA2">
        <w:rPr>
          <w:b/>
          <w:color w:val="585858"/>
          <w:spacing w:val="1"/>
          <w:sz w:val="24"/>
          <w:szCs w:val="24"/>
        </w:rPr>
        <w:t xml:space="preserve">a </w:t>
      </w:r>
      <w:r w:rsidR="00E32449" w:rsidRPr="000D5AA2">
        <w:rPr>
          <w:b/>
          <w:color w:val="585858"/>
          <w:spacing w:val="1"/>
          <w:sz w:val="24"/>
          <w:szCs w:val="24"/>
        </w:rPr>
        <w:t>ili kujaribu kuwavuta Wakristo</w:t>
      </w:r>
      <w:r w:rsidRPr="000D5AA2">
        <w:rPr>
          <w:b/>
          <w:color w:val="585858"/>
          <w:spacing w:val="1"/>
          <w:sz w:val="24"/>
          <w:szCs w:val="24"/>
        </w:rPr>
        <w:t xml:space="preserve"> kukir</w:t>
      </w:r>
      <w:r w:rsidR="00E32449" w:rsidRPr="000D5AA2">
        <w:rPr>
          <w:b/>
          <w:color w:val="585858"/>
          <w:spacing w:val="1"/>
          <w:sz w:val="24"/>
          <w:szCs w:val="24"/>
        </w:rPr>
        <w:t>i kwamba walikuwa wakihusika katika</w:t>
      </w:r>
      <w:r w:rsidRPr="000D5AA2">
        <w:rPr>
          <w:b/>
          <w:color w:val="585858"/>
          <w:spacing w:val="1"/>
          <w:sz w:val="24"/>
          <w:szCs w:val="24"/>
        </w:rPr>
        <w:t xml:space="preserve"> hili</w:t>
      </w:r>
      <w:r w:rsidR="004A287F" w:rsidRPr="000D5AA2">
        <w:rPr>
          <w:b/>
          <w:color w:val="585858"/>
          <w:sz w:val="24"/>
          <w:szCs w:val="24"/>
        </w:rPr>
        <w:t>.</w:t>
      </w:r>
    </w:p>
    <w:p w14:paraId="12B7AEE2" w14:textId="77777777" w:rsidR="008529E8" w:rsidRPr="000D5AA2" w:rsidRDefault="008529E8">
      <w:pPr>
        <w:spacing w:before="19" w:line="220" w:lineRule="exact"/>
        <w:rPr>
          <w:sz w:val="22"/>
          <w:szCs w:val="22"/>
        </w:rPr>
      </w:pPr>
    </w:p>
    <w:p w14:paraId="2BBCE074" w14:textId="77777777" w:rsidR="008529E8" w:rsidRPr="000D5AA2" w:rsidRDefault="004A287F">
      <w:pPr>
        <w:ind w:left="537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Jam</w:t>
      </w:r>
      <w:r w:rsidRPr="000D5AA2">
        <w:rPr>
          <w:b/>
          <w:color w:val="585858"/>
          <w:spacing w:val="-1"/>
          <w:sz w:val="24"/>
          <w:szCs w:val="24"/>
        </w:rPr>
        <w:t>e</w:t>
      </w:r>
      <w:r w:rsidRPr="000D5AA2">
        <w:rPr>
          <w:b/>
          <w:color w:val="585858"/>
          <w:sz w:val="24"/>
          <w:szCs w:val="24"/>
        </w:rPr>
        <w:t>s</w:t>
      </w:r>
      <w:r w:rsidRPr="000D5AA2">
        <w:rPr>
          <w:b/>
          <w:color w:val="585858"/>
          <w:spacing w:val="1"/>
          <w:sz w:val="24"/>
          <w:szCs w:val="24"/>
        </w:rPr>
        <w:t xml:space="preserve"> D</w:t>
      </w:r>
      <w:r w:rsidRPr="000D5AA2">
        <w:rPr>
          <w:b/>
          <w:color w:val="585858"/>
          <w:sz w:val="24"/>
          <w:szCs w:val="24"/>
        </w:rPr>
        <w:t xml:space="preserve">. </w:t>
      </w:r>
      <w:r w:rsidRPr="000D5AA2">
        <w:rPr>
          <w:b/>
          <w:color w:val="585858"/>
          <w:spacing w:val="1"/>
          <w:sz w:val="24"/>
          <w:szCs w:val="24"/>
        </w:rPr>
        <w:t>S</w:t>
      </w:r>
      <w:r w:rsidRPr="000D5AA2">
        <w:rPr>
          <w:b/>
          <w:color w:val="585858"/>
          <w:sz w:val="24"/>
          <w:szCs w:val="24"/>
        </w:rPr>
        <w:t>m</w:t>
      </w:r>
      <w:r w:rsidRPr="000D5AA2">
        <w:rPr>
          <w:b/>
          <w:color w:val="585858"/>
          <w:spacing w:val="-2"/>
          <w:sz w:val="24"/>
          <w:szCs w:val="24"/>
        </w:rPr>
        <w:t>i</w:t>
      </w:r>
      <w:r w:rsidRPr="000D5AA2">
        <w:rPr>
          <w:b/>
          <w:color w:val="585858"/>
          <w:sz w:val="24"/>
          <w:szCs w:val="24"/>
        </w:rPr>
        <w:t>th</w:t>
      </w:r>
      <w:r w:rsidRPr="000D5AA2">
        <w:rPr>
          <w:b/>
          <w:color w:val="585858"/>
          <w:spacing w:val="1"/>
          <w:sz w:val="24"/>
          <w:szCs w:val="24"/>
        </w:rPr>
        <w:t xml:space="preserve"> I</w:t>
      </w:r>
      <w:r w:rsidRPr="000D5AA2">
        <w:rPr>
          <w:b/>
          <w:color w:val="585858"/>
          <w:spacing w:val="-3"/>
          <w:sz w:val="24"/>
          <w:szCs w:val="24"/>
        </w:rPr>
        <w:t>I</w:t>
      </w:r>
      <w:r w:rsidRPr="000D5AA2">
        <w:rPr>
          <w:b/>
          <w:color w:val="585858"/>
          <w:sz w:val="24"/>
          <w:szCs w:val="24"/>
        </w:rPr>
        <w:t>I</w:t>
      </w:r>
    </w:p>
    <w:p w14:paraId="07FB9F81" w14:textId="77777777" w:rsidR="008529E8" w:rsidRPr="000D5AA2" w:rsidRDefault="008529E8">
      <w:pPr>
        <w:spacing w:before="8" w:line="120" w:lineRule="exact"/>
        <w:rPr>
          <w:sz w:val="12"/>
          <w:szCs w:val="12"/>
        </w:rPr>
      </w:pPr>
    </w:p>
    <w:p w14:paraId="5B22D7C7" w14:textId="77777777" w:rsidR="008529E8" w:rsidRPr="000D5AA2" w:rsidRDefault="008529E8">
      <w:pPr>
        <w:spacing w:line="200" w:lineRule="exact"/>
      </w:pPr>
    </w:p>
    <w:p w14:paraId="62BCC4CF" w14:textId="77777777" w:rsidR="008529E8" w:rsidRPr="000D5AA2" w:rsidRDefault="00C20216">
      <w:pPr>
        <w:spacing w:line="260" w:lineRule="exact"/>
        <w:ind w:left="101" w:right="85" w:firstLine="720"/>
        <w:jc w:val="both"/>
        <w:rPr>
          <w:sz w:val="24"/>
          <w:szCs w:val="24"/>
        </w:rPr>
      </w:pPr>
      <w:r w:rsidRPr="000D5AA2">
        <w:rPr>
          <w:spacing w:val="-2"/>
          <w:sz w:val="24"/>
          <w:szCs w:val="24"/>
        </w:rPr>
        <w:t xml:space="preserve">Hoja za tarehe ya </w:t>
      </w:r>
      <w:r w:rsidR="00F960D7" w:rsidRPr="000D5AA2">
        <w:rPr>
          <w:spacing w:val="-2"/>
          <w:sz w:val="24"/>
          <w:szCs w:val="24"/>
        </w:rPr>
        <w:t xml:space="preserve">kuandikwa kwa </w:t>
      </w:r>
      <w:r w:rsidRPr="000D5AA2">
        <w:rPr>
          <w:spacing w:val="-2"/>
          <w:sz w:val="24"/>
          <w:szCs w:val="24"/>
        </w:rPr>
        <w:t>kitabu cha Ufunuo wakati wa miak</w:t>
      </w:r>
      <w:r w:rsidR="00246278" w:rsidRPr="000D5AA2">
        <w:rPr>
          <w:spacing w:val="-2"/>
          <w:sz w:val="24"/>
          <w:szCs w:val="24"/>
        </w:rPr>
        <w:t xml:space="preserve">a ya mwisho ya utawala wa </w:t>
      </w:r>
      <w:r w:rsidR="00AC128E" w:rsidRPr="000D5AA2">
        <w:rPr>
          <w:spacing w:val="-2"/>
          <w:sz w:val="24"/>
          <w:szCs w:val="24"/>
        </w:rPr>
        <w:t xml:space="preserve">Mfalme </w:t>
      </w:r>
      <w:r w:rsidR="00246278" w:rsidRPr="000D5AA2">
        <w:rPr>
          <w:spacing w:val="-2"/>
          <w:sz w:val="24"/>
          <w:szCs w:val="24"/>
        </w:rPr>
        <w:t xml:space="preserve">Nero </w:t>
      </w:r>
      <w:r w:rsidRPr="000D5AA2">
        <w:rPr>
          <w:spacing w:val="-2"/>
          <w:sz w:val="24"/>
          <w:szCs w:val="24"/>
        </w:rPr>
        <w:t>zinatokana na angalau vipande vitatu vya habari. Ushahidi mkuu wa kwanza ni mar</w:t>
      </w:r>
      <w:r w:rsidR="00246278" w:rsidRPr="000D5AA2">
        <w:rPr>
          <w:spacing w:val="-2"/>
          <w:sz w:val="24"/>
          <w:szCs w:val="24"/>
        </w:rPr>
        <w:t>ejeo ya Yohana kwa wafalme saba</w:t>
      </w:r>
      <w:r w:rsidR="004A287F" w:rsidRPr="000D5AA2">
        <w:rPr>
          <w:sz w:val="24"/>
          <w:szCs w:val="24"/>
        </w:rPr>
        <w:t>.</w:t>
      </w:r>
    </w:p>
    <w:p w14:paraId="7ED71907" w14:textId="77777777" w:rsidR="008529E8" w:rsidRPr="000D5AA2" w:rsidRDefault="008529E8">
      <w:pPr>
        <w:spacing w:before="16" w:line="260" w:lineRule="exact"/>
        <w:rPr>
          <w:sz w:val="26"/>
          <w:szCs w:val="26"/>
        </w:rPr>
      </w:pPr>
    </w:p>
    <w:p w14:paraId="1CE82DF6" w14:textId="77777777" w:rsidR="008529E8" w:rsidRPr="000D5AA2" w:rsidRDefault="00F960D7">
      <w:pPr>
        <w:ind w:left="101" w:right="77" w:firstLine="360"/>
        <w:jc w:val="both"/>
        <w:rPr>
          <w:sz w:val="24"/>
          <w:szCs w:val="24"/>
        </w:rPr>
      </w:pPr>
      <w:r w:rsidRPr="000D5AA2">
        <w:rPr>
          <w:b/>
          <w:i/>
          <w:color w:val="2C5276"/>
          <w:spacing w:val="1"/>
          <w:sz w:val="24"/>
          <w:szCs w:val="24"/>
        </w:rPr>
        <w:t xml:space="preserve">Wafalme </w:t>
      </w:r>
      <w:r w:rsidRPr="000D5AA2">
        <w:rPr>
          <w:b/>
          <w:i/>
          <w:color w:val="2C5276"/>
          <w:sz w:val="24"/>
          <w:szCs w:val="24"/>
        </w:rPr>
        <w:t>S</w:t>
      </w:r>
      <w:r w:rsidRPr="000D5AA2">
        <w:rPr>
          <w:b/>
          <w:i/>
          <w:color w:val="2C5276"/>
          <w:spacing w:val="1"/>
          <w:sz w:val="24"/>
          <w:szCs w:val="24"/>
        </w:rPr>
        <w:t>aba</w:t>
      </w:r>
      <w:r w:rsidR="004A287F" w:rsidRPr="000D5AA2">
        <w:rPr>
          <w:b/>
          <w:i/>
          <w:color w:val="2C5276"/>
          <w:sz w:val="24"/>
          <w:szCs w:val="24"/>
        </w:rPr>
        <w:t>.</w:t>
      </w:r>
      <w:r w:rsidRPr="000D5AA2">
        <w:rPr>
          <w:b/>
          <w:i/>
          <w:color w:val="2C5276"/>
          <w:spacing w:val="22"/>
          <w:sz w:val="24"/>
          <w:szCs w:val="24"/>
        </w:rPr>
        <w:t xml:space="preserve"> </w:t>
      </w:r>
      <w:r w:rsidRPr="000D5AA2">
        <w:rPr>
          <w:color w:val="000000"/>
          <w:sz w:val="24"/>
          <w:szCs w:val="24"/>
        </w:rPr>
        <w:t>Katika kitabu cha Ufunuo faslu ya 17, Yohana alielezea juu ya mnyama mwekundu mwenye vichwa saba na pembe kumi. Na katika mstari wa 9-11, alisema kwamba vichwa saba viliwakilisha wafalme saba. Wakalimani wengi wanakubali k</w:t>
      </w:r>
      <w:r w:rsidR="009A486D" w:rsidRPr="000D5AA2">
        <w:rPr>
          <w:color w:val="000000"/>
          <w:sz w:val="24"/>
          <w:szCs w:val="24"/>
        </w:rPr>
        <w:t xml:space="preserve">wamba wafalme hao saba walikuwa </w:t>
      </w:r>
      <w:r w:rsidR="003F71D1" w:rsidRPr="000D5AA2">
        <w:rPr>
          <w:color w:val="000000"/>
          <w:sz w:val="24"/>
          <w:szCs w:val="24"/>
        </w:rPr>
        <w:t>m</w:t>
      </w:r>
      <w:r w:rsidRPr="000D5AA2">
        <w:rPr>
          <w:color w:val="000000"/>
          <w:sz w:val="24"/>
          <w:szCs w:val="24"/>
        </w:rPr>
        <w:t>aliki</w:t>
      </w:r>
      <w:r w:rsidR="003F71D1" w:rsidRPr="000D5AA2">
        <w:rPr>
          <w:color w:val="000000"/>
          <w:sz w:val="24"/>
          <w:szCs w:val="24"/>
        </w:rPr>
        <w:t xml:space="preserve"> </w:t>
      </w:r>
      <w:r w:rsidR="00255C83" w:rsidRPr="000D5AA2">
        <w:rPr>
          <w:color w:val="000000"/>
          <w:sz w:val="24"/>
          <w:szCs w:val="24"/>
        </w:rPr>
        <w:t>wa Kirumi. Julius K</w:t>
      </w:r>
      <w:r w:rsidRPr="000D5AA2">
        <w:rPr>
          <w:color w:val="000000"/>
          <w:sz w:val="24"/>
          <w:szCs w:val="24"/>
        </w:rPr>
        <w:t>a</w:t>
      </w:r>
      <w:r w:rsidR="00255C83" w:rsidRPr="000D5AA2">
        <w:rPr>
          <w:color w:val="000000"/>
          <w:sz w:val="24"/>
          <w:szCs w:val="24"/>
        </w:rPr>
        <w:t>isari</w:t>
      </w:r>
      <w:r w:rsidRPr="000D5AA2">
        <w:rPr>
          <w:color w:val="000000"/>
          <w:sz w:val="24"/>
          <w:szCs w:val="24"/>
        </w:rPr>
        <w:t xml:space="preserve"> wakati mwingine huhesa</w:t>
      </w:r>
      <w:r w:rsidR="00255C83" w:rsidRPr="000D5AA2">
        <w:rPr>
          <w:color w:val="000000"/>
          <w:sz w:val="24"/>
          <w:szCs w:val="24"/>
        </w:rPr>
        <w:t>biwa kama mfalme wa kwanza wa Ru</w:t>
      </w:r>
      <w:r w:rsidRPr="000D5AA2">
        <w:rPr>
          <w:color w:val="000000"/>
          <w:sz w:val="24"/>
          <w:szCs w:val="24"/>
        </w:rPr>
        <w:t>m</w:t>
      </w:r>
      <w:r w:rsidR="00255C83" w:rsidRPr="000D5AA2">
        <w:rPr>
          <w:color w:val="000000"/>
          <w:sz w:val="24"/>
          <w:szCs w:val="24"/>
        </w:rPr>
        <w:t>i</w:t>
      </w:r>
      <w:r w:rsidRPr="000D5AA2">
        <w:rPr>
          <w:color w:val="000000"/>
          <w:sz w:val="24"/>
          <w:szCs w:val="24"/>
        </w:rPr>
        <w:t>.  Alifuat</w:t>
      </w:r>
      <w:r w:rsidR="00255C83" w:rsidRPr="000D5AA2">
        <w:rPr>
          <w:color w:val="000000"/>
          <w:sz w:val="24"/>
          <w:szCs w:val="24"/>
        </w:rPr>
        <w:t>i</w:t>
      </w:r>
      <w:r w:rsidRPr="000D5AA2">
        <w:rPr>
          <w:color w:val="000000"/>
          <w:sz w:val="24"/>
          <w:szCs w:val="24"/>
        </w:rPr>
        <w:t xml:space="preserve">wa na Augusto, Tiberio, Caligula, Klaudio, Nero, na Galba. Kwa hakika, katika </w:t>
      </w:r>
      <w:r w:rsidR="00255C83" w:rsidRPr="000D5AA2">
        <w:rPr>
          <w:color w:val="000000"/>
          <w:sz w:val="24"/>
          <w:szCs w:val="24"/>
        </w:rPr>
        <w:t xml:space="preserve">kitabu cha </w:t>
      </w:r>
      <w:r w:rsidRPr="000D5AA2">
        <w:rPr>
          <w:color w:val="000000"/>
          <w:sz w:val="24"/>
          <w:szCs w:val="24"/>
        </w:rPr>
        <w:t xml:space="preserve">Ufunuo </w:t>
      </w:r>
      <w:r w:rsidR="00255C83" w:rsidRPr="000D5AA2">
        <w:rPr>
          <w:color w:val="000000"/>
          <w:sz w:val="24"/>
          <w:szCs w:val="24"/>
        </w:rPr>
        <w:t xml:space="preserve">faslu ya </w:t>
      </w:r>
      <w:r w:rsidRPr="000D5AA2">
        <w:rPr>
          <w:color w:val="000000"/>
          <w:sz w:val="24"/>
          <w:szCs w:val="24"/>
        </w:rPr>
        <w:t>17:10, tunapata maelezo kwamba mfalme wa sita wa Rumi alikuwa madarakani wakati Yohana alipopata maono yake na kuandika kitabu cha Ufunuo. Rejea hii imesababisha wakalimani wengi kuhitim</w:t>
      </w:r>
      <w:r w:rsidR="00255C83" w:rsidRPr="000D5AA2">
        <w:rPr>
          <w:color w:val="000000"/>
          <w:sz w:val="24"/>
          <w:szCs w:val="24"/>
        </w:rPr>
        <w:t xml:space="preserve">isha kwamba </w:t>
      </w:r>
      <w:r w:rsidR="000D5AA2" w:rsidRPr="000D5AA2">
        <w:rPr>
          <w:color w:val="000000"/>
          <w:sz w:val="24"/>
          <w:szCs w:val="24"/>
        </w:rPr>
        <w:t>apokali</w:t>
      </w:r>
      <w:r w:rsidR="00255C83" w:rsidRPr="000D5AA2">
        <w:rPr>
          <w:color w:val="000000"/>
          <w:sz w:val="24"/>
          <w:szCs w:val="24"/>
        </w:rPr>
        <w:t>ps</w:t>
      </w:r>
      <w:r w:rsidR="000D5AA2" w:rsidRPr="000D5AA2">
        <w:rPr>
          <w:color w:val="000000"/>
          <w:sz w:val="24"/>
          <w:szCs w:val="24"/>
        </w:rPr>
        <w:t>i</w:t>
      </w:r>
      <w:r w:rsidR="00255C83" w:rsidRPr="000D5AA2">
        <w:rPr>
          <w:color w:val="000000"/>
          <w:sz w:val="24"/>
          <w:szCs w:val="24"/>
        </w:rPr>
        <w:t xml:space="preserve"> ya Yohana</w:t>
      </w:r>
      <w:r w:rsidRPr="000D5AA2">
        <w:rPr>
          <w:color w:val="000000"/>
          <w:sz w:val="24"/>
          <w:szCs w:val="24"/>
        </w:rPr>
        <w:t xml:space="preserve"> ilian</w:t>
      </w:r>
      <w:r w:rsidR="009A486D" w:rsidRPr="000D5AA2">
        <w:rPr>
          <w:color w:val="000000"/>
          <w:sz w:val="24"/>
          <w:szCs w:val="24"/>
        </w:rPr>
        <w:t>dikwa wakati wa utawala wa M</w:t>
      </w:r>
      <w:r w:rsidR="00255C83" w:rsidRPr="000D5AA2">
        <w:rPr>
          <w:color w:val="000000"/>
          <w:sz w:val="24"/>
          <w:szCs w:val="24"/>
        </w:rPr>
        <w:t>al</w:t>
      </w:r>
      <w:r w:rsidR="009A486D" w:rsidRPr="000D5AA2">
        <w:rPr>
          <w:color w:val="000000"/>
          <w:sz w:val="24"/>
          <w:szCs w:val="24"/>
        </w:rPr>
        <w:t>iki</w:t>
      </w:r>
      <w:r w:rsidR="00255C83" w:rsidRPr="000D5AA2">
        <w:rPr>
          <w:color w:val="000000"/>
          <w:sz w:val="24"/>
          <w:szCs w:val="24"/>
        </w:rPr>
        <w:t xml:space="preserve"> </w:t>
      </w:r>
      <w:r w:rsidR="004A287F" w:rsidRPr="000D5AA2">
        <w:rPr>
          <w:color w:val="000000"/>
          <w:spacing w:val="2"/>
          <w:sz w:val="24"/>
          <w:szCs w:val="24"/>
        </w:rPr>
        <w:t>N</w:t>
      </w:r>
      <w:r w:rsidR="004A287F" w:rsidRPr="000D5AA2">
        <w:rPr>
          <w:color w:val="000000"/>
          <w:spacing w:val="-2"/>
          <w:sz w:val="24"/>
          <w:szCs w:val="24"/>
        </w:rPr>
        <w:t>e</w:t>
      </w:r>
      <w:r w:rsidR="004A287F" w:rsidRPr="000D5AA2">
        <w:rPr>
          <w:color w:val="000000"/>
          <w:sz w:val="24"/>
          <w:szCs w:val="24"/>
        </w:rPr>
        <w:t>ro.</w:t>
      </w:r>
    </w:p>
    <w:p w14:paraId="1237F922" w14:textId="77777777" w:rsidR="008529E8" w:rsidRPr="000D5AA2" w:rsidRDefault="008529E8">
      <w:pPr>
        <w:spacing w:before="14" w:line="260" w:lineRule="exact"/>
        <w:rPr>
          <w:sz w:val="26"/>
          <w:szCs w:val="26"/>
        </w:rPr>
      </w:pPr>
    </w:p>
    <w:p w14:paraId="7BA40129" w14:textId="5019C409" w:rsidR="008529E8" w:rsidRDefault="001168CD" w:rsidP="000863D2">
      <w:pPr>
        <w:ind w:left="101" w:right="84" w:firstLine="360"/>
        <w:jc w:val="both"/>
        <w:rPr>
          <w:color w:val="000000"/>
          <w:sz w:val="24"/>
          <w:szCs w:val="24"/>
        </w:rPr>
      </w:pPr>
      <w:r w:rsidRPr="000D5AA2">
        <w:rPr>
          <w:b/>
          <w:i/>
          <w:color w:val="2C5276"/>
          <w:spacing w:val="-2"/>
          <w:sz w:val="24"/>
          <w:szCs w:val="24"/>
        </w:rPr>
        <w:t>H</w:t>
      </w:r>
      <w:r w:rsidR="004A287F" w:rsidRPr="000D5AA2">
        <w:rPr>
          <w:b/>
          <w:i/>
          <w:color w:val="2C5276"/>
          <w:spacing w:val="-2"/>
          <w:sz w:val="24"/>
          <w:szCs w:val="24"/>
        </w:rPr>
        <w:t>e</w:t>
      </w:r>
      <w:r w:rsidRPr="000D5AA2">
        <w:rPr>
          <w:b/>
          <w:i/>
          <w:color w:val="2C5276"/>
          <w:spacing w:val="-2"/>
          <w:sz w:val="24"/>
          <w:szCs w:val="24"/>
        </w:rPr>
        <w:t>ka</w:t>
      </w:r>
      <w:r w:rsidR="004A287F" w:rsidRPr="000D5AA2">
        <w:rPr>
          <w:b/>
          <w:i/>
          <w:color w:val="2C5276"/>
          <w:spacing w:val="-2"/>
          <w:sz w:val="24"/>
          <w:szCs w:val="24"/>
        </w:rPr>
        <w:t>l</w:t>
      </w:r>
      <w:r w:rsidRPr="000D5AA2">
        <w:rPr>
          <w:b/>
          <w:i/>
          <w:color w:val="2C5276"/>
          <w:spacing w:val="-2"/>
          <w:sz w:val="24"/>
          <w:szCs w:val="24"/>
        </w:rPr>
        <w:t>u</w:t>
      </w:r>
      <w:r w:rsidR="004A287F" w:rsidRPr="000D5AA2">
        <w:rPr>
          <w:b/>
          <w:i/>
          <w:color w:val="2C5276"/>
          <w:sz w:val="24"/>
          <w:szCs w:val="24"/>
        </w:rPr>
        <w:t>.</w:t>
      </w:r>
      <w:r w:rsidRPr="000D5AA2">
        <w:rPr>
          <w:b/>
          <w:i/>
          <w:color w:val="2C5276"/>
          <w:spacing w:val="3"/>
          <w:sz w:val="24"/>
          <w:szCs w:val="24"/>
        </w:rPr>
        <w:t xml:space="preserve"> </w:t>
      </w:r>
      <w:r w:rsidRPr="000D5AA2">
        <w:rPr>
          <w:color w:val="000000"/>
          <w:sz w:val="24"/>
          <w:szCs w:val="24"/>
        </w:rPr>
        <w:t>Hoja kuu ya pili ambayo kwayo huonyesha kwamba Yohana alia</w:t>
      </w:r>
      <w:r w:rsidR="003F71D1" w:rsidRPr="000D5AA2">
        <w:rPr>
          <w:color w:val="000000"/>
          <w:sz w:val="24"/>
          <w:szCs w:val="24"/>
        </w:rPr>
        <w:t xml:space="preserve">ndika wakati wa utawala wa </w:t>
      </w:r>
      <w:r w:rsidR="00F70D97" w:rsidRPr="000D5AA2">
        <w:rPr>
          <w:color w:val="000000"/>
          <w:sz w:val="24"/>
          <w:szCs w:val="24"/>
        </w:rPr>
        <w:t>malik</w:t>
      </w:r>
      <w:r w:rsidR="003F71D1" w:rsidRPr="000D5AA2">
        <w:rPr>
          <w:color w:val="000000"/>
          <w:sz w:val="24"/>
          <w:szCs w:val="24"/>
        </w:rPr>
        <w:t xml:space="preserve">i </w:t>
      </w:r>
      <w:r w:rsidRPr="000D5AA2">
        <w:rPr>
          <w:color w:val="000000"/>
          <w:sz w:val="24"/>
          <w:szCs w:val="24"/>
        </w:rPr>
        <w:t>Nero inatokana na marejeo ya Yohana kwa hekalu la Kiyahudi. Yohana alitaja hekalu hasa katika kitabu cha Ufunuo faslu ya 11, na baadhi ya wanazuoni hufasiri hili kumaanisha kwamba hekalu la Kiyahudi huko Yerusalemu lilikuwa bado limesimama wakati kitabu cha Ufunuo kilipoandikwa. Lakini historia inarekodi kwamba hekalu la Yerusalemu liliharibiwa mnamo mwaka wa 70 B.K, miaka miwili baada ya utawala wa</w:t>
      </w:r>
      <w:r w:rsidR="003F71D1" w:rsidRPr="000D5AA2">
        <w:rPr>
          <w:color w:val="000000"/>
          <w:sz w:val="24"/>
          <w:szCs w:val="24"/>
        </w:rPr>
        <w:t xml:space="preserve"> </w:t>
      </w:r>
      <w:r w:rsidR="00C33789" w:rsidRPr="000D5AA2">
        <w:rPr>
          <w:color w:val="000000"/>
          <w:sz w:val="24"/>
          <w:szCs w:val="24"/>
        </w:rPr>
        <w:t>maliki</w:t>
      </w:r>
      <w:r w:rsidR="003F71D1" w:rsidRPr="000D5AA2">
        <w:rPr>
          <w:color w:val="000000"/>
          <w:sz w:val="24"/>
          <w:szCs w:val="24"/>
        </w:rPr>
        <w:t xml:space="preserve"> </w:t>
      </w:r>
      <w:r w:rsidRPr="000D5AA2">
        <w:rPr>
          <w:color w:val="000000"/>
          <w:sz w:val="24"/>
          <w:szCs w:val="24"/>
        </w:rPr>
        <w:t xml:space="preserve">Nero kumalizika. Hivyo, ikiwa hekalu lilikuwa bado limesimama wakati kitabu cha Ufunuo kilipoandikwa, kuna uwezekano </w:t>
      </w:r>
      <w:r w:rsidR="006968EA" w:rsidRPr="000D5AA2">
        <w:rPr>
          <w:color w:val="000000"/>
          <w:sz w:val="24"/>
          <w:szCs w:val="24"/>
        </w:rPr>
        <w:t xml:space="preserve">mkubwa </w:t>
      </w:r>
      <w:r w:rsidRPr="000D5AA2">
        <w:rPr>
          <w:color w:val="000000"/>
          <w:sz w:val="24"/>
          <w:szCs w:val="24"/>
        </w:rPr>
        <w:t>kwamba kitabu cha Ufunuo kiliand</w:t>
      </w:r>
      <w:r w:rsidR="003F71D1" w:rsidRPr="000D5AA2">
        <w:rPr>
          <w:color w:val="000000"/>
          <w:sz w:val="24"/>
          <w:szCs w:val="24"/>
        </w:rPr>
        <w:t xml:space="preserve">ikwa wakati wa utawala wa </w:t>
      </w:r>
      <w:r w:rsidR="00C33789" w:rsidRPr="000D5AA2">
        <w:rPr>
          <w:color w:val="000000"/>
          <w:sz w:val="24"/>
          <w:szCs w:val="24"/>
        </w:rPr>
        <w:t>maliki</w:t>
      </w:r>
      <w:r w:rsidR="003F71D1" w:rsidRPr="000D5AA2">
        <w:rPr>
          <w:color w:val="000000"/>
          <w:sz w:val="24"/>
          <w:szCs w:val="24"/>
        </w:rPr>
        <w:t xml:space="preserve"> </w:t>
      </w:r>
      <w:r w:rsidR="004A287F" w:rsidRPr="000D5AA2">
        <w:rPr>
          <w:color w:val="000000"/>
          <w:spacing w:val="2"/>
          <w:sz w:val="24"/>
          <w:szCs w:val="24"/>
        </w:rPr>
        <w:t>N</w:t>
      </w:r>
      <w:r w:rsidR="004A287F" w:rsidRPr="000D5AA2">
        <w:rPr>
          <w:color w:val="000000"/>
          <w:spacing w:val="-2"/>
          <w:sz w:val="24"/>
          <w:szCs w:val="24"/>
        </w:rPr>
        <w:t>e</w:t>
      </w:r>
      <w:r w:rsidR="004A287F" w:rsidRPr="000D5AA2">
        <w:rPr>
          <w:color w:val="000000"/>
          <w:sz w:val="24"/>
          <w:szCs w:val="24"/>
        </w:rPr>
        <w:t>ro.</w:t>
      </w:r>
      <w:r w:rsidR="000863D2">
        <w:rPr>
          <w:color w:val="000000"/>
          <w:sz w:val="24"/>
          <w:szCs w:val="24"/>
        </w:rPr>
        <w:t xml:space="preserve"> </w:t>
      </w:r>
    </w:p>
    <w:p w14:paraId="3477A3C7" w14:textId="77777777" w:rsidR="000863D2" w:rsidRPr="000D5AA2" w:rsidRDefault="000863D2" w:rsidP="000863D2">
      <w:pPr>
        <w:ind w:left="101" w:right="84" w:firstLine="360"/>
        <w:jc w:val="both"/>
      </w:pPr>
    </w:p>
    <w:p w14:paraId="5DCD762F" w14:textId="77777777" w:rsidR="008529E8" w:rsidRPr="000D5AA2" w:rsidRDefault="00514FB9">
      <w:pPr>
        <w:spacing w:before="29"/>
        <w:ind w:left="101" w:right="74" w:firstLine="360"/>
        <w:jc w:val="both"/>
        <w:rPr>
          <w:sz w:val="24"/>
          <w:szCs w:val="24"/>
        </w:rPr>
      </w:pPr>
      <w:r w:rsidRPr="000D5AA2">
        <w:rPr>
          <w:b/>
          <w:i/>
          <w:color w:val="2C5276"/>
          <w:spacing w:val="-2"/>
          <w:sz w:val="24"/>
          <w:szCs w:val="24"/>
        </w:rPr>
        <w:t>Mat</w:t>
      </w:r>
      <w:r w:rsidR="004A287F" w:rsidRPr="000D5AA2">
        <w:rPr>
          <w:b/>
          <w:i/>
          <w:color w:val="2C5276"/>
          <w:spacing w:val="-2"/>
          <w:sz w:val="24"/>
          <w:szCs w:val="24"/>
        </w:rPr>
        <w:t>e</w:t>
      </w:r>
      <w:r w:rsidR="004A287F" w:rsidRPr="000D5AA2">
        <w:rPr>
          <w:b/>
          <w:i/>
          <w:color w:val="2C5276"/>
          <w:spacing w:val="1"/>
          <w:sz w:val="24"/>
          <w:szCs w:val="24"/>
        </w:rPr>
        <w:t>s</w:t>
      </w:r>
      <w:r w:rsidR="004A287F" w:rsidRPr="000D5AA2">
        <w:rPr>
          <w:b/>
          <w:i/>
          <w:color w:val="2C5276"/>
          <w:sz w:val="24"/>
          <w:szCs w:val="24"/>
        </w:rPr>
        <w:t>o.</w:t>
      </w:r>
      <w:r w:rsidRPr="000D5AA2">
        <w:rPr>
          <w:b/>
          <w:i/>
          <w:color w:val="2C5276"/>
          <w:sz w:val="24"/>
          <w:szCs w:val="24"/>
        </w:rPr>
        <w:t xml:space="preserve"> </w:t>
      </w:r>
      <w:r w:rsidRPr="000D5AA2">
        <w:rPr>
          <w:color w:val="000000"/>
          <w:spacing w:val="-2"/>
          <w:sz w:val="24"/>
          <w:szCs w:val="24"/>
        </w:rPr>
        <w:t xml:space="preserve">Jambo la tatu ambalo linaweza kuashiria tarehe ya kuandikwa kwa kitabu cha Ufunuo kuwa wakati wa Nero ni kwamba Yohana aliandika kitabu chake wakati wa mateso. </w:t>
      </w:r>
      <w:r w:rsidR="003F71D1" w:rsidRPr="000D5AA2">
        <w:rPr>
          <w:color w:val="000000"/>
          <w:spacing w:val="-2"/>
          <w:sz w:val="24"/>
          <w:szCs w:val="24"/>
        </w:rPr>
        <w:t>Mara nyingi k</w:t>
      </w:r>
      <w:r w:rsidRPr="000D5AA2">
        <w:rPr>
          <w:color w:val="000000"/>
          <w:spacing w:val="-2"/>
          <w:sz w:val="24"/>
          <w:szCs w:val="24"/>
        </w:rPr>
        <w:t xml:space="preserve">itabu cha Ufunuo hutaja ukweli kwamba wasomaji wa Yohana walikuwa wakiteseka. Tunaweza kuona hili katika kitabu cha Ufunuo faslu ya 1:9; 2:9, 10, 13, 6:9 na faslu ya 20:4. Kama </w:t>
      </w:r>
      <w:r w:rsidR="003F71D1" w:rsidRPr="000D5AA2">
        <w:rPr>
          <w:color w:val="000000"/>
          <w:spacing w:val="-2"/>
          <w:sz w:val="24"/>
          <w:szCs w:val="24"/>
        </w:rPr>
        <w:t xml:space="preserve">tulivyosema tayari, </w:t>
      </w:r>
      <w:r w:rsidR="00C33789" w:rsidRPr="000D5AA2">
        <w:rPr>
          <w:color w:val="000000"/>
          <w:spacing w:val="-2"/>
          <w:sz w:val="24"/>
          <w:szCs w:val="24"/>
        </w:rPr>
        <w:t>maliki</w:t>
      </w:r>
      <w:r w:rsidR="003F71D1" w:rsidRPr="000D5AA2">
        <w:rPr>
          <w:color w:val="000000"/>
          <w:spacing w:val="-2"/>
          <w:sz w:val="24"/>
          <w:szCs w:val="24"/>
        </w:rPr>
        <w:t xml:space="preserve"> </w:t>
      </w:r>
      <w:r w:rsidRPr="000D5AA2">
        <w:rPr>
          <w:color w:val="000000"/>
          <w:spacing w:val="-2"/>
          <w:sz w:val="24"/>
          <w:szCs w:val="24"/>
        </w:rPr>
        <w:t>Nero alijulikana sana kwa kuendeleza mateso ya Wakristo. Hakuwa mfalme pekee wa Kirumi kufanya hivyo, lakini alikuwa wa kwanza kufanya hivyo kwa njia ya pekee, hata kama ma</w:t>
      </w:r>
      <w:r w:rsidR="00034D6C" w:rsidRPr="000D5AA2">
        <w:rPr>
          <w:color w:val="000000"/>
          <w:spacing w:val="-2"/>
          <w:sz w:val="24"/>
          <w:szCs w:val="24"/>
        </w:rPr>
        <w:t>teso yake kwa ujumla yalihusu</w:t>
      </w:r>
      <w:r w:rsidRPr="000D5AA2">
        <w:rPr>
          <w:color w:val="000000"/>
          <w:spacing w:val="-2"/>
          <w:sz w:val="24"/>
          <w:szCs w:val="24"/>
        </w:rPr>
        <w:t xml:space="preserve"> eneo </w:t>
      </w:r>
      <w:r w:rsidR="00034D6C" w:rsidRPr="000D5AA2">
        <w:rPr>
          <w:color w:val="000000"/>
          <w:spacing w:val="-2"/>
          <w:sz w:val="24"/>
          <w:szCs w:val="24"/>
        </w:rPr>
        <w:t xml:space="preserve">la karibu na </w:t>
      </w:r>
      <w:r w:rsidR="00034D6C" w:rsidRPr="000D5AA2">
        <w:rPr>
          <w:color w:val="000000"/>
          <w:sz w:val="24"/>
          <w:szCs w:val="24"/>
        </w:rPr>
        <w:t>Ru</w:t>
      </w:r>
      <w:r w:rsidR="00034D6C" w:rsidRPr="000D5AA2">
        <w:rPr>
          <w:color w:val="000000"/>
          <w:spacing w:val="-2"/>
          <w:sz w:val="24"/>
          <w:szCs w:val="24"/>
        </w:rPr>
        <w:t>mi</w:t>
      </w:r>
      <w:r w:rsidR="004A287F" w:rsidRPr="000D5AA2">
        <w:rPr>
          <w:color w:val="000000"/>
          <w:sz w:val="24"/>
          <w:szCs w:val="24"/>
        </w:rPr>
        <w:t>.</w:t>
      </w:r>
    </w:p>
    <w:p w14:paraId="2E3BBF51" w14:textId="77777777" w:rsidR="008529E8" w:rsidRPr="000D5AA2" w:rsidRDefault="008529E8">
      <w:pPr>
        <w:spacing w:before="9" w:line="240" w:lineRule="exact"/>
        <w:rPr>
          <w:sz w:val="24"/>
          <w:szCs w:val="24"/>
        </w:rPr>
      </w:pPr>
    </w:p>
    <w:p w14:paraId="729F72AA" w14:textId="77777777" w:rsidR="000863D2" w:rsidRDefault="00625E79" w:rsidP="00254AD1">
      <w:pPr>
        <w:ind w:left="821" w:right="792"/>
        <w:jc w:val="both"/>
        <w:rPr>
          <w:b/>
          <w:color w:val="585858"/>
          <w:sz w:val="24"/>
          <w:szCs w:val="24"/>
        </w:rPr>
      </w:pPr>
      <w:r w:rsidRPr="000D5AA2">
        <w:rPr>
          <w:b/>
          <w:color w:val="585858"/>
          <w:sz w:val="24"/>
          <w:szCs w:val="24"/>
        </w:rPr>
        <w:t>Maliki wa Kirumi Nero ambaye alitawala kuanzia kwaka wa 54-68 B.K alijulikana kuwa mfalme mkatili sana. Pia alijulikana kwa kuwatesa watu wengi kwa njia kadhaa. Kwa mfano, aliwaua washiriki wa</w:t>
      </w:r>
      <w:r w:rsidR="00DE7B00" w:rsidRPr="000D5AA2">
        <w:rPr>
          <w:b/>
          <w:color w:val="585858"/>
          <w:sz w:val="24"/>
          <w:szCs w:val="24"/>
        </w:rPr>
        <w:t xml:space="preserve"> familia yake mwenyewe, na huenda</w:t>
      </w:r>
      <w:r w:rsidRPr="000D5AA2">
        <w:rPr>
          <w:b/>
          <w:color w:val="585858"/>
          <w:sz w:val="24"/>
          <w:szCs w:val="24"/>
        </w:rPr>
        <w:t xml:space="preserve"> alikuwa maliki wa kwanza wa Kirumi kuwatesa Wak</w:t>
      </w:r>
      <w:r w:rsidR="00254AD1" w:rsidRPr="000D5AA2">
        <w:rPr>
          <w:b/>
          <w:color w:val="585858"/>
          <w:sz w:val="24"/>
          <w:szCs w:val="24"/>
        </w:rPr>
        <w:t>risto. A</w:t>
      </w:r>
      <w:r w:rsidRPr="000D5AA2">
        <w:rPr>
          <w:b/>
          <w:color w:val="585858"/>
          <w:sz w:val="24"/>
          <w:szCs w:val="24"/>
        </w:rPr>
        <w:t>lifanyaj</w:t>
      </w:r>
      <w:r w:rsidR="00254AD1" w:rsidRPr="000D5AA2">
        <w:rPr>
          <w:b/>
          <w:color w:val="585858"/>
          <w:sz w:val="24"/>
          <w:szCs w:val="24"/>
        </w:rPr>
        <w:t>e</w:t>
      </w:r>
      <w:r w:rsidRPr="000D5AA2">
        <w:rPr>
          <w:b/>
          <w:color w:val="585858"/>
          <w:sz w:val="24"/>
          <w:szCs w:val="24"/>
        </w:rPr>
        <w:t xml:space="preserve"> hivyo</w:t>
      </w:r>
      <w:r w:rsidR="004A287F" w:rsidRPr="000D5AA2">
        <w:rPr>
          <w:b/>
          <w:color w:val="585858"/>
          <w:sz w:val="24"/>
          <w:szCs w:val="24"/>
        </w:rPr>
        <w:t>?</w:t>
      </w:r>
      <w:r w:rsidR="00254AD1" w:rsidRPr="000D5AA2">
        <w:rPr>
          <w:b/>
          <w:color w:val="585858"/>
          <w:sz w:val="24"/>
          <w:szCs w:val="24"/>
        </w:rPr>
        <w:t xml:space="preserve"> </w:t>
      </w:r>
      <w:r w:rsidR="00DE7B00" w:rsidRPr="000D5AA2">
        <w:rPr>
          <w:b/>
          <w:color w:val="585858"/>
          <w:sz w:val="24"/>
          <w:szCs w:val="24"/>
        </w:rPr>
        <w:t xml:space="preserve">Naam, tuna mwanahistoria wa zamani anayeitwa Tacitusi ambaye anatuambia kwamba Wakristo wengine walifunikwa na lami na kuchomwa moto kama taa huko Rumi. </w:t>
      </w:r>
      <w:r w:rsidR="00254AD1" w:rsidRPr="000D5AA2">
        <w:rPr>
          <w:b/>
          <w:color w:val="585858"/>
          <w:sz w:val="24"/>
          <w:szCs w:val="24"/>
        </w:rPr>
        <w:t xml:space="preserve">Baadhi yao </w:t>
      </w:r>
      <w:r w:rsidR="00DE7B00" w:rsidRPr="000D5AA2">
        <w:rPr>
          <w:b/>
          <w:color w:val="585858"/>
          <w:sz w:val="24"/>
          <w:szCs w:val="24"/>
        </w:rPr>
        <w:t>wali</w:t>
      </w:r>
      <w:r w:rsidR="00254AD1" w:rsidRPr="000D5AA2">
        <w:rPr>
          <w:b/>
          <w:color w:val="585858"/>
          <w:sz w:val="24"/>
          <w:szCs w:val="24"/>
        </w:rPr>
        <w:t xml:space="preserve">wekwa ndani ya ngozi za wanyama wa </w:t>
      </w:r>
      <w:r w:rsidR="00DE7B00" w:rsidRPr="000D5AA2">
        <w:rPr>
          <w:b/>
          <w:color w:val="585858"/>
          <w:sz w:val="24"/>
          <w:szCs w:val="24"/>
        </w:rPr>
        <w:t>mwitu</w:t>
      </w:r>
      <w:r w:rsidR="00254AD1" w:rsidRPr="000D5AA2">
        <w:rPr>
          <w:b/>
          <w:color w:val="585858"/>
          <w:sz w:val="24"/>
          <w:szCs w:val="24"/>
        </w:rPr>
        <w:t>ni</w:t>
      </w:r>
      <w:r w:rsidR="00DE7B00" w:rsidRPr="000D5AA2">
        <w:rPr>
          <w:b/>
          <w:color w:val="585858"/>
          <w:sz w:val="24"/>
          <w:szCs w:val="24"/>
        </w:rPr>
        <w:t xml:space="preserve"> na </w:t>
      </w:r>
    </w:p>
    <w:p w14:paraId="72DDE1B7" w14:textId="77777777" w:rsidR="000863D2" w:rsidRDefault="000863D2" w:rsidP="00254AD1">
      <w:pPr>
        <w:ind w:left="821" w:right="792"/>
        <w:jc w:val="both"/>
        <w:rPr>
          <w:b/>
          <w:color w:val="585858"/>
          <w:sz w:val="24"/>
          <w:szCs w:val="24"/>
        </w:rPr>
      </w:pPr>
    </w:p>
    <w:p w14:paraId="546AF030" w14:textId="77777777" w:rsidR="000863D2" w:rsidRDefault="000863D2" w:rsidP="00254AD1">
      <w:pPr>
        <w:ind w:left="821" w:right="792"/>
        <w:jc w:val="both"/>
        <w:rPr>
          <w:b/>
          <w:color w:val="585858"/>
          <w:sz w:val="24"/>
          <w:szCs w:val="24"/>
        </w:rPr>
      </w:pPr>
    </w:p>
    <w:p w14:paraId="452762E3" w14:textId="4529172D" w:rsidR="008529E8" w:rsidRPr="000D5AA2" w:rsidRDefault="00DE7B00" w:rsidP="00254AD1">
      <w:pPr>
        <w:ind w:left="821" w:right="792"/>
        <w:jc w:val="both"/>
        <w:rPr>
          <w:b/>
          <w:color w:val="585858"/>
          <w:sz w:val="24"/>
          <w:szCs w:val="24"/>
        </w:rPr>
      </w:pPr>
      <w:r w:rsidRPr="000D5AA2">
        <w:rPr>
          <w:b/>
          <w:color w:val="585858"/>
          <w:sz w:val="24"/>
          <w:szCs w:val="24"/>
        </w:rPr>
        <w:t>kulishwa wanyama hao, na wengine pia walisemekana kupi</w:t>
      </w:r>
      <w:r w:rsidR="005B59D8" w:rsidRPr="000D5AA2">
        <w:rPr>
          <w:b/>
          <w:color w:val="585858"/>
          <w:sz w:val="24"/>
          <w:szCs w:val="24"/>
        </w:rPr>
        <w:t>giliwa misumari kwenye misalaba</w:t>
      </w:r>
      <w:r w:rsidR="004A287F" w:rsidRPr="000D5AA2">
        <w:rPr>
          <w:b/>
          <w:color w:val="585858"/>
          <w:sz w:val="24"/>
          <w:szCs w:val="24"/>
        </w:rPr>
        <w:t>.</w:t>
      </w:r>
    </w:p>
    <w:p w14:paraId="13097DDA" w14:textId="77777777" w:rsidR="008529E8" w:rsidRPr="000D5AA2" w:rsidRDefault="008529E8">
      <w:pPr>
        <w:spacing w:before="14" w:line="240" w:lineRule="exact"/>
        <w:rPr>
          <w:sz w:val="24"/>
          <w:szCs w:val="24"/>
        </w:rPr>
      </w:pPr>
    </w:p>
    <w:p w14:paraId="6E2DD06F" w14:textId="77777777" w:rsidR="008529E8" w:rsidRPr="000D5AA2" w:rsidRDefault="004A287F">
      <w:pPr>
        <w:ind w:left="5383"/>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B</w:t>
      </w:r>
      <w:r w:rsidRPr="000D5AA2">
        <w:rPr>
          <w:b/>
          <w:color w:val="585858"/>
          <w:spacing w:val="-2"/>
          <w:sz w:val="24"/>
          <w:szCs w:val="24"/>
        </w:rPr>
        <w:t>r</w:t>
      </w:r>
      <w:r w:rsidRPr="000D5AA2">
        <w:rPr>
          <w:b/>
          <w:color w:val="585858"/>
          <w:sz w:val="24"/>
          <w:szCs w:val="24"/>
        </w:rPr>
        <w:t>a</w:t>
      </w:r>
      <w:r w:rsidRPr="000D5AA2">
        <w:rPr>
          <w:b/>
          <w:color w:val="585858"/>
          <w:spacing w:val="1"/>
          <w:sz w:val="24"/>
          <w:szCs w:val="24"/>
        </w:rPr>
        <w:t>nd</w:t>
      </w:r>
      <w:r w:rsidRPr="000D5AA2">
        <w:rPr>
          <w:b/>
          <w:color w:val="585858"/>
          <w:sz w:val="24"/>
          <w:szCs w:val="24"/>
        </w:rPr>
        <w:t>on</w:t>
      </w:r>
      <w:r w:rsidRPr="000D5AA2">
        <w:rPr>
          <w:b/>
          <w:color w:val="585858"/>
          <w:spacing w:val="3"/>
          <w:sz w:val="24"/>
          <w:szCs w:val="24"/>
        </w:rPr>
        <w:t xml:space="preserve"> </w:t>
      </w:r>
      <w:r w:rsidRPr="000D5AA2">
        <w:rPr>
          <w:b/>
          <w:color w:val="585858"/>
          <w:spacing w:val="1"/>
          <w:sz w:val="24"/>
          <w:szCs w:val="24"/>
        </w:rPr>
        <w:t>D</w:t>
      </w:r>
      <w:r w:rsidRPr="000D5AA2">
        <w:rPr>
          <w:b/>
          <w:color w:val="585858"/>
          <w:sz w:val="24"/>
          <w:szCs w:val="24"/>
        </w:rPr>
        <w:t>.</w:t>
      </w:r>
      <w:r w:rsidRPr="000D5AA2">
        <w:rPr>
          <w:b/>
          <w:color w:val="585858"/>
          <w:spacing w:val="1"/>
          <w:sz w:val="24"/>
          <w:szCs w:val="24"/>
        </w:rPr>
        <w:t xml:space="preserve"> C</w:t>
      </w:r>
      <w:r w:rsidRPr="000D5AA2">
        <w:rPr>
          <w:b/>
          <w:color w:val="585858"/>
          <w:spacing w:val="-2"/>
          <w:sz w:val="24"/>
          <w:szCs w:val="24"/>
        </w:rPr>
        <w:t>r</w:t>
      </w:r>
      <w:r w:rsidRPr="000D5AA2">
        <w:rPr>
          <w:b/>
          <w:color w:val="585858"/>
          <w:sz w:val="24"/>
          <w:szCs w:val="24"/>
        </w:rPr>
        <w:t>o</w:t>
      </w:r>
      <w:r w:rsidRPr="000D5AA2">
        <w:rPr>
          <w:b/>
          <w:color w:val="585858"/>
          <w:spacing w:val="-3"/>
          <w:sz w:val="24"/>
          <w:szCs w:val="24"/>
        </w:rPr>
        <w:t>w</w:t>
      </w:r>
      <w:r w:rsidRPr="000D5AA2">
        <w:rPr>
          <w:b/>
          <w:color w:val="585858"/>
          <w:sz w:val="24"/>
          <w:szCs w:val="24"/>
        </w:rPr>
        <w:t>e</w:t>
      </w:r>
    </w:p>
    <w:p w14:paraId="6EA23406" w14:textId="77777777" w:rsidR="008529E8" w:rsidRPr="000D5AA2" w:rsidRDefault="008529E8">
      <w:pPr>
        <w:spacing w:before="9" w:line="240" w:lineRule="exact"/>
        <w:rPr>
          <w:sz w:val="24"/>
          <w:szCs w:val="24"/>
        </w:rPr>
      </w:pPr>
    </w:p>
    <w:p w14:paraId="5FB2B434" w14:textId="77777777" w:rsidR="008529E8" w:rsidRPr="000D5AA2" w:rsidRDefault="00034D6C">
      <w:pPr>
        <w:ind w:left="101" w:right="82" w:firstLine="720"/>
        <w:jc w:val="both"/>
        <w:rPr>
          <w:sz w:val="24"/>
          <w:szCs w:val="24"/>
        </w:rPr>
      </w:pPr>
      <w:r w:rsidRPr="000D5AA2">
        <w:rPr>
          <w:spacing w:val="1"/>
          <w:sz w:val="24"/>
          <w:szCs w:val="24"/>
        </w:rPr>
        <w:t>Ingawa hakuna ushahidi mahususi wa kihistoria kwamba mateso ch</w:t>
      </w:r>
      <w:r w:rsidR="003F71D1" w:rsidRPr="000D5AA2">
        <w:rPr>
          <w:spacing w:val="1"/>
          <w:sz w:val="24"/>
          <w:szCs w:val="24"/>
        </w:rPr>
        <w:t xml:space="preserve">ini ya </w:t>
      </w:r>
      <w:r w:rsidR="00C33789" w:rsidRPr="000D5AA2">
        <w:rPr>
          <w:spacing w:val="1"/>
          <w:sz w:val="24"/>
          <w:szCs w:val="24"/>
        </w:rPr>
        <w:t>maliki</w:t>
      </w:r>
      <w:r w:rsidR="003F71D1" w:rsidRPr="000D5AA2">
        <w:rPr>
          <w:spacing w:val="1"/>
          <w:sz w:val="24"/>
          <w:szCs w:val="24"/>
        </w:rPr>
        <w:t xml:space="preserve"> </w:t>
      </w:r>
      <w:r w:rsidRPr="000D5AA2">
        <w:rPr>
          <w:spacing w:val="1"/>
          <w:sz w:val="24"/>
          <w:szCs w:val="24"/>
        </w:rPr>
        <w:t>Nero yalienea zaidi ya Rumi hadi sehemu nyingine za Dola, uwezekano huu hauwezi kutengwa. Hivyo, hii inaweza pia kuonekana kama kuunga mkono tarehe ya kitabu cha Ufunuo</w:t>
      </w:r>
      <w:r w:rsidR="003F71D1" w:rsidRPr="000D5AA2">
        <w:rPr>
          <w:spacing w:val="1"/>
          <w:sz w:val="24"/>
          <w:szCs w:val="24"/>
        </w:rPr>
        <w:t xml:space="preserve"> kuandikwa wakati wa utawala wa </w:t>
      </w:r>
      <w:r w:rsidR="00C33789" w:rsidRPr="000D5AA2">
        <w:rPr>
          <w:spacing w:val="1"/>
          <w:sz w:val="24"/>
          <w:szCs w:val="24"/>
        </w:rPr>
        <w:t>maliki</w:t>
      </w:r>
      <w:r w:rsidR="003F71D1" w:rsidRPr="000D5AA2">
        <w:rPr>
          <w:spacing w:val="1"/>
          <w:sz w:val="24"/>
          <w:szCs w:val="24"/>
        </w:rPr>
        <w:t xml:space="preserve"> </w:t>
      </w:r>
      <w:r w:rsidRPr="000D5AA2">
        <w:rPr>
          <w:spacing w:val="1"/>
          <w:sz w:val="24"/>
          <w:szCs w:val="24"/>
        </w:rPr>
        <w:t>Nero. Lakini ingawa hoja zinazopendelea tarehe za kuandikwa kwa kitabu katika utawala wa Nero zina sifa fulani, hazishawishiki kabisa. Kwa hakika, pingamizi kadhaa zimetolewa dhid</w:t>
      </w:r>
      <w:r w:rsidR="009A4A74" w:rsidRPr="000D5AA2">
        <w:rPr>
          <w:spacing w:val="1"/>
          <w:sz w:val="24"/>
          <w:szCs w:val="24"/>
        </w:rPr>
        <w:t>i yake. Kwanza, Julius K</w:t>
      </w:r>
      <w:r w:rsidRPr="000D5AA2">
        <w:rPr>
          <w:spacing w:val="1"/>
          <w:sz w:val="24"/>
          <w:szCs w:val="24"/>
        </w:rPr>
        <w:t>a</w:t>
      </w:r>
      <w:r w:rsidR="009A4A74" w:rsidRPr="000D5AA2">
        <w:rPr>
          <w:spacing w:val="1"/>
          <w:sz w:val="24"/>
          <w:szCs w:val="24"/>
        </w:rPr>
        <w:t>i</w:t>
      </w:r>
      <w:r w:rsidRPr="000D5AA2">
        <w:rPr>
          <w:spacing w:val="1"/>
          <w:sz w:val="24"/>
          <w:szCs w:val="24"/>
        </w:rPr>
        <w:t>sar</w:t>
      </w:r>
      <w:r w:rsidR="009A4A74" w:rsidRPr="000D5AA2">
        <w:rPr>
          <w:spacing w:val="1"/>
          <w:sz w:val="24"/>
          <w:szCs w:val="24"/>
        </w:rPr>
        <w:t>i</w:t>
      </w:r>
      <w:r w:rsidRPr="000D5AA2">
        <w:rPr>
          <w:spacing w:val="1"/>
          <w:sz w:val="24"/>
          <w:szCs w:val="24"/>
        </w:rPr>
        <w:t xml:space="preserve"> hakuwa m</w:t>
      </w:r>
      <w:r w:rsidR="003F71D1" w:rsidRPr="000D5AA2">
        <w:rPr>
          <w:spacing w:val="1"/>
          <w:sz w:val="24"/>
          <w:szCs w:val="24"/>
        </w:rPr>
        <w:t>aliki</w:t>
      </w:r>
      <w:r w:rsidRPr="000D5AA2">
        <w:rPr>
          <w:spacing w:val="1"/>
          <w:sz w:val="24"/>
          <w:szCs w:val="24"/>
        </w:rPr>
        <w:t>. Mrithi wake</w:t>
      </w:r>
      <w:r w:rsidR="00D247BD" w:rsidRPr="000D5AA2">
        <w:rPr>
          <w:spacing w:val="1"/>
          <w:sz w:val="24"/>
          <w:szCs w:val="24"/>
        </w:rPr>
        <w:t>, yaani,</w:t>
      </w:r>
      <w:r w:rsidRPr="000D5AA2">
        <w:rPr>
          <w:spacing w:val="1"/>
          <w:sz w:val="24"/>
          <w:szCs w:val="24"/>
        </w:rPr>
        <w:t xml:space="preserve"> Augusto </w:t>
      </w:r>
      <w:r w:rsidR="00D247BD" w:rsidRPr="000D5AA2">
        <w:rPr>
          <w:spacing w:val="1"/>
          <w:sz w:val="24"/>
          <w:szCs w:val="24"/>
        </w:rPr>
        <w:t xml:space="preserve">ndiye </w:t>
      </w:r>
      <w:r w:rsidRPr="000D5AA2">
        <w:rPr>
          <w:spacing w:val="1"/>
          <w:sz w:val="24"/>
          <w:szCs w:val="24"/>
        </w:rPr>
        <w:t xml:space="preserve">alikuwa </w:t>
      </w:r>
      <w:r w:rsidR="00D247BD" w:rsidRPr="000D5AA2">
        <w:rPr>
          <w:spacing w:val="1"/>
          <w:sz w:val="24"/>
          <w:szCs w:val="24"/>
        </w:rPr>
        <w:t>wa kwanza kudai cheo hicho. H</w:t>
      </w:r>
      <w:r w:rsidRPr="000D5AA2">
        <w:rPr>
          <w:spacing w:val="1"/>
          <w:sz w:val="24"/>
          <w:szCs w:val="24"/>
        </w:rPr>
        <w:t>i</w:t>
      </w:r>
      <w:r w:rsidR="00D247BD" w:rsidRPr="000D5AA2">
        <w:rPr>
          <w:spacing w:val="1"/>
          <w:sz w:val="24"/>
          <w:szCs w:val="24"/>
        </w:rPr>
        <w:t>v</w:t>
      </w:r>
      <w:r w:rsidRPr="000D5AA2">
        <w:rPr>
          <w:spacing w:val="1"/>
          <w:sz w:val="24"/>
          <w:szCs w:val="24"/>
        </w:rPr>
        <w:t xml:space="preserve">yo, Julius Kaisari anaweza asiwe wa kwanza kati ya wafalme saba waliotajwa katika </w:t>
      </w:r>
      <w:r w:rsidR="00D247BD" w:rsidRPr="000D5AA2">
        <w:rPr>
          <w:spacing w:val="1"/>
          <w:sz w:val="24"/>
          <w:szCs w:val="24"/>
        </w:rPr>
        <w:t xml:space="preserve">kitabu cha </w:t>
      </w:r>
      <w:r w:rsidRPr="000D5AA2">
        <w:rPr>
          <w:spacing w:val="1"/>
          <w:sz w:val="24"/>
          <w:szCs w:val="24"/>
        </w:rPr>
        <w:t>Ufunuo</w:t>
      </w:r>
      <w:r w:rsidR="00D247BD" w:rsidRPr="000D5AA2">
        <w:rPr>
          <w:spacing w:val="1"/>
          <w:sz w:val="24"/>
          <w:szCs w:val="24"/>
        </w:rPr>
        <w:t xml:space="preserve"> faslu ya </w:t>
      </w:r>
      <w:r w:rsidR="004A287F" w:rsidRPr="000D5AA2">
        <w:rPr>
          <w:sz w:val="24"/>
          <w:szCs w:val="24"/>
        </w:rPr>
        <w:t>17</w:t>
      </w:r>
      <w:r w:rsidR="004A287F" w:rsidRPr="000D5AA2">
        <w:rPr>
          <w:spacing w:val="-2"/>
          <w:sz w:val="24"/>
          <w:szCs w:val="24"/>
        </w:rPr>
        <w:t>:</w:t>
      </w:r>
      <w:r w:rsidR="004A287F" w:rsidRPr="000D5AA2">
        <w:rPr>
          <w:sz w:val="24"/>
          <w:szCs w:val="24"/>
        </w:rPr>
        <w:t>9-11.</w:t>
      </w:r>
    </w:p>
    <w:p w14:paraId="65B809A0" w14:textId="77777777" w:rsidR="008529E8" w:rsidRPr="000D5AA2" w:rsidRDefault="00275E56" w:rsidP="00754BCC">
      <w:pPr>
        <w:spacing w:before="1" w:line="260" w:lineRule="exact"/>
        <w:ind w:left="101" w:right="82" w:firstLine="720"/>
        <w:jc w:val="both"/>
        <w:rPr>
          <w:spacing w:val="1"/>
          <w:sz w:val="24"/>
          <w:szCs w:val="24"/>
        </w:rPr>
      </w:pPr>
      <w:r w:rsidRPr="000D5AA2">
        <w:rPr>
          <w:spacing w:val="1"/>
          <w:sz w:val="24"/>
          <w:szCs w:val="24"/>
        </w:rPr>
        <w:t xml:space="preserve">Pili, kama tulivyoona, kitabu cha Ufunuo faslu ya 11 hutaja hekalu. Lakini </w:t>
      </w:r>
      <w:r w:rsidR="00430AFF" w:rsidRPr="000D5AA2">
        <w:rPr>
          <w:spacing w:val="1"/>
          <w:sz w:val="24"/>
          <w:szCs w:val="24"/>
        </w:rPr>
        <w:t xml:space="preserve">katika kitabu cha Ufunuo faslu ya 11:1-2 </w:t>
      </w:r>
      <w:r w:rsidRPr="000D5AA2">
        <w:rPr>
          <w:spacing w:val="1"/>
          <w:sz w:val="24"/>
          <w:szCs w:val="24"/>
        </w:rPr>
        <w:t xml:space="preserve">Yohana aliambiwa kwamba wote isipokuwa ua wa nje wa hekalu hili wangelindwa </w:t>
      </w:r>
      <w:r w:rsidR="00754BCC" w:rsidRPr="000D5AA2">
        <w:rPr>
          <w:spacing w:val="1"/>
          <w:sz w:val="24"/>
          <w:szCs w:val="24"/>
        </w:rPr>
        <w:t>kutoka kwa watu wa</w:t>
      </w:r>
      <w:r w:rsidRPr="000D5AA2">
        <w:rPr>
          <w:spacing w:val="1"/>
          <w:sz w:val="24"/>
          <w:szCs w:val="24"/>
        </w:rPr>
        <w:t xml:space="preserve"> Mataifa. Tofauti na hili, katika </w:t>
      </w:r>
      <w:r w:rsidR="00754BCC" w:rsidRPr="000D5AA2">
        <w:rPr>
          <w:spacing w:val="1"/>
          <w:sz w:val="24"/>
          <w:szCs w:val="24"/>
        </w:rPr>
        <w:t xml:space="preserve">kitabu cha </w:t>
      </w:r>
      <w:r w:rsidRPr="000D5AA2">
        <w:rPr>
          <w:spacing w:val="1"/>
          <w:sz w:val="24"/>
          <w:szCs w:val="24"/>
        </w:rPr>
        <w:t xml:space="preserve">Mathayo </w:t>
      </w:r>
      <w:r w:rsidR="00754BCC" w:rsidRPr="000D5AA2">
        <w:rPr>
          <w:spacing w:val="1"/>
          <w:sz w:val="24"/>
          <w:szCs w:val="24"/>
        </w:rPr>
        <w:t xml:space="preserve">faslu ya </w:t>
      </w:r>
      <w:r w:rsidRPr="000D5AA2">
        <w:rPr>
          <w:spacing w:val="1"/>
          <w:sz w:val="24"/>
          <w:szCs w:val="24"/>
        </w:rPr>
        <w:t>24:1-2, Yesu mwenyew</w:t>
      </w:r>
      <w:r w:rsidR="00754BCC" w:rsidRPr="000D5AA2">
        <w:rPr>
          <w:spacing w:val="1"/>
          <w:sz w:val="24"/>
          <w:szCs w:val="24"/>
        </w:rPr>
        <w:t xml:space="preserve">e alikuwa tayari ametabiri kwamba </w:t>
      </w:r>
      <w:r w:rsidRPr="000D5AA2">
        <w:rPr>
          <w:spacing w:val="1"/>
          <w:sz w:val="24"/>
          <w:szCs w:val="24"/>
        </w:rPr>
        <w:t>hekalu la Yerusalem</w:t>
      </w:r>
      <w:r w:rsidR="00754BCC" w:rsidRPr="000D5AA2">
        <w:rPr>
          <w:spacing w:val="1"/>
          <w:sz w:val="24"/>
          <w:szCs w:val="24"/>
        </w:rPr>
        <w:t>u lingeharibiwa na Mataifa. H</w:t>
      </w:r>
      <w:r w:rsidRPr="000D5AA2">
        <w:rPr>
          <w:spacing w:val="1"/>
          <w:sz w:val="24"/>
          <w:szCs w:val="24"/>
        </w:rPr>
        <w:t>i</w:t>
      </w:r>
      <w:r w:rsidR="00754BCC" w:rsidRPr="000D5AA2">
        <w:rPr>
          <w:spacing w:val="1"/>
          <w:sz w:val="24"/>
          <w:szCs w:val="24"/>
        </w:rPr>
        <w:t>v</w:t>
      </w:r>
      <w:r w:rsidRPr="000D5AA2">
        <w:rPr>
          <w:spacing w:val="1"/>
          <w:sz w:val="24"/>
          <w:szCs w:val="24"/>
        </w:rPr>
        <w:t>yo, ni vigumu kuwa na uhakika kwamba Ufunuo</w:t>
      </w:r>
      <w:r w:rsidR="00754BCC" w:rsidRPr="000D5AA2">
        <w:rPr>
          <w:spacing w:val="1"/>
          <w:sz w:val="24"/>
          <w:szCs w:val="24"/>
        </w:rPr>
        <w:t xml:space="preserve"> faslu ya 11 hu</w:t>
      </w:r>
      <w:r w:rsidRPr="000D5AA2">
        <w:rPr>
          <w:spacing w:val="1"/>
          <w:sz w:val="24"/>
          <w:szCs w:val="24"/>
        </w:rPr>
        <w:t>rejelea hek</w:t>
      </w:r>
      <w:r w:rsidR="007A62BB" w:rsidRPr="000D5AA2">
        <w:rPr>
          <w:spacing w:val="1"/>
          <w:sz w:val="24"/>
          <w:szCs w:val="24"/>
        </w:rPr>
        <w:t xml:space="preserve">alu lililoharibiwa mnamo mwaka wa </w:t>
      </w:r>
      <w:r w:rsidR="004A287F" w:rsidRPr="000D5AA2">
        <w:rPr>
          <w:sz w:val="24"/>
          <w:szCs w:val="24"/>
        </w:rPr>
        <w:t>70</w:t>
      </w:r>
      <w:r w:rsidR="007A62BB" w:rsidRPr="000D5AA2">
        <w:rPr>
          <w:sz w:val="24"/>
          <w:szCs w:val="24"/>
        </w:rPr>
        <w:t xml:space="preserve"> B.K</w:t>
      </w:r>
      <w:r w:rsidR="004A287F" w:rsidRPr="000D5AA2">
        <w:rPr>
          <w:sz w:val="24"/>
          <w:szCs w:val="24"/>
        </w:rPr>
        <w:t>.</w:t>
      </w:r>
    </w:p>
    <w:p w14:paraId="60563E0D" w14:textId="77777777" w:rsidR="008529E8" w:rsidRPr="000D5AA2" w:rsidRDefault="004A287F">
      <w:pPr>
        <w:spacing w:before="2" w:line="260" w:lineRule="exact"/>
        <w:ind w:left="101" w:right="79" w:firstLine="720"/>
        <w:jc w:val="both"/>
        <w:rPr>
          <w:sz w:val="24"/>
          <w:szCs w:val="24"/>
        </w:rPr>
      </w:pPr>
      <w:r w:rsidRPr="000D5AA2">
        <w:rPr>
          <w:spacing w:val="-2"/>
          <w:sz w:val="24"/>
          <w:szCs w:val="24"/>
        </w:rPr>
        <w:t>T</w:t>
      </w:r>
      <w:r w:rsidR="00864E84" w:rsidRPr="000D5AA2">
        <w:rPr>
          <w:spacing w:val="-2"/>
          <w:sz w:val="24"/>
          <w:szCs w:val="24"/>
        </w:rPr>
        <w:t>atu, ingawa in</w:t>
      </w:r>
      <w:r w:rsidR="00B80782" w:rsidRPr="000D5AA2">
        <w:rPr>
          <w:spacing w:val="-2"/>
          <w:sz w:val="24"/>
          <w:szCs w:val="24"/>
        </w:rPr>
        <w:t xml:space="preserve">awezekana kwamba mateso ya Mfalme Nero </w:t>
      </w:r>
      <w:r w:rsidR="00864E84" w:rsidRPr="000D5AA2">
        <w:rPr>
          <w:spacing w:val="-2"/>
          <w:sz w:val="24"/>
          <w:szCs w:val="24"/>
        </w:rPr>
        <w:t>yalienea hadi Asia Ndogo, hakuna ushahidi wa kihist</w:t>
      </w:r>
      <w:r w:rsidR="00B80782" w:rsidRPr="000D5AA2">
        <w:rPr>
          <w:spacing w:val="-2"/>
          <w:sz w:val="24"/>
          <w:szCs w:val="24"/>
        </w:rPr>
        <w:t>oria kwamba kweli yalienea. H</w:t>
      </w:r>
      <w:r w:rsidR="00864E84" w:rsidRPr="000D5AA2">
        <w:rPr>
          <w:spacing w:val="-2"/>
          <w:sz w:val="24"/>
          <w:szCs w:val="24"/>
        </w:rPr>
        <w:t>i</w:t>
      </w:r>
      <w:r w:rsidR="00B80782" w:rsidRPr="000D5AA2">
        <w:rPr>
          <w:spacing w:val="-2"/>
          <w:sz w:val="24"/>
          <w:szCs w:val="24"/>
        </w:rPr>
        <w:t>v</w:t>
      </w:r>
      <w:r w:rsidR="00864E84" w:rsidRPr="000D5AA2">
        <w:rPr>
          <w:spacing w:val="-2"/>
          <w:sz w:val="24"/>
          <w:szCs w:val="24"/>
        </w:rPr>
        <w:t>yo, ni vigumu kuunganisha mae</w:t>
      </w:r>
      <w:r w:rsidR="00B80782" w:rsidRPr="000D5AA2">
        <w:rPr>
          <w:spacing w:val="-2"/>
          <w:sz w:val="24"/>
          <w:szCs w:val="24"/>
        </w:rPr>
        <w:t>lezo ya Yohana</w:t>
      </w:r>
      <w:r w:rsidR="00864E84" w:rsidRPr="000D5AA2">
        <w:rPr>
          <w:spacing w:val="-2"/>
          <w:sz w:val="24"/>
          <w:szCs w:val="24"/>
        </w:rPr>
        <w:t xml:space="preserve"> ya mateso ya Kikristo moja kwa moja na </w:t>
      </w:r>
      <w:r w:rsidR="00B80782" w:rsidRPr="000D5AA2">
        <w:rPr>
          <w:spacing w:val="-2"/>
          <w:sz w:val="24"/>
          <w:szCs w:val="24"/>
        </w:rPr>
        <w:t xml:space="preserve">Mfalme </w:t>
      </w:r>
      <w:r w:rsidR="00864E84" w:rsidRPr="000D5AA2">
        <w:rPr>
          <w:spacing w:val="-2"/>
          <w:sz w:val="24"/>
          <w:szCs w:val="24"/>
        </w:rPr>
        <w:t>Nero. Kwa sababu ya matatizo</w:t>
      </w:r>
      <w:r w:rsidR="00B80782" w:rsidRPr="000D5AA2">
        <w:rPr>
          <w:spacing w:val="-2"/>
          <w:sz w:val="24"/>
          <w:szCs w:val="24"/>
        </w:rPr>
        <w:t xml:space="preserve"> kama hayo, wengi wa wainjili</w:t>
      </w:r>
      <w:r w:rsidR="00864E84" w:rsidRPr="000D5AA2">
        <w:rPr>
          <w:spacing w:val="-2"/>
          <w:sz w:val="24"/>
          <w:szCs w:val="24"/>
        </w:rPr>
        <w:t xml:space="preserve"> wanapendelea tarehe y</w:t>
      </w:r>
      <w:r w:rsidR="00B80782" w:rsidRPr="000D5AA2">
        <w:rPr>
          <w:spacing w:val="-2"/>
          <w:sz w:val="24"/>
          <w:szCs w:val="24"/>
        </w:rPr>
        <w:t xml:space="preserve">a baadaye ya kuandikwa kwa </w:t>
      </w:r>
      <w:r w:rsidR="00864E84" w:rsidRPr="000D5AA2">
        <w:rPr>
          <w:spacing w:val="-2"/>
          <w:sz w:val="24"/>
          <w:szCs w:val="24"/>
        </w:rPr>
        <w:t>kitabu cha Ufunuo</w:t>
      </w:r>
      <w:r w:rsidRPr="000D5AA2">
        <w:rPr>
          <w:sz w:val="24"/>
          <w:szCs w:val="24"/>
        </w:rPr>
        <w:t>.</w:t>
      </w:r>
    </w:p>
    <w:p w14:paraId="67976D62" w14:textId="77777777" w:rsidR="008529E8" w:rsidRPr="000D5AA2" w:rsidRDefault="00B80782">
      <w:pPr>
        <w:spacing w:before="4" w:line="260" w:lineRule="exact"/>
        <w:ind w:left="101" w:right="88" w:firstLine="720"/>
        <w:jc w:val="both"/>
        <w:rPr>
          <w:sz w:val="24"/>
          <w:szCs w:val="24"/>
        </w:rPr>
      </w:pPr>
      <w:r w:rsidRPr="000D5AA2">
        <w:rPr>
          <w:spacing w:val="1"/>
          <w:sz w:val="24"/>
          <w:szCs w:val="24"/>
        </w:rPr>
        <w:t xml:space="preserve">Kwa vile tumeangalia hoja za tarehe ya kuandikwa kwa kitabu cha Ufunuo </w:t>
      </w:r>
      <w:r w:rsidR="003F71D1" w:rsidRPr="000D5AA2">
        <w:rPr>
          <w:spacing w:val="1"/>
          <w:sz w:val="24"/>
          <w:szCs w:val="24"/>
        </w:rPr>
        <w:t xml:space="preserve">katika siku za </w:t>
      </w:r>
      <w:r w:rsidR="00C33789" w:rsidRPr="000D5AA2">
        <w:rPr>
          <w:spacing w:val="1"/>
          <w:sz w:val="24"/>
          <w:szCs w:val="24"/>
        </w:rPr>
        <w:t>maliki</w:t>
      </w:r>
      <w:r w:rsidR="003F71D1" w:rsidRPr="000D5AA2">
        <w:rPr>
          <w:spacing w:val="1"/>
          <w:sz w:val="24"/>
          <w:szCs w:val="24"/>
        </w:rPr>
        <w:t xml:space="preserve"> </w:t>
      </w:r>
      <w:r w:rsidRPr="000D5AA2">
        <w:rPr>
          <w:spacing w:val="1"/>
          <w:sz w:val="24"/>
          <w:szCs w:val="24"/>
        </w:rPr>
        <w:t>Nero, hebu tugeukie ushahidi unaopendekeza kwamba Yohana aliandika kitabu cha Ufunu</w:t>
      </w:r>
      <w:r w:rsidR="003F71D1" w:rsidRPr="000D5AA2">
        <w:rPr>
          <w:spacing w:val="1"/>
          <w:sz w:val="24"/>
          <w:szCs w:val="24"/>
        </w:rPr>
        <w:t xml:space="preserve">o wakati wa utawala wa </w:t>
      </w:r>
      <w:r w:rsidR="00C33789" w:rsidRPr="000D5AA2">
        <w:rPr>
          <w:spacing w:val="1"/>
          <w:sz w:val="24"/>
          <w:szCs w:val="24"/>
        </w:rPr>
        <w:t>maliki</w:t>
      </w:r>
      <w:r w:rsidR="003F71D1" w:rsidRPr="000D5AA2">
        <w:rPr>
          <w:spacing w:val="1"/>
          <w:sz w:val="24"/>
          <w:szCs w:val="24"/>
        </w:rPr>
        <w:t xml:space="preserve"> </w:t>
      </w:r>
      <w:r w:rsidR="004A287F" w:rsidRPr="000D5AA2">
        <w:rPr>
          <w:spacing w:val="1"/>
          <w:sz w:val="24"/>
          <w:szCs w:val="24"/>
        </w:rPr>
        <w:t>D</w:t>
      </w:r>
      <w:r w:rsidR="004A287F" w:rsidRPr="000D5AA2">
        <w:rPr>
          <w:sz w:val="24"/>
          <w:szCs w:val="24"/>
        </w:rPr>
        <w:t>o</w:t>
      </w:r>
      <w:r w:rsidR="004A287F" w:rsidRPr="000D5AA2">
        <w:rPr>
          <w:spacing w:val="-2"/>
          <w:sz w:val="24"/>
          <w:szCs w:val="24"/>
        </w:rPr>
        <w:t>mitia</w:t>
      </w:r>
      <w:r w:rsidR="004A287F" w:rsidRPr="000D5AA2">
        <w:rPr>
          <w:sz w:val="24"/>
          <w:szCs w:val="24"/>
        </w:rPr>
        <w:t>n</w:t>
      </w:r>
      <w:r w:rsidR="00AC1D4C" w:rsidRPr="000D5AA2">
        <w:rPr>
          <w:sz w:val="24"/>
          <w:szCs w:val="24"/>
        </w:rPr>
        <w:t>i</w:t>
      </w:r>
      <w:r w:rsidR="004A287F" w:rsidRPr="000D5AA2">
        <w:rPr>
          <w:sz w:val="24"/>
          <w:szCs w:val="24"/>
        </w:rPr>
        <w:t>.</w:t>
      </w:r>
    </w:p>
    <w:p w14:paraId="0380C4CC" w14:textId="258D4F49" w:rsidR="008529E8" w:rsidRPr="000D5AA2" w:rsidRDefault="008529E8">
      <w:pPr>
        <w:spacing w:before="19" w:line="280" w:lineRule="exact"/>
        <w:rPr>
          <w:sz w:val="28"/>
          <w:szCs w:val="28"/>
        </w:rPr>
      </w:pPr>
    </w:p>
    <w:p w14:paraId="7E0A8100" w14:textId="77777777" w:rsidR="008529E8" w:rsidRPr="000D5AA2" w:rsidRDefault="004A287F">
      <w:pPr>
        <w:ind w:left="101"/>
        <w:rPr>
          <w:sz w:val="28"/>
          <w:szCs w:val="28"/>
        </w:rPr>
      </w:pPr>
      <w:r w:rsidRPr="000D5AA2">
        <w:rPr>
          <w:b/>
          <w:color w:val="2C5276"/>
          <w:spacing w:val="-2"/>
          <w:sz w:val="28"/>
          <w:szCs w:val="28"/>
        </w:rPr>
        <w:t>D</w:t>
      </w:r>
      <w:r w:rsidRPr="000D5AA2">
        <w:rPr>
          <w:b/>
          <w:color w:val="2C5276"/>
          <w:sz w:val="28"/>
          <w:szCs w:val="28"/>
        </w:rPr>
        <w:t>o</w:t>
      </w:r>
      <w:r w:rsidRPr="000D5AA2">
        <w:rPr>
          <w:b/>
          <w:color w:val="2C5276"/>
          <w:spacing w:val="1"/>
          <w:sz w:val="28"/>
          <w:szCs w:val="28"/>
        </w:rPr>
        <w:t>m</w:t>
      </w:r>
      <w:r w:rsidRPr="000D5AA2">
        <w:rPr>
          <w:b/>
          <w:color w:val="2C5276"/>
          <w:spacing w:val="2"/>
          <w:sz w:val="28"/>
          <w:szCs w:val="28"/>
        </w:rPr>
        <w:t>i</w:t>
      </w:r>
      <w:r w:rsidRPr="000D5AA2">
        <w:rPr>
          <w:b/>
          <w:color w:val="2C5276"/>
          <w:spacing w:val="1"/>
          <w:sz w:val="28"/>
          <w:szCs w:val="28"/>
        </w:rPr>
        <w:t>t</w:t>
      </w:r>
      <w:r w:rsidRPr="000D5AA2">
        <w:rPr>
          <w:b/>
          <w:color w:val="2C5276"/>
          <w:spacing w:val="2"/>
          <w:sz w:val="28"/>
          <w:szCs w:val="28"/>
        </w:rPr>
        <w:t>i</w:t>
      </w:r>
      <w:r w:rsidRPr="000D5AA2">
        <w:rPr>
          <w:b/>
          <w:color w:val="2C5276"/>
          <w:sz w:val="28"/>
          <w:szCs w:val="28"/>
        </w:rPr>
        <w:t>an</w:t>
      </w:r>
      <w:r w:rsidR="00EA6E12" w:rsidRPr="000D5AA2">
        <w:rPr>
          <w:b/>
          <w:color w:val="2C5276"/>
          <w:sz w:val="28"/>
          <w:szCs w:val="28"/>
        </w:rPr>
        <w:t>i</w:t>
      </w:r>
    </w:p>
    <w:p w14:paraId="0086AF8E" w14:textId="77777777" w:rsidR="00533F6A" w:rsidRDefault="00533F6A" w:rsidP="0048596D">
      <w:pPr>
        <w:spacing w:line="260" w:lineRule="exact"/>
        <w:ind w:left="101" w:right="86" w:firstLine="720"/>
        <w:jc w:val="both"/>
        <w:rPr>
          <w:spacing w:val="1"/>
          <w:sz w:val="24"/>
          <w:szCs w:val="24"/>
        </w:rPr>
      </w:pPr>
    </w:p>
    <w:p w14:paraId="4A097F73" w14:textId="77777777" w:rsidR="008529E8" w:rsidRPr="000D5AA2" w:rsidRDefault="0048596D" w:rsidP="0048596D">
      <w:pPr>
        <w:spacing w:line="260" w:lineRule="exact"/>
        <w:ind w:left="101" w:right="86" w:firstLine="720"/>
        <w:jc w:val="both"/>
        <w:rPr>
          <w:sz w:val="24"/>
          <w:szCs w:val="24"/>
        </w:rPr>
      </w:pPr>
      <w:r w:rsidRPr="000D5AA2">
        <w:rPr>
          <w:spacing w:val="1"/>
          <w:sz w:val="24"/>
          <w:szCs w:val="24"/>
        </w:rPr>
        <w:t xml:space="preserve">Wanazuoni wanaopendelea tarehe ya baadaye ya kuandikwa kwa </w:t>
      </w:r>
      <w:r w:rsidR="00DB151E" w:rsidRPr="000D5AA2">
        <w:rPr>
          <w:spacing w:val="1"/>
          <w:sz w:val="24"/>
          <w:szCs w:val="24"/>
        </w:rPr>
        <w:t xml:space="preserve">kitabu cha </w:t>
      </w:r>
      <w:r w:rsidRPr="000D5AA2">
        <w:rPr>
          <w:spacing w:val="1"/>
          <w:sz w:val="24"/>
          <w:szCs w:val="24"/>
        </w:rPr>
        <w:t>Ufunuo huwa wanaiweka wakati wa utawala wa mfalme wa Kirumi Domitian</w:t>
      </w:r>
      <w:r w:rsidR="00DB151E" w:rsidRPr="000D5AA2">
        <w:rPr>
          <w:spacing w:val="1"/>
          <w:sz w:val="24"/>
          <w:szCs w:val="24"/>
        </w:rPr>
        <w:t>i</w:t>
      </w:r>
      <w:r w:rsidR="00C33789" w:rsidRPr="000D5AA2">
        <w:rPr>
          <w:spacing w:val="1"/>
          <w:sz w:val="24"/>
          <w:szCs w:val="24"/>
        </w:rPr>
        <w:t>, ambaye alitawala kuanzia</w:t>
      </w:r>
      <w:r w:rsidRPr="000D5AA2">
        <w:rPr>
          <w:spacing w:val="1"/>
          <w:sz w:val="24"/>
          <w:szCs w:val="24"/>
        </w:rPr>
        <w:t xml:space="preserve"> </w:t>
      </w:r>
      <w:r w:rsidR="00DB151E" w:rsidRPr="000D5AA2">
        <w:rPr>
          <w:spacing w:val="1"/>
          <w:sz w:val="24"/>
          <w:szCs w:val="24"/>
        </w:rPr>
        <w:t xml:space="preserve">mwaka wa </w:t>
      </w:r>
      <w:r w:rsidRPr="000D5AA2">
        <w:rPr>
          <w:spacing w:val="1"/>
          <w:sz w:val="24"/>
          <w:szCs w:val="24"/>
        </w:rPr>
        <w:t>81</w:t>
      </w:r>
      <w:r w:rsidR="00DB151E" w:rsidRPr="000D5AA2">
        <w:rPr>
          <w:spacing w:val="1"/>
          <w:sz w:val="24"/>
          <w:szCs w:val="24"/>
        </w:rPr>
        <w:t xml:space="preserve"> B.K</w:t>
      </w:r>
      <w:r w:rsidRPr="000D5AA2">
        <w:rPr>
          <w:spacing w:val="1"/>
          <w:sz w:val="24"/>
          <w:szCs w:val="24"/>
        </w:rPr>
        <w:t xml:space="preserve"> hadi 96</w:t>
      </w:r>
      <w:r w:rsidR="00DB151E" w:rsidRPr="000D5AA2">
        <w:rPr>
          <w:spacing w:val="1"/>
          <w:sz w:val="24"/>
          <w:szCs w:val="24"/>
        </w:rPr>
        <w:t xml:space="preserve"> B.K</w:t>
      </w:r>
      <w:r w:rsidRPr="000D5AA2">
        <w:rPr>
          <w:spacing w:val="1"/>
          <w:sz w:val="24"/>
          <w:szCs w:val="24"/>
        </w:rPr>
        <w:t xml:space="preserve">. Angalau mambo manne yanaweza kutajwa </w:t>
      </w:r>
      <w:r w:rsidR="00DB151E" w:rsidRPr="000D5AA2">
        <w:rPr>
          <w:spacing w:val="1"/>
          <w:sz w:val="24"/>
          <w:szCs w:val="24"/>
        </w:rPr>
        <w:t xml:space="preserve">ili </w:t>
      </w:r>
      <w:r w:rsidRPr="000D5AA2">
        <w:rPr>
          <w:spacing w:val="1"/>
          <w:sz w:val="24"/>
          <w:szCs w:val="24"/>
        </w:rPr>
        <w:t>kuunga mkono tar</w:t>
      </w:r>
      <w:r w:rsidR="00DB151E" w:rsidRPr="000D5AA2">
        <w:rPr>
          <w:spacing w:val="1"/>
          <w:sz w:val="24"/>
          <w:szCs w:val="24"/>
        </w:rPr>
        <w:t>ehe hii ya kuandikwa kwa kitabu cha Ufunuo</w:t>
      </w:r>
      <w:r w:rsidR="004A287F" w:rsidRPr="000D5AA2">
        <w:rPr>
          <w:sz w:val="24"/>
          <w:szCs w:val="24"/>
        </w:rPr>
        <w:t>.</w:t>
      </w:r>
    </w:p>
    <w:p w14:paraId="696B46B4" w14:textId="77777777" w:rsidR="008529E8" w:rsidRPr="000D5AA2" w:rsidRDefault="008529E8" w:rsidP="000863D2">
      <w:pPr>
        <w:spacing w:before="20" w:line="260" w:lineRule="exact"/>
        <w:jc w:val="both"/>
        <w:rPr>
          <w:sz w:val="26"/>
          <w:szCs w:val="26"/>
        </w:rPr>
      </w:pPr>
    </w:p>
    <w:p w14:paraId="53844A38" w14:textId="392761EF" w:rsidR="008529E8" w:rsidRPr="000D5AA2" w:rsidRDefault="00DB151E" w:rsidP="000863D2">
      <w:pPr>
        <w:jc w:val="both"/>
        <w:rPr>
          <w:color w:val="000000"/>
          <w:spacing w:val="-3"/>
          <w:sz w:val="24"/>
          <w:szCs w:val="24"/>
        </w:rPr>
      </w:pPr>
      <w:r w:rsidRPr="000D5AA2">
        <w:rPr>
          <w:b/>
          <w:i/>
          <w:color w:val="2C5276"/>
          <w:sz w:val="24"/>
          <w:szCs w:val="24"/>
        </w:rPr>
        <w:t xml:space="preserve">Mababa wa Kanisa. </w:t>
      </w:r>
      <w:r w:rsidRPr="000D5AA2">
        <w:rPr>
          <w:color w:val="000000"/>
          <w:spacing w:val="-3"/>
          <w:sz w:val="24"/>
          <w:szCs w:val="24"/>
        </w:rPr>
        <w:t>Kwanza, mababa kadhaa wa kanisa la mwanzo walionyesha kwamba kitabu hicho kiliandikwa wakati huu</w:t>
      </w:r>
      <w:r w:rsidR="003A26EC" w:rsidRPr="000D5AA2">
        <w:rPr>
          <w:color w:val="000000"/>
          <w:spacing w:val="-3"/>
          <w:sz w:val="24"/>
          <w:szCs w:val="24"/>
        </w:rPr>
        <w:t xml:space="preserve">. Kwa mfano, katika </w:t>
      </w:r>
      <w:r w:rsidR="00B33AD6" w:rsidRPr="000D5AA2">
        <w:rPr>
          <w:color w:val="000000"/>
          <w:spacing w:val="-3"/>
          <w:sz w:val="24"/>
          <w:szCs w:val="24"/>
        </w:rPr>
        <w:t>kazi yake</w:t>
      </w:r>
      <w:r w:rsidR="003A26EC" w:rsidRPr="000D5AA2">
        <w:rPr>
          <w:color w:val="000000"/>
          <w:spacing w:val="-3"/>
          <w:sz w:val="24"/>
          <w:szCs w:val="24"/>
        </w:rPr>
        <w:t xml:space="preserve"> </w:t>
      </w:r>
      <w:r w:rsidR="00B33AD6" w:rsidRPr="000D5AA2">
        <w:rPr>
          <w:color w:val="000000"/>
          <w:spacing w:val="-3"/>
          <w:sz w:val="24"/>
          <w:szCs w:val="24"/>
        </w:rPr>
        <w:t>inayoitwa</w:t>
      </w:r>
      <w:r w:rsidR="00E206AA" w:rsidRPr="000D5AA2">
        <w:rPr>
          <w:color w:val="000000"/>
          <w:spacing w:val="-3"/>
          <w:sz w:val="24"/>
          <w:szCs w:val="24"/>
        </w:rPr>
        <w:t xml:space="preserve"> </w:t>
      </w:r>
      <w:r w:rsidRPr="000D5AA2">
        <w:rPr>
          <w:i/>
          <w:color w:val="000000"/>
          <w:spacing w:val="-3"/>
          <w:sz w:val="24"/>
          <w:szCs w:val="24"/>
        </w:rPr>
        <w:t>Dhidi ya Uzushi</w:t>
      </w:r>
      <w:r w:rsidR="00B33AD6" w:rsidRPr="000D5AA2">
        <w:rPr>
          <w:color w:val="000000"/>
          <w:spacing w:val="-3"/>
          <w:sz w:val="24"/>
          <w:szCs w:val="24"/>
        </w:rPr>
        <w:t xml:space="preserve">, kitabu cha 5, faslu </w:t>
      </w:r>
      <w:r w:rsidRPr="000D5AA2">
        <w:rPr>
          <w:color w:val="000000"/>
          <w:spacing w:val="-3"/>
          <w:sz w:val="24"/>
          <w:szCs w:val="24"/>
        </w:rPr>
        <w:t xml:space="preserve">ya 30, </w:t>
      </w:r>
      <w:r w:rsidR="00B33AD6" w:rsidRPr="000D5AA2">
        <w:rPr>
          <w:color w:val="000000"/>
          <w:spacing w:val="-3"/>
          <w:sz w:val="24"/>
          <w:szCs w:val="24"/>
        </w:rPr>
        <w:t>sehemu ya 3, baba wa kanisa la m</w:t>
      </w:r>
      <w:r w:rsidRPr="000D5AA2">
        <w:rPr>
          <w:color w:val="000000"/>
          <w:spacing w:val="-3"/>
          <w:sz w:val="24"/>
          <w:szCs w:val="24"/>
        </w:rPr>
        <w:t>wanz</w:t>
      </w:r>
      <w:r w:rsidR="00B33AD6" w:rsidRPr="000D5AA2">
        <w:rPr>
          <w:color w:val="000000"/>
          <w:spacing w:val="-3"/>
          <w:sz w:val="24"/>
          <w:szCs w:val="24"/>
        </w:rPr>
        <w:t>o</w:t>
      </w:r>
      <w:r w:rsidRPr="000D5AA2">
        <w:rPr>
          <w:color w:val="000000"/>
          <w:spacing w:val="-3"/>
          <w:sz w:val="24"/>
          <w:szCs w:val="24"/>
        </w:rPr>
        <w:t xml:space="preserve"> Irenaeus aliripoti kwamba U</w:t>
      </w:r>
      <w:r w:rsidR="00B33AD6" w:rsidRPr="000D5AA2">
        <w:rPr>
          <w:color w:val="000000"/>
          <w:spacing w:val="-3"/>
          <w:sz w:val="24"/>
          <w:szCs w:val="24"/>
        </w:rPr>
        <w:t>kitabu cha funuo kiliandikwa “karibu na</w:t>
      </w:r>
      <w:r w:rsidRPr="000D5AA2">
        <w:rPr>
          <w:color w:val="000000"/>
          <w:spacing w:val="-3"/>
          <w:sz w:val="24"/>
          <w:szCs w:val="24"/>
        </w:rPr>
        <w:t xml:space="preserve"> mwisho wa utawala wa Domitian</w:t>
      </w:r>
      <w:r w:rsidR="00B33AD6" w:rsidRPr="000D5AA2">
        <w:rPr>
          <w:color w:val="000000"/>
          <w:spacing w:val="-3"/>
          <w:sz w:val="24"/>
          <w:szCs w:val="24"/>
        </w:rPr>
        <w:t>i</w:t>
      </w:r>
      <w:r w:rsidRPr="000D5AA2">
        <w:rPr>
          <w:color w:val="000000"/>
          <w:spacing w:val="-3"/>
          <w:sz w:val="24"/>
          <w:szCs w:val="24"/>
        </w:rPr>
        <w:t xml:space="preserve">.” </w:t>
      </w:r>
      <w:r w:rsidR="00AC128E" w:rsidRPr="000D5AA2">
        <w:rPr>
          <w:color w:val="000000"/>
          <w:spacing w:val="-3"/>
          <w:sz w:val="24"/>
          <w:szCs w:val="24"/>
        </w:rPr>
        <w:t>Hapo awali k</w:t>
      </w:r>
      <w:r w:rsidRPr="000D5AA2">
        <w:rPr>
          <w:color w:val="000000"/>
          <w:spacing w:val="-3"/>
          <w:sz w:val="24"/>
          <w:szCs w:val="24"/>
        </w:rPr>
        <w:t>atika somo hili, tulitaja kwamba Irenaeus alikuwa mfuasi wa Polycarp, ambaye naye alik</w:t>
      </w:r>
      <w:r w:rsidR="00B33AD6" w:rsidRPr="000D5AA2">
        <w:rPr>
          <w:color w:val="000000"/>
          <w:spacing w:val="-3"/>
          <w:sz w:val="24"/>
          <w:szCs w:val="24"/>
        </w:rPr>
        <w:t>uwa mfuasi wa mtume Yohana. H</w:t>
      </w:r>
      <w:r w:rsidRPr="000D5AA2">
        <w:rPr>
          <w:color w:val="000000"/>
          <w:spacing w:val="-3"/>
          <w:sz w:val="24"/>
          <w:szCs w:val="24"/>
        </w:rPr>
        <w:t>i</w:t>
      </w:r>
      <w:r w:rsidR="00B33AD6" w:rsidRPr="000D5AA2">
        <w:rPr>
          <w:color w:val="000000"/>
          <w:spacing w:val="-3"/>
          <w:sz w:val="24"/>
          <w:szCs w:val="24"/>
        </w:rPr>
        <w:t>v</w:t>
      </w:r>
      <w:r w:rsidRPr="000D5AA2">
        <w:rPr>
          <w:color w:val="000000"/>
          <w:spacing w:val="-3"/>
          <w:sz w:val="24"/>
          <w:szCs w:val="24"/>
        </w:rPr>
        <w:t>yo, kuna sababu nzuri ya kuamini ushuhuda wake juu ya jambo hili. Tarehe hii pia inakubaliana na ushuhuda uliotolewa na baadhi ya mababa wa kanisa mwanzoni mwa karne ya</w:t>
      </w:r>
      <w:r w:rsidR="00B33AD6" w:rsidRPr="000D5AA2">
        <w:rPr>
          <w:color w:val="000000"/>
          <w:spacing w:val="-3"/>
          <w:sz w:val="24"/>
          <w:szCs w:val="24"/>
        </w:rPr>
        <w:t xml:space="preserve"> pili, kama vile Clement wa Aleks</w:t>
      </w:r>
      <w:r w:rsidRPr="000D5AA2">
        <w:rPr>
          <w:color w:val="000000"/>
          <w:spacing w:val="-3"/>
          <w:sz w:val="24"/>
          <w:szCs w:val="24"/>
        </w:rPr>
        <w:t xml:space="preserve">andria, ambaye alidokeza kwamba Yohana aliachiliwa kutoka uhamishoni baada ya kifo cha </w:t>
      </w:r>
      <w:r w:rsidR="004A287F" w:rsidRPr="000D5AA2">
        <w:rPr>
          <w:color w:val="000000"/>
          <w:spacing w:val="1"/>
          <w:sz w:val="24"/>
          <w:szCs w:val="24"/>
        </w:rPr>
        <w:t>D</w:t>
      </w:r>
      <w:r w:rsidR="004A287F" w:rsidRPr="000D5AA2">
        <w:rPr>
          <w:color w:val="000000"/>
          <w:sz w:val="24"/>
          <w:szCs w:val="24"/>
        </w:rPr>
        <w:t>o</w:t>
      </w:r>
      <w:r w:rsidR="004A287F" w:rsidRPr="000D5AA2">
        <w:rPr>
          <w:color w:val="000000"/>
          <w:spacing w:val="-2"/>
          <w:sz w:val="24"/>
          <w:szCs w:val="24"/>
        </w:rPr>
        <w:t>mi</w:t>
      </w:r>
      <w:r w:rsidR="004A287F" w:rsidRPr="000D5AA2">
        <w:rPr>
          <w:color w:val="000000"/>
          <w:spacing w:val="3"/>
          <w:sz w:val="24"/>
          <w:szCs w:val="24"/>
        </w:rPr>
        <w:t>t</w:t>
      </w:r>
      <w:r w:rsidR="004A287F" w:rsidRPr="000D5AA2">
        <w:rPr>
          <w:color w:val="000000"/>
          <w:spacing w:val="-2"/>
          <w:sz w:val="24"/>
          <w:szCs w:val="24"/>
        </w:rPr>
        <w:t>ia</w:t>
      </w:r>
      <w:r w:rsidRPr="000D5AA2">
        <w:rPr>
          <w:color w:val="000000"/>
          <w:sz w:val="24"/>
          <w:szCs w:val="24"/>
        </w:rPr>
        <w:t>n</w:t>
      </w:r>
      <w:r w:rsidR="00B33AD6" w:rsidRPr="000D5AA2">
        <w:rPr>
          <w:color w:val="000000"/>
          <w:sz w:val="24"/>
          <w:szCs w:val="24"/>
        </w:rPr>
        <w:t>i</w:t>
      </w:r>
      <w:r w:rsidR="004A287F" w:rsidRPr="000D5AA2">
        <w:rPr>
          <w:color w:val="000000"/>
          <w:sz w:val="24"/>
          <w:szCs w:val="24"/>
        </w:rPr>
        <w:t>.</w:t>
      </w:r>
    </w:p>
    <w:p w14:paraId="15203697" w14:textId="77777777" w:rsidR="008529E8" w:rsidRPr="000D5AA2" w:rsidRDefault="008529E8">
      <w:pPr>
        <w:spacing w:before="19" w:line="260" w:lineRule="exact"/>
        <w:rPr>
          <w:sz w:val="26"/>
          <w:szCs w:val="26"/>
        </w:rPr>
      </w:pPr>
    </w:p>
    <w:p w14:paraId="085B8221" w14:textId="1B1DAC84" w:rsidR="000863D2" w:rsidRDefault="00FA45B4">
      <w:pPr>
        <w:ind w:left="101" w:right="82" w:firstLine="360"/>
        <w:jc w:val="both"/>
        <w:rPr>
          <w:color w:val="000000"/>
          <w:spacing w:val="1"/>
          <w:sz w:val="24"/>
          <w:szCs w:val="24"/>
        </w:rPr>
      </w:pPr>
      <w:r w:rsidRPr="000D5AA2">
        <w:rPr>
          <w:b/>
          <w:i/>
          <w:color w:val="2C5276"/>
          <w:spacing w:val="1"/>
          <w:sz w:val="24"/>
          <w:szCs w:val="24"/>
        </w:rPr>
        <w:t xml:space="preserve">Wafalme </w:t>
      </w:r>
      <w:r w:rsidRPr="000D5AA2">
        <w:rPr>
          <w:b/>
          <w:i/>
          <w:color w:val="2C5276"/>
          <w:sz w:val="24"/>
          <w:szCs w:val="24"/>
        </w:rPr>
        <w:t xml:space="preserve">Saba. </w:t>
      </w:r>
      <w:r w:rsidRPr="000D5AA2">
        <w:rPr>
          <w:color w:val="000000"/>
          <w:spacing w:val="1"/>
          <w:sz w:val="24"/>
          <w:szCs w:val="24"/>
        </w:rPr>
        <w:t>Sababu ya pili inayopendelea tarehe ya kuandikwa kwa kitabu c</w:t>
      </w:r>
      <w:r w:rsidR="00EB5BDC">
        <w:rPr>
          <w:color w:val="000000"/>
          <w:spacing w:val="1"/>
          <w:sz w:val="24"/>
          <w:szCs w:val="24"/>
        </w:rPr>
        <w:t>ha</w:t>
      </w:r>
      <w:r w:rsidRPr="000D5AA2">
        <w:rPr>
          <w:color w:val="000000"/>
          <w:spacing w:val="1"/>
          <w:sz w:val="24"/>
          <w:szCs w:val="24"/>
        </w:rPr>
        <w:t xml:space="preserve"> Ufunuo katika utawala wa Domitiani ni rejea ile ile ya wafalme saba ambayo baadhi ya wakalimani hutumia kuunga mkono tarehe </w:t>
      </w:r>
      <w:r w:rsidR="0085551F" w:rsidRPr="000D5AA2">
        <w:rPr>
          <w:color w:val="000000"/>
          <w:spacing w:val="1"/>
          <w:sz w:val="24"/>
          <w:szCs w:val="24"/>
        </w:rPr>
        <w:t xml:space="preserve">ya kuandikwa kwa kitabu </w:t>
      </w:r>
      <w:r w:rsidRPr="000D5AA2">
        <w:rPr>
          <w:color w:val="000000"/>
          <w:spacing w:val="1"/>
          <w:sz w:val="24"/>
          <w:szCs w:val="24"/>
        </w:rPr>
        <w:t xml:space="preserve">katika utawala wa </w:t>
      </w:r>
      <w:r w:rsidR="0085551F" w:rsidRPr="000D5AA2">
        <w:rPr>
          <w:color w:val="000000"/>
          <w:spacing w:val="1"/>
          <w:sz w:val="24"/>
          <w:szCs w:val="24"/>
        </w:rPr>
        <w:t xml:space="preserve">Mfalme </w:t>
      </w:r>
      <w:r w:rsidRPr="000D5AA2">
        <w:rPr>
          <w:color w:val="000000"/>
          <w:spacing w:val="1"/>
          <w:sz w:val="24"/>
          <w:szCs w:val="24"/>
        </w:rPr>
        <w:t xml:space="preserve">Nero. Kama tulivyoona, katika </w:t>
      </w:r>
      <w:r w:rsidR="0085551F" w:rsidRPr="000D5AA2">
        <w:rPr>
          <w:color w:val="000000"/>
          <w:spacing w:val="1"/>
          <w:sz w:val="24"/>
          <w:szCs w:val="24"/>
        </w:rPr>
        <w:t xml:space="preserve">kitabu cha </w:t>
      </w:r>
      <w:r w:rsidRPr="000D5AA2">
        <w:rPr>
          <w:color w:val="000000"/>
          <w:spacing w:val="1"/>
          <w:sz w:val="24"/>
          <w:szCs w:val="24"/>
        </w:rPr>
        <w:t>Ufunuo</w:t>
      </w:r>
      <w:r w:rsidR="0085551F" w:rsidRPr="000D5AA2">
        <w:rPr>
          <w:color w:val="000000"/>
          <w:spacing w:val="1"/>
          <w:sz w:val="24"/>
          <w:szCs w:val="24"/>
        </w:rPr>
        <w:t xml:space="preserve"> faslu ya </w:t>
      </w:r>
      <w:r w:rsidRPr="000D5AA2">
        <w:rPr>
          <w:color w:val="000000"/>
          <w:spacing w:val="1"/>
          <w:sz w:val="24"/>
          <w:szCs w:val="24"/>
        </w:rPr>
        <w:t xml:space="preserve">17:9-11, Yohana </w:t>
      </w:r>
    </w:p>
    <w:p w14:paraId="2C8DC1C2" w14:textId="77777777" w:rsidR="000863D2" w:rsidRDefault="000863D2" w:rsidP="000863D2">
      <w:pPr>
        <w:ind w:left="101" w:right="82"/>
        <w:jc w:val="both"/>
        <w:rPr>
          <w:b/>
          <w:i/>
          <w:color w:val="2C5276"/>
          <w:spacing w:val="1"/>
          <w:sz w:val="24"/>
          <w:szCs w:val="24"/>
        </w:rPr>
      </w:pPr>
    </w:p>
    <w:p w14:paraId="0FDAF615" w14:textId="399BE42F" w:rsidR="008529E8" w:rsidRPr="000D5AA2" w:rsidRDefault="00FA45B4" w:rsidP="000863D2">
      <w:pPr>
        <w:ind w:left="101" w:right="82"/>
        <w:jc w:val="both"/>
        <w:rPr>
          <w:sz w:val="24"/>
          <w:szCs w:val="24"/>
        </w:rPr>
      </w:pPr>
      <w:r w:rsidRPr="000D5AA2">
        <w:rPr>
          <w:color w:val="000000"/>
          <w:spacing w:val="1"/>
          <w:sz w:val="24"/>
          <w:szCs w:val="24"/>
        </w:rPr>
        <w:t xml:space="preserve">alieleza kwamba vichwa saba vya mnyama mwekundu vilikuwa wafalme saba. Wale wanaobishania tarehe </w:t>
      </w:r>
      <w:r w:rsidR="0085551F" w:rsidRPr="000D5AA2">
        <w:rPr>
          <w:color w:val="000000"/>
          <w:spacing w:val="1"/>
          <w:sz w:val="24"/>
          <w:szCs w:val="24"/>
        </w:rPr>
        <w:t xml:space="preserve">ya kuandikwa kwa kitabu cha Ufunuo </w:t>
      </w:r>
      <w:r w:rsidRPr="000D5AA2">
        <w:rPr>
          <w:color w:val="000000"/>
          <w:spacing w:val="1"/>
          <w:sz w:val="24"/>
          <w:szCs w:val="24"/>
        </w:rPr>
        <w:t>katika utawala wa Domitian</w:t>
      </w:r>
      <w:r w:rsidR="0085551F" w:rsidRPr="000D5AA2">
        <w:rPr>
          <w:color w:val="000000"/>
          <w:spacing w:val="1"/>
          <w:sz w:val="24"/>
          <w:szCs w:val="24"/>
        </w:rPr>
        <w:t>i</w:t>
      </w:r>
      <w:r w:rsidRPr="000D5AA2">
        <w:rPr>
          <w:color w:val="000000"/>
          <w:spacing w:val="1"/>
          <w:sz w:val="24"/>
          <w:szCs w:val="24"/>
        </w:rPr>
        <w:t xml:space="preserve"> wanasema k</w:t>
      </w:r>
      <w:r w:rsidR="0085551F" w:rsidRPr="000D5AA2">
        <w:rPr>
          <w:color w:val="000000"/>
          <w:spacing w:val="1"/>
          <w:sz w:val="24"/>
          <w:szCs w:val="24"/>
        </w:rPr>
        <w:t>wamba wafalme wote saba wanawasilishwa kama watesaji wakubwa wa kanisa. H</w:t>
      </w:r>
      <w:r w:rsidRPr="000D5AA2">
        <w:rPr>
          <w:color w:val="000000"/>
          <w:spacing w:val="1"/>
          <w:sz w:val="24"/>
          <w:szCs w:val="24"/>
        </w:rPr>
        <w:t>i</w:t>
      </w:r>
      <w:r w:rsidR="0085551F" w:rsidRPr="000D5AA2">
        <w:rPr>
          <w:color w:val="000000"/>
          <w:spacing w:val="1"/>
          <w:sz w:val="24"/>
          <w:szCs w:val="24"/>
        </w:rPr>
        <w:t>v</w:t>
      </w:r>
      <w:r w:rsidRPr="000D5AA2">
        <w:rPr>
          <w:color w:val="000000"/>
          <w:spacing w:val="1"/>
          <w:sz w:val="24"/>
          <w:szCs w:val="24"/>
        </w:rPr>
        <w:t>yo</w:t>
      </w:r>
      <w:r w:rsidR="0085551F" w:rsidRPr="000D5AA2">
        <w:rPr>
          <w:color w:val="000000"/>
          <w:spacing w:val="1"/>
          <w:sz w:val="24"/>
          <w:szCs w:val="24"/>
        </w:rPr>
        <w:t>, badala ya kuhesabu ma</w:t>
      </w:r>
      <w:r w:rsidRPr="000D5AA2">
        <w:rPr>
          <w:color w:val="000000"/>
          <w:spacing w:val="1"/>
          <w:sz w:val="24"/>
          <w:szCs w:val="24"/>
        </w:rPr>
        <w:t>liki</w:t>
      </w:r>
      <w:r w:rsidR="00E05984" w:rsidRPr="000D5AA2">
        <w:rPr>
          <w:color w:val="000000"/>
          <w:spacing w:val="1"/>
          <w:sz w:val="24"/>
          <w:szCs w:val="24"/>
        </w:rPr>
        <w:t xml:space="preserve"> </w:t>
      </w:r>
      <w:r w:rsidRPr="000D5AA2">
        <w:rPr>
          <w:color w:val="000000"/>
          <w:spacing w:val="1"/>
          <w:sz w:val="24"/>
          <w:szCs w:val="24"/>
        </w:rPr>
        <w:t>wote wa Kirumi, wanahesabu tu wale maliki</w:t>
      </w:r>
      <w:r w:rsidR="00E05984" w:rsidRPr="000D5AA2">
        <w:rPr>
          <w:color w:val="000000"/>
          <w:spacing w:val="1"/>
          <w:sz w:val="24"/>
          <w:szCs w:val="24"/>
        </w:rPr>
        <w:t xml:space="preserve"> </w:t>
      </w:r>
      <w:r w:rsidRPr="000D5AA2">
        <w:rPr>
          <w:color w:val="000000"/>
          <w:spacing w:val="1"/>
          <w:sz w:val="24"/>
          <w:szCs w:val="24"/>
        </w:rPr>
        <w:t>wali</w:t>
      </w:r>
      <w:r w:rsidR="0085551F" w:rsidRPr="000D5AA2">
        <w:rPr>
          <w:color w:val="000000"/>
          <w:spacing w:val="1"/>
          <w:sz w:val="24"/>
          <w:szCs w:val="24"/>
        </w:rPr>
        <w:t>olitesa kanisa kwa njia muhimu</w:t>
      </w:r>
      <w:r w:rsidR="004A287F" w:rsidRPr="000D5AA2">
        <w:rPr>
          <w:color w:val="000000"/>
          <w:sz w:val="24"/>
          <w:szCs w:val="24"/>
        </w:rPr>
        <w:t>.</w:t>
      </w:r>
      <w:r w:rsidR="003C41CE" w:rsidRPr="000D5AA2">
        <w:rPr>
          <w:color w:val="000000"/>
          <w:spacing w:val="45"/>
          <w:sz w:val="24"/>
          <w:szCs w:val="24"/>
        </w:rPr>
        <w:t xml:space="preserve"> </w:t>
      </w:r>
      <w:r w:rsidR="003C41CE" w:rsidRPr="000D5AA2">
        <w:rPr>
          <w:color w:val="000000"/>
          <w:sz w:val="24"/>
          <w:szCs w:val="24"/>
        </w:rPr>
        <w:t xml:space="preserve">Kwa hesabu hii, Kaligula alikuwa mfalme wa kwanza. Alitawala kuanzia mwaka wa 37 B.K hadi mwaka wa 41 B.K. Claudius, alikuwa wa pili, akitawala kuanzia mwaka wa 41 B.K hadi mwaka wa 54 B.K. Nero alikuwa wa tatu, akitawala kuanzia mwaka wa 54B.K hadi </w:t>
      </w:r>
      <w:r w:rsidR="00CD097A" w:rsidRPr="000D5AA2">
        <w:rPr>
          <w:color w:val="000000"/>
          <w:sz w:val="24"/>
          <w:szCs w:val="24"/>
        </w:rPr>
        <w:t xml:space="preserve">mwaka wa </w:t>
      </w:r>
      <w:r w:rsidR="003C41CE" w:rsidRPr="000D5AA2">
        <w:rPr>
          <w:color w:val="000000"/>
          <w:sz w:val="24"/>
          <w:szCs w:val="24"/>
        </w:rPr>
        <w:t>68</w:t>
      </w:r>
      <w:r w:rsidR="00CD097A" w:rsidRPr="000D5AA2">
        <w:rPr>
          <w:color w:val="000000"/>
          <w:sz w:val="24"/>
          <w:szCs w:val="24"/>
        </w:rPr>
        <w:t xml:space="preserve"> B.K</w:t>
      </w:r>
      <w:r w:rsidR="003C41CE" w:rsidRPr="000D5AA2">
        <w:rPr>
          <w:color w:val="000000"/>
          <w:sz w:val="24"/>
          <w:szCs w:val="24"/>
        </w:rPr>
        <w:t xml:space="preserve">. Kufuatia </w:t>
      </w:r>
      <w:r w:rsidR="00CD097A" w:rsidRPr="000D5AA2">
        <w:rPr>
          <w:color w:val="000000"/>
          <w:sz w:val="24"/>
          <w:szCs w:val="24"/>
        </w:rPr>
        <w:t xml:space="preserve">mfalme </w:t>
      </w:r>
      <w:r w:rsidR="003C41CE" w:rsidRPr="000D5AA2">
        <w:rPr>
          <w:color w:val="000000"/>
          <w:sz w:val="24"/>
          <w:szCs w:val="24"/>
        </w:rPr>
        <w:t xml:space="preserve">Nero, wafalme watatu wadogo wanapuuzwa, kwa sababu hawakuchangia kwa kiasi kikubwa mateso ya kanisa. Maliki wa nne aliyetesa kanisa alikuwa Vespasian, aliyetawala kuanzia </w:t>
      </w:r>
      <w:r w:rsidR="00CD097A" w:rsidRPr="000D5AA2">
        <w:rPr>
          <w:color w:val="000000"/>
          <w:sz w:val="24"/>
          <w:szCs w:val="24"/>
        </w:rPr>
        <w:t xml:space="preserve">mwaka wa </w:t>
      </w:r>
      <w:r w:rsidR="003C41CE" w:rsidRPr="000D5AA2">
        <w:rPr>
          <w:color w:val="000000"/>
          <w:sz w:val="24"/>
          <w:szCs w:val="24"/>
        </w:rPr>
        <w:t>69</w:t>
      </w:r>
      <w:r w:rsidR="00CD097A" w:rsidRPr="000D5AA2">
        <w:rPr>
          <w:color w:val="000000"/>
          <w:sz w:val="24"/>
          <w:szCs w:val="24"/>
        </w:rPr>
        <w:t xml:space="preserve"> B.K </w:t>
      </w:r>
      <w:r w:rsidR="003C41CE" w:rsidRPr="000D5AA2">
        <w:rPr>
          <w:color w:val="000000"/>
          <w:sz w:val="24"/>
          <w:szCs w:val="24"/>
        </w:rPr>
        <w:t xml:space="preserve">hadi </w:t>
      </w:r>
      <w:r w:rsidR="00CD097A" w:rsidRPr="000D5AA2">
        <w:rPr>
          <w:color w:val="000000"/>
          <w:sz w:val="24"/>
          <w:szCs w:val="24"/>
        </w:rPr>
        <w:t xml:space="preserve">mwaka wa </w:t>
      </w:r>
      <w:r w:rsidR="003C41CE" w:rsidRPr="000D5AA2">
        <w:rPr>
          <w:color w:val="000000"/>
          <w:sz w:val="24"/>
          <w:szCs w:val="24"/>
        </w:rPr>
        <w:t>79</w:t>
      </w:r>
      <w:r w:rsidR="00CD097A" w:rsidRPr="000D5AA2">
        <w:rPr>
          <w:color w:val="000000"/>
          <w:sz w:val="24"/>
          <w:szCs w:val="24"/>
        </w:rPr>
        <w:t xml:space="preserve"> B.K</w:t>
      </w:r>
      <w:r w:rsidR="003C41CE" w:rsidRPr="000D5AA2">
        <w:rPr>
          <w:color w:val="000000"/>
          <w:sz w:val="24"/>
          <w:szCs w:val="24"/>
        </w:rPr>
        <w:t xml:space="preserve">. </w:t>
      </w:r>
      <w:r w:rsidR="00CD097A" w:rsidRPr="000D5AA2">
        <w:rPr>
          <w:color w:val="000000"/>
          <w:sz w:val="24"/>
          <w:szCs w:val="24"/>
        </w:rPr>
        <w:t>Maliki w</w:t>
      </w:r>
      <w:r w:rsidR="003C41CE" w:rsidRPr="000D5AA2">
        <w:rPr>
          <w:color w:val="000000"/>
          <w:sz w:val="24"/>
          <w:szCs w:val="24"/>
        </w:rPr>
        <w:t>a tano aliku</w:t>
      </w:r>
      <w:r w:rsidR="00CD097A" w:rsidRPr="000D5AA2">
        <w:rPr>
          <w:color w:val="000000"/>
          <w:sz w:val="24"/>
          <w:szCs w:val="24"/>
        </w:rPr>
        <w:t xml:space="preserve">wa Tito, ambaye alitawala kuanzia mwaka wa </w:t>
      </w:r>
      <w:r w:rsidR="003C41CE" w:rsidRPr="000D5AA2">
        <w:rPr>
          <w:color w:val="000000"/>
          <w:sz w:val="24"/>
          <w:szCs w:val="24"/>
        </w:rPr>
        <w:t>79</w:t>
      </w:r>
      <w:r w:rsidR="00CD097A" w:rsidRPr="000D5AA2">
        <w:rPr>
          <w:color w:val="000000"/>
          <w:sz w:val="24"/>
          <w:szCs w:val="24"/>
        </w:rPr>
        <w:t xml:space="preserve"> B.K</w:t>
      </w:r>
      <w:r w:rsidR="003C41CE" w:rsidRPr="000D5AA2">
        <w:rPr>
          <w:color w:val="000000"/>
          <w:sz w:val="24"/>
          <w:szCs w:val="24"/>
        </w:rPr>
        <w:t xml:space="preserve"> hadi </w:t>
      </w:r>
      <w:r w:rsidR="00CD097A" w:rsidRPr="000D5AA2">
        <w:rPr>
          <w:color w:val="000000"/>
          <w:sz w:val="24"/>
          <w:szCs w:val="24"/>
        </w:rPr>
        <w:t xml:space="preserve">mwaka wa </w:t>
      </w:r>
      <w:r w:rsidR="003C41CE" w:rsidRPr="000D5AA2">
        <w:rPr>
          <w:color w:val="000000"/>
          <w:sz w:val="24"/>
          <w:szCs w:val="24"/>
        </w:rPr>
        <w:t>81</w:t>
      </w:r>
      <w:r w:rsidR="00F70D97" w:rsidRPr="000D5AA2">
        <w:rPr>
          <w:color w:val="000000"/>
          <w:sz w:val="24"/>
          <w:szCs w:val="24"/>
        </w:rPr>
        <w:t xml:space="preserve"> </w:t>
      </w:r>
      <w:r w:rsidR="00CD097A" w:rsidRPr="000D5AA2">
        <w:rPr>
          <w:color w:val="000000"/>
          <w:sz w:val="24"/>
          <w:szCs w:val="24"/>
        </w:rPr>
        <w:t>B.K</w:t>
      </w:r>
      <w:r w:rsidR="003C41CE" w:rsidRPr="000D5AA2">
        <w:rPr>
          <w:color w:val="000000"/>
          <w:sz w:val="24"/>
          <w:szCs w:val="24"/>
        </w:rPr>
        <w:t xml:space="preserve">. Na </w:t>
      </w:r>
      <w:r w:rsidR="003F71D1" w:rsidRPr="000D5AA2">
        <w:rPr>
          <w:color w:val="000000"/>
          <w:sz w:val="24"/>
          <w:szCs w:val="24"/>
        </w:rPr>
        <w:t>maliki wa</w:t>
      </w:r>
      <w:r w:rsidR="003C41CE" w:rsidRPr="000D5AA2">
        <w:rPr>
          <w:color w:val="000000"/>
          <w:sz w:val="24"/>
          <w:szCs w:val="24"/>
        </w:rPr>
        <w:t xml:space="preserve"> sita, ambaye wakati wa utawala wake </w:t>
      </w:r>
      <w:r w:rsidR="00CD097A" w:rsidRPr="000D5AA2">
        <w:rPr>
          <w:color w:val="000000"/>
          <w:sz w:val="24"/>
          <w:szCs w:val="24"/>
        </w:rPr>
        <w:t>kitabu cha Ufunuo kin</w:t>
      </w:r>
      <w:r w:rsidR="00E05984" w:rsidRPr="000D5AA2">
        <w:rPr>
          <w:color w:val="000000"/>
          <w:sz w:val="24"/>
          <w:szCs w:val="24"/>
        </w:rPr>
        <w:t xml:space="preserve">geandikwa, alikuwa </w:t>
      </w:r>
      <w:r w:rsidR="00F70D97" w:rsidRPr="000D5AA2">
        <w:rPr>
          <w:color w:val="000000"/>
          <w:sz w:val="24"/>
          <w:szCs w:val="24"/>
        </w:rPr>
        <w:t>malik</w:t>
      </w:r>
      <w:r w:rsidR="00E05984" w:rsidRPr="000D5AA2">
        <w:rPr>
          <w:color w:val="000000"/>
          <w:sz w:val="24"/>
          <w:szCs w:val="24"/>
        </w:rPr>
        <w:t xml:space="preserve">i </w:t>
      </w:r>
      <w:r w:rsidR="003C41CE" w:rsidRPr="000D5AA2">
        <w:rPr>
          <w:color w:val="000000"/>
          <w:sz w:val="24"/>
          <w:szCs w:val="24"/>
        </w:rPr>
        <w:t>Domitian</w:t>
      </w:r>
      <w:r w:rsidR="00CD097A" w:rsidRPr="000D5AA2">
        <w:rPr>
          <w:color w:val="000000"/>
          <w:sz w:val="24"/>
          <w:szCs w:val="24"/>
        </w:rPr>
        <w:t>i, aliyetawala kuanzia mwaka wa</w:t>
      </w:r>
      <w:r w:rsidR="003C41CE" w:rsidRPr="000D5AA2">
        <w:rPr>
          <w:color w:val="000000"/>
          <w:sz w:val="24"/>
          <w:szCs w:val="24"/>
        </w:rPr>
        <w:t xml:space="preserve"> 81</w:t>
      </w:r>
      <w:r w:rsidR="00CD097A" w:rsidRPr="000D5AA2">
        <w:rPr>
          <w:color w:val="000000"/>
          <w:sz w:val="24"/>
          <w:szCs w:val="24"/>
        </w:rPr>
        <w:t xml:space="preserve"> B.K</w:t>
      </w:r>
      <w:r w:rsidR="003C41CE" w:rsidRPr="000D5AA2">
        <w:rPr>
          <w:color w:val="000000"/>
          <w:sz w:val="24"/>
          <w:szCs w:val="24"/>
        </w:rPr>
        <w:t xml:space="preserve"> hadi </w:t>
      </w:r>
      <w:r w:rsidR="00CD097A" w:rsidRPr="000D5AA2">
        <w:rPr>
          <w:color w:val="000000"/>
          <w:sz w:val="24"/>
          <w:szCs w:val="24"/>
        </w:rPr>
        <w:t xml:space="preserve">mwaka wa </w:t>
      </w:r>
      <w:r w:rsidR="004A287F" w:rsidRPr="000D5AA2">
        <w:rPr>
          <w:color w:val="000000"/>
          <w:sz w:val="24"/>
          <w:szCs w:val="24"/>
        </w:rPr>
        <w:t>96</w:t>
      </w:r>
      <w:r w:rsidR="00CD097A" w:rsidRPr="000D5AA2">
        <w:rPr>
          <w:color w:val="000000"/>
          <w:sz w:val="24"/>
          <w:szCs w:val="24"/>
        </w:rPr>
        <w:t xml:space="preserve"> B.K</w:t>
      </w:r>
      <w:r w:rsidR="004A287F" w:rsidRPr="000D5AA2">
        <w:rPr>
          <w:color w:val="000000"/>
          <w:sz w:val="24"/>
          <w:szCs w:val="24"/>
        </w:rPr>
        <w:t>.</w:t>
      </w:r>
    </w:p>
    <w:p w14:paraId="5E1F3215" w14:textId="77777777" w:rsidR="008529E8" w:rsidRPr="000D5AA2" w:rsidRDefault="008529E8">
      <w:pPr>
        <w:spacing w:before="15" w:line="260" w:lineRule="exact"/>
        <w:rPr>
          <w:sz w:val="26"/>
          <w:szCs w:val="26"/>
        </w:rPr>
      </w:pPr>
    </w:p>
    <w:p w14:paraId="6DD14125" w14:textId="77777777" w:rsidR="008529E8" w:rsidRPr="000D5AA2" w:rsidRDefault="00F70D97" w:rsidP="00F70D97">
      <w:pPr>
        <w:ind w:left="461"/>
        <w:rPr>
          <w:sz w:val="24"/>
          <w:szCs w:val="24"/>
        </w:rPr>
      </w:pPr>
      <w:r w:rsidRPr="000D5AA2">
        <w:rPr>
          <w:b/>
          <w:i/>
          <w:color w:val="2C5276"/>
          <w:spacing w:val="-2"/>
          <w:sz w:val="24"/>
          <w:szCs w:val="24"/>
        </w:rPr>
        <w:t>Ma</w:t>
      </w:r>
      <w:r w:rsidR="004A287F" w:rsidRPr="000D5AA2">
        <w:rPr>
          <w:b/>
          <w:i/>
          <w:color w:val="2C5276"/>
          <w:spacing w:val="-2"/>
          <w:sz w:val="24"/>
          <w:szCs w:val="24"/>
        </w:rPr>
        <w:t>t</w:t>
      </w:r>
      <w:r w:rsidRPr="000D5AA2">
        <w:rPr>
          <w:b/>
          <w:i/>
          <w:color w:val="2C5276"/>
          <w:spacing w:val="-2"/>
          <w:sz w:val="24"/>
          <w:szCs w:val="24"/>
        </w:rPr>
        <w:t>es</w:t>
      </w:r>
      <w:r w:rsidR="004A287F" w:rsidRPr="000D5AA2">
        <w:rPr>
          <w:b/>
          <w:i/>
          <w:color w:val="2C5276"/>
          <w:sz w:val="24"/>
          <w:szCs w:val="24"/>
        </w:rPr>
        <w:t>o.</w:t>
      </w:r>
      <w:r w:rsidR="004A287F" w:rsidRPr="000D5AA2">
        <w:rPr>
          <w:b/>
          <w:i/>
          <w:color w:val="2C5276"/>
          <w:spacing w:val="7"/>
          <w:sz w:val="24"/>
          <w:szCs w:val="24"/>
        </w:rPr>
        <w:t xml:space="preserve"> </w:t>
      </w:r>
      <w:r w:rsidR="00E206AA" w:rsidRPr="000D5AA2">
        <w:rPr>
          <w:color w:val="000000"/>
          <w:spacing w:val="-2"/>
          <w:sz w:val="24"/>
          <w:szCs w:val="24"/>
        </w:rPr>
        <w:t>S</w:t>
      </w:r>
      <w:r w:rsidR="00C905D0" w:rsidRPr="000D5AA2">
        <w:rPr>
          <w:color w:val="000000"/>
          <w:spacing w:val="-2"/>
          <w:sz w:val="24"/>
          <w:szCs w:val="24"/>
        </w:rPr>
        <w:t>ababu ya</w:t>
      </w:r>
      <w:r w:rsidR="00E206AA" w:rsidRPr="000D5AA2">
        <w:rPr>
          <w:color w:val="000000"/>
          <w:spacing w:val="-2"/>
          <w:sz w:val="24"/>
          <w:szCs w:val="24"/>
        </w:rPr>
        <w:t xml:space="preserve"> tatu inay</w:t>
      </w:r>
      <w:r w:rsidRPr="000D5AA2">
        <w:rPr>
          <w:color w:val="000000"/>
          <w:spacing w:val="-2"/>
          <w:sz w:val="24"/>
          <w:szCs w:val="24"/>
        </w:rPr>
        <w:t xml:space="preserve">oashiria tarehe </w:t>
      </w:r>
      <w:r w:rsidR="00C905D0" w:rsidRPr="000D5AA2">
        <w:rPr>
          <w:color w:val="000000"/>
          <w:spacing w:val="-2"/>
          <w:sz w:val="24"/>
          <w:szCs w:val="24"/>
        </w:rPr>
        <w:t xml:space="preserve">ya kuandikwa kwa kitabu cha Ufunuo </w:t>
      </w:r>
      <w:r w:rsidR="00E05984" w:rsidRPr="000D5AA2">
        <w:rPr>
          <w:color w:val="000000"/>
          <w:spacing w:val="-2"/>
          <w:sz w:val="24"/>
          <w:szCs w:val="24"/>
        </w:rPr>
        <w:t xml:space="preserve">katika utawala wa </w:t>
      </w:r>
      <w:r w:rsidR="00C905D0" w:rsidRPr="000D5AA2">
        <w:rPr>
          <w:color w:val="000000"/>
          <w:spacing w:val="-2"/>
          <w:sz w:val="24"/>
          <w:szCs w:val="24"/>
        </w:rPr>
        <w:t>malik</w:t>
      </w:r>
      <w:r w:rsidR="00E05984" w:rsidRPr="000D5AA2">
        <w:rPr>
          <w:color w:val="000000"/>
          <w:spacing w:val="-2"/>
          <w:sz w:val="24"/>
          <w:szCs w:val="24"/>
        </w:rPr>
        <w:t xml:space="preserve">i </w:t>
      </w:r>
      <w:r w:rsidRPr="000D5AA2">
        <w:rPr>
          <w:color w:val="000000"/>
          <w:spacing w:val="-2"/>
          <w:sz w:val="24"/>
          <w:szCs w:val="24"/>
        </w:rPr>
        <w:t>Domitian</w:t>
      </w:r>
      <w:r w:rsidR="00C905D0" w:rsidRPr="000D5AA2">
        <w:rPr>
          <w:color w:val="000000"/>
          <w:spacing w:val="-2"/>
          <w:sz w:val="24"/>
          <w:szCs w:val="24"/>
        </w:rPr>
        <w:t>i ni mateso ya Wakristo</w:t>
      </w:r>
      <w:r w:rsidR="004A287F" w:rsidRPr="000D5AA2">
        <w:rPr>
          <w:sz w:val="24"/>
          <w:szCs w:val="24"/>
        </w:rPr>
        <w:t>.</w:t>
      </w:r>
    </w:p>
    <w:p w14:paraId="0FBD0967" w14:textId="77777777" w:rsidR="008529E8" w:rsidRPr="000D5AA2" w:rsidRDefault="008529E8">
      <w:pPr>
        <w:spacing w:before="19" w:line="260" w:lineRule="exact"/>
        <w:rPr>
          <w:sz w:val="26"/>
          <w:szCs w:val="26"/>
        </w:rPr>
      </w:pPr>
    </w:p>
    <w:p w14:paraId="621E69B1" w14:textId="77777777" w:rsidR="00533F6A" w:rsidRDefault="004A287F" w:rsidP="00625E79">
      <w:pPr>
        <w:ind w:left="821" w:right="793"/>
        <w:jc w:val="both"/>
        <w:rPr>
          <w:b/>
          <w:color w:val="585858"/>
          <w:spacing w:val="1"/>
          <w:sz w:val="24"/>
          <w:szCs w:val="24"/>
        </w:rPr>
      </w:pPr>
      <w:r w:rsidRPr="000D5AA2">
        <w:rPr>
          <w:b/>
          <w:color w:val="585858"/>
          <w:spacing w:val="1"/>
          <w:sz w:val="24"/>
          <w:szCs w:val="24"/>
        </w:rPr>
        <w:t>D</w:t>
      </w:r>
      <w:r w:rsidR="00DF3FED" w:rsidRPr="000D5AA2">
        <w:rPr>
          <w:b/>
          <w:color w:val="585858"/>
          <w:spacing w:val="1"/>
          <w:sz w:val="24"/>
          <w:szCs w:val="24"/>
        </w:rPr>
        <w:t xml:space="preserve">omitiani alikuwa mwana wa Vespasiani na ndugu wa Tito. Unachohitaji kujua kuhusu hilo ni </w:t>
      </w:r>
      <w:r w:rsidR="00CB177B" w:rsidRPr="000D5AA2">
        <w:rPr>
          <w:b/>
          <w:color w:val="585858"/>
          <w:spacing w:val="1"/>
          <w:sz w:val="24"/>
          <w:szCs w:val="24"/>
        </w:rPr>
        <w:t xml:space="preserve">kwamba </w:t>
      </w:r>
      <w:r w:rsidR="00DF3FED" w:rsidRPr="000D5AA2">
        <w:rPr>
          <w:b/>
          <w:color w:val="585858"/>
          <w:spacing w:val="1"/>
          <w:sz w:val="24"/>
          <w:szCs w:val="24"/>
        </w:rPr>
        <w:t>Vespasiani</w:t>
      </w:r>
      <w:r w:rsidR="00CB177B" w:rsidRPr="000D5AA2">
        <w:rPr>
          <w:b/>
          <w:color w:val="585858"/>
          <w:spacing w:val="1"/>
          <w:sz w:val="24"/>
          <w:szCs w:val="24"/>
        </w:rPr>
        <w:t xml:space="preserve"> na Tito walikuwa na jukumu</w:t>
      </w:r>
      <w:r w:rsidR="00DF3FED" w:rsidRPr="000D5AA2">
        <w:rPr>
          <w:b/>
          <w:color w:val="585858"/>
          <w:spacing w:val="1"/>
          <w:sz w:val="24"/>
          <w:szCs w:val="24"/>
        </w:rPr>
        <w:t>, kibinafsi, kwa kuanguka kwa Yerusalemu mnamo mwaka wa 70 B.K</w:t>
      </w:r>
      <w:r w:rsidR="00CB177B" w:rsidRPr="000D5AA2">
        <w:rPr>
          <w:b/>
          <w:color w:val="585858"/>
          <w:spacing w:val="1"/>
          <w:sz w:val="24"/>
          <w:szCs w:val="24"/>
        </w:rPr>
        <w:t xml:space="preserve">, na kuondolewa kwa </w:t>
      </w:r>
      <w:r w:rsidR="00DF3FED" w:rsidRPr="000D5AA2">
        <w:rPr>
          <w:b/>
          <w:color w:val="585858"/>
          <w:spacing w:val="1"/>
          <w:sz w:val="24"/>
          <w:szCs w:val="24"/>
        </w:rPr>
        <w:t xml:space="preserve">uongozi wa </w:t>
      </w:r>
      <w:r w:rsidR="00CB177B" w:rsidRPr="000D5AA2">
        <w:rPr>
          <w:b/>
          <w:color w:val="585858"/>
          <w:spacing w:val="1"/>
          <w:sz w:val="24"/>
          <w:szCs w:val="24"/>
        </w:rPr>
        <w:t xml:space="preserve">mapema wa dini ya Kiyahudi </w:t>
      </w:r>
      <w:r w:rsidR="00DF3FED" w:rsidRPr="000D5AA2">
        <w:rPr>
          <w:b/>
          <w:color w:val="585858"/>
          <w:spacing w:val="1"/>
          <w:sz w:val="24"/>
          <w:szCs w:val="24"/>
        </w:rPr>
        <w:t>na harakati zisizokoma za Wayahudi, hadi Masada, na kusham</w:t>
      </w:r>
      <w:r w:rsidR="00CB177B" w:rsidRPr="000D5AA2">
        <w:rPr>
          <w:b/>
          <w:color w:val="585858"/>
          <w:spacing w:val="1"/>
          <w:sz w:val="24"/>
          <w:szCs w:val="24"/>
        </w:rPr>
        <w:t>buliwa kwa Masada na kuondolewa kwa wakereketwa wa dini ya Kiyahudi</w:t>
      </w:r>
      <w:r w:rsidR="00DF3FED" w:rsidRPr="000D5AA2">
        <w:rPr>
          <w:b/>
          <w:color w:val="585858"/>
          <w:spacing w:val="1"/>
          <w:sz w:val="24"/>
          <w:szCs w:val="24"/>
        </w:rPr>
        <w:t xml:space="preserve"> </w:t>
      </w:r>
      <w:r w:rsidR="00DF3FED" w:rsidRPr="000D5AA2">
        <w:rPr>
          <w:b/>
          <w:i/>
          <w:color w:val="585858"/>
          <w:spacing w:val="1"/>
          <w:sz w:val="24"/>
          <w:szCs w:val="24"/>
        </w:rPr>
        <w:t>kwa wingi</w:t>
      </w:r>
      <w:r w:rsidR="00DF3FED" w:rsidRPr="000D5AA2">
        <w:rPr>
          <w:b/>
          <w:color w:val="585858"/>
          <w:spacing w:val="1"/>
          <w:sz w:val="24"/>
          <w:szCs w:val="24"/>
        </w:rPr>
        <w:t xml:space="preserve"> </w:t>
      </w:r>
      <w:r w:rsidR="00CB177B" w:rsidRPr="000D5AA2">
        <w:rPr>
          <w:b/>
          <w:color w:val="585858"/>
          <w:spacing w:val="1"/>
          <w:sz w:val="24"/>
          <w:szCs w:val="24"/>
        </w:rPr>
        <w:t>mnamo mwaka wa</w:t>
      </w:r>
      <w:r w:rsidRPr="000D5AA2">
        <w:rPr>
          <w:b/>
          <w:color w:val="585858"/>
          <w:spacing w:val="3"/>
          <w:sz w:val="24"/>
          <w:szCs w:val="24"/>
        </w:rPr>
        <w:t xml:space="preserve"> </w:t>
      </w:r>
      <w:r w:rsidRPr="000D5AA2">
        <w:rPr>
          <w:b/>
          <w:color w:val="585858"/>
          <w:sz w:val="24"/>
          <w:szCs w:val="24"/>
        </w:rPr>
        <w:t>72</w:t>
      </w:r>
      <w:r w:rsidR="00CB177B" w:rsidRPr="000D5AA2">
        <w:rPr>
          <w:b/>
          <w:color w:val="585858"/>
          <w:spacing w:val="2"/>
          <w:sz w:val="24"/>
          <w:szCs w:val="24"/>
        </w:rPr>
        <w:t xml:space="preserve"> B</w:t>
      </w:r>
      <w:r w:rsidRPr="000D5AA2">
        <w:rPr>
          <w:b/>
          <w:color w:val="585858"/>
          <w:sz w:val="24"/>
          <w:szCs w:val="24"/>
        </w:rPr>
        <w:t>.</w:t>
      </w:r>
      <w:r w:rsidR="00CB177B" w:rsidRPr="000D5AA2">
        <w:rPr>
          <w:b/>
          <w:color w:val="585858"/>
          <w:sz w:val="24"/>
          <w:szCs w:val="24"/>
        </w:rPr>
        <w:t>k</w:t>
      </w:r>
      <w:r w:rsidRPr="000D5AA2">
        <w:rPr>
          <w:b/>
          <w:color w:val="585858"/>
          <w:sz w:val="24"/>
          <w:szCs w:val="24"/>
        </w:rPr>
        <w:t>.</w:t>
      </w:r>
      <w:r w:rsidRPr="000D5AA2">
        <w:rPr>
          <w:b/>
          <w:color w:val="585858"/>
          <w:spacing w:val="2"/>
          <w:sz w:val="24"/>
          <w:szCs w:val="24"/>
        </w:rPr>
        <w:t xml:space="preserve"> </w:t>
      </w:r>
      <w:r w:rsidR="00062A41" w:rsidRPr="000D5AA2">
        <w:rPr>
          <w:b/>
          <w:color w:val="585858"/>
          <w:spacing w:val="1"/>
          <w:sz w:val="24"/>
          <w:szCs w:val="24"/>
        </w:rPr>
        <w:t>H</w:t>
      </w:r>
      <w:r w:rsidR="007D7D67" w:rsidRPr="000D5AA2">
        <w:rPr>
          <w:b/>
          <w:color w:val="585858"/>
          <w:spacing w:val="1"/>
          <w:sz w:val="24"/>
          <w:szCs w:val="24"/>
        </w:rPr>
        <w:t>i</w:t>
      </w:r>
      <w:r w:rsidR="00062A41" w:rsidRPr="000D5AA2">
        <w:rPr>
          <w:b/>
          <w:color w:val="585858"/>
          <w:spacing w:val="1"/>
          <w:sz w:val="24"/>
          <w:szCs w:val="24"/>
        </w:rPr>
        <w:t>v</w:t>
      </w:r>
      <w:r w:rsidR="007D7D67" w:rsidRPr="000D5AA2">
        <w:rPr>
          <w:b/>
          <w:color w:val="585858"/>
          <w:spacing w:val="1"/>
          <w:sz w:val="24"/>
          <w:szCs w:val="24"/>
        </w:rPr>
        <w:t xml:space="preserve">yo, moja ya mambo ambayo unaweza kusema kuhusu familia hiyo ni kwamba hawakuwa </w:t>
      </w:r>
      <w:r w:rsidR="00062A41" w:rsidRPr="000D5AA2">
        <w:rPr>
          <w:b/>
          <w:color w:val="585858"/>
          <w:spacing w:val="1"/>
          <w:sz w:val="24"/>
          <w:szCs w:val="24"/>
        </w:rPr>
        <w:t xml:space="preserve">marafiki sana wa </w:t>
      </w:r>
      <w:r w:rsidR="007D7D67" w:rsidRPr="000D5AA2">
        <w:rPr>
          <w:b/>
          <w:color w:val="585858"/>
          <w:spacing w:val="1"/>
          <w:sz w:val="24"/>
          <w:szCs w:val="24"/>
        </w:rPr>
        <w:t>Wa</w:t>
      </w:r>
      <w:r w:rsidR="00062A41" w:rsidRPr="000D5AA2">
        <w:rPr>
          <w:b/>
          <w:color w:val="585858"/>
          <w:spacing w:val="1"/>
          <w:sz w:val="24"/>
          <w:szCs w:val="24"/>
        </w:rPr>
        <w:t>yahudi, kusema kidogo. H</w:t>
      </w:r>
      <w:r w:rsidR="007D7D67" w:rsidRPr="000D5AA2">
        <w:rPr>
          <w:b/>
          <w:color w:val="585858"/>
          <w:spacing w:val="1"/>
          <w:sz w:val="24"/>
          <w:szCs w:val="24"/>
        </w:rPr>
        <w:t>i</w:t>
      </w:r>
      <w:r w:rsidR="00062A41" w:rsidRPr="000D5AA2">
        <w:rPr>
          <w:b/>
          <w:color w:val="585858"/>
          <w:spacing w:val="1"/>
          <w:sz w:val="24"/>
          <w:szCs w:val="24"/>
        </w:rPr>
        <w:t>v</w:t>
      </w:r>
      <w:r w:rsidR="007D7D67" w:rsidRPr="000D5AA2">
        <w:rPr>
          <w:b/>
          <w:color w:val="585858"/>
          <w:spacing w:val="1"/>
          <w:sz w:val="24"/>
          <w:szCs w:val="24"/>
        </w:rPr>
        <w:t>yo</w:t>
      </w:r>
      <w:r w:rsidR="00062A41" w:rsidRPr="000D5AA2">
        <w:rPr>
          <w:b/>
          <w:color w:val="585858"/>
          <w:spacing w:val="1"/>
          <w:sz w:val="24"/>
          <w:szCs w:val="24"/>
        </w:rPr>
        <w:t>, haishangazi kwamba Domitiani</w:t>
      </w:r>
      <w:r w:rsidR="007D7D67" w:rsidRPr="000D5AA2">
        <w:rPr>
          <w:b/>
          <w:color w:val="585858"/>
          <w:spacing w:val="1"/>
          <w:sz w:val="24"/>
          <w:szCs w:val="24"/>
        </w:rPr>
        <w:t xml:space="preserve"> angekuwa maliki ambaye angetesa madhehebu ambayo ange</w:t>
      </w:r>
      <w:r w:rsidR="00062A41" w:rsidRPr="000D5AA2">
        <w:rPr>
          <w:b/>
          <w:color w:val="585858"/>
          <w:spacing w:val="1"/>
          <w:sz w:val="24"/>
          <w:szCs w:val="24"/>
        </w:rPr>
        <w:t>ya</w:t>
      </w:r>
      <w:r w:rsidR="007D7D67" w:rsidRPr="000D5AA2">
        <w:rPr>
          <w:b/>
          <w:color w:val="585858"/>
          <w:spacing w:val="1"/>
          <w:sz w:val="24"/>
          <w:szCs w:val="24"/>
        </w:rPr>
        <w:t>ona kuwa aina</w:t>
      </w:r>
      <w:r w:rsidR="00062A41" w:rsidRPr="000D5AA2">
        <w:rPr>
          <w:b/>
          <w:color w:val="585858"/>
          <w:spacing w:val="1"/>
          <w:sz w:val="24"/>
          <w:szCs w:val="24"/>
        </w:rPr>
        <w:t xml:space="preserve"> </w:t>
      </w:r>
      <w:r w:rsidR="00632FFB" w:rsidRPr="000D5AA2">
        <w:rPr>
          <w:b/>
          <w:color w:val="585858"/>
          <w:spacing w:val="1"/>
          <w:sz w:val="24"/>
          <w:szCs w:val="24"/>
        </w:rPr>
        <w:t>fulani ya kujitenga</w:t>
      </w:r>
      <w:r w:rsidR="00062A41" w:rsidRPr="000D5AA2">
        <w:rPr>
          <w:b/>
          <w:color w:val="585858"/>
          <w:spacing w:val="1"/>
          <w:sz w:val="24"/>
          <w:szCs w:val="24"/>
        </w:rPr>
        <w:t xml:space="preserve"> na</w:t>
      </w:r>
      <w:r w:rsidR="007D7D67" w:rsidRPr="000D5AA2">
        <w:rPr>
          <w:b/>
          <w:color w:val="585858"/>
          <w:spacing w:val="1"/>
          <w:sz w:val="24"/>
          <w:szCs w:val="24"/>
        </w:rPr>
        <w:t xml:space="preserve"> Uy</w:t>
      </w:r>
      <w:r w:rsidR="00062A41" w:rsidRPr="000D5AA2">
        <w:rPr>
          <w:b/>
          <w:color w:val="585858"/>
          <w:spacing w:val="1"/>
          <w:sz w:val="24"/>
          <w:szCs w:val="24"/>
        </w:rPr>
        <w:t xml:space="preserve">ahudi. Mateso hayo </w:t>
      </w:r>
      <w:r w:rsidR="007D7D67" w:rsidRPr="000D5AA2">
        <w:rPr>
          <w:b/>
          <w:color w:val="585858"/>
          <w:spacing w:val="1"/>
          <w:sz w:val="24"/>
          <w:szCs w:val="24"/>
        </w:rPr>
        <w:t>yanaonek</w:t>
      </w:r>
      <w:r w:rsidR="00632FFB" w:rsidRPr="000D5AA2">
        <w:rPr>
          <w:b/>
          <w:color w:val="585858"/>
          <w:spacing w:val="1"/>
          <w:sz w:val="24"/>
          <w:szCs w:val="24"/>
        </w:rPr>
        <w:t>ana kuwa ya hapa na pale, kuliko</w:t>
      </w:r>
      <w:r w:rsidR="00533F6A">
        <w:rPr>
          <w:b/>
          <w:color w:val="585858"/>
          <w:spacing w:val="1"/>
          <w:sz w:val="24"/>
          <w:szCs w:val="24"/>
        </w:rPr>
        <w:t xml:space="preserve"> </w:t>
      </w:r>
    </w:p>
    <w:p w14:paraId="25DD1E0D" w14:textId="77777777" w:rsidR="008529E8" w:rsidRPr="000D5AA2" w:rsidRDefault="007D7D67" w:rsidP="00625E79">
      <w:pPr>
        <w:ind w:left="821" w:right="793"/>
        <w:jc w:val="both"/>
        <w:rPr>
          <w:b/>
          <w:color w:val="585858"/>
          <w:spacing w:val="2"/>
          <w:sz w:val="24"/>
          <w:szCs w:val="24"/>
        </w:rPr>
      </w:pPr>
      <w:r w:rsidRPr="000D5AA2">
        <w:rPr>
          <w:b/>
          <w:color w:val="585858"/>
          <w:spacing w:val="1"/>
          <w:sz w:val="24"/>
          <w:szCs w:val="24"/>
        </w:rPr>
        <w:t xml:space="preserve">ya utaratibu. Inaonekana kuwa </w:t>
      </w:r>
      <w:r w:rsidR="00632FFB" w:rsidRPr="000D5AA2">
        <w:rPr>
          <w:b/>
          <w:color w:val="585858"/>
          <w:spacing w:val="1"/>
          <w:sz w:val="24"/>
          <w:szCs w:val="24"/>
        </w:rPr>
        <w:t xml:space="preserve">mapigano hayo </w:t>
      </w:r>
      <w:r w:rsidRPr="000D5AA2">
        <w:rPr>
          <w:b/>
          <w:color w:val="585858"/>
          <w:spacing w:val="1"/>
          <w:sz w:val="24"/>
          <w:szCs w:val="24"/>
        </w:rPr>
        <w:t>ya</w:t>
      </w:r>
      <w:r w:rsidR="00632FFB" w:rsidRPr="000D5AA2">
        <w:rPr>
          <w:b/>
          <w:color w:val="585858"/>
          <w:spacing w:val="1"/>
          <w:sz w:val="24"/>
          <w:szCs w:val="24"/>
        </w:rPr>
        <w:t>likuwa</w:t>
      </w:r>
      <w:r w:rsidR="00294B7A" w:rsidRPr="000D5AA2">
        <w:rPr>
          <w:b/>
          <w:color w:val="585858"/>
          <w:spacing w:val="1"/>
          <w:sz w:val="24"/>
          <w:szCs w:val="24"/>
        </w:rPr>
        <w:t xml:space="preserve"> ya kikanda zaidi badala </w:t>
      </w:r>
      <w:r w:rsidRPr="000D5AA2">
        <w:rPr>
          <w:b/>
          <w:color w:val="585858"/>
          <w:spacing w:val="1"/>
          <w:sz w:val="24"/>
          <w:szCs w:val="24"/>
        </w:rPr>
        <w:t>ya</w:t>
      </w:r>
      <w:r w:rsidR="00294B7A" w:rsidRPr="000D5AA2">
        <w:rPr>
          <w:b/>
          <w:color w:val="585858"/>
          <w:spacing w:val="1"/>
          <w:sz w:val="24"/>
          <w:szCs w:val="24"/>
        </w:rPr>
        <w:t xml:space="preserve"> kuwa ya</w:t>
      </w:r>
      <w:r w:rsidRPr="000D5AA2">
        <w:rPr>
          <w:b/>
          <w:color w:val="585858"/>
          <w:spacing w:val="1"/>
          <w:sz w:val="24"/>
          <w:szCs w:val="24"/>
        </w:rPr>
        <w:t xml:space="preserve"> himaya nzima</w:t>
      </w:r>
      <w:r w:rsidR="00294B7A" w:rsidRPr="000D5AA2">
        <w:rPr>
          <w:b/>
          <w:color w:val="585858"/>
          <w:spacing w:val="1"/>
          <w:sz w:val="24"/>
          <w:szCs w:val="24"/>
        </w:rPr>
        <w:t xml:space="preserve"> ya miliki hiyo, </w:t>
      </w:r>
      <w:r w:rsidR="00062A41" w:rsidRPr="000D5AA2">
        <w:rPr>
          <w:b/>
          <w:color w:val="585858"/>
          <w:spacing w:val="1"/>
          <w:sz w:val="24"/>
          <w:szCs w:val="24"/>
        </w:rPr>
        <w:t xml:space="preserve">hata hivyo </w:t>
      </w:r>
      <w:r w:rsidR="00294B7A" w:rsidRPr="000D5AA2">
        <w:rPr>
          <w:b/>
          <w:color w:val="585858"/>
          <w:spacing w:val="1"/>
          <w:sz w:val="24"/>
          <w:szCs w:val="24"/>
        </w:rPr>
        <w:t>ya</w:t>
      </w:r>
      <w:r w:rsidR="00062A41" w:rsidRPr="000D5AA2">
        <w:rPr>
          <w:b/>
          <w:color w:val="585858"/>
          <w:spacing w:val="1"/>
          <w:sz w:val="24"/>
          <w:szCs w:val="24"/>
        </w:rPr>
        <w:t xml:space="preserve">likuwa </w:t>
      </w:r>
      <w:r w:rsidR="00294B7A" w:rsidRPr="000D5AA2">
        <w:rPr>
          <w:b/>
          <w:color w:val="585858"/>
          <w:spacing w:val="1"/>
          <w:sz w:val="24"/>
          <w:szCs w:val="24"/>
        </w:rPr>
        <w:t>ya kikatili</w:t>
      </w:r>
      <w:r w:rsidR="004A287F" w:rsidRPr="000D5AA2">
        <w:rPr>
          <w:b/>
          <w:color w:val="585858"/>
          <w:sz w:val="24"/>
          <w:szCs w:val="24"/>
        </w:rPr>
        <w:t>.</w:t>
      </w:r>
    </w:p>
    <w:p w14:paraId="2ED6AFF1" w14:textId="77777777" w:rsidR="008529E8" w:rsidRPr="000D5AA2" w:rsidRDefault="008529E8">
      <w:pPr>
        <w:spacing w:before="14" w:line="260" w:lineRule="exact"/>
        <w:rPr>
          <w:sz w:val="26"/>
          <w:szCs w:val="26"/>
        </w:rPr>
      </w:pPr>
    </w:p>
    <w:p w14:paraId="4FAA4DB3" w14:textId="77777777" w:rsidR="008529E8" w:rsidRDefault="004A287F">
      <w:pPr>
        <w:ind w:left="5138"/>
        <w:rPr>
          <w:b/>
          <w:color w:val="585858"/>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B</w:t>
      </w:r>
      <w:r w:rsidRPr="000D5AA2">
        <w:rPr>
          <w:b/>
          <w:color w:val="585858"/>
          <w:spacing w:val="-2"/>
          <w:sz w:val="24"/>
          <w:szCs w:val="24"/>
        </w:rPr>
        <w:t>e</w:t>
      </w:r>
      <w:r w:rsidRPr="000D5AA2">
        <w:rPr>
          <w:b/>
          <w:color w:val="585858"/>
          <w:sz w:val="24"/>
          <w:szCs w:val="24"/>
        </w:rPr>
        <w:t>n</w:t>
      </w:r>
      <w:r w:rsidRPr="000D5AA2">
        <w:rPr>
          <w:b/>
          <w:color w:val="585858"/>
          <w:spacing w:val="1"/>
          <w:sz w:val="24"/>
          <w:szCs w:val="24"/>
        </w:rPr>
        <w:t xml:space="preserve"> </w:t>
      </w:r>
      <w:r w:rsidRPr="000D5AA2">
        <w:rPr>
          <w:b/>
          <w:color w:val="585858"/>
          <w:sz w:val="24"/>
          <w:szCs w:val="24"/>
        </w:rPr>
        <w:t>W</w:t>
      </w:r>
      <w:r w:rsidRPr="000D5AA2">
        <w:rPr>
          <w:b/>
          <w:color w:val="585858"/>
          <w:spacing w:val="-2"/>
          <w:sz w:val="24"/>
          <w:szCs w:val="24"/>
        </w:rPr>
        <w:t>i</w:t>
      </w:r>
      <w:r w:rsidRPr="000D5AA2">
        <w:rPr>
          <w:b/>
          <w:color w:val="585858"/>
          <w:sz w:val="24"/>
          <w:szCs w:val="24"/>
        </w:rPr>
        <w:t>t</w:t>
      </w:r>
      <w:r w:rsidRPr="000D5AA2">
        <w:rPr>
          <w:b/>
          <w:color w:val="585858"/>
          <w:spacing w:val="1"/>
          <w:sz w:val="24"/>
          <w:szCs w:val="24"/>
        </w:rPr>
        <w:t>h</w:t>
      </w:r>
      <w:r w:rsidRPr="000D5AA2">
        <w:rPr>
          <w:b/>
          <w:color w:val="585858"/>
          <w:spacing w:val="-2"/>
          <w:sz w:val="24"/>
          <w:szCs w:val="24"/>
        </w:rPr>
        <w:t>eri</w:t>
      </w:r>
      <w:r w:rsidRPr="000D5AA2">
        <w:rPr>
          <w:b/>
          <w:color w:val="585858"/>
          <w:spacing w:val="1"/>
          <w:sz w:val="24"/>
          <w:szCs w:val="24"/>
        </w:rPr>
        <w:t>n</w:t>
      </w:r>
      <w:r w:rsidRPr="000D5AA2">
        <w:rPr>
          <w:b/>
          <w:color w:val="585858"/>
          <w:sz w:val="24"/>
          <w:szCs w:val="24"/>
        </w:rPr>
        <w:t>gton</w:t>
      </w:r>
      <w:r w:rsidRPr="000D5AA2">
        <w:rPr>
          <w:b/>
          <w:color w:val="585858"/>
          <w:spacing w:val="1"/>
          <w:sz w:val="24"/>
          <w:szCs w:val="24"/>
        </w:rPr>
        <w:t xml:space="preserve"> II</w:t>
      </w:r>
      <w:r w:rsidRPr="000D5AA2">
        <w:rPr>
          <w:b/>
          <w:color w:val="585858"/>
          <w:sz w:val="24"/>
          <w:szCs w:val="24"/>
        </w:rPr>
        <w:t>I</w:t>
      </w:r>
    </w:p>
    <w:p w14:paraId="158C1089" w14:textId="77777777" w:rsidR="000863D2" w:rsidRDefault="000863D2">
      <w:pPr>
        <w:spacing w:before="29"/>
        <w:ind w:left="821" w:right="799"/>
        <w:jc w:val="both"/>
        <w:rPr>
          <w:b/>
          <w:color w:val="585858"/>
          <w:spacing w:val="1"/>
          <w:sz w:val="24"/>
          <w:szCs w:val="24"/>
        </w:rPr>
      </w:pPr>
    </w:p>
    <w:p w14:paraId="717C5416" w14:textId="0F003208" w:rsidR="008529E8" w:rsidRPr="000D5AA2" w:rsidRDefault="004A287F">
      <w:pPr>
        <w:spacing w:before="29"/>
        <w:ind w:left="821" w:right="799"/>
        <w:jc w:val="both"/>
        <w:rPr>
          <w:sz w:val="24"/>
          <w:szCs w:val="24"/>
        </w:rPr>
      </w:pPr>
      <w:r w:rsidRPr="000D5AA2">
        <w:rPr>
          <w:b/>
          <w:color w:val="585858"/>
          <w:spacing w:val="1"/>
          <w:sz w:val="24"/>
          <w:szCs w:val="24"/>
        </w:rPr>
        <w:t>D</w:t>
      </w:r>
      <w:r w:rsidR="00312EDA" w:rsidRPr="000D5AA2">
        <w:rPr>
          <w:b/>
          <w:color w:val="585858"/>
          <w:spacing w:val="1"/>
          <w:sz w:val="24"/>
          <w:szCs w:val="24"/>
        </w:rPr>
        <w:t>omitiani alimfuata kila mtu,</w:t>
      </w:r>
      <w:r w:rsidR="007B4617" w:rsidRPr="000D5AA2">
        <w:rPr>
          <w:b/>
          <w:color w:val="585858"/>
          <w:spacing w:val="1"/>
          <w:sz w:val="24"/>
          <w:szCs w:val="24"/>
        </w:rPr>
        <w:t xml:space="preserve"> na alichukiwa sana na watu kiasi</w:t>
      </w:r>
      <w:r w:rsidR="00312EDA" w:rsidRPr="000D5AA2">
        <w:rPr>
          <w:b/>
          <w:color w:val="585858"/>
          <w:spacing w:val="1"/>
          <w:sz w:val="24"/>
          <w:szCs w:val="24"/>
        </w:rPr>
        <w:t xml:space="preserve"> kwamba baada ya muda, walikuna jina lake k</w:t>
      </w:r>
      <w:r w:rsidR="007B4617" w:rsidRPr="000D5AA2">
        <w:rPr>
          <w:b/>
          <w:color w:val="585858"/>
          <w:spacing w:val="1"/>
          <w:sz w:val="24"/>
          <w:szCs w:val="24"/>
        </w:rPr>
        <w:t>utoka kwenye</w:t>
      </w:r>
      <w:r w:rsidR="00312EDA" w:rsidRPr="000D5AA2">
        <w:rPr>
          <w:b/>
          <w:color w:val="585858"/>
          <w:spacing w:val="1"/>
          <w:sz w:val="24"/>
          <w:szCs w:val="24"/>
        </w:rPr>
        <w:t xml:space="preserve"> maandishi ya vitu kama ukumbi wa michezo amb</w:t>
      </w:r>
      <w:r w:rsidR="007B4617" w:rsidRPr="000D5AA2">
        <w:rPr>
          <w:b/>
          <w:color w:val="585858"/>
          <w:spacing w:val="1"/>
          <w:sz w:val="24"/>
          <w:szCs w:val="24"/>
        </w:rPr>
        <w:t xml:space="preserve">ao uliwekwa wakfu kwake, </w:t>
      </w:r>
      <w:r w:rsidR="00312EDA" w:rsidRPr="000D5AA2">
        <w:rPr>
          <w:b/>
          <w:color w:val="585858"/>
          <w:spacing w:val="1"/>
          <w:sz w:val="24"/>
          <w:szCs w:val="24"/>
        </w:rPr>
        <w:t>hivyo walipi</w:t>
      </w:r>
      <w:r w:rsidR="007B4617" w:rsidRPr="000D5AA2">
        <w:rPr>
          <w:b/>
          <w:color w:val="585858"/>
          <w:spacing w:val="1"/>
          <w:sz w:val="24"/>
          <w:szCs w:val="24"/>
        </w:rPr>
        <w:t xml:space="preserve">tia ufalme na kufuta jina lake </w:t>
      </w:r>
      <w:r w:rsidR="00312EDA" w:rsidRPr="000D5AA2">
        <w:rPr>
          <w:b/>
          <w:color w:val="585858"/>
          <w:spacing w:val="1"/>
          <w:sz w:val="24"/>
          <w:szCs w:val="24"/>
        </w:rPr>
        <w:t xml:space="preserve">kwa sababu alichukiwa </w:t>
      </w:r>
      <w:r w:rsidR="007B4617" w:rsidRPr="000D5AA2">
        <w:rPr>
          <w:b/>
          <w:color w:val="585858"/>
          <w:spacing w:val="1"/>
          <w:sz w:val="24"/>
          <w:szCs w:val="24"/>
        </w:rPr>
        <w:t>sana. Kwa nini alichukiwa? Naam</w:t>
      </w:r>
      <w:r w:rsidR="00312EDA" w:rsidRPr="000D5AA2">
        <w:rPr>
          <w:b/>
          <w:color w:val="585858"/>
          <w:spacing w:val="1"/>
          <w:sz w:val="24"/>
          <w:szCs w:val="24"/>
        </w:rPr>
        <w:t>, kwa sababu alikandam</w:t>
      </w:r>
      <w:r w:rsidR="007B4617" w:rsidRPr="000D5AA2">
        <w:rPr>
          <w:b/>
          <w:color w:val="585858"/>
          <w:spacing w:val="1"/>
          <w:sz w:val="24"/>
          <w:szCs w:val="24"/>
        </w:rPr>
        <w:t xml:space="preserve">iza upinzani wowote kwake </w:t>
      </w:r>
      <w:r w:rsidR="00312EDA" w:rsidRPr="000D5AA2">
        <w:rPr>
          <w:b/>
          <w:color w:val="585858"/>
          <w:spacing w:val="1"/>
          <w:sz w:val="24"/>
          <w:szCs w:val="24"/>
        </w:rPr>
        <w:t>ali</w:t>
      </w:r>
      <w:r w:rsidR="007B4617" w:rsidRPr="000D5AA2">
        <w:rPr>
          <w:b/>
          <w:color w:val="585858"/>
          <w:spacing w:val="1"/>
          <w:sz w:val="24"/>
          <w:szCs w:val="24"/>
        </w:rPr>
        <w:t xml:space="preserve">ouona </w:t>
      </w:r>
      <w:r w:rsidR="00312EDA" w:rsidRPr="000D5AA2">
        <w:rPr>
          <w:b/>
          <w:color w:val="585858"/>
          <w:spacing w:val="1"/>
          <w:sz w:val="24"/>
          <w:szCs w:val="24"/>
        </w:rPr>
        <w:t>huk</w:t>
      </w:r>
      <w:r w:rsidR="007B4617" w:rsidRPr="000D5AA2">
        <w:rPr>
          <w:b/>
          <w:color w:val="585858"/>
          <w:spacing w:val="1"/>
          <w:sz w:val="24"/>
          <w:szCs w:val="24"/>
        </w:rPr>
        <w:t>o nje</w:t>
      </w:r>
      <w:r w:rsidRPr="000D5AA2">
        <w:rPr>
          <w:b/>
          <w:color w:val="585858"/>
          <w:sz w:val="24"/>
          <w:szCs w:val="24"/>
        </w:rPr>
        <w:t>.</w:t>
      </w:r>
    </w:p>
    <w:p w14:paraId="49B2B286" w14:textId="77777777" w:rsidR="008529E8" w:rsidRPr="000D5AA2" w:rsidRDefault="008529E8">
      <w:pPr>
        <w:spacing w:before="20" w:line="260" w:lineRule="exact"/>
        <w:rPr>
          <w:sz w:val="26"/>
          <w:szCs w:val="26"/>
        </w:rPr>
      </w:pPr>
    </w:p>
    <w:p w14:paraId="6777931F" w14:textId="77777777" w:rsidR="008529E8" w:rsidRPr="000D5AA2" w:rsidRDefault="004A287F">
      <w:pPr>
        <w:ind w:left="5383"/>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B</w:t>
      </w:r>
      <w:r w:rsidRPr="000D5AA2">
        <w:rPr>
          <w:b/>
          <w:color w:val="585858"/>
          <w:spacing w:val="-2"/>
          <w:sz w:val="24"/>
          <w:szCs w:val="24"/>
        </w:rPr>
        <w:t>r</w:t>
      </w:r>
      <w:r w:rsidRPr="000D5AA2">
        <w:rPr>
          <w:b/>
          <w:color w:val="585858"/>
          <w:sz w:val="24"/>
          <w:szCs w:val="24"/>
        </w:rPr>
        <w:t>a</w:t>
      </w:r>
      <w:r w:rsidRPr="000D5AA2">
        <w:rPr>
          <w:b/>
          <w:color w:val="585858"/>
          <w:spacing w:val="1"/>
          <w:sz w:val="24"/>
          <w:szCs w:val="24"/>
        </w:rPr>
        <w:t>nd</w:t>
      </w:r>
      <w:r w:rsidRPr="000D5AA2">
        <w:rPr>
          <w:b/>
          <w:color w:val="585858"/>
          <w:sz w:val="24"/>
          <w:szCs w:val="24"/>
        </w:rPr>
        <w:t>on</w:t>
      </w:r>
      <w:r w:rsidRPr="000D5AA2">
        <w:rPr>
          <w:b/>
          <w:color w:val="585858"/>
          <w:spacing w:val="3"/>
          <w:sz w:val="24"/>
          <w:szCs w:val="24"/>
        </w:rPr>
        <w:t xml:space="preserve"> </w:t>
      </w:r>
      <w:r w:rsidRPr="000D5AA2">
        <w:rPr>
          <w:b/>
          <w:color w:val="585858"/>
          <w:spacing w:val="1"/>
          <w:sz w:val="24"/>
          <w:szCs w:val="24"/>
        </w:rPr>
        <w:t>D</w:t>
      </w:r>
      <w:r w:rsidRPr="000D5AA2">
        <w:rPr>
          <w:b/>
          <w:color w:val="585858"/>
          <w:sz w:val="24"/>
          <w:szCs w:val="24"/>
        </w:rPr>
        <w:t>.</w:t>
      </w:r>
      <w:r w:rsidRPr="000D5AA2">
        <w:rPr>
          <w:b/>
          <w:color w:val="585858"/>
          <w:spacing w:val="1"/>
          <w:sz w:val="24"/>
          <w:szCs w:val="24"/>
        </w:rPr>
        <w:t xml:space="preserve"> C</w:t>
      </w:r>
      <w:r w:rsidRPr="000D5AA2">
        <w:rPr>
          <w:b/>
          <w:color w:val="585858"/>
          <w:spacing w:val="-2"/>
          <w:sz w:val="24"/>
          <w:szCs w:val="24"/>
        </w:rPr>
        <w:t>r</w:t>
      </w:r>
      <w:r w:rsidRPr="000D5AA2">
        <w:rPr>
          <w:b/>
          <w:color w:val="585858"/>
          <w:sz w:val="24"/>
          <w:szCs w:val="24"/>
        </w:rPr>
        <w:t>o</w:t>
      </w:r>
      <w:r w:rsidRPr="000D5AA2">
        <w:rPr>
          <w:b/>
          <w:color w:val="585858"/>
          <w:spacing w:val="-3"/>
          <w:sz w:val="24"/>
          <w:szCs w:val="24"/>
        </w:rPr>
        <w:t>w</w:t>
      </w:r>
      <w:r w:rsidRPr="000D5AA2">
        <w:rPr>
          <w:b/>
          <w:color w:val="585858"/>
          <w:sz w:val="24"/>
          <w:szCs w:val="24"/>
        </w:rPr>
        <w:t>e</w:t>
      </w:r>
    </w:p>
    <w:p w14:paraId="7154014C" w14:textId="77777777" w:rsidR="008529E8" w:rsidRPr="000D5AA2" w:rsidRDefault="008529E8">
      <w:pPr>
        <w:spacing w:before="9" w:line="140" w:lineRule="exact"/>
        <w:rPr>
          <w:sz w:val="14"/>
          <w:szCs w:val="14"/>
        </w:rPr>
      </w:pPr>
    </w:p>
    <w:p w14:paraId="3EC2B62C" w14:textId="77777777" w:rsidR="008529E8" w:rsidRPr="000D5AA2" w:rsidRDefault="008529E8">
      <w:pPr>
        <w:spacing w:line="200" w:lineRule="exact"/>
      </w:pPr>
    </w:p>
    <w:p w14:paraId="4ED38FAC" w14:textId="77777777" w:rsidR="008529E8" w:rsidRPr="000D5AA2" w:rsidRDefault="008529E8">
      <w:pPr>
        <w:spacing w:line="200" w:lineRule="exact"/>
      </w:pPr>
    </w:p>
    <w:p w14:paraId="2890979A" w14:textId="77777777" w:rsidR="000863D2" w:rsidRDefault="007F3531" w:rsidP="00312EDA">
      <w:pPr>
        <w:ind w:left="821" w:right="800"/>
        <w:jc w:val="both"/>
        <w:rPr>
          <w:b/>
          <w:color w:val="585858"/>
          <w:sz w:val="24"/>
          <w:szCs w:val="24"/>
        </w:rPr>
      </w:pPr>
      <w:r w:rsidRPr="000D5AA2">
        <w:rPr>
          <w:b/>
          <w:color w:val="585858"/>
          <w:sz w:val="24"/>
          <w:szCs w:val="24"/>
        </w:rPr>
        <w:t xml:space="preserve">Mateso ya Wayahudi yanajulikana zaidi kwetu kuliko mateso ya Wakristo, lakini hakuna shaka kwamba yalikuwa makali katika visa vyote viwili, na kwa sababu hiyo, wengi wanaoweka Ufunuo mwishoni </w:t>
      </w:r>
    </w:p>
    <w:p w14:paraId="0CC6CB72" w14:textId="77777777" w:rsidR="000863D2" w:rsidRDefault="000863D2" w:rsidP="00312EDA">
      <w:pPr>
        <w:ind w:left="821" w:right="800"/>
        <w:jc w:val="both"/>
        <w:rPr>
          <w:b/>
          <w:color w:val="585858"/>
          <w:sz w:val="24"/>
          <w:szCs w:val="24"/>
        </w:rPr>
      </w:pPr>
    </w:p>
    <w:p w14:paraId="253BA396" w14:textId="4E14BDEB" w:rsidR="008529E8" w:rsidRPr="000D5AA2" w:rsidRDefault="007F3531" w:rsidP="00312EDA">
      <w:pPr>
        <w:ind w:left="821" w:right="800"/>
        <w:jc w:val="both"/>
        <w:rPr>
          <w:b/>
          <w:color w:val="585858"/>
          <w:spacing w:val="50"/>
          <w:sz w:val="24"/>
          <w:szCs w:val="24"/>
        </w:rPr>
      </w:pPr>
      <w:r w:rsidRPr="000D5AA2">
        <w:rPr>
          <w:b/>
          <w:color w:val="585858"/>
          <w:sz w:val="24"/>
          <w:szCs w:val="24"/>
        </w:rPr>
        <w:t xml:space="preserve">kabisa mwa karne ya kwanza watahisi kwamba mnyama au mnyama mkubwa ambaye anashughulikiwa katika kitabu cha Ufunuo, kwa kweli ni </w:t>
      </w:r>
      <w:r w:rsidR="004A287F" w:rsidRPr="000D5AA2">
        <w:rPr>
          <w:b/>
          <w:color w:val="585858"/>
          <w:spacing w:val="1"/>
          <w:sz w:val="24"/>
          <w:szCs w:val="24"/>
        </w:rPr>
        <w:t>D</w:t>
      </w:r>
      <w:r w:rsidR="004A287F" w:rsidRPr="000D5AA2">
        <w:rPr>
          <w:b/>
          <w:color w:val="585858"/>
          <w:sz w:val="24"/>
          <w:szCs w:val="24"/>
        </w:rPr>
        <w:t>om</w:t>
      </w:r>
      <w:r w:rsidR="004A287F" w:rsidRPr="000D5AA2">
        <w:rPr>
          <w:b/>
          <w:color w:val="585858"/>
          <w:spacing w:val="-2"/>
          <w:sz w:val="24"/>
          <w:szCs w:val="24"/>
        </w:rPr>
        <w:t>i</w:t>
      </w:r>
      <w:r w:rsidR="004A287F" w:rsidRPr="000D5AA2">
        <w:rPr>
          <w:b/>
          <w:color w:val="585858"/>
          <w:sz w:val="24"/>
          <w:szCs w:val="24"/>
        </w:rPr>
        <w:t>t</w:t>
      </w:r>
      <w:r w:rsidR="004A287F" w:rsidRPr="000D5AA2">
        <w:rPr>
          <w:b/>
          <w:color w:val="585858"/>
          <w:spacing w:val="-2"/>
          <w:sz w:val="24"/>
          <w:szCs w:val="24"/>
        </w:rPr>
        <w:t>i</w:t>
      </w:r>
      <w:r w:rsidR="004A287F" w:rsidRPr="000D5AA2">
        <w:rPr>
          <w:b/>
          <w:color w:val="585858"/>
          <w:sz w:val="24"/>
          <w:szCs w:val="24"/>
        </w:rPr>
        <w:t>a</w:t>
      </w:r>
      <w:r w:rsidR="004A287F" w:rsidRPr="000D5AA2">
        <w:rPr>
          <w:b/>
          <w:color w:val="585858"/>
          <w:spacing w:val="1"/>
          <w:sz w:val="24"/>
          <w:szCs w:val="24"/>
        </w:rPr>
        <w:t>n</w:t>
      </w:r>
      <w:r w:rsidRPr="000D5AA2">
        <w:rPr>
          <w:b/>
          <w:color w:val="585858"/>
          <w:spacing w:val="1"/>
          <w:sz w:val="24"/>
          <w:szCs w:val="24"/>
        </w:rPr>
        <w:t>i</w:t>
      </w:r>
      <w:r w:rsidR="004A287F" w:rsidRPr="000D5AA2">
        <w:rPr>
          <w:b/>
          <w:color w:val="585858"/>
          <w:sz w:val="24"/>
          <w:szCs w:val="24"/>
        </w:rPr>
        <w:t>.</w:t>
      </w:r>
      <w:r w:rsidR="00312EDA" w:rsidRPr="000D5AA2">
        <w:rPr>
          <w:b/>
          <w:color w:val="585858"/>
          <w:spacing w:val="50"/>
          <w:sz w:val="24"/>
          <w:szCs w:val="24"/>
        </w:rPr>
        <w:t xml:space="preserve"> </w:t>
      </w:r>
      <w:r w:rsidRPr="000D5AA2">
        <w:rPr>
          <w:b/>
          <w:color w:val="585858"/>
          <w:spacing w:val="-2"/>
          <w:sz w:val="24"/>
          <w:szCs w:val="24"/>
        </w:rPr>
        <w:t xml:space="preserve">Alikuwa, hata zaidi ya Nero, </w:t>
      </w:r>
      <w:r w:rsidR="0031256E" w:rsidRPr="000D5AA2">
        <w:rPr>
          <w:b/>
          <w:color w:val="585858"/>
          <w:spacing w:val="-2"/>
          <w:sz w:val="24"/>
          <w:szCs w:val="24"/>
        </w:rPr>
        <w:t xml:space="preserve">ana </w:t>
      </w:r>
      <w:r w:rsidRPr="000D5AA2">
        <w:rPr>
          <w:b/>
          <w:color w:val="585858"/>
          <w:spacing w:val="-2"/>
          <w:sz w:val="24"/>
          <w:szCs w:val="24"/>
        </w:rPr>
        <w:t>uwezekano mku</w:t>
      </w:r>
      <w:r w:rsidR="0031256E" w:rsidRPr="000D5AA2">
        <w:rPr>
          <w:b/>
          <w:color w:val="585858"/>
          <w:spacing w:val="-2"/>
          <w:sz w:val="24"/>
          <w:szCs w:val="24"/>
        </w:rPr>
        <w:t xml:space="preserve">bwa wa </w:t>
      </w:r>
      <w:r w:rsidR="007E3F46" w:rsidRPr="000D5AA2">
        <w:rPr>
          <w:b/>
          <w:color w:val="585858"/>
          <w:spacing w:val="-2"/>
          <w:sz w:val="24"/>
          <w:szCs w:val="24"/>
        </w:rPr>
        <w:t>kuwa na wazimu</w:t>
      </w:r>
      <w:r w:rsidR="0031256E" w:rsidRPr="000D5AA2">
        <w:rPr>
          <w:b/>
          <w:color w:val="585858"/>
          <w:spacing w:val="-2"/>
          <w:sz w:val="24"/>
          <w:szCs w:val="24"/>
        </w:rPr>
        <w:t xml:space="preserve">, mwenye kuthibitishwa kuwa </w:t>
      </w:r>
      <w:r w:rsidR="007E3F46" w:rsidRPr="000D5AA2">
        <w:rPr>
          <w:b/>
          <w:color w:val="585858"/>
          <w:spacing w:val="-2"/>
          <w:sz w:val="24"/>
          <w:szCs w:val="24"/>
        </w:rPr>
        <w:t>na wazimu</w:t>
      </w:r>
      <w:r w:rsidR="003E5785" w:rsidRPr="000D5AA2">
        <w:rPr>
          <w:b/>
          <w:color w:val="585858"/>
          <w:spacing w:val="-2"/>
          <w:sz w:val="24"/>
          <w:szCs w:val="24"/>
        </w:rPr>
        <w:t>. Alikuwa mtu</w:t>
      </w:r>
      <w:r w:rsidRPr="000D5AA2">
        <w:rPr>
          <w:b/>
          <w:color w:val="585858"/>
          <w:spacing w:val="-2"/>
          <w:sz w:val="24"/>
          <w:szCs w:val="24"/>
        </w:rPr>
        <w:t xml:space="preserve"> ambaye katika tabia zake alipenda kuona wanawake na vijeba wakipigana, angekamata wadudu na kuwachoma mara kwa mara kwa sindano</w:t>
      </w:r>
      <w:r w:rsidR="003E5785" w:rsidRPr="000D5AA2">
        <w:rPr>
          <w:b/>
          <w:color w:val="585858"/>
          <w:spacing w:val="-2"/>
          <w:sz w:val="24"/>
          <w:szCs w:val="24"/>
        </w:rPr>
        <w:t xml:space="preserve">, </w:t>
      </w:r>
      <w:r w:rsidRPr="000D5AA2">
        <w:rPr>
          <w:b/>
          <w:color w:val="585858"/>
          <w:spacing w:val="-2"/>
          <w:sz w:val="24"/>
          <w:szCs w:val="24"/>
        </w:rPr>
        <w:t>hizi zimerekodiwa na baadhi ya wale waliomtazama</w:t>
      </w:r>
      <w:r w:rsidR="003E5785" w:rsidRPr="000D5AA2">
        <w:rPr>
          <w:b/>
          <w:color w:val="585858"/>
          <w:spacing w:val="-2"/>
          <w:sz w:val="24"/>
          <w:szCs w:val="24"/>
        </w:rPr>
        <w:t xml:space="preserve">, </w:t>
      </w:r>
      <w:r w:rsidRPr="000D5AA2">
        <w:rPr>
          <w:b/>
          <w:color w:val="585858"/>
          <w:spacing w:val="-2"/>
          <w:sz w:val="24"/>
          <w:szCs w:val="24"/>
        </w:rPr>
        <w:t>na hatimaye aliuawa, aliuaw</w:t>
      </w:r>
      <w:r w:rsidR="00531F5E" w:rsidRPr="000D5AA2">
        <w:rPr>
          <w:b/>
          <w:color w:val="585858"/>
          <w:spacing w:val="-2"/>
          <w:sz w:val="24"/>
          <w:szCs w:val="24"/>
        </w:rPr>
        <w:t xml:space="preserve">a na mtumwa wake wa zamani </w:t>
      </w:r>
      <w:r w:rsidR="007E3F46" w:rsidRPr="000D5AA2">
        <w:rPr>
          <w:b/>
          <w:color w:val="585858"/>
          <w:spacing w:val="-2"/>
          <w:sz w:val="24"/>
          <w:szCs w:val="24"/>
        </w:rPr>
        <w:t>ambaye alirudi na kuona mwanya</w:t>
      </w:r>
      <w:r w:rsidRPr="000D5AA2">
        <w:rPr>
          <w:b/>
          <w:color w:val="585858"/>
          <w:spacing w:val="-2"/>
          <w:sz w:val="24"/>
          <w:szCs w:val="24"/>
        </w:rPr>
        <w:t xml:space="preserve"> </w:t>
      </w:r>
      <w:r w:rsidR="009A1FF8" w:rsidRPr="000D5AA2">
        <w:rPr>
          <w:b/>
          <w:color w:val="585858"/>
          <w:spacing w:val="-2"/>
          <w:sz w:val="24"/>
          <w:szCs w:val="24"/>
        </w:rPr>
        <w:t>na hakuweza kuvumilia</w:t>
      </w:r>
      <w:r w:rsidR="00531F5E" w:rsidRPr="000D5AA2">
        <w:rPr>
          <w:b/>
          <w:color w:val="585858"/>
          <w:spacing w:val="-2"/>
          <w:sz w:val="24"/>
          <w:szCs w:val="24"/>
        </w:rPr>
        <w:t xml:space="preserve"> tena. H</w:t>
      </w:r>
      <w:r w:rsidRPr="000D5AA2">
        <w:rPr>
          <w:b/>
          <w:color w:val="585858"/>
          <w:spacing w:val="-2"/>
          <w:sz w:val="24"/>
          <w:szCs w:val="24"/>
        </w:rPr>
        <w:t>i</w:t>
      </w:r>
      <w:r w:rsidR="00531F5E" w:rsidRPr="000D5AA2">
        <w:rPr>
          <w:b/>
          <w:color w:val="585858"/>
          <w:spacing w:val="-2"/>
          <w:sz w:val="24"/>
          <w:szCs w:val="24"/>
        </w:rPr>
        <w:t>v</w:t>
      </w:r>
      <w:r w:rsidRPr="000D5AA2">
        <w:rPr>
          <w:b/>
          <w:color w:val="585858"/>
          <w:spacing w:val="-2"/>
          <w:sz w:val="24"/>
          <w:szCs w:val="24"/>
        </w:rPr>
        <w:t>yo</w:t>
      </w:r>
      <w:r w:rsidR="007E3F46" w:rsidRPr="000D5AA2">
        <w:rPr>
          <w:b/>
          <w:color w:val="585858"/>
          <w:spacing w:val="-2"/>
          <w:sz w:val="24"/>
          <w:szCs w:val="24"/>
        </w:rPr>
        <w:t xml:space="preserve">, </w:t>
      </w:r>
      <w:r w:rsidR="00531F5E" w:rsidRPr="000D5AA2">
        <w:rPr>
          <w:b/>
          <w:color w:val="585858"/>
          <w:spacing w:val="-2"/>
          <w:sz w:val="24"/>
          <w:szCs w:val="24"/>
        </w:rPr>
        <w:t>kwa njia nyingi y</w:t>
      </w:r>
      <w:r w:rsidR="007E3F46" w:rsidRPr="000D5AA2">
        <w:rPr>
          <w:b/>
          <w:color w:val="585858"/>
          <w:spacing w:val="-2"/>
          <w:sz w:val="24"/>
          <w:szCs w:val="24"/>
        </w:rPr>
        <w:t>e</w:t>
      </w:r>
      <w:r w:rsidR="00531F5E" w:rsidRPr="000D5AA2">
        <w:rPr>
          <w:b/>
          <w:color w:val="585858"/>
          <w:spacing w:val="-2"/>
          <w:sz w:val="24"/>
          <w:szCs w:val="24"/>
        </w:rPr>
        <w:t>ye ndiye aliyekuwa m</w:t>
      </w:r>
      <w:r w:rsidR="007E3F46" w:rsidRPr="000D5AA2">
        <w:rPr>
          <w:b/>
          <w:color w:val="585858"/>
          <w:spacing w:val="-2"/>
          <w:sz w:val="24"/>
          <w:szCs w:val="24"/>
        </w:rPr>
        <w:t>bali katika wenda</w:t>
      </w:r>
      <w:r w:rsidRPr="000D5AA2">
        <w:rPr>
          <w:b/>
          <w:color w:val="585858"/>
          <w:spacing w:val="-2"/>
          <w:sz w:val="24"/>
          <w:szCs w:val="24"/>
        </w:rPr>
        <w:t>wazimu wa kifalme</w:t>
      </w:r>
      <w:r w:rsidR="004A287F" w:rsidRPr="000D5AA2">
        <w:rPr>
          <w:b/>
          <w:color w:val="585858"/>
          <w:sz w:val="24"/>
          <w:szCs w:val="24"/>
        </w:rPr>
        <w:t>.</w:t>
      </w:r>
    </w:p>
    <w:p w14:paraId="7BFF6CC2" w14:textId="77777777" w:rsidR="008529E8" w:rsidRPr="000D5AA2" w:rsidRDefault="008529E8">
      <w:pPr>
        <w:spacing w:before="19" w:line="260" w:lineRule="exact"/>
        <w:rPr>
          <w:sz w:val="26"/>
          <w:szCs w:val="26"/>
        </w:rPr>
      </w:pPr>
    </w:p>
    <w:p w14:paraId="10FC4252" w14:textId="77777777" w:rsidR="008529E8" w:rsidRPr="000D5AA2" w:rsidRDefault="004A287F">
      <w:pPr>
        <w:ind w:left="537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Jam</w:t>
      </w:r>
      <w:r w:rsidRPr="000D5AA2">
        <w:rPr>
          <w:b/>
          <w:color w:val="585858"/>
          <w:spacing w:val="-1"/>
          <w:sz w:val="24"/>
          <w:szCs w:val="24"/>
        </w:rPr>
        <w:t>e</w:t>
      </w:r>
      <w:r w:rsidRPr="000D5AA2">
        <w:rPr>
          <w:b/>
          <w:color w:val="585858"/>
          <w:sz w:val="24"/>
          <w:szCs w:val="24"/>
        </w:rPr>
        <w:t>s</w:t>
      </w:r>
      <w:r w:rsidRPr="000D5AA2">
        <w:rPr>
          <w:b/>
          <w:color w:val="585858"/>
          <w:spacing w:val="1"/>
          <w:sz w:val="24"/>
          <w:szCs w:val="24"/>
        </w:rPr>
        <w:t xml:space="preserve"> D</w:t>
      </w:r>
      <w:r w:rsidRPr="000D5AA2">
        <w:rPr>
          <w:b/>
          <w:color w:val="585858"/>
          <w:sz w:val="24"/>
          <w:szCs w:val="24"/>
        </w:rPr>
        <w:t xml:space="preserve">. </w:t>
      </w:r>
      <w:r w:rsidRPr="000D5AA2">
        <w:rPr>
          <w:b/>
          <w:color w:val="585858"/>
          <w:spacing w:val="1"/>
          <w:sz w:val="24"/>
          <w:szCs w:val="24"/>
        </w:rPr>
        <w:t>S</w:t>
      </w:r>
      <w:r w:rsidRPr="000D5AA2">
        <w:rPr>
          <w:b/>
          <w:color w:val="585858"/>
          <w:sz w:val="24"/>
          <w:szCs w:val="24"/>
        </w:rPr>
        <w:t>m</w:t>
      </w:r>
      <w:r w:rsidRPr="000D5AA2">
        <w:rPr>
          <w:b/>
          <w:color w:val="585858"/>
          <w:spacing w:val="-2"/>
          <w:sz w:val="24"/>
          <w:szCs w:val="24"/>
        </w:rPr>
        <w:t>i</w:t>
      </w:r>
      <w:r w:rsidRPr="000D5AA2">
        <w:rPr>
          <w:b/>
          <w:color w:val="585858"/>
          <w:sz w:val="24"/>
          <w:szCs w:val="24"/>
        </w:rPr>
        <w:t>th</w:t>
      </w:r>
      <w:r w:rsidRPr="000D5AA2">
        <w:rPr>
          <w:b/>
          <w:color w:val="585858"/>
          <w:spacing w:val="1"/>
          <w:sz w:val="24"/>
          <w:szCs w:val="24"/>
        </w:rPr>
        <w:t xml:space="preserve"> I</w:t>
      </w:r>
      <w:r w:rsidRPr="000D5AA2">
        <w:rPr>
          <w:b/>
          <w:color w:val="585858"/>
          <w:spacing w:val="-3"/>
          <w:sz w:val="24"/>
          <w:szCs w:val="24"/>
        </w:rPr>
        <w:t>I</w:t>
      </w:r>
      <w:r w:rsidRPr="000D5AA2">
        <w:rPr>
          <w:b/>
          <w:color w:val="585858"/>
          <w:sz w:val="24"/>
          <w:szCs w:val="24"/>
        </w:rPr>
        <w:t>I</w:t>
      </w:r>
    </w:p>
    <w:p w14:paraId="3888F05F" w14:textId="77777777" w:rsidR="008529E8" w:rsidRPr="000D5AA2" w:rsidRDefault="008529E8">
      <w:pPr>
        <w:spacing w:before="15" w:line="260" w:lineRule="exact"/>
        <w:rPr>
          <w:sz w:val="26"/>
          <w:szCs w:val="26"/>
        </w:rPr>
      </w:pPr>
    </w:p>
    <w:p w14:paraId="787A4945" w14:textId="77777777" w:rsidR="008529E8" w:rsidRPr="000D5AA2" w:rsidRDefault="00726628">
      <w:pPr>
        <w:ind w:left="101" w:right="81" w:firstLine="720"/>
        <w:jc w:val="both"/>
        <w:rPr>
          <w:sz w:val="24"/>
          <w:szCs w:val="24"/>
        </w:rPr>
      </w:pPr>
      <w:r w:rsidRPr="000D5AA2">
        <w:rPr>
          <w:spacing w:val="1"/>
          <w:sz w:val="24"/>
          <w:szCs w:val="24"/>
        </w:rPr>
        <w:t xml:space="preserve">Kwa mujibu wa </w:t>
      </w:r>
      <w:r w:rsidR="00E05984" w:rsidRPr="000D5AA2">
        <w:rPr>
          <w:spacing w:val="1"/>
          <w:sz w:val="24"/>
          <w:szCs w:val="24"/>
        </w:rPr>
        <w:t xml:space="preserve">wanahistoria wengi, maliki </w:t>
      </w:r>
      <w:r w:rsidRPr="000D5AA2">
        <w:rPr>
          <w:spacing w:val="1"/>
          <w:sz w:val="24"/>
          <w:szCs w:val="24"/>
        </w:rPr>
        <w:t>Domitiani alitesa kanisa nje ya Rumi kwa upana zaidi kuliko maliki yeyote wa hapo awali. Kwa mfano, katika mwaka wa 96 B.K, Clement wa Rumi aliandika barua kwa Wakorintho ambayo ilizungumza juu ya misiba ya ghafla n</w:t>
      </w:r>
      <w:r w:rsidR="00F5318A" w:rsidRPr="000D5AA2">
        <w:rPr>
          <w:spacing w:val="1"/>
          <w:sz w:val="24"/>
          <w:szCs w:val="24"/>
        </w:rPr>
        <w:t>a ya mara kwa mara pamoja na uovu, mambo ambayo yalikuwa ya</w:t>
      </w:r>
      <w:r w:rsidRPr="000D5AA2">
        <w:rPr>
          <w:spacing w:val="1"/>
          <w:sz w:val="24"/>
          <w:szCs w:val="24"/>
        </w:rPr>
        <w:t xml:space="preserve">mewapata. </w:t>
      </w:r>
      <w:r w:rsidR="00F5318A" w:rsidRPr="000D5AA2">
        <w:rPr>
          <w:spacing w:val="1"/>
          <w:sz w:val="24"/>
          <w:szCs w:val="24"/>
        </w:rPr>
        <w:t xml:space="preserve">“Maafa </w:t>
      </w:r>
      <w:r w:rsidRPr="000D5AA2">
        <w:rPr>
          <w:spacing w:val="1"/>
          <w:sz w:val="24"/>
          <w:szCs w:val="24"/>
        </w:rPr>
        <w:t xml:space="preserve">na </w:t>
      </w:r>
      <w:r w:rsidR="00F5318A" w:rsidRPr="000D5AA2">
        <w:rPr>
          <w:spacing w:val="1"/>
          <w:sz w:val="24"/>
          <w:szCs w:val="24"/>
        </w:rPr>
        <w:t>uovu huu” hu</w:t>
      </w:r>
      <w:r w:rsidRPr="000D5AA2">
        <w:rPr>
          <w:spacing w:val="1"/>
          <w:sz w:val="24"/>
          <w:szCs w:val="24"/>
        </w:rPr>
        <w:t>pendekeza mateso ya kimfumo zaidi kw</w:t>
      </w:r>
      <w:r w:rsidR="00E05984" w:rsidRPr="000D5AA2">
        <w:rPr>
          <w:spacing w:val="1"/>
          <w:sz w:val="24"/>
          <w:szCs w:val="24"/>
        </w:rPr>
        <w:t xml:space="preserve">a Wakristo wakati wa utawala wa </w:t>
      </w:r>
      <w:r w:rsidR="00F5318A" w:rsidRPr="000D5AA2">
        <w:rPr>
          <w:spacing w:val="1"/>
          <w:sz w:val="24"/>
          <w:szCs w:val="24"/>
        </w:rPr>
        <w:t>maliki</w:t>
      </w:r>
      <w:r w:rsidR="00E05984" w:rsidRPr="000D5AA2">
        <w:rPr>
          <w:spacing w:val="1"/>
          <w:sz w:val="24"/>
          <w:szCs w:val="24"/>
        </w:rPr>
        <w:t xml:space="preserve"> </w:t>
      </w:r>
      <w:r w:rsidR="00F5318A" w:rsidRPr="000D5AA2">
        <w:rPr>
          <w:spacing w:val="1"/>
          <w:sz w:val="24"/>
          <w:szCs w:val="24"/>
        </w:rPr>
        <w:t>Domitiani</w:t>
      </w:r>
      <w:r w:rsidR="00DC4383" w:rsidRPr="000D5AA2">
        <w:rPr>
          <w:spacing w:val="1"/>
          <w:sz w:val="24"/>
          <w:szCs w:val="24"/>
        </w:rPr>
        <w:t xml:space="preserve">. </w:t>
      </w:r>
      <w:r w:rsidR="00F5318A" w:rsidRPr="000D5AA2">
        <w:rPr>
          <w:spacing w:val="1"/>
          <w:sz w:val="24"/>
          <w:szCs w:val="24"/>
        </w:rPr>
        <w:t>Naye</w:t>
      </w:r>
      <w:r w:rsidR="00E05984" w:rsidRPr="000D5AA2">
        <w:rPr>
          <w:spacing w:val="1"/>
          <w:sz w:val="24"/>
          <w:szCs w:val="24"/>
        </w:rPr>
        <w:t xml:space="preserve"> maliki</w:t>
      </w:r>
      <w:r w:rsidR="00F5318A" w:rsidRPr="000D5AA2">
        <w:rPr>
          <w:spacing w:val="1"/>
          <w:sz w:val="24"/>
          <w:szCs w:val="24"/>
        </w:rPr>
        <w:t xml:space="preserve"> Domitiani a</w:t>
      </w:r>
      <w:r w:rsidRPr="000D5AA2">
        <w:rPr>
          <w:spacing w:val="1"/>
          <w:sz w:val="24"/>
          <w:szCs w:val="24"/>
        </w:rPr>
        <w:t>naripot</w:t>
      </w:r>
      <w:r w:rsidR="00F5318A" w:rsidRPr="000D5AA2">
        <w:rPr>
          <w:spacing w:val="1"/>
          <w:sz w:val="24"/>
          <w:szCs w:val="24"/>
        </w:rPr>
        <w:t>iwa kuogopa kuja kwa Kristo. H</w:t>
      </w:r>
      <w:r w:rsidRPr="000D5AA2">
        <w:rPr>
          <w:spacing w:val="1"/>
          <w:sz w:val="24"/>
          <w:szCs w:val="24"/>
        </w:rPr>
        <w:t>ata alisemekana kuwa alimuua binamu yake mwenyewe, balozi wa Kirumi Flavius Clemens, kwa</w:t>
      </w:r>
      <w:r w:rsidR="00F5318A" w:rsidRPr="000D5AA2">
        <w:rPr>
          <w:spacing w:val="1"/>
          <w:sz w:val="24"/>
          <w:szCs w:val="24"/>
        </w:rPr>
        <w:t xml:space="preserve"> sababu </w:t>
      </w:r>
      <w:r w:rsidR="00CE21BC" w:rsidRPr="000D5AA2">
        <w:rPr>
          <w:spacing w:val="1"/>
          <w:sz w:val="24"/>
          <w:szCs w:val="24"/>
        </w:rPr>
        <w:t xml:space="preserve">tu </w:t>
      </w:r>
      <w:r w:rsidR="00F5318A" w:rsidRPr="000D5AA2">
        <w:rPr>
          <w:spacing w:val="1"/>
          <w:sz w:val="24"/>
          <w:szCs w:val="24"/>
        </w:rPr>
        <w:t>Flavius alikuwa Mkristo</w:t>
      </w:r>
      <w:r w:rsidR="004A287F" w:rsidRPr="000D5AA2">
        <w:rPr>
          <w:sz w:val="24"/>
          <w:szCs w:val="24"/>
        </w:rPr>
        <w:t>.</w:t>
      </w:r>
    </w:p>
    <w:p w14:paraId="0659D754" w14:textId="77777777" w:rsidR="008529E8" w:rsidRPr="000D5AA2" w:rsidRDefault="008529E8">
      <w:pPr>
        <w:spacing w:before="19" w:line="260" w:lineRule="exact"/>
        <w:rPr>
          <w:sz w:val="26"/>
          <w:szCs w:val="26"/>
        </w:rPr>
      </w:pPr>
    </w:p>
    <w:p w14:paraId="3FA65D59" w14:textId="77777777" w:rsidR="008529E8" w:rsidRPr="000D5AA2" w:rsidRDefault="00DC4383" w:rsidP="00DC4383">
      <w:pPr>
        <w:ind w:left="461"/>
        <w:rPr>
          <w:sz w:val="24"/>
          <w:szCs w:val="24"/>
        </w:rPr>
      </w:pPr>
      <w:r w:rsidRPr="000D5AA2">
        <w:rPr>
          <w:b/>
          <w:i/>
          <w:color w:val="2C5276"/>
          <w:sz w:val="24"/>
          <w:szCs w:val="24"/>
        </w:rPr>
        <w:t xml:space="preserve">Ibada ya </w:t>
      </w:r>
      <w:r w:rsidRPr="000D5AA2">
        <w:rPr>
          <w:b/>
          <w:i/>
          <w:color w:val="2C5276"/>
          <w:spacing w:val="1"/>
          <w:sz w:val="24"/>
          <w:szCs w:val="24"/>
        </w:rPr>
        <w:t>Maliki</w:t>
      </w:r>
      <w:r w:rsidR="004A287F" w:rsidRPr="000D5AA2">
        <w:rPr>
          <w:b/>
          <w:i/>
          <w:color w:val="2C5276"/>
          <w:sz w:val="24"/>
          <w:szCs w:val="24"/>
        </w:rPr>
        <w:t>.</w:t>
      </w:r>
      <w:r w:rsidR="00E05984" w:rsidRPr="000D5AA2">
        <w:rPr>
          <w:b/>
          <w:i/>
          <w:color w:val="2C5276"/>
          <w:spacing w:val="53"/>
          <w:sz w:val="24"/>
          <w:szCs w:val="24"/>
        </w:rPr>
        <w:t xml:space="preserve"> </w:t>
      </w:r>
      <w:r w:rsidRPr="000D5AA2">
        <w:rPr>
          <w:color w:val="000000"/>
          <w:sz w:val="24"/>
          <w:szCs w:val="24"/>
        </w:rPr>
        <w:t xml:space="preserve">Sababu ya nne inayopendekeza tarehe </w:t>
      </w:r>
      <w:r w:rsidR="00E05984" w:rsidRPr="000D5AA2">
        <w:rPr>
          <w:color w:val="000000"/>
          <w:sz w:val="24"/>
          <w:szCs w:val="24"/>
        </w:rPr>
        <w:t xml:space="preserve">ya kuanidkwa kwa kitabu cha Ufunuo </w:t>
      </w:r>
      <w:r w:rsidR="00E87B23" w:rsidRPr="000D5AA2">
        <w:rPr>
          <w:color w:val="000000"/>
          <w:sz w:val="24"/>
          <w:szCs w:val="24"/>
        </w:rPr>
        <w:t xml:space="preserve">katika wakati wa </w:t>
      </w:r>
      <w:r w:rsidR="00E05984" w:rsidRPr="000D5AA2">
        <w:rPr>
          <w:color w:val="000000"/>
          <w:sz w:val="24"/>
          <w:szCs w:val="24"/>
        </w:rPr>
        <w:t>maliki</w:t>
      </w:r>
      <w:r w:rsidR="00E87B23" w:rsidRPr="000D5AA2">
        <w:rPr>
          <w:color w:val="000000"/>
          <w:sz w:val="24"/>
          <w:szCs w:val="24"/>
        </w:rPr>
        <w:t xml:space="preserve"> </w:t>
      </w:r>
      <w:r w:rsidRPr="000D5AA2">
        <w:rPr>
          <w:color w:val="000000"/>
          <w:sz w:val="24"/>
          <w:szCs w:val="24"/>
        </w:rPr>
        <w:t>Domitian</w:t>
      </w:r>
      <w:r w:rsidR="00E05984" w:rsidRPr="000D5AA2">
        <w:rPr>
          <w:color w:val="000000"/>
          <w:sz w:val="24"/>
          <w:szCs w:val="24"/>
        </w:rPr>
        <w:t xml:space="preserve">i ni kwamba maliki </w:t>
      </w:r>
      <w:r w:rsidRPr="000D5AA2">
        <w:rPr>
          <w:color w:val="000000"/>
          <w:sz w:val="24"/>
          <w:szCs w:val="24"/>
        </w:rPr>
        <w:t>Domitian</w:t>
      </w:r>
      <w:r w:rsidR="00E05984" w:rsidRPr="000D5AA2">
        <w:rPr>
          <w:color w:val="000000"/>
          <w:sz w:val="24"/>
          <w:szCs w:val="24"/>
        </w:rPr>
        <w:t>i</w:t>
      </w:r>
      <w:r w:rsidRPr="000D5AA2">
        <w:rPr>
          <w:color w:val="000000"/>
          <w:sz w:val="24"/>
          <w:szCs w:val="24"/>
        </w:rPr>
        <w:t xml:space="preserve"> alihitaji ibada ya maliki</w:t>
      </w:r>
      <w:r w:rsidR="004A287F" w:rsidRPr="000D5AA2">
        <w:rPr>
          <w:sz w:val="24"/>
          <w:szCs w:val="24"/>
        </w:rPr>
        <w:t>.</w:t>
      </w:r>
    </w:p>
    <w:p w14:paraId="6C580322" w14:textId="77777777" w:rsidR="008529E8" w:rsidRPr="000D5AA2" w:rsidRDefault="008529E8">
      <w:pPr>
        <w:spacing w:before="15" w:line="260" w:lineRule="exact"/>
        <w:rPr>
          <w:sz w:val="26"/>
          <w:szCs w:val="26"/>
        </w:rPr>
      </w:pPr>
    </w:p>
    <w:p w14:paraId="077D2D76" w14:textId="77777777" w:rsidR="00533F6A" w:rsidRDefault="00D82D63" w:rsidP="008B5183">
      <w:pPr>
        <w:ind w:left="821" w:right="794"/>
        <w:jc w:val="both"/>
        <w:rPr>
          <w:b/>
          <w:color w:val="585858"/>
          <w:spacing w:val="1"/>
          <w:sz w:val="24"/>
          <w:szCs w:val="24"/>
        </w:rPr>
      </w:pPr>
      <w:r w:rsidRPr="000D5AA2">
        <w:rPr>
          <w:b/>
          <w:color w:val="585858"/>
          <w:sz w:val="24"/>
          <w:szCs w:val="24"/>
        </w:rPr>
        <w:t>Kile tunachojua pia wakati wa maliki Domitiani ni kwamba ulikuwa na maendeleo ya kuongezeka kwa Ibada ya Maliki. Ibada ya Maliki huenda nyuma hadi mwanzo wa siku za ufalme na Augusto. Lakini unapofika kwa Domitiani, yeye anasema mambo kama vile “Unapaswa kuniabudu nikiwa hai</w:t>
      </w:r>
      <w:r w:rsidR="008B5183" w:rsidRPr="000D5AA2">
        <w:rPr>
          <w:b/>
          <w:color w:val="585858"/>
          <w:sz w:val="24"/>
          <w:szCs w:val="24"/>
        </w:rPr>
        <w:t xml:space="preserve">” </w:t>
      </w:r>
      <w:r w:rsidR="00B6069C" w:rsidRPr="000D5AA2">
        <w:rPr>
          <w:b/>
          <w:color w:val="585858"/>
          <w:spacing w:val="1"/>
          <w:sz w:val="24"/>
          <w:szCs w:val="24"/>
        </w:rPr>
        <w:t xml:space="preserve">Kwa upande wa Augusto, aliabudiwa kuwa mwanadamu aliyefanywa kuwa mungu baada ya kifo chake. Lakini kufikia mwisho wa karne ya kwanza B.K, </w:t>
      </w:r>
      <w:r w:rsidR="005A5E2A" w:rsidRPr="000D5AA2">
        <w:rPr>
          <w:b/>
          <w:color w:val="585858"/>
          <w:spacing w:val="1"/>
          <w:sz w:val="24"/>
          <w:szCs w:val="24"/>
        </w:rPr>
        <w:t xml:space="preserve">waliabudu au waliitwa kuabudu </w:t>
      </w:r>
      <w:r w:rsidR="00B6069C" w:rsidRPr="000D5AA2">
        <w:rPr>
          <w:b/>
          <w:color w:val="585858"/>
          <w:spacing w:val="1"/>
          <w:sz w:val="24"/>
          <w:szCs w:val="24"/>
        </w:rPr>
        <w:t>watawala walio hai kama Domitiani mwenyewe ali</w:t>
      </w:r>
      <w:r w:rsidR="005A5E2A" w:rsidRPr="000D5AA2">
        <w:rPr>
          <w:b/>
          <w:color w:val="585858"/>
          <w:spacing w:val="1"/>
          <w:sz w:val="24"/>
          <w:szCs w:val="24"/>
        </w:rPr>
        <w:t>vyo</w:t>
      </w:r>
      <w:r w:rsidR="00B6069C" w:rsidRPr="000D5AA2">
        <w:rPr>
          <w:b/>
          <w:color w:val="585858"/>
          <w:spacing w:val="1"/>
          <w:sz w:val="24"/>
          <w:szCs w:val="24"/>
        </w:rPr>
        <w:t>kimbia huku na kule akisema, “Niabudu tu kama ‘</w:t>
      </w:r>
      <w:r w:rsidR="00B6069C" w:rsidRPr="000D5AA2">
        <w:rPr>
          <w:b/>
          <w:i/>
          <w:color w:val="585858"/>
          <w:spacing w:val="1"/>
          <w:sz w:val="24"/>
          <w:szCs w:val="24"/>
        </w:rPr>
        <w:t>Deus et dominus noster</w:t>
      </w:r>
      <w:r w:rsidR="00073C7B" w:rsidRPr="000D5AA2">
        <w:rPr>
          <w:b/>
          <w:color w:val="585858"/>
          <w:spacing w:val="1"/>
          <w:sz w:val="24"/>
          <w:szCs w:val="24"/>
        </w:rPr>
        <w:t>.’”</w:t>
      </w:r>
      <w:r w:rsidR="00533F6A">
        <w:rPr>
          <w:b/>
          <w:color w:val="585858"/>
          <w:spacing w:val="1"/>
          <w:sz w:val="24"/>
          <w:szCs w:val="24"/>
        </w:rPr>
        <w:t xml:space="preserve"> </w:t>
      </w:r>
    </w:p>
    <w:p w14:paraId="6845AFF4" w14:textId="77777777" w:rsidR="00533F6A" w:rsidRDefault="00533F6A" w:rsidP="008B5183">
      <w:pPr>
        <w:ind w:left="821" w:right="794"/>
        <w:jc w:val="both"/>
        <w:rPr>
          <w:b/>
          <w:color w:val="585858"/>
          <w:spacing w:val="1"/>
          <w:sz w:val="24"/>
          <w:szCs w:val="24"/>
        </w:rPr>
      </w:pPr>
    </w:p>
    <w:p w14:paraId="547C044C" w14:textId="77777777" w:rsidR="008529E8" w:rsidRPr="000D5AA2" w:rsidRDefault="00073C7B" w:rsidP="008B5183">
      <w:pPr>
        <w:ind w:left="821" w:right="794"/>
        <w:jc w:val="both"/>
        <w:rPr>
          <w:b/>
          <w:color w:val="585858"/>
          <w:spacing w:val="2"/>
          <w:sz w:val="24"/>
          <w:szCs w:val="24"/>
        </w:rPr>
      </w:pPr>
      <w:r w:rsidRPr="000D5AA2">
        <w:rPr>
          <w:b/>
          <w:color w:val="585858"/>
          <w:spacing w:val="1"/>
          <w:sz w:val="24"/>
          <w:szCs w:val="24"/>
        </w:rPr>
        <w:t>Yaani,</w:t>
      </w:r>
      <w:r w:rsidR="00B6069C" w:rsidRPr="000D5AA2">
        <w:rPr>
          <w:b/>
          <w:color w:val="585858"/>
          <w:spacing w:val="1"/>
          <w:sz w:val="24"/>
          <w:szCs w:val="24"/>
        </w:rPr>
        <w:t xml:space="preserve"> Bwana wetu na mungu wetu</w:t>
      </w:r>
      <w:r w:rsidR="004A287F" w:rsidRPr="000D5AA2">
        <w:rPr>
          <w:b/>
          <w:color w:val="585858"/>
          <w:sz w:val="24"/>
          <w:szCs w:val="24"/>
        </w:rPr>
        <w:t>.</w:t>
      </w:r>
      <w:r w:rsidR="008B5183" w:rsidRPr="000D5AA2">
        <w:rPr>
          <w:b/>
          <w:color w:val="585858"/>
          <w:spacing w:val="2"/>
          <w:sz w:val="24"/>
          <w:szCs w:val="24"/>
        </w:rPr>
        <w:t xml:space="preserve"> </w:t>
      </w:r>
      <w:r w:rsidR="005A5E2A" w:rsidRPr="000D5AA2">
        <w:rPr>
          <w:b/>
          <w:color w:val="585858"/>
          <w:sz w:val="24"/>
          <w:szCs w:val="24"/>
        </w:rPr>
        <w:t>Maneno ambayo hutokea tu kuwa lugha ambayo ndiyo Tomaso anatumia kwa Yesu, “Bwana Wangu na Mungu wangu,” mw</w:t>
      </w:r>
      <w:r w:rsidR="00547E25" w:rsidRPr="000D5AA2">
        <w:rPr>
          <w:b/>
          <w:color w:val="585858"/>
          <w:sz w:val="24"/>
          <w:szCs w:val="24"/>
        </w:rPr>
        <w:t xml:space="preserve">ishoni mwa Injili ya Yohana. Hii pia ni </w:t>
      </w:r>
      <w:r w:rsidR="005A5E2A" w:rsidRPr="000D5AA2">
        <w:rPr>
          <w:b/>
          <w:color w:val="585858"/>
          <w:sz w:val="24"/>
          <w:szCs w:val="24"/>
        </w:rPr>
        <w:t xml:space="preserve">lugha inayotumiwa na Yesu </w:t>
      </w:r>
      <w:r w:rsidR="00547E25" w:rsidRPr="000D5AA2">
        <w:rPr>
          <w:b/>
          <w:color w:val="585858"/>
          <w:sz w:val="24"/>
          <w:szCs w:val="24"/>
        </w:rPr>
        <w:t>mara nyingi katika kitabu cha Ufunuo. H</w:t>
      </w:r>
      <w:r w:rsidR="005A5E2A" w:rsidRPr="000D5AA2">
        <w:rPr>
          <w:b/>
          <w:color w:val="585858"/>
          <w:sz w:val="24"/>
          <w:szCs w:val="24"/>
        </w:rPr>
        <w:t>i</w:t>
      </w:r>
      <w:r w:rsidR="00547E25" w:rsidRPr="000D5AA2">
        <w:rPr>
          <w:b/>
          <w:color w:val="585858"/>
          <w:sz w:val="24"/>
          <w:szCs w:val="24"/>
        </w:rPr>
        <w:t>v</w:t>
      </w:r>
      <w:r w:rsidR="005A5E2A" w:rsidRPr="000D5AA2">
        <w:rPr>
          <w:b/>
          <w:color w:val="585858"/>
          <w:sz w:val="24"/>
          <w:szCs w:val="24"/>
        </w:rPr>
        <w:t>yo, inaonekana kwamba mu</w:t>
      </w:r>
      <w:r w:rsidR="00547E25" w:rsidRPr="000D5AA2">
        <w:rPr>
          <w:b/>
          <w:color w:val="585858"/>
          <w:sz w:val="24"/>
          <w:szCs w:val="24"/>
        </w:rPr>
        <w:t xml:space="preserve">ktadha wa kitabu cha Ufunuo, uko </w:t>
      </w:r>
      <w:r w:rsidR="008C009C" w:rsidRPr="000D5AA2">
        <w:rPr>
          <w:b/>
          <w:color w:val="585858"/>
          <w:sz w:val="24"/>
          <w:szCs w:val="24"/>
        </w:rPr>
        <w:t xml:space="preserve">katika </w:t>
      </w:r>
      <w:r w:rsidR="005A5E2A" w:rsidRPr="000D5AA2">
        <w:rPr>
          <w:b/>
          <w:color w:val="585858"/>
          <w:sz w:val="24"/>
          <w:szCs w:val="24"/>
        </w:rPr>
        <w:t xml:space="preserve">wakati </w:t>
      </w:r>
      <w:r w:rsidR="008C009C" w:rsidRPr="000D5AA2">
        <w:rPr>
          <w:b/>
          <w:color w:val="585858"/>
          <w:sz w:val="24"/>
          <w:szCs w:val="24"/>
        </w:rPr>
        <w:t xml:space="preserve">ule </w:t>
      </w:r>
      <w:r w:rsidR="005A5E2A" w:rsidRPr="000D5AA2">
        <w:rPr>
          <w:b/>
          <w:color w:val="585858"/>
          <w:sz w:val="24"/>
          <w:szCs w:val="24"/>
        </w:rPr>
        <w:t>wa kuinuka kwa ibada ya maliki na mateso yanayofuata ya Wakristo katika sehemu kama vile Asia N</w:t>
      </w:r>
      <w:r w:rsidR="00547E25" w:rsidRPr="000D5AA2">
        <w:rPr>
          <w:b/>
          <w:color w:val="585858"/>
          <w:sz w:val="24"/>
          <w:szCs w:val="24"/>
        </w:rPr>
        <w:t>dogo ambako ndiko makanisa hayo</w:t>
      </w:r>
      <w:r w:rsidR="008C009C" w:rsidRPr="000D5AA2">
        <w:rPr>
          <w:b/>
          <w:color w:val="585858"/>
          <w:sz w:val="24"/>
          <w:szCs w:val="24"/>
        </w:rPr>
        <w:t xml:space="preserve"> saba yalikuwa</w:t>
      </w:r>
      <w:r w:rsidR="004A287F" w:rsidRPr="000D5AA2">
        <w:rPr>
          <w:b/>
          <w:color w:val="585858"/>
          <w:sz w:val="24"/>
          <w:szCs w:val="24"/>
        </w:rPr>
        <w:t>.</w:t>
      </w:r>
    </w:p>
    <w:p w14:paraId="34BDBD96" w14:textId="77777777" w:rsidR="008529E8" w:rsidRPr="000D5AA2" w:rsidRDefault="008529E8">
      <w:pPr>
        <w:spacing w:before="13" w:line="260" w:lineRule="exact"/>
        <w:rPr>
          <w:sz w:val="26"/>
          <w:szCs w:val="26"/>
        </w:rPr>
      </w:pPr>
    </w:p>
    <w:p w14:paraId="6E1F057F" w14:textId="77777777" w:rsidR="008529E8" w:rsidRPr="000D5AA2" w:rsidRDefault="004A287F">
      <w:pPr>
        <w:ind w:left="513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B</w:t>
      </w:r>
      <w:r w:rsidRPr="000D5AA2">
        <w:rPr>
          <w:b/>
          <w:color w:val="585858"/>
          <w:spacing w:val="-2"/>
          <w:sz w:val="24"/>
          <w:szCs w:val="24"/>
        </w:rPr>
        <w:t>e</w:t>
      </w:r>
      <w:r w:rsidRPr="000D5AA2">
        <w:rPr>
          <w:b/>
          <w:color w:val="585858"/>
          <w:sz w:val="24"/>
          <w:szCs w:val="24"/>
        </w:rPr>
        <w:t>n</w:t>
      </w:r>
      <w:r w:rsidRPr="000D5AA2">
        <w:rPr>
          <w:b/>
          <w:color w:val="585858"/>
          <w:spacing w:val="1"/>
          <w:sz w:val="24"/>
          <w:szCs w:val="24"/>
        </w:rPr>
        <w:t xml:space="preserve"> </w:t>
      </w:r>
      <w:r w:rsidRPr="000D5AA2">
        <w:rPr>
          <w:b/>
          <w:color w:val="585858"/>
          <w:sz w:val="24"/>
          <w:szCs w:val="24"/>
        </w:rPr>
        <w:t>W</w:t>
      </w:r>
      <w:r w:rsidRPr="000D5AA2">
        <w:rPr>
          <w:b/>
          <w:color w:val="585858"/>
          <w:spacing w:val="-2"/>
          <w:sz w:val="24"/>
          <w:szCs w:val="24"/>
        </w:rPr>
        <w:t>i</w:t>
      </w:r>
      <w:r w:rsidRPr="000D5AA2">
        <w:rPr>
          <w:b/>
          <w:color w:val="585858"/>
          <w:sz w:val="24"/>
          <w:szCs w:val="24"/>
        </w:rPr>
        <w:t>t</w:t>
      </w:r>
      <w:r w:rsidRPr="000D5AA2">
        <w:rPr>
          <w:b/>
          <w:color w:val="585858"/>
          <w:spacing w:val="1"/>
          <w:sz w:val="24"/>
          <w:szCs w:val="24"/>
        </w:rPr>
        <w:t>h</w:t>
      </w:r>
      <w:r w:rsidRPr="000D5AA2">
        <w:rPr>
          <w:b/>
          <w:color w:val="585858"/>
          <w:spacing w:val="-2"/>
          <w:sz w:val="24"/>
          <w:szCs w:val="24"/>
        </w:rPr>
        <w:t>eri</w:t>
      </w:r>
      <w:r w:rsidRPr="000D5AA2">
        <w:rPr>
          <w:b/>
          <w:color w:val="585858"/>
          <w:spacing w:val="1"/>
          <w:sz w:val="24"/>
          <w:szCs w:val="24"/>
        </w:rPr>
        <w:t>n</w:t>
      </w:r>
      <w:r w:rsidRPr="000D5AA2">
        <w:rPr>
          <w:b/>
          <w:color w:val="585858"/>
          <w:sz w:val="24"/>
          <w:szCs w:val="24"/>
        </w:rPr>
        <w:t>gton</w:t>
      </w:r>
      <w:r w:rsidRPr="000D5AA2">
        <w:rPr>
          <w:b/>
          <w:color w:val="585858"/>
          <w:spacing w:val="1"/>
          <w:sz w:val="24"/>
          <w:szCs w:val="24"/>
        </w:rPr>
        <w:t xml:space="preserve"> II</w:t>
      </w:r>
      <w:r w:rsidRPr="000D5AA2">
        <w:rPr>
          <w:b/>
          <w:color w:val="585858"/>
          <w:sz w:val="24"/>
          <w:szCs w:val="24"/>
        </w:rPr>
        <w:t>I</w:t>
      </w:r>
    </w:p>
    <w:p w14:paraId="3722C975" w14:textId="77777777" w:rsidR="008529E8" w:rsidRPr="000D5AA2" w:rsidRDefault="008529E8">
      <w:pPr>
        <w:spacing w:before="20" w:line="260" w:lineRule="exact"/>
        <w:rPr>
          <w:sz w:val="26"/>
          <w:szCs w:val="26"/>
        </w:rPr>
      </w:pPr>
    </w:p>
    <w:p w14:paraId="24E3C220" w14:textId="77777777" w:rsidR="000863D2" w:rsidRDefault="00E87B23" w:rsidP="00151668">
      <w:pPr>
        <w:ind w:left="101" w:right="79" w:firstLine="720"/>
        <w:jc w:val="both"/>
        <w:rPr>
          <w:spacing w:val="-2"/>
          <w:sz w:val="24"/>
          <w:szCs w:val="24"/>
        </w:rPr>
      </w:pPr>
      <w:r w:rsidRPr="000D5AA2">
        <w:rPr>
          <w:spacing w:val="-2"/>
          <w:sz w:val="24"/>
          <w:szCs w:val="24"/>
        </w:rPr>
        <w:t xml:space="preserve">Mada ya ibada ya maliki hunekana katika sehemu kadhaa za kitabu cha Ufunuo. Kwa mfano, mnyama anayewakilisha wafalme saba katika </w:t>
      </w:r>
      <w:r w:rsidR="001A0247" w:rsidRPr="000D5AA2">
        <w:rPr>
          <w:spacing w:val="-2"/>
          <w:sz w:val="24"/>
          <w:szCs w:val="24"/>
        </w:rPr>
        <w:t xml:space="preserve">kitabu cha </w:t>
      </w:r>
      <w:r w:rsidRPr="000D5AA2">
        <w:rPr>
          <w:spacing w:val="-2"/>
          <w:sz w:val="24"/>
          <w:szCs w:val="24"/>
        </w:rPr>
        <w:t xml:space="preserve">Ufunuo </w:t>
      </w:r>
      <w:r w:rsidR="001A0247" w:rsidRPr="000D5AA2">
        <w:rPr>
          <w:spacing w:val="-2"/>
          <w:sz w:val="24"/>
          <w:szCs w:val="24"/>
        </w:rPr>
        <w:t xml:space="preserve">faslu ya </w:t>
      </w:r>
      <w:r w:rsidR="00D67562" w:rsidRPr="000D5AA2">
        <w:rPr>
          <w:spacing w:val="-2"/>
          <w:sz w:val="24"/>
          <w:szCs w:val="24"/>
        </w:rPr>
        <w:t xml:space="preserve">17:9-11 pia </w:t>
      </w:r>
    </w:p>
    <w:p w14:paraId="69BF8DA7" w14:textId="77777777" w:rsidR="000863D2" w:rsidRDefault="000863D2" w:rsidP="000863D2">
      <w:pPr>
        <w:ind w:left="101" w:right="79"/>
        <w:jc w:val="both"/>
        <w:rPr>
          <w:spacing w:val="-2"/>
          <w:sz w:val="24"/>
          <w:szCs w:val="24"/>
        </w:rPr>
      </w:pPr>
    </w:p>
    <w:p w14:paraId="4C974BC5" w14:textId="509B1D4A" w:rsidR="00151668" w:rsidRPr="000D5AA2" w:rsidRDefault="00D67562" w:rsidP="000863D2">
      <w:pPr>
        <w:ind w:left="101" w:right="79"/>
        <w:jc w:val="both"/>
        <w:rPr>
          <w:sz w:val="24"/>
          <w:szCs w:val="24"/>
        </w:rPr>
      </w:pPr>
      <w:r w:rsidRPr="000D5AA2">
        <w:rPr>
          <w:spacing w:val="-2"/>
          <w:sz w:val="24"/>
          <w:szCs w:val="24"/>
        </w:rPr>
        <w:t>anahitaji watu wa</w:t>
      </w:r>
      <w:r w:rsidR="00E87B23" w:rsidRPr="000D5AA2">
        <w:rPr>
          <w:spacing w:val="-2"/>
          <w:sz w:val="24"/>
          <w:szCs w:val="24"/>
        </w:rPr>
        <w:t xml:space="preserve">mwabudu katika </w:t>
      </w:r>
      <w:r w:rsidR="001A0247" w:rsidRPr="000D5AA2">
        <w:rPr>
          <w:spacing w:val="-2"/>
          <w:sz w:val="24"/>
          <w:szCs w:val="24"/>
        </w:rPr>
        <w:t xml:space="preserve">kitabu cha </w:t>
      </w:r>
      <w:r w:rsidR="00E87B23" w:rsidRPr="000D5AA2">
        <w:rPr>
          <w:spacing w:val="-2"/>
          <w:sz w:val="24"/>
          <w:szCs w:val="24"/>
        </w:rPr>
        <w:t>Ufunuo</w:t>
      </w:r>
      <w:r w:rsidR="001A0247" w:rsidRPr="000D5AA2">
        <w:rPr>
          <w:spacing w:val="-2"/>
          <w:sz w:val="24"/>
          <w:szCs w:val="24"/>
        </w:rPr>
        <w:t xml:space="preserve"> faslu ya</w:t>
      </w:r>
      <w:r w:rsidR="00E87B23" w:rsidRPr="000D5AA2">
        <w:rPr>
          <w:spacing w:val="-2"/>
          <w:sz w:val="24"/>
          <w:szCs w:val="24"/>
        </w:rPr>
        <w:t xml:space="preserve"> 13, 14 na 16. Motifu hii inaweza kuonyesha kwamba </w:t>
      </w:r>
      <w:r w:rsidRPr="000D5AA2">
        <w:rPr>
          <w:spacing w:val="-2"/>
          <w:sz w:val="24"/>
          <w:szCs w:val="24"/>
        </w:rPr>
        <w:t>kitabu cha Ufunuo ki</w:t>
      </w:r>
      <w:r w:rsidR="00E87B23" w:rsidRPr="000D5AA2">
        <w:rPr>
          <w:spacing w:val="-2"/>
          <w:sz w:val="24"/>
          <w:szCs w:val="24"/>
        </w:rPr>
        <w:t>liandikwa wakati ambapo maliki wa Kiru</w:t>
      </w:r>
      <w:r w:rsidR="001A0247" w:rsidRPr="000D5AA2">
        <w:rPr>
          <w:spacing w:val="-2"/>
          <w:sz w:val="24"/>
          <w:szCs w:val="24"/>
        </w:rPr>
        <w:t>mi al</w:t>
      </w:r>
      <w:r w:rsidRPr="000D5AA2">
        <w:rPr>
          <w:spacing w:val="-2"/>
          <w:sz w:val="24"/>
          <w:szCs w:val="24"/>
        </w:rPr>
        <w:t>iwataka Wakristo wa</w:t>
      </w:r>
      <w:r w:rsidR="001A0247" w:rsidRPr="000D5AA2">
        <w:rPr>
          <w:spacing w:val="-2"/>
          <w:sz w:val="24"/>
          <w:szCs w:val="24"/>
        </w:rPr>
        <w:t>mwabudu</w:t>
      </w:r>
      <w:r w:rsidR="004A287F" w:rsidRPr="000D5AA2">
        <w:rPr>
          <w:sz w:val="24"/>
          <w:szCs w:val="24"/>
        </w:rPr>
        <w:t>.</w:t>
      </w:r>
      <w:r w:rsidR="00151668" w:rsidRPr="000D5AA2">
        <w:rPr>
          <w:sz w:val="24"/>
          <w:szCs w:val="24"/>
        </w:rPr>
        <w:t xml:space="preserve"> </w:t>
      </w:r>
    </w:p>
    <w:p w14:paraId="63429C3B" w14:textId="77777777" w:rsidR="00F7637C" w:rsidRPr="000D5AA2" w:rsidRDefault="00151668" w:rsidP="00F7637C">
      <w:pPr>
        <w:ind w:left="101" w:right="79" w:firstLine="720"/>
        <w:jc w:val="both"/>
        <w:rPr>
          <w:sz w:val="24"/>
          <w:szCs w:val="24"/>
        </w:rPr>
      </w:pPr>
      <w:r w:rsidRPr="000D5AA2">
        <w:rPr>
          <w:spacing w:val="-2"/>
          <w:sz w:val="24"/>
          <w:szCs w:val="24"/>
        </w:rPr>
        <w:t xml:space="preserve">Hakuna ushahidi kwamba maliki Nero alidai kwamba watu wamwabudu. Lakini </w:t>
      </w:r>
      <w:r w:rsidR="00620C6C" w:rsidRPr="000D5AA2">
        <w:rPr>
          <w:spacing w:val="-2"/>
          <w:sz w:val="24"/>
          <w:szCs w:val="24"/>
        </w:rPr>
        <w:t xml:space="preserve">maliki </w:t>
      </w:r>
      <w:r w:rsidRPr="000D5AA2">
        <w:rPr>
          <w:spacing w:val="-2"/>
          <w:sz w:val="24"/>
          <w:szCs w:val="24"/>
        </w:rPr>
        <w:t xml:space="preserve">Domitiani </w:t>
      </w:r>
      <w:r w:rsidR="00620C6C" w:rsidRPr="000D5AA2">
        <w:rPr>
          <w:spacing w:val="-2"/>
          <w:sz w:val="24"/>
          <w:szCs w:val="24"/>
        </w:rPr>
        <w:t xml:space="preserve">ndiye </w:t>
      </w:r>
      <w:r w:rsidRPr="000D5AA2">
        <w:rPr>
          <w:spacing w:val="-2"/>
          <w:sz w:val="24"/>
          <w:szCs w:val="24"/>
        </w:rPr>
        <w:t>ali</w:t>
      </w:r>
      <w:r w:rsidR="00620C6C" w:rsidRPr="000D5AA2">
        <w:rPr>
          <w:spacing w:val="-2"/>
          <w:sz w:val="24"/>
          <w:szCs w:val="24"/>
        </w:rPr>
        <w:t>ye</w:t>
      </w:r>
      <w:r w:rsidRPr="000D5AA2">
        <w:rPr>
          <w:spacing w:val="-2"/>
          <w:sz w:val="24"/>
          <w:szCs w:val="24"/>
        </w:rPr>
        <w:t xml:space="preserve">fanya hivyo wadhiha. Wakristo hawakupendezwa naye kila walipokataa kukiri madai yake ya kuwa “mungu na bwana.” </w:t>
      </w:r>
      <w:r w:rsidR="00620C6C" w:rsidRPr="000D5AA2">
        <w:rPr>
          <w:spacing w:val="-2"/>
          <w:sz w:val="24"/>
          <w:szCs w:val="24"/>
        </w:rPr>
        <w:t xml:space="preserve">Maliki </w:t>
      </w:r>
      <w:r w:rsidRPr="000D5AA2">
        <w:rPr>
          <w:spacing w:val="-2"/>
          <w:sz w:val="24"/>
          <w:szCs w:val="24"/>
        </w:rPr>
        <w:t xml:space="preserve">Domitiani alianza barua zake zote kwa maneno “Bwana Wetu na Mungu anaamuru,” na aliwataka raia wake wamzungumze kwa njia ile ile. Pia alikuwa na sanamu zake za dhahabu na fedha zilizowekwa kwenye mahekalu kwa miungu </w:t>
      </w:r>
      <w:r w:rsidR="00620C6C" w:rsidRPr="000D5AA2">
        <w:rPr>
          <w:spacing w:val="-2"/>
          <w:sz w:val="24"/>
          <w:szCs w:val="24"/>
        </w:rPr>
        <w:t>ya Kirumi. Lakini maoni ambayo Y</w:t>
      </w:r>
      <w:r w:rsidRPr="000D5AA2">
        <w:rPr>
          <w:spacing w:val="-2"/>
          <w:sz w:val="24"/>
          <w:szCs w:val="24"/>
        </w:rPr>
        <w:t>oh</w:t>
      </w:r>
      <w:r w:rsidR="00620C6C" w:rsidRPr="000D5AA2">
        <w:rPr>
          <w:spacing w:val="-2"/>
          <w:sz w:val="24"/>
          <w:szCs w:val="24"/>
        </w:rPr>
        <w:t>a</w:t>
      </w:r>
      <w:r w:rsidRPr="000D5AA2">
        <w:rPr>
          <w:spacing w:val="-2"/>
          <w:sz w:val="24"/>
          <w:szCs w:val="24"/>
        </w:rPr>
        <w:t>n</w:t>
      </w:r>
      <w:r w:rsidR="00620C6C" w:rsidRPr="000D5AA2">
        <w:rPr>
          <w:spacing w:val="-2"/>
          <w:sz w:val="24"/>
          <w:szCs w:val="24"/>
        </w:rPr>
        <w:t>a</w:t>
      </w:r>
      <w:r w:rsidRPr="000D5AA2">
        <w:rPr>
          <w:spacing w:val="-2"/>
          <w:sz w:val="24"/>
          <w:szCs w:val="24"/>
        </w:rPr>
        <w:t xml:space="preserve"> aliandika wakati wa </w:t>
      </w:r>
      <w:r w:rsidR="00620C6C" w:rsidRPr="000D5AA2">
        <w:rPr>
          <w:spacing w:val="-2"/>
          <w:sz w:val="24"/>
          <w:szCs w:val="24"/>
        </w:rPr>
        <w:t xml:space="preserve">maliki </w:t>
      </w:r>
      <w:r w:rsidRPr="000D5AA2">
        <w:rPr>
          <w:spacing w:val="-2"/>
          <w:sz w:val="24"/>
          <w:szCs w:val="24"/>
        </w:rPr>
        <w:t>Domitian</w:t>
      </w:r>
      <w:r w:rsidR="00620C6C" w:rsidRPr="000D5AA2">
        <w:rPr>
          <w:spacing w:val="-2"/>
          <w:sz w:val="24"/>
          <w:szCs w:val="24"/>
        </w:rPr>
        <w:t>i</w:t>
      </w:r>
      <w:r w:rsidRPr="000D5AA2">
        <w:rPr>
          <w:spacing w:val="-2"/>
          <w:sz w:val="24"/>
          <w:szCs w:val="24"/>
        </w:rPr>
        <w:t xml:space="preserve"> pia yana udhaifu wake. Kwa mfano, Yohana hakuwahi kusema kwamba wafalme saba </w:t>
      </w:r>
      <w:r w:rsidR="00620C6C" w:rsidRPr="000D5AA2">
        <w:rPr>
          <w:spacing w:val="-2"/>
          <w:sz w:val="24"/>
          <w:szCs w:val="24"/>
        </w:rPr>
        <w:t>walio katika faslu</w:t>
      </w:r>
      <w:r w:rsidRPr="000D5AA2">
        <w:rPr>
          <w:spacing w:val="-2"/>
          <w:sz w:val="24"/>
          <w:szCs w:val="24"/>
        </w:rPr>
        <w:t xml:space="preserve"> ya 17 </w:t>
      </w:r>
      <w:r w:rsidR="00620C6C" w:rsidRPr="000D5AA2">
        <w:rPr>
          <w:spacing w:val="-2"/>
          <w:sz w:val="24"/>
          <w:szCs w:val="24"/>
        </w:rPr>
        <w:t xml:space="preserve">ya kitabu cha Ufunuo </w:t>
      </w:r>
      <w:r w:rsidRPr="000D5AA2">
        <w:rPr>
          <w:spacing w:val="-2"/>
          <w:sz w:val="24"/>
          <w:szCs w:val="24"/>
        </w:rPr>
        <w:t xml:space="preserve">walikuwa watesi wakubwa wa kanisa. Na hakuwahi kutaja </w:t>
      </w:r>
      <w:r w:rsidR="00B71019" w:rsidRPr="000D5AA2">
        <w:rPr>
          <w:spacing w:val="-2"/>
          <w:sz w:val="24"/>
          <w:szCs w:val="24"/>
        </w:rPr>
        <w:t xml:space="preserve">pia </w:t>
      </w:r>
      <w:r w:rsidRPr="000D5AA2">
        <w:rPr>
          <w:spacing w:val="-2"/>
          <w:sz w:val="24"/>
          <w:szCs w:val="24"/>
        </w:rPr>
        <w:t xml:space="preserve">uharibifu wa hekalu la kimwili huko Yerusalemu </w:t>
      </w:r>
      <w:r w:rsidR="00B71019" w:rsidRPr="000D5AA2">
        <w:rPr>
          <w:spacing w:val="-2"/>
          <w:sz w:val="24"/>
          <w:szCs w:val="24"/>
        </w:rPr>
        <w:t xml:space="preserve">uliotukia </w:t>
      </w:r>
      <w:r w:rsidRPr="000D5AA2">
        <w:rPr>
          <w:spacing w:val="-2"/>
          <w:sz w:val="24"/>
          <w:szCs w:val="24"/>
        </w:rPr>
        <w:t>mnamo</w:t>
      </w:r>
      <w:r w:rsidR="00B71019" w:rsidRPr="000D5AA2">
        <w:rPr>
          <w:spacing w:val="-2"/>
          <w:sz w:val="24"/>
          <w:szCs w:val="24"/>
        </w:rPr>
        <w:t xml:space="preserve"> mwaka wa </w:t>
      </w:r>
      <w:r w:rsidRPr="000D5AA2">
        <w:rPr>
          <w:spacing w:val="-2"/>
          <w:sz w:val="24"/>
          <w:szCs w:val="24"/>
        </w:rPr>
        <w:t>70</w:t>
      </w:r>
      <w:r w:rsidR="00B71019" w:rsidRPr="000D5AA2">
        <w:rPr>
          <w:spacing w:val="-2"/>
          <w:sz w:val="24"/>
          <w:szCs w:val="24"/>
        </w:rPr>
        <w:t xml:space="preserve"> B.K</w:t>
      </w:r>
      <w:r w:rsidRPr="000D5AA2">
        <w:rPr>
          <w:spacing w:val="-2"/>
          <w:sz w:val="24"/>
          <w:szCs w:val="24"/>
        </w:rPr>
        <w:t xml:space="preserve">, ambao ungekuwa tayari umefanyika wakati wa </w:t>
      </w:r>
      <w:r w:rsidR="00B71019" w:rsidRPr="000D5AA2">
        <w:rPr>
          <w:spacing w:val="-2"/>
          <w:sz w:val="24"/>
          <w:szCs w:val="24"/>
        </w:rPr>
        <w:t xml:space="preserve">maliki </w:t>
      </w:r>
      <w:r w:rsidR="004A287F" w:rsidRPr="000D5AA2">
        <w:rPr>
          <w:spacing w:val="1"/>
          <w:sz w:val="24"/>
          <w:szCs w:val="24"/>
        </w:rPr>
        <w:t>D</w:t>
      </w:r>
      <w:r w:rsidR="004A287F" w:rsidRPr="000D5AA2">
        <w:rPr>
          <w:sz w:val="24"/>
          <w:szCs w:val="24"/>
        </w:rPr>
        <w:t>o</w:t>
      </w:r>
      <w:r w:rsidR="004A287F" w:rsidRPr="000D5AA2">
        <w:rPr>
          <w:spacing w:val="-2"/>
          <w:sz w:val="24"/>
          <w:szCs w:val="24"/>
        </w:rPr>
        <w:t>mitia</w:t>
      </w:r>
      <w:r w:rsidR="004A287F" w:rsidRPr="000D5AA2">
        <w:rPr>
          <w:sz w:val="24"/>
          <w:szCs w:val="24"/>
        </w:rPr>
        <w:t>n</w:t>
      </w:r>
      <w:r w:rsidR="00B71019" w:rsidRPr="000D5AA2">
        <w:rPr>
          <w:sz w:val="24"/>
          <w:szCs w:val="24"/>
        </w:rPr>
        <w:t>i</w:t>
      </w:r>
      <w:r w:rsidR="004A287F" w:rsidRPr="000D5AA2">
        <w:rPr>
          <w:sz w:val="24"/>
          <w:szCs w:val="24"/>
        </w:rPr>
        <w:t>.</w:t>
      </w:r>
      <w:r w:rsidR="00F7637C" w:rsidRPr="000D5AA2">
        <w:rPr>
          <w:sz w:val="24"/>
          <w:szCs w:val="24"/>
        </w:rPr>
        <w:t xml:space="preserve"> </w:t>
      </w:r>
    </w:p>
    <w:p w14:paraId="0D707135" w14:textId="77777777" w:rsidR="00F7637C" w:rsidRPr="000D5AA2" w:rsidRDefault="008F293B" w:rsidP="00F7637C">
      <w:pPr>
        <w:ind w:left="101" w:right="79" w:firstLine="720"/>
        <w:jc w:val="both"/>
        <w:rPr>
          <w:sz w:val="24"/>
          <w:szCs w:val="24"/>
        </w:rPr>
      </w:pPr>
      <w:r w:rsidRPr="000D5AA2">
        <w:rPr>
          <w:spacing w:val="-2"/>
          <w:sz w:val="24"/>
          <w:szCs w:val="24"/>
        </w:rPr>
        <w:t>Wakati sahihi</w:t>
      </w:r>
      <w:r w:rsidR="00F7637C" w:rsidRPr="000D5AA2">
        <w:rPr>
          <w:spacing w:val="-2"/>
          <w:sz w:val="24"/>
          <w:szCs w:val="24"/>
        </w:rPr>
        <w:t xml:space="preserve"> ambapo Yohana aliandika kitabu cha </w:t>
      </w:r>
      <w:r w:rsidRPr="000D5AA2">
        <w:rPr>
          <w:spacing w:val="-2"/>
          <w:sz w:val="24"/>
          <w:szCs w:val="24"/>
        </w:rPr>
        <w:t>Ufunuo hauwezi kutambuliwa kwa u</w:t>
      </w:r>
      <w:r w:rsidR="00F7637C" w:rsidRPr="000D5AA2">
        <w:rPr>
          <w:spacing w:val="-2"/>
          <w:sz w:val="24"/>
          <w:szCs w:val="24"/>
        </w:rPr>
        <w:t xml:space="preserve">hakika. Lakini inaonekana kuna msaada zaidi kwa maoni kwamba </w:t>
      </w:r>
      <w:r w:rsidRPr="000D5AA2">
        <w:rPr>
          <w:spacing w:val="-2"/>
          <w:sz w:val="24"/>
          <w:szCs w:val="24"/>
        </w:rPr>
        <w:t>k</w:t>
      </w:r>
      <w:r w:rsidR="00F7637C" w:rsidRPr="000D5AA2">
        <w:rPr>
          <w:spacing w:val="-2"/>
          <w:sz w:val="24"/>
          <w:szCs w:val="24"/>
        </w:rPr>
        <w:t>iliandikwa wakati huo</w:t>
      </w:r>
      <w:r w:rsidR="00F7637C" w:rsidRPr="000D5AA2">
        <w:rPr>
          <w:sz w:val="24"/>
          <w:szCs w:val="24"/>
        </w:rPr>
        <w:t xml:space="preserve"> </w:t>
      </w:r>
      <w:r w:rsidRPr="000D5AA2">
        <w:rPr>
          <w:sz w:val="24"/>
          <w:szCs w:val="24"/>
        </w:rPr>
        <w:t xml:space="preserve">wa </w:t>
      </w:r>
      <w:r w:rsidR="00F7637C" w:rsidRPr="000D5AA2">
        <w:rPr>
          <w:spacing w:val="-2"/>
          <w:sz w:val="24"/>
          <w:szCs w:val="24"/>
        </w:rPr>
        <w:t xml:space="preserve">Utawala wa </w:t>
      </w:r>
      <w:r w:rsidRPr="000D5AA2">
        <w:rPr>
          <w:spacing w:val="-2"/>
          <w:sz w:val="24"/>
          <w:szCs w:val="24"/>
        </w:rPr>
        <w:t>maliki Domitian</w:t>
      </w:r>
      <w:r w:rsidR="00F7637C" w:rsidRPr="000D5AA2">
        <w:rPr>
          <w:spacing w:val="-2"/>
          <w:sz w:val="24"/>
          <w:szCs w:val="24"/>
        </w:rPr>
        <w:t xml:space="preserve">. Wakalimani wanaounga mkono maoni haya kwa kawaida hupendekeza tarehe </w:t>
      </w:r>
      <w:r w:rsidR="00EE5CF0" w:rsidRPr="000D5AA2">
        <w:rPr>
          <w:spacing w:val="-2"/>
          <w:sz w:val="24"/>
          <w:szCs w:val="24"/>
        </w:rPr>
        <w:t xml:space="preserve">ya </w:t>
      </w:r>
      <w:r w:rsidR="00F7637C" w:rsidRPr="000D5AA2">
        <w:rPr>
          <w:spacing w:val="-2"/>
          <w:sz w:val="24"/>
          <w:szCs w:val="24"/>
        </w:rPr>
        <w:t xml:space="preserve">karibu </w:t>
      </w:r>
      <w:r w:rsidR="00AC7FF7" w:rsidRPr="000D5AA2">
        <w:rPr>
          <w:spacing w:val="-2"/>
          <w:sz w:val="24"/>
          <w:szCs w:val="24"/>
        </w:rPr>
        <w:t xml:space="preserve">mwaka wa </w:t>
      </w:r>
      <w:r w:rsidR="00F7637C" w:rsidRPr="000D5AA2">
        <w:rPr>
          <w:spacing w:val="-2"/>
          <w:sz w:val="24"/>
          <w:szCs w:val="24"/>
        </w:rPr>
        <w:t>95</w:t>
      </w:r>
      <w:r w:rsidR="00AC7FF7" w:rsidRPr="000D5AA2">
        <w:rPr>
          <w:spacing w:val="-2"/>
          <w:sz w:val="24"/>
          <w:szCs w:val="24"/>
        </w:rPr>
        <w:t xml:space="preserve"> B.K</w:t>
      </w:r>
      <w:r w:rsidR="00F7637C" w:rsidRPr="000D5AA2">
        <w:rPr>
          <w:spacing w:val="-2"/>
          <w:sz w:val="24"/>
          <w:szCs w:val="24"/>
        </w:rPr>
        <w:t xml:space="preserve">, karibu na mwisho wa maisha ya </w:t>
      </w:r>
      <w:r w:rsidR="00AC7FF7" w:rsidRPr="000D5AA2">
        <w:rPr>
          <w:spacing w:val="-2"/>
          <w:sz w:val="24"/>
          <w:szCs w:val="24"/>
        </w:rPr>
        <w:t xml:space="preserve">maliki </w:t>
      </w:r>
      <w:r w:rsidR="00F7637C" w:rsidRPr="000D5AA2">
        <w:rPr>
          <w:spacing w:val="-2"/>
          <w:sz w:val="24"/>
          <w:szCs w:val="24"/>
        </w:rPr>
        <w:t>Domitian</w:t>
      </w:r>
      <w:r w:rsidR="00AC7FF7" w:rsidRPr="000D5AA2">
        <w:rPr>
          <w:spacing w:val="-2"/>
          <w:sz w:val="24"/>
          <w:szCs w:val="24"/>
        </w:rPr>
        <w:t>i, kabla tu ya Y</w:t>
      </w:r>
      <w:r w:rsidR="00F7637C" w:rsidRPr="000D5AA2">
        <w:rPr>
          <w:spacing w:val="-2"/>
          <w:sz w:val="24"/>
          <w:szCs w:val="24"/>
        </w:rPr>
        <w:t>oh</w:t>
      </w:r>
      <w:r w:rsidR="00AC7FF7" w:rsidRPr="000D5AA2">
        <w:rPr>
          <w:spacing w:val="-2"/>
          <w:sz w:val="24"/>
          <w:szCs w:val="24"/>
        </w:rPr>
        <w:t>a</w:t>
      </w:r>
      <w:r w:rsidR="00F7637C" w:rsidRPr="000D5AA2">
        <w:rPr>
          <w:spacing w:val="-2"/>
          <w:sz w:val="24"/>
          <w:szCs w:val="24"/>
        </w:rPr>
        <w:t>n</w:t>
      </w:r>
      <w:r w:rsidR="00AC7FF7" w:rsidRPr="000D5AA2">
        <w:rPr>
          <w:spacing w:val="-2"/>
          <w:sz w:val="24"/>
          <w:szCs w:val="24"/>
        </w:rPr>
        <w:t>a</w:t>
      </w:r>
      <w:r w:rsidR="00F7637C" w:rsidRPr="000D5AA2">
        <w:rPr>
          <w:spacing w:val="-2"/>
          <w:sz w:val="24"/>
          <w:szCs w:val="24"/>
        </w:rPr>
        <w:t xml:space="preserve"> kuachiliwa kutoka </w:t>
      </w:r>
      <w:r w:rsidR="00AC7FF7" w:rsidRPr="000D5AA2">
        <w:rPr>
          <w:spacing w:val="-2"/>
          <w:sz w:val="24"/>
          <w:szCs w:val="24"/>
        </w:rPr>
        <w:t xml:space="preserve">kisiwa cha </w:t>
      </w:r>
      <w:r w:rsidR="00F7637C" w:rsidRPr="000D5AA2">
        <w:rPr>
          <w:spacing w:val="-2"/>
          <w:sz w:val="24"/>
          <w:szCs w:val="24"/>
        </w:rPr>
        <w:t xml:space="preserve">Patmo. Katika masomo haya, hakuna </w:t>
      </w:r>
      <w:r w:rsidR="00EE5CF0" w:rsidRPr="000D5AA2">
        <w:rPr>
          <w:spacing w:val="-2"/>
          <w:sz w:val="24"/>
          <w:szCs w:val="24"/>
        </w:rPr>
        <w:t>hata moja ya tafsiri zetu itakayotegemea tarehe mahususi</w:t>
      </w:r>
      <w:r w:rsidR="00F7637C" w:rsidRPr="000D5AA2">
        <w:rPr>
          <w:spacing w:val="-2"/>
          <w:sz w:val="24"/>
          <w:szCs w:val="24"/>
        </w:rPr>
        <w:t xml:space="preserve"> ya </w:t>
      </w:r>
      <w:r w:rsidR="00EE5CF0" w:rsidRPr="000D5AA2">
        <w:rPr>
          <w:spacing w:val="-2"/>
          <w:sz w:val="24"/>
          <w:szCs w:val="24"/>
        </w:rPr>
        <w:t xml:space="preserve">kuandikwa kwa </w:t>
      </w:r>
      <w:r w:rsidR="00F7637C" w:rsidRPr="000D5AA2">
        <w:rPr>
          <w:spacing w:val="-2"/>
          <w:sz w:val="24"/>
          <w:szCs w:val="24"/>
        </w:rPr>
        <w:t>kitabu cha</w:t>
      </w:r>
      <w:r w:rsidR="00F7637C" w:rsidRPr="000D5AA2">
        <w:rPr>
          <w:sz w:val="24"/>
          <w:szCs w:val="24"/>
        </w:rPr>
        <w:t xml:space="preserve"> </w:t>
      </w:r>
      <w:r w:rsidR="00F7637C" w:rsidRPr="000D5AA2">
        <w:rPr>
          <w:spacing w:val="-2"/>
          <w:sz w:val="24"/>
          <w:szCs w:val="24"/>
        </w:rPr>
        <w:t>U</w:t>
      </w:r>
      <w:r w:rsidR="00EE5CF0" w:rsidRPr="000D5AA2">
        <w:rPr>
          <w:spacing w:val="-2"/>
          <w:sz w:val="24"/>
          <w:szCs w:val="24"/>
        </w:rPr>
        <w:t>funuo. Badala yake, tutaitabiri</w:t>
      </w:r>
      <w:r w:rsidR="00F7637C" w:rsidRPr="000D5AA2">
        <w:rPr>
          <w:spacing w:val="-2"/>
          <w:sz w:val="24"/>
          <w:szCs w:val="24"/>
        </w:rPr>
        <w:t xml:space="preserve"> ukweli kwamba iliandikwa wakati fulani katika nusu ya mwisho ya karne ya kwanza, wakati ambapo waumini walikuwa wakiteswa kwa ajili ya imani yao, na kushinikizwa kumwabudu mfalme.</w:t>
      </w:r>
      <w:r w:rsidR="00F7637C" w:rsidRPr="000D5AA2">
        <w:rPr>
          <w:sz w:val="24"/>
          <w:szCs w:val="24"/>
        </w:rPr>
        <w:t xml:space="preserve"> </w:t>
      </w:r>
    </w:p>
    <w:p w14:paraId="2DB3B5B4" w14:textId="77777777" w:rsidR="008529E8" w:rsidRPr="000D5AA2" w:rsidRDefault="00F7637C" w:rsidP="00F7637C">
      <w:pPr>
        <w:ind w:left="101" w:right="79" w:firstLine="720"/>
        <w:jc w:val="both"/>
        <w:rPr>
          <w:sz w:val="24"/>
          <w:szCs w:val="24"/>
        </w:rPr>
      </w:pPr>
      <w:r w:rsidRPr="000D5AA2">
        <w:rPr>
          <w:spacing w:val="-2"/>
          <w:sz w:val="24"/>
          <w:szCs w:val="24"/>
        </w:rPr>
        <w:t xml:space="preserve">Baada ya kumchunguza mwandishi na tarehe ya </w:t>
      </w:r>
      <w:r w:rsidR="00EE5CF0" w:rsidRPr="000D5AA2">
        <w:rPr>
          <w:spacing w:val="-2"/>
          <w:sz w:val="24"/>
          <w:szCs w:val="24"/>
        </w:rPr>
        <w:t xml:space="preserve">kuandikwa kwa kitabu cha </w:t>
      </w:r>
      <w:r w:rsidRPr="000D5AA2">
        <w:rPr>
          <w:spacing w:val="-2"/>
          <w:sz w:val="24"/>
          <w:szCs w:val="24"/>
        </w:rPr>
        <w:t xml:space="preserve">Ufunuo, hebu tujadili </w:t>
      </w:r>
      <w:r w:rsidR="00EE5CF0" w:rsidRPr="000D5AA2">
        <w:rPr>
          <w:spacing w:val="-2"/>
          <w:sz w:val="24"/>
          <w:szCs w:val="24"/>
        </w:rPr>
        <w:t xml:space="preserve">hadhira wake </w:t>
      </w:r>
      <w:r w:rsidRPr="000D5AA2">
        <w:rPr>
          <w:spacing w:val="-2"/>
          <w:sz w:val="24"/>
          <w:szCs w:val="24"/>
        </w:rPr>
        <w:t>asili</w:t>
      </w:r>
      <w:r w:rsidR="00EE5CF0" w:rsidRPr="000D5AA2">
        <w:rPr>
          <w:spacing w:val="-2"/>
          <w:sz w:val="24"/>
          <w:szCs w:val="24"/>
        </w:rPr>
        <w:t>a</w:t>
      </w:r>
      <w:r w:rsidR="004A287F" w:rsidRPr="000D5AA2">
        <w:rPr>
          <w:sz w:val="24"/>
          <w:szCs w:val="24"/>
        </w:rPr>
        <w:t>.</w:t>
      </w:r>
    </w:p>
    <w:p w14:paraId="0D776701" w14:textId="77777777" w:rsidR="008529E8" w:rsidRPr="000D5AA2" w:rsidRDefault="008529E8">
      <w:pPr>
        <w:spacing w:line="200" w:lineRule="exact"/>
      </w:pPr>
    </w:p>
    <w:p w14:paraId="68858D09" w14:textId="30D06A14" w:rsidR="008529E8" w:rsidRPr="000863D2" w:rsidRDefault="00EA6E12" w:rsidP="000863D2">
      <w:pPr>
        <w:ind w:left="3772" w:right="3791"/>
        <w:jc w:val="center"/>
        <w:rPr>
          <w:sz w:val="22"/>
          <w:szCs w:val="22"/>
        </w:rPr>
      </w:pPr>
      <w:r w:rsidRPr="000D5AA2">
        <w:rPr>
          <w:b/>
          <w:color w:val="2C5276"/>
          <w:spacing w:val="-2"/>
          <w:sz w:val="28"/>
          <w:szCs w:val="28"/>
        </w:rPr>
        <w:t>H</w:t>
      </w:r>
      <w:r w:rsidRPr="000D5AA2">
        <w:rPr>
          <w:b/>
          <w:color w:val="2C5276"/>
          <w:spacing w:val="1"/>
          <w:sz w:val="22"/>
          <w:szCs w:val="22"/>
        </w:rPr>
        <w:t>A</w:t>
      </w:r>
      <w:r w:rsidR="004A287F" w:rsidRPr="000D5AA2">
        <w:rPr>
          <w:b/>
          <w:color w:val="2C5276"/>
          <w:spacing w:val="1"/>
          <w:sz w:val="22"/>
          <w:szCs w:val="22"/>
        </w:rPr>
        <w:t>D</w:t>
      </w:r>
      <w:r w:rsidRPr="000D5AA2">
        <w:rPr>
          <w:b/>
          <w:color w:val="2C5276"/>
          <w:spacing w:val="1"/>
          <w:sz w:val="22"/>
          <w:szCs w:val="22"/>
        </w:rPr>
        <w:t>H</w:t>
      </w:r>
      <w:r w:rsidR="004A287F" w:rsidRPr="000D5AA2">
        <w:rPr>
          <w:b/>
          <w:color w:val="2C5276"/>
          <w:sz w:val="22"/>
          <w:szCs w:val="22"/>
        </w:rPr>
        <w:t>I</w:t>
      </w:r>
      <w:r w:rsidRPr="000D5AA2">
        <w:rPr>
          <w:b/>
          <w:color w:val="2C5276"/>
          <w:sz w:val="22"/>
          <w:szCs w:val="22"/>
        </w:rPr>
        <w:t>RA</w:t>
      </w:r>
    </w:p>
    <w:p w14:paraId="4AE2BDAF" w14:textId="490A88A9" w:rsidR="008529E8" w:rsidRDefault="00CB5E73" w:rsidP="000863D2">
      <w:pPr>
        <w:ind w:left="101" w:right="86" w:firstLine="720"/>
        <w:jc w:val="both"/>
        <w:rPr>
          <w:sz w:val="24"/>
          <w:szCs w:val="24"/>
        </w:rPr>
      </w:pPr>
      <w:r w:rsidRPr="000D5AA2">
        <w:rPr>
          <w:spacing w:val="1"/>
          <w:sz w:val="24"/>
          <w:szCs w:val="24"/>
        </w:rPr>
        <w:t>Yohana alielekeza wadhia Ufunuo wake kwa makanisa saba katika Asia Ndogo, katika eneo ambalo sasa ni sehemu ya magharibi mwa Uturuki. Makani</w:t>
      </w:r>
      <w:r w:rsidR="005B31B4" w:rsidRPr="000D5AA2">
        <w:rPr>
          <w:spacing w:val="1"/>
          <w:sz w:val="24"/>
          <w:szCs w:val="24"/>
        </w:rPr>
        <w:t>sa hayo yalikuwa katika miji</w:t>
      </w:r>
      <w:r w:rsidRPr="000D5AA2">
        <w:rPr>
          <w:spacing w:val="1"/>
          <w:sz w:val="24"/>
          <w:szCs w:val="24"/>
        </w:rPr>
        <w:t xml:space="preserve"> ya Efeso, Smirna, Pergamo, Thyatira, Sardi, Filadelfia, na L</w:t>
      </w:r>
      <w:r w:rsidR="007D2B89" w:rsidRPr="000D5AA2">
        <w:rPr>
          <w:spacing w:val="1"/>
          <w:sz w:val="24"/>
          <w:szCs w:val="24"/>
        </w:rPr>
        <w:t>aodikia. Kila kanisa lili</w:t>
      </w:r>
      <w:r w:rsidRPr="000D5AA2">
        <w:rPr>
          <w:spacing w:val="1"/>
          <w:sz w:val="24"/>
          <w:szCs w:val="24"/>
        </w:rPr>
        <w:t>tiwa moyo, na inapobidi, linakeme</w:t>
      </w:r>
      <w:r w:rsidR="005B31B4" w:rsidRPr="000D5AA2">
        <w:rPr>
          <w:spacing w:val="1"/>
          <w:sz w:val="24"/>
          <w:szCs w:val="24"/>
        </w:rPr>
        <w:t>w</w:t>
      </w:r>
      <w:r w:rsidRPr="000D5AA2">
        <w:rPr>
          <w:spacing w:val="1"/>
          <w:sz w:val="24"/>
          <w:szCs w:val="24"/>
        </w:rPr>
        <w:t>a</w:t>
      </w:r>
      <w:r w:rsidR="005B31B4" w:rsidRPr="000D5AA2">
        <w:rPr>
          <w:spacing w:val="1"/>
          <w:sz w:val="24"/>
          <w:szCs w:val="24"/>
        </w:rPr>
        <w:t>, kulingana na hali yake</w:t>
      </w:r>
      <w:r w:rsidR="004A287F" w:rsidRPr="000D5AA2">
        <w:rPr>
          <w:sz w:val="24"/>
          <w:szCs w:val="24"/>
        </w:rPr>
        <w:t>.</w:t>
      </w:r>
      <w:r w:rsidR="000863D2">
        <w:rPr>
          <w:sz w:val="24"/>
          <w:szCs w:val="24"/>
        </w:rPr>
        <w:t xml:space="preserve"> </w:t>
      </w:r>
    </w:p>
    <w:p w14:paraId="1166D39A" w14:textId="77777777" w:rsidR="000863D2" w:rsidRPr="000D5AA2" w:rsidRDefault="000863D2" w:rsidP="000863D2">
      <w:pPr>
        <w:ind w:left="101" w:right="86" w:firstLine="720"/>
        <w:jc w:val="both"/>
      </w:pPr>
    </w:p>
    <w:p w14:paraId="7793BD29" w14:textId="77777777" w:rsidR="008529E8" w:rsidRPr="000D5AA2" w:rsidRDefault="00685491" w:rsidP="00D82D63">
      <w:pPr>
        <w:spacing w:before="29"/>
        <w:ind w:left="821" w:right="798"/>
        <w:jc w:val="both"/>
        <w:rPr>
          <w:b/>
          <w:color w:val="585858"/>
          <w:spacing w:val="7"/>
          <w:sz w:val="24"/>
          <w:szCs w:val="24"/>
        </w:rPr>
      </w:pPr>
      <w:r w:rsidRPr="000D5AA2">
        <w:rPr>
          <w:b/>
          <w:color w:val="585858"/>
          <w:spacing w:val="1"/>
          <w:sz w:val="24"/>
          <w:szCs w:val="24"/>
        </w:rPr>
        <w:t xml:space="preserve">Kusudi kuu na ujumbe mkuu wa kitabu cha </w:t>
      </w:r>
      <w:r w:rsidR="006241EC" w:rsidRPr="000D5AA2">
        <w:rPr>
          <w:b/>
          <w:color w:val="585858"/>
          <w:spacing w:val="1"/>
          <w:sz w:val="24"/>
          <w:szCs w:val="24"/>
        </w:rPr>
        <w:t>Ufunuo</w:t>
      </w:r>
      <w:r w:rsidRPr="000D5AA2">
        <w:rPr>
          <w:b/>
          <w:color w:val="585858"/>
          <w:spacing w:val="1"/>
          <w:sz w:val="24"/>
          <w:szCs w:val="24"/>
        </w:rPr>
        <w:t xml:space="preserve"> namba moja ni kuyajul</w:t>
      </w:r>
      <w:r w:rsidR="006241EC" w:rsidRPr="000D5AA2">
        <w:rPr>
          <w:b/>
          <w:color w:val="585858"/>
          <w:spacing w:val="1"/>
          <w:sz w:val="24"/>
          <w:szCs w:val="24"/>
        </w:rPr>
        <w:t xml:space="preserve">isha </w:t>
      </w:r>
      <w:r w:rsidRPr="000D5AA2">
        <w:rPr>
          <w:b/>
          <w:color w:val="585858"/>
          <w:spacing w:val="1"/>
          <w:sz w:val="24"/>
          <w:szCs w:val="24"/>
        </w:rPr>
        <w:t xml:space="preserve">yale </w:t>
      </w:r>
      <w:r w:rsidR="006241EC" w:rsidRPr="000D5AA2">
        <w:rPr>
          <w:b/>
          <w:color w:val="585858"/>
          <w:spacing w:val="1"/>
          <w:sz w:val="24"/>
          <w:szCs w:val="24"/>
        </w:rPr>
        <w:t>makanisa saba juu ya msimamo wao katika Kristo. Kama vile alivyoteseka na kushinda, vivyo hivyo, watateseka na watashinda. Hiyo n</w:t>
      </w:r>
      <w:r w:rsidRPr="000D5AA2">
        <w:rPr>
          <w:b/>
          <w:color w:val="585858"/>
          <w:spacing w:val="1"/>
          <w:sz w:val="24"/>
          <w:szCs w:val="24"/>
        </w:rPr>
        <w:t>d</w:t>
      </w:r>
      <w:r w:rsidR="006241EC" w:rsidRPr="000D5AA2">
        <w:rPr>
          <w:b/>
          <w:color w:val="585858"/>
          <w:spacing w:val="1"/>
          <w:sz w:val="24"/>
          <w:szCs w:val="24"/>
        </w:rPr>
        <w:t>i</w:t>
      </w:r>
      <w:r w:rsidRPr="000D5AA2">
        <w:rPr>
          <w:b/>
          <w:color w:val="585858"/>
          <w:spacing w:val="1"/>
          <w:sz w:val="24"/>
          <w:szCs w:val="24"/>
        </w:rPr>
        <w:t>yo</w:t>
      </w:r>
      <w:r w:rsidR="006241EC" w:rsidRPr="000D5AA2">
        <w:rPr>
          <w:b/>
          <w:color w:val="585858"/>
          <w:spacing w:val="1"/>
          <w:sz w:val="24"/>
          <w:szCs w:val="24"/>
        </w:rPr>
        <w:t xml:space="preserve"> mada inayoenea katika kitabu kizima. Pili, ni</w:t>
      </w:r>
      <w:r w:rsidRPr="000D5AA2">
        <w:rPr>
          <w:b/>
          <w:color w:val="585858"/>
          <w:spacing w:val="1"/>
          <w:sz w:val="24"/>
          <w:szCs w:val="24"/>
        </w:rPr>
        <w:t xml:space="preserve"> kwamba wanahitaji kuweka imani na uaminifu w</w:t>
      </w:r>
      <w:r w:rsidR="006241EC" w:rsidRPr="000D5AA2">
        <w:rPr>
          <w:b/>
          <w:color w:val="585858"/>
          <w:spacing w:val="1"/>
          <w:sz w:val="24"/>
          <w:szCs w:val="24"/>
        </w:rPr>
        <w:t xml:space="preserve">ao katika enzi kuu ya Mungu, enzi kuu ya Kristo na </w:t>
      </w:r>
      <w:r w:rsidRPr="000D5AA2">
        <w:rPr>
          <w:b/>
          <w:color w:val="585858"/>
          <w:spacing w:val="1"/>
          <w:sz w:val="24"/>
          <w:szCs w:val="24"/>
        </w:rPr>
        <w:t xml:space="preserve">enzi </w:t>
      </w:r>
      <w:r w:rsidR="0048253A" w:rsidRPr="000D5AA2">
        <w:rPr>
          <w:b/>
          <w:color w:val="585858"/>
          <w:spacing w:val="1"/>
          <w:sz w:val="24"/>
          <w:szCs w:val="24"/>
        </w:rPr>
        <w:t>kuu y</w:t>
      </w:r>
      <w:r w:rsidR="006241EC" w:rsidRPr="000D5AA2">
        <w:rPr>
          <w:b/>
          <w:color w:val="585858"/>
          <w:spacing w:val="1"/>
          <w:sz w:val="24"/>
          <w:szCs w:val="24"/>
        </w:rPr>
        <w:t>a Roho</w:t>
      </w:r>
      <w:r w:rsidR="0048253A" w:rsidRPr="000D5AA2">
        <w:rPr>
          <w:b/>
          <w:color w:val="585858"/>
          <w:spacing w:val="1"/>
          <w:sz w:val="24"/>
          <w:szCs w:val="24"/>
        </w:rPr>
        <w:t xml:space="preserve"> Mtakatifu</w:t>
      </w:r>
      <w:r w:rsidR="006241EC" w:rsidRPr="000D5AA2">
        <w:rPr>
          <w:b/>
          <w:color w:val="585858"/>
          <w:spacing w:val="1"/>
          <w:sz w:val="24"/>
          <w:szCs w:val="24"/>
        </w:rPr>
        <w:t>. Kwa sababu Kristo aliuawa na kufufuka tena, sasa yeye ndiye shujaa mshindi</w:t>
      </w:r>
      <w:r w:rsidR="004A287F" w:rsidRPr="000D5AA2">
        <w:rPr>
          <w:b/>
          <w:color w:val="585858"/>
          <w:sz w:val="24"/>
          <w:szCs w:val="24"/>
        </w:rPr>
        <w:t>.</w:t>
      </w:r>
      <w:r w:rsidR="00D82D63" w:rsidRPr="000D5AA2">
        <w:rPr>
          <w:b/>
          <w:color w:val="585858"/>
          <w:spacing w:val="7"/>
          <w:sz w:val="24"/>
          <w:szCs w:val="24"/>
        </w:rPr>
        <w:t xml:space="preserve"> </w:t>
      </w:r>
      <w:r w:rsidR="0048253A" w:rsidRPr="000D5AA2">
        <w:rPr>
          <w:b/>
          <w:color w:val="585858"/>
          <w:spacing w:val="-2"/>
          <w:sz w:val="24"/>
          <w:szCs w:val="24"/>
        </w:rPr>
        <w:t xml:space="preserve">Yeye ndiye simba anayeshinda. Yeye ni mshindi, naye amemshinda yule Mwovu. Hivyo yeye ndiye mwenye enzi kuu. Mungu, Kristo na Roho wote ni wenye enzi kuu, na sasa </w:t>
      </w:r>
      <w:r w:rsidR="00DE69DA" w:rsidRPr="000D5AA2">
        <w:rPr>
          <w:b/>
          <w:color w:val="585858"/>
          <w:spacing w:val="-2"/>
          <w:sz w:val="24"/>
          <w:szCs w:val="24"/>
        </w:rPr>
        <w:t xml:space="preserve">yale makanisa saba </w:t>
      </w:r>
      <w:r w:rsidR="0048253A" w:rsidRPr="000D5AA2">
        <w:rPr>
          <w:b/>
          <w:color w:val="585858"/>
          <w:spacing w:val="-2"/>
          <w:sz w:val="24"/>
          <w:szCs w:val="24"/>
        </w:rPr>
        <w:t xml:space="preserve">wanaweza kupumzika katika enzi kuu ya Mungu katikati ya majaribu, katikati ya mateso </w:t>
      </w:r>
      <w:r w:rsidR="00DE69DA" w:rsidRPr="000D5AA2">
        <w:rPr>
          <w:b/>
          <w:color w:val="585858"/>
          <w:spacing w:val="-2"/>
          <w:sz w:val="24"/>
          <w:szCs w:val="24"/>
        </w:rPr>
        <w:t xml:space="preserve">na </w:t>
      </w:r>
      <w:r w:rsidR="0048253A" w:rsidRPr="000D5AA2">
        <w:rPr>
          <w:b/>
          <w:color w:val="585858"/>
          <w:spacing w:val="-2"/>
          <w:sz w:val="24"/>
          <w:szCs w:val="24"/>
        </w:rPr>
        <w:t>katikati ya mafundisho ya uwongo. Wanahitaji kumtegemea</w:t>
      </w:r>
      <w:r w:rsidR="00DE69DA" w:rsidRPr="000D5AA2">
        <w:rPr>
          <w:b/>
          <w:color w:val="585858"/>
          <w:spacing w:val="-2"/>
          <w:sz w:val="24"/>
          <w:szCs w:val="24"/>
        </w:rPr>
        <w:t xml:space="preserve"> [Kristo]</w:t>
      </w:r>
      <w:r w:rsidR="0048253A" w:rsidRPr="000D5AA2">
        <w:rPr>
          <w:b/>
          <w:color w:val="585858"/>
          <w:spacing w:val="-2"/>
          <w:sz w:val="24"/>
          <w:szCs w:val="24"/>
        </w:rPr>
        <w:t xml:space="preserve"> kwa sababu wanapitia mateso ma</w:t>
      </w:r>
      <w:r w:rsidR="00DE69DA" w:rsidRPr="000D5AA2">
        <w:rPr>
          <w:b/>
          <w:color w:val="585858"/>
          <w:spacing w:val="-2"/>
          <w:sz w:val="24"/>
          <w:szCs w:val="24"/>
        </w:rPr>
        <w:t xml:space="preserve">kali, majaribu makali, </w:t>
      </w:r>
      <w:r w:rsidR="004F1963" w:rsidRPr="000D5AA2">
        <w:rPr>
          <w:b/>
          <w:color w:val="585858"/>
          <w:spacing w:val="-2"/>
          <w:sz w:val="24"/>
          <w:szCs w:val="24"/>
        </w:rPr>
        <w:t>upimwaji m</w:t>
      </w:r>
      <w:r w:rsidR="0048253A" w:rsidRPr="000D5AA2">
        <w:rPr>
          <w:b/>
          <w:color w:val="585858"/>
          <w:spacing w:val="-2"/>
          <w:sz w:val="24"/>
          <w:szCs w:val="24"/>
        </w:rPr>
        <w:t>kali, na ni r</w:t>
      </w:r>
      <w:r w:rsidR="00DE69DA" w:rsidRPr="000D5AA2">
        <w:rPr>
          <w:b/>
          <w:color w:val="585858"/>
          <w:spacing w:val="-2"/>
          <w:sz w:val="24"/>
          <w:szCs w:val="24"/>
        </w:rPr>
        <w:t>ahisi sana kwao kuabudu</w:t>
      </w:r>
      <w:r w:rsidR="0048253A" w:rsidRPr="000D5AA2">
        <w:rPr>
          <w:b/>
          <w:color w:val="585858"/>
          <w:spacing w:val="-2"/>
          <w:sz w:val="24"/>
          <w:szCs w:val="24"/>
        </w:rPr>
        <w:t xml:space="preserve"> sanamu, kuwa sehemu ya mfumo wa ulimwengu, lakini badala yake wanahitaj</w:t>
      </w:r>
      <w:r w:rsidR="00DE69DA" w:rsidRPr="000D5AA2">
        <w:rPr>
          <w:b/>
          <w:color w:val="585858"/>
          <w:spacing w:val="-2"/>
          <w:sz w:val="24"/>
          <w:szCs w:val="24"/>
        </w:rPr>
        <w:t xml:space="preserve">i kutegemea mkono </w:t>
      </w:r>
      <w:r w:rsidR="0048253A" w:rsidRPr="000D5AA2">
        <w:rPr>
          <w:b/>
          <w:color w:val="585858"/>
          <w:spacing w:val="-2"/>
          <w:sz w:val="24"/>
          <w:szCs w:val="24"/>
        </w:rPr>
        <w:t>wa Mungu</w:t>
      </w:r>
      <w:r w:rsidR="00DE69DA" w:rsidRPr="000D5AA2">
        <w:rPr>
          <w:b/>
          <w:color w:val="585858"/>
          <w:spacing w:val="-2"/>
          <w:sz w:val="24"/>
          <w:szCs w:val="24"/>
        </w:rPr>
        <w:t xml:space="preserve"> wenye enzi kuu</w:t>
      </w:r>
      <w:r w:rsidR="004A287F" w:rsidRPr="000D5AA2">
        <w:rPr>
          <w:b/>
          <w:color w:val="585858"/>
          <w:sz w:val="24"/>
          <w:szCs w:val="24"/>
        </w:rPr>
        <w:t>.</w:t>
      </w:r>
    </w:p>
    <w:p w14:paraId="79CCBEE2" w14:textId="77777777" w:rsidR="008529E8" w:rsidRPr="000D5AA2" w:rsidRDefault="008529E8">
      <w:pPr>
        <w:spacing w:before="14" w:line="260" w:lineRule="exact"/>
        <w:rPr>
          <w:sz w:val="26"/>
          <w:szCs w:val="26"/>
        </w:rPr>
      </w:pPr>
    </w:p>
    <w:p w14:paraId="3EC3E102" w14:textId="77777777" w:rsidR="008529E8" w:rsidRPr="000D5AA2" w:rsidRDefault="004A287F">
      <w:pPr>
        <w:ind w:left="5623"/>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B</w:t>
      </w:r>
      <w:r w:rsidRPr="000D5AA2">
        <w:rPr>
          <w:b/>
          <w:color w:val="585858"/>
          <w:spacing w:val="-2"/>
          <w:sz w:val="24"/>
          <w:szCs w:val="24"/>
        </w:rPr>
        <w:t>e</w:t>
      </w:r>
      <w:r w:rsidRPr="000D5AA2">
        <w:rPr>
          <w:b/>
          <w:color w:val="585858"/>
          <w:spacing w:val="1"/>
          <w:sz w:val="24"/>
          <w:szCs w:val="24"/>
        </w:rPr>
        <w:t>n</w:t>
      </w:r>
      <w:r w:rsidRPr="000D5AA2">
        <w:rPr>
          <w:b/>
          <w:color w:val="585858"/>
          <w:sz w:val="24"/>
          <w:szCs w:val="24"/>
        </w:rPr>
        <w:t>jam</w:t>
      </w:r>
      <w:r w:rsidRPr="000D5AA2">
        <w:rPr>
          <w:b/>
          <w:color w:val="585858"/>
          <w:spacing w:val="-1"/>
          <w:sz w:val="24"/>
          <w:szCs w:val="24"/>
        </w:rPr>
        <w:t>i</w:t>
      </w:r>
      <w:r w:rsidRPr="000D5AA2">
        <w:rPr>
          <w:b/>
          <w:color w:val="585858"/>
          <w:sz w:val="24"/>
          <w:szCs w:val="24"/>
        </w:rPr>
        <w:t>n</w:t>
      </w:r>
      <w:r w:rsidRPr="000D5AA2">
        <w:rPr>
          <w:b/>
          <w:color w:val="585858"/>
          <w:spacing w:val="1"/>
          <w:sz w:val="24"/>
          <w:szCs w:val="24"/>
        </w:rPr>
        <w:t xml:space="preserve"> </w:t>
      </w:r>
      <w:r w:rsidRPr="000D5AA2">
        <w:rPr>
          <w:b/>
          <w:color w:val="585858"/>
          <w:spacing w:val="-2"/>
          <w:sz w:val="24"/>
          <w:szCs w:val="24"/>
        </w:rPr>
        <w:t>Gl</w:t>
      </w:r>
      <w:r w:rsidRPr="000D5AA2">
        <w:rPr>
          <w:b/>
          <w:color w:val="585858"/>
          <w:sz w:val="24"/>
          <w:szCs w:val="24"/>
        </w:rPr>
        <w:t>a</w:t>
      </w:r>
      <w:r w:rsidRPr="000D5AA2">
        <w:rPr>
          <w:b/>
          <w:color w:val="585858"/>
          <w:spacing w:val="1"/>
          <w:sz w:val="24"/>
          <w:szCs w:val="24"/>
        </w:rPr>
        <w:t>d</w:t>
      </w:r>
      <w:r w:rsidRPr="000D5AA2">
        <w:rPr>
          <w:b/>
          <w:color w:val="585858"/>
          <w:sz w:val="24"/>
          <w:szCs w:val="24"/>
        </w:rPr>
        <w:t>d</w:t>
      </w:r>
    </w:p>
    <w:p w14:paraId="7B9BDBC5" w14:textId="77777777" w:rsidR="008529E8" w:rsidRPr="000D5AA2" w:rsidRDefault="008529E8">
      <w:pPr>
        <w:spacing w:before="8" w:line="120" w:lineRule="exact"/>
        <w:rPr>
          <w:sz w:val="12"/>
          <w:szCs w:val="12"/>
        </w:rPr>
      </w:pPr>
    </w:p>
    <w:p w14:paraId="254B10CD" w14:textId="77777777" w:rsidR="008529E8" w:rsidRPr="000D5AA2" w:rsidRDefault="008529E8">
      <w:pPr>
        <w:spacing w:line="200" w:lineRule="exact"/>
      </w:pPr>
    </w:p>
    <w:p w14:paraId="4BD0423E" w14:textId="77777777" w:rsidR="008529E8" w:rsidRPr="000D5AA2" w:rsidRDefault="007D2B89">
      <w:pPr>
        <w:spacing w:line="260" w:lineRule="exact"/>
        <w:ind w:left="101" w:right="85" w:firstLine="720"/>
        <w:jc w:val="both"/>
        <w:rPr>
          <w:sz w:val="24"/>
          <w:szCs w:val="24"/>
        </w:rPr>
      </w:pPr>
      <w:r w:rsidRPr="000D5AA2">
        <w:rPr>
          <w:spacing w:val="1"/>
          <w:sz w:val="24"/>
          <w:szCs w:val="24"/>
        </w:rPr>
        <w:t xml:space="preserve">Wanahistoria na kitabu cha Ufunuo chenyewe hueleza kwamba Wakristo walioishi katika miji hiyo walikabiliwa na kila aina ya majaribu na mikazo ya kugeuka kutoka katika imani ya kweli ya Kikristo. </w:t>
      </w:r>
      <w:r w:rsidR="00E206AA" w:rsidRPr="000D5AA2">
        <w:rPr>
          <w:spacing w:val="1"/>
          <w:sz w:val="24"/>
          <w:szCs w:val="24"/>
        </w:rPr>
        <w:t xml:space="preserve">Kama Wakristo wengi katika kila </w:t>
      </w:r>
      <w:r w:rsidRPr="000D5AA2">
        <w:rPr>
          <w:spacing w:val="1"/>
          <w:sz w:val="24"/>
          <w:szCs w:val="24"/>
        </w:rPr>
        <w:t>enzi, walihisi kushinikizwa kuhatarisha imani yao</w:t>
      </w:r>
      <w:r w:rsidR="004A287F" w:rsidRPr="000D5AA2">
        <w:rPr>
          <w:sz w:val="24"/>
          <w:szCs w:val="24"/>
        </w:rPr>
        <w:t>.</w:t>
      </w:r>
    </w:p>
    <w:p w14:paraId="0F8A2017" w14:textId="77777777" w:rsidR="008529E8" w:rsidRPr="000D5AA2" w:rsidRDefault="008529E8">
      <w:pPr>
        <w:spacing w:before="1" w:line="120" w:lineRule="exact"/>
        <w:rPr>
          <w:sz w:val="12"/>
          <w:szCs w:val="12"/>
        </w:rPr>
      </w:pPr>
    </w:p>
    <w:p w14:paraId="40FDC47C" w14:textId="77777777" w:rsidR="008529E8" w:rsidRPr="000D5AA2" w:rsidRDefault="008529E8">
      <w:pPr>
        <w:spacing w:line="200" w:lineRule="exact"/>
      </w:pPr>
    </w:p>
    <w:p w14:paraId="62679060" w14:textId="77777777" w:rsidR="002E6191" w:rsidRPr="000D5AA2" w:rsidRDefault="00E2371F">
      <w:pPr>
        <w:ind w:left="821" w:right="794"/>
        <w:jc w:val="both"/>
        <w:rPr>
          <w:b/>
          <w:color w:val="585858"/>
          <w:spacing w:val="15"/>
          <w:sz w:val="24"/>
          <w:szCs w:val="24"/>
        </w:rPr>
      </w:pPr>
      <w:r w:rsidRPr="000D5AA2">
        <w:rPr>
          <w:b/>
          <w:color w:val="585858"/>
          <w:sz w:val="24"/>
          <w:szCs w:val="24"/>
        </w:rPr>
        <w:t>Waandishi wa Agano Jipya hu</w:t>
      </w:r>
      <w:r w:rsidR="002E6191" w:rsidRPr="000D5AA2">
        <w:rPr>
          <w:b/>
          <w:color w:val="585858"/>
          <w:sz w:val="24"/>
          <w:szCs w:val="24"/>
        </w:rPr>
        <w:t>tupa</w:t>
      </w:r>
      <w:r w:rsidRPr="000D5AA2">
        <w:rPr>
          <w:b/>
          <w:color w:val="585858"/>
          <w:sz w:val="24"/>
          <w:szCs w:val="24"/>
        </w:rPr>
        <w:t>tia</w:t>
      </w:r>
      <w:r w:rsidR="002E6191" w:rsidRPr="000D5AA2">
        <w:rPr>
          <w:b/>
          <w:color w:val="585858"/>
          <w:sz w:val="24"/>
          <w:szCs w:val="24"/>
        </w:rPr>
        <w:t xml:space="preserve"> ushauri mwingi wa vitendo kuhusu jinsi ya kukabiliana na majaribu na mateso katika maisha yetu. Tunaona hili, bila shaka, katika kitabu cha Ufunuo katika ku</w:t>
      </w:r>
      <w:r w:rsidR="003A4127" w:rsidRPr="000D5AA2">
        <w:rPr>
          <w:b/>
          <w:color w:val="585858"/>
          <w:sz w:val="24"/>
          <w:szCs w:val="24"/>
        </w:rPr>
        <w:t>tu</w:t>
      </w:r>
      <w:r w:rsidR="002E6191" w:rsidRPr="000D5AA2">
        <w:rPr>
          <w:b/>
          <w:color w:val="585858"/>
          <w:sz w:val="24"/>
          <w:szCs w:val="24"/>
        </w:rPr>
        <w:t>tia moyo kushinda, kuwa mwaminifu katikati ya shinikizo kubwa la kukataa uhusiano wako na Kristo, au tu kuhatarisha maisha yako ya kiuchumi, au maisha yako ya ngo</w:t>
      </w:r>
      <w:r w:rsidRPr="000D5AA2">
        <w:rPr>
          <w:b/>
          <w:color w:val="585858"/>
          <w:sz w:val="24"/>
          <w:szCs w:val="24"/>
        </w:rPr>
        <w:t>no kuhusiana na ubwana wa Yesu</w:t>
      </w:r>
      <w:r w:rsidR="004A287F" w:rsidRPr="000D5AA2">
        <w:rPr>
          <w:b/>
          <w:color w:val="585858"/>
          <w:sz w:val="24"/>
          <w:szCs w:val="24"/>
        </w:rPr>
        <w:t>.</w:t>
      </w:r>
      <w:r w:rsidR="004A287F" w:rsidRPr="000D5AA2">
        <w:rPr>
          <w:b/>
          <w:color w:val="585858"/>
          <w:spacing w:val="15"/>
          <w:sz w:val="24"/>
          <w:szCs w:val="24"/>
        </w:rPr>
        <w:t xml:space="preserve"> </w:t>
      </w:r>
    </w:p>
    <w:p w14:paraId="6FEC5FF3" w14:textId="46823E68" w:rsidR="008529E8" w:rsidRPr="000863D2" w:rsidRDefault="003A4127" w:rsidP="000863D2">
      <w:pPr>
        <w:ind w:left="821" w:right="794"/>
        <w:jc w:val="both"/>
        <w:rPr>
          <w:b/>
          <w:color w:val="585858"/>
          <w:sz w:val="24"/>
          <w:szCs w:val="24"/>
        </w:rPr>
      </w:pPr>
      <w:r w:rsidRPr="000D5AA2">
        <w:rPr>
          <w:b/>
          <w:color w:val="585858"/>
          <w:spacing w:val="-2"/>
          <w:sz w:val="24"/>
          <w:szCs w:val="24"/>
        </w:rPr>
        <w:t>Mambo kadhaa tunayo</w:t>
      </w:r>
      <w:r w:rsidR="00AE2990" w:rsidRPr="000D5AA2">
        <w:rPr>
          <w:b/>
          <w:color w:val="585858"/>
          <w:spacing w:val="-2"/>
          <w:sz w:val="24"/>
          <w:szCs w:val="24"/>
        </w:rPr>
        <w:t>ya</w:t>
      </w:r>
      <w:r w:rsidRPr="000D5AA2">
        <w:rPr>
          <w:b/>
          <w:color w:val="585858"/>
          <w:spacing w:val="-2"/>
          <w:sz w:val="24"/>
          <w:szCs w:val="24"/>
        </w:rPr>
        <w:t>ona katika kitabu cha Ufunuo n</w:t>
      </w:r>
      <w:r w:rsidR="00AE2990" w:rsidRPr="000D5AA2">
        <w:rPr>
          <w:b/>
          <w:color w:val="585858"/>
          <w:spacing w:val="-2"/>
          <w:sz w:val="24"/>
          <w:szCs w:val="24"/>
        </w:rPr>
        <w:t>a kwa kweli katika Agano Jipya l</w:t>
      </w:r>
      <w:r w:rsidRPr="000D5AA2">
        <w:rPr>
          <w:b/>
          <w:color w:val="585858"/>
          <w:spacing w:val="-2"/>
          <w:sz w:val="24"/>
          <w:szCs w:val="24"/>
        </w:rPr>
        <w:t xml:space="preserve">ote ambayo ni msaada wa vitendo katika kukabiliana na mateso ni, namba moja, ushirika na waumini wengine, umuhimu wa </w:t>
      </w:r>
      <w:r w:rsidR="00AE2990" w:rsidRPr="000D5AA2">
        <w:rPr>
          <w:b/>
          <w:color w:val="585858"/>
          <w:spacing w:val="-2"/>
          <w:sz w:val="24"/>
          <w:szCs w:val="24"/>
        </w:rPr>
        <w:t xml:space="preserve">kweli tunaouona </w:t>
      </w:r>
      <w:r w:rsidRPr="000D5AA2">
        <w:rPr>
          <w:b/>
          <w:color w:val="585858"/>
          <w:spacing w:val="-2"/>
          <w:sz w:val="24"/>
          <w:szCs w:val="24"/>
        </w:rPr>
        <w:t>katika ushirika sio tu wa ibada bali wa kutiana</w:t>
      </w:r>
      <w:r w:rsidR="00AE2990" w:rsidRPr="000D5AA2">
        <w:rPr>
          <w:b/>
          <w:color w:val="585858"/>
          <w:spacing w:val="-2"/>
          <w:sz w:val="24"/>
          <w:szCs w:val="24"/>
        </w:rPr>
        <w:t xml:space="preserve"> moyo, </w:t>
      </w:r>
      <w:r w:rsidRPr="000D5AA2">
        <w:rPr>
          <w:b/>
          <w:color w:val="585858"/>
          <w:spacing w:val="-2"/>
          <w:sz w:val="24"/>
          <w:szCs w:val="24"/>
        </w:rPr>
        <w:t xml:space="preserve">pia kushirikiana kiuchumi wao kwa wao, hisia hii ya </w:t>
      </w:r>
      <w:r w:rsidR="00B97647" w:rsidRPr="000D5AA2">
        <w:rPr>
          <w:b/>
          <w:color w:val="585858"/>
          <w:spacing w:val="-2"/>
          <w:sz w:val="24"/>
          <w:szCs w:val="24"/>
        </w:rPr>
        <w:t>usalama inayotokana na kukusanyik</w:t>
      </w:r>
      <w:r w:rsidRPr="000D5AA2">
        <w:rPr>
          <w:b/>
          <w:color w:val="585858"/>
          <w:spacing w:val="-2"/>
          <w:sz w:val="24"/>
          <w:szCs w:val="24"/>
        </w:rPr>
        <w:t xml:space="preserve">a pamoja kama </w:t>
      </w:r>
      <w:r w:rsidR="00AE2990" w:rsidRPr="000D5AA2">
        <w:rPr>
          <w:b/>
          <w:color w:val="585858"/>
          <w:spacing w:val="-2"/>
          <w:sz w:val="24"/>
          <w:szCs w:val="24"/>
        </w:rPr>
        <w:t>watu wa Mungu</w:t>
      </w:r>
      <w:r w:rsidRPr="000D5AA2">
        <w:rPr>
          <w:b/>
          <w:color w:val="585858"/>
          <w:spacing w:val="-2"/>
          <w:sz w:val="24"/>
          <w:szCs w:val="24"/>
        </w:rPr>
        <w:t xml:space="preserve"> katika ushirika</w:t>
      </w:r>
      <w:r w:rsidR="004A287F" w:rsidRPr="000D5AA2">
        <w:rPr>
          <w:b/>
          <w:color w:val="585858"/>
          <w:sz w:val="24"/>
          <w:szCs w:val="24"/>
        </w:rPr>
        <w:t>…</w:t>
      </w:r>
      <w:r w:rsidR="003214BF" w:rsidRPr="000D5AA2">
        <w:rPr>
          <w:b/>
          <w:color w:val="585858"/>
          <w:spacing w:val="2"/>
          <w:sz w:val="24"/>
          <w:szCs w:val="24"/>
        </w:rPr>
        <w:t xml:space="preserve"> </w:t>
      </w:r>
      <w:r w:rsidR="00B97647" w:rsidRPr="000D5AA2">
        <w:rPr>
          <w:b/>
          <w:color w:val="585858"/>
          <w:spacing w:val="1"/>
          <w:sz w:val="24"/>
          <w:szCs w:val="24"/>
        </w:rPr>
        <w:t>Jambo lingine tunaloliona kuwa ni nyenzo katika kitabu cha Ufunuo haswa ni nyimbo hizi za maombolezo ambapo, kama tunavyoona katika Agano la Kale katika wimbo wa Zaburi, kama tunavyoona katika sauti ya Yesu anapochukua wimbo wa Zaburi, kama vile wimbo wa Zaburi ya 22 kutoka msalabani, lakini pia katika nyimbo tunazoziona katika kitabu cha Ufunuo ni “Je, ni muda gani,” Ee Bwana, mashahidi wa imani watalazimika kuteseka</w:t>
      </w:r>
      <w:r w:rsidR="004A287F" w:rsidRPr="000D5AA2">
        <w:rPr>
          <w:b/>
          <w:color w:val="585858"/>
          <w:sz w:val="24"/>
          <w:szCs w:val="24"/>
        </w:rPr>
        <w:t>?</w:t>
      </w:r>
      <w:r w:rsidR="008C4AF4" w:rsidRPr="000D5AA2">
        <w:rPr>
          <w:b/>
          <w:color w:val="585858"/>
          <w:spacing w:val="2"/>
          <w:sz w:val="24"/>
          <w:szCs w:val="24"/>
        </w:rPr>
        <w:t xml:space="preserve"> </w:t>
      </w:r>
      <w:r w:rsidR="00CE2765" w:rsidRPr="000D5AA2">
        <w:rPr>
          <w:b/>
          <w:color w:val="585858"/>
          <w:sz w:val="24"/>
          <w:szCs w:val="24"/>
        </w:rPr>
        <w:t>Ee, Bwana, utakuja lini kuleta ukombozi kwa watu wako? Maombolezo</w:t>
      </w:r>
      <w:r w:rsidR="003F5617" w:rsidRPr="000D5AA2">
        <w:rPr>
          <w:b/>
          <w:color w:val="585858"/>
          <w:sz w:val="24"/>
          <w:szCs w:val="24"/>
        </w:rPr>
        <w:t xml:space="preserve"> haya </w:t>
      </w:r>
      <w:r w:rsidR="00CE2765" w:rsidRPr="000D5AA2">
        <w:rPr>
          <w:b/>
          <w:color w:val="585858"/>
          <w:sz w:val="24"/>
          <w:szCs w:val="24"/>
        </w:rPr>
        <w:t xml:space="preserve">kwa kweli yanahusu hisia ya haki, na tunajua kwamba hisia hiyo ya haki imekita mizizi </w:t>
      </w:r>
      <w:r w:rsidR="003F5617" w:rsidRPr="000D5AA2">
        <w:rPr>
          <w:b/>
          <w:color w:val="585858"/>
          <w:sz w:val="24"/>
          <w:szCs w:val="24"/>
        </w:rPr>
        <w:t xml:space="preserve">yake </w:t>
      </w:r>
      <w:r w:rsidR="00CE2765" w:rsidRPr="000D5AA2">
        <w:rPr>
          <w:b/>
          <w:color w:val="585858"/>
          <w:sz w:val="24"/>
          <w:szCs w:val="24"/>
        </w:rPr>
        <w:t xml:space="preserve">katika tabia ya Mungu, kwa sababu Bwana ni mwadilifu. Tunahoji hali zisizo za haki, na tunatamani ukombozi </w:t>
      </w:r>
      <w:r w:rsidR="003F5617" w:rsidRPr="000D5AA2">
        <w:rPr>
          <w:b/>
          <w:color w:val="585858"/>
          <w:sz w:val="24"/>
          <w:szCs w:val="24"/>
        </w:rPr>
        <w:t>wake na wokovu wake. H</w:t>
      </w:r>
      <w:r w:rsidR="00CE2765" w:rsidRPr="000D5AA2">
        <w:rPr>
          <w:b/>
          <w:color w:val="585858"/>
          <w:sz w:val="24"/>
          <w:szCs w:val="24"/>
        </w:rPr>
        <w:t>i</w:t>
      </w:r>
      <w:r w:rsidR="003F5617" w:rsidRPr="000D5AA2">
        <w:rPr>
          <w:b/>
          <w:color w:val="585858"/>
          <w:sz w:val="24"/>
          <w:szCs w:val="24"/>
        </w:rPr>
        <w:t>v</w:t>
      </w:r>
      <w:r w:rsidR="00CE2765" w:rsidRPr="000D5AA2">
        <w:rPr>
          <w:b/>
          <w:color w:val="585858"/>
          <w:sz w:val="24"/>
          <w:szCs w:val="24"/>
        </w:rPr>
        <w:t>yo</w:t>
      </w:r>
      <w:r w:rsidR="003F5617" w:rsidRPr="000D5AA2">
        <w:rPr>
          <w:b/>
          <w:color w:val="585858"/>
          <w:sz w:val="24"/>
          <w:szCs w:val="24"/>
        </w:rPr>
        <w:t xml:space="preserve"> naona katika ushirika wa wau</w:t>
      </w:r>
      <w:r w:rsidR="00CE2765" w:rsidRPr="000D5AA2">
        <w:rPr>
          <w:b/>
          <w:color w:val="585858"/>
          <w:sz w:val="24"/>
          <w:szCs w:val="24"/>
        </w:rPr>
        <w:t>mini na</w:t>
      </w:r>
      <w:r w:rsidR="00533F6A">
        <w:rPr>
          <w:b/>
          <w:color w:val="585858"/>
          <w:sz w:val="24"/>
          <w:szCs w:val="24"/>
        </w:rPr>
        <w:t xml:space="preserve"> </w:t>
      </w:r>
      <w:r w:rsidR="00CE2765" w:rsidRPr="000D5AA2">
        <w:rPr>
          <w:b/>
          <w:color w:val="585858"/>
          <w:sz w:val="24"/>
          <w:szCs w:val="24"/>
        </w:rPr>
        <w:t>katika lugha ya maombolezo rasilimali mbili muh</w:t>
      </w:r>
      <w:r w:rsidR="003F5617" w:rsidRPr="000D5AA2">
        <w:rPr>
          <w:b/>
          <w:color w:val="585858"/>
          <w:sz w:val="24"/>
          <w:szCs w:val="24"/>
        </w:rPr>
        <w:t>imu sana, rasilimali za vitendo</w:t>
      </w:r>
      <w:r w:rsidR="00CE2765" w:rsidRPr="000D5AA2">
        <w:rPr>
          <w:b/>
          <w:color w:val="585858"/>
          <w:sz w:val="24"/>
          <w:szCs w:val="24"/>
        </w:rPr>
        <w:t xml:space="preserve"> katika kukabiliana na majaribu na mateso, na hata </w:t>
      </w:r>
      <w:r w:rsidR="003F5617" w:rsidRPr="000D5AA2">
        <w:rPr>
          <w:b/>
          <w:color w:val="585858"/>
          <w:sz w:val="24"/>
          <w:szCs w:val="24"/>
        </w:rPr>
        <w:t>vishawishi kama watu wa Mungu</w:t>
      </w:r>
      <w:r w:rsidR="004A287F" w:rsidRPr="000D5AA2">
        <w:rPr>
          <w:b/>
          <w:color w:val="585858"/>
          <w:sz w:val="24"/>
          <w:szCs w:val="24"/>
        </w:rPr>
        <w:t>.</w:t>
      </w:r>
    </w:p>
    <w:p w14:paraId="5A29D2E1" w14:textId="77777777" w:rsidR="008529E8" w:rsidRPr="000D5AA2" w:rsidRDefault="008529E8">
      <w:pPr>
        <w:spacing w:before="12" w:line="240" w:lineRule="exact"/>
        <w:rPr>
          <w:sz w:val="24"/>
          <w:szCs w:val="24"/>
        </w:rPr>
      </w:pPr>
    </w:p>
    <w:p w14:paraId="118BE745" w14:textId="77777777" w:rsidR="008529E8" w:rsidRPr="000D5AA2" w:rsidRDefault="004A287F">
      <w:pPr>
        <w:ind w:left="551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2"/>
          <w:sz w:val="24"/>
          <w:szCs w:val="24"/>
        </w:rPr>
        <w:t>Gre</w:t>
      </w:r>
      <w:r w:rsidRPr="000D5AA2">
        <w:rPr>
          <w:b/>
          <w:color w:val="585858"/>
          <w:spacing w:val="1"/>
          <w:sz w:val="24"/>
          <w:szCs w:val="24"/>
        </w:rPr>
        <w:t>g</w:t>
      </w:r>
      <w:r w:rsidRPr="000D5AA2">
        <w:rPr>
          <w:b/>
          <w:color w:val="585858"/>
          <w:sz w:val="24"/>
          <w:szCs w:val="24"/>
        </w:rPr>
        <w:t>o</w:t>
      </w:r>
      <w:r w:rsidRPr="000D5AA2">
        <w:rPr>
          <w:b/>
          <w:color w:val="585858"/>
          <w:spacing w:val="-2"/>
          <w:sz w:val="24"/>
          <w:szCs w:val="24"/>
        </w:rPr>
        <w:t>r</w:t>
      </w:r>
      <w:r w:rsidRPr="000D5AA2">
        <w:rPr>
          <w:b/>
          <w:color w:val="585858"/>
          <w:sz w:val="24"/>
          <w:szCs w:val="24"/>
        </w:rPr>
        <w:t xml:space="preserve">y </w:t>
      </w:r>
      <w:r w:rsidRPr="000D5AA2">
        <w:rPr>
          <w:b/>
          <w:color w:val="585858"/>
          <w:spacing w:val="1"/>
          <w:sz w:val="24"/>
          <w:szCs w:val="24"/>
        </w:rPr>
        <w:t>R</w:t>
      </w:r>
      <w:r w:rsidRPr="000D5AA2">
        <w:rPr>
          <w:b/>
          <w:color w:val="585858"/>
          <w:sz w:val="24"/>
          <w:szCs w:val="24"/>
        </w:rPr>
        <w:t>.</w:t>
      </w:r>
      <w:r w:rsidRPr="000D5AA2">
        <w:rPr>
          <w:b/>
          <w:color w:val="585858"/>
          <w:spacing w:val="1"/>
          <w:sz w:val="24"/>
          <w:szCs w:val="24"/>
        </w:rPr>
        <w:t xml:space="preserve"> </w:t>
      </w:r>
      <w:r w:rsidRPr="000D5AA2">
        <w:rPr>
          <w:b/>
          <w:color w:val="585858"/>
          <w:spacing w:val="3"/>
          <w:sz w:val="24"/>
          <w:szCs w:val="24"/>
        </w:rPr>
        <w:t>P</w:t>
      </w:r>
      <w:r w:rsidRPr="000D5AA2">
        <w:rPr>
          <w:b/>
          <w:color w:val="585858"/>
          <w:spacing w:val="-2"/>
          <w:sz w:val="24"/>
          <w:szCs w:val="24"/>
        </w:rPr>
        <w:t>err</w:t>
      </w:r>
      <w:r w:rsidRPr="000D5AA2">
        <w:rPr>
          <w:b/>
          <w:color w:val="585858"/>
          <w:sz w:val="24"/>
          <w:szCs w:val="24"/>
        </w:rPr>
        <w:t>y</w:t>
      </w:r>
    </w:p>
    <w:p w14:paraId="4814BF05" w14:textId="77777777" w:rsidR="000539CD" w:rsidRPr="000D5AA2" w:rsidRDefault="000539CD">
      <w:pPr>
        <w:spacing w:before="9" w:line="240" w:lineRule="exact"/>
        <w:rPr>
          <w:sz w:val="24"/>
          <w:szCs w:val="24"/>
        </w:rPr>
      </w:pPr>
    </w:p>
    <w:p w14:paraId="5EF1051F" w14:textId="77777777" w:rsidR="008529E8" w:rsidRPr="000D5AA2" w:rsidRDefault="003036FB" w:rsidP="003036FB">
      <w:pPr>
        <w:ind w:left="101" w:firstLine="720"/>
        <w:rPr>
          <w:spacing w:val="-2"/>
          <w:sz w:val="24"/>
          <w:szCs w:val="24"/>
        </w:rPr>
      </w:pPr>
      <w:r w:rsidRPr="000D5AA2">
        <w:rPr>
          <w:spacing w:val="-2"/>
          <w:sz w:val="24"/>
          <w:szCs w:val="24"/>
        </w:rPr>
        <w:t>Makanisa ya Asia Ndogo yalikabili</w:t>
      </w:r>
      <w:r w:rsidR="004C515F" w:rsidRPr="000D5AA2">
        <w:rPr>
          <w:spacing w:val="-2"/>
          <w:sz w:val="24"/>
          <w:szCs w:val="24"/>
        </w:rPr>
        <w:t>wa</w:t>
      </w:r>
      <w:r w:rsidRPr="000D5AA2">
        <w:rPr>
          <w:spacing w:val="-2"/>
          <w:sz w:val="24"/>
          <w:szCs w:val="24"/>
        </w:rPr>
        <w:t xml:space="preserve"> </w:t>
      </w:r>
      <w:r w:rsidR="004C515F" w:rsidRPr="000D5AA2">
        <w:rPr>
          <w:spacing w:val="-2"/>
          <w:sz w:val="24"/>
          <w:szCs w:val="24"/>
        </w:rPr>
        <w:t xml:space="preserve">na </w:t>
      </w:r>
      <w:r w:rsidRPr="000D5AA2">
        <w:rPr>
          <w:spacing w:val="-2"/>
          <w:sz w:val="24"/>
          <w:szCs w:val="24"/>
        </w:rPr>
        <w:t>vyanzo vingi vya shinikizo la kuhatarisha imani na desturi zao. Lakini kwa madhumuni yet</w:t>
      </w:r>
      <w:r w:rsidR="004C515F" w:rsidRPr="000D5AA2">
        <w:rPr>
          <w:spacing w:val="-2"/>
          <w:sz w:val="24"/>
          <w:szCs w:val="24"/>
        </w:rPr>
        <w:t>u katika somo hili, tutaitabiri</w:t>
      </w:r>
      <w:r w:rsidRPr="000D5AA2">
        <w:rPr>
          <w:spacing w:val="-2"/>
          <w:sz w:val="24"/>
          <w:szCs w:val="24"/>
        </w:rPr>
        <w:t xml:space="preserve"> matatizo man</w:t>
      </w:r>
      <w:r w:rsidR="004C515F" w:rsidRPr="000D5AA2">
        <w:rPr>
          <w:spacing w:val="-2"/>
          <w:sz w:val="24"/>
          <w:szCs w:val="24"/>
        </w:rPr>
        <w:t>ne</w:t>
      </w:r>
      <w:r w:rsidRPr="000D5AA2">
        <w:rPr>
          <w:spacing w:val="-2"/>
          <w:sz w:val="24"/>
          <w:szCs w:val="24"/>
        </w:rPr>
        <w:t xml:space="preserve"> yali</w:t>
      </w:r>
      <w:r w:rsidR="004C515F" w:rsidRPr="000D5AA2">
        <w:rPr>
          <w:spacing w:val="-2"/>
          <w:sz w:val="24"/>
          <w:szCs w:val="24"/>
        </w:rPr>
        <w:t>yo</w:t>
      </w:r>
      <w:r w:rsidRPr="000D5AA2">
        <w:rPr>
          <w:spacing w:val="-2"/>
          <w:sz w:val="24"/>
          <w:szCs w:val="24"/>
        </w:rPr>
        <w:t>bainisha hali zao</w:t>
      </w:r>
      <w:r w:rsidR="004A287F" w:rsidRPr="000D5AA2">
        <w:rPr>
          <w:sz w:val="24"/>
          <w:szCs w:val="24"/>
        </w:rPr>
        <w:t>.</w:t>
      </w:r>
    </w:p>
    <w:p w14:paraId="41FFB26D" w14:textId="77777777" w:rsidR="008529E8" w:rsidRPr="000D5AA2" w:rsidRDefault="008529E8">
      <w:pPr>
        <w:spacing w:before="20" w:line="280" w:lineRule="exact"/>
        <w:rPr>
          <w:sz w:val="28"/>
          <w:szCs w:val="28"/>
        </w:rPr>
      </w:pPr>
    </w:p>
    <w:p w14:paraId="096CD1CC" w14:textId="77777777" w:rsidR="008529E8" w:rsidRPr="000D5AA2" w:rsidRDefault="00EA6E12">
      <w:pPr>
        <w:ind w:left="101"/>
        <w:rPr>
          <w:sz w:val="28"/>
          <w:szCs w:val="28"/>
        </w:rPr>
      </w:pPr>
      <w:r w:rsidRPr="000D5AA2">
        <w:rPr>
          <w:b/>
          <w:color w:val="2C5276"/>
          <w:spacing w:val="-2"/>
          <w:sz w:val="28"/>
          <w:szCs w:val="28"/>
        </w:rPr>
        <w:t>V</w:t>
      </w:r>
      <w:r w:rsidRPr="000D5AA2">
        <w:rPr>
          <w:b/>
          <w:color w:val="2C5276"/>
          <w:sz w:val="28"/>
          <w:szCs w:val="28"/>
        </w:rPr>
        <w:t>y</w:t>
      </w:r>
      <w:r w:rsidR="004A287F" w:rsidRPr="000D5AA2">
        <w:rPr>
          <w:b/>
          <w:color w:val="2C5276"/>
          <w:sz w:val="28"/>
          <w:szCs w:val="28"/>
        </w:rPr>
        <w:t>a</w:t>
      </w:r>
      <w:r w:rsidRPr="000D5AA2">
        <w:rPr>
          <w:b/>
          <w:color w:val="2C5276"/>
          <w:sz w:val="28"/>
          <w:szCs w:val="28"/>
        </w:rPr>
        <w:t xml:space="preserve">ma vya </w:t>
      </w:r>
      <w:r w:rsidR="00E206AA" w:rsidRPr="000D5AA2">
        <w:rPr>
          <w:b/>
          <w:color w:val="2C5276"/>
          <w:sz w:val="28"/>
          <w:szCs w:val="28"/>
        </w:rPr>
        <w:t>W</w:t>
      </w:r>
      <w:r w:rsidRPr="000D5AA2">
        <w:rPr>
          <w:b/>
          <w:color w:val="2C5276"/>
          <w:spacing w:val="1"/>
          <w:sz w:val="28"/>
          <w:szCs w:val="28"/>
        </w:rPr>
        <w:t>a</w:t>
      </w:r>
      <w:r w:rsidR="00E206AA" w:rsidRPr="000D5AA2">
        <w:rPr>
          <w:b/>
          <w:color w:val="2C5276"/>
          <w:spacing w:val="1"/>
          <w:sz w:val="28"/>
          <w:szCs w:val="28"/>
        </w:rPr>
        <w:t>fany</w:t>
      </w:r>
      <w:r w:rsidRPr="000D5AA2">
        <w:rPr>
          <w:b/>
          <w:color w:val="2C5276"/>
          <w:spacing w:val="1"/>
          <w:sz w:val="28"/>
          <w:szCs w:val="28"/>
        </w:rPr>
        <w:t>a</w:t>
      </w:r>
      <w:r w:rsidR="00E206AA" w:rsidRPr="000D5AA2">
        <w:rPr>
          <w:b/>
          <w:color w:val="2C5276"/>
          <w:spacing w:val="1"/>
          <w:sz w:val="28"/>
          <w:szCs w:val="28"/>
        </w:rPr>
        <w:t>biashara</w:t>
      </w:r>
    </w:p>
    <w:p w14:paraId="2EB93C8D" w14:textId="77777777" w:rsidR="008529E8" w:rsidRPr="000D5AA2" w:rsidRDefault="008529E8">
      <w:pPr>
        <w:spacing w:before="16" w:line="240" w:lineRule="exact"/>
        <w:rPr>
          <w:sz w:val="24"/>
          <w:szCs w:val="24"/>
        </w:rPr>
      </w:pPr>
    </w:p>
    <w:p w14:paraId="743D97F2" w14:textId="77777777" w:rsidR="000863D2" w:rsidRDefault="004C515F">
      <w:pPr>
        <w:ind w:left="101" w:right="79" w:firstLine="720"/>
        <w:jc w:val="both"/>
        <w:rPr>
          <w:spacing w:val="-3"/>
          <w:sz w:val="24"/>
          <w:szCs w:val="24"/>
        </w:rPr>
      </w:pPr>
      <w:r w:rsidRPr="000D5AA2">
        <w:rPr>
          <w:spacing w:val="-3"/>
          <w:sz w:val="24"/>
          <w:szCs w:val="24"/>
        </w:rPr>
        <w:t xml:space="preserve">Kwanza, </w:t>
      </w:r>
      <w:r w:rsidR="00E206AA" w:rsidRPr="000D5AA2">
        <w:rPr>
          <w:spacing w:val="-3"/>
          <w:sz w:val="24"/>
          <w:szCs w:val="24"/>
        </w:rPr>
        <w:t>vya</w:t>
      </w:r>
      <w:r w:rsidRPr="000D5AA2">
        <w:rPr>
          <w:spacing w:val="-3"/>
          <w:sz w:val="24"/>
          <w:szCs w:val="24"/>
        </w:rPr>
        <w:t>m</w:t>
      </w:r>
      <w:r w:rsidR="00E206AA" w:rsidRPr="000D5AA2">
        <w:rPr>
          <w:spacing w:val="-3"/>
          <w:sz w:val="24"/>
          <w:szCs w:val="24"/>
        </w:rPr>
        <w:t>a</w:t>
      </w:r>
      <w:r w:rsidRPr="000D5AA2">
        <w:rPr>
          <w:spacing w:val="-3"/>
          <w:sz w:val="24"/>
          <w:szCs w:val="24"/>
        </w:rPr>
        <w:t xml:space="preserve"> </w:t>
      </w:r>
      <w:r w:rsidR="00E206AA" w:rsidRPr="000D5AA2">
        <w:rPr>
          <w:spacing w:val="-3"/>
          <w:sz w:val="24"/>
          <w:szCs w:val="24"/>
        </w:rPr>
        <w:t>v</w:t>
      </w:r>
      <w:r w:rsidRPr="000D5AA2">
        <w:rPr>
          <w:spacing w:val="-3"/>
          <w:sz w:val="24"/>
          <w:szCs w:val="24"/>
        </w:rPr>
        <w:t xml:space="preserve">ya </w:t>
      </w:r>
      <w:r w:rsidR="00E206AA" w:rsidRPr="000D5AA2">
        <w:rPr>
          <w:spacing w:val="-3"/>
          <w:sz w:val="24"/>
          <w:szCs w:val="24"/>
        </w:rPr>
        <w:t>kipagani</w:t>
      </w:r>
      <w:r w:rsidRPr="000D5AA2">
        <w:rPr>
          <w:spacing w:val="-3"/>
          <w:sz w:val="24"/>
          <w:szCs w:val="24"/>
        </w:rPr>
        <w:t xml:space="preserve"> </w:t>
      </w:r>
      <w:r w:rsidR="00E206AA" w:rsidRPr="000D5AA2">
        <w:rPr>
          <w:spacing w:val="-3"/>
          <w:sz w:val="24"/>
          <w:szCs w:val="24"/>
        </w:rPr>
        <w:t>v</w:t>
      </w:r>
      <w:r w:rsidRPr="000D5AA2">
        <w:rPr>
          <w:spacing w:val="-3"/>
          <w:sz w:val="24"/>
          <w:szCs w:val="24"/>
        </w:rPr>
        <w:t>ya wafanya</w:t>
      </w:r>
      <w:r w:rsidR="00E206AA" w:rsidRPr="000D5AA2">
        <w:rPr>
          <w:spacing w:val="-3"/>
          <w:sz w:val="24"/>
          <w:szCs w:val="24"/>
        </w:rPr>
        <w:t>biashara vi</w:t>
      </w:r>
      <w:r w:rsidRPr="000D5AA2">
        <w:rPr>
          <w:spacing w:val="-3"/>
          <w:sz w:val="24"/>
          <w:szCs w:val="24"/>
        </w:rPr>
        <w:t xml:space="preserve">liwashinikiza Wakristo kuabudu miungu ya </w:t>
      </w:r>
      <w:r w:rsidR="00E206AA" w:rsidRPr="000D5AA2">
        <w:rPr>
          <w:spacing w:val="-3"/>
          <w:sz w:val="24"/>
          <w:szCs w:val="24"/>
        </w:rPr>
        <w:t xml:space="preserve">uwongo. Katika karne ya kwanza, </w:t>
      </w:r>
      <w:r w:rsidRPr="000D5AA2">
        <w:rPr>
          <w:spacing w:val="-3"/>
          <w:sz w:val="24"/>
          <w:szCs w:val="24"/>
        </w:rPr>
        <w:t xml:space="preserve">vyama vya </w:t>
      </w:r>
      <w:r w:rsidR="00D902B1" w:rsidRPr="000D5AA2">
        <w:rPr>
          <w:spacing w:val="-3"/>
          <w:sz w:val="24"/>
          <w:szCs w:val="24"/>
        </w:rPr>
        <w:t>wafanya</w:t>
      </w:r>
      <w:r w:rsidRPr="000D5AA2">
        <w:rPr>
          <w:spacing w:val="-3"/>
          <w:sz w:val="24"/>
          <w:szCs w:val="24"/>
        </w:rPr>
        <w:t xml:space="preserve">biashara vilikuwepo </w:t>
      </w:r>
      <w:r w:rsidR="00D902B1" w:rsidRPr="000D5AA2">
        <w:rPr>
          <w:spacing w:val="-3"/>
          <w:sz w:val="24"/>
          <w:szCs w:val="24"/>
        </w:rPr>
        <w:t>katika maeneo yote ya</w:t>
      </w:r>
      <w:r w:rsidRPr="000D5AA2">
        <w:rPr>
          <w:spacing w:val="-3"/>
          <w:sz w:val="24"/>
          <w:szCs w:val="24"/>
        </w:rPr>
        <w:t xml:space="preserve"> Asia Ndogo. Haya yalikuwa makundi ya </w:t>
      </w:r>
      <w:r w:rsidR="00E206AA" w:rsidRPr="000D5AA2">
        <w:rPr>
          <w:spacing w:val="-3"/>
          <w:sz w:val="24"/>
          <w:szCs w:val="24"/>
        </w:rPr>
        <w:t xml:space="preserve">wafanyakazi </w:t>
      </w:r>
      <w:r w:rsidR="00D902B1" w:rsidRPr="000D5AA2">
        <w:rPr>
          <w:spacing w:val="-3"/>
          <w:sz w:val="24"/>
          <w:szCs w:val="24"/>
        </w:rPr>
        <w:t>vibarua</w:t>
      </w:r>
      <w:r w:rsidR="00E206AA" w:rsidRPr="000D5AA2">
        <w:rPr>
          <w:spacing w:val="-3"/>
          <w:sz w:val="24"/>
          <w:szCs w:val="24"/>
        </w:rPr>
        <w:t xml:space="preserve"> </w:t>
      </w:r>
      <w:r w:rsidRPr="000D5AA2">
        <w:rPr>
          <w:spacing w:val="-3"/>
          <w:sz w:val="24"/>
          <w:szCs w:val="24"/>
        </w:rPr>
        <w:t>na wataalamu waliojipanga kwa madhumuni ya</w:t>
      </w:r>
      <w:r w:rsidR="00D902B1" w:rsidRPr="000D5AA2">
        <w:rPr>
          <w:spacing w:val="-3"/>
          <w:sz w:val="24"/>
          <w:szCs w:val="24"/>
        </w:rPr>
        <w:t xml:space="preserve"> kiuchumi. Kila mtu, wakiwemo</w:t>
      </w:r>
      <w:r w:rsidRPr="000D5AA2">
        <w:rPr>
          <w:spacing w:val="-3"/>
          <w:sz w:val="24"/>
          <w:szCs w:val="24"/>
        </w:rPr>
        <w:t xml:space="preserve"> Wakristo, alihitaji kujiunga na mashirika hayo ya biashara</w:t>
      </w:r>
      <w:r w:rsidR="00BE11E2" w:rsidRPr="000D5AA2">
        <w:rPr>
          <w:spacing w:val="-3"/>
          <w:sz w:val="24"/>
          <w:szCs w:val="24"/>
        </w:rPr>
        <w:t xml:space="preserve"> ikiwa wan</w:t>
      </w:r>
      <w:r w:rsidRPr="000D5AA2">
        <w:rPr>
          <w:spacing w:val="-3"/>
          <w:sz w:val="24"/>
          <w:szCs w:val="24"/>
        </w:rPr>
        <w:t>getarajia kufanya biashara</w:t>
      </w:r>
      <w:r w:rsidR="00D902B1" w:rsidRPr="000D5AA2">
        <w:rPr>
          <w:spacing w:val="-3"/>
          <w:sz w:val="24"/>
          <w:szCs w:val="24"/>
        </w:rPr>
        <w:t xml:space="preserve"> nyingi katika jamii</w:t>
      </w:r>
      <w:r w:rsidRPr="000D5AA2">
        <w:rPr>
          <w:spacing w:val="-3"/>
          <w:sz w:val="24"/>
          <w:szCs w:val="24"/>
        </w:rPr>
        <w:t xml:space="preserve"> zao. Zoezi hili la kijamii lilileta changamoto kubwa kwa wafuasi wa Kristo, kwa sababu kila chama</w:t>
      </w:r>
      <w:r w:rsidR="00BE11E2" w:rsidRPr="000D5AA2">
        <w:rPr>
          <w:spacing w:val="-3"/>
          <w:sz w:val="24"/>
          <w:szCs w:val="24"/>
        </w:rPr>
        <w:t xml:space="preserve"> kilikuwa na mungu </w:t>
      </w:r>
      <w:r w:rsidRPr="000D5AA2">
        <w:rPr>
          <w:spacing w:val="-3"/>
          <w:sz w:val="24"/>
          <w:szCs w:val="24"/>
        </w:rPr>
        <w:t xml:space="preserve">mlinzi, na washiriki wa chama walitarajiwa kuonyesha utii wao kwa </w:t>
      </w:r>
    </w:p>
    <w:p w14:paraId="31A6567E" w14:textId="77777777" w:rsidR="000863D2" w:rsidRDefault="000863D2" w:rsidP="000863D2">
      <w:pPr>
        <w:ind w:left="101" w:right="79"/>
        <w:jc w:val="both"/>
        <w:rPr>
          <w:spacing w:val="-3"/>
          <w:sz w:val="24"/>
          <w:szCs w:val="24"/>
        </w:rPr>
      </w:pPr>
    </w:p>
    <w:p w14:paraId="1BD8AC7D" w14:textId="77777777" w:rsidR="000863D2" w:rsidRDefault="000863D2" w:rsidP="000863D2">
      <w:pPr>
        <w:ind w:left="101" w:right="79"/>
        <w:jc w:val="both"/>
        <w:rPr>
          <w:spacing w:val="-3"/>
          <w:sz w:val="24"/>
          <w:szCs w:val="24"/>
        </w:rPr>
      </w:pPr>
    </w:p>
    <w:p w14:paraId="1354C4F7" w14:textId="5550E7C7" w:rsidR="008529E8" w:rsidRPr="000D5AA2" w:rsidRDefault="004C515F" w:rsidP="000863D2">
      <w:pPr>
        <w:ind w:left="101" w:right="79"/>
        <w:jc w:val="both"/>
        <w:rPr>
          <w:sz w:val="24"/>
          <w:szCs w:val="24"/>
        </w:rPr>
      </w:pPr>
      <w:r w:rsidRPr="000D5AA2">
        <w:rPr>
          <w:spacing w:val="-3"/>
          <w:sz w:val="24"/>
          <w:szCs w:val="24"/>
        </w:rPr>
        <w:t xml:space="preserve">mungu huyo. Wakristo waliokataa kuonyesha utii </w:t>
      </w:r>
      <w:r w:rsidR="00BE11E2" w:rsidRPr="000D5AA2">
        <w:rPr>
          <w:spacing w:val="-3"/>
          <w:sz w:val="24"/>
          <w:szCs w:val="24"/>
        </w:rPr>
        <w:t xml:space="preserve">wao </w:t>
      </w:r>
      <w:r w:rsidRPr="000D5AA2">
        <w:rPr>
          <w:spacing w:val="-3"/>
          <w:sz w:val="24"/>
          <w:szCs w:val="24"/>
        </w:rPr>
        <w:t>kwa mungu mlinzi wa chama</w:t>
      </w:r>
      <w:r w:rsidR="00E05601" w:rsidRPr="000D5AA2">
        <w:rPr>
          <w:spacing w:val="-3"/>
          <w:sz w:val="24"/>
          <w:szCs w:val="24"/>
        </w:rPr>
        <w:t xml:space="preserve"> mara nyingi hawakuhus</w:t>
      </w:r>
      <w:r w:rsidRPr="000D5AA2">
        <w:rPr>
          <w:spacing w:val="-3"/>
          <w:sz w:val="24"/>
          <w:szCs w:val="24"/>
        </w:rPr>
        <w:t xml:space="preserve">ishwa katika shughuli </w:t>
      </w:r>
      <w:r w:rsidR="00882394" w:rsidRPr="000D5AA2">
        <w:rPr>
          <w:spacing w:val="-3"/>
          <w:sz w:val="24"/>
          <w:szCs w:val="24"/>
        </w:rPr>
        <w:t>za kibiashara na washiriki wake</w:t>
      </w:r>
      <w:r w:rsidR="004A287F" w:rsidRPr="000D5AA2">
        <w:rPr>
          <w:sz w:val="24"/>
          <w:szCs w:val="24"/>
        </w:rPr>
        <w:t>.</w:t>
      </w:r>
    </w:p>
    <w:p w14:paraId="3615061B" w14:textId="77777777" w:rsidR="008529E8" w:rsidRPr="000D5AA2" w:rsidRDefault="008529E8">
      <w:pPr>
        <w:spacing w:before="7" w:line="100" w:lineRule="exact"/>
        <w:rPr>
          <w:sz w:val="10"/>
          <w:szCs w:val="10"/>
        </w:rPr>
      </w:pPr>
    </w:p>
    <w:p w14:paraId="6830D93C" w14:textId="77777777" w:rsidR="008529E8" w:rsidRPr="000D5AA2" w:rsidRDefault="008529E8">
      <w:pPr>
        <w:spacing w:line="200" w:lineRule="exact"/>
      </w:pPr>
    </w:p>
    <w:p w14:paraId="350AB46E" w14:textId="77777777" w:rsidR="008529E8" w:rsidRPr="000D5AA2" w:rsidRDefault="00EA6E12">
      <w:pPr>
        <w:ind w:left="101"/>
        <w:rPr>
          <w:sz w:val="28"/>
          <w:szCs w:val="28"/>
        </w:rPr>
      </w:pPr>
      <w:r w:rsidRPr="000D5AA2">
        <w:rPr>
          <w:b/>
          <w:color w:val="2C5276"/>
          <w:sz w:val="28"/>
          <w:szCs w:val="28"/>
        </w:rPr>
        <w:t>J</w:t>
      </w:r>
      <w:r w:rsidR="0017470E" w:rsidRPr="000D5AA2">
        <w:rPr>
          <w:b/>
          <w:color w:val="2C5276"/>
          <w:spacing w:val="2"/>
          <w:sz w:val="28"/>
          <w:szCs w:val="28"/>
        </w:rPr>
        <w:t>a</w:t>
      </w:r>
      <w:r w:rsidRPr="000D5AA2">
        <w:rPr>
          <w:b/>
          <w:color w:val="2C5276"/>
          <w:spacing w:val="2"/>
          <w:sz w:val="28"/>
          <w:szCs w:val="28"/>
        </w:rPr>
        <w:t xml:space="preserve">mii za </w:t>
      </w:r>
      <w:r w:rsidRPr="000D5AA2">
        <w:rPr>
          <w:b/>
          <w:color w:val="2C5276"/>
          <w:spacing w:val="-3"/>
          <w:sz w:val="28"/>
          <w:szCs w:val="28"/>
        </w:rPr>
        <w:t>K</w:t>
      </w:r>
      <w:r w:rsidR="004A287F" w:rsidRPr="000D5AA2">
        <w:rPr>
          <w:b/>
          <w:color w:val="2C5276"/>
          <w:spacing w:val="2"/>
          <w:sz w:val="28"/>
          <w:szCs w:val="28"/>
        </w:rPr>
        <w:t>i</w:t>
      </w:r>
      <w:r w:rsidRPr="000D5AA2">
        <w:rPr>
          <w:b/>
          <w:color w:val="2C5276"/>
          <w:spacing w:val="2"/>
          <w:sz w:val="28"/>
          <w:szCs w:val="28"/>
        </w:rPr>
        <w:t>yahud</w:t>
      </w:r>
      <w:r w:rsidR="004A287F" w:rsidRPr="000D5AA2">
        <w:rPr>
          <w:b/>
          <w:color w:val="2C5276"/>
          <w:spacing w:val="-3"/>
          <w:sz w:val="28"/>
          <w:szCs w:val="28"/>
        </w:rPr>
        <w:t>i</w:t>
      </w:r>
    </w:p>
    <w:p w14:paraId="76B8AD6F" w14:textId="77777777" w:rsidR="008529E8" w:rsidRPr="000D5AA2" w:rsidRDefault="008529E8">
      <w:pPr>
        <w:spacing w:before="16" w:line="240" w:lineRule="exact"/>
        <w:rPr>
          <w:sz w:val="24"/>
          <w:szCs w:val="24"/>
        </w:rPr>
      </w:pPr>
    </w:p>
    <w:p w14:paraId="25E2747C" w14:textId="77777777" w:rsidR="008529E8" w:rsidRPr="000D5AA2" w:rsidRDefault="00882394" w:rsidP="000863D2">
      <w:pPr>
        <w:ind w:left="101" w:firstLine="720"/>
        <w:jc w:val="both"/>
        <w:rPr>
          <w:sz w:val="24"/>
          <w:szCs w:val="24"/>
        </w:rPr>
      </w:pPr>
      <w:r w:rsidRPr="000D5AA2">
        <w:rPr>
          <w:sz w:val="24"/>
          <w:szCs w:val="24"/>
        </w:rPr>
        <w:t>Shinikizo la pili la kufanya maridhiano lilitoka kwa jamii za Kiyahudi ambazo zilienea maeneno yote ya Asia Ndogo katika karne ya kwanza. Kwa sehemu kubwa, dini katika Milki ya Kirumi</w:t>
      </w:r>
      <w:r w:rsidR="00EE2146" w:rsidRPr="000D5AA2">
        <w:rPr>
          <w:sz w:val="24"/>
          <w:szCs w:val="24"/>
        </w:rPr>
        <w:t xml:space="preserve"> zingeweza kutekelezwa tu</w:t>
      </w:r>
      <w:r w:rsidRPr="000D5AA2">
        <w:rPr>
          <w:sz w:val="24"/>
          <w:szCs w:val="24"/>
        </w:rPr>
        <w:t xml:space="preserve"> katika nchi walizotoka. Isipokuwa </w:t>
      </w:r>
      <w:r w:rsidR="00EE2146" w:rsidRPr="000D5AA2">
        <w:rPr>
          <w:sz w:val="24"/>
          <w:szCs w:val="24"/>
        </w:rPr>
        <w:t xml:space="preserve">dini </w:t>
      </w:r>
      <w:r w:rsidRPr="000D5AA2">
        <w:rPr>
          <w:sz w:val="24"/>
          <w:szCs w:val="24"/>
        </w:rPr>
        <w:t>moja mashuhuri kwa sheria hii ilikuwa Uyahudi. Masinagogi ya Kiyahudi y</w:t>
      </w:r>
      <w:r w:rsidR="00EE2146" w:rsidRPr="000D5AA2">
        <w:rPr>
          <w:sz w:val="24"/>
          <w:szCs w:val="24"/>
        </w:rPr>
        <w:t>alikuwa yakifanya kazi katika mi</w:t>
      </w:r>
      <w:r w:rsidRPr="000D5AA2">
        <w:rPr>
          <w:sz w:val="24"/>
          <w:szCs w:val="24"/>
        </w:rPr>
        <w:t>ji muhimu zaidi katika</w:t>
      </w:r>
      <w:r w:rsidR="00EE2146" w:rsidRPr="000D5AA2">
        <w:rPr>
          <w:sz w:val="24"/>
          <w:szCs w:val="24"/>
        </w:rPr>
        <w:t xml:space="preserve"> Asia Ndogo. Awali</w:t>
      </w:r>
      <w:r w:rsidRPr="000D5AA2">
        <w:rPr>
          <w:sz w:val="24"/>
          <w:szCs w:val="24"/>
        </w:rPr>
        <w:t>, Warumi wali</w:t>
      </w:r>
      <w:r w:rsidR="00EE2146" w:rsidRPr="000D5AA2">
        <w:rPr>
          <w:sz w:val="24"/>
          <w:szCs w:val="24"/>
        </w:rPr>
        <w:t>u</w:t>
      </w:r>
      <w:r w:rsidRPr="000D5AA2">
        <w:rPr>
          <w:sz w:val="24"/>
          <w:szCs w:val="24"/>
        </w:rPr>
        <w:t xml:space="preserve">ona Ukristo kuwa dhehebu la Dini ya Kiyahudi, na </w:t>
      </w:r>
      <w:r w:rsidR="00EE2146" w:rsidRPr="000D5AA2">
        <w:rPr>
          <w:sz w:val="24"/>
          <w:szCs w:val="24"/>
        </w:rPr>
        <w:t>matokeo y</w:t>
      </w:r>
      <w:r w:rsidRPr="000D5AA2">
        <w:rPr>
          <w:sz w:val="24"/>
          <w:szCs w:val="24"/>
        </w:rPr>
        <w:t>a</w:t>
      </w:r>
      <w:r w:rsidR="00EE2146" w:rsidRPr="000D5AA2">
        <w:rPr>
          <w:sz w:val="24"/>
          <w:szCs w:val="24"/>
        </w:rPr>
        <w:t>ke ni</w:t>
      </w:r>
      <w:r w:rsidRPr="000D5AA2">
        <w:rPr>
          <w:sz w:val="24"/>
          <w:szCs w:val="24"/>
        </w:rPr>
        <w:t xml:space="preserve"> kwamba Ukristo ungeweza kutekelezwa kisheria katika milki yote</w:t>
      </w:r>
      <w:r w:rsidR="00EE2146" w:rsidRPr="000D5AA2">
        <w:rPr>
          <w:sz w:val="24"/>
          <w:szCs w:val="24"/>
        </w:rPr>
        <w:t xml:space="preserve"> ya Kirumi</w:t>
      </w:r>
      <w:r w:rsidRPr="000D5AA2">
        <w:rPr>
          <w:sz w:val="24"/>
          <w:szCs w:val="24"/>
        </w:rPr>
        <w:t>. Lakini Wayahudi walipoanza kujitenga na waumini wa Kikristo, Ukristo ulipoteza hadhi yake ya kisheria katika sehemu nyingi za milki hiyo, na kuwaweka Wakristo katika hatari ya kuadhibiwa na kuteswa na serikali. Kwa sababu hiyo, Wakristo walihisi shinikizo la kupatana na Dini ya Kiyahudi, na hata</w:t>
      </w:r>
      <w:r w:rsidR="004A17AB" w:rsidRPr="000D5AA2">
        <w:rPr>
          <w:sz w:val="24"/>
          <w:szCs w:val="24"/>
        </w:rPr>
        <w:t xml:space="preserve"> kuacha imani yao katika Kristo</w:t>
      </w:r>
      <w:r w:rsidR="004A287F" w:rsidRPr="000D5AA2">
        <w:rPr>
          <w:sz w:val="24"/>
          <w:szCs w:val="24"/>
        </w:rPr>
        <w:t>.</w:t>
      </w:r>
    </w:p>
    <w:p w14:paraId="7B9B87F1" w14:textId="77777777" w:rsidR="008529E8" w:rsidRPr="000D5AA2" w:rsidRDefault="008529E8">
      <w:pPr>
        <w:spacing w:before="2" w:line="100" w:lineRule="exact"/>
        <w:rPr>
          <w:sz w:val="10"/>
          <w:szCs w:val="10"/>
        </w:rPr>
      </w:pPr>
    </w:p>
    <w:p w14:paraId="60A11411" w14:textId="77777777" w:rsidR="008529E8" w:rsidRPr="000D5AA2" w:rsidRDefault="008529E8">
      <w:pPr>
        <w:spacing w:line="200" w:lineRule="exact"/>
      </w:pPr>
    </w:p>
    <w:p w14:paraId="1E8BB46F" w14:textId="77777777" w:rsidR="008529E8" w:rsidRPr="000D5AA2" w:rsidRDefault="0017470E">
      <w:pPr>
        <w:ind w:left="101"/>
        <w:rPr>
          <w:sz w:val="28"/>
          <w:szCs w:val="28"/>
        </w:rPr>
      </w:pPr>
      <w:r w:rsidRPr="000D5AA2">
        <w:rPr>
          <w:b/>
          <w:color w:val="2C5276"/>
          <w:spacing w:val="-2"/>
          <w:sz w:val="28"/>
          <w:szCs w:val="28"/>
        </w:rPr>
        <w:t>S</w:t>
      </w:r>
      <w:r w:rsidRPr="000D5AA2">
        <w:rPr>
          <w:b/>
          <w:color w:val="2C5276"/>
          <w:sz w:val="28"/>
          <w:szCs w:val="28"/>
        </w:rPr>
        <w:t>erikali ya Ki</w:t>
      </w:r>
      <w:r w:rsidR="004A287F" w:rsidRPr="000D5AA2">
        <w:rPr>
          <w:b/>
          <w:color w:val="2C5276"/>
          <w:spacing w:val="1"/>
          <w:sz w:val="28"/>
          <w:szCs w:val="28"/>
        </w:rPr>
        <w:t>r</w:t>
      </w:r>
      <w:r w:rsidRPr="000D5AA2">
        <w:rPr>
          <w:b/>
          <w:color w:val="2C5276"/>
          <w:spacing w:val="1"/>
          <w:sz w:val="28"/>
          <w:szCs w:val="28"/>
        </w:rPr>
        <w:t>u</w:t>
      </w:r>
      <w:r w:rsidR="004A287F" w:rsidRPr="000D5AA2">
        <w:rPr>
          <w:b/>
          <w:color w:val="2C5276"/>
          <w:spacing w:val="1"/>
          <w:sz w:val="28"/>
          <w:szCs w:val="28"/>
        </w:rPr>
        <w:t>m</w:t>
      </w:r>
      <w:r w:rsidRPr="000D5AA2">
        <w:rPr>
          <w:b/>
          <w:color w:val="2C5276"/>
          <w:spacing w:val="1"/>
          <w:sz w:val="28"/>
          <w:szCs w:val="28"/>
        </w:rPr>
        <w:t>i</w:t>
      </w:r>
    </w:p>
    <w:p w14:paraId="7095BB25" w14:textId="77777777" w:rsidR="008529E8" w:rsidRPr="000D5AA2" w:rsidRDefault="008529E8">
      <w:pPr>
        <w:spacing w:before="15" w:line="240" w:lineRule="exact"/>
        <w:rPr>
          <w:sz w:val="24"/>
          <w:szCs w:val="24"/>
        </w:rPr>
      </w:pPr>
    </w:p>
    <w:p w14:paraId="17C19EB5" w14:textId="625E002A" w:rsidR="008529E8" w:rsidRPr="000D5AA2" w:rsidRDefault="004109F7" w:rsidP="000863D2">
      <w:pPr>
        <w:ind w:left="101" w:right="82" w:firstLine="720"/>
        <w:jc w:val="both"/>
        <w:rPr>
          <w:sz w:val="24"/>
          <w:szCs w:val="24"/>
        </w:rPr>
      </w:pPr>
      <w:r w:rsidRPr="000D5AA2">
        <w:rPr>
          <w:sz w:val="24"/>
          <w:szCs w:val="24"/>
        </w:rPr>
        <w:t>Shinikizo la tatu la kuhatarisha imani ya kweli ya Kikristo lilitoka kwa serikali ya Kirumi, ambayo ilidai kwamba Wakristo wamwabudu maliki na miungu ya Kirumi. Kwa kuwa jamii ya Wayahudi ilikataa kanisa la Kikristo, serikali iliwataka Wakristo kushiriki katika ibada ya hadhara ya miungu ya Kirumi. Katika siku za Domitiani, hii ilijumuisha hata uthibitisho kwamba mfalme alikuwa mungu. Ikiwa Wakristo walikataa kujiunga na ibada hii ya sanamu, wangeweza kushtakiwa kwa kutokuamini kuwapo kwa Mungu, uhalifu ambao ulikuwa na matokeo mabaya</w:t>
      </w:r>
      <w:r w:rsidR="004B5213" w:rsidRPr="000D5AA2">
        <w:rPr>
          <w:sz w:val="24"/>
          <w:szCs w:val="24"/>
        </w:rPr>
        <w:t xml:space="preserve"> sana</w:t>
      </w:r>
      <w:r w:rsidRPr="000D5AA2">
        <w:rPr>
          <w:sz w:val="24"/>
          <w:szCs w:val="24"/>
        </w:rPr>
        <w:t>, na</w:t>
      </w:r>
      <w:r w:rsidR="004B5213" w:rsidRPr="000D5AA2">
        <w:rPr>
          <w:sz w:val="24"/>
          <w:szCs w:val="24"/>
        </w:rPr>
        <w:t xml:space="preserve"> hata ungeweza</w:t>
      </w:r>
      <w:r w:rsidRPr="000D5AA2">
        <w:rPr>
          <w:sz w:val="24"/>
          <w:szCs w:val="24"/>
        </w:rPr>
        <w:t xml:space="preserve"> kusababisha kuuawa.</w:t>
      </w:r>
      <w:r w:rsidR="000539CD">
        <w:rPr>
          <w:sz w:val="24"/>
          <w:szCs w:val="24"/>
        </w:rPr>
        <w:t xml:space="preserve"> </w:t>
      </w:r>
      <w:r w:rsidRPr="000D5AA2">
        <w:rPr>
          <w:sz w:val="24"/>
          <w:szCs w:val="24"/>
        </w:rPr>
        <w:t>Ili kuhifadhi usalama wao wa kimwili, Wakristo wengi walihisi kushinikizwa kushir</w:t>
      </w:r>
      <w:r w:rsidR="004B5213" w:rsidRPr="000D5AA2">
        <w:rPr>
          <w:sz w:val="24"/>
          <w:szCs w:val="24"/>
        </w:rPr>
        <w:t>iki katika ibada hiyo ya uwongo</w:t>
      </w:r>
      <w:r w:rsidR="004A287F" w:rsidRPr="000D5AA2">
        <w:rPr>
          <w:sz w:val="24"/>
          <w:szCs w:val="24"/>
        </w:rPr>
        <w:t>.</w:t>
      </w:r>
    </w:p>
    <w:p w14:paraId="5C621FEA" w14:textId="77777777" w:rsidR="008529E8" w:rsidRPr="000D5AA2" w:rsidRDefault="008529E8">
      <w:pPr>
        <w:spacing w:before="17" w:line="280" w:lineRule="exact"/>
        <w:rPr>
          <w:sz w:val="28"/>
          <w:szCs w:val="28"/>
        </w:rPr>
      </w:pPr>
    </w:p>
    <w:p w14:paraId="3B6F40BB" w14:textId="77777777" w:rsidR="008529E8" w:rsidRPr="000D5AA2" w:rsidRDefault="004A287F">
      <w:pPr>
        <w:ind w:left="101"/>
        <w:rPr>
          <w:sz w:val="28"/>
          <w:szCs w:val="28"/>
        </w:rPr>
      </w:pPr>
      <w:r w:rsidRPr="000D5AA2">
        <w:rPr>
          <w:b/>
          <w:color w:val="2C5276"/>
          <w:sz w:val="28"/>
          <w:szCs w:val="28"/>
        </w:rPr>
        <w:t>Wa</w:t>
      </w:r>
      <w:r w:rsidR="0017470E" w:rsidRPr="000D5AA2">
        <w:rPr>
          <w:b/>
          <w:color w:val="2C5276"/>
          <w:sz w:val="28"/>
          <w:szCs w:val="28"/>
        </w:rPr>
        <w:t>kristo W</w:t>
      </w:r>
      <w:r w:rsidRPr="000D5AA2">
        <w:rPr>
          <w:b/>
          <w:color w:val="2C5276"/>
          <w:sz w:val="28"/>
          <w:szCs w:val="28"/>
        </w:rPr>
        <w:t>a</w:t>
      </w:r>
      <w:r w:rsidR="0017470E" w:rsidRPr="000D5AA2">
        <w:rPr>
          <w:b/>
          <w:color w:val="2C5276"/>
          <w:sz w:val="28"/>
          <w:szCs w:val="28"/>
        </w:rPr>
        <w:t>potovu</w:t>
      </w:r>
    </w:p>
    <w:p w14:paraId="36130EEA" w14:textId="77777777" w:rsidR="008529E8" w:rsidRPr="000D5AA2" w:rsidRDefault="008529E8">
      <w:pPr>
        <w:spacing w:before="15" w:line="240" w:lineRule="exact"/>
        <w:rPr>
          <w:sz w:val="24"/>
          <w:szCs w:val="24"/>
        </w:rPr>
      </w:pPr>
    </w:p>
    <w:p w14:paraId="142FFDB4" w14:textId="7FB85E29" w:rsidR="008529E8" w:rsidRPr="000D5AA2" w:rsidRDefault="00E34202">
      <w:pPr>
        <w:ind w:left="101" w:right="78" w:firstLine="720"/>
        <w:jc w:val="both"/>
        <w:rPr>
          <w:sz w:val="24"/>
          <w:szCs w:val="24"/>
        </w:rPr>
      </w:pPr>
      <w:r w:rsidRPr="000D5AA2">
        <w:rPr>
          <w:spacing w:val="1"/>
          <w:sz w:val="24"/>
          <w:szCs w:val="24"/>
        </w:rPr>
        <w:t>Cha</w:t>
      </w:r>
      <w:r w:rsidR="00CB5159" w:rsidRPr="000D5AA2">
        <w:rPr>
          <w:spacing w:val="1"/>
          <w:sz w:val="24"/>
          <w:szCs w:val="24"/>
        </w:rPr>
        <w:t xml:space="preserve"> kusikitisha ni kwamba, zaidi ya mikazo ya kufuata</w:t>
      </w:r>
      <w:r w:rsidRPr="000D5AA2">
        <w:rPr>
          <w:spacing w:val="1"/>
          <w:sz w:val="24"/>
          <w:szCs w:val="24"/>
        </w:rPr>
        <w:t xml:space="preserve"> ili</w:t>
      </w:r>
      <w:r w:rsidR="00CB5159" w:rsidRPr="000D5AA2">
        <w:rPr>
          <w:spacing w:val="1"/>
          <w:sz w:val="24"/>
          <w:szCs w:val="24"/>
        </w:rPr>
        <w:t>yo</w:t>
      </w:r>
      <w:r w:rsidRPr="000D5AA2">
        <w:rPr>
          <w:spacing w:val="1"/>
          <w:sz w:val="24"/>
          <w:szCs w:val="24"/>
        </w:rPr>
        <w:t xml:space="preserve">toka nje ya kanisa, shinikizo la nne </w:t>
      </w:r>
      <w:r w:rsidR="009139DC" w:rsidRPr="000D5AA2">
        <w:rPr>
          <w:spacing w:val="1"/>
          <w:sz w:val="24"/>
          <w:szCs w:val="24"/>
        </w:rPr>
        <w:t xml:space="preserve">kwa kweli </w:t>
      </w:r>
      <w:r w:rsidRPr="000D5AA2">
        <w:rPr>
          <w:spacing w:val="1"/>
          <w:sz w:val="24"/>
          <w:szCs w:val="24"/>
        </w:rPr>
        <w:t xml:space="preserve">lilitoka kwa Wakristo wapotovu. Biblia haitupatii maelezo mengi kuhusu matatizo </w:t>
      </w:r>
      <w:r w:rsidR="009139DC" w:rsidRPr="000D5AA2">
        <w:rPr>
          <w:spacing w:val="1"/>
          <w:sz w:val="24"/>
          <w:szCs w:val="24"/>
        </w:rPr>
        <w:t xml:space="preserve">yaliyokuwa </w:t>
      </w:r>
      <w:r w:rsidRPr="000D5AA2">
        <w:rPr>
          <w:spacing w:val="1"/>
          <w:sz w:val="24"/>
          <w:szCs w:val="24"/>
        </w:rPr>
        <w:t xml:space="preserve">katika makanisa ya Asia Ndogo. Lakini barua kwa makanisa </w:t>
      </w:r>
      <w:r w:rsidR="009139DC" w:rsidRPr="000D5AA2">
        <w:rPr>
          <w:spacing w:val="1"/>
          <w:sz w:val="24"/>
          <w:szCs w:val="24"/>
        </w:rPr>
        <w:t xml:space="preserve">zilizo </w:t>
      </w:r>
      <w:r w:rsidRPr="000D5AA2">
        <w:rPr>
          <w:spacing w:val="1"/>
          <w:sz w:val="24"/>
          <w:szCs w:val="24"/>
        </w:rPr>
        <w:t xml:space="preserve">katika kitabu cha Ufunuo </w:t>
      </w:r>
      <w:r w:rsidR="009139DC" w:rsidRPr="000D5AA2">
        <w:rPr>
          <w:spacing w:val="1"/>
          <w:sz w:val="24"/>
          <w:szCs w:val="24"/>
        </w:rPr>
        <w:t xml:space="preserve">faslu ya </w:t>
      </w:r>
      <w:r w:rsidRPr="000D5AA2">
        <w:rPr>
          <w:spacing w:val="1"/>
          <w:sz w:val="24"/>
          <w:szCs w:val="24"/>
        </w:rPr>
        <w:t xml:space="preserve">2 na </w:t>
      </w:r>
      <w:r w:rsidR="009139DC" w:rsidRPr="000D5AA2">
        <w:rPr>
          <w:spacing w:val="1"/>
          <w:sz w:val="24"/>
          <w:szCs w:val="24"/>
        </w:rPr>
        <w:t xml:space="preserve">faslu ya </w:t>
      </w:r>
      <w:r w:rsidRPr="000D5AA2">
        <w:rPr>
          <w:spacing w:val="1"/>
          <w:sz w:val="24"/>
          <w:szCs w:val="24"/>
        </w:rPr>
        <w:t>3 zinaorodhesha matatizo kadhaa mahususi yanayosababishwa na watu ndani ya j</w:t>
      </w:r>
      <w:r w:rsidR="009139DC" w:rsidRPr="000D5AA2">
        <w:rPr>
          <w:spacing w:val="1"/>
          <w:sz w:val="24"/>
          <w:szCs w:val="24"/>
        </w:rPr>
        <w:t xml:space="preserve">amii </w:t>
      </w:r>
      <w:r w:rsidRPr="000D5AA2">
        <w:rPr>
          <w:spacing w:val="1"/>
          <w:sz w:val="24"/>
          <w:szCs w:val="24"/>
        </w:rPr>
        <w:t xml:space="preserve">ya Kikristo. Kwa mfano, mafundisho ya uasherati ya Balaamu yanarejelewa katika </w:t>
      </w:r>
      <w:r w:rsidR="009139DC" w:rsidRPr="000D5AA2">
        <w:rPr>
          <w:spacing w:val="1"/>
          <w:sz w:val="24"/>
          <w:szCs w:val="24"/>
        </w:rPr>
        <w:t xml:space="preserve">kitabu cha </w:t>
      </w:r>
      <w:r w:rsidRPr="000D5AA2">
        <w:rPr>
          <w:spacing w:val="1"/>
          <w:sz w:val="24"/>
          <w:szCs w:val="24"/>
        </w:rPr>
        <w:t>Ufunuo</w:t>
      </w:r>
      <w:r w:rsidR="009139DC" w:rsidRPr="000D5AA2">
        <w:rPr>
          <w:spacing w:val="1"/>
          <w:sz w:val="24"/>
          <w:szCs w:val="24"/>
        </w:rPr>
        <w:t xml:space="preserve"> faaslu ya</w:t>
      </w:r>
      <w:r w:rsidRPr="000D5AA2">
        <w:rPr>
          <w:spacing w:val="1"/>
          <w:sz w:val="24"/>
          <w:szCs w:val="24"/>
        </w:rPr>
        <w:t xml:space="preserve"> 2:14. Kundi linaloitwa Wanikolai linahukumiwa katika </w:t>
      </w:r>
      <w:r w:rsidR="009139DC" w:rsidRPr="000D5AA2">
        <w:rPr>
          <w:spacing w:val="1"/>
          <w:sz w:val="24"/>
          <w:szCs w:val="24"/>
        </w:rPr>
        <w:t xml:space="preserve">kitabu cha </w:t>
      </w:r>
      <w:r w:rsidRPr="000D5AA2">
        <w:rPr>
          <w:spacing w:val="1"/>
          <w:sz w:val="24"/>
          <w:szCs w:val="24"/>
        </w:rPr>
        <w:t xml:space="preserve">Ufunuo </w:t>
      </w:r>
      <w:r w:rsidR="009139DC" w:rsidRPr="000D5AA2">
        <w:rPr>
          <w:spacing w:val="1"/>
          <w:sz w:val="24"/>
          <w:szCs w:val="24"/>
        </w:rPr>
        <w:t xml:space="preserve">faslu ya </w:t>
      </w:r>
      <w:r w:rsidRPr="000D5AA2">
        <w:rPr>
          <w:spacing w:val="1"/>
          <w:sz w:val="24"/>
          <w:szCs w:val="24"/>
        </w:rPr>
        <w:t xml:space="preserve">2:6, </w:t>
      </w:r>
      <w:r w:rsidR="009139DC" w:rsidRPr="000D5AA2">
        <w:rPr>
          <w:spacing w:val="1"/>
          <w:sz w:val="24"/>
          <w:szCs w:val="24"/>
        </w:rPr>
        <w:t xml:space="preserve">na </w:t>
      </w:r>
      <w:r w:rsidRPr="000D5AA2">
        <w:rPr>
          <w:spacing w:val="1"/>
          <w:sz w:val="24"/>
          <w:szCs w:val="24"/>
        </w:rPr>
        <w:t xml:space="preserve">15. Na nabii mke wa uwongo aitwaye Yezebeli anatajwa katika </w:t>
      </w:r>
      <w:r w:rsidR="009139DC" w:rsidRPr="000D5AA2">
        <w:rPr>
          <w:spacing w:val="1"/>
          <w:sz w:val="24"/>
          <w:szCs w:val="24"/>
        </w:rPr>
        <w:t xml:space="preserve">kitabu cha </w:t>
      </w:r>
      <w:r w:rsidRPr="000D5AA2">
        <w:rPr>
          <w:spacing w:val="1"/>
          <w:sz w:val="24"/>
          <w:szCs w:val="24"/>
        </w:rPr>
        <w:t>Ufunuo</w:t>
      </w:r>
      <w:r w:rsidR="009139DC" w:rsidRPr="000D5AA2">
        <w:rPr>
          <w:spacing w:val="1"/>
          <w:sz w:val="24"/>
          <w:szCs w:val="24"/>
        </w:rPr>
        <w:t xml:space="preserve">faslu ya </w:t>
      </w:r>
      <w:r w:rsidRPr="000D5AA2">
        <w:rPr>
          <w:spacing w:val="1"/>
          <w:sz w:val="24"/>
          <w:szCs w:val="24"/>
        </w:rPr>
        <w:t>2:20. Zaidi ya hayo, Wakristo hao wapotovu</w:t>
      </w:r>
      <w:r w:rsidR="00E206AA" w:rsidRPr="000D5AA2">
        <w:rPr>
          <w:spacing w:val="1"/>
          <w:sz w:val="24"/>
          <w:szCs w:val="24"/>
        </w:rPr>
        <w:t xml:space="preserve"> </w:t>
      </w:r>
      <w:r w:rsidRPr="000D5AA2">
        <w:rPr>
          <w:spacing w:val="1"/>
          <w:sz w:val="24"/>
          <w:szCs w:val="24"/>
        </w:rPr>
        <w:t>wanaonekana kuwa walikuwa wakiwashinikiza Wakristo wengine wajiunge katika matendo yao ya uwongo. Lakini si Wakristo wote wapotovu waliojiunga na m</w:t>
      </w:r>
      <w:r w:rsidR="004101AF" w:rsidRPr="000D5AA2">
        <w:rPr>
          <w:spacing w:val="1"/>
          <w:sz w:val="24"/>
          <w:szCs w:val="24"/>
        </w:rPr>
        <w:t>adhehebu hayo ya uzushi. Baadhi yao</w:t>
      </w:r>
      <w:r w:rsidRPr="000D5AA2">
        <w:rPr>
          <w:spacing w:val="1"/>
          <w:sz w:val="24"/>
          <w:szCs w:val="24"/>
        </w:rPr>
        <w:t xml:space="preserve"> waliacha tu imani yao na kujiunga tena na dini za kipagani zilizowazunguka. Rekodi moja ya kuvutia ya </w:t>
      </w:r>
      <w:r w:rsidR="009139DC" w:rsidRPr="000D5AA2">
        <w:rPr>
          <w:spacing w:val="1"/>
          <w:sz w:val="24"/>
          <w:szCs w:val="24"/>
        </w:rPr>
        <w:t xml:space="preserve">jambo </w:t>
      </w:r>
      <w:r w:rsidRPr="000D5AA2">
        <w:rPr>
          <w:spacing w:val="1"/>
          <w:sz w:val="24"/>
          <w:szCs w:val="24"/>
        </w:rPr>
        <w:t>hii</w:t>
      </w:r>
      <w:r w:rsidR="004101AF" w:rsidRPr="000D5AA2">
        <w:rPr>
          <w:spacing w:val="1"/>
          <w:sz w:val="24"/>
          <w:szCs w:val="24"/>
        </w:rPr>
        <w:t xml:space="preserve"> inatoka kwa Pliny Mdogo,</w:t>
      </w:r>
      <w:r w:rsidRPr="000D5AA2">
        <w:rPr>
          <w:spacing w:val="1"/>
          <w:sz w:val="24"/>
          <w:szCs w:val="24"/>
        </w:rPr>
        <w:t xml:space="preserve"> ali</w:t>
      </w:r>
      <w:r w:rsidR="004101AF" w:rsidRPr="000D5AA2">
        <w:rPr>
          <w:spacing w:val="1"/>
          <w:sz w:val="24"/>
          <w:szCs w:val="24"/>
        </w:rPr>
        <w:t>ye</w:t>
      </w:r>
      <w:r w:rsidRPr="000D5AA2">
        <w:rPr>
          <w:spacing w:val="1"/>
          <w:sz w:val="24"/>
          <w:szCs w:val="24"/>
        </w:rPr>
        <w:t>kuwa ga</w:t>
      </w:r>
      <w:r w:rsidR="009139DC" w:rsidRPr="000D5AA2">
        <w:rPr>
          <w:spacing w:val="1"/>
          <w:sz w:val="24"/>
          <w:szCs w:val="24"/>
        </w:rPr>
        <w:t xml:space="preserve">vana wa Ponto na Bithinia kuanzia mwaka wa </w:t>
      </w:r>
      <w:r w:rsidRPr="000D5AA2">
        <w:rPr>
          <w:spacing w:val="1"/>
          <w:sz w:val="24"/>
          <w:szCs w:val="24"/>
        </w:rPr>
        <w:t>111</w:t>
      </w:r>
      <w:r w:rsidR="009139DC" w:rsidRPr="000D5AA2">
        <w:rPr>
          <w:spacing w:val="1"/>
          <w:sz w:val="24"/>
          <w:szCs w:val="24"/>
        </w:rPr>
        <w:t xml:space="preserve"> B.K</w:t>
      </w:r>
      <w:r w:rsidRPr="000D5AA2">
        <w:rPr>
          <w:spacing w:val="1"/>
          <w:sz w:val="24"/>
          <w:szCs w:val="24"/>
        </w:rPr>
        <w:t xml:space="preserve"> hadi </w:t>
      </w:r>
      <w:r w:rsidR="009139DC" w:rsidRPr="000D5AA2">
        <w:rPr>
          <w:spacing w:val="1"/>
          <w:sz w:val="24"/>
          <w:szCs w:val="24"/>
        </w:rPr>
        <w:t xml:space="preserve">mwaka wa </w:t>
      </w:r>
      <w:r w:rsidRPr="000D5AA2">
        <w:rPr>
          <w:spacing w:val="1"/>
          <w:sz w:val="24"/>
          <w:szCs w:val="24"/>
        </w:rPr>
        <w:t>113</w:t>
      </w:r>
      <w:r w:rsidR="009139DC" w:rsidRPr="000D5AA2">
        <w:rPr>
          <w:spacing w:val="1"/>
          <w:sz w:val="24"/>
          <w:szCs w:val="24"/>
        </w:rPr>
        <w:t xml:space="preserve"> B.K</w:t>
      </w:r>
      <w:r w:rsidRPr="000D5AA2">
        <w:rPr>
          <w:spacing w:val="1"/>
          <w:sz w:val="24"/>
          <w:szCs w:val="24"/>
        </w:rPr>
        <w:t xml:space="preserve">. Sikiliza kile </w:t>
      </w:r>
      <w:r w:rsidR="004101AF" w:rsidRPr="000D5AA2">
        <w:rPr>
          <w:spacing w:val="1"/>
          <w:sz w:val="24"/>
          <w:szCs w:val="24"/>
        </w:rPr>
        <w:t xml:space="preserve">ambacho </w:t>
      </w:r>
      <w:r w:rsidRPr="000D5AA2">
        <w:rPr>
          <w:spacing w:val="1"/>
          <w:sz w:val="24"/>
          <w:szCs w:val="24"/>
        </w:rPr>
        <w:t>Pliny alimw</w:t>
      </w:r>
      <w:r w:rsidR="00CB5159" w:rsidRPr="000D5AA2">
        <w:rPr>
          <w:spacing w:val="1"/>
          <w:sz w:val="24"/>
          <w:szCs w:val="24"/>
        </w:rPr>
        <w:t>and</w:t>
      </w:r>
      <w:r w:rsidR="004101AF" w:rsidRPr="000D5AA2">
        <w:rPr>
          <w:spacing w:val="1"/>
          <w:sz w:val="24"/>
          <w:szCs w:val="24"/>
        </w:rPr>
        <w:t>ikia maliki</w:t>
      </w:r>
      <w:r w:rsidR="00CB5159" w:rsidRPr="000D5AA2">
        <w:rPr>
          <w:spacing w:val="1"/>
          <w:sz w:val="24"/>
          <w:szCs w:val="24"/>
        </w:rPr>
        <w:t xml:space="preserve"> wa Kirumi </w:t>
      </w:r>
      <w:r w:rsidR="002E6191" w:rsidRPr="000D5AA2">
        <w:rPr>
          <w:spacing w:val="1"/>
          <w:sz w:val="24"/>
          <w:szCs w:val="24"/>
        </w:rPr>
        <w:t xml:space="preserve">aliyeitwa </w:t>
      </w:r>
      <w:r w:rsidR="004A287F" w:rsidRPr="000D5AA2">
        <w:rPr>
          <w:spacing w:val="-2"/>
          <w:sz w:val="24"/>
          <w:szCs w:val="24"/>
        </w:rPr>
        <w:t>T</w:t>
      </w:r>
      <w:r w:rsidR="004A287F" w:rsidRPr="000D5AA2">
        <w:rPr>
          <w:sz w:val="24"/>
          <w:szCs w:val="24"/>
        </w:rPr>
        <w:t>r</w:t>
      </w:r>
      <w:r w:rsidR="004A287F" w:rsidRPr="000D5AA2">
        <w:rPr>
          <w:spacing w:val="-1"/>
          <w:sz w:val="24"/>
          <w:szCs w:val="24"/>
        </w:rPr>
        <w:t>a</w:t>
      </w:r>
      <w:r w:rsidR="004A287F" w:rsidRPr="000D5AA2">
        <w:rPr>
          <w:spacing w:val="-2"/>
          <w:sz w:val="24"/>
          <w:szCs w:val="24"/>
        </w:rPr>
        <w:t>ja</w:t>
      </w:r>
      <w:r w:rsidR="004A287F" w:rsidRPr="000D5AA2">
        <w:rPr>
          <w:spacing w:val="5"/>
          <w:sz w:val="24"/>
          <w:szCs w:val="24"/>
        </w:rPr>
        <w:t>n</w:t>
      </w:r>
      <w:r w:rsidR="00CB5159" w:rsidRPr="000D5AA2">
        <w:rPr>
          <w:spacing w:val="5"/>
          <w:sz w:val="24"/>
          <w:szCs w:val="24"/>
        </w:rPr>
        <w:t>i</w:t>
      </w:r>
      <w:r w:rsidR="004A287F" w:rsidRPr="000D5AA2">
        <w:rPr>
          <w:sz w:val="24"/>
          <w:szCs w:val="24"/>
        </w:rPr>
        <w:t>:</w:t>
      </w:r>
    </w:p>
    <w:p w14:paraId="10249BF0" w14:textId="77777777" w:rsidR="008529E8" w:rsidRPr="000D5AA2" w:rsidRDefault="008529E8">
      <w:pPr>
        <w:spacing w:before="18" w:line="240" w:lineRule="exact"/>
        <w:rPr>
          <w:sz w:val="24"/>
          <w:szCs w:val="24"/>
        </w:rPr>
      </w:pPr>
    </w:p>
    <w:p w14:paraId="6C76090D" w14:textId="77777777" w:rsidR="000863D2" w:rsidRDefault="0069476F">
      <w:pPr>
        <w:spacing w:line="260" w:lineRule="exact"/>
        <w:ind w:left="821" w:right="798"/>
        <w:jc w:val="both"/>
        <w:rPr>
          <w:b/>
          <w:color w:val="585858"/>
          <w:spacing w:val="-2"/>
          <w:sz w:val="24"/>
          <w:szCs w:val="24"/>
        </w:rPr>
      </w:pPr>
      <w:r w:rsidRPr="000D5AA2">
        <w:rPr>
          <w:b/>
          <w:color w:val="585858"/>
          <w:spacing w:val="-2"/>
          <w:sz w:val="24"/>
          <w:szCs w:val="24"/>
        </w:rPr>
        <w:t xml:space="preserve">Wengine waliotajwa na mtoa habari huyo walitangaza kwamba wao </w:t>
      </w:r>
      <w:r w:rsidR="006F1381" w:rsidRPr="000D5AA2">
        <w:rPr>
          <w:b/>
          <w:color w:val="585858"/>
          <w:spacing w:val="-2"/>
          <w:sz w:val="24"/>
          <w:szCs w:val="24"/>
        </w:rPr>
        <w:t xml:space="preserve">walikuwa </w:t>
      </w:r>
      <w:r w:rsidRPr="000D5AA2">
        <w:rPr>
          <w:b/>
          <w:color w:val="585858"/>
          <w:spacing w:val="-2"/>
          <w:sz w:val="24"/>
          <w:szCs w:val="24"/>
        </w:rPr>
        <w:t>Wakristo, lakini wakakanusha, wakidai kwamba walikuwa</w:t>
      </w:r>
      <w:r w:rsidR="006F1381" w:rsidRPr="000D5AA2">
        <w:rPr>
          <w:b/>
          <w:color w:val="585858"/>
          <w:spacing w:val="-2"/>
          <w:sz w:val="24"/>
          <w:szCs w:val="24"/>
        </w:rPr>
        <w:t xml:space="preserve"> </w:t>
      </w:r>
    </w:p>
    <w:p w14:paraId="28D153D2" w14:textId="77777777" w:rsidR="000863D2" w:rsidRDefault="000863D2">
      <w:pPr>
        <w:spacing w:line="260" w:lineRule="exact"/>
        <w:ind w:left="821" w:right="798"/>
        <w:jc w:val="both"/>
        <w:rPr>
          <w:b/>
          <w:color w:val="585858"/>
          <w:spacing w:val="-2"/>
          <w:sz w:val="24"/>
          <w:szCs w:val="24"/>
        </w:rPr>
      </w:pPr>
    </w:p>
    <w:p w14:paraId="677F0CD8" w14:textId="074623A0" w:rsidR="008529E8" w:rsidRPr="000D5AA2" w:rsidRDefault="006F1381">
      <w:pPr>
        <w:spacing w:line="260" w:lineRule="exact"/>
        <w:ind w:left="821" w:right="798"/>
        <w:jc w:val="both"/>
        <w:rPr>
          <w:sz w:val="24"/>
          <w:szCs w:val="24"/>
        </w:rPr>
      </w:pPr>
      <w:r w:rsidRPr="000D5AA2">
        <w:rPr>
          <w:b/>
          <w:color w:val="585858"/>
          <w:spacing w:val="-2"/>
          <w:sz w:val="24"/>
          <w:szCs w:val="24"/>
        </w:rPr>
        <w:t xml:space="preserve">lakini wamekoma kuwa... wengine kama </w:t>
      </w:r>
      <w:r w:rsidR="0069476F" w:rsidRPr="000D5AA2">
        <w:rPr>
          <w:b/>
          <w:color w:val="585858"/>
          <w:spacing w:val="-2"/>
          <w:sz w:val="24"/>
          <w:szCs w:val="24"/>
        </w:rPr>
        <w:t>miaka ishirini na mitano [iliyopita]. Wote waliabudu sanamu yako na sanamu za miungu, na kumlaani Kristo</w:t>
      </w:r>
      <w:r w:rsidR="004A287F" w:rsidRPr="000D5AA2">
        <w:rPr>
          <w:b/>
          <w:color w:val="585858"/>
          <w:sz w:val="24"/>
          <w:szCs w:val="24"/>
        </w:rPr>
        <w:t>.</w:t>
      </w:r>
    </w:p>
    <w:p w14:paraId="101C9F53" w14:textId="77777777" w:rsidR="008529E8" w:rsidRPr="000D5AA2" w:rsidRDefault="008529E8">
      <w:pPr>
        <w:spacing w:before="11" w:line="240" w:lineRule="exact"/>
        <w:rPr>
          <w:sz w:val="24"/>
          <w:szCs w:val="24"/>
        </w:rPr>
      </w:pPr>
    </w:p>
    <w:p w14:paraId="3518F95C" w14:textId="77777777" w:rsidR="00981402" w:rsidRPr="000D5AA2" w:rsidRDefault="00E206AA" w:rsidP="00981402">
      <w:pPr>
        <w:ind w:left="101" w:right="80" w:firstLine="720"/>
        <w:jc w:val="both"/>
        <w:rPr>
          <w:sz w:val="24"/>
          <w:szCs w:val="24"/>
        </w:rPr>
      </w:pPr>
      <w:r w:rsidRPr="000D5AA2">
        <w:rPr>
          <w:sz w:val="24"/>
          <w:szCs w:val="24"/>
        </w:rPr>
        <w:t xml:space="preserve">Wakristo katika kila </w:t>
      </w:r>
      <w:r w:rsidR="006F1381" w:rsidRPr="000D5AA2">
        <w:rPr>
          <w:sz w:val="24"/>
          <w:szCs w:val="24"/>
        </w:rPr>
        <w:t xml:space="preserve">enzi wanakabiliwa na shinikizo la kuhatarisha uaminifu wao kwa Kristo katika mawazo, </w:t>
      </w:r>
      <w:r w:rsidR="00652D7A" w:rsidRPr="000D5AA2">
        <w:rPr>
          <w:sz w:val="24"/>
          <w:szCs w:val="24"/>
        </w:rPr>
        <w:t>ma</w:t>
      </w:r>
      <w:r w:rsidR="006F1381" w:rsidRPr="000D5AA2">
        <w:rPr>
          <w:sz w:val="24"/>
          <w:szCs w:val="24"/>
        </w:rPr>
        <w:t xml:space="preserve">neno, na </w:t>
      </w:r>
      <w:r w:rsidR="00652D7A" w:rsidRPr="000D5AA2">
        <w:rPr>
          <w:sz w:val="24"/>
          <w:szCs w:val="24"/>
        </w:rPr>
        <w:t>ma</w:t>
      </w:r>
      <w:r w:rsidR="006F1381" w:rsidRPr="000D5AA2">
        <w:rPr>
          <w:sz w:val="24"/>
          <w:szCs w:val="24"/>
        </w:rPr>
        <w:t xml:space="preserve">tendo.  Katika </w:t>
      </w:r>
      <w:r w:rsidR="00652D7A" w:rsidRPr="000D5AA2">
        <w:rPr>
          <w:sz w:val="24"/>
          <w:szCs w:val="24"/>
        </w:rPr>
        <w:t>ehemu nyingi za ulimwengu</w:t>
      </w:r>
      <w:r w:rsidR="006F1381" w:rsidRPr="000D5AA2">
        <w:rPr>
          <w:sz w:val="24"/>
          <w:szCs w:val="24"/>
        </w:rPr>
        <w:t xml:space="preserve">, Ukristo bado ni dini haramu. Waumini waaminifu wanapaswa kukutana kwa siri, katika hatari ya kukamatwa, na katika baadhi ya matukio hata kuuawa. Pia kuna shinikizo la kiakili. </w:t>
      </w:r>
      <w:r w:rsidR="00704320" w:rsidRPr="000D5AA2">
        <w:rPr>
          <w:sz w:val="24"/>
          <w:szCs w:val="24"/>
        </w:rPr>
        <w:t>Mara nyingi w</w:t>
      </w:r>
      <w:r w:rsidR="006F1381" w:rsidRPr="000D5AA2">
        <w:rPr>
          <w:sz w:val="24"/>
          <w:szCs w:val="24"/>
        </w:rPr>
        <w:t>a</w:t>
      </w:r>
      <w:r w:rsidR="00704320" w:rsidRPr="000D5AA2">
        <w:rPr>
          <w:sz w:val="24"/>
          <w:szCs w:val="24"/>
        </w:rPr>
        <w:t xml:space="preserve">nazuoni </w:t>
      </w:r>
      <w:r w:rsidR="006F1381" w:rsidRPr="000D5AA2">
        <w:rPr>
          <w:sz w:val="24"/>
          <w:szCs w:val="24"/>
        </w:rPr>
        <w:t>wa kilimwengu, marafiki na familia hu</w:t>
      </w:r>
      <w:r w:rsidR="00704320" w:rsidRPr="000D5AA2">
        <w:rPr>
          <w:sz w:val="24"/>
          <w:szCs w:val="24"/>
        </w:rPr>
        <w:t>u</w:t>
      </w:r>
      <w:r w:rsidR="006F1381" w:rsidRPr="000D5AA2">
        <w:rPr>
          <w:sz w:val="24"/>
          <w:szCs w:val="24"/>
        </w:rPr>
        <w:t xml:space="preserve">dhihaki Ukristo kama dini ya ujinga ambayo inapingwa na sayansi. Kunaweza pia kuwa na shinikizo la kuhatarisha tabia na imani zetu kwa ajili ya kufanikiwa katika biashara, au kuepuka kutendewa isivyo haki katika jamii. Na kitabu cha Ufunuo kinashughulikia </w:t>
      </w:r>
      <w:r w:rsidR="00704320" w:rsidRPr="000D5AA2">
        <w:rPr>
          <w:sz w:val="24"/>
          <w:szCs w:val="24"/>
        </w:rPr>
        <w:t>hali za aina hii</w:t>
      </w:r>
      <w:r w:rsidR="006F1381" w:rsidRPr="000D5AA2">
        <w:rPr>
          <w:sz w:val="24"/>
          <w:szCs w:val="24"/>
        </w:rPr>
        <w:t xml:space="preserve">. Ujumbe wake ni kwamba Yesu ndiye Mfalme mkuu zaidi, na kwamba hatimaye atarudi </w:t>
      </w:r>
      <w:r w:rsidR="00704320" w:rsidRPr="000D5AA2">
        <w:rPr>
          <w:sz w:val="24"/>
          <w:szCs w:val="24"/>
        </w:rPr>
        <w:t>kufanya kila kitu kiwe sawa. A</w:t>
      </w:r>
      <w:r w:rsidR="006F1381" w:rsidRPr="000D5AA2">
        <w:rPr>
          <w:sz w:val="24"/>
          <w:szCs w:val="24"/>
        </w:rPr>
        <w:t>takapofanya</w:t>
      </w:r>
      <w:r w:rsidR="00704320" w:rsidRPr="000D5AA2">
        <w:rPr>
          <w:sz w:val="24"/>
          <w:szCs w:val="24"/>
        </w:rPr>
        <w:t xml:space="preserve"> </w:t>
      </w:r>
      <w:r w:rsidR="006F1381" w:rsidRPr="000D5AA2">
        <w:rPr>
          <w:sz w:val="24"/>
          <w:szCs w:val="24"/>
        </w:rPr>
        <w:t>hivyo, atamt</w:t>
      </w:r>
      <w:r w:rsidRPr="000D5AA2">
        <w:rPr>
          <w:sz w:val="24"/>
          <w:szCs w:val="24"/>
        </w:rPr>
        <w:t>uza</w:t>
      </w:r>
      <w:r w:rsidR="006F1381" w:rsidRPr="000D5AA2">
        <w:rPr>
          <w:sz w:val="24"/>
          <w:szCs w:val="24"/>
        </w:rPr>
        <w:t xml:space="preserve"> kila mtu</w:t>
      </w:r>
      <w:r w:rsidR="00704320" w:rsidRPr="000D5AA2">
        <w:rPr>
          <w:sz w:val="24"/>
          <w:szCs w:val="24"/>
        </w:rPr>
        <w:t xml:space="preserve"> </w:t>
      </w:r>
      <w:r w:rsidR="006F1381" w:rsidRPr="000D5AA2">
        <w:rPr>
          <w:sz w:val="24"/>
          <w:szCs w:val="24"/>
        </w:rPr>
        <w:t>a</w:t>
      </w:r>
      <w:r w:rsidR="00704320" w:rsidRPr="000D5AA2">
        <w:rPr>
          <w:sz w:val="24"/>
          <w:szCs w:val="24"/>
        </w:rPr>
        <w:t xml:space="preserve">liyeendelea kuwa </w:t>
      </w:r>
      <w:r w:rsidR="006F1381" w:rsidRPr="000D5AA2">
        <w:rPr>
          <w:sz w:val="24"/>
          <w:szCs w:val="24"/>
        </w:rPr>
        <w:t>mwaminifu kwake</w:t>
      </w:r>
      <w:r w:rsidR="004A287F" w:rsidRPr="000D5AA2">
        <w:rPr>
          <w:sz w:val="24"/>
          <w:szCs w:val="24"/>
        </w:rPr>
        <w:t>.</w:t>
      </w:r>
      <w:r w:rsidR="00981402" w:rsidRPr="000D5AA2">
        <w:rPr>
          <w:sz w:val="24"/>
          <w:szCs w:val="24"/>
        </w:rPr>
        <w:t xml:space="preserve"> </w:t>
      </w:r>
    </w:p>
    <w:p w14:paraId="1A231FD5" w14:textId="77777777" w:rsidR="008529E8" w:rsidRPr="000D5AA2" w:rsidRDefault="001920F9" w:rsidP="00981402">
      <w:pPr>
        <w:ind w:left="101" w:right="80" w:firstLine="720"/>
        <w:jc w:val="both"/>
        <w:rPr>
          <w:sz w:val="24"/>
          <w:szCs w:val="24"/>
        </w:rPr>
      </w:pPr>
      <w:r w:rsidRPr="000D5AA2">
        <w:rPr>
          <w:spacing w:val="-2"/>
          <w:sz w:val="24"/>
          <w:szCs w:val="24"/>
        </w:rPr>
        <w:t>Kwa uelewa</w:t>
      </w:r>
      <w:r w:rsidR="00CD1741" w:rsidRPr="000D5AA2">
        <w:rPr>
          <w:spacing w:val="-2"/>
          <w:sz w:val="24"/>
          <w:szCs w:val="24"/>
        </w:rPr>
        <w:t xml:space="preserve"> huu wa mazingira ya kihistoria ya </w:t>
      </w:r>
      <w:r w:rsidR="00954D57" w:rsidRPr="000D5AA2">
        <w:rPr>
          <w:spacing w:val="-2"/>
          <w:sz w:val="24"/>
          <w:szCs w:val="24"/>
        </w:rPr>
        <w:t xml:space="preserve">kitabu cha </w:t>
      </w:r>
      <w:r w:rsidR="00CD1741" w:rsidRPr="000D5AA2">
        <w:rPr>
          <w:spacing w:val="-2"/>
          <w:sz w:val="24"/>
          <w:szCs w:val="24"/>
        </w:rPr>
        <w:t>Ufunuo</w:t>
      </w:r>
      <w:r w:rsidR="00954D57" w:rsidRPr="000D5AA2">
        <w:rPr>
          <w:spacing w:val="-2"/>
          <w:sz w:val="24"/>
          <w:szCs w:val="24"/>
        </w:rPr>
        <w:t xml:space="preserve"> akilini, tuko tayari kusawiri</w:t>
      </w:r>
      <w:r w:rsidR="00CD1741" w:rsidRPr="000D5AA2">
        <w:rPr>
          <w:spacing w:val="-2"/>
          <w:sz w:val="24"/>
          <w:szCs w:val="24"/>
        </w:rPr>
        <w:t xml:space="preserve"> usuli wake wa kitheolojia</w:t>
      </w:r>
      <w:r w:rsidR="00981402" w:rsidRPr="000D5AA2">
        <w:rPr>
          <w:spacing w:val="-2"/>
          <w:sz w:val="24"/>
          <w:szCs w:val="24"/>
        </w:rPr>
        <w:t>.</w:t>
      </w:r>
    </w:p>
    <w:p w14:paraId="668D0495" w14:textId="066807CB" w:rsidR="008529E8" w:rsidRDefault="00D73818" w:rsidP="000863D2">
      <w:pPr>
        <w:spacing w:line="260" w:lineRule="exact"/>
        <w:rPr>
          <w:sz w:val="24"/>
          <w:szCs w:val="24"/>
        </w:rPr>
      </w:pPr>
      <w:r>
        <w:pict w14:anchorId="037DA118">
          <v:group id="_x0000_s2056" alt="" style="position:absolute;margin-left:88.55pt;margin-top:72.65pt;width:435.2pt;height:0;z-index:-1470;mso-position-horizontal-relative:page" coordorigin="1771,1453" coordsize="8704,0">
            <v:shape id="_x0000_s2057" alt="" style="position:absolute;left:1771;top:1453;width:8704;height:0" coordorigin="1771,1453" coordsize="8704,0" path="m1771,1453r8704,e" filled="f" strokecolor="#2c5276" strokeweight=".6pt">
              <v:path arrowok="t"/>
            </v:shape>
            <w10:wrap anchorx="page"/>
          </v:group>
        </w:pict>
      </w:r>
    </w:p>
    <w:p w14:paraId="6EADC450" w14:textId="77777777" w:rsidR="000863D2" w:rsidRPr="000863D2" w:rsidRDefault="000863D2" w:rsidP="000863D2">
      <w:pPr>
        <w:spacing w:line="260" w:lineRule="exact"/>
        <w:rPr>
          <w:sz w:val="24"/>
          <w:szCs w:val="24"/>
        </w:rPr>
      </w:pPr>
    </w:p>
    <w:p w14:paraId="4AF5A663" w14:textId="77777777" w:rsidR="008529E8" w:rsidRPr="000D5AA2" w:rsidRDefault="0017470E">
      <w:pPr>
        <w:spacing w:line="360" w:lineRule="exact"/>
        <w:ind w:left="3158" w:right="3178"/>
        <w:jc w:val="center"/>
        <w:rPr>
          <w:sz w:val="32"/>
          <w:szCs w:val="32"/>
        </w:rPr>
      </w:pPr>
      <w:r w:rsidRPr="000D5AA2">
        <w:rPr>
          <w:b/>
          <w:color w:val="2C5276"/>
          <w:spacing w:val="1"/>
          <w:position w:val="-1"/>
          <w:sz w:val="32"/>
          <w:szCs w:val="32"/>
        </w:rPr>
        <w:t>KI</w:t>
      </w:r>
      <w:r w:rsidR="004A287F" w:rsidRPr="000D5AA2">
        <w:rPr>
          <w:b/>
          <w:color w:val="2C5276"/>
          <w:spacing w:val="1"/>
          <w:position w:val="-1"/>
          <w:sz w:val="32"/>
          <w:szCs w:val="32"/>
        </w:rPr>
        <w:t>THEO</w:t>
      </w:r>
      <w:r w:rsidR="004A287F" w:rsidRPr="000D5AA2">
        <w:rPr>
          <w:b/>
          <w:color w:val="2C5276"/>
          <w:spacing w:val="-4"/>
          <w:position w:val="-1"/>
          <w:sz w:val="32"/>
          <w:szCs w:val="32"/>
        </w:rPr>
        <w:t>L</w:t>
      </w:r>
      <w:r w:rsidRPr="000D5AA2">
        <w:rPr>
          <w:b/>
          <w:color w:val="2C5276"/>
          <w:spacing w:val="1"/>
          <w:position w:val="-1"/>
          <w:sz w:val="32"/>
          <w:szCs w:val="32"/>
        </w:rPr>
        <w:t>OJ</w:t>
      </w:r>
      <w:r w:rsidRPr="000D5AA2">
        <w:rPr>
          <w:b/>
          <w:color w:val="2C5276"/>
          <w:position w:val="-1"/>
          <w:sz w:val="32"/>
          <w:szCs w:val="32"/>
        </w:rPr>
        <w:t>I</w:t>
      </w:r>
      <w:r w:rsidR="004A287F" w:rsidRPr="000D5AA2">
        <w:rPr>
          <w:b/>
          <w:color w:val="2C5276"/>
          <w:spacing w:val="-2"/>
          <w:position w:val="-1"/>
          <w:sz w:val="32"/>
          <w:szCs w:val="32"/>
        </w:rPr>
        <w:t>A</w:t>
      </w:r>
    </w:p>
    <w:p w14:paraId="23873825" w14:textId="77777777" w:rsidR="000539CD" w:rsidRDefault="000539CD" w:rsidP="000863D2">
      <w:pPr>
        <w:spacing w:before="32" w:line="260" w:lineRule="exact"/>
        <w:ind w:right="82"/>
        <w:jc w:val="both"/>
        <w:rPr>
          <w:sz w:val="24"/>
          <w:szCs w:val="24"/>
        </w:rPr>
      </w:pPr>
    </w:p>
    <w:p w14:paraId="2919F4F0" w14:textId="77777777" w:rsidR="000539CD" w:rsidRDefault="000539CD" w:rsidP="000863D2">
      <w:pPr>
        <w:spacing w:before="32" w:line="260" w:lineRule="exact"/>
        <w:ind w:right="82"/>
        <w:jc w:val="both"/>
        <w:rPr>
          <w:sz w:val="24"/>
          <w:szCs w:val="24"/>
        </w:rPr>
      </w:pPr>
    </w:p>
    <w:p w14:paraId="3509A294" w14:textId="5492F407" w:rsidR="008529E8" w:rsidRPr="000D5AA2" w:rsidRDefault="001920F9" w:rsidP="000863D2">
      <w:pPr>
        <w:spacing w:before="32" w:line="260" w:lineRule="exact"/>
        <w:ind w:left="101" w:right="82" w:firstLine="720"/>
        <w:jc w:val="both"/>
      </w:pPr>
      <w:r w:rsidRPr="000D5AA2">
        <w:rPr>
          <w:sz w:val="24"/>
          <w:szCs w:val="24"/>
        </w:rPr>
        <w:t xml:space="preserve">Kwa ujumla, kitabu cha Ufunuo kinathibitisha theolojia ya kila kitabu cha Biblia kilichoandikwa kabla yake. Yohana alitegemea sana maandishi ya </w:t>
      </w:r>
      <w:r w:rsidR="003251EF" w:rsidRPr="000D5AA2">
        <w:rPr>
          <w:sz w:val="24"/>
          <w:szCs w:val="24"/>
        </w:rPr>
        <w:t>Biblia ya hapo awali</w:t>
      </w:r>
      <w:r w:rsidRPr="000D5AA2">
        <w:rPr>
          <w:sz w:val="24"/>
          <w:szCs w:val="24"/>
        </w:rPr>
        <w:t xml:space="preserve">, na alitarajia kwamba wasomaji wake wayafahamu </w:t>
      </w:r>
      <w:r w:rsidR="003A509A" w:rsidRPr="000D5AA2">
        <w:rPr>
          <w:sz w:val="24"/>
          <w:szCs w:val="24"/>
        </w:rPr>
        <w:t xml:space="preserve">hayo nayo </w:t>
      </w:r>
      <w:r w:rsidRPr="000D5AA2">
        <w:rPr>
          <w:sz w:val="24"/>
          <w:szCs w:val="24"/>
        </w:rPr>
        <w:t>pia</w:t>
      </w:r>
      <w:r w:rsidR="004A287F" w:rsidRPr="000D5AA2">
        <w:rPr>
          <w:sz w:val="24"/>
          <w:szCs w:val="24"/>
        </w:rPr>
        <w:t>.</w:t>
      </w:r>
      <w:r w:rsidR="000863D2">
        <w:rPr>
          <w:sz w:val="24"/>
          <w:szCs w:val="24"/>
        </w:rPr>
        <w:t xml:space="preserve"> </w:t>
      </w:r>
    </w:p>
    <w:p w14:paraId="4DAED936" w14:textId="77777777" w:rsidR="008529E8" w:rsidRPr="000D5AA2" w:rsidRDefault="009E4AF9">
      <w:pPr>
        <w:spacing w:before="29"/>
        <w:ind w:left="101" w:right="83" w:firstLine="720"/>
        <w:jc w:val="both"/>
        <w:rPr>
          <w:sz w:val="24"/>
          <w:szCs w:val="24"/>
        </w:rPr>
      </w:pPr>
      <w:r w:rsidRPr="000D5AA2">
        <w:rPr>
          <w:spacing w:val="-2"/>
          <w:sz w:val="24"/>
          <w:szCs w:val="24"/>
        </w:rPr>
        <w:t>U</w:t>
      </w:r>
      <w:r w:rsidR="00C044F6" w:rsidRPr="000D5AA2">
        <w:rPr>
          <w:spacing w:val="-2"/>
          <w:sz w:val="24"/>
          <w:szCs w:val="24"/>
        </w:rPr>
        <w:t>s</w:t>
      </w:r>
      <w:r w:rsidRPr="000D5AA2">
        <w:rPr>
          <w:spacing w:val="-2"/>
          <w:sz w:val="24"/>
          <w:szCs w:val="24"/>
        </w:rPr>
        <w:t>uli wa kitheolojia w</w:t>
      </w:r>
      <w:r w:rsidR="00C044F6" w:rsidRPr="000D5AA2">
        <w:rPr>
          <w:spacing w:val="-2"/>
          <w:sz w:val="24"/>
          <w:szCs w:val="24"/>
        </w:rPr>
        <w:t xml:space="preserve">a kitabu cha </w:t>
      </w:r>
      <w:r w:rsidRPr="000D5AA2">
        <w:rPr>
          <w:spacing w:val="-2"/>
          <w:sz w:val="24"/>
          <w:szCs w:val="24"/>
        </w:rPr>
        <w:t>Ufunuo waweza kuelez</w:t>
      </w:r>
      <w:r w:rsidR="00C044F6" w:rsidRPr="000D5AA2">
        <w:rPr>
          <w:spacing w:val="-2"/>
          <w:sz w:val="24"/>
          <w:szCs w:val="24"/>
        </w:rPr>
        <w:t>wa kwa njia nyingi. Laki</w:t>
      </w:r>
      <w:r w:rsidRPr="000D5AA2">
        <w:rPr>
          <w:spacing w:val="-2"/>
          <w:sz w:val="24"/>
          <w:szCs w:val="24"/>
        </w:rPr>
        <w:t>ni katika somo hili tutaitabiri</w:t>
      </w:r>
      <w:r w:rsidR="00C044F6" w:rsidRPr="000D5AA2">
        <w:rPr>
          <w:spacing w:val="-2"/>
          <w:sz w:val="24"/>
          <w:szCs w:val="24"/>
        </w:rPr>
        <w:t xml:space="preserve"> dhana </w:t>
      </w:r>
      <w:r w:rsidRPr="000D5AA2">
        <w:rPr>
          <w:spacing w:val="-2"/>
          <w:sz w:val="24"/>
          <w:szCs w:val="24"/>
        </w:rPr>
        <w:t>tatu kati ya dhana zake</w:t>
      </w:r>
      <w:r w:rsidR="00C044F6" w:rsidRPr="000D5AA2">
        <w:rPr>
          <w:spacing w:val="-2"/>
          <w:sz w:val="24"/>
          <w:szCs w:val="24"/>
        </w:rPr>
        <w:t xml:space="preserve"> kuu: kwanza, </w:t>
      </w:r>
      <w:r w:rsidRPr="000D5AA2">
        <w:rPr>
          <w:spacing w:val="-2"/>
          <w:sz w:val="24"/>
          <w:szCs w:val="24"/>
        </w:rPr>
        <w:t>ma</w:t>
      </w:r>
      <w:r w:rsidR="00C044F6" w:rsidRPr="000D5AA2">
        <w:rPr>
          <w:spacing w:val="-2"/>
          <w:sz w:val="24"/>
          <w:szCs w:val="24"/>
        </w:rPr>
        <w:t>fun</w:t>
      </w:r>
      <w:r w:rsidRPr="000D5AA2">
        <w:rPr>
          <w:spacing w:val="-2"/>
          <w:sz w:val="24"/>
          <w:szCs w:val="24"/>
        </w:rPr>
        <w:t>disho ya maandishi ya eskatoloj</w:t>
      </w:r>
      <w:r w:rsidR="00C044F6" w:rsidRPr="000D5AA2">
        <w:rPr>
          <w:spacing w:val="-2"/>
          <w:sz w:val="24"/>
          <w:szCs w:val="24"/>
        </w:rPr>
        <w:t xml:space="preserve">ia au “siku za mwisho”; pili, dhana ya agano; na tatu, jukumu la manabii wa </w:t>
      </w:r>
      <w:r w:rsidRPr="000D5AA2">
        <w:rPr>
          <w:spacing w:val="-2"/>
          <w:sz w:val="24"/>
          <w:szCs w:val="24"/>
        </w:rPr>
        <w:t>kib</w:t>
      </w:r>
      <w:r w:rsidR="00C044F6" w:rsidRPr="000D5AA2">
        <w:rPr>
          <w:spacing w:val="-2"/>
          <w:sz w:val="24"/>
          <w:szCs w:val="24"/>
        </w:rPr>
        <w:t xml:space="preserve">iblia. </w:t>
      </w:r>
      <w:r w:rsidRPr="000D5AA2">
        <w:rPr>
          <w:spacing w:val="-2"/>
          <w:sz w:val="24"/>
          <w:szCs w:val="24"/>
        </w:rPr>
        <w:t xml:space="preserve">Kwanza hebu tuangalie mafundisho ya </w:t>
      </w:r>
      <w:r w:rsidR="004A287F" w:rsidRPr="000D5AA2">
        <w:rPr>
          <w:spacing w:val="-1"/>
          <w:sz w:val="24"/>
          <w:szCs w:val="24"/>
        </w:rPr>
        <w:t>e</w:t>
      </w:r>
      <w:r w:rsidR="004A287F" w:rsidRPr="000D5AA2">
        <w:rPr>
          <w:spacing w:val="6"/>
          <w:sz w:val="24"/>
          <w:szCs w:val="24"/>
        </w:rPr>
        <w:t>s</w:t>
      </w:r>
      <w:r w:rsidRPr="000D5AA2">
        <w:rPr>
          <w:spacing w:val="-2"/>
          <w:sz w:val="24"/>
          <w:szCs w:val="24"/>
        </w:rPr>
        <w:t>k</w:t>
      </w:r>
      <w:r w:rsidR="004A287F" w:rsidRPr="000D5AA2">
        <w:rPr>
          <w:spacing w:val="-2"/>
          <w:sz w:val="24"/>
          <w:szCs w:val="24"/>
        </w:rPr>
        <w:t>at</w:t>
      </w:r>
      <w:r w:rsidR="004A287F" w:rsidRPr="000D5AA2">
        <w:rPr>
          <w:sz w:val="24"/>
          <w:szCs w:val="24"/>
        </w:rPr>
        <w:t>o</w:t>
      </w:r>
      <w:r w:rsidR="004A287F" w:rsidRPr="000D5AA2">
        <w:rPr>
          <w:spacing w:val="-2"/>
          <w:sz w:val="24"/>
          <w:szCs w:val="24"/>
        </w:rPr>
        <w:t>l</w:t>
      </w:r>
      <w:r w:rsidRPr="000D5AA2">
        <w:rPr>
          <w:sz w:val="24"/>
          <w:szCs w:val="24"/>
        </w:rPr>
        <w:t>ojia</w:t>
      </w:r>
      <w:r w:rsidR="004A287F" w:rsidRPr="000D5AA2">
        <w:rPr>
          <w:sz w:val="24"/>
          <w:szCs w:val="24"/>
        </w:rPr>
        <w:t>.</w:t>
      </w:r>
    </w:p>
    <w:p w14:paraId="47CFD777" w14:textId="77777777" w:rsidR="008529E8" w:rsidRPr="000D5AA2" w:rsidRDefault="008529E8">
      <w:pPr>
        <w:spacing w:before="1" w:line="100" w:lineRule="exact"/>
        <w:rPr>
          <w:sz w:val="10"/>
          <w:szCs w:val="10"/>
        </w:rPr>
      </w:pPr>
    </w:p>
    <w:p w14:paraId="4036A4EB" w14:textId="77777777" w:rsidR="008529E8" w:rsidRPr="000D5AA2" w:rsidRDefault="008529E8">
      <w:pPr>
        <w:spacing w:line="200" w:lineRule="exact"/>
      </w:pPr>
    </w:p>
    <w:p w14:paraId="0B61A1EB" w14:textId="77777777" w:rsidR="008529E8" w:rsidRPr="000D5AA2" w:rsidRDefault="004A287F">
      <w:pPr>
        <w:ind w:left="3496" w:right="3523"/>
        <w:jc w:val="center"/>
        <w:rPr>
          <w:sz w:val="22"/>
          <w:szCs w:val="22"/>
        </w:rPr>
      </w:pPr>
      <w:r w:rsidRPr="000D5AA2">
        <w:rPr>
          <w:b/>
          <w:color w:val="2C5276"/>
          <w:spacing w:val="-1"/>
          <w:sz w:val="28"/>
          <w:szCs w:val="28"/>
        </w:rPr>
        <w:t>E</w:t>
      </w:r>
      <w:r w:rsidRPr="000D5AA2">
        <w:rPr>
          <w:b/>
          <w:color w:val="2C5276"/>
          <w:spacing w:val="2"/>
          <w:sz w:val="22"/>
          <w:szCs w:val="22"/>
        </w:rPr>
        <w:t>S</w:t>
      </w:r>
      <w:r w:rsidR="0017470E" w:rsidRPr="000D5AA2">
        <w:rPr>
          <w:b/>
          <w:color w:val="2C5276"/>
          <w:spacing w:val="1"/>
          <w:sz w:val="22"/>
          <w:szCs w:val="22"/>
        </w:rPr>
        <w:t>K</w:t>
      </w:r>
      <w:r w:rsidRPr="000D5AA2">
        <w:rPr>
          <w:b/>
          <w:color w:val="2C5276"/>
          <w:spacing w:val="1"/>
          <w:sz w:val="22"/>
          <w:szCs w:val="22"/>
        </w:rPr>
        <w:t>A</w:t>
      </w:r>
      <w:r w:rsidRPr="000D5AA2">
        <w:rPr>
          <w:b/>
          <w:color w:val="2C5276"/>
          <w:spacing w:val="-2"/>
          <w:sz w:val="22"/>
          <w:szCs w:val="22"/>
        </w:rPr>
        <w:t>T</w:t>
      </w:r>
      <w:r w:rsidRPr="000D5AA2">
        <w:rPr>
          <w:b/>
          <w:color w:val="2C5276"/>
          <w:spacing w:val="-1"/>
          <w:sz w:val="22"/>
          <w:szCs w:val="22"/>
        </w:rPr>
        <w:t>O</w:t>
      </w:r>
      <w:r w:rsidRPr="000D5AA2">
        <w:rPr>
          <w:b/>
          <w:color w:val="2C5276"/>
          <w:spacing w:val="-2"/>
          <w:sz w:val="22"/>
          <w:szCs w:val="22"/>
        </w:rPr>
        <w:t>L</w:t>
      </w:r>
      <w:r w:rsidRPr="000D5AA2">
        <w:rPr>
          <w:b/>
          <w:color w:val="2C5276"/>
          <w:spacing w:val="-1"/>
          <w:sz w:val="22"/>
          <w:szCs w:val="22"/>
        </w:rPr>
        <w:t>O</w:t>
      </w:r>
      <w:r w:rsidR="0017470E" w:rsidRPr="000D5AA2">
        <w:rPr>
          <w:b/>
          <w:color w:val="2C5276"/>
          <w:spacing w:val="-1"/>
          <w:sz w:val="22"/>
          <w:szCs w:val="22"/>
        </w:rPr>
        <w:t>JIA</w:t>
      </w:r>
    </w:p>
    <w:p w14:paraId="3B8D5FFB" w14:textId="77777777" w:rsidR="008529E8" w:rsidRPr="000D5AA2" w:rsidRDefault="008529E8">
      <w:pPr>
        <w:spacing w:before="16" w:line="240" w:lineRule="exact"/>
        <w:rPr>
          <w:sz w:val="24"/>
          <w:szCs w:val="24"/>
        </w:rPr>
      </w:pPr>
    </w:p>
    <w:p w14:paraId="39A7EF15" w14:textId="77777777" w:rsidR="008529E8" w:rsidRPr="000D5AA2" w:rsidRDefault="009E4AF9">
      <w:pPr>
        <w:ind w:left="101" w:right="82" w:firstLine="720"/>
        <w:jc w:val="both"/>
        <w:rPr>
          <w:sz w:val="24"/>
          <w:szCs w:val="24"/>
        </w:rPr>
      </w:pPr>
      <w:r w:rsidRPr="000D5AA2">
        <w:rPr>
          <w:sz w:val="24"/>
          <w:szCs w:val="24"/>
        </w:rPr>
        <w:t xml:space="preserve">Katika siku za Yohana, kanisa la mwanzo lilikuwa </w:t>
      </w:r>
      <w:r w:rsidR="00E9119D" w:rsidRPr="000D5AA2">
        <w:rPr>
          <w:sz w:val="24"/>
          <w:szCs w:val="24"/>
        </w:rPr>
        <w:t xml:space="preserve">likipitia </w:t>
      </w:r>
      <w:r w:rsidRPr="000D5AA2">
        <w:rPr>
          <w:sz w:val="24"/>
          <w:szCs w:val="24"/>
        </w:rPr>
        <w:t>mvutano mkubwa kwa sababu Yesu alikuwa bado hajarudi kumaliza kazi yake. Wakati wa huduma yake ya kidunia, Yesu alikuwa ameanza ku</w:t>
      </w:r>
      <w:r w:rsidR="00E9119D" w:rsidRPr="000D5AA2">
        <w:rPr>
          <w:sz w:val="24"/>
          <w:szCs w:val="24"/>
        </w:rPr>
        <w:t>leta wokovu kwa kila taifa kwa kuanzisha</w:t>
      </w:r>
      <w:r w:rsidRPr="000D5AA2">
        <w:rPr>
          <w:sz w:val="24"/>
          <w:szCs w:val="24"/>
        </w:rPr>
        <w:t xml:space="preserve"> hatua za mwisho za ufalme wa Mungu</w:t>
      </w:r>
      <w:r w:rsidR="00E9119D" w:rsidRPr="000D5AA2">
        <w:rPr>
          <w:sz w:val="24"/>
          <w:szCs w:val="24"/>
        </w:rPr>
        <w:t xml:space="preserve"> </w:t>
      </w:r>
      <w:r w:rsidRPr="000D5AA2">
        <w:rPr>
          <w:sz w:val="24"/>
          <w:szCs w:val="24"/>
        </w:rPr>
        <w:t xml:space="preserve">duniani. Lakini kufikia wakati </w:t>
      </w:r>
      <w:r w:rsidR="00E9119D" w:rsidRPr="000D5AA2">
        <w:rPr>
          <w:sz w:val="24"/>
          <w:szCs w:val="24"/>
        </w:rPr>
        <w:t xml:space="preserve">ambapo </w:t>
      </w:r>
      <w:r w:rsidRPr="000D5AA2">
        <w:rPr>
          <w:sz w:val="24"/>
          <w:szCs w:val="24"/>
        </w:rPr>
        <w:t>Yohana aliandika</w:t>
      </w:r>
      <w:r w:rsidR="00E9119D" w:rsidRPr="000D5AA2">
        <w:rPr>
          <w:sz w:val="24"/>
          <w:szCs w:val="24"/>
        </w:rPr>
        <w:t xml:space="preserve"> kitabu cha Ufunuo, Yesu alikuwa ameon</w:t>
      </w:r>
      <w:r w:rsidRPr="000D5AA2">
        <w:rPr>
          <w:sz w:val="24"/>
          <w:szCs w:val="24"/>
        </w:rPr>
        <w:t>d</w:t>
      </w:r>
      <w:r w:rsidR="00E9119D" w:rsidRPr="000D5AA2">
        <w:rPr>
          <w:sz w:val="24"/>
          <w:szCs w:val="24"/>
        </w:rPr>
        <w:t>ok</w:t>
      </w:r>
      <w:r w:rsidRPr="000D5AA2">
        <w:rPr>
          <w:sz w:val="24"/>
          <w:szCs w:val="24"/>
        </w:rPr>
        <w:t xml:space="preserve">a kwa </w:t>
      </w:r>
      <w:r w:rsidR="00E9119D" w:rsidRPr="000D5AA2">
        <w:rPr>
          <w:sz w:val="24"/>
          <w:szCs w:val="24"/>
        </w:rPr>
        <w:t xml:space="preserve">muda wa </w:t>
      </w:r>
      <w:r w:rsidRPr="000D5AA2">
        <w:rPr>
          <w:sz w:val="24"/>
          <w:szCs w:val="24"/>
        </w:rPr>
        <w:t>nusu karne, na Wakristo wengine walikuwa wameanza kujiuliza ik</w:t>
      </w:r>
      <w:r w:rsidR="007B0DE5" w:rsidRPr="000D5AA2">
        <w:rPr>
          <w:sz w:val="24"/>
          <w:szCs w:val="24"/>
        </w:rPr>
        <w:t>iwa alikuwa akirudi kabisa. H</w:t>
      </w:r>
      <w:r w:rsidRPr="000D5AA2">
        <w:rPr>
          <w:sz w:val="24"/>
          <w:szCs w:val="24"/>
        </w:rPr>
        <w:t>i</w:t>
      </w:r>
      <w:r w:rsidR="007B0DE5" w:rsidRPr="000D5AA2">
        <w:rPr>
          <w:sz w:val="24"/>
          <w:szCs w:val="24"/>
        </w:rPr>
        <w:t>v</w:t>
      </w:r>
      <w:r w:rsidRPr="000D5AA2">
        <w:rPr>
          <w:sz w:val="24"/>
          <w:szCs w:val="24"/>
        </w:rPr>
        <w:t xml:space="preserve">yo, sababu moja ambayo Yohana aliandika ilikuwa kuwahakikishia wasomaji wake kwamba Yesu alikuwa na bidii katika kujenga ufalme wake, na kwamba bila shaka angerudi katika siku zijazo ili kutimiza kila ahadi ambayo Biblia ilikuwa imetoa juu yake.  Kwa maneno mengine, Yohana aliandika kueleza </w:t>
      </w:r>
      <w:r w:rsidR="007B0DE5" w:rsidRPr="000D5AA2">
        <w:rPr>
          <w:sz w:val="24"/>
          <w:szCs w:val="24"/>
        </w:rPr>
        <w:t>mafundisho y</w:t>
      </w:r>
      <w:r w:rsidRPr="000D5AA2">
        <w:rPr>
          <w:sz w:val="24"/>
          <w:szCs w:val="24"/>
        </w:rPr>
        <w:t xml:space="preserve">a </w:t>
      </w:r>
      <w:r w:rsidR="007B0DE5" w:rsidRPr="000D5AA2">
        <w:rPr>
          <w:sz w:val="24"/>
          <w:szCs w:val="24"/>
        </w:rPr>
        <w:t>kibiblia ya eskatoloj</w:t>
      </w:r>
      <w:r w:rsidRPr="000D5AA2">
        <w:rPr>
          <w:sz w:val="24"/>
          <w:szCs w:val="24"/>
        </w:rPr>
        <w:t>ia</w:t>
      </w:r>
      <w:r w:rsidR="007B0DE5" w:rsidRPr="000D5AA2">
        <w:rPr>
          <w:sz w:val="24"/>
          <w:szCs w:val="24"/>
        </w:rPr>
        <w:t xml:space="preserve">, yaani, </w:t>
      </w:r>
      <w:r w:rsidRPr="000D5AA2">
        <w:rPr>
          <w:sz w:val="24"/>
          <w:szCs w:val="24"/>
        </w:rPr>
        <w:t>mafundisho k</w:t>
      </w:r>
      <w:r w:rsidR="007B0DE5" w:rsidRPr="000D5AA2">
        <w:rPr>
          <w:sz w:val="24"/>
          <w:szCs w:val="24"/>
        </w:rPr>
        <w:t>uhusu matukio ya siku za mwisho</w:t>
      </w:r>
      <w:r w:rsidR="004A287F" w:rsidRPr="000D5AA2">
        <w:rPr>
          <w:sz w:val="24"/>
          <w:szCs w:val="24"/>
        </w:rPr>
        <w:t>.</w:t>
      </w:r>
    </w:p>
    <w:p w14:paraId="6FFFCCB6" w14:textId="77777777" w:rsidR="000863D2" w:rsidRDefault="00946C72" w:rsidP="0073575D">
      <w:pPr>
        <w:spacing w:before="2" w:line="260" w:lineRule="exact"/>
        <w:ind w:left="101" w:right="79" w:firstLine="720"/>
        <w:jc w:val="both"/>
        <w:rPr>
          <w:spacing w:val="-2"/>
          <w:sz w:val="24"/>
          <w:szCs w:val="24"/>
        </w:rPr>
      </w:pPr>
      <w:r w:rsidRPr="000D5AA2">
        <w:rPr>
          <w:spacing w:val="-2"/>
          <w:sz w:val="24"/>
          <w:szCs w:val="24"/>
        </w:rPr>
        <w:t>Istila</w:t>
      </w:r>
      <w:r w:rsidR="00704E15" w:rsidRPr="000D5AA2">
        <w:rPr>
          <w:spacing w:val="-2"/>
          <w:sz w:val="24"/>
          <w:szCs w:val="24"/>
        </w:rPr>
        <w:t xml:space="preserve">hi </w:t>
      </w:r>
      <w:r w:rsidRPr="000D5AA2">
        <w:rPr>
          <w:spacing w:val="-2"/>
          <w:sz w:val="24"/>
          <w:szCs w:val="24"/>
        </w:rPr>
        <w:t>eskatoloj</w:t>
      </w:r>
      <w:r w:rsidR="0073575D" w:rsidRPr="000D5AA2">
        <w:rPr>
          <w:spacing w:val="-2"/>
          <w:sz w:val="24"/>
          <w:szCs w:val="24"/>
        </w:rPr>
        <w:t>ia hu</w:t>
      </w:r>
      <w:r w:rsidRPr="000D5AA2">
        <w:rPr>
          <w:spacing w:val="-2"/>
          <w:sz w:val="24"/>
          <w:szCs w:val="24"/>
        </w:rPr>
        <w:t>maanisha “uchunguzi wa nyakati za mwisho</w:t>
      </w:r>
      <w:r w:rsidR="0073575D" w:rsidRPr="000D5AA2">
        <w:rPr>
          <w:spacing w:val="-2"/>
          <w:sz w:val="24"/>
          <w:szCs w:val="24"/>
        </w:rPr>
        <w:t>” au “uchunguzi wa mambo ya</w:t>
      </w:r>
      <w:r w:rsidRPr="000D5AA2">
        <w:rPr>
          <w:spacing w:val="-2"/>
          <w:sz w:val="24"/>
          <w:szCs w:val="24"/>
        </w:rPr>
        <w:t xml:space="preserve"> mwisho.” Linatokana na neno la Kigiriki la Agano Jipya </w:t>
      </w:r>
      <w:r w:rsidRPr="000D5AA2">
        <w:rPr>
          <w:i/>
          <w:spacing w:val="-2"/>
          <w:sz w:val="24"/>
          <w:szCs w:val="24"/>
        </w:rPr>
        <w:t>eschatos</w:t>
      </w:r>
      <w:r w:rsidR="0073575D" w:rsidRPr="000D5AA2">
        <w:rPr>
          <w:spacing w:val="-2"/>
          <w:sz w:val="24"/>
          <w:szCs w:val="24"/>
        </w:rPr>
        <w:t>, ambalo kwa kawaida hu</w:t>
      </w:r>
      <w:r w:rsidRPr="000D5AA2">
        <w:rPr>
          <w:spacing w:val="-2"/>
          <w:sz w:val="24"/>
          <w:szCs w:val="24"/>
        </w:rPr>
        <w:t>maanisha “mwisho.” Ki</w:t>
      </w:r>
      <w:r w:rsidR="0073575D" w:rsidRPr="000D5AA2">
        <w:rPr>
          <w:spacing w:val="-2"/>
          <w:sz w:val="24"/>
          <w:szCs w:val="24"/>
        </w:rPr>
        <w:t>mapokeo</w:t>
      </w:r>
      <w:r w:rsidRPr="000D5AA2">
        <w:rPr>
          <w:spacing w:val="-2"/>
          <w:sz w:val="24"/>
          <w:szCs w:val="24"/>
        </w:rPr>
        <w:t xml:space="preserve">, </w:t>
      </w:r>
      <w:r w:rsidR="0073575D" w:rsidRPr="000D5AA2">
        <w:rPr>
          <w:spacing w:val="-2"/>
          <w:sz w:val="24"/>
          <w:szCs w:val="24"/>
        </w:rPr>
        <w:t>istilah</w:t>
      </w:r>
      <w:r w:rsidR="00704E15" w:rsidRPr="000D5AA2">
        <w:rPr>
          <w:spacing w:val="-2"/>
          <w:sz w:val="24"/>
          <w:szCs w:val="24"/>
        </w:rPr>
        <w:t>i</w:t>
      </w:r>
      <w:r w:rsidR="0073575D" w:rsidRPr="000D5AA2">
        <w:rPr>
          <w:spacing w:val="-2"/>
          <w:sz w:val="24"/>
          <w:szCs w:val="24"/>
        </w:rPr>
        <w:t xml:space="preserve"> “eskatoloj</w:t>
      </w:r>
      <w:r w:rsidRPr="000D5AA2">
        <w:rPr>
          <w:spacing w:val="-2"/>
          <w:sz w:val="24"/>
          <w:szCs w:val="24"/>
        </w:rPr>
        <w:t>ia” lilire</w:t>
      </w:r>
      <w:r w:rsidR="0073575D" w:rsidRPr="000D5AA2">
        <w:rPr>
          <w:spacing w:val="-2"/>
          <w:sz w:val="24"/>
          <w:szCs w:val="24"/>
        </w:rPr>
        <w:t xml:space="preserve">jelea hasa mafundisho ya Biblia </w:t>
      </w:r>
      <w:r w:rsidRPr="000D5AA2">
        <w:rPr>
          <w:spacing w:val="-2"/>
          <w:sz w:val="24"/>
          <w:szCs w:val="24"/>
        </w:rPr>
        <w:t>kuhusu ujio w</w:t>
      </w:r>
      <w:r w:rsidR="0073575D" w:rsidRPr="000D5AA2">
        <w:rPr>
          <w:spacing w:val="-2"/>
          <w:sz w:val="24"/>
          <w:szCs w:val="24"/>
        </w:rPr>
        <w:t xml:space="preserve">a pili wa Kristo. Lakini wanazuoni </w:t>
      </w:r>
      <w:r w:rsidRPr="000D5AA2">
        <w:rPr>
          <w:spacing w:val="-2"/>
          <w:sz w:val="24"/>
          <w:szCs w:val="24"/>
        </w:rPr>
        <w:t xml:space="preserve">wa </w:t>
      </w:r>
      <w:r w:rsidR="0073575D" w:rsidRPr="000D5AA2">
        <w:rPr>
          <w:spacing w:val="-2"/>
          <w:sz w:val="24"/>
          <w:szCs w:val="24"/>
        </w:rPr>
        <w:t xml:space="preserve">hivi karibuni zaidi </w:t>
      </w:r>
      <w:r w:rsidR="00635044" w:rsidRPr="000D5AA2">
        <w:rPr>
          <w:spacing w:val="-2"/>
          <w:sz w:val="24"/>
          <w:szCs w:val="24"/>
        </w:rPr>
        <w:t xml:space="preserve">wa Biblia </w:t>
      </w:r>
      <w:r w:rsidRPr="000D5AA2">
        <w:rPr>
          <w:spacing w:val="-2"/>
          <w:sz w:val="24"/>
          <w:szCs w:val="24"/>
        </w:rPr>
        <w:t xml:space="preserve">wametumia </w:t>
      </w:r>
      <w:r w:rsidR="00704E15" w:rsidRPr="000D5AA2">
        <w:rPr>
          <w:spacing w:val="-2"/>
          <w:sz w:val="24"/>
          <w:szCs w:val="24"/>
        </w:rPr>
        <w:t>istilahi “</w:t>
      </w:r>
      <w:r w:rsidR="0073575D" w:rsidRPr="000D5AA2">
        <w:rPr>
          <w:spacing w:val="-2"/>
          <w:sz w:val="24"/>
          <w:szCs w:val="24"/>
        </w:rPr>
        <w:t>eskatoloj</w:t>
      </w:r>
      <w:r w:rsidRPr="000D5AA2">
        <w:rPr>
          <w:spacing w:val="-2"/>
          <w:sz w:val="24"/>
          <w:szCs w:val="24"/>
        </w:rPr>
        <w:t>ia” kurejelea uchunguzi wa tabia y</w:t>
      </w:r>
      <w:r w:rsidR="0073575D" w:rsidRPr="000D5AA2">
        <w:rPr>
          <w:spacing w:val="-2"/>
          <w:sz w:val="24"/>
          <w:szCs w:val="24"/>
        </w:rPr>
        <w:t>a kilele ch</w:t>
      </w:r>
      <w:r w:rsidRPr="000D5AA2">
        <w:rPr>
          <w:spacing w:val="-2"/>
          <w:sz w:val="24"/>
          <w:szCs w:val="24"/>
        </w:rPr>
        <w:t>a kipindi ch</w:t>
      </w:r>
      <w:r w:rsidR="00635044" w:rsidRPr="000D5AA2">
        <w:rPr>
          <w:spacing w:val="-2"/>
          <w:sz w:val="24"/>
          <w:szCs w:val="24"/>
        </w:rPr>
        <w:t xml:space="preserve">ote kuanzia kuja kwa Kristo </w:t>
      </w:r>
      <w:r w:rsidRPr="000D5AA2">
        <w:rPr>
          <w:spacing w:val="-2"/>
          <w:sz w:val="24"/>
          <w:szCs w:val="24"/>
        </w:rPr>
        <w:t xml:space="preserve">mara ya kwanza </w:t>
      </w:r>
      <w:r w:rsidR="0073575D" w:rsidRPr="000D5AA2">
        <w:rPr>
          <w:spacing w:val="-2"/>
          <w:sz w:val="24"/>
          <w:szCs w:val="24"/>
        </w:rPr>
        <w:t xml:space="preserve">hadi </w:t>
      </w:r>
      <w:r w:rsidRPr="000D5AA2">
        <w:rPr>
          <w:spacing w:val="-2"/>
          <w:sz w:val="24"/>
          <w:szCs w:val="24"/>
        </w:rPr>
        <w:t>kurudi kwake</w:t>
      </w:r>
      <w:r w:rsidR="0073575D" w:rsidRPr="000D5AA2">
        <w:rPr>
          <w:spacing w:val="-2"/>
          <w:sz w:val="24"/>
          <w:szCs w:val="24"/>
        </w:rPr>
        <w:t xml:space="preserve"> mara ya pili</w:t>
      </w:r>
      <w:r w:rsidRPr="000D5AA2">
        <w:rPr>
          <w:spacing w:val="-2"/>
          <w:sz w:val="24"/>
          <w:szCs w:val="24"/>
        </w:rPr>
        <w:t>. Mtaz</w:t>
      </w:r>
      <w:r w:rsidR="00635044" w:rsidRPr="000D5AA2">
        <w:rPr>
          <w:spacing w:val="-2"/>
          <w:sz w:val="24"/>
          <w:szCs w:val="24"/>
        </w:rPr>
        <w:t xml:space="preserve">amo </w:t>
      </w:r>
    </w:p>
    <w:p w14:paraId="6F97A0B6" w14:textId="77777777" w:rsidR="000863D2" w:rsidRDefault="000863D2" w:rsidP="000863D2">
      <w:pPr>
        <w:spacing w:before="2" w:line="260" w:lineRule="exact"/>
        <w:ind w:left="101" w:right="79"/>
        <w:jc w:val="both"/>
        <w:rPr>
          <w:spacing w:val="-2"/>
          <w:sz w:val="24"/>
          <w:szCs w:val="24"/>
        </w:rPr>
      </w:pPr>
    </w:p>
    <w:p w14:paraId="7A8BDCBB" w14:textId="435D5BCD" w:rsidR="008529E8" w:rsidRPr="000D5AA2" w:rsidRDefault="00635044" w:rsidP="000863D2">
      <w:pPr>
        <w:spacing w:before="2" w:line="260" w:lineRule="exact"/>
        <w:ind w:left="101" w:right="79"/>
        <w:jc w:val="both"/>
        <w:rPr>
          <w:spacing w:val="-2"/>
          <w:sz w:val="24"/>
          <w:szCs w:val="24"/>
        </w:rPr>
      </w:pPr>
      <w:r w:rsidRPr="000D5AA2">
        <w:rPr>
          <w:spacing w:val="-2"/>
          <w:sz w:val="24"/>
          <w:szCs w:val="24"/>
        </w:rPr>
        <w:t>huu mpana zaidi wa eskatoloj</w:t>
      </w:r>
      <w:r w:rsidR="00946C72" w:rsidRPr="000D5AA2">
        <w:rPr>
          <w:spacing w:val="-2"/>
          <w:sz w:val="24"/>
          <w:szCs w:val="24"/>
        </w:rPr>
        <w:t xml:space="preserve">ia unalingana na ukweli kwamba vifungu kama vile </w:t>
      </w:r>
      <w:r w:rsidRPr="000D5AA2">
        <w:rPr>
          <w:spacing w:val="-2"/>
          <w:sz w:val="24"/>
          <w:szCs w:val="24"/>
        </w:rPr>
        <w:t xml:space="preserve">katika kitabu cha </w:t>
      </w:r>
      <w:r w:rsidR="00946C72" w:rsidRPr="000D5AA2">
        <w:rPr>
          <w:spacing w:val="-2"/>
          <w:sz w:val="24"/>
          <w:szCs w:val="24"/>
        </w:rPr>
        <w:t>Waebrania</w:t>
      </w:r>
      <w:r w:rsidRPr="000D5AA2">
        <w:rPr>
          <w:spacing w:val="-2"/>
          <w:sz w:val="24"/>
          <w:szCs w:val="24"/>
        </w:rPr>
        <w:t xml:space="preserve"> faslu ya</w:t>
      </w:r>
      <w:r w:rsidR="00946C72" w:rsidRPr="000D5AA2">
        <w:rPr>
          <w:spacing w:val="-2"/>
          <w:sz w:val="24"/>
          <w:szCs w:val="24"/>
        </w:rPr>
        <w:t xml:space="preserve"> 1:2 na </w:t>
      </w:r>
      <w:r w:rsidRPr="000D5AA2">
        <w:rPr>
          <w:spacing w:val="-2"/>
          <w:sz w:val="24"/>
          <w:szCs w:val="24"/>
        </w:rPr>
        <w:t xml:space="preserve">kitabu cha </w:t>
      </w:r>
      <w:r w:rsidR="00946C72" w:rsidRPr="000D5AA2">
        <w:rPr>
          <w:spacing w:val="-2"/>
          <w:sz w:val="24"/>
          <w:szCs w:val="24"/>
        </w:rPr>
        <w:t>1 Petro</w:t>
      </w:r>
      <w:r w:rsidRPr="000D5AA2">
        <w:rPr>
          <w:spacing w:val="-2"/>
          <w:sz w:val="24"/>
          <w:szCs w:val="24"/>
        </w:rPr>
        <w:t xml:space="preserve"> faslu </w:t>
      </w:r>
      <w:r w:rsidR="000809CF" w:rsidRPr="000D5AA2">
        <w:rPr>
          <w:spacing w:val="-2"/>
          <w:sz w:val="24"/>
          <w:szCs w:val="24"/>
        </w:rPr>
        <w:t>ya 1:20</w:t>
      </w:r>
      <w:r w:rsidR="00946C72" w:rsidRPr="000D5AA2">
        <w:rPr>
          <w:spacing w:val="-2"/>
          <w:sz w:val="24"/>
          <w:szCs w:val="24"/>
        </w:rPr>
        <w:t xml:space="preserve"> vinarejelea kipindi chote cha Agano Jipya kuwa siku za mwi</w:t>
      </w:r>
      <w:r w:rsidRPr="000D5AA2">
        <w:rPr>
          <w:spacing w:val="-2"/>
          <w:sz w:val="24"/>
          <w:szCs w:val="24"/>
        </w:rPr>
        <w:t>sho au nyakati za mwisho</w:t>
      </w:r>
      <w:r w:rsidR="004A287F" w:rsidRPr="000D5AA2">
        <w:rPr>
          <w:sz w:val="24"/>
          <w:szCs w:val="24"/>
        </w:rPr>
        <w:t>.</w:t>
      </w:r>
    </w:p>
    <w:p w14:paraId="629FE58C" w14:textId="77777777" w:rsidR="008529E8" w:rsidRPr="000D5AA2" w:rsidRDefault="008529E8">
      <w:pPr>
        <w:spacing w:before="19" w:line="260" w:lineRule="exact"/>
        <w:rPr>
          <w:sz w:val="26"/>
          <w:szCs w:val="26"/>
        </w:rPr>
      </w:pPr>
    </w:p>
    <w:p w14:paraId="46F40C7C" w14:textId="5E76F5B6" w:rsidR="008529E8" w:rsidRPr="000863D2" w:rsidRDefault="000618A6" w:rsidP="000863D2">
      <w:pPr>
        <w:ind w:left="821" w:right="793"/>
        <w:jc w:val="both"/>
        <w:rPr>
          <w:b/>
          <w:color w:val="585858"/>
          <w:sz w:val="24"/>
          <w:szCs w:val="24"/>
        </w:rPr>
      </w:pPr>
      <w:r w:rsidRPr="000D5AA2">
        <w:rPr>
          <w:b/>
          <w:color w:val="585858"/>
          <w:sz w:val="24"/>
          <w:szCs w:val="24"/>
        </w:rPr>
        <w:t xml:space="preserve">Naam, baadhi ya wanatheolojia wanarejelea wakati kati ya ujio wa kwanza wa Kristo na ujio wa pili kuwa siku za mwisho. Wanarejelea wakati huo </w:t>
      </w:r>
      <w:r w:rsidR="00F604CC" w:rsidRPr="000D5AA2">
        <w:rPr>
          <w:b/>
          <w:color w:val="585858"/>
          <w:sz w:val="24"/>
          <w:szCs w:val="24"/>
        </w:rPr>
        <w:t xml:space="preserve">wote </w:t>
      </w:r>
      <w:r w:rsidRPr="000D5AA2">
        <w:rPr>
          <w:b/>
          <w:color w:val="585858"/>
          <w:sz w:val="24"/>
          <w:szCs w:val="24"/>
        </w:rPr>
        <w:t xml:space="preserve">kama siku za </w:t>
      </w:r>
      <w:r w:rsidR="00F604CC" w:rsidRPr="000D5AA2">
        <w:rPr>
          <w:b/>
          <w:color w:val="585858"/>
          <w:sz w:val="24"/>
          <w:szCs w:val="24"/>
        </w:rPr>
        <w:t>mwisho kwa sababu katika ujio wa kwanza wa Kristo</w:t>
      </w:r>
      <w:r w:rsidRPr="000D5AA2">
        <w:rPr>
          <w:b/>
          <w:color w:val="585858"/>
          <w:sz w:val="24"/>
          <w:szCs w:val="24"/>
        </w:rPr>
        <w:t xml:space="preserve"> ulicho</w:t>
      </w:r>
      <w:r w:rsidR="00F604CC" w:rsidRPr="000D5AA2">
        <w:rPr>
          <w:b/>
          <w:color w:val="585858"/>
          <w:sz w:val="24"/>
          <w:szCs w:val="24"/>
        </w:rPr>
        <w:t xml:space="preserve"> </w:t>
      </w:r>
      <w:r w:rsidRPr="000D5AA2">
        <w:rPr>
          <w:b/>
          <w:color w:val="585858"/>
          <w:sz w:val="24"/>
          <w:szCs w:val="24"/>
        </w:rPr>
        <w:t>nacho n</w:t>
      </w:r>
      <w:r w:rsidR="00F604CC" w:rsidRPr="000D5AA2">
        <w:rPr>
          <w:b/>
          <w:color w:val="585858"/>
          <w:sz w:val="24"/>
          <w:szCs w:val="24"/>
        </w:rPr>
        <w:t xml:space="preserve">i kuvunjika kwa nyakati za mwisho, </w:t>
      </w:r>
      <w:r w:rsidRPr="000D5AA2">
        <w:rPr>
          <w:b/>
          <w:color w:val="585858"/>
          <w:sz w:val="24"/>
          <w:szCs w:val="24"/>
        </w:rPr>
        <w:t>hivyo</w:t>
      </w:r>
      <w:r w:rsidR="00F604CC" w:rsidRPr="000D5AA2">
        <w:rPr>
          <w:b/>
          <w:color w:val="585858"/>
          <w:sz w:val="24"/>
          <w:szCs w:val="24"/>
        </w:rPr>
        <w:t xml:space="preserve"> wakati mwingine</w:t>
      </w:r>
      <w:r w:rsidRPr="000D5AA2">
        <w:rPr>
          <w:b/>
          <w:color w:val="585858"/>
          <w:sz w:val="24"/>
          <w:szCs w:val="24"/>
        </w:rPr>
        <w:t xml:space="preserve"> wanatheolojia</w:t>
      </w:r>
      <w:r w:rsidR="00F604CC" w:rsidRPr="000D5AA2">
        <w:rPr>
          <w:b/>
          <w:color w:val="585858"/>
          <w:sz w:val="24"/>
          <w:szCs w:val="24"/>
        </w:rPr>
        <w:t xml:space="preserve"> huuita wakati huu kuwa ni eskatolojia </w:t>
      </w:r>
      <w:r w:rsidRPr="000D5AA2">
        <w:rPr>
          <w:b/>
          <w:color w:val="585858"/>
          <w:sz w:val="24"/>
          <w:szCs w:val="24"/>
        </w:rPr>
        <w:t>il</w:t>
      </w:r>
      <w:r w:rsidR="00F604CC" w:rsidRPr="000D5AA2">
        <w:rPr>
          <w:b/>
          <w:color w:val="585858"/>
          <w:sz w:val="24"/>
          <w:szCs w:val="24"/>
        </w:rPr>
        <w:t>iyoanzishwa au “tayari, bado</w:t>
      </w:r>
      <w:r w:rsidR="004A287F" w:rsidRPr="000D5AA2">
        <w:rPr>
          <w:b/>
          <w:color w:val="585858"/>
          <w:sz w:val="24"/>
          <w:szCs w:val="24"/>
        </w:rPr>
        <w:t>.”</w:t>
      </w:r>
      <w:r w:rsidR="002E6191" w:rsidRPr="000D5AA2">
        <w:rPr>
          <w:b/>
          <w:color w:val="585858"/>
          <w:spacing w:val="55"/>
          <w:sz w:val="24"/>
          <w:szCs w:val="24"/>
        </w:rPr>
        <w:t xml:space="preserve"> </w:t>
      </w:r>
      <w:r w:rsidR="00CD066D" w:rsidRPr="000D5AA2">
        <w:rPr>
          <w:b/>
          <w:color w:val="585858"/>
          <w:spacing w:val="-3"/>
          <w:sz w:val="24"/>
          <w:szCs w:val="24"/>
        </w:rPr>
        <w:t>Katika ujio wa kwanza wa Kristo na ushindi wake madhubuti juu ya msalaba na uthibitisho katika ufufuo wake, una malipo ya kwanza, au dhamana, au uanzishwaji wa utekelezaji wa ahadi hizo za mwisho.  Ahadi hizo za mwisho bado si sehemu kamili ya uzoefu wetu, hivyo hatu</w:t>
      </w:r>
      <w:r w:rsidR="001411D8" w:rsidRPr="000D5AA2">
        <w:rPr>
          <w:b/>
          <w:color w:val="585858"/>
          <w:spacing w:val="-3"/>
          <w:sz w:val="24"/>
          <w:szCs w:val="24"/>
        </w:rPr>
        <w:t>ja</w:t>
      </w:r>
      <w:r w:rsidR="00CD066D" w:rsidRPr="000D5AA2">
        <w:rPr>
          <w:b/>
          <w:color w:val="585858"/>
          <w:spacing w:val="-3"/>
          <w:sz w:val="24"/>
          <w:szCs w:val="24"/>
        </w:rPr>
        <w:t xml:space="preserve">tukuzwa, </w:t>
      </w:r>
      <w:r w:rsidR="002616E3" w:rsidRPr="000D5AA2">
        <w:rPr>
          <w:b/>
          <w:color w:val="585858"/>
          <w:spacing w:val="-3"/>
          <w:sz w:val="24"/>
          <w:szCs w:val="24"/>
        </w:rPr>
        <w:t xml:space="preserve">lakini katika </w:t>
      </w:r>
      <w:r w:rsidR="00CD066D" w:rsidRPr="000D5AA2">
        <w:rPr>
          <w:b/>
          <w:color w:val="585858"/>
          <w:spacing w:val="-3"/>
          <w:sz w:val="24"/>
          <w:szCs w:val="24"/>
        </w:rPr>
        <w:t>wakati wa kuja kwa Kristo</w:t>
      </w:r>
      <w:r w:rsidR="002616E3" w:rsidRPr="000D5AA2">
        <w:rPr>
          <w:b/>
          <w:color w:val="585858"/>
          <w:spacing w:val="-3"/>
          <w:sz w:val="24"/>
          <w:szCs w:val="24"/>
        </w:rPr>
        <w:t xml:space="preserve"> </w:t>
      </w:r>
      <w:r w:rsidR="00CD066D" w:rsidRPr="000D5AA2">
        <w:rPr>
          <w:b/>
          <w:color w:val="585858"/>
          <w:spacing w:val="-3"/>
          <w:sz w:val="24"/>
          <w:szCs w:val="24"/>
        </w:rPr>
        <w:t>na kukamilisha kwa uthabiti kazi yake ya upatanisho msalabani, matokeo yake ni ya hakika</w:t>
      </w:r>
      <w:r w:rsidR="004A287F" w:rsidRPr="000D5AA2">
        <w:rPr>
          <w:b/>
          <w:color w:val="585858"/>
          <w:sz w:val="24"/>
          <w:szCs w:val="24"/>
        </w:rPr>
        <w:t>.</w:t>
      </w:r>
      <w:r w:rsidR="002E6191" w:rsidRPr="000D5AA2">
        <w:rPr>
          <w:b/>
          <w:color w:val="585858"/>
          <w:spacing w:val="40"/>
          <w:sz w:val="24"/>
          <w:szCs w:val="24"/>
        </w:rPr>
        <w:t xml:space="preserve"> </w:t>
      </w:r>
      <w:r w:rsidR="002616E3" w:rsidRPr="000D5AA2">
        <w:rPr>
          <w:b/>
          <w:color w:val="585858"/>
          <w:sz w:val="24"/>
          <w:szCs w:val="24"/>
        </w:rPr>
        <w:t>Matokeo yake yamehakikishwa. Hakuna maana ambayo matokeo ya mwisho yanajadiliwa au kuchukuliwa, au kwamba hayajulikani katika akili ya Mungu. Hivyo ingawa kuna mambo ambayo bado hayajashughulikiwa na waumini katika kufunuliwa kwa mpango wa ukombozi wa Mungu, malipo ya kwanza juu ya utimilifu huo wa mwisho yanahakikishwa kutoka wakati ule ule wa ushindi wa Kristo msalabani na ushindi wake</w:t>
      </w:r>
      <w:r w:rsidR="007A57A1" w:rsidRPr="000D5AA2">
        <w:rPr>
          <w:b/>
          <w:color w:val="585858"/>
          <w:sz w:val="24"/>
          <w:szCs w:val="24"/>
        </w:rPr>
        <w:t>, uthibitisho</w:t>
      </w:r>
      <w:r w:rsidR="002E6191" w:rsidRPr="000D5AA2">
        <w:rPr>
          <w:b/>
          <w:color w:val="585858"/>
          <w:sz w:val="24"/>
          <w:szCs w:val="24"/>
        </w:rPr>
        <w:t xml:space="preserve"> </w:t>
      </w:r>
      <w:r w:rsidR="007A57A1" w:rsidRPr="000D5AA2">
        <w:rPr>
          <w:b/>
          <w:color w:val="585858"/>
          <w:sz w:val="24"/>
          <w:szCs w:val="24"/>
        </w:rPr>
        <w:t>wake, ningeweza ku</w:t>
      </w:r>
      <w:r w:rsidR="002616E3" w:rsidRPr="000D5AA2">
        <w:rPr>
          <w:b/>
          <w:color w:val="585858"/>
          <w:sz w:val="24"/>
          <w:szCs w:val="24"/>
        </w:rPr>
        <w:t>sema</w:t>
      </w:r>
      <w:r w:rsidR="007A57A1" w:rsidRPr="000D5AA2">
        <w:rPr>
          <w:b/>
          <w:color w:val="585858"/>
          <w:sz w:val="24"/>
          <w:szCs w:val="24"/>
        </w:rPr>
        <w:t>, katika ufufuo wake. H</w:t>
      </w:r>
      <w:r w:rsidR="002616E3" w:rsidRPr="000D5AA2">
        <w:rPr>
          <w:b/>
          <w:color w:val="585858"/>
          <w:sz w:val="24"/>
          <w:szCs w:val="24"/>
        </w:rPr>
        <w:t>ivyo</w:t>
      </w:r>
      <w:r w:rsidR="007A57A1" w:rsidRPr="000D5AA2">
        <w:rPr>
          <w:b/>
          <w:color w:val="585858"/>
          <w:sz w:val="24"/>
          <w:szCs w:val="24"/>
        </w:rPr>
        <w:t>,</w:t>
      </w:r>
      <w:r w:rsidR="002616E3" w:rsidRPr="000D5AA2">
        <w:rPr>
          <w:b/>
          <w:color w:val="585858"/>
          <w:sz w:val="24"/>
          <w:szCs w:val="24"/>
        </w:rPr>
        <w:t xml:space="preserve"> hiyo n</w:t>
      </w:r>
      <w:r w:rsidR="00F23220" w:rsidRPr="000D5AA2">
        <w:rPr>
          <w:b/>
          <w:color w:val="585858"/>
          <w:sz w:val="24"/>
          <w:szCs w:val="24"/>
        </w:rPr>
        <w:t>d</w:t>
      </w:r>
      <w:r w:rsidR="002616E3" w:rsidRPr="000D5AA2">
        <w:rPr>
          <w:b/>
          <w:color w:val="585858"/>
          <w:sz w:val="24"/>
          <w:szCs w:val="24"/>
        </w:rPr>
        <w:t>i</w:t>
      </w:r>
      <w:r w:rsidR="00F23220" w:rsidRPr="000D5AA2">
        <w:rPr>
          <w:b/>
          <w:color w:val="585858"/>
          <w:sz w:val="24"/>
          <w:szCs w:val="24"/>
        </w:rPr>
        <w:t>yo</w:t>
      </w:r>
      <w:r w:rsidR="002616E3" w:rsidRPr="000D5AA2">
        <w:rPr>
          <w:b/>
          <w:color w:val="585858"/>
          <w:sz w:val="24"/>
          <w:szCs w:val="24"/>
        </w:rPr>
        <w:t xml:space="preserve"> </w:t>
      </w:r>
      <w:r w:rsidR="00F23220" w:rsidRPr="000D5AA2">
        <w:rPr>
          <w:b/>
          <w:color w:val="585858"/>
          <w:sz w:val="24"/>
          <w:szCs w:val="24"/>
        </w:rPr>
        <w:t xml:space="preserve">sababu </w:t>
      </w:r>
      <w:r w:rsidR="002616E3" w:rsidRPr="000D5AA2">
        <w:rPr>
          <w:b/>
          <w:color w:val="585858"/>
          <w:sz w:val="24"/>
          <w:szCs w:val="24"/>
        </w:rPr>
        <w:t>moja</w:t>
      </w:r>
      <w:r w:rsidR="00F23220" w:rsidRPr="000D5AA2">
        <w:rPr>
          <w:b/>
          <w:color w:val="585858"/>
          <w:sz w:val="24"/>
          <w:szCs w:val="24"/>
        </w:rPr>
        <w:t>wapo</w:t>
      </w:r>
      <w:r w:rsidR="002616E3" w:rsidRPr="000D5AA2">
        <w:rPr>
          <w:b/>
          <w:color w:val="585858"/>
          <w:sz w:val="24"/>
          <w:szCs w:val="24"/>
        </w:rPr>
        <w:t>, au sababu ya msingi kwamba wanatheolojia wanawez</w:t>
      </w:r>
      <w:r w:rsidR="00F23220" w:rsidRPr="000D5AA2">
        <w:rPr>
          <w:b/>
          <w:color w:val="585858"/>
          <w:sz w:val="24"/>
          <w:szCs w:val="24"/>
        </w:rPr>
        <w:t xml:space="preserve">a </w:t>
      </w:r>
      <w:r w:rsidR="002E6191" w:rsidRPr="000D5AA2">
        <w:rPr>
          <w:b/>
          <w:color w:val="585858"/>
          <w:sz w:val="24"/>
          <w:szCs w:val="24"/>
        </w:rPr>
        <w:t>kutofautisha vipengele vya mswada</w:t>
      </w:r>
      <w:r w:rsidR="007A57A1" w:rsidRPr="000D5AA2">
        <w:rPr>
          <w:b/>
          <w:color w:val="585858"/>
          <w:sz w:val="24"/>
          <w:szCs w:val="24"/>
        </w:rPr>
        <w:t xml:space="preserve"> wa ukombozi kati ya</w:t>
      </w:r>
      <w:r w:rsidR="000539CD">
        <w:rPr>
          <w:b/>
          <w:color w:val="585858"/>
          <w:sz w:val="24"/>
          <w:szCs w:val="24"/>
        </w:rPr>
        <w:t xml:space="preserve"> </w:t>
      </w:r>
      <w:r w:rsidR="007A57A1" w:rsidRPr="000D5AA2">
        <w:rPr>
          <w:b/>
          <w:color w:val="585858"/>
          <w:sz w:val="24"/>
          <w:szCs w:val="24"/>
        </w:rPr>
        <w:t>kazi ya Kristo</w:t>
      </w:r>
      <w:r w:rsidR="002616E3" w:rsidRPr="000D5AA2">
        <w:rPr>
          <w:b/>
          <w:color w:val="585858"/>
          <w:sz w:val="24"/>
          <w:szCs w:val="24"/>
        </w:rPr>
        <w:t xml:space="preserve"> katika ujio wake wa kwanza na ujio wake wa pili, na pia kurejelea hilo kwa </w:t>
      </w:r>
      <w:r w:rsidR="007A57A1" w:rsidRPr="000D5AA2">
        <w:rPr>
          <w:b/>
          <w:color w:val="585858"/>
          <w:sz w:val="24"/>
          <w:szCs w:val="24"/>
        </w:rPr>
        <w:t>u</w:t>
      </w:r>
      <w:r w:rsidR="002616E3" w:rsidRPr="000D5AA2">
        <w:rPr>
          <w:b/>
          <w:color w:val="585858"/>
          <w:sz w:val="24"/>
          <w:szCs w:val="24"/>
        </w:rPr>
        <w:t>jumla kama siku za mwisho. Tuko kati</w:t>
      </w:r>
      <w:r w:rsidR="00F23220" w:rsidRPr="000D5AA2">
        <w:rPr>
          <w:b/>
          <w:color w:val="585858"/>
          <w:sz w:val="24"/>
          <w:szCs w:val="24"/>
        </w:rPr>
        <w:t xml:space="preserve">ka dakika za mwisho, utimilifu wa ushindi mkuu </w:t>
      </w:r>
      <w:r w:rsidR="002616E3" w:rsidRPr="000D5AA2">
        <w:rPr>
          <w:b/>
          <w:color w:val="585858"/>
          <w:sz w:val="24"/>
          <w:szCs w:val="24"/>
        </w:rPr>
        <w:t>wa</w:t>
      </w:r>
      <w:r w:rsidR="00F23220" w:rsidRPr="000D5AA2">
        <w:rPr>
          <w:b/>
          <w:color w:val="585858"/>
          <w:sz w:val="24"/>
          <w:szCs w:val="24"/>
        </w:rPr>
        <w:t xml:space="preserve"> Kristo</w:t>
      </w:r>
      <w:r w:rsidR="007A57A1" w:rsidRPr="000D5AA2">
        <w:rPr>
          <w:b/>
          <w:color w:val="585858"/>
          <w:sz w:val="24"/>
          <w:szCs w:val="24"/>
        </w:rPr>
        <w:t xml:space="preserve"> kama ulivyokamilika </w:t>
      </w:r>
      <w:r w:rsidR="00F23220" w:rsidRPr="000D5AA2">
        <w:rPr>
          <w:b/>
          <w:color w:val="585858"/>
          <w:sz w:val="24"/>
          <w:szCs w:val="24"/>
        </w:rPr>
        <w:t xml:space="preserve">pale </w:t>
      </w:r>
      <w:r w:rsidR="007A57A1" w:rsidRPr="000D5AA2">
        <w:rPr>
          <w:b/>
          <w:color w:val="585858"/>
          <w:sz w:val="24"/>
          <w:szCs w:val="24"/>
        </w:rPr>
        <w:t>msalabani</w:t>
      </w:r>
      <w:r w:rsidR="004A287F" w:rsidRPr="000D5AA2">
        <w:rPr>
          <w:b/>
          <w:color w:val="585858"/>
          <w:sz w:val="24"/>
          <w:szCs w:val="24"/>
        </w:rPr>
        <w:t>.</w:t>
      </w:r>
    </w:p>
    <w:p w14:paraId="1B8FC27F" w14:textId="77777777" w:rsidR="008529E8" w:rsidRPr="000D5AA2" w:rsidRDefault="004A287F">
      <w:pPr>
        <w:ind w:left="5623"/>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R</w:t>
      </w:r>
      <w:r w:rsidRPr="000D5AA2">
        <w:rPr>
          <w:b/>
          <w:color w:val="585858"/>
          <w:sz w:val="24"/>
          <w:szCs w:val="24"/>
        </w:rPr>
        <w:t>o</w:t>
      </w:r>
      <w:r w:rsidRPr="000D5AA2">
        <w:rPr>
          <w:b/>
          <w:color w:val="585858"/>
          <w:spacing w:val="1"/>
          <w:sz w:val="24"/>
          <w:szCs w:val="24"/>
        </w:rPr>
        <w:t>b</w:t>
      </w:r>
      <w:r w:rsidRPr="000D5AA2">
        <w:rPr>
          <w:b/>
          <w:color w:val="585858"/>
          <w:spacing w:val="-2"/>
          <w:sz w:val="24"/>
          <w:szCs w:val="24"/>
        </w:rPr>
        <w:t>er</w:t>
      </w:r>
      <w:r w:rsidRPr="000D5AA2">
        <w:rPr>
          <w:b/>
          <w:color w:val="585858"/>
          <w:sz w:val="24"/>
          <w:szCs w:val="24"/>
        </w:rPr>
        <w:t xml:space="preserve">t </w:t>
      </w:r>
      <w:r w:rsidRPr="000D5AA2">
        <w:rPr>
          <w:b/>
          <w:color w:val="585858"/>
          <w:spacing w:val="-2"/>
          <w:sz w:val="24"/>
          <w:szCs w:val="24"/>
        </w:rPr>
        <w:t>G</w:t>
      </w:r>
      <w:r w:rsidRPr="000D5AA2">
        <w:rPr>
          <w:b/>
          <w:color w:val="585858"/>
          <w:sz w:val="24"/>
          <w:szCs w:val="24"/>
        </w:rPr>
        <w:t>. L</w:t>
      </w:r>
      <w:r w:rsidRPr="000D5AA2">
        <w:rPr>
          <w:b/>
          <w:color w:val="585858"/>
          <w:spacing w:val="-2"/>
          <w:sz w:val="24"/>
          <w:szCs w:val="24"/>
        </w:rPr>
        <w:t>i</w:t>
      </w:r>
      <w:r w:rsidRPr="000D5AA2">
        <w:rPr>
          <w:b/>
          <w:color w:val="585858"/>
          <w:spacing w:val="1"/>
          <w:sz w:val="24"/>
          <w:szCs w:val="24"/>
        </w:rPr>
        <w:t>s</w:t>
      </w:r>
      <w:r w:rsidRPr="000D5AA2">
        <w:rPr>
          <w:b/>
          <w:color w:val="585858"/>
          <w:sz w:val="24"/>
          <w:szCs w:val="24"/>
        </w:rPr>
        <w:t>t</w:t>
      </w:r>
      <w:r w:rsidRPr="000D5AA2">
        <w:rPr>
          <w:b/>
          <w:color w:val="585858"/>
          <w:spacing w:val="-1"/>
          <w:sz w:val="24"/>
          <w:szCs w:val="24"/>
        </w:rPr>
        <w:t>e</w:t>
      </w:r>
      <w:r w:rsidRPr="000D5AA2">
        <w:rPr>
          <w:b/>
          <w:color w:val="585858"/>
          <w:sz w:val="24"/>
          <w:szCs w:val="24"/>
        </w:rPr>
        <w:t>r</w:t>
      </w:r>
    </w:p>
    <w:p w14:paraId="7525469E" w14:textId="77777777" w:rsidR="008529E8" w:rsidRPr="000D5AA2" w:rsidRDefault="008529E8">
      <w:pPr>
        <w:spacing w:before="3" w:line="280" w:lineRule="exact"/>
        <w:rPr>
          <w:sz w:val="28"/>
          <w:szCs w:val="28"/>
        </w:rPr>
      </w:pPr>
    </w:p>
    <w:p w14:paraId="32131C5A" w14:textId="77777777" w:rsidR="008529E8" w:rsidRPr="000D5AA2" w:rsidRDefault="000809CF">
      <w:pPr>
        <w:spacing w:line="260" w:lineRule="exact"/>
        <w:ind w:left="101" w:right="85" w:firstLine="720"/>
        <w:jc w:val="both"/>
        <w:rPr>
          <w:sz w:val="24"/>
          <w:szCs w:val="24"/>
        </w:rPr>
      </w:pPr>
      <w:r w:rsidRPr="000D5AA2">
        <w:rPr>
          <w:spacing w:val="-2"/>
          <w:sz w:val="24"/>
          <w:szCs w:val="24"/>
        </w:rPr>
        <w:t xml:space="preserve">Ili kuelewa jinsi waandishi wa Agano Jipya walivyoelewa siku za mwisho, inasaidia kuanza na mafundisho ya Agano la Kale. Manabii wa Agano la Kale walitabiri kwamba Masihi au Kristo wa wakati ujao angekomesha udhalimu wa utawala wa kigeni, na kuanzisha ufalme wa Mungu duniani. </w:t>
      </w:r>
      <w:r w:rsidR="00551EED" w:rsidRPr="000D5AA2">
        <w:rPr>
          <w:spacing w:val="-2"/>
          <w:sz w:val="24"/>
          <w:szCs w:val="24"/>
        </w:rPr>
        <w:t>Kama tu</w:t>
      </w:r>
      <w:r w:rsidRPr="000D5AA2">
        <w:rPr>
          <w:spacing w:val="-2"/>
          <w:sz w:val="24"/>
          <w:szCs w:val="24"/>
        </w:rPr>
        <w:t>soma</w:t>
      </w:r>
      <w:r w:rsidR="00551EED" w:rsidRPr="000D5AA2">
        <w:rPr>
          <w:spacing w:val="-2"/>
          <w:sz w:val="24"/>
          <w:szCs w:val="24"/>
        </w:rPr>
        <w:t>vyo</w:t>
      </w:r>
      <w:r w:rsidRPr="000D5AA2">
        <w:rPr>
          <w:spacing w:val="-2"/>
          <w:sz w:val="24"/>
          <w:szCs w:val="24"/>
        </w:rPr>
        <w:t xml:space="preserve"> katika kitabu cha </w:t>
      </w:r>
      <w:r w:rsidR="004A287F" w:rsidRPr="000D5AA2">
        <w:rPr>
          <w:spacing w:val="1"/>
          <w:sz w:val="24"/>
          <w:szCs w:val="24"/>
        </w:rPr>
        <w:t>D</w:t>
      </w:r>
      <w:r w:rsidR="004A287F" w:rsidRPr="000D5AA2">
        <w:rPr>
          <w:spacing w:val="-2"/>
          <w:sz w:val="24"/>
          <w:szCs w:val="24"/>
        </w:rPr>
        <w:t>a</w:t>
      </w:r>
      <w:r w:rsidR="004A287F" w:rsidRPr="000D5AA2">
        <w:rPr>
          <w:sz w:val="24"/>
          <w:szCs w:val="24"/>
        </w:rPr>
        <w:t>n</w:t>
      </w:r>
      <w:r w:rsidR="004A287F" w:rsidRPr="000D5AA2">
        <w:rPr>
          <w:spacing w:val="-2"/>
          <w:sz w:val="24"/>
          <w:szCs w:val="24"/>
        </w:rPr>
        <w:t>i</w:t>
      </w:r>
      <w:r w:rsidR="004A287F" w:rsidRPr="000D5AA2">
        <w:rPr>
          <w:spacing w:val="3"/>
          <w:sz w:val="24"/>
          <w:szCs w:val="24"/>
        </w:rPr>
        <w:t>e</w:t>
      </w:r>
      <w:r w:rsidR="004A287F" w:rsidRPr="000D5AA2">
        <w:rPr>
          <w:sz w:val="24"/>
          <w:szCs w:val="24"/>
        </w:rPr>
        <w:t>l</w:t>
      </w:r>
      <w:r w:rsidR="002A2533" w:rsidRPr="000D5AA2">
        <w:rPr>
          <w:sz w:val="24"/>
          <w:szCs w:val="24"/>
        </w:rPr>
        <w:t>i</w:t>
      </w:r>
      <w:r w:rsidR="004A287F" w:rsidRPr="000D5AA2">
        <w:rPr>
          <w:spacing w:val="1"/>
          <w:sz w:val="24"/>
          <w:szCs w:val="24"/>
        </w:rPr>
        <w:t xml:space="preserve"> </w:t>
      </w:r>
      <w:r w:rsidRPr="000D5AA2">
        <w:rPr>
          <w:spacing w:val="1"/>
          <w:sz w:val="24"/>
          <w:szCs w:val="24"/>
        </w:rPr>
        <w:t xml:space="preserve">faslu ya </w:t>
      </w:r>
      <w:r w:rsidR="004A287F" w:rsidRPr="000D5AA2">
        <w:rPr>
          <w:sz w:val="24"/>
          <w:szCs w:val="24"/>
        </w:rPr>
        <w:t>2</w:t>
      </w:r>
      <w:r w:rsidR="004A287F" w:rsidRPr="000D5AA2">
        <w:rPr>
          <w:spacing w:val="-2"/>
          <w:sz w:val="24"/>
          <w:szCs w:val="24"/>
        </w:rPr>
        <w:t>:</w:t>
      </w:r>
      <w:r w:rsidR="004A287F" w:rsidRPr="000D5AA2">
        <w:rPr>
          <w:sz w:val="24"/>
          <w:szCs w:val="24"/>
        </w:rPr>
        <w:t>44</w:t>
      </w:r>
      <w:r w:rsidR="00551EED" w:rsidRPr="000D5AA2">
        <w:rPr>
          <w:sz w:val="24"/>
          <w:szCs w:val="24"/>
        </w:rPr>
        <w:t xml:space="preserve"> hivi</w:t>
      </w:r>
      <w:r w:rsidR="004A287F" w:rsidRPr="000D5AA2">
        <w:rPr>
          <w:sz w:val="24"/>
          <w:szCs w:val="24"/>
        </w:rPr>
        <w:t>:</w:t>
      </w:r>
    </w:p>
    <w:p w14:paraId="22337367" w14:textId="77777777" w:rsidR="008529E8" w:rsidRPr="000D5AA2" w:rsidRDefault="008529E8">
      <w:pPr>
        <w:spacing w:before="19" w:line="260" w:lineRule="exact"/>
        <w:rPr>
          <w:sz w:val="26"/>
          <w:szCs w:val="26"/>
        </w:rPr>
      </w:pPr>
    </w:p>
    <w:p w14:paraId="2ADEED91" w14:textId="77777777" w:rsidR="008529E8" w:rsidRPr="000D5AA2" w:rsidRDefault="00407F54">
      <w:pPr>
        <w:spacing w:line="260" w:lineRule="exact"/>
        <w:ind w:left="821" w:right="803"/>
        <w:jc w:val="both"/>
        <w:rPr>
          <w:sz w:val="24"/>
          <w:szCs w:val="24"/>
        </w:rPr>
      </w:pPr>
      <w:r w:rsidRPr="000D5AA2">
        <w:rPr>
          <w:color w:val="2C5276"/>
          <w:sz w:val="24"/>
          <w:szCs w:val="24"/>
        </w:rPr>
        <w:t>Na katika siku za wafalme hao</w:t>
      </w:r>
      <w:r w:rsidR="0022378C" w:rsidRPr="000D5AA2">
        <w:rPr>
          <w:color w:val="2C5276"/>
          <w:sz w:val="24"/>
          <w:szCs w:val="24"/>
        </w:rPr>
        <w:t xml:space="preserve"> </w:t>
      </w:r>
      <w:r w:rsidRPr="000D5AA2">
        <w:rPr>
          <w:color w:val="2C5276"/>
          <w:sz w:val="24"/>
          <w:szCs w:val="24"/>
        </w:rPr>
        <w:t>Mungu wa mbinguni atausimamisha</w:t>
      </w:r>
      <w:r w:rsidR="001A2E5A" w:rsidRPr="000D5AA2">
        <w:rPr>
          <w:color w:val="2C5276"/>
          <w:sz w:val="24"/>
          <w:szCs w:val="24"/>
        </w:rPr>
        <w:t xml:space="preserve"> u</w:t>
      </w:r>
      <w:r w:rsidR="0022378C" w:rsidRPr="000D5AA2">
        <w:rPr>
          <w:color w:val="2C5276"/>
          <w:sz w:val="24"/>
          <w:szCs w:val="24"/>
        </w:rPr>
        <w:t xml:space="preserve">falme ambao hautaangamizwa milele, wala watu wengine hawataachiwa enzi yake; bali utavunja falme hizi zote vipande vipande na kuziharibu, nao utasimama milele na milele </w:t>
      </w:r>
      <w:r w:rsidR="004A287F" w:rsidRPr="000D5AA2">
        <w:rPr>
          <w:color w:val="2C5276"/>
          <w:sz w:val="24"/>
          <w:szCs w:val="24"/>
        </w:rPr>
        <w:t>(</w:t>
      </w:r>
      <w:r w:rsidR="004A287F" w:rsidRPr="000D5AA2">
        <w:rPr>
          <w:color w:val="2C5276"/>
          <w:spacing w:val="1"/>
          <w:sz w:val="24"/>
          <w:szCs w:val="24"/>
        </w:rPr>
        <w:t>D</w:t>
      </w:r>
      <w:r w:rsidR="004A287F" w:rsidRPr="000D5AA2">
        <w:rPr>
          <w:color w:val="2C5276"/>
          <w:spacing w:val="-2"/>
          <w:sz w:val="24"/>
          <w:szCs w:val="24"/>
        </w:rPr>
        <w:t>a</w:t>
      </w:r>
      <w:r w:rsidR="004A287F" w:rsidRPr="000D5AA2">
        <w:rPr>
          <w:color w:val="2C5276"/>
          <w:sz w:val="24"/>
          <w:szCs w:val="24"/>
        </w:rPr>
        <w:t>n</w:t>
      </w:r>
      <w:r w:rsidR="004A287F" w:rsidRPr="000D5AA2">
        <w:rPr>
          <w:color w:val="2C5276"/>
          <w:spacing w:val="-2"/>
          <w:sz w:val="24"/>
          <w:szCs w:val="24"/>
        </w:rPr>
        <w:t>ie</w:t>
      </w:r>
      <w:r w:rsidR="004A287F" w:rsidRPr="000D5AA2">
        <w:rPr>
          <w:color w:val="2C5276"/>
          <w:sz w:val="24"/>
          <w:szCs w:val="24"/>
        </w:rPr>
        <w:t>l</w:t>
      </w:r>
      <w:r w:rsidRPr="000D5AA2">
        <w:rPr>
          <w:color w:val="2C5276"/>
          <w:sz w:val="24"/>
          <w:szCs w:val="24"/>
        </w:rPr>
        <w:t>i</w:t>
      </w:r>
      <w:r w:rsidR="004A287F" w:rsidRPr="000D5AA2">
        <w:rPr>
          <w:color w:val="2C5276"/>
          <w:spacing w:val="-2"/>
          <w:sz w:val="24"/>
          <w:szCs w:val="24"/>
        </w:rPr>
        <w:t xml:space="preserve"> </w:t>
      </w:r>
      <w:r w:rsidR="004A287F" w:rsidRPr="000D5AA2">
        <w:rPr>
          <w:color w:val="2C5276"/>
          <w:spacing w:val="5"/>
          <w:sz w:val="24"/>
          <w:szCs w:val="24"/>
        </w:rPr>
        <w:t>2</w:t>
      </w:r>
      <w:r w:rsidR="004A287F" w:rsidRPr="000D5AA2">
        <w:rPr>
          <w:color w:val="2C5276"/>
          <w:spacing w:val="-2"/>
          <w:sz w:val="24"/>
          <w:szCs w:val="24"/>
        </w:rPr>
        <w:t>:</w:t>
      </w:r>
      <w:r w:rsidR="004A287F" w:rsidRPr="000D5AA2">
        <w:rPr>
          <w:color w:val="2C5276"/>
          <w:sz w:val="24"/>
          <w:szCs w:val="24"/>
        </w:rPr>
        <w:t>44).</w:t>
      </w:r>
    </w:p>
    <w:p w14:paraId="454CA187" w14:textId="77777777" w:rsidR="008529E8" w:rsidRPr="000D5AA2" w:rsidRDefault="008529E8">
      <w:pPr>
        <w:spacing w:before="19" w:line="260" w:lineRule="exact"/>
        <w:rPr>
          <w:sz w:val="26"/>
          <w:szCs w:val="26"/>
        </w:rPr>
      </w:pPr>
    </w:p>
    <w:p w14:paraId="368C49D7" w14:textId="5F015583" w:rsidR="000863D2" w:rsidRDefault="002A2533" w:rsidP="002A2533">
      <w:pPr>
        <w:spacing w:line="260" w:lineRule="exact"/>
        <w:ind w:left="101" w:right="79" w:firstLine="720"/>
        <w:jc w:val="both"/>
        <w:rPr>
          <w:sz w:val="24"/>
          <w:szCs w:val="24"/>
        </w:rPr>
      </w:pPr>
      <w:r w:rsidRPr="000D5AA2">
        <w:rPr>
          <w:sz w:val="24"/>
          <w:szCs w:val="24"/>
        </w:rPr>
        <w:t>Katika mstari huu, Danieli alifundisha kwamba ufalme wa Mungu ungeangamiza mataifa na watawala wapinzani ili kuweka utawala usio na mwisho wa Mungu juu ya dunia nzima. Katika kitabu cha Danieli faslu ya 7:13-14, nabii aliendelea kusema kwamba ufalme huu ungekuja kupitia kazi ya Mwana wa Adamu, anayejulikana pia kama Masihi au Kristo. Vi</w:t>
      </w:r>
      <w:r w:rsidR="004E2A9E" w:rsidRPr="000D5AA2">
        <w:rPr>
          <w:sz w:val="24"/>
          <w:szCs w:val="24"/>
        </w:rPr>
        <w:t xml:space="preserve">fungu vya kinabii kama vile katika kitabu cha </w:t>
      </w:r>
      <w:r w:rsidRPr="000D5AA2">
        <w:rPr>
          <w:sz w:val="24"/>
          <w:szCs w:val="24"/>
        </w:rPr>
        <w:t>Danieli vili</w:t>
      </w:r>
      <w:r w:rsidR="004E2A9E" w:rsidRPr="000D5AA2">
        <w:rPr>
          <w:sz w:val="24"/>
          <w:szCs w:val="24"/>
        </w:rPr>
        <w:t>wa</w:t>
      </w:r>
      <w:r w:rsidRPr="000D5AA2">
        <w:rPr>
          <w:sz w:val="24"/>
          <w:szCs w:val="24"/>
        </w:rPr>
        <w:t>ongoza wanatheolojia wa Kiyahudi katika karne ya k</w:t>
      </w:r>
      <w:r w:rsidR="00704E15" w:rsidRPr="000D5AA2">
        <w:rPr>
          <w:sz w:val="24"/>
          <w:szCs w:val="24"/>
        </w:rPr>
        <w:t xml:space="preserve">wanza kugawanya historia katika </w:t>
      </w:r>
      <w:r w:rsidRPr="000D5AA2">
        <w:rPr>
          <w:sz w:val="24"/>
          <w:szCs w:val="24"/>
        </w:rPr>
        <w:t>enzi</w:t>
      </w:r>
      <w:r w:rsidR="00704E15" w:rsidRPr="000D5AA2">
        <w:rPr>
          <w:sz w:val="24"/>
          <w:szCs w:val="24"/>
        </w:rPr>
        <w:t xml:space="preserve"> </w:t>
      </w:r>
      <w:r w:rsidRPr="000D5AA2">
        <w:rPr>
          <w:sz w:val="24"/>
          <w:szCs w:val="24"/>
        </w:rPr>
        <w:t>kuu mbili: “</w:t>
      </w:r>
      <w:r w:rsidR="00704E15" w:rsidRPr="000D5AA2">
        <w:rPr>
          <w:sz w:val="24"/>
          <w:szCs w:val="24"/>
        </w:rPr>
        <w:t>enzi hii</w:t>
      </w:r>
      <w:r w:rsidRPr="000D5AA2">
        <w:rPr>
          <w:sz w:val="24"/>
          <w:szCs w:val="24"/>
        </w:rPr>
        <w:t xml:space="preserve">” ya </w:t>
      </w:r>
      <w:r w:rsidR="00704E15" w:rsidRPr="000D5AA2">
        <w:rPr>
          <w:sz w:val="24"/>
          <w:szCs w:val="24"/>
        </w:rPr>
        <w:t>dhambi, mateso na kifo; na “</w:t>
      </w:r>
      <w:r w:rsidR="004E2A9E" w:rsidRPr="000D5AA2">
        <w:rPr>
          <w:sz w:val="24"/>
          <w:szCs w:val="24"/>
        </w:rPr>
        <w:t>enzi inayok</w:t>
      </w:r>
      <w:r w:rsidRPr="000D5AA2">
        <w:rPr>
          <w:sz w:val="24"/>
          <w:szCs w:val="24"/>
        </w:rPr>
        <w:t xml:space="preserve">uja,” wakati ambapo Mungu angewaangamiza kabisa adui zake, na hatimaye kuwabariki watu wake.  Katika karne </w:t>
      </w:r>
      <w:r w:rsidR="004810F9" w:rsidRPr="000D5AA2">
        <w:rPr>
          <w:sz w:val="24"/>
          <w:szCs w:val="24"/>
        </w:rPr>
        <w:t xml:space="preserve">zilizofuata </w:t>
      </w:r>
      <w:r w:rsidRPr="000D5AA2">
        <w:rPr>
          <w:sz w:val="24"/>
          <w:szCs w:val="24"/>
        </w:rPr>
        <w:t>baada ya Danieli, Israeli iliendelea kupigana dhidi ya milki za kipagani na wat</w:t>
      </w:r>
      <w:r w:rsidR="00250788" w:rsidRPr="000D5AA2">
        <w:rPr>
          <w:sz w:val="24"/>
          <w:szCs w:val="24"/>
        </w:rPr>
        <w:t xml:space="preserve">awala wa kigeni. </w:t>
      </w:r>
    </w:p>
    <w:p w14:paraId="07DE7690" w14:textId="77777777" w:rsidR="000863D2" w:rsidRDefault="000863D2" w:rsidP="000863D2">
      <w:pPr>
        <w:spacing w:line="260" w:lineRule="exact"/>
        <w:ind w:left="101" w:right="79"/>
        <w:jc w:val="both"/>
        <w:rPr>
          <w:sz w:val="24"/>
          <w:szCs w:val="24"/>
        </w:rPr>
      </w:pPr>
    </w:p>
    <w:p w14:paraId="27DD8752" w14:textId="3EF99539" w:rsidR="008529E8" w:rsidRPr="000D5AA2" w:rsidRDefault="00250788" w:rsidP="000863D2">
      <w:pPr>
        <w:spacing w:line="260" w:lineRule="exact"/>
        <w:ind w:left="101" w:right="79"/>
        <w:jc w:val="both"/>
        <w:rPr>
          <w:sz w:val="24"/>
          <w:szCs w:val="24"/>
        </w:rPr>
      </w:pPr>
      <w:r w:rsidRPr="000D5AA2">
        <w:rPr>
          <w:sz w:val="24"/>
          <w:szCs w:val="24"/>
        </w:rPr>
        <w:t>W</w:t>
      </w:r>
      <w:r w:rsidR="002A2533" w:rsidRPr="000D5AA2">
        <w:rPr>
          <w:sz w:val="24"/>
          <w:szCs w:val="24"/>
        </w:rPr>
        <w:t>anatheolo</w:t>
      </w:r>
      <w:r w:rsidRPr="000D5AA2">
        <w:rPr>
          <w:sz w:val="24"/>
          <w:szCs w:val="24"/>
        </w:rPr>
        <w:t>jia wa Kiyahudi wal</w:t>
      </w:r>
      <w:r w:rsidR="002A2533" w:rsidRPr="000D5AA2">
        <w:rPr>
          <w:sz w:val="24"/>
          <w:szCs w:val="24"/>
        </w:rPr>
        <w:t>i</w:t>
      </w:r>
      <w:r w:rsidRPr="000D5AA2">
        <w:rPr>
          <w:sz w:val="24"/>
          <w:szCs w:val="24"/>
        </w:rPr>
        <w:t>tazamia kwa hamu kubwa</w:t>
      </w:r>
      <w:r w:rsidR="002A2533" w:rsidRPr="000D5AA2">
        <w:rPr>
          <w:sz w:val="24"/>
          <w:szCs w:val="24"/>
        </w:rPr>
        <w:t xml:space="preserve"> kuja kwa masihi kumaliza enzi</w:t>
      </w:r>
      <w:r w:rsidRPr="000D5AA2">
        <w:rPr>
          <w:sz w:val="24"/>
          <w:szCs w:val="24"/>
        </w:rPr>
        <w:t xml:space="preserve"> h</w:t>
      </w:r>
      <w:r w:rsidR="00704E15" w:rsidRPr="000D5AA2">
        <w:rPr>
          <w:sz w:val="24"/>
          <w:szCs w:val="24"/>
        </w:rPr>
        <w:t xml:space="preserve">ii na kuanzisha </w:t>
      </w:r>
      <w:r w:rsidRPr="000D5AA2">
        <w:rPr>
          <w:sz w:val="24"/>
          <w:szCs w:val="24"/>
        </w:rPr>
        <w:t>enzi</w:t>
      </w:r>
      <w:r w:rsidR="004810F9" w:rsidRPr="000D5AA2">
        <w:rPr>
          <w:sz w:val="24"/>
          <w:szCs w:val="24"/>
        </w:rPr>
        <w:t xml:space="preserve"> zijazo</w:t>
      </w:r>
      <w:r w:rsidR="004A287F" w:rsidRPr="000D5AA2">
        <w:rPr>
          <w:sz w:val="24"/>
          <w:szCs w:val="24"/>
        </w:rPr>
        <w:t>.</w:t>
      </w:r>
    </w:p>
    <w:p w14:paraId="789D0F01" w14:textId="77777777" w:rsidR="008529E8" w:rsidRPr="000D5AA2" w:rsidRDefault="008529E8">
      <w:pPr>
        <w:spacing w:before="19" w:line="260" w:lineRule="exact"/>
        <w:rPr>
          <w:sz w:val="26"/>
          <w:szCs w:val="26"/>
        </w:rPr>
      </w:pPr>
    </w:p>
    <w:p w14:paraId="3C559EBC" w14:textId="77777777" w:rsidR="008529E8" w:rsidRPr="000D5AA2" w:rsidRDefault="00A77212">
      <w:pPr>
        <w:ind w:left="821" w:right="797"/>
        <w:jc w:val="both"/>
        <w:rPr>
          <w:sz w:val="24"/>
          <w:szCs w:val="24"/>
        </w:rPr>
      </w:pPr>
      <w:r w:rsidRPr="000D5AA2">
        <w:rPr>
          <w:b/>
          <w:color w:val="585858"/>
          <w:spacing w:val="1"/>
          <w:sz w:val="24"/>
          <w:szCs w:val="24"/>
        </w:rPr>
        <w:t>Ni wazi kwamba</w:t>
      </w:r>
      <w:r w:rsidR="006A2216" w:rsidRPr="000D5AA2">
        <w:rPr>
          <w:b/>
          <w:color w:val="585858"/>
          <w:spacing w:val="1"/>
          <w:sz w:val="24"/>
          <w:szCs w:val="24"/>
        </w:rPr>
        <w:t xml:space="preserve"> Mungu anafanya kazi na watu wake katika Agano la Kale, lakini daima anafanya hivyo kwa njia inayotazamia kuja kwa Mfalme, kuja kwa Masihi, kuja kwa kuhani wa mwisho, nabii wa mwisho, mfalme wa mwisho. Agano la Kale lote linamta</w:t>
      </w:r>
      <w:r w:rsidR="00677A96" w:rsidRPr="000D5AA2">
        <w:rPr>
          <w:b/>
          <w:color w:val="585858"/>
          <w:spacing w:val="1"/>
          <w:sz w:val="24"/>
          <w:szCs w:val="24"/>
        </w:rPr>
        <w:t xml:space="preserve">zamia </w:t>
      </w:r>
      <w:r w:rsidR="006A2216" w:rsidRPr="000D5AA2">
        <w:rPr>
          <w:b/>
          <w:color w:val="585858"/>
          <w:spacing w:val="1"/>
          <w:sz w:val="24"/>
          <w:szCs w:val="24"/>
        </w:rPr>
        <w:t>kwa hamu mtu huyo na tukio hilo mahususi</w:t>
      </w:r>
      <w:r w:rsidR="004A287F" w:rsidRPr="000D5AA2">
        <w:rPr>
          <w:b/>
          <w:color w:val="585858"/>
          <w:sz w:val="24"/>
          <w:szCs w:val="24"/>
        </w:rPr>
        <w:t>.</w:t>
      </w:r>
      <w:r w:rsidR="00677A96" w:rsidRPr="000D5AA2">
        <w:rPr>
          <w:b/>
          <w:color w:val="585858"/>
          <w:spacing w:val="4"/>
          <w:sz w:val="24"/>
          <w:szCs w:val="24"/>
        </w:rPr>
        <w:t xml:space="preserve"> </w:t>
      </w:r>
      <w:r w:rsidR="00677A96" w:rsidRPr="000D5AA2">
        <w:rPr>
          <w:b/>
          <w:color w:val="585858"/>
          <w:sz w:val="24"/>
          <w:szCs w:val="24"/>
        </w:rPr>
        <w:t xml:space="preserve">Tunapofika kwenye Agano Jipya, tunaona kwamba waandishi wa Agano Jipya wanashangazwa na ukweli kwamba kile wanachokabiliana nacho katika maisha yao kwa hakika ni utimilifu wenyewe ambao Agano la Kale </w:t>
      </w:r>
      <w:r w:rsidR="00B45A2D" w:rsidRPr="000D5AA2">
        <w:rPr>
          <w:b/>
          <w:color w:val="585858"/>
          <w:sz w:val="24"/>
          <w:szCs w:val="24"/>
        </w:rPr>
        <w:t>lote lilikuwa limetarajia. S</w:t>
      </w:r>
      <w:r w:rsidR="00677A96" w:rsidRPr="000D5AA2">
        <w:rPr>
          <w:b/>
          <w:color w:val="585858"/>
          <w:sz w:val="24"/>
          <w:szCs w:val="24"/>
        </w:rPr>
        <w:t>io</w:t>
      </w:r>
      <w:r w:rsidR="00B45A2D" w:rsidRPr="000D5AA2">
        <w:rPr>
          <w:b/>
          <w:color w:val="585858"/>
          <w:sz w:val="24"/>
          <w:szCs w:val="24"/>
        </w:rPr>
        <w:t xml:space="preserve"> kwamba ni dhahiri tu, lakini ni dhahir</w:t>
      </w:r>
      <w:r w:rsidR="00677A96" w:rsidRPr="000D5AA2">
        <w:rPr>
          <w:b/>
          <w:color w:val="585858"/>
          <w:sz w:val="24"/>
          <w:szCs w:val="24"/>
        </w:rPr>
        <w:t>i katik</w:t>
      </w:r>
      <w:r w:rsidR="00B45A2D" w:rsidRPr="000D5AA2">
        <w:rPr>
          <w:b/>
          <w:color w:val="585858"/>
          <w:sz w:val="24"/>
          <w:szCs w:val="24"/>
        </w:rPr>
        <w:t>a Agano Jipya kwani</w:t>
      </w:r>
      <w:r w:rsidR="00677A96" w:rsidRPr="000D5AA2">
        <w:rPr>
          <w:b/>
          <w:color w:val="585858"/>
          <w:sz w:val="24"/>
          <w:szCs w:val="24"/>
        </w:rPr>
        <w:t xml:space="preserve"> wana mtazamo wa historia ya ulimwengu kwa kweli katika sehemu mbili: moja ya matarajio na ya pili ya utimilifu</w:t>
      </w:r>
      <w:r w:rsidR="004A287F" w:rsidRPr="000D5AA2">
        <w:rPr>
          <w:b/>
          <w:color w:val="585858"/>
          <w:sz w:val="24"/>
          <w:szCs w:val="24"/>
        </w:rPr>
        <w:t>.</w:t>
      </w:r>
    </w:p>
    <w:p w14:paraId="3BB7786D" w14:textId="77777777" w:rsidR="008529E8" w:rsidRPr="000D5AA2" w:rsidRDefault="008529E8">
      <w:pPr>
        <w:spacing w:before="14" w:line="260" w:lineRule="exact"/>
        <w:rPr>
          <w:sz w:val="26"/>
          <w:szCs w:val="26"/>
        </w:rPr>
      </w:pPr>
    </w:p>
    <w:p w14:paraId="0893B72E" w14:textId="77777777" w:rsidR="008529E8" w:rsidRPr="000D5AA2" w:rsidRDefault="004A287F">
      <w:pPr>
        <w:ind w:left="560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D</w:t>
      </w:r>
      <w:r w:rsidRPr="000D5AA2">
        <w:rPr>
          <w:b/>
          <w:color w:val="585858"/>
          <w:sz w:val="24"/>
          <w:szCs w:val="24"/>
        </w:rPr>
        <w:t>av</w:t>
      </w:r>
      <w:r w:rsidRPr="000D5AA2">
        <w:rPr>
          <w:b/>
          <w:color w:val="585858"/>
          <w:spacing w:val="-2"/>
          <w:sz w:val="24"/>
          <w:szCs w:val="24"/>
        </w:rPr>
        <w:t>i</w:t>
      </w:r>
      <w:r w:rsidRPr="000D5AA2">
        <w:rPr>
          <w:b/>
          <w:color w:val="585858"/>
          <w:sz w:val="24"/>
          <w:szCs w:val="24"/>
        </w:rPr>
        <w:t>d</w:t>
      </w:r>
      <w:r w:rsidRPr="000D5AA2">
        <w:rPr>
          <w:b/>
          <w:color w:val="585858"/>
          <w:spacing w:val="1"/>
          <w:sz w:val="24"/>
          <w:szCs w:val="24"/>
        </w:rPr>
        <w:t xml:space="preserve"> </w:t>
      </w:r>
      <w:r w:rsidRPr="000D5AA2">
        <w:rPr>
          <w:b/>
          <w:color w:val="585858"/>
          <w:sz w:val="24"/>
          <w:szCs w:val="24"/>
        </w:rPr>
        <w:t xml:space="preserve">B. </w:t>
      </w:r>
      <w:r w:rsidRPr="000D5AA2">
        <w:rPr>
          <w:b/>
          <w:color w:val="585858"/>
          <w:spacing w:val="-2"/>
          <w:sz w:val="24"/>
          <w:szCs w:val="24"/>
        </w:rPr>
        <w:t>G</w:t>
      </w:r>
      <w:r w:rsidRPr="000D5AA2">
        <w:rPr>
          <w:b/>
          <w:color w:val="585858"/>
          <w:sz w:val="24"/>
          <w:szCs w:val="24"/>
        </w:rPr>
        <w:t>a</w:t>
      </w:r>
      <w:r w:rsidRPr="000D5AA2">
        <w:rPr>
          <w:b/>
          <w:color w:val="585858"/>
          <w:spacing w:val="-2"/>
          <w:sz w:val="24"/>
          <w:szCs w:val="24"/>
        </w:rPr>
        <w:t>r</w:t>
      </w:r>
      <w:r w:rsidRPr="000D5AA2">
        <w:rPr>
          <w:b/>
          <w:color w:val="585858"/>
          <w:spacing w:val="1"/>
          <w:sz w:val="24"/>
          <w:szCs w:val="24"/>
        </w:rPr>
        <w:t>n</w:t>
      </w:r>
      <w:r w:rsidRPr="000D5AA2">
        <w:rPr>
          <w:b/>
          <w:color w:val="585858"/>
          <w:spacing w:val="-2"/>
          <w:sz w:val="24"/>
          <w:szCs w:val="24"/>
        </w:rPr>
        <w:t>e</w:t>
      </w:r>
      <w:r w:rsidRPr="000D5AA2">
        <w:rPr>
          <w:b/>
          <w:color w:val="585858"/>
          <w:sz w:val="24"/>
          <w:szCs w:val="24"/>
        </w:rPr>
        <w:t>r</w:t>
      </w:r>
    </w:p>
    <w:p w14:paraId="25E7216D" w14:textId="77777777" w:rsidR="008529E8" w:rsidRPr="000D5AA2" w:rsidRDefault="008529E8">
      <w:pPr>
        <w:spacing w:before="3" w:line="280" w:lineRule="exact"/>
        <w:rPr>
          <w:sz w:val="28"/>
          <w:szCs w:val="28"/>
        </w:rPr>
      </w:pPr>
    </w:p>
    <w:p w14:paraId="1DE1A211" w14:textId="049509AB" w:rsidR="008529E8" w:rsidRPr="000863D2" w:rsidRDefault="00250788" w:rsidP="000863D2">
      <w:pPr>
        <w:spacing w:line="260" w:lineRule="exact"/>
        <w:ind w:left="101" w:right="84" w:firstLine="720"/>
        <w:jc w:val="both"/>
        <w:rPr>
          <w:spacing w:val="1"/>
          <w:sz w:val="24"/>
          <w:szCs w:val="24"/>
        </w:rPr>
      </w:pPr>
      <w:r w:rsidRPr="00941AF2">
        <w:rPr>
          <w:sz w:val="24"/>
          <w:szCs w:val="24"/>
        </w:rPr>
        <w:t>Mara nyingi Y</w:t>
      </w:r>
      <w:r w:rsidRPr="00941AF2">
        <w:rPr>
          <w:spacing w:val="1"/>
          <w:sz w:val="24"/>
          <w:szCs w:val="24"/>
        </w:rPr>
        <w:t>esu</w:t>
      </w:r>
      <w:r w:rsidRPr="000D5AA2">
        <w:rPr>
          <w:spacing w:val="1"/>
          <w:sz w:val="24"/>
          <w:szCs w:val="24"/>
        </w:rPr>
        <w:t xml:space="preserve"> mwenyewe alitegemea mtazamo huu wa msingi wa enzi mbili za historia katika mahubiri yake. Kwa mfano, </w:t>
      </w:r>
      <w:r w:rsidR="005B376F" w:rsidRPr="000D5AA2">
        <w:rPr>
          <w:spacing w:val="1"/>
          <w:sz w:val="24"/>
          <w:szCs w:val="24"/>
        </w:rPr>
        <w:t>alizungumza kuhusu enzi hii na enzi inayokuja</w:t>
      </w:r>
      <w:r w:rsidRPr="000D5AA2">
        <w:rPr>
          <w:spacing w:val="1"/>
          <w:sz w:val="24"/>
          <w:szCs w:val="24"/>
        </w:rPr>
        <w:t xml:space="preserve"> katika sehemu kama </w:t>
      </w:r>
      <w:r w:rsidR="005B376F" w:rsidRPr="000D5AA2">
        <w:rPr>
          <w:spacing w:val="1"/>
          <w:sz w:val="24"/>
          <w:szCs w:val="24"/>
        </w:rPr>
        <w:t xml:space="preserve">vile katika kitabu cha </w:t>
      </w:r>
      <w:r w:rsidRPr="000D5AA2">
        <w:rPr>
          <w:spacing w:val="1"/>
          <w:sz w:val="24"/>
          <w:szCs w:val="24"/>
        </w:rPr>
        <w:t>Mathayo</w:t>
      </w:r>
      <w:r w:rsidR="005B376F" w:rsidRPr="000D5AA2">
        <w:rPr>
          <w:spacing w:val="1"/>
          <w:sz w:val="24"/>
          <w:szCs w:val="24"/>
        </w:rPr>
        <w:t xml:space="preserve"> faslu ya</w:t>
      </w:r>
      <w:r w:rsidRPr="000D5AA2">
        <w:rPr>
          <w:spacing w:val="1"/>
          <w:sz w:val="24"/>
          <w:szCs w:val="24"/>
        </w:rPr>
        <w:t xml:space="preserve"> 12:32, </w:t>
      </w:r>
      <w:r w:rsidR="005B376F" w:rsidRPr="000D5AA2">
        <w:rPr>
          <w:spacing w:val="1"/>
          <w:sz w:val="24"/>
          <w:szCs w:val="24"/>
        </w:rPr>
        <w:t xml:space="preserve">kitabu cha Marko faslu ya </w:t>
      </w:r>
      <w:r w:rsidRPr="000D5AA2">
        <w:rPr>
          <w:spacing w:val="1"/>
          <w:sz w:val="24"/>
          <w:szCs w:val="24"/>
        </w:rPr>
        <w:t xml:space="preserve">10:29-30, na </w:t>
      </w:r>
      <w:r w:rsidR="005B376F" w:rsidRPr="000D5AA2">
        <w:rPr>
          <w:spacing w:val="1"/>
          <w:sz w:val="24"/>
          <w:szCs w:val="24"/>
        </w:rPr>
        <w:t xml:space="preserve">katika kitabu cha </w:t>
      </w:r>
      <w:r w:rsidRPr="000D5AA2">
        <w:rPr>
          <w:spacing w:val="1"/>
          <w:sz w:val="24"/>
          <w:szCs w:val="24"/>
        </w:rPr>
        <w:t xml:space="preserve">Luka </w:t>
      </w:r>
      <w:r w:rsidR="005B376F" w:rsidRPr="000D5AA2">
        <w:rPr>
          <w:spacing w:val="1"/>
          <w:sz w:val="24"/>
          <w:szCs w:val="24"/>
        </w:rPr>
        <w:t xml:space="preserve">faslu </w:t>
      </w:r>
      <w:r w:rsidRPr="000D5AA2">
        <w:rPr>
          <w:spacing w:val="1"/>
          <w:sz w:val="24"/>
          <w:szCs w:val="24"/>
        </w:rPr>
        <w:t>20:34-35. Lakini Yesu pia alianzisha mtazamo mpya juu ya enzi hizo mbili. Kwa upande mmoja, aliendelea kurejelea enzi inayokuja kama enzi ya baadaye. Lakini kwa upande mwingine, pia alizungumza juu ya ufalme wa Mungu unaokuja katika siku zake mwenyewe. Kwa maneno mengine,</w:t>
      </w:r>
      <w:r w:rsidR="000863D2">
        <w:rPr>
          <w:spacing w:val="1"/>
          <w:sz w:val="24"/>
          <w:szCs w:val="24"/>
        </w:rPr>
        <w:t xml:space="preserve"> </w:t>
      </w:r>
      <w:r w:rsidRPr="000D5AA2">
        <w:rPr>
          <w:spacing w:val="1"/>
          <w:sz w:val="24"/>
          <w:szCs w:val="24"/>
        </w:rPr>
        <w:t>alifundisha kwamba katika siku zake, enzi mbili</w:t>
      </w:r>
      <w:r w:rsidR="00704E15" w:rsidRPr="000D5AA2">
        <w:rPr>
          <w:spacing w:val="1"/>
          <w:sz w:val="24"/>
          <w:szCs w:val="24"/>
        </w:rPr>
        <w:t xml:space="preserve"> za</w:t>
      </w:r>
      <w:r w:rsidRPr="000D5AA2">
        <w:rPr>
          <w:spacing w:val="1"/>
          <w:sz w:val="24"/>
          <w:szCs w:val="24"/>
        </w:rPr>
        <w:t xml:space="preserve"> historia zil</w:t>
      </w:r>
      <w:r w:rsidR="005B376F" w:rsidRPr="000D5AA2">
        <w:rPr>
          <w:spacing w:val="1"/>
          <w:sz w:val="24"/>
          <w:szCs w:val="24"/>
        </w:rPr>
        <w:t xml:space="preserve">ikuwa zimeanza kuingiliana. </w:t>
      </w:r>
      <w:r w:rsidR="00291A6B" w:rsidRPr="000D5AA2">
        <w:rPr>
          <w:spacing w:val="1"/>
          <w:sz w:val="24"/>
          <w:szCs w:val="24"/>
        </w:rPr>
        <w:t>E</w:t>
      </w:r>
      <w:r w:rsidR="005B376F" w:rsidRPr="000D5AA2">
        <w:rPr>
          <w:spacing w:val="1"/>
          <w:sz w:val="24"/>
          <w:szCs w:val="24"/>
        </w:rPr>
        <w:t>nzi</w:t>
      </w:r>
      <w:r w:rsidR="00291A6B" w:rsidRPr="000D5AA2">
        <w:rPr>
          <w:spacing w:val="1"/>
          <w:sz w:val="24"/>
          <w:szCs w:val="24"/>
        </w:rPr>
        <w:t xml:space="preserve"> inayokuja ilikuwa imeanza ingawa enzi y</w:t>
      </w:r>
      <w:r w:rsidRPr="000D5AA2">
        <w:rPr>
          <w:spacing w:val="1"/>
          <w:sz w:val="24"/>
          <w:szCs w:val="24"/>
        </w:rPr>
        <w:t>a sasa au enzi hii i</w:t>
      </w:r>
      <w:r w:rsidR="00C11F52" w:rsidRPr="000D5AA2">
        <w:rPr>
          <w:spacing w:val="1"/>
          <w:sz w:val="24"/>
          <w:szCs w:val="24"/>
        </w:rPr>
        <w:t xml:space="preserve">likuwa bado haijaisha. Kwa mujibu wa </w:t>
      </w:r>
      <w:r w:rsidRPr="000D5AA2">
        <w:rPr>
          <w:spacing w:val="1"/>
          <w:sz w:val="24"/>
          <w:szCs w:val="24"/>
        </w:rPr>
        <w:t>Yesu, waumini tayari wanaishi katika ufalme wa Mungu, na tayari wanafurahia baraka zake nyingi. Sikiliza maneno</w:t>
      </w:r>
      <w:r w:rsidR="00C11F52" w:rsidRPr="000D5AA2">
        <w:rPr>
          <w:spacing w:val="1"/>
          <w:sz w:val="24"/>
          <w:szCs w:val="24"/>
        </w:rPr>
        <w:t xml:space="preserve"> ya Yesu katika kitabu cha Mathayo faslu ya </w:t>
      </w:r>
      <w:r w:rsidR="004A287F" w:rsidRPr="000D5AA2">
        <w:rPr>
          <w:sz w:val="24"/>
          <w:szCs w:val="24"/>
        </w:rPr>
        <w:t>12</w:t>
      </w:r>
      <w:r w:rsidR="004A287F" w:rsidRPr="000D5AA2">
        <w:rPr>
          <w:spacing w:val="-1"/>
          <w:sz w:val="24"/>
          <w:szCs w:val="24"/>
        </w:rPr>
        <w:t>:</w:t>
      </w:r>
      <w:r w:rsidR="004A287F" w:rsidRPr="000D5AA2">
        <w:rPr>
          <w:spacing w:val="5"/>
          <w:sz w:val="24"/>
          <w:szCs w:val="24"/>
        </w:rPr>
        <w:t>2</w:t>
      </w:r>
      <w:r w:rsidR="004A287F" w:rsidRPr="000D5AA2">
        <w:rPr>
          <w:sz w:val="24"/>
          <w:szCs w:val="24"/>
        </w:rPr>
        <w:t>8:</w:t>
      </w:r>
    </w:p>
    <w:p w14:paraId="741320FE" w14:textId="77777777" w:rsidR="008529E8" w:rsidRPr="000D5AA2" w:rsidRDefault="008529E8">
      <w:pPr>
        <w:spacing w:before="17" w:line="260" w:lineRule="exact"/>
        <w:rPr>
          <w:sz w:val="26"/>
          <w:szCs w:val="26"/>
        </w:rPr>
      </w:pPr>
    </w:p>
    <w:p w14:paraId="1CE5A0AB" w14:textId="77777777" w:rsidR="008529E8" w:rsidRPr="000D5AA2" w:rsidRDefault="00BD64EF">
      <w:pPr>
        <w:spacing w:line="260" w:lineRule="exact"/>
        <w:ind w:left="821" w:right="805"/>
        <w:jc w:val="both"/>
        <w:rPr>
          <w:sz w:val="24"/>
          <w:szCs w:val="24"/>
        </w:rPr>
      </w:pPr>
      <w:r w:rsidRPr="000D5AA2">
        <w:rPr>
          <w:color w:val="2C5276"/>
          <w:sz w:val="24"/>
          <w:szCs w:val="24"/>
        </w:rPr>
        <w:t xml:space="preserve">Lakini mimi nikitoa pepo kwa Roho ya Mungu, basi ufalme wa Mungu umekwisha kuwajilia </w:t>
      </w:r>
      <w:r w:rsidR="004A287F" w:rsidRPr="000D5AA2">
        <w:rPr>
          <w:color w:val="2C5276"/>
          <w:sz w:val="24"/>
          <w:szCs w:val="24"/>
        </w:rPr>
        <w:t>(</w:t>
      </w:r>
      <w:r w:rsidR="004A287F" w:rsidRPr="000D5AA2">
        <w:rPr>
          <w:color w:val="2C5276"/>
          <w:spacing w:val="1"/>
          <w:sz w:val="24"/>
          <w:szCs w:val="24"/>
        </w:rPr>
        <w:t>M</w:t>
      </w:r>
      <w:r w:rsidR="004A287F" w:rsidRPr="000D5AA2">
        <w:rPr>
          <w:color w:val="2C5276"/>
          <w:spacing w:val="-2"/>
          <w:sz w:val="24"/>
          <w:szCs w:val="24"/>
        </w:rPr>
        <w:t>a</w:t>
      </w:r>
      <w:r w:rsidR="004A287F" w:rsidRPr="000D5AA2">
        <w:rPr>
          <w:color w:val="2C5276"/>
          <w:spacing w:val="3"/>
          <w:sz w:val="24"/>
          <w:szCs w:val="24"/>
        </w:rPr>
        <w:t>t</w:t>
      </w:r>
      <w:r w:rsidR="004A287F" w:rsidRPr="000D5AA2">
        <w:rPr>
          <w:color w:val="2C5276"/>
          <w:sz w:val="24"/>
          <w:szCs w:val="24"/>
        </w:rPr>
        <w:t>h</w:t>
      </w:r>
      <w:r w:rsidRPr="000D5AA2">
        <w:rPr>
          <w:color w:val="2C5276"/>
          <w:spacing w:val="-2"/>
          <w:sz w:val="24"/>
          <w:szCs w:val="24"/>
        </w:rPr>
        <w:t xml:space="preserve">ayo </w:t>
      </w:r>
      <w:r w:rsidR="004A287F" w:rsidRPr="000D5AA2">
        <w:rPr>
          <w:color w:val="2C5276"/>
          <w:sz w:val="24"/>
          <w:szCs w:val="24"/>
        </w:rPr>
        <w:t>12</w:t>
      </w:r>
      <w:r w:rsidR="004A287F" w:rsidRPr="000D5AA2">
        <w:rPr>
          <w:color w:val="2C5276"/>
          <w:spacing w:val="-2"/>
          <w:sz w:val="24"/>
          <w:szCs w:val="24"/>
        </w:rPr>
        <w:t>:</w:t>
      </w:r>
      <w:r w:rsidR="004A287F" w:rsidRPr="000D5AA2">
        <w:rPr>
          <w:color w:val="2C5276"/>
          <w:sz w:val="24"/>
          <w:szCs w:val="24"/>
        </w:rPr>
        <w:t>28).</w:t>
      </w:r>
    </w:p>
    <w:p w14:paraId="30518548" w14:textId="77777777" w:rsidR="008529E8" w:rsidRPr="000D5AA2" w:rsidRDefault="008529E8">
      <w:pPr>
        <w:spacing w:before="19" w:line="260" w:lineRule="exact"/>
        <w:rPr>
          <w:sz w:val="26"/>
          <w:szCs w:val="26"/>
        </w:rPr>
      </w:pPr>
    </w:p>
    <w:p w14:paraId="4272E7BC" w14:textId="77777777" w:rsidR="008529E8" w:rsidRPr="000D5AA2" w:rsidRDefault="004D1523">
      <w:pPr>
        <w:spacing w:line="260" w:lineRule="exact"/>
        <w:ind w:left="101" w:right="86" w:firstLine="720"/>
        <w:jc w:val="both"/>
        <w:rPr>
          <w:sz w:val="24"/>
          <w:szCs w:val="24"/>
        </w:rPr>
      </w:pPr>
      <w:r w:rsidRPr="000D5AA2">
        <w:rPr>
          <w:spacing w:val="1"/>
          <w:sz w:val="24"/>
          <w:szCs w:val="24"/>
        </w:rPr>
        <w:t>Ushindi wa Yesu dhidi ya nguvu za kishetani ulithibitisha kwa</w:t>
      </w:r>
      <w:r w:rsidR="00C90273" w:rsidRPr="000D5AA2">
        <w:rPr>
          <w:spacing w:val="1"/>
          <w:sz w:val="24"/>
          <w:szCs w:val="24"/>
        </w:rPr>
        <w:t>mba alikuwa ameanza au kuanzish</w:t>
      </w:r>
      <w:r w:rsidRPr="000D5AA2">
        <w:rPr>
          <w:spacing w:val="1"/>
          <w:sz w:val="24"/>
          <w:szCs w:val="24"/>
        </w:rPr>
        <w:t>a hatua ya mwisho ya ufalme wa Mungu duniani</w:t>
      </w:r>
      <w:r w:rsidR="004A287F" w:rsidRPr="000D5AA2">
        <w:rPr>
          <w:sz w:val="24"/>
          <w:szCs w:val="24"/>
        </w:rPr>
        <w:t>.</w:t>
      </w:r>
    </w:p>
    <w:p w14:paraId="4D30E333" w14:textId="77777777" w:rsidR="008529E8" w:rsidRPr="000D5AA2" w:rsidRDefault="008529E8">
      <w:pPr>
        <w:spacing w:before="11" w:line="260" w:lineRule="exact"/>
        <w:rPr>
          <w:sz w:val="26"/>
          <w:szCs w:val="26"/>
        </w:rPr>
      </w:pPr>
    </w:p>
    <w:p w14:paraId="7E954810" w14:textId="77777777" w:rsidR="000863D2" w:rsidRDefault="00E91DDA" w:rsidP="00D636A8">
      <w:pPr>
        <w:ind w:left="821" w:right="798"/>
        <w:jc w:val="both"/>
        <w:rPr>
          <w:b/>
          <w:color w:val="585858"/>
          <w:spacing w:val="1"/>
          <w:sz w:val="24"/>
          <w:szCs w:val="24"/>
        </w:rPr>
      </w:pPr>
      <w:r w:rsidRPr="000D5AA2">
        <w:rPr>
          <w:b/>
          <w:color w:val="585858"/>
          <w:sz w:val="24"/>
          <w:szCs w:val="24"/>
        </w:rPr>
        <w:t xml:space="preserve">Kuna vifungu kadhaa vya Agano Jipya vinavyozungumza juu ya siku za mwisho, na karibu vifungu hivi vyote katika muktadha </w:t>
      </w:r>
      <w:r w:rsidR="00DE133E" w:rsidRPr="000D5AA2">
        <w:rPr>
          <w:b/>
          <w:color w:val="585858"/>
          <w:sz w:val="24"/>
          <w:szCs w:val="24"/>
        </w:rPr>
        <w:t xml:space="preserve">wake </w:t>
      </w:r>
      <w:r w:rsidRPr="000D5AA2">
        <w:rPr>
          <w:b/>
          <w:color w:val="585858"/>
          <w:sz w:val="24"/>
          <w:szCs w:val="24"/>
        </w:rPr>
        <w:t xml:space="preserve">huanza siku za mwisho </w:t>
      </w:r>
      <w:r w:rsidR="00BE7AC5" w:rsidRPr="000D5AA2">
        <w:rPr>
          <w:b/>
          <w:color w:val="585858"/>
          <w:sz w:val="24"/>
          <w:szCs w:val="24"/>
        </w:rPr>
        <w:t>zilizo</w:t>
      </w:r>
      <w:r w:rsidR="00DE133E" w:rsidRPr="000D5AA2">
        <w:rPr>
          <w:b/>
          <w:color w:val="585858"/>
          <w:sz w:val="24"/>
          <w:szCs w:val="24"/>
        </w:rPr>
        <w:t xml:space="preserve"> </w:t>
      </w:r>
      <w:r w:rsidRPr="000D5AA2">
        <w:rPr>
          <w:b/>
          <w:color w:val="585858"/>
          <w:sz w:val="24"/>
          <w:szCs w:val="24"/>
        </w:rPr>
        <w:t xml:space="preserve">tayari katika karne ya kwanza. Kwa mfano, Petro anapokubali maneno ya Yoeli katika </w:t>
      </w:r>
      <w:r w:rsidR="00DE133E" w:rsidRPr="000D5AA2">
        <w:rPr>
          <w:b/>
          <w:color w:val="585858"/>
          <w:sz w:val="24"/>
          <w:szCs w:val="24"/>
        </w:rPr>
        <w:t xml:space="preserve">kitabu cha </w:t>
      </w:r>
      <w:r w:rsidRPr="000D5AA2">
        <w:rPr>
          <w:b/>
          <w:color w:val="585858"/>
          <w:sz w:val="24"/>
          <w:szCs w:val="24"/>
        </w:rPr>
        <w:t xml:space="preserve">Matendo </w:t>
      </w:r>
      <w:r w:rsidR="00DE133E" w:rsidRPr="000D5AA2">
        <w:rPr>
          <w:b/>
          <w:color w:val="585858"/>
          <w:sz w:val="24"/>
          <w:szCs w:val="24"/>
        </w:rPr>
        <w:t xml:space="preserve">ya Mitume faslu ya </w:t>
      </w:r>
      <w:r w:rsidRPr="000D5AA2">
        <w:rPr>
          <w:b/>
          <w:color w:val="585858"/>
          <w:sz w:val="24"/>
          <w:szCs w:val="24"/>
        </w:rPr>
        <w:t>2:17, anasema, “</w:t>
      </w:r>
      <w:r w:rsidR="002B3B75" w:rsidRPr="000D5AA2">
        <w:rPr>
          <w:b/>
          <w:color w:val="585858"/>
          <w:sz w:val="24"/>
          <w:szCs w:val="24"/>
        </w:rPr>
        <w:t xml:space="preserve">Itakuwa </w:t>
      </w:r>
      <w:r w:rsidRPr="000D5AA2">
        <w:rPr>
          <w:b/>
          <w:color w:val="585858"/>
          <w:sz w:val="24"/>
          <w:szCs w:val="24"/>
        </w:rPr>
        <w:t>siku za mwisho</w:t>
      </w:r>
      <w:r w:rsidR="002B3B75" w:rsidRPr="000D5AA2">
        <w:rPr>
          <w:b/>
          <w:color w:val="585858"/>
          <w:sz w:val="24"/>
          <w:szCs w:val="24"/>
        </w:rPr>
        <w:t xml:space="preserve">, asema </w:t>
      </w:r>
      <w:r w:rsidRPr="000D5AA2">
        <w:rPr>
          <w:b/>
          <w:color w:val="585858"/>
          <w:sz w:val="24"/>
          <w:szCs w:val="24"/>
        </w:rPr>
        <w:t>Mungu</w:t>
      </w:r>
      <w:r w:rsidR="002B3B75" w:rsidRPr="000D5AA2">
        <w:rPr>
          <w:b/>
          <w:color w:val="585858"/>
          <w:sz w:val="24"/>
          <w:szCs w:val="24"/>
        </w:rPr>
        <w:t>,</w:t>
      </w:r>
      <w:r w:rsidRPr="000D5AA2">
        <w:rPr>
          <w:b/>
          <w:color w:val="585858"/>
          <w:sz w:val="24"/>
          <w:szCs w:val="24"/>
        </w:rPr>
        <w:t xml:space="preserve"> </w:t>
      </w:r>
      <w:r w:rsidR="002B3B75" w:rsidRPr="000D5AA2">
        <w:rPr>
          <w:b/>
          <w:color w:val="585858"/>
          <w:sz w:val="24"/>
          <w:szCs w:val="24"/>
        </w:rPr>
        <w:t>ni</w:t>
      </w:r>
      <w:r w:rsidRPr="000D5AA2">
        <w:rPr>
          <w:b/>
          <w:color w:val="585858"/>
          <w:sz w:val="24"/>
          <w:szCs w:val="24"/>
        </w:rPr>
        <w:t>ta</w:t>
      </w:r>
      <w:r w:rsidR="002B3B75" w:rsidRPr="000D5AA2">
        <w:rPr>
          <w:b/>
          <w:color w:val="585858"/>
          <w:sz w:val="24"/>
          <w:szCs w:val="24"/>
        </w:rPr>
        <w:t>wa</w:t>
      </w:r>
      <w:r w:rsidRPr="000D5AA2">
        <w:rPr>
          <w:b/>
          <w:color w:val="585858"/>
          <w:sz w:val="24"/>
          <w:szCs w:val="24"/>
        </w:rPr>
        <w:t>mwag</w:t>
      </w:r>
      <w:r w:rsidR="002B3B75" w:rsidRPr="000D5AA2">
        <w:rPr>
          <w:b/>
          <w:color w:val="585858"/>
          <w:sz w:val="24"/>
          <w:szCs w:val="24"/>
        </w:rPr>
        <w:t xml:space="preserve">ia </w:t>
      </w:r>
      <w:r w:rsidR="00BE7AC5" w:rsidRPr="000D5AA2">
        <w:rPr>
          <w:b/>
          <w:color w:val="585858"/>
          <w:sz w:val="24"/>
          <w:szCs w:val="24"/>
        </w:rPr>
        <w:t>Roho yangu</w:t>
      </w:r>
      <w:r w:rsidRPr="000D5AA2">
        <w:rPr>
          <w:b/>
          <w:color w:val="585858"/>
          <w:sz w:val="24"/>
          <w:szCs w:val="24"/>
        </w:rPr>
        <w:t xml:space="preserve">,” anazungumza juu ya matukio yanayotokea wakati huo </w:t>
      </w:r>
      <w:r w:rsidR="00DE133E" w:rsidRPr="000D5AA2">
        <w:rPr>
          <w:b/>
          <w:color w:val="585858"/>
          <w:sz w:val="24"/>
          <w:szCs w:val="24"/>
        </w:rPr>
        <w:t>wa siku ya Pentekoste</w:t>
      </w:r>
      <w:r w:rsidR="004A287F" w:rsidRPr="000D5AA2">
        <w:rPr>
          <w:b/>
          <w:color w:val="585858"/>
          <w:sz w:val="24"/>
          <w:szCs w:val="24"/>
        </w:rPr>
        <w:t>.</w:t>
      </w:r>
      <w:r w:rsidR="00D636A8" w:rsidRPr="000D5AA2">
        <w:rPr>
          <w:b/>
          <w:color w:val="585858"/>
          <w:spacing w:val="2"/>
          <w:sz w:val="24"/>
          <w:szCs w:val="24"/>
        </w:rPr>
        <w:t xml:space="preserve"> </w:t>
      </w:r>
      <w:r w:rsidR="00BE7AC5" w:rsidRPr="000D5AA2">
        <w:rPr>
          <w:b/>
          <w:color w:val="585858"/>
          <w:spacing w:val="1"/>
          <w:sz w:val="24"/>
          <w:szCs w:val="24"/>
        </w:rPr>
        <w:t xml:space="preserve">Hivyo Wakristo wa mapema walielewa jambo ambalo nyakati fulani Wakristo wa kisasa wamesahau, na hiyo ni kwamba ufalme si wakati ujao tu, bali kwa </w:t>
      </w:r>
      <w:r w:rsidR="00DA271A" w:rsidRPr="000D5AA2">
        <w:rPr>
          <w:b/>
          <w:color w:val="585858"/>
          <w:spacing w:val="1"/>
          <w:sz w:val="24"/>
          <w:szCs w:val="24"/>
        </w:rPr>
        <w:t>sababu Mfalme ambaye bado anakuja</w:t>
      </w:r>
      <w:r w:rsidR="00BE7AC5" w:rsidRPr="000D5AA2">
        <w:rPr>
          <w:b/>
          <w:color w:val="585858"/>
          <w:spacing w:val="1"/>
          <w:sz w:val="24"/>
          <w:szCs w:val="24"/>
        </w:rPr>
        <w:t xml:space="preserve"> </w:t>
      </w:r>
      <w:r w:rsidR="00DA271A" w:rsidRPr="000D5AA2">
        <w:rPr>
          <w:b/>
          <w:color w:val="585858"/>
          <w:spacing w:val="1"/>
          <w:sz w:val="24"/>
          <w:szCs w:val="24"/>
        </w:rPr>
        <w:t xml:space="preserve">amekwisha </w:t>
      </w:r>
      <w:r w:rsidR="00BE7AC5" w:rsidRPr="000D5AA2">
        <w:rPr>
          <w:b/>
          <w:color w:val="585858"/>
          <w:spacing w:val="1"/>
          <w:sz w:val="24"/>
          <w:szCs w:val="24"/>
        </w:rPr>
        <w:t>kuja, wakati ujao umevamia historia</w:t>
      </w:r>
      <w:r w:rsidR="004A287F" w:rsidRPr="000D5AA2">
        <w:rPr>
          <w:b/>
          <w:color w:val="585858"/>
          <w:sz w:val="24"/>
          <w:szCs w:val="24"/>
        </w:rPr>
        <w:t>.</w:t>
      </w:r>
      <w:r w:rsidR="004A287F" w:rsidRPr="000D5AA2">
        <w:rPr>
          <w:b/>
          <w:color w:val="585858"/>
          <w:spacing w:val="2"/>
          <w:sz w:val="24"/>
          <w:szCs w:val="24"/>
        </w:rPr>
        <w:t xml:space="preserve"> </w:t>
      </w:r>
      <w:r w:rsidR="00DA271A" w:rsidRPr="000D5AA2">
        <w:rPr>
          <w:b/>
          <w:color w:val="585858"/>
          <w:spacing w:val="1"/>
          <w:sz w:val="24"/>
          <w:szCs w:val="24"/>
        </w:rPr>
        <w:t xml:space="preserve">Ndiyo maana una vifungu katika Agano Jipya, kwa mfano </w:t>
      </w:r>
      <w:r w:rsidR="00C462D1" w:rsidRPr="000D5AA2">
        <w:rPr>
          <w:b/>
          <w:color w:val="585858"/>
          <w:spacing w:val="1"/>
          <w:sz w:val="24"/>
          <w:szCs w:val="24"/>
        </w:rPr>
        <w:t xml:space="preserve">katika kitabu cha </w:t>
      </w:r>
      <w:r w:rsidR="00DA271A" w:rsidRPr="000D5AA2">
        <w:rPr>
          <w:b/>
          <w:color w:val="585858"/>
          <w:spacing w:val="1"/>
          <w:sz w:val="24"/>
          <w:szCs w:val="24"/>
        </w:rPr>
        <w:t xml:space="preserve">Wagalatia </w:t>
      </w:r>
      <w:r w:rsidR="00C462D1" w:rsidRPr="000D5AA2">
        <w:rPr>
          <w:b/>
          <w:color w:val="585858"/>
          <w:spacing w:val="1"/>
          <w:sz w:val="24"/>
          <w:szCs w:val="24"/>
        </w:rPr>
        <w:t xml:space="preserve">faslu ya </w:t>
      </w:r>
      <w:r w:rsidR="00DA271A" w:rsidRPr="000D5AA2">
        <w:rPr>
          <w:b/>
          <w:color w:val="585858"/>
          <w:spacing w:val="1"/>
          <w:sz w:val="24"/>
          <w:szCs w:val="24"/>
        </w:rPr>
        <w:t xml:space="preserve">1:4, </w:t>
      </w:r>
      <w:r w:rsidR="00C462D1" w:rsidRPr="000D5AA2">
        <w:rPr>
          <w:b/>
          <w:color w:val="585858"/>
          <w:spacing w:val="1"/>
          <w:sz w:val="24"/>
          <w:szCs w:val="24"/>
        </w:rPr>
        <w:t xml:space="preserve">vinavyosema </w:t>
      </w:r>
      <w:r w:rsidR="00DA271A" w:rsidRPr="000D5AA2">
        <w:rPr>
          <w:b/>
          <w:color w:val="585858"/>
          <w:spacing w:val="1"/>
          <w:sz w:val="24"/>
          <w:szCs w:val="24"/>
        </w:rPr>
        <w:t>kwamba ametukomboa kutoka ka</w:t>
      </w:r>
      <w:r w:rsidR="008C48FC" w:rsidRPr="000D5AA2">
        <w:rPr>
          <w:b/>
          <w:color w:val="585858"/>
          <w:spacing w:val="1"/>
          <w:sz w:val="24"/>
          <w:szCs w:val="24"/>
        </w:rPr>
        <w:t>tika zama hizi mbovu</w:t>
      </w:r>
      <w:r w:rsidR="00C462D1" w:rsidRPr="000D5AA2">
        <w:rPr>
          <w:b/>
          <w:color w:val="585858"/>
          <w:spacing w:val="1"/>
          <w:sz w:val="24"/>
          <w:szCs w:val="24"/>
        </w:rPr>
        <w:t xml:space="preserve"> za sasa; au katika kitabu cha 1 </w:t>
      </w:r>
      <w:r w:rsidR="00DA271A" w:rsidRPr="000D5AA2">
        <w:rPr>
          <w:b/>
          <w:color w:val="585858"/>
          <w:spacing w:val="1"/>
          <w:sz w:val="24"/>
          <w:szCs w:val="24"/>
        </w:rPr>
        <w:t xml:space="preserve">Wakorintho </w:t>
      </w:r>
      <w:r w:rsidR="00C462D1" w:rsidRPr="000D5AA2">
        <w:rPr>
          <w:b/>
          <w:color w:val="585858"/>
          <w:spacing w:val="1"/>
          <w:sz w:val="24"/>
          <w:szCs w:val="24"/>
        </w:rPr>
        <w:t xml:space="preserve">faslu ya </w:t>
      </w:r>
      <w:r w:rsidR="00DA271A" w:rsidRPr="000D5AA2">
        <w:rPr>
          <w:b/>
          <w:color w:val="585858"/>
          <w:spacing w:val="1"/>
          <w:sz w:val="24"/>
          <w:szCs w:val="24"/>
        </w:rPr>
        <w:t xml:space="preserve">2:9, 10 ambapo Paulo anasema, </w:t>
      </w:r>
    </w:p>
    <w:p w14:paraId="09E2044F" w14:textId="77777777" w:rsidR="000863D2" w:rsidRDefault="000863D2" w:rsidP="00D636A8">
      <w:pPr>
        <w:ind w:left="821" w:right="798"/>
        <w:jc w:val="both"/>
        <w:rPr>
          <w:b/>
          <w:color w:val="585858"/>
          <w:spacing w:val="1"/>
          <w:sz w:val="24"/>
          <w:szCs w:val="24"/>
        </w:rPr>
      </w:pPr>
    </w:p>
    <w:p w14:paraId="6788F570" w14:textId="3FFA8C38" w:rsidR="008529E8" w:rsidRPr="000D5AA2" w:rsidRDefault="00DA271A" w:rsidP="00D636A8">
      <w:pPr>
        <w:ind w:left="821" w:right="798"/>
        <w:jc w:val="both"/>
        <w:rPr>
          <w:b/>
          <w:color w:val="585858"/>
          <w:spacing w:val="2"/>
          <w:sz w:val="24"/>
          <w:szCs w:val="24"/>
        </w:rPr>
      </w:pPr>
      <w:r w:rsidRPr="000D5AA2">
        <w:rPr>
          <w:b/>
          <w:color w:val="585858"/>
          <w:spacing w:val="1"/>
          <w:sz w:val="24"/>
          <w:szCs w:val="24"/>
        </w:rPr>
        <w:t>“</w:t>
      </w:r>
      <w:r w:rsidR="008C48FC" w:rsidRPr="000D5AA2">
        <w:rPr>
          <w:b/>
          <w:color w:val="585858"/>
          <w:spacing w:val="1"/>
          <w:sz w:val="24"/>
          <w:szCs w:val="24"/>
        </w:rPr>
        <w:t xml:space="preserve">Lakini kama ilivyoandikwa, Mambo ambayo </w:t>
      </w:r>
      <w:r w:rsidR="008370BB" w:rsidRPr="000D5AA2">
        <w:rPr>
          <w:b/>
          <w:color w:val="585858"/>
          <w:spacing w:val="1"/>
          <w:sz w:val="24"/>
          <w:szCs w:val="24"/>
        </w:rPr>
        <w:t>jicho halikuy</w:t>
      </w:r>
      <w:r w:rsidRPr="000D5AA2">
        <w:rPr>
          <w:b/>
          <w:color w:val="585858"/>
          <w:spacing w:val="1"/>
          <w:sz w:val="24"/>
          <w:szCs w:val="24"/>
        </w:rPr>
        <w:t xml:space="preserve">aona wala sikio </w:t>
      </w:r>
      <w:r w:rsidR="008370BB" w:rsidRPr="000D5AA2">
        <w:rPr>
          <w:b/>
          <w:color w:val="585858"/>
          <w:spacing w:val="1"/>
          <w:sz w:val="24"/>
          <w:szCs w:val="24"/>
        </w:rPr>
        <w:t>hali</w:t>
      </w:r>
      <w:r w:rsidRPr="000D5AA2">
        <w:rPr>
          <w:b/>
          <w:color w:val="585858"/>
          <w:spacing w:val="1"/>
          <w:sz w:val="24"/>
          <w:szCs w:val="24"/>
        </w:rPr>
        <w:t>ku</w:t>
      </w:r>
      <w:r w:rsidR="008370BB" w:rsidRPr="000D5AA2">
        <w:rPr>
          <w:b/>
          <w:color w:val="585858"/>
          <w:spacing w:val="1"/>
          <w:sz w:val="24"/>
          <w:szCs w:val="24"/>
        </w:rPr>
        <w:t>yasikia, wala hayakuingia katika moyo wa mwanadamu, mambo ambayo Mungu aliwaandalia wa</w:t>
      </w:r>
      <w:r w:rsidRPr="000D5AA2">
        <w:rPr>
          <w:b/>
          <w:color w:val="585858"/>
          <w:spacing w:val="1"/>
          <w:sz w:val="24"/>
          <w:szCs w:val="24"/>
        </w:rPr>
        <w:t>mpenda</w:t>
      </w:r>
      <w:r w:rsidR="008370BB" w:rsidRPr="000D5AA2">
        <w:rPr>
          <w:b/>
          <w:color w:val="585858"/>
          <w:spacing w:val="1"/>
          <w:sz w:val="24"/>
          <w:szCs w:val="24"/>
        </w:rPr>
        <w:t>o. Lakini</w:t>
      </w:r>
      <w:r w:rsidRPr="000D5AA2">
        <w:rPr>
          <w:b/>
          <w:color w:val="585858"/>
          <w:spacing w:val="1"/>
          <w:sz w:val="24"/>
          <w:szCs w:val="24"/>
        </w:rPr>
        <w:t xml:space="preserve"> Mungu ametufunulia </w:t>
      </w:r>
      <w:r w:rsidR="008370BB" w:rsidRPr="000D5AA2">
        <w:rPr>
          <w:b/>
          <w:color w:val="585858"/>
          <w:spacing w:val="1"/>
          <w:sz w:val="24"/>
          <w:szCs w:val="24"/>
        </w:rPr>
        <w:t>sisi kwa Roho</w:t>
      </w:r>
      <w:r w:rsidRPr="000D5AA2">
        <w:rPr>
          <w:b/>
          <w:color w:val="585858"/>
          <w:spacing w:val="1"/>
          <w:sz w:val="24"/>
          <w:szCs w:val="24"/>
        </w:rPr>
        <w:t xml:space="preserve">.” Au katika </w:t>
      </w:r>
      <w:r w:rsidR="00C462D1" w:rsidRPr="000D5AA2">
        <w:rPr>
          <w:b/>
          <w:color w:val="585858"/>
          <w:spacing w:val="1"/>
          <w:sz w:val="24"/>
          <w:szCs w:val="24"/>
        </w:rPr>
        <w:t xml:space="preserve">kitabu cha </w:t>
      </w:r>
      <w:r w:rsidRPr="000D5AA2">
        <w:rPr>
          <w:b/>
          <w:color w:val="585858"/>
          <w:spacing w:val="1"/>
          <w:sz w:val="24"/>
          <w:szCs w:val="24"/>
        </w:rPr>
        <w:t xml:space="preserve">2 Wakorintho na </w:t>
      </w:r>
      <w:r w:rsidR="00C462D1" w:rsidRPr="000D5AA2">
        <w:rPr>
          <w:b/>
          <w:color w:val="585858"/>
          <w:spacing w:val="1"/>
          <w:sz w:val="24"/>
          <w:szCs w:val="24"/>
        </w:rPr>
        <w:t xml:space="preserve">kitabu cha </w:t>
      </w:r>
      <w:r w:rsidRPr="000D5AA2">
        <w:rPr>
          <w:b/>
          <w:color w:val="585858"/>
          <w:spacing w:val="1"/>
          <w:sz w:val="24"/>
          <w:szCs w:val="24"/>
        </w:rPr>
        <w:t>Waefeso 1, anatumia neno ambalo mara nyingi huonekana katika hati z</w:t>
      </w:r>
      <w:r w:rsidR="00F96CB3" w:rsidRPr="000D5AA2">
        <w:rPr>
          <w:b/>
          <w:color w:val="585858"/>
          <w:spacing w:val="1"/>
          <w:sz w:val="24"/>
          <w:szCs w:val="24"/>
        </w:rPr>
        <w:t>a biashara kwa ajili ya malipo ya kwanza</w:t>
      </w:r>
      <w:r w:rsidR="004A287F" w:rsidRPr="000D5AA2">
        <w:rPr>
          <w:b/>
          <w:color w:val="585858"/>
          <w:sz w:val="24"/>
          <w:szCs w:val="24"/>
        </w:rPr>
        <w:t>.</w:t>
      </w:r>
      <w:r w:rsidR="00D636A8" w:rsidRPr="000D5AA2">
        <w:rPr>
          <w:b/>
          <w:color w:val="585858"/>
          <w:spacing w:val="45"/>
          <w:sz w:val="24"/>
          <w:szCs w:val="24"/>
        </w:rPr>
        <w:t xml:space="preserve"> </w:t>
      </w:r>
      <w:r w:rsidR="004A287F" w:rsidRPr="000D5AA2">
        <w:rPr>
          <w:b/>
          <w:color w:val="585858"/>
          <w:spacing w:val="-2"/>
          <w:sz w:val="24"/>
          <w:szCs w:val="24"/>
        </w:rPr>
        <w:t>H</w:t>
      </w:r>
      <w:r w:rsidR="00D636A8" w:rsidRPr="000D5AA2">
        <w:rPr>
          <w:b/>
          <w:color w:val="585858"/>
          <w:spacing w:val="-2"/>
          <w:sz w:val="24"/>
          <w:szCs w:val="24"/>
        </w:rPr>
        <w:t>u</w:t>
      </w:r>
      <w:r w:rsidR="008370BB" w:rsidRPr="000D5AA2">
        <w:rPr>
          <w:b/>
          <w:color w:val="585858"/>
          <w:spacing w:val="-2"/>
          <w:sz w:val="24"/>
          <w:szCs w:val="24"/>
        </w:rPr>
        <w:t>sema kwamba tumepokea awamu ya kwanza ya urithi wetu wa baadaye kwa kupokea Roho Mtakatifu. Tumepokea ladha ya ulimwengu ujao, kwa sababu hatutarajii tu ufufuo wa wakati ujao na Masihi wa baadaye, mfalme wa baadaye, lakini tunatarajia mfalme ambaye tayari amekuja, ambaye tayari amefufuliwa kutoka kwa wafu na, kwa hiyo kwetu sisi, tuna ladha ya mbele, na tunahitaji kuishi kama watu wa zama zijazo. Tunahitaji kuishi kwa ajili ya wakati ujao katika enzi hii ya sasa, ili kuruhusu ulimwengu uwe na ladha ya jinsi mbingu itakavyokuwa</w:t>
      </w:r>
      <w:r w:rsidR="004A287F" w:rsidRPr="000D5AA2">
        <w:rPr>
          <w:b/>
          <w:color w:val="585858"/>
          <w:sz w:val="24"/>
          <w:szCs w:val="24"/>
        </w:rPr>
        <w:t>.</w:t>
      </w:r>
    </w:p>
    <w:p w14:paraId="0C3CC8B2" w14:textId="77777777" w:rsidR="008529E8" w:rsidRPr="000D5AA2" w:rsidRDefault="008529E8">
      <w:pPr>
        <w:spacing w:before="14" w:line="260" w:lineRule="exact"/>
        <w:rPr>
          <w:sz w:val="26"/>
          <w:szCs w:val="26"/>
        </w:rPr>
      </w:pPr>
    </w:p>
    <w:p w14:paraId="12EC0392" w14:textId="77777777" w:rsidR="008529E8" w:rsidRPr="000D5AA2" w:rsidRDefault="004A287F">
      <w:pPr>
        <w:ind w:left="567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C</w:t>
      </w:r>
      <w:r w:rsidRPr="000D5AA2">
        <w:rPr>
          <w:b/>
          <w:color w:val="585858"/>
          <w:spacing w:val="-2"/>
          <w:sz w:val="24"/>
          <w:szCs w:val="24"/>
        </w:rPr>
        <w:t>r</w:t>
      </w:r>
      <w:r w:rsidRPr="000D5AA2">
        <w:rPr>
          <w:b/>
          <w:color w:val="585858"/>
          <w:sz w:val="24"/>
          <w:szCs w:val="24"/>
        </w:rPr>
        <w:t>a</w:t>
      </w:r>
      <w:r w:rsidRPr="000D5AA2">
        <w:rPr>
          <w:b/>
          <w:color w:val="585858"/>
          <w:spacing w:val="-2"/>
          <w:sz w:val="24"/>
          <w:szCs w:val="24"/>
        </w:rPr>
        <w:t>i</w:t>
      </w:r>
      <w:r w:rsidRPr="000D5AA2">
        <w:rPr>
          <w:b/>
          <w:color w:val="585858"/>
          <w:sz w:val="24"/>
          <w:szCs w:val="24"/>
        </w:rPr>
        <w:t xml:space="preserve">g </w:t>
      </w:r>
      <w:r w:rsidRPr="000D5AA2">
        <w:rPr>
          <w:b/>
          <w:color w:val="585858"/>
          <w:spacing w:val="1"/>
          <w:sz w:val="24"/>
          <w:szCs w:val="24"/>
        </w:rPr>
        <w:t>S</w:t>
      </w:r>
      <w:r w:rsidRPr="000D5AA2">
        <w:rPr>
          <w:b/>
          <w:color w:val="585858"/>
          <w:sz w:val="24"/>
          <w:szCs w:val="24"/>
        </w:rPr>
        <w:t xml:space="preserve">. </w:t>
      </w:r>
      <w:r w:rsidRPr="000D5AA2">
        <w:rPr>
          <w:b/>
          <w:color w:val="585858"/>
          <w:spacing w:val="-2"/>
          <w:sz w:val="24"/>
          <w:szCs w:val="24"/>
        </w:rPr>
        <w:t>Kee</w:t>
      </w:r>
      <w:r w:rsidRPr="000D5AA2">
        <w:rPr>
          <w:b/>
          <w:color w:val="585858"/>
          <w:spacing w:val="1"/>
          <w:sz w:val="24"/>
          <w:szCs w:val="24"/>
        </w:rPr>
        <w:t>n</w:t>
      </w:r>
      <w:r w:rsidRPr="000D5AA2">
        <w:rPr>
          <w:b/>
          <w:color w:val="585858"/>
          <w:spacing w:val="-2"/>
          <w:sz w:val="24"/>
          <w:szCs w:val="24"/>
        </w:rPr>
        <w:t>e</w:t>
      </w:r>
      <w:r w:rsidRPr="000D5AA2">
        <w:rPr>
          <w:b/>
          <w:color w:val="585858"/>
          <w:sz w:val="24"/>
          <w:szCs w:val="24"/>
        </w:rPr>
        <w:t>r</w:t>
      </w:r>
    </w:p>
    <w:p w14:paraId="0351C6A5" w14:textId="77777777" w:rsidR="008529E8" w:rsidRPr="000D5AA2" w:rsidRDefault="008529E8">
      <w:pPr>
        <w:spacing w:before="14" w:line="260" w:lineRule="exact"/>
        <w:rPr>
          <w:sz w:val="26"/>
          <w:szCs w:val="26"/>
        </w:rPr>
      </w:pPr>
    </w:p>
    <w:p w14:paraId="27667557" w14:textId="3ECBF482" w:rsidR="005836C8" w:rsidRPr="000863D2" w:rsidRDefault="00C90273" w:rsidP="000863D2">
      <w:pPr>
        <w:ind w:left="101" w:right="84" w:firstLine="720"/>
        <w:jc w:val="both"/>
        <w:rPr>
          <w:spacing w:val="-2"/>
          <w:sz w:val="24"/>
          <w:szCs w:val="24"/>
        </w:rPr>
      </w:pPr>
      <w:r w:rsidRPr="000D5AA2">
        <w:rPr>
          <w:spacing w:val="-2"/>
          <w:sz w:val="24"/>
          <w:szCs w:val="24"/>
        </w:rPr>
        <w:t>Kupitia huduma ya kidunia ya Kristo, Mungu alikuwa akileta kushindwa kwa mwisho kwa adui zake, na baraka za mwisho kwa watu wake. Ufal</w:t>
      </w:r>
      <w:r w:rsidR="00704E15" w:rsidRPr="000D5AA2">
        <w:rPr>
          <w:spacing w:val="-2"/>
          <w:sz w:val="24"/>
          <w:szCs w:val="24"/>
        </w:rPr>
        <w:t xml:space="preserve">me wake ulikuwa ukiingia katika </w:t>
      </w:r>
      <w:r w:rsidRPr="000D5AA2">
        <w:rPr>
          <w:spacing w:val="-2"/>
          <w:sz w:val="24"/>
          <w:szCs w:val="24"/>
        </w:rPr>
        <w:t>enzi hii</w:t>
      </w:r>
      <w:r w:rsidR="00704E15" w:rsidRPr="000D5AA2">
        <w:rPr>
          <w:spacing w:val="-2"/>
          <w:sz w:val="24"/>
          <w:szCs w:val="24"/>
        </w:rPr>
        <w:t xml:space="preserve"> </w:t>
      </w:r>
      <w:r w:rsidRPr="000D5AA2">
        <w:rPr>
          <w:spacing w:val="-2"/>
          <w:sz w:val="24"/>
          <w:szCs w:val="24"/>
        </w:rPr>
        <w:t xml:space="preserve">mbaya. Ilikuwa ni kuwaokoa watu wa Mungu na kuwahakikishia baraka zao za wakati ujao. Kama tulivyosoma </w:t>
      </w:r>
      <w:r w:rsidR="00BF2E5A" w:rsidRPr="000D5AA2">
        <w:rPr>
          <w:spacing w:val="-2"/>
          <w:sz w:val="24"/>
          <w:szCs w:val="24"/>
        </w:rPr>
        <w:t xml:space="preserve">hivi punde </w:t>
      </w:r>
      <w:r w:rsidRPr="000D5AA2">
        <w:rPr>
          <w:spacing w:val="-2"/>
          <w:sz w:val="24"/>
          <w:szCs w:val="24"/>
        </w:rPr>
        <w:t xml:space="preserve">katika kitabu cha Mathayo faslu ya </w:t>
      </w:r>
      <w:r w:rsidR="00BF2E5A" w:rsidRPr="000D5AA2">
        <w:rPr>
          <w:spacing w:val="-2"/>
          <w:sz w:val="24"/>
          <w:szCs w:val="24"/>
        </w:rPr>
        <w:t>12:28, wokovu</w:t>
      </w:r>
      <w:r w:rsidRPr="000D5AA2">
        <w:rPr>
          <w:spacing w:val="-2"/>
          <w:sz w:val="24"/>
          <w:szCs w:val="24"/>
        </w:rPr>
        <w:t xml:space="preserve"> huu ulianza wakati wa Kristo.</w:t>
      </w:r>
      <w:r w:rsidR="007C2AA3" w:rsidRPr="000D5AA2">
        <w:rPr>
          <w:spacing w:val="-2"/>
          <w:sz w:val="24"/>
          <w:szCs w:val="24"/>
        </w:rPr>
        <w:t xml:space="preserve"> Tw</w:t>
      </w:r>
      <w:r w:rsidRPr="000D5AA2">
        <w:rPr>
          <w:spacing w:val="-2"/>
          <w:sz w:val="24"/>
          <w:szCs w:val="24"/>
        </w:rPr>
        <w:t>aona m</w:t>
      </w:r>
      <w:r w:rsidR="007C2AA3" w:rsidRPr="000D5AA2">
        <w:rPr>
          <w:spacing w:val="-2"/>
          <w:sz w:val="24"/>
          <w:szCs w:val="24"/>
        </w:rPr>
        <w:t xml:space="preserve">ada hii hii katika vifungu kama vile katika kitabu cha </w:t>
      </w:r>
      <w:r w:rsidRPr="000D5AA2">
        <w:rPr>
          <w:spacing w:val="-2"/>
          <w:sz w:val="24"/>
          <w:szCs w:val="24"/>
        </w:rPr>
        <w:t xml:space="preserve">Luka </w:t>
      </w:r>
      <w:r w:rsidR="007C2AA3" w:rsidRPr="000D5AA2">
        <w:rPr>
          <w:spacing w:val="-2"/>
          <w:sz w:val="24"/>
          <w:szCs w:val="24"/>
        </w:rPr>
        <w:t xml:space="preserve">faslu ya </w:t>
      </w:r>
      <w:r w:rsidRPr="000D5AA2">
        <w:rPr>
          <w:spacing w:val="-2"/>
          <w:sz w:val="24"/>
          <w:szCs w:val="24"/>
        </w:rPr>
        <w:t xml:space="preserve">16:16; </w:t>
      </w:r>
      <w:r w:rsidR="007C2AA3" w:rsidRPr="000D5AA2">
        <w:rPr>
          <w:spacing w:val="-2"/>
          <w:sz w:val="24"/>
          <w:szCs w:val="24"/>
        </w:rPr>
        <w:t xml:space="preserve">na faslu ya </w:t>
      </w:r>
      <w:r w:rsidRPr="000D5AA2">
        <w:rPr>
          <w:spacing w:val="-2"/>
          <w:sz w:val="24"/>
          <w:szCs w:val="24"/>
        </w:rPr>
        <w:t xml:space="preserve">17:20-21, na </w:t>
      </w:r>
      <w:r w:rsidR="007C2AA3" w:rsidRPr="000D5AA2">
        <w:rPr>
          <w:spacing w:val="-2"/>
          <w:sz w:val="24"/>
          <w:szCs w:val="24"/>
        </w:rPr>
        <w:t xml:space="preserve">katika kitabu cha </w:t>
      </w:r>
      <w:r w:rsidRPr="000D5AA2">
        <w:rPr>
          <w:spacing w:val="-2"/>
          <w:sz w:val="24"/>
          <w:szCs w:val="24"/>
        </w:rPr>
        <w:t>Yohana</w:t>
      </w:r>
      <w:r w:rsidR="007C2AA3" w:rsidRPr="000D5AA2">
        <w:rPr>
          <w:spacing w:val="-2"/>
          <w:sz w:val="24"/>
          <w:szCs w:val="24"/>
        </w:rPr>
        <w:t xml:space="preserve"> faslu ya</w:t>
      </w:r>
      <w:r w:rsidRPr="000D5AA2">
        <w:rPr>
          <w:spacing w:val="-2"/>
          <w:sz w:val="24"/>
          <w:szCs w:val="24"/>
        </w:rPr>
        <w:t xml:space="preserve"> 3:3. Kwa wakati huu, ufalme unaendelea kukua, kama tunavyoona katika </w:t>
      </w:r>
      <w:r w:rsidR="007C2AA3" w:rsidRPr="000D5AA2">
        <w:rPr>
          <w:spacing w:val="-2"/>
          <w:sz w:val="24"/>
          <w:szCs w:val="24"/>
        </w:rPr>
        <w:t>kitabu cha Mathayo</w:t>
      </w:r>
      <w:r w:rsidR="000539CD">
        <w:rPr>
          <w:spacing w:val="-2"/>
          <w:sz w:val="24"/>
          <w:szCs w:val="24"/>
        </w:rPr>
        <w:t xml:space="preserve"> </w:t>
      </w:r>
      <w:r w:rsidR="007C2AA3" w:rsidRPr="000D5AA2">
        <w:rPr>
          <w:spacing w:val="-2"/>
          <w:sz w:val="24"/>
          <w:szCs w:val="24"/>
        </w:rPr>
        <w:t xml:space="preserve">faslu ya </w:t>
      </w:r>
      <w:r w:rsidRPr="000D5AA2">
        <w:rPr>
          <w:spacing w:val="-2"/>
          <w:sz w:val="24"/>
          <w:szCs w:val="24"/>
        </w:rPr>
        <w:t xml:space="preserve">13:24-30; 36-43, na </w:t>
      </w:r>
      <w:r w:rsidR="007C2AA3" w:rsidRPr="000D5AA2">
        <w:rPr>
          <w:spacing w:val="-2"/>
          <w:sz w:val="24"/>
          <w:szCs w:val="24"/>
        </w:rPr>
        <w:t xml:space="preserve">katika kitabu cha </w:t>
      </w:r>
      <w:r w:rsidRPr="000D5AA2">
        <w:rPr>
          <w:spacing w:val="-2"/>
          <w:sz w:val="24"/>
          <w:szCs w:val="24"/>
        </w:rPr>
        <w:t>Luka</w:t>
      </w:r>
      <w:r w:rsidR="007C2AA3" w:rsidRPr="000D5AA2">
        <w:rPr>
          <w:spacing w:val="-2"/>
          <w:sz w:val="24"/>
          <w:szCs w:val="24"/>
        </w:rPr>
        <w:t xml:space="preserve"> faslu ya </w:t>
      </w:r>
      <w:r w:rsidRPr="000D5AA2">
        <w:rPr>
          <w:spacing w:val="-2"/>
          <w:sz w:val="24"/>
          <w:szCs w:val="24"/>
        </w:rPr>
        <w:t xml:space="preserve">19:11-27. Na ufalme </w:t>
      </w:r>
      <w:r w:rsidR="007C2AA3" w:rsidRPr="000D5AA2">
        <w:rPr>
          <w:spacing w:val="-2"/>
          <w:sz w:val="24"/>
          <w:szCs w:val="24"/>
        </w:rPr>
        <w:t xml:space="preserve">huo </w:t>
      </w:r>
      <w:r w:rsidRPr="000D5AA2">
        <w:rPr>
          <w:spacing w:val="-2"/>
          <w:sz w:val="24"/>
          <w:szCs w:val="24"/>
        </w:rPr>
        <w:t>utakami</w:t>
      </w:r>
      <w:r w:rsidR="007C2AA3" w:rsidRPr="000D5AA2">
        <w:rPr>
          <w:spacing w:val="-2"/>
          <w:sz w:val="24"/>
          <w:szCs w:val="24"/>
        </w:rPr>
        <w:t>lika au kukamilishwa katika wakati uja</w:t>
      </w:r>
      <w:r w:rsidRPr="000D5AA2">
        <w:rPr>
          <w:spacing w:val="-2"/>
          <w:sz w:val="24"/>
          <w:szCs w:val="24"/>
        </w:rPr>
        <w:t>o, Kristo atakaporudi, kama</w:t>
      </w:r>
      <w:r w:rsidR="007C2AA3" w:rsidRPr="000D5AA2">
        <w:rPr>
          <w:spacing w:val="-2"/>
          <w:sz w:val="24"/>
          <w:szCs w:val="24"/>
        </w:rPr>
        <w:t xml:space="preserve"> vile</w:t>
      </w:r>
      <w:r w:rsidRPr="000D5AA2">
        <w:rPr>
          <w:spacing w:val="-2"/>
          <w:sz w:val="24"/>
          <w:szCs w:val="24"/>
        </w:rPr>
        <w:t xml:space="preserve"> Yesu alivyofundisha katika vifungu kama </w:t>
      </w:r>
      <w:r w:rsidR="007C2AA3" w:rsidRPr="000D5AA2">
        <w:rPr>
          <w:spacing w:val="-2"/>
          <w:sz w:val="24"/>
          <w:szCs w:val="24"/>
        </w:rPr>
        <w:t xml:space="preserve">vile katika kitabu cha </w:t>
      </w:r>
      <w:r w:rsidRPr="000D5AA2">
        <w:rPr>
          <w:spacing w:val="-2"/>
          <w:sz w:val="24"/>
          <w:szCs w:val="24"/>
        </w:rPr>
        <w:t xml:space="preserve">Mathayo </w:t>
      </w:r>
      <w:r w:rsidR="007C2AA3" w:rsidRPr="000D5AA2">
        <w:rPr>
          <w:spacing w:val="-2"/>
          <w:sz w:val="24"/>
          <w:szCs w:val="24"/>
        </w:rPr>
        <w:t xml:space="preserve">faslu ya </w:t>
      </w:r>
      <w:r w:rsidRPr="000D5AA2">
        <w:rPr>
          <w:spacing w:val="-2"/>
          <w:sz w:val="24"/>
          <w:szCs w:val="24"/>
        </w:rPr>
        <w:t xml:space="preserve">16:27-28; 24:44-51; na </w:t>
      </w:r>
      <w:r w:rsidR="00985431" w:rsidRPr="000D5AA2">
        <w:rPr>
          <w:spacing w:val="-2"/>
          <w:sz w:val="24"/>
          <w:szCs w:val="24"/>
        </w:rPr>
        <w:t>faslu ya</w:t>
      </w:r>
      <w:r w:rsidR="007C2AA3" w:rsidRPr="000D5AA2">
        <w:rPr>
          <w:spacing w:val="-2"/>
          <w:sz w:val="24"/>
          <w:szCs w:val="24"/>
        </w:rPr>
        <w:t xml:space="preserve"> </w:t>
      </w:r>
      <w:r w:rsidR="004A287F" w:rsidRPr="000D5AA2">
        <w:rPr>
          <w:sz w:val="24"/>
          <w:szCs w:val="24"/>
        </w:rPr>
        <w:t>25</w:t>
      </w:r>
      <w:r w:rsidR="004A287F" w:rsidRPr="000D5AA2">
        <w:rPr>
          <w:spacing w:val="-2"/>
          <w:sz w:val="24"/>
          <w:szCs w:val="24"/>
        </w:rPr>
        <w:t>:</w:t>
      </w:r>
      <w:r w:rsidR="004A287F" w:rsidRPr="000D5AA2">
        <w:rPr>
          <w:sz w:val="24"/>
          <w:szCs w:val="24"/>
        </w:rPr>
        <w:t>31-46.</w:t>
      </w:r>
      <w:r w:rsidR="005836C8" w:rsidRPr="000D5AA2">
        <w:rPr>
          <w:sz w:val="24"/>
          <w:szCs w:val="24"/>
        </w:rPr>
        <w:t xml:space="preserve"> </w:t>
      </w:r>
    </w:p>
    <w:p w14:paraId="20B046C6" w14:textId="3E21CA94" w:rsidR="002C7B97" w:rsidRPr="000D5AA2" w:rsidRDefault="005836C8" w:rsidP="002C7B97">
      <w:pPr>
        <w:ind w:left="101" w:right="84" w:firstLine="720"/>
        <w:jc w:val="both"/>
        <w:rPr>
          <w:sz w:val="24"/>
          <w:szCs w:val="24"/>
        </w:rPr>
      </w:pPr>
      <w:r w:rsidRPr="000D5AA2">
        <w:rPr>
          <w:spacing w:val="-2"/>
          <w:sz w:val="24"/>
          <w:szCs w:val="24"/>
        </w:rPr>
        <w:t xml:space="preserve">Mtazamo huu wa zama mbili za eskatolojia unaonekana haswa katika maandishi ya mtume Paulo. Kwa upande mmoja, alithibitisha kwamba enzi hii ya sasa ya dhambi na kifo bado ipo. Kwa mfano, katika kitabu cha 2 Wakorintho faslu ya 4:4 alimtaja Shetani kama “mungu wa </w:t>
      </w:r>
      <w:r w:rsidR="009C6E01" w:rsidRPr="000D5AA2">
        <w:rPr>
          <w:spacing w:val="-2"/>
          <w:sz w:val="24"/>
          <w:szCs w:val="24"/>
        </w:rPr>
        <w:t xml:space="preserve">dunia </w:t>
      </w:r>
      <w:r w:rsidRPr="000D5AA2">
        <w:rPr>
          <w:spacing w:val="-2"/>
          <w:sz w:val="24"/>
          <w:szCs w:val="24"/>
        </w:rPr>
        <w:t>hii.</w:t>
      </w:r>
      <w:r w:rsidR="009C6E01" w:rsidRPr="000D5AA2">
        <w:rPr>
          <w:spacing w:val="-2"/>
          <w:sz w:val="24"/>
          <w:szCs w:val="24"/>
        </w:rPr>
        <w:t>”</w:t>
      </w:r>
      <w:r w:rsidRPr="000D5AA2">
        <w:rPr>
          <w:spacing w:val="-2"/>
          <w:sz w:val="24"/>
          <w:szCs w:val="24"/>
        </w:rPr>
        <w:t xml:space="preserve"> Na </w:t>
      </w:r>
      <w:r w:rsidR="00612642" w:rsidRPr="000D5AA2">
        <w:rPr>
          <w:spacing w:val="-2"/>
          <w:sz w:val="24"/>
          <w:szCs w:val="24"/>
        </w:rPr>
        <w:t xml:space="preserve">katika kitabu cha 1 Wakorintho faslu ya 1:20 </w:t>
      </w:r>
      <w:r w:rsidRPr="000D5AA2">
        <w:rPr>
          <w:spacing w:val="-2"/>
          <w:sz w:val="24"/>
          <w:szCs w:val="24"/>
        </w:rPr>
        <w:t>alizungumza juu ya mwanafalsafa m</w:t>
      </w:r>
      <w:r w:rsidR="00612642" w:rsidRPr="000D5AA2">
        <w:rPr>
          <w:spacing w:val="-2"/>
          <w:sz w:val="24"/>
          <w:szCs w:val="24"/>
        </w:rPr>
        <w:t>pagani kama “mwanafalsafa wa zamani hizi</w:t>
      </w:r>
      <w:r w:rsidRPr="000D5AA2">
        <w:rPr>
          <w:spacing w:val="-2"/>
          <w:sz w:val="24"/>
          <w:szCs w:val="24"/>
        </w:rPr>
        <w:t>.</w:t>
      </w:r>
      <w:r w:rsidR="00612642" w:rsidRPr="000D5AA2">
        <w:rPr>
          <w:spacing w:val="-2"/>
          <w:sz w:val="24"/>
          <w:szCs w:val="24"/>
        </w:rPr>
        <w:t>”</w:t>
      </w:r>
      <w:r w:rsidR="00455630" w:rsidRPr="000D5AA2">
        <w:rPr>
          <w:spacing w:val="-2"/>
          <w:sz w:val="24"/>
          <w:szCs w:val="24"/>
        </w:rPr>
        <w:t xml:space="preserve">  </w:t>
      </w:r>
      <w:r w:rsidRPr="000D5AA2">
        <w:rPr>
          <w:spacing w:val="-2"/>
          <w:sz w:val="24"/>
          <w:szCs w:val="24"/>
        </w:rPr>
        <w:t xml:space="preserve"> Zaidi ya h</w:t>
      </w:r>
      <w:r w:rsidR="00455630" w:rsidRPr="000D5AA2">
        <w:rPr>
          <w:spacing w:val="-2"/>
          <w:sz w:val="24"/>
          <w:szCs w:val="24"/>
        </w:rPr>
        <w:t>ayo, Paulo alitumia usemi “ile enzi itakayoku</w:t>
      </w:r>
      <w:r w:rsidRPr="000D5AA2">
        <w:rPr>
          <w:spacing w:val="-2"/>
          <w:sz w:val="24"/>
          <w:szCs w:val="24"/>
        </w:rPr>
        <w:t>ja ili kurejelea enzi ya wakati ujao wakati hukumu na baraka za mwisho zita</w:t>
      </w:r>
      <w:r w:rsidR="00455630" w:rsidRPr="000D5AA2">
        <w:rPr>
          <w:spacing w:val="-2"/>
          <w:sz w:val="24"/>
          <w:szCs w:val="24"/>
        </w:rPr>
        <w:t>kapo</w:t>
      </w:r>
      <w:r w:rsidRPr="000D5AA2">
        <w:rPr>
          <w:spacing w:val="-2"/>
          <w:sz w:val="24"/>
          <w:szCs w:val="24"/>
        </w:rPr>
        <w:t>kuja kwa wana</w:t>
      </w:r>
      <w:r w:rsidR="00455630" w:rsidRPr="000D5AA2">
        <w:rPr>
          <w:spacing w:val="-2"/>
          <w:sz w:val="24"/>
          <w:szCs w:val="24"/>
        </w:rPr>
        <w:t xml:space="preserve">damu. Twaona hilo katika maeneo </w:t>
      </w:r>
      <w:r w:rsidRPr="000D5AA2">
        <w:rPr>
          <w:spacing w:val="-2"/>
          <w:sz w:val="24"/>
          <w:szCs w:val="24"/>
        </w:rPr>
        <w:t xml:space="preserve">kama </w:t>
      </w:r>
      <w:r w:rsidR="00455630" w:rsidRPr="000D5AA2">
        <w:rPr>
          <w:spacing w:val="-2"/>
          <w:sz w:val="24"/>
          <w:szCs w:val="24"/>
        </w:rPr>
        <w:t xml:space="preserve">vile katika kitabu cha </w:t>
      </w:r>
      <w:r w:rsidRPr="000D5AA2">
        <w:rPr>
          <w:spacing w:val="-2"/>
          <w:sz w:val="24"/>
          <w:szCs w:val="24"/>
        </w:rPr>
        <w:t>Waefeso</w:t>
      </w:r>
      <w:r w:rsidR="00455630" w:rsidRPr="000D5AA2">
        <w:rPr>
          <w:spacing w:val="-2"/>
          <w:sz w:val="24"/>
          <w:szCs w:val="24"/>
        </w:rPr>
        <w:t xml:space="preserve"> faslu ya</w:t>
      </w:r>
      <w:r w:rsidRPr="000D5AA2">
        <w:rPr>
          <w:spacing w:val="-2"/>
          <w:sz w:val="24"/>
          <w:szCs w:val="24"/>
        </w:rPr>
        <w:t xml:space="preserve"> 2:7, na </w:t>
      </w:r>
      <w:r w:rsidR="00455630" w:rsidRPr="000D5AA2">
        <w:rPr>
          <w:spacing w:val="-2"/>
          <w:sz w:val="24"/>
          <w:szCs w:val="24"/>
        </w:rPr>
        <w:t xml:space="preserve">katika kitabu cha </w:t>
      </w:r>
      <w:r w:rsidRPr="000D5AA2">
        <w:rPr>
          <w:spacing w:val="-2"/>
          <w:sz w:val="24"/>
          <w:szCs w:val="24"/>
        </w:rPr>
        <w:t xml:space="preserve">1 Timotheo </w:t>
      </w:r>
      <w:r w:rsidR="00455630" w:rsidRPr="000D5AA2">
        <w:rPr>
          <w:spacing w:val="-2"/>
          <w:sz w:val="24"/>
          <w:szCs w:val="24"/>
        </w:rPr>
        <w:t xml:space="preserve">faslu ya </w:t>
      </w:r>
      <w:r w:rsidRPr="000D5AA2">
        <w:rPr>
          <w:spacing w:val="-2"/>
          <w:sz w:val="24"/>
          <w:szCs w:val="24"/>
        </w:rPr>
        <w:t>6:19.  Na</w:t>
      </w:r>
      <w:r w:rsidR="00455630" w:rsidRPr="000D5AA2">
        <w:rPr>
          <w:spacing w:val="-2"/>
          <w:sz w:val="24"/>
          <w:szCs w:val="24"/>
        </w:rPr>
        <w:t>ye alitofautisha wadhiha</w:t>
      </w:r>
      <w:r w:rsidRPr="000D5AA2">
        <w:rPr>
          <w:spacing w:val="-2"/>
          <w:sz w:val="24"/>
          <w:szCs w:val="24"/>
        </w:rPr>
        <w:t xml:space="preserve"> enzi zote mbili katika </w:t>
      </w:r>
      <w:r w:rsidR="00455630" w:rsidRPr="000D5AA2">
        <w:rPr>
          <w:spacing w:val="-2"/>
          <w:sz w:val="24"/>
          <w:szCs w:val="24"/>
        </w:rPr>
        <w:t xml:space="preserve">kitabu cha </w:t>
      </w:r>
      <w:r w:rsidRPr="000D5AA2">
        <w:rPr>
          <w:spacing w:val="-2"/>
          <w:sz w:val="24"/>
          <w:szCs w:val="24"/>
        </w:rPr>
        <w:t xml:space="preserve">Waefeso </w:t>
      </w:r>
      <w:r w:rsidR="00455630" w:rsidRPr="000D5AA2">
        <w:rPr>
          <w:spacing w:val="-2"/>
          <w:sz w:val="24"/>
          <w:szCs w:val="24"/>
        </w:rPr>
        <w:t xml:space="preserve">faslu ya </w:t>
      </w:r>
      <w:r w:rsidRPr="000D5AA2">
        <w:rPr>
          <w:spacing w:val="-2"/>
          <w:sz w:val="24"/>
          <w:szCs w:val="24"/>
        </w:rPr>
        <w:t>1:21. Kwa upande mwingine, Paulo</w:t>
      </w:r>
      <w:r w:rsidR="00455630" w:rsidRPr="000D5AA2">
        <w:rPr>
          <w:spacing w:val="-2"/>
          <w:sz w:val="24"/>
          <w:szCs w:val="24"/>
        </w:rPr>
        <w:t xml:space="preserve"> pia alifundisha kwamba enzi inayo</w:t>
      </w:r>
      <w:r w:rsidRPr="000D5AA2">
        <w:rPr>
          <w:spacing w:val="-2"/>
          <w:sz w:val="24"/>
          <w:szCs w:val="24"/>
        </w:rPr>
        <w:t>kuja</w:t>
      </w:r>
      <w:r w:rsidR="00455630" w:rsidRPr="000D5AA2">
        <w:rPr>
          <w:spacing w:val="-2"/>
          <w:sz w:val="24"/>
          <w:szCs w:val="24"/>
        </w:rPr>
        <w:t xml:space="preserve"> ilikuwa tayari i</w:t>
      </w:r>
      <w:r w:rsidRPr="000D5AA2">
        <w:rPr>
          <w:spacing w:val="-2"/>
          <w:sz w:val="24"/>
          <w:szCs w:val="24"/>
        </w:rPr>
        <w:t xml:space="preserve">mefika kwa maana fulani. Kwa mfano, katika </w:t>
      </w:r>
      <w:r w:rsidR="00455630" w:rsidRPr="000D5AA2">
        <w:rPr>
          <w:spacing w:val="-2"/>
          <w:sz w:val="24"/>
          <w:szCs w:val="24"/>
        </w:rPr>
        <w:t xml:space="preserve">kitabu cha </w:t>
      </w:r>
      <w:r w:rsidRPr="000D5AA2">
        <w:rPr>
          <w:spacing w:val="-2"/>
          <w:sz w:val="24"/>
          <w:szCs w:val="24"/>
        </w:rPr>
        <w:t xml:space="preserve">1 Wakorintho </w:t>
      </w:r>
      <w:r w:rsidR="00455630" w:rsidRPr="000D5AA2">
        <w:rPr>
          <w:spacing w:val="-2"/>
          <w:sz w:val="24"/>
          <w:szCs w:val="24"/>
        </w:rPr>
        <w:t xml:space="preserve">faslu ya </w:t>
      </w:r>
      <w:r w:rsidRPr="000D5AA2">
        <w:rPr>
          <w:spacing w:val="-2"/>
          <w:sz w:val="24"/>
          <w:szCs w:val="24"/>
        </w:rPr>
        <w:t xml:space="preserve">10:11, aliandika kwamba utimilifu wa enzi ulikuwa umekuja katika Kristo. Na katika </w:t>
      </w:r>
      <w:r w:rsidR="00455630" w:rsidRPr="000D5AA2">
        <w:rPr>
          <w:spacing w:val="-2"/>
          <w:sz w:val="24"/>
          <w:szCs w:val="24"/>
        </w:rPr>
        <w:t xml:space="preserve">kitabu cha </w:t>
      </w:r>
      <w:r w:rsidRPr="000D5AA2">
        <w:rPr>
          <w:spacing w:val="-2"/>
          <w:sz w:val="24"/>
          <w:szCs w:val="24"/>
        </w:rPr>
        <w:t xml:space="preserve">Wakolosai </w:t>
      </w:r>
      <w:r w:rsidR="00455630" w:rsidRPr="000D5AA2">
        <w:rPr>
          <w:spacing w:val="-2"/>
          <w:sz w:val="24"/>
          <w:szCs w:val="24"/>
        </w:rPr>
        <w:t xml:space="preserve">faslu ya </w:t>
      </w:r>
      <w:r w:rsidRPr="000D5AA2">
        <w:rPr>
          <w:spacing w:val="-2"/>
          <w:sz w:val="24"/>
          <w:szCs w:val="24"/>
        </w:rPr>
        <w:t xml:space="preserve">1:13-14, alisema kwamba </w:t>
      </w:r>
      <w:r w:rsidR="00E44F35" w:rsidRPr="000D5AA2">
        <w:rPr>
          <w:spacing w:val="-2"/>
          <w:sz w:val="24"/>
          <w:szCs w:val="24"/>
        </w:rPr>
        <w:t xml:space="preserve">tayari </w:t>
      </w:r>
      <w:r w:rsidRPr="000D5AA2">
        <w:rPr>
          <w:spacing w:val="-2"/>
          <w:sz w:val="24"/>
          <w:szCs w:val="24"/>
        </w:rPr>
        <w:t>waumini wa</w:t>
      </w:r>
      <w:r w:rsidR="00455630" w:rsidRPr="000D5AA2">
        <w:rPr>
          <w:spacing w:val="-2"/>
          <w:sz w:val="24"/>
          <w:szCs w:val="24"/>
        </w:rPr>
        <w:t>meletwa katika ufalme wa Kristo</w:t>
      </w:r>
      <w:r w:rsidR="004A287F" w:rsidRPr="000D5AA2">
        <w:rPr>
          <w:sz w:val="24"/>
          <w:szCs w:val="24"/>
        </w:rPr>
        <w:t>.</w:t>
      </w:r>
      <w:r w:rsidR="002C7B97" w:rsidRPr="000D5AA2">
        <w:rPr>
          <w:sz w:val="24"/>
          <w:szCs w:val="24"/>
        </w:rPr>
        <w:t xml:space="preserve"> </w:t>
      </w:r>
    </w:p>
    <w:p w14:paraId="2597EE4D" w14:textId="77777777" w:rsidR="008529E8" w:rsidRPr="000D5AA2" w:rsidRDefault="002C7B97" w:rsidP="002C7B97">
      <w:pPr>
        <w:ind w:left="101" w:right="84" w:firstLine="720"/>
        <w:jc w:val="both"/>
        <w:rPr>
          <w:sz w:val="24"/>
          <w:szCs w:val="24"/>
        </w:rPr>
      </w:pPr>
      <w:r w:rsidRPr="000D5AA2">
        <w:rPr>
          <w:spacing w:val="-2"/>
          <w:sz w:val="24"/>
          <w:szCs w:val="24"/>
        </w:rPr>
        <w:t>Mtazamo wa eskatolojia unaofundishwa na Yesu pamoja na Paulo wakati mwingine huitwa “eskatolojia iliyoanzishwa” kwa sababu inasema kwamba enzi inayokuja imeanza, au imeanzishwa, lakini bado haijafika katika utimilifu wake wote.  Yesu alianzisha ufalme wa Mungu wakati wa kuja kwake mara ya kwanza, lakini hakuondoa kabisa enzi hii. Na tangu wakati huo, vipimo vya enzi zote mbili vimekuwepo pamoja. Hivyo, tayari waumini wanapata baadhi ya baraka za enzi inayokuja. Lakini hatuta</w:t>
      </w:r>
      <w:r w:rsidR="00596A03" w:rsidRPr="000D5AA2">
        <w:rPr>
          <w:spacing w:val="-2"/>
          <w:sz w:val="24"/>
          <w:szCs w:val="24"/>
        </w:rPr>
        <w:t>pata baraka zake zote hadi enzi inayok</w:t>
      </w:r>
      <w:r w:rsidRPr="000D5AA2">
        <w:rPr>
          <w:spacing w:val="-2"/>
          <w:sz w:val="24"/>
          <w:szCs w:val="24"/>
        </w:rPr>
        <w:t>uja</w:t>
      </w:r>
      <w:r w:rsidR="00876E66" w:rsidRPr="000D5AA2">
        <w:rPr>
          <w:spacing w:val="-2"/>
          <w:sz w:val="24"/>
          <w:szCs w:val="24"/>
        </w:rPr>
        <w:t xml:space="preserve"> ikamilike Yesu ataka</w:t>
      </w:r>
      <w:r w:rsidRPr="000D5AA2">
        <w:rPr>
          <w:spacing w:val="-2"/>
          <w:sz w:val="24"/>
          <w:szCs w:val="24"/>
        </w:rPr>
        <w:t>porudi</w:t>
      </w:r>
      <w:r w:rsidR="00876E66" w:rsidRPr="000D5AA2">
        <w:rPr>
          <w:spacing w:val="-2"/>
          <w:sz w:val="24"/>
          <w:szCs w:val="24"/>
        </w:rPr>
        <w:t xml:space="preserve"> mara ya pili</w:t>
      </w:r>
      <w:r w:rsidR="004A287F" w:rsidRPr="000D5AA2">
        <w:rPr>
          <w:sz w:val="24"/>
          <w:szCs w:val="24"/>
        </w:rPr>
        <w:t>.</w:t>
      </w:r>
    </w:p>
    <w:p w14:paraId="31BDFB50" w14:textId="77777777" w:rsidR="000863D2" w:rsidRDefault="000863D2" w:rsidP="00604E74">
      <w:pPr>
        <w:spacing w:before="2" w:line="260" w:lineRule="exact"/>
        <w:ind w:left="101" w:right="77" w:firstLine="720"/>
        <w:jc w:val="both"/>
        <w:rPr>
          <w:spacing w:val="1"/>
          <w:sz w:val="24"/>
          <w:szCs w:val="24"/>
        </w:rPr>
      </w:pPr>
    </w:p>
    <w:p w14:paraId="353665D6" w14:textId="77777777" w:rsidR="000863D2" w:rsidRDefault="000863D2" w:rsidP="00604E74">
      <w:pPr>
        <w:spacing w:before="2" w:line="260" w:lineRule="exact"/>
        <w:ind w:left="101" w:right="77" w:firstLine="720"/>
        <w:jc w:val="both"/>
        <w:rPr>
          <w:spacing w:val="1"/>
          <w:sz w:val="24"/>
          <w:szCs w:val="24"/>
        </w:rPr>
      </w:pPr>
    </w:p>
    <w:p w14:paraId="509DC7AE" w14:textId="605EF052" w:rsidR="008529E8" w:rsidRPr="000D5AA2" w:rsidRDefault="00211912" w:rsidP="00604E74">
      <w:pPr>
        <w:spacing w:before="2" w:line="260" w:lineRule="exact"/>
        <w:ind w:left="101" w:right="77" w:firstLine="720"/>
        <w:jc w:val="both"/>
        <w:rPr>
          <w:spacing w:val="1"/>
          <w:sz w:val="24"/>
          <w:szCs w:val="24"/>
        </w:rPr>
      </w:pPr>
      <w:r w:rsidRPr="000D5AA2">
        <w:rPr>
          <w:spacing w:val="1"/>
          <w:sz w:val="24"/>
          <w:szCs w:val="24"/>
        </w:rPr>
        <w:t>K</w:t>
      </w:r>
      <w:r w:rsidR="00604E74" w:rsidRPr="000D5AA2">
        <w:rPr>
          <w:spacing w:val="1"/>
          <w:sz w:val="24"/>
          <w:szCs w:val="24"/>
        </w:rPr>
        <w:t>wa mujibu wa eskatoloj</w:t>
      </w:r>
      <w:r w:rsidRPr="000D5AA2">
        <w:rPr>
          <w:spacing w:val="1"/>
          <w:sz w:val="24"/>
          <w:szCs w:val="24"/>
        </w:rPr>
        <w:t>ia ya Kiyahudi, Masihi alipaswa kuleta enzi ya sasa ya dhambi na kifo kwenye mwisho wa kilele alipokuwa akianzisha enzi ijayo. Lakini Yesu hakufanya hivyo, na hilo liliwaacha watu wengi wakijiuliza ikiwa kweli alikuwa Masihi. Hii ni sababu moja</w:t>
      </w:r>
      <w:r w:rsidR="00604E74" w:rsidRPr="000D5AA2">
        <w:rPr>
          <w:spacing w:val="1"/>
          <w:sz w:val="24"/>
          <w:szCs w:val="24"/>
        </w:rPr>
        <w:t>wapo</w:t>
      </w:r>
      <w:r w:rsidRPr="000D5AA2">
        <w:rPr>
          <w:spacing w:val="1"/>
          <w:sz w:val="24"/>
          <w:szCs w:val="24"/>
        </w:rPr>
        <w:t xml:space="preserve"> ya waandishi wa Agano Jipya kufanya kazi kwa bidi</w:t>
      </w:r>
      <w:r w:rsidR="00604E74" w:rsidRPr="000D5AA2">
        <w:rPr>
          <w:spacing w:val="1"/>
          <w:sz w:val="24"/>
          <w:szCs w:val="24"/>
        </w:rPr>
        <w:t xml:space="preserve">i sana kueleza kwamba ufalme wa </w:t>
      </w:r>
      <w:r w:rsidRPr="000D5AA2">
        <w:rPr>
          <w:spacing w:val="1"/>
          <w:sz w:val="24"/>
          <w:szCs w:val="24"/>
        </w:rPr>
        <w:t>Mungu huja kwa hatua</w:t>
      </w:r>
      <w:r w:rsidR="00595CE3" w:rsidRPr="000D5AA2">
        <w:rPr>
          <w:spacing w:val="1"/>
          <w:sz w:val="24"/>
          <w:szCs w:val="24"/>
        </w:rPr>
        <w:t xml:space="preserve"> mbalimbali</w:t>
      </w:r>
      <w:r w:rsidRPr="000D5AA2">
        <w:rPr>
          <w:spacing w:val="1"/>
          <w:sz w:val="24"/>
          <w:szCs w:val="24"/>
        </w:rPr>
        <w:t>. Ndi</w:t>
      </w:r>
      <w:r w:rsidR="00595CE3" w:rsidRPr="000D5AA2">
        <w:rPr>
          <w:spacing w:val="1"/>
          <w:sz w:val="24"/>
          <w:szCs w:val="24"/>
        </w:rPr>
        <w:t>y</w:t>
      </w:r>
      <w:r w:rsidRPr="000D5AA2">
        <w:rPr>
          <w:spacing w:val="1"/>
          <w:sz w:val="24"/>
          <w:szCs w:val="24"/>
        </w:rPr>
        <w:t>o, mabadiliko haya yalikuwa ya kushangaza. Lakini miujiza n</w:t>
      </w:r>
      <w:r w:rsidR="00604E74" w:rsidRPr="000D5AA2">
        <w:rPr>
          <w:spacing w:val="1"/>
          <w:sz w:val="24"/>
          <w:szCs w:val="24"/>
        </w:rPr>
        <w:t>a ushuhuda wenye nguvu wa Yesu</w:t>
      </w:r>
      <w:r w:rsidRPr="000D5AA2">
        <w:rPr>
          <w:spacing w:val="1"/>
          <w:sz w:val="24"/>
          <w:szCs w:val="24"/>
        </w:rPr>
        <w:t xml:space="preserve"> ulitosha kuthibitisha kwamba alikuwa akisema ukweli, na kwamba kwa kweli Mungu alikusudia kuleta ufalme kwa njia isiyotarajiwa. Yesu anaporudi, enzi hii mbaya</w:t>
      </w:r>
      <w:r w:rsidR="00604E74" w:rsidRPr="000D5AA2">
        <w:rPr>
          <w:spacing w:val="1"/>
          <w:sz w:val="24"/>
          <w:szCs w:val="24"/>
        </w:rPr>
        <w:t xml:space="preserve"> itaisha kabisa, na enzi inayok</w:t>
      </w:r>
      <w:r w:rsidRPr="000D5AA2">
        <w:rPr>
          <w:spacing w:val="1"/>
          <w:sz w:val="24"/>
          <w:szCs w:val="24"/>
        </w:rPr>
        <w:t>uja</w:t>
      </w:r>
      <w:r w:rsidR="00604E74" w:rsidRPr="000D5AA2">
        <w:rPr>
          <w:spacing w:val="1"/>
          <w:sz w:val="24"/>
          <w:szCs w:val="24"/>
        </w:rPr>
        <w:t xml:space="preserve"> i</w:t>
      </w:r>
      <w:r w:rsidRPr="000D5AA2">
        <w:rPr>
          <w:spacing w:val="1"/>
          <w:sz w:val="24"/>
          <w:szCs w:val="24"/>
        </w:rPr>
        <w:t>tafik</w:t>
      </w:r>
      <w:r w:rsidR="00604E74" w:rsidRPr="000D5AA2">
        <w:rPr>
          <w:spacing w:val="1"/>
          <w:sz w:val="24"/>
          <w:szCs w:val="24"/>
        </w:rPr>
        <w:t>i</w:t>
      </w:r>
      <w:r w:rsidRPr="000D5AA2">
        <w:rPr>
          <w:spacing w:val="1"/>
          <w:sz w:val="24"/>
          <w:szCs w:val="24"/>
        </w:rPr>
        <w:t>a katika utimilifu wake wote. Lakini hadi wakati huo, vipimo vya enzi zote mbili vitaendel</w:t>
      </w:r>
      <w:r w:rsidR="00604E74" w:rsidRPr="000D5AA2">
        <w:rPr>
          <w:spacing w:val="1"/>
          <w:sz w:val="24"/>
          <w:szCs w:val="24"/>
        </w:rPr>
        <w:t>ea kuwepo pamoja</w:t>
      </w:r>
      <w:r w:rsidR="004A287F" w:rsidRPr="000D5AA2">
        <w:rPr>
          <w:sz w:val="24"/>
          <w:szCs w:val="24"/>
        </w:rPr>
        <w:t>.</w:t>
      </w:r>
    </w:p>
    <w:p w14:paraId="51CA3A5D" w14:textId="02ED99BD" w:rsidR="000539CD" w:rsidRPr="000863D2" w:rsidRDefault="00595CE3" w:rsidP="000863D2">
      <w:pPr>
        <w:spacing w:before="4"/>
        <w:ind w:left="101" w:right="77" w:firstLine="720"/>
        <w:jc w:val="both"/>
        <w:rPr>
          <w:sz w:val="24"/>
          <w:szCs w:val="24"/>
        </w:rPr>
      </w:pPr>
      <w:r w:rsidRPr="000D5AA2">
        <w:rPr>
          <w:sz w:val="24"/>
          <w:szCs w:val="24"/>
        </w:rPr>
        <w:t>Lakini mtazamo huu wa eskatolojia ulimuathiri vipi Yohana alipokuwa akiandika kitabu cha Ufunuo? Na kwa nini jambo hili mahususi la theolojia lilikuwa muhimu sana kwake na kwa hadhira wake? Wakati Yohana alipokuwa akiandika kitabu cha Ufunuo, makanisa ya Asia Ndogo yalikuwa yaki</w:t>
      </w:r>
      <w:r w:rsidR="0068062E" w:rsidRPr="000D5AA2">
        <w:rPr>
          <w:sz w:val="24"/>
          <w:szCs w:val="24"/>
        </w:rPr>
        <w:t>pambana na tofauti iliyoonekana katika imani z</w:t>
      </w:r>
      <w:r w:rsidRPr="000D5AA2">
        <w:rPr>
          <w:sz w:val="24"/>
          <w:szCs w:val="24"/>
        </w:rPr>
        <w:t xml:space="preserve">ao. Kwa upande mmoja, waliamini kwamba Mungu alitawala historia, na kwamba Kristo alikuwa ameshinda enzi hii mbaya ya sasa. Yesu alikuwa ametimiza matumaini ya Agano la Kale kwa kuja kama mkombozi kwa wote waliomwamini. Lakini kwa upande mwingine, makanisa ya Asia Ndogo yalilazimika kushughulika na ukweli kwamba uovu bado ulikuwa ukifanya </w:t>
      </w:r>
      <w:r w:rsidR="007D7134" w:rsidRPr="000D5AA2">
        <w:rPr>
          <w:sz w:val="24"/>
          <w:szCs w:val="24"/>
        </w:rPr>
        <w:t>kazi sana katika ulimwengu wao</w:t>
      </w:r>
      <w:r w:rsidR="00D07B52" w:rsidRPr="000D5AA2">
        <w:rPr>
          <w:sz w:val="24"/>
          <w:szCs w:val="24"/>
        </w:rPr>
        <w:t xml:space="preserve">. </w:t>
      </w:r>
      <w:r w:rsidR="00D07B52" w:rsidRPr="000D5AA2">
        <w:rPr>
          <w:spacing w:val="1"/>
          <w:sz w:val="24"/>
          <w:szCs w:val="24"/>
        </w:rPr>
        <w:t>Kwa sababu hiyo, walikabiliwa na maswali magumu sana kama vile: “Ikiwa wokovu umekuja katika Kristo, kwa nini ulimwengu bado unawajaribu Wakristo kutenda dhambi?”; “Ikiwa Kristo atatawala, kwa nini hatuokoi kutoka katika mateso yetu?”; na bila shaka, “Je, majaribu haya yote yataisha vipi na lini?” Kwa njia moja au nyingine, maswali haya yote yanahusiana na eskatolojia. Na kwa hakika ni aina za maswali ambayo kitabu cha Ufunuo kinajibu</w:t>
      </w:r>
      <w:r w:rsidR="004A287F" w:rsidRPr="000D5AA2">
        <w:rPr>
          <w:sz w:val="24"/>
          <w:szCs w:val="24"/>
        </w:rPr>
        <w:t>.</w:t>
      </w:r>
    </w:p>
    <w:p w14:paraId="562DDAF3" w14:textId="77777777" w:rsidR="008529E8" w:rsidRPr="000D5AA2" w:rsidRDefault="00D75819">
      <w:pPr>
        <w:spacing w:before="4"/>
        <w:ind w:left="101" w:right="81" w:firstLine="720"/>
        <w:jc w:val="both"/>
        <w:rPr>
          <w:sz w:val="24"/>
          <w:szCs w:val="24"/>
        </w:rPr>
      </w:pPr>
      <w:r w:rsidRPr="000D5AA2">
        <w:rPr>
          <w:spacing w:val="1"/>
          <w:sz w:val="24"/>
          <w:szCs w:val="24"/>
        </w:rPr>
        <w:t xml:space="preserve">Yohana alijua wadhiha mivutano ya kitheolojia iliyoanzishwa </w:t>
      </w:r>
      <w:r w:rsidR="00552911" w:rsidRPr="000D5AA2">
        <w:rPr>
          <w:spacing w:val="1"/>
          <w:sz w:val="24"/>
          <w:szCs w:val="24"/>
        </w:rPr>
        <w:t>na mtazamo wa Agano Jipya juu ya</w:t>
      </w:r>
      <w:r w:rsidRPr="000D5AA2">
        <w:rPr>
          <w:spacing w:val="1"/>
          <w:sz w:val="24"/>
          <w:szCs w:val="24"/>
        </w:rPr>
        <w:t xml:space="preserve"> siku za mwi</w:t>
      </w:r>
      <w:r w:rsidR="00552911" w:rsidRPr="000D5AA2">
        <w:rPr>
          <w:spacing w:val="1"/>
          <w:sz w:val="24"/>
          <w:szCs w:val="24"/>
        </w:rPr>
        <w:t>sho. Na moja ya malengo yake katika</w:t>
      </w:r>
      <w:r w:rsidRPr="000D5AA2">
        <w:rPr>
          <w:spacing w:val="1"/>
          <w:sz w:val="24"/>
          <w:szCs w:val="24"/>
        </w:rPr>
        <w:t xml:space="preserve"> kitabu cha Ufunuo ilikuwa kuwa</w:t>
      </w:r>
      <w:r w:rsidR="00552911" w:rsidRPr="000D5AA2">
        <w:rPr>
          <w:spacing w:val="1"/>
          <w:sz w:val="24"/>
          <w:szCs w:val="24"/>
        </w:rPr>
        <w:t>saidia Wakristo kukabiliana nay</w:t>
      </w:r>
      <w:r w:rsidRPr="000D5AA2">
        <w:rPr>
          <w:spacing w:val="1"/>
          <w:sz w:val="24"/>
          <w:szCs w:val="24"/>
        </w:rPr>
        <w:t>o. Ka</w:t>
      </w:r>
      <w:r w:rsidR="00552911" w:rsidRPr="000D5AA2">
        <w:rPr>
          <w:spacing w:val="1"/>
          <w:sz w:val="24"/>
          <w:szCs w:val="24"/>
        </w:rPr>
        <w:t>tika kitabu chake chote, ali</w:t>
      </w:r>
      <w:r w:rsidR="00B7070A" w:rsidRPr="000D5AA2">
        <w:rPr>
          <w:spacing w:val="1"/>
          <w:sz w:val="24"/>
          <w:szCs w:val="24"/>
        </w:rPr>
        <w:t>wahimiza</w:t>
      </w:r>
      <w:r w:rsidRPr="000D5AA2">
        <w:rPr>
          <w:spacing w:val="1"/>
          <w:sz w:val="24"/>
          <w:szCs w:val="24"/>
        </w:rPr>
        <w:t xml:space="preserve"> wasomaji wake kuona mvutano huu kwa kuzingatia ushindi </w:t>
      </w:r>
      <w:r w:rsidR="00552911" w:rsidRPr="000D5AA2">
        <w:rPr>
          <w:spacing w:val="1"/>
          <w:sz w:val="24"/>
          <w:szCs w:val="24"/>
        </w:rPr>
        <w:t xml:space="preserve">wa </w:t>
      </w:r>
      <w:r w:rsidRPr="000D5AA2">
        <w:rPr>
          <w:spacing w:val="1"/>
          <w:sz w:val="24"/>
          <w:szCs w:val="24"/>
        </w:rPr>
        <w:t xml:space="preserve">mara mbili. Kwanza, alielekeza fikira zao kwenye ushindi ambao </w:t>
      </w:r>
      <w:r w:rsidR="0095075B" w:rsidRPr="000D5AA2">
        <w:rPr>
          <w:spacing w:val="1"/>
          <w:sz w:val="24"/>
          <w:szCs w:val="24"/>
        </w:rPr>
        <w:t xml:space="preserve">tayari </w:t>
      </w:r>
      <w:r w:rsidRPr="000D5AA2">
        <w:rPr>
          <w:spacing w:val="1"/>
          <w:sz w:val="24"/>
          <w:szCs w:val="24"/>
        </w:rPr>
        <w:t>Yesu alikuwa ameshinda</w:t>
      </w:r>
      <w:r w:rsidR="0095075B" w:rsidRPr="000D5AA2">
        <w:rPr>
          <w:spacing w:val="1"/>
          <w:sz w:val="24"/>
          <w:szCs w:val="24"/>
        </w:rPr>
        <w:t xml:space="preserve"> katika</w:t>
      </w:r>
      <w:r w:rsidRPr="000D5AA2">
        <w:rPr>
          <w:spacing w:val="1"/>
          <w:sz w:val="24"/>
          <w:szCs w:val="24"/>
        </w:rPr>
        <w:t xml:space="preserve"> enzi ya sasa.  Kupitia kifo chake, ufufuo na kupaa kwake, Kristo alikuwa amemhakikishia kila mwamini wa kweli wokovu wa ndani, wa kiroho. Ushindi huu wa kwanza unaadhimishwa katika sehemu kama vile </w:t>
      </w:r>
      <w:r w:rsidR="0095075B" w:rsidRPr="000D5AA2">
        <w:rPr>
          <w:spacing w:val="1"/>
          <w:sz w:val="24"/>
          <w:szCs w:val="24"/>
        </w:rPr>
        <w:t xml:space="preserve">katika kitabu cha </w:t>
      </w:r>
      <w:r w:rsidRPr="000D5AA2">
        <w:rPr>
          <w:spacing w:val="1"/>
          <w:sz w:val="24"/>
          <w:szCs w:val="24"/>
        </w:rPr>
        <w:t xml:space="preserve">Ufunuo </w:t>
      </w:r>
      <w:r w:rsidR="0095075B" w:rsidRPr="000D5AA2">
        <w:rPr>
          <w:spacing w:val="1"/>
          <w:sz w:val="24"/>
          <w:szCs w:val="24"/>
        </w:rPr>
        <w:t xml:space="preserve">faslu ya </w:t>
      </w:r>
      <w:r w:rsidRPr="000D5AA2">
        <w:rPr>
          <w:spacing w:val="1"/>
          <w:sz w:val="24"/>
          <w:szCs w:val="24"/>
        </w:rPr>
        <w:t>1:18, ambapo Kristo alitangaza kwamba alikuwa amefufuka kutoka kwa wafu na hatakufa</w:t>
      </w:r>
      <w:r w:rsidR="0095075B" w:rsidRPr="000D5AA2">
        <w:rPr>
          <w:spacing w:val="1"/>
          <w:sz w:val="24"/>
          <w:szCs w:val="24"/>
        </w:rPr>
        <w:t xml:space="preserve"> tena, na vile vile katika faslu </w:t>
      </w:r>
      <w:r w:rsidRPr="000D5AA2">
        <w:rPr>
          <w:spacing w:val="1"/>
          <w:sz w:val="24"/>
          <w:szCs w:val="24"/>
        </w:rPr>
        <w:t xml:space="preserve">ya 5 na </w:t>
      </w:r>
      <w:r w:rsidR="0095075B" w:rsidRPr="000D5AA2">
        <w:rPr>
          <w:spacing w:val="1"/>
          <w:sz w:val="24"/>
          <w:szCs w:val="24"/>
        </w:rPr>
        <w:t>ya 12, ambaz</w:t>
      </w:r>
      <w:r w:rsidRPr="000D5AA2">
        <w:rPr>
          <w:spacing w:val="1"/>
          <w:sz w:val="24"/>
          <w:szCs w:val="24"/>
        </w:rPr>
        <w:t xml:space="preserve">o </w:t>
      </w:r>
      <w:r w:rsidR="0095075B" w:rsidRPr="000D5AA2">
        <w:rPr>
          <w:spacing w:val="1"/>
          <w:sz w:val="24"/>
          <w:szCs w:val="24"/>
        </w:rPr>
        <w:t>mara nyingi hu</w:t>
      </w:r>
      <w:r w:rsidRPr="000D5AA2">
        <w:rPr>
          <w:spacing w:val="1"/>
          <w:sz w:val="24"/>
          <w:szCs w:val="24"/>
        </w:rPr>
        <w:t>zungumza juu ya mamlaka na uwezo ambao</w:t>
      </w:r>
      <w:r w:rsidR="0095075B" w:rsidRPr="000D5AA2">
        <w:rPr>
          <w:spacing w:val="1"/>
          <w:sz w:val="24"/>
          <w:szCs w:val="24"/>
        </w:rPr>
        <w:t xml:space="preserve"> Kristo alipokea kupitia </w:t>
      </w:r>
      <w:r w:rsidRPr="000D5AA2">
        <w:rPr>
          <w:spacing w:val="1"/>
          <w:sz w:val="24"/>
          <w:szCs w:val="24"/>
        </w:rPr>
        <w:t>kifo na ufufuo</w:t>
      </w:r>
      <w:r w:rsidR="0095075B" w:rsidRPr="000D5AA2">
        <w:rPr>
          <w:spacing w:val="1"/>
          <w:sz w:val="24"/>
          <w:szCs w:val="24"/>
        </w:rPr>
        <w:t xml:space="preserve"> wake</w:t>
      </w:r>
      <w:r w:rsidR="004A287F" w:rsidRPr="000D5AA2">
        <w:rPr>
          <w:sz w:val="24"/>
          <w:szCs w:val="24"/>
        </w:rPr>
        <w:t>.</w:t>
      </w:r>
    </w:p>
    <w:p w14:paraId="38357BF6" w14:textId="77777777" w:rsidR="008529E8" w:rsidRPr="000D5AA2" w:rsidRDefault="00E40E42">
      <w:pPr>
        <w:spacing w:before="4"/>
        <w:ind w:left="101" w:right="79" w:firstLine="720"/>
        <w:jc w:val="both"/>
        <w:rPr>
          <w:sz w:val="24"/>
          <w:szCs w:val="24"/>
        </w:rPr>
      </w:pPr>
      <w:r w:rsidRPr="000D5AA2">
        <w:rPr>
          <w:spacing w:val="-2"/>
          <w:sz w:val="24"/>
          <w:szCs w:val="24"/>
        </w:rPr>
        <w:t xml:space="preserve">Ushindi wa pili ambao Yohana alisisitiza ulikuwa ushindi wa mwisho ambao Kristo atapata atakaporudi, ushindi ambao utasababisha uharibifu kamili wa maadui wa Mungu na kufanywa upya kwa uumbaji wote. Ushindi huu wa mwisho unaonekana katika maeneo kama vile katika kitabu cha Ufunuo </w:t>
      </w:r>
      <w:r w:rsidR="003E5DEF" w:rsidRPr="000D5AA2">
        <w:rPr>
          <w:spacing w:val="-2"/>
          <w:sz w:val="24"/>
          <w:szCs w:val="24"/>
        </w:rPr>
        <w:t>faslu ya 1:7, na katika faslu</w:t>
      </w:r>
      <w:r w:rsidRPr="000D5AA2">
        <w:rPr>
          <w:spacing w:val="-2"/>
          <w:sz w:val="24"/>
          <w:szCs w:val="24"/>
        </w:rPr>
        <w:t xml:space="preserve"> zote za 19 na</w:t>
      </w:r>
      <w:r w:rsidR="003E5DEF" w:rsidRPr="000D5AA2">
        <w:rPr>
          <w:spacing w:val="-2"/>
          <w:sz w:val="24"/>
          <w:szCs w:val="24"/>
        </w:rPr>
        <w:t xml:space="preserve"> 22. Yohana alitaka hadhira wake asilia </w:t>
      </w:r>
      <w:r w:rsidRPr="000D5AA2">
        <w:rPr>
          <w:spacing w:val="-2"/>
          <w:sz w:val="24"/>
          <w:szCs w:val="24"/>
        </w:rPr>
        <w:t xml:space="preserve">wajue kwamba Yesu Kristo </w:t>
      </w:r>
      <w:r w:rsidR="003E5DEF" w:rsidRPr="000D5AA2">
        <w:rPr>
          <w:spacing w:val="-2"/>
          <w:sz w:val="24"/>
          <w:szCs w:val="24"/>
        </w:rPr>
        <w:t xml:space="preserve">kwa kweli </w:t>
      </w:r>
      <w:r w:rsidRPr="000D5AA2">
        <w:rPr>
          <w:spacing w:val="-2"/>
          <w:sz w:val="24"/>
          <w:szCs w:val="24"/>
        </w:rPr>
        <w:t>alikuwa ameshinda nguvu ya dhambi, mateso, na kifo, kama vile A</w:t>
      </w:r>
      <w:r w:rsidR="00B7070A" w:rsidRPr="000D5AA2">
        <w:rPr>
          <w:spacing w:val="-2"/>
          <w:sz w:val="24"/>
          <w:szCs w:val="24"/>
        </w:rPr>
        <w:t>gano la Kale lilivyotabiri. K</w:t>
      </w:r>
      <w:r w:rsidRPr="000D5AA2">
        <w:rPr>
          <w:spacing w:val="-2"/>
          <w:sz w:val="24"/>
          <w:szCs w:val="24"/>
        </w:rPr>
        <w:t>wa msingi huu, Yohana pia aliwahimiza wasomaji wake kuamini kwamba Yesu angerudi kukami</w:t>
      </w:r>
      <w:r w:rsidR="003E5DEF" w:rsidRPr="000D5AA2">
        <w:rPr>
          <w:spacing w:val="-2"/>
          <w:sz w:val="24"/>
          <w:szCs w:val="24"/>
        </w:rPr>
        <w:t>lisha hukumu na wokovu wa Mungu</w:t>
      </w:r>
      <w:r w:rsidR="004A287F" w:rsidRPr="000D5AA2">
        <w:rPr>
          <w:sz w:val="24"/>
          <w:szCs w:val="24"/>
        </w:rPr>
        <w:t>.</w:t>
      </w:r>
    </w:p>
    <w:p w14:paraId="76E1647B" w14:textId="77777777" w:rsidR="008529E8" w:rsidRPr="000D5AA2" w:rsidRDefault="008529E8">
      <w:pPr>
        <w:spacing w:before="9" w:line="100" w:lineRule="exact"/>
        <w:rPr>
          <w:sz w:val="11"/>
          <w:szCs w:val="11"/>
        </w:rPr>
      </w:pPr>
    </w:p>
    <w:p w14:paraId="3FD8B3E7" w14:textId="77777777" w:rsidR="008529E8" w:rsidRPr="000D5AA2" w:rsidRDefault="008529E8">
      <w:pPr>
        <w:spacing w:line="200" w:lineRule="exact"/>
      </w:pPr>
    </w:p>
    <w:p w14:paraId="6CB5C704" w14:textId="77777777" w:rsidR="000863D2" w:rsidRDefault="00646786">
      <w:pPr>
        <w:ind w:left="821" w:right="790"/>
        <w:jc w:val="both"/>
        <w:rPr>
          <w:b/>
          <w:color w:val="585858"/>
          <w:sz w:val="24"/>
          <w:szCs w:val="24"/>
        </w:rPr>
      </w:pPr>
      <w:r w:rsidRPr="000D5AA2">
        <w:rPr>
          <w:b/>
          <w:color w:val="585858"/>
          <w:sz w:val="24"/>
          <w:szCs w:val="24"/>
        </w:rPr>
        <w:t xml:space="preserve">Tunapaswa kufikiria jinsi ucheleweshaji usiotarajiwa wa ufalme wa Mungu ulivyo, jinsi ulivyoathiri mtazamo wa hadhira asilia, wasomaji wa awali wa kitabu cha Ufunuo. Kristo alikuwa amepaa, Injili zinashuhudia hilo, mitume walikuwa wakishuhudia hilo, na kuna </w:t>
      </w:r>
    </w:p>
    <w:p w14:paraId="7B0397B0" w14:textId="77777777" w:rsidR="000863D2" w:rsidRDefault="000863D2">
      <w:pPr>
        <w:ind w:left="821" w:right="790"/>
        <w:jc w:val="both"/>
        <w:rPr>
          <w:b/>
          <w:color w:val="585858"/>
          <w:sz w:val="24"/>
          <w:szCs w:val="24"/>
        </w:rPr>
      </w:pPr>
    </w:p>
    <w:p w14:paraId="375F7511" w14:textId="77777777" w:rsidR="000863D2" w:rsidRDefault="000863D2">
      <w:pPr>
        <w:ind w:left="821" w:right="790"/>
        <w:jc w:val="both"/>
        <w:rPr>
          <w:b/>
          <w:color w:val="585858"/>
          <w:sz w:val="24"/>
          <w:szCs w:val="24"/>
        </w:rPr>
      </w:pPr>
    </w:p>
    <w:p w14:paraId="777A6A13" w14:textId="53DF44CE" w:rsidR="00646786" w:rsidRPr="000D5AA2" w:rsidRDefault="00646786">
      <w:pPr>
        <w:ind w:left="821" w:right="790"/>
        <w:jc w:val="both"/>
        <w:rPr>
          <w:b/>
          <w:color w:val="585858"/>
          <w:sz w:val="24"/>
          <w:szCs w:val="24"/>
        </w:rPr>
      </w:pPr>
      <w:r w:rsidRPr="000D5AA2">
        <w:rPr>
          <w:b/>
          <w:color w:val="585858"/>
          <w:sz w:val="24"/>
          <w:szCs w:val="24"/>
        </w:rPr>
        <w:t>mambo katika Injili, na hata katika mtume P</w:t>
      </w:r>
      <w:r w:rsidR="00DF6518" w:rsidRPr="000D5AA2">
        <w:rPr>
          <w:b/>
          <w:color w:val="585858"/>
          <w:sz w:val="24"/>
          <w:szCs w:val="24"/>
        </w:rPr>
        <w:t>aulo, ambayo yanaweza kueleweka</w:t>
      </w:r>
      <w:r w:rsidRPr="000D5AA2">
        <w:rPr>
          <w:b/>
          <w:color w:val="585858"/>
          <w:sz w:val="24"/>
          <w:szCs w:val="24"/>
        </w:rPr>
        <w:t xml:space="preserve"> </w:t>
      </w:r>
      <w:r w:rsidR="00DF6518" w:rsidRPr="000D5AA2">
        <w:rPr>
          <w:b/>
          <w:color w:val="585858"/>
          <w:sz w:val="24"/>
          <w:szCs w:val="24"/>
        </w:rPr>
        <w:t>ya</w:t>
      </w:r>
      <w:r w:rsidRPr="000D5AA2">
        <w:rPr>
          <w:b/>
          <w:color w:val="585858"/>
          <w:sz w:val="24"/>
          <w:szCs w:val="24"/>
        </w:rPr>
        <w:t>k</w:t>
      </w:r>
      <w:r w:rsidR="00DF6518" w:rsidRPr="000D5AA2">
        <w:rPr>
          <w:b/>
          <w:color w:val="585858"/>
          <w:sz w:val="24"/>
          <w:szCs w:val="24"/>
        </w:rPr>
        <w:t>i</w:t>
      </w:r>
      <w:r w:rsidRPr="000D5AA2">
        <w:rPr>
          <w:b/>
          <w:color w:val="585858"/>
          <w:sz w:val="24"/>
          <w:szCs w:val="24"/>
        </w:rPr>
        <w:t>sema kwamba Kristo angekuja tena hivi karibuni</w:t>
      </w:r>
      <w:r w:rsidR="004A287F" w:rsidRPr="000D5AA2">
        <w:rPr>
          <w:b/>
          <w:color w:val="585858"/>
          <w:sz w:val="24"/>
          <w:szCs w:val="24"/>
        </w:rPr>
        <w:t xml:space="preserve">. </w:t>
      </w:r>
    </w:p>
    <w:p w14:paraId="2E444DD8" w14:textId="3165658F" w:rsidR="008529E8" w:rsidRPr="000D5AA2" w:rsidRDefault="00DF6518" w:rsidP="00E91DDA">
      <w:pPr>
        <w:ind w:left="821" w:right="790"/>
        <w:jc w:val="both"/>
        <w:rPr>
          <w:b/>
          <w:color w:val="585858"/>
          <w:spacing w:val="45"/>
          <w:sz w:val="24"/>
          <w:szCs w:val="24"/>
        </w:rPr>
      </w:pPr>
      <w:r w:rsidRPr="000D5AA2">
        <w:rPr>
          <w:b/>
          <w:color w:val="585858"/>
          <w:spacing w:val="-3"/>
          <w:sz w:val="24"/>
          <w:szCs w:val="24"/>
        </w:rPr>
        <w:t>Hivyo, Wakristo hao wa karne ya kwanza walipokuwa wakimkiri Kristo waziwazi kuwa Bwana na kuanza kupatwa mateso, magumu, hata matatizo ya kawaida tu ya msukosuko wa kawaida wa kiuchumi na kuhamishwa, wange</w:t>
      </w:r>
      <w:r w:rsidR="00F24601" w:rsidRPr="000D5AA2">
        <w:rPr>
          <w:b/>
          <w:color w:val="585858"/>
          <w:spacing w:val="-3"/>
          <w:sz w:val="24"/>
          <w:szCs w:val="24"/>
        </w:rPr>
        <w:t xml:space="preserve">weza kujiuliza, je, </w:t>
      </w:r>
      <w:r w:rsidRPr="000D5AA2">
        <w:rPr>
          <w:b/>
          <w:color w:val="585858"/>
          <w:spacing w:val="-3"/>
          <w:sz w:val="24"/>
          <w:szCs w:val="24"/>
        </w:rPr>
        <w:t>ahadi ya Yesu ya kurudi tena, ilikuwa imeshindwa</w:t>
      </w:r>
      <w:r w:rsidR="004A287F" w:rsidRPr="000D5AA2">
        <w:rPr>
          <w:b/>
          <w:color w:val="585858"/>
          <w:sz w:val="24"/>
          <w:szCs w:val="24"/>
        </w:rPr>
        <w:t>?</w:t>
      </w:r>
      <w:r w:rsidR="00E91DDA" w:rsidRPr="000D5AA2">
        <w:rPr>
          <w:b/>
          <w:color w:val="585858"/>
          <w:spacing w:val="45"/>
          <w:sz w:val="24"/>
          <w:szCs w:val="24"/>
        </w:rPr>
        <w:t xml:space="preserve"> </w:t>
      </w:r>
      <w:r w:rsidRPr="000D5AA2">
        <w:rPr>
          <w:b/>
          <w:color w:val="585858"/>
          <w:sz w:val="24"/>
          <w:szCs w:val="24"/>
        </w:rPr>
        <w:t xml:space="preserve">Hivi ndivyo walivyopaswa kuitikia hali hiyo: Walipaswa kusimama kidete katika imani yao wakijua kwamba Kristo </w:t>
      </w:r>
      <w:r w:rsidR="00F24601" w:rsidRPr="000D5AA2">
        <w:rPr>
          <w:b/>
          <w:color w:val="585858"/>
          <w:sz w:val="24"/>
          <w:szCs w:val="24"/>
        </w:rPr>
        <w:t xml:space="preserve">alikuwa </w:t>
      </w:r>
      <w:r w:rsidRPr="000D5AA2">
        <w:rPr>
          <w:b/>
          <w:color w:val="585858"/>
          <w:sz w:val="24"/>
          <w:szCs w:val="24"/>
        </w:rPr>
        <w:t>ameshinda, kwamba Kristo alikuwa ame</w:t>
      </w:r>
      <w:r w:rsidR="00E72E3F" w:rsidRPr="000D5AA2">
        <w:rPr>
          <w:b/>
          <w:color w:val="585858"/>
          <w:sz w:val="24"/>
          <w:szCs w:val="24"/>
        </w:rPr>
        <w:t>pata</w:t>
      </w:r>
      <w:r w:rsidRPr="000D5AA2">
        <w:rPr>
          <w:b/>
          <w:color w:val="585858"/>
          <w:sz w:val="24"/>
          <w:szCs w:val="24"/>
        </w:rPr>
        <w:t xml:space="preserve"> ushindi, na kwamba Mungu alikuwa akitawala ulimwengu </w:t>
      </w:r>
      <w:r w:rsidR="00E72E3F" w:rsidRPr="000D5AA2">
        <w:rPr>
          <w:b/>
          <w:color w:val="585858"/>
          <w:sz w:val="24"/>
          <w:szCs w:val="24"/>
        </w:rPr>
        <w:t xml:space="preserve">mzima </w:t>
      </w:r>
      <w:r w:rsidRPr="000D5AA2">
        <w:rPr>
          <w:b/>
          <w:color w:val="585858"/>
          <w:sz w:val="24"/>
          <w:szCs w:val="24"/>
        </w:rPr>
        <w:t>kwa uhuru kutoka kwenye eneo h</w:t>
      </w:r>
      <w:r w:rsidR="00E72E3F" w:rsidRPr="000D5AA2">
        <w:rPr>
          <w:b/>
          <w:color w:val="585858"/>
          <w:sz w:val="24"/>
          <w:szCs w:val="24"/>
        </w:rPr>
        <w:t xml:space="preserve">ilo kuu la kiti cha enzi kama inavyoelezwa katika kitabu cha </w:t>
      </w:r>
      <w:r w:rsidRPr="000D5AA2">
        <w:rPr>
          <w:b/>
          <w:color w:val="585858"/>
          <w:sz w:val="24"/>
          <w:szCs w:val="24"/>
        </w:rPr>
        <w:t xml:space="preserve">Ufunuo </w:t>
      </w:r>
      <w:r w:rsidR="00E72E3F" w:rsidRPr="000D5AA2">
        <w:rPr>
          <w:b/>
          <w:color w:val="585858"/>
          <w:sz w:val="24"/>
          <w:szCs w:val="24"/>
        </w:rPr>
        <w:t xml:space="preserve">faslu ya </w:t>
      </w:r>
      <w:r w:rsidRPr="000D5AA2">
        <w:rPr>
          <w:b/>
          <w:color w:val="585858"/>
          <w:sz w:val="24"/>
          <w:szCs w:val="24"/>
        </w:rPr>
        <w:t>4 na 5, kwamba Mungu alikuwa akitawala juu ya kiti cha enzi, na hakukuwa na c</w:t>
      </w:r>
      <w:r w:rsidR="00853BF9" w:rsidRPr="000D5AA2">
        <w:rPr>
          <w:b/>
          <w:color w:val="585858"/>
          <w:sz w:val="24"/>
          <w:szCs w:val="24"/>
        </w:rPr>
        <w:t>hochote kinachotokea nje ya uwezo wake wa kudhibiti tu, bali</w:t>
      </w:r>
      <w:r w:rsidR="00E72E3F" w:rsidRPr="000D5AA2">
        <w:rPr>
          <w:b/>
          <w:color w:val="585858"/>
          <w:sz w:val="24"/>
          <w:szCs w:val="24"/>
        </w:rPr>
        <w:t xml:space="preserve"> nia yake na ruhusa yake na mapenzi</w:t>
      </w:r>
      <w:r w:rsidRPr="000D5AA2">
        <w:rPr>
          <w:b/>
          <w:color w:val="585858"/>
          <w:sz w:val="24"/>
          <w:szCs w:val="24"/>
        </w:rPr>
        <w:t xml:space="preserve"> yake ya </w:t>
      </w:r>
      <w:r w:rsidR="00E72E3F" w:rsidRPr="000D5AA2">
        <w:rPr>
          <w:b/>
          <w:color w:val="585858"/>
          <w:sz w:val="24"/>
          <w:szCs w:val="24"/>
        </w:rPr>
        <w:t xml:space="preserve">dhati ya </w:t>
      </w:r>
      <w:r w:rsidRPr="000D5AA2">
        <w:rPr>
          <w:b/>
          <w:color w:val="585858"/>
          <w:sz w:val="24"/>
          <w:szCs w:val="24"/>
        </w:rPr>
        <w:t>kudhibiti ma</w:t>
      </w:r>
      <w:r w:rsidR="00E0629B" w:rsidRPr="000D5AA2">
        <w:rPr>
          <w:b/>
          <w:color w:val="585858"/>
          <w:sz w:val="24"/>
          <w:szCs w:val="24"/>
        </w:rPr>
        <w:t>mbo</w:t>
      </w:r>
      <w:r w:rsidR="004A287F" w:rsidRPr="000D5AA2">
        <w:rPr>
          <w:b/>
          <w:color w:val="585858"/>
          <w:sz w:val="24"/>
          <w:szCs w:val="24"/>
        </w:rPr>
        <w:t>.</w:t>
      </w:r>
      <w:r w:rsidR="00E91DDA" w:rsidRPr="000D5AA2">
        <w:rPr>
          <w:b/>
          <w:color w:val="585858"/>
          <w:spacing w:val="25"/>
          <w:sz w:val="24"/>
          <w:szCs w:val="24"/>
        </w:rPr>
        <w:t xml:space="preserve"> </w:t>
      </w:r>
      <w:r w:rsidR="00853BF9" w:rsidRPr="000D5AA2">
        <w:rPr>
          <w:b/>
          <w:color w:val="585858"/>
          <w:sz w:val="24"/>
          <w:szCs w:val="24"/>
        </w:rPr>
        <w:t xml:space="preserve">Kwa sababu ingekuwa </w:t>
      </w:r>
      <w:r w:rsidR="00E91DDA" w:rsidRPr="000D5AA2">
        <w:rPr>
          <w:b/>
          <w:color w:val="585858"/>
          <w:sz w:val="24"/>
          <w:szCs w:val="24"/>
        </w:rPr>
        <w:t xml:space="preserve">ni kupitia </w:t>
      </w:r>
      <w:r w:rsidR="00853BF9" w:rsidRPr="000D5AA2">
        <w:rPr>
          <w:b/>
          <w:color w:val="585858"/>
          <w:sz w:val="24"/>
          <w:szCs w:val="24"/>
        </w:rPr>
        <w:t xml:space="preserve">mateso ya Wakristo hao wa karne ya kwanza na kwa </w:t>
      </w:r>
      <w:r w:rsidR="00E91DDA" w:rsidRPr="000D5AA2">
        <w:rPr>
          <w:b/>
          <w:color w:val="585858"/>
          <w:sz w:val="24"/>
          <w:szCs w:val="24"/>
        </w:rPr>
        <w:t>ustaha</w:t>
      </w:r>
      <w:r w:rsidR="00853BF9" w:rsidRPr="000D5AA2">
        <w:rPr>
          <w:b/>
          <w:color w:val="585858"/>
          <w:sz w:val="24"/>
          <w:szCs w:val="24"/>
        </w:rPr>
        <w:t xml:space="preserve">milivu wao katika imani kwamba watu wangevutwa kwa Kristo Mshindi kwa </w:t>
      </w:r>
      <w:r w:rsidR="00E91DDA" w:rsidRPr="000D5AA2">
        <w:rPr>
          <w:b/>
          <w:color w:val="585858"/>
          <w:sz w:val="24"/>
          <w:szCs w:val="24"/>
        </w:rPr>
        <w:t>kushuhudia imani hiyo yenye</w:t>
      </w:r>
      <w:r w:rsidR="00853BF9" w:rsidRPr="000D5AA2">
        <w:rPr>
          <w:b/>
          <w:color w:val="585858"/>
          <w:sz w:val="24"/>
          <w:szCs w:val="24"/>
        </w:rPr>
        <w:t xml:space="preserve"> ku</w:t>
      </w:r>
      <w:r w:rsidR="00E91DDA" w:rsidRPr="000D5AA2">
        <w:rPr>
          <w:b/>
          <w:color w:val="585858"/>
          <w:sz w:val="24"/>
          <w:szCs w:val="24"/>
        </w:rPr>
        <w:t>stahamala</w:t>
      </w:r>
      <w:r w:rsidR="004A287F" w:rsidRPr="000D5AA2">
        <w:rPr>
          <w:b/>
          <w:color w:val="585858"/>
          <w:sz w:val="24"/>
          <w:szCs w:val="24"/>
        </w:rPr>
        <w:t>.</w:t>
      </w:r>
    </w:p>
    <w:p w14:paraId="0D6B2386" w14:textId="77777777" w:rsidR="008529E8" w:rsidRPr="000D5AA2" w:rsidRDefault="008529E8">
      <w:pPr>
        <w:spacing w:before="14" w:line="260" w:lineRule="exact"/>
        <w:rPr>
          <w:sz w:val="26"/>
          <w:szCs w:val="26"/>
        </w:rPr>
      </w:pPr>
    </w:p>
    <w:p w14:paraId="623E8D2A" w14:textId="77777777" w:rsidR="008529E8" w:rsidRPr="000D5AA2" w:rsidRDefault="004A287F">
      <w:pPr>
        <w:ind w:left="5448"/>
        <w:rPr>
          <w:sz w:val="24"/>
          <w:szCs w:val="24"/>
        </w:rPr>
      </w:pPr>
      <w:r w:rsidRPr="000D5AA2">
        <w:rPr>
          <w:b/>
          <w:color w:val="585858"/>
          <w:sz w:val="24"/>
          <w:szCs w:val="24"/>
        </w:rPr>
        <w:t xml:space="preserve">— </w:t>
      </w:r>
      <w:r w:rsidR="00FE5816" w:rsidRPr="000D5AA2">
        <w:rPr>
          <w:b/>
          <w:color w:val="585858"/>
          <w:spacing w:val="1"/>
          <w:sz w:val="24"/>
          <w:szCs w:val="24"/>
        </w:rPr>
        <w:t xml:space="preserve">Kasisi </w:t>
      </w:r>
      <w:r w:rsidRPr="000D5AA2">
        <w:rPr>
          <w:b/>
          <w:color w:val="585858"/>
          <w:spacing w:val="-2"/>
          <w:sz w:val="24"/>
          <w:szCs w:val="24"/>
        </w:rPr>
        <w:t>Mic</w:t>
      </w:r>
      <w:r w:rsidRPr="000D5AA2">
        <w:rPr>
          <w:b/>
          <w:color w:val="585858"/>
          <w:spacing w:val="1"/>
          <w:sz w:val="24"/>
          <w:szCs w:val="24"/>
        </w:rPr>
        <w:t>h</w:t>
      </w:r>
      <w:r w:rsidRPr="000D5AA2">
        <w:rPr>
          <w:b/>
          <w:color w:val="585858"/>
          <w:sz w:val="24"/>
          <w:szCs w:val="24"/>
        </w:rPr>
        <w:t>a</w:t>
      </w:r>
      <w:r w:rsidRPr="000D5AA2">
        <w:rPr>
          <w:b/>
          <w:color w:val="585858"/>
          <w:spacing w:val="-2"/>
          <w:sz w:val="24"/>
          <w:szCs w:val="24"/>
        </w:rPr>
        <w:t>e</w:t>
      </w:r>
      <w:r w:rsidRPr="000D5AA2">
        <w:rPr>
          <w:b/>
          <w:color w:val="585858"/>
          <w:sz w:val="24"/>
          <w:szCs w:val="24"/>
        </w:rPr>
        <w:t>l</w:t>
      </w:r>
      <w:r w:rsidRPr="000D5AA2">
        <w:rPr>
          <w:b/>
          <w:color w:val="585858"/>
          <w:spacing w:val="-2"/>
          <w:sz w:val="24"/>
          <w:szCs w:val="24"/>
        </w:rPr>
        <w:t xml:space="preserve"> </w:t>
      </w:r>
      <w:r w:rsidRPr="000D5AA2">
        <w:rPr>
          <w:b/>
          <w:color w:val="585858"/>
          <w:sz w:val="24"/>
          <w:szCs w:val="24"/>
        </w:rPr>
        <w:t>J.</w:t>
      </w:r>
      <w:r w:rsidRPr="000D5AA2">
        <w:rPr>
          <w:b/>
          <w:color w:val="585858"/>
          <w:spacing w:val="5"/>
          <w:sz w:val="24"/>
          <w:szCs w:val="24"/>
        </w:rPr>
        <w:t xml:space="preserve"> </w:t>
      </w:r>
      <w:r w:rsidRPr="000D5AA2">
        <w:rPr>
          <w:b/>
          <w:color w:val="585858"/>
          <w:spacing w:val="-2"/>
          <w:sz w:val="24"/>
          <w:szCs w:val="24"/>
        </w:rPr>
        <w:t>Gl</w:t>
      </w:r>
      <w:r w:rsidRPr="000D5AA2">
        <w:rPr>
          <w:b/>
          <w:color w:val="585858"/>
          <w:sz w:val="24"/>
          <w:szCs w:val="24"/>
        </w:rPr>
        <w:t>o</w:t>
      </w:r>
      <w:r w:rsidRPr="000D5AA2">
        <w:rPr>
          <w:b/>
          <w:color w:val="585858"/>
          <w:spacing w:val="1"/>
          <w:sz w:val="24"/>
          <w:szCs w:val="24"/>
        </w:rPr>
        <w:t>d</w:t>
      </w:r>
      <w:r w:rsidRPr="000D5AA2">
        <w:rPr>
          <w:b/>
          <w:color w:val="585858"/>
          <w:sz w:val="24"/>
          <w:szCs w:val="24"/>
        </w:rPr>
        <w:t>o</w:t>
      </w:r>
    </w:p>
    <w:p w14:paraId="14BA7B06" w14:textId="77777777" w:rsidR="008529E8" w:rsidRPr="000D5AA2" w:rsidRDefault="008529E8">
      <w:pPr>
        <w:spacing w:before="10" w:line="160" w:lineRule="exact"/>
        <w:rPr>
          <w:sz w:val="16"/>
          <w:szCs w:val="16"/>
        </w:rPr>
      </w:pPr>
    </w:p>
    <w:p w14:paraId="510E44D5" w14:textId="77777777" w:rsidR="008529E8" w:rsidRPr="000D5AA2" w:rsidRDefault="008529E8">
      <w:pPr>
        <w:spacing w:line="200" w:lineRule="exact"/>
      </w:pPr>
    </w:p>
    <w:p w14:paraId="2E7BEC8B" w14:textId="137B1681" w:rsidR="008529E8" w:rsidRDefault="00B313E5" w:rsidP="000863D2">
      <w:pPr>
        <w:ind w:right="89" w:firstLine="720"/>
        <w:jc w:val="both"/>
        <w:rPr>
          <w:sz w:val="24"/>
          <w:szCs w:val="24"/>
        </w:rPr>
      </w:pPr>
      <w:r w:rsidRPr="000D5AA2">
        <w:rPr>
          <w:spacing w:val="-2"/>
          <w:sz w:val="24"/>
          <w:szCs w:val="24"/>
        </w:rPr>
        <w:t>Kwa ufahamu huu wa eskatolojia akilini, tuko tayari kugeukia kipengele cha pili cha usuli wa kitheolojia wa kitabu cha Ufunuo: dhana ya kibiblia ya agano</w:t>
      </w:r>
      <w:r w:rsidR="004A287F" w:rsidRPr="000D5AA2">
        <w:rPr>
          <w:sz w:val="24"/>
          <w:szCs w:val="24"/>
        </w:rPr>
        <w:t>.</w:t>
      </w:r>
      <w:r w:rsidR="000863D2">
        <w:rPr>
          <w:sz w:val="24"/>
          <w:szCs w:val="24"/>
        </w:rPr>
        <w:t xml:space="preserve">  </w:t>
      </w:r>
    </w:p>
    <w:p w14:paraId="4D9DD475" w14:textId="77777777" w:rsidR="000863D2" w:rsidRPr="000D5AA2" w:rsidRDefault="000863D2" w:rsidP="000863D2">
      <w:pPr>
        <w:ind w:right="89" w:firstLine="720"/>
        <w:jc w:val="both"/>
      </w:pPr>
    </w:p>
    <w:p w14:paraId="632E5009" w14:textId="77777777" w:rsidR="008529E8" w:rsidRPr="000D5AA2" w:rsidRDefault="0017470E">
      <w:pPr>
        <w:spacing w:before="24"/>
        <w:ind w:left="101" w:right="7416"/>
        <w:jc w:val="both"/>
        <w:rPr>
          <w:sz w:val="22"/>
          <w:szCs w:val="22"/>
        </w:rPr>
      </w:pPr>
      <w:r w:rsidRPr="000D5AA2">
        <w:rPr>
          <w:b/>
          <w:color w:val="2C5276"/>
          <w:spacing w:val="-2"/>
          <w:sz w:val="28"/>
          <w:szCs w:val="28"/>
        </w:rPr>
        <w:t>A</w:t>
      </w:r>
      <w:r w:rsidRPr="000D5AA2">
        <w:rPr>
          <w:b/>
          <w:color w:val="2C5276"/>
          <w:spacing w:val="1"/>
          <w:sz w:val="22"/>
          <w:szCs w:val="22"/>
        </w:rPr>
        <w:t>G</w:t>
      </w:r>
      <w:r w:rsidR="004A287F" w:rsidRPr="000D5AA2">
        <w:rPr>
          <w:b/>
          <w:color w:val="2C5276"/>
          <w:spacing w:val="1"/>
          <w:sz w:val="22"/>
          <w:szCs w:val="22"/>
        </w:rPr>
        <w:t>AN</w:t>
      </w:r>
      <w:r w:rsidRPr="000D5AA2">
        <w:rPr>
          <w:b/>
          <w:color w:val="2C5276"/>
          <w:spacing w:val="1"/>
          <w:sz w:val="22"/>
          <w:szCs w:val="22"/>
        </w:rPr>
        <w:t>O</w:t>
      </w:r>
    </w:p>
    <w:p w14:paraId="02C14450" w14:textId="77777777" w:rsidR="008529E8" w:rsidRPr="000D5AA2" w:rsidRDefault="008529E8">
      <w:pPr>
        <w:spacing w:before="5" w:line="120" w:lineRule="exact"/>
        <w:rPr>
          <w:sz w:val="12"/>
          <w:szCs w:val="12"/>
        </w:rPr>
      </w:pPr>
    </w:p>
    <w:p w14:paraId="4B6658C6" w14:textId="77777777" w:rsidR="008529E8" w:rsidRPr="000D5AA2" w:rsidRDefault="008529E8">
      <w:pPr>
        <w:spacing w:line="200" w:lineRule="exact"/>
      </w:pPr>
    </w:p>
    <w:p w14:paraId="3068881D" w14:textId="77777777" w:rsidR="008529E8" w:rsidRPr="000D5AA2" w:rsidRDefault="00B313E5">
      <w:pPr>
        <w:ind w:left="101" w:right="83" w:firstLine="720"/>
        <w:jc w:val="both"/>
        <w:rPr>
          <w:sz w:val="24"/>
          <w:szCs w:val="24"/>
        </w:rPr>
      </w:pPr>
      <w:r w:rsidRPr="000D5AA2">
        <w:rPr>
          <w:spacing w:val="1"/>
          <w:sz w:val="24"/>
          <w:szCs w:val="24"/>
        </w:rPr>
        <w:t>Ingawa neno “</w:t>
      </w:r>
      <w:r w:rsidR="00F56DFE" w:rsidRPr="000D5AA2">
        <w:rPr>
          <w:spacing w:val="1"/>
          <w:sz w:val="24"/>
          <w:szCs w:val="24"/>
        </w:rPr>
        <w:t>agano</w:t>
      </w:r>
      <w:r w:rsidRPr="000D5AA2">
        <w:rPr>
          <w:spacing w:val="1"/>
          <w:sz w:val="24"/>
          <w:szCs w:val="24"/>
        </w:rPr>
        <w:t xml:space="preserve">” linaonekana mara moja tu katika kitabu cha Ufunuo, dhana ya Agano la Kale ya agano ilitengeneza kitabu kwa njia fulani muhimu sana. Iliweka matarajio ya kimsingi ambayo watu wa Mungu walipaswa kuwa nayo kuhusu maisha yao katika ufalme wa Mungu. Iliahidi ukombozi </w:t>
      </w:r>
      <w:r w:rsidR="001914F3" w:rsidRPr="000D5AA2">
        <w:rPr>
          <w:spacing w:val="1"/>
          <w:sz w:val="24"/>
          <w:szCs w:val="24"/>
        </w:rPr>
        <w:t>na Baraka z</w:t>
      </w:r>
      <w:r w:rsidRPr="000D5AA2">
        <w:rPr>
          <w:spacing w:val="1"/>
          <w:sz w:val="24"/>
          <w:szCs w:val="24"/>
        </w:rPr>
        <w:t xml:space="preserve">ao </w:t>
      </w:r>
      <w:r w:rsidR="001914F3" w:rsidRPr="000D5AA2">
        <w:rPr>
          <w:spacing w:val="1"/>
          <w:sz w:val="24"/>
          <w:szCs w:val="24"/>
        </w:rPr>
        <w:t>za wakati ujao</w:t>
      </w:r>
      <w:r w:rsidRPr="000D5AA2">
        <w:rPr>
          <w:spacing w:val="1"/>
          <w:sz w:val="24"/>
          <w:szCs w:val="24"/>
        </w:rPr>
        <w:t>. Na iliwatia motisha kushinda kila shida waliyokabili.  Ili kutusaidia kutambua jukumu la dhana ya agano katika kitabu cha Ufunuo, itakuwa muhimu kupitia upya jinsi wazo hilo lilivyositawi katika Maandiko</w:t>
      </w:r>
      <w:r w:rsidR="001914F3" w:rsidRPr="000D5AA2">
        <w:rPr>
          <w:spacing w:val="1"/>
          <w:sz w:val="24"/>
          <w:szCs w:val="24"/>
        </w:rPr>
        <w:t xml:space="preserve"> Matakatifu</w:t>
      </w:r>
      <w:r w:rsidRPr="000D5AA2">
        <w:rPr>
          <w:spacing w:val="1"/>
          <w:sz w:val="24"/>
          <w:szCs w:val="24"/>
        </w:rPr>
        <w:t xml:space="preserve"> yote</w:t>
      </w:r>
      <w:r w:rsidR="004A287F" w:rsidRPr="000D5AA2">
        <w:rPr>
          <w:sz w:val="24"/>
          <w:szCs w:val="24"/>
        </w:rPr>
        <w:t>.</w:t>
      </w:r>
    </w:p>
    <w:p w14:paraId="353A8565" w14:textId="77777777" w:rsidR="008529E8" w:rsidRPr="000D5AA2" w:rsidRDefault="00B81EFC" w:rsidP="00B81EFC">
      <w:pPr>
        <w:spacing w:before="2" w:line="260" w:lineRule="exact"/>
        <w:ind w:left="101" w:right="80" w:firstLine="720"/>
        <w:jc w:val="both"/>
        <w:rPr>
          <w:sz w:val="24"/>
          <w:szCs w:val="24"/>
        </w:rPr>
      </w:pPr>
      <w:r w:rsidRPr="000D5AA2">
        <w:rPr>
          <w:spacing w:val="-2"/>
          <w:sz w:val="24"/>
          <w:szCs w:val="24"/>
        </w:rPr>
        <w:t>Ingawa kila agano la Mungu lilikuwa na sifa zake za kipekee, muundo wa mara tat</w:t>
      </w:r>
      <w:r w:rsidR="00705799" w:rsidRPr="000D5AA2">
        <w:rPr>
          <w:spacing w:val="-2"/>
          <w:sz w:val="24"/>
          <w:szCs w:val="24"/>
        </w:rPr>
        <w:t>u ulikuwa na maagano yote ya ki</w:t>
      </w:r>
      <w:r w:rsidRPr="000D5AA2">
        <w:rPr>
          <w:spacing w:val="-2"/>
          <w:sz w:val="24"/>
          <w:szCs w:val="24"/>
        </w:rPr>
        <w:t xml:space="preserve">ungu. Kwanza, kila agano lilionyesha </w:t>
      </w:r>
      <w:r w:rsidR="00705799" w:rsidRPr="000D5AA2">
        <w:rPr>
          <w:spacing w:val="-2"/>
          <w:sz w:val="24"/>
          <w:szCs w:val="24"/>
        </w:rPr>
        <w:t xml:space="preserve">fadhili nyingi za Mungu </w:t>
      </w:r>
      <w:r w:rsidRPr="000D5AA2">
        <w:rPr>
          <w:spacing w:val="-2"/>
          <w:sz w:val="24"/>
          <w:szCs w:val="24"/>
        </w:rPr>
        <w:t>kwa watu wake. Pili, Mungu alitarajia uam</w:t>
      </w:r>
      <w:r w:rsidR="00705799" w:rsidRPr="000D5AA2">
        <w:rPr>
          <w:spacing w:val="-2"/>
          <w:sz w:val="24"/>
          <w:szCs w:val="24"/>
        </w:rPr>
        <w:t>inifu kutoka kwao kwa kuitikia</w:t>
      </w:r>
      <w:r w:rsidRPr="000D5AA2">
        <w:rPr>
          <w:spacing w:val="-2"/>
          <w:sz w:val="24"/>
          <w:szCs w:val="24"/>
        </w:rPr>
        <w:t xml:space="preserve"> </w:t>
      </w:r>
      <w:r w:rsidR="00705799" w:rsidRPr="000D5AA2">
        <w:rPr>
          <w:spacing w:val="-2"/>
          <w:sz w:val="24"/>
          <w:szCs w:val="24"/>
        </w:rPr>
        <w:t>kwa shukrani fadhili z</w:t>
      </w:r>
      <w:r w:rsidRPr="000D5AA2">
        <w:rPr>
          <w:spacing w:val="-2"/>
          <w:sz w:val="24"/>
          <w:szCs w:val="24"/>
        </w:rPr>
        <w:t>ake. Na tatu, Mungu alidhibiti ufalme wake kwa kuanzisha mfumo wa haki wa matokeo. Has</w:t>
      </w:r>
      <w:r w:rsidR="00705799" w:rsidRPr="000D5AA2">
        <w:rPr>
          <w:spacing w:val="-2"/>
          <w:sz w:val="24"/>
          <w:szCs w:val="24"/>
        </w:rPr>
        <w:t>w</w:t>
      </w:r>
      <w:r w:rsidRPr="000D5AA2">
        <w:rPr>
          <w:spacing w:val="-2"/>
          <w:sz w:val="24"/>
          <w:szCs w:val="24"/>
        </w:rPr>
        <w:t>a,</w:t>
      </w:r>
      <w:r w:rsidR="00705799" w:rsidRPr="000D5AA2">
        <w:rPr>
          <w:spacing w:val="-2"/>
          <w:sz w:val="24"/>
          <w:szCs w:val="24"/>
        </w:rPr>
        <w:t xml:space="preserve"> wale waliokuwa waaminifu walipoke</w:t>
      </w:r>
      <w:r w:rsidRPr="000D5AA2">
        <w:rPr>
          <w:spacing w:val="-2"/>
          <w:sz w:val="24"/>
          <w:szCs w:val="24"/>
        </w:rPr>
        <w:t>a baraka, na wale ambao haw</w:t>
      </w:r>
      <w:r w:rsidR="00705799" w:rsidRPr="000D5AA2">
        <w:rPr>
          <w:spacing w:val="-2"/>
          <w:sz w:val="24"/>
          <w:szCs w:val="24"/>
        </w:rPr>
        <w:t>akuwa waaminifu walipokea laana</w:t>
      </w:r>
      <w:r w:rsidR="004A287F" w:rsidRPr="000D5AA2">
        <w:rPr>
          <w:sz w:val="24"/>
          <w:szCs w:val="24"/>
        </w:rPr>
        <w:t>.</w:t>
      </w:r>
    </w:p>
    <w:p w14:paraId="185EA3D1" w14:textId="77777777" w:rsidR="000863D2" w:rsidRDefault="000F5AD7" w:rsidP="000F5AD7">
      <w:pPr>
        <w:spacing w:line="260" w:lineRule="exact"/>
        <w:ind w:left="101" w:right="80" w:firstLine="720"/>
        <w:jc w:val="both"/>
        <w:rPr>
          <w:sz w:val="24"/>
          <w:szCs w:val="24"/>
        </w:rPr>
      </w:pPr>
      <w:r w:rsidRPr="000D5AA2">
        <w:rPr>
          <w:sz w:val="24"/>
          <w:szCs w:val="24"/>
        </w:rPr>
        <w:t>Katika agano na Daudi</w:t>
      </w:r>
      <w:r w:rsidR="00851B76" w:rsidRPr="000D5AA2">
        <w:rPr>
          <w:sz w:val="24"/>
          <w:szCs w:val="24"/>
        </w:rPr>
        <w:t xml:space="preserve">, </w:t>
      </w:r>
      <w:r w:rsidRPr="000D5AA2">
        <w:rPr>
          <w:sz w:val="24"/>
          <w:szCs w:val="24"/>
        </w:rPr>
        <w:t xml:space="preserve">lililotajwa katika vifungu kama </w:t>
      </w:r>
      <w:r w:rsidR="00851B76" w:rsidRPr="000D5AA2">
        <w:rPr>
          <w:sz w:val="24"/>
          <w:szCs w:val="24"/>
        </w:rPr>
        <w:t xml:space="preserve">vile katika kitabu cha </w:t>
      </w:r>
      <w:r w:rsidRPr="000D5AA2">
        <w:rPr>
          <w:sz w:val="24"/>
          <w:szCs w:val="24"/>
        </w:rPr>
        <w:t xml:space="preserve">2 Samweli </w:t>
      </w:r>
      <w:r w:rsidR="00851B76" w:rsidRPr="000D5AA2">
        <w:rPr>
          <w:sz w:val="24"/>
          <w:szCs w:val="24"/>
        </w:rPr>
        <w:t xml:space="preserve">faslu ya </w:t>
      </w:r>
      <w:r w:rsidRPr="000D5AA2">
        <w:rPr>
          <w:sz w:val="24"/>
          <w:szCs w:val="24"/>
        </w:rPr>
        <w:t xml:space="preserve">7:1-17, </w:t>
      </w:r>
      <w:r w:rsidR="00851B76" w:rsidRPr="000D5AA2">
        <w:rPr>
          <w:sz w:val="24"/>
          <w:szCs w:val="24"/>
        </w:rPr>
        <w:t xml:space="preserve">katika wimbo wa </w:t>
      </w:r>
      <w:r w:rsidRPr="000D5AA2">
        <w:rPr>
          <w:sz w:val="24"/>
          <w:szCs w:val="24"/>
        </w:rPr>
        <w:t xml:space="preserve">Zaburi </w:t>
      </w:r>
      <w:r w:rsidR="00851B76" w:rsidRPr="000D5AA2">
        <w:rPr>
          <w:sz w:val="24"/>
          <w:szCs w:val="24"/>
        </w:rPr>
        <w:t xml:space="preserve">ya </w:t>
      </w:r>
      <w:r w:rsidRPr="000D5AA2">
        <w:rPr>
          <w:sz w:val="24"/>
          <w:szCs w:val="24"/>
        </w:rPr>
        <w:t xml:space="preserve">89 na </w:t>
      </w:r>
      <w:r w:rsidR="00851B76" w:rsidRPr="000D5AA2">
        <w:rPr>
          <w:sz w:val="24"/>
          <w:szCs w:val="24"/>
        </w:rPr>
        <w:t xml:space="preserve">wimbo wa </w:t>
      </w:r>
      <w:r w:rsidRPr="000D5AA2">
        <w:rPr>
          <w:sz w:val="24"/>
          <w:szCs w:val="24"/>
        </w:rPr>
        <w:t xml:space="preserve">Zaburi </w:t>
      </w:r>
      <w:r w:rsidR="00851B76" w:rsidRPr="000D5AA2">
        <w:rPr>
          <w:sz w:val="24"/>
          <w:szCs w:val="24"/>
        </w:rPr>
        <w:t xml:space="preserve">ya </w:t>
      </w:r>
      <w:r w:rsidRPr="000D5AA2">
        <w:rPr>
          <w:sz w:val="24"/>
          <w:szCs w:val="24"/>
        </w:rPr>
        <w:t>132</w:t>
      </w:r>
      <w:r w:rsidR="00851B76" w:rsidRPr="000D5AA2">
        <w:rPr>
          <w:sz w:val="24"/>
          <w:szCs w:val="24"/>
        </w:rPr>
        <w:t xml:space="preserve">, </w:t>
      </w:r>
      <w:r w:rsidRPr="000D5AA2">
        <w:rPr>
          <w:sz w:val="24"/>
          <w:szCs w:val="24"/>
        </w:rPr>
        <w:t xml:space="preserve">Mungu alianzisha nasaba ya Daudi kama njia ya baraka na hukumu za Mungu kwa watu wake. Wana wa Daudi walikuwa </w:t>
      </w:r>
      <w:r w:rsidR="00704E15" w:rsidRPr="000D5AA2">
        <w:rPr>
          <w:sz w:val="24"/>
          <w:szCs w:val="24"/>
        </w:rPr>
        <w:t>wafalme v</w:t>
      </w:r>
      <w:r w:rsidRPr="000D5AA2">
        <w:rPr>
          <w:sz w:val="24"/>
          <w:szCs w:val="24"/>
        </w:rPr>
        <w:t>ibaraka wa Mungu, wakiwakilisha ufalme wote mbele za Mungu. Kama katika maagano men</w:t>
      </w:r>
      <w:r w:rsidR="00851B76" w:rsidRPr="000D5AA2">
        <w:rPr>
          <w:sz w:val="24"/>
          <w:szCs w:val="24"/>
        </w:rPr>
        <w:t>gine yote, Mungu alionyesha fadhili</w:t>
      </w:r>
      <w:r w:rsidRPr="000D5AA2">
        <w:rPr>
          <w:sz w:val="24"/>
          <w:szCs w:val="24"/>
        </w:rPr>
        <w:t xml:space="preserve">, </w:t>
      </w:r>
      <w:r w:rsidR="00851B76" w:rsidRPr="000D5AA2">
        <w:rPr>
          <w:sz w:val="24"/>
          <w:szCs w:val="24"/>
        </w:rPr>
        <w:t>alitarajia uaminifu</w:t>
      </w:r>
      <w:r w:rsidRPr="000D5AA2">
        <w:rPr>
          <w:sz w:val="24"/>
          <w:szCs w:val="24"/>
        </w:rPr>
        <w:t xml:space="preserve"> na aka</w:t>
      </w:r>
      <w:r w:rsidR="00851B76" w:rsidRPr="000D5AA2">
        <w:rPr>
          <w:sz w:val="24"/>
          <w:szCs w:val="24"/>
        </w:rPr>
        <w:t>i</w:t>
      </w:r>
      <w:r w:rsidRPr="000D5AA2">
        <w:rPr>
          <w:sz w:val="24"/>
          <w:szCs w:val="24"/>
        </w:rPr>
        <w:t>kumbusha nyumba ya Daudi matokeo ya baraka na laana zake. Lakini baadaye katika historia ya Israeli, wazao wa Da</w:t>
      </w:r>
      <w:r w:rsidR="00851B76" w:rsidRPr="000D5AA2">
        <w:rPr>
          <w:sz w:val="24"/>
          <w:szCs w:val="24"/>
        </w:rPr>
        <w:t>udi walishindwa vibaya sana kiasi</w:t>
      </w:r>
      <w:r w:rsidRPr="000D5AA2">
        <w:rPr>
          <w:sz w:val="24"/>
          <w:szCs w:val="24"/>
        </w:rPr>
        <w:t xml:space="preserve"> kwamba taifa zima la Israeli lilihamishwa chini ya laana ya Mungu. Lakini hata wakiwa uhamishoni, manabii wa Israeli walitabiri kwamba katika siku za mwisho Mungu angefanya upya agano </w:t>
      </w:r>
    </w:p>
    <w:p w14:paraId="24C71BB0" w14:textId="77777777" w:rsidR="000863D2" w:rsidRDefault="000863D2" w:rsidP="000863D2">
      <w:pPr>
        <w:spacing w:line="260" w:lineRule="exact"/>
        <w:ind w:left="101" w:right="80"/>
        <w:jc w:val="both"/>
        <w:rPr>
          <w:sz w:val="24"/>
          <w:szCs w:val="24"/>
        </w:rPr>
      </w:pPr>
    </w:p>
    <w:p w14:paraId="4EDEA612" w14:textId="77777777" w:rsidR="000863D2" w:rsidRDefault="000863D2" w:rsidP="000863D2">
      <w:pPr>
        <w:spacing w:line="260" w:lineRule="exact"/>
        <w:ind w:left="101" w:right="80"/>
        <w:jc w:val="both"/>
        <w:rPr>
          <w:sz w:val="24"/>
          <w:szCs w:val="24"/>
        </w:rPr>
      </w:pPr>
    </w:p>
    <w:p w14:paraId="211C4AC3" w14:textId="057E06FC" w:rsidR="008529E8" w:rsidRPr="000D5AA2" w:rsidRDefault="000F5AD7" w:rsidP="000863D2">
      <w:pPr>
        <w:spacing w:line="260" w:lineRule="exact"/>
        <w:ind w:left="101" w:right="80"/>
        <w:jc w:val="both"/>
        <w:rPr>
          <w:sz w:val="24"/>
          <w:szCs w:val="24"/>
        </w:rPr>
      </w:pPr>
      <w:r w:rsidRPr="000D5AA2">
        <w:rPr>
          <w:sz w:val="24"/>
          <w:szCs w:val="24"/>
        </w:rPr>
        <w:t xml:space="preserve">lake kupitia kwa Mwana </w:t>
      </w:r>
      <w:r w:rsidR="00851B76" w:rsidRPr="000D5AA2">
        <w:rPr>
          <w:sz w:val="24"/>
          <w:szCs w:val="24"/>
        </w:rPr>
        <w:t xml:space="preserve">mwadilifu </w:t>
      </w:r>
      <w:r w:rsidRPr="000D5AA2">
        <w:rPr>
          <w:sz w:val="24"/>
          <w:szCs w:val="24"/>
        </w:rPr>
        <w:t>wa Daudi.</w:t>
      </w:r>
      <w:r w:rsidR="00851B76" w:rsidRPr="000D5AA2">
        <w:rPr>
          <w:sz w:val="24"/>
          <w:szCs w:val="24"/>
        </w:rPr>
        <w:t xml:space="preserve"> Nabii Yeremia aliitaja upya hili</w:t>
      </w:r>
      <w:r w:rsidRPr="000D5AA2">
        <w:rPr>
          <w:sz w:val="24"/>
          <w:szCs w:val="24"/>
        </w:rPr>
        <w:t xml:space="preserve"> kuwa agano jipya katika </w:t>
      </w:r>
      <w:r w:rsidR="00851B76" w:rsidRPr="000D5AA2">
        <w:rPr>
          <w:sz w:val="24"/>
          <w:szCs w:val="24"/>
        </w:rPr>
        <w:t xml:space="preserve">kitabu cha </w:t>
      </w:r>
      <w:r w:rsidRPr="000D5AA2">
        <w:rPr>
          <w:sz w:val="24"/>
          <w:szCs w:val="24"/>
        </w:rPr>
        <w:t xml:space="preserve">Yeremia </w:t>
      </w:r>
      <w:r w:rsidR="00851B76" w:rsidRPr="000D5AA2">
        <w:rPr>
          <w:sz w:val="24"/>
          <w:szCs w:val="24"/>
        </w:rPr>
        <w:t xml:space="preserve">faslu ya </w:t>
      </w:r>
      <w:r w:rsidR="004A287F" w:rsidRPr="000D5AA2">
        <w:rPr>
          <w:sz w:val="24"/>
          <w:szCs w:val="24"/>
        </w:rPr>
        <w:t>31</w:t>
      </w:r>
      <w:r w:rsidR="004A287F" w:rsidRPr="000D5AA2">
        <w:rPr>
          <w:spacing w:val="-2"/>
          <w:sz w:val="24"/>
          <w:szCs w:val="24"/>
        </w:rPr>
        <w:t>:</w:t>
      </w:r>
      <w:r w:rsidR="004A287F" w:rsidRPr="000D5AA2">
        <w:rPr>
          <w:sz w:val="24"/>
          <w:szCs w:val="24"/>
        </w:rPr>
        <w:t>31.</w:t>
      </w:r>
    </w:p>
    <w:p w14:paraId="556CD0DD" w14:textId="77777777" w:rsidR="008529E8" w:rsidRPr="000D5AA2" w:rsidRDefault="00851B76" w:rsidP="00851B76">
      <w:pPr>
        <w:spacing w:before="2" w:line="260" w:lineRule="exact"/>
        <w:ind w:left="101" w:right="79" w:firstLine="720"/>
        <w:jc w:val="both"/>
        <w:rPr>
          <w:sz w:val="24"/>
          <w:szCs w:val="24"/>
        </w:rPr>
      </w:pPr>
      <w:r w:rsidRPr="000D5AA2">
        <w:rPr>
          <w:spacing w:val="1"/>
          <w:sz w:val="24"/>
          <w:szCs w:val="24"/>
        </w:rPr>
        <w:t>Kwa mujibu wa Agano Jipya, Kristo ndiye Mwana mkuu wa Daudi ambaye anatimiza agano hili jipya. Yesu Kristo ndiye mfalme juu ya ufalme wa Mungu duniani. Na Mungu, mfalme mkuu au mfalme, amefanya agano na Yesu na kanisa lake. Katika Yesu, fadhili kuu z</w:t>
      </w:r>
      <w:r w:rsidR="00B61B89" w:rsidRPr="000D5AA2">
        <w:rPr>
          <w:spacing w:val="1"/>
          <w:sz w:val="24"/>
          <w:szCs w:val="24"/>
        </w:rPr>
        <w:t>a Mungu zi</w:t>
      </w:r>
      <w:r w:rsidRPr="000D5AA2">
        <w:rPr>
          <w:spacing w:val="1"/>
          <w:sz w:val="24"/>
          <w:szCs w:val="24"/>
        </w:rPr>
        <w:t>naonyeshwa. Kristo mwenyewe aliweka mahitaji yote ya uaminifu kwa niaba yetu. Aliteseka na laana za milele za agano alipokufa mahali petu. Alifufuka tena siku ya tatu ili kushiriki baraka za milele za agano la Mungu na watu wake. Na</w:t>
      </w:r>
      <w:r w:rsidR="00E62C1B" w:rsidRPr="000D5AA2">
        <w:rPr>
          <w:spacing w:val="1"/>
          <w:sz w:val="24"/>
          <w:szCs w:val="24"/>
        </w:rPr>
        <w:t>ye</w:t>
      </w:r>
      <w:r w:rsidRPr="000D5AA2">
        <w:rPr>
          <w:spacing w:val="1"/>
          <w:sz w:val="24"/>
          <w:szCs w:val="24"/>
        </w:rPr>
        <w:t xml:space="preserve"> anakuja tena kuwapa watu wake baraka kuu za Mungu katika uumbaji upya</w:t>
      </w:r>
      <w:r w:rsidR="004A287F" w:rsidRPr="000D5AA2">
        <w:rPr>
          <w:sz w:val="24"/>
          <w:szCs w:val="24"/>
        </w:rPr>
        <w:t>.</w:t>
      </w:r>
    </w:p>
    <w:p w14:paraId="4A9586B3" w14:textId="77777777" w:rsidR="008529E8" w:rsidRPr="000D5AA2" w:rsidRDefault="00E62C1B" w:rsidP="00E62C1B">
      <w:pPr>
        <w:spacing w:before="1"/>
        <w:ind w:left="101" w:right="79" w:firstLine="720"/>
        <w:jc w:val="both"/>
        <w:rPr>
          <w:sz w:val="24"/>
          <w:szCs w:val="24"/>
        </w:rPr>
      </w:pPr>
      <w:r w:rsidRPr="000D5AA2">
        <w:rPr>
          <w:spacing w:val="-3"/>
          <w:sz w:val="24"/>
          <w:szCs w:val="24"/>
        </w:rPr>
        <w:t xml:space="preserve">Watu wa agano la Mungu daima wamejumuisha watu waaminifu na watu wasio waaminifu. Hii </w:t>
      </w:r>
      <w:r w:rsidR="005E785E" w:rsidRPr="000D5AA2">
        <w:rPr>
          <w:spacing w:val="-3"/>
          <w:sz w:val="24"/>
          <w:szCs w:val="24"/>
        </w:rPr>
        <w:t>itaendelea kuwa hivyo mpaka</w:t>
      </w:r>
      <w:r w:rsidRPr="000D5AA2">
        <w:rPr>
          <w:spacing w:val="-3"/>
          <w:sz w:val="24"/>
          <w:szCs w:val="24"/>
        </w:rPr>
        <w:t xml:space="preserve"> Kristo atakaporudi. Wakati wa siku za Ad</w:t>
      </w:r>
      <w:r w:rsidR="005E785E" w:rsidRPr="000D5AA2">
        <w:rPr>
          <w:spacing w:val="-3"/>
          <w:sz w:val="24"/>
          <w:szCs w:val="24"/>
        </w:rPr>
        <w:t>amu na Nuhu, idadi ya watu ulimwengu</w:t>
      </w:r>
      <w:r w:rsidRPr="000D5AA2">
        <w:rPr>
          <w:spacing w:val="-3"/>
          <w:sz w:val="24"/>
          <w:szCs w:val="24"/>
        </w:rPr>
        <w:t xml:space="preserve">ni ilijumuisha waumini na </w:t>
      </w:r>
      <w:r w:rsidR="005E785E" w:rsidRPr="000D5AA2">
        <w:rPr>
          <w:spacing w:val="-3"/>
          <w:sz w:val="24"/>
          <w:szCs w:val="24"/>
        </w:rPr>
        <w:t>wasioa</w:t>
      </w:r>
      <w:r w:rsidRPr="000D5AA2">
        <w:rPr>
          <w:spacing w:val="-3"/>
          <w:sz w:val="24"/>
          <w:szCs w:val="24"/>
        </w:rPr>
        <w:t>m</w:t>
      </w:r>
      <w:r w:rsidR="005E785E" w:rsidRPr="000D5AA2">
        <w:rPr>
          <w:spacing w:val="-3"/>
          <w:sz w:val="24"/>
          <w:szCs w:val="24"/>
        </w:rPr>
        <w:t>ini</w:t>
      </w:r>
      <w:r w:rsidRPr="000D5AA2">
        <w:rPr>
          <w:spacing w:val="-3"/>
          <w:sz w:val="24"/>
          <w:szCs w:val="24"/>
        </w:rPr>
        <w:t>. N</w:t>
      </w:r>
      <w:r w:rsidR="005E785E" w:rsidRPr="000D5AA2">
        <w:rPr>
          <w:spacing w:val="-3"/>
          <w:sz w:val="24"/>
          <w:szCs w:val="24"/>
        </w:rPr>
        <w:t xml:space="preserve">divyo ilivyokuwa </w:t>
      </w:r>
      <w:r w:rsidRPr="000D5AA2">
        <w:rPr>
          <w:spacing w:val="-3"/>
          <w:sz w:val="24"/>
          <w:szCs w:val="24"/>
        </w:rPr>
        <w:t>kwa taifa maalum la Mungu wakati wa siku</w:t>
      </w:r>
      <w:r w:rsidR="005E785E" w:rsidRPr="000D5AA2">
        <w:rPr>
          <w:spacing w:val="-3"/>
          <w:sz w:val="24"/>
          <w:szCs w:val="24"/>
        </w:rPr>
        <w:t xml:space="preserve"> za Ibrahimu, Musa na Daudi. H</w:t>
      </w:r>
      <w:r w:rsidRPr="000D5AA2">
        <w:rPr>
          <w:spacing w:val="-3"/>
          <w:sz w:val="24"/>
          <w:szCs w:val="24"/>
        </w:rPr>
        <w:t>ata</w:t>
      </w:r>
      <w:r w:rsidR="005E785E" w:rsidRPr="000D5AA2">
        <w:rPr>
          <w:spacing w:val="-3"/>
          <w:sz w:val="24"/>
          <w:szCs w:val="24"/>
        </w:rPr>
        <w:t xml:space="preserve"> </w:t>
      </w:r>
      <w:r w:rsidRPr="000D5AA2">
        <w:rPr>
          <w:spacing w:val="-3"/>
          <w:sz w:val="24"/>
          <w:szCs w:val="24"/>
        </w:rPr>
        <w:t xml:space="preserve">makanisa ya Agano Jipya yalikuwa na mchanganyiko wa waumini na </w:t>
      </w:r>
      <w:r w:rsidR="005E785E" w:rsidRPr="000D5AA2">
        <w:rPr>
          <w:spacing w:val="-3"/>
          <w:sz w:val="24"/>
          <w:szCs w:val="24"/>
        </w:rPr>
        <w:t>wasioamini</w:t>
      </w:r>
      <w:r w:rsidRPr="000D5AA2">
        <w:rPr>
          <w:spacing w:val="-3"/>
          <w:sz w:val="24"/>
          <w:szCs w:val="24"/>
        </w:rPr>
        <w:t>. Wengine walikuwa na imani ya kweli y</w:t>
      </w:r>
      <w:r w:rsidR="0027305B" w:rsidRPr="000D5AA2">
        <w:rPr>
          <w:spacing w:val="-3"/>
          <w:sz w:val="24"/>
          <w:szCs w:val="24"/>
        </w:rPr>
        <w:t xml:space="preserve">enye </w:t>
      </w:r>
      <w:r w:rsidRPr="000D5AA2">
        <w:rPr>
          <w:spacing w:val="-3"/>
          <w:sz w:val="24"/>
          <w:szCs w:val="24"/>
        </w:rPr>
        <w:t>kuokoa katika Kristo, lakini wengine hawakuwa</w:t>
      </w:r>
      <w:r w:rsidR="0027305B" w:rsidRPr="000D5AA2">
        <w:rPr>
          <w:spacing w:val="-3"/>
          <w:sz w:val="24"/>
          <w:szCs w:val="24"/>
        </w:rPr>
        <w:t xml:space="preserve"> nayo</w:t>
      </w:r>
      <w:r w:rsidR="004A287F" w:rsidRPr="000D5AA2">
        <w:rPr>
          <w:sz w:val="24"/>
          <w:szCs w:val="24"/>
        </w:rPr>
        <w:t>.</w:t>
      </w:r>
      <w:r w:rsidR="0027305B" w:rsidRPr="000D5AA2">
        <w:rPr>
          <w:sz w:val="24"/>
          <w:szCs w:val="24"/>
        </w:rPr>
        <w:t xml:space="preserve"> </w:t>
      </w:r>
      <w:r w:rsidR="0027305B" w:rsidRPr="000D5AA2">
        <w:rPr>
          <w:spacing w:val="1"/>
          <w:sz w:val="24"/>
          <w:szCs w:val="24"/>
        </w:rPr>
        <w:t>Hivyo, Yohana alipoandika kitabu cha Ufunuo kwa ajili ya makanisa katika Asia Ndogo, alijua kwamba ni baa</w:t>
      </w:r>
      <w:r w:rsidR="00C33722" w:rsidRPr="000D5AA2">
        <w:rPr>
          <w:spacing w:val="1"/>
          <w:sz w:val="24"/>
          <w:szCs w:val="24"/>
        </w:rPr>
        <w:t>dhi tu ya wasomaji wake asilia</w:t>
      </w:r>
      <w:r w:rsidR="0027305B" w:rsidRPr="000D5AA2">
        <w:rPr>
          <w:spacing w:val="1"/>
          <w:sz w:val="24"/>
          <w:szCs w:val="24"/>
        </w:rPr>
        <w:t xml:space="preserve"> waliokuwa waumini wa kweli. Waumini walikuwa wakingoj</w:t>
      </w:r>
      <w:r w:rsidR="00C33722" w:rsidRPr="000D5AA2">
        <w:rPr>
          <w:spacing w:val="1"/>
          <w:sz w:val="24"/>
          <w:szCs w:val="24"/>
        </w:rPr>
        <w:t>e</w:t>
      </w:r>
      <w:r w:rsidR="0027305B" w:rsidRPr="000D5AA2">
        <w:rPr>
          <w:spacing w:val="1"/>
          <w:sz w:val="24"/>
          <w:szCs w:val="24"/>
        </w:rPr>
        <w:t xml:space="preserve">a kwa hamu </w:t>
      </w:r>
      <w:r w:rsidR="00C33722" w:rsidRPr="000D5AA2">
        <w:rPr>
          <w:spacing w:val="1"/>
          <w:sz w:val="24"/>
          <w:szCs w:val="24"/>
        </w:rPr>
        <w:t xml:space="preserve">kubwa ili </w:t>
      </w:r>
      <w:r w:rsidR="0027305B" w:rsidRPr="000D5AA2">
        <w:rPr>
          <w:spacing w:val="1"/>
          <w:sz w:val="24"/>
          <w:szCs w:val="24"/>
        </w:rPr>
        <w:t>Mungu atuze uaminifu wao kwa baraka. Lakini wengine ndani ya kanisa walikuwa wameanza kuyumba-yumba katika uaminifu wao, na walikuwa katika hatari ya kuanguka chini ya la</w:t>
      </w:r>
      <w:r w:rsidR="00C33722" w:rsidRPr="000D5AA2">
        <w:rPr>
          <w:spacing w:val="1"/>
          <w:sz w:val="24"/>
          <w:szCs w:val="24"/>
        </w:rPr>
        <w:t>ana za Mungu. Kwa kuitikia</w:t>
      </w:r>
      <w:r w:rsidR="0027305B" w:rsidRPr="000D5AA2">
        <w:rPr>
          <w:spacing w:val="1"/>
          <w:sz w:val="24"/>
          <w:szCs w:val="24"/>
        </w:rPr>
        <w:t xml:space="preserve"> hali hi</w:t>
      </w:r>
      <w:r w:rsidR="00C33722" w:rsidRPr="000D5AA2">
        <w:rPr>
          <w:spacing w:val="1"/>
          <w:sz w:val="24"/>
          <w:szCs w:val="24"/>
        </w:rPr>
        <w:t>yo</w:t>
      </w:r>
      <w:r w:rsidR="0027305B" w:rsidRPr="000D5AA2">
        <w:rPr>
          <w:spacing w:val="1"/>
          <w:sz w:val="24"/>
          <w:szCs w:val="24"/>
        </w:rPr>
        <w:t>, Y</w:t>
      </w:r>
      <w:r w:rsidR="00C33722" w:rsidRPr="000D5AA2">
        <w:rPr>
          <w:spacing w:val="1"/>
          <w:sz w:val="24"/>
          <w:szCs w:val="24"/>
        </w:rPr>
        <w:t>ohana aliwakumbusha hadhira</w:t>
      </w:r>
      <w:r w:rsidR="0027305B" w:rsidRPr="000D5AA2">
        <w:rPr>
          <w:spacing w:val="1"/>
          <w:sz w:val="24"/>
          <w:szCs w:val="24"/>
        </w:rPr>
        <w:t xml:space="preserve"> wake juu ya asili </w:t>
      </w:r>
      <w:r w:rsidR="00C33722" w:rsidRPr="000D5AA2">
        <w:rPr>
          <w:spacing w:val="1"/>
          <w:sz w:val="24"/>
          <w:szCs w:val="24"/>
        </w:rPr>
        <w:t>ya maisha katika agano na Mungu</w:t>
      </w:r>
      <w:r w:rsidR="004A287F" w:rsidRPr="000D5AA2">
        <w:rPr>
          <w:sz w:val="24"/>
          <w:szCs w:val="24"/>
        </w:rPr>
        <w:t>.</w:t>
      </w:r>
    </w:p>
    <w:p w14:paraId="655D67C1" w14:textId="77777777" w:rsidR="008529E8" w:rsidRPr="000D5AA2" w:rsidRDefault="00C33722">
      <w:pPr>
        <w:spacing w:before="7" w:line="260" w:lineRule="exact"/>
        <w:ind w:left="101" w:right="81" w:firstLine="720"/>
        <w:jc w:val="both"/>
        <w:rPr>
          <w:sz w:val="24"/>
          <w:szCs w:val="24"/>
        </w:rPr>
      </w:pPr>
      <w:r w:rsidRPr="000D5AA2">
        <w:rPr>
          <w:sz w:val="24"/>
          <w:szCs w:val="24"/>
        </w:rPr>
        <w:t>Kati ya ujio wa kwanza na wa pili wa Kristo, tunaishi katika kipindi cha majaribu, wakati hali halisi ya m</w:t>
      </w:r>
      <w:r w:rsidR="00BF6082" w:rsidRPr="000D5AA2">
        <w:rPr>
          <w:sz w:val="24"/>
          <w:szCs w:val="24"/>
        </w:rPr>
        <w:t>ioyo yetu inafunuliwa. Kristo at</w:t>
      </w:r>
      <w:r w:rsidRPr="000D5AA2">
        <w:rPr>
          <w:sz w:val="24"/>
          <w:szCs w:val="24"/>
        </w:rPr>
        <w:t>a</w:t>
      </w:r>
      <w:r w:rsidR="00BF6082" w:rsidRPr="000D5AA2">
        <w:rPr>
          <w:sz w:val="24"/>
          <w:szCs w:val="24"/>
        </w:rPr>
        <w:t>ka</w:t>
      </w:r>
      <w:r w:rsidRPr="000D5AA2">
        <w:rPr>
          <w:sz w:val="24"/>
          <w:szCs w:val="24"/>
        </w:rPr>
        <w:t>porudi, wale wanaomw</w:t>
      </w:r>
      <w:r w:rsidR="00BF6082" w:rsidRPr="000D5AA2">
        <w:rPr>
          <w:sz w:val="24"/>
          <w:szCs w:val="24"/>
        </w:rPr>
        <w:t>amini Kristo kikamilifu watapokea</w:t>
      </w:r>
      <w:r w:rsidRPr="000D5AA2">
        <w:rPr>
          <w:sz w:val="24"/>
          <w:szCs w:val="24"/>
        </w:rPr>
        <w:t xml:space="preserve"> baraka zake za</w:t>
      </w:r>
      <w:r w:rsidR="00BF6082" w:rsidRPr="000D5AA2">
        <w:rPr>
          <w:sz w:val="24"/>
          <w:szCs w:val="24"/>
        </w:rPr>
        <w:t xml:space="preserve"> agano. Lakini wale wasiofanya hivyo wataanguka</w:t>
      </w:r>
      <w:r w:rsidRPr="000D5AA2">
        <w:rPr>
          <w:sz w:val="24"/>
          <w:szCs w:val="24"/>
        </w:rPr>
        <w:t xml:space="preserve"> chini ya laana zake za agano. Sikiliza kile </w:t>
      </w:r>
      <w:r w:rsidR="008804D3" w:rsidRPr="000D5AA2">
        <w:rPr>
          <w:sz w:val="24"/>
          <w:szCs w:val="24"/>
        </w:rPr>
        <w:t>ambacho Yesu aliwa</w:t>
      </w:r>
      <w:r w:rsidRPr="000D5AA2">
        <w:rPr>
          <w:sz w:val="24"/>
          <w:szCs w:val="24"/>
        </w:rPr>
        <w:t xml:space="preserve">ambia kanisa la Laodikia katika </w:t>
      </w:r>
      <w:r w:rsidR="008804D3" w:rsidRPr="000D5AA2">
        <w:rPr>
          <w:sz w:val="24"/>
          <w:szCs w:val="24"/>
        </w:rPr>
        <w:t xml:space="preserve">kitabu cha </w:t>
      </w:r>
      <w:r w:rsidRPr="000D5AA2">
        <w:rPr>
          <w:sz w:val="24"/>
          <w:szCs w:val="24"/>
        </w:rPr>
        <w:t xml:space="preserve">Ufunuo </w:t>
      </w:r>
      <w:r w:rsidR="008804D3" w:rsidRPr="000D5AA2">
        <w:rPr>
          <w:sz w:val="24"/>
          <w:szCs w:val="24"/>
        </w:rPr>
        <w:t xml:space="preserve">faslu ya </w:t>
      </w:r>
      <w:r w:rsidR="004A287F" w:rsidRPr="000D5AA2">
        <w:rPr>
          <w:sz w:val="24"/>
          <w:szCs w:val="24"/>
        </w:rPr>
        <w:t>3</w:t>
      </w:r>
      <w:r w:rsidR="004A287F" w:rsidRPr="000D5AA2">
        <w:rPr>
          <w:spacing w:val="-1"/>
          <w:sz w:val="24"/>
          <w:szCs w:val="24"/>
        </w:rPr>
        <w:t>:</w:t>
      </w:r>
      <w:r w:rsidR="004A287F" w:rsidRPr="000D5AA2">
        <w:rPr>
          <w:sz w:val="24"/>
          <w:szCs w:val="24"/>
        </w:rPr>
        <w:t>1</w:t>
      </w:r>
      <w:r w:rsidR="004A287F" w:rsidRPr="000D5AA2">
        <w:rPr>
          <w:spacing w:val="5"/>
          <w:sz w:val="24"/>
          <w:szCs w:val="24"/>
        </w:rPr>
        <w:t>6</w:t>
      </w:r>
      <w:r w:rsidR="004A287F" w:rsidRPr="000D5AA2">
        <w:rPr>
          <w:sz w:val="24"/>
          <w:szCs w:val="24"/>
        </w:rPr>
        <w:t>:</w:t>
      </w:r>
    </w:p>
    <w:p w14:paraId="1127F060" w14:textId="77777777" w:rsidR="000539CD" w:rsidRDefault="000539CD">
      <w:pPr>
        <w:spacing w:line="260" w:lineRule="exact"/>
        <w:ind w:left="821" w:right="795"/>
        <w:rPr>
          <w:color w:val="2C5276"/>
          <w:spacing w:val="1"/>
          <w:sz w:val="24"/>
          <w:szCs w:val="24"/>
        </w:rPr>
      </w:pPr>
    </w:p>
    <w:p w14:paraId="443D54D0" w14:textId="77777777" w:rsidR="008529E8" w:rsidRPr="000D5AA2" w:rsidRDefault="00BD64EF">
      <w:pPr>
        <w:spacing w:line="260" w:lineRule="exact"/>
        <w:ind w:left="821" w:right="795"/>
        <w:rPr>
          <w:sz w:val="24"/>
          <w:szCs w:val="24"/>
        </w:rPr>
      </w:pPr>
      <w:r w:rsidRPr="000D5AA2">
        <w:rPr>
          <w:color w:val="2C5276"/>
          <w:spacing w:val="1"/>
          <w:sz w:val="24"/>
          <w:szCs w:val="24"/>
        </w:rPr>
        <w:t>Basi</w:t>
      </w:r>
      <w:r w:rsidR="004A287F" w:rsidRPr="000D5AA2">
        <w:rPr>
          <w:color w:val="2C5276"/>
          <w:sz w:val="24"/>
          <w:szCs w:val="24"/>
        </w:rPr>
        <w:t>,</w:t>
      </w:r>
      <w:r w:rsidRPr="000D5AA2">
        <w:rPr>
          <w:color w:val="2C5276"/>
          <w:spacing w:val="30"/>
          <w:sz w:val="24"/>
          <w:szCs w:val="24"/>
        </w:rPr>
        <w:t xml:space="preserve"> </w:t>
      </w:r>
      <w:r w:rsidRPr="000D5AA2">
        <w:rPr>
          <w:color w:val="2C5276"/>
          <w:spacing w:val="-2"/>
          <w:sz w:val="24"/>
          <w:szCs w:val="24"/>
        </w:rPr>
        <w:t>kwa sab</w:t>
      </w:r>
      <w:r w:rsidR="004A287F" w:rsidRPr="000D5AA2">
        <w:rPr>
          <w:color w:val="2C5276"/>
          <w:spacing w:val="-2"/>
          <w:sz w:val="24"/>
          <w:szCs w:val="24"/>
        </w:rPr>
        <w:t>a</w:t>
      </w:r>
      <w:r w:rsidRPr="000D5AA2">
        <w:rPr>
          <w:color w:val="2C5276"/>
          <w:spacing w:val="-2"/>
          <w:sz w:val="24"/>
          <w:szCs w:val="24"/>
        </w:rPr>
        <w:t>bu una uvuguvugu, wala hu baridi wala moto, nitakutapika utoke katika kinywa changu</w:t>
      </w:r>
      <w:r w:rsidR="004A287F" w:rsidRPr="000D5AA2">
        <w:rPr>
          <w:color w:val="2C5276"/>
          <w:sz w:val="24"/>
          <w:szCs w:val="24"/>
        </w:rPr>
        <w:t xml:space="preserve"> (</w:t>
      </w:r>
      <w:r w:rsidRPr="000D5AA2">
        <w:rPr>
          <w:color w:val="2C5276"/>
          <w:sz w:val="24"/>
          <w:szCs w:val="24"/>
        </w:rPr>
        <w:t xml:space="preserve">Ufunuo </w:t>
      </w:r>
      <w:r w:rsidR="004A287F" w:rsidRPr="000D5AA2">
        <w:rPr>
          <w:color w:val="2C5276"/>
          <w:sz w:val="24"/>
          <w:szCs w:val="24"/>
        </w:rPr>
        <w:t>3</w:t>
      </w:r>
      <w:r w:rsidR="004A287F" w:rsidRPr="000D5AA2">
        <w:rPr>
          <w:color w:val="2C5276"/>
          <w:spacing w:val="-2"/>
          <w:sz w:val="24"/>
          <w:szCs w:val="24"/>
        </w:rPr>
        <w:t>:</w:t>
      </w:r>
      <w:r w:rsidR="004A287F" w:rsidRPr="000D5AA2">
        <w:rPr>
          <w:color w:val="2C5276"/>
          <w:sz w:val="24"/>
          <w:szCs w:val="24"/>
        </w:rPr>
        <w:t>16).</w:t>
      </w:r>
    </w:p>
    <w:p w14:paraId="7FEB8367" w14:textId="77777777" w:rsidR="008529E8" w:rsidRPr="000D5AA2" w:rsidRDefault="008529E8">
      <w:pPr>
        <w:spacing w:before="11" w:line="260" w:lineRule="exact"/>
        <w:rPr>
          <w:sz w:val="26"/>
          <w:szCs w:val="26"/>
        </w:rPr>
      </w:pPr>
    </w:p>
    <w:p w14:paraId="091D1071" w14:textId="77777777" w:rsidR="008529E8" w:rsidRPr="000D5AA2" w:rsidRDefault="004A287F">
      <w:pPr>
        <w:ind w:left="101" w:right="87" w:firstLine="720"/>
        <w:jc w:val="both"/>
        <w:rPr>
          <w:sz w:val="24"/>
          <w:szCs w:val="24"/>
        </w:rPr>
      </w:pPr>
      <w:r w:rsidRPr="000D5AA2">
        <w:rPr>
          <w:spacing w:val="1"/>
          <w:sz w:val="24"/>
          <w:szCs w:val="24"/>
        </w:rPr>
        <w:t>A</w:t>
      </w:r>
      <w:r w:rsidR="008804D3" w:rsidRPr="000D5AA2">
        <w:rPr>
          <w:spacing w:val="1"/>
          <w:sz w:val="24"/>
          <w:szCs w:val="24"/>
        </w:rPr>
        <w:t>ngalau baadhi ya watu katika kanisa la Laodikia walikuwa katika hatari ya kugeuka kutoka katika injili ya Kristo. Hivyo, Yohana aliwaonya kwamba ikiwa hawatabaki waaminifu, wangeteseka na laana za</w:t>
      </w:r>
      <w:r w:rsidR="00500A9F" w:rsidRPr="000D5AA2">
        <w:rPr>
          <w:spacing w:val="1"/>
          <w:sz w:val="24"/>
          <w:szCs w:val="24"/>
        </w:rPr>
        <w:t xml:space="preserve"> agano l</w:t>
      </w:r>
      <w:r w:rsidR="008804D3" w:rsidRPr="000D5AA2">
        <w:rPr>
          <w:spacing w:val="1"/>
          <w:sz w:val="24"/>
          <w:szCs w:val="24"/>
        </w:rPr>
        <w:t>a Mungu</w:t>
      </w:r>
      <w:r w:rsidRPr="000D5AA2">
        <w:rPr>
          <w:sz w:val="24"/>
          <w:szCs w:val="24"/>
        </w:rPr>
        <w:t>.</w:t>
      </w:r>
    </w:p>
    <w:p w14:paraId="3B0C62A4" w14:textId="77777777" w:rsidR="000858FB" w:rsidRPr="000D5AA2" w:rsidRDefault="00500A9F" w:rsidP="000858FB">
      <w:pPr>
        <w:spacing w:line="260" w:lineRule="exact"/>
        <w:ind w:left="101" w:right="81" w:firstLine="720"/>
        <w:jc w:val="both"/>
        <w:rPr>
          <w:sz w:val="24"/>
          <w:szCs w:val="24"/>
        </w:rPr>
      </w:pPr>
      <w:r w:rsidRPr="000D5AA2">
        <w:rPr>
          <w:spacing w:val="-2"/>
          <w:sz w:val="24"/>
          <w:szCs w:val="24"/>
        </w:rPr>
        <w:t xml:space="preserve">Maonyo haya kwa hakika yalikuwa ni upanuzi wa upendo wa Mungu kwa watu wake, kwa sababu yaliwapa wasomaji wa Yohana fursa ya kutubu. Kwa hakika, twaona fadhili za Mungu katika kitabu chote cha Ufunuo.  Fadhili hizo zinaonyeshwa katika upendo wake kwa watu wake, katika dhabihu ya Yesu kwa ajili yetu, katika ufalme wa Mungu, na katika tumaini letu katika kurudi kwa Kristo. Mungu alitupenda sana kiasi kwamba alimtuma Mwanawe ateseke kwa ajili yetu, naye akafufuka tena kutoka kwa wafu ili tuweze kuishi katika </w:t>
      </w:r>
      <w:r w:rsidR="007F3709" w:rsidRPr="000D5AA2">
        <w:rPr>
          <w:spacing w:val="-2"/>
          <w:sz w:val="24"/>
          <w:szCs w:val="24"/>
        </w:rPr>
        <w:t>ufalme wake milele. Hivyo, fadhili zake</w:t>
      </w:r>
      <w:r w:rsidR="000858FB" w:rsidRPr="000D5AA2">
        <w:rPr>
          <w:spacing w:val="-2"/>
          <w:sz w:val="24"/>
          <w:szCs w:val="24"/>
        </w:rPr>
        <w:t xml:space="preserve"> za</w:t>
      </w:r>
      <w:r w:rsidRPr="000D5AA2">
        <w:rPr>
          <w:spacing w:val="-2"/>
          <w:sz w:val="24"/>
          <w:szCs w:val="24"/>
        </w:rPr>
        <w:t>paswa kututia moyo tu</w:t>
      </w:r>
      <w:r w:rsidR="007F3709" w:rsidRPr="000D5AA2">
        <w:rPr>
          <w:spacing w:val="-2"/>
          <w:sz w:val="24"/>
          <w:szCs w:val="24"/>
        </w:rPr>
        <w:t xml:space="preserve">endelee kuwa </w:t>
      </w:r>
      <w:r w:rsidRPr="000D5AA2">
        <w:rPr>
          <w:spacing w:val="-2"/>
          <w:sz w:val="24"/>
          <w:szCs w:val="24"/>
        </w:rPr>
        <w:t xml:space="preserve">waaminifu kwake, </w:t>
      </w:r>
      <w:r w:rsidR="007F3709" w:rsidRPr="000D5AA2">
        <w:rPr>
          <w:spacing w:val="-2"/>
          <w:sz w:val="24"/>
          <w:szCs w:val="24"/>
        </w:rPr>
        <w:t>hata katikati ya mateso makubwa</w:t>
      </w:r>
      <w:r w:rsidR="004A287F" w:rsidRPr="000D5AA2">
        <w:rPr>
          <w:sz w:val="24"/>
          <w:szCs w:val="24"/>
        </w:rPr>
        <w:t>.</w:t>
      </w:r>
      <w:r w:rsidR="000858FB" w:rsidRPr="000D5AA2">
        <w:rPr>
          <w:sz w:val="24"/>
          <w:szCs w:val="24"/>
        </w:rPr>
        <w:t xml:space="preserve"> </w:t>
      </w:r>
    </w:p>
    <w:p w14:paraId="65311221" w14:textId="77777777" w:rsidR="008529E8" w:rsidRPr="000D5AA2" w:rsidRDefault="000858FB" w:rsidP="000858FB">
      <w:pPr>
        <w:spacing w:line="260" w:lineRule="exact"/>
        <w:ind w:left="101" w:right="81" w:firstLine="720"/>
        <w:jc w:val="both"/>
        <w:rPr>
          <w:sz w:val="24"/>
          <w:szCs w:val="24"/>
        </w:rPr>
      </w:pPr>
      <w:r w:rsidRPr="000D5AA2">
        <w:rPr>
          <w:spacing w:val="-2"/>
          <w:sz w:val="24"/>
          <w:szCs w:val="24"/>
        </w:rPr>
        <w:t>Kwa ufahamu huu wa eskatolojia na maagano ya kiungu akilini, tuko tayari kugeukia kipengele cha tatu cha usuli wa kitheolojia wa kitabu cha Ufu</w:t>
      </w:r>
      <w:r w:rsidR="00EE7AF1" w:rsidRPr="000D5AA2">
        <w:rPr>
          <w:spacing w:val="-2"/>
          <w:sz w:val="24"/>
          <w:szCs w:val="24"/>
        </w:rPr>
        <w:t>nuo: jukumu l</w:t>
      </w:r>
      <w:r w:rsidRPr="000D5AA2">
        <w:rPr>
          <w:spacing w:val="-2"/>
          <w:sz w:val="24"/>
          <w:szCs w:val="24"/>
        </w:rPr>
        <w:t>a manabii</w:t>
      </w:r>
      <w:r w:rsidR="004A287F" w:rsidRPr="000D5AA2">
        <w:rPr>
          <w:sz w:val="24"/>
          <w:szCs w:val="24"/>
        </w:rPr>
        <w:t>.</w:t>
      </w:r>
    </w:p>
    <w:p w14:paraId="2691730D" w14:textId="77777777" w:rsidR="008529E8" w:rsidRPr="000D5AA2" w:rsidRDefault="008529E8">
      <w:pPr>
        <w:spacing w:before="7" w:line="140" w:lineRule="exact"/>
        <w:rPr>
          <w:sz w:val="14"/>
          <w:szCs w:val="14"/>
        </w:rPr>
      </w:pPr>
    </w:p>
    <w:p w14:paraId="16BFC5B0" w14:textId="77777777" w:rsidR="008529E8" w:rsidRPr="000D5AA2" w:rsidRDefault="008529E8">
      <w:pPr>
        <w:spacing w:line="200" w:lineRule="exact"/>
      </w:pPr>
    </w:p>
    <w:p w14:paraId="560FB7D2" w14:textId="77777777" w:rsidR="008529E8" w:rsidRPr="000D5AA2" w:rsidRDefault="0017470E">
      <w:pPr>
        <w:ind w:left="3772" w:right="3789"/>
        <w:jc w:val="center"/>
        <w:rPr>
          <w:sz w:val="22"/>
          <w:szCs w:val="22"/>
        </w:rPr>
      </w:pPr>
      <w:r w:rsidRPr="000D5AA2">
        <w:rPr>
          <w:b/>
          <w:color w:val="2C5276"/>
          <w:spacing w:val="-1"/>
          <w:sz w:val="28"/>
          <w:szCs w:val="28"/>
        </w:rPr>
        <w:t>M</w:t>
      </w:r>
      <w:r w:rsidRPr="000D5AA2">
        <w:rPr>
          <w:b/>
          <w:color w:val="2C5276"/>
          <w:spacing w:val="-1"/>
          <w:sz w:val="22"/>
          <w:szCs w:val="22"/>
        </w:rPr>
        <w:t>ANABII</w:t>
      </w:r>
    </w:p>
    <w:p w14:paraId="340BC6AF" w14:textId="77777777" w:rsidR="008529E8" w:rsidRPr="000D5AA2" w:rsidRDefault="008529E8">
      <w:pPr>
        <w:spacing w:before="5" w:line="120" w:lineRule="exact"/>
        <w:rPr>
          <w:sz w:val="12"/>
          <w:szCs w:val="12"/>
        </w:rPr>
      </w:pPr>
    </w:p>
    <w:p w14:paraId="42D207C8" w14:textId="77777777" w:rsidR="008529E8" w:rsidRPr="000D5AA2" w:rsidRDefault="008529E8">
      <w:pPr>
        <w:spacing w:line="200" w:lineRule="exact"/>
      </w:pPr>
    </w:p>
    <w:p w14:paraId="0E816631" w14:textId="77777777" w:rsidR="008529E8" w:rsidRPr="000D5AA2" w:rsidRDefault="00EE7AF1">
      <w:pPr>
        <w:ind w:left="101" w:right="83" w:firstLine="720"/>
        <w:jc w:val="both"/>
        <w:rPr>
          <w:sz w:val="24"/>
          <w:szCs w:val="24"/>
        </w:rPr>
      </w:pPr>
      <w:r w:rsidRPr="000D5AA2">
        <w:rPr>
          <w:spacing w:val="-2"/>
          <w:sz w:val="24"/>
          <w:szCs w:val="24"/>
        </w:rPr>
        <w:t xml:space="preserve">Tutaitabiri jukumu la manabii kwanza kwa kuwalinganisha na mabalozi wa agano la kale; pili, kwa kuangalia matokeo ya kazi yao ya </w:t>
      </w:r>
      <w:r w:rsidR="00796BE1" w:rsidRPr="000D5AA2">
        <w:rPr>
          <w:spacing w:val="-2"/>
          <w:sz w:val="24"/>
          <w:szCs w:val="24"/>
        </w:rPr>
        <w:t>kinabii; na tatu, kwa kuitabiri</w:t>
      </w:r>
      <w:r w:rsidRPr="000D5AA2">
        <w:rPr>
          <w:spacing w:val="-2"/>
          <w:sz w:val="24"/>
          <w:szCs w:val="24"/>
        </w:rPr>
        <w:t xml:space="preserve"> jinsi </w:t>
      </w:r>
      <w:r w:rsidR="00796BE1" w:rsidRPr="000D5AA2">
        <w:rPr>
          <w:spacing w:val="-2"/>
          <w:sz w:val="24"/>
          <w:szCs w:val="24"/>
        </w:rPr>
        <w:t>mtume Yohana alivyotimiza jukumu</w:t>
      </w:r>
      <w:r w:rsidRPr="000D5AA2">
        <w:rPr>
          <w:spacing w:val="-2"/>
          <w:sz w:val="24"/>
          <w:szCs w:val="24"/>
        </w:rPr>
        <w:t xml:space="preserve"> la nabii katika kitabu cha Uf</w:t>
      </w:r>
      <w:r w:rsidR="00796BE1" w:rsidRPr="000D5AA2">
        <w:rPr>
          <w:spacing w:val="-2"/>
          <w:sz w:val="24"/>
          <w:szCs w:val="24"/>
        </w:rPr>
        <w:t>unuo. Hebu tuanze kwa kuitabiri</w:t>
      </w:r>
      <w:r w:rsidRPr="000D5AA2">
        <w:rPr>
          <w:spacing w:val="-2"/>
          <w:sz w:val="24"/>
          <w:szCs w:val="24"/>
        </w:rPr>
        <w:t xml:space="preserve"> manabii w</w:t>
      </w:r>
      <w:r w:rsidR="00796BE1" w:rsidRPr="000D5AA2">
        <w:rPr>
          <w:spacing w:val="-2"/>
          <w:sz w:val="24"/>
          <w:szCs w:val="24"/>
        </w:rPr>
        <w:t>a kibiblia kama mabalozi wa agano</w:t>
      </w:r>
      <w:r w:rsidR="004A287F" w:rsidRPr="000D5AA2">
        <w:rPr>
          <w:sz w:val="24"/>
          <w:szCs w:val="24"/>
        </w:rPr>
        <w:t>.</w:t>
      </w:r>
    </w:p>
    <w:p w14:paraId="32009E9A" w14:textId="77777777" w:rsidR="008529E8" w:rsidRPr="000D5AA2" w:rsidRDefault="008529E8">
      <w:pPr>
        <w:spacing w:before="1" w:line="240" w:lineRule="exact"/>
        <w:rPr>
          <w:sz w:val="24"/>
          <w:szCs w:val="24"/>
        </w:rPr>
      </w:pPr>
    </w:p>
    <w:p w14:paraId="5CD1532F" w14:textId="77777777" w:rsidR="008529E8" w:rsidRPr="000D5AA2" w:rsidRDefault="0017470E">
      <w:pPr>
        <w:ind w:left="101" w:right="5879"/>
        <w:jc w:val="both"/>
        <w:rPr>
          <w:sz w:val="28"/>
          <w:szCs w:val="28"/>
        </w:rPr>
      </w:pPr>
      <w:r w:rsidRPr="000D5AA2">
        <w:rPr>
          <w:b/>
          <w:color w:val="2C5276"/>
          <w:spacing w:val="-2"/>
          <w:sz w:val="28"/>
          <w:szCs w:val="28"/>
        </w:rPr>
        <w:t>M</w:t>
      </w:r>
      <w:r w:rsidR="004A287F" w:rsidRPr="000D5AA2">
        <w:rPr>
          <w:b/>
          <w:color w:val="2C5276"/>
          <w:sz w:val="28"/>
          <w:szCs w:val="28"/>
        </w:rPr>
        <w:t>a</w:t>
      </w:r>
      <w:r w:rsidRPr="000D5AA2">
        <w:rPr>
          <w:b/>
          <w:color w:val="2C5276"/>
          <w:sz w:val="28"/>
          <w:szCs w:val="28"/>
        </w:rPr>
        <w:t xml:space="preserve">balozi wa </w:t>
      </w:r>
      <w:r w:rsidR="004A287F" w:rsidRPr="000D5AA2">
        <w:rPr>
          <w:b/>
          <w:color w:val="2C5276"/>
          <w:spacing w:val="-2"/>
          <w:sz w:val="28"/>
          <w:szCs w:val="28"/>
        </w:rPr>
        <w:t>A</w:t>
      </w:r>
      <w:r w:rsidRPr="000D5AA2">
        <w:rPr>
          <w:b/>
          <w:color w:val="2C5276"/>
          <w:sz w:val="28"/>
          <w:szCs w:val="28"/>
        </w:rPr>
        <w:t>gan</w:t>
      </w:r>
      <w:r w:rsidR="004A287F" w:rsidRPr="000D5AA2">
        <w:rPr>
          <w:b/>
          <w:color w:val="2C5276"/>
          <w:sz w:val="28"/>
          <w:szCs w:val="28"/>
        </w:rPr>
        <w:t>o</w:t>
      </w:r>
    </w:p>
    <w:p w14:paraId="657118B9" w14:textId="77777777" w:rsidR="008529E8" w:rsidRPr="000D5AA2" w:rsidRDefault="008529E8">
      <w:pPr>
        <w:spacing w:before="1" w:line="120" w:lineRule="exact"/>
        <w:rPr>
          <w:sz w:val="12"/>
          <w:szCs w:val="12"/>
        </w:rPr>
      </w:pPr>
    </w:p>
    <w:p w14:paraId="3ECE6B91" w14:textId="77777777" w:rsidR="008529E8" w:rsidRPr="000D5AA2" w:rsidRDefault="008529E8">
      <w:pPr>
        <w:spacing w:line="200" w:lineRule="exact"/>
      </w:pPr>
    </w:p>
    <w:p w14:paraId="100164E8" w14:textId="77777777" w:rsidR="002706F1" w:rsidRPr="000D5AA2" w:rsidRDefault="00796BE1" w:rsidP="002706F1">
      <w:pPr>
        <w:ind w:left="101" w:right="80" w:firstLine="720"/>
        <w:jc w:val="both"/>
        <w:rPr>
          <w:sz w:val="24"/>
          <w:szCs w:val="24"/>
        </w:rPr>
      </w:pPr>
      <w:r w:rsidRPr="000D5AA2">
        <w:rPr>
          <w:spacing w:val="-2"/>
          <w:sz w:val="24"/>
          <w:szCs w:val="24"/>
        </w:rPr>
        <w:t>Tayari tumeo</w:t>
      </w:r>
      <w:r w:rsidR="002E7369" w:rsidRPr="000D5AA2">
        <w:rPr>
          <w:spacing w:val="-2"/>
          <w:sz w:val="24"/>
          <w:szCs w:val="24"/>
        </w:rPr>
        <w:t>na kwamba Biblia inaelezea</w:t>
      </w:r>
      <w:r w:rsidRPr="000D5AA2">
        <w:rPr>
          <w:spacing w:val="-2"/>
          <w:sz w:val="24"/>
          <w:szCs w:val="24"/>
        </w:rPr>
        <w:t xml:space="preserve"> </w:t>
      </w:r>
      <w:r w:rsidR="002E7369" w:rsidRPr="000D5AA2">
        <w:rPr>
          <w:spacing w:val="-2"/>
          <w:sz w:val="24"/>
          <w:szCs w:val="24"/>
        </w:rPr>
        <w:t>agano la Mungu</w:t>
      </w:r>
      <w:r w:rsidRPr="000D5AA2">
        <w:rPr>
          <w:spacing w:val="-2"/>
          <w:sz w:val="24"/>
          <w:szCs w:val="24"/>
        </w:rPr>
        <w:t xml:space="preserve"> </w:t>
      </w:r>
      <w:r w:rsidR="002E7369" w:rsidRPr="000D5AA2">
        <w:rPr>
          <w:spacing w:val="-2"/>
          <w:sz w:val="24"/>
          <w:szCs w:val="24"/>
        </w:rPr>
        <w:t xml:space="preserve">pamoja </w:t>
      </w:r>
      <w:r w:rsidRPr="000D5AA2">
        <w:rPr>
          <w:spacing w:val="-2"/>
          <w:sz w:val="24"/>
          <w:szCs w:val="24"/>
        </w:rPr>
        <w:t>na watu wake kwa njia zinazofanana na mikataba ya kale ya kifalme. Hivyo, katika hatua hii tuko tayari kuangalia wazo linalohusiana na hilo kwamba manabii wa kibib</w:t>
      </w:r>
      <w:r w:rsidR="002E7369" w:rsidRPr="000D5AA2">
        <w:rPr>
          <w:spacing w:val="-2"/>
          <w:sz w:val="24"/>
          <w:szCs w:val="24"/>
        </w:rPr>
        <w:t>lia kama mtume Yohana walitumik</w:t>
      </w:r>
      <w:r w:rsidRPr="000D5AA2">
        <w:rPr>
          <w:spacing w:val="-2"/>
          <w:sz w:val="24"/>
          <w:szCs w:val="24"/>
        </w:rPr>
        <w:t>a kama mabalozi wa kifalme au wajumbe wa agano la Mungu. K</w:t>
      </w:r>
      <w:r w:rsidR="002E7369" w:rsidRPr="000D5AA2">
        <w:rPr>
          <w:spacing w:val="-2"/>
          <w:sz w:val="24"/>
          <w:szCs w:val="24"/>
        </w:rPr>
        <w:t>atika ulimwengu wa kale, kwa kawaida maliki</w:t>
      </w:r>
      <w:r w:rsidRPr="000D5AA2">
        <w:rPr>
          <w:spacing w:val="-2"/>
          <w:sz w:val="24"/>
          <w:szCs w:val="24"/>
        </w:rPr>
        <w:t xml:space="preserve"> hawakusafiri kuzunguka falme zao kubwa kibinafsi</w:t>
      </w:r>
      <w:r w:rsidR="002E7369" w:rsidRPr="000D5AA2">
        <w:rPr>
          <w:spacing w:val="-2"/>
          <w:sz w:val="24"/>
          <w:szCs w:val="24"/>
        </w:rPr>
        <w:t xml:space="preserve">, angalau </w:t>
      </w:r>
      <w:r w:rsidRPr="000D5AA2">
        <w:rPr>
          <w:spacing w:val="-2"/>
          <w:sz w:val="24"/>
          <w:szCs w:val="24"/>
        </w:rPr>
        <w:t>m</w:t>
      </w:r>
      <w:r w:rsidR="002E7369" w:rsidRPr="000D5AA2">
        <w:rPr>
          <w:spacing w:val="-2"/>
          <w:sz w:val="24"/>
          <w:szCs w:val="24"/>
        </w:rPr>
        <w:t>ara chache</w:t>
      </w:r>
      <w:r w:rsidRPr="000D5AA2">
        <w:rPr>
          <w:spacing w:val="-2"/>
          <w:sz w:val="24"/>
          <w:szCs w:val="24"/>
        </w:rPr>
        <w:t>. Badala yake, w</w:t>
      </w:r>
      <w:r w:rsidR="002E7369" w:rsidRPr="000D5AA2">
        <w:rPr>
          <w:spacing w:val="-2"/>
          <w:sz w:val="24"/>
          <w:szCs w:val="24"/>
        </w:rPr>
        <w:t>aliteua mabalozi kuwafanyia hiv</w:t>
      </w:r>
      <w:r w:rsidR="002706F1" w:rsidRPr="000D5AA2">
        <w:rPr>
          <w:spacing w:val="-2"/>
          <w:sz w:val="24"/>
          <w:szCs w:val="24"/>
        </w:rPr>
        <w:t>yo</w:t>
      </w:r>
      <w:r w:rsidRPr="000D5AA2">
        <w:rPr>
          <w:spacing w:val="-2"/>
          <w:sz w:val="24"/>
          <w:szCs w:val="24"/>
        </w:rPr>
        <w:t>.  Ilikuwa ni kazi ya mabalozi hawa kuwahimiza</w:t>
      </w:r>
      <w:r w:rsidR="002706F1" w:rsidRPr="000D5AA2">
        <w:rPr>
          <w:spacing w:val="-2"/>
          <w:sz w:val="24"/>
          <w:szCs w:val="24"/>
        </w:rPr>
        <w:t xml:space="preserve"> vibaraka au watumishi wa maliki</w:t>
      </w:r>
      <w:r w:rsidRPr="000D5AA2">
        <w:rPr>
          <w:spacing w:val="-2"/>
          <w:sz w:val="24"/>
          <w:szCs w:val="24"/>
        </w:rPr>
        <w:t xml:space="preserve"> kutimiza wajibu wa mkataba. Mabalozi walifanya hivyo kwa kiasi kikubwa kwa kuwakumbusha vibaraka juu ya thawabu ambazo wangepok</w:t>
      </w:r>
      <w:r w:rsidR="002706F1" w:rsidRPr="000D5AA2">
        <w:rPr>
          <w:spacing w:val="-2"/>
          <w:sz w:val="24"/>
          <w:szCs w:val="24"/>
        </w:rPr>
        <w:t>ea ikiwa wangekuwa waaminifu katika</w:t>
      </w:r>
      <w:r w:rsidRPr="000D5AA2">
        <w:rPr>
          <w:spacing w:val="-2"/>
          <w:sz w:val="24"/>
          <w:szCs w:val="24"/>
        </w:rPr>
        <w:t xml:space="preserve"> masharti ya agano, na kuwaonya juu ya adhabu ambazo wangepokea</w:t>
      </w:r>
      <w:r w:rsidR="002E7369" w:rsidRPr="000D5AA2">
        <w:rPr>
          <w:spacing w:val="-2"/>
          <w:sz w:val="24"/>
          <w:szCs w:val="24"/>
        </w:rPr>
        <w:t xml:space="preserve"> ikiwa wangekiuka </w:t>
      </w:r>
      <w:r w:rsidR="002706F1" w:rsidRPr="000D5AA2">
        <w:rPr>
          <w:spacing w:val="-2"/>
          <w:sz w:val="24"/>
          <w:szCs w:val="24"/>
        </w:rPr>
        <w:t>masharti hayo</w:t>
      </w:r>
      <w:r w:rsidR="004A287F" w:rsidRPr="000D5AA2">
        <w:rPr>
          <w:sz w:val="24"/>
          <w:szCs w:val="24"/>
        </w:rPr>
        <w:t>.</w:t>
      </w:r>
      <w:r w:rsidR="002706F1" w:rsidRPr="000D5AA2">
        <w:rPr>
          <w:sz w:val="24"/>
          <w:szCs w:val="24"/>
        </w:rPr>
        <w:t xml:space="preserve"> </w:t>
      </w:r>
    </w:p>
    <w:p w14:paraId="2088D9D9" w14:textId="77777777" w:rsidR="008529E8" w:rsidRPr="000D5AA2" w:rsidRDefault="002706F1" w:rsidP="002706F1">
      <w:pPr>
        <w:ind w:left="101" w:right="80" w:firstLine="720"/>
        <w:jc w:val="both"/>
        <w:rPr>
          <w:sz w:val="24"/>
          <w:szCs w:val="24"/>
        </w:rPr>
      </w:pPr>
      <w:r w:rsidRPr="000D5AA2">
        <w:rPr>
          <w:sz w:val="24"/>
          <w:szCs w:val="24"/>
        </w:rPr>
        <w:t>Vivyo hivyo, kwa kawaida Mungu aliwatuma manabii katika Agano la Kale na Agano Jipya ili watumike kama mabalozi wa agano lake</w:t>
      </w:r>
      <w:r w:rsidR="00C346B2" w:rsidRPr="000D5AA2">
        <w:rPr>
          <w:sz w:val="24"/>
          <w:szCs w:val="24"/>
        </w:rPr>
        <w:t xml:space="preserve">. Aliwaamuru kuwasilisha ujumbe mahususi au unabii kwa watu wake. </w:t>
      </w:r>
      <w:r w:rsidRPr="000D5AA2">
        <w:rPr>
          <w:sz w:val="24"/>
          <w:szCs w:val="24"/>
        </w:rPr>
        <w:t>Watu walipokuwa watiifu, manabii wali</w:t>
      </w:r>
      <w:r w:rsidR="00C346B2" w:rsidRPr="000D5AA2">
        <w:rPr>
          <w:sz w:val="24"/>
          <w:szCs w:val="24"/>
        </w:rPr>
        <w:t>kuwa na mw</w:t>
      </w:r>
      <w:r w:rsidRPr="000D5AA2">
        <w:rPr>
          <w:sz w:val="24"/>
          <w:szCs w:val="24"/>
        </w:rPr>
        <w:t>eleke</w:t>
      </w:r>
      <w:r w:rsidR="00C346B2" w:rsidRPr="000D5AA2">
        <w:rPr>
          <w:sz w:val="24"/>
          <w:szCs w:val="24"/>
        </w:rPr>
        <w:t>o wa</w:t>
      </w:r>
      <w:r w:rsidRPr="000D5AA2">
        <w:rPr>
          <w:sz w:val="24"/>
          <w:szCs w:val="24"/>
        </w:rPr>
        <w:t xml:space="preserve"> kuwatia moyo kwa kuwakumbusha juu ya thawabu ambazo wangepokea ikiwa wangeendel</w:t>
      </w:r>
      <w:r w:rsidR="00C346B2" w:rsidRPr="000D5AA2">
        <w:rPr>
          <w:sz w:val="24"/>
          <w:szCs w:val="24"/>
        </w:rPr>
        <w:t>ea kutii. Lakini watu walipokosa u</w:t>
      </w:r>
      <w:r w:rsidRPr="000D5AA2">
        <w:rPr>
          <w:sz w:val="24"/>
          <w:szCs w:val="24"/>
        </w:rPr>
        <w:t>tii, manabii kwa ujumla waliwaonya juu ya hukumu ambazo Mungu angeleta dhidi yao ikiwa wangeka</w:t>
      </w:r>
      <w:r w:rsidR="00C346B2" w:rsidRPr="000D5AA2">
        <w:rPr>
          <w:sz w:val="24"/>
          <w:szCs w:val="24"/>
        </w:rPr>
        <w:t>taa kutubu na kubadili njia zao</w:t>
      </w:r>
      <w:r w:rsidR="004A287F" w:rsidRPr="000D5AA2">
        <w:rPr>
          <w:sz w:val="24"/>
          <w:szCs w:val="24"/>
        </w:rPr>
        <w:t>.</w:t>
      </w:r>
    </w:p>
    <w:p w14:paraId="3D1A0AD6" w14:textId="77777777" w:rsidR="008529E8" w:rsidRPr="000D5AA2" w:rsidRDefault="008529E8">
      <w:pPr>
        <w:spacing w:before="14" w:line="260" w:lineRule="exact"/>
        <w:rPr>
          <w:sz w:val="26"/>
          <w:szCs w:val="26"/>
        </w:rPr>
      </w:pPr>
    </w:p>
    <w:p w14:paraId="215BDF74" w14:textId="4E95E70A" w:rsidR="008529E8" w:rsidRPr="000863D2" w:rsidRDefault="00006B85" w:rsidP="000863D2">
      <w:pPr>
        <w:ind w:left="821" w:right="791"/>
        <w:jc w:val="both"/>
        <w:rPr>
          <w:b/>
          <w:color w:val="585858"/>
          <w:sz w:val="24"/>
          <w:szCs w:val="24"/>
        </w:rPr>
      </w:pPr>
      <w:r w:rsidRPr="000D5AA2">
        <w:rPr>
          <w:b/>
          <w:color w:val="585858"/>
          <w:sz w:val="24"/>
          <w:szCs w:val="24"/>
        </w:rPr>
        <w:t xml:space="preserve">Kimsingi manabii hawa ni </w:t>
      </w:r>
      <w:r w:rsidR="00646786" w:rsidRPr="000D5AA2">
        <w:rPr>
          <w:b/>
          <w:color w:val="585858"/>
          <w:sz w:val="24"/>
          <w:szCs w:val="24"/>
        </w:rPr>
        <w:t>ma</w:t>
      </w:r>
      <w:r w:rsidRPr="000D5AA2">
        <w:rPr>
          <w:b/>
          <w:color w:val="585858"/>
          <w:sz w:val="24"/>
          <w:szCs w:val="24"/>
        </w:rPr>
        <w:t>wa</w:t>
      </w:r>
      <w:r w:rsidR="00646786" w:rsidRPr="000D5AA2">
        <w:rPr>
          <w:b/>
          <w:color w:val="585858"/>
          <w:sz w:val="24"/>
          <w:szCs w:val="24"/>
        </w:rPr>
        <w:t>killi</w:t>
      </w:r>
      <w:r w:rsidRPr="000D5AA2">
        <w:rPr>
          <w:b/>
          <w:color w:val="585858"/>
          <w:sz w:val="24"/>
          <w:szCs w:val="24"/>
        </w:rPr>
        <w:t xml:space="preserve"> wa agano. Kazi yao ni kutekeleza kesi ya Yehova dhidi ya watu wake. Watu wake katika historia yao yote</w:t>
      </w:r>
      <w:r w:rsidR="000539CD">
        <w:rPr>
          <w:b/>
          <w:color w:val="585858"/>
          <w:sz w:val="24"/>
          <w:szCs w:val="24"/>
        </w:rPr>
        <w:t xml:space="preserve"> </w:t>
      </w:r>
      <w:r w:rsidRPr="000D5AA2">
        <w:rPr>
          <w:b/>
          <w:color w:val="585858"/>
          <w:sz w:val="24"/>
          <w:szCs w:val="24"/>
        </w:rPr>
        <w:t>wamemwasi. Manabii walitangaza kwamba watu wa Mungu wamekaidi na kwa hiyo laana zinakuja. Lakini baada ya laana, daima kuna dhana hii ya matumaini ambapo kesi imevunjwa, na Bwana kupitia nabii wake anatoa uwezekano wa kufanywa upya, agano jipya, au hekalu jipya, au mabak</w:t>
      </w:r>
      <w:r w:rsidR="00645EB3" w:rsidRPr="000D5AA2">
        <w:rPr>
          <w:b/>
          <w:color w:val="585858"/>
          <w:sz w:val="24"/>
          <w:szCs w:val="24"/>
        </w:rPr>
        <w:t>i ya kurudi, au mambo kama hayo</w:t>
      </w:r>
      <w:r w:rsidR="004A287F" w:rsidRPr="000D5AA2">
        <w:rPr>
          <w:b/>
          <w:color w:val="585858"/>
          <w:sz w:val="24"/>
          <w:szCs w:val="24"/>
        </w:rPr>
        <w:t>.</w:t>
      </w:r>
    </w:p>
    <w:p w14:paraId="5C983204" w14:textId="77777777" w:rsidR="008529E8" w:rsidRPr="000D5AA2" w:rsidRDefault="008529E8">
      <w:pPr>
        <w:spacing w:before="14" w:line="260" w:lineRule="exact"/>
        <w:rPr>
          <w:sz w:val="26"/>
          <w:szCs w:val="26"/>
        </w:rPr>
      </w:pPr>
    </w:p>
    <w:p w14:paraId="55C3AB3A" w14:textId="77777777" w:rsidR="008529E8" w:rsidRPr="000D5AA2" w:rsidRDefault="004A287F">
      <w:pPr>
        <w:ind w:right="838"/>
        <w:jc w:val="right"/>
        <w:rPr>
          <w:sz w:val="24"/>
          <w:szCs w:val="24"/>
        </w:rPr>
      </w:pPr>
      <w:r w:rsidRPr="000D5AA2">
        <w:rPr>
          <w:b/>
          <w:color w:val="585858"/>
          <w:sz w:val="24"/>
          <w:szCs w:val="24"/>
        </w:rPr>
        <w:t>—</w:t>
      </w:r>
      <w:r w:rsidRPr="000D5AA2">
        <w:rPr>
          <w:b/>
          <w:color w:val="585858"/>
          <w:spacing w:val="1"/>
          <w:sz w:val="24"/>
          <w:szCs w:val="24"/>
        </w:rPr>
        <w:t xml:space="preserve"> 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2"/>
          <w:sz w:val="24"/>
          <w:szCs w:val="24"/>
        </w:rPr>
        <w:t>Mile</w:t>
      </w:r>
      <w:r w:rsidRPr="000D5AA2">
        <w:rPr>
          <w:b/>
          <w:color w:val="585858"/>
          <w:sz w:val="24"/>
          <w:szCs w:val="24"/>
        </w:rPr>
        <w:t>s</w:t>
      </w:r>
      <w:r w:rsidRPr="000D5AA2">
        <w:rPr>
          <w:b/>
          <w:color w:val="585858"/>
          <w:spacing w:val="1"/>
          <w:sz w:val="24"/>
          <w:szCs w:val="24"/>
        </w:rPr>
        <w:t xml:space="preserve"> V</w:t>
      </w:r>
      <w:r w:rsidRPr="000D5AA2">
        <w:rPr>
          <w:b/>
          <w:color w:val="585858"/>
          <w:sz w:val="24"/>
          <w:szCs w:val="24"/>
        </w:rPr>
        <w:t>an</w:t>
      </w:r>
      <w:r w:rsidRPr="000D5AA2">
        <w:rPr>
          <w:b/>
          <w:color w:val="585858"/>
          <w:spacing w:val="1"/>
          <w:sz w:val="24"/>
          <w:szCs w:val="24"/>
        </w:rPr>
        <w:t xml:space="preserve"> </w:t>
      </w:r>
      <w:r w:rsidRPr="000D5AA2">
        <w:rPr>
          <w:b/>
          <w:color w:val="585858"/>
          <w:spacing w:val="-2"/>
          <w:sz w:val="24"/>
          <w:szCs w:val="24"/>
        </w:rPr>
        <w:t>Pel</w:t>
      </w:r>
      <w:r w:rsidRPr="000D5AA2">
        <w:rPr>
          <w:b/>
          <w:color w:val="585858"/>
          <w:sz w:val="24"/>
          <w:szCs w:val="24"/>
        </w:rPr>
        <w:t>t</w:t>
      </w:r>
    </w:p>
    <w:p w14:paraId="4E8CBFDD" w14:textId="77777777" w:rsidR="008529E8" w:rsidRPr="000D5AA2" w:rsidRDefault="008529E8">
      <w:pPr>
        <w:spacing w:before="14" w:line="260" w:lineRule="exact"/>
        <w:rPr>
          <w:sz w:val="26"/>
          <w:szCs w:val="26"/>
        </w:rPr>
      </w:pPr>
    </w:p>
    <w:p w14:paraId="08A95B6D" w14:textId="77777777" w:rsidR="008529E8" w:rsidRPr="000D5AA2" w:rsidRDefault="008752FC">
      <w:pPr>
        <w:ind w:left="101" w:right="84" w:firstLine="720"/>
        <w:jc w:val="both"/>
        <w:rPr>
          <w:sz w:val="24"/>
          <w:szCs w:val="24"/>
        </w:rPr>
      </w:pPr>
      <w:r w:rsidRPr="000D5AA2">
        <w:rPr>
          <w:spacing w:val="1"/>
          <w:sz w:val="24"/>
          <w:szCs w:val="24"/>
        </w:rPr>
        <w:t>Kama tulivyosema hapo awali katika somo hili, Wakristo wengi wa kisasa huhusisha neno “unabii</w:t>
      </w:r>
      <w:r w:rsidR="00704E15" w:rsidRPr="000D5AA2">
        <w:rPr>
          <w:spacing w:val="1"/>
          <w:sz w:val="24"/>
          <w:szCs w:val="24"/>
        </w:rPr>
        <w:t xml:space="preserve">” na utabiri kuhusu </w:t>
      </w:r>
      <w:r w:rsidRPr="000D5AA2">
        <w:rPr>
          <w:spacing w:val="1"/>
          <w:sz w:val="24"/>
          <w:szCs w:val="24"/>
        </w:rPr>
        <w:t>wakati ujao. Lakini katika ulimwengu wa Biblia, neno “unabii” linatumika haswa kwa jumbe ambazo Mungu alituma kwa watu wake ili kuwatia moyo wawe waaminifu. Manabii walikuwa mabalozi wa agano la Mungu. Waliwakumbusha watu wake juu ya wajibu wao wa agano, na matokeo ya mwenendo wao</w:t>
      </w:r>
      <w:r w:rsidR="004A287F" w:rsidRPr="000D5AA2">
        <w:rPr>
          <w:sz w:val="24"/>
          <w:szCs w:val="24"/>
        </w:rPr>
        <w:t>.</w:t>
      </w:r>
    </w:p>
    <w:p w14:paraId="64252BC7" w14:textId="77777777" w:rsidR="008529E8" w:rsidRPr="000D5AA2" w:rsidRDefault="008529E8">
      <w:pPr>
        <w:spacing w:before="19" w:line="260" w:lineRule="exact"/>
        <w:rPr>
          <w:sz w:val="26"/>
          <w:szCs w:val="26"/>
        </w:rPr>
      </w:pPr>
    </w:p>
    <w:p w14:paraId="010D6091" w14:textId="77777777" w:rsidR="008529E8" w:rsidRPr="000D5AA2" w:rsidRDefault="007E3709" w:rsidP="00006B85">
      <w:pPr>
        <w:ind w:left="821" w:right="796"/>
        <w:jc w:val="both"/>
        <w:rPr>
          <w:b/>
          <w:color w:val="585858"/>
          <w:spacing w:val="53"/>
          <w:sz w:val="24"/>
          <w:szCs w:val="24"/>
        </w:rPr>
      </w:pPr>
      <w:r w:rsidRPr="000D5AA2">
        <w:rPr>
          <w:b/>
          <w:color w:val="585858"/>
          <w:spacing w:val="-2"/>
          <w:sz w:val="24"/>
          <w:szCs w:val="24"/>
        </w:rPr>
        <w:t xml:space="preserve">Watu wengi wanafikiri kwamba unabii wa kibiblia kimsingi ni wa utabiri wa siku zijazo, lakini hilo si sahihi.  Utabiri wa siku zijazo ni sehemu yake muhimu, lakini kimsingi, unabii wa </w:t>
      </w:r>
      <w:r w:rsidR="008D1FF5" w:rsidRPr="000D5AA2">
        <w:rPr>
          <w:b/>
          <w:color w:val="585858"/>
          <w:spacing w:val="-2"/>
          <w:sz w:val="24"/>
          <w:szCs w:val="24"/>
        </w:rPr>
        <w:t>kibiblia unaonyeshwa na kujali</w:t>
      </w:r>
      <w:r w:rsidRPr="000D5AA2">
        <w:rPr>
          <w:b/>
          <w:color w:val="585858"/>
          <w:spacing w:val="-2"/>
          <w:sz w:val="24"/>
          <w:szCs w:val="24"/>
        </w:rPr>
        <w:t xml:space="preserve"> </w:t>
      </w:r>
      <w:r w:rsidR="008D1FF5" w:rsidRPr="000D5AA2">
        <w:rPr>
          <w:b/>
          <w:color w:val="585858"/>
          <w:spacing w:val="-2"/>
          <w:sz w:val="24"/>
          <w:szCs w:val="24"/>
        </w:rPr>
        <w:t>k</w:t>
      </w:r>
      <w:r w:rsidR="00135221" w:rsidRPr="000D5AA2">
        <w:rPr>
          <w:b/>
          <w:color w:val="585858"/>
          <w:spacing w:val="-2"/>
          <w:sz w:val="24"/>
          <w:szCs w:val="24"/>
        </w:rPr>
        <w:t xml:space="preserve">wa nabii asili ya maadili ya watu.  Basi </w:t>
      </w:r>
      <w:r w:rsidRPr="000D5AA2">
        <w:rPr>
          <w:b/>
          <w:color w:val="585858"/>
          <w:spacing w:val="-2"/>
          <w:sz w:val="24"/>
          <w:szCs w:val="24"/>
        </w:rPr>
        <w:t>ni katika muktadh</w:t>
      </w:r>
      <w:r w:rsidR="00135221" w:rsidRPr="000D5AA2">
        <w:rPr>
          <w:b/>
          <w:color w:val="585858"/>
          <w:spacing w:val="-2"/>
          <w:sz w:val="24"/>
          <w:szCs w:val="24"/>
        </w:rPr>
        <w:t>a huo utabiri</w:t>
      </w:r>
      <w:r w:rsidR="008D1FF5" w:rsidRPr="000D5AA2">
        <w:rPr>
          <w:b/>
          <w:color w:val="585858"/>
          <w:spacing w:val="-2"/>
          <w:sz w:val="24"/>
          <w:szCs w:val="24"/>
        </w:rPr>
        <w:t xml:space="preserve"> unakuja</w:t>
      </w:r>
      <w:r w:rsidR="004A287F" w:rsidRPr="000D5AA2">
        <w:rPr>
          <w:b/>
          <w:color w:val="585858"/>
          <w:sz w:val="24"/>
          <w:szCs w:val="24"/>
        </w:rPr>
        <w:t>.</w:t>
      </w:r>
      <w:r w:rsidR="00006B85" w:rsidRPr="000D5AA2">
        <w:rPr>
          <w:b/>
          <w:color w:val="585858"/>
          <w:spacing w:val="53"/>
          <w:sz w:val="24"/>
          <w:szCs w:val="24"/>
        </w:rPr>
        <w:t xml:space="preserve"> </w:t>
      </w:r>
      <w:r w:rsidR="004A287F" w:rsidRPr="000D5AA2">
        <w:rPr>
          <w:b/>
          <w:color w:val="585858"/>
          <w:spacing w:val="1"/>
          <w:sz w:val="24"/>
          <w:szCs w:val="24"/>
        </w:rPr>
        <w:t>I</w:t>
      </w:r>
      <w:r w:rsidR="00006B85" w:rsidRPr="000D5AA2">
        <w:rPr>
          <w:b/>
          <w:color w:val="585858"/>
          <w:spacing w:val="1"/>
          <w:sz w:val="24"/>
          <w:szCs w:val="24"/>
        </w:rPr>
        <w:t>kiwa watu wataitikia miongo</w:t>
      </w:r>
      <w:r w:rsidR="00D967D8" w:rsidRPr="000D5AA2">
        <w:rPr>
          <w:b/>
          <w:color w:val="585858"/>
          <w:spacing w:val="1"/>
          <w:sz w:val="24"/>
          <w:szCs w:val="24"/>
        </w:rPr>
        <w:t>zo ya Mu</w:t>
      </w:r>
      <w:r w:rsidR="00006B85" w:rsidRPr="000D5AA2">
        <w:rPr>
          <w:b/>
          <w:color w:val="585858"/>
          <w:spacing w:val="1"/>
          <w:sz w:val="24"/>
          <w:szCs w:val="24"/>
        </w:rPr>
        <w:t>ngu, basi wakati ujao utakuwa wenye matumaini. Ikiwa hawataitikia</w:t>
      </w:r>
      <w:r w:rsidR="00D967D8" w:rsidRPr="000D5AA2">
        <w:rPr>
          <w:b/>
          <w:color w:val="585858"/>
          <w:spacing w:val="1"/>
          <w:sz w:val="24"/>
          <w:szCs w:val="24"/>
        </w:rPr>
        <w:t>, basi wakati u</w:t>
      </w:r>
      <w:r w:rsidR="00006B85" w:rsidRPr="000D5AA2">
        <w:rPr>
          <w:b/>
          <w:color w:val="585858"/>
          <w:spacing w:val="1"/>
          <w:sz w:val="24"/>
          <w:szCs w:val="24"/>
        </w:rPr>
        <w:t>jao hautakuwa na matumaini. H</w:t>
      </w:r>
      <w:r w:rsidR="00D967D8" w:rsidRPr="000D5AA2">
        <w:rPr>
          <w:b/>
          <w:color w:val="585858"/>
          <w:spacing w:val="1"/>
          <w:sz w:val="24"/>
          <w:szCs w:val="24"/>
        </w:rPr>
        <w:t>i</w:t>
      </w:r>
      <w:r w:rsidR="00006B85" w:rsidRPr="000D5AA2">
        <w:rPr>
          <w:b/>
          <w:color w:val="585858"/>
          <w:spacing w:val="1"/>
          <w:sz w:val="24"/>
          <w:szCs w:val="24"/>
        </w:rPr>
        <w:t>v</w:t>
      </w:r>
      <w:r w:rsidR="00D967D8" w:rsidRPr="000D5AA2">
        <w:rPr>
          <w:b/>
          <w:color w:val="585858"/>
          <w:spacing w:val="1"/>
          <w:sz w:val="24"/>
          <w:szCs w:val="24"/>
        </w:rPr>
        <w:t>yo</w:t>
      </w:r>
      <w:r w:rsidR="00006B85" w:rsidRPr="000D5AA2">
        <w:rPr>
          <w:b/>
          <w:color w:val="585858"/>
          <w:spacing w:val="1"/>
          <w:sz w:val="24"/>
          <w:szCs w:val="24"/>
        </w:rPr>
        <w:t xml:space="preserve"> kusudi la unabii wa kib</w:t>
      </w:r>
      <w:r w:rsidR="00D967D8" w:rsidRPr="000D5AA2">
        <w:rPr>
          <w:b/>
          <w:color w:val="585858"/>
          <w:spacing w:val="1"/>
          <w:sz w:val="24"/>
          <w:szCs w:val="24"/>
        </w:rPr>
        <w:t>iblia ni kuwaita watu warudi kwenye maisha ya uaminifu kwa ajili ya Mungu</w:t>
      </w:r>
      <w:r w:rsidR="004A287F" w:rsidRPr="000D5AA2">
        <w:rPr>
          <w:b/>
          <w:color w:val="585858"/>
          <w:sz w:val="24"/>
          <w:szCs w:val="24"/>
        </w:rPr>
        <w:t>.</w:t>
      </w:r>
    </w:p>
    <w:p w14:paraId="793E4408" w14:textId="77777777" w:rsidR="008529E8" w:rsidRPr="000D5AA2" w:rsidRDefault="008529E8">
      <w:pPr>
        <w:spacing w:before="4" w:line="120" w:lineRule="exact"/>
        <w:rPr>
          <w:sz w:val="12"/>
          <w:szCs w:val="12"/>
        </w:rPr>
      </w:pPr>
    </w:p>
    <w:p w14:paraId="64C4F14C" w14:textId="77777777" w:rsidR="008529E8" w:rsidRPr="000D5AA2" w:rsidRDefault="008529E8">
      <w:pPr>
        <w:spacing w:line="200" w:lineRule="exact"/>
      </w:pPr>
    </w:p>
    <w:p w14:paraId="7269E8DE" w14:textId="77777777" w:rsidR="008529E8" w:rsidRPr="000D5AA2" w:rsidRDefault="004A287F">
      <w:pPr>
        <w:ind w:right="838"/>
        <w:jc w:val="right"/>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Jo</w:t>
      </w:r>
      <w:r w:rsidRPr="000D5AA2">
        <w:rPr>
          <w:b/>
          <w:color w:val="585858"/>
          <w:spacing w:val="1"/>
          <w:sz w:val="24"/>
          <w:szCs w:val="24"/>
        </w:rPr>
        <w:t>h</w:t>
      </w:r>
      <w:r w:rsidRPr="000D5AA2">
        <w:rPr>
          <w:b/>
          <w:color w:val="585858"/>
          <w:sz w:val="24"/>
          <w:szCs w:val="24"/>
        </w:rPr>
        <w:t>n</w:t>
      </w:r>
      <w:r w:rsidRPr="000D5AA2">
        <w:rPr>
          <w:b/>
          <w:color w:val="585858"/>
          <w:spacing w:val="1"/>
          <w:sz w:val="24"/>
          <w:szCs w:val="24"/>
        </w:rPr>
        <w:t xml:space="preserve"> </w:t>
      </w:r>
      <w:r w:rsidRPr="000D5AA2">
        <w:rPr>
          <w:b/>
          <w:color w:val="585858"/>
          <w:spacing w:val="-2"/>
          <w:sz w:val="24"/>
          <w:szCs w:val="24"/>
        </w:rPr>
        <w:t>O</w:t>
      </w:r>
      <w:r w:rsidRPr="000D5AA2">
        <w:rPr>
          <w:b/>
          <w:color w:val="585858"/>
          <w:spacing w:val="1"/>
          <w:sz w:val="24"/>
          <w:szCs w:val="24"/>
        </w:rPr>
        <w:t>s</w:t>
      </w:r>
      <w:r w:rsidRPr="000D5AA2">
        <w:rPr>
          <w:b/>
          <w:color w:val="585858"/>
          <w:spacing w:val="-3"/>
          <w:sz w:val="24"/>
          <w:szCs w:val="24"/>
        </w:rPr>
        <w:t>w</w:t>
      </w:r>
      <w:r w:rsidRPr="000D5AA2">
        <w:rPr>
          <w:b/>
          <w:color w:val="585858"/>
          <w:sz w:val="24"/>
          <w:szCs w:val="24"/>
        </w:rPr>
        <w:t>a</w:t>
      </w:r>
      <w:r w:rsidRPr="000D5AA2">
        <w:rPr>
          <w:b/>
          <w:color w:val="585858"/>
          <w:spacing w:val="-2"/>
          <w:sz w:val="24"/>
          <w:szCs w:val="24"/>
        </w:rPr>
        <w:t>l</w:t>
      </w:r>
      <w:r w:rsidRPr="000D5AA2">
        <w:rPr>
          <w:b/>
          <w:color w:val="585858"/>
          <w:sz w:val="24"/>
          <w:szCs w:val="24"/>
        </w:rPr>
        <w:t>t</w:t>
      </w:r>
    </w:p>
    <w:p w14:paraId="64177AF1" w14:textId="77777777" w:rsidR="008529E8" w:rsidRPr="000D5AA2" w:rsidRDefault="008529E8">
      <w:pPr>
        <w:spacing w:before="9" w:line="100" w:lineRule="exact"/>
        <w:rPr>
          <w:sz w:val="11"/>
          <w:szCs w:val="11"/>
        </w:rPr>
      </w:pPr>
    </w:p>
    <w:p w14:paraId="73D457C6" w14:textId="77777777" w:rsidR="008529E8" w:rsidRPr="000D5AA2" w:rsidRDefault="008529E8">
      <w:pPr>
        <w:spacing w:line="200" w:lineRule="exact"/>
      </w:pPr>
    </w:p>
    <w:p w14:paraId="4B91878E" w14:textId="77777777" w:rsidR="000863D2" w:rsidRDefault="000863D2" w:rsidP="008752FC">
      <w:pPr>
        <w:ind w:left="101" w:right="84" w:firstLine="720"/>
        <w:jc w:val="both"/>
        <w:rPr>
          <w:spacing w:val="-2"/>
          <w:sz w:val="24"/>
          <w:szCs w:val="24"/>
        </w:rPr>
      </w:pPr>
    </w:p>
    <w:p w14:paraId="0856CC41" w14:textId="77777777" w:rsidR="000863D2" w:rsidRDefault="000863D2" w:rsidP="008752FC">
      <w:pPr>
        <w:ind w:left="101" w:right="84" w:firstLine="720"/>
        <w:jc w:val="both"/>
        <w:rPr>
          <w:spacing w:val="-2"/>
          <w:sz w:val="24"/>
          <w:szCs w:val="24"/>
        </w:rPr>
      </w:pPr>
    </w:p>
    <w:p w14:paraId="34383A2C" w14:textId="290A39C4" w:rsidR="008529E8" w:rsidRPr="000D5AA2" w:rsidRDefault="008752FC" w:rsidP="008752FC">
      <w:pPr>
        <w:ind w:left="101" w:right="84" w:firstLine="720"/>
        <w:jc w:val="both"/>
        <w:rPr>
          <w:sz w:val="24"/>
          <w:szCs w:val="24"/>
        </w:rPr>
      </w:pPr>
      <w:r w:rsidRPr="000D5AA2">
        <w:rPr>
          <w:spacing w:val="-2"/>
          <w:sz w:val="24"/>
          <w:szCs w:val="24"/>
        </w:rPr>
        <w:t xml:space="preserve">Unabii uliokusudiwa kuwatia moyo watu wa Mungu wachukue hatua, haupaswi kuonekana kuwa utabiri kamili na usiobadilika wa wakati ujao. Badala yake, unapaswa kuonekana kama ofa ya baraka au tishio la laana. Ikiwa watu waliuitikia vyema unabii huo, wangeweza kutarajia baraka. Lakini kama wangekataa kutubu au kuridhika na utii wao, wangeweza kutarajia kulaaniwa. Sikiliza kile ambacho Mungu alisema kuhusu asili na kusudi la unabii katika kitabu cha Yeremia </w:t>
      </w:r>
      <w:r w:rsidR="00C3244E" w:rsidRPr="000D5AA2">
        <w:rPr>
          <w:spacing w:val="-2"/>
          <w:sz w:val="24"/>
          <w:szCs w:val="24"/>
        </w:rPr>
        <w:t xml:space="preserve">faslu ya </w:t>
      </w:r>
      <w:r w:rsidR="004A287F" w:rsidRPr="000D5AA2">
        <w:rPr>
          <w:sz w:val="24"/>
          <w:szCs w:val="24"/>
        </w:rPr>
        <w:t>18</w:t>
      </w:r>
      <w:r w:rsidR="004A287F" w:rsidRPr="000D5AA2">
        <w:rPr>
          <w:spacing w:val="-2"/>
          <w:sz w:val="24"/>
          <w:szCs w:val="24"/>
        </w:rPr>
        <w:t>:</w:t>
      </w:r>
      <w:r w:rsidR="004A287F" w:rsidRPr="000D5AA2">
        <w:rPr>
          <w:spacing w:val="1"/>
          <w:sz w:val="24"/>
          <w:szCs w:val="24"/>
        </w:rPr>
        <w:t>7</w:t>
      </w:r>
      <w:r w:rsidR="004A287F" w:rsidRPr="000D5AA2">
        <w:rPr>
          <w:sz w:val="24"/>
          <w:szCs w:val="24"/>
        </w:rPr>
        <w:t>-1</w:t>
      </w:r>
      <w:r w:rsidR="004A287F" w:rsidRPr="000D5AA2">
        <w:rPr>
          <w:spacing w:val="5"/>
          <w:sz w:val="24"/>
          <w:szCs w:val="24"/>
        </w:rPr>
        <w:t>0</w:t>
      </w:r>
      <w:r w:rsidR="004A287F" w:rsidRPr="000D5AA2">
        <w:rPr>
          <w:sz w:val="24"/>
          <w:szCs w:val="24"/>
        </w:rPr>
        <w:t>:</w:t>
      </w:r>
    </w:p>
    <w:p w14:paraId="6C1C6B8B" w14:textId="77777777" w:rsidR="008529E8" w:rsidRPr="000D5AA2" w:rsidRDefault="008529E8">
      <w:pPr>
        <w:spacing w:before="19" w:line="260" w:lineRule="exact"/>
        <w:rPr>
          <w:sz w:val="26"/>
          <w:szCs w:val="26"/>
        </w:rPr>
      </w:pPr>
    </w:p>
    <w:p w14:paraId="1956B13A" w14:textId="77777777" w:rsidR="008529E8" w:rsidRPr="000D5AA2" w:rsidRDefault="00CF2E5D">
      <w:pPr>
        <w:ind w:left="821" w:right="800"/>
        <w:jc w:val="both"/>
        <w:rPr>
          <w:sz w:val="24"/>
          <w:szCs w:val="24"/>
        </w:rPr>
      </w:pPr>
      <w:r w:rsidRPr="000D5AA2">
        <w:rPr>
          <w:color w:val="2C5276"/>
          <w:sz w:val="24"/>
          <w:szCs w:val="24"/>
        </w:rPr>
        <w:t>Wakati wo wote nitakapotoa habari za taifa, na habari za ufalme, kuung’oa, na kuuvunja, na kuuangamiza; ikiwa taifa lile nililolitaja litageuka, na kuacha maovu yake nitaghairi, nisitende mabaya yale niliyoazimia kuyatenda. Na wakati wo wote nitakapotoa habari za taifa, na habari za ufalme, kuujenga na kuupanda, ikiwa watatenda maovu mbele za macho yangu, wasiiti</w:t>
      </w:r>
      <w:r w:rsidR="00EF6B1E" w:rsidRPr="000D5AA2">
        <w:rPr>
          <w:color w:val="2C5276"/>
          <w:sz w:val="24"/>
          <w:szCs w:val="24"/>
        </w:rPr>
        <w:t xml:space="preserve">i sauti yangu, basi nitaghairi, </w:t>
      </w:r>
      <w:r w:rsidRPr="000D5AA2">
        <w:rPr>
          <w:color w:val="2C5276"/>
          <w:sz w:val="24"/>
          <w:szCs w:val="24"/>
        </w:rPr>
        <w:t>nisitende mema yale niliyoazimia kuwatendea</w:t>
      </w:r>
      <w:r w:rsidR="004A287F" w:rsidRPr="000D5AA2">
        <w:rPr>
          <w:color w:val="2C5276"/>
          <w:sz w:val="24"/>
          <w:szCs w:val="24"/>
        </w:rPr>
        <w:t xml:space="preserve"> (</w:t>
      </w:r>
      <w:r w:rsidRPr="000D5AA2">
        <w:rPr>
          <w:color w:val="2C5276"/>
          <w:sz w:val="24"/>
          <w:szCs w:val="24"/>
        </w:rPr>
        <w:t>Y</w:t>
      </w:r>
      <w:r w:rsidR="004A287F" w:rsidRPr="000D5AA2">
        <w:rPr>
          <w:color w:val="2C5276"/>
          <w:spacing w:val="-2"/>
          <w:sz w:val="24"/>
          <w:szCs w:val="24"/>
        </w:rPr>
        <w:t>e</w:t>
      </w:r>
      <w:r w:rsidR="004A287F" w:rsidRPr="000D5AA2">
        <w:rPr>
          <w:color w:val="2C5276"/>
          <w:sz w:val="24"/>
          <w:szCs w:val="24"/>
        </w:rPr>
        <w:t>r</w:t>
      </w:r>
      <w:r w:rsidR="004A287F" w:rsidRPr="000D5AA2">
        <w:rPr>
          <w:color w:val="2C5276"/>
          <w:spacing w:val="-1"/>
          <w:sz w:val="24"/>
          <w:szCs w:val="24"/>
        </w:rPr>
        <w:t>e</w:t>
      </w:r>
      <w:r w:rsidR="004A287F" w:rsidRPr="000D5AA2">
        <w:rPr>
          <w:color w:val="2C5276"/>
          <w:spacing w:val="-2"/>
          <w:sz w:val="24"/>
          <w:szCs w:val="24"/>
        </w:rPr>
        <w:t>m</w:t>
      </w:r>
      <w:r w:rsidR="004A287F" w:rsidRPr="000D5AA2">
        <w:rPr>
          <w:color w:val="2C5276"/>
          <w:spacing w:val="3"/>
          <w:sz w:val="24"/>
          <w:szCs w:val="24"/>
        </w:rPr>
        <w:t>i</w:t>
      </w:r>
      <w:r w:rsidR="004A287F" w:rsidRPr="000D5AA2">
        <w:rPr>
          <w:color w:val="2C5276"/>
          <w:spacing w:val="-2"/>
          <w:sz w:val="24"/>
          <w:szCs w:val="24"/>
        </w:rPr>
        <w:t>a</w:t>
      </w:r>
      <w:r w:rsidRPr="000D5AA2">
        <w:rPr>
          <w:color w:val="2C5276"/>
          <w:spacing w:val="-2"/>
          <w:sz w:val="24"/>
          <w:szCs w:val="24"/>
        </w:rPr>
        <w:t xml:space="preserve"> </w:t>
      </w:r>
      <w:r w:rsidR="004A287F" w:rsidRPr="000D5AA2">
        <w:rPr>
          <w:color w:val="2C5276"/>
          <w:sz w:val="24"/>
          <w:szCs w:val="24"/>
        </w:rPr>
        <w:t>18</w:t>
      </w:r>
      <w:r w:rsidR="004A287F" w:rsidRPr="000D5AA2">
        <w:rPr>
          <w:color w:val="2C5276"/>
          <w:spacing w:val="-2"/>
          <w:sz w:val="24"/>
          <w:szCs w:val="24"/>
        </w:rPr>
        <w:t>:</w:t>
      </w:r>
      <w:r w:rsidR="004A287F" w:rsidRPr="000D5AA2">
        <w:rPr>
          <w:color w:val="2C5276"/>
          <w:spacing w:val="1"/>
          <w:sz w:val="24"/>
          <w:szCs w:val="24"/>
        </w:rPr>
        <w:t>7</w:t>
      </w:r>
      <w:r w:rsidR="004A287F" w:rsidRPr="000D5AA2">
        <w:rPr>
          <w:color w:val="2C5276"/>
          <w:sz w:val="24"/>
          <w:szCs w:val="24"/>
        </w:rPr>
        <w:t>-10).</w:t>
      </w:r>
    </w:p>
    <w:p w14:paraId="2DD9D01E" w14:textId="77777777" w:rsidR="008529E8" w:rsidRPr="000D5AA2" w:rsidRDefault="008529E8">
      <w:pPr>
        <w:spacing w:before="14" w:line="260" w:lineRule="exact"/>
        <w:rPr>
          <w:sz w:val="26"/>
          <w:szCs w:val="26"/>
        </w:rPr>
      </w:pPr>
    </w:p>
    <w:p w14:paraId="1811E4C5" w14:textId="77777777" w:rsidR="008529E8" w:rsidRPr="000D5AA2" w:rsidRDefault="004A287F">
      <w:pPr>
        <w:ind w:left="101" w:right="81" w:firstLine="720"/>
        <w:jc w:val="both"/>
        <w:rPr>
          <w:sz w:val="24"/>
          <w:szCs w:val="24"/>
        </w:rPr>
      </w:pPr>
      <w:r w:rsidRPr="000D5AA2">
        <w:rPr>
          <w:spacing w:val="1"/>
          <w:sz w:val="24"/>
          <w:szCs w:val="24"/>
        </w:rPr>
        <w:t>H</w:t>
      </w:r>
      <w:r w:rsidR="004579B5" w:rsidRPr="000D5AA2">
        <w:rPr>
          <w:spacing w:val="1"/>
          <w:sz w:val="24"/>
          <w:szCs w:val="24"/>
        </w:rPr>
        <w:t xml:space="preserve">apa, Mungu alisema wadhiha kwamba unabii ni matangazo ya maafa au mema yanayokuja. Lakini wapokeaji wa unabii huo wanaweza kuathiri jinsi unabii </w:t>
      </w:r>
      <w:r w:rsidR="004D49F2" w:rsidRPr="000D5AA2">
        <w:rPr>
          <w:spacing w:val="1"/>
          <w:sz w:val="24"/>
          <w:szCs w:val="24"/>
        </w:rPr>
        <w:t xml:space="preserve">huo </w:t>
      </w:r>
      <w:r w:rsidR="004579B5" w:rsidRPr="000D5AA2">
        <w:rPr>
          <w:spacing w:val="1"/>
          <w:sz w:val="24"/>
          <w:szCs w:val="24"/>
        </w:rPr>
        <w:t xml:space="preserve">unavyotimizwa. Matangazo ya maafa yanaweza kuangaliwa upya ikiwa watu watatubu. Na matangazo ya baraka yanaweza kuangaliwa upya ikiwa watu wataanza kutenda dhambi. </w:t>
      </w:r>
      <w:r w:rsidR="004D49F2" w:rsidRPr="000D5AA2">
        <w:rPr>
          <w:spacing w:val="1"/>
          <w:sz w:val="24"/>
          <w:szCs w:val="24"/>
        </w:rPr>
        <w:t>Jambo h</w:t>
      </w:r>
      <w:r w:rsidR="004579B5" w:rsidRPr="000D5AA2">
        <w:rPr>
          <w:spacing w:val="1"/>
          <w:sz w:val="24"/>
          <w:szCs w:val="24"/>
        </w:rPr>
        <w:t>i</w:t>
      </w:r>
      <w:r w:rsidR="004D49F2" w:rsidRPr="000D5AA2">
        <w:rPr>
          <w:spacing w:val="1"/>
          <w:sz w:val="24"/>
          <w:szCs w:val="24"/>
        </w:rPr>
        <w:t>l</w:t>
      </w:r>
      <w:r w:rsidR="004579B5" w:rsidRPr="000D5AA2">
        <w:rPr>
          <w:spacing w:val="1"/>
          <w:sz w:val="24"/>
          <w:szCs w:val="24"/>
        </w:rPr>
        <w:t xml:space="preserve">i </w:t>
      </w:r>
      <w:r w:rsidR="004D49F2" w:rsidRPr="000D5AA2">
        <w:rPr>
          <w:spacing w:val="1"/>
          <w:sz w:val="24"/>
          <w:szCs w:val="24"/>
        </w:rPr>
        <w:t>l</w:t>
      </w:r>
      <w:r w:rsidR="004579B5" w:rsidRPr="000D5AA2">
        <w:rPr>
          <w:spacing w:val="1"/>
          <w:sz w:val="24"/>
          <w:szCs w:val="24"/>
        </w:rPr>
        <w:t>inaweza kuonekana ku</w:t>
      </w:r>
      <w:r w:rsidR="004D49F2" w:rsidRPr="000D5AA2">
        <w:rPr>
          <w:spacing w:val="1"/>
          <w:sz w:val="24"/>
          <w:szCs w:val="24"/>
        </w:rPr>
        <w:t>wa la kushangaza</w:t>
      </w:r>
      <w:r w:rsidR="004579B5" w:rsidRPr="000D5AA2">
        <w:rPr>
          <w:spacing w:val="1"/>
          <w:sz w:val="24"/>
          <w:szCs w:val="24"/>
        </w:rPr>
        <w:t xml:space="preserve"> mwanzoni, lakini </w:t>
      </w:r>
      <w:r w:rsidR="004D49F2" w:rsidRPr="000D5AA2">
        <w:rPr>
          <w:spacing w:val="1"/>
          <w:sz w:val="24"/>
          <w:szCs w:val="24"/>
        </w:rPr>
        <w:t>l</w:t>
      </w:r>
      <w:r w:rsidR="004579B5" w:rsidRPr="000D5AA2">
        <w:rPr>
          <w:spacing w:val="1"/>
          <w:sz w:val="24"/>
          <w:szCs w:val="24"/>
        </w:rPr>
        <w:t>inaleta maana k</w:t>
      </w:r>
      <w:r w:rsidR="004D49F2" w:rsidRPr="000D5AA2">
        <w:rPr>
          <w:spacing w:val="1"/>
          <w:sz w:val="24"/>
          <w:szCs w:val="24"/>
        </w:rPr>
        <w:t>amili mara tu tunapoelewa kuwa</w:t>
      </w:r>
      <w:r w:rsidR="004579B5" w:rsidRPr="000D5AA2">
        <w:rPr>
          <w:spacing w:val="1"/>
          <w:sz w:val="24"/>
          <w:szCs w:val="24"/>
        </w:rPr>
        <w:t xml:space="preserve"> manabii walikuwa mabalozi wa agano. Agano la Mungu lilihitaji uaminifu kutoka kwa watu wake na lilitoa </w:t>
      </w:r>
      <w:r w:rsidR="004D49F2" w:rsidRPr="000D5AA2">
        <w:rPr>
          <w:spacing w:val="1"/>
          <w:sz w:val="24"/>
          <w:szCs w:val="24"/>
        </w:rPr>
        <w:t>matokeo kwa utii na kwa kutotii</w:t>
      </w:r>
      <w:r w:rsidRPr="000D5AA2">
        <w:rPr>
          <w:sz w:val="24"/>
          <w:szCs w:val="24"/>
        </w:rPr>
        <w:t>.</w:t>
      </w:r>
    </w:p>
    <w:p w14:paraId="7626E60F" w14:textId="77777777" w:rsidR="000539CD" w:rsidRDefault="000539CD" w:rsidP="00AB018B">
      <w:pPr>
        <w:ind w:right="794"/>
        <w:jc w:val="both"/>
        <w:rPr>
          <w:b/>
          <w:color w:val="585858"/>
          <w:spacing w:val="1"/>
          <w:sz w:val="24"/>
          <w:szCs w:val="24"/>
        </w:rPr>
      </w:pPr>
    </w:p>
    <w:p w14:paraId="1AFC05D3" w14:textId="6EBD9C03" w:rsidR="000863D2" w:rsidRDefault="00C63799" w:rsidP="007E3709">
      <w:pPr>
        <w:ind w:left="821" w:right="794"/>
        <w:jc w:val="both"/>
        <w:rPr>
          <w:b/>
          <w:color w:val="585858"/>
          <w:spacing w:val="-2"/>
          <w:sz w:val="24"/>
          <w:szCs w:val="24"/>
        </w:rPr>
      </w:pPr>
      <w:r w:rsidRPr="000D5AA2">
        <w:rPr>
          <w:b/>
          <w:color w:val="585858"/>
          <w:spacing w:val="1"/>
          <w:sz w:val="24"/>
          <w:szCs w:val="24"/>
        </w:rPr>
        <w:t xml:space="preserve">Baadhi ya watu wanafikiri </w:t>
      </w:r>
      <w:r w:rsidR="00B74278" w:rsidRPr="000D5AA2">
        <w:rPr>
          <w:b/>
          <w:color w:val="585858"/>
          <w:spacing w:val="1"/>
          <w:sz w:val="24"/>
          <w:szCs w:val="24"/>
        </w:rPr>
        <w:t>kwamba kusudi kuu la unabii wa kib</w:t>
      </w:r>
      <w:r w:rsidRPr="000D5AA2">
        <w:rPr>
          <w:b/>
          <w:color w:val="585858"/>
          <w:spacing w:val="1"/>
          <w:sz w:val="24"/>
          <w:szCs w:val="24"/>
        </w:rPr>
        <w:t>iblia ni kutabiri wakati ujao, na kwa hakika hi</w:t>
      </w:r>
      <w:r w:rsidR="00B74278" w:rsidRPr="000D5AA2">
        <w:rPr>
          <w:b/>
          <w:color w:val="585858"/>
          <w:spacing w:val="1"/>
          <w:sz w:val="24"/>
          <w:szCs w:val="24"/>
        </w:rPr>
        <w:t>ch</w:t>
      </w:r>
      <w:r w:rsidRPr="000D5AA2">
        <w:rPr>
          <w:b/>
          <w:color w:val="585858"/>
          <w:spacing w:val="1"/>
          <w:sz w:val="24"/>
          <w:szCs w:val="24"/>
        </w:rPr>
        <w:t xml:space="preserve">o ni kipengele cha unabii wa </w:t>
      </w:r>
      <w:r w:rsidR="00B74278" w:rsidRPr="000D5AA2">
        <w:rPr>
          <w:b/>
          <w:color w:val="585858"/>
          <w:spacing w:val="1"/>
          <w:sz w:val="24"/>
          <w:szCs w:val="24"/>
        </w:rPr>
        <w:t>kib</w:t>
      </w:r>
      <w:r w:rsidRPr="000D5AA2">
        <w:rPr>
          <w:b/>
          <w:color w:val="585858"/>
          <w:spacing w:val="1"/>
          <w:sz w:val="24"/>
          <w:szCs w:val="24"/>
        </w:rPr>
        <w:t>iblia. Lakini kimapokeo, watu wengi wamezungumza juu ya unabii kuwa ni wa kusema na kutabiri. Kutabiri itakuwa, bila shaka, utabiri wa siku zijazo</w:t>
      </w:r>
      <w:r w:rsidR="004A287F" w:rsidRPr="000D5AA2">
        <w:rPr>
          <w:b/>
          <w:color w:val="585858"/>
          <w:sz w:val="24"/>
          <w:szCs w:val="24"/>
        </w:rPr>
        <w:t>.</w:t>
      </w:r>
      <w:r w:rsidR="007E3709" w:rsidRPr="000D5AA2">
        <w:rPr>
          <w:b/>
          <w:color w:val="585858"/>
          <w:spacing w:val="2"/>
          <w:sz w:val="24"/>
          <w:szCs w:val="24"/>
        </w:rPr>
        <w:t xml:space="preserve"> </w:t>
      </w:r>
      <w:r w:rsidR="00E85F51" w:rsidRPr="000D5AA2">
        <w:rPr>
          <w:b/>
          <w:color w:val="585858"/>
          <w:sz w:val="24"/>
          <w:szCs w:val="24"/>
        </w:rPr>
        <w:t>Lakini kusema</w:t>
      </w:r>
      <w:r w:rsidR="00F5037E" w:rsidRPr="000D5AA2">
        <w:rPr>
          <w:b/>
          <w:color w:val="585858"/>
          <w:sz w:val="24"/>
          <w:szCs w:val="24"/>
        </w:rPr>
        <w:t xml:space="preserve"> mara kwa mara ni muhimu sana unaposoma manabii, kwa sababu mara nyingi sana mengi ya yale wanayosema si ya utabiri kwa asili. Wanakabiliana na watu kwa </w:t>
      </w:r>
      <w:r w:rsidR="001F5B4B" w:rsidRPr="000D5AA2">
        <w:rPr>
          <w:b/>
          <w:color w:val="585858"/>
          <w:sz w:val="24"/>
          <w:szCs w:val="24"/>
        </w:rPr>
        <w:t xml:space="preserve">sababu ya </w:t>
      </w:r>
      <w:r w:rsidR="00F5037E" w:rsidRPr="000D5AA2">
        <w:rPr>
          <w:b/>
          <w:color w:val="585858"/>
          <w:sz w:val="24"/>
          <w:szCs w:val="24"/>
        </w:rPr>
        <w:t xml:space="preserve">dhambi zao, wanawatuhumu kuwa wamevunja sheria ya Mungu; wanawaita tena </w:t>
      </w:r>
      <w:r w:rsidR="001F5B4B" w:rsidRPr="000D5AA2">
        <w:rPr>
          <w:b/>
          <w:color w:val="585858"/>
          <w:sz w:val="24"/>
          <w:szCs w:val="24"/>
        </w:rPr>
        <w:t xml:space="preserve">warudi </w:t>
      </w:r>
      <w:r w:rsidR="00F5037E" w:rsidRPr="000D5AA2">
        <w:rPr>
          <w:b/>
          <w:color w:val="585858"/>
          <w:sz w:val="24"/>
          <w:szCs w:val="24"/>
        </w:rPr>
        <w:t>kwenye toba</w:t>
      </w:r>
      <w:r w:rsidR="001F5B4B" w:rsidRPr="000D5AA2">
        <w:rPr>
          <w:b/>
          <w:color w:val="585858"/>
          <w:sz w:val="24"/>
          <w:szCs w:val="24"/>
        </w:rPr>
        <w:t>,</w:t>
      </w:r>
      <w:r w:rsidR="004F3597" w:rsidRPr="000D5AA2">
        <w:rPr>
          <w:b/>
          <w:color w:val="585858"/>
          <w:sz w:val="24"/>
          <w:szCs w:val="24"/>
        </w:rPr>
        <w:t xml:space="preserve"> kwa hiyo</w:t>
      </w:r>
      <w:r w:rsidR="001F5B4B" w:rsidRPr="000D5AA2">
        <w:rPr>
          <w:b/>
          <w:color w:val="585858"/>
          <w:sz w:val="24"/>
          <w:szCs w:val="24"/>
        </w:rPr>
        <w:t xml:space="preserve"> tu</w:t>
      </w:r>
      <w:r w:rsidR="004F3597" w:rsidRPr="000D5AA2">
        <w:rPr>
          <w:b/>
          <w:color w:val="585858"/>
          <w:sz w:val="24"/>
          <w:szCs w:val="24"/>
        </w:rPr>
        <w:t>naweza ku</w:t>
      </w:r>
      <w:r w:rsidR="001F5B4B" w:rsidRPr="000D5AA2">
        <w:rPr>
          <w:b/>
          <w:color w:val="585858"/>
          <w:sz w:val="24"/>
          <w:szCs w:val="24"/>
        </w:rPr>
        <w:t xml:space="preserve">seme ni </w:t>
      </w:r>
      <w:r w:rsidR="004F3597" w:rsidRPr="000D5AA2">
        <w:rPr>
          <w:b/>
          <w:color w:val="585858"/>
          <w:sz w:val="24"/>
          <w:szCs w:val="24"/>
        </w:rPr>
        <w:t>ya kawaida</w:t>
      </w:r>
      <w:r w:rsidR="004A287F" w:rsidRPr="000D5AA2">
        <w:rPr>
          <w:b/>
          <w:color w:val="585858"/>
          <w:sz w:val="24"/>
          <w:szCs w:val="24"/>
        </w:rPr>
        <w:t>.</w:t>
      </w:r>
      <w:r w:rsidR="007E3709" w:rsidRPr="000D5AA2">
        <w:rPr>
          <w:b/>
          <w:color w:val="585858"/>
          <w:spacing w:val="2"/>
          <w:sz w:val="24"/>
          <w:szCs w:val="24"/>
        </w:rPr>
        <w:t xml:space="preserve"> </w:t>
      </w:r>
      <w:r w:rsidR="00EE1007" w:rsidRPr="000D5AA2">
        <w:rPr>
          <w:b/>
          <w:color w:val="585858"/>
          <w:spacing w:val="1"/>
          <w:sz w:val="24"/>
          <w:szCs w:val="24"/>
        </w:rPr>
        <w:t>Ninaamini kwamba kipengele cha utab</w:t>
      </w:r>
      <w:r w:rsidR="00E85F51" w:rsidRPr="000D5AA2">
        <w:rPr>
          <w:b/>
          <w:color w:val="585858"/>
          <w:spacing w:val="1"/>
          <w:sz w:val="24"/>
          <w:szCs w:val="24"/>
        </w:rPr>
        <w:t xml:space="preserve">iri ni cha pili, kwamba kile ambacho Mungu anajaribu kufanya katika unabii wa kibiblia wa kitambo, kama vile </w:t>
      </w:r>
      <w:r w:rsidR="00EE1007" w:rsidRPr="000D5AA2">
        <w:rPr>
          <w:b/>
          <w:color w:val="585858"/>
          <w:spacing w:val="1"/>
          <w:sz w:val="24"/>
          <w:szCs w:val="24"/>
        </w:rPr>
        <w:t xml:space="preserve">katika kitabu cha Amosi, kitabu cha Isaya na kitabu cha </w:t>
      </w:r>
      <w:r w:rsidR="00E85F51" w:rsidRPr="000D5AA2">
        <w:rPr>
          <w:b/>
          <w:color w:val="585858"/>
          <w:spacing w:val="1"/>
          <w:sz w:val="24"/>
          <w:szCs w:val="24"/>
        </w:rPr>
        <w:t>Hosea, aina hizo za vitabu, ni kwamba anawaita watu warudi kwenye uhus</w:t>
      </w:r>
      <w:r w:rsidR="00B015C0" w:rsidRPr="000D5AA2">
        <w:rPr>
          <w:b/>
          <w:color w:val="585858"/>
          <w:spacing w:val="1"/>
          <w:sz w:val="24"/>
          <w:szCs w:val="24"/>
        </w:rPr>
        <w:t>iano ufaao na yeye mwenyewe. Mara nyingi</w:t>
      </w:r>
      <w:r w:rsidR="00E85F51" w:rsidRPr="000D5AA2">
        <w:rPr>
          <w:b/>
          <w:color w:val="585858"/>
          <w:spacing w:val="1"/>
          <w:sz w:val="24"/>
          <w:szCs w:val="24"/>
        </w:rPr>
        <w:t xml:space="preserve"> sana utabiri ni wa kutegemewa; </w:t>
      </w:r>
      <w:r w:rsidR="00B015C0" w:rsidRPr="000D5AA2">
        <w:rPr>
          <w:b/>
          <w:color w:val="585858"/>
          <w:spacing w:val="1"/>
          <w:sz w:val="24"/>
          <w:szCs w:val="24"/>
        </w:rPr>
        <w:t>ni wenye masharti</w:t>
      </w:r>
      <w:r w:rsidR="007E3709" w:rsidRPr="000D5AA2">
        <w:rPr>
          <w:b/>
          <w:color w:val="585858"/>
          <w:sz w:val="24"/>
          <w:szCs w:val="24"/>
        </w:rPr>
        <w:t xml:space="preserve">. </w:t>
      </w:r>
      <w:r w:rsidR="00B015C0" w:rsidRPr="000D5AA2">
        <w:rPr>
          <w:b/>
          <w:color w:val="585858"/>
          <w:spacing w:val="-2"/>
          <w:sz w:val="24"/>
          <w:szCs w:val="24"/>
        </w:rPr>
        <w:t>Mungu anawaonyesha jinsi maisha yao ya baadaye yanavyoone</w:t>
      </w:r>
      <w:r w:rsidR="00BB4510" w:rsidRPr="000D5AA2">
        <w:rPr>
          <w:b/>
          <w:color w:val="585858"/>
          <w:spacing w:val="-2"/>
          <w:sz w:val="24"/>
          <w:szCs w:val="24"/>
        </w:rPr>
        <w:t xml:space="preserve">kana ikiwa hawatubu. </w:t>
      </w:r>
      <w:r w:rsidR="00177215" w:rsidRPr="000D5AA2">
        <w:rPr>
          <w:b/>
          <w:color w:val="585858"/>
          <w:spacing w:val="-2"/>
          <w:sz w:val="24"/>
          <w:szCs w:val="24"/>
        </w:rPr>
        <w:t>K</w:t>
      </w:r>
      <w:r w:rsidR="00B015C0" w:rsidRPr="000D5AA2">
        <w:rPr>
          <w:b/>
          <w:color w:val="585858"/>
          <w:spacing w:val="-2"/>
          <w:sz w:val="24"/>
          <w:szCs w:val="24"/>
        </w:rPr>
        <w:t>wa kweli, hilo ndilo jambo la mwisho ambalo Mungu anataka kufanya</w:t>
      </w:r>
      <w:r w:rsidR="00BB4510" w:rsidRPr="000D5AA2">
        <w:rPr>
          <w:b/>
          <w:color w:val="585858"/>
          <w:spacing w:val="-2"/>
          <w:sz w:val="24"/>
          <w:szCs w:val="24"/>
        </w:rPr>
        <w:t>, yaani, kuwahukumu. H</w:t>
      </w:r>
      <w:r w:rsidR="00B015C0" w:rsidRPr="000D5AA2">
        <w:rPr>
          <w:b/>
          <w:color w:val="585858"/>
          <w:spacing w:val="-2"/>
          <w:sz w:val="24"/>
          <w:szCs w:val="24"/>
        </w:rPr>
        <w:t>i</w:t>
      </w:r>
      <w:r w:rsidR="00BB4510" w:rsidRPr="000D5AA2">
        <w:rPr>
          <w:b/>
          <w:color w:val="585858"/>
          <w:spacing w:val="-2"/>
          <w:sz w:val="24"/>
          <w:szCs w:val="24"/>
        </w:rPr>
        <w:t>v</w:t>
      </w:r>
      <w:r w:rsidR="00B015C0" w:rsidRPr="000D5AA2">
        <w:rPr>
          <w:b/>
          <w:color w:val="585858"/>
          <w:spacing w:val="-2"/>
          <w:sz w:val="24"/>
          <w:szCs w:val="24"/>
        </w:rPr>
        <w:t>yo anawaonya, usipotubu, hapa kuna kitakacho</w:t>
      </w:r>
      <w:r w:rsidR="00BB4510" w:rsidRPr="000D5AA2">
        <w:rPr>
          <w:b/>
          <w:color w:val="585858"/>
          <w:spacing w:val="-2"/>
          <w:sz w:val="24"/>
          <w:szCs w:val="24"/>
        </w:rPr>
        <w:t>tokea. Lakini wakitubu, Mungu h</w:t>
      </w:r>
      <w:r w:rsidR="00B015C0" w:rsidRPr="000D5AA2">
        <w:rPr>
          <w:b/>
          <w:color w:val="585858"/>
          <w:spacing w:val="-2"/>
          <w:sz w:val="24"/>
          <w:szCs w:val="24"/>
        </w:rPr>
        <w:t>awe</w:t>
      </w:r>
      <w:r w:rsidR="00395DCF" w:rsidRPr="000D5AA2">
        <w:rPr>
          <w:b/>
          <w:color w:val="585858"/>
          <w:spacing w:val="-2"/>
          <w:sz w:val="24"/>
          <w:szCs w:val="24"/>
        </w:rPr>
        <w:t>z</w:t>
      </w:r>
      <w:r w:rsidR="00BB4510" w:rsidRPr="000D5AA2">
        <w:rPr>
          <w:b/>
          <w:color w:val="585858"/>
          <w:spacing w:val="-2"/>
          <w:sz w:val="24"/>
          <w:szCs w:val="24"/>
        </w:rPr>
        <w:t>i kuwaletea hukumu hiyo</w:t>
      </w:r>
      <w:r w:rsidR="004A287F" w:rsidRPr="000D5AA2">
        <w:rPr>
          <w:b/>
          <w:color w:val="585858"/>
          <w:sz w:val="24"/>
          <w:szCs w:val="24"/>
        </w:rPr>
        <w:t>.</w:t>
      </w:r>
      <w:r w:rsidR="004A287F" w:rsidRPr="000D5AA2">
        <w:rPr>
          <w:b/>
          <w:color w:val="585858"/>
          <w:spacing w:val="4"/>
          <w:sz w:val="24"/>
          <w:szCs w:val="24"/>
        </w:rPr>
        <w:t xml:space="preserve"> </w:t>
      </w:r>
      <w:r w:rsidR="00EB5F49" w:rsidRPr="000D5AA2">
        <w:rPr>
          <w:b/>
          <w:color w:val="585858"/>
          <w:spacing w:val="-2"/>
          <w:sz w:val="24"/>
          <w:szCs w:val="24"/>
        </w:rPr>
        <w:t xml:space="preserve">Au katika kisa cha unabii wa wokovu, anawaonyesha kwamba hivi ndivyo maisha yako ya baadaye yatakavyokuwa ikiwa utaendelea kunitii au ukinirudia. Hivyo inaweza kuwa motisha linganifu au </w:t>
      </w:r>
      <w:r w:rsidR="00EE1548" w:rsidRPr="000D5AA2">
        <w:rPr>
          <w:b/>
          <w:color w:val="585858"/>
          <w:spacing w:val="-2"/>
          <w:sz w:val="24"/>
          <w:szCs w:val="24"/>
        </w:rPr>
        <w:t>kinzani</w:t>
      </w:r>
      <w:r w:rsidR="00177215" w:rsidRPr="000D5AA2">
        <w:rPr>
          <w:b/>
          <w:color w:val="585858"/>
          <w:spacing w:val="-2"/>
          <w:sz w:val="24"/>
          <w:szCs w:val="24"/>
        </w:rPr>
        <w:t>. H</w:t>
      </w:r>
      <w:r w:rsidR="00EB5F49" w:rsidRPr="000D5AA2">
        <w:rPr>
          <w:b/>
          <w:color w:val="585858"/>
          <w:spacing w:val="-2"/>
          <w:sz w:val="24"/>
          <w:szCs w:val="24"/>
        </w:rPr>
        <w:t xml:space="preserve">ivyo nadhani ni muhimu sana kwamba tuunganishe utabiri </w:t>
      </w:r>
    </w:p>
    <w:p w14:paraId="0A97A744" w14:textId="77777777" w:rsidR="000863D2" w:rsidRDefault="000863D2" w:rsidP="007E3709">
      <w:pPr>
        <w:ind w:left="821" w:right="794"/>
        <w:jc w:val="both"/>
        <w:rPr>
          <w:b/>
          <w:color w:val="585858"/>
          <w:spacing w:val="-2"/>
          <w:sz w:val="24"/>
          <w:szCs w:val="24"/>
        </w:rPr>
      </w:pPr>
    </w:p>
    <w:p w14:paraId="37E1B1A9" w14:textId="77777777" w:rsidR="000863D2" w:rsidRDefault="000863D2" w:rsidP="007E3709">
      <w:pPr>
        <w:ind w:left="821" w:right="794"/>
        <w:jc w:val="both"/>
        <w:rPr>
          <w:b/>
          <w:color w:val="585858"/>
          <w:spacing w:val="-2"/>
          <w:sz w:val="24"/>
          <w:szCs w:val="24"/>
        </w:rPr>
      </w:pPr>
    </w:p>
    <w:p w14:paraId="4D54D48C" w14:textId="76F88A61" w:rsidR="008529E8" w:rsidRPr="000D5AA2" w:rsidRDefault="00370E80" w:rsidP="007E3709">
      <w:pPr>
        <w:ind w:left="821" w:right="794"/>
        <w:jc w:val="both"/>
        <w:rPr>
          <w:b/>
          <w:color w:val="585858"/>
          <w:spacing w:val="2"/>
          <w:sz w:val="24"/>
          <w:szCs w:val="24"/>
        </w:rPr>
      </w:pPr>
      <w:r w:rsidRPr="000D5AA2">
        <w:rPr>
          <w:b/>
          <w:color w:val="585858"/>
          <w:spacing w:val="-2"/>
          <w:sz w:val="24"/>
          <w:szCs w:val="24"/>
        </w:rPr>
        <w:lastRenderedPageBreak/>
        <w:t>na usimulizi wa mbele na ufahamu</w:t>
      </w:r>
      <w:r w:rsidR="00EB5F49" w:rsidRPr="000D5AA2">
        <w:rPr>
          <w:b/>
          <w:color w:val="585858"/>
          <w:spacing w:val="-2"/>
          <w:sz w:val="24"/>
          <w:szCs w:val="24"/>
        </w:rPr>
        <w:t xml:space="preserve"> kwamba n</w:t>
      </w:r>
      <w:r w:rsidRPr="000D5AA2">
        <w:rPr>
          <w:b/>
          <w:color w:val="585858"/>
          <w:spacing w:val="-2"/>
          <w:sz w:val="24"/>
          <w:szCs w:val="24"/>
        </w:rPr>
        <w:t>d</w:t>
      </w:r>
      <w:r w:rsidR="00EB5F49" w:rsidRPr="000D5AA2">
        <w:rPr>
          <w:b/>
          <w:color w:val="585858"/>
          <w:spacing w:val="-2"/>
          <w:sz w:val="24"/>
          <w:szCs w:val="24"/>
        </w:rPr>
        <w:t>i</w:t>
      </w:r>
      <w:r w:rsidRPr="000D5AA2">
        <w:rPr>
          <w:b/>
          <w:color w:val="585858"/>
          <w:spacing w:val="-2"/>
          <w:sz w:val="24"/>
          <w:szCs w:val="24"/>
        </w:rPr>
        <w:t xml:space="preserve">vyo vipengele ambavyo </w:t>
      </w:r>
      <w:r w:rsidR="00317F4F" w:rsidRPr="000D5AA2">
        <w:rPr>
          <w:b/>
          <w:color w:val="585858"/>
          <w:spacing w:val="-2"/>
          <w:sz w:val="24"/>
          <w:szCs w:val="24"/>
        </w:rPr>
        <w:t>unabii wa kibiblia unahusu</w:t>
      </w:r>
      <w:r w:rsidRPr="000D5AA2">
        <w:rPr>
          <w:b/>
          <w:color w:val="585858"/>
          <w:spacing w:val="-2"/>
          <w:sz w:val="24"/>
          <w:szCs w:val="24"/>
        </w:rPr>
        <w:t>ka navyo</w:t>
      </w:r>
      <w:r w:rsidR="004A287F" w:rsidRPr="000D5AA2">
        <w:rPr>
          <w:b/>
          <w:color w:val="585858"/>
          <w:sz w:val="24"/>
          <w:szCs w:val="24"/>
        </w:rPr>
        <w:t>.</w:t>
      </w:r>
    </w:p>
    <w:p w14:paraId="4A6AD10E" w14:textId="77777777" w:rsidR="008529E8" w:rsidRPr="000D5AA2" w:rsidRDefault="008529E8">
      <w:pPr>
        <w:spacing w:before="14" w:line="260" w:lineRule="exact"/>
        <w:rPr>
          <w:sz w:val="26"/>
          <w:szCs w:val="26"/>
        </w:rPr>
      </w:pPr>
    </w:p>
    <w:p w14:paraId="7EE2E9E3" w14:textId="77777777" w:rsidR="008529E8" w:rsidRPr="000D5AA2" w:rsidRDefault="004A287F">
      <w:pPr>
        <w:ind w:left="5148"/>
        <w:rPr>
          <w:sz w:val="24"/>
          <w:szCs w:val="24"/>
        </w:rPr>
      </w:pPr>
      <w:r w:rsidRPr="000D5AA2">
        <w:rPr>
          <w:b/>
          <w:color w:val="585858"/>
          <w:sz w:val="24"/>
          <w:szCs w:val="24"/>
        </w:rPr>
        <w:t xml:space="preserve">— </w:t>
      </w:r>
      <w:r w:rsidRPr="000D5AA2">
        <w:rPr>
          <w:b/>
          <w:color w:val="585858"/>
          <w:spacing w:val="1"/>
          <w:sz w:val="24"/>
          <w:szCs w:val="24"/>
        </w:rPr>
        <w:t>D</w:t>
      </w:r>
      <w:r w:rsidR="00FE5816"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R</w:t>
      </w:r>
      <w:r w:rsidRPr="000D5AA2">
        <w:rPr>
          <w:b/>
          <w:color w:val="585858"/>
          <w:sz w:val="24"/>
          <w:szCs w:val="24"/>
        </w:rPr>
        <w:t>o</w:t>
      </w:r>
      <w:r w:rsidRPr="000D5AA2">
        <w:rPr>
          <w:b/>
          <w:color w:val="585858"/>
          <w:spacing w:val="1"/>
          <w:sz w:val="24"/>
          <w:szCs w:val="24"/>
        </w:rPr>
        <w:t>b</w:t>
      </w:r>
      <w:r w:rsidRPr="000D5AA2">
        <w:rPr>
          <w:b/>
          <w:color w:val="585858"/>
          <w:spacing w:val="-2"/>
          <w:sz w:val="24"/>
          <w:szCs w:val="24"/>
        </w:rPr>
        <w:t>er</w:t>
      </w:r>
      <w:r w:rsidRPr="000D5AA2">
        <w:rPr>
          <w:b/>
          <w:color w:val="585858"/>
          <w:sz w:val="24"/>
          <w:szCs w:val="24"/>
        </w:rPr>
        <w:t xml:space="preserve">t </w:t>
      </w:r>
      <w:r w:rsidRPr="000D5AA2">
        <w:rPr>
          <w:b/>
          <w:color w:val="585858"/>
          <w:spacing w:val="1"/>
          <w:sz w:val="24"/>
          <w:szCs w:val="24"/>
        </w:rPr>
        <w:t>Ch</w:t>
      </w:r>
      <w:r w:rsidRPr="000D5AA2">
        <w:rPr>
          <w:b/>
          <w:color w:val="585858"/>
          <w:spacing w:val="-2"/>
          <w:sz w:val="24"/>
          <w:szCs w:val="24"/>
        </w:rPr>
        <w:t>i</w:t>
      </w:r>
      <w:r w:rsidRPr="000D5AA2">
        <w:rPr>
          <w:b/>
          <w:color w:val="585858"/>
          <w:spacing w:val="1"/>
          <w:sz w:val="24"/>
          <w:szCs w:val="24"/>
        </w:rPr>
        <w:t>sh</w:t>
      </w:r>
      <w:r w:rsidRPr="000D5AA2">
        <w:rPr>
          <w:b/>
          <w:color w:val="585858"/>
          <w:sz w:val="24"/>
          <w:szCs w:val="24"/>
        </w:rPr>
        <w:t>o</w:t>
      </w:r>
      <w:r w:rsidRPr="000D5AA2">
        <w:rPr>
          <w:b/>
          <w:color w:val="585858"/>
          <w:spacing w:val="-2"/>
          <w:sz w:val="24"/>
          <w:szCs w:val="24"/>
        </w:rPr>
        <w:t>l</w:t>
      </w:r>
      <w:r w:rsidRPr="000D5AA2">
        <w:rPr>
          <w:b/>
          <w:color w:val="585858"/>
          <w:sz w:val="24"/>
          <w:szCs w:val="24"/>
        </w:rPr>
        <w:t>m, J</w:t>
      </w:r>
      <w:r w:rsidRPr="000D5AA2">
        <w:rPr>
          <w:b/>
          <w:color w:val="585858"/>
          <w:spacing w:val="-1"/>
          <w:sz w:val="24"/>
          <w:szCs w:val="24"/>
        </w:rPr>
        <w:t>r</w:t>
      </w:r>
      <w:r w:rsidRPr="000D5AA2">
        <w:rPr>
          <w:b/>
          <w:color w:val="585858"/>
          <w:sz w:val="24"/>
          <w:szCs w:val="24"/>
        </w:rPr>
        <w:t>.</w:t>
      </w:r>
    </w:p>
    <w:p w14:paraId="6233A791" w14:textId="77777777" w:rsidR="008529E8" w:rsidRPr="000D5AA2" w:rsidRDefault="008529E8">
      <w:pPr>
        <w:spacing w:before="19" w:line="260" w:lineRule="exact"/>
        <w:rPr>
          <w:sz w:val="26"/>
          <w:szCs w:val="26"/>
        </w:rPr>
      </w:pPr>
    </w:p>
    <w:p w14:paraId="72B05A7C" w14:textId="77777777" w:rsidR="008529E8" w:rsidRPr="000D5AA2" w:rsidRDefault="00845F7D" w:rsidP="00845F7D">
      <w:pPr>
        <w:ind w:left="101" w:right="93" w:firstLine="720"/>
        <w:jc w:val="both"/>
        <w:rPr>
          <w:sz w:val="24"/>
          <w:szCs w:val="24"/>
        </w:rPr>
      </w:pPr>
      <w:r w:rsidRPr="000D5AA2">
        <w:rPr>
          <w:spacing w:val="1"/>
          <w:sz w:val="24"/>
          <w:szCs w:val="24"/>
        </w:rPr>
        <w:t>Ni</w:t>
      </w:r>
      <w:r w:rsidR="00B06FD8" w:rsidRPr="000D5AA2">
        <w:rPr>
          <w:spacing w:val="1"/>
          <w:sz w:val="24"/>
          <w:szCs w:val="24"/>
        </w:rPr>
        <w:t xml:space="preserve"> muhimu kusema kwamba wa</w:t>
      </w:r>
      <w:r w:rsidRPr="000D5AA2">
        <w:rPr>
          <w:spacing w:val="1"/>
          <w:sz w:val="24"/>
          <w:szCs w:val="24"/>
        </w:rPr>
        <w:t>kati fulani Mung</w:t>
      </w:r>
      <w:r w:rsidR="00B06FD8" w:rsidRPr="000D5AA2">
        <w:rPr>
          <w:spacing w:val="1"/>
          <w:sz w:val="24"/>
          <w:szCs w:val="24"/>
        </w:rPr>
        <w:t>u kwa kweli alikusudia unabii uwape</w:t>
      </w:r>
      <w:r w:rsidRPr="000D5AA2">
        <w:rPr>
          <w:spacing w:val="1"/>
          <w:sz w:val="24"/>
          <w:szCs w:val="24"/>
        </w:rPr>
        <w:t xml:space="preserve"> watu wake mtazamo w</w:t>
      </w:r>
      <w:r w:rsidR="00B06FD8" w:rsidRPr="000D5AA2">
        <w:rPr>
          <w:spacing w:val="1"/>
          <w:sz w:val="24"/>
          <w:szCs w:val="24"/>
        </w:rPr>
        <w:t>a wakati fulani ujao. Nyakati z</w:t>
      </w:r>
      <w:r w:rsidR="00395243" w:rsidRPr="000D5AA2">
        <w:rPr>
          <w:spacing w:val="1"/>
          <w:sz w:val="24"/>
          <w:szCs w:val="24"/>
        </w:rPr>
        <w:t>ingine, aliazimia sana kutimiza unabii</w:t>
      </w:r>
      <w:r w:rsidR="00B06FD8" w:rsidRPr="000D5AA2">
        <w:rPr>
          <w:spacing w:val="1"/>
          <w:sz w:val="24"/>
          <w:szCs w:val="24"/>
        </w:rPr>
        <w:t xml:space="preserve"> u</w:t>
      </w:r>
      <w:r w:rsidRPr="000D5AA2">
        <w:rPr>
          <w:spacing w:val="1"/>
          <w:sz w:val="24"/>
          <w:szCs w:val="24"/>
        </w:rPr>
        <w:t>lio</w:t>
      </w:r>
      <w:r w:rsidR="00395243" w:rsidRPr="000D5AA2">
        <w:rPr>
          <w:spacing w:val="1"/>
          <w:sz w:val="24"/>
          <w:szCs w:val="24"/>
        </w:rPr>
        <w:t>taj</w:t>
      </w:r>
      <w:r w:rsidRPr="000D5AA2">
        <w:rPr>
          <w:spacing w:val="1"/>
          <w:sz w:val="24"/>
          <w:szCs w:val="24"/>
        </w:rPr>
        <w:t xml:space="preserve">wa </w:t>
      </w:r>
      <w:r w:rsidR="00B06FD8" w:rsidRPr="000D5AA2">
        <w:rPr>
          <w:spacing w:val="1"/>
          <w:sz w:val="24"/>
          <w:szCs w:val="24"/>
        </w:rPr>
        <w:t xml:space="preserve">kiasi </w:t>
      </w:r>
      <w:r w:rsidRPr="000D5AA2">
        <w:rPr>
          <w:spacing w:val="1"/>
          <w:sz w:val="24"/>
          <w:szCs w:val="24"/>
        </w:rPr>
        <w:t>kwamba alihakikisha kimuujiza</w:t>
      </w:r>
      <w:r w:rsidR="00395243" w:rsidRPr="000D5AA2">
        <w:rPr>
          <w:spacing w:val="1"/>
          <w:sz w:val="24"/>
          <w:szCs w:val="24"/>
        </w:rPr>
        <w:t xml:space="preserve"> kwamba watu wake wangechukua hatua ambayo ingeleta utimizo kamili wa unabii huo</w:t>
      </w:r>
      <w:r w:rsidR="00CB406B" w:rsidRPr="000D5AA2">
        <w:rPr>
          <w:spacing w:val="1"/>
          <w:sz w:val="24"/>
          <w:szCs w:val="24"/>
        </w:rPr>
        <w:t xml:space="preserve">. Nyakati </w:t>
      </w:r>
      <w:r w:rsidRPr="000D5AA2">
        <w:rPr>
          <w:spacing w:val="1"/>
          <w:sz w:val="24"/>
          <w:szCs w:val="24"/>
        </w:rPr>
        <w:t>kama hizi, manabii walionyesha wa</w:t>
      </w:r>
      <w:r w:rsidR="00CB406B" w:rsidRPr="000D5AA2">
        <w:rPr>
          <w:spacing w:val="1"/>
          <w:sz w:val="24"/>
          <w:szCs w:val="24"/>
        </w:rPr>
        <w:t>dhiha</w:t>
      </w:r>
      <w:r w:rsidR="00946E7C" w:rsidRPr="000D5AA2">
        <w:rPr>
          <w:spacing w:val="1"/>
          <w:sz w:val="24"/>
          <w:szCs w:val="24"/>
        </w:rPr>
        <w:t xml:space="preserve"> nia thabiti ya Mung</w:t>
      </w:r>
      <w:r w:rsidR="004A287F" w:rsidRPr="000D5AA2">
        <w:rPr>
          <w:sz w:val="24"/>
          <w:szCs w:val="24"/>
        </w:rPr>
        <w:t>.</w:t>
      </w:r>
    </w:p>
    <w:p w14:paraId="728C4E11" w14:textId="77777777" w:rsidR="00F87A38" w:rsidRPr="000D5AA2" w:rsidRDefault="00946E7C" w:rsidP="00F87A38">
      <w:pPr>
        <w:spacing w:before="1" w:line="260" w:lineRule="exact"/>
        <w:ind w:left="101" w:right="84" w:firstLine="720"/>
        <w:jc w:val="both"/>
        <w:rPr>
          <w:sz w:val="24"/>
          <w:szCs w:val="24"/>
        </w:rPr>
      </w:pPr>
      <w:r w:rsidRPr="000D5AA2">
        <w:rPr>
          <w:spacing w:val="1"/>
          <w:sz w:val="24"/>
          <w:szCs w:val="24"/>
        </w:rPr>
        <w:t>Njia moja ambayo Mungu alionyesha nia yake thabiti ilikuwa ni kwa kuongeza uhakikisho wa unabii wake. Haya yanaweza kuwa maneno yanayosema nia yake thabiti, matendo ya kiishara</w:t>
      </w:r>
      <w:r w:rsidR="00F87A38" w:rsidRPr="000D5AA2">
        <w:rPr>
          <w:spacing w:val="1"/>
          <w:sz w:val="24"/>
          <w:szCs w:val="24"/>
        </w:rPr>
        <w:t xml:space="preserve"> ya kinabii, au hata ishara za kimu</w:t>
      </w:r>
      <w:r w:rsidRPr="000D5AA2">
        <w:rPr>
          <w:spacing w:val="1"/>
          <w:sz w:val="24"/>
          <w:szCs w:val="24"/>
        </w:rPr>
        <w:t xml:space="preserve">ujiza. Wakati </w:t>
      </w:r>
      <w:r w:rsidR="00F87A38" w:rsidRPr="000D5AA2">
        <w:rPr>
          <w:spacing w:val="1"/>
          <w:sz w:val="24"/>
          <w:szCs w:val="24"/>
        </w:rPr>
        <w:t>wowote aina hii ya uhakikisho il</w:t>
      </w:r>
      <w:r w:rsidRPr="000D5AA2">
        <w:rPr>
          <w:spacing w:val="1"/>
          <w:sz w:val="24"/>
          <w:szCs w:val="24"/>
        </w:rPr>
        <w:t>i</w:t>
      </w:r>
      <w:r w:rsidR="00F87A38" w:rsidRPr="000D5AA2">
        <w:rPr>
          <w:spacing w:val="1"/>
          <w:sz w:val="24"/>
          <w:szCs w:val="24"/>
        </w:rPr>
        <w:t>po</w:t>
      </w:r>
      <w:r w:rsidRPr="000D5AA2">
        <w:rPr>
          <w:spacing w:val="1"/>
          <w:sz w:val="24"/>
          <w:szCs w:val="24"/>
        </w:rPr>
        <w:t xml:space="preserve">ambatana </w:t>
      </w:r>
      <w:r w:rsidR="00F87A38" w:rsidRPr="000D5AA2">
        <w:rPr>
          <w:spacing w:val="1"/>
          <w:sz w:val="24"/>
          <w:szCs w:val="24"/>
        </w:rPr>
        <w:t>na unabii, ilionyesha kwamba inge</w:t>
      </w:r>
      <w:r w:rsidRPr="000D5AA2">
        <w:rPr>
          <w:spacing w:val="1"/>
          <w:sz w:val="24"/>
          <w:szCs w:val="24"/>
        </w:rPr>
        <w:t>kuwa vigumu kwa wanadamu kubadili matokeo ya unabii</w:t>
      </w:r>
      <w:r w:rsidR="00386040" w:rsidRPr="000D5AA2">
        <w:rPr>
          <w:spacing w:val="1"/>
          <w:sz w:val="24"/>
          <w:szCs w:val="24"/>
        </w:rPr>
        <w:t xml:space="preserve"> huo</w:t>
      </w:r>
      <w:r w:rsidR="004A287F" w:rsidRPr="000D5AA2">
        <w:rPr>
          <w:sz w:val="24"/>
          <w:szCs w:val="24"/>
        </w:rPr>
        <w:t>.</w:t>
      </w:r>
      <w:r w:rsidR="00F87A38" w:rsidRPr="000D5AA2">
        <w:rPr>
          <w:sz w:val="24"/>
          <w:szCs w:val="24"/>
        </w:rPr>
        <w:t xml:space="preserve"> </w:t>
      </w:r>
    </w:p>
    <w:p w14:paraId="0B9BC84E" w14:textId="77777777" w:rsidR="00110E6C" w:rsidRPr="000D5AA2" w:rsidRDefault="00F87A38" w:rsidP="00110E6C">
      <w:pPr>
        <w:spacing w:before="1" w:line="260" w:lineRule="exact"/>
        <w:ind w:left="101" w:right="84" w:firstLine="720"/>
        <w:jc w:val="both"/>
        <w:rPr>
          <w:sz w:val="24"/>
          <w:szCs w:val="24"/>
        </w:rPr>
      </w:pPr>
      <w:r w:rsidRPr="000D5AA2">
        <w:rPr>
          <w:spacing w:val="1"/>
          <w:sz w:val="24"/>
          <w:szCs w:val="24"/>
        </w:rPr>
        <w:t xml:space="preserve">Wakati fulani, tunaona unabii mwingine ukithibitishwa na ahadi katika sehemu kama vile katika kitabu cha Amosi faslu ya 4:2, ambapo Mungu aliapa kwa utakatifu wake; katika kitabu cha Yeremia faslu ya 49:13, ambapo aliapa kwa nafsi yake; na katika kitabu cha Ezekieli faslu ya 5:11, ambapo Mungu alisema kwamba hukumu ingekuja kwa hakika </w:t>
      </w:r>
      <w:r w:rsidR="003D3BF7" w:rsidRPr="000D5AA2">
        <w:rPr>
          <w:spacing w:val="1"/>
          <w:sz w:val="24"/>
          <w:szCs w:val="24"/>
        </w:rPr>
        <w:t>kama aishivyo. Mungu alipoapa kwa nafsi</w:t>
      </w:r>
      <w:r w:rsidRPr="000D5AA2">
        <w:rPr>
          <w:spacing w:val="1"/>
          <w:sz w:val="24"/>
          <w:szCs w:val="24"/>
        </w:rPr>
        <w:t xml:space="preserve"> yake, </w:t>
      </w:r>
      <w:r w:rsidR="003D3BF7" w:rsidRPr="000D5AA2">
        <w:rPr>
          <w:spacing w:val="1"/>
          <w:sz w:val="24"/>
          <w:szCs w:val="24"/>
        </w:rPr>
        <w:t xml:space="preserve">kwa kweli aliondoa uwezekano wa mwitikio wa </w:t>
      </w:r>
      <w:r w:rsidRPr="000D5AA2">
        <w:rPr>
          <w:spacing w:val="1"/>
          <w:sz w:val="24"/>
          <w:szCs w:val="24"/>
        </w:rPr>
        <w:t>wanadamu kuzuia matokeo ya unabii</w:t>
      </w:r>
      <w:r w:rsidR="003D3BF7" w:rsidRPr="000D5AA2">
        <w:rPr>
          <w:spacing w:val="1"/>
          <w:sz w:val="24"/>
          <w:szCs w:val="24"/>
        </w:rPr>
        <w:t xml:space="preserve"> huo</w:t>
      </w:r>
      <w:r w:rsidRPr="000D5AA2">
        <w:rPr>
          <w:spacing w:val="1"/>
          <w:sz w:val="24"/>
          <w:szCs w:val="24"/>
        </w:rPr>
        <w:t>. Ahadi za Mungu ziliinua uhakika wa matokeo yaliyotabiriwa hadi kiwango cha agan</w:t>
      </w:r>
      <w:r w:rsidR="00110E6C" w:rsidRPr="000D5AA2">
        <w:rPr>
          <w:spacing w:val="1"/>
          <w:sz w:val="24"/>
          <w:szCs w:val="24"/>
        </w:rPr>
        <w:t>o lenyewe. H</w:t>
      </w:r>
      <w:r w:rsidR="003D3BF7" w:rsidRPr="000D5AA2">
        <w:rPr>
          <w:spacing w:val="1"/>
          <w:sz w:val="24"/>
          <w:szCs w:val="24"/>
        </w:rPr>
        <w:t xml:space="preserve">akika kama vile ambavyo </w:t>
      </w:r>
      <w:r w:rsidRPr="000D5AA2">
        <w:rPr>
          <w:spacing w:val="1"/>
          <w:sz w:val="24"/>
          <w:szCs w:val="24"/>
        </w:rPr>
        <w:t xml:space="preserve">Mungu hawezi kusema uwongo, </w:t>
      </w:r>
      <w:r w:rsidR="00110E6C" w:rsidRPr="000D5AA2">
        <w:rPr>
          <w:spacing w:val="1"/>
          <w:sz w:val="24"/>
          <w:szCs w:val="24"/>
        </w:rPr>
        <w:t xml:space="preserve">ndivyo ambavyo </w:t>
      </w:r>
      <w:r w:rsidRPr="000D5AA2">
        <w:rPr>
          <w:spacing w:val="1"/>
          <w:sz w:val="24"/>
          <w:szCs w:val="24"/>
        </w:rPr>
        <w:t>hatabadi</w:t>
      </w:r>
      <w:r w:rsidR="003D3BF7" w:rsidRPr="000D5AA2">
        <w:rPr>
          <w:spacing w:val="1"/>
          <w:sz w:val="24"/>
          <w:szCs w:val="24"/>
        </w:rPr>
        <w:t xml:space="preserve">lisha kile alichoapa </w:t>
      </w:r>
      <w:r w:rsidR="00110E6C" w:rsidRPr="000D5AA2">
        <w:rPr>
          <w:spacing w:val="1"/>
          <w:sz w:val="24"/>
          <w:szCs w:val="24"/>
        </w:rPr>
        <w:t xml:space="preserve">kwa nafsi yake </w:t>
      </w:r>
      <w:r w:rsidR="003D3BF7" w:rsidRPr="000D5AA2">
        <w:rPr>
          <w:spacing w:val="1"/>
          <w:sz w:val="24"/>
          <w:szCs w:val="24"/>
        </w:rPr>
        <w:t>mwenyewe</w:t>
      </w:r>
      <w:r w:rsidR="004A287F" w:rsidRPr="000D5AA2">
        <w:rPr>
          <w:sz w:val="24"/>
          <w:szCs w:val="24"/>
        </w:rPr>
        <w:t>.</w:t>
      </w:r>
      <w:r w:rsidR="00110E6C" w:rsidRPr="000D5AA2">
        <w:rPr>
          <w:sz w:val="24"/>
          <w:szCs w:val="24"/>
        </w:rPr>
        <w:t xml:space="preserve"> </w:t>
      </w:r>
    </w:p>
    <w:p w14:paraId="6D90D2F8" w14:textId="68697523" w:rsidR="00605B7F" w:rsidRPr="000863D2" w:rsidRDefault="00110E6C" w:rsidP="000863D2">
      <w:pPr>
        <w:spacing w:before="1" w:line="260" w:lineRule="exact"/>
        <w:ind w:left="101" w:right="84" w:firstLine="720"/>
        <w:jc w:val="both"/>
        <w:rPr>
          <w:spacing w:val="-2"/>
          <w:sz w:val="24"/>
          <w:szCs w:val="24"/>
        </w:rPr>
      </w:pPr>
      <w:r w:rsidRPr="000D5AA2">
        <w:rPr>
          <w:spacing w:val="-2"/>
          <w:sz w:val="24"/>
          <w:szCs w:val="24"/>
        </w:rPr>
        <w:t>Ukweli kwamba wakati mwingine Mungu aliimarisha unabii wake kwa uhakikisho na ahadi unapaswa kutufariji, kwa sababu imani yetu ya Kikristo imejikita katika utimilifu wa mwisho wa unabii wa kibiblia. Muhimu zaidi, tunaamini itakuja siku ambayo Kristo atarudi duniani kuwahukumu adui zake na kuwatuza wafuasi wake waaminifu. Tuna matumaini kwamba siku moja Mungu atarejesha uumbaji wake na kufuta kila chozi kutoka katika macho yetu. Unabii huu umeimarishwa mara nyingi katika Maandiko Matakatifu yote kiasi kwamba tunajua hauwezi kamwe kubatilishwa au kupunguzwa. Siku moja, utabiri huu wote kuhusu kurudi kwa Kristo utatimia</w:t>
      </w:r>
      <w:r w:rsidR="00B06745" w:rsidRPr="000D5AA2">
        <w:rPr>
          <w:spacing w:val="-2"/>
          <w:sz w:val="24"/>
          <w:szCs w:val="24"/>
        </w:rPr>
        <w:t xml:space="preserve"> kabisa</w:t>
      </w:r>
      <w:r w:rsidR="004A287F" w:rsidRPr="000D5AA2">
        <w:rPr>
          <w:sz w:val="24"/>
          <w:szCs w:val="24"/>
        </w:rPr>
        <w:t>.</w:t>
      </w:r>
      <w:r w:rsidR="00605B7F" w:rsidRPr="000D5AA2">
        <w:rPr>
          <w:sz w:val="24"/>
          <w:szCs w:val="24"/>
        </w:rPr>
        <w:t xml:space="preserve"> </w:t>
      </w:r>
    </w:p>
    <w:p w14:paraId="67FA727F" w14:textId="77777777" w:rsidR="008529E8" w:rsidRPr="000D5AA2" w:rsidRDefault="00605B7F" w:rsidP="00605B7F">
      <w:pPr>
        <w:spacing w:before="1" w:line="260" w:lineRule="exact"/>
        <w:ind w:left="101" w:right="84" w:firstLine="720"/>
        <w:jc w:val="both"/>
        <w:rPr>
          <w:sz w:val="24"/>
          <w:szCs w:val="24"/>
        </w:rPr>
      </w:pPr>
      <w:r w:rsidRPr="000D5AA2">
        <w:rPr>
          <w:spacing w:val="-2"/>
          <w:sz w:val="24"/>
          <w:szCs w:val="24"/>
        </w:rPr>
        <w:t>Kwa ufahamu huu wa kimsingi wa manabii kama mabalozi wa agano akilini, tuko tay</w:t>
      </w:r>
      <w:r w:rsidR="00D80C71" w:rsidRPr="000D5AA2">
        <w:rPr>
          <w:spacing w:val="-2"/>
          <w:sz w:val="24"/>
          <w:szCs w:val="24"/>
        </w:rPr>
        <w:t xml:space="preserve">ari kuangalia matokeo yanayowezekana </w:t>
      </w:r>
      <w:r w:rsidRPr="000D5AA2">
        <w:rPr>
          <w:spacing w:val="-2"/>
          <w:sz w:val="24"/>
          <w:szCs w:val="24"/>
        </w:rPr>
        <w:t>ya kazi yao ya kinabii</w:t>
      </w:r>
      <w:r w:rsidR="004A287F" w:rsidRPr="000D5AA2">
        <w:rPr>
          <w:sz w:val="24"/>
          <w:szCs w:val="24"/>
        </w:rPr>
        <w:t>.</w:t>
      </w:r>
    </w:p>
    <w:p w14:paraId="0E075C77" w14:textId="77777777" w:rsidR="008529E8" w:rsidRPr="000D5AA2" w:rsidRDefault="008529E8">
      <w:pPr>
        <w:spacing w:before="2" w:line="140" w:lineRule="exact"/>
        <w:rPr>
          <w:sz w:val="15"/>
          <w:szCs w:val="15"/>
        </w:rPr>
      </w:pPr>
    </w:p>
    <w:p w14:paraId="12AFC61D" w14:textId="77777777" w:rsidR="008529E8" w:rsidRPr="000D5AA2" w:rsidRDefault="008529E8" w:rsidP="00DE38CC"/>
    <w:p w14:paraId="7C4FF417" w14:textId="77777777" w:rsidR="008529E8" w:rsidRPr="000D5AA2" w:rsidRDefault="00DE38CC" w:rsidP="00DE38CC">
      <w:pPr>
        <w:rPr>
          <w:sz w:val="28"/>
          <w:szCs w:val="28"/>
        </w:rPr>
      </w:pPr>
      <w:r w:rsidRPr="000D5AA2">
        <w:rPr>
          <w:b/>
          <w:color w:val="2C5276"/>
          <w:spacing w:val="-1"/>
          <w:sz w:val="28"/>
          <w:szCs w:val="28"/>
        </w:rPr>
        <w:t>M</w:t>
      </w:r>
      <w:r w:rsidR="004A287F" w:rsidRPr="000D5AA2">
        <w:rPr>
          <w:b/>
          <w:color w:val="2C5276"/>
          <w:sz w:val="28"/>
          <w:szCs w:val="28"/>
        </w:rPr>
        <w:t>a</w:t>
      </w:r>
      <w:r w:rsidRPr="000D5AA2">
        <w:rPr>
          <w:b/>
          <w:color w:val="2C5276"/>
          <w:sz w:val="28"/>
          <w:szCs w:val="28"/>
        </w:rPr>
        <w:t>tokeo</w:t>
      </w:r>
      <w:r w:rsidR="004A287F" w:rsidRPr="000D5AA2">
        <w:rPr>
          <w:b/>
          <w:color w:val="2C5276"/>
          <w:spacing w:val="2"/>
          <w:sz w:val="28"/>
          <w:szCs w:val="28"/>
        </w:rPr>
        <w:t xml:space="preserve"> </w:t>
      </w:r>
      <w:r w:rsidRPr="000D5AA2">
        <w:rPr>
          <w:b/>
          <w:color w:val="2C5276"/>
          <w:spacing w:val="2"/>
          <w:sz w:val="28"/>
          <w:szCs w:val="28"/>
        </w:rPr>
        <w:t>Yanayowezekana</w:t>
      </w:r>
    </w:p>
    <w:p w14:paraId="225400FB" w14:textId="77777777" w:rsidR="008529E8" w:rsidRPr="000D5AA2" w:rsidRDefault="008529E8">
      <w:pPr>
        <w:spacing w:before="16" w:line="260" w:lineRule="exact"/>
        <w:rPr>
          <w:sz w:val="26"/>
          <w:szCs w:val="26"/>
        </w:rPr>
      </w:pPr>
    </w:p>
    <w:p w14:paraId="0BB662F2" w14:textId="77777777" w:rsidR="008529E8" w:rsidRPr="000D5AA2" w:rsidRDefault="00D6057F">
      <w:pPr>
        <w:ind w:left="101" w:right="84" w:firstLine="720"/>
        <w:jc w:val="both"/>
        <w:rPr>
          <w:sz w:val="24"/>
          <w:szCs w:val="24"/>
        </w:rPr>
      </w:pPr>
      <w:r w:rsidRPr="000D5AA2">
        <w:rPr>
          <w:spacing w:val="1"/>
          <w:sz w:val="24"/>
          <w:szCs w:val="24"/>
        </w:rPr>
        <w:t>Kama tulivyoona hivi punde, unabii wa baraka haumlazimishi Mungu moja kwa moja kuendelea kuwabariki watu wake. Ikiwa wakati fulani watamkataa, tokeo moja linalowezekana ni kwamba Mungu anaweza kufikiria upya baraka hizo ili kushughulikia uasi wa watu wake. Vivyo hivyo, unabii wa hukumu unapaswa kuonekana kwa ujumla kuwa maonyo kwa wale wanaodai kuwa watu wa Mungu. Maonyo ya kinabii yanaeleza kile ambacho Mungu atafanya ikiwa watu wataendel</w:t>
      </w:r>
      <w:r w:rsidR="003124E6" w:rsidRPr="000D5AA2">
        <w:rPr>
          <w:spacing w:val="1"/>
          <w:sz w:val="24"/>
          <w:szCs w:val="24"/>
        </w:rPr>
        <w:t>ea katika njia zao za dhambi. M</w:t>
      </w:r>
      <w:r w:rsidRPr="000D5AA2">
        <w:rPr>
          <w:spacing w:val="1"/>
          <w:sz w:val="24"/>
          <w:szCs w:val="24"/>
        </w:rPr>
        <w:t>aonyo</w:t>
      </w:r>
      <w:r w:rsidR="003124E6" w:rsidRPr="000D5AA2">
        <w:rPr>
          <w:spacing w:val="1"/>
          <w:sz w:val="24"/>
          <w:szCs w:val="24"/>
        </w:rPr>
        <w:t xml:space="preserve"> </w:t>
      </w:r>
      <w:r w:rsidRPr="000D5AA2">
        <w:rPr>
          <w:spacing w:val="1"/>
          <w:sz w:val="24"/>
          <w:szCs w:val="24"/>
        </w:rPr>
        <w:t>haya yanatolewa kabla ya wakati kwa sababu Mungu ni mwenye rehema, anataka kuwapa watu wake fursa ya kutubu, na kuepuka matokeo ya kutotii kwao. Kwa maana hii, unabii mwing</w:t>
      </w:r>
      <w:r w:rsidR="003124E6" w:rsidRPr="000D5AA2">
        <w:rPr>
          <w:spacing w:val="1"/>
          <w:sz w:val="24"/>
          <w:szCs w:val="24"/>
        </w:rPr>
        <w:t>i wa hukumu ni upanuzi wa fadhili z</w:t>
      </w:r>
      <w:r w:rsidRPr="000D5AA2">
        <w:rPr>
          <w:spacing w:val="1"/>
          <w:sz w:val="24"/>
          <w:szCs w:val="24"/>
        </w:rPr>
        <w:t xml:space="preserve">a Mungu kwa watu wake. </w:t>
      </w:r>
      <w:r w:rsidR="003124E6" w:rsidRPr="000D5AA2">
        <w:rPr>
          <w:spacing w:val="1"/>
          <w:sz w:val="24"/>
          <w:szCs w:val="24"/>
        </w:rPr>
        <w:t>Unabii huo haukusudiwi</w:t>
      </w:r>
      <w:r w:rsidR="00144995" w:rsidRPr="000D5AA2">
        <w:rPr>
          <w:spacing w:val="1"/>
          <w:sz w:val="24"/>
          <w:szCs w:val="24"/>
        </w:rPr>
        <w:t xml:space="preserve"> kuwaonya </w:t>
      </w:r>
      <w:r w:rsidR="00D360C0" w:rsidRPr="000D5AA2">
        <w:rPr>
          <w:spacing w:val="1"/>
          <w:sz w:val="24"/>
          <w:szCs w:val="24"/>
        </w:rPr>
        <w:t>watu kimbele</w:t>
      </w:r>
      <w:r w:rsidR="00144995" w:rsidRPr="000D5AA2">
        <w:rPr>
          <w:spacing w:val="1"/>
          <w:sz w:val="24"/>
          <w:szCs w:val="24"/>
        </w:rPr>
        <w:t xml:space="preserve"> juu ya </w:t>
      </w:r>
      <w:r w:rsidRPr="000D5AA2">
        <w:rPr>
          <w:spacing w:val="1"/>
          <w:sz w:val="24"/>
          <w:szCs w:val="24"/>
        </w:rPr>
        <w:t>maangamizi yasiyoepukik</w:t>
      </w:r>
      <w:r w:rsidR="00144995" w:rsidRPr="000D5AA2">
        <w:rPr>
          <w:spacing w:val="1"/>
          <w:sz w:val="24"/>
          <w:szCs w:val="24"/>
        </w:rPr>
        <w:t xml:space="preserve">a, bali ni </w:t>
      </w:r>
      <w:r w:rsidR="003124E6" w:rsidRPr="000D5AA2">
        <w:rPr>
          <w:spacing w:val="1"/>
          <w:sz w:val="24"/>
          <w:szCs w:val="24"/>
        </w:rPr>
        <w:t>kuwatia moyo kubadili njia zao</w:t>
      </w:r>
      <w:r w:rsidR="004A287F" w:rsidRPr="000D5AA2">
        <w:rPr>
          <w:sz w:val="24"/>
          <w:szCs w:val="24"/>
        </w:rPr>
        <w:t>.</w:t>
      </w:r>
    </w:p>
    <w:p w14:paraId="6EFE9582" w14:textId="77777777" w:rsidR="008529E8" w:rsidRPr="000D5AA2" w:rsidRDefault="008529E8">
      <w:pPr>
        <w:spacing w:before="3" w:line="280" w:lineRule="exact"/>
        <w:rPr>
          <w:sz w:val="28"/>
          <w:szCs w:val="28"/>
        </w:rPr>
      </w:pPr>
    </w:p>
    <w:p w14:paraId="43F3B16B" w14:textId="77777777" w:rsidR="000863D2" w:rsidRDefault="000863D2" w:rsidP="00D360C0">
      <w:pPr>
        <w:spacing w:line="260" w:lineRule="exact"/>
        <w:ind w:left="101" w:right="88" w:firstLine="360"/>
        <w:rPr>
          <w:b/>
          <w:i/>
          <w:color w:val="2C5276"/>
          <w:sz w:val="24"/>
          <w:szCs w:val="24"/>
        </w:rPr>
      </w:pPr>
    </w:p>
    <w:p w14:paraId="11660898" w14:textId="77777777" w:rsidR="000863D2" w:rsidRDefault="000863D2" w:rsidP="00D360C0">
      <w:pPr>
        <w:spacing w:line="260" w:lineRule="exact"/>
        <w:ind w:left="101" w:right="88" w:firstLine="360"/>
        <w:rPr>
          <w:b/>
          <w:i/>
          <w:color w:val="2C5276"/>
          <w:sz w:val="24"/>
          <w:szCs w:val="24"/>
        </w:rPr>
      </w:pPr>
    </w:p>
    <w:p w14:paraId="37BA93E3" w14:textId="76EA30FB" w:rsidR="008529E8" w:rsidRPr="000D5AA2" w:rsidRDefault="002E081E" w:rsidP="00D360C0">
      <w:pPr>
        <w:spacing w:line="260" w:lineRule="exact"/>
        <w:ind w:left="101" w:right="88" w:firstLine="360"/>
        <w:rPr>
          <w:sz w:val="24"/>
          <w:szCs w:val="24"/>
        </w:rPr>
      </w:pPr>
      <w:r w:rsidRPr="000D5AA2">
        <w:rPr>
          <w:b/>
          <w:i/>
          <w:color w:val="2C5276"/>
          <w:sz w:val="24"/>
          <w:szCs w:val="24"/>
        </w:rPr>
        <w:lastRenderedPageBreak/>
        <w:t>Kubatilishwa</w:t>
      </w:r>
      <w:r w:rsidR="004A287F" w:rsidRPr="000D5AA2">
        <w:rPr>
          <w:b/>
          <w:i/>
          <w:color w:val="2C5276"/>
          <w:sz w:val="24"/>
          <w:szCs w:val="24"/>
        </w:rPr>
        <w:t>.</w:t>
      </w:r>
      <w:r w:rsidRPr="000D5AA2">
        <w:rPr>
          <w:b/>
          <w:i/>
          <w:color w:val="2C5276"/>
          <w:spacing w:val="51"/>
          <w:sz w:val="24"/>
          <w:szCs w:val="24"/>
        </w:rPr>
        <w:t xml:space="preserve"> </w:t>
      </w:r>
      <w:r w:rsidR="00D360C0" w:rsidRPr="000D5AA2">
        <w:rPr>
          <w:color w:val="000000"/>
          <w:spacing w:val="1"/>
          <w:sz w:val="24"/>
          <w:szCs w:val="24"/>
        </w:rPr>
        <w:t xml:space="preserve">Maandiko </w:t>
      </w:r>
      <w:r w:rsidRPr="000D5AA2">
        <w:rPr>
          <w:color w:val="000000"/>
          <w:spacing w:val="1"/>
          <w:sz w:val="24"/>
          <w:szCs w:val="24"/>
        </w:rPr>
        <w:t xml:space="preserve">Matakatifu </w:t>
      </w:r>
      <w:r w:rsidR="00D360C0" w:rsidRPr="000D5AA2">
        <w:rPr>
          <w:color w:val="000000"/>
          <w:spacing w:val="1"/>
          <w:sz w:val="24"/>
          <w:szCs w:val="24"/>
        </w:rPr>
        <w:t xml:space="preserve">yanaonyesha angalau njia tano ambazo </w:t>
      </w:r>
      <w:r w:rsidR="002B7F27" w:rsidRPr="000D5AA2">
        <w:rPr>
          <w:color w:val="000000"/>
          <w:spacing w:val="1"/>
          <w:sz w:val="24"/>
          <w:szCs w:val="24"/>
        </w:rPr>
        <w:t xml:space="preserve">kwazo </w:t>
      </w:r>
      <w:r w:rsidR="00D360C0" w:rsidRPr="000D5AA2">
        <w:rPr>
          <w:color w:val="000000"/>
          <w:spacing w:val="1"/>
          <w:sz w:val="24"/>
          <w:szCs w:val="24"/>
        </w:rPr>
        <w:t>matokeo yanayowez</w:t>
      </w:r>
      <w:r w:rsidR="00704E15" w:rsidRPr="000D5AA2">
        <w:rPr>
          <w:color w:val="000000"/>
          <w:spacing w:val="1"/>
          <w:sz w:val="24"/>
          <w:szCs w:val="24"/>
        </w:rPr>
        <w:t>a kutokea</w:t>
      </w:r>
      <w:r w:rsidR="00D360C0" w:rsidRPr="000D5AA2">
        <w:rPr>
          <w:color w:val="000000"/>
          <w:spacing w:val="1"/>
          <w:sz w:val="24"/>
          <w:szCs w:val="24"/>
        </w:rPr>
        <w:t xml:space="preserve"> ya unabii yanaweza kuathiriwa na mwitik</w:t>
      </w:r>
      <w:r w:rsidRPr="000D5AA2">
        <w:rPr>
          <w:color w:val="000000"/>
          <w:spacing w:val="1"/>
          <w:sz w:val="24"/>
          <w:szCs w:val="24"/>
        </w:rPr>
        <w:t>i</w:t>
      </w:r>
      <w:r w:rsidR="00D360C0" w:rsidRPr="000D5AA2">
        <w:rPr>
          <w:color w:val="000000"/>
          <w:spacing w:val="1"/>
          <w:sz w:val="24"/>
          <w:szCs w:val="24"/>
        </w:rPr>
        <w:t>o wa wapokeaji wake. Kwanza, nyakati fulani Mungu alibatilisha</w:t>
      </w:r>
      <w:r w:rsidRPr="000D5AA2">
        <w:rPr>
          <w:color w:val="000000"/>
          <w:spacing w:val="1"/>
          <w:sz w:val="24"/>
          <w:szCs w:val="24"/>
        </w:rPr>
        <w:t xml:space="preserve"> onyo au ofa y</w:t>
      </w:r>
      <w:r w:rsidR="00D360C0" w:rsidRPr="000D5AA2">
        <w:rPr>
          <w:color w:val="000000"/>
          <w:spacing w:val="1"/>
          <w:sz w:val="24"/>
          <w:szCs w:val="24"/>
        </w:rPr>
        <w:t xml:space="preserve">a kinabii. Kwa mfano, sikiliza maneno ya nabii Yoeli katika </w:t>
      </w:r>
      <w:r w:rsidRPr="000D5AA2">
        <w:rPr>
          <w:color w:val="000000"/>
          <w:spacing w:val="1"/>
          <w:sz w:val="24"/>
          <w:szCs w:val="24"/>
        </w:rPr>
        <w:t xml:space="preserve">kitabu cha </w:t>
      </w:r>
      <w:r w:rsidR="00D360C0" w:rsidRPr="000D5AA2">
        <w:rPr>
          <w:color w:val="000000"/>
          <w:spacing w:val="1"/>
          <w:sz w:val="24"/>
          <w:szCs w:val="24"/>
        </w:rPr>
        <w:t xml:space="preserve">Yoeli </w:t>
      </w:r>
      <w:r w:rsidRPr="000D5AA2">
        <w:rPr>
          <w:color w:val="000000"/>
          <w:spacing w:val="1"/>
          <w:sz w:val="24"/>
          <w:szCs w:val="24"/>
        </w:rPr>
        <w:t xml:space="preserve">faslu ya </w:t>
      </w:r>
      <w:r w:rsidR="004A287F" w:rsidRPr="000D5AA2">
        <w:rPr>
          <w:sz w:val="24"/>
          <w:szCs w:val="24"/>
        </w:rPr>
        <w:t>2</w:t>
      </w:r>
      <w:r w:rsidR="004A287F" w:rsidRPr="000D5AA2">
        <w:rPr>
          <w:spacing w:val="-2"/>
          <w:sz w:val="24"/>
          <w:szCs w:val="24"/>
        </w:rPr>
        <w:t>:</w:t>
      </w:r>
      <w:r w:rsidR="004A287F" w:rsidRPr="000D5AA2">
        <w:rPr>
          <w:sz w:val="24"/>
          <w:szCs w:val="24"/>
        </w:rPr>
        <w:t>12</w:t>
      </w:r>
      <w:r w:rsidR="004A287F" w:rsidRPr="000D5AA2">
        <w:rPr>
          <w:spacing w:val="1"/>
          <w:sz w:val="24"/>
          <w:szCs w:val="24"/>
        </w:rPr>
        <w:t>-</w:t>
      </w:r>
      <w:r w:rsidR="004A287F" w:rsidRPr="000D5AA2">
        <w:rPr>
          <w:sz w:val="24"/>
          <w:szCs w:val="24"/>
        </w:rPr>
        <w:t>14</w:t>
      </w:r>
      <w:r w:rsidR="00DC3EE2" w:rsidRPr="000D5AA2">
        <w:rPr>
          <w:sz w:val="24"/>
          <w:szCs w:val="24"/>
        </w:rPr>
        <w:t xml:space="preserve"> yanavyosema</w:t>
      </w:r>
      <w:r w:rsidR="004A287F" w:rsidRPr="000D5AA2">
        <w:rPr>
          <w:sz w:val="24"/>
          <w:szCs w:val="24"/>
        </w:rPr>
        <w:t>:</w:t>
      </w:r>
    </w:p>
    <w:p w14:paraId="0BC84874" w14:textId="77777777" w:rsidR="008529E8" w:rsidRPr="000D5AA2" w:rsidRDefault="008529E8">
      <w:pPr>
        <w:spacing w:before="10" w:line="140" w:lineRule="exact"/>
        <w:rPr>
          <w:sz w:val="15"/>
          <w:szCs w:val="15"/>
        </w:rPr>
      </w:pPr>
    </w:p>
    <w:p w14:paraId="1D904D94" w14:textId="77777777" w:rsidR="008529E8" w:rsidRPr="000D5AA2" w:rsidRDefault="008529E8">
      <w:pPr>
        <w:spacing w:line="200" w:lineRule="exact"/>
      </w:pPr>
    </w:p>
    <w:p w14:paraId="43FCEC86" w14:textId="77777777" w:rsidR="008529E8" w:rsidRPr="000D5AA2" w:rsidRDefault="00EF6B1E">
      <w:pPr>
        <w:ind w:left="821" w:right="799"/>
        <w:jc w:val="both"/>
        <w:rPr>
          <w:sz w:val="24"/>
          <w:szCs w:val="24"/>
        </w:rPr>
      </w:pPr>
      <w:r w:rsidRPr="000D5AA2">
        <w:rPr>
          <w:color w:val="2C5276"/>
          <w:spacing w:val="-2"/>
          <w:sz w:val="24"/>
          <w:szCs w:val="24"/>
        </w:rPr>
        <w:t>Lakini</w:t>
      </w:r>
      <w:r w:rsidRPr="000D5AA2">
        <w:rPr>
          <w:color w:val="2C5276"/>
          <w:sz w:val="24"/>
          <w:szCs w:val="24"/>
        </w:rPr>
        <w:t xml:space="preserve"> hata sasa, asema BWANA</w:t>
      </w:r>
      <w:r w:rsidR="004A287F" w:rsidRPr="000D5AA2">
        <w:rPr>
          <w:color w:val="2C5276"/>
          <w:sz w:val="24"/>
          <w:szCs w:val="24"/>
        </w:rPr>
        <w:t>,</w:t>
      </w:r>
      <w:r w:rsidRPr="000D5AA2">
        <w:rPr>
          <w:color w:val="2C5276"/>
          <w:sz w:val="24"/>
          <w:szCs w:val="24"/>
        </w:rPr>
        <w:t xml:space="preserve"> nirudieni mimi kwa mioyo yenu yote, na kwa kufunga, na kwa kulia, na kwa kuombolea; rarueni mioyo yenu, wala si mavazi yenu, mkamrudie BWANA, Mungu wenu; kwa maana yeye ndiye mwenye neema, amejaa huruma; si mwepesi wa hasira, ni mwingi wa rehema, naye hughairi mabaya</w:t>
      </w:r>
      <w:r w:rsidR="004A287F" w:rsidRPr="000D5AA2">
        <w:rPr>
          <w:color w:val="2C5276"/>
          <w:sz w:val="24"/>
          <w:szCs w:val="24"/>
        </w:rPr>
        <w:t>.</w:t>
      </w:r>
      <w:r w:rsidRPr="000D5AA2">
        <w:rPr>
          <w:color w:val="2C5276"/>
          <w:sz w:val="24"/>
          <w:szCs w:val="24"/>
        </w:rPr>
        <w:t xml:space="preserve"> N’nani ajuaye kwamba hatarudi na kugeuka, na kutuachia Baraka nyuma yake, naam, sadaka ya unga, na sadaka ya kinywaji, kwa BWANA, Mungu wenu</w:t>
      </w:r>
      <w:r w:rsidR="004A287F" w:rsidRPr="000D5AA2">
        <w:rPr>
          <w:color w:val="2C5276"/>
          <w:sz w:val="24"/>
          <w:szCs w:val="24"/>
        </w:rPr>
        <w:t>?</w:t>
      </w:r>
      <w:r w:rsidRPr="000D5AA2">
        <w:rPr>
          <w:color w:val="2C5276"/>
          <w:sz w:val="24"/>
          <w:szCs w:val="24"/>
        </w:rPr>
        <w:t xml:space="preserve"> (Y</w:t>
      </w:r>
      <w:r w:rsidR="004A287F" w:rsidRPr="000D5AA2">
        <w:rPr>
          <w:color w:val="2C5276"/>
          <w:sz w:val="24"/>
          <w:szCs w:val="24"/>
        </w:rPr>
        <w:t>o</w:t>
      </w:r>
      <w:r w:rsidR="004A287F" w:rsidRPr="000D5AA2">
        <w:rPr>
          <w:color w:val="2C5276"/>
          <w:spacing w:val="-2"/>
          <w:sz w:val="24"/>
          <w:szCs w:val="24"/>
        </w:rPr>
        <w:t>e</w:t>
      </w:r>
      <w:r w:rsidR="004A287F" w:rsidRPr="000D5AA2">
        <w:rPr>
          <w:color w:val="2C5276"/>
          <w:sz w:val="24"/>
          <w:szCs w:val="24"/>
        </w:rPr>
        <w:t>l</w:t>
      </w:r>
      <w:r w:rsidRPr="000D5AA2">
        <w:rPr>
          <w:color w:val="2C5276"/>
          <w:sz w:val="24"/>
          <w:szCs w:val="24"/>
        </w:rPr>
        <w:t>i</w:t>
      </w:r>
      <w:r w:rsidR="004A287F" w:rsidRPr="000D5AA2">
        <w:rPr>
          <w:color w:val="2C5276"/>
          <w:spacing w:val="-2"/>
          <w:sz w:val="24"/>
          <w:szCs w:val="24"/>
        </w:rPr>
        <w:t xml:space="preserve"> </w:t>
      </w:r>
      <w:r w:rsidR="004A287F" w:rsidRPr="000D5AA2">
        <w:rPr>
          <w:color w:val="2C5276"/>
          <w:sz w:val="24"/>
          <w:szCs w:val="24"/>
        </w:rPr>
        <w:t>2</w:t>
      </w:r>
      <w:r w:rsidR="004A287F" w:rsidRPr="000D5AA2">
        <w:rPr>
          <w:color w:val="2C5276"/>
          <w:spacing w:val="-2"/>
          <w:sz w:val="24"/>
          <w:szCs w:val="24"/>
        </w:rPr>
        <w:t>:</w:t>
      </w:r>
      <w:r w:rsidR="004A287F" w:rsidRPr="000D5AA2">
        <w:rPr>
          <w:color w:val="2C5276"/>
          <w:sz w:val="24"/>
          <w:szCs w:val="24"/>
        </w:rPr>
        <w:t>1</w:t>
      </w:r>
      <w:r w:rsidR="004A287F" w:rsidRPr="000D5AA2">
        <w:rPr>
          <w:color w:val="2C5276"/>
          <w:spacing w:val="2"/>
          <w:sz w:val="24"/>
          <w:szCs w:val="24"/>
        </w:rPr>
        <w:t>2</w:t>
      </w:r>
      <w:r w:rsidR="004A287F" w:rsidRPr="000D5AA2">
        <w:rPr>
          <w:color w:val="2C5276"/>
          <w:sz w:val="24"/>
          <w:szCs w:val="24"/>
        </w:rPr>
        <w:t>-14).</w:t>
      </w:r>
    </w:p>
    <w:p w14:paraId="590AAEA3" w14:textId="77777777" w:rsidR="008529E8" w:rsidRPr="000D5AA2" w:rsidRDefault="008529E8">
      <w:pPr>
        <w:spacing w:before="2" w:line="160" w:lineRule="exact"/>
        <w:rPr>
          <w:sz w:val="17"/>
          <w:szCs w:val="17"/>
        </w:rPr>
      </w:pPr>
    </w:p>
    <w:p w14:paraId="09DA9AE1" w14:textId="77777777" w:rsidR="008529E8" w:rsidRPr="000D5AA2" w:rsidRDefault="008529E8">
      <w:pPr>
        <w:spacing w:line="200" w:lineRule="exact"/>
      </w:pPr>
    </w:p>
    <w:p w14:paraId="2274604A" w14:textId="77777777" w:rsidR="008529E8" w:rsidRPr="000D5AA2" w:rsidRDefault="00DC3EE2">
      <w:pPr>
        <w:spacing w:line="260" w:lineRule="exact"/>
        <w:ind w:left="101" w:right="79" w:firstLine="720"/>
        <w:rPr>
          <w:sz w:val="24"/>
          <w:szCs w:val="24"/>
        </w:rPr>
      </w:pPr>
      <w:r w:rsidRPr="000D5AA2">
        <w:rPr>
          <w:spacing w:val="-2"/>
          <w:sz w:val="24"/>
          <w:szCs w:val="24"/>
        </w:rPr>
        <w:t>Ingawa Yoeli alikuwa ametabiri hukumu juu ya watu wa Mungu, alielewa kwamba bado kulikuwa na tu</w:t>
      </w:r>
      <w:r w:rsidR="00AA575D" w:rsidRPr="000D5AA2">
        <w:rPr>
          <w:spacing w:val="-2"/>
          <w:sz w:val="24"/>
          <w:szCs w:val="24"/>
        </w:rPr>
        <w:t>maini. Toba ya kutoka moyoni inge</w:t>
      </w:r>
      <w:r w:rsidRPr="000D5AA2">
        <w:rPr>
          <w:spacing w:val="-2"/>
          <w:sz w:val="24"/>
          <w:szCs w:val="24"/>
        </w:rPr>
        <w:t>wez</w:t>
      </w:r>
      <w:r w:rsidR="00AA575D" w:rsidRPr="000D5AA2">
        <w:rPr>
          <w:spacing w:val="-2"/>
          <w:sz w:val="24"/>
          <w:szCs w:val="24"/>
        </w:rPr>
        <w:t>a kubadili</w:t>
      </w:r>
      <w:r w:rsidRPr="000D5AA2">
        <w:rPr>
          <w:spacing w:val="-2"/>
          <w:sz w:val="24"/>
          <w:szCs w:val="24"/>
        </w:rPr>
        <w:t xml:space="preserve"> matokeo ya unabii</w:t>
      </w:r>
      <w:r w:rsidR="004A287F" w:rsidRPr="000D5AA2">
        <w:rPr>
          <w:sz w:val="24"/>
          <w:szCs w:val="24"/>
        </w:rPr>
        <w:t>.</w:t>
      </w:r>
    </w:p>
    <w:p w14:paraId="14534D94" w14:textId="77777777" w:rsidR="008529E8" w:rsidRPr="000D5AA2" w:rsidRDefault="008529E8">
      <w:pPr>
        <w:spacing w:line="200" w:lineRule="exact"/>
      </w:pPr>
    </w:p>
    <w:p w14:paraId="5AD3DDFD" w14:textId="77777777" w:rsidR="008529E8" w:rsidRPr="000D5AA2" w:rsidRDefault="00AA575D">
      <w:pPr>
        <w:ind w:left="101" w:right="80" w:firstLine="360"/>
        <w:jc w:val="both"/>
        <w:rPr>
          <w:sz w:val="24"/>
          <w:szCs w:val="24"/>
        </w:rPr>
      </w:pPr>
      <w:r w:rsidRPr="000D5AA2">
        <w:rPr>
          <w:b/>
          <w:i/>
          <w:color w:val="2C5276"/>
          <w:spacing w:val="1"/>
          <w:sz w:val="24"/>
          <w:szCs w:val="24"/>
        </w:rPr>
        <w:t>K</w:t>
      </w:r>
      <w:r w:rsidR="00DA4394" w:rsidRPr="000D5AA2">
        <w:rPr>
          <w:b/>
          <w:i/>
          <w:color w:val="2C5276"/>
          <w:spacing w:val="1"/>
          <w:sz w:val="24"/>
          <w:szCs w:val="24"/>
        </w:rPr>
        <w:t>ucheleweshwa</w:t>
      </w:r>
      <w:r w:rsidRPr="000D5AA2">
        <w:rPr>
          <w:b/>
          <w:i/>
          <w:color w:val="2C5276"/>
          <w:sz w:val="24"/>
          <w:szCs w:val="24"/>
        </w:rPr>
        <w:t xml:space="preserve">. </w:t>
      </w:r>
      <w:r w:rsidR="00614B11" w:rsidRPr="000D5AA2">
        <w:rPr>
          <w:color w:val="000000"/>
          <w:spacing w:val="1"/>
          <w:sz w:val="24"/>
          <w:szCs w:val="24"/>
        </w:rPr>
        <w:t xml:space="preserve">Pili, </w:t>
      </w:r>
      <w:r w:rsidRPr="000D5AA2">
        <w:rPr>
          <w:color w:val="000000"/>
          <w:spacing w:val="1"/>
          <w:sz w:val="24"/>
          <w:szCs w:val="24"/>
        </w:rPr>
        <w:t>baraka au laana iliyokuwa imetabiriwa inaweza pia kucheleweshwa. Kwa mfano, katika kitabu cha 2 Wafalme faslu ya 20:1-7, Isaya alitabiri kwamba Mfalme Hezekia angekufa kwa ugonjwa. Kwa kuitikia unabii huu, Hezekia alilia na kuomba na kumwomba Mungu akumbu</w:t>
      </w:r>
      <w:r w:rsidR="00684C2C" w:rsidRPr="000D5AA2">
        <w:rPr>
          <w:color w:val="000000"/>
          <w:spacing w:val="1"/>
          <w:sz w:val="24"/>
          <w:szCs w:val="24"/>
        </w:rPr>
        <w:t>ke utumishi wake mwaminifu. H</w:t>
      </w:r>
      <w:r w:rsidRPr="000D5AA2">
        <w:rPr>
          <w:color w:val="000000"/>
          <w:spacing w:val="1"/>
          <w:sz w:val="24"/>
          <w:szCs w:val="24"/>
        </w:rPr>
        <w:t>i</w:t>
      </w:r>
      <w:r w:rsidR="00684C2C" w:rsidRPr="000D5AA2">
        <w:rPr>
          <w:color w:val="000000"/>
          <w:spacing w:val="1"/>
          <w:sz w:val="24"/>
          <w:szCs w:val="24"/>
        </w:rPr>
        <w:t>v</w:t>
      </w:r>
      <w:r w:rsidRPr="000D5AA2">
        <w:rPr>
          <w:color w:val="000000"/>
          <w:spacing w:val="1"/>
          <w:sz w:val="24"/>
          <w:szCs w:val="24"/>
        </w:rPr>
        <w:t>yo, Mungu aliche</w:t>
      </w:r>
      <w:r w:rsidR="00684C2C" w:rsidRPr="000D5AA2">
        <w:rPr>
          <w:color w:val="000000"/>
          <w:spacing w:val="1"/>
          <w:sz w:val="24"/>
          <w:szCs w:val="24"/>
        </w:rPr>
        <w:t>lewesha kifo chake kwa miaka 15</w:t>
      </w:r>
      <w:r w:rsidR="004A287F" w:rsidRPr="000D5AA2">
        <w:rPr>
          <w:color w:val="000000"/>
          <w:sz w:val="24"/>
          <w:szCs w:val="24"/>
        </w:rPr>
        <w:t>.</w:t>
      </w:r>
    </w:p>
    <w:p w14:paraId="224D5C17" w14:textId="77777777" w:rsidR="008529E8" w:rsidRPr="000D5AA2" w:rsidRDefault="008529E8">
      <w:pPr>
        <w:spacing w:line="200" w:lineRule="exact"/>
      </w:pPr>
    </w:p>
    <w:p w14:paraId="3FDF99BA" w14:textId="6D014D86" w:rsidR="008529E8" w:rsidRPr="000D5AA2" w:rsidRDefault="00927EA3" w:rsidP="004F091A">
      <w:pPr>
        <w:ind w:firstLine="101"/>
        <w:jc w:val="both"/>
        <w:rPr>
          <w:color w:val="000000"/>
          <w:spacing w:val="-2"/>
          <w:sz w:val="24"/>
          <w:szCs w:val="24"/>
        </w:rPr>
      </w:pPr>
      <w:r w:rsidRPr="000D5AA2">
        <w:rPr>
          <w:b/>
          <w:i/>
          <w:color w:val="2C5276"/>
          <w:sz w:val="24"/>
          <w:szCs w:val="24"/>
        </w:rPr>
        <w:t>Kupunguzwa</w:t>
      </w:r>
      <w:r w:rsidR="004A287F" w:rsidRPr="000D5AA2">
        <w:rPr>
          <w:b/>
          <w:i/>
          <w:color w:val="2C5276"/>
          <w:sz w:val="24"/>
          <w:szCs w:val="24"/>
        </w:rPr>
        <w:t>.</w:t>
      </w:r>
      <w:r w:rsidRPr="000D5AA2">
        <w:rPr>
          <w:color w:val="000000"/>
          <w:spacing w:val="-2"/>
          <w:sz w:val="24"/>
          <w:szCs w:val="24"/>
        </w:rPr>
        <w:t xml:space="preserve"> Tatu, </w:t>
      </w:r>
      <w:r w:rsidR="00DA4394" w:rsidRPr="000D5AA2">
        <w:rPr>
          <w:color w:val="000000"/>
          <w:spacing w:val="-2"/>
          <w:sz w:val="24"/>
          <w:szCs w:val="24"/>
        </w:rPr>
        <w:t>wakati mwingine</w:t>
      </w:r>
      <w:r w:rsidRPr="000D5AA2">
        <w:rPr>
          <w:color w:val="000000"/>
          <w:spacing w:val="-2"/>
          <w:sz w:val="24"/>
          <w:szCs w:val="24"/>
        </w:rPr>
        <w:t xml:space="preserve"> Mungu alipunguza baraka au hukumu a</w:t>
      </w:r>
      <w:r w:rsidR="00873C27" w:rsidRPr="000D5AA2">
        <w:rPr>
          <w:color w:val="000000"/>
          <w:spacing w:val="-2"/>
          <w:sz w:val="24"/>
          <w:szCs w:val="24"/>
        </w:rPr>
        <w:t xml:space="preserve">liyokuwa ametangaza. Kwa mfano, kitabu cha </w:t>
      </w:r>
      <w:r w:rsidRPr="000D5AA2">
        <w:rPr>
          <w:color w:val="000000"/>
          <w:spacing w:val="-2"/>
          <w:sz w:val="24"/>
          <w:szCs w:val="24"/>
        </w:rPr>
        <w:t xml:space="preserve">2 Mambo ya Nyakati </w:t>
      </w:r>
      <w:r w:rsidR="00873C27" w:rsidRPr="000D5AA2">
        <w:rPr>
          <w:color w:val="000000"/>
          <w:spacing w:val="-2"/>
          <w:sz w:val="24"/>
          <w:szCs w:val="24"/>
        </w:rPr>
        <w:t>faslu ya 12:5-12 hu</w:t>
      </w:r>
      <w:r w:rsidR="00D36F27" w:rsidRPr="000D5AA2">
        <w:rPr>
          <w:color w:val="000000"/>
          <w:spacing w:val="-2"/>
          <w:sz w:val="24"/>
          <w:szCs w:val="24"/>
        </w:rPr>
        <w:t>simulia</w:t>
      </w:r>
      <w:r w:rsidR="004F091A">
        <w:rPr>
          <w:color w:val="000000"/>
          <w:spacing w:val="-2"/>
          <w:sz w:val="24"/>
          <w:szCs w:val="24"/>
        </w:rPr>
        <w:t xml:space="preserve"> </w:t>
      </w:r>
      <w:r w:rsidR="00D36F27" w:rsidRPr="000D5AA2">
        <w:rPr>
          <w:color w:val="000000"/>
          <w:spacing w:val="-2"/>
          <w:sz w:val="24"/>
          <w:szCs w:val="24"/>
        </w:rPr>
        <w:t>simulizi l</w:t>
      </w:r>
      <w:r w:rsidRPr="000D5AA2">
        <w:rPr>
          <w:color w:val="000000"/>
          <w:spacing w:val="-2"/>
          <w:sz w:val="24"/>
          <w:szCs w:val="24"/>
        </w:rPr>
        <w:t>a nabii Shemaya, ambaye alitangaza kwamba Mungu ange</w:t>
      </w:r>
      <w:r w:rsidR="00D36F27" w:rsidRPr="000D5AA2">
        <w:rPr>
          <w:color w:val="000000"/>
          <w:spacing w:val="-2"/>
          <w:sz w:val="24"/>
          <w:szCs w:val="24"/>
        </w:rPr>
        <w:t>i</w:t>
      </w:r>
      <w:r w:rsidRPr="000D5AA2">
        <w:rPr>
          <w:color w:val="000000"/>
          <w:spacing w:val="-2"/>
          <w:sz w:val="24"/>
          <w:szCs w:val="24"/>
        </w:rPr>
        <w:t>ruhusu Misri kuiangamiza Israeli. Rehoboamu na viongozi wa Israeli waliposi</w:t>
      </w:r>
      <w:r w:rsidR="00873C27" w:rsidRPr="000D5AA2">
        <w:rPr>
          <w:color w:val="000000"/>
          <w:spacing w:val="-2"/>
          <w:sz w:val="24"/>
          <w:szCs w:val="24"/>
        </w:rPr>
        <w:t>kia hivyo, walijinyenyekeza. H</w:t>
      </w:r>
      <w:r w:rsidRPr="000D5AA2">
        <w:rPr>
          <w:color w:val="000000"/>
          <w:spacing w:val="-2"/>
          <w:sz w:val="24"/>
          <w:szCs w:val="24"/>
        </w:rPr>
        <w:t>i</w:t>
      </w:r>
      <w:r w:rsidR="00873C27" w:rsidRPr="000D5AA2">
        <w:rPr>
          <w:color w:val="000000"/>
          <w:spacing w:val="-2"/>
          <w:sz w:val="24"/>
          <w:szCs w:val="24"/>
        </w:rPr>
        <w:t>v</w:t>
      </w:r>
      <w:r w:rsidRPr="000D5AA2">
        <w:rPr>
          <w:color w:val="000000"/>
          <w:spacing w:val="-2"/>
          <w:sz w:val="24"/>
          <w:szCs w:val="24"/>
        </w:rPr>
        <w:t xml:space="preserve">yo, Mungu alipunguza hukumu yake dhidi yao. Badala ya kuharibiwa na Misri, wangekuwa </w:t>
      </w:r>
      <w:r w:rsidR="00D36F27" w:rsidRPr="000D5AA2">
        <w:rPr>
          <w:color w:val="000000"/>
          <w:spacing w:val="-2"/>
          <w:sz w:val="24"/>
          <w:szCs w:val="24"/>
        </w:rPr>
        <w:t>tu raia wa Misri</w:t>
      </w:r>
      <w:r w:rsidR="004A287F" w:rsidRPr="000D5AA2">
        <w:rPr>
          <w:color w:val="000000"/>
          <w:sz w:val="24"/>
          <w:szCs w:val="24"/>
        </w:rPr>
        <w:t>.</w:t>
      </w:r>
    </w:p>
    <w:p w14:paraId="63B9FCA5" w14:textId="77777777" w:rsidR="008529E8" w:rsidRPr="000D5AA2" w:rsidRDefault="008529E8">
      <w:pPr>
        <w:spacing w:line="200" w:lineRule="exact"/>
      </w:pPr>
    </w:p>
    <w:p w14:paraId="2F3CB25C" w14:textId="6607F05C" w:rsidR="008529E8" w:rsidRPr="004F091A" w:rsidRDefault="00DE1E28" w:rsidP="004F091A">
      <w:pPr>
        <w:ind w:left="101" w:right="77" w:firstLine="360"/>
        <w:jc w:val="both"/>
        <w:rPr>
          <w:sz w:val="24"/>
          <w:szCs w:val="24"/>
        </w:rPr>
      </w:pPr>
      <w:r w:rsidRPr="000D5AA2">
        <w:rPr>
          <w:b/>
          <w:i/>
          <w:color w:val="2C5276"/>
          <w:spacing w:val="1"/>
          <w:sz w:val="24"/>
          <w:szCs w:val="24"/>
        </w:rPr>
        <w:t>Kuongezek</w:t>
      </w:r>
      <w:r w:rsidR="004A287F" w:rsidRPr="000D5AA2">
        <w:rPr>
          <w:b/>
          <w:i/>
          <w:color w:val="2C5276"/>
          <w:sz w:val="24"/>
          <w:szCs w:val="24"/>
        </w:rPr>
        <w:t>a.</w:t>
      </w:r>
      <w:r w:rsidR="008A5A14" w:rsidRPr="000D5AA2">
        <w:rPr>
          <w:b/>
          <w:i/>
          <w:color w:val="2C5276"/>
          <w:spacing w:val="4"/>
          <w:sz w:val="24"/>
          <w:szCs w:val="24"/>
        </w:rPr>
        <w:t xml:space="preserve"> </w:t>
      </w:r>
      <w:r w:rsidR="008A5A14" w:rsidRPr="000D5AA2">
        <w:rPr>
          <w:color w:val="000000"/>
          <w:spacing w:val="-3"/>
          <w:sz w:val="24"/>
          <w:szCs w:val="24"/>
        </w:rPr>
        <w:t>Nne, wakati mwingine kweli Mungu aliongeza utimilifu wa unabii. Mojawapo ya nyakati za kukumbukwa zaidi Mungu alipoongeza utimilifu wa unabii unapatikana katika kitabu cha Danieli faslu ya 9:1-27. Katika kisa</w:t>
      </w:r>
      <w:r w:rsidR="00DF1605" w:rsidRPr="000D5AA2">
        <w:rPr>
          <w:color w:val="000000"/>
          <w:spacing w:val="-3"/>
          <w:sz w:val="24"/>
          <w:szCs w:val="24"/>
        </w:rPr>
        <w:t xml:space="preserve"> hiki</w:t>
      </w:r>
      <w:r w:rsidR="008A5A14" w:rsidRPr="000D5AA2">
        <w:rPr>
          <w:color w:val="000000"/>
          <w:spacing w:val="-3"/>
          <w:sz w:val="24"/>
          <w:szCs w:val="24"/>
        </w:rPr>
        <w:t>, Mungu alikuwa am</w:t>
      </w:r>
      <w:r w:rsidR="00DF1605" w:rsidRPr="000D5AA2">
        <w:rPr>
          <w:color w:val="000000"/>
          <w:spacing w:val="-3"/>
          <w:sz w:val="24"/>
          <w:szCs w:val="24"/>
        </w:rPr>
        <w:t>ewalaani watu wake kwa kuwahamish</w:t>
      </w:r>
      <w:r w:rsidR="008A5A14" w:rsidRPr="000D5AA2">
        <w:rPr>
          <w:color w:val="000000"/>
          <w:spacing w:val="-3"/>
          <w:sz w:val="24"/>
          <w:szCs w:val="24"/>
        </w:rPr>
        <w:t>a kutoka katika Nchi ya Ahadi kwa miaka 70. Lakini mwisho wa miaka hiyo 70, bado hawakuwa wametubu dhambi zao. Hivyo, Mungu aliongeza uhamisho wao kwa kuupanua</w:t>
      </w:r>
      <w:r w:rsidR="004A287F" w:rsidRPr="000D5AA2">
        <w:rPr>
          <w:color w:val="000000"/>
          <w:sz w:val="24"/>
          <w:szCs w:val="24"/>
        </w:rPr>
        <w:t>.</w:t>
      </w:r>
    </w:p>
    <w:p w14:paraId="46933330" w14:textId="77777777" w:rsidR="008529E8" w:rsidRPr="000D5AA2" w:rsidRDefault="008529E8">
      <w:pPr>
        <w:spacing w:line="200" w:lineRule="exact"/>
      </w:pPr>
    </w:p>
    <w:p w14:paraId="181F8205" w14:textId="77777777" w:rsidR="008529E8" w:rsidRPr="000D5AA2" w:rsidRDefault="009E0571">
      <w:pPr>
        <w:ind w:left="101" w:right="81" w:firstLine="360"/>
        <w:jc w:val="both"/>
        <w:rPr>
          <w:sz w:val="24"/>
          <w:szCs w:val="24"/>
        </w:rPr>
      </w:pPr>
      <w:r w:rsidRPr="000D5AA2">
        <w:rPr>
          <w:b/>
          <w:i/>
          <w:color w:val="2C5276"/>
          <w:spacing w:val="1"/>
          <w:sz w:val="24"/>
          <w:szCs w:val="24"/>
        </w:rPr>
        <w:t>Bila Kubadilishwa</w:t>
      </w:r>
      <w:r w:rsidR="004A287F" w:rsidRPr="000D5AA2">
        <w:rPr>
          <w:b/>
          <w:i/>
          <w:color w:val="2C5276"/>
          <w:sz w:val="24"/>
          <w:szCs w:val="24"/>
        </w:rPr>
        <w:t>.</w:t>
      </w:r>
      <w:r w:rsidRPr="000D5AA2">
        <w:rPr>
          <w:b/>
          <w:i/>
          <w:color w:val="2C5276"/>
          <w:sz w:val="24"/>
          <w:szCs w:val="24"/>
        </w:rPr>
        <w:t xml:space="preserve"> </w:t>
      </w:r>
      <w:r w:rsidR="00B4367C" w:rsidRPr="000D5AA2">
        <w:rPr>
          <w:color w:val="000000"/>
          <w:spacing w:val="1"/>
          <w:sz w:val="24"/>
          <w:szCs w:val="24"/>
        </w:rPr>
        <w:t xml:space="preserve">Na tano, utabiri wa kinabii unaweza pia kutimizwa kwa njia isiyobadilishwa. Kwa mfano, </w:t>
      </w:r>
      <w:r w:rsidRPr="000D5AA2">
        <w:rPr>
          <w:color w:val="000000"/>
          <w:spacing w:val="1"/>
          <w:sz w:val="24"/>
          <w:szCs w:val="24"/>
        </w:rPr>
        <w:t xml:space="preserve">kitabu cha </w:t>
      </w:r>
      <w:r w:rsidR="00B4367C" w:rsidRPr="000D5AA2">
        <w:rPr>
          <w:color w:val="000000"/>
          <w:spacing w:val="1"/>
          <w:sz w:val="24"/>
          <w:szCs w:val="24"/>
        </w:rPr>
        <w:t xml:space="preserve">Danieli </w:t>
      </w:r>
      <w:r w:rsidRPr="000D5AA2">
        <w:rPr>
          <w:color w:val="000000"/>
          <w:spacing w:val="1"/>
          <w:sz w:val="24"/>
          <w:szCs w:val="24"/>
        </w:rPr>
        <w:t>faslu ya 4:28, 33 hu</w:t>
      </w:r>
      <w:r w:rsidR="00B4367C" w:rsidRPr="000D5AA2">
        <w:rPr>
          <w:color w:val="000000"/>
          <w:spacing w:val="1"/>
          <w:sz w:val="24"/>
          <w:szCs w:val="24"/>
        </w:rPr>
        <w:t>rekodi utimizo wa ndoto ya kinabii ambayo ilifasiriwa na nabii Danieli. Nd</w:t>
      </w:r>
      <w:r w:rsidR="004C7167" w:rsidRPr="000D5AA2">
        <w:rPr>
          <w:color w:val="000000"/>
          <w:spacing w:val="1"/>
          <w:sz w:val="24"/>
          <w:szCs w:val="24"/>
        </w:rPr>
        <w:t>oto hiyo ilitabiri kwamba Maliki</w:t>
      </w:r>
      <w:r w:rsidR="00B4367C" w:rsidRPr="000D5AA2">
        <w:rPr>
          <w:color w:val="000000"/>
          <w:spacing w:val="1"/>
          <w:sz w:val="24"/>
          <w:szCs w:val="24"/>
        </w:rPr>
        <w:t xml:space="preserve"> Nebukadreza angefukuzwa kutoka kwa </w:t>
      </w:r>
      <w:r w:rsidRPr="000D5AA2">
        <w:rPr>
          <w:color w:val="000000"/>
          <w:spacing w:val="1"/>
          <w:sz w:val="24"/>
          <w:szCs w:val="24"/>
        </w:rPr>
        <w:t>watu wake na kula nyasi kama ng’</w:t>
      </w:r>
      <w:r w:rsidR="00B4367C" w:rsidRPr="000D5AA2">
        <w:rPr>
          <w:color w:val="000000"/>
          <w:spacing w:val="1"/>
          <w:sz w:val="24"/>
          <w:szCs w:val="24"/>
        </w:rPr>
        <w:t>ombe. Ndoto hii iliimarishwa na mane</w:t>
      </w:r>
      <w:r w:rsidRPr="000D5AA2">
        <w:rPr>
          <w:color w:val="000000"/>
          <w:spacing w:val="1"/>
          <w:sz w:val="24"/>
          <w:szCs w:val="24"/>
        </w:rPr>
        <w:t>no ya kinabii ya Mungu katika mstari w</w:t>
      </w:r>
      <w:r w:rsidR="00B4367C" w:rsidRPr="000D5AA2">
        <w:rPr>
          <w:color w:val="000000"/>
          <w:spacing w:val="1"/>
          <w:sz w:val="24"/>
          <w:szCs w:val="24"/>
        </w:rPr>
        <w:t xml:space="preserve">a 30 na 31 mwaka </w:t>
      </w:r>
      <w:r w:rsidR="004C7167" w:rsidRPr="000D5AA2">
        <w:rPr>
          <w:color w:val="000000"/>
          <w:spacing w:val="1"/>
          <w:sz w:val="24"/>
          <w:szCs w:val="24"/>
        </w:rPr>
        <w:t xml:space="preserve">mmoja </w:t>
      </w:r>
      <w:r w:rsidR="00B4367C" w:rsidRPr="000D5AA2">
        <w:rPr>
          <w:color w:val="000000"/>
          <w:spacing w:val="1"/>
          <w:sz w:val="24"/>
          <w:szCs w:val="24"/>
        </w:rPr>
        <w:t>baada ya ndoto</w:t>
      </w:r>
      <w:r w:rsidR="004C7167" w:rsidRPr="000D5AA2">
        <w:rPr>
          <w:color w:val="000000"/>
          <w:spacing w:val="1"/>
          <w:sz w:val="24"/>
          <w:szCs w:val="24"/>
        </w:rPr>
        <w:t xml:space="preserve"> hiyo</w:t>
      </w:r>
      <w:r w:rsidR="00B4367C" w:rsidRPr="000D5AA2">
        <w:rPr>
          <w:color w:val="000000"/>
          <w:spacing w:val="1"/>
          <w:sz w:val="24"/>
          <w:szCs w:val="24"/>
        </w:rPr>
        <w:t>. Na mara tu baada ya maneno ya Mungu, una</w:t>
      </w:r>
      <w:r w:rsidR="004C7167" w:rsidRPr="000D5AA2">
        <w:rPr>
          <w:color w:val="000000"/>
          <w:spacing w:val="1"/>
          <w:sz w:val="24"/>
          <w:szCs w:val="24"/>
        </w:rPr>
        <w:t>bii ulitimia kama u</w:t>
      </w:r>
      <w:r w:rsidR="00B4367C" w:rsidRPr="000D5AA2">
        <w:rPr>
          <w:color w:val="000000"/>
          <w:spacing w:val="1"/>
          <w:sz w:val="24"/>
          <w:szCs w:val="24"/>
        </w:rPr>
        <w:t>livyotabiriwa</w:t>
      </w:r>
      <w:r w:rsidR="004A287F" w:rsidRPr="000D5AA2">
        <w:rPr>
          <w:color w:val="000000"/>
          <w:sz w:val="24"/>
          <w:szCs w:val="24"/>
        </w:rPr>
        <w:t>.</w:t>
      </w:r>
    </w:p>
    <w:p w14:paraId="0BCBBB88" w14:textId="77777777" w:rsidR="008529E8" w:rsidRPr="000D5AA2" w:rsidRDefault="00D56A88" w:rsidP="004F091A">
      <w:pPr>
        <w:spacing w:before="2" w:line="260" w:lineRule="exact"/>
        <w:ind w:left="101" w:right="85" w:firstLine="720"/>
        <w:jc w:val="both"/>
        <w:rPr>
          <w:spacing w:val="1"/>
          <w:sz w:val="24"/>
          <w:szCs w:val="24"/>
        </w:rPr>
        <w:sectPr w:rsidR="008529E8" w:rsidRPr="000D5AA2">
          <w:headerReference w:type="default" r:id="rId10"/>
          <w:pgSz w:w="12240" w:h="15840"/>
          <w:pgMar w:top="940" w:right="1680" w:bottom="280" w:left="1700" w:header="745" w:footer="758" w:gutter="0"/>
          <w:cols w:space="720"/>
        </w:sectPr>
      </w:pPr>
      <w:r w:rsidRPr="000D5AA2">
        <w:rPr>
          <w:spacing w:val="1"/>
          <w:sz w:val="24"/>
          <w:szCs w:val="24"/>
        </w:rPr>
        <w:t>K</w:t>
      </w:r>
      <w:r w:rsidR="004C7167" w:rsidRPr="000D5AA2">
        <w:rPr>
          <w:spacing w:val="1"/>
          <w:sz w:val="24"/>
          <w:szCs w:val="24"/>
        </w:rPr>
        <w:t>wa</w:t>
      </w:r>
      <w:r w:rsidRPr="000D5AA2">
        <w:rPr>
          <w:spacing w:val="1"/>
          <w:sz w:val="24"/>
          <w:szCs w:val="24"/>
        </w:rPr>
        <w:t xml:space="preserve"> vile tumelinganisha jukumu la manabii wa kib</w:t>
      </w:r>
      <w:r w:rsidR="004C7167" w:rsidRPr="000D5AA2">
        <w:rPr>
          <w:spacing w:val="1"/>
          <w:sz w:val="24"/>
          <w:szCs w:val="24"/>
        </w:rPr>
        <w:t>iblia na mabalozi wa maagano ya kale na kuangalia matokeo yanayoweza</w:t>
      </w:r>
      <w:r w:rsidRPr="000D5AA2">
        <w:rPr>
          <w:spacing w:val="1"/>
          <w:sz w:val="24"/>
          <w:szCs w:val="24"/>
        </w:rPr>
        <w:t>kana</w:t>
      </w:r>
      <w:r w:rsidR="004C7167" w:rsidRPr="000D5AA2">
        <w:rPr>
          <w:spacing w:val="1"/>
          <w:sz w:val="24"/>
          <w:szCs w:val="24"/>
        </w:rPr>
        <w:t xml:space="preserve"> ya kazi </w:t>
      </w:r>
      <w:r w:rsidR="00F965BD" w:rsidRPr="000D5AA2">
        <w:rPr>
          <w:spacing w:val="1"/>
          <w:sz w:val="24"/>
          <w:szCs w:val="24"/>
        </w:rPr>
        <w:t xml:space="preserve">yao, hebu tudhukuru </w:t>
      </w:r>
      <w:r w:rsidR="004C7167" w:rsidRPr="000D5AA2">
        <w:rPr>
          <w:spacing w:val="1"/>
          <w:sz w:val="24"/>
          <w:szCs w:val="24"/>
        </w:rPr>
        <w:t xml:space="preserve">jinsi </w:t>
      </w:r>
      <w:r w:rsidRPr="000D5AA2">
        <w:rPr>
          <w:spacing w:val="1"/>
          <w:sz w:val="24"/>
          <w:szCs w:val="24"/>
        </w:rPr>
        <w:t>mtume Yohana alivyotimiza jukumu</w:t>
      </w:r>
      <w:r w:rsidR="004C7167" w:rsidRPr="000D5AA2">
        <w:rPr>
          <w:spacing w:val="1"/>
          <w:sz w:val="24"/>
          <w:szCs w:val="24"/>
        </w:rPr>
        <w:t xml:space="preserve"> la nabii katika kitabu cha Ufunuo</w:t>
      </w:r>
      <w:r w:rsidR="004A287F" w:rsidRPr="000D5AA2">
        <w:rPr>
          <w:sz w:val="24"/>
          <w:szCs w:val="24"/>
        </w:rPr>
        <w:t>.</w:t>
      </w:r>
    </w:p>
    <w:p w14:paraId="21E60F59" w14:textId="77777777" w:rsidR="008529E8" w:rsidRPr="000D5AA2" w:rsidRDefault="008529E8">
      <w:pPr>
        <w:spacing w:line="200" w:lineRule="exact"/>
      </w:pPr>
    </w:p>
    <w:p w14:paraId="11E792FD" w14:textId="77777777" w:rsidR="008529E8" w:rsidRPr="000D5AA2" w:rsidRDefault="008529E8">
      <w:pPr>
        <w:spacing w:before="11" w:line="200" w:lineRule="exact"/>
      </w:pPr>
    </w:p>
    <w:p w14:paraId="7BFEBC96" w14:textId="77777777" w:rsidR="008529E8" w:rsidRPr="000D5AA2" w:rsidRDefault="00DE38CC" w:rsidP="00DE38CC">
      <w:pPr>
        <w:rPr>
          <w:b/>
          <w:color w:val="1F497D" w:themeColor="text2"/>
          <w:sz w:val="28"/>
          <w:szCs w:val="28"/>
        </w:rPr>
      </w:pPr>
      <w:r w:rsidRPr="000D5AA2">
        <w:rPr>
          <w:b/>
          <w:color w:val="1F497D" w:themeColor="text2"/>
          <w:sz w:val="28"/>
          <w:szCs w:val="28"/>
        </w:rPr>
        <w:t>Mtume Y</w:t>
      </w:r>
      <w:r w:rsidR="004A287F" w:rsidRPr="000D5AA2">
        <w:rPr>
          <w:b/>
          <w:color w:val="1F497D" w:themeColor="text2"/>
          <w:sz w:val="28"/>
          <w:szCs w:val="28"/>
        </w:rPr>
        <w:t>oh</w:t>
      </w:r>
      <w:r w:rsidRPr="000D5AA2">
        <w:rPr>
          <w:b/>
          <w:color w:val="1F497D" w:themeColor="text2"/>
          <w:sz w:val="28"/>
          <w:szCs w:val="28"/>
        </w:rPr>
        <w:t>a</w:t>
      </w:r>
      <w:r w:rsidR="004A287F" w:rsidRPr="000D5AA2">
        <w:rPr>
          <w:b/>
          <w:color w:val="1F497D" w:themeColor="text2"/>
          <w:sz w:val="28"/>
          <w:szCs w:val="28"/>
        </w:rPr>
        <w:t>n</w:t>
      </w:r>
      <w:r w:rsidRPr="000D5AA2">
        <w:rPr>
          <w:b/>
          <w:color w:val="1F497D" w:themeColor="text2"/>
          <w:sz w:val="28"/>
          <w:szCs w:val="28"/>
        </w:rPr>
        <w:t>a</w:t>
      </w:r>
    </w:p>
    <w:p w14:paraId="7695CE09" w14:textId="77777777" w:rsidR="008529E8" w:rsidRPr="000D5AA2" w:rsidRDefault="008529E8">
      <w:pPr>
        <w:spacing w:before="1" w:line="280" w:lineRule="exact"/>
        <w:rPr>
          <w:sz w:val="28"/>
          <w:szCs w:val="28"/>
        </w:rPr>
      </w:pPr>
    </w:p>
    <w:p w14:paraId="6C0E1FBC" w14:textId="77777777" w:rsidR="008529E8" w:rsidRPr="000D5AA2" w:rsidRDefault="00F965BD">
      <w:pPr>
        <w:ind w:left="101" w:right="86" w:firstLine="720"/>
        <w:jc w:val="both"/>
        <w:rPr>
          <w:sz w:val="24"/>
          <w:szCs w:val="24"/>
        </w:rPr>
      </w:pPr>
      <w:r w:rsidRPr="000D5AA2">
        <w:rPr>
          <w:sz w:val="24"/>
          <w:szCs w:val="24"/>
        </w:rPr>
        <w:t>Ni rahisi kuona kwamba Yohana alipoandika kita</w:t>
      </w:r>
      <w:r w:rsidR="000539CD">
        <w:rPr>
          <w:sz w:val="24"/>
          <w:szCs w:val="24"/>
        </w:rPr>
        <w:t xml:space="preserve">bu cha Ufunuo, alikuwa akitenda </w:t>
      </w:r>
      <w:r w:rsidRPr="000D5AA2">
        <w:rPr>
          <w:sz w:val="24"/>
          <w:szCs w:val="24"/>
        </w:rPr>
        <w:t>kama balozi wa agano la Mungu, na kwamba lengo lake lilikuwa kuhamasisha kanisa la mwanzo k</w:t>
      </w:r>
      <w:r w:rsidR="00495278" w:rsidRPr="000D5AA2">
        <w:rPr>
          <w:sz w:val="24"/>
          <w:szCs w:val="24"/>
        </w:rPr>
        <w:t>u</w:t>
      </w:r>
      <w:r w:rsidRPr="000D5AA2">
        <w:rPr>
          <w:sz w:val="24"/>
          <w:szCs w:val="24"/>
        </w:rPr>
        <w:t xml:space="preserve">wa </w:t>
      </w:r>
      <w:r w:rsidR="00495278" w:rsidRPr="000D5AA2">
        <w:rPr>
          <w:sz w:val="24"/>
          <w:szCs w:val="24"/>
        </w:rPr>
        <w:t xml:space="preserve">na </w:t>
      </w:r>
      <w:r w:rsidRPr="000D5AA2">
        <w:rPr>
          <w:sz w:val="24"/>
          <w:szCs w:val="24"/>
        </w:rPr>
        <w:t xml:space="preserve">uaminifu usioshindwa. </w:t>
      </w:r>
      <w:r w:rsidR="00BB6D4F" w:rsidRPr="000D5AA2">
        <w:rPr>
          <w:sz w:val="24"/>
          <w:szCs w:val="24"/>
        </w:rPr>
        <w:t xml:space="preserve">Mara nyingi Yohana </w:t>
      </w:r>
      <w:r w:rsidRPr="000D5AA2">
        <w:rPr>
          <w:sz w:val="24"/>
          <w:szCs w:val="24"/>
        </w:rPr>
        <w:t xml:space="preserve">aliyakumbusha makanisa ya Asia Ndogo kuhusu mienendo </w:t>
      </w:r>
      <w:r w:rsidR="00495278" w:rsidRPr="000D5AA2">
        <w:rPr>
          <w:sz w:val="24"/>
          <w:szCs w:val="24"/>
        </w:rPr>
        <w:t>mi</w:t>
      </w:r>
      <w:r w:rsidRPr="000D5AA2">
        <w:rPr>
          <w:sz w:val="24"/>
          <w:szCs w:val="24"/>
        </w:rPr>
        <w:t xml:space="preserve">kuu ambayo maagano yote ya </w:t>
      </w:r>
      <w:r w:rsidR="00495278" w:rsidRPr="000D5AA2">
        <w:rPr>
          <w:sz w:val="24"/>
          <w:szCs w:val="24"/>
        </w:rPr>
        <w:t>kib</w:t>
      </w:r>
      <w:r w:rsidRPr="000D5AA2">
        <w:rPr>
          <w:sz w:val="24"/>
          <w:szCs w:val="24"/>
        </w:rPr>
        <w:t>iblia y</w:t>
      </w:r>
      <w:r w:rsidR="00495278" w:rsidRPr="000D5AA2">
        <w:rPr>
          <w:sz w:val="24"/>
          <w:szCs w:val="24"/>
        </w:rPr>
        <w:t>anashiriki. Aliwakumbusha fadhili z</w:t>
      </w:r>
      <w:r w:rsidR="008A4BE3" w:rsidRPr="000D5AA2">
        <w:rPr>
          <w:sz w:val="24"/>
          <w:szCs w:val="24"/>
        </w:rPr>
        <w:t xml:space="preserve">a Mungu. </w:t>
      </w:r>
      <w:r w:rsidRPr="000D5AA2">
        <w:rPr>
          <w:sz w:val="24"/>
          <w:szCs w:val="24"/>
        </w:rPr>
        <w:t>Alisisitiza hitaji la uamini</w:t>
      </w:r>
      <w:r w:rsidR="000539CD">
        <w:rPr>
          <w:sz w:val="24"/>
          <w:szCs w:val="24"/>
        </w:rPr>
        <w:t xml:space="preserve">fu.   Na alisisitiza matokeo ya </w:t>
      </w:r>
      <w:r w:rsidRPr="000D5AA2">
        <w:rPr>
          <w:sz w:val="24"/>
          <w:szCs w:val="24"/>
        </w:rPr>
        <w:t xml:space="preserve">baraka kwa </w:t>
      </w:r>
      <w:r w:rsidR="00495278" w:rsidRPr="000D5AA2">
        <w:rPr>
          <w:sz w:val="24"/>
          <w:szCs w:val="24"/>
        </w:rPr>
        <w:t xml:space="preserve">ajili ya </w:t>
      </w:r>
      <w:r w:rsidRPr="000D5AA2">
        <w:rPr>
          <w:sz w:val="24"/>
          <w:szCs w:val="24"/>
        </w:rPr>
        <w:t xml:space="preserve">uaminifu na laana kwa </w:t>
      </w:r>
      <w:r w:rsidR="00495278" w:rsidRPr="000D5AA2">
        <w:rPr>
          <w:sz w:val="24"/>
          <w:szCs w:val="24"/>
        </w:rPr>
        <w:t xml:space="preserve">ajili ya </w:t>
      </w:r>
      <w:r w:rsidRPr="000D5AA2">
        <w:rPr>
          <w:sz w:val="24"/>
          <w:szCs w:val="24"/>
        </w:rPr>
        <w:t>kukosa uaminifu</w:t>
      </w:r>
      <w:r w:rsidR="004A287F" w:rsidRPr="000D5AA2">
        <w:rPr>
          <w:sz w:val="24"/>
          <w:szCs w:val="24"/>
        </w:rPr>
        <w:t>.</w:t>
      </w:r>
    </w:p>
    <w:p w14:paraId="74E461DC" w14:textId="77777777" w:rsidR="008529E8" w:rsidRPr="000D5AA2" w:rsidRDefault="00495278" w:rsidP="00DA0576">
      <w:pPr>
        <w:spacing w:before="2" w:line="260" w:lineRule="exact"/>
        <w:ind w:left="101" w:right="81" w:firstLine="720"/>
        <w:jc w:val="both"/>
        <w:rPr>
          <w:spacing w:val="-2"/>
          <w:sz w:val="24"/>
          <w:szCs w:val="24"/>
        </w:rPr>
      </w:pPr>
      <w:r w:rsidRPr="000D5AA2">
        <w:rPr>
          <w:spacing w:val="-2"/>
          <w:sz w:val="24"/>
          <w:szCs w:val="24"/>
        </w:rPr>
        <w:t xml:space="preserve">Vipengele hivi vinaonekana kwa njia nyingi katika kitabu chote cha Ufunuo. Lakini zimewasilishwa wadhiha zaidi katika barua kwa makanisa saba katika kitabu cha Ufunuo faslu ya 2 na faslu ya 3. Kila barua huanza </w:t>
      </w:r>
      <w:r w:rsidR="008A4BE3" w:rsidRPr="000D5AA2">
        <w:rPr>
          <w:spacing w:val="-2"/>
          <w:sz w:val="24"/>
          <w:szCs w:val="24"/>
        </w:rPr>
        <w:t>na uthibitisho wa ukuu na fadhili za Yesu Kristo. Kisha huvut</w:t>
      </w:r>
      <w:r w:rsidRPr="000D5AA2">
        <w:rPr>
          <w:spacing w:val="-2"/>
          <w:sz w:val="24"/>
          <w:szCs w:val="24"/>
        </w:rPr>
        <w:t xml:space="preserve">a </w:t>
      </w:r>
      <w:r w:rsidR="008A4BE3" w:rsidRPr="000D5AA2">
        <w:rPr>
          <w:spacing w:val="-2"/>
          <w:sz w:val="24"/>
          <w:szCs w:val="24"/>
        </w:rPr>
        <w:t>taamli kwenye hitaji la uaminifu, na hutoa baraka au h</w:t>
      </w:r>
      <w:r w:rsidRPr="000D5AA2">
        <w:rPr>
          <w:spacing w:val="-2"/>
          <w:sz w:val="24"/>
          <w:szCs w:val="24"/>
        </w:rPr>
        <w:t>utishia laana. Kwa mfano, fikiria b</w:t>
      </w:r>
      <w:r w:rsidR="003D2BD7" w:rsidRPr="000D5AA2">
        <w:rPr>
          <w:spacing w:val="-2"/>
          <w:sz w:val="24"/>
          <w:szCs w:val="24"/>
        </w:rPr>
        <w:t>arua kwa kanisa la Efeso</w:t>
      </w:r>
      <w:r w:rsidR="008A4BE3" w:rsidRPr="000D5AA2">
        <w:rPr>
          <w:spacing w:val="-2"/>
          <w:sz w:val="24"/>
          <w:szCs w:val="24"/>
        </w:rPr>
        <w:t xml:space="preserve"> iliyo katika kitabu cha </w:t>
      </w:r>
      <w:r w:rsidRPr="000D5AA2">
        <w:rPr>
          <w:spacing w:val="-2"/>
          <w:sz w:val="24"/>
          <w:szCs w:val="24"/>
        </w:rPr>
        <w:t xml:space="preserve">Ufunuo </w:t>
      </w:r>
      <w:r w:rsidR="008A4BE3" w:rsidRPr="000D5AA2">
        <w:rPr>
          <w:spacing w:val="-2"/>
          <w:sz w:val="24"/>
          <w:szCs w:val="24"/>
        </w:rPr>
        <w:t>faslu 2:1-7. Hu</w:t>
      </w:r>
      <w:r w:rsidR="0055662D" w:rsidRPr="000D5AA2">
        <w:rPr>
          <w:spacing w:val="-2"/>
          <w:sz w:val="24"/>
          <w:szCs w:val="24"/>
        </w:rPr>
        <w:t xml:space="preserve">anza katika </w:t>
      </w:r>
      <w:r w:rsidRPr="000D5AA2">
        <w:rPr>
          <w:spacing w:val="-2"/>
          <w:sz w:val="24"/>
          <w:szCs w:val="24"/>
        </w:rPr>
        <w:t xml:space="preserve">Ufunuo </w:t>
      </w:r>
      <w:r w:rsidR="008A4BE3" w:rsidRPr="000D5AA2">
        <w:rPr>
          <w:spacing w:val="-2"/>
          <w:sz w:val="24"/>
          <w:szCs w:val="24"/>
        </w:rPr>
        <w:t xml:space="preserve">faslu ya </w:t>
      </w:r>
      <w:r w:rsidRPr="000D5AA2">
        <w:rPr>
          <w:spacing w:val="-2"/>
          <w:sz w:val="24"/>
          <w:szCs w:val="24"/>
        </w:rPr>
        <w:t xml:space="preserve">2:1 kwa kauli ya </w:t>
      </w:r>
      <w:r w:rsidR="0055662D" w:rsidRPr="000D5AA2">
        <w:rPr>
          <w:spacing w:val="-2"/>
          <w:sz w:val="24"/>
          <w:szCs w:val="24"/>
        </w:rPr>
        <w:t>fadhili za Mungu</w:t>
      </w:r>
      <w:r w:rsidR="00DA0576" w:rsidRPr="000D5AA2">
        <w:rPr>
          <w:spacing w:val="-2"/>
          <w:sz w:val="24"/>
          <w:szCs w:val="24"/>
        </w:rPr>
        <w:t>, ikisema</w:t>
      </w:r>
      <w:r w:rsidR="004A287F" w:rsidRPr="000D5AA2">
        <w:rPr>
          <w:sz w:val="24"/>
          <w:szCs w:val="24"/>
        </w:rPr>
        <w:t>:</w:t>
      </w:r>
    </w:p>
    <w:p w14:paraId="788B2AC8" w14:textId="77777777" w:rsidR="008529E8" w:rsidRPr="000D5AA2" w:rsidRDefault="008529E8">
      <w:pPr>
        <w:spacing w:before="14" w:line="260" w:lineRule="exact"/>
        <w:rPr>
          <w:sz w:val="26"/>
          <w:szCs w:val="26"/>
        </w:rPr>
      </w:pPr>
    </w:p>
    <w:p w14:paraId="0DF53039" w14:textId="77777777" w:rsidR="008529E8" w:rsidRPr="000D5AA2" w:rsidRDefault="00614B11">
      <w:pPr>
        <w:spacing w:line="243" w:lineRule="auto"/>
        <w:ind w:left="821" w:right="808"/>
        <w:jc w:val="both"/>
        <w:rPr>
          <w:sz w:val="24"/>
          <w:szCs w:val="24"/>
        </w:rPr>
      </w:pPr>
      <w:r w:rsidRPr="000D5AA2">
        <w:rPr>
          <w:color w:val="2C5276"/>
          <w:spacing w:val="-2"/>
          <w:sz w:val="24"/>
          <w:szCs w:val="24"/>
        </w:rPr>
        <w:t xml:space="preserve">Kwa malaika wa kanisa lililoko Efeso andika; haya ndiyo anenayo yeye azishikaye hizo nyota saba katika mkono wake wa kuume, yeye aendaye katikati ya vinara saba vya dhahabu </w:t>
      </w:r>
      <w:r w:rsidR="004A287F" w:rsidRPr="000D5AA2">
        <w:rPr>
          <w:color w:val="2C5276"/>
          <w:sz w:val="24"/>
          <w:szCs w:val="24"/>
        </w:rPr>
        <w:t>(</w:t>
      </w:r>
      <w:r w:rsidRPr="000D5AA2">
        <w:rPr>
          <w:color w:val="2C5276"/>
          <w:sz w:val="24"/>
          <w:szCs w:val="24"/>
        </w:rPr>
        <w:t xml:space="preserve">Ufunuo </w:t>
      </w:r>
      <w:r w:rsidR="004A287F" w:rsidRPr="000D5AA2">
        <w:rPr>
          <w:color w:val="2C5276"/>
          <w:sz w:val="24"/>
          <w:szCs w:val="24"/>
        </w:rPr>
        <w:t>2</w:t>
      </w:r>
      <w:r w:rsidR="004A287F" w:rsidRPr="000D5AA2">
        <w:rPr>
          <w:color w:val="2C5276"/>
          <w:spacing w:val="-2"/>
          <w:sz w:val="24"/>
          <w:szCs w:val="24"/>
        </w:rPr>
        <w:t>:</w:t>
      </w:r>
      <w:r w:rsidR="004A287F" w:rsidRPr="000D5AA2">
        <w:rPr>
          <w:color w:val="2C5276"/>
          <w:sz w:val="24"/>
          <w:szCs w:val="24"/>
        </w:rPr>
        <w:t>1).</w:t>
      </w:r>
    </w:p>
    <w:p w14:paraId="1247AE09" w14:textId="77777777" w:rsidR="008529E8" w:rsidRPr="000D5AA2" w:rsidRDefault="008529E8">
      <w:pPr>
        <w:spacing w:before="14" w:line="260" w:lineRule="exact"/>
        <w:rPr>
          <w:sz w:val="26"/>
          <w:szCs w:val="26"/>
        </w:rPr>
      </w:pPr>
    </w:p>
    <w:p w14:paraId="62EC5301" w14:textId="77777777" w:rsidR="008529E8" w:rsidRPr="000D5AA2" w:rsidRDefault="008650A1">
      <w:pPr>
        <w:spacing w:line="260" w:lineRule="exact"/>
        <w:ind w:left="101" w:right="80" w:firstLine="720"/>
        <w:jc w:val="both"/>
        <w:rPr>
          <w:sz w:val="24"/>
          <w:szCs w:val="24"/>
        </w:rPr>
      </w:pPr>
      <w:r w:rsidRPr="000D5AA2">
        <w:rPr>
          <w:spacing w:val="-3"/>
          <w:sz w:val="24"/>
          <w:szCs w:val="24"/>
        </w:rPr>
        <w:t>Fadhili za Mungu zinaonekana katika kitabu cha Ufunuo 2:1 katika uk</w:t>
      </w:r>
      <w:r w:rsidR="009B0742" w:rsidRPr="000D5AA2">
        <w:rPr>
          <w:spacing w:val="-3"/>
          <w:sz w:val="24"/>
          <w:szCs w:val="24"/>
        </w:rPr>
        <w:t>weli kwamba Yesu alitembea katikati ya vinara vya taa, vinavyo</w:t>
      </w:r>
      <w:r w:rsidRPr="000D5AA2">
        <w:rPr>
          <w:spacing w:val="-3"/>
          <w:sz w:val="24"/>
          <w:szCs w:val="24"/>
        </w:rPr>
        <w:t>wakilisha makanisa yaliyo</w:t>
      </w:r>
      <w:r w:rsidR="009B0742" w:rsidRPr="000D5AA2">
        <w:rPr>
          <w:spacing w:val="-3"/>
          <w:sz w:val="24"/>
          <w:szCs w:val="24"/>
        </w:rPr>
        <w:t>zungumzi</w:t>
      </w:r>
      <w:r w:rsidRPr="000D5AA2">
        <w:rPr>
          <w:spacing w:val="-3"/>
          <w:sz w:val="24"/>
          <w:szCs w:val="24"/>
        </w:rPr>
        <w:t>wa katika barua</w:t>
      </w:r>
      <w:r w:rsidR="0014195C" w:rsidRPr="000D5AA2">
        <w:rPr>
          <w:spacing w:val="-3"/>
          <w:sz w:val="24"/>
          <w:szCs w:val="24"/>
        </w:rPr>
        <w:t xml:space="preserve"> hiyo</w:t>
      </w:r>
      <w:r w:rsidRPr="000D5AA2">
        <w:rPr>
          <w:spacing w:val="-3"/>
          <w:sz w:val="24"/>
          <w:szCs w:val="24"/>
        </w:rPr>
        <w:t xml:space="preserve">.  </w:t>
      </w:r>
      <w:r w:rsidR="0014195C" w:rsidRPr="000D5AA2">
        <w:rPr>
          <w:spacing w:val="-3"/>
          <w:sz w:val="24"/>
          <w:szCs w:val="24"/>
        </w:rPr>
        <w:t>Yeye hakuwa amewaacha, bali</w:t>
      </w:r>
      <w:r w:rsidRPr="000D5AA2">
        <w:rPr>
          <w:spacing w:val="-3"/>
          <w:sz w:val="24"/>
          <w:szCs w:val="24"/>
        </w:rPr>
        <w:t xml:space="preserve"> </w:t>
      </w:r>
      <w:r w:rsidR="00F84152" w:rsidRPr="000D5AA2">
        <w:rPr>
          <w:spacing w:val="-3"/>
          <w:sz w:val="24"/>
          <w:szCs w:val="24"/>
        </w:rPr>
        <w:t>alikuwa pamoja nao kila wakati</w:t>
      </w:r>
      <w:r w:rsidR="004A287F" w:rsidRPr="000D5AA2">
        <w:rPr>
          <w:sz w:val="24"/>
          <w:szCs w:val="24"/>
        </w:rPr>
        <w:t>.</w:t>
      </w:r>
      <w:r w:rsidR="007478F0" w:rsidRPr="000D5AA2">
        <w:rPr>
          <w:sz w:val="24"/>
          <w:szCs w:val="24"/>
        </w:rPr>
        <w:t xml:space="preserve"> </w:t>
      </w:r>
    </w:p>
    <w:p w14:paraId="1F392EFF" w14:textId="77777777" w:rsidR="008529E8" w:rsidRPr="000D5AA2" w:rsidRDefault="0014195C">
      <w:pPr>
        <w:spacing w:before="1"/>
        <w:ind w:left="101" w:right="84" w:firstLine="720"/>
        <w:jc w:val="both"/>
        <w:rPr>
          <w:sz w:val="24"/>
          <w:szCs w:val="24"/>
        </w:rPr>
      </w:pPr>
      <w:r w:rsidRPr="000D5AA2">
        <w:rPr>
          <w:spacing w:val="1"/>
          <w:sz w:val="24"/>
          <w:szCs w:val="24"/>
        </w:rPr>
        <w:t>Barua kwa kanisa la Efeso inapoendelea, tunapata hitaji la uaminifu wa mwanadamu. Kwa mfano, katika mstari wa</w:t>
      </w:r>
      <w:r w:rsidR="001469AE" w:rsidRPr="000D5AA2">
        <w:rPr>
          <w:spacing w:val="1"/>
          <w:sz w:val="24"/>
          <w:szCs w:val="24"/>
        </w:rPr>
        <w:t xml:space="preserve"> 2-4, Yesu alilipongeza</w:t>
      </w:r>
      <w:r w:rsidRPr="000D5AA2">
        <w:rPr>
          <w:spacing w:val="1"/>
          <w:sz w:val="24"/>
          <w:szCs w:val="24"/>
        </w:rPr>
        <w:t xml:space="preserve"> kanisa la Efeso kwa bidii na uvumilivu wake, lakini alilikosoa kwa kupoteza upendo wake wa kwanza. Pia aliidhinisha chuki ya Waefeso kwa mazoea ya Wanikolai. Baada ya hayo, barua kwa kanisa la Efeso inageuk</w:t>
      </w:r>
      <w:r w:rsidR="001469AE" w:rsidRPr="000D5AA2">
        <w:rPr>
          <w:spacing w:val="1"/>
          <w:sz w:val="24"/>
          <w:szCs w:val="24"/>
        </w:rPr>
        <w:t>ia</w:t>
      </w:r>
      <w:r w:rsidRPr="000D5AA2">
        <w:rPr>
          <w:spacing w:val="1"/>
          <w:sz w:val="24"/>
          <w:szCs w:val="24"/>
        </w:rPr>
        <w:t xml:space="preserve"> matoke</w:t>
      </w:r>
      <w:r w:rsidR="001469AE" w:rsidRPr="000D5AA2">
        <w:rPr>
          <w:spacing w:val="1"/>
          <w:sz w:val="24"/>
          <w:szCs w:val="24"/>
        </w:rPr>
        <w:t xml:space="preserve">o ya agano hilo. Matokeo ya laana kwa </w:t>
      </w:r>
      <w:r w:rsidRPr="000D5AA2">
        <w:rPr>
          <w:spacing w:val="1"/>
          <w:sz w:val="24"/>
          <w:szCs w:val="24"/>
        </w:rPr>
        <w:t xml:space="preserve">kutotii yanaweza kuonekana katika mstari wa 5, ambapo Yesu alitishia kuondoa </w:t>
      </w:r>
      <w:r w:rsidR="001469AE" w:rsidRPr="000D5AA2">
        <w:rPr>
          <w:spacing w:val="1"/>
          <w:sz w:val="24"/>
          <w:szCs w:val="24"/>
        </w:rPr>
        <w:t xml:space="preserve">kinara cha </w:t>
      </w:r>
      <w:r w:rsidRPr="000D5AA2">
        <w:rPr>
          <w:spacing w:val="1"/>
          <w:sz w:val="24"/>
          <w:szCs w:val="24"/>
        </w:rPr>
        <w:t>taa ya kanisa ikiwa watu wake walishindwa kutubu na kurejesha upendo wa</w:t>
      </w:r>
      <w:r w:rsidR="00A43D45" w:rsidRPr="000D5AA2">
        <w:rPr>
          <w:spacing w:val="1"/>
          <w:sz w:val="24"/>
          <w:szCs w:val="24"/>
        </w:rPr>
        <w:t>o wa kwanza. Matokeo ya baraka kwa ajili ya utii ya</w:t>
      </w:r>
      <w:r w:rsidRPr="000D5AA2">
        <w:rPr>
          <w:spacing w:val="1"/>
          <w:sz w:val="24"/>
          <w:szCs w:val="24"/>
        </w:rPr>
        <w:t>nawez</w:t>
      </w:r>
      <w:r w:rsidR="00A43D45" w:rsidRPr="000D5AA2">
        <w:rPr>
          <w:spacing w:val="1"/>
          <w:sz w:val="24"/>
          <w:szCs w:val="24"/>
        </w:rPr>
        <w:t xml:space="preserve">a kuonekana katika mstari wa 7, </w:t>
      </w:r>
      <w:r w:rsidRPr="000D5AA2">
        <w:rPr>
          <w:spacing w:val="1"/>
          <w:sz w:val="24"/>
          <w:szCs w:val="24"/>
        </w:rPr>
        <w:t xml:space="preserve">ambapo Yesu alijitolea kuwabariki wafuasi wake </w:t>
      </w:r>
      <w:r w:rsidR="005B5097" w:rsidRPr="000D5AA2">
        <w:rPr>
          <w:spacing w:val="1"/>
          <w:sz w:val="24"/>
          <w:szCs w:val="24"/>
        </w:rPr>
        <w:t>watiifu kwa kuufikia</w:t>
      </w:r>
      <w:r w:rsidRPr="000D5AA2">
        <w:rPr>
          <w:spacing w:val="1"/>
          <w:sz w:val="24"/>
          <w:szCs w:val="24"/>
        </w:rPr>
        <w:t xml:space="preserve"> mti wa uzima</w:t>
      </w:r>
      <w:r w:rsidR="004A287F" w:rsidRPr="000D5AA2">
        <w:rPr>
          <w:sz w:val="24"/>
          <w:szCs w:val="24"/>
        </w:rPr>
        <w:t>.</w:t>
      </w:r>
    </w:p>
    <w:p w14:paraId="6FCCBA1C" w14:textId="77777777" w:rsidR="008529E8" w:rsidRPr="000D5AA2" w:rsidRDefault="008529E8">
      <w:pPr>
        <w:spacing w:before="19" w:line="260" w:lineRule="exact"/>
        <w:rPr>
          <w:sz w:val="26"/>
          <w:szCs w:val="26"/>
        </w:rPr>
      </w:pPr>
    </w:p>
    <w:p w14:paraId="1C0CBD55" w14:textId="77777777" w:rsidR="000539CD" w:rsidRDefault="00A10153" w:rsidP="0045552A">
      <w:pPr>
        <w:ind w:left="821" w:right="793"/>
        <w:jc w:val="both"/>
        <w:rPr>
          <w:b/>
          <w:color w:val="585858"/>
          <w:sz w:val="24"/>
          <w:szCs w:val="24"/>
        </w:rPr>
      </w:pPr>
      <w:r w:rsidRPr="000D5AA2">
        <w:rPr>
          <w:b/>
          <w:color w:val="585858"/>
          <w:sz w:val="24"/>
          <w:szCs w:val="24"/>
        </w:rPr>
        <w:t>Wakati mwingine s</w:t>
      </w:r>
      <w:r w:rsidR="008360A5" w:rsidRPr="000D5AA2">
        <w:rPr>
          <w:b/>
          <w:color w:val="585858"/>
          <w:sz w:val="24"/>
          <w:szCs w:val="24"/>
        </w:rPr>
        <w:t xml:space="preserve">wali </w:t>
      </w:r>
      <w:r w:rsidRPr="000D5AA2">
        <w:rPr>
          <w:b/>
          <w:color w:val="585858"/>
          <w:sz w:val="24"/>
          <w:szCs w:val="24"/>
        </w:rPr>
        <w:t>hutokea</w:t>
      </w:r>
      <w:r w:rsidR="008360A5" w:rsidRPr="000D5AA2">
        <w:rPr>
          <w:b/>
          <w:color w:val="585858"/>
          <w:sz w:val="24"/>
          <w:szCs w:val="24"/>
        </w:rPr>
        <w:t xml:space="preserve"> ikiwa baraka za Mungu zinategemea sisi kufanya jam</w:t>
      </w:r>
      <w:r w:rsidRPr="000D5AA2">
        <w:rPr>
          <w:b/>
          <w:color w:val="585858"/>
          <w:sz w:val="24"/>
          <w:szCs w:val="24"/>
        </w:rPr>
        <w:t>bo fulani, je, aina hii</w:t>
      </w:r>
      <w:r w:rsidR="008360A5" w:rsidRPr="000D5AA2">
        <w:rPr>
          <w:b/>
          <w:color w:val="585858"/>
          <w:sz w:val="24"/>
          <w:szCs w:val="24"/>
        </w:rPr>
        <w:t xml:space="preserve"> inaashiria kwamba wokovu wetu kwa njia yoyote unate</w:t>
      </w:r>
      <w:r w:rsidRPr="000D5AA2">
        <w:rPr>
          <w:b/>
          <w:color w:val="585858"/>
          <w:sz w:val="24"/>
          <w:szCs w:val="24"/>
        </w:rPr>
        <w:t>gemea matendo yetu mema? Je, ni</w:t>
      </w:r>
      <w:r w:rsidR="008360A5" w:rsidRPr="000D5AA2">
        <w:rPr>
          <w:b/>
          <w:color w:val="585858"/>
          <w:sz w:val="24"/>
          <w:szCs w:val="24"/>
        </w:rPr>
        <w:t xml:space="preserve"> kweli </w:t>
      </w:r>
      <w:r w:rsidRPr="000D5AA2">
        <w:rPr>
          <w:b/>
          <w:color w:val="585858"/>
          <w:sz w:val="24"/>
          <w:szCs w:val="24"/>
        </w:rPr>
        <w:t xml:space="preserve">kwamba </w:t>
      </w:r>
      <w:r w:rsidR="008360A5" w:rsidRPr="000D5AA2">
        <w:rPr>
          <w:b/>
          <w:color w:val="585858"/>
          <w:sz w:val="24"/>
          <w:szCs w:val="24"/>
        </w:rPr>
        <w:t xml:space="preserve">tuna mchango fulani wa kutoa kwa </w:t>
      </w:r>
      <w:r w:rsidRPr="000D5AA2">
        <w:rPr>
          <w:b/>
          <w:color w:val="585858"/>
          <w:sz w:val="24"/>
          <w:szCs w:val="24"/>
        </w:rPr>
        <w:t xml:space="preserve">ajili ya </w:t>
      </w:r>
      <w:r w:rsidR="008360A5" w:rsidRPr="000D5AA2">
        <w:rPr>
          <w:b/>
          <w:color w:val="585858"/>
          <w:sz w:val="24"/>
          <w:szCs w:val="24"/>
        </w:rPr>
        <w:t>matokeo linganifu ya wokovu</w:t>
      </w:r>
      <w:r w:rsidR="004A287F" w:rsidRPr="000D5AA2">
        <w:rPr>
          <w:b/>
          <w:color w:val="585858"/>
          <w:sz w:val="24"/>
          <w:szCs w:val="24"/>
        </w:rPr>
        <w:t>?</w:t>
      </w:r>
      <w:r w:rsidR="0045552A" w:rsidRPr="000D5AA2">
        <w:rPr>
          <w:b/>
          <w:color w:val="585858"/>
          <w:spacing w:val="2"/>
          <w:sz w:val="24"/>
          <w:szCs w:val="24"/>
        </w:rPr>
        <w:t xml:space="preserve"> </w:t>
      </w:r>
      <w:r w:rsidR="004A287F" w:rsidRPr="000D5AA2">
        <w:rPr>
          <w:b/>
          <w:color w:val="585858"/>
          <w:spacing w:val="1"/>
          <w:sz w:val="24"/>
          <w:szCs w:val="24"/>
        </w:rPr>
        <w:t>I</w:t>
      </w:r>
      <w:r w:rsidR="00542118" w:rsidRPr="000D5AA2">
        <w:rPr>
          <w:b/>
          <w:color w:val="585858"/>
          <w:spacing w:val="1"/>
          <w:sz w:val="24"/>
          <w:szCs w:val="24"/>
        </w:rPr>
        <w:t>nafurahisha kwamba wale ambao wako kwenye pande za kimapokeo za Arminiani na Calvinisti za kile ambacho hapo awali kilikuwa ni mjadala mkubwa, kwa kweli wana</w:t>
      </w:r>
      <w:r w:rsidR="00247E85" w:rsidRPr="000D5AA2">
        <w:rPr>
          <w:b/>
          <w:color w:val="585858"/>
          <w:spacing w:val="1"/>
          <w:sz w:val="24"/>
          <w:szCs w:val="24"/>
        </w:rPr>
        <w:t>kubaliana kwamba Mungu ametuumb</w:t>
      </w:r>
      <w:r w:rsidR="00104917" w:rsidRPr="000D5AA2">
        <w:rPr>
          <w:b/>
          <w:color w:val="585858"/>
          <w:spacing w:val="1"/>
          <w:sz w:val="24"/>
          <w:szCs w:val="24"/>
        </w:rPr>
        <w:t>a tukiwa wanadamu wenye</w:t>
      </w:r>
      <w:r w:rsidR="00542118" w:rsidRPr="000D5AA2">
        <w:rPr>
          <w:b/>
          <w:color w:val="585858"/>
          <w:spacing w:val="1"/>
          <w:sz w:val="24"/>
          <w:szCs w:val="24"/>
        </w:rPr>
        <w:t xml:space="preserve"> hi</w:t>
      </w:r>
      <w:r w:rsidR="00104917" w:rsidRPr="000D5AA2">
        <w:rPr>
          <w:b/>
          <w:color w:val="585858"/>
          <w:spacing w:val="1"/>
          <w:sz w:val="24"/>
          <w:szCs w:val="24"/>
        </w:rPr>
        <w:t>ari, na kwamba hata madhara mabaya ya Kuanguka kwetu hayajatunyang’any</w:t>
      </w:r>
      <w:r w:rsidR="00542118" w:rsidRPr="000D5AA2">
        <w:rPr>
          <w:b/>
          <w:color w:val="585858"/>
          <w:spacing w:val="1"/>
          <w:sz w:val="24"/>
          <w:szCs w:val="24"/>
        </w:rPr>
        <w:t>a</w:t>
      </w:r>
      <w:r w:rsidR="00104917" w:rsidRPr="000D5AA2">
        <w:rPr>
          <w:b/>
          <w:color w:val="585858"/>
          <w:spacing w:val="1"/>
          <w:sz w:val="24"/>
          <w:szCs w:val="24"/>
        </w:rPr>
        <w:t xml:space="preserve"> </w:t>
      </w:r>
      <w:r w:rsidR="00852792" w:rsidRPr="000D5AA2">
        <w:rPr>
          <w:b/>
          <w:color w:val="585858"/>
          <w:spacing w:val="1"/>
          <w:sz w:val="24"/>
          <w:szCs w:val="24"/>
        </w:rPr>
        <w:t>uwezo wetu wa kuhiari</w:t>
      </w:r>
      <w:r w:rsidR="00104917" w:rsidRPr="000D5AA2">
        <w:rPr>
          <w:b/>
          <w:color w:val="585858"/>
          <w:spacing w:val="1"/>
          <w:sz w:val="24"/>
          <w:szCs w:val="24"/>
        </w:rPr>
        <w:t xml:space="preserve"> </w:t>
      </w:r>
      <w:r w:rsidR="00070ACC" w:rsidRPr="000D5AA2">
        <w:rPr>
          <w:b/>
          <w:color w:val="585858"/>
          <w:spacing w:val="1"/>
          <w:sz w:val="24"/>
          <w:szCs w:val="24"/>
        </w:rPr>
        <w:t>na wajibu wetu wa kuitumi</w:t>
      </w:r>
      <w:r w:rsidR="00104917" w:rsidRPr="000D5AA2">
        <w:rPr>
          <w:b/>
          <w:color w:val="585858"/>
          <w:spacing w:val="1"/>
          <w:sz w:val="24"/>
          <w:szCs w:val="24"/>
        </w:rPr>
        <w:t>a</w:t>
      </w:r>
      <w:r w:rsidR="00542118" w:rsidRPr="000D5AA2">
        <w:rPr>
          <w:b/>
          <w:color w:val="585858"/>
          <w:spacing w:val="1"/>
          <w:sz w:val="24"/>
          <w:szCs w:val="24"/>
        </w:rPr>
        <w:t xml:space="preserve"> kulingana na mapenzi na njia za Mungu</w:t>
      </w:r>
      <w:r w:rsidR="004A287F" w:rsidRPr="000D5AA2">
        <w:rPr>
          <w:b/>
          <w:color w:val="585858"/>
          <w:sz w:val="24"/>
          <w:szCs w:val="24"/>
        </w:rPr>
        <w:t>.</w:t>
      </w:r>
      <w:r w:rsidR="0045552A" w:rsidRPr="000D5AA2">
        <w:rPr>
          <w:b/>
          <w:color w:val="585858"/>
          <w:spacing w:val="2"/>
          <w:sz w:val="24"/>
          <w:szCs w:val="24"/>
        </w:rPr>
        <w:t xml:space="preserve"> </w:t>
      </w:r>
      <w:r w:rsidR="00BD1208" w:rsidRPr="000D5AA2">
        <w:rPr>
          <w:b/>
          <w:color w:val="585858"/>
          <w:sz w:val="24"/>
          <w:szCs w:val="24"/>
        </w:rPr>
        <w:t>Naam, hiyo inamaanisha kuwa Mungu hututia changamoto kila mara kupitia amri na mialiko ya kutumia uwezo huu tuliopewa na Mungu. Hivyo, ndiyo maana ni lazima katika hali nyingi tumjibu Mungu kwa njia ambayo ameahidi italeta baraka kwetu</w:t>
      </w:r>
      <w:r w:rsidR="004A287F" w:rsidRPr="000D5AA2">
        <w:rPr>
          <w:b/>
          <w:color w:val="585858"/>
          <w:sz w:val="24"/>
          <w:szCs w:val="24"/>
        </w:rPr>
        <w:t>.</w:t>
      </w:r>
      <w:r w:rsidR="0045552A" w:rsidRPr="000D5AA2">
        <w:rPr>
          <w:b/>
          <w:color w:val="585858"/>
          <w:spacing w:val="5"/>
          <w:sz w:val="24"/>
          <w:szCs w:val="24"/>
        </w:rPr>
        <w:t xml:space="preserve"> </w:t>
      </w:r>
      <w:r w:rsidR="00070ACC" w:rsidRPr="000D5AA2">
        <w:rPr>
          <w:b/>
          <w:color w:val="585858"/>
          <w:sz w:val="24"/>
          <w:szCs w:val="24"/>
        </w:rPr>
        <w:t xml:space="preserve">Lakini pale tunaporudi wakati huo </w:t>
      </w:r>
      <w:r w:rsidR="00043B6C" w:rsidRPr="000D5AA2">
        <w:rPr>
          <w:b/>
          <w:color w:val="585858"/>
          <w:sz w:val="24"/>
          <w:szCs w:val="24"/>
        </w:rPr>
        <w:t>na k</w:t>
      </w:r>
      <w:r w:rsidR="00070ACC" w:rsidRPr="000D5AA2">
        <w:rPr>
          <w:b/>
          <w:color w:val="585858"/>
          <w:sz w:val="24"/>
          <w:szCs w:val="24"/>
        </w:rPr>
        <w:t>u</w:t>
      </w:r>
      <w:r w:rsidR="00392C21" w:rsidRPr="000D5AA2">
        <w:rPr>
          <w:b/>
          <w:color w:val="585858"/>
          <w:sz w:val="24"/>
          <w:szCs w:val="24"/>
        </w:rPr>
        <w:t xml:space="preserve">thibitisha kwamba hakika ni </w:t>
      </w:r>
      <w:r w:rsidR="00070ACC" w:rsidRPr="000D5AA2">
        <w:rPr>
          <w:b/>
          <w:color w:val="585858"/>
          <w:sz w:val="24"/>
          <w:szCs w:val="24"/>
        </w:rPr>
        <w:t>neema yote</w:t>
      </w:r>
      <w:r w:rsidR="00392C21" w:rsidRPr="000D5AA2">
        <w:rPr>
          <w:b/>
          <w:color w:val="585858"/>
          <w:sz w:val="24"/>
          <w:szCs w:val="24"/>
        </w:rPr>
        <w:t>, ni kwamba uwezo wa kuitikia</w:t>
      </w:r>
      <w:r w:rsidR="00070ACC" w:rsidRPr="000D5AA2">
        <w:rPr>
          <w:b/>
          <w:color w:val="585858"/>
          <w:sz w:val="24"/>
          <w:szCs w:val="24"/>
        </w:rPr>
        <w:t xml:space="preserve"> kwa njia ifaayo hatimaye hautokani na uwezo wetu </w:t>
      </w:r>
      <w:r w:rsidR="00392C21" w:rsidRPr="000D5AA2">
        <w:rPr>
          <w:b/>
          <w:color w:val="585858"/>
          <w:sz w:val="24"/>
          <w:szCs w:val="24"/>
        </w:rPr>
        <w:t>wa k</w:t>
      </w:r>
      <w:r w:rsidR="00070ACC" w:rsidRPr="000D5AA2">
        <w:rPr>
          <w:b/>
          <w:color w:val="585858"/>
          <w:sz w:val="24"/>
          <w:szCs w:val="24"/>
        </w:rPr>
        <w:t>u</w:t>
      </w:r>
      <w:r w:rsidR="00392C21" w:rsidRPr="000D5AA2">
        <w:rPr>
          <w:b/>
          <w:color w:val="585858"/>
          <w:sz w:val="24"/>
          <w:szCs w:val="24"/>
        </w:rPr>
        <w:t>tosaidiwa bali h</w:t>
      </w:r>
      <w:r w:rsidR="00E17E5B" w:rsidRPr="000D5AA2">
        <w:rPr>
          <w:b/>
          <w:color w:val="585858"/>
          <w:sz w:val="24"/>
          <w:szCs w:val="24"/>
        </w:rPr>
        <w:t>utoka kwa u</w:t>
      </w:r>
      <w:r w:rsidR="00392C21" w:rsidRPr="000D5AA2">
        <w:rPr>
          <w:b/>
          <w:color w:val="585858"/>
          <w:sz w:val="24"/>
          <w:szCs w:val="24"/>
        </w:rPr>
        <w:t xml:space="preserve">simamizi </w:t>
      </w:r>
    </w:p>
    <w:p w14:paraId="2FC834C8" w14:textId="77777777" w:rsidR="000539CD" w:rsidRDefault="000539CD" w:rsidP="0045552A">
      <w:pPr>
        <w:ind w:left="821" w:right="793"/>
        <w:jc w:val="both"/>
        <w:rPr>
          <w:b/>
          <w:color w:val="585858"/>
          <w:sz w:val="24"/>
          <w:szCs w:val="24"/>
        </w:rPr>
      </w:pPr>
    </w:p>
    <w:p w14:paraId="7A007C96" w14:textId="417FEFAB" w:rsidR="000539CD" w:rsidRDefault="00392C21" w:rsidP="004F091A">
      <w:pPr>
        <w:ind w:left="821" w:right="793"/>
        <w:jc w:val="both"/>
        <w:rPr>
          <w:b/>
          <w:color w:val="585858"/>
          <w:sz w:val="24"/>
          <w:szCs w:val="24"/>
        </w:rPr>
      </w:pPr>
      <w:r w:rsidRPr="000D5AA2">
        <w:rPr>
          <w:b/>
          <w:color w:val="585858"/>
          <w:sz w:val="24"/>
          <w:szCs w:val="24"/>
        </w:rPr>
        <w:t xml:space="preserve">mkuu </w:t>
      </w:r>
      <w:r w:rsidR="00E17E5B" w:rsidRPr="000D5AA2">
        <w:rPr>
          <w:b/>
          <w:color w:val="585858"/>
          <w:sz w:val="24"/>
          <w:szCs w:val="24"/>
        </w:rPr>
        <w:t xml:space="preserve">wa Mungu </w:t>
      </w:r>
      <w:r w:rsidR="00070ACC" w:rsidRPr="000D5AA2">
        <w:rPr>
          <w:b/>
          <w:color w:val="585858"/>
          <w:sz w:val="24"/>
          <w:szCs w:val="24"/>
        </w:rPr>
        <w:t>na ne</w:t>
      </w:r>
      <w:r w:rsidR="00E17E5B" w:rsidRPr="000D5AA2">
        <w:rPr>
          <w:b/>
          <w:color w:val="585858"/>
          <w:sz w:val="24"/>
          <w:szCs w:val="24"/>
        </w:rPr>
        <w:t>ema yake kuu ili tulazimike kushiriki katika mpango amba</w:t>
      </w:r>
      <w:r w:rsidR="00070ACC" w:rsidRPr="000D5AA2">
        <w:rPr>
          <w:b/>
          <w:color w:val="585858"/>
          <w:sz w:val="24"/>
          <w:szCs w:val="24"/>
        </w:rPr>
        <w:t xml:space="preserve">o baraka </w:t>
      </w:r>
      <w:r w:rsidR="00E17E5B" w:rsidRPr="000D5AA2">
        <w:rPr>
          <w:b/>
          <w:color w:val="585858"/>
          <w:sz w:val="24"/>
          <w:szCs w:val="24"/>
        </w:rPr>
        <w:t xml:space="preserve">zake </w:t>
      </w:r>
      <w:r w:rsidR="00070ACC" w:rsidRPr="000D5AA2">
        <w:rPr>
          <w:b/>
          <w:color w:val="585858"/>
          <w:sz w:val="24"/>
          <w:szCs w:val="24"/>
        </w:rPr>
        <w:t>hu</w:t>
      </w:r>
      <w:r w:rsidR="00E17E5B" w:rsidRPr="000D5AA2">
        <w:rPr>
          <w:b/>
          <w:color w:val="585858"/>
          <w:sz w:val="24"/>
          <w:szCs w:val="24"/>
        </w:rPr>
        <w:t>tujia</w:t>
      </w:r>
      <w:r w:rsidR="00070ACC" w:rsidRPr="000D5AA2">
        <w:rPr>
          <w:b/>
          <w:color w:val="585858"/>
          <w:sz w:val="24"/>
          <w:szCs w:val="24"/>
        </w:rPr>
        <w:t>, lakini tunafanya hivyo kwa kuteg</w:t>
      </w:r>
      <w:r w:rsidR="00E17E5B" w:rsidRPr="000D5AA2">
        <w:rPr>
          <w:b/>
          <w:color w:val="585858"/>
          <w:sz w:val="24"/>
          <w:szCs w:val="24"/>
        </w:rPr>
        <w:t>emea kabisa uwezeshwaji mzuri wa Mungu</w:t>
      </w:r>
      <w:r w:rsidR="000539CD">
        <w:rPr>
          <w:b/>
          <w:color w:val="585858"/>
          <w:sz w:val="24"/>
          <w:szCs w:val="24"/>
        </w:rPr>
        <w:t xml:space="preserve">. </w:t>
      </w:r>
      <w:r w:rsidR="004F091A">
        <w:rPr>
          <w:b/>
          <w:color w:val="585858"/>
          <w:sz w:val="24"/>
          <w:szCs w:val="24"/>
        </w:rPr>
        <w:t xml:space="preserve"> </w:t>
      </w:r>
    </w:p>
    <w:p w14:paraId="61D61637" w14:textId="77777777" w:rsidR="004F091A" w:rsidRPr="000539CD" w:rsidRDefault="004F091A" w:rsidP="004F091A">
      <w:pPr>
        <w:ind w:left="821" w:right="793"/>
        <w:jc w:val="both"/>
        <w:rPr>
          <w:sz w:val="24"/>
          <w:szCs w:val="24"/>
        </w:rPr>
      </w:pPr>
    </w:p>
    <w:p w14:paraId="7FB88831" w14:textId="77777777" w:rsidR="008529E8" w:rsidRPr="000D5AA2" w:rsidRDefault="004A287F">
      <w:pPr>
        <w:ind w:left="5743"/>
        <w:rPr>
          <w:sz w:val="24"/>
          <w:szCs w:val="24"/>
        </w:rPr>
      </w:pPr>
      <w:r w:rsidRPr="000D5AA2">
        <w:rPr>
          <w:b/>
          <w:color w:val="585858"/>
          <w:sz w:val="24"/>
          <w:szCs w:val="24"/>
        </w:rPr>
        <w:t xml:space="preserve">— </w:t>
      </w:r>
      <w:r w:rsidRPr="000D5AA2">
        <w:rPr>
          <w:b/>
          <w:color w:val="585858"/>
          <w:spacing w:val="1"/>
          <w:sz w:val="24"/>
          <w:szCs w:val="24"/>
        </w:rPr>
        <w:t>D</w:t>
      </w:r>
      <w:r w:rsidR="00136F63" w:rsidRPr="000D5AA2">
        <w:rPr>
          <w:b/>
          <w:color w:val="585858"/>
          <w:spacing w:val="1"/>
          <w:sz w:val="24"/>
          <w:szCs w:val="24"/>
        </w:rPr>
        <w:t>kt</w:t>
      </w:r>
      <w:r w:rsidRPr="000D5AA2">
        <w:rPr>
          <w:b/>
          <w:color w:val="585858"/>
          <w:sz w:val="24"/>
          <w:szCs w:val="24"/>
        </w:rPr>
        <w:t xml:space="preserve">. </w:t>
      </w:r>
      <w:r w:rsidRPr="000D5AA2">
        <w:rPr>
          <w:b/>
          <w:color w:val="585858"/>
          <w:spacing w:val="-2"/>
          <w:sz w:val="24"/>
          <w:szCs w:val="24"/>
        </w:rPr>
        <w:t>Gle</w:t>
      </w:r>
      <w:r w:rsidRPr="000D5AA2">
        <w:rPr>
          <w:b/>
          <w:color w:val="585858"/>
          <w:sz w:val="24"/>
          <w:szCs w:val="24"/>
        </w:rPr>
        <w:t>n</w:t>
      </w:r>
      <w:r w:rsidRPr="000D5AA2">
        <w:rPr>
          <w:b/>
          <w:color w:val="585858"/>
          <w:spacing w:val="3"/>
          <w:sz w:val="24"/>
          <w:szCs w:val="24"/>
        </w:rPr>
        <w:t xml:space="preserve"> </w:t>
      </w:r>
      <w:r w:rsidRPr="000D5AA2">
        <w:rPr>
          <w:b/>
          <w:color w:val="585858"/>
          <w:spacing w:val="-2"/>
          <w:sz w:val="24"/>
          <w:szCs w:val="24"/>
        </w:rPr>
        <w:t>G</w:t>
      </w:r>
      <w:r w:rsidRPr="000D5AA2">
        <w:rPr>
          <w:b/>
          <w:color w:val="585858"/>
          <w:sz w:val="24"/>
          <w:szCs w:val="24"/>
        </w:rPr>
        <w:t xml:space="preserve">. </w:t>
      </w:r>
      <w:r w:rsidRPr="000D5AA2">
        <w:rPr>
          <w:b/>
          <w:color w:val="585858"/>
          <w:spacing w:val="1"/>
          <w:sz w:val="24"/>
          <w:szCs w:val="24"/>
        </w:rPr>
        <w:t>S</w:t>
      </w:r>
      <w:r w:rsidRPr="000D5AA2">
        <w:rPr>
          <w:b/>
          <w:color w:val="585858"/>
          <w:spacing w:val="-2"/>
          <w:sz w:val="24"/>
          <w:szCs w:val="24"/>
        </w:rPr>
        <w:t>c</w:t>
      </w:r>
      <w:r w:rsidRPr="000D5AA2">
        <w:rPr>
          <w:b/>
          <w:color w:val="585858"/>
          <w:sz w:val="24"/>
          <w:szCs w:val="24"/>
        </w:rPr>
        <w:t>o</w:t>
      </w:r>
      <w:r w:rsidRPr="000D5AA2">
        <w:rPr>
          <w:b/>
          <w:color w:val="585858"/>
          <w:spacing w:val="-2"/>
          <w:sz w:val="24"/>
          <w:szCs w:val="24"/>
        </w:rPr>
        <w:t>r</w:t>
      </w:r>
      <w:r w:rsidRPr="000D5AA2">
        <w:rPr>
          <w:b/>
          <w:color w:val="585858"/>
          <w:spacing w:val="5"/>
          <w:sz w:val="24"/>
          <w:szCs w:val="24"/>
        </w:rPr>
        <w:t>g</w:t>
      </w:r>
      <w:r w:rsidRPr="000D5AA2">
        <w:rPr>
          <w:b/>
          <w:color w:val="585858"/>
          <w:spacing w:val="-2"/>
          <w:sz w:val="24"/>
          <w:szCs w:val="24"/>
        </w:rPr>
        <w:t>i</w:t>
      </w:r>
      <w:r w:rsidRPr="000D5AA2">
        <w:rPr>
          <w:b/>
          <w:color w:val="585858"/>
          <w:sz w:val="24"/>
          <w:szCs w:val="24"/>
        </w:rPr>
        <w:t>e</w:t>
      </w:r>
    </w:p>
    <w:p w14:paraId="654DA9D3" w14:textId="77777777" w:rsidR="008529E8" w:rsidRDefault="008529E8">
      <w:pPr>
        <w:spacing w:before="14" w:line="260" w:lineRule="exact"/>
        <w:rPr>
          <w:sz w:val="26"/>
          <w:szCs w:val="26"/>
        </w:rPr>
      </w:pPr>
    </w:p>
    <w:p w14:paraId="6F78DE63" w14:textId="77777777" w:rsidR="000539CD" w:rsidRPr="000D5AA2" w:rsidRDefault="000539CD">
      <w:pPr>
        <w:spacing w:before="14" w:line="260" w:lineRule="exact"/>
        <w:rPr>
          <w:sz w:val="26"/>
          <w:szCs w:val="26"/>
        </w:rPr>
      </w:pPr>
    </w:p>
    <w:p w14:paraId="0AF87AE6" w14:textId="77777777" w:rsidR="008529E8" w:rsidRPr="000D5AA2" w:rsidRDefault="004164EE">
      <w:pPr>
        <w:ind w:left="141" w:right="103" w:firstLine="720"/>
        <w:jc w:val="both"/>
        <w:rPr>
          <w:sz w:val="24"/>
          <w:szCs w:val="24"/>
        </w:rPr>
      </w:pPr>
      <w:r w:rsidRPr="000D5AA2">
        <w:rPr>
          <w:spacing w:val="-2"/>
          <w:sz w:val="24"/>
          <w:szCs w:val="24"/>
        </w:rPr>
        <w:t>Mtume Yohana alipoandika kitabu cha Ufunuo, makanisa mengi katika Asia Ndogo yalikuwa yakiyumba</w:t>
      </w:r>
      <w:r w:rsidR="00CC54D5" w:rsidRPr="000D5AA2">
        <w:rPr>
          <w:spacing w:val="-2"/>
          <w:sz w:val="24"/>
          <w:szCs w:val="24"/>
        </w:rPr>
        <w:t>-yumba katika kujitolea kwao katika</w:t>
      </w:r>
      <w:r w:rsidRPr="000D5AA2">
        <w:rPr>
          <w:spacing w:val="-2"/>
          <w:sz w:val="24"/>
          <w:szCs w:val="24"/>
        </w:rPr>
        <w:t xml:space="preserve"> agano la Mungu. Baadhi ya watu ndani ya kanisa walikuwa wameanza hata kutilia shaka kwamba Yesu angerudi. Wengine wa</w:t>
      </w:r>
      <w:r w:rsidR="00CC54D5" w:rsidRPr="000D5AA2">
        <w:rPr>
          <w:spacing w:val="-2"/>
          <w:sz w:val="24"/>
          <w:szCs w:val="24"/>
        </w:rPr>
        <w:t>lishangaa ni jinsi gani ufalme wa Yesu</w:t>
      </w:r>
      <w:r w:rsidRPr="000D5AA2">
        <w:rPr>
          <w:spacing w:val="-2"/>
          <w:sz w:val="24"/>
          <w:szCs w:val="24"/>
        </w:rPr>
        <w:t xml:space="preserve"> ungeweza kukua wakati yote waliyopitia kibinafsi y</w:t>
      </w:r>
      <w:r w:rsidR="00CC54D5" w:rsidRPr="000D5AA2">
        <w:rPr>
          <w:spacing w:val="-2"/>
          <w:sz w:val="24"/>
          <w:szCs w:val="24"/>
        </w:rPr>
        <w:t>alikuwa mateso na upinzani. H</w:t>
      </w:r>
      <w:r w:rsidRPr="000D5AA2">
        <w:rPr>
          <w:spacing w:val="-2"/>
          <w:sz w:val="24"/>
          <w:szCs w:val="24"/>
        </w:rPr>
        <w:t>i</w:t>
      </w:r>
      <w:r w:rsidR="00CC54D5" w:rsidRPr="000D5AA2">
        <w:rPr>
          <w:spacing w:val="-2"/>
          <w:sz w:val="24"/>
          <w:szCs w:val="24"/>
        </w:rPr>
        <w:t>v</w:t>
      </w:r>
      <w:r w:rsidRPr="000D5AA2">
        <w:rPr>
          <w:spacing w:val="-2"/>
          <w:sz w:val="24"/>
          <w:szCs w:val="24"/>
        </w:rPr>
        <w:t>yo, katika kitabu chote cha Ufunuo, mtume Yohana ali</w:t>
      </w:r>
      <w:r w:rsidR="00CC54D5" w:rsidRPr="000D5AA2">
        <w:rPr>
          <w:spacing w:val="-2"/>
          <w:sz w:val="24"/>
          <w:szCs w:val="24"/>
        </w:rPr>
        <w:t>hudumu aki</w:t>
      </w:r>
      <w:r w:rsidRPr="000D5AA2">
        <w:rPr>
          <w:spacing w:val="-2"/>
          <w:sz w:val="24"/>
          <w:szCs w:val="24"/>
        </w:rPr>
        <w:t xml:space="preserve">wa nabii wa Mungu kwa makanisa haya. </w:t>
      </w:r>
      <w:r w:rsidR="00CC54D5" w:rsidRPr="000D5AA2">
        <w:rPr>
          <w:spacing w:val="-2"/>
          <w:sz w:val="24"/>
          <w:szCs w:val="24"/>
        </w:rPr>
        <w:t>Naye aliwakumbusha fadhili z</w:t>
      </w:r>
      <w:r w:rsidRPr="000D5AA2">
        <w:rPr>
          <w:spacing w:val="-2"/>
          <w:sz w:val="24"/>
          <w:szCs w:val="24"/>
        </w:rPr>
        <w:t xml:space="preserve">a Mungu. Aliwaonya wasomaji wake juu ya </w:t>
      </w:r>
      <w:r w:rsidR="00CC54D5" w:rsidRPr="000D5AA2">
        <w:rPr>
          <w:spacing w:val="-2"/>
          <w:sz w:val="24"/>
          <w:szCs w:val="24"/>
        </w:rPr>
        <w:t>hatari ya kutokuwa waaminifu. Pi</w:t>
      </w:r>
      <w:r w:rsidRPr="000D5AA2">
        <w:rPr>
          <w:spacing w:val="-2"/>
          <w:sz w:val="24"/>
          <w:szCs w:val="24"/>
        </w:rPr>
        <w:t>a</w:t>
      </w:r>
      <w:r w:rsidR="00CC54D5" w:rsidRPr="000D5AA2">
        <w:rPr>
          <w:spacing w:val="-2"/>
          <w:sz w:val="24"/>
          <w:szCs w:val="24"/>
        </w:rPr>
        <w:t xml:space="preserve"> ali</w:t>
      </w:r>
      <w:r w:rsidRPr="000D5AA2">
        <w:rPr>
          <w:spacing w:val="-2"/>
          <w:sz w:val="24"/>
          <w:szCs w:val="24"/>
        </w:rPr>
        <w:t xml:space="preserve">wapa tumaini la wakati ujao </w:t>
      </w:r>
      <w:r w:rsidR="0015055E" w:rsidRPr="000D5AA2">
        <w:rPr>
          <w:spacing w:val="-2"/>
          <w:sz w:val="24"/>
          <w:szCs w:val="24"/>
        </w:rPr>
        <w:t>na kuwatia moyo waendelee kuwa</w:t>
      </w:r>
      <w:r w:rsidRPr="000D5AA2">
        <w:rPr>
          <w:spacing w:val="-2"/>
          <w:sz w:val="24"/>
          <w:szCs w:val="24"/>
        </w:rPr>
        <w:t xml:space="preserve"> waaminifu mpaka Bwana a</w:t>
      </w:r>
      <w:r w:rsidR="0015055E" w:rsidRPr="000D5AA2">
        <w:rPr>
          <w:spacing w:val="-2"/>
          <w:sz w:val="24"/>
          <w:szCs w:val="24"/>
        </w:rPr>
        <w:t>takaporudi</w:t>
      </w:r>
      <w:r w:rsidR="004A287F" w:rsidRPr="000D5AA2">
        <w:rPr>
          <w:sz w:val="24"/>
          <w:szCs w:val="24"/>
        </w:rPr>
        <w:t>.</w:t>
      </w:r>
    </w:p>
    <w:p w14:paraId="798F71A3" w14:textId="77777777" w:rsidR="008529E8" w:rsidRPr="000D5AA2" w:rsidRDefault="00B638FF">
      <w:pPr>
        <w:spacing w:before="7" w:line="260" w:lineRule="exact"/>
        <w:ind w:left="141" w:right="109" w:firstLine="720"/>
        <w:jc w:val="both"/>
        <w:rPr>
          <w:sz w:val="24"/>
          <w:szCs w:val="24"/>
        </w:rPr>
      </w:pPr>
      <w:r w:rsidRPr="000D5AA2">
        <w:rPr>
          <w:spacing w:val="1"/>
          <w:sz w:val="24"/>
          <w:szCs w:val="24"/>
        </w:rPr>
        <w:t>Kufikia sasa katika somo letu, tumejadili usuli wa kihistoria na kitheolojia wa kitabu cha Ufunuo. Hivyo katika hatua hii, tuko tayari kuangalia usuli wake wa kifasihi. Kitabu cha Ufunuo kililinganishwa vipi na maandishi mengine ya kipindi hicho</w:t>
      </w:r>
      <w:r w:rsidR="004A287F" w:rsidRPr="000D5AA2">
        <w:rPr>
          <w:sz w:val="24"/>
          <w:szCs w:val="24"/>
        </w:rPr>
        <w:t>?</w:t>
      </w:r>
    </w:p>
    <w:p w14:paraId="47F70DAD" w14:textId="77777777" w:rsidR="008529E8" w:rsidRPr="000D5AA2" w:rsidRDefault="008529E8">
      <w:pPr>
        <w:spacing w:line="200" w:lineRule="exact"/>
      </w:pPr>
    </w:p>
    <w:p w14:paraId="6BD48DEC" w14:textId="77777777" w:rsidR="008529E8" w:rsidRPr="000D5AA2" w:rsidRDefault="008529E8">
      <w:pPr>
        <w:spacing w:before="6" w:line="220" w:lineRule="exact"/>
        <w:rPr>
          <w:sz w:val="22"/>
          <w:szCs w:val="22"/>
        </w:rPr>
      </w:pPr>
    </w:p>
    <w:p w14:paraId="54557C09" w14:textId="77777777" w:rsidR="008529E8" w:rsidRPr="000D5AA2" w:rsidRDefault="004A287F">
      <w:pPr>
        <w:tabs>
          <w:tab w:val="left" w:pos="8800"/>
        </w:tabs>
        <w:spacing w:line="360" w:lineRule="exact"/>
        <w:ind w:left="111"/>
        <w:rPr>
          <w:sz w:val="32"/>
          <w:szCs w:val="32"/>
        </w:rPr>
      </w:pPr>
      <w:r w:rsidRPr="000D5AA2">
        <w:rPr>
          <w:b/>
          <w:color w:val="2C5276"/>
          <w:position w:val="-1"/>
          <w:sz w:val="32"/>
          <w:szCs w:val="32"/>
          <w:u w:val="single" w:color="2C5276"/>
        </w:rPr>
        <w:t xml:space="preserve">                                           </w:t>
      </w:r>
      <w:r w:rsidRPr="000D5AA2">
        <w:rPr>
          <w:b/>
          <w:color w:val="2C5276"/>
          <w:spacing w:val="-14"/>
          <w:position w:val="-1"/>
          <w:sz w:val="32"/>
          <w:szCs w:val="32"/>
          <w:u w:val="single" w:color="2C5276"/>
        </w:rPr>
        <w:t xml:space="preserve"> </w:t>
      </w:r>
      <w:r w:rsidR="00DE38CC" w:rsidRPr="000D5AA2">
        <w:rPr>
          <w:b/>
          <w:color w:val="2C5276"/>
          <w:spacing w:val="1"/>
          <w:position w:val="-1"/>
          <w:sz w:val="32"/>
          <w:szCs w:val="32"/>
          <w:u w:val="single" w:color="2C5276"/>
        </w:rPr>
        <w:t>K</w:t>
      </w:r>
      <w:r w:rsidRPr="000D5AA2">
        <w:rPr>
          <w:b/>
          <w:color w:val="2C5276"/>
          <w:position w:val="-1"/>
          <w:sz w:val="32"/>
          <w:szCs w:val="32"/>
          <w:u w:val="single" w:color="2C5276"/>
        </w:rPr>
        <w:t>I</w:t>
      </w:r>
      <w:r w:rsidR="00DE38CC" w:rsidRPr="000D5AA2">
        <w:rPr>
          <w:b/>
          <w:color w:val="2C5276"/>
          <w:position w:val="-1"/>
          <w:sz w:val="32"/>
          <w:szCs w:val="32"/>
          <w:u w:val="single" w:color="2C5276"/>
        </w:rPr>
        <w:t>FASIHI</w:t>
      </w:r>
      <w:r w:rsidRPr="000D5AA2">
        <w:rPr>
          <w:b/>
          <w:color w:val="2C5276"/>
          <w:position w:val="-1"/>
          <w:sz w:val="32"/>
          <w:szCs w:val="32"/>
          <w:u w:val="single" w:color="2C5276"/>
        </w:rPr>
        <w:t xml:space="preserve"> </w:t>
      </w:r>
      <w:r w:rsidRPr="000D5AA2">
        <w:rPr>
          <w:b/>
          <w:color w:val="2C5276"/>
          <w:position w:val="-1"/>
          <w:sz w:val="32"/>
          <w:szCs w:val="32"/>
          <w:u w:val="single" w:color="2C5276"/>
        </w:rPr>
        <w:tab/>
      </w:r>
    </w:p>
    <w:p w14:paraId="6E845549" w14:textId="77777777" w:rsidR="008529E8" w:rsidRPr="000D5AA2" w:rsidRDefault="008529E8">
      <w:pPr>
        <w:spacing w:before="5" w:line="280" w:lineRule="exact"/>
        <w:rPr>
          <w:sz w:val="28"/>
          <w:szCs w:val="28"/>
        </w:rPr>
      </w:pPr>
    </w:p>
    <w:p w14:paraId="65C8C090" w14:textId="77777777" w:rsidR="008529E8" w:rsidRPr="000D5AA2" w:rsidRDefault="00B638FF">
      <w:pPr>
        <w:spacing w:before="32" w:line="260" w:lineRule="exact"/>
        <w:ind w:left="141" w:right="98" w:firstLine="720"/>
        <w:jc w:val="both"/>
        <w:rPr>
          <w:sz w:val="24"/>
          <w:szCs w:val="24"/>
        </w:rPr>
      </w:pPr>
      <w:r w:rsidRPr="000D5AA2">
        <w:rPr>
          <w:spacing w:val="-2"/>
          <w:sz w:val="24"/>
          <w:szCs w:val="24"/>
        </w:rPr>
        <w:t xml:space="preserve">Tutasawiri usuli wa </w:t>
      </w:r>
      <w:r w:rsidR="00A8706F" w:rsidRPr="000D5AA2">
        <w:rPr>
          <w:spacing w:val="-2"/>
          <w:sz w:val="24"/>
          <w:szCs w:val="24"/>
        </w:rPr>
        <w:t>ki</w:t>
      </w:r>
      <w:r w:rsidRPr="000D5AA2">
        <w:rPr>
          <w:spacing w:val="-2"/>
          <w:sz w:val="24"/>
          <w:szCs w:val="24"/>
        </w:rPr>
        <w:t xml:space="preserve">fasihi wa </w:t>
      </w:r>
      <w:r w:rsidR="00A8706F" w:rsidRPr="000D5AA2">
        <w:rPr>
          <w:spacing w:val="-2"/>
          <w:sz w:val="24"/>
          <w:szCs w:val="24"/>
        </w:rPr>
        <w:t xml:space="preserve">kitabu cha </w:t>
      </w:r>
      <w:r w:rsidRPr="000D5AA2">
        <w:rPr>
          <w:spacing w:val="-2"/>
          <w:sz w:val="24"/>
          <w:szCs w:val="24"/>
        </w:rPr>
        <w:t>Ufunuo katika hatua mbili. Kwanza, tutalinganisha kitabu cha Ufunuo na aina ya unabii wa Agano la Kale. Na pili, tuta</w:t>
      </w:r>
      <w:r w:rsidR="00A8706F" w:rsidRPr="000D5AA2">
        <w:rPr>
          <w:spacing w:val="-2"/>
          <w:sz w:val="24"/>
          <w:szCs w:val="24"/>
        </w:rPr>
        <w:t>k</w:t>
      </w:r>
      <w:r w:rsidRPr="000D5AA2">
        <w:rPr>
          <w:spacing w:val="-2"/>
          <w:sz w:val="24"/>
          <w:szCs w:val="24"/>
        </w:rPr>
        <w:t>ilinganisha na aina mahususi ya unabii wa kibiblia unaojulikana kama “</w:t>
      </w:r>
      <w:r w:rsidR="00A8706F" w:rsidRPr="000D5AA2">
        <w:rPr>
          <w:spacing w:val="-2"/>
          <w:sz w:val="24"/>
          <w:szCs w:val="24"/>
        </w:rPr>
        <w:t xml:space="preserve">fasihi </w:t>
      </w:r>
      <w:r w:rsidR="0061318C" w:rsidRPr="000D5AA2">
        <w:rPr>
          <w:spacing w:val="-2"/>
          <w:sz w:val="24"/>
          <w:szCs w:val="24"/>
        </w:rPr>
        <w:t>ya kiunabii</w:t>
      </w:r>
      <w:r w:rsidRPr="000D5AA2">
        <w:rPr>
          <w:spacing w:val="-2"/>
          <w:sz w:val="24"/>
          <w:szCs w:val="24"/>
        </w:rPr>
        <w:t>.” Hebu tu</w:t>
      </w:r>
      <w:r w:rsidR="00A8706F" w:rsidRPr="000D5AA2">
        <w:rPr>
          <w:spacing w:val="-2"/>
          <w:sz w:val="24"/>
          <w:szCs w:val="24"/>
        </w:rPr>
        <w:t>anze na unabii wa Agano la Kale</w:t>
      </w:r>
      <w:r w:rsidR="004A287F" w:rsidRPr="000D5AA2">
        <w:rPr>
          <w:sz w:val="24"/>
          <w:szCs w:val="24"/>
        </w:rPr>
        <w:t>.</w:t>
      </w:r>
    </w:p>
    <w:p w14:paraId="27B5F190" w14:textId="77777777" w:rsidR="008529E8" w:rsidRPr="000D5AA2" w:rsidRDefault="008529E8">
      <w:pPr>
        <w:spacing w:line="200" w:lineRule="exact"/>
      </w:pPr>
    </w:p>
    <w:p w14:paraId="0A00EEB8" w14:textId="77777777" w:rsidR="008529E8" w:rsidRPr="000D5AA2" w:rsidRDefault="00DE38CC">
      <w:pPr>
        <w:ind w:left="3787" w:right="3783"/>
        <w:jc w:val="center"/>
        <w:rPr>
          <w:sz w:val="22"/>
          <w:szCs w:val="22"/>
        </w:rPr>
      </w:pPr>
      <w:r w:rsidRPr="000D5AA2">
        <w:rPr>
          <w:b/>
          <w:color w:val="2C5276"/>
          <w:spacing w:val="-1"/>
          <w:sz w:val="28"/>
          <w:szCs w:val="28"/>
        </w:rPr>
        <w:t>U</w:t>
      </w:r>
      <w:r w:rsidRPr="000D5AA2">
        <w:rPr>
          <w:b/>
          <w:color w:val="2C5276"/>
          <w:spacing w:val="1"/>
          <w:sz w:val="22"/>
          <w:szCs w:val="22"/>
        </w:rPr>
        <w:t>NABII</w:t>
      </w:r>
    </w:p>
    <w:p w14:paraId="60D2AE4E" w14:textId="77777777" w:rsidR="008529E8" w:rsidRPr="000D5AA2" w:rsidRDefault="008529E8">
      <w:pPr>
        <w:spacing w:before="15" w:line="260" w:lineRule="exact"/>
        <w:rPr>
          <w:sz w:val="26"/>
          <w:szCs w:val="26"/>
        </w:rPr>
      </w:pPr>
    </w:p>
    <w:p w14:paraId="0D75DFA6" w14:textId="7AA90625" w:rsidR="008529E8" w:rsidRPr="000D5AA2" w:rsidRDefault="00926A33">
      <w:pPr>
        <w:ind w:left="141" w:right="96" w:firstLine="720"/>
        <w:jc w:val="both"/>
        <w:rPr>
          <w:sz w:val="24"/>
          <w:szCs w:val="24"/>
        </w:rPr>
      </w:pPr>
      <w:r w:rsidRPr="000D5AA2">
        <w:rPr>
          <w:spacing w:val="-2"/>
          <w:sz w:val="24"/>
          <w:szCs w:val="24"/>
        </w:rPr>
        <w:t xml:space="preserve">Biblia ina aina nyingi tofauti za fasihi: masimulizi ya kihistoria, sheria, mashairi, fasihi ya hekima, waraka, unabii, na nyinginezo. Kila aina ina kaida zake za kifasihi na njia za kuwasiliana. Masimulizi ya kihistoria huwasiliana kwa mtindo wa moja kwa moja zaidi kuliko ushairi. Nyaraka au barua ni za moja kwa moja zaidi, na mara nyingi huwaambia wasomaji wao jinsi ya kutumia mafundisho ya Biblia katika hali mahususi. </w:t>
      </w:r>
      <w:r w:rsidR="007756E2" w:rsidRPr="000D5AA2">
        <w:rPr>
          <w:spacing w:val="-2"/>
          <w:sz w:val="24"/>
          <w:szCs w:val="24"/>
        </w:rPr>
        <w:t>Ni muhimu kukumbuka t</w:t>
      </w:r>
      <w:r w:rsidRPr="000D5AA2">
        <w:rPr>
          <w:spacing w:val="-2"/>
          <w:sz w:val="24"/>
          <w:szCs w:val="24"/>
        </w:rPr>
        <w:t>ofaut</w:t>
      </w:r>
      <w:r w:rsidR="007756E2" w:rsidRPr="000D5AA2">
        <w:rPr>
          <w:spacing w:val="-2"/>
          <w:sz w:val="24"/>
          <w:szCs w:val="24"/>
        </w:rPr>
        <w:t xml:space="preserve">i kama hizi </w:t>
      </w:r>
      <w:r w:rsidRPr="000D5AA2">
        <w:rPr>
          <w:spacing w:val="-2"/>
          <w:sz w:val="24"/>
          <w:szCs w:val="24"/>
        </w:rPr>
        <w:t>tunaposoma Biblia.</w:t>
      </w:r>
      <w:r w:rsidR="00C06C47">
        <w:rPr>
          <w:spacing w:val="-2"/>
          <w:sz w:val="24"/>
          <w:szCs w:val="24"/>
        </w:rPr>
        <w:t xml:space="preserve"> </w:t>
      </w:r>
      <w:r w:rsidRPr="000D5AA2">
        <w:rPr>
          <w:spacing w:val="-2"/>
          <w:sz w:val="24"/>
          <w:szCs w:val="24"/>
        </w:rPr>
        <w:t xml:space="preserve">Baada ya yote, ni rahisi zaidi kuelewa kifungu kinafundisha </w:t>
      </w:r>
      <w:r w:rsidRPr="000D5AA2">
        <w:rPr>
          <w:i/>
          <w:spacing w:val="-2"/>
          <w:sz w:val="24"/>
          <w:szCs w:val="24"/>
        </w:rPr>
        <w:t xml:space="preserve">nini </w:t>
      </w:r>
      <w:r w:rsidRPr="000D5AA2">
        <w:rPr>
          <w:spacing w:val="-2"/>
          <w:sz w:val="24"/>
          <w:szCs w:val="24"/>
        </w:rPr>
        <w:t>ikiwa kwanza tunae</w:t>
      </w:r>
      <w:r w:rsidR="007756E2" w:rsidRPr="000D5AA2">
        <w:rPr>
          <w:spacing w:val="-2"/>
          <w:sz w:val="24"/>
          <w:szCs w:val="24"/>
        </w:rPr>
        <w:t xml:space="preserve">lewa </w:t>
      </w:r>
      <w:r w:rsidR="007756E2" w:rsidRPr="000D5AA2">
        <w:rPr>
          <w:i/>
          <w:spacing w:val="-2"/>
          <w:sz w:val="24"/>
          <w:szCs w:val="24"/>
        </w:rPr>
        <w:t xml:space="preserve">jinsi </w:t>
      </w:r>
      <w:r w:rsidR="007756E2" w:rsidRPr="000D5AA2">
        <w:rPr>
          <w:spacing w:val="-2"/>
          <w:sz w:val="24"/>
          <w:szCs w:val="24"/>
        </w:rPr>
        <w:t>kinavyofundisha. H</w:t>
      </w:r>
      <w:r w:rsidRPr="000D5AA2">
        <w:rPr>
          <w:spacing w:val="-2"/>
          <w:sz w:val="24"/>
          <w:szCs w:val="24"/>
        </w:rPr>
        <w:t>i</w:t>
      </w:r>
      <w:r w:rsidR="007756E2" w:rsidRPr="000D5AA2">
        <w:rPr>
          <w:spacing w:val="-2"/>
          <w:sz w:val="24"/>
          <w:szCs w:val="24"/>
        </w:rPr>
        <w:t>v</w:t>
      </w:r>
      <w:r w:rsidRPr="000D5AA2">
        <w:rPr>
          <w:spacing w:val="-2"/>
          <w:sz w:val="24"/>
          <w:szCs w:val="24"/>
        </w:rPr>
        <w:t>yo, ili tu</w:t>
      </w:r>
      <w:r w:rsidR="007756E2" w:rsidRPr="000D5AA2">
        <w:rPr>
          <w:spacing w:val="-2"/>
          <w:sz w:val="24"/>
          <w:szCs w:val="24"/>
        </w:rPr>
        <w:t xml:space="preserve">elewe </w:t>
      </w:r>
      <w:r w:rsidRPr="000D5AA2">
        <w:rPr>
          <w:spacing w:val="-2"/>
          <w:sz w:val="24"/>
          <w:szCs w:val="24"/>
        </w:rPr>
        <w:t>maana ya kitabu cha Ufunuo, mojawapo ya mambo muhimu ambayo tunapaswa ku</w:t>
      </w:r>
      <w:r w:rsidR="007756E2" w:rsidRPr="000D5AA2">
        <w:rPr>
          <w:spacing w:val="-2"/>
          <w:sz w:val="24"/>
          <w:szCs w:val="24"/>
        </w:rPr>
        <w:t>ya</w:t>
      </w:r>
      <w:r w:rsidRPr="000D5AA2">
        <w:rPr>
          <w:spacing w:val="-2"/>
          <w:sz w:val="24"/>
          <w:szCs w:val="24"/>
        </w:rPr>
        <w:t>fanya</w:t>
      </w:r>
      <w:r w:rsidR="007756E2" w:rsidRPr="000D5AA2">
        <w:rPr>
          <w:spacing w:val="-2"/>
          <w:sz w:val="24"/>
          <w:szCs w:val="24"/>
        </w:rPr>
        <w:t xml:space="preserve"> ni kutambua ipasavyo aina yake</w:t>
      </w:r>
      <w:r w:rsidR="004A287F" w:rsidRPr="000D5AA2">
        <w:rPr>
          <w:sz w:val="24"/>
          <w:szCs w:val="24"/>
        </w:rPr>
        <w:t>.</w:t>
      </w:r>
    </w:p>
    <w:p w14:paraId="7E1199B3" w14:textId="77777777" w:rsidR="008529E8" w:rsidRPr="000D5AA2" w:rsidRDefault="008529E8">
      <w:pPr>
        <w:spacing w:before="13" w:line="260" w:lineRule="exact"/>
        <w:rPr>
          <w:sz w:val="26"/>
          <w:szCs w:val="26"/>
        </w:rPr>
      </w:pPr>
    </w:p>
    <w:p w14:paraId="0442634A" w14:textId="77777777" w:rsidR="000539CD" w:rsidRDefault="00023AB9" w:rsidP="003A07D0">
      <w:pPr>
        <w:ind w:left="823" w:right="829"/>
        <w:jc w:val="both"/>
        <w:rPr>
          <w:b/>
          <w:color w:val="585858"/>
          <w:sz w:val="24"/>
          <w:szCs w:val="24"/>
        </w:rPr>
      </w:pPr>
      <w:r w:rsidRPr="000D5AA2">
        <w:rPr>
          <w:b/>
          <w:color w:val="585858"/>
          <w:spacing w:val="1"/>
          <w:sz w:val="24"/>
          <w:szCs w:val="24"/>
        </w:rPr>
        <w:t>Ni muhimu kutambua aina ya vitu vya kibiblia kwa sababu kila aina ya fasihi in kanuni na mitindo yake ambayo kwayo inadai jinsi inavyopaswa kuwasilisha ujumbe wake</w:t>
      </w:r>
      <w:r w:rsidR="004A287F" w:rsidRPr="000D5AA2">
        <w:rPr>
          <w:b/>
          <w:color w:val="585858"/>
          <w:sz w:val="24"/>
          <w:szCs w:val="24"/>
        </w:rPr>
        <w:t>.</w:t>
      </w:r>
      <w:r w:rsidR="004A287F" w:rsidRPr="000D5AA2">
        <w:rPr>
          <w:b/>
          <w:color w:val="585858"/>
          <w:spacing w:val="2"/>
          <w:sz w:val="24"/>
          <w:szCs w:val="24"/>
        </w:rPr>
        <w:t xml:space="preserve"> </w:t>
      </w:r>
      <w:r w:rsidR="00ED4598" w:rsidRPr="000D5AA2">
        <w:rPr>
          <w:b/>
          <w:bCs/>
          <w:color w:val="585858"/>
          <w:spacing w:val="2"/>
          <w:sz w:val="24"/>
          <w:szCs w:val="24"/>
        </w:rPr>
        <w:t>Kwa mfano, kama ningesoma risiti kutoka kwa muuza</w:t>
      </w:r>
      <w:r w:rsidR="00DF02DE" w:rsidRPr="000D5AA2">
        <w:rPr>
          <w:b/>
          <w:bCs/>
          <w:color w:val="585858"/>
          <w:spacing w:val="2"/>
          <w:sz w:val="24"/>
          <w:szCs w:val="24"/>
        </w:rPr>
        <w:t>ji wa</w:t>
      </w:r>
      <w:r w:rsidR="00ED4598" w:rsidRPr="000D5AA2">
        <w:rPr>
          <w:b/>
          <w:bCs/>
          <w:color w:val="585858"/>
          <w:spacing w:val="2"/>
          <w:sz w:val="24"/>
          <w:szCs w:val="24"/>
        </w:rPr>
        <w:t xml:space="preserve"> mboga zangu, ningesoma kwa njia tofauti kabisa na matarajio tofauti kabisa kuliko </w:t>
      </w:r>
      <w:r w:rsidR="00DF02DE" w:rsidRPr="000D5AA2">
        <w:rPr>
          <w:b/>
          <w:bCs/>
          <w:color w:val="585858"/>
          <w:spacing w:val="2"/>
          <w:sz w:val="24"/>
          <w:szCs w:val="24"/>
        </w:rPr>
        <w:t>ambavyo ningeso</w:t>
      </w:r>
      <w:r w:rsidR="00ED4598" w:rsidRPr="000D5AA2">
        <w:rPr>
          <w:b/>
          <w:bCs/>
          <w:color w:val="585858"/>
          <w:spacing w:val="2"/>
          <w:sz w:val="24"/>
          <w:szCs w:val="24"/>
        </w:rPr>
        <w:t>ma barua kutoka kwa binti yangu</w:t>
      </w:r>
      <w:r w:rsidR="004A287F" w:rsidRPr="000D5AA2">
        <w:rPr>
          <w:b/>
          <w:color w:val="585858"/>
          <w:sz w:val="24"/>
          <w:szCs w:val="24"/>
        </w:rPr>
        <w:t>.</w:t>
      </w:r>
      <w:r w:rsidR="00DF02DE" w:rsidRPr="000D5AA2">
        <w:t xml:space="preserve"> </w:t>
      </w:r>
      <w:r w:rsidR="00DF02DE" w:rsidRPr="000D5AA2">
        <w:rPr>
          <w:b/>
          <w:color w:val="585858"/>
          <w:sz w:val="24"/>
          <w:szCs w:val="24"/>
        </w:rPr>
        <w:t xml:space="preserve">Vivyo hivyo, tunapoingia katika Biblia na tunasoma maandiko ya kibiblia, tunagundua kwamba maandiko ya kibiblia yameandikwa katika aina fulani. Hivyo nikisoma maandishi ya kisheria, kwa mfano kutoka katika kitabu cha Musa, nitayasoma </w:t>
      </w:r>
      <w:r w:rsidR="00603FD4" w:rsidRPr="000D5AA2">
        <w:rPr>
          <w:b/>
          <w:color w:val="585858"/>
          <w:sz w:val="24"/>
          <w:szCs w:val="24"/>
        </w:rPr>
        <w:t>nikiwa na matarajio fulani na kuweka</w:t>
      </w:r>
      <w:r w:rsidR="00DF02DE" w:rsidRPr="000D5AA2">
        <w:rPr>
          <w:b/>
          <w:color w:val="585858"/>
          <w:sz w:val="24"/>
          <w:szCs w:val="24"/>
        </w:rPr>
        <w:t xml:space="preserve"> akili </w:t>
      </w:r>
      <w:r w:rsidR="00603FD4" w:rsidRPr="000D5AA2">
        <w:rPr>
          <w:b/>
          <w:color w:val="585858"/>
          <w:sz w:val="24"/>
          <w:szCs w:val="24"/>
        </w:rPr>
        <w:t>kwenye mikataba</w:t>
      </w:r>
      <w:r w:rsidR="00DF02DE" w:rsidRPr="000D5AA2">
        <w:rPr>
          <w:b/>
          <w:color w:val="585858"/>
          <w:sz w:val="24"/>
          <w:szCs w:val="24"/>
        </w:rPr>
        <w:t xml:space="preserve"> fulani na </w:t>
      </w:r>
    </w:p>
    <w:p w14:paraId="01E7B9B8" w14:textId="77777777" w:rsidR="000539CD" w:rsidRDefault="000539CD" w:rsidP="003A07D0">
      <w:pPr>
        <w:ind w:left="823" w:right="829"/>
        <w:jc w:val="both"/>
        <w:rPr>
          <w:b/>
          <w:color w:val="585858"/>
          <w:sz w:val="24"/>
          <w:szCs w:val="24"/>
        </w:rPr>
      </w:pPr>
    </w:p>
    <w:p w14:paraId="31CC8549" w14:textId="77777777" w:rsidR="008529E8" w:rsidRPr="000D5AA2" w:rsidRDefault="00DF02DE" w:rsidP="003A07D0">
      <w:pPr>
        <w:ind w:left="823" w:right="829"/>
        <w:jc w:val="both"/>
        <w:rPr>
          <w:b/>
          <w:color w:val="585858"/>
          <w:spacing w:val="2"/>
          <w:sz w:val="24"/>
          <w:szCs w:val="24"/>
        </w:rPr>
      </w:pPr>
      <w:r w:rsidRPr="000D5AA2">
        <w:rPr>
          <w:b/>
          <w:color w:val="585858"/>
          <w:sz w:val="24"/>
          <w:szCs w:val="24"/>
        </w:rPr>
        <w:t xml:space="preserve">kanuni </w:t>
      </w:r>
      <w:r w:rsidR="00603FD4" w:rsidRPr="000D5AA2">
        <w:rPr>
          <w:b/>
          <w:color w:val="585858"/>
          <w:sz w:val="24"/>
          <w:szCs w:val="24"/>
        </w:rPr>
        <w:t>ambazo zime</w:t>
      </w:r>
      <w:r w:rsidRPr="000D5AA2">
        <w:rPr>
          <w:b/>
          <w:color w:val="585858"/>
          <w:sz w:val="24"/>
          <w:szCs w:val="24"/>
        </w:rPr>
        <w:t>wekwa kwenye aina hiyo. Haya yangekuwa to</w:t>
      </w:r>
      <w:r w:rsidR="00603FD4" w:rsidRPr="000D5AA2">
        <w:rPr>
          <w:b/>
          <w:color w:val="585858"/>
          <w:sz w:val="24"/>
          <w:szCs w:val="24"/>
        </w:rPr>
        <w:t xml:space="preserve">fauti sana na kusoma kwa mfano aina ya </w:t>
      </w:r>
      <w:r w:rsidRPr="000D5AA2">
        <w:rPr>
          <w:b/>
          <w:color w:val="585858"/>
          <w:sz w:val="24"/>
          <w:szCs w:val="24"/>
        </w:rPr>
        <w:t xml:space="preserve">Mithali, ambayo huwa ni misemo ya hekima </w:t>
      </w:r>
      <w:r w:rsidR="00603FD4" w:rsidRPr="000D5AA2">
        <w:rPr>
          <w:b/>
          <w:color w:val="585858"/>
          <w:sz w:val="24"/>
          <w:szCs w:val="24"/>
        </w:rPr>
        <w:t>iliyofupishwa</w:t>
      </w:r>
      <w:r w:rsidRPr="000D5AA2">
        <w:rPr>
          <w:b/>
          <w:color w:val="585858"/>
          <w:sz w:val="24"/>
          <w:szCs w:val="24"/>
        </w:rPr>
        <w:t xml:space="preserve"> inayotokana na uz</w:t>
      </w:r>
      <w:r w:rsidR="00603FD4" w:rsidRPr="000D5AA2">
        <w:rPr>
          <w:b/>
          <w:color w:val="585858"/>
          <w:sz w:val="24"/>
          <w:szCs w:val="24"/>
        </w:rPr>
        <w:t>oefu maishani au hata kutoka katika</w:t>
      </w:r>
      <w:r w:rsidRPr="000D5AA2">
        <w:rPr>
          <w:b/>
          <w:color w:val="585858"/>
          <w:sz w:val="24"/>
          <w:szCs w:val="24"/>
        </w:rPr>
        <w:t xml:space="preserve"> Neno la Mungu. </w:t>
      </w:r>
      <w:r w:rsidR="00603FD4" w:rsidRPr="000D5AA2">
        <w:rPr>
          <w:b/>
          <w:color w:val="585858"/>
          <w:sz w:val="24"/>
          <w:szCs w:val="24"/>
        </w:rPr>
        <w:t>P</w:t>
      </w:r>
      <w:r w:rsidRPr="000D5AA2">
        <w:rPr>
          <w:b/>
          <w:color w:val="585858"/>
          <w:sz w:val="24"/>
          <w:szCs w:val="24"/>
        </w:rPr>
        <w:t xml:space="preserve">ia nitasoma haya kwa njia tofauti sana </w:t>
      </w:r>
      <w:r w:rsidR="00603FD4" w:rsidRPr="000D5AA2">
        <w:rPr>
          <w:b/>
          <w:color w:val="585858"/>
          <w:sz w:val="24"/>
          <w:szCs w:val="24"/>
        </w:rPr>
        <w:t xml:space="preserve">na </w:t>
      </w:r>
      <w:r w:rsidRPr="000D5AA2">
        <w:rPr>
          <w:b/>
          <w:color w:val="585858"/>
          <w:sz w:val="24"/>
          <w:szCs w:val="24"/>
        </w:rPr>
        <w:t>nitakavyosoma kwa mfano zaburi ya maombolezo ambayo watu wa Mungu wanaomboleza mateso wanayopitia...</w:t>
      </w:r>
      <w:r w:rsidR="003A07D0" w:rsidRPr="000D5AA2">
        <w:rPr>
          <w:b/>
          <w:color w:val="585858"/>
          <w:spacing w:val="2"/>
          <w:sz w:val="24"/>
          <w:szCs w:val="24"/>
        </w:rPr>
        <w:t xml:space="preserve"> </w:t>
      </w:r>
      <w:r w:rsidR="00FE1E5E" w:rsidRPr="000D5AA2">
        <w:rPr>
          <w:b/>
          <w:color w:val="585858"/>
          <w:spacing w:val="1"/>
          <w:sz w:val="24"/>
          <w:szCs w:val="24"/>
        </w:rPr>
        <w:t>H</w:t>
      </w:r>
      <w:r w:rsidR="00603FD4" w:rsidRPr="000D5AA2">
        <w:rPr>
          <w:b/>
          <w:color w:val="585858"/>
          <w:spacing w:val="1"/>
          <w:sz w:val="24"/>
          <w:szCs w:val="24"/>
        </w:rPr>
        <w:t>i</w:t>
      </w:r>
      <w:r w:rsidR="00FE1E5E" w:rsidRPr="000D5AA2">
        <w:rPr>
          <w:b/>
          <w:color w:val="585858"/>
          <w:spacing w:val="1"/>
          <w:sz w:val="24"/>
          <w:szCs w:val="24"/>
        </w:rPr>
        <w:t>v</w:t>
      </w:r>
      <w:r w:rsidR="00603FD4" w:rsidRPr="000D5AA2">
        <w:rPr>
          <w:b/>
          <w:color w:val="585858"/>
          <w:spacing w:val="1"/>
          <w:sz w:val="24"/>
          <w:szCs w:val="24"/>
        </w:rPr>
        <w:t>yo</w:t>
      </w:r>
      <w:r w:rsidR="00FE1E5E" w:rsidRPr="000D5AA2">
        <w:rPr>
          <w:b/>
          <w:color w:val="585858"/>
          <w:spacing w:val="1"/>
          <w:sz w:val="24"/>
          <w:szCs w:val="24"/>
        </w:rPr>
        <w:t xml:space="preserve"> tunapoitabiri</w:t>
      </w:r>
      <w:r w:rsidR="00603FD4" w:rsidRPr="000D5AA2">
        <w:rPr>
          <w:b/>
          <w:color w:val="585858"/>
          <w:spacing w:val="1"/>
          <w:sz w:val="24"/>
          <w:szCs w:val="24"/>
        </w:rPr>
        <w:t xml:space="preserve"> maandishi k</w:t>
      </w:r>
      <w:r w:rsidR="00FE1E5E" w:rsidRPr="000D5AA2">
        <w:rPr>
          <w:b/>
          <w:color w:val="585858"/>
          <w:spacing w:val="1"/>
          <w:sz w:val="24"/>
          <w:szCs w:val="24"/>
        </w:rPr>
        <w:t>atika Biblia, inabidi tuitabiri</w:t>
      </w:r>
      <w:r w:rsidR="00603FD4" w:rsidRPr="000D5AA2">
        <w:rPr>
          <w:b/>
          <w:color w:val="585858"/>
          <w:spacing w:val="1"/>
          <w:sz w:val="24"/>
          <w:szCs w:val="24"/>
        </w:rPr>
        <w:t xml:space="preserve"> aina yake ili t</w:t>
      </w:r>
      <w:r w:rsidR="00FE1E5E" w:rsidRPr="000D5AA2">
        <w:rPr>
          <w:b/>
          <w:color w:val="585858"/>
          <w:spacing w:val="1"/>
          <w:sz w:val="24"/>
          <w:szCs w:val="24"/>
        </w:rPr>
        <w:t>uweze kuelewa ni aina gani ya mi</w:t>
      </w:r>
      <w:r w:rsidR="00603FD4" w:rsidRPr="000D5AA2">
        <w:rPr>
          <w:b/>
          <w:color w:val="585858"/>
          <w:spacing w:val="1"/>
          <w:sz w:val="24"/>
          <w:szCs w:val="24"/>
        </w:rPr>
        <w:t xml:space="preserve">kusanyiko, ni miundo gani, ambayo mwandishi alikuwa nayo katika sanduku lake la zana alipokuwa akiwasilisha ujumbe wake kwa watu wa Mungu. Tunapoelewa </w:t>
      </w:r>
      <w:r w:rsidR="00FE1E5E" w:rsidRPr="000D5AA2">
        <w:rPr>
          <w:b/>
          <w:color w:val="585858"/>
          <w:spacing w:val="1"/>
          <w:sz w:val="24"/>
          <w:szCs w:val="24"/>
        </w:rPr>
        <w:t>kwa usahihi jinsi maandishi yali</w:t>
      </w:r>
      <w:r w:rsidR="00603FD4" w:rsidRPr="000D5AA2">
        <w:rPr>
          <w:b/>
          <w:color w:val="585858"/>
          <w:spacing w:val="1"/>
          <w:sz w:val="24"/>
          <w:szCs w:val="24"/>
        </w:rPr>
        <w:t>vyowekw</w:t>
      </w:r>
      <w:r w:rsidR="00FE1E5E" w:rsidRPr="000D5AA2">
        <w:rPr>
          <w:b/>
          <w:color w:val="585858"/>
          <w:spacing w:val="1"/>
          <w:sz w:val="24"/>
          <w:szCs w:val="24"/>
        </w:rPr>
        <w:t>a pamoja, tunaweza kuelewa kwa usahihi</w:t>
      </w:r>
      <w:r w:rsidR="00603FD4" w:rsidRPr="000D5AA2">
        <w:rPr>
          <w:b/>
          <w:color w:val="585858"/>
          <w:spacing w:val="1"/>
          <w:sz w:val="24"/>
          <w:szCs w:val="24"/>
        </w:rPr>
        <w:t xml:space="preserve"> zaidi kile ambacho maandishi </w:t>
      </w:r>
      <w:r w:rsidR="00FE1E5E" w:rsidRPr="000D5AA2">
        <w:rPr>
          <w:b/>
          <w:color w:val="585858"/>
          <w:spacing w:val="1"/>
          <w:sz w:val="24"/>
          <w:szCs w:val="24"/>
        </w:rPr>
        <w:t xml:space="preserve">hayo </w:t>
      </w:r>
      <w:r w:rsidR="00603FD4" w:rsidRPr="000D5AA2">
        <w:rPr>
          <w:b/>
          <w:color w:val="585858"/>
          <w:spacing w:val="1"/>
          <w:sz w:val="24"/>
          <w:szCs w:val="24"/>
        </w:rPr>
        <w:t>yanawasili</w:t>
      </w:r>
      <w:r w:rsidR="00FE1E5E" w:rsidRPr="000D5AA2">
        <w:rPr>
          <w:b/>
          <w:color w:val="585858"/>
          <w:spacing w:val="1"/>
          <w:sz w:val="24"/>
          <w:szCs w:val="24"/>
        </w:rPr>
        <w:t>sh</w:t>
      </w:r>
      <w:r w:rsidR="003A07D0" w:rsidRPr="000D5AA2">
        <w:rPr>
          <w:b/>
          <w:color w:val="585858"/>
          <w:spacing w:val="1"/>
          <w:sz w:val="24"/>
          <w:szCs w:val="24"/>
        </w:rPr>
        <w:t>a</w:t>
      </w:r>
      <w:r w:rsidR="00FE1E5E" w:rsidRPr="000D5AA2">
        <w:rPr>
          <w:b/>
          <w:color w:val="585858"/>
          <w:spacing w:val="1"/>
          <w:sz w:val="24"/>
          <w:szCs w:val="24"/>
        </w:rPr>
        <w:t xml:space="preserve"> kwetu</w:t>
      </w:r>
      <w:r w:rsidR="004A287F" w:rsidRPr="000D5AA2">
        <w:rPr>
          <w:b/>
          <w:color w:val="585858"/>
          <w:sz w:val="24"/>
          <w:szCs w:val="24"/>
        </w:rPr>
        <w:t>.</w:t>
      </w:r>
    </w:p>
    <w:p w14:paraId="0E221944" w14:textId="77777777" w:rsidR="008529E8" w:rsidRPr="000D5AA2" w:rsidRDefault="008529E8">
      <w:pPr>
        <w:spacing w:before="14" w:line="260" w:lineRule="exact"/>
        <w:rPr>
          <w:sz w:val="26"/>
          <w:szCs w:val="26"/>
        </w:rPr>
      </w:pPr>
    </w:p>
    <w:p w14:paraId="4D3004B8" w14:textId="77777777" w:rsidR="008529E8" w:rsidRPr="000D5AA2" w:rsidRDefault="004A287F">
      <w:pPr>
        <w:ind w:right="834"/>
        <w:jc w:val="right"/>
        <w:rPr>
          <w:sz w:val="24"/>
          <w:szCs w:val="24"/>
        </w:rPr>
      </w:pPr>
      <w:r w:rsidRPr="000D5AA2">
        <w:rPr>
          <w:b/>
          <w:color w:val="585858"/>
          <w:sz w:val="24"/>
          <w:szCs w:val="24"/>
        </w:rPr>
        <w:t xml:space="preserve">— </w:t>
      </w:r>
      <w:r w:rsidRPr="000D5AA2">
        <w:rPr>
          <w:b/>
          <w:color w:val="585858"/>
          <w:spacing w:val="1"/>
          <w:sz w:val="24"/>
          <w:szCs w:val="24"/>
        </w:rPr>
        <w:t>D</w:t>
      </w:r>
      <w:r w:rsidR="00136F63" w:rsidRPr="000D5AA2">
        <w:rPr>
          <w:b/>
          <w:color w:val="585858"/>
          <w:spacing w:val="-2"/>
          <w:sz w:val="24"/>
          <w:szCs w:val="24"/>
        </w:rPr>
        <w:t>kt</w:t>
      </w:r>
      <w:r w:rsidRPr="000D5AA2">
        <w:rPr>
          <w:b/>
          <w:color w:val="585858"/>
          <w:sz w:val="24"/>
          <w:szCs w:val="24"/>
        </w:rPr>
        <w:t xml:space="preserve"> </w:t>
      </w:r>
      <w:r w:rsidRPr="000D5AA2">
        <w:rPr>
          <w:b/>
          <w:color w:val="585858"/>
          <w:spacing w:val="1"/>
          <w:sz w:val="24"/>
          <w:szCs w:val="24"/>
        </w:rPr>
        <w:t>S</w:t>
      </w:r>
      <w:r w:rsidRPr="000D5AA2">
        <w:rPr>
          <w:b/>
          <w:color w:val="585858"/>
          <w:spacing w:val="-2"/>
          <w:sz w:val="24"/>
          <w:szCs w:val="24"/>
        </w:rPr>
        <w:t>c</w:t>
      </w:r>
      <w:r w:rsidRPr="000D5AA2">
        <w:rPr>
          <w:b/>
          <w:color w:val="585858"/>
          <w:sz w:val="24"/>
          <w:szCs w:val="24"/>
        </w:rPr>
        <w:t xml:space="preserve">ott </w:t>
      </w:r>
      <w:r w:rsidRPr="000D5AA2">
        <w:rPr>
          <w:b/>
          <w:color w:val="585858"/>
          <w:spacing w:val="2"/>
          <w:sz w:val="24"/>
          <w:szCs w:val="24"/>
        </w:rPr>
        <w:t>R</w:t>
      </w:r>
      <w:r w:rsidRPr="000D5AA2">
        <w:rPr>
          <w:b/>
          <w:color w:val="585858"/>
          <w:spacing w:val="-2"/>
          <w:sz w:val="24"/>
          <w:szCs w:val="24"/>
        </w:rPr>
        <w:t>e</w:t>
      </w:r>
      <w:r w:rsidRPr="000D5AA2">
        <w:rPr>
          <w:b/>
          <w:color w:val="585858"/>
          <w:spacing w:val="1"/>
          <w:sz w:val="24"/>
          <w:szCs w:val="24"/>
        </w:rPr>
        <w:t>d</w:t>
      </w:r>
      <w:r w:rsidRPr="000D5AA2">
        <w:rPr>
          <w:b/>
          <w:color w:val="585858"/>
          <w:sz w:val="24"/>
          <w:szCs w:val="24"/>
        </w:rPr>
        <w:t>d</w:t>
      </w:r>
    </w:p>
    <w:p w14:paraId="4631D777" w14:textId="77777777" w:rsidR="008529E8" w:rsidRPr="000D5AA2" w:rsidRDefault="008529E8">
      <w:pPr>
        <w:spacing w:before="4" w:line="140" w:lineRule="exact"/>
        <w:rPr>
          <w:sz w:val="15"/>
          <w:szCs w:val="15"/>
        </w:rPr>
      </w:pPr>
    </w:p>
    <w:p w14:paraId="0123DB28" w14:textId="77777777" w:rsidR="008529E8" w:rsidRPr="000D5AA2" w:rsidRDefault="008529E8">
      <w:pPr>
        <w:spacing w:line="200" w:lineRule="exact"/>
      </w:pPr>
    </w:p>
    <w:p w14:paraId="579B48B9" w14:textId="77777777" w:rsidR="008529E8" w:rsidRPr="000D5AA2" w:rsidRDefault="008529E8">
      <w:pPr>
        <w:spacing w:line="200" w:lineRule="exact"/>
      </w:pPr>
    </w:p>
    <w:p w14:paraId="7B41CE13" w14:textId="77777777" w:rsidR="008529E8" w:rsidRPr="000D5AA2" w:rsidRDefault="00480216" w:rsidP="003641D1">
      <w:pPr>
        <w:ind w:left="821" w:right="797"/>
        <w:jc w:val="both"/>
        <w:rPr>
          <w:b/>
          <w:color w:val="585858"/>
          <w:sz w:val="24"/>
          <w:szCs w:val="24"/>
        </w:rPr>
      </w:pPr>
      <w:r w:rsidRPr="000D5AA2">
        <w:rPr>
          <w:b/>
          <w:color w:val="585858"/>
          <w:sz w:val="24"/>
          <w:szCs w:val="24"/>
        </w:rPr>
        <w:t>Kuna aina tofauti za maandishi katika Maandiko Matakatifu. Hivyo una masimulizi ambayo kwa kawaida h</w:t>
      </w:r>
      <w:r w:rsidR="00E13794" w:rsidRPr="000D5AA2">
        <w:rPr>
          <w:b/>
          <w:color w:val="585858"/>
          <w:sz w:val="24"/>
          <w:szCs w:val="24"/>
        </w:rPr>
        <w:t>a</w:t>
      </w:r>
      <w:r w:rsidRPr="000D5AA2">
        <w:rPr>
          <w:b/>
          <w:color w:val="585858"/>
          <w:sz w:val="24"/>
          <w:szCs w:val="24"/>
        </w:rPr>
        <w:t>upaswi kuyafananisha. H</w:t>
      </w:r>
      <w:r w:rsidR="00E13794" w:rsidRPr="000D5AA2">
        <w:rPr>
          <w:b/>
          <w:color w:val="585858"/>
          <w:sz w:val="24"/>
          <w:szCs w:val="24"/>
        </w:rPr>
        <w:t>aupaswi kuyaona kuwa ni</w:t>
      </w:r>
      <w:r w:rsidRPr="000D5AA2">
        <w:rPr>
          <w:b/>
          <w:color w:val="585858"/>
          <w:sz w:val="24"/>
          <w:szCs w:val="24"/>
        </w:rPr>
        <w:t xml:space="preserve"> ishara </w:t>
      </w:r>
      <w:r w:rsidR="00E13794" w:rsidRPr="000D5AA2">
        <w:rPr>
          <w:b/>
          <w:color w:val="585858"/>
          <w:sz w:val="24"/>
          <w:szCs w:val="24"/>
        </w:rPr>
        <w:t>kwa sababu ni masimulzi y</w:t>
      </w:r>
      <w:r w:rsidRPr="000D5AA2">
        <w:rPr>
          <w:b/>
          <w:color w:val="585858"/>
          <w:sz w:val="24"/>
          <w:szCs w:val="24"/>
        </w:rPr>
        <w:t>a kw</w:t>
      </w:r>
      <w:r w:rsidR="00E13794" w:rsidRPr="000D5AA2">
        <w:rPr>
          <w:b/>
          <w:color w:val="585858"/>
          <w:sz w:val="24"/>
          <w:szCs w:val="24"/>
        </w:rPr>
        <w:t>eli ya matukio yaliyotukea. H</w:t>
      </w:r>
      <w:r w:rsidRPr="000D5AA2">
        <w:rPr>
          <w:b/>
          <w:color w:val="585858"/>
          <w:sz w:val="24"/>
          <w:szCs w:val="24"/>
        </w:rPr>
        <w:t>ivyo unaweza kutafuta maadili ya hadithi</w:t>
      </w:r>
      <w:r w:rsidR="00E13794" w:rsidRPr="000D5AA2">
        <w:rPr>
          <w:b/>
          <w:color w:val="585858"/>
          <w:sz w:val="24"/>
          <w:szCs w:val="24"/>
        </w:rPr>
        <w:t xml:space="preserve"> hiyo</w:t>
      </w:r>
      <w:r w:rsidRPr="000D5AA2">
        <w:rPr>
          <w:b/>
          <w:color w:val="585858"/>
          <w:sz w:val="24"/>
          <w:szCs w:val="24"/>
        </w:rPr>
        <w:t>, lakini haujaribu kuigeuza kuwa safu ya alama</w:t>
      </w:r>
      <w:r w:rsidR="004A287F" w:rsidRPr="000D5AA2">
        <w:rPr>
          <w:b/>
          <w:color w:val="585858"/>
          <w:sz w:val="24"/>
          <w:szCs w:val="24"/>
        </w:rPr>
        <w:t>.</w:t>
      </w:r>
      <w:r w:rsidR="003641D1" w:rsidRPr="000D5AA2">
        <w:rPr>
          <w:b/>
          <w:color w:val="585858"/>
          <w:sz w:val="24"/>
          <w:szCs w:val="24"/>
        </w:rPr>
        <w:t xml:space="preserve"> </w:t>
      </w:r>
      <w:r w:rsidR="00E13794" w:rsidRPr="000D5AA2">
        <w:rPr>
          <w:b/>
          <w:color w:val="585858"/>
          <w:spacing w:val="1"/>
          <w:sz w:val="24"/>
          <w:szCs w:val="24"/>
        </w:rPr>
        <w:t>Mawe matano laini ya Daudi hayawakilishi vitu mbalimbali; Goliathi alipata jiwe la kwanza kati</w:t>
      </w:r>
      <w:r w:rsidR="001D1B47" w:rsidRPr="000D5AA2">
        <w:rPr>
          <w:b/>
          <w:color w:val="585858"/>
          <w:spacing w:val="1"/>
          <w:sz w:val="24"/>
          <w:szCs w:val="24"/>
        </w:rPr>
        <w:t xml:space="preserve"> ya hayo laini kwa njia halisi</w:t>
      </w:r>
      <w:r w:rsidR="00E13794" w:rsidRPr="000D5AA2">
        <w:rPr>
          <w:b/>
          <w:color w:val="585858"/>
          <w:spacing w:val="1"/>
          <w:sz w:val="24"/>
          <w:szCs w:val="24"/>
        </w:rPr>
        <w:t xml:space="preserve"> kabisa. Lakini unapoangalia aina nyingine za maandishi katika Biblia, </w:t>
      </w:r>
      <w:r w:rsidR="00AE5301" w:rsidRPr="000D5AA2">
        <w:rPr>
          <w:b/>
          <w:color w:val="585858"/>
          <w:spacing w:val="1"/>
          <w:sz w:val="24"/>
          <w:szCs w:val="24"/>
        </w:rPr>
        <w:t>una mashairi ambapo ya</w:t>
      </w:r>
      <w:r w:rsidR="00E13794" w:rsidRPr="000D5AA2">
        <w:rPr>
          <w:b/>
          <w:color w:val="585858"/>
          <w:spacing w:val="1"/>
          <w:sz w:val="24"/>
          <w:szCs w:val="24"/>
        </w:rPr>
        <w:t>nachukua kile tunachoweza ku</w:t>
      </w:r>
      <w:r w:rsidR="001D1B47" w:rsidRPr="000D5AA2">
        <w:rPr>
          <w:b/>
          <w:color w:val="585858"/>
          <w:spacing w:val="1"/>
          <w:sz w:val="24"/>
          <w:szCs w:val="24"/>
        </w:rPr>
        <w:t>ki</w:t>
      </w:r>
      <w:r w:rsidR="00E13794" w:rsidRPr="000D5AA2">
        <w:rPr>
          <w:b/>
          <w:color w:val="585858"/>
          <w:spacing w:val="1"/>
          <w:sz w:val="24"/>
          <w:szCs w:val="24"/>
        </w:rPr>
        <w:t>ita leseni ya ushairi</w:t>
      </w:r>
      <w:r w:rsidR="001D1B47" w:rsidRPr="000D5AA2">
        <w:rPr>
          <w:b/>
          <w:color w:val="585858"/>
          <w:spacing w:val="1"/>
          <w:sz w:val="24"/>
          <w:szCs w:val="24"/>
        </w:rPr>
        <w:t xml:space="preserve">, </w:t>
      </w:r>
      <w:r w:rsidR="00E13794" w:rsidRPr="000D5AA2">
        <w:rPr>
          <w:b/>
          <w:color w:val="585858"/>
          <w:spacing w:val="1"/>
          <w:sz w:val="24"/>
          <w:szCs w:val="24"/>
        </w:rPr>
        <w:t>kuna s</w:t>
      </w:r>
      <w:r w:rsidR="001D1B47" w:rsidRPr="000D5AA2">
        <w:rPr>
          <w:b/>
          <w:color w:val="585858"/>
          <w:spacing w:val="1"/>
          <w:sz w:val="24"/>
          <w:szCs w:val="24"/>
        </w:rPr>
        <w:t>itiari nyingi, taswira nyingi</w:t>
      </w:r>
      <w:r w:rsidR="003641D1" w:rsidRPr="000D5AA2">
        <w:rPr>
          <w:b/>
          <w:color w:val="585858"/>
          <w:sz w:val="24"/>
          <w:szCs w:val="24"/>
        </w:rPr>
        <w:t xml:space="preserve">. </w:t>
      </w:r>
      <w:r w:rsidR="004A287F" w:rsidRPr="000D5AA2">
        <w:rPr>
          <w:b/>
          <w:color w:val="585858"/>
          <w:spacing w:val="-2"/>
          <w:sz w:val="24"/>
          <w:szCs w:val="24"/>
        </w:rPr>
        <w:t>M</w:t>
      </w:r>
      <w:r w:rsidR="00AE5301" w:rsidRPr="000D5AA2">
        <w:rPr>
          <w:b/>
          <w:color w:val="585858"/>
          <w:spacing w:val="-2"/>
          <w:sz w:val="24"/>
          <w:szCs w:val="24"/>
        </w:rPr>
        <w:t>anabii wengi kabla ya uhamisho walitabiri katika ushairi, hivyo lugha yao ina taswira na ishara nyingi. Kitabu cha Ufunuo kinaendeleza mapokeo hayo, ingawa kimsingi hakiko katika ushairi, kinaendeleza mapokeo ya kinabii ya kutumia taswira nyingi za ishara.</w:t>
      </w:r>
      <w:r w:rsidR="001B229F" w:rsidRPr="000D5AA2">
        <w:rPr>
          <w:b/>
          <w:color w:val="585858"/>
          <w:spacing w:val="-2"/>
          <w:sz w:val="24"/>
          <w:szCs w:val="24"/>
        </w:rPr>
        <w:t xml:space="preserve"> </w:t>
      </w:r>
      <w:r w:rsidR="003D0084" w:rsidRPr="000D5AA2">
        <w:rPr>
          <w:b/>
          <w:color w:val="585858"/>
          <w:spacing w:val="-2"/>
          <w:sz w:val="24"/>
          <w:szCs w:val="24"/>
        </w:rPr>
        <w:t>Wakati mwingine i</w:t>
      </w:r>
      <w:r w:rsidR="00AE5301" w:rsidRPr="000D5AA2">
        <w:rPr>
          <w:b/>
          <w:color w:val="585858"/>
          <w:spacing w:val="-2"/>
          <w:sz w:val="24"/>
          <w:szCs w:val="24"/>
        </w:rPr>
        <w:t>ko</w:t>
      </w:r>
      <w:r w:rsidR="003D0084" w:rsidRPr="000D5AA2">
        <w:rPr>
          <w:b/>
          <w:color w:val="585858"/>
          <w:spacing w:val="-2"/>
          <w:sz w:val="24"/>
          <w:szCs w:val="24"/>
        </w:rPr>
        <w:t xml:space="preserve"> wazi hata</w:t>
      </w:r>
      <w:r w:rsidR="001B229F" w:rsidRPr="000D5AA2">
        <w:rPr>
          <w:b/>
          <w:color w:val="585858"/>
          <w:spacing w:val="-2"/>
          <w:sz w:val="24"/>
          <w:szCs w:val="24"/>
        </w:rPr>
        <w:t xml:space="preserve"> inapo</w:t>
      </w:r>
      <w:r w:rsidR="00AE5301" w:rsidRPr="000D5AA2">
        <w:rPr>
          <w:b/>
          <w:color w:val="585858"/>
          <w:spacing w:val="-2"/>
          <w:sz w:val="24"/>
          <w:szCs w:val="24"/>
        </w:rPr>
        <w:t>tuambia hivyo</w:t>
      </w:r>
      <w:r w:rsidR="004A287F" w:rsidRPr="000D5AA2">
        <w:rPr>
          <w:b/>
          <w:color w:val="585858"/>
          <w:sz w:val="24"/>
          <w:szCs w:val="24"/>
        </w:rPr>
        <w:t>.</w:t>
      </w:r>
      <w:r w:rsidR="003641D1" w:rsidRPr="000D5AA2">
        <w:rPr>
          <w:b/>
          <w:color w:val="585858"/>
          <w:spacing w:val="2"/>
          <w:sz w:val="24"/>
          <w:szCs w:val="24"/>
        </w:rPr>
        <w:t xml:space="preserve"> </w:t>
      </w:r>
      <w:r w:rsidR="001B229F" w:rsidRPr="000D5AA2">
        <w:rPr>
          <w:b/>
          <w:color w:val="585858"/>
          <w:spacing w:val="-2"/>
          <w:sz w:val="24"/>
          <w:szCs w:val="24"/>
        </w:rPr>
        <w:t xml:space="preserve">Kwa mfano, katika kitabu cha Ufunuo faslu ya </w:t>
      </w:r>
      <w:r w:rsidR="003641D1" w:rsidRPr="000D5AA2">
        <w:rPr>
          <w:b/>
          <w:color w:val="585858"/>
          <w:spacing w:val="-2"/>
          <w:sz w:val="24"/>
          <w:szCs w:val="24"/>
        </w:rPr>
        <w:t>1:20, u</w:t>
      </w:r>
      <w:r w:rsidR="001B229F" w:rsidRPr="000D5AA2">
        <w:rPr>
          <w:b/>
          <w:color w:val="585858"/>
          <w:spacing w:val="-2"/>
          <w:sz w:val="24"/>
          <w:szCs w:val="24"/>
        </w:rPr>
        <w:t>naeleza maana ya baadhi ya alama hizo. Hivyo kitabu cha Ufunuo kimejaa alama na tunahitaji kukielewa hivyo kwa sababu hiyo ndiyo njia ambayo Mungu alivyokiongoza, ndivyo Mungu alivyokusudia tukielewe hivyo</w:t>
      </w:r>
      <w:r w:rsidR="004A287F" w:rsidRPr="000D5AA2">
        <w:rPr>
          <w:b/>
          <w:color w:val="585858"/>
          <w:sz w:val="24"/>
          <w:szCs w:val="24"/>
        </w:rPr>
        <w:t>.</w:t>
      </w:r>
    </w:p>
    <w:p w14:paraId="268BB7A6" w14:textId="77777777" w:rsidR="008529E8" w:rsidRPr="000D5AA2" w:rsidRDefault="008529E8">
      <w:pPr>
        <w:spacing w:before="19" w:line="260" w:lineRule="exact"/>
        <w:rPr>
          <w:sz w:val="26"/>
          <w:szCs w:val="26"/>
        </w:rPr>
      </w:pPr>
    </w:p>
    <w:p w14:paraId="60915D0C" w14:textId="77777777" w:rsidR="008529E8" w:rsidRDefault="004A287F">
      <w:pPr>
        <w:ind w:right="842"/>
        <w:jc w:val="right"/>
        <w:rPr>
          <w:b/>
          <w:color w:val="585858"/>
          <w:sz w:val="24"/>
          <w:szCs w:val="24"/>
        </w:rPr>
      </w:pPr>
      <w:r w:rsidRPr="000D5AA2">
        <w:rPr>
          <w:b/>
          <w:color w:val="585858"/>
          <w:sz w:val="24"/>
          <w:szCs w:val="24"/>
        </w:rPr>
        <w:t xml:space="preserve">— </w:t>
      </w:r>
      <w:r w:rsidRPr="000D5AA2">
        <w:rPr>
          <w:b/>
          <w:color w:val="585858"/>
          <w:spacing w:val="1"/>
          <w:sz w:val="24"/>
          <w:szCs w:val="24"/>
        </w:rPr>
        <w:t>D</w:t>
      </w:r>
      <w:r w:rsidR="00136F63"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C</w:t>
      </w:r>
      <w:r w:rsidRPr="000D5AA2">
        <w:rPr>
          <w:b/>
          <w:color w:val="585858"/>
          <w:spacing w:val="-2"/>
          <w:sz w:val="24"/>
          <w:szCs w:val="24"/>
        </w:rPr>
        <w:t>r</w:t>
      </w:r>
      <w:r w:rsidRPr="000D5AA2">
        <w:rPr>
          <w:b/>
          <w:color w:val="585858"/>
          <w:sz w:val="24"/>
          <w:szCs w:val="24"/>
        </w:rPr>
        <w:t>a</w:t>
      </w:r>
      <w:r w:rsidRPr="000D5AA2">
        <w:rPr>
          <w:b/>
          <w:color w:val="585858"/>
          <w:spacing w:val="-2"/>
          <w:sz w:val="24"/>
          <w:szCs w:val="24"/>
        </w:rPr>
        <w:t>i</w:t>
      </w:r>
      <w:r w:rsidRPr="000D5AA2">
        <w:rPr>
          <w:b/>
          <w:color w:val="585858"/>
          <w:sz w:val="24"/>
          <w:szCs w:val="24"/>
        </w:rPr>
        <w:t xml:space="preserve">g </w:t>
      </w:r>
      <w:r w:rsidRPr="000D5AA2">
        <w:rPr>
          <w:b/>
          <w:color w:val="585858"/>
          <w:spacing w:val="1"/>
          <w:sz w:val="24"/>
          <w:szCs w:val="24"/>
        </w:rPr>
        <w:t>S</w:t>
      </w:r>
      <w:r w:rsidRPr="000D5AA2">
        <w:rPr>
          <w:b/>
          <w:color w:val="585858"/>
          <w:sz w:val="24"/>
          <w:szCs w:val="24"/>
        </w:rPr>
        <w:t xml:space="preserve">. </w:t>
      </w:r>
      <w:r w:rsidRPr="000D5AA2">
        <w:rPr>
          <w:b/>
          <w:color w:val="585858"/>
          <w:spacing w:val="-2"/>
          <w:sz w:val="24"/>
          <w:szCs w:val="24"/>
        </w:rPr>
        <w:t>Kee</w:t>
      </w:r>
      <w:r w:rsidRPr="000D5AA2">
        <w:rPr>
          <w:b/>
          <w:color w:val="585858"/>
          <w:spacing w:val="1"/>
          <w:sz w:val="24"/>
          <w:szCs w:val="24"/>
        </w:rPr>
        <w:t>n</w:t>
      </w:r>
      <w:r w:rsidRPr="000D5AA2">
        <w:rPr>
          <w:b/>
          <w:color w:val="585858"/>
          <w:spacing w:val="-2"/>
          <w:sz w:val="24"/>
          <w:szCs w:val="24"/>
        </w:rPr>
        <w:t>e</w:t>
      </w:r>
      <w:r w:rsidRPr="000D5AA2">
        <w:rPr>
          <w:b/>
          <w:color w:val="585858"/>
          <w:sz w:val="24"/>
          <w:szCs w:val="24"/>
        </w:rPr>
        <w:t>r</w:t>
      </w:r>
    </w:p>
    <w:p w14:paraId="275AE6F3" w14:textId="77777777" w:rsidR="004F091A" w:rsidRDefault="004F091A" w:rsidP="0092577C">
      <w:pPr>
        <w:spacing w:before="29"/>
        <w:ind w:left="101" w:right="82" w:firstLine="720"/>
        <w:jc w:val="both"/>
        <w:rPr>
          <w:spacing w:val="-2"/>
          <w:sz w:val="24"/>
          <w:szCs w:val="24"/>
        </w:rPr>
      </w:pPr>
    </w:p>
    <w:p w14:paraId="3B9E5903" w14:textId="7FA2E5E8" w:rsidR="0092577C" w:rsidRPr="000D5AA2" w:rsidRDefault="0092577C" w:rsidP="0092577C">
      <w:pPr>
        <w:spacing w:before="29"/>
        <w:ind w:left="101" w:right="82" w:firstLine="720"/>
        <w:jc w:val="both"/>
        <w:rPr>
          <w:spacing w:val="-2"/>
          <w:sz w:val="24"/>
          <w:szCs w:val="24"/>
        </w:rPr>
      </w:pPr>
      <w:r w:rsidRPr="000D5AA2">
        <w:rPr>
          <w:spacing w:val="-2"/>
          <w:sz w:val="24"/>
          <w:szCs w:val="24"/>
        </w:rPr>
        <w:t xml:space="preserve">Aina ya kitabu cha Ufunuo inaweza kutambuliwa kwa upana kama unabii. Kwa hakika, mtume Yohana aliuita hasa unabii katika </w:t>
      </w:r>
      <w:r w:rsidR="00ED074D" w:rsidRPr="000D5AA2">
        <w:rPr>
          <w:spacing w:val="-2"/>
          <w:sz w:val="24"/>
          <w:szCs w:val="24"/>
        </w:rPr>
        <w:t xml:space="preserve">kitabu cha </w:t>
      </w:r>
      <w:r w:rsidRPr="000D5AA2">
        <w:rPr>
          <w:spacing w:val="-2"/>
          <w:sz w:val="24"/>
          <w:szCs w:val="24"/>
        </w:rPr>
        <w:t xml:space="preserve">Ufunuo </w:t>
      </w:r>
      <w:r w:rsidR="00ED074D" w:rsidRPr="000D5AA2">
        <w:rPr>
          <w:spacing w:val="-2"/>
          <w:sz w:val="24"/>
          <w:szCs w:val="24"/>
        </w:rPr>
        <w:t xml:space="preserve">faslu ya </w:t>
      </w:r>
      <w:r w:rsidRPr="000D5AA2">
        <w:rPr>
          <w:spacing w:val="-2"/>
          <w:sz w:val="24"/>
          <w:szCs w:val="24"/>
        </w:rPr>
        <w:t>1:3. Kama tulivyoona, unabii wa kibiblia wakati mwingine ulihusisha utabiri wa siku zijazo. Lakini zaidi ya kitu kingine chochote, ulikuwa ni ujumbe kutoka kwa Mungu kwa watu wake am</w:t>
      </w:r>
      <w:r w:rsidR="00ED074D" w:rsidRPr="000D5AA2">
        <w:rPr>
          <w:spacing w:val="-2"/>
          <w:sz w:val="24"/>
          <w:szCs w:val="24"/>
        </w:rPr>
        <w:t>bao</w:t>
      </w:r>
      <w:r w:rsidR="00353484" w:rsidRPr="000D5AA2">
        <w:rPr>
          <w:spacing w:val="-2"/>
          <w:sz w:val="24"/>
          <w:szCs w:val="24"/>
        </w:rPr>
        <w:t xml:space="preserve"> ulikusudiwa kuwahamasisha</w:t>
      </w:r>
      <w:r w:rsidR="00ED074D" w:rsidRPr="000D5AA2">
        <w:rPr>
          <w:spacing w:val="-2"/>
          <w:sz w:val="24"/>
          <w:szCs w:val="24"/>
        </w:rPr>
        <w:t xml:space="preserve"> kuwa wa</w:t>
      </w:r>
      <w:r w:rsidRPr="000D5AA2">
        <w:rPr>
          <w:spacing w:val="-2"/>
          <w:sz w:val="24"/>
          <w:szCs w:val="24"/>
        </w:rPr>
        <w:t>aminifu.</w:t>
      </w:r>
    </w:p>
    <w:p w14:paraId="44C99335" w14:textId="77777777" w:rsidR="008529E8" w:rsidRPr="000D5AA2" w:rsidRDefault="0092577C" w:rsidP="00ED074D">
      <w:pPr>
        <w:spacing w:before="29"/>
        <w:ind w:left="101" w:right="82" w:firstLine="720"/>
        <w:jc w:val="both"/>
        <w:rPr>
          <w:spacing w:val="-2"/>
          <w:sz w:val="24"/>
          <w:szCs w:val="24"/>
        </w:rPr>
      </w:pPr>
      <w:r w:rsidRPr="000D5AA2">
        <w:rPr>
          <w:spacing w:val="-2"/>
          <w:sz w:val="24"/>
          <w:szCs w:val="24"/>
        </w:rPr>
        <w:t xml:space="preserve">Tutachunguza aina ya unabii wa </w:t>
      </w:r>
      <w:r w:rsidR="00ED074D" w:rsidRPr="000D5AA2">
        <w:rPr>
          <w:spacing w:val="-2"/>
          <w:sz w:val="24"/>
          <w:szCs w:val="24"/>
        </w:rPr>
        <w:t>kib</w:t>
      </w:r>
      <w:r w:rsidRPr="000D5AA2">
        <w:rPr>
          <w:spacing w:val="-2"/>
          <w:sz w:val="24"/>
          <w:szCs w:val="24"/>
        </w:rPr>
        <w:t xml:space="preserve">iblia kwa njia </w:t>
      </w:r>
      <w:r w:rsidR="00353484" w:rsidRPr="000D5AA2">
        <w:rPr>
          <w:spacing w:val="-2"/>
          <w:sz w:val="24"/>
          <w:szCs w:val="24"/>
        </w:rPr>
        <w:t>mbili. Kwanza, tutaangali</w:t>
      </w:r>
      <w:r w:rsidR="00ED074D" w:rsidRPr="000D5AA2">
        <w:rPr>
          <w:spacing w:val="-2"/>
          <w:sz w:val="24"/>
          <w:szCs w:val="24"/>
        </w:rPr>
        <w:t xml:space="preserve">a </w:t>
      </w:r>
      <w:r w:rsidR="00353484" w:rsidRPr="000D5AA2">
        <w:rPr>
          <w:spacing w:val="-2"/>
          <w:sz w:val="24"/>
          <w:szCs w:val="24"/>
        </w:rPr>
        <w:t>sifa zake. Na pili, tutaitabiri</w:t>
      </w:r>
      <w:r w:rsidRPr="000D5AA2">
        <w:rPr>
          <w:spacing w:val="-2"/>
          <w:sz w:val="24"/>
          <w:szCs w:val="24"/>
        </w:rPr>
        <w:t xml:space="preserve"> aina mbalimbali za utimilifu wa unabii unaopatikana katika Maandiko</w:t>
      </w:r>
      <w:r w:rsidR="00353484" w:rsidRPr="000D5AA2">
        <w:rPr>
          <w:spacing w:val="-2"/>
          <w:sz w:val="24"/>
          <w:szCs w:val="24"/>
        </w:rPr>
        <w:t xml:space="preserve"> Matakatifu</w:t>
      </w:r>
      <w:r w:rsidRPr="000D5AA2">
        <w:rPr>
          <w:spacing w:val="-2"/>
          <w:sz w:val="24"/>
          <w:szCs w:val="24"/>
        </w:rPr>
        <w:t>. Hebu tuanze na sifa za unabii</w:t>
      </w:r>
      <w:r w:rsidR="004A287F" w:rsidRPr="000D5AA2">
        <w:rPr>
          <w:sz w:val="24"/>
          <w:szCs w:val="24"/>
        </w:rPr>
        <w:t>.</w:t>
      </w:r>
    </w:p>
    <w:p w14:paraId="04212296" w14:textId="77777777" w:rsidR="008529E8" w:rsidRPr="000D5AA2" w:rsidRDefault="008529E8">
      <w:pPr>
        <w:spacing w:before="3" w:line="140" w:lineRule="exact"/>
        <w:rPr>
          <w:sz w:val="14"/>
          <w:szCs w:val="14"/>
        </w:rPr>
      </w:pPr>
    </w:p>
    <w:p w14:paraId="06388F2A" w14:textId="77777777" w:rsidR="008529E8" w:rsidRDefault="008529E8">
      <w:pPr>
        <w:spacing w:line="200" w:lineRule="exact"/>
      </w:pPr>
    </w:p>
    <w:p w14:paraId="65A67850" w14:textId="77777777" w:rsidR="004F091A" w:rsidRDefault="004F091A">
      <w:pPr>
        <w:spacing w:line="200" w:lineRule="exact"/>
      </w:pPr>
    </w:p>
    <w:p w14:paraId="6544B78C" w14:textId="77777777" w:rsidR="004F091A" w:rsidRDefault="004F091A">
      <w:pPr>
        <w:spacing w:line="200" w:lineRule="exact"/>
      </w:pPr>
    </w:p>
    <w:p w14:paraId="4742664C" w14:textId="77777777" w:rsidR="004F091A" w:rsidRDefault="004F091A">
      <w:pPr>
        <w:spacing w:line="200" w:lineRule="exact"/>
      </w:pPr>
    </w:p>
    <w:p w14:paraId="1E254F8E" w14:textId="77777777" w:rsidR="004F091A" w:rsidRPr="000D5AA2" w:rsidRDefault="004F091A">
      <w:pPr>
        <w:spacing w:line="200" w:lineRule="exact"/>
      </w:pPr>
    </w:p>
    <w:p w14:paraId="42D8FA5A" w14:textId="77777777" w:rsidR="008529E8" w:rsidRPr="000D5AA2" w:rsidRDefault="008529E8">
      <w:pPr>
        <w:spacing w:line="200" w:lineRule="exact"/>
      </w:pPr>
    </w:p>
    <w:p w14:paraId="0D87B6EA" w14:textId="1869C3CB" w:rsidR="008529E8" w:rsidRDefault="00DE38CC" w:rsidP="004F091A">
      <w:pPr>
        <w:ind w:left="101" w:right="6895" w:firstLine="619"/>
        <w:jc w:val="both"/>
        <w:rPr>
          <w:b/>
          <w:color w:val="2C5276"/>
          <w:spacing w:val="2"/>
          <w:sz w:val="28"/>
          <w:szCs w:val="28"/>
        </w:rPr>
      </w:pPr>
      <w:r w:rsidRPr="000D5AA2">
        <w:rPr>
          <w:b/>
          <w:color w:val="2C5276"/>
          <w:spacing w:val="-2"/>
          <w:sz w:val="28"/>
          <w:szCs w:val="28"/>
        </w:rPr>
        <w:t>S</w:t>
      </w:r>
      <w:r w:rsidR="004A287F" w:rsidRPr="000D5AA2">
        <w:rPr>
          <w:b/>
          <w:color w:val="2C5276"/>
          <w:spacing w:val="2"/>
          <w:sz w:val="28"/>
          <w:szCs w:val="28"/>
        </w:rPr>
        <w:t>i</w:t>
      </w:r>
      <w:r w:rsidRPr="000D5AA2">
        <w:rPr>
          <w:b/>
          <w:color w:val="2C5276"/>
          <w:spacing w:val="2"/>
          <w:sz w:val="28"/>
          <w:szCs w:val="28"/>
        </w:rPr>
        <w:t>fa</w:t>
      </w:r>
    </w:p>
    <w:p w14:paraId="2003FBBB" w14:textId="77777777" w:rsidR="004F091A" w:rsidRPr="000D5AA2" w:rsidRDefault="004F091A" w:rsidP="004F091A">
      <w:pPr>
        <w:ind w:left="101" w:right="6895" w:firstLine="619"/>
        <w:jc w:val="both"/>
        <w:rPr>
          <w:sz w:val="28"/>
          <w:szCs w:val="28"/>
        </w:rPr>
      </w:pPr>
    </w:p>
    <w:p w14:paraId="2A80DB97" w14:textId="77777777" w:rsidR="008529E8" w:rsidRPr="000D5AA2" w:rsidRDefault="00353484">
      <w:pPr>
        <w:spacing w:line="260" w:lineRule="exact"/>
        <w:ind w:left="101" w:right="89" w:firstLine="720"/>
        <w:jc w:val="both"/>
        <w:rPr>
          <w:sz w:val="24"/>
          <w:szCs w:val="24"/>
        </w:rPr>
      </w:pPr>
      <w:r w:rsidRPr="000D5AA2">
        <w:rPr>
          <w:sz w:val="24"/>
          <w:szCs w:val="24"/>
        </w:rPr>
        <w:t>Unabii wa kibiblia una sifa nyingi tofauti, na hatuna wakati wa kuzitaja zote. Hivyo, tutadhukuru vipengele vyake viwili tu muhimu zaidi, kuanzia na aina zake za kawaida</w:t>
      </w:r>
      <w:r w:rsidR="004A287F" w:rsidRPr="000D5AA2">
        <w:rPr>
          <w:sz w:val="24"/>
          <w:szCs w:val="24"/>
        </w:rPr>
        <w:t>.</w:t>
      </w:r>
    </w:p>
    <w:p w14:paraId="2C750C9E" w14:textId="77777777" w:rsidR="008529E8" w:rsidRPr="000D5AA2" w:rsidRDefault="008529E8">
      <w:pPr>
        <w:spacing w:before="16" w:line="260" w:lineRule="exact"/>
        <w:rPr>
          <w:sz w:val="26"/>
          <w:szCs w:val="26"/>
        </w:rPr>
      </w:pPr>
    </w:p>
    <w:p w14:paraId="2171DE4B" w14:textId="77777777" w:rsidR="008529E8" w:rsidRPr="000D5AA2" w:rsidRDefault="00867D62">
      <w:pPr>
        <w:ind w:left="101" w:right="87" w:firstLine="360"/>
        <w:jc w:val="both"/>
        <w:rPr>
          <w:sz w:val="24"/>
          <w:szCs w:val="24"/>
        </w:rPr>
      </w:pPr>
      <w:r w:rsidRPr="000D5AA2">
        <w:rPr>
          <w:b/>
          <w:i/>
          <w:color w:val="2C5276"/>
          <w:spacing w:val="-2"/>
          <w:sz w:val="24"/>
          <w:szCs w:val="24"/>
        </w:rPr>
        <w:t>A</w:t>
      </w:r>
      <w:r w:rsidR="004A287F" w:rsidRPr="000D5AA2">
        <w:rPr>
          <w:b/>
          <w:i/>
          <w:color w:val="2C5276"/>
          <w:spacing w:val="-2"/>
          <w:sz w:val="24"/>
          <w:szCs w:val="24"/>
        </w:rPr>
        <w:t>i</w:t>
      </w:r>
      <w:r w:rsidRPr="000D5AA2">
        <w:rPr>
          <w:b/>
          <w:i/>
          <w:color w:val="2C5276"/>
          <w:spacing w:val="-2"/>
          <w:sz w:val="24"/>
          <w:szCs w:val="24"/>
        </w:rPr>
        <w:t>n</w:t>
      </w:r>
      <w:r w:rsidR="004A287F" w:rsidRPr="000D5AA2">
        <w:rPr>
          <w:b/>
          <w:i/>
          <w:color w:val="2C5276"/>
          <w:spacing w:val="5"/>
          <w:sz w:val="24"/>
          <w:szCs w:val="24"/>
        </w:rPr>
        <w:t>a</w:t>
      </w:r>
      <w:r w:rsidRPr="000D5AA2">
        <w:rPr>
          <w:b/>
          <w:i/>
          <w:color w:val="2C5276"/>
          <w:spacing w:val="5"/>
          <w:sz w:val="24"/>
          <w:szCs w:val="24"/>
        </w:rPr>
        <w:t xml:space="preserve"> za Kawaida</w:t>
      </w:r>
      <w:r w:rsidR="00D94AD8" w:rsidRPr="000D5AA2">
        <w:rPr>
          <w:b/>
          <w:i/>
          <w:color w:val="2C5276"/>
          <w:sz w:val="24"/>
          <w:szCs w:val="24"/>
        </w:rPr>
        <w:t xml:space="preserve">. </w:t>
      </w:r>
      <w:r w:rsidR="00D94AD8" w:rsidRPr="000D5AA2">
        <w:rPr>
          <w:color w:val="000000"/>
          <w:sz w:val="24"/>
          <w:szCs w:val="24"/>
        </w:rPr>
        <w:t>Kwa kuwa</w:t>
      </w:r>
      <w:r w:rsidR="00136F23" w:rsidRPr="000D5AA2">
        <w:rPr>
          <w:color w:val="000000"/>
          <w:sz w:val="24"/>
          <w:szCs w:val="24"/>
        </w:rPr>
        <w:t xml:space="preserve"> kitabu</w:t>
      </w:r>
      <w:r w:rsidR="00D94AD8" w:rsidRPr="000D5AA2">
        <w:rPr>
          <w:color w:val="000000"/>
          <w:sz w:val="24"/>
          <w:szCs w:val="24"/>
        </w:rPr>
        <w:t xml:space="preserve"> cha Ufunuo kinalingana na</w:t>
      </w:r>
      <w:r w:rsidR="00136F23" w:rsidRPr="000D5AA2">
        <w:rPr>
          <w:color w:val="000000"/>
          <w:sz w:val="24"/>
          <w:szCs w:val="24"/>
        </w:rPr>
        <w:t xml:space="preserve"> aina ya unabii wa </w:t>
      </w:r>
      <w:r w:rsidR="00D94AD8" w:rsidRPr="000D5AA2">
        <w:rPr>
          <w:color w:val="000000"/>
          <w:sz w:val="24"/>
          <w:szCs w:val="24"/>
        </w:rPr>
        <w:t>kibiblia, itatusaidia kufanya kideokezi cha</w:t>
      </w:r>
      <w:r w:rsidR="00136F23" w:rsidRPr="000D5AA2">
        <w:rPr>
          <w:color w:val="000000"/>
          <w:sz w:val="24"/>
          <w:szCs w:val="24"/>
        </w:rPr>
        <w:t xml:space="preserve"> baadhi ya aina </w:t>
      </w:r>
      <w:r w:rsidR="00D94AD8" w:rsidRPr="000D5AA2">
        <w:rPr>
          <w:color w:val="000000"/>
          <w:sz w:val="24"/>
          <w:szCs w:val="24"/>
        </w:rPr>
        <w:t>za kawaida za unabii uliofany</w:t>
      </w:r>
      <w:r w:rsidR="00136F23" w:rsidRPr="000D5AA2">
        <w:rPr>
          <w:color w:val="000000"/>
          <w:sz w:val="24"/>
          <w:szCs w:val="24"/>
        </w:rPr>
        <w:t>wa katika Agano la Kale. Katika Agano la Kale, unabii unaweza kuwa ujumbe wa kuwakemea watu wa Mungu, au hotuba ya ole au hukumu juu ya adui zake, tangazo la baraka kwa ajili ya utii, ahadi ya uthibitisho kwa wale waaminifu</w:t>
      </w:r>
      <w:r w:rsidR="00D94AD8" w:rsidRPr="000D5AA2">
        <w:rPr>
          <w:color w:val="000000"/>
          <w:sz w:val="24"/>
          <w:szCs w:val="24"/>
        </w:rPr>
        <w:t xml:space="preserve"> kwa agano, tamko la m</w:t>
      </w:r>
      <w:r w:rsidR="00136F23" w:rsidRPr="000D5AA2">
        <w:rPr>
          <w:color w:val="000000"/>
          <w:sz w:val="24"/>
          <w:szCs w:val="24"/>
        </w:rPr>
        <w:t>pango wa Mungu wa ukombozi, sala au mazungumzo kati ya n</w:t>
      </w:r>
      <w:r w:rsidR="00D94AD8" w:rsidRPr="000D5AA2">
        <w:rPr>
          <w:color w:val="000000"/>
          <w:sz w:val="24"/>
          <w:szCs w:val="24"/>
        </w:rPr>
        <w:t>abii na Mungu, na, wakati mwingine, utabiri wa matukio yajayo</w:t>
      </w:r>
      <w:r w:rsidR="004A287F" w:rsidRPr="000D5AA2">
        <w:rPr>
          <w:color w:val="000000"/>
          <w:sz w:val="24"/>
          <w:szCs w:val="24"/>
        </w:rPr>
        <w:t>.</w:t>
      </w:r>
    </w:p>
    <w:p w14:paraId="2869B55F" w14:textId="77777777" w:rsidR="00316B11" w:rsidRPr="000D5AA2" w:rsidRDefault="00316B11" w:rsidP="00316B11">
      <w:pPr>
        <w:spacing w:before="2" w:line="260" w:lineRule="exact"/>
        <w:ind w:left="101" w:right="88" w:firstLine="720"/>
        <w:jc w:val="both"/>
        <w:rPr>
          <w:spacing w:val="1"/>
          <w:sz w:val="24"/>
          <w:szCs w:val="24"/>
        </w:rPr>
      </w:pPr>
      <w:r w:rsidRPr="000D5AA2">
        <w:rPr>
          <w:spacing w:val="1"/>
          <w:sz w:val="24"/>
          <w:szCs w:val="24"/>
        </w:rPr>
        <w:t xml:space="preserve">Mojawapo ya aina za kawaida za unabii wa Agano la Kale ilikuwa shitaka, ambapo msamiati wa unabii uliakisi lugha ya kisheria ya chumba cha mahakama. </w:t>
      </w:r>
    </w:p>
    <w:p w14:paraId="7A5FB3FB" w14:textId="77777777" w:rsidR="008529E8" w:rsidRPr="000D5AA2" w:rsidRDefault="00316B11" w:rsidP="00316B11">
      <w:pPr>
        <w:spacing w:before="2" w:line="260" w:lineRule="exact"/>
        <w:ind w:left="101" w:right="88" w:firstLine="720"/>
        <w:jc w:val="both"/>
        <w:rPr>
          <w:sz w:val="24"/>
          <w:szCs w:val="24"/>
        </w:rPr>
      </w:pPr>
      <w:r w:rsidRPr="000D5AA2">
        <w:rPr>
          <w:spacing w:val="1"/>
          <w:sz w:val="24"/>
          <w:szCs w:val="24"/>
        </w:rPr>
        <w:t>Kwa kawaida, Mungu aliwasilishwa akiwaita Israeli wasiotii mahakamani ili kuhukumiwa. Kwa kawaida mashitaka haya yalisisitiza fadhili za Mungu na kutishia hukumu ikiwa Israeli itaendelea kutotii. Wakati mwingine, walijitolea hata kutuza uaminifu na toba kwa ajili ya baraka. Mara nyingi, utabiri wa wakati ujao uliwekwa katika muktadha wa vitisho hivi vya hukumu na ofa ya baraka, ikionyesha kwamba utabiri uliwekwa juu ya mwitikio wa watu kwa unabii. Katika mambo mengi, unabii wa Yohana katika kitabu cha Ufunuo ulifanya kazi kwa njia sawa na unabii wa Agano la Kale</w:t>
      </w:r>
      <w:r w:rsidR="004A287F" w:rsidRPr="000D5AA2">
        <w:rPr>
          <w:sz w:val="24"/>
          <w:szCs w:val="24"/>
        </w:rPr>
        <w:t>.</w:t>
      </w:r>
    </w:p>
    <w:p w14:paraId="4488A669" w14:textId="77777777" w:rsidR="008529E8" w:rsidRPr="000D5AA2" w:rsidRDefault="008529E8">
      <w:pPr>
        <w:spacing w:before="14" w:line="260" w:lineRule="exact"/>
        <w:rPr>
          <w:sz w:val="26"/>
          <w:szCs w:val="26"/>
        </w:rPr>
      </w:pPr>
    </w:p>
    <w:p w14:paraId="4964D84B" w14:textId="77777777" w:rsidR="008529E8" w:rsidRPr="000D5AA2" w:rsidRDefault="005A6DE4" w:rsidP="00944A77">
      <w:pPr>
        <w:ind w:left="101" w:right="70" w:firstLine="360"/>
        <w:jc w:val="both"/>
        <w:rPr>
          <w:color w:val="000000"/>
          <w:sz w:val="24"/>
          <w:szCs w:val="24"/>
        </w:rPr>
      </w:pPr>
      <w:r w:rsidRPr="000D5AA2">
        <w:rPr>
          <w:b/>
          <w:i/>
          <w:color w:val="2C5276"/>
          <w:spacing w:val="1"/>
          <w:sz w:val="24"/>
          <w:szCs w:val="24"/>
        </w:rPr>
        <w:t>Picha</w:t>
      </w:r>
      <w:r w:rsidR="004A287F" w:rsidRPr="000D5AA2">
        <w:rPr>
          <w:b/>
          <w:i/>
          <w:color w:val="2C5276"/>
          <w:sz w:val="24"/>
          <w:szCs w:val="24"/>
        </w:rPr>
        <w:t>.</w:t>
      </w:r>
      <w:r w:rsidRPr="000D5AA2">
        <w:rPr>
          <w:b/>
          <w:i/>
          <w:color w:val="2C5276"/>
          <w:spacing w:val="1"/>
          <w:sz w:val="24"/>
          <w:szCs w:val="24"/>
        </w:rPr>
        <w:t xml:space="preserve"> </w:t>
      </w:r>
      <w:r w:rsidR="00704E15" w:rsidRPr="000D5AA2">
        <w:rPr>
          <w:color w:val="000000"/>
          <w:sz w:val="24"/>
          <w:szCs w:val="24"/>
        </w:rPr>
        <w:t>K</w:t>
      </w:r>
      <w:r w:rsidRPr="000D5AA2">
        <w:rPr>
          <w:color w:val="000000"/>
          <w:sz w:val="24"/>
          <w:szCs w:val="24"/>
        </w:rPr>
        <w:t>ipengele cha pili cha</w:t>
      </w:r>
      <w:r w:rsidR="00704E15" w:rsidRPr="000D5AA2">
        <w:rPr>
          <w:color w:val="000000"/>
          <w:sz w:val="24"/>
          <w:szCs w:val="24"/>
        </w:rPr>
        <w:t xml:space="preserve"> </w:t>
      </w:r>
      <w:r w:rsidRPr="000D5AA2">
        <w:rPr>
          <w:color w:val="000000"/>
          <w:sz w:val="24"/>
          <w:szCs w:val="24"/>
        </w:rPr>
        <w:t xml:space="preserve">unabii wa Agano la Kale ni kwamba hutumia taswira mara kwa mara ili kuwasilisha </w:t>
      </w:r>
      <w:r w:rsidR="000245D1" w:rsidRPr="000D5AA2">
        <w:rPr>
          <w:color w:val="000000"/>
          <w:sz w:val="24"/>
          <w:szCs w:val="24"/>
        </w:rPr>
        <w:t xml:space="preserve">maana yake. </w:t>
      </w:r>
      <w:r w:rsidRPr="000D5AA2">
        <w:rPr>
          <w:color w:val="000000"/>
          <w:sz w:val="24"/>
          <w:szCs w:val="24"/>
        </w:rPr>
        <w:t>Istilahi</w:t>
      </w:r>
      <w:r w:rsidR="000245D1" w:rsidRPr="000D5AA2">
        <w:rPr>
          <w:color w:val="000000"/>
          <w:sz w:val="24"/>
          <w:szCs w:val="24"/>
        </w:rPr>
        <w:t xml:space="preserve"> </w:t>
      </w:r>
      <w:r w:rsidRPr="000D5AA2">
        <w:rPr>
          <w:color w:val="000000"/>
          <w:sz w:val="24"/>
          <w:szCs w:val="24"/>
        </w:rPr>
        <w:t>taswira linaweza kuwa na maana mbalimbali. Lakini tunapo</w:t>
      </w:r>
      <w:r w:rsidR="00944A77" w:rsidRPr="000D5AA2">
        <w:rPr>
          <w:color w:val="000000"/>
          <w:sz w:val="24"/>
          <w:szCs w:val="24"/>
        </w:rPr>
        <w:t>l</w:t>
      </w:r>
      <w:r w:rsidRPr="000D5AA2">
        <w:rPr>
          <w:color w:val="000000"/>
          <w:sz w:val="24"/>
          <w:szCs w:val="24"/>
        </w:rPr>
        <w:t>itumia kuelezea unabii, tunarejelea lugha inayoelezea mambo kwa njia zinazochochea uzoefu wa hisi</w:t>
      </w:r>
      <w:r w:rsidR="00944A77" w:rsidRPr="000D5AA2">
        <w:rPr>
          <w:color w:val="000000"/>
          <w:sz w:val="24"/>
          <w:szCs w:val="24"/>
        </w:rPr>
        <w:t>a z</w:t>
      </w:r>
      <w:r w:rsidRPr="000D5AA2">
        <w:rPr>
          <w:color w:val="000000"/>
          <w:sz w:val="24"/>
          <w:szCs w:val="24"/>
        </w:rPr>
        <w:t xml:space="preserve">a kufikiria.  Kimsingi, taswira huangazia njia tunazoweza kufikiria kuona, kusikia, kunusa, kuonja au kugusa kitu. Kwa mfano, katika </w:t>
      </w:r>
      <w:r w:rsidR="00944A77" w:rsidRPr="000D5AA2">
        <w:rPr>
          <w:color w:val="000000"/>
          <w:sz w:val="24"/>
          <w:szCs w:val="24"/>
        </w:rPr>
        <w:t xml:space="preserve">kitabu cha </w:t>
      </w:r>
      <w:r w:rsidRPr="000D5AA2">
        <w:rPr>
          <w:color w:val="000000"/>
          <w:sz w:val="24"/>
          <w:szCs w:val="24"/>
        </w:rPr>
        <w:t xml:space="preserve">Yeremia </w:t>
      </w:r>
      <w:r w:rsidR="00944A77" w:rsidRPr="000D5AA2">
        <w:rPr>
          <w:color w:val="000000"/>
          <w:sz w:val="24"/>
          <w:szCs w:val="24"/>
        </w:rPr>
        <w:t xml:space="preserve">faslu ya </w:t>
      </w:r>
      <w:r w:rsidRPr="000D5AA2">
        <w:rPr>
          <w:color w:val="000000"/>
          <w:sz w:val="24"/>
          <w:szCs w:val="24"/>
        </w:rPr>
        <w:t xml:space="preserve">18, nabii Yeremia alitumia sanamu ya mfinyanzi akitengeneza bonge la udongo kueleza kwamba Mungu ana haki ya kuuumba Israeli kwa njia yoyote anayotaka. Na katika </w:t>
      </w:r>
      <w:r w:rsidR="00944A77" w:rsidRPr="000D5AA2">
        <w:rPr>
          <w:color w:val="000000"/>
          <w:sz w:val="24"/>
          <w:szCs w:val="24"/>
        </w:rPr>
        <w:t xml:space="preserve">kitabu cha </w:t>
      </w:r>
      <w:r w:rsidRPr="000D5AA2">
        <w:rPr>
          <w:color w:val="000000"/>
          <w:sz w:val="24"/>
          <w:szCs w:val="24"/>
        </w:rPr>
        <w:t xml:space="preserve">Ezekieli </w:t>
      </w:r>
      <w:r w:rsidR="00944A77" w:rsidRPr="000D5AA2">
        <w:rPr>
          <w:color w:val="000000"/>
          <w:sz w:val="24"/>
          <w:szCs w:val="24"/>
        </w:rPr>
        <w:t xml:space="preserve">faslu ya </w:t>
      </w:r>
      <w:r w:rsidRPr="000D5AA2">
        <w:rPr>
          <w:color w:val="000000"/>
          <w:sz w:val="24"/>
          <w:szCs w:val="24"/>
        </w:rPr>
        <w:t xml:space="preserve">37, Ezekieli alitumia sanamu ya bonde lililojaa mifupa </w:t>
      </w:r>
      <w:r w:rsidR="00944A77" w:rsidRPr="000D5AA2">
        <w:rPr>
          <w:color w:val="000000"/>
          <w:sz w:val="24"/>
          <w:szCs w:val="24"/>
        </w:rPr>
        <w:t>mi</w:t>
      </w:r>
      <w:r w:rsidRPr="000D5AA2">
        <w:rPr>
          <w:color w:val="000000"/>
          <w:sz w:val="24"/>
          <w:szCs w:val="24"/>
        </w:rPr>
        <w:t>kavu ili kuelez</w:t>
      </w:r>
      <w:r w:rsidR="00944A77" w:rsidRPr="000D5AA2">
        <w:rPr>
          <w:color w:val="000000"/>
          <w:sz w:val="24"/>
          <w:szCs w:val="24"/>
        </w:rPr>
        <w:t>e</w:t>
      </w:r>
      <w:r w:rsidRPr="000D5AA2">
        <w:rPr>
          <w:color w:val="000000"/>
          <w:sz w:val="24"/>
          <w:szCs w:val="24"/>
        </w:rPr>
        <w:t xml:space="preserve">a ukosefu wa uhai wa kiroho wa watu wa Mungu. Kisha akawaletea tumaini kwa kueleza kwamba mifupa </w:t>
      </w:r>
      <w:r w:rsidR="005A010D" w:rsidRPr="000D5AA2">
        <w:rPr>
          <w:color w:val="000000"/>
          <w:sz w:val="24"/>
          <w:szCs w:val="24"/>
        </w:rPr>
        <w:t>hiyo iliungana ten</w:t>
      </w:r>
      <w:r w:rsidRPr="000D5AA2">
        <w:rPr>
          <w:color w:val="000000"/>
          <w:sz w:val="24"/>
          <w:szCs w:val="24"/>
        </w:rPr>
        <w:t xml:space="preserve">a na kuunda wanadamu walio hai tena. Na kitabu cha Ufunuo kinatumia taswira mara kwa mara pia. Sikiliza jinsi Yohana alivyomuelezea Yesu katika </w:t>
      </w:r>
      <w:r w:rsidR="00944A77" w:rsidRPr="000D5AA2">
        <w:rPr>
          <w:color w:val="000000"/>
          <w:sz w:val="24"/>
          <w:szCs w:val="24"/>
        </w:rPr>
        <w:t xml:space="preserve">kitabu cha </w:t>
      </w:r>
      <w:r w:rsidRPr="000D5AA2">
        <w:rPr>
          <w:color w:val="000000"/>
          <w:sz w:val="24"/>
          <w:szCs w:val="24"/>
        </w:rPr>
        <w:t>Ufunuo</w:t>
      </w:r>
      <w:r w:rsidR="00944A77" w:rsidRPr="000D5AA2">
        <w:rPr>
          <w:color w:val="000000"/>
          <w:sz w:val="24"/>
          <w:szCs w:val="24"/>
        </w:rPr>
        <w:t xml:space="preserve"> faslu ya </w:t>
      </w:r>
      <w:r w:rsidR="004A287F" w:rsidRPr="000D5AA2">
        <w:rPr>
          <w:sz w:val="24"/>
          <w:szCs w:val="24"/>
        </w:rPr>
        <w:t>1</w:t>
      </w:r>
      <w:r w:rsidR="004A287F" w:rsidRPr="000D5AA2">
        <w:rPr>
          <w:spacing w:val="-2"/>
          <w:sz w:val="24"/>
          <w:szCs w:val="24"/>
        </w:rPr>
        <w:t>:</w:t>
      </w:r>
      <w:r w:rsidR="004A287F" w:rsidRPr="000D5AA2">
        <w:rPr>
          <w:sz w:val="24"/>
          <w:szCs w:val="24"/>
        </w:rPr>
        <w:t>15-16:</w:t>
      </w:r>
    </w:p>
    <w:p w14:paraId="3CCAA065" w14:textId="77777777" w:rsidR="008529E8" w:rsidRPr="000D5AA2" w:rsidRDefault="008529E8">
      <w:pPr>
        <w:spacing w:before="14" w:line="260" w:lineRule="exact"/>
        <w:rPr>
          <w:sz w:val="26"/>
          <w:szCs w:val="26"/>
        </w:rPr>
      </w:pPr>
    </w:p>
    <w:p w14:paraId="3A274FE6" w14:textId="53DCFCB7" w:rsidR="008529E8" w:rsidRPr="004F091A" w:rsidRDefault="00944A77" w:rsidP="004F091A">
      <w:pPr>
        <w:ind w:left="821" w:right="795"/>
        <w:jc w:val="both"/>
        <w:rPr>
          <w:color w:val="2C5276"/>
          <w:sz w:val="24"/>
          <w:szCs w:val="24"/>
        </w:rPr>
      </w:pPr>
      <w:r w:rsidRPr="000D5AA2">
        <w:rPr>
          <w:color w:val="2C5276"/>
          <w:spacing w:val="1"/>
          <w:sz w:val="24"/>
          <w:szCs w:val="24"/>
        </w:rPr>
        <w:t>Na miguu yake kama shaba iliyosuguliwa sana, kana kwamba imesafishwa katika tanuru; na sauti yake kama sauti ya maji mengi</w:t>
      </w:r>
      <w:r w:rsidR="004A287F" w:rsidRPr="000D5AA2">
        <w:rPr>
          <w:color w:val="2C5276"/>
          <w:sz w:val="24"/>
          <w:szCs w:val="24"/>
        </w:rPr>
        <w:t>.</w:t>
      </w:r>
      <w:r w:rsidR="00F304EB" w:rsidRPr="000D5AA2">
        <w:rPr>
          <w:color w:val="2C5276"/>
          <w:sz w:val="24"/>
          <w:szCs w:val="24"/>
        </w:rPr>
        <w:t xml:space="preserve"> Naye alikuwa na nyota saba katika mkono wake wa kuume; na upanga mkali, wenye makali kuwili, ukitoka katika kinywa </w:t>
      </w:r>
      <w:r w:rsidR="001A2E5A" w:rsidRPr="000D5AA2">
        <w:rPr>
          <w:color w:val="2C5276"/>
          <w:sz w:val="24"/>
          <w:szCs w:val="24"/>
        </w:rPr>
        <w:t>chake</w:t>
      </w:r>
      <w:r w:rsidR="00F304EB" w:rsidRPr="000D5AA2">
        <w:rPr>
          <w:color w:val="2C5276"/>
          <w:sz w:val="24"/>
          <w:szCs w:val="24"/>
        </w:rPr>
        <w:t xml:space="preserve">; na uso wake kama jua liking’aa kwa nguvu zake </w:t>
      </w:r>
      <w:r w:rsidR="004A287F" w:rsidRPr="000D5AA2">
        <w:rPr>
          <w:color w:val="2C5276"/>
          <w:sz w:val="24"/>
          <w:szCs w:val="24"/>
        </w:rPr>
        <w:t>(</w:t>
      </w:r>
      <w:r w:rsidR="00F304EB" w:rsidRPr="000D5AA2">
        <w:rPr>
          <w:color w:val="2C5276"/>
          <w:sz w:val="24"/>
          <w:szCs w:val="24"/>
        </w:rPr>
        <w:t xml:space="preserve">Ufunuo </w:t>
      </w:r>
      <w:r w:rsidR="004A287F" w:rsidRPr="000D5AA2">
        <w:rPr>
          <w:color w:val="2C5276"/>
          <w:spacing w:val="5"/>
          <w:sz w:val="24"/>
          <w:szCs w:val="24"/>
        </w:rPr>
        <w:t>1</w:t>
      </w:r>
      <w:r w:rsidR="004A287F" w:rsidRPr="000D5AA2">
        <w:rPr>
          <w:color w:val="2C5276"/>
          <w:spacing w:val="-2"/>
          <w:sz w:val="24"/>
          <w:szCs w:val="24"/>
        </w:rPr>
        <w:t>:</w:t>
      </w:r>
      <w:r w:rsidR="004A287F" w:rsidRPr="000D5AA2">
        <w:rPr>
          <w:color w:val="2C5276"/>
          <w:sz w:val="24"/>
          <w:szCs w:val="24"/>
        </w:rPr>
        <w:t>1</w:t>
      </w:r>
      <w:r w:rsidR="004A287F" w:rsidRPr="000D5AA2">
        <w:rPr>
          <w:color w:val="2C5276"/>
          <w:spacing w:val="4"/>
          <w:sz w:val="24"/>
          <w:szCs w:val="24"/>
        </w:rPr>
        <w:t>5</w:t>
      </w:r>
      <w:r w:rsidR="004A287F" w:rsidRPr="000D5AA2">
        <w:rPr>
          <w:color w:val="2C5276"/>
          <w:sz w:val="24"/>
          <w:szCs w:val="24"/>
        </w:rPr>
        <w:t>-16).</w:t>
      </w:r>
    </w:p>
    <w:p w14:paraId="1130F3C3" w14:textId="77777777" w:rsidR="008529E8" w:rsidRPr="000D5AA2" w:rsidRDefault="008529E8">
      <w:pPr>
        <w:spacing w:before="14" w:line="260" w:lineRule="exact"/>
        <w:rPr>
          <w:sz w:val="26"/>
          <w:szCs w:val="26"/>
        </w:rPr>
      </w:pPr>
    </w:p>
    <w:p w14:paraId="1E044513" w14:textId="77777777" w:rsidR="008529E8" w:rsidRPr="000D5AA2" w:rsidRDefault="000245D1">
      <w:pPr>
        <w:ind w:left="101" w:right="80" w:firstLine="720"/>
        <w:jc w:val="both"/>
        <w:rPr>
          <w:sz w:val="24"/>
          <w:szCs w:val="24"/>
        </w:rPr>
      </w:pPr>
      <w:r w:rsidRPr="000D5AA2">
        <w:rPr>
          <w:spacing w:val="-2"/>
          <w:sz w:val="24"/>
          <w:szCs w:val="24"/>
        </w:rPr>
        <w:t>T</w:t>
      </w:r>
      <w:r w:rsidR="00E4425F" w:rsidRPr="000D5AA2">
        <w:rPr>
          <w:spacing w:val="-2"/>
          <w:sz w:val="24"/>
          <w:szCs w:val="24"/>
        </w:rPr>
        <w:t>aswira</w:t>
      </w:r>
      <w:r w:rsidRPr="000D5AA2">
        <w:rPr>
          <w:spacing w:val="-2"/>
          <w:sz w:val="24"/>
          <w:szCs w:val="24"/>
        </w:rPr>
        <w:t xml:space="preserve"> </w:t>
      </w:r>
      <w:r w:rsidR="00E4425F" w:rsidRPr="000D5AA2">
        <w:rPr>
          <w:spacing w:val="-2"/>
          <w:sz w:val="24"/>
          <w:szCs w:val="24"/>
        </w:rPr>
        <w:t>hizi nzuri za Yesu zinaonyesha nguvu na mamlaka yake kuu. Sauti yake ina nguvu ya sauti ya maporomoko makubwa ya maji; anashikilia mikononi mwake nyota saba, zinazoashiria mamlaka ya kifalme; na uso wake unang’</w:t>
      </w:r>
      <w:r w:rsidR="002C4A37" w:rsidRPr="000D5AA2">
        <w:rPr>
          <w:spacing w:val="-2"/>
          <w:sz w:val="24"/>
          <w:szCs w:val="24"/>
        </w:rPr>
        <w:t>aa kwa uangavu</w:t>
      </w:r>
      <w:r w:rsidR="00E4425F" w:rsidRPr="000D5AA2">
        <w:rPr>
          <w:spacing w:val="-2"/>
          <w:sz w:val="24"/>
          <w:szCs w:val="24"/>
        </w:rPr>
        <w:t xml:space="preserve"> anapotoa nu</w:t>
      </w:r>
      <w:r w:rsidRPr="000D5AA2">
        <w:rPr>
          <w:spacing w:val="-2"/>
          <w:sz w:val="24"/>
          <w:szCs w:val="24"/>
        </w:rPr>
        <w:t xml:space="preserve">ru kwa ulimwengu. Tunapata </w:t>
      </w:r>
      <w:r w:rsidR="002C4A37" w:rsidRPr="000D5AA2">
        <w:rPr>
          <w:spacing w:val="-2"/>
          <w:sz w:val="24"/>
          <w:szCs w:val="24"/>
        </w:rPr>
        <w:t>taswira</w:t>
      </w:r>
      <w:r w:rsidRPr="000D5AA2">
        <w:rPr>
          <w:spacing w:val="-2"/>
          <w:sz w:val="24"/>
          <w:szCs w:val="24"/>
        </w:rPr>
        <w:t xml:space="preserve"> </w:t>
      </w:r>
      <w:r w:rsidR="00E4425F" w:rsidRPr="000D5AA2">
        <w:rPr>
          <w:spacing w:val="-2"/>
          <w:sz w:val="24"/>
          <w:szCs w:val="24"/>
        </w:rPr>
        <w:t>zinazofanana katika kitabu chote cha Ufunuo. Tunasoma juu ya wanyama wenye vichwa vingi</w:t>
      </w:r>
      <w:r w:rsidR="002C4A37" w:rsidRPr="000D5AA2">
        <w:rPr>
          <w:spacing w:val="-2"/>
          <w:sz w:val="24"/>
          <w:szCs w:val="24"/>
        </w:rPr>
        <w:t>,</w:t>
      </w:r>
      <w:r w:rsidR="00E4425F" w:rsidRPr="000D5AA2">
        <w:rPr>
          <w:spacing w:val="-2"/>
          <w:sz w:val="24"/>
          <w:szCs w:val="24"/>
        </w:rPr>
        <w:t xml:space="preserve"> wenye pembe na taji, malaika wenye tarumbeta na bakuli, nyimbo na vilio vya kulipiza kisasi, kula na kuonja hati-kunjo, farasi na wapanda farasi, milima, na hata jiji linaloshuka kutoka mbinguni. Kwa h</w:t>
      </w:r>
      <w:r w:rsidR="002C4A37" w:rsidRPr="000D5AA2">
        <w:rPr>
          <w:spacing w:val="-2"/>
          <w:sz w:val="24"/>
          <w:szCs w:val="24"/>
        </w:rPr>
        <w:t>akika, itakuwa vigumu kupata fungu lol</w:t>
      </w:r>
      <w:r w:rsidR="00E4425F" w:rsidRPr="000D5AA2">
        <w:rPr>
          <w:spacing w:val="-2"/>
          <w:sz w:val="24"/>
          <w:szCs w:val="24"/>
        </w:rPr>
        <w:t>ot</w:t>
      </w:r>
      <w:r w:rsidR="002C4A37" w:rsidRPr="000D5AA2">
        <w:rPr>
          <w:spacing w:val="-2"/>
          <w:sz w:val="24"/>
          <w:szCs w:val="24"/>
        </w:rPr>
        <w:t>e katika kitabu cha Ufunuo ambach</w:t>
      </w:r>
      <w:r w:rsidR="00E4425F" w:rsidRPr="000D5AA2">
        <w:rPr>
          <w:spacing w:val="-2"/>
          <w:sz w:val="24"/>
          <w:szCs w:val="24"/>
        </w:rPr>
        <w:t>o ha</w:t>
      </w:r>
      <w:r w:rsidR="002C4A37" w:rsidRPr="000D5AA2">
        <w:rPr>
          <w:spacing w:val="-2"/>
          <w:sz w:val="24"/>
          <w:szCs w:val="24"/>
        </w:rPr>
        <w:t>k</w:t>
      </w:r>
      <w:r w:rsidR="00E4425F" w:rsidRPr="000D5AA2">
        <w:rPr>
          <w:spacing w:val="-2"/>
          <w:sz w:val="24"/>
          <w:szCs w:val="24"/>
        </w:rPr>
        <w:t>ikuwa na aina fulani ya taswira</w:t>
      </w:r>
      <w:r w:rsidR="004A287F" w:rsidRPr="000D5AA2">
        <w:rPr>
          <w:sz w:val="24"/>
          <w:szCs w:val="24"/>
        </w:rPr>
        <w:t>.</w:t>
      </w:r>
      <w:r w:rsidR="002C4A37" w:rsidRPr="000D5AA2">
        <w:rPr>
          <w:sz w:val="24"/>
          <w:szCs w:val="24"/>
        </w:rPr>
        <w:t xml:space="preserve"> </w:t>
      </w:r>
    </w:p>
    <w:p w14:paraId="24DABD73" w14:textId="77777777" w:rsidR="008529E8" w:rsidRPr="000D5AA2" w:rsidRDefault="008529E8">
      <w:pPr>
        <w:spacing w:before="20" w:line="260" w:lineRule="exact"/>
        <w:rPr>
          <w:sz w:val="26"/>
          <w:szCs w:val="26"/>
        </w:rPr>
      </w:pPr>
    </w:p>
    <w:p w14:paraId="75BDA4AF" w14:textId="77777777" w:rsidR="004F091A" w:rsidRDefault="004F091A" w:rsidP="00A77657">
      <w:pPr>
        <w:ind w:left="821" w:right="807"/>
        <w:jc w:val="both"/>
        <w:rPr>
          <w:b/>
          <w:color w:val="585858"/>
          <w:spacing w:val="-2"/>
          <w:sz w:val="24"/>
          <w:szCs w:val="24"/>
        </w:rPr>
      </w:pPr>
    </w:p>
    <w:p w14:paraId="76A2AC8E" w14:textId="5FD7D2C4" w:rsidR="00A77657" w:rsidRPr="000D5AA2" w:rsidRDefault="00A77657" w:rsidP="00A77657">
      <w:pPr>
        <w:ind w:left="821" w:right="807"/>
        <w:jc w:val="both"/>
        <w:rPr>
          <w:b/>
          <w:color w:val="585858"/>
          <w:sz w:val="24"/>
          <w:szCs w:val="24"/>
        </w:rPr>
      </w:pPr>
      <w:r w:rsidRPr="000D5AA2">
        <w:rPr>
          <w:b/>
          <w:color w:val="585858"/>
          <w:spacing w:val="-2"/>
          <w:sz w:val="24"/>
          <w:szCs w:val="24"/>
        </w:rPr>
        <w:t>Moja ya mambo changamano katika kitabu cha Ufunuo ni kwamba kwa hakika kuna mchanganyiko wa maneno ya ishara pa</w:t>
      </w:r>
      <w:r w:rsidR="00F31E6E" w:rsidRPr="000D5AA2">
        <w:rPr>
          <w:b/>
          <w:color w:val="585858"/>
          <w:spacing w:val="-2"/>
          <w:sz w:val="24"/>
          <w:szCs w:val="24"/>
        </w:rPr>
        <w:t>moja na maneno halisi zaidi. U</w:t>
      </w:r>
      <w:r w:rsidRPr="000D5AA2">
        <w:rPr>
          <w:b/>
          <w:color w:val="585858"/>
          <w:spacing w:val="-2"/>
          <w:sz w:val="24"/>
          <w:szCs w:val="24"/>
        </w:rPr>
        <w:t>napoona maneno ya ishara, mara nyingi sana</w:t>
      </w:r>
      <w:r w:rsidR="00F31E6E" w:rsidRPr="000D5AA2">
        <w:rPr>
          <w:b/>
          <w:color w:val="585858"/>
          <w:spacing w:val="-2"/>
          <w:sz w:val="24"/>
          <w:szCs w:val="24"/>
        </w:rPr>
        <w:t xml:space="preserve"> yanafasiriwa kwa ajili yetu. H</w:t>
      </w:r>
      <w:r w:rsidRPr="000D5AA2">
        <w:rPr>
          <w:b/>
          <w:color w:val="585858"/>
          <w:spacing w:val="-2"/>
          <w:sz w:val="24"/>
          <w:szCs w:val="24"/>
        </w:rPr>
        <w:t>ivyo</w:t>
      </w:r>
      <w:r w:rsidR="00532212" w:rsidRPr="000D5AA2">
        <w:rPr>
          <w:b/>
          <w:color w:val="585858"/>
          <w:spacing w:val="-2"/>
          <w:sz w:val="24"/>
          <w:szCs w:val="24"/>
        </w:rPr>
        <w:t xml:space="preserve"> </w:t>
      </w:r>
      <w:r w:rsidR="00F31E6E" w:rsidRPr="000D5AA2">
        <w:rPr>
          <w:b/>
          <w:color w:val="585858"/>
          <w:spacing w:val="-2"/>
          <w:sz w:val="24"/>
          <w:szCs w:val="24"/>
        </w:rPr>
        <w:t>kwa mfano, katika faslu</w:t>
      </w:r>
      <w:r w:rsidR="00532212" w:rsidRPr="000D5AA2">
        <w:rPr>
          <w:b/>
          <w:color w:val="585858"/>
          <w:spacing w:val="-2"/>
          <w:sz w:val="24"/>
          <w:szCs w:val="24"/>
        </w:rPr>
        <w:t xml:space="preserve"> ya 1 </w:t>
      </w:r>
      <w:r w:rsidRPr="000D5AA2">
        <w:rPr>
          <w:b/>
          <w:color w:val="585858"/>
          <w:spacing w:val="-2"/>
          <w:sz w:val="24"/>
          <w:szCs w:val="24"/>
        </w:rPr>
        <w:t>Yesu ana</w:t>
      </w:r>
      <w:r w:rsidR="00532212" w:rsidRPr="000D5AA2">
        <w:rPr>
          <w:b/>
          <w:color w:val="585858"/>
          <w:spacing w:val="-2"/>
          <w:sz w:val="24"/>
          <w:szCs w:val="24"/>
        </w:rPr>
        <w:t>po</w:t>
      </w:r>
      <w:r w:rsidRPr="000D5AA2">
        <w:rPr>
          <w:b/>
          <w:color w:val="585858"/>
          <w:spacing w:val="-2"/>
          <w:sz w:val="24"/>
          <w:szCs w:val="24"/>
        </w:rPr>
        <w:t>rejelea</w:t>
      </w:r>
      <w:r w:rsidR="008445B4" w:rsidRPr="000D5AA2">
        <w:rPr>
          <w:b/>
          <w:color w:val="585858"/>
          <w:spacing w:val="-2"/>
          <w:sz w:val="24"/>
          <w:szCs w:val="24"/>
        </w:rPr>
        <w:t xml:space="preserve"> maelezo ya</w:t>
      </w:r>
      <w:r w:rsidR="00F31E6E" w:rsidRPr="000D5AA2">
        <w:rPr>
          <w:b/>
          <w:color w:val="585858"/>
          <w:spacing w:val="-2"/>
          <w:sz w:val="24"/>
          <w:szCs w:val="24"/>
        </w:rPr>
        <w:t xml:space="preserve"> </w:t>
      </w:r>
      <w:r w:rsidRPr="000D5AA2">
        <w:rPr>
          <w:b/>
          <w:color w:val="585858"/>
          <w:spacing w:val="-2"/>
          <w:sz w:val="24"/>
          <w:szCs w:val="24"/>
        </w:rPr>
        <w:t xml:space="preserve">vinara </w:t>
      </w:r>
      <w:r w:rsidR="008445B4" w:rsidRPr="000D5AA2">
        <w:rPr>
          <w:b/>
          <w:color w:val="585858"/>
          <w:spacing w:val="-2"/>
          <w:sz w:val="24"/>
          <w:szCs w:val="24"/>
        </w:rPr>
        <w:t xml:space="preserve">vya taa </w:t>
      </w:r>
      <w:r w:rsidRPr="000D5AA2">
        <w:rPr>
          <w:b/>
          <w:color w:val="585858"/>
          <w:spacing w:val="-2"/>
          <w:sz w:val="24"/>
          <w:szCs w:val="24"/>
        </w:rPr>
        <w:t xml:space="preserve">saba na nyota saba, baadaye </w:t>
      </w:r>
      <w:r w:rsidR="008445B4" w:rsidRPr="000D5AA2">
        <w:rPr>
          <w:b/>
          <w:color w:val="585858"/>
          <w:spacing w:val="-2"/>
          <w:sz w:val="24"/>
          <w:szCs w:val="24"/>
        </w:rPr>
        <w:t xml:space="preserve">kwa hakika husema vile </w:t>
      </w:r>
      <w:r w:rsidRPr="000D5AA2">
        <w:rPr>
          <w:b/>
          <w:color w:val="585858"/>
          <w:spacing w:val="-2"/>
          <w:sz w:val="24"/>
          <w:szCs w:val="24"/>
        </w:rPr>
        <w:t>vin</w:t>
      </w:r>
      <w:r w:rsidR="00F31E6E" w:rsidRPr="000D5AA2">
        <w:rPr>
          <w:b/>
          <w:color w:val="585858"/>
          <w:spacing w:val="-2"/>
          <w:sz w:val="24"/>
          <w:szCs w:val="24"/>
        </w:rPr>
        <w:t xml:space="preserve">ara </w:t>
      </w:r>
      <w:r w:rsidR="008445B4" w:rsidRPr="000D5AA2">
        <w:rPr>
          <w:b/>
          <w:color w:val="585858"/>
          <w:spacing w:val="-2"/>
          <w:sz w:val="24"/>
          <w:szCs w:val="24"/>
        </w:rPr>
        <w:t xml:space="preserve">vya taa </w:t>
      </w:r>
      <w:r w:rsidR="00F31E6E" w:rsidRPr="000D5AA2">
        <w:rPr>
          <w:b/>
          <w:color w:val="585858"/>
          <w:spacing w:val="-2"/>
          <w:sz w:val="24"/>
          <w:szCs w:val="24"/>
        </w:rPr>
        <w:t>saba na nyota saba</w:t>
      </w:r>
      <w:r w:rsidR="008445B4" w:rsidRPr="000D5AA2">
        <w:rPr>
          <w:b/>
          <w:color w:val="585858"/>
          <w:spacing w:val="-2"/>
          <w:sz w:val="24"/>
          <w:szCs w:val="24"/>
        </w:rPr>
        <w:t xml:space="preserve"> vina maanisha nini</w:t>
      </w:r>
      <w:r w:rsidR="004A287F" w:rsidRPr="000D5AA2">
        <w:rPr>
          <w:b/>
          <w:color w:val="585858"/>
          <w:sz w:val="24"/>
          <w:szCs w:val="24"/>
        </w:rPr>
        <w:t xml:space="preserve">. </w:t>
      </w:r>
    </w:p>
    <w:p w14:paraId="59C2C43D" w14:textId="77777777" w:rsidR="008529E8" w:rsidRPr="000D5AA2" w:rsidRDefault="008445B4" w:rsidP="00CD37BA">
      <w:pPr>
        <w:spacing w:before="4"/>
        <w:ind w:left="821" w:right="798"/>
        <w:jc w:val="both"/>
        <w:rPr>
          <w:b/>
          <w:color w:val="585858"/>
          <w:sz w:val="24"/>
          <w:szCs w:val="24"/>
        </w:rPr>
      </w:pPr>
      <w:r w:rsidRPr="000D5AA2">
        <w:rPr>
          <w:b/>
          <w:color w:val="585858"/>
          <w:spacing w:val="1"/>
          <w:sz w:val="24"/>
          <w:szCs w:val="24"/>
        </w:rPr>
        <w:t>Hivyo basi unajua kuwa unashughulika na alama, ambayo inasaidia sana. Kuna nyakati</w:t>
      </w:r>
      <w:r w:rsidR="005E773A" w:rsidRPr="000D5AA2">
        <w:rPr>
          <w:b/>
          <w:color w:val="585858"/>
          <w:spacing w:val="1"/>
          <w:sz w:val="24"/>
          <w:szCs w:val="24"/>
        </w:rPr>
        <w:t xml:space="preserve"> nyingine ambapo mambo yanaelez</w:t>
      </w:r>
      <w:r w:rsidRPr="000D5AA2">
        <w:rPr>
          <w:b/>
          <w:color w:val="585858"/>
          <w:spacing w:val="1"/>
          <w:sz w:val="24"/>
          <w:szCs w:val="24"/>
        </w:rPr>
        <w:t>wa kwa njia zinazoshangaza na ni vigumu kuunganishwa katika aina fulani ya taswira halisi</w:t>
      </w:r>
      <w:r w:rsidR="004A287F" w:rsidRPr="000D5AA2">
        <w:rPr>
          <w:b/>
          <w:color w:val="585858"/>
          <w:sz w:val="24"/>
          <w:szCs w:val="24"/>
        </w:rPr>
        <w:t>.</w:t>
      </w:r>
      <w:r w:rsidR="00CD37BA" w:rsidRPr="000D5AA2">
        <w:rPr>
          <w:b/>
          <w:color w:val="585858"/>
          <w:sz w:val="24"/>
          <w:szCs w:val="24"/>
        </w:rPr>
        <w:t xml:space="preserve"> </w:t>
      </w:r>
      <w:r w:rsidR="005E773A" w:rsidRPr="000D5AA2">
        <w:rPr>
          <w:b/>
          <w:color w:val="585858"/>
          <w:spacing w:val="1"/>
          <w:sz w:val="24"/>
          <w:szCs w:val="24"/>
        </w:rPr>
        <w:t>Hivyo utakuwa na mnyama mwenye vichwa saba, halafu unaweza kuon kwamba baadaye atazungumza juu ya vichwa saba au vilima saba, na hapo ndipo unapo</w:t>
      </w:r>
      <w:r w:rsidR="0005203F" w:rsidRPr="000D5AA2">
        <w:rPr>
          <w:b/>
          <w:color w:val="585858"/>
          <w:spacing w:val="1"/>
          <w:sz w:val="24"/>
          <w:szCs w:val="24"/>
        </w:rPr>
        <w:t xml:space="preserve">weza kuona hilo </w:t>
      </w:r>
      <w:r w:rsidR="005E773A" w:rsidRPr="000D5AA2">
        <w:rPr>
          <w:b/>
          <w:color w:val="585858"/>
          <w:spacing w:val="1"/>
          <w:sz w:val="24"/>
          <w:szCs w:val="24"/>
        </w:rPr>
        <w:t>a</w:t>
      </w:r>
      <w:r w:rsidR="0005203F" w:rsidRPr="000D5AA2">
        <w:rPr>
          <w:b/>
          <w:color w:val="585858"/>
          <w:spacing w:val="1"/>
          <w:sz w:val="24"/>
          <w:szCs w:val="24"/>
        </w:rPr>
        <w:t xml:space="preserve">naposogea mbali na </w:t>
      </w:r>
      <w:r w:rsidR="005E773A" w:rsidRPr="000D5AA2">
        <w:rPr>
          <w:b/>
          <w:color w:val="585858"/>
          <w:spacing w:val="1"/>
          <w:sz w:val="24"/>
          <w:szCs w:val="24"/>
        </w:rPr>
        <w:t xml:space="preserve">kitu kinachoonekana </w:t>
      </w:r>
      <w:r w:rsidR="0005203F" w:rsidRPr="000D5AA2">
        <w:rPr>
          <w:b/>
          <w:color w:val="585858"/>
          <w:spacing w:val="1"/>
          <w:sz w:val="24"/>
          <w:szCs w:val="24"/>
        </w:rPr>
        <w:t xml:space="preserve">kwa mwonekano </w:t>
      </w:r>
      <w:r w:rsidR="005E773A" w:rsidRPr="000D5AA2">
        <w:rPr>
          <w:b/>
          <w:color w:val="585858"/>
          <w:spacing w:val="1"/>
          <w:sz w:val="24"/>
          <w:szCs w:val="24"/>
        </w:rPr>
        <w:t xml:space="preserve">kama vile ambavyo ungetarajia kuonekana katika ulimwengu halisi, </w:t>
      </w:r>
      <w:r w:rsidR="0005203F" w:rsidRPr="000D5AA2">
        <w:rPr>
          <w:b/>
          <w:color w:val="585858"/>
          <w:spacing w:val="1"/>
          <w:sz w:val="24"/>
          <w:szCs w:val="24"/>
        </w:rPr>
        <w:t xml:space="preserve">badala yake </w:t>
      </w:r>
      <w:r w:rsidR="005E773A" w:rsidRPr="000D5AA2">
        <w:rPr>
          <w:b/>
          <w:color w:val="585858"/>
          <w:spacing w:val="1"/>
          <w:sz w:val="24"/>
          <w:szCs w:val="24"/>
        </w:rPr>
        <w:t>unahamia kwenye kitu ch</w:t>
      </w:r>
      <w:r w:rsidR="0005203F" w:rsidRPr="000D5AA2">
        <w:rPr>
          <w:b/>
          <w:color w:val="585858"/>
          <w:spacing w:val="1"/>
          <w:sz w:val="24"/>
          <w:szCs w:val="24"/>
        </w:rPr>
        <w:t>a mfano zaidi</w:t>
      </w:r>
      <w:r w:rsidR="004A287F" w:rsidRPr="000D5AA2">
        <w:rPr>
          <w:b/>
          <w:color w:val="585858"/>
          <w:sz w:val="24"/>
          <w:szCs w:val="24"/>
        </w:rPr>
        <w:t>.</w:t>
      </w:r>
    </w:p>
    <w:p w14:paraId="1FEF2D5B" w14:textId="77777777" w:rsidR="008529E8" w:rsidRPr="000D5AA2" w:rsidRDefault="008529E8">
      <w:pPr>
        <w:spacing w:before="19" w:line="260" w:lineRule="exact"/>
        <w:rPr>
          <w:sz w:val="26"/>
          <w:szCs w:val="26"/>
        </w:rPr>
      </w:pPr>
    </w:p>
    <w:p w14:paraId="35ABC3B1" w14:textId="77777777" w:rsidR="008529E8" w:rsidRPr="000D5AA2" w:rsidRDefault="004A287F">
      <w:pPr>
        <w:ind w:left="5278"/>
        <w:rPr>
          <w:sz w:val="24"/>
          <w:szCs w:val="24"/>
        </w:rPr>
      </w:pPr>
      <w:r w:rsidRPr="000D5AA2">
        <w:rPr>
          <w:b/>
          <w:color w:val="585858"/>
          <w:sz w:val="24"/>
          <w:szCs w:val="24"/>
        </w:rPr>
        <w:t xml:space="preserve">— </w:t>
      </w:r>
      <w:r w:rsidRPr="000D5AA2">
        <w:rPr>
          <w:b/>
          <w:color w:val="585858"/>
          <w:spacing w:val="1"/>
          <w:sz w:val="24"/>
          <w:szCs w:val="24"/>
        </w:rPr>
        <w:t>D</w:t>
      </w:r>
      <w:r w:rsidR="00136F63" w:rsidRPr="000D5AA2">
        <w:rPr>
          <w:b/>
          <w:color w:val="585858"/>
          <w:spacing w:val="1"/>
          <w:sz w:val="24"/>
          <w:szCs w:val="24"/>
        </w:rPr>
        <w:t>kt</w:t>
      </w:r>
      <w:r w:rsidRPr="000D5AA2">
        <w:rPr>
          <w:b/>
          <w:color w:val="585858"/>
          <w:sz w:val="24"/>
          <w:szCs w:val="24"/>
        </w:rPr>
        <w:t xml:space="preserve">. </w:t>
      </w:r>
      <w:r w:rsidRPr="000D5AA2">
        <w:rPr>
          <w:b/>
          <w:color w:val="585858"/>
          <w:spacing w:val="1"/>
          <w:sz w:val="24"/>
          <w:szCs w:val="24"/>
        </w:rPr>
        <w:t>D</w:t>
      </w:r>
      <w:r w:rsidRPr="000D5AA2">
        <w:rPr>
          <w:b/>
          <w:color w:val="585858"/>
          <w:sz w:val="24"/>
          <w:szCs w:val="24"/>
        </w:rPr>
        <w:t>av</w:t>
      </w:r>
      <w:r w:rsidRPr="000D5AA2">
        <w:rPr>
          <w:b/>
          <w:color w:val="585858"/>
          <w:spacing w:val="-2"/>
          <w:sz w:val="24"/>
          <w:szCs w:val="24"/>
        </w:rPr>
        <w:t>i</w:t>
      </w:r>
      <w:r w:rsidRPr="000D5AA2">
        <w:rPr>
          <w:b/>
          <w:color w:val="585858"/>
          <w:sz w:val="24"/>
          <w:szCs w:val="24"/>
        </w:rPr>
        <w:t>d</w:t>
      </w:r>
      <w:r w:rsidRPr="000D5AA2">
        <w:rPr>
          <w:b/>
          <w:color w:val="585858"/>
          <w:spacing w:val="1"/>
          <w:sz w:val="24"/>
          <w:szCs w:val="24"/>
        </w:rPr>
        <w:t xml:space="preserve"> </w:t>
      </w:r>
      <w:r w:rsidRPr="000D5AA2">
        <w:rPr>
          <w:b/>
          <w:color w:val="585858"/>
          <w:sz w:val="24"/>
          <w:szCs w:val="24"/>
        </w:rPr>
        <w:t xml:space="preserve">W. </w:t>
      </w:r>
      <w:r w:rsidRPr="000D5AA2">
        <w:rPr>
          <w:b/>
          <w:color w:val="585858"/>
          <w:spacing w:val="1"/>
          <w:sz w:val="24"/>
          <w:szCs w:val="24"/>
        </w:rPr>
        <w:t>Ch</w:t>
      </w:r>
      <w:r w:rsidRPr="000D5AA2">
        <w:rPr>
          <w:b/>
          <w:color w:val="585858"/>
          <w:sz w:val="24"/>
          <w:szCs w:val="24"/>
        </w:rPr>
        <w:t>a</w:t>
      </w:r>
      <w:r w:rsidRPr="000D5AA2">
        <w:rPr>
          <w:b/>
          <w:color w:val="585858"/>
          <w:spacing w:val="1"/>
          <w:sz w:val="24"/>
          <w:szCs w:val="24"/>
        </w:rPr>
        <w:t>p</w:t>
      </w:r>
      <w:r w:rsidRPr="000D5AA2">
        <w:rPr>
          <w:b/>
          <w:color w:val="585858"/>
          <w:sz w:val="24"/>
          <w:szCs w:val="24"/>
        </w:rPr>
        <w:t>m</w:t>
      </w:r>
      <w:r w:rsidRPr="000D5AA2">
        <w:rPr>
          <w:b/>
          <w:color w:val="585858"/>
          <w:spacing w:val="-5"/>
          <w:sz w:val="24"/>
          <w:szCs w:val="24"/>
        </w:rPr>
        <w:t>a</w:t>
      </w:r>
      <w:r w:rsidRPr="000D5AA2">
        <w:rPr>
          <w:b/>
          <w:color w:val="585858"/>
          <w:sz w:val="24"/>
          <w:szCs w:val="24"/>
        </w:rPr>
        <w:t>n</w:t>
      </w:r>
    </w:p>
    <w:p w14:paraId="197F29A8" w14:textId="77777777" w:rsidR="008529E8" w:rsidRPr="000D5AA2" w:rsidRDefault="008529E8">
      <w:pPr>
        <w:spacing w:before="14" w:line="260" w:lineRule="exact"/>
        <w:rPr>
          <w:sz w:val="26"/>
          <w:szCs w:val="26"/>
        </w:rPr>
      </w:pPr>
    </w:p>
    <w:p w14:paraId="3E6DC907" w14:textId="77777777" w:rsidR="008529E8" w:rsidRPr="000D5AA2" w:rsidRDefault="000245D1" w:rsidP="004F091A">
      <w:pPr>
        <w:ind w:left="101" w:right="84" w:firstLine="720"/>
        <w:jc w:val="both"/>
        <w:rPr>
          <w:sz w:val="24"/>
          <w:szCs w:val="24"/>
        </w:rPr>
      </w:pPr>
      <w:r w:rsidRPr="000D5AA2">
        <w:rPr>
          <w:spacing w:val="-2"/>
          <w:sz w:val="24"/>
          <w:szCs w:val="24"/>
        </w:rPr>
        <w:t xml:space="preserve">Kitabu cha Ufunuo </w:t>
      </w:r>
      <w:r w:rsidR="00083011" w:rsidRPr="000D5AA2">
        <w:rPr>
          <w:spacing w:val="-2"/>
          <w:sz w:val="24"/>
          <w:szCs w:val="24"/>
        </w:rPr>
        <w:t xml:space="preserve">hupata taswira zake nyingi kutoka katika </w:t>
      </w:r>
      <w:r w:rsidR="008A209D" w:rsidRPr="000D5AA2">
        <w:rPr>
          <w:spacing w:val="-2"/>
          <w:sz w:val="24"/>
          <w:szCs w:val="24"/>
        </w:rPr>
        <w:t>Agano la Kale. H</w:t>
      </w:r>
      <w:r w:rsidR="00083011" w:rsidRPr="000D5AA2">
        <w:rPr>
          <w:spacing w:val="-2"/>
          <w:sz w:val="24"/>
          <w:szCs w:val="24"/>
        </w:rPr>
        <w:t>ii ina maana kwamba ujuzi wetu wa unabii wa Agano la Kale unaweza kutusaidia kutambua taswira zilizo katika kitabu cha Ufunuo. Zaidi ya hayo, inaweza hata kutusaidia kutafsiri taswira zilizoko katika kitabu cha Ufunuo, kwa kuwa kitabu cha Ufunuo na Agano la Kale mara nyingi hutumia picha zilezile kwa njia zile zile</w:t>
      </w:r>
      <w:r w:rsidR="008A209D" w:rsidRPr="000D5AA2">
        <w:rPr>
          <w:spacing w:val="-2"/>
          <w:sz w:val="24"/>
          <w:szCs w:val="24"/>
        </w:rPr>
        <w:t xml:space="preserve"> pia</w:t>
      </w:r>
      <w:r w:rsidR="004A287F" w:rsidRPr="000D5AA2">
        <w:rPr>
          <w:sz w:val="24"/>
          <w:szCs w:val="24"/>
        </w:rPr>
        <w:t>.</w:t>
      </w:r>
    </w:p>
    <w:p w14:paraId="4DC860AB" w14:textId="36FC4E5D" w:rsidR="008529E8" w:rsidRPr="000D5AA2" w:rsidRDefault="008A209D" w:rsidP="004F091A">
      <w:pPr>
        <w:spacing w:before="1" w:line="260" w:lineRule="exact"/>
        <w:ind w:left="101" w:right="85" w:firstLine="720"/>
        <w:jc w:val="both"/>
      </w:pPr>
      <w:r w:rsidRPr="000D5AA2">
        <w:rPr>
          <w:sz w:val="24"/>
          <w:szCs w:val="24"/>
        </w:rPr>
        <w:t xml:space="preserve">Kutambua taswira katika kitabu chote cha Ufunuo haimaanishi kwamba tunapaswa kufasiri kitabu cha Ufunuo kwa mafumbo, au kwamba tunaweka maana yake kiroho. Kinyume chake, kutambua vipengele vya kifasihi kama vile taswira ni sehemu ya mkakati wetu wa kawaida wa tafsiri ya kisarufi na kihistoria. </w:t>
      </w:r>
      <w:r w:rsidR="00CE3408" w:rsidRPr="000D5AA2">
        <w:rPr>
          <w:sz w:val="24"/>
          <w:szCs w:val="24"/>
        </w:rPr>
        <w:t>Kwa vyov</w:t>
      </w:r>
      <w:r w:rsidRPr="000D5AA2">
        <w:rPr>
          <w:sz w:val="24"/>
          <w:szCs w:val="24"/>
        </w:rPr>
        <w:t>yote, ikiwa Yohana alikusudia kuzungumza kwa njia ya sitiari, basi lingekuwa kosa kubwa kutafsiri manen</w:t>
      </w:r>
      <w:r w:rsidR="00CE3408" w:rsidRPr="000D5AA2">
        <w:rPr>
          <w:sz w:val="24"/>
          <w:szCs w:val="24"/>
        </w:rPr>
        <w:t>o yake kwa njia halisi za mbao</w:t>
      </w:r>
      <w:r w:rsidR="004A287F" w:rsidRPr="000D5AA2">
        <w:rPr>
          <w:sz w:val="24"/>
          <w:szCs w:val="24"/>
        </w:rPr>
        <w:t>.</w:t>
      </w:r>
      <w:r w:rsidR="004F091A">
        <w:rPr>
          <w:sz w:val="24"/>
          <w:szCs w:val="24"/>
        </w:rPr>
        <w:t xml:space="preserve"> </w:t>
      </w:r>
    </w:p>
    <w:p w14:paraId="1B31662D" w14:textId="77777777" w:rsidR="00CD171F" w:rsidRPr="000D5AA2" w:rsidRDefault="00CD171F" w:rsidP="004F091A">
      <w:pPr>
        <w:spacing w:before="29" w:line="243" w:lineRule="auto"/>
        <w:ind w:left="101" w:right="87" w:firstLine="619"/>
        <w:jc w:val="both"/>
        <w:rPr>
          <w:sz w:val="24"/>
          <w:szCs w:val="24"/>
        </w:rPr>
      </w:pPr>
      <w:r w:rsidRPr="000D5AA2">
        <w:rPr>
          <w:sz w:val="24"/>
          <w:szCs w:val="24"/>
        </w:rPr>
        <w:t>Wasomaji wa kitabu cha Ufunuo wanaotambua wajibu wao hutambua picha zake, na kuzifasiri kulingana na kanuni za kawaida za kifasihi.</w:t>
      </w:r>
    </w:p>
    <w:p w14:paraId="51298EF5" w14:textId="77777777" w:rsidR="008529E8" w:rsidRPr="000D5AA2" w:rsidRDefault="00CD171F" w:rsidP="004F091A">
      <w:pPr>
        <w:spacing w:before="29" w:line="243" w:lineRule="auto"/>
        <w:ind w:left="101" w:right="87" w:firstLine="619"/>
        <w:jc w:val="both"/>
        <w:rPr>
          <w:sz w:val="24"/>
          <w:szCs w:val="24"/>
        </w:rPr>
      </w:pPr>
      <w:r w:rsidRPr="000D5AA2">
        <w:rPr>
          <w:sz w:val="24"/>
          <w:szCs w:val="24"/>
        </w:rPr>
        <w:t>Kwa vile tumeanzisha baadhi ya sifa m</w:t>
      </w:r>
      <w:r w:rsidR="000245D1" w:rsidRPr="000D5AA2">
        <w:rPr>
          <w:sz w:val="24"/>
          <w:szCs w:val="24"/>
        </w:rPr>
        <w:t xml:space="preserve">uhimu za unabii, hebu </w:t>
      </w:r>
      <w:r w:rsidR="000264BA" w:rsidRPr="000D5AA2">
        <w:rPr>
          <w:sz w:val="24"/>
          <w:szCs w:val="24"/>
        </w:rPr>
        <w:t>tudhukuru</w:t>
      </w:r>
      <w:r w:rsidR="000245D1" w:rsidRPr="000D5AA2">
        <w:rPr>
          <w:sz w:val="24"/>
          <w:szCs w:val="24"/>
        </w:rPr>
        <w:t xml:space="preserve"> </w:t>
      </w:r>
      <w:r w:rsidRPr="000D5AA2">
        <w:rPr>
          <w:sz w:val="24"/>
          <w:szCs w:val="24"/>
        </w:rPr>
        <w:t>aina za utimilifu wa kinabii tunaouona katika Maandiko Matakatifu</w:t>
      </w:r>
      <w:r w:rsidR="004A287F" w:rsidRPr="000D5AA2">
        <w:rPr>
          <w:sz w:val="24"/>
          <w:szCs w:val="24"/>
        </w:rPr>
        <w:t>.</w:t>
      </w:r>
    </w:p>
    <w:p w14:paraId="30F9DBAE" w14:textId="77777777" w:rsidR="008529E8" w:rsidRPr="000D5AA2" w:rsidRDefault="008529E8">
      <w:pPr>
        <w:spacing w:line="200" w:lineRule="exact"/>
      </w:pPr>
    </w:p>
    <w:p w14:paraId="7C6D7F7E" w14:textId="77777777" w:rsidR="008529E8" w:rsidRPr="000D5AA2" w:rsidRDefault="00DE38CC">
      <w:pPr>
        <w:ind w:left="101"/>
        <w:rPr>
          <w:sz w:val="28"/>
          <w:szCs w:val="28"/>
        </w:rPr>
      </w:pPr>
      <w:r w:rsidRPr="000D5AA2">
        <w:rPr>
          <w:b/>
          <w:color w:val="2C5276"/>
          <w:spacing w:val="-1"/>
          <w:sz w:val="28"/>
          <w:szCs w:val="28"/>
        </w:rPr>
        <w:t>U</w:t>
      </w:r>
      <w:r w:rsidRPr="000D5AA2">
        <w:rPr>
          <w:b/>
          <w:color w:val="2C5276"/>
          <w:sz w:val="28"/>
          <w:szCs w:val="28"/>
        </w:rPr>
        <w:t>t</w:t>
      </w:r>
      <w:r w:rsidR="004A287F" w:rsidRPr="000D5AA2">
        <w:rPr>
          <w:b/>
          <w:color w:val="2C5276"/>
          <w:spacing w:val="2"/>
          <w:sz w:val="28"/>
          <w:szCs w:val="28"/>
        </w:rPr>
        <w:t>i</w:t>
      </w:r>
      <w:r w:rsidRPr="000D5AA2">
        <w:rPr>
          <w:b/>
          <w:color w:val="2C5276"/>
          <w:spacing w:val="2"/>
          <w:sz w:val="28"/>
          <w:szCs w:val="28"/>
        </w:rPr>
        <w:t>mi</w:t>
      </w:r>
      <w:r w:rsidR="004A287F" w:rsidRPr="000D5AA2">
        <w:rPr>
          <w:b/>
          <w:color w:val="2C5276"/>
          <w:spacing w:val="2"/>
          <w:sz w:val="28"/>
          <w:szCs w:val="28"/>
        </w:rPr>
        <w:t>l</w:t>
      </w:r>
      <w:r w:rsidRPr="000D5AA2">
        <w:rPr>
          <w:b/>
          <w:color w:val="2C5276"/>
          <w:spacing w:val="2"/>
          <w:sz w:val="28"/>
          <w:szCs w:val="28"/>
        </w:rPr>
        <w:t>ifu</w:t>
      </w:r>
    </w:p>
    <w:p w14:paraId="0FC10A73" w14:textId="77777777" w:rsidR="008529E8" w:rsidRPr="000D5AA2" w:rsidRDefault="008529E8">
      <w:pPr>
        <w:spacing w:before="15" w:line="260" w:lineRule="exact"/>
        <w:rPr>
          <w:sz w:val="26"/>
          <w:szCs w:val="26"/>
        </w:rPr>
      </w:pPr>
    </w:p>
    <w:p w14:paraId="7BBA930C" w14:textId="77777777" w:rsidR="008529E8" w:rsidRPr="000D5AA2" w:rsidRDefault="0034509A">
      <w:pPr>
        <w:ind w:left="101" w:right="80" w:firstLine="720"/>
        <w:jc w:val="both"/>
        <w:rPr>
          <w:sz w:val="24"/>
          <w:szCs w:val="24"/>
        </w:rPr>
      </w:pPr>
      <w:r w:rsidRPr="000D5AA2">
        <w:rPr>
          <w:spacing w:val="1"/>
          <w:sz w:val="24"/>
          <w:szCs w:val="24"/>
        </w:rPr>
        <w:t>Utimilifu wa kinabii ni somo gumu sana. Lakini kwa madhumuni ya somo hili, tunaweza kuzungumza juu ya aina tatu za utimilifu wa kinabii. Kwanza, unabii unaweza kuti</w:t>
      </w:r>
      <w:r w:rsidR="006939B2" w:rsidRPr="000D5AA2">
        <w:rPr>
          <w:spacing w:val="1"/>
          <w:sz w:val="24"/>
          <w:szCs w:val="24"/>
        </w:rPr>
        <w:t>mizwa kwa njia ya moja kwa moja</w:t>
      </w:r>
      <w:r w:rsidR="004A287F" w:rsidRPr="000D5AA2">
        <w:rPr>
          <w:sz w:val="24"/>
          <w:szCs w:val="24"/>
        </w:rPr>
        <w:t>.</w:t>
      </w:r>
    </w:p>
    <w:p w14:paraId="3FA8392F" w14:textId="77777777" w:rsidR="008529E8" w:rsidRPr="000D5AA2" w:rsidRDefault="008529E8">
      <w:pPr>
        <w:spacing w:before="16" w:line="260" w:lineRule="exact"/>
        <w:rPr>
          <w:sz w:val="26"/>
          <w:szCs w:val="26"/>
        </w:rPr>
      </w:pPr>
    </w:p>
    <w:p w14:paraId="33A68370" w14:textId="77777777" w:rsidR="008529E8" w:rsidRPr="000D5AA2" w:rsidRDefault="00E62118" w:rsidP="00E62118">
      <w:pPr>
        <w:spacing w:line="260" w:lineRule="exact"/>
        <w:ind w:left="101" w:right="80" w:firstLine="360"/>
        <w:jc w:val="both"/>
        <w:rPr>
          <w:color w:val="000000"/>
          <w:spacing w:val="-2"/>
          <w:sz w:val="24"/>
          <w:szCs w:val="24"/>
        </w:rPr>
      </w:pPr>
      <w:r w:rsidRPr="000D5AA2">
        <w:rPr>
          <w:b/>
          <w:i/>
          <w:color w:val="2C5276"/>
          <w:spacing w:val="1"/>
          <w:sz w:val="24"/>
          <w:szCs w:val="24"/>
        </w:rPr>
        <w:t>Moja kwa Moja</w:t>
      </w:r>
      <w:r w:rsidR="004A287F" w:rsidRPr="000D5AA2">
        <w:rPr>
          <w:b/>
          <w:i/>
          <w:color w:val="2C5276"/>
          <w:sz w:val="24"/>
          <w:szCs w:val="24"/>
        </w:rPr>
        <w:t>.</w:t>
      </w:r>
      <w:r w:rsidRPr="000D5AA2">
        <w:rPr>
          <w:b/>
          <w:i/>
          <w:color w:val="2C5276"/>
          <w:spacing w:val="3"/>
          <w:sz w:val="24"/>
          <w:szCs w:val="24"/>
        </w:rPr>
        <w:t xml:space="preserve"> </w:t>
      </w:r>
      <w:r w:rsidRPr="000D5AA2">
        <w:rPr>
          <w:color w:val="000000"/>
          <w:spacing w:val="-2"/>
          <w:sz w:val="24"/>
          <w:szCs w:val="24"/>
        </w:rPr>
        <w:t>Watu wengi wanapofikiria juu ya kutimizwa kwa unabii, jambo la kwanza linalokuja akilini ni utimilifu wa moja kwa moja. Unabii unaweza kutimizwa moja kwa moja wak</w:t>
      </w:r>
      <w:r w:rsidR="009E6DEB" w:rsidRPr="000D5AA2">
        <w:rPr>
          <w:color w:val="000000"/>
          <w:spacing w:val="-2"/>
          <w:sz w:val="24"/>
          <w:szCs w:val="24"/>
        </w:rPr>
        <w:t>ati matukio ya</w:t>
      </w:r>
      <w:r w:rsidRPr="000D5AA2">
        <w:rPr>
          <w:color w:val="000000"/>
          <w:spacing w:val="-2"/>
          <w:sz w:val="24"/>
          <w:szCs w:val="24"/>
        </w:rPr>
        <w:t>nayotabiri</w:t>
      </w:r>
      <w:r w:rsidR="009E6DEB" w:rsidRPr="000D5AA2">
        <w:rPr>
          <w:color w:val="000000"/>
          <w:spacing w:val="-2"/>
          <w:sz w:val="24"/>
          <w:szCs w:val="24"/>
        </w:rPr>
        <w:t>wa</w:t>
      </w:r>
      <w:r w:rsidRPr="000D5AA2">
        <w:rPr>
          <w:color w:val="000000"/>
          <w:spacing w:val="-2"/>
          <w:sz w:val="24"/>
          <w:szCs w:val="24"/>
        </w:rPr>
        <w:t xml:space="preserve"> yanapotokea kama ilivyo</w:t>
      </w:r>
      <w:r w:rsidR="009E6DEB" w:rsidRPr="000D5AA2">
        <w:rPr>
          <w:color w:val="000000"/>
          <w:spacing w:val="-2"/>
          <w:sz w:val="24"/>
          <w:szCs w:val="24"/>
        </w:rPr>
        <w:t>tabiri</w:t>
      </w:r>
      <w:r w:rsidRPr="000D5AA2">
        <w:rPr>
          <w:color w:val="000000"/>
          <w:spacing w:val="-2"/>
          <w:sz w:val="24"/>
          <w:szCs w:val="24"/>
        </w:rPr>
        <w:t>wa. Kwa mfano, katika kitabu cha Yeremia faslu ya 25:8-11, Yeremia alitangaza kwamba Yuda ingeangukia</w:t>
      </w:r>
      <w:r w:rsidR="00A416EF" w:rsidRPr="000D5AA2">
        <w:rPr>
          <w:color w:val="000000"/>
          <w:spacing w:val="-2"/>
          <w:sz w:val="24"/>
          <w:szCs w:val="24"/>
        </w:rPr>
        <w:t xml:space="preserve"> mikononi mwa Wababeli</w:t>
      </w:r>
      <w:r w:rsidR="009E6DEB" w:rsidRPr="000D5AA2">
        <w:rPr>
          <w:color w:val="000000"/>
          <w:spacing w:val="-2"/>
          <w:sz w:val="24"/>
          <w:szCs w:val="24"/>
        </w:rPr>
        <w:t xml:space="preserve"> na kuwa</w:t>
      </w:r>
      <w:r w:rsidRPr="000D5AA2">
        <w:rPr>
          <w:color w:val="000000"/>
          <w:spacing w:val="-2"/>
          <w:sz w:val="24"/>
          <w:szCs w:val="24"/>
        </w:rPr>
        <w:t xml:space="preserve"> ukiwa </w:t>
      </w:r>
      <w:r w:rsidR="009E6DEB" w:rsidRPr="000D5AA2">
        <w:rPr>
          <w:color w:val="000000"/>
          <w:spacing w:val="-2"/>
          <w:sz w:val="24"/>
          <w:szCs w:val="24"/>
        </w:rPr>
        <w:t xml:space="preserve">kwa </w:t>
      </w:r>
      <w:r w:rsidR="00A416EF" w:rsidRPr="000D5AA2">
        <w:rPr>
          <w:color w:val="000000"/>
          <w:spacing w:val="-2"/>
          <w:sz w:val="24"/>
          <w:szCs w:val="24"/>
        </w:rPr>
        <w:t xml:space="preserve">muda wa </w:t>
      </w:r>
      <w:r w:rsidR="009E6DEB" w:rsidRPr="000D5AA2">
        <w:rPr>
          <w:color w:val="000000"/>
          <w:spacing w:val="-2"/>
          <w:sz w:val="24"/>
          <w:szCs w:val="24"/>
        </w:rPr>
        <w:t xml:space="preserve">miaka 70. Kwa mujibu wa kitabu cha </w:t>
      </w:r>
      <w:r w:rsidRPr="000D5AA2">
        <w:rPr>
          <w:color w:val="000000"/>
          <w:spacing w:val="-2"/>
          <w:sz w:val="24"/>
          <w:szCs w:val="24"/>
        </w:rPr>
        <w:t xml:space="preserve">2 Mambo ya Nyakati </w:t>
      </w:r>
      <w:r w:rsidR="009E6DEB" w:rsidRPr="000D5AA2">
        <w:rPr>
          <w:color w:val="000000"/>
          <w:spacing w:val="-2"/>
          <w:sz w:val="24"/>
          <w:szCs w:val="24"/>
        </w:rPr>
        <w:t xml:space="preserve">faslu ya </w:t>
      </w:r>
      <w:r w:rsidRPr="000D5AA2">
        <w:rPr>
          <w:color w:val="000000"/>
          <w:spacing w:val="-2"/>
          <w:sz w:val="24"/>
          <w:szCs w:val="24"/>
        </w:rPr>
        <w:t>36</w:t>
      </w:r>
      <w:r w:rsidR="009E6DEB" w:rsidRPr="000D5AA2">
        <w:rPr>
          <w:color w:val="000000"/>
          <w:spacing w:val="-2"/>
          <w:sz w:val="24"/>
          <w:szCs w:val="24"/>
        </w:rPr>
        <w:t>:15-21, hivi ndivyo ilivyotuki</w:t>
      </w:r>
      <w:r w:rsidRPr="000D5AA2">
        <w:rPr>
          <w:color w:val="000000"/>
          <w:spacing w:val="-2"/>
          <w:sz w:val="24"/>
          <w:szCs w:val="24"/>
        </w:rPr>
        <w:t>a</w:t>
      </w:r>
      <w:r w:rsidR="004A287F" w:rsidRPr="000D5AA2">
        <w:rPr>
          <w:sz w:val="24"/>
          <w:szCs w:val="24"/>
        </w:rPr>
        <w:t>.</w:t>
      </w:r>
    </w:p>
    <w:p w14:paraId="160D1E7B" w14:textId="77777777" w:rsidR="008529E8" w:rsidRPr="000D5AA2" w:rsidRDefault="008529E8">
      <w:pPr>
        <w:spacing w:before="14" w:line="260" w:lineRule="exact"/>
        <w:rPr>
          <w:sz w:val="26"/>
          <w:szCs w:val="26"/>
        </w:rPr>
      </w:pPr>
    </w:p>
    <w:p w14:paraId="0D37BEE9" w14:textId="77777777" w:rsidR="004F091A" w:rsidRDefault="000245D1">
      <w:pPr>
        <w:ind w:left="101" w:right="80" w:firstLine="360"/>
        <w:jc w:val="both"/>
        <w:rPr>
          <w:color w:val="000000"/>
          <w:spacing w:val="1"/>
          <w:sz w:val="24"/>
          <w:szCs w:val="24"/>
        </w:rPr>
      </w:pPr>
      <w:r w:rsidRPr="000D5AA2">
        <w:t xml:space="preserve"> </w:t>
      </w:r>
      <w:r w:rsidRPr="000D5AA2">
        <w:rPr>
          <w:b/>
          <w:i/>
          <w:color w:val="2C5276"/>
          <w:sz w:val="24"/>
          <w:szCs w:val="24"/>
        </w:rPr>
        <w:t>Kutegemea</w:t>
      </w:r>
      <w:r w:rsidR="004A287F" w:rsidRPr="000D5AA2">
        <w:rPr>
          <w:b/>
          <w:i/>
          <w:color w:val="2C5276"/>
          <w:sz w:val="24"/>
          <w:szCs w:val="24"/>
        </w:rPr>
        <w:t>.</w:t>
      </w:r>
      <w:r w:rsidRPr="000D5AA2">
        <w:rPr>
          <w:b/>
          <w:i/>
          <w:color w:val="2C5276"/>
          <w:spacing w:val="3"/>
          <w:sz w:val="24"/>
          <w:szCs w:val="24"/>
        </w:rPr>
        <w:t xml:space="preserve"> </w:t>
      </w:r>
      <w:r w:rsidR="00913933" w:rsidRPr="000D5AA2">
        <w:rPr>
          <w:color w:val="000000"/>
          <w:spacing w:val="1"/>
          <w:sz w:val="24"/>
          <w:szCs w:val="24"/>
        </w:rPr>
        <w:t>Pili, kunaweza pia</w:t>
      </w:r>
      <w:r w:rsidR="00274674" w:rsidRPr="000D5AA2">
        <w:rPr>
          <w:color w:val="000000"/>
          <w:spacing w:val="1"/>
          <w:sz w:val="24"/>
          <w:szCs w:val="24"/>
        </w:rPr>
        <w:t xml:space="preserve"> kuwa na utimilifu wa </w:t>
      </w:r>
      <w:r w:rsidRPr="000D5AA2">
        <w:rPr>
          <w:color w:val="000000"/>
          <w:spacing w:val="1"/>
          <w:sz w:val="24"/>
          <w:szCs w:val="24"/>
        </w:rPr>
        <w:t xml:space="preserve">kutegemea </w:t>
      </w:r>
      <w:r w:rsidR="00913933" w:rsidRPr="000D5AA2">
        <w:rPr>
          <w:color w:val="000000"/>
          <w:spacing w:val="1"/>
          <w:sz w:val="24"/>
          <w:szCs w:val="24"/>
        </w:rPr>
        <w:t xml:space="preserve">wa unabii. Utimilifu wa </w:t>
      </w:r>
      <w:r w:rsidRPr="000D5AA2">
        <w:rPr>
          <w:color w:val="000000"/>
          <w:spacing w:val="1"/>
          <w:sz w:val="24"/>
          <w:szCs w:val="24"/>
        </w:rPr>
        <w:t xml:space="preserve">kutegemea </w:t>
      </w:r>
      <w:r w:rsidR="00913933" w:rsidRPr="000D5AA2">
        <w:rPr>
          <w:color w:val="000000"/>
          <w:spacing w:val="1"/>
          <w:sz w:val="24"/>
          <w:szCs w:val="24"/>
        </w:rPr>
        <w:t>hutokea wakati matokeo ya unabii yana</w:t>
      </w:r>
      <w:r w:rsidR="00600D48" w:rsidRPr="000D5AA2">
        <w:rPr>
          <w:color w:val="000000"/>
          <w:spacing w:val="1"/>
          <w:sz w:val="24"/>
          <w:szCs w:val="24"/>
        </w:rPr>
        <w:t>pobadili</w:t>
      </w:r>
      <w:r w:rsidR="00913933" w:rsidRPr="000D5AA2">
        <w:rPr>
          <w:color w:val="000000"/>
          <w:spacing w:val="1"/>
          <w:sz w:val="24"/>
          <w:szCs w:val="24"/>
        </w:rPr>
        <w:t>shwa kwa namna fulani kwa kuzingatia jinsi wanadamu wanavyoitikia unabii</w:t>
      </w:r>
      <w:r w:rsidR="00274674" w:rsidRPr="000D5AA2">
        <w:rPr>
          <w:color w:val="000000"/>
          <w:spacing w:val="1"/>
          <w:sz w:val="24"/>
          <w:szCs w:val="24"/>
        </w:rPr>
        <w:t xml:space="preserve"> huo</w:t>
      </w:r>
      <w:r w:rsidR="00913933" w:rsidRPr="000D5AA2">
        <w:rPr>
          <w:color w:val="000000"/>
          <w:spacing w:val="1"/>
          <w:sz w:val="24"/>
          <w:szCs w:val="24"/>
        </w:rPr>
        <w:t xml:space="preserve">. Tayari tumeona kwamba </w:t>
      </w:r>
    </w:p>
    <w:p w14:paraId="56914E4C" w14:textId="77777777" w:rsidR="004F091A" w:rsidRDefault="004F091A" w:rsidP="004F091A">
      <w:pPr>
        <w:ind w:left="101" w:right="80"/>
        <w:jc w:val="both"/>
        <w:rPr>
          <w:b/>
          <w:i/>
          <w:color w:val="2C5276"/>
          <w:sz w:val="24"/>
          <w:szCs w:val="24"/>
        </w:rPr>
      </w:pPr>
    </w:p>
    <w:p w14:paraId="10571068" w14:textId="2EA3A22C" w:rsidR="008529E8" w:rsidRPr="000D5AA2" w:rsidRDefault="00913933" w:rsidP="004F091A">
      <w:pPr>
        <w:ind w:left="101" w:right="80"/>
        <w:jc w:val="both"/>
        <w:rPr>
          <w:sz w:val="24"/>
          <w:szCs w:val="24"/>
        </w:rPr>
      </w:pPr>
      <w:r w:rsidRPr="000D5AA2">
        <w:rPr>
          <w:color w:val="000000"/>
          <w:spacing w:val="1"/>
          <w:sz w:val="24"/>
          <w:szCs w:val="24"/>
        </w:rPr>
        <w:t>matokeo ya unabii yanaweza ku</w:t>
      </w:r>
      <w:r w:rsidR="00600D48" w:rsidRPr="000D5AA2">
        <w:rPr>
          <w:color w:val="000000"/>
          <w:spacing w:val="1"/>
          <w:sz w:val="24"/>
          <w:szCs w:val="24"/>
        </w:rPr>
        <w:t>badili</w:t>
      </w:r>
      <w:r w:rsidRPr="000D5AA2">
        <w:rPr>
          <w:color w:val="000000"/>
          <w:spacing w:val="1"/>
          <w:sz w:val="24"/>
          <w:szCs w:val="24"/>
        </w:rPr>
        <w:t>shwa na m</w:t>
      </w:r>
      <w:r w:rsidR="00600D48" w:rsidRPr="000D5AA2">
        <w:rPr>
          <w:color w:val="000000"/>
          <w:spacing w:val="1"/>
          <w:sz w:val="24"/>
          <w:szCs w:val="24"/>
        </w:rPr>
        <w:t>witikio w</w:t>
      </w:r>
      <w:r w:rsidR="00D07752" w:rsidRPr="000D5AA2">
        <w:rPr>
          <w:color w:val="000000"/>
          <w:spacing w:val="1"/>
          <w:sz w:val="24"/>
          <w:szCs w:val="24"/>
        </w:rPr>
        <w:t>a wapokeaji wake</w:t>
      </w:r>
      <w:r w:rsidRPr="000D5AA2">
        <w:rPr>
          <w:color w:val="000000"/>
          <w:spacing w:val="1"/>
          <w:sz w:val="24"/>
          <w:szCs w:val="24"/>
        </w:rPr>
        <w:t>. Hili linapotokea, tunaweza kusema kwamba matokeo yalitegemea</w:t>
      </w:r>
      <w:r w:rsidR="000245D1" w:rsidRPr="000D5AA2">
        <w:rPr>
          <w:color w:val="000000"/>
          <w:spacing w:val="1"/>
          <w:sz w:val="24"/>
          <w:szCs w:val="24"/>
        </w:rPr>
        <w:t xml:space="preserve"> </w:t>
      </w:r>
      <w:r w:rsidRPr="000D5AA2">
        <w:rPr>
          <w:color w:val="000000"/>
          <w:spacing w:val="1"/>
          <w:sz w:val="24"/>
          <w:szCs w:val="24"/>
        </w:rPr>
        <w:t>m</w:t>
      </w:r>
      <w:r w:rsidR="00D07752" w:rsidRPr="000D5AA2">
        <w:rPr>
          <w:color w:val="000000"/>
          <w:spacing w:val="1"/>
          <w:sz w:val="24"/>
          <w:szCs w:val="24"/>
        </w:rPr>
        <w:t>witikio w</w:t>
      </w:r>
      <w:r w:rsidRPr="000D5AA2">
        <w:rPr>
          <w:color w:val="000000"/>
          <w:spacing w:val="1"/>
          <w:sz w:val="24"/>
          <w:szCs w:val="24"/>
        </w:rPr>
        <w:t xml:space="preserve">a watu. Hivi ndivyo tunavyofikiria tunapozungumza juu ya </w:t>
      </w:r>
      <w:r w:rsidR="00D07752" w:rsidRPr="000D5AA2">
        <w:rPr>
          <w:color w:val="000000"/>
          <w:spacing w:val="1"/>
          <w:sz w:val="24"/>
          <w:szCs w:val="24"/>
        </w:rPr>
        <w:t>utimilifu wa kawaida wa unabii</w:t>
      </w:r>
      <w:r w:rsidR="004A287F" w:rsidRPr="000D5AA2">
        <w:rPr>
          <w:color w:val="000000"/>
          <w:sz w:val="24"/>
          <w:szCs w:val="24"/>
        </w:rPr>
        <w:t>.</w:t>
      </w:r>
      <w:r w:rsidR="00C60DD9" w:rsidRPr="000D5AA2">
        <w:rPr>
          <w:color w:val="000000"/>
          <w:spacing w:val="13"/>
          <w:sz w:val="24"/>
          <w:szCs w:val="24"/>
        </w:rPr>
        <w:t xml:space="preserve"> </w:t>
      </w:r>
      <w:r w:rsidR="0047646B" w:rsidRPr="000D5AA2">
        <w:rPr>
          <w:color w:val="000000"/>
          <w:spacing w:val="-3"/>
          <w:sz w:val="24"/>
          <w:szCs w:val="24"/>
        </w:rPr>
        <w:t xml:space="preserve">Kwa mfano, katika </w:t>
      </w:r>
      <w:r w:rsidR="00C60DD9" w:rsidRPr="000D5AA2">
        <w:rPr>
          <w:color w:val="000000"/>
          <w:spacing w:val="-3"/>
          <w:sz w:val="24"/>
          <w:szCs w:val="24"/>
        </w:rPr>
        <w:t xml:space="preserve">kitabu cha </w:t>
      </w:r>
      <w:r w:rsidR="0047646B" w:rsidRPr="000D5AA2">
        <w:rPr>
          <w:color w:val="000000"/>
          <w:spacing w:val="-3"/>
          <w:sz w:val="24"/>
          <w:szCs w:val="24"/>
        </w:rPr>
        <w:t xml:space="preserve">2 Samweli </w:t>
      </w:r>
      <w:r w:rsidR="00A840B5" w:rsidRPr="000D5AA2">
        <w:rPr>
          <w:color w:val="000000"/>
          <w:spacing w:val="-3"/>
          <w:sz w:val="24"/>
          <w:szCs w:val="24"/>
        </w:rPr>
        <w:t>fa</w:t>
      </w:r>
      <w:r w:rsidR="00C60DD9" w:rsidRPr="000D5AA2">
        <w:rPr>
          <w:color w:val="000000"/>
          <w:spacing w:val="-3"/>
          <w:sz w:val="24"/>
          <w:szCs w:val="24"/>
        </w:rPr>
        <w:t>slu ya 12:1-15, nabii Nathani alimw</w:t>
      </w:r>
      <w:r w:rsidR="0047646B" w:rsidRPr="000D5AA2">
        <w:rPr>
          <w:color w:val="000000"/>
          <w:spacing w:val="-3"/>
          <w:sz w:val="24"/>
          <w:szCs w:val="24"/>
        </w:rPr>
        <w:t>onya Daudi kwamba Mungu angemuua Daudi kwa sababu alikuwa amefanya uzinzi na Bathsheba na kumuua mume wa</w:t>
      </w:r>
      <w:r w:rsidR="00C60DD9" w:rsidRPr="000D5AA2">
        <w:rPr>
          <w:color w:val="000000"/>
          <w:spacing w:val="-3"/>
          <w:sz w:val="24"/>
          <w:szCs w:val="24"/>
        </w:rPr>
        <w:t>ke Uria. Kwa kuitikia unabii huo</w:t>
      </w:r>
      <w:r w:rsidR="0047646B" w:rsidRPr="000D5AA2">
        <w:rPr>
          <w:color w:val="000000"/>
          <w:spacing w:val="-3"/>
          <w:sz w:val="24"/>
          <w:szCs w:val="24"/>
        </w:rPr>
        <w:t xml:space="preserve">, Daudi alitubu. Kwa sababu alitubu, Mungu alipunguza hukumu juu yake kwa kuokoa maisha yake. Lakini </w:t>
      </w:r>
      <w:r w:rsidR="00C60DD9" w:rsidRPr="000D5AA2">
        <w:rPr>
          <w:color w:val="000000"/>
          <w:spacing w:val="-3"/>
          <w:sz w:val="24"/>
          <w:szCs w:val="24"/>
        </w:rPr>
        <w:t xml:space="preserve">bado </w:t>
      </w:r>
      <w:r w:rsidR="0047646B" w:rsidRPr="000D5AA2">
        <w:rPr>
          <w:color w:val="000000"/>
          <w:spacing w:val="-3"/>
          <w:sz w:val="24"/>
          <w:szCs w:val="24"/>
        </w:rPr>
        <w:t xml:space="preserve">Mungu </w:t>
      </w:r>
      <w:r w:rsidR="00C60DD9" w:rsidRPr="000D5AA2">
        <w:rPr>
          <w:color w:val="000000"/>
          <w:spacing w:val="-3"/>
          <w:sz w:val="24"/>
          <w:szCs w:val="24"/>
        </w:rPr>
        <w:t>alichukua uhai wa</w:t>
      </w:r>
      <w:r w:rsidR="0047646B" w:rsidRPr="000D5AA2">
        <w:rPr>
          <w:color w:val="000000"/>
          <w:spacing w:val="-3"/>
          <w:sz w:val="24"/>
          <w:szCs w:val="24"/>
        </w:rPr>
        <w:t xml:space="preserve"> mwana wa Daudi na kuleta msiba kwa familia ya Daudi. </w:t>
      </w:r>
      <w:r w:rsidR="00C60DD9" w:rsidRPr="000D5AA2">
        <w:rPr>
          <w:color w:val="000000"/>
          <w:spacing w:val="-3"/>
          <w:sz w:val="24"/>
          <w:szCs w:val="24"/>
        </w:rPr>
        <w:t xml:space="preserve">Katika kitabu cha </w:t>
      </w:r>
      <w:r w:rsidR="0047646B" w:rsidRPr="000D5AA2">
        <w:rPr>
          <w:color w:val="000000"/>
          <w:spacing w:val="-3"/>
          <w:sz w:val="24"/>
          <w:szCs w:val="24"/>
        </w:rPr>
        <w:t xml:space="preserve">Samweli wa Pili </w:t>
      </w:r>
      <w:r w:rsidR="00C60DD9" w:rsidRPr="000D5AA2">
        <w:rPr>
          <w:color w:val="000000"/>
          <w:spacing w:val="-3"/>
          <w:sz w:val="24"/>
          <w:szCs w:val="24"/>
        </w:rPr>
        <w:t xml:space="preserve">faslu ya </w:t>
      </w:r>
      <w:r w:rsidR="0047646B" w:rsidRPr="000D5AA2">
        <w:rPr>
          <w:color w:val="000000"/>
          <w:spacing w:val="-3"/>
          <w:sz w:val="24"/>
          <w:szCs w:val="24"/>
        </w:rPr>
        <w:t>13</w:t>
      </w:r>
      <w:r w:rsidR="00C60DD9" w:rsidRPr="000D5AA2">
        <w:rPr>
          <w:color w:val="000000"/>
          <w:spacing w:val="-3"/>
          <w:sz w:val="24"/>
          <w:szCs w:val="24"/>
        </w:rPr>
        <w:t xml:space="preserve"> hadi faslu ya </w:t>
      </w:r>
      <w:r w:rsidR="0047646B" w:rsidRPr="000D5AA2">
        <w:rPr>
          <w:color w:val="000000"/>
          <w:spacing w:val="-3"/>
          <w:sz w:val="24"/>
          <w:szCs w:val="24"/>
        </w:rPr>
        <w:t>1</w:t>
      </w:r>
      <w:r w:rsidR="00C60DD9" w:rsidRPr="000D5AA2">
        <w:rPr>
          <w:color w:val="000000"/>
          <w:spacing w:val="-3"/>
          <w:sz w:val="24"/>
          <w:szCs w:val="24"/>
        </w:rPr>
        <w:t>9 hu</w:t>
      </w:r>
      <w:r w:rsidR="007D2BBC" w:rsidRPr="000D5AA2">
        <w:rPr>
          <w:color w:val="000000"/>
          <w:spacing w:val="-3"/>
          <w:sz w:val="24"/>
          <w:szCs w:val="24"/>
        </w:rPr>
        <w:t>elez</w:t>
      </w:r>
      <w:r w:rsidR="0047646B" w:rsidRPr="000D5AA2">
        <w:rPr>
          <w:color w:val="000000"/>
          <w:spacing w:val="-3"/>
          <w:sz w:val="24"/>
          <w:szCs w:val="24"/>
        </w:rPr>
        <w:t>a kwa undani sana</w:t>
      </w:r>
      <w:r w:rsidR="00C60DD9" w:rsidRPr="000D5AA2">
        <w:rPr>
          <w:color w:val="000000"/>
          <w:spacing w:val="-3"/>
          <w:sz w:val="24"/>
          <w:szCs w:val="24"/>
        </w:rPr>
        <w:t xml:space="preserve"> utimilifu wa unabii wa Nathani kwa familia ya Daudi</w:t>
      </w:r>
      <w:r w:rsidR="004A287F" w:rsidRPr="000D5AA2">
        <w:rPr>
          <w:color w:val="000000"/>
          <w:sz w:val="24"/>
          <w:szCs w:val="24"/>
        </w:rPr>
        <w:t>.</w:t>
      </w:r>
    </w:p>
    <w:p w14:paraId="771D1056" w14:textId="77777777" w:rsidR="008529E8" w:rsidRPr="000D5AA2" w:rsidRDefault="008529E8">
      <w:pPr>
        <w:spacing w:before="19" w:line="260" w:lineRule="exact"/>
        <w:rPr>
          <w:sz w:val="26"/>
          <w:szCs w:val="26"/>
        </w:rPr>
      </w:pPr>
    </w:p>
    <w:p w14:paraId="3108BA0A" w14:textId="77777777" w:rsidR="008529E8" w:rsidRDefault="00550F01" w:rsidP="00171998">
      <w:pPr>
        <w:ind w:left="461"/>
        <w:rPr>
          <w:sz w:val="24"/>
          <w:szCs w:val="24"/>
        </w:rPr>
      </w:pPr>
      <w:r w:rsidRPr="000D5AA2">
        <w:rPr>
          <w:b/>
          <w:i/>
          <w:color w:val="2C5276"/>
          <w:spacing w:val="-2"/>
          <w:sz w:val="24"/>
          <w:szCs w:val="24"/>
        </w:rPr>
        <w:t>Kitai</w:t>
      </w:r>
      <w:r w:rsidR="004A287F" w:rsidRPr="000D5AA2">
        <w:rPr>
          <w:b/>
          <w:i/>
          <w:color w:val="2C5276"/>
          <w:sz w:val="24"/>
          <w:szCs w:val="24"/>
        </w:rPr>
        <w:t>po</w:t>
      </w:r>
      <w:r w:rsidR="004A287F" w:rsidRPr="000D5AA2">
        <w:rPr>
          <w:b/>
          <w:i/>
          <w:color w:val="2C5276"/>
          <w:spacing w:val="-2"/>
          <w:sz w:val="24"/>
          <w:szCs w:val="24"/>
        </w:rPr>
        <w:t>l</w:t>
      </w:r>
      <w:r w:rsidRPr="000D5AA2">
        <w:rPr>
          <w:b/>
          <w:i/>
          <w:color w:val="2C5276"/>
          <w:sz w:val="24"/>
          <w:szCs w:val="24"/>
        </w:rPr>
        <w:t>oj</w:t>
      </w:r>
      <w:r w:rsidR="004A287F" w:rsidRPr="000D5AA2">
        <w:rPr>
          <w:b/>
          <w:i/>
          <w:color w:val="2C5276"/>
          <w:spacing w:val="3"/>
          <w:sz w:val="24"/>
          <w:szCs w:val="24"/>
        </w:rPr>
        <w:t>i</w:t>
      </w:r>
      <w:r w:rsidR="004A287F" w:rsidRPr="000D5AA2">
        <w:rPr>
          <w:b/>
          <w:i/>
          <w:color w:val="2C5276"/>
          <w:sz w:val="24"/>
          <w:szCs w:val="24"/>
        </w:rPr>
        <w:t>a.</w:t>
      </w:r>
      <w:r w:rsidRPr="000D5AA2">
        <w:rPr>
          <w:b/>
          <w:i/>
          <w:color w:val="2C5276"/>
          <w:spacing w:val="11"/>
          <w:sz w:val="24"/>
          <w:szCs w:val="24"/>
        </w:rPr>
        <w:t xml:space="preserve"> </w:t>
      </w:r>
      <w:r w:rsidR="00171998" w:rsidRPr="000D5AA2">
        <w:rPr>
          <w:color w:val="000000"/>
          <w:spacing w:val="-2"/>
          <w:sz w:val="24"/>
          <w:szCs w:val="24"/>
        </w:rPr>
        <w:t>Tatu, unabii</w:t>
      </w:r>
      <w:r w:rsidRPr="000D5AA2">
        <w:rPr>
          <w:color w:val="000000"/>
          <w:spacing w:val="-2"/>
          <w:sz w:val="24"/>
          <w:szCs w:val="24"/>
        </w:rPr>
        <w:t xml:space="preserve"> unaweza kuwa na utimilifu wa kitaipoloj</w:t>
      </w:r>
      <w:r w:rsidR="00171998" w:rsidRPr="000D5AA2">
        <w:rPr>
          <w:color w:val="000000"/>
          <w:spacing w:val="-2"/>
          <w:sz w:val="24"/>
          <w:szCs w:val="24"/>
        </w:rPr>
        <w:t>ia. Kwa madhumuni ya somo hili, tutafafanua taipolojia kama</w:t>
      </w:r>
      <w:r w:rsidR="004A287F" w:rsidRPr="000D5AA2">
        <w:rPr>
          <w:sz w:val="24"/>
          <w:szCs w:val="24"/>
        </w:rPr>
        <w:t>:</w:t>
      </w:r>
    </w:p>
    <w:p w14:paraId="36D5E2C8" w14:textId="77777777" w:rsidR="008529E8" w:rsidRDefault="008529E8">
      <w:pPr>
        <w:spacing w:before="17" w:line="260" w:lineRule="exact"/>
        <w:rPr>
          <w:sz w:val="26"/>
          <w:szCs w:val="26"/>
        </w:rPr>
      </w:pPr>
    </w:p>
    <w:p w14:paraId="4669E1A1" w14:textId="77777777" w:rsidR="008529E8" w:rsidRDefault="00C55C8D">
      <w:pPr>
        <w:spacing w:line="260" w:lineRule="exact"/>
        <w:ind w:left="821" w:right="812"/>
        <w:rPr>
          <w:sz w:val="24"/>
          <w:szCs w:val="24"/>
        </w:rPr>
      </w:pPr>
      <w:r w:rsidRPr="00C55C8D">
        <w:rPr>
          <w:b/>
          <w:color w:val="585858"/>
          <w:spacing w:val="1"/>
          <w:sz w:val="24"/>
          <w:szCs w:val="24"/>
        </w:rPr>
        <w:t xml:space="preserve">Kutendewa kwa watu wa zamani, taasisi au matukio katika Maandiko </w:t>
      </w:r>
      <w:r>
        <w:rPr>
          <w:b/>
          <w:color w:val="585858"/>
          <w:spacing w:val="1"/>
          <w:sz w:val="24"/>
          <w:szCs w:val="24"/>
        </w:rPr>
        <w:t xml:space="preserve">Matakatifu </w:t>
      </w:r>
      <w:r w:rsidRPr="00C55C8D">
        <w:rPr>
          <w:b/>
          <w:color w:val="585858"/>
          <w:spacing w:val="1"/>
          <w:sz w:val="24"/>
          <w:szCs w:val="24"/>
        </w:rPr>
        <w:t>kama vielelezo vinavyotangulia watu</w:t>
      </w:r>
      <w:r>
        <w:rPr>
          <w:b/>
          <w:color w:val="585858"/>
          <w:spacing w:val="1"/>
          <w:sz w:val="24"/>
          <w:szCs w:val="24"/>
        </w:rPr>
        <w:t>, taasisi au matukio ya baadaye</w:t>
      </w:r>
      <w:r w:rsidR="004A287F">
        <w:rPr>
          <w:b/>
          <w:color w:val="585858"/>
          <w:sz w:val="24"/>
          <w:szCs w:val="24"/>
        </w:rPr>
        <w:t>.</w:t>
      </w:r>
    </w:p>
    <w:p w14:paraId="6701C88F" w14:textId="77777777" w:rsidR="008529E8" w:rsidRDefault="008529E8">
      <w:pPr>
        <w:spacing w:before="16" w:line="260" w:lineRule="exact"/>
        <w:rPr>
          <w:sz w:val="26"/>
          <w:szCs w:val="26"/>
        </w:rPr>
      </w:pPr>
    </w:p>
    <w:p w14:paraId="7975A4AD" w14:textId="0B5AF2D4" w:rsidR="008529E8" w:rsidRDefault="00C55C8D" w:rsidP="004F091A">
      <w:pPr>
        <w:ind w:left="101" w:right="77" w:firstLine="720"/>
        <w:jc w:val="both"/>
      </w:pPr>
      <w:r w:rsidRPr="00C55C8D">
        <w:rPr>
          <w:spacing w:val="-3"/>
          <w:sz w:val="24"/>
          <w:szCs w:val="24"/>
        </w:rPr>
        <w:t xml:space="preserve">Kwa mfano, Paulo alimwita Adamu aina ya Kristo katika </w:t>
      </w:r>
      <w:r>
        <w:rPr>
          <w:spacing w:val="-3"/>
          <w:sz w:val="24"/>
          <w:szCs w:val="24"/>
        </w:rPr>
        <w:t xml:space="preserve">kitabu cha </w:t>
      </w:r>
      <w:r w:rsidRPr="00C55C8D">
        <w:rPr>
          <w:spacing w:val="-3"/>
          <w:sz w:val="24"/>
          <w:szCs w:val="24"/>
        </w:rPr>
        <w:t xml:space="preserve">Warumi </w:t>
      </w:r>
      <w:r>
        <w:rPr>
          <w:spacing w:val="-3"/>
          <w:sz w:val="24"/>
          <w:szCs w:val="24"/>
        </w:rPr>
        <w:t xml:space="preserve">faslu ya </w:t>
      </w:r>
      <w:r w:rsidRPr="00C55C8D">
        <w:rPr>
          <w:spacing w:val="-3"/>
          <w:sz w:val="24"/>
          <w:szCs w:val="24"/>
        </w:rPr>
        <w:t>5:14, kwa sababu maisha ya Adam</w:t>
      </w:r>
      <w:r w:rsidR="005B17DD">
        <w:rPr>
          <w:spacing w:val="-3"/>
          <w:sz w:val="24"/>
          <w:szCs w:val="24"/>
        </w:rPr>
        <w:t>u yalifananish</w:t>
      </w:r>
      <w:r w:rsidR="004C0A25">
        <w:rPr>
          <w:spacing w:val="-3"/>
          <w:sz w:val="24"/>
          <w:szCs w:val="24"/>
        </w:rPr>
        <w:t>w</w:t>
      </w:r>
      <w:r w:rsidR="005B17DD">
        <w:rPr>
          <w:spacing w:val="-3"/>
          <w:sz w:val="24"/>
          <w:szCs w:val="24"/>
        </w:rPr>
        <w:t xml:space="preserve">a </w:t>
      </w:r>
      <w:r w:rsidR="004C0A25">
        <w:rPr>
          <w:spacing w:val="-3"/>
          <w:sz w:val="24"/>
          <w:szCs w:val="24"/>
        </w:rPr>
        <w:t xml:space="preserve">na </w:t>
      </w:r>
      <w:r w:rsidR="005B17DD">
        <w:rPr>
          <w:spacing w:val="-3"/>
          <w:sz w:val="24"/>
          <w:szCs w:val="24"/>
        </w:rPr>
        <w:t>maisha ya Yesu</w:t>
      </w:r>
      <w:r w:rsidRPr="00C55C8D">
        <w:rPr>
          <w:spacing w:val="-3"/>
          <w:sz w:val="24"/>
          <w:szCs w:val="24"/>
        </w:rPr>
        <w:t xml:space="preserve">. Lakini pale ambapo Adamu alitenda dhambi katika bustani akileta dhambi na kifo juu ya wanadamu, Yesu alitii </w:t>
      </w:r>
      <w:r w:rsidR="004C0A25" w:rsidRPr="000D5AA2">
        <w:rPr>
          <w:spacing w:val="-3"/>
          <w:sz w:val="24"/>
          <w:szCs w:val="24"/>
        </w:rPr>
        <w:t xml:space="preserve">na </w:t>
      </w:r>
      <w:r w:rsidRPr="000D5AA2">
        <w:rPr>
          <w:spacing w:val="-3"/>
          <w:sz w:val="24"/>
          <w:szCs w:val="24"/>
        </w:rPr>
        <w:t xml:space="preserve">kuleta uhai na kuhesabiwa haki kwa </w:t>
      </w:r>
      <w:r w:rsidR="004C0A25" w:rsidRPr="000D5AA2">
        <w:rPr>
          <w:spacing w:val="-3"/>
          <w:sz w:val="24"/>
          <w:szCs w:val="24"/>
        </w:rPr>
        <w:t xml:space="preserve">wale </w:t>
      </w:r>
      <w:r w:rsidRPr="000D5AA2">
        <w:rPr>
          <w:spacing w:val="-3"/>
          <w:sz w:val="24"/>
          <w:szCs w:val="24"/>
        </w:rPr>
        <w:t>wa</w:t>
      </w:r>
      <w:r w:rsidR="004C0A25" w:rsidRPr="000D5AA2">
        <w:rPr>
          <w:spacing w:val="-3"/>
          <w:sz w:val="24"/>
          <w:szCs w:val="24"/>
        </w:rPr>
        <w:t>mwa</w:t>
      </w:r>
      <w:r w:rsidRPr="000D5AA2">
        <w:rPr>
          <w:spacing w:val="-3"/>
          <w:sz w:val="24"/>
          <w:szCs w:val="24"/>
        </w:rPr>
        <w:t>mini</w:t>
      </w:r>
      <w:r w:rsidR="004C0A25" w:rsidRPr="000D5AA2">
        <w:rPr>
          <w:spacing w:val="-3"/>
          <w:sz w:val="24"/>
          <w:szCs w:val="24"/>
        </w:rPr>
        <w:t>o. H</w:t>
      </w:r>
      <w:r w:rsidRPr="000D5AA2">
        <w:rPr>
          <w:spacing w:val="-3"/>
          <w:sz w:val="24"/>
          <w:szCs w:val="24"/>
        </w:rPr>
        <w:t>i</w:t>
      </w:r>
      <w:r w:rsidR="004C0A25" w:rsidRPr="000D5AA2">
        <w:rPr>
          <w:spacing w:val="-3"/>
          <w:sz w:val="24"/>
          <w:szCs w:val="24"/>
        </w:rPr>
        <w:t>v</w:t>
      </w:r>
      <w:r w:rsidRPr="000D5AA2">
        <w:rPr>
          <w:spacing w:val="-3"/>
          <w:sz w:val="24"/>
          <w:szCs w:val="24"/>
        </w:rPr>
        <w:t>yo utimilifu wa ki</w:t>
      </w:r>
      <w:r w:rsidR="000D5AA2">
        <w:rPr>
          <w:spacing w:val="-3"/>
          <w:sz w:val="24"/>
          <w:szCs w:val="24"/>
        </w:rPr>
        <w:t>tai</w:t>
      </w:r>
      <w:r w:rsidR="004C0A25" w:rsidRPr="000D5AA2">
        <w:rPr>
          <w:spacing w:val="-3"/>
          <w:sz w:val="24"/>
          <w:szCs w:val="24"/>
        </w:rPr>
        <w:t>p</w:t>
      </w:r>
      <w:r w:rsidRPr="000D5AA2">
        <w:rPr>
          <w:spacing w:val="-3"/>
          <w:sz w:val="24"/>
          <w:szCs w:val="24"/>
        </w:rPr>
        <w:t>olojia wa unabii ni ule ambao mambo ambayo unabii unasema moja kwa moja ni vielelezo</w:t>
      </w:r>
      <w:r w:rsidR="004C0A25" w:rsidRPr="000D5AA2">
        <w:rPr>
          <w:spacing w:val="-3"/>
          <w:sz w:val="24"/>
          <w:szCs w:val="24"/>
        </w:rPr>
        <w:t xml:space="preserve"> [vivuli]</w:t>
      </w:r>
      <w:r w:rsidRPr="000D5AA2">
        <w:rPr>
          <w:spacing w:val="-3"/>
          <w:sz w:val="24"/>
          <w:szCs w:val="24"/>
        </w:rPr>
        <w:t xml:space="preserve"> vya matukio </w:t>
      </w:r>
      <w:r w:rsidR="00846098" w:rsidRPr="000D5AA2">
        <w:rPr>
          <w:spacing w:val="-3"/>
          <w:sz w:val="24"/>
          <w:szCs w:val="24"/>
        </w:rPr>
        <w:t>ya wakati uja</w:t>
      </w:r>
      <w:r w:rsidRPr="000D5AA2">
        <w:rPr>
          <w:spacing w:val="-3"/>
          <w:sz w:val="24"/>
          <w:szCs w:val="24"/>
        </w:rPr>
        <w:t xml:space="preserve">o. Kwa mfano, katika </w:t>
      </w:r>
      <w:r w:rsidR="004C0A25" w:rsidRPr="000D5AA2">
        <w:rPr>
          <w:spacing w:val="-3"/>
          <w:sz w:val="24"/>
          <w:szCs w:val="24"/>
        </w:rPr>
        <w:t xml:space="preserve">kitabu cha </w:t>
      </w:r>
      <w:r w:rsidRPr="000D5AA2">
        <w:rPr>
          <w:spacing w:val="-3"/>
          <w:sz w:val="24"/>
          <w:szCs w:val="24"/>
        </w:rPr>
        <w:t xml:space="preserve">Mathayo </w:t>
      </w:r>
      <w:r w:rsidR="004C0A25" w:rsidRPr="000D5AA2">
        <w:rPr>
          <w:spacing w:val="-3"/>
          <w:sz w:val="24"/>
          <w:szCs w:val="24"/>
        </w:rPr>
        <w:t xml:space="preserve">faslu ya </w:t>
      </w:r>
      <w:r w:rsidRPr="000D5AA2">
        <w:rPr>
          <w:spacing w:val="-3"/>
          <w:sz w:val="24"/>
          <w:szCs w:val="24"/>
        </w:rPr>
        <w:t>2:15, Mathayo alisema kwamba fa</w:t>
      </w:r>
      <w:r w:rsidR="004C0A25" w:rsidRPr="000D5AA2">
        <w:rPr>
          <w:spacing w:val="-3"/>
          <w:sz w:val="24"/>
          <w:szCs w:val="24"/>
        </w:rPr>
        <w:t>milia ya Yesu</w:t>
      </w:r>
      <w:r w:rsidRPr="000D5AA2">
        <w:rPr>
          <w:spacing w:val="-3"/>
          <w:sz w:val="24"/>
          <w:szCs w:val="24"/>
        </w:rPr>
        <w:t xml:space="preserve"> ilipoondoka Misri, ilitimiza </w:t>
      </w:r>
      <w:r w:rsidR="004C0A25" w:rsidRPr="000D5AA2">
        <w:rPr>
          <w:spacing w:val="-3"/>
          <w:sz w:val="24"/>
          <w:szCs w:val="24"/>
        </w:rPr>
        <w:t xml:space="preserve">unabii wa kitabu cha </w:t>
      </w:r>
      <w:r w:rsidRPr="000D5AA2">
        <w:rPr>
          <w:spacing w:val="-3"/>
          <w:sz w:val="24"/>
          <w:szCs w:val="24"/>
        </w:rPr>
        <w:t xml:space="preserve">Hosea </w:t>
      </w:r>
      <w:r w:rsidR="004C0A25" w:rsidRPr="000D5AA2">
        <w:rPr>
          <w:spacing w:val="-3"/>
          <w:sz w:val="24"/>
          <w:szCs w:val="24"/>
        </w:rPr>
        <w:t xml:space="preserve">faslu ya </w:t>
      </w:r>
      <w:r w:rsidRPr="000D5AA2">
        <w:rPr>
          <w:spacing w:val="-3"/>
          <w:sz w:val="24"/>
          <w:szCs w:val="24"/>
        </w:rPr>
        <w:t>11:1, ambayo inasema, “</w:t>
      </w:r>
      <w:r w:rsidR="004674E7" w:rsidRPr="000D5AA2">
        <w:rPr>
          <w:spacing w:val="-3"/>
          <w:sz w:val="24"/>
          <w:szCs w:val="24"/>
        </w:rPr>
        <w:t xml:space="preserve">Nikamwita </w:t>
      </w:r>
      <w:r w:rsidRPr="000D5AA2">
        <w:rPr>
          <w:spacing w:val="-3"/>
          <w:sz w:val="24"/>
          <w:szCs w:val="24"/>
        </w:rPr>
        <w:t>mwanangu</w:t>
      </w:r>
      <w:r w:rsidR="004674E7" w:rsidRPr="000D5AA2">
        <w:rPr>
          <w:spacing w:val="-3"/>
          <w:sz w:val="24"/>
          <w:szCs w:val="24"/>
        </w:rPr>
        <w:t xml:space="preserve"> atoke Misri</w:t>
      </w:r>
      <w:r w:rsidR="004A287F" w:rsidRPr="000D5AA2">
        <w:rPr>
          <w:sz w:val="24"/>
          <w:szCs w:val="24"/>
        </w:rPr>
        <w:t>.”</w:t>
      </w:r>
      <w:r w:rsidR="004F091A">
        <w:rPr>
          <w:sz w:val="24"/>
          <w:szCs w:val="24"/>
        </w:rPr>
        <w:t xml:space="preserve"> </w:t>
      </w:r>
    </w:p>
    <w:p w14:paraId="313B7EE1" w14:textId="77777777" w:rsidR="00D47A5C" w:rsidRPr="000D5AA2" w:rsidRDefault="00731C78" w:rsidP="00D47A5C">
      <w:pPr>
        <w:spacing w:before="29"/>
        <w:ind w:left="101" w:right="82" w:firstLine="720"/>
        <w:jc w:val="both"/>
        <w:rPr>
          <w:spacing w:val="-2"/>
          <w:sz w:val="24"/>
          <w:szCs w:val="24"/>
        </w:rPr>
      </w:pPr>
      <w:r w:rsidRPr="000D5AA2">
        <w:rPr>
          <w:spacing w:val="-2"/>
          <w:sz w:val="24"/>
          <w:szCs w:val="24"/>
        </w:rPr>
        <w:t>Mstari huu katika Hosea haukuwa uki</w:t>
      </w:r>
      <w:r w:rsidR="00D47A5C" w:rsidRPr="000D5AA2">
        <w:rPr>
          <w:spacing w:val="-2"/>
          <w:sz w:val="24"/>
          <w:szCs w:val="24"/>
        </w:rPr>
        <w:t>tabiri ujio wa Masihi. Kwa haki</w:t>
      </w:r>
      <w:r w:rsidRPr="000D5AA2">
        <w:rPr>
          <w:spacing w:val="-2"/>
          <w:sz w:val="24"/>
          <w:szCs w:val="24"/>
        </w:rPr>
        <w:t>ka, unabii huo ulikuwa ukirejelea</w:t>
      </w:r>
      <w:r w:rsidR="00D47A5C" w:rsidRPr="000D5AA2">
        <w:rPr>
          <w:spacing w:val="-2"/>
          <w:sz w:val="24"/>
          <w:szCs w:val="24"/>
        </w:rPr>
        <w:t xml:space="preserve"> nyuma katika historia kusema kwamba Mungu alikuwa ame</w:t>
      </w:r>
      <w:r w:rsidRPr="000D5AA2">
        <w:rPr>
          <w:spacing w:val="-2"/>
          <w:sz w:val="24"/>
          <w:szCs w:val="24"/>
        </w:rPr>
        <w:t>wa</w:t>
      </w:r>
      <w:r w:rsidR="00D47A5C" w:rsidRPr="000D5AA2">
        <w:rPr>
          <w:spacing w:val="-2"/>
          <w:sz w:val="24"/>
          <w:szCs w:val="24"/>
        </w:rPr>
        <w:t>komboa Israeli kutoka Misri waka</w:t>
      </w:r>
      <w:r w:rsidR="0061318C" w:rsidRPr="000D5AA2">
        <w:rPr>
          <w:spacing w:val="-2"/>
          <w:sz w:val="24"/>
          <w:szCs w:val="24"/>
        </w:rPr>
        <w:t xml:space="preserve">ti wa Kutoka. Lakini kwa kusema </w:t>
      </w:r>
      <w:r w:rsidR="000D5AA2" w:rsidRPr="000D5AA2">
        <w:rPr>
          <w:spacing w:val="-2"/>
          <w:sz w:val="24"/>
          <w:szCs w:val="24"/>
        </w:rPr>
        <w:t>kitai</w:t>
      </w:r>
      <w:r w:rsidRPr="000D5AA2">
        <w:rPr>
          <w:spacing w:val="-2"/>
          <w:sz w:val="24"/>
          <w:szCs w:val="24"/>
        </w:rPr>
        <w:t>polojia</w:t>
      </w:r>
      <w:r w:rsidR="0061318C" w:rsidRPr="000D5AA2">
        <w:rPr>
          <w:spacing w:val="-2"/>
          <w:sz w:val="24"/>
          <w:szCs w:val="24"/>
        </w:rPr>
        <w:t xml:space="preserve"> </w:t>
      </w:r>
      <w:r w:rsidR="00D47A5C" w:rsidRPr="000D5AA2">
        <w:rPr>
          <w:spacing w:val="-2"/>
          <w:sz w:val="24"/>
          <w:szCs w:val="24"/>
        </w:rPr>
        <w:t>kwa mfano, kifungu hiki kiliti</w:t>
      </w:r>
      <w:r w:rsidRPr="000D5AA2">
        <w:rPr>
          <w:spacing w:val="-2"/>
          <w:sz w:val="24"/>
          <w:szCs w:val="24"/>
        </w:rPr>
        <w:t>mizwa tena katika siku za Yesu kwa sababu Kutoka ku</w:t>
      </w:r>
      <w:r w:rsidR="00D47A5C" w:rsidRPr="000D5AA2">
        <w:rPr>
          <w:spacing w:val="-2"/>
          <w:sz w:val="24"/>
          <w:szCs w:val="24"/>
        </w:rPr>
        <w:t>likuwa ni kielelezo kilichotangulia maisha ya Masihi mkuu wa Israeli. Waandishi wa Agano Jipya walielewa kwamba baadhi ya unabii wa Agano la Kale ulikuwa tayari umetimizwa hata kabla ya kuandika vitabu vyao vya Agano Jipya. Lakini bado walihisi kuwa huru ku</w:t>
      </w:r>
      <w:r w:rsidRPr="000D5AA2">
        <w:rPr>
          <w:spacing w:val="-2"/>
          <w:sz w:val="24"/>
          <w:szCs w:val="24"/>
        </w:rPr>
        <w:t>ji</w:t>
      </w:r>
      <w:r w:rsidR="00D47A5C" w:rsidRPr="000D5AA2">
        <w:rPr>
          <w:spacing w:val="-2"/>
          <w:sz w:val="24"/>
          <w:szCs w:val="24"/>
        </w:rPr>
        <w:t>elekeza kwenye utimilifu mkubwa wa ki</w:t>
      </w:r>
      <w:r w:rsidR="000D5AA2" w:rsidRPr="000D5AA2">
        <w:rPr>
          <w:spacing w:val="-2"/>
          <w:sz w:val="24"/>
          <w:szCs w:val="24"/>
        </w:rPr>
        <w:t>tai</w:t>
      </w:r>
      <w:r w:rsidR="00AC44A9" w:rsidRPr="000D5AA2">
        <w:rPr>
          <w:spacing w:val="-2"/>
          <w:sz w:val="24"/>
          <w:szCs w:val="24"/>
        </w:rPr>
        <w:t>p</w:t>
      </w:r>
      <w:r w:rsidR="00D47A5C" w:rsidRPr="000D5AA2">
        <w:rPr>
          <w:spacing w:val="-2"/>
          <w:sz w:val="24"/>
          <w:szCs w:val="24"/>
        </w:rPr>
        <w:t xml:space="preserve">olojia katika siku zao. </w:t>
      </w:r>
    </w:p>
    <w:p w14:paraId="527F454B" w14:textId="77777777" w:rsidR="008529E8" w:rsidRPr="006B732A" w:rsidRDefault="00D47A5C" w:rsidP="00D47A5C">
      <w:pPr>
        <w:spacing w:before="29"/>
        <w:ind w:left="101" w:right="82" w:firstLine="720"/>
        <w:jc w:val="both"/>
        <w:rPr>
          <w:spacing w:val="-2"/>
          <w:sz w:val="24"/>
          <w:szCs w:val="24"/>
        </w:rPr>
      </w:pPr>
      <w:r w:rsidRPr="000D5AA2">
        <w:rPr>
          <w:spacing w:val="-2"/>
          <w:sz w:val="24"/>
          <w:szCs w:val="24"/>
        </w:rPr>
        <w:t xml:space="preserve">Baada ya kulinganisha </w:t>
      </w:r>
      <w:r w:rsidR="0027704A" w:rsidRPr="000D5AA2">
        <w:rPr>
          <w:spacing w:val="-2"/>
          <w:sz w:val="24"/>
          <w:szCs w:val="24"/>
        </w:rPr>
        <w:t xml:space="preserve">kitabu cha </w:t>
      </w:r>
      <w:r w:rsidRPr="000D5AA2">
        <w:rPr>
          <w:spacing w:val="-2"/>
          <w:sz w:val="24"/>
          <w:szCs w:val="24"/>
        </w:rPr>
        <w:t>Ufunuo na aina ya unabii, tuko tayari ku</w:t>
      </w:r>
      <w:r w:rsidR="0027704A" w:rsidRPr="000D5AA2">
        <w:rPr>
          <w:spacing w:val="-2"/>
          <w:sz w:val="24"/>
          <w:szCs w:val="24"/>
        </w:rPr>
        <w:t>shugh</w:t>
      </w:r>
      <w:r w:rsidRPr="000D5AA2">
        <w:rPr>
          <w:spacing w:val="-2"/>
          <w:sz w:val="24"/>
          <w:szCs w:val="24"/>
        </w:rPr>
        <w:t>u</w:t>
      </w:r>
      <w:r w:rsidR="0027704A" w:rsidRPr="000D5AA2">
        <w:rPr>
          <w:spacing w:val="-2"/>
          <w:sz w:val="24"/>
          <w:szCs w:val="24"/>
        </w:rPr>
        <w:t>l</w:t>
      </w:r>
      <w:r w:rsidRPr="000D5AA2">
        <w:rPr>
          <w:spacing w:val="-2"/>
          <w:sz w:val="24"/>
          <w:szCs w:val="24"/>
        </w:rPr>
        <w:t>i</w:t>
      </w:r>
      <w:r w:rsidR="0027704A" w:rsidRPr="000D5AA2">
        <w:rPr>
          <w:spacing w:val="-2"/>
          <w:sz w:val="24"/>
          <w:szCs w:val="24"/>
        </w:rPr>
        <w:t>ki</w:t>
      </w:r>
      <w:r w:rsidRPr="000D5AA2">
        <w:rPr>
          <w:spacing w:val="-2"/>
          <w:sz w:val="24"/>
          <w:szCs w:val="24"/>
        </w:rPr>
        <w:t>a kitengo kidogo cha unabii kinachojulik</w:t>
      </w:r>
      <w:r w:rsidR="0061318C" w:rsidRPr="000D5AA2">
        <w:rPr>
          <w:spacing w:val="-2"/>
          <w:sz w:val="24"/>
          <w:szCs w:val="24"/>
        </w:rPr>
        <w:t xml:space="preserve">ana kama fasihi ya </w:t>
      </w:r>
      <w:r w:rsidR="00A840B5" w:rsidRPr="000D5AA2">
        <w:rPr>
          <w:spacing w:val="-2"/>
          <w:sz w:val="24"/>
          <w:szCs w:val="24"/>
        </w:rPr>
        <w:t>kiunabi</w:t>
      </w:r>
      <w:r w:rsidR="0061318C" w:rsidRPr="000D5AA2">
        <w:rPr>
          <w:spacing w:val="-2"/>
          <w:sz w:val="24"/>
          <w:szCs w:val="24"/>
        </w:rPr>
        <w:t>i</w:t>
      </w:r>
      <w:r w:rsidR="004A287F" w:rsidRPr="000D5AA2">
        <w:rPr>
          <w:sz w:val="24"/>
          <w:szCs w:val="24"/>
        </w:rPr>
        <w:t>.</w:t>
      </w:r>
    </w:p>
    <w:p w14:paraId="779239FD" w14:textId="77777777" w:rsidR="008529E8" w:rsidRPr="006B732A" w:rsidRDefault="008529E8">
      <w:pPr>
        <w:spacing w:before="2" w:line="140" w:lineRule="exact"/>
        <w:rPr>
          <w:sz w:val="15"/>
          <w:szCs w:val="15"/>
        </w:rPr>
      </w:pPr>
    </w:p>
    <w:p w14:paraId="69552017" w14:textId="77777777" w:rsidR="008529E8" w:rsidRPr="006B732A" w:rsidRDefault="008529E8">
      <w:pPr>
        <w:spacing w:line="200" w:lineRule="exact"/>
      </w:pPr>
    </w:p>
    <w:p w14:paraId="01BCF45E" w14:textId="77777777" w:rsidR="008529E8" w:rsidRPr="006B732A" w:rsidRDefault="002041F5">
      <w:pPr>
        <w:ind w:left="3551" w:right="3572"/>
        <w:jc w:val="center"/>
        <w:rPr>
          <w:sz w:val="22"/>
          <w:szCs w:val="22"/>
        </w:rPr>
      </w:pPr>
      <w:r w:rsidRPr="006B732A">
        <w:rPr>
          <w:b/>
          <w:color w:val="2C5276"/>
          <w:spacing w:val="-2"/>
          <w:sz w:val="28"/>
          <w:szCs w:val="28"/>
        </w:rPr>
        <w:t>K</w:t>
      </w:r>
      <w:r w:rsidRPr="006B732A">
        <w:rPr>
          <w:b/>
          <w:color w:val="2C5276"/>
          <w:sz w:val="22"/>
          <w:szCs w:val="22"/>
        </w:rPr>
        <w:t xml:space="preserve">IUNABII </w:t>
      </w:r>
      <w:r w:rsidR="0061318C" w:rsidRPr="006B732A">
        <w:rPr>
          <w:b/>
          <w:color w:val="2C5276"/>
          <w:sz w:val="22"/>
          <w:szCs w:val="22"/>
        </w:rPr>
        <w:t xml:space="preserve"> </w:t>
      </w:r>
    </w:p>
    <w:p w14:paraId="48F75DBD" w14:textId="77777777" w:rsidR="008529E8" w:rsidRPr="006B732A" w:rsidRDefault="008529E8">
      <w:pPr>
        <w:spacing w:before="19" w:line="260" w:lineRule="exact"/>
        <w:rPr>
          <w:sz w:val="26"/>
          <w:szCs w:val="26"/>
        </w:rPr>
      </w:pPr>
    </w:p>
    <w:p w14:paraId="54D40037" w14:textId="77777777" w:rsidR="008529E8" w:rsidRPr="006B732A" w:rsidRDefault="00A840B5">
      <w:pPr>
        <w:spacing w:line="260" w:lineRule="exact"/>
        <w:ind w:left="101" w:right="80" w:firstLine="720"/>
        <w:jc w:val="both"/>
        <w:rPr>
          <w:sz w:val="24"/>
          <w:szCs w:val="24"/>
        </w:rPr>
      </w:pPr>
      <w:r w:rsidRPr="006B732A">
        <w:rPr>
          <w:spacing w:val="-2"/>
          <w:sz w:val="24"/>
          <w:szCs w:val="24"/>
        </w:rPr>
        <w:t>Tutasawiri</w:t>
      </w:r>
      <w:r w:rsidR="0061318C" w:rsidRPr="006B732A">
        <w:rPr>
          <w:spacing w:val="-2"/>
          <w:sz w:val="24"/>
          <w:szCs w:val="24"/>
        </w:rPr>
        <w:t xml:space="preserve"> kwanza asili ya fasihi ya </w:t>
      </w:r>
      <w:r w:rsidRPr="006B732A">
        <w:rPr>
          <w:spacing w:val="-2"/>
          <w:sz w:val="24"/>
          <w:szCs w:val="24"/>
        </w:rPr>
        <w:t>kiunabii kwa kuangalia sifa zake, na pili kwa kufupisha maendeleo yake ya kihistoria. Hebu tuanze na sifa za fa</w:t>
      </w:r>
      <w:r w:rsidR="0061318C" w:rsidRPr="006B732A">
        <w:rPr>
          <w:spacing w:val="-2"/>
          <w:sz w:val="24"/>
          <w:szCs w:val="24"/>
        </w:rPr>
        <w:t xml:space="preserve">sihi ya </w:t>
      </w:r>
      <w:r w:rsidRPr="006B732A">
        <w:rPr>
          <w:spacing w:val="-2"/>
          <w:sz w:val="24"/>
          <w:szCs w:val="24"/>
        </w:rPr>
        <w:t>kiunabii</w:t>
      </w:r>
      <w:r w:rsidR="0061318C" w:rsidRPr="006B732A">
        <w:rPr>
          <w:spacing w:val="-2"/>
          <w:sz w:val="24"/>
          <w:szCs w:val="24"/>
        </w:rPr>
        <w:t xml:space="preserve"> </w:t>
      </w:r>
      <w:r w:rsidRPr="006B732A">
        <w:rPr>
          <w:spacing w:val="-2"/>
          <w:sz w:val="24"/>
          <w:szCs w:val="24"/>
        </w:rPr>
        <w:t>ya kibiblia</w:t>
      </w:r>
      <w:r w:rsidR="004A287F" w:rsidRPr="006B732A">
        <w:rPr>
          <w:sz w:val="24"/>
          <w:szCs w:val="24"/>
        </w:rPr>
        <w:t>.</w:t>
      </w:r>
    </w:p>
    <w:p w14:paraId="641925AE" w14:textId="77777777" w:rsidR="008529E8" w:rsidRPr="006B732A" w:rsidRDefault="008529E8">
      <w:pPr>
        <w:spacing w:before="4" w:line="100" w:lineRule="exact"/>
        <w:rPr>
          <w:sz w:val="10"/>
          <w:szCs w:val="10"/>
        </w:rPr>
      </w:pPr>
    </w:p>
    <w:p w14:paraId="04AED089" w14:textId="77777777" w:rsidR="008529E8" w:rsidRPr="006B732A" w:rsidRDefault="008529E8">
      <w:pPr>
        <w:spacing w:line="200" w:lineRule="exact"/>
      </w:pPr>
    </w:p>
    <w:p w14:paraId="4EE1E268" w14:textId="3B22584D" w:rsidR="008529E8" w:rsidRPr="004F091A" w:rsidRDefault="002041F5" w:rsidP="004F091A">
      <w:pPr>
        <w:ind w:left="101"/>
        <w:rPr>
          <w:sz w:val="28"/>
          <w:szCs w:val="28"/>
        </w:rPr>
      </w:pPr>
      <w:r w:rsidRPr="006B732A">
        <w:rPr>
          <w:b/>
          <w:color w:val="2C5276"/>
          <w:sz w:val="28"/>
          <w:szCs w:val="28"/>
        </w:rPr>
        <w:t>S</w:t>
      </w:r>
      <w:r w:rsidR="004A287F" w:rsidRPr="006B732A">
        <w:rPr>
          <w:b/>
          <w:color w:val="2C5276"/>
          <w:spacing w:val="2"/>
          <w:sz w:val="28"/>
          <w:szCs w:val="28"/>
        </w:rPr>
        <w:t>i</w:t>
      </w:r>
      <w:r w:rsidRPr="006B732A">
        <w:rPr>
          <w:b/>
          <w:color w:val="2C5276"/>
          <w:spacing w:val="1"/>
          <w:sz w:val="28"/>
          <w:szCs w:val="28"/>
        </w:rPr>
        <w:t>fa</w:t>
      </w:r>
    </w:p>
    <w:p w14:paraId="4AB7941C" w14:textId="77777777" w:rsidR="008529E8" w:rsidRPr="006B732A" w:rsidRDefault="0061318C" w:rsidP="00A840B5">
      <w:pPr>
        <w:ind w:left="101" w:right="75" w:firstLine="720"/>
        <w:jc w:val="both"/>
        <w:rPr>
          <w:sz w:val="24"/>
          <w:szCs w:val="24"/>
        </w:rPr>
      </w:pPr>
      <w:r w:rsidRPr="006B732A">
        <w:rPr>
          <w:spacing w:val="1"/>
          <w:sz w:val="24"/>
          <w:szCs w:val="24"/>
        </w:rPr>
        <w:t xml:space="preserve">Fasihi ya </w:t>
      </w:r>
      <w:r w:rsidR="00A840B5" w:rsidRPr="006B732A">
        <w:rPr>
          <w:spacing w:val="1"/>
          <w:sz w:val="24"/>
          <w:szCs w:val="24"/>
        </w:rPr>
        <w:t>kiunabi</w:t>
      </w:r>
      <w:r w:rsidRPr="006B732A">
        <w:rPr>
          <w:spacing w:val="1"/>
          <w:sz w:val="24"/>
          <w:szCs w:val="24"/>
        </w:rPr>
        <w:t xml:space="preserve">i </w:t>
      </w:r>
      <w:r w:rsidR="006B732A">
        <w:rPr>
          <w:spacing w:val="1"/>
          <w:sz w:val="24"/>
          <w:szCs w:val="24"/>
        </w:rPr>
        <w:t>ni tata</w:t>
      </w:r>
      <w:r w:rsidR="00A840B5" w:rsidRPr="006B732A">
        <w:rPr>
          <w:spacing w:val="1"/>
          <w:sz w:val="24"/>
          <w:szCs w:val="24"/>
        </w:rPr>
        <w:t xml:space="preserve">, na inaweza kufupishwa kwa njia mbalimbali. Katika masomo haya, tutafafanua fasihi ya kibiblia </w:t>
      </w:r>
      <w:r w:rsidRPr="006B732A">
        <w:rPr>
          <w:spacing w:val="1"/>
          <w:sz w:val="24"/>
          <w:szCs w:val="24"/>
        </w:rPr>
        <w:t xml:space="preserve">ya </w:t>
      </w:r>
      <w:r w:rsidR="00A840B5" w:rsidRPr="006B732A">
        <w:rPr>
          <w:spacing w:val="1"/>
          <w:sz w:val="24"/>
          <w:szCs w:val="24"/>
        </w:rPr>
        <w:t>kiunabii</w:t>
      </w:r>
      <w:r w:rsidRPr="006B732A">
        <w:rPr>
          <w:spacing w:val="1"/>
          <w:sz w:val="24"/>
          <w:szCs w:val="24"/>
        </w:rPr>
        <w:t xml:space="preserve"> </w:t>
      </w:r>
      <w:r w:rsidR="00A840B5" w:rsidRPr="006B732A">
        <w:rPr>
          <w:spacing w:val="1"/>
          <w:sz w:val="24"/>
          <w:szCs w:val="24"/>
        </w:rPr>
        <w:t>kama</w:t>
      </w:r>
      <w:r w:rsidR="004A287F" w:rsidRPr="006B732A">
        <w:rPr>
          <w:sz w:val="24"/>
          <w:szCs w:val="24"/>
        </w:rPr>
        <w:t>:</w:t>
      </w:r>
    </w:p>
    <w:p w14:paraId="7FB9D853" w14:textId="77777777" w:rsidR="008529E8" w:rsidRPr="006B732A" w:rsidRDefault="008529E8">
      <w:pPr>
        <w:spacing w:before="14" w:line="260" w:lineRule="exact"/>
        <w:rPr>
          <w:sz w:val="26"/>
          <w:szCs w:val="26"/>
        </w:rPr>
      </w:pPr>
    </w:p>
    <w:p w14:paraId="0324A6AD" w14:textId="77777777" w:rsidR="004F091A" w:rsidRDefault="00A034F6">
      <w:pPr>
        <w:ind w:left="821" w:right="799"/>
        <w:jc w:val="both"/>
        <w:rPr>
          <w:b/>
          <w:color w:val="585858"/>
          <w:spacing w:val="-2"/>
          <w:sz w:val="24"/>
          <w:szCs w:val="24"/>
        </w:rPr>
      </w:pPr>
      <w:r w:rsidRPr="006B732A">
        <w:rPr>
          <w:b/>
          <w:color w:val="585858"/>
          <w:spacing w:val="-2"/>
          <w:sz w:val="24"/>
          <w:szCs w:val="24"/>
        </w:rPr>
        <w:t>Fasihi yenye ishara nyingi</w:t>
      </w:r>
      <w:r w:rsidR="00B07CD8" w:rsidRPr="006B732A">
        <w:rPr>
          <w:b/>
          <w:color w:val="585858"/>
          <w:spacing w:val="-2"/>
          <w:sz w:val="24"/>
          <w:szCs w:val="24"/>
        </w:rPr>
        <w:t xml:space="preserve"> ambayo huripoti ufunuo w</w:t>
      </w:r>
      <w:r w:rsidRPr="006B732A">
        <w:rPr>
          <w:b/>
          <w:color w:val="585858"/>
          <w:spacing w:val="-2"/>
          <w:sz w:val="24"/>
          <w:szCs w:val="24"/>
        </w:rPr>
        <w:t>a ki</w:t>
      </w:r>
      <w:r w:rsidR="00B07CD8" w:rsidRPr="006B732A">
        <w:rPr>
          <w:b/>
          <w:color w:val="585858"/>
          <w:spacing w:val="-2"/>
          <w:sz w:val="24"/>
          <w:szCs w:val="24"/>
        </w:rPr>
        <w:t>ungu, amba</w:t>
      </w:r>
      <w:r w:rsidRPr="006B732A">
        <w:rPr>
          <w:b/>
          <w:color w:val="585858"/>
          <w:spacing w:val="-2"/>
          <w:sz w:val="24"/>
          <w:szCs w:val="24"/>
        </w:rPr>
        <w:t>o kwa kaw</w:t>
      </w:r>
      <w:r w:rsidR="00B07CD8" w:rsidRPr="006B732A">
        <w:rPr>
          <w:b/>
          <w:color w:val="585858"/>
          <w:spacing w:val="-2"/>
          <w:sz w:val="24"/>
          <w:szCs w:val="24"/>
        </w:rPr>
        <w:t>aida hupokelewa kupitia ufunuo</w:t>
      </w:r>
      <w:r w:rsidR="005500E7" w:rsidRPr="006B732A">
        <w:rPr>
          <w:b/>
          <w:color w:val="585858"/>
          <w:spacing w:val="-2"/>
          <w:sz w:val="24"/>
          <w:szCs w:val="24"/>
        </w:rPr>
        <w:t xml:space="preserve"> wa kibinafsi</w:t>
      </w:r>
      <w:r w:rsidRPr="006B732A">
        <w:rPr>
          <w:b/>
          <w:color w:val="585858"/>
          <w:spacing w:val="-2"/>
          <w:sz w:val="24"/>
          <w:szCs w:val="24"/>
        </w:rPr>
        <w:t xml:space="preserve">, kuhusu </w:t>
      </w:r>
    </w:p>
    <w:p w14:paraId="1654FF63" w14:textId="77777777" w:rsidR="004F091A" w:rsidRDefault="004F091A">
      <w:pPr>
        <w:ind w:left="821" w:right="799"/>
        <w:jc w:val="both"/>
        <w:rPr>
          <w:b/>
          <w:color w:val="585858"/>
          <w:spacing w:val="-2"/>
          <w:sz w:val="24"/>
          <w:szCs w:val="24"/>
        </w:rPr>
      </w:pPr>
    </w:p>
    <w:p w14:paraId="17ACE669" w14:textId="301AFC7C" w:rsidR="008529E8" w:rsidRPr="006B732A" w:rsidRDefault="00A034F6">
      <w:pPr>
        <w:ind w:left="821" w:right="799"/>
        <w:jc w:val="both"/>
        <w:rPr>
          <w:sz w:val="24"/>
          <w:szCs w:val="24"/>
        </w:rPr>
      </w:pPr>
      <w:r w:rsidRPr="006B732A">
        <w:rPr>
          <w:b/>
          <w:color w:val="585858"/>
          <w:spacing w:val="-2"/>
          <w:sz w:val="24"/>
          <w:szCs w:val="24"/>
        </w:rPr>
        <w:t xml:space="preserve">mwingiliano kati ya hali halisi ya asili, ya kabla ya asili na isiyo ya kawaida, na athari zake kwa siku zilizopita, </w:t>
      </w:r>
      <w:r w:rsidR="005500E7" w:rsidRPr="006B732A">
        <w:rPr>
          <w:b/>
          <w:color w:val="585858"/>
          <w:spacing w:val="-2"/>
          <w:sz w:val="24"/>
          <w:szCs w:val="24"/>
        </w:rPr>
        <w:t>za sasa na za baadaye</w:t>
      </w:r>
      <w:r w:rsidR="004A287F" w:rsidRPr="006B732A">
        <w:rPr>
          <w:b/>
          <w:color w:val="585858"/>
          <w:sz w:val="24"/>
          <w:szCs w:val="24"/>
        </w:rPr>
        <w:t>.</w:t>
      </w:r>
    </w:p>
    <w:p w14:paraId="5F10002B" w14:textId="77777777" w:rsidR="008529E8" w:rsidRPr="006B732A" w:rsidRDefault="008529E8">
      <w:pPr>
        <w:spacing w:before="13" w:line="260" w:lineRule="exact"/>
        <w:rPr>
          <w:sz w:val="26"/>
          <w:szCs w:val="26"/>
        </w:rPr>
      </w:pPr>
    </w:p>
    <w:p w14:paraId="03E34A0A" w14:textId="77777777" w:rsidR="008529E8" w:rsidRPr="006B732A" w:rsidRDefault="00821461">
      <w:pPr>
        <w:ind w:left="101" w:right="81" w:firstLine="720"/>
        <w:jc w:val="both"/>
        <w:rPr>
          <w:sz w:val="24"/>
          <w:szCs w:val="24"/>
        </w:rPr>
      </w:pPr>
      <w:r w:rsidRPr="006B732A">
        <w:rPr>
          <w:spacing w:val="-2"/>
          <w:sz w:val="24"/>
          <w:szCs w:val="24"/>
        </w:rPr>
        <w:t xml:space="preserve">Ufafanuzi huu ni wa kina, hivyo tunapaswa kuchukua muda wa kuuelezea. Kwanza, hebu tuitabiri ukweli kwamba fasihi ya </w:t>
      </w:r>
      <w:r w:rsidR="000245D1" w:rsidRPr="006B732A">
        <w:rPr>
          <w:spacing w:val="-2"/>
          <w:sz w:val="24"/>
          <w:szCs w:val="24"/>
        </w:rPr>
        <w:t xml:space="preserve">kibiblia </w:t>
      </w:r>
      <w:r w:rsidR="0061318C" w:rsidRPr="006B732A">
        <w:rPr>
          <w:spacing w:val="-2"/>
          <w:sz w:val="24"/>
          <w:szCs w:val="24"/>
        </w:rPr>
        <w:t xml:space="preserve">ya kiunabii </w:t>
      </w:r>
      <w:r w:rsidRPr="006B732A">
        <w:rPr>
          <w:spacing w:val="-2"/>
          <w:sz w:val="24"/>
          <w:szCs w:val="24"/>
        </w:rPr>
        <w:t xml:space="preserve">ni </w:t>
      </w:r>
      <w:r w:rsidR="000245D1" w:rsidRPr="006B732A">
        <w:rPr>
          <w:spacing w:val="-2"/>
          <w:sz w:val="24"/>
          <w:szCs w:val="24"/>
        </w:rPr>
        <w:t xml:space="preserve">ya </w:t>
      </w:r>
      <w:r w:rsidRPr="006B732A">
        <w:rPr>
          <w:spacing w:val="-2"/>
          <w:sz w:val="24"/>
          <w:szCs w:val="24"/>
        </w:rPr>
        <w:t>ishar</w:t>
      </w:r>
      <w:r w:rsidR="000245D1" w:rsidRPr="006B732A">
        <w:rPr>
          <w:spacing w:val="-2"/>
          <w:sz w:val="24"/>
          <w:szCs w:val="24"/>
        </w:rPr>
        <w:t xml:space="preserve">a </w:t>
      </w:r>
      <w:r w:rsidRPr="006B732A">
        <w:rPr>
          <w:spacing w:val="-2"/>
          <w:sz w:val="24"/>
          <w:szCs w:val="24"/>
        </w:rPr>
        <w:t xml:space="preserve">sana. Kwa ujumla, ishara ni ishara au uwakilishi mwingine </w:t>
      </w:r>
      <w:r w:rsidR="00374FD0" w:rsidRPr="006B732A">
        <w:rPr>
          <w:spacing w:val="-2"/>
          <w:sz w:val="24"/>
          <w:szCs w:val="24"/>
        </w:rPr>
        <w:t xml:space="preserve">ambao huashiria </w:t>
      </w:r>
      <w:r w:rsidRPr="006B732A">
        <w:rPr>
          <w:spacing w:val="-2"/>
          <w:sz w:val="24"/>
          <w:szCs w:val="24"/>
        </w:rPr>
        <w:t xml:space="preserve">kitu </w:t>
      </w:r>
      <w:r w:rsidR="00374FD0" w:rsidRPr="006B732A">
        <w:rPr>
          <w:spacing w:val="-2"/>
          <w:sz w:val="24"/>
          <w:szCs w:val="24"/>
        </w:rPr>
        <w:t xml:space="preserve">kingine </w:t>
      </w:r>
      <w:r w:rsidRPr="006B732A">
        <w:rPr>
          <w:spacing w:val="-2"/>
          <w:sz w:val="24"/>
          <w:szCs w:val="24"/>
        </w:rPr>
        <w:t>z</w:t>
      </w:r>
      <w:r w:rsidR="00374FD0" w:rsidRPr="006B732A">
        <w:rPr>
          <w:spacing w:val="-2"/>
          <w:sz w:val="24"/>
          <w:szCs w:val="24"/>
        </w:rPr>
        <w:t>aidi ambacho si ishara</w:t>
      </w:r>
      <w:r w:rsidRPr="006B732A">
        <w:rPr>
          <w:spacing w:val="-2"/>
          <w:sz w:val="24"/>
          <w:szCs w:val="24"/>
        </w:rPr>
        <w:t xml:space="preserve"> yenyewe. Kwa mfano, maneno ni alama zinazowakilisha vitu kama mawazo, vitu, vitendo, sifa, na kadhalika. Bendera za kitaifa ni alama za nchi. Na msalaba ni ishara inayotambulik</w:t>
      </w:r>
      <w:r w:rsidR="00374FD0" w:rsidRPr="006B732A">
        <w:rPr>
          <w:spacing w:val="-2"/>
          <w:sz w:val="24"/>
          <w:szCs w:val="24"/>
        </w:rPr>
        <w:t>a sana kwa dini ya Kikristo. Kw</w:t>
      </w:r>
      <w:r w:rsidRPr="006B732A">
        <w:rPr>
          <w:spacing w:val="-2"/>
          <w:sz w:val="24"/>
          <w:szCs w:val="24"/>
        </w:rPr>
        <w:t>a mfano mmoja tu, sikiliza jinsi Yesu alivyoelez</w:t>
      </w:r>
      <w:r w:rsidR="00374FD0" w:rsidRPr="006B732A">
        <w:rPr>
          <w:spacing w:val="-2"/>
          <w:sz w:val="24"/>
          <w:szCs w:val="24"/>
        </w:rPr>
        <w:t>e</w:t>
      </w:r>
      <w:r w:rsidRPr="006B732A">
        <w:rPr>
          <w:spacing w:val="-2"/>
          <w:sz w:val="24"/>
          <w:szCs w:val="24"/>
        </w:rPr>
        <w:t xml:space="preserve">a alama mbili katika </w:t>
      </w:r>
      <w:r w:rsidR="00374FD0" w:rsidRPr="006B732A">
        <w:rPr>
          <w:spacing w:val="-2"/>
          <w:sz w:val="24"/>
          <w:szCs w:val="24"/>
        </w:rPr>
        <w:t xml:space="preserve">kitabu cha </w:t>
      </w:r>
      <w:r w:rsidRPr="006B732A">
        <w:rPr>
          <w:spacing w:val="-2"/>
          <w:sz w:val="24"/>
          <w:szCs w:val="24"/>
        </w:rPr>
        <w:t xml:space="preserve">Ufunuo </w:t>
      </w:r>
      <w:r w:rsidR="00374FD0" w:rsidRPr="006B732A">
        <w:rPr>
          <w:spacing w:val="-2"/>
          <w:sz w:val="24"/>
          <w:szCs w:val="24"/>
        </w:rPr>
        <w:t xml:space="preserve">faslu ya </w:t>
      </w:r>
      <w:r w:rsidR="004A287F" w:rsidRPr="006B732A">
        <w:rPr>
          <w:sz w:val="24"/>
          <w:szCs w:val="24"/>
        </w:rPr>
        <w:t>1</w:t>
      </w:r>
      <w:r w:rsidR="004A287F" w:rsidRPr="006B732A">
        <w:rPr>
          <w:spacing w:val="-2"/>
          <w:sz w:val="24"/>
          <w:szCs w:val="24"/>
        </w:rPr>
        <w:t>:</w:t>
      </w:r>
      <w:r w:rsidR="004A287F" w:rsidRPr="006B732A">
        <w:rPr>
          <w:sz w:val="24"/>
          <w:szCs w:val="24"/>
        </w:rPr>
        <w:t>2</w:t>
      </w:r>
      <w:r w:rsidR="004A287F" w:rsidRPr="006B732A">
        <w:rPr>
          <w:spacing w:val="5"/>
          <w:sz w:val="24"/>
          <w:szCs w:val="24"/>
        </w:rPr>
        <w:t>0</w:t>
      </w:r>
      <w:r w:rsidR="004A287F" w:rsidRPr="006B732A">
        <w:rPr>
          <w:sz w:val="24"/>
          <w:szCs w:val="24"/>
        </w:rPr>
        <w:t>:</w:t>
      </w:r>
    </w:p>
    <w:p w14:paraId="419C21FF" w14:textId="77777777" w:rsidR="008529E8" w:rsidRPr="006B732A" w:rsidRDefault="008529E8">
      <w:pPr>
        <w:spacing w:before="14" w:line="260" w:lineRule="exact"/>
        <w:rPr>
          <w:sz w:val="26"/>
          <w:szCs w:val="26"/>
        </w:rPr>
      </w:pPr>
    </w:p>
    <w:p w14:paraId="1DD10E9A" w14:textId="77777777" w:rsidR="008529E8" w:rsidRPr="006B732A" w:rsidRDefault="00614B11">
      <w:pPr>
        <w:ind w:left="821" w:right="808"/>
        <w:jc w:val="both"/>
        <w:rPr>
          <w:sz w:val="24"/>
          <w:szCs w:val="24"/>
        </w:rPr>
      </w:pPr>
      <w:r w:rsidRPr="006B732A">
        <w:rPr>
          <w:color w:val="2C5276"/>
          <w:spacing w:val="-2"/>
          <w:sz w:val="24"/>
          <w:szCs w:val="24"/>
        </w:rPr>
        <w:t xml:space="preserve">Siri ya zile nyota saba ulizoziona katika mkono wangu wa kuume, na ya vile vinara saba vya dhahabu. Zile nyota saba ni malaika way ale makanisa saba; na vile vinara saba ni makanisa saba </w:t>
      </w:r>
      <w:r w:rsidR="004A287F" w:rsidRPr="006B732A">
        <w:rPr>
          <w:color w:val="2C5276"/>
          <w:sz w:val="24"/>
          <w:szCs w:val="24"/>
        </w:rPr>
        <w:t>(</w:t>
      </w:r>
      <w:r w:rsidRPr="006B732A">
        <w:rPr>
          <w:color w:val="2C5276"/>
          <w:sz w:val="24"/>
          <w:szCs w:val="24"/>
        </w:rPr>
        <w:t xml:space="preserve">Ufunuo </w:t>
      </w:r>
      <w:r w:rsidR="004A287F" w:rsidRPr="006B732A">
        <w:rPr>
          <w:color w:val="2C5276"/>
          <w:sz w:val="24"/>
          <w:szCs w:val="24"/>
        </w:rPr>
        <w:t>1</w:t>
      </w:r>
      <w:r w:rsidR="004A287F" w:rsidRPr="006B732A">
        <w:rPr>
          <w:color w:val="2C5276"/>
          <w:spacing w:val="-2"/>
          <w:sz w:val="24"/>
          <w:szCs w:val="24"/>
        </w:rPr>
        <w:t>:</w:t>
      </w:r>
      <w:r w:rsidR="004A287F" w:rsidRPr="006B732A">
        <w:rPr>
          <w:color w:val="2C5276"/>
          <w:sz w:val="24"/>
          <w:szCs w:val="24"/>
        </w:rPr>
        <w:t>20).</w:t>
      </w:r>
    </w:p>
    <w:p w14:paraId="7829F10D" w14:textId="77777777" w:rsidR="008529E8" w:rsidRPr="006B732A" w:rsidRDefault="008529E8">
      <w:pPr>
        <w:spacing w:before="4" w:line="160" w:lineRule="exact"/>
        <w:rPr>
          <w:sz w:val="16"/>
          <w:szCs w:val="16"/>
        </w:rPr>
      </w:pPr>
    </w:p>
    <w:p w14:paraId="7C116805" w14:textId="77777777" w:rsidR="008529E8" w:rsidRPr="006B732A" w:rsidRDefault="008529E8">
      <w:pPr>
        <w:spacing w:line="200" w:lineRule="exact"/>
      </w:pPr>
    </w:p>
    <w:p w14:paraId="5EB7D26A" w14:textId="26801DFA" w:rsidR="008529E8" w:rsidRDefault="00374FD0" w:rsidP="004F091A">
      <w:pPr>
        <w:ind w:left="101" w:right="81" w:firstLine="720"/>
        <w:jc w:val="both"/>
        <w:rPr>
          <w:sz w:val="24"/>
          <w:szCs w:val="24"/>
        </w:rPr>
      </w:pPr>
      <w:r w:rsidRPr="006B732A">
        <w:rPr>
          <w:sz w:val="24"/>
          <w:szCs w:val="24"/>
        </w:rPr>
        <w:t xml:space="preserve">Katika muktadha wa mstari huu, Yohana alikuwa amepokea maono ya Kristo, ambamo Bwana alikuwa ameshikilia </w:t>
      </w:r>
      <w:r w:rsidR="002928F3" w:rsidRPr="006B732A">
        <w:rPr>
          <w:sz w:val="24"/>
          <w:szCs w:val="24"/>
        </w:rPr>
        <w:t>nyota katika mkono wake wa kuume</w:t>
      </w:r>
      <w:r w:rsidRPr="006B732A">
        <w:rPr>
          <w:sz w:val="24"/>
          <w:szCs w:val="24"/>
        </w:rPr>
        <w:t xml:space="preserve"> na kutembea kati</w:t>
      </w:r>
      <w:r w:rsidR="002928F3" w:rsidRPr="006B732A">
        <w:rPr>
          <w:sz w:val="24"/>
          <w:szCs w:val="24"/>
        </w:rPr>
        <w:t>kati</w:t>
      </w:r>
      <w:r w:rsidRPr="006B732A">
        <w:rPr>
          <w:sz w:val="24"/>
          <w:szCs w:val="24"/>
        </w:rPr>
        <w:t xml:space="preserve"> ya vinara vya taa. Lakini n</w:t>
      </w:r>
      <w:r w:rsidR="002928F3" w:rsidRPr="006B732A">
        <w:rPr>
          <w:sz w:val="24"/>
          <w:szCs w:val="24"/>
        </w:rPr>
        <w:t xml:space="preserve">yota na taa </w:t>
      </w:r>
      <w:r w:rsidR="00175C78" w:rsidRPr="006B732A">
        <w:rPr>
          <w:sz w:val="24"/>
          <w:szCs w:val="24"/>
        </w:rPr>
        <w:t>zilikuwa za mfano, nazo z</w:t>
      </w:r>
      <w:r w:rsidR="002928F3" w:rsidRPr="006B732A">
        <w:rPr>
          <w:sz w:val="24"/>
          <w:szCs w:val="24"/>
        </w:rPr>
        <w:t>i</w:t>
      </w:r>
      <w:r w:rsidRPr="006B732A">
        <w:rPr>
          <w:sz w:val="24"/>
          <w:szCs w:val="24"/>
        </w:rPr>
        <w:t>l</w:t>
      </w:r>
      <w:r w:rsidR="002928F3" w:rsidRPr="006B732A">
        <w:rPr>
          <w:sz w:val="24"/>
          <w:szCs w:val="24"/>
        </w:rPr>
        <w:t>iwakilisha malaika na makanisa</w:t>
      </w:r>
      <w:r w:rsidR="004A287F" w:rsidRPr="006B732A">
        <w:rPr>
          <w:sz w:val="24"/>
          <w:szCs w:val="24"/>
        </w:rPr>
        <w:t>.</w:t>
      </w:r>
      <w:r w:rsidR="004F091A">
        <w:rPr>
          <w:sz w:val="24"/>
          <w:szCs w:val="24"/>
        </w:rPr>
        <w:t xml:space="preserve"> </w:t>
      </w:r>
    </w:p>
    <w:p w14:paraId="630B8B14" w14:textId="77777777" w:rsidR="004F091A" w:rsidRPr="006B732A" w:rsidRDefault="004F091A" w:rsidP="004F091A">
      <w:pPr>
        <w:ind w:left="101" w:right="81" w:firstLine="720"/>
        <w:jc w:val="both"/>
      </w:pPr>
    </w:p>
    <w:p w14:paraId="4D10255E" w14:textId="77777777" w:rsidR="008529E8" w:rsidRPr="006B732A" w:rsidRDefault="005A1094" w:rsidP="00600E38">
      <w:pPr>
        <w:spacing w:before="29"/>
        <w:ind w:left="821" w:right="791"/>
        <w:jc w:val="both"/>
        <w:rPr>
          <w:b/>
          <w:color w:val="585858"/>
          <w:spacing w:val="25"/>
          <w:sz w:val="24"/>
          <w:szCs w:val="24"/>
        </w:rPr>
      </w:pPr>
      <w:r w:rsidRPr="006B732A">
        <w:rPr>
          <w:b/>
          <w:color w:val="585858"/>
          <w:sz w:val="24"/>
          <w:szCs w:val="24"/>
        </w:rPr>
        <w:t>Ufunguo wa kutambua alama halali na kuzifasiri katika kitabu cha Ufunuo bila kuangukia katika mkabala wa mafumbo ambao kwa hakika haitoi haki kwa maana kama vile Mungu alivyokusudia katika Neno lake, kwa hakika uko katika sehemu tatu. Kwanza, tunahitaji kutambua kwamba ishara nyingi katika kitabu cha Ufunuo tayari zimetolewa katika Maandiko Matakatifu ya Agano la Kale, haswa katika maono ya Danieli, Ezekieli na Zekaria. Hivyo Mungu alikuwa akitayarisha aina ya msamiati wa kiishara kwa ajili ya watu</w:t>
      </w:r>
      <w:r w:rsidR="00802967" w:rsidRPr="006B732A">
        <w:rPr>
          <w:b/>
          <w:color w:val="585858"/>
          <w:sz w:val="24"/>
          <w:szCs w:val="24"/>
        </w:rPr>
        <w:t xml:space="preserve"> wake tayari, na Yohana anajikita</w:t>
      </w:r>
      <w:r w:rsidRPr="006B732A">
        <w:rPr>
          <w:b/>
          <w:color w:val="585858"/>
          <w:sz w:val="24"/>
          <w:szCs w:val="24"/>
        </w:rPr>
        <w:t xml:space="preserve"> sana </w:t>
      </w:r>
      <w:r w:rsidR="00802967" w:rsidRPr="006B732A">
        <w:rPr>
          <w:b/>
          <w:color w:val="585858"/>
          <w:sz w:val="24"/>
          <w:szCs w:val="24"/>
        </w:rPr>
        <w:t>katika hilo</w:t>
      </w:r>
      <w:r w:rsidR="004A287F" w:rsidRPr="006B732A">
        <w:rPr>
          <w:b/>
          <w:color w:val="585858"/>
          <w:sz w:val="24"/>
          <w:szCs w:val="24"/>
        </w:rPr>
        <w:t>…</w:t>
      </w:r>
      <w:r w:rsidR="00600E38" w:rsidRPr="006B732A">
        <w:rPr>
          <w:b/>
          <w:color w:val="585858"/>
          <w:spacing w:val="25"/>
          <w:sz w:val="24"/>
          <w:szCs w:val="24"/>
        </w:rPr>
        <w:t xml:space="preserve"> </w:t>
      </w:r>
      <w:r w:rsidR="008E36C4" w:rsidRPr="006B732A">
        <w:rPr>
          <w:b/>
          <w:color w:val="585858"/>
          <w:spacing w:val="1"/>
          <w:sz w:val="24"/>
          <w:szCs w:val="24"/>
        </w:rPr>
        <w:t>Pili, tunahitaji pia kuzingatia sehemu nyingine za Maandiko Matakatifu zinazozungumza kwa njia ya moja kwa moja zaidi. Tunafasiri maono na alama katika kitabu cha Ufunuo kwa kuzingatia masimulizi ya kihistoria ambayo tumepewa, kwa mfano, katika Injili, au sehemu za mafundisho tunazopata katika Nyaraka. Hivyo tunalinganisha yale ambayo nyakati fulani ni maandishi magumu zaidi ya Maandiko Matakatifu, maono ya Ufunuo, na maandiko yaliyo wazi zaidi, maandiko yaliyonyooka zaidi</w:t>
      </w:r>
      <w:r w:rsidR="004A287F" w:rsidRPr="006B732A">
        <w:rPr>
          <w:b/>
          <w:color w:val="585858"/>
          <w:sz w:val="24"/>
          <w:szCs w:val="24"/>
        </w:rPr>
        <w:t>.</w:t>
      </w:r>
      <w:r w:rsidR="00600E38" w:rsidRPr="006B732A">
        <w:rPr>
          <w:b/>
          <w:color w:val="585858"/>
          <w:spacing w:val="15"/>
          <w:sz w:val="24"/>
          <w:szCs w:val="24"/>
        </w:rPr>
        <w:t xml:space="preserve"> </w:t>
      </w:r>
      <w:r w:rsidR="0037057E" w:rsidRPr="006B732A">
        <w:rPr>
          <w:b/>
          <w:color w:val="585858"/>
          <w:spacing w:val="1"/>
          <w:sz w:val="24"/>
          <w:szCs w:val="24"/>
        </w:rPr>
        <w:t xml:space="preserve">Kisha tatu, tunahitaji kuzingatia ahadi iliyotolewa katika baraka ya kwanza kabisa kati ya saba katika kitabu cha Ufunuo kwamba yule anayeisoma kwa sauti na wale wanaoisikia </w:t>
      </w:r>
      <w:r w:rsidR="00600E38" w:rsidRPr="006B732A">
        <w:rPr>
          <w:b/>
          <w:color w:val="585858"/>
          <w:spacing w:val="1"/>
          <w:sz w:val="24"/>
          <w:szCs w:val="24"/>
        </w:rPr>
        <w:t>w</w:t>
      </w:r>
      <w:r w:rsidR="0037057E" w:rsidRPr="006B732A">
        <w:rPr>
          <w:b/>
          <w:color w:val="585858"/>
          <w:spacing w:val="1"/>
          <w:sz w:val="24"/>
          <w:szCs w:val="24"/>
        </w:rPr>
        <w:t>ana</w:t>
      </w:r>
      <w:r w:rsidR="00600E38" w:rsidRPr="006B732A">
        <w:rPr>
          <w:b/>
          <w:color w:val="585858"/>
          <w:spacing w:val="1"/>
          <w:sz w:val="24"/>
          <w:szCs w:val="24"/>
        </w:rPr>
        <w:t>weza kupokea, kuwek</w:t>
      </w:r>
      <w:r w:rsidR="0037057E" w:rsidRPr="006B732A">
        <w:rPr>
          <w:b/>
          <w:color w:val="585858"/>
          <w:spacing w:val="1"/>
          <w:sz w:val="24"/>
          <w:szCs w:val="24"/>
        </w:rPr>
        <w:t>a moyo</w:t>
      </w:r>
      <w:r w:rsidR="00600E38" w:rsidRPr="006B732A">
        <w:rPr>
          <w:b/>
          <w:color w:val="585858"/>
          <w:spacing w:val="1"/>
          <w:sz w:val="24"/>
          <w:szCs w:val="24"/>
        </w:rPr>
        <w:t>ni, na kutunz</w:t>
      </w:r>
      <w:r w:rsidR="0037057E" w:rsidRPr="006B732A">
        <w:rPr>
          <w:b/>
          <w:color w:val="585858"/>
          <w:spacing w:val="1"/>
          <w:sz w:val="24"/>
          <w:szCs w:val="24"/>
        </w:rPr>
        <w:t>a maneno</w:t>
      </w:r>
      <w:r w:rsidR="00600E38" w:rsidRPr="006B732A">
        <w:rPr>
          <w:b/>
          <w:color w:val="585858"/>
          <w:spacing w:val="1"/>
          <w:sz w:val="24"/>
          <w:szCs w:val="24"/>
        </w:rPr>
        <w:t xml:space="preserve"> hayo; wanaweza kuyaelewa. Hiv</w:t>
      </w:r>
      <w:r w:rsidR="0037057E" w:rsidRPr="006B732A">
        <w:rPr>
          <w:b/>
          <w:color w:val="585858"/>
          <w:spacing w:val="1"/>
          <w:sz w:val="24"/>
          <w:szCs w:val="24"/>
        </w:rPr>
        <w:t>i sio vidokezo n</w:t>
      </w:r>
      <w:r w:rsidR="00600E38" w:rsidRPr="006B732A">
        <w:rPr>
          <w:b/>
          <w:color w:val="585858"/>
          <w:spacing w:val="1"/>
          <w:sz w:val="24"/>
          <w:szCs w:val="24"/>
        </w:rPr>
        <w:t>a misimbo ambayo ingefungwa</w:t>
      </w:r>
      <w:r w:rsidR="0037057E" w:rsidRPr="006B732A">
        <w:rPr>
          <w:b/>
          <w:color w:val="585858"/>
          <w:spacing w:val="1"/>
          <w:sz w:val="24"/>
          <w:szCs w:val="24"/>
        </w:rPr>
        <w:t xml:space="preserve"> katika muktadha w</w:t>
      </w:r>
      <w:r w:rsidR="00600E38" w:rsidRPr="006B732A">
        <w:rPr>
          <w:b/>
          <w:color w:val="585858"/>
          <w:spacing w:val="1"/>
          <w:sz w:val="24"/>
          <w:szCs w:val="24"/>
        </w:rPr>
        <w:t>ao wa karne ya kwanza tu</w:t>
      </w:r>
      <w:r w:rsidR="00600E38" w:rsidRPr="006B732A">
        <w:rPr>
          <w:b/>
          <w:color w:val="585858"/>
          <w:sz w:val="24"/>
          <w:szCs w:val="24"/>
        </w:rPr>
        <w:t>… Tunataka kuchukua kwa uzito ukweli kwamba haya yalitolewa kwa kaka na dada zetu wa karne ya kwanza na sio kwetu tu sasa katika karne ya ishirini na moja. Na waliweza kuyaelewa, wangeweza kuyaelewa, hata kwa kuyasikia tu yakisomwa kwa sauti na kupata ujumbe na kupokea baraka</w:t>
      </w:r>
      <w:r w:rsidR="004A287F" w:rsidRPr="006B732A">
        <w:rPr>
          <w:b/>
          <w:color w:val="585858"/>
          <w:sz w:val="24"/>
          <w:szCs w:val="24"/>
        </w:rPr>
        <w:t>.</w:t>
      </w:r>
    </w:p>
    <w:p w14:paraId="7F766076" w14:textId="77777777" w:rsidR="008529E8" w:rsidRPr="006B732A" w:rsidRDefault="008529E8">
      <w:pPr>
        <w:spacing w:before="9" w:line="200" w:lineRule="exact"/>
      </w:pPr>
    </w:p>
    <w:p w14:paraId="7B5F7C7C" w14:textId="77777777" w:rsidR="008529E8" w:rsidRPr="006B732A" w:rsidRDefault="004A287F">
      <w:pPr>
        <w:ind w:left="5423"/>
        <w:rPr>
          <w:sz w:val="24"/>
          <w:szCs w:val="24"/>
        </w:rPr>
      </w:pPr>
      <w:r w:rsidRPr="006B732A">
        <w:rPr>
          <w:b/>
          <w:color w:val="585858"/>
          <w:sz w:val="24"/>
          <w:szCs w:val="24"/>
        </w:rPr>
        <w:t xml:space="preserve">— </w:t>
      </w:r>
      <w:r w:rsidRPr="006B732A">
        <w:rPr>
          <w:b/>
          <w:color w:val="585858"/>
          <w:spacing w:val="1"/>
          <w:sz w:val="24"/>
          <w:szCs w:val="24"/>
        </w:rPr>
        <w:t>D</w:t>
      </w:r>
      <w:r w:rsidR="00136F63" w:rsidRPr="006B732A">
        <w:rPr>
          <w:b/>
          <w:color w:val="585858"/>
          <w:spacing w:val="1"/>
          <w:sz w:val="24"/>
          <w:szCs w:val="24"/>
        </w:rPr>
        <w:t>kt</w:t>
      </w:r>
      <w:r w:rsidRPr="006B732A">
        <w:rPr>
          <w:b/>
          <w:color w:val="585858"/>
          <w:sz w:val="24"/>
          <w:szCs w:val="24"/>
        </w:rPr>
        <w:t xml:space="preserve">. </w:t>
      </w:r>
      <w:r w:rsidRPr="006B732A">
        <w:rPr>
          <w:b/>
          <w:color w:val="585858"/>
          <w:spacing w:val="1"/>
          <w:sz w:val="24"/>
          <w:szCs w:val="24"/>
        </w:rPr>
        <w:t>D</w:t>
      </w:r>
      <w:r w:rsidRPr="006B732A">
        <w:rPr>
          <w:b/>
          <w:color w:val="585858"/>
          <w:spacing w:val="-2"/>
          <w:sz w:val="24"/>
          <w:szCs w:val="24"/>
        </w:rPr>
        <w:t>e</w:t>
      </w:r>
      <w:r w:rsidRPr="006B732A">
        <w:rPr>
          <w:b/>
          <w:color w:val="585858"/>
          <w:spacing w:val="1"/>
          <w:sz w:val="24"/>
          <w:szCs w:val="24"/>
        </w:rPr>
        <w:t>nn</w:t>
      </w:r>
      <w:r w:rsidRPr="006B732A">
        <w:rPr>
          <w:b/>
          <w:color w:val="585858"/>
          <w:spacing w:val="-2"/>
          <w:sz w:val="24"/>
          <w:szCs w:val="24"/>
        </w:rPr>
        <w:t>i</w:t>
      </w:r>
      <w:r w:rsidRPr="006B732A">
        <w:rPr>
          <w:b/>
          <w:color w:val="585858"/>
          <w:sz w:val="24"/>
          <w:szCs w:val="24"/>
        </w:rPr>
        <w:t>s</w:t>
      </w:r>
      <w:r w:rsidRPr="006B732A">
        <w:rPr>
          <w:b/>
          <w:color w:val="585858"/>
          <w:spacing w:val="1"/>
          <w:sz w:val="24"/>
          <w:szCs w:val="24"/>
        </w:rPr>
        <w:t xml:space="preserve"> </w:t>
      </w:r>
      <w:r w:rsidRPr="006B732A">
        <w:rPr>
          <w:b/>
          <w:color w:val="585858"/>
          <w:sz w:val="24"/>
          <w:szCs w:val="24"/>
        </w:rPr>
        <w:t>E. Jo</w:t>
      </w:r>
      <w:r w:rsidRPr="006B732A">
        <w:rPr>
          <w:b/>
          <w:color w:val="585858"/>
          <w:spacing w:val="1"/>
          <w:sz w:val="24"/>
          <w:szCs w:val="24"/>
        </w:rPr>
        <w:t>h</w:t>
      </w:r>
      <w:r w:rsidRPr="006B732A">
        <w:rPr>
          <w:b/>
          <w:color w:val="585858"/>
          <w:spacing w:val="-3"/>
          <w:sz w:val="24"/>
          <w:szCs w:val="24"/>
        </w:rPr>
        <w:t>n</w:t>
      </w:r>
      <w:r w:rsidRPr="006B732A">
        <w:rPr>
          <w:b/>
          <w:color w:val="585858"/>
          <w:spacing w:val="1"/>
          <w:sz w:val="24"/>
          <w:szCs w:val="24"/>
        </w:rPr>
        <w:t>s</w:t>
      </w:r>
      <w:r w:rsidRPr="006B732A">
        <w:rPr>
          <w:b/>
          <w:color w:val="585858"/>
          <w:sz w:val="24"/>
          <w:szCs w:val="24"/>
        </w:rPr>
        <w:t>on</w:t>
      </w:r>
    </w:p>
    <w:p w14:paraId="1937975D" w14:textId="77777777" w:rsidR="008529E8" w:rsidRPr="006B732A" w:rsidRDefault="008529E8">
      <w:pPr>
        <w:spacing w:before="14" w:line="260" w:lineRule="exact"/>
        <w:rPr>
          <w:sz w:val="26"/>
          <w:szCs w:val="26"/>
        </w:rPr>
      </w:pPr>
    </w:p>
    <w:p w14:paraId="2CFE77C1" w14:textId="77777777" w:rsidR="006150B0" w:rsidRDefault="006150B0" w:rsidP="0011465E">
      <w:pPr>
        <w:ind w:left="101" w:right="85" w:firstLine="720"/>
        <w:jc w:val="both"/>
        <w:rPr>
          <w:sz w:val="24"/>
          <w:szCs w:val="24"/>
        </w:rPr>
      </w:pPr>
    </w:p>
    <w:p w14:paraId="04B67712" w14:textId="38F5139E" w:rsidR="008529E8" w:rsidRPr="006B732A" w:rsidRDefault="00EA45BE" w:rsidP="0011465E">
      <w:pPr>
        <w:ind w:left="101" w:right="85" w:firstLine="720"/>
        <w:jc w:val="both"/>
        <w:rPr>
          <w:sz w:val="24"/>
          <w:szCs w:val="24"/>
        </w:rPr>
      </w:pPr>
      <w:r w:rsidRPr="006B732A">
        <w:rPr>
          <w:sz w:val="24"/>
          <w:szCs w:val="24"/>
        </w:rPr>
        <w:t xml:space="preserve">Fasihi ya </w:t>
      </w:r>
      <w:r w:rsidR="0061318C" w:rsidRPr="006B732A">
        <w:rPr>
          <w:sz w:val="24"/>
          <w:szCs w:val="24"/>
        </w:rPr>
        <w:t xml:space="preserve">kibiblia ya </w:t>
      </w:r>
      <w:r w:rsidRPr="006B732A">
        <w:rPr>
          <w:sz w:val="24"/>
          <w:szCs w:val="24"/>
        </w:rPr>
        <w:t>kiunabii</w:t>
      </w:r>
      <w:r w:rsidR="000245D1" w:rsidRPr="006B732A">
        <w:rPr>
          <w:sz w:val="24"/>
          <w:szCs w:val="24"/>
        </w:rPr>
        <w:t xml:space="preserve"> mara nyingi hutumia </w:t>
      </w:r>
      <w:r w:rsidRPr="006B732A">
        <w:rPr>
          <w:sz w:val="24"/>
          <w:szCs w:val="24"/>
        </w:rPr>
        <w:t>ishara. Baadhi ya alama kwa kiasi kikubwa zina maelezo</w:t>
      </w:r>
      <w:r w:rsidR="00A917AE" w:rsidRPr="006B732A">
        <w:rPr>
          <w:sz w:val="24"/>
          <w:szCs w:val="24"/>
        </w:rPr>
        <w:t xml:space="preserve"> mengi</w:t>
      </w:r>
      <w:r w:rsidRPr="006B732A">
        <w:rPr>
          <w:sz w:val="24"/>
          <w:szCs w:val="24"/>
        </w:rPr>
        <w:t>, kama vile mwandishi anapochagua alama z</w:t>
      </w:r>
      <w:r w:rsidR="00560572" w:rsidRPr="006B732A">
        <w:rPr>
          <w:sz w:val="24"/>
          <w:szCs w:val="24"/>
        </w:rPr>
        <w:t>inazofanana kabisa na zile ali</w:t>
      </w:r>
      <w:r w:rsidRPr="006B732A">
        <w:rPr>
          <w:sz w:val="24"/>
          <w:szCs w:val="24"/>
        </w:rPr>
        <w:t xml:space="preserve">zoziona. Kwa mfano, katika </w:t>
      </w:r>
      <w:r w:rsidR="00560572" w:rsidRPr="006B732A">
        <w:rPr>
          <w:sz w:val="24"/>
          <w:szCs w:val="24"/>
        </w:rPr>
        <w:t xml:space="preserve">kitabu cha </w:t>
      </w:r>
      <w:r w:rsidRPr="006B732A">
        <w:rPr>
          <w:sz w:val="24"/>
          <w:szCs w:val="24"/>
        </w:rPr>
        <w:t xml:space="preserve">Danieli </w:t>
      </w:r>
      <w:r w:rsidR="00560572" w:rsidRPr="006B732A">
        <w:rPr>
          <w:sz w:val="24"/>
          <w:szCs w:val="24"/>
        </w:rPr>
        <w:t xml:space="preserve">faslu ya </w:t>
      </w:r>
      <w:r w:rsidRPr="006B732A">
        <w:rPr>
          <w:sz w:val="24"/>
          <w:szCs w:val="24"/>
        </w:rPr>
        <w:t>7:4, Danieli aliandika maono ya mnyama aliyefanana na simba mwenye m</w:t>
      </w:r>
      <w:r w:rsidR="00560572" w:rsidRPr="006B732A">
        <w:rPr>
          <w:sz w:val="24"/>
          <w:szCs w:val="24"/>
        </w:rPr>
        <w:t>abawa y</w:t>
      </w:r>
      <w:r w:rsidRPr="006B732A">
        <w:rPr>
          <w:sz w:val="24"/>
          <w:szCs w:val="24"/>
        </w:rPr>
        <w:t>a tai. Simba na m</w:t>
      </w:r>
      <w:r w:rsidR="00560572" w:rsidRPr="006B732A">
        <w:rPr>
          <w:sz w:val="24"/>
          <w:szCs w:val="24"/>
        </w:rPr>
        <w:t>abawa yaalikuwa ya ufafanuzi kwa sababu yalionyesha jinsi</w:t>
      </w:r>
      <w:r w:rsidRPr="006B732A">
        <w:rPr>
          <w:sz w:val="24"/>
          <w:szCs w:val="24"/>
        </w:rPr>
        <w:t xml:space="preserve"> kiumbe huyo </w:t>
      </w:r>
      <w:r w:rsidR="00560572" w:rsidRPr="006B732A">
        <w:rPr>
          <w:sz w:val="24"/>
          <w:szCs w:val="24"/>
        </w:rPr>
        <w:t xml:space="preserve">alivyo </w:t>
      </w:r>
      <w:r w:rsidRPr="006B732A">
        <w:rPr>
          <w:sz w:val="24"/>
          <w:szCs w:val="24"/>
        </w:rPr>
        <w:t>kwa sura halisi. Na</w:t>
      </w:r>
      <w:r w:rsidR="00560572" w:rsidRPr="006B732A">
        <w:rPr>
          <w:sz w:val="24"/>
          <w:szCs w:val="24"/>
        </w:rPr>
        <w:t>vyo vilikuwa vya mfano kwa kuwa pia vi</w:t>
      </w:r>
      <w:r w:rsidRPr="006B732A">
        <w:rPr>
          <w:sz w:val="24"/>
          <w:szCs w:val="24"/>
        </w:rPr>
        <w:t xml:space="preserve">liwasilisha asili yake. </w:t>
      </w:r>
      <w:r w:rsidR="003807B1" w:rsidRPr="006B732A">
        <w:rPr>
          <w:sz w:val="24"/>
          <w:szCs w:val="24"/>
        </w:rPr>
        <w:t xml:space="preserve">Alama </w:t>
      </w:r>
      <w:r w:rsidRPr="006B732A">
        <w:rPr>
          <w:sz w:val="24"/>
          <w:szCs w:val="24"/>
        </w:rPr>
        <w:t xml:space="preserve">ya simba ilidokeza kwamba kiumbe huyo alikuwa </w:t>
      </w:r>
      <w:r w:rsidR="00560572" w:rsidRPr="006B732A">
        <w:rPr>
          <w:sz w:val="24"/>
          <w:szCs w:val="24"/>
        </w:rPr>
        <w:t xml:space="preserve">mwenye nguvu na mwenye kutisha. Huenda ikawa </w:t>
      </w:r>
      <w:r w:rsidRPr="006B732A">
        <w:rPr>
          <w:sz w:val="24"/>
          <w:szCs w:val="24"/>
        </w:rPr>
        <w:t>m</w:t>
      </w:r>
      <w:r w:rsidR="00560572" w:rsidRPr="006B732A">
        <w:rPr>
          <w:sz w:val="24"/>
          <w:szCs w:val="24"/>
        </w:rPr>
        <w:t>abawa juu ya samba ya</w:t>
      </w:r>
      <w:r w:rsidRPr="006B732A">
        <w:rPr>
          <w:sz w:val="24"/>
          <w:szCs w:val="24"/>
        </w:rPr>
        <w:t>lihusi</w:t>
      </w:r>
      <w:r w:rsidR="00560572" w:rsidRPr="006B732A">
        <w:rPr>
          <w:sz w:val="24"/>
          <w:szCs w:val="24"/>
        </w:rPr>
        <w:t>ani</w:t>
      </w:r>
      <w:r w:rsidRPr="006B732A">
        <w:rPr>
          <w:sz w:val="24"/>
          <w:szCs w:val="24"/>
        </w:rPr>
        <w:t>sh</w:t>
      </w:r>
      <w:r w:rsidR="00560572" w:rsidRPr="006B732A">
        <w:rPr>
          <w:sz w:val="24"/>
          <w:szCs w:val="24"/>
        </w:rPr>
        <w:t>w</w:t>
      </w:r>
      <w:r w:rsidRPr="006B732A">
        <w:rPr>
          <w:sz w:val="24"/>
          <w:szCs w:val="24"/>
        </w:rPr>
        <w:t xml:space="preserve">a na Babeli, </w:t>
      </w:r>
      <w:r w:rsidR="0011465E" w:rsidRPr="006B732A">
        <w:rPr>
          <w:sz w:val="24"/>
          <w:szCs w:val="24"/>
        </w:rPr>
        <w:t>taifa ambal</w:t>
      </w:r>
      <w:r w:rsidRPr="006B732A">
        <w:rPr>
          <w:sz w:val="24"/>
          <w:szCs w:val="24"/>
        </w:rPr>
        <w:t xml:space="preserve">o mara nyingi </w:t>
      </w:r>
      <w:r w:rsidR="0011465E" w:rsidRPr="006B732A">
        <w:rPr>
          <w:sz w:val="24"/>
          <w:szCs w:val="24"/>
        </w:rPr>
        <w:t>l</w:t>
      </w:r>
      <w:r w:rsidRPr="006B732A">
        <w:rPr>
          <w:sz w:val="24"/>
          <w:szCs w:val="24"/>
        </w:rPr>
        <w:t xml:space="preserve">ilionyesha simba </w:t>
      </w:r>
      <w:r w:rsidR="0011465E" w:rsidRPr="006B732A">
        <w:rPr>
          <w:sz w:val="24"/>
          <w:szCs w:val="24"/>
        </w:rPr>
        <w:t>wenye mabawa katika sanaa yake</w:t>
      </w:r>
      <w:r w:rsidR="004A287F" w:rsidRPr="006B732A">
        <w:rPr>
          <w:sz w:val="24"/>
          <w:szCs w:val="24"/>
        </w:rPr>
        <w:t>.</w:t>
      </w:r>
    </w:p>
    <w:p w14:paraId="78FCF771" w14:textId="3944FB69" w:rsidR="000539CD" w:rsidRPr="006150B0" w:rsidRDefault="003807B1" w:rsidP="006150B0">
      <w:pPr>
        <w:spacing w:before="1" w:line="260" w:lineRule="exact"/>
        <w:ind w:left="101" w:right="87" w:firstLine="720"/>
        <w:jc w:val="both"/>
        <w:rPr>
          <w:sz w:val="24"/>
          <w:szCs w:val="24"/>
        </w:rPr>
      </w:pPr>
      <w:r w:rsidRPr="006B732A">
        <w:rPr>
          <w:sz w:val="24"/>
          <w:szCs w:val="24"/>
        </w:rPr>
        <w:t>Katika visa vingine, ishara inaweza kubuniwa ili kuonyesha jambo fulani. Kwa mfano, katika kitabu cha Yoeli faslu ya 2:25, Mungu aliyaelezea majeshi yaliyovamia kuwa nzige. Majeshi hayakuonekana kama nzige, lakini walitenda kama nzige. Walikuwa umati usiozuilika ambao ulikula kila kitu walichotaka.  Bado alama zingine hutumiwa kwa sababu ni viwakilishi vya kimapokeo vya vitu au mawazo, sawa na bendera ya nchi. Kwa mfano, katika kitabu cha Ufunuo faslu ya 1:10-20, Yohana alipokea maono ya Yesu ambayo yalikuwa ya mfano sana</w:t>
      </w:r>
      <w:r w:rsidR="00C17DBC" w:rsidRPr="006B732A">
        <w:rPr>
          <w:sz w:val="24"/>
          <w:szCs w:val="24"/>
        </w:rPr>
        <w:t xml:space="preserve">. </w:t>
      </w:r>
      <w:r w:rsidR="00C17DBC" w:rsidRPr="006B732A">
        <w:rPr>
          <w:spacing w:val="1"/>
          <w:sz w:val="24"/>
          <w:szCs w:val="24"/>
        </w:rPr>
        <w:t>Yesu alionekana akiwa</w:t>
      </w:r>
      <w:r w:rsidR="00094877" w:rsidRPr="006B732A">
        <w:rPr>
          <w:spacing w:val="1"/>
          <w:sz w:val="24"/>
          <w:szCs w:val="24"/>
        </w:rPr>
        <w:t xml:space="preserve"> mwanadam</w:t>
      </w:r>
      <w:r w:rsidR="00C17DBC" w:rsidRPr="006B732A">
        <w:rPr>
          <w:spacing w:val="1"/>
          <w:sz w:val="24"/>
          <w:szCs w:val="24"/>
        </w:rPr>
        <w:t>u aliyevalia vazi refu na mshipi</w:t>
      </w:r>
      <w:r w:rsidR="00094877" w:rsidRPr="006B732A">
        <w:rPr>
          <w:spacing w:val="1"/>
          <w:sz w:val="24"/>
          <w:szCs w:val="24"/>
        </w:rPr>
        <w:t xml:space="preserve"> wa dhahab</w:t>
      </w:r>
      <w:r w:rsidR="00C17DBC" w:rsidRPr="006B732A">
        <w:rPr>
          <w:spacing w:val="1"/>
          <w:sz w:val="24"/>
          <w:szCs w:val="24"/>
        </w:rPr>
        <w:t>u kifuani mwake. Uso wake uling’</w:t>
      </w:r>
      <w:r w:rsidR="00094877" w:rsidRPr="006B732A">
        <w:rPr>
          <w:spacing w:val="1"/>
          <w:sz w:val="24"/>
          <w:szCs w:val="24"/>
        </w:rPr>
        <w:t xml:space="preserve">aa kama jua. Nywele zake zilikuwa nyeupe. Macho yake yaliwaka kama </w:t>
      </w:r>
      <w:r w:rsidR="005451D8" w:rsidRPr="006B732A">
        <w:rPr>
          <w:spacing w:val="1"/>
          <w:sz w:val="24"/>
          <w:szCs w:val="24"/>
        </w:rPr>
        <w:t xml:space="preserve">mwali wa </w:t>
      </w:r>
      <w:r w:rsidR="00094877" w:rsidRPr="006B732A">
        <w:rPr>
          <w:spacing w:val="1"/>
          <w:sz w:val="24"/>
          <w:szCs w:val="24"/>
        </w:rPr>
        <w:t xml:space="preserve">moto. Miguu </w:t>
      </w:r>
      <w:r w:rsidR="00C17DBC" w:rsidRPr="006B732A">
        <w:rPr>
          <w:spacing w:val="1"/>
          <w:sz w:val="24"/>
          <w:szCs w:val="24"/>
        </w:rPr>
        <w:t>yake ilikuwa kama shaba inayong’</w:t>
      </w:r>
      <w:r w:rsidR="00094877" w:rsidRPr="006B732A">
        <w:rPr>
          <w:spacing w:val="1"/>
          <w:sz w:val="24"/>
          <w:szCs w:val="24"/>
        </w:rPr>
        <w:t>aa kwenye tanuru. Sauti yake ilikuwa kama maji yanayotiririka. Alikuwa na upanga wenye makali kuwili ukitoka kinywani mwake. Alishika nyota saba mkononi mwake. Na</w:t>
      </w:r>
      <w:r w:rsidR="00C17DBC" w:rsidRPr="006B732A">
        <w:rPr>
          <w:spacing w:val="1"/>
          <w:sz w:val="24"/>
          <w:szCs w:val="24"/>
        </w:rPr>
        <w:t>ye</w:t>
      </w:r>
      <w:r w:rsidR="00094877" w:rsidRPr="006B732A">
        <w:rPr>
          <w:spacing w:val="1"/>
          <w:sz w:val="24"/>
          <w:szCs w:val="24"/>
        </w:rPr>
        <w:t xml:space="preserve"> akasimama kati</w:t>
      </w:r>
      <w:r w:rsidR="00C17DBC" w:rsidRPr="006B732A">
        <w:rPr>
          <w:spacing w:val="1"/>
          <w:sz w:val="24"/>
          <w:szCs w:val="24"/>
        </w:rPr>
        <w:t>kati ya vinara</w:t>
      </w:r>
      <w:r w:rsidR="005451D8" w:rsidRPr="006B732A">
        <w:rPr>
          <w:spacing w:val="1"/>
          <w:sz w:val="24"/>
          <w:szCs w:val="24"/>
        </w:rPr>
        <w:t xml:space="preserve"> vya taa</w:t>
      </w:r>
      <w:r w:rsidR="00C17DBC" w:rsidRPr="006B732A">
        <w:rPr>
          <w:spacing w:val="1"/>
          <w:sz w:val="24"/>
          <w:szCs w:val="24"/>
        </w:rPr>
        <w:t xml:space="preserve"> saba</w:t>
      </w:r>
      <w:r w:rsidR="004A287F" w:rsidRPr="006B732A">
        <w:rPr>
          <w:sz w:val="24"/>
          <w:szCs w:val="24"/>
        </w:rPr>
        <w:t>.</w:t>
      </w:r>
      <w:r w:rsidR="008F27F3" w:rsidRPr="006B732A">
        <w:rPr>
          <w:sz w:val="24"/>
          <w:szCs w:val="24"/>
        </w:rPr>
        <w:t xml:space="preserve"> </w:t>
      </w:r>
    </w:p>
    <w:p w14:paraId="1BAD94FA" w14:textId="77777777" w:rsidR="008529E8" w:rsidRPr="006B732A" w:rsidRDefault="008F27F3" w:rsidP="008F27F3">
      <w:pPr>
        <w:spacing w:before="1" w:line="260" w:lineRule="exact"/>
        <w:ind w:left="101" w:right="87" w:firstLine="720"/>
        <w:jc w:val="both"/>
        <w:rPr>
          <w:sz w:val="24"/>
          <w:szCs w:val="24"/>
        </w:rPr>
      </w:pPr>
      <w:r w:rsidRPr="006B732A">
        <w:rPr>
          <w:spacing w:val="-2"/>
          <w:sz w:val="24"/>
          <w:szCs w:val="24"/>
        </w:rPr>
        <w:t>Maelezo haya yaliwakumbusha alama na taswira kutoka katika Agano la Kale, hivyo yalimaanisha jambo fulani kuhusu Yesu. Kwa mfano, nguo na nywele zake nyeupe, na uso wake wenye kung’aa hukumbusha maelezo ya Mungu katika kitabu cha Danieli faslu ya 7:9. Vinara vya taa viliwakumbusha hema la kukutania na vyombo vya hekalu, ikionyesha kwamba Yesu bado alikuwa pamoja na watu wake kama vile Mungu alivyokuwapo pamoja nao katika nyumba zake maalum za ibada katika Agano la Kale. Na nyota ziliwakumbusha maelezo ya Agano la Kale ya wafalme na viongozi wengine wa kibinadamu, kama ilivyo katika kitabu cah Hesabu faslu ya 24:17, kitabu cha Isaya faslu ya 14:12, na sehemu nyingine nyingi</w:t>
      </w:r>
      <w:r w:rsidR="004A287F" w:rsidRPr="006B732A">
        <w:rPr>
          <w:sz w:val="24"/>
          <w:szCs w:val="24"/>
        </w:rPr>
        <w:t>.</w:t>
      </w:r>
      <w:r w:rsidR="00626B18" w:rsidRPr="006B732A">
        <w:rPr>
          <w:sz w:val="24"/>
          <w:szCs w:val="24"/>
        </w:rPr>
        <w:t xml:space="preserve"> </w:t>
      </w:r>
      <w:r w:rsidR="00626B18" w:rsidRPr="006B732A">
        <w:rPr>
          <w:spacing w:val="1"/>
          <w:sz w:val="24"/>
          <w:szCs w:val="24"/>
        </w:rPr>
        <w:t>H</w:t>
      </w:r>
      <w:r w:rsidR="007E1016" w:rsidRPr="006B732A">
        <w:rPr>
          <w:spacing w:val="1"/>
          <w:sz w:val="24"/>
          <w:szCs w:val="24"/>
        </w:rPr>
        <w:t>i</w:t>
      </w:r>
      <w:r w:rsidR="00626B18" w:rsidRPr="006B732A">
        <w:rPr>
          <w:spacing w:val="1"/>
          <w:sz w:val="24"/>
          <w:szCs w:val="24"/>
        </w:rPr>
        <w:t>v</w:t>
      </w:r>
      <w:r w:rsidR="007E1016" w:rsidRPr="006B732A">
        <w:rPr>
          <w:spacing w:val="1"/>
          <w:sz w:val="24"/>
          <w:szCs w:val="24"/>
        </w:rPr>
        <w:t>yo</w:t>
      </w:r>
      <w:r w:rsidR="00626B18" w:rsidRPr="006B732A">
        <w:rPr>
          <w:spacing w:val="1"/>
          <w:sz w:val="24"/>
          <w:szCs w:val="24"/>
        </w:rPr>
        <w:t xml:space="preserve">, </w:t>
      </w:r>
      <w:r w:rsidR="007E1016" w:rsidRPr="006B732A">
        <w:rPr>
          <w:spacing w:val="1"/>
          <w:sz w:val="24"/>
          <w:szCs w:val="24"/>
        </w:rPr>
        <w:t>Ufunuo unapozungumza juu ya nyota kuwa malaika wanaowakilisha makanisa, ni kwa sababu Yesu alikuwa akifunua utawala wake wa kiroho wa sasa kama Mfalme juu ya viumbe vyot</w:t>
      </w:r>
      <w:r w:rsidR="00626B18" w:rsidRPr="006B732A">
        <w:rPr>
          <w:spacing w:val="1"/>
          <w:sz w:val="24"/>
          <w:szCs w:val="24"/>
        </w:rPr>
        <w:t>e. Kwa mtazamo wa kibinadamu, Ru</w:t>
      </w:r>
      <w:r w:rsidR="007E1016" w:rsidRPr="006B732A">
        <w:rPr>
          <w:spacing w:val="1"/>
          <w:sz w:val="24"/>
          <w:szCs w:val="24"/>
        </w:rPr>
        <w:t>m</w:t>
      </w:r>
      <w:r w:rsidR="00626B18" w:rsidRPr="006B732A">
        <w:rPr>
          <w:spacing w:val="1"/>
          <w:sz w:val="24"/>
          <w:szCs w:val="24"/>
        </w:rPr>
        <w:t>i</w:t>
      </w:r>
      <w:r w:rsidR="007E1016" w:rsidRPr="006B732A">
        <w:rPr>
          <w:spacing w:val="1"/>
          <w:sz w:val="24"/>
          <w:szCs w:val="24"/>
        </w:rPr>
        <w:t xml:space="preserve"> ilitishia kudhibiti hatima ya kanisa. Lakini ishara hiyo ilifunu</w:t>
      </w:r>
      <w:r w:rsidR="00ED3AA6" w:rsidRPr="006B732A">
        <w:rPr>
          <w:spacing w:val="1"/>
          <w:sz w:val="24"/>
          <w:szCs w:val="24"/>
        </w:rPr>
        <w:t>a kwamba Yesu alikuwa na nguvu</w:t>
      </w:r>
      <w:r w:rsidR="007E1016" w:rsidRPr="006B732A">
        <w:rPr>
          <w:spacing w:val="1"/>
          <w:sz w:val="24"/>
          <w:szCs w:val="24"/>
        </w:rPr>
        <w:t xml:space="preserve"> na maml</w:t>
      </w:r>
      <w:r w:rsidR="00626B18" w:rsidRPr="006B732A">
        <w:rPr>
          <w:spacing w:val="1"/>
          <w:sz w:val="24"/>
          <w:szCs w:val="24"/>
        </w:rPr>
        <w:t>aka</w:t>
      </w:r>
      <w:r w:rsidR="00ED3AA6" w:rsidRPr="006B732A">
        <w:rPr>
          <w:spacing w:val="1"/>
          <w:sz w:val="24"/>
          <w:szCs w:val="24"/>
        </w:rPr>
        <w:t xml:space="preserve"> kamili</w:t>
      </w:r>
      <w:r w:rsidR="00626B18" w:rsidRPr="006B732A">
        <w:rPr>
          <w:spacing w:val="1"/>
          <w:sz w:val="24"/>
          <w:szCs w:val="24"/>
        </w:rPr>
        <w:t xml:space="preserve"> juu ya kanisa mkononi mwake</w:t>
      </w:r>
      <w:r w:rsidR="004A287F" w:rsidRPr="006B732A">
        <w:rPr>
          <w:sz w:val="24"/>
          <w:szCs w:val="24"/>
        </w:rPr>
        <w:t>.</w:t>
      </w:r>
    </w:p>
    <w:p w14:paraId="6D38F616" w14:textId="77777777" w:rsidR="008529E8" w:rsidRPr="006B732A" w:rsidRDefault="0061318C" w:rsidP="00ED3AA6">
      <w:pPr>
        <w:spacing w:before="2" w:line="260" w:lineRule="exact"/>
        <w:ind w:left="101" w:right="86" w:firstLine="720"/>
        <w:jc w:val="both"/>
        <w:rPr>
          <w:sz w:val="24"/>
          <w:szCs w:val="24"/>
        </w:rPr>
      </w:pPr>
      <w:r w:rsidRPr="006B732A">
        <w:rPr>
          <w:spacing w:val="1"/>
          <w:sz w:val="24"/>
          <w:szCs w:val="24"/>
        </w:rPr>
        <w:t xml:space="preserve">Maandishi ya kiunabii </w:t>
      </w:r>
      <w:r w:rsidR="00ED3AA6" w:rsidRPr="006B732A">
        <w:rPr>
          <w:spacing w:val="1"/>
          <w:sz w:val="24"/>
          <w:szCs w:val="24"/>
        </w:rPr>
        <w:t>mara nyingi huwa na picha na alama ambazo wasomaji wa kisasa huona kuwa ngumu kuelewa.  Lakini alama nyingi katika kitabu cha Ufunuo hazikuwachanganya hadhira asilia wa Yohana, kwa sababu zilitolewa kutoka katika Agano la Kale na kutoka katika</w:t>
      </w:r>
      <w:r w:rsidR="007B3704" w:rsidRPr="006B732A">
        <w:rPr>
          <w:spacing w:val="1"/>
          <w:sz w:val="24"/>
          <w:szCs w:val="24"/>
        </w:rPr>
        <w:t xml:space="preserve"> ulimwengu uli</w:t>
      </w:r>
      <w:r w:rsidR="00ED3AA6" w:rsidRPr="006B732A">
        <w:rPr>
          <w:spacing w:val="1"/>
          <w:sz w:val="24"/>
          <w:szCs w:val="24"/>
        </w:rPr>
        <w:t>owazunguka. Kusudi lake halikuwa kuwachanganya wasomaji wa Yohana, bali kuwasilisha ukweli kwao kwa nji</w:t>
      </w:r>
      <w:r w:rsidR="007B3704" w:rsidRPr="006B732A">
        <w:rPr>
          <w:spacing w:val="1"/>
          <w:sz w:val="24"/>
          <w:szCs w:val="24"/>
        </w:rPr>
        <w:t xml:space="preserve">a yenye </w:t>
      </w:r>
      <w:r w:rsidR="00ED3AA6" w:rsidRPr="006B732A">
        <w:rPr>
          <w:spacing w:val="1"/>
          <w:sz w:val="24"/>
          <w:szCs w:val="24"/>
        </w:rPr>
        <w:t>ku</w:t>
      </w:r>
      <w:r w:rsidR="007B3704" w:rsidRPr="006B732A">
        <w:rPr>
          <w:spacing w:val="1"/>
          <w:sz w:val="24"/>
          <w:szCs w:val="24"/>
        </w:rPr>
        <w:t>shawi</w:t>
      </w:r>
      <w:r w:rsidR="00ED3AA6" w:rsidRPr="006B732A">
        <w:rPr>
          <w:spacing w:val="1"/>
          <w:sz w:val="24"/>
          <w:szCs w:val="24"/>
        </w:rPr>
        <w:t>sh</w:t>
      </w:r>
      <w:r w:rsidR="007B3704" w:rsidRPr="006B732A">
        <w:rPr>
          <w:spacing w:val="1"/>
          <w:sz w:val="24"/>
          <w:szCs w:val="24"/>
        </w:rPr>
        <w:t>i na isiyosahaulika</w:t>
      </w:r>
      <w:r w:rsidR="004A287F" w:rsidRPr="006B732A">
        <w:rPr>
          <w:sz w:val="24"/>
          <w:szCs w:val="24"/>
        </w:rPr>
        <w:t>.</w:t>
      </w:r>
    </w:p>
    <w:p w14:paraId="3D459DD5" w14:textId="77777777" w:rsidR="00AD1F76" w:rsidRPr="006B732A" w:rsidRDefault="00CD5D0C" w:rsidP="00AD1F76">
      <w:pPr>
        <w:spacing w:before="2" w:line="260" w:lineRule="exact"/>
        <w:ind w:left="101" w:right="85" w:firstLine="720"/>
        <w:jc w:val="both"/>
        <w:rPr>
          <w:sz w:val="24"/>
          <w:szCs w:val="24"/>
        </w:rPr>
      </w:pPr>
      <w:r w:rsidRPr="006B732A">
        <w:rPr>
          <w:spacing w:val="1"/>
          <w:sz w:val="24"/>
          <w:szCs w:val="24"/>
        </w:rPr>
        <w:t xml:space="preserve">Sifa ya pili ya fasihi ya </w:t>
      </w:r>
      <w:r w:rsidR="003636AC" w:rsidRPr="006B732A">
        <w:rPr>
          <w:spacing w:val="1"/>
          <w:sz w:val="24"/>
          <w:szCs w:val="24"/>
        </w:rPr>
        <w:t xml:space="preserve">kibiblia </w:t>
      </w:r>
      <w:r w:rsidR="0061318C" w:rsidRPr="006B732A">
        <w:rPr>
          <w:spacing w:val="1"/>
          <w:sz w:val="24"/>
          <w:szCs w:val="24"/>
        </w:rPr>
        <w:t xml:space="preserve">ya </w:t>
      </w:r>
      <w:r w:rsidRPr="006B732A">
        <w:rPr>
          <w:spacing w:val="1"/>
          <w:sz w:val="24"/>
          <w:szCs w:val="24"/>
        </w:rPr>
        <w:t>kiunabi</w:t>
      </w:r>
      <w:r w:rsidR="0061318C" w:rsidRPr="006B732A">
        <w:rPr>
          <w:spacing w:val="1"/>
          <w:sz w:val="24"/>
          <w:szCs w:val="24"/>
        </w:rPr>
        <w:t>i</w:t>
      </w:r>
      <w:r w:rsidRPr="006B732A">
        <w:rPr>
          <w:spacing w:val="1"/>
          <w:sz w:val="24"/>
          <w:szCs w:val="24"/>
        </w:rPr>
        <w:t xml:space="preserve"> ni kwamba inaripoti ufunuo wa kiungu. Fasihi ya </w:t>
      </w:r>
      <w:r w:rsidR="003636AC" w:rsidRPr="006B732A">
        <w:rPr>
          <w:spacing w:val="1"/>
          <w:sz w:val="24"/>
          <w:szCs w:val="24"/>
        </w:rPr>
        <w:t xml:space="preserve">kibiblia </w:t>
      </w:r>
      <w:r w:rsidR="0061318C" w:rsidRPr="006B732A">
        <w:rPr>
          <w:spacing w:val="1"/>
          <w:sz w:val="24"/>
          <w:szCs w:val="24"/>
        </w:rPr>
        <w:t xml:space="preserve">ya </w:t>
      </w:r>
      <w:r w:rsidR="003636AC" w:rsidRPr="006B732A">
        <w:rPr>
          <w:spacing w:val="1"/>
          <w:sz w:val="24"/>
          <w:szCs w:val="24"/>
        </w:rPr>
        <w:t>kiunabii</w:t>
      </w:r>
      <w:r w:rsidR="0061318C" w:rsidRPr="006B732A">
        <w:rPr>
          <w:spacing w:val="1"/>
          <w:sz w:val="24"/>
          <w:szCs w:val="24"/>
        </w:rPr>
        <w:t xml:space="preserve"> </w:t>
      </w:r>
      <w:r w:rsidR="003636AC" w:rsidRPr="006B732A">
        <w:rPr>
          <w:spacing w:val="1"/>
          <w:sz w:val="24"/>
          <w:szCs w:val="24"/>
        </w:rPr>
        <w:t>imevuvi</w:t>
      </w:r>
      <w:r w:rsidRPr="006B732A">
        <w:rPr>
          <w:spacing w:val="1"/>
          <w:sz w:val="24"/>
          <w:szCs w:val="24"/>
        </w:rPr>
        <w:t xml:space="preserve">wa na Roho Mtakatifu, kama vile </w:t>
      </w:r>
      <w:r w:rsidR="003636AC" w:rsidRPr="006B732A">
        <w:rPr>
          <w:spacing w:val="1"/>
          <w:sz w:val="24"/>
          <w:szCs w:val="24"/>
        </w:rPr>
        <w:t xml:space="preserve">sehemmu nyingine za </w:t>
      </w:r>
      <w:r w:rsidRPr="006B732A">
        <w:rPr>
          <w:spacing w:val="1"/>
          <w:sz w:val="24"/>
          <w:szCs w:val="24"/>
        </w:rPr>
        <w:t>Maandiko</w:t>
      </w:r>
      <w:r w:rsidR="003636AC" w:rsidRPr="006B732A">
        <w:rPr>
          <w:spacing w:val="1"/>
          <w:sz w:val="24"/>
          <w:szCs w:val="24"/>
        </w:rPr>
        <w:t xml:space="preserve"> Matakatifu</w:t>
      </w:r>
      <w:r w:rsidRPr="006B732A">
        <w:rPr>
          <w:spacing w:val="1"/>
          <w:sz w:val="24"/>
          <w:szCs w:val="24"/>
        </w:rPr>
        <w:t xml:space="preserve">. Ni sehemu ya </w:t>
      </w:r>
      <w:r w:rsidR="003636AC" w:rsidRPr="006B732A">
        <w:rPr>
          <w:spacing w:val="1"/>
          <w:sz w:val="24"/>
          <w:szCs w:val="24"/>
        </w:rPr>
        <w:t xml:space="preserve">Neno la </w:t>
      </w:r>
      <w:r w:rsidRPr="006B732A">
        <w:rPr>
          <w:spacing w:val="1"/>
          <w:sz w:val="24"/>
          <w:szCs w:val="24"/>
        </w:rPr>
        <w:t>Mungu</w:t>
      </w:r>
      <w:r w:rsidR="003636AC" w:rsidRPr="006B732A">
        <w:rPr>
          <w:spacing w:val="1"/>
          <w:sz w:val="24"/>
          <w:szCs w:val="24"/>
        </w:rPr>
        <w:t xml:space="preserve"> </w:t>
      </w:r>
      <w:r w:rsidRPr="006B732A">
        <w:rPr>
          <w:spacing w:val="1"/>
          <w:sz w:val="24"/>
          <w:szCs w:val="24"/>
        </w:rPr>
        <w:t xml:space="preserve">lisilokosea, </w:t>
      </w:r>
      <w:r w:rsidR="00B81F4C" w:rsidRPr="006B732A">
        <w:rPr>
          <w:spacing w:val="1"/>
          <w:sz w:val="24"/>
          <w:szCs w:val="24"/>
        </w:rPr>
        <w:t xml:space="preserve">linaloaminika </w:t>
      </w:r>
      <w:r w:rsidRPr="006B732A">
        <w:rPr>
          <w:spacing w:val="1"/>
          <w:sz w:val="24"/>
          <w:szCs w:val="24"/>
        </w:rPr>
        <w:t>kabisa, na lenye maml</w:t>
      </w:r>
      <w:r w:rsidR="00B81F4C" w:rsidRPr="006B732A">
        <w:rPr>
          <w:spacing w:val="1"/>
          <w:sz w:val="24"/>
          <w:szCs w:val="24"/>
        </w:rPr>
        <w:t>aka kwa watu wake.  Inaripoti ufunuo wa kweli ambao u</w:t>
      </w:r>
      <w:r w:rsidRPr="006B732A">
        <w:rPr>
          <w:spacing w:val="1"/>
          <w:sz w:val="24"/>
          <w:szCs w:val="24"/>
        </w:rPr>
        <w:t xml:space="preserve">litolewa kwa waandishi wa kibinadamu ama na Mungu mwenyewe, au kupitia wajumbe wake wa kimalaika wanaoaminika kabisa. Fasihi ya </w:t>
      </w:r>
      <w:r w:rsidR="00B81F4C" w:rsidRPr="006B732A">
        <w:rPr>
          <w:spacing w:val="1"/>
          <w:sz w:val="24"/>
          <w:szCs w:val="24"/>
        </w:rPr>
        <w:t xml:space="preserve">kibiblia </w:t>
      </w:r>
      <w:r w:rsidR="00405E04" w:rsidRPr="006B732A">
        <w:rPr>
          <w:spacing w:val="1"/>
          <w:sz w:val="24"/>
          <w:szCs w:val="24"/>
        </w:rPr>
        <w:t xml:space="preserve">ya </w:t>
      </w:r>
      <w:r w:rsidR="00B81F4C" w:rsidRPr="006B732A">
        <w:rPr>
          <w:spacing w:val="1"/>
          <w:sz w:val="24"/>
          <w:szCs w:val="24"/>
        </w:rPr>
        <w:t>kiunabi</w:t>
      </w:r>
      <w:r w:rsidR="00405E04" w:rsidRPr="006B732A">
        <w:rPr>
          <w:spacing w:val="1"/>
          <w:sz w:val="24"/>
          <w:szCs w:val="24"/>
        </w:rPr>
        <w:t xml:space="preserve">i </w:t>
      </w:r>
      <w:r w:rsidR="00117F79" w:rsidRPr="006B732A">
        <w:rPr>
          <w:spacing w:val="1"/>
          <w:sz w:val="24"/>
          <w:szCs w:val="24"/>
        </w:rPr>
        <w:t>sio ya kukisi</w:t>
      </w:r>
      <w:r w:rsidR="00405E04" w:rsidRPr="006B732A">
        <w:rPr>
          <w:spacing w:val="1"/>
          <w:sz w:val="24"/>
          <w:szCs w:val="24"/>
        </w:rPr>
        <w:t>a</w:t>
      </w:r>
      <w:r w:rsidR="00117F79" w:rsidRPr="006B732A">
        <w:rPr>
          <w:spacing w:val="1"/>
          <w:sz w:val="24"/>
          <w:szCs w:val="24"/>
        </w:rPr>
        <w:t>kisia</w:t>
      </w:r>
      <w:r w:rsidR="00B81F4C" w:rsidRPr="006B732A">
        <w:rPr>
          <w:spacing w:val="1"/>
          <w:sz w:val="24"/>
          <w:szCs w:val="24"/>
        </w:rPr>
        <w:t>. Si</w:t>
      </w:r>
      <w:r w:rsidR="00117F79" w:rsidRPr="006B732A">
        <w:rPr>
          <w:spacing w:val="1"/>
          <w:sz w:val="24"/>
          <w:szCs w:val="24"/>
        </w:rPr>
        <w:t xml:space="preserve">o </w:t>
      </w:r>
      <w:r w:rsidR="00B81F4C" w:rsidRPr="006B732A">
        <w:rPr>
          <w:spacing w:val="1"/>
          <w:sz w:val="24"/>
          <w:szCs w:val="24"/>
        </w:rPr>
        <w:t xml:space="preserve">nadharia ya </w:t>
      </w:r>
      <w:r w:rsidR="00117F79" w:rsidRPr="006B732A">
        <w:rPr>
          <w:spacing w:val="1"/>
          <w:sz w:val="24"/>
          <w:szCs w:val="24"/>
        </w:rPr>
        <w:t xml:space="preserve">mwandishi </w:t>
      </w:r>
      <w:r w:rsidR="00B81F4C" w:rsidRPr="006B732A">
        <w:rPr>
          <w:spacing w:val="1"/>
          <w:sz w:val="24"/>
          <w:szCs w:val="24"/>
        </w:rPr>
        <w:t>wa kibinadamu</w:t>
      </w:r>
      <w:r w:rsidRPr="006B732A">
        <w:rPr>
          <w:spacing w:val="1"/>
          <w:sz w:val="24"/>
          <w:szCs w:val="24"/>
        </w:rPr>
        <w:t>. Kinyume chake, ni mawasiliano ya kweli ya</w:t>
      </w:r>
      <w:r w:rsidR="00AD1F76" w:rsidRPr="006B732A">
        <w:rPr>
          <w:spacing w:val="1"/>
          <w:sz w:val="24"/>
          <w:szCs w:val="24"/>
        </w:rPr>
        <w:t xml:space="preserve"> Mungu kwa watu wake ambayo hu</w:t>
      </w:r>
      <w:r w:rsidR="00117F79" w:rsidRPr="006B732A">
        <w:rPr>
          <w:spacing w:val="1"/>
          <w:sz w:val="24"/>
          <w:szCs w:val="24"/>
        </w:rPr>
        <w:t>funua nia yake kuelekea uumbaji</w:t>
      </w:r>
      <w:r w:rsidR="004A287F" w:rsidRPr="006B732A">
        <w:rPr>
          <w:sz w:val="24"/>
          <w:szCs w:val="24"/>
        </w:rPr>
        <w:t>.</w:t>
      </w:r>
      <w:r w:rsidR="00AD1F76" w:rsidRPr="006B732A">
        <w:rPr>
          <w:sz w:val="24"/>
          <w:szCs w:val="24"/>
        </w:rPr>
        <w:t xml:space="preserve"> </w:t>
      </w:r>
    </w:p>
    <w:p w14:paraId="5867D48B" w14:textId="77777777" w:rsidR="006150B0" w:rsidRDefault="004A287F" w:rsidP="00AD1F76">
      <w:pPr>
        <w:spacing w:before="2" w:line="260" w:lineRule="exact"/>
        <w:ind w:left="101" w:right="85" w:firstLine="720"/>
        <w:jc w:val="both"/>
        <w:rPr>
          <w:spacing w:val="-2"/>
          <w:sz w:val="24"/>
          <w:szCs w:val="24"/>
        </w:rPr>
      </w:pPr>
      <w:r w:rsidRPr="006B732A">
        <w:rPr>
          <w:spacing w:val="-2"/>
          <w:sz w:val="24"/>
          <w:szCs w:val="24"/>
        </w:rPr>
        <w:t>T</w:t>
      </w:r>
      <w:r w:rsidR="00AD1F76" w:rsidRPr="006B732A">
        <w:rPr>
          <w:spacing w:val="-2"/>
          <w:sz w:val="24"/>
          <w:szCs w:val="24"/>
        </w:rPr>
        <w:t xml:space="preserve">atu, ufunuo wa kiungu ulioripotiwa katika fasihi ya kibiblia </w:t>
      </w:r>
      <w:r w:rsidR="00405E04" w:rsidRPr="006B732A">
        <w:rPr>
          <w:spacing w:val="-2"/>
          <w:sz w:val="24"/>
          <w:szCs w:val="24"/>
        </w:rPr>
        <w:t xml:space="preserve">ya </w:t>
      </w:r>
      <w:r w:rsidR="00AD1F76" w:rsidRPr="006B732A">
        <w:rPr>
          <w:spacing w:val="-2"/>
          <w:sz w:val="24"/>
          <w:szCs w:val="24"/>
        </w:rPr>
        <w:t>kiunabii huwa umepokelewa kupitia ufunuo</w:t>
      </w:r>
      <w:r w:rsidR="00405E04" w:rsidRPr="006B732A">
        <w:rPr>
          <w:spacing w:val="-2"/>
          <w:sz w:val="24"/>
          <w:szCs w:val="24"/>
        </w:rPr>
        <w:t xml:space="preserve"> wa kibinafsi. Neno </w:t>
      </w:r>
      <w:r w:rsidR="00C75535" w:rsidRPr="006B732A">
        <w:rPr>
          <w:spacing w:val="-2"/>
          <w:sz w:val="24"/>
          <w:szCs w:val="24"/>
        </w:rPr>
        <w:t>apokalipsi lenyewe hu</w:t>
      </w:r>
      <w:r w:rsidR="00AD1F76" w:rsidRPr="006B732A">
        <w:rPr>
          <w:spacing w:val="-2"/>
          <w:sz w:val="24"/>
          <w:szCs w:val="24"/>
        </w:rPr>
        <w:t>maanisha “ku</w:t>
      </w:r>
      <w:r w:rsidR="00C75535" w:rsidRPr="006B732A">
        <w:rPr>
          <w:spacing w:val="-2"/>
          <w:sz w:val="24"/>
          <w:szCs w:val="24"/>
        </w:rPr>
        <w:t>funua” au “ufichuzi.” H</w:t>
      </w:r>
      <w:r w:rsidR="00AD1F76" w:rsidRPr="006B732A">
        <w:rPr>
          <w:spacing w:val="-2"/>
          <w:sz w:val="24"/>
          <w:szCs w:val="24"/>
        </w:rPr>
        <w:t>i</w:t>
      </w:r>
      <w:r w:rsidR="00C75535" w:rsidRPr="006B732A">
        <w:rPr>
          <w:spacing w:val="-2"/>
          <w:sz w:val="24"/>
          <w:szCs w:val="24"/>
        </w:rPr>
        <w:t>v</w:t>
      </w:r>
      <w:r w:rsidR="00AD1F76" w:rsidRPr="006B732A">
        <w:rPr>
          <w:spacing w:val="-2"/>
          <w:sz w:val="24"/>
          <w:szCs w:val="24"/>
        </w:rPr>
        <w:t xml:space="preserve">yo, moyoni mwake, </w:t>
      </w:r>
      <w:r w:rsidR="00405E04" w:rsidRPr="006B732A">
        <w:rPr>
          <w:spacing w:val="-2"/>
          <w:sz w:val="24"/>
          <w:szCs w:val="24"/>
        </w:rPr>
        <w:t xml:space="preserve">fasihi ya kibiblia ya </w:t>
      </w:r>
      <w:r w:rsidR="001717D5" w:rsidRPr="006B732A">
        <w:rPr>
          <w:spacing w:val="-2"/>
          <w:sz w:val="24"/>
          <w:szCs w:val="24"/>
        </w:rPr>
        <w:t>kiunabii</w:t>
      </w:r>
      <w:r w:rsidR="00405E04" w:rsidRPr="006B732A">
        <w:rPr>
          <w:spacing w:val="-2"/>
          <w:sz w:val="24"/>
          <w:szCs w:val="24"/>
        </w:rPr>
        <w:t xml:space="preserve"> </w:t>
      </w:r>
      <w:r w:rsidR="00AD1F76" w:rsidRPr="006B732A">
        <w:rPr>
          <w:spacing w:val="-2"/>
          <w:sz w:val="24"/>
          <w:szCs w:val="24"/>
        </w:rPr>
        <w:t xml:space="preserve">ni kazi inayofunua </w:t>
      </w:r>
    </w:p>
    <w:p w14:paraId="330E0099" w14:textId="77777777" w:rsidR="006150B0" w:rsidRDefault="006150B0" w:rsidP="006150B0">
      <w:pPr>
        <w:spacing w:before="2" w:line="260" w:lineRule="exact"/>
        <w:ind w:left="101" w:right="85"/>
        <w:jc w:val="both"/>
        <w:rPr>
          <w:spacing w:val="-2"/>
          <w:sz w:val="24"/>
          <w:szCs w:val="24"/>
        </w:rPr>
      </w:pPr>
    </w:p>
    <w:p w14:paraId="32C4C753" w14:textId="2251B15D" w:rsidR="008529E8" w:rsidRPr="006B732A" w:rsidRDefault="00AD1F76" w:rsidP="006150B0">
      <w:pPr>
        <w:spacing w:before="2" w:line="260" w:lineRule="exact"/>
        <w:ind w:left="101" w:right="85"/>
        <w:jc w:val="both"/>
        <w:rPr>
          <w:sz w:val="24"/>
          <w:szCs w:val="24"/>
        </w:rPr>
      </w:pPr>
      <w:r w:rsidRPr="006B732A">
        <w:rPr>
          <w:spacing w:val="-2"/>
          <w:sz w:val="24"/>
          <w:szCs w:val="24"/>
        </w:rPr>
        <w:t>mpango wa Mungu kwa watu w</w:t>
      </w:r>
      <w:r w:rsidR="001717D5" w:rsidRPr="006B732A">
        <w:rPr>
          <w:spacing w:val="-2"/>
          <w:sz w:val="24"/>
          <w:szCs w:val="24"/>
        </w:rPr>
        <w:t xml:space="preserve">ake, ili waweze kuuelewa </w:t>
      </w:r>
      <w:r w:rsidRPr="006B732A">
        <w:rPr>
          <w:spacing w:val="-2"/>
          <w:sz w:val="24"/>
          <w:szCs w:val="24"/>
        </w:rPr>
        <w:t>ulimwengu na wasipoteze</w:t>
      </w:r>
      <w:r w:rsidR="001717D5" w:rsidRPr="006B732A">
        <w:rPr>
          <w:spacing w:val="-2"/>
          <w:sz w:val="24"/>
          <w:szCs w:val="24"/>
        </w:rPr>
        <w:t xml:space="preserve"> matumaini. Lakini tofauti na ufunuo mwingine w</w:t>
      </w:r>
      <w:r w:rsidRPr="006B732A">
        <w:rPr>
          <w:spacing w:val="-2"/>
          <w:sz w:val="24"/>
          <w:szCs w:val="24"/>
        </w:rPr>
        <w:t xml:space="preserve">a kimuujiza, kama vile Mungu alipolitokea taifa zima la Israeli kama nguzo ya wingu katika </w:t>
      </w:r>
      <w:r w:rsidR="001717D5" w:rsidRPr="006B732A">
        <w:rPr>
          <w:spacing w:val="-2"/>
          <w:sz w:val="24"/>
          <w:szCs w:val="24"/>
        </w:rPr>
        <w:t xml:space="preserve">kitabu cha </w:t>
      </w:r>
      <w:r w:rsidRPr="006B732A">
        <w:rPr>
          <w:spacing w:val="-2"/>
          <w:sz w:val="24"/>
          <w:szCs w:val="24"/>
        </w:rPr>
        <w:t xml:space="preserve">Kutoka </w:t>
      </w:r>
      <w:r w:rsidR="001717D5" w:rsidRPr="006B732A">
        <w:rPr>
          <w:spacing w:val="-2"/>
          <w:sz w:val="24"/>
          <w:szCs w:val="24"/>
        </w:rPr>
        <w:t xml:space="preserve">faslu ya </w:t>
      </w:r>
      <w:r w:rsidRPr="006B732A">
        <w:rPr>
          <w:spacing w:val="-2"/>
          <w:sz w:val="24"/>
          <w:szCs w:val="24"/>
        </w:rPr>
        <w:t>13, ufichuzi</w:t>
      </w:r>
      <w:r w:rsidR="00405E04" w:rsidRPr="006B732A">
        <w:rPr>
          <w:spacing w:val="-2"/>
          <w:sz w:val="24"/>
          <w:szCs w:val="24"/>
        </w:rPr>
        <w:t xml:space="preserve"> wa kiunabii</w:t>
      </w:r>
      <w:r w:rsidRPr="006B732A">
        <w:rPr>
          <w:spacing w:val="-2"/>
          <w:sz w:val="24"/>
          <w:szCs w:val="24"/>
        </w:rPr>
        <w:t xml:space="preserve"> wa kibiblia ulielekea kupokelewa na watu walio peke yao. Manabii walipokea </w:t>
      </w:r>
      <w:r w:rsidR="00C260D3" w:rsidRPr="006B732A">
        <w:rPr>
          <w:spacing w:val="-2"/>
          <w:sz w:val="24"/>
          <w:szCs w:val="24"/>
        </w:rPr>
        <w:t>ndoto. Walisikia sauti au uvumi</w:t>
      </w:r>
      <w:r w:rsidR="004A287F" w:rsidRPr="006B732A">
        <w:rPr>
          <w:sz w:val="24"/>
          <w:szCs w:val="24"/>
        </w:rPr>
        <w:t>.</w:t>
      </w:r>
      <w:r w:rsidR="00141588" w:rsidRPr="006B732A">
        <w:rPr>
          <w:spacing w:val="45"/>
          <w:sz w:val="24"/>
          <w:szCs w:val="24"/>
        </w:rPr>
        <w:t xml:space="preserve"> </w:t>
      </w:r>
      <w:r w:rsidR="00141588" w:rsidRPr="006B732A">
        <w:rPr>
          <w:spacing w:val="-2"/>
          <w:sz w:val="24"/>
          <w:szCs w:val="24"/>
        </w:rPr>
        <w:t>Waliona maono. Walitembelewa na wajumbe wa malaika. Walikuwa na uzoefu ambao ulionekana kuwatoa nje ya miili yao. Wakati fulani hata walikutana na Mungu mwenyewe. Lakini hi</w:t>
      </w:r>
      <w:r w:rsidR="00217E4D" w:rsidRPr="006B732A">
        <w:rPr>
          <w:spacing w:val="-2"/>
          <w:sz w:val="24"/>
          <w:szCs w:val="24"/>
        </w:rPr>
        <w:t>lo</w:t>
      </w:r>
      <w:r w:rsidR="00141588" w:rsidRPr="006B732A">
        <w:rPr>
          <w:spacing w:val="-2"/>
          <w:sz w:val="24"/>
          <w:szCs w:val="24"/>
        </w:rPr>
        <w:t xml:space="preserve"> </w:t>
      </w:r>
      <w:r w:rsidR="00217E4D" w:rsidRPr="006B732A">
        <w:rPr>
          <w:spacing w:val="-2"/>
          <w:sz w:val="24"/>
          <w:szCs w:val="24"/>
        </w:rPr>
        <w:t>l</w:t>
      </w:r>
      <w:r w:rsidR="00141588" w:rsidRPr="006B732A">
        <w:rPr>
          <w:spacing w:val="-2"/>
          <w:sz w:val="24"/>
          <w:szCs w:val="24"/>
        </w:rPr>
        <w:t>ilitokea katika mazingira ya kibinafsi. W</w:t>
      </w:r>
      <w:r w:rsidR="001061F9" w:rsidRPr="006B732A">
        <w:rPr>
          <w:spacing w:val="-2"/>
          <w:sz w:val="24"/>
          <w:szCs w:val="24"/>
        </w:rPr>
        <w:t xml:space="preserve">akati huo ilikuwa juu ya nabii </w:t>
      </w:r>
      <w:r w:rsidR="00141588" w:rsidRPr="006B732A">
        <w:rPr>
          <w:spacing w:val="-2"/>
          <w:sz w:val="24"/>
          <w:szCs w:val="24"/>
        </w:rPr>
        <w:t xml:space="preserve">kama </w:t>
      </w:r>
      <w:r w:rsidR="001061F9" w:rsidRPr="006B732A">
        <w:rPr>
          <w:spacing w:val="-2"/>
          <w:sz w:val="24"/>
          <w:szCs w:val="24"/>
        </w:rPr>
        <w:t xml:space="preserve">mjumbe na balozi wa </w:t>
      </w:r>
      <w:r w:rsidR="00141588" w:rsidRPr="006B732A">
        <w:rPr>
          <w:spacing w:val="-2"/>
          <w:sz w:val="24"/>
          <w:szCs w:val="24"/>
        </w:rPr>
        <w:t>Mungu</w:t>
      </w:r>
      <w:r w:rsidR="001061F9" w:rsidRPr="006B732A">
        <w:rPr>
          <w:spacing w:val="-2"/>
          <w:sz w:val="24"/>
          <w:szCs w:val="24"/>
        </w:rPr>
        <w:t xml:space="preserve"> kufikisha</w:t>
      </w:r>
      <w:r w:rsidR="00141588" w:rsidRPr="006B732A">
        <w:rPr>
          <w:spacing w:val="-2"/>
          <w:sz w:val="24"/>
          <w:szCs w:val="24"/>
        </w:rPr>
        <w:t xml:space="preserve"> ujumbe </w:t>
      </w:r>
      <w:r w:rsidR="001061F9" w:rsidRPr="006B732A">
        <w:rPr>
          <w:spacing w:val="-2"/>
          <w:sz w:val="24"/>
          <w:szCs w:val="24"/>
        </w:rPr>
        <w:t xml:space="preserve">wa Mungu </w:t>
      </w:r>
      <w:r w:rsidR="00141588" w:rsidRPr="006B732A">
        <w:rPr>
          <w:spacing w:val="-2"/>
          <w:sz w:val="24"/>
          <w:szCs w:val="24"/>
        </w:rPr>
        <w:t>kwa watu wa Mungu</w:t>
      </w:r>
      <w:r w:rsidR="004A287F" w:rsidRPr="006B732A">
        <w:rPr>
          <w:sz w:val="24"/>
          <w:szCs w:val="24"/>
        </w:rPr>
        <w:t>.</w:t>
      </w:r>
    </w:p>
    <w:p w14:paraId="421F97EA" w14:textId="77777777" w:rsidR="008529E8" w:rsidRPr="006B732A" w:rsidRDefault="00475902" w:rsidP="006E52EE">
      <w:pPr>
        <w:spacing w:before="4"/>
        <w:ind w:left="101" w:right="75" w:firstLine="720"/>
        <w:jc w:val="both"/>
        <w:rPr>
          <w:spacing w:val="-2"/>
          <w:sz w:val="24"/>
          <w:szCs w:val="24"/>
        </w:rPr>
      </w:pPr>
      <w:r w:rsidRPr="006B732A">
        <w:rPr>
          <w:spacing w:val="-2"/>
          <w:sz w:val="24"/>
          <w:szCs w:val="24"/>
        </w:rPr>
        <w:t xml:space="preserve">Sifa ya nne ya fasihi ya kibiblia </w:t>
      </w:r>
      <w:r w:rsidR="00405E04" w:rsidRPr="006B732A">
        <w:rPr>
          <w:spacing w:val="-2"/>
          <w:sz w:val="24"/>
          <w:szCs w:val="24"/>
        </w:rPr>
        <w:t xml:space="preserve">ya </w:t>
      </w:r>
      <w:r w:rsidRPr="006B732A">
        <w:rPr>
          <w:spacing w:val="-2"/>
          <w:sz w:val="24"/>
          <w:szCs w:val="24"/>
        </w:rPr>
        <w:t>kiunabi</w:t>
      </w:r>
      <w:r w:rsidR="00405E04" w:rsidRPr="006B732A">
        <w:rPr>
          <w:spacing w:val="-2"/>
          <w:sz w:val="24"/>
          <w:szCs w:val="24"/>
        </w:rPr>
        <w:t>i</w:t>
      </w:r>
      <w:r w:rsidRPr="006B732A">
        <w:rPr>
          <w:spacing w:val="-2"/>
          <w:sz w:val="24"/>
          <w:szCs w:val="24"/>
        </w:rPr>
        <w:t xml:space="preserve"> ambayo tutataja ni kwamba inahusika na mwingiliano kati ya hali halisi ya asili, ya kabla ya asili na isiyo ya kawaida. Neno asili hurejelea ulimwengu </w:t>
      </w:r>
      <w:r w:rsidR="006E52EE" w:rsidRPr="006B732A">
        <w:rPr>
          <w:spacing w:val="-2"/>
          <w:sz w:val="24"/>
          <w:szCs w:val="24"/>
        </w:rPr>
        <w:t xml:space="preserve">wote mzima ambamo </w:t>
      </w:r>
      <w:r w:rsidRPr="006B732A">
        <w:rPr>
          <w:spacing w:val="-2"/>
          <w:sz w:val="24"/>
          <w:szCs w:val="24"/>
        </w:rPr>
        <w:t>tunaishi, pamoja na ulimwengu wa kimwili na viumbe vyake vyote.</w:t>
      </w:r>
      <w:r w:rsidR="00BE5B04" w:rsidRPr="006B732A">
        <w:rPr>
          <w:spacing w:val="-2"/>
          <w:sz w:val="24"/>
          <w:szCs w:val="24"/>
        </w:rPr>
        <w:t xml:space="preserve"> Neno kabla</w:t>
      </w:r>
      <w:r w:rsidR="006E52EE" w:rsidRPr="006B732A">
        <w:rPr>
          <w:spacing w:val="-2"/>
          <w:sz w:val="24"/>
          <w:szCs w:val="24"/>
        </w:rPr>
        <w:t xml:space="preserve"> hurejelea</w:t>
      </w:r>
      <w:r w:rsidRPr="006B732A">
        <w:rPr>
          <w:spacing w:val="-2"/>
          <w:sz w:val="24"/>
          <w:szCs w:val="24"/>
        </w:rPr>
        <w:t xml:space="preserve"> ulimwengu </w:t>
      </w:r>
      <w:r w:rsidR="006E52EE" w:rsidRPr="006B732A">
        <w:rPr>
          <w:spacing w:val="-2"/>
          <w:sz w:val="24"/>
          <w:szCs w:val="24"/>
        </w:rPr>
        <w:t xml:space="preserve">ulio nje </w:t>
      </w:r>
      <w:r w:rsidRPr="006B732A">
        <w:rPr>
          <w:spacing w:val="-2"/>
          <w:sz w:val="24"/>
          <w:szCs w:val="24"/>
        </w:rPr>
        <w:t xml:space="preserve">zaidi ya asili. </w:t>
      </w:r>
      <w:r w:rsidR="006E52EE" w:rsidRPr="006B732A">
        <w:rPr>
          <w:spacing w:val="-2"/>
          <w:sz w:val="24"/>
          <w:szCs w:val="24"/>
        </w:rPr>
        <w:t>Ulimwengu huu ni ule unao</w:t>
      </w:r>
      <w:r w:rsidRPr="006B732A">
        <w:rPr>
          <w:spacing w:val="-2"/>
          <w:sz w:val="24"/>
          <w:szCs w:val="24"/>
        </w:rPr>
        <w:t xml:space="preserve">kaliwa na </w:t>
      </w:r>
      <w:r w:rsidR="006E52EE" w:rsidRPr="006B732A">
        <w:rPr>
          <w:spacing w:val="-2"/>
          <w:sz w:val="24"/>
          <w:szCs w:val="24"/>
        </w:rPr>
        <w:t xml:space="preserve">roho </w:t>
      </w:r>
      <w:r w:rsidRPr="006B732A">
        <w:rPr>
          <w:spacing w:val="-2"/>
          <w:sz w:val="24"/>
          <w:szCs w:val="24"/>
        </w:rPr>
        <w:t>kama vile malaika na mapepo. Hatim</w:t>
      </w:r>
      <w:r w:rsidR="006E52EE" w:rsidRPr="006B732A">
        <w:rPr>
          <w:spacing w:val="-2"/>
          <w:sz w:val="24"/>
          <w:szCs w:val="24"/>
        </w:rPr>
        <w:t>aye, neno la kimuujiza hu</w:t>
      </w:r>
      <w:r w:rsidRPr="006B732A">
        <w:rPr>
          <w:spacing w:val="-2"/>
          <w:sz w:val="24"/>
          <w:szCs w:val="24"/>
        </w:rPr>
        <w:t>maanisha juu ya asili, na hurejelea has</w:t>
      </w:r>
      <w:r w:rsidR="006E52EE" w:rsidRPr="006B732A">
        <w:rPr>
          <w:spacing w:val="-2"/>
          <w:sz w:val="24"/>
          <w:szCs w:val="24"/>
        </w:rPr>
        <w:t>w</w:t>
      </w:r>
      <w:r w:rsidRPr="006B732A">
        <w:rPr>
          <w:spacing w:val="-2"/>
          <w:sz w:val="24"/>
          <w:szCs w:val="24"/>
        </w:rPr>
        <w:t xml:space="preserve">a Mungu na matendo yake. Mungu ndiye kiumbe pekee </w:t>
      </w:r>
      <w:r w:rsidR="0064290D" w:rsidRPr="006B732A">
        <w:rPr>
          <w:spacing w:val="-2"/>
          <w:sz w:val="24"/>
          <w:szCs w:val="24"/>
        </w:rPr>
        <w:t xml:space="preserve">mwenye enzi kuu </w:t>
      </w:r>
      <w:r w:rsidRPr="006B732A">
        <w:rPr>
          <w:spacing w:val="-2"/>
          <w:sz w:val="24"/>
          <w:szCs w:val="24"/>
        </w:rPr>
        <w:t>aliye juu kabisa na anaye</w:t>
      </w:r>
      <w:r w:rsidR="006E52EE" w:rsidRPr="006B732A">
        <w:rPr>
          <w:spacing w:val="-2"/>
          <w:sz w:val="24"/>
          <w:szCs w:val="24"/>
        </w:rPr>
        <w:t xml:space="preserve">dhibiti ulimwengu wa asili, </w:t>
      </w:r>
      <w:r w:rsidRPr="006B732A">
        <w:rPr>
          <w:spacing w:val="-2"/>
          <w:sz w:val="24"/>
          <w:szCs w:val="24"/>
        </w:rPr>
        <w:t>hi</w:t>
      </w:r>
      <w:r w:rsidR="006E52EE" w:rsidRPr="006B732A">
        <w:rPr>
          <w:spacing w:val="-2"/>
          <w:sz w:val="24"/>
          <w:szCs w:val="24"/>
        </w:rPr>
        <w:t>v</w:t>
      </w:r>
      <w:r w:rsidRPr="006B732A">
        <w:rPr>
          <w:spacing w:val="-2"/>
          <w:sz w:val="24"/>
          <w:szCs w:val="24"/>
        </w:rPr>
        <w:t>yo yeye ndiye ki</w:t>
      </w:r>
      <w:r w:rsidR="006E52EE" w:rsidRPr="006B732A">
        <w:rPr>
          <w:spacing w:val="-2"/>
          <w:sz w:val="24"/>
          <w:szCs w:val="24"/>
        </w:rPr>
        <w:t xml:space="preserve">umbe pekee aliye </w:t>
      </w:r>
      <w:r w:rsidR="0064290D" w:rsidRPr="006B732A">
        <w:rPr>
          <w:spacing w:val="-2"/>
          <w:sz w:val="24"/>
          <w:szCs w:val="24"/>
        </w:rPr>
        <w:t xml:space="preserve">na nguvu </w:t>
      </w:r>
      <w:r w:rsidR="006E52EE" w:rsidRPr="006B732A">
        <w:rPr>
          <w:spacing w:val="-2"/>
          <w:sz w:val="24"/>
          <w:szCs w:val="24"/>
        </w:rPr>
        <w:t>isiyo ya kawaida</w:t>
      </w:r>
      <w:r w:rsidR="004A287F" w:rsidRPr="006B732A">
        <w:rPr>
          <w:sz w:val="24"/>
          <w:szCs w:val="24"/>
        </w:rPr>
        <w:t>.</w:t>
      </w:r>
    </w:p>
    <w:p w14:paraId="5113C0E7" w14:textId="77777777" w:rsidR="000539CD" w:rsidRDefault="00F77A15">
      <w:pPr>
        <w:spacing w:before="4"/>
        <w:ind w:left="101" w:right="80" w:firstLine="720"/>
        <w:jc w:val="both"/>
        <w:rPr>
          <w:spacing w:val="1"/>
          <w:sz w:val="24"/>
          <w:szCs w:val="24"/>
        </w:rPr>
      </w:pPr>
      <w:r w:rsidRPr="006B732A">
        <w:rPr>
          <w:spacing w:val="1"/>
          <w:sz w:val="24"/>
          <w:szCs w:val="24"/>
        </w:rPr>
        <w:t xml:space="preserve">Maeneo haya yote yanaingiliana kila wakati. Mungu anadhibiti ulimwengu wa asili na </w:t>
      </w:r>
      <w:r w:rsidR="00DB3529" w:rsidRPr="006B732A">
        <w:rPr>
          <w:spacing w:val="1"/>
          <w:sz w:val="24"/>
          <w:szCs w:val="24"/>
        </w:rPr>
        <w:t xml:space="preserve">ulimwengu </w:t>
      </w:r>
      <w:r w:rsidRPr="006B732A">
        <w:rPr>
          <w:spacing w:val="1"/>
          <w:sz w:val="24"/>
          <w:szCs w:val="24"/>
        </w:rPr>
        <w:t>wa kabla ya asili. Malaika na mapepo</w:t>
      </w:r>
      <w:r w:rsidR="005B0BFE" w:rsidRPr="006B732A">
        <w:rPr>
          <w:spacing w:val="1"/>
          <w:sz w:val="24"/>
          <w:szCs w:val="24"/>
        </w:rPr>
        <w:t xml:space="preserve"> katika ulimwengu wa kabla ya asili</w:t>
      </w:r>
      <w:r w:rsidRPr="006B732A">
        <w:rPr>
          <w:spacing w:val="1"/>
          <w:sz w:val="24"/>
          <w:szCs w:val="24"/>
        </w:rPr>
        <w:t xml:space="preserve"> huathiri mambo yanayotokea katika ulimweng</w:t>
      </w:r>
      <w:r w:rsidR="005B0BFE" w:rsidRPr="006B732A">
        <w:rPr>
          <w:spacing w:val="1"/>
          <w:sz w:val="24"/>
          <w:szCs w:val="24"/>
        </w:rPr>
        <w:t>u wa asili. Mashetani hutushawishi</w:t>
      </w:r>
      <w:r w:rsidRPr="006B732A">
        <w:rPr>
          <w:spacing w:val="1"/>
          <w:sz w:val="24"/>
          <w:szCs w:val="24"/>
        </w:rPr>
        <w:t xml:space="preserve"> kutenda </w:t>
      </w:r>
    </w:p>
    <w:p w14:paraId="032BCC79" w14:textId="77777777" w:rsidR="008529E8" w:rsidRPr="006B732A" w:rsidRDefault="00F77A15" w:rsidP="000539CD">
      <w:pPr>
        <w:spacing w:before="4"/>
        <w:ind w:left="101" w:right="80"/>
        <w:jc w:val="both"/>
        <w:rPr>
          <w:sz w:val="24"/>
          <w:szCs w:val="24"/>
        </w:rPr>
      </w:pPr>
      <w:r w:rsidRPr="006B732A">
        <w:rPr>
          <w:spacing w:val="1"/>
          <w:sz w:val="24"/>
          <w:szCs w:val="24"/>
        </w:rPr>
        <w:t>dh</w:t>
      </w:r>
      <w:r w:rsidR="00DB3529" w:rsidRPr="006B732A">
        <w:rPr>
          <w:spacing w:val="1"/>
          <w:sz w:val="24"/>
          <w:szCs w:val="24"/>
        </w:rPr>
        <w:t>ambi. Malaika wanatulinda. K</w:t>
      </w:r>
      <w:r w:rsidR="005B0BFE" w:rsidRPr="006B732A">
        <w:rPr>
          <w:spacing w:val="1"/>
          <w:sz w:val="24"/>
          <w:szCs w:val="24"/>
        </w:rPr>
        <w:t xml:space="preserve">wa mujibu wa </w:t>
      </w:r>
      <w:r w:rsidRPr="006B732A">
        <w:rPr>
          <w:spacing w:val="1"/>
          <w:sz w:val="24"/>
          <w:szCs w:val="24"/>
        </w:rPr>
        <w:t>Maandiko</w:t>
      </w:r>
      <w:r w:rsidR="005B0BFE" w:rsidRPr="006B732A">
        <w:rPr>
          <w:spacing w:val="1"/>
          <w:sz w:val="24"/>
          <w:szCs w:val="24"/>
        </w:rPr>
        <w:t xml:space="preserve"> Matakatifu</w:t>
      </w:r>
      <w:r w:rsidRPr="006B732A">
        <w:rPr>
          <w:spacing w:val="1"/>
          <w:sz w:val="24"/>
          <w:szCs w:val="24"/>
        </w:rPr>
        <w:t>, malaika na mapepo hata huathiri siasa za kimataifa. Katika Agano la Kal</w:t>
      </w:r>
      <w:r w:rsidR="005B0BFE" w:rsidRPr="006B732A">
        <w:rPr>
          <w:spacing w:val="1"/>
          <w:sz w:val="24"/>
          <w:szCs w:val="24"/>
        </w:rPr>
        <w:t>e na Jipya tunapata maono ya</w:t>
      </w:r>
      <w:r w:rsidRPr="006B732A">
        <w:rPr>
          <w:spacing w:val="1"/>
          <w:sz w:val="24"/>
          <w:szCs w:val="24"/>
        </w:rPr>
        <w:t xml:space="preserve"> nguvu za kiroho zinazoathiri historia ya ulimwengu. Kwa mfano, katika </w:t>
      </w:r>
      <w:r w:rsidR="005B0BFE" w:rsidRPr="006B732A">
        <w:rPr>
          <w:spacing w:val="1"/>
          <w:sz w:val="24"/>
          <w:szCs w:val="24"/>
        </w:rPr>
        <w:t xml:space="preserve">kitabu cha </w:t>
      </w:r>
      <w:r w:rsidRPr="006B732A">
        <w:rPr>
          <w:spacing w:val="1"/>
          <w:sz w:val="24"/>
          <w:szCs w:val="24"/>
        </w:rPr>
        <w:t xml:space="preserve">2 Wafalme </w:t>
      </w:r>
      <w:r w:rsidR="005B0BFE" w:rsidRPr="006B732A">
        <w:rPr>
          <w:spacing w:val="1"/>
          <w:sz w:val="24"/>
          <w:szCs w:val="24"/>
        </w:rPr>
        <w:t xml:space="preserve">faslu ya </w:t>
      </w:r>
      <w:r w:rsidRPr="006B732A">
        <w:rPr>
          <w:spacing w:val="1"/>
          <w:sz w:val="24"/>
          <w:szCs w:val="24"/>
        </w:rPr>
        <w:t xml:space="preserve">6, Elisha alikuwa akifuatwa na mfalme wa </w:t>
      </w:r>
      <w:r w:rsidR="00DB3529" w:rsidRPr="006B732A">
        <w:rPr>
          <w:spacing w:val="1"/>
          <w:sz w:val="24"/>
          <w:szCs w:val="24"/>
        </w:rPr>
        <w:t>Sh</w:t>
      </w:r>
      <w:r w:rsidRPr="006B732A">
        <w:rPr>
          <w:spacing w:val="1"/>
          <w:sz w:val="24"/>
          <w:szCs w:val="24"/>
        </w:rPr>
        <w:t>amu.  H</w:t>
      </w:r>
      <w:r w:rsidR="005B0BFE" w:rsidRPr="006B732A">
        <w:rPr>
          <w:spacing w:val="1"/>
          <w:sz w:val="24"/>
          <w:szCs w:val="24"/>
        </w:rPr>
        <w:t xml:space="preserve">atimaye, mfalme wa </w:t>
      </w:r>
      <w:r w:rsidR="00DB3529" w:rsidRPr="006B732A">
        <w:rPr>
          <w:spacing w:val="1"/>
          <w:sz w:val="24"/>
          <w:szCs w:val="24"/>
        </w:rPr>
        <w:t>Sh</w:t>
      </w:r>
      <w:r w:rsidR="005B0BFE" w:rsidRPr="006B732A">
        <w:rPr>
          <w:spacing w:val="1"/>
          <w:sz w:val="24"/>
          <w:szCs w:val="24"/>
        </w:rPr>
        <w:t>amu alimfi</w:t>
      </w:r>
      <w:r w:rsidRPr="006B732A">
        <w:rPr>
          <w:spacing w:val="1"/>
          <w:sz w:val="24"/>
          <w:szCs w:val="24"/>
        </w:rPr>
        <w:t>k</w:t>
      </w:r>
      <w:r w:rsidR="005B0BFE" w:rsidRPr="006B732A">
        <w:rPr>
          <w:spacing w:val="1"/>
          <w:sz w:val="24"/>
          <w:szCs w:val="24"/>
        </w:rPr>
        <w:t>i</w:t>
      </w:r>
      <w:r w:rsidRPr="006B732A">
        <w:rPr>
          <w:spacing w:val="1"/>
          <w:sz w:val="24"/>
          <w:szCs w:val="24"/>
        </w:rPr>
        <w:t>a Elisha na ku</w:t>
      </w:r>
      <w:r w:rsidR="005B0BFE" w:rsidRPr="006B732A">
        <w:rPr>
          <w:spacing w:val="1"/>
          <w:sz w:val="24"/>
          <w:szCs w:val="24"/>
        </w:rPr>
        <w:t>mzunguka, na mtumishi wa Elisha</w:t>
      </w:r>
      <w:r w:rsidRPr="006B732A">
        <w:rPr>
          <w:spacing w:val="1"/>
          <w:sz w:val="24"/>
          <w:szCs w:val="24"/>
        </w:rPr>
        <w:t xml:space="preserve"> aliogopa sana. Lakini sikiliza kile kilichofuata katika </w:t>
      </w:r>
      <w:r w:rsidR="005B0BFE" w:rsidRPr="006B732A">
        <w:rPr>
          <w:spacing w:val="1"/>
          <w:sz w:val="24"/>
          <w:szCs w:val="24"/>
        </w:rPr>
        <w:t xml:space="preserve">kitabu cha </w:t>
      </w:r>
      <w:r w:rsidRPr="006B732A">
        <w:rPr>
          <w:spacing w:val="1"/>
          <w:sz w:val="24"/>
          <w:szCs w:val="24"/>
        </w:rPr>
        <w:t xml:space="preserve">2 Wafalme </w:t>
      </w:r>
      <w:r w:rsidR="005B0BFE" w:rsidRPr="006B732A">
        <w:rPr>
          <w:spacing w:val="1"/>
          <w:sz w:val="24"/>
          <w:szCs w:val="24"/>
        </w:rPr>
        <w:t xml:space="preserve">faslu </w:t>
      </w:r>
      <w:r w:rsidR="00434E22" w:rsidRPr="006B732A">
        <w:rPr>
          <w:spacing w:val="1"/>
          <w:sz w:val="24"/>
          <w:szCs w:val="24"/>
        </w:rPr>
        <w:t xml:space="preserve">ya </w:t>
      </w:r>
      <w:r w:rsidR="00434E22" w:rsidRPr="006B732A">
        <w:rPr>
          <w:spacing w:val="6"/>
          <w:sz w:val="24"/>
          <w:szCs w:val="24"/>
        </w:rPr>
        <w:t>6:15</w:t>
      </w:r>
      <w:r w:rsidR="004A287F" w:rsidRPr="006B732A">
        <w:rPr>
          <w:sz w:val="24"/>
          <w:szCs w:val="24"/>
        </w:rPr>
        <w:t>-17:</w:t>
      </w:r>
    </w:p>
    <w:p w14:paraId="424FF388" w14:textId="77777777" w:rsidR="008529E8" w:rsidRPr="006B732A" w:rsidRDefault="008529E8">
      <w:pPr>
        <w:spacing w:before="15" w:line="240" w:lineRule="exact"/>
        <w:rPr>
          <w:sz w:val="24"/>
          <w:szCs w:val="24"/>
        </w:rPr>
      </w:pPr>
    </w:p>
    <w:p w14:paraId="103E7D61" w14:textId="77777777" w:rsidR="008529E8" w:rsidRPr="006B732A" w:rsidRDefault="00614B11">
      <w:pPr>
        <w:ind w:left="821" w:right="798"/>
        <w:jc w:val="both"/>
        <w:rPr>
          <w:sz w:val="24"/>
          <w:szCs w:val="24"/>
        </w:rPr>
      </w:pPr>
      <w:r w:rsidRPr="006B732A">
        <w:rPr>
          <w:color w:val="2C5276"/>
          <w:spacing w:val="-2"/>
          <w:sz w:val="24"/>
          <w:szCs w:val="24"/>
        </w:rPr>
        <w:t>Hata asubuhi na mapema</w:t>
      </w:r>
      <w:r w:rsidR="001A2E5A" w:rsidRPr="006B732A">
        <w:rPr>
          <w:color w:val="2C5276"/>
          <w:spacing w:val="-2"/>
          <w:sz w:val="24"/>
          <w:szCs w:val="24"/>
        </w:rPr>
        <w:t xml:space="preserve"> mt</w:t>
      </w:r>
      <w:r w:rsidRPr="006B732A">
        <w:rPr>
          <w:color w:val="2C5276"/>
          <w:spacing w:val="-2"/>
          <w:sz w:val="24"/>
          <w:szCs w:val="24"/>
        </w:rPr>
        <w:t xml:space="preserve">umishi wake yule mtu wa Mungu alipoondoka, </w:t>
      </w:r>
      <w:r w:rsidR="00BC19BC" w:rsidRPr="006B732A">
        <w:rPr>
          <w:color w:val="2C5276"/>
          <w:spacing w:val="-2"/>
          <w:sz w:val="24"/>
          <w:szCs w:val="24"/>
        </w:rPr>
        <w:t xml:space="preserve">na kwenda nje, kumbe! Pana jeshi la watu, na farasi na magari, wameuzingira mji ule. Mtumishi wake akamwambia, ole wetu! Bwana wangu, </w:t>
      </w:r>
      <w:r w:rsidR="004A287F" w:rsidRPr="006B732A">
        <w:rPr>
          <w:color w:val="2C5276"/>
          <w:sz w:val="24"/>
          <w:szCs w:val="24"/>
        </w:rPr>
        <w:t>t</w:t>
      </w:r>
      <w:r w:rsidR="00BC19BC" w:rsidRPr="006B732A">
        <w:rPr>
          <w:color w:val="2C5276"/>
          <w:sz w:val="24"/>
          <w:szCs w:val="24"/>
        </w:rPr>
        <w:t>ufanyeje? Akamjibu, usiogope; maana walio pamoja nasi ni wengi kuliko wale walio pamoja nao. Elisha akaomba, akasema, Ee BWANA, nakusihi, mfumbue macho yake, apate kuona. BWANA akamfumbua macho yule mtumishi; naye akaona, na tazama, kile kilima kilikuwa kimejaa farasi na magari ya moto y</w:t>
      </w:r>
      <w:r w:rsidR="001A2E5A" w:rsidRPr="006B732A">
        <w:rPr>
          <w:color w:val="2C5276"/>
          <w:sz w:val="24"/>
          <w:szCs w:val="24"/>
        </w:rPr>
        <w:t>a</w:t>
      </w:r>
      <w:r w:rsidR="00BC19BC" w:rsidRPr="006B732A">
        <w:rPr>
          <w:color w:val="2C5276"/>
          <w:sz w:val="24"/>
          <w:szCs w:val="24"/>
        </w:rPr>
        <w:t xml:space="preserve">liyomzunguka Elisha pande zote </w:t>
      </w:r>
      <w:r w:rsidR="004A287F" w:rsidRPr="006B732A">
        <w:rPr>
          <w:color w:val="2C5276"/>
          <w:sz w:val="24"/>
          <w:szCs w:val="24"/>
        </w:rPr>
        <w:t>(2</w:t>
      </w:r>
      <w:r w:rsidR="004A287F" w:rsidRPr="006B732A">
        <w:rPr>
          <w:color w:val="2C5276"/>
          <w:spacing w:val="5"/>
          <w:sz w:val="24"/>
          <w:szCs w:val="24"/>
        </w:rPr>
        <w:t xml:space="preserve"> </w:t>
      </w:r>
      <w:r w:rsidRPr="006B732A">
        <w:rPr>
          <w:color w:val="2C5276"/>
          <w:spacing w:val="5"/>
          <w:sz w:val="24"/>
          <w:szCs w:val="24"/>
        </w:rPr>
        <w:t>Wafalme</w:t>
      </w:r>
      <w:r w:rsidR="004A287F" w:rsidRPr="006B732A">
        <w:rPr>
          <w:color w:val="2C5276"/>
          <w:spacing w:val="1"/>
          <w:sz w:val="24"/>
          <w:szCs w:val="24"/>
        </w:rPr>
        <w:t xml:space="preserve"> </w:t>
      </w:r>
      <w:r w:rsidR="004A287F" w:rsidRPr="006B732A">
        <w:rPr>
          <w:color w:val="2C5276"/>
          <w:sz w:val="24"/>
          <w:szCs w:val="24"/>
        </w:rPr>
        <w:t>6</w:t>
      </w:r>
      <w:r w:rsidR="004A287F" w:rsidRPr="006B732A">
        <w:rPr>
          <w:color w:val="2C5276"/>
          <w:spacing w:val="-2"/>
          <w:sz w:val="24"/>
          <w:szCs w:val="24"/>
        </w:rPr>
        <w:t>:</w:t>
      </w:r>
      <w:r w:rsidR="004A287F" w:rsidRPr="006B732A">
        <w:rPr>
          <w:color w:val="2C5276"/>
          <w:sz w:val="24"/>
          <w:szCs w:val="24"/>
        </w:rPr>
        <w:t>1</w:t>
      </w:r>
      <w:r w:rsidR="004A287F" w:rsidRPr="006B732A">
        <w:rPr>
          <w:color w:val="2C5276"/>
          <w:spacing w:val="2"/>
          <w:sz w:val="24"/>
          <w:szCs w:val="24"/>
        </w:rPr>
        <w:t>5</w:t>
      </w:r>
      <w:r w:rsidR="004A287F" w:rsidRPr="006B732A">
        <w:rPr>
          <w:color w:val="2C5276"/>
          <w:sz w:val="24"/>
          <w:szCs w:val="24"/>
        </w:rPr>
        <w:t>-17).</w:t>
      </w:r>
    </w:p>
    <w:p w14:paraId="485CBBF8" w14:textId="77777777" w:rsidR="008529E8" w:rsidRPr="006B732A" w:rsidRDefault="008529E8">
      <w:pPr>
        <w:spacing w:before="14" w:line="240" w:lineRule="exact"/>
        <w:rPr>
          <w:sz w:val="24"/>
          <w:szCs w:val="24"/>
        </w:rPr>
      </w:pPr>
    </w:p>
    <w:p w14:paraId="28A3E8BF" w14:textId="77777777" w:rsidR="008529E8" w:rsidRPr="006B732A" w:rsidRDefault="00DB3529">
      <w:pPr>
        <w:ind w:left="101" w:right="85" w:firstLine="720"/>
        <w:jc w:val="both"/>
        <w:rPr>
          <w:sz w:val="24"/>
          <w:szCs w:val="24"/>
        </w:rPr>
      </w:pPr>
      <w:r w:rsidRPr="006B732A">
        <w:rPr>
          <w:spacing w:val="1"/>
          <w:sz w:val="24"/>
          <w:szCs w:val="24"/>
        </w:rPr>
        <w:t>Ingawa ufahamu kama huo katika ulimwengu wa kabla ya asili na usio wa kawaida huonekana hapa na pale katika sehemu mbalimbali za Agano la Kale na Jipya, fasihi ya kibiblia ya</w:t>
      </w:r>
      <w:r w:rsidR="00405E04" w:rsidRPr="006B732A">
        <w:rPr>
          <w:spacing w:val="1"/>
          <w:sz w:val="24"/>
          <w:szCs w:val="24"/>
        </w:rPr>
        <w:t xml:space="preserve"> </w:t>
      </w:r>
      <w:r w:rsidRPr="006B732A">
        <w:rPr>
          <w:spacing w:val="1"/>
          <w:sz w:val="24"/>
          <w:szCs w:val="24"/>
        </w:rPr>
        <w:t>kiunabii</w:t>
      </w:r>
      <w:r w:rsidR="00405E04" w:rsidRPr="006B732A">
        <w:rPr>
          <w:spacing w:val="1"/>
          <w:sz w:val="24"/>
          <w:szCs w:val="24"/>
        </w:rPr>
        <w:t xml:space="preserve"> </w:t>
      </w:r>
      <w:r w:rsidRPr="006B732A">
        <w:rPr>
          <w:spacing w:val="1"/>
          <w:sz w:val="24"/>
          <w:szCs w:val="24"/>
        </w:rPr>
        <w:t>huzingatia sana mambo haya. Kwa mfano, sehemu za kitabu cha Yoeli, Ezekieli, Danieli na Zekaria huzingatia sana mwingiliano kati ya ulimwengu wa asili, wa kabla ya asili na usio wa kawaida. Na kwa njia hiyohiyo, k</w:t>
      </w:r>
      <w:r w:rsidR="00F307B5" w:rsidRPr="006B732A">
        <w:rPr>
          <w:spacing w:val="1"/>
          <w:sz w:val="24"/>
          <w:szCs w:val="24"/>
        </w:rPr>
        <w:t>itabu cha Ufunuo kinavuta taamuli tena na tena kwenye</w:t>
      </w:r>
      <w:r w:rsidRPr="006B732A">
        <w:rPr>
          <w:spacing w:val="1"/>
          <w:sz w:val="24"/>
          <w:szCs w:val="24"/>
        </w:rPr>
        <w:t xml:space="preserve"> ulimwengu usioonekana wa Mungu na nguvu za kiroh</w:t>
      </w:r>
      <w:r w:rsidR="00F307B5" w:rsidRPr="006B732A">
        <w:rPr>
          <w:spacing w:val="1"/>
          <w:sz w:val="24"/>
          <w:szCs w:val="24"/>
        </w:rPr>
        <w:t>o na mamlaka ambazo Mungu hutum</w:t>
      </w:r>
      <w:r w:rsidRPr="006B732A">
        <w:rPr>
          <w:spacing w:val="1"/>
          <w:sz w:val="24"/>
          <w:szCs w:val="24"/>
        </w:rPr>
        <w:t>i</w:t>
      </w:r>
      <w:r w:rsidR="00F307B5" w:rsidRPr="006B732A">
        <w:rPr>
          <w:spacing w:val="1"/>
          <w:sz w:val="24"/>
          <w:szCs w:val="24"/>
        </w:rPr>
        <w:t>a</w:t>
      </w:r>
      <w:r w:rsidRPr="006B732A">
        <w:rPr>
          <w:spacing w:val="1"/>
          <w:sz w:val="24"/>
          <w:szCs w:val="24"/>
        </w:rPr>
        <w:t xml:space="preserve"> kwa </w:t>
      </w:r>
      <w:r w:rsidR="00F307B5" w:rsidRPr="006B732A">
        <w:rPr>
          <w:spacing w:val="1"/>
          <w:sz w:val="24"/>
          <w:szCs w:val="24"/>
        </w:rPr>
        <w:t xml:space="preserve">ajili ya </w:t>
      </w:r>
      <w:r w:rsidRPr="006B732A">
        <w:rPr>
          <w:spacing w:val="1"/>
          <w:sz w:val="24"/>
          <w:szCs w:val="24"/>
        </w:rPr>
        <w:t>makusudi yake</w:t>
      </w:r>
      <w:r w:rsidR="00F307B5" w:rsidRPr="006B732A">
        <w:rPr>
          <w:spacing w:val="1"/>
          <w:sz w:val="24"/>
          <w:szCs w:val="24"/>
        </w:rPr>
        <w:t xml:space="preserve"> mwenyewe</w:t>
      </w:r>
      <w:r w:rsidR="004A287F" w:rsidRPr="006B732A">
        <w:rPr>
          <w:sz w:val="24"/>
          <w:szCs w:val="24"/>
        </w:rPr>
        <w:t>.</w:t>
      </w:r>
    </w:p>
    <w:p w14:paraId="33249E16" w14:textId="77777777" w:rsidR="008529E8" w:rsidRPr="006B732A" w:rsidRDefault="008529E8">
      <w:pPr>
        <w:spacing w:before="15" w:line="240" w:lineRule="exact"/>
        <w:rPr>
          <w:sz w:val="24"/>
          <w:szCs w:val="24"/>
        </w:rPr>
      </w:pPr>
    </w:p>
    <w:p w14:paraId="2F1AD4A5" w14:textId="77777777" w:rsidR="006150B0" w:rsidRDefault="00EE3D39" w:rsidP="007B2CFA">
      <w:pPr>
        <w:ind w:left="821" w:right="790"/>
        <w:jc w:val="both"/>
        <w:rPr>
          <w:b/>
          <w:color w:val="585858"/>
          <w:spacing w:val="-2"/>
          <w:sz w:val="24"/>
          <w:szCs w:val="24"/>
        </w:rPr>
      </w:pPr>
      <w:r w:rsidRPr="006B732A">
        <w:rPr>
          <w:b/>
          <w:color w:val="585858"/>
          <w:spacing w:val="1"/>
          <w:sz w:val="24"/>
          <w:szCs w:val="24"/>
        </w:rPr>
        <w:t>Malaika na mapepo wana ushawishi mkubwa juu ya mambo yanayotokea karibu nasi kwa sababu ulimwengu tunaoishi ni ulimwengu unaotawaliwa na Mungu na na kwa namna fulani unaenda kulingana na mpango wa Mungu, na ikiwa tutashiriki katika hilo, ikiwa tutasonga mbele katika hilo, basi lazima tuamini kwamba aina hizi za viumbe zipo kweli</w:t>
      </w:r>
      <w:r w:rsidR="004A287F" w:rsidRPr="006B732A">
        <w:rPr>
          <w:b/>
          <w:color w:val="585858"/>
          <w:sz w:val="24"/>
          <w:szCs w:val="24"/>
        </w:rPr>
        <w:t xml:space="preserve">… </w:t>
      </w:r>
      <w:r w:rsidR="00B5168D" w:rsidRPr="006B732A">
        <w:rPr>
          <w:b/>
          <w:color w:val="585858"/>
          <w:spacing w:val="-2"/>
          <w:sz w:val="24"/>
          <w:szCs w:val="24"/>
        </w:rPr>
        <w:t xml:space="preserve">Moja ya vipengele vya kuvutia zaidi vya hili </w:t>
      </w:r>
    </w:p>
    <w:p w14:paraId="0137D0D8" w14:textId="77777777" w:rsidR="006150B0" w:rsidRDefault="006150B0" w:rsidP="007B2CFA">
      <w:pPr>
        <w:ind w:left="821" w:right="790"/>
        <w:jc w:val="both"/>
        <w:rPr>
          <w:b/>
          <w:color w:val="585858"/>
          <w:spacing w:val="-2"/>
          <w:sz w:val="24"/>
          <w:szCs w:val="24"/>
        </w:rPr>
      </w:pPr>
    </w:p>
    <w:p w14:paraId="1ED17C66" w14:textId="335C911D" w:rsidR="008529E8" w:rsidRPr="006B732A" w:rsidRDefault="00B5168D" w:rsidP="007B2CFA">
      <w:pPr>
        <w:ind w:left="821" w:right="790"/>
        <w:jc w:val="both"/>
        <w:rPr>
          <w:b/>
          <w:color w:val="585858"/>
          <w:spacing w:val="30"/>
          <w:sz w:val="24"/>
          <w:szCs w:val="24"/>
        </w:rPr>
      </w:pPr>
      <w:r w:rsidRPr="006B732A">
        <w:rPr>
          <w:b/>
          <w:color w:val="585858"/>
          <w:spacing w:val="-2"/>
          <w:sz w:val="24"/>
          <w:szCs w:val="24"/>
        </w:rPr>
        <w:t>ni kwamba mara nyingi tunapofikiri juu ya shughuli za malaika na mapepo, tunafikiri katika suala la maisha yetu ya kibinafsi, maisha yetu binafsi.</w:t>
      </w:r>
      <w:r w:rsidR="00DD6872" w:rsidRPr="006B732A">
        <w:rPr>
          <w:b/>
          <w:color w:val="585858"/>
          <w:spacing w:val="-2"/>
          <w:sz w:val="24"/>
          <w:szCs w:val="24"/>
        </w:rPr>
        <w:t xml:space="preserve"> Hakika hil</w:t>
      </w:r>
      <w:r w:rsidRPr="006B732A">
        <w:rPr>
          <w:b/>
          <w:color w:val="585858"/>
          <w:spacing w:val="-2"/>
          <w:sz w:val="24"/>
          <w:szCs w:val="24"/>
        </w:rPr>
        <w:t xml:space="preserve">o ni kweli. </w:t>
      </w:r>
      <w:r w:rsidR="00DD6872" w:rsidRPr="006B732A">
        <w:rPr>
          <w:b/>
          <w:color w:val="585858"/>
          <w:spacing w:val="-2"/>
          <w:sz w:val="24"/>
          <w:szCs w:val="24"/>
        </w:rPr>
        <w:t>Liko katika Biblia, hakuna shaka kuhusu hilo</w:t>
      </w:r>
      <w:r w:rsidRPr="006B732A">
        <w:rPr>
          <w:b/>
          <w:color w:val="585858"/>
          <w:spacing w:val="-2"/>
          <w:sz w:val="24"/>
          <w:szCs w:val="24"/>
        </w:rPr>
        <w:t>. Lakini moja ya mambo makubwa tunayopaswa kukumbuka ni kwamba k</w:t>
      </w:r>
      <w:r w:rsidR="00DD6872" w:rsidRPr="006B732A">
        <w:rPr>
          <w:b/>
          <w:color w:val="585858"/>
          <w:spacing w:val="-2"/>
          <w:sz w:val="24"/>
          <w:szCs w:val="24"/>
        </w:rPr>
        <w:t>atika Biblia, nguvu za mapepo</w:t>
      </w:r>
      <w:r w:rsidRPr="006B732A">
        <w:rPr>
          <w:b/>
          <w:color w:val="585858"/>
          <w:spacing w:val="-2"/>
          <w:sz w:val="24"/>
          <w:szCs w:val="24"/>
        </w:rPr>
        <w:t xml:space="preserve"> hasa</w:t>
      </w:r>
      <w:r w:rsidR="00DD6872" w:rsidRPr="006B732A">
        <w:rPr>
          <w:b/>
          <w:color w:val="585858"/>
          <w:spacing w:val="-2"/>
          <w:sz w:val="24"/>
          <w:szCs w:val="24"/>
        </w:rPr>
        <w:t>, na wakati mwingine nguvu za</w:t>
      </w:r>
      <w:r w:rsidRPr="006B732A">
        <w:rPr>
          <w:b/>
          <w:color w:val="585858"/>
          <w:spacing w:val="-2"/>
          <w:sz w:val="24"/>
          <w:szCs w:val="24"/>
        </w:rPr>
        <w:t xml:space="preserve"> kimalaika pia</w:t>
      </w:r>
      <w:r w:rsidR="00DD6872" w:rsidRPr="006B732A">
        <w:rPr>
          <w:b/>
          <w:color w:val="585858"/>
          <w:spacing w:val="-2"/>
          <w:sz w:val="24"/>
          <w:szCs w:val="24"/>
        </w:rPr>
        <w:t xml:space="preserve">, </w:t>
      </w:r>
      <w:r w:rsidRPr="006B732A">
        <w:rPr>
          <w:b/>
          <w:color w:val="585858"/>
          <w:spacing w:val="-2"/>
          <w:sz w:val="24"/>
          <w:szCs w:val="24"/>
        </w:rPr>
        <w:t xml:space="preserve">tunajifunza kwamba wamepewa mamlaka au kutawala </w:t>
      </w:r>
      <w:r w:rsidR="00DD6872" w:rsidRPr="006B732A">
        <w:rPr>
          <w:b/>
          <w:color w:val="585858"/>
          <w:spacing w:val="-2"/>
          <w:sz w:val="24"/>
          <w:szCs w:val="24"/>
        </w:rPr>
        <w:t xml:space="preserve">juu ya mataifa, </w:t>
      </w:r>
      <w:r w:rsidRPr="006B732A">
        <w:rPr>
          <w:b/>
          <w:color w:val="585858"/>
          <w:spacing w:val="-2"/>
          <w:sz w:val="24"/>
          <w:szCs w:val="24"/>
        </w:rPr>
        <w:t>hivyo wanawakilisha mataifa</w:t>
      </w:r>
      <w:r w:rsidR="00DD6872" w:rsidRPr="006B732A">
        <w:rPr>
          <w:b/>
          <w:color w:val="585858"/>
          <w:spacing w:val="-2"/>
          <w:sz w:val="24"/>
          <w:szCs w:val="24"/>
        </w:rPr>
        <w:t xml:space="preserve"> haya katika mahakama ya Mungu</w:t>
      </w:r>
      <w:r w:rsidR="004A287F" w:rsidRPr="006B732A">
        <w:rPr>
          <w:b/>
          <w:color w:val="585858"/>
          <w:sz w:val="24"/>
          <w:szCs w:val="24"/>
        </w:rPr>
        <w:t>.</w:t>
      </w:r>
      <w:r w:rsidR="007B2CFA" w:rsidRPr="006B732A">
        <w:rPr>
          <w:b/>
          <w:color w:val="585858"/>
          <w:spacing w:val="30"/>
          <w:sz w:val="24"/>
          <w:szCs w:val="24"/>
        </w:rPr>
        <w:t xml:space="preserve"> </w:t>
      </w:r>
      <w:r w:rsidR="00971971" w:rsidRPr="006B732A">
        <w:rPr>
          <w:b/>
          <w:color w:val="585858"/>
          <w:spacing w:val="5"/>
          <w:sz w:val="24"/>
          <w:szCs w:val="24"/>
        </w:rPr>
        <w:t xml:space="preserve">Kama wimbo wa Zaburi ya 82 ambapo inasema kwamba Yehova anaongoza juu ya mkusanyiko wake mkuu na miungu, “miungu” wadogo, </w:t>
      </w:r>
      <w:r w:rsidR="000927E5" w:rsidRPr="006B732A">
        <w:rPr>
          <w:b/>
          <w:color w:val="585858"/>
          <w:spacing w:val="5"/>
          <w:sz w:val="24"/>
          <w:szCs w:val="24"/>
        </w:rPr>
        <w:t>miungu iko pamoja naye, na hay</w:t>
      </w:r>
      <w:r w:rsidR="00971971" w:rsidRPr="006B732A">
        <w:rPr>
          <w:b/>
          <w:color w:val="585858"/>
          <w:spacing w:val="5"/>
          <w:sz w:val="24"/>
          <w:szCs w:val="24"/>
        </w:rPr>
        <w:t xml:space="preserve">a ni mapepo na malaika na viumbe wa </w:t>
      </w:r>
      <w:r w:rsidR="000927E5" w:rsidRPr="006B732A">
        <w:rPr>
          <w:b/>
          <w:color w:val="585858"/>
          <w:spacing w:val="5"/>
          <w:sz w:val="24"/>
          <w:szCs w:val="24"/>
        </w:rPr>
        <w:t xml:space="preserve">ulimwengu wa </w:t>
      </w:r>
      <w:r w:rsidR="00971971" w:rsidRPr="006B732A">
        <w:rPr>
          <w:b/>
          <w:color w:val="585858"/>
          <w:spacing w:val="5"/>
          <w:sz w:val="24"/>
          <w:szCs w:val="24"/>
        </w:rPr>
        <w:t>kab</w:t>
      </w:r>
      <w:r w:rsidR="000927E5" w:rsidRPr="006B732A">
        <w:rPr>
          <w:b/>
          <w:color w:val="585858"/>
          <w:spacing w:val="5"/>
          <w:sz w:val="24"/>
          <w:szCs w:val="24"/>
        </w:rPr>
        <w:t>la ya asili</w:t>
      </w:r>
      <w:r w:rsidR="00971971" w:rsidRPr="006B732A">
        <w:rPr>
          <w:b/>
          <w:color w:val="585858"/>
          <w:spacing w:val="5"/>
          <w:sz w:val="24"/>
          <w:szCs w:val="24"/>
        </w:rPr>
        <w:t xml:space="preserve"> ambao wanatawala mataifa mbalimbali</w:t>
      </w:r>
      <w:r w:rsidR="004A287F" w:rsidRPr="006B732A">
        <w:rPr>
          <w:b/>
          <w:color w:val="585858"/>
          <w:sz w:val="24"/>
          <w:szCs w:val="24"/>
        </w:rPr>
        <w:t>.</w:t>
      </w:r>
      <w:r w:rsidR="004A287F" w:rsidRPr="006B732A">
        <w:rPr>
          <w:b/>
          <w:color w:val="585858"/>
          <w:spacing w:val="35"/>
          <w:sz w:val="24"/>
          <w:szCs w:val="24"/>
        </w:rPr>
        <w:t xml:space="preserve"> </w:t>
      </w:r>
      <w:r w:rsidR="00E14C22" w:rsidRPr="006B732A">
        <w:rPr>
          <w:b/>
          <w:color w:val="585858"/>
          <w:spacing w:val="-3"/>
          <w:sz w:val="24"/>
          <w:szCs w:val="24"/>
        </w:rPr>
        <w:t>Hivyo</w:t>
      </w:r>
      <w:r w:rsidR="004C4A18" w:rsidRPr="006B732A">
        <w:rPr>
          <w:b/>
          <w:color w:val="585858"/>
          <w:spacing w:val="-3"/>
          <w:sz w:val="24"/>
          <w:szCs w:val="24"/>
        </w:rPr>
        <w:t xml:space="preserve"> </w:t>
      </w:r>
      <w:r w:rsidR="00E14C22" w:rsidRPr="006B732A">
        <w:rPr>
          <w:b/>
          <w:color w:val="585858"/>
          <w:spacing w:val="-3"/>
          <w:sz w:val="24"/>
          <w:szCs w:val="24"/>
        </w:rPr>
        <w:t>katika mambo mengi, hatutambui hili, lakini u</w:t>
      </w:r>
      <w:r w:rsidR="004C4A18" w:rsidRPr="006B732A">
        <w:rPr>
          <w:b/>
          <w:color w:val="585858"/>
          <w:spacing w:val="-3"/>
          <w:sz w:val="24"/>
          <w:szCs w:val="24"/>
        </w:rPr>
        <w:t xml:space="preserve">wanja wa kisiasa wa ulimwengu </w:t>
      </w:r>
      <w:r w:rsidR="00E14C22" w:rsidRPr="006B732A">
        <w:rPr>
          <w:b/>
          <w:color w:val="585858"/>
          <w:spacing w:val="-3"/>
          <w:sz w:val="24"/>
          <w:szCs w:val="24"/>
        </w:rPr>
        <w:t>u</w:t>
      </w:r>
      <w:r w:rsidR="004C4A18" w:rsidRPr="006B732A">
        <w:rPr>
          <w:b/>
          <w:color w:val="585858"/>
          <w:spacing w:val="-3"/>
          <w:sz w:val="24"/>
          <w:szCs w:val="24"/>
        </w:rPr>
        <w:t>na</w:t>
      </w:r>
      <w:r w:rsidR="002C582C" w:rsidRPr="006B732A">
        <w:rPr>
          <w:b/>
          <w:color w:val="585858"/>
          <w:spacing w:val="-3"/>
          <w:sz w:val="24"/>
          <w:szCs w:val="24"/>
        </w:rPr>
        <w:t xml:space="preserve">dhibitiwi si na </w:t>
      </w:r>
      <w:r w:rsidR="00E14C22" w:rsidRPr="006B732A">
        <w:rPr>
          <w:b/>
          <w:color w:val="585858"/>
          <w:spacing w:val="-3"/>
          <w:sz w:val="24"/>
          <w:szCs w:val="24"/>
        </w:rPr>
        <w:t xml:space="preserve">watu wangapi wanampigia kura mtu huyu au </w:t>
      </w:r>
      <w:r w:rsidR="002C582C" w:rsidRPr="006B732A">
        <w:rPr>
          <w:b/>
          <w:color w:val="585858"/>
          <w:spacing w:val="-3"/>
          <w:sz w:val="24"/>
          <w:szCs w:val="24"/>
        </w:rPr>
        <w:t xml:space="preserve">mtu yule </w:t>
      </w:r>
      <w:r w:rsidR="00E14C22" w:rsidRPr="006B732A">
        <w:rPr>
          <w:b/>
          <w:color w:val="585858"/>
          <w:spacing w:val="-3"/>
          <w:sz w:val="24"/>
          <w:szCs w:val="24"/>
        </w:rPr>
        <w:t xml:space="preserve">au jinsi mfalme mmoja anavyopokea haki ya kiti cha enzi kutoka kwa mababu zake na wala </w:t>
      </w:r>
      <w:r w:rsidR="002C582C" w:rsidRPr="006B732A">
        <w:rPr>
          <w:b/>
          <w:color w:val="585858"/>
          <w:spacing w:val="-3"/>
          <w:sz w:val="24"/>
          <w:szCs w:val="24"/>
        </w:rPr>
        <w:t>aina y</w:t>
      </w:r>
      <w:r w:rsidR="00E14C22" w:rsidRPr="006B732A">
        <w:rPr>
          <w:b/>
          <w:color w:val="585858"/>
          <w:spacing w:val="-3"/>
          <w:sz w:val="24"/>
          <w:szCs w:val="24"/>
        </w:rPr>
        <w:t>a mambo</w:t>
      </w:r>
      <w:r w:rsidR="002C582C" w:rsidRPr="006B732A">
        <w:rPr>
          <w:b/>
          <w:color w:val="585858"/>
          <w:spacing w:val="-3"/>
          <w:sz w:val="24"/>
          <w:szCs w:val="24"/>
        </w:rPr>
        <w:t xml:space="preserve"> hayo</w:t>
      </w:r>
      <w:r w:rsidR="00E14C22" w:rsidRPr="006B732A">
        <w:rPr>
          <w:b/>
          <w:color w:val="585858"/>
          <w:spacing w:val="-3"/>
          <w:sz w:val="24"/>
          <w:szCs w:val="24"/>
        </w:rPr>
        <w:t xml:space="preserve">. Sio </w:t>
      </w:r>
      <w:r w:rsidR="002C582C" w:rsidRPr="006B732A">
        <w:rPr>
          <w:b/>
          <w:color w:val="585858"/>
          <w:spacing w:val="-3"/>
          <w:sz w:val="24"/>
          <w:szCs w:val="24"/>
        </w:rPr>
        <w:t>kwa njia hi</w:t>
      </w:r>
      <w:r w:rsidR="00E14C22" w:rsidRPr="006B732A">
        <w:rPr>
          <w:b/>
          <w:color w:val="585858"/>
          <w:spacing w:val="-3"/>
          <w:sz w:val="24"/>
          <w:szCs w:val="24"/>
        </w:rPr>
        <w:t xml:space="preserve">yo. Kwa kweli, nyuma ya pazia, eneo lisiloonekana, kuna viumbe hawa wa </w:t>
      </w:r>
      <w:r w:rsidR="007B2CFA" w:rsidRPr="006B732A">
        <w:rPr>
          <w:b/>
          <w:color w:val="585858"/>
          <w:spacing w:val="-3"/>
          <w:sz w:val="24"/>
          <w:szCs w:val="24"/>
        </w:rPr>
        <w:t>ki</w:t>
      </w:r>
      <w:r w:rsidR="00E14C22" w:rsidRPr="006B732A">
        <w:rPr>
          <w:b/>
          <w:color w:val="585858"/>
          <w:spacing w:val="-3"/>
          <w:sz w:val="24"/>
          <w:szCs w:val="24"/>
        </w:rPr>
        <w:t xml:space="preserve">pepo na </w:t>
      </w:r>
      <w:r w:rsidR="007B2CFA" w:rsidRPr="006B732A">
        <w:rPr>
          <w:b/>
          <w:color w:val="585858"/>
          <w:spacing w:val="-3"/>
          <w:sz w:val="24"/>
          <w:szCs w:val="24"/>
        </w:rPr>
        <w:t>wa ki</w:t>
      </w:r>
      <w:r w:rsidR="00E14C22" w:rsidRPr="006B732A">
        <w:rPr>
          <w:b/>
          <w:color w:val="585858"/>
          <w:spacing w:val="-3"/>
          <w:sz w:val="24"/>
          <w:szCs w:val="24"/>
        </w:rPr>
        <w:t>malaika ambao kwa kweli wanadhibiti harakati kubwa za</w:t>
      </w:r>
      <w:r w:rsidR="002C582C" w:rsidRPr="006B732A">
        <w:rPr>
          <w:b/>
          <w:color w:val="585858"/>
          <w:spacing w:val="-3"/>
          <w:sz w:val="24"/>
          <w:szCs w:val="24"/>
        </w:rPr>
        <w:t xml:space="preserve"> vyombo vya kisiasa ulimwenguni</w:t>
      </w:r>
      <w:r w:rsidR="004A287F" w:rsidRPr="006B732A">
        <w:rPr>
          <w:b/>
          <w:color w:val="585858"/>
          <w:sz w:val="24"/>
          <w:szCs w:val="24"/>
        </w:rPr>
        <w:t>.</w:t>
      </w:r>
    </w:p>
    <w:p w14:paraId="7CD962A2" w14:textId="77777777" w:rsidR="000539CD" w:rsidRPr="006B732A" w:rsidRDefault="000539CD">
      <w:pPr>
        <w:spacing w:before="5" w:line="240" w:lineRule="exact"/>
        <w:rPr>
          <w:sz w:val="24"/>
          <w:szCs w:val="24"/>
        </w:rPr>
      </w:pPr>
    </w:p>
    <w:p w14:paraId="3AA9D4FE" w14:textId="77777777" w:rsidR="008529E8" w:rsidRPr="006B732A" w:rsidRDefault="004A287F">
      <w:pPr>
        <w:ind w:left="5203"/>
        <w:rPr>
          <w:sz w:val="24"/>
          <w:szCs w:val="24"/>
        </w:rPr>
      </w:pPr>
      <w:r w:rsidRPr="006B732A">
        <w:rPr>
          <w:b/>
          <w:color w:val="585858"/>
          <w:sz w:val="24"/>
          <w:szCs w:val="24"/>
        </w:rPr>
        <w:t xml:space="preserve">— </w:t>
      </w:r>
      <w:r w:rsidRPr="006B732A">
        <w:rPr>
          <w:b/>
          <w:color w:val="585858"/>
          <w:spacing w:val="1"/>
          <w:sz w:val="24"/>
          <w:szCs w:val="24"/>
        </w:rPr>
        <w:t>D</w:t>
      </w:r>
      <w:r w:rsidR="00136F63" w:rsidRPr="006B732A">
        <w:rPr>
          <w:b/>
          <w:color w:val="585858"/>
          <w:spacing w:val="1"/>
          <w:sz w:val="24"/>
          <w:szCs w:val="24"/>
        </w:rPr>
        <w:t>kt</w:t>
      </w:r>
      <w:r w:rsidRPr="006B732A">
        <w:rPr>
          <w:b/>
          <w:color w:val="585858"/>
          <w:sz w:val="24"/>
          <w:szCs w:val="24"/>
        </w:rPr>
        <w:t xml:space="preserve">. </w:t>
      </w:r>
      <w:r w:rsidRPr="006B732A">
        <w:rPr>
          <w:b/>
          <w:color w:val="585858"/>
          <w:spacing w:val="1"/>
          <w:sz w:val="24"/>
          <w:szCs w:val="24"/>
        </w:rPr>
        <w:t>R</w:t>
      </w:r>
      <w:r w:rsidRPr="006B732A">
        <w:rPr>
          <w:b/>
          <w:color w:val="585858"/>
          <w:spacing w:val="-2"/>
          <w:sz w:val="24"/>
          <w:szCs w:val="24"/>
        </w:rPr>
        <w:t>ic</w:t>
      </w:r>
      <w:r w:rsidRPr="006B732A">
        <w:rPr>
          <w:b/>
          <w:color w:val="585858"/>
          <w:spacing w:val="1"/>
          <w:sz w:val="24"/>
          <w:szCs w:val="24"/>
        </w:rPr>
        <w:t>h</w:t>
      </w:r>
      <w:r w:rsidRPr="006B732A">
        <w:rPr>
          <w:b/>
          <w:color w:val="585858"/>
          <w:sz w:val="24"/>
          <w:szCs w:val="24"/>
        </w:rPr>
        <w:t>a</w:t>
      </w:r>
      <w:r w:rsidRPr="006B732A">
        <w:rPr>
          <w:b/>
          <w:color w:val="585858"/>
          <w:spacing w:val="-2"/>
          <w:sz w:val="24"/>
          <w:szCs w:val="24"/>
        </w:rPr>
        <w:t>r</w:t>
      </w:r>
      <w:r w:rsidRPr="006B732A">
        <w:rPr>
          <w:b/>
          <w:color w:val="585858"/>
          <w:sz w:val="24"/>
          <w:szCs w:val="24"/>
        </w:rPr>
        <w:t>d</w:t>
      </w:r>
      <w:r w:rsidRPr="006B732A">
        <w:rPr>
          <w:b/>
          <w:color w:val="585858"/>
          <w:spacing w:val="1"/>
          <w:sz w:val="24"/>
          <w:szCs w:val="24"/>
        </w:rPr>
        <w:t xml:space="preserve"> </w:t>
      </w:r>
      <w:r w:rsidRPr="006B732A">
        <w:rPr>
          <w:b/>
          <w:color w:val="585858"/>
          <w:sz w:val="24"/>
          <w:szCs w:val="24"/>
        </w:rPr>
        <w:t xml:space="preserve">L. </w:t>
      </w:r>
      <w:r w:rsidRPr="006B732A">
        <w:rPr>
          <w:b/>
          <w:color w:val="585858"/>
          <w:spacing w:val="-2"/>
          <w:sz w:val="24"/>
          <w:szCs w:val="24"/>
        </w:rPr>
        <w:t>Pr</w:t>
      </w:r>
      <w:r w:rsidRPr="006B732A">
        <w:rPr>
          <w:b/>
          <w:color w:val="585858"/>
          <w:sz w:val="24"/>
          <w:szCs w:val="24"/>
        </w:rPr>
        <w:t>att, J</w:t>
      </w:r>
      <w:r w:rsidRPr="006B732A">
        <w:rPr>
          <w:b/>
          <w:color w:val="585858"/>
          <w:spacing w:val="-1"/>
          <w:sz w:val="24"/>
          <w:szCs w:val="24"/>
        </w:rPr>
        <w:t>r</w:t>
      </w:r>
      <w:r w:rsidRPr="006B732A">
        <w:rPr>
          <w:b/>
          <w:color w:val="585858"/>
          <w:sz w:val="24"/>
          <w:szCs w:val="24"/>
        </w:rPr>
        <w:t>.</w:t>
      </w:r>
    </w:p>
    <w:p w14:paraId="205CDCBB" w14:textId="77777777" w:rsidR="008529E8" w:rsidRPr="006B732A" w:rsidRDefault="008529E8">
      <w:pPr>
        <w:spacing w:before="4" w:line="120" w:lineRule="exact"/>
        <w:rPr>
          <w:sz w:val="12"/>
          <w:szCs w:val="12"/>
        </w:rPr>
      </w:pPr>
    </w:p>
    <w:p w14:paraId="258CBE36" w14:textId="77777777" w:rsidR="008529E8" w:rsidRPr="006B732A" w:rsidRDefault="008529E8">
      <w:pPr>
        <w:spacing w:line="200" w:lineRule="exact"/>
      </w:pPr>
    </w:p>
    <w:p w14:paraId="2369F403" w14:textId="77777777" w:rsidR="008529E8" w:rsidRPr="006B732A" w:rsidRDefault="0023126A">
      <w:pPr>
        <w:ind w:left="101" w:right="82" w:firstLine="720"/>
        <w:jc w:val="both"/>
        <w:rPr>
          <w:sz w:val="24"/>
          <w:szCs w:val="24"/>
        </w:rPr>
      </w:pPr>
      <w:r w:rsidRPr="006B732A">
        <w:rPr>
          <w:spacing w:val="-3"/>
          <w:sz w:val="24"/>
          <w:szCs w:val="24"/>
        </w:rPr>
        <w:t xml:space="preserve">Hatimaye, sifa ya tano ya fasihi ya kibiblia </w:t>
      </w:r>
      <w:r w:rsidR="00405E04" w:rsidRPr="006B732A">
        <w:rPr>
          <w:spacing w:val="-3"/>
          <w:sz w:val="24"/>
          <w:szCs w:val="24"/>
        </w:rPr>
        <w:t xml:space="preserve">ya </w:t>
      </w:r>
      <w:r w:rsidRPr="006B732A">
        <w:rPr>
          <w:spacing w:val="-3"/>
          <w:sz w:val="24"/>
          <w:szCs w:val="24"/>
        </w:rPr>
        <w:t>kiunabi</w:t>
      </w:r>
      <w:r w:rsidR="00405E04" w:rsidRPr="006B732A">
        <w:rPr>
          <w:spacing w:val="-3"/>
          <w:sz w:val="24"/>
          <w:szCs w:val="24"/>
        </w:rPr>
        <w:t>i</w:t>
      </w:r>
      <w:r w:rsidRPr="006B732A">
        <w:rPr>
          <w:spacing w:val="-3"/>
          <w:sz w:val="24"/>
          <w:szCs w:val="24"/>
        </w:rPr>
        <w:t xml:space="preserve"> ni kwamba huelezea athari za ulimwengu wa asili, kabla ya asili na usio wa kawaida juu ya siku za nyuma</w:t>
      </w:r>
      <w:r w:rsidR="00405E04" w:rsidRPr="006B732A">
        <w:rPr>
          <w:spacing w:val="-3"/>
          <w:sz w:val="24"/>
          <w:szCs w:val="24"/>
        </w:rPr>
        <w:t xml:space="preserve">, za sasa na zijazo. Fasihi ya </w:t>
      </w:r>
      <w:r w:rsidRPr="006B732A">
        <w:rPr>
          <w:spacing w:val="-3"/>
          <w:sz w:val="24"/>
          <w:szCs w:val="24"/>
        </w:rPr>
        <w:t>kiunabii</w:t>
      </w:r>
      <w:r w:rsidR="00405E04" w:rsidRPr="006B732A">
        <w:rPr>
          <w:spacing w:val="-3"/>
          <w:sz w:val="24"/>
          <w:szCs w:val="24"/>
        </w:rPr>
        <w:t xml:space="preserve"> </w:t>
      </w:r>
      <w:r w:rsidRPr="006B732A">
        <w:rPr>
          <w:spacing w:val="-3"/>
          <w:sz w:val="24"/>
          <w:szCs w:val="24"/>
        </w:rPr>
        <w:t>huzingatia nyanja zote za historia. Inaeleza njia ambazo ulimwengu wa asili, kabla ya asili na usio wa kawaida umeathiri ulimwengu wetu hapo awali, jinsi unavyoendelea kutuathiri kwa sasa, na jinsi utakavyoat</w:t>
      </w:r>
      <w:r w:rsidR="0098430D" w:rsidRPr="006B732A">
        <w:rPr>
          <w:spacing w:val="-3"/>
          <w:sz w:val="24"/>
          <w:szCs w:val="24"/>
        </w:rPr>
        <w:t>hiri maisha yetu ya baadaye. Z</w:t>
      </w:r>
      <w:r w:rsidRPr="006B732A">
        <w:rPr>
          <w:spacing w:val="-3"/>
          <w:sz w:val="24"/>
          <w:szCs w:val="24"/>
        </w:rPr>
        <w:t>aidi</w:t>
      </w:r>
      <w:r w:rsidR="0098430D" w:rsidRPr="006B732A">
        <w:rPr>
          <w:spacing w:val="-3"/>
          <w:sz w:val="24"/>
          <w:szCs w:val="24"/>
        </w:rPr>
        <w:t xml:space="preserve"> </w:t>
      </w:r>
      <w:r w:rsidRPr="006B732A">
        <w:rPr>
          <w:spacing w:val="-3"/>
          <w:sz w:val="24"/>
          <w:szCs w:val="24"/>
        </w:rPr>
        <w:t xml:space="preserve">ya hayo, kama </w:t>
      </w:r>
      <w:r w:rsidR="0098430D" w:rsidRPr="006B732A">
        <w:rPr>
          <w:spacing w:val="-3"/>
          <w:sz w:val="24"/>
          <w:szCs w:val="24"/>
        </w:rPr>
        <w:t xml:space="preserve">sehemu nyingine za </w:t>
      </w:r>
      <w:r w:rsidRPr="006B732A">
        <w:rPr>
          <w:spacing w:val="-3"/>
          <w:sz w:val="24"/>
          <w:szCs w:val="24"/>
        </w:rPr>
        <w:t xml:space="preserve">Biblia, fasihi ya </w:t>
      </w:r>
      <w:r w:rsidR="00405E04" w:rsidRPr="006B732A">
        <w:rPr>
          <w:spacing w:val="-3"/>
          <w:sz w:val="24"/>
          <w:szCs w:val="24"/>
        </w:rPr>
        <w:t xml:space="preserve">kibiblia ya </w:t>
      </w:r>
      <w:r w:rsidR="0098430D" w:rsidRPr="006B732A">
        <w:rPr>
          <w:spacing w:val="-3"/>
          <w:sz w:val="24"/>
          <w:szCs w:val="24"/>
        </w:rPr>
        <w:t>kiunabii</w:t>
      </w:r>
      <w:r w:rsidRPr="006B732A">
        <w:rPr>
          <w:spacing w:val="-3"/>
          <w:sz w:val="24"/>
          <w:szCs w:val="24"/>
        </w:rPr>
        <w:t xml:space="preserve"> inaona historia yote kama hadithi moja kuu</w:t>
      </w:r>
      <w:r w:rsidR="0098430D" w:rsidRPr="006B732A">
        <w:rPr>
          <w:spacing w:val="-3"/>
          <w:sz w:val="24"/>
          <w:szCs w:val="24"/>
        </w:rPr>
        <w:t xml:space="preserve">, </w:t>
      </w:r>
      <w:r w:rsidRPr="006B732A">
        <w:rPr>
          <w:spacing w:val="-3"/>
          <w:sz w:val="24"/>
          <w:szCs w:val="24"/>
        </w:rPr>
        <w:t>hadi</w:t>
      </w:r>
      <w:r w:rsidR="0098430D" w:rsidRPr="006B732A">
        <w:rPr>
          <w:spacing w:val="-3"/>
          <w:sz w:val="24"/>
          <w:szCs w:val="24"/>
        </w:rPr>
        <w:t xml:space="preserve">thi ya uumbaji, kuanguka </w:t>
      </w:r>
      <w:r w:rsidRPr="006B732A">
        <w:rPr>
          <w:spacing w:val="-3"/>
          <w:sz w:val="24"/>
          <w:szCs w:val="24"/>
        </w:rPr>
        <w:t>dhambi</w:t>
      </w:r>
      <w:r w:rsidR="0098430D" w:rsidRPr="006B732A">
        <w:rPr>
          <w:spacing w:val="-3"/>
          <w:sz w:val="24"/>
          <w:szCs w:val="24"/>
        </w:rPr>
        <w:t>ni</w:t>
      </w:r>
      <w:r w:rsidRPr="006B732A">
        <w:rPr>
          <w:spacing w:val="-3"/>
          <w:sz w:val="24"/>
          <w:szCs w:val="24"/>
        </w:rPr>
        <w:t xml:space="preserve"> na ukombozi uliofu</w:t>
      </w:r>
      <w:r w:rsidR="00405E04" w:rsidRPr="006B732A">
        <w:rPr>
          <w:spacing w:val="-3"/>
          <w:sz w:val="24"/>
          <w:szCs w:val="24"/>
        </w:rPr>
        <w:t xml:space="preserve">ata kupitia Kristo.  Fasihi ya </w:t>
      </w:r>
      <w:r w:rsidR="0098430D" w:rsidRPr="006B732A">
        <w:rPr>
          <w:spacing w:val="-3"/>
          <w:sz w:val="24"/>
          <w:szCs w:val="24"/>
        </w:rPr>
        <w:t>kiunabi</w:t>
      </w:r>
      <w:r w:rsidR="00405E04" w:rsidRPr="006B732A">
        <w:rPr>
          <w:spacing w:val="-3"/>
          <w:sz w:val="24"/>
          <w:szCs w:val="24"/>
        </w:rPr>
        <w:t xml:space="preserve">i </w:t>
      </w:r>
      <w:r w:rsidR="00E07EEF" w:rsidRPr="006B732A">
        <w:rPr>
          <w:spacing w:val="-3"/>
          <w:sz w:val="24"/>
          <w:szCs w:val="24"/>
        </w:rPr>
        <w:t>huwa ina</w:t>
      </w:r>
      <w:r w:rsidRPr="006B732A">
        <w:rPr>
          <w:spacing w:val="-3"/>
          <w:sz w:val="24"/>
          <w:szCs w:val="24"/>
        </w:rPr>
        <w:t xml:space="preserve">elezea </w:t>
      </w:r>
      <w:r w:rsidR="00CE75A9" w:rsidRPr="006B732A">
        <w:rPr>
          <w:spacing w:val="-3"/>
          <w:sz w:val="24"/>
          <w:szCs w:val="24"/>
        </w:rPr>
        <w:t>w</w:t>
      </w:r>
      <w:r w:rsidR="00405E04" w:rsidRPr="006B732A">
        <w:rPr>
          <w:spacing w:val="-3"/>
          <w:sz w:val="24"/>
          <w:szCs w:val="24"/>
        </w:rPr>
        <w:t>a</w:t>
      </w:r>
      <w:r w:rsidR="00CE75A9" w:rsidRPr="006B732A">
        <w:rPr>
          <w:spacing w:val="-3"/>
          <w:sz w:val="24"/>
          <w:szCs w:val="24"/>
        </w:rPr>
        <w:t>kati w</w:t>
      </w:r>
      <w:r w:rsidRPr="006B732A">
        <w:rPr>
          <w:spacing w:val="-3"/>
          <w:sz w:val="24"/>
          <w:szCs w:val="24"/>
        </w:rPr>
        <w:t>a sasa k</w:t>
      </w:r>
      <w:r w:rsidR="00CE75A9" w:rsidRPr="006B732A">
        <w:rPr>
          <w:spacing w:val="-3"/>
          <w:sz w:val="24"/>
          <w:szCs w:val="24"/>
        </w:rPr>
        <w:t>atika suala la mateso na magumu y</w:t>
      </w:r>
      <w:r w:rsidRPr="006B732A">
        <w:rPr>
          <w:spacing w:val="-3"/>
          <w:sz w:val="24"/>
          <w:szCs w:val="24"/>
        </w:rPr>
        <w:t>ake, na kuzingatia siku zijazo kama wakati ambapo matumaini yetu yote y</w:t>
      </w:r>
      <w:r w:rsidR="00E07EEF" w:rsidRPr="006B732A">
        <w:rPr>
          <w:spacing w:val="-3"/>
          <w:sz w:val="24"/>
          <w:szCs w:val="24"/>
        </w:rPr>
        <w:t>atatimizwa</w:t>
      </w:r>
      <w:r w:rsidR="004A287F" w:rsidRPr="006B732A">
        <w:rPr>
          <w:sz w:val="24"/>
          <w:szCs w:val="24"/>
        </w:rPr>
        <w:t>.</w:t>
      </w:r>
    </w:p>
    <w:p w14:paraId="32C2DB20" w14:textId="77777777" w:rsidR="008529E8" w:rsidRPr="006B732A" w:rsidRDefault="00CE75A9" w:rsidP="00CE75A9">
      <w:pPr>
        <w:spacing w:before="2" w:line="260" w:lineRule="exact"/>
        <w:ind w:left="101" w:right="83" w:firstLine="720"/>
        <w:jc w:val="both"/>
        <w:rPr>
          <w:sz w:val="24"/>
          <w:szCs w:val="24"/>
        </w:rPr>
      </w:pPr>
      <w:r w:rsidRPr="006B732A">
        <w:rPr>
          <w:spacing w:val="1"/>
          <w:sz w:val="24"/>
          <w:szCs w:val="24"/>
        </w:rPr>
        <w:t>Wakati fulani Wakristo wa kisasa wana wakati mgumu na kitabu cha Ufunuo kwa sababu sisi huwa hatufikirii juu ya ushawishi wa kiroho ulio nyuma ya uzoefu wetu maishani. Kama watu ambao wameathiriwa na sayansi ya kisasa, huwa tunatafuta maelezo ya asili kwa mambo yanayotokea katika maisha yetu. Tunazingatia</w:t>
      </w:r>
      <w:r w:rsidR="00C23BC0" w:rsidRPr="006B732A">
        <w:rPr>
          <w:spacing w:val="1"/>
          <w:sz w:val="24"/>
          <w:szCs w:val="24"/>
        </w:rPr>
        <w:t xml:space="preserve"> </w:t>
      </w:r>
      <w:r w:rsidRPr="006B732A">
        <w:rPr>
          <w:spacing w:val="1"/>
          <w:sz w:val="24"/>
          <w:szCs w:val="24"/>
        </w:rPr>
        <w:t xml:space="preserve">mambo tunayoweza kuona, kusikia, kunusa, kuonja na kugusa. Lakini Maandiko </w:t>
      </w:r>
      <w:r w:rsidR="0010740A" w:rsidRPr="006B732A">
        <w:rPr>
          <w:spacing w:val="1"/>
          <w:sz w:val="24"/>
          <w:szCs w:val="24"/>
        </w:rPr>
        <w:t>Matakatifu huonyesha wadhiha</w:t>
      </w:r>
      <w:r w:rsidRPr="006B732A">
        <w:rPr>
          <w:spacing w:val="1"/>
          <w:sz w:val="24"/>
          <w:szCs w:val="24"/>
        </w:rPr>
        <w:t xml:space="preserve"> kwamba hisi</w:t>
      </w:r>
      <w:r w:rsidR="0010740A" w:rsidRPr="006B732A">
        <w:rPr>
          <w:spacing w:val="1"/>
          <w:sz w:val="24"/>
          <w:szCs w:val="24"/>
        </w:rPr>
        <w:t>a</w:t>
      </w:r>
      <w:r w:rsidRPr="006B732A">
        <w:rPr>
          <w:spacing w:val="1"/>
          <w:sz w:val="24"/>
          <w:szCs w:val="24"/>
        </w:rPr>
        <w:t xml:space="preserve"> zetu zinaweza kutambua sehemu tu ya kile kinachotokea karibu na ndani yetu</w:t>
      </w:r>
      <w:r w:rsidR="0010740A" w:rsidRPr="006B732A">
        <w:rPr>
          <w:spacing w:val="1"/>
          <w:sz w:val="24"/>
          <w:szCs w:val="24"/>
        </w:rPr>
        <w:t xml:space="preserve"> tu</w:t>
      </w:r>
      <w:r w:rsidR="004A287F" w:rsidRPr="006B732A">
        <w:rPr>
          <w:sz w:val="24"/>
          <w:szCs w:val="24"/>
        </w:rPr>
        <w:t>.</w:t>
      </w:r>
      <w:r w:rsidR="0010740A" w:rsidRPr="006B732A">
        <w:rPr>
          <w:spacing w:val="2"/>
          <w:sz w:val="24"/>
          <w:szCs w:val="24"/>
        </w:rPr>
        <w:t xml:space="preserve"> </w:t>
      </w:r>
      <w:r w:rsidR="0010740A" w:rsidRPr="006B732A">
        <w:rPr>
          <w:spacing w:val="-2"/>
          <w:sz w:val="24"/>
          <w:szCs w:val="24"/>
        </w:rPr>
        <w:t xml:space="preserve">Ili kufahamu kile ambacho kitabu cha Ufunuo hutupatia </w:t>
      </w:r>
      <w:r w:rsidR="009A0CAA" w:rsidRPr="006B732A">
        <w:rPr>
          <w:spacing w:val="-2"/>
          <w:sz w:val="24"/>
          <w:szCs w:val="24"/>
        </w:rPr>
        <w:t>leo ni lazima t</w:t>
      </w:r>
      <w:r w:rsidR="0010740A" w:rsidRPr="006B732A">
        <w:rPr>
          <w:spacing w:val="-2"/>
          <w:sz w:val="24"/>
          <w:szCs w:val="24"/>
        </w:rPr>
        <w:t>uw</w:t>
      </w:r>
      <w:r w:rsidR="009A0CAA" w:rsidRPr="006B732A">
        <w:rPr>
          <w:spacing w:val="-2"/>
          <w:sz w:val="24"/>
          <w:szCs w:val="24"/>
        </w:rPr>
        <w:t>eke kando ubaguzii huu w</w:t>
      </w:r>
      <w:r w:rsidR="0010740A" w:rsidRPr="006B732A">
        <w:rPr>
          <w:spacing w:val="-2"/>
          <w:sz w:val="24"/>
          <w:szCs w:val="24"/>
        </w:rPr>
        <w:t xml:space="preserve">a asili na kufuata mafundisho ya Maandiko Matakatifu. </w:t>
      </w:r>
      <w:r w:rsidR="009A0CAA" w:rsidRPr="006B732A">
        <w:rPr>
          <w:spacing w:val="-2"/>
          <w:sz w:val="24"/>
          <w:szCs w:val="24"/>
        </w:rPr>
        <w:t>Mambo yanayotokea ndani yetu na kutuzunguka ya</w:t>
      </w:r>
      <w:r w:rsidR="0010740A" w:rsidRPr="006B732A">
        <w:rPr>
          <w:spacing w:val="-2"/>
          <w:sz w:val="24"/>
          <w:szCs w:val="24"/>
        </w:rPr>
        <w:t xml:space="preserve">naathiriwa sana na nguvu za kiroho na Mungu mwenyewe. </w:t>
      </w:r>
      <w:r w:rsidR="009A0CAA" w:rsidRPr="006B732A">
        <w:rPr>
          <w:spacing w:val="-2"/>
          <w:sz w:val="24"/>
          <w:szCs w:val="24"/>
        </w:rPr>
        <w:t>Yale ambayo huenda yaka</w:t>
      </w:r>
      <w:r w:rsidR="0010740A" w:rsidRPr="006B732A">
        <w:rPr>
          <w:spacing w:val="-2"/>
          <w:sz w:val="24"/>
          <w:szCs w:val="24"/>
        </w:rPr>
        <w:t>onekana kwetu kuwa matukio ya asili sana, migogoro ya kibinafsi, matatizo katika kanisa, na hata mapambano ya kisiasa si</w:t>
      </w:r>
      <w:r w:rsidR="009A0CAA" w:rsidRPr="006B732A">
        <w:rPr>
          <w:spacing w:val="-2"/>
          <w:sz w:val="24"/>
          <w:szCs w:val="24"/>
        </w:rPr>
        <w:t>o tu matukio ya asili. Ni matokeo ya ushiriki tata</w:t>
      </w:r>
      <w:r w:rsidR="0010740A" w:rsidRPr="006B732A">
        <w:rPr>
          <w:spacing w:val="-2"/>
          <w:sz w:val="24"/>
          <w:szCs w:val="24"/>
        </w:rPr>
        <w:t xml:space="preserve"> unao</w:t>
      </w:r>
      <w:r w:rsidR="009A0CAA" w:rsidRPr="006B732A">
        <w:rPr>
          <w:spacing w:val="-2"/>
          <w:sz w:val="24"/>
          <w:szCs w:val="24"/>
        </w:rPr>
        <w:t>mhus</w:t>
      </w:r>
      <w:r w:rsidR="0010740A" w:rsidRPr="006B732A">
        <w:rPr>
          <w:spacing w:val="-2"/>
          <w:sz w:val="24"/>
          <w:szCs w:val="24"/>
        </w:rPr>
        <w:t>isha</w:t>
      </w:r>
      <w:r w:rsidR="009A0CAA" w:rsidRPr="006B732A">
        <w:rPr>
          <w:spacing w:val="-2"/>
          <w:sz w:val="24"/>
          <w:szCs w:val="24"/>
        </w:rPr>
        <w:t xml:space="preserve"> Mungu na hali halisi ya kiroho</w:t>
      </w:r>
      <w:r w:rsidR="004A287F" w:rsidRPr="006B732A">
        <w:rPr>
          <w:sz w:val="24"/>
          <w:szCs w:val="24"/>
        </w:rPr>
        <w:t>.</w:t>
      </w:r>
    </w:p>
    <w:p w14:paraId="785D31C3" w14:textId="77777777" w:rsidR="008529E8" w:rsidRPr="006B732A" w:rsidRDefault="0046768E" w:rsidP="0046768E">
      <w:pPr>
        <w:spacing w:before="2" w:line="260" w:lineRule="exact"/>
        <w:ind w:left="101" w:right="88" w:firstLine="720"/>
        <w:jc w:val="both"/>
        <w:rPr>
          <w:spacing w:val="-2"/>
          <w:sz w:val="24"/>
          <w:szCs w:val="24"/>
        </w:rPr>
      </w:pPr>
      <w:r w:rsidRPr="006B732A">
        <w:rPr>
          <w:spacing w:val="-2"/>
          <w:sz w:val="24"/>
          <w:szCs w:val="24"/>
        </w:rPr>
        <w:t xml:space="preserve">Tunapokubali mtazamo wa Biblia juu ya mambo haya, </w:t>
      </w:r>
      <w:r w:rsidR="00850640" w:rsidRPr="006B732A">
        <w:rPr>
          <w:spacing w:val="-2"/>
          <w:sz w:val="24"/>
          <w:szCs w:val="24"/>
        </w:rPr>
        <w:t>kitabu cha Ufunuo cha</w:t>
      </w:r>
      <w:r w:rsidRPr="006B732A">
        <w:rPr>
          <w:spacing w:val="-2"/>
          <w:sz w:val="24"/>
          <w:szCs w:val="24"/>
        </w:rPr>
        <w:t>weza kuzungumza nasi kwa nguvu,</w:t>
      </w:r>
      <w:r w:rsidR="00850640" w:rsidRPr="006B732A">
        <w:rPr>
          <w:spacing w:val="-2"/>
          <w:sz w:val="24"/>
          <w:szCs w:val="24"/>
        </w:rPr>
        <w:t xml:space="preserve"> kama vile ulivyofanya kwa hadhira</w:t>
      </w:r>
      <w:r w:rsidRPr="006B732A">
        <w:rPr>
          <w:spacing w:val="-2"/>
          <w:sz w:val="24"/>
          <w:szCs w:val="24"/>
        </w:rPr>
        <w:t xml:space="preserve"> wa </w:t>
      </w:r>
      <w:r w:rsidR="00850640" w:rsidRPr="006B732A">
        <w:rPr>
          <w:spacing w:val="-2"/>
          <w:sz w:val="24"/>
          <w:szCs w:val="24"/>
        </w:rPr>
        <w:t>Yohana wa karne ya kwanza</w:t>
      </w:r>
      <w:r w:rsidRPr="006B732A">
        <w:rPr>
          <w:spacing w:val="-2"/>
          <w:sz w:val="24"/>
          <w:szCs w:val="24"/>
        </w:rPr>
        <w:t>. Hakuna hata mmoja wetu anayeweza kuona hali halisi kamili ya kiroho ambayo iko nyuma ya uzoefu wet</w:t>
      </w:r>
      <w:r w:rsidR="00850640" w:rsidRPr="006B732A">
        <w:rPr>
          <w:spacing w:val="-2"/>
          <w:sz w:val="24"/>
          <w:szCs w:val="24"/>
        </w:rPr>
        <w:t>u. Lakini kitabu cha Ufunuo hu</w:t>
      </w:r>
      <w:r w:rsidRPr="006B732A">
        <w:rPr>
          <w:spacing w:val="-2"/>
          <w:sz w:val="24"/>
          <w:szCs w:val="24"/>
        </w:rPr>
        <w:t xml:space="preserve">inua pazia juu ya </w:t>
      </w:r>
      <w:r w:rsidR="00850640" w:rsidRPr="006B732A">
        <w:rPr>
          <w:spacing w:val="-2"/>
          <w:sz w:val="24"/>
          <w:szCs w:val="24"/>
        </w:rPr>
        <w:t>mambo haya halisi y</w:t>
      </w:r>
      <w:r w:rsidRPr="006B732A">
        <w:rPr>
          <w:spacing w:val="-2"/>
          <w:sz w:val="24"/>
          <w:szCs w:val="24"/>
        </w:rPr>
        <w:t xml:space="preserve">a kiroho ili kuturuhusu kuona mpango wa </w:t>
      </w:r>
      <w:r w:rsidR="00850640" w:rsidRPr="006B732A">
        <w:rPr>
          <w:spacing w:val="-2"/>
          <w:sz w:val="24"/>
          <w:szCs w:val="24"/>
        </w:rPr>
        <w:t>Mungu juu ya ulimwengu ambao ni</w:t>
      </w:r>
      <w:r w:rsidRPr="006B732A">
        <w:rPr>
          <w:spacing w:val="-2"/>
          <w:sz w:val="24"/>
          <w:szCs w:val="24"/>
        </w:rPr>
        <w:t xml:space="preserve"> kuleta wokovu katika historia kupitia Yesu Kristo. </w:t>
      </w:r>
      <w:r w:rsidR="00850640" w:rsidRPr="006B732A">
        <w:rPr>
          <w:spacing w:val="-2"/>
          <w:sz w:val="24"/>
          <w:szCs w:val="24"/>
        </w:rPr>
        <w:t xml:space="preserve">Yeye </w:t>
      </w:r>
      <w:r w:rsidRPr="006B732A">
        <w:rPr>
          <w:spacing w:val="-2"/>
          <w:sz w:val="24"/>
          <w:szCs w:val="24"/>
        </w:rPr>
        <w:t xml:space="preserve">yuko pamoja na kanisa lake kwa </w:t>
      </w:r>
      <w:r w:rsidR="00850640" w:rsidRPr="006B732A">
        <w:rPr>
          <w:spacing w:val="-2"/>
          <w:sz w:val="24"/>
          <w:szCs w:val="24"/>
        </w:rPr>
        <w:t xml:space="preserve">njia ya </w:t>
      </w:r>
      <w:r w:rsidRPr="006B732A">
        <w:rPr>
          <w:spacing w:val="-2"/>
          <w:sz w:val="24"/>
          <w:szCs w:val="24"/>
        </w:rPr>
        <w:t>Roho wake, na atarudi kudai ushindi wa mwisho juu ya adui zake wote</w:t>
      </w:r>
      <w:r w:rsidR="004A287F" w:rsidRPr="006B732A">
        <w:rPr>
          <w:sz w:val="24"/>
          <w:szCs w:val="24"/>
        </w:rPr>
        <w:t>.</w:t>
      </w:r>
    </w:p>
    <w:p w14:paraId="2A4B0F8F" w14:textId="77777777" w:rsidR="008529E8" w:rsidRPr="006B732A" w:rsidRDefault="008529E8">
      <w:pPr>
        <w:spacing w:before="1" w:line="120" w:lineRule="exact"/>
        <w:rPr>
          <w:sz w:val="12"/>
          <w:szCs w:val="12"/>
        </w:rPr>
      </w:pPr>
    </w:p>
    <w:p w14:paraId="1CA0B565" w14:textId="77777777" w:rsidR="008529E8" w:rsidRPr="006B732A" w:rsidRDefault="008529E8">
      <w:pPr>
        <w:spacing w:line="200" w:lineRule="exact"/>
      </w:pPr>
    </w:p>
    <w:p w14:paraId="5C5BB25D" w14:textId="77777777" w:rsidR="008529E8" w:rsidRPr="006B732A" w:rsidRDefault="0085458B">
      <w:pPr>
        <w:ind w:left="821" w:right="795"/>
        <w:jc w:val="both"/>
        <w:rPr>
          <w:sz w:val="24"/>
          <w:szCs w:val="24"/>
        </w:rPr>
      </w:pPr>
      <w:r w:rsidRPr="006B732A">
        <w:rPr>
          <w:b/>
          <w:color w:val="585858"/>
          <w:sz w:val="24"/>
          <w:szCs w:val="24"/>
        </w:rPr>
        <w:t xml:space="preserve">Mada ya kitabu cha Ufunuo ni: Yesu anashinda. Hiyo inamaanisha kwamba hatimaye lazima tuhimizwe. Haimaanishi kwamba sisi wenyewe hatutakabiliwa na majaribu. Kitabu cha Ufunuo ni ukumbusho wenye nguvu wa jinsi Mungu anavyoruhusu hukumu, na majaribu, na machafuko, na kahaba mkuu wa Babeli, na kadhalika, mambo haya yote kuja katika maisha yetu. Lakini hatimaye Yerusalemu Mpya itashuka kutoka mbinguni, na Yesu ataanzisha utawala wake. Mungu atakuwa Mungu wetu; </w:t>
      </w:r>
      <w:r w:rsidR="00CE28DB" w:rsidRPr="006B732A">
        <w:rPr>
          <w:b/>
          <w:color w:val="585858"/>
          <w:sz w:val="24"/>
          <w:szCs w:val="24"/>
        </w:rPr>
        <w:t xml:space="preserve">nasi </w:t>
      </w:r>
      <w:r w:rsidRPr="006B732A">
        <w:rPr>
          <w:b/>
          <w:color w:val="585858"/>
          <w:sz w:val="24"/>
          <w:szCs w:val="24"/>
        </w:rPr>
        <w:t>tutakuwa watu wake milele na milele. Hivyo ha</w:t>
      </w:r>
      <w:r w:rsidR="00CE28DB" w:rsidRPr="006B732A">
        <w:rPr>
          <w:b/>
          <w:color w:val="585858"/>
          <w:sz w:val="24"/>
          <w:szCs w:val="24"/>
        </w:rPr>
        <w:t>ku</w:t>
      </w:r>
      <w:r w:rsidRPr="006B732A">
        <w:rPr>
          <w:b/>
          <w:color w:val="585858"/>
          <w:sz w:val="24"/>
          <w:szCs w:val="24"/>
        </w:rPr>
        <w:t>wezi kuwa</w:t>
      </w:r>
      <w:r w:rsidR="00CE28DB" w:rsidRPr="006B732A">
        <w:rPr>
          <w:b/>
          <w:color w:val="585858"/>
          <w:sz w:val="24"/>
          <w:szCs w:val="24"/>
        </w:rPr>
        <w:t>po jambo jingine l</w:t>
      </w:r>
      <w:r w:rsidRPr="006B732A">
        <w:rPr>
          <w:b/>
          <w:color w:val="585858"/>
          <w:sz w:val="24"/>
          <w:szCs w:val="24"/>
        </w:rPr>
        <w:t>a kutia moyo zaidi ku</w:t>
      </w:r>
      <w:r w:rsidR="00CE28DB" w:rsidRPr="006B732A">
        <w:rPr>
          <w:b/>
          <w:color w:val="585858"/>
          <w:sz w:val="24"/>
          <w:szCs w:val="24"/>
        </w:rPr>
        <w:t>liko hil</w:t>
      </w:r>
      <w:r w:rsidRPr="006B732A">
        <w:rPr>
          <w:b/>
          <w:color w:val="585858"/>
          <w:sz w:val="24"/>
          <w:szCs w:val="24"/>
        </w:rPr>
        <w:t>o</w:t>
      </w:r>
      <w:r w:rsidR="004A287F" w:rsidRPr="006B732A">
        <w:rPr>
          <w:b/>
          <w:color w:val="585858"/>
          <w:sz w:val="24"/>
          <w:szCs w:val="24"/>
        </w:rPr>
        <w:t>.</w:t>
      </w:r>
    </w:p>
    <w:p w14:paraId="44D68F59" w14:textId="77777777" w:rsidR="008529E8" w:rsidRPr="006B732A" w:rsidRDefault="008529E8">
      <w:pPr>
        <w:spacing w:before="9" w:line="220" w:lineRule="exact"/>
        <w:rPr>
          <w:sz w:val="22"/>
          <w:szCs w:val="22"/>
        </w:rPr>
      </w:pPr>
    </w:p>
    <w:p w14:paraId="1F12DC9B" w14:textId="77777777" w:rsidR="008529E8" w:rsidRDefault="004A287F">
      <w:pPr>
        <w:ind w:left="5798"/>
        <w:rPr>
          <w:b/>
          <w:color w:val="585858"/>
          <w:sz w:val="24"/>
          <w:szCs w:val="24"/>
        </w:rPr>
      </w:pPr>
      <w:r w:rsidRPr="006B732A">
        <w:rPr>
          <w:b/>
          <w:color w:val="585858"/>
          <w:sz w:val="24"/>
          <w:szCs w:val="24"/>
        </w:rPr>
        <w:t>—</w:t>
      </w:r>
      <w:r w:rsidRPr="006B732A">
        <w:rPr>
          <w:b/>
          <w:color w:val="585858"/>
          <w:spacing w:val="1"/>
          <w:sz w:val="24"/>
          <w:szCs w:val="24"/>
        </w:rPr>
        <w:t xml:space="preserve"> D</w:t>
      </w:r>
      <w:r w:rsidR="00136F63" w:rsidRPr="006B732A">
        <w:rPr>
          <w:b/>
          <w:color w:val="585858"/>
          <w:spacing w:val="1"/>
          <w:sz w:val="24"/>
          <w:szCs w:val="24"/>
        </w:rPr>
        <w:t>kt</w:t>
      </w:r>
      <w:r w:rsidRPr="006B732A">
        <w:rPr>
          <w:b/>
          <w:color w:val="585858"/>
          <w:sz w:val="24"/>
          <w:szCs w:val="24"/>
        </w:rPr>
        <w:t>. W</w:t>
      </w:r>
      <w:r w:rsidRPr="006B732A">
        <w:rPr>
          <w:b/>
          <w:color w:val="585858"/>
          <w:spacing w:val="-2"/>
          <w:sz w:val="24"/>
          <w:szCs w:val="24"/>
        </w:rPr>
        <w:t>illi</w:t>
      </w:r>
      <w:r w:rsidRPr="006B732A">
        <w:rPr>
          <w:b/>
          <w:color w:val="585858"/>
          <w:sz w:val="24"/>
          <w:szCs w:val="24"/>
        </w:rPr>
        <w:t>am E</w:t>
      </w:r>
      <w:r w:rsidRPr="006B732A">
        <w:rPr>
          <w:b/>
          <w:color w:val="585858"/>
          <w:spacing w:val="1"/>
          <w:sz w:val="24"/>
          <w:szCs w:val="24"/>
        </w:rPr>
        <w:t>d</w:t>
      </w:r>
      <w:r w:rsidRPr="006B732A">
        <w:rPr>
          <w:b/>
          <w:color w:val="585858"/>
          <w:sz w:val="24"/>
          <w:szCs w:val="24"/>
        </w:rPr>
        <w:t>gar</w:t>
      </w:r>
      <w:r w:rsidR="006150B0">
        <w:rPr>
          <w:b/>
          <w:color w:val="585858"/>
          <w:sz w:val="24"/>
          <w:szCs w:val="24"/>
        </w:rPr>
        <w:t xml:space="preserve"> </w:t>
      </w:r>
    </w:p>
    <w:p w14:paraId="093833E9" w14:textId="77777777" w:rsidR="006150B0" w:rsidRDefault="006150B0">
      <w:pPr>
        <w:ind w:left="5798"/>
        <w:rPr>
          <w:b/>
          <w:color w:val="585858"/>
          <w:sz w:val="24"/>
          <w:szCs w:val="24"/>
        </w:rPr>
      </w:pPr>
    </w:p>
    <w:p w14:paraId="74683ACB" w14:textId="77777777" w:rsidR="008529E8" w:rsidRPr="006B732A" w:rsidRDefault="00A83A4C">
      <w:pPr>
        <w:spacing w:before="29"/>
        <w:ind w:left="821" w:right="800"/>
        <w:jc w:val="both"/>
        <w:rPr>
          <w:sz w:val="24"/>
          <w:szCs w:val="24"/>
        </w:rPr>
      </w:pPr>
      <w:r w:rsidRPr="006B732A">
        <w:rPr>
          <w:b/>
          <w:color w:val="585858"/>
          <w:sz w:val="24"/>
          <w:szCs w:val="24"/>
        </w:rPr>
        <w:t>Kitabu cha Ufunuo kinatuhakikishia kwamba hatimaye Mungu atawashinda adui zake wote, ushindi kamili. Tunapaswa kuitikia kwa furaha na matarajio</w:t>
      </w:r>
      <w:r w:rsidR="0085458B" w:rsidRPr="006B732A">
        <w:rPr>
          <w:b/>
          <w:color w:val="585858"/>
          <w:sz w:val="24"/>
          <w:szCs w:val="24"/>
        </w:rPr>
        <w:t>. K</w:t>
      </w:r>
      <w:r w:rsidRPr="006B732A">
        <w:rPr>
          <w:b/>
          <w:color w:val="585858"/>
          <w:sz w:val="24"/>
          <w:szCs w:val="24"/>
        </w:rPr>
        <w:t>wanza ka</w:t>
      </w:r>
      <w:r w:rsidR="0085458B" w:rsidRPr="006B732A">
        <w:rPr>
          <w:b/>
          <w:color w:val="585858"/>
          <w:sz w:val="24"/>
          <w:szCs w:val="24"/>
        </w:rPr>
        <w:t xml:space="preserve">bisa tukitarajia hili </w:t>
      </w:r>
      <w:r w:rsidRPr="006B732A">
        <w:rPr>
          <w:b/>
          <w:color w:val="585858"/>
          <w:sz w:val="24"/>
          <w:szCs w:val="24"/>
        </w:rPr>
        <w:t>kwa dhamira na kujitolea mbele ya upinzani, mbele ya majaribu katika maisha haya tukijua kwamba mwisho utashinda upinzani wote ambao sasa tunakabiliana nao na mateso ambayo sasa tunakabiliana nayo</w:t>
      </w:r>
      <w:r w:rsidR="004A287F" w:rsidRPr="006B732A">
        <w:rPr>
          <w:b/>
          <w:color w:val="585858"/>
          <w:sz w:val="24"/>
          <w:szCs w:val="24"/>
        </w:rPr>
        <w:t>.</w:t>
      </w:r>
    </w:p>
    <w:p w14:paraId="5DA47D46" w14:textId="77777777" w:rsidR="008529E8" w:rsidRPr="006B732A" w:rsidRDefault="008529E8">
      <w:pPr>
        <w:spacing w:before="14" w:line="260" w:lineRule="exact"/>
        <w:rPr>
          <w:sz w:val="26"/>
          <w:szCs w:val="26"/>
        </w:rPr>
      </w:pPr>
    </w:p>
    <w:p w14:paraId="0A66C644" w14:textId="77777777" w:rsidR="008529E8" w:rsidRPr="006B732A" w:rsidRDefault="004A287F">
      <w:pPr>
        <w:ind w:left="5488"/>
        <w:rPr>
          <w:sz w:val="24"/>
          <w:szCs w:val="24"/>
        </w:rPr>
      </w:pPr>
      <w:r w:rsidRPr="006B732A">
        <w:rPr>
          <w:b/>
          <w:color w:val="585858"/>
          <w:sz w:val="24"/>
          <w:szCs w:val="24"/>
        </w:rPr>
        <w:t xml:space="preserve">— </w:t>
      </w:r>
      <w:r w:rsidRPr="006B732A">
        <w:rPr>
          <w:b/>
          <w:color w:val="585858"/>
          <w:spacing w:val="1"/>
          <w:sz w:val="24"/>
          <w:szCs w:val="24"/>
        </w:rPr>
        <w:t>D</w:t>
      </w:r>
      <w:r w:rsidR="00136F63" w:rsidRPr="006B732A">
        <w:rPr>
          <w:b/>
          <w:color w:val="585858"/>
          <w:spacing w:val="1"/>
          <w:sz w:val="24"/>
          <w:szCs w:val="24"/>
        </w:rPr>
        <w:t>kt</w:t>
      </w:r>
      <w:r w:rsidRPr="006B732A">
        <w:rPr>
          <w:b/>
          <w:color w:val="585858"/>
          <w:sz w:val="24"/>
          <w:szCs w:val="24"/>
        </w:rPr>
        <w:t xml:space="preserve">. </w:t>
      </w:r>
      <w:r w:rsidRPr="006B732A">
        <w:rPr>
          <w:b/>
          <w:color w:val="585858"/>
          <w:spacing w:val="1"/>
          <w:sz w:val="24"/>
          <w:szCs w:val="24"/>
        </w:rPr>
        <w:t>V</w:t>
      </w:r>
      <w:r w:rsidRPr="006B732A">
        <w:rPr>
          <w:b/>
          <w:color w:val="585858"/>
          <w:spacing w:val="-2"/>
          <w:sz w:val="24"/>
          <w:szCs w:val="24"/>
        </w:rPr>
        <w:t>er</w:t>
      </w:r>
      <w:r w:rsidRPr="006B732A">
        <w:rPr>
          <w:b/>
          <w:color w:val="585858"/>
          <w:sz w:val="24"/>
          <w:szCs w:val="24"/>
        </w:rPr>
        <w:t>n</w:t>
      </w:r>
      <w:r w:rsidRPr="006B732A">
        <w:rPr>
          <w:b/>
          <w:color w:val="585858"/>
          <w:spacing w:val="1"/>
          <w:sz w:val="24"/>
          <w:szCs w:val="24"/>
        </w:rPr>
        <w:t xml:space="preserve"> S</w:t>
      </w:r>
      <w:r w:rsidRPr="006B732A">
        <w:rPr>
          <w:b/>
          <w:color w:val="585858"/>
          <w:sz w:val="24"/>
          <w:szCs w:val="24"/>
        </w:rPr>
        <w:t xml:space="preserve">. </w:t>
      </w:r>
      <w:r w:rsidRPr="006B732A">
        <w:rPr>
          <w:b/>
          <w:color w:val="585858"/>
          <w:spacing w:val="-2"/>
          <w:sz w:val="24"/>
          <w:szCs w:val="24"/>
        </w:rPr>
        <w:t>P</w:t>
      </w:r>
      <w:r w:rsidRPr="006B732A">
        <w:rPr>
          <w:b/>
          <w:color w:val="585858"/>
          <w:sz w:val="24"/>
          <w:szCs w:val="24"/>
        </w:rPr>
        <w:t>oyt</w:t>
      </w:r>
      <w:r w:rsidRPr="006B732A">
        <w:rPr>
          <w:b/>
          <w:color w:val="585858"/>
          <w:spacing w:val="1"/>
          <w:sz w:val="24"/>
          <w:szCs w:val="24"/>
        </w:rPr>
        <w:t>h</w:t>
      </w:r>
      <w:r w:rsidRPr="006B732A">
        <w:rPr>
          <w:b/>
          <w:color w:val="585858"/>
          <w:spacing w:val="-2"/>
          <w:sz w:val="24"/>
          <w:szCs w:val="24"/>
        </w:rPr>
        <w:t>re</w:t>
      </w:r>
      <w:r w:rsidRPr="006B732A">
        <w:rPr>
          <w:b/>
          <w:color w:val="585858"/>
          <w:spacing w:val="1"/>
          <w:sz w:val="24"/>
          <w:szCs w:val="24"/>
        </w:rPr>
        <w:t>s</w:t>
      </w:r>
      <w:r w:rsidRPr="006B732A">
        <w:rPr>
          <w:b/>
          <w:color w:val="585858"/>
          <w:sz w:val="24"/>
          <w:szCs w:val="24"/>
        </w:rPr>
        <w:t>s</w:t>
      </w:r>
    </w:p>
    <w:p w14:paraId="23D0DE65" w14:textId="77777777" w:rsidR="008529E8" w:rsidRPr="006B732A" w:rsidRDefault="008529E8">
      <w:pPr>
        <w:spacing w:before="4" w:line="140" w:lineRule="exact"/>
        <w:rPr>
          <w:sz w:val="15"/>
          <w:szCs w:val="15"/>
        </w:rPr>
      </w:pPr>
    </w:p>
    <w:p w14:paraId="1EF08B4E" w14:textId="77777777" w:rsidR="008529E8" w:rsidRPr="006B732A" w:rsidRDefault="008529E8">
      <w:pPr>
        <w:spacing w:line="200" w:lineRule="exact"/>
      </w:pPr>
    </w:p>
    <w:p w14:paraId="0D1CF52C" w14:textId="77777777" w:rsidR="008529E8" w:rsidRPr="006B732A" w:rsidRDefault="008529E8">
      <w:pPr>
        <w:spacing w:line="200" w:lineRule="exact"/>
      </w:pPr>
    </w:p>
    <w:p w14:paraId="2AF6578D" w14:textId="77777777" w:rsidR="008529E8" w:rsidRPr="006B732A" w:rsidRDefault="00572F19">
      <w:pPr>
        <w:ind w:left="821" w:right="797"/>
        <w:jc w:val="both"/>
        <w:rPr>
          <w:sz w:val="24"/>
          <w:szCs w:val="24"/>
        </w:rPr>
      </w:pPr>
      <w:r w:rsidRPr="006B732A">
        <w:rPr>
          <w:b/>
          <w:color w:val="585858"/>
          <w:sz w:val="24"/>
          <w:szCs w:val="24"/>
        </w:rPr>
        <w:t>Somo kuu la kitabu cha Ufunuo ni kwamba Mungu atawashinda adui zake wote na wetu.  Huo ni ujumbe wa kutia moyo sana kwa kanisa. Hilo ni jambo ambalo ni muhimu sana kwa kanisa kwa hakika katika mateso ambayo</w:t>
      </w:r>
      <w:r w:rsidR="00BC130E" w:rsidRPr="006B732A">
        <w:rPr>
          <w:b/>
          <w:color w:val="585858"/>
          <w:sz w:val="24"/>
          <w:szCs w:val="24"/>
        </w:rPr>
        <w:t xml:space="preserve"> linapitia katika enzi hii. H</w:t>
      </w:r>
      <w:r w:rsidRPr="006B732A">
        <w:rPr>
          <w:b/>
          <w:color w:val="585858"/>
          <w:sz w:val="24"/>
          <w:szCs w:val="24"/>
        </w:rPr>
        <w:t>i</w:t>
      </w:r>
      <w:r w:rsidR="00BC130E" w:rsidRPr="006B732A">
        <w:rPr>
          <w:b/>
          <w:color w:val="585858"/>
          <w:sz w:val="24"/>
          <w:szCs w:val="24"/>
        </w:rPr>
        <w:t>v</w:t>
      </w:r>
      <w:r w:rsidRPr="006B732A">
        <w:rPr>
          <w:b/>
          <w:color w:val="585858"/>
          <w:sz w:val="24"/>
          <w:szCs w:val="24"/>
        </w:rPr>
        <w:t>yo</w:t>
      </w:r>
      <w:r w:rsidR="00BC130E" w:rsidRPr="006B732A">
        <w:rPr>
          <w:b/>
          <w:color w:val="585858"/>
          <w:sz w:val="24"/>
          <w:szCs w:val="24"/>
        </w:rPr>
        <w:t xml:space="preserve"> </w:t>
      </w:r>
      <w:r w:rsidRPr="006B732A">
        <w:rPr>
          <w:b/>
          <w:color w:val="585858"/>
          <w:sz w:val="24"/>
          <w:szCs w:val="24"/>
        </w:rPr>
        <w:t>ni ujumbe wa kutia moyo sana kwamba Mungu ataleta kila kitu kwenye hitimisho la kuridhisha kutoka</w:t>
      </w:r>
      <w:r w:rsidR="00FF54B5" w:rsidRPr="006B732A">
        <w:rPr>
          <w:b/>
          <w:color w:val="585858"/>
          <w:sz w:val="24"/>
          <w:szCs w:val="24"/>
        </w:rPr>
        <w:t>na na</w:t>
      </w:r>
      <w:r w:rsidRPr="006B732A">
        <w:rPr>
          <w:b/>
          <w:color w:val="585858"/>
          <w:sz w:val="24"/>
          <w:szCs w:val="24"/>
        </w:rPr>
        <w:t xml:space="preserve"> mtazamo wake, na kanisa</w:t>
      </w:r>
      <w:r w:rsidR="00BC130E" w:rsidRPr="006B732A">
        <w:rPr>
          <w:b/>
          <w:color w:val="585858"/>
          <w:sz w:val="24"/>
          <w:szCs w:val="24"/>
        </w:rPr>
        <w:t xml:space="preserve"> litashinda mwishoni mwa wakati</w:t>
      </w:r>
      <w:r w:rsidR="004A287F" w:rsidRPr="006B732A">
        <w:rPr>
          <w:b/>
          <w:color w:val="585858"/>
          <w:sz w:val="24"/>
          <w:szCs w:val="24"/>
        </w:rPr>
        <w:t>.</w:t>
      </w:r>
    </w:p>
    <w:p w14:paraId="47898966" w14:textId="77777777" w:rsidR="008529E8" w:rsidRPr="006B732A" w:rsidRDefault="008529E8">
      <w:pPr>
        <w:spacing w:before="14" w:line="260" w:lineRule="exact"/>
        <w:rPr>
          <w:sz w:val="26"/>
          <w:szCs w:val="26"/>
        </w:rPr>
      </w:pPr>
    </w:p>
    <w:p w14:paraId="0268EB58" w14:textId="77777777" w:rsidR="008529E8" w:rsidRPr="006B732A" w:rsidRDefault="004A287F">
      <w:pPr>
        <w:ind w:left="5543"/>
        <w:rPr>
          <w:sz w:val="24"/>
          <w:szCs w:val="24"/>
        </w:rPr>
      </w:pPr>
      <w:r w:rsidRPr="006B732A">
        <w:rPr>
          <w:b/>
          <w:color w:val="585858"/>
          <w:sz w:val="24"/>
          <w:szCs w:val="24"/>
        </w:rPr>
        <w:t xml:space="preserve">— </w:t>
      </w:r>
      <w:r w:rsidRPr="006B732A">
        <w:rPr>
          <w:b/>
          <w:color w:val="585858"/>
          <w:spacing w:val="1"/>
          <w:sz w:val="24"/>
          <w:szCs w:val="24"/>
        </w:rPr>
        <w:t>D</w:t>
      </w:r>
      <w:r w:rsidR="00136F63" w:rsidRPr="006B732A">
        <w:rPr>
          <w:b/>
          <w:color w:val="585858"/>
          <w:spacing w:val="1"/>
          <w:sz w:val="24"/>
          <w:szCs w:val="24"/>
        </w:rPr>
        <w:t>kt</w:t>
      </w:r>
      <w:r w:rsidRPr="006B732A">
        <w:rPr>
          <w:b/>
          <w:color w:val="585858"/>
          <w:sz w:val="24"/>
          <w:szCs w:val="24"/>
        </w:rPr>
        <w:t xml:space="preserve">. </w:t>
      </w:r>
      <w:r w:rsidRPr="006B732A">
        <w:rPr>
          <w:b/>
          <w:color w:val="585858"/>
          <w:spacing w:val="1"/>
          <w:sz w:val="24"/>
          <w:szCs w:val="24"/>
        </w:rPr>
        <w:t>C</w:t>
      </w:r>
      <w:r w:rsidRPr="006B732A">
        <w:rPr>
          <w:b/>
          <w:color w:val="585858"/>
          <w:sz w:val="24"/>
          <w:szCs w:val="24"/>
        </w:rPr>
        <w:t>a</w:t>
      </w:r>
      <w:r w:rsidRPr="006B732A">
        <w:rPr>
          <w:b/>
          <w:color w:val="585858"/>
          <w:spacing w:val="-2"/>
          <w:sz w:val="24"/>
          <w:szCs w:val="24"/>
        </w:rPr>
        <w:t>r</w:t>
      </w:r>
      <w:r w:rsidRPr="006B732A">
        <w:rPr>
          <w:b/>
          <w:color w:val="585858"/>
          <w:sz w:val="24"/>
          <w:szCs w:val="24"/>
        </w:rPr>
        <w:t>l</w:t>
      </w:r>
      <w:r w:rsidRPr="006B732A">
        <w:rPr>
          <w:b/>
          <w:color w:val="585858"/>
          <w:spacing w:val="-2"/>
          <w:sz w:val="24"/>
          <w:szCs w:val="24"/>
        </w:rPr>
        <w:t xml:space="preserve"> </w:t>
      </w:r>
      <w:r w:rsidRPr="006B732A">
        <w:rPr>
          <w:b/>
          <w:color w:val="585858"/>
          <w:spacing w:val="1"/>
          <w:sz w:val="24"/>
          <w:szCs w:val="24"/>
        </w:rPr>
        <w:t>R</w:t>
      </w:r>
      <w:r w:rsidRPr="006B732A">
        <w:rPr>
          <w:b/>
          <w:color w:val="585858"/>
          <w:sz w:val="24"/>
          <w:szCs w:val="24"/>
        </w:rPr>
        <w:t>. T</w:t>
      </w:r>
      <w:r w:rsidRPr="006B732A">
        <w:rPr>
          <w:b/>
          <w:color w:val="585858"/>
          <w:spacing w:val="-2"/>
          <w:sz w:val="24"/>
          <w:szCs w:val="24"/>
        </w:rPr>
        <w:t>r</w:t>
      </w:r>
      <w:r w:rsidRPr="006B732A">
        <w:rPr>
          <w:b/>
          <w:color w:val="585858"/>
          <w:spacing w:val="1"/>
          <w:sz w:val="24"/>
          <w:szCs w:val="24"/>
        </w:rPr>
        <w:t>u</w:t>
      </w:r>
      <w:r w:rsidRPr="006B732A">
        <w:rPr>
          <w:b/>
          <w:color w:val="585858"/>
          <w:spacing w:val="-2"/>
          <w:sz w:val="24"/>
          <w:szCs w:val="24"/>
        </w:rPr>
        <w:t>e</w:t>
      </w:r>
      <w:r w:rsidRPr="006B732A">
        <w:rPr>
          <w:b/>
          <w:color w:val="585858"/>
          <w:sz w:val="24"/>
          <w:szCs w:val="24"/>
        </w:rPr>
        <w:t>man</w:t>
      </w:r>
    </w:p>
    <w:p w14:paraId="0E1947EB" w14:textId="77777777" w:rsidR="008529E8" w:rsidRPr="006B732A" w:rsidRDefault="008529E8">
      <w:pPr>
        <w:spacing w:before="2" w:line="160" w:lineRule="exact"/>
        <w:rPr>
          <w:sz w:val="17"/>
          <w:szCs w:val="17"/>
        </w:rPr>
      </w:pPr>
    </w:p>
    <w:p w14:paraId="7AE8B7A5" w14:textId="77777777" w:rsidR="008529E8" w:rsidRPr="006B732A" w:rsidRDefault="008529E8">
      <w:pPr>
        <w:spacing w:line="200" w:lineRule="exact"/>
      </w:pPr>
    </w:p>
    <w:p w14:paraId="4CDA2B67" w14:textId="77777777" w:rsidR="008529E8" w:rsidRPr="006B732A" w:rsidRDefault="00D82D30">
      <w:pPr>
        <w:spacing w:line="260" w:lineRule="exact"/>
        <w:ind w:left="101" w:right="89" w:firstLine="720"/>
        <w:jc w:val="both"/>
        <w:rPr>
          <w:sz w:val="24"/>
          <w:szCs w:val="24"/>
        </w:rPr>
      </w:pPr>
      <w:r w:rsidRPr="006B732A">
        <w:rPr>
          <w:spacing w:val="1"/>
          <w:sz w:val="24"/>
          <w:szCs w:val="24"/>
        </w:rPr>
        <w:t xml:space="preserve">Kwa kuwa tumechunguza sifa za fasihi ya kibiblia </w:t>
      </w:r>
      <w:r w:rsidR="00405E04" w:rsidRPr="006B732A">
        <w:rPr>
          <w:spacing w:val="1"/>
          <w:sz w:val="24"/>
          <w:szCs w:val="24"/>
        </w:rPr>
        <w:t xml:space="preserve">ya </w:t>
      </w:r>
      <w:r w:rsidRPr="006B732A">
        <w:rPr>
          <w:spacing w:val="1"/>
          <w:sz w:val="24"/>
          <w:szCs w:val="24"/>
        </w:rPr>
        <w:t>kiunabi</w:t>
      </w:r>
      <w:r w:rsidR="00405E04" w:rsidRPr="006B732A">
        <w:rPr>
          <w:spacing w:val="1"/>
          <w:sz w:val="24"/>
          <w:szCs w:val="24"/>
        </w:rPr>
        <w:t>i</w:t>
      </w:r>
      <w:r w:rsidRPr="006B732A">
        <w:rPr>
          <w:spacing w:val="1"/>
          <w:sz w:val="24"/>
          <w:szCs w:val="24"/>
        </w:rPr>
        <w:t>, hebu tuelekeze tafakuri yetu kwenye maendeleo yake ya kihistoria</w:t>
      </w:r>
      <w:r w:rsidR="004A287F" w:rsidRPr="006B732A">
        <w:rPr>
          <w:sz w:val="24"/>
          <w:szCs w:val="24"/>
        </w:rPr>
        <w:t>.</w:t>
      </w:r>
    </w:p>
    <w:p w14:paraId="1AF9DCDB" w14:textId="77777777" w:rsidR="008529E8" w:rsidRPr="006B732A" w:rsidRDefault="008529E8">
      <w:pPr>
        <w:spacing w:before="18" w:line="220" w:lineRule="exact"/>
        <w:rPr>
          <w:sz w:val="22"/>
          <w:szCs w:val="22"/>
        </w:rPr>
      </w:pPr>
    </w:p>
    <w:p w14:paraId="7E9A8722" w14:textId="77777777" w:rsidR="008529E8" w:rsidRPr="006B732A" w:rsidRDefault="002041F5" w:rsidP="002041F5">
      <w:pPr>
        <w:rPr>
          <w:b/>
          <w:color w:val="1F497D" w:themeColor="text2"/>
          <w:sz w:val="28"/>
          <w:szCs w:val="28"/>
        </w:rPr>
      </w:pPr>
      <w:r w:rsidRPr="006B732A">
        <w:rPr>
          <w:b/>
          <w:color w:val="1F497D" w:themeColor="text2"/>
          <w:sz w:val="28"/>
          <w:szCs w:val="28"/>
        </w:rPr>
        <w:t>M</w:t>
      </w:r>
      <w:r w:rsidR="004A287F" w:rsidRPr="006B732A">
        <w:rPr>
          <w:b/>
          <w:color w:val="1F497D" w:themeColor="text2"/>
          <w:spacing w:val="-4"/>
          <w:sz w:val="28"/>
          <w:szCs w:val="28"/>
        </w:rPr>
        <w:t>a</w:t>
      </w:r>
      <w:r w:rsidRPr="006B732A">
        <w:rPr>
          <w:b/>
          <w:color w:val="1F497D" w:themeColor="text2"/>
          <w:spacing w:val="-4"/>
          <w:sz w:val="28"/>
          <w:szCs w:val="28"/>
        </w:rPr>
        <w:t>ende</w:t>
      </w:r>
      <w:r w:rsidR="004A287F" w:rsidRPr="006B732A">
        <w:rPr>
          <w:b/>
          <w:color w:val="1F497D" w:themeColor="text2"/>
          <w:sz w:val="28"/>
          <w:szCs w:val="28"/>
        </w:rPr>
        <w:t>l</w:t>
      </w:r>
      <w:r w:rsidRPr="006B732A">
        <w:rPr>
          <w:b/>
          <w:color w:val="1F497D" w:themeColor="text2"/>
          <w:sz w:val="28"/>
          <w:szCs w:val="28"/>
        </w:rPr>
        <w:t>eo ya Kihistoria</w:t>
      </w:r>
    </w:p>
    <w:p w14:paraId="5865F7C2" w14:textId="77777777" w:rsidR="008529E8" w:rsidRPr="006B732A" w:rsidRDefault="008529E8">
      <w:pPr>
        <w:spacing w:line="200" w:lineRule="exact"/>
      </w:pPr>
    </w:p>
    <w:p w14:paraId="5ADEC476" w14:textId="77777777" w:rsidR="008529E8" w:rsidRPr="006B732A" w:rsidRDefault="00E4174A">
      <w:pPr>
        <w:ind w:left="101" w:right="79" w:firstLine="720"/>
        <w:jc w:val="both"/>
        <w:rPr>
          <w:sz w:val="24"/>
          <w:szCs w:val="24"/>
        </w:rPr>
      </w:pPr>
      <w:r w:rsidRPr="006B732A">
        <w:rPr>
          <w:spacing w:val="1"/>
          <w:sz w:val="24"/>
          <w:szCs w:val="24"/>
        </w:rPr>
        <w:t xml:space="preserve">Wanazuoni </w:t>
      </w:r>
      <w:r w:rsidR="00C23BC0" w:rsidRPr="006B732A">
        <w:rPr>
          <w:spacing w:val="1"/>
          <w:sz w:val="24"/>
          <w:szCs w:val="24"/>
        </w:rPr>
        <w:t xml:space="preserve">wengi </w:t>
      </w:r>
      <w:r w:rsidRPr="006B732A">
        <w:rPr>
          <w:spacing w:val="1"/>
          <w:sz w:val="24"/>
          <w:szCs w:val="24"/>
        </w:rPr>
        <w:t>wachambuz</w:t>
      </w:r>
      <w:r w:rsidR="00C23BC0" w:rsidRPr="006B732A">
        <w:rPr>
          <w:spacing w:val="1"/>
          <w:sz w:val="24"/>
          <w:szCs w:val="24"/>
        </w:rPr>
        <w:t>i</w:t>
      </w:r>
      <w:r w:rsidR="007961B2" w:rsidRPr="006B732A">
        <w:rPr>
          <w:spacing w:val="1"/>
          <w:sz w:val="24"/>
          <w:szCs w:val="24"/>
        </w:rPr>
        <w:t xml:space="preserve"> wamefikiri kwamba fasihi</w:t>
      </w:r>
      <w:r w:rsidR="00405E04" w:rsidRPr="006B732A">
        <w:rPr>
          <w:spacing w:val="1"/>
          <w:sz w:val="24"/>
          <w:szCs w:val="24"/>
        </w:rPr>
        <w:t xml:space="preserve"> ya </w:t>
      </w:r>
      <w:r w:rsidR="008A0286" w:rsidRPr="006B732A">
        <w:rPr>
          <w:spacing w:val="1"/>
          <w:sz w:val="24"/>
          <w:szCs w:val="24"/>
        </w:rPr>
        <w:t>kiunabi</w:t>
      </w:r>
      <w:r w:rsidR="00405E04" w:rsidRPr="006B732A">
        <w:rPr>
          <w:spacing w:val="1"/>
          <w:sz w:val="24"/>
          <w:szCs w:val="24"/>
        </w:rPr>
        <w:t xml:space="preserve">i </w:t>
      </w:r>
      <w:r w:rsidRPr="006B732A">
        <w:rPr>
          <w:spacing w:val="1"/>
          <w:sz w:val="24"/>
          <w:szCs w:val="24"/>
        </w:rPr>
        <w:t>katika Biblia ilitoka</w:t>
      </w:r>
      <w:r w:rsidR="00FC71AA" w:rsidRPr="006B732A">
        <w:rPr>
          <w:spacing w:val="1"/>
          <w:sz w:val="24"/>
          <w:szCs w:val="24"/>
        </w:rPr>
        <w:t>na na</w:t>
      </w:r>
      <w:r w:rsidR="00D97028" w:rsidRPr="006B732A">
        <w:rPr>
          <w:spacing w:val="1"/>
          <w:sz w:val="24"/>
          <w:szCs w:val="24"/>
        </w:rPr>
        <w:t xml:space="preserve"> mvutano wa Wa</w:t>
      </w:r>
      <w:r w:rsidR="00FC71AA" w:rsidRPr="006B732A">
        <w:rPr>
          <w:spacing w:val="1"/>
          <w:sz w:val="24"/>
          <w:szCs w:val="24"/>
        </w:rPr>
        <w:t>b</w:t>
      </w:r>
      <w:r w:rsidR="00D97028" w:rsidRPr="006B732A">
        <w:rPr>
          <w:spacing w:val="1"/>
          <w:sz w:val="24"/>
          <w:szCs w:val="24"/>
        </w:rPr>
        <w:t>abeli na Waa</w:t>
      </w:r>
      <w:r w:rsidRPr="006B732A">
        <w:rPr>
          <w:spacing w:val="1"/>
          <w:sz w:val="24"/>
          <w:szCs w:val="24"/>
        </w:rPr>
        <w:t xml:space="preserve">jemi mwishoni mwa historia ya Israeli, baada ya </w:t>
      </w:r>
      <w:r w:rsidR="00D97028" w:rsidRPr="006B732A">
        <w:rPr>
          <w:spacing w:val="1"/>
          <w:sz w:val="24"/>
          <w:szCs w:val="24"/>
        </w:rPr>
        <w:t xml:space="preserve">uhamisho wa </w:t>
      </w:r>
      <w:r w:rsidRPr="006B732A">
        <w:rPr>
          <w:spacing w:val="1"/>
          <w:sz w:val="24"/>
          <w:szCs w:val="24"/>
        </w:rPr>
        <w:t xml:space="preserve">Israeli wa karne ya sita KK huko Babeli. Lakini utafiti mpya </w:t>
      </w:r>
      <w:r w:rsidR="00F00232" w:rsidRPr="006B732A">
        <w:rPr>
          <w:spacing w:val="1"/>
          <w:sz w:val="24"/>
          <w:szCs w:val="24"/>
        </w:rPr>
        <w:t>wa hivi karibun</w:t>
      </w:r>
      <w:r w:rsidRPr="006B732A">
        <w:rPr>
          <w:spacing w:val="1"/>
          <w:sz w:val="24"/>
          <w:szCs w:val="24"/>
        </w:rPr>
        <w:t>i umeonyesha kwamba sifa kuu za aina</w:t>
      </w:r>
      <w:r w:rsidR="00405E04" w:rsidRPr="006B732A">
        <w:rPr>
          <w:spacing w:val="1"/>
          <w:sz w:val="24"/>
          <w:szCs w:val="24"/>
        </w:rPr>
        <w:t xml:space="preserve"> ya </w:t>
      </w:r>
      <w:r w:rsidR="00F00232" w:rsidRPr="006B732A">
        <w:rPr>
          <w:spacing w:val="1"/>
          <w:sz w:val="24"/>
          <w:szCs w:val="24"/>
        </w:rPr>
        <w:t>kiunabi</w:t>
      </w:r>
      <w:r w:rsidR="00405E04" w:rsidRPr="006B732A">
        <w:rPr>
          <w:spacing w:val="1"/>
          <w:sz w:val="24"/>
          <w:szCs w:val="24"/>
        </w:rPr>
        <w:t xml:space="preserve">i </w:t>
      </w:r>
      <w:r w:rsidRPr="006B732A">
        <w:rPr>
          <w:spacing w:val="1"/>
          <w:sz w:val="24"/>
          <w:szCs w:val="24"/>
        </w:rPr>
        <w:t xml:space="preserve">zilianza kukua mapema katika ufunuo wa </w:t>
      </w:r>
      <w:r w:rsidR="00F00232" w:rsidRPr="006B732A">
        <w:rPr>
          <w:spacing w:val="1"/>
          <w:sz w:val="24"/>
          <w:szCs w:val="24"/>
        </w:rPr>
        <w:t>kib</w:t>
      </w:r>
      <w:r w:rsidRPr="006B732A">
        <w:rPr>
          <w:spacing w:val="1"/>
          <w:sz w:val="24"/>
          <w:szCs w:val="24"/>
        </w:rPr>
        <w:t>iblia wakati Israeli</w:t>
      </w:r>
      <w:r w:rsidR="007E2BAC" w:rsidRPr="006B732A">
        <w:rPr>
          <w:spacing w:val="1"/>
          <w:sz w:val="24"/>
          <w:szCs w:val="24"/>
        </w:rPr>
        <w:t xml:space="preserve"> ilipoingiliana na tamaduni zili</w:t>
      </w:r>
      <w:r w:rsidRPr="006B732A">
        <w:rPr>
          <w:spacing w:val="1"/>
          <w:sz w:val="24"/>
          <w:szCs w:val="24"/>
        </w:rPr>
        <w:t>zo</w:t>
      </w:r>
      <w:r w:rsidR="007E2BAC" w:rsidRPr="006B732A">
        <w:rPr>
          <w:spacing w:val="1"/>
          <w:sz w:val="24"/>
          <w:szCs w:val="24"/>
        </w:rPr>
        <w:t>wa</w:t>
      </w:r>
      <w:r w:rsidRPr="006B732A">
        <w:rPr>
          <w:spacing w:val="1"/>
          <w:sz w:val="24"/>
          <w:szCs w:val="24"/>
        </w:rPr>
        <w:t>zunguka za Wakanaani na watu w</w:t>
      </w:r>
      <w:r w:rsidR="00F00232" w:rsidRPr="006B732A">
        <w:rPr>
          <w:spacing w:val="1"/>
          <w:sz w:val="24"/>
          <w:szCs w:val="24"/>
        </w:rPr>
        <w:t>engine wa Kisemiti wa magharibi</w:t>
      </w:r>
      <w:r w:rsidR="004A287F" w:rsidRPr="006B732A">
        <w:rPr>
          <w:sz w:val="24"/>
          <w:szCs w:val="24"/>
        </w:rPr>
        <w:t>.</w:t>
      </w:r>
    </w:p>
    <w:p w14:paraId="5577094F" w14:textId="77777777" w:rsidR="00031480" w:rsidRDefault="007E2BAC" w:rsidP="00997FBB">
      <w:pPr>
        <w:spacing w:before="2" w:line="260" w:lineRule="exact"/>
        <w:ind w:left="101" w:right="87" w:firstLine="720"/>
        <w:jc w:val="both"/>
        <w:rPr>
          <w:spacing w:val="1"/>
          <w:sz w:val="24"/>
          <w:szCs w:val="24"/>
        </w:rPr>
      </w:pPr>
      <w:r w:rsidRPr="006B732A">
        <w:rPr>
          <w:spacing w:val="1"/>
          <w:sz w:val="24"/>
          <w:szCs w:val="24"/>
        </w:rPr>
        <w:t xml:space="preserve">Vipengele vingi ambavyo vilijulikana katika fasihi ya kibiblia </w:t>
      </w:r>
      <w:r w:rsidR="00405E04" w:rsidRPr="006B732A">
        <w:rPr>
          <w:spacing w:val="1"/>
          <w:sz w:val="24"/>
          <w:szCs w:val="24"/>
        </w:rPr>
        <w:t xml:space="preserve">ya </w:t>
      </w:r>
      <w:r w:rsidR="001D2DF6" w:rsidRPr="006B732A">
        <w:rPr>
          <w:spacing w:val="1"/>
          <w:sz w:val="24"/>
          <w:szCs w:val="24"/>
        </w:rPr>
        <w:t>kiunabii</w:t>
      </w:r>
      <w:r w:rsidR="00405E04" w:rsidRPr="006B732A">
        <w:rPr>
          <w:spacing w:val="1"/>
          <w:sz w:val="24"/>
          <w:szCs w:val="24"/>
        </w:rPr>
        <w:t xml:space="preserve"> </w:t>
      </w:r>
      <w:r w:rsidR="001C2FFE" w:rsidRPr="006B732A">
        <w:rPr>
          <w:spacing w:val="1"/>
          <w:sz w:val="24"/>
          <w:szCs w:val="24"/>
        </w:rPr>
        <w:t>pia hu</w:t>
      </w:r>
      <w:r w:rsidRPr="006B732A">
        <w:rPr>
          <w:spacing w:val="1"/>
          <w:sz w:val="24"/>
          <w:szCs w:val="24"/>
        </w:rPr>
        <w:t xml:space="preserve">onekana katika vitabu vya mapema zaidi vya Agano la Kale. Kwa mfano, katika </w:t>
      </w:r>
      <w:r w:rsidR="001C2FFE" w:rsidRPr="006B732A">
        <w:rPr>
          <w:spacing w:val="1"/>
          <w:sz w:val="24"/>
          <w:szCs w:val="24"/>
        </w:rPr>
        <w:t xml:space="preserve">kitabu cha </w:t>
      </w:r>
      <w:r w:rsidRPr="006B732A">
        <w:rPr>
          <w:spacing w:val="1"/>
          <w:sz w:val="24"/>
          <w:szCs w:val="24"/>
        </w:rPr>
        <w:t xml:space="preserve">Kutoka </w:t>
      </w:r>
      <w:r w:rsidR="001C2FFE" w:rsidRPr="006B732A">
        <w:rPr>
          <w:spacing w:val="1"/>
          <w:sz w:val="24"/>
          <w:szCs w:val="24"/>
        </w:rPr>
        <w:t xml:space="preserve">faslu ya </w:t>
      </w:r>
      <w:r w:rsidRPr="006B732A">
        <w:rPr>
          <w:spacing w:val="1"/>
          <w:sz w:val="24"/>
          <w:szCs w:val="24"/>
        </w:rPr>
        <w:t xml:space="preserve">15, kuna wimbo wa ishara sana unaoadhimisha ukweli kwamba Mungu alizamisha jeshi la Misri katika Bahari ya Shamu. </w:t>
      </w:r>
      <w:r w:rsidR="00997FBB" w:rsidRPr="006B732A">
        <w:rPr>
          <w:spacing w:val="1"/>
          <w:sz w:val="24"/>
          <w:szCs w:val="24"/>
        </w:rPr>
        <w:t>Wimbo huo hu</w:t>
      </w:r>
      <w:r w:rsidRPr="006B732A">
        <w:rPr>
          <w:spacing w:val="1"/>
          <w:sz w:val="24"/>
          <w:szCs w:val="24"/>
        </w:rPr>
        <w:t>zungumza juu ya Mungu kuwasambaratisha</w:t>
      </w:r>
      <w:r w:rsidR="00997FBB" w:rsidRPr="006B732A">
        <w:rPr>
          <w:spacing w:val="1"/>
          <w:sz w:val="24"/>
          <w:szCs w:val="24"/>
        </w:rPr>
        <w:t xml:space="preserve"> Wamisri kwa mkono wake wa </w:t>
      </w:r>
      <w:r w:rsidR="00C46F21" w:rsidRPr="006B732A">
        <w:rPr>
          <w:spacing w:val="1"/>
          <w:sz w:val="24"/>
          <w:szCs w:val="24"/>
        </w:rPr>
        <w:t>kuume</w:t>
      </w:r>
      <w:r w:rsidR="00997FBB" w:rsidRPr="006B732A">
        <w:rPr>
          <w:spacing w:val="1"/>
          <w:sz w:val="24"/>
          <w:szCs w:val="24"/>
        </w:rPr>
        <w:t>, akiwachoma kama mabua ya nyasi</w:t>
      </w:r>
      <w:r w:rsidRPr="006B732A">
        <w:rPr>
          <w:spacing w:val="1"/>
          <w:sz w:val="24"/>
          <w:szCs w:val="24"/>
        </w:rPr>
        <w:t xml:space="preserve">, akirundika maji kwa mlipuko wa pua zake, na kuwafanya kumezwa na </w:t>
      </w:r>
    </w:p>
    <w:p w14:paraId="53B899BF" w14:textId="77777777" w:rsidR="00031480" w:rsidRDefault="00031480" w:rsidP="00031480">
      <w:pPr>
        <w:spacing w:before="2" w:line="260" w:lineRule="exact"/>
        <w:ind w:left="101" w:right="87"/>
        <w:jc w:val="both"/>
        <w:rPr>
          <w:spacing w:val="1"/>
          <w:sz w:val="24"/>
          <w:szCs w:val="24"/>
        </w:rPr>
      </w:pPr>
    </w:p>
    <w:p w14:paraId="2F23CDCB" w14:textId="52AD0C2A" w:rsidR="00997FBB" w:rsidRPr="006B732A" w:rsidRDefault="007E2BAC" w:rsidP="00031480">
      <w:pPr>
        <w:spacing w:before="2" w:line="260" w:lineRule="exact"/>
        <w:ind w:left="101" w:right="87"/>
        <w:jc w:val="both"/>
        <w:rPr>
          <w:sz w:val="24"/>
          <w:szCs w:val="24"/>
        </w:rPr>
      </w:pPr>
      <w:r w:rsidRPr="006B732A">
        <w:rPr>
          <w:spacing w:val="1"/>
          <w:sz w:val="24"/>
          <w:szCs w:val="24"/>
        </w:rPr>
        <w:t xml:space="preserve">dunia. </w:t>
      </w:r>
      <w:r w:rsidR="00997FBB" w:rsidRPr="006B732A">
        <w:rPr>
          <w:spacing w:val="1"/>
          <w:sz w:val="24"/>
          <w:szCs w:val="24"/>
        </w:rPr>
        <w:t>Wimbo u</w:t>
      </w:r>
      <w:r w:rsidRPr="006B732A">
        <w:rPr>
          <w:spacing w:val="1"/>
          <w:sz w:val="24"/>
          <w:szCs w:val="24"/>
        </w:rPr>
        <w:t>naendelea kusema kwa</w:t>
      </w:r>
      <w:r w:rsidR="00997FBB" w:rsidRPr="006B732A">
        <w:rPr>
          <w:spacing w:val="1"/>
          <w:sz w:val="24"/>
          <w:szCs w:val="24"/>
        </w:rPr>
        <w:t>mba mataifa yataogopa kwa hofu ya</w:t>
      </w:r>
      <w:r w:rsidRPr="006B732A">
        <w:rPr>
          <w:spacing w:val="1"/>
          <w:sz w:val="24"/>
          <w:szCs w:val="24"/>
        </w:rPr>
        <w:t xml:space="preserve"> Mungu, ili Israeli waanzishwe katika Nchi ya Ahadi, na ili Mungu akae pamoja nao</w:t>
      </w:r>
      <w:r w:rsidR="00997FBB" w:rsidRPr="006B732A">
        <w:rPr>
          <w:spacing w:val="1"/>
          <w:sz w:val="24"/>
          <w:szCs w:val="24"/>
        </w:rPr>
        <w:t xml:space="preserve"> huko akiwa</w:t>
      </w:r>
      <w:r w:rsidR="001C2FFE" w:rsidRPr="006B732A">
        <w:rPr>
          <w:spacing w:val="1"/>
          <w:sz w:val="24"/>
          <w:szCs w:val="24"/>
        </w:rPr>
        <w:t xml:space="preserve"> mfalme wao wa milele</w:t>
      </w:r>
      <w:r w:rsidR="004A287F" w:rsidRPr="006B732A">
        <w:rPr>
          <w:sz w:val="24"/>
          <w:szCs w:val="24"/>
        </w:rPr>
        <w:t>.</w:t>
      </w:r>
      <w:r w:rsidR="00997FBB" w:rsidRPr="006B732A">
        <w:rPr>
          <w:sz w:val="24"/>
          <w:szCs w:val="24"/>
        </w:rPr>
        <w:t xml:space="preserve"> </w:t>
      </w:r>
    </w:p>
    <w:p w14:paraId="2273C15E" w14:textId="6BEF2334" w:rsidR="008529E8" w:rsidRPr="00031480" w:rsidRDefault="00997FBB" w:rsidP="00031480">
      <w:pPr>
        <w:spacing w:before="2" w:line="260" w:lineRule="exact"/>
        <w:ind w:left="101" w:right="87" w:firstLine="720"/>
        <w:jc w:val="both"/>
        <w:rPr>
          <w:spacing w:val="1"/>
          <w:sz w:val="24"/>
          <w:szCs w:val="24"/>
        </w:rPr>
      </w:pPr>
      <w:r w:rsidRPr="006B732A">
        <w:rPr>
          <w:spacing w:val="1"/>
          <w:sz w:val="24"/>
          <w:szCs w:val="24"/>
        </w:rPr>
        <w:t>Mfano mwingine kutoka katika vitabu vya Musa ni unabii wa Balaamu katika kitabu cha Hesabu faslu ya 24:17, ambapo kuinuka kwa</w:t>
      </w:r>
      <w:r w:rsidR="005420C9" w:rsidRPr="006B732A">
        <w:rPr>
          <w:spacing w:val="1"/>
          <w:sz w:val="24"/>
          <w:szCs w:val="24"/>
        </w:rPr>
        <w:t xml:space="preserve"> ufalme katika Israeli kunaelez</w:t>
      </w:r>
      <w:r w:rsidRPr="006B732A">
        <w:rPr>
          <w:spacing w:val="1"/>
          <w:sz w:val="24"/>
          <w:szCs w:val="24"/>
        </w:rPr>
        <w:t xml:space="preserve">wa kwa taswira ya nyota. Mtindo huu wa fasihi uliendelea </w:t>
      </w:r>
      <w:r w:rsidR="005420C9" w:rsidRPr="006B732A">
        <w:rPr>
          <w:spacing w:val="1"/>
          <w:sz w:val="24"/>
          <w:szCs w:val="24"/>
        </w:rPr>
        <w:t xml:space="preserve">kustawi hatua kwa hatua </w:t>
      </w:r>
      <w:r w:rsidRPr="006B732A">
        <w:rPr>
          <w:spacing w:val="1"/>
          <w:sz w:val="24"/>
          <w:szCs w:val="24"/>
        </w:rPr>
        <w:t xml:space="preserve">katika historia ya Israeli. Kitabu cha Ayubu faslu ya </w:t>
      </w:r>
      <w:r w:rsidR="005420C9" w:rsidRPr="006B732A">
        <w:rPr>
          <w:spacing w:val="1"/>
          <w:sz w:val="24"/>
          <w:szCs w:val="24"/>
        </w:rPr>
        <w:t xml:space="preserve">26:12 na </w:t>
      </w:r>
      <w:r w:rsidRPr="006B732A">
        <w:rPr>
          <w:spacing w:val="1"/>
          <w:sz w:val="24"/>
          <w:szCs w:val="24"/>
        </w:rPr>
        <w:t xml:space="preserve">wimbo wa Zaburi ya 89:10 zinazungumza juu ya Mungu akimwua nyoka Rahabu katika vita vya ulimwengu. Na katika </w:t>
      </w:r>
      <w:r w:rsidR="005420C9" w:rsidRPr="006B732A">
        <w:rPr>
          <w:spacing w:val="1"/>
          <w:sz w:val="24"/>
          <w:szCs w:val="24"/>
        </w:rPr>
        <w:t xml:space="preserve">kitabu cha </w:t>
      </w:r>
      <w:r w:rsidRPr="006B732A">
        <w:rPr>
          <w:spacing w:val="1"/>
          <w:sz w:val="24"/>
          <w:szCs w:val="24"/>
        </w:rPr>
        <w:t xml:space="preserve">Ayubu </w:t>
      </w:r>
      <w:r w:rsidR="005420C9" w:rsidRPr="006B732A">
        <w:rPr>
          <w:spacing w:val="1"/>
          <w:sz w:val="24"/>
          <w:szCs w:val="24"/>
        </w:rPr>
        <w:t xml:space="preserve">faslu </w:t>
      </w:r>
      <w:r w:rsidR="00C00DB4" w:rsidRPr="006B732A">
        <w:rPr>
          <w:spacing w:val="1"/>
          <w:sz w:val="24"/>
          <w:szCs w:val="24"/>
        </w:rPr>
        <w:t xml:space="preserve">ya </w:t>
      </w:r>
      <w:r w:rsidRPr="006B732A">
        <w:rPr>
          <w:spacing w:val="1"/>
          <w:sz w:val="24"/>
          <w:szCs w:val="24"/>
        </w:rPr>
        <w:t xml:space="preserve">41, Mungu alitangaza uwezo wake juu ya </w:t>
      </w:r>
      <w:r w:rsidR="00F44F43" w:rsidRPr="006B732A">
        <w:rPr>
          <w:spacing w:val="1"/>
          <w:sz w:val="24"/>
          <w:szCs w:val="24"/>
        </w:rPr>
        <w:t xml:space="preserve">Mamba </w:t>
      </w:r>
      <w:r w:rsidR="00F3353C" w:rsidRPr="006B732A">
        <w:rPr>
          <w:spacing w:val="1"/>
          <w:sz w:val="24"/>
          <w:szCs w:val="24"/>
        </w:rPr>
        <w:t>yule mnyama</w:t>
      </w:r>
      <w:r w:rsidR="00F44F43" w:rsidRPr="006B732A">
        <w:rPr>
          <w:spacing w:val="1"/>
          <w:sz w:val="24"/>
          <w:szCs w:val="24"/>
        </w:rPr>
        <w:t xml:space="preserve"> mkubwa wa baharini. Manabii waliendelea</w:t>
      </w:r>
      <w:r w:rsidRPr="006B732A">
        <w:rPr>
          <w:spacing w:val="1"/>
          <w:sz w:val="24"/>
          <w:szCs w:val="24"/>
        </w:rPr>
        <w:t xml:space="preserve"> kusitawisha taswira ya</w:t>
      </w:r>
      <w:r w:rsidR="00405E04" w:rsidRPr="006B732A">
        <w:rPr>
          <w:spacing w:val="1"/>
          <w:sz w:val="24"/>
          <w:szCs w:val="24"/>
        </w:rPr>
        <w:t xml:space="preserve"> </w:t>
      </w:r>
      <w:r w:rsidR="00F44F43" w:rsidRPr="006B732A">
        <w:rPr>
          <w:spacing w:val="1"/>
          <w:sz w:val="24"/>
          <w:szCs w:val="24"/>
        </w:rPr>
        <w:t>kiunabi</w:t>
      </w:r>
      <w:r w:rsidR="00405E04" w:rsidRPr="006B732A">
        <w:rPr>
          <w:spacing w:val="1"/>
          <w:sz w:val="24"/>
          <w:szCs w:val="24"/>
        </w:rPr>
        <w:t>i</w:t>
      </w:r>
      <w:r w:rsidRPr="006B732A">
        <w:rPr>
          <w:spacing w:val="1"/>
          <w:sz w:val="24"/>
          <w:szCs w:val="24"/>
        </w:rPr>
        <w:t xml:space="preserve"> kwa viwango vikubwa zaidi katika vitabu kama vile </w:t>
      </w:r>
      <w:r w:rsidR="00F44F43" w:rsidRPr="006B732A">
        <w:rPr>
          <w:spacing w:val="1"/>
          <w:sz w:val="24"/>
          <w:szCs w:val="24"/>
        </w:rPr>
        <w:t xml:space="preserve">kitabu cha </w:t>
      </w:r>
      <w:r w:rsidRPr="006B732A">
        <w:rPr>
          <w:spacing w:val="1"/>
          <w:sz w:val="24"/>
          <w:szCs w:val="24"/>
        </w:rPr>
        <w:t xml:space="preserve">Yoeli, Danieli, </w:t>
      </w:r>
      <w:r w:rsidR="00F3353C" w:rsidRPr="006B732A">
        <w:rPr>
          <w:spacing w:val="1"/>
          <w:sz w:val="24"/>
          <w:szCs w:val="24"/>
        </w:rPr>
        <w:t xml:space="preserve">Ezekieli na Zekaria. Kwa mfano, </w:t>
      </w:r>
      <w:r w:rsidR="00F44F43" w:rsidRPr="006B732A">
        <w:rPr>
          <w:spacing w:val="1"/>
          <w:sz w:val="24"/>
          <w:szCs w:val="24"/>
        </w:rPr>
        <w:t xml:space="preserve">kitabu cha </w:t>
      </w:r>
      <w:r w:rsidRPr="006B732A">
        <w:rPr>
          <w:spacing w:val="1"/>
          <w:sz w:val="24"/>
          <w:szCs w:val="24"/>
        </w:rPr>
        <w:t xml:space="preserve">Danieli </w:t>
      </w:r>
      <w:r w:rsidR="00F44F43" w:rsidRPr="006B732A">
        <w:rPr>
          <w:spacing w:val="1"/>
          <w:sz w:val="24"/>
          <w:szCs w:val="24"/>
        </w:rPr>
        <w:t>faslu ya 7,</w:t>
      </w:r>
      <w:r w:rsidR="00F3353C" w:rsidRPr="006B732A">
        <w:rPr>
          <w:spacing w:val="1"/>
          <w:sz w:val="24"/>
          <w:szCs w:val="24"/>
        </w:rPr>
        <w:t xml:space="preserve"> hu</w:t>
      </w:r>
      <w:r w:rsidR="00F44F43" w:rsidRPr="006B732A">
        <w:rPr>
          <w:spacing w:val="1"/>
          <w:sz w:val="24"/>
          <w:szCs w:val="24"/>
        </w:rPr>
        <w:t>rekodi ndoto ya Danieli</w:t>
      </w:r>
      <w:r w:rsidRPr="006B732A">
        <w:rPr>
          <w:spacing w:val="1"/>
          <w:sz w:val="24"/>
          <w:szCs w:val="24"/>
        </w:rPr>
        <w:t xml:space="preserve"> ambapo mfululizo wa wanyama wa kutisha huinuka kutoka baharini, na kuishia wakati </w:t>
      </w:r>
      <w:r w:rsidR="008E5D6B" w:rsidRPr="006B732A">
        <w:rPr>
          <w:spacing w:val="1"/>
          <w:sz w:val="24"/>
          <w:szCs w:val="24"/>
        </w:rPr>
        <w:t>ambapo Mungu hu</w:t>
      </w:r>
      <w:r w:rsidRPr="006B732A">
        <w:rPr>
          <w:spacing w:val="1"/>
          <w:sz w:val="24"/>
          <w:szCs w:val="24"/>
        </w:rPr>
        <w:t>hukumu na ku</w:t>
      </w:r>
      <w:r w:rsidR="008E5D6B" w:rsidRPr="006B732A">
        <w:rPr>
          <w:spacing w:val="1"/>
          <w:sz w:val="24"/>
          <w:szCs w:val="24"/>
        </w:rPr>
        <w:t>mwa</w:t>
      </w:r>
      <w:r w:rsidRPr="006B732A">
        <w:rPr>
          <w:spacing w:val="1"/>
          <w:sz w:val="24"/>
          <w:szCs w:val="24"/>
        </w:rPr>
        <w:t xml:space="preserve">ngamiza </w:t>
      </w:r>
      <w:r w:rsidR="008E5D6B" w:rsidRPr="006B732A">
        <w:rPr>
          <w:spacing w:val="1"/>
          <w:sz w:val="24"/>
          <w:szCs w:val="24"/>
        </w:rPr>
        <w:t xml:space="preserve">yule </w:t>
      </w:r>
      <w:r w:rsidRPr="006B732A">
        <w:rPr>
          <w:spacing w:val="1"/>
          <w:sz w:val="24"/>
          <w:szCs w:val="24"/>
        </w:rPr>
        <w:t>wa mwis</w:t>
      </w:r>
      <w:r w:rsidR="008E5D6B" w:rsidRPr="006B732A">
        <w:rPr>
          <w:spacing w:val="1"/>
          <w:sz w:val="24"/>
          <w:szCs w:val="24"/>
        </w:rPr>
        <w:t>ho na wa kutisha zaidi kati yao</w:t>
      </w:r>
      <w:r w:rsidR="004A287F" w:rsidRPr="006B732A">
        <w:rPr>
          <w:sz w:val="24"/>
          <w:szCs w:val="24"/>
        </w:rPr>
        <w:t>.</w:t>
      </w:r>
    </w:p>
    <w:p w14:paraId="4DCE0199" w14:textId="3083E18E" w:rsidR="008529E8" w:rsidRPr="006B732A" w:rsidRDefault="00D81492" w:rsidP="00FB397C">
      <w:pPr>
        <w:spacing w:before="2" w:line="260" w:lineRule="exact"/>
        <w:ind w:left="101" w:right="83" w:firstLine="720"/>
        <w:jc w:val="both"/>
        <w:rPr>
          <w:sz w:val="24"/>
          <w:szCs w:val="24"/>
        </w:rPr>
      </w:pPr>
      <w:r w:rsidRPr="006B732A">
        <w:rPr>
          <w:spacing w:val="-2"/>
          <w:sz w:val="24"/>
          <w:szCs w:val="24"/>
        </w:rPr>
        <w:t>Kipindi kinachofuata kufungwa kwa Agano la Kale mara nyingi huitwa “kipindi cha kati ya maagano” kwa sababu kiliandikwa baada ya Agano la Kale na kabla ya Agan</w:t>
      </w:r>
      <w:r w:rsidR="00405E04" w:rsidRPr="006B732A">
        <w:rPr>
          <w:spacing w:val="-2"/>
          <w:sz w:val="24"/>
          <w:szCs w:val="24"/>
        </w:rPr>
        <w:t xml:space="preserve">o Jipya. Wakati huu, fasihi ya </w:t>
      </w:r>
      <w:r w:rsidRPr="006B732A">
        <w:rPr>
          <w:spacing w:val="-2"/>
          <w:sz w:val="24"/>
          <w:szCs w:val="24"/>
        </w:rPr>
        <w:t>kiunabi</w:t>
      </w:r>
      <w:r w:rsidR="00405E04" w:rsidRPr="006B732A">
        <w:rPr>
          <w:spacing w:val="-2"/>
          <w:sz w:val="24"/>
          <w:szCs w:val="24"/>
        </w:rPr>
        <w:t xml:space="preserve">i </w:t>
      </w:r>
      <w:r w:rsidRPr="006B732A">
        <w:rPr>
          <w:spacing w:val="-2"/>
          <w:sz w:val="24"/>
          <w:szCs w:val="24"/>
        </w:rPr>
        <w:t xml:space="preserve">ilikuzwa kikamilifu na kuwa aina </w:t>
      </w:r>
      <w:r w:rsidR="00405E04" w:rsidRPr="006B732A">
        <w:rPr>
          <w:spacing w:val="-2"/>
          <w:sz w:val="24"/>
          <w:szCs w:val="24"/>
        </w:rPr>
        <w:t xml:space="preserve">tofauti, na maandishi mengi ya </w:t>
      </w:r>
      <w:r w:rsidRPr="006B732A">
        <w:rPr>
          <w:spacing w:val="-2"/>
          <w:sz w:val="24"/>
          <w:szCs w:val="24"/>
        </w:rPr>
        <w:t>kiunabi</w:t>
      </w:r>
      <w:r w:rsidR="00405E04" w:rsidRPr="006B732A">
        <w:rPr>
          <w:spacing w:val="-2"/>
          <w:sz w:val="24"/>
          <w:szCs w:val="24"/>
        </w:rPr>
        <w:t xml:space="preserve">i </w:t>
      </w:r>
      <w:r w:rsidR="00FB397C" w:rsidRPr="006B732A">
        <w:rPr>
          <w:spacing w:val="-2"/>
          <w:sz w:val="24"/>
          <w:szCs w:val="24"/>
        </w:rPr>
        <w:t>yasiyo</w:t>
      </w:r>
      <w:r w:rsidRPr="006B732A">
        <w:rPr>
          <w:spacing w:val="-2"/>
          <w:sz w:val="24"/>
          <w:szCs w:val="24"/>
        </w:rPr>
        <w:t>vuviwa na Roho wa Mungu, yasiyo ya kibiblia yaliandikwa</w:t>
      </w:r>
      <w:r w:rsidR="004A287F" w:rsidRPr="006B732A">
        <w:rPr>
          <w:sz w:val="24"/>
          <w:szCs w:val="24"/>
        </w:rPr>
        <w:t>.</w:t>
      </w:r>
      <w:r w:rsidR="005A0117" w:rsidRPr="006B732A">
        <w:rPr>
          <w:spacing w:val="45"/>
          <w:sz w:val="24"/>
          <w:szCs w:val="24"/>
        </w:rPr>
        <w:t xml:space="preserve"> </w:t>
      </w:r>
      <w:r w:rsidR="005A0117" w:rsidRPr="006B732A">
        <w:rPr>
          <w:spacing w:val="-2"/>
          <w:sz w:val="24"/>
          <w:szCs w:val="24"/>
        </w:rPr>
        <w:t>Hizi ni</w:t>
      </w:r>
      <w:r w:rsidR="006B732A" w:rsidRPr="006B732A">
        <w:rPr>
          <w:spacing w:val="-2"/>
          <w:sz w:val="24"/>
          <w:szCs w:val="24"/>
        </w:rPr>
        <w:t xml:space="preserve"> pamoja na </w:t>
      </w:r>
      <w:r w:rsidR="005A0117" w:rsidRPr="006B732A">
        <w:rPr>
          <w:i/>
          <w:spacing w:val="-2"/>
          <w:sz w:val="24"/>
          <w:szCs w:val="24"/>
        </w:rPr>
        <w:t>Kupalizwa kwa Musa</w:t>
      </w:r>
      <w:r w:rsidR="005A0117" w:rsidRPr="006B732A">
        <w:rPr>
          <w:spacing w:val="-2"/>
          <w:sz w:val="24"/>
          <w:szCs w:val="24"/>
        </w:rPr>
        <w:t xml:space="preserve">, </w:t>
      </w:r>
      <w:r w:rsidR="005A0117" w:rsidRPr="006B732A">
        <w:rPr>
          <w:i/>
          <w:spacing w:val="-2"/>
          <w:sz w:val="24"/>
          <w:szCs w:val="24"/>
        </w:rPr>
        <w:t>Henoko</w:t>
      </w:r>
      <w:r w:rsidR="005A0117" w:rsidRPr="006B732A">
        <w:rPr>
          <w:spacing w:val="-2"/>
          <w:sz w:val="24"/>
          <w:szCs w:val="24"/>
        </w:rPr>
        <w:t xml:space="preserve">, </w:t>
      </w:r>
      <w:r w:rsidR="005A0117" w:rsidRPr="006B732A">
        <w:rPr>
          <w:i/>
          <w:spacing w:val="-2"/>
          <w:sz w:val="24"/>
          <w:szCs w:val="24"/>
        </w:rPr>
        <w:t>sehemu za 2 za Esdras, Apocalypse ya Baruku</w:t>
      </w:r>
      <w:r w:rsidR="005A0117" w:rsidRPr="006B732A">
        <w:rPr>
          <w:spacing w:val="-2"/>
          <w:sz w:val="24"/>
          <w:szCs w:val="24"/>
        </w:rPr>
        <w:t xml:space="preserve">, </w:t>
      </w:r>
      <w:r w:rsidR="005A0117" w:rsidRPr="006B732A">
        <w:rPr>
          <w:i/>
          <w:spacing w:val="-2"/>
          <w:sz w:val="24"/>
          <w:szCs w:val="24"/>
        </w:rPr>
        <w:t>na [Hati Kunjo ya Vita]</w:t>
      </w:r>
      <w:r w:rsidR="00524076">
        <w:rPr>
          <w:i/>
          <w:spacing w:val="-2"/>
          <w:sz w:val="24"/>
          <w:szCs w:val="24"/>
        </w:rPr>
        <w:t xml:space="preserve"> </w:t>
      </w:r>
      <w:r w:rsidR="005A0117" w:rsidRPr="006B732A">
        <w:rPr>
          <w:i/>
          <w:spacing w:val="-2"/>
          <w:sz w:val="24"/>
          <w:szCs w:val="24"/>
        </w:rPr>
        <w:t>The War Scroll</w:t>
      </w:r>
      <w:r w:rsidR="005A0117" w:rsidRPr="006B732A">
        <w:rPr>
          <w:spacing w:val="-2"/>
          <w:sz w:val="24"/>
          <w:szCs w:val="24"/>
        </w:rPr>
        <w:t xml:space="preserve"> iliyopatikana huko Qumran. Ingawa maandishi haya si sehemu ya Biblia, tunayataja kwa sababu yanatusaidia </w:t>
      </w:r>
      <w:r w:rsidR="00405E04" w:rsidRPr="006B732A">
        <w:rPr>
          <w:spacing w:val="-2"/>
          <w:sz w:val="24"/>
          <w:szCs w:val="24"/>
        </w:rPr>
        <w:t xml:space="preserve">kufuatilia maendeleo ya aina ya </w:t>
      </w:r>
      <w:r w:rsidR="005A0117" w:rsidRPr="006B732A">
        <w:rPr>
          <w:spacing w:val="-2"/>
          <w:sz w:val="24"/>
          <w:szCs w:val="24"/>
        </w:rPr>
        <w:t>kiunab</w:t>
      </w:r>
      <w:r w:rsidR="00405E04" w:rsidRPr="006B732A">
        <w:rPr>
          <w:spacing w:val="-2"/>
          <w:sz w:val="24"/>
          <w:szCs w:val="24"/>
        </w:rPr>
        <w:t>ii</w:t>
      </w:r>
      <w:r w:rsidR="005A0117" w:rsidRPr="006B732A">
        <w:rPr>
          <w:spacing w:val="-2"/>
          <w:sz w:val="24"/>
          <w:szCs w:val="24"/>
        </w:rPr>
        <w:t>. Maandishi</w:t>
      </w:r>
      <w:r w:rsidR="00FB397C" w:rsidRPr="006B732A">
        <w:rPr>
          <w:spacing w:val="-2"/>
          <w:sz w:val="24"/>
          <w:szCs w:val="24"/>
        </w:rPr>
        <w:t xml:space="preserve"> haya yalielekezwa sana kwenye</w:t>
      </w:r>
      <w:r w:rsidR="005A0117" w:rsidRPr="006B732A">
        <w:rPr>
          <w:spacing w:val="-2"/>
          <w:sz w:val="24"/>
          <w:szCs w:val="24"/>
        </w:rPr>
        <w:t xml:space="preserve"> mapambano ya ulimwengu nyuma ya uzoefu wa kidunia wa hadhira</w:t>
      </w:r>
      <w:r w:rsidR="002214BD" w:rsidRPr="006B732A">
        <w:rPr>
          <w:spacing w:val="-2"/>
          <w:sz w:val="24"/>
          <w:szCs w:val="24"/>
        </w:rPr>
        <w:t xml:space="preserve"> wao. Walichukua kutoka katika taswira za</w:t>
      </w:r>
      <w:r w:rsidR="005A0117" w:rsidRPr="006B732A">
        <w:rPr>
          <w:spacing w:val="-2"/>
          <w:sz w:val="24"/>
          <w:szCs w:val="24"/>
        </w:rPr>
        <w:t xml:space="preserve"> manabii wa Agano la Kale, na wakakuza matumizi ya kina zaidi ya picha hizi kwa kuzichanganya pamoja. Vipenge</w:t>
      </w:r>
      <w:r w:rsidR="00405E04" w:rsidRPr="006B732A">
        <w:rPr>
          <w:spacing w:val="-2"/>
          <w:sz w:val="24"/>
          <w:szCs w:val="24"/>
        </w:rPr>
        <w:t xml:space="preserve">le hivi mahususi vya fasihi ya </w:t>
      </w:r>
      <w:r w:rsidR="00FB397C" w:rsidRPr="006B732A">
        <w:rPr>
          <w:spacing w:val="-2"/>
          <w:sz w:val="24"/>
          <w:szCs w:val="24"/>
        </w:rPr>
        <w:t>kiunabii</w:t>
      </w:r>
      <w:r w:rsidR="00405E04" w:rsidRPr="006B732A">
        <w:rPr>
          <w:spacing w:val="-2"/>
          <w:sz w:val="24"/>
          <w:szCs w:val="24"/>
        </w:rPr>
        <w:t xml:space="preserve"> </w:t>
      </w:r>
      <w:r w:rsidR="005A0117" w:rsidRPr="006B732A">
        <w:rPr>
          <w:spacing w:val="-2"/>
          <w:sz w:val="24"/>
          <w:szCs w:val="24"/>
        </w:rPr>
        <w:t xml:space="preserve">ya </w:t>
      </w:r>
      <w:r w:rsidR="00FB397C" w:rsidRPr="006B732A">
        <w:rPr>
          <w:spacing w:val="-2"/>
          <w:sz w:val="24"/>
          <w:szCs w:val="24"/>
        </w:rPr>
        <w:t xml:space="preserve">kipindi cha kati ya maagano </w:t>
      </w:r>
      <w:r w:rsidR="005A0117" w:rsidRPr="006B732A">
        <w:rPr>
          <w:spacing w:val="-2"/>
          <w:sz w:val="24"/>
          <w:szCs w:val="24"/>
        </w:rPr>
        <w:t xml:space="preserve">pia </w:t>
      </w:r>
      <w:r w:rsidR="00405E04" w:rsidRPr="006B732A">
        <w:rPr>
          <w:spacing w:val="-2"/>
          <w:sz w:val="24"/>
          <w:szCs w:val="24"/>
        </w:rPr>
        <w:t xml:space="preserve">hupatikana katika maandishi ya </w:t>
      </w:r>
      <w:r w:rsidR="00FB397C" w:rsidRPr="006B732A">
        <w:rPr>
          <w:spacing w:val="-2"/>
          <w:sz w:val="24"/>
          <w:szCs w:val="24"/>
        </w:rPr>
        <w:t>kiunabii</w:t>
      </w:r>
      <w:r w:rsidR="00405E04" w:rsidRPr="006B732A">
        <w:rPr>
          <w:spacing w:val="-2"/>
          <w:sz w:val="24"/>
          <w:szCs w:val="24"/>
        </w:rPr>
        <w:t xml:space="preserve"> </w:t>
      </w:r>
      <w:r w:rsidR="00FB397C" w:rsidRPr="006B732A">
        <w:rPr>
          <w:spacing w:val="-2"/>
          <w:sz w:val="24"/>
          <w:szCs w:val="24"/>
        </w:rPr>
        <w:t>ya Agano Jipya</w:t>
      </w:r>
      <w:r w:rsidR="004A287F" w:rsidRPr="006B732A">
        <w:rPr>
          <w:sz w:val="24"/>
          <w:szCs w:val="24"/>
        </w:rPr>
        <w:t>.</w:t>
      </w:r>
    </w:p>
    <w:p w14:paraId="73202B3D" w14:textId="77777777" w:rsidR="008529E8" w:rsidRPr="006B732A" w:rsidRDefault="00405E04" w:rsidP="00E55A0F">
      <w:pPr>
        <w:spacing w:before="2" w:line="260" w:lineRule="exact"/>
        <w:ind w:left="101" w:right="88" w:firstLine="720"/>
        <w:jc w:val="both"/>
        <w:rPr>
          <w:sz w:val="24"/>
          <w:szCs w:val="24"/>
        </w:rPr>
      </w:pPr>
      <w:r w:rsidRPr="006B732A">
        <w:rPr>
          <w:spacing w:val="-2"/>
          <w:sz w:val="24"/>
          <w:szCs w:val="24"/>
        </w:rPr>
        <w:t xml:space="preserve">Ingawa maandishi ya </w:t>
      </w:r>
      <w:r w:rsidR="00465872" w:rsidRPr="006B732A">
        <w:rPr>
          <w:spacing w:val="-2"/>
          <w:sz w:val="24"/>
          <w:szCs w:val="24"/>
        </w:rPr>
        <w:t>kiunabii</w:t>
      </w:r>
      <w:r w:rsidRPr="006B732A">
        <w:rPr>
          <w:spacing w:val="-2"/>
          <w:sz w:val="24"/>
          <w:szCs w:val="24"/>
        </w:rPr>
        <w:t xml:space="preserve"> </w:t>
      </w:r>
      <w:r w:rsidR="00E55A0F" w:rsidRPr="006B732A">
        <w:rPr>
          <w:spacing w:val="-2"/>
          <w:sz w:val="24"/>
          <w:szCs w:val="24"/>
        </w:rPr>
        <w:t xml:space="preserve">ya </w:t>
      </w:r>
      <w:r w:rsidR="00465872" w:rsidRPr="006B732A">
        <w:rPr>
          <w:spacing w:val="-2"/>
          <w:sz w:val="24"/>
          <w:szCs w:val="24"/>
        </w:rPr>
        <w:t xml:space="preserve">kipindi cha </w:t>
      </w:r>
      <w:r w:rsidR="00E55A0F" w:rsidRPr="006B732A">
        <w:rPr>
          <w:spacing w:val="-2"/>
          <w:sz w:val="24"/>
          <w:szCs w:val="24"/>
        </w:rPr>
        <w:t xml:space="preserve">kati ya </w:t>
      </w:r>
      <w:r w:rsidR="00465872" w:rsidRPr="006B732A">
        <w:rPr>
          <w:spacing w:val="-2"/>
          <w:sz w:val="24"/>
          <w:szCs w:val="24"/>
        </w:rPr>
        <w:t xml:space="preserve">maagano </w:t>
      </w:r>
      <w:r w:rsidR="00E55A0F" w:rsidRPr="006B732A">
        <w:rPr>
          <w:spacing w:val="-2"/>
          <w:sz w:val="24"/>
          <w:szCs w:val="24"/>
        </w:rPr>
        <w:t xml:space="preserve">yana mfanano fulani na maandishi ya </w:t>
      </w:r>
      <w:r w:rsidR="00465872" w:rsidRPr="006B732A">
        <w:rPr>
          <w:spacing w:val="-2"/>
          <w:sz w:val="24"/>
          <w:szCs w:val="24"/>
        </w:rPr>
        <w:t xml:space="preserve">kibiblia </w:t>
      </w:r>
      <w:r w:rsidRPr="006B732A">
        <w:rPr>
          <w:spacing w:val="-2"/>
          <w:sz w:val="24"/>
          <w:szCs w:val="24"/>
        </w:rPr>
        <w:t xml:space="preserve">ya </w:t>
      </w:r>
      <w:r w:rsidR="00465872" w:rsidRPr="006B732A">
        <w:rPr>
          <w:spacing w:val="-2"/>
          <w:sz w:val="24"/>
          <w:szCs w:val="24"/>
        </w:rPr>
        <w:t>kiunabi</w:t>
      </w:r>
      <w:r w:rsidRPr="006B732A">
        <w:rPr>
          <w:spacing w:val="-2"/>
          <w:sz w:val="24"/>
          <w:szCs w:val="24"/>
        </w:rPr>
        <w:t>i</w:t>
      </w:r>
      <w:r w:rsidR="00E55A0F" w:rsidRPr="006B732A">
        <w:rPr>
          <w:spacing w:val="-2"/>
          <w:sz w:val="24"/>
          <w:szCs w:val="24"/>
        </w:rPr>
        <w:t xml:space="preserve">, </w:t>
      </w:r>
      <w:r w:rsidR="003B456E" w:rsidRPr="006B732A">
        <w:rPr>
          <w:spacing w:val="-2"/>
          <w:sz w:val="24"/>
          <w:szCs w:val="24"/>
        </w:rPr>
        <w:t xml:space="preserve">bado </w:t>
      </w:r>
      <w:r w:rsidR="00E55A0F" w:rsidRPr="006B732A">
        <w:rPr>
          <w:spacing w:val="-2"/>
          <w:sz w:val="24"/>
          <w:szCs w:val="24"/>
        </w:rPr>
        <w:t xml:space="preserve">pia yana sifa zinazoyatofautisha na Maandiko </w:t>
      </w:r>
      <w:r w:rsidR="00465872" w:rsidRPr="006B732A">
        <w:rPr>
          <w:spacing w:val="-2"/>
          <w:sz w:val="24"/>
          <w:szCs w:val="24"/>
        </w:rPr>
        <w:t xml:space="preserve">Matakatifu </w:t>
      </w:r>
      <w:r w:rsidR="00E55A0F" w:rsidRPr="006B732A">
        <w:rPr>
          <w:spacing w:val="-2"/>
          <w:sz w:val="24"/>
          <w:szCs w:val="24"/>
        </w:rPr>
        <w:t>kwa njia f</w:t>
      </w:r>
      <w:r w:rsidR="003B456E" w:rsidRPr="006B732A">
        <w:rPr>
          <w:spacing w:val="-2"/>
          <w:sz w:val="24"/>
          <w:szCs w:val="24"/>
        </w:rPr>
        <w:t>ulani muhimu. Kwa mfano, nyingi zina majina bandia</w:t>
      </w:r>
      <w:r w:rsidR="00E55A0F" w:rsidRPr="006B732A">
        <w:rPr>
          <w:spacing w:val="-2"/>
          <w:sz w:val="24"/>
          <w:szCs w:val="24"/>
        </w:rPr>
        <w:t>, kuma</w:t>
      </w:r>
      <w:r w:rsidR="003B456E" w:rsidRPr="006B732A">
        <w:rPr>
          <w:spacing w:val="-2"/>
          <w:sz w:val="24"/>
          <w:szCs w:val="24"/>
        </w:rPr>
        <w:t>anisha kwamba ziliandikwa kwa jina bandia</w:t>
      </w:r>
      <w:r w:rsidR="00E55A0F" w:rsidRPr="006B732A">
        <w:rPr>
          <w:spacing w:val="-2"/>
          <w:sz w:val="24"/>
          <w:szCs w:val="24"/>
        </w:rPr>
        <w:t xml:space="preserve"> ili kuwahimiza watu kusoma na kukubali maandishi </w:t>
      </w:r>
      <w:r w:rsidR="003B456E" w:rsidRPr="006B732A">
        <w:rPr>
          <w:spacing w:val="-2"/>
          <w:sz w:val="24"/>
          <w:szCs w:val="24"/>
        </w:rPr>
        <w:t>hayo kuwa</w:t>
      </w:r>
      <w:r w:rsidR="00E55A0F" w:rsidRPr="006B732A">
        <w:rPr>
          <w:spacing w:val="-2"/>
          <w:sz w:val="24"/>
          <w:szCs w:val="24"/>
        </w:rPr>
        <w:t xml:space="preserve"> bidhaa halisi ya mwandishi al</w:t>
      </w:r>
      <w:r w:rsidR="003B456E" w:rsidRPr="006B732A">
        <w:rPr>
          <w:spacing w:val="-2"/>
          <w:sz w:val="24"/>
          <w:szCs w:val="24"/>
        </w:rPr>
        <w:t>iyetajwa kwa uwongo. Lakini desturi hii haikuwa y</w:t>
      </w:r>
      <w:r w:rsidR="00E55A0F" w:rsidRPr="006B732A">
        <w:rPr>
          <w:spacing w:val="-2"/>
          <w:sz w:val="24"/>
          <w:szCs w:val="24"/>
        </w:rPr>
        <w:t>a uaminifu, na Paulo ali</w:t>
      </w:r>
      <w:r w:rsidR="00465872" w:rsidRPr="006B732A">
        <w:rPr>
          <w:spacing w:val="-2"/>
          <w:sz w:val="24"/>
          <w:szCs w:val="24"/>
        </w:rPr>
        <w:t>i</w:t>
      </w:r>
      <w:r w:rsidR="00E55A0F" w:rsidRPr="006B732A">
        <w:rPr>
          <w:spacing w:val="-2"/>
          <w:sz w:val="24"/>
          <w:szCs w:val="24"/>
        </w:rPr>
        <w:t xml:space="preserve">laani katika </w:t>
      </w:r>
      <w:r w:rsidR="00465872" w:rsidRPr="006B732A">
        <w:rPr>
          <w:spacing w:val="-2"/>
          <w:sz w:val="24"/>
          <w:szCs w:val="24"/>
        </w:rPr>
        <w:t xml:space="preserve">kitabu cha </w:t>
      </w:r>
      <w:r w:rsidR="00E55A0F" w:rsidRPr="006B732A">
        <w:rPr>
          <w:spacing w:val="-2"/>
          <w:sz w:val="24"/>
          <w:szCs w:val="24"/>
        </w:rPr>
        <w:t xml:space="preserve">2 Wathesalonike </w:t>
      </w:r>
      <w:r w:rsidR="00465872" w:rsidRPr="006B732A">
        <w:rPr>
          <w:spacing w:val="-2"/>
          <w:sz w:val="24"/>
          <w:szCs w:val="24"/>
        </w:rPr>
        <w:t xml:space="preserve">faslu ya </w:t>
      </w:r>
      <w:r w:rsidR="00E55A0F" w:rsidRPr="006B732A">
        <w:rPr>
          <w:spacing w:val="-2"/>
          <w:sz w:val="24"/>
          <w:szCs w:val="24"/>
        </w:rPr>
        <w:t xml:space="preserve">2:2. </w:t>
      </w:r>
      <w:r w:rsidR="00465872" w:rsidRPr="006B732A">
        <w:rPr>
          <w:spacing w:val="-2"/>
          <w:sz w:val="24"/>
          <w:szCs w:val="24"/>
        </w:rPr>
        <w:t xml:space="preserve">Baadahi ya maandishi </w:t>
      </w:r>
      <w:r w:rsidRPr="006B732A">
        <w:rPr>
          <w:spacing w:val="-2"/>
          <w:sz w:val="24"/>
          <w:szCs w:val="24"/>
        </w:rPr>
        <w:t xml:space="preserve">ya </w:t>
      </w:r>
      <w:r w:rsidR="00465872" w:rsidRPr="006B732A">
        <w:rPr>
          <w:spacing w:val="-2"/>
          <w:sz w:val="24"/>
          <w:szCs w:val="24"/>
        </w:rPr>
        <w:t>kiunabii</w:t>
      </w:r>
      <w:r w:rsidR="00E55A0F" w:rsidRPr="006B732A">
        <w:rPr>
          <w:spacing w:val="-2"/>
          <w:sz w:val="24"/>
          <w:szCs w:val="24"/>
        </w:rPr>
        <w:t xml:space="preserve"> ya ziada ya kibiblia pia yalizungumza juu ya matukio ya zamani kana kwamba bado hayajatokea, ili kutoa mwonekano kwamba mwandishi alitabiri kwa usahihi historia nzima ya Israeli. </w:t>
      </w:r>
      <w:r w:rsidR="00C6313B" w:rsidRPr="006B732A">
        <w:rPr>
          <w:spacing w:val="-2"/>
          <w:sz w:val="24"/>
          <w:szCs w:val="24"/>
        </w:rPr>
        <w:t>Ta</w:t>
      </w:r>
      <w:r w:rsidR="007E6CE8" w:rsidRPr="006B732A">
        <w:rPr>
          <w:spacing w:val="-2"/>
          <w:sz w:val="24"/>
          <w:szCs w:val="24"/>
        </w:rPr>
        <w:t>i</w:t>
      </w:r>
      <w:r w:rsidR="00C6313B" w:rsidRPr="006B732A">
        <w:rPr>
          <w:spacing w:val="-2"/>
          <w:sz w:val="24"/>
          <w:szCs w:val="24"/>
        </w:rPr>
        <w:t>bu</w:t>
      </w:r>
      <w:r w:rsidR="007E6CE8" w:rsidRPr="006B732A">
        <w:rPr>
          <w:spacing w:val="-2"/>
          <w:sz w:val="24"/>
          <w:szCs w:val="24"/>
        </w:rPr>
        <w:t>, hii</w:t>
      </w:r>
      <w:r w:rsidR="00E55A0F" w:rsidRPr="006B732A">
        <w:rPr>
          <w:spacing w:val="-2"/>
          <w:sz w:val="24"/>
          <w:szCs w:val="24"/>
        </w:rPr>
        <w:t xml:space="preserve"> ni aina nyingine ya ukosefu wa </w:t>
      </w:r>
      <w:r w:rsidRPr="006B732A">
        <w:rPr>
          <w:spacing w:val="-2"/>
          <w:sz w:val="24"/>
          <w:szCs w:val="24"/>
        </w:rPr>
        <w:t xml:space="preserve">uaminifu. Na fasihi ya </w:t>
      </w:r>
      <w:r w:rsidR="00465872" w:rsidRPr="006B732A">
        <w:rPr>
          <w:spacing w:val="-2"/>
          <w:sz w:val="24"/>
          <w:szCs w:val="24"/>
        </w:rPr>
        <w:t>kiunabi</w:t>
      </w:r>
      <w:r w:rsidRPr="006B732A">
        <w:rPr>
          <w:spacing w:val="-2"/>
          <w:sz w:val="24"/>
          <w:szCs w:val="24"/>
        </w:rPr>
        <w:t xml:space="preserve">i </w:t>
      </w:r>
      <w:r w:rsidR="00E55A0F" w:rsidRPr="006B732A">
        <w:rPr>
          <w:spacing w:val="-2"/>
          <w:sz w:val="24"/>
          <w:szCs w:val="24"/>
        </w:rPr>
        <w:t xml:space="preserve">ya kibiblia </w:t>
      </w:r>
      <w:r w:rsidR="00C6313B" w:rsidRPr="006B732A">
        <w:rPr>
          <w:spacing w:val="-2"/>
          <w:sz w:val="24"/>
          <w:szCs w:val="24"/>
        </w:rPr>
        <w:t xml:space="preserve">kamwe </w:t>
      </w:r>
      <w:r w:rsidR="00E55A0F" w:rsidRPr="006B732A">
        <w:rPr>
          <w:spacing w:val="-2"/>
          <w:sz w:val="24"/>
          <w:szCs w:val="24"/>
        </w:rPr>
        <w:t>haitumii mbinu hii</w:t>
      </w:r>
      <w:r w:rsidR="004A287F" w:rsidRPr="006B732A">
        <w:rPr>
          <w:sz w:val="24"/>
          <w:szCs w:val="24"/>
        </w:rPr>
        <w:t>.</w:t>
      </w:r>
    </w:p>
    <w:p w14:paraId="3427A923" w14:textId="77777777" w:rsidR="008529E8" w:rsidRPr="006B732A" w:rsidRDefault="00C6313B" w:rsidP="00C6313B">
      <w:pPr>
        <w:spacing w:before="2" w:line="260" w:lineRule="exact"/>
        <w:ind w:left="101" w:right="88" w:firstLine="720"/>
        <w:jc w:val="both"/>
        <w:rPr>
          <w:sz w:val="24"/>
          <w:szCs w:val="24"/>
        </w:rPr>
      </w:pPr>
      <w:r w:rsidRPr="006B732A">
        <w:rPr>
          <w:sz w:val="24"/>
          <w:szCs w:val="24"/>
        </w:rPr>
        <w:t>Katika A</w:t>
      </w:r>
      <w:r w:rsidR="00405E04" w:rsidRPr="006B732A">
        <w:rPr>
          <w:sz w:val="24"/>
          <w:szCs w:val="24"/>
        </w:rPr>
        <w:t xml:space="preserve">gano Jipya, aina ya fasihi ya kiunabii </w:t>
      </w:r>
      <w:r w:rsidRPr="006B732A">
        <w:rPr>
          <w:sz w:val="24"/>
          <w:szCs w:val="24"/>
        </w:rPr>
        <w:t>iliendelea kukua. Hata hivyo, tunap</w:t>
      </w:r>
      <w:r w:rsidR="00405E04" w:rsidRPr="006B732A">
        <w:rPr>
          <w:sz w:val="24"/>
          <w:szCs w:val="24"/>
        </w:rPr>
        <w:t xml:space="preserve">aswa kukumbuka kwamba nyenzo za </w:t>
      </w:r>
      <w:r w:rsidRPr="006B732A">
        <w:rPr>
          <w:sz w:val="24"/>
          <w:szCs w:val="24"/>
        </w:rPr>
        <w:t>kiunabi</w:t>
      </w:r>
      <w:r w:rsidR="00405E04" w:rsidRPr="006B732A">
        <w:rPr>
          <w:sz w:val="24"/>
          <w:szCs w:val="24"/>
        </w:rPr>
        <w:t xml:space="preserve">i </w:t>
      </w:r>
      <w:r w:rsidRPr="006B732A">
        <w:rPr>
          <w:sz w:val="24"/>
          <w:szCs w:val="24"/>
        </w:rPr>
        <w:t>za Agano Jipya ni tofauti sana</w:t>
      </w:r>
      <w:r w:rsidR="001D6E72" w:rsidRPr="006B732A">
        <w:rPr>
          <w:sz w:val="24"/>
          <w:szCs w:val="24"/>
        </w:rPr>
        <w:t xml:space="preserve"> na </w:t>
      </w:r>
      <w:r w:rsidRPr="006B732A">
        <w:rPr>
          <w:sz w:val="24"/>
          <w:szCs w:val="24"/>
        </w:rPr>
        <w:t xml:space="preserve">fasihi ya </w:t>
      </w:r>
      <w:r w:rsidR="001D6E72" w:rsidRPr="006B732A">
        <w:rPr>
          <w:sz w:val="24"/>
          <w:szCs w:val="24"/>
        </w:rPr>
        <w:t xml:space="preserve">kipindi cha </w:t>
      </w:r>
      <w:r w:rsidRPr="006B732A">
        <w:rPr>
          <w:sz w:val="24"/>
          <w:szCs w:val="24"/>
        </w:rPr>
        <w:t>kati</w:t>
      </w:r>
      <w:r w:rsidR="001D6E72" w:rsidRPr="006B732A">
        <w:rPr>
          <w:sz w:val="24"/>
          <w:szCs w:val="24"/>
        </w:rPr>
        <w:t xml:space="preserve"> ya maagano</w:t>
      </w:r>
      <w:r w:rsidRPr="006B732A">
        <w:rPr>
          <w:sz w:val="24"/>
          <w:szCs w:val="24"/>
        </w:rPr>
        <w:t xml:space="preserve">. Agano Jipya ni </w:t>
      </w:r>
      <w:r w:rsidR="001D6E72" w:rsidRPr="006B732A">
        <w:rPr>
          <w:sz w:val="24"/>
          <w:szCs w:val="24"/>
        </w:rPr>
        <w:t xml:space="preserve">la kweli kabisa </w:t>
      </w:r>
      <w:r w:rsidRPr="006B732A">
        <w:rPr>
          <w:sz w:val="24"/>
          <w:szCs w:val="24"/>
        </w:rPr>
        <w:t xml:space="preserve">na </w:t>
      </w:r>
      <w:r w:rsidR="001D6E72" w:rsidRPr="006B732A">
        <w:rPr>
          <w:sz w:val="24"/>
          <w:szCs w:val="24"/>
        </w:rPr>
        <w:t>la kua</w:t>
      </w:r>
      <w:r w:rsidRPr="006B732A">
        <w:rPr>
          <w:sz w:val="24"/>
          <w:szCs w:val="24"/>
        </w:rPr>
        <w:t>mini</w:t>
      </w:r>
      <w:r w:rsidR="001D6E72" w:rsidRPr="006B732A">
        <w:rPr>
          <w:sz w:val="24"/>
          <w:szCs w:val="24"/>
        </w:rPr>
        <w:t>ka</w:t>
      </w:r>
      <w:r w:rsidR="00DC7E86" w:rsidRPr="006B732A">
        <w:rPr>
          <w:sz w:val="24"/>
          <w:szCs w:val="24"/>
        </w:rPr>
        <w:t xml:space="preserve">. Wakati huo </w:t>
      </w:r>
      <w:r w:rsidR="00405E04" w:rsidRPr="006B732A">
        <w:rPr>
          <w:sz w:val="24"/>
          <w:szCs w:val="24"/>
        </w:rPr>
        <w:t xml:space="preserve">huo, fasihi ya </w:t>
      </w:r>
      <w:r w:rsidR="001D6E72" w:rsidRPr="006B732A">
        <w:rPr>
          <w:sz w:val="24"/>
          <w:szCs w:val="24"/>
        </w:rPr>
        <w:t>kiunabi</w:t>
      </w:r>
      <w:r w:rsidR="00405E04" w:rsidRPr="006B732A">
        <w:rPr>
          <w:sz w:val="24"/>
          <w:szCs w:val="24"/>
        </w:rPr>
        <w:t xml:space="preserve">i </w:t>
      </w:r>
      <w:r w:rsidRPr="006B732A">
        <w:rPr>
          <w:sz w:val="24"/>
          <w:szCs w:val="24"/>
        </w:rPr>
        <w:t xml:space="preserve">ya Agano Jipya hutumia mtindo </w:t>
      </w:r>
      <w:r w:rsidR="00405E04" w:rsidRPr="006B732A">
        <w:rPr>
          <w:sz w:val="24"/>
          <w:szCs w:val="24"/>
        </w:rPr>
        <w:t xml:space="preserve">unaofanana sana na maandishi ya </w:t>
      </w:r>
      <w:r w:rsidR="001D6E72" w:rsidRPr="006B732A">
        <w:rPr>
          <w:sz w:val="24"/>
          <w:szCs w:val="24"/>
        </w:rPr>
        <w:t>kiunabi</w:t>
      </w:r>
      <w:r w:rsidR="00405E04" w:rsidRPr="006B732A">
        <w:rPr>
          <w:sz w:val="24"/>
          <w:szCs w:val="24"/>
        </w:rPr>
        <w:t xml:space="preserve">i </w:t>
      </w:r>
      <w:r w:rsidRPr="006B732A">
        <w:rPr>
          <w:sz w:val="24"/>
          <w:szCs w:val="24"/>
        </w:rPr>
        <w:t xml:space="preserve">ya </w:t>
      </w:r>
      <w:r w:rsidR="001D6E72" w:rsidRPr="006B732A">
        <w:rPr>
          <w:sz w:val="24"/>
          <w:szCs w:val="24"/>
        </w:rPr>
        <w:t xml:space="preserve">kipindi cha </w:t>
      </w:r>
      <w:r w:rsidRPr="006B732A">
        <w:rPr>
          <w:sz w:val="24"/>
          <w:szCs w:val="24"/>
        </w:rPr>
        <w:t>kati</w:t>
      </w:r>
      <w:r w:rsidR="001D6E72" w:rsidRPr="006B732A">
        <w:rPr>
          <w:sz w:val="24"/>
          <w:szCs w:val="24"/>
        </w:rPr>
        <w:t xml:space="preserve"> ya maagano</w:t>
      </w:r>
      <w:r w:rsidRPr="006B732A">
        <w:rPr>
          <w:sz w:val="24"/>
          <w:szCs w:val="24"/>
        </w:rPr>
        <w:t>.   Nje ya kitab</w:t>
      </w:r>
      <w:r w:rsidR="00405E04" w:rsidRPr="006B732A">
        <w:rPr>
          <w:sz w:val="24"/>
          <w:szCs w:val="24"/>
        </w:rPr>
        <w:t xml:space="preserve">u cha Ufunuo, tunapata aina za </w:t>
      </w:r>
      <w:r w:rsidR="001D6E72" w:rsidRPr="006B732A">
        <w:rPr>
          <w:sz w:val="24"/>
          <w:szCs w:val="24"/>
        </w:rPr>
        <w:t>kiunab</w:t>
      </w:r>
      <w:r w:rsidR="00405E04" w:rsidRPr="006B732A">
        <w:rPr>
          <w:sz w:val="24"/>
          <w:szCs w:val="24"/>
        </w:rPr>
        <w:t>ii</w:t>
      </w:r>
      <w:r w:rsidRPr="006B732A">
        <w:rPr>
          <w:sz w:val="24"/>
          <w:szCs w:val="24"/>
        </w:rPr>
        <w:t xml:space="preserve"> katika sehemu kama </w:t>
      </w:r>
      <w:r w:rsidR="001D6E72" w:rsidRPr="006B732A">
        <w:rPr>
          <w:sz w:val="24"/>
          <w:szCs w:val="24"/>
        </w:rPr>
        <w:t xml:space="preserve">vile katika kitabu cha </w:t>
      </w:r>
      <w:r w:rsidRPr="006B732A">
        <w:rPr>
          <w:sz w:val="24"/>
          <w:szCs w:val="24"/>
        </w:rPr>
        <w:t>Mathayo</w:t>
      </w:r>
      <w:r w:rsidR="001D6E72" w:rsidRPr="006B732A">
        <w:rPr>
          <w:sz w:val="24"/>
          <w:szCs w:val="24"/>
        </w:rPr>
        <w:t xml:space="preserve"> faslu ya</w:t>
      </w:r>
      <w:r w:rsidRPr="006B732A">
        <w:rPr>
          <w:sz w:val="24"/>
          <w:szCs w:val="24"/>
        </w:rPr>
        <w:t xml:space="preserve"> 24.</w:t>
      </w:r>
      <w:r w:rsidR="001D6E72" w:rsidRPr="006B732A">
        <w:rPr>
          <w:sz w:val="24"/>
          <w:szCs w:val="24"/>
        </w:rPr>
        <w:t xml:space="preserve"> Katika faslu</w:t>
      </w:r>
      <w:r w:rsidR="00DC7E86" w:rsidRPr="006B732A">
        <w:rPr>
          <w:sz w:val="24"/>
          <w:szCs w:val="24"/>
        </w:rPr>
        <w:t xml:space="preserve"> hiyo, Yesu alichukua kutoka katika </w:t>
      </w:r>
      <w:r w:rsidR="00405E04" w:rsidRPr="006B732A">
        <w:rPr>
          <w:sz w:val="24"/>
          <w:szCs w:val="24"/>
        </w:rPr>
        <w:t xml:space="preserve">maono ya </w:t>
      </w:r>
      <w:r w:rsidR="001D6E72" w:rsidRPr="006B732A">
        <w:rPr>
          <w:sz w:val="24"/>
          <w:szCs w:val="24"/>
        </w:rPr>
        <w:t>kiunabi</w:t>
      </w:r>
      <w:r w:rsidR="00405E04" w:rsidRPr="006B732A">
        <w:rPr>
          <w:sz w:val="24"/>
          <w:szCs w:val="24"/>
        </w:rPr>
        <w:t xml:space="preserve">i </w:t>
      </w:r>
      <w:r w:rsidR="001D6E72" w:rsidRPr="006B732A">
        <w:rPr>
          <w:sz w:val="24"/>
          <w:szCs w:val="24"/>
        </w:rPr>
        <w:t xml:space="preserve">yaliyo </w:t>
      </w:r>
      <w:r w:rsidRPr="006B732A">
        <w:rPr>
          <w:sz w:val="24"/>
          <w:szCs w:val="24"/>
        </w:rPr>
        <w:t xml:space="preserve">katika </w:t>
      </w:r>
      <w:r w:rsidR="001D6E72" w:rsidRPr="006B732A">
        <w:rPr>
          <w:sz w:val="24"/>
          <w:szCs w:val="24"/>
        </w:rPr>
        <w:t>kitabu</w:t>
      </w:r>
      <w:r w:rsidR="001D6E72">
        <w:rPr>
          <w:sz w:val="24"/>
          <w:szCs w:val="24"/>
        </w:rPr>
        <w:t xml:space="preserve"> cha Danieli na kitabu cha </w:t>
      </w:r>
      <w:r w:rsidRPr="00C6313B">
        <w:rPr>
          <w:sz w:val="24"/>
          <w:szCs w:val="24"/>
        </w:rPr>
        <w:t>Isaya ili kuelez</w:t>
      </w:r>
      <w:r w:rsidR="00DC7E86">
        <w:rPr>
          <w:sz w:val="24"/>
          <w:szCs w:val="24"/>
        </w:rPr>
        <w:t>e</w:t>
      </w:r>
      <w:r w:rsidRPr="00C6313B">
        <w:rPr>
          <w:sz w:val="24"/>
          <w:szCs w:val="24"/>
        </w:rPr>
        <w:t>a matukio yajayo kama vile uharibifu wa hekalu huko Yeru</w:t>
      </w:r>
      <w:r w:rsidR="00DC7E86">
        <w:rPr>
          <w:sz w:val="24"/>
          <w:szCs w:val="24"/>
        </w:rPr>
        <w:t xml:space="preserve">salemu, na </w:t>
      </w:r>
      <w:r w:rsidR="00DC7E86" w:rsidRPr="006B732A">
        <w:rPr>
          <w:sz w:val="24"/>
          <w:szCs w:val="24"/>
        </w:rPr>
        <w:t>hata mwisho wa ulimwengu</w:t>
      </w:r>
      <w:r w:rsidR="004A287F" w:rsidRPr="006B732A">
        <w:rPr>
          <w:sz w:val="24"/>
          <w:szCs w:val="24"/>
        </w:rPr>
        <w:t>.</w:t>
      </w:r>
      <w:r w:rsidR="00826482" w:rsidRPr="006B732A">
        <w:rPr>
          <w:spacing w:val="2"/>
          <w:sz w:val="24"/>
          <w:szCs w:val="24"/>
        </w:rPr>
        <w:t xml:space="preserve"> </w:t>
      </w:r>
      <w:r w:rsidR="00826482" w:rsidRPr="006B732A">
        <w:rPr>
          <w:spacing w:val="-3"/>
          <w:sz w:val="24"/>
          <w:szCs w:val="24"/>
        </w:rPr>
        <w:t>Kwa mfano, katika kitabu cha Mathayo faslu ya 24:29, Yesu alizungumza kuhusu jua na mwezi kuacha kutoa nuru, na nyota zikianguka kutoka angani. Kunaweza hata</w:t>
      </w:r>
      <w:r w:rsidR="00405E04" w:rsidRPr="006B732A">
        <w:rPr>
          <w:spacing w:val="-3"/>
          <w:sz w:val="24"/>
          <w:szCs w:val="24"/>
        </w:rPr>
        <w:t xml:space="preserve"> kuwa na vidokezo vya mtindo wa </w:t>
      </w:r>
      <w:r w:rsidR="00826482" w:rsidRPr="006B732A">
        <w:rPr>
          <w:spacing w:val="-3"/>
          <w:sz w:val="24"/>
          <w:szCs w:val="24"/>
        </w:rPr>
        <w:t>kiunabi</w:t>
      </w:r>
      <w:r w:rsidR="00405E04" w:rsidRPr="006B732A">
        <w:rPr>
          <w:spacing w:val="-3"/>
          <w:sz w:val="24"/>
          <w:szCs w:val="24"/>
        </w:rPr>
        <w:t xml:space="preserve">i </w:t>
      </w:r>
      <w:r w:rsidR="00826482" w:rsidRPr="006B732A">
        <w:rPr>
          <w:spacing w:val="-3"/>
          <w:sz w:val="24"/>
          <w:szCs w:val="24"/>
        </w:rPr>
        <w:t>katika barua za Paulo pia. Mara nyingi Paulo aliwapa wasomaji wake tumaini kwa kuonyesha kwamb</w:t>
      </w:r>
      <w:r w:rsidR="004E62DD" w:rsidRPr="006B732A">
        <w:rPr>
          <w:spacing w:val="-3"/>
          <w:sz w:val="24"/>
          <w:szCs w:val="24"/>
        </w:rPr>
        <w:t>a kifo na ufufuo wa Kristo ulizi</w:t>
      </w:r>
      <w:r w:rsidR="000C00C0" w:rsidRPr="006B732A">
        <w:rPr>
          <w:spacing w:val="-3"/>
          <w:sz w:val="24"/>
          <w:szCs w:val="24"/>
        </w:rPr>
        <w:t>shinda nguvu za pepo, kama</w:t>
      </w:r>
      <w:r w:rsidR="00826482" w:rsidRPr="006B732A">
        <w:rPr>
          <w:spacing w:val="-3"/>
          <w:sz w:val="24"/>
          <w:szCs w:val="24"/>
        </w:rPr>
        <w:t xml:space="preserve"> </w:t>
      </w:r>
      <w:r w:rsidR="000C00C0" w:rsidRPr="006B732A">
        <w:rPr>
          <w:spacing w:val="-3"/>
          <w:sz w:val="24"/>
          <w:szCs w:val="24"/>
        </w:rPr>
        <w:t xml:space="preserve">ilivyo </w:t>
      </w:r>
      <w:r w:rsidR="004E62DD" w:rsidRPr="006B732A">
        <w:rPr>
          <w:spacing w:val="-3"/>
          <w:sz w:val="24"/>
          <w:szCs w:val="24"/>
        </w:rPr>
        <w:t xml:space="preserve">katika kitabu cha </w:t>
      </w:r>
      <w:r w:rsidR="00826482" w:rsidRPr="006B732A">
        <w:rPr>
          <w:spacing w:val="-3"/>
          <w:sz w:val="24"/>
          <w:szCs w:val="24"/>
        </w:rPr>
        <w:t xml:space="preserve">Wakolosai </w:t>
      </w:r>
      <w:r w:rsidR="004E62DD" w:rsidRPr="006B732A">
        <w:rPr>
          <w:spacing w:val="-3"/>
          <w:sz w:val="24"/>
          <w:szCs w:val="24"/>
        </w:rPr>
        <w:t xml:space="preserve">faslu ya </w:t>
      </w:r>
      <w:r w:rsidR="00826482" w:rsidRPr="006B732A">
        <w:rPr>
          <w:spacing w:val="-3"/>
          <w:sz w:val="24"/>
          <w:szCs w:val="24"/>
        </w:rPr>
        <w:t xml:space="preserve">1:15-20 na </w:t>
      </w:r>
      <w:r w:rsidR="004E62DD" w:rsidRPr="006B732A">
        <w:rPr>
          <w:spacing w:val="-3"/>
          <w:sz w:val="24"/>
          <w:szCs w:val="24"/>
        </w:rPr>
        <w:t>faslu ya 2:13-15. Mara nyingi a</w:t>
      </w:r>
      <w:r w:rsidR="00826482" w:rsidRPr="006B732A">
        <w:rPr>
          <w:spacing w:val="-3"/>
          <w:sz w:val="24"/>
          <w:szCs w:val="24"/>
        </w:rPr>
        <w:t xml:space="preserve">lizungumza juu </w:t>
      </w:r>
      <w:r w:rsidR="000C00C0" w:rsidRPr="006B732A">
        <w:rPr>
          <w:spacing w:val="-3"/>
          <w:sz w:val="24"/>
          <w:szCs w:val="24"/>
        </w:rPr>
        <w:t>ya vita vya kiroho kwa njia zili</w:t>
      </w:r>
      <w:r w:rsidR="00405E04" w:rsidRPr="006B732A">
        <w:rPr>
          <w:spacing w:val="-3"/>
          <w:sz w:val="24"/>
          <w:szCs w:val="24"/>
        </w:rPr>
        <w:t xml:space="preserve">zofanana na maandishi ya </w:t>
      </w:r>
      <w:r w:rsidR="004E62DD" w:rsidRPr="006B732A">
        <w:rPr>
          <w:spacing w:val="-3"/>
          <w:sz w:val="24"/>
          <w:szCs w:val="24"/>
        </w:rPr>
        <w:t xml:space="preserve">kiunabii. Na katika kitabu cha 2 Wathesalonike faslu ya </w:t>
      </w:r>
      <w:r w:rsidR="00826482" w:rsidRPr="006B732A">
        <w:rPr>
          <w:spacing w:val="-3"/>
          <w:sz w:val="24"/>
          <w:szCs w:val="24"/>
        </w:rPr>
        <w:t>2, alizungumza juu ya nguvu za ulimwengu za uovu ambazo zitashin</w:t>
      </w:r>
      <w:r w:rsidR="004E62DD" w:rsidRPr="006B732A">
        <w:rPr>
          <w:spacing w:val="-3"/>
          <w:sz w:val="24"/>
          <w:szCs w:val="24"/>
        </w:rPr>
        <w:t>dwa wakati wa kurudi kwa Kristo</w:t>
      </w:r>
      <w:r w:rsidR="004A287F" w:rsidRPr="006B732A">
        <w:rPr>
          <w:sz w:val="24"/>
          <w:szCs w:val="24"/>
        </w:rPr>
        <w:t>.</w:t>
      </w:r>
    </w:p>
    <w:p w14:paraId="6E515BF2" w14:textId="77777777" w:rsidR="00031480" w:rsidRDefault="00031480" w:rsidP="008B2E6D">
      <w:pPr>
        <w:spacing w:before="7" w:line="260" w:lineRule="exact"/>
        <w:ind w:left="101" w:right="88" w:firstLine="720"/>
        <w:jc w:val="both"/>
        <w:rPr>
          <w:sz w:val="24"/>
          <w:szCs w:val="24"/>
        </w:rPr>
      </w:pPr>
    </w:p>
    <w:p w14:paraId="392C7757" w14:textId="42414B40" w:rsidR="008B2E6D" w:rsidRPr="00031480" w:rsidRDefault="00FA3A00" w:rsidP="00031480">
      <w:pPr>
        <w:spacing w:before="7" w:line="260" w:lineRule="exact"/>
        <w:ind w:left="101" w:right="88" w:firstLine="720"/>
        <w:jc w:val="both"/>
        <w:rPr>
          <w:spacing w:val="-2"/>
          <w:sz w:val="24"/>
          <w:szCs w:val="24"/>
        </w:rPr>
      </w:pPr>
      <w:r w:rsidRPr="006B732A">
        <w:rPr>
          <w:sz w:val="24"/>
          <w:szCs w:val="24"/>
        </w:rPr>
        <w:t>Lakini taibu</w:t>
      </w:r>
      <w:r w:rsidR="000D68CE" w:rsidRPr="006B732A">
        <w:rPr>
          <w:sz w:val="24"/>
          <w:szCs w:val="24"/>
        </w:rPr>
        <w:t>, maan</w:t>
      </w:r>
      <w:r w:rsidRPr="006B732A">
        <w:rPr>
          <w:sz w:val="24"/>
          <w:szCs w:val="24"/>
        </w:rPr>
        <w:t>dishi ya Agano Jipya ambayo hu</w:t>
      </w:r>
      <w:r w:rsidR="000D68CE" w:rsidRPr="006B732A">
        <w:rPr>
          <w:sz w:val="24"/>
          <w:szCs w:val="24"/>
        </w:rPr>
        <w:t xml:space="preserve">onyesha vyema maendeleo ya mwisho ya fasihi ya </w:t>
      </w:r>
      <w:r w:rsidR="00405E04" w:rsidRPr="006B732A">
        <w:rPr>
          <w:sz w:val="24"/>
          <w:szCs w:val="24"/>
        </w:rPr>
        <w:t xml:space="preserve">kibiblia ya </w:t>
      </w:r>
      <w:r w:rsidR="000D68CE" w:rsidRPr="006B732A">
        <w:rPr>
          <w:sz w:val="24"/>
          <w:szCs w:val="24"/>
        </w:rPr>
        <w:t xml:space="preserve">kiunabii ni kitabu cha Ufunuo. </w:t>
      </w:r>
      <w:r w:rsidRPr="006B732A">
        <w:rPr>
          <w:sz w:val="24"/>
          <w:szCs w:val="24"/>
        </w:rPr>
        <w:t xml:space="preserve">Kitabu cha </w:t>
      </w:r>
      <w:r w:rsidR="006B732A">
        <w:rPr>
          <w:sz w:val="24"/>
          <w:szCs w:val="24"/>
        </w:rPr>
        <w:t xml:space="preserve">Ufunuo ni </w:t>
      </w:r>
      <w:r w:rsidRPr="006B732A">
        <w:rPr>
          <w:sz w:val="24"/>
          <w:szCs w:val="24"/>
        </w:rPr>
        <w:t>tata</w:t>
      </w:r>
      <w:r w:rsidR="006B732A">
        <w:rPr>
          <w:sz w:val="24"/>
          <w:szCs w:val="24"/>
        </w:rPr>
        <w:t xml:space="preserve"> </w:t>
      </w:r>
      <w:r w:rsidR="000D68CE" w:rsidRPr="006B732A">
        <w:rPr>
          <w:sz w:val="24"/>
          <w:szCs w:val="24"/>
        </w:rPr>
        <w:t xml:space="preserve">kwa sababu una mkusanyiko wa vipengele </w:t>
      </w:r>
      <w:r w:rsidRPr="006B732A">
        <w:rPr>
          <w:sz w:val="24"/>
          <w:szCs w:val="24"/>
        </w:rPr>
        <w:t xml:space="preserve">vingi </w:t>
      </w:r>
      <w:r w:rsidR="00405E04" w:rsidRPr="006B732A">
        <w:rPr>
          <w:sz w:val="24"/>
          <w:szCs w:val="24"/>
        </w:rPr>
        <w:t xml:space="preserve">vya </w:t>
      </w:r>
      <w:r w:rsidRPr="006B732A">
        <w:rPr>
          <w:sz w:val="24"/>
          <w:szCs w:val="24"/>
        </w:rPr>
        <w:t>kiunabii</w:t>
      </w:r>
      <w:r w:rsidR="000D68CE" w:rsidRPr="006B732A">
        <w:rPr>
          <w:sz w:val="24"/>
          <w:szCs w:val="24"/>
        </w:rPr>
        <w:t xml:space="preserve">. Lakini pia </w:t>
      </w:r>
      <w:r w:rsidRPr="006B732A">
        <w:rPr>
          <w:sz w:val="24"/>
          <w:szCs w:val="24"/>
        </w:rPr>
        <w:t>k</w:t>
      </w:r>
      <w:r w:rsidR="000D68CE" w:rsidRPr="006B732A">
        <w:rPr>
          <w:sz w:val="24"/>
          <w:szCs w:val="24"/>
        </w:rPr>
        <w:t xml:space="preserve">imekita mizizi </w:t>
      </w:r>
      <w:r w:rsidRPr="006B732A">
        <w:rPr>
          <w:sz w:val="24"/>
          <w:szCs w:val="24"/>
        </w:rPr>
        <w:t xml:space="preserve">yake sana </w:t>
      </w:r>
      <w:r w:rsidR="000D68CE" w:rsidRPr="006B732A">
        <w:rPr>
          <w:sz w:val="24"/>
          <w:szCs w:val="24"/>
        </w:rPr>
        <w:t>katika Maandiko</w:t>
      </w:r>
      <w:r w:rsidRPr="006B732A">
        <w:rPr>
          <w:sz w:val="24"/>
          <w:szCs w:val="24"/>
        </w:rPr>
        <w:t xml:space="preserve"> Matakatifu mengine</w:t>
      </w:r>
      <w:r w:rsidR="000D68CE" w:rsidRPr="006B732A">
        <w:rPr>
          <w:sz w:val="24"/>
          <w:szCs w:val="24"/>
        </w:rPr>
        <w:t xml:space="preserve">. </w:t>
      </w:r>
      <w:r w:rsidRPr="006B732A">
        <w:rPr>
          <w:sz w:val="24"/>
          <w:szCs w:val="24"/>
        </w:rPr>
        <w:t>Jambo h</w:t>
      </w:r>
      <w:r w:rsidR="000D68CE" w:rsidRPr="006B732A">
        <w:rPr>
          <w:sz w:val="24"/>
          <w:szCs w:val="24"/>
        </w:rPr>
        <w:t>i</w:t>
      </w:r>
      <w:r w:rsidRPr="006B732A">
        <w:rPr>
          <w:sz w:val="24"/>
          <w:szCs w:val="24"/>
        </w:rPr>
        <w:t>l</w:t>
      </w:r>
      <w:r w:rsidR="000D68CE" w:rsidRPr="006B732A">
        <w:rPr>
          <w:sz w:val="24"/>
          <w:szCs w:val="24"/>
        </w:rPr>
        <w:t xml:space="preserve">i </w:t>
      </w:r>
      <w:r w:rsidRPr="006B732A">
        <w:rPr>
          <w:sz w:val="24"/>
          <w:szCs w:val="24"/>
        </w:rPr>
        <w:t>l</w:t>
      </w:r>
      <w:r w:rsidR="000D68CE" w:rsidRPr="006B732A">
        <w:rPr>
          <w:sz w:val="24"/>
          <w:szCs w:val="24"/>
        </w:rPr>
        <w:t>inapaswa kutufariji tunapo</w:t>
      </w:r>
      <w:r w:rsidRPr="006B732A">
        <w:rPr>
          <w:sz w:val="24"/>
          <w:szCs w:val="24"/>
        </w:rPr>
        <w:t>k</w:t>
      </w:r>
      <w:r w:rsidR="000D68CE" w:rsidRPr="006B732A">
        <w:rPr>
          <w:sz w:val="24"/>
          <w:szCs w:val="24"/>
        </w:rPr>
        <w:t>isoma. Kitabu hicho kina</w:t>
      </w:r>
      <w:r w:rsidR="00C97CDA" w:rsidRPr="006B732A">
        <w:rPr>
          <w:sz w:val="24"/>
          <w:szCs w:val="24"/>
        </w:rPr>
        <w:t xml:space="preserve">weza kuonekana kuwa </w:t>
      </w:r>
      <w:r w:rsidRPr="006B732A">
        <w:rPr>
          <w:sz w:val="24"/>
          <w:szCs w:val="24"/>
        </w:rPr>
        <w:t>ki</w:t>
      </w:r>
      <w:r w:rsidR="000D68CE" w:rsidRPr="006B732A">
        <w:rPr>
          <w:sz w:val="24"/>
          <w:szCs w:val="24"/>
        </w:rPr>
        <w:t xml:space="preserve">geni kwetu, lakini </w:t>
      </w:r>
      <w:r w:rsidRPr="006B732A">
        <w:rPr>
          <w:sz w:val="24"/>
          <w:szCs w:val="24"/>
        </w:rPr>
        <w:t xml:space="preserve">sehemu nyingine za </w:t>
      </w:r>
      <w:r w:rsidR="000D68CE" w:rsidRPr="006B732A">
        <w:rPr>
          <w:sz w:val="24"/>
          <w:szCs w:val="24"/>
        </w:rPr>
        <w:t>Maandiko</w:t>
      </w:r>
      <w:r w:rsidRPr="006B732A">
        <w:rPr>
          <w:sz w:val="24"/>
          <w:szCs w:val="24"/>
        </w:rPr>
        <w:t xml:space="preserve"> Matakatifu za</w:t>
      </w:r>
      <w:r w:rsidR="000D68CE" w:rsidRPr="006B732A">
        <w:rPr>
          <w:sz w:val="24"/>
          <w:szCs w:val="24"/>
        </w:rPr>
        <w:t>weza kutusaidia kuelewa ujumbe w</w:t>
      </w:r>
      <w:r w:rsidRPr="006B732A">
        <w:rPr>
          <w:sz w:val="24"/>
          <w:szCs w:val="24"/>
        </w:rPr>
        <w:t>ake, pamoja na matumizi yake katika</w:t>
      </w:r>
      <w:r w:rsidR="000D68CE" w:rsidRPr="006B732A">
        <w:rPr>
          <w:sz w:val="24"/>
          <w:szCs w:val="24"/>
        </w:rPr>
        <w:t xml:space="preserve"> maisha yetu wenyewe katika ulimwengu wa ki</w:t>
      </w:r>
      <w:r w:rsidRPr="006B732A">
        <w:rPr>
          <w:sz w:val="24"/>
          <w:szCs w:val="24"/>
        </w:rPr>
        <w:t xml:space="preserve">sasa. Kuelewa usuli wa </w:t>
      </w:r>
      <w:r w:rsidR="00C97CDA" w:rsidRPr="006B732A">
        <w:rPr>
          <w:sz w:val="24"/>
          <w:szCs w:val="24"/>
        </w:rPr>
        <w:t>ki</w:t>
      </w:r>
      <w:r w:rsidRPr="006B732A">
        <w:rPr>
          <w:sz w:val="24"/>
          <w:szCs w:val="24"/>
        </w:rPr>
        <w:t>fa</w:t>
      </w:r>
      <w:r w:rsidR="00C97CDA" w:rsidRPr="006B732A">
        <w:rPr>
          <w:sz w:val="24"/>
          <w:szCs w:val="24"/>
        </w:rPr>
        <w:t>sihi w</w:t>
      </w:r>
      <w:r w:rsidRPr="006B732A">
        <w:rPr>
          <w:sz w:val="24"/>
          <w:szCs w:val="24"/>
        </w:rPr>
        <w:t>a</w:t>
      </w:r>
      <w:r w:rsidR="000D68CE" w:rsidRPr="006B732A">
        <w:rPr>
          <w:sz w:val="24"/>
          <w:szCs w:val="24"/>
        </w:rPr>
        <w:t xml:space="preserve"> </w:t>
      </w:r>
      <w:r w:rsidRPr="006B732A">
        <w:rPr>
          <w:sz w:val="24"/>
          <w:szCs w:val="24"/>
        </w:rPr>
        <w:t xml:space="preserve">kitabu cha </w:t>
      </w:r>
      <w:r w:rsidR="00C97CDA" w:rsidRPr="006B732A">
        <w:rPr>
          <w:sz w:val="24"/>
          <w:szCs w:val="24"/>
        </w:rPr>
        <w:t>Ufunuo ni msaada mkubwa kwetu</w:t>
      </w:r>
      <w:r w:rsidR="008B2E6D" w:rsidRPr="006B732A">
        <w:rPr>
          <w:sz w:val="24"/>
          <w:szCs w:val="24"/>
        </w:rPr>
        <w:t xml:space="preserve">. </w:t>
      </w:r>
      <w:r w:rsidR="00C97CDA" w:rsidRPr="006B732A">
        <w:rPr>
          <w:spacing w:val="-2"/>
          <w:sz w:val="24"/>
          <w:szCs w:val="24"/>
        </w:rPr>
        <w:t>Ukweli kwamba kitabu cha Ufunuo kimsingi hujumuisha hasw</w:t>
      </w:r>
      <w:r w:rsidR="00405E04" w:rsidRPr="006B732A">
        <w:rPr>
          <w:spacing w:val="-2"/>
          <w:sz w:val="24"/>
          <w:szCs w:val="24"/>
        </w:rPr>
        <w:t xml:space="preserve">a unabii wa </w:t>
      </w:r>
      <w:r w:rsidR="00C97CDA" w:rsidRPr="006B732A">
        <w:rPr>
          <w:spacing w:val="-2"/>
          <w:sz w:val="24"/>
          <w:szCs w:val="24"/>
        </w:rPr>
        <w:t>kiunabii</w:t>
      </w:r>
      <w:r w:rsidR="00405E04" w:rsidRPr="006B732A">
        <w:rPr>
          <w:spacing w:val="-2"/>
          <w:sz w:val="24"/>
          <w:szCs w:val="24"/>
        </w:rPr>
        <w:t xml:space="preserve"> </w:t>
      </w:r>
      <w:r w:rsidR="00C97CDA" w:rsidRPr="006B732A">
        <w:rPr>
          <w:spacing w:val="-2"/>
          <w:sz w:val="24"/>
          <w:szCs w:val="24"/>
        </w:rPr>
        <w:t>hutuhakikishia kwamba kitabu cha Ufunuo kimekusudiwa kutuhamasi</w:t>
      </w:r>
      <w:r w:rsidR="00413AB6" w:rsidRPr="006B732A">
        <w:rPr>
          <w:spacing w:val="-2"/>
          <w:sz w:val="24"/>
          <w:szCs w:val="24"/>
        </w:rPr>
        <w:t>sh</w:t>
      </w:r>
      <w:r w:rsidR="00C97CDA" w:rsidRPr="006B732A">
        <w:rPr>
          <w:spacing w:val="-2"/>
          <w:sz w:val="24"/>
          <w:szCs w:val="24"/>
        </w:rPr>
        <w:t xml:space="preserve">a kumtii Mungu kutoka mioyoni mwetu haswa. Maneno na picha zake hazikusudiwi kutuchanganya au kutuletea mafumbo kuhusu wakati ujao usiobadilika.  Kinyume chake, </w:t>
      </w:r>
      <w:r w:rsidR="00413AB6" w:rsidRPr="006B732A">
        <w:rPr>
          <w:spacing w:val="-2"/>
          <w:sz w:val="24"/>
          <w:szCs w:val="24"/>
        </w:rPr>
        <w:t>kitabu cha Ufunuo kime</w:t>
      </w:r>
      <w:r w:rsidR="00C97CDA" w:rsidRPr="006B732A">
        <w:rPr>
          <w:spacing w:val="-2"/>
          <w:sz w:val="24"/>
          <w:szCs w:val="24"/>
        </w:rPr>
        <w:t xml:space="preserve">kusudiwa kuwa mwongozo unaoeleweka, unaotia moyo </w:t>
      </w:r>
      <w:r w:rsidR="00413AB6" w:rsidRPr="006B732A">
        <w:rPr>
          <w:spacing w:val="-2"/>
          <w:sz w:val="24"/>
          <w:szCs w:val="24"/>
        </w:rPr>
        <w:t>k</w:t>
      </w:r>
      <w:r w:rsidR="00C97CDA" w:rsidRPr="006B732A">
        <w:rPr>
          <w:spacing w:val="-2"/>
          <w:sz w:val="24"/>
          <w:szCs w:val="24"/>
        </w:rPr>
        <w:t xml:space="preserve">wa </w:t>
      </w:r>
      <w:r w:rsidR="00413AB6" w:rsidRPr="006B732A">
        <w:rPr>
          <w:spacing w:val="-2"/>
          <w:sz w:val="24"/>
          <w:szCs w:val="24"/>
        </w:rPr>
        <w:t xml:space="preserve">ajili ya </w:t>
      </w:r>
      <w:r w:rsidR="00C97CDA" w:rsidRPr="006B732A">
        <w:rPr>
          <w:spacing w:val="-2"/>
          <w:sz w:val="24"/>
          <w:szCs w:val="24"/>
        </w:rPr>
        <w:t>maisha ya utumishi kwa Mungu. Tunapochunguza kitabu cha Ufunuo kwa undani zaidi katika masomo mengine, ku</w:t>
      </w:r>
      <w:r w:rsidR="00405E04" w:rsidRPr="006B732A">
        <w:rPr>
          <w:spacing w:val="-2"/>
          <w:sz w:val="24"/>
          <w:szCs w:val="24"/>
        </w:rPr>
        <w:t>elewa kazi yake kama unabii wa kiunabii</w:t>
      </w:r>
      <w:r w:rsidR="00C97CDA" w:rsidRPr="006B732A">
        <w:rPr>
          <w:spacing w:val="-2"/>
          <w:sz w:val="24"/>
          <w:szCs w:val="24"/>
        </w:rPr>
        <w:t xml:space="preserve"> kutatusaidia kufahamu ujumbe wake, na kuis</w:t>
      </w:r>
      <w:r w:rsidR="00413AB6" w:rsidRPr="006B732A">
        <w:rPr>
          <w:spacing w:val="-2"/>
          <w:sz w:val="24"/>
          <w:szCs w:val="24"/>
        </w:rPr>
        <w:t>hi kulingana na mafundisho yake</w:t>
      </w:r>
      <w:r w:rsidR="008B2E6D" w:rsidRPr="006B732A">
        <w:rPr>
          <w:sz w:val="24"/>
          <w:szCs w:val="24"/>
        </w:rPr>
        <w:t>.</w:t>
      </w:r>
    </w:p>
    <w:p w14:paraId="79EB15C0" w14:textId="77777777" w:rsidR="008B2E6D" w:rsidRPr="006B732A" w:rsidRDefault="008B2E6D">
      <w:pPr>
        <w:spacing w:line="200" w:lineRule="exact"/>
      </w:pPr>
    </w:p>
    <w:p w14:paraId="4AAE5C16" w14:textId="77777777" w:rsidR="008529E8" w:rsidRPr="006B732A" w:rsidRDefault="008529E8">
      <w:pPr>
        <w:spacing w:before="4" w:line="220" w:lineRule="exact"/>
        <w:rPr>
          <w:sz w:val="22"/>
          <w:szCs w:val="22"/>
        </w:rPr>
      </w:pPr>
    </w:p>
    <w:p w14:paraId="1E0FA338" w14:textId="77777777" w:rsidR="008529E8" w:rsidRPr="006B732A" w:rsidRDefault="002041F5">
      <w:pPr>
        <w:spacing w:line="360" w:lineRule="exact"/>
        <w:ind w:left="3293" w:right="3309"/>
        <w:jc w:val="center"/>
        <w:rPr>
          <w:sz w:val="32"/>
          <w:szCs w:val="32"/>
        </w:rPr>
      </w:pPr>
      <w:r w:rsidRPr="006B732A">
        <w:rPr>
          <w:b/>
          <w:color w:val="2C5276"/>
          <w:spacing w:val="-1"/>
          <w:position w:val="-1"/>
          <w:sz w:val="32"/>
          <w:szCs w:val="32"/>
        </w:rPr>
        <w:t>HITIM</w:t>
      </w:r>
      <w:r w:rsidR="004A287F" w:rsidRPr="006B732A">
        <w:rPr>
          <w:b/>
          <w:color w:val="2C5276"/>
          <w:position w:val="-1"/>
          <w:sz w:val="32"/>
          <w:szCs w:val="32"/>
        </w:rPr>
        <w:t>I</w:t>
      </w:r>
      <w:r w:rsidRPr="006B732A">
        <w:rPr>
          <w:b/>
          <w:color w:val="2C5276"/>
          <w:position w:val="-1"/>
          <w:sz w:val="32"/>
          <w:szCs w:val="32"/>
        </w:rPr>
        <w:t>SH</w:t>
      </w:r>
      <w:r w:rsidR="004A287F" w:rsidRPr="006B732A">
        <w:rPr>
          <w:b/>
          <w:color w:val="2C5276"/>
          <w:spacing w:val="1"/>
          <w:position w:val="-1"/>
          <w:sz w:val="32"/>
          <w:szCs w:val="32"/>
        </w:rPr>
        <w:t>O</w:t>
      </w:r>
    </w:p>
    <w:p w14:paraId="58F54C0C" w14:textId="77777777" w:rsidR="008529E8" w:rsidRPr="006B732A" w:rsidRDefault="00D73818">
      <w:pPr>
        <w:spacing w:before="10" w:line="120" w:lineRule="exact"/>
        <w:rPr>
          <w:sz w:val="12"/>
          <w:szCs w:val="12"/>
        </w:rPr>
      </w:pPr>
      <w:r>
        <w:pict w14:anchorId="60E20735">
          <v:group id="_x0000_s2054" alt="" style="position:absolute;margin-left:88.55pt;margin-top:.65pt;width:420.9pt;height:8.45pt;flip:y;z-index:-1469;mso-position-horizontal-relative:page" coordorigin="1771,4564" coordsize="8704,0">
            <v:shape id="_x0000_s2055" alt="" style="position:absolute;left:1771;top:4564;width:8704;height:0" coordorigin="1771,4564" coordsize="8704,0" path="m1771,4564r8704,e" filled="f" strokecolor="#2c5276" strokeweight=".6pt">
              <v:path arrowok="t"/>
            </v:shape>
            <w10:wrap anchorx="page"/>
          </v:group>
        </w:pict>
      </w:r>
    </w:p>
    <w:p w14:paraId="557344BF" w14:textId="77777777" w:rsidR="008529E8" w:rsidRPr="006B732A" w:rsidRDefault="008529E8">
      <w:pPr>
        <w:spacing w:line="200" w:lineRule="exact"/>
      </w:pPr>
    </w:p>
    <w:p w14:paraId="42212BCD" w14:textId="77777777" w:rsidR="00894FE1" w:rsidRPr="006B732A" w:rsidRDefault="008B2E6D" w:rsidP="00894FE1">
      <w:pPr>
        <w:spacing w:before="29"/>
        <w:ind w:left="101" w:right="77" w:firstLine="720"/>
        <w:jc w:val="both"/>
        <w:rPr>
          <w:sz w:val="24"/>
          <w:szCs w:val="24"/>
        </w:rPr>
      </w:pPr>
      <w:r w:rsidRPr="006B732A">
        <w:rPr>
          <w:sz w:val="24"/>
          <w:szCs w:val="24"/>
        </w:rPr>
        <w:t xml:space="preserve">Katika somo hili, tumechunguza vipengele vitatu muhimu vya usuli wa kitabu cha Ufunuo. Tumesawiri mpangilio wake wa kihistoria unaozingatia </w:t>
      </w:r>
      <w:r w:rsidR="00894FE1" w:rsidRPr="006B732A">
        <w:rPr>
          <w:sz w:val="24"/>
          <w:szCs w:val="24"/>
        </w:rPr>
        <w:t>mwandishi wake, tarehe ya kuandikwa</w:t>
      </w:r>
      <w:r w:rsidRPr="006B732A">
        <w:rPr>
          <w:sz w:val="24"/>
          <w:szCs w:val="24"/>
        </w:rPr>
        <w:t xml:space="preserve">, na hadhira </w:t>
      </w:r>
      <w:r w:rsidR="00894FE1" w:rsidRPr="006B732A">
        <w:rPr>
          <w:sz w:val="24"/>
          <w:szCs w:val="24"/>
        </w:rPr>
        <w:t xml:space="preserve">wake </w:t>
      </w:r>
      <w:r w:rsidRPr="006B732A">
        <w:rPr>
          <w:sz w:val="24"/>
          <w:szCs w:val="24"/>
        </w:rPr>
        <w:t>asili</w:t>
      </w:r>
      <w:r w:rsidR="00894FE1" w:rsidRPr="006B732A">
        <w:rPr>
          <w:sz w:val="24"/>
          <w:szCs w:val="24"/>
        </w:rPr>
        <w:t>a. Tumeitabiri</w:t>
      </w:r>
      <w:r w:rsidRPr="006B732A">
        <w:rPr>
          <w:sz w:val="24"/>
          <w:szCs w:val="24"/>
        </w:rPr>
        <w:t xml:space="preserve"> muktadha wake wa kithe</w:t>
      </w:r>
      <w:r w:rsidR="00894FE1" w:rsidRPr="006B732A">
        <w:rPr>
          <w:sz w:val="24"/>
          <w:szCs w:val="24"/>
        </w:rPr>
        <w:t>olojia katika suala la eskatoloj</w:t>
      </w:r>
      <w:r w:rsidRPr="006B732A">
        <w:rPr>
          <w:sz w:val="24"/>
          <w:szCs w:val="24"/>
        </w:rPr>
        <w:t xml:space="preserve">ia ya Agano Jipya, dhana ya agano, na jukumu la manabii. Na tumeelezea usuli wa kifasihi wa </w:t>
      </w:r>
      <w:r w:rsidR="00894FE1" w:rsidRPr="006B732A">
        <w:rPr>
          <w:sz w:val="24"/>
          <w:szCs w:val="24"/>
        </w:rPr>
        <w:t xml:space="preserve">kitabu cha </w:t>
      </w:r>
      <w:r w:rsidRPr="006B732A">
        <w:rPr>
          <w:sz w:val="24"/>
          <w:szCs w:val="24"/>
        </w:rPr>
        <w:t>Ufunuo, has</w:t>
      </w:r>
      <w:r w:rsidR="00894FE1" w:rsidRPr="006B732A">
        <w:rPr>
          <w:sz w:val="24"/>
          <w:szCs w:val="24"/>
        </w:rPr>
        <w:t>w</w:t>
      </w:r>
      <w:r w:rsidRPr="006B732A">
        <w:rPr>
          <w:sz w:val="24"/>
          <w:szCs w:val="24"/>
        </w:rPr>
        <w:t>a uhusiano wake n</w:t>
      </w:r>
      <w:r w:rsidR="00405E04" w:rsidRPr="006B732A">
        <w:rPr>
          <w:sz w:val="24"/>
          <w:szCs w:val="24"/>
        </w:rPr>
        <w:t xml:space="preserve">a aina za unabii na </w:t>
      </w:r>
      <w:r w:rsidR="00894FE1" w:rsidRPr="006B732A">
        <w:rPr>
          <w:sz w:val="24"/>
          <w:szCs w:val="24"/>
        </w:rPr>
        <w:t>kiunabii</w:t>
      </w:r>
      <w:r w:rsidR="004A287F" w:rsidRPr="006B732A">
        <w:rPr>
          <w:sz w:val="24"/>
          <w:szCs w:val="24"/>
        </w:rPr>
        <w:t>.</w:t>
      </w:r>
      <w:r w:rsidR="00894FE1" w:rsidRPr="006B732A">
        <w:rPr>
          <w:sz w:val="24"/>
          <w:szCs w:val="24"/>
        </w:rPr>
        <w:t xml:space="preserve"> </w:t>
      </w:r>
    </w:p>
    <w:p w14:paraId="0D9A3E34" w14:textId="740246A6" w:rsidR="008529E8" w:rsidRDefault="00894FE1" w:rsidP="00894FE1">
      <w:pPr>
        <w:spacing w:before="29"/>
        <w:ind w:left="101" w:right="77" w:firstLine="720"/>
        <w:jc w:val="both"/>
        <w:rPr>
          <w:sz w:val="24"/>
          <w:szCs w:val="24"/>
        </w:rPr>
        <w:sectPr w:rsidR="008529E8">
          <w:pgSz w:w="12240" w:h="15840"/>
          <w:pgMar w:top="940" w:right="1680" w:bottom="280" w:left="1700" w:header="745" w:footer="758" w:gutter="0"/>
          <w:cols w:space="720"/>
        </w:sectPr>
      </w:pPr>
      <w:r w:rsidRPr="006B732A">
        <w:rPr>
          <w:spacing w:val="-2"/>
          <w:sz w:val="24"/>
          <w:szCs w:val="24"/>
        </w:rPr>
        <w:t>Kitabu cha Ufunuo kinaweza kuonekana kuwa cha ajabu masikioni mwetu leo. Lakini katika mpangilio wake wa asili, ingekuwa rahisi zaidi ku</w:t>
      </w:r>
      <w:r w:rsidR="002015F2" w:rsidRPr="006B732A">
        <w:rPr>
          <w:spacing w:val="-2"/>
          <w:sz w:val="24"/>
          <w:szCs w:val="24"/>
        </w:rPr>
        <w:t>ki</w:t>
      </w:r>
      <w:r w:rsidRPr="006B732A">
        <w:rPr>
          <w:spacing w:val="-2"/>
          <w:sz w:val="24"/>
          <w:szCs w:val="24"/>
        </w:rPr>
        <w:t xml:space="preserve">elewa. </w:t>
      </w:r>
      <w:r w:rsidR="002015F2" w:rsidRPr="006B732A">
        <w:rPr>
          <w:spacing w:val="-2"/>
          <w:sz w:val="24"/>
          <w:szCs w:val="24"/>
        </w:rPr>
        <w:t xml:space="preserve">Miuundo </w:t>
      </w:r>
      <w:r w:rsidRPr="006B732A">
        <w:rPr>
          <w:spacing w:val="-2"/>
          <w:sz w:val="24"/>
          <w:szCs w:val="24"/>
        </w:rPr>
        <w:t>ali</w:t>
      </w:r>
      <w:r w:rsidR="002015F2" w:rsidRPr="006B732A">
        <w:rPr>
          <w:spacing w:val="-2"/>
          <w:sz w:val="24"/>
          <w:szCs w:val="24"/>
        </w:rPr>
        <w:t>y</w:t>
      </w:r>
      <w:r w:rsidRPr="006B732A">
        <w:rPr>
          <w:spacing w:val="-2"/>
          <w:sz w:val="24"/>
          <w:szCs w:val="24"/>
        </w:rPr>
        <w:t>o</w:t>
      </w:r>
      <w:r w:rsidR="002015F2" w:rsidRPr="006B732A">
        <w:rPr>
          <w:spacing w:val="-2"/>
          <w:sz w:val="24"/>
          <w:szCs w:val="24"/>
        </w:rPr>
        <w:t>i</w:t>
      </w:r>
      <w:r w:rsidRPr="006B732A">
        <w:rPr>
          <w:spacing w:val="-2"/>
          <w:sz w:val="24"/>
          <w:szCs w:val="24"/>
        </w:rPr>
        <w:t>tumia Yohana na mambo aliyo</w:t>
      </w:r>
      <w:r w:rsidR="002015F2" w:rsidRPr="006B732A">
        <w:rPr>
          <w:spacing w:val="-2"/>
          <w:sz w:val="24"/>
          <w:szCs w:val="24"/>
        </w:rPr>
        <w:t>sema yangefahamika kwa hadhira wake wa kwanza. K</w:t>
      </w:r>
      <w:r w:rsidRPr="006B732A">
        <w:rPr>
          <w:spacing w:val="-2"/>
          <w:sz w:val="24"/>
          <w:szCs w:val="24"/>
        </w:rPr>
        <w:t>adiri</w:t>
      </w:r>
      <w:r w:rsidR="002015F2" w:rsidRPr="006B732A">
        <w:rPr>
          <w:spacing w:val="-2"/>
          <w:sz w:val="24"/>
          <w:szCs w:val="24"/>
        </w:rPr>
        <w:t xml:space="preserve"> </w:t>
      </w:r>
      <w:r w:rsidRPr="006B732A">
        <w:rPr>
          <w:spacing w:val="-2"/>
          <w:sz w:val="24"/>
          <w:szCs w:val="24"/>
        </w:rPr>
        <w:t>tunavyoelewa muktadha na mitazamo yao vyema, ndivyo tutaka</w:t>
      </w:r>
      <w:r w:rsidR="00CE512E" w:rsidRPr="006B732A">
        <w:rPr>
          <w:spacing w:val="-2"/>
          <w:sz w:val="24"/>
          <w:szCs w:val="24"/>
        </w:rPr>
        <w:t xml:space="preserve">vyoweza kuelewa ujumbe </w:t>
      </w:r>
      <w:r w:rsidR="002015F2" w:rsidRPr="006B732A">
        <w:rPr>
          <w:spacing w:val="-2"/>
          <w:sz w:val="24"/>
          <w:szCs w:val="24"/>
        </w:rPr>
        <w:t xml:space="preserve">wa Yohana, na kuutumia katika maisha yetu wenyewe. Iwe sisi </w:t>
      </w:r>
      <w:r w:rsidRPr="006B732A">
        <w:rPr>
          <w:spacing w:val="-2"/>
          <w:sz w:val="24"/>
          <w:szCs w:val="24"/>
        </w:rPr>
        <w:t xml:space="preserve">tunateseka kwa ajili ya Kristo na injili, au tunafurahia amani ya kadiri, kitabu </w:t>
      </w:r>
      <w:r w:rsidR="002015F2" w:rsidRPr="006B732A">
        <w:rPr>
          <w:spacing w:val="-2"/>
          <w:sz w:val="24"/>
          <w:szCs w:val="24"/>
        </w:rPr>
        <w:t xml:space="preserve">cha Ufunuo kinatufundisha kuendelea kuwa </w:t>
      </w:r>
      <w:r w:rsidRPr="006B732A">
        <w:rPr>
          <w:spacing w:val="-2"/>
          <w:sz w:val="24"/>
          <w:szCs w:val="24"/>
        </w:rPr>
        <w:t>waaminifu kwa Yesu, na kutumaini</w:t>
      </w:r>
      <w:r w:rsidR="00CE512E" w:rsidRPr="006B732A">
        <w:rPr>
          <w:spacing w:val="-2"/>
          <w:sz w:val="24"/>
          <w:szCs w:val="24"/>
        </w:rPr>
        <w:t>a</w:t>
      </w:r>
      <w:r w:rsidRPr="006B732A">
        <w:rPr>
          <w:spacing w:val="-2"/>
          <w:sz w:val="24"/>
          <w:szCs w:val="24"/>
        </w:rPr>
        <w:t xml:space="preserve"> wakati ujao </w:t>
      </w:r>
      <w:r w:rsidR="002803EC" w:rsidRPr="006B732A">
        <w:rPr>
          <w:spacing w:val="-2"/>
          <w:sz w:val="24"/>
          <w:szCs w:val="24"/>
        </w:rPr>
        <w:t xml:space="preserve">mzuri </w:t>
      </w:r>
      <w:r w:rsidRPr="006B732A">
        <w:rPr>
          <w:spacing w:val="-2"/>
          <w:sz w:val="24"/>
          <w:szCs w:val="24"/>
        </w:rPr>
        <w:t xml:space="preserve">ajabu </w:t>
      </w:r>
      <w:r w:rsidR="002803EC" w:rsidRPr="006B732A">
        <w:rPr>
          <w:spacing w:val="-2"/>
          <w:sz w:val="24"/>
          <w:szCs w:val="24"/>
        </w:rPr>
        <w:t xml:space="preserve">ambao </w:t>
      </w:r>
      <w:r w:rsidRPr="006B732A">
        <w:rPr>
          <w:spacing w:val="-2"/>
          <w:sz w:val="24"/>
          <w:szCs w:val="24"/>
        </w:rPr>
        <w:t xml:space="preserve">Mungu </w:t>
      </w:r>
      <w:r w:rsidR="002015F2" w:rsidRPr="006B732A">
        <w:rPr>
          <w:spacing w:val="-2"/>
          <w:sz w:val="24"/>
          <w:szCs w:val="24"/>
        </w:rPr>
        <w:t>amepanga kwa</w:t>
      </w:r>
      <w:r w:rsidR="002803EC" w:rsidRPr="006B732A">
        <w:rPr>
          <w:spacing w:val="-2"/>
          <w:sz w:val="24"/>
          <w:szCs w:val="24"/>
        </w:rPr>
        <w:t xml:space="preserve"> ajili ya wale wanaomtumai</w:t>
      </w:r>
      <w:r w:rsidR="002015F2" w:rsidRPr="006B732A">
        <w:rPr>
          <w:spacing w:val="-2"/>
          <w:sz w:val="24"/>
          <w:szCs w:val="24"/>
        </w:rPr>
        <w:t>ni</w:t>
      </w:r>
      <w:r w:rsidR="00031480">
        <w:rPr>
          <w:sz w:val="24"/>
          <w:szCs w:val="24"/>
        </w:rPr>
        <w:t>.</w:t>
      </w:r>
    </w:p>
    <w:p w14:paraId="7151057D" w14:textId="77777777" w:rsidR="008529E8" w:rsidRDefault="008529E8">
      <w:pPr>
        <w:spacing w:line="200" w:lineRule="exact"/>
      </w:pPr>
    </w:p>
    <w:p w14:paraId="4C4C79E1" w14:textId="77777777" w:rsidR="008529E8" w:rsidRDefault="008529E8">
      <w:pPr>
        <w:spacing w:before="19" w:line="280" w:lineRule="exact"/>
        <w:rPr>
          <w:sz w:val="28"/>
          <w:szCs w:val="28"/>
        </w:rPr>
      </w:pPr>
    </w:p>
    <w:p w14:paraId="2CEC951D" w14:textId="77777777" w:rsidR="008529E8" w:rsidRPr="00E63017" w:rsidRDefault="004A287F">
      <w:pPr>
        <w:tabs>
          <w:tab w:val="left" w:pos="8800"/>
        </w:tabs>
        <w:spacing w:before="18" w:line="360" w:lineRule="exact"/>
        <w:ind w:left="111"/>
        <w:rPr>
          <w:sz w:val="32"/>
          <w:szCs w:val="32"/>
        </w:rPr>
      </w:pPr>
      <w:r>
        <w:rPr>
          <w:b/>
          <w:color w:val="2C5276"/>
          <w:position w:val="-1"/>
          <w:sz w:val="32"/>
          <w:szCs w:val="32"/>
          <w:u w:val="single" w:color="2C5276"/>
        </w:rPr>
        <w:t xml:space="preserve">                                     </w:t>
      </w:r>
      <w:r>
        <w:rPr>
          <w:b/>
          <w:color w:val="2C5276"/>
          <w:spacing w:val="11"/>
          <w:position w:val="-1"/>
          <w:sz w:val="32"/>
          <w:szCs w:val="32"/>
          <w:u w:val="single" w:color="2C5276"/>
        </w:rPr>
        <w:t xml:space="preserve"> </w:t>
      </w:r>
      <w:r w:rsidR="002041F5" w:rsidRPr="00E63017">
        <w:rPr>
          <w:b/>
          <w:color w:val="2C5276"/>
          <w:spacing w:val="-1"/>
          <w:position w:val="-1"/>
          <w:sz w:val="32"/>
          <w:szCs w:val="32"/>
          <w:u w:val="single" w:color="2C5276"/>
        </w:rPr>
        <w:t>WACHANGIAJI</w:t>
      </w:r>
      <w:r w:rsidRPr="00E63017">
        <w:rPr>
          <w:b/>
          <w:color w:val="2C5276"/>
          <w:position w:val="-1"/>
          <w:sz w:val="32"/>
          <w:szCs w:val="32"/>
          <w:u w:val="single" w:color="2C5276"/>
        </w:rPr>
        <w:t xml:space="preserve"> </w:t>
      </w:r>
      <w:r w:rsidRPr="00E63017">
        <w:rPr>
          <w:b/>
          <w:color w:val="2C5276"/>
          <w:position w:val="-1"/>
          <w:sz w:val="32"/>
          <w:szCs w:val="32"/>
          <w:u w:val="single" w:color="2C5276"/>
        </w:rPr>
        <w:tab/>
      </w:r>
    </w:p>
    <w:p w14:paraId="0B21545A" w14:textId="77777777" w:rsidR="008529E8" w:rsidRPr="00E63017" w:rsidRDefault="008529E8">
      <w:pPr>
        <w:spacing w:before="19" w:line="260" w:lineRule="exact"/>
        <w:rPr>
          <w:sz w:val="26"/>
          <w:szCs w:val="26"/>
        </w:rPr>
      </w:pPr>
    </w:p>
    <w:p w14:paraId="18ADB9DE" w14:textId="2AC6FAC7" w:rsidR="008529E8" w:rsidRPr="00E63017" w:rsidRDefault="004A287F">
      <w:pPr>
        <w:spacing w:before="29"/>
        <w:ind w:left="141" w:right="91"/>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
          <w:sz w:val="24"/>
          <w:szCs w:val="24"/>
        </w:rPr>
        <w:t xml:space="preserve"> </w:t>
      </w:r>
      <w:r w:rsidRPr="00E63017">
        <w:rPr>
          <w:b/>
          <w:spacing w:val="1"/>
          <w:sz w:val="24"/>
          <w:szCs w:val="24"/>
        </w:rPr>
        <w:t>S</w:t>
      </w:r>
      <w:r w:rsidRPr="00E63017">
        <w:rPr>
          <w:b/>
          <w:sz w:val="24"/>
          <w:szCs w:val="24"/>
        </w:rPr>
        <w:t>t</w:t>
      </w:r>
      <w:r w:rsidRPr="00E63017">
        <w:rPr>
          <w:b/>
          <w:spacing w:val="-1"/>
          <w:sz w:val="24"/>
          <w:szCs w:val="24"/>
        </w:rPr>
        <w:t>e</w:t>
      </w:r>
      <w:r w:rsidRPr="00E63017">
        <w:rPr>
          <w:b/>
          <w:sz w:val="24"/>
          <w:szCs w:val="24"/>
        </w:rPr>
        <w:t>ve B</w:t>
      </w:r>
      <w:r w:rsidRPr="00E63017">
        <w:rPr>
          <w:b/>
          <w:spacing w:val="-2"/>
          <w:sz w:val="24"/>
          <w:szCs w:val="24"/>
        </w:rPr>
        <w:t>r</w:t>
      </w:r>
      <w:r w:rsidRPr="00E63017">
        <w:rPr>
          <w:b/>
          <w:sz w:val="24"/>
          <w:szCs w:val="24"/>
        </w:rPr>
        <w:t>o</w:t>
      </w:r>
      <w:r w:rsidRPr="00E63017">
        <w:rPr>
          <w:b/>
          <w:spacing w:val="-3"/>
          <w:sz w:val="24"/>
          <w:szCs w:val="24"/>
        </w:rPr>
        <w:t>w</w:t>
      </w:r>
      <w:r w:rsidRPr="00E63017">
        <w:rPr>
          <w:b/>
          <w:sz w:val="24"/>
          <w:szCs w:val="24"/>
        </w:rPr>
        <w:t>n</w:t>
      </w:r>
      <w:r w:rsidRPr="00E63017">
        <w:rPr>
          <w:b/>
          <w:spacing w:val="3"/>
          <w:sz w:val="24"/>
          <w:szCs w:val="24"/>
        </w:rPr>
        <w:t xml:space="preserve"> </w:t>
      </w:r>
      <w:r w:rsidRPr="00E63017">
        <w:rPr>
          <w:b/>
          <w:sz w:val="24"/>
          <w:szCs w:val="24"/>
        </w:rPr>
        <w:t>(</w:t>
      </w:r>
      <w:r w:rsidR="001D0BA8" w:rsidRPr="00E63017">
        <w:rPr>
          <w:b/>
          <w:sz w:val="24"/>
          <w:szCs w:val="24"/>
        </w:rPr>
        <w:t>Mwenyeji</w:t>
      </w:r>
      <w:r w:rsidRPr="00E63017">
        <w:rPr>
          <w:b/>
          <w:sz w:val="24"/>
          <w:szCs w:val="24"/>
        </w:rPr>
        <w:t>)</w:t>
      </w:r>
      <w:r w:rsidR="004E6E6B" w:rsidRPr="00E63017">
        <w:rPr>
          <w:b/>
          <w:spacing w:val="5"/>
          <w:sz w:val="24"/>
          <w:szCs w:val="24"/>
        </w:rPr>
        <w:t xml:space="preserve"> </w:t>
      </w:r>
      <w:r w:rsidR="004E6E6B" w:rsidRPr="00E63017">
        <w:rPr>
          <w:spacing w:val="-2"/>
          <w:sz w:val="24"/>
          <w:szCs w:val="24"/>
        </w:rPr>
        <w:t xml:space="preserve">ni Mwanzilishi wa Key Life Network, Inc., huduma ya kufundisha inayotumia matangazo ya redio, podikasti, semina na machapisho ili kushiriki “neema kali ya Mungu kwa wenye dhambi na wanaoteseka.” Yeye ni Profesa wa Theolojia ya Vitendo huko (Emeritus) katika Seminari ya Kitheolojia ya </w:t>
      </w:r>
      <w:r w:rsidR="005237A1">
        <w:rPr>
          <w:spacing w:val="-2"/>
          <w:sz w:val="24"/>
          <w:szCs w:val="24"/>
        </w:rPr>
        <w:t>Reformed Theological Seminary (RTS)</w:t>
      </w:r>
      <w:r w:rsidR="004E6E6B" w:rsidRPr="00E63017">
        <w:rPr>
          <w:spacing w:val="-2"/>
          <w:sz w:val="24"/>
          <w:szCs w:val="24"/>
        </w:rPr>
        <w:t xml:space="preserve"> na Profesa Mtembeleaji wa Theolojia ya Vitendo katika Seminari ya Kitheolojia ya Knox na Seminari ya Kitheolojia ya Westminster</w:t>
      </w:r>
      <w:r w:rsidRPr="00E63017">
        <w:rPr>
          <w:sz w:val="24"/>
          <w:szCs w:val="24"/>
        </w:rPr>
        <w:t>.</w:t>
      </w:r>
      <w:r w:rsidRPr="00E63017">
        <w:rPr>
          <w:spacing w:val="25"/>
          <w:sz w:val="24"/>
          <w:szCs w:val="24"/>
        </w:rPr>
        <w:t xml:space="preserve"> </w:t>
      </w:r>
      <w:r w:rsidRPr="00E63017">
        <w:rPr>
          <w:spacing w:val="1"/>
          <w:sz w:val="24"/>
          <w:szCs w:val="24"/>
        </w:rPr>
        <w:t>D</w:t>
      </w:r>
      <w:r w:rsidRPr="00E63017">
        <w:rPr>
          <w:sz w:val="24"/>
          <w:szCs w:val="24"/>
        </w:rPr>
        <w:t>r.</w:t>
      </w:r>
      <w:r w:rsidRPr="00E63017">
        <w:rPr>
          <w:spacing w:val="25"/>
          <w:sz w:val="24"/>
          <w:szCs w:val="24"/>
        </w:rPr>
        <w:t xml:space="preserve"> </w:t>
      </w:r>
      <w:r w:rsidRPr="00E63017">
        <w:rPr>
          <w:sz w:val="24"/>
          <w:szCs w:val="24"/>
        </w:rPr>
        <w:t>Bro</w:t>
      </w:r>
      <w:r w:rsidRPr="00E63017">
        <w:rPr>
          <w:spacing w:val="1"/>
          <w:sz w:val="24"/>
          <w:szCs w:val="24"/>
        </w:rPr>
        <w:t>w</w:t>
      </w:r>
      <w:r w:rsidRPr="00E63017">
        <w:rPr>
          <w:sz w:val="24"/>
          <w:szCs w:val="24"/>
        </w:rPr>
        <w:t>n</w:t>
      </w:r>
      <w:r w:rsidR="00884E8F" w:rsidRPr="00E63017">
        <w:rPr>
          <w:sz w:val="24"/>
          <w:szCs w:val="24"/>
        </w:rPr>
        <w:t xml:space="preserve"> alipata Shahada yake ya Theolojia Takatifu kutoka katika Shule ya Theolojia ya Chuo Kikuu cha Boston na akatunukiwa shahada ya Udaktari wa Barua kutoka Chuo cha King. Alihudumu kama Mchungaji Kiongozi wa Kanisa la Key Biscayne Presbyterian huko Florida Kusini kwa miaka 17 na ndiye mwandishi wa vitabu zaidi ya kumi na mbili vikiwemo, </w:t>
      </w:r>
      <w:r w:rsidR="00884E8F" w:rsidRPr="00E63017">
        <w:rPr>
          <w:i/>
          <w:sz w:val="24"/>
          <w:szCs w:val="24"/>
        </w:rPr>
        <w:t>When Being Good Isn't Good</w:t>
      </w:r>
      <w:r w:rsidR="00884E8F" w:rsidRPr="00E63017">
        <w:rPr>
          <w:sz w:val="24"/>
          <w:szCs w:val="24"/>
        </w:rPr>
        <w:t xml:space="preserve"> </w:t>
      </w:r>
      <w:r w:rsidR="00884E8F" w:rsidRPr="00E63017">
        <w:rPr>
          <w:i/>
          <w:sz w:val="24"/>
          <w:szCs w:val="24"/>
        </w:rPr>
        <w:t>Enough</w:t>
      </w:r>
      <w:r w:rsidR="00884E8F" w:rsidRPr="00E63017">
        <w:rPr>
          <w:sz w:val="24"/>
          <w:szCs w:val="24"/>
        </w:rPr>
        <w:t xml:space="preserve"> (Baker Publishing Group, 1995), </w:t>
      </w:r>
      <w:r w:rsidR="00884E8F" w:rsidRPr="00E63017">
        <w:rPr>
          <w:i/>
          <w:sz w:val="24"/>
          <w:szCs w:val="24"/>
        </w:rPr>
        <w:t>Uhuru wa Kashfa: A</w:t>
      </w:r>
      <w:r w:rsidR="00F744C8" w:rsidRPr="00E63017">
        <w:rPr>
          <w:i/>
          <w:sz w:val="24"/>
          <w:szCs w:val="24"/>
        </w:rPr>
        <w:t xml:space="preserve">sili Kali </w:t>
      </w:r>
      <w:r w:rsidR="00884E8F" w:rsidRPr="00E63017">
        <w:rPr>
          <w:i/>
          <w:sz w:val="24"/>
          <w:szCs w:val="24"/>
        </w:rPr>
        <w:t>ya Injili</w:t>
      </w:r>
      <w:r w:rsidR="00884E8F" w:rsidRPr="00E63017">
        <w:rPr>
          <w:sz w:val="24"/>
          <w:szCs w:val="24"/>
        </w:rPr>
        <w:t xml:space="preserve"> (Howard Book</w:t>
      </w:r>
      <w:r w:rsidR="00F744C8" w:rsidRPr="00E63017">
        <w:rPr>
          <w:sz w:val="24"/>
          <w:szCs w:val="24"/>
        </w:rPr>
        <w:t xml:space="preserve">s, 2004), </w:t>
      </w:r>
      <w:r w:rsidR="00F744C8" w:rsidRPr="00E63017">
        <w:rPr>
          <w:i/>
          <w:sz w:val="24"/>
          <w:szCs w:val="24"/>
        </w:rPr>
        <w:t>na Dhambi Tatu za Huru</w:t>
      </w:r>
      <w:r w:rsidR="00884E8F" w:rsidRPr="00E63017">
        <w:rPr>
          <w:i/>
          <w:sz w:val="24"/>
          <w:szCs w:val="24"/>
        </w:rPr>
        <w:t xml:space="preserve">: </w:t>
      </w:r>
      <w:r w:rsidR="00F744C8" w:rsidRPr="00E63017">
        <w:rPr>
          <w:i/>
          <w:sz w:val="24"/>
          <w:szCs w:val="24"/>
        </w:rPr>
        <w:t>Mungu Hajakukasirikia</w:t>
      </w:r>
      <w:r w:rsidR="00884E8F" w:rsidRPr="00E63017">
        <w:rPr>
          <w:sz w:val="24"/>
          <w:szCs w:val="24"/>
        </w:rPr>
        <w:t xml:space="preserve"> (Howard Books, 2012).</w:t>
      </w:r>
      <w:r w:rsidRPr="00E63017">
        <w:rPr>
          <w:spacing w:val="25"/>
          <w:sz w:val="24"/>
          <w:szCs w:val="24"/>
        </w:rPr>
        <w:t xml:space="preserve"> </w:t>
      </w:r>
      <w:r w:rsidR="00884E8F" w:rsidRPr="00E63017">
        <w:rPr>
          <w:spacing w:val="-2"/>
          <w:sz w:val="24"/>
          <w:szCs w:val="24"/>
        </w:rPr>
        <w:t xml:space="preserve"> </w:t>
      </w:r>
    </w:p>
    <w:p w14:paraId="5BC043D3" w14:textId="77777777" w:rsidR="008529E8" w:rsidRPr="00E63017" w:rsidRDefault="00D73818" w:rsidP="00F744C8">
      <w:pPr>
        <w:spacing w:line="260" w:lineRule="exact"/>
        <w:ind w:right="8123"/>
        <w:jc w:val="both"/>
        <w:rPr>
          <w:sz w:val="24"/>
          <w:szCs w:val="24"/>
        </w:rPr>
      </w:pPr>
      <w:r>
        <w:pict w14:anchorId="5C1AE24D">
          <v:group id="_x0000_s2052" alt="" style="position:absolute;left:0;text-align:left;margin-left:88.55pt;margin-top:27.65pt;width:435.2pt;height:0;z-index:-1468;mso-position-horizontal-relative:page" coordorigin="1771,553" coordsize="8704,0">
            <v:shape id="_x0000_s2053" alt="" style="position:absolute;left:1771;top:553;width:8704;height:0" coordorigin="1771,553" coordsize="8704,0" path="m1771,553r8704,e" filled="f" strokeweight=".6pt">
              <v:path arrowok="t"/>
            </v:shape>
            <w10:wrap anchorx="page"/>
          </v:group>
        </w:pict>
      </w:r>
    </w:p>
    <w:p w14:paraId="79F6EF1C" w14:textId="77777777" w:rsidR="008529E8" w:rsidRPr="00E63017" w:rsidRDefault="008529E8">
      <w:pPr>
        <w:spacing w:line="200" w:lineRule="exact"/>
      </w:pPr>
    </w:p>
    <w:p w14:paraId="113FEFDF" w14:textId="77777777" w:rsidR="008529E8" w:rsidRPr="00E63017" w:rsidRDefault="008529E8">
      <w:pPr>
        <w:spacing w:before="10" w:line="280" w:lineRule="exact"/>
        <w:rPr>
          <w:sz w:val="28"/>
          <w:szCs w:val="28"/>
        </w:rPr>
      </w:pPr>
    </w:p>
    <w:p w14:paraId="5CE20AA9" w14:textId="77777777" w:rsidR="00287B02" w:rsidRPr="00E63017" w:rsidRDefault="004A287F" w:rsidP="00287B02">
      <w:pPr>
        <w:spacing w:before="29"/>
        <w:ind w:left="141"/>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0"/>
          <w:sz w:val="24"/>
          <w:szCs w:val="24"/>
        </w:rPr>
        <w:t xml:space="preserve"> </w:t>
      </w:r>
      <w:r w:rsidRPr="00E63017">
        <w:rPr>
          <w:b/>
          <w:spacing w:val="1"/>
          <w:sz w:val="24"/>
          <w:szCs w:val="24"/>
        </w:rPr>
        <w:t>D</w:t>
      </w:r>
      <w:r w:rsidRPr="00E63017">
        <w:rPr>
          <w:b/>
          <w:sz w:val="24"/>
          <w:szCs w:val="24"/>
        </w:rPr>
        <w:t>av</w:t>
      </w:r>
      <w:r w:rsidRPr="00E63017">
        <w:rPr>
          <w:b/>
          <w:spacing w:val="-2"/>
          <w:sz w:val="24"/>
          <w:szCs w:val="24"/>
        </w:rPr>
        <w:t>i</w:t>
      </w:r>
      <w:r w:rsidRPr="00E63017">
        <w:rPr>
          <w:b/>
          <w:sz w:val="24"/>
          <w:szCs w:val="24"/>
        </w:rPr>
        <w:t>d</w:t>
      </w:r>
      <w:r w:rsidRPr="00E63017">
        <w:rPr>
          <w:b/>
          <w:spacing w:val="21"/>
          <w:sz w:val="24"/>
          <w:szCs w:val="24"/>
        </w:rPr>
        <w:t xml:space="preserve"> </w:t>
      </w:r>
      <w:r w:rsidRPr="00E63017">
        <w:rPr>
          <w:b/>
          <w:sz w:val="24"/>
          <w:szCs w:val="24"/>
        </w:rPr>
        <w:t>W.</w:t>
      </w:r>
      <w:r w:rsidRPr="00E63017">
        <w:rPr>
          <w:b/>
          <w:spacing w:val="20"/>
          <w:sz w:val="24"/>
          <w:szCs w:val="24"/>
        </w:rPr>
        <w:t xml:space="preserve"> </w:t>
      </w:r>
      <w:r w:rsidRPr="00E63017">
        <w:rPr>
          <w:b/>
          <w:spacing w:val="1"/>
          <w:sz w:val="24"/>
          <w:szCs w:val="24"/>
        </w:rPr>
        <w:t>Ch</w:t>
      </w:r>
      <w:r w:rsidRPr="00E63017">
        <w:rPr>
          <w:b/>
          <w:sz w:val="24"/>
          <w:szCs w:val="24"/>
        </w:rPr>
        <w:t>a</w:t>
      </w:r>
      <w:r w:rsidRPr="00E63017">
        <w:rPr>
          <w:b/>
          <w:spacing w:val="1"/>
          <w:sz w:val="24"/>
          <w:szCs w:val="24"/>
        </w:rPr>
        <w:t>p</w:t>
      </w:r>
      <w:r w:rsidRPr="00E63017">
        <w:rPr>
          <w:b/>
          <w:sz w:val="24"/>
          <w:szCs w:val="24"/>
        </w:rPr>
        <w:t>m</w:t>
      </w:r>
      <w:r w:rsidRPr="00E63017">
        <w:rPr>
          <w:b/>
          <w:spacing w:val="-5"/>
          <w:sz w:val="24"/>
          <w:szCs w:val="24"/>
        </w:rPr>
        <w:t>a</w:t>
      </w:r>
      <w:r w:rsidRPr="00E63017">
        <w:rPr>
          <w:b/>
          <w:sz w:val="24"/>
          <w:szCs w:val="24"/>
        </w:rPr>
        <w:t>n</w:t>
      </w:r>
      <w:r w:rsidR="00557DB5" w:rsidRPr="00E63017">
        <w:rPr>
          <w:b/>
          <w:spacing w:val="25"/>
          <w:sz w:val="24"/>
          <w:szCs w:val="24"/>
        </w:rPr>
        <w:t xml:space="preserve"> </w:t>
      </w:r>
      <w:r w:rsidR="00287B02" w:rsidRPr="00E63017">
        <w:rPr>
          <w:spacing w:val="1"/>
          <w:sz w:val="24"/>
          <w:szCs w:val="24"/>
        </w:rPr>
        <w:t>ni Profesa Mshiriki wa Agano Jipya na Akiolojia katika</w:t>
      </w:r>
    </w:p>
    <w:p w14:paraId="66BFEEA0" w14:textId="77777777" w:rsidR="008529E8" w:rsidRPr="00E63017" w:rsidRDefault="00287B02" w:rsidP="00287B02">
      <w:pPr>
        <w:spacing w:before="29"/>
        <w:ind w:left="141"/>
        <w:rPr>
          <w:sz w:val="24"/>
          <w:szCs w:val="24"/>
        </w:rPr>
      </w:pPr>
      <w:r w:rsidRPr="00E63017">
        <w:rPr>
          <w:spacing w:val="1"/>
          <w:sz w:val="24"/>
          <w:szCs w:val="24"/>
        </w:rPr>
        <w:t xml:space="preserve">Seminari ya </w:t>
      </w:r>
      <w:r w:rsidR="00557DB5" w:rsidRPr="00E63017">
        <w:rPr>
          <w:spacing w:val="1"/>
          <w:sz w:val="24"/>
          <w:szCs w:val="24"/>
        </w:rPr>
        <w:t>Kit</w:t>
      </w:r>
      <w:r w:rsidRPr="00E63017">
        <w:rPr>
          <w:spacing w:val="1"/>
          <w:sz w:val="24"/>
          <w:szCs w:val="24"/>
        </w:rPr>
        <w:t>heolojia ya Agano</w:t>
      </w:r>
      <w:r w:rsidR="004A287F" w:rsidRPr="00E63017">
        <w:rPr>
          <w:sz w:val="24"/>
          <w:szCs w:val="24"/>
        </w:rPr>
        <w:t>.</w:t>
      </w:r>
    </w:p>
    <w:p w14:paraId="6C326C47" w14:textId="77777777" w:rsidR="008529E8" w:rsidRPr="00E63017" w:rsidRDefault="008529E8">
      <w:pPr>
        <w:spacing w:before="19" w:line="260" w:lineRule="exact"/>
        <w:rPr>
          <w:sz w:val="26"/>
          <w:szCs w:val="26"/>
        </w:rPr>
      </w:pPr>
    </w:p>
    <w:p w14:paraId="6570DF2B" w14:textId="77777777" w:rsidR="008529E8" w:rsidRPr="00E63017" w:rsidRDefault="004A287F" w:rsidP="009B797A">
      <w:pPr>
        <w:ind w:left="141"/>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35"/>
          <w:sz w:val="24"/>
          <w:szCs w:val="24"/>
        </w:rPr>
        <w:t xml:space="preserve"> </w:t>
      </w:r>
      <w:r w:rsidRPr="00E63017">
        <w:rPr>
          <w:b/>
          <w:spacing w:val="1"/>
          <w:sz w:val="24"/>
          <w:szCs w:val="24"/>
        </w:rPr>
        <w:t>R</w:t>
      </w:r>
      <w:r w:rsidRPr="00E63017">
        <w:rPr>
          <w:b/>
          <w:sz w:val="24"/>
          <w:szCs w:val="24"/>
        </w:rPr>
        <w:t>o</w:t>
      </w:r>
      <w:r w:rsidRPr="00E63017">
        <w:rPr>
          <w:b/>
          <w:spacing w:val="1"/>
          <w:sz w:val="24"/>
          <w:szCs w:val="24"/>
        </w:rPr>
        <w:t>b</w:t>
      </w:r>
      <w:r w:rsidRPr="00E63017">
        <w:rPr>
          <w:b/>
          <w:spacing w:val="-2"/>
          <w:sz w:val="24"/>
          <w:szCs w:val="24"/>
        </w:rPr>
        <w:t>er</w:t>
      </w:r>
      <w:r w:rsidRPr="00E63017">
        <w:rPr>
          <w:b/>
          <w:sz w:val="24"/>
          <w:szCs w:val="24"/>
        </w:rPr>
        <w:t>t</w:t>
      </w:r>
      <w:r w:rsidRPr="00E63017">
        <w:rPr>
          <w:b/>
          <w:spacing w:val="35"/>
          <w:sz w:val="24"/>
          <w:szCs w:val="24"/>
        </w:rPr>
        <w:t xml:space="preserve"> </w:t>
      </w:r>
      <w:r w:rsidRPr="00E63017">
        <w:rPr>
          <w:b/>
          <w:sz w:val="24"/>
          <w:szCs w:val="24"/>
        </w:rPr>
        <w:t>B.</w:t>
      </w:r>
      <w:r w:rsidRPr="00E63017">
        <w:rPr>
          <w:b/>
          <w:spacing w:val="35"/>
          <w:sz w:val="24"/>
          <w:szCs w:val="24"/>
        </w:rPr>
        <w:t xml:space="preserve"> </w:t>
      </w:r>
      <w:r w:rsidRPr="00E63017">
        <w:rPr>
          <w:b/>
          <w:spacing w:val="-3"/>
          <w:sz w:val="24"/>
          <w:szCs w:val="24"/>
        </w:rPr>
        <w:t>C</w:t>
      </w:r>
      <w:r w:rsidRPr="00E63017">
        <w:rPr>
          <w:b/>
          <w:spacing w:val="1"/>
          <w:sz w:val="24"/>
          <w:szCs w:val="24"/>
        </w:rPr>
        <w:t>h</w:t>
      </w:r>
      <w:r w:rsidRPr="00E63017">
        <w:rPr>
          <w:b/>
          <w:spacing w:val="-2"/>
          <w:sz w:val="24"/>
          <w:szCs w:val="24"/>
        </w:rPr>
        <w:t>i</w:t>
      </w:r>
      <w:r w:rsidRPr="00E63017">
        <w:rPr>
          <w:b/>
          <w:spacing w:val="1"/>
          <w:sz w:val="24"/>
          <w:szCs w:val="24"/>
        </w:rPr>
        <w:t>sh</w:t>
      </w:r>
      <w:r w:rsidRPr="00E63017">
        <w:rPr>
          <w:b/>
          <w:sz w:val="24"/>
          <w:szCs w:val="24"/>
        </w:rPr>
        <w:t>o</w:t>
      </w:r>
      <w:r w:rsidRPr="00E63017">
        <w:rPr>
          <w:b/>
          <w:spacing w:val="-2"/>
          <w:sz w:val="24"/>
          <w:szCs w:val="24"/>
        </w:rPr>
        <w:t>l</w:t>
      </w:r>
      <w:r w:rsidRPr="00E63017">
        <w:rPr>
          <w:b/>
          <w:sz w:val="24"/>
          <w:szCs w:val="24"/>
        </w:rPr>
        <w:t>m,</w:t>
      </w:r>
      <w:r w:rsidRPr="00E63017">
        <w:rPr>
          <w:b/>
          <w:spacing w:val="35"/>
          <w:sz w:val="24"/>
          <w:szCs w:val="24"/>
        </w:rPr>
        <w:t xml:space="preserve"> </w:t>
      </w:r>
      <w:r w:rsidRPr="00E63017">
        <w:rPr>
          <w:b/>
          <w:sz w:val="24"/>
          <w:szCs w:val="24"/>
        </w:rPr>
        <w:t>J</w:t>
      </w:r>
      <w:r w:rsidRPr="00E63017">
        <w:rPr>
          <w:b/>
          <w:spacing w:val="-2"/>
          <w:sz w:val="24"/>
          <w:szCs w:val="24"/>
        </w:rPr>
        <w:t>r</w:t>
      </w:r>
      <w:r w:rsidRPr="00E63017">
        <w:rPr>
          <w:b/>
          <w:sz w:val="24"/>
          <w:szCs w:val="24"/>
        </w:rPr>
        <w:t>.</w:t>
      </w:r>
      <w:r w:rsidR="009B797A" w:rsidRPr="00E63017">
        <w:rPr>
          <w:b/>
          <w:spacing w:val="39"/>
          <w:sz w:val="24"/>
          <w:szCs w:val="24"/>
        </w:rPr>
        <w:t xml:space="preserve"> </w:t>
      </w:r>
      <w:r w:rsidR="009B797A" w:rsidRPr="00E63017">
        <w:rPr>
          <w:spacing w:val="1"/>
          <w:sz w:val="24"/>
          <w:szCs w:val="24"/>
        </w:rPr>
        <w:t>ni Mwenyekiti wa Idara na Profesa wa Agano la Kale katika Seminari ya Kitheolojia ya Dallas</w:t>
      </w:r>
      <w:r w:rsidRPr="00E63017">
        <w:rPr>
          <w:sz w:val="24"/>
          <w:szCs w:val="24"/>
        </w:rPr>
        <w:t>.</w:t>
      </w:r>
    </w:p>
    <w:p w14:paraId="362E6CBB" w14:textId="77777777" w:rsidR="008529E8" w:rsidRPr="00E63017" w:rsidRDefault="008529E8">
      <w:pPr>
        <w:spacing w:before="14" w:line="260" w:lineRule="exact"/>
        <w:rPr>
          <w:sz w:val="26"/>
          <w:szCs w:val="26"/>
        </w:rPr>
      </w:pPr>
    </w:p>
    <w:p w14:paraId="2E0E224B" w14:textId="77777777" w:rsidR="008529E8" w:rsidRPr="00E63017" w:rsidRDefault="004A287F" w:rsidP="009B797A">
      <w:pPr>
        <w:ind w:left="141"/>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 xml:space="preserve">. </w:t>
      </w:r>
      <w:r w:rsidRPr="00E63017">
        <w:rPr>
          <w:b/>
          <w:spacing w:val="15"/>
          <w:sz w:val="24"/>
          <w:szCs w:val="24"/>
        </w:rPr>
        <w:t xml:space="preserve"> </w:t>
      </w:r>
      <w:r w:rsidR="001D0BA8" w:rsidRPr="00E63017">
        <w:rPr>
          <w:b/>
          <w:sz w:val="24"/>
          <w:szCs w:val="24"/>
        </w:rPr>
        <w:t>B</w:t>
      </w:r>
      <w:r w:rsidR="001D0BA8" w:rsidRPr="00E63017">
        <w:rPr>
          <w:b/>
          <w:spacing w:val="-2"/>
          <w:sz w:val="24"/>
          <w:szCs w:val="24"/>
        </w:rPr>
        <w:t>r</w:t>
      </w:r>
      <w:r w:rsidR="001D0BA8" w:rsidRPr="00E63017">
        <w:rPr>
          <w:b/>
          <w:sz w:val="24"/>
          <w:szCs w:val="24"/>
        </w:rPr>
        <w:t>a</w:t>
      </w:r>
      <w:r w:rsidR="001D0BA8" w:rsidRPr="00E63017">
        <w:rPr>
          <w:b/>
          <w:spacing w:val="1"/>
          <w:sz w:val="24"/>
          <w:szCs w:val="24"/>
        </w:rPr>
        <w:t>nd</w:t>
      </w:r>
      <w:r w:rsidR="001D0BA8" w:rsidRPr="00E63017">
        <w:rPr>
          <w:b/>
          <w:sz w:val="24"/>
          <w:szCs w:val="24"/>
        </w:rPr>
        <w:t xml:space="preserve">on </w:t>
      </w:r>
      <w:r w:rsidR="001D0BA8" w:rsidRPr="00E63017">
        <w:rPr>
          <w:b/>
          <w:spacing w:val="18"/>
          <w:sz w:val="24"/>
          <w:szCs w:val="24"/>
        </w:rPr>
        <w:t>D</w:t>
      </w:r>
      <w:r w:rsidRPr="00E63017">
        <w:rPr>
          <w:b/>
          <w:sz w:val="24"/>
          <w:szCs w:val="24"/>
        </w:rPr>
        <w:t xml:space="preserve">. </w:t>
      </w:r>
      <w:r w:rsidRPr="00E63017">
        <w:rPr>
          <w:b/>
          <w:spacing w:val="15"/>
          <w:sz w:val="24"/>
          <w:szCs w:val="24"/>
        </w:rPr>
        <w:t xml:space="preserve"> </w:t>
      </w:r>
      <w:r w:rsidR="001D0BA8" w:rsidRPr="00E63017">
        <w:rPr>
          <w:b/>
          <w:spacing w:val="1"/>
          <w:sz w:val="24"/>
          <w:szCs w:val="24"/>
        </w:rPr>
        <w:t>C</w:t>
      </w:r>
      <w:r w:rsidR="001D0BA8" w:rsidRPr="00E63017">
        <w:rPr>
          <w:b/>
          <w:spacing w:val="-2"/>
          <w:sz w:val="24"/>
          <w:szCs w:val="24"/>
        </w:rPr>
        <w:t>r</w:t>
      </w:r>
      <w:r w:rsidR="001D0BA8" w:rsidRPr="00E63017">
        <w:rPr>
          <w:b/>
          <w:sz w:val="24"/>
          <w:szCs w:val="24"/>
        </w:rPr>
        <w:t>o</w:t>
      </w:r>
      <w:r w:rsidR="001D0BA8" w:rsidRPr="00E63017">
        <w:rPr>
          <w:b/>
          <w:spacing w:val="-3"/>
          <w:sz w:val="24"/>
          <w:szCs w:val="24"/>
        </w:rPr>
        <w:t>w</w:t>
      </w:r>
      <w:r w:rsidR="009B797A" w:rsidRPr="00E63017">
        <w:rPr>
          <w:b/>
          <w:sz w:val="24"/>
          <w:szCs w:val="24"/>
        </w:rPr>
        <w:t xml:space="preserve">e </w:t>
      </w:r>
      <w:r w:rsidR="009B797A" w:rsidRPr="00E63017">
        <w:rPr>
          <w:spacing w:val="1"/>
          <w:sz w:val="24"/>
          <w:szCs w:val="24"/>
        </w:rPr>
        <w:t>ni Profesa Msaidizi wa Agano Jipya katika Seminari ya Kitheolojia</w:t>
      </w:r>
      <w:r w:rsidR="0044199E" w:rsidRPr="00E63017">
        <w:rPr>
          <w:spacing w:val="1"/>
          <w:sz w:val="24"/>
          <w:szCs w:val="24"/>
        </w:rPr>
        <w:t xml:space="preserve"> ya</w:t>
      </w:r>
      <w:r w:rsidR="009B797A" w:rsidRPr="00E63017">
        <w:rPr>
          <w:spacing w:val="1"/>
          <w:sz w:val="24"/>
          <w:szCs w:val="24"/>
        </w:rPr>
        <w:t xml:space="preserve"> Westminster</w:t>
      </w:r>
      <w:r w:rsidRPr="00E63017">
        <w:rPr>
          <w:sz w:val="24"/>
          <w:szCs w:val="24"/>
        </w:rPr>
        <w:t>.</w:t>
      </w:r>
    </w:p>
    <w:p w14:paraId="6F466159" w14:textId="77777777" w:rsidR="008529E8" w:rsidRPr="00E63017" w:rsidRDefault="008529E8">
      <w:pPr>
        <w:spacing w:before="14" w:line="260" w:lineRule="exact"/>
        <w:rPr>
          <w:sz w:val="26"/>
          <w:szCs w:val="26"/>
        </w:rPr>
      </w:pPr>
    </w:p>
    <w:p w14:paraId="7A1185D2" w14:textId="77777777" w:rsidR="008529E8" w:rsidRPr="00E63017" w:rsidRDefault="004A287F" w:rsidP="00167BAF">
      <w:pPr>
        <w:ind w:left="141"/>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 xml:space="preserve">.  </w:t>
      </w:r>
      <w:r w:rsidR="001D0BA8" w:rsidRPr="00E63017">
        <w:rPr>
          <w:b/>
          <w:spacing w:val="1"/>
          <w:sz w:val="24"/>
          <w:szCs w:val="24"/>
        </w:rPr>
        <w:t>D</w:t>
      </w:r>
      <w:r w:rsidR="001D0BA8" w:rsidRPr="00E63017">
        <w:rPr>
          <w:b/>
          <w:sz w:val="24"/>
          <w:szCs w:val="24"/>
        </w:rPr>
        <w:t>av</w:t>
      </w:r>
      <w:r w:rsidR="001D0BA8" w:rsidRPr="00E63017">
        <w:rPr>
          <w:b/>
          <w:spacing w:val="-2"/>
          <w:sz w:val="24"/>
          <w:szCs w:val="24"/>
        </w:rPr>
        <w:t>i</w:t>
      </w:r>
      <w:r w:rsidR="001D0BA8" w:rsidRPr="00E63017">
        <w:rPr>
          <w:b/>
          <w:sz w:val="24"/>
          <w:szCs w:val="24"/>
        </w:rPr>
        <w:t xml:space="preserve">d </w:t>
      </w:r>
      <w:r w:rsidR="001D0BA8" w:rsidRPr="00E63017">
        <w:rPr>
          <w:b/>
          <w:spacing w:val="1"/>
          <w:sz w:val="24"/>
          <w:szCs w:val="24"/>
        </w:rPr>
        <w:t>B</w:t>
      </w:r>
      <w:r w:rsidRPr="00E63017">
        <w:rPr>
          <w:b/>
          <w:sz w:val="24"/>
          <w:szCs w:val="24"/>
        </w:rPr>
        <w:t xml:space="preserve">.  </w:t>
      </w:r>
      <w:r w:rsidR="001D0BA8" w:rsidRPr="00E63017">
        <w:rPr>
          <w:b/>
          <w:spacing w:val="-2"/>
          <w:sz w:val="24"/>
          <w:szCs w:val="24"/>
        </w:rPr>
        <w:t>G</w:t>
      </w:r>
      <w:r w:rsidR="001D0BA8" w:rsidRPr="00E63017">
        <w:rPr>
          <w:b/>
          <w:sz w:val="24"/>
          <w:szCs w:val="24"/>
        </w:rPr>
        <w:t>a</w:t>
      </w:r>
      <w:r w:rsidR="001D0BA8" w:rsidRPr="00E63017">
        <w:rPr>
          <w:b/>
          <w:spacing w:val="-2"/>
          <w:sz w:val="24"/>
          <w:szCs w:val="24"/>
        </w:rPr>
        <w:t>r</w:t>
      </w:r>
      <w:r w:rsidR="001D0BA8" w:rsidRPr="00E63017">
        <w:rPr>
          <w:b/>
          <w:spacing w:val="1"/>
          <w:sz w:val="24"/>
          <w:szCs w:val="24"/>
        </w:rPr>
        <w:t>n</w:t>
      </w:r>
      <w:r w:rsidR="001D0BA8" w:rsidRPr="00E63017">
        <w:rPr>
          <w:b/>
          <w:spacing w:val="-2"/>
          <w:sz w:val="24"/>
          <w:szCs w:val="24"/>
        </w:rPr>
        <w:t>e</w:t>
      </w:r>
      <w:r w:rsidR="00167BAF" w:rsidRPr="00E63017">
        <w:rPr>
          <w:b/>
          <w:sz w:val="24"/>
          <w:szCs w:val="24"/>
        </w:rPr>
        <w:t xml:space="preserve">r </w:t>
      </w:r>
      <w:r w:rsidR="00167BAF" w:rsidRPr="00E63017">
        <w:rPr>
          <w:spacing w:val="2"/>
          <w:sz w:val="24"/>
          <w:szCs w:val="24"/>
        </w:rPr>
        <w:t>ni Mkuu wa Kitaaluma, Makamu wa Rais wa Global Ministries, na Profesa Mshiriki wa Theolojia ya Kimfumo katika Seminari ya Kit</w:t>
      </w:r>
      <w:r w:rsidR="0044199E" w:rsidRPr="00E63017">
        <w:rPr>
          <w:spacing w:val="2"/>
          <w:sz w:val="24"/>
          <w:szCs w:val="24"/>
        </w:rPr>
        <w:t xml:space="preserve">heolojia ya </w:t>
      </w:r>
      <w:r w:rsidR="00167BAF" w:rsidRPr="00E63017">
        <w:rPr>
          <w:spacing w:val="2"/>
          <w:sz w:val="24"/>
          <w:szCs w:val="24"/>
        </w:rPr>
        <w:t>Westminster</w:t>
      </w:r>
      <w:r w:rsidRPr="00E63017">
        <w:rPr>
          <w:sz w:val="24"/>
          <w:szCs w:val="24"/>
        </w:rPr>
        <w:t>.</w:t>
      </w:r>
    </w:p>
    <w:p w14:paraId="0D47B81D" w14:textId="77777777" w:rsidR="008529E8" w:rsidRPr="00E63017" w:rsidRDefault="008529E8">
      <w:pPr>
        <w:spacing w:before="19" w:line="260" w:lineRule="exact"/>
        <w:rPr>
          <w:sz w:val="26"/>
          <w:szCs w:val="26"/>
        </w:rPr>
      </w:pPr>
    </w:p>
    <w:p w14:paraId="136ED687" w14:textId="77777777" w:rsidR="008529E8" w:rsidRPr="00E63017" w:rsidRDefault="004A287F" w:rsidP="00167BAF">
      <w:pPr>
        <w:ind w:left="141"/>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10"/>
          <w:sz w:val="24"/>
          <w:szCs w:val="24"/>
        </w:rPr>
        <w:t xml:space="preserve"> </w:t>
      </w:r>
      <w:r w:rsidRPr="00E63017">
        <w:rPr>
          <w:b/>
          <w:sz w:val="24"/>
          <w:szCs w:val="24"/>
        </w:rPr>
        <w:t>B</w:t>
      </w:r>
      <w:r w:rsidRPr="00E63017">
        <w:rPr>
          <w:b/>
          <w:spacing w:val="-2"/>
          <w:sz w:val="24"/>
          <w:szCs w:val="24"/>
        </w:rPr>
        <w:t>e</w:t>
      </w:r>
      <w:r w:rsidRPr="00E63017">
        <w:rPr>
          <w:b/>
          <w:spacing w:val="1"/>
          <w:sz w:val="24"/>
          <w:szCs w:val="24"/>
        </w:rPr>
        <w:t>n</w:t>
      </w:r>
      <w:r w:rsidRPr="00E63017">
        <w:rPr>
          <w:b/>
          <w:sz w:val="24"/>
          <w:szCs w:val="24"/>
        </w:rPr>
        <w:t>jam</w:t>
      </w:r>
      <w:r w:rsidRPr="00E63017">
        <w:rPr>
          <w:b/>
          <w:spacing w:val="-1"/>
          <w:sz w:val="24"/>
          <w:szCs w:val="24"/>
        </w:rPr>
        <w:t>i</w:t>
      </w:r>
      <w:r w:rsidRPr="00E63017">
        <w:rPr>
          <w:b/>
          <w:sz w:val="24"/>
          <w:szCs w:val="24"/>
        </w:rPr>
        <w:t>n</w:t>
      </w:r>
      <w:r w:rsidRPr="00E63017">
        <w:rPr>
          <w:b/>
          <w:spacing w:val="11"/>
          <w:sz w:val="24"/>
          <w:szCs w:val="24"/>
        </w:rPr>
        <w:t xml:space="preserve"> </w:t>
      </w:r>
      <w:r w:rsidRPr="00E63017">
        <w:rPr>
          <w:b/>
          <w:spacing w:val="-2"/>
          <w:sz w:val="24"/>
          <w:szCs w:val="24"/>
        </w:rPr>
        <w:t>Gl</w:t>
      </w:r>
      <w:r w:rsidRPr="00E63017">
        <w:rPr>
          <w:b/>
          <w:sz w:val="24"/>
          <w:szCs w:val="24"/>
        </w:rPr>
        <w:t>a</w:t>
      </w:r>
      <w:r w:rsidRPr="00E63017">
        <w:rPr>
          <w:b/>
          <w:spacing w:val="1"/>
          <w:sz w:val="24"/>
          <w:szCs w:val="24"/>
        </w:rPr>
        <w:t>d</w:t>
      </w:r>
      <w:r w:rsidRPr="00E63017">
        <w:rPr>
          <w:b/>
          <w:sz w:val="24"/>
          <w:szCs w:val="24"/>
        </w:rPr>
        <w:t>d</w:t>
      </w:r>
      <w:r w:rsidR="00167BAF" w:rsidRPr="00E63017">
        <w:t xml:space="preserve"> </w:t>
      </w:r>
      <w:r w:rsidR="00167BAF" w:rsidRPr="00E63017">
        <w:rPr>
          <w:spacing w:val="1"/>
          <w:sz w:val="24"/>
          <w:szCs w:val="24"/>
        </w:rPr>
        <w:t xml:space="preserve">ni Profesa Msaidizi wa Agano Jipya katika Seminari </w:t>
      </w:r>
      <w:r w:rsidR="005727C3" w:rsidRPr="00E63017">
        <w:rPr>
          <w:spacing w:val="1"/>
          <w:sz w:val="24"/>
          <w:szCs w:val="24"/>
        </w:rPr>
        <w:t xml:space="preserve">ya </w:t>
      </w:r>
      <w:r w:rsidR="00167BAF" w:rsidRPr="00E63017">
        <w:rPr>
          <w:spacing w:val="1"/>
          <w:sz w:val="24"/>
          <w:szCs w:val="24"/>
        </w:rPr>
        <w:t>Kitheolojia ya Mageuzi</w:t>
      </w:r>
      <w:r w:rsidRPr="00E63017">
        <w:rPr>
          <w:sz w:val="24"/>
          <w:szCs w:val="24"/>
        </w:rPr>
        <w:t>.</w:t>
      </w:r>
    </w:p>
    <w:p w14:paraId="1E28B00B" w14:textId="77777777" w:rsidR="008529E8" w:rsidRPr="00E63017" w:rsidRDefault="008529E8">
      <w:pPr>
        <w:spacing w:before="14" w:line="260" w:lineRule="exact"/>
        <w:rPr>
          <w:sz w:val="26"/>
          <w:szCs w:val="26"/>
        </w:rPr>
      </w:pPr>
    </w:p>
    <w:p w14:paraId="19F655EA" w14:textId="77777777" w:rsidR="008529E8" w:rsidRPr="00E63017" w:rsidRDefault="001D0BA8" w:rsidP="005727C3">
      <w:pPr>
        <w:ind w:left="141"/>
        <w:rPr>
          <w:spacing w:val="1"/>
          <w:sz w:val="24"/>
          <w:szCs w:val="24"/>
        </w:rPr>
      </w:pPr>
      <w:r w:rsidRPr="00E63017">
        <w:rPr>
          <w:b/>
          <w:spacing w:val="1"/>
          <w:sz w:val="24"/>
          <w:szCs w:val="24"/>
        </w:rPr>
        <w:t xml:space="preserve">Kasisi </w:t>
      </w:r>
      <w:r w:rsidRPr="00E63017">
        <w:rPr>
          <w:b/>
          <w:spacing w:val="-2"/>
          <w:sz w:val="24"/>
          <w:szCs w:val="24"/>
        </w:rPr>
        <w:t>Mic</w:t>
      </w:r>
      <w:r w:rsidRPr="00E63017">
        <w:rPr>
          <w:b/>
          <w:spacing w:val="1"/>
          <w:sz w:val="24"/>
          <w:szCs w:val="24"/>
        </w:rPr>
        <w:t>h</w:t>
      </w:r>
      <w:r w:rsidRPr="00E63017">
        <w:rPr>
          <w:b/>
          <w:sz w:val="24"/>
          <w:szCs w:val="24"/>
        </w:rPr>
        <w:t>a</w:t>
      </w:r>
      <w:r w:rsidRPr="00E63017">
        <w:rPr>
          <w:b/>
          <w:spacing w:val="-2"/>
          <w:sz w:val="24"/>
          <w:szCs w:val="24"/>
        </w:rPr>
        <w:t>e</w:t>
      </w:r>
      <w:r w:rsidRPr="00E63017">
        <w:rPr>
          <w:b/>
          <w:sz w:val="24"/>
          <w:szCs w:val="24"/>
        </w:rPr>
        <w:t xml:space="preserve">l </w:t>
      </w:r>
      <w:r w:rsidRPr="00E63017">
        <w:rPr>
          <w:b/>
          <w:spacing w:val="18"/>
          <w:sz w:val="24"/>
          <w:szCs w:val="24"/>
        </w:rPr>
        <w:t>J</w:t>
      </w:r>
      <w:r w:rsidR="004A287F" w:rsidRPr="00E63017">
        <w:rPr>
          <w:b/>
          <w:sz w:val="24"/>
          <w:szCs w:val="24"/>
        </w:rPr>
        <w:t xml:space="preserve">. </w:t>
      </w:r>
      <w:r w:rsidR="004A287F" w:rsidRPr="00E63017">
        <w:rPr>
          <w:b/>
          <w:spacing w:val="20"/>
          <w:sz w:val="24"/>
          <w:szCs w:val="24"/>
        </w:rPr>
        <w:t xml:space="preserve"> </w:t>
      </w:r>
      <w:r w:rsidRPr="00E63017">
        <w:rPr>
          <w:b/>
          <w:spacing w:val="-2"/>
          <w:sz w:val="24"/>
          <w:szCs w:val="24"/>
        </w:rPr>
        <w:t>Gl</w:t>
      </w:r>
      <w:r w:rsidRPr="00E63017">
        <w:rPr>
          <w:b/>
          <w:sz w:val="24"/>
          <w:szCs w:val="24"/>
        </w:rPr>
        <w:t>o</w:t>
      </w:r>
      <w:r w:rsidRPr="00E63017">
        <w:rPr>
          <w:b/>
          <w:spacing w:val="1"/>
          <w:sz w:val="24"/>
          <w:szCs w:val="24"/>
        </w:rPr>
        <w:t>d</w:t>
      </w:r>
      <w:r w:rsidR="005727C3" w:rsidRPr="00E63017">
        <w:rPr>
          <w:b/>
          <w:sz w:val="24"/>
          <w:szCs w:val="24"/>
        </w:rPr>
        <w:t xml:space="preserve">o </w:t>
      </w:r>
      <w:r w:rsidR="005727C3" w:rsidRPr="00E63017">
        <w:rPr>
          <w:spacing w:val="1"/>
          <w:sz w:val="24"/>
          <w:szCs w:val="24"/>
        </w:rPr>
        <w:t>ni Profesa Mshiriki wa Theolojia ya Kichungaji katika Seminari ya Kitheolojia ya Mageuzi huko Orlando</w:t>
      </w:r>
      <w:r w:rsidR="004A287F" w:rsidRPr="00E63017">
        <w:rPr>
          <w:sz w:val="24"/>
          <w:szCs w:val="24"/>
        </w:rPr>
        <w:t>,</w:t>
      </w:r>
      <w:r w:rsidR="004A287F" w:rsidRPr="00E63017">
        <w:rPr>
          <w:spacing w:val="5"/>
          <w:sz w:val="24"/>
          <w:szCs w:val="24"/>
        </w:rPr>
        <w:t xml:space="preserve"> </w:t>
      </w:r>
      <w:r w:rsidR="004A287F" w:rsidRPr="00E63017">
        <w:rPr>
          <w:spacing w:val="-3"/>
          <w:sz w:val="24"/>
          <w:szCs w:val="24"/>
        </w:rPr>
        <w:t>F</w:t>
      </w:r>
      <w:r w:rsidR="004A287F" w:rsidRPr="00E63017">
        <w:rPr>
          <w:spacing w:val="-2"/>
          <w:sz w:val="24"/>
          <w:szCs w:val="24"/>
        </w:rPr>
        <w:t>l</w:t>
      </w:r>
      <w:r w:rsidR="004A287F" w:rsidRPr="00E63017">
        <w:rPr>
          <w:sz w:val="24"/>
          <w:szCs w:val="24"/>
        </w:rPr>
        <w:t>or</w:t>
      </w:r>
      <w:r w:rsidR="004A287F" w:rsidRPr="00E63017">
        <w:rPr>
          <w:spacing w:val="-2"/>
          <w:sz w:val="24"/>
          <w:szCs w:val="24"/>
        </w:rPr>
        <w:t>i</w:t>
      </w:r>
      <w:r w:rsidR="004A287F" w:rsidRPr="00E63017">
        <w:rPr>
          <w:sz w:val="24"/>
          <w:szCs w:val="24"/>
        </w:rPr>
        <w:t>d</w:t>
      </w:r>
      <w:r w:rsidR="004A287F" w:rsidRPr="00E63017">
        <w:rPr>
          <w:spacing w:val="-2"/>
          <w:sz w:val="24"/>
          <w:szCs w:val="24"/>
        </w:rPr>
        <w:t>a</w:t>
      </w:r>
      <w:r w:rsidR="004A287F" w:rsidRPr="00E63017">
        <w:rPr>
          <w:sz w:val="24"/>
          <w:szCs w:val="24"/>
        </w:rPr>
        <w:t>.</w:t>
      </w:r>
    </w:p>
    <w:p w14:paraId="1A4AA32A" w14:textId="77777777" w:rsidR="008529E8" w:rsidRPr="00E63017" w:rsidRDefault="008529E8">
      <w:pPr>
        <w:spacing w:before="20" w:line="260" w:lineRule="exact"/>
        <w:rPr>
          <w:sz w:val="26"/>
          <w:szCs w:val="26"/>
        </w:rPr>
      </w:pPr>
    </w:p>
    <w:p w14:paraId="3C623BBA" w14:textId="77777777" w:rsidR="008529E8" w:rsidRPr="00E63017" w:rsidRDefault="004A287F" w:rsidP="00287B02">
      <w:pPr>
        <w:ind w:left="141"/>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45"/>
          <w:sz w:val="24"/>
          <w:szCs w:val="24"/>
        </w:rPr>
        <w:t xml:space="preserve"> </w:t>
      </w:r>
      <w:r w:rsidRPr="00E63017">
        <w:rPr>
          <w:b/>
          <w:spacing w:val="1"/>
          <w:sz w:val="24"/>
          <w:szCs w:val="24"/>
        </w:rPr>
        <w:t>D</w:t>
      </w:r>
      <w:r w:rsidRPr="00E63017">
        <w:rPr>
          <w:b/>
          <w:spacing w:val="-2"/>
          <w:sz w:val="24"/>
          <w:szCs w:val="24"/>
        </w:rPr>
        <w:t>e</w:t>
      </w:r>
      <w:r w:rsidRPr="00E63017">
        <w:rPr>
          <w:b/>
          <w:spacing w:val="1"/>
          <w:sz w:val="24"/>
          <w:szCs w:val="24"/>
        </w:rPr>
        <w:t>nn</w:t>
      </w:r>
      <w:r w:rsidRPr="00E63017">
        <w:rPr>
          <w:b/>
          <w:spacing w:val="-2"/>
          <w:sz w:val="24"/>
          <w:szCs w:val="24"/>
        </w:rPr>
        <w:t>i</w:t>
      </w:r>
      <w:r w:rsidRPr="00E63017">
        <w:rPr>
          <w:b/>
          <w:sz w:val="24"/>
          <w:szCs w:val="24"/>
        </w:rPr>
        <w:t>s</w:t>
      </w:r>
      <w:r w:rsidRPr="00E63017">
        <w:rPr>
          <w:b/>
          <w:spacing w:val="46"/>
          <w:sz w:val="24"/>
          <w:szCs w:val="24"/>
        </w:rPr>
        <w:t xml:space="preserve"> </w:t>
      </w:r>
      <w:r w:rsidRPr="00E63017">
        <w:rPr>
          <w:b/>
          <w:sz w:val="24"/>
          <w:szCs w:val="24"/>
        </w:rPr>
        <w:t>E.</w:t>
      </w:r>
      <w:r w:rsidRPr="00E63017">
        <w:rPr>
          <w:b/>
          <w:spacing w:val="45"/>
          <w:sz w:val="24"/>
          <w:szCs w:val="24"/>
        </w:rPr>
        <w:t xml:space="preserve"> </w:t>
      </w:r>
      <w:r w:rsidRPr="00E63017">
        <w:rPr>
          <w:b/>
          <w:sz w:val="24"/>
          <w:szCs w:val="24"/>
        </w:rPr>
        <w:t>Jo</w:t>
      </w:r>
      <w:r w:rsidRPr="00E63017">
        <w:rPr>
          <w:b/>
          <w:spacing w:val="1"/>
          <w:sz w:val="24"/>
          <w:szCs w:val="24"/>
        </w:rPr>
        <w:t>hns</w:t>
      </w:r>
      <w:r w:rsidRPr="00E63017">
        <w:rPr>
          <w:b/>
          <w:sz w:val="24"/>
          <w:szCs w:val="24"/>
        </w:rPr>
        <w:t>on</w:t>
      </w:r>
      <w:r w:rsidR="005727C3" w:rsidRPr="00E63017">
        <w:rPr>
          <w:b/>
          <w:sz w:val="24"/>
          <w:szCs w:val="24"/>
        </w:rPr>
        <w:t xml:space="preserve"> </w:t>
      </w:r>
      <w:r w:rsidR="005727C3" w:rsidRPr="00E63017">
        <w:rPr>
          <w:spacing w:val="2"/>
          <w:sz w:val="24"/>
          <w:szCs w:val="24"/>
        </w:rPr>
        <w:t xml:space="preserve">ni Profesa Mstaafu wa Theolojia ya Vitendo </w:t>
      </w:r>
      <w:r w:rsidR="00287B02" w:rsidRPr="00E63017">
        <w:rPr>
          <w:spacing w:val="2"/>
          <w:sz w:val="24"/>
          <w:szCs w:val="24"/>
        </w:rPr>
        <w:t xml:space="preserve">katika Seminari ya </w:t>
      </w:r>
      <w:r w:rsidR="005727C3" w:rsidRPr="00E63017">
        <w:rPr>
          <w:spacing w:val="2"/>
          <w:sz w:val="24"/>
          <w:szCs w:val="24"/>
        </w:rPr>
        <w:t>Westminster</w:t>
      </w:r>
      <w:r w:rsidR="00287B02" w:rsidRPr="00E63017">
        <w:rPr>
          <w:spacing w:val="2"/>
          <w:sz w:val="24"/>
          <w:szCs w:val="24"/>
        </w:rPr>
        <w:t xml:space="preserve"> huko California</w:t>
      </w:r>
      <w:r w:rsidRPr="00E63017">
        <w:rPr>
          <w:sz w:val="24"/>
          <w:szCs w:val="24"/>
        </w:rPr>
        <w:t>.</w:t>
      </w:r>
    </w:p>
    <w:p w14:paraId="1F9A34A0" w14:textId="77777777" w:rsidR="008529E8" w:rsidRPr="00E63017" w:rsidRDefault="008529E8">
      <w:pPr>
        <w:spacing w:before="14" w:line="260" w:lineRule="exact"/>
        <w:rPr>
          <w:sz w:val="26"/>
          <w:szCs w:val="26"/>
        </w:rPr>
      </w:pPr>
    </w:p>
    <w:p w14:paraId="79E1A0BC" w14:textId="77777777" w:rsidR="008529E8" w:rsidRPr="00E63017" w:rsidRDefault="004A287F" w:rsidP="00287B02">
      <w:pPr>
        <w:ind w:left="141"/>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5"/>
          <w:sz w:val="24"/>
          <w:szCs w:val="24"/>
        </w:rPr>
        <w:t xml:space="preserve"> </w:t>
      </w:r>
      <w:r w:rsidRPr="00E63017">
        <w:rPr>
          <w:b/>
          <w:spacing w:val="1"/>
          <w:sz w:val="24"/>
          <w:szCs w:val="24"/>
        </w:rPr>
        <w:t>C</w:t>
      </w:r>
      <w:r w:rsidRPr="00E63017">
        <w:rPr>
          <w:b/>
          <w:spacing w:val="-2"/>
          <w:sz w:val="24"/>
          <w:szCs w:val="24"/>
        </w:rPr>
        <w:t>r</w:t>
      </w:r>
      <w:r w:rsidRPr="00E63017">
        <w:rPr>
          <w:b/>
          <w:sz w:val="24"/>
          <w:szCs w:val="24"/>
        </w:rPr>
        <w:t>a</w:t>
      </w:r>
      <w:r w:rsidRPr="00E63017">
        <w:rPr>
          <w:b/>
          <w:spacing w:val="-2"/>
          <w:sz w:val="24"/>
          <w:szCs w:val="24"/>
        </w:rPr>
        <w:t>i</w:t>
      </w:r>
      <w:r w:rsidRPr="00E63017">
        <w:rPr>
          <w:b/>
          <w:sz w:val="24"/>
          <w:szCs w:val="24"/>
        </w:rPr>
        <w:t>g</w:t>
      </w:r>
      <w:r w:rsidRPr="00E63017">
        <w:rPr>
          <w:b/>
          <w:spacing w:val="5"/>
          <w:sz w:val="24"/>
          <w:szCs w:val="24"/>
        </w:rPr>
        <w:t xml:space="preserve"> </w:t>
      </w:r>
      <w:r w:rsidRPr="00E63017">
        <w:rPr>
          <w:b/>
          <w:spacing w:val="1"/>
          <w:sz w:val="24"/>
          <w:szCs w:val="24"/>
        </w:rPr>
        <w:t>S</w:t>
      </w:r>
      <w:r w:rsidRPr="00E63017">
        <w:rPr>
          <w:b/>
          <w:sz w:val="24"/>
          <w:szCs w:val="24"/>
        </w:rPr>
        <w:t>.</w:t>
      </w:r>
      <w:r w:rsidRPr="00E63017">
        <w:rPr>
          <w:b/>
          <w:spacing w:val="5"/>
          <w:sz w:val="24"/>
          <w:szCs w:val="24"/>
        </w:rPr>
        <w:t xml:space="preserve"> </w:t>
      </w:r>
      <w:r w:rsidRPr="00E63017">
        <w:rPr>
          <w:b/>
          <w:spacing w:val="3"/>
          <w:sz w:val="24"/>
          <w:szCs w:val="24"/>
        </w:rPr>
        <w:t>K</w:t>
      </w:r>
      <w:r w:rsidRPr="00E63017">
        <w:rPr>
          <w:b/>
          <w:spacing w:val="-2"/>
          <w:sz w:val="24"/>
          <w:szCs w:val="24"/>
        </w:rPr>
        <w:t>ee</w:t>
      </w:r>
      <w:r w:rsidRPr="00E63017">
        <w:rPr>
          <w:b/>
          <w:spacing w:val="1"/>
          <w:sz w:val="24"/>
          <w:szCs w:val="24"/>
        </w:rPr>
        <w:t>n</w:t>
      </w:r>
      <w:r w:rsidRPr="00E63017">
        <w:rPr>
          <w:b/>
          <w:spacing w:val="-2"/>
          <w:sz w:val="24"/>
          <w:szCs w:val="24"/>
        </w:rPr>
        <w:t>e</w:t>
      </w:r>
      <w:r w:rsidRPr="00E63017">
        <w:rPr>
          <w:b/>
          <w:sz w:val="24"/>
          <w:szCs w:val="24"/>
        </w:rPr>
        <w:t>r</w:t>
      </w:r>
      <w:r w:rsidR="00287B02" w:rsidRPr="00E63017">
        <w:t xml:space="preserve"> </w:t>
      </w:r>
      <w:r w:rsidR="00287B02" w:rsidRPr="00E63017">
        <w:rPr>
          <w:spacing w:val="-2"/>
          <w:sz w:val="24"/>
          <w:szCs w:val="24"/>
        </w:rPr>
        <w:t xml:space="preserve">ni F. M. na Ada Thompson Mwenyekiti wa Mafunzo ya Biblia katika </w:t>
      </w:r>
      <w:r w:rsidR="0044199E" w:rsidRPr="00E63017">
        <w:rPr>
          <w:spacing w:val="-2"/>
          <w:sz w:val="24"/>
          <w:szCs w:val="24"/>
        </w:rPr>
        <w:t>Seminari ya Kitheolojia ya</w:t>
      </w:r>
      <w:r w:rsidR="00287B02" w:rsidRPr="00E63017">
        <w:rPr>
          <w:spacing w:val="-2"/>
          <w:sz w:val="24"/>
          <w:szCs w:val="24"/>
        </w:rPr>
        <w:t xml:space="preserve"> Asbury</w:t>
      </w:r>
      <w:r w:rsidRPr="00E63017">
        <w:rPr>
          <w:sz w:val="24"/>
          <w:szCs w:val="24"/>
        </w:rPr>
        <w:t>.</w:t>
      </w:r>
    </w:p>
    <w:p w14:paraId="5FE0387E" w14:textId="77777777" w:rsidR="008529E8" w:rsidRPr="00E63017" w:rsidRDefault="008529E8">
      <w:pPr>
        <w:spacing w:before="14" w:line="260" w:lineRule="exact"/>
        <w:rPr>
          <w:sz w:val="26"/>
          <w:szCs w:val="26"/>
        </w:rPr>
      </w:pPr>
    </w:p>
    <w:p w14:paraId="37E41EB4" w14:textId="77777777" w:rsidR="008529E8" w:rsidRPr="00E63017" w:rsidRDefault="004A287F" w:rsidP="00287B02">
      <w:pPr>
        <w:ind w:left="141"/>
        <w:rPr>
          <w:spacing w:val="1"/>
          <w:sz w:val="24"/>
          <w:szCs w:val="24"/>
        </w:rPr>
        <w:sectPr w:rsidR="008529E8" w:rsidRPr="00E63017">
          <w:pgSz w:w="12240" w:h="15840"/>
          <w:pgMar w:top="940" w:right="1660" w:bottom="280" w:left="1660" w:header="745" w:footer="758" w:gutter="0"/>
          <w:cols w:space="720"/>
        </w:sect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5"/>
          <w:sz w:val="24"/>
          <w:szCs w:val="24"/>
        </w:rPr>
        <w:t xml:space="preserve"> </w:t>
      </w:r>
      <w:r w:rsidRPr="00E63017">
        <w:rPr>
          <w:b/>
          <w:spacing w:val="1"/>
          <w:sz w:val="24"/>
          <w:szCs w:val="24"/>
        </w:rPr>
        <w:t>R</w:t>
      </w:r>
      <w:r w:rsidRPr="00E63017">
        <w:rPr>
          <w:b/>
          <w:sz w:val="24"/>
          <w:szCs w:val="24"/>
        </w:rPr>
        <w:t>o</w:t>
      </w:r>
      <w:r w:rsidRPr="00E63017">
        <w:rPr>
          <w:b/>
          <w:spacing w:val="1"/>
          <w:sz w:val="24"/>
          <w:szCs w:val="24"/>
        </w:rPr>
        <w:t>b</w:t>
      </w:r>
      <w:r w:rsidRPr="00E63017">
        <w:rPr>
          <w:b/>
          <w:spacing w:val="-2"/>
          <w:sz w:val="24"/>
          <w:szCs w:val="24"/>
        </w:rPr>
        <w:t>er</w:t>
      </w:r>
      <w:r w:rsidRPr="00E63017">
        <w:rPr>
          <w:b/>
          <w:sz w:val="24"/>
          <w:szCs w:val="24"/>
        </w:rPr>
        <w:t>t</w:t>
      </w:r>
      <w:r w:rsidRPr="00E63017">
        <w:rPr>
          <w:b/>
          <w:spacing w:val="25"/>
          <w:sz w:val="24"/>
          <w:szCs w:val="24"/>
        </w:rPr>
        <w:t xml:space="preserve"> </w:t>
      </w:r>
      <w:r w:rsidRPr="00E63017">
        <w:rPr>
          <w:b/>
          <w:spacing w:val="-2"/>
          <w:sz w:val="24"/>
          <w:szCs w:val="24"/>
        </w:rPr>
        <w:t>G</w:t>
      </w:r>
      <w:r w:rsidRPr="00E63017">
        <w:rPr>
          <w:b/>
          <w:sz w:val="24"/>
          <w:szCs w:val="24"/>
        </w:rPr>
        <w:t>.</w:t>
      </w:r>
      <w:r w:rsidRPr="00E63017">
        <w:rPr>
          <w:b/>
          <w:spacing w:val="25"/>
          <w:sz w:val="24"/>
          <w:szCs w:val="24"/>
        </w:rPr>
        <w:t xml:space="preserve"> </w:t>
      </w:r>
      <w:r w:rsidRPr="00E63017">
        <w:rPr>
          <w:b/>
          <w:sz w:val="24"/>
          <w:szCs w:val="24"/>
        </w:rPr>
        <w:t>L</w:t>
      </w:r>
      <w:r w:rsidRPr="00E63017">
        <w:rPr>
          <w:b/>
          <w:spacing w:val="-2"/>
          <w:sz w:val="24"/>
          <w:szCs w:val="24"/>
        </w:rPr>
        <w:t>i</w:t>
      </w:r>
      <w:r w:rsidRPr="00E63017">
        <w:rPr>
          <w:b/>
          <w:spacing w:val="1"/>
          <w:sz w:val="24"/>
          <w:szCs w:val="24"/>
        </w:rPr>
        <w:t>s</w:t>
      </w:r>
      <w:r w:rsidRPr="00E63017">
        <w:rPr>
          <w:b/>
          <w:sz w:val="24"/>
          <w:szCs w:val="24"/>
        </w:rPr>
        <w:t>t</w:t>
      </w:r>
      <w:r w:rsidRPr="00E63017">
        <w:rPr>
          <w:b/>
          <w:spacing w:val="-1"/>
          <w:sz w:val="24"/>
          <w:szCs w:val="24"/>
        </w:rPr>
        <w:t>e</w:t>
      </w:r>
      <w:r w:rsidRPr="00E63017">
        <w:rPr>
          <w:b/>
          <w:sz w:val="24"/>
          <w:szCs w:val="24"/>
        </w:rPr>
        <w:t>r</w:t>
      </w:r>
      <w:r w:rsidR="00287B02" w:rsidRPr="00E63017">
        <w:rPr>
          <w:b/>
          <w:spacing w:val="26"/>
          <w:sz w:val="24"/>
          <w:szCs w:val="24"/>
        </w:rPr>
        <w:t xml:space="preserve"> </w:t>
      </w:r>
      <w:r w:rsidR="00287B02" w:rsidRPr="00E63017">
        <w:rPr>
          <w:spacing w:val="1"/>
          <w:sz w:val="24"/>
          <w:szCs w:val="24"/>
        </w:rPr>
        <w:t>ni Profesa Mshiriki wa Mafunzo ya Biblia na Theolojia katika Chuo Kikuu cha Shule ya Theolojia ya Talbot</w:t>
      </w:r>
      <w:r w:rsidRPr="00E63017">
        <w:rPr>
          <w:sz w:val="24"/>
          <w:szCs w:val="24"/>
        </w:rPr>
        <w:t>.</w:t>
      </w:r>
    </w:p>
    <w:p w14:paraId="457AAC91" w14:textId="77777777" w:rsidR="008529E8" w:rsidRPr="00E63017" w:rsidRDefault="008529E8">
      <w:pPr>
        <w:spacing w:line="200" w:lineRule="exact"/>
      </w:pPr>
    </w:p>
    <w:p w14:paraId="0E3B13F7" w14:textId="77777777" w:rsidR="008529E8" w:rsidRPr="00E63017" w:rsidRDefault="008529E8">
      <w:pPr>
        <w:spacing w:line="200" w:lineRule="exact"/>
      </w:pPr>
    </w:p>
    <w:p w14:paraId="0B79A3AE" w14:textId="77777777" w:rsidR="008529E8" w:rsidRPr="00E63017" w:rsidRDefault="008529E8">
      <w:pPr>
        <w:spacing w:before="8" w:line="200" w:lineRule="exact"/>
      </w:pPr>
    </w:p>
    <w:p w14:paraId="5488FF7C" w14:textId="77777777" w:rsidR="00112B9A" w:rsidRPr="00E63017" w:rsidRDefault="004A287F" w:rsidP="00112B9A">
      <w:pPr>
        <w:spacing w:before="29"/>
        <w:ind w:left="101" w:right="85"/>
        <w:jc w:val="both"/>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40"/>
          <w:sz w:val="24"/>
          <w:szCs w:val="24"/>
        </w:rPr>
        <w:t xml:space="preserve"> </w:t>
      </w:r>
      <w:r w:rsidRPr="00E63017">
        <w:rPr>
          <w:b/>
          <w:sz w:val="24"/>
          <w:szCs w:val="24"/>
        </w:rPr>
        <w:t>Jo</w:t>
      </w:r>
      <w:r w:rsidRPr="00E63017">
        <w:rPr>
          <w:b/>
          <w:spacing w:val="1"/>
          <w:sz w:val="24"/>
          <w:szCs w:val="24"/>
        </w:rPr>
        <w:t>h</w:t>
      </w:r>
      <w:r w:rsidRPr="00E63017">
        <w:rPr>
          <w:b/>
          <w:sz w:val="24"/>
          <w:szCs w:val="24"/>
        </w:rPr>
        <w:t>n</w:t>
      </w:r>
      <w:r w:rsidRPr="00E63017">
        <w:rPr>
          <w:b/>
          <w:spacing w:val="41"/>
          <w:sz w:val="24"/>
          <w:szCs w:val="24"/>
        </w:rPr>
        <w:t xml:space="preserve"> </w:t>
      </w:r>
      <w:r w:rsidRPr="00E63017">
        <w:rPr>
          <w:b/>
          <w:sz w:val="24"/>
          <w:szCs w:val="24"/>
        </w:rPr>
        <w:t>E.</w:t>
      </w:r>
      <w:r w:rsidRPr="00E63017">
        <w:rPr>
          <w:b/>
          <w:spacing w:val="40"/>
          <w:sz w:val="24"/>
          <w:szCs w:val="24"/>
        </w:rPr>
        <w:t xml:space="preserve"> </w:t>
      </w:r>
      <w:r w:rsidRPr="00E63017">
        <w:rPr>
          <w:b/>
          <w:spacing w:val="-2"/>
          <w:sz w:val="24"/>
          <w:szCs w:val="24"/>
        </w:rPr>
        <w:t>M</w:t>
      </w:r>
      <w:r w:rsidRPr="00E63017">
        <w:rPr>
          <w:b/>
          <w:spacing w:val="3"/>
          <w:sz w:val="24"/>
          <w:szCs w:val="24"/>
        </w:rPr>
        <w:t>c</w:t>
      </w:r>
      <w:r w:rsidRPr="00E63017">
        <w:rPr>
          <w:b/>
          <w:spacing w:val="-2"/>
          <w:sz w:val="24"/>
          <w:szCs w:val="24"/>
        </w:rPr>
        <w:t>Ki</w:t>
      </w:r>
      <w:r w:rsidRPr="00E63017">
        <w:rPr>
          <w:b/>
          <w:spacing w:val="1"/>
          <w:sz w:val="24"/>
          <w:szCs w:val="24"/>
        </w:rPr>
        <w:t>n</w:t>
      </w:r>
      <w:r w:rsidRPr="00E63017">
        <w:rPr>
          <w:b/>
          <w:spacing w:val="-2"/>
          <w:sz w:val="24"/>
          <w:szCs w:val="24"/>
        </w:rPr>
        <w:t>le</w:t>
      </w:r>
      <w:r w:rsidRPr="00E63017">
        <w:rPr>
          <w:b/>
          <w:sz w:val="24"/>
          <w:szCs w:val="24"/>
        </w:rPr>
        <w:t>y</w:t>
      </w:r>
      <w:r w:rsidR="00112B9A" w:rsidRPr="00E63017">
        <w:rPr>
          <w:b/>
          <w:spacing w:val="48"/>
          <w:sz w:val="24"/>
          <w:szCs w:val="24"/>
        </w:rPr>
        <w:t xml:space="preserve"> </w:t>
      </w:r>
      <w:r w:rsidR="00112B9A" w:rsidRPr="00E63017">
        <w:rPr>
          <w:spacing w:val="1"/>
          <w:sz w:val="24"/>
          <w:szCs w:val="24"/>
        </w:rPr>
        <w:t>ni Profesa Mshiriki wa Mafunzo ya Biblia na Theolojia katika</w:t>
      </w:r>
    </w:p>
    <w:p w14:paraId="26BE1782" w14:textId="77777777" w:rsidR="008529E8" w:rsidRPr="00E63017" w:rsidRDefault="00112B9A" w:rsidP="00112B9A">
      <w:pPr>
        <w:spacing w:before="29"/>
        <w:ind w:left="101" w:right="85"/>
        <w:jc w:val="both"/>
        <w:rPr>
          <w:sz w:val="24"/>
          <w:szCs w:val="24"/>
        </w:rPr>
      </w:pPr>
      <w:r w:rsidRPr="00E63017">
        <w:rPr>
          <w:spacing w:val="1"/>
          <w:sz w:val="24"/>
          <w:szCs w:val="24"/>
        </w:rPr>
        <w:t>Shule ya Theolojia ya Talbot</w:t>
      </w:r>
      <w:r w:rsidR="004A287F" w:rsidRPr="00E63017">
        <w:rPr>
          <w:sz w:val="24"/>
          <w:szCs w:val="24"/>
        </w:rPr>
        <w:t>.</w:t>
      </w:r>
    </w:p>
    <w:p w14:paraId="6598996F" w14:textId="77777777" w:rsidR="008529E8" w:rsidRPr="00E63017" w:rsidRDefault="008529E8">
      <w:pPr>
        <w:spacing w:before="14" w:line="260" w:lineRule="exact"/>
        <w:rPr>
          <w:sz w:val="26"/>
          <w:szCs w:val="26"/>
        </w:rPr>
      </w:pPr>
    </w:p>
    <w:p w14:paraId="2A4334E8" w14:textId="77777777" w:rsidR="008529E8" w:rsidRPr="00E63017" w:rsidRDefault="004A287F" w:rsidP="00112B9A">
      <w:pPr>
        <w:ind w:left="101" w:right="86"/>
        <w:jc w:val="both"/>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5"/>
          <w:sz w:val="24"/>
          <w:szCs w:val="24"/>
        </w:rPr>
        <w:t xml:space="preserve"> </w:t>
      </w:r>
      <w:r w:rsidRPr="00E63017">
        <w:rPr>
          <w:b/>
          <w:sz w:val="24"/>
          <w:szCs w:val="24"/>
        </w:rPr>
        <w:t>T</w:t>
      </w:r>
      <w:r w:rsidRPr="00E63017">
        <w:rPr>
          <w:b/>
          <w:spacing w:val="1"/>
          <w:sz w:val="24"/>
          <w:szCs w:val="24"/>
        </w:rPr>
        <w:t>h</w:t>
      </w:r>
      <w:r w:rsidRPr="00E63017">
        <w:rPr>
          <w:b/>
          <w:sz w:val="24"/>
          <w:szCs w:val="24"/>
        </w:rPr>
        <w:t>omas</w:t>
      </w:r>
      <w:r w:rsidRPr="00E63017">
        <w:rPr>
          <w:b/>
          <w:spacing w:val="26"/>
          <w:sz w:val="24"/>
          <w:szCs w:val="24"/>
        </w:rPr>
        <w:t xml:space="preserve"> </w:t>
      </w:r>
      <w:r w:rsidRPr="00E63017">
        <w:rPr>
          <w:b/>
          <w:sz w:val="24"/>
          <w:szCs w:val="24"/>
        </w:rPr>
        <w:t>J.</w:t>
      </w:r>
      <w:r w:rsidRPr="00E63017">
        <w:rPr>
          <w:b/>
          <w:spacing w:val="25"/>
          <w:sz w:val="24"/>
          <w:szCs w:val="24"/>
        </w:rPr>
        <w:t xml:space="preserve"> </w:t>
      </w:r>
      <w:r w:rsidRPr="00E63017">
        <w:rPr>
          <w:b/>
          <w:spacing w:val="1"/>
          <w:sz w:val="24"/>
          <w:szCs w:val="24"/>
        </w:rPr>
        <w:t>N</w:t>
      </w:r>
      <w:r w:rsidRPr="00E63017">
        <w:rPr>
          <w:b/>
          <w:spacing w:val="-2"/>
          <w:sz w:val="24"/>
          <w:szCs w:val="24"/>
        </w:rPr>
        <w:t>e</w:t>
      </w:r>
      <w:r w:rsidRPr="00E63017">
        <w:rPr>
          <w:b/>
          <w:sz w:val="24"/>
          <w:szCs w:val="24"/>
        </w:rPr>
        <w:t>tt</w:t>
      </w:r>
      <w:r w:rsidRPr="00E63017">
        <w:rPr>
          <w:b/>
          <w:spacing w:val="-2"/>
          <w:sz w:val="24"/>
          <w:szCs w:val="24"/>
        </w:rPr>
        <w:t>le</w:t>
      </w:r>
      <w:r w:rsidRPr="00E63017">
        <w:rPr>
          <w:b/>
          <w:sz w:val="24"/>
          <w:szCs w:val="24"/>
        </w:rPr>
        <w:t>s</w:t>
      </w:r>
      <w:r w:rsidRPr="00E63017">
        <w:rPr>
          <w:b/>
          <w:spacing w:val="30"/>
          <w:sz w:val="24"/>
          <w:szCs w:val="24"/>
        </w:rPr>
        <w:t xml:space="preserve"> </w:t>
      </w:r>
      <w:r w:rsidRPr="00E63017">
        <w:rPr>
          <w:sz w:val="24"/>
          <w:szCs w:val="24"/>
        </w:rPr>
        <w:t>(</w:t>
      </w:r>
      <w:r w:rsidR="00112B9A" w:rsidRPr="00E63017">
        <w:rPr>
          <w:sz w:val="24"/>
          <w:szCs w:val="24"/>
        </w:rPr>
        <w:t>mstaafu</w:t>
      </w:r>
      <w:r w:rsidRPr="00E63017">
        <w:rPr>
          <w:sz w:val="24"/>
          <w:szCs w:val="24"/>
        </w:rPr>
        <w:t>)</w:t>
      </w:r>
      <w:r w:rsidR="00112B9A" w:rsidRPr="00E63017">
        <w:rPr>
          <w:spacing w:val="1"/>
          <w:sz w:val="24"/>
          <w:szCs w:val="24"/>
        </w:rPr>
        <w:t xml:space="preserve"> alikuwa Profesa wa Theolojia ya Kihistoria katika Seminari ya Kitheolojia ya Kibaptisti Kusini</w:t>
      </w:r>
      <w:r w:rsidRPr="00E63017">
        <w:rPr>
          <w:sz w:val="24"/>
          <w:szCs w:val="24"/>
        </w:rPr>
        <w:t>.</w:t>
      </w:r>
    </w:p>
    <w:p w14:paraId="6F516C3D" w14:textId="77777777" w:rsidR="008529E8" w:rsidRPr="00E63017" w:rsidRDefault="008529E8">
      <w:pPr>
        <w:spacing w:before="19" w:line="260" w:lineRule="exact"/>
        <w:rPr>
          <w:sz w:val="26"/>
          <w:szCs w:val="26"/>
        </w:rPr>
      </w:pPr>
    </w:p>
    <w:p w14:paraId="21B256B3" w14:textId="77777777" w:rsidR="008529E8" w:rsidRPr="00E63017" w:rsidRDefault="004A287F" w:rsidP="00E864D7">
      <w:pPr>
        <w:ind w:left="101" w:right="88"/>
        <w:jc w:val="both"/>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35"/>
          <w:sz w:val="24"/>
          <w:szCs w:val="24"/>
        </w:rPr>
        <w:t xml:space="preserve"> </w:t>
      </w:r>
      <w:r w:rsidRPr="00E63017">
        <w:rPr>
          <w:b/>
          <w:sz w:val="24"/>
          <w:szCs w:val="24"/>
        </w:rPr>
        <w:t>Jo</w:t>
      </w:r>
      <w:r w:rsidRPr="00E63017">
        <w:rPr>
          <w:b/>
          <w:spacing w:val="1"/>
          <w:sz w:val="24"/>
          <w:szCs w:val="24"/>
        </w:rPr>
        <w:t>h</w:t>
      </w:r>
      <w:r w:rsidRPr="00E63017">
        <w:rPr>
          <w:b/>
          <w:sz w:val="24"/>
          <w:szCs w:val="24"/>
        </w:rPr>
        <w:t>n</w:t>
      </w:r>
      <w:r w:rsidRPr="00E63017">
        <w:rPr>
          <w:b/>
          <w:spacing w:val="36"/>
          <w:sz w:val="24"/>
          <w:szCs w:val="24"/>
        </w:rPr>
        <w:t xml:space="preserve"> </w:t>
      </w:r>
      <w:r w:rsidRPr="00E63017">
        <w:rPr>
          <w:b/>
          <w:spacing w:val="-2"/>
          <w:sz w:val="24"/>
          <w:szCs w:val="24"/>
        </w:rPr>
        <w:t>O</w:t>
      </w:r>
      <w:r w:rsidRPr="00E63017">
        <w:rPr>
          <w:b/>
          <w:spacing w:val="1"/>
          <w:sz w:val="24"/>
          <w:szCs w:val="24"/>
        </w:rPr>
        <w:t>s</w:t>
      </w:r>
      <w:r w:rsidRPr="00E63017">
        <w:rPr>
          <w:b/>
          <w:spacing w:val="-3"/>
          <w:sz w:val="24"/>
          <w:szCs w:val="24"/>
        </w:rPr>
        <w:t>w</w:t>
      </w:r>
      <w:r w:rsidRPr="00E63017">
        <w:rPr>
          <w:b/>
          <w:sz w:val="24"/>
          <w:szCs w:val="24"/>
        </w:rPr>
        <w:t>a</w:t>
      </w:r>
      <w:r w:rsidRPr="00E63017">
        <w:rPr>
          <w:b/>
          <w:spacing w:val="-2"/>
          <w:sz w:val="24"/>
          <w:szCs w:val="24"/>
        </w:rPr>
        <w:t>l</w:t>
      </w:r>
      <w:r w:rsidRPr="00E63017">
        <w:rPr>
          <w:b/>
          <w:sz w:val="24"/>
          <w:szCs w:val="24"/>
        </w:rPr>
        <w:t>t</w:t>
      </w:r>
      <w:r w:rsidR="00E864D7" w:rsidRPr="00E63017">
        <w:rPr>
          <w:b/>
          <w:spacing w:val="42"/>
          <w:sz w:val="24"/>
          <w:szCs w:val="24"/>
        </w:rPr>
        <w:t xml:space="preserve"> </w:t>
      </w:r>
      <w:r w:rsidR="00E864D7" w:rsidRPr="00E63017">
        <w:rPr>
          <w:spacing w:val="-2"/>
          <w:sz w:val="24"/>
          <w:szCs w:val="24"/>
        </w:rPr>
        <w:t>ni Profesa Mgeni Mashuhuri wa Agano la Kale katika Seminari ya Kitheolojia</w:t>
      </w:r>
      <w:r w:rsidR="0044199E" w:rsidRPr="00E63017">
        <w:rPr>
          <w:spacing w:val="-2"/>
          <w:sz w:val="24"/>
          <w:szCs w:val="24"/>
        </w:rPr>
        <w:t xml:space="preserve"> ya</w:t>
      </w:r>
      <w:r w:rsidR="00E864D7" w:rsidRPr="00E63017">
        <w:rPr>
          <w:spacing w:val="-2"/>
          <w:sz w:val="24"/>
          <w:szCs w:val="24"/>
        </w:rPr>
        <w:t xml:space="preserve"> Asbury</w:t>
      </w:r>
      <w:r w:rsidRPr="00E63017">
        <w:rPr>
          <w:sz w:val="24"/>
          <w:szCs w:val="24"/>
        </w:rPr>
        <w:t>.</w:t>
      </w:r>
    </w:p>
    <w:p w14:paraId="51B4D24A" w14:textId="77777777" w:rsidR="008529E8" w:rsidRPr="00E63017" w:rsidRDefault="008529E8">
      <w:pPr>
        <w:spacing w:before="14" w:line="260" w:lineRule="exact"/>
        <w:rPr>
          <w:sz w:val="26"/>
          <w:szCs w:val="26"/>
        </w:rPr>
      </w:pPr>
    </w:p>
    <w:p w14:paraId="20F442BE" w14:textId="77777777" w:rsidR="008529E8" w:rsidRPr="00E63017" w:rsidRDefault="004A287F">
      <w:pPr>
        <w:ind w:left="101" w:right="83"/>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
          <w:sz w:val="24"/>
          <w:szCs w:val="24"/>
        </w:rPr>
        <w:t xml:space="preserve"> </w:t>
      </w:r>
      <w:r w:rsidRPr="00E63017">
        <w:rPr>
          <w:b/>
          <w:spacing w:val="-2"/>
          <w:sz w:val="24"/>
          <w:szCs w:val="24"/>
        </w:rPr>
        <w:t>Gre</w:t>
      </w:r>
      <w:r w:rsidRPr="00E63017">
        <w:rPr>
          <w:b/>
          <w:spacing w:val="1"/>
          <w:sz w:val="24"/>
          <w:szCs w:val="24"/>
        </w:rPr>
        <w:t>g</w:t>
      </w:r>
      <w:r w:rsidRPr="00E63017">
        <w:rPr>
          <w:b/>
          <w:sz w:val="24"/>
          <w:szCs w:val="24"/>
        </w:rPr>
        <w:t>o</w:t>
      </w:r>
      <w:r w:rsidRPr="00E63017">
        <w:rPr>
          <w:b/>
          <w:spacing w:val="-2"/>
          <w:sz w:val="24"/>
          <w:szCs w:val="24"/>
        </w:rPr>
        <w:t>r</w:t>
      </w:r>
      <w:r w:rsidRPr="00E63017">
        <w:rPr>
          <w:b/>
          <w:sz w:val="24"/>
          <w:szCs w:val="24"/>
        </w:rPr>
        <w:t>y</w:t>
      </w:r>
      <w:r w:rsidRPr="00E63017">
        <w:rPr>
          <w:b/>
          <w:spacing w:val="2"/>
          <w:sz w:val="24"/>
          <w:szCs w:val="24"/>
        </w:rPr>
        <w:t xml:space="preserve"> </w:t>
      </w:r>
      <w:r w:rsidRPr="00E63017">
        <w:rPr>
          <w:b/>
          <w:spacing w:val="1"/>
          <w:sz w:val="24"/>
          <w:szCs w:val="24"/>
        </w:rPr>
        <w:t>R</w:t>
      </w:r>
      <w:r w:rsidRPr="00E63017">
        <w:rPr>
          <w:b/>
          <w:sz w:val="24"/>
          <w:szCs w:val="24"/>
        </w:rPr>
        <w:t>.</w:t>
      </w:r>
      <w:r w:rsidRPr="00E63017">
        <w:rPr>
          <w:b/>
          <w:spacing w:val="3"/>
          <w:sz w:val="24"/>
          <w:szCs w:val="24"/>
        </w:rPr>
        <w:t xml:space="preserve"> </w:t>
      </w:r>
      <w:r w:rsidRPr="00E63017">
        <w:rPr>
          <w:b/>
          <w:spacing w:val="-2"/>
          <w:sz w:val="24"/>
          <w:szCs w:val="24"/>
        </w:rPr>
        <w:t>Perr</w:t>
      </w:r>
      <w:r w:rsidRPr="00E63017">
        <w:rPr>
          <w:b/>
          <w:sz w:val="24"/>
          <w:szCs w:val="24"/>
        </w:rPr>
        <w:t>y</w:t>
      </w:r>
      <w:r w:rsidR="00FC199A" w:rsidRPr="00E63017">
        <w:rPr>
          <w:b/>
          <w:spacing w:val="3"/>
          <w:sz w:val="24"/>
          <w:szCs w:val="24"/>
        </w:rPr>
        <w:t xml:space="preserve"> </w:t>
      </w:r>
      <w:r w:rsidR="00FC199A" w:rsidRPr="00E63017">
        <w:rPr>
          <w:spacing w:val="-2"/>
          <w:sz w:val="24"/>
          <w:szCs w:val="24"/>
        </w:rPr>
        <w:t>ni Makamu wa Rais wa Miradi ya Kimkakati katika Huduma za Milenia ya Tatu, Rais wa Seminari ya Thirdmill, na Profesa Mshiriki wa zamani wa Agano Jipya na Mkurugenzi wa Mpango wa Wizara ya Jiji katika Seminari ya Kitheolojia ya Agano</w:t>
      </w:r>
      <w:r w:rsidRPr="00E63017">
        <w:rPr>
          <w:sz w:val="24"/>
          <w:szCs w:val="24"/>
        </w:rPr>
        <w:t>.</w:t>
      </w:r>
    </w:p>
    <w:p w14:paraId="55B12F0A" w14:textId="77777777" w:rsidR="008529E8" w:rsidRPr="00E63017" w:rsidRDefault="008529E8">
      <w:pPr>
        <w:spacing w:before="13" w:line="260" w:lineRule="exact"/>
        <w:rPr>
          <w:sz w:val="26"/>
          <w:szCs w:val="26"/>
        </w:rPr>
      </w:pPr>
    </w:p>
    <w:p w14:paraId="09667F6F" w14:textId="77777777" w:rsidR="008529E8" w:rsidRPr="00E63017" w:rsidRDefault="004A287F" w:rsidP="00047434">
      <w:pPr>
        <w:ind w:left="101" w:right="87"/>
        <w:jc w:val="both"/>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45"/>
          <w:sz w:val="24"/>
          <w:szCs w:val="24"/>
        </w:rPr>
        <w:t xml:space="preserve"> </w:t>
      </w:r>
      <w:r w:rsidRPr="00E63017">
        <w:rPr>
          <w:b/>
          <w:spacing w:val="1"/>
          <w:sz w:val="24"/>
          <w:szCs w:val="24"/>
        </w:rPr>
        <w:t>V</w:t>
      </w:r>
      <w:r w:rsidRPr="00E63017">
        <w:rPr>
          <w:b/>
          <w:spacing w:val="-2"/>
          <w:sz w:val="24"/>
          <w:szCs w:val="24"/>
        </w:rPr>
        <w:t>er</w:t>
      </w:r>
      <w:r w:rsidRPr="00E63017">
        <w:rPr>
          <w:b/>
          <w:sz w:val="24"/>
          <w:szCs w:val="24"/>
        </w:rPr>
        <w:t>n</w:t>
      </w:r>
      <w:r w:rsidRPr="00E63017">
        <w:rPr>
          <w:b/>
          <w:spacing w:val="46"/>
          <w:sz w:val="24"/>
          <w:szCs w:val="24"/>
        </w:rPr>
        <w:t xml:space="preserve"> </w:t>
      </w:r>
      <w:r w:rsidRPr="00E63017">
        <w:rPr>
          <w:b/>
          <w:spacing w:val="1"/>
          <w:sz w:val="24"/>
          <w:szCs w:val="24"/>
        </w:rPr>
        <w:t>S</w:t>
      </w:r>
      <w:r w:rsidRPr="00E63017">
        <w:rPr>
          <w:b/>
          <w:sz w:val="24"/>
          <w:szCs w:val="24"/>
        </w:rPr>
        <w:t>.</w:t>
      </w:r>
      <w:r w:rsidRPr="00E63017">
        <w:rPr>
          <w:b/>
          <w:spacing w:val="45"/>
          <w:sz w:val="24"/>
          <w:szCs w:val="24"/>
        </w:rPr>
        <w:t xml:space="preserve"> </w:t>
      </w:r>
      <w:r w:rsidRPr="00E63017">
        <w:rPr>
          <w:b/>
          <w:spacing w:val="-2"/>
          <w:sz w:val="24"/>
          <w:szCs w:val="24"/>
        </w:rPr>
        <w:t>P</w:t>
      </w:r>
      <w:r w:rsidRPr="00E63017">
        <w:rPr>
          <w:b/>
          <w:sz w:val="24"/>
          <w:szCs w:val="24"/>
        </w:rPr>
        <w:t>oyt</w:t>
      </w:r>
      <w:r w:rsidRPr="00E63017">
        <w:rPr>
          <w:b/>
          <w:spacing w:val="1"/>
          <w:sz w:val="24"/>
          <w:szCs w:val="24"/>
        </w:rPr>
        <w:t>h</w:t>
      </w:r>
      <w:r w:rsidRPr="00E63017">
        <w:rPr>
          <w:b/>
          <w:spacing w:val="-2"/>
          <w:sz w:val="24"/>
          <w:szCs w:val="24"/>
        </w:rPr>
        <w:t>re</w:t>
      </w:r>
      <w:r w:rsidRPr="00E63017">
        <w:rPr>
          <w:b/>
          <w:spacing w:val="1"/>
          <w:sz w:val="24"/>
          <w:szCs w:val="24"/>
        </w:rPr>
        <w:t>s</w:t>
      </w:r>
      <w:r w:rsidRPr="00E63017">
        <w:rPr>
          <w:b/>
          <w:sz w:val="24"/>
          <w:szCs w:val="24"/>
        </w:rPr>
        <w:t>s</w:t>
      </w:r>
      <w:r w:rsidR="00047434" w:rsidRPr="00E63017">
        <w:rPr>
          <w:b/>
          <w:spacing w:val="50"/>
          <w:sz w:val="24"/>
          <w:szCs w:val="24"/>
        </w:rPr>
        <w:t xml:space="preserve"> </w:t>
      </w:r>
      <w:r w:rsidR="00047434" w:rsidRPr="00E63017">
        <w:rPr>
          <w:spacing w:val="-2"/>
          <w:sz w:val="24"/>
          <w:szCs w:val="24"/>
        </w:rPr>
        <w:t>ni Profesa wa Ufafanuzi wa Agano Jipya katika Seminari ya Kitheolojia huko Westminster na Mhariri wa Jarida la Theolojia la Westminster</w:t>
      </w:r>
      <w:r w:rsidRPr="00E63017">
        <w:rPr>
          <w:sz w:val="24"/>
          <w:szCs w:val="24"/>
        </w:rPr>
        <w:t>.</w:t>
      </w:r>
    </w:p>
    <w:p w14:paraId="3C336EE9" w14:textId="77777777" w:rsidR="008529E8" w:rsidRPr="00E63017" w:rsidRDefault="008529E8">
      <w:pPr>
        <w:spacing w:before="14" w:line="260" w:lineRule="exact"/>
        <w:rPr>
          <w:sz w:val="26"/>
          <w:szCs w:val="26"/>
        </w:rPr>
      </w:pPr>
    </w:p>
    <w:p w14:paraId="1C32B338" w14:textId="77777777" w:rsidR="008529E8" w:rsidRPr="00E63017" w:rsidRDefault="004A287F">
      <w:pPr>
        <w:ind w:left="101" w:right="264"/>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 xml:space="preserve">. </w:t>
      </w:r>
      <w:r w:rsidRPr="00E63017">
        <w:rPr>
          <w:b/>
          <w:spacing w:val="1"/>
          <w:sz w:val="24"/>
          <w:szCs w:val="24"/>
        </w:rPr>
        <w:t>R</w:t>
      </w:r>
      <w:r w:rsidRPr="00E63017">
        <w:rPr>
          <w:b/>
          <w:spacing w:val="-2"/>
          <w:sz w:val="24"/>
          <w:szCs w:val="24"/>
        </w:rPr>
        <w:t>ic</w:t>
      </w:r>
      <w:r w:rsidRPr="00E63017">
        <w:rPr>
          <w:b/>
          <w:spacing w:val="1"/>
          <w:sz w:val="24"/>
          <w:szCs w:val="24"/>
        </w:rPr>
        <w:t>h</w:t>
      </w:r>
      <w:r w:rsidRPr="00E63017">
        <w:rPr>
          <w:b/>
          <w:sz w:val="24"/>
          <w:szCs w:val="24"/>
        </w:rPr>
        <w:t>a</w:t>
      </w:r>
      <w:r w:rsidRPr="00E63017">
        <w:rPr>
          <w:b/>
          <w:spacing w:val="-2"/>
          <w:sz w:val="24"/>
          <w:szCs w:val="24"/>
        </w:rPr>
        <w:t>r</w:t>
      </w:r>
      <w:r w:rsidRPr="00E63017">
        <w:rPr>
          <w:b/>
          <w:sz w:val="24"/>
          <w:szCs w:val="24"/>
        </w:rPr>
        <w:t>d</w:t>
      </w:r>
      <w:r w:rsidRPr="00E63017">
        <w:rPr>
          <w:b/>
          <w:spacing w:val="1"/>
          <w:sz w:val="24"/>
          <w:szCs w:val="24"/>
        </w:rPr>
        <w:t xml:space="preserve"> </w:t>
      </w:r>
      <w:r w:rsidRPr="00E63017">
        <w:rPr>
          <w:b/>
          <w:sz w:val="24"/>
          <w:szCs w:val="24"/>
        </w:rPr>
        <w:t xml:space="preserve">L. </w:t>
      </w:r>
      <w:r w:rsidRPr="00E63017">
        <w:rPr>
          <w:b/>
          <w:spacing w:val="-2"/>
          <w:sz w:val="24"/>
          <w:szCs w:val="24"/>
        </w:rPr>
        <w:t>Pr</w:t>
      </w:r>
      <w:r w:rsidRPr="00E63017">
        <w:rPr>
          <w:b/>
          <w:sz w:val="24"/>
          <w:szCs w:val="24"/>
        </w:rPr>
        <w:t>att, J</w:t>
      </w:r>
      <w:r w:rsidRPr="00E63017">
        <w:rPr>
          <w:b/>
          <w:spacing w:val="-1"/>
          <w:sz w:val="24"/>
          <w:szCs w:val="24"/>
        </w:rPr>
        <w:t>r</w:t>
      </w:r>
      <w:r w:rsidRPr="00E63017">
        <w:rPr>
          <w:b/>
          <w:sz w:val="24"/>
          <w:szCs w:val="24"/>
        </w:rPr>
        <w:t>.</w:t>
      </w:r>
      <w:r w:rsidRPr="00E63017">
        <w:rPr>
          <w:b/>
          <w:spacing w:val="2"/>
          <w:sz w:val="24"/>
          <w:szCs w:val="24"/>
        </w:rPr>
        <w:t xml:space="preserve"> </w:t>
      </w:r>
      <w:r w:rsidR="00047434" w:rsidRPr="00E63017">
        <w:rPr>
          <w:spacing w:val="-2"/>
          <w:sz w:val="24"/>
          <w:szCs w:val="24"/>
        </w:rPr>
        <w:t>ni</w:t>
      </w:r>
      <w:r w:rsidR="00220DC1" w:rsidRPr="00E63017">
        <w:rPr>
          <w:spacing w:val="-2"/>
          <w:sz w:val="24"/>
          <w:szCs w:val="24"/>
        </w:rPr>
        <w:t xml:space="preserve"> Mwanzilishi Mwenza na Rais wa Huduma za </w:t>
      </w:r>
      <w:r w:rsidR="00047434" w:rsidRPr="00E63017">
        <w:rPr>
          <w:spacing w:val="-2"/>
          <w:sz w:val="24"/>
          <w:szCs w:val="24"/>
        </w:rPr>
        <w:t>Milenia ya Tatu</w:t>
      </w:r>
      <w:r w:rsidRPr="00E63017">
        <w:rPr>
          <w:sz w:val="24"/>
          <w:szCs w:val="24"/>
        </w:rPr>
        <w:t>.</w:t>
      </w:r>
    </w:p>
    <w:p w14:paraId="60122543" w14:textId="77777777" w:rsidR="008529E8" w:rsidRPr="00E63017" w:rsidRDefault="008529E8">
      <w:pPr>
        <w:spacing w:before="19" w:line="260" w:lineRule="exact"/>
        <w:rPr>
          <w:sz w:val="26"/>
          <w:szCs w:val="26"/>
        </w:rPr>
      </w:pPr>
    </w:p>
    <w:p w14:paraId="332C64D7" w14:textId="77777777" w:rsidR="008529E8" w:rsidRPr="00E63017" w:rsidRDefault="004A287F" w:rsidP="00070908">
      <w:pPr>
        <w:ind w:left="101" w:right="79"/>
        <w:jc w:val="both"/>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15"/>
          <w:sz w:val="24"/>
          <w:szCs w:val="24"/>
        </w:rPr>
        <w:t xml:space="preserve"> </w:t>
      </w:r>
      <w:r w:rsidRPr="00E63017">
        <w:rPr>
          <w:b/>
          <w:spacing w:val="1"/>
          <w:sz w:val="24"/>
          <w:szCs w:val="24"/>
        </w:rPr>
        <w:t>S</w:t>
      </w:r>
      <w:r w:rsidRPr="00E63017">
        <w:rPr>
          <w:b/>
          <w:spacing w:val="-2"/>
          <w:sz w:val="24"/>
          <w:szCs w:val="24"/>
        </w:rPr>
        <w:t>c</w:t>
      </w:r>
      <w:r w:rsidRPr="00E63017">
        <w:rPr>
          <w:b/>
          <w:sz w:val="24"/>
          <w:szCs w:val="24"/>
        </w:rPr>
        <w:t>ott</w:t>
      </w:r>
      <w:r w:rsidRPr="00E63017">
        <w:rPr>
          <w:b/>
          <w:spacing w:val="15"/>
          <w:sz w:val="24"/>
          <w:szCs w:val="24"/>
        </w:rPr>
        <w:t xml:space="preserve"> </w:t>
      </w:r>
      <w:r w:rsidRPr="00E63017">
        <w:rPr>
          <w:b/>
          <w:spacing w:val="1"/>
          <w:sz w:val="24"/>
          <w:szCs w:val="24"/>
        </w:rPr>
        <w:t>R</w:t>
      </w:r>
      <w:r w:rsidRPr="00E63017">
        <w:rPr>
          <w:b/>
          <w:spacing w:val="-2"/>
          <w:sz w:val="24"/>
          <w:szCs w:val="24"/>
        </w:rPr>
        <w:t>e</w:t>
      </w:r>
      <w:r w:rsidRPr="00E63017">
        <w:rPr>
          <w:b/>
          <w:spacing w:val="1"/>
          <w:sz w:val="24"/>
          <w:szCs w:val="24"/>
        </w:rPr>
        <w:t>d</w:t>
      </w:r>
      <w:r w:rsidRPr="00E63017">
        <w:rPr>
          <w:b/>
          <w:sz w:val="24"/>
          <w:szCs w:val="24"/>
        </w:rPr>
        <w:t>d</w:t>
      </w:r>
      <w:r w:rsidR="00070908" w:rsidRPr="00E63017">
        <w:rPr>
          <w:b/>
          <w:spacing w:val="19"/>
          <w:sz w:val="24"/>
          <w:szCs w:val="24"/>
        </w:rPr>
        <w:t xml:space="preserve"> </w:t>
      </w:r>
      <w:r w:rsidR="00070908" w:rsidRPr="00E63017">
        <w:rPr>
          <w:spacing w:val="-2"/>
          <w:sz w:val="24"/>
          <w:szCs w:val="24"/>
        </w:rPr>
        <w:t>ni Rais wa Kampasi ya Seminari ya Kitheolojia ya Mageuzi na Profesa Msaidizi wa Agano la Kale huko Washington DC</w:t>
      </w:r>
      <w:r w:rsidRPr="00E63017">
        <w:rPr>
          <w:sz w:val="24"/>
          <w:szCs w:val="24"/>
        </w:rPr>
        <w:t>.</w:t>
      </w:r>
    </w:p>
    <w:p w14:paraId="49255C5A" w14:textId="77777777" w:rsidR="008529E8" w:rsidRPr="00E63017" w:rsidRDefault="008529E8">
      <w:pPr>
        <w:spacing w:before="14" w:line="260" w:lineRule="exact"/>
        <w:rPr>
          <w:sz w:val="26"/>
          <w:szCs w:val="26"/>
        </w:rPr>
      </w:pPr>
    </w:p>
    <w:p w14:paraId="3954D724" w14:textId="77777777" w:rsidR="008529E8" w:rsidRPr="00E63017" w:rsidRDefault="004A287F" w:rsidP="00070908">
      <w:pPr>
        <w:rPr>
          <w:spacing w:val="1"/>
          <w:sz w:val="24"/>
          <w:szCs w:val="24"/>
        </w:rPr>
      </w:pPr>
      <w:r w:rsidRPr="00E63017">
        <w:rPr>
          <w:b/>
          <w:spacing w:val="1"/>
          <w:sz w:val="24"/>
          <w:szCs w:val="24"/>
        </w:rPr>
        <w:t>D</w:t>
      </w:r>
      <w:r w:rsidR="001D0BA8" w:rsidRPr="00E63017">
        <w:rPr>
          <w:b/>
          <w:spacing w:val="-2"/>
          <w:sz w:val="24"/>
          <w:szCs w:val="24"/>
        </w:rPr>
        <w:t>kt</w:t>
      </w:r>
      <w:r w:rsidRPr="00E63017">
        <w:rPr>
          <w:b/>
          <w:sz w:val="24"/>
          <w:szCs w:val="24"/>
        </w:rPr>
        <w:t xml:space="preserve">. </w:t>
      </w:r>
      <w:r w:rsidRPr="00E63017">
        <w:rPr>
          <w:b/>
          <w:spacing w:val="-2"/>
          <w:sz w:val="24"/>
          <w:szCs w:val="24"/>
        </w:rPr>
        <w:t>Gle</w:t>
      </w:r>
      <w:r w:rsidRPr="00E63017">
        <w:rPr>
          <w:b/>
          <w:sz w:val="24"/>
          <w:szCs w:val="24"/>
        </w:rPr>
        <w:t>n</w:t>
      </w:r>
      <w:r w:rsidRPr="00E63017">
        <w:rPr>
          <w:b/>
          <w:spacing w:val="2"/>
          <w:sz w:val="24"/>
          <w:szCs w:val="24"/>
        </w:rPr>
        <w:t xml:space="preserve"> </w:t>
      </w:r>
      <w:r w:rsidRPr="00E63017">
        <w:rPr>
          <w:b/>
          <w:spacing w:val="-2"/>
          <w:sz w:val="24"/>
          <w:szCs w:val="24"/>
        </w:rPr>
        <w:t>G</w:t>
      </w:r>
      <w:r w:rsidRPr="00E63017">
        <w:rPr>
          <w:b/>
          <w:sz w:val="24"/>
          <w:szCs w:val="24"/>
        </w:rPr>
        <w:t xml:space="preserve">. </w:t>
      </w:r>
      <w:r w:rsidRPr="00E63017">
        <w:rPr>
          <w:b/>
          <w:spacing w:val="1"/>
          <w:sz w:val="24"/>
          <w:szCs w:val="24"/>
        </w:rPr>
        <w:t>S</w:t>
      </w:r>
      <w:r w:rsidRPr="00E63017">
        <w:rPr>
          <w:b/>
          <w:spacing w:val="-2"/>
          <w:sz w:val="24"/>
          <w:szCs w:val="24"/>
        </w:rPr>
        <w:t>c</w:t>
      </w:r>
      <w:r w:rsidRPr="00E63017">
        <w:rPr>
          <w:b/>
          <w:sz w:val="24"/>
          <w:szCs w:val="24"/>
        </w:rPr>
        <w:t>o</w:t>
      </w:r>
      <w:r w:rsidRPr="00E63017">
        <w:rPr>
          <w:b/>
          <w:spacing w:val="-2"/>
          <w:sz w:val="24"/>
          <w:szCs w:val="24"/>
        </w:rPr>
        <w:t>r</w:t>
      </w:r>
      <w:r w:rsidRPr="00E63017">
        <w:rPr>
          <w:b/>
          <w:spacing w:val="5"/>
          <w:sz w:val="24"/>
          <w:szCs w:val="24"/>
        </w:rPr>
        <w:t>g</w:t>
      </w:r>
      <w:r w:rsidRPr="00E63017">
        <w:rPr>
          <w:b/>
          <w:spacing w:val="-2"/>
          <w:sz w:val="24"/>
          <w:szCs w:val="24"/>
        </w:rPr>
        <w:t>i</w:t>
      </w:r>
      <w:r w:rsidRPr="00E63017">
        <w:rPr>
          <w:b/>
          <w:sz w:val="24"/>
          <w:szCs w:val="24"/>
        </w:rPr>
        <w:t>e</w:t>
      </w:r>
      <w:r w:rsidR="00070908" w:rsidRPr="00E63017">
        <w:rPr>
          <w:b/>
          <w:spacing w:val="-1"/>
          <w:sz w:val="24"/>
          <w:szCs w:val="24"/>
        </w:rPr>
        <w:t xml:space="preserve"> </w:t>
      </w:r>
      <w:r w:rsidR="00070908" w:rsidRPr="00E63017">
        <w:rPr>
          <w:spacing w:val="1"/>
          <w:sz w:val="24"/>
          <w:szCs w:val="24"/>
        </w:rPr>
        <w:t>ni Profesa wa Theolojia katika Seminari ya Betheli huko San Diego</w:t>
      </w:r>
      <w:r w:rsidRPr="00E63017">
        <w:rPr>
          <w:sz w:val="24"/>
          <w:szCs w:val="24"/>
        </w:rPr>
        <w:t>.</w:t>
      </w:r>
    </w:p>
    <w:p w14:paraId="06CE4FE1" w14:textId="77777777" w:rsidR="008529E8" w:rsidRPr="00E63017" w:rsidRDefault="008529E8">
      <w:pPr>
        <w:spacing w:before="2" w:line="280" w:lineRule="exact"/>
        <w:rPr>
          <w:sz w:val="28"/>
          <w:szCs w:val="28"/>
        </w:rPr>
      </w:pPr>
    </w:p>
    <w:p w14:paraId="33DB2F60" w14:textId="77777777" w:rsidR="008529E8" w:rsidRPr="00E63017" w:rsidRDefault="004A287F">
      <w:pPr>
        <w:spacing w:line="260" w:lineRule="exact"/>
        <w:ind w:left="101" w:right="84"/>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30"/>
          <w:sz w:val="24"/>
          <w:szCs w:val="24"/>
        </w:rPr>
        <w:t xml:space="preserve"> </w:t>
      </w:r>
      <w:r w:rsidRPr="00E63017">
        <w:rPr>
          <w:b/>
          <w:sz w:val="24"/>
          <w:szCs w:val="24"/>
        </w:rPr>
        <w:t>Jam</w:t>
      </w:r>
      <w:r w:rsidRPr="00E63017">
        <w:rPr>
          <w:b/>
          <w:spacing w:val="-1"/>
          <w:sz w:val="24"/>
          <w:szCs w:val="24"/>
        </w:rPr>
        <w:t>e</w:t>
      </w:r>
      <w:r w:rsidRPr="00E63017">
        <w:rPr>
          <w:b/>
          <w:sz w:val="24"/>
          <w:szCs w:val="24"/>
        </w:rPr>
        <w:t>s</w:t>
      </w:r>
      <w:r w:rsidRPr="00E63017">
        <w:rPr>
          <w:b/>
          <w:spacing w:val="31"/>
          <w:sz w:val="24"/>
          <w:szCs w:val="24"/>
        </w:rPr>
        <w:t xml:space="preserve"> </w:t>
      </w:r>
      <w:r w:rsidRPr="00E63017">
        <w:rPr>
          <w:b/>
          <w:spacing w:val="1"/>
          <w:sz w:val="24"/>
          <w:szCs w:val="24"/>
        </w:rPr>
        <w:t>D</w:t>
      </w:r>
      <w:r w:rsidRPr="00E63017">
        <w:rPr>
          <w:b/>
          <w:sz w:val="24"/>
          <w:szCs w:val="24"/>
        </w:rPr>
        <w:t>.</w:t>
      </w:r>
      <w:r w:rsidRPr="00E63017">
        <w:rPr>
          <w:b/>
          <w:spacing w:val="30"/>
          <w:sz w:val="24"/>
          <w:szCs w:val="24"/>
        </w:rPr>
        <w:t xml:space="preserve"> </w:t>
      </w:r>
      <w:r w:rsidRPr="00E63017">
        <w:rPr>
          <w:b/>
          <w:spacing w:val="1"/>
          <w:sz w:val="24"/>
          <w:szCs w:val="24"/>
        </w:rPr>
        <w:t>S</w:t>
      </w:r>
      <w:r w:rsidRPr="00E63017">
        <w:rPr>
          <w:b/>
          <w:sz w:val="24"/>
          <w:szCs w:val="24"/>
        </w:rPr>
        <w:t>m</w:t>
      </w:r>
      <w:r w:rsidRPr="00E63017">
        <w:rPr>
          <w:b/>
          <w:spacing w:val="-2"/>
          <w:sz w:val="24"/>
          <w:szCs w:val="24"/>
        </w:rPr>
        <w:t>i</w:t>
      </w:r>
      <w:r w:rsidRPr="00E63017">
        <w:rPr>
          <w:b/>
          <w:sz w:val="24"/>
          <w:szCs w:val="24"/>
        </w:rPr>
        <w:t>th</w:t>
      </w:r>
      <w:r w:rsidRPr="00E63017">
        <w:rPr>
          <w:b/>
          <w:spacing w:val="31"/>
          <w:sz w:val="24"/>
          <w:szCs w:val="24"/>
        </w:rPr>
        <w:t xml:space="preserve"> </w:t>
      </w:r>
      <w:r w:rsidRPr="00E63017">
        <w:rPr>
          <w:b/>
          <w:spacing w:val="1"/>
          <w:sz w:val="24"/>
          <w:szCs w:val="24"/>
        </w:rPr>
        <w:t>II</w:t>
      </w:r>
      <w:r w:rsidRPr="00E63017">
        <w:rPr>
          <w:b/>
          <w:sz w:val="24"/>
          <w:szCs w:val="24"/>
        </w:rPr>
        <w:t>I</w:t>
      </w:r>
      <w:r w:rsidR="00A35B8D" w:rsidRPr="00E63017">
        <w:rPr>
          <w:b/>
          <w:spacing w:val="35"/>
          <w:sz w:val="24"/>
          <w:szCs w:val="24"/>
        </w:rPr>
        <w:t xml:space="preserve"> </w:t>
      </w:r>
      <w:r w:rsidR="00E63017" w:rsidRPr="00E63017">
        <w:rPr>
          <w:spacing w:val="-2"/>
          <w:sz w:val="24"/>
          <w:szCs w:val="24"/>
        </w:rPr>
        <w:t xml:space="preserve">ni Profesa </w:t>
      </w:r>
      <w:r w:rsidR="00713F56" w:rsidRPr="00E63017">
        <w:rPr>
          <w:spacing w:val="-2"/>
          <w:sz w:val="24"/>
          <w:szCs w:val="24"/>
        </w:rPr>
        <w:t>[Emeritus]</w:t>
      </w:r>
      <w:r w:rsidR="00E63017" w:rsidRPr="00E63017">
        <w:rPr>
          <w:spacing w:val="-2"/>
          <w:sz w:val="24"/>
          <w:szCs w:val="24"/>
        </w:rPr>
        <w:t xml:space="preserve"> </w:t>
      </w:r>
      <w:r w:rsidR="00A35B8D" w:rsidRPr="00E63017">
        <w:rPr>
          <w:spacing w:val="-2"/>
          <w:sz w:val="24"/>
          <w:szCs w:val="24"/>
        </w:rPr>
        <w:t xml:space="preserve">wa Historia ya Kanisa katika Seminari ya Betheli, San Diego, na Profesa Msaidizi wa Dini katika Chuo Kikuu cha San </w:t>
      </w:r>
      <w:r w:rsidRPr="00E63017">
        <w:rPr>
          <w:spacing w:val="1"/>
          <w:sz w:val="24"/>
          <w:szCs w:val="24"/>
        </w:rPr>
        <w:t>D</w:t>
      </w:r>
      <w:r w:rsidRPr="00E63017">
        <w:rPr>
          <w:spacing w:val="-2"/>
          <w:sz w:val="24"/>
          <w:szCs w:val="24"/>
        </w:rPr>
        <w:t>ie</w:t>
      </w:r>
      <w:r w:rsidRPr="00E63017">
        <w:rPr>
          <w:sz w:val="24"/>
          <w:szCs w:val="24"/>
        </w:rPr>
        <w:t>go.</w:t>
      </w:r>
    </w:p>
    <w:p w14:paraId="7AB53809" w14:textId="77777777" w:rsidR="008529E8" w:rsidRPr="00E63017" w:rsidRDefault="008529E8">
      <w:pPr>
        <w:spacing w:before="11" w:line="260" w:lineRule="exact"/>
        <w:rPr>
          <w:sz w:val="26"/>
          <w:szCs w:val="26"/>
        </w:rPr>
      </w:pPr>
    </w:p>
    <w:p w14:paraId="15339A06" w14:textId="77777777" w:rsidR="008529E8" w:rsidRPr="00E63017" w:rsidRDefault="004A287F">
      <w:pPr>
        <w:ind w:left="101" w:right="82"/>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50"/>
          <w:sz w:val="24"/>
          <w:szCs w:val="24"/>
        </w:rPr>
        <w:t xml:space="preserve"> </w:t>
      </w:r>
      <w:r w:rsidRPr="00E63017">
        <w:rPr>
          <w:b/>
          <w:spacing w:val="1"/>
          <w:sz w:val="24"/>
          <w:szCs w:val="24"/>
        </w:rPr>
        <w:t>C</w:t>
      </w:r>
      <w:r w:rsidRPr="00E63017">
        <w:rPr>
          <w:b/>
          <w:sz w:val="24"/>
          <w:szCs w:val="24"/>
        </w:rPr>
        <w:t>a</w:t>
      </w:r>
      <w:r w:rsidRPr="00E63017">
        <w:rPr>
          <w:b/>
          <w:spacing w:val="-2"/>
          <w:sz w:val="24"/>
          <w:szCs w:val="24"/>
        </w:rPr>
        <w:t>r</w:t>
      </w:r>
      <w:r w:rsidRPr="00E63017">
        <w:rPr>
          <w:b/>
          <w:sz w:val="24"/>
          <w:szCs w:val="24"/>
        </w:rPr>
        <w:t>l</w:t>
      </w:r>
      <w:r w:rsidRPr="00E63017">
        <w:rPr>
          <w:b/>
          <w:spacing w:val="48"/>
          <w:sz w:val="24"/>
          <w:szCs w:val="24"/>
        </w:rPr>
        <w:t xml:space="preserve"> </w:t>
      </w:r>
      <w:r w:rsidRPr="00E63017">
        <w:rPr>
          <w:b/>
          <w:spacing w:val="1"/>
          <w:sz w:val="24"/>
          <w:szCs w:val="24"/>
        </w:rPr>
        <w:t>R</w:t>
      </w:r>
      <w:r w:rsidRPr="00E63017">
        <w:rPr>
          <w:b/>
          <w:sz w:val="24"/>
          <w:szCs w:val="24"/>
        </w:rPr>
        <w:t>.</w:t>
      </w:r>
      <w:r w:rsidRPr="00E63017">
        <w:rPr>
          <w:b/>
          <w:spacing w:val="50"/>
          <w:sz w:val="24"/>
          <w:szCs w:val="24"/>
        </w:rPr>
        <w:t xml:space="preserve"> </w:t>
      </w:r>
      <w:r w:rsidRPr="00E63017">
        <w:rPr>
          <w:b/>
          <w:sz w:val="24"/>
          <w:szCs w:val="24"/>
        </w:rPr>
        <w:t>T</w:t>
      </w:r>
      <w:r w:rsidRPr="00E63017">
        <w:rPr>
          <w:b/>
          <w:spacing w:val="-2"/>
          <w:sz w:val="24"/>
          <w:szCs w:val="24"/>
        </w:rPr>
        <w:t>r</w:t>
      </w:r>
      <w:r w:rsidRPr="00E63017">
        <w:rPr>
          <w:b/>
          <w:spacing w:val="1"/>
          <w:sz w:val="24"/>
          <w:szCs w:val="24"/>
        </w:rPr>
        <w:t>u</w:t>
      </w:r>
      <w:r w:rsidRPr="00E63017">
        <w:rPr>
          <w:b/>
          <w:spacing w:val="-2"/>
          <w:sz w:val="24"/>
          <w:szCs w:val="24"/>
        </w:rPr>
        <w:t>e</w:t>
      </w:r>
      <w:r w:rsidR="00713F56" w:rsidRPr="00E63017">
        <w:rPr>
          <w:b/>
          <w:sz w:val="24"/>
          <w:szCs w:val="24"/>
        </w:rPr>
        <w:t xml:space="preserve">man </w:t>
      </w:r>
      <w:r w:rsidR="00713F56" w:rsidRPr="00E63017">
        <w:rPr>
          <w:spacing w:val="-2"/>
          <w:sz w:val="24"/>
          <w:szCs w:val="24"/>
        </w:rPr>
        <w:t xml:space="preserve">ni Profesa wa Mafunzo ya Biblia na Kidini katika Chuo cha Grove City na hapo awali alihudumu katika kitivo cha Seminari ya Kitheolojia ya Westminster huko </w:t>
      </w:r>
      <w:r w:rsidRPr="00E63017">
        <w:rPr>
          <w:spacing w:val="1"/>
          <w:sz w:val="24"/>
          <w:szCs w:val="24"/>
        </w:rPr>
        <w:t>P</w:t>
      </w:r>
      <w:r w:rsidRPr="00E63017">
        <w:rPr>
          <w:spacing w:val="-2"/>
          <w:sz w:val="24"/>
          <w:szCs w:val="24"/>
        </w:rPr>
        <w:t>e</w:t>
      </w:r>
      <w:r w:rsidRPr="00E63017">
        <w:rPr>
          <w:sz w:val="24"/>
          <w:szCs w:val="24"/>
        </w:rPr>
        <w:t>nn</w:t>
      </w:r>
      <w:r w:rsidRPr="00E63017">
        <w:rPr>
          <w:spacing w:val="1"/>
          <w:sz w:val="24"/>
          <w:szCs w:val="24"/>
        </w:rPr>
        <w:t>s</w:t>
      </w:r>
      <w:r w:rsidRPr="00E63017">
        <w:rPr>
          <w:sz w:val="24"/>
          <w:szCs w:val="24"/>
        </w:rPr>
        <w:t>y</w:t>
      </w:r>
      <w:r w:rsidRPr="00E63017">
        <w:rPr>
          <w:spacing w:val="-2"/>
          <w:sz w:val="24"/>
          <w:szCs w:val="24"/>
        </w:rPr>
        <w:t>l</w:t>
      </w:r>
      <w:r w:rsidRPr="00E63017">
        <w:rPr>
          <w:sz w:val="24"/>
          <w:szCs w:val="24"/>
        </w:rPr>
        <w:t>v</w:t>
      </w:r>
      <w:r w:rsidRPr="00E63017">
        <w:rPr>
          <w:spacing w:val="-2"/>
          <w:sz w:val="24"/>
          <w:szCs w:val="24"/>
        </w:rPr>
        <w:t>a</w:t>
      </w:r>
      <w:r w:rsidRPr="00E63017">
        <w:rPr>
          <w:sz w:val="24"/>
          <w:szCs w:val="24"/>
        </w:rPr>
        <w:t>n</w:t>
      </w:r>
      <w:r w:rsidRPr="00E63017">
        <w:rPr>
          <w:spacing w:val="-2"/>
          <w:sz w:val="24"/>
          <w:szCs w:val="24"/>
        </w:rPr>
        <w:t>ia</w:t>
      </w:r>
      <w:r w:rsidRPr="00E63017">
        <w:rPr>
          <w:sz w:val="24"/>
          <w:szCs w:val="24"/>
        </w:rPr>
        <w:t>.</w:t>
      </w:r>
    </w:p>
    <w:p w14:paraId="77A88941" w14:textId="77777777" w:rsidR="008529E8" w:rsidRPr="00E63017" w:rsidRDefault="008529E8">
      <w:pPr>
        <w:spacing w:before="13" w:line="260" w:lineRule="exact"/>
        <w:rPr>
          <w:sz w:val="26"/>
          <w:szCs w:val="26"/>
        </w:rPr>
      </w:pPr>
    </w:p>
    <w:p w14:paraId="17A681D8" w14:textId="77777777" w:rsidR="00D64A81" w:rsidRPr="00E63017" w:rsidRDefault="004A287F" w:rsidP="00D64A81">
      <w:pPr>
        <w:ind w:left="101" w:right="87"/>
        <w:jc w:val="both"/>
        <w:rPr>
          <w:spacing w:val="-2"/>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50"/>
          <w:sz w:val="24"/>
          <w:szCs w:val="24"/>
        </w:rPr>
        <w:t xml:space="preserve"> </w:t>
      </w:r>
      <w:r w:rsidRPr="00E63017">
        <w:rPr>
          <w:b/>
          <w:spacing w:val="-2"/>
          <w:sz w:val="24"/>
          <w:szCs w:val="24"/>
        </w:rPr>
        <w:t>Mile</w:t>
      </w:r>
      <w:r w:rsidRPr="00E63017">
        <w:rPr>
          <w:b/>
          <w:sz w:val="24"/>
          <w:szCs w:val="24"/>
        </w:rPr>
        <w:t>s</w:t>
      </w:r>
      <w:r w:rsidRPr="00E63017">
        <w:rPr>
          <w:b/>
          <w:spacing w:val="51"/>
          <w:sz w:val="24"/>
          <w:szCs w:val="24"/>
        </w:rPr>
        <w:t xml:space="preserve"> </w:t>
      </w:r>
      <w:r w:rsidRPr="00E63017">
        <w:rPr>
          <w:b/>
          <w:spacing w:val="1"/>
          <w:sz w:val="24"/>
          <w:szCs w:val="24"/>
        </w:rPr>
        <w:t>V</w:t>
      </w:r>
      <w:r w:rsidRPr="00E63017">
        <w:rPr>
          <w:b/>
          <w:sz w:val="24"/>
          <w:szCs w:val="24"/>
        </w:rPr>
        <w:t>an</w:t>
      </w:r>
      <w:r w:rsidRPr="00E63017">
        <w:rPr>
          <w:b/>
          <w:spacing w:val="51"/>
          <w:sz w:val="24"/>
          <w:szCs w:val="24"/>
        </w:rPr>
        <w:t xml:space="preserve"> </w:t>
      </w:r>
      <w:r w:rsidRPr="00E63017">
        <w:rPr>
          <w:b/>
          <w:spacing w:val="-2"/>
          <w:sz w:val="24"/>
          <w:szCs w:val="24"/>
        </w:rPr>
        <w:t>Pel</w:t>
      </w:r>
      <w:r w:rsidRPr="00E63017">
        <w:rPr>
          <w:b/>
          <w:sz w:val="24"/>
          <w:szCs w:val="24"/>
        </w:rPr>
        <w:t>t</w:t>
      </w:r>
      <w:r w:rsidR="00D64A81" w:rsidRPr="00E63017">
        <w:rPr>
          <w:b/>
          <w:spacing w:val="58"/>
          <w:sz w:val="24"/>
          <w:szCs w:val="24"/>
        </w:rPr>
        <w:t xml:space="preserve"> </w:t>
      </w:r>
      <w:r w:rsidR="00D64A81" w:rsidRPr="00E63017">
        <w:rPr>
          <w:spacing w:val="-2"/>
          <w:sz w:val="24"/>
          <w:szCs w:val="24"/>
        </w:rPr>
        <w:t>ni Alan Hayes Belcher, Profesa Mdogo wa Agano la Kale na</w:t>
      </w:r>
    </w:p>
    <w:p w14:paraId="69CFFF6D" w14:textId="77777777" w:rsidR="008529E8" w:rsidRPr="00E63017" w:rsidRDefault="00D64A81" w:rsidP="00D64A81">
      <w:pPr>
        <w:ind w:left="101" w:right="87"/>
        <w:jc w:val="both"/>
        <w:rPr>
          <w:sz w:val="24"/>
          <w:szCs w:val="24"/>
        </w:rPr>
      </w:pPr>
      <w:r w:rsidRPr="00E63017">
        <w:rPr>
          <w:spacing w:val="-2"/>
          <w:sz w:val="24"/>
          <w:szCs w:val="24"/>
        </w:rPr>
        <w:t>Lugha za Kibiblia na Mkuu wa Masomo katika Seminari ya Kitheolojia ya Mageuzi</w:t>
      </w:r>
      <w:r w:rsidR="004A287F" w:rsidRPr="00E63017">
        <w:rPr>
          <w:sz w:val="24"/>
          <w:szCs w:val="24"/>
        </w:rPr>
        <w:t>.</w:t>
      </w:r>
    </w:p>
    <w:p w14:paraId="6B86EF22" w14:textId="77777777" w:rsidR="008529E8" w:rsidRPr="00E63017" w:rsidRDefault="008529E8">
      <w:pPr>
        <w:spacing w:before="19" w:line="260" w:lineRule="exact"/>
        <w:rPr>
          <w:sz w:val="26"/>
          <w:szCs w:val="26"/>
        </w:rPr>
      </w:pPr>
    </w:p>
    <w:p w14:paraId="3290D2D4" w14:textId="77777777" w:rsidR="008529E8" w:rsidRPr="00E63017" w:rsidRDefault="004A287F">
      <w:pPr>
        <w:ind w:left="101" w:right="82"/>
        <w:jc w:val="both"/>
        <w:rPr>
          <w:sz w:val="24"/>
          <w:szCs w:val="24"/>
        </w:r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2"/>
          <w:sz w:val="24"/>
          <w:szCs w:val="24"/>
        </w:rPr>
        <w:t xml:space="preserve"> </w:t>
      </w:r>
      <w:r w:rsidRPr="00E63017">
        <w:rPr>
          <w:b/>
          <w:spacing w:val="-2"/>
          <w:sz w:val="24"/>
          <w:szCs w:val="24"/>
        </w:rPr>
        <w:t>Pe</w:t>
      </w:r>
      <w:r w:rsidRPr="00E63017">
        <w:rPr>
          <w:b/>
          <w:sz w:val="24"/>
          <w:szCs w:val="24"/>
        </w:rPr>
        <w:t>t</w:t>
      </w:r>
      <w:r w:rsidRPr="00E63017">
        <w:rPr>
          <w:b/>
          <w:spacing w:val="-1"/>
          <w:sz w:val="24"/>
          <w:szCs w:val="24"/>
        </w:rPr>
        <w:t>e</w:t>
      </w:r>
      <w:r w:rsidRPr="00E63017">
        <w:rPr>
          <w:b/>
          <w:sz w:val="24"/>
          <w:szCs w:val="24"/>
        </w:rPr>
        <w:t>r Wa</w:t>
      </w:r>
      <w:r w:rsidRPr="00E63017">
        <w:rPr>
          <w:b/>
          <w:spacing w:val="-2"/>
          <w:sz w:val="24"/>
          <w:szCs w:val="24"/>
        </w:rPr>
        <w:t>l</w:t>
      </w:r>
      <w:r w:rsidRPr="00E63017">
        <w:rPr>
          <w:b/>
          <w:spacing w:val="1"/>
          <w:sz w:val="24"/>
          <w:szCs w:val="24"/>
        </w:rPr>
        <w:t>k</w:t>
      </w:r>
      <w:r w:rsidRPr="00E63017">
        <w:rPr>
          <w:b/>
          <w:spacing w:val="-2"/>
          <w:sz w:val="24"/>
          <w:szCs w:val="24"/>
        </w:rPr>
        <w:t>e</w:t>
      </w:r>
      <w:r w:rsidRPr="00E63017">
        <w:rPr>
          <w:b/>
          <w:sz w:val="24"/>
          <w:szCs w:val="24"/>
        </w:rPr>
        <w:t>r</w:t>
      </w:r>
      <w:r w:rsidR="00D64A81" w:rsidRPr="00E63017">
        <w:rPr>
          <w:b/>
          <w:spacing w:val="2"/>
          <w:sz w:val="24"/>
          <w:szCs w:val="24"/>
        </w:rPr>
        <w:t xml:space="preserve"> </w:t>
      </w:r>
      <w:r w:rsidR="00D64A81" w:rsidRPr="00E63017">
        <w:rPr>
          <w:spacing w:val="-2"/>
          <w:sz w:val="24"/>
          <w:szCs w:val="24"/>
        </w:rPr>
        <w:t>amewahi kuwa Profesa wa Mafunzo ya Biblia katika Shule ya Utatu kwa Huduma na kama Makamu Mkuu Mshiriki katika Ukumbi wa Wycliffe, Oxford. Kwa sasa ni mwalimu katika Kituo cha Mafunzo ya Biblia cha Yerusalemu</w:t>
      </w:r>
      <w:r w:rsidRPr="00E63017">
        <w:rPr>
          <w:sz w:val="24"/>
          <w:szCs w:val="24"/>
        </w:rPr>
        <w:t>.</w:t>
      </w:r>
    </w:p>
    <w:p w14:paraId="78F4E302" w14:textId="77777777" w:rsidR="008529E8" w:rsidRPr="00E63017" w:rsidRDefault="008529E8">
      <w:pPr>
        <w:spacing w:before="19" w:line="260" w:lineRule="exact"/>
        <w:rPr>
          <w:sz w:val="26"/>
          <w:szCs w:val="26"/>
        </w:rPr>
      </w:pPr>
    </w:p>
    <w:p w14:paraId="65B5B551" w14:textId="77777777" w:rsidR="008529E8" w:rsidRPr="00705043" w:rsidRDefault="004A287F" w:rsidP="00705043">
      <w:pPr>
        <w:ind w:left="101" w:right="86"/>
        <w:jc w:val="both"/>
        <w:rPr>
          <w:spacing w:val="-2"/>
          <w:sz w:val="24"/>
          <w:szCs w:val="24"/>
        </w:rPr>
        <w:sectPr w:rsidR="008529E8" w:rsidRPr="00705043">
          <w:pgSz w:w="12240" w:h="15840"/>
          <w:pgMar w:top="940" w:right="1680" w:bottom="280" w:left="1700" w:header="745" w:footer="758" w:gutter="0"/>
          <w:cols w:space="720"/>
        </w:sectPr>
      </w:pPr>
      <w:r w:rsidRPr="00E63017">
        <w:rPr>
          <w:b/>
          <w:spacing w:val="1"/>
          <w:sz w:val="24"/>
          <w:szCs w:val="24"/>
        </w:rPr>
        <w:t>D</w:t>
      </w:r>
      <w:r w:rsidR="001D0BA8" w:rsidRPr="00E63017">
        <w:rPr>
          <w:b/>
          <w:spacing w:val="-2"/>
          <w:sz w:val="24"/>
          <w:szCs w:val="24"/>
        </w:rPr>
        <w:t>kt</w:t>
      </w:r>
      <w:r w:rsidRPr="00E63017">
        <w:rPr>
          <w:b/>
          <w:sz w:val="24"/>
          <w:szCs w:val="24"/>
        </w:rPr>
        <w:t>.</w:t>
      </w:r>
      <w:r w:rsidRPr="00E63017">
        <w:rPr>
          <w:b/>
          <w:spacing w:val="10"/>
          <w:sz w:val="24"/>
          <w:szCs w:val="24"/>
        </w:rPr>
        <w:t xml:space="preserve"> </w:t>
      </w:r>
      <w:r w:rsidRPr="00E63017">
        <w:rPr>
          <w:b/>
          <w:sz w:val="24"/>
          <w:szCs w:val="24"/>
        </w:rPr>
        <w:t>B</w:t>
      </w:r>
      <w:r w:rsidRPr="00E63017">
        <w:rPr>
          <w:b/>
          <w:spacing w:val="-2"/>
          <w:sz w:val="24"/>
          <w:szCs w:val="24"/>
        </w:rPr>
        <w:t>e</w:t>
      </w:r>
      <w:r w:rsidRPr="00E63017">
        <w:rPr>
          <w:b/>
          <w:sz w:val="24"/>
          <w:szCs w:val="24"/>
        </w:rPr>
        <w:t>n</w:t>
      </w:r>
      <w:r w:rsidRPr="00E63017">
        <w:rPr>
          <w:b/>
          <w:spacing w:val="11"/>
          <w:sz w:val="24"/>
          <w:szCs w:val="24"/>
        </w:rPr>
        <w:t xml:space="preserve"> </w:t>
      </w:r>
      <w:r w:rsidRPr="00E63017">
        <w:rPr>
          <w:b/>
          <w:sz w:val="24"/>
          <w:szCs w:val="24"/>
        </w:rPr>
        <w:t>W</w:t>
      </w:r>
      <w:r w:rsidRPr="00E63017">
        <w:rPr>
          <w:b/>
          <w:spacing w:val="-2"/>
          <w:sz w:val="24"/>
          <w:szCs w:val="24"/>
        </w:rPr>
        <w:t>i</w:t>
      </w:r>
      <w:r w:rsidRPr="00E63017">
        <w:rPr>
          <w:b/>
          <w:sz w:val="24"/>
          <w:szCs w:val="24"/>
        </w:rPr>
        <w:t>t</w:t>
      </w:r>
      <w:r w:rsidRPr="00E63017">
        <w:rPr>
          <w:b/>
          <w:spacing w:val="1"/>
          <w:sz w:val="24"/>
          <w:szCs w:val="24"/>
        </w:rPr>
        <w:t>h</w:t>
      </w:r>
      <w:r w:rsidRPr="00E63017">
        <w:rPr>
          <w:b/>
          <w:spacing w:val="3"/>
          <w:sz w:val="24"/>
          <w:szCs w:val="24"/>
        </w:rPr>
        <w:t>e</w:t>
      </w:r>
      <w:r w:rsidRPr="00E63017">
        <w:rPr>
          <w:b/>
          <w:spacing w:val="-2"/>
          <w:sz w:val="24"/>
          <w:szCs w:val="24"/>
        </w:rPr>
        <w:t>ri</w:t>
      </w:r>
      <w:r w:rsidRPr="00E63017">
        <w:rPr>
          <w:b/>
          <w:spacing w:val="1"/>
          <w:sz w:val="24"/>
          <w:szCs w:val="24"/>
        </w:rPr>
        <w:t>n</w:t>
      </w:r>
      <w:r w:rsidRPr="00E63017">
        <w:rPr>
          <w:b/>
          <w:sz w:val="24"/>
          <w:szCs w:val="24"/>
        </w:rPr>
        <w:t>gton</w:t>
      </w:r>
      <w:r w:rsidRPr="00E63017">
        <w:rPr>
          <w:b/>
          <w:spacing w:val="11"/>
          <w:sz w:val="24"/>
          <w:szCs w:val="24"/>
        </w:rPr>
        <w:t xml:space="preserve"> </w:t>
      </w:r>
      <w:r w:rsidRPr="00E63017">
        <w:rPr>
          <w:b/>
          <w:spacing w:val="1"/>
          <w:sz w:val="24"/>
          <w:szCs w:val="24"/>
        </w:rPr>
        <w:t>II</w:t>
      </w:r>
      <w:r w:rsidRPr="00E63017">
        <w:rPr>
          <w:b/>
          <w:sz w:val="24"/>
          <w:szCs w:val="24"/>
        </w:rPr>
        <w:t>I</w:t>
      </w:r>
      <w:r w:rsidR="00705043" w:rsidRPr="00E63017">
        <w:rPr>
          <w:b/>
          <w:spacing w:val="15"/>
          <w:sz w:val="24"/>
          <w:szCs w:val="24"/>
        </w:rPr>
        <w:t xml:space="preserve"> </w:t>
      </w:r>
      <w:r w:rsidR="00705043" w:rsidRPr="00E63017">
        <w:rPr>
          <w:spacing w:val="-2"/>
          <w:sz w:val="24"/>
          <w:szCs w:val="24"/>
        </w:rPr>
        <w:t xml:space="preserve">ni Profesa wa Amosi wa Agano Jipya kwa Mafunzo ya Udaktari katika Seminari ya </w:t>
      </w:r>
      <w:r w:rsidR="0044199E" w:rsidRPr="00E63017">
        <w:rPr>
          <w:spacing w:val="-2"/>
          <w:sz w:val="24"/>
          <w:szCs w:val="24"/>
        </w:rPr>
        <w:t>Kit</w:t>
      </w:r>
      <w:r w:rsidR="00705043" w:rsidRPr="00E63017">
        <w:rPr>
          <w:spacing w:val="-2"/>
          <w:sz w:val="24"/>
          <w:szCs w:val="24"/>
        </w:rPr>
        <w:t>heolojia ya Asbury</w:t>
      </w:r>
      <w:r w:rsidRPr="00E63017">
        <w:rPr>
          <w:sz w:val="24"/>
          <w:szCs w:val="24"/>
        </w:rPr>
        <w:t>.</w:t>
      </w:r>
    </w:p>
    <w:p w14:paraId="06F9CC5B" w14:textId="77777777" w:rsidR="008529E8" w:rsidRDefault="008529E8">
      <w:pPr>
        <w:spacing w:line="200" w:lineRule="exact"/>
      </w:pPr>
    </w:p>
    <w:p w14:paraId="76642995" w14:textId="77777777" w:rsidR="008529E8" w:rsidRDefault="008529E8">
      <w:pPr>
        <w:spacing w:before="18" w:line="200" w:lineRule="exact"/>
      </w:pPr>
    </w:p>
    <w:p w14:paraId="7B9C2C5E" w14:textId="77777777" w:rsidR="008529E8" w:rsidRDefault="00D73818" w:rsidP="007C3267">
      <w:pPr>
        <w:spacing w:before="18" w:line="360" w:lineRule="exact"/>
        <w:ind w:left="3498" w:right="3514"/>
        <w:jc w:val="center"/>
        <w:rPr>
          <w:sz w:val="28"/>
          <w:szCs w:val="28"/>
        </w:rPr>
        <w:sectPr w:rsidR="008529E8">
          <w:pgSz w:w="12240" w:h="15840"/>
          <w:pgMar w:top="940" w:right="1680" w:bottom="280" w:left="1700" w:header="745" w:footer="758" w:gutter="0"/>
          <w:cols w:space="720"/>
        </w:sectPr>
      </w:pPr>
      <w:r>
        <w:pict w14:anchorId="47F83218">
          <v:group id="_x0000_s2050" alt="" style="position:absolute;left:0;text-align:left;margin-left:88.55pt;margin-top:118.8pt;width:435.2pt;height:0;z-index:-1467;mso-position-horizontal-relative:page;mso-position-vertical-relative:page" coordorigin="1771,2376" coordsize="8704,0">
            <v:shape id="_x0000_s2051" alt="" style="position:absolute;left:1771;top:2376;width:8704;height:0" coordorigin="1771,2376" coordsize="8704,0" path="m1771,2376r8704,e" filled="f" strokecolor="#2c5276" strokeweight=".6pt">
              <v:path arrowok="t"/>
            </v:shape>
            <w10:wrap anchorx="page" anchory="page"/>
          </v:group>
        </w:pict>
      </w:r>
      <w:r w:rsidR="007C3267">
        <w:rPr>
          <w:b/>
          <w:color w:val="2C5276"/>
          <w:spacing w:val="1"/>
          <w:position w:val="-1"/>
          <w:sz w:val="32"/>
          <w:szCs w:val="32"/>
        </w:rPr>
        <w:t>FAHARA</w:t>
      </w:r>
      <w:r w:rsidR="004A287F">
        <w:rPr>
          <w:b/>
          <w:color w:val="2C5276"/>
          <w:spacing w:val="2"/>
          <w:position w:val="-1"/>
          <w:sz w:val="32"/>
          <w:szCs w:val="32"/>
        </w:rPr>
        <w:t>S</w:t>
      </w:r>
      <w:r w:rsidR="004A287F">
        <w:rPr>
          <w:b/>
          <w:color w:val="2C5276"/>
          <w:spacing w:val="-1"/>
          <w:position w:val="-1"/>
          <w:sz w:val="32"/>
          <w:szCs w:val="32"/>
        </w:rPr>
        <w:t>A</w:t>
      </w:r>
    </w:p>
    <w:p w14:paraId="315EFA13" w14:textId="77777777" w:rsidR="000539CD" w:rsidRDefault="000539CD">
      <w:pPr>
        <w:spacing w:before="31"/>
        <w:ind w:left="101" w:right="-36"/>
        <w:jc w:val="both"/>
        <w:rPr>
          <w:b/>
          <w:sz w:val="22"/>
          <w:szCs w:val="22"/>
        </w:rPr>
      </w:pPr>
    </w:p>
    <w:p w14:paraId="23AC8259" w14:textId="77777777" w:rsidR="008529E8" w:rsidRDefault="004A287F">
      <w:pPr>
        <w:spacing w:before="31"/>
        <w:ind w:left="101" w:right="-36"/>
        <w:jc w:val="both"/>
        <w:rPr>
          <w:sz w:val="22"/>
          <w:szCs w:val="22"/>
        </w:rPr>
      </w:pPr>
      <w:r w:rsidRPr="00D159AF">
        <w:rPr>
          <w:b/>
          <w:sz w:val="22"/>
          <w:szCs w:val="22"/>
        </w:rPr>
        <w:t>a</w:t>
      </w:r>
      <w:r w:rsidRPr="00D159AF">
        <w:rPr>
          <w:b/>
          <w:spacing w:val="2"/>
          <w:sz w:val="22"/>
          <w:szCs w:val="22"/>
        </w:rPr>
        <w:t>p</w:t>
      </w:r>
      <w:r w:rsidRPr="00D159AF">
        <w:rPr>
          <w:b/>
          <w:sz w:val="22"/>
          <w:szCs w:val="22"/>
        </w:rPr>
        <w:t>o</w:t>
      </w:r>
      <w:r w:rsidR="00D159AF" w:rsidRPr="00D159AF">
        <w:rPr>
          <w:b/>
          <w:spacing w:val="2"/>
          <w:sz w:val="22"/>
          <w:szCs w:val="22"/>
        </w:rPr>
        <w:t>k</w:t>
      </w:r>
      <w:r w:rsidRPr="00D159AF">
        <w:rPr>
          <w:b/>
          <w:sz w:val="22"/>
          <w:szCs w:val="22"/>
        </w:rPr>
        <w:t>a</w:t>
      </w:r>
      <w:r w:rsidRPr="00D159AF">
        <w:rPr>
          <w:b/>
          <w:spacing w:val="-1"/>
          <w:sz w:val="22"/>
          <w:szCs w:val="22"/>
        </w:rPr>
        <w:t>l</w:t>
      </w:r>
      <w:r w:rsidR="00D159AF" w:rsidRPr="00D159AF">
        <w:rPr>
          <w:b/>
          <w:sz w:val="22"/>
          <w:szCs w:val="22"/>
        </w:rPr>
        <w:t>i</w:t>
      </w:r>
      <w:r w:rsidRPr="00D159AF">
        <w:rPr>
          <w:b/>
          <w:spacing w:val="2"/>
          <w:sz w:val="22"/>
          <w:szCs w:val="22"/>
        </w:rPr>
        <w:t>p</w:t>
      </w:r>
      <w:r w:rsidRPr="00D159AF">
        <w:rPr>
          <w:b/>
          <w:spacing w:val="-6"/>
          <w:sz w:val="22"/>
          <w:szCs w:val="22"/>
        </w:rPr>
        <w:t>s</w:t>
      </w:r>
      <w:r w:rsidR="00D159AF" w:rsidRPr="00D159AF">
        <w:rPr>
          <w:b/>
          <w:sz w:val="22"/>
          <w:szCs w:val="22"/>
        </w:rPr>
        <w:t>i</w:t>
      </w:r>
      <w:r w:rsidRPr="00D159AF">
        <w:rPr>
          <w:b/>
          <w:spacing w:val="9"/>
          <w:sz w:val="22"/>
          <w:szCs w:val="22"/>
        </w:rPr>
        <w:t xml:space="preserve"> </w:t>
      </w:r>
      <w:r w:rsidRPr="00D159AF">
        <w:rPr>
          <w:sz w:val="22"/>
          <w:szCs w:val="22"/>
        </w:rPr>
        <w:t>–</w:t>
      </w:r>
      <w:r w:rsidRPr="00D159AF">
        <w:rPr>
          <w:spacing w:val="6"/>
          <w:sz w:val="22"/>
          <w:szCs w:val="22"/>
        </w:rPr>
        <w:t xml:space="preserve"> </w:t>
      </w:r>
      <w:r w:rsidR="00E63017" w:rsidRPr="00D159AF">
        <w:rPr>
          <w:spacing w:val="-4"/>
          <w:sz w:val="22"/>
          <w:szCs w:val="22"/>
        </w:rPr>
        <w:t>Ni istilahi kutoka katika neno la Kigiriki</w:t>
      </w:r>
      <w:r w:rsidR="00E63017">
        <w:rPr>
          <w:spacing w:val="-4"/>
          <w:sz w:val="22"/>
          <w:szCs w:val="22"/>
        </w:rPr>
        <w:t xml:space="preserve"> </w:t>
      </w:r>
      <w:r>
        <w:rPr>
          <w:spacing w:val="2"/>
          <w:sz w:val="22"/>
          <w:szCs w:val="22"/>
        </w:rPr>
        <w:t>(</w:t>
      </w:r>
      <w:r>
        <w:rPr>
          <w:i/>
          <w:sz w:val="22"/>
          <w:szCs w:val="22"/>
        </w:rPr>
        <w:t>apo</w:t>
      </w:r>
      <w:r>
        <w:rPr>
          <w:i/>
          <w:spacing w:val="2"/>
          <w:sz w:val="22"/>
          <w:szCs w:val="22"/>
        </w:rPr>
        <w:t>k</w:t>
      </w:r>
      <w:r>
        <w:rPr>
          <w:i/>
          <w:sz w:val="22"/>
          <w:szCs w:val="22"/>
        </w:rPr>
        <w:t>a</w:t>
      </w:r>
      <w:r>
        <w:rPr>
          <w:i/>
          <w:spacing w:val="-1"/>
          <w:sz w:val="22"/>
          <w:szCs w:val="22"/>
        </w:rPr>
        <w:t>l</w:t>
      </w:r>
      <w:r>
        <w:rPr>
          <w:i/>
          <w:sz w:val="22"/>
          <w:szCs w:val="22"/>
        </w:rPr>
        <w:t>ups</w:t>
      </w:r>
      <w:r>
        <w:rPr>
          <w:i/>
          <w:spacing w:val="-2"/>
          <w:sz w:val="22"/>
          <w:szCs w:val="22"/>
        </w:rPr>
        <w:t>i</w:t>
      </w:r>
      <w:r>
        <w:rPr>
          <w:i/>
          <w:sz w:val="22"/>
          <w:szCs w:val="22"/>
        </w:rPr>
        <w:t>s</w:t>
      </w:r>
      <w:r>
        <w:rPr>
          <w:sz w:val="22"/>
          <w:szCs w:val="22"/>
        </w:rPr>
        <w:t>)</w:t>
      </w:r>
      <w:r>
        <w:rPr>
          <w:spacing w:val="1"/>
          <w:sz w:val="22"/>
          <w:szCs w:val="22"/>
        </w:rPr>
        <w:t xml:space="preserve"> </w:t>
      </w:r>
      <w:r w:rsidR="008375FA">
        <w:rPr>
          <w:spacing w:val="1"/>
          <w:sz w:val="22"/>
          <w:szCs w:val="22"/>
        </w:rPr>
        <w:t>linalomaanisha</w:t>
      </w:r>
      <w:r w:rsidR="008375FA">
        <w:rPr>
          <w:sz w:val="22"/>
          <w:szCs w:val="22"/>
        </w:rPr>
        <w:t>”k</w:t>
      </w:r>
      <w:r>
        <w:rPr>
          <w:sz w:val="22"/>
          <w:szCs w:val="22"/>
        </w:rPr>
        <w:t>u</w:t>
      </w:r>
      <w:r w:rsidR="008375FA">
        <w:rPr>
          <w:sz w:val="22"/>
          <w:szCs w:val="22"/>
        </w:rPr>
        <w:t>funua” au “kufichua”</w:t>
      </w:r>
      <w:r>
        <w:rPr>
          <w:sz w:val="22"/>
          <w:szCs w:val="22"/>
        </w:rPr>
        <w:t xml:space="preserve">;  </w:t>
      </w:r>
      <w:r w:rsidR="00D20C53">
        <w:rPr>
          <w:sz w:val="22"/>
          <w:szCs w:val="22"/>
        </w:rPr>
        <w:t>wakati mwingine hutumika kwa kubadilishana nan a “ufunuo.”</w:t>
      </w:r>
    </w:p>
    <w:p w14:paraId="2C1142D6" w14:textId="77777777" w:rsidR="008529E8" w:rsidRDefault="008529E8">
      <w:pPr>
        <w:spacing w:before="12" w:line="240" w:lineRule="exact"/>
        <w:rPr>
          <w:sz w:val="24"/>
          <w:szCs w:val="24"/>
        </w:rPr>
      </w:pPr>
    </w:p>
    <w:p w14:paraId="2D3DCF8E" w14:textId="77777777" w:rsidR="008529E8" w:rsidRDefault="00D159AF">
      <w:pPr>
        <w:ind w:left="101" w:right="-36"/>
        <w:jc w:val="both"/>
        <w:rPr>
          <w:sz w:val="22"/>
          <w:szCs w:val="22"/>
        </w:rPr>
      </w:pPr>
      <w:r>
        <w:rPr>
          <w:b/>
          <w:sz w:val="22"/>
          <w:szCs w:val="22"/>
        </w:rPr>
        <w:t>fasihi ya kiunabii</w:t>
      </w:r>
      <w:r w:rsidR="00D20C53">
        <w:rPr>
          <w:b/>
          <w:spacing w:val="5"/>
          <w:sz w:val="22"/>
          <w:szCs w:val="22"/>
        </w:rPr>
        <w:t xml:space="preserve"> </w:t>
      </w:r>
      <w:r w:rsidR="00D20C53">
        <w:rPr>
          <w:sz w:val="22"/>
          <w:szCs w:val="22"/>
        </w:rPr>
        <w:t xml:space="preserve">– </w:t>
      </w:r>
      <w:r w:rsidR="00D20C53" w:rsidRPr="00D20C53">
        <w:rPr>
          <w:spacing w:val="1"/>
          <w:sz w:val="22"/>
          <w:szCs w:val="22"/>
        </w:rPr>
        <w:t>Fasihi ya ishara ya hali ya juu</w:t>
      </w:r>
      <w:r w:rsidR="00D20C53">
        <w:rPr>
          <w:spacing w:val="1"/>
          <w:sz w:val="22"/>
          <w:szCs w:val="22"/>
        </w:rPr>
        <w:t xml:space="preserve"> ambayo inaripoti ufunuo wa ki</w:t>
      </w:r>
      <w:r w:rsidR="00D20C53" w:rsidRPr="00D20C53">
        <w:rPr>
          <w:spacing w:val="1"/>
          <w:sz w:val="22"/>
          <w:szCs w:val="22"/>
        </w:rPr>
        <w:t>ungu, ambayo kwa kawaida hupokelewa kupitia ufichuzi wa faragha, kuhusu mwingiliano kati ya hali halisi ya asili, ya kabla ya asili na isiyo ya kawaida na athari zake kwa siku za nyuma, za sasa na zijazo</w:t>
      </w:r>
      <w:r w:rsidR="00D20C53">
        <w:rPr>
          <w:spacing w:val="-1"/>
          <w:sz w:val="22"/>
          <w:szCs w:val="22"/>
        </w:rPr>
        <w:t>.</w:t>
      </w:r>
    </w:p>
    <w:p w14:paraId="37503CD3" w14:textId="77777777" w:rsidR="008529E8" w:rsidRDefault="008529E8">
      <w:pPr>
        <w:spacing w:before="13" w:line="240" w:lineRule="exact"/>
        <w:rPr>
          <w:sz w:val="24"/>
          <w:szCs w:val="24"/>
        </w:rPr>
      </w:pPr>
    </w:p>
    <w:p w14:paraId="1C3A3402" w14:textId="77777777" w:rsidR="008529E8" w:rsidRDefault="004A287F">
      <w:pPr>
        <w:ind w:left="101" w:right="-33"/>
        <w:jc w:val="both"/>
        <w:rPr>
          <w:sz w:val="22"/>
          <w:szCs w:val="22"/>
        </w:rPr>
      </w:pPr>
      <w:r>
        <w:rPr>
          <w:b/>
          <w:spacing w:val="1"/>
          <w:sz w:val="22"/>
          <w:szCs w:val="22"/>
        </w:rPr>
        <w:t>A</w:t>
      </w:r>
      <w:r>
        <w:rPr>
          <w:b/>
          <w:sz w:val="22"/>
          <w:szCs w:val="22"/>
        </w:rPr>
        <w:t>s</w:t>
      </w:r>
      <w:r>
        <w:rPr>
          <w:b/>
          <w:spacing w:val="-2"/>
          <w:sz w:val="22"/>
          <w:szCs w:val="22"/>
        </w:rPr>
        <w:t>i</w:t>
      </w:r>
      <w:r>
        <w:rPr>
          <w:b/>
          <w:sz w:val="22"/>
          <w:szCs w:val="22"/>
        </w:rPr>
        <w:t>a</w:t>
      </w:r>
      <w:r>
        <w:rPr>
          <w:b/>
          <w:spacing w:val="5"/>
          <w:sz w:val="22"/>
          <w:szCs w:val="22"/>
        </w:rPr>
        <w:t xml:space="preserve"> </w:t>
      </w:r>
      <w:r w:rsidR="000D6F68">
        <w:rPr>
          <w:b/>
          <w:spacing w:val="5"/>
          <w:sz w:val="22"/>
          <w:szCs w:val="22"/>
        </w:rPr>
        <w:t>Ndog</w:t>
      </w:r>
      <w:r>
        <w:rPr>
          <w:b/>
          <w:sz w:val="22"/>
          <w:szCs w:val="22"/>
        </w:rPr>
        <w:t>o</w:t>
      </w:r>
      <w:r w:rsidR="000D6F68">
        <w:rPr>
          <w:b/>
          <w:spacing w:val="9"/>
          <w:sz w:val="22"/>
          <w:szCs w:val="22"/>
        </w:rPr>
        <w:t xml:space="preserve"> </w:t>
      </w:r>
      <w:r w:rsidR="000D6F68" w:rsidRPr="000D6F68">
        <w:rPr>
          <w:sz w:val="22"/>
          <w:szCs w:val="22"/>
        </w:rPr>
        <w:t>– Eneo la kijiografia ambalo sasa ni sehemu ya magharibi mwa Uturuki ambako Paulo alifanya kazi yake kubwa ya umishonari</w:t>
      </w:r>
      <w:r w:rsidR="000D6F68">
        <w:rPr>
          <w:sz w:val="22"/>
          <w:szCs w:val="22"/>
        </w:rPr>
        <w:t>.</w:t>
      </w:r>
      <w:r>
        <w:rPr>
          <w:spacing w:val="6"/>
          <w:sz w:val="22"/>
          <w:szCs w:val="22"/>
        </w:rPr>
        <w:t xml:space="preserve"> </w:t>
      </w:r>
      <w:r w:rsidR="000D6F68">
        <w:rPr>
          <w:sz w:val="22"/>
          <w:szCs w:val="22"/>
        </w:rPr>
        <w:t xml:space="preserve"> </w:t>
      </w:r>
    </w:p>
    <w:p w14:paraId="7FEA03E5" w14:textId="77777777" w:rsidR="008529E8" w:rsidRDefault="008529E8">
      <w:pPr>
        <w:spacing w:before="12" w:line="240" w:lineRule="exact"/>
        <w:rPr>
          <w:sz w:val="24"/>
          <w:szCs w:val="24"/>
        </w:rPr>
      </w:pPr>
    </w:p>
    <w:p w14:paraId="4FA459DB" w14:textId="77777777" w:rsidR="008529E8" w:rsidRDefault="004A287F" w:rsidP="000D6F68">
      <w:pPr>
        <w:ind w:left="101" w:right="-33"/>
        <w:jc w:val="both"/>
        <w:rPr>
          <w:sz w:val="22"/>
          <w:szCs w:val="22"/>
        </w:rPr>
      </w:pPr>
      <w:r>
        <w:rPr>
          <w:b/>
          <w:spacing w:val="1"/>
          <w:sz w:val="22"/>
          <w:szCs w:val="22"/>
        </w:rPr>
        <w:t>C</w:t>
      </w:r>
      <w:r>
        <w:rPr>
          <w:b/>
          <w:spacing w:val="-1"/>
          <w:sz w:val="22"/>
          <w:szCs w:val="22"/>
        </w:rPr>
        <w:t>l</w:t>
      </w:r>
      <w:r>
        <w:rPr>
          <w:b/>
          <w:spacing w:val="2"/>
          <w:sz w:val="22"/>
          <w:szCs w:val="22"/>
        </w:rPr>
        <w:t>em</w:t>
      </w:r>
      <w:r>
        <w:rPr>
          <w:b/>
          <w:spacing w:val="-3"/>
          <w:sz w:val="22"/>
          <w:szCs w:val="22"/>
        </w:rPr>
        <w:t>e</w:t>
      </w:r>
      <w:r>
        <w:rPr>
          <w:b/>
          <w:spacing w:val="2"/>
          <w:sz w:val="22"/>
          <w:szCs w:val="22"/>
        </w:rPr>
        <w:t>n</w:t>
      </w:r>
      <w:r w:rsidR="00FD450A">
        <w:rPr>
          <w:b/>
          <w:sz w:val="22"/>
          <w:szCs w:val="22"/>
        </w:rPr>
        <w:t>t wa</w:t>
      </w:r>
      <w:r>
        <w:rPr>
          <w:b/>
          <w:spacing w:val="1"/>
          <w:sz w:val="22"/>
          <w:szCs w:val="22"/>
        </w:rPr>
        <w:t xml:space="preserve"> A</w:t>
      </w:r>
      <w:r>
        <w:rPr>
          <w:b/>
          <w:spacing w:val="-6"/>
          <w:sz w:val="22"/>
          <w:szCs w:val="22"/>
        </w:rPr>
        <w:t>l</w:t>
      </w:r>
      <w:r>
        <w:rPr>
          <w:b/>
          <w:spacing w:val="2"/>
          <w:sz w:val="22"/>
          <w:szCs w:val="22"/>
        </w:rPr>
        <w:t>e</w:t>
      </w:r>
      <w:r w:rsidR="000D6F68">
        <w:rPr>
          <w:b/>
          <w:sz w:val="22"/>
          <w:szCs w:val="22"/>
        </w:rPr>
        <w:t>ks</w:t>
      </w:r>
      <w:r>
        <w:rPr>
          <w:b/>
          <w:sz w:val="22"/>
          <w:szCs w:val="22"/>
        </w:rPr>
        <w:t>a</w:t>
      </w:r>
      <w:r>
        <w:rPr>
          <w:b/>
          <w:spacing w:val="-2"/>
          <w:sz w:val="22"/>
          <w:szCs w:val="22"/>
        </w:rPr>
        <w:t>n</w:t>
      </w:r>
      <w:r>
        <w:rPr>
          <w:b/>
          <w:spacing w:val="2"/>
          <w:sz w:val="22"/>
          <w:szCs w:val="22"/>
        </w:rPr>
        <w:t>dr</w:t>
      </w:r>
      <w:r>
        <w:rPr>
          <w:b/>
          <w:spacing w:val="-1"/>
          <w:sz w:val="22"/>
          <w:szCs w:val="22"/>
        </w:rPr>
        <w:t>i</w:t>
      </w:r>
      <w:r>
        <w:rPr>
          <w:b/>
          <w:sz w:val="22"/>
          <w:szCs w:val="22"/>
        </w:rPr>
        <w:t xml:space="preserve">a </w:t>
      </w:r>
      <w:r w:rsidR="00C23BC0">
        <w:rPr>
          <w:sz w:val="22"/>
          <w:szCs w:val="22"/>
        </w:rPr>
        <w:t>– (</w:t>
      </w:r>
      <w:r w:rsidR="000D6F68">
        <w:rPr>
          <w:sz w:val="22"/>
          <w:szCs w:val="22"/>
        </w:rPr>
        <w:t>takribani mwaka 150-</w:t>
      </w:r>
      <w:r w:rsidR="000D6F68" w:rsidRPr="000D6F68">
        <w:rPr>
          <w:sz w:val="22"/>
          <w:szCs w:val="22"/>
        </w:rPr>
        <w:t>215</w:t>
      </w:r>
      <w:r w:rsidR="000D6F68">
        <w:rPr>
          <w:sz w:val="22"/>
          <w:szCs w:val="22"/>
        </w:rPr>
        <w:t xml:space="preserve"> B.K</w:t>
      </w:r>
      <w:r w:rsidR="000D6F68" w:rsidRPr="000D6F68">
        <w:rPr>
          <w:sz w:val="22"/>
          <w:szCs w:val="22"/>
        </w:rPr>
        <w:t>) Baba wa kani</w:t>
      </w:r>
      <w:r w:rsidR="000D6F68">
        <w:rPr>
          <w:sz w:val="22"/>
          <w:szCs w:val="22"/>
        </w:rPr>
        <w:t>sa la mwanzo na mwandishi kutoka Aleks</w:t>
      </w:r>
      <w:r w:rsidR="000D6F68" w:rsidRPr="000D6F68">
        <w:rPr>
          <w:sz w:val="22"/>
          <w:szCs w:val="22"/>
        </w:rPr>
        <w:t>andria</w:t>
      </w:r>
      <w:r w:rsidR="000D6F68">
        <w:rPr>
          <w:sz w:val="22"/>
          <w:szCs w:val="22"/>
        </w:rPr>
        <w:t>.</w:t>
      </w:r>
      <w:r>
        <w:rPr>
          <w:spacing w:val="6"/>
          <w:sz w:val="22"/>
          <w:szCs w:val="22"/>
        </w:rPr>
        <w:t xml:space="preserve"> </w:t>
      </w:r>
      <w:r w:rsidR="000D6F68">
        <w:rPr>
          <w:sz w:val="22"/>
          <w:szCs w:val="22"/>
        </w:rPr>
        <w:t xml:space="preserve"> </w:t>
      </w:r>
    </w:p>
    <w:p w14:paraId="6F181586" w14:textId="77777777" w:rsidR="008529E8" w:rsidRDefault="008529E8">
      <w:pPr>
        <w:spacing w:before="2" w:line="260" w:lineRule="exact"/>
        <w:rPr>
          <w:sz w:val="26"/>
          <w:szCs w:val="26"/>
        </w:rPr>
      </w:pPr>
    </w:p>
    <w:p w14:paraId="09FEB643" w14:textId="77777777" w:rsidR="008529E8" w:rsidRDefault="00C23BC0">
      <w:pPr>
        <w:spacing w:line="240" w:lineRule="exact"/>
        <w:ind w:left="101" w:right="-35"/>
        <w:jc w:val="both"/>
        <w:rPr>
          <w:sz w:val="22"/>
          <w:szCs w:val="22"/>
        </w:rPr>
      </w:pPr>
      <w:r>
        <w:rPr>
          <w:b/>
          <w:spacing w:val="2"/>
          <w:sz w:val="22"/>
          <w:szCs w:val="22"/>
        </w:rPr>
        <w:t>kutegemea</w:t>
      </w:r>
      <w:r w:rsidR="004A287F">
        <w:rPr>
          <w:b/>
          <w:spacing w:val="33"/>
          <w:sz w:val="22"/>
          <w:szCs w:val="22"/>
        </w:rPr>
        <w:t xml:space="preserve"> </w:t>
      </w:r>
      <w:r w:rsidR="004A287F">
        <w:rPr>
          <w:sz w:val="22"/>
          <w:szCs w:val="22"/>
        </w:rPr>
        <w:t>–</w:t>
      </w:r>
      <w:r w:rsidR="000D6F68">
        <w:rPr>
          <w:spacing w:val="31"/>
          <w:sz w:val="22"/>
          <w:szCs w:val="22"/>
        </w:rPr>
        <w:t xml:space="preserve"> </w:t>
      </w:r>
      <w:r w:rsidR="000D6F68" w:rsidRPr="000D6F68">
        <w:rPr>
          <w:spacing w:val="2"/>
          <w:sz w:val="22"/>
          <w:szCs w:val="22"/>
        </w:rPr>
        <w:t xml:space="preserve">tegemea </w:t>
      </w:r>
      <w:r w:rsidR="000D6F68">
        <w:rPr>
          <w:spacing w:val="2"/>
          <w:sz w:val="22"/>
          <w:szCs w:val="22"/>
        </w:rPr>
        <w:t xml:space="preserve">kitu kingine ili </w:t>
      </w:r>
      <w:r w:rsidR="000D6F68" w:rsidRPr="000D6F68">
        <w:rPr>
          <w:spacing w:val="2"/>
          <w:sz w:val="22"/>
          <w:szCs w:val="22"/>
        </w:rPr>
        <w:t>kuamua matokeo</w:t>
      </w:r>
      <w:r w:rsidR="000D6F68">
        <w:rPr>
          <w:spacing w:val="2"/>
          <w:sz w:val="22"/>
          <w:szCs w:val="22"/>
        </w:rPr>
        <w:t>.</w:t>
      </w:r>
    </w:p>
    <w:p w14:paraId="0BA2D021" w14:textId="77777777" w:rsidR="008529E8" w:rsidRDefault="008529E8">
      <w:pPr>
        <w:spacing w:before="10" w:line="240" w:lineRule="exact"/>
        <w:rPr>
          <w:sz w:val="24"/>
          <w:szCs w:val="24"/>
        </w:rPr>
      </w:pPr>
    </w:p>
    <w:p w14:paraId="001746C7" w14:textId="77777777" w:rsidR="008529E8" w:rsidRPr="00923D15" w:rsidRDefault="00923D15">
      <w:pPr>
        <w:ind w:left="101" w:right="-36"/>
        <w:jc w:val="both"/>
        <w:rPr>
          <w:sz w:val="22"/>
          <w:szCs w:val="22"/>
        </w:rPr>
      </w:pPr>
      <w:r>
        <w:rPr>
          <w:b/>
          <w:spacing w:val="2"/>
          <w:sz w:val="22"/>
          <w:szCs w:val="22"/>
        </w:rPr>
        <w:t>utimilifu wa kutegemea</w:t>
      </w:r>
      <w:r w:rsidR="004A287F">
        <w:rPr>
          <w:b/>
          <w:spacing w:val="4"/>
          <w:sz w:val="22"/>
          <w:szCs w:val="22"/>
        </w:rPr>
        <w:t xml:space="preserve"> </w:t>
      </w:r>
      <w:r w:rsidR="004A287F">
        <w:rPr>
          <w:sz w:val="22"/>
          <w:szCs w:val="22"/>
        </w:rPr>
        <w:t>–</w:t>
      </w:r>
      <w:r w:rsidR="004A287F">
        <w:rPr>
          <w:spacing w:val="4"/>
          <w:sz w:val="22"/>
          <w:szCs w:val="22"/>
        </w:rPr>
        <w:t xml:space="preserve"> </w:t>
      </w:r>
      <w:r w:rsidR="004A287F">
        <w:rPr>
          <w:spacing w:val="3"/>
          <w:sz w:val="22"/>
          <w:szCs w:val="22"/>
        </w:rPr>
        <w:t>W</w:t>
      </w:r>
      <w:r w:rsidRPr="00923D15">
        <w:rPr>
          <w:bCs/>
          <w:spacing w:val="3"/>
          <w:sz w:val="22"/>
          <w:szCs w:val="22"/>
        </w:rPr>
        <w:t xml:space="preserve">akati </w:t>
      </w:r>
      <w:r>
        <w:rPr>
          <w:bCs/>
          <w:spacing w:val="3"/>
          <w:sz w:val="22"/>
          <w:szCs w:val="22"/>
        </w:rPr>
        <w:t xml:space="preserve">ambapo </w:t>
      </w:r>
      <w:r w:rsidRPr="00923D15">
        <w:rPr>
          <w:bCs/>
          <w:spacing w:val="3"/>
          <w:sz w:val="22"/>
          <w:szCs w:val="22"/>
        </w:rPr>
        <w:t>matokeo ya unabii hubadilishwa kwa kuzingatia jinsi wanadamu wanavyoitikia unabii</w:t>
      </w:r>
      <w:r>
        <w:rPr>
          <w:spacing w:val="-5"/>
          <w:sz w:val="22"/>
          <w:szCs w:val="22"/>
        </w:rPr>
        <w:t>.</w:t>
      </w:r>
      <w:r w:rsidR="004A287F" w:rsidRPr="00923D15">
        <w:rPr>
          <w:spacing w:val="4"/>
          <w:sz w:val="22"/>
          <w:szCs w:val="22"/>
        </w:rPr>
        <w:t xml:space="preserve"> </w:t>
      </w:r>
      <w:r w:rsidRPr="00923D15">
        <w:rPr>
          <w:spacing w:val="-1"/>
          <w:sz w:val="22"/>
          <w:szCs w:val="22"/>
        </w:rPr>
        <w:t xml:space="preserve"> </w:t>
      </w:r>
    </w:p>
    <w:p w14:paraId="1802EA08" w14:textId="77777777" w:rsidR="008529E8" w:rsidRDefault="008529E8">
      <w:pPr>
        <w:spacing w:before="10" w:line="240" w:lineRule="exact"/>
        <w:rPr>
          <w:sz w:val="24"/>
          <w:szCs w:val="24"/>
        </w:rPr>
      </w:pPr>
    </w:p>
    <w:p w14:paraId="42D8EF0D" w14:textId="77777777" w:rsidR="008529E8" w:rsidRDefault="004A287F">
      <w:pPr>
        <w:ind w:left="101" w:right="-34"/>
        <w:jc w:val="both"/>
        <w:rPr>
          <w:sz w:val="22"/>
          <w:szCs w:val="22"/>
        </w:rPr>
      </w:pPr>
      <w:r>
        <w:rPr>
          <w:b/>
          <w:spacing w:val="-5"/>
          <w:sz w:val="22"/>
          <w:szCs w:val="22"/>
        </w:rPr>
        <w:t>a</w:t>
      </w:r>
      <w:r w:rsidR="00923D15">
        <w:rPr>
          <w:b/>
          <w:spacing w:val="-5"/>
          <w:sz w:val="22"/>
          <w:szCs w:val="22"/>
        </w:rPr>
        <w:t>gano</w:t>
      </w:r>
      <w:r>
        <w:rPr>
          <w:b/>
          <w:spacing w:val="8"/>
          <w:sz w:val="22"/>
          <w:szCs w:val="22"/>
        </w:rPr>
        <w:t xml:space="preserve"> </w:t>
      </w:r>
      <w:r w:rsidR="00923D15">
        <w:rPr>
          <w:sz w:val="22"/>
          <w:szCs w:val="22"/>
        </w:rPr>
        <w:t xml:space="preserve">– Makubaliano ya kisheria yenye masharti </w:t>
      </w:r>
      <w:r w:rsidR="00923D15" w:rsidRPr="00923D15">
        <w:rPr>
          <w:sz w:val="22"/>
          <w:szCs w:val="22"/>
        </w:rPr>
        <w:t>yaliyofanywa kati ya watu wawili au vikundi vya watu, au kati ya Mungu na mtu au kikundi cha watu</w:t>
      </w:r>
      <w:r w:rsidR="00923D15">
        <w:rPr>
          <w:spacing w:val="-1"/>
          <w:sz w:val="22"/>
          <w:szCs w:val="22"/>
        </w:rPr>
        <w:t>.</w:t>
      </w:r>
    </w:p>
    <w:p w14:paraId="1757AB6C" w14:textId="77777777" w:rsidR="008529E8" w:rsidRDefault="008529E8">
      <w:pPr>
        <w:spacing w:before="17" w:line="240" w:lineRule="exact"/>
        <w:rPr>
          <w:sz w:val="24"/>
          <w:szCs w:val="24"/>
        </w:rPr>
      </w:pPr>
    </w:p>
    <w:p w14:paraId="19580C81" w14:textId="77777777" w:rsidR="008529E8" w:rsidRPr="00633DF6" w:rsidRDefault="004A287F" w:rsidP="00633DF6">
      <w:pPr>
        <w:spacing w:line="240" w:lineRule="exact"/>
        <w:ind w:left="101" w:right="-35"/>
        <w:jc w:val="both"/>
        <w:rPr>
          <w:spacing w:val="-2"/>
          <w:sz w:val="22"/>
          <w:szCs w:val="22"/>
        </w:rPr>
      </w:pPr>
      <w:r>
        <w:rPr>
          <w:b/>
          <w:spacing w:val="1"/>
          <w:sz w:val="22"/>
          <w:szCs w:val="22"/>
        </w:rPr>
        <w:t>D</w:t>
      </w:r>
      <w:r>
        <w:rPr>
          <w:b/>
          <w:sz w:val="22"/>
          <w:szCs w:val="22"/>
        </w:rPr>
        <w:t>a</w:t>
      </w:r>
      <w:r>
        <w:rPr>
          <w:b/>
          <w:spacing w:val="2"/>
          <w:sz w:val="22"/>
          <w:szCs w:val="22"/>
        </w:rPr>
        <w:t>n</w:t>
      </w:r>
      <w:r>
        <w:rPr>
          <w:b/>
          <w:spacing w:val="-1"/>
          <w:sz w:val="22"/>
          <w:szCs w:val="22"/>
        </w:rPr>
        <w:t>i</w:t>
      </w:r>
      <w:r>
        <w:rPr>
          <w:b/>
          <w:spacing w:val="2"/>
          <w:sz w:val="22"/>
          <w:szCs w:val="22"/>
        </w:rPr>
        <w:t>e</w:t>
      </w:r>
      <w:r>
        <w:rPr>
          <w:b/>
          <w:sz w:val="22"/>
          <w:szCs w:val="22"/>
        </w:rPr>
        <w:t>l</w:t>
      </w:r>
      <w:r w:rsidR="006279EA">
        <w:rPr>
          <w:b/>
          <w:sz w:val="22"/>
          <w:szCs w:val="22"/>
        </w:rPr>
        <w:t>i</w:t>
      </w:r>
      <w:r>
        <w:rPr>
          <w:b/>
          <w:sz w:val="22"/>
          <w:szCs w:val="22"/>
        </w:rPr>
        <w:t xml:space="preserve"> </w:t>
      </w:r>
      <w:r>
        <w:rPr>
          <w:sz w:val="22"/>
          <w:szCs w:val="22"/>
        </w:rPr>
        <w:t>–</w:t>
      </w:r>
      <w:r w:rsidR="006279EA">
        <w:rPr>
          <w:spacing w:val="1"/>
          <w:sz w:val="22"/>
          <w:szCs w:val="22"/>
        </w:rPr>
        <w:t xml:space="preserve"> </w:t>
      </w:r>
      <w:r w:rsidR="006279EA" w:rsidRPr="006279EA">
        <w:rPr>
          <w:spacing w:val="-2"/>
          <w:sz w:val="22"/>
          <w:szCs w:val="22"/>
        </w:rPr>
        <w:t>Nabii ali</w:t>
      </w:r>
      <w:r w:rsidR="00633DF6">
        <w:rPr>
          <w:spacing w:val="-2"/>
          <w:sz w:val="22"/>
          <w:szCs w:val="22"/>
        </w:rPr>
        <w:t>ye</w:t>
      </w:r>
      <w:r w:rsidR="006279EA" w:rsidRPr="006279EA">
        <w:rPr>
          <w:spacing w:val="-2"/>
          <w:sz w:val="22"/>
          <w:szCs w:val="22"/>
        </w:rPr>
        <w:t>pelekwa Babeli akiwa kija</w:t>
      </w:r>
      <w:r w:rsidR="00633DF6">
        <w:rPr>
          <w:spacing w:val="-2"/>
          <w:sz w:val="22"/>
          <w:szCs w:val="22"/>
        </w:rPr>
        <w:t>na katika uhamisho wa kwanza</w:t>
      </w:r>
      <w:r w:rsidR="00C06969">
        <w:rPr>
          <w:spacing w:val="-2"/>
          <w:sz w:val="22"/>
          <w:szCs w:val="22"/>
        </w:rPr>
        <w:t xml:space="preserve"> mwaka </w:t>
      </w:r>
      <w:r w:rsidR="00927E71">
        <w:rPr>
          <w:spacing w:val="-2"/>
          <w:sz w:val="22"/>
          <w:szCs w:val="22"/>
        </w:rPr>
        <w:t>wa 605 B.K</w:t>
      </w:r>
      <w:r w:rsidR="006279EA" w:rsidRPr="006279EA">
        <w:rPr>
          <w:spacing w:val="-2"/>
          <w:sz w:val="22"/>
          <w:szCs w:val="22"/>
        </w:rPr>
        <w:t xml:space="preserve">; </w:t>
      </w:r>
      <w:r w:rsidR="00633DF6">
        <w:rPr>
          <w:spacing w:val="-2"/>
          <w:sz w:val="22"/>
          <w:szCs w:val="22"/>
        </w:rPr>
        <w:t>ali</w:t>
      </w:r>
      <w:r w:rsidR="006279EA" w:rsidRPr="006279EA">
        <w:rPr>
          <w:spacing w:val="-2"/>
          <w:sz w:val="22"/>
          <w:szCs w:val="22"/>
        </w:rPr>
        <w:t>hudum</w:t>
      </w:r>
      <w:r w:rsidR="00C06969">
        <w:rPr>
          <w:spacing w:val="-2"/>
          <w:sz w:val="22"/>
          <w:szCs w:val="22"/>
        </w:rPr>
        <w:t>u tangu takribani mwaka wa</w:t>
      </w:r>
      <w:r w:rsidR="00633DF6">
        <w:rPr>
          <w:spacing w:val="-2"/>
          <w:sz w:val="22"/>
          <w:szCs w:val="22"/>
        </w:rPr>
        <w:t xml:space="preserve"> 605-539 B.K; </w:t>
      </w:r>
      <w:r w:rsidR="006279EA" w:rsidRPr="006279EA">
        <w:rPr>
          <w:spacing w:val="-2"/>
          <w:sz w:val="22"/>
          <w:szCs w:val="22"/>
        </w:rPr>
        <w:t xml:space="preserve">anajulikana kwa uwezo wake wa kufasiri ndoto na kujitolea kwake kwa Mungu, hata anapotupwa kwenye pango la </w:t>
      </w:r>
      <w:r w:rsidR="00633DF6">
        <w:rPr>
          <w:spacing w:val="-2"/>
          <w:sz w:val="22"/>
          <w:szCs w:val="22"/>
        </w:rPr>
        <w:t>samba</w:t>
      </w:r>
      <w:r w:rsidR="00633DF6">
        <w:rPr>
          <w:spacing w:val="2"/>
          <w:sz w:val="22"/>
          <w:szCs w:val="22"/>
        </w:rPr>
        <w:t>.</w:t>
      </w:r>
      <w:r w:rsidR="006279EA">
        <w:rPr>
          <w:spacing w:val="-1"/>
          <w:sz w:val="22"/>
          <w:szCs w:val="22"/>
        </w:rPr>
        <w:t xml:space="preserve"> </w:t>
      </w:r>
    </w:p>
    <w:p w14:paraId="61E4622A" w14:textId="77777777" w:rsidR="008529E8" w:rsidRDefault="008529E8">
      <w:pPr>
        <w:spacing w:before="12" w:line="240" w:lineRule="exact"/>
        <w:rPr>
          <w:sz w:val="24"/>
          <w:szCs w:val="24"/>
        </w:rPr>
      </w:pPr>
    </w:p>
    <w:p w14:paraId="1196D308" w14:textId="77777777" w:rsidR="008529E8" w:rsidRDefault="00640DAA">
      <w:pPr>
        <w:ind w:left="101" w:right="-36"/>
        <w:jc w:val="both"/>
        <w:rPr>
          <w:sz w:val="22"/>
          <w:szCs w:val="22"/>
        </w:rPr>
      </w:pPr>
      <w:r>
        <w:rPr>
          <w:b/>
          <w:spacing w:val="1"/>
          <w:sz w:val="22"/>
          <w:szCs w:val="22"/>
        </w:rPr>
        <w:t>D</w:t>
      </w:r>
      <w:r>
        <w:rPr>
          <w:b/>
          <w:sz w:val="22"/>
          <w:szCs w:val="22"/>
        </w:rPr>
        <w:t xml:space="preserve">audi </w:t>
      </w:r>
      <w:r>
        <w:rPr>
          <w:b/>
          <w:spacing w:val="4"/>
          <w:sz w:val="22"/>
          <w:szCs w:val="22"/>
        </w:rPr>
        <w:t>–</w:t>
      </w:r>
      <w:r>
        <w:rPr>
          <w:sz w:val="22"/>
          <w:szCs w:val="22"/>
        </w:rPr>
        <w:t xml:space="preserve"> </w:t>
      </w:r>
      <w:r>
        <w:rPr>
          <w:spacing w:val="1"/>
          <w:sz w:val="22"/>
          <w:szCs w:val="22"/>
        </w:rPr>
        <w:t>Mfalme</w:t>
      </w:r>
      <w:r>
        <w:rPr>
          <w:spacing w:val="2"/>
          <w:sz w:val="22"/>
          <w:szCs w:val="22"/>
        </w:rPr>
        <w:t xml:space="preserve"> wa pili wa Agano la Kale </w:t>
      </w:r>
      <w:r w:rsidR="006A1C64">
        <w:rPr>
          <w:spacing w:val="2"/>
          <w:sz w:val="22"/>
          <w:szCs w:val="22"/>
        </w:rPr>
        <w:t>.</w:t>
      </w:r>
      <w:r w:rsidRPr="00640DAA">
        <w:rPr>
          <w:bCs/>
          <w:spacing w:val="2"/>
          <w:sz w:val="22"/>
          <w:szCs w:val="22"/>
        </w:rPr>
        <w:t>mbaye alipokea ahadi kwamba mzao wake atakaa kwenye kiti cha enzi na kutawala milele.</w:t>
      </w:r>
      <w:r w:rsidRPr="00640DAA">
        <w:rPr>
          <w:b/>
          <w:bCs/>
          <w:spacing w:val="2"/>
          <w:sz w:val="22"/>
          <w:szCs w:val="22"/>
        </w:rPr>
        <w:t xml:space="preserve"> </w:t>
      </w:r>
      <w:r w:rsidR="004A287F">
        <w:rPr>
          <w:sz w:val="22"/>
          <w:szCs w:val="22"/>
        </w:rPr>
        <w:t xml:space="preserve"> </w:t>
      </w:r>
    </w:p>
    <w:p w14:paraId="622A915A" w14:textId="77777777" w:rsidR="000539CD" w:rsidRDefault="004A287F">
      <w:pPr>
        <w:spacing w:before="31"/>
        <w:ind w:right="74"/>
        <w:jc w:val="both"/>
      </w:pPr>
      <w:r>
        <w:br w:type="column"/>
      </w:r>
    </w:p>
    <w:p w14:paraId="1617136C" w14:textId="77777777" w:rsidR="008529E8" w:rsidRDefault="004A287F">
      <w:pPr>
        <w:spacing w:before="31"/>
        <w:ind w:right="74"/>
        <w:jc w:val="both"/>
        <w:rPr>
          <w:sz w:val="22"/>
          <w:szCs w:val="22"/>
        </w:rPr>
      </w:pPr>
      <w:r>
        <w:rPr>
          <w:b/>
          <w:spacing w:val="1"/>
          <w:sz w:val="22"/>
          <w:szCs w:val="22"/>
        </w:rPr>
        <w:t>D</w:t>
      </w:r>
      <w:r>
        <w:rPr>
          <w:b/>
          <w:spacing w:val="-1"/>
          <w:sz w:val="22"/>
          <w:szCs w:val="22"/>
        </w:rPr>
        <w:t>i</w:t>
      </w:r>
      <w:r>
        <w:rPr>
          <w:b/>
          <w:sz w:val="22"/>
          <w:szCs w:val="22"/>
        </w:rPr>
        <w:t>o</w:t>
      </w:r>
      <w:r>
        <w:rPr>
          <w:b/>
          <w:spacing w:val="2"/>
          <w:sz w:val="22"/>
          <w:szCs w:val="22"/>
        </w:rPr>
        <w:t>n</w:t>
      </w:r>
      <w:r>
        <w:rPr>
          <w:b/>
          <w:sz w:val="22"/>
          <w:szCs w:val="22"/>
        </w:rPr>
        <w:t>ys</w:t>
      </w:r>
      <w:r>
        <w:rPr>
          <w:b/>
          <w:spacing w:val="-2"/>
          <w:sz w:val="22"/>
          <w:szCs w:val="22"/>
        </w:rPr>
        <w:t>i</w:t>
      </w:r>
      <w:r>
        <w:rPr>
          <w:b/>
          <w:spacing w:val="2"/>
          <w:sz w:val="22"/>
          <w:szCs w:val="22"/>
        </w:rPr>
        <w:t>u</w:t>
      </w:r>
      <w:r>
        <w:rPr>
          <w:b/>
          <w:sz w:val="22"/>
          <w:szCs w:val="22"/>
        </w:rPr>
        <w:t>s</w:t>
      </w:r>
      <w:r w:rsidR="00FE47A1">
        <w:rPr>
          <w:b/>
          <w:spacing w:val="4"/>
          <w:sz w:val="22"/>
          <w:szCs w:val="22"/>
        </w:rPr>
        <w:t xml:space="preserve"> wa</w:t>
      </w:r>
      <w:r>
        <w:rPr>
          <w:b/>
          <w:spacing w:val="6"/>
          <w:sz w:val="22"/>
          <w:szCs w:val="22"/>
        </w:rPr>
        <w:t xml:space="preserve"> </w:t>
      </w:r>
      <w:r>
        <w:rPr>
          <w:b/>
          <w:spacing w:val="1"/>
          <w:sz w:val="22"/>
          <w:szCs w:val="22"/>
        </w:rPr>
        <w:t>A</w:t>
      </w:r>
      <w:r>
        <w:rPr>
          <w:b/>
          <w:spacing w:val="-1"/>
          <w:sz w:val="22"/>
          <w:szCs w:val="22"/>
        </w:rPr>
        <w:t>l</w:t>
      </w:r>
      <w:r>
        <w:rPr>
          <w:b/>
          <w:spacing w:val="2"/>
          <w:sz w:val="22"/>
          <w:szCs w:val="22"/>
        </w:rPr>
        <w:t>e</w:t>
      </w:r>
      <w:r w:rsidR="00C23BC0">
        <w:rPr>
          <w:b/>
          <w:sz w:val="22"/>
          <w:szCs w:val="22"/>
        </w:rPr>
        <w:t>ks</w:t>
      </w:r>
      <w:r>
        <w:rPr>
          <w:b/>
          <w:spacing w:val="-5"/>
          <w:sz w:val="22"/>
          <w:szCs w:val="22"/>
        </w:rPr>
        <w:t>a</w:t>
      </w:r>
      <w:r>
        <w:rPr>
          <w:b/>
          <w:spacing w:val="2"/>
          <w:sz w:val="22"/>
          <w:szCs w:val="22"/>
        </w:rPr>
        <w:t>n</w:t>
      </w:r>
      <w:r>
        <w:rPr>
          <w:b/>
          <w:spacing w:val="-2"/>
          <w:sz w:val="22"/>
          <w:szCs w:val="22"/>
        </w:rPr>
        <w:t>d</w:t>
      </w:r>
      <w:r>
        <w:rPr>
          <w:b/>
          <w:spacing w:val="2"/>
          <w:sz w:val="22"/>
          <w:szCs w:val="22"/>
        </w:rPr>
        <w:t>r</w:t>
      </w:r>
      <w:r>
        <w:rPr>
          <w:b/>
          <w:spacing w:val="-1"/>
          <w:sz w:val="22"/>
          <w:szCs w:val="22"/>
        </w:rPr>
        <w:t>i</w:t>
      </w:r>
      <w:r>
        <w:rPr>
          <w:b/>
          <w:sz w:val="22"/>
          <w:szCs w:val="22"/>
        </w:rPr>
        <w:t>a</w:t>
      </w:r>
      <w:r>
        <w:rPr>
          <w:b/>
          <w:spacing w:val="8"/>
          <w:sz w:val="22"/>
          <w:szCs w:val="22"/>
        </w:rPr>
        <w:t xml:space="preserve"> </w:t>
      </w:r>
      <w:r>
        <w:rPr>
          <w:sz w:val="22"/>
          <w:szCs w:val="22"/>
        </w:rPr>
        <w:t>–</w:t>
      </w:r>
      <w:r>
        <w:rPr>
          <w:spacing w:val="6"/>
          <w:sz w:val="22"/>
          <w:szCs w:val="22"/>
        </w:rPr>
        <w:t xml:space="preserve"> </w:t>
      </w:r>
      <w:r>
        <w:rPr>
          <w:spacing w:val="2"/>
          <w:sz w:val="22"/>
          <w:szCs w:val="22"/>
        </w:rPr>
        <w:t>(</w:t>
      </w:r>
      <w:r w:rsidR="00FE47A1">
        <w:rPr>
          <w:spacing w:val="2"/>
          <w:sz w:val="22"/>
          <w:szCs w:val="22"/>
        </w:rPr>
        <w:t xml:space="preserve">takribani mwaka wa </w:t>
      </w:r>
      <w:r>
        <w:rPr>
          <w:sz w:val="22"/>
          <w:szCs w:val="22"/>
        </w:rPr>
        <w:t>20</w:t>
      </w:r>
      <w:r>
        <w:rPr>
          <w:spacing w:val="1"/>
          <w:sz w:val="22"/>
          <w:szCs w:val="22"/>
        </w:rPr>
        <w:t>0</w:t>
      </w:r>
      <w:r w:rsidR="00FE47A1">
        <w:rPr>
          <w:sz w:val="22"/>
          <w:szCs w:val="22"/>
        </w:rPr>
        <w:t>-</w:t>
      </w:r>
      <w:r>
        <w:rPr>
          <w:sz w:val="22"/>
          <w:szCs w:val="22"/>
        </w:rPr>
        <w:t>26</w:t>
      </w:r>
      <w:r>
        <w:rPr>
          <w:spacing w:val="-5"/>
          <w:sz w:val="22"/>
          <w:szCs w:val="22"/>
        </w:rPr>
        <w:t>5</w:t>
      </w:r>
      <w:r w:rsidR="00FE47A1">
        <w:rPr>
          <w:spacing w:val="-5"/>
          <w:sz w:val="22"/>
          <w:szCs w:val="22"/>
        </w:rPr>
        <w:t xml:space="preserve"> B.K</w:t>
      </w:r>
      <w:r>
        <w:rPr>
          <w:sz w:val="22"/>
          <w:szCs w:val="22"/>
        </w:rPr>
        <w:t>)</w:t>
      </w:r>
      <w:r w:rsidR="00FE47A1">
        <w:rPr>
          <w:spacing w:val="7"/>
          <w:sz w:val="22"/>
          <w:szCs w:val="22"/>
        </w:rPr>
        <w:t>, a</w:t>
      </w:r>
      <w:r w:rsidR="00FE47A1" w:rsidRPr="00FE47A1">
        <w:rPr>
          <w:sz w:val="22"/>
          <w:szCs w:val="22"/>
        </w:rPr>
        <w:t xml:space="preserve">skofu wa karne ya tatu ambaye alisoma chini ya Origen na kupinga </w:t>
      </w:r>
      <w:r w:rsidR="00DC46D6" w:rsidRPr="00DC46D6">
        <w:rPr>
          <w:sz w:val="22"/>
          <w:szCs w:val="22"/>
        </w:rPr>
        <w:t xml:space="preserve">uandishi wa </w:t>
      </w:r>
      <w:r w:rsidR="00DC46D6">
        <w:rPr>
          <w:sz w:val="22"/>
          <w:szCs w:val="22"/>
        </w:rPr>
        <w:t xml:space="preserve">mtume Yohna wa kitabu cha </w:t>
      </w:r>
      <w:r w:rsidR="00FE47A1" w:rsidRPr="00FE47A1">
        <w:rPr>
          <w:sz w:val="22"/>
          <w:szCs w:val="22"/>
        </w:rPr>
        <w:t>Ufunuo</w:t>
      </w:r>
      <w:r w:rsidR="00FE47A1">
        <w:rPr>
          <w:sz w:val="22"/>
          <w:szCs w:val="22"/>
        </w:rPr>
        <w:t>.</w:t>
      </w:r>
    </w:p>
    <w:p w14:paraId="0E50D507" w14:textId="77777777" w:rsidR="008529E8" w:rsidRDefault="008529E8">
      <w:pPr>
        <w:spacing w:before="18" w:line="240" w:lineRule="exact"/>
        <w:rPr>
          <w:sz w:val="24"/>
          <w:szCs w:val="24"/>
        </w:rPr>
      </w:pPr>
    </w:p>
    <w:p w14:paraId="4E092943" w14:textId="77777777" w:rsidR="008529E8" w:rsidRDefault="005F74BD">
      <w:pPr>
        <w:spacing w:line="240" w:lineRule="exact"/>
        <w:ind w:right="75"/>
        <w:jc w:val="both"/>
        <w:rPr>
          <w:sz w:val="22"/>
          <w:szCs w:val="22"/>
        </w:rPr>
      </w:pPr>
      <w:r>
        <w:rPr>
          <w:b/>
          <w:spacing w:val="2"/>
          <w:sz w:val="22"/>
          <w:szCs w:val="22"/>
        </w:rPr>
        <w:t>utimizo wa moja kwa moja</w:t>
      </w:r>
      <w:r w:rsidR="004A287F">
        <w:rPr>
          <w:b/>
          <w:spacing w:val="9"/>
          <w:sz w:val="22"/>
          <w:szCs w:val="22"/>
        </w:rPr>
        <w:t xml:space="preserve"> </w:t>
      </w:r>
      <w:r w:rsidR="004A287F">
        <w:rPr>
          <w:b/>
          <w:sz w:val="22"/>
          <w:szCs w:val="22"/>
        </w:rPr>
        <w:t>–</w:t>
      </w:r>
      <w:r w:rsidR="004A287F">
        <w:rPr>
          <w:b/>
          <w:spacing w:val="5"/>
          <w:sz w:val="22"/>
          <w:szCs w:val="22"/>
        </w:rPr>
        <w:t xml:space="preserve"> </w:t>
      </w:r>
      <w:r w:rsidR="004A287F">
        <w:rPr>
          <w:spacing w:val="2"/>
          <w:sz w:val="22"/>
          <w:szCs w:val="22"/>
        </w:rPr>
        <w:t>W</w:t>
      </w:r>
      <w:r>
        <w:rPr>
          <w:spacing w:val="2"/>
          <w:sz w:val="22"/>
          <w:szCs w:val="22"/>
        </w:rPr>
        <w:t>akati matukio yaliyotabiriwa katika unabii yanapotokea kama ilivyoelezwa.</w:t>
      </w:r>
    </w:p>
    <w:p w14:paraId="5080C043" w14:textId="77777777" w:rsidR="008529E8" w:rsidRDefault="008529E8">
      <w:pPr>
        <w:spacing w:before="15" w:line="240" w:lineRule="exact"/>
        <w:rPr>
          <w:sz w:val="24"/>
          <w:szCs w:val="24"/>
        </w:rPr>
      </w:pPr>
    </w:p>
    <w:p w14:paraId="765CAAC5" w14:textId="77777777" w:rsidR="008529E8" w:rsidRDefault="004A287F">
      <w:pPr>
        <w:ind w:right="77"/>
        <w:jc w:val="both"/>
        <w:rPr>
          <w:sz w:val="22"/>
          <w:szCs w:val="22"/>
        </w:rPr>
      </w:pPr>
      <w:r>
        <w:rPr>
          <w:b/>
          <w:spacing w:val="1"/>
          <w:sz w:val="22"/>
          <w:szCs w:val="22"/>
        </w:rPr>
        <w:t>D</w:t>
      </w:r>
      <w:r>
        <w:rPr>
          <w:b/>
          <w:sz w:val="22"/>
          <w:szCs w:val="22"/>
        </w:rPr>
        <w:t>o</w:t>
      </w:r>
      <w:r>
        <w:rPr>
          <w:b/>
          <w:spacing w:val="2"/>
          <w:sz w:val="22"/>
          <w:szCs w:val="22"/>
        </w:rPr>
        <w:t>m</w:t>
      </w:r>
      <w:r>
        <w:rPr>
          <w:b/>
          <w:spacing w:val="-1"/>
          <w:sz w:val="22"/>
          <w:szCs w:val="22"/>
        </w:rPr>
        <w:t>i</w:t>
      </w:r>
      <w:r>
        <w:rPr>
          <w:b/>
          <w:spacing w:val="2"/>
          <w:sz w:val="22"/>
          <w:szCs w:val="22"/>
        </w:rPr>
        <w:t>t</w:t>
      </w:r>
      <w:r>
        <w:rPr>
          <w:b/>
          <w:spacing w:val="-1"/>
          <w:sz w:val="22"/>
          <w:szCs w:val="22"/>
        </w:rPr>
        <w:t>i</w:t>
      </w:r>
      <w:r>
        <w:rPr>
          <w:b/>
          <w:sz w:val="22"/>
          <w:szCs w:val="22"/>
        </w:rPr>
        <w:t>an</w:t>
      </w:r>
      <w:r w:rsidR="006A1C64">
        <w:rPr>
          <w:b/>
          <w:sz w:val="22"/>
          <w:szCs w:val="22"/>
        </w:rPr>
        <w:t>i</w:t>
      </w:r>
      <w:r>
        <w:rPr>
          <w:b/>
          <w:spacing w:val="9"/>
          <w:sz w:val="22"/>
          <w:szCs w:val="22"/>
        </w:rPr>
        <w:t xml:space="preserve"> </w:t>
      </w:r>
      <w:r>
        <w:rPr>
          <w:sz w:val="22"/>
          <w:szCs w:val="22"/>
        </w:rPr>
        <w:t xml:space="preserve">– </w:t>
      </w:r>
      <w:r>
        <w:rPr>
          <w:spacing w:val="2"/>
          <w:sz w:val="22"/>
          <w:szCs w:val="22"/>
        </w:rPr>
        <w:t>(</w:t>
      </w:r>
      <w:r w:rsidR="00C23BC0">
        <w:rPr>
          <w:spacing w:val="2"/>
          <w:sz w:val="22"/>
          <w:szCs w:val="22"/>
        </w:rPr>
        <w:t>takriban</w:t>
      </w:r>
      <w:r w:rsidR="00200D81">
        <w:rPr>
          <w:spacing w:val="2"/>
          <w:sz w:val="22"/>
          <w:szCs w:val="22"/>
        </w:rPr>
        <w:t xml:space="preserve"> mwaka </w:t>
      </w:r>
      <w:r>
        <w:rPr>
          <w:sz w:val="22"/>
          <w:szCs w:val="22"/>
        </w:rPr>
        <w:t>5</w:t>
      </w:r>
      <w:r>
        <w:rPr>
          <w:spacing w:val="2"/>
          <w:sz w:val="22"/>
          <w:szCs w:val="22"/>
        </w:rPr>
        <w:t>1-</w:t>
      </w:r>
      <w:r>
        <w:rPr>
          <w:sz w:val="22"/>
          <w:szCs w:val="22"/>
        </w:rPr>
        <w:t>9</w:t>
      </w:r>
      <w:r>
        <w:rPr>
          <w:spacing w:val="-5"/>
          <w:sz w:val="22"/>
          <w:szCs w:val="22"/>
        </w:rPr>
        <w:t>6</w:t>
      </w:r>
      <w:r w:rsidR="00200D81">
        <w:rPr>
          <w:spacing w:val="-5"/>
          <w:sz w:val="22"/>
          <w:szCs w:val="22"/>
        </w:rPr>
        <w:t xml:space="preserve"> B.K</w:t>
      </w:r>
      <w:r w:rsidR="00200D81">
        <w:rPr>
          <w:sz w:val="22"/>
          <w:szCs w:val="22"/>
        </w:rPr>
        <w:t xml:space="preserve">} </w:t>
      </w:r>
      <w:r w:rsidR="00200D81" w:rsidRPr="00200D81">
        <w:rPr>
          <w:spacing w:val="-2"/>
          <w:sz w:val="22"/>
          <w:szCs w:val="22"/>
        </w:rPr>
        <w:t>Mfalme wa Kirumi ambaye alikuwa wa kw</w:t>
      </w:r>
      <w:r w:rsidR="00200D81">
        <w:rPr>
          <w:spacing w:val="-2"/>
          <w:sz w:val="22"/>
          <w:szCs w:val="22"/>
        </w:rPr>
        <w:t>anza kuwatesa Wakristo nje ya Ru</w:t>
      </w:r>
      <w:r w:rsidR="00200D81" w:rsidRPr="00200D81">
        <w:rPr>
          <w:spacing w:val="-2"/>
          <w:sz w:val="22"/>
          <w:szCs w:val="22"/>
        </w:rPr>
        <w:t>m</w:t>
      </w:r>
      <w:r w:rsidR="00200D81">
        <w:rPr>
          <w:spacing w:val="-2"/>
          <w:sz w:val="22"/>
          <w:szCs w:val="22"/>
        </w:rPr>
        <w:t>i.</w:t>
      </w:r>
      <w:r>
        <w:rPr>
          <w:spacing w:val="2"/>
          <w:sz w:val="22"/>
          <w:szCs w:val="22"/>
        </w:rPr>
        <w:t xml:space="preserve"> </w:t>
      </w:r>
    </w:p>
    <w:p w14:paraId="5C103F00" w14:textId="77777777" w:rsidR="008529E8" w:rsidRDefault="008529E8">
      <w:pPr>
        <w:spacing w:before="13" w:line="240" w:lineRule="exact"/>
        <w:rPr>
          <w:sz w:val="24"/>
          <w:szCs w:val="24"/>
        </w:rPr>
      </w:pPr>
    </w:p>
    <w:p w14:paraId="764DD184" w14:textId="77777777" w:rsidR="008529E8" w:rsidRDefault="004A287F">
      <w:pPr>
        <w:ind w:right="77"/>
        <w:jc w:val="both"/>
        <w:rPr>
          <w:sz w:val="22"/>
          <w:szCs w:val="22"/>
        </w:rPr>
      </w:pPr>
      <w:r>
        <w:rPr>
          <w:b/>
          <w:spacing w:val="-2"/>
          <w:sz w:val="22"/>
          <w:szCs w:val="22"/>
        </w:rPr>
        <w:t>E</w:t>
      </w:r>
      <w:r w:rsidR="006A1C64">
        <w:rPr>
          <w:b/>
          <w:spacing w:val="2"/>
          <w:sz w:val="22"/>
          <w:szCs w:val="22"/>
        </w:rPr>
        <w:t>f</w:t>
      </w:r>
      <w:r>
        <w:rPr>
          <w:b/>
          <w:spacing w:val="2"/>
          <w:sz w:val="22"/>
          <w:szCs w:val="22"/>
        </w:rPr>
        <w:t>e</w:t>
      </w:r>
      <w:r>
        <w:rPr>
          <w:b/>
          <w:spacing w:val="-5"/>
          <w:sz w:val="22"/>
          <w:szCs w:val="22"/>
        </w:rPr>
        <w:t>s</w:t>
      </w:r>
      <w:r w:rsidR="006A1C64">
        <w:rPr>
          <w:b/>
          <w:spacing w:val="2"/>
          <w:sz w:val="22"/>
          <w:szCs w:val="22"/>
        </w:rPr>
        <w:t>o</w:t>
      </w:r>
      <w:r>
        <w:rPr>
          <w:b/>
          <w:spacing w:val="2"/>
          <w:sz w:val="22"/>
          <w:szCs w:val="22"/>
        </w:rPr>
        <w:t xml:space="preserve"> </w:t>
      </w:r>
      <w:r>
        <w:rPr>
          <w:sz w:val="22"/>
          <w:szCs w:val="22"/>
        </w:rPr>
        <w:t>–</w:t>
      </w:r>
      <w:r w:rsidR="00FD450A" w:rsidRPr="00FD450A">
        <w:rPr>
          <w:spacing w:val="-2"/>
          <w:sz w:val="22"/>
          <w:szCs w:val="22"/>
        </w:rPr>
        <w:t xml:space="preserve">Mji </w:t>
      </w:r>
      <w:r w:rsidR="00FD450A">
        <w:rPr>
          <w:spacing w:val="-2"/>
          <w:sz w:val="22"/>
          <w:szCs w:val="22"/>
        </w:rPr>
        <w:t xml:space="preserve">ulio </w:t>
      </w:r>
      <w:r w:rsidR="00AF509E">
        <w:rPr>
          <w:spacing w:val="-2"/>
          <w:sz w:val="22"/>
          <w:szCs w:val="22"/>
        </w:rPr>
        <w:t xml:space="preserve">  </w:t>
      </w:r>
      <w:r w:rsidR="00FD450A" w:rsidRPr="00FD450A">
        <w:rPr>
          <w:spacing w:val="-2"/>
          <w:sz w:val="22"/>
          <w:szCs w:val="22"/>
        </w:rPr>
        <w:t>ka</w:t>
      </w:r>
      <w:r w:rsidR="00AF509E">
        <w:rPr>
          <w:spacing w:val="-2"/>
          <w:sz w:val="22"/>
          <w:szCs w:val="22"/>
        </w:rPr>
        <w:t xml:space="preserve">tika Asia Ndogo; </w:t>
      </w:r>
      <w:r w:rsidR="00FD450A" w:rsidRPr="00FD450A">
        <w:rPr>
          <w:spacing w:val="-2"/>
          <w:sz w:val="22"/>
          <w:szCs w:val="22"/>
        </w:rPr>
        <w:t>Paulo</w:t>
      </w:r>
      <w:r w:rsidR="00AF509E">
        <w:rPr>
          <w:spacing w:val="-2"/>
          <w:sz w:val="22"/>
          <w:szCs w:val="22"/>
        </w:rPr>
        <w:t xml:space="preserve"> alitembelea mji huo</w:t>
      </w:r>
      <w:r w:rsidR="00FD450A" w:rsidRPr="00FD450A">
        <w:rPr>
          <w:spacing w:val="-2"/>
          <w:sz w:val="22"/>
          <w:szCs w:val="22"/>
        </w:rPr>
        <w:t xml:space="preserve"> katika safari yake ya tatu ya umishonari; mahali ambapo Yohana pengine aliandika injili ya nne; alisema kuwa wam</w:t>
      </w:r>
      <w:r w:rsidR="00AF509E">
        <w:rPr>
          <w:spacing w:val="-2"/>
          <w:sz w:val="22"/>
          <w:szCs w:val="22"/>
        </w:rPr>
        <w:t>epoteza “</w:t>
      </w:r>
      <w:r w:rsidR="00FD450A" w:rsidRPr="00FD450A">
        <w:rPr>
          <w:spacing w:val="-2"/>
          <w:sz w:val="22"/>
          <w:szCs w:val="22"/>
        </w:rPr>
        <w:t xml:space="preserve">upendo </w:t>
      </w:r>
      <w:r w:rsidR="00AF509E">
        <w:rPr>
          <w:spacing w:val="-2"/>
          <w:sz w:val="22"/>
          <w:szCs w:val="22"/>
        </w:rPr>
        <w:t>wao wa kwanza”</w:t>
      </w:r>
      <w:r w:rsidR="00FD450A">
        <w:rPr>
          <w:spacing w:val="-2"/>
          <w:sz w:val="22"/>
          <w:szCs w:val="22"/>
        </w:rPr>
        <w:t xml:space="preserve"> katika</w:t>
      </w:r>
      <w:r w:rsidR="00AF509E">
        <w:rPr>
          <w:spacing w:val="-2"/>
          <w:sz w:val="22"/>
          <w:szCs w:val="22"/>
        </w:rPr>
        <w:t xml:space="preserve"> kitabu cha</w:t>
      </w:r>
      <w:r w:rsidR="00FD450A">
        <w:rPr>
          <w:spacing w:val="-2"/>
          <w:sz w:val="22"/>
          <w:szCs w:val="22"/>
        </w:rPr>
        <w:t xml:space="preserve"> Ufunuo.</w:t>
      </w:r>
      <w:r>
        <w:rPr>
          <w:spacing w:val="1"/>
          <w:sz w:val="22"/>
          <w:szCs w:val="22"/>
        </w:rPr>
        <w:t xml:space="preserve"> </w:t>
      </w:r>
      <w:r w:rsidR="00FD450A">
        <w:rPr>
          <w:spacing w:val="-1"/>
          <w:sz w:val="22"/>
          <w:szCs w:val="22"/>
        </w:rPr>
        <w:t xml:space="preserve"> </w:t>
      </w:r>
    </w:p>
    <w:p w14:paraId="226BB216" w14:textId="77777777" w:rsidR="008529E8" w:rsidRDefault="008529E8">
      <w:pPr>
        <w:spacing w:before="13" w:line="240" w:lineRule="exact"/>
        <w:rPr>
          <w:sz w:val="24"/>
          <w:szCs w:val="24"/>
        </w:rPr>
      </w:pPr>
    </w:p>
    <w:p w14:paraId="189BB6A8" w14:textId="77777777" w:rsidR="008529E8" w:rsidRDefault="004A287F">
      <w:pPr>
        <w:ind w:right="78"/>
        <w:jc w:val="both"/>
        <w:rPr>
          <w:sz w:val="22"/>
          <w:szCs w:val="22"/>
        </w:rPr>
      </w:pPr>
      <w:r>
        <w:rPr>
          <w:b/>
          <w:spacing w:val="2"/>
          <w:sz w:val="22"/>
          <w:szCs w:val="22"/>
        </w:rPr>
        <w:t>e</w:t>
      </w:r>
      <w:r>
        <w:rPr>
          <w:b/>
          <w:sz w:val="22"/>
          <w:szCs w:val="22"/>
        </w:rPr>
        <w:t>s</w:t>
      </w:r>
      <w:r w:rsidR="006A1C64">
        <w:rPr>
          <w:b/>
          <w:spacing w:val="2"/>
          <w:sz w:val="22"/>
          <w:szCs w:val="22"/>
        </w:rPr>
        <w:t>k</w:t>
      </w:r>
      <w:r>
        <w:rPr>
          <w:b/>
          <w:spacing w:val="-5"/>
          <w:sz w:val="22"/>
          <w:szCs w:val="22"/>
        </w:rPr>
        <w:t>a</w:t>
      </w:r>
      <w:r>
        <w:rPr>
          <w:b/>
          <w:spacing w:val="2"/>
          <w:sz w:val="22"/>
          <w:szCs w:val="22"/>
        </w:rPr>
        <w:t>t</w:t>
      </w:r>
      <w:r>
        <w:rPr>
          <w:b/>
          <w:sz w:val="22"/>
          <w:szCs w:val="22"/>
        </w:rPr>
        <w:t>o</w:t>
      </w:r>
      <w:r>
        <w:rPr>
          <w:b/>
          <w:spacing w:val="-1"/>
          <w:sz w:val="22"/>
          <w:szCs w:val="22"/>
        </w:rPr>
        <w:t>l</w:t>
      </w:r>
      <w:r w:rsidR="006A1C64">
        <w:rPr>
          <w:b/>
          <w:sz w:val="22"/>
          <w:szCs w:val="22"/>
        </w:rPr>
        <w:t>oji</w:t>
      </w:r>
      <w:r w:rsidR="00927E71">
        <w:rPr>
          <w:b/>
          <w:sz w:val="22"/>
          <w:szCs w:val="22"/>
        </w:rPr>
        <w:t>a</w:t>
      </w:r>
      <w:r>
        <w:rPr>
          <w:b/>
          <w:spacing w:val="4"/>
          <w:sz w:val="22"/>
          <w:szCs w:val="22"/>
        </w:rPr>
        <w:t xml:space="preserve"> </w:t>
      </w:r>
      <w:r>
        <w:rPr>
          <w:sz w:val="22"/>
          <w:szCs w:val="22"/>
        </w:rPr>
        <w:t>–</w:t>
      </w:r>
      <w:r>
        <w:rPr>
          <w:spacing w:val="3"/>
          <w:sz w:val="22"/>
          <w:szCs w:val="22"/>
        </w:rPr>
        <w:t xml:space="preserve"> </w:t>
      </w:r>
      <w:r w:rsidR="000235EE" w:rsidRPr="000235EE">
        <w:rPr>
          <w:sz w:val="22"/>
          <w:szCs w:val="22"/>
        </w:rPr>
        <w:t>Utafiti au mafundisho ya siku za mwisho</w:t>
      </w:r>
      <w:r>
        <w:rPr>
          <w:sz w:val="22"/>
          <w:szCs w:val="22"/>
        </w:rPr>
        <w:t>he</w:t>
      </w:r>
      <w:r w:rsidR="000235EE">
        <w:rPr>
          <w:sz w:val="22"/>
          <w:szCs w:val="22"/>
        </w:rPr>
        <w:t>.</w:t>
      </w:r>
    </w:p>
    <w:p w14:paraId="28BB1B82" w14:textId="77777777" w:rsidR="008529E8" w:rsidRDefault="008529E8">
      <w:pPr>
        <w:spacing w:before="10" w:line="240" w:lineRule="exact"/>
        <w:rPr>
          <w:sz w:val="24"/>
          <w:szCs w:val="24"/>
        </w:rPr>
      </w:pPr>
    </w:p>
    <w:p w14:paraId="2D1B00DA" w14:textId="77777777" w:rsidR="00C06969" w:rsidRPr="00C06969" w:rsidRDefault="004A287F" w:rsidP="00C06969">
      <w:pPr>
        <w:ind w:right="78"/>
        <w:jc w:val="both"/>
        <w:rPr>
          <w:spacing w:val="-4"/>
          <w:sz w:val="22"/>
          <w:szCs w:val="22"/>
        </w:rPr>
      </w:pPr>
      <w:r>
        <w:rPr>
          <w:b/>
          <w:i/>
          <w:spacing w:val="2"/>
          <w:sz w:val="22"/>
          <w:szCs w:val="22"/>
        </w:rPr>
        <w:t>e</w:t>
      </w:r>
      <w:r>
        <w:rPr>
          <w:b/>
          <w:i/>
          <w:sz w:val="22"/>
          <w:szCs w:val="22"/>
        </w:rPr>
        <w:t>s</w:t>
      </w:r>
      <w:r w:rsidR="000235EE">
        <w:rPr>
          <w:b/>
          <w:i/>
          <w:spacing w:val="2"/>
          <w:sz w:val="22"/>
          <w:szCs w:val="22"/>
        </w:rPr>
        <w:t>k</w:t>
      </w:r>
      <w:r>
        <w:rPr>
          <w:b/>
          <w:i/>
          <w:sz w:val="22"/>
          <w:szCs w:val="22"/>
        </w:rPr>
        <w:t>a</w:t>
      </w:r>
      <w:r>
        <w:rPr>
          <w:b/>
          <w:i/>
          <w:spacing w:val="-1"/>
          <w:sz w:val="22"/>
          <w:szCs w:val="22"/>
        </w:rPr>
        <w:t>t</w:t>
      </w:r>
      <w:r>
        <w:rPr>
          <w:b/>
          <w:i/>
          <w:sz w:val="22"/>
          <w:szCs w:val="22"/>
        </w:rPr>
        <w:t>os</w:t>
      </w:r>
      <w:r w:rsidR="000235EE">
        <w:rPr>
          <w:b/>
          <w:i/>
          <w:sz w:val="22"/>
          <w:szCs w:val="22"/>
        </w:rPr>
        <w:t>i</w:t>
      </w:r>
      <w:r>
        <w:rPr>
          <w:b/>
          <w:i/>
          <w:sz w:val="22"/>
          <w:szCs w:val="22"/>
        </w:rPr>
        <w:t xml:space="preserve">  </w:t>
      </w:r>
      <w:r>
        <w:rPr>
          <w:b/>
          <w:i/>
          <w:spacing w:val="30"/>
          <w:sz w:val="22"/>
          <w:szCs w:val="22"/>
        </w:rPr>
        <w:t xml:space="preserve"> </w:t>
      </w:r>
      <w:r w:rsidR="00AF509E">
        <w:rPr>
          <w:sz w:val="22"/>
          <w:szCs w:val="22"/>
        </w:rPr>
        <w:t xml:space="preserve">– </w:t>
      </w:r>
      <w:r w:rsidR="00C06969" w:rsidRPr="00C06969">
        <w:rPr>
          <w:spacing w:val="-4"/>
          <w:sz w:val="22"/>
          <w:szCs w:val="22"/>
        </w:rPr>
        <w:t>Neno la Kigiriki (tafsiri)</w:t>
      </w:r>
    </w:p>
    <w:p w14:paraId="7FFC6EA1" w14:textId="77777777" w:rsidR="008529E8" w:rsidRDefault="00C06969" w:rsidP="00C06969">
      <w:pPr>
        <w:ind w:right="78"/>
        <w:jc w:val="both"/>
        <w:rPr>
          <w:sz w:val="22"/>
          <w:szCs w:val="22"/>
        </w:rPr>
      </w:pPr>
      <w:r>
        <w:rPr>
          <w:spacing w:val="-4"/>
          <w:sz w:val="22"/>
          <w:szCs w:val="22"/>
        </w:rPr>
        <w:t>maana yake mwisho.</w:t>
      </w:r>
    </w:p>
    <w:p w14:paraId="122D029D" w14:textId="77777777" w:rsidR="008529E8" w:rsidRDefault="008529E8">
      <w:pPr>
        <w:spacing w:before="13" w:line="240" w:lineRule="exact"/>
        <w:rPr>
          <w:sz w:val="24"/>
          <w:szCs w:val="24"/>
        </w:rPr>
      </w:pPr>
    </w:p>
    <w:p w14:paraId="63C9F8B4" w14:textId="77777777" w:rsidR="008529E8" w:rsidRDefault="004A287F">
      <w:pPr>
        <w:ind w:right="76"/>
        <w:jc w:val="both"/>
        <w:rPr>
          <w:sz w:val="22"/>
          <w:szCs w:val="22"/>
        </w:rPr>
      </w:pPr>
      <w:r>
        <w:rPr>
          <w:b/>
          <w:spacing w:val="-2"/>
          <w:sz w:val="22"/>
          <w:szCs w:val="22"/>
        </w:rPr>
        <w:t>E</w:t>
      </w:r>
      <w:r>
        <w:rPr>
          <w:b/>
          <w:spacing w:val="-3"/>
          <w:sz w:val="22"/>
          <w:szCs w:val="22"/>
        </w:rPr>
        <w:t>z</w:t>
      </w:r>
      <w:r>
        <w:rPr>
          <w:b/>
          <w:spacing w:val="2"/>
          <w:sz w:val="22"/>
          <w:szCs w:val="22"/>
        </w:rPr>
        <w:t>e</w:t>
      </w:r>
      <w:r>
        <w:rPr>
          <w:b/>
          <w:spacing w:val="-2"/>
          <w:sz w:val="22"/>
          <w:szCs w:val="22"/>
        </w:rPr>
        <w:t>k</w:t>
      </w:r>
      <w:r>
        <w:rPr>
          <w:b/>
          <w:spacing w:val="-1"/>
          <w:sz w:val="22"/>
          <w:szCs w:val="22"/>
        </w:rPr>
        <w:t>i</w:t>
      </w:r>
      <w:r>
        <w:rPr>
          <w:b/>
          <w:spacing w:val="2"/>
          <w:sz w:val="22"/>
          <w:szCs w:val="22"/>
        </w:rPr>
        <w:t>e</w:t>
      </w:r>
      <w:r>
        <w:rPr>
          <w:b/>
          <w:sz w:val="22"/>
          <w:szCs w:val="22"/>
        </w:rPr>
        <w:t>l</w:t>
      </w:r>
      <w:r w:rsidR="006A1C64">
        <w:rPr>
          <w:b/>
          <w:sz w:val="22"/>
          <w:szCs w:val="22"/>
        </w:rPr>
        <w:t>i</w:t>
      </w:r>
      <w:r>
        <w:rPr>
          <w:b/>
          <w:sz w:val="22"/>
          <w:szCs w:val="22"/>
        </w:rPr>
        <w:t xml:space="preserve"> </w:t>
      </w:r>
      <w:r>
        <w:rPr>
          <w:sz w:val="22"/>
          <w:szCs w:val="22"/>
        </w:rPr>
        <w:t>–</w:t>
      </w:r>
      <w:r w:rsidR="00C06969">
        <w:rPr>
          <w:spacing w:val="1"/>
          <w:sz w:val="22"/>
          <w:szCs w:val="22"/>
        </w:rPr>
        <w:t xml:space="preserve"> </w:t>
      </w:r>
      <w:r w:rsidR="00C06969" w:rsidRPr="00C06969">
        <w:rPr>
          <w:spacing w:val="1"/>
          <w:sz w:val="22"/>
          <w:szCs w:val="22"/>
        </w:rPr>
        <w:t>Nabii wa Agano la Kale ambaye alihudumu Babeli kati ya waha</w:t>
      </w:r>
      <w:r w:rsidR="00C06969">
        <w:rPr>
          <w:spacing w:val="1"/>
          <w:sz w:val="22"/>
          <w:szCs w:val="22"/>
        </w:rPr>
        <w:t>mishwa tangu takribani mwaka wa 597-586 K.K</w:t>
      </w:r>
      <w:r>
        <w:rPr>
          <w:sz w:val="22"/>
          <w:szCs w:val="22"/>
        </w:rPr>
        <w:t>.</w:t>
      </w:r>
    </w:p>
    <w:p w14:paraId="56571005" w14:textId="77777777" w:rsidR="008529E8" w:rsidRDefault="008529E8">
      <w:pPr>
        <w:spacing w:before="12" w:line="240" w:lineRule="exact"/>
        <w:rPr>
          <w:sz w:val="24"/>
          <w:szCs w:val="24"/>
        </w:rPr>
      </w:pPr>
    </w:p>
    <w:p w14:paraId="650E689B" w14:textId="77777777" w:rsidR="008529E8" w:rsidRDefault="00C06969">
      <w:pPr>
        <w:ind w:right="563"/>
        <w:jc w:val="both"/>
        <w:rPr>
          <w:sz w:val="22"/>
          <w:szCs w:val="22"/>
        </w:rPr>
      </w:pPr>
      <w:r>
        <w:rPr>
          <w:b/>
          <w:sz w:val="22"/>
          <w:szCs w:val="22"/>
        </w:rPr>
        <w:t>aina</w:t>
      </w:r>
      <w:r w:rsidR="004A287F">
        <w:rPr>
          <w:b/>
          <w:spacing w:val="3"/>
          <w:sz w:val="22"/>
          <w:szCs w:val="22"/>
        </w:rPr>
        <w:t xml:space="preserve"> </w:t>
      </w:r>
      <w:r>
        <w:rPr>
          <w:sz w:val="22"/>
          <w:szCs w:val="22"/>
        </w:rPr>
        <w:t>– Kategoria au aina ya fasihi</w:t>
      </w:r>
    </w:p>
    <w:p w14:paraId="74CFE583" w14:textId="77777777" w:rsidR="008529E8" w:rsidRDefault="008529E8">
      <w:pPr>
        <w:spacing w:before="18" w:line="240" w:lineRule="exact"/>
        <w:rPr>
          <w:sz w:val="24"/>
          <w:szCs w:val="24"/>
        </w:rPr>
      </w:pPr>
    </w:p>
    <w:p w14:paraId="66A4BF4F" w14:textId="77777777" w:rsidR="008529E8" w:rsidRDefault="004A287F">
      <w:pPr>
        <w:ind w:right="75"/>
        <w:jc w:val="both"/>
        <w:rPr>
          <w:sz w:val="22"/>
          <w:szCs w:val="22"/>
        </w:rPr>
      </w:pPr>
      <w:r>
        <w:rPr>
          <w:b/>
          <w:spacing w:val="2"/>
          <w:sz w:val="22"/>
          <w:szCs w:val="22"/>
        </w:rPr>
        <w:t>e</w:t>
      </w:r>
      <w:r>
        <w:rPr>
          <w:b/>
          <w:spacing w:val="-5"/>
          <w:sz w:val="22"/>
          <w:szCs w:val="22"/>
        </w:rPr>
        <w:t>s</w:t>
      </w:r>
      <w:r w:rsidR="004B1D20">
        <w:rPr>
          <w:b/>
          <w:spacing w:val="2"/>
          <w:sz w:val="22"/>
          <w:szCs w:val="22"/>
        </w:rPr>
        <w:t>k</w:t>
      </w:r>
      <w:r>
        <w:rPr>
          <w:b/>
          <w:spacing w:val="-5"/>
          <w:sz w:val="22"/>
          <w:szCs w:val="22"/>
        </w:rPr>
        <w:t>a</w:t>
      </w:r>
      <w:r>
        <w:rPr>
          <w:b/>
          <w:spacing w:val="2"/>
          <w:sz w:val="22"/>
          <w:szCs w:val="22"/>
        </w:rPr>
        <w:t>t</w:t>
      </w:r>
      <w:r>
        <w:rPr>
          <w:b/>
          <w:sz w:val="22"/>
          <w:szCs w:val="22"/>
        </w:rPr>
        <w:t>o</w:t>
      </w:r>
      <w:r>
        <w:rPr>
          <w:b/>
          <w:spacing w:val="-1"/>
          <w:sz w:val="22"/>
          <w:szCs w:val="22"/>
        </w:rPr>
        <w:t>l</w:t>
      </w:r>
      <w:r w:rsidR="004B1D20">
        <w:rPr>
          <w:b/>
          <w:sz w:val="22"/>
          <w:szCs w:val="22"/>
        </w:rPr>
        <w:t>ojia iliyoanzishwa</w:t>
      </w:r>
      <w:r>
        <w:rPr>
          <w:b/>
          <w:spacing w:val="2"/>
          <w:sz w:val="22"/>
          <w:szCs w:val="22"/>
        </w:rPr>
        <w:t xml:space="preserve"> </w:t>
      </w:r>
      <w:r>
        <w:rPr>
          <w:sz w:val="22"/>
          <w:szCs w:val="22"/>
        </w:rPr>
        <w:t xml:space="preserve">– </w:t>
      </w:r>
      <w:r w:rsidR="004B1D20">
        <w:rPr>
          <w:spacing w:val="1"/>
          <w:sz w:val="22"/>
          <w:szCs w:val="22"/>
        </w:rPr>
        <w:t xml:space="preserve">Mtazamo wa nyakati za mwisho unaosema kwamba enzi inayokuja imekwisha kuanza </w:t>
      </w:r>
      <w:r>
        <w:rPr>
          <w:spacing w:val="2"/>
          <w:sz w:val="22"/>
          <w:szCs w:val="22"/>
        </w:rPr>
        <w:t>(</w:t>
      </w:r>
      <w:r w:rsidR="004B1D20">
        <w:rPr>
          <w:spacing w:val="2"/>
          <w:sz w:val="22"/>
          <w:szCs w:val="22"/>
        </w:rPr>
        <w:t xml:space="preserve">imekuwa </w:t>
      </w:r>
      <w:r w:rsidR="004B1D20">
        <w:rPr>
          <w:sz w:val="22"/>
          <w:szCs w:val="22"/>
        </w:rPr>
        <w:t>“</w:t>
      </w:r>
      <w:r>
        <w:rPr>
          <w:spacing w:val="-1"/>
          <w:sz w:val="22"/>
          <w:szCs w:val="22"/>
        </w:rPr>
        <w:t>i</w:t>
      </w:r>
      <w:r w:rsidR="004B1D20">
        <w:rPr>
          <w:sz w:val="22"/>
          <w:szCs w:val="22"/>
        </w:rPr>
        <w:t>lianzishwa”</w:t>
      </w:r>
      <w:r>
        <w:rPr>
          <w:spacing w:val="2"/>
          <w:sz w:val="22"/>
          <w:szCs w:val="22"/>
        </w:rPr>
        <w:t>)</w:t>
      </w:r>
      <w:r w:rsidR="006B732A">
        <w:rPr>
          <w:sz w:val="22"/>
          <w:szCs w:val="22"/>
        </w:rPr>
        <w:t>,</w:t>
      </w:r>
      <w:r w:rsidR="006B732A">
        <w:rPr>
          <w:spacing w:val="2"/>
          <w:sz w:val="22"/>
          <w:szCs w:val="22"/>
        </w:rPr>
        <w:t xml:space="preserve"> lakini</w:t>
      </w:r>
      <w:r w:rsidR="004B1D20">
        <w:rPr>
          <w:spacing w:val="2"/>
          <w:sz w:val="22"/>
          <w:szCs w:val="22"/>
        </w:rPr>
        <w:t xml:space="preserve"> bado </w:t>
      </w:r>
      <w:r w:rsidR="0042591A">
        <w:rPr>
          <w:spacing w:val="2"/>
          <w:sz w:val="22"/>
          <w:szCs w:val="22"/>
        </w:rPr>
        <w:t>haijafikia ukamilifu wake wote</w:t>
      </w:r>
      <w:r>
        <w:rPr>
          <w:sz w:val="22"/>
          <w:szCs w:val="22"/>
        </w:rPr>
        <w:t>;</w:t>
      </w:r>
      <w:r w:rsidR="0042591A">
        <w:rPr>
          <w:spacing w:val="-1"/>
          <w:sz w:val="22"/>
          <w:szCs w:val="22"/>
        </w:rPr>
        <w:t xml:space="preserve"> “tayari, bado.”</w:t>
      </w:r>
    </w:p>
    <w:p w14:paraId="594C291E" w14:textId="77777777" w:rsidR="008529E8" w:rsidRDefault="008529E8">
      <w:pPr>
        <w:spacing w:before="3" w:line="260" w:lineRule="exact"/>
        <w:rPr>
          <w:sz w:val="26"/>
          <w:szCs w:val="26"/>
        </w:rPr>
      </w:pPr>
    </w:p>
    <w:p w14:paraId="59D2418F" w14:textId="77777777" w:rsidR="008529E8" w:rsidRDefault="004B1D20">
      <w:pPr>
        <w:spacing w:line="240" w:lineRule="exact"/>
        <w:ind w:right="81"/>
        <w:jc w:val="both"/>
        <w:rPr>
          <w:sz w:val="22"/>
          <w:szCs w:val="22"/>
        </w:rPr>
      </w:pPr>
      <w:r>
        <w:rPr>
          <w:b/>
          <w:spacing w:val="-1"/>
          <w:sz w:val="22"/>
          <w:szCs w:val="22"/>
        </w:rPr>
        <w:t>k</w:t>
      </w:r>
      <w:r w:rsidR="004A287F">
        <w:rPr>
          <w:b/>
          <w:spacing w:val="-1"/>
          <w:sz w:val="22"/>
          <w:szCs w:val="22"/>
        </w:rPr>
        <w:t>i</w:t>
      </w:r>
      <w:r>
        <w:rPr>
          <w:b/>
          <w:spacing w:val="2"/>
          <w:sz w:val="22"/>
          <w:szCs w:val="22"/>
        </w:rPr>
        <w:t>pindi cha kati ya maagano</w:t>
      </w:r>
      <w:r w:rsidR="004A287F">
        <w:rPr>
          <w:b/>
          <w:sz w:val="22"/>
          <w:szCs w:val="22"/>
        </w:rPr>
        <w:t xml:space="preserve"> </w:t>
      </w:r>
      <w:r w:rsidR="004A287F">
        <w:rPr>
          <w:b/>
          <w:spacing w:val="7"/>
          <w:sz w:val="22"/>
          <w:szCs w:val="22"/>
        </w:rPr>
        <w:t xml:space="preserve"> </w:t>
      </w:r>
      <w:r w:rsidR="004A287F">
        <w:rPr>
          <w:sz w:val="22"/>
          <w:szCs w:val="22"/>
        </w:rPr>
        <w:t xml:space="preserve">– </w:t>
      </w:r>
      <w:r w:rsidR="004A287F">
        <w:rPr>
          <w:spacing w:val="1"/>
          <w:sz w:val="22"/>
          <w:szCs w:val="22"/>
        </w:rPr>
        <w:t xml:space="preserve"> </w:t>
      </w:r>
      <w:r>
        <w:rPr>
          <w:sz w:val="22"/>
          <w:szCs w:val="22"/>
        </w:rPr>
        <w:t>Kipindi cha kati ya Agano la Kale na Agano Jipya</w:t>
      </w:r>
    </w:p>
    <w:p w14:paraId="7229E6BC" w14:textId="77777777" w:rsidR="008529E8" w:rsidRDefault="008529E8">
      <w:pPr>
        <w:spacing w:before="10" w:line="240" w:lineRule="exact"/>
        <w:rPr>
          <w:sz w:val="24"/>
          <w:szCs w:val="24"/>
        </w:rPr>
      </w:pPr>
    </w:p>
    <w:p w14:paraId="4C85A7B1" w14:textId="77777777" w:rsidR="008529E8" w:rsidRDefault="004A287F">
      <w:pPr>
        <w:ind w:right="74"/>
        <w:jc w:val="both"/>
        <w:rPr>
          <w:sz w:val="22"/>
          <w:szCs w:val="22"/>
        </w:rPr>
        <w:sectPr w:rsidR="008529E8">
          <w:type w:val="continuous"/>
          <w:pgSz w:w="12240" w:h="15840"/>
          <w:pgMar w:top="1480" w:right="1680" w:bottom="280" w:left="1700" w:header="720" w:footer="720" w:gutter="0"/>
          <w:cols w:num="2" w:space="720" w:equalWidth="0">
            <w:col w:w="4066" w:space="716"/>
            <w:col w:w="4078"/>
          </w:cols>
        </w:sectPr>
      </w:pPr>
      <w:r>
        <w:rPr>
          <w:b/>
          <w:sz w:val="22"/>
          <w:szCs w:val="22"/>
        </w:rPr>
        <w:t>I</w:t>
      </w:r>
      <w:r>
        <w:rPr>
          <w:b/>
          <w:spacing w:val="2"/>
          <w:sz w:val="22"/>
          <w:szCs w:val="22"/>
        </w:rPr>
        <w:t>ren</w:t>
      </w:r>
      <w:r>
        <w:rPr>
          <w:b/>
          <w:spacing w:val="-5"/>
          <w:sz w:val="22"/>
          <w:szCs w:val="22"/>
        </w:rPr>
        <w:t>a</w:t>
      </w:r>
      <w:r>
        <w:rPr>
          <w:b/>
          <w:spacing w:val="2"/>
          <w:sz w:val="22"/>
          <w:szCs w:val="22"/>
        </w:rPr>
        <w:t>eu</w:t>
      </w:r>
      <w:r>
        <w:rPr>
          <w:b/>
          <w:sz w:val="22"/>
          <w:szCs w:val="22"/>
        </w:rPr>
        <w:t>s</w:t>
      </w:r>
      <w:r>
        <w:rPr>
          <w:b/>
          <w:spacing w:val="6"/>
          <w:sz w:val="22"/>
          <w:szCs w:val="22"/>
        </w:rPr>
        <w:t xml:space="preserve"> </w:t>
      </w:r>
      <w:r>
        <w:rPr>
          <w:sz w:val="22"/>
          <w:szCs w:val="22"/>
        </w:rPr>
        <w:t xml:space="preserve">– </w:t>
      </w:r>
      <w:r>
        <w:rPr>
          <w:spacing w:val="-3"/>
          <w:sz w:val="22"/>
          <w:szCs w:val="22"/>
        </w:rPr>
        <w:t>(</w:t>
      </w:r>
      <w:r w:rsidR="006A1C64">
        <w:rPr>
          <w:spacing w:val="-3"/>
          <w:sz w:val="22"/>
          <w:szCs w:val="22"/>
        </w:rPr>
        <w:t>takrib</w:t>
      </w:r>
      <w:r>
        <w:rPr>
          <w:spacing w:val="2"/>
          <w:sz w:val="22"/>
          <w:szCs w:val="22"/>
        </w:rPr>
        <w:t>a</w:t>
      </w:r>
      <w:r w:rsidR="006A1C64">
        <w:rPr>
          <w:spacing w:val="2"/>
          <w:sz w:val="22"/>
          <w:szCs w:val="22"/>
        </w:rPr>
        <w:t>n</w:t>
      </w:r>
      <w:r w:rsidR="00C06969">
        <w:rPr>
          <w:spacing w:val="2"/>
          <w:sz w:val="22"/>
          <w:szCs w:val="22"/>
        </w:rPr>
        <w:t>i</w:t>
      </w:r>
      <w:r w:rsidR="006A1C64">
        <w:rPr>
          <w:spacing w:val="2"/>
          <w:sz w:val="22"/>
          <w:szCs w:val="22"/>
        </w:rPr>
        <w:t xml:space="preserve"> mwaka</w:t>
      </w:r>
      <w:r w:rsidR="00C06969">
        <w:rPr>
          <w:spacing w:val="2"/>
          <w:sz w:val="22"/>
          <w:szCs w:val="22"/>
        </w:rPr>
        <w:t xml:space="preserve"> wa</w:t>
      </w:r>
      <w:r w:rsidR="006A1C64">
        <w:rPr>
          <w:spacing w:val="2"/>
          <w:sz w:val="22"/>
          <w:szCs w:val="22"/>
        </w:rPr>
        <w:t xml:space="preserve"> </w:t>
      </w:r>
      <w:r>
        <w:rPr>
          <w:sz w:val="22"/>
          <w:szCs w:val="22"/>
        </w:rPr>
        <w:t>13</w:t>
      </w:r>
      <w:r>
        <w:rPr>
          <w:spacing w:val="2"/>
          <w:sz w:val="22"/>
          <w:szCs w:val="22"/>
        </w:rPr>
        <w:t>0</w:t>
      </w:r>
      <w:r>
        <w:rPr>
          <w:spacing w:val="-3"/>
          <w:sz w:val="22"/>
          <w:szCs w:val="22"/>
        </w:rPr>
        <w:t>-</w:t>
      </w:r>
      <w:r>
        <w:rPr>
          <w:sz w:val="22"/>
          <w:szCs w:val="22"/>
        </w:rPr>
        <w:t>202</w:t>
      </w:r>
      <w:r w:rsidR="006A1C64">
        <w:rPr>
          <w:sz w:val="22"/>
          <w:szCs w:val="22"/>
        </w:rPr>
        <w:t xml:space="preserve"> B.K</w:t>
      </w:r>
      <w:r>
        <w:rPr>
          <w:sz w:val="22"/>
          <w:szCs w:val="22"/>
        </w:rPr>
        <w:t>)</w:t>
      </w:r>
      <w:r w:rsidR="006A1C64" w:rsidRPr="006A1C64">
        <w:t xml:space="preserve"> </w:t>
      </w:r>
      <w:r w:rsidR="006A1C64" w:rsidRPr="006A1C64">
        <w:rPr>
          <w:sz w:val="22"/>
          <w:szCs w:val="22"/>
        </w:rPr>
        <w:t xml:space="preserve">Askofu wa karne ya pili na mwandishi Mkristo wa mapema ambaye aliandika </w:t>
      </w:r>
      <w:r w:rsidR="006A1C64" w:rsidRPr="006A1C64">
        <w:rPr>
          <w:i/>
          <w:sz w:val="22"/>
          <w:szCs w:val="22"/>
        </w:rPr>
        <w:t>Dhidi ya Uzushi</w:t>
      </w:r>
      <w:r w:rsidR="006A1C64">
        <w:rPr>
          <w:sz w:val="22"/>
          <w:szCs w:val="22"/>
        </w:rPr>
        <w:t xml:space="preserve"> ambamo alikanusha U</w:t>
      </w:r>
      <w:r w:rsidR="006A1C64" w:rsidRPr="006A1C64">
        <w:rPr>
          <w:sz w:val="22"/>
          <w:szCs w:val="22"/>
        </w:rPr>
        <w:t>nostiki</w:t>
      </w:r>
      <w:r w:rsidR="006A1C64">
        <w:rPr>
          <w:sz w:val="22"/>
          <w:szCs w:val="22"/>
        </w:rPr>
        <w:t>a</w:t>
      </w:r>
      <w:r w:rsidR="006A1C64" w:rsidRPr="006A1C64">
        <w:rPr>
          <w:sz w:val="22"/>
          <w:szCs w:val="22"/>
        </w:rPr>
        <w:t xml:space="preserve"> na kuthibitisha uhalali wa injili nne</w:t>
      </w:r>
      <w:r w:rsidR="006A1C64">
        <w:rPr>
          <w:sz w:val="22"/>
          <w:szCs w:val="22"/>
        </w:rPr>
        <w:t>.</w:t>
      </w:r>
    </w:p>
    <w:p w14:paraId="3E7F12A2" w14:textId="77777777" w:rsidR="008529E8" w:rsidRDefault="008529E8">
      <w:pPr>
        <w:spacing w:before="4" w:line="200" w:lineRule="exact"/>
        <w:sectPr w:rsidR="008529E8">
          <w:pgSz w:w="12240" w:h="15840"/>
          <w:pgMar w:top="940" w:right="1680" w:bottom="280" w:left="1700" w:header="745" w:footer="758" w:gutter="0"/>
          <w:cols w:space="720"/>
        </w:sectPr>
      </w:pPr>
    </w:p>
    <w:p w14:paraId="2BFAA8D2" w14:textId="77777777" w:rsidR="008529E8" w:rsidRDefault="004A287F">
      <w:pPr>
        <w:spacing w:before="31"/>
        <w:ind w:left="101" w:right="-31"/>
        <w:jc w:val="both"/>
        <w:rPr>
          <w:sz w:val="22"/>
          <w:szCs w:val="22"/>
        </w:rPr>
      </w:pPr>
      <w:r>
        <w:rPr>
          <w:b/>
          <w:sz w:val="22"/>
          <w:szCs w:val="22"/>
        </w:rPr>
        <w:t>I</w:t>
      </w:r>
      <w:r>
        <w:rPr>
          <w:b/>
          <w:spacing w:val="-1"/>
          <w:sz w:val="22"/>
          <w:szCs w:val="22"/>
        </w:rPr>
        <w:t>s</w:t>
      </w:r>
      <w:r>
        <w:rPr>
          <w:b/>
          <w:sz w:val="22"/>
          <w:szCs w:val="22"/>
        </w:rPr>
        <w:t>a</w:t>
      </w:r>
      <w:r w:rsidR="00C0093E">
        <w:rPr>
          <w:b/>
          <w:spacing w:val="-1"/>
          <w:sz w:val="22"/>
          <w:szCs w:val="22"/>
        </w:rPr>
        <w:t>ya</w:t>
      </w:r>
      <w:r>
        <w:rPr>
          <w:b/>
          <w:spacing w:val="3"/>
          <w:sz w:val="22"/>
          <w:szCs w:val="22"/>
        </w:rPr>
        <w:t xml:space="preserve"> </w:t>
      </w:r>
      <w:r w:rsidR="00E13A41">
        <w:rPr>
          <w:sz w:val="22"/>
          <w:szCs w:val="22"/>
        </w:rPr>
        <w:t xml:space="preserve">– </w:t>
      </w:r>
      <w:r w:rsidR="00E13A41" w:rsidRPr="00E13A41">
        <w:rPr>
          <w:spacing w:val="2"/>
          <w:sz w:val="22"/>
          <w:szCs w:val="22"/>
        </w:rPr>
        <w:t>Nabii kutoka Yuda ambaye alih</w:t>
      </w:r>
      <w:r w:rsidR="00E13A41">
        <w:rPr>
          <w:spacing w:val="2"/>
          <w:sz w:val="22"/>
          <w:szCs w:val="22"/>
        </w:rPr>
        <w:t>udumu tangu</w:t>
      </w:r>
      <w:r w:rsidR="00E13A41" w:rsidRPr="00E13A41">
        <w:rPr>
          <w:spacing w:val="2"/>
          <w:sz w:val="22"/>
          <w:szCs w:val="22"/>
        </w:rPr>
        <w:t xml:space="preserve"> takriban</w:t>
      </w:r>
      <w:r w:rsidR="00E13A41">
        <w:rPr>
          <w:spacing w:val="2"/>
          <w:sz w:val="22"/>
          <w:szCs w:val="22"/>
        </w:rPr>
        <w:t xml:space="preserve"> mwaka wa</w:t>
      </w:r>
      <w:r w:rsidR="00E13A41" w:rsidRPr="00E13A41">
        <w:rPr>
          <w:spacing w:val="2"/>
          <w:sz w:val="22"/>
          <w:szCs w:val="22"/>
        </w:rPr>
        <w:t xml:space="preserve"> 740-701 K</w:t>
      </w:r>
      <w:r w:rsidR="00E13A41">
        <w:rPr>
          <w:spacing w:val="2"/>
          <w:sz w:val="22"/>
          <w:szCs w:val="22"/>
        </w:rPr>
        <w:t>.</w:t>
      </w:r>
      <w:r w:rsidR="00E13A41" w:rsidRPr="00E13A41">
        <w:rPr>
          <w:spacing w:val="2"/>
          <w:sz w:val="22"/>
          <w:szCs w:val="22"/>
        </w:rPr>
        <w:t>K wakati wa utawala wa</w:t>
      </w:r>
      <w:r w:rsidR="00E13A41">
        <w:rPr>
          <w:spacing w:val="2"/>
          <w:sz w:val="22"/>
          <w:szCs w:val="22"/>
        </w:rPr>
        <w:t xml:space="preserve"> mfalme Uzia, Yotham, Ahazi, na</w:t>
      </w:r>
      <w:r>
        <w:rPr>
          <w:sz w:val="22"/>
          <w:szCs w:val="22"/>
        </w:rPr>
        <w:t xml:space="preserve"> </w:t>
      </w:r>
      <w:r>
        <w:rPr>
          <w:spacing w:val="1"/>
          <w:sz w:val="22"/>
          <w:szCs w:val="22"/>
        </w:rPr>
        <w:t>H</w:t>
      </w:r>
      <w:r>
        <w:rPr>
          <w:spacing w:val="2"/>
          <w:sz w:val="22"/>
          <w:szCs w:val="22"/>
        </w:rPr>
        <w:t>e</w:t>
      </w:r>
      <w:r>
        <w:rPr>
          <w:spacing w:val="-3"/>
          <w:sz w:val="22"/>
          <w:szCs w:val="22"/>
        </w:rPr>
        <w:t>z</w:t>
      </w:r>
      <w:r>
        <w:rPr>
          <w:spacing w:val="2"/>
          <w:sz w:val="22"/>
          <w:szCs w:val="22"/>
        </w:rPr>
        <w:t>e</w:t>
      </w:r>
      <w:r>
        <w:rPr>
          <w:sz w:val="22"/>
          <w:szCs w:val="22"/>
        </w:rPr>
        <w:t>k</w:t>
      </w:r>
      <w:r>
        <w:rPr>
          <w:spacing w:val="-1"/>
          <w:sz w:val="22"/>
          <w:szCs w:val="22"/>
        </w:rPr>
        <w:t>i</w:t>
      </w:r>
      <w:r>
        <w:rPr>
          <w:spacing w:val="2"/>
          <w:sz w:val="22"/>
          <w:szCs w:val="22"/>
        </w:rPr>
        <w:t>a</w:t>
      </w:r>
      <w:r>
        <w:rPr>
          <w:sz w:val="22"/>
          <w:szCs w:val="22"/>
        </w:rPr>
        <w:t>h</w:t>
      </w:r>
      <w:r w:rsidR="00E13A41">
        <w:rPr>
          <w:sz w:val="22"/>
          <w:szCs w:val="22"/>
        </w:rPr>
        <w:t>.</w:t>
      </w:r>
    </w:p>
    <w:p w14:paraId="4A2B3D35" w14:textId="77777777" w:rsidR="008529E8" w:rsidRDefault="008529E8">
      <w:pPr>
        <w:spacing w:before="12" w:line="240" w:lineRule="exact"/>
        <w:rPr>
          <w:sz w:val="24"/>
          <w:szCs w:val="24"/>
        </w:rPr>
      </w:pPr>
    </w:p>
    <w:p w14:paraId="77D7E794" w14:textId="77777777" w:rsidR="008529E8" w:rsidRDefault="00C0093E">
      <w:pPr>
        <w:ind w:left="101" w:right="-36"/>
        <w:jc w:val="both"/>
        <w:rPr>
          <w:sz w:val="22"/>
          <w:szCs w:val="22"/>
        </w:rPr>
      </w:pPr>
      <w:r>
        <w:rPr>
          <w:b/>
          <w:sz w:val="22"/>
          <w:szCs w:val="22"/>
        </w:rPr>
        <w:t>Y</w:t>
      </w:r>
      <w:r w:rsidR="004A287F">
        <w:rPr>
          <w:b/>
          <w:sz w:val="22"/>
          <w:szCs w:val="22"/>
        </w:rPr>
        <w:t>o</w:t>
      </w:r>
      <w:r w:rsidR="004A287F">
        <w:rPr>
          <w:b/>
          <w:spacing w:val="2"/>
          <w:sz w:val="22"/>
          <w:szCs w:val="22"/>
        </w:rPr>
        <w:t>e</w:t>
      </w:r>
      <w:r w:rsidR="004A287F">
        <w:rPr>
          <w:b/>
          <w:sz w:val="22"/>
          <w:szCs w:val="22"/>
        </w:rPr>
        <w:t>l</w:t>
      </w:r>
      <w:r>
        <w:rPr>
          <w:b/>
          <w:sz w:val="22"/>
          <w:szCs w:val="22"/>
        </w:rPr>
        <w:t>i</w:t>
      </w:r>
      <w:r w:rsidR="00D86493">
        <w:rPr>
          <w:b/>
          <w:sz w:val="22"/>
          <w:szCs w:val="22"/>
        </w:rPr>
        <w:t xml:space="preserve"> </w:t>
      </w:r>
      <w:r w:rsidR="00D86493">
        <w:rPr>
          <w:sz w:val="22"/>
          <w:szCs w:val="22"/>
        </w:rPr>
        <w:t xml:space="preserve">– </w:t>
      </w:r>
      <w:r w:rsidR="00E13A41" w:rsidRPr="00E13A41">
        <w:rPr>
          <w:spacing w:val="1"/>
          <w:sz w:val="22"/>
          <w:szCs w:val="22"/>
        </w:rPr>
        <w:t>Nabii wa Agano la Kale ambaye alihudumu wakati fulani wakati wa uhamisho wa Babeli; alitoa tumaini la kurejeshwa baada ya uhami</w:t>
      </w:r>
      <w:r w:rsidR="00D86493">
        <w:rPr>
          <w:spacing w:val="1"/>
          <w:sz w:val="22"/>
          <w:szCs w:val="22"/>
        </w:rPr>
        <w:t>sho; alizungumza juu ya kumimin</w:t>
      </w:r>
      <w:r w:rsidR="00E13A41" w:rsidRPr="00E13A41">
        <w:rPr>
          <w:spacing w:val="1"/>
          <w:sz w:val="22"/>
          <w:szCs w:val="22"/>
        </w:rPr>
        <w:t xml:space="preserve">wa kwa Roho Mtakatifu siku zijazo; alinukuliwa na Petro Siku ya Pentekoste katika </w:t>
      </w:r>
      <w:r w:rsidR="00D86493">
        <w:rPr>
          <w:spacing w:val="1"/>
          <w:sz w:val="22"/>
          <w:szCs w:val="22"/>
        </w:rPr>
        <w:t xml:space="preserve">kitabu cha </w:t>
      </w:r>
      <w:r w:rsidR="00E13A41" w:rsidRPr="00E13A41">
        <w:rPr>
          <w:spacing w:val="1"/>
          <w:sz w:val="22"/>
          <w:szCs w:val="22"/>
        </w:rPr>
        <w:t xml:space="preserve">Matendo </w:t>
      </w:r>
      <w:r w:rsidR="00D86493">
        <w:rPr>
          <w:spacing w:val="1"/>
          <w:sz w:val="22"/>
          <w:szCs w:val="22"/>
        </w:rPr>
        <w:t xml:space="preserve">ya Mitume faslu ya </w:t>
      </w:r>
      <w:r w:rsidR="00E13A41" w:rsidRPr="00E13A41">
        <w:rPr>
          <w:spacing w:val="1"/>
          <w:sz w:val="22"/>
          <w:szCs w:val="22"/>
        </w:rPr>
        <w:t>2</w:t>
      </w:r>
      <w:r w:rsidR="00D86493">
        <w:rPr>
          <w:spacing w:val="1"/>
          <w:sz w:val="22"/>
          <w:szCs w:val="22"/>
        </w:rPr>
        <w:t>.</w:t>
      </w:r>
      <w:r w:rsidR="004A287F">
        <w:rPr>
          <w:sz w:val="22"/>
          <w:szCs w:val="22"/>
        </w:rPr>
        <w:t xml:space="preserve"> </w:t>
      </w:r>
      <w:r w:rsidR="004A287F">
        <w:rPr>
          <w:spacing w:val="1"/>
          <w:sz w:val="22"/>
          <w:szCs w:val="22"/>
        </w:rPr>
        <w:t xml:space="preserve"> </w:t>
      </w:r>
      <w:r w:rsidR="00E13A41">
        <w:rPr>
          <w:sz w:val="22"/>
          <w:szCs w:val="22"/>
        </w:rPr>
        <w:t xml:space="preserve"> </w:t>
      </w:r>
    </w:p>
    <w:p w14:paraId="30DC03FD" w14:textId="77777777" w:rsidR="008529E8" w:rsidRDefault="008529E8">
      <w:pPr>
        <w:spacing w:before="12" w:line="240" w:lineRule="exact"/>
        <w:rPr>
          <w:sz w:val="24"/>
          <w:szCs w:val="24"/>
        </w:rPr>
      </w:pPr>
    </w:p>
    <w:p w14:paraId="0391D80E" w14:textId="77777777" w:rsidR="008529E8" w:rsidRDefault="00C0093E">
      <w:pPr>
        <w:ind w:left="101" w:right="-34"/>
        <w:jc w:val="both"/>
        <w:rPr>
          <w:sz w:val="22"/>
          <w:szCs w:val="22"/>
        </w:rPr>
      </w:pPr>
      <w:r>
        <w:rPr>
          <w:b/>
          <w:sz w:val="22"/>
          <w:szCs w:val="22"/>
        </w:rPr>
        <w:t>Yo</w:t>
      </w:r>
      <w:r>
        <w:rPr>
          <w:b/>
          <w:spacing w:val="2"/>
          <w:sz w:val="22"/>
          <w:szCs w:val="22"/>
        </w:rPr>
        <w:t>ha</w:t>
      </w:r>
      <w:r>
        <w:rPr>
          <w:b/>
          <w:sz w:val="22"/>
          <w:szCs w:val="22"/>
        </w:rPr>
        <w:t xml:space="preserve">na </w:t>
      </w:r>
      <w:r w:rsidR="00CD35E0">
        <w:rPr>
          <w:b/>
          <w:spacing w:val="8"/>
          <w:sz w:val="22"/>
          <w:szCs w:val="22"/>
        </w:rPr>
        <w:t>–</w:t>
      </w:r>
      <w:r w:rsidR="00CD35E0">
        <w:rPr>
          <w:sz w:val="22"/>
          <w:szCs w:val="22"/>
        </w:rPr>
        <w:t xml:space="preserve"> Mwana</w:t>
      </w:r>
      <w:r w:rsidR="00CD35E0" w:rsidRPr="00CD35E0">
        <w:rPr>
          <w:spacing w:val="2"/>
          <w:sz w:val="22"/>
          <w:szCs w:val="22"/>
        </w:rPr>
        <w:t xml:space="preserve"> wa Zebedayo na ndugu yake Yakobo; mmoja wa Mitume kumi na wawili; mwandishi wa Injili ya Yohana; 1, 2, 3 Yohana; na kitabu cha </w:t>
      </w:r>
      <w:r w:rsidR="00CD35E0">
        <w:rPr>
          <w:spacing w:val="2"/>
          <w:sz w:val="22"/>
          <w:szCs w:val="22"/>
        </w:rPr>
        <w:t>Ufunuo; wakati mwingine huitwa “mwanafunzi</w:t>
      </w:r>
      <w:r w:rsidR="003B657F">
        <w:rPr>
          <w:spacing w:val="2"/>
          <w:sz w:val="22"/>
          <w:szCs w:val="22"/>
        </w:rPr>
        <w:t xml:space="preserve"> aliyependwa na </w:t>
      </w:r>
      <w:r w:rsidR="00CD35E0">
        <w:rPr>
          <w:spacing w:val="2"/>
          <w:sz w:val="22"/>
          <w:szCs w:val="22"/>
        </w:rPr>
        <w:t>Yesu.”</w:t>
      </w:r>
      <w:r w:rsidR="004A287F">
        <w:rPr>
          <w:sz w:val="22"/>
          <w:szCs w:val="22"/>
        </w:rPr>
        <w:t xml:space="preserve"> </w:t>
      </w:r>
      <w:r w:rsidR="004A287F">
        <w:rPr>
          <w:spacing w:val="6"/>
          <w:sz w:val="22"/>
          <w:szCs w:val="22"/>
        </w:rPr>
        <w:t xml:space="preserve"> </w:t>
      </w:r>
      <w:r w:rsidR="00CD35E0">
        <w:rPr>
          <w:spacing w:val="-4"/>
          <w:sz w:val="22"/>
          <w:szCs w:val="22"/>
        </w:rPr>
        <w:t xml:space="preserve"> </w:t>
      </w:r>
    </w:p>
    <w:p w14:paraId="0D1A4E15" w14:textId="77777777" w:rsidR="008529E8" w:rsidRDefault="008529E8">
      <w:pPr>
        <w:spacing w:before="17" w:line="240" w:lineRule="exact"/>
        <w:rPr>
          <w:sz w:val="24"/>
          <w:szCs w:val="24"/>
        </w:rPr>
      </w:pPr>
    </w:p>
    <w:p w14:paraId="4532298F" w14:textId="77777777" w:rsidR="008529E8" w:rsidRDefault="004A287F">
      <w:pPr>
        <w:ind w:left="101" w:right="-36"/>
        <w:jc w:val="both"/>
        <w:rPr>
          <w:sz w:val="22"/>
          <w:szCs w:val="22"/>
        </w:rPr>
      </w:pPr>
      <w:r>
        <w:rPr>
          <w:b/>
          <w:spacing w:val="-2"/>
          <w:sz w:val="22"/>
          <w:szCs w:val="22"/>
        </w:rPr>
        <w:t>L</w:t>
      </w:r>
      <w:r>
        <w:rPr>
          <w:b/>
          <w:sz w:val="22"/>
          <w:szCs w:val="22"/>
        </w:rPr>
        <w:t>ao</w:t>
      </w:r>
      <w:r>
        <w:rPr>
          <w:b/>
          <w:spacing w:val="2"/>
          <w:sz w:val="22"/>
          <w:szCs w:val="22"/>
        </w:rPr>
        <w:t>d</w:t>
      </w:r>
      <w:r>
        <w:rPr>
          <w:b/>
          <w:spacing w:val="-1"/>
          <w:sz w:val="22"/>
          <w:szCs w:val="22"/>
        </w:rPr>
        <w:t>i</w:t>
      </w:r>
      <w:r w:rsidR="00C0093E">
        <w:rPr>
          <w:b/>
          <w:spacing w:val="2"/>
          <w:sz w:val="22"/>
          <w:szCs w:val="22"/>
        </w:rPr>
        <w:t>ki</w:t>
      </w:r>
      <w:r>
        <w:rPr>
          <w:b/>
          <w:sz w:val="22"/>
          <w:szCs w:val="22"/>
        </w:rPr>
        <w:t>a</w:t>
      </w:r>
      <w:r>
        <w:rPr>
          <w:b/>
          <w:spacing w:val="5"/>
          <w:sz w:val="22"/>
          <w:szCs w:val="22"/>
        </w:rPr>
        <w:t xml:space="preserve"> </w:t>
      </w:r>
      <w:r>
        <w:rPr>
          <w:sz w:val="22"/>
          <w:szCs w:val="22"/>
        </w:rPr>
        <w:t>–</w:t>
      </w:r>
      <w:r>
        <w:rPr>
          <w:spacing w:val="5"/>
          <w:sz w:val="22"/>
          <w:szCs w:val="22"/>
        </w:rPr>
        <w:t xml:space="preserve"> </w:t>
      </w:r>
      <w:r w:rsidR="00D81E27" w:rsidRPr="00D81E27">
        <w:rPr>
          <w:spacing w:val="-2"/>
          <w:sz w:val="22"/>
          <w:szCs w:val="22"/>
        </w:rPr>
        <w:t>Mji katika Asia Ndogo; katika kitabu cha Ufunuo, Yesu ali</w:t>
      </w:r>
      <w:r w:rsidR="001E1922">
        <w:rPr>
          <w:spacing w:val="-2"/>
          <w:sz w:val="22"/>
          <w:szCs w:val="22"/>
        </w:rPr>
        <w:t>lishutumu kanisa hapa kuwa “si moto wala si baridi.”</w:t>
      </w:r>
      <w:r>
        <w:rPr>
          <w:spacing w:val="5"/>
          <w:sz w:val="22"/>
          <w:szCs w:val="22"/>
        </w:rPr>
        <w:t xml:space="preserve"> </w:t>
      </w:r>
      <w:r w:rsidR="00D81E27">
        <w:rPr>
          <w:spacing w:val="-1"/>
          <w:sz w:val="22"/>
          <w:szCs w:val="22"/>
        </w:rPr>
        <w:t xml:space="preserve"> </w:t>
      </w:r>
    </w:p>
    <w:p w14:paraId="30713A0D" w14:textId="77777777" w:rsidR="008529E8" w:rsidRDefault="008529E8">
      <w:pPr>
        <w:spacing w:before="12" w:line="240" w:lineRule="exact"/>
        <w:rPr>
          <w:sz w:val="24"/>
          <w:szCs w:val="24"/>
        </w:rPr>
      </w:pPr>
    </w:p>
    <w:p w14:paraId="02CCDC2B" w14:textId="77777777" w:rsidR="008529E8" w:rsidRDefault="00C0093E">
      <w:pPr>
        <w:ind w:left="101" w:right="-37"/>
        <w:jc w:val="both"/>
        <w:rPr>
          <w:sz w:val="22"/>
          <w:szCs w:val="22"/>
        </w:rPr>
      </w:pPr>
      <w:r>
        <w:rPr>
          <w:b/>
          <w:spacing w:val="-1"/>
          <w:sz w:val="22"/>
          <w:szCs w:val="22"/>
        </w:rPr>
        <w:t>Shitak</w:t>
      </w:r>
      <w:r w:rsidR="004A287F">
        <w:rPr>
          <w:b/>
          <w:sz w:val="22"/>
          <w:szCs w:val="22"/>
        </w:rPr>
        <w:t>a</w:t>
      </w:r>
      <w:r w:rsidR="004A287F">
        <w:rPr>
          <w:b/>
          <w:spacing w:val="2"/>
          <w:sz w:val="22"/>
          <w:szCs w:val="22"/>
        </w:rPr>
        <w:t xml:space="preserve"> </w:t>
      </w:r>
      <w:r w:rsidR="004A287F">
        <w:rPr>
          <w:sz w:val="22"/>
          <w:szCs w:val="22"/>
        </w:rPr>
        <w:t>– A</w:t>
      </w:r>
      <w:r w:rsidR="001E1922" w:rsidRPr="001E1922">
        <w:rPr>
          <w:sz w:val="22"/>
          <w:szCs w:val="22"/>
        </w:rPr>
        <w:t>ina ya hotuba ya kinabii iliyowahutubia watu wa Mungu kwa maneno ya kisheria kana kwamba walikuwa wamesimama katika hukumu katika chumba cha mahakama cha mbinguni cha Mungu</w:t>
      </w:r>
      <w:r w:rsidR="001E1922">
        <w:rPr>
          <w:sz w:val="22"/>
          <w:szCs w:val="22"/>
        </w:rPr>
        <w:t>.</w:t>
      </w:r>
      <w:r w:rsidR="004A287F">
        <w:rPr>
          <w:spacing w:val="1"/>
          <w:sz w:val="22"/>
          <w:szCs w:val="22"/>
        </w:rPr>
        <w:t xml:space="preserve"> </w:t>
      </w:r>
      <w:r w:rsidR="001E1922">
        <w:rPr>
          <w:spacing w:val="-1"/>
          <w:sz w:val="22"/>
          <w:szCs w:val="22"/>
        </w:rPr>
        <w:t xml:space="preserve"> </w:t>
      </w:r>
    </w:p>
    <w:p w14:paraId="08271020" w14:textId="77777777" w:rsidR="008529E8" w:rsidRDefault="008529E8">
      <w:pPr>
        <w:spacing w:before="13" w:line="240" w:lineRule="exact"/>
        <w:rPr>
          <w:sz w:val="24"/>
          <w:szCs w:val="24"/>
        </w:rPr>
      </w:pPr>
    </w:p>
    <w:p w14:paraId="5DA25F70" w14:textId="77777777" w:rsidR="008529E8" w:rsidRDefault="004A287F">
      <w:pPr>
        <w:ind w:left="101" w:right="-37"/>
        <w:jc w:val="both"/>
        <w:rPr>
          <w:sz w:val="22"/>
          <w:szCs w:val="22"/>
        </w:rPr>
      </w:pPr>
      <w:r>
        <w:rPr>
          <w:b/>
          <w:i/>
          <w:spacing w:val="-1"/>
          <w:sz w:val="22"/>
          <w:szCs w:val="22"/>
        </w:rPr>
        <w:t>l</w:t>
      </w:r>
      <w:r>
        <w:rPr>
          <w:b/>
          <w:i/>
          <w:sz w:val="22"/>
          <w:szCs w:val="22"/>
        </w:rPr>
        <w:t xml:space="preserve">ogos </w:t>
      </w:r>
      <w:r>
        <w:rPr>
          <w:i/>
          <w:sz w:val="22"/>
          <w:szCs w:val="22"/>
        </w:rPr>
        <w:t>–</w:t>
      </w:r>
      <w:r>
        <w:rPr>
          <w:i/>
          <w:spacing w:val="6"/>
          <w:sz w:val="22"/>
          <w:szCs w:val="22"/>
        </w:rPr>
        <w:t xml:space="preserve"> </w:t>
      </w:r>
      <w:r w:rsidR="001E1922" w:rsidRPr="001E1922">
        <w:rPr>
          <w:spacing w:val="-4"/>
          <w:sz w:val="22"/>
          <w:szCs w:val="22"/>
        </w:rPr>
        <w:t>Neno la Kig</w:t>
      </w:r>
      <w:r w:rsidR="001E1922">
        <w:rPr>
          <w:spacing w:val="-4"/>
          <w:sz w:val="22"/>
          <w:szCs w:val="22"/>
        </w:rPr>
        <w:t>iriki (tafsiri) linalomaanisha “neno” au “kujifunza”</w:t>
      </w:r>
      <w:r w:rsidR="001E1922" w:rsidRPr="001E1922">
        <w:rPr>
          <w:spacing w:val="-4"/>
          <w:sz w:val="22"/>
          <w:szCs w:val="22"/>
        </w:rPr>
        <w:t>; cheo alichopewa Kristo</w:t>
      </w:r>
      <w:r w:rsidR="001E1922">
        <w:rPr>
          <w:spacing w:val="-4"/>
          <w:sz w:val="22"/>
          <w:szCs w:val="22"/>
        </w:rPr>
        <w:t xml:space="preserve"> katika  kitabu cha Yohana 1:1</w:t>
      </w:r>
      <w:r w:rsidR="001E1922">
        <w:rPr>
          <w:spacing w:val="2"/>
          <w:sz w:val="22"/>
          <w:szCs w:val="22"/>
        </w:rPr>
        <w:t>.</w:t>
      </w:r>
      <w:r>
        <w:rPr>
          <w:spacing w:val="1"/>
          <w:sz w:val="22"/>
          <w:szCs w:val="22"/>
        </w:rPr>
        <w:t xml:space="preserve"> </w:t>
      </w:r>
      <w:r w:rsidR="001E1922">
        <w:rPr>
          <w:spacing w:val="-1"/>
          <w:sz w:val="22"/>
          <w:szCs w:val="22"/>
        </w:rPr>
        <w:t xml:space="preserve"> </w:t>
      </w:r>
    </w:p>
    <w:p w14:paraId="393424EB" w14:textId="77777777" w:rsidR="008529E8" w:rsidRDefault="008529E8">
      <w:pPr>
        <w:spacing w:before="12" w:line="240" w:lineRule="exact"/>
        <w:rPr>
          <w:sz w:val="24"/>
          <w:szCs w:val="24"/>
        </w:rPr>
      </w:pPr>
    </w:p>
    <w:p w14:paraId="207922BD" w14:textId="77777777" w:rsidR="008529E8" w:rsidRDefault="004A287F">
      <w:pPr>
        <w:ind w:left="101" w:right="-38"/>
        <w:jc w:val="both"/>
        <w:rPr>
          <w:sz w:val="22"/>
          <w:szCs w:val="22"/>
        </w:rPr>
      </w:pPr>
      <w:r>
        <w:rPr>
          <w:b/>
          <w:spacing w:val="2"/>
          <w:sz w:val="22"/>
          <w:szCs w:val="22"/>
        </w:rPr>
        <w:t>M</w:t>
      </w:r>
      <w:r>
        <w:rPr>
          <w:b/>
          <w:sz w:val="22"/>
          <w:szCs w:val="22"/>
        </w:rPr>
        <w:t>a</w:t>
      </w:r>
      <w:r>
        <w:rPr>
          <w:b/>
          <w:spacing w:val="2"/>
          <w:sz w:val="22"/>
          <w:szCs w:val="22"/>
        </w:rPr>
        <w:t>rt</w:t>
      </w:r>
      <w:r>
        <w:rPr>
          <w:b/>
          <w:spacing w:val="-5"/>
          <w:sz w:val="22"/>
          <w:szCs w:val="22"/>
        </w:rPr>
        <w:t>y</w:t>
      </w:r>
      <w:r>
        <w:rPr>
          <w:b/>
          <w:spacing w:val="2"/>
          <w:sz w:val="22"/>
          <w:szCs w:val="22"/>
        </w:rPr>
        <w:t>r</w:t>
      </w:r>
      <w:r>
        <w:rPr>
          <w:b/>
          <w:sz w:val="22"/>
          <w:szCs w:val="22"/>
        </w:rPr>
        <w:t>, J</w:t>
      </w:r>
      <w:r>
        <w:rPr>
          <w:b/>
          <w:spacing w:val="2"/>
          <w:sz w:val="22"/>
          <w:szCs w:val="22"/>
        </w:rPr>
        <w:t>u</w:t>
      </w:r>
      <w:r>
        <w:rPr>
          <w:b/>
          <w:sz w:val="22"/>
          <w:szCs w:val="22"/>
        </w:rPr>
        <w:t>s</w:t>
      </w:r>
      <w:r>
        <w:rPr>
          <w:b/>
          <w:spacing w:val="1"/>
          <w:sz w:val="22"/>
          <w:szCs w:val="22"/>
        </w:rPr>
        <w:t>t</w:t>
      </w:r>
      <w:r>
        <w:rPr>
          <w:b/>
          <w:spacing w:val="-1"/>
          <w:sz w:val="22"/>
          <w:szCs w:val="22"/>
        </w:rPr>
        <w:t>i</w:t>
      </w:r>
      <w:r>
        <w:rPr>
          <w:b/>
          <w:sz w:val="22"/>
          <w:szCs w:val="22"/>
        </w:rPr>
        <w:t>n</w:t>
      </w:r>
      <w:r>
        <w:rPr>
          <w:b/>
          <w:spacing w:val="5"/>
          <w:sz w:val="22"/>
          <w:szCs w:val="22"/>
        </w:rPr>
        <w:t xml:space="preserve"> </w:t>
      </w:r>
      <w:r>
        <w:rPr>
          <w:sz w:val="22"/>
          <w:szCs w:val="22"/>
        </w:rPr>
        <w:t xml:space="preserve">– </w:t>
      </w:r>
      <w:r>
        <w:rPr>
          <w:spacing w:val="-3"/>
          <w:sz w:val="22"/>
          <w:szCs w:val="22"/>
        </w:rPr>
        <w:t>(</w:t>
      </w:r>
      <w:r w:rsidR="00562D21">
        <w:rPr>
          <w:spacing w:val="-3"/>
          <w:sz w:val="22"/>
          <w:szCs w:val="22"/>
        </w:rPr>
        <w:t xml:space="preserve">takribani mwaka wa </w:t>
      </w:r>
      <w:r>
        <w:rPr>
          <w:sz w:val="22"/>
          <w:szCs w:val="22"/>
        </w:rPr>
        <w:t>10</w:t>
      </w:r>
      <w:r>
        <w:rPr>
          <w:spacing w:val="2"/>
          <w:sz w:val="22"/>
          <w:szCs w:val="22"/>
        </w:rPr>
        <w:t>0-</w:t>
      </w:r>
      <w:r>
        <w:rPr>
          <w:sz w:val="22"/>
          <w:szCs w:val="22"/>
        </w:rPr>
        <w:t>16</w:t>
      </w:r>
      <w:r>
        <w:rPr>
          <w:spacing w:val="-5"/>
          <w:sz w:val="22"/>
          <w:szCs w:val="22"/>
        </w:rPr>
        <w:t>5</w:t>
      </w:r>
      <w:r w:rsidR="00562D21">
        <w:rPr>
          <w:spacing w:val="-5"/>
          <w:sz w:val="22"/>
          <w:szCs w:val="22"/>
        </w:rPr>
        <w:t xml:space="preserve"> B.K</w:t>
      </w:r>
      <w:r>
        <w:rPr>
          <w:sz w:val="22"/>
          <w:szCs w:val="22"/>
        </w:rPr>
        <w:t>)</w:t>
      </w:r>
      <w:r w:rsidR="00562D21">
        <w:rPr>
          <w:sz w:val="22"/>
          <w:szCs w:val="22"/>
        </w:rPr>
        <w:t xml:space="preserve"> </w:t>
      </w:r>
      <w:r w:rsidR="001E1922" w:rsidRPr="001E1922">
        <w:rPr>
          <w:sz w:val="22"/>
          <w:szCs w:val="22"/>
        </w:rPr>
        <w:t>Mkristo</w:t>
      </w:r>
      <w:r w:rsidR="00562D21">
        <w:rPr>
          <w:sz w:val="22"/>
          <w:szCs w:val="22"/>
        </w:rPr>
        <w:t xml:space="preserve"> mtetezi wa </w:t>
      </w:r>
      <w:r w:rsidR="001E1922" w:rsidRPr="001E1922">
        <w:rPr>
          <w:sz w:val="22"/>
          <w:szCs w:val="22"/>
        </w:rPr>
        <w:t>mapema</w:t>
      </w:r>
      <w:r w:rsidR="00562D21">
        <w:rPr>
          <w:sz w:val="22"/>
          <w:szCs w:val="22"/>
        </w:rPr>
        <w:t xml:space="preserve"> wa imani ya Kikristo</w:t>
      </w:r>
      <w:r w:rsidR="001E1922" w:rsidRPr="001E1922">
        <w:rPr>
          <w:sz w:val="22"/>
          <w:szCs w:val="22"/>
        </w:rPr>
        <w:t xml:space="preserve"> ambaye aligeukia Ukristo akiwa mtu mzima na aliuawa kwa sababu ya imani yake</w:t>
      </w:r>
      <w:r w:rsidR="00562D21">
        <w:rPr>
          <w:sz w:val="22"/>
          <w:szCs w:val="22"/>
        </w:rPr>
        <w:t>.</w:t>
      </w:r>
      <w:r>
        <w:rPr>
          <w:spacing w:val="1"/>
          <w:sz w:val="22"/>
          <w:szCs w:val="22"/>
        </w:rPr>
        <w:t xml:space="preserve"> </w:t>
      </w:r>
      <w:r w:rsidR="001E1922">
        <w:rPr>
          <w:sz w:val="22"/>
          <w:szCs w:val="22"/>
        </w:rPr>
        <w:t xml:space="preserve"> </w:t>
      </w:r>
    </w:p>
    <w:p w14:paraId="62367E8E" w14:textId="77777777" w:rsidR="008529E8" w:rsidRDefault="008529E8">
      <w:pPr>
        <w:spacing w:before="12" w:line="240" w:lineRule="exact"/>
        <w:rPr>
          <w:sz w:val="24"/>
          <w:szCs w:val="24"/>
        </w:rPr>
      </w:pPr>
    </w:p>
    <w:p w14:paraId="5FA1FBE1" w14:textId="77777777" w:rsidR="008529E8" w:rsidRDefault="00C0093E">
      <w:pPr>
        <w:ind w:left="101" w:right="-36"/>
        <w:jc w:val="both"/>
        <w:rPr>
          <w:sz w:val="22"/>
          <w:szCs w:val="22"/>
        </w:rPr>
      </w:pPr>
      <w:r>
        <w:rPr>
          <w:b/>
          <w:spacing w:val="2"/>
          <w:sz w:val="22"/>
          <w:szCs w:val="22"/>
        </w:rPr>
        <w:t>Ma</w:t>
      </w:r>
      <w:r w:rsidR="004A287F">
        <w:rPr>
          <w:b/>
          <w:spacing w:val="-1"/>
          <w:sz w:val="22"/>
          <w:szCs w:val="22"/>
        </w:rPr>
        <w:t>si</w:t>
      </w:r>
      <w:r w:rsidR="004A287F">
        <w:rPr>
          <w:b/>
          <w:sz w:val="22"/>
          <w:szCs w:val="22"/>
        </w:rPr>
        <w:t>h</w:t>
      </w:r>
      <w:r>
        <w:rPr>
          <w:b/>
          <w:sz w:val="22"/>
          <w:szCs w:val="22"/>
        </w:rPr>
        <w:t>i</w:t>
      </w:r>
      <w:r w:rsidR="004A287F">
        <w:rPr>
          <w:b/>
          <w:spacing w:val="3"/>
          <w:sz w:val="22"/>
          <w:szCs w:val="22"/>
        </w:rPr>
        <w:t xml:space="preserve"> </w:t>
      </w:r>
      <w:r w:rsidR="00562D21">
        <w:rPr>
          <w:sz w:val="22"/>
          <w:szCs w:val="22"/>
        </w:rPr>
        <w:t>–</w:t>
      </w:r>
      <w:r w:rsidR="00562D21" w:rsidRPr="00562D21">
        <w:rPr>
          <w:spacing w:val="-4"/>
          <w:sz w:val="22"/>
          <w:szCs w:val="22"/>
        </w:rPr>
        <w:t>Ne</w:t>
      </w:r>
      <w:r w:rsidR="00562D21">
        <w:rPr>
          <w:spacing w:val="-4"/>
          <w:sz w:val="22"/>
          <w:szCs w:val="22"/>
        </w:rPr>
        <w:t>no la Kiebrania linalomaanisha “mtiwa mafuta”</w:t>
      </w:r>
      <w:r w:rsidR="00562D21" w:rsidRPr="00562D21">
        <w:rPr>
          <w:spacing w:val="-4"/>
          <w:sz w:val="22"/>
          <w:szCs w:val="22"/>
        </w:rPr>
        <w:t>; Mfalme mkuu kutoka ukoo wa kifalme wa Daudi ambaye angeleta mabadiliko kutoka enzi hii hadi zama</w:t>
      </w:r>
      <w:r w:rsidR="00784CFB">
        <w:rPr>
          <w:spacing w:val="-4"/>
          <w:sz w:val="22"/>
          <w:szCs w:val="22"/>
        </w:rPr>
        <w:t xml:space="preserve"> zijazo; hu</w:t>
      </w:r>
      <w:r w:rsidR="00562D21">
        <w:rPr>
          <w:spacing w:val="-4"/>
          <w:sz w:val="22"/>
          <w:szCs w:val="22"/>
        </w:rPr>
        <w:t>tafsiriwa “</w:t>
      </w:r>
      <w:r w:rsidR="00562D21" w:rsidRPr="00784CFB">
        <w:rPr>
          <w:i/>
          <w:spacing w:val="-4"/>
          <w:sz w:val="22"/>
          <w:szCs w:val="22"/>
        </w:rPr>
        <w:t>Christos”</w:t>
      </w:r>
      <w:r w:rsidR="00562D21" w:rsidRPr="00562D21">
        <w:rPr>
          <w:spacing w:val="-4"/>
          <w:sz w:val="22"/>
          <w:szCs w:val="22"/>
        </w:rPr>
        <w:t xml:space="preserve"> kwa Kigiriki.</w:t>
      </w:r>
      <w:r w:rsidR="004A287F">
        <w:rPr>
          <w:spacing w:val="1"/>
          <w:sz w:val="22"/>
          <w:szCs w:val="22"/>
        </w:rPr>
        <w:t xml:space="preserve"> </w:t>
      </w:r>
      <w:r w:rsidR="00562D21">
        <w:rPr>
          <w:spacing w:val="1"/>
          <w:sz w:val="22"/>
          <w:szCs w:val="22"/>
        </w:rPr>
        <w:t xml:space="preserve"> </w:t>
      </w:r>
    </w:p>
    <w:p w14:paraId="6448CEF6" w14:textId="77777777" w:rsidR="008529E8" w:rsidRDefault="008529E8">
      <w:pPr>
        <w:spacing w:before="11" w:line="240" w:lineRule="exact"/>
        <w:rPr>
          <w:sz w:val="24"/>
          <w:szCs w:val="24"/>
        </w:rPr>
      </w:pPr>
    </w:p>
    <w:p w14:paraId="5838A69B" w14:textId="77777777" w:rsidR="008529E8" w:rsidRDefault="00784CFB" w:rsidP="00910319">
      <w:pPr>
        <w:ind w:left="101" w:right="-37"/>
        <w:rPr>
          <w:sz w:val="22"/>
          <w:szCs w:val="22"/>
        </w:rPr>
      </w:pPr>
      <w:r>
        <w:rPr>
          <w:b/>
          <w:spacing w:val="-2"/>
          <w:sz w:val="22"/>
          <w:szCs w:val="22"/>
        </w:rPr>
        <w:t>U</w:t>
      </w:r>
      <w:r w:rsidR="004A287F">
        <w:rPr>
          <w:b/>
          <w:sz w:val="22"/>
          <w:szCs w:val="22"/>
        </w:rPr>
        <w:t>l</w:t>
      </w:r>
      <w:r>
        <w:rPr>
          <w:b/>
          <w:sz w:val="22"/>
          <w:szCs w:val="22"/>
        </w:rPr>
        <w:t xml:space="preserve">imwengu wa </w:t>
      </w:r>
      <w:r w:rsidR="004A287F">
        <w:rPr>
          <w:b/>
          <w:sz w:val="22"/>
          <w:szCs w:val="22"/>
        </w:rPr>
        <w:t>a</w:t>
      </w:r>
      <w:r>
        <w:rPr>
          <w:b/>
          <w:sz w:val="22"/>
          <w:szCs w:val="22"/>
        </w:rPr>
        <w:t>si</w:t>
      </w:r>
      <w:r w:rsidR="004A287F">
        <w:rPr>
          <w:b/>
          <w:spacing w:val="-1"/>
          <w:sz w:val="22"/>
          <w:szCs w:val="22"/>
        </w:rPr>
        <w:t>l</w:t>
      </w:r>
      <w:r>
        <w:rPr>
          <w:b/>
          <w:spacing w:val="-1"/>
          <w:sz w:val="22"/>
          <w:szCs w:val="22"/>
        </w:rPr>
        <w:t>i</w:t>
      </w:r>
      <w:r w:rsidR="004A287F">
        <w:rPr>
          <w:b/>
          <w:spacing w:val="4"/>
          <w:sz w:val="22"/>
          <w:szCs w:val="22"/>
        </w:rPr>
        <w:t xml:space="preserve"> </w:t>
      </w:r>
      <w:r w:rsidR="00910319">
        <w:rPr>
          <w:sz w:val="22"/>
          <w:szCs w:val="22"/>
        </w:rPr>
        <w:t>E</w:t>
      </w:r>
      <w:r w:rsidR="00C510B1" w:rsidRPr="00C510B1">
        <w:rPr>
          <w:sz w:val="22"/>
          <w:szCs w:val="22"/>
        </w:rPr>
        <w:t>neo la kuwepo kwa uumbaji amba</w:t>
      </w:r>
      <w:r w:rsidR="00910319">
        <w:rPr>
          <w:sz w:val="22"/>
          <w:szCs w:val="22"/>
        </w:rPr>
        <w:t xml:space="preserve">lo tunaishi, ikiwa ni pamoja na </w:t>
      </w:r>
      <w:r w:rsidR="00C510B1" w:rsidRPr="00C510B1">
        <w:rPr>
          <w:sz w:val="22"/>
          <w:szCs w:val="22"/>
        </w:rPr>
        <w:t>ulimwengu w</w:t>
      </w:r>
      <w:r w:rsidR="00C510B1">
        <w:rPr>
          <w:sz w:val="22"/>
          <w:szCs w:val="22"/>
        </w:rPr>
        <w:t>a kimwili na viumbe vyake vyote.</w:t>
      </w:r>
      <w:r w:rsidR="004A287F">
        <w:br w:type="column"/>
      </w:r>
      <w:r w:rsidR="004A287F">
        <w:rPr>
          <w:b/>
          <w:spacing w:val="1"/>
          <w:sz w:val="22"/>
          <w:szCs w:val="22"/>
        </w:rPr>
        <w:t>N</w:t>
      </w:r>
      <w:r w:rsidR="004A287F">
        <w:rPr>
          <w:b/>
          <w:spacing w:val="2"/>
          <w:sz w:val="22"/>
          <w:szCs w:val="22"/>
        </w:rPr>
        <w:t>er</w:t>
      </w:r>
      <w:r w:rsidR="004A287F">
        <w:rPr>
          <w:b/>
          <w:sz w:val="22"/>
          <w:szCs w:val="22"/>
        </w:rPr>
        <w:t>o</w:t>
      </w:r>
      <w:r w:rsidR="004A287F">
        <w:rPr>
          <w:b/>
          <w:spacing w:val="51"/>
          <w:sz w:val="22"/>
          <w:szCs w:val="22"/>
        </w:rPr>
        <w:t xml:space="preserve"> </w:t>
      </w:r>
      <w:r w:rsidR="00D86493">
        <w:rPr>
          <w:sz w:val="22"/>
          <w:szCs w:val="22"/>
        </w:rPr>
        <w:t>– Maliki</w:t>
      </w:r>
      <w:r w:rsidR="00D86493">
        <w:rPr>
          <w:spacing w:val="-2"/>
          <w:sz w:val="22"/>
          <w:szCs w:val="22"/>
        </w:rPr>
        <w:t xml:space="preserve"> wa Kirumi tangu mwaka wa </w:t>
      </w:r>
      <w:r w:rsidR="00D86493" w:rsidRPr="00D86493">
        <w:rPr>
          <w:spacing w:val="-2"/>
          <w:sz w:val="22"/>
          <w:szCs w:val="22"/>
        </w:rPr>
        <w:t>54-68</w:t>
      </w:r>
      <w:r w:rsidR="00D86493">
        <w:rPr>
          <w:spacing w:val="-2"/>
          <w:sz w:val="22"/>
          <w:szCs w:val="22"/>
        </w:rPr>
        <w:t xml:space="preserve"> B.K</w:t>
      </w:r>
      <w:r w:rsidR="00D86493" w:rsidRPr="00D86493">
        <w:rPr>
          <w:spacing w:val="-2"/>
          <w:sz w:val="22"/>
          <w:szCs w:val="22"/>
        </w:rPr>
        <w:t xml:space="preserve"> ambaye aliwatesa Wakristo; aliw</w:t>
      </w:r>
      <w:r w:rsidR="00D86493">
        <w:rPr>
          <w:spacing w:val="-2"/>
          <w:sz w:val="22"/>
          <w:szCs w:val="22"/>
        </w:rPr>
        <w:t>alaumu Wakristo kwa moto uliotokea huko Ru</w:t>
      </w:r>
      <w:r w:rsidR="00D86493" w:rsidRPr="00D86493">
        <w:rPr>
          <w:spacing w:val="-2"/>
          <w:sz w:val="22"/>
          <w:szCs w:val="22"/>
        </w:rPr>
        <w:t>m</w:t>
      </w:r>
      <w:r w:rsidR="00D86493">
        <w:rPr>
          <w:spacing w:val="-2"/>
          <w:sz w:val="22"/>
          <w:szCs w:val="22"/>
        </w:rPr>
        <w:t>i</w:t>
      </w:r>
      <w:r w:rsidR="00D86493" w:rsidRPr="00D86493">
        <w:rPr>
          <w:spacing w:val="-2"/>
          <w:sz w:val="22"/>
          <w:szCs w:val="22"/>
        </w:rPr>
        <w:t xml:space="preserve"> mnamo </w:t>
      </w:r>
      <w:r w:rsidR="00D86493">
        <w:rPr>
          <w:spacing w:val="-2"/>
          <w:sz w:val="22"/>
          <w:szCs w:val="22"/>
        </w:rPr>
        <w:t xml:space="preserve">mwaka wa </w:t>
      </w:r>
      <w:r w:rsidR="00D86493" w:rsidRPr="00D86493">
        <w:rPr>
          <w:spacing w:val="-2"/>
          <w:sz w:val="22"/>
          <w:szCs w:val="22"/>
        </w:rPr>
        <w:t>64</w:t>
      </w:r>
      <w:r w:rsidR="00D86493">
        <w:rPr>
          <w:spacing w:val="-2"/>
          <w:sz w:val="22"/>
          <w:szCs w:val="22"/>
        </w:rPr>
        <w:t xml:space="preserve"> B.K</w:t>
      </w:r>
      <w:r w:rsidR="00D86493" w:rsidRPr="00D86493">
        <w:rPr>
          <w:spacing w:val="-2"/>
          <w:sz w:val="22"/>
          <w:szCs w:val="22"/>
        </w:rPr>
        <w:t>; alimuua Paulo (kulingana na mapokeo)</w:t>
      </w:r>
      <w:r w:rsidR="00D86493">
        <w:rPr>
          <w:spacing w:val="-2"/>
          <w:sz w:val="22"/>
          <w:szCs w:val="22"/>
        </w:rPr>
        <w:t>.</w:t>
      </w:r>
    </w:p>
    <w:p w14:paraId="105C7016" w14:textId="77777777" w:rsidR="008529E8" w:rsidRDefault="008529E8">
      <w:pPr>
        <w:spacing w:before="12" w:line="240" w:lineRule="exact"/>
        <w:rPr>
          <w:sz w:val="24"/>
          <w:szCs w:val="24"/>
        </w:rPr>
      </w:pPr>
    </w:p>
    <w:p w14:paraId="4544C56C" w14:textId="77777777" w:rsidR="008529E8" w:rsidRDefault="00C0093E">
      <w:pPr>
        <w:ind w:right="76"/>
        <w:jc w:val="both"/>
        <w:rPr>
          <w:sz w:val="22"/>
          <w:szCs w:val="22"/>
        </w:rPr>
      </w:pPr>
      <w:r>
        <w:rPr>
          <w:b/>
          <w:spacing w:val="1"/>
          <w:sz w:val="22"/>
          <w:szCs w:val="22"/>
        </w:rPr>
        <w:t>Wan</w:t>
      </w:r>
      <w:r w:rsidR="004A287F">
        <w:rPr>
          <w:b/>
          <w:spacing w:val="-1"/>
          <w:sz w:val="22"/>
          <w:szCs w:val="22"/>
        </w:rPr>
        <w:t>i</w:t>
      </w:r>
      <w:r>
        <w:rPr>
          <w:b/>
          <w:spacing w:val="-1"/>
          <w:sz w:val="22"/>
          <w:szCs w:val="22"/>
        </w:rPr>
        <w:t>kolai</w:t>
      </w:r>
      <w:r w:rsidR="004A287F">
        <w:rPr>
          <w:sz w:val="22"/>
          <w:szCs w:val="22"/>
        </w:rPr>
        <w:t>–</w:t>
      </w:r>
      <w:r w:rsidR="00D86493" w:rsidRPr="00D86493">
        <w:rPr>
          <w:spacing w:val="2"/>
          <w:sz w:val="22"/>
          <w:szCs w:val="22"/>
        </w:rPr>
        <w:t>Madhehebu ambayo yalichanganya imani ya Kikristo na hisia; waliotajwa kwa jina katika</w:t>
      </w:r>
      <w:r w:rsidR="00D86493">
        <w:rPr>
          <w:spacing w:val="2"/>
          <w:sz w:val="22"/>
          <w:szCs w:val="22"/>
        </w:rPr>
        <w:t xml:space="preserve"> kitabu cha </w:t>
      </w:r>
      <w:r w:rsidR="00D86493" w:rsidRPr="00927E71">
        <w:rPr>
          <w:spacing w:val="2"/>
          <w:sz w:val="22"/>
          <w:szCs w:val="22"/>
        </w:rPr>
        <w:t>Ufunuo; walijiunga na baadhi ya Wakristo wapotovu</w:t>
      </w:r>
      <w:r w:rsidR="00927E71" w:rsidRPr="00927E71">
        <w:rPr>
          <w:spacing w:val="2"/>
          <w:sz w:val="22"/>
          <w:szCs w:val="22"/>
        </w:rPr>
        <w:t xml:space="preserve"> </w:t>
      </w:r>
      <w:r w:rsidR="00D86493" w:rsidRPr="00927E71">
        <w:rPr>
          <w:spacing w:val="2"/>
          <w:sz w:val="22"/>
          <w:szCs w:val="22"/>
        </w:rPr>
        <w:t>katika karne</w:t>
      </w:r>
      <w:r w:rsidR="00D86493" w:rsidRPr="00D86493">
        <w:rPr>
          <w:spacing w:val="2"/>
          <w:sz w:val="22"/>
          <w:szCs w:val="22"/>
        </w:rPr>
        <w:t xml:space="preserve"> ya kwanza B</w:t>
      </w:r>
      <w:r w:rsidR="00D86493">
        <w:rPr>
          <w:spacing w:val="2"/>
          <w:sz w:val="22"/>
          <w:szCs w:val="22"/>
        </w:rPr>
        <w:t>.</w:t>
      </w:r>
      <w:r w:rsidR="00D86493" w:rsidRPr="00D86493">
        <w:rPr>
          <w:spacing w:val="2"/>
          <w:sz w:val="22"/>
          <w:szCs w:val="22"/>
        </w:rPr>
        <w:t>K.</w:t>
      </w:r>
      <w:r w:rsidR="00D86493">
        <w:rPr>
          <w:spacing w:val="-1"/>
          <w:sz w:val="22"/>
          <w:szCs w:val="22"/>
        </w:rPr>
        <w:t xml:space="preserve"> </w:t>
      </w:r>
    </w:p>
    <w:p w14:paraId="7A569A5F" w14:textId="77777777" w:rsidR="008529E8" w:rsidRDefault="008529E8">
      <w:pPr>
        <w:spacing w:before="12" w:line="240" w:lineRule="exact"/>
        <w:rPr>
          <w:sz w:val="24"/>
          <w:szCs w:val="24"/>
        </w:rPr>
      </w:pPr>
    </w:p>
    <w:p w14:paraId="676D1C0E" w14:textId="77777777" w:rsidR="008529E8" w:rsidRDefault="00C0093E">
      <w:pPr>
        <w:ind w:right="77"/>
        <w:jc w:val="both"/>
        <w:rPr>
          <w:sz w:val="22"/>
          <w:szCs w:val="22"/>
        </w:rPr>
      </w:pPr>
      <w:r>
        <w:rPr>
          <w:b/>
          <w:sz w:val="22"/>
          <w:szCs w:val="22"/>
        </w:rPr>
        <w:t>Pa</w:t>
      </w:r>
      <w:r>
        <w:rPr>
          <w:b/>
          <w:spacing w:val="2"/>
          <w:sz w:val="22"/>
          <w:szCs w:val="22"/>
        </w:rPr>
        <w:t>tm</w:t>
      </w:r>
      <w:r w:rsidR="00D86493">
        <w:rPr>
          <w:b/>
          <w:sz w:val="22"/>
          <w:szCs w:val="22"/>
        </w:rPr>
        <w:t xml:space="preserve">o </w:t>
      </w:r>
      <w:r>
        <w:rPr>
          <w:b/>
          <w:spacing w:val="1"/>
          <w:sz w:val="22"/>
          <w:szCs w:val="22"/>
        </w:rPr>
        <w:t>–</w:t>
      </w:r>
      <w:r w:rsidR="00D86493">
        <w:rPr>
          <w:sz w:val="22"/>
          <w:szCs w:val="22"/>
        </w:rPr>
        <w:t xml:space="preserve"> </w:t>
      </w:r>
      <w:r w:rsidR="00D86493" w:rsidRPr="00D86493">
        <w:rPr>
          <w:spacing w:val="2"/>
          <w:sz w:val="22"/>
          <w:szCs w:val="22"/>
        </w:rPr>
        <w:t>Kisiwa kidogo huko Ugiriki ambako huenda Yohana aliandika kitabu cha Ufunuo alipokuwa uhamishoni</w:t>
      </w:r>
      <w:r w:rsidR="00CD35E0">
        <w:rPr>
          <w:spacing w:val="2"/>
          <w:sz w:val="22"/>
          <w:szCs w:val="22"/>
        </w:rPr>
        <w:t xml:space="preserve"> huko</w:t>
      </w:r>
      <w:r w:rsidR="00D86493" w:rsidRPr="00D86493">
        <w:rPr>
          <w:spacing w:val="2"/>
          <w:sz w:val="22"/>
          <w:szCs w:val="22"/>
        </w:rPr>
        <w:t>.</w:t>
      </w:r>
      <w:r w:rsidR="004A287F">
        <w:rPr>
          <w:sz w:val="22"/>
          <w:szCs w:val="22"/>
        </w:rPr>
        <w:t xml:space="preserve">  </w:t>
      </w:r>
      <w:r w:rsidR="00D86493">
        <w:rPr>
          <w:spacing w:val="-1"/>
          <w:sz w:val="22"/>
          <w:szCs w:val="22"/>
        </w:rPr>
        <w:t xml:space="preserve"> </w:t>
      </w:r>
    </w:p>
    <w:p w14:paraId="5FDA3481" w14:textId="77777777" w:rsidR="008529E8" w:rsidRDefault="008529E8">
      <w:pPr>
        <w:spacing w:before="13" w:line="240" w:lineRule="exact"/>
        <w:rPr>
          <w:sz w:val="24"/>
          <w:szCs w:val="24"/>
        </w:rPr>
      </w:pPr>
    </w:p>
    <w:p w14:paraId="511D1686" w14:textId="77777777" w:rsidR="008529E8" w:rsidRDefault="004A287F">
      <w:pPr>
        <w:ind w:right="75"/>
        <w:jc w:val="both"/>
        <w:rPr>
          <w:sz w:val="22"/>
          <w:szCs w:val="22"/>
        </w:rPr>
      </w:pPr>
      <w:r>
        <w:rPr>
          <w:b/>
          <w:sz w:val="22"/>
          <w:szCs w:val="22"/>
        </w:rPr>
        <w:t>P</w:t>
      </w:r>
      <w:r>
        <w:rPr>
          <w:b/>
          <w:spacing w:val="3"/>
          <w:sz w:val="22"/>
          <w:szCs w:val="22"/>
        </w:rPr>
        <w:t>e</w:t>
      </w:r>
      <w:r>
        <w:rPr>
          <w:b/>
          <w:spacing w:val="2"/>
          <w:sz w:val="22"/>
          <w:szCs w:val="22"/>
        </w:rPr>
        <w:t>r</w:t>
      </w:r>
      <w:r>
        <w:rPr>
          <w:b/>
          <w:sz w:val="22"/>
          <w:szCs w:val="22"/>
        </w:rPr>
        <w:t>ga</w:t>
      </w:r>
      <w:r>
        <w:rPr>
          <w:b/>
          <w:spacing w:val="-3"/>
          <w:sz w:val="22"/>
          <w:szCs w:val="22"/>
        </w:rPr>
        <w:t>m</w:t>
      </w:r>
      <w:r w:rsidR="00C0093E">
        <w:rPr>
          <w:b/>
          <w:spacing w:val="2"/>
          <w:sz w:val="22"/>
          <w:szCs w:val="22"/>
        </w:rPr>
        <w:t xml:space="preserve">o </w:t>
      </w:r>
      <w:r>
        <w:rPr>
          <w:sz w:val="22"/>
          <w:szCs w:val="22"/>
        </w:rPr>
        <w:t>–</w:t>
      </w:r>
      <w:r>
        <w:rPr>
          <w:spacing w:val="1"/>
          <w:sz w:val="22"/>
          <w:szCs w:val="22"/>
        </w:rPr>
        <w:t xml:space="preserve"> </w:t>
      </w:r>
      <w:r w:rsidR="00DD742A">
        <w:rPr>
          <w:spacing w:val="1"/>
          <w:sz w:val="22"/>
          <w:szCs w:val="22"/>
        </w:rPr>
        <w:t xml:space="preserve">mji </w:t>
      </w:r>
      <w:r w:rsidR="00DD742A" w:rsidRPr="00DD742A">
        <w:rPr>
          <w:bCs/>
          <w:spacing w:val="-2"/>
          <w:sz w:val="22"/>
          <w:szCs w:val="22"/>
        </w:rPr>
        <w:t>katika Asia Ndogo ambapo kanisa lilishindwa kukataa mafundisho ya uzushi ya Wanikolai.</w:t>
      </w:r>
      <w:r>
        <w:rPr>
          <w:sz w:val="22"/>
          <w:szCs w:val="22"/>
        </w:rPr>
        <w:t xml:space="preserve"> </w:t>
      </w:r>
      <w:r w:rsidR="00DD742A">
        <w:rPr>
          <w:spacing w:val="-1"/>
          <w:sz w:val="22"/>
          <w:szCs w:val="22"/>
        </w:rPr>
        <w:t xml:space="preserve"> </w:t>
      </w:r>
    </w:p>
    <w:p w14:paraId="63F5EE77" w14:textId="77777777" w:rsidR="008529E8" w:rsidRDefault="008529E8">
      <w:pPr>
        <w:spacing w:before="18" w:line="240" w:lineRule="exact"/>
        <w:rPr>
          <w:sz w:val="24"/>
          <w:szCs w:val="24"/>
        </w:rPr>
      </w:pPr>
    </w:p>
    <w:p w14:paraId="6CCA38A0" w14:textId="77777777" w:rsidR="008529E8" w:rsidRDefault="00C0093E">
      <w:pPr>
        <w:ind w:right="79"/>
        <w:jc w:val="both"/>
        <w:rPr>
          <w:sz w:val="22"/>
          <w:szCs w:val="22"/>
        </w:rPr>
      </w:pPr>
      <w:r>
        <w:rPr>
          <w:b/>
          <w:sz w:val="22"/>
          <w:szCs w:val="22"/>
        </w:rPr>
        <w:t>F</w:t>
      </w:r>
      <w:r w:rsidR="004A287F">
        <w:rPr>
          <w:b/>
          <w:spacing w:val="-1"/>
          <w:sz w:val="22"/>
          <w:szCs w:val="22"/>
        </w:rPr>
        <w:t>il</w:t>
      </w:r>
      <w:r w:rsidR="004A287F">
        <w:rPr>
          <w:b/>
          <w:sz w:val="22"/>
          <w:szCs w:val="22"/>
        </w:rPr>
        <w:t>a</w:t>
      </w:r>
      <w:r w:rsidR="004A287F">
        <w:rPr>
          <w:b/>
          <w:spacing w:val="2"/>
          <w:sz w:val="22"/>
          <w:szCs w:val="22"/>
        </w:rPr>
        <w:t>de</w:t>
      </w:r>
      <w:r w:rsidR="004A287F">
        <w:rPr>
          <w:b/>
          <w:spacing w:val="-6"/>
          <w:sz w:val="22"/>
          <w:szCs w:val="22"/>
        </w:rPr>
        <w:t>l</w:t>
      </w:r>
      <w:r>
        <w:rPr>
          <w:b/>
          <w:spacing w:val="2"/>
          <w:sz w:val="22"/>
          <w:szCs w:val="22"/>
        </w:rPr>
        <w:t>f</w:t>
      </w:r>
      <w:r w:rsidR="004A287F">
        <w:rPr>
          <w:b/>
          <w:spacing w:val="-1"/>
          <w:sz w:val="22"/>
          <w:szCs w:val="22"/>
        </w:rPr>
        <w:t>i</w:t>
      </w:r>
      <w:r w:rsidR="004A287F">
        <w:rPr>
          <w:b/>
          <w:sz w:val="22"/>
          <w:szCs w:val="22"/>
        </w:rPr>
        <w:t>a</w:t>
      </w:r>
      <w:r w:rsidR="004A287F">
        <w:rPr>
          <w:b/>
          <w:spacing w:val="2"/>
          <w:sz w:val="22"/>
          <w:szCs w:val="22"/>
        </w:rPr>
        <w:t xml:space="preserve"> </w:t>
      </w:r>
      <w:r w:rsidR="004A287F">
        <w:rPr>
          <w:sz w:val="22"/>
          <w:szCs w:val="22"/>
        </w:rPr>
        <w:t>–</w:t>
      </w:r>
      <w:r w:rsidR="004A287F">
        <w:rPr>
          <w:spacing w:val="2"/>
          <w:sz w:val="22"/>
          <w:szCs w:val="22"/>
        </w:rPr>
        <w:t xml:space="preserve"> </w:t>
      </w:r>
      <w:r w:rsidR="00DD742A">
        <w:rPr>
          <w:spacing w:val="2"/>
          <w:sz w:val="22"/>
          <w:szCs w:val="22"/>
        </w:rPr>
        <w:t xml:space="preserve">mji </w:t>
      </w:r>
      <w:r w:rsidR="00DD742A" w:rsidRPr="00DD742A">
        <w:rPr>
          <w:bCs/>
          <w:spacing w:val="-2"/>
          <w:sz w:val="22"/>
          <w:szCs w:val="22"/>
        </w:rPr>
        <w:t xml:space="preserve">katika Asia Ndogo kutoka </w:t>
      </w:r>
      <w:r w:rsidR="00DD742A">
        <w:rPr>
          <w:bCs/>
          <w:spacing w:val="-2"/>
          <w:sz w:val="22"/>
          <w:szCs w:val="22"/>
        </w:rPr>
        <w:t xml:space="preserve">katika </w:t>
      </w:r>
      <w:r w:rsidR="00D81E27">
        <w:rPr>
          <w:bCs/>
          <w:spacing w:val="-2"/>
          <w:sz w:val="22"/>
          <w:szCs w:val="22"/>
        </w:rPr>
        <w:t>Kigiriki linamaanisha</w:t>
      </w:r>
      <w:r w:rsidR="00DD742A" w:rsidRPr="00DD742A">
        <w:rPr>
          <w:bCs/>
          <w:spacing w:val="-2"/>
          <w:sz w:val="22"/>
          <w:szCs w:val="22"/>
        </w:rPr>
        <w:t>“upendo wa ndugu”; hapa kanisa halikupokea karipio lolote katika kitabu cha Ufunuo</w:t>
      </w:r>
      <w:r w:rsidR="00DD742A" w:rsidRPr="00DD742A">
        <w:rPr>
          <w:spacing w:val="-1"/>
          <w:sz w:val="22"/>
          <w:szCs w:val="22"/>
        </w:rPr>
        <w:t>.</w:t>
      </w:r>
      <w:r w:rsidR="004A287F">
        <w:rPr>
          <w:spacing w:val="1"/>
          <w:sz w:val="22"/>
          <w:szCs w:val="22"/>
        </w:rPr>
        <w:t xml:space="preserve"> </w:t>
      </w:r>
      <w:r w:rsidR="00DD742A">
        <w:rPr>
          <w:spacing w:val="1"/>
          <w:sz w:val="22"/>
          <w:szCs w:val="22"/>
        </w:rPr>
        <w:t xml:space="preserve"> </w:t>
      </w:r>
    </w:p>
    <w:p w14:paraId="24EB3375" w14:textId="77777777" w:rsidR="008529E8" w:rsidRDefault="008529E8">
      <w:pPr>
        <w:spacing w:before="17" w:line="240" w:lineRule="exact"/>
        <w:rPr>
          <w:sz w:val="24"/>
          <w:szCs w:val="24"/>
        </w:rPr>
      </w:pPr>
    </w:p>
    <w:p w14:paraId="6E21E78B" w14:textId="77777777" w:rsidR="008529E8" w:rsidRDefault="004A287F">
      <w:pPr>
        <w:ind w:right="75"/>
        <w:jc w:val="both"/>
        <w:rPr>
          <w:sz w:val="22"/>
          <w:szCs w:val="22"/>
        </w:rPr>
      </w:pPr>
      <w:r>
        <w:rPr>
          <w:b/>
          <w:sz w:val="22"/>
          <w:szCs w:val="22"/>
        </w:rPr>
        <w:t>Pl</w:t>
      </w:r>
      <w:r>
        <w:rPr>
          <w:b/>
          <w:spacing w:val="-2"/>
          <w:sz w:val="22"/>
          <w:szCs w:val="22"/>
        </w:rPr>
        <w:t>i</w:t>
      </w:r>
      <w:r>
        <w:rPr>
          <w:b/>
          <w:spacing w:val="2"/>
          <w:sz w:val="22"/>
          <w:szCs w:val="22"/>
        </w:rPr>
        <w:t>n</w:t>
      </w:r>
      <w:r w:rsidR="00C0093E">
        <w:rPr>
          <w:b/>
          <w:sz w:val="22"/>
          <w:szCs w:val="22"/>
        </w:rPr>
        <w:t>i</w:t>
      </w:r>
      <w:r>
        <w:rPr>
          <w:b/>
          <w:spacing w:val="5"/>
          <w:sz w:val="22"/>
          <w:szCs w:val="22"/>
        </w:rPr>
        <w:t xml:space="preserve"> </w:t>
      </w:r>
      <w:r w:rsidR="00C0093E">
        <w:rPr>
          <w:b/>
          <w:spacing w:val="5"/>
          <w:sz w:val="22"/>
          <w:szCs w:val="22"/>
        </w:rPr>
        <w:t>Mdogo</w:t>
      </w:r>
      <w:r>
        <w:rPr>
          <w:b/>
          <w:spacing w:val="4"/>
          <w:sz w:val="22"/>
          <w:szCs w:val="22"/>
        </w:rPr>
        <w:t xml:space="preserve"> </w:t>
      </w:r>
      <w:r>
        <w:rPr>
          <w:sz w:val="22"/>
          <w:szCs w:val="22"/>
        </w:rPr>
        <w:t>–</w:t>
      </w:r>
      <w:r>
        <w:rPr>
          <w:spacing w:val="5"/>
          <w:sz w:val="22"/>
          <w:szCs w:val="22"/>
        </w:rPr>
        <w:t xml:space="preserve"> </w:t>
      </w:r>
      <w:r>
        <w:rPr>
          <w:spacing w:val="-3"/>
          <w:sz w:val="22"/>
          <w:szCs w:val="22"/>
        </w:rPr>
        <w:t>(</w:t>
      </w:r>
      <w:r w:rsidR="00D81E27">
        <w:rPr>
          <w:spacing w:val="-3"/>
          <w:sz w:val="22"/>
          <w:szCs w:val="22"/>
        </w:rPr>
        <w:t xml:space="preserve">takriban mwaka wa </w:t>
      </w:r>
      <w:r>
        <w:rPr>
          <w:sz w:val="22"/>
          <w:szCs w:val="22"/>
        </w:rPr>
        <w:t>6</w:t>
      </w:r>
      <w:r>
        <w:rPr>
          <w:spacing w:val="2"/>
          <w:sz w:val="22"/>
          <w:szCs w:val="22"/>
        </w:rPr>
        <w:t>1</w:t>
      </w:r>
      <w:r>
        <w:rPr>
          <w:spacing w:val="-5"/>
          <w:sz w:val="22"/>
          <w:szCs w:val="22"/>
        </w:rPr>
        <w:t>–</w:t>
      </w:r>
      <w:r>
        <w:rPr>
          <w:sz w:val="22"/>
          <w:szCs w:val="22"/>
        </w:rPr>
        <w:t>113</w:t>
      </w:r>
      <w:r w:rsidR="00D81E27">
        <w:rPr>
          <w:sz w:val="22"/>
          <w:szCs w:val="22"/>
        </w:rPr>
        <w:t xml:space="preserve"> B.K</w:t>
      </w:r>
      <w:r>
        <w:rPr>
          <w:sz w:val="22"/>
          <w:szCs w:val="22"/>
        </w:rPr>
        <w:t>)</w:t>
      </w:r>
      <w:r w:rsidR="00D81E27" w:rsidRPr="00D81E27">
        <w:t xml:space="preserve"> </w:t>
      </w:r>
      <w:r w:rsidR="00D81E27" w:rsidRPr="00D81E27">
        <w:rPr>
          <w:sz w:val="22"/>
          <w:szCs w:val="22"/>
        </w:rPr>
        <w:t>Gavana wa Ki</w:t>
      </w:r>
      <w:r w:rsidR="00D81E27">
        <w:rPr>
          <w:sz w:val="22"/>
          <w:szCs w:val="22"/>
        </w:rPr>
        <w:t>rumi wa Ponto na Bithinia tangu</w:t>
      </w:r>
      <w:r w:rsidR="00D81E27" w:rsidRPr="00D81E27">
        <w:rPr>
          <w:sz w:val="22"/>
          <w:szCs w:val="22"/>
        </w:rPr>
        <w:t xml:space="preserve"> karibu </w:t>
      </w:r>
      <w:r w:rsidR="00D81E27">
        <w:rPr>
          <w:sz w:val="22"/>
          <w:szCs w:val="22"/>
        </w:rPr>
        <w:t xml:space="preserve">mwaka wa </w:t>
      </w:r>
      <w:r w:rsidR="00D81E27" w:rsidRPr="00D81E27">
        <w:rPr>
          <w:sz w:val="22"/>
          <w:szCs w:val="22"/>
        </w:rPr>
        <w:t>111-113</w:t>
      </w:r>
      <w:r w:rsidR="00D81E27">
        <w:rPr>
          <w:sz w:val="22"/>
          <w:szCs w:val="22"/>
        </w:rPr>
        <w:t xml:space="preserve"> B.K; mpwa wa Pliny Mzee; a</w:t>
      </w:r>
      <w:r w:rsidR="00D81E27" w:rsidRPr="00D81E27">
        <w:rPr>
          <w:sz w:val="22"/>
          <w:szCs w:val="22"/>
        </w:rPr>
        <w:t>najulikana kwa barua zake kwa marafiki na washirika</w:t>
      </w:r>
      <w:r w:rsidR="00D81E27">
        <w:rPr>
          <w:sz w:val="22"/>
          <w:szCs w:val="22"/>
        </w:rPr>
        <w:t>.</w:t>
      </w:r>
      <w:r>
        <w:rPr>
          <w:sz w:val="22"/>
          <w:szCs w:val="22"/>
        </w:rPr>
        <w:t xml:space="preserve"> </w:t>
      </w:r>
      <w:r w:rsidR="00D81E27">
        <w:rPr>
          <w:spacing w:val="-2"/>
          <w:sz w:val="22"/>
          <w:szCs w:val="22"/>
        </w:rPr>
        <w:t xml:space="preserve"> </w:t>
      </w:r>
    </w:p>
    <w:p w14:paraId="25BCA9BF" w14:textId="77777777" w:rsidR="008529E8" w:rsidRDefault="008529E8">
      <w:pPr>
        <w:spacing w:before="12" w:line="240" w:lineRule="exact"/>
        <w:rPr>
          <w:sz w:val="24"/>
          <w:szCs w:val="24"/>
        </w:rPr>
      </w:pPr>
    </w:p>
    <w:p w14:paraId="51C8CDBE" w14:textId="77777777" w:rsidR="008529E8" w:rsidRDefault="0093394E">
      <w:pPr>
        <w:ind w:right="75"/>
        <w:jc w:val="both"/>
        <w:rPr>
          <w:sz w:val="22"/>
          <w:szCs w:val="22"/>
        </w:rPr>
      </w:pPr>
      <w:r>
        <w:rPr>
          <w:b/>
          <w:spacing w:val="2"/>
          <w:sz w:val="22"/>
          <w:szCs w:val="22"/>
        </w:rPr>
        <w:t>Kabl</w:t>
      </w:r>
      <w:r w:rsidR="00910319">
        <w:rPr>
          <w:b/>
          <w:spacing w:val="2"/>
          <w:sz w:val="22"/>
          <w:szCs w:val="22"/>
        </w:rPr>
        <w:t>a</w:t>
      </w:r>
      <w:r>
        <w:rPr>
          <w:b/>
          <w:spacing w:val="2"/>
          <w:sz w:val="22"/>
          <w:szCs w:val="22"/>
        </w:rPr>
        <w:t xml:space="preserve"> ya asili</w:t>
      </w:r>
      <w:r w:rsidR="004A287F">
        <w:rPr>
          <w:b/>
          <w:spacing w:val="2"/>
          <w:sz w:val="22"/>
          <w:szCs w:val="22"/>
        </w:rPr>
        <w:t xml:space="preserve"> </w:t>
      </w:r>
      <w:r w:rsidR="004A287F">
        <w:rPr>
          <w:sz w:val="22"/>
          <w:szCs w:val="22"/>
        </w:rPr>
        <w:t>–</w:t>
      </w:r>
      <w:r w:rsidR="004A287F">
        <w:rPr>
          <w:spacing w:val="1"/>
          <w:sz w:val="22"/>
          <w:szCs w:val="22"/>
        </w:rPr>
        <w:t xml:space="preserve"> </w:t>
      </w:r>
      <w:r w:rsidRPr="0093394E">
        <w:rPr>
          <w:sz w:val="22"/>
          <w:szCs w:val="22"/>
        </w:rPr>
        <w:t xml:space="preserve">Eneo la kuwepo ambalo liko nje au kando ya asili; </w:t>
      </w:r>
      <w:r>
        <w:rPr>
          <w:sz w:val="22"/>
          <w:szCs w:val="22"/>
        </w:rPr>
        <w:t>l</w:t>
      </w:r>
      <w:r w:rsidRPr="0093394E">
        <w:rPr>
          <w:sz w:val="22"/>
          <w:szCs w:val="22"/>
        </w:rPr>
        <w:t xml:space="preserve">inajumuisha </w:t>
      </w:r>
      <w:r>
        <w:rPr>
          <w:sz w:val="22"/>
          <w:szCs w:val="22"/>
        </w:rPr>
        <w:t>viumbe wa roho wasi</w:t>
      </w:r>
      <w:r w:rsidRPr="0093394E">
        <w:rPr>
          <w:sz w:val="22"/>
          <w:szCs w:val="22"/>
        </w:rPr>
        <w:t>oonekana kama vile malaika na mapepo</w:t>
      </w:r>
      <w:r>
        <w:rPr>
          <w:sz w:val="22"/>
          <w:szCs w:val="22"/>
        </w:rPr>
        <w:t>.</w:t>
      </w:r>
      <w:r w:rsidR="004A287F">
        <w:rPr>
          <w:spacing w:val="3"/>
          <w:sz w:val="22"/>
          <w:szCs w:val="22"/>
        </w:rPr>
        <w:t xml:space="preserve"> </w:t>
      </w:r>
      <w:r>
        <w:rPr>
          <w:spacing w:val="-3"/>
          <w:sz w:val="22"/>
          <w:szCs w:val="22"/>
        </w:rPr>
        <w:t xml:space="preserve"> </w:t>
      </w:r>
    </w:p>
    <w:p w14:paraId="1F89C532" w14:textId="77777777" w:rsidR="008529E8" w:rsidRDefault="008529E8">
      <w:pPr>
        <w:spacing w:before="3" w:line="260" w:lineRule="exact"/>
        <w:rPr>
          <w:sz w:val="26"/>
          <w:szCs w:val="26"/>
        </w:rPr>
      </w:pPr>
    </w:p>
    <w:p w14:paraId="035EDA79" w14:textId="77777777" w:rsidR="008529E8" w:rsidRDefault="00C0093E">
      <w:pPr>
        <w:spacing w:line="240" w:lineRule="exact"/>
        <w:ind w:right="75"/>
        <w:jc w:val="both"/>
        <w:rPr>
          <w:sz w:val="22"/>
          <w:szCs w:val="22"/>
        </w:rPr>
      </w:pPr>
      <w:r>
        <w:rPr>
          <w:b/>
          <w:spacing w:val="2"/>
          <w:sz w:val="22"/>
          <w:szCs w:val="22"/>
        </w:rPr>
        <w:t>unabii</w:t>
      </w:r>
      <w:r w:rsidR="004A287F">
        <w:rPr>
          <w:b/>
          <w:spacing w:val="1"/>
          <w:sz w:val="22"/>
          <w:szCs w:val="22"/>
        </w:rPr>
        <w:t xml:space="preserve"> </w:t>
      </w:r>
      <w:r w:rsidR="004A287F">
        <w:rPr>
          <w:sz w:val="22"/>
          <w:szCs w:val="22"/>
        </w:rPr>
        <w:t xml:space="preserve">– </w:t>
      </w:r>
      <w:r w:rsidR="004A287F">
        <w:rPr>
          <w:spacing w:val="1"/>
          <w:sz w:val="22"/>
          <w:szCs w:val="22"/>
        </w:rPr>
        <w:t>D</w:t>
      </w:r>
      <w:r w:rsidR="004A287F">
        <w:rPr>
          <w:spacing w:val="-1"/>
          <w:sz w:val="22"/>
          <w:szCs w:val="22"/>
        </w:rPr>
        <w:t>i</w:t>
      </w:r>
      <w:r w:rsidR="004A287F">
        <w:rPr>
          <w:sz w:val="22"/>
          <w:szCs w:val="22"/>
        </w:rPr>
        <w:t>v</w:t>
      </w:r>
      <w:r w:rsidR="004A287F">
        <w:rPr>
          <w:spacing w:val="-1"/>
          <w:sz w:val="22"/>
          <w:szCs w:val="22"/>
        </w:rPr>
        <w:t>i</w:t>
      </w:r>
      <w:r w:rsidR="004A287F">
        <w:rPr>
          <w:sz w:val="22"/>
          <w:szCs w:val="22"/>
        </w:rPr>
        <w:t>n</w:t>
      </w:r>
      <w:r w:rsidR="004A287F">
        <w:rPr>
          <w:spacing w:val="2"/>
          <w:sz w:val="22"/>
          <w:szCs w:val="22"/>
        </w:rPr>
        <w:t>e</w:t>
      </w:r>
      <w:r w:rsidR="004A287F">
        <w:rPr>
          <w:spacing w:val="-1"/>
          <w:sz w:val="22"/>
          <w:szCs w:val="22"/>
        </w:rPr>
        <w:t>l</w:t>
      </w:r>
      <w:r w:rsidR="004A287F">
        <w:rPr>
          <w:spacing w:val="1"/>
          <w:sz w:val="22"/>
          <w:szCs w:val="22"/>
        </w:rPr>
        <w:t>y</w:t>
      </w:r>
      <w:r w:rsidR="004A287F">
        <w:rPr>
          <w:spacing w:val="2"/>
          <w:sz w:val="22"/>
          <w:szCs w:val="22"/>
        </w:rPr>
        <w:t>-</w:t>
      </w:r>
      <w:r w:rsidR="004A287F">
        <w:rPr>
          <w:spacing w:val="-1"/>
          <w:sz w:val="22"/>
          <w:szCs w:val="22"/>
        </w:rPr>
        <w:t>i</w:t>
      </w:r>
      <w:r w:rsidR="004A287F">
        <w:rPr>
          <w:sz w:val="22"/>
          <w:szCs w:val="22"/>
        </w:rPr>
        <w:t>nsp</w:t>
      </w:r>
      <w:r w:rsidR="004A287F">
        <w:rPr>
          <w:spacing w:val="-2"/>
          <w:sz w:val="22"/>
          <w:szCs w:val="22"/>
        </w:rPr>
        <w:t>i</w:t>
      </w:r>
      <w:r w:rsidR="004A287F">
        <w:rPr>
          <w:spacing w:val="2"/>
          <w:sz w:val="22"/>
          <w:szCs w:val="22"/>
        </w:rPr>
        <w:t>re</w:t>
      </w:r>
      <w:r w:rsidR="004A287F">
        <w:rPr>
          <w:sz w:val="22"/>
          <w:szCs w:val="22"/>
        </w:rPr>
        <w:t>d p</w:t>
      </w:r>
      <w:r w:rsidR="004A287F">
        <w:rPr>
          <w:spacing w:val="2"/>
          <w:sz w:val="22"/>
          <w:szCs w:val="22"/>
        </w:rPr>
        <w:t>r</w:t>
      </w:r>
      <w:r w:rsidR="004A287F">
        <w:rPr>
          <w:spacing w:val="-5"/>
          <w:sz w:val="22"/>
          <w:szCs w:val="22"/>
        </w:rPr>
        <w:t>o</w:t>
      </w:r>
      <w:r w:rsidR="004A287F">
        <w:rPr>
          <w:spacing w:val="2"/>
          <w:sz w:val="22"/>
          <w:szCs w:val="22"/>
        </w:rPr>
        <w:t>c</w:t>
      </w:r>
      <w:r w:rsidR="004A287F">
        <w:rPr>
          <w:spacing w:val="-1"/>
          <w:sz w:val="22"/>
          <w:szCs w:val="22"/>
        </w:rPr>
        <w:t>l</w:t>
      </w:r>
      <w:r w:rsidR="004A287F">
        <w:rPr>
          <w:spacing w:val="2"/>
          <w:sz w:val="22"/>
          <w:szCs w:val="22"/>
        </w:rPr>
        <w:t>a</w:t>
      </w:r>
      <w:r w:rsidR="004A287F">
        <w:rPr>
          <w:spacing w:val="-1"/>
          <w:sz w:val="22"/>
          <w:szCs w:val="22"/>
        </w:rPr>
        <w:t>m</w:t>
      </w:r>
      <w:r w:rsidR="004A287F">
        <w:rPr>
          <w:spacing w:val="2"/>
          <w:sz w:val="22"/>
          <w:szCs w:val="22"/>
        </w:rPr>
        <w:t>a</w:t>
      </w:r>
      <w:r w:rsidR="004A287F">
        <w:rPr>
          <w:spacing w:val="-1"/>
          <w:sz w:val="22"/>
          <w:szCs w:val="22"/>
        </w:rPr>
        <w:t>ti</w:t>
      </w:r>
      <w:r w:rsidR="004A287F">
        <w:rPr>
          <w:sz w:val="22"/>
          <w:szCs w:val="22"/>
        </w:rPr>
        <w:t>on or</w:t>
      </w:r>
      <w:r w:rsidR="004A287F">
        <w:rPr>
          <w:spacing w:val="2"/>
          <w:sz w:val="22"/>
          <w:szCs w:val="22"/>
        </w:rPr>
        <w:t xml:space="preserve"> re</w:t>
      </w:r>
      <w:r w:rsidR="004A287F">
        <w:rPr>
          <w:spacing w:val="-5"/>
          <w:sz w:val="22"/>
          <w:szCs w:val="22"/>
        </w:rPr>
        <w:t>v</w:t>
      </w:r>
      <w:r w:rsidR="004A287F">
        <w:rPr>
          <w:spacing w:val="2"/>
          <w:sz w:val="22"/>
          <w:szCs w:val="22"/>
        </w:rPr>
        <w:t>e</w:t>
      </w:r>
      <w:r w:rsidR="004A287F">
        <w:rPr>
          <w:spacing w:val="-1"/>
          <w:sz w:val="22"/>
          <w:szCs w:val="22"/>
        </w:rPr>
        <w:t>l</w:t>
      </w:r>
      <w:r w:rsidR="004A287F">
        <w:rPr>
          <w:spacing w:val="2"/>
          <w:sz w:val="22"/>
          <w:szCs w:val="22"/>
        </w:rPr>
        <w:t>a</w:t>
      </w:r>
      <w:r w:rsidR="004A287F">
        <w:rPr>
          <w:spacing w:val="-1"/>
          <w:sz w:val="22"/>
          <w:szCs w:val="22"/>
        </w:rPr>
        <w:t>ti</w:t>
      </w:r>
      <w:r w:rsidR="004A287F">
        <w:rPr>
          <w:sz w:val="22"/>
          <w:szCs w:val="22"/>
        </w:rPr>
        <w:t>on</w:t>
      </w:r>
    </w:p>
    <w:p w14:paraId="68EFF61F" w14:textId="77777777" w:rsidR="008529E8" w:rsidRDefault="008529E8">
      <w:pPr>
        <w:spacing w:before="10" w:line="240" w:lineRule="exact"/>
        <w:rPr>
          <w:sz w:val="24"/>
          <w:szCs w:val="24"/>
        </w:rPr>
      </w:pPr>
    </w:p>
    <w:p w14:paraId="58C1FCDF" w14:textId="77777777" w:rsidR="008529E8" w:rsidRDefault="00C0093E">
      <w:pPr>
        <w:ind w:right="77"/>
        <w:jc w:val="both"/>
        <w:rPr>
          <w:sz w:val="22"/>
          <w:szCs w:val="22"/>
        </w:rPr>
      </w:pPr>
      <w:r>
        <w:rPr>
          <w:b/>
          <w:spacing w:val="2"/>
          <w:sz w:val="22"/>
          <w:szCs w:val="22"/>
        </w:rPr>
        <w:t>nabii</w:t>
      </w:r>
      <w:r>
        <w:rPr>
          <w:b/>
          <w:sz w:val="22"/>
          <w:szCs w:val="22"/>
        </w:rPr>
        <w:t xml:space="preserve"> –</w:t>
      </w:r>
      <w:r w:rsidR="00910319" w:rsidRPr="00910319">
        <w:rPr>
          <w:bCs/>
          <w:sz w:val="22"/>
          <w:szCs w:val="22"/>
        </w:rPr>
        <w:t xml:space="preserve">Mjumbe wa Mungu anayetangaza na kutumia neno la Mungu, hasa kuonya juu ya hukumu dhidi ya dhambi na kuhamasisha utumishi mwaminifu kwa Mungu ambao huongoza kwenye </w:t>
      </w:r>
      <w:r w:rsidR="00910319">
        <w:rPr>
          <w:bCs/>
          <w:sz w:val="22"/>
          <w:szCs w:val="22"/>
        </w:rPr>
        <w:t>Baraka</w:t>
      </w:r>
      <w:r w:rsidR="00910319">
        <w:rPr>
          <w:sz w:val="22"/>
          <w:szCs w:val="22"/>
        </w:rPr>
        <w:t>.</w:t>
      </w:r>
      <w:r w:rsidR="004A287F" w:rsidRPr="00910319">
        <w:rPr>
          <w:spacing w:val="51"/>
          <w:sz w:val="22"/>
          <w:szCs w:val="22"/>
        </w:rPr>
        <w:t xml:space="preserve"> </w:t>
      </w:r>
      <w:r w:rsidR="00910319" w:rsidRPr="00910319">
        <w:rPr>
          <w:spacing w:val="2"/>
          <w:sz w:val="22"/>
          <w:szCs w:val="22"/>
        </w:rPr>
        <w:t xml:space="preserve"> </w:t>
      </w:r>
    </w:p>
    <w:p w14:paraId="250EC949" w14:textId="77777777" w:rsidR="008529E8" w:rsidRDefault="008529E8">
      <w:pPr>
        <w:spacing w:before="12" w:line="240" w:lineRule="exact"/>
        <w:rPr>
          <w:sz w:val="24"/>
          <w:szCs w:val="24"/>
        </w:rPr>
      </w:pPr>
    </w:p>
    <w:p w14:paraId="434CB9EE" w14:textId="77777777" w:rsidR="008529E8" w:rsidRDefault="00910319" w:rsidP="00910319">
      <w:pPr>
        <w:ind w:right="78"/>
        <w:jc w:val="both"/>
        <w:rPr>
          <w:sz w:val="22"/>
          <w:szCs w:val="22"/>
        </w:rPr>
        <w:sectPr w:rsidR="008529E8">
          <w:type w:val="continuous"/>
          <w:pgSz w:w="12240" w:h="15840"/>
          <w:pgMar w:top="1480" w:right="1680" w:bottom="280" w:left="1700" w:header="720" w:footer="720" w:gutter="0"/>
          <w:cols w:num="2" w:space="720" w:equalWidth="0">
            <w:col w:w="4067" w:space="716"/>
            <w:col w:w="4077"/>
          </w:cols>
        </w:sectPr>
      </w:pPr>
      <w:r>
        <w:rPr>
          <w:b/>
          <w:spacing w:val="-1"/>
          <w:sz w:val="22"/>
          <w:szCs w:val="22"/>
        </w:rPr>
        <w:t>Q</w:t>
      </w:r>
      <w:r>
        <w:rPr>
          <w:b/>
          <w:spacing w:val="2"/>
          <w:sz w:val="22"/>
          <w:szCs w:val="22"/>
        </w:rPr>
        <w:t>umr</w:t>
      </w:r>
      <w:r>
        <w:rPr>
          <w:b/>
          <w:spacing w:val="-5"/>
          <w:sz w:val="22"/>
          <w:szCs w:val="22"/>
        </w:rPr>
        <w:t>a</w:t>
      </w:r>
      <w:r>
        <w:rPr>
          <w:b/>
          <w:sz w:val="22"/>
          <w:szCs w:val="22"/>
        </w:rPr>
        <w:t xml:space="preserve">n </w:t>
      </w:r>
      <w:r>
        <w:rPr>
          <w:b/>
          <w:spacing w:val="5"/>
          <w:sz w:val="22"/>
          <w:szCs w:val="22"/>
        </w:rPr>
        <w:t>–</w:t>
      </w:r>
      <w:r>
        <w:rPr>
          <w:sz w:val="22"/>
          <w:szCs w:val="22"/>
        </w:rPr>
        <w:t xml:space="preserve"> </w:t>
      </w:r>
      <w:r>
        <w:rPr>
          <w:spacing w:val="1"/>
          <w:sz w:val="22"/>
          <w:szCs w:val="22"/>
        </w:rPr>
        <w:t xml:space="preserve">Eneo la </w:t>
      </w:r>
      <w:r w:rsidR="004A287F">
        <w:rPr>
          <w:spacing w:val="1"/>
          <w:sz w:val="22"/>
          <w:szCs w:val="22"/>
        </w:rPr>
        <w:t>A</w:t>
      </w:r>
      <w:r>
        <w:rPr>
          <w:spacing w:val="1"/>
          <w:sz w:val="22"/>
          <w:szCs w:val="22"/>
        </w:rPr>
        <w:t>kio</w:t>
      </w:r>
      <w:r w:rsidR="004A287F">
        <w:rPr>
          <w:spacing w:val="-1"/>
          <w:sz w:val="22"/>
          <w:szCs w:val="22"/>
        </w:rPr>
        <w:t>l</w:t>
      </w:r>
      <w:r>
        <w:rPr>
          <w:sz w:val="22"/>
          <w:szCs w:val="22"/>
        </w:rPr>
        <w:t>oj</w:t>
      </w:r>
      <w:r w:rsidR="004A287F">
        <w:rPr>
          <w:spacing w:val="-1"/>
          <w:sz w:val="22"/>
          <w:szCs w:val="22"/>
        </w:rPr>
        <w:t>i</w:t>
      </w:r>
      <w:r>
        <w:rPr>
          <w:spacing w:val="2"/>
          <w:sz w:val="22"/>
          <w:szCs w:val="22"/>
        </w:rPr>
        <w:t>a la Qumran karibu na Bahari ya Chumvi ambapo Vitabu vya Kukunjwa vya Bahari ya Chumvi vilipatikana vikiwa kwenye mapango katika nusu ya mwisho ya bahari.</w:t>
      </w:r>
    </w:p>
    <w:p w14:paraId="7185B314" w14:textId="77777777" w:rsidR="008529E8" w:rsidRDefault="008529E8">
      <w:pPr>
        <w:spacing w:line="200" w:lineRule="exact"/>
      </w:pPr>
    </w:p>
    <w:p w14:paraId="3133FB61" w14:textId="77777777" w:rsidR="008529E8" w:rsidRDefault="008529E8">
      <w:pPr>
        <w:spacing w:before="4" w:line="200" w:lineRule="exact"/>
        <w:sectPr w:rsidR="008529E8">
          <w:pgSz w:w="12240" w:h="15840"/>
          <w:pgMar w:top="940" w:right="1680" w:bottom="280" w:left="1700" w:header="745" w:footer="758" w:gutter="0"/>
          <w:cols w:space="720"/>
        </w:sectPr>
      </w:pPr>
    </w:p>
    <w:p w14:paraId="323F8E7B" w14:textId="77777777" w:rsidR="008529E8" w:rsidRDefault="00F06E54">
      <w:pPr>
        <w:spacing w:before="32"/>
        <w:ind w:left="101" w:right="-34"/>
        <w:jc w:val="both"/>
        <w:rPr>
          <w:sz w:val="22"/>
          <w:szCs w:val="22"/>
        </w:rPr>
      </w:pPr>
      <w:r>
        <w:rPr>
          <w:b/>
          <w:spacing w:val="2"/>
          <w:sz w:val="22"/>
          <w:szCs w:val="22"/>
        </w:rPr>
        <w:t>S</w:t>
      </w:r>
      <w:r>
        <w:rPr>
          <w:b/>
          <w:sz w:val="22"/>
          <w:szCs w:val="22"/>
        </w:rPr>
        <w:t>a</w:t>
      </w:r>
      <w:r>
        <w:rPr>
          <w:b/>
          <w:spacing w:val="-3"/>
          <w:sz w:val="22"/>
          <w:szCs w:val="22"/>
        </w:rPr>
        <w:t>r</w:t>
      </w:r>
      <w:r>
        <w:rPr>
          <w:b/>
          <w:spacing w:val="2"/>
          <w:sz w:val="22"/>
          <w:szCs w:val="22"/>
        </w:rPr>
        <w:t>d</w:t>
      </w:r>
      <w:r>
        <w:rPr>
          <w:b/>
          <w:spacing w:val="-1"/>
          <w:sz w:val="22"/>
          <w:szCs w:val="22"/>
        </w:rPr>
        <w:t>i</w:t>
      </w:r>
      <w:r>
        <w:rPr>
          <w:b/>
          <w:sz w:val="22"/>
          <w:szCs w:val="22"/>
        </w:rPr>
        <w:t xml:space="preserve"> </w:t>
      </w:r>
      <w:r>
        <w:rPr>
          <w:b/>
          <w:spacing w:val="1"/>
          <w:sz w:val="22"/>
          <w:szCs w:val="22"/>
        </w:rPr>
        <w:t>–</w:t>
      </w:r>
      <w:r>
        <w:rPr>
          <w:b/>
          <w:sz w:val="22"/>
          <w:szCs w:val="22"/>
        </w:rPr>
        <w:t xml:space="preserve"> </w:t>
      </w:r>
      <w:r w:rsidRPr="00D84289">
        <w:rPr>
          <w:spacing w:val="1"/>
          <w:sz w:val="22"/>
          <w:szCs w:val="22"/>
        </w:rPr>
        <w:t>Mji</w:t>
      </w:r>
      <w:r w:rsidR="00D84EAF" w:rsidRPr="00D84289">
        <w:rPr>
          <w:spacing w:val="-2"/>
          <w:sz w:val="22"/>
          <w:szCs w:val="22"/>
        </w:rPr>
        <w:t xml:space="preserve"> </w:t>
      </w:r>
      <w:r w:rsidR="00D84EAF" w:rsidRPr="00D84EAF">
        <w:rPr>
          <w:spacing w:val="-2"/>
          <w:sz w:val="22"/>
          <w:szCs w:val="22"/>
        </w:rPr>
        <w:t>mkuu wa ufalme wa Lidia katika Asia Ndogo; katika kitabu cha Ufunuo, Yesu alisema kwamba ingawa kanisa hapa lilikuwa na s</w:t>
      </w:r>
      <w:r w:rsidR="00D84EAF">
        <w:rPr>
          <w:spacing w:val="-2"/>
          <w:sz w:val="22"/>
          <w:szCs w:val="22"/>
        </w:rPr>
        <w:t>ifa ya kuwa hai, lilikuwa limekufa.</w:t>
      </w:r>
      <w:r w:rsidR="004A287F">
        <w:rPr>
          <w:sz w:val="22"/>
          <w:szCs w:val="22"/>
        </w:rPr>
        <w:t xml:space="preserve"> </w:t>
      </w:r>
      <w:r w:rsidR="00D84EAF">
        <w:rPr>
          <w:spacing w:val="2"/>
          <w:sz w:val="22"/>
          <w:szCs w:val="22"/>
        </w:rPr>
        <w:t xml:space="preserve"> </w:t>
      </w:r>
    </w:p>
    <w:p w14:paraId="4B49E125" w14:textId="77777777" w:rsidR="008529E8" w:rsidRDefault="008529E8">
      <w:pPr>
        <w:spacing w:before="17" w:line="240" w:lineRule="exact"/>
        <w:rPr>
          <w:sz w:val="24"/>
          <w:szCs w:val="24"/>
        </w:rPr>
      </w:pPr>
    </w:p>
    <w:p w14:paraId="6C4F27D3" w14:textId="77777777" w:rsidR="008529E8" w:rsidRDefault="004A287F">
      <w:pPr>
        <w:ind w:left="101" w:right="-35"/>
        <w:jc w:val="both"/>
        <w:rPr>
          <w:sz w:val="22"/>
          <w:szCs w:val="22"/>
        </w:rPr>
      </w:pPr>
      <w:r>
        <w:rPr>
          <w:b/>
          <w:spacing w:val="2"/>
          <w:sz w:val="22"/>
          <w:szCs w:val="22"/>
        </w:rPr>
        <w:t>Sm</w:t>
      </w:r>
      <w:r w:rsidR="00C0093E">
        <w:rPr>
          <w:b/>
          <w:sz w:val="22"/>
          <w:szCs w:val="22"/>
        </w:rPr>
        <w:t>i</w:t>
      </w:r>
      <w:r>
        <w:rPr>
          <w:b/>
          <w:spacing w:val="-3"/>
          <w:sz w:val="22"/>
          <w:szCs w:val="22"/>
        </w:rPr>
        <w:t>r</w:t>
      </w:r>
      <w:r>
        <w:rPr>
          <w:b/>
          <w:spacing w:val="2"/>
          <w:sz w:val="22"/>
          <w:szCs w:val="22"/>
        </w:rPr>
        <w:t>n</w:t>
      </w:r>
      <w:r>
        <w:rPr>
          <w:b/>
          <w:sz w:val="22"/>
          <w:szCs w:val="22"/>
        </w:rPr>
        <w:t>a</w:t>
      </w:r>
      <w:r>
        <w:rPr>
          <w:b/>
          <w:spacing w:val="6"/>
          <w:sz w:val="22"/>
          <w:szCs w:val="22"/>
        </w:rPr>
        <w:t xml:space="preserve"> </w:t>
      </w:r>
      <w:r w:rsidR="00F06E54">
        <w:rPr>
          <w:b/>
          <w:sz w:val="22"/>
          <w:szCs w:val="22"/>
        </w:rPr>
        <w:t>–</w:t>
      </w:r>
      <w:r w:rsidR="00F06E54" w:rsidRPr="00F06E54">
        <w:rPr>
          <w:spacing w:val="1"/>
          <w:sz w:val="22"/>
          <w:szCs w:val="22"/>
        </w:rPr>
        <w:t xml:space="preserve">Moja ya miji </w:t>
      </w:r>
      <w:r w:rsidR="00F06E54">
        <w:rPr>
          <w:spacing w:val="1"/>
          <w:sz w:val="22"/>
          <w:szCs w:val="22"/>
        </w:rPr>
        <w:t>mi</w:t>
      </w:r>
      <w:r w:rsidR="00F06E54" w:rsidRPr="00F06E54">
        <w:rPr>
          <w:spacing w:val="1"/>
          <w:sz w:val="22"/>
          <w:szCs w:val="22"/>
        </w:rPr>
        <w:t>kuu katika Asia Ndogo; katika kitabu cha Ufunuo, Yesu ali</w:t>
      </w:r>
      <w:r w:rsidR="00F06E54">
        <w:rPr>
          <w:spacing w:val="1"/>
          <w:sz w:val="22"/>
          <w:szCs w:val="22"/>
        </w:rPr>
        <w:t>lionya kanisa hapa kwamba lingeteseka na kuwatia moyo waumini kuendelea kuwa</w:t>
      </w:r>
      <w:r w:rsidR="00F06E54" w:rsidRPr="00F06E54">
        <w:rPr>
          <w:spacing w:val="1"/>
          <w:sz w:val="22"/>
          <w:szCs w:val="22"/>
        </w:rPr>
        <w:t xml:space="preserve"> waaminifu</w:t>
      </w:r>
      <w:r w:rsidR="00F06E54">
        <w:rPr>
          <w:sz w:val="22"/>
          <w:szCs w:val="22"/>
        </w:rPr>
        <w:t xml:space="preserve">. </w:t>
      </w:r>
    </w:p>
    <w:p w14:paraId="33B7AC42" w14:textId="77777777" w:rsidR="008529E8" w:rsidRDefault="008529E8">
      <w:pPr>
        <w:spacing w:before="12" w:line="240" w:lineRule="exact"/>
        <w:rPr>
          <w:sz w:val="24"/>
          <w:szCs w:val="24"/>
        </w:rPr>
      </w:pPr>
    </w:p>
    <w:p w14:paraId="28583B51" w14:textId="77777777" w:rsidR="008529E8" w:rsidRDefault="00C0093E">
      <w:pPr>
        <w:ind w:left="101" w:right="-38"/>
        <w:jc w:val="both"/>
        <w:rPr>
          <w:sz w:val="22"/>
          <w:szCs w:val="22"/>
        </w:rPr>
      </w:pPr>
      <w:r>
        <w:rPr>
          <w:b/>
          <w:spacing w:val="2"/>
          <w:sz w:val="22"/>
          <w:szCs w:val="22"/>
        </w:rPr>
        <w:t xml:space="preserve">Mwana wa </w:t>
      </w:r>
      <w:r w:rsidR="004A287F">
        <w:rPr>
          <w:b/>
          <w:spacing w:val="1"/>
          <w:sz w:val="22"/>
          <w:szCs w:val="22"/>
        </w:rPr>
        <w:t>D</w:t>
      </w:r>
      <w:r w:rsidR="004A287F">
        <w:rPr>
          <w:b/>
          <w:sz w:val="22"/>
          <w:szCs w:val="22"/>
        </w:rPr>
        <w:t>a</w:t>
      </w:r>
      <w:r>
        <w:rPr>
          <w:b/>
          <w:sz w:val="22"/>
          <w:szCs w:val="22"/>
        </w:rPr>
        <w:t>u</w:t>
      </w:r>
      <w:r w:rsidR="004A287F">
        <w:rPr>
          <w:b/>
          <w:sz w:val="22"/>
          <w:szCs w:val="22"/>
        </w:rPr>
        <w:t>d</w:t>
      </w:r>
      <w:r>
        <w:rPr>
          <w:b/>
          <w:sz w:val="22"/>
          <w:szCs w:val="22"/>
        </w:rPr>
        <w:t>i</w:t>
      </w:r>
      <w:r w:rsidR="004A287F">
        <w:rPr>
          <w:b/>
          <w:spacing w:val="9"/>
          <w:sz w:val="22"/>
          <w:szCs w:val="22"/>
        </w:rPr>
        <w:t xml:space="preserve"> </w:t>
      </w:r>
      <w:r w:rsidR="004A287F">
        <w:rPr>
          <w:sz w:val="22"/>
          <w:szCs w:val="22"/>
        </w:rPr>
        <w:t>–</w:t>
      </w:r>
      <w:r w:rsidR="00C6035C" w:rsidRPr="00C6035C">
        <w:rPr>
          <w:sz w:val="22"/>
          <w:szCs w:val="22"/>
        </w:rPr>
        <w:t>Jina la Kimasihi lililorejelea</w:t>
      </w:r>
      <w:r w:rsidR="00C6035C">
        <w:rPr>
          <w:sz w:val="22"/>
          <w:szCs w:val="22"/>
        </w:rPr>
        <w:t xml:space="preserve"> kwa</w:t>
      </w:r>
      <w:r w:rsidR="00C6035C" w:rsidRPr="00C6035C">
        <w:rPr>
          <w:sz w:val="22"/>
          <w:szCs w:val="22"/>
        </w:rPr>
        <w:t xml:space="preserve"> Daudi, mzao mwadilifu aliyesubiriwa kwa muda mrefu ambaye angeokoa watu wa Mungu; mara nyingi hutumika kwa Yesu katika Agano Jipya (has</w:t>
      </w:r>
      <w:r w:rsidR="00C6035C">
        <w:rPr>
          <w:sz w:val="22"/>
          <w:szCs w:val="22"/>
        </w:rPr>
        <w:t>w</w:t>
      </w:r>
      <w:r w:rsidR="00C6035C" w:rsidRPr="00C6035C">
        <w:rPr>
          <w:sz w:val="22"/>
          <w:szCs w:val="22"/>
        </w:rPr>
        <w:t xml:space="preserve">a katika </w:t>
      </w:r>
      <w:r w:rsidR="00C6035C">
        <w:rPr>
          <w:sz w:val="22"/>
          <w:szCs w:val="22"/>
        </w:rPr>
        <w:t xml:space="preserve">kitabu cha </w:t>
      </w:r>
      <w:r w:rsidR="00C6035C" w:rsidRPr="00C6035C">
        <w:rPr>
          <w:sz w:val="22"/>
          <w:szCs w:val="22"/>
        </w:rPr>
        <w:t>Mathayo)</w:t>
      </w:r>
      <w:r w:rsidR="00C6035C">
        <w:rPr>
          <w:spacing w:val="2"/>
          <w:sz w:val="22"/>
          <w:szCs w:val="22"/>
        </w:rPr>
        <w:t>.</w:t>
      </w:r>
      <w:r w:rsidR="004A287F">
        <w:rPr>
          <w:spacing w:val="6"/>
          <w:sz w:val="22"/>
          <w:szCs w:val="22"/>
        </w:rPr>
        <w:t xml:space="preserve"> </w:t>
      </w:r>
      <w:r w:rsidR="00C6035C">
        <w:rPr>
          <w:spacing w:val="-1"/>
          <w:sz w:val="22"/>
          <w:szCs w:val="22"/>
        </w:rPr>
        <w:t xml:space="preserve"> </w:t>
      </w:r>
    </w:p>
    <w:p w14:paraId="5BE85602" w14:textId="77777777" w:rsidR="008529E8" w:rsidRDefault="008529E8">
      <w:pPr>
        <w:spacing w:before="17" w:line="240" w:lineRule="exact"/>
        <w:rPr>
          <w:sz w:val="24"/>
          <w:szCs w:val="24"/>
        </w:rPr>
      </w:pPr>
    </w:p>
    <w:p w14:paraId="7B3884C8" w14:textId="77777777" w:rsidR="008529E8" w:rsidRDefault="00F0470F" w:rsidP="00F0470F">
      <w:pPr>
        <w:ind w:left="101" w:right="-32"/>
        <w:jc w:val="both"/>
        <w:rPr>
          <w:sz w:val="22"/>
          <w:szCs w:val="22"/>
        </w:rPr>
      </w:pPr>
      <w:r>
        <w:rPr>
          <w:b/>
          <w:sz w:val="22"/>
          <w:szCs w:val="22"/>
        </w:rPr>
        <w:t xml:space="preserve">Isiyo ya kawaida </w:t>
      </w:r>
      <w:r w:rsidR="004A287F">
        <w:rPr>
          <w:sz w:val="22"/>
          <w:szCs w:val="22"/>
        </w:rPr>
        <w:t>–</w:t>
      </w:r>
      <w:r w:rsidR="004A287F">
        <w:rPr>
          <w:spacing w:val="10"/>
          <w:sz w:val="22"/>
          <w:szCs w:val="22"/>
        </w:rPr>
        <w:t xml:space="preserve"> </w:t>
      </w:r>
      <w:r>
        <w:rPr>
          <w:sz w:val="22"/>
          <w:szCs w:val="22"/>
        </w:rPr>
        <w:t>Kitu ambacho k</w:t>
      </w:r>
      <w:r w:rsidR="00BB27B0">
        <w:rPr>
          <w:sz w:val="22"/>
          <w:szCs w:val="22"/>
        </w:rPr>
        <w:t>iko juu ya asili</w:t>
      </w:r>
      <w:r w:rsidR="004A287F">
        <w:rPr>
          <w:sz w:val="22"/>
          <w:szCs w:val="22"/>
        </w:rPr>
        <w:t>;</w:t>
      </w:r>
      <w:r>
        <w:rPr>
          <w:sz w:val="22"/>
          <w:szCs w:val="22"/>
        </w:rPr>
        <w:t xml:space="preserve"> </w:t>
      </w:r>
      <w:r>
        <w:rPr>
          <w:spacing w:val="2"/>
          <w:sz w:val="22"/>
          <w:szCs w:val="22"/>
        </w:rPr>
        <w:t>ambacho hu</w:t>
      </w:r>
      <w:r w:rsidR="004A287F">
        <w:rPr>
          <w:spacing w:val="2"/>
          <w:sz w:val="22"/>
          <w:szCs w:val="22"/>
        </w:rPr>
        <w:t>re</w:t>
      </w:r>
      <w:r>
        <w:rPr>
          <w:spacing w:val="2"/>
          <w:sz w:val="22"/>
          <w:szCs w:val="22"/>
        </w:rPr>
        <w:t>jelea haswa Mungu na matendo yake.</w:t>
      </w:r>
    </w:p>
    <w:p w14:paraId="424AE8BD" w14:textId="77777777" w:rsidR="008529E8" w:rsidRDefault="008529E8">
      <w:pPr>
        <w:spacing w:before="12" w:line="240" w:lineRule="exact"/>
        <w:rPr>
          <w:sz w:val="24"/>
          <w:szCs w:val="24"/>
        </w:rPr>
      </w:pPr>
    </w:p>
    <w:p w14:paraId="4ECF6CB5" w14:textId="77777777" w:rsidR="008529E8" w:rsidRPr="00E13A41" w:rsidRDefault="00D84289" w:rsidP="00E13A41">
      <w:pPr>
        <w:ind w:left="101" w:right="-36"/>
        <w:jc w:val="both"/>
        <w:rPr>
          <w:spacing w:val="-2"/>
          <w:sz w:val="22"/>
          <w:szCs w:val="22"/>
        </w:rPr>
      </w:pPr>
      <w:r>
        <w:rPr>
          <w:b/>
          <w:sz w:val="22"/>
          <w:szCs w:val="22"/>
        </w:rPr>
        <w:t>S</w:t>
      </w:r>
      <w:r w:rsidR="00C0093E">
        <w:rPr>
          <w:b/>
          <w:sz w:val="22"/>
          <w:szCs w:val="22"/>
        </w:rPr>
        <w:t>i</w:t>
      </w:r>
      <w:r w:rsidR="004A287F">
        <w:rPr>
          <w:b/>
          <w:spacing w:val="2"/>
          <w:sz w:val="22"/>
          <w:szCs w:val="22"/>
        </w:rPr>
        <w:t>n</w:t>
      </w:r>
      <w:r w:rsidR="004A287F">
        <w:rPr>
          <w:b/>
          <w:sz w:val="22"/>
          <w:szCs w:val="22"/>
        </w:rPr>
        <w:t>agog</w:t>
      </w:r>
      <w:r w:rsidR="00C0093E">
        <w:rPr>
          <w:b/>
          <w:spacing w:val="2"/>
          <w:sz w:val="22"/>
          <w:szCs w:val="22"/>
        </w:rPr>
        <w:t>i</w:t>
      </w:r>
      <w:r>
        <w:rPr>
          <w:b/>
          <w:spacing w:val="2"/>
          <w:sz w:val="22"/>
          <w:szCs w:val="22"/>
        </w:rPr>
        <w:t xml:space="preserve"> </w:t>
      </w:r>
      <w:r w:rsidR="004A287F">
        <w:rPr>
          <w:sz w:val="22"/>
          <w:szCs w:val="22"/>
        </w:rPr>
        <w:t>–</w:t>
      </w:r>
      <w:r w:rsidR="00E13A41" w:rsidRPr="00E13A41">
        <w:rPr>
          <w:spacing w:val="-2"/>
          <w:sz w:val="22"/>
          <w:szCs w:val="22"/>
        </w:rPr>
        <w:t>Mahali ambapo Wayahudi walikusanyika kwa ajili ya ibada na mafundisho.</w:t>
      </w:r>
      <w:r w:rsidR="00E13A41">
        <w:rPr>
          <w:spacing w:val="1"/>
          <w:sz w:val="22"/>
          <w:szCs w:val="22"/>
        </w:rPr>
        <w:t xml:space="preserve"> </w:t>
      </w:r>
    </w:p>
    <w:p w14:paraId="068A31A0" w14:textId="77777777" w:rsidR="008529E8" w:rsidRDefault="008529E8">
      <w:pPr>
        <w:spacing w:before="10" w:line="240" w:lineRule="exact"/>
        <w:rPr>
          <w:sz w:val="24"/>
          <w:szCs w:val="24"/>
        </w:rPr>
      </w:pPr>
    </w:p>
    <w:p w14:paraId="7E9E80BE" w14:textId="77777777" w:rsidR="008529E8" w:rsidRDefault="00C0093E">
      <w:pPr>
        <w:ind w:left="101" w:right="-36"/>
        <w:jc w:val="both"/>
        <w:rPr>
          <w:sz w:val="22"/>
          <w:szCs w:val="22"/>
        </w:rPr>
      </w:pPr>
      <w:r>
        <w:rPr>
          <w:b/>
          <w:spacing w:val="2"/>
          <w:sz w:val="22"/>
          <w:szCs w:val="22"/>
        </w:rPr>
        <w:t>hem</w:t>
      </w:r>
      <w:r w:rsidR="004A287F">
        <w:rPr>
          <w:b/>
          <w:spacing w:val="-5"/>
          <w:sz w:val="22"/>
          <w:szCs w:val="22"/>
        </w:rPr>
        <w:t>a</w:t>
      </w:r>
      <w:r w:rsidR="004A287F">
        <w:rPr>
          <w:b/>
          <w:spacing w:val="6"/>
          <w:sz w:val="22"/>
          <w:szCs w:val="22"/>
        </w:rPr>
        <w:t xml:space="preserve"> </w:t>
      </w:r>
      <w:r w:rsidR="004A287F">
        <w:rPr>
          <w:sz w:val="22"/>
          <w:szCs w:val="22"/>
        </w:rPr>
        <w:t>–</w:t>
      </w:r>
      <w:r w:rsidR="004A287F">
        <w:rPr>
          <w:spacing w:val="4"/>
          <w:sz w:val="22"/>
          <w:szCs w:val="22"/>
        </w:rPr>
        <w:t xml:space="preserve"> </w:t>
      </w:r>
      <w:r w:rsidR="003D0E2F">
        <w:rPr>
          <w:sz w:val="22"/>
          <w:szCs w:val="22"/>
        </w:rPr>
        <w:t>Hema lenye kuhamishwa ambam</w:t>
      </w:r>
      <w:r w:rsidR="00100DAC" w:rsidRPr="00100DAC">
        <w:rPr>
          <w:sz w:val="22"/>
          <w:szCs w:val="22"/>
        </w:rPr>
        <w:t xml:space="preserve">o </w:t>
      </w:r>
      <w:r w:rsidR="003D0E2F" w:rsidRPr="003D0E2F">
        <w:rPr>
          <w:sz w:val="22"/>
          <w:szCs w:val="22"/>
        </w:rPr>
        <w:t xml:space="preserve">liliwekwa </w:t>
      </w:r>
      <w:r w:rsidR="003D0E2F">
        <w:rPr>
          <w:sz w:val="22"/>
          <w:szCs w:val="22"/>
        </w:rPr>
        <w:t xml:space="preserve">sanduku la agano na ambamo Mungu alionyesha uwapo </w:t>
      </w:r>
      <w:r w:rsidR="00100DAC" w:rsidRPr="00100DAC">
        <w:rPr>
          <w:sz w:val="22"/>
          <w:szCs w:val="22"/>
        </w:rPr>
        <w:t xml:space="preserve">wake kwa njia ya pekee kwa Israeli. </w:t>
      </w:r>
      <w:r w:rsidR="004A287F">
        <w:rPr>
          <w:spacing w:val="5"/>
          <w:sz w:val="22"/>
          <w:szCs w:val="22"/>
        </w:rPr>
        <w:t xml:space="preserve"> </w:t>
      </w:r>
      <w:r w:rsidR="00100DAC">
        <w:rPr>
          <w:spacing w:val="-1"/>
          <w:sz w:val="22"/>
          <w:szCs w:val="22"/>
        </w:rPr>
        <w:t xml:space="preserve"> </w:t>
      </w:r>
    </w:p>
    <w:p w14:paraId="21BDED04" w14:textId="77777777" w:rsidR="008529E8" w:rsidRDefault="008529E8">
      <w:pPr>
        <w:spacing w:before="17" w:line="240" w:lineRule="exact"/>
        <w:rPr>
          <w:sz w:val="24"/>
          <w:szCs w:val="24"/>
        </w:rPr>
      </w:pPr>
    </w:p>
    <w:p w14:paraId="0E3A6CD3" w14:textId="77777777" w:rsidR="008529E8" w:rsidRDefault="00C0093E">
      <w:pPr>
        <w:ind w:left="101" w:right="-34"/>
        <w:jc w:val="both"/>
        <w:rPr>
          <w:sz w:val="22"/>
          <w:szCs w:val="22"/>
        </w:rPr>
      </w:pPr>
      <w:r>
        <w:rPr>
          <w:b/>
          <w:spacing w:val="2"/>
          <w:sz w:val="22"/>
          <w:szCs w:val="22"/>
        </w:rPr>
        <w:t>h</w:t>
      </w:r>
      <w:r w:rsidR="004A287F">
        <w:rPr>
          <w:b/>
          <w:spacing w:val="2"/>
          <w:sz w:val="22"/>
          <w:szCs w:val="22"/>
        </w:rPr>
        <w:t>e</w:t>
      </w:r>
      <w:r>
        <w:rPr>
          <w:b/>
          <w:spacing w:val="2"/>
          <w:sz w:val="22"/>
          <w:szCs w:val="22"/>
        </w:rPr>
        <w:t>ka</w:t>
      </w:r>
      <w:r w:rsidR="004A287F">
        <w:rPr>
          <w:b/>
          <w:spacing w:val="-1"/>
          <w:sz w:val="22"/>
          <w:szCs w:val="22"/>
        </w:rPr>
        <w:t>l</w:t>
      </w:r>
      <w:r>
        <w:rPr>
          <w:b/>
          <w:spacing w:val="-1"/>
          <w:sz w:val="22"/>
          <w:szCs w:val="22"/>
        </w:rPr>
        <w:t>u</w:t>
      </w:r>
      <w:r w:rsidR="004A287F">
        <w:rPr>
          <w:b/>
          <w:spacing w:val="8"/>
          <w:sz w:val="22"/>
          <w:szCs w:val="22"/>
        </w:rPr>
        <w:t xml:space="preserve"> </w:t>
      </w:r>
      <w:r w:rsidR="004A287F">
        <w:rPr>
          <w:sz w:val="22"/>
          <w:szCs w:val="22"/>
        </w:rPr>
        <w:t xml:space="preserve">– </w:t>
      </w:r>
      <w:r w:rsidR="00BC1024">
        <w:rPr>
          <w:sz w:val="22"/>
          <w:szCs w:val="22"/>
        </w:rPr>
        <w:t>J</w:t>
      </w:r>
      <w:r w:rsidR="00BC1024" w:rsidRPr="00BC1024">
        <w:rPr>
          <w:spacing w:val="-2"/>
          <w:sz w:val="22"/>
          <w:szCs w:val="22"/>
        </w:rPr>
        <w:t>eng</w:t>
      </w:r>
      <w:r w:rsidR="00BC1024">
        <w:rPr>
          <w:spacing w:val="-2"/>
          <w:sz w:val="22"/>
          <w:szCs w:val="22"/>
        </w:rPr>
        <w:t xml:space="preserve">o huko </w:t>
      </w:r>
      <w:r w:rsidR="00BC1024" w:rsidRPr="00BC1024">
        <w:rPr>
          <w:spacing w:val="-2"/>
          <w:sz w:val="22"/>
          <w:szCs w:val="22"/>
        </w:rPr>
        <w:t xml:space="preserve">Yerusalemu ambapo Waisraeli walimwabudu Mungu na ambapo Mungu aliahidi kuwepo pamoja na watu wake kwa njia ya pekee; </w:t>
      </w:r>
      <w:r w:rsidR="0039669E">
        <w:rPr>
          <w:spacing w:val="-2"/>
          <w:sz w:val="22"/>
          <w:szCs w:val="22"/>
        </w:rPr>
        <w:t>l</w:t>
      </w:r>
      <w:r w:rsidR="00BC1024" w:rsidRPr="00BC1024">
        <w:rPr>
          <w:spacing w:val="-2"/>
          <w:sz w:val="22"/>
          <w:szCs w:val="22"/>
        </w:rPr>
        <w:t xml:space="preserve">iliharibiwa mnamo </w:t>
      </w:r>
      <w:r w:rsidR="0039669E">
        <w:rPr>
          <w:spacing w:val="-2"/>
          <w:sz w:val="22"/>
          <w:szCs w:val="22"/>
        </w:rPr>
        <w:t xml:space="preserve">mwaka wa </w:t>
      </w:r>
      <w:r w:rsidR="00BC1024" w:rsidRPr="00BC1024">
        <w:rPr>
          <w:spacing w:val="-2"/>
          <w:sz w:val="22"/>
          <w:szCs w:val="22"/>
        </w:rPr>
        <w:t>586 K</w:t>
      </w:r>
      <w:r w:rsidR="0039669E">
        <w:rPr>
          <w:spacing w:val="-2"/>
          <w:sz w:val="22"/>
          <w:szCs w:val="22"/>
        </w:rPr>
        <w:t>.</w:t>
      </w:r>
      <w:r w:rsidR="00BC1024" w:rsidRPr="00BC1024">
        <w:rPr>
          <w:spacing w:val="-2"/>
          <w:sz w:val="22"/>
          <w:szCs w:val="22"/>
        </w:rPr>
        <w:t xml:space="preserve">K, baadaye </w:t>
      </w:r>
      <w:r w:rsidR="0039669E">
        <w:rPr>
          <w:spacing w:val="-2"/>
          <w:sz w:val="22"/>
          <w:szCs w:val="22"/>
        </w:rPr>
        <w:t>l</w:t>
      </w:r>
      <w:r w:rsidR="00BC1024" w:rsidRPr="00BC1024">
        <w:rPr>
          <w:spacing w:val="-2"/>
          <w:sz w:val="22"/>
          <w:szCs w:val="22"/>
        </w:rPr>
        <w:t xml:space="preserve">ikajengwa upya, na kuharibiwa tena mnamo </w:t>
      </w:r>
      <w:r w:rsidR="0039669E">
        <w:rPr>
          <w:spacing w:val="-2"/>
          <w:sz w:val="22"/>
          <w:szCs w:val="22"/>
        </w:rPr>
        <w:t xml:space="preserve">mwaka wa </w:t>
      </w:r>
      <w:r w:rsidR="00BC1024" w:rsidRPr="00BC1024">
        <w:rPr>
          <w:spacing w:val="-2"/>
          <w:sz w:val="22"/>
          <w:szCs w:val="22"/>
        </w:rPr>
        <w:t>70</w:t>
      </w:r>
      <w:r w:rsidR="0039669E">
        <w:rPr>
          <w:sz w:val="22"/>
          <w:szCs w:val="22"/>
        </w:rPr>
        <w:t xml:space="preserve"> B.K.</w:t>
      </w:r>
    </w:p>
    <w:p w14:paraId="726DA13B" w14:textId="77777777" w:rsidR="008529E8" w:rsidRDefault="004A287F">
      <w:pPr>
        <w:spacing w:before="31"/>
        <w:ind w:right="75"/>
        <w:jc w:val="both"/>
        <w:rPr>
          <w:sz w:val="22"/>
          <w:szCs w:val="22"/>
        </w:rPr>
      </w:pPr>
      <w:r>
        <w:br w:type="column"/>
      </w:r>
      <w:r>
        <w:rPr>
          <w:b/>
          <w:spacing w:val="-2"/>
          <w:sz w:val="22"/>
          <w:szCs w:val="22"/>
        </w:rPr>
        <w:t>T</w:t>
      </w:r>
      <w:r>
        <w:rPr>
          <w:b/>
          <w:spacing w:val="2"/>
          <w:sz w:val="22"/>
          <w:szCs w:val="22"/>
        </w:rPr>
        <w:t>h</w:t>
      </w:r>
      <w:r w:rsidR="00CE1F25">
        <w:rPr>
          <w:b/>
          <w:sz w:val="22"/>
          <w:szCs w:val="22"/>
        </w:rPr>
        <w:t>i</w:t>
      </w:r>
      <w:r>
        <w:rPr>
          <w:b/>
          <w:sz w:val="22"/>
          <w:szCs w:val="22"/>
        </w:rPr>
        <w:t>a</w:t>
      </w:r>
      <w:r>
        <w:rPr>
          <w:b/>
          <w:spacing w:val="2"/>
          <w:sz w:val="22"/>
          <w:szCs w:val="22"/>
        </w:rPr>
        <w:t>t</w:t>
      </w:r>
      <w:r>
        <w:rPr>
          <w:b/>
          <w:spacing w:val="-1"/>
          <w:sz w:val="22"/>
          <w:szCs w:val="22"/>
        </w:rPr>
        <w:t>i</w:t>
      </w:r>
      <w:r>
        <w:rPr>
          <w:b/>
          <w:spacing w:val="2"/>
          <w:sz w:val="22"/>
          <w:szCs w:val="22"/>
        </w:rPr>
        <w:t>r</w:t>
      </w:r>
      <w:r>
        <w:rPr>
          <w:b/>
          <w:sz w:val="22"/>
          <w:szCs w:val="22"/>
        </w:rPr>
        <w:t>a</w:t>
      </w:r>
      <w:r>
        <w:rPr>
          <w:b/>
          <w:spacing w:val="7"/>
          <w:sz w:val="22"/>
          <w:szCs w:val="22"/>
        </w:rPr>
        <w:t xml:space="preserve"> </w:t>
      </w:r>
      <w:r>
        <w:rPr>
          <w:sz w:val="22"/>
          <w:szCs w:val="22"/>
        </w:rPr>
        <w:t>–</w:t>
      </w:r>
      <w:r w:rsidR="007E041E" w:rsidRPr="007E041E">
        <w:t xml:space="preserve"> </w:t>
      </w:r>
      <w:r w:rsidR="007E041E" w:rsidRPr="007E041E">
        <w:rPr>
          <w:spacing w:val="-2"/>
          <w:sz w:val="22"/>
          <w:szCs w:val="22"/>
        </w:rPr>
        <w:t xml:space="preserve">Mji wenye </w:t>
      </w:r>
      <w:r w:rsidR="007E041E">
        <w:rPr>
          <w:spacing w:val="-2"/>
          <w:sz w:val="22"/>
          <w:szCs w:val="22"/>
        </w:rPr>
        <w:t xml:space="preserve">ufanisi </w:t>
      </w:r>
      <w:r w:rsidR="007E041E" w:rsidRPr="007E041E">
        <w:rPr>
          <w:spacing w:val="-2"/>
          <w:sz w:val="22"/>
          <w:szCs w:val="22"/>
        </w:rPr>
        <w:t>katika Asia Ndogo; nyumbani kwa mwanamke Lidia ambaye alikuja kuwa Mkristo kupitia mahubir</w:t>
      </w:r>
      <w:r w:rsidR="007E041E">
        <w:rPr>
          <w:spacing w:val="-2"/>
          <w:sz w:val="22"/>
          <w:szCs w:val="22"/>
        </w:rPr>
        <w:t>i ya Paulo</w:t>
      </w:r>
      <w:r w:rsidR="007E041E" w:rsidRPr="007E041E">
        <w:rPr>
          <w:spacing w:val="-2"/>
          <w:sz w:val="22"/>
          <w:szCs w:val="22"/>
        </w:rPr>
        <w:t>; katika kitabu cha Ufunuo, kanisa hapa lilikemewa kwa ku</w:t>
      </w:r>
      <w:r w:rsidR="007E041E">
        <w:rPr>
          <w:spacing w:val="-2"/>
          <w:sz w:val="22"/>
          <w:szCs w:val="22"/>
        </w:rPr>
        <w:t>m</w:t>
      </w:r>
      <w:r w:rsidR="007E041E" w:rsidRPr="007E041E">
        <w:rPr>
          <w:spacing w:val="-2"/>
          <w:sz w:val="22"/>
          <w:szCs w:val="22"/>
        </w:rPr>
        <w:t>vumilia Yezebeli, mwanamke ambaye alikuwa akiwaongoza wengi kati</w:t>
      </w:r>
      <w:r w:rsidR="007E041E">
        <w:rPr>
          <w:spacing w:val="-2"/>
          <w:sz w:val="22"/>
          <w:szCs w:val="22"/>
        </w:rPr>
        <w:t>ka uasherati na ibada ya sanamu.</w:t>
      </w:r>
      <w:r>
        <w:rPr>
          <w:sz w:val="22"/>
          <w:szCs w:val="22"/>
        </w:rPr>
        <w:t xml:space="preserve"> </w:t>
      </w:r>
      <w:r w:rsidR="007E041E">
        <w:rPr>
          <w:spacing w:val="2"/>
          <w:sz w:val="22"/>
          <w:szCs w:val="22"/>
        </w:rPr>
        <w:t xml:space="preserve"> </w:t>
      </w:r>
    </w:p>
    <w:p w14:paraId="72CF58AE" w14:textId="77777777" w:rsidR="008529E8" w:rsidRDefault="008529E8">
      <w:pPr>
        <w:spacing w:before="13" w:line="240" w:lineRule="exact"/>
        <w:rPr>
          <w:sz w:val="24"/>
          <w:szCs w:val="24"/>
        </w:rPr>
      </w:pPr>
    </w:p>
    <w:p w14:paraId="1789FBFB" w14:textId="77777777" w:rsidR="008529E8" w:rsidRDefault="00DB25B8">
      <w:pPr>
        <w:ind w:right="75"/>
        <w:jc w:val="both"/>
        <w:rPr>
          <w:sz w:val="22"/>
          <w:szCs w:val="22"/>
        </w:rPr>
      </w:pPr>
      <w:r>
        <w:rPr>
          <w:b/>
          <w:spacing w:val="2"/>
          <w:sz w:val="22"/>
          <w:szCs w:val="22"/>
        </w:rPr>
        <w:t xml:space="preserve">vyama vya wafanyabiashara </w:t>
      </w:r>
      <w:r w:rsidRPr="00DB25B8">
        <w:rPr>
          <w:spacing w:val="-4"/>
          <w:sz w:val="22"/>
          <w:szCs w:val="22"/>
        </w:rPr>
        <w:t xml:space="preserve">– Vikundi vya vibarua na wataalamu vilivyojipanga kwa madhumuni ya kiuchumi; katika karne ya kwanza, kila chama kilikuwa na mungu mlinzi na kilitarajia washiriki </w:t>
      </w:r>
      <w:r w:rsidR="00C6035C">
        <w:rPr>
          <w:spacing w:val="-4"/>
          <w:sz w:val="22"/>
          <w:szCs w:val="22"/>
        </w:rPr>
        <w:t xml:space="preserve">wake </w:t>
      </w:r>
      <w:r w:rsidRPr="00DB25B8">
        <w:rPr>
          <w:spacing w:val="-4"/>
          <w:sz w:val="22"/>
          <w:szCs w:val="22"/>
        </w:rPr>
        <w:t>waonyeshe utii kwa mungu huyo</w:t>
      </w:r>
      <w:r>
        <w:rPr>
          <w:spacing w:val="2"/>
          <w:sz w:val="22"/>
          <w:szCs w:val="22"/>
        </w:rPr>
        <w:t>.</w:t>
      </w:r>
      <w:r w:rsidR="004A287F">
        <w:rPr>
          <w:sz w:val="22"/>
          <w:szCs w:val="22"/>
        </w:rPr>
        <w:t xml:space="preserve"> </w:t>
      </w:r>
      <w:r>
        <w:rPr>
          <w:sz w:val="22"/>
          <w:szCs w:val="22"/>
        </w:rPr>
        <w:t xml:space="preserve"> </w:t>
      </w:r>
    </w:p>
    <w:p w14:paraId="23948DE6" w14:textId="77777777" w:rsidR="008529E8" w:rsidRDefault="008529E8">
      <w:pPr>
        <w:spacing w:before="13" w:line="240" w:lineRule="exact"/>
        <w:rPr>
          <w:sz w:val="24"/>
          <w:szCs w:val="24"/>
        </w:rPr>
      </w:pPr>
    </w:p>
    <w:p w14:paraId="15146F7F" w14:textId="77777777" w:rsidR="008529E8" w:rsidRDefault="00C6035C" w:rsidP="00C6035C">
      <w:pPr>
        <w:ind w:right="76"/>
        <w:jc w:val="both"/>
        <w:rPr>
          <w:sz w:val="22"/>
          <w:szCs w:val="22"/>
        </w:rPr>
      </w:pPr>
      <w:r>
        <w:rPr>
          <w:b/>
          <w:spacing w:val="2"/>
          <w:sz w:val="22"/>
          <w:szCs w:val="22"/>
        </w:rPr>
        <w:t>mfano</w:t>
      </w:r>
      <w:r w:rsidR="004A287F">
        <w:rPr>
          <w:b/>
          <w:spacing w:val="53"/>
          <w:sz w:val="22"/>
          <w:szCs w:val="22"/>
        </w:rPr>
        <w:t xml:space="preserve"> </w:t>
      </w:r>
      <w:r>
        <w:rPr>
          <w:sz w:val="22"/>
          <w:szCs w:val="22"/>
        </w:rPr>
        <w:t xml:space="preserve">– </w:t>
      </w:r>
      <w:r w:rsidRPr="00C6035C">
        <w:rPr>
          <w:sz w:val="22"/>
          <w:szCs w:val="22"/>
        </w:rPr>
        <w:t>Neno la ki</w:t>
      </w:r>
      <w:r>
        <w:rPr>
          <w:sz w:val="22"/>
          <w:szCs w:val="22"/>
        </w:rPr>
        <w:t xml:space="preserve">theolojia kwa kitu fulani ndani ya </w:t>
      </w:r>
      <w:r w:rsidRPr="00C6035C">
        <w:rPr>
          <w:sz w:val="22"/>
          <w:szCs w:val="22"/>
        </w:rPr>
        <w:t xml:space="preserve">Maandiko </w:t>
      </w:r>
      <w:r>
        <w:rPr>
          <w:sz w:val="22"/>
          <w:szCs w:val="22"/>
        </w:rPr>
        <w:t xml:space="preserve">Matakatifu </w:t>
      </w:r>
      <w:r w:rsidRPr="00C6035C">
        <w:rPr>
          <w:sz w:val="22"/>
          <w:szCs w:val="22"/>
        </w:rPr>
        <w:t>yanayowakilisha ukweli wa wakati ujao</w:t>
      </w:r>
      <w:r>
        <w:rPr>
          <w:sz w:val="22"/>
          <w:szCs w:val="22"/>
        </w:rPr>
        <w:t>.</w:t>
      </w:r>
      <w:r w:rsidR="004A287F">
        <w:rPr>
          <w:spacing w:val="54"/>
          <w:sz w:val="22"/>
          <w:szCs w:val="22"/>
        </w:rPr>
        <w:t xml:space="preserve"> </w:t>
      </w:r>
      <w:r>
        <w:rPr>
          <w:spacing w:val="-6"/>
          <w:sz w:val="22"/>
          <w:szCs w:val="22"/>
        </w:rPr>
        <w:t xml:space="preserve"> </w:t>
      </w:r>
    </w:p>
    <w:p w14:paraId="4C0624CA" w14:textId="77777777" w:rsidR="008529E8" w:rsidRDefault="008529E8">
      <w:pPr>
        <w:spacing w:before="12" w:line="240" w:lineRule="exact"/>
        <w:rPr>
          <w:sz w:val="24"/>
          <w:szCs w:val="24"/>
        </w:rPr>
      </w:pPr>
    </w:p>
    <w:p w14:paraId="22BE486E" w14:textId="77777777" w:rsidR="008529E8" w:rsidRDefault="00BB27B0">
      <w:pPr>
        <w:ind w:right="79"/>
        <w:jc w:val="both"/>
        <w:rPr>
          <w:sz w:val="22"/>
          <w:szCs w:val="22"/>
        </w:rPr>
      </w:pPr>
      <w:r>
        <w:rPr>
          <w:b/>
          <w:spacing w:val="2"/>
          <w:sz w:val="22"/>
          <w:szCs w:val="22"/>
        </w:rPr>
        <w:t>utimilifu wa t</w:t>
      </w:r>
      <w:r w:rsidR="004A287F">
        <w:rPr>
          <w:b/>
          <w:sz w:val="22"/>
          <w:szCs w:val="22"/>
        </w:rPr>
        <w:t>y</w:t>
      </w:r>
      <w:r w:rsidR="004A287F">
        <w:rPr>
          <w:b/>
          <w:spacing w:val="2"/>
          <w:sz w:val="22"/>
          <w:szCs w:val="22"/>
        </w:rPr>
        <w:t>p</w:t>
      </w:r>
      <w:r w:rsidR="004A287F">
        <w:rPr>
          <w:b/>
          <w:sz w:val="22"/>
          <w:szCs w:val="22"/>
        </w:rPr>
        <w:t>o</w:t>
      </w:r>
      <w:r w:rsidR="004A287F">
        <w:rPr>
          <w:b/>
          <w:spacing w:val="-1"/>
          <w:sz w:val="22"/>
          <w:szCs w:val="22"/>
        </w:rPr>
        <w:t>l</w:t>
      </w:r>
      <w:r>
        <w:rPr>
          <w:b/>
          <w:sz w:val="22"/>
          <w:szCs w:val="22"/>
        </w:rPr>
        <w:t>oj</w:t>
      </w:r>
      <w:r w:rsidR="004A287F">
        <w:rPr>
          <w:b/>
          <w:spacing w:val="-1"/>
          <w:sz w:val="22"/>
          <w:szCs w:val="22"/>
        </w:rPr>
        <w:t>i</w:t>
      </w:r>
      <w:r w:rsidR="004A287F">
        <w:rPr>
          <w:b/>
          <w:sz w:val="22"/>
          <w:szCs w:val="22"/>
        </w:rPr>
        <w:t>a</w:t>
      </w:r>
      <w:r w:rsidR="004A287F">
        <w:rPr>
          <w:b/>
          <w:spacing w:val="5"/>
          <w:sz w:val="22"/>
          <w:szCs w:val="22"/>
        </w:rPr>
        <w:t xml:space="preserve"> </w:t>
      </w:r>
      <w:r w:rsidR="004A287F">
        <w:rPr>
          <w:sz w:val="22"/>
          <w:szCs w:val="22"/>
        </w:rPr>
        <w:t>–</w:t>
      </w:r>
      <w:r>
        <w:rPr>
          <w:spacing w:val="1"/>
          <w:sz w:val="22"/>
          <w:szCs w:val="22"/>
        </w:rPr>
        <w:t xml:space="preserve"> </w:t>
      </w:r>
      <w:r w:rsidRPr="00BB27B0">
        <w:rPr>
          <w:spacing w:val="2"/>
          <w:sz w:val="22"/>
          <w:szCs w:val="22"/>
        </w:rPr>
        <w:t xml:space="preserve">Mambo ambayo unabii unataja moja kwa moja </w:t>
      </w:r>
      <w:r>
        <w:rPr>
          <w:spacing w:val="2"/>
          <w:sz w:val="22"/>
          <w:szCs w:val="22"/>
        </w:rPr>
        <w:t xml:space="preserve">ambavyo </w:t>
      </w:r>
      <w:r w:rsidRPr="00BB27B0">
        <w:rPr>
          <w:spacing w:val="2"/>
          <w:sz w:val="22"/>
          <w:szCs w:val="22"/>
        </w:rPr>
        <w:t>ni vivuli vya matukio ya wakati ujao.</w:t>
      </w:r>
      <w:r w:rsidR="004A287F">
        <w:rPr>
          <w:spacing w:val="1"/>
          <w:sz w:val="22"/>
          <w:szCs w:val="22"/>
        </w:rPr>
        <w:t xml:space="preserve"> </w:t>
      </w:r>
      <w:r>
        <w:rPr>
          <w:spacing w:val="-1"/>
          <w:sz w:val="22"/>
          <w:szCs w:val="22"/>
        </w:rPr>
        <w:t xml:space="preserve"> </w:t>
      </w:r>
    </w:p>
    <w:p w14:paraId="78ED5EC7" w14:textId="77777777" w:rsidR="008529E8" w:rsidRDefault="008529E8">
      <w:pPr>
        <w:spacing w:before="13" w:line="240" w:lineRule="exact"/>
        <w:rPr>
          <w:sz w:val="24"/>
          <w:szCs w:val="24"/>
        </w:rPr>
      </w:pPr>
    </w:p>
    <w:p w14:paraId="4559E8AF" w14:textId="77777777" w:rsidR="008529E8" w:rsidRDefault="004A287F">
      <w:pPr>
        <w:ind w:right="76"/>
        <w:jc w:val="both"/>
        <w:rPr>
          <w:sz w:val="22"/>
          <w:szCs w:val="22"/>
        </w:rPr>
      </w:pPr>
      <w:r>
        <w:rPr>
          <w:b/>
          <w:spacing w:val="2"/>
          <w:sz w:val="22"/>
          <w:szCs w:val="22"/>
        </w:rPr>
        <w:t>t</w:t>
      </w:r>
      <w:r w:rsidR="00927E71">
        <w:rPr>
          <w:b/>
          <w:sz w:val="22"/>
          <w:szCs w:val="22"/>
        </w:rPr>
        <w:t>ai</w:t>
      </w:r>
      <w:r>
        <w:rPr>
          <w:b/>
          <w:spacing w:val="2"/>
          <w:sz w:val="22"/>
          <w:szCs w:val="22"/>
        </w:rPr>
        <w:t>p</w:t>
      </w:r>
      <w:r>
        <w:rPr>
          <w:b/>
          <w:sz w:val="22"/>
          <w:szCs w:val="22"/>
        </w:rPr>
        <w:t>o</w:t>
      </w:r>
      <w:r>
        <w:rPr>
          <w:b/>
          <w:spacing w:val="-1"/>
          <w:sz w:val="22"/>
          <w:szCs w:val="22"/>
        </w:rPr>
        <w:t>l</w:t>
      </w:r>
      <w:r w:rsidR="00BB27B0">
        <w:rPr>
          <w:b/>
          <w:sz w:val="22"/>
          <w:szCs w:val="22"/>
        </w:rPr>
        <w:t>oji</w:t>
      </w:r>
      <w:r w:rsidR="006B732A">
        <w:rPr>
          <w:b/>
          <w:sz w:val="22"/>
          <w:szCs w:val="22"/>
        </w:rPr>
        <w:t>a</w:t>
      </w:r>
      <w:r>
        <w:rPr>
          <w:b/>
          <w:spacing w:val="1"/>
          <w:sz w:val="22"/>
          <w:szCs w:val="22"/>
        </w:rPr>
        <w:t xml:space="preserve"> </w:t>
      </w:r>
      <w:r w:rsidR="00BB27B0">
        <w:rPr>
          <w:sz w:val="22"/>
          <w:szCs w:val="22"/>
        </w:rPr>
        <w:t xml:space="preserve">– </w:t>
      </w:r>
      <w:r w:rsidR="00BB27B0" w:rsidRPr="00BB27B0">
        <w:rPr>
          <w:sz w:val="22"/>
          <w:szCs w:val="22"/>
        </w:rPr>
        <w:t>U</w:t>
      </w:r>
      <w:r w:rsidR="00BB27B0">
        <w:rPr>
          <w:sz w:val="22"/>
          <w:szCs w:val="22"/>
        </w:rPr>
        <w:t xml:space="preserve">chunguzi </w:t>
      </w:r>
      <w:r w:rsidR="00BB27B0" w:rsidRPr="00BB27B0">
        <w:rPr>
          <w:sz w:val="22"/>
          <w:szCs w:val="22"/>
        </w:rPr>
        <w:t>wa jinsi watu, taasisi na matukio muhimu katika historia yote ya Biblia yanavyotangulia watu wa baadaye, taasisi na matukio katika Maandiko</w:t>
      </w:r>
      <w:r w:rsidR="00BB27B0">
        <w:rPr>
          <w:sz w:val="22"/>
          <w:szCs w:val="22"/>
        </w:rPr>
        <w:t xml:space="preserve"> Matakatifu; uchunguzi wa mifano.</w:t>
      </w:r>
      <w:r>
        <w:rPr>
          <w:spacing w:val="2"/>
          <w:sz w:val="22"/>
          <w:szCs w:val="22"/>
        </w:rPr>
        <w:t xml:space="preserve"> </w:t>
      </w:r>
      <w:r w:rsidR="00BB27B0">
        <w:rPr>
          <w:sz w:val="22"/>
          <w:szCs w:val="22"/>
        </w:rPr>
        <w:t xml:space="preserve"> </w:t>
      </w:r>
    </w:p>
    <w:p w14:paraId="25406D19" w14:textId="77777777" w:rsidR="008529E8" w:rsidRDefault="008529E8">
      <w:pPr>
        <w:spacing w:before="12" w:line="240" w:lineRule="exact"/>
        <w:rPr>
          <w:sz w:val="24"/>
          <w:szCs w:val="24"/>
        </w:rPr>
      </w:pPr>
    </w:p>
    <w:p w14:paraId="33A624A9" w14:textId="77777777" w:rsidR="008529E8" w:rsidRDefault="009A5792">
      <w:pPr>
        <w:ind w:right="84"/>
        <w:jc w:val="both"/>
        <w:rPr>
          <w:sz w:val="22"/>
          <w:szCs w:val="22"/>
        </w:rPr>
      </w:pPr>
      <w:r>
        <w:rPr>
          <w:b/>
          <w:sz w:val="22"/>
          <w:szCs w:val="22"/>
        </w:rPr>
        <w:t>kibaraka</w:t>
      </w:r>
      <w:r w:rsidR="004A287F">
        <w:rPr>
          <w:sz w:val="22"/>
          <w:szCs w:val="22"/>
        </w:rPr>
        <w:t>–</w:t>
      </w:r>
      <w:r>
        <w:rPr>
          <w:spacing w:val="25"/>
          <w:sz w:val="22"/>
          <w:szCs w:val="22"/>
        </w:rPr>
        <w:t xml:space="preserve"> </w:t>
      </w:r>
      <w:r>
        <w:rPr>
          <w:bCs/>
          <w:sz w:val="22"/>
          <w:szCs w:val="22"/>
        </w:rPr>
        <w:t>M</w:t>
      </w:r>
      <w:r w:rsidRPr="009A5792">
        <w:rPr>
          <w:bCs/>
          <w:sz w:val="22"/>
          <w:szCs w:val="22"/>
        </w:rPr>
        <w:t>al</w:t>
      </w:r>
      <w:r>
        <w:rPr>
          <w:bCs/>
          <w:sz w:val="22"/>
          <w:szCs w:val="22"/>
        </w:rPr>
        <w:t xml:space="preserve">iki </w:t>
      </w:r>
      <w:r w:rsidRPr="009A5792">
        <w:rPr>
          <w:bCs/>
          <w:sz w:val="22"/>
          <w:szCs w:val="22"/>
        </w:rPr>
        <w:t>au taifa linalop</w:t>
      </w:r>
      <w:r>
        <w:rPr>
          <w:bCs/>
          <w:sz w:val="22"/>
          <w:szCs w:val="22"/>
        </w:rPr>
        <w:t>aswa kujitiisha kwa maliki au m</w:t>
      </w:r>
      <w:r w:rsidRPr="009A5792">
        <w:rPr>
          <w:bCs/>
          <w:sz w:val="22"/>
          <w:szCs w:val="22"/>
        </w:rPr>
        <w:t>al</w:t>
      </w:r>
      <w:r>
        <w:rPr>
          <w:bCs/>
          <w:sz w:val="22"/>
          <w:szCs w:val="22"/>
        </w:rPr>
        <w:t>iki</w:t>
      </w:r>
      <w:r w:rsidRPr="009A5792">
        <w:rPr>
          <w:bCs/>
          <w:sz w:val="22"/>
          <w:szCs w:val="22"/>
        </w:rPr>
        <w:t xml:space="preserve"> mwenye nguvu zaidi.</w:t>
      </w:r>
      <w:r w:rsidR="004A287F">
        <w:rPr>
          <w:spacing w:val="25"/>
          <w:sz w:val="22"/>
          <w:szCs w:val="22"/>
        </w:rPr>
        <w:t xml:space="preserve"> </w:t>
      </w:r>
      <w:r>
        <w:rPr>
          <w:sz w:val="22"/>
          <w:szCs w:val="22"/>
        </w:rPr>
        <w:t xml:space="preserve"> </w:t>
      </w:r>
    </w:p>
    <w:p w14:paraId="07D9334D" w14:textId="77777777" w:rsidR="008529E8" w:rsidRDefault="008529E8">
      <w:pPr>
        <w:spacing w:before="10" w:line="240" w:lineRule="exact"/>
        <w:rPr>
          <w:sz w:val="24"/>
          <w:szCs w:val="24"/>
        </w:rPr>
      </w:pPr>
    </w:p>
    <w:p w14:paraId="3291C486" w14:textId="77777777" w:rsidR="008529E8" w:rsidRDefault="004A287F">
      <w:pPr>
        <w:ind w:right="75"/>
        <w:jc w:val="both"/>
        <w:rPr>
          <w:sz w:val="22"/>
          <w:szCs w:val="22"/>
        </w:rPr>
      </w:pPr>
      <w:r>
        <w:rPr>
          <w:b/>
          <w:spacing w:val="-2"/>
          <w:sz w:val="22"/>
          <w:szCs w:val="22"/>
        </w:rPr>
        <w:t>Z</w:t>
      </w:r>
      <w:r w:rsidR="00C0093E">
        <w:rPr>
          <w:b/>
          <w:spacing w:val="2"/>
          <w:sz w:val="22"/>
          <w:szCs w:val="22"/>
        </w:rPr>
        <w:t>ek</w:t>
      </w:r>
      <w:r>
        <w:rPr>
          <w:b/>
          <w:spacing w:val="-5"/>
          <w:sz w:val="22"/>
          <w:szCs w:val="22"/>
        </w:rPr>
        <w:t>a</w:t>
      </w:r>
      <w:r>
        <w:rPr>
          <w:b/>
          <w:spacing w:val="2"/>
          <w:sz w:val="22"/>
          <w:szCs w:val="22"/>
        </w:rPr>
        <w:t>r</w:t>
      </w:r>
      <w:r>
        <w:rPr>
          <w:b/>
          <w:spacing w:val="-1"/>
          <w:sz w:val="22"/>
          <w:szCs w:val="22"/>
        </w:rPr>
        <w:t>i</w:t>
      </w:r>
      <w:r w:rsidR="00C0093E">
        <w:rPr>
          <w:b/>
          <w:sz w:val="22"/>
          <w:szCs w:val="22"/>
        </w:rPr>
        <w:t>a</w:t>
      </w:r>
      <w:r>
        <w:rPr>
          <w:b/>
          <w:spacing w:val="5"/>
          <w:sz w:val="22"/>
          <w:szCs w:val="22"/>
        </w:rPr>
        <w:t xml:space="preserve"> </w:t>
      </w:r>
      <w:r>
        <w:rPr>
          <w:sz w:val="22"/>
          <w:szCs w:val="22"/>
        </w:rPr>
        <w:t>–</w:t>
      </w:r>
      <w:r w:rsidR="00142381">
        <w:rPr>
          <w:spacing w:val="2"/>
          <w:sz w:val="22"/>
          <w:szCs w:val="22"/>
        </w:rPr>
        <w:t xml:space="preserve">Nabii aliyehudumu huko </w:t>
      </w:r>
      <w:r w:rsidR="00142381" w:rsidRPr="00142381">
        <w:rPr>
          <w:spacing w:val="2"/>
          <w:sz w:val="22"/>
          <w:szCs w:val="22"/>
        </w:rPr>
        <w:t xml:space="preserve">Yerusalemu baada ya uhamisho wa Babeli; alitabiri kwamba </w:t>
      </w:r>
      <w:r w:rsidR="00142381">
        <w:rPr>
          <w:spacing w:val="2"/>
          <w:sz w:val="22"/>
          <w:szCs w:val="22"/>
        </w:rPr>
        <w:t xml:space="preserve">watu wangepata </w:t>
      </w:r>
      <w:r w:rsidR="00142381" w:rsidRPr="00142381">
        <w:rPr>
          <w:spacing w:val="2"/>
          <w:sz w:val="22"/>
          <w:szCs w:val="22"/>
        </w:rPr>
        <w:t xml:space="preserve">baraka </w:t>
      </w:r>
      <w:r w:rsidR="00142381">
        <w:rPr>
          <w:spacing w:val="2"/>
          <w:sz w:val="22"/>
          <w:szCs w:val="22"/>
        </w:rPr>
        <w:t xml:space="preserve">nyingi </w:t>
      </w:r>
      <w:r w:rsidR="00142381" w:rsidRPr="00142381">
        <w:rPr>
          <w:spacing w:val="2"/>
          <w:sz w:val="22"/>
          <w:szCs w:val="22"/>
        </w:rPr>
        <w:t>ikiwa watu wangejenga upya hekalu.</w:t>
      </w:r>
      <w:r>
        <w:rPr>
          <w:sz w:val="22"/>
          <w:szCs w:val="22"/>
        </w:rPr>
        <w:t xml:space="preserve"> </w:t>
      </w:r>
      <w:r w:rsidR="00142381">
        <w:rPr>
          <w:spacing w:val="1"/>
          <w:sz w:val="22"/>
          <w:szCs w:val="22"/>
        </w:rPr>
        <w:t xml:space="preserve"> </w:t>
      </w:r>
    </w:p>
    <w:sectPr w:rsidR="008529E8">
      <w:type w:val="continuous"/>
      <w:pgSz w:w="12240" w:h="15840"/>
      <w:pgMar w:top="1480" w:right="1680" w:bottom="280" w:left="1700" w:header="720" w:footer="720" w:gutter="0"/>
      <w:cols w:num="2" w:space="720" w:equalWidth="0">
        <w:col w:w="4067" w:space="716"/>
        <w:col w:w="407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8BA68" w14:textId="77777777" w:rsidR="00D73818" w:rsidRDefault="00D73818">
      <w:r>
        <w:separator/>
      </w:r>
    </w:p>
  </w:endnote>
  <w:endnote w:type="continuationSeparator" w:id="0">
    <w:p w14:paraId="096D3C6F" w14:textId="77777777" w:rsidR="00D73818" w:rsidRDefault="00D7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67B96" w14:textId="77777777" w:rsidR="00D84289" w:rsidRDefault="00D73818">
    <w:pPr>
      <w:spacing w:line="200" w:lineRule="exact"/>
    </w:pPr>
    <w:r>
      <w:pict w14:anchorId="3A5A3C2E">
        <v:shapetype id="_x0000_t202" coordsize="21600,21600" o:spt="202" path="m,l,21600r21600,l21600,xe">
          <v:stroke joinstyle="miter"/>
          <v:path gradientshapeok="t" o:connecttype="rect"/>
        </v:shapetype>
        <v:shape id="_x0000_s1027" type="#_x0000_t202" alt="" style="position:absolute;margin-left:93.05pt;margin-top:743.1pt;width:429.75pt;height:31.55pt;z-index:-1472;mso-wrap-style:square;mso-wrap-edited:f;mso-width-percent:0;mso-height-percent:0;mso-position-horizontal-relative:page;mso-position-vertical-relative:page;mso-width-percent:0;mso-height-percent:0;v-text-anchor:top" filled="f" stroked="f">
          <v:textbox style="mso-next-textbox:#_x0000_s1027" inset="0,0,0,0">
            <w:txbxContent>
              <w:p w14:paraId="6C25433D" w14:textId="77777777" w:rsidR="00D84289" w:rsidRDefault="00D84289">
                <w:pPr>
                  <w:spacing w:line="260" w:lineRule="exact"/>
                  <w:ind w:left="3204" w:right="3204"/>
                  <w:jc w:val="center"/>
                  <w:rPr>
                    <w:sz w:val="24"/>
                    <w:szCs w:val="24"/>
                  </w:rPr>
                </w:pPr>
                <w:r>
                  <w:rPr>
                    <w:sz w:val="24"/>
                    <w:szCs w:val="24"/>
                  </w:rPr>
                  <w:t>-</w:t>
                </w:r>
                <w:r>
                  <w:rPr>
                    <w:spacing w:val="-2"/>
                    <w:sz w:val="24"/>
                    <w:szCs w:val="24"/>
                  </w:rPr>
                  <w:t>ii</w:t>
                </w:r>
                <w:r>
                  <w:rPr>
                    <w:sz w:val="24"/>
                    <w:szCs w:val="24"/>
                  </w:rPr>
                  <w:t>-</w:t>
                </w:r>
              </w:p>
              <w:p w14:paraId="6C917C1C" w14:textId="77777777" w:rsidR="00D84289" w:rsidRDefault="00D84289">
                <w:pPr>
                  <w:spacing w:line="120" w:lineRule="exact"/>
                  <w:rPr>
                    <w:sz w:val="12"/>
                    <w:szCs w:val="12"/>
                  </w:rPr>
                </w:pPr>
              </w:p>
              <w:p w14:paraId="24532F3E" w14:textId="5EDE1EE3" w:rsidR="00D84289" w:rsidRPr="000863D2" w:rsidRDefault="006B732A" w:rsidP="006B732A">
                <w:pPr>
                  <w:ind w:left="-15" w:right="-15"/>
                  <w:rPr>
                    <w:rFonts w:eastAsia="Arial"/>
                  </w:rPr>
                </w:pPr>
                <w:r w:rsidRPr="000863D2">
                  <w:rPr>
                    <w:rFonts w:eastAsia="Arial"/>
                    <w:spacing w:val="-2"/>
                  </w:rPr>
                  <w:t xml:space="preserve">Kwa ajili ya </w:t>
                </w:r>
                <w:r w:rsidR="00D84289" w:rsidRPr="000863D2">
                  <w:rPr>
                    <w:rFonts w:eastAsia="Arial"/>
                    <w:spacing w:val="-1"/>
                  </w:rPr>
                  <w:t>v</w:t>
                </w:r>
                <w:r w:rsidR="00D84289" w:rsidRPr="000863D2">
                  <w:rPr>
                    <w:rFonts w:eastAsia="Arial"/>
                  </w:rPr>
                  <w:t>i</w:t>
                </w:r>
                <w:r w:rsidR="00D84289" w:rsidRPr="000863D2">
                  <w:rPr>
                    <w:rFonts w:eastAsia="Arial"/>
                    <w:spacing w:val="-1"/>
                  </w:rPr>
                  <w:t>d</w:t>
                </w:r>
                <w:r w:rsidR="00D84289" w:rsidRPr="000863D2">
                  <w:rPr>
                    <w:rFonts w:eastAsia="Arial"/>
                    <w:spacing w:val="4"/>
                  </w:rPr>
                  <w:t>e</w:t>
                </w:r>
                <w:r w:rsidRPr="000863D2">
                  <w:rPr>
                    <w:rFonts w:eastAsia="Arial"/>
                    <w:spacing w:val="-1"/>
                  </w:rPr>
                  <w:t>o</w:t>
                </w:r>
                <w:r w:rsidRPr="000863D2">
                  <w:rPr>
                    <w:rFonts w:eastAsia="Arial"/>
                  </w:rPr>
                  <w:t xml:space="preserve">, miongozo ya somo </w:t>
                </w:r>
                <w:r w:rsidR="00D84289" w:rsidRPr="000863D2">
                  <w:rPr>
                    <w:rFonts w:eastAsia="Arial"/>
                    <w:spacing w:val="-1"/>
                  </w:rPr>
                  <w:t>n</w:t>
                </w:r>
                <w:r w:rsidRPr="000863D2">
                  <w:rPr>
                    <w:rFonts w:eastAsia="Arial"/>
                    <w:spacing w:val="-1"/>
                  </w:rPr>
                  <w:t>a nyenzo zingine</w:t>
                </w:r>
                <w:r w:rsidR="00D84289" w:rsidRPr="000863D2">
                  <w:rPr>
                    <w:rFonts w:eastAsia="Arial"/>
                  </w:rPr>
                  <w:t>,</w:t>
                </w:r>
                <w:r w:rsidR="00D84289" w:rsidRPr="000863D2">
                  <w:rPr>
                    <w:rFonts w:eastAsia="Arial"/>
                    <w:spacing w:val="-1"/>
                  </w:rPr>
                  <w:t xml:space="preserve"> </w:t>
                </w:r>
                <w:r w:rsidRPr="000863D2">
                  <w:rPr>
                    <w:rFonts w:eastAsia="Arial"/>
                  </w:rPr>
                  <w:t>tembe</w:t>
                </w:r>
                <w:r w:rsidR="00FF3480">
                  <w:rPr>
                    <w:rFonts w:eastAsia="Arial"/>
                  </w:rPr>
                  <w:t>lea www.</w:t>
                </w:r>
                <w:r w:rsidR="00D84289" w:rsidRPr="000863D2">
                  <w:rPr>
                    <w:rFonts w:eastAsia="Arial"/>
                  </w:rPr>
                  <w:t>t</w:t>
                </w:r>
                <w:r w:rsidR="00D84289" w:rsidRPr="000863D2">
                  <w:rPr>
                    <w:rFonts w:eastAsia="Arial"/>
                    <w:spacing w:val="-2"/>
                  </w:rPr>
                  <w:t>h</w:t>
                </w:r>
                <w:r w:rsidR="00D84289" w:rsidRPr="000863D2">
                  <w:rPr>
                    <w:rFonts w:eastAsia="Arial"/>
                  </w:rPr>
                  <w:t>i</w:t>
                </w:r>
                <w:r w:rsidR="00D84289" w:rsidRPr="000863D2">
                  <w:rPr>
                    <w:rFonts w:eastAsia="Arial"/>
                    <w:spacing w:val="-1"/>
                  </w:rPr>
                  <w:t>r</w:t>
                </w:r>
                <w:r w:rsidR="00D84289" w:rsidRPr="000863D2">
                  <w:rPr>
                    <w:rFonts w:eastAsia="Arial"/>
                    <w:spacing w:val="4"/>
                  </w:rPr>
                  <w:t>d</w:t>
                </w:r>
                <w:r w:rsidR="00D84289" w:rsidRPr="000863D2">
                  <w:rPr>
                    <w:rFonts w:eastAsia="Arial"/>
                    <w:spacing w:val="-2"/>
                  </w:rPr>
                  <w:t>m</w:t>
                </w:r>
                <w:r w:rsidR="00D84289" w:rsidRPr="000863D2">
                  <w:rPr>
                    <w:rFonts w:eastAsia="Arial"/>
                  </w:rPr>
                  <w:t>i</w:t>
                </w:r>
                <w:r w:rsidR="00D84289" w:rsidRPr="000863D2">
                  <w:rPr>
                    <w:rFonts w:eastAsia="Arial"/>
                    <w:spacing w:val="1"/>
                  </w:rPr>
                  <w:t>l</w:t>
                </w:r>
                <w:r w:rsidR="00D84289" w:rsidRPr="000863D2">
                  <w:rPr>
                    <w:rFonts w:eastAsia="Arial"/>
                  </w:rPr>
                  <w:t>l.</w:t>
                </w:r>
                <w:r w:rsidR="00D84289" w:rsidRPr="000863D2">
                  <w:rPr>
                    <w:rFonts w:eastAsia="Arial"/>
                    <w:spacing w:val="-1"/>
                  </w:rPr>
                  <w:t>o</w:t>
                </w:r>
                <w:r w:rsidR="00D84289" w:rsidRPr="000863D2">
                  <w:rPr>
                    <w:rFonts w:eastAsia="Arial"/>
                    <w:spacing w:val="-2"/>
                  </w:rPr>
                  <w:t>r</w:t>
                </w:r>
                <w:r w:rsidR="00D84289" w:rsidRPr="000863D2">
                  <w:rPr>
                    <w:rFonts w:eastAsia="Arial"/>
                  </w:rPr>
                  <w:t>g.</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97B6F" w14:textId="77777777" w:rsidR="00D73818" w:rsidRDefault="00D73818">
      <w:r>
        <w:separator/>
      </w:r>
    </w:p>
  </w:footnote>
  <w:footnote w:type="continuationSeparator" w:id="0">
    <w:p w14:paraId="4E1F7A09" w14:textId="77777777" w:rsidR="00D73818" w:rsidRDefault="00D7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2897" w14:textId="77777777" w:rsidR="00D84289" w:rsidRDefault="00D73818">
    <w:pPr>
      <w:spacing w:line="200" w:lineRule="exact"/>
    </w:pPr>
    <w:r>
      <w:pict w14:anchorId="09660A65">
        <v:shapetype id="_x0000_t202" coordsize="21600,21600" o:spt="202" path="m,l,21600r21600,l21600,xe">
          <v:stroke joinstyle="miter"/>
          <v:path gradientshapeok="t" o:connecttype="rect"/>
        </v:shapetype>
        <v:shape id="_x0000_s1028" type="#_x0000_t202" alt="" style="position:absolute;margin-left:204.85pt;margin-top:37.7pt;width:202.55pt;height:66.1pt;z-index:-1473;mso-wrap-style:square;mso-wrap-edited:f;mso-width-percent:0;mso-height-percent:0;mso-position-horizontal-relative:page;mso-position-vertical-relative:page;mso-width-percent:0;mso-height-percent:0;v-text-anchor:top" filled="f" stroked="f">
          <v:textbox style="mso-next-textbox:#_x0000_s1028" inset="0,0,0,0">
            <w:txbxContent>
              <w:p w14:paraId="6DEC6A09" w14:textId="77777777" w:rsidR="00D84289" w:rsidRDefault="00D84289">
                <w:pPr>
                  <w:spacing w:line="420" w:lineRule="exact"/>
                  <w:ind w:left="-30" w:right="-30"/>
                  <w:jc w:val="center"/>
                  <w:rPr>
                    <w:sz w:val="40"/>
                    <w:szCs w:val="40"/>
                  </w:rPr>
                </w:pPr>
                <w:r>
                  <w:rPr>
                    <w:b/>
                    <w:spacing w:val="-2"/>
                    <w:sz w:val="40"/>
                    <w:szCs w:val="40"/>
                  </w:rPr>
                  <w:t>K</w:t>
                </w:r>
                <w:r>
                  <w:rPr>
                    <w:b/>
                    <w:sz w:val="40"/>
                    <w:szCs w:val="40"/>
                  </w:rPr>
                  <w:t>itabu</w:t>
                </w:r>
                <w:r>
                  <w:rPr>
                    <w:b/>
                    <w:spacing w:val="2"/>
                    <w:sz w:val="40"/>
                    <w:szCs w:val="40"/>
                  </w:rPr>
                  <w:t xml:space="preserve"> cha </w:t>
                </w:r>
                <w:r>
                  <w:rPr>
                    <w:b/>
                    <w:spacing w:val="-4"/>
                    <w:sz w:val="40"/>
                    <w:szCs w:val="40"/>
                  </w:rPr>
                  <w:t>U</w:t>
                </w:r>
                <w:r>
                  <w:rPr>
                    <w:b/>
                    <w:spacing w:val="2"/>
                    <w:sz w:val="40"/>
                    <w:szCs w:val="40"/>
                  </w:rPr>
                  <w:t>funu</w:t>
                </w:r>
                <w:r>
                  <w:rPr>
                    <w:b/>
                    <w:spacing w:val="-6"/>
                    <w:sz w:val="40"/>
                    <w:szCs w:val="40"/>
                  </w:rPr>
                  <w:t>o</w:t>
                </w:r>
              </w:p>
              <w:p w14:paraId="21ACC4FF" w14:textId="77777777" w:rsidR="00D84289" w:rsidRDefault="00D84289">
                <w:pPr>
                  <w:spacing w:before="7" w:line="100" w:lineRule="exact"/>
                  <w:rPr>
                    <w:sz w:val="11"/>
                    <w:szCs w:val="11"/>
                  </w:rPr>
                </w:pPr>
              </w:p>
              <w:p w14:paraId="7C0E2980" w14:textId="77777777" w:rsidR="00D84289" w:rsidRDefault="00D84289" w:rsidP="00E71BC0">
                <w:pPr>
                  <w:ind w:right="1284"/>
                  <w:jc w:val="right"/>
                  <w:rPr>
                    <w:b/>
                    <w:sz w:val="28"/>
                    <w:szCs w:val="28"/>
                  </w:rPr>
                </w:pPr>
                <w:r>
                  <w:rPr>
                    <w:b/>
                    <w:spacing w:val="-2"/>
                    <w:sz w:val="28"/>
                    <w:szCs w:val="28"/>
                  </w:rPr>
                  <w:t>S</w:t>
                </w:r>
                <w:r>
                  <w:rPr>
                    <w:b/>
                    <w:sz w:val="28"/>
                    <w:szCs w:val="28"/>
                  </w:rPr>
                  <w:t xml:space="preserve">omo la </w:t>
                </w:r>
                <w:r>
                  <w:rPr>
                    <w:b/>
                    <w:spacing w:val="2"/>
                    <w:sz w:val="28"/>
                    <w:szCs w:val="28"/>
                  </w:rPr>
                  <w:t>K</w:t>
                </w:r>
                <w:r>
                  <w:rPr>
                    <w:b/>
                    <w:sz w:val="28"/>
                    <w:szCs w:val="28"/>
                  </w:rPr>
                  <w:t>wanza</w:t>
                </w:r>
              </w:p>
              <w:p w14:paraId="465AFC8D" w14:textId="77777777" w:rsidR="00D84289" w:rsidRDefault="00D84289" w:rsidP="00E71BC0">
                <w:pPr>
                  <w:ind w:right="1284"/>
                  <w:rPr>
                    <w:sz w:val="11"/>
                    <w:szCs w:val="11"/>
                  </w:rPr>
                </w:pPr>
              </w:p>
              <w:p w14:paraId="2B977A2D" w14:textId="77777777" w:rsidR="00D84289" w:rsidRDefault="00D84289">
                <w:pPr>
                  <w:ind w:left="149" w:right="155"/>
                  <w:jc w:val="center"/>
                  <w:rPr>
                    <w:sz w:val="28"/>
                    <w:szCs w:val="28"/>
                  </w:rPr>
                </w:pPr>
                <w:r>
                  <w:rPr>
                    <w:b/>
                    <w:spacing w:val="-2"/>
                    <w:sz w:val="28"/>
                    <w:szCs w:val="28"/>
                  </w:rPr>
                  <w:t>U</w:t>
                </w:r>
                <w:r>
                  <w:rPr>
                    <w:b/>
                    <w:sz w:val="28"/>
                    <w:szCs w:val="28"/>
                  </w:rPr>
                  <w:t>suli</w:t>
                </w:r>
                <w:r>
                  <w:rPr>
                    <w:b/>
                    <w:spacing w:val="-1"/>
                    <w:sz w:val="28"/>
                    <w:szCs w:val="28"/>
                  </w:rPr>
                  <w:t xml:space="preserve"> </w:t>
                </w:r>
                <w:r>
                  <w:rPr>
                    <w:b/>
                    <w:sz w:val="28"/>
                    <w:szCs w:val="28"/>
                  </w:rPr>
                  <w:t>wa Ufu</w:t>
                </w:r>
                <w:r>
                  <w:rPr>
                    <w:b/>
                    <w:spacing w:val="2"/>
                    <w:sz w:val="28"/>
                    <w:szCs w:val="28"/>
                  </w:rPr>
                  <w:t>nu</w:t>
                </w:r>
                <w:r>
                  <w:rPr>
                    <w:b/>
                    <w:sz w:val="28"/>
                    <w:szCs w:val="28"/>
                  </w:rPr>
                  <w:t>o</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2F61" w14:textId="77777777" w:rsidR="00D84289" w:rsidRDefault="00D73818">
    <w:pPr>
      <w:spacing w:line="200" w:lineRule="exact"/>
    </w:pPr>
    <w:r>
      <w:pict w14:anchorId="1D01CAD4">
        <v:shapetype id="_x0000_t202" coordsize="21600,21600" o:spt="202" path="m,l,21600r21600,l21600,xe">
          <v:stroke joinstyle="miter"/>
          <v:path gradientshapeok="t" o:connecttype="rect"/>
        </v:shapetype>
        <v:shape id="_x0000_s1026" type="#_x0000_t202" alt="" style="position:absolute;margin-left:346.9pt;margin-top:34.9pt;width:169pt;height:13.35pt;z-index:-1469;mso-wrap-style:square;mso-wrap-edited:f;mso-width-percent:0;mso-height-percent:0;mso-position-horizontal-relative:page;mso-position-vertical-relative:page;mso-width-percent:0;mso-height-percent:0;v-text-anchor:top" filled="f" stroked="f">
          <v:textbox style="mso-next-textbox:#_x0000_s1026" inset="0,0,0,0">
            <w:txbxContent>
              <w:p w14:paraId="3650B835" w14:textId="77777777" w:rsidR="00D84289" w:rsidRDefault="00D84289">
                <w:pPr>
                  <w:spacing w:line="220" w:lineRule="exact"/>
                  <w:ind w:left="20" w:right="-30"/>
                </w:pPr>
                <w:r>
                  <w:rPr>
                    <w:spacing w:val="1"/>
                  </w:rPr>
                  <w:t>S</w:t>
                </w:r>
                <w:r>
                  <w:t>omo la</w:t>
                </w:r>
                <w:r>
                  <w:rPr>
                    <w:spacing w:val="1"/>
                  </w:rPr>
                  <w:t xml:space="preserve"> 1</w:t>
                </w:r>
                <w:r>
                  <w:t>:</w:t>
                </w:r>
                <w:r>
                  <w:rPr>
                    <w:spacing w:val="-1"/>
                  </w:rPr>
                  <w:t xml:space="preserve"> </w:t>
                </w:r>
                <w:r>
                  <w:rPr>
                    <w:spacing w:val="3"/>
                  </w:rPr>
                  <w:t>Usuli wa Ufunuo</w:t>
                </w:r>
                <w:r>
                  <w:t xml:space="preserve"> </w:t>
                </w:r>
              </w:p>
            </w:txbxContent>
          </v:textbox>
          <w10:wrap anchorx="page" anchory="page"/>
        </v:shape>
      </w:pict>
    </w:r>
    <w:r>
      <w:pict w14:anchorId="0806FA92">
        <v:shape id="_x0000_s1025" type="#_x0000_t202" alt="" style="position:absolute;margin-left:89.05pt;margin-top:36.25pt;width:103.2pt;height:12pt;z-index:-1470;mso-wrap-style:square;mso-wrap-edited:f;mso-width-percent:0;mso-height-percent:0;mso-position-horizontal-relative:page;mso-position-vertical-relative:page;mso-width-percent:0;mso-height-percent:0;v-text-anchor:top" filled="f" stroked="f">
          <v:textbox style="mso-next-textbox:#_x0000_s1025" inset="0,0,0,0">
            <w:txbxContent>
              <w:p w14:paraId="0AC53ABE" w14:textId="77777777" w:rsidR="00D84289" w:rsidRDefault="00D84289">
                <w:pPr>
                  <w:spacing w:line="220" w:lineRule="exact"/>
                  <w:ind w:left="20" w:right="-30"/>
                </w:pPr>
                <w:r>
                  <w:rPr>
                    <w:spacing w:val="3"/>
                  </w:rPr>
                  <w:t>Kitabu cha Ufunuo</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72ED1"/>
    <w:multiLevelType w:val="multilevel"/>
    <w:tmpl w:val="AEAEC84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41454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defaultTabStop w:val="720"/>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9E8"/>
    <w:rsid w:val="00006B85"/>
    <w:rsid w:val="000077E0"/>
    <w:rsid w:val="0001465B"/>
    <w:rsid w:val="000235EE"/>
    <w:rsid w:val="00023AB9"/>
    <w:rsid w:val="000245D1"/>
    <w:rsid w:val="000264BA"/>
    <w:rsid w:val="00031480"/>
    <w:rsid w:val="00034D6C"/>
    <w:rsid w:val="00043B6C"/>
    <w:rsid w:val="00047434"/>
    <w:rsid w:val="0005203F"/>
    <w:rsid w:val="000539CD"/>
    <w:rsid w:val="00060017"/>
    <w:rsid w:val="000618A6"/>
    <w:rsid w:val="00062A41"/>
    <w:rsid w:val="00070908"/>
    <w:rsid w:val="00070ACC"/>
    <w:rsid w:val="00073C7B"/>
    <w:rsid w:val="00080836"/>
    <w:rsid w:val="000809CF"/>
    <w:rsid w:val="00083011"/>
    <w:rsid w:val="000858FB"/>
    <w:rsid w:val="000863D2"/>
    <w:rsid w:val="0008728E"/>
    <w:rsid w:val="000927E5"/>
    <w:rsid w:val="00094877"/>
    <w:rsid w:val="0009538A"/>
    <w:rsid w:val="000B0D99"/>
    <w:rsid w:val="000C00C0"/>
    <w:rsid w:val="000C6182"/>
    <w:rsid w:val="000C7883"/>
    <w:rsid w:val="000D4A1A"/>
    <w:rsid w:val="000D5AA2"/>
    <w:rsid w:val="000D664A"/>
    <w:rsid w:val="000D68CE"/>
    <w:rsid w:val="000D6F68"/>
    <w:rsid w:val="000E68BA"/>
    <w:rsid w:val="000F2789"/>
    <w:rsid w:val="000F5AD7"/>
    <w:rsid w:val="00100D7E"/>
    <w:rsid w:val="00100DAC"/>
    <w:rsid w:val="00104917"/>
    <w:rsid w:val="001061F9"/>
    <w:rsid w:val="0010740A"/>
    <w:rsid w:val="00110E6C"/>
    <w:rsid w:val="00112B9A"/>
    <w:rsid w:val="0011465E"/>
    <w:rsid w:val="00114CBA"/>
    <w:rsid w:val="001168CD"/>
    <w:rsid w:val="00117F79"/>
    <w:rsid w:val="00134AAC"/>
    <w:rsid w:val="00135221"/>
    <w:rsid w:val="00136F23"/>
    <w:rsid w:val="00136F63"/>
    <w:rsid w:val="00140812"/>
    <w:rsid w:val="001411D8"/>
    <w:rsid w:val="00141588"/>
    <w:rsid w:val="0014195C"/>
    <w:rsid w:val="00142381"/>
    <w:rsid w:val="00144995"/>
    <w:rsid w:val="001469AE"/>
    <w:rsid w:val="0015055E"/>
    <w:rsid w:val="00151668"/>
    <w:rsid w:val="00154AB9"/>
    <w:rsid w:val="00167BAF"/>
    <w:rsid w:val="001717D5"/>
    <w:rsid w:val="00171998"/>
    <w:rsid w:val="00173B2A"/>
    <w:rsid w:val="0017407F"/>
    <w:rsid w:val="0017470E"/>
    <w:rsid w:val="00175C78"/>
    <w:rsid w:val="00177215"/>
    <w:rsid w:val="001914F3"/>
    <w:rsid w:val="001920F9"/>
    <w:rsid w:val="001A0247"/>
    <w:rsid w:val="001A2E5A"/>
    <w:rsid w:val="001A51B3"/>
    <w:rsid w:val="001A61F1"/>
    <w:rsid w:val="001B229F"/>
    <w:rsid w:val="001B7B9D"/>
    <w:rsid w:val="001C2FFE"/>
    <w:rsid w:val="001C64C3"/>
    <w:rsid w:val="001D0BA8"/>
    <w:rsid w:val="001D1B47"/>
    <w:rsid w:val="001D2DF6"/>
    <w:rsid w:val="001D6E72"/>
    <w:rsid w:val="001E1922"/>
    <w:rsid w:val="001F5B4B"/>
    <w:rsid w:val="002005E3"/>
    <w:rsid w:val="00200D81"/>
    <w:rsid w:val="002015F2"/>
    <w:rsid w:val="002041F5"/>
    <w:rsid w:val="00211912"/>
    <w:rsid w:val="00217AD6"/>
    <w:rsid w:val="00217E4D"/>
    <w:rsid w:val="00220DC1"/>
    <w:rsid w:val="002214BD"/>
    <w:rsid w:val="0022378C"/>
    <w:rsid w:val="00224275"/>
    <w:rsid w:val="0023126A"/>
    <w:rsid w:val="00246278"/>
    <w:rsid w:val="00247E85"/>
    <w:rsid w:val="00250788"/>
    <w:rsid w:val="00254AD1"/>
    <w:rsid w:val="00255C83"/>
    <w:rsid w:val="002616E3"/>
    <w:rsid w:val="00266DF8"/>
    <w:rsid w:val="002706F1"/>
    <w:rsid w:val="00271C7F"/>
    <w:rsid w:val="0027305B"/>
    <w:rsid w:val="00274674"/>
    <w:rsid w:val="00274A2F"/>
    <w:rsid w:val="00275E56"/>
    <w:rsid w:val="0027704A"/>
    <w:rsid w:val="00277D65"/>
    <w:rsid w:val="002803EC"/>
    <w:rsid w:val="00287B02"/>
    <w:rsid w:val="002907C4"/>
    <w:rsid w:val="00291A6B"/>
    <w:rsid w:val="002928F3"/>
    <w:rsid w:val="00294B7A"/>
    <w:rsid w:val="00295374"/>
    <w:rsid w:val="002A2533"/>
    <w:rsid w:val="002A28E4"/>
    <w:rsid w:val="002B3B75"/>
    <w:rsid w:val="002B7F27"/>
    <w:rsid w:val="002C4A37"/>
    <w:rsid w:val="002C582C"/>
    <w:rsid w:val="002C7B97"/>
    <w:rsid w:val="002D23C4"/>
    <w:rsid w:val="002E081E"/>
    <w:rsid w:val="002E6191"/>
    <w:rsid w:val="002E7369"/>
    <w:rsid w:val="002F6D31"/>
    <w:rsid w:val="0030293B"/>
    <w:rsid w:val="003036FB"/>
    <w:rsid w:val="00306E02"/>
    <w:rsid w:val="003124E6"/>
    <w:rsid w:val="0031256E"/>
    <w:rsid w:val="00312EDA"/>
    <w:rsid w:val="00314880"/>
    <w:rsid w:val="003148DE"/>
    <w:rsid w:val="00316B11"/>
    <w:rsid w:val="00317F4F"/>
    <w:rsid w:val="003214BF"/>
    <w:rsid w:val="003251EF"/>
    <w:rsid w:val="0034509A"/>
    <w:rsid w:val="00353484"/>
    <w:rsid w:val="003636AC"/>
    <w:rsid w:val="003641D1"/>
    <w:rsid w:val="0037057E"/>
    <w:rsid w:val="00370E80"/>
    <w:rsid w:val="00374FD0"/>
    <w:rsid w:val="003807B1"/>
    <w:rsid w:val="00386040"/>
    <w:rsid w:val="00392C21"/>
    <w:rsid w:val="00395243"/>
    <w:rsid w:val="003953FC"/>
    <w:rsid w:val="00395DCF"/>
    <w:rsid w:val="0039669E"/>
    <w:rsid w:val="003975B7"/>
    <w:rsid w:val="003A07D0"/>
    <w:rsid w:val="003A26EC"/>
    <w:rsid w:val="003A4127"/>
    <w:rsid w:val="003A509A"/>
    <w:rsid w:val="003A76A7"/>
    <w:rsid w:val="003B456E"/>
    <w:rsid w:val="003B4AFF"/>
    <w:rsid w:val="003B5EB3"/>
    <w:rsid w:val="003B657F"/>
    <w:rsid w:val="003C41CE"/>
    <w:rsid w:val="003C77B9"/>
    <w:rsid w:val="003D0084"/>
    <w:rsid w:val="003D0E2F"/>
    <w:rsid w:val="003D1A5B"/>
    <w:rsid w:val="003D2BD7"/>
    <w:rsid w:val="003D3BF7"/>
    <w:rsid w:val="003E0269"/>
    <w:rsid w:val="003E5785"/>
    <w:rsid w:val="003E5DEF"/>
    <w:rsid w:val="003F5617"/>
    <w:rsid w:val="003F71D1"/>
    <w:rsid w:val="00405E04"/>
    <w:rsid w:val="00407F54"/>
    <w:rsid w:val="004101AF"/>
    <w:rsid w:val="004109F7"/>
    <w:rsid w:val="00413AB6"/>
    <w:rsid w:val="004164EE"/>
    <w:rsid w:val="0042591A"/>
    <w:rsid w:val="00430AFF"/>
    <w:rsid w:val="00433FF6"/>
    <w:rsid w:val="00434E22"/>
    <w:rsid w:val="0044199E"/>
    <w:rsid w:val="0045552A"/>
    <w:rsid w:val="00455630"/>
    <w:rsid w:val="004579B5"/>
    <w:rsid w:val="00465872"/>
    <w:rsid w:val="004674E7"/>
    <w:rsid w:val="0046768E"/>
    <w:rsid w:val="00475902"/>
    <w:rsid w:val="0047646B"/>
    <w:rsid w:val="00480216"/>
    <w:rsid w:val="004803D7"/>
    <w:rsid w:val="004810F9"/>
    <w:rsid w:val="0048253A"/>
    <w:rsid w:val="0048596D"/>
    <w:rsid w:val="00486B7A"/>
    <w:rsid w:val="004929E4"/>
    <w:rsid w:val="00495278"/>
    <w:rsid w:val="004A17AB"/>
    <w:rsid w:val="004A222C"/>
    <w:rsid w:val="004A287F"/>
    <w:rsid w:val="004B1D20"/>
    <w:rsid w:val="004B2FF5"/>
    <w:rsid w:val="004B5213"/>
    <w:rsid w:val="004C0A25"/>
    <w:rsid w:val="004C2020"/>
    <w:rsid w:val="004C4A18"/>
    <w:rsid w:val="004C515F"/>
    <w:rsid w:val="004C7167"/>
    <w:rsid w:val="004D1523"/>
    <w:rsid w:val="004D28DB"/>
    <w:rsid w:val="004D49F2"/>
    <w:rsid w:val="004E2A9E"/>
    <w:rsid w:val="004E2C66"/>
    <w:rsid w:val="004E62DD"/>
    <w:rsid w:val="004E6E6B"/>
    <w:rsid w:val="004F091A"/>
    <w:rsid w:val="004F1963"/>
    <w:rsid w:val="004F2E20"/>
    <w:rsid w:val="004F3597"/>
    <w:rsid w:val="004F749D"/>
    <w:rsid w:val="005002F0"/>
    <w:rsid w:val="00500A9F"/>
    <w:rsid w:val="00501A39"/>
    <w:rsid w:val="00514FB9"/>
    <w:rsid w:val="00521C5B"/>
    <w:rsid w:val="005237A1"/>
    <w:rsid w:val="00524076"/>
    <w:rsid w:val="00531F5E"/>
    <w:rsid w:val="00532212"/>
    <w:rsid w:val="00533F6A"/>
    <w:rsid w:val="00541A4D"/>
    <w:rsid w:val="005420C9"/>
    <w:rsid w:val="00542118"/>
    <w:rsid w:val="0054370D"/>
    <w:rsid w:val="005451D8"/>
    <w:rsid w:val="00547E25"/>
    <w:rsid w:val="005500E7"/>
    <w:rsid w:val="00550F01"/>
    <w:rsid w:val="00551EED"/>
    <w:rsid w:val="00552911"/>
    <w:rsid w:val="0055662D"/>
    <w:rsid w:val="00557DB5"/>
    <w:rsid w:val="00560572"/>
    <w:rsid w:val="00562D21"/>
    <w:rsid w:val="005727C3"/>
    <w:rsid w:val="00572F19"/>
    <w:rsid w:val="005836C8"/>
    <w:rsid w:val="00595CE3"/>
    <w:rsid w:val="00596A03"/>
    <w:rsid w:val="005A010D"/>
    <w:rsid w:val="005A0117"/>
    <w:rsid w:val="005A1094"/>
    <w:rsid w:val="005A5E2A"/>
    <w:rsid w:val="005A6DE4"/>
    <w:rsid w:val="005B0BFE"/>
    <w:rsid w:val="005B17DD"/>
    <w:rsid w:val="005B31B4"/>
    <w:rsid w:val="005B376F"/>
    <w:rsid w:val="005B4754"/>
    <w:rsid w:val="005B5097"/>
    <w:rsid w:val="005B59D8"/>
    <w:rsid w:val="005B7E16"/>
    <w:rsid w:val="005E4AE7"/>
    <w:rsid w:val="005E773A"/>
    <w:rsid w:val="005E785E"/>
    <w:rsid w:val="005F1090"/>
    <w:rsid w:val="005F74BD"/>
    <w:rsid w:val="00600D48"/>
    <w:rsid w:val="00600E38"/>
    <w:rsid w:val="00603FD4"/>
    <w:rsid w:val="00604E74"/>
    <w:rsid w:val="00605B7F"/>
    <w:rsid w:val="00606062"/>
    <w:rsid w:val="00606554"/>
    <w:rsid w:val="00612642"/>
    <w:rsid w:val="006126A3"/>
    <w:rsid w:val="0061318C"/>
    <w:rsid w:val="00614B11"/>
    <w:rsid w:val="006150B0"/>
    <w:rsid w:val="00620C6C"/>
    <w:rsid w:val="006241EC"/>
    <w:rsid w:val="00625E79"/>
    <w:rsid w:val="00626B18"/>
    <w:rsid w:val="006279EA"/>
    <w:rsid w:val="00632FFB"/>
    <w:rsid w:val="00633DF6"/>
    <w:rsid w:val="00635044"/>
    <w:rsid w:val="00640DAA"/>
    <w:rsid w:val="0064290D"/>
    <w:rsid w:val="00644278"/>
    <w:rsid w:val="00645EB3"/>
    <w:rsid w:val="00646786"/>
    <w:rsid w:val="006529AE"/>
    <w:rsid w:val="00652D7A"/>
    <w:rsid w:val="00666A0C"/>
    <w:rsid w:val="00677A96"/>
    <w:rsid w:val="0068062E"/>
    <w:rsid w:val="00684C2C"/>
    <w:rsid w:val="00685491"/>
    <w:rsid w:val="006904EB"/>
    <w:rsid w:val="006939B2"/>
    <w:rsid w:val="0069476F"/>
    <w:rsid w:val="006968EA"/>
    <w:rsid w:val="006A1C64"/>
    <w:rsid w:val="006A2216"/>
    <w:rsid w:val="006B732A"/>
    <w:rsid w:val="006D16AF"/>
    <w:rsid w:val="006E172F"/>
    <w:rsid w:val="006E2140"/>
    <w:rsid w:val="006E52EE"/>
    <w:rsid w:val="006F1381"/>
    <w:rsid w:val="006F4A0E"/>
    <w:rsid w:val="006F4C5A"/>
    <w:rsid w:val="00704320"/>
    <w:rsid w:val="00704E15"/>
    <w:rsid w:val="00705043"/>
    <w:rsid w:val="00705799"/>
    <w:rsid w:val="00706B73"/>
    <w:rsid w:val="00713F56"/>
    <w:rsid w:val="007142B4"/>
    <w:rsid w:val="00726628"/>
    <w:rsid w:val="00731C78"/>
    <w:rsid w:val="0073575D"/>
    <w:rsid w:val="007478F0"/>
    <w:rsid w:val="00754BCC"/>
    <w:rsid w:val="007734ED"/>
    <w:rsid w:val="007756E2"/>
    <w:rsid w:val="00784CFB"/>
    <w:rsid w:val="00787081"/>
    <w:rsid w:val="007961B2"/>
    <w:rsid w:val="00796BE1"/>
    <w:rsid w:val="00797FDB"/>
    <w:rsid w:val="007A0C8D"/>
    <w:rsid w:val="007A57A1"/>
    <w:rsid w:val="007A62BB"/>
    <w:rsid w:val="007A6D1B"/>
    <w:rsid w:val="007B0DE5"/>
    <w:rsid w:val="007B2CFA"/>
    <w:rsid w:val="007B3704"/>
    <w:rsid w:val="007B4617"/>
    <w:rsid w:val="007C1493"/>
    <w:rsid w:val="007C2AA3"/>
    <w:rsid w:val="007C3267"/>
    <w:rsid w:val="007C4D22"/>
    <w:rsid w:val="007D04C6"/>
    <w:rsid w:val="007D2B89"/>
    <w:rsid w:val="007D2BBC"/>
    <w:rsid w:val="007D7134"/>
    <w:rsid w:val="007D7D67"/>
    <w:rsid w:val="007E041E"/>
    <w:rsid w:val="007E1016"/>
    <w:rsid w:val="007E1F52"/>
    <w:rsid w:val="007E2BAC"/>
    <w:rsid w:val="007E3709"/>
    <w:rsid w:val="007E3F46"/>
    <w:rsid w:val="007E6CE8"/>
    <w:rsid w:val="007F3531"/>
    <w:rsid w:val="007F3709"/>
    <w:rsid w:val="00802967"/>
    <w:rsid w:val="00821461"/>
    <w:rsid w:val="00826482"/>
    <w:rsid w:val="00833768"/>
    <w:rsid w:val="008360A5"/>
    <w:rsid w:val="008370BB"/>
    <w:rsid w:val="008375FA"/>
    <w:rsid w:val="008445B4"/>
    <w:rsid w:val="00845F7D"/>
    <w:rsid w:val="00846098"/>
    <w:rsid w:val="00850640"/>
    <w:rsid w:val="00851B76"/>
    <w:rsid w:val="00852792"/>
    <w:rsid w:val="008529E8"/>
    <w:rsid w:val="00853280"/>
    <w:rsid w:val="00853BF9"/>
    <w:rsid w:val="0085458B"/>
    <w:rsid w:val="0085551F"/>
    <w:rsid w:val="00864E84"/>
    <w:rsid w:val="008650A1"/>
    <w:rsid w:val="00867D62"/>
    <w:rsid w:val="00873C27"/>
    <w:rsid w:val="008752FC"/>
    <w:rsid w:val="00876E66"/>
    <w:rsid w:val="008804D3"/>
    <w:rsid w:val="00882394"/>
    <w:rsid w:val="00884E8F"/>
    <w:rsid w:val="00894FE1"/>
    <w:rsid w:val="008A0286"/>
    <w:rsid w:val="008A209D"/>
    <w:rsid w:val="008A4BE3"/>
    <w:rsid w:val="008A5A14"/>
    <w:rsid w:val="008B05E6"/>
    <w:rsid w:val="008B2E6D"/>
    <w:rsid w:val="008B434B"/>
    <w:rsid w:val="008B5183"/>
    <w:rsid w:val="008C009C"/>
    <w:rsid w:val="008C3FB5"/>
    <w:rsid w:val="008C48FC"/>
    <w:rsid w:val="008C4AF4"/>
    <w:rsid w:val="008D1FF5"/>
    <w:rsid w:val="008E2A5D"/>
    <w:rsid w:val="008E325B"/>
    <w:rsid w:val="008E36C4"/>
    <w:rsid w:val="008E5D6B"/>
    <w:rsid w:val="008E6ED2"/>
    <w:rsid w:val="008F27F3"/>
    <w:rsid w:val="008F293B"/>
    <w:rsid w:val="009046D0"/>
    <w:rsid w:val="00910319"/>
    <w:rsid w:val="00913933"/>
    <w:rsid w:val="009139DC"/>
    <w:rsid w:val="00923D15"/>
    <w:rsid w:val="0092577C"/>
    <w:rsid w:val="0092578E"/>
    <w:rsid w:val="00926A33"/>
    <w:rsid w:val="00927C64"/>
    <w:rsid w:val="00927E71"/>
    <w:rsid w:val="00927EA3"/>
    <w:rsid w:val="0093394E"/>
    <w:rsid w:val="00941AF2"/>
    <w:rsid w:val="00943BC8"/>
    <w:rsid w:val="00944A77"/>
    <w:rsid w:val="00946627"/>
    <w:rsid w:val="00946C72"/>
    <w:rsid w:val="00946E7C"/>
    <w:rsid w:val="0095075B"/>
    <w:rsid w:val="00954D57"/>
    <w:rsid w:val="0095739C"/>
    <w:rsid w:val="009645CA"/>
    <w:rsid w:val="00971971"/>
    <w:rsid w:val="00972714"/>
    <w:rsid w:val="00981402"/>
    <w:rsid w:val="0098430D"/>
    <w:rsid w:val="00985431"/>
    <w:rsid w:val="009940F4"/>
    <w:rsid w:val="00997FBB"/>
    <w:rsid w:val="009A0CAA"/>
    <w:rsid w:val="009A1FF8"/>
    <w:rsid w:val="009A2329"/>
    <w:rsid w:val="009A486D"/>
    <w:rsid w:val="009A4A74"/>
    <w:rsid w:val="009A5792"/>
    <w:rsid w:val="009B0742"/>
    <w:rsid w:val="009B797A"/>
    <w:rsid w:val="009C6E01"/>
    <w:rsid w:val="009C766B"/>
    <w:rsid w:val="009E0571"/>
    <w:rsid w:val="009E327B"/>
    <w:rsid w:val="009E4AF9"/>
    <w:rsid w:val="009E6DEB"/>
    <w:rsid w:val="009E6EAA"/>
    <w:rsid w:val="009F0E37"/>
    <w:rsid w:val="009F7727"/>
    <w:rsid w:val="00A034F6"/>
    <w:rsid w:val="00A10153"/>
    <w:rsid w:val="00A27A07"/>
    <w:rsid w:val="00A35B8D"/>
    <w:rsid w:val="00A416EF"/>
    <w:rsid w:val="00A43469"/>
    <w:rsid w:val="00A43D45"/>
    <w:rsid w:val="00A453B1"/>
    <w:rsid w:val="00A52EE6"/>
    <w:rsid w:val="00A62382"/>
    <w:rsid w:val="00A6319E"/>
    <w:rsid w:val="00A77212"/>
    <w:rsid w:val="00A77657"/>
    <w:rsid w:val="00A83A4C"/>
    <w:rsid w:val="00A840B5"/>
    <w:rsid w:val="00A863C7"/>
    <w:rsid w:val="00A8706F"/>
    <w:rsid w:val="00A879EB"/>
    <w:rsid w:val="00A9024E"/>
    <w:rsid w:val="00A917AE"/>
    <w:rsid w:val="00A95C46"/>
    <w:rsid w:val="00AA575D"/>
    <w:rsid w:val="00AA5B95"/>
    <w:rsid w:val="00AB018B"/>
    <w:rsid w:val="00AB36A1"/>
    <w:rsid w:val="00AB58D8"/>
    <w:rsid w:val="00AB71D7"/>
    <w:rsid w:val="00AC128E"/>
    <w:rsid w:val="00AC1D4C"/>
    <w:rsid w:val="00AC44A9"/>
    <w:rsid w:val="00AC7FF7"/>
    <w:rsid w:val="00AD1F76"/>
    <w:rsid w:val="00AD208D"/>
    <w:rsid w:val="00AD77F6"/>
    <w:rsid w:val="00AE2990"/>
    <w:rsid w:val="00AE5301"/>
    <w:rsid w:val="00AF509E"/>
    <w:rsid w:val="00AF6D3F"/>
    <w:rsid w:val="00B015C0"/>
    <w:rsid w:val="00B06745"/>
    <w:rsid w:val="00B06FD8"/>
    <w:rsid w:val="00B07CD8"/>
    <w:rsid w:val="00B136E6"/>
    <w:rsid w:val="00B225DF"/>
    <w:rsid w:val="00B230DA"/>
    <w:rsid w:val="00B26FB1"/>
    <w:rsid w:val="00B27511"/>
    <w:rsid w:val="00B313E5"/>
    <w:rsid w:val="00B33AD6"/>
    <w:rsid w:val="00B378E5"/>
    <w:rsid w:val="00B4367C"/>
    <w:rsid w:val="00B45A2D"/>
    <w:rsid w:val="00B5168D"/>
    <w:rsid w:val="00B6069C"/>
    <w:rsid w:val="00B61B89"/>
    <w:rsid w:val="00B638FF"/>
    <w:rsid w:val="00B7070A"/>
    <w:rsid w:val="00B71019"/>
    <w:rsid w:val="00B7191F"/>
    <w:rsid w:val="00B74278"/>
    <w:rsid w:val="00B80782"/>
    <w:rsid w:val="00B81EFC"/>
    <w:rsid w:val="00B81F4C"/>
    <w:rsid w:val="00B94086"/>
    <w:rsid w:val="00B97647"/>
    <w:rsid w:val="00BB27B0"/>
    <w:rsid w:val="00BB4510"/>
    <w:rsid w:val="00BB6D4F"/>
    <w:rsid w:val="00BC1024"/>
    <w:rsid w:val="00BC130E"/>
    <w:rsid w:val="00BC19BC"/>
    <w:rsid w:val="00BC206C"/>
    <w:rsid w:val="00BC3844"/>
    <w:rsid w:val="00BD1208"/>
    <w:rsid w:val="00BD64EF"/>
    <w:rsid w:val="00BD7632"/>
    <w:rsid w:val="00BE11E2"/>
    <w:rsid w:val="00BE5B04"/>
    <w:rsid w:val="00BE6146"/>
    <w:rsid w:val="00BE7AC5"/>
    <w:rsid w:val="00BF2E5A"/>
    <w:rsid w:val="00BF6082"/>
    <w:rsid w:val="00BF62DC"/>
    <w:rsid w:val="00C0093E"/>
    <w:rsid w:val="00C00DB4"/>
    <w:rsid w:val="00C044F6"/>
    <w:rsid w:val="00C05599"/>
    <w:rsid w:val="00C06969"/>
    <w:rsid w:val="00C06C47"/>
    <w:rsid w:val="00C11F52"/>
    <w:rsid w:val="00C12F3F"/>
    <w:rsid w:val="00C17DBC"/>
    <w:rsid w:val="00C20216"/>
    <w:rsid w:val="00C23BC0"/>
    <w:rsid w:val="00C24BFD"/>
    <w:rsid w:val="00C260D3"/>
    <w:rsid w:val="00C3244E"/>
    <w:rsid w:val="00C33722"/>
    <w:rsid w:val="00C33789"/>
    <w:rsid w:val="00C346B2"/>
    <w:rsid w:val="00C4245B"/>
    <w:rsid w:val="00C462D1"/>
    <w:rsid w:val="00C46F21"/>
    <w:rsid w:val="00C510B1"/>
    <w:rsid w:val="00C55C8D"/>
    <w:rsid w:val="00C566AA"/>
    <w:rsid w:val="00C6035C"/>
    <w:rsid w:val="00C60DD9"/>
    <w:rsid w:val="00C6313B"/>
    <w:rsid w:val="00C63799"/>
    <w:rsid w:val="00C65F94"/>
    <w:rsid w:val="00C75535"/>
    <w:rsid w:val="00C90273"/>
    <w:rsid w:val="00C905D0"/>
    <w:rsid w:val="00C97CDA"/>
    <w:rsid w:val="00CA387B"/>
    <w:rsid w:val="00CB177B"/>
    <w:rsid w:val="00CB2AD0"/>
    <w:rsid w:val="00CB406B"/>
    <w:rsid w:val="00CB5159"/>
    <w:rsid w:val="00CB5E73"/>
    <w:rsid w:val="00CC54D5"/>
    <w:rsid w:val="00CD066D"/>
    <w:rsid w:val="00CD097A"/>
    <w:rsid w:val="00CD171F"/>
    <w:rsid w:val="00CD1741"/>
    <w:rsid w:val="00CD35E0"/>
    <w:rsid w:val="00CD37BA"/>
    <w:rsid w:val="00CD5D0C"/>
    <w:rsid w:val="00CE1F25"/>
    <w:rsid w:val="00CE21BC"/>
    <w:rsid w:val="00CE2765"/>
    <w:rsid w:val="00CE28DB"/>
    <w:rsid w:val="00CE3408"/>
    <w:rsid w:val="00CE512E"/>
    <w:rsid w:val="00CE75A9"/>
    <w:rsid w:val="00CF033D"/>
    <w:rsid w:val="00CF2E5D"/>
    <w:rsid w:val="00CF62D1"/>
    <w:rsid w:val="00D02B2D"/>
    <w:rsid w:val="00D07752"/>
    <w:rsid w:val="00D07B52"/>
    <w:rsid w:val="00D150FA"/>
    <w:rsid w:val="00D159AF"/>
    <w:rsid w:val="00D202B1"/>
    <w:rsid w:val="00D20C53"/>
    <w:rsid w:val="00D21002"/>
    <w:rsid w:val="00D247BD"/>
    <w:rsid w:val="00D27CE6"/>
    <w:rsid w:val="00D360C0"/>
    <w:rsid w:val="00D36F27"/>
    <w:rsid w:val="00D40C33"/>
    <w:rsid w:val="00D457E1"/>
    <w:rsid w:val="00D4692C"/>
    <w:rsid w:val="00D47A5C"/>
    <w:rsid w:val="00D5345C"/>
    <w:rsid w:val="00D539DE"/>
    <w:rsid w:val="00D56A88"/>
    <w:rsid w:val="00D6057F"/>
    <w:rsid w:val="00D60E46"/>
    <w:rsid w:val="00D636A8"/>
    <w:rsid w:val="00D64A81"/>
    <w:rsid w:val="00D67562"/>
    <w:rsid w:val="00D73818"/>
    <w:rsid w:val="00D75819"/>
    <w:rsid w:val="00D80C71"/>
    <w:rsid w:val="00D81492"/>
    <w:rsid w:val="00D81E27"/>
    <w:rsid w:val="00D82D30"/>
    <w:rsid w:val="00D82D63"/>
    <w:rsid w:val="00D84289"/>
    <w:rsid w:val="00D84EAF"/>
    <w:rsid w:val="00D86493"/>
    <w:rsid w:val="00D902B1"/>
    <w:rsid w:val="00D90DDD"/>
    <w:rsid w:val="00D94AD8"/>
    <w:rsid w:val="00D95276"/>
    <w:rsid w:val="00D967D8"/>
    <w:rsid w:val="00D97028"/>
    <w:rsid w:val="00DA0576"/>
    <w:rsid w:val="00DA12B1"/>
    <w:rsid w:val="00DA271A"/>
    <w:rsid w:val="00DA4394"/>
    <w:rsid w:val="00DB151E"/>
    <w:rsid w:val="00DB25B8"/>
    <w:rsid w:val="00DB3529"/>
    <w:rsid w:val="00DC3EE2"/>
    <w:rsid w:val="00DC4383"/>
    <w:rsid w:val="00DC46D6"/>
    <w:rsid w:val="00DC46E0"/>
    <w:rsid w:val="00DC6375"/>
    <w:rsid w:val="00DC7E86"/>
    <w:rsid w:val="00DD257B"/>
    <w:rsid w:val="00DD6872"/>
    <w:rsid w:val="00DD742A"/>
    <w:rsid w:val="00DE133E"/>
    <w:rsid w:val="00DE1E28"/>
    <w:rsid w:val="00DE38CC"/>
    <w:rsid w:val="00DE69DA"/>
    <w:rsid w:val="00DE7B00"/>
    <w:rsid w:val="00DF02DE"/>
    <w:rsid w:val="00DF1605"/>
    <w:rsid w:val="00DF3FED"/>
    <w:rsid w:val="00DF6518"/>
    <w:rsid w:val="00E0171A"/>
    <w:rsid w:val="00E05601"/>
    <w:rsid w:val="00E05984"/>
    <w:rsid w:val="00E0629B"/>
    <w:rsid w:val="00E07EEF"/>
    <w:rsid w:val="00E13794"/>
    <w:rsid w:val="00E13A41"/>
    <w:rsid w:val="00E14C22"/>
    <w:rsid w:val="00E1520F"/>
    <w:rsid w:val="00E17E5B"/>
    <w:rsid w:val="00E206AA"/>
    <w:rsid w:val="00E2371F"/>
    <w:rsid w:val="00E2789E"/>
    <w:rsid w:val="00E32449"/>
    <w:rsid w:val="00E34202"/>
    <w:rsid w:val="00E40E42"/>
    <w:rsid w:val="00E4174A"/>
    <w:rsid w:val="00E4425F"/>
    <w:rsid w:val="00E44A38"/>
    <w:rsid w:val="00E44F35"/>
    <w:rsid w:val="00E55A0F"/>
    <w:rsid w:val="00E62118"/>
    <w:rsid w:val="00E62BAC"/>
    <w:rsid w:val="00E62C1B"/>
    <w:rsid w:val="00E63017"/>
    <w:rsid w:val="00E71185"/>
    <w:rsid w:val="00E71BC0"/>
    <w:rsid w:val="00E72E3F"/>
    <w:rsid w:val="00E81944"/>
    <w:rsid w:val="00E85F51"/>
    <w:rsid w:val="00E864D7"/>
    <w:rsid w:val="00E87B23"/>
    <w:rsid w:val="00E9119D"/>
    <w:rsid w:val="00E91DDA"/>
    <w:rsid w:val="00E92383"/>
    <w:rsid w:val="00EA45BE"/>
    <w:rsid w:val="00EA6E12"/>
    <w:rsid w:val="00EB2224"/>
    <w:rsid w:val="00EB5BDC"/>
    <w:rsid w:val="00EB5F49"/>
    <w:rsid w:val="00EB7B81"/>
    <w:rsid w:val="00ED074D"/>
    <w:rsid w:val="00ED3414"/>
    <w:rsid w:val="00ED3AA6"/>
    <w:rsid w:val="00ED4598"/>
    <w:rsid w:val="00ED64A9"/>
    <w:rsid w:val="00EE1007"/>
    <w:rsid w:val="00EE1548"/>
    <w:rsid w:val="00EE2146"/>
    <w:rsid w:val="00EE3D39"/>
    <w:rsid w:val="00EE5CF0"/>
    <w:rsid w:val="00EE5E53"/>
    <w:rsid w:val="00EE7AF1"/>
    <w:rsid w:val="00EF6B1E"/>
    <w:rsid w:val="00F00232"/>
    <w:rsid w:val="00F0470F"/>
    <w:rsid w:val="00F06E54"/>
    <w:rsid w:val="00F23220"/>
    <w:rsid w:val="00F24601"/>
    <w:rsid w:val="00F304EB"/>
    <w:rsid w:val="00F307B5"/>
    <w:rsid w:val="00F31E6E"/>
    <w:rsid w:val="00F3353C"/>
    <w:rsid w:val="00F43BDF"/>
    <w:rsid w:val="00F44F43"/>
    <w:rsid w:val="00F5037E"/>
    <w:rsid w:val="00F5318A"/>
    <w:rsid w:val="00F56DFE"/>
    <w:rsid w:val="00F604CC"/>
    <w:rsid w:val="00F70D97"/>
    <w:rsid w:val="00F744C8"/>
    <w:rsid w:val="00F7637C"/>
    <w:rsid w:val="00F77A15"/>
    <w:rsid w:val="00F84152"/>
    <w:rsid w:val="00F87A38"/>
    <w:rsid w:val="00F9049D"/>
    <w:rsid w:val="00F960D7"/>
    <w:rsid w:val="00F965BD"/>
    <w:rsid w:val="00F96CB3"/>
    <w:rsid w:val="00FA37B3"/>
    <w:rsid w:val="00FA3A00"/>
    <w:rsid w:val="00FA45B4"/>
    <w:rsid w:val="00FB25F0"/>
    <w:rsid w:val="00FB397C"/>
    <w:rsid w:val="00FC199A"/>
    <w:rsid w:val="00FC235A"/>
    <w:rsid w:val="00FC71AA"/>
    <w:rsid w:val="00FD450A"/>
    <w:rsid w:val="00FE02C8"/>
    <w:rsid w:val="00FE1E5E"/>
    <w:rsid w:val="00FE47A1"/>
    <w:rsid w:val="00FE5816"/>
    <w:rsid w:val="00FF3480"/>
    <w:rsid w:val="00FF54B5"/>
    <w:rsid w:val="00FF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642858A2"/>
  <w15:docId w15:val="{50513ADF-E150-48A1-A868-FB50D8CD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71BC0"/>
    <w:pPr>
      <w:tabs>
        <w:tab w:val="center" w:pos="4680"/>
        <w:tab w:val="right" w:pos="9360"/>
      </w:tabs>
    </w:pPr>
  </w:style>
  <w:style w:type="character" w:customStyle="1" w:styleId="HeaderChar">
    <w:name w:val="Header Char"/>
    <w:basedOn w:val="DefaultParagraphFont"/>
    <w:link w:val="Header"/>
    <w:uiPriority w:val="99"/>
    <w:rsid w:val="00E71BC0"/>
  </w:style>
  <w:style w:type="paragraph" w:styleId="Footer">
    <w:name w:val="footer"/>
    <w:basedOn w:val="Normal"/>
    <w:link w:val="FooterChar"/>
    <w:uiPriority w:val="99"/>
    <w:unhideWhenUsed/>
    <w:rsid w:val="00E71BC0"/>
    <w:pPr>
      <w:tabs>
        <w:tab w:val="center" w:pos="4680"/>
        <w:tab w:val="right" w:pos="9360"/>
      </w:tabs>
    </w:pPr>
  </w:style>
  <w:style w:type="character" w:customStyle="1" w:styleId="FooterChar">
    <w:name w:val="Footer Char"/>
    <w:basedOn w:val="DefaultParagraphFont"/>
    <w:link w:val="Footer"/>
    <w:uiPriority w:val="99"/>
    <w:rsid w:val="00E71BC0"/>
  </w:style>
  <w:style w:type="paragraph" w:customStyle="1" w:styleId="Kijajuu1">
    <w:name w:val="Kijajuu1"/>
    <w:rsid w:val="000863D2"/>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44</Pages>
  <Words>19605</Words>
  <Characters>111754</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30</cp:revision>
  <dcterms:created xsi:type="dcterms:W3CDTF">2025-06-17T10:53:00Z</dcterms:created>
  <dcterms:modified xsi:type="dcterms:W3CDTF">2025-12-17T15:14:00Z</dcterms:modified>
</cp:coreProperties>
</file>