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6DF75" w14:textId="77777777" w:rsidR="00741C6B" w:rsidRDefault="000F3748" w:rsidP="00F862F6">
      <w:pPr>
        <w:spacing w:before="28"/>
        <w:ind w:left="3144" w:right="6"/>
        <w:jc w:val="center"/>
        <w:rPr>
          <w:rFonts w:ascii="Arial" w:eastAsia="Arial" w:hAnsi="Arial" w:cs="Arial"/>
          <w:b/>
          <w:color w:val="2C5276"/>
          <w:position w:val="-4"/>
          <w:sz w:val="108"/>
          <w:szCs w:val="108"/>
        </w:rPr>
      </w:pPr>
      <w:r>
        <w:rPr>
          <w:rFonts w:ascii="Arial" w:eastAsia="Arial" w:hAnsi="Arial" w:cs="Arial"/>
          <w:b/>
          <w:color w:val="2C5276"/>
          <w:spacing w:val="4"/>
          <w:sz w:val="108"/>
          <w:szCs w:val="108"/>
        </w:rPr>
        <w:t xml:space="preserve">Waraka wa </w:t>
      </w:r>
      <w:r w:rsidR="00455FBE">
        <w:rPr>
          <w:rFonts w:ascii="Arial" w:eastAsia="Arial" w:hAnsi="Arial" w:cs="Arial"/>
          <w:b/>
          <w:color w:val="2C5276"/>
          <w:sz w:val="108"/>
          <w:szCs w:val="108"/>
        </w:rPr>
        <w:t xml:space="preserve">  </w:t>
      </w:r>
      <w:r w:rsidR="00103F5F">
        <w:rPr>
          <w:rFonts w:ascii="Arial" w:eastAsia="Arial" w:hAnsi="Arial" w:cs="Arial"/>
          <w:sz w:val="108"/>
          <w:szCs w:val="108"/>
        </w:rPr>
        <w:t xml:space="preserve">     </w:t>
      </w:r>
      <w:r>
        <w:rPr>
          <w:rFonts w:ascii="Arial" w:eastAsia="Arial" w:hAnsi="Arial" w:cs="Arial"/>
          <w:b/>
          <w:color w:val="2C5276"/>
          <w:position w:val="-4"/>
          <w:sz w:val="108"/>
          <w:szCs w:val="108"/>
        </w:rPr>
        <w:t>Y</w:t>
      </w:r>
      <w:r w:rsidR="00455FBE">
        <w:rPr>
          <w:rFonts w:ascii="Arial" w:eastAsia="Arial" w:hAnsi="Arial" w:cs="Arial"/>
          <w:b/>
          <w:color w:val="2C5276"/>
          <w:position w:val="-4"/>
          <w:sz w:val="108"/>
          <w:szCs w:val="108"/>
        </w:rPr>
        <w:t>a</w:t>
      </w:r>
      <w:r w:rsidR="00103F5F">
        <w:rPr>
          <w:rFonts w:ascii="Arial" w:eastAsia="Arial" w:hAnsi="Arial" w:cs="Arial"/>
          <w:b/>
          <w:color w:val="2C5276"/>
          <w:position w:val="-4"/>
          <w:sz w:val="108"/>
          <w:szCs w:val="108"/>
        </w:rPr>
        <w:t>kob</w:t>
      </w:r>
      <w:r>
        <w:rPr>
          <w:rFonts w:ascii="Arial" w:eastAsia="Arial" w:hAnsi="Arial" w:cs="Arial"/>
          <w:b/>
          <w:color w:val="2C5276"/>
          <w:position w:val="-4"/>
          <w:sz w:val="108"/>
          <w:szCs w:val="108"/>
        </w:rPr>
        <w:t>o</w:t>
      </w:r>
    </w:p>
    <w:p w14:paraId="1197856A" w14:textId="77777777" w:rsidR="00F862F6" w:rsidRPr="00103F5F" w:rsidRDefault="00F862F6" w:rsidP="00103F5F">
      <w:pPr>
        <w:spacing w:before="28"/>
        <w:ind w:left="3144" w:right="6"/>
        <w:rPr>
          <w:rFonts w:ascii="Arial" w:eastAsia="Arial" w:hAnsi="Arial" w:cs="Arial"/>
          <w:sz w:val="108"/>
          <w:szCs w:val="108"/>
        </w:rPr>
      </w:pPr>
    </w:p>
    <w:p w14:paraId="7CE5FB5C" w14:textId="77777777" w:rsidR="00741C6B" w:rsidRDefault="00741C6B">
      <w:pPr>
        <w:spacing w:line="200" w:lineRule="exact"/>
        <w:sectPr w:rsidR="00741C6B">
          <w:pgSz w:w="12240" w:h="15840"/>
          <w:pgMar w:top="1480" w:right="700" w:bottom="280" w:left="1080" w:header="720" w:footer="720" w:gutter="0"/>
          <w:cols w:space="720"/>
        </w:sectPr>
      </w:pPr>
    </w:p>
    <w:p w14:paraId="1DE9000B" w14:textId="77777777" w:rsidR="00741C6B" w:rsidRDefault="00442E20">
      <w:pPr>
        <w:spacing w:line="620" w:lineRule="exact"/>
        <w:ind w:left="100"/>
        <w:rPr>
          <w:rFonts w:ascii="Arial" w:eastAsia="Arial" w:hAnsi="Arial" w:cs="Arial"/>
          <w:sz w:val="56"/>
          <w:szCs w:val="56"/>
        </w:rPr>
      </w:pPr>
      <w:r>
        <w:pict w14:anchorId="689EF2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alt="" style="position:absolute;left:0;text-align:left;margin-left:1.3pt;margin-top:3pt;width:609.1pt;height:787.8pt;z-index:-1052;mso-wrap-edited:f;mso-width-percent:0;mso-height-percent:0;mso-position-horizontal-relative:page;mso-position-vertical-relative:page;mso-width-percent:0;mso-height-percent:0">
            <v:imagedata r:id="rId7" o:title=""/>
            <w10:wrap anchorx="page" anchory="page"/>
          </v:shape>
        </w:pict>
      </w:r>
      <w:r>
        <w:pict w14:anchorId="5C092447">
          <v:shapetype id="_x0000_t202" coordsize="21600,21600" o:spt="202" path="m,l,21600r21600,l21600,xe">
            <v:stroke joinstyle="miter"/>
            <v:path gradientshapeok="t" o:connecttype="rect"/>
          </v:shapetype>
          <v:shape id="_x0000_s2052" type="#_x0000_t202" alt="" style="position:absolute;left:0;text-align:left;margin-left:1.3pt;margin-top:3pt;width:609.1pt;height:787.8pt;z-index:-1053;mso-wrap-style:square;mso-wrap-edited:f;mso-width-percent:0;mso-height-percent:0;mso-position-horizontal-relative:page;mso-position-vertical-relative:page;mso-width-percent:0;mso-height-percent:0;v-text-anchor:top" filled="f" stroked="f">
            <v:textbox inset="0,0,0,0">
              <w:txbxContent>
                <w:p w14:paraId="648320D1" w14:textId="77777777" w:rsidR="000463DE" w:rsidRDefault="000463DE">
                  <w:pPr>
                    <w:spacing w:before="1" w:line="180" w:lineRule="exact"/>
                    <w:rPr>
                      <w:sz w:val="19"/>
                      <w:szCs w:val="19"/>
                    </w:rPr>
                  </w:pPr>
                </w:p>
                <w:p w14:paraId="158EE372" w14:textId="77777777" w:rsidR="000463DE" w:rsidRDefault="000463DE">
                  <w:pPr>
                    <w:spacing w:line="200" w:lineRule="exact"/>
                  </w:pPr>
                </w:p>
                <w:p w14:paraId="25B84703" w14:textId="77777777" w:rsidR="000463DE" w:rsidRDefault="000463DE">
                  <w:pPr>
                    <w:spacing w:line="200" w:lineRule="exact"/>
                  </w:pPr>
                </w:p>
                <w:p w14:paraId="2988F337" w14:textId="77777777" w:rsidR="000463DE" w:rsidRDefault="000463DE">
                  <w:pPr>
                    <w:spacing w:line="200" w:lineRule="exact"/>
                  </w:pPr>
                </w:p>
                <w:p w14:paraId="05E75682" w14:textId="77777777" w:rsidR="000463DE" w:rsidRDefault="000463DE">
                  <w:pPr>
                    <w:spacing w:line="200" w:lineRule="exact"/>
                  </w:pPr>
                </w:p>
                <w:p w14:paraId="16EE5E52" w14:textId="77777777" w:rsidR="000463DE" w:rsidRDefault="000463DE">
                  <w:pPr>
                    <w:spacing w:line="200" w:lineRule="exact"/>
                  </w:pPr>
                </w:p>
                <w:p w14:paraId="51A51FE4" w14:textId="77777777" w:rsidR="000463DE" w:rsidRDefault="000463DE">
                  <w:pPr>
                    <w:spacing w:line="200" w:lineRule="exact"/>
                  </w:pPr>
                </w:p>
                <w:p w14:paraId="46C55F32" w14:textId="77777777" w:rsidR="000463DE" w:rsidRDefault="000463DE">
                  <w:pPr>
                    <w:spacing w:line="200" w:lineRule="exact"/>
                  </w:pPr>
                </w:p>
                <w:p w14:paraId="1CE1D430" w14:textId="77777777" w:rsidR="000463DE" w:rsidRDefault="000463DE">
                  <w:pPr>
                    <w:spacing w:line="200" w:lineRule="exact"/>
                  </w:pPr>
                </w:p>
                <w:p w14:paraId="1E95F2CE" w14:textId="77777777" w:rsidR="000463DE" w:rsidRDefault="000463DE">
                  <w:pPr>
                    <w:spacing w:line="200" w:lineRule="exact"/>
                  </w:pPr>
                </w:p>
                <w:p w14:paraId="7990999B" w14:textId="77777777" w:rsidR="000463DE" w:rsidRDefault="000463DE">
                  <w:pPr>
                    <w:spacing w:line="200" w:lineRule="exact"/>
                  </w:pPr>
                </w:p>
                <w:p w14:paraId="3B61C82B" w14:textId="77777777" w:rsidR="000463DE" w:rsidRDefault="000463DE">
                  <w:pPr>
                    <w:spacing w:line="200" w:lineRule="exact"/>
                  </w:pPr>
                </w:p>
                <w:p w14:paraId="3148F303" w14:textId="77777777" w:rsidR="000463DE" w:rsidRDefault="000463DE">
                  <w:pPr>
                    <w:spacing w:line="200" w:lineRule="exact"/>
                  </w:pPr>
                </w:p>
                <w:p w14:paraId="569F8850" w14:textId="77777777" w:rsidR="000463DE" w:rsidRDefault="000463DE">
                  <w:pPr>
                    <w:spacing w:line="200" w:lineRule="exact"/>
                  </w:pPr>
                </w:p>
                <w:p w14:paraId="413D572E" w14:textId="77777777" w:rsidR="000463DE" w:rsidRDefault="000463DE">
                  <w:pPr>
                    <w:spacing w:line="200" w:lineRule="exact"/>
                  </w:pPr>
                </w:p>
                <w:p w14:paraId="69464BB0" w14:textId="77777777" w:rsidR="000463DE" w:rsidRDefault="000463DE">
                  <w:pPr>
                    <w:spacing w:line="200" w:lineRule="exact"/>
                  </w:pPr>
                </w:p>
                <w:p w14:paraId="48D27FD2" w14:textId="77777777" w:rsidR="000463DE" w:rsidRDefault="000463DE">
                  <w:pPr>
                    <w:spacing w:line="200" w:lineRule="exact"/>
                  </w:pPr>
                </w:p>
                <w:p w14:paraId="4E7E6FCF" w14:textId="77777777" w:rsidR="000463DE" w:rsidRDefault="000463DE">
                  <w:pPr>
                    <w:spacing w:line="200" w:lineRule="exact"/>
                  </w:pPr>
                </w:p>
                <w:p w14:paraId="63942DD7" w14:textId="77777777" w:rsidR="000463DE" w:rsidRDefault="000463DE">
                  <w:pPr>
                    <w:spacing w:line="200" w:lineRule="exact"/>
                  </w:pPr>
                </w:p>
                <w:p w14:paraId="46AF828C" w14:textId="77777777" w:rsidR="000463DE" w:rsidRDefault="000463DE">
                  <w:pPr>
                    <w:spacing w:line="200" w:lineRule="exact"/>
                  </w:pPr>
                </w:p>
                <w:p w14:paraId="56300ED9" w14:textId="77777777" w:rsidR="000463DE" w:rsidRDefault="000463DE">
                  <w:pPr>
                    <w:spacing w:line="200" w:lineRule="exact"/>
                  </w:pPr>
                </w:p>
                <w:p w14:paraId="0CB67A72" w14:textId="77777777" w:rsidR="000463DE" w:rsidRDefault="000463DE">
                  <w:pPr>
                    <w:spacing w:line="200" w:lineRule="exact"/>
                  </w:pPr>
                </w:p>
                <w:p w14:paraId="4F841233" w14:textId="77777777" w:rsidR="000463DE" w:rsidRDefault="000463DE">
                  <w:pPr>
                    <w:spacing w:line="200" w:lineRule="exact"/>
                  </w:pPr>
                </w:p>
                <w:p w14:paraId="18BAFD81" w14:textId="77777777" w:rsidR="000463DE" w:rsidRDefault="000463DE">
                  <w:pPr>
                    <w:spacing w:line="200" w:lineRule="exact"/>
                  </w:pPr>
                </w:p>
                <w:p w14:paraId="589C0292" w14:textId="77777777" w:rsidR="000463DE" w:rsidRDefault="000463DE">
                  <w:pPr>
                    <w:spacing w:line="200" w:lineRule="exact"/>
                  </w:pPr>
                </w:p>
                <w:p w14:paraId="741B8A88" w14:textId="77777777" w:rsidR="000463DE" w:rsidRDefault="000463DE">
                  <w:pPr>
                    <w:spacing w:line="200" w:lineRule="exact"/>
                  </w:pPr>
                </w:p>
                <w:p w14:paraId="5F9E6809" w14:textId="77777777" w:rsidR="000463DE" w:rsidRDefault="000463DE">
                  <w:pPr>
                    <w:spacing w:line="200" w:lineRule="exact"/>
                  </w:pPr>
                </w:p>
                <w:p w14:paraId="5B09F902" w14:textId="77777777" w:rsidR="000463DE" w:rsidRDefault="000463DE">
                  <w:pPr>
                    <w:spacing w:line="200" w:lineRule="exact"/>
                  </w:pPr>
                </w:p>
                <w:p w14:paraId="28A2B677" w14:textId="77777777" w:rsidR="000463DE" w:rsidRDefault="000463DE">
                  <w:pPr>
                    <w:spacing w:line="200" w:lineRule="exact"/>
                  </w:pPr>
                </w:p>
                <w:p w14:paraId="053ECCEC" w14:textId="77777777" w:rsidR="000463DE" w:rsidRDefault="000463DE">
                  <w:pPr>
                    <w:spacing w:line="200" w:lineRule="exact"/>
                  </w:pPr>
                </w:p>
                <w:p w14:paraId="55483D78" w14:textId="77777777" w:rsidR="000463DE" w:rsidRDefault="000463DE">
                  <w:pPr>
                    <w:spacing w:line="200" w:lineRule="exact"/>
                  </w:pPr>
                </w:p>
                <w:p w14:paraId="4F6B063A" w14:textId="77777777" w:rsidR="000463DE" w:rsidRDefault="000463DE">
                  <w:pPr>
                    <w:spacing w:line="200" w:lineRule="exact"/>
                  </w:pPr>
                </w:p>
                <w:p w14:paraId="57DAAC8C" w14:textId="77777777" w:rsidR="000463DE" w:rsidRDefault="000463DE">
                  <w:pPr>
                    <w:spacing w:line="200" w:lineRule="exact"/>
                  </w:pPr>
                </w:p>
                <w:p w14:paraId="7B1A49A7" w14:textId="77777777" w:rsidR="000463DE" w:rsidRDefault="000463DE">
                  <w:pPr>
                    <w:spacing w:line="200" w:lineRule="exact"/>
                  </w:pPr>
                </w:p>
                <w:p w14:paraId="3A8880DB" w14:textId="77777777" w:rsidR="000463DE" w:rsidRDefault="000463DE">
                  <w:pPr>
                    <w:spacing w:line="200" w:lineRule="exact"/>
                  </w:pPr>
                </w:p>
                <w:p w14:paraId="21C42EB2" w14:textId="77777777" w:rsidR="000463DE" w:rsidRDefault="000463DE">
                  <w:pPr>
                    <w:spacing w:line="200" w:lineRule="exact"/>
                  </w:pPr>
                </w:p>
                <w:p w14:paraId="7E403408" w14:textId="77777777" w:rsidR="000463DE" w:rsidRDefault="000463DE">
                  <w:pPr>
                    <w:spacing w:line="200" w:lineRule="exact"/>
                  </w:pPr>
                </w:p>
                <w:p w14:paraId="00192127" w14:textId="77777777" w:rsidR="000463DE" w:rsidRDefault="000463DE">
                  <w:pPr>
                    <w:spacing w:line="200" w:lineRule="exact"/>
                  </w:pPr>
                </w:p>
                <w:p w14:paraId="5F198D96" w14:textId="77777777" w:rsidR="000463DE" w:rsidRDefault="000463DE">
                  <w:pPr>
                    <w:spacing w:line="200" w:lineRule="exact"/>
                  </w:pPr>
                </w:p>
                <w:p w14:paraId="7259AB14" w14:textId="77777777" w:rsidR="000463DE" w:rsidRDefault="000463DE">
                  <w:pPr>
                    <w:spacing w:line="200" w:lineRule="exact"/>
                  </w:pPr>
                </w:p>
                <w:p w14:paraId="750501D8" w14:textId="77777777" w:rsidR="000463DE" w:rsidRDefault="000463DE">
                  <w:pPr>
                    <w:spacing w:line="200" w:lineRule="exact"/>
                  </w:pPr>
                </w:p>
                <w:p w14:paraId="5C24A4BE" w14:textId="77777777" w:rsidR="000463DE" w:rsidRDefault="000463DE">
                  <w:pPr>
                    <w:spacing w:line="200" w:lineRule="exact"/>
                  </w:pPr>
                </w:p>
                <w:p w14:paraId="04D0EECF" w14:textId="77777777" w:rsidR="000463DE" w:rsidRDefault="000463DE">
                  <w:pPr>
                    <w:spacing w:line="200" w:lineRule="exact"/>
                  </w:pPr>
                </w:p>
                <w:p w14:paraId="5E66303F" w14:textId="77777777" w:rsidR="000463DE" w:rsidRDefault="000463DE">
                  <w:pPr>
                    <w:spacing w:line="200" w:lineRule="exact"/>
                  </w:pPr>
                </w:p>
                <w:p w14:paraId="1155D1CF" w14:textId="77777777" w:rsidR="000463DE" w:rsidRDefault="000463DE">
                  <w:pPr>
                    <w:spacing w:line="200" w:lineRule="exact"/>
                  </w:pPr>
                </w:p>
                <w:p w14:paraId="245E9B69" w14:textId="77777777" w:rsidR="000463DE" w:rsidRDefault="000463DE">
                  <w:pPr>
                    <w:spacing w:line="200" w:lineRule="exact"/>
                  </w:pPr>
                </w:p>
                <w:p w14:paraId="5C7CE13C" w14:textId="77777777" w:rsidR="000463DE" w:rsidRDefault="000463DE">
                  <w:pPr>
                    <w:spacing w:line="200" w:lineRule="exact"/>
                  </w:pPr>
                </w:p>
                <w:p w14:paraId="3DD9AFAF" w14:textId="77777777" w:rsidR="000463DE" w:rsidRDefault="000463DE">
                  <w:pPr>
                    <w:spacing w:line="200" w:lineRule="exact"/>
                  </w:pPr>
                </w:p>
                <w:p w14:paraId="6335B433" w14:textId="77777777" w:rsidR="000463DE" w:rsidRDefault="000463DE">
                  <w:pPr>
                    <w:spacing w:line="200" w:lineRule="exact"/>
                  </w:pPr>
                </w:p>
                <w:p w14:paraId="1E4EEA63" w14:textId="77777777" w:rsidR="000463DE" w:rsidRDefault="000463DE">
                  <w:pPr>
                    <w:spacing w:line="200" w:lineRule="exact"/>
                  </w:pPr>
                </w:p>
                <w:p w14:paraId="548293FB" w14:textId="77777777" w:rsidR="000463DE" w:rsidRDefault="000463DE">
                  <w:pPr>
                    <w:spacing w:line="200" w:lineRule="exact"/>
                  </w:pPr>
                </w:p>
                <w:p w14:paraId="3073F0FB" w14:textId="77777777" w:rsidR="000463DE" w:rsidRDefault="000463DE">
                  <w:pPr>
                    <w:spacing w:line="200" w:lineRule="exact"/>
                  </w:pPr>
                </w:p>
                <w:p w14:paraId="6AF09D21" w14:textId="77777777" w:rsidR="000463DE" w:rsidRDefault="000463DE">
                  <w:pPr>
                    <w:spacing w:line="200" w:lineRule="exact"/>
                  </w:pPr>
                </w:p>
                <w:p w14:paraId="2BC8F3ED" w14:textId="77777777" w:rsidR="000463DE" w:rsidRDefault="000463DE">
                  <w:pPr>
                    <w:spacing w:line="200" w:lineRule="exact"/>
                  </w:pPr>
                </w:p>
                <w:p w14:paraId="5742852A" w14:textId="77777777" w:rsidR="000463DE" w:rsidRDefault="000463DE">
                  <w:pPr>
                    <w:spacing w:line="200" w:lineRule="exact"/>
                  </w:pPr>
                </w:p>
                <w:p w14:paraId="2DFB93B2" w14:textId="77777777" w:rsidR="000463DE" w:rsidRDefault="000463DE">
                  <w:pPr>
                    <w:spacing w:line="200" w:lineRule="exact"/>
                  </w:pPr>
                </w:p>
                <w:p w14:paraId="275DDBAC" w14:textId="77777777" w:rsidR="000463DE" w:rsidRDefault="000463DE">
                  <w:pPr>
                    <w:spacing w:line="200" w:lineRule="exact"/>
                  </w:pPr>
                </w:p>
                <w:p w14:paraId="56C11E50" w14:textId="77777777" w:rsidR="000463DE" w:rsidRDefault="000463DE">
                  <w:pPr>
                    <w:spacing w:line="200" w:lineRule="exact"/>
                  </w:pPr>
                </w:p>
                <w:p w14:paraId="49B4D22E" w14:textId="77777777" w:rsidR="000463DE" w:rsidRDefault="000463DE">
                  <w:pPr>
                    <w:spacing w:line="200" w:lineRule="exact"/>
                  </w:pPr>
                </w:p>
                <w:p w14:paraId="38F016DD" w14:textId="77777777" w:rsidR="000463DE" w:rsidRDefault="000463DE">
                  <w:pPr>
                    <w:spacing w:line="200" w:lineRule="exact"/>
                  </w:pPr>
                </w:p>
                <w:p w14:paraId="6DA9E231" w14:textId="77777777" w:rsidR="000463DE" w:rsidRDefault="000463DE">
                  <w:pPr>
                    <w:spacing w:line="200" w:lineRule="exact"/>
                  </w:pPr>
                </w:p>
                <w:p w14:paraId="29575DB3" w14:textId="77777777" w:rsidR="000463DE" w:rsidRDefault="000463DE">
                  <w:pPr>
                    <w:spacing w:line="200" w:lineRule="exact"/>
                  </w:pPr>
                </w:p>
                <w:p w14:paraId="17B26516" w14:textId="77777777" w:rsidR="000463DE" w:rsidRDefault="000463DE">
                  <w:pPr>
                    <w:spacing w:line="200" w:lineRule="exact"/>
                  </w:pPr>
                </w:p>
                <w:p w14:paraId="31DCB44A" w14:textId="77777777" w:rsidR="000463DE" w:rsidRDefault="000463DE">
                  <w:pPr>
                    <w:spacing w:line="200" w:lineRule="exact"/>
                  </w:pPr>
                </w:p>
                <w:p w14:paraId="7AFD56AB" w14:textId="77777777" w:rsidR="000463DE" w:rsidRDefault="000463DE">
                  <w:pPr>
                    <w:spacing w:line="200" w:lineRule="exact"/>
                  </w:pPr>
                </w:p>
                <w:p w14:paraId="63F2CB84" w14:textId="77777777" w:rsidR="000463DE" w:rsidRDefault="000463DE">
                  <w:pPr>
                    <w:spacing w:line="200" w:lineRule="exact"/>
                  </w:pPr>
                </w:p>
                <w:p w14:paraId="74766848" w14:textId="77777777" w:rsidR="000463DE" w:rsidRDefault="000463DE">
                  <w:pPr>
                    <w:spacing w:line="200" w:lineRule="exact"/>
                  </w:pPr>
                </w:p>
                <w:p w14:paraId="7D8B907B" w14:textId="77777777" w:rsidR="000463DE" w:rsidRDefault="000463DE">
                  <w:pPr>
                    <w:spacing w:line="200" w:lineRule="exact"/>
                  </w:pPr>
                </w:p>
                <w:p w14:paraId="6E32C879" w14:textId="77777777" w:rsidR="000463DE" w:rsidRDefault="000463DE">
                  <w:pPr>
                    <w:spacing w:line="200" w:lineRule="exact"/>
                  </w:pPr>
                </w:p>
                <w:p w14:paraId="2D41CBA9" w14:textId="77777777" w:rsidR="000463DE" w:rsidRDefault="000463DE">
                  <w:pPr>
                    <w:spacing w:line="200" w:lineRule="exact"/>
                  </w:pPr>
                </w:p>
                <w:p w14:paraId="502ED60E" w14:textId="77777777" w:rsidR="000463DE" w:rsidRDefault="000463DE">
                  <w:pPr>
                    <w:spacing w:line="200" w:lineRule="exact"/>
                  </w:pPr>
                </w:p>
                <w:p w14:paraId="2FD6B1C0" w14:textId="77777777" w:rsidR="000463DE" w:rsidRDefault="000463DE">
                  <w:pPr>
                    <w:spacing w:line="200" w:lineRule="exact"/>
                  </w:pPr>
                </w:p>
                <w:p w14:paraId="5A6DE458" w14:textId="77777777" w:rsidR="000463DE" w:rsidRDefault="000463DE">
                  <w:pPr>
                    <w:spacing w:line="200" w:lineRule="exact"/>
                  </w:pPr>
                </w:p>
                <w:p w14:paraId="44DDFCC1" w14:textId="77777777" w:rsidR="000463DE" w:rsidRDefault="000463DE">
                  <w:pPr>
                    <w:spacing w:line="200" w:lineRule="exact"/>
                  </w:pPr>
                </w:p>
                <w:p w14:paraId="13364A76" w14:textId="77777777" w:rsidR="000463DE" w:rsidRDefault="000463DE">
                  <w:pPr>
                    <w:ind w:left="5919" w:right="5907"/>
                    <w:jc w:val="center"/>
                    <w:rPr>
                      <w:sz w:val="24"/>
                      <w:szCs w:val="24"/>
                    </w:rPr>
                  </w:pPr>
                  <w:r>
                    <w:rPr>
                      <w:sz w:val="24"/>
                      <w:szCs w:val="24"/>
                    </w:rPr>
                    <w:t>-0-</w:t>
                  </w:r>
                </w:p>
                <w:p w14:paraId="24D35C3F" w14:textId="77777777" w:rsidR="000463DE" w:rsidRDefault="000463DE">
                  <w:pPr>
                    <w:spacing w:line="120" w:lineRule="exact"/>
                    <w:rPr>
                      <w:sz w:val="12"/>
                      <w:szCs w:val="12"/>
                    </w:rPr>
                  </w:pPr>
                </w:p>
                <w:p w14:paraId="5B86AC62" w14:textId="77777777" w:rsidR="000463DE" w:rsidRDefault="000463DE">
                  <w:pPr>
                    <w:ind w:left="2690" w:right="2688"/>
                    <w:jc w:val="center"/>
                    <w:rPr>
                      <w:rFonts w:ascii="Arial" w:eastAsia="Arial" w:hAnsi="Arial" w:cs="Arial"/>
                    </w:rPr>
                  </w:pPr>
                  <w:r>
                    <w:rPr>
                      <w:rFonts w:ascii="Arial" w:eastAsia="Arial" w:hAnsi="Arial" w:cs="Arial"/>
                      <w:spacing w:val="-2"/>
                    </w:rPr>
                    <w:t>F</w:t>
                  </w:r>
                  <w:r>
                    <w:rPr>
                      <w:rFonts w:ascii="Arial" w:eastAsia="Arial" w:hAnsi="Arial" w:cs="Arial"/>
                      <w:spacing w:val="-1"/>
                    </w:rPr>
                    <w:t>o</w:t>
                  </w:r>
                  <w:r>
                    <w:rPr>
                      <w:rFonts w:ascii="Arial" w:eastAsia="Arial" w:hAnsi="Arial" w:cs="Arial"/>
                    </w:rPr>
                    <w:t>r</w:t>
                  </w:r>
                  <w:r>
                    <w:rPr>
                      <w:rFonts w:ascii="Arial" w:eastAsia="Arial" w:hAnsi="Arial" w:cs="Arial"/>
                      <w:spacing w:val="-1"/>
                    </w:rPr>
                    <w:t xml:space="preserve"> v</w:t>
                  </w:r>
                  <w:r>
                    <w:rPr>
                      <w:rFonts w:ascii="Arial" w:eastAsia="Arial" w:hAnsi="Arial" w:cs="Arial"/>
                    </w:rPr>
                    <w:t>i</w:t>
                  </w:r>
                  <w:r>
                    <w:rPr>
                      <w:rFonts w:ascii="Arial" w:eastAsia="Arial" w:hAnsi="Arial" w:cs="Arial"/>
                      <w:spacing w:val="-1"/>
                    </w:rPr>
                    <w:t>d</w:t>
                  </w:r>
                  <w:r>
                    <w:rPr>
                      <w:rFonts w:ascii="Arial" w:eastAsia="Arial" w:hAnsi="Arial" w:cs="Arial"/>
                      <w:spacing w:val="4"/>
                    </w:rPr>
                    <w:t>e</w:t>
                  </w:r>
                  <w:r>
                    <w:rPr>
                      <w:rFonts w:ascii="Arial" w:eastAsia="Arial" w:hAnsi="Arial" w:cs="Arial"/>
                      <w:spacing w:val="-1"/>
                    </w:rPr>
                    <w:t>o</w:t>
                  </w:r>
                  <w:r>
                    <w:rPr>
                      <w:rFonts w:ascii="Arial" w:eastAsia="Arial" w:hAnsi="Arial" w:cs="Arial"/>
                    </w:rPr>
                    <w:t>s, l</w:t>
                  </w:r>
                  <w:r>
                    <w:rPr>
                      <w:rFonts w:ascii="Arial" w:eastAsia="Arial" w:hAnsi="Arial" w:cs="Arial"/>
                      <w:spacing w:val="-1"/>
                    </w:rPr>
                    <w:t>e</w:t>
                  </w:r>
                  <w:r>
                    <w:rPr>
                      <w:rFonts w:ascii="Arial" w:eastAsia="Arial" w:hAnsi="Arial" w:cs="Arial"/>
                    </w:rPr>
                    <w:t>ss</w:t>
                  </w:r>
                  <w:r>
                    <w:rPr>
                      <w:rFonts w:ascii="Arial" w:eastAsia="Arial" w:hAnsi="Arial" w:cs="Arial"/>
                      <w:spacing w:val="4"/>
                    </w:rPr>
                    <w:t>o</w:t>
                  </w:r>
                  <w:r>
                    <w:rPr>
                      <w:rFonts w:ascii="Arial" w:eastAsia="Arial" w:hAnsi="Arial" w:cs="Arial"/>
                    </w:rPr>
                    <w:t>n</w:t>
                  </w:r>
                  <w:r>
                    <w:rPr>
                      <w:rFonts w:ascii="Arial" w:eastAsia="Arial" w:hAnsi="Arial" w:cs="Arial"/>
                      <w:spacing w:val="-1"/>
                    </w:rPr>
                    <w:t xml:space="preserve"> gu</w:t>
                  </w:r>
                  <w:r>
                    <w:rPr>
                      <w:rFonts w:ascii="Arial" w:eastAsia="Arial" w:hAnsi="Arial" w:cs="Arial"/>
                    </w:rPr>
                    <w:t>i</w:t>
                  </w:r>
                  <w:r>
                    <w:rPr>
                      <w:rFonts w:ascii="Arial" w:eastAsia="Arial" w:hAnsi="Arial" w:cs="Arial"/>
                      <w:spacing w:val="4"/>
                    </w:rPr>
                    <w:t>d</w:t>
                  </w:r>
                  <w:r>
                    <w:rPr>
                      <w:rFonts w:ascii="Arial" w:eastAsia="Arial" w:hAnsi="Arial" w:cs="Arial"/>
                      <w:spacing w:val="-1"/>
                    </w:rPr>
                    <w:t>e</w:t>
                  </w:r>
                  <w:r>
                    <w:rPr>
                      <w:rFonts w:ascii="Arial" w:eastAsia="Arial" w:hAnsi="Arial" w:cs="Arial"/>
                    </w:rPr>
                    <w:t xml:space="preserve">s </w:t>
                  </w:r>
                  <w:r>
                    <w:rPr>
                      <w:rFonts w:ascii="Arial" w:eastAsia="Arial" w:hAnsi="Arial" w:cs="Arial"/>
                      <w:spacing w:val="-1"/>
                    </w:rPr>
                    <w:t>an</w:t>
                  </w:r>
                  <w:r>
                    <w:rPr>
                      <w:rFonts w:ascii="Arial" w:eastAsia="Arial" w:hAnsi="Arial" w:cs="Arial"/>
                    </w:rPr>
                    <w:t>d</w:t>
                  </w:r>
                  <w:r>
                    <w:rPr>
                      <w:rFonts w:ascii="Arial" w:eastAsia="Arial" w:hAnsi="Arial" w:cs="Arial"/>
                      <w:spacing w:val="4"/>
                    </w:rPr>
                    <w:t xml:space="preserve"> </w:t>
                  </w:r>
                  <w:r>
                    <w:rPr>
                      <w:rFonts w:ascii="Arial" w:eastAsia="Arial" w:hAnsi="Arial" w:cs="Arial"/>
                      <w:spacing w:val="-2"/>
                    </w:rPr>
                    <w:t>o</w:t>
                  </w:r>
                  <w:r>
                    <w:rPr>
                      <w:rFonts w:ascii="Arial" w:eastAsia="Arial" w:hAnsi="Arial" w:cs="Arial"/>
                    </w:rPr>
                    <w:t>t</w:t>
                  </w:r>
                  <w:r>
                    <w:rPr>
                      <w:rFonts w:ascii="Arial" w:eastAsia="Arial" w:hAnsi="Arial" w:cs="Arial"/>
                      <w:spacing w:val="-2"/>
                    </w:rPr>
                    <w:t>h</w:t>
                  </w:r>
                  <w:r>
                    <w:rPr>
                      <w:rFonts w:ascii="Arial" w:eastAsia="Arial" w:hAnsi="Arial" w:cs="Arial"/>
                      <w:spacing w:val="4"/>
                    </w:rPr>
                    <w:t>e</w:t>
                  </w:r>
                  <w:r>
                    <w:rPr>
                      <w:rFonts w:ascii="Arial" w:eastAsia="Arial" w:hAnsi="Arial" w:cs="Arial"/>
                    </w:rPr>
                    <w:t>r</w:t>
                  </w:r>
                  <w:r>
                    <w:rPr>
                      <w:rFonts w:ascii="Arial" w:eastAsia="Arial" w:hAnsi="Arial" w:cs="Arial"/>
                      <w:spacing w:val="-1"/>
                    </w:rPr>
                    <w:t xml:space="preserve"> </w:t>
                  </w:r>
                  <w:r>
                    <w:rPr>
                      <w:rFonts w:ascii="Arial" w:eastAsia="Arial" w:hAnsi="Arial" w:cs="Arial"/>
                      <w:spacing w:val="-2"/>
                    </w:rPr>
                    <w:t>r</w:t>
                  </w:r>
                  <w:r>
                    <w:rPr>
                      <w:rFonts w:ascii="Arial" w:eastAsia="Arial" w:hAnsi="Arial" w:cs="Arial"/>
                      <w:spacing w:val="-1"/>
                    </w:rPr>
                    <w:t>e</w:t>
                  </w:r>
                  <w:r>
                    <w:rPr>
                      <w:rFonts w:ascii="Arial" w:eastAsia="Arial" w:hAnsi="Arial" w:cs="Arial"/>
                      <w:spacing w:val="5"/>
                    </w:rPr>
                    <w:t>s</w:t>
                  </w:r>
                  <w:r>
                    <w:rPr>
                      <w:rFonts w:ascii="Arial" w:eastAsia="Arial" w:hAnsi="Arial" w:cs="Arial"/>
                      <w:spacing w:val="-1"/>
                    </w:rPr>
                    <w:t>ou</w:t>
                  </w:r>
                  <w:r>
                    <w:rPr>
                      <w:rFonts w:ascii="Arial" w:eastAsia="Arial" w:hAnsi="Arial" w:cs="Arial"/>
                      <w:spacing w:val="-2"/>
                    </w:rPr>
                    <w:t>r</w:t>
                  </w:r>
                  <w:r>
                    <w:rPr>
                      <w:rFonts w:ascii="Arial" w:eastAsia="Arial" w:hAnsi="Arial" w:cs="Arial"/>
                    </w:rPr>
                    <w:t>c</w:t>
                  </w:r>
                  <w:r>
                    <w:rPr>
                      <w:rFonts w:ascii="Arial" w:eastAsia="Arial" w:hAnsi="Arial" w:cs="Arial"/>
                      <w:spacing w:val="-1"/>
                    </w:rPr>
                    <w:t>e</w:t>
                  </w:r>
                  <w:r>
                    <w:rPr>
                      <w:rFonts w:ascii="Arial" w:eastAsia="Arial" w:hAnsi="Arial" w:cs="Arial"/>
                      <w:spacing w:val="5"/>
                    </w:rPr>
                    <w:t>s</w:t>
                  </w:r>
                  <w:r>
                    <w:rPr>
                      <w:rFonts w:ascii="Arial" w:eastAsia="Arial" w:hAnsi="Arial" w:cs="Arial"/>
                    </w:rPr>
                    <w:t>,</w:t>
                  </w:r>
                  <w:r>
                    <w:rPr>
                      <w:rFonts w:ascii="Arial" w:eastAsia="Arial" w:hAnsi="Arial" w:cs="Arial"/>
                      <w:spacing w:val="-1"/>
                    </w:rPr>
                    <w:t xml:space="preserve"> </w:t>
                  </w:r>
                  <w:r>
                    <w:rPr>
                      <w:rFonts w:ascii="Arial" w:eastAsia="Arial" w:hAnsi="Arial" w:cs="Arial"/>
                    </w:rPr>
                    <w:t>visit</w:t>
                  </w:r>
                  <w:r>
                    <w:rPr>
                      <w:rFonts w:ascii="Arial" w:eastAsia="Arial" w:hAnsi="Arial" w:cs="Arial"/>
                      <w:spacing w:val="-1"/>
                    </w:rPr>
                    <w:t xml:space="preserve"> </w:t>
                  </w:r>
                  <w:r>
                    <w:rPr>
                      <w:rFonts w:ascii="Arial" w:eastAsia="Arial" w:hAnsi="Arial" w:cs="Arial"/>
                      <w:spacing w:val="-2"/>
                    </w:rPr>
                    <w:t>T</w:t>
                  </w:r>
                  <w:r>
                    <w:rPr>
                      <w:rFonts w:ascii="Arial" w:eastAsia="Arial" w:hAnsi="Arial" w:cs="Arial"/>
                      <w:spacing w:val="-1"/>
                    </w:rPr>
                    <w:t>h</w:t>
                  </w:r>
                  <w:r>
                    <w:rPr>
                      <w:rFonts w:ascii="Arial" w:eastAsia="Arial" w:hAnsi="Arial" w:cs="Arial"/>
                      <w:spacing w:val="5"/>
                    </w:rPr>
                    <w:t>i</w:t>
                  </w:r>
                  <w:r>
                    <w:rPr>
                      <w:rFonts w:ascii="Arial" w:eastAsia="Arial" w:hAnsi="Arial" w:cs="Arial"/>
                      <w:spacing w:val="-2"/>
                    </w:rPr>
                    <w:t>r</w:t>
                  </w:r>
                  <w:r>
                    <w:rPr>
                      <w:rFonts w:ascii="Arial" w:eastAsia="Arial" w:hAnsi="Arial" w:cs="Arial"/>
                      <w:spacing w:val="7"/>
                    </w:rPr>
                    <w:t>d</w:t>
                  </w:r>
                  <w:r>
                    <w:rPr>
                      <w:rFonts w:ascii="Arial" w:eastAsia="Arial" w:hAnsi="Arial" w:cs="Arial"/>
                      <w:spacing w:val="-2"/>
                    </w:rPr>
                    <w:t>m</w:t>
                  </w:r>
                  <w:r>
                    <w:rPr>
                      <w:rFonts w:ascii="Arial" w:eastAsia="Arial" w:hAnsi="Arial" w:cs="Arial"/>
                    </w:rPr>
                    <w:t>i</w:t>
                  </w:r>
                  <w:r>
                    <w:rPr>
                      <w:rFonts w:ascii="Arial" w:eastAsia="Arial" w:hAnsi="Arial" w:cs="Arial"/>
                      <w:spacing w:val="1"/>
                    </w:rPr>
                    <w:t>l</w:t>
                  </w:r>
                  <w:r>
                    <w:rPr>
                      <w:rFonts w:ascii="Arial" w:eastAsia="Arial" w:hAnsi="Arial" w:cs="Arial"/>
                    </w:rPr>
                    <w:t xml:space="preserve">l </w:t>
                  </w:r>
                  <w:r>
                    <w:rPr>
                      <w:rFonts w:ascii="Arial" w:eastAsia="Arial" w:hAnsi="Arial" w:cs="Arial"/>
                      <w:spacing w:val="-1"/>
                    </w:rPr>
                    <w:t>a</w:t>
                  </w:r>
                  <w:r>
                    <w:rPr>
                      <w:rFonts w:ascii="Arial" w:eastAsia="Arial" w:hAnsi="Arial" w:cs="Arial"/>
                    </w:rPr>
                    <w:t>t</w:t>
                  </w:r>
                  <w:r>
                    <w:rPr>
                      <w:rFonts w:ascii="Arial" w:eastAsia="Arial" w:hAnsi="Arial" w:cs="Arial"/>
                      <w:spacing w:val="-1"/>
                    </w:rPr>
                    <w:t xml:space="preserve"> </w:t>
                  </w:r>
                  <w:r>
                    <w:rPr>
                      <w:rFonts w:ascii="Arial" w:eastAsia="Arial" w:hAnsi="Arial" w:cs="Arial"/>
                    </w:rPr>
                    <w:t>t</w:t>
                  </w:r>
                  <w:r>
                    <w:rPr>
                      <w:rFonts w:ascii="Arial" w:eastAsia="Arial" w:hAnsi="Arial" w:cs="Arial"/>
                      <w:spacing w:val="-2"/>
                    </w:rPr>
                    <w:t>h</w:t>
                  </w:r>
                  <w:r>
                    <w:rPr>
                      <w:rFonts w:ascii="Arial" w:eastAsia="Arial" w:hAnsi="Arial" w:cs="Arial"/>
                    </w:rPr>
                    <w:t>i</w:t>
                  </w:r>
                  <w:r>
                    <w:rPr>
                      <w:rFonts w:ascii="Arial" w:eastAsia="Arial" w:hAnsi="Arial" w:cs="Arial"/>
                      <w:spacing w:val="-1"/>
                    </w:rPr>
                    <w:t>r</w:t>
                  </w:r>
                  <w:r>
                    <w:rPr>
                      <w:rFonts w:ascii="Arial" w:eastAsia="Arial" w:hAnsi="Arial" w:cs="Arial"/>
                      <w:spacing w:val="4"/>
                    </w:rPr>
                    <w:t>d</w:t>
                  </w:r>
                  <w:r>
                    <w:rPr>
                      <w:rFonts w:ascii="Arial" w:eastAsia="Arial" w:hAnsi="Arial" w:cs="Arial"/>
                      <w:spacing w:val="-2"/>
                    </w:rPr>
                    <w:t>m</w:t>
                  </w:r>
                  <w:r>
                    <w:rPr>
                      <w:rFonts w:ascii="Arial" w:eastAsia="Arial" w:hAnsi="Arial" w:cs="Arial"/>
                    </w:rPr>
                    <w:t>i</w:t>
                  </w:r>
                  <w:r>
                    <w:rPr>
                      <w:rFonts w:ascii="Arial" w:eastAsia="Arial" w:hAnsi="Arial" w:cs="Arial"/>
                      <w:spacing w:val="1"/>
                    </w:rPr>
                    <w:t>l</w:t>
                  </w:r>
                  <w:r>
                    <w:rPr>
                      <w:rFonts w:ascii="Arial" w:eastAsia="Arial" w:hAnsi="Arial" w:cs="Arial"/>
                    </w:rPr>
                    <w:t>l.</w:t>
                  </w:r>
                  <w:r>
                    <w:rPr>
                      <w:rFonts w:ascii="Arial" w:eastAsia="Arial" w:hAnsi="Arial" w:cs="Arial"/>
                      <w:spacing w:val="-1"/>
                    </w:rPr>
                    <w:t>o</w:t>
                  </w:r>
                  <w:r>
                    <w:rPr>
                      <w:rFonts w:ascii="Arial" w:eastAsia="Arial" w:hAnsi="Arial" w:cs="Arial"/>
                      <w:spacing w:val="-2"/>
                    </w:rPr>
                    <w:t>r</w:t>
                  </w:r>
                  <w:r>
                    <w:rPr>
                      <w:rFonts w:ascii="Arial" w:eastAsia="Arial" w:hAnsi="Arial" w:cs="Arial"/>
                    </w:rPr>
                    <w:t>g.</w:t>
                  </w:r>
                </w:p>
              </w:txbxContent>
            </v:textbox>
            <w10:wrap anchorx="page" anchory="page"/>
          </v:shape>
        </w:pict>
      </w:r>
      <w:r w:rsidR="000F3748">
        <w:rPr>
          <w:rFonts w:ascii="Arial" w:eastAsia="Arial" w:hAnsi="Arial" w:cs="Arial"/>
          <w:color w:val="FFFFFF"/>
          <w:position w:val="-1"/>
          <w:sz w:val="56"/>
          <w:szCs w:val="56"/>
        </w:rPr>
        <w:t>S</w:t>
      </w:r>
      <w:r w:rsidR="00455FBE">
        <w:rPr>
          <w:rFonts w:ascii="Arial" w:eastAsia="Arial" w:hAnsi="Arial" w:cs="Arial"/>
          <w:color w:val="FFFFFF"/>
          <w:position w:val="-1"/>
          <w:sz w:val="56"/>
          <w:szCs w:val="56"/>
        </w:rPr>
        <w:t>o</w:t>
      </w:r>
      <w:r w:rsidR="000F3748">
        <w:rPr>
          <w:rFonts w:ascii="Arial" w:eastAsia="Arial" w:hAnsi="Arial" w:cs="Arial"/>
          <w:color w:val="FFFFFF"/>
          <w:position w:val="-1"/>
          <w:sz w:val="56"/>
          <w:szCs w:val="56"/>
        </w:rPr>
        <w:t>mo la</w:t>
      </w:r>
      <w:r w:rsidR="00455FBE">
        <w:rPr>
          <w:rFonts w:ascii="Arial" w:eastAsia="Arial" w:hAnsi="Arial" w:cs="Arial"/>
          <w:color w:val="FFFFFF"/>
          <w:spacing w:val="3"/>
          <w:position w:val="-1"/>
          <w:sz w:val="56"/>
          <w:szCs w:val="56"/>
        </w:rPr>
        <w:t xml:space="preserve"> </w:t>
      </w:r>
      <w:r w:rsidR="00455FBE">
        <w:rPr>
          <w:rFonts w:ascii="Arial" w:eastAsia="Arial" w:hAnsi="Arial" w:cs="Arial"/>
          <w:color w:val="FFFFFF"/>
          <w:position w:val="-1"/>
          <w:sz w:val="56"/>
          <w:szCs w:val="56"/>
        </w:rPr>
        <w:t>2</w:t>
      </w:r>
    </w:p>
    <w:p w14:paraId="0EB37726" w14:textId="77777777" w:rsidR="00741C6B" w:rsidRDefault="00741C6B">
      <w:pPr>
        <w:spacing w:before="8" w:line="120" w:lineRule="exact"/>
        <w:rPr>
          <w:sz w:val="12"/>
          <w:szCs w:val="12"/>
        </w:rPr>
      </w:pPr>
    </w:p>
    <w:p w14:paraId="15EE956B" w14:textId="77777777" w:rsidR="00741C6B" w:rsidRDefault="00741C6B">
      <w:pPr>
        <w:spacing w:line="200" w:lineRule="exact"/>
      </w:pPr>
    </w:p>
    <w:p w14:paraId="7CE6EE94" w14:textId="77777777" w:rsidR="00741C6B" w:rsidRDefault="00741C6B">
      <w:pPr>
        <w:spacing w:line="200" w:lineRule="exact"/>
      </w:pPr>
    </w:p>
    <w:p w14:paraId="425B9342" w14:textId="77777777" w:rsidR="00741C6B" w:rsidRDefault="00741C6B">
      <w:pPr>
        <w:spacing w:line="200" w:lineRule="exact"/>
      </w:pPr>
    </w:p>
    <w:p w14:paraId="4E2D2F9B" w14:textId="77777777" w:rsidR="00741C6B" w:rsidRDefault="00741C6B">
      <w:pPr>
        <w:spacing w:line="200" w:lineRule="exact"/>
      </w:pPr>
    </w:p>
    <w:p w14:paraId="368824FA" w14:textId="77777777" w:rsidR="00741C6B" w:rsidRDefault="00741C6B">
      <w:pPr>
        <w:spacing w:line="200" w:lineRule="exact"/>
      </w:pPr>
    </w:p>
    <w:p w14:paraId="1FFF523B" w14:textId="77777777" w:rsidR="00741C6B" w:rsidRDefault="00741C6B">
      <w:pPr>
        <w:spacing w:line="200" w:lineRule="exact"/>
      </w:pPr>
    </w:p>
    <w:p w14:paraId="210258E2" w14:textId="77777777" w:rsidR="00741C6B" w:rsidRDefault="00741C6B">
      <w:pPr>
        <w:spacing w:line="200" w:lineRule="exact"/>
      </w:pPr>
    </w:p>
    <w:p w14:paraId="72189976" w14:textId="77777777" w:rsidR="00741C6B" w:rsidRDefault="00741C6B">
      <w:pPr>
        <w:spacing w:line="200" w:lineRule="exact"/>
      </w:pPr>
    </w:p>
    <w:p w14:paraId="34C42905" w14:textId="77777777" w:rsidR="00741C6B" w:rsidRDefault="00741C6B">
      <w:pPr>
        <w:spacing w:line="200" w:lineRule="exact"/>
      </w:pPr>
    </w:p>
    <w:p w14:paraId="6466870C" w14:textId="77777777" w:rsidR="00741C6B" w:rsidRDefault="00741C6B">
      <w:pPr>
        <w:spacing w:line="200" w:lineRule="exact"/>
      </w:pPr>
    </w:p>
    <w:p w14:paraId="4C57B638" w14:textId="77777777" w:rsidR="00741C6B" w:rsidRDefault="00741C6B">
      <w:pPr>
        <w:spacing w:line="200" w:lineRule="exact"/>
      </w:pPr>
    </w:p>
    <w:p w14:paraId="5BF65A88" w14:textId="77777777" w:rsidR="00741C6B" w:rsidRDefault="00741C6B">
      <w:pPr>
        <w:spacing w:line="200" w:lineRule="exact"/>
      </w:pPr>
    </w:p>
    <w:p w14:paraId="14FC0B98" w14:textId="77777777" w:rsidR="00741C6B" w:rsidRDefault="00741C6B">
      <w:pPr>
        <w:spacing w:line="200" w:lineRule="exact"/>
      </w:pPr>
    </w:p>
    <w:p w14:paraId="2455872F" w14:textId="77777777" w:rsidR="00741C6B" w:rsidRDefault="00741C6B">
      <w:pPr>
        <w:spacing w:line="200" w:lineRule="exact"/>
      </w:pPr>
    </w:p>
    <w:p w14:paraId="002FDC10" w14:textId="77777777" w:rsidR="00741C6B" w:rsidRDefault="00741C6B">
      <w:pPr>
        <w:spacing w:line="200" w:lineRule="exact"/>
      </w:pPr>
    </w:p>
    <w:p w14:paraId="4719F7F3" w14:textId="77777777" w:rsidR="00741C6B" w:rsidRDefault="00741C6B">
      <w:pPr>
        <w:spacing w:line="200" w:lineRule="exact"/>
      </w:pPr>
    </w:p>
    <w:p w14:paraId="4A4A1093" w14:textId="77777777" w:rsidR="00741C6B" w:rsidRDefault="00741C6B">
      <w:pPr>
        <w:spacing w:line="200" w:lineRule="exact"/>
      </w:pPr>
    </w:p>
    <w:p w14:paraId="166AC3D4" w14:textId="77777777" w:rsidR="00741C6B" w:rsidRDefault="00741C6B">
      <w:pPr>
        <w:spacing w:line="200" w:lineRule="exact"/>
      </w:pPr>
    </w:p>
    <w:p w14:paraId="18E74920" w14:textId="77777777" w:rsidR="00741C6B" w:rsidRDefault="00741C6B">
      <w:pPr>
        <w:spacing w:line="200" w:lineRule="exact"/>
      </w:pPr>
    </w:p>
    <w:p w14:paraId="7BED116F" w14:textId="77777777" w:rsidR="00741C6B" w:rsidRDefault="00741C6B">
      <w:pPr>
        <w:spacing w:line="200" w:lineRule="exact"/>
      </w:pPr>
    </w:p>
    <w:p w14:paraId="50C2D419" w14:textId="77777777" w:rsidR="00741C6B" w:rsidRDefault="00741C6B">
      <w:pPr>
        <w:spacing w:line="200" w:lineRule="exact"/>
      </w:pPr>
    </w:p>
    <w:p w14:paraId="5D4F97D3" w14:textId="77777777" w:rsidR="00741C6B" w:rsidRDefault="00741C6B">
      <w:pPr>
        <w:spacing w:line="200" w:lineRule="exact"/>
      </w:pPr>
    </w:p>
    <w:p w14:paraId="51806433" w14:textId="77777777" w:rsidR="00741C6B" w:rsidRDefault="00741C6B">
      <w:pPr>
        <w:spacing w:line="200" w:lineRule="exact"/>
      </w:pPr>
    </w:p>
    <w:p w14:paraId="4590DD9B" w14:textId="77777777" w:rsidR="00741C6B" w:rsidRDefault="00741C6B">
      <w:pPr>
        <w:spacing w:line="200" w:lineRule="exact"/>
      </w:pPr>
    </w:p>
    <w:p w14:paraId="61925E6B" w14:textId="77777777" w:rsidR="00741C6B" w:rsidRDefault="00741C6B">
      <w:pPr>
        <w:spacing w:line="200" w:lineRule="exact"/>
      </w:pPr>
    </w:p>
    <w:p w14:paraId="473D2A47" w14:textId="77777777" w:rsidR="00741C6B" w:rsidRDefault="00741C6B">
      <w:pPr>
        <w:spacing w:line="200" w:lineRule="exact"/>
      </w:pPr>
    </w:p>
    <w:p w14:paraId="108BC5DB" w14:textId="77777777" w:rsidR="00741C6B" w:rsidRDefault="00741C6B">
      <w:pPr>
        <w:spacing w:line="200" w:lineRule="exact"/>
      </w:pPr>
    </w:p>
    <w:p w14:paraId="5D3210CA" w14:textId="77777777" w:rsidR="00741C6B" w:rsidRDefault="00741C6B">
      <w:pPr>
        <w:spacing w:line="200" w:lineRule="exact"/>
      </w:pPr>
    </w:p>
    <w:p w14:paraId="64BAF1FE" w14:textId="77777777" w:rsidR="00741C6B" w:rsidRDefault="00741C6B">
      <w:pPr>
        <w:spacing w:line="200" w:lineRule="exact"/>
      </w:pPr>
    </w:p>
    <w:p w14:paraId="72E28A97" w14:textId="77777777" w:rsidR="00741C6B" w:rsidRDefault="000F3748">
      <w:pPr>
        <w:ind w:left="516" w:right="-104"/>
        <w:rPr>
          <w:rFonts w:ascii="Arial" w:eastAsia="Arial" w:hAnsi="Arial" w:cs="Arial"/>
          <w:sz w:val="56"/>
          <w:szCs w:val="56"/>
        </w:rPr>
      </w:pPr>
      <w:r>
        <w:rPr>
          <w:rFonts w:ascii="Arial" w:eastAsia="Arial" w:hAnsi="Arial" w:cs="Arial"/>
          <w:color w:val="BCE0EB"/>
          <w:sz w:val="56"/>
          <w:szCs w:val="56"/>
        </w:rPr>
        <w:t>N</w:t>
      </w:r>
      <w:r w:rsidR="00455FBE">
        <w:rPr>
          <w:rFonts w:ascii="Arial" w:eastAsia="Arial" w:hAnsi="Arial" w:cs="Arial"/>
          <w:color w:val="BCE0EB"/>
          <w:spacing w:val="-3"/>
          <w:sz w:val="56"/>
          <w:szCs w:val="56"/>
        </w:rPr>
        <w:t>u</w:t>
      </w:r>
      <w:r>
        <w:rPr>
          <w:rFonts w:ascii="Arial" w:eastAsia="Arial" w:hAnsi="Arial" w:cs="Arial"/>
          <w:color w:val="BCE0EB"/>
          <w:spacing w:val="-3"/>
          <w:sz w:val="56"/>
          <w:szCs w:val="56"/>
        </w:rPr>
        <w:t>kuu</w:t>
      </w:r>
    </w:p>
    <w:p w14:paraId="77EBC394" w14:textId="77777777" w:rsidR="00741C6B" w:rsidRDefault="00455FBE">
      <w:pPr>
        <w:spacing w:line="620" w:lineRule="exact"/>
        <w:rPr>
          <w:rFonts w:ascii="Arial" w:eastAsia="Arial" w:hAnsi="Arial" w:cs="Arial"/>
          <w:sz w:val="56"/>
          <w:szCs w:val="56"/>
        </w:rPr>
        <w:sectPr w:rsidR="00741C6B">
          <w:type w:val="continuous"/>
          <w:pgSz w:w="12240" w:h="15840"/>
          <w:pgMar w:top="1480" w:right="700" w:bottom="280" w:left="1080" w:header="720" w:footer="720" w:gutter="0"/>
          <w:cols w:num="2" w:space="720" w:equalWidth="0">
            <w:col w:w="3252" w:space="1030"/>
            <w:col w:w="6178"/>
          </w:cols>
        </w:sectPr>
      </w:pPr>
      <w:r>
        <w:br w:type="column"/>
      </w:r>
      <w:r w:rsidR="000F3748">
        <w:rPr>
          <w:rFonts w:ascii="Arial" w:eastAsia="Arial" w:hAnsi="Arial" w:cs="Arial"/>
          <w:color w:val="4495A0"/>
          <w:spacing w:val="-2"/>
          <w:position w:val="-1"/>
          <w:sz w:val="56"/>
          <w:szCs w:val="56"/>
        </w:rPr>
        <w:t>N</w:t>
      </w:r>
      <w:r w:rsidR="000F3748">
        <w:rPr>
          <w:rFonts w:ascii="Arial" w:eastAsia="Arial" w:hAnsi="Arial" w:cs="Arial"/>
          <w:color w:val="4495A0"/>
          <w:position w:val="-1"/>
          <w:sz w:val="56"/>
          <w:szCs w:val="56"/>
        </w:rPr>
        <w:t>jia Mbili za Hekima</w:t>
      </w:r>
    </w:p>
    <w:p w14:paraId="772C1CF1" w14:textId="77777777" w:rsidR="002D04EF" w:rsidRDefault="002D04EF" w:rsidP="002D04EF">
      <w:pPr>
        <w:tabs>
          <w:tab w:val="left" w:pos="8140"/>
        </w:tabs>
        <w:jc w:val="both"/>
        <w:rPr>
          <w:b/>
          <w:bCs/>
        </w:rPr>
      </w:pPr>
      <w:r>
        <w:rPr>
          <w:b/>
          <w:bCs/>
        </w:rPr>
        <w:lastRenderedPageBreak/>
        <w:t>© 2020 Third Millennium Ministries</w:t>
      </w:r>
    </w:p>
    <w:p w14:paraId="725F42DB" w14:textId="77777777" w:rsidR="002D04EF" w:rsidRDefault="002D04EF" w:rsidP="002D04EF">
      <w:pPr>
        <w:jc w:val="both"/>
      </w:pPr>
    </w:p>
    <w:p w14:paraId="4B94CEC2" w14:textId="77777777" w:rsidR="002D04EF" w:rsidRDefault="002D04EF" w:rsidP="002D04EF">
      <w:pPr>
        <w:jc w:val="both"/>
      </w:pPr>
      <w:r>
        <w:t xml:space="preserve">Haki zote zimehifadhiwa. Hairuhusiwi kuzalisha sehemu yoyote ile ya chapisho hili katika mtindo wowote (isipokuwa nukuu fupi kwa kusudi la mapitio, maoni, au taaluma) au kwa njia yoyote ile kwa kujipatia faida bila idhini ya mmiliki, Third Millennium Ministries, Inc., 316 Live Oaks Blvd., Casselberry, Florida 32707. </w:t>
      </w:r>
    </w:p>
    <w:p w14:paraId="26CCC46A" w14:textId="77777777" w:rsidR="002D04EF" w:rsidRDefault="002D04EF" w:rsidP="002D04EF">
      <w:pPr>
        <w:jc w:val="both"/>
        <w:rPr>
          <w:b/>
          <w:bCs/>
        </w:rPr>
      </w:pPr>
    </w:p>
    <w:p w14:paraId="1897EB7B" w14:textId="77777777" w:rsidR="002D04EF" w:rsidRDefault="002D04EF" w:rsidP="002D04EF">
      <w:pPr>
        <w:jc w:val="both"/>
        <w:rPr>
          <w:b/>
          <w:bCs/>
        </w:rPr>
      </w:pPr>
      <w:r>
        <w:rPr>
          <w:b/>
          <w:bCs/>
        </w:rPr>
        <w:t>Toleo la Kiingereza</w:t>
      </w:r>
    </w:p>
    <w:p w14:paraId="1731806A" w14:textId="77777777" w:rsidR="002D04EF" w:rsidRDefault="002D04EF" w:rsidP="002D04EF">
      <w:pPr>
        <w:jc w:val="both"/>
      </w:pPr>
    </w:p>
    <w:p w14:paraId="611814DC" w14:textId="77777777" w:rsidR="002D04EF" w:rsidRDefault="002D04EF" w:rsidP="002D04EF">
      <w:pPr>
        <w:jc w:val="both"/>
        <w:rPr>
          <w:b/>
          <w:bCs/>
        </w:rPr>
      </w:pPr>
      <w:r>
        <w:t>Isipokuwa imeoneshwa vinginevyo, Maandiko yote yamenukuliwa kutoka the HOLY BIBLE, NEW INTERNATIONAL VERSION. Toleo la © 1973, 1978, 1984, 2011 International Bible Society. Yametumika kwa idhini ya the Zondervan Bible Publishers.</w:t>
      </w:r>
    </w:p>
    <w:p w14:paraId="73E51828" w14:textId="77777777" w:rsidR="002D04EF" w:rsidRDefault="002D04EF" w:rsidP="002D04EF">
      <w:pPr>
        <w:jc w:val="both"/>
        <w:rPr>
          <w:b/>
          <w:bCs/>
        </w:rPr>
      </w:pPr>
    </w:p>
    <w:p w14:paraId="36DCA760" w14:textId="77777777" w:rsidR="002D04EF" w:rsidRDefault="002D04EF" w:rsidP="002D04EF">
      <w:pPr>
        <w:spacing w:before="100"/>
        <w:contextualSpacing/>
        <w:jc w:val="both"/>
        <w:rPr>
          <w:b/>
          <w:bCs/>
        </w:rPr>
      </w:pPr>
      <w:r>
        <w:rPr>
          <w:b/>
          <w:bCs/>
        </w:rPr>
        <w:t>Toleo la Kiswahili</w:t>
      </w:r>
    </w:p>
    <w:p w14:paraId="4A0DD6A1" w14:textId="77777777" w:rsidR="002D04EF" w:rsidRDefault="002D04EF" w:rsidP="002D04EF">
      <w:pPr>
        <w:pStyle w:val="Kijajuu1"/>
        <w:jc w:val="both"/>
        <w:rPr>
          <w:sz w:val="20"/>
        </w:rPr>
      </w:pPr>
      <w:r>
        <w:rPr>
          <w:sz w:val="20"/>
        </w:rPr>
        <w:t xml:space="preserve">Isipokuwa imeoneshwa vinginevyo, Maandiko yote yamenukuliwa kutoka The HOLY BIBLE IN KISWAHILI, UNION VERSION. PUBLISHED AS BIBLIA MAANDIKO MATAKATIFU. Toleo la </w:t>
      </w:r>
      <w:r>
        <w:rPr>
          <w:color w:val="auto"/>
          <w:sz w:val="20"/>
        </w:rPr>
        <w:t>© 1997, Bible Society of Tanzania.</w:t>
      </w:r>
    </w:p>
    <w:p w14:paraId="0FEFC6A4" w14:textId="77777777" w:rsidR="002D04EF" w:rsidRDefault="002D04EF" w:rsidP="002D04EF">
      <w:pPr>
        <w:pBdr>
          <w:top w:val="single" w:sz="4" w:space="1" w:color="auto"/>
          <w:left w:val="single" w:sz="4" w:space="4" w:color="auto"/>
          <w:bottom w:val="single" w:sz="4" w:space="1" w:color="auto"/>
          <w:right w:val="single" w:sz="4" w:space="4" w:color="auto"/>
        </w:pBdr>
        <w:shd w:val="clear" w:color="auto" w:fill="F8F8F8"/>
        <w:spacing w:before="100" w:after="100"/>
        <w:ind w:left="270" w:right="270"/>
        <w:jc w:val="center"/>
        <w:rPr>
          <w:b/>
          <w:bCs/>
          <w:smallCaps/>
          <w:color w:val="2C5376"/>
          <w:sz w:val="24"/>
        </w:rPr>
      </w:pPr>
      <w:r>
        <w:rPr>
          <w:b/>
          <w:bCs/>
          <w:smallCaps/>
          <w:color w:val="2C5376"/>
        </w:rPr>
        <w:t xml:space="preserve"> Kuhusu Thirdmill</w:t>
      </w:r>
    </w:p>
    <w:p w14:paraId="7CA4477C" w14:textId="77777777" w:rsidR="002D04EF" w:rsidRDefault="002D04EF" w:rsidP="002D04EF">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rFonts w:eastAsia="Calibri"/>
        </w:rPr>
      </w:pPr>
      <w:r>
        <w:t xml:space="preserve">Hili ni shirika lililoanzishwa mnamo mwaka wa 1997. Thirdmill ni shirika la huduma ya Kiinjili ya Kikristo ambalo limejikita katika kutoa: </w:t>
      </w:r>
    </w:p>
    <w:p w14:paraId="45574BF2" w14:textId="77777777" w:rsidR="002D04EF" w:rsidRDefault="002D04EF" w:rsidP="002D04EF">
      <w:pPr>
        <w:pBdr>
          <w:top w:val="single" w:sz="4" w:space="1" w:color="auto"/>
          <w:left w:val="single" w:sz="4" w:space="4" w:color="auto"/>
          <w:bottom w:val="single" w:sz="4" w:space="1" w:color="auto"/>
          <w:right w:val="single" w:sz="4" w:space="4" w:color="auto"/>
        </w:pBdr>
        <w:shd w:val="clear" w:color="auto" w:fill="F8F8F8"/>
        <w:spacing w:before="120"/>
        <w:ind w:left="270" w:right="270"/>
        <w:jc w:val="center"/>
        <w:rPr>
          <w:b/>
        </w:rPr>
      </w:pPr>
      <w:r>
        <w:rPr>
          <w:b/>
        </w:rPr>
        <w:t>Elimu ya Biblia. Kwa Ajili ya Ulimwengu. Bila Malipo.</w:t>
      </w:r>
    </w:p>
    <w:p w14:paraId="41094BF8" w14:textId="77777777" w:rsidR="002D04EF" w:rsidRDefault="002D04EF" w:rsidP="002D04EF">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Lengo letu ni kutoa elimu ya Kikristo pasipo malipo kwa maelfu ya wachungaji na viongozi wa taasisi za Kikristo ulimwenguni kote. Mafunzo haya ni mahsusi kwa wachungaji ambao hawajapata mafunzo ya kutosha ya neno la Mungu yanayoendana na utumishi wao. Tunalifikia lengo hili kwa kuzalisha na kusambaza ulimwenguni kote mtaala wa seminari kwa njia mbalimbali za kimawasiliano kwa lugha ya Kiingereza, Kiarabu, Kimandarini, Kirusi, na Kihispania. Mtaala wetu unaendelea kutafasiriwa katika lugha nyingi mbalimbali kupitia washirika wetu katika huduma hii. Mtaala wetu unajumuisha picha za video, maelekezo yaliyochapishwa/nukuu, ambayo yote yanapatikana kwenye intaneti. Mtaala huu umeandaliwa ili uweze kutumiwa katika mashule, vikundi, na watu binafsi, kwa njia zote mbili; njia ya mtandao na katika jumuia ndogondogo za kujifunza Neno la Mungu.</w:t>
      </w:r>
    </w:p>
    <w:p w14:paraId="1CB446C2" w14:textId="77777777" w:rsidR="002D04EF" w:rsidRDefault="002D04EF" w:rsidP="002D04EF">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Kwa miaka mingi, tumeandaa masomo na maudhui ya kiwango cha juu sana na kuyatoa kwa njia rahisi na kupunguza gharama za masomo. Waandishi na wahariri wetu ni wabobezi katika Theolojia. Pamoja na ukweli huo, wao pia ni wazungumzaji wa lugha husika. Masomo yetu yameandaliwa na wanazuoni waliobobea katika Theolojia, wakufunzi wa seminari, na wachungaji wa makanisa kutoka sehemu mbalimbali ulimwenguni. Pamoja na hayo, wabunifu wetu wa picha, wachoraji wa vielelezo na wazalishaji wa Makala wanafanya kazi zao kwa viwango vya juu sana. </w:t>
      </w:r>
    </w:p>
    <w:p w14:paraId="4B0B35E6" w14:textId="77777777" w:rsidR="002D04EF" w:rsidRDefault="002D04EF" w:rsidP="002D04EF">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Ili kutimiza lengo letu la usambazaji na kuwafikia watu wengi zaidi, Thirdmill imebuni mbinu ya kushirikiana na makanisa, seminari, shule za Biblia, wamishenari, watangazaji Wakristo na wahudumu wa huduma za televisheni, na mashirika mengine. Ushirika wa jinsi hii umewezesha usambazaji wa masomo yetu kwa haraka na kuwafikia viongozi mbalimbali, wachungaji, na wanafunzi wa seminari. Pia tovuti yetu hutumika kama jukwaa la usambazaji na utoji wa Elimu ya ziada ili kukamilisha masomo yetu. Kupitia tovuti yetu Mkristo yeyote yule anaweza kuanzisha darasa la watu wenye lengo la kujifunza Neno. </w:t>
      </w:r>
    </w:p>
    <w:p w14:paraId="081FA5F4" w14:textId="77777777" w:rsidR="002D04EF" w:rsidRDefault="002D04EF" w:rsidP="002D04EF">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sz w:val="22"/>
        </w:rPr>
        <w:sectPr w:rsidR="002D04EF" w:rsidSect="002D04EF">
          <w:pgSz w:w="12240" w:h="15840"/>
          <w:pgMar w:top="990" w:right="1800" w:bottom="1440" w:left="1800" w:header="720" w:footer="90" w:gutter="0"/>
          <w:pgNumType w:fmt="lowerRoman" w:start="1"/>
          <w:cols w:space="720"/>
        </w:sectPr>
      </w:pPr>
      <w:r>
        <w:t>Thirdmill inatambuliwa nchini Marekani na taasisi ijulikanayo kwa jina la IRS kuwa ni shirika la 501(c) (3). Hii ina maana kuwa shirika linaendeshwa kwa kutegemea michango kutoka makanisani, mashirika, biashara, na watu binafsi. Kwa maelezo zaidi kuhusu huduma yetu, na kujifunza namna ambavyo unaweza kushiriki, tafadhali tembelea tovuti yetu: www.thirdmill.org</w:t>
      </w:r>
    </w:p>
    <w:p w14:paraId="726D2420" w14:textId="77777777" w:rsidR="00741C6B" w:rsidRDefault="00741C6B">
      <w:pPr>
        <w:spacing w:before="9" w:line="180" w:lineRule="exact"/>
        <w:rPr>
          <w:sz w:val="19"/>
          <w:szCs w:val="19"/>
        </w:rPr>
      </w:pPr>
    </w:p>
    <w:p w14:paraId="600FCDEB" w14:textId="77777777" w:rsidR="00741C6B" w:rsidRDefault="00741C6B">
      <w:pPr>
        <w:spacing w:line="200" w:lineRule="exact"/>
      </w:pPr>
    </w:p>
    <w:p w14:paraId="595B9898" w14:textId="77777777" w:rsidR="00741C6B" w:rsidRDefault="00B90278">
      <w:pPr>
        <w:spacing w:before="8"/>
        <w:ind w:left="100"/>
        <w:rPr>
          <w:sz w:val="40"/>
          <w:szCs w:val="40"/>
        </w:rPr>
      </w:pPr>
      <w:r>
        <w:rPr>
          <w:b/>
          <w:color w:val="2C5276"/>
          <w:spacing w:val="1"/>
          <w:sz w:val="40"/>
          <w:szCs w:val="40"/>
        </w:rPr>
        <w:t>Y</w:t>
      </w:r>
      <w:r>
        <w:rPr>
          <w:b/>
          <w:color w:val="2C5276"/>
          <w:sz w:val="40"/>
          <w:szCs w:val="40"/>
        </w:rPr>
        <w:t>aliyomo</w:t>
      </w:r>
    </w:p>
    <w:p w14:paraId="29F9F276" w14:textId="77777777" w:rsidR="00741C6B" w:rsidRDefault="00741C6B">
      <w:pPr>
        <w:spacing w:before="19" w:line="220" w:lineRule="exact"/>
        <w:rPr>
          <w:sz w:val="22"/>
          <w:szCs w:val="22"/>
        </w:rPr>
      </w:pPr>
    </w:p>
    <w:p w14:paraId="74D75A47" w14:textId="66085A72" w:rsidR="00741C6B" w:rsidRDefault="00455FBE">
      <w:pPr>
        <w:ind w:left="641"/>
        <w:rPr>
          <w:sz w:val="24"/>
          <w:szCs w:val="24"/>
        </w:rPr>
      </w:pPr>
      <w:r>
        <w:rPr>
          <w:b/>
          <w:color w:val="2C5276"/>
          <w:spacing w:val="-3"/>
          <w:sz w:val="24"/>
          <w:szCs w:val="24"/>
        </w:rPr>
        <w:t>U</w:t>
      </w:r>
      <w:r>
        <w:rPr>
          <w:b/>
          <w:color w:val="2C5276"/>
          <w:sz w:val="24"/>
          <w:szCs w:val="24"/>
        </w:rPr>
        <w:t>T</w:t>
      </w:r>
      <w:r w:rsidR="00892ABD">
        <w:rPr>
          <w:b/>
          <w:color w:val="2C5276"/>
          <w:sz w:val="24"/>
          <w:szCs w:val="24"/>
        </w:rPr>
        <w:t>ANGULIZ</w:t>
      </w:r>
      <w:r>
        <w:rPr>
          <w:b/>
          <w:color w:val="2C5276"/>
          <w:spacing w:val="1"/>
          <w:sz w:val="24"/>
          <w:szCs w:val="24"/>
        </w:rPr>
        <w:t>I</w:t>
      </w:r>
      <w:r w:rsidR="00892ABD">
        <w:rPr>
          <w:b/>
          <w:color w:val="2C5276"/>
          <w:spacing w:val="1"/>
          <w:sz w:val="24"/>
          <w:szCs w:val="24"/>
        </w:rPr>
        <w:t>…</w:t>
      </w:r>
      <w:r>
        <w:rPr>
          <w:b/>
          <w:color w:val="2C5276"/>
          <w:sz w:val="24"/>
          <w:szCs w:val="24"/>
        </w:rPr>
        <w:t>...............................</w:t>
      </w:r>
      <w:r>
        <w:rPr>
          <w:b/>
          <w:color w:val="2C5276"/>
          <w:spacing w:val="1"/>
          <w:sz w:val="24"/>
          <w:szCs w:val="24"/>
        </w:rPr>
        <w:t>.</w:t>
      </w:r>
      <w:r>
        <w:rPr>
          <w:b/>
          <w:color w:val="2C5276"/>
          <w:sz w:val="24"/>
          <w:szCs w:val="24"/>
        </w:rPr>
        <w:t>.............................................................</w:t>
      </w:r>
      <w:r w:rsidR="004B6C2F">
        <w:rPr>
          <w:b/>
          <w:color w:val="2C5276"/>
          <w:sz w:val="24"/>
          <w:szCs w:val="24"/>
        </w:rPr>
        <w:t>.</w:t>
      </w:r>
      <w:r>
        <w:rPr>
          <w:b/>
          <w:color w:val="2C5276"/>
          <w:sz w:val="24"/>
          <w:szCs w:val="24"/>
        </w:rPr>
        <w:t>..</w:t>
      </w:r>
      <w:r>
        <w:rPr>
          <w:b/>
          <w:color w:val="2C5276"/>
          <w:spacing w:val="1"/>
          <w:sz w:val="24"/>
          <w:szCs w:val="24"/>
        </w:rPr>
        <w:t>.</w:t>
      </w:r>
      <w:r>
        <w:rPr>
          <w:b/>
          <w:color w:val="2C5276"/>
          <w:sz w:val="24"/>
          <w:szCs w:val="24"/>
        </w:rPr>
        <w:t>..............1</w:t>
      </w:r>
    </w:p>
    <w:p w14:paraId="04AF4597" w14:textId="77777777" w:rsidR="00741C6B" w:rsidRDefault="00741C6B">
      <w:pPr>
        <w:spacing w:before="20" w:line="220" w:lineRule="exact"/>
        <w:rPr>
          <w:sz w:val="22"/>
          <w:szCs w:val="22"/>
        </w:rPr>
      </w:pPr>
    </w:p>
    <w:p w14:paraId="530D65A1" w14:textId="177ED6EA" w:rsidR="00741C6B" w:rsidRDefault="001B5150">
      <w:pPr>
        <w:ind w:left="641"/>
        <w:rPr>
          <w:sz w:val="24"/>
          <w:szCs w:val="24"/>
        </w:rPr>
      </w:pPr>
      <w:r>
        <w:rPr>
          <w:b/>
          <w:color w:val="2C5276"/>
          <w:sz w:val="24"/>
          <w:szCs w:val="24"/>
        </w:rPr>
        <w:t xml:space="preserve">HEKIMA </w:t>
      </w:r>
      <w:r w:rsidR="00285F1F">
        <w:rPr>
          <w:b/>
          <w:color w:val="2C5276"/>
          <w:sz w:val="24"/>
          <w:szCs w:val="24"/>
        </w:rPr>
        <w:t>Y</w:t>
      </w:r>
      <w:r>
        <w:rPr>
          <w:b/>
          <w:color w:val="2C5276"/>
          <w:sz w:val="24"/>
          <w:szCs w:val="24"/>
        </w:rPr>
        <w:t>A</w:t>
      </w:r>
      <w:r w:rsidR="00285F1F">
        <w:rPr>
          <w:b/>
          <w:color w:val="2C5276"/>
          <w:sz w:val="24"/>
          <w:szCs w:val="24"/>
        </w:rPr>
        <w:t xml:space="preserve"> </w:t>
      </w:r>
      <w:r w:rsidR="00285F1F" w:rsidRPr="004B6C2F">
        <w:rPr>
          <w:b/>
          <w:color w:val="2C5276"/>
          <w:sz w:val="24"/>
          <w:szCs w:val="24"/>
        </w:rPr>
        <w:t>KUTAFAKA</w:t>
      </w:r>
      <w:r w:rsidRPr="004B6C2F">
        <w:rPr>
          <w:b/>
          <w:color w:val="2C5276"/>
          <w:sz w:val="24"/>
          <w:szCs w:val="24"/>
        </w:rPr>
        <w:t>R</w:t>
      </w:r>
      <w:r w:rsidR="004B6C2F" w:rsidRPr="004B6C2F">
        <w:rPr>
          <w:b/>
          <w:color w:val="2C5276"/>
          <w:sz w:val="24"/>
          <w:szCs w:val="24"/>
        </w:rPr>
        <w:t>I</w:t>
      </w:r>
      <w:r w:rsidR="00455FBE" w:rsidRPr="004B6C2F">
        <w:rPr>
          <w:b/>
          <w:color w:val="2C5276"/>
          <w:sz w:val="24"/>
          <w:szCs w:val="24"/>
        </w:rPr>
        <w:t>....</w:t>
      </w:r>
      <w:r w:rsidRPr="004B6C2F">
        <w:rPr>
          <w:b/>
          <w:color w:val="2C5276"/>
          <w:sz w:val="24"/>
          <w:szCs w:val="24"/>
        </w:rPr>
        <w:t>.</w:t>
      </w:r>
      <w:r>
        <w:rPr>
          <w:b/>
          <w:color w:val="2C5276"/>
          <w:sz w:val="24"/>
          <w:szCs w:val="24"/>
        </w:rPr>
        <w:t>........</w:t>
      </w:r>
      <w:r w:rsidR="00455FBE">
        <w:rPr>
          <w:b/>
          <w:color w:val="2C5276"/>
          <w:sz w:val="24"/>
          <w:szCs w:val="24"/>
        </w:rPr>
        <w:t>....</w:t>
      </w:r>
      <w:r>
        <w:rPr>
          <w:b/>
          <w:color w:val="2C5276"/>
          <w:sz w:val="24"/>
          <w:szCs w:val="24"/>
        </w:rPr>
        <w:t>...................................</w:t>
      </w:r>
      <w:r w:rsidR="00455FBE">
        <w:rPr>
          <w:b/>
          <w:color w:val="2C5276"/>
          <w:sz w:val="24"/>
          <w:szCs w:val="24"/>
        </w:rPr>
        <w:t>...</w:t>
      </w:r>
      <w:r w:rsidR="00455FBE">
        <w:rPr>
          <w:b/>
          <w:color w:val="2C5276"/>
          <w:spacing w:val="1"/>
          <w:sz w:val="24"/>
          <w:szCs w:val="24"/>
        </w:rPr>
        <w:t>.</w:t>
      </w:r>
      <w:r w:rsidR="00455FBE">
        <w:rPr>
          <w:b/>
          <w:color w:val="2C5276"/>
          <w:sz w:val="24"/>
          <w:szCs w:val="24"/>
        </w:rPr>
        <w:t>...............................</w:t>
      </w:r>
      <w:r w:rsidR="00455FBE">
        <w:rPr>
          <w:b/>
          <w:color w:val="2C5276"/>
          <w:spacing w:val="1"/>
          <w:sz w:val="24"/>
          <w:szCs w:val="24"/>
        </w:rPr>
        <w:t>.</w:t>
      </w:r>
      <w:r w:rsidR="00455FBE">
        <w:rPr>
          <w:b/>
          <w:color w:val="2C5276"/>
          <w:sz w:val="24"/>
          <w:szCs w:val="24"/>
        </w:rPr>
        <w:t>.2</w:t>
      </w:r>
    </w:p>
    <w:p w14:paraId="4400BF09" w14:textId="77777777" w:rsidR="00741C6B" w:rsidRDefault="00741C6B">
      <w:pPr>
        <w:spacing w:before="9" w:line="100" w:lineRule="exact"/>
        <w:rPr>
          <w:sz w:val="11"/>
          <w:szCs w:val="11"/>
        </w:rPr>
      </w:pPr>
    </w:p>
    <w:p w14:paraId="6BAD852C" w14:textId="6982A6F2" w:rsidR="00741C6B" w:rsidRDefault="001B5150">
      <w:pPr>
        <w:ind w:left="1071"/>
        <w:rPr>
          <w:sz w:val="24"/>
          <w:szCs w:val="24"/>
        </w:rPr>
      </w:pPr>
      <w:r w:rsidRPr="004B6C2F">
        <w:rPr>
          <w:spacing w:val="1"/>
          <w:sz w:val="24"/>
          <w:szCs w:val="24"/>
        </w:rPr>
        <w:t>H</w:t>
      </w:r>
      <w:r w:rsidR="00285F1F" w:rsidRPr="004B6C2F">
        <w:rPr>
          <w:spacing w:val="1"/>
          <w:sz w:val="24"/>
          <w:szCs w:val="24"/>
        </w:rPr>
        <w:t>it</w:t>
      </w:r>
      <w:r w:rsidRPr="004B6C2F">
        <w:rPr>
          <w:spacing w:val="1"/>
          <w:sz w:val="24"/>
          <w:szCs w:val="24"/>
        </w:rPr>
        <w:t>aji</w:t>
      </w:r>
      <w:r>
        <w:rPr>
          <w:spacing w:val="1"/>
          <w:sz w:val="24"/>
          <w:szCs w:val="24"/>
        </w:rPr>
        <w:t>………</w:t>
      </w:r>
      <w:r w:rsidR="00455FBE">
        <w:rPr>
          <w:sz w:val="24"/>
          <w:szCs w:val="24"/>
        </w:rPr>
        <w:t>.................</w:t>
      </w:r>
      <w:r w:rsidR="00455FBE">
        <w:rPr>
          <w:spacing w:val="1"/>
          <w:sz w:val="24"/>
          <w:szCs w:val="24"/>
        </w:rPr>
        <w:t>.</w:t>
      </w:r>
      <w:r w:rsidR="00455FBE">
        <w:rPr>
          <w:sz w:val="24"/>
          <w:szCs w:val="24"/>
        </w:rPr>
        <w:t>...............................</w:t>
      </w:r>
      <w:r w:rsidR="00455FBE">
        <w:rPr>
          <w:spacing w:val="1"/>
          <w:sz w:val="24"/>
          <w:szCs w:val="24"/>
        </w:rPr>
        <w:t>.</w:t>
      </w:r>
      <w:r w:rsidR="00455FBE">
        <w:rPr>
          <w:sz w:val="24"/>
          <w:szCs w:val="24"/>
        </w:rPr>
        <w:t>...............................</w:t>
      </w:r>
      <w:r w:rsidR="00455FBE">
        <w:rPr>
          <w:spacing w:val="1"/>
          <w:sz w:val="24"/>
          <w:szCs w:val="24"/>
        </w:rPr>
        <w:t>.</w:t>
      </w:r>
      <w:r w:rsidR="00455FBE">
        <w:rPr>
          <w:sz w:val="24"/>
          <w:szCs w:val="24"/>
        </w:rPr>
        <w:t>.............</w:t>
      </w:r>
      <w:r w:rsidR="004B6C2F">
        <w:rPr>
          <w:sz w:val="24"/>
          <w:szCs w:val="24"/>
        </w:rPr>
        <w:t>.</w:t>
      </w:r>
      <w:r w:rsidR="00455FBE">
        <w:rPr>
          <w:sz w:val="24"/>
          <w:szCs w:val="24"/>
        </w:rPr>
        <w:t>................</w:t>
      </w:r>
      <w:r w:rsidR="00455FBE">
        <w:rPr>
          <w:spacing w:val="1"/>
          <w:sz w:val="24"/>
          <w:szCs w:val="24"/>
        </w:rPr>
        <w:t>.</w:t>
      </w:r>
      <w:r w:rsidR="00455FBE">
        <w:rPr>
          <w:sz w:val="24"/>
          <w:szCs w:val="24"/>
        </w:rPr>
        <w:t>2</w:t>
      </w:r>
    </w:p>
    <w:p w14:paraId="7ADADF11" w14:textId="77777777" w:rsidR="00741C6B" w:rsidRDefault="00455FBE">
      <w:pPr>
        <w:spacing w:before="4"/>
        <w:ind w:left="1361"/>
        <w:rPr>
          <w:sz w:val="24"/>
          <w:szCs w:val="24"/>
        </w:rPr>
      </w:pPr>
      <w:r>
        <w:rPr>
          <w:sz w:val="24"/>
          <w:szCs w:val="24"/>
        </w:rPr>
        <w:t>Ch</w:t>
      </w:r>
      <w:r>
        <w:rPr>
          <w:spacing w:val="-2"/>
          <w:sz w:val="24"/>
          <w:szCs w:val="24"/>
        </w:rPr>
        <w:t>a</w:t>
      </w:r>
      <w:r w:rsidR="003E7CD9">
        <w:rPr>
          <w:spacing w:val="-2"/>
          <w:sz w:val="24"/>
          <w:szCs w:val="24"/>
        </w:rPr>
        <w:t>ngamoto ya Maj</w:t>
      </w:r>
      <w:r>
        <w:rPr>
          <w:spacing w:val="-2"/>
          <w:sz w:val="24"/>
          <w:szCs w:val="24"/>
        </w:rPr>
        <w:t>a</w:t>
      </w:r>
      <w:r w:rsidR="003E7CD9">
        <w:rPr>
          <w:spacing w:val="-2"/>
          <w:sz w:val="24"/>
          <w:szCs w:val="24"/>
        </w:rPr>
        <w:t>ribu</w:t>
      </w:r>
      <w:r>
        <w:rPr>
          <w:sz w:val="24"/>
          <w:szCs w:val="24"/>
        </w:rPr>
        <w:t>......................</w:t>
      </w:r>
      <w:r>
        <w:rPr>
          <w:spacing w:val="1"/>
          <w:sz w:val="24"/>
          <w:szCs w:val="24"/>
        </w:rPr>
        <w:t>.</w:t>
      </w:r>
      <w:r>
        <w:rPr>
          <w:sz w:val="24"/>
          <w:szCs w:val="24"/>
        </w:rPr>
        <w:t>...............................</w:t>
      </w:r>
      <w:r>
        <w:rPr>
          <w:spacing w:val="1"/>
          <w:sz w:val="24"/>
          <w:szCs w:val="24"/>
        </w:rPr>
        <w:t>.</w:t>
      </w:r>
      <w:r w:rsidR="0099716A">
        <w:rPr>
          <w:sz w:val="24"/>
          <w:szCs w:val="24"/>
        </w:rPr>
        <w:t>...</w:t>
      </w:r>
      <w:r>
        <w:rPr>
          <w:sz w:val="24"/>
          <w:szCs w:val="24"/>
        </w:rPr>
        <w:t>...........................</w:t>
      </w:r>
      <w:r>
        <w:rPr>
          <w:spacing w:val="1"/>
          <w:sz w:val="24"/>
          <w:szCs w:val="24"/>
        </w:rPr>
        <w:t>.</w:t>
      </w:r>
      <w:r>
        <w:rPr>
          <w:sz w:val="24"/>
          <w:szCs w:val="24"/>
        </w:rPr>
        <w:t>...2</w:t>
      </w:r>
    </w:p>
    <w:p w14:paraId="39AC9992" w14:textId="77777777" w:rsidR="00741C6B" w:rsidRDefault="0099716A">
      <w:pPr>
        <w:spacing w:line="260" w:lineRule="exact"/>
        <w:ind w:left="1361"/>
        <w:rPr>
          <w:sz w:val="24"/>
          <w:szCs w:val="24"/>
        </w:rPr>
      </w:pPr>
      <w:r w:rsidRPr="0099716A">
        <w:rPr>
          <w:spacing w:val="1"/>
          <w:sz w:val="24"/>
          <w:szCs w:val="24"/>
        </w:rPr>
        <w:t xml:space="preserve">Majaribu </w:t>
      </w:r>
      <w:r>
        <w:rPr>
          <w:spacing w:val="1"/>
          <w:sz w:val="24"/>
          <w:szCs w:val="24"/>
        </w:rPr>
        <w:t>Mbal</w:t>
      </w:r>
      <w:r w:rsidR="00455FBE">
        <w:rPr>
          <w:spacing w:val="-2"/>
          <w:sz w:val="24"/>
          <w:szCs w:val="24"/>
        </w:rPr>
        <w:t>i</w:t>
      </w:r>
      <w:r>
        <w:rPr>
          <w:spacing w:val="-2"/>
          <w:sz w:val="24"/>
          <w:szCs w:val="24"/>
        </w:rPr>
        <w:t>mbal</w:t>
      </w:r>
      <w:r w:rsidR="00BA51F9">
        <w:rPr>
          <w:sz w:val="24"/>
          <w:szCs w:val="24"/>
        </w:rPr>
        <w:t>i</w:t>
      </w:r>
      <w:r>
        <w:rPr>
          <w:sz w:val="24"/>
          <w:szCs w:val="24"/>
        </w:rPr>
        <w:t>….</w:t>
      </w:r>
      <w:r w:rsidR="00BA51F9">
        <w:rPr>
          <w:spacing w:val="-26"/>
          <w:sz w:val="24"/>
          <w:szCs w:val="24"/>
        </w:rPr>
        <w:t>.</w:t>
      </w:r>
      <w:r w:rsidR="00455FBE">
        <w:rPr>
          <w:sz w:val="24"/>
          <w:szCs w:val="24"/>
        </w:rPr>
        <w:t>.........................</w:t>
      </w:r>
      <w:r w:rsidR="00455FBE">
        <w:rPr>
          <w:spacing w:val="1"/>
          <w:sz w:val="24"/>
          <w:szCs w:val="24"/>
        </w:rPr>
        <w:t>.</w:t>
      </w:r>
      <w:r w:rsidR="00455FBE">
        <w:rPr>
          <w:sz w:val="24"/>
          <w:szCs w:val="24"/>
        </w:rPr>
        <w:t>...............................</w:t>
      </w:r>
      <w:r w:rsidR="00455FBE">
        <w:rPr>
          <w:spacing w:val="1"/>
          <w:sz w:val="24"/>
          <w:szCs w:val="24"/>
        </w:rPr>
        <w:t>.</w:t>
      </w:r>
      <w:r w:rsidR="00455FBE">
        <w:rPr>
          <w:sz w:val="24"/>
          <w:szCs w:val="24"/>
        </w:rPr>
        <w:t>..............................</w:t>
      </w:r>
      <w:r w:rsidR="00455FBE">
        <w:rPr>
          <w:spacing w:val="1"/>
          <w:sz w:val="24"/>
          <w:szCs w:val="24"/>
        </w:rPr>
        <w:t>.</w:t>
      </w:r>
      <w:r w:rsidR="00455FBE">
        <w:rPr>
          <w:sz w:val="24"/>
          <w:szCs w:val="24"/>
        </w:rPr>
        <w:t>3</w:t>
      </w:r>
    </w:p>
    <w:p w14:paraId="2D8C3C66" w14:textId="77777777" w:rsidR="00741C6B" w:rsidRDefault="001B1C30">
      <w:pPr>
        <w:spacing w:line="260" w:lineRule="exact"/>
        <w:ind w:left="1071"/>
        <w:rPr>
          <w:sz w:val="24"/>
          <w:szCs w:val="24"/>
        </w:rPr>
      </w:pPr>
      <w:r w:rsidRPr="001B1C30">
        <w:rPr>
          <w:spacing w:val="-3"/>
          <w:sz w:val="24"/>
          <w:szCs w:val="24"/>
        </w:rPr>
        <w:t>Mwongozo</w:t>
      </w:r>
      <w:r w:rsidR="00455FBE">
        <w:rPr>
          <w:sz w:val="24"/>
          <w:szCs w:val="24"/>
        </w:rPr>
        <w:t>.............................................................</w:t>
      </w:r>
      <w:r w:rsidR="00455FBE">
        <w:rPr>
          <w:spacing w:val="1"/>
          <w:sz w:val="24"/>
          <w:szCs w:val="24"/>
        </w:rPr>
        <w:t>.</w:t>
      </w:r>
      <w:r w:rsidR="00455FBE">
        <w:rPr>
          <w:sz w:val="24"/>
          <w:szCs w:val="24"/>
        </w:rPr>
        <w:t>................</w:t>
      </w:r>
      <w:r w:rsidR="0099716A">
        <w:rPr>
          <w:sz w:val="24"/>
          <w:szCs w:val="24"/>
        </w:rPr>
        <w:t>...............................</w:t>
      </w:r>
      <w:r w:rsidR="00455FBE">
        <w:rPr>
          <w:sz w:val="24"/>
          <w:szCs w:val="24"/>
        </w:rPr>
        <w:t>......</w:t>
      </w:r>
      <w:r w:rsidR="00455FBE">
        <w:rPr>
          <w:spacing w:val="1"/>
          <w:sz w:val="24"/>
          <w:szCs w:val="24"/>
        </w:rPr>
        <w:t>.</w:t>
      </w:r>
      <w:r w:rsidR="00455FBE">
        <w:rPr>
          <w:sz w:val="24"/>
          <w:szCs w:val="24"/>
        </w:rPr>
        <w:t>5</w:t>
      </w:r>
    </w:p>
    <w:p w14:paraId="77F5DE08" w14:textId="544B8275" w:rsidR="00741C6B" w:rsidRDefault="001B1C30">
      <w:pPr>
        <w:spacing w:line="260" w:lineRule="exact"/>
        <w:ind w:left="1361"/>
        <w:rPr>
          <w:sz w:val="24"/>
          <w:szCs w:val="24"/>
        </w:rPr>
      </w:pPr>
      <w:r>
        <w:rPr>
          <w:spacing w:val="-2"/>
          <w:sz w:val="24"/>
          <w:szCs w:val="24"/>
        </w:rPr>
        <w:t>Kip</w:t>
      </w:r>
      <w:r w:rsidR="00455FBE">
        <w:rPr>
          <w:spacing w:val="-2"/>
          <w:sz w:val="24"/>
          <w:szCs w:val="24"/>
        </w:rPr>
        <w:t>i</w:t>
      </w:r>
      <w:r>
        <w:rPr>
          <w:spacing w:val="-2"/>
          <w:sz w:val="24"/>
          <w:szCs w:val="24"/>
        </w:rPr>
        <w:t>mo</w:t>
      </w:r>
      <w:r w:rsidR="001B5150">
        <w:rPr>
          <w:sz w:val="24"/>
          <w:szCs w:val="24"/>
        </w:rPr>
        <w:t>………….</w:t>
      </w:r>
      <w:r w:rsidR="00455FBE">
        <w:rPr>
          <w:sz w:val="24"/>
          <w:szCs w:val="24"/>
        </w:rPr>
        <w:t>....</w:t>
      </w:r>
      <w:r>
        <w:rPr>
          <w:sz w:val="24"/>
          <w:szCs w:val="24"/>
        </w:rPr>
        <w:t>..</w:t>
      </w:r>
      <w:r w:rsidR="00455FBE">
        <w:rPr>
          <w:sz w:val="24"/>
          <w:szCs w:val="24"/>
        </w:rPr>
        <w:t>......................................</w:t>
      </w:r>
      <w:r w:rsidR="00455FBE">
        <w:rPr>
          <w:spacing w:val="1"/>
          <w:sz w:val="24"/>
          <w:szCs w:val="24"/>
        </w:rPr>
        <w:t>.</w:t>
      </w:r>
      <w:r w:rsidR="00455FBE">
        <w:rPr>
          <w:sz w:val="24"/>
          <w:szCs w:val="24"/>
        </w:rPr>
        <w:t>...............................</w:t>
      </w:r>
      <w:r w:rsidR="00455FBE">
        <w:rPr>
          <w:spacing w:val="1"/>
          <w:sz w:val="24"/>
          <w:szCs w:val="24"/>
        </w:rPr>
        <w:t>.</w:t>
      </w:r>
      <w:r w:rsidR="00455FBE">
        <w:rPr>
          <w:sz w:val="24"/>
          <w:szCs w:val="24"/>
        </w:rPr>
        <w:t>.............</w:t>
      </w:r>
      <w:r w:rsidR="004B6C2F">
        <w:rPr>
          <w:sz w:val="24"/>
          <w:szCs w:val="24"/>
        </w:rPr>
        <w:t>.</w:t>
      </w:r>
      <w:r w:rsidR="00455FBE">
        <w:rPr>
          <w:sz w:val="24"/>
          <w:szCs w:val="24"/>
        </w:rPr>
        <w:t>.........5</w:t>
      </w:r>
    </w:p>
    <w:p w14:paraId="2E53D5F7" w14:textId="77777777" w:rsidR="00741C6B" w:rsidRDefault="001B1C30">
      <w:pPr>
        <w:spacing w:line="260" w:lineRule="exact"/>
        <w:ind w:left="1361"/>
        <w:rPr>
          <w:sz w:val="24"/>
          <w:szCs w:val="24"/>
        </w:rPr>
      </w:pPr>
      <w:r>
        <w:rPr>
          <w:spacing w:val="1"/>
          <w:sz w:val="24"/>
          <w:szCs w:val="24"/>
        </w:rPr>
        <w:t>Ustahamilivu</w:t>
      </w:r>
      <w:r>
        <w:rPr>
          <w:sz w:val="24"/>
          <w:szCs w:val="24"/>
        </w:rPr>
        <w:t>….</w:t>
      </w:r>
      <w:r w:rsidR="00455FBE">
        <w:rPr>
          <w:sz w:val="24"/>
          <w:szCs w:val="24"/>
        </w:rPr>
        <w:t>.........................</w:t>
      </w:r>
      <w:r w:rsidR="00455FBE">
        <w:rPr>
          <w:spacing w:val="1"/>
          <w:sz w:val="24"/>
          <w:szCs w:val="24"/>
        </w:rPr>
        <w:t>.</w:t>
      </w:r>
      <w:r w:rsidR="00455FBE">
        <w:rPr>
          <w:sz w:val="24"/>
          <w:szCs w:val="24"/>
        </w:rPr>
        <w:t>...............................................................</w:t>
      </w:r>
      <w:r w:rsidR="00455FBE">
        <w:rPr>
          <w:spacing w:val="1"/>
          <w:sz w:val="24"/>
          <w:szCs w:val="24"/>
        </w:rPr>
        <w:t>.</w:t>
      </w:r>
      <w:r w:rsidR="00455FBE">
        <w:rPr>
          <w:sz w:val="24"/>
          <w:szCs w:val="24"/>
        </w:rPr>
        <w:t>............6</w:t>
      </w:r>
    </w:p>
    <w:p w14:paraId="61441E59" w14:textId="77777777" w:rsidR="00741C6B" w:rsidRDefault="00D73696">
      <w:pPr>
        <w:spacing w:before="4"/>
        <w:ind w:left="1361"/>
        <w:rPr>
          <w:sz w:val="24"/>
          <w:szCs w:val="24"/>
        </w:rPr>
      </w:pPr>
      <w:r>
        <w:rPr>
          <w:spacing w:val="1"/>
          <w:sz w:val="24"/>
          <w:szCs w:val="24"/>
        </w:rPr>
        <w:t>Ukom</w:t>
      </w:r>
      <w:r w:rsidR="00455FBE">
        <w:rPr>
          <w:spacing w:val="-2"/>
          <w:sz w:val="24"/>
          <w:szCs w:val="24"/>
        </w:rPr>
        <w:t>a</w:t>
      </w:r>
      <w:r>
        <w:rPr>
          <w:spacing w:val="-2"/>
          <w:sz w:val="24"/>
          <w:szCs w:val="24"/>
        </w:rPr>
        <w:t>vu</w:t>
      </w:r>
      <w:r w:rsidR="00455FBE">
        <w:rPr>
          <w:sz w:val="24"/>
          <w:szCs w:val="24"/>
        </w:rPr>
        <w:t>............................................................</w:t>
      </w:r>
      <w:r w:rsidR="00455FBE">
        <w:rPr>
          <w:spacing w:val="1"/>
          <w:sz w:val="24"/>
          <w:szCs w:val="24"/>
        </w:rPr>
        <w:t>.</w:t>
      </w:r>
      <w:r w:rsidR="00455FBE">
        <w:rPr>
          <w:sz w:val="24"/>
          <w:szCs w:val="24"/>
        </w:rPr>
        <w:t>...............................</w:t>
      </w:r>
      <w:r w:rsidR="00455FBE">
        <w:rPr>
          <w:spacing w:val="1"/>
          <w:sz w:val="24"/>
          <w:szCs w:val="24"/>
        </w:rPr>
        <w:t>.</w:t>
      </w:r>
      <w:r w:rsidR="00455FBE">
        <w:rPr>
          <w:sz w:val="24"/>
          <w:szCs w:val="24"/>
        </w:rPr>
        <w:t>....................6</w:t>
      </w:r>
    </w:p>
    <w:p w14:paraId="0D4D3053" w14:textId="77777777" w:rsidR="00741C6B" w:rsidRDefault="00D73696">
      <w:pPr>
        <w:spacing w:line="260" w:lineRule="exact"/>
        <w:ind w:left="1361"/>
        <w:rPr>
          <w:sz w:val="24"/>
          <w:szCs w:val="24"/>
        </w:rPr>
      </w:pPr>
      <w:r>
        <w:rPr>
          <w:sz w:val="24"/>
          <w:szCs w:val="24"/>
        </w:rPr>
        <w:t>T</w:t>
      </w:r>
      <w:r w:rsidR="001B5150">
        <w:rPr>
          <w:sz w:val="24"/>
          <w:szCs w:val="24"/>
        </w:rPr>
        <w:t>wawabu</w:t>
      </w:r>
      <w:r w:rsidR="00455FBE">
        <w:rPr>
          <w:sz w:val="24"/>
          <w:szCs w:val="24"/>
        </w:rPr>
        <w:t>...........................................................</w:t>
      </w:r>
      <w:r w:rsidR="00455FBE">
        <w:rPr>
          <w:spacing w:val="1"/>
          <w:sz w:val="24"/>
          <w:szCs w:val="24"/>
        </w:rPr>
        <w:t>.</w:t>
      </w:r>
      <w:r w:rsidR="00455FBE">
        <w:rPr>
          <w:sz w:val="24"/>
          <w:szCs w:val="24"/>
        </w:rPr>
        <w:t>...............................</w:t>
      </w:r>
      <w:r w:rsidR="00455FBE">
        <w:rPr>
          <w:spacing w:val="1"/>
          <w:sz w:val="24"/>
          <w:szCs w:val="24"/>
        </w:rPr>
        <w:t>.</w:t>
      </w:r>
      <w:r w:rsidR="00455FBE">
        <w:rPr>
          <w:sz w:val="24"/>
          <w:szCs w:val="24"/>
        </w:rPr>
        <w:t>.....................7</w:t>
      </w:r>
    </w:p>
    <w:p w14:paraId="65439A85" w14:textId="77777777" w:rsidR="00741C6B" w:rsidRDefault="00D73696">
      <w:pPr>
        <w:spacing w:line="260" w:lineRule="exact"/>
        <w:ind w:left="1071"/>
        <w:rPr>
          <w:sz w:val="24"/>
          <w:szCs w:val="24"/>
        </w:rPr>
      </w:pPr>
      <w:r>
        <w:rPr>
          <w:spacing w:val="-3"/>
          <w:sz w:val="24"/>
          <w:szCs w:val="24"/>
        </w:rPr>
        <w:t>Im</w:t>
      </w:r>
      <w:r w:rsidR="00455FBE">
        <w:rPr>
          <w:spacing w:val="-2"/>
          <w:sz w:val="24"/>
          <w:szCs w:val="24"/>
        </w:rPr>
        <w:t>a</w:t>
      </w:r>
      <w:r>
        <w:rPr>
          <w:spacing w:val="-2"/>
          <w:sz w:val="24"/>
          <w:szCs w:val="24"/>
        </w:rPr>
        <w:t>n</w:t>
      </w:r>
      <w:r w:rsidR="00455FBE">
        <w:rPr>
          <w:spacing w:val="3"/>
          <w:sz w:val="24"/>
          <w:szCs w:val="24"/>
        </w:rPr>
        <w:t>i</w:t>
      </w:r>
      <w:r w:rsidR="00455FBE">
        <w:rPr>
          <w:spacing w:val="-20"/>
          <w:sz w:val="24"/>
          <w:szCs w:val="24"/>
        </w:rPr>
        <w:t xml:space="preserve"> </w:t>
      </w:r>
      <w:r w:rsidR="00455FBE">
        <w:rPr>
          <w:sz w:val="24"/>
          <w:szCs w:val="24"/>
        </w:rPr>
        <w:t>.............................</w:t>
      </w:r>
      <w:r w:rsidR="00455FBE">
        <w:rPr>
          <w:spacing w:val="1"/>
          <w:sz w:val="24"/>
          <w:szCs w:val="24"/>
        </w:rPr>
        <w:t>.</w:t>
      </w:r>
      <w:r w:rsidR="00455FBE">
        <w:rPr>
          <w:sz w:val="24"/>
          <w:szCs w:val="24"/>
        </w:rPr>
        <w:t>...............................</w:t>
      </w:r>
      <w:r w:rsidR="00455FBE">
        <w:rPr>
          <w:spacing w:val="1"/>
          <w:sz w:val="24"/>
          <w:szCs w:val="24"/>
        </w:rPr>
        <w:t>.</w:t>
      </w:r>
      <w:r w:rsidR="00455FBE">
        <w:rPr>
          <w:sz w:val="24"/>
          <w:szCs w:val="24"/>
        </w:rPr>
        <w:t>...............................</w:t>
      </w:r>
      <w:r w:rsidR="00455FBE">
        <w:rPr>
          <w:spacing w:val="1"/>
          <w:sz w:val="24"/>
          <w:szCs w:val="24"/>
        </w:rPr>
        <w:t>.</w:t>
      </w:r>
      <w:r w:rsidR="00455FBE">
        <w:rPr>
          <w:sz w:val="24"/>
          <w:szCs w:val="24"/>
        </w:rPr>
        <w:t>.............................</w:t>
      </w:r>
      <w:r w:rsidR="00455FBE">
        <w:rPr>
          <w:spacing w:val="1"/>
          <w:sz w:val="24"/>
          <w:szCs w:val="24"/>
        </w:rPr>
        <w:t>.</w:t>
      </w:r>
      <w:r w:rsidR="00455FBE">
        <w:rPr>
          <w:sz w:val="24"/>
          <w:szCs w:val="24"/>
        </w:rPr>
        <w:t>8</w:t>
      </w:r>
    </w:p>
    <w:p w14:paraId="6D8BCD42" w14:textId="77777777" w:rsidR="00741C6B" w:rsidRDefault="00741C6B">
      <w:pPr>
        <w:spacing w:before="19" w:line="220" w:lineRule="exact"/>
        <w:rPr>
          <w:sz w:val="22"/>
          <w:szCs w:val="22"/>
        </w:rPr>
      </w:pPr>
    </w:p>
    <w:p w14:paraId="274E613A" w14:textId="77777777" w:rsidR="00741C6B" w:rsidRDefault="00285F1F">
      <w:pPr>
        <w:ind w:left="641"/>
        <w:rPr>
          <w:sz w:val="24"/>
          <w:szCs w:val="24"/>
        </w:rPr>
      </w:pPr>
      <w:r w:rsidRPr="004B6C2F">
        <w:rPr>
          <w:b/>
          <w:color w:val="2C5276"/>
          <w:spacing w:val="-2"/>
          <w:sz w:val="24"/>
          <w:szCs w:val="24"/>
        </w:rPr>
        <w:t>HEK</w:t>
      </w:r>
      <w:r w:rsidR="00455FBE" w:rsidRPr="004B6C2F">
        <w:rPr>
          <w:b/>
          <w:color w:val="2C5276"/>
          <w:spacing w:val="1"/>
          <w:sz w:val="24"/>
          <w:szCs w:val="24"/>
        </w:rPr>
        <w:t>I</w:t>
      </w:r>
      <w:r w:rsidRPr="004B6C2F">
        <w:rPr>
          <w:b/>
          <w:color w:val="2C5276"/>
          <w:spacing w:val="1"/>
          <w:sz w:val="24"/>
          <w:szCs w:val="24"/>
        </w:rPr>
        <w:t>M</w:t>
      </w:r>
      <w:r w:rsidR="00455FBE" w:rsidRPr="004B6C2F">
        <w:rPr>
          <w:b/>
          <w:color w:val="2C5276"/>
          <w:spacing w:val="1"/>
          <w:sz w:val="24"/>
          <w:szCs w:val="24"/>
        </w:rPr>
        <w:t>A</w:t>
      </w:r>
      <w:r w:rsidRPr="004B6C2F">
        <w:rPr>
          <w:b/>
          <w:color w:val="2C5276"/>
          <w:spacing w:val="1"/>
          <w:sz w:val="24"/>
          <w:szCs w:val="24"/>
        </w:rPr>
        <w:t xml:space="preserve"> </w:t>
      </w:r>
      <w:r w:rsidRPr="004B6C2F">
        <w:rPr>
          <w:b/>
          <w:color w:val="2C5276"/>
          <w:sz w:val="24"/>
          <w:szCs w:val="24"/>
        </w:rPr>
        <w:t>YA VITENDO</w:t>
      </w:r>
      <w:r w:rsidR="00455FBE" w:rsidRPr="004B6C2F">
        <w:rPr>
          <w:b/>
          <w:color w:val="2C5276"/>
          <w:sz w:val="24"/>
          <w:szCs w:val="24"/>
        </w:rPr>
        <w:t>.....</w:t>
      </w:r>
      <w:r w:rsidR="001B5150" w:rsidRPr="004B6C2F">
        <w:rPr>
          <w:b/>
          <w:color w:val="2C5276"/>
          <w:sz w:val="24"/>
          <w:szCs w:val="24"/>
        </w:rPr>
        <w:t>................</w:t>
      </w:r>
      <w:r w:rsidR="00455FBE" w:rsidRPr="004B6C2F">
        <w:rPr>
          <w:b/>
          <w:color w:val="2C5276"/>
          <w:sz w:val="24"/>
          <w:szCs w:val="24"/>
        </w:rPr>
        <w:t>.........</w:t>
      </w:r>
      <w:r w:rsidR="00455FBE" w:rsidRPr="004B6C2F">
        <w:rPr>
          <w:b/>
          <w:color w:val="2C5276"/>
          <w:spacing w:val="1"/>
          <w:sz w:val="24"/>
          <w:szCs w:val="24"/>
        </w:rPr>
        <w:t>.</w:t>
      </w:r>
      <w:r w:rsidR="00455FBE" w:rsidRPr="004B6C2F">
        <w:rPr>
          <w:b/>
          <w:color w:val="2C5276"/>
          <w:sz w:val="24"/>
          <w:szCs w:val="24"/>
        </w:rPr>
        <w:t>...............................</w:t>
      </w:r>
      <w:r w:rsidR="00455FBE" w:rsidRPr="004B6C2F">
        <w:rPr>
          <w:b/>
          <w:color w:val="2C5276"/>
          <w:spacing w:val="1"/>
          <w:sz w:val="24"/>
          <w:szCs w:val="24"/>
        </w:rPr>
        <w:t>.</w:t>
      </w:r>
      <w:r w:rsidR="00455FBE" w:rsidRPr="004B6C2F">
        <w:rPr>
          <w:b/>
          <w:color w:val="2C5276"/>
          <w:sz w:val="24"/>
          <w:szCs w:val="24"/>
        </w:rPr>
        <w:t>...............................</w:t>
      </w:r>
      <w:r w:rsidR="00455FBE" w:rsidRPr="004B6C2F">
        <w:rPr>
          <w:b/>
          <w:color w:val="2C5276"/>
          <w:spacing w:val="1"/>
          <w:sz w:val="24"/>
          <w:szCs w:val="24"/>
        </w:rPr>
        <w:t>.</w:t>
      </w:r>
      <w:r w:rsidR="00455FBE" w:rsidRPr="004B6C2F">
        <w:rPr>
          <w:b/>
          <w:color w:val="2C5276"/>
          <w:sz w:val="24"/>
          <w:szCs w:val="24"/>
        </w:rPr>
        <w:t>.</w:t>
      </w:r>
      <w:r w:rsidR="00455FBE">
        <w:rPr>
          <w:b/>
          <w:color w:val="2C5276"/>
          <w:sz w:val="24"/>
          <w:szCs w:val="24"/>
        </w:rPr>
        <w:t>10</w:t>
      </w:r>
    </w:p>
    <w:p w14:paraId="04F4B87A" w14:textId="77777777" w:rsidR="00741C6B" w:rsidRDefault="00741C6B">
      <w:pPr>
        <w:spacing w:before="9" w:line="100" w:lineRule="exact"/>
        <w:rPr>
          <w:sz w:val="11"/>
          <w:szCs w:val="11"/>
        </w:rPr>
      </w:pPr>
    </w:p>
    <w:p w14:paraId="3B55E1F5" w14:textId="62EFF947" w:rsidR="00741C6B" w:rsidRDefault="00433E4D">
      <w:pPr>
        <w:ind w:left="1071"/>
        <w:rPr>
          <w:sz w:val="24"/>
          <w:szCs w:val="24"/>
        </w:rPr>
      </w:pPr>
      <w:r w:rsidRPr="004B6C2F">
        <w:rPr>
          <w:spacing w:val="1"/>
          <w:sz w:val="24"/>
          <w:szCs w:val="24"/>
        </w:rPr>
        <w:t>H</w:t>
      </w:r>
      <w:r w:rsidR="006D002A" w:rsidRPr="004B6C2F">
        <w:rPr>
          <w:spacing w:val="1"/>
          <w:sz w:val="24"/>
          <w:szCs w:val="24"/>
        </w:rPr>
        <w:t>itaj</w:t>
      </w:r>
      <w:r w:rsidRPr="004B6C2F">
        <w:rPr>
          <w:spacing w:val="1"/>
          <w:sz w:val="24"/>
          <w:szCs w:val="24"/>
        </w:rPr>
        <w:t>i………..</w:t>
      </w:r>
      <w:r w:rsidR="00455FBE" w:rsidRPr="004B6C2F">
        <w:rPr>
          <w:sz w:val="24"/>
          <w:szCs w:val="24"/>
        </w:rPr>
        <w:t>...............</w:t>
      </w:r>
      <w:r w:rsidR="00455FBE" w:rsidRPr="004B6C2F">
        <w:rPr>
          <w:spacing w:val="1"/>
          <w:sz w:val="24"/>
          <w:szCs w:val="24"/>
        </w:rPr>
        <w:t>.</w:t>
      </w:r>
      <w:r w:rsidR="00455FBE" w:rsidRPr="004B6C2F">
        <w:rPr>
          <w:sz w:val="24"/>
          <w:szCs w:val="24"/>
        </w:rPr>
        <w:t>...............................</w:t>
      </w:r>
      <w:r w:rsidR="00455FBE" w:rsidRPr="004B6C2F">
        <w:rPr>
          <w:spacing w:val="1"/>
          <w:sz w:val="24"/>
          <w:szCs w:val="24"/>
        </w:rPr>
        <w:t>.</w:t>
      </w:r>
      <w:r w:rsidR="00455FBE" w:rsidRPr="004B6C2F">
        <w:rPr>
          <w:sz w:val="24"/>
          <w:szCs w:val="24"/>
        </w:rPr>
        <w:t>...............................</w:t>
      </w:r>
      <w:r w:rsidR="00455FBE" w:rsidRPr="004B6C2F">
        <w:rPr>
          <w:spacing w:val="1"/>
          <w:sz w:val="24"/>
          <w:szCs w:val="24"/>
        </w:rPr>
        <w:t>.</w:t>
      </w:r>
      <w:r w:rsidR="00455FBE" w:rsidRPr="004B6C2F">
        <w:rPr>
          <w:sz w:val="24"/>
          <w:szCs w:val="24"/>
        </w:rPr>
        <w:t>..................</w:t>
      </w:r>
      <w:r w:rsidR="004B6C2F">
        <w:rPr>
          <w:sz w:val="24"/>
          <w:szCs w:val="24"/>
        </w:rPr>
        <w:t>..</w:t>
      </w:r>
      <w:r w:rsidR="00455FBE" w:rsidRPr="004B6C2F">
        <w:rPr>
          <w:sz w:val="24"/>
          <w:szCs w:val="24"/>
        </w:rPr>
        <w:t>.........</w:t>
      </w:r>
      <w:r w:rsidR="00455FBE" w:rsidRPr="004B6C2F">
        <w:rPr>
          <w:spacing w:val="1"/>
          <w:sz w:val="24"/>
          <w:szCs w:val="24"/>
        </w:rPr>
        <w:t>.</w:t>
      </w:r>
      <w:r w:rsidR="00455FBE">
        <w:rPr>
          <w:sz w:val="24"/>
          <w:szCs w:val="24"/>
        </w:rPr>
        <w:t>11</w:t>
      </w:r>
    </w:p>
    <w:p w14:paraId="68CA5256" w14:textId="2B3B0BCF" w:rsidR="00741C6B" w:rsidRDefault="00D73696">
      <w:pPr>
        <w:spacing w:before="4"/>
        <w:ind w:left="1361"/>
        <w:rPr>
          <w:sz w:val="24"/>
          <w:szCs w:val="24"/>
        </w:rPr>
      </w:pPr>
      <w:r>
        <w:rPr>
          <w:spacing w:val="-2"/>
          <w:sz w:val="24"/>
          <w:szCs w:val="24"/>
        </w:rPr>
        <w:t>Hekim</w:t>
      </w:r>
      <w:r w:rsidR="00455FBE">
        <w:rPr>
          <w:spacing w:val="-2"/>
          <w:sz w:val="24"/>
          <w:szCs w:val="24"/>
        </w:rPr>
        <w:t>a</w:t>
      </w:r>
      <w:r>
        <w:rPr>
          <w:spacing w:val="-2"/>
          <w:sz w:val="24"/>
          <w:szCs w:val="24"/>
        </w:rPr>
        <w:t xml:space="preserve"> </w:t>
      </w:r>
      <w:r w:rsidR="00455FBE">
        <w:rPr>
          <w:sz w:val="24"/>
          <w:szCs w:val="24"/>
        </w:rPr>
        <w:t>y</w:t>
      </w:r>
      <w:r>
        <w:rPr>
          <w:sz w:val="24"/>
          <w:szCs w:val="24"/>
        </w:rPr>
        <w:t xml:space="preserve">a </w:t>
      </w:r>
      <w:r>
        <w:rPr>
          <w:spacing w:val="-2"/>
          <w:sz w:val="24"/>
          <w:szCs w:val="24"/>
        </w:rPr>
        <w:t>K</w:t>
      </w:r>
      <w:r w:rsidR="00455FBE">
        <w:rPr>
          <w:spacing w:val="-2"/>
          <w:sz w:val="24"/>
          <w:szCs w:val="24"/>
        </w:rPr>
        <w:t>i</w:t>
      </w:r>
      <w:r w:rsidR="00455FBE">
        <w:rPr>
          <w:sz w:val="24"/>
          <w:szCs w:val="24"/>
        </w:rPr>
        <w:t>d</w:t>
      </w:r>
      <w:r>
        <w:rPr>
          <w:sz w:val="24"/>
          <w:szCs w:val="24"/>
        </w:rPr>
        <w:t>unia</w:t>
      </w:r>
      <w:r>
        <w:rPr>
          <w:spacing w:val="-15"/>
          <w:sz w:val="24"/>
          <w:szCs w:val="24"/>
        </w:rPr>
        <w:t>.</w:t>
      </w:r>
      <w:r w:rsidR="00455FBE">
        <w:rPr>
          <w:sz w:val="24"/>
          <w:szCs w:val="24"/>
        </w:rPr>
        <w:t>..........................</w:t>
      </w:r>
      <w:r w:rsidR="00455FBE">
        <w:rPr>
          <w:spacing w:val="1"/>
          <w:sz w:val="24"/>
          <w:szCs w:val="24"/>
        </w:rPr>
        <w:t>.</w:t>
      </w:r>
      <w:r w:rsidR="00455FBE">
        <w:rPr>
          <w:sz w:val="24"/>
          <w:szCs w:val="24"/>
        </w:rPr>
        <w:t>...............................</w:t>
      </w:r>
      <w:r w:rsidR="00455FBE">
        <w:rPr>
          <w:spacing w:val="1"/>
          <w:sz w:val="24"/>
          <w:szCs w:val="24"/>
        </w:rPr>
        <w:t>.</w:t>
      </w:r>
      <w:r w:rsidR="00455FBE">
        <w:rPr>
          <w:sz w:val="24"/>
          <w:szCs w:val="24"/>
        </w:rPr>
        <w:t>..........................</w:t>
      </w:r>
      <w:r w:rsidR="004B6C2F">
        <w:rPr>
          <w:sz w:val="24"/>
          <w:szCs w:val="24"/>
        </w:rPr>
        <w:t>.</w:t>
      </w:r>
      <w:r w:rsidR="00455FBE">
        <w:rPr>
          <w:sz w:val="24"/>
          <w:szCs w:val="24"/>
        </w:rPr>
        <w:t>...........12</w:t>
      </w:r>
    </w:p>
    <w:p w14:paraId="34C5A162" w14:textId="3987A355" w:rsidR="00741C6B" w:rsidRDefault="00455FBE">
      <w:pPr>
        <w:spacing w:line="260" w:lineRule="exact"/>
        <w:ind w:left="1361"/>
        <w:rPr>
          <w:sz w:val="24"/>
          <w:szCs w:val="24"/>
        </w:rPr>
      </w:pPr>
      <w:r>
        <w:rPr>
          <w:spacing w:val="1"/>
          <w:sz w:val="24"/>
          <w:szCs w:val="24"/>
        </w:rPr>
        <w:t>H</w:t>
      </w:r>
      <w:r w:rsidR="00D73696">
        <w:rPr>
          <w:spacing w:val="1"/>
          <w:sz w:val="24"/>
          <w:szCs w:val="24"/>
        </w:rPr>
        <w:t>ekim</w:t>
      </w:r>
      <w:r>
        <w:rPr>
          <w:spacing w:val="-2"/>
          <w:sz w:val="24"/>
          <w:szCs w:val="24"/>
        </w:rPr>
        <w:t>a</w:t>
      </w:r>
      <w:r w:rsidR="00D73696">
        <w:rPr>
          <w:spacing w:val="-2"/>
          <w:sz w:val="24"/>
          <w:szCs w:val="24"/>
        </w:rPr>
        <w:t xml:space="preserve"> ya </w:t>
      </w:r>
      <w:r w:rsidR="00D73696">
        <w:rPr>
          <w:spacing w:val="3"/>
          <w:sz w:val="24"/>
          <w:szCs w:val="24"/>
        </w:rPr>
        <w:t>Mb</w:t>
      </w:r>
      <w:r>
        <w:rPr>
          <w:spacing w:val="-2"/>
          <w:sz w:val="24"/>
          <w:szCs w:val="24"/>
        </w:rPr>
        <w:t>i</w:t>
      </w:r>
      <w:r w:rsidR="00D73696">
        <w:rPr>
          <w:spacing w:val="-2"/>
          <w:sz w:val="24"/>
          <w:szCs w:val="24"/>
        </w:rPr>
        <w:t>nguni.</w:t>
      </w:r>
      <w:r>
        <w:rPr>
          <w:sz w:val="24"/>
          <w:szCs w:val="24"/>
        </w:rPr>
        <w:t>.........................</w:t>
      </w:r>
      <w:r>
        <w:rPr>
          <w:spacing w:val="1"/>
          <w:sz w:val="24"/>
          <w:szCs w:val="24"/>
        </w:rPr>
        <w:t>.</w:t>
      </w:r>
      <w:r>
        <w:rPr>
          <w:sz w:val="24"/>
          <w:szCs w:val="24"/>
        </w:rPr>
        <w:t>...............................</w:t>
      </w:r>
      <w:r>
        <w:rPr>
          <w:spacing w:val="1"/>
          <w:sz w:val="24"/>
          <w:szCs w:val="24"/>
        </w:rPr>
        <w:t>.</w:t>
      </w:r>
      <w:r>
        <w:rPr>
          <w:sz w:val="24"/>
          <w:szCs w:val="24"/>
        </w:rPr>
        <w:t>........................</w:t>
      </w:r>
      <w:r w:rsidR="004B6C2F">
        <w:rPr>
          <w:sz w:val="24"/>
          <w:szCs w:val="24"/>
        </w:rPr>
        <w:t>..</w:t>
      </w:r>
      <w:r>
        <w:rPr>
          <w:sz w:val="24"/>
          <w:szCs w:val="24"/>
        </w:rPr>
        <w:t>..........13</w:t>
      </w:r>
    </w:p>
    <w:p w14:paraId="1CCCF4E9" w14:textId="01773240" w:rsidR="00741C6B" w:rsidRDefault="00D73696">
      <w:pPr>
        <w:spacing w:line="260" w:lineRule="exact"/>
        <w:ind w:left="1071"/>
        <w:rPr>
          <w:sz w:val="24"/>
          <w:szCs w:val="24"/>
        </w:rPr>
      </w:pPr>
      <w:r>
        <w:rPr>
          <w:spacing w:val="-3"/>
          <w:sz w:val="24"/>
          <w:szCs w:val="24"/>
        </w:rPr>
        <w:t>Mwongozo</w:t>
      </w:r>
      <w:r w:rsidR="00455FBE">
        <w:rPr>
          <w:spacing w:val="-25"/>
          <w:sz w:val="24"/>
          <w:szCs w:val="24"/>
        </w:rPr>
        <w:t xml:space="preserve"> </w:t>
      </w:r>
      <w:r w:rsidR="00455FBE">
        <w:rPr>
          <w:sz w:val="24"/>
          <w:szCs w:val="24"/>
        </w:rPr>
        <w:t>............................................................</w:t>
      </w:r>
      <w:r w:rsidR="00455FBE">
        <w:rPr>
          <w:spacing w:val="1"/>
          <w:sz w:val="24"/>
          <w:szCs w:val="24"/>
        </w:rPr>
        <w:t>.</w:t>
      </w:r>
      <w:r w:rsidR="00455FBE">
        <w:rPr>
          <w:sz w:val="24"/>
          <w:szCs w:val="24"/>
        </w:rPr>
        <w:t>..........................................</w:t>
      </w:r>
      <w:r w:rsidR="004B6C2F">
        <w:rPr>
          <w:sz w:val="24"/>
          <w:szCs w:val="24"/>
        </w:rPr>
        <w:t>..</w:t>
      </w:r>
      <w:r w:rsidR="00455FBE">
        <w:rPr>
          <w:sz w:val="24"/>
          <w:szCs w:val="24"/>
        </w:rPr>
        <w:t>.........</w:t>
      </w:r>
      <w:r w:rsidR="00455FBE">
        <w:rPr>
          <w:spacing w:val="1"/>
          <w:sz w:val="24"/>
          <w:szCs w:val="24"/>
        </w:rPr>
        <w:t>.</w:t>
      </w:r>
      <w:r w:rsidR="00455FBE">
        <w:rPr>
          <w:sz w:val="24"/>
          <w:szCs w:val="24"/>
        </w:rPr>
        <w:t>14</w:t>
      </w:r>
    </w:p>
    <w:p w14:paraId="7DDC4CFB" w14:textId="5E3908DB" w:rsidR="00741C6B" w:rsidRDefault="00D73696">
      <w:pPr>
        <w:spacing w:line="260" w:lineRule="exact"/>
        <w:ind w:left="1361"/>
        <w:rPr>
          <w:sz w:val="24"/>
          <w:szCs w:val="24"/>
        </w:rPr>
      </w:pPr>
      <w:r>
        <w:rPr>
          <w:spacing w:val="1"/>
          <w:sz w:val="24"/>
          <w:szCs w:val="24"/>
        </w:rPr>
        <w:t>Kiw</w:t>
      </w:r>
      <w:r w:rsidR="00455FBE">
        <w:rPr>
          <w:spacing w:val="-2"/>
          <w:sz w:val="24"/>
          <w:szCs w:val="24"/>
        </w:rPr>
        <w:t>a</w:t>
      </w:r>
      <w:r w:rsidR="00455FBE">
        <w:rPr>
          <w:sz w:val="24"/>
          <w:szCs w:val="24"/>
        </w:rPr>
        <w:t>n</w:t>
      </w:r>
      <w:r>
        <w:rPr>
          <w:sz w:val="24"/>
          <w:szCs w:val="24"/>
        </w:rPr>
        <w:t>go ch</w:t>
      </w:r>
      <w:r w:rsidR="00455FBE">
        <w:rPr>
          <w:spacing w:val="-2"/>
          <w:sz w:val="24"/>
          <w:szCs w:val="24"/>
        </w:rPr>
        <w:t>a</w:t>
      </w:r>
      <w:r w:rsidR="002B598D">
        <w:rPr>
          <w:spacing w:val="-2"/>
          <w:sz w:val="24"/>
          <w:szCs w:val="24"/>
        </w:rPr>
        <w:t xml:space="preserve"> Sheria ya Mungu</w:t>
      </w:r>
      <w:r w:rsidR="00455FBE">
        <w:rPr>
          <w:sz w:val="24"/>
          <w:szCs w:val="24"/>
        </w:rPr>
        <w:t>.................</w:t>
      </w:r>
      <w:r w:rsidR="00455FBE">
        <w:rPr>
          <w:spacing w:val="1"/>
          <w:sz w:val="24"/>
          <w:szCs w:val="24"/>
        </w:rPr>
        <w:t>.</w:t>
      </w:r>
      <w:r w:rsidR="00455FBE">
        <w:rPr>
          <w:sz w:val="24"/>
          <w:szCs w:val="24"/>
        </w:rPr>
        <w:t>...............................................</w:t>
      </w:r>
      <w:r w:rsidR="004B6C2F">
        <w:rPr>
          <w:sz w:val="24"/>
          <w:szCs w:val="24"/>
        </w:rPr>
        <w:t>...</w:t>
      </w:r>
      <w:r w:rsidR="00455FBE">
        <w:rPr>
          <w:sz w:val="24"/>
          <w:szCs w:val="24"/>
        </w:rPr>
        <w:t>..........</w:t>
      </w:r>
      <w:r w:rsidR="00455FBE">
        <w:rPr>
          <w:spacing w:val="1"/>
          <w:sz w:val="24"/>
          <w:szCs w:val="24"/>
        </w:rPr>
        <w:t>.</w:t>
      </w:r>
      <w:r w:rsidR="00455FBE">
        <w:rPr>
          <w:sz w:val="24"/>
          <w:szCs w:val="24"/>
        </w:rPr>
        <w:t>15</w:t>
      </w:r>
    </w:p>
    <w:p w14:paraId="07823E2F" w14:textId="134A855F" w:rsidR="00741C6B" w:rsidRDefault="002B598D">
      <w:pPr>
        <w:spacing w:line="260" w:lineRule="exact"/>
        <w:ind w:left="1361"/>
        <w:rPr>
          <w:sz w:val="24"/>
          <w:szCs w:val="24"/>
        </w:rPr>
      </w:pPr>
      <w:r>
        <w:rPr>
          <w:spacing w:val="1"/>
          <w:sz w:val="24"/>
          <w:szCs w:val="24"/>
        </w:rPr>
        <w:t>Vipaumbele vya Sheria ya Mungu</w:t>
      </w:r>
      <w:r w:rsidR="00455FBE">
        <w:rPr>
          <w:sz w:val="24"/>
          <w:szCs w:val="24"/>
        </w:rPr>
        <w:t>..........</w:t>
      </w:r>
      <w:r w:rsidR="00455FBE">
        <w:rPr>
          <w:spacing w:val="1"/>
          <w:sz w:val="24"/>
          <w:szCs w:val="24"/>
        </w:rPr>
        <w:t>.</w:t>
      </w:r>
      <w:r w:rsidR="00455FBE">
        <w:rPr>
          <w:sz w:val="24"/>
          <w:szCs w:val="24"/>
        </w:rPr>
        <w:t>................................................</w:t>
      </w:r>
      <w:r w:rsidR="004B6C2F">
        <w:rPr>
          <w:sz w:val="24"/>
          <w:szCs w:val="24"/>
        </w:rPr>
        <w:t>....</w:t>
      </w:r>
      <w:r w:rsidR="00455FBE">
        <w:rPr>
          <w:sz w:val="24"/>
          <w:szCs w:val="24"/>
        </w:rPr>
        <w:t>.........</w:t>
      </w:r>
      <w:r w:rsidR="00455FBE">
        <w:rPr>
          <w:spacing w:val="1"/>
          <w:sz w:val="24"/>
          <w:szCs w:val="24"/>
        </w:rPr>
        <w:t>.</w:t>
      </w:r>
      <w:r w:rsidR="00455FBE">
        <w:rPr>
          <w:sz w:val="24"/>
          <w:szCs w:val="24"/>
        </w:rPr>
        <w:t>17</w:t>
      </w:r>
    </w:p>
    <w:p w14:paraId="2A985470" w14:textId="7756E13D" w:rsidR="00741C6B" w:rsidRDefault="002B598D">
      <w:pPr>
        <w:spacing w:line="260" w:lineRule="exact"/>
        <w:ind w:left="1071"/>
        <w:rPr>
          <w:sz w:val="24"/>
          <w:szCs w:val="24"/>
        </w:rPr>
      </w:pPr>
      <w:r>
        <w:rPr>
          <w:spacing w:val="-3"/>
          <w:sz w:val="24"/>
          <w:szCs w:val="24"/>
        </w:rPr>
        <w:t>Im</w:t>
      </w:r>
      <w:r w:rsidR="00455FBE">
        <w:rPr>
          <w:spacing w:val="-2"/>
          <w:sz w:val="24"/>
          <w:szCs w:val="24"/>
        </w:rPr>
        <w:t>a</w:t>
      </w:r>
      <w:r>
        <w:rPr>
          <w:spacing w:val="-2"/>
          <w:sz w:val="24"/>
          <w:szCs w:val="24"/>
        </w:rPr>
        <w:t>n</w:t>
      </w:r>
      <w:r w:rsidR="00455FBE">
        <w:rPr>
          <w:spacing w:val="3"/>
          <w:sz w:val="24"/>
          <w:szCs w:val="24"/>
        </w:rPr>
        <w:t>i</w:t>
      </w:r>
      <w:r w:rsidR="00455FBE">
        <w:rPr>
          <w:spacing w:val="-20"/>
          <w:sz w:val="24"/>
          <w:szCs w:val="24"/>
        </w:rPr>
        <w:t xml:space="preserve"> </w:t>
      </w:r>
      <w:r w:rsidR="00455FBE">
        <w:rPr>
          <w:sz w:val="24"/>
          <w:szCs w:val="24"/>
        </w:rPr>
        <w:t>............................</w:t>
      </w:r>
      <w:r w:rsidR="00455FBE">
        <w:rPr>
          <w:spacing w:val="1"/>
          <w:sz w:val="24"/>
          <w:szCs w:val="24"/>
        </w:rPr>
        <w:t>.</w:t>
      </w:r>
      <w:r w:rsidR="00455FBE">
        <w:rPr>
          <w:sz w:val="24"/>
          <w:szCs w:val="24"/>
        </w:rPr>
        <w:t>...............................</w:t>
      </w:r>
      <w:r w:rsidR="00455FBE">
        <w:rPr>
          <w:spacing w:val="1"/>
          <w:sz w:val="24"/>
          <w:szCs w:val="24"/>
        </w:rPr>
        <w:t>.</w:t>
      </w:r>
      <w:r w:rsidR="00455FBE">
        <w:rPr>
          <w:sz w:val="24"/>
          <w:szCs w:val="24"/>
        </w:rPr>
        <w:t>...............................</w:t>
      </w:r>
      <w:r w:rsidR="00455FBE">
        <w:rPr>
          <w:spacing w:val="1"/>
          <w:sz w:val="24"/>
          <w:szCs w:val="24"/>
        </w:rPr>
        <w:t>.</w:t>
      </w:r>
      <w:r w:rsidR="00455FBE">
        <w:rPr>
          <w:sz w:val="24"/>
          <w:szCs w:val="24"/>
        </w:rPr>
        <w:t>.................</w:t>
      </w:r>
      <w:r w:rsidR="004B6C2F">
        <w:rPr>
          <w:sz w:val="24"/>
          <w:szCs w:val="24"/>
        </w:rPr>
        <w:t>..</w:t>
      </w:r>
      <w:r w:rsidR="00455FBE">
        <w:rPr>
          <w:sz w:val="24"/>
          <w:szCs w:val="24"/>
        </w:rPr>
        <w:t>..........</w:t>
      </w:r>
      <w:r w:rsidR="00455FBE">
        <w:rPr>
          <w:spacing w:val="1"/>
          <w:sz w:val="24"/>
          <w:szCs w:val="24"/>
        </w:rPr>
        <w:t>.</w:t>
      </w:r>
      <w:r w:rsidR="00455FBE">
        <w:rPr>
          <w:sz w:val="24"/>
          <w:szCs w:val="24"/>
        </w:rPr>
        <w:t>19</w:t>
      </w:r>
    </w:p>
    <w:p w14:paraId="30EC0B7B" w14:textId="717582AB" w:rsidR="00741C6B" w:rsidRDefault="002B598D">
      <w:pPr>
        <w:spacing w:before="4"/>
        <w:ind w:left="1361"/>
        <w:rPr>
          <w:sz w:val="24"/>
          <w:szCs w:val="24"/>
        </w:rPr>
      </w:pPr>
      <w:r>
        <w:rPr>
          <w:spacing w:val="-3"/>
          <w:sz w:val="24"/>
          <w:szCs w:val="24"/>
        </w:rPr>
        <w:t>Im</w:t>
      </w:r>
      <w:r w:rsidR="00455FBE">
        <w:rPr>
          <w:spacing w:val="-2"/>
          <w:sz w:val="24"/>
          <w:szCs w:val="24"/>
        </w:rPr>
        <w:t>a</w:t>
      </w:r>
      <w:r>
        <w:rPr>
          <w:spacing w:val="-2"/>
          <w:sz w:val="24"/>
          <w:szCs w:val="24"/>
        </w:rPr>
        <w:t>n</w:t>
      </w:r>
      <w:r w:rsidR="00455FBE">
        <w:rPr>
          <w:spacing w:val="3"/>
          <w:sz w:val="24"/>
          <w:szCs w:val="24"/>
        </w:rPr>
        <w:t>i</w:t>
      </w:r>
      <w:r>
        <w:rPr>
          <w:spacing w:val="3"/>
          <w:sz w:val="24"/>
          <w:szCs w:val="24"/>
        </w:rPr>
        <w:t xml:space="preserve"> </w:t>
      </w:r>
      <w:r w:rsidR="00455FBE">
        <w:rPr>
          <w:sz w:val="24"/>
          <w:szCs w:val="24"/>
        </w:rPr>
        <w:t>n</w:t>
      </w:r>
      <w:r>
        <w:rPr>
          <w:sz w:val="24"/>
          <w:szCs w:val="24"/>
        </w:rPr>
        <w:t>a</w:t>
      </w:r>
      <w:r w:rsidR="00455FBE">
        <w:rPr>
          <w:sz w:val="24"/>
          <w:szCs w:val="24"/>
        </w:rPr>
        <w:t xml:space="preserve"> </w:t>
      </w:r>
      <w:r>
        <w:rPr>
          <w:spacing w:val="-2"/>
          <w:sz w:val="24"/>
          <w:szCs w:val="24"/>
        </w:rPr>
        <w:t>Matend</w:t>
      </w:r>
      <w:r w:rsidR="00455FBE">
        <w:rPr>
          <w:sz w:val="24"/>
          <w:szCs w:val="24"/>
        </w:rPr>
        <w:t>o</w:t>
      </w:r>
      <w:r w:rsidR="00455FBE">
        <w:rPr>
          <w:spacing w:val="-32"/>
          <w:sz w:val="24"/>
          <w:szCs w:val="24"/>
        </w:rPr>
        <w:t xml:space="preserve"> </w:t>
      </w:r>
      <w:r>
        <w:rPr>
          <w:spacing w:val="-32"/>
          <w:sz w:val="24"/>
          <w:szCs w:val="24"/>
        </w:rPr>
        <w:t>.</w:t>
      </w:r>
      <w:r w:rsidR="00455FBE">
        <w:rPr>
          <w:sz w:val="24"/>
          <w:szCs w:val="24"/>
        </w:rPr>
        <w:t>..........................</w:t>
      </w:r>
      <w:r w:rsidR="00455FBE">
        <w:rPr>
          <w:spacing w:val="1"/>
          <w:sz w:val="24"/>
          <w:szCs w:val="24"/>
        </w:rPr>
        <w:t>.</w:t>
      </w:r>
      <w:r w:rsidR="00455FBE">
        <w:rPr>
          <w:sz w:val="24"/>
          <w:szCs w:val="24"/>
        </w:rPr>
        <w:t>...............................</w:t>
      </w:r>
      <w:r w:rsidR="00455FBE">
        <w:rPr>
          <w:spacing w:val="1"/>
          <w:sz w:val="24"/>
          <w:szCs w:val="24"/>
        </w:rPr>
        <w:t>.</w:t>
      </w:r>
      <w:r w:rsidR="00455FBE">
        <w:rPr>
          <w:sz w:val="24"/>
          <w:szCs w:val="24"/>
        </w:rPr>
        <w:t>......................</w:t>
      </w:r>
      <w:r w:rsidR="004B6C2F">
        <w:rPr>
          <w:sz w:val="24"/>
          <w:szCs w:val="24"/>
        </w:rPr>
        <w:t>..</w:t>
      </w:r>
      <w:r w:rsidR="00455FBE">
        <w:rPr>
          <w:sz w:val="24"/>
          <w:szCs w:val="24"/>
        </w:rPr>
        <w:t>...............19</w:t>
      </w:r>
    </w:p>
    <w:p w14:paraId="6A812966" w14:textId="7E0ADAC2" w:rsidR="00741C6B" w:rsidRDefault="002B598D">
      <w:pPr>
        <w:spacing w:line="260" w:lineRule="exact"/>
        <w:ind w:left="1361"/>
        <w:rPr>
          <w:sz w:val="24"/>
          <w:szCs w:val="24"/>
        </w:rPr>
      </w:pPr>
      <w:r>
        <w:rPr>
          <w:spacing w:val="-3"/>
          <w:sz w:val="24"/>
          <w:szCs w:val="24"/>
        </w:rPr>
        <w:t>Im</w:t>
      </w:r>
      <w:r w:rsidR="00455FBE">
        <w:rPr>
          <w:spacing w:val="-2"/>
          <w:sz w:val="24"/>
          <w:szCs w:val="24"/>
        </w:rPr>
        <w:t>a</w:t>
      </w:r>
      <w:r>
        <w:rPr>
          <w:spacing w:val="-2"/>
          <w:sz w:val="24"/>
          <w:szCs w:val="24"/>
        </w:rPr>
        <w:t>n</w:t>
      </w:r>
      <w:r w:rsidR="00455FBE">
        <w:rPr>
          <w:spacing w:val="3"/>
          <w:sz w:val="24"/>
          <w:szCs w:val="24"/>
        </w:rPr>
        <w:t>i</w:t>
      </w:r>
      <w:r>
        <w:rPr>
          <w:spacing w:val="3"/>
          <w:sz w:val="24"/>
          <w:szCs w:val="24"/>
        </w:rPr>
        <w:t xml:space="preserve"> </w:t>
      </w:r>
      <w:r w:rsidR="00455FBE">
        <w:rPr>
          <w:sz w:val="24"/>
          <w:szCs w:val="24"/>
        </w:rPr>
        <w:t>n</w:t>
      </w:r>
      <w:r>
        <w:rPr>
          <w:sz w:val="24"/>
          <w:szCs w:val="24"/>
        </w:rPr>
        <w:t xml:space="preserve">a </w:t>
      </w:r>
      <w:r>
        <w:rPr>
          <w:spacing w:val="1"/>
          <w:sz w:val="24"/>
          <w:szCs w:val="24"/>
        </w:rPr>
        <w:t>K</w:t>
      </w:r>
      <w:r w:rsidR="00455FBE">
        <w:rPr>
          <w:sz w:val="24"/>
          <w:szCs w:val="24"/>
        </w:rPr>
        <w:t>u</w:t>
      </w:r>
      <w:r>
        <w:rPr>
          <w:sz w:val="24"/>
          <w:szCs w:val="24"/>
        </w:rPr>
        <w:t>he</w:t>
      </w:r>
      <w:r w:rsidR="00455FBE">
        <w:rPr>
          <w:spacing w:val="1"/>
          <w:sz w:val="24"/>
          <w:szCs w:val="24"/>
        </w:rPr>
        <w:t>s</w:t>
      </w:r>
      <w:r w:rsidR="00455FBE">
        <w:rPr>
          <w:spacing w:val="-2"/>
          <w:sz w:val="24"/>
          <w:szCs w:val="24"/>
        </w:rPr>
        <w:t>a</w:t>
      </w:r>
      <w:r>
        <w:rPr>
          <w:spacing w:val="-2"/>
          <w:sz w:val="24"/>
          <w:szCs w:val="24"/>
        </w:rPr>
        <w:t>b</w:t>
      </w:r>
      <w:r w:rsidR="00455FBE">
        <w:rPr>
          <w:spacing w:val="-2"/>
          <w:sz w:val="24"/>
          <w:szCs w:val="24"/>
        </w:rPr>
        <w:t>i</w:t>
      </w:r>
      <w:r>
        <w:rPr>
          <w:spacing w:val="-2"/>
          <w:sz w:val="24"/>
          <w:szCs w:val="24"/>
        </w:rPr>
        <w:t>wa Haki</w:t>
      </w:r>
      <w:r w:rsidR="00455FBE">
        <w:rPr>
          <w:sz w:val="24"/>
          <w:szCs w:val="24"/>
        </w:rPr>
        <w:t>....................</w:t>
      </w:r>
      <w:r w:rsidR="00455FBE">
        <w:rPr>
          <w:spacing w:val="1"/>
          <w:sz w:val="24"/>
          <w:szCs w:val="24"/>
        </w:rPr>
        <w:t>.</w:t>
      </w:r>
      <w:r w:rsidR="00455FBE">
        <w:rPr>
          <w:sz w:val="24"/>
          <w:szCs w:val="24"/>
        </w:rPr>
        <w:t>...............................</w:t>
      </w:r>
      <w:r w:rsidR="00455FBE">
        <w:rPr>
          <w:spacing w:val="1"/>
          <w:sz w:val="24"/>
          <w:szCs w:val="24"/>
        </w:rPr>
        <w:t>.</w:t>
      </w:r>
      <w:r w:rsidR="00455FBE">
        <w:rPr>
          <w:sz w:val="24"/>
          <w:szCs w:val="24"/>
        </w:rPr>
        <w:t>..............</w:t>
      </w:r>
      <w:r w:rsidR="004B6C2F">
        <w:rPr>
          <w:sz w:val="24"/>
          <w:szCs w:val="24"/>
        </w:rPr>
        <w:t>...</w:t>
      </w:r>
      <w:r w:rsidR="00455FBE">
        <w:rPr>
          <w:sz w:val="24"/>
          <w:szCs w:val="24"/>
        </w:rPr>
        <w:t>.............</w:t>
      </w:r>
      <w:r w:rsidR="00455FBE">
        <w:rPr>
          <w:spacing w:val="1"/>
          <w:sz w:val="24"/>
          <w:szCs w:val="24"/>
        </w:rPr>
        <w:t>.</w:t>
      </w:r>
      <w:r w:rsidR="00455FBE">
        <w:rPr>
          <w:sz w:val="24"/>
          <w:szCs w:val="24"/>
        </w:rPr>
        <w:t>20</w:t>
      </w:r>
    </w:p>
    <w:p w14:paraId="781E2556" w14:textId="77777777" w:rsidR="00741C6B" w:rsidRDefault="00741C6B">
      <w:pPr>
        <w:spacing w:before="19" w:line="220" w:lineRule="exact"/>
        <w:rPr>
          <w:sz w:val="22"/>
          <w:szCs w:val="22"/>
        </w:rPr>
      </w:pPr>
    </w:p>
    <w:p w14:paraId="378B5B0A" w14:textId="07EC27C0" w:rsidR="00741C6B" w:rsidRDefault="00285F1F">
      <w:pPr>
        <w:ind w:left="641"/>
        <w:rPr>
          <w:sz w:val="24"/>
          <w:szCs w:val="24"/>
        </w:rPr>
      </w:pPr>
      <w:r>
        <w:rPr>
          <w:b/>
          <w:color w:val="2C5276"/>
          <w:spacing w:val="1"/>
          <w:sz w:val="24"/>
          <w:szCs w:val="24"/>
        </w:rPr>
        <w:t>HITIM</w:t>
      </w:r>
      <w:r w:rsidR="00455FBE">
        <w:rPr>
          <w:b/>
          <w:color w:val="2C5276"/>
          <w:spacing w:val="1"/>
          <w:sz w:val="24"/>
          <w:szCs w:val="24"/>
        </w:rPr>
        <w:t>I</w:t>
      </w:r>
      <w:r>
        <w:rPr>
          <w:b/>
          <w:color w:val="2C5276"/>
          <w:spacing w:val="1"/>
          <w:sz w:val="24"/>
          <w:szCs w:val="24"/>
        </w:rPr>
        <w:t>SH</w:t>
      </w:r>
      <w:r w:rsidR="00455FBE">
        <w:rPr>
          <w:b/>
          <w:color w:val="2C5276"/>
          <w:spacing w:val="-2"/>
          <w:sz w:val="24"/>
          <w:szCs w:val="24"/>
        </w:rPr>
        <w:t>O</w:t>
      </w:r>
      <w:r w:rsidR="00455FBE">
        <w:rPr>
          <w:b/>
          <w:color w:val="2C5276"/>
          <w:spacing w:val="-7"/>
          <w:sz w:val="24"/>
          <w:szCs w:val="24"/>
        </w:rPr>
        <w:t xml:space="preserve"> </w:t>
      </w:r>
      <w:r w:rsidR="00455FBE">
        <w:rPr>
          <w:b/>
          <w:color w:val="2C5276"/>
          <w:sz w:val="24"/>
          <w:szCs w:val="24"/>
        </w:rPr>
        <w:t>...............................</w:t>
      </w:r>
      <w:r w:rsidR="00455FBE">
        <w:rPr>
          <w:b/>
          <w:color w:val="2C5276"/>
          <w:spacing w:val="1"/>
          <w:sz w:val="24"/>
          <w:szCs w:val="24"/>
        </w:rPr>
        <w:t>.</w:t>
      </w:r>
      <w:r w:rsidR="00455FBE">
        <w:rPr>
          <w:b/>
          <w:color w:val="2C5276"/>
          <w:sz w:val="24"/>
          <w:szCs w:val="24"/>
        </w:rPr>
        <w:t>.............................................................</w:t>
      </w:r>
      <w:r w:rsidR="004B6C2F">
        <w:rPr>
          <w:b/>
          <w:color w:val="2C5276"/>
          <w:sz w:val="24"/>
          <w:szCs w:val="24"/>
        </w:rPr>
        <w:t>....</w:t>
      </w:r>
      <w:r w:rsidR="00455FBE">
        <w:rPr>
          <w:b/>
          <w:color w:val="2C5276"/>
          <w:sz w:val="24"/>
          <w:szCs w:val="24"/>
        </w:rPr>
        <w:t>..</w:t>
      </w:r>
      <w:r w:rsidR="00455FBE">
        <w:rPr>
          <w:b/>
          <w:color w:val="2C5276"/>
          <w:spacing w:val="1"/>
          <w:sz w:val="24"/>
          <w:szCs w:val="24"/>
        </w:rPr>
        <w:t>.</w:t>
      </w:r>
      <w:r w:rsidR="00455FBE">
        <w:rPr>
          <w:b/>
          <w:color w:val="2C5276"/>
          <w:sz w:val="24"/>
          <w:szCs w:val="24"/>
        </w:rPr>
        <w:t>................22</w:t>
      </w:r>
    </w:p>
    <w:p w14:paraId="78305FC7" w14:textId="77777777" w:rsidR="00741C6B" w:rsidRDefault="00741C6B">
      <w:pPr>
        <w:spacing w:before="19" w:line="220" w:lineRule="exact"/>
        <w:rPr>
          <w:sz w:val="22"/>
          <w:szCs w:val="22"/>
        </w:rPr>
      </w:pPr>
    </w:p>
    <w:p w14:paraId="72D74AA1" w14:textId="328A8A66" w:rsidR="00741C6B" w:rsidRDefault="00285F1F">
      <w:pPr>
        <w:ind w:left="641"/>
        <w:rPr>
          <w:sz w:val="24"/>
          <w:szCs w:val="24"/>
        </w:rPr>
      </w:pPr>
      <w:r>
        <w:rPr>
          <w:b/>
          <w:color w:val="2C5276"/>
          <w:spacing w:val="1"/>
          <w:sz w:val="24"/>
          <w:szCs w:val="24"/>
        </w:rPr>
        <w:t>WACHANGIAJI</w:t>
      </w:r>
      <w:r w:rsidR="00455FBE">
        <w:rPr>
          <w:b/>
          <w:color w:val="2C5276"/>
          <w:spacing w:val="-27"/>
          <w:sz w:val="24"/>
          <w:szCs w:val="24"/>
        </w:rPr>
        <w:t xml:space="preserve"> </w:t>
      </w:r>
      <w:r w:rsidR="00455FBE">
        <w:rPr>
          <w:b/>
          <w:color w:val="2C5276"/>
          <w:sz w:val="24"/>
          <w:szCs w:val="24"/>
        </w:rPr>
        <w:t>...............................</w:t>
      </w:r>
      <w:r w:rsidR="00455FBE">
        <w:rPr>
          <w:b/>
          <w:color w:val="2C5276"/>
          <w:spacing w:val="1"/>
          <w:sz w:val="24"/>
          <w:szCs w:val="24"/>
        </w:rPr>
        <w:t>.</w:t>
      </w:r>
      <w:r w:rsidR="00455FBE">
        <w:rPr>
          <w:b/>
          <w:color w:val="2C5276"/>
          <w:sz w:val="24"/>
          <w:szCs w:val="24"/>
        </w:rPr>
        <w:t>.....................................................</w:t>
      </w:r>
      <w:r w:rsidR="004B6C2F">
        <w:rPr>
          <w:b/>
          <w:color w:val="2C5276"/>
          <w:sz w:val="24"/>
          <w:szCs w:val="24"/>
        </w:rPr>
        <w:t>.</w:t>
      </w:r>
      <w:r w:rsidR="00455FBE">
        <w:rPr>
          <w:b/>
          <w:color w:val="2C5276"/>
          <w:sz w:val="24"/>
          <w:szCs w:val="24"/>
        </w:rPr>
        <w:t>..........</w:t>
      </w:r>
      <w:r w:rsidR="00455FBE">
        <w:rPr>
          <w:b/>
          <w:color w:val="2C5276"/>
          <w:spacing w:val="1"/>
          <w:sz w:val="24"/>
          <w:szCs w:val="24"/>
        </w:rPr>
        <w:t>.</w:t>
      </w:r>
      <w:r w:rsidR="00455FBE">
        <w:rPr>
          <w:b/>
          <w:color w:val="2C5276"/>
          <w:sz w:val="24"/>
          <w:szCs w:val="24"/>
        </w:rPr>
        <w:t>...........23</w:t>
      </w:r>
    </w:p>
    <w:p w14:paraId="4856EDB6" w14:textId="77777777" w:rsidR="00741C6B" w:rsidRDefault="00741C6B">
      <w:pPr>
        <w:spacing w:before="19" w:line="220" w:lineRule="exact"/>
        <w:rPr>
          <w:sz w:val="22"/>
          <w:szCs w:val="22"/>
        </w:rPr>
      </w:pPr>
    </w:p>
    <w:p w14:paraId="49EA3642" w14:textId="4C0FCE35" w:rsidR="00741C6B" w:rsidRDefault="00285F1F">
      <w:pPr>
        <w:ind w:left="641"/>
        <w:rPr>
          <w:sz w:val="24"/>
          <w:szCs w:val="24"/>
        </w:rPr>
        <w:sectPr w:rsidR="00741C6B">
          <w:headerReference w:type="default" r:id="rId8"/>
          <w:footerReference w:type="default" r:id="rId9"/>
          <w:pgSz w:w="12240" w:h="15840"/>
          <w:pgMar w:top="2040" w:right="1680" w:bottom="280" w:left="1160" w:header="774" w:footer="793" w:gutter="0"/>
          <w:cols w:space="720"/>
        </w:sectPr>
      </w:pPr>
      <w:r>
        <w:rPr>
          <w:b/>
          <w:color w:val="2C5276"/>
          <w:sz w:val="24"/>
          <w:szCs w:val="24"/>
        </w:rPr>
        <w:t>FAHARA</w:t>
      </w:r>
      <w:r w:rsidR="00455FBE">
        <w:rPr>
          <w:b/>
          <w:color w:val="2C5276"/>
          <w:spacing w:val="1"/>
          <w:sz w:val="24"/>
          <w:szCs w:val="24"/>
        </w:rPr>
        <w:t>SA</w:t>
      </w:r>
      <w:r w:rsidR="00455FBE">
        <w:rPr>
          <w:b/>
          <w:color w:val="2C5276"/>
          <w:sz w:val="24"/>
          <w:szCs w:val="24"/>
        </w:rPr>
        <w:t>...............................................................</w:t>
      </w:r>
      <w:r w:rsidR="00455FBE">
        <w:rPr>
          <w:b/>
          <w:color w:val="2C5276"/>
          <w:spacing w:val="1"/>
          <w:sz w:val="24"/>
          <w:szCs w:val="24"/>
        </w:rPr>
        <w:t>.</w:t>
      </w:r>
      <w:r w:rsidR="00455FBE">
        <w:rPr>
          <w:b/>
          <w:color w:val="2C5276"/>
          <w:sz w:val="24"/>
          <w:szCs w:val="24"/>
        </w:rPr>
        <w:t>.............................</w:t>
      </w:r>
      <w:r w:rsidR="00455FBE">
        <w:rPr>
          <w:b/>
          <w:color w:val="2C5276"/>
          <w:spacing w:val="1"/>
          <w:sz w:val="24"/>
          <w:szCs w:val="24"/>
        </w:rPr>
        <w:t>.</w:t>
      </w:r>
      <w:r w:rsidR="00455FBE">
        <w:rPr>
          <w:b/>
          <w:color w:val="2C5276"/>
          <w:sz w:val="24"/>
          <w:szCs w:val="24"/>
        </w:rPr>
        <w:t>.....................</w:t>
      </w:r>
      <w:r w:rsidR="00455FBE">
        <w:rPr>
          <w:b/>
          <w:color w:val="2C5276"/>
          <w:spacing w:val="1"/>
          <w:sz w:val="24"/>
          <w:szCs w:val="24"/>
        </w:rPr>
        <w:t>.</w:t>
      </w:r>
      <w:r w:rsidR="00455FBE">
        <w:rPr>
          <w:b/>
          <w:color w:val="2C5276"/>
          <w:sz w:val="24"/>
          <w:szCs w:val="24"/>
        </w:rPr>
        <w:t>24</w:t>
      </w:r>
    </w:p>
    <w:p w14:paraId="39306555" w14:textId="77777777" w:rsidR="00741C6B" w:rsidRDefault="00741C6B">
      <w:pPr>
        <w:spacing w:before="8" w:line="140" w:lineRule="exact"/>
        <w:rPr>
          <w:sz w:val="15"/>
          <w:szCs w:val="15"/>
        </w:rPr>
      </w:pPr>
    </w:p>
    <w:p w14:paraId="10AC422D" w14:textId="77777777" w:rsidR="00741C6B" w:rsidRDefault="00741C6B">
      <w:pPr>
        <w:spacing w:line="200" w:lineRule="exact"/>
      </w:pPr>
    </w:p>
    <w:p w14:paraId="3B737916" w14:textId="77777777" w:rsidR="00741C6B" w:rsidRDefault="00741C6B">
      <w:pPr>
        <w:spacing w:line="200" w:lineRule="exact"/>
      </w:pPr>
    </w:p>
    <w:p w14:paraId="57F9186F" w14:textId="77777777" w:rsidR="00741C6B" w:rsidRDefault="00741C6B">
      <w:pPr>
        <w:spacing w:line="200" w:lineRule="exact"/>
      </w:pPr>
    </w:p>
    <w:p w14:paraId="0A2B3331" w14:textId="77777777" w:rsidR="00741C6B" w:rsidRPr="00E92B1F" w:rsidRDefault="00455FBE">
      <w:pPr>
        <w:tabs>
          <w:tab w:val="left" w:pos="8800"/>
        </w:tabs>
        <w:spacing w:before="18" w:line="360" w:lineRule="exact"/>
        <w:ind w:left="111"/>
        <w:rPr>
          <w:sz w:val="32"/>
          <w:szCs w:val="32"/>
        </w:rPr>
      </w:pPr>
      <w:r>
        <w:rPr>
          <w:b/>
          <w:color w:val="2C5276"/>
          <w:position w:val="-1"/>
          <w:sz w:val="32"/>
          <w:szCs w:val="32"/>
          <w:u w:val="single" w:color="2C5276"/>
        </w:rPr>
        <w:t xml:space="preserve">                                     </w:t>
      </w:r>
      <w:r>
        <w:rPr>
          <w:b/>
          <w:color w:val="2C5276"/>
          <w:spacing w:val="31"/>
          <w:position w:val="-1"/>
          <w:sz w:val="32"/>
          <w:szCs w:val="32"/>
          <w:u w:val="single" w:color="2C5276"/>
        </w:rPr>
        <w:t xml:space="preserve"> </w:t>
      </w:r>
      <w:r w:rsidRPr="00E92B1F">
        <w:rPr>
          <w:b/>
          <w:color w:val="2C5276"/>
          <w:spacing w:val="-1"/>
          <w:position w:val="-1"/>
          <w:sz w:val="32"/>
          <w:szCs w:val="32"/>
          <w:u w:val="single" w:color="2C5276"/>
        </w:rPr>
        <w:t>U</w:t>
      </w:r>
      <w:r w:rsidRPr="00E92B1F">
        <w:rPr>
          <w:b/>
          <w:color w:val="2C5276"/>
          <w:spacing w:val="1"/>
          <w:position w:val="-1"/>
          <w:sz w:val="32"/>
          <w:szCs w:val="32"/>
          <w:u w:val="single" w:color="2C5276"/>
        </w:rPr>
        <w:t>T</w:t>
      </w:r>
      <w:r w:rsidR="00537FBF" w:rsidRPr="00E92B1F">
        <w:rPr>
          <w:b/>
          <w:color w:val="2C5276"/>
          <w:spacing w:val="1"/>
          <w:position w:val="-1"/>
          <w:sz w:val="32"/>
          <w:szCs w:val="32"/>
          <w:u w:val="single" w:color="2C5276"/>
        </w:rPr>
        <w:t>ANGUL</w:t>
      </w:r>
      <w:r w:rsidRPr="00E92B1F">
        <w:rPr>
          <w:b/>
          <w:color w:val="2C5276"/>
          <w:position w:val="-1"/>
          <w:sz w:val="32"/>
          <w:szCs w:val="32"/>
          <w:u w:val="single" w:color="2C5276"/>
        </w:rPr>
        <w:t>I</w:t>
      </w:r>
      <w:r w:rsidR="00537FBF" w:rsidRPr="00E92B1F">
        <w:rPr>
          <w:b/>
          <w:color w:val="2C5276"/>
          <w:position w:val="-1"/>
          <w:sz w:val="32"/>
          <w:szCs w:val="32"/>
          <w:u w:val="single" w:color="2C5276"/>
        </w:rPr>
        <w:t>ZI</w:t>
      </w:r>
      <w:r w:rsidRPr="00E92B1F">
        <w:rPr>
          <w:b/>
          <w:color w:val="2C5276"/>
          <w:position w:val="-1"/>
          <w:sz w:val="32"/>
          <w:szCs w:val="32"/>
          <w:u w:val="single" w:color="2C5276"/>
        </w:rPr>
        <w:t xml:space="preserve"> </w:t>
      </w:r>
      <w:r w:rsidRPr="00E92B1F">
        <w:rPr>
          <w:b/>
          <w:color w:val="2C5276"/>
          <w:position w:val="-1"/>
          <w:sz w:val="32"/>
          <w:szCs w:val="32"/>
          <w:u w:val="single" w:color="2C5276"/>
        </w:rPr>
        <w:tab/>
      </w:r>
    </w:p>
    <w:p w14:paraId="3657A29D" w14:textId="77777777" w:rsidR="00741C6B" w:rsidRPr="00E92B1F" w:rsidRDefault="00741C6B">
      <w:pPr>
        <w:spacing w:before="19" w:line="260" w:lineRule="exact"/>
        <w:rPr>
          <w:sz w:val="26"/>
          <w:szCs w:val="26"/>
        </w:rPr>
      </w:pPr>
    </w:p>
    <w:p w14:paraId="5B062345" w14:textId="77777777" w:rsidR="002402BB" w:rsidRPr="00E92B1F" w:rsidRDefault="00236804" w:rsidP="002402BB">
      <w:pPr>
        <w:spacing w:before="29"/>
        <w:ind w:left="141" w:right="100" w:firstLine="720"/>
        <w:jc w:val="both"/>
        <w:rPr>
          <w:sz w:val="24"/>
          <w:szCs w:val="24"/>
        </w:rPr>
      </w:pPr>
      <w:r w:rsidRPr="00E92B1F">
        <w:rPr>
          <w:spacing w:val="1"/>
          <w:sz w:val="24"/>
          <w:szCs w:val="24"/>
        </w:rPr>
        <w:t xml:space="preserve">Wakati </w:t>
      </w:r>
      <w:r w:rsidR="001E46B9" w:rsidRPr="00E92B1F">
        <w:rPr>
          <w:spacing w:val="1"/>
          <w:sz w:val="24"/>
          <w:szCs w:val="24"/>
        </w:rPr>
        <w:t>fulani</w:t>
      </w:r>
      <w:r w:rsidR="003403C8" w:rsidRPr="00E92B1F">
        <w:rPr>
          <w:spacing w:val="1"/>
          <w:sz w:val="24"/>
          <w:szCs w:val="24"/>
        </w:rPr>
        <w:t xml:space="preserve"> sisi sote tumekabiliwa na hali ngumu ambazo zimekuwa zikichanganya na ku</w:t>
      </w:r>
      <w:r w:rsidR="001E46B9" w:rsidRPr="00E92B1F">
        <w:rPr>
          <w:spacing w:val="1"/>
          <w:sz w:val="24"/>
          <w:szCs w:val="24"/>
        </w:rPr>
        <w:t>tukatisha tamaa. K</w:t>
      </w:r>
      <w:r w:rsidR="003403C8" w:rsidRPr="00E92B1F">
        <w:rPr>
          <w:spacing w:val="1"/>
          <w:sz w:val="24"/>
          <w:szCs w:val="24"/>
        </w:rPr>
        <w:t>atika hali hizo mara nyingi tume</w:t>
      </w:r>
      <w:r w:rsidR="00501445" w:rsidRPr="00E92B1F">
        <w:rPr>
          <w:spacing w:val="1"/>
          <w:sz w:val="24"/>
          <w:szCs w:val="24"/>
        </w:rPr>
        <w:t xml:space="preserve">kuwa tukitamani </w:t>
      </w:r>
      <w:r w:rsidR="00086137" w:rsidRPr="00E92B1F">
        <w:rPr>
          <w:spacing w:val="1"/>
          <w:sz w:val="24"/>
          <w:szCs w:val="24"/>
        </w:rPr>
        <w:t>ku</w:t>
      </w:r>
      <w:r w:rsidR="003403C8" w:rsidRPr="00E92B1F">
        <w:rPr>
          <w:spacing w:val="1"/>
          <w:sz w:val="24"/>
          <w:szCs w:val="24"/>
        </w:rPr>
        <w:t>pat</w:t>
      </w:r>
      <w:r w:rsidR="00086137" w:rsidRPr="00E92B1F">
        <w:rPr>
          <w:spacing w:val="1"/>
          <w:sz w:val="24"/>
          <w:szCs w:val="24"/>
        </w:rPr>
        <w:t>a</w:t>
      </w:r>
      <w:r w:rsidR="003403C8" w:rsidRPr="00E92B1F">
        <w:rPr>
          <w:spacing w:val="1"/>
          <w:sz w:val="24"/>
          <w:szCs w:val="24"/>
        </w:rPr>
        <w:t xml:space="preserve"> rafiki ambaye alielewa </w:t>
      </w:r>
      <w:r w:rsidR="001E46B9" w:rsidRPr="00E92B1F">
        <w:rPr>
          <w:spacing w:val="1"/>
          <w:sz w:val="24"/>
          <w:szCs w:val="24"/>
        </w:rPr>
        <w:t xml:space="preserve">kile </w:t>
      </w:r>
      <w:r w:rsidR="003403C8" w:rsidRPr="00E92B1F">
        <w:rPr>
          <w:spacing w:val="1"/>
          <w:sz w:val="24"/>
          <w:szCs w:val="24"/>
        </w:rPr>
        <w:t>ki</w:t>
      </w:r>
      <w:r w:rsidR="001E46B9" w:rsidRPr="00E92B1F">
        <w:rPr>
          <w:spacing w:val="1"/>
          <w:sz w:val="24"/>
          <w:szCs w:val="24"/>
        </w:rPr>
        <w:t>lichokuwa kiki</w:t>
      </w:r>
      <w:r w:rsidR="00501445" w:rsidRPr="00E92B1F">
        <w:rPr>
          <w:spacing w:val="1"/>
          <w:sz w:val="24"/>
          <w:szCs w:val="24"/>
        </w:rPr>
        <w:t xml:space="preserve">endelea na </w:t>
      </w:r>
      <w:r w:rsidR="003403C8" w:rsidRPr="00E92B1F">
        <w:rPr>
          <w:spacing w:val="1"/>
          <w:sz w:val="24"/>
          <w:szCs w:val="24"/>
        </w:rPr>
        <w:t>ambaye angeweza kutupa</w:t>
      </w:r>
      <w:r w:rsidR="001E46B9" w:rsidRPr="00E92B1F">
        <w:rPr>
          <w:spacing w:val="1"/>
          <w:sz w:val="24"/>
          <w:szCs w:val="24"/>
        </w:rPr>
        <w:t>tia</w:t>
      </w:r>
      <w:r w:rsidR="005A12B1" w:rsidRPr="00E92B1F">
        <w:rPr>
          <w:spacing w:val="1"/>
          <w:sz w:val="24"/>
          <w:szCs w:val="24"/>
        </w:rPr>
        <w:t xml:space="preserve"> ushauri </w:t>
      </w:r>
      <w:r w:rsidR="002402BB" w:rsidRPr="00E92B1F">
        <w:rPr>
          <w:spacing w:val="1"/>
          <w:sz w:val="24"/>
          <w:szCs w:val="24"/>
        </w:rPr>
        <w:t>unaofa</w:t>
      </w:r>
      <w:r w:rsidR="005A12B1" w:rsidRPr="00E92B1F">
        <w:rPr>
          <w:spacing w:val="1"/>
          <w:sz w:val="24"/>
          <w:szCs w:val="24"/>
        </w:rPr>
        <w:t xml:space="preserve">a </w:t>
      </w:r>
      <w:r w:rsidR="00501445" w:rsidRPr="00E92B1F">
        <w:rPr>
          <w:spacing w:val="1"/>
          <w:sz w:val="24"/>
          <w:szCs w:val="24"/>
        </w:rPr>
        <w:t>wa kufuata kwa vitendo</w:t>
      </w:r>
      <w:r w:rsidR="003403C8" w:rsidRPr="00E92B1F">
        <w:rPr>
          <w:spacing w:val="1"/>
          <w:sz w:val="24"/>
          <w:szCs w:val="24"/>
        </w:rPr>
        <w:t xml:space="preserve">. Rafiki kama huyo angekuwa chanzo cha hekima </w:t>
      </w:r>
      <w:r w:rsidR="003A789E" w:rsidRPr="00E92B1F">
        <w:rPr>
          <w:spacing w:val="1"/>
          <w:sz w:val="24"/>
          <w:szCs w:val="24"/>
        </w:rPr>
        <w:t>ambayo ingetuletea furaha kubwa</w:t>
      </w:r>
      <w:r w:rsidR="00455FBE" w:rsidRPr="00E92B1F">
        <w:rPr>
          <w:sz w:val="24"/>
          <w:szCs w:val="24"/>
        </w:rPr>
        <w:t>.</w:t>
      </w:r>
      <w:r w:rsidR="00086137" w:rsidRPr="00E92B1F">
        <w:rPr>
          <w:sz w:val="24"/>
          <w:szCs w:val="24"/>
        </w:rPr>
        <w:t xml:space="preserve"> </w:t>
      </w:r>
      <w:r w:rsidR="002402BB" w:rsidRPr="00E92B1F">
        <w:rPr>
          <w:sz w:val="24"/>
          <w:szCs w:val="24"/>
        </w:rPr>
        <w:t xml:space="preserve"> </w:t>
      </w:r>
    </w:p>
    <w:p w14:paraId="1583FDCA" w14:textId="77777777" w:rsidR="00741C6B" w:rsidRPr="00E92B1F" w:rsidRDefault="002402BB" w:rsidP="002402BB">
      <w:pPr>
        <w:spacing w:before="29"/>
        <w:ind w:left="141" w:right="100" w:firstLine="720"/>
        <w:jc w:val="both"/>
        <w:rPr>
          <w:sz w:val="24"/>
          <w:szCs w:val="24"/>
        </w:rPr>
      </w:pPr>
      <w:r w:rsidRPr="00E92B1F">
        <w:rPr>
          <w:sz w:val="24"/>
          <w:szCs w:val="24"/>
        </w:rPr>
        <w:t xml:space="preserve">Kwa njia nyingi, hivi ndivyo ilivyokuwa kwa Wakristo wa kwanza ambao walipokea </w:t>
      </w:r>
      <w:r w:rsidR="00FF4087" w:rsidRPr="00E92B1F">
        <w:rPr>
          <w:sz w:val="24"/>
          <w:szCs w:val="24"/>
        </w:rPr>
        <w:t xml:space="preserve">kwa mara ya </w:t>
      </w:r>
      <w:r w:rsidRPr="00E92B1F">
        <w:rPr>
          <w:sz w:val="24"/>
          <w:szCs w:val="24"/>
        </w:rPr>
        <w:t>kwanza waraka wa Agano Jipya wa Yakobo. Walikabili</w:t>
      </w:r>
      <w:r w:rsidR="00FF4087" w:rsidRPr="00E92B1F">
        <w:rPr>
          <w:sz w:val="24"/>
          <w:szCs w:val="24"/>
        </w:rPr>
        <w:t>wa na</w:t>
      </w:r>
      <w:r w:rsidRPr="00E92B1F">
        <w:rPr>
          <w:sz w:val="24"/>
          <w:szCs w:val="24"/>
        </w:rPr>
        <w:t xml:space="preserve"> hali ngumu ambazo ziliwaacha wengi wao wakiwa wamech</w:t>
      </w:r>
      <w:r w:rsidR="00FF4087" w:rsidRPr="00E92B1F">
        <w:rPr>
          <w:sz w:val="24"/>
          <w:szCs w:val="24"/>
        </w:rPr>
        <w:t xml:space="preserve">anganyikiwa na kukata tamaa. Hivyo, </w:t>
      </w:r>
      <w:r w:rsidRPr="00E92B1F">
        <w:rPr>
          <w:sz w:val="24"/>
          <w:szCs w:val="24"/>
        </w:rPr>
        <w:t xml:space="preserve">Yakobo aliandika </w:t>
      </w:r>
      <w:r w:rsidR="00FF4087" w:rsidRPr="00E92B1F">
        <w:rPr>
          <w:sz w:val="24"/>
          <w:szCs w:val="24"/>
        </w:rPr>
        <w:t xml:space="preserve">ili </w:t>
      </w:r>
      <w:r w:rsidRPr="00E92B1F">
        <w:rPr>
          <w:sz w:val="24"/>
          <w:szCs w:val="24"/>
        </w:rPr>
        <w:t xml:space="preserve">kuwapa hekima. Aliandika </w:t>
      </w:r>
      <w:r w:rsidR="00FF4087" w:rsidRPr="00E92B1F">
        <w:rPr>
          <w:sz w:val="24"/>
          <w:szCs w:val="24"/>
        </w:rPr>
        <w:t xml:space="preserve">ili </w:t>
      </w:r>
      <w:r w:rsidRPr="00E92B1F">
        <w:rPr>
          <w:sz w:val="24"/>
          <w:szCs w:val="24"/>
        </w:rPr>
        <w:t xml:space="preserve">kuwakumbusha juu ya </w:t>
      </w:r>
      <w:r w:rsidRPr="00E92B1F">
        <w:rPr>
          <w:i/>
          <w:sz w:val="24"/>
          <w:szCs w:val="24"/>
        </w:rPr>
        <w:t>makusudi mema</w:t>
      </w:r>
      <w:r w:rsidRPr="00E92B1F">
        <w:rPr>
          <w:sz w:val="24"/>
          <w:szCs w:val="24"/>
        </w:rPr>
        <w:t xml:space="preserve"> ya Mungu kwa hali zao. Aliwajulisha kwamba Mungu alitoa mwongozo unaotegemeka ambao wanapaswa ku</w:t>
      </w:r>
      <w:r w:rsidR="00FF4087" w:rsidRPr="00E92B1F">
        <w:rPr>
          <w:sz w:val="24"/>
          <w:szCs w:val="24"/>
        </w:rPr>
        <w:t>u</w:t>
      </w:r>
      <w:r w:rsidRPr="00E92B1F">
        <w:rPr>
          <w:sz w:val="24"/>
          <w:szCs w:val="24"/>
        </w:rPr>
        <w:t>fuata. Na</w:t>
      </w:r>
      <w:r w:rsidR="00FF4087" w:rsidRPr="00E92B1F">
        <w:rPr>
          <w:sz w:val="24"/>
          <w:szCs w:val="24"/>
        </w:rPr>
        <w:t>ye</w:t>
      </w:r>
      <w:r w:rsidR="006971D0" w:rsidRPr="00E92B1F">
        <w:rPr>
          <w:sz w:val="24"/>
          <w:szCs w:val="24"/>
        </w:rPr>
        <w:t xml:space="preserve"> [Yakobo]</w:t>
      </w:r>
      <w:r w:rsidR="00FF4087" w:rsidRPr="00E92B1F">
        <w:rPr>
          <w:sz w:val="24"/>
          <w:szCs w:val="24"/>
        </w:rPr>
        <w:t xml:space="preserve"> aliwahakikishia kwamba ikiwa</w:t>
      </w:r>
      <w:r w:rsidRPr="00E92B1F">
        <w:rPr>
          <w:sz w:val="24"/>
          <w:szCs w:val="24"/>
        </w:rPr>
        <w:t xml:space="preserve"> wangekubali hekima </w:t>
      </w:r>
      <w:r w:rsidR="00796078" w:rsidRPr="00E92B1F">
        <w:rPr>
          <w:sz w:val="24"/>
          <w:szCs w:val="24"/>
        </w:rPr>
        <w:t xml:space="preserve">ya Mungu, </w:t>
      </w:r>
      <w:r w:rsidR="00FF4087" w:rsidRPr="00E92B1F">
        <w:rPr>
          <w:sz w:val="24"/>
          <w:szCs w:val="24"/>
        </w:rPr>
        <w:t>basi wange</w:t>
      </w:r>
      <w:r w:rsidR="00796078" w:rsidRPr="00E92B1F">
        <w:rPr>
          <w:sz w:val="24"/>
          <w:szCs w:val="24"/>
        </w:rPr>
        <w:t>pata furaha kubwa</w:t>
      </w:r>
      <w:r w:rsidR="00455FBE" w:rsidRPr="00E92B1F">
        <w:rPr>
          <w:sz w:val="24"/>
          <w:szCs w:val="24"/>
        </w:rPr>
        <w:t>.</w:t>
      </w:r>
    </w:p>
    <w:p w14:paraId="03ABDB32" w14:textId="77777777" w:rsidR="00EB0452" w:rsidRPr="00E92B1F" w:rsidRDefault="006C1187" w:rsidP="00EB0452">
      <w:pPr>
        <w:spacing w:before="5"/>
        <w:ind w:left="141" w:right="91" w:firstLine="720"/>
        <w:jc w:val="both"/>
        <w:rPr>
          <w:sz w:val="24"/>
          <w:szCs w:val="24"/>
        </w:rPr>
      </w:pPr>
      <w:r w:rsidRPr="00E92B1F">
        <w:rPr>
          <w:spacing w:val="-2"/>
          <w:sz w:val="24"/>
          <w:szCs w:val="24"/>
        </w:rPr>
        <w:t xml:space="preserve"> Hili ni somo la pili katika mfululizo wetu wa </w:t>
      </w:r>
      <w:r w:rsidRPr="00E92B1F">
        <w:rPr>
          <w:i/>
          <w:spacing w:val="-2"/>
          <w:sz w:val="24"/>
          <w:szCs w:val="24"/>
        </w:rPr>
        <w:t>Waraka wa Yakobo</w:t>
      </w:r>
      <w:r w:rsidRPr="00E92B1F">
        <w:rPr>
          <w:spacing w:val="-2"/>
          <w:sz w:val="24"/>
          <w:szCs w:val="24"/>
        </w:rPr>
        <w:t>, nalo</w:t>
      </w:r>
      <w:r w:rsidR="00D602C1" w:rsidRPr="00E92B1F">
        <w:rPr>
          <w:spacing w:val="-2"/>
          <w:sz w:val="24"/>
          <w:szCs w:val="24"/>
        </w:rPr>
        <w:t xml:space="preserve"> </w:t>
      </w:r>
      <w:r w:rsidR="006D48B4" w:rsidRPr="00E92B1F">
        <w:rPr>
          <w:spacing w:val="-2"/>
          <w:sz w:val="24"/>
          <w:szCs w:val="24"/>
        </w:rPr>
        <w:t>linalenga</w:t>
      </w:r>
      <w:r w:rsidR="00D602C1" w:rsidRPr="00E92B1F">
        <w:rPr>
          <w:spacing w:val="-2"/>
          <w:sz w:val="24"/>
          <w:szCs w:val="24"/>
        </w:rPr>
        <w:t xml:space="preserve"> </w:t>
      </w:r>
      <w:r w:rsidRPr="00E92B1F">
        <w:rPr>
          <w:spacing w:val="-2"/>
          <w:sz w:val="24"/>
          <w:szCs w:val="24"/>
        </w:rPr>
        <w:t>kwenye mojawap</w:t>
      </w:r>
      <w:r w:rsidR="006D48B4" w:rsidRPr="00E92B1F">
        <w:rPr>
          <w:spacing w:val="-2"/>
          <w:sz w:val="24"/>
          <w:szCs w:val="24"/>
        </w:rPr>
        <w:t xml:space="preserve">o ya mada kuu, zinazounganisha kitabu cha </w:t>
      </w:r>
      <w:r w:rsidRPr="00E92B1F">
        <w:rPr>
          <w:spacing w:val="-2"/>
          <w:sz w:val="24"/>
          <w:szCs w:val="24"/>
        </w:rPr>
        <w:t xml:space="preserve">Yakobo. </w:t>
      </w:r>
      <w:r w:rsidR="005F750C" w:rsidRPr="00E92B1F">
        <w:rPr>
          <w:spacing w:val="-2"/>
          <w:sz w:val="24"/>
          <w:szCs w:val="24"/>
        </w:rPr>
        <w:t>Somo hili t</w:t>
      </w:r>
      <w:r w:rsidRPr="00E92B1F">
        <w:rPr>
          <w:spacing w:val="-2"/>
          <w:sz w:val="24"/>
          <w:szCs w:val="24"/>
        </w:rPr>
        <w:t>umelipa</w:t>
      </w:r>
      <w:r w:rsidR="005F750C" w:rsidRPr="00E92B1F">
        <w:rPr>
          <w:spacing w:val="-2"/>
          <w:sz w:val="24"/>
          <w:szCs w:val="24"/>
        </w:rPr>
        <w:t>tia</w:t>
      </w:r>
      <w:r w:rsidRPr="00E92B1F">
        <w:rPr>
          <w:spacing w:val="-2"/>
          <w:sz w:val="24"/>
          <w:szCs w:val="24"/>
        </w:rPr>
        <w:t xml:space="preserve"> </w:t>
      </w:r>
      <w:r w:rsidR="005F750C" w:rsidRPr="00E92B1F">
        <w:rPr>
          <w:spacing w:val="-2"/>
          <w:sz w:val="24"/>
          <w:szCs w:val="24"/>
        </w:rPr>
        <w:t xml:space="preserve">jina la </w:t>
      </w:r>
      <w:r w:rsidRPr="00E92B1F">
        <w:rPr>
          <w:i/>
          <w:spacing w:val="-2"/>
          <w:sz w:val="24"/>
          <w:szCs w:val="24"/>
        </w:rPr>
        <w:t>“Njia Mbili za Hekima,”</w:t>
      </w:r>
      <w:r w:rsidRPr="00E92B1F">
        <w:rPr>
          <w:spacing w:val="-2"/>
          <w:sz w:val="24"/>
          <w:szCs w:val="24"/>
        </w:rPr>
        <w:t xml:space="preserve"> </w:t>
      </w:r>
      <w:r w:rsidR="005F750C" w:rsidRPr="00E92B1F">
        <w:rPr>
          <w:spacing w:val="-2"/>
          <w:sz w:val="24"/>
          <w:szCs w:val="24"/>
        </w:rPr>
        <w:t>kwa sababu tutakuwa tukisawiri</w:t>
      </w:r>
      <w:r w:rsidRPr="00E92B1F">
        <w:rPr>
          <w:spacing w:val="-2"/>
          <w:sz w:val="24"/>
          <w:szCs w:val="24"/>
        </w:rPr>
        <w:t xml:space="preserve"> jinsi kitabu hiki kili</w:t>
      </w:r>
      <w:r w:rsidR="005F750C" w:rsidRPr="00E92B1F">
        <w:rPr>
          <w:spacing w:val="-2"/>
          <w:sz w:val="24"/>
          <w:szCs w:val="24"/>
        </w:rPr>
        <w:t>vyo</w:t>
      </w:r>
      <w:r w:rsidRPr="00E92B1F">
        <w:rPr>
          <w:spacing w:val="-2"/>
          <w:sz w:val="24"/>
          <w:szCs w:val="24"/>
        </w:rPr>
        <w:t>toa aina mbili za hekima kutok</w:t>
      </w:r>
      <w:r w:rsidR="005F750C" w:rsidRPr="00E92B1F">
        <w:rPr>
          <w:spacing w:val="-2"/>
          <w:sz w:val="24"/>
          <w:szCs w:val="24"/>
        </w:rPr>
        <w:t>a kwa Mungu hadi kwa kanisa la m</w:t>
      </w:r>
      <w:r w:rsidRPr="00E92B1F">
        <w:rPr>
          <w:spacing w:val="-2"/>
          <w:sz w:val="24"/>
          <w:szCs w:val="24"/>
        </w:rPr>
        <w:t>wanz</w:t>
      </w:r>
      <w:r w:rsidR="005F750C" w:rsidRPr="00E92B1F">
        <w:rPr>
          <w:spacing w:val="-2"/>
          <w:sz w:val="24"/>
          <w:szCs w:val="24"/>
        </w:rPr>
        <w:t>o</w:t>
      </w:r>
      <w:r w:rsidR="00EE6D97" w:rsidRPr="00E92B1F">
        <w:rPr>
          <w:spacing w:val="-2"/>
          <w:sz w:val="24"/>
          <w:szCs w:val="24"/>
        </w:rPr>
        <w:t>. T</w:t>
      </w:r>
      <w:r w:rsidRPr="00E92B1F">
        <w:rPr>
          <w:spacing w:val="-2"/>
          <w:sz w:val="24"/>
          <w:szCs w:val="24"/>
        </w:rPr>
        <w:t>utaona</w:t>
      </w:r>
      <w:r w:rsidR="00EE6D97" w:rsidRPr="00E92B1F">
        <w:rPr>
          <w:spacing w:val="-2"/>
          <w:sz w:val="24"/>
          <w:szCs w:val="24"/>
        </w:rPr>
        <w:t xml:space="preserve"> pia</w:t>
      </w:r>
      <w:r w:rsidRPr="00E92B1F">
        <w:rPr>
          <w:spacing w:val="-2"/>
          <w:sz w:val="24"/>
          <w:szCs w:val="24"/>
        </w:rPr>
        <w:t xml:space="preserve"> jinsi </w:t>
      </w:r>
      <w:r w:rsidR="00EE6D97" w:rsidRPr="00E92B1F">
        <w:rPr>
          <w:spacing w:val="-2"/>
          <w:sz w:val="24"/>
          <w:szCs w:val="24"/>
        </w:rPr>
        <w:t>l</w:t>
      </w:r>
      <w:r w:rsidR="005A12B1" w:rsidRPr="00E92B1F">
        <w:rPr>
          <w:spacing w:val="-2"/>
          <w:sz w:val="24"/>
          <w:szCs w:val="24"/>
        </w:rPr>
        <w:t xml:space="preserve">inavyotoa maelekezo </w:t>
      </w:r>
      <w:r w:rsidR="00EE6D97" w:rsidRPr="00E92B1F">
        <w:rPr>
          <w:spacing w:val="-2"/>
          <w:sz w:val="24"/>
          <w:szCs w:val="24"/>
        </w:rPr>
        <w:t>kama hayo</w:t>
      </w:r>
      <w:r w:rsidRPr="00E92B1F">
        <w:rPr>
          <w:spacing w:val="-2"/>
          <w:sz w:val="24"/>
          <w:szCs w:val="24"/>
        </w:rPr>
        <w:t xml:space="preserve"> </w:t>
      </w:r>
      <w:r w:rsidR="00EE6D97" w:rsidRPr="00E92B1F">
        <w:rPr>
          <w:spacing w:val="-2"/>
          <w:sz w:val="24"/>
          <w:szCs w:val="24"/>
        </w:rPr>
        <w:t xml:space="preserve">ya kutumia </w:t>
      </w:r>
      <w:r w:rsidRPr="00E92B1F">
        <w:rPr>
          <w:spacing w:val="-2"/>
          <w:sz w:val="24"/>
          <w:szCs w:val="24"/>
        </w:rPr>
        <w:t>k</w:t>
      </w:r>
      <w:r w:rsidR="00EE6D97" w:rsidRPr="00E92B1F">
        <w:rPr>
          <w:spacing w:val="-2"/>
          <w:sz w:val="24"/>
          <w:szCs w:val="24"/>
        </w:rPr>
        <w:t>wetu sisi tulio</w:t>
      </w:r>
      <w:r w:rsidR="00DC7D60" w:rsidRPr="00E92B1F">
        <w:rPr>
          <w:spacing w:val="-2"/>
          <w:sz w:val="24"/>
          <w:szCs w:val="24"/>
        </w:rPr>
        <w:t xml:space="preserve"> wafuasi wa Kristo leo</w:t>
      </w:r>
      <w:r w:rsidR="00455FBE" w:rsidRPr="00E92B1F">
        <w:rPr>
          <w:sz w:val="24"/>
          <w:szCs w:val="24"/>
        </w:rPr>
        <w:t>.</w:t>
      </w:r>
      <w:r w:rsidR="00EB0452" w:rsidRPr="00E92B1F">
        <w:rPr>
          <w:sz w:val="24"/>
          <w:szCs w:val="24"/>
        </w:rPr>
        <w:t xml:space="preserve"> </w:t>
      </w:r>
    </w:p>
    <w:p w14:paraId="7304B21A" w14:textId="77777777" w:rsidR="00741C6B" w:rsidRPr="00E92B1F" w:rsidRDefault="00EB0452" w:rsidP="00EB0452">
      <w:pPr>
        <w:spacing w:before="5"/>
        <w:ind w:left="141" w:right="91" w:firstLine="720"/>
        <w:jc w:val="both"/>
        <w:rPr>
          <w:sz w:val="24"/>
          <w:szCs w:val="24"/>
        </w:rPr>
      </w:pPr>
      <w:r w:rsidRPr="00E92B1F">
        <w:rPr>
          <w:sz w:val="24"/>
          <w:szCs w:val="24"/>
        </w:rPr>
        <w:t xml:space="preserve">Katika somo letu lililotangulia, tuliona kwamba muundo na maudhui ya </w:t>
      </w:r>
      <w:r w:rsidR="00F5495C" w:rsidRPr="00E92B1F">
        <w:rPr>
          <w:sz w:val="24"/>
          <w:szCs w:val="24"/>
        </w:rPr>
        <w:t xml:space="preserve">kitabu cha </w:t>
      </w:r>
      <w:r w:rsidRPr="00E92B1F">
        <w:rPr>
          <w:sz w:val="24"/>
          <w:szCs w:val="24"/>
        </w:rPr>
        <w:t>Yakobo yanaakisi fasihi ya hekima ya Ki</w:t>
      </w:r>
      <w:r w:rsidR="00F5495C" w:rsidRPr="00E92B1F">
        <w:rPr>
          <w:sz w:val="24"/>
          <w:szCs w:val="24"/>
        </w:rPr>
        <w:t>yahudi inayojulikana sana tangu karne ya kwanza. T</w:t>
      </w:r>
      <w:r w:rsidRPr="00E92B1F">
        <w:rPr>
          <w:sz w:val="24"/>
          <w:szCs w:val="24"/>
        </w:rPr>
        <w:t>ulifupisha</w:t>
      </w:r>
      <w:r w:rsidR="00F5495C" w:rsidRPr="00E92B1F">
        <w:rPr>
          <w:sz w:val="24"/>
          <w:szCs w:val="24"/>
        </w:rPr>
        <w:t xml:space="preserve"> pia</w:t>
      </w:r>
      <w:r w:rsidR="0043247A" w:rsidRPr="00E92B1F">
        <w:rPr>
          <w:sz w:val="24"/>
          <w:szCs w:val="24"/>
        </w:rPr>
        <w:t xml:space="preserve"> kusudi</w:t>
      </w:r>
      <w:r w:rsidR="00F5495C" w:rsidRPr="00E92B1F">
        <w:rPr>
          <w:sz w:val="24"/>
          <w:szCs w:val="24"/>
        </w:rPr>
        <w:t xml:space="preserve"> asilia</w:t>
      </w:r>
      <w:r w:rsidR="0043247A" w:rsidRPr="00E92B1F">
        <w:rPr>
          <w:sz w:val="24"/>
          <w:szCs w:val="24"/>
        </w:rPr>
        <w:t xml:space="preserve"> l</w:t>
      </w:r>
      <w:r w:rsidRPr="00E92B1F">
        <w:rPr>
          <w:sz w:val="24"/>
          <w:szCs w:val="24"/>
        </w:rPr>
        <w:t xml:space="preserve">a waraka </w:t>
      </w:r>
      <w:r w:rsidR="0043247A" w:rsidRPr="00E92B1F">
        <w:rPr>
          <w:sz w:val="24"/>
          <w:szCs w:val="24"/>
        </w:rPr>
        <w:t xml:space="preserve">wa Yakobo </w:t>
      </w:r>
      <w:r w:rsidRPr="00E92B1F">
        <w:rPr>
          <w:sz w:val="24"/>
          <w:szCs w:val="24"/>
        </w:rPr>
        <w:t>kwa njia hii</w:t>
      </w:r>
      <w:r w:rsidR="00455FBE" w:rsidRPr="00E92B1F">
        <w:rPr>
          <w:sz w:val="24"/>
          <w:szCs w:val="24"/>
        </w:rPr>
        <w:t>:</w:t>
      </w:r>
    </w:p>
    <w:p w14:paraId="16317E58" w14:textId="77777777" w:rsidR="00741C6B" w:rsidRPr="00E92B1F" w:rsidRDefault="00741C6B">
      <w:pPr>
        <w:spacing w:before="14" w:line="260" w:lineRule="exact"/>
        <w:rPr>
          <w:sz w:val="26"/>
          <w:szCs w:val="26"/>
        </w:rPr>
      </w:pPr>
    </w:p>
    <w:p w14:paraId="03C8A2DB" w14:textId="77777777" w:rsidR="00741C6B" w:rsidRPr="00E92B1F" w:rsidRDefault="009A1A89">
      <w:pPr>
        <w:spacing w:line="260" w:lineRule="exact"/>
        <w:ind w:left="861" w:right="824"/>
        <w:rPr>
          <w:sz w:val="24"/>
          <w:szCs w:val="24"/>
        </w:rPr>
      </w:pPr>
      <w:r w:rsidRPr="00E92B1F">
        <w:rPr>
          <w:b/>
          <w:color w:val="525252"/>
          <w:sz w:val="24"/>
          <w:szCs w:val="24"/>
        </w:rPr>
        <w:t>Yakobo aliwaita hadhira wake kufuata hekima kutoka kwa Mungu ili wapate furaha katika majaribu yao</w:t>
      </w:r>
      <w:r w:rsidR="00455FBE" w:rsidRPr="00E92B1F">
        <w:rPr>
          <w:b/>
          <w:color w:val="525252"/>
          <w:sz w:val="24"/>
          <w:szCs w:val="24"/>
        </w:rPr>
        <w:t>.</w:t>
      </w:r>
    </w:p>
    <w:p w14:paraId="431C5777" w14:textId="77777777" w:rsidR="00741C6B" w:rsidRPr="00E92B1F" w:rsidRDefault="00741C6B">
      <w:pPr>
        <w:spacing w:before="16" w:line="260" w:lineRule="exact"/>
        <w:rPr>
          <w:sz w:val="26"/>
          <w:szCs w:val="26"/>
        </w:rPr>
      </w:pPr>
    </w:p>
    <w:p w14:paraId="31545B01" w14:textId="77777777" w:rsidR="00FB5F00" w:rsidRPr="00E92B1F" w:rsidRDefault="005C0556" w:rsidP="00FB5F00">
      <w:pPr>
        <w:ind w:left="141" w:right="95" w:firstLine="720"/>
        <w:jc w:val="both"/>
        <w:rPr>
          <w:sz w:val="24"/>
          <w:szCs w:val="24"/>
        </w:rPr>
      </w:pPr>
      <w:r w:rsidRPr="00E92B1F">
        <w:rPr>
          <w:spacing w:val="1"/>
          <w:sz w:val="24"/>
          <w:szCs w:val="24"/>
        </w:rPr>
        <w:t xml:space="preserve">Kwa hakika Yakobo </w:t>
      </w:r>
      <w:r w:rsidR="00455FBE" w:rsidRPr="00E92B1F">
        <w:rPr>
          <w:spacing w:val="-2"/>
          <w:sz w:val="24"/>
          <w:szCs w:val="24"/>
        </w:rPr>
        <w:t>a</w:t>
      </w:r>
      <w:r w:rsidRPr="00E92B1F">
        <w:rPr>
          <w:spacing w:val="-2"/>
          <w:sz w:val="24"/>
          <w:szCs w:val="24"/>
        </w:rPr>
        <w:t xml:space="preserve">litumia </w:t>
      </w:r>
      <w:r w:rsidR="002B56A1" w:rsidRPr="00E92B1F">
        <w:rPr>
          <w:spacing w:val="-2"/>
          <w:sz w:val="24"/>
          <w:szCs w:val="24"/>
        </w:rPr>
        <w:t>ma</w:t>
      </w:r>
      <w:r w:rsidRPr="00E92B1F">
        <w:rPr>
          <w:spacing w:val="-2"/>
          <w:sz w:val="24"/>
          <w:szCs w:val="24"/>
        </w:rPr>
        <w:t xml:space="preserve">neno </w:t>
      </w:r>
      <w:r w:rsidR="00455FBE" w:rsidRPr="00E92B1F">
        <w:rPr>
          <w:spacing w:val="-2"/>
          <w:sz w:val="24"/>
          <w:szCs w:val="24"/>
        </w:rPr>
        <w:t>“</w:t>
      </w:r>
      <w:r w:rsidRPr="00E92B1F">
        <w:rPr>
          <w:spacing w:val="1"/>
          <w:sz w:val="24"/>
          <w:szCs w:val="24"/>
        </w:rPr>
        <w:t>hekima</w:t>
      </w:r>
      <w:r w:rsidR="00455FBE" w:rsidRPr="00E92B1F">
        <w:rPr>
          <w:sz w:val="24"/>
          <w:szCs w:val="24"/>
        </w:rPr>
        <w:t>”</w:t>
      </w:r>
      <w:r w:rsidR="00772EE1" w:rsidRPr="00E92B1F">
        <w:rPr>
          <w:sz w:val="24"/>
          <w:szCs w:val="24"/>
        </w:rPr>
        <w:t xml:space="preserve">, </w:t>
      </w:r>
      <w:r w:rsidR="00455FBE" w:rsidRPr="00E92B1F">
        <w:rPr>
          <w:i/>
          <w:spacing w:val="1"/>
          <w:sz w:val="24"/>
          <w:szCs w:val="24"/>
        </w:rPr>
        <w:t>s</w:t>
      </w:r>
      <w:r w:rsidR="00455FBE" w:rsidRPr="00E92B1F">
        <w:rPr>
          <w:i/>
          <w:sz w:val="24"/>
          <w:szCs w:val="24"/>
        </w:rPr>
        <w:t>oph</w:t>
      </w:r>
      <w:r w:rsidR="00455FBE" w:rsidRPr="00E92B1F">
        <w:rPr>
          <w:i/>
          <w:spacing w:val="-2"/>
          <w:sz w:val="24"/>
          <w:szCs w:val="24"/>
        </w:rPr>
        <w:t>i</w:t>
      </w:r>
      <w:r w:rsidR="00455FBE" w:rsidRPr="00E92B1F">
        <w:rPr>
          <w:i/>
          <w:sz w:val="24"/>
          <w:szCs w:val="24"/>
        </w:rPr>
        <w:t>a</w:t>
      </w:r>
      <w:r w:rsidR="00455FBE" w:rsidRPr="00E92B1F">
        <w:rPr>
          <w:i/>
          <w:spacing w:val="56"/>
          <w:sz w:val="24"/>
          <w:szCs w:val="24"/>
        </w:rPr>
        <w:t xml:space="preserve"> </w:t>
      </w:r>
      <w:r w:rsidR="00455FBE" w:rsidRPr="00E92B1F">
        <w:rPr>
          <w:sz w:val="24"/>
          <w:szCs w:val="24"/>
        </w:rPr>
        <w:t>(σο</w:t>
      </w:r>
      <w:r w:rsidR="00455FBE" w:rsidRPr="00E92B1F">
        <w:rPr>
          <w:spacing w:val="2"/>
          <w:sz w:val="24"/>
          <w:szCs w:val="24"/>
        </w:rPr>
        <w:t>φ</w:t>
      </w:r>
      <w:r w:rsidR="00455FBE" w:rsidRPr="00E92B1F">
        <w:rPr>
          <w:sz w:val="24"/>
          <w:szCs w:val="24"/>
        </w:rPr>
        <w:t>ία)</w:t>
      </w:r>
      <w:r w:rsidRPr="00E92B1F">
        <w:rPr>
          <w:spacing w:val="55"/>
          <w:sz w:val="24"/>
          <w:szCs w:val="24"/>
        </w:rPr>
        <w:t xml:space="preserve"> </w:t>
      </w:r>
      <w:r w:rsidR="002B56A1" w:rsidRPr="00E92B1F">
        <w:rPr>
          <w:spacing w:val="-2"/>
          <w:sz w:val="24"/>
          <w:szCs w:val="24"/>
        </w:rPr>
        <w:t>kwa</w:t>
      </w:r>
      <w:r w:rsidRPr="00E92B1F">
        <w:rPr>
          <w:spacing w:val="-2"/>
          <w:sz w:val="24"/>
          <w:szCs w:val="24"/>
        </w:rPr>
        <w:t xml:space="preserve"> Kigiri</w:t>
      </w:r>
      <w:r w:rsidR="00455FBE" w:rsidRPr="00E92B1F">
        <w:rPr>
          <w:sz w:val="24"/>
          <w:szCs w:val="24"/>
        </w:rPr>
        <w:t>k</w:t>
      </w:r>
      <w:r w:rsidRPr="00E92B1F">
        <w:rPr>
          <w:sz w:val="24"/>
          <w:szCs w:val="24"/>
        </w:rPr>
        <w:t xml:space="preserve">i, </w:t>
      </w:r>
      <w:r w:rsidR="00455FBE" w:rsidRPr="00E92B1F">
        <w:rPr>
          <w:sz w:val="24"/>
          <w:szCs w:val="24"/>
        </w:rPr>
        <w:t>n</w:t>
      </w:r>
      <w:r w:rsidRPr="00E92B1F">
        <w:rPr>
          <w:sz w:val="24"/>
          <w:szCs w:val="24"/>
        </w:rPr>
        <w:t xml:space="preserve">a </w:t>
      </w:r>
      <w:r w:rsidR="00455FBE" w:rsidRPr="00E92B1F">
        <w:rPr>
          <w:spacing w:val="-2"/>
          <w:sz w:val="24"/>
          <w:szCs w:val="24"/>
        </w:rPr>
        <w:t>“</w:t>
      </w:r>
      <w:r w:rsidR="002B56A1" w:rsidRPr="00E92B1F">
        <w:rPr>
          <w:spacing w:val="1"/>
          <w:sz w:val="24"/>
          <w:szCs w:val="24"/>
        </w:rPr>
        <w:t>busara</w:t>
      </w:r>
      <w:r w:rsidR="00455FBE" w:rsidRPr="00E92B1F">
        <w:rPr>
          <w:sz w:val="24"/>
          <w:szCs w:val="24"/>
        </w:rPr>
        <w:t>”</w:t>
      </w:r>
      <w:r w:rsidR="002B56A1" w:rsidRPr="00E92B1F">
        <w:rPr>
          <w:spacing w:val="1"/>
          <w:sz w:val="24"/>
          <w:szCs w:val="24"/>
        </w:rPr>
        <w:t xml:space="preserve">, </w:t>
      </w:r>
      <w:r w:rsidR="00455FBE" w:rsidRPr="00E92B1F">
        <w:rPr>
          <w:i/>
          <w:spacing w:val="1"/>
          <w:sz w:val="24"/>
          <w:szCs w:val="24"/>
        </w:rPr>
        <w:t>s</w:t>
      </w:r>
      <w:r w:rsidR="00455FBE" w:rsidRPr="00E92B1F">
        <w:rPr>
          <w:i/>
          <w:sz w:val="24"/>
          <w:szCs w:val="24"/>
        </w:rPr>
        <w:t>ophos</w:t>
      </w:r>
      <w:r w:rsidR="00455FBE" w:rsidRPr="00E92B1F">
        <w:rPr>
          <w:i/>
          <w:spacing w:val="4"/>
          <w:sz w:val="24"/>
          <w:szCs w:val="24"/>
        </w:rPr>
        <w:t xml:space="preserve"> </w:t>
      </w:r>
      <w:r w:rsidR="00455FBE" w:rsidRPr="00E92B1F">
        <w:rPr>
          <w:sz w:val="24"/>
          <w:szCs w:val="24"/>
        </w:rPr>
        <w:t>(σο</w:t>
      </w:r>
      <w:r w:rsidR="00455FBE" w:rsidRPr="00E92B1F">
        <w:rPr>
          <w:spacing w:val="2"/>
          <w:sz w:val="24"/>
          <w:szCs w:val="24"/>
        </w:rPr>
        <w:t>φ</w:t>
      </w:r>
      <w:r w:rsidR="00455FBE" w:rsidRPr="00E92B1F">
        <w:rPr>
          <w:sz w:val="24"/>
          <w:szCs w:val="24"/>
        </w:rPr>
        <w:t>ό</w:t>
      </w:r>
      <w:r w:rsidR="00455FBE" w:rsidRPr="00E92B1F">
        <w:rPr>
          <w:spacing w:val="1"/>
          <w:sz w:val="24"/>
          <w:szCs w:val="24"/>
        </w:rPr>
        <w:t>ς</w:t>
      </w:r>
      <w:r w:rsidR="00455FBE" w:rsidRPr="00E92B1F">
        <w:rPr>
          <w:sz w:val="24"/>
          <w:szCs w:val="24"/>
        </w:rPr>
        <w:t>)</w:t>
      </w:r>
      <w:r w:rsidRPr="00E92B1F">
        <w:rPr>
          <w:spacing w:val="2"/>
          <w:sz w:val="24"/>
          <w:szCs w:val="24"/>
        </w:rPr>
        <w:t xml:space="preserve"> </w:t>
      </w:r>
      <w:r w:rsidR="002B56A1" w:rsidRPr="00E92B1F">
        <w:rPr>
          <w:spacing w:val="-2"/>
          <w:sz w:val="24"/>
          <w:szCs w:val="24"/>
        </w:rPr>
        <w:t>kwa</w:t>
      </w:r>
      <w:r w:rsidRPr="00E92B1F">
        <w:rPr>
          <w:spacing w:val="-2"/>
          <w:sz w:val="24"/>
          <w:szCs w:val="24"/>
        </w:rPr>
        <w:t xml:space="preserve"> Kigiriki, </w:t>
      </w:r>
      <w:r w:rsidR="002B56A1" w:rsidRPr="00E92B1F">
        <w:rPr>
          <w:spacing w:val="-2"/>
          <w:sz w:val="24"/>
          <w:szCs w:val="24"/>
        </w:rPr>
        <w:t xml:space="preserve">katika sehemu </w:t>
      </w:r>
      <w:r w:rsidR="00772EE1" w:rsidRPr="00E92B1F">
        <w:rPr>
          <w:spacing w:val="-2"/>
          <w:sz w:val="24"/>
          <w:szCs w:val="24"/>
        </w:rPr>
        <w:t>mbili tu</w:t>
      </w:r>
      <w:r w:rsidR="002B56A1" w:rsidRPr="00E92B1F">
        <w:rPr>
          <w:spacing w:val="-2"/>
          <w:sz w:val="24"/>
          <w:szCs w:val="24"/>
        </w:rPr>
        <w:t xml:space="preserve"> za barua yake</w:t>
      </w:r>
      <w:r w:rsidR="00455FBE" w:rsidRPr="00E92B1F">
        <w:rPr>
          <w:sz w:val="24"/>
          <w:szCs w:val="24"/>
        </w:rPr>
        <w:t>.</w:t>
      </w:r>
      <w:r w:rsidR="00455FBE" w:rsidRPr="00E92B1F">
        <w:rPr>
          <w:spacing w:val="2"/>
          <w:sz w:val="24"/>
          <w:szCs w:val="24"/>
        </w:rPr>
        <w:t xml:space="preserve"> </w:t>
      </w:r>
      <w:r w:rsidR="002B56A1" w:rsidRPr="00E92B1F">
        <w:rPr>
          <w:spacing w:val="3"/>
          <w:sz w:val="24"/>
          <w:szCs w:val="24"/>
        </w:rPr>
        <w:t xml:space="preserve">Maneno haya yanapatikana katika kitabu cha Yakobo faslu ya </w:t>
      </w:r>
      <w:r w:rsidR="00455FBE" w:rsidRPr="00E92B1F">
        <w:rPr>
          <w:sz w:val="24"/>
          <w:szCs w:val="24"/>
        </w:rPr>
        <w:t>1</w:t>
      </w:r>
      <w:r w:rsidR="00455FBE" w:rsidRPr="00E92B1F">
        <w:rPr>
          <w:spacing w:val="-2"/>
          <w:sz w:val="24"/>
          <w:szCs w:val="24"/>
        </w:rPr>
        <w:t>:</w:t>
      </w:r>
      <w:r w:rsidR="00455FBE" w:rsidRPr="00E92B1F">
        <w:rPr>
          <w:spacing w:val="1"/>
          <w:sz w:val="24"/>
          <w:szCs w:val="24"/>
        </w:rPr>
        <w:t>2</w:t>
      </w:r>
      <w:r w:rsidR="00455FBE" w:rsidRPr="00E92B1F">
        <w:rPr>
          <w:sz w:val="24"/>
          <w:szCs w:val="24"/>
        </w:rPr>
        <w:t>-18</w:t>
      </w:r>
      <w:r w:rsidR="00455FBE" w:rsidRPr="00E92B1F">
        <w:rPr>
          <w:spacing w:val="2"/>
          <w:sz w:val="24"/>
          <w:szCs w:val="24"/>
        </w:rPr>
        <w:t xml:space="preserve"> </w:t>
      </w:r>
      <w:r w:rsidR="00455FBE" w:rsidRPr="00E92B1F">
        <w:rPr>
          <w:sz w:val="24"/>
          <w:szCs w:val="24"/>
        </w:rPr>
        <w:t>n</w:t>
      </w:r>
      <w:r w:rsidR="002B56A1" w:rsidRPr="00E92B1F">
        <w:rPr>
          <w:sz w:val="24"/>
          <w:szCs w:val="24"/>
        </w:rPr>
        <w:t xml:space="preserve">a kisha katika Yakobo faslu ya </w:t>
      </w:r>
      <w:r w:rsidR="00455FBE" w:rsidRPr="00E92B1F">
        <w:rPr>
          <w:spacing w:val="5"/>
          <w:sz w:val="24"/>
          <w:szCs w:val="24"/>
        </w:rPr>
        <w:t>3</w:t>
      </w:r>
      <w:r w:rsidR="00455FBE" w:rsidRPr="00E92B1F">
        <w:rPr>
          <w:spacing w:val="-2"/>
          <w:sz w:val="24"/>
          <w:szCs w:val="24"/>
        </w:rPr>
        <w:t>:</w:t>
      </w:r>
      <w:r w:rsidR="00455FBE" w:rsidRPr="00E92B1F">
        <w:rPr>
          <w:sz w:val="24"/>
          <w:szCs w:val="24"/>
        </w:rPr>
        <w:t>1</w:t>
      </w:r>
      <w:r w:rsidR="00455FBE" w:rsidRPr="00E92B1F">
        <w:rPr>
          <w:spacing w:val="3"/>
          <w:sz w:val="24"/>
          <w:szCs w:val="24"/>
        </w:rPr>
        <w:t>3</w:t>
      </w:r>
      <w:r w:rsidR="00455FBE" w:rsidRPr="00E92B1F">
        <w:rPr>
          <w:sz w:val="24"/>
          <w:szCs w:val="24"/>
        </w:rPr>
        <w:t>-18.</w:t>
      </w:r>
      <w:r w:rsidR="002B56A1" w:rsidRPr="00E92B1F">
        <w:rPr>
          <w:spacing w:val="2"/>
          <w:sz w:val="24"/>
          <w:szCs w:val="24"/>
        </w:rPr>
        <w:t xml:space="preserve"> </w:t>
      </w:r>
      <w:r w:rsidR="002B56A1" w:rsidRPr="00E92B1F">
        <w:rPr>
          <w:spacing w:val="-2"/>
          <w:sz w:val="24"/>
          <w:szCs w:val="24"/>
        </w:rPr>
        <w:t xml:space="preserve">Vifungu </w:t>
      </w:r>
      <w:r w:rsidR="00455FBE" w:rsidRPr="00E92B1F">
        <w:rPr>
          <w:spacing w:val="5"/>
          <w:sz w:val="24"/>
          <w:szCs w:val="24"/>
        </w:rPr>
        <w:t>h</w:t>
      </w:r>
      <w:r w:rsidR="002B56A1" w:rsidRPr="00E92B1F">
        <w:rPr>
          <w:spacing w:val="5"/>
          <w:sz w:val="24"/>
          <w:szCs w:val="24"/>
        </w:rPr>
        <w:t>ivi ni muhimu haswa kwa sababu kila k</w:t>
      </w:r>
      <w:r w:rsidR="00FB5F00" w:rsidRPr="00E92B1F">
        <w:rPr>
          <w:spacing w:val="5"/>
          <w:sz w:val="24"/>
          <w:szCs w:val="24"/>
        </w:rPr>
        <w:t>i</w:t>
      </w:r>
      <w:r w:rsidR="002B56A1" w:rsidRPr="00E92B1F">
        <w:rPr>
          <w:spacing w:val="5"/>
          <w:sz w:val="24"/>
          <w:szCs w:val="24"/>
        </w:rPr>
        <w:t>moja hurejelea moja</w:t>
      </w:r>
      <w:r w:rsidR="00FB5F00" w:rsidRPr="00E92B1F">
        <w:rPr>
          <w:spacing w:val="5"/>
          <w:sz w:val="24"/>
          <w:szCs w:val="24"/>
        </w:rPr>
        <w:t>wapo</w:t>
      </w:r>
      <w:r w:rsidR="002B56A1" w:rsidRPr="00E92B1F">
        <w:rPr>
          <w:spacing w:val="5"/>
          <w:sz w:val="24"/>
          <w:szCs w:val="24"/>
        </w:rPr>
        <w:t xml:space="preserve"> ya njia mbili za hekima ambayo kwayo Yakobo aliwaita</w:t>
      </w:r>
      <w:r w:rsidR="00772EE1" w:rsidRPr="00E92B1F">
        <w:rPr>
          <w:spacing w:val="5"/>
          <w:sz w:val="24"/>
          <w:szCs w:val="24"/>
        </w:rPr>
        <w:t xml:space="preserve"> </w:t>
      </w:r>
      <w:r w:rsidR="002B56A1" w:rsidRPr="00E92B1F">
        <w:rPr>
          <w:spacing w:val="5"/>
          <w:sz w:val="24"/>
          <w:szCs w:val="24"/>
        </w:rPr>
        <w:t xml:space="preserve">hadhira </w:t>
      </w:r>
      <w:r w:rsidR="00AD568B" w:rsidRPr="00E92B1F">
        <w:rPr>
          <w:spacing w:val="5"/>
          <w:sz w:val="24"/>
          <w:szCs w:val="24"/>
        </w:rPr>
        <w:t>wake wa</w:t>
      </w:r>
      <w:r w:rsidR="00FB5F00" w:rsidRPr="00E92B1F">
        <w:rPr>
          <w:spacing w:val="5"/>
          <w:sz w:val="24"/>
          <w:szCs w:val="24"/>
        </w:rPr>
        <w:t>fuate</w:t>
      </w:r>
      <w:r w:rsidR="00455FBE" w:rsidRPr="00E92B1F">
        <w:rPr>
          <w:sz w:val="24"/>
          <w:szCs w:val="24"/>
        </w:rPr>
        <w:t>.</w:t>
      </w:r>
      <w:r w:rsidR="00FB5F00" w:rsidRPr="00E92B1F">
        <w:rPr>
          <w:sz w:val="24"/>
          <w:szCs w:val="24"/>
        </w:rPr>
        <w:t xml:space="preserve"> </w:t>
      </w:r>
    </w:p>
    <w:p w14:paraId="0C3408FD" w14:textId="77777777" w:rsidR="008A1B30" w:rsidRPr="00E92B1F" w:rsidRDefault="008B215F" w:rsidP="008A1B30">
      <w:pPr>
        <w:ind w:left="141" w:right="95" w:firstLine="720"/>
        <w:jc w:val="both"/>
        <w:rPr>
          <w:sz w:val="24"/>
          <w:szCs w:val="24"/>
        </w:rPr>
      </w:pPr>
      <w:r w:rsidRPr="00E92B1F">
        <w:rPr>
          <w:spacing w:val="1"/>
          <w:sz w:val="24"/>
          <w:szCs w:val="24"/>
        </w:rPr>
        <w:t>T</w:t>
      </w:r>
      <w:r w:rsidR="00FB5F00" w:rsidRPr="00E92B1F">
        <w:rPr>
          <w:spacing w:val="1"/>
          <w:sz w:val="24"/>
          <w:szCs w:val="24"/>
        </w:rPr>
        <w:t>unapaswa</w:t>
      </w:r>
      <w:r w:rsidRPr="00E92B1F">
        <w:rPr>
          <w:spacing w:val="1"/>
          <w:sz w:val="24"/>
          <w:szCs w:val="24"/>
        </w:rPr>
        <w:t xml:space="preserve"> kutambua kwamba baadhi</w:t>
      </w:r>
      <w:r w:rsidR="00FB5F00" w:rsidRPr="00E92B1F">
        <w:rPr>
          <w:spacing w:val="1"/>
          <w:sz w:val="24"/>
          <w:szCs w:val="24"/>
        </w:rPr>
        <w:t xml:space="preserve"> baadhi ya watu wana</w:t>
      </w:r>
      <w:r w:rsidRPr="00E92B1F">
        <w:rPr>
          <w:spacing w:val="1"/>
          <w:sz w:val="24"/>
          <w:szCs w:val="24"/>
        </w:rPr>
        <w:t>po</w:t>
      </w:r>
      <w:r w:rsidR="00FB5F00" w:rsidRPr="00E92B1F">
        <w:rPr>
          <w:spacing w:val="1"/>
          <w:sz w:val="24"/>
          <w:szCs w:val="24"/>
        </w:rPr>
        <w:t>fikiri juu ya hekima katika kitabu cha Yakobo, wan</w:t>
      </w:r>
      <w:r w:rsidRPr="00E92B1F">
        <w:rPr>
          <w:spacing w:val="1"/>
          <w:sz w:val="24"/>
          <w:szCs w:val="24"/>
        </w:rPr>
        <w:t>afikiria juu ya tofauti</w:t>
      </w:r>
      <w:r w:rsidR="00FB5F00" w:rsidRPr="00E92B1F">
        <w:rPr>
          <w:spacing w:val="1"/>
          <w:sz w:val="24"/>
          <w:szCs w:val="24"/>
        </w:rPr>
        <w:t xml:space="preserve"> </w:t>
      </w:r>
      <w:r w:rsidRPr="00E92B1F">
        <w:rPr>
          <w:spacing w:val="1"/>
          <w:sz w:val="24"/>
          <w:szCs w:val="24"/>
        </w:rPr>
        <w:t xml:space="preserve">zilizopo katika kitabu cha Yakobo, yaani, </w:t>
      </w:r>
      <w:r w:rsidR="00FB5F00" w:rsidRPr="00E92B1F">
        <w:rPr>
          <w:spacing w:val="1"/>
          <w:sz w:val="24"/>
          <w:szCs w:val="24"/>
        </w:rPr>
        <w:t>kati ya hekima ya ki</w:t>
      </w:r>
      <w:r w:rsidRPr="00E92B1F">
        <w:rPr>
          <w:spacing w:val="1"/>
          <w:sz w:val="24"/>
          <w:szCs w:val="24"/>
        </w:rPr>
        <w:t>dunia na hekima ya mbinguni. Tutasawiri</w:t>
      </w:r>
      <w:r w:rsidR="00FB5F00" w:rsidRPr="00E92B1F">
        <w:rPr>
          <w:spacing w:val="1"/>
          <w:sz w:val="24"/>
          <w:szCs w:val="24"/>
        </w:rPr>
        <w:t xml:space="preserve"> aina hizi zote mbili za hekima baadaye katika somo hili. Lakini </w:t>
      </w:r>
      <w:r w:rsidRPr="00E92B1F">
        <w:rPr>
          <w:spacing w:val="1"/>
          <w:sz w:val="24"/>
          <w:szCs w:val="24"/>
        </w:rPr>
        <w:t xml:space="preserve">kwa madhumuni yetu, tutaitabiri </w:t>
      </w:r>
      <w:r w:rsidR="00FB5F00" w:rsidRPr="00E92B1F">
        <w:rPr>
          <w:spacing w:val="1"/>
          <w:sz w:val="24"/>
          <w:szCs w:val="24"/>
        </w:rPr>
        <w:t xml:space="preserve">njia kuu mbili za hekima zinazojulikana kwa kawaida ndani ya mapokeo ya hekima ya Kiyahudi. </w:t>
      </w:r>
      <w:r w:rsidRPr="00E92B1F">
        <w:rPr>
          <w:spacing w:val="1"/>
          <w:sz w:val="24"/>
          <w:szCs w:val="24"/>
        </w:rPr>
        <w:t>Hekima y</w:t>
      </w:r>
      <w:r w:rsidR="00FB5F00" w:rsidRPr="00E92B1F">
        <w:rPr>
          <w:spacing w:val="1"/>
          <w:sz w:val="24"/>
          <w:szCs w:val="24"/>
        </w:rPr>
        <w:t>a kwanza ni kile tunachoweza ku</w:t>
      </w:r>
      <w:r w:rsidRPr="00E92B1F">
        <w:rPr>
          <w:spacing w:val="1"/>
          <w:sz w:val="24"/>
          <w:szCs w:val="24"/>
        </w:rPr>
        <w:t>ki</w:t>
      </w:r>
      <w:r w:rsidR="00FB5F00" w:rsidRPr="00E92B1F">
        <w:rPr>
          <w:spacing w:val="1"/>
          <w:sz w:val="24"/>
          <w:szCs w:val="24"/>
        </w:rPr>
        <w:t>ita “hekima ya kutafakari,” na ya pili tuta</w:t>
      </w:r>
      <w:r w:rsidRPr="00E92B1F">
        <w:rPr>
          <w:spacing w:val="1"/>
          <w:sz w:val="24"/>
          <w:szCs w:val="24"/>
        </w:rPr>
        <w:t>iita “hekima ya vitendo</w:t>
      </w:r>
      <w:r w:rsidR="00455FBE" w:rsidRPr="00E92B1F">
        <w:rPr>
          <w:spacing w:val="5"/>
          <w:sz w:val="24"/>
          <w:szCs w:val="24"/>
        </w:rPr>
        <w:t>.</w:t>
      </w:r>
      <w:r w:rsidR="00455FBE" w:rsidRPr="00E92B1F">
        <w:rPr>
          <w:sz w:val="24"/>
          <w:szCs w:val="24"/>
        </w:rPr>
        <w:t>”</w:t>
      </w:r>
      <w:r w:rsidR="008A1B30" w:rsidRPr="00E92B1F">
        <w:rPr>
          <w:sz w:val="24"/>
          <w:szCs w:val="24"/>
        </w:rPr>
        <w:t xml:space="preserve"> </w:t>
      </w:r>
    </w:p>
    <w:p w14:paraId="43497A4C" w14:textId="7F1605E1" w:rsidR="00741C6B" w:rsidRPr="00E92B1F" w:rsidRDefault="008A1B30" w:rsidP="008A1B30">
      <w:pPr>
        <w:ind w:left="141" w:right="95" w:firstLine="720"/>
        <w:jc w:val="both"/>
        <w:rPr>
          <w:sz w:val="24"/>
          <w:szCs w:val="24"/>
        </w:rPr>
        <w:sectPr w:rsidR="00741C6B" w:rsidRPr="00E92B1F">
          <w:footerReference w:type="default" r:id="rId10"/>
          <w:pgSz w:w="12240" w:h="15840"/>
          <w:pgMar w:top="2040" w:right="1660" w:bottom="280" w:left="1660" w:header="774" w:footer="758" w:gutter="0"/>
          <w:pgNumType w:start="1"/>
          <w:cols w:space="720"/>
        </w:sectPr>
      </w:pPr>
      <w:r w:rsidRPr="00E92B1F">
        <w:rPr>
          <w:sz w:val="24"/>
          <w:szCs w:val="24"/>
        </w:rPr>
        <w:t>Hekima ya kutafakari inawakilishwa kwa wadhiha zaidi katika vitabu kama vile Ayubu na Mhubiri. Vitabu hivi hutafuta ufahamu wa makusudi ya Mungu nyuma ya majaribu na shida. Hekima ya vitendo, kwa upande mwingine, huonekana sana katika kitabu cha Mithali. Kimsingi, hiki ni kit</w:t>
      </w:r>
      <w:r w:rsidR="00D304BC" w:rsidRPr="00E92B1F">
        <w:rPr>
          <w:sz w:val="24"/>
          <w:szCs w:val="24"/>
        </w:rPr>
        <w:t>abu kilichotolew</w:t>
      </w:r>
      <w:r w:rsidRPr="00E92B1F">
        <w:rPr>
          <w:sz w:val="24"/>
          <w:szCs w:val="24"/>
        </w:rPr>
        <w:t xml:space="preserve">a </w:t>
      </w:r>
      <w:r w:rsidR="00D304BC" w:rsidRPr="00E92B1F">
        <w:rPr>
          <w:sz w:val="24"/>
          <w:szCs w:val="24"/>
        </w:rPr>
        <w:t>hasa kwa ajili ya</w:t>
      </w:r>
      <w:r w:rsidRPr="00E92B1F">
        <w:rPr>
          <w:sz w:val="24"/>
          <w:szCs w:val="24"/>
        </w:rPr>
        <w:t xml:space="preserve"> ushauri na mw</w:t>
      </w:r>
      <w:r w:rsidR="00D304BC" w:rsidRPr="00E92B1F">
        <w:rPr>
          <w:sz w:val="24"/>
          <w:szCs w:val="24"/>
        </w:rPr>
        <w:t>ongozo kwa maisha ya kila siku</w:t>
      </w:r>
      <w:r w:rsidR="00455FBE" w:rsidRPr="00E92B1F">
        <w:rPr>
          <w:sz w:val="24"/>
          <w:szCs w:val="24"/>
        </w:rPr>
        <w:t>.</w:t>
      </w:r>
      <w:r w:rsidR="00E84C50" w:rsidRPr="00E92B1F">
        <w:rPr>
          <w:sz w:val="24"/>
          <w:szCs w:val="24"/>
        </w:rPr>
        <w:t xml:space="preserve"> </w:t>
      </w:r>
    </w:p>
    <w:p w14:paraId="74E58BC6" w14:textId="77777777" w:rsidR="00741C6B" w:rsidRDefault="00741C6B">
      <w:pPr>
        <w:spacing w:before="8" w:line="200" w:lineRule="exact"/>
      </w:pPr>
    </w:p>
    <w:p w14:paraId="253026CA" w14:textId="77777777" w:rsidR="001B5150" w:rsidRPr="00E92B1F" w:rsidRDefault="001B5150">
      <w:pPr>
        <w:spacing w:before="8" w:line="200" w:lineRule="exact"/>
      </w:pPr>
    </w:p>
    <w:p w14:paraId="434CD099" w14:textId="77777777" w:rsidR="00741C6B" w:rsidRPr="00E92B1F" w:rsidRDefault="00E84C50">
      <w:pPr>
        <w:spacing w:before="29"/>
        <w:ind w:left="141" w:right="106" w:firstLine="720"/>
        <w:jc w:val="both"/>
        <w:rPr>
          <w:sz w:val="24"/>
          <w:szCs w:val="24"/>
        </w:rPr>
      </w:pPr>
      <w:r w:rsidRPr="00E92B1F">
        <w:rPr>
          <w:spacing w:val="1"/>
          <w:sz w:val="24"/>
          <w:szCs w:val="24"/>
        </w:rPr>
        <w:t>Tunaposawiri njia hizi mbili za hekima zinazopatikana katika</w:t>
      </w:r>
      <w:r w:rsidR="00AB36AE" w:rsidRPr="00E92B1F">
        <w:rPr>
          <w:spacing w:val="1"/>
          <w:sz w:val="24"/>
          <w:szCs w:val="24"/>
        </w:rPr>
        <w:t xml:space="preserve"> kitabu cha Yakobo, tuta</w:t>
      </w:r>
      <w:r w:rsidR="00B4233F" w:rsidRPr="00E92B1F">
        <w:rPr>
          <w:spacing w:val="1"/>
          <w:sz w:val="24"/>
          <w:szCs w:val="24"/>
        </w:rPr>
        <w:t>itabiri</w:t>
      </w:r>
      <w:r w:rsidRPr="00E92B1F">
        <w:rPr>
          <w:spacing w:val="1"/>
          <w:sz w:val="24"/>
          <w:szCs w:val="24"/>
        </w:rPr>
        <w:t xml:space="preserve"> kwanza njia ya hekima ya kutafakari.  Na pili, tutaangalia njia ya hekima ya vitendo. </w:t>
      </w:r>
      <w:r w:rsidR="00AB36AE" w:rsidRPr="00E92B1F">
        <w:rPr>
          <w:spacing w:val="1"/>
          <w:sz w:val="24"/>
          <w:szCs w:val="24"/>
        </w:rPr>
        <w:t>Hebu tuanze na umakini wa</w:t>
      </w:r>
      <w:r w:rsidRPr="00E92B1F">
        <w:rPr>
          <w:spacing w:val="1"/>
          <w:sz w:val="24"/>
          <w:szCs w:val="24"/>
        </w:rPr>
        <w:t xml:space="preserve"> </w:t>
      </w:r>
      <w:r w:rsidR="00AB36AE" w:rsidRPr="00E92B1F">
        <w:rPr>
          <w:spacing w:val="1"/>
          <w:sz w:val="24"/>
          <w:szCs w:val="24"/>
        </w:rPr>
        <w:t xml:space="preserve">Yakobo </w:t>
      </w:r>
      <w:r w:rsidRPr="00E92B1F">
        <w:rPr>
          <w:spacing w:val="1"/>
          <w:sz w:val="24"/>
          <w:szCs w:val="24"/>
        </w:rPr>
        <w:t>kwa hekima ya kutafakari</w:t>
      </w:r>
      <w:r w:rsidR="00455FBE" w:rsidRPr="00E92B1F">
        <w:rPr>
          <w:sz w:val="24"/>
          <w:szCs w:val="24"/>
        </w:rPr>
        <w:t>.</w:t>
      </w:r>
    </w:p>
    <w:p w14:paraId="74EB66C7" w14:textId="77777777" w:rsidR="00741C6B" w:rsidRPr="00E92B1F" w:rsidRDefault="00741C6B">
      <w:pPr>
        <w:spacing w:line="200" w:lineRule="exact"/>
      </w:pPr>
    </w:p>
    <w:p w14:paraId="3D356A26" w14:textId="77777777" w:rsidR="00741C6B" w:rsidRPr="00E92B1F" w:rsidRDefault="00741C6B">
      <w:pPr>
        <w:spacing w:before="8" w:line="220" w:lineRule="exact"/>
        <w:rPr>
          <w:sz w:val="22"/>
          <w:szCs w:val="22"/>
        </w:rPr>
      </w:pPr>
    </w:p>
    <w:p w14:paraId="45360268" w14:textId="77777777" w:rsidR="00741C6B" w:rsidRPr="00E92B1F" w:rsidRDefault="00455FBE">
      <w:pPr>
        <w:tabs>
          <w:tab w:val="left" w:pos="8800"/>
        </w:tabs>
        <w:spacing w:line="360" w:lineRule="exact"/>
        <w:ind w:left="111"/>
        <w:rPr>
          <w:sz w:val="32"/>
          <w:szCs w:val="32"/>
        </w:rPr>
      </w:pPr>
      <w:r w:rsidRPr="00E92B1F">
        <w:rPr>
          <w:b/>
          <w:color w:val="2C5276"/>
          <w:position w:val="-1"/>
          <w:sz w:val="32"/>
          <w:szCs w:val="32"/>
          <w:u w:val="single" w:color="2C5276"/>
        </w:rPr>
        <w:t xml:space="preserve">                               </w:t>
      </w:r>
      <w:r w:rsidR="00537FBF" w:rsidRPr="00E92B1F">
        <w:rPr>
          <w:b/>
          <w:color w:val="2C5276"/>
          <w:spacing w:val="-1"/>
          <w:position w:val="-1"/>
          <w:sz w:val="32"/>
          <w:szCs w:val="32"/>
          <w:u w:val="single" w:color="2C5276"/>
        </w:rPr>
        <w:t>H</w:t>
      </w:r>
      <w:r w:rsidRPr="00E92B1F">
        <w:rPr>
          <w:b/>
          <w:color w:val="2C5276"/>
          <w:spacing w:val="1"/>
          <w:position w:val="-1"/>
          <w:sz w:val="32"/>
          <w:szCs w:val="32"/>
          <w:u w:val="single" w:color="2C5276"/>
        </w:rPr>
        <w:t>E</w:t>
      </w:r>
      <w:r w:rsidR="00772EE1" w:rsidRPr="00E92B1F">
        <w:rPr>
          <w:b/>
          <w:color w:val="2C5276"/>
          <w:spacing w:val="1"/>
          <w:position w:val="-1"/>
          <w:sz w:val="32"/>
          <w:szCs w:val="32"/>
          <w:u w:val="single" w:color="2C5276"/>
        </w:rPr>
        <w:t>KIMA Y</w:t>
      </w:r>
      <w:r w:rsidR="00537FBF" w:rsidRPr="00E92B1F">
        <w:rPr>
          <w:b/>
          <w:color w:val="2C5276"/>
          <w:spacing w:val="1"/>
          <w:position w:val="-1"/>
          <w:sz w:val="32"/>
          <w:szCs w:val="32"/>
          <w:u w:val="single" w:color="2C5276"/>
        </w:rPr>
        <w:t>A</w:t>
      </w:r>
      <w:r w:rsidR="00772EE1" w:rsidRPr="00E92B1F">
        <w:rPr>
          <w:b/>
          <w:color w:val="2C5276"/>
          <w:spacing w:val="1"/>
          <w:position w:val="-1"/>
          <w:sz w:val="32"/>
          <w:szCs w:val="32"/>
          <w:u w:val="single" w:color="2C5276"/>
        </w:rPr>
        <w:t xml:space="preserve"> KUTAFAKAR</w:t>
      </w:r>
      <w:r w:rsidR="00537FBF" w:rsidRPr="00E92B1F">
        <w:rPr>
          <w:b/>
          <w:color w:val="2C5276"/>
          <w:spacing w:val="1"/>
          <w:position w:val="-1"/>
          <w:sz w:val="32"/>
          <w:szCs w:val="32"/>
          <w:u w:val="single" w:color="2C5276"/>
        </w:rPr>
        <w:t>I</w:t>
      </w:r>
      <w:r w:rsidRPr="00E92B1F">
        <w:rPr>
          <w:b/>
          <w:color w:val="2C5276"/>
          <w:position w:val="-1"/>
          <w:sz w:val="32"/>
          <w:szCs w:val="32"/>
          <w:u w:val="single" w:color="2C5276"/>
        </w:rPr>
        <w:t xml:space="preserve"> </w:t>
      </w:r>
      <w:r w:rsidRPr="00E92B1F">
        <w:rPr>
          <w:b/>
          <w:color w:val="2C5276"/>
          <w:position w:val="-1"/>
          <w:sz w:val="32"/>
          <w:szCs w:val="32"/>
          <w:u w:val="single" w:color="2C5276"/>
        </w:rPr>
        <w:tab/>
      </w:r>
    </w:p>
    <w:p w14:paraId="44071803" w14:textId="77777777" w:rsidR="00741C6B" w:rsidRPr="00E92B1F" w:rsidRDefault="00741C6B">
      <w:pPr>
        <w:spacing w:before="19" w:line="260" w:lineRule="exact"/>
        <w:rPr>
          <w:sz w:val="26"/>
          <w:szCs w:val="26"/>
        </w:rPr>
      </w:pPr>
    </w:p>
    <w:p w14:paraId="5F3108D3" w14:textId="77777777" w:rsidR="007D5B6E" w:rsidRPr="00E92B1F" w:rsidRDefault="00851B81" w:rsidP="007D5B6E">
      <w:pPr>
        <w:spacing w:before="29"/>
        <w:ind w:left="141" w:right="106" w:firstLine="720"/>
        <w:jc w:val="both"/>
        <w:rPr>
          <w:sz w:val="24"/>
          <w:szCs w:val="24"/>
        </w:rPr>
      </w:pPr>
      <w:r w:rsidRPr="00E92B1F">
        <w:rPr>
          <w:spacing w:val="1"/>
          <w:sz w:val="24"/>
          <w:szCs w:val="24"/>
        </w:rPr>
        <w:t>Sisi sote tumekabiliwa na hali ambazo tunafikiri tunazielewa, kisha tukagundua kwamba tulikosea. Mara nyingi tunapaswa kuangalia zaidi ya</w:t>
      </w:r>
      <w:r w:rsidR="00031343" w:rsidRPr="00E92B1F">
        <w:rPr>
          <w:spacing w:val="1"/>
          <w:sz w:val="24"/>
          <w:szCs w:val="24"/>
        </w:rPr>
        <w:t xml:space="preserve"> mambo ya nje na tuchunguze kwa uangalifu zaidi</w:t>
      </w:r>
      <w:r w:rsidRPr="00E92B1F">
        <w:rPr>
          <w:spacing w:val="1"/>
          <w:sz w:val="24"/>
          <w:szCs w:val="24"/>
        </w:rPr>
        <w:t xml:space="preserve"> ili kuona kile kinachoendelea. Kwa njia nyingi, hivi ndivyo Yakobo alivyoanza sehemu kuu ya kitabu chak</w:t>
      </w:r>
      <w:r w:rsidR="00031343" w:rsidRPr="00E92B1F">
        <w:rPr>
          <w:spacing w:val="1"/>
          <w:sz w:val="24"/>
          <w:szCs w:val="24"/>
        </w:rPr>
        <w:t xml:space="preserve">e. Alitoa wito kwa hadhira </w:t>
      </w:r>
      <w:r w:rsidRPr="00E92B1F">
        <w:rPr>
          <w:spacing w:val="1"/>
          <w:sz w:val="24"/>
          <w:szCs w:val="24"/>
        </w:rPr>
        <w:t>wa</w:t>
      </w:r>
      <w:r w:rsidR="00031343" w:rsidRPr="00E92B1F">
        <w:rPr>
          <w:spacing w:val="1"/>
          <w:sz w:val="24"/>
          <w:szCs w:val="24"/>
        </w:rPr>
        <w:t xml:space="preserve">ke kuangalia zaidi ya hali zenye </w:t>
      </w:r>
      <w:r w:rsidRPr="00E92B1F">
        <w:rPr>
          <w:spacing w:val="1"/>
          <w:sz w:val="24"/>
          <w:szCs w:val="24"/>
        </w:rPr>
        <w:t>kukatisha tamaa, na kupata ufahamu juu ya kile ambacho kilik</w:t>
      </w:r>
      <w:r w:rsidR="00031343" w:rsidRPr="00E92B1F">
        <w:rPr>
          <w:spacing w:val="1"/>
          <w:sz w:val="24"/>
          <w:szCs w:val="24"/>
        </w:rPr>
        <w:t>uwa kikitokea katika maisha yao</w:t>
      </w:r>
      <w:r w:rsidR="00455FBE" w:rsidRPr="00E92B1F">
        <w:rPr>
          <w:sz w:val="24"/>
          <w:szCs w:val="24"/>
        </w:rPr>
        <w:t>.</w:t>
      </w:r>
      <w:r w:rsidR="007D5B6E" w:rsidRPr="00E92B1F">
        <w:rPr>
          <w:sz w:val="24"/>
          <w:szCs w:val="24"/>
        </w:rPr>
        <w:t xml:space="preserve"> </w:t>
      </w:r>
    </w:p>
    <w:p w14:paraId="772C6968" w14:textId="77777777" w:rsidR="007D5B6E" w:rsidRPr="00E92B1F" w:rsidRDefault="007D5B6E" w:rsidP="007D5B6E">
      <w:pPr>
        <w:spacing w:before="29"/>
        <w:ind w:left="141" w:right="106" w:firstLine="720"/>
        <w:jc w:val="both"/>
        <w:rPr>
          <w:sz w:val="24"/>
          <w:szCs w:val="24"/>
        </w:rPr>
      </w:pPr>
      <w:r w:rsidRPr="00E92B1F">
        <w:rPr>
          <w:spacing w:val="-2"/>
          <w:sz w:val="24"/>
          <w:szCs w:val="24"/>
        </w:rPr>
        <w:t>Tutasawiri jinsi Yakobo alivyoshughulika na aina hii ya hekima ya kutafakari kwa njia tatu.</w:t>
      </w:r>
      <w:r w:rsidRPr="00E92B1F">
        <w:rPr>
          <w:sz w:val="24"/>
          <w:szCs w:val="24"/>
        </w:rPr>
        <w:t xml:space="preserve"> </w:t>
      </w:r>
    </w:p>
    <w:p w14:paraId="7DD4A40D" w14:textId="77777777" w:rsidR="00741C6B" w:rsidRPr="00E92B1F" w:rsidRDefault="007D5B6E" w:rsidP="007D5B6E">
      <w:pPr>
        <w:spacing w:before="29"/>
        <w:ind w:left="141" w:right="106" w:firstLine="720"/>
        <w:jc w:val="both"/>
        <w:rPr>
          <w:sz w:val="24"/>
          <w:szCs w:val="24"/>
        </w:rPr>
      </w:pPr>
      <w:r w:rsidRPr="00E92B1F">
        <w:rPr>
          <w:spacing w:val="-2"/>
          <w:sz w:val="24"/>
          <w:szCs w:val="24"/>
        </w:rPr>
        <w:t>Kwa</w:t>
      </w:r>
      <w:r w:rsidR="002D569D" w:rsidRPr="00E92B1F">
        <w:rPr>
          <w:spacing w:val="-2"/>
          <w:sz w:val="24"/>
          <w:szCs w:val="24"/>
        </w:rPr>
        <w:t xml:space="preserve">nza, tutaona hitaji </w:t>
      </w:r>
      <w:r w:rsidRPr="00E92B1F">
        <w:rPr>
          <w:spacing w:val="-2"/>
          <w:sz w:val="24"/>
          <w:szCs w:val="24"/>
        </w:rPr>
        <w:t xml:space="preserve">la hadhira wake. Pili, tutaona mwongozo ambao Yakobo aliwapa. Na tatu, tutaona uhusiano kati ya hekima ya kutafakari na imani. </w:t>
      </w:r>
      <w:r w:rsidR="005E076F" w:rsidRPr="00E92B1F">
        <w:rPr>
          <w:spacing w:val="-2"/>
          <w:sz w:val="24"/>
          <w:szCs w:val="24"/>
        </w:rPr>
        <w:t>Kwanza h</w:t>
      </w:r>
      <w:r w:rsidRPr="00E92B1F">
        <w:rPr>
          <w:spacing w:val="-2"/>
          <w:sz w:val="24"/>
          <w:szCs w:val="24"/>
        </w:rPr>
        <w:t xml:space="preserve">ebu tuangalie </w:t>
      </w:r>
      <w:r w:rsidR="005E076F" w:rsidRPr="00E92B1F">
        <w:rPr>
          <w:spacing w:val="-2"/>
          <w:sz w:val="24"/>
          <w:szCs w:val="24"/>
        </w:rPr>
        <w:t>hitaji</w:t>
      </w:r>
      <w:r w:rsidR="002D569D" w:rsidRPr="00E92B1F">
        <w:rPr>
          <w:spacing w:val="-2"/>
          <w:sz w:val="24"/>
          <w:szCs w:val="24"/>
        </w:rPr>
        <w:t xml:space="preserve"> </w:t>
      </w:r>
      <w:r w:rsidR="00305939" w:rsidRPr="00E92B1F">
        <w:rPr>
          <w:spacing w:val="-2"/>
          <w:sz w:val="24"/>
          <w:szCs w:val="24"/>
        </w:rPr>
        <w:t xml:space="preserve">ambalo </w:t>
      </w:r>
      <w:r w:rsidR="005E076F" w:rsidRPr="00E92B1F">
        <w:rPr>
          <w:spacing w:val="-2"/>
          <w:sz w:val="24"/>
          <w:szCs w:val="24"/>
        </w:rPr>
        <w:t>hadhira wa Yakobo</w:t>
      </w:r>
      <w:r w:rsidRPr="00E92B1F">
        <w:rPr>
          <w:spacing w:val="-2"/>
          <w:sz w:val="24"/>
          <w:szCs w:val="24"/>
        </w:rPr>
        <w:t xml:space="preserve"> </w:t>
      </w:r>
      <w:r w:rsidR="00305939" w:rsidRPr="00E92B1F">
        <w:rPr>
          <w:spacing w:val="-2"/>
          <w:sz w:val="24"/>
          <w:szCs w:val="24"/>
        </w:rPr>
        <w:t xml:space="preserve">walikuwa nalo </w:t>
      </w:r>
      <w:r w:rsidRPr="00E92B1F">
        <w:rPr>
          <w:spacing w:val="-2"/>
          <w:sz w:val="24"/>
          <w:szCs w:val="24"/>
        </w:rPr>
        <w:t xml:space="preserve">kwa </w:t>
      </w:r>
      <w:r w:rsidR="00305939" w:rsidRPr="00E92B1F">
        <w:rPr>
          <w:spacing w:val="-2"/>
          <w:sz w:val="24"/>
          <w:szCs w:val="24"/>
        </w:rPr>
        <w:t xml:space="preserve">ajili ya </w:t>
      </w:r>
      <w:r w:rsidRPr="00E92B1F">
        <w:rPr>
          <w:spacing w:val="-2"/>
          <w:sz w:val="24"/>
          <w:szCs w:val="24"/>
        </w:rPr>
        <w:t>hekima ya kutafakari</w:t>
      </w:r>
      <w:r w:rsidR="00455FBE" w:rsidRPr="00E92B1F">
        <w:rPr>
          <w:sz w:val="24"/>
          <w:szCs w:val="24"/>
        </w:rPr>
        <w:t>.</w:t>
      </w:r>
    </w:p>
    <w:p w14:paraId="682F2E3C" w14:textId="77777777" w:rsidR="00741C6B" w:rsidRPr="00E92B1F" w:rsidRDefault="00741C6B">
      <w:pPr>
        <w:spacing w:line="200" w:lineRule="exact"/>
      </w:pPr>
    </w:p>
    <w:p w14:paraId="27974E81" w14:textId="2CA51606" w:rsidR="00741C6B" w:rsidRDefault="002D569D" w:rsidP="004B6C2F">
      <w:pPr>
        <w:jc w:val="center"/>
        <w:rPr>
          <w:b/>
          <w:color w:val="002060"/>
        </w:rPr>
      </w:pPr>
      <w:r w:rsidRPr="00E92B1F">
        <w:rPr>
          <w:b/>
          <w:color w:val="002060"/>
          <w:sz w:val="28"/>
          <w:szCs w:val="28"/>
        </w:rPr>
        <w:t>H</w:t>
      </w:r>
      <w:r w:rsidRPr="00E92B1F">
        <w:rPr>
          <w:b/>
          <w:color w:val="002060"/>
        </w:rPr>
        <w:t>ITAJI</w:t>
      </w:r>
    </w:p>
    <w:p w14:paraId="5151C408" w14:textId="77777777" w:rsidR="004B6C2F" w:rsidRPr="004B6C2F" w:rsidRDefault="004B6C2F" w:rsidP="004B6C2F">
      <w:pPr>
        <w:jc w:val="center"/>
        <w:rPr>
          <w:b/>
          <w:color w:val="002060"/>
        </w:rPr>
      </w:pPr>
    </w:p>
    <w:p w14:paraId="72AB7603" w14:textId="77777777" w:rsidR="00741C6B" w:rsidRPr="00E92B1F" w:rsidRDefault="00305939">
      <w:pPr>
        <w:ind w:left="141" w:right="104" w:firstLine="720"/>
        <w:jc w:val="both"/>
        <w:rPr>
          <w:sz w:val="24"/>
          <w:szCs w:val="24"/>
        </w:rPr>
      </w:pPr>
      <w:r w:rsidRPr="00E92B1F">
        <w:rPr>
          <w:sz w:val="24"/>
          <w:szCs w:val="24"/>
        </w:rPr>
        <w:t xml:space="preserve">Katika somo letu lililotangulia, tulijifunza kwamba hadhira asilia wa waraka huu walihusisha haswa Wakristo wa </w:t>
      </w:r>
      <w:r w:rsidR="00826B08" w:rsidRPr="00E92B1F">
        <w:rPr>
          <w:sz w:val="24"/>
          <w:szCs w:val="24"/>
        </w:rPr>
        <w:t>mwanzo</w:t>
      </w:r>
      <w:r w:rsidRPr="00E92B1F">
        <w:rPr>
          <w:sz w:val="24"/>
          <w:szCs w:val="24"/>
        </w:rPr>
        <w:t xml:space="preserve"> wa Kiyahudi</w:t>
      </w:r>
      <w:r w:rsidR="00C163EF" w:rsidRPr="00E92B1F">
        <w:rPr>
          <w:sz w:val="24"/>
          <w:szCs w:val="24"/>
        </w:rPr>
        <w:t>. Yaelekea walikuwa wamelazimika kuondoka Yerusalemu kwa sababu</w:t>
      </w:r>
      <w:r w:rsidRPr="00E92B1F">
        <w:rPr>
          <w:sz w:val="24"/>
          <w:szCs w:val="24"/>
        </w:rPr>
        <w:t xml:space="preserve"> ya mateso </w:t>
      </w:r>
      <w:r w:rsidR="00C163EF" w:rsidRPr="00E92B1F">
        <w:rPr>
          <w:sz w:val="24"/>
          <w:szCs w:val="24"/>
        </w:rPr>
        <w:t xml:space="preserve">yaliyotokea kufuatia kifo cha </w:t>
      </w:r>
      <w:r w:rsidRPr="00E92B1F">
        <w:rPr>
          <w:sz w:val="24"/>
          <w:szCs w:val="24"/>
        </w:rPr>
        <w:t>Stefano</w:t>
      </w:r>
      <w:r w:rsidR="00C163EF" w:rsidRPr="00E92B1F">
        <w:rPr>
          <w:sz w:val="24"/>
          <w:szCs w:val="24"/>
        </w:rPr>
        <w:t xml:space="preserve"> kwa sababu ya imani yake</w:t>
      </w:r>
      <w:r w:rsidRPr="00E92B1F">
        <w:rPr>
          <w:sz w:val="24"/>
          <w:szCs w:val="24"/>
        </w:rPr>
        <w:t xml:space="preserve">. </w:t>
      </w:r>
      <w:r w:rsidR="00C163EF" w:rsidRPr="00E92B1F">
        <w:rPr>
          <w:sz w:val="24"/>
          <w:szCs w:val="24"/>
        </w:rPr>
        <w:t>Jambo hili ni wadhiha kutokana na kile ambacho</w:t>
      </w:r>
      <w:r w:rsidRPr="00E92B1F">
        <w:rPr>
          <w:sz w:val="24"/>
          <w:szCs w:val="24"/>
        </w:rPr>
        <w:t xml:space="preserve"> </w:t>
      </w:r>
      <w:r w:rsidR="00C163EF" w:rsidRPr="00E92B1F">
        <w:rPr>
          <w:sz w:val="24"/>
          <w:szCs w:val="24"/>
        </w:rPr>
        <w:t>Yakobo ali</w:t>
      </w:r>
      <w:r w:rsidRPr="00E92B1F">
        <w:rPr>
          <w:sz w:val="24"/>
          <w:szCs w:val="24"/>
        </w:rPr>
        <w:t xml:space="preserve">andika kwamba wengi </w:t>
      </w:r>
      <w:r w:rsidR="00C163EF" w:rsidRPr="00E92B1F">
        <w:rPr>
          <w:sz w:val="24"/>
          <w:szCs w:val="24"/>
        </w:rPr>
        <w:t xml:space="preserve">wao </w:t>
      </w:r>
      <w:r w:rsidRPr="00E92B1F">
        <w:rPr>
          <w:sz w:val="24"/>
          <w:szCs w:val="24"/>
        </w:rPr>
        <w:t>walihitaji msaada wa</w:t>
      </w:r>
      <w:r w:rsidR="00C163EF" w:rsidRPr="00E92B1F">
        <w:rPr>
          <w:sz w:val="24"/>
          <w:szCs w:val="24"/>
        </w:rPr>
        <w:t>kati huu wa</w:t>
      </w:r>
      <w:r w:rsidRPr="00E92B1F">
        <w:rPr>
          <w:sz w:val="24"/>
          <w:szCs w:val="24"/>
        </w:rPr>
        <w:t xml:space="preserve"> kukata tamaa na kuchanganyikiwa </w:t>
      </w:r>
      <w:r w:rsidR="00C163EF" w:rsidRPr="00E92B1F">
        <w:rPr>
          <w:sz w:val="24"/>
          <w:szCs w:val="24"/>
        </w:rPr>
        <w:t xml:space="preserve">kwao </w:t>
      </w:r>
      <w:r w:rsidRPr="00E92B1F">
        <w:rPr>
          <w:sz w:val="24"/>
          <w:szCs w:val="24"/>
        </w:rPr>
        <w:t>walipokuwa wakikabiliwa na majaribu makubwa katika nchi ambazo walikuwa wametawanyik</w:t>
      </w:r>
      <w:r w:rsidR="00C163EF" w:rsidRPr="00E92B1F">
        <w:rPr>
          <w:sz w:val="24"/>
          <w:szCs w:val="24"/>
        </w:rPr>
        <w:t>i</w:t>
      </w:r>
      <w:r w:rsidRPr="00E92B1F">
        <w:rPr>
          <w:sz w:val="24"/>
          <w:szCs w:val="24"/>
        </w:rPr>
        <w:t>a</w:t>
      </w:r>
      <w:r w:rsidR="00455FBE" w:rsidRPr="00E92B1F">
        <w:rPr>
          <w:sz w:val="24"/>
          <w:szCs w:val="24"/>
        </w:rPr>
        <w:t>.</w:t>
      </w:r>
    </w:p>
    <w:p w14:paraId="36DB5869" w14:textId="77777777" w:rsidR="00741C6B" w:rsidRPr="00E92B1F" w:rsidRDefault="00FD013B">
      <w:pPr>
        <w:spacing w:before="1" w:line="260" w:lineRule="exact"/>
        <w:ind w:left="141" w:right="111" w:firstLine="720"/>
        <w:jc w:val="both"/>
        <w:rPr>
          <w:sz w:val="24"/>
          <w:szCs w:val="24"/>
        </w:rPr>
      </w:pPr>
      <w:r w:rsidRPr="00E92B1F">
        <w:rPr>
          <w:sz w:val="24"/>
          <w:szCs w:val="24"/>
        </w:rPr>
        <w:t>Katika kitabu cha Yakobo faslu ya 1:2, twaweza kuona kwamba Yakobo alikuwa a</w:t>
      </w:r>
      <w:r w:rsidR="009F49E6" w:rsidRPr="00E92B1F">
        <w:rPr>
          <w:sz w:val="24"/>
          <w:szCs w:val="24"/>
        </w:rPr>
        <w:t>mejishughulish</w:t>
      </w:r>
      <w:r w:rsidR="00623346" w:rsidRPr="00E92B1F">
        <w:rPr>
          <w:sz w:val="24"/>
          <w:szCs w:val="24"/>
        </w:rPr>
        <w:t>a</w:t>
      </w:r>
      <w:r w:rsidRPr="00E92B1F">
        <w:rPr>
          <w:sz w:val="24"/>
          <w:szCs w:val="24"/>
        </w:rPr>
        <w:t xml:space="preserve"> </w:t>
      </w:r>
      <w:r w:rsidR="009F49E6" w:rsidRPr="00E92B1F">
        <w:rPr>
          <w:sz w:val="24"/>
          <w:szCs w:val="24"/>
        </w:rPr>
        <w:t xml:space="preserve">na </w:t>
      </w:r>
      <w:r w:rsidRPr="00E92B1F">
        <w:rPr>
          <w:sz w:val="24"/>
          <w:szCs w:val="24"/>
        </w:rPr>
        <w:t>mahitaji haya. Mara tu baada ya mstari wa ufunguzi wa barua yake aliandika</w:t>
      </w:r>
      <w:r w:rsidR="009B6910" w:rsidRPr="00E92B1F">
        <w:rPr>
          <w:sz w:val="24"/>
          <w:szCs w:val="24"/>
        </w:rPr>
        <w:t xml:space="preserve"> hivi</w:t>
      </w:r>
      <w:r w:rsidR="00455FBE" w:rsidRPr="00E92B1F">
        <w:rPr>
          <w:sz w:val="24"/>
          <w:szCs w:val="24"/>
        </w:rPr>
        <w:t>:</w:t>
      </w:r>
    </w:p>
    <w:p w14:paraId="17DB8FC9" w14:textId="77777777" w:rsidR="00741C6B" w:rsidRPr="00E92B1F" w:rsidRDefault="00741C6B">
      <w:pPr>
        <w:spacing w:before="1" w:line="280" w:lineRule="exact"/>
        <w:rPr>
          <w:sz w:val="28"/>
          <w:szCs w:val="28"/>
        </w:rPr>
      </w:pPr>
    </w:p>
    <w:p w14:paraId="5D27CB1D" w14:textId="77777777" w:rsidR="00741C6B" w:rsidRPr="00E92B1F" w:rsidRDefault="00970A29">
      <w:pPr>
        <w:spacing w:line="260" w:lineRule="exact"/>
        <w:ind w:left="861" w:right="824"/>
        <w:rPr>
          <w:sz w:val="24"/>
          <w:szCs w:val="24"/>
        </w:rPr>
      </w:pPr>
      <w:r w:rsidRPr="00E92B1F">
        <w:rPr>
          <w:color w:val="2C5276"/>
          <w:sz w:val="24"/>
          <w:szCs w:val="24"/>
        </w:rPr>
        <w:t>Ndugu zangu</w:t>
      </w:r>
      <w:r w:rsidR="00455FBE" w:rsidRPr="00E92B1F">
        <w:rPr>
          <w:color w:val="2C5276"/>
          <w:sz w:val="24"/>
          <w:szCs w:val="24"/>
        </w:rPr>
        <w:t>,</w:t>
      </w:r>
      <w:r w:rsidR="00433E4D">
        <w:rPr>
          <w:color w:val="2C5276"/>
          <w:spacing w:val="20"/>
          <w:sz w:val="24"/>
          <w:szCs w:val="24"/>
        </w:rPr>
        <w:t xml:space="preserve"> </w:t>
      </w:r>
      <w:r w:rsidRPr="00E92B1F">
        <w:rPr>
          <w:color w:val="2C5276"/>
          <w:spacing w:val="-2"/>
          <w:sz w:val="24"/>
          <w:szCs w:val="24"/>
        </w:rPr>
        <w:t xml:space="preserve">hesabuni ya kuwa ni furaha tupu, mkiangukia katika majaribu mbalimbali </w:t>
      </w:r>
      <w:r w:rsidR="00455FBE" w:rsidRPr="00E92B1F">
        <w:rPr>
          <w:color w:val="2C5276"/>
          <w:sz w:val="24"/>
          <w:szCs w:val="24"/>
        </w:rPr>
        <w:t>(</w:t>
      </w:r>
      <w:r w:rsidR="009F49E6" w:rsidRPr="00E92B1F">
        <w:rPr>
          <w:color w:val="2C5276"/>
          <w:spacing w:val="1"/>
          <w:sz w:val="24"/>
          <w:szCs w:val="24"/>
        </w:rPr>
        <w:t>Y</w:t>
      </w:r>
      <w:r w:rsidR="00455FBE" w:rsidRPr="00E92B1F">
        <w:rPr>
          <w:color w:val="2C5276"/>
          <w:spacing w:val="-2"/>
          <w:sz w:val="24"/>
          <w:szCs w:val="24"/>
        </w:rPr>
        <w:t>a</w:t>
      </w:r>
      <w:r w:rsidR="009F49E6" w:rsidRPr="00E92B1F">
        <w:rPr>
          <w:color w:val="2C5276"/>
          <w:spacing w:val="-2"/>
          <w:sz w:val="24"/>
          <w:szCs w:val="24"/>
        </w:rPr>
        <w:t xml:space="preserve">kobo </w:t>
      </w:r>
      <w:r w:rsidR="00455FBE" w:rsidRPr="00E92B1F">
        <w:rPr>
          <w:color w:val="2C5276"/>
          <w:sz w:val="24"/>
          <w:szCs w:val="24"/>
        </w:rPr>
        <w:t>1</w:t>
      </w:r>
      <w:r w:rsidR="00455FBE" w:rsidRPr="00E92B1F">
        <w:rPr>
          <w:color w:val="2C5276"/>
          <w:spacing w:val="-2"/>
          <w:sz w:val="24"/>
          <w:szCs w:val="24"/>
        </w:rPr>
        <w:t>:</w:t>
      </w:r>
      <w:r w:rsidR="00455FBE" w:rsidRPr="00E92B1F">
        <w:rPr>
          <w:color w:val="2C5276"/>
          <w:sz w:val="24"/>
          <w:szCs w:val="24"/>
        </w:rPr>
        <w:t>2).</w:t>
      </w:r>
    </w:p>
    <w:p w14:paraId="5AA8011C" w14:textId="77777777" w:rsidR="00741C6B" w:rsidRPr="00E92B1F" w:rsidRDefault="00741C6B">
      <w:pPr>
        <w:spacing w:before="11" w:line="260" w:lineRule="exact"/>
        <w:rPr>
          <w:sz w:val="26"/>
          <w:szCs w:val="26"/>
        </w:rPr>
      </w:pPr>
    </w:p>
    <w:p w14:paraId="7A3F6663" w14:textId="77777777" w:rsidR="00741C6B" w:rsidRPr="00E92B1F" w:rsidRDefault="00970A29">
      <w:pPr>
        <w:ind w:left="141" w:right="107" w:firstLine="720"/>
        <w:jc w:val="both"/>
        <w:rPr>
          <w:sz w:val="24"/>
          <w:szCs w:val="24"/>
        </w:rPr>
      </w:pPr>
      <w:r w:rsidRPr="00E92B1F">
        <w:rPr>
          <w:spacing w:val="-2"/>
          <w:sz w:val="24"/>
          <w:szCs w:val="24"/>
        </w:rPr>
        <w:t>Ili kuelewa hitaji la hadhira w</w:t>
      </w:r>
      <w:r w:rsidR="009F49E6" w:rsidRPr="00E92B1F">
        <w:rPr>
          <w:spacing w:val="-2"/>
          <w:sz w:val="24"/>
          <w:szCs w:val="24"/>
        </w:rPr>
        <w:t>a</w:t>
      </w:r>
      <w:r w:rsidRPr="00E92B1F">
        <w:rPr>
          <w:spacing w:val="-2"/>
          <w:sz w:val="24"/>
          <w:szCs w:val="24"/>
        </w:rPr>
        <w:t xml:space="preserve"> Y</w:t>
      </w:r>
      <w:r w:rsidR="009F49E6" w:rsidRPr="00E92B1F">
        <w:rPr>
          <w:spacing w:val="-2"/>
          <w:sz w:val="24"/>
          <w:szCs w:val="24"/>
        </w:rPr>
        <w:t>a</w:t>
      </w:r>
      <w:r w:rsidRPr="00E92B1F">
        <w:rPr>
          <w:spacing w:val="-2"/>
          <w:sz w:val="24"/>
          <w:szCs w:val="24"/>
        </w:rPr>
        <w:t>kobo</w:t>
      </w:r>
      <w:r w:rsidR="009F49E6" w:rsidRPr="00E92B1F">
        <w:rPr>
          <w:spacing w:val="-2"/>
          <w:sz w:val="24"/>
          <w:szCs w:val="24"/>
        </w:rPr>
        <w:t>, ita</w:t>
      </w:r>
      <w:r w:rsidR="00737780" w:rsidRPr="00E92B1F">
        <w:rPr>
          <w:spacing w:val="-2"/>
          <w:sz w:val="24"/>
          <w:szCs w:val="24"/>
        </w:rPr>
        <w:t>tu</w:t>
      </w:r>
      <w:r w:rsidR="009F49E6" w:rsidRPr="00E92B1F">
        <w:rPr>
          <w:spacing w:val="-2"/>
          <w:sz w:val="24"/>
          <w:szCs w:val="24"/>
        </w:rPr>
        <w:t xml:space="preserve">saidia </w:t>
      </w:r>
      <w:r w:rsidR="00737780" w:rsidRPr="00E92B1F">
        <w:rPr>
          <w:spacing w:val="-2"/>
          <w:sz w:val="24"/>
          <w:szCs w:val="24"/>
        </w:rPr>
        <w:t>tuki</w:t>
      </w:r>
      <w:r w:rsidR="009F49E6" w:rsidRPr="00E92B1F">
        <w:rPr>
          <w:spacing w:val="-2"/>
          <w:sz w:val="24"/>
          <w:szCs w:val="24"/>
        </w:rPr>
        <w:t>angalia vipimo viwili vya kifungu hiki. Kwanza, tuta</w:t>
      </w:r>
      <w:r w:rsidR="00737780" w:rsidRPr="00E92B1F">
        <w:rPr>
          <w:spacing w:val="-2"/>
          <w:sz w:val="24"/>
          <w:szCs w:val="24"/>
        </w:rPr>
        <w:t>chunguza changamoto ya majaribiu. Na pili, tutasawiri</w:t>
      </w:r>
      <w:r w:rsidR="009F49E6" w:rsidRPr="00E92B1F">
        <w:rPr>
          <w:spacing w:val="-2"/>
          <w:sz w:val="24"/>
          <w:szCs w:val="24"/>
        </w:rPr>
        <w:t xml:space="preserve"> aina </w:t>
      </w:r>
      <w:r w:rsidR="004B4721" w:rsidRPr="00E92B1F">
        <w:rPr>
          <w:spacing w:val="-2"/>
          <w:sz w:val="24"/>
          <w:szCs w:val="24"/>
        </w:rPr>
        <w:t>mbalimbali za majaribu</w:t>
      </w:r>
      <w:r w:rsidR="009F49E6" w:rsidRPr="00E92B1F">
        <w:rPr>
          <w:spacing w:val="-2"/>
          <w:sz w:val="24"/>
          <w:szCs w:val="24"/>
        </w:rPr>
        <w:t xml:space="preserve"> ambayo h</w:t>
      </w:r>
      <w:r w:rsidR="00737780" w:rsidRPr="00E92B1F">
        <w:rPr>
          <w:spacing w:val="-2"/>
          <w:sz w:val="24"/>
          <w:szCs w:val="24"/>
        </w:rPr>
        <w:t>adhira wa Yakobo wa</w:t>
      </w:r>
      <w:r w:rsidR="009F49E6" w:rsidRPr="00E92B1F">
        <w:rPr>
          <w:spacing w:val="-2"/>
          <w:sz w:val="24"/>
          <w:szCs w:val="24"/>
        </w:rPr>
        <w:t>likabiliana nayo.  Hebu tu</w:t>
      </w:r>
      <w:r w:rsidR="004B4721" w:rsidRPr="00E92B1F">
        <w:rPr>
          <w:spacing w:val="-2"/>
          <w:sz w:val="24"/>
          <w:szCs w:val="24"/>
        </w:rPr>
        <w:t>anze na changamoto ya majaribu</w:t>
      </w:r>
      <w:r w:rsidR="00455FBE" w:rsidRPr="00E92B1F">
        <w:rPr>
          <w:sz w:val="24"/>
          <w:szCs w:val="24"/>
        </w:rPr>
        <w:t>.</w:t>
      </w:r>
    </w:p>
    <w:p w14:paraId="01818983" w14:textId="77777777" w:rsidR="00741C6B" w:rsidRPr="00E92B1F" w:rsidRDefault="00741C6B">
      <w:pPr>
        <w:spacing w:line="200" w:lineRule="exact"/>
      </w:pPr>
    </w:p>
    <w:p w14:paraId="61851711" w14:textId="77777777" w:rsidR="00741C6B" w:rsidRPr="00E92B1F" w:rsidRDefault="00455FBE" w:rsidP="00206BB9">
      <w:pPr>
        <w:ind w:firstLine="141"/>
        <w:rPr>
          <w:b/>
          <w:color w:val="002060"/>
          <w:sz w:val="28"/>
          <w:szCs w:val="28"/>
        </w:rPr>
      </w:pPr>
      <w:r w:rsidRPr="00E92B1F">
        <w:rPr>
          <w:b/>
          <w:color w:val="002060"/>
          <w:spacing w:val="-2"/>
          <w:sz w:val="28"/>
          <w:szCs w:val="28"/>
        </w:rPr>
        <w:t>C</w:t>
      </w:r>
      <w:r w:rsidRPr="00E92B1F">
        <w:rPr>
          <w:b/>
          <w:color w:val="002060"/>
          <w:sz w:val="28"/>
          <w:szCs w:val="28"/>
        </w:rPr>
        <w:t>hang</w:t>
      </w:r>
      <w:r w:rsidR="004C02D9" w:rsidRPr="00E92B1F">
        <w:rPr>
          <w:b/>
          <w:color w:val="002060"/>
          <w:sz w:val="28"/>
          <w:szCs w:val="28"/>
        </w:rPr>
        <w:t>amoto y</w:t>
      </w:r>
      <w:r w:rsidR="00537FBF" w:rsidRPr="00E92B1F">
        <w:rPr>
          <w:b/>
          <w:color w:val="002060"/>
          <w:sz w:val="28"/>
          <w:szCs w:val="28"/>
        </w:rPr>
        <w:t xml:space="preserve">a </w:t>
      </w:r>
      <w:r w:rsidR="00537FBF" w:rsidRPr="00E92B1F">
        <w:rPr>
          <w:b/>
          <w:color w:val="002060"/>
          <w:spacing w:val="-2"/>
          <w:sz w:val="28"/>
          <w:szCs w:val="28"/>
        </w:rPr>
        <w:t>M</w:t>
      </w:r>
      <w:r w:rsidRPr="00E92B1F">
        <w:rPr>
          <w:b/>
          <w:color w:val="002060"/>
          <w:sz w:val="28"/>
          <w:szCs w:val="28"/>
        </w:rPr>
        <w:t>a</w:t>
      </w:r>
      <w:r w:rsidR="00537FBF" w:rsidRPr="00E92B1F">
        <w:rPr>
          <w:b/>
          <w:color w:val="002060"/>
          <w:sz w:val="28"/>
          <w:szCs w:val="28"/>
        </w:rPr>
        <w:t>jaribu</w:t>
      </w:r>
    </w:p>
    <w:p w14:paraId="49D2D506" w14:textId="77777777" w:rsidR="00741C6B" w:rsidRPr="00E92B1F" w:rsidRDefault="00741C6B">
      <w:pPr>
        <w:spacing w:before="16" w:line="260" w:lineRule="exact"/>
        <w:rPr>
          <w:sz w:val="26"/>
          <w:szCs w:val="26"/>
        </w:rPr>
      </w:pPr>
    </w:p>
    <w:p w14:paraId="15E90D83" w14:textId="1EF61074" w:rsidR="00741C6B" w:rsidRPr="00E92B1F" w:rsidRDefault="00826B08" w:rsidP="004B6C2F">
      <w:pPr>
        <w:ind w:left="141" w:right="95" w:firstLine="720"/>
        <w:jc w:val="both"/>
        <w:rPr>
          <w:sz w:val="24"/>
          <w:szCs w:val="24"/>
        </w:rPr>
        <w:sectPr w:rsidR="00741C6B" w:rsidRPr="00E92B1F">
          <w:headerReference w:type="default" r:id="rId11"/>
          <w:pgSz w:w="12240" w:h="15840"/>
          <w:pgMar w:top="940" w:right="1660" w:bottom="280" w:left="1660" w:header="745" w:footer="758" w:gutter="0"/>
          <w:cols w:space="720"/>
        </w:sectPr>
      </w:pPr>
      <w:r w:rsidRPr="00E92B1F">
        <w:rPr>
          <w:sz w:val="24"/>
          <w:szCs w:val="24"/>
        </w:rPr>
        <w:t>Katika kitabu</w:t>
      </w:r>
      <w:r w:rsidR="004B4721" w:rsidRPr="00E92B1F">
        <w:rPr>
          <w:sz w:val="24"/>
          <w:szCs w:val="24"/>
        </w:rPr>
        <w:t xml:space="preserve"> cha Yakobo faslu ya </w:t>
      </w:r>
      <w:r w:rsidR="00455FBE" w:rsidRPr="00E92B1F">
        <w:rPr>
          <w:sz w:val="24"/>
          <w:szCs w:val="24"/>
        </w:rPr>
        <w:t>1</w:t>
      </w:r>
      <w:r w:rsidR="00455FBE" w:rsidRPr="00E92B1F">
        <w:rPr>
          <w:spacing w:val="-2"/>
          <w:sz w:val="24"/>
          <w:szCs w:val="24"/>
        </w:rPr>
        <w:t>:</w:t>
      </w:r>
      <w:r w:rsidR="00455FBE" w:rsidRPr="00E92B1F">
        <w:rPr>
          <w:sz w:val="24"/>
          <w:szCs w:val="24"/>
        </w:rPr>
        <w:t>2</w:t>
      </w:r>
      <w:r w:rsidR="004B4721" w:rsidRPr="00E92B1F">
        <w:rPr>
          <w:spacing w:val="5"/>
          <w:sz w:val="24"/>
          <w:szCs w:val="24"/>
        </w:rPr>
        <w:t xml:space="preserve"> </w:t>
      </w:r>
      <w:r w:rsidR="004B4721" w:rsidRPr="00E92B1F">
        <w:rPr>
          <w:spacing w:val="-2"/>
          <w:sz w:val="24"/>
          <w:szCs w:val="24"/>
        </w:rPr>
        <w:t xml:space="preserve">neno lililotafsiriwa </w:t>
      </w:r>
      <w:r w:rsidR="00455FBE" w:rsidRPr="00E92B1F">
        <w:rPr>
          <w:spacing w:val="-2"/>
          <w:sz w:val="24"/>
          <w:szCs w:val="24"/>
        </w:rPr>
        <w:t>“</w:t>
      </w:r>
      <w:r w:rsidR="004B4721" w:rsidRPr="00E92B1F">
        <w:rPr>
          <w:spacing w:val="-2"/>
          <w:sz w:val="24"/>
          <w:szCs w:val="24"/>
        </w:rPr>
        <w:t>majaribu</w:t>
      </w:r>
      <w:r w:rsidR="00455FBE" w:rsidRPr="00E92B1F">
        <w:rPr>
          <w:sz w:val="24"/>
          <w:szCs w:val="24"/>
        </w:rPr>
        <w:t>”</w:t>
      </w:r>
      <w:r w:rsidR="00455FBE" w:rsidRPr="00E92B1F">
        <w:rPr>
          <w:spacing w:val="3"/>
          <w:sz w:val="24"/>
          <w:szCs w:val="24"/>
        </w:rPr>
        <w:t xml:space="preserve"> </w:t>
      </w:r>
      <w:r w:rsidR="004B4721" w:rsidRPr="00E92B1F">
        <w:rPr>
          <w:spacing w:val="-2"/>
          <w:sz w:val="24"/>
          <w:szCs w:val="24"/>
        </w:rPr>
        <w:t xml:space="preserve">ni nomino ya Kigiriki </w:t>
      </w:r>
      <w:r w:rsidR="00455FBE" w:rsidRPr="00E92B1F">
        <w:rPr>
          <w:i/>
          <w:sz w:val="24"/>
          <w:szCs w:val="24"/>
        </w:rPr>
        <w:t>p</w:t>
      </w:r>
      <w:r w:rsidR="00455FBE" w:rsidRPr="00E92B1F">
        <w:rPr>
          <w:i/>
          <w:spacing w:val="-2"/>
          <w:sz w:val="24"/>
          <w:szCs w:val="24"/>
        </w:rPr>
        <w:t>ei</w:t>
      </w:r>
      <w:r w:rsidR="00455FBE" w:rsidRPr="00E92B1F">
        <w:rPr>
          <w:i/>
          <w:spacing w:val="1"/>
          <w:sz w:val="24"/>
          <w:szCs w:val="24"/>
        </w:rPr>
        <w:t>r</w:t>
      </w:r>
      <w:r w:rsidR="00455FBE" w:rsidRPr="00E92B1F">
        <w:rPr>
          <w:i/>
          <w:sz w:val="24"/>
          <w:szCs w:val="24"/>
        </w:rPr>
        <w:t>a</w:t>
      </w:r>
      <w:r w:rsidR="00455FBE" w:rsidRPr="00E92B1F">
        <w:rPr>
          <w:i/>
          <w:spacing w:val="1"/>
          <w:sz w:val="24"/>
          <w:szCs w:val="24"/>
        </w:rPr>
        <w:t>sm</w:t>
      </w:r>
      <w:r w:rsidR="00455FBE" w:rsidRPr="00E92B1F">
        <w:rPr>
          <w:i/>
          <w:sz w:val="24"/>
          <w:szCs w:val="24"/>
        </w:rPr>
        <w:t>os</w:t>
      </w:r>
      <w:r w:rsidR="00455FBE" w:rsidRPr="00E92B1F">
        <w:rPr>
          <w:i/>
          <w:spacing w:val="3"/>
          <w:sz w:val="24"/>
          <w:szCs w:val="24"/>
        </w:rPr>
        <w:t xml:space="preserve"> </w:t>
      </w:r>
      <w:r w:rsidR="00455FBE" w:rsidRPr="00E92B1F">
        <w:rPr>
          <w:sz w:val="24"/>
          <w:szCs w:val="24"/>
        </w:rPr>
        <w:t>(</w:t>
      </w:r>
      <w:r w:rsidR="00455FBE" w:rsidRPr="00E92B1F">
        <w:rPr>
          <w:spacing w:val="-1"/>
          <w:sz w:val="24"/>
          <w:szCs w:val="24"/>
        </w:rPr>
        <w:t>πε</w:t>
      </w:r>
      <w:r w:rsidR="00455FBE" w:rsidRPr="00E92B1F">
        <w:rPr>
          <w:sz w:val="24"/>
          <w:szCs w:val="24"/>
        </w:rPr>
        <w:t>ιρασ</w:t>
      </w:r>
      <w:r w:rsidR="00455FBE" w:rsidRPr="00E92B1F">
        <w:rPr>
          <w:spacing w:val="2"/>
          <w:sz w:val="24"/>
          <w:szCs w:val="24"/>
        </w:rPr>
        <w:t>μ</w:t>
      </w:r>
      <w:r w:rsidR="004B4721" w:rsidRPr="00E92B1F">
        <w:rPr>
          <w:sz w:val="24"/>
          <w:szCs w:val="24"/>
        </w:rPr>
        <w:t xml:space="preserve">ός). </w:t>
      </w:r>
      <w:r w:rsidR="004B4721" w:rsidRPr="00E92B1F">
        <w:rPr>
          <w:spacing w:val="-2"/>
          <w:sz w:val="24"/>
          <w:szCs w:val="24"/>
        </w:rPr>
        <w:t xml:space="preserve">Neno hili linaweza </w:t>
      </w:r>
      <w:r w:rsidR="005E50FC" w:rsidRPr="00E92B1F">
        <w:rPr>
          <w:spacing w:val="-2"/>
          <w:sz w:val="24"/>
          <w:szCs w:val="24"/>
        </w:rPr>
        <w:t xml:space="preserve">kutafsiriwa kuwa </w:t>
      </w:r>
      <w:r w:rsidR="00455FBE" w:rsidRPr="00E92B1F">
        <w:rPr>
          <w:spacing w:val="-2"/>
          <w:sz w:val="24"/>
          <w:szCs w:val="24"/>
        </w:rPr>
        <w:t>“</w:t>
      </w:r>
      <w:r w:rsidR="005E50FC" w:rsidRPr="00E92B1F">
        <w:rPr>
          <w:spacing w:val="-2"/>
          <w:sz w:val="24"/>
          <w:szCs w:val="24"/>
        </w:rPr>
        <w:t>jaribu</w:t>
      </w:r>
      <w:r w:rsidR="00455FBE" w:rsidRPr="00E92B1F">
        <w:rPr>
          <w:sz w:val="24"/>
          <w:szCs w:val="24"/>
        </w:rPr>
        <w:t xml:space="preserve">,” </w:t>
      </w:r>
      <w:r w:rsidR="00455FBE" w:rsidRPr="00E92B1F">
        <w:rPr>
          <w:spacing w:val="3"/>
          <w:sz w:val="24"/>
          <w:szCs w:val="24"/>
        </w:rPr>
        <w:t>“</w:t>
      </w:r>
      <w:r w:rsidR="005E50FC" w:rsidRPr="00E92B1F">
        <w:rPr>
          <w:spacing w:val="3"/>
          <w:sz w:val="24"/>
          <w:szCs w:val="24"/>
        </w:rPr>
        <w:t>kishawishi</w:t>
      </w:r>
      <w:r w:rsidR="00455FBE" w:rsidRPr="00E92B1F">
        <w:rPr>
          <w:sz w:val="24"/>
          <w:szCs w:val="24"/>
        </w:rPr>
        <w:t xml:space="preserve">” </w:t>
      </w:r>
      <w:r w:rsidR="00455FBE" w:rsidRPr="00E92B1F">
        <w:rPr>
          <w:spacing w:val="5"/>
          <w:sz w:val="24"/>
          <w:szCs w:val="24"/>
        </w:rPr>
        <w:t>n</w:t>
      </w:r>
      <w:r w:rsidR="005E50FC" w:rsidRPr="00E92B1F">
        <w:rPr>
          <w:spacing w:val="5"/>
          <w:sz w:val="24"/>
          <w:szCs w:val="24"/>
        </w:rPr>
        <w:t>a</w:t>
      </w:r>
      <w:r w:rsidR="00455FBE" w:rsidRPr="00E92B1F">
        <w:rPr>
          <w:spacing w:val="2"/>
          <w:sz w:val="24"/>
          <w:szCs w:val="24"/>
        </w:rPr>
        <w:t xml:space="preserve"> </w:t>
      </w:r>
      <w:r w:rsidR="00455FBE" w:rsidRPr="00E92B1F">
        <w:rPr>
          <w:spacing w:val="-2"/>
          <w:sz w:val="24"/>
          <w:szCs w:val="24"/>
        </w:rPr>
        <w:t>“</w:t>
      </w:r>
      <w:r w:rsidR="005E50FC" w:rsidRPr="00E92B1F">
        <w:rPr>
          <w:spacing w:val="-2"/>
          <w:sz w:val="24"/>
          <w:szCs w:val="24"/>
        </w:rPr>
        <w:t>kipimo</w:t>
      </w:r>
      <w:r w:rsidR="005E50FC" w:rsidRPr="00E92B1F">
        <w:rPr>
          <w:sz w:val="24"/>
          <w:szCs w:val="24"/>
        </w:rPr>
        <w:t>.” Vivyo hivyo</w:t>
      </w:r>
      <w:r w:rsidR="00455FBE" w:rsidRPr="00E92B1F">
        <w:rPr>
          <w:sz w:val="24"/>
          <w:szCs w:val="24"/>
        </w:rPr>
        <w:t>,</w:t>
      </w:r>
      <w:r w:rsidR="00455FBE" w:rsidRPr="00E92B1F">
        <w:rPr>
          <w:spacing w:val="2"/>
          <w:sz w:val="24"/>
          <w:szCs w:val="24"/>
        </w:rPr>
        <w:t xml:space="preserve"> </w:t>
      </w:r>
      <w:r w:rsidR="005E50FC" w:rsidRPr="00E92B1F">
        <w:rPr>
          <w:spacing w:val="2"/>
          <w:sz w:val="24"/>
          <w:szCs w:val="24"/>
        </w:rPr>
        <w:t>a</w:t>
      </w:r>
      <w:r w:rsidR="00455FBE" w:rsidRPr="00E92B1F">
        <w:rPr>
          <w:spacing w:val="-2"/>
          <w:sz w:val="24"/>
          <w:szCs w:val="24"/>
        </w:rPr>
        <w:t>i</w:t>
      </w:r>
      <w:r w:rsidR="005E50FC" w:rsidRPr="00E92B1F">
        <w:rPr>
          <w:spacing w:val="-2"/>
          <w:sz w:val="24"/>
          <w:szCs w:val="24"/>
        </w:rPr>
        <w:t xml:space="preserve">na yake ya neno </w:t>
      </w:r>
      <w:r w:rsidR="00455FBE" w:rsidRPr="00E92B1F">
        <w:rPr>
          <w:i/>
          <w:sz w:val="24"/>
          <w:szCs w:val="24"/>
        </w:rPr>
        <w:t>p</w:t>
      </w:r>
      <w:r w:rsidR="00455FBE" w:rsidRPr="00E92B1F">
        <w:rPr>
          <w:i/>
          <w:spacing w:val="-2"/>
          <w:sz w:val="24"/>
          <w:szCs w:val="24"/>
        </w:rPr>
        <w:t>ei</w:t>
      </w:r>
      <w:r w:rsidR="00455FBE" w:rsidRPr="00E92B1F">
        <w:rPr>
          <w:i/>
          <w:spacing w:val="1"/>
          <w:sz w:val="24"/>
          <w:szCs w:val="24"/>
        </w:rPr>
        <w:t>r</w:t>
      </w:r>
      <w:r w:rsidR="00455FBE" w:rsidRPr="00E92B1F">
        <w:rPr>
          <w:i/>
          <w:sz w:val="24"/>
          <w:szCs w:val="24"/>
        </w:rPr>
        <w:t>a</w:t>
      </w:r>
      <w:r w:rsidR="00455FBE" w:rsidRPr="00E92B1F">
        <w:rPr>
          <w:i/>
          <w:spacing w:val="1"/>
          <w:sz w:val="24"/>
          <w:szCs w:val="24"/>
        </w:rPr>
        <w:t>z</w:t>
      </w:r>
      <w:r w:rsidR="00455FBE" w:rsidRPr="00E92B1F">
        <w:rPr>
          <w:i/>
          <w:sz w:val="24"/>
          <w:szCs w:val="24"/>
        </w:rPr>
        <w:t>ō</w:t>
      </w:r>
      <w:r w:rsidR="00455FBE" w:rsidRPr="00E92B1F">
        <w:rPr>
          <w:i/>
          <w:spacing w:val="1"/>
          <w:sz w:val="24"/>
          <w:szCs w:val="24"/>
        </w:rPr>
        <w:t xml:space="preserve"> </w:t>
      </w:r>
      <w:r w:rsidR="00455FBE" w:rsidRPr="00E92B1F">
        <w:rPr>
          <w:sz w:val="24"/>
          <w:szCs w:val="24"/>
        </w:rPr>
        <w:t>(</w:t>
      </w:r>
      <w:r w:rsidR="00455FBE" w:rsidRPr="00E92B1F">
        <w:rPr>
          <w:spacing w:val="-1"/>
          <w:sz w:val="24"/>
          <w:szCs w:val="24"/>
        </w:rPr>
        <w:t>πε</w:t>
      </w:r>
      <w:r w:rsidR="00455FBE" w:rsidRPr="00E92B1F">
        <w:rPr>
          <w:sz w:val="24"/>
          <w:szCs w:val="24"/>
        </w:rPr>
        <w:t>ιράζ</w:t>
      </w:r>
      <w:r w:rsidR="00455FBE" w:rsidRPr="00E92B1F">
        <w:rPr>
          <w:spacing w:val="2"/>
          <w:sz w:val="24"/>
          <w:szCs w:val="24"/>
        </w:rPr>
        <w:t>ω</w:t>
      </w:r>
      <w:r w:rsidR="00455FBE" w:rsidRPr="00E92B1F">
        <w:rPr>
          <w:sz w:val="24"/>
          <w:szCs w:val="24"/>
        </w:rPr>
        <w:t xml:space="preserve">) </w:t>
      </w:r>
      <w:r w:rsidR="005E50FC" w:rsidRPr="00E92B1F">
        <w:rPr>
          <w:sz w:val="24"/>
          <w:szCs w:val="24"/>
        </w:rPr>
        <w:t xml:space="preserve">inaweza kutafsiriwa </w:t>
      </w:r>
      <w:r w:rsidR="00455FBE" w:rsidRPr="00E92B1F">
        <w:rPr>
          <w:spacing w:val="-2"/>
          <w:sz w:val="24"/>
          <w:szCs w:val="24"/>
        </w:rPr>
        <w:t>“</w:t>
      </w:r>
      <w:r w:rsidR="005E50FC" w:rsidRPr="00E92B1F">
        <w:rPr>
          <w:spacing w:val="-2"/>
          <w:sz w:val="24"/>
          <w:szCs w:val="24"/>
        </w:rPr>
        <w:t>kujaribu</w:t>
      </w:r>
      <w:r w:rsidR="00455FBE" w:rsidRPr="00E92B1F">
        <w:rPr>
          <w:spacing w:val="5"/>
          <w:sz w:val="24"/>
          <w:szCs w:val="24"/>
        </w:rPr>
        <w:t>,</w:t>
      </w:r>
      <w:r w:rsidR="00455FBE" w:rsidRPr="00E92B1F">
        <w:rPr>
          <w:sz w:val="24"/>
          <w:szCs w:val="24"/>
        </w:rPr>
        <w:t>”</w:t>
      </w:r>
      <w:r w:rsidR="00455FBE" w:rsidRPr="00E92B1F">
        <w:rPr>
          <w:spacing w:val="-2"/>
          <w:sz w:val="24"/>
          <w:szCs w:val="24"/>
        </w:rPr>
        <w:t xml:space="preserve"> “</w:t>
      </w:r>
      <w:r w:rsidR="005E50FC" w:rsidRPr="00E92B1F">
        <w:rPr>
          <w:spacing w:val="-2"/>
          <w:sz w:val="24"/>
          <w:szCs w:val="24"/>
        </w:rPr>
        <w:t>kushawishi</w:t>
      </w:r>
      <w:r w:rsidR="00455FBE" w:rsidRPr="00E92B1F">
        <w:rPr>
          <w:sz w:val="24"/>
          <w:szCs w:val="24"/>
        </w:rPr>
        <w:t>”</w:t>
      </w:r>
      <w:r w:rsidR="005E50FC" w:rsidRPr="00E92B1F">
        <w:rPr>
          <w:spacing w:val="-2"/>
          <w:sz w:val="24"/>
          <w:szCs w:val="24"/>
        </w:rPr>
        <w:t xml:space="preserve"> </w:t>
      </w:r>
      <w:r w:rsidR="00455FBE" w:rsidRPr="00E92B1F">
        <w:rPr>
          <w:sz w:val="24"/>
          <w:szCs w:val="24"/>
        </w:rPr>
        <w:t>n</w:t>
      </w:r>
      <w:r w:rsidR="005E50FC" w:rsidRPr="00E92B1F">
        <w:rPr>
          <w:sz w:val="24"/>
          <w:szCs w:val="24"/>
        </w:rPr>
        <w:t>a</w:t>
      </w:r>
      <w:r w:rsidR="00455FBE" w:rsidRPr="00E92B1F">
        <w:rPr>
          <w:spacing w:val="5"/>
          <w:sz w:val="24"/>
          <w:szCs w:val="24"/>
        </w:rPr>
        <w:t xml:space="preserve"> </w:t>
      </w:r>
      <w:r w:rsidR="00455FBE" w:rsidRPr="00E92B1F">
        <w:rPr>
          <w:spacing w:val="-2"/>
          <w:sz w:val="24"/>
          <w:szCs w:val="24"/>
        </w:rPr>
        <w:t>“</w:t>
      </w:r>
      <w:r w:rsidR="005E50FC" w:rsidRPr="00E92B1F">
        <w:rPr>
          <w:spacing w:val="-2"/>
          <w:sz w:val="24"/>
          <w:szCs w:val="24"/>
        </w:rPr>
        <w:t>kupima</w:t>
      </w:r>
      <w:r w:rsidR="00455FBE" w:rsidRPr="00E92B1F">
        <w:rPr>
          <w:sz w:val="24"/>
          <w:szCs w:val="24"/>
        </w:rPr>
        <w:t>.”</w:t>
      </w:r>
      <w:r w:rsidR="00455FBE" w:rsidRPr="00E92B1F">
        <w:rPr>
          <w:spacing w:val="-2"/>
          <w:sz w:val="24"/>
          <w:szCs w:val="24"/>
        </w:rPr>
        <w:t xml:space="preserve"> </w:t>
      </w:r>
      <w:r w:rsidR="00E21799" w:rsidRPr="00E92B1F">
        <w:rPr>
          <w:spacing w:val="1"/>
          <w:sz w:val="24"/>
          <w:szCs w:val="24"/>
        </w:rPr>
        <w:t>Kuelewa uwezekano wa tafsiri mbalimbali</w:t>
      </w:r>
      <w:r w:rsidR="00E21799" w:rsidRPr="00E92B1F">
        <w:rPr>
          <w:rFonts w:ascii="Segoe UI" w:hAnsi="Segoe UI" w:cs="Segoe UI"/>
          <w:bCs/>
          <w:color w:val="2D3748"/>
          <w:sz w:val="27"/>
          <w:szCs w:val="27"/>
          <w:shd w:val="clear" w:color="auto" w:fill="F7FAFC"/>
        </w:rPr>
        <w:t xml:space="preserve"> </w:t>
      </w:r>
      <w:r w:rsidR="00E21799" w:rsidRPr="00E92B1F">
        <w:rPr>
          <w:bCs/>
          <w:spacing w:val="1"/>
          <w:sz w:val="24"/>
          <w:szCs w:val="24"/>
        </w:rPr>
        <w:t xml:space="preserve">kunatusaidia kuelewa hali ambazo hadhira asilia wa barua hiyo walikabiliana nazo. Kwa kweli, walikabiliwa na </w:t>
      </w:r>
      <w:r w:rsidR="00E21799" w:rsidRPr="00E92B1F">
        <w:rPr>
          <w:bCs/>
          <w:i/>
          <w:spacing w:val="1"/>
          <w:sz w:val="24"/>
          <w:szCs w:val="24"/>
        </w:rPr>
        <w:t>majaribu</w:t>
      </w:r>
      <w:r w:rsidR="00E21799" w:rsidRPr="00E92B1F">
        <w:rPr>
          <w:bCs/>
          <w:spacing w:val="1"/>
          <w:sz w:val="24"/>
          <w:szCs w:val="24"/>
        </w:rPr>
        <w:t xml:space="preserve"> magumu, na majaribu hayo yalileta </w:t>
      </w:r>
      <w:r w:rsidR="00E21799" w:rsidRPr="00E92B1F">
        <w:rPr>
          <w:bCs/>
          <w:i/>
          <w:spacing w:val="1"/>
          <w:sz w:val="24"/>
          <w:szCs w:val="24"/>
        </w:rPr>
        <w:t xml:space="preserve">vishawishi </w:t>
      </w:r>
      <w:r w:rsidR="00E21799" w:rsidRPr="00E92B1F">
        <w:rPr>
          <w:bCs/>
          <w:spacing w:val="1"/>
          <w:sz w:val="24"/>
          <w:szCs w:val="24"/>
        </w:rPr>
        <w:t xml:space="preserve">kwa kusudi la </w:t>
      </w:r>
      <w:r w:rsidR="00E21799" w:rsidRPr="00E92B1F">
        <w:rPr>
          <w:bCs/>
          <w:i/>
          <w:spacing w:val="1"/>
          <w:sz w:val="24"/>
          <w:szCs w:val="24"/>
        </w:rPr>
        <w:t>kuwapima</w:t>
      </w:r>
      <w:r w:rsidR="00206BB9">
        <w:rPr>
          <w:bCs/>
          <w:spacing w:val="1"/>
          <w:sz w:val="24"/>
          <w:szCs w:val="24"/>
        </w:rPr>
        <w:t>.</w:t>
      </w:r>
    </w:p>
    <w:p w14:paraId="28B8152F" w14:textId="77777777" w:rsidR="00741C6B" w:rsidRPr="00E92B1F" w:rsidRDefault="00741C6B" w:rsidP="000C6846">
      <w:pPr>
        <w:spacing w:before="29"/>
        <w:ind w:right="84"/>
        <w:jc w:val="both"/>
        <w:rPr>
          <w:sz w:val="24"/>
          <w:szCs w:val="24"/>
        </w:rPr>
      </w:pPr>
    </w:p>
    <w:p w14:paraId="39118790" w14:textId="77777777" w:rsidR="00741C6B" w:rsidRPr="00E92B1F" w:rsidRDefault="000C6846" w:rsidP="00FD19F5">
      <w:pPr>
        <w:spacing w:line="260" w:lineRule="exact"/>
        <w:ind w:left="101" w:right="85" w:firstLine="720"/>
        <w:jc w:val="both"/>
        <w:rPr>
          <w:spacing w:val="1"/>
          <w:sz w:val="24"/>
          <w:szCs w:val="24"/>
        </w:rPr>
      </w:pPr>
      <w:r w:rsidRPr="00E92B1F">
        <w:rPr>
          <w:spacing w:val="1"/>
          <w:sz w:val="24"/>
          <w:szCs w:val="24"/>
        </w:rPr>
        <w:t xml:space="preserve">Kwa bahati mbaya, Wakristo wa kisasa mara nyingi hupunguza umuhimu </w:t>
      </w:r>
      <w:r w:rsidR="00FD19F5" w:rsidRPr="00E92B1F">
        <w:rPr>
          <w:spacing w:val="1"/>
          <w:sz w:val="24"/>
          <w:szCs w:val="24"/>
        </w:rPr>
        <w:t>wa kile ambacho Yakobo alikuwa akifikiria</w:t>
      </w:r>
      <w:r w:rsidRPr="00E92B1F">
        <w:rPr>
          <w:spacing w:val="1"/>
          <w:sz w:val="24"/>
          <w:szCs w:val="24"/>
        </w:rPr>
        <w:t xml:space="preserve"> kwa sababu tunachukulia majaribu, vishawishi na vipimo kama mawazo tofauti kabisa. Lakini, Maandiko</w:t>
      </w:r>
      <w:r w:rsidR="00FD19F5" w:rsidRPr="00E92B1F">
        <w:rPr>
          <w:spacing w:val="1"/>
          <w:sz w:val="24"/>
          <w:szCs w:val="24"/>
        </w:rPr>
        <w:t xml:space="preserve"> Matakatifu</w:t>
      </w:r>
      <w:r w:rsidRPr="00E92B1F">
        <w:rPr>
          <w:spacing w:val="1"/>
          <w:sz w:val="24"/>
          <w:szCs w:val="24"/>
        </w:rPr>
        <w:t>, has</w:t>
      </w:r>
      <w:r w:rsidR="00FD19F5" w:rsidRPr="00E92B1F">
        <w:rPr>
          <w:spacing w:val="1"/>
          <w:sz w:val="24"/>
          <w:szCs w:val="24"/>
        </w:rPr>
        <w:t>w</w:t>
      </w:r>
      <w:r w:rsidRPr="00E92B1F">
        <w:rPr>
          <w:spacing w:val="1"/>
          <w:sz w:val="24"/>
          <w:szCs w:val="24"/>
        </w:rPr>
        <w:t>a fasihi ya hekima kama vile kitabu cha Ayubu</w:t>
      </w:r>
      <w:r w:rsidR="00FD19F5" w:rsidRPr="00E92B1F">
        <w:rPr>
          <w:spacing w:val="1"/>
          <w:sz w:val="24"/>
          <w:szCs w:val="24"/>
        </w:rPr>
        <w:t xml:space="preserve">, huwasilisha dhana hizi kama </w:t>
      </w:r>
      <w:r w:rsidRPr="00E92B1F">
        <w:rPr>
          <w:spacing w:val="1"/>
          <w:sz w:val="24"/>
          <w:szCs w:val="24"/>
        </w:rPr>
        <w:t>vipengele vya ki</w:t>
      </w:r>
      <w:r w:rsidR="00FD19F5" w:rsidRPr="00E92B1F">
        <w:rPr>
          <w:spacing w:val="1"/>
          <w:sz w:val="24"/>
          <w:szCs w:val="24"/>
        </w:rPr>
        <w:t>la hali yenye changamoto ambayo watu wa Mungu hu</w:t>
      </w:r>
      <w:r w:rsidRPr="00E92B1F">
        <w:rPr>
          <w:spacing w:val="1"/>
          <w:sz w:val="24"/>
          <w:szCs w:val="24"/>
        </w:rPr>
        <w:t>kabiliana nayo</w:t>
      </w:r>
      <w:r w:rsidR="00455FBE" w:rsidRPr="00E92B1F">
        <w:rPr>
          <w:sz w:val="24"/>
          <w:szCs w:val="24"/>
        </w:rPr>
        <w:t>.</w:t>
      </w:r>
    </w:p>
    <w:p w14:paraId="708A70D5" w14:textId="77777777" w:rsidR="00D70C5E" w:rsidRPr="00E92B1F" w:rsidRDefault="00FD19F5" w:rsidP="00D70C5E">
      <w:pPr>
        <w:spacing w:before="3" w:line="260" w:lineRule="exact"/>
        <w:ind w:left="101" w:right="86" w:firstLine="720"/>
        <w:jc w:val="both"/>
        <w:rPr>
          <w:sz w:val="24"/>
          <w:szCs w:val="24"/>
        </w:rPr>
      </w:pPr>
      <w:r w:rsidRPr="00E92B1F">
        <w:rPr>
          <w:sz w:val="24"/>
          <w:szCs w:val="24"/>
        </w:rPr>
        <w:t>Hali zenye changamoto ni majaribu kwa sababu ni magumu na yanahitaji ustahamilivu. Lakini hali kama hizo haziegemei upande wowote wa kimaadili. Ni vishawishi vya kuitikia kwa njia zisizo sahihi au za dhambi. Hali zenye changamoto pia ni vipimo kutoka kwa Mungu. Ni njia ambazo kwazo Mungu hupima na kuthibitisha hali ya mioyo yetu</w:t>
      </w:r>
      <w:r w:rsidR="00455FBE" w:rsidRPr="00E92B1F">
        <w:rPr>
          <w:sz w:val="24"/>
          <w:szCs w:val="24"/>
        </w:rPr>
        <w:t>.</w:t>
      </w:r>
      <w:r w:rsidR="00D70C5E" w:rsidRPr="00E92B1F">
        <w:rPr>
          <w:sz w:val="24"/>
          <w:szCs w:val="24"/>
        </w:rPr>
        <w:t xml:space="preserve"> </w:t>
      </w:r>
    </w:p>
    <w:p w14:paraId="78992AB9" w14:textId="48DA5068" w:rsidR="00741C6B" w:rsidRPr="004B6C2F" w:rsidRDefault="00D70C5E" w:rsidP="004B6C2F">
      <w:pPr>
        <w:spacing w:before="3" w:line="260" w:lineRule="exact"/>
        <w:ind w:left="101" w:right="86" w:firstLine="720"/>
        <w:jc w:val="both"/>
        <w:rPr>
          <w:sz w:val="24"/>
          <w:szCs w:val="24"/>
        </w:rPr>
      </w:pPr>
      <w:r w:rsidRPr="00E92B1F">
        <w:rPr>
          <w:spacing w:val="1"/>
          <w:sz w:val="24"/>
          <w:szCs w:val="24"/>
        </w:rPr>
        <w:t>Kwa kuzingatia hitaji linalot</w:t>
      </w:r>
      <w:r w:rsidR="00B161C1" w:rsidRPr="00E92B1F">
        <w:rPr>
          <w:spacing w:val="1"/>
          <w:sz w:val="24"/>
          <w:szCs w:val="24"/>
        </w:rPr>
        <w:t>okana na changamoto ya majaribu</w:t>
      </w:r>
      <w:r w:rsidRPr="00E92B1F">
        <w:rPr>
          <w:spacing w:val="1"/>
          <w:sz w:val="24"/>
          <w:szCs w:val="24"/>
        </w:rPr>
        <w:t xml:space="preserve">, tunapaswa pia kutambua kwamba katika </w:t>
      </w:r>
      <w:r w:rsidR="00B161C1" w:rsidRPr="00E92B1F">
        <w:rPr>
          <w:spacing w:val="1"/>
          <w:sz w:val="24"/>
          <w:szCs w:val="24"/>
        </w:rPr>
        <w:t>kitabu cha Yakobo faslu ya 1:2 Y</w:t>
      </w:r>
      <w:r w:rsidRPr="00E92B1F">
        <w:rPr>
          <w:spacing w:val="1"/>
          <w:sz w:val="24"/>
          <w:szCs w:val="24"/>
        </w:rPr>
        <w:t>a</w:t>
      </w:r>
      <w:r w:rsidR="00B161C1" w:rsidRPr="00E92B1F">
        <w:rPr>
          <w:spacing w:val="1"/>
          <w:sz w:val="24"/>
          <w:szCs w:val="24"/>
        </w:rPr>
        <w:t xml:space="preserve">kobo </w:t>
      </w:r>
      <w:r w:rsidRPr="00E92B1F">
        <w:rPr>
          <w:spacing w:val="1"/>
          <w:sz w:val="24"/>
          <w:szCs w:val="24"/>
        </w:rPr>
        <w:t xml:space="preserve">alitaja aina </w:t>
      </w:r>
      <w:r w:rsidR="00B161C1" w:rsidRPr="00E92B1F">
        <w:rPr>
          <w:spacing w:val="1"/>
          <w:sz w:val="24"/>
          <w:szCs w:val="24"/>
        </w:rPr>
        <w:t xml:space="preserve">mbalimbali </w:t>
      </w:r>
      <w:r w:rsidRPr="00E92B1F">
        <w:rPr>
          <w:spacing w:val="1"/>
          <w:sz w:val="24"/>
          <w:szCs w:val="24"/>
        </w:rPr>
        <w:t>za majaribu</w:t>
      </w:r>
      <w:r w:rsidR="00455FBE" w:rsidRPr="00E92B1F">
        <w:rPr>
          <w:sz w:val="24"/>
          <w:szCs w:val="24"/>
        </w:rPr>
        <w:t>.</w:t>
      </w:r>
    </w:p>
    <w:p w14:paraId="2708F079" w14:textId="77777777" w:rsidR="00741C6B" w:rsidRPr="00E92B1F" w:rsidRDefault="00741C6B">
      <w:pPr>
        <w:spacing w:line="200" w:lineRule="exact"/>
      </w:pPr>
    </w:p>
    <w:p w14:paraId="1CFE0FC6" w14:textId="77777777" w:rsidR="00741C6B" w:rsidRPr="00E92B1F" w:rsidRDefault="0099716A">
      <w:pPr>
        <w:ind w:left="101" w:right="6140"/>
        <w:jc w:val="both"/>
        <w:rPr>
          <w:sz w:val="28"/>
          <w:szCs w:val="28"/>
        </w:rPr>
      </w:pPr>
      <w:r w:rsidRPr="00E92B1F">
        <w:rPr>
          <w:b/>
          <w:color w:val="2C5276"/>
          <w:sz w:val="28"/>
          <w:szCs w:val="28"/>
        </w:rPr>
        <w:t xml:space="preserve">Majaribu Mbalimbali </w:t>
      </w:r>
    </w:p>
    <w:p w14:paraId="59AFF326" w14:textId="77777777" w:rsidR="00741C6B" w:rsidRPr="00E92B1F" w:rsidRDefault="00741C6B">
      <w:pPr>
        <w:spacing w:before="4" w:line="280" w:lineRule="exact"/>
        <w:rPr>
          <w:sz w:val="28"/>
          <w:szCs w:val="28"/>
        </w:rPr>
      </w:pPr>
    </w:p>
    <w:p w14:paraId="4E0FD8F0" w14:textId="77777777" w:rsidR="00A54905" w:rsidRPr="00E92B1F" w:rsidRDefault="00B161C1" w:rsidP="00A54905">
      <w:pPr>
        <w:spacing w:line="260" w:lineRule="exact"/>
        <w:ind w:left="101" w:right="89" w:firstLine="720"/>
        <w:jc w:val="both"/>
        <w:rPr>
          <w:sz w:val="24"/>
          <w:szCs w:val="24"/>
        </w:rPr>
      </w:pPr>
      <w:r w:rsidRPr="00E92B1F">
        <w:rPr>
          <w:spacing w:val="-2"/>
          <w:sz w:val="24"/>
          <w:szCs w:val="24"/>
        </w:rPr>
        <w:t>Yakobo alipozungumza juu ya aina mbalimbali za majaribu, alionyesha matatizo kadhaa yaliyohusisha msukosuko na mabishano kati ya waumini maskini na waumini matajiri katika kanisa la mwanzo</w:t>
      </w:r>
      <w:r w:rsidR="00455FBE" w:rsidRPr="00E92B1F">
        <w:rPr>
          <w:sz w:val="24"/>
          <w:szCs w:val="24"/>
        </w:rPr>
        <w:t>.</w:t>
      </w:r>
      <w:r w:rsidR="00A54905" w:rsidRPr="00E92B1F">
        <w:rPr>
          <w:sz w:val="24"/>
          <w:szCs w:val="24"/>
        </w:rPr>
        <w:t xml:space="preserve"> </w:t>
      </w:r>
    </w:p>
    <w:p w14:paraId="51024AC0" w14:textId="77777777" w:rsidR="00466547" w:rsidRPr="00E92B1F" w:rsidRDefault="00A54905" w:rsidP="00466547">
      <w:pPr>
        <w:spacing w:line="260" w:lineRule="exact"/>
        <w:ind w:left="101" w:right="89" w:firstLine="720"/>
        <w:jc w:val="both"/>
        <w:rPr>
          <w:sz w:val="24"/>
          <w:szCs w:val="24"/>
        </w:rPr>
      </w:pPr>
      <w:r w:rsidRPr="00E92B1F">
        <w:rPr>
          <w:spacing w:val="1"/>
          <w:sz w:val="24"/>
          <w:szCs w:val="24"/>
        </w:rPr>
        <w:t xml:space="preserve">Kwa upande mmoja, Yakobo aliandika mengi kuhusu changamoto zinazowakabili waumini maskini. Kulingana na </w:t>
      </w:r>
      <w:r w:rsidR="00B0724A" w:rsidRPr="00E92B1F">
        <w:rPr>
          <w:spacing w:val="1"/>
          <w:sz w:val="24"/>
          <w:szCs w:val="24"/>
        </w:rPr>
        <w:t xml:space="preserve">kitabu cha </w:t>
      </w:r>
      <w:r w:rsidRPr="00E92B1F">
        <w:rPr>
          <w:spacing w:val="1"/>
          <w:sz w:val="24"/>
          <w:szCs w:val="24"/>
        </w:rPr>
        <w:t>Matendo</w:t>
      </w:r>
      <w:r w:rsidR="00B0724A" w:rsidRPr="00E92B1F">
        <w:rPr>
          <w:spacing w:val="1"/>
          <w:sz w:val="24"/>
          <w:szCs w:val="24"/>
        </w:rPr>
        <w:t xml:space="preserve"> ya Mitume faslu ya </w:t>
      </w:r>
      <w:r w:rsidRPr="00E92B1F">
        <w:rPr>
          <w:spacing w:val="1"/>
          <w:sz w:val="24"/>
          <w:szCs w:val="24"/>
        </w:rPr>
        <w:t>2–6, kulikuwa na wengi ambao wal</w:t>
      </w:r>
      <w:r w:rsidR="00B0724A" w:rsidRPr="00E92B1F">
        <w:rPr>
          <w:spacing w:val="1"/>
          <w:sz w:val="24"/>
          <w:szCs w:val="24"/>
        </w:rPr>
        <w:t>ikuwa maskini katika kanisa la m</w:t>
      </w:r>
      <w:r w:rsidRPr="00E92B1F">
        <w:rPr>
          <w:spacing w:val="1"/>
          <w:sz w:val="24"/>
          <w:szCs w:val="24"/>
        </w:rPr>
        <w:t>wanz</w:t>
      </w:r>
      <w:r w:rsidR="00B0724A" w:rsidRPr="00E92B1F">
        <w:rPr>
          <w:spacing w:val="1"/>
          <w:sz w:val="24"/>
          <w:szCs w:val="24"/>
        </w:rPr>
        <w:t xml:space="preserve">o huko Yerusalemu. </w:t>
      </w:r>
      <w:r w:rsidR="00466547" w:rsidRPr="00E92B1F">
        <w:rPr>
          <w:spacing w:val="1"/>
          <w:sz w:val="24"/>
          <w:szCs w:val="24"/>
        </w:rPr>
        <w:t>K</w:t>
      </w:r>
      <w:r w:rsidRPr="00E92B1F">
        <w:rPr>
          <w:spacing w:val="1"/>
          <w:sz w:val="24"/>
          <w:szCs w:val="24"/>
        </w:rPr>
        <w:t>wa</w:t>
      </w:r>
      <w:r w:rsidR="00466547" w:rsidRPr="00E92B1F">
        <w:rPr>
          <w:spacing w:val="1"/>
          <w:sz w:val="24"/>
          <w:szCs w:val="24"/>
        </w:rPr>
        <w:t xml:space="preserve"> kuwa </w:t>
      </w:r>
      <w:r w:rsidRPr="00E92B1F">
        <w:rPr>
          <w:spacing w:val="1"/>
          <w:sz w:val="24"/>
          <w:szCs w:val="24"/>
        </w:rPr>
        <w:t>Yakobo aliwaandikia waumini waliokuwa wametawanyika kutoka Yerusalemu kwa</w:t>
      </w:r>
      <w:r w:rsidR="00B0724A" w:rsidRPr="00E92B1F">
        <w:rPr>
          <w:spacing w:val="1"/>
          <w:sz w:val="24"/>
          <w:szCs w:val="24"/>
        </w:rPr>
        <w:t xml:space="preserve"> sababu ya </w:t>
      </w:r>
      <w:r w:rsidRPr="00E92B1F">
        <w:rPr>
          <w:spacing w:val="1"/>
          <w:sz w:val="24"/>
          <w:szCs w:val="24"/>
        </w:rPr>
        <w:t>mateso, kuna uwezekano mkubwa kwamba idadi ya maskini ilikuwa imeongezeka</w:t>
      </w:r>
      <w:r w:rsidR="00455FBE" w:rsidRPr="00E92B1F">
        <w:rPr>
          <w:sz w:val="24"/>
          <w:szCs w:val="24"/>
        </w:rPr>
        <w:t>.</w:t>
      </w:r>
      <w:r w:rsidR="00466547" w:rsidRPr="00E92B1F">
        <w:rPr>
          <w:sz w:val="24"/>
          <w:szCs w:val="24"/>
        </w:rPr>
        <w:t xml:space="preserve"> </w:t>
      </w:r>
    </w:p>
    <w:p w14:paraId="5FFA803D" w14:textId="77777777" w:rsidR="00741C6B" w:rsidRPr="00E92B1F" w:rsidRDefault="00466547" w:rsidP="001006DE">
      <w:pPr>
        <w:spacing w:line="260" w:lineRule="exact"/>
        <w:ind w:left="101" w:right="89" w:firstLine="720"/>
        <w:jc w:val="both"/>
        <w:rPr>
          <w:sz w:val="24"/>
          <w:szCs w:val="24"/>
        </w:rPr>
      </w:pPr>
      <w:r w:rsidRPr="00E92B1F">
        <w:rPr>
          <w:sz w:val="24"/>
          <w:szCs w:val="24"/>
        </w:rPr>
        <w:t xml:space="preserve">Katika kitabu cha Yakobo faslu ya </w:t>
      </w:r>
      <w:r w:rsidR="00455FBE" w:rsidRPr="00E92B1F">
        <w:rPr>
          <w:sz w:val="24"/>
          <w:szCs w:val="24"/>
        </w:rPr>
        <w:t>1</w:t>
      </w:r>
      <w:r w:rsidR="00455FBE" w:rsidRPr="00E92B1F">
        <w:rPr>
          <w:spacing w:val="-2"/>
          <w:sz w:val="24"/>
          <w:szCs w:val="24"/>
        </w:rPr>
        <w:t>:</w:t>
      </w:r>
      <w:r w:rsidR="00455FBE" w:rsidRPr="00E92B1F">
        <w:rPr>
          <w:sz w:val="24"/>
          <w:szCs w:val="24"/>
        </w:rPr>
        <w:t>9</w:t>
      </w:r>
      <w:r w:rsidR="00455FBE" w:rsidRPr="00E92B1F">
        <w:rPr>
          <w:spacing w:val="5"/>
          <w:sz w:val="24"/>
          <w:szCs w:val="24"/>
        </w:rPr>
        <w:t xml:space="preserve"> </w:t>
      </w:r>
      <w:r w:rsidR="00455FBE" w:rsidRPr="00E92B1F">
        <w:rPr>
          <w:sz w:val="24"/>
          <w:szCs w:val="24"/>
        </w:rPr>
        <w:t>n</w:t>
      </w:r>
      <w:r w:rsidRPr="00E92B1F">
        <w:rPr>
          <w:sz w:val="24"/>
          <w:szCs w:val="24"/>
        </w:rPr>
        <w:t>a</w:t>
      </w:r>
      <w:r w:rsidR="00455FBE" w:rsidRPr="00E92B1F">
        <w:rPr>
          <w:spacing w:val="5"/>
          <w:sz w:val="24"/>
          <w:szCs w:val="24"/>
        </w:rPr>
        <w:t xml:space="preserve"> </w:t>
      </w:r>
      <w:r w:rsidRPr="00E92B1F">
        <w:rPr>
          <w:spacing w:val="5"/>
          <w:sz w:val="24"/>
          <w:szCs w:val="24"/>
        </w:rPr>
        <w:t xml:space="preserve">faslu ya </w:t>
      </w:r>
      <w:r w:rsidR="00455FBE" w:rsidRPr="00E92B1F">
        <w:rPr>
          <w:sz w:val="24"/>
          <w:szCs w:val="24"/>
        </w:rPr>
        <w:t>4</w:t>
      </w:r>
      <w:r w:rsidR="00455FBE" w:rsidRPr="00E92B1F">
        <w:rPr>
          <w:spacing w:val="-2"/>
          <w:sz w:val="24"/>
          <w:szCs w:val="24"/>
        </w:rPr>
        <w:t>:</w:t>
      </w:r>
      <w:r w:rsidR="00455FBE" w:rsidRPr="00E92B1F">
        <w:rPr>
          <w:sz w:val="24"/>
          <w:szCs w:val="24"/>
        </w:rPr>
        <w:t>6,</w:t>
      </w:r>
      <w:r w:rsidR="00455FBE" w:rsidRPr="00E92B1F">
        <w:rPr>
          <w:spacing w:val="5"/>
          <w:sz w:val="24"/>
          <w:szCs w:val="24"/>
        </w:rPr>
        <w:t xml:space="preserve"> </w:t>
      </w:r>
      <w:r w:rsidRPr="00E92B1F">
        <w:rPr>
          <w:spacing w:val="1"/>
          <w:sz w:val="24"/>
          <w:szCs w:val="24"/>
        </w:rPr>
        <w:t>Y</w:t>
      </w:r>
      <w:r w:rsidR="00455FBE" w:rsidRPr="00E92B1F">
        <w:rPr>
          <w:spacing w:val="-2"/>
          <w:sz w:val="24"/>
          <w:szCs w:val="24"/>
        </w:rPr>
        <w:t>a</w:t>
      </w:r>
      <w:r w:rsidRPr="00E92B1F">
        <w:rPr>
          <w:spacing w:val="-2"/>
          <w:sz w:val="24"/>
          <w:szCs w:val="24"/>
        </w:rPr>
        <w:t xml:space="preserve">kobo waliwaita waktisto hawa </w:t>
      </w:r>
      <w:r w:rsidR="00455FBE" w:rsidRPr="00E92B1F">
        <w:rPr>
          <w:spacing w:val="-2"/>
          <w:sz w:val="24"/>
          <w:szCs w:val="24"/>
        </w:rPr>
        <w:t>“</w:t>
      </w:r>
      <w:r w:rsidRPr="00E92B1F">
        <w:rPr>
          <w:spacing w:val="-2"/>
          <w:sz w:val="24"/>
          <w:szCs w:val="24"/>
        </w:rPr>
        <w:t>wanyenyekevu</w:t>
      </w:r>
      <w:r w:rsidR="00455FBE" w:rsidRPr="00E92B1F">
        <w:rPr>
          <w:sz w:val="24"/>
          <w:szCs w:val="24"/>
        </w:rPr>
        <w:t>,”</w:t>
      </w:r>
      <w:r w:rsidR="00455FBE" w:rsidRPr="00E92B1F">
        <w:rPr>
          <w:spacing w:val="3"/>
          <w:sz w:val="24"/>
          <w:szCs w:val="24"/>
        </w:rPr>
        <w:t xml:space="preserve"> </w:t>
      </w:r>
      <w:r w:rsidRPr="00E92B1F">
        <w:rPr>
          <w:sz w:val="24"/>
          <w:szCs w:val="24"/>
        </w:rPr>
        <w:t>au</w:t>
      </w:r>
      <w:r w:rsidR="00455FBE" w:rsidRPr="00E92B1F">
        <w:rPr>
          <w:spacing w:val="18"/>
          <w:sz w:val="24"/>
          <w:szCs w:val="24"/>
        </w:rPr>
        <w:t xml:space="preserve"> </w:t>
      </w:r>
      <w:r w:rsidR="00455FBE" w:rsidRPr="00E92B1F">
        <w:rPr>
          <w:i/>
          <w:spacing w:val="-2"/>
          <w:sz w:val="24"/>
          <w:szCs w:val="24"/>
        </w:rPr>
        <w:t>t</w:t>
      </w:r>
      <w:r w:rsidR="00455FBE" w:rsidRPr="00E92B1F">
        <w:rPr>
          <w:i/>
          <w:sz w:val="24"/>
          <w:szCs w:val="24"/>
        </w:rPr>
        <w:t>ap</w:t>
      </w:r>
      <w:r w:rsidR="00455FBE" w:rsidRPr="00E92B1F">
        <w:rPr>
          <w:i/>
          <w:spacing w:val="-2"/>
          <w:sz w:val="24"/>
          <w:szCs w:val="24"/>
        </w:rPr>
        <w:t>ei</w:t>
      </w:r>
      <w:r w:rsidR="00455FBE" w:rsidRPr="00E92B1F">
        <w:rPr>
          <w:i/>
          <w:sz w:val="24"/>
          <w:szCs w:val="24"/>
        </w:rPr>
        <w:t>nos</w:t>
      </w:r>
      <w:r w:rsidR="00455FBE" w:rsidRPr="00E92B1F">
        <w:rPr>
          <w:i/>
          <w:spacing w:val="7"/>
          <w:sz w:val="24"/>
          <w:szCs w:val="24"/>
        </w:rPr>
        <w:t xml:space="preserve"> </w:t>
      </w:r>
      <w:r w:rsidR="00455FBE" w:rsidRPr="00E92B1F">
        <w:rPr>
          <w:sz w:val="24"/>
          <w:szCs w:val="24"/>
        </w:rPr>
        <w:t>(</w:t>
      </w:r>
      <w:r w:rsidR="00455FBE" w:rsidRPr="00E92B1F">
        <w:rPr>
          <w:spacing w:val="-1"/>
          <w:sz w:val="24"/>
          <w:szCs w:val="24"/>
        </w:rPr>
        <w:t>τ</w:t>
      </w:r>
      <w:r w:rsidR="00455FBE" w:rsidRPr="00E92B1F">
        <w:rPr>
          <w:spacing w:val="4"/>
          <w:sz w:val="24"/>
          <w:szCs w:val="24"/>
        </w:rPr>
        <w:t>α</w:t>
      </w:r>
      <w:r w:rsidR="00455FBE" w:rsidRPr="00E92B1F">
        <w:rPr>
          <w:spacing w:val="-1"/>
          <w:sz w:val="24"/>
          <w:szCs w:val="24"/>
        </w:rPr>
        <w:t>πε</w:t>
      </w:r>
      <w:r w:rsidR="00455FBE" w:rsidRPr="00E92B1F">
        <w:rPr>
          <w:sz w:val="24"/>
          <w:szCs w:val="24"/>
        </w:rPr>
        <w:t>ι</w:t>
      </w:r>
      <w:r w:rsidR="00455FBE" w:rsidRPr="00E92B1F">
        <w:rPr>
          <w:spacing w:val="2"/>
          <w:sz w:val="24"/>
          <w:szCs w:val="24"/>
        </w:rPr>
        <w:t>ν</w:t>
      </w:r>
      <w:r w:rsidR="00455FBE" w:rsidRPr="00E92B1F">
        <w:rPr>
          <w:sz w:val="24"/>
          <w:szCs w:val="24"/>
        </w:rPr>
        <w:t>ός)</w:t>
      </w:r>
      <w:r w:rsidRPr="00E92B1F">
        <w:rPr>
          <w:sz w:val="24"/>
          <w:szCs w:val="24"/>
        </w:rPr>
        <w:t xml:space="preserve"> kwa Kigiriki</w:t>
      </w:r>
      <w:r w:rsidR="00455FBE" w:rsidRPr="00E92B1F">
        <w:rPr>
          <w:sz w:val="24"/>
          <w:szCs w:val="24"/>
        </w:rPr>
        <w:t>.</w:t>
      </w:r>
      <w:r w:rsidR="00E43AD8" w:rsidRPr="00E92B1F">
        <w:rPr>
          <w:spacing w:val="15"/>
          <w:sz w:val="24"/>
          <w:szCs w:val="24"/>
        </w:rPr>
        <w:t xml:space="preserve"> </w:t>
      </w:r>
      <w:r w:rsidRPr="00E92B1F">
        <w:rPr>
          <w:spacing w:val="-2"/>
          <w:sz w:val="24"/>
          <w:szCs w:val="24"/>
        </w:rPr>
        <w:t xml:space="preserve">Neno hili lilimaanisha </w:t>
      </w:r>
      <w:r w:rsidR="00455FBE" w:rsidRPr="00E92B1F">
        <w:rPr>
          <w:spacing w:val="-2"/>
          <w:sz w:val="24"/>
          <w:szCs w:val="24"/>
        </w:rPr>
        <w:t>“</w:t>
      </w:r>
      <w:r w:rsidR="00E43AD8" w:rsidRPr="00E92B1F">
        <w:rPr>
          <w:sz w:val="24"/>
          <w:szCs w:val="24"/>
        </w:rPr>
        <w:t>wa</w:t>
      </w:r>
      <w:r w:rsidR="00455FBE" w:rsidRPr="00E92B1F">
        <w:rPr>
          <w:spacing w:val="15"/>
          <w:sz w:val="24"/>
          <w:szCs w:val="24"/>
        </w:rPr>
        <w:t xml:space="preserve"> </w:t>
      </w:r>
      <w:r w:rsidR="00E43AD8" w:rsidRPr="00E92B1F">
        <w:rPr>
          <w:spacing w:val="15"/>
          <w:sz w:val="24"/>
          <w:szCs w:val="24"/>
        </w:rPr>
        <w:t>ha</w:t>
      </w:r>
      <w:r w:rsidR="00455FBE" w:rsidRPr="00E92B1F">
        <w:rPr>
          <w:spacing w:val="-2"/>
          <w:sz w:val="24"/>
          <w:szCs w:val="24"/>
        </w:rPr>
        <w:t>l</w:t>
      </w:r>
      <w:r w:rsidR="00E43AD8" w:rsidRPr="00E92B1F">
        <w:rPr>
          <w:spacing w:val="-2"/>
          <w:sz w:val="24"/>
          <w:szCs w:val="24"/>
        </w:rPr>
        <w:t>i ya chini ya kijamii</w:t>
      </w:r>
      <w:r w:rsidR="00455FBE" w:rsidRPr="00E92B1F">
        <w:rPr>
          <w:sz w:val="24"/>
          <w:szCs w:val="24"/>
        </w:rPr>
        <w:t>.”</w:t>
      </w:r>
      <w:r w:rsidR="00E43AD8" w:rsidRPr="00E92B1F">
        <w:rPr>
          <w:spacing w:val="13"/>
          <w:sz w:val="24"/>
          <w:szCs w:val="24"/>
        </w:rPr>
        <w:t xml:space="preserve"> </w:t>
      </w:r>
      <w:r w:rsidR="00E43AD8" w:rsidRPr="00E92B1F">
        <w:rPr>
          <w:sz w:val="24"/>
          <w:szCs w:val="24"/>
        </w:rPr>
        <w:t xml:space="preserve">Katika kitabu cha Yakobo faslu ya </w:t>
      </w:r>
      <w:r w:rsidR="00455FBE" w:rsidRPr="00E92B1F">
        <w:rPr>
          <w:sz w:val="24"/>
          <w:szCs w:val="24"/>
        </w:rPr>
        <w:t>2</w:t>
      </w:r>
      <w:r w:rsidR="00455FBE" w:rsidRPr="00E92B1F">
        <w:rPr>
          <w:spacing w:val="-2"/>
          <w:sz w:val="24"/>
          <w:szCs w:val="24"/>
        </w:rPr>
        <w:t>:</w:t>
      </w:r>
      <w:r w:rsidR="00455FBE" w:rsidRPr="00E92B1F">
        <w:rPr>
          <w:sz w:val="24"/>
          <w:szCs w:val="24"/>
        </w:rPr>
        <w:t>2,</w:t>
      </w:r>
      <w:r w:rsidR="00455FBE" w:rsidRPr="00E92B1F">
        <w:rPr>
          <w:spacing w:val="15"/>
          <w:sz w:val="24"/>
          <w:szCs w:val="24"/>
        </w:rPr>
        <w:t xml:space="preserve"> </w:t>
      </w:r>
      <w:r w:rsidR="00455FBE" w:rsidRPr="00E92B1F">
        <w:rPr>
          <w:sz w:val="24"/>
          <w:szCs w:val="24"/>
        </w:rPr>
        <w:t>3,</w:t>
      </w:r>
      <w:r w:rsidR="00455FBE" w:rsidRPr="00E92B1F">
        <w:rPr>
          <w:spacing w:val="15"/>
          <w:sz w:val="24"/>
          <w:szCs w:val="24"/>
        </w:rPr>
        <w:t xml:space="preserve"> </w:t>
      </w:r>
      <w:r w:rsidR="00455FBE" w:rsidRPr="00E92B1F">
        <w:rPr>
          <w:sz w:val="24"/>
          <w:szCs w:val="24"/>
        </w:rPr>
        <w:t>5</w:t>
      </w:r>
      <w:r w:rsidR="00455FBE" w:rsidRPr="00E92B1F">
        <w:rPr>
          <w:spacing w:val="15"/>
          <w:sz w:val="24"/>
          <w:szCs w:val="24"/>
        </w:rPr>
        <w:t xml:space="preserve"> </w:t>
      </w:r>
      <w:r w:rsidR="00455FBE" w:rsidRPr="00E92B1F">
        <w:rPr>
          <w:sz w:val="24"/>
          <w:szCs w:val="24"/>
        </w:rPr>
        <w:t>n</w:t>
      </w:r>
      <w:r w:rsidR="00E43AD8" w:rsidRPr="00E92B1F">
        <w:rPr>
          <w:sz w:val="24"/>
          <w:szCs w:val="24"/>
        </w:rPr>
        <w:t>a</w:t>
      </w:r>
      <w:r w:rsidR="00455FBE" w:rsidRPr="00E92B1F">
        <w:rPr>
          <w:spacing w:val="15"/>
          <w:sz w:val="24"/>
          <w:szCs w:val="24"/>
        </w:rPr>
        <w:t xml:space="preserve"> </w:t>
      </w:r>
      <w:r w:rsidR="00455FBE" w:rsidRPr="00E92B1F">
        <w:rPr>
          <w:sz w:val="24"/>
          <w:szCs w:val="24"/>
        </w:rPr>
        <w:t>6,</w:t>
      </w:r>
      <w:r w:rsidR="00455FBE" w:rsidRPr="00E92B1F">
        <w:rPr>
          <w:spacing w:val="15"/>
          <w:sz w:val="24"/>
          <w:szCs w:val="24"/>
        </w:rPr>
        <w:t xml:space="preserve"> </w:t>
      </w:r>
      <w:r w:rsidR="00E43AD8" w:rsidRPr="00E92B1F">
        <w:rPr>
          <w:spacing w:val="15"/>
          <w:sz w:val="24"/>
          <w:szCs w:val="24"/>
        </w:rPr>
        <w:t xml:space="preserve">pia aliwaita </w:t>
      </w:r>
      <w:r w:rsidR="00455FBE" w:rsidRPr="00E92B1F">
        <w:rPr>
          <w:spacing w:val="-2"/>
          <w:sz w:val="24"/>
          <w:szCs w:val="24"/>
        </w:rPr>
        <w:t>“</w:t>
      </w:r>
      <w:r w:rsidR="00E43AD8" w:rsidRPr="00E92B1F">
        <w:rPr>
          <w:spacing w:val="-2"/>
          <w:sz w:val="24"/>
          <w:szCs w:val="24"/>
        </w:rPr>
        <w:t>maskini</w:t>
      </w:r>
      <w:r w:rsidR="00455FBE" w:rsidRPr="00E92B1F">
        <w:rPr>
          <w:sz w:val="24"/>
          <w:szCs w:val="24"/>
        </w:rPr>
        <w:t>,”</w:t>
      </w:r>
      <w:r w:rsidR="00455FBE" w:rsidRPr="00E92B1F">
        <w:rPr>
          <w:spacing w:val="18"/>
          <w:sz w:val="24"/>
          <w:szCs w:val="24"/>
        </w:rPr>
        <w:t xml:space="preserve"> </w:t>
      </w:r>
      <w:r w:rsidR="00E43AD8" w:rsidRPr="00E92B1F">
        <w:rPr>
          <w:sz w:val="24"/>
          <w:szCs w:val="24"/>
        </w:rPr>
        <w:t>au</w:t>
      </w:r>
      <w:r w:rsidR="00455FBE" w:rsidRPr="00E92B1F">
        <w:rPr>
          <w:spacing w:val="21"/>
          <w:sz w:val="24"/>
          <w:szCs w:val="24"/>
        </w:rPr>
        <w:t xml:space="preserve"> </w:t>
      </w:r>
      <w:r w:rsidR="00455FBE" w:rsidRPr="00E92B1F">
        <w:rPr>
          <w:i/>
          <w:sz w:val="24"/>
          <w:szCs w:val="24"/>
        </w:rPr>
        <w:t>p</w:t>
      </w:r>
      <w:r w:rsidR="00455FBE" w:rsidRPr="00E92B1F">
        <w:rPr>
          <w:i/>
          <w:spacing w:val="-2"/>
          <w:sz w:val="24"/>
          <w:szCs w:val="24"/>
        </w:rPr>
        <w:t>t</w:t>
      </w:r>
      <w:r w:rsidR="00455FBE" w:rsidRPr="00E92B1F">
        <w:rPr>
          <w:i/>
          <w:sz w:val="24"/>
          <w:szCs w:val="24"/>
        </w:rPr>
        <w:t>o</w:t>
      </w:r>
      <w:r w:rsidR="00455FBE" w:rsidRPr="00E92B1F">
        <w:rPr>
          <w:i/>
          <w:spacing w:val="-2"/>
          <w:sz w:val="24"/>
          <w:szCs w:val="24"/>
        </w:rPr>
        <w:t>c</w:t>
      </w:r>
      <w:r w:rsidR="00455FBE" w:rsidRPr="00E92B1F">
        <w:rPr>
          <w:i/>
          <w:sz w:val="24"/>
          <w:szCs w:val="24"/>
        </w:rPr>
        <w:t>hos</w:t>
      </w:r>
      <w:r w:rsidR="00455FBE" w:rsidRPr="00E92B1F">
        <w:rPr>
          <w:i/>
          <w:spacing w:val="22"/>
          <w:sz w:val="24"/>
          <w:szCs w:val="24"/>
        </w:rPr>
        <w:t xml:space="preserve"> </w:t>
      </w:r>
      <w:r w:rsidR="00455FBE" w:rsidRPr="00E92B1F">
        <w:rPr>
          <w:sz w:val="24"/>
          <w:szCs w:val="24"/>
        </w:rPr>
        <w:t>(</w:t>
      </w:r>
      <w:r w:rsidR="00455FBE" w:rsidRPr="00E92B1F">
        <w:rPr>
          <w:spacing w:val="-1"/>
          <w:sz w:val="24"/>
          <w:szCs w:val="24"/>
        </w:rPr>
        <w:t>πτ</w:t>
      </w:r>
      <w:r w:rsidR="00455FBE" w:rsidRPr="00E92B1F">
        <w:rPr>
          <w:spacing w:val="2"/>
          <w:sz w:val="24"/>
          <w:szCs w:val="24"/>
        </w:rPr>
        <w:t>ω</w:t>
      </w:r>
      <w:r w:rsidR="00455FBE" w:rsidRPr="00E92B1F">
        <w:rPr>
          <w:spacing w:val="-2"/>
          <w:sz w:val="24"/>
          <w:szCs w:val="24"/>
        </w:rPr>
        <w:t>χ</w:t>
      </w:r>
      <w:r w:rsidR="00455FBE" w:rsidRPr="00E92B1F">
        <w:rPr>
          <w:sz w:val="24"/>
          <w:szCs w:val="24"/>
        </w:rPr>
        <w:t>ός)</w:t>
      </w:r>
      <w:r w:rsidR="00455FBE" w:rsidRPr="00E92B1F">
        <w:rPr>
          <w:spacing w:val="20"/>
          <w:sz w:val="24"/>
          <w:szCs w:val="24"/>
        </w:rPr>
        <w:t xml:space="preserve"> </w:t>
      </w:r>
      <w:r w:rsidR="00E43AD8" w:rsidRPr="00E92B1F">
        <w:rPr>
          <w:spacing w:val="-2"/>
          <w:sz w:val="24"/>
          <w:szCs w:val="24"/>
        </w:rPr>
        <w:t>kwa Kigiriki</w:t>
      </w:r>
      <w:r w:rsidR="00455FBE" w:rsidRPr="00E92B1F">
        <w:rPr>
          <w:sz w:val="24"/>
          <w:szCs w:val="24"/>
        </w:rPr>
        <w:t>.</w:t>
      </w:r>
      <w:r w:rsidR="00E43AD8" w:rsidRPr="00E92B1F">
        <w:rPr>
          <w:spacing w:val="20"/>
          <w:sz w:val="24"/>
          <w:szCs w:val="24"/>
        </w:rPr>
        <w:t xml:space="preserve"> </w:t>
      </w:r>
      <w:r w:rsidR="00E43AD8" w:rsidRPr="00E92B1F">
        <w:rPr>
          <w:spacing w:val="-2"/>
          <w:sz w:val="24"/>
          <w:szCs w:val="24"/>
        </w:rPr>
        <w:t xml:space="preserve">Neno hili lilimaanisha </w:t>
      </w:r>
      <w:r w:rsidR="00455FBE" w:rsidRPr="00E92B1F">
        <w:rPr>
          <w:spacing w:val="3"/>
          <w:sz w:val="24"/>
          <w:szCs w:val="24"/>
        </w:rPr>
        <w:t>“</w:t>
      </w:r>
      <w:r w:rsidR="00E43AD8" w:rsidRPr="00E92B1F">
        <w:rPr>
          <w:spacing w:val="3"/>
          <w:sz w:val="24"/>
          <w:szCs w:val="24"/>
        </w:rPr>
        <w:t>kunyimwa kiuchumi</w:t>
      </w:r>
      <w:r w:rsidR="00455FBE" w:rsidRPr="00E92B1F">
        <w:rPr>
          <w:spacing w:val="5"/>
          <w:sz w:val="24"/>
          <w:szCs w:val="24"/>
        </w:rPr>
        <w:t>.</w:t>
      </w:r>
      <w:r w:rsidR="00455FBE" w:rsidRPr="00E92B1F">
        <w:rPr>
          <w:sz w:val="24"/>
          <w:szCs w:val="24"/>
        </w:rPr>
        <w:t>”</w:t>
      </w:r>
      <w:r w:rsidR="00E43AD8" w:rsidRPr="00E92B1F">
        <w:rPr>
          <w:spacing w:val="18"/>
          <w:sz w:val="24"/>
          <w:szCs w:val="24"/>
        </w:rPr>
        <w:t xml:space="preserve"> </w:t>
      </w:r>
      <w:r w:rsidR="00E43AD8" w:rsidRPr="00E92B1F">
        <w:rPr>
          <w:sz w:val="24"/>
          <w:szCs w:val="24"/>
        </w:rPr>
        <w:t xml:space="preserve">Katika kitabu cha Yakobo faslu ya </w:t>
      </w:r>
      <w:r w:rsidR="00455FBE" w:rsidRPr="00E92B1F">
        <w:rPr>
          <w:sz w:val="24"/>
          <w:szCs w:val="24"/>
        </w:rPr>
        <w:t>1</w:t>
      </w:r>
      <w:r w:rsidR="00455FBE" w:rsidRPr="00E92B1F">
        <w:rPr>
          <w:spacing w:val="-2"/>
          <w:sz w:val="24"/>
          <w:szCs w:val="24"/>
        </w:rPr>
        <w:t>:</w:t>
      </w:r>
      <w:r w:rsidR="00455FBE" w:rsidRPr="00E92B1F">
        <w:rPr>
          <w:sz w:val="24"/>
          <w:szCs w:val="24"/>
        </w:rPr>
        <w:t>27,</w:t>
      </w:r>
      <w:r w:rsidR="00E43AD8" w:rsidRPr="00E92B1F">
        <w:rPr>
          <w:spacing w:val="30"/>
          <w:sz w:val="24"/>
          <w:szCs w:val="24"/>
        </w:rPr>
        <w:t xml:space="preserve"> </w:t>
      </w:r>
      <w:r w:rsidR="00E43AD8" w:rsidRPr="00E92B1F">
        <w:rPr>
          <w:sz w:val="24"/>
          <w:szCs w:val="24"/>
        </w:rPr>
        <w:t>alirejelea</w:t>
      </w:r>
      <w:r w:rsidR="001D7EA7" w:rsidRPr="00E92B1F">
        <w:rPr>
          <w:sz w:val="24"/>
          <w:szCs w:val="24"/>
        </w:rPr>
        <w:t xml:space="preserve"> </w:t>
      </w:r>
      <w:r w:rsidR="00455FBE" w:rsidRPr="00E92B1F">
        <w:rPr>
          <w:spacing w:val="-2"/>
          <w:sz w:val="24"/>
          <w:szCs w:val="24"/>
        </w:rPr>
        <w:t>“</w:t>
      </w:r>
      <w:r w:rsidR="001D7EA7" w:rsidRPr="00E92B1F">
        <w:rPr>
          <w:spacing w:val="-2"/>
          <w:sz w:val="24"/>
          <w:szCs w:val="24"/>
        </w:rPr>
        <w:t>yatima na wajane</w:t>
      </w:r>
      <w:r w:rsidR="00455FBE" w:rsidRPr="00E92B1F">
        <w:rPr>
          <w:sz w:val="24"/>
          <w:szCs w:val="24"/>
        </w:rPr>
        <w:t>.”</w:t>
      </w:r>
      <w:r w:rsidR="001D7EA7" w:rsidRPr="00E92B1F">
        <w:rPr>
          <w:spacing w:val="28"/>
          <w:sz w:val="24"/>
          <w:szCs w:val="24"/>
        </w:rPr>
        <w:t xml:space="preserve"> </w:t>
      </w:r>
      <w:r w:rsidR="001D7EA7" w:rsidRPr="00E92B1F">
        <w:rPr>
          <w:spacing w:val="-2"/>
          <w:sz w:val="24"/>
          <w:szCs w:val="24"/>
        </w:rPr>
        <w:t>Mara nyingi Maandiko Matakatifu hulitambua kundi hili kuwa haswa katika hali ya umaskini na kutendewa vibaya</w:t>
      </w:r>
      <w:r w:rsidR="00455FBE" w:rsidRPr="00E92B1F">
        <w:rPr>
          <w:sz w:val="24"/>
          <w:szCs w:val="24"/>
        </w:rPr>
        <w:t>.</w:t>
      </w:r>
      <w:r w:rsidR="00455FBE" w:rsidRPr="00E92B1F">
        <w:rPr>
          <w:spacing w:val="15"/>
          <w:sz w:val="24"/>
          <w:szCs w:val="24"/>
        </w:rPr>
        <w:t xml:space="preserve"> </w:t>
      </w:r>
      <w:r w:rsidR="001006DE" w:rsidRPr="00E92B1F">
        <w:rPr>
          <w:sz w:val="24"/>
          <w:szCs w:val="24"/>
        </w:rPr>
        <w:t xml:space="preserve">Katika kitabu cha Yakobo faslu ya </w:t>
      </w:r>
      <w:r w:rsidR="00455FBE" w:rsidRPr="00E92B1F">
        <w:rPr>
          <w:sz w:val="24"/>
          <w:szCs w:val="24"/>
        </w:rPr>
        <w:t>2</w:t>
      </w:r>
      <w:r w:rsidR="00455FBE" w:rsidRPr="00E92B1F">
        <w:rPr>
          <w:spacing w:val="-2"/>
          <w:sz w:val="24"/>
          <w:szCs w:val="24"/>
        </w:rPr>
        <w:t>:</w:t>
      </w:r>
      <w:r w:rsidR="00455FBE" w:rsidRPr="00E92B1F">
        <w:rPr>
          <w:sz w:val="24"/>
          <w:szCs w:val="24"/>
        </w:rPr>
        <w:t>2,</w:t>
      </w:r>
      <w:r w:rsidR="00455FBE" w:rsidRPr="00E92B1F">
        <w:rPr>
          <w:spacing w:val="10"/>
          <w:sz w:val="24"/>
          <w:szCs w:val="24"/>
        </w:rPr>
        <w:t xml:space="preserve"> </w:t>
      </w:r>
      <w:r w:rsidR="001006DE" w:rsidRPr="00E92B1F">
        <w:rPr>
          <w:spacing w:val="1"/>
          <w:sz w:val="24"/>
          <w:szCs w:val="24"/>
        </w:rPr>
        <w:t>Y</w:t>
      </w:r>
      <w:r w:rsidR="00455FBE" w:rsidRPr="00E92B1F">
        <w:rPr>
          <w:spacing w:val="-2"/>
          <w:sz w:val="24"/>
          <w:szCs w:val="24"/>
        </w:rPr>
        <w:t>a</w:t>
      </w:r>
      <w:r w:rsidR="001006DE" w:rsidRPr="00E92B1F">
        <w:rPr>
          <w:spacing w:val="-2"/>
          <w:sz w:val="24"/>
          <w:szCs w:val="24"/>
        </w:rPr>
        <w:t xml:space="preserve">kobo alionyesha kwamba baadhi ya waumini hawa </w:t>
      </w:r>
      <w:r w:rsidR="00062E88" w:rsidRPr="00E92B1F">
        <w:rPr>
          <w:spacing w:val="-2"/>
          <w:sz w:val="24"/>
          <w:szCs w:val="24"/>
        </w:rPr>
        <w:t>maskini walivaa</w:t>
      </w:r>
      <w:r w:rsidR="001006DE" w:rsidRPr="00E92B1F">
        <w:rPr>
          <w:spacing w:val="-2"/>
          <w:sz w:val="24"/>
          <w:szCs w:val="24"/>
        </w:rPr>
        <w:t xml:space="preserve"> </w:t>
      </w:r>
      <w:r w:rsidR="00455FBE" w:rsidRPr="00E92B1F">
        <w:rPr>
          <w:spacing w:val="-2"/>
          <w:sz w:val="24"/>
          <w:szCs w:val="24"/>
        </w:rPr>
        <w:t>“</w:t>
      </w:r>
      <w:r w:rsidR="001006DE" w:rsidRPr="00E92B1F">
        <w:rPr>
          <w:spacing w:val="-2"/>
          <w:sz w:val="24"/>
          <w:szCs w:val="24"/>
        </w:rPr>
        <w:t>nguo chafu na kuukuu</w:t>
      </w:r>
      <w:r w:rsidR="001006DE" w:rsidRPr="00E92B1F">
        <w:rPr>
          <w:sz w:val="24"/>
          <w:szCs w:val="24"/>
        </w:rPr>
        <w:t xml:space="preserve">.” </w:t>
      </w:r>
      <w:r w:rsidR="001006DE" w:rsidRPr="00E92B1F">
        <w:rPr>
          <w:spacing w:val="1"/>
          <w:sz w:val="24"/>
          <w:szCs w:val="24"/>
        </w:rPr>
        <w:t xml:space="preserve">Kulingana na kitabu cha Yakobo faslu ya </w:t>
      </w:r>
      <w:r w:rsidR="00455FBE" w:rsidRPr="00E92B1F">
        <w:rPr>
          <w:sz w:val="24"/>
          <w:szCs w:val="24"/>
        </w:rPr>
        <w:t>2</w:t>
      </w:r>
      <w:r w:rsidR="00455FBE" w:rsidRPr="00E92B1F">
        <w:rPr>
          <w:spacing w:val="-2"/>
          <w:sz w:val="24"/>
          <w:szCs w:val="24"/>
        </w:rPr>
        <w:t>:</w:t>
      </w:r>
      <w:r w:rsidR="00455FBE" w:rsidRPr="00E92B1F">
        <w:rPr>
          <w:sz w:val="24"/>
          <w:szCs w:val="24"/>
        </w:rPr>
        <w:t>15,</w:t>
      </w:r>
      <w:r w:rsidR="00455FBE" w:rsidRPr="00E92B1F">
        <w:rPr>
          <w:spacing w:val="2"/>
          <w:sz w:val="24"/>
          <w:szCs w:val="24"/>
        </w:rPr>
        <w:t xml:space="preserve"> </w:t>
      </w:r>
      <w:r w:rsidR="00455FBE" w:rsidRPr="00E92B1F">
        <w:rPr>
          <w:spacing w:val="3"/>
          <w:sz w:val="24"/>
          <w:szCs w:val="24"/>
        </w:rPr>
        <w:t>a</w:t>
      </w:r>
      <w:r w:rsidR="002C7AC9" w:rsidRPr="00E92B1F">
        <w:rPr>
          <w:spacing w:val="3"/>
          <w:sz w:val="24"/>
          <w:szCs w:val="24"/>
        </w:rPr>
        <w:t xml:space="preserve">ngalau baadhi yao walikuwa na uhitaji sana kiasi kwamba walikuwa </w:t>
      </w:r>
      <w:r w:rsidR="00455FBE" w:rsidRPr="00E92B1F">
        <w:rPr>
          <w:spacing w:val="-2"/>
          <w:sz w:val="24"/>
          <w:szCs w:val="24"/>
        </w:rPr>
        <w:t>“</w:t>
      </w:r>
      <w:r w:rsidR="002C7AC9" w:rsidRPr="00E92B1F">
        <w:rPr>
          <w:spacing w:val="-2"/>
          <w:sz w:val="24"/>
          <w:szCs w:val="24"/>
        </w:rPr>
        <w:t>bila mavazi na chakula cha kila siku</w:t>
      </w:r>
      <w:r w:rsidR="00455FBE" w:rsidRPr="00E92B1F">
        <w:rPr>
          <w:sz w:val="24"/>
          <w:szCs w:val="24"/>
        </w:rPr>
        <w:t>.”</w:t>
      </w:r>
    </w:p>
    <w:p w14:paraId="281691DB" w14:textId="77777777" w:rsidR="00741C6B" w:rsidRPr="00E92B1F" w:rsidRDefault="00741C6B">
      <w:pPr>
        <w:spacing w:before="16" w:line="260" w:lineRule="exact"/>
        <w:rPr>
          <w:sz w:val="26"/>
          <w:szCs w:val="26"/>
        </w:rPr>
      </w:pPr>
    </w:p>
    <w:p w14:paraId="04E65568" w14:textId="77777777" w:rsidR="00206BB9" w:rsidRDefault="009938F1" w:rsidP="00206BB9">
      <w:pPr>
        <w:ind w:left="821" w:right="796"/>
        <w:jc w:val="both"/>
        <w:rPr>
          <w:b/>
          <w:color w:val="585858"/>
          <w:spacing w:val="1"/>
          <w:sz w:val="24"/>
          <w:szCs w:val="24"/>
        </w:rPr>
      </w:pPr>
      <w:r w:rsidRPr="00E92B1F">
        <w:rPr>
          <w:b/>
          <w:color w:val="585858"/>
          <w:sz w:val="24"/>
          <w:szCs w:val="24"/>
        </w:rPr>
        <w:t xml:space="preserve">Yakobo anaweka mkazo mkubwa kwa maskini. Ni rahisi kupuuza kile ambacho Yakobo anajaribu kutuambia kwa kudhani kwamba anachomaanisha ni </w:t>
      </w:r>
      <w:r w:rsidR="00B25E83" w:rsidRPr="00E92B1F">
        <w:rPr>
          <w:b/>
          <w:color w:val="585858"/>
          <w:sz w:val="24"/>
          <w:szCs w:val="24"/>
        </w:rPr>
        <w:t xml:space="preserve">kuwa </w:t>
      </w:r>
      <w:r w:rsidRPr="00E92B1F">
        <w:rPr>
          <w:b/>
          <w:color w:val="585858"/>
          <w:sz w:val="24"/>
          <w:szCs w:val="24"/>
        </w:rPr>
        <w:t>maskini katika roho. Kwa hakika anamaanisha kwamba tunapaswa kuwa wanyenyekevu, tunapaswa kuwa maskini katika roho, lakini anashughulikia mahitaji na mazingira ya maskini wa kimwili</w:t>
      </w:r>
      <w:r w:rsidR="00455FBE" w:rsidRPr="00E92B1F">
        <w:rPr>
          <w:b/>
          <w:color w:val="585858"/>
          <w:sz w:val="24"/>
          <w:szCs w:val="24"/>
        </w:rPr>
        <w:t>.</w:t>
      </w:r>
      <w:r w:rsidR="000658BC" w:rsidRPr="00E92B1F">
        <w:rPr>
          <w:b/>
          <w:color w:val="585858"/>
          <w:spacing w:val="25"/>
          <w:sz w:val="24"/>
          <w:szCs w:val="24"/>
        </w:rPr>
        <w:t xml:space="preserve"> </w:t>
      </w:r>
      <w:r w:rsidR="00455FBE" w:rsidRPr="00E92B1F">
        <w:rPr>
          <w:b/>
          <w:color w:val="585858"/>
          <w:spacing w:val="1"/>
          <w:sz w:val="24"/>
          <w:szCs w:val="24"/>
        </w:rPr>
        <w:t>S</w:t>
      </w:r>
      <w:r w:rsidR="00B25E83" w:rsidRPr="00E92B1F">
        <w:rPr>
          <w:b/>
          <w:color w:val="585858"/>
          <w:spacing w:val="1"/>
          <w:sz w:val="24"/>
          <w:szCs w:val="24"/>
        </w:rPr>
        <w:t xml:space="preserve">awa na Luka </w:t>
      </w:r>
      <w:r w:rsidR="000658BC" w:rsidRPr="00E92B1F">
        <w:rPr>
          <w:b/>
          <w:color w:val="585858"/>
          <w:spacing w:val="1"/>
          <w:sz w:val="24"/>
          <w:szCs w:val="24"/>
        </w:rPr>
        <w:t xml:space="preserve">katika toleo lake la heri, anaposema </w:t>
      </w:r>
      <w:r w:rsidR="00B25E83" w:rsidRPr="00E92B1F">
        <w:rPr>
          <w:b/>
          <w:color w:val="585858"/>
          <w:spacing w:val="1"/>
          <w:sz w:val="24"/>
          <w:szCs w:val="24"/>
        </w:rPr>
        <w:t>“</w:t>
      </w:r>
      <w:r w:rsidR="000658BC" w:rsidRPr="00E92B1F">
        <w:rPr>
          <w:b/>
          <w:color w:val="585858"/>
          <w:spacing w:val="1"/>
          <w:sz w:val="24"/>
          <w:szCs w:val="24"/>
        </w:rPr>
        <w:t xml:space="preserve">Heri ninyi mlio </w:t>
      </w:r>
      <w:r w:rsidR="00B25E83" w:rsidRPr="00E92B1F">
        <w:rPr>
          <w:b/>
          <w:color w:val="585858"/>
          <w:spacing w:val="1"/>
          <w:sz w:val="24"/>
          <w:szCs w:val="24"/>
        </w:rPr>
        <w:t>maskini.” Kile ambacho Yakobo, angalau, anamaanisha kwa hilo ni wale walio maskini kimwili, maskini wa mali. Naam, kwa nini wangebarikiwa hasa? Kweli, inahusiana na jinsi ufalme unavyofanya kazi. Ufalme wote unahusu kuwainua wanyonge na kuwa</w:t>
      </w:r>
      <w:r w:rsidR="001B48E1" w:rsidRPr="00E92B1F">
        <w:rPr>
          <w:b/>
          <w:color w:val="585858"/>
          <w:spacing w:val="1"/>
          <w:sz w:val="24"/>
          <w:szCs w:val="24"/>
        </w:rPr>
        <w:t>nyenyekez</w:t>
      </w:r>
      <w:r w:rsidR="00B25E83" w:rsidRPr="00E92B1F">
        <w:rPr>
          <w:b/>
          <w:color w:val="585858"/>
          <w:spacing w:val="1"/>
          <w:sz w:val="24"/>
          <w:szCs w:val="24"/>
        </w:rPr>
        <w:t>a wenye nguvu</w:t>
      </w:r>
      <w:r w:rsidR="00455FBE" w:rsidRPr="00E92B1F">
        <w:rPr>
          <w:b/>
          <w:color w:val="585858"/>
          <w:sz w:val="24"/>
          <w:szCs w:val="24"/>
        </w:rPr>
        <w:t>.</w:t>
      </w:r>
      <w:r w:rsidR="00455FBE" w:rsidRPr="00E92B1F">
        <w:rPr>
          <w:b/>
          <w:color w:val="585858"/>
          <w:spacing w:val="30"/>
          <w:sz w:val="24"/>
          <w:szCs w:val="24"/>
        </w:rPr>
        <w:t xml:space="preserve"> </w:t>
      </w:r>
      <w:r w:rsidR="001B48E1" w:rsidRPr="00E92B1F">
        <w:rPr>
          <w:b/>
          <w:color w:val="585858"/>
          <w:spacing w:val="1"/>
          <w:sz w:val="24"/>
          <w:szCs w:val="24"/>
        </w:rPr>
        <w:t>Unaweza kufanya hivyo katika maisha haya. Unaweza kujinyenyekeza ikiwa wewe ni tajiri, ikiwa u</w:t>
      </w:r>
      <w:r w:rsidR="00194761" w:rsidRPr="00E92B1F">
        <w:rPr>
          <w:b/>
          <w:color w:val="585858"/>
          <w:spacing w:val="1"/>
          <w:sz w:val="24"/>
          <w:szCs w:val="24"/>
        </w:rPr>
        <w:t xml:space="preserve">na nguvu, ikiwa una ushawishi. Lengo </w:t>
      </w:r>
      <w:r w:rsidR="001B48E1" w:rsidRPr="00E92B1F">
        <w:rPr>
          <w:b/>
          <w:color w:val="585858"/>
          <w:spacing w:val="1"/>
          <w:sz w:val="24"/>
          <w:szCs w:val="24"/>
        </w:rPr>
        <w:t>la Yakobo ni kusitawisha hali ya unyenyekevu, ya umaskini, kuwa maskini katika roho. Lakini</w:t>
      </w:r>
      <w:r w:rsidR="00206BB9">
        <w:rPr>
          <w:b/>
          <w:color w:val="585858"/>
          <w:spacing w:val="1"/>
          <w:sz w:val="24"/>
          <w:szCs w:val="24"/>
        </w:rPr>
        <w:t xml:space="preserve"> </w:t>
      </w:r>
    </w:p>
    <w:p w14:paraId="136717E7" w14:textId="77777777" w:rsidR="00206BB9" w:rsidRDefault="00206BB9" w:rsidP="00206BB9">
      <w:pPr>
        <w:ind w:left="821" w:right="796"/>
        <w:jc w:val="both"/>
        <w:rPr>
          <w:b/>
          <w:color w:val="585858"/>
          <w:spacing w:val="1"/>
          <w:sz w:val="24"/>
          <w:szCs w:val="24"/>
        </w:rPr>
      </w:pPr>
    </w:p>
    <w:p w14:paraId="3BFBD8FD" w14:textId="77777777" w:rsidR="004B6C2F" w:rsidRDefault="004B6C2F" w:rsidP="00206BB9">
      <w:pPr>
        <w:ind w:left="821" w:right="796"/>
        <w:jc w:val="both"/>
        <w:rPr>
          <w:b/>
          <w:color w:val="585858"/>
          <w:spacing w:val="1"/>
          <w:sz w:val="24"/>
          <w:szCs w:val="24"/>
        </w:rPr>
      </w:pPr>
    </w:p>
    <w:p w14:paraId="750CB755" w14:textId="552BC114" w:rsidR="00741C6B" w:rsidRPr="00206BB9" w:rsidRDefault="001B48E1" w:rsidP="00206BB9">
      <w:pPr>
        <w:ind w:left="821" w:right="796"/>
        <w:jc w:val="both"/>
        <w:rPr>
          <w:b/>
          <w:color w:val="585858"/>
          <w:spacing w:val="1"/>
          <w:sz w:val="24"/>
          <w:szCs w:val="24"/>
        </w:rPr>
      </w:pPr>
      <w:r w:rsidRPr="00E92B1F">
        <w:rPr>
          <w:b/>
          <w:color w:val="585858"/>
          <w:spacing w:val="1"/>
          <w:sz w:val="24"/>
          <w:szCs w:val="24"/>
        </w:rPr>
        <w:t>pia ina mengi ya kusema kuhusu watu ambao kwa kweli ni maskini, kwamba hazina zako ziko mbinguni, kwamba ufalme wako u</w:t>
      </w:r>
      <w:r w:rsidR="00194761" w:rsidRPr="00E92B1F">
        <w:rPr>
          <w:b/>
          <w:color w:val="585858"/>
          <w:spacing w:val="1"/>
          <w:sz w:val="24"/>
          <w:szCs w:val="24"/>
        </w:rPr>
        <w:t xml:space="preserve">ko mbinguni, kwamba thawabu na </w:t>
      </w:r>
      <w:r w:rsidRPr="00E92B1F">
        <w:rPr>
          <w:b/>
          <w:color w:val="585858"/>
          <w:spacing w:val="1"/>
          <w:sz w:val="24"/>
          <w:szCs w:val="24"/>
        </w:rPr>
        <w:t>rasi</w:t>
      </w:r>
      <w:r w:rsidR="006A7956" w:rsidRPr="00E92B1F">
        <w:rPr>
          <w:b/>
          <w:color w:val="585858"/>
          <w:spacing w:val="1"/>
          <w:sz w:val="24"/>
          <w:szCs w:val="24"/>
        </w:rPr>
        <w:t>limali zako zote ni za mbinguni</w:t>
      </w:r>
      <w:r w:rsidR="00455FBE" w:rsidRPr="00E92B1F">
        <w:rPr>
          <w:b/>
          <w:color w:val="585858"/>
          <w:sz w:val="24"/>
          <w:szCs w:val="24"/>
        </w:rPr>
        <w:t>.</w:t>
      </w:r>
      <w:r w:rsidR="000658BC" w:rsidRPr="00E92B1F">
        <w:rPr>
          <w:b/>
          <w:color w:val="585858"/>
          <w:spacing w:val="2"/>
          <w:sz w:val="24"/>
          <w:szCs w:val="24"/>
        </w:rPr>
        <w:t xml:space="preserve"> </w:t>
      </w:r>
      <w:r w:rsidR="0052214D" w:rsidRPr="00E92B1F">
        <w:rPr>
          <w:b/>
          <w:color w:val="585858"/>
          <w:spacing w:val="1"/>
          <w:sz w:val="24"/>
          <w:szCs w:val="24"/>
        </w:rPr>
        <w:t>Hivyo, kuna mabadiliko makubwa ya kieskatolojia ambayo yanakuja, ambayo yatamfanya walio dhaifu kuwa na nguvu.</w:t>
      </w:r>
      <w:r w:rsidR="005E04F4">
        <w:rPr>
          <w:b/>
          <w:color w:val="585858"/>
          <w:spacing w:val="1"/>
          <w:sz w:val="24"/>
          <w:szCs w:val="24"/>
        </w:rPr>
        <w:t xml:space="preserve"> </w:t>
      </w:r>
      <w:r w:rsidR="0052214D" w:rsidRPr="00E92B1F">
        <w:rPr>
          <w:b/>
          <w:color w:val="585858"/>
          <w:spacing w:val="1"/>
          <w:sz w:val="24"/>
          <w:szCs w:val="24"/>
        </w:rPr>
        <w:t>Mungu atawakusanya mabaki, atawakusanya wagonjwa, atawakusanya maskini, na atawainua katika ufalme wake, mmoja ambao u</w:t>
      </w:r>
      <w:r w:rsidR="003672E5" w:rsidRPr="00E92B1F">
        <w:rPr>
          <w:b/>
          <w:color w:val="585858"/>
          <w:spacing w:val="1"/>
          <w:sz w:val="24"/>
          <w:szCs w:val="24"/>
        </w:rPr>
        <w:t>tashush</w:t>
      </w:r>
      <w:r w:rsidR="0052214D" w:rsidRPr="00E92B1F">
        <w:rPr>
          <w:b/>
          <w:color w:val="585858"/>
          <w:spacing w:val="1"/>
          <w:sz w:val="24"/>
          <w:szCs w:val="24"/>
        </w:rPr>
        <w:t xml:space="preserve">a nguvu za </w:t>
      </w:r>
      <w:r w:rsidR="003672E5" w:rsidRPr="00E92B1F">
        <w:rPr>
          <w:b/>
          <w:color w:val="585858"/>
          <w:spacing w:val="1"/>
          <w:sz w:val="24"/>
          <w:szCs w:val="24"/>
        </w:rPr>
        <w:t xml:space="preserve">wenye </w:t>
      </w:r>
      <w:r w:rsidR="0052214D" w:rsidRPr="00E92B1F">
        <w:rPr>
          <w:b/>
          <w:color w:val="585858"/>
          <w:spacing w:val="1"/>
          <w:sz w:val="24"/>
          <w:szCs w:val="24"/>
        </w:rPr>
        <w:t>kiburi</w:t>
      </w:r>
      <w:r w:rsidR="00455FBE" w:rsidRPr="00E92B1F">
        <w:rPr>
          <w:b/>
          <w:color w:val="585858"/>
          <w:sz w:val="24"/>
          <w:szCs w:val="24"/>
        </w:rPr>
        <w:t>.</w:t>
      </w:r>
    </w:p>
    <w:p w14:paraId="03E21D7C" w14:textId="77777777" w:rsidR="00741C6B" w:rsidRPr="00E92B1F" w:rsidRDefault="00741C6B">
      <w:pPr>
        <w:spacing w:before="14" w:line="260" w:lineRule="exact"/>
        <w:rPr>
          <w:sz w:val="26"/>
          <w:szCs w:val="26"/>
        </w:rPr>
      </w:pPr>
    </w:p>
    <w:p w14:paraId="1491DD37" w14:textId="77777777" w:rsidR="00741C6B" w:rsidRPr="00E92B1F" w:rsidRDefault="00455FBE">
      <w:pPr>
        <w:ind w:left="5518"/>
        <w:rPr>
          <w:sz w:val="24"/>
          <w:szCs w:val="24"/>
        </w:rPr>
      </w:pPr>
      <w:r w:rsidRPr="00E92B1F">
        <w:rPr>
          <w:b/>
          <w:color w:val="585858"/>
          <w:sz w:val="24"/>
          <w:szCs w:val="24"/>
        </w:rPr>
        <w:t xml:space="preserve">— </w:t>
      </w:r>
      <w:r w:rsidRPr="00E92B1F">
        <w:rPr>
          <w:b/>
          <w:color w:val="585858"/>
          <w:spacing w:val="1"/>
          <w:sz w:val="24"/>
          <w:szCs w:val="24"/>
        </w:rPr>
        <w:t>D</w:t>
      </w:r>
      <w:r w:rsidR="004C02D9" w:rsidRPr="00E92B1F">
        <w:rPr>
          <w:b/>
          <w:color w:val="585858"/>
          <w:spacing w:val="1"/>
          <w:sz w:val="24"/>
          <w:szCs w:val="24"/>
        </w:rPr>
        <w:t>kt</w:t>
      </w:r>
      <w:r w:rsidRPr="00E92B1F">
        <w:rPr>
          <w:b/>
          <w:color w:val="585858"/>
          <w:sz w:val="24"/>
          <w:szCs w:val="24"/>
        </w:rPr>
        <w:t>. T</w:t>
      </w:r>
      <w:r w:rsidRPr="00E92B1F">
        <w:rPr>
          <w:b/>
          <w:color w:val="585858"/>
          <w:spacing w:val="1"/>
          <w:sz w:val="24"/>
          <w:szCs w:val="24"/>
        </w:rPr>
        <w:t>h</w:t>
      </w:r>
      <w:r w:rsidRPr="00E92B1F">
        <w:rPr>
          <w:b/>
          <w:color w:val="585858"/>
          <w:sz w:val="24"/>
          <w:szCs w:val="24"/>
        </w:rPr>
        <w:t>omas</w:t>
      </w:r>
      <w:r w:rsidRPr="00E92B1F">
        <w:rPr>
          <w:b/>
          <w:color w:val="585858"/>
          <w:spacing w:val="1"/>
          <w:sz w:val="24"/>
          <w:szCs w:val="24"/>
        </w:rPr>
        <w:t xml:space="preserve"> </w:t>
      </w:r>
      <w:r w:rsidRPr="00E92B1F">
        <w:rPr>
          <w:b/>
          <w:color w:val="585858"/>
          <w:sz w:val="24"/>
          <w:szCs w:val="24"/>
        </w:rPr>
        <w:t xml:space="preserve">L. </w:t>
      </w:r>
      <w:r w:rsidRPr="00E92B1F">
        <w:rPr>
          <w:b/>
          <w:color w:val="585858"/>
          <w:spacing w:val="-2"/>
          <w:sz w:val="24"/>
          <w:szCs w:val="24"/>
        </w:rPr>
        <w:t>Kee</w:t>
      </w:r>
      <w:r w:rsidRPr="00E92B1F">
        <w:rPr>
          <w:b/>
          <w:color w:val="585858"/>
          <w:spacing w:val="1"/>
          <w:sz w:val="24"/>
          <w:szCs w:val="24"/>
        </w:rPr>
        <w:t>n</w:t>
      </w:r>
      <w:r w:rsidRPr="00E92B1F">
        <w:rPr>
          <w:b/>
          <w:color w:val="585858"/>
          <w:sz w:val="24"/>
          <w:szCs w:val="24"/>
        </w:rPr>
        <w:t>e</w:t>
      </w:r>
    </w:p>
    <w:p w14:paraId="3AE03F2D" w14:textId="77777777" w:rsidR="00741C6B" w:rsidRPr="00E92B1F" w:rsidRDefault="00741C6B">
      <w:pPr>
        <w:spacing w:before="14" w:line="260" w:lineRule="exact"/>
        <w:rPr>
          <w:sz w:val="26"/>
          <w:szCs w:val="26"/>
        </w:rPr>
      </w:pPr>
    </w:p>
    <w:p w14:paraId="47E48407" w14:textId="77777777" w:rsidR="00741C6B" w:rsidRPr="00E92B1F" w:rsidRDefault="00026AA8">
      <w:pPr>
        <w:ind w:left="101" w:right="79" w:firstLine="720"/>
        <w:jc w:val="both"/>
        <w:rPr>
          <w:sz w:val="24"/>
          <w:szCs w:val="24"/>
        </w:rPr>
      </w:pPr>
      <w:r w:rsidRPr="00E92B1F">
        <w:rPr>
          <w:spacing w:val="1"/>
          <w:sz w:val="24"/>
          <w:szCs w:val="24"/>
        </w:rPr>
        <w:t>Yakobo alitaja changamoto kadhaa mahususi zinazowakabili wanyenyekevu na maskini kanisani. Kwa kutaja chache, katika kitabu cha Yakobo faslu ya 1:9, alibaini</w:t>
      </w:r>
      <w:r w:rsidR="00140CFF" w:rsidRPr="00E92B1F">
        <w:rPr>
          <w:spacing w:val="1"/>
          <w:sz w:val="24"/>
          <w:szCs w:val="24"/>
        </w:rPr>
        <w:t>sha kwamba baadhi yao walishawishi</w:t>
      </w:r>
      <w:r w:rsidRPr="00E92B1F">
        <w:rPr>
          <w:spacing w:val="1"/>
          <w:sz w:val="24"/>
          <w:szCs w:val="24"/>
        </w:rPr>
        <w:t>wa kujidharau. Walikuwa wameshindwa “kujivunia nafasi [yao] ya juu kama watu waliochaguliwa na Mungu k</w:t>
      </w:r>
      <w:r w:rsidR="004F1921" w:rsidRPr="00E92B1F">
        <w:rPr>
          <w:spacing w:val="1"/>
          <w:sz w:val="24"/>
          <w:szCs w:val="24"/>
        </w:rPr>
        <w:t>wa ajili ya utukufu wa wokovu wa milele</w:t>
      </w:r>
      <w:r w:rsidR="00140CFF" w:rsidRPr="00E92B1F">
        <w:rPr>
          <w:sz w:val="24"/>
          <w:szCs w:val="24"/>
        </w:rPr>
        <w:t xml:space="preserve">. </w:t>
      </w:r>
      <w:r w:rsidR="00140CFF" w:rsidRPr="00E92B1F">
        <w:rPr>
          <w:spacing w:val="1"/>
          <w:sz w:val="24"/>
          <w:szCs w:val="24"/>
        </w:rPr>
        <w:t>Kulingana na kitabu cha Yakobo faslu ya 3:9, mara nyingi hali zao ziliwashawishi kuwalaani wengine, hata kama walidai kumheshimu Mungu. Katika kitabu cha Yakobo faslu ya 3:14, Yakobo alionya kwamba wengine walijaribiwa “kuwa na wivu wenye uchungu”</w:t>
      </w:r>
      <w:r w:rsidR="00DC313F" w:rsidRPr="00E92B1F">
        <w:rPr>
          <w:spacing w:val="1"/>
          <w:sz w:val="24"/>
          <w:szCs w:val="24"/>
        </w:rPr>
        <w:t xml:space="preserve"> kwa wengine na kuharibi</w:t>
      </w:r>
      <w:r w:rsidR="00140CFF" w:rsidRPr="00E92B1F">
        <w:rPr>
          <w:spacing w:val="1"/>
          <w:sz w:val="24"/>
          <w:szCs w:val="24"/>
        </w:rPr>
        <w:t xml:space="preserve">wa na tamaa ya ubinafsi.” Matokeo yake, </w:t>
      </w:r>
      <w:r w:rsidR="00DC313F" w:rsidRPr="00E92B1F">
        <w:rPr>
          <w:spacing w:val="1"/>
          <w:sz w:val="24"/>
          <w:szCs w:val="24"/>
        </w:rPr>
        <w:t xml:space="preserve">katika kitabu cha Yakobo faslu ya </w:t>
      </w:r>
      <w:r w:rsidR="00140CFF" w:rsidRPr="00E92B1F">
        <w:rPr>
          <w:spacing w:val="1"/>
          <w:sz w:val="24"/>
          <w:szCs w:val="24"/>
        </w:rPr>
        <w:t>4:1 inashughulikia kishawishi cha k</w:t>
      </w:r>
      <w:r w:rsidR="00DC313F" w:rsidRPr="00E92B1F">
        <w:rPr>
          <w:spacing w:val="1"/>
          <w:sz w:val="24"/>
          <w:szCs w:val="24"/>
        </w:rPr>
        <w:t xml:space="preserve">ujihusisha katika “mapigano </w:t>
      </w:r>
      <w:r w:rsidR="00140CFF" w:rsidRPr="00E92B1F">
        <w:rPr>
          <w:spacing w:val="1"/>
          <w:sz w:val="24"/>
          <w:szCs w:val="24"/>
        </w:rPr>
        <w:t>na ugomvi</w:t>
      </w:r>
      <w:r w:rsidR="00DC313F" w:rsidRPr="00E92B1F">
        <w:rPr>
          <w:spacing w:val="1"/>
          <w:sz w:val="24"/>
          <w:szCs w:val="24"/>
        </w:rPr>
        <w:t>”</w:t>
      </w:r>
      <w:r w:rsidR="00140CFF" w:rsidRPr="00E92B1F">
        <w:rPr>
          <w:spacing w:val="1"/>
          <w:sz w:val="24"/>
          <w:szCs w:val="24"/>
        </w:rPr>
        <w:t xml:space="preserve"> ndani ya kanisa. Na katika </w:t>
      </w:r>
      <w:r w:rsidR="00DC313F" w:rsidRPr="00E92B1F">
        <w:rPr>
          <w:spacing w:val="1"/>
          <w:sz w:val="24"/>
          <w:szCs w:val="24"/>
        </w:rPr>
        <w:t xml:space="preserve">kitabu cha Yakobo faslu ya </w:t>
      </w:r>
      <w:r w:rsidR="00140CFF" w:rsidRPr="00E92B1F">
        <w:rPr>
          <w:spacing w:val="1"/>
          <w:sz w:val="24"/>
          <w:szCs w:val="24"/>
        </w:rPr>
        <w:t xml:space="preserve">5:7, Yakobo aliwapa </w:t>
      </w:r>
      <w:r w:rsidR="00B42761" w:rsidRPr="00E92B1F">
        <w:rPr>
          <w:spacing w:val="1"/>
          <w:sz w:val="24"/>
          <w:szCs w:val="24"/>
        </w:rPr>
        <w:t xml:space="preserve">maskini </w:t>
      </w:r>
      <w:r w:rsidR="00140CFF" w:rsidRPr="00E92B1F">
        <w:rPr>
          <w:spacing w:val="1"/>
          <w:sz w:val="24"/>
          <w:szCs w:val="24"/>
        </w:rPr>
        <w:t xml:space="preserve">changamoto </w:t>
      </w:r>
      <w:r w:rsidR="00B42761" w:rsidRPr="00E92B1F">
        <w:rPr>
          <w:spacing w:val="1"/>
          <w:sz w:val="24"/>
          <w:szCs w:val="24"/>
        </w:rPr>
        <w:t xml:space="preserve">ili </w:t>
      </w:r>
      <w:r w:rsidR="00140CFF" w:rsidRPr="00E92B1F">
        <w:rPr>
          <w:spacing w:val="1"/>
          <w:sz w:val="24"/>
          <w:szCs w:val="24"/>
        </w:rPr>
        <w:t>waepuke ku</w:t>
      </w:r>
      <w:r w:rsidR="00B42761" w:rsidRPr="00E92B1F">
        <w:rPr>
          <w:spacing w:val="1"/>
          <w:sz w:val="24"/>
          <w:szCs w:val="24"/>
        </w:rPr>
        <w:t xml:space="preserve">kosa subira kwa kuwaita kungojea kwa </w:t>
      </w:r>
      <w:r w:rsidR="00140CFF" w:rsidRPr="00E92B1F">
        <w:rPr>
          <w:spacing w:val="1"/>
          <w:sz w:val="24"/>
          <w:szCs w:val="24"/>
        </w:rPr>
        <w:t>u</w:t>
      </w:r>
      <w:r w:rsidR="00B42761" w:rsidRPr="00E92B1F">
        <w:rPr>
          <w:spacing w:val="1"/>
          <w:sz w:val="24"/>
          <w:szCs w:val="24"/>
        </w:rPr>
        <w:t xml:space="preserve">stahamilivu </w:t>
      </w:r>
      <w:r w:rsidR="00140CFF" w:rsidRPr="00E92B1F">
        <w:rPr>
          <w:spacing w:val="1"/>
          <w:sz w:val="24"/>
          <w:szCs w:val="24"/>
        </w:rPr>
        <w:t>kurudi kwa Bwana</w:t>
      </w:r>
      <w:r w:rsidR="00455FBE" w:rsidRPr="00E92B1F">
        <w:rPr>
          <w:sz w:val="24"/>
          <w:szCs w:val="24"/>
        </w:rPr>
        <w:t>.</w:t>
      </w:r>
    </w:p>
    <w:p w14:paraId="24A9E2DA" w14:textId="77777777" w:rsidR="00784B18" w:rsidRPr="00E92B1F" w:rsidRDefault="00B42761" w:rsidP="00784B18">
      <w:pPr>
        <w:spacing w:before="2" w:line="260" w:lineRule="exact"/>
        <w:ind w:left="101" w:right="73" w:firstLine="720"/>
        <w:jc w:val="both"/>
        <w:rPr>
          <w:sz w:val="24"/>
          <w:szCs w:val="24"/>
        </w:rPr>
      </w:pPr>
      <w:r w:rsidRPr="00E92B1F">
        <w:rPr>
          <w:spacing w:val="1"/>
          <w:sz w:val="24"/>
          <w:szCs w:val="24"/>
        </w:rPr>
        <w:t>Kwa upande mwingine, waumini matajiri pia walikabiliwa na majaribu. Kulingana na kitabu cha Matendo</w:t>
      </w:r>
      <w:r w:rsidR="00784B18" w:rsidRPr="00E92B1F">
        <w:rPr>
          <w:spacing w:val="1"/>
          <w:sz w:val="24"/>
          <w:szCs w:val="24"/>
        </w:rPr>
        <w:t xml:space="preserve"> ya Mitume faslu ya 2</w:t>
      </w:r>
      <w:r w:rsidRPr="00E92B1F">
        <w:rPr>
          <w:spacing w:val="1"/>
          <w:sz w:val="24"/>
          <w:szCs w:val="24"/>
        </w:rPr>
        <w:t>–6, a</w:t>
      </w:r>
      <w:r w:rsidR="00784B18" w:rsidRPr="00E92B1F">
        <w:rPr>
          <w:spacing w:val="1"/>
          <w:sz w:val="24"/>
          <w:szCs w:val="24"/>
        </w:rPr>
        <w:t>ngalau baadhi katika kanisa la mwanzo</w:t>
      </w:r>
      <w:r w:rsidRPr="00E92B1F">
        <w:rPr>
          <w:spacing w:val="1"/>
          <w:sz w:val="24"/>
          <w:szCs w:val="24"/>
        </w:rPr>
        <w:t xml:space="preserve"> huko Yerusalemu walikuwa na mali ya kutosha kuwatunza kaka na dad</w:t>
      </w:r>
      <w:r w:rsidR="00784B18" w:rsidRPr="00E92B1F">
        <w:rPr>
          <w:spacing w:val="1"/>
          <w:sz w:val="24"/>
          <w:szCs w:val="24"/>
        </w:rPr>
        <w:t>a zao maskini katika Kristo. I</w:t>
      </w:r>
      <w:r w:rsidRPr="00E92B1F">
        <w:rPr>
          <w:spacing w:val="1"/>
          <w:sz w:val="24"/>
          <w:szCs w:val="24"/>
        </w:rPr>
        <w:t xml:space="preserve">ngawa walikuwa wametawanyika kwa </w:t>
      </w:r>
      <w:r w:rsidR="00784B18" w:rsidRPr="00E92B1F">
        <w:rPr>
          <w:spacing w:val="1"/>
          <w:sz w:val="24"/>
          <w:szCs w:val="24"/>
        </w:rPr>
        <w:t xml:space="preserve">sababu ya </w:t>
      </w:r>
      <w:r w:rsidRPr="00E92B1F">
        <w:rPr>
          <w:spacing w:val="1"/>
          <w:sz w:val="24"/>
          <w:szCs w:val="24"/>
        </w:rPr>
        <w:t xml:space="preserve">mateso, </w:t>
      </w:r>
      <w:r w:rsidR="00784B18" w:rsidRPr="00E92B1F">
        <w:rPr>
          <w:spacing w:val="1"/>
          <w:sz w:val="24"/>
          <w:szCs w:val="24"/>
        </w:rPr>
        <w:t xml:space="preserve">yaonekana bado kulikuwa na wengi </w:t>
      </w:r>
      <w:r w:rsidRPr="00E92B1F">
        <w:rPr>
          <w:spacing w:val="1"/>
          <w:sz w:val="24"/>
          <w:szCs w:val="24"/>
        </w:rPr>
        <w:t>kanisa</w:t>
      </w:r>
      <w:r w:rsidR="00784B18" w:rsidRPr="00E92B1F">
        <w:rPr>
          <w:spacing w:val="1"/>
          <w:sz w:val="24"/>
          <w:szCs w:val="24"/>
        </w:rPr>
        <w:t>ni</w:t>
      </w:r>
      <w:r w:rsidRPr="00E92B1F">
        <w:rPr>
          <w:spacing w:val="1"/>
          <w:sz w:val="24"/>
          <w:szCs w:val="24"/>
        </w:rPr>
        <w:t xml:space="preserve"> ambao walionekana kuwa wenye hali nzuri</w:t>
      </w:r>
      <w:r w:rsidR="00455FBE" w:rsidRPr="00E92B1F">
        <w:rPr>
          <w:sz w:val="24"/>
          <w:szCs w:val="24"/>
        </w:rPr>
        <w:t>.</w:t>
      </w:r>
      <w:r w:rsidR="00784B18" w:rsidRPr="00E92B1F">
        <w:rPr>
          <w:sz w:val="24"/>
          <w:szCs w:val="24"/>
        </w:rPr>
        <w:t xml:space="preserve"> </w:t>
      </w:r>
    </w:p>
    <w:p w14:paraId="247084A9" w14:textId="77777777" w:rsidR="00741C6B" w:rsidRPr="00E92B1F" w:rsidRDefault="00784B18" w:rsidP="00520B16">
      <w:pPr>
        <w:spacing w:before="2" w:line="260" w:lineRule="exact"/>
        <w:ind w:left="101" w:right="73" w:firstLine="720"/>
        <w:jc w:val="both"/>
        <w:rPr>
          <w:sz w:val="24"/>
          <w:szCs w:val="24"/>
        </w:rPr>
      </w:pPr>
      <w:r w:rsidRPr="00E92B1F">
        <w:rPr>
          <w:spacing w:val="1"/>
          <w:sz w:val="24"/>
          <w:szCs w:val="24"/>
        </w:rPr>
        <w:t>Yakobo aliwaelezea waumini hao matajiri kwa njia kadhaa. Katika kitabu cha Yakobo faslu ya 1:10, 2:6, na faslu ya 5:1, Yakobo aliwataja tu kuwa</w:t>
      </w:r>
      <w:r w:rsidR="00520B16" w:rsidRPr="00E92B1F">
        <w:rPr>
          <w:spacing w:val="1"/>
          <w:sz w:val="24"/>
          <w:szCs w:val="24"/>
        </w:rPr>
        <w:t xml:space="preserve"> </w:t>
      </w:r>
      <w:r w:rsidRPr="00E92B1F">
        <w:rPr>
          <w:spacing w:val="1"/>
          <w:sz w:val="24"/>
          <w:szCs w:val="24"/>
        </w:rPr>
        <w:t xml:space="preserve">“matajiri,” au </w:t>
      </w:r>
      <w:r w:rsidRPr="00E92B1F">
        <w:rPr>
          <w:i/>
          <w:spacing w:val="1"/>
          <w:sz w:val="24"/>
          <w:szCs w:val="24"/>
        </w:rPr>
        <w:t>plousios</w:t>
      </w:r>
      <w:r w:rsidR="00520B16" w:rsidRPr="00E92B1F">
        <w:rPr>
          <w:spacing w:val="1"/>
          <w:sz w:val="24"/>
          <w:szCs w:val="24"/>
        </w:rPr>
        <w:t xml:space="preserve"> (πλούσιος) </w:t>
      </w:r>
      <w:r w:rsidRPr="00E92B1F">
        <w:rPr>
          <w:spacing w:val="1"/>
          <w:sz w:val="24"/>
          <w:szCs w:val="24"/>
        </w:rPr>
        <w:t xml:space="preserve">kwa Kigiriki. Hili lilikuwa neno la kawaida kwa tabaka la juu la jamii. Kulingana na </w:t>
      </w:r>
      <w:r w:rsidR="00520B16" w:rsidRPr="00E92B1F">
        <w:rPr>
          <w:spacing w:val="1"/>
          <w:sz w:val="24"/>
          <w:szCs w:val="24"/>
        </w:rPr>
        <w:t xml:space="preserve">kitabu cha Yakobo faslu ya </w:t>
      </w:r>
      <w:r w:rsidRPr="00E92B1F">
        <w:rPr>
          <w:spacing w:val="1"/>
          <w:sz w:val="24"/>
          <w:szCs w:val="24"/>
        </w:rPr>
        <w:t>2:6, hali yao ya kijami</w:t>
      </w:r>
      <w:r w:rsidR="00520B16" w:rsidRPr="00E92B1F">
        <w:rPr>
          <w:spacing w:val="1"/>
          <w:sz w:val="24"/>
          <w:szCs w:val="24"/>
        </w:rPr>
        <w:t>i ilikuwa ya juu vya kutosha kias</w:t>
      </w:r>
      <w:r w:rsidRPr="00E92B1F">
        <w:rPr>
          <w:spacing w:val="1"/>
          <w:sz w:val="24"/>
          <w:szCs w:val="24"/>
        </w:rPr>
        <w:t xml:space="preserve">i kwamba waliwapeleka wengine mahakamani mara kwa mara. </w:t>
      </w:r>
      <w:r w:rsidR="00520B16" w:rsidRPr="00E92B1F">
        <w:rPr>
          <w:spacing w:val="1"/>
          <w:sz w:val="24"/>
          <w:szCs w:val="24"/>
        </w:rPr>
        <w:t>Yakobo faslu ya 4:13 hu</w:t>
      </w:r>
      <w:r w:rsidRPr="00E92B1F">
        <w:rPr>
          <w:spacing w:val="1"/>
          <w:sz w:val="24"/>
          <w:szCs w:val="24"/>
        </w:rPr>
        <w:t xml:space="preserve">tuambia kwamba wao </w:t>
      </w:r>
      <w:r w:rsidR="0098637E" w:rsidRPr="00E92B1F">
        <w:rPr>
          <w:spacing w:val="1"/>
          <w:sz w:val="24"/>
          <w:szCs w:val="24"/>
        </w:rPr>
        <w:t>w</w:t>
      </w:r>
      <w:r w:rsidRPr="00E92B1F">
        <w:rPr>
          <w:spacing w:val="1"/>
          <w:sz w:val="24"/>
          <w:szCs w:val="24"/>
        </w:rPr>
        <w:t xml:space="preserve">alisafiri kwa </w:t>
      </w:r>
      <w:r w:rsidR="0098637E" w:rsidRPr="00E92B1F">
        <w:rPr>
          <w:spacing w:val="1"/>
          <w:sz w:val="24"/>
          <w:szCs w:val="24"/>
        </w:rPr>
        <w:t xml:space="preserve">ajili ya </w:t>
      </w:r>
      <w:r w:rsidRPr="00E92B1F">
        <w:rPr>
          <w:spacing w:val="1"/>
          <w:sz w:val="24"/>
          <w:szCs w:val="24"/>
        </w:rPr>
        <w:t xml:space="preserve">biashara ili kupata pesa. </w:t>
      </w:r>
      <w:r w:rsidR="004E736E" w:rsidRPr="00E92B1F">
        <w:rPr>
          <w:spacing w:val="1"/>
          <w:sz w:val="24"/>
          <w:szCs w:val="24"/>
        </w:rPr>
        <w:t xml:space="preserve">Kitabu cha </w:t>
      </w:r>
      <w:r w:rsidR="0098637E" w:rsidRPr="00E92B1F">
        <w:rPr>
          <w:spacing w:val="1"/>
          <w:sz w:val="24"/>
          <w:szCs w:val="24"/>
        </w:rPr>
        <w:t>Yakobo faslu ya 5:2-3 hu</w:t>
      </w:r>
      <w:r w:rsidRPr="00E92B1F">
        <w:rPr>
          <w:spacing w:val="1"/>
          <w:sz w:val="24"/>
          <w:szCs w:val="24"/>
        </w:rPr>
        <w:t>onyesh</w:t>
      </w:r>
      <w:r w:rsidR="0098637E" w:rsidRPr="00E92B1F">
        <w:rPr>
          <w:spacing w:val="1"/>
          <w:sz w:val="24"/>
          <w:szCs w:val="24"/>
        </w:rPr>
        <w:t xml:space="preserve">a kwamba walijivunia </w:t>
      </w:r>
      <w:r w:rsidR="004E736E" w:rsidRPr="00E92B1F">
        <w:rPr>
          <w:spacing w:val="1"/>
          <w:sz w:val="24"/>
          <w:szCs w:val="24"/>
        </w:rPr>
        <w:t>mavazi y</w:t>
      </w:r>
      <w:r w:rsidR="0098637E" w:rsidRPr="00E92B1F">
        <w:rPr>
          <w:spacing w:val="1"/>
          <w:sz w:val="24"/>
          <w:szCs w:val="24"/>
        </w:rPr>
        <w:t>ao,</w:t>
      </w:r>
      <w:r w:rsidRPr="00E92B1F">
        <w:rPr>
          <w:spacing w:val="1"/>
          <w:sz w:val="24"/>
          <w:szCs w:val="24"/>
        </w:rPr>
        <w:t xml:space="preserve"> dhahabu na fedha zao. Na katika </w:t>
      </w:r>
      <w:r w:rsidR="0098637E" w:rsidRPr="00E92B1F">
        <w:rPr>
          <w:spacing w:val="1"/>
          <w:sz w:val="24"/>
          <w:szCs w:val="24"/>
        </w:rPr>
        <w:t xml:space="preserve">kitabu cha Yakobo faslu ya </w:t>
      </w:r>
      <w:r w:rsidR="004E736E" w:rsidRPr="00E92B1F">
        <w:rPr>
          <w:spacing w:val="1"/>
          <w:sz w:val="24"/>
          <w:szCs w:val="24"/>
        </w:rPr>
        <w:t>5:5, angalau baadhi yao wangeweza kuelezewa kuwa waliishi</w:t>
      </w:r>
      <w:r w:rsidRPr="00E92B1F">
        <w:rPr>
          <w:spacing w:val="1"/>
          <w:sz w:val="24"/>
          <w:szCs w:val="24"/>
        </w:rPr>
        <w:t xml:space="preserve"> “katika anasa na kujifurahisha</w:t>
      </w:r>
      <w:r w:rsidR="00455FBE" w:rsidRPr="00E92B1F">
        <w:rPr>
          <w:sz w:val="24"/>
          <w:szCs w:val="24"/>
        </w:rPr>
        <w:t>.”</w:t>
      </w:r>
    </w:p>
    <w:p w14:paraId="0B9E1B78" w14:textId="77777777" w:rsidR="00683A8B" w:rsidRPr="00E92B1F" w:rsidRDefault="004E736E" w:rsidP="00683A8B">
      <w:pPr>
        <w:spacing w:before="1" w:line="260" w:lineRule="exact"/>
        <w:ind w:left="101" w:right="90" w:firstLine="720"/>
        <w:jc w:val="both"/>
        <w:rPr>
          <w:sz w:val="24"/>
          <w:szCs w:val="24"/>
        </w:rPr>
      </w:pPr>
      <w:r w:rsidRPr="00E92B1F">
        <w:t>Y</w:t>
      </w:r>
      <w:r w:rsidRPr="00E92B1F">
        <w:rPr>
          <w:spacing w:val="1"/>
          <w:sz w:val="24"/>
          <w:szCs w:val="24"/>
        </w:rPr>
        <w:t xml:space="preserve">akobo alijua kwamba utajiri huleta changamoto zake. Kulingana na kitabu cha Yakobo faaslu ya 1:10, matajiri walijaribiwa </w:t>
      </w:r>
      <w:r w:rsidR="0074774C" w:rsidRPr="00E92B1F">
        <w:rPr>
          <w:spacing w:val="1"/>
          <w:sz w:val="24"/>
          <w:szCs w:val="24"/>
        </w:rPr>
        <w:t>kujivun</w:t>
      </w:r>
      <w:r w:rsidRPr="00E92B1F">
        <w:rPr>
          <w:spacing w:val="1"/>
          <w:sz w:val="24"/>
          <w:szCs w:val="24"/>
        </w:rPr>
        <w:t>a wenyewe kwa kusaha</w:t>
      </w:r>
      <w:r w:rsidR="0074774C" w:rsidRPr="00E92B1F">
        <w:rPr>
          <w:spacing w:val="1"/>
          <w:sz w:val="24"/>
          <w:szCs w:val="24"/>
        </w:rPr>
        <w:t>u unyenyekevu uliowapata wakiwa wenye dhambi waliotubu. Kitabu cha Yakobo faslu ya 1:27 hu</w:t>
      </w:r>
      <w:r w:rsidRPr="00E92B1F">
        <w:rPr>
          <w:spacing w:val="1"/>
          <w:sz w:val="24"/>
          <w:szCs w:val="24"/>
        </w:rPr>
        <w:t>tuambia kwa</w:t>
      </w:r>
      <w:r w:rsidR="00244AD3" w:rsidRPr="00E92B1F">
        <w:rPr>
          <w:spacing w:val="1"/>
          <w:sz w:val="24"/>
          <w:szCs w:val="24"/>
        </w:rPr>
        <w:t>mba utajiri wao uliwajaribu “ku</w:t>
      </w:r>
      <w:r w:rsidRPr="00E92B1F">
        <w:rPr>
          <w:spacing w:val="1"/>
          <w:sz w:val="24"/>
          <w:szCs w:val="24"/>
        </w:rPr>
        <w:t xml:space="preserve">chafuliwa na ulimwengu.” </w:t>
      </w:r>
      <w:r w:rsidR="00244AD3" w:rsidRPr="00E92B1F">
        <w:rPr>
          <w:spacing w:val="1"/>
          <w:sz w:val="24"/>
          <w:szCs w:val="24"/>
        </w:rPr>
        <w:t xml:space="preserve">Kitabu cha Yakobo faslu </w:t>
      </w:r>
      <w:r w:rsidRPr="00E92B1F">
        <w:rPr>
          <w:spacing w:val="1"/>
          <w:sz w:val="24"/>
          <w:szCs w:val="24"/>
        </w:rPr>
        <w:t xml:space="preserve">ya 2:7 inaonyesha kwamba walijaribiwa kukufuru kwa kutoa ushahidi wa uongo mahakamani. Katika </w:t>
      </w:r>
      <w:r w:rsidR="00244AD3" w:rsidRPr="00E92B1F">
        <w:rPr>
          <w:spacing w:val="1"/>
          <w:sz w:val="24"/>
          <w:szCs w:val="24"/>
        </w:rPr>
        <w:t xml:space="preserve">kitabu cha Yakobo faslu ya </w:t>
      </w:r>
      <w:r w:rsidRPr="00E92B1F">
        <w:rPr>
          <w:spacing w:val="1"/>
          <w:sz w:val="24"/>
          <w:szCs w:val="24"/>
        </w:rPr>
        <w:t xml:space="preserve">2:16, Yakobo alisema kwamba </w:t>
      </w:r>
      <w:r w:rsidR="003045A3" w:rsidRPr="00E92B1F">
        <w:rPr>
          <w:spacing w:val="1"/>
          <w:sz w:val="24"/>
          <w:szCs w:val="24"/>
        </w:rPr>
        <w:t>hawakuwa na mwelekeo wa ku</w:t>
      </w:r>
      <w:r w:rsidRPr="00E92B1F">
        <w:rPr>
          <w:spacing w:val="1"/>
          <w:sz w:val="24"/>
          <w:szCs w:val="24"/>
        </w:rPr>
        <w:t xml:space="preserve">fanya </w:t>
      </w:r>
      <w:r w:rsidR="003045A3" w:rsidRPr="00E92B1F">
        <w:rPr>
          <w:spacing w:val="1"/>
          <w:sz w:val="24"/>
          <w:szCs w:val="24"/>
        </w:rPr>
        <w:t>j</w:t>
      </w:r>
      <w:r w:rsidRPr="00E92B1F">
        <w:rPr>
          <w:spacing w:val="1"/>
          <w:sz w:val="24"/>
          <w:szCs w:val="24"/>
        </w:rPr>
        <w:t>a</w:t>
      </w:r>
      <w:r w:rsidR="003045A3" w:rsidRPr="00E92B1F">
        <w:rPr>
          <w:spacing w:val="1"/>
          <w:sz w:val="24"/>
          <w:szCs w:val="24"/>
        </w:rPr>
        <w:t>mbo lolote kwa</w:t>
      </w:r>
      <w:r w:rsidRPr="00E92B1F">
        <w:rPr>
          <w:spacing w:val="1"/>
          <w:sz w:val="24"/>
          <w:szCs w:val="24"/>
        </w:rPr>
        <w:t xml:space="preserve"> ajili ya maskini</w:t>
      </w:r>
      <w:r w:rsidR="00455FBE" w:rsidRPr="00E92B1F">
        <w:rPr>
          <w:sz w:val="24"/>
          <w:szCs w:val="24"/>
        </w:rPr>
        <w:t>.</w:t>
      </w:r>
      <w:r w:rsidR="00694D5A" w:rsidRPr="00E92B1F">
        <w:rPr>
          <w:spacing w:val="10"/>
          <w:sz w:val="24"/>
          <w:szCs w:val="24"/>
        </w:rPr>
        <w:t xml:space="preserve"> </w:t>
      </w:r>
      <w:r w:rsidR="00694D5A" w:rsidRPr="00E92B1F">
        <w:rPr>
          <w:spacing w:val="1"/>
          <w:sz w:val="24"/>
          <w:szCs w:val="24"/>
        </w:rPr>
        <w:t>K</w:t>
      </w:r>
      <w:r w:rsidR="0035530A" w:rsidRPr="00E92B1F">
        <w:rPr>
          <w:spacing w:val="1"/>
          <w:sz w:val="24"/>
          <w:szCs w:val="24"/>
        </w:rPr>
        <w:t xml:space="preserve">wa mujibu wa </w:t>
      </w:r>
      <w:r w:rsidR="00694D5A" w:rsidRPr="00E92B1F">
        <w:rPr>
          <w:spacing w:val="1"/>
          <w:sz w:val="24"/>
          <w:szCs w:val="24"/>
        </w:rPr>
        <w:t>kitabu cha Yakobo faslu ya 3:9, pamoja na kuwatendea hivyo maskini, bado waliwalaani wengine walipokuwa wakijifanya kumheshimu Mungu. Katika kitabu cha Yakobo faslu ya 3:14, tunajifunza kwamba walikuwa na aina zao za “wivu wenye uchungu” na “</w:t>
      </w:r>
      <w:r w:rsidR="00FA4C75" w:rsidRPr="00E92B1F">
        <w:rPr>
          <w:spacing w:val="1"/>
          <w:sz w:val="24"/>
          <w:szCs w:val="24"/>
        </w:rPr>
        <w:t>tamaa ya ubinafsi</w:t>
      </w:r>
      <w:r w:rsidR="00694D5A" w:rsidRPr="00E92B1F">
        <w:rPr>
          <w:spacing w:val="1"/>
          <w:sz w:val="24"/>
          <w:szCs w:val="24"/>
        </w:rPr>
        <w:t>.” Pia wali</w:t>
      </w:r>
      <w:r w:rsidR="00FA4C75" w:rsidRPr="00E92B1F">
        <w:rPr>
          <w:spacing w:val="1"/>
          <w:sz w:val="24"/>
          <w:szCs w:val="24"/>
        </w:rPr>
        <w:t>jihusish</w:t>
      </w:r>
      <w:r w:rsidR="00694D5A" w:rsidRPr="00E92B1F">
        <w:rPr>
          <w:spacing w:val="1"/>
          <w:sz w:val="24"/>
          <w:szCs w:val="24"/>
        </w:rPr>
        <w:t xml:space="preserve">a </w:t>
      </w:r>
      <w:r w:rsidR="0035530A" w:rsidRPr="00E92B1F">
        <w:rPr>
          <w:spacing w:val="1"/>
          <w:sz w:val="24"/>
          <w:szCs w:val="24"/>
        </w:rPr>
        <w:t xml:space="preserve">katika mapigano na ugomvi </w:t>
      </w:r>
      <w:r w:rsidR="00FA4C75" w:rsidRPr="00E92B1F">
        <w:rPr>
          <w:spacing w:val="1"/>
          <w:sz w:val="24"/>
          <w:szCs w:val="24"/>
        </w:rPr>
        <w:t>kwa mujibu wa</w:t>
      </w:r>
      <w:r w:rsidR="0035530A" w:rsidRPr="00E92B1F">
        <w:rPr>
          <w:spacing w:val="1"/>
          <w:sz w:val="24"/>
          <w:szCs w:val="24"/>
        </w:rPr>
        <w:t xml:space="preserve"> </w:t>
      </w:r>
      <w:r w:rsidR="00FA4C75" w:rsidRPr="00E92B1F">
        <w:rPr>
          <w:spacing w:val="1"/>
          <w:sz w:val="24"/>
          <w:szCs w:val="24"/>
        </w:rPr>
        <w:t xml:space="preserve">kitabu cha Yakobo faslu ya </w:t>
      </w:r>
      <w:r w:rsidR="00694D5A" w:rsidRPr="00E92B1F">
        <w:rPr>
          <w:spacing w:val="1"/>
          <w:sz w:val="24"/>
          <w:szCs w:val="24"/>
        </w:rPr>
        <w:t xml:space="preserve">4: 1. </w:t>
      </w:r>
      <w:r w:rsidR="00FA4C75" w:rsidRPr="00E92B1F">
        <w:rPr>
          <w:spacing w:val="1"/>
          <w:sz w:val="24"/>
          <w:szCs w:val="24"/>
        </w:rPr>
        <w:t>Kitabu cha Yakobo faslu ya 4:13-16 hu</w:t>
      </w:r>
      <w:r w:rsidR="00694D5A" w:rsidRPr="00E92B1F">
        <w:rPr>
          <w:spacing w:val="1"/>
          <w:sz w:val="24"/>
          <w:szCs w:val="24"/>
        </w:rPr>
        <w:t xml:space="preserve">tuambia kwamba walijaribiwa kuishi kana kwamba </w:t>
      </w:r>
      <w:r w:rsidR="00FA4C75" w:rsidRPr="00E92B1F">
        <w:rPr>
          <w:spacing w:val="1"/>
          <w:sz w:val="24"/>
          <w:szCs w:val="24"/>
        </w:rPr>
        <w:t>ha</w:t>
      </w:r>
      <w:r w:rsidR="00694D5A" w:rsidRPr="00E92B1F">
        <w:rPr>
          <w:spacing w:val="1"/>
          <w:sz w:val="24"/>
          <w:szCs w:val="24"/>
        </w:rPr>
        <w:t>wa</w:t>
      </w:r>
      <w:r w:rsidR="00FA4C75" w:rsidRPr="00E92B1F">
        <w:rPr>
          <w:spacing w:val="1"/>
          <w:sz w:val="24"/>
          <w:szCs w:val="24"/>
        </w:rPr>
        <w:t>kumtegemea Mungu</w:t>
      </w:r>
      <w:r w:rsidR="00455FBE" w:rsidRPr="00E92B1F">
        <w:rPr>
          <w:sz w:val="24"/>
          <w:szCs w:val="24"/>
        </w:rPr>
        <w:t>.</w:t>
      </w:r>
      <w:r w:rsidR="00C966FA" w:rsidRPr="00E92B1F">
        <w:rPr>
          <w:spacing w:val="25"/>
          <w:sz w:val="24"/>
          <w:szCs w:val="24"/>
        </w:rPr>
        <w:t xml:space="preserve"> Na </w:t>
      </w:r>
      <w:r w:rsidR="00C966FA" w:rsidRPr="00E92B1F">
        <w:rPr>
          <w:spacing w:val="1"/>
          <w:sz w:val="24"/>
          <w:szCs w:val="24"/>
        </w:rPr>
        <w:t xml:space="preserve">kitabu cha Yakobo faslu ya </w:t>
      </w:r>
      <w:r w:rsidR="00455FBE" w:rsidRPr="00E92B1F">
        <w:rPr>
          <w:sz w:val="24"/>
          <w:szCs w:val="24"/>
        </w:rPr>
        <w:t>5</w:t>
      </w:r>
      <w:r w:rsidR="00455FBE" w:rsidRPr="00E92B1F">
        <w:rPr>
          <w:spacing w:val="-2"/>
          <w:sz w:val="24"/>
          <w:szCs w:val="24"/>
        </w:rPr>
        <w:t>:</w:t>
      </w:r>
      <w:r w:rsidR="00455FBE" w:rsidRPr="00E92B1F">
        <w:rPr>
          <w:sz w:val="24"/>
          <w:szCs w:val="24"/>
        </w:rPr>
        <w:t xml:space="preserve">3 </w:t>
      </w:r>
      <w:r w:rsidR="00C966FA" w:rsidRPr="00E92B1F">
        <w:rPr>
          <w:sz w:val="24"/>
          <w:szCs w:val="24"/>
        </w:rPr>
        <w:t>hutaja kwamba walijilimbikizia</w:t>
      </w:r>
      <w:r w:rsidR="009A0DB8" w:rsidRPr="00E92B1F">
        <w:rPr>
          <w:sz w:val="24"/>
          <w:szCs w:val="24"/>
        </w:rPr>
        <w:t xml:space="preserve"> </w:t>
      </w:r>
      <w:r w:rsidR="00683A8B" w:rsidRPr="00E92B1F">
        <w:rPr>
          <w:sz w:val="24"/>
          <w:szCs w:val="24"/>
        </w:rPr>
        <w:t>[walihodhi]</w:t>
      </w:r>
      <w:r w:rsidR="00C966FA" w:rsidRPr="00E92B1F">
        <w:rPr>
          <w:sz w:val="24"/>
          <w:szCs w:val="24"/>
        </w:rPr>
        <w:t xml:space="preserve"> mali</w:t>
      </w:r>
      <w:r w:rsidR="00683A8B" w:rsidRPr="00E92B1F">
        <w:rPr>
          <w:sz w:val="24"/>
        </w:rPr>
        <w:t xml:space="preserve">. </w:t>
      </w:r>
    </w:p>
    <w:p w14:paraId="001C1768" w14:textId="77777777" w:rsidR="00206BB9" w:rsidRDefault="00206BB9" w:rsidP="00683A8B">
      <w:pPr>
        <w:spacing w:before="1" w:line="260" w:lineRule="exact"/>
        <w:ind w:left="101" w:right="90" w:firstLine="720"/>
        <w:jc w:val="both"/>
        <w:rPr>
          <w:sz w:val="24"/>
          <w:szCs w:val="24"/>
        </w:rPr>
      </w:pPr>
    </w:p>
    <w:p w14:paraId="4B2EB824" w14:textId="40CEC499" w:rsidR="00741C6B" w:rsidRPr="00E92B1F" w:rsidRDefault="00683A8B" w:rsidP="004B6C2F">
      <w:pPr>
        <w:spacing w:before="1" w:line="260" w:lineRule="exact"/>
        <w:ind w:left="101" w:right="90" w:firstLine="720"/>
        <w:jc w:val="both"/>
      </w:pPr>
      <w:r w:rsidRPr="00E92B1F">
        <w:rPr>
          <w:sz w:val="24"/>
          <w:szCs w:val="24"/>
        </w:rPr>
        <w:t>Ni wazi kwamba waumini matajiri na maskini katika hadhira wa Yakobo walikabiliwa na changamoto kadhaa. Na makundi yote mawili yalihitaji hekima ambayo Yakobo aliitoa katika waraka wake</w:t>
      </w:r>
      <w:r w:rsidR="00455FBE" w:rsidRPr="00E92B1F">
        <w:rPr>
          <w:sz w:val="24"/>
          <w:szCs w:val="24"/>
        </w:rPr>
        <w:t>.</w:t>
      </w:r>
      <w:r w:rsidR="004B6C2F">
        <w:rPr>
          <w:sz w:val="24"/>
          <w:szCs w:val="24"/>
        </w:rPr>
        <w:t xml:space="preserve"> </w:t>
      </w:r>
    </w:p>
    <w:p w14:paraId="2429355D" w14:textId="2D3A0242" w:rsidR="00741C6B" w:rsidRDefault="00A677A6" w:rsidP="004B6C2F">
      <w:pPr>
        <w:spacing w:before="29"/>
        <w:ind w:left="101" w:right="83" w:firstLine="720"/>
        <w:jc w:val="both"/>
        <w:rPr>
          <w:sz w:val="24"/>
          <w:szCs w:val="24"/>
        </w:rPr>
      </w:pPr>
      <w:r w:rsidRPr="00E92B1F">
        <w:rPr>
          <w:spacing w:val="1"/>
          <w:sz w:val="24"/>
          <w:szCs w:val="24"/>
        </w:rPr>
        <w:t xml:space="preserve">Kwa vile tumeona jinsi Yakobo alivyokazia taamuli hekima ya kutafakari kutokana na hitaji lililoundwa na majaribu ambayo hadhira wake walikabili, tunapaswa kugeukia suala la pili: jinsi Yakobo alivyotoa mwongozo kwa </w:t>
      </w:r>
      <w:r w:rsidR="00411F6A" w:rsidRPr="00E92B1F">
        <w:rPr>
          <w:spacing w:val="1"/>
          <w:sz w:val="24"/>
          <w:szCs w:val="24"/>
        </w:rPr>
        <w:t xml:space="preserve">ajili ya </w:t>
      </w:r>
      <w:r w:rsidRPr="00E92B1F">
        <w:rPr>
          <w:spacing w:val="1"/>
          <w:sz w:val="24"/>
          <w:szCs w:val="24"/>
        </w:rPr>
        <w:t>majaribu hayo</w:t>
      </w:r>
      <w:r w:rsidR="00455FBE" w:rsidRPr="00E92B1F">
        <w:rPr>
          <w:sz w:val="24"/>
          <w:szCs w:val="24"/>
        </w:rPr>
        <w:t>.</w:t>
      </w:r>
    </w:p>
    <w:p w14:paraId="266E3F81" w14:textId="77777777" w:rsidR="004B6C2F" w:rsidRPr="004B6C2F" w:rsidRDefault="004B6C2F" w:rsidP="004B6C2F">
      <w:pPr>
        <w:spacing w:before="29"/>
        <w:ind w:left="101" w:right="83" w:firstLine="720"/>
        <w:jc w:val="both"/>
        <w:rPr>
          <w:sz w:val="24"/>
          <w:szCs w:val="24"/>
        </w:rPr>
      </w:pPr>
    </w:p>
    <w:p w14:paraId="48E99108" w14:textId="5758F49A" w:rsidR="00741C6B" w:rsidRDefault="004C02D9" w:rsidP="004B6C2F">
      <w:pPr>
        <w:ind w:right="3771"/>
        <w:jc w:val="right"/>
        <w:rPr>
          <w:sz w:val="22"/>
          <w:szCs w:val="22"/>
        </w:rPr>
      </w:pPr>
      <w:r w:rsidRPr="00E92B1F">
        <w:rPr>
          <w:b/>
          <w:color w:val="2C5276"/>
          <w:spacing w:val="2"/>
          <w:sz w:val="28"/>
          <w:szCs w:val="28"/>
        </w:rPr>
        <w:t>M</w:t>
      </w:r>
      <w:r w:rsidRPr="00E92B1F">
        <w:rPr>
          <w:b/>
          <w:color w:val="2C5276"/>
          <w:spacing w:val="1"/>
          <w:sz w:val="22"/>
          <w:szCs w:val="22"/>
        </w:rPr>
        <w:t>WO</w:t>
      </w:r>
      <w:r w:rsidR="00455FBE" w:rsidRPr="00E92B1F">
        <w:rPr>
          <w:b/>
          <w:color w:val="2C5276"/>
          <w:spacing w:val="1"/>
          <w:sz w:val="22"/>
          <w:szCs w:val="22"/>
        </w:rPr>
        <w:t>N</w:t>
      </w:r>
      <w:r w:rsidRPr="00E92B1F">
        <w:rPr>
          <w:b/>
          <w:color w:val="2C5276"/>
          <w:spacing w:val="1"/>
          <w:sz w:val="22"/>
          <w:szCs w:val="22"/>
        </w:rPr>
        <w:t>GOZO</w:t>
      </w:r>
    </w:p>
    <w:p w14:paraId="1ADD0C9F" w14:textId="77777777" w:rsidR="004B6C2F" w:rsidRPr="004B6C2F" w:rsidRDefault="004B6C2F" w:rsidP="004B6C2F">
      <w:pPr>
        <w:ind w:right="3771"/>
        <w:jc w:val="right"/>
        <w:rPr>
          <w:sz w:val="22"/>
          <w:szCs w:val="22"/>
        </w:rPr>
      </w:pPr>
    </w:p>
    <w:p w14:paraId="436DAD3B" w14:textId="77777777" w:rsidR="00741C6B" w:rsidRPr="00E92B1F" w:rsidRDefault="006F2555">
      <w:pPr>
        <w:ind w:left="101" w:right="83" w:firstLine="720"/>
        <w:jc w:val="both"/>
        <w:rPr>
          <w:sz w:val="24"/>
          <w:szCs w:val="24"/>
        </w:rPr>
      </w:pPr>
      <w:r w:rsidRPr="00E92B1F">
        <w:rPr>
          <w:spacing w:val="-2"/>
          <w:sz w:val="24"/>
          <w:szCs w:val="24"/>
        </w:rPr>
        <w:t>Tunaweza kuelewa vipengele vingi vya theolojia ya Kikristo kupitia tu uzoefu wetu wa kila siku kama wafuasi wa Kristo. Lakini mafundisho mengine ya Kikristo si rahisi. Ikiwa tunataka kwenda nyuma ya pazia la uzoefu wetu kati</w:t>
      </w:r>
      <w:r w:rsidR="00BC7654" w:rsidRPr="00E92B1F">
        <w:rPr>
          <w:spacing w:val="-2"/>
          <w:sz w:val="24"/>
          <w:szCs w:val="24"/>
        </w:rPr>
        <w:t>ka ufahamu wa kina wa madhumuni ya siri</w:t>
      </w:r>
      <w:r w:rsidRPr="00E92B1F">
        <w:rPr>
          <w:spacing w:val="-2"/>
          <w:sz w:val="24"/>
          <w:szCs w:val="24"/>
        </w:rPr>
        <w:t xml:space="preserve"> ya</w:t>
      </w:r>
      <w:r w:rsidR="00BC7654" w:rsidRPr="00E92B1F">
        <w:rPr>
          <w:spacing w:val="-2"/>
          <w:sz w:val="24"/>
          <w:szCs w:val="24"/>
        </w:rPr>
        <w:t xml:space="preserve"> Mungu, tunahitaji mwongozo. </w:t>
      </w:r>
      <w:r w:rsidR="00E05297" w:rsidRPr="00E92B1F">
        <w:rPr>
          <w:spacing w:val="-2"/>
          <w:sz w:val="24"/>
          <w:szCs w:val="24"/>
        </w:rPr>
        <w:t>Yakobo alitoa umaizi wenye</w:t>
      </w:r>
      <w:r w:rsidRPr="00E92B1F">
        <w:rPr>
          <w:spacing w:val="-2"/>
          <w:sz w:val="24"/>
          <w:szCs w:val="24"/>
        </w:rPr>
        <w:t xml:space="preserve"> kupenya ili kutus</w:t>
      </w:r>
      <w:r w:rsidR="0035530A" w:rsidRPr="00E92B1F">
        <w:rPr>
          <w:spacing w:val="-2"/>
          <w:sz w:val="24"/>
          <w:szCs w:val="24"/>
        </w:rPr>
        <w:t xml:space="preserve">aidia kupata hekima ya </w:t>
      </w:r>
      <w:r w:rsidR="00BC7654" w:rsidRPr="00E92B1F">
        <w:rPr>
          <w:spacing w:val="-2"/>
          <w:sz w:val="24"/>
          <w:szCs w:val="24"/>
        </w:rPr>
        <w:t>kutafakari,</w:t>
      </w:r>
      <w:r w:rsidR="00E05297" w:rsidRPr="00E92B1F">
        <w:rPr>
          <w:spacing w:val="-2"/>
          <w:sz w:val="24"/>
          <w:szCs w:val="24"/>
        </w:rPr>
        <w:t xml:space="preserve"> uwezo wa kutambua madhumuni</w:t>
      </w:r>
      <w:r w:rsidRPr="00E92B1F">
        <w:rPr>
          <w:spacing w:val="-2"/>
          <w:sz w:val="24"/>
          <w:szCs w:val="24"/>
        </w:rPr>
        <w:t xml:space="preserve"> ya Mungu ya</w:t>
      </w:r>
      <w:r w:rsidR="00E05297" w:rsidRPr="00E92B1F">
        <w:rPr>
          <w:spacing w:val="-2"/>
          <w:sz w:val="24"/>
          <w:szCs w:val="24"/>
        </w:rPr>
        <w:t xml:space="preserve">liyosababisha </w:t>
      </w:r>
      <w:r w:rsidRPr="00E92B1F">
        <w:rPr>
          <w:spacing w:val="-2"/>
          <w:sz w:val="24"/>
          <w:szCs w:val="24"/>
        </w:rPr>
        <w:t xml:space="preserve">mapambano na majaribu katika maisha yetu. Msikilize Yakobo </w:t>
      </w:r>
      <w:r w:rsidR="00E05297" w:rsidRPr="00E92B1F">
        <w:rPr>
          <w:spacing w:val="-2"/>
          <w:sz w:val="24"/>
          <w:szCs w:val="24"/>
        </w:rPr>
        <w:t>katika kitabu cha Yakobo faslu ya 1:3-4 na jinsi</w:t>
      </w:r>
      <w:r w:rsidRPr="00E92B1F">
        <w:rPr>
          <w:spacing w:val="-2"/>
          <w:sz w:val="24"/>
          <w:szCs w:val="24"/>
        </w:rPr>
        <w:t xml:space="preserve"> alivyoelez</w:t>
      </w:r>
      <w:r w:rsidR="00E05297" w:rsidRPr="00E92B1F">
        <w:rPr>
          <w:spacing w:val="-2"/>
          <w:sz w:val="24"/>
          <w:szCs w:val="24"/>
        </w:rPr>
        <w:t>e</w:t>
      </w:r>
      <w:r w:rsidRPr="00E92B1F">
        <w:rPr>
          <w:spacing w:val="-2"/>
          <w:sz w:val="24"/>
          <w:szCs w:val="24"/>
        </w:rPr>
        <w:t>a umaizi aliota</w:t>
      </w:r>
      <w:r w:rsidR="00E05297" w:rsidRPr="00E92B1F">
        <w:rPr>
          <w:spacing w:val="-2"/>
          <w:sz w:val="24"/>
          <w:szCs w:val="24"/>
        </w:rPr>
        <w:t>ka hadhira wake wa</w:t>
      </w:r>
      <w:r w:rsidR="006B2305" w:rsidRPr="00E92B1F">
        <w:rPr>
          <w:spacing w:val="-2"/>
          <w:sz w:val="24"/>
          <w:szCs w:val="24"/>
        </w:rPr>
        <w:t>u</w:t>
      </w:r>
      <w:r w:rsidR="000C5F99" w:rsidRPr="00E92B1F">
        <w:rPr>
          <w:spacing w:val="-2"/>
          <w:sz w:val="24"/>
          <w:szCs w:val="24"/>
        </w:rPr>
        <w:t>kumbati</w:t>
      </w:r>
      <w:r w:rsidR="00E05297" w:rsidRPr="00E92B1F">
        <w:rPr>
          <w:spacing w:val="-2"/>
          <w:sz w:val="24"/>
          <w:szCs w:val="24"/>
        </w:rPr>
        <w:t>e</w:t>
      </w:r>
      <w:r w:rsidR="00455FBE" w:rsidRPr="00E92B1F">
        <w:rPr>
          <w:sz w:val="24"/>
          <w:szCs w:val="24"/>
        </w:rPr>
        <w:t>:</w:t>
      </w:r>
    </w:p>
    <w:p w14:paraId="619B9BA7" w14:textId="77777777" w:rsidR="00741C6B" w:rsidRPr="00E92B1F" w:rsidRDefault="00741C6B">
      <w:pPr>
        <w:spacing w:before="14" w:line="260" w:lineRule="exact"/>
        <w:rPr>
          <w:sz w:val="26"/>
          <w:szCs w:val="26"/>
        </w:rPr>
      </w:pPr>
    </w:p>
    <w:p w14:paraId="29AF531A" w14:textId="77777777" w:rsidR="00741C6B" w:rsidRPr="00E92B1F" w:rsidRDefault="00433E4D">
      <w:pPr>
        <w:ind w:left="821" w:right="806"/>
        <w:jc w:val="both"/>
        <w:rPr>
          <w:sz w:val="24"/>
          <w:szCs w:val="24"/>
        </w:rPr>
      </w:pPr>
      <w:r>
        <w:rPr>
          <w:color w:val="2C5276"/>
          <w:spacing w:val="1"/>
          <w:sz w:val="24"/>
          <w:szCs w:val="24"/>
        </w:rPr>
        <w:t>Mkifahamu ya kuwa kujaribiwa kwa imani yenu huleta saburi</w:t>
      </w:r>
      <w:r w:rsidR="00455FBE" w:rsidRPr="00E92B1F">
        <w:rPr>
          <w:color w:val="2C5276"/>
          <w:sz w:val="24"/>
          <w:szCs w:val="24"/>
        </w:rPr>
        <w:t>.</w:t>
      </w:r>
      <w:r>
        <w:rPr>
          <w:color w:val="2C5276"/>
          <w:sz w:val="24"/>
          <w:szCs w:val="24"/>
        </w:rPr>
        <w:t xml:space="preserve"> Saburi na iwe na kazi kamilifu, mpate kuwa wakamilifu na watimilifu bila kupungukiwa na neno </w:t>
      </w:r>
      <w:r w:rsidR="00455FBE" w:rsidRPr="00E92B1F">
        <w:rPr>
          <w:color w:val="2C5276"/>
          <w:sz w:val="24"/>
          <w:szCs w:val="24"/>
        </w:rPr>
        <w:t>(</w:t>
      </w:r>
      <w:r>
        <w:rPr>
          <w:color w:val="2C5276"/>
          <w:spacing w:val="1"/>
          <w:sz w:val="24"/>
          <w:szCs w:val="24"/>
        </w:rPr>
        <w:t>Y</w:t>
      </w:r>
      <w:r w:rsidR="00455FBE" w:rsidRPr="00E92B1F">
        <w:rPr>
          <w:color w:val="2C5276"/>
          <w:spacing w:val="3"/>
          <w:sz w:val="24"/>
          <w:szCs w:val="24"/>
        </w:rPr>
        <w:t>a</w:t>
      </w:r>
      <w:r>
        <w:rPr>
          <w:color w:val="2C5276"/>
          <w:spacing w:val="3"/>
          <w:sz w:val="24"/>
          <w:szCs w:val="24"/>
        </w:rPr>
        <w:t xml:space="preserve">kobo </w:t>
      </w:r>
      <w:r w:rsidR="00455FBE" w:rsidRPr="00E92B1F">
        <w:rPr>
          <w:color w:val="2C5276"/>
          <w:sz w:val="24"/>
          <w:szCs w:val="24"/>
        </w:rPr>
        <w:t>1</w:t>
      </w:r>
      <w:r w:rsidR="00455FBE" w:rsidRPr="00E92B1F">
        <w:rPr>
          <w:color w:val="2C5276"/>
          <w:spacing w:val="-2"/>
          <w:sz w:val="24"/>
          <w:szCs w:val="24"/>
        </w:rPr>
        <w:t>:</w:t>
      </w:r>
      <w:r w:rsidR="00455FBE" w:rsidRPr="00E92B1F">
        <w:rPr>
          <w:color w:val="2C5276"/>
          <w:spacing w:val="2"/>
          <w:sz w:val="24"/>
          <w:szCs w:val="24"/>
        </w:rPr>
        <w:t>3</w:t>
      </w:r>
      <w:r w:rsidR="00455FBE" w:rsidRPr="00E92B1F">
        <w:rPr>
          <w:color w:val="2C5276"/>
          <w:sz w:val="24"/>
          <w:szCs w:val="24"/>
        </w:rPr>
        <w:t>-4).</w:t>
      </w:r>
    </w:p>
    <w:p w14:paraId="4613C278" w14:textId="77777777" w:rsidR="00741C6B" w:rsidRPr="00E92B1F" w:rsidRDefault="00741C6B">
      <w:pPr>
        <w:spacing w:before="13" w:line="260" w:lineRule="exact"/>
        <w:rPr>
          <w:sz w:val="26"/>
          <w:szCs w:val="26"/>
        </w:rPr>
      </w:pPr>
    </w:p>
    <w:p w14:paraId="7F184E01" w14:textId="77777777" w:rsidR="00741C6B" w:rsidRPr="00E92B1F" w:rsidRDefault="00F03FDD">
      <w:pPr>
        <w:ind w:left="101" w:right="85" w:firstLine="720"/>
        <w:jc w:val="both"/>
        <w:rPr>
          <w:sz w:val="24"/>
          <w:szCs w:val="24"/>
        </w:rPr>
      </w:pPr>
      <w:r w:rsidRPr="00E92B1F">
        <w:rPr>
          <w:spacing w:val="-2"/>
          <w:sz w:val="24"/>
          <w:szCs w:val="24"/>
        </w:rPr>
        <w:t>Kuna njia n</w:t>
      </w:r>
      <w:r w:rsidR="00012EBD" w:rsidRPr="00E92B1F">
        <w:rPr>
          <w:spacing w:val="-2"/>
          <w:sz w:val="24"/>
          <w:szCs w:val="24"/>
        </w:rPr>
        <w:t xml:space="preserve">yingi za kufupisha mwongozo wa Yakobo </w:t>
      </w:r>
      <w:r w:rsidRPr="00E92B1F">
        <w:rPr>
          <w:spacing w:val="-2"/>
          <w:sz w:val="24"/>
          <w:szCs w:val="24"/>
        </w:rPr>
        <w:t>katika kifungu hiki, lakini kwa madhumuni yetu tuta</w:t>
      </w:r>
      <w:r w:rsidR="00B62BE3" w:rsidRPr="00E92B1F">
        <w:rPr>
          <w:spacing w:val="-2"/>
          <w:sz w:val="24"/>
          <w:szCs w:val="24"/>
        </w:rPr>
        <w:t>vut</w:t>
      </w:r>
      <w:r w:rsidR="008E76A7" w:rsidRPr="00E92B1F">
        <w:rPr>
          <w:spacing w:val="-2"/>
          <w:sz w:val="24"/>
          <w:szCs w:val="24"/>
        </w:rPr>
        <w:t xml:space="preserve">a </w:t>
      </w:r>
      <w:r w:rsidR="00B62BE3" w:rsidRPr="00E92B1F">
        <w:rPr>
          <w:spacing w:val="-2"/>
          <w:sz w:val="24"/>
          <w:szCs w:val="24"/>
        </w:rPr>
        <w:t xml:space="preserve">taamli kwenye </w:t>
      </w:r>
      <w:r w:rsidR="008E76A7" w:rsidRPr="00E92B1F">
        <w:rPr>
          <w:spacing w:val="-2"/>
          <w:sz w:val="24"/>
          <w:szCs w:val="24"/>
        </w:rPr>
        <w:t>vipengele vinne. Kwanza, Y</w:t>
      </w:r>
      <w:r w:rsidRPr="00E92B1F">
        <w:rPr>
          <w:spacing w:val="-2"/>
          <w:sz w:val="24"/>
          <w:szCs w:val="24"/>
        </w:rPr>
        <w:t>a</w:t>
      </w:r>
      <w:r w:rsidR="008E76A7" w:rsidRPr="00E92B1F">
        <w:rPr>
          <w:spacing w:val="-2"/>
          <w:sz w:val="24"/>
          <w:szCs w:val="24"/>
        </w:rPr>
        <w:t xml:space="preserve">kobo </w:t>
      </w:r>
      <w:r w:rsidRPr="00E92B1F">
        <w:rPr>
          <w:spacing w:val="-2"/>
          <w:sz w:val="24"/>
          <w:szCs w:val="24"/>
        </w:rPr>
        <w:t xml:space="preserve">alisema kwamba hali zao zenye changamoto zilikuwa </w:t>
      </w:r>
      <w:r w:rsidR="00E76D39" w:rsidRPr="00E92B1F">
        <w:rPr>
          <w:spacing w:val="-2"/>
          <w:sz w:val="24"/>
          <w:szCs w:val="24"/>
        </w:rPr>
        <w:t xml:space="preserve">ni kwa ajili ya </w:t>
      </w:r>
      <w:r w:rsidRPr="00E92B1F">
        <w:rPr>
          <w:spacing w:val="-2"/>
          <w:sz w:val="24"/>
          <w:szCs w:val="24"/>
        </w:rPr>
        <w:t>kupima iman</w:t>
      </w:r>
      <w:r w:rsidR="008E76A7" w:rsidRPr="00E92B1F">
        <w:rPr>
          <w:spacing w:val="-2"/>
          <w:sz w:val="24"/>
          <w:szCs w:val="24"/>
        </w:rPr>
        <w:t>i yao</w:t>
      </w:r>
      <w:r w:rsidR="00455FBE" w:rsidRPr="00E92B1F">
        <w:rPr>
          <w:sz w:val="24"/>
          <w:szCs w:val="24"/>
        </w:rPr>
        <w:t>.</w:t>
      </w:r>
    </w:p>
    <w:p w14:paraId="3D8B6CC9" w14:textId="77777777" w:rsidR="00741C6B" w:rsidRPr="00E92B1F" w:rsidRDefault="00741C6B">
      <w:pPr>
        <w:spacing w:line="200" w:lineRule="exact"/>
      </w:pPr>
    </w:p>
    <w:p w14:paraId="28D93F33" w14:textId="77777777" w:rsidR="00741C6B" w:rsidRPr="00E92B1F" w:rsidRDefault="004C02D9">
      <w:pPr>
        <w:ind w:left="101"/>
        <w:rPr>
          <w:sz w:val="28"/>
          <w:szCs w:val="28"/>
        </w:rPr>
      </w:pPr>
      <w:r w:rsidRPr="00E92B1F">
        <w:rPr>
          <w:b/>
          <w:color w:val="2C5276"/>
          <w:spacing w:val="-2"/>
          <w:sz w:val="28"/>
          <w:szCs w:val="28"/>
        </w:rPr>
        <w:t>Kipim</w:t>
      </w:r>
      <w:r w:rsidR="0035530A" w:rsidRPr="00E92B1F">
        <w:rPr>
          <w:b/>
          <w:color w:val="2C5276"/>
          <w:spacing w:val="-2"/>
          <w:sz w:val="28"/>
          <w:szCs w:val="28"/>
        </w:rPr>
        <w:t>o</w:t>
      </w:r>
    </w:p>
    <w:p w14:paraId="315A5BBF" w14:textId="77777777" w:rsidR="00741C6B" w:rsidRPr="00E92B1F" w:rsidRDefault="00741C6B">
      <w:pPr>
        <w:spacing w:before="1" w:line="280" w:lineRule="exact"/>
        <w:rPr>
          <w:sz w:val="28"/>
          <w:szCs w:val="28"/>
        </w:rPr>
      </w:pPr>
    </w:p>
    <w:p w14:paraId="727E8E84" w14:textId="77777777" w:rsidR="00741C6B" w:rsidRPr="00E92B1F" w:rsidRDefault="00B62BE3">
      <w:pPr>
        <w:ind w:left="101" w:right="82" w:firstLine="720"/>
        <w:jc w:val="both"/>
        <w:rPr>
          <w:sz w:val="24"/>
          <w:szCs w:val="24"/>
        </w:rPr>
      </w:pPr>
      <w:r w:rsidRPr="00E92B1F">
        <w:rPr>
          <w:spacing w:val="-2"/>
          <w:sz w:val="24"/>
          <w:szCs w:val="24"/>
        </w:rPr>
        <w:t>Yakobo alipoel</w:t>
      </w:r>
      <w:r w:rsidR="006A7CEF" w:rsidRPr="00E92B1F">
        <w:rPr>
          <w:spacing w:val="-2"/>
          <w:sz w:val="24"/>
          <w:szCs w:val="24"/>
        </w:rPr>
        <w:t>ezea changamoto ambazo hadhira wake walikabiliana nazo kama “majaribu ya imani yenu</w:t>
      </w:r>
      <w:r w:rsidRPr="00E92B1F">
        <w:rPr>
          <w:spacing w:val="-2"/>
          <w:sz w:val="24"/>
          <w:szCs w:val="24"/>
        </w:rPr>
        <w:t xml:space="preserve">,” alitumia neno la Kigiriki </w:t>
      </w:r>
      <w:r w:rsidRPr="00E92B1F">
        <w:rPr>
          <w:i/>
          <w:spacing w:val="-2"/>
          <w:sz w:val="24"/>
          <w:szCs w:val="24"/>
        </w:rPr>
        <w:t>dokimion</w:t>
      </w:r>
      <w:r w:rsidRPr="00E92B1F">
        <w:rPr>
          <w:spacing w:val="-2"/>
          <w:sz w:val="24"/>
          <w:szCs w:val="24"/>
        </w:rPr>
        <w:t xml:space="preserve"> </w:t>
      </w:r>
      <w:r w:rsidRPr="00E92B1F">
        <w:rPr>
          <w:sz w:val="24"/>
          <w:szCs w:val="24"/>
        </w:rPr>
        <w:t>(</w:t>
      </w:r>
      <w:r w:rsidRPr="00E92B1F">
        <w:rPr>
          <w:spacing w:val="2"/>
          <w:sz w:val="24"/>
          <w:szCs w:val="24"/>
        </w:rPr>
        <w:t>δ</w:t>
      </w:r>
      <w:r w:rsidRPr="00E92B1F">
        <w:rPr>
          <w:sz w:val="24"/>
          <w:szCs w:val="24"/>
        </w:rPr>
        <w:t>ο</w:t>
      </w:r>
      <w:r w:rsidRPr="00E92B1F">
        <w:rPr>
          <w:spacing w:val="-1"/>
          <w:sz w:val="24"/>
          <w:szCs w:val="24"/>
        </w:rPr>
        <w:t>κ</w:t>
      </w:r>
      <w:r w:rsidRPr="00E92B1F">
        <w:rPr>
          <w:sz w:val="24"/>
          <w:szCs w:val="24"/>
        </w:rPr>
        <w:t>ί</w:t>
      </w:r>
      <w:r w:rsidRPr="00E92B1F">
        <w:rPr>
          <w:spacing w:val="1"/>
          <w:sz w:val="24"/>
          <w:szCs w:val="24"/>
        </w:rPr>
        <w:t>μ</w:t>
      </w:r>
      <w:r w:rsidRPr="00E92B1F">
        <w:rPr>
          <w:spacing w:val="5"/>
          <w:sz w:val="24"/>
          <w:szCs w:val="24"/>
        </w:rPr>
        <w:t>ι</w:t>
      </w:r>
      <w:r w:rsidRPr="00E92B1F">
        <w:rPr>
          <w:sz w:val="24"/>
          <w:szCs w:val="24"/>
        </w:rPr>
        <w:t>ο</w:t>
      </w:r>
      <w:r w:rsidRPr="00E92B1F">
        <w:rPr>
          <w:spacing w:val="1"/>
          <w:sz w:val="24"/>
          <w:szCs w:val="24"/>
        </w:rPr>
        <w:t>ν</w:t>
      </w:r>
      <w:r w:rsidRPr="00E92B1F">
        <w:rPr>
          <w:sz w:val="24"/>
          <w:szCs w:val="24"/>
        </w:rPr>
        <w:t>)</w:t>
      </w:r>
      <w:r w:rsidRPr="00E92B1F">
        <w:rPr>
          <w:spacing w:val="-2"/>
          <w:sz w:val="24"/>
          <w:szCs w:val="24"/>
        </w:rPr>
        <w:t>. Neno hili linamaanisha “</w:t>
      </w:r>
      <w:r w:rsidR="006A7CEF" w:rsidRPr="00E92B1F">
        <w:rPr>
          <w:spacing w:val="-2"/>
          <w:sz w:val="24"/>
          <w:szCs w:val="24"/>
        </w:rPr>
        <w:t>kupima</w:t>
      </w:r>
      <w:r w:rsidRPr="00E92B1F">
        <w:rPr>
          <w:spacing w:val="-2"/>
          <w:sz w:val="24"/>
          <w:szCs w:val="24"/>
        </w:rPr>
        <w:t>” kwa maana ya kubainisha au kuthibitisha uhalisi wa kitu</w:t>
      </w:r>
      <w:r w:rsidR="006A7CEF" w:rsidRPr="00E92B1F">
        <w:rPr>
          <w:spacing w:val="-2"/>
          <w:sz w:val="24"/>
          <w:szCs w:val="24"/>
        </w:rPr>
        <w:t xml:space="preserve"> fulani</w:t>
      </w:r>
      <w:r w:rsidRPr="00E92B1F">
        <w:rPr>
          <w:spacing w:val="-2"/>
          <w:sz w:val="24"/>
          <w:szCs w:val="24"/>
        </w:rPr>
        <w:t xml:space="preserve">. </w:t>
      </w:r>
      <w:r w:rsidR="006A7CEF" w:rsidRPr="00E92B1F">
        <w:rPr>
          <w:spacing w:val="-2"/>
          <w:sz w:val="24"/>
          <w:szCs w:val="24"/>
        </w:rPr>
        <w:t>Katika kisa</w:t>
      </w:r>
      <w:r w:rsidRPr="00E92B1F">
        <w:rPr>
          <w:spacing w:val="-2"/>
          <w:sz w:val="24"/>
          <w:szCs w:val="24"/>
        </w:rPr>
        <w:t xml:space="preserve"> hi</w:t>
      </w:r>
      <w:r w:rsidR="006A7CEF" w:rsidRPr="00E92B1F">
        <w:rPr>
          <w:spacing w:val="-2"/>
          <w:sz w:val="24"/>
          <w:szCs w:val="24"/>
        </w:rPr>
        <w:t>k</w:t>
      </w:r>
      <w:r w:rsidRPr="00E92B1F">
        <w:rPr>
          <w:spacing w:val="-2"/>
          <w:sz w:val="24"/>
          <w:szCs w:val="24"/>
        </w:rPr>
        <w:t>i, Yakobo alikuwa na nia ya k</w:t>
      </w:r>
      <w:r w:rsidR="0086695B" w:rsidRPr="00E92B1F">
        <w:rPr>
          <w:spacing w:val="-2"/>
          <w:sz w:val="24"/>
          <w:szCs w:val="24"/>
        </w:rPr>
        <w:t>uthibitisha ukweli wa imani yao.</w:t>
      </w:r>
      <w:r w:rsidR="00455FBE" w:rsidRPr="00E92B1F">
        <w:rPr>
          <w:i/>
          <w:spacing w:val="1"/>
          <w:sz w:val="24"/>
          <w:szCs w:val="24"/>
        </w:rPr>
        <w:t xml:space="preserve"> </w:t>
      </w:r>
      <w:r w:rsidR="0086695B" w:rsidRPr="00E92B1F">
        <w:rPr>
          <w:spacing w:val="-2"/>
          <w:sz w:val="24"/>
          <w:szCs w:val="24"/>
        </w:rPr>
        <w:t xml:space="preserve"> </w:t>
      </w:r>
    </w:p>
    <w:p w14:paraId="7C2E5FE0" w14:textId="77777777" w:rsidR="00741C6B" w:rsidRPr="00E92B1F" w:rsidRDefault="008D30C2">
      <w:pPr>
        <w:spacing w:before="9" w:line="260" w:lineRule="exact"/>
        <w:ind w:left="101" w:right="85" w:firstLine="720"/>
        <w:jc w:val="both"/>
        <w:rPr>
          <w:sz w:val="24"/>
          <w:szCs w:val="24"/>
        </w:rPr>
      </w:pPr>
      <w:r w:rsidRPr="00E92B1F">
        <w:rPr>
          <w:sz w:val="24"/>
          <w:szCs w:val="24"/>
        </w:rPr>
        <w:t>Kwa kweli, Yakobo alieleza kwamba kusudi la Mungu la majaribu mengi ambayo hadhira wake walivumilia lilikuwa kuamua hali halisi ya mioyo yao. “</w:t>
      </w:r>
      <w:r w:rsidR="002E41BE" w:rsidRPr="00E92B1F">
        <w:rPr>
          <w:sz w:val="24"/>
          <w:szCs w:val="24"/>
        </w:rPr>
        <w:t>Kupimwa” kw</w:t>
      </w:r>
      <w:r w:rsidR="007575B0" w:rsidRPr="00E92B1F">
        <w:rPr>
          <w:sz w:val="24"/>
          <w:szCs w:val="24"/>
        </w:rPr>
        <w:t>ao kul</w:t>
      </w:r>
      <w:r w:rsidRPr="00E92B1F">
        <w:rPr>
          <w:sz w:val="24"/>
          <w:szCs w:val="24"/>
        </w:rPr>
        <w:t>ithibitisha ikiwa imani yao ilikuwa ya kweli au la. Mtazamo huu juu ya kusudi la Mungu la majaribu h</w:t>
      </w:r>
      <w:r w:rsidR="007575B0" w:rsidRPr="00E92B1F">
        <w:rPr>
          <w:sz w:val="24"/>
          <w:szCs w:val="24"/>
        </w:rPr>
        <w:t>aukuwa jambo geni kwa Yakobo.  Mara nyingi hu</w:t>
      </w:r>
      <w:r w:rsidRPr="00E92B1F">
        <w:rPr>
          <w:sz w:val="24"/>
          <w:szCs w:val="24"/>
        </w:rPr>
        <w:t xml:space="preserve">nekana katika Agano la Kale na Jipya. Kwa mfano, katika </w:t>
      </w:r>
      <w:r w:rsidR="007575B0" w:rsidRPr="00E92B1F">
        <w:rPr>
          <w:sz w:val="24"/>
          <w:szCs w:val="24"/>
        </w:rPr>
        <w:t xml:space="preserve">kitabu cha </w:t>
      </w:r>
      <w:r w:rsidRPr="00E92B1F">
        <w:rPr>
          <w:sz w:val="24"/>
          <w:szCs w:val="24"/>
        </w:rPr>
        <w:t xml:space="preserve">Kumbukumbu la Torati </w:t>
      </w:r>
      <w:r w:rsidR="007575B0" w:rsidRPr="00E92B1F">
        <w:rPr>
          <w:sz w:val="24"/>
          <w:szCs w:val="24"/>
        </w:rPr>
        <w:t xml:space="preserve">faslu ya </w:t>
      </w:r>
      <w:r w:rsidRPr="00E92B1F">
        <w:rPr>
          <w:sz w:val="24"/>
          <w:szCs w:val="24"/>
        </w:rPr>
        <w:t xml:space="preserve">8:2, Musa </w:t>
      </w:r>
      <w:r w:rsidR="007575B0" w:rsidRPr="00E92B1F">
        <w:rPr>
          <w:sz w:val="24"/>
          <w:szCs w:val="24"/>
        </w:rPr>
        <w:t>aliwaambia watu wa Israeli hivi</w:t>
      </w:r>
      <w:r w:rsidR="00455FBE" w:rsidRPr="00E92B1F">
        <w:rPr>
          <w:sz w:val="24"/>
          <w:szCs w:val="24"/>
        </w:rPr>
        <w:t>:</w:t>
      </w:r>
    </w:p>
    <w:p w14:paraId="1A211362" w14:textId="77777777" w:rsidR="00741C6B" w:rsidRPr="00E92B1F" w:rsidRDefault="00741C6B">
      <w:pPr>
        <w:spacing w:line="280" w:lineRule="exact"/>
        <w:rPr>
          <w:sz w:val="28"/>
          <w:szCs w:val="28"/>
        </w:rPr>
      </w:pPr>
    </w:p>
    <w:p w14:paraId="01F14596" w14:textId="77777777" w:rsidR="00741C6B" w:rsidRPr="00E92B1F" w:rsidRDefault="00290C9F">
      <w:pPr>
        <w:spacing w:line="260" w:lineRule="exact"/>
        <w:ind w:left="821" w:right="806"/>
        <w:jc w:val="both"/>
        <w:rPr>
          <w:sz w:val="24"/>
          <w:szCs w:val="24"/>
        </w:rPr>
      </w:pPr>
      <w:r>
        <w:rPr>
          <w:color w:val="2C5276"/>
          <w:sz w:val="24"/>
          <w:szCs w:val="24"/>
        </w:rPr>
        <w:t>Nawe utaikumbuka njia ile yote BWANA, Mungu wako aliyokuongoza miaka hii arobaini katika jangwa</w:t>
      </w:r>
      <w:r w:rsidR="00433E4D">
        <w:rPr>
          <w:color w:val="2C5276"/>
          <w:sz w:val="24"/>
          <w:szCs w:val="24"/>
        </w:rPr>
        <w:t>, ili akutweze, kukujaribu kuyajua yaliyo moyoni mwako</w:t>
      </w:r>
      <w:r w:rsidR="00206BB9">
        <w:rPr>
          <w:color w:val="2C5276"/>
          <w:sz w:val="24"/>
          <w:szCs w:val="24"/>
        </w:rPr>
        <w:t>, kwamba</w:t>
      </w:r>
      <w:r w:rsidR="00433E4D">
        <w:rPr>
          <w:color w:val="2C5276"/>
          <w:sz w:val="24"/>
          <w:szCs w:val="24"/>
        </w:rPr>
        <w:t xml:space="preserve"> utashika amri zake, au sivyo </w:t>
      </w:r>
      <w:r w:rsidR="00455FBE" w:rsidRPr="00E92B1F">
        <w:rPr>
          <w:color w:val="2C5276"/>
          <w:sz w:val="24"/>
          <w:szCs w:val="24"/>
        </w:rPr>
        <w:t>(</w:t>
      </w:r>
      <w:r>
        <w:rPr>
          <w:color w:val="2C5276"/>
          <w:spacing w:val="1"/>
          <w:sz w:val="24"/>
          <w:szCs w:val="24"/>
        </w:rPr>
        <w:t xml:space="preserve">Kumbukumbu la Torati </w:t>
      </w:r>
      <w:r w:rsidR="00455FBE" w:rsidRPr="00E92B1F">
        <w:rPr>
          <w:color w:val="2C5276"/>
          <w:sz w:val="24"/>
          <w:szCs w:val="24"/>
        </w:rPr>
        <w:t>8</w:t>
      </w:r>
      <w:r w:rsidR="00455FBE" w:rsidRPr="00E92B1F">
        <w:rPr>
          <w:color w:val="2C5276"/>
          <w:spacing w:val="-2"/>
          <w:sz w:val="24"/>
          <w:szCs w:val="24"/>
        </w:rPr>
        <w:t>:</w:t>
      </w:r>
      <w:r w:rsidR="00455FBE" w:rsidRPr="00E92B1F">
        <w:rPr>
          <w:color w:val="2C5276"/>
          <w:sz w:val="24"/>
          <w:szCs w:val="24"/>
        </w:rPr>
        <w:t>2).</w:t>
      </w:r>
    </w:p>
    <w:p w14:paraId="20073AB3" w14:textId="77777777" w:rsidR="00741C6B" w:rsidRPr="00E92B1F" w:rsidRDefault="00741C6B">
      <w:pPr>
        <w:spacing w:before="16" w:line="260" w:lineRule="exact"/>
        <w:rPr>
          <w:sz w:val="26"/>
          <w:szCs w:val="26"/>
        </w:rPr>
      </w:pPr>
    </w:p>
    <w:p w14:paraId="5063A924" w14:textId="77777777" w:rsidR="00741C6B" w:rsidRPr="00E92B1F" w:rsidRDefault="00EB41C1">
      <w:pPr>
        <w:ind w:left="101" w:right="84" w:firstLine="720"/>
        <w:jc w:val="both"/>
        <w:rPr>
          <w:sz w:val="24"/>
          <w:szCs w:val="24"/>
        </w:rPr>
        <w:sectPr w:rsidR="00741C6B" w:rsidRPr="00E92B1F">
          <w:pgSz w:w="12240" w:h="15840"/>
          <w:pgMar w:top="940" w:right="1680" w:bottom="280" w:left="1700" w:header="745" w:footer="758" w:gutter="0"/>
          <w:cols w:space="720"/>
        </w:sectPr>
      </w:pPr>
      <w:r w:rsidRPr="00E92B1F">
        <w:rPr>
          <w:sz w:val="24"/>
          <w:szCs w:val="24"/>
        </w:rPr>
        <w:t>Kutokana na Maandiko Matakatifu mengine ni wadhiha kwamba Mung</w:t>
      </w:r>
      <w:r w:rsidR="00490096" w:rsidRPr="00E92B1F">
        <w:rPr>
          <w:sz w:val="24"/>
          <w:szCs w:val="24"/>
        </w:rPr>
        <w:t>u anajua vitu vyote, pamoja na</w:t>
      </w:r>
      <w:r w:rsidRPr="00E92B1F">
        <w:rPr>
          <w:sz w:val="24"/>
          <w:szCs w:val="24"/>
        </w:rPr>
        <w:t xml:space="preserve"> mioyo ya watu wote.</w:t>
      </w:r>
      <w:r w:rsidR="00490096" w:rsidRPr="00E92B1F">
        <w:rPr>
          <w:sz w:val="24"/>
          <w:szCs w:val="24"/>
        </w:rPr>
        <w:t xml:space="preserve"> Lakini kifungu hiki na vingine kama hivyo hu</w:t>
      </w:r>
      <w:r w:rsidRPr="00E92B1F">
        <w:rPr>
          <w:sz w:val="24"/>
          <w:szCs w:val="24"/>
        </w:rPr>
        <w:t xml:space="preserve">onyesha ukweli wa </w:t>
      </w:r>
      <w:r w:rsidR="00490096" w:rsidRPr="00E92B1F">
        <w:rPr>
          <w:sz w:val="24"/>
          <w:szCs w:val="24"/>
        </w:rPr>
        <w:t>k</w:t>
      </w:r>
      <w:r w:rsidRPr="00E92B1F">
        <w:rPr>
          <w:sz w:val="24"/>
          <w:szCs w:val="24"/>
        </w:rPr>
        <w:t>i</w:t>
      </w:r>
      <w:r w:rsidR="00490096" w:rsidRPr="00E92B1F">
        <w:rPr>
          <w:sz w:val="24"/>
          <w:szCs w:val="24"/>
        </w:rPr>
        <w:t>bi</w:t>
      </w:r>
      <w:r w:rsidRPr="00E92B1F">
        <w:rPr>
          <w:sz w:val="24"/>
          <w:szCs w:val="24"/>
        </w:rPr>
        <w:t>blia kwamba, Mungu anapoingiliana na watu wake katika historia, mara nyingi hutumia matatizo kuthibitisha au kuonyesha ki</w:t>
      </w:r>
      <w:r w:rsidR="00490096" w:rsidRPr="00E92B1F">
        <w:rPr>
          <w:sz w:val="24"/>
          <w:szCs w:val="24"/>
        </w:rPr>
        <w:t>le kilicho ndani ya mioyo yetu</w:t>
      </w:r>
      <w:r w:rsidR="00455FBE" w:rsidRPr="00E92B1F">
        <w:rPr>
          <w:sz w:val="24"/>
          <w:szCs w:val="24"/>
        </w:rPr>
        <w:t>.</w:t>
      </w:r>
    </w:p>
    <w:p w14:paraId="1A5C98D5" w14:textId="77777777" w:rsidR="00741C6B" w:rsidRPr="00E92B1F" w:rsidRDefault="00741C6B">
      <w:pPr>
        <w:spacing w:line="200" w:lineRule="exact"/>
      </w:pPr>
    </w:p>
    <w:p w14:paraId="6D5FD32E" w14:textId="77777777" w:rsidR="00741C6B" w:rsidRPr="00E92B1F" w:rsidRDefault="00741C6B">
      <w:pPr>
        <w:spacing w:before="8" w:line="200" w:lineRule="exact"/>
      </w:pPr>
    </w:p>
    <w:p w14:paraId="10358792" w14:textId="77777777" w:rsidR="00741C6B" w:rsidRPr="00E92B1F" w:rsidRDefault="000A17A9">
      <w:pPr>
        <w:spacing w:before="29"/>
        <w:ind w:left="101" w:right="89" w:firstLine="720"/>
        <w:jc w:val="both"/>
        <w:rPr>
          <w:sz w:val="24"/>
          <w:szCs w:val="24"/>
        </w:rPr>
      </w:pPr>
      <w:r w:rsidRPr="00E92B1F">
        <w:rPr>
          <w:spacing w:val="1"/>
          <w:sz w:val="24"/>
          <w:szCs w:val="24"/>
        </w:rPr>
        <w:t>Yakobo alipotoa mwongozo, hakuthib</w:t>
      </w:r>
      <w:r w:rsidR="004B66A4" w:rsidRPr="00E92B1F">
        <w:rPr>
          <w:spacing w:val="1"/>
          <w:sz w:val="24"/>
          <w:szCs w:val="24"/>
        </w:rPr>
        <w:t xml:space="preserve">itisha tu kwamba changamoto za wasomaji wake </w:t>
      </w:r>
      <w:r w:rsidR="0035530A" w:rsidRPr="00E92B1F">
        <w:rPr>
          <w:spacing w:val="1"/>
          <w:sz w:val="24"/>
          <w:szCs w:val="24"/>
        </w:rPr>
        <w:t xml:space="preserve">zilikuwa zikijaribu Imani </w:t>
      </w:r>
      <w:r w:rsidRPr="00E92B1F">
        <w:rPr>
          <w:spacing w:val="1"/>
          <w:sz w:val="24"/>
          <w:szCs w:val="24"/>
        </w:rPr>
        <w:t>yao</w:t>
      </w:r>
      <w:r w:rsidR="004B66A4" w:rsidRPr="00E92B1F">
        <w:rPr>
          <w:spacing w:val="1"/>
          <w:sz w:val="24"/>
          <w:szCs w:val="24"/>
        </w:rPr>
        <w:t xml:space="preserve"> tu</w:t>
      </w:r>
      <w:r w:rsidRPr="00E92B1F">
        <w:rPr>
          <w:spacing w:val="1"/>
          <w:sz w:val="24"/>
          <w:szCs w:val="24"/>
        </w:rPr>
        <w:t xml:space="preserve">. </w:t>
      </w:r>
      <w:r w:rsidR="004B66A4" w:rsidRPr="00E92B1F">
        <w:rPr>
          <w:spacing w:val="1"/>
          <w:sz w:val="24"/>
          <w:szCs w:val="24"/>
        </w:rPr>
        <w:t>Bali pia alionyesha kwamba majaribu</w:t>
      </w:r>
      <w:r w:rsidRPr="00E92B1F">
        <w:rPr>
          <w:spacing w:val="1"/>
          <w:sz w:val="24"/>
          <w:szCs w:val="24"/>
        </w:rPr>
        <w:t xml:space="preserve"> yao ya</w:t>
      </w:r>
      <w:r w:rsidR="004B66A4" w:rsidRPr="00E92B1F">
        <w:rPr>
          <w:spacing w:val="1"/>
          <w:sz w:val="24"/>
          <w:szCs w:val="24"/>
        </w:rPr>
        <w:t>likusu</w:t>
      </w:r>
      <w:r w:rsidR="001006E7" w:rsidRPr="00E92B1F">
        <w:rPr>
          <w:spacing w:val="1"/>
          <w:sz w:val="24"/>
          <w:szCs w:val="24"/>
        </w:rPr>
        <w:t>diwa kutokeza ustaha</w:t>
      </w:r>
      <w:r w:rsidR="004B66A4" w:rsidRPr="00E92B1F">
        <w:rPr>
          <w:spacing w:val="1"/>
          <w:sz w:val="24"/>
          <w:szCs w:val="24"/>
        </w:rPr>
        <w:t>milivu</w:t>
      </w:r>
      <w:r w:rsidR="00455FBE" w:rsidRPr="00E92B1F">
        <w:rPr>
          <w:sz w:val="24"/>
          <w:szCs w:val="24"/>
        </w:rPr>
        <w:t>.</w:t>
      </w:r>
    </w:p>
    <w:p w14:paraId="709EA941" w14:textId="77777777" w:rsidR="00741C6B" w:rsidRPr="00E92B1F" w:rsidRDefault="00741C6B">
      <w:pPr>
        <w:spacing w:before="5" w:line="140" w:lineRule="exact"/>
        <w:rPr>
          <w:sz w:val="14"/>
          <w:szCs w:val="14"/>
        </w:rPr>
      </w:pPr>
    </w:p>
    <w:p w14:paraId="7562054C" w14:textId="77777777" w:rsidR="00741C6B" w:rsidRPr="00E92B1F" w:rsidRDefault="00741C6B">
      <w:pPr>
        <w:spacing w:line="200" w:lineRule="exact"/>
      </w:pPr>
    </w:p>
    <w:p w14:paraId="4C72338A" w14:textId="4D40A943" w:rsidR="00741C6B" w:rsidRPr="00E92B1F" w:rsidRDefault="004C02D9">
      <w:pPr>
        <w:ind w:left="101"/>
        <w:rPr>
          <w:sz w:val="28"/>
          <w:szCs w:val="28"/>
        </w:rPr>
      </w:pPr>
      <w:r w:rsidRPr="00E92B1F">
        <w:rPr>
          <w:b/>
          <w:color w:val="2C5276"/>
          <w:spacing w:val="-1"/>
          <w:sz w:val="28"/>
          <w:szCs w:val="28"/>
        </w:rPr>
        <w:t>U</w:t>
      </w:r>
      <w:r w:rsidR="00455FBE" w:rsidRPr="00E92B1F">
        <w:rPr>
          <w:b/>
          <w:color w:val="2C5276"/>
          <w:spacing w:val="1"/>
          <w:sz w:val="28"/>
          <w:szCs w:val="28"/>
        </w:rPr>
        <w:t>s</w:t>
      </w:r>
      <w:r w:rsidRPr="00E92B1F">
        <w:rPr>
          <w:b/>
          <w:color w:val="2C5276"/>
          <w:spacing w:val="1"/>
          <w:sz w:val="28"/>
          <w:szCs w:val="28"/>
        </w:rPr>
        <w:t>tah</w:t>
      </w:r>
      <w:r w:rsidR="004B6C2F">
        <w:rPr>
          <w:b/>
          <w:color w:val="2C5276"/>
          <w:spacing w:val="1"/>
          <w:sz w:val="28"/>
          <w:szCs w:val="28"/>
        </w:rPr>
        <w:t>i</w:t>
      </w:r>
      <w:r w:rsidRPr="00E92B1F">
        <w:rPr>
          <w:b/>
          <w:color w:val="2C5276"/>
          <w:spacing w:val="1"/>
          <w:sz w:val="28"/>
          <w:szCs w:val="28"/>
        </w:rPr>
        <w:t>milivu</w:t>
      </w:r>
    </w:p>
    <w:p w14:paraId="54300395" w14:textId="77777777" w:rsidR="00741C6B" w:rsidRPr="00E92B1F" w:rsidRDefault="00741C6B">
      <w:pPr>
        <w:spacing w:before="1" w:line="280" w:lineRule="exact"/>
        <w:rPr>
          <w:sz w:val="28"/>
          <w:szCs w:val="28"/>
        </w:rPr>
      </w:pPr>
    </w:p>
    <w:p w14:paraId="51064BC9" w14:textId="77777777" w:rsidR="00741C6B" w:rsidRPr="00E92B1F" w:rsidRDefault="00E42354">
      <w:pPr>
        <w:ind w:left="101" w:right="73" w:firstLine="720"/>
        <w:jc w:val="both"/>
        <w:rPr>
          <w:sz w:val="24"/>
          <w:szCs w:val="24"/>
        </w:rPr>
      </w:pPr>
      <w:r w:rsidRPr="00E92B1F">
        <w:rPr>
          <w:spacing w:val="1"/>
          <w:sz w:val="24"/>
          <w:szCs w:val="24"/>
        </w:rPr>
        <w:t>Y</w:t>
      </w:r>
      <w:r w:rsidRPr="00E92B1F">
        <w:rPr>
          <w:spacing w:val="-2"/>
          <w:sz w:val="24"/>
          <w:szCs w:val="24"/>
        </w:rPr>
        <w:t xml:space="preserve">akobo </w:t>
      </w:r>
      <w:r w:rsidRPr="00E92B1F">
        <w:rPr>
          <w:spacing w:val="1"/>
          <w:sz w:val="24"/>
          <w:szCs w:val="24"/>
        </w:rPr>
        <w:t xml:space="preserve">aliandika kwamba kupima hutokeza ustahamilivu kwa kutumia neno la kigiriki </w:t>
      </w:r>
      <w:r w:rsidR="00455FBE" w:rsidRPr="00E92B1F">
        <w:rPr>
          <w:i/>
          <w:sz w:val="24"/>
          <w:szCs w:val="24"/>
        </w:rPr>
        <w:t>hupo</w:t>
      </w:r>
      <w:r w:rsidR="00455FBE" w:rsidRPr="00E92B1F">
        <w:rPr>
          <w:i/>
          <w:spacing w:val="1"/>
          <w:sz w:val="24"/>
          <w:szCs w:val="24"/>
        </w:rPr>
        <w:t>m</w:t>
      </w:r>
      <w:r w:rsidR="00455FBE" w:rsidRPr="00E92B1F">
        <w:rPr>
          <w:i/>
          <w:sz w:val="24"/>
          <w:szCs w:val="24"/>
        </w:rPr>
        <w:t xml:space="preserve">oné </w:t>
      </w:r>
      <w:r w:rsidR="00455FBE" w:rsidRPr="00E92B1F">
        <w:rPr>
          <w:sz w:val="24"/>
          <w:szCs w:val="24"/>
        </w:rPr>
        <w:t>(</w:t>
      </w:r>
      <w:r w:rsidR="00455FBE" w:rsidRPr="00E92B1F">
        <w:rPr>
          <w:spacing w:val="1"/>
          <w:sz w:val="24"/>
          <w:szCs w:val="24"/>
        </w:rPr>
        <w:t>ὑ</w:t>
      </w:r>
      <w:r w:rsidR="00455FBE" w:rsidRPr="00E92B1F">
        <w:rPr>
          <w:spacing w:val="-1"/>
          <w:sz w:val="24"/>
          <w:szCs w:val="24"/>
        </w:rPr>
        <w:t>π</w:t>
      </w:r>
      <w:r w:rsidR="00455FBE" w:rsidRPr="00E92B1F">
        <w:rPr>
          <w:sz w:val="24"/>
          <w:szCs w:val="24"/>
        </w:rPr>
        <w:t>ο</w:t>
      </w:r>
      <w:r w:rsidR="00455FBE" w:rsidRPr="00E92B1F">
        <w:rPr>
          <w:spacing w:val="1"/>
          <w:sz w:val="24"/>
          <w:szCs w:val="24"/>
        </w:rPr>
        <w:t>μ</w:t>
      </w:r>
      <w:r w:rsidR="00455FBE" w:rsidRPr="00E92B1F">
        <w:rPr>
          <w:sz w:val="24"/>
          <w:szCs w:val="24"/>
        </w:rPr>
        <w:t>ο</w:t>
      </w:r>
      <w:r w:rsidR="00455FBE" w:rsidRPr="00E92B1F">
        <w:rPr>
          <w:spacing w:val="1"/>
          <w:sz w:val="24"/>
          <w:szCs w:val="24"/>
        </w:rPr>
        <w:t>ν</w:t>
      </w:r>
      <w:r w:rsidR="00455FBE" w:rsidRPr="00E92B1F">
        <w:rPr>
          <w:sz w:val="24"/>
          <w:szCs w:val="24"/>
        </w:rPr>
        <w:t>ή).</w:t>
      </w:r>
      <w:r w:rsidR="009938F1" w:rsidRPr="00E92B1F">
        <w:rPr>
          <w:spacing w:val="49"/>
          <w:sz w:val="24"/>
          <w:szCs w:val="24"/>
        </w:rPr>
        <w:t xml:space="preserve"> </w:t>
      </w:r>
      <w:r w:rsidRPr="00E92B1F">
        <w:rPr>
          <w:spacing w:val="1"/>
          <w:sz w:val="24"/>
          <w:szCs w:val="24"/>
        </w:rPr>
        <w:t xml:space="preserve">Kama vile neno letu la Kiingereza </w:t>
      </w:r>
      <w:r w:rsidR="00455FBE" w:rsidRPr="00E92B1F">
        <w:rPr>
          <w:spacing w:val="-2"/>
          <w:sz w:val="24"/>
          <w:szCs w:val="24"/>
        </w:rPr>
        <w:t>“</w:t>
      </w:r>
      <w:r w:rsidRPr="00E92B1F">
        <w:rPr>
          <w:spacing w:val="-2"/>
          <w:sz w:val="24"/>
          <w:szCs w:val="24"/>
        </w:rPr>
        <w:t>ustahamilivu</w:t>
      </w:r>
      <w:r w:rsidR="00455FBE" w:rsidRPr="00E92B1F">
        <w:rPr>
          <w:sz w:val="24"/>
          <w:szCs w:val="24"/>
        </w:rPr>
        <w:t>,”</w:t>
      </w:r>
      <w:r w:rsidR="00455FBE" w:rsidRPr="00E92B1F">
        <w:rPr>
          <w:spacing w:val="54"/>
          <w:sz w:val="24"/>
          <w:szCs w:val="24"/>
        </w:rPr>
        <w:t xml:space="preserve"> </w:t>
      </w:r>
      <w:r w:rsidR="00455FBE" w:rsidRPr="00E92B1F">
        <w:rPr>
          <w:i/>
          <w:sz w:val="24"/>
          <w:szCs w:val="24"/>
        </w:rPr>
        <w:t>hupo</w:t>
      </w:r>
      <w:r w:rsidR="00455FBE" w:rsidRPr="00E92B1F">
        <w:rPr>
          <w:i/>
          <w:spacing w:val="1"/>
          <w:sz w:val="24"/>
          <w:szCs w:val="24"/>
        </w:rPr>
        <w:t>m</w:t>
      </w:r>
      <w:r w:rsidR="00455FBE" w:rsidRPr="00E92B1F">
        <w:rPr>
          <w:i/>
          <w:sz w:val="24"/>
          <w:szCs w:val="24"/>
        </w:rPr>
        <w:t>oné</w:t>
      </w:r>
      <w:r w:rsidRPr="00E92B1F">
        <w:rPr>
          <w:i/>
          <w:spacing w:val="49"/>
          <w:sz w:val="24"/>
          <w:szCs w:val="24"/>
        </w:rPr>
        <w:t xml:space="preserve"> </w:t>
      </w:r>
      <w:r w:rsidRPr="00E92B1F">
        <w:rPr>
          <w:spacing w:val="-2"/>
          <w:sz w:val="24"/>
          <w:szCs w:val="24"/>
        </w:rPr>
        <w:t>humaanisha kustahama</w:t>
      </w:r>
      <w:r w:rsidR="00747C0F" w:rsidRPr="00E92B1F">
        <w:rPr>
          <w:spacing w:val="-2"/>
          <w:sz w:val="24"/>
          <w:szCs w:val="24"/>
        </w:rPr>
        <w:t>la shida</w:t>
      </w:r>
      <w:r w:rsidR="00455FBE" w:rsidRPr="00E92B1F">
        <w:rPr>
          <w:sz w:val="24"/>
          <w:szCs w:val="24"/>
        </w:rPr>
        <w:t>.</w:t>
      </w:r>
      <w:r w:rsidR="00FF5023" w:rsidRPr="00E92B1F">
        <w:rPr>
          <w:spacing w:val="2"/>
          <w:sz w:val="24"/>
          <w:szCs w:val="24"/>
        </w:rPr>
        <w:t xml:space="preserve"> </w:t>
      </w:r>
      <w:r w:rsidR="00FF5023" w:rsidRPr="00E92B1F">
        <w:rPr>
          <w:spacing w:val="1"/>
          <w:sz w:val="24"/>
          <w:szCs w:val="24"/>
        </w:rPr>
        <w:t>Hivyo, Yakobo alieleza kwamba majaribu yalithibitisha unyoofu wa imani kwa kuwawezesha watu wa Mungu wastahamili na kuendelea katika kujitolea kwao kwa uaminifu kwa Kristo</w:t>
      </w:r>
      <w:r w:rsidR="00455FBE" w:rsidRPr="00E92B1F">
        <w:rPr>
          <w:sz w:val="24"/>
          <w:szCs w:val="24"/>
        </w:rPr>
        <w:t>.</w:t>
      </w:r>
    </w:p>
    <w:p w14:paraId="799643FE" w14:textId="248EFF78" w:rsidR="00741C6B" w:rsidRPr="00E92B1F" w:rsidRDefault="00412B08" w:rsidP="007B7CC2">
      <w:pPr>
        <w:spacing w:before="1" w:line="260" w:lineRule="exact"/>
        <w:ind w:left="101" w:right="79" w:firstLine="720"/>
        <w:jc w:val="both"/>
        <w:rPr>
          <w:sz w:val="24"/>
          <w:szCs w:val="24"/>
        </w:rPr>
      </w:pPr>
      <w:r w:rsidRPr="00E92B1F">
        <w:rPr>
          <w:sz w:val="24"/>
          <w:szCs w:val="24"/>
        </w:rPr>
        <w:t>Kwa ujumla, mafundisho ya Agano Jipya juu ya ustahamilivu wa Kikristo ni mawili. Kwa upande mmoja, ustahamilivu ni zawadi ya neema ya Mungu. Vifungu kama vile katika kitabu cha Warumi faslu ya 6:1-14 hufundisha kwamba wafuasi wa Kristo wanaweza kustahamala</w:t>
      </w:r>
      <w:r w:rsidR="007B7CC2" w:rsidRPr="00E92B1F">
        <w:rPr>
          <w:sz w:val="24"/>
          <w:szCs w:val="24"/>
        </w:rPr>
        <w:t xml:space="preserve"> au kudumu</w:t>
      </w:r>
      <w:r w:rsidRPr="00E92B1F">
        <w:rPr>
          <w:sz w:val="24"/>
          <w:szCs w:val="24"/>
        </w:rPr>
        <w:t xml:space="preserve"> katika imani yao kwa sababu Roho Mtakatifu, ambaye alimfufua Yesu kwenye maisha mapya, anatuwezesha kutembea katika upya wa m</w:t>
      </w:r>
      <w:r w:rsidR="007B7CC2" w:rsidRPr="00E92B1F">
        <w:rPr>
          <w:sz w:val="24"/>
          <w:szCs w:val="24"/>
        </w:rPr>
        <w:t>aisha na utii wa uaminifu. H</w:t>
      </w:r>
      <w:r w:rsidRPr="00E92B1F">
        <w:rPr>
          <w:sz w:val="24"/>
          <w:szCs w:val="24"/>
        </w:rPr>
        <w:t>ivyo</w:t>
      </w:r>
      <w:r w:rsidR="007B7CC2" w:rsidRPr="00E92B1F">
        <w:rPr>
          <w:sz w:val="24"/>
          <w:szCs w:val="24"/>
        </w:rPr>
        <w:t>, ingawa ustaha</w:t>
      </w:r>
      <w:r w:rsidRPr="00E92B1F">
        <w:rPr>
          <w:sz w:val="24"/>
          <w:szCs w:val="24"/>
        </w:rPr>
        <w:t xml:space="preserve">milivu unahitaji juhudi za kibinadamu, </w:t>
      </w:r>
      <w:r w:rsidR="007B7CC2" w:rsidRPr="00E92B1F">
        <w:rPr>
          <w:sz w:val="24"/>
          <w:szCs w:val="24"/>
        </w:rPr>
        <w:t>tunahitaji kukumbuka kwamba tunastahamili</w:t>
      </w:r>
      <w:r w:rsidRPr="00E92B1F">
        <w:rPr>
          <w:sz w:val="24"/>
          <w:szCs w:val="24"/>
        </w:rPr>
        <w:t xml:space="preserve"> tu kwa </w:t>
      </w:r>
      <w:r w:rsidR="007B7CC2" w:rsidRPr="00E92B1F">
        <w:rPr>
          <w:sz w:val="24"/>
          <w:szCs w:val="24"/>
        </w:rPr>
        <w:t>neema ya Mungu inayoendelea</w:t>
      </w:r>
      <w:r w:rsidRPr="00E92B1F">
        <w:rPr>
          <w:sz w:val="24"/>
          <w:szCs w:val="24"/>
        </w:rPr>
        <w:t xml:space="preserve"> </w:t>
      </w:r>
      <w:r w:rsidR="007B7CC2" w:rsidRPr="00E92B1F">
        <w:rPr>
          <w:sz w:val="24"/>
          <w:szCs w:val="24"/>
        </w:rPr>
        <w:t xml:space="preserve">kufanya </w:t>
      </w:r>
      <w:r w:rsidRPr="00E92B1F">
        <w:rPr>
          <w:sz w:val="24"/>
          <w:szCs w:val="24"/>
        </w:rPr>
        <w:t>kazi ndani yetu.</w:t>
      </w:r>
    </w:p>
    <w:p w14:paraId="14BB6FA5" w14:textId="77777777" w:rsidR="00741C6B" w:rsidRPr="00E92B1F" w:rsidRDefault="007B7CC2" w:rsidP="007B7CC2">
      <w:pPr>
        <w:spacing w:before="2" w:line="260" w:lineRule="exact"/>
        <w:ind w:left="101" w:right="84" w:firstLine="720"/>
        <w:jc w:val="both"/>
        <w:rPr>
          <w:sz w:val="24"/>
          <w:szCs w:val="24"/>
        </w:rPr>
      </w:pPr>
      <w:r w:rsidRPr="00E92B1F">
        <w:rPr>
          <w:sz w:val="24"/>
          <w:szCs w:val="24"/>
        </w:rPr>
        <w:t>Lakini kwa upande mwingine, Agano Jipya pia linaweka wadhiha kwamba ustahamilivu ni hitaji la lazima kwa wokovu wa milele. Kwa maneno mengine, wale ambao wametumia ima</w:t>
      </w:r>
      <w:r w:rsidR="00B6040D" w:rsidRPr="00E92B1F">
        <w:rPr>
          <w:sz w:val="24"/>
          <w:szCs w:val="24"/>
        </w:rPr>
        <w:t>ni yenye kuokoa, taibu</w:t>
      </w:r>
      <w:r w:rsidRPr="00E92B1F">
        <w:rPr>
          <w:sz w:val="24"/>
          <w:szCs w:val="24"/>
        </w:rPr>
        <w:t xml:space="preserve"> watastahamili katika imani yao.  Sikiliza maneno ya Paulo katika kitabu cha Wakolosai faslu ya </w:t>
      </w:r>
      <w:r w:rsidR="00455FBE" w:rsidRPr="00E92B1F">
        <w:rPr>
          <w:sz w:val="24"/>
          <w:szCs w:val="24"/>
        </w:rPr>
        <w:t>1</w:t>
      </w:r>
      <w:r w:rsidR="00455FBE" w:rsidRPr="00E92B1F">
        <w:rPr>
          <w:spacing w:val="-2"/>
          <w:sz w:val="24"/>
          <w:szCs w:val="24"/>
        </w:rPr>
        <w:t>:</w:t>
      </w:r>
      <w:r w:rsidR="00455FBE" w:rsidRPr="00E92B1F">
        <w:rPr>
          <w:sz w:val="24"/>
          <w:szCs w:val="24"/>
        </w:rPr>
        <w:t>2</w:t>
      </w:r>
      <w:r w:rsidR="00455FBE" w:rsidRPr="00E92B1F">
        <w:rPr>
          <w:spacing w:val="1"/>
          <w:sz w:val="24"/>
          <w:szCs w:val="24"/>
        </w:rPr>
        <w:t>2</w:t>
      </w:r>
      <w:r w:rsidR="00455FBE" w:rsidRPr="00E92B1F">
        <w:rPr>
          <w:sz w:val="24"/>
          <w:szCs w:val="24"/>
        </w:rPr>
        <w:t>-23</w:t>
      </w:r>
      <w:r w:rsidR="0048214F">
        <w:rPr>
          <w:sz w:val="24"/>
          <w:szCs w:val="24"/>
        </w:rPr>
        <w:t xml:space="preserve"> yanavyosema</w:t>
      </w:r>
      <w:r w:rsidR="00455FBE" w:rsidRPr="00E92B1F">
        <w:rPr>
          <w:sz w:val="24"/>
          <w:szCs w:val="24"/>
        </w:rPr>
        <w:t>:</w:t>
      </w:r>
    </w:p>
    <w:p w14:paraId="75B6D6E5" w14:textId="77777777" w:rsidR="00741C6B" w:rsidRPr="00E92B1F" w:rsidRDefault="00741C6B">
      <w:pPr>
        <w:spacing w:before="20" w:line="260" w:lineRule="exact"/>
        <w:rPr>
          <w:sz w:val="26"/>
          <w:szCs w:val="26"/>
        </w:rPr>
      </w:pPr>
    </w:p>
    <w:p w14:paraId="025EF3C0" w14:textId="77777777" w:rsidR="00741C6B" w:rsidRPr="00E92B1F" w:rsidRDefault="009942F4">
      <w:pPr>
        <w:ind w:left="821" w:right="802"/>
        <w:jc w:val="both"/>
        <w:rPr>
          <w:sz w:val="24"/>
          <w:szCs w:val="24"/>
        </w:rPr>
      </w:pPr>
      <w:r>
        <w:rPr>
          <w:color w:val="2C5276"/>
          <w:sz w:val="24"/>
          <w:szCs w:val="24"/>
        </w:rPr>
        <w:t xml:space="preserve">Katika mwili wa nyama yake, kwa kufa kwake, ili awalete ninyi mbele zake, watakatifu, wasio na mawaa wala lawama; mkidumu tu katika ile imani, hali mmewekwa juu ya msingi, mkawa imara; msipogeuzwa na kuliacha tumaini la Injili mliyosikia habari zake, iliyohubiriwa katika viumbe vyote vilivyo chini ya mbingu… </w:t>
      </w:r>
      <w:r w:rsidR="000463DE">
        <w:rPr>
          <w:color w:val="2C5276"/>
          <w:sz w:val="24"/>
          <w:szCs w:val="24"/>
        </w:rPr>
        <w:t>(Wak</w:t>
      </w:r>
      <w:r w:rsidR="00455FBE" w:rsidRPr="00E92B1F">
        <w:rPr>
          <w:color w:val="2C5276"/>
          <w:sz w:val="24"/>
          <w:szCs w:val="24"/>
        </w:rPr>
        <w:t>o</w:t>
      </w:r>
      <w:r w:rsidR="00455FBE" w:rsidRPr="00E92B1F">
        <w:rPr>
          <w:color w:val="2C5276"/>
          <w:spacing w:val="-2"/>
          <w:sz w:val="24"/>
          <w:szCs w:val="24"/>
        </w:rPr>
        <w:t>l</w:t>
      </w:r>
      <w:r w:rsidR="00455FBE" w:rsidRPr="00E92B1F">
        <w:rPr>
          <w:color w:val="2C5276"/>
          <w:sz w:val="24"/>
          <w:szCs w:val="24"/>
        </w:rPr>
        <w:t>o</w:t>
      </w:r>
      <w:r w:rsidR="00455FBE" w:rsidRPr="00E92B1F">
        <w:rPr>
          <w:color w:val="2C5276"/>
          <w:spacing w:val="1"/>
          <w:sz w:val="24"/>
          <w:szCs w:val="24"/>
        </w:rPr>
        <w:t>s</w:t>
      </w:r>
      <w:r>
        <w:rPr>
          <w:color w:val="2C5276"/>
          <w:spacing w:val="1"/>
          <w:sz w:val="24"/>
          <w:szCs w:val="24"/>
        </w:rPr>
        <w:t>a</w:t>
      </w:r>
      <w:r>
        <w:rPr>
          <w:color w:val="2C5276"/>
          <w:spacing w:val="-2"/>
          <w:sz w:val="24"/>
          <w:szCs w:val="24"/>
        </w:rPr>
        <w:t>i</w:t>
      </w:r>
      <w:r w:rsidR="00455FBE" w:rsidRPr="00E92B1F">
        <w:rPr>
          <w:color w:val="2C5276"/>
          <w:spacing w:val="3"/>
          <w:sz w:val="24"/>
          <w:szCs w:val="24"/>
        </w:rPr>
        <w:t xml:space="preserve"> </w:t>
      </w:r>
      <w:r w:rsidR="00455FBE" w:rsidRPr="00E92B1F">
        <w:rPr>
          <w:color w:val="2C5276"/>
          <w:sz w:val="24"/>
          <w:szCs w:val="24"/>
        </w:rPr>
        <w:t>1</w:t>
      </w:r>
      <w:r w:rsidR="00455FBE" w:rsidRPr="00E92B1F">
        <w:rPr>
          <w:color w:val="2C5276"/>
          <w:spacing w:val="-2"/>
          <w:sz w:val="24"/>
          <w:szCs w:val="24"/>
        </w:rPr>
        <w:t>:</w:t>
      </w:r>
      <w:r w:rsidR="00455FBE" w:rsidRPr="00E92B1F">
        <w:rPr>
          <w:color w:val="2C5276"/>
          <w:sz w:val="24"/>
          <w:szCs w:val="24"/>
        </w:rPr>
        <w:t>22-23).</w:t>
      </w:r>
    </w:p>
    <w:p w14:paraId="0FB9B73D" w14:textId="77777777" w:rsidR="00741C6B" w:rsidRPr="00E92B1F" w:rsidRDefault="00741C6B">
      <w:pPr>
        <w:spacing w:before="20" w:line="260" w:lineRule="exact"/>
        <w:rPr>
          <w:sz w:val="26"/>
          <w:szCs w:val="26"/>
        </w:rPr>
      </w:pPr>
    </w:p>
    <w:p w14:paraId="62B75243" w14:textId="77777777" w:rsidR="00741C6B" w:rsidRPr="00E92B1F" w:rsidRDefault="00455FBE" w:rsidP="002D3982">
      <w:pPr>
        <w:ind w:left="101" w:right="86" w:firstLine="720"/>
        <w:jc w:val="both"/>
        <w:rPr>
          <w:spacing w:val="1"/>
          <w:sz w:val="24"/>
          <w:szCs w:val="24"/>
        </w:rPr>
      </w:pPr>
      <w:r w:rsidRPr="00E92B1F">
        <w:rPr>
          <w:spacing w:val="1"/>
          <w:sz w:val="24"/>
          <w:szCs w:val="24"/>
        </w:rPr>
        <w:t>H</w:t>
      </w:r>
      <w:r w:rsidR="002D3982" w:rsidRPr="00E92B1F">
        <w:rPr>
          <w:spacing w:val="1"/>
          <w:sz w:val="24"/>
          <w:szCs w:val="24"/>
        </w:rPr>
        <w:t>apa Paulo alithibitisha kwamba Wakristo wa Kolosai walikuwa wamepatanishwa na Mungu. Lakini wangeweza kuwa na uhakika kwamba hilo lilikuwa kweli ikiwa tu wangeendelea kati</w:t>
      </w:r>
      <w:r w:rsidR="00837279" w:rsidRPr="00E92B1F">
        <w:rPr>
          <w:spacing w:val="1"/>
          <w:sz w:val="24"/>
          <w:szCs w:val="24"/>
        </w:rPr>
        <w:t xml:space="preserve">ka imani yao. Hitaji </w:t>
      </w:r>
      <w:r w:rsidR="00C93B3A" w:rsidRPr="00E92B1F">
        <w:rPr>
          <w:spacing w:val="1"/>
          <w:sz w:val="24"/>
          <w:szCs w:val="24"/>
        </w:rPr>
        <w:t>hili la ustaha</w:t>
      </w:r>
      <w:r w:rsidR="002D3982" w:rsidRPr="00E92B1F">
        <w:rPr>
          <w:spacing w:val="1"/>
          <w:sz w:val="24"/>
          <w:szCs w:val="24"/>
        </w:rPr>
        <w:t>miliv</w:t>
      </w:r>
      <w:r w:rsidR="00837279" w:rsidRPr="00E92B1F">
        <w:rPr>
          <w:spacing w:val="1"/>
          <w:sz w:val="24"/>
          <w:szCs w:val="24"/>
        </w:rPr>
        <w:t>u halikuwa kinyume na ujumbe wa wokovu</w:t>
      </w:r>
      <w:r w:rsidR="00C93B3A" w:rsidRPr="00E92B1F">
        <w:rPr>
          <w:spacing w:val="1"/>
          <w:sz w:val="24"/>
          <w:szCs w:val="24"/>
        </w:rPr>
        <w:t xml:space="preserve"> </w:t>
      </w:r>
      <w:r w:rsidR="002D3982" w:rsidRPr="00E92B1F">
        <w:rPr>
          <w:spacing w:val="1"/>
          <w:sz w:val="24"/>
          <w:szCs w:val="24"/>
        </w:rPr>
        <w:t>kwa neema ya Mungu</w:t>
      </w:r>
      <w:r w:rsidR="00C93B3A" w:rsidRPr="00E92B1F">
        <w:rPr>
          <w:spacing w:val="1"/>
          <w:sz w:val="24"/>
          <w:szCs w:val="24"/>
        </w:rPr>
        <w:t xml:space="preserve"> tu</w:t>
      </w:r>
      <w:r w:rsidR="002D3982" w:rsidRPr="00E92B1F">
        <w:rPr>
          <w:spacing w:val="1"/>
          <w:sz w:val="24"/>
          <w:szCs w:val="24"/>
        </w:rPr>
        <w:t>. Badala yake, lilikuwa tumaini lililowekwa katika injili</w:t>
      </w:r>
      <w:r w:rsidRPr="00E92B1F">
        <w:rPr>
          <w:sz w:val="24"/>
          <w:szCs w:val="24"/>
        </w:rPr>
        <w:t>.</w:t>
      </w:r>
    </w:p>
    <w:p w14:paraId="6A9D9C34" w14:textId="44AA53D2" w:rsidR="00741C6B" w:rsidRPr="004B6C2F" w:rsidRDefault="008907BC" w:rsidP="004B6C2F">
      <w:pPr>
        <w:spacing w:before="7" w:line="260" w:lineRule="exact"/>
        <w:ind w:left="101" w:right="88" w:firstLine="720"/>
        <w:jc w:val="both"/>
        <w:rPr>
          <w:sz w:val="24"/>
          <w:szCs w:val="24"/>
        </w:rPr>
      </w:pPr>
      <w:r w:rsidRPr="00E92B1F">
        <w:rPr>
          <w:sz w:val="24"/>
          <w:szCs w:val="24"/>
        </w:rPr>
        <w:t>Katika mwongozo wake, Yakobo hakujadili tu majaribu ya imani ambayo hutoa ustahamilivu. Bali pia aliendelea kuzungumzia</w:t>
      </w:r>
      <w:r w:rsidR="00884D85" w:rsidRPr="00E92B1F">
        <w:rPr>
          <w:sz w:val="24"/>
          <w:szCs w:val="24"/>
        </w:rPr>
        <w:t xml:space="preserve"> ukomavu ambao ungetokana </w:t>
      </w:r>
      <w:r w:rsidR="00165D95" w:rsidRPr="00E92B1F">
        <w:rPr>
          <w:sz w:val="24"/>
          <w:szCs w:val="24"/>
        </w:rPr>
        <w:t>na ustahamilivu</w:t>
      </w:r>
      <w:r w:rsidR="00455FBE" w:rsidRPr="00E92B1F">
        <w:rPr>
          <w:sz w:val="24"/>
          <w:szCs w:val="24"/>
        </w:rPr>
        <w:t>.</w:t>
      </w:r>
    </w:p>
    <w:p w14:paraId="3B7E542D" w14:textId="77777777" w:rsidR="00741C6B" w:rsidRPr="00E92B1F" w:rsidRDefault="00741C6B">
      <w:pPr>
        <w:spacing w:line="200" w:lineRule="exact"/>
      </w:pPr>
    </w:p>
    <w:p w14:paraId="787021A7" w14:textId="77777777" w:rsidR="00741C6B" w:rsidRPr="00E92B1F" w:rsidRDefault="004C02D9">
      <w:pPr>
        <w:ind w:left="101"/>
        <w:rPr>
          <w:sz w:val="28"/>
          <w:szCs w:val="28"/>
        </w:rPr>
      </w:pPr>
      <w:r w:rsidRPr="00E92B1F">
        <w:rPr>
          <w:b/>
          <w:color w:val="2C5276"/>
          <w:sz w:val="28"/>
          <w:szCs w:val="28"/>
        </w:rPr>
        <w:t>Ukomav</w:t>
      </w:r>
      <w:r w:rsidR="00455FBE" w:rsidRPr="00E92B1F">
        <w:rPr>
          <w:b/>
          <w:color w:val="2C5276"/>
          <w:sz w:val="28"/>
          <w:szCs w:val="28"/>
        </w:rPr>
        <w:t>u</w:t>
      </w:r>
    </w:p>
    <w:p w14:paraId="00C805AC" w14:textId="77777777" w:rsidR="00741C6B" w:rsidRPr="00E92B1F" w:rsidRDefault="00741C6B">
      <w:pPr>
        <w:spacing w:before="15" w:line="260" w:lineRule="exact"/>
        <w:rPr>
          <w:sz w:val="26"/>
          <w:szCs w:val="26"/>
        </w:rPr>
      </w:pPr>
    </w:p>
    <w:p w14:paraId="148E50A8" w14:textId="77777777" w:rsidR="00206BB9" w:rsidRDefault="00AF1FEC" w:rsidP="00CE3CFB">
      <w:pPr>
        <w:ind w:left="821" w:right="799"/>
        <w:jc w:val="both"/>
        <w:rPr>
          <w:b/>
          <w:color w:val="585858"/>
          <w:sz w:val="24"/>
          <w:szCs w:val="24"/>
        </w:rPr>
      </w:pPr>
      <w:r w:rsidRPr="00E92B1F">
        <w:rPr>
          <w:b/>
          <w:color w:val="585858"/>
          <w:sz w:val="24"/>
          <w:szCs w:val="24"/>
        </w:rPr>
        <w:t>Yakobo ni kitabu kinachohusu ukomavu wa Kikristo. Wengine wanaweza kukikaribia na kudhani kwamba hiki ni</w:t>
      </w:r>
      <w:r w:rsidR="00CF171A" w:rsidRPr="00E92B1F">
        <w:rPr>
          <w:b/>
          <w:color w:val="585858"/>
          <w:sz w:val="24"/>
          <w:szCs w:val="24"/>
        </w:rPr>
        <w:t xml:space="preserve"> kitabu kinachohusu uhalali; ni kuhusu kanuni</w:t>
      </w:r>
      <w:r w:rsidRPr="00E92B1F">
        <w:rPr>
          <w:b/>
          <w:color w:val="585858"/>
          <w:sz w:val="24"/>
          <w:szCs w:val="24"/>
        </w:rPr>
        <w:t>; ni juu ya kufanya kile ninachohitaji kufanya. Lakini kwa kweli ni kitabu ambacho kinakusudiwa kukusaidia kukua kama Mkristo, has</w:t>
      </w:r>
      <w:r w:rsidR="00CF171A" w:rsidRPr="00E92B1F">
        <w:rPr>
          <w:b/>
          <w:color w:val="585858"/>
          <w:sz w:val="24"/>
          <w:szCs w:val="24"/>
        </w:rPr>
        <w:t>w</w:t>
      </w:r>
      <w:r w:rsidRPr="00E92B1F">
        <w:rPr>
          <w:b/>
          <w:color w:val="585858"/>
          <w:sz w:val="24"/>
          <w:szCs w:val="24"/>
        </w:rPr>
        <w:t>a kama Mkristo anayeishi katika mazing</w:t>
      </w:r>
      <w:r w:rsidR="00CF171A" w:rsidRPr="00E92B1F">
        <w:rPr>
          <w:b/>
          <w:color w:val="585858"/>
          <w:sz w:val="24"/>
          <w:szCs w:val="24"/>
        </w:rPr>
        <w:t>ira yote magumu ya kijamii tunay</w:t>
      </w:r>
      <w:r w:rsidRPr="00E92B1F">
        <w:rPr>
          <w:b/>
          <w:color w:val="585858"/>
          <w:sz w:val="24"/>
          <w:szCs w:val="24"/>
        </w:rPr>
        <w:t xml:space="preserve">oishi. Kanisa linaweza </w:t>
      </w:r>
    </w:p>
    <w:p w14:paraId="32B90736" w14:textId="77777777" w:rsidR="00206BB9" w:rsidRDefault="00206BB9" w:rsidP="00CE3CFB">
      <w:pPr>
        <w:ind w:left="821" w:right="799"/>
        <w:jc w:val="both"/>
        <w:rPr>
          <w:b/>
          <w:color w:val="585858"/>
          <w:sz w:val="24"/>
          <w:szCs w:val="24"/>
        </w:rPr>
      </w:pPr>
    </w:p>
    <w:p w14:paraId="7F568136" w14:textId="77777777" w:rsidR="00206BB9" w:rsidRDefault="00206BB9" w:rsidP="00CE3CFB">
      <w:pPr>
        <w:ind w:left="821" w:right="799"/>
        <w:jc w:val="both"/>
        <w:rPr>
          <w:b/>
          <w:color w:val="585858"/>
          <w:sz w:val="24"/>
          <w:szCs w:val="24"/>
        </w:rPr>
      </w:pPr>
    </w:p>
    <w:p w14:paraId="21EFB478" w14:textId="77777777" w:rsidR="004B6C2F" w:rsidRDefault="004B6C2F" w:rsidP="00CE3CFB">
      <w:pPr>
        <w:ind w:left="821" w:right="799"/>
        <w:jc w:val="both"/>
        <w:rPr>
          <w:b/>
          <w:color w:val="585858"/>
          <w:sz w:val="24"/>
          <w:szCs w:val="24"/>
        </w:rPr>
      </w:pPr>
    </w:p>
    <w:p w14:paraId="34A7EDF7" w14:textId="555E6904" w:rsidR="00741C6B" w:rsidRPr="00E92B1F" w:rsidRDefault="00AF1FEC" w:rsidP="00CE3CFB">
      <w:pPr>
        <w:ind w:left="821" w:right="799"/>
        <w:jc w:val="both"/>
        <w:rPr>
          <w:b/>
          <w:color w:val="585858"/>
          <w:spacing w:val="10"/>
          <w:sz w:val="24"/>
          <w:szCs w:val="24"/>
        </w:rPr>
      </w:pPr>
      <w:r w:rsidRPr="00E92B1F">
        <w:rPr>
          <w:b/>
          <w:color w:val="585858"/>
          <w:sz w:val="24"/>
          <w:szCs w:val="24"/>
        </w:rPr>
        <w:t>kuwa mahali pagumu kuwamo; Yakobo anatambua hilo</w:t>
      </w:r>
      <w:r w:rsidR="00455FBE" w:rsidRPr="00E92B1F">
        <w:rPr>
          <w:b/>
          <w:color w:val="585858"/>
          <w:sz w:val="24"/>
          <w:szCs w:val="24"/>
        </w:rPr>
        <w:t>.</w:t>
      </w:r>
      <w:r w:rsidR="00CE3CFB" w:rsidRPr="00E92B1F">
        <w:rPr>
          <w:b/>
          <w:color w:val="585858"/>
          <w:spacing w:val="10"/>
          <w:sz w:val="24"/>
          <w:szCs w:val="24"/>
        </w:rPr>
        <w:t xml:space="preserve"> </w:t>
      </w:r>
      <w:r w:rsidR="00910982" w:rsidRPr="00E92B1F">
        <w:rPr>
          <w:b/>
          <w:color w:val="585858"/>
          <w:spacing w:val="1"/>
          <w:sz w:val="24"/>
          <w:szCs w:val="24"/>
        </w:rPr>
        <w:t>U</w:t>
      </w:r>
      <w:r w:rsidR="00CF171A" w:rsidRPr="00E92B1F">
        <w:rPr>
          <w:b/>
          <w:color w:val="585858"/>
          <w:spacing w:val="1"/>
          <w:sz w:val="24"/>
          <w:szCs w:val="24"/>
        </w:rPr>
        <w:t>nachohitaji kufanya ili kuishi katika ulimwengu huu, kanisani, kustawi katika ulimwengu huu na kanisa hili, ni ukomavu; unahita</w:t>
      </w:r>
      <w:r w:rsidR="00910982" w:rsidRPr="00E92B1F">
        <w:rPr>
          <w:b/>
          <w:color w:val="585858"/>
          <w:spacing w:val="1"/>
          <w:sz w:val="24"/>
          <w:szCs w:val="24"/>
        </w:rPr>
        <w:t xml:space="preserve">ji kuwa mkamilifu na kamili. Kwa kweli </w:t>
      </w:r>
      <w:r w:rsidR="00CF171A" w:rsidRPr="00E92B1F">
        <w:rPr>
          <w:b/>
          <w:color w:val="585858"/>
          <w:spacing w:val="1"/>
          <w:sz w:val="24"/>
          <w:szCs w:val="24"/>
        </w:rPr>
        <w:t>Yakobo anakuambia jinsi ya kufanya hivyo, jinsi ya kuendelea na mai</w:t>
      </w:r>
      <w:r w:rsidR="0004286E" w:rsidRPr="00E92B1F">
        <w:rPr>
          <w:b/>
          <w:color w:val="585858"/>
          <w:spacing w:val="1"/>
          <w:sz w:val="24"/>
          <w:szCs w:val="24"/>
        </w:rPr>
        <w:t>sha haya ya kukomaa, tayari kwa lolote lile la</w:t>
      </w:r>
      <w:r w:rsidR="00910982" w:rsidRPr="00E92B1F">
        <w:rPr>
          <w:b/>
          <w:color w:val="585858"/>
          <w:spacing w:val="1"/>
          <w:sz w:val="24"/>
          <w:szCs w:val="24"/>
        </w:rPr>
        <w:t xml:space="preserve"> </w:t>
      </w:r>
      <w:r w:rsidR="0004286E" w:rsidRPr="00E92B1F">
        <w:rPr>
          <w:b/>
          <w:color w:val="585858"/>
          <w:spacing w:val="1"/>
          <w:sz w:val="24"/>
          <w:szCs w:val="24"/>
        </w:rPr>
        <w:t>ulimwengu</w:t>
      </w:r>
      <w:r w:rsidR="00CF171A" w:rsidRPr="00E92B1F">
        <w:rPr>
          <w:b/>
          <w:color w:val="585858"/>
          <w:spacing w:val="1"/>
          <w:sz w:val="24"/>
          <w:szCs w:val="24"/>
        </w:rPr>
        <w:t xml:space="preserve">, chochote </w:t>
      </w:r>
      <w:r w:rsidR="0004286E" w:rsidRPr="00E92B1F">
        <w:rPr>
          <w:b/>
          <w:color w:val="585858"/>
          <w:spacing w:val="1"/>
          <w:sz w:val="24"/>
          <w:szCs w:val="24"/>
        </w:rPr>
        <w:t xml:space="preserve">ambacho </w:t>
      </w:r>
      <w:r w:rsidR="00CF171A" w:rsidRPr="00E92B1F">
        <w:rPr>
          <w:b/>
          <w:color w:val="585858"/>
          <w:spacing w:val="1"/>
          <w:sz w:val="24"/>
          <w:szCs w:val="24"/>
        </w:rPr>
        <w:t>Ibilisi, chochote ambacho mwili unaw</w:t>
      </w:r>
      <w:r w:rsidR="0004286E" w:rsidRPr="00E92B1F">
        <w:rPr>
          <w:b/>
          <w:color w:val="585858"/>
          <w:spacing w:val="1"/>
          <w:sz w:val="24"/>
          <w:szCs w:val="24"/>
        </w:rPr>
        <w:t>eza kujaribu kuwek</w:t>
      </w:r>
      <w:r w:rsidR="00CF171A" w:rsidRPr="00E92B1F">
        <w:rPr>
          <w:b/>
          <w:color w:val="585858"/>
          <w:spacing w:val="1"/>
          <w:sz w:val="24"/>
          <w:szCs w:val="24"/>
        </w:rPr>
        <w:t xml:space="preserve">a </w:t>
      </w:r>
      <w:r w:rsidR="0004286E" w:rsidRPr="00E92B1F">
        <w:rPr>
          <w:b/>
          <w:color w:val="585858"/>
          <w:spacing w:val="1"/>
          <w:sz w:val="24"/>
          <w:szCs w:val="24"/>
        </w:rPr>
        <w:t xml:space="preserve">katika </w:t>
      </w:r>
      <w:r w:rsidR="00CF171A" w:rsidRPr="00E92B1F">
        <w:rPr>
          <w:b/>
          <w:color w:val="585858"/>
          <w:spacing w:val="1"/>
          <w:sz w:val="24"/>
          <w:szCs w:val="24"/>
        </w:rPr>
        <w:t>njia yako</w:t>
      </w:r>
      <w:r w:rsidR="00CE3CFB" w:rsidRPr="00E92B1F">
        <w:rPr>
          <w:b/>
          <w:color w:val="585858"/>
          <w:sz w:val="24"/>
          <w:szCs w:val="24"/>
        </w:rPr>
        <w:t xml:space="preserve">. </w:t>
      </w:r>
      <w:r w:rsidR="0004286E" w:rsidRPr="00E92B1F">
        <w:rPr>
          <w:b/>
          <w:color w:val="585858"/>
          <w:spacing w:val="1"/>
          <w:sz w:val="24"/>
          <w:szCs w:val="24"/>
        </w:rPr>
        <w:t>Kwa kweli kinachovutia kuhusu kitabu cha Yakobo ni kwa</w:t>
      </w:r>
      <w:r w:rsidR="00CE3CFB" w:rsidRPr="00E92B1F">
        <w:rPr>
          <w:b/>
          <w:color w:val="585858"/>
          <w:spacing w:val="1"/>
          <w:sz w:val="24"/>
          <w:szCs w:val="24"/>
        </w:rPr>
        <w:t>mba huanza na mateso. Mateso ni</w:t>
      </w:r>
      <w:r w:rsidR="003B7EBF" w:rsidRPr="00E92B1F">
        <w:rPr>
          <w:b/>
          <w:color w:val="585858"/>
          <w:spacing w:val="1"/>
          <w:sz w:val="24"/>
          <w:szCs w:val="24"/>
        </w:rPr>
        <w:t xml:space="preserve"> chombo cha kuyeyushia</w:t>
      </w:r>
      <w:r w:rsidR="0004286E" w:rsidRPr="00E92B1F">
        <w:rPr>
          <w:b/>
          <w:color w:val="585858"/>
          <w:spacing w:val="1"/>
          <w:sz w:val="24"/>
          <w:szCs w:val="24"/>
        </w:rPr>
        <w:t>; ni muktadha; ni ukumbi wa mazoezi ambamo ukomavu wa Kikristo hufanyik</w:t>
      </w:r>
      <w:r w:rsidR="003B7EBF" w:rsidRPr="00E92B1F">
        <w:rPr>
          <w:b/>
          <w:color w:val="585858"/>
          <w:spacing w:val="1"/>
          <w:sz w:val="24"/>
          <w:szCs w:val="24"/>
        </w:rPr>
        <w:t>i</w:t>
      </w:r>
      <w:r w:rsidR="0004286E" w:rsidRPr="00E92B1F">
        <w:rPr>
          <w:b/>
          <w:color w:val="585858"/>
          <w:spacing w:val="1"/>
          <w:sz w:val="24"/>
          <w:szCs w:val="24"/>
        </w:rPr>
        <w:t xml:space="preserve">a. Hapo ndipo imani yako </w:t>
      </w:r>
      <w:r w:rsidR="00B850D2" w:rsidRPr="00E92B1F">
        <w:rPr>
          <w:b/>
          <w:color w:val="585858"/>
          <w:spacing w:val="1"/>
          <w:sz w:val="24"/>
          <w:szCs w:val="24"/>
        </w:rPr>
        <w:t>inapopandwa na inapokuzwa na ku</w:t>
      </w:r>
      <w:r w:rsidR="00CE3CFB" w:rsidRPr="00E92B1F">
        <w:rPr>
          <w:b/>
          <w:color w:val="585858"/>
          <w:spacing w:val="1"/>
          <w:sz w:val="24"/>
          <w:szCs w:val="24"/>
        </w:rPr>
        <w:t>andali</w:t>
      </w:r>
      <w:r w:rsidR="00B850D2" w:rsidRPr="00E92B1F">
        <w:rPr>
          <w:b/>
          <w:color w:val="585858"/>
          <w:spacing w:val="1"/>
          <w:sz w:val="24"/>
          <w:szCs w:val="24"/>
        </w:rPr>
        <w:t>wa</w:t>
      </w:r>
      <w:r w:rsidR="0004286E" w:rsidRPr="00E92B1F">
        <w:rPr>
          <w:b/>
          <w:color w:val="585858"/>
          <w:spacing w:val="1"/>
          <w:sz w:val="24"/>
          <w:szCs w:val="24"/>
        </w:rPr>
        <w:t xml:space="preserve"> kwa</w:t>
      </w:r>
      <w:r w:rsidR="00B850D2" w:rsidRPr="00E92B1F">
        <w:rPr>
          <w:b/>
          <w:color w:val="585858"/>
          <w:spacing w:val="1"/>
          <w:sz w:val="24"/>
          <w:szCs w:val="24"/>
        </w:rPr>
        <w:t xml:space="preserve"> ajili ya </w:t>
      </w:r>
      <w:r w:rsidR="00CE3CFB" w:rsidRPr="00E92B1F">
        <w:rPr>
          <w:b/>
          <w:color w:val="585858"/>
          <w:spacing w:val="1"/>
          <w:sz w:val="24"/>
          <w:szCs w:val="24"/>
        </w:rPr>
        <w:t>mambo yatakay</w:t>
      </w:r>
      <w:r w:rsidR="0004286E" w:rsidRPr="00E92B1F">
        <w:rPr>
          <w:b/>
          <w:color w:val="585858"/>
          <w:spacing w:val="1"/>
          <w:sz w:val="24"/>
          <w:szCs w:val="24"/>
        </w:rPr>
        <w:t>okuj</w:t>
      </w:r>
      <w:r w:rsidR="00B850D2" w:rsidRPr="00E92B1F">
        <w:rPr>
          <w:b/>
          <w:color w:val="585858"/>
          <w:spacing w:val="1"/>
          <w:sz w:val="24"/>
          <w:szCs w:val="24"/>
        </w:rPr>
        <w:t>a. Unapovumilia mateso, vishawishi,</w:t>
      </w:r>
      <w:r w:rsidR="0004286E" w:rsidRPr="00E92B1F">
        <w:rPr>
          <w:b/>
          <w:color w:val="585858"/>
          <w:spacing w:val="1"/>
          <w:sz w:val="24"/>
          <w:szCs w:val="24"/>
        </w:rPr>
        <w:t xml:space="preserve"> na majaribu, na ku</w:t>
      </w:r>
      <w:r w:rsidR="00CE3CFB" w:rsidRPr="00E92B1F">
        <w:rPr>
          <w:b/>
          <w:color w:val="585858"/>
          <w:spacing w:val="1"/>
          <w:sz w:val="24"/>
          <w:szCs w:val="24"/>
        </w:rPr>
        <w:t xml:space="preserve">iishi </w:t>
      </w:r>
      <w:r w:rsidR="0004286E" w:rsidRPr="00E92B1F">
        <w:rPr>
          <w:b/>
          <w:color w:val="585858"/>
          <w:spacing w:val="1"/>
          <w:sz w:val="24"/>
          <w:szCs w:val="24"/>
        </w:rPr>
        <w:t xml:space="preserve">imani yako, kupitia Roho, kufanya kazi katika Neno, kupitia Kristo na sheria yake na hekima </w:t>
      </w:r>
      <w:r w:rsidR="00CE3CFB" w:rsidRPr="00E92B1F">
        <w:rPr>
          <w:b/>
          <w:color w:val="585858"/>
          <w:spacing w:val="1"/>
          <w:sz w:val="24"/>
          <w:szCs w:val="24"/>
        </w:rPr>
        <w:t>yake, imani yako inaongezeka, ina</w:t>
      </w:r>
      <w:r w:rsidR="0004286E" w:rsidRPr="00E92B1F">
        <w:rPr>
          <w:b/>
          <w:color w:val="585858"/>
          <w:spacing w:val="1"/>
          <w:sz w:val="24"/>
          <w:szCs w:val="24"/>
        </w:rPr>
        <w:t xml:space="preserve">imarishwa, na </w:t>
      </w:r>
      <w:r w:rsidR="00CE3CFB" w:rsidRPr="00E92B1F">
        <w:rPr>
          <w:b/>
          <w:color w:val="585858"/>
          <w:spacing w:val="1"/>
          <w:sz w:val="24"/>
          <w:szCs w:val="24"/>
        </w:rPr>
        <w:t>inakuwa imeandaliwa kwa ajili ya majaribu yajayo</w:t>
      </w:r>
      <w:r w:rsidR="00455FBE" w:rsidRPr="00E92B1F">
        <w:rPr>
          <w:b/>
          <w:color w:val="585858"/>
          <w:sz w:val="24"/>
          <w:szCs w:val="24"/>
        </w:rPr>
        <w:t>.</w:t>
      </w:r>
    </w:p>
    <w:p w14:paraId="2960E9D5" w14:textId="77777777" w:rsidR="00741C6B" w:rsidRPr="00E92B1F" w:rsidRDefault="00741C6B">
      <w:pPr>
        <w:spacing w:before="14" w:line="260" w:lineRule="exact"/>
        <w:rPr>
          <w:sz w:val="26"/>
          <w:szCs w:val="26"/>
        </w:rPr>
      </w:pPr>
    </w:p>
    <w:p w14:paraId="05F766B3" w14:textId="1B5B0AB8" w:rsidR="00741C6B" w:rsidRPr="00E92B1F" w:rsidRDefault="00455FBE">
      <w:pPr>
        <w:ind w:left="5518"/>
        <w:rPr>
          <w:sz w:val="24"/>
          <w:szCs w:val="24"/>
        </w:rPr>
      </w:pPr>
      <w:r w:rsidRPr="00E92B1F">
        <w:rPr>
          <w:b/>
          <w:color w:val="585858"/>
          <w:sz w:val="24"/>
          <w:szCs w:val="24"/>
        </w:rPr>
        <w:t xml:space="preserve">— </w:t>
      </w:r>
      <w:r w:rsidRPr="00E92B1F">
        <w:rPr>
          <w:b/>
          <w:color w:val="585858"/>
          <w:spacing w:val="1"/>
          <w:sz w:val="24"/>
          <w:szCs w:val="24"/>
        </w:rPr>
        <w:t>D</w:t>
      </w:r>
      <w:r w:rsidR="004C02D9" w:rsidRPr="00E92B1F">
        <w:rPr>
          <w:b/>
          <w:color w:val="585858"/>
          <w:spacing w:val="1"/>
          <w:sz w:val="24"/>
          <w:szCs w:val="24"/>
        </w:rPr>
        <w:t>kt</w:t>
      </w:r>
      <w:r w:rsidRPr="00E92B1F">
        <w:rPr>
          <w:b/>
          <w:color w:val="585858"/>
          <w:sz w:val="24"/>
          <w:szCs w:val="24"/>
        </w:rPr>
        <w:t>. T</w:t>
      </w:r>
      <w:r w:rsidRPr="00E92B1F">
        <w:rPr>
          <w:b/>
          <w:color w:val="585858"/>
          <w:spacing w:val="1"/>
          <w:sz w:val="24"/>
          <w:szCs w:val="24"/>
        </w:rPr>
        <w:t>h</w:t>
      </w:r>
      <w:r w:rsidRPr="00E92B1F">
        <w:rPr>
          <w:b/>
          <w:color w:val="585858"/>
          <w:sz w:val="24"/>
          <w:szCs w:val="24"/>
        </w:rPr>
        <w:t>omas</w:t>
      </w:r>
      <w:r w:rsidRPr="00E92B1F">
        <w:rPr>
          <w:b/>
          <w:color w:val="585858"/>
          <w:spacing w:val="1"/>
          <w:sz w:val="24"/>
          <w:szCs w:val="24"/>
        </w:rPr>
        <w:t xml:space="preserve"> </w:t>
      </w:r>
      <w:r w:rsidRPr="00E92B1F">
        <w:rPr>
          <w:b/>
          <w:color w:val="585858"/>
          <w:sz w:val="24"/>
          <w:szCs w:val="24"/>
        </w:rPr>
        <w:t xml:space="preserve">L. </w:t>
      </w:r>
      <w:r w:rsidRPr="00E92B1F">
        <w:rPr>
          <w:b/>
          <w:color w:val="585858"/>
          <w:spacing w:val="-2"/>
          <w:sz w:val="24"/>
          <w:szCs w:val="24"/>
        </w:rPr>
        <w:t>Kee</w:t>
      </w:r>
      <w:r w:rsidRPr="00E92B1F">
        <w:rPr>
          <w:b/>
          <w:color w:val="585858"/>
          <w:spacing w:val="1"/>
          <w:sz w:val="24"/>
          <w:szCs w:val="24"/>
        </w:rPr>
        <w:t>n</w:t>
      </w:r>
      <w:r w:rsidRPr="00E92B1F">
        <w:rPr>
          <w:b/>
          <w:color w:val="585858"/>
          <w:sz w:val="24"/>
          <w:szCs w:val="24"/>
        </w:rPr>
        <w:t>e</w:t>
      </w:r>
      <w:r w:rsidR="00E77040">
        <w:rPr>
          <w:b/>
          <w:color w:val="585858"/>
          <w:sz w:val="24"/>
          <w:szCs w:val="24"/>
        </w:rPr>
        <w:t>r</w:t>
      </w:r>
    </w:p>
    <w:p w14:paraId="7F2B9E17" w14:textId="77777777" w:rsidR="00741C6B" w:rsidRDefault="00741C6B">
      <w:pPr>
        <w:spacing w:before="14" w:line="260" w:lineRule="exact"/>
        <w:rPr>
          <w:sz w:val="26"/>
          <w:szCs w:val="26"/>
        </w:rPr>
      </w:pPr>
    </w:p>
    <w:p w14:paraId="475CD9FB" w14:textId="77777777" w:rsidR="00206BB9" w:rsidRPr="00E92B1F" w:rsidRDefault="00206BB9">
      <w:pPr>
        <w:spacing w:before="14" w:line="260" w:lineRule="exact"/>
        <w:rPr>
          <w:sz w:val="26"/>
          <w:szCs w:val="26"/>
        </w:rPr>
      </w:pPr>
    </w:p>
    <w:p w14:paraId="50235550" w14:textId="77777777" w:rsidR="00741C6B" w:rsidRPr="00E92B1F" w:rsidRDefault="00884D85" w:rsidP="00B963AD">
      <w:pPr>
        <w:rPr>
          <w:sz w:val="24"/>
          <w:szCs w:val="24"/>
        </w:rPr>
      </w:pPr>
      <w:r w:rsidRPr="00E92B1F">
        <w:rPr>
          <w:sz w:val="24"/>
          <w:szCs w:val="24"/>
        </w:rPr>
        <w:t>S</w:t>
      </w:r>
      <w:r w:rsidR="00455FBE" w:rsidRPr="00E92B1F">
        <w:rPr>
          <w:sz w:val="24"/>
          <w:szCs w:val="24"/>
        </w:rPr>
        <w:t>i</w:t>
      </w:r>
      <w:r w:rsidRPr="00E92B1F">
        <w:rPr>
          <w:sz w:val="24"/>
          <w:szCs w:val="24"/>
        </w:rPr>
        <w:t xml:space="preserve">kiliza tena yale ambayo Yakobo aliandika katika kitabu cha Yakobo faslu ya </w:t>
      </w:r>
      <w:r w:rsidR="00455FBE" w:rsidRPr="00E92B1F">
        <w:rPr>
          <w:spacing w:val="5"/>
          <w:sz w:val="24"/>
          <w:szCs w:val="24"/>
        </w:rPr>
        <w:t>1</w:t>
      </w:r>
      <w:r w:rsidR="00455FBE" w:rsidRPr="00E92B1F">
        <w:rPr>
          <w:sz w:val="24"/>
          <w:szCs w:val="24"/>
        </w:rPr>
        <w:t>:4:</w:t>
      </w:r>
    </w:p>
    <w:p w14:paraId="768CC3D0" w14:textId="77777777" w:rsidR="00741C6B" w:rsidRPr="00E92B1F" w:rsidRDefault="00741C6B">
      <w:pPr>
        <w:spacing w:before="3" w:line="280" w:lineRule="exact"/>
        <w:rPr>
          <w:sz w:val="28"/>
          <w:szCs w:val="28"/>
        </w:rPr>
      </w:pPr>
    </w:p>
    <w:p w14:paraId="1140F608" w14:textId="77777777" w:rsidR="00741C6B" w:rsidRPr="00E92B1F" w:rsidRDefault="000463DE">
      <w:pPr>
        <w:spacing w:line="260" w:lineRule="exact"/>
        <w:ind w:left="821" w:right="808"/>
        <w:jc w:val="both"/>
        <w:rPr>
          <w:sz w:val="24"/>
          <w:szCs w:val="24"/>
        </w:rPr>
      </w:pPr>
      <w:r>
        <w:rPr>
          <w:color w:val="2C5276"/>
          <w:spacing w:val="-2"/>
          <w:sz w:val="24"/>
          <w:szCs w:val="24"/>
        </w:rPr>
        <w:t xml:space="preserve">Saburi na iwe na kazi kamilifu, mpate kuwa wakamilifu na watimilifu bila kupungukiwa na neno </w:t>
      </w:r>
      <w:r w:rsidR="00455FBE" w:rsidRPr="00E92B1F">
        <w:rPr>
          <w:color w:val="2C5276"/>
          <w:sz w:val="24"/>
          <w:szCs w:val="24"/>
        </w:rPr>
        <w:t>(</w:t>
      </w:r>
      <w:r>
        <w:rPr>
          <w:color w:val="2C5276"/>
          <w:spacing w:val="1"/>
          <w:sz w:val="24"/>
          <w:szCs w:val="24"/>
        </w:rPr>
        <w:t>Y</w:t>
      </w:r>
      <w:r w:rsidR="00455FBE" w:rsidRPr="00E92B1F">
        <w:rPr>
          <w:color w:val="2C5276"/>
          <w:spacing w:val="-2"/>
          <w:sz w:val="24"/>
          <w:szCs w:val="24"/>
        </w:rPr>
        <w:t>a</w:t>
      </w:r>
      <w:r>
        <w:rPr>
          <w:color w:val="2C5276"/>
          <w:spacing w:val="-2"/>
          <w:sz w:val="24"/>
          <w:szCs w:val="24"/>
        </w:rPr>
        <w:t xml:space="preserve">kobo </w:t>
      </w:r>
      <w:r w:rsidR="00455FBE" w:rsidRPr="00E92B1F">
        <w:rPr>
          <w:color w:val="2C5276"/>
          <w:sz w:val="24"/>
          <w:szCs w:val="24"/>
        </w:rPr>
        <w:t>1</w:t>
      </w:r>
      <w:r w:rsidR="00455FBE" w:rsidRPr="00E92B1F">
        <w:rPr>
          <w:color w:val="2C5276"/>
          <w:spacing w:val="-2"/>
          <w:sz w:val="24"/>
          <w:szCs w:val="24"/>
        </w:rPr>
        <w:t>:</w:t>
      </w:r>
      <w:r w:rsidR="00455FBE" w:rsidRPr="00E92B1F">
        <w:rPr>
          <w:color w:val="2C5276"/>
          <w:sz w:val="24"/>
          <w:szCs w:val="24"/>
        </w:rPr>
        <w:t>4).</w:t>
      </w:r>
    </w:p>
    <w:p w14:paraId="042B40F0" w14:textId="77777777" w:rsidR="00741C6B" w:rsidRPr="00E92B1F" w:rsidRDefault="00741C6B">
      <w:pPr>
        <w:spacing w:before="11" w:line="260" w:lineRule="exact"/>
        <w:rPr>
          <w:sz w:val="26"/>
          <w:szCs w:val="26"/>
        </w:rPr>
      </w:pPr>
    </w:p>
    <w:p w14:paraId="0A66FB3A" w14:textId="77777777" w:rsidR="00741C6B" w:rsidRPr="00E92B1F" w:rsidRDefault="00884D85">
      <w:pPr>
        <w:ind w:left="101" w:right="89" w:firstLine="720"/>
        <w:jc w:val="both"/>
        <w:rPr>
          <w:sz w:val="24"/>
          <w:szCs w:val="24"/>
        </w:rPr>
      </w:pPr>
      <w:r w:rsidRPr="00E92B1F">
        <w:rPr>
          <w:sz w:val="24"/>
          <w:szCs w:val="24"/>
        </w:rPr>
        <w:t>Kwa kuwa majaribu na ustahamilivu hutokeza ukomavu, Yakobo aliwaambia hadhira</w:t>
      </w:r>
      <w:r w:rsidR="00704FA0" w:rsidRPr="00E92B1F">
        <w:rPr>
          <w:sz w:val="24"/>
          <w:szCs w:val="24"/>
        </w:rPr>
        <w:t xml:space="preserve"> wake waruhusu ustaha</w:t>
      </w:r>
      <w:r w:rsidRPr="00E92B1F">
        <w:rPr>
          <w:sz w:val="24"/>
          <w:szCs w:val="24"/>
        </w:rPr>
        <w:t>milivu u</w:t>
      </w:r>
      <w:r w:rsidR="00ED1EB2" w:rsidRPr="00E92B1F">
        <w:rPr>
          <w:sz w:val="24"/>
          <w:szCs w:val="24"/>
        </w:rPr>
        <w:t>kamilish</w:t>
      </w:r>
      <w:r w:rsidRPr="00E92B1F">
        <w:rPr>
          <w:sz w:val="24"/>
          <w:szCs w:val="24"/>
        </w:rPr>
        <w:t>e kazi yake.  U</w:t>
      </w:r>
      <w:r w:rsidR="00ED1EB2" w:rsidRPr="00E92B1F">
        <w:rPr>
          <w:sz w:val="24"/>
          <w:szCs w:val="24"/>
        </w:rPr>
        <w:t>staha</w:t>
      </w:r>
      <w:r w:rsidRPr="00E92B1F">
        <w:rPr>
          <w:sz w:val="24"/>
          <w:szCs w:val="24"/>
        </w:rPr>
        <w:t>milivu ungewafanya</w:t>
      </w:r>
      <w:r w:rsidR="00ED1EB2" w:rsidRPr="00E92B1F">
        <w:rPr>
          <w:sz w:val="24"/>
          <w:szCs w:val="24"/>
        </w:rPr>
        <w:t xml:space="preserve"> wa</w:t>
      </w:r>
      <w:r w:rsidR="00FA4F93" w:rsidRPr="00E92B1F">
        <w:rPr>
          <w:sz w:val="24"/>
          <w:szCs w:val="24"/>
        </w:rPr>
        <w:t>komae</w:t>
      </w:r>
      <w:r w:rsidRPr="00E92B1F">
        <w:rPr>
          <w:sz w:val="24"/>
          <w:szCs w:val="24"/>
        </w:rPr>
        <w:t xml:space="preserve">, </w:t>
      </w:r>
      <w:r w:rsidR="00ED1EB2" w:rsidRPr="00E92B1F">
        <w:rPr>
          <w:sz w:val="24"/>
          <w:szCs w:val="24"/>
        </w:rPr>
        <w:t>wa</w:t>
      </w:r>
      <w:r w:rsidR="00FA4F93" w:rsidRPr="00E92B1F">
        <w:rPr>
          <w:sz w:val="24"/>
          <w:szCs w:val="24"/>
        </w:rPr>
        <w:t>kamilike</w:t>
      </w:r>
      <w:r w:rsidRPr="00E92B1F">
        <w:rPr>
          <w:sz w:val="24"/>
          <w:szCs w:val="24"/>
        </w:rPr>
        <w:t xml:space="preserve">, </w:t>
      </w:r>
      <w:r w:rsidR="00FA4F93" w:rsidRPr="00E92B1F">
        <w:rPr>
          <w:sz w:val="24"/>
          <w:szCs w:val="24"/>
        </w:rPr>
        <w:t xml:space="preserve">bila kukosa </w:t>
      </w:r>
      <w:r w:rsidRPr="00E92B1F">
        <w:rPr>
          <w:sz w:val="24"/>
          <w:szCs w:val="24"/>
        </w:rPr>
        <w:t>chochote</w:t>
      </w:r>
      <w:r w:rsidR="00455FBE" w:rsidRPr="00E92B1F">
        <w:rPr>
          <w:sz w:val="24"/>
          <w:szCs w:val="24"/>
        </w:rPr>
        <w:t>.</w:t>
      </w:r>
    </w:p>
    <w:p w14:paraId="2BC090DA" w14:textId="77777777" w:rsidR="0058032F" w:rsidRPr="00E92B1F" w:rsidRDefault="000544E9" w:rsidP="0058032F">
      <w:pPr>
        <w:spacing w:before="1" w:line="260" w:lineRule="exact"/>
        <w:ind w:left="101" w:right="84" w:firstLine="720"/>
        <w:jc w:val="both"/>
        <w:rPr>
          <w:sz w:val="24"/>
          <w:szCs w:val="24"/>
        </w:rPr>
      </w:pPr>
      <w:r w:rsidRPr="00E92B1F">
        <w:rPr>
          <w:spacing w:val="1"/>
          <w:sz w:val="24"/>
          <w:szCs w:val="24"/>
        </w:rPr>
        <w:t>Tunapaswa kuwa waangalifu hapa. Yakobo hakuwa akimaanisha utimilifu au kutokuwa na chochote kwa maana kwamba tunaweza kufikia ukamilifu wa kimaadili katika maisha haya. Tunajua hivyo kutokana na vifungu kama vile waraka wa 1 Yohana faslu ya 1:8 kwamba, “Tukisema kwamba hatuna dhambi,</w:t>
      </w:r>
      <w:r w:rsidR="00ED3828" w:rsidRPr="00E92B1F">
        <w:rPr>
          <w:spacing w:val="1"/>
          <w:sz w:val="24"/>
          <w:szCs w:val="24"/>
        </w:rPr>
        <w:t xml:space="preserve"> tw</w:t>
      </w:r>
      <w:r w:rsidRPr="00E92B1F">
        <w:rPr>
          <w:spacing w:val="1"/>
          <w:sz w:val="24"/>
          <w:szCs w:val="24"/>
        </w:rPr>
        <w:t>ajidanganya wenyewe</w:t>
      </w:r>
      <w:r w:rsidR="00ED3828" w:rsidRPr="00E92B1F">
        <w:rPr>
          <w:spacing w:val="1"/>
          <w:sz w:val="24"/>
          <w:szCs w:val="24"/>
        </w:rPr>
        <w:t>, wala kweli haimo mw</w:t>
      </w:r>
      <w:r w:rsidRPr="00E92B1F">
        <w:rPr>
          <w:spacing w:val="1"/>
          <w:sz w:val="24"/>
          <w:szCs w:val="24"/>
        </w:rPr>
        <w:t>etu.” Lakini Yakobo alikumbuka kwamba tungeendelea kuku</w:t>
      </w:r>
      <w:r w:rsidR="006B4EC1" w:rsidRPr="00E92B1F">
        <w:rPr>
          <w:spacing w:val="1"/>
          <w:sz w:val="24"/>
          <w:szCs w:val="24"/>
        </w:rPr>
        <w:t xml:space="preserve">a katika utii </w:t>
      </w:r>
      <w:r w:rsidR="00ED3828" w:rsidRPr="00E92B1F">
        <w:rPr>
          <w:spacing w:val="1"/>
          <w:sz w:val="24"/>
          <w:szCs w:val="24"/>
        </w:rPr>
        <w:t>kwa Mungu, na, wakati wa hukumu ijayo Kristo atakapo</w:t>
      </w:r>
      <w:r w:rsidRPr="00E92B1F">
        <w:rPr>
          <w:spacing w:val="1"/>
          <w:sz w:val="24"/>
          <w:szCs w:val="24"/>
        </w:rPr>
        <w:t>rudi, hatungekuwa na chochote kinachokosekana katika maisha yetu ambacho kingetuondolea sifa</w:t>
      </w:r>
      <w:r w:rsidR="00455FBE" w:rsidRPr="00E92B1F">
        <w:rPr>
          <w:sz w:val="24"/>
          <w:szCs w:val="24"/>
        </w:rPr>
        <w:t>.</w:t>
      </w:r>
      <w:r w:rsidR="0058032F" w:rsidRPr="00E92B1F">
        <w:rPr>
          <w:sz w:val="24"/>
          <w:szCs w:val="24"/>
        </w:rPr>
        <w:t xml:space="preserve"> </w:t>
      </w:r>
    </w:p>
    <w:p w14:paraId="1581B831" w14:textId="77777777" w:rsidR="00741C6B" w:rsidRPr="00E92B1F" w:rsidRDefault="0058032F" w:rsidP="0058032F">
      <w:pPr>
        <w:spacing w:before="1" w:line="260" w:lineRule="exact"/>
        <w:ind w:left="101" w:right="84" w:firstLine="720"/>
        <w:jc w:val="both"/>
        <w:rPr>
          <w:spacing w:val="1"/>
          <w:sz w:val="24"/>
          <w:szCs w:val="24"/>
        </w:rPr>
      </w:pPr>
      <w:r w:rsidRPr="00E92B1F">
        <w:rPr>
          <w:spacing w:val="1"/>
          <w:sz w:val="24"/>
          <w:szCs w:val="24"/>
        </w:rPr>
        <w:t>B</w:t>
      </w:r>
      <w:r w:rsidR="0035530A" w:rsidRPr="00E92B1F">
        <w:rPr>
          <w:spacing w:val="1"/>
          <w:sz w:val="24"/>
          <w:szCs w:val="24"/>
        </w:rPr>
        <w:t xml:space="preserve">aada ya kutoa mwongozo kuhusu </w:t>
      </w:r>
      <w:r w:rsidR="00E851A3" w:rsidRPr="00E92B1F">
        <w:rPr>
          <w:spacing w:val="1"/>
          <w:sz w:val="24"/>
          <w:szCs w:val="24"/>
        </w:rPr>
        <w:t>kipim</w:t>
      </w:r>
      <w:r w:rsidR="0035530A" w:rsidRPr="00E92B1F">
        <w:rPr>
          <w:spacing w:val="1"/>
          <w:sz w:val="24"/>
          <w:szCs w:val="24"/>
        </w:rPr>
        <w:t>o</w:t>
      </w:r>
      <w:r w:rsidR="00E851A3" w:rsidRPr="00E92B1F">
        <w:rPr>
          <w:spacing w:val="1"/>
          <w:sz w:val="24"/>
          <w:szCs w:val="24"/>
        </w:rPr>
        <w:t>, ustahamilivu na ukomavu, Y</w:t>
      </w:r>
      <w:r w:rsidRPr="00E92B1F">
        <w:rPr>
          <w:spacing w:val="1"/>
          <w:sz w:val="24"/>
          <w:szCs w:val="24"/>
        </w:rPr>
        <w:t>a</w:t>
      </w:r>
      <w:r w:rsidR="00E851A3" w:rsidRPr="00E92B1F">
        <w:rPr>
          <w:spacing w:val="1"/>
          <w:sz w:val="24"/>
          <w:szCs w:val="24"/>
        </w:rPr>
        <w:t xml:space="preserve">kobo </w:t>
      </w:r>
      <w:r w:rsidRPr="00E92B1F">
        <w:rPr>
          <w:spacing w:val="1"/>
          <w:sz w:val="24"/>
          <w:szCs w:val="24"/>
        </w:rPr>
        <w:t>alionyesha kwamba, mwishoni mwa mchakato huu, kungekuwa na thawabu kubwa</w:t>
      </w:r>
      <w:r w:rsidR="00455FBE" w:rsidRPr="00E92B1F">
        <w:rPr>
          <w:sz w:val="24"/>
          <w:szCs w:val="24"/>
        </w:rPr>
        <w:t>.</w:t>
      </w:r>
    </w:p>
    <w:p w14:paraId="3CCBCEB6" w14:textId="77777777" w:rsidR="00741C6B" w:rsidRPr="00E92B1F" w:rsidRDefault="00741C6B">
      <w:pPr>
        <w:spacing w:line="200" w:lineRule="exact"/>
      </w:pPr>
    </w:p>
    <w:p w14:paraId="71C5F4FB" w14:textId="77777777" w:rsidR="00741C6B" w:rsidRPr="00E92B1F" w:rsidRDefault="004C02D9" w:rsidP="00206BB9">
      <w:pPr>
        <w:ind w:firstLine="101"/>
        <w:rPr>
          <w:b/>
          <w:color w:val="1F497D" w:themeColor="text2"/>
          <w:sz w:val="28"/>
          <w:szCs w:val="28"/>
        </w:rPr>
      </w:pPr>
      <w:r w:rsidRPr="00E92B1F">
        <w:rPr>
          <w:b/>
          <w:color w:val="1F497D" w:themeColor="text2"/>
          <w:spacing w:val="-2"/>
          <w:sz w:val="28"/>
          <w:szCs w:val="28"/>
        </w:rPr>
        <w:t>T</w:t>
      </w:r>
      <w:r w:rsidR="00C97450" w:rsidRPr="00E92B1F">
        <w:rPr>
          <w:b/>
          <w:color w:val="1F497D" w:themeColor="text2"/>
          <w:sz w:val="28"/>
          <w:szCs w:val="28"/>
        </w:rPr>
        <w:t>hawabu</w:t>
      </w:r>
    </w:p>
    <w:p w14:paraId="52542B5B" w14:textId="77777777" w:rsidR="00741C6B" w:rsidRPr="00E92B1F" w:rsidRDefault="00741C6B">
      <w:pPr>
        <w:spacing w:before="1" w:line="280" w:lineRule="exact"/>
        <w:rPr>
          <w:sz w:val="28"/>
          <w:szCs w:val="28"/>
        </w:rPr>
      </w:pPr>
    </w:p>
    <w:p w14:paraId="02102ABD" w14:textId="77777777" w:rsidR="00741C6B" w:rsidRPr="00E92B1F" w:rsidRDefault="00A02253" w:rsidP="003E16EC">
      <w:pPr>
        <w:rPr>
          <w:sz w:val="24"/>
          <w:szCs w:val="24"/>
        </w:rPr>
      </w:pPr>
      <w:r w:rsidRPr="00E92B1F">
        <w:rPr>
          <w:sz w:val="24"/>
          <w:szCs w:val="24"/>
        </w:rPr>
        <w:t xml:space="preserve">Alitaja thawabu hii katika </w:t>
      </w:r>
      <w:r w:rsidR="00AF1FEC" w:rsidRPr="00E92B1F">
        <w:rPr>
          <w:sz w:val="24"/>
          <w:szCs w:val="24"/>
        </w:rPr>
        <w:t xml:space="preserve">kitabu cha </w:t>
      </w:r>
      <w:r w:rsidRPr="00E92B1F">
        <w:rPr>
          <w:sz w:val="24"/>
          <w:szCs w:val="24"/>
        </w:rPr>
        <w:t xml:space="preserve">Yakobo faslu ya </w:t>
      </w:r>
      <w:r w:rsidR="00455FBE" w:rsidRPr="00E92B1F">
        <w:rPr>
          <w:sz w:val="24"/>
          <w:szCs w:val="24"/>
        </w:rPr>
        <w:t>1</w:t>
      </w:r>
      <w:r w:rsidR="00455FBE" w:rsidRPr="00E92B1F">
        <w:rPr>
          <w:spacing w:val="-2"/>
          <w:sz w:val="24"/>
          <w:szCs w:val="24"/>
        </w:rPr>
        <w:t>:</w:t>
      </w:r>
      <w:r w:rsidR="00455FBE" w:rsidRPr="00E92B1F">
        <w:rPr>
          <w:sz w:val="24"/>
          <w:szCs w:val="24"/>
        </w:rPr>
        <w:t>12</w:t>
      </w:r>
      <w:r w:rsidRPr="00E92B1F">
        <w:rPr>
          <w:sz w:val="24"/>
          <w:szCs w:val="24"/>
        </w:rPr>
        <w:t xml:space="preserve"> aliposema hivi</w:t>
      </w:r>
      <w:r w:rsidR="00455FBE" w:rsidRPr="00E92B1F">
        <w:rPr>
          <w:sz w:val="24"/>
          <w:szCs w:val="24"/>
        </w:rPr>
        <w:t>:</w:t>
      </w:r>
    </w:p>
    <w:p w14:paraId="41443E9F" w14:textId="77777777" w:rsidR="00741C6B" w:rsidRPr="00E92B1F" w:rsidRDefault="00741C6B">
      <w:pPr>
        <w:spacing w:before="17" w:line="260" w:lineRule="exact"/>
        <w:rPr>
          <w:sz w:val="26"/>
          <w:szCs w:val="26"/>
        </w:rPr>
      </w:pPr>
    </w:p>
    <w:p w14:paraId="722328D0" w14:textId="77777777" w:rsidR="00741C6B" w:rsidRPr="00E92B1F" w:rsidRDefault="000463DE">
      <w:pPr>
        <w:spacing w:line="260" w:lineRule="exact"/>
        <w:ind w:left="821" w:right="799"/>
        <w:jc w:val="both"/>
        <w:rPr>
          <w:sz w:val="24"/>
          <w:szCs w:val="24"/>
        </w:rPr>
      </w:pPr>
      <w:r>
        <w:rPr>
          <w:color w:val="2C5276"/>
          <w:sz w:val="24"/>
          <w:szCs w:val="24"/>
        </w:rPr>
        <w:t xml:space="preserve">Heri mtu astahimiliye majaribu; kwa sababu akiisha kukubaliwa ataipokea taji ya uzima, </w:t>
      </w:r>
      <w:r w:rsidRPr="000463DE">
        <w:rPr>
          <w:color w:val="2C5276"/>
          <w:sz w:val="24"/>
          <w:szCs w:val="24"/>
        </w:rPr>
        <w:t>Bwana aliyowaahidia wampendao</w:t>
      </w:r>
      <w:r>
        <w:rPr>
          <w:b/>
          <w:color w:val="2C5276"/>
          <w:sz w:val="24"/>
          <w:szCs w:val="24"/>
        </w:rPr>
        <w:t xml:space="preserve"> </w:t>
      </w:r>
      <w:r w:rsidR="00455FBE" w:rsidRPr="00E92B1F">
        <w:rPr>
          <w:color w:val="2C5276"/>
          <w:sz w:val="24"/>
          <w:szCs w:val="24"/>
        </w:rPr>
        <w:t>(</w:t>
      </w:r>
      <w:r>
        <w:rPr>
          <w:color w:val="2C5276"/>
          <w:spacing w:val="1"/>
          <w:sz w:val="24"/>
          <w:szCs w:val="24"/>
        </w:rPr>
        <w:t>Y</w:t>
      </w:r>
      <w:r w:rsidR="00455FBE" w:rsidRPr="00E92B1F">
        <w:rPr>
          <w:color w:val="2C5276"/>
          <w:spacing w:val="-2"/>
          <w:sz w:val="24"/>
          <w:szCs w:val="24"/>
        </w:rPr>
        <w:t>a</w:t>
      </w:r>
      <w:r>
        <w:rPr>
          <w:color w:val="2C5276"/>
          <w:spacing w:val="-2"/>
          <w:sz w:val="24"/>
          <w:szCs w:val="24"/>
        </w:rPr>
        <w:t xml:space="preserve">kobo </w:t>
      </w:r>
      <w:r w:rsidR="00455FBE" w:rsidRPr="00E92B1F">
        <w:rPr>
          <w:color w:val="2C5276"/>
          <w:sz w:val="24"/>
          <w:szCs w:val="24"/>
        </w:rPr>
        <w:t>1</w:t>
      </w:r>
      <w:r w:rsidR="00455FBE" w:rsidRPr="00E92B1F">
        <w:rPr>
          <w:color w:val="2C5276"/>
          <w:spacing w:val="-2"/>
          <w:sz w:val="24"/>
          <w:szCs w:val="24"/>
        </w:rPr>
        <w:t>:</w:t>
      </w:r>
      <w:r w:rsidR="00455FBE" w:rsidRPr="00E92B1F">
        <w:rPr>
          <w:color w:val="2C5276"/>
          <w:sz w:val="24"/>
          <w:szCs w:val="24"/>
        </w:rPr>
        <w:t>12).</w:t>
      </w:r>
    </w:p>
    <w:p w14:paraId="49E1963E" w14:textId="77777777" w:rsidR="00741C6B" w:rsidRPr="00E92B1F" w:rsidRDefault="00741C6B">
      <w:pPr>
        <w:spacing w:before="19" w:line="260" w:lineRule="exact"/>
        <w:rPr>
          <w:sz w:val="26"/>
          <w:szCs w:val="26"/>
        </w:rPr>
      </w:pPr>
    </w:p>
    <w:p w14:paraId="6E4DAAE7" w14:textId="77777777" w:rsidR="00206BB9" w:rsidRDefault="006B4EC1" w:rsidP="006B4EC1">
      <w:pPr>
        <w:spacing w:line="260" w:lineRule="exact"/>
        <w:ind w:left="101" w:right="88" w:firstLine="720"/>
        <w:jc w:val="both"/>
        <w:rPr>
          <w:spacing w:val="1"/>
          <w:sz w:val="24"/>
          <w:szCs w:val="24"/>
        </w:rPr>
      </w:pPr>
      <w:r w:rsidRPr="00E92B1F">
        <w:rPr>
          <w:spacing w:val="1"/>
          <w:sz w:val="24"/>
          <w:szCs w:val="24"/>
        </w:rPr>
        <w:t>Kama vile Yakobo alivyoeleza hapa, kila mtu anayestahamili jaribu</w:t>
      </w:r>
      <w:r w:rsidR="007C0971" w:rsidRPr="00E92B1F">
        <w:rPr>
          <w:spacing w:val="1"/>
          <w:sz w:val="24"/>
          <w:szCs w:val="24"/>
        </w:rPr>
        <w:t xml:space="preserve"> </w:t>
      </w:r>
      <w:r w:rsidRPr="00E92B1F">
        <w:rPr>
          <w:spacing w:val="1"/>
          <w:sz w:val="24"/>
          <w:szCs w:val="24"/>
        </w:rPr>
        <w:t xml:space="preserve">atakuwa amesimama </w:t>
      </w:r>
      <w:r w:rsidR="00B34807" w:rsidRPr="00E92B1F">
        <w:rPr>
          <w:spacing w:val="1"/>
          <w:sz w:val="24"/>
          <w:szCs w:val="24"/>
        </w:rPr>
        <w:t>imara katika kipimo hicho</w:t>
      </w:r>
      <w:r w:rsidRPr="00E92B1F">
        <w:rPr>
          <w:spacing w:val="1"/>
          <w:sz w:val="24"/>
          <w:szCs w:val="24"/>
        </w:rPr>
        <w:t>. Na</w:t>
      </w:r>
      <w:r w:rsidR="00C936A2" w:rsidRPr="00E92B1F">
        <w:rPr>
          <w:spacing w:val="1"/>
          <w:sz w:val="24"/>
          <w:szCs w:val="24"/>
        </w:rPr>
        <w:t>o</w:t>
      </w:r>
      <w:r w:rsidRPr="00E92B1F">
        <w:rPr>
          <w:spacing w:val="1"/>
          <w:sz w:val="24"/>
          <w:szCs w:val="24"/>
        </w:rPr>
        <w:t xml:space="preserve"> wata</w:t>
      </w:r>
      <w:r w:rsidR="00C936A2" w:rsidRPr="00E92B1F">
        <w:rPr>
          <w:spacing w:val="1"/>
          <w:sz w:val="24"/>
          <w:szCs w:val="24"/>
        </w:rPr>
        <w:t>pokea taji y</w:t>
      </w:r>
      <w:r w:rsidRPr="00E92B1F">
        <w:rPr>
          <w:spacing w:val="1"/>
          <w:sz w:val="24"/>
          <w:szCs w:val="24"/>
        </w:rPr>
        <w:t>a uzima, taji ya</w:t>
      </w:r>
      <w:r w:rsidR="00C936A2" w:rsidRPr="00E92B1F">
        <w:rPr>
          <w:spacing w:val="1"/>
          <w:sz w:val="24"/>
          <w:szCs w:val="24"/>
        </w:rPr>
        <w:t xml:space="preserve"> uzima wa milele katika ufalme wa utukufu wa Mungu amba</w:t>
      </w:r>
      <w:r w:rsidRPr="00E92B1F">
        <w:rPr>
          <w:spacing w:val="1"/>
          <w:sz w:val="24"/>
          <w:szCs w:val="24"/>
        </w:rPr>
        <w:t xml:space="preserve">o [Bwana] amewaahidi wale </w:t>
      </w:r>
      <w:r w:rsidR="00C936A2" w:rsidRPr="00E92B1F">
        <w:rPr>
          <w:spacing w:val="1"/>
          <w:sz w:val="24"/>
          <w:szCs w:val="24"/>
        </w:rPr>
        <w:t>wa</w:t>
      </w:r>
      <w:r w:rsidRPr="00E92B1F">
        <w:rPr>
          <w:spacing w:val="1"/>
          <w:sz w:val="24"/>
          <w:szCs w:val="24"/>
        </w:rPr>
        <w:t>mpenda</w:t>
      </w:r>
      <w:r w:rsidR="00C936A2" w:rsidRPr="00E92B1F">
        <w:rPr>
          <w:spacing w:val="1"/>
          <w:sz w:val="24"/>
          <w:szCs w:val="24"/>
        </w:rPr>
        <w:t>o</w:t>
      </w:r>
      <w:r w:rsidRPr="00E92B1F">
        <w:rPr>
          <w:spacing w:val="1"/>
          <w:sz w:val="24"/>
          <w:szCs w:val="24"/>
        </w:rPr>
        <w:t>. Katika ku</w:t>
      </w:r>
      <w:r w:rsidR="00C936A2" w:rsidRPr="00E92B1F">
        <w:rPr>
          <w:spacing w:val="1"/>
          <w:sz w:val="24"/>
          <w:szCs w:val="24"/>
        </w:rPr>
        <w:t>leta mitazamo hii yote pamoja, Y</w:t>
      </w:r>
      <w:r w:rsidRPr="00E92B1F">
        <w:rPr>
          <w:spacing w:val="1"/>
          <w:sz w:val="24"/>
          <w:szCs w:val="24"/>
        </w:rPr>
        <w:t>a</w:t>
      </w:r>
      <w:r w:rsidR="00C936A2" w:rsidRPr="00E92B1F">
        <w:rPr>
          <w:spacing w:val="1"/>
          <w:sz w:val="24"/>
          <w:szCs w:val="24"/>
        </w:rPr>
        <w:t xml:space="preserve">kobo aliwapa hadhira </w:t>
      </w:r>
      <w:r w:rsidRPr="00E92B1F">
        <w:rPr>
          <w:spacing w:val="1"/>
          <w:sz w:val="24"/>
          <w:szCs w:val="24"/>
        </w:rPr>
        <w:t>wake</w:t>
      </w:r>
      <w:r w:rsidR="00206BB9">
        <w:rPr>
          <w:spacing w:val="1"/>
          <w:sz w:val="24"/>
          <w:szCs w:val="24"/>
        </w:rPr>
        <w:t xml:space="preserve"> </w:t>
      </w:r>
    </w:p>
    <w:p w14:paraId="34A24CB7" w14:textId="77777777" w:rsidR="00206BB9" w:rsidRDefault="00206BB9" w:rsidP="00206BB9">
      <w:pPr>
        <w:spacing w:line="260" w:lineRule="exact"/>
        <w:ind w:left="101" w:right="88"/>
        <w:jc w:val="both"/>
        <w:rPr>
          <w:spacing w:val="1"/>
          <w:sz w:val="24"/>
          <w:szCs w:val="24"/>
        </w:rPr>
      </w:pPr>
    </w:p>
    <w:p w14:paraId="5165D86E" w14:textId="77777777" w:rsidR="00206BB9" w:rsidRDefault="00206BB9" w:rsidP="00206BB9">
      <w:pPr>
        <w:spacing w:line="260" w:lineRule="exact"/>
        <w:ind w:left="101" w:right="88"/>
        <w:jc w:val="both"/>
        <w:rPr>
          <w:spacing w:val="1"/>
          <w:sz w:val="24"/>
          <w:szCs w:val="24"/>
        </w:rPr>
      </w:pPr>
    </w:p>
    <w:p w14:paraId="6CC305A6" w14:textId="77777777" w:rsidR="004B6C2F" w:rsidRDefault="004B6C2F" w:rsidP="00206BB9">
      <w:pPr>
        <w:spacing w:line="260" w:lineRule="exact"/>
        <w:ind w:left="101" w:right="88"/>
        <w:jc w:val="both"/>
        <w:rPr>
          <w:spacing w:val="1"/>
          <w:sz w:val="24"/>
          <w:szCs w:val="24"/>
        </w:rPr>
      </w:pPr>
    </w:p>
    <w:p w14:paraId="4B2CC688" w14:textId="03EB164C" w:rsidR="00741C6B" w:rsidRPr="00E92B1F" w:rsidRDefault="0035530A" w:rsidP="00206BB9">
      <w:pPr>
        <w:spacing w:line="260" w:lineRule="exact"/>
        <w:ind w:left="101" w:right="88"/>
        <w:jc w:val="both"/>
        <w:rPr>
          <w:sz w:val="24"/>
          <w:szCs w:val="24"/>
        </w:rPr>
      </w:pPr>
      <w:r w:rsidRPr="00E92B1F">
        <w:rPr>
          <w:spacing w:val="1"/>
          <w:sz w:val="24"/>
          <w:szCs w:val="24"/>
        </w:rPr>
        <w:t xml:space="preserve">hekima </w:t>
      </w:r>
      <w:r w:rsidR="006B4EC1" w:rsidRPr="00E92B1F">
        <w:rPr>
          <w:spacing w:val="1"/>
          <w:sz w:val="24"/>
          <w:szCs w:val="24"/>
        </w:rPr>
        <w:t>ya kutafakari. Aliwapa mwongozo wa kuelewa majarib</w:t>
      </w:r>
      <w:r w:rsidR="00D063A6" w:rsidRPr="00E92B1F">
        <w:rPr>
          <w:spacing w:val="1"/>
          <w:sz w:val="24"/>
          <w:szCs w:val="24"/>
        </w:rPr>
        <w:t xml:space="preserve">u </w:t>
      </w:r>
      <w:r w:rsidR="006B4EC1" w:rsidRPr="00E92B1F">
        <w:rPr>
          <w:spacing w:val="1"/>
          <w:sz w:val="24"/>
          <w:szCs w:val="24"/>
        </w:rPr>
        <w:t>waliy</w:t>
      </w:r>
      <w:r w:rsidR="00D063A6" w:rsidRPr="00E92B1F">
        <w:rPr>
          <w:spacing w:val="1"/>
          <w:sz w:val="24"/>
          <w:szCs w:val="24"/>
        </w:rPr>
        <w:t>okabili. Kwa kweli, kila jaribu</w:t>
      </w:r>
      <w:r w:rsidR="006B4EC1" w:rsidRPr="00E92B1F">
        <w:rPr>
          <w:spacing w:val="1"/>
          <w:sz w:val="24"/>
          <w:szCs w:val="24"/>
        </w:rPr>
        <w:t xml:space="preserve"> lilikuwa z</w:t>
      </w:r>
      <w:r w:rsidR="00D063A6" w:rsidRPr="00E92B1F">
        <w:rPr>
          <w:spacing w:val="1"/>
          <w:sz w:val="24"/>
          <w:szCs w:val="24"/>
        </w:rPr>
        <w:t>awadi kutoka kwa Mungu, iliyokusudi</w:t>
      </w:r>
      <w:r w:rsidR="006B4EC1" w:rsidRPr="00E92B1F">
        <w:rPr>
          <w:spacing w:val="1"/>
          <w:sz w:val="24"/>
          <w:szCs w:val="24"/>
        </w:rPr>
        <w:t xml:space="preserve">wa </w:t>
      </w:r>
      <w:r w:rsidR="00D063A6" w:rsidRPr="00E92B1F">
        <w:rPr>
          <w:spacing w:val="1"/>
          <w:sz w:val="24"/>
          <w:szCs w:val="24"/>
        </w:rPr>
        <w:t>kwa ajili ya manufaa y</w:t>
      </w:r>
      <w:r w:rsidR="00672B98" w:rsidRPr="00E92B1F">
        <w:rPr>
          <w:spacing w:val="1"/>
          <w:sz w:val="24"/>
          <w:szCs w:val="24"/>
        </w:rPr>
        <w:t>a</w:t>
      </w:r>
      <w:r w:rsidR="00D063A6" w:rsidRPr="00E92B1F">
        <w:rPr>
          <w:spacing w:val="1"/>
          <w:sz w:val="24"/>
          <w:szCs w:val="24"/>
        </w:rPr>
        <w:t>o y</w:t>
      </w:r>
      <w:r w:rsidR="00951959" w:rsidRPr="00E92B1F">
        <w:rPr>
          <w:spacing w:val="1"/>
          <w:sz w:val="24"/>
          <w:szCs w:val="24"/>
        </w:rPr>
        <w:t>a milele</w:t>
      </w:r>
      <w:r w:rsidR="00455FBE" w:rsidRPr="00E92B1F">
        <w:rPr>
          <w:sz w:val="24"/>
          <w:szCs w:val="24"/>
        </w:rPr>
        <w:t>.</w:t>
      </w:r>
    </w:p>
    <w:p w14:paraId="0FC92FB1" w14:textId="77777777" w:rsidR="00741C6B" w:rsidRPr="00E92B1F" w:rsidRDefault="00741C6B">
      <w:pPr>
        <w:spacing w:before="13" w:line="240" w:lineRule="exact"/>
        <w:rPr>
          <w:sz w:val="24"/>
          <w:szCs w:val="24"/>
        </w:rPr>
      </w:pPr>
    </w:p>
    <w:p w14:paraId="34375C70" w14:textId="77777777" w:rsidR="00741C6B" w:rsidRPr="00E92B1F" w:rsidRDefault="00982A9A" w:rsidP="00AF1FEC">
      <w:pPr>
        <w:ind w:left="821" w:right="796"/>
        <w:jc w:val="both"/>
        <w:rPr>
          <w:b/>
          <w:color w:val="585858"/>
          <w:spacing w:val="2"/>
          <w:sz w:val="24"/>
          <w:szCs w:val="24"/>
        </w:rPr>
      </w:pPr>
      <w:r w:rsidRPr="00E92B1F">
        <w:rPr>
          <w:b/>
          <w:color w:val="585858"/>
          <w:spacing w:val="-2"/>
          <w:sz w:val="24"/>
          <w:szCs w:val="24"/>
        </w:rPr>
        <w:t>Moja</w:t>
      </w:r>
      <w:r w:rsidR="007F1490" w:rsidRPr="00E92B1F">
        <w:rPr>
          <w:b/>
          <w:color w:val="585858"/>
          <w:spacing w:val="-2"/>
          <w:sz w:val="24"/>
          <w:szCs w:val="24"/>
        </w:rPr>
        <w:t>wapo</w:t>
      </w:r>
      <w:r w:rsidRPr="00E92B1F">
        <w:rPr>
          <w:b/>
          <w:color w:val="585858"/>
          <w:spacing w:val="-2"/>
          <w:sz w:val="24"/>
          <w:szCs w:val="24"/>
        </w:rPr>
        <w:t xml:space="preserve"> ya mambo ambayo Yakobo anazungumzia tangu mwanzo wa barua</w:t>
      </w:r>
      <w:r w:rsidR="00F01EE5" w:rsidRPr="00E92B1F">
        <w:rPr>
          <w:b/>
          <w:color w:val="585858"/>
          <w:spacing w:val="-2"/>
          <w:sz w:val="24"/>
          <w:szCs w:val="24"/>
        </w:rPr>
        <w:t xml:space="preserve"> yake</w:t>
      </w:r>
      <w:r w:rsidRPr="00E92B1F">
        <w:rPr>
          <w:b/>
          <w:color w:val="585858"/>
          <w:spacing w:val="-2"/>
          <w:sz w:val="24"/>
          <w:szCs w:val="24"/>
        </w:rPr>
        <w:t xml:space="preserve">, na </w:t>
      </w:r>
      <w:r w:rsidR="00AE1D7F" w:rsidRPr="00E92B1F">
        <w:rPr>
          <w:b/>
          <w:color w:val="585858"/>
          <w:spacing w:val="-2"/>
          <w:sz w:val="24"/>
          <w:szCs w:val="24"/>
        </w:rPr>
        <w:t>mada ambayo mara nyingi</w:t>
      </w:r>
      <w:r w:rsidRPr="00E92B1F">
        <w:rPr>
          <w:b/>
          <w:color w:val="585858"/>
          <w:spacing w:val="-2"/>
          <w:sz w:val="24"/>
          <w:szCs w:val="24"/>
        </w:rPr>
        <w:t>, ni umuhimu wa ku</w:t>
      </w:r>
      <w:r w:rsidR="00AE1D7F" w:rsidRPr="00E92B1F">
        <w:rPr>
          <w:b/>
          <w:color w:val="585858"/>
          <w:spacing w:val="-2"/>
          <w:sz w:val="24"/>
          <w:szCs w:val="24"/>
        </w:rPr>
        <w:t>stahamili k</w:t>
      </w:r>
      <w:r w:rsidRPr="00E92B1F">
        <w:rPr>
          <w:b/>
          <w:color w:val="585858"/>
          <w:spacing w:val="-2"/>
          <w:sz w:val="24"/>
          <w:szCs w:val="24"/>
        </w:rPr>
        <w:t xml:space="preserve">atika </w:t>
      </w:r>
      <w:r w:rsidR="00AE1D7F" w:rsidRPr="00E92B1F">
        <w:rPr>
          <w:b/>
          <w:color w:val="585858"/>
          <w:spacing w:val="-2"/>
          <w:sz w:val="24"/>
          <w:szCs w:val="24"/>
        </w:rPr>
        <w:t xml:space="preserve">mateso. </w:t>
      </w:r>
      <w:r w:rsidR="00B622E3" w:rsidRPr="00E92B1F">
        <w:rPr>
          <w:b/>
          <w:color w:val="585858"/>
          <w:spacing w:val="-2"/>
          <w:sz w:val="24"/>
          <w:szCs w:val="24"/>
        </w:rPr>
        <w:t xml:space="preserve">Kweli hiyo </w:t>
      </w:r>
      <w:r w:rsidRPr="00E92B1F">
        <w:rPr>
          <w:b/>
          <w:color w:val="585858"/>
          <w:spacing w:val="-2"/>
          <w:sz w:val="24"/>
          <w:szCs w:val="24"/>
        </w:rPr>
        <w:t>ndi</w:t>
      </w:r>
      <w:r w:rsidR="00B622E3" w:rsidRPr="00E92B1F">
        <w:rPr>
          <w:b/>
          <w:color w:val="585858"/>
          <w:spacing w:val="-2"/>
          <w:sz w:val="24"/>
          <w:szCs w:val="24"/>
        </w:rPr>
        <w:t xml:space="preserve">yo hasa anayozungumzia kuwa </w:t>
      </w:r>
      <w:r w:rsidRPr="00E92B1F">
        <w:rPr>
          <w:b/>
          <w:color w:val="585858"/>
          <w:spacing w:val="-2"/>
          <w:sz w:val="24"/>
          <w:szCs w:val="24"/>
        </w:rPr>
        <w:t>inaongoza kwenye ukomav</w:t>
      </w:r>
      <w:r w:rsidR="00B622E3" w:rsidRPr="00E92B1F">
        <w:rPr>
          <w:b/>
          <w:color w:val="585858"/>
          <w:spacing w:val="-2"/>
          <w:sz w:val="24"/>
          <w:szCs w:val="24"/>
        </w:rPr>
        <w:t xml:space="preserve">u wa Kikristo. Mwanzoni mwa faslu ya 1, Yakobo </w:t>
      </w:r>
      <w:r w:rsidR="004D362F" w:rsidRPr="00E92B1F">
        <w:rPr>
          <w:b/>
          <w:color w:val="585858"/>
          <w:spacing w:val="-2"/>
          <w:sz w:val="24"/>
          <w:szCs w:val="24"/>
        </w:rPr>
        <w:t>anasema, “</w:t>
      </w:r>
      <w:r w:rsidR="00591349" w:rsidRPr="00E92B1F">
        <w:rPr>
          <w:b/>
          <w:color w:val="585858"/>
          <w:spacing w:val="-2"/>
          <w:sz w:val="24"/>
          <w:szCs w:val="24"/>
        </w:rPr>
        <w:t xml:space="preserve">Ndugu zangu, </w:t>
      </w:r>
      <w:r w:rsidR="004D362F" w:rsidRPr="00E92B1F">
        <w:rPr>
          <w:b/>
          <w:color w:val="585858"/>
          <w:spacing w:val="-2"/>
          <w:sz w:val="24"/>
          <w:szCs w:val="24"/>
        </w:rPr>
        <w:t>hesabuni ya</w:t>
      </w:r>
      <w:r w:rsidRPr="00E92B1F">
        <w:rPr>
          <w:b/>
          <w:color w:val="585858"/>
          <w:spacing w:val="-2"/>
          <w:sz w:val="24"/>
          <w:szCs w:val="24"/>
        </w:rPr>
        <w:t xml:space="preserve"> kuwa ni f</w:t>
      </w:r>
      <w:r w:rsidR="004D362F" w:rsidRPr="00E92B1F">
        <w:rPr>
          <w:b/>
          <w:color w:val="585858"/>
          <w:spacing w:val="-2"/>
          <w:sz w:val="24"/>
          <w:szCs w:val="24"/>
        </w:rPr>
        <w:t xml:space="preserve">uraha tupu, kaka na dada zangu, mkiangukia katika </w:t>
      </w:r>
      <w:r w:rsidR="00B622E3" w:rsidRPr="00E92B1F">
        <w:rPr>
          <w:b/>
          <w:color w:val="585858"/>
          <w:spacing w:val="-2"/>
          <w:sz w:val="24"/>
          <w:szCs w:val="24"/>
        </w:rPr>
        <w:t>majaribu</w:t>
      </w:r>
      <w:r w:rsidR="004D362F" w:rsidRPr="00E92B1F">
        <w:rPr>
          <w:b/>
          <w:color w:val="585858"/>
          <w:spacing w:val="-2"/>
          <w:sz w:val="24"/>
          <w:szCs w:val="24"/>
        </w:rPr>
        <w:t xml:space="preserve"> </w:t>
      </w:r>
      <w:r w:rsidR="00B622E3" w:rsidRPr="00E92B1F">
        <w:rPr>
          <w:b/>
          <w:color w:val="585858"/>
          <w:spacing w:val="-2"/>
          <w:sz w:val="24"/>
          <w:szCs w:val="24"/>
        </w:rPr>
        <w:t>mbalimbali</w:t>
      </w:r>
      <w:r w:rsidR="004D362F" w:rsidRPr="00E92B1F">
        <w:rPr>
          <w:b/>
          <w:color w:val="585858"/>
          <w:spacing w:val="-2"/>
          <w:sz w:val="24"/>
          <w:szCs w:val="24"/>
        </w:rPr>
        <w:t>.” K</w:t>
      </w:r>
      <w:r w:rsidRPr="00E92B1F">
        <w:rPr>
          <w:b/>
          <w:color w:val="585858"/>
          <w:spacing w:val="-2"/>
          <w:sz w:val="24"/>
          <w:szCs w:val="24"/>
        </w:rPr>
        <w:t>isha</w:t>
      </w:r>
      <w:r w:rsidR="004D362F" w:rsidRPr="00E92B1F">
        <w:rPr>
          <w:b/>
          <w:color w:val="585858"/>
          <w:spacing w:val="-2"/>
          <w:sz w:val="24"/>
          <w:szCs w:val="24"/>
        </w:rPr>
        <w:t xml:space="preserve"> </w:t>
      </w:r>
      <w:r w:rsidRPr="00E92B1F">
        <w:rPr>
          <w:b/>
          <w:color w:val="585858"/>
          <w:spacing w:val="-2"/>
          <w:sz w:val="24"/>
          <w:szCs w:val="24"/>
        </w:rPr>
        <w:t xml:space="preserve">anaelezea </w:t>
      </w:r>
      <w:r w:rsidR="004D362F" w:rsidRPr="00E92B1F">
        <w:rPr>
          <w:b/>
          <w:color w:val="585858"/>
          <w:spacing w:val="-2"/>
          <w:sz w:val="24"/>
          <w:szCs w:val="24"/>
        </w:rPr>
        <w:t xml:space="preserve">ni </w:t>
      </w:r>
      <w:r w:rsidRPr="00E92B1F">
        <w:rPr>
          <w:b/>
          <w:color w:val="585858"/>
          <w:spacing w:val="-2"/>
          <w:sz w:val="24"/>
          <w:szCs w:val="24"/>
        </w:rPr>
        <w:t>kwa nini: “Kwa sa</w:t>
      </w:r>
      <w:r w:rsidR="004D362F" w:rsidRPr="00E92B1F">
        <w:rPr>
          <w:b/>
          <w:color w:val="585858"/>
          <w:spacing w:val="-2"/>
          <w:sz w:val="24"/>
          <w:szCs w:val="24"/>
        </w:rPr>
        <w:t xml:space="preserve">babu mnajua kuwa kujaribiwa kwa imani yenu huleta </w:t>
      </w:r>
      <w:r w:rsidR="007A6059" w:rsidRPr="00E92B1F">
        <w:rPr>
          <w:b/>
          <w:color w:val="585858"/>
          <w:spacing w:val="-2"/>
          <w:sz w:val="24"/>
          <w:szCs w:val="24"/>
        </w:rPr>
        <w:t>s</w:t>
      </w:r>
      <w:r w:rsidR="004D362F" w:rsidRPr="00E92B1F">
        <w:rPr>
          <w:b/>
          <w:color w:val="585858"/>
          <w:spacing w:val="-2"/>
          <w:sz w:val="24"/>
          <w:szCs w:val="24"/>
        </w:rPr>
        <w:t>a</w:t>
      </w:r>
      <w:r w:rsidR="007A6059" w:rsidRPr="00E92B1F">
        <w:rPr>
          <w:b/>
          <w:color w:val="585858"/>
          <w:spacing w:val="-2"/>
          <w:sz w:val="24"/>
          <w:szCs w:val="24"/>
        </w:rPr>
        <w:t>buri</w:t>
      </w:r>
      <w:r w:rsidR="00455FBE" w:rsidRPr="00E92B1F">
        <w:rPr>
          <w:b/>
          <w:color w:val="585858"/>
          <w:sz w:val="24"/>
          <w:szCs w:val="24"/>
        </w:rPr>
        <w:t>.”</w:t>
      </w:r>
      <w:r w:rsidR="00AF1FEC" w:rsidRPr="00E92B1F">
        <w:rPr>
          <w:b/>
          <w:color w:val="585858"/>
          <w:spacing w:val="2"/>
          <w:sz w:val="24"/>
          <w:szCs w:val="24"/>
        </w:rPr>
        <w:t xml:space="preserve"> </w:t>
      </w:r>
      <w:r w:rsidR="007A6059" w:rsidRPr="00E92B1F">
        <w:rPr>
          <w:b/>
          <w:color w:val="585858"/>
          <w:spacing w:val="1"/>
          <w:sz w:val="24"/>
          <w:szCs w:val="24"/>
        </w:rPr>
        <w:t>K</w:t>
      </w:r>
      <w:r w:rsidR="00D05E5E" w:rsidRPr="00E92B1F">
        <w:rPr>
          <w:b/>
          <w:color w:val="585858"/>
          <w:spacing w:val="1"/>
          <w:sz w:val="24"/>
          <w:szCs w:val="24"/>
        </w:rPr>
        <w:t>isha hu</w:t>
      </w:r>
      <w:r w:rsidR="007A6059" w:rsidRPr="00E92B1F">
        <w:rPr>
          <w:b/>
          <w:color w:val="585858"/>
          <w:spacing w:val="1"/>
          <w:sz w:val="24"/>
          <w:szCs w:val="24"/>
        </w:rPr>
        <w:t>endelea kusema: “Saburi na iwe na kazi kamilifu, mpate kuwa wakamilifu na watimilifu bila kupungukiwa na neno.” Hivyo, tunaweza kufikiri kwamba mateso ni ishara ya kwamba Mungu hayuko pamoja nasi, bali Yakobo anatazama mateso kama ishara kwamba Mungu atafanya kazi, si tu licha ya mateso yetu, bali kupitia mateso yetu ili kutufanya kuwa vile anavyotaka tuwe. Hapo ndipo tunapokua katika ukomavu</w:t>
      </w:r>
      <w:r w:rsidR="00455FBE" w:rsidRPr="00E92B1F">
        <w:rPr>
          <w:b/>
          <w:color w:val="585858"/>
          <w:sz w:val="24"/>
          <w:szCs w:val="24"/>
        </w:rPr>
        <w:t>.</w:t>
      </w:r>
      <w:r w:rsidR="00AF1FEC" w:rsidRPr="00E92B1F">
        <w:rPr>
          <w:b/>
          <w:color w:val="585858"/>
          <w:spacing w:val="7"/>
          <w:sz w:val="24"/>
          <w:szCs w:val="24"/>
        </w:rPr>
        <w:t xml:space="preserve"> </w:t>
      </w:r>
      <w:r w:rsidR="00D05E5E" w:rsidRPr="00E92B1F">
        <w:rPr>
          <w:b/>
          <w:color w:val="585858"/>
          <w:spacing w:val="-2"/>
          <w:sz w:val="24"/>
          <w:szCs w:val="24"/>
        </w:rPr>
        <w:t>Hu</w:t>
      </w:r>
      <w:r w:rsidR="007A6059" w:rsidRPr="00E92B1F">
        <w:rPr>
          <w:b/>
          <w:color w:val="585858"/>
          <w:spacing w:val="-2"/>
          <w:sz w:val="24"/>
          <w:szCs w:val="24"/>
        </w:rPr>
        <w:t>endelea kusema, “</w:t>
      </w:r>
      <w:r w:rsidR="00D05E5E" w:rsidRPr="00E92B1F">
        <w:rPr>
          <w:b/>
          <w:color w:val="585858"/>
          <w:spacing w:val="-2"/>
          <w:sz w:val="24"/>
          <w:szCs w:val="24"/>
        </w:rPr>
        <w:t>Heri mtu astahimiliye majaribu</w:t>
      </w:r>
      <w:r w:rsidR="0010347D" w:rsidRPr="00E92B1F">
        <w:rPr>
          <w:b/>
          <w:color w:val="585858"/>
          <w:spacing w:val="-2"/>
          <w:sz w:val="24"/>
          <w:szCs w:val="24"/>
        </w:rPr>
        <w:t xml:space="preserve">; </w:t>
      </w:r>
      <w:r w:rsidR="007A6059" w:rsidRPr="00E92B1F">
        <w:rPr>
          <w:b/>
          <w:color w:val="585858"/>
          <w:spacing w:val="-2"/>
          <w:sz w:val="24"/>
          <w:szCs w:val="24"/>
        </w:rPr>
        <w:t xml:space="preserve">kwa sababu </w:t>
      </w:r>
      <w:r w:rsidR="00D05E5E" w:rsidRPr="00E92B1F">
        <w:rPr>
          <w:b/>
          <w:color w:val="585858"/>
          <w:spacing w:val="-2"/>
          <w:sz w:val="24"/>
          <w:szCs w:val="24"/>
        </w:rPr>
        <w:t>akiisha kukubaliwa”, h</w:t>
      </w:r>
      <w:r w:rsidR="007A6059" w:rsidRPr="00E92B1F">
        <w:rPr>
          <w:b/>
          <w:color w:val="585858"/>
          <w:spacing w:val="-2"/>
          <w:sz w:val="24"/>
          <w:szCs w:val="24"/>
        </w:rPr>
        <w:t>i</w:t>
      </w:r>
      <w:r w:rsidR="00D05E5E" w:rsidRPr="00E92B1F">
        <w:rPr>
          <w:b/>
          <w:color w:val="585858"/>
          <w:spacing w:val="-2"/>
          <w:sz w:val="24"/>
          <w:szCs w:val="24"/>
        </w:rPr>
        <w:t>i ni katika mstari wa 12 wa faslu</w:t>
      </w:r>
      <w:r w:rsidR="007A6059" w:rsidRPr="00E92B1F">
        <w:rPr>
          <w:b/>
          <w:color w:val="585858"/>
          <w:spacing w:val="-2"/>
          <w:sz w:val="24"/>
          <w:szCs w:val="24"/>
        </w:rPr>
        <w:t xml:space="preserve"> ya 1</w:t>
      </w:r>
      <w:r w:rsidR="00D05E5E" w:rsidRPr="00E92B1F">
        <w:rPr>
          <w:b/>
          <w:color w:val="585858"/>
          <w:spacing w:val="-2"/>
          <w:sz w:val="24"/>
          <w:szCs w:val="24"/>
        </w:rPr>
        <w:t xml:space="preserve">, </w:t>
      </w:r>
      <w:r w:rsidR="007A6059" w:rsidRPr="00E92B1F">
        <w:rPr>
          <w:b/>
          <w:color w:val="585858"/>
          <w:spacing w:val="-2"/>
          <w:sz w:val="24"/>
          <w:szCs w:val="24"/>
        </w:rPr>
        <w:t xml:space="preserve">“mtu huyo </w:t>
      </w:r>
      <w:r w:rsidR="00D05E5E" w:rsidRPr="00E92B1F">
        <w:rPr>
          <w:b/>
          <w:color w:val="585858"/>
          <w:spacing w:val="-2"/>
          <w:sz w:val="24"/>
          <w:szCs w:val="24"/>
        </w:rPr>
        <w:t>ataipokea taji ya uzima, Bwana aliyowaahidia wale wa</w:t>
      </w:r>
      <w:r w:rsidR="007A6059" w:rsidRPr="00E92B1F">
        <w:rPr>
          <w:b/>
          <w:color w:val="585858"/>
          <w:spacing w:val="-2"/>
          <w:sz w:val="24"/>
          <w:szCs w:val="24"/>
        </w:rPr>
        <w:t>mpenda</w:t>
      </w:r>
      <w:r w:rsidR="00D05E5E" w:rsidRPr="00E92B1F">
        <w:rPr>
          <w:b/>
          <w:color w:val="585858"/>
          <w:spacing w:val="-2"/>
          <w:sz w:val="24"/>
          <w:szCs w:val="24"/>
        </w:rPr>
        <w:t>o</w:t>
      </w:r>
      <w:r w:rsidR="0010347D" w:rsidRPr="00E92B1F">
        <w:rPr>
          <w:b/>
          <w:color w:val="585858"/>
          <w:spacing w:val="-2"/>
          <w:sz w:val="24"/>
          <w:szCs w:val="24"/>
        </w:rPr>
        <w:t>.” H</w:t>
      </w:r>
      <w:r w:rsidR="007A6059" w:rsidRPr="00E92B1F">
        <w:rPr>
          <w:b/>
          <w:color w:val="585858"/>
          <w:spacing w:val="-2"/>
          <w:sz w:val="24"/>
          <w:szCs w:val="24"/>
        </w:rPr>
        <w:t>ivyo</w:t>
      </w:r>
      <w:r w:rsidR="0010347D" w:rsidRPr="00E92B1F">
        <w:rPr>
          <w:b/>
          <w:color w:val="585858"/>
          <w:spacing w:val="-2"/>
          <w:sz w:val="24"/>
          <w:szCs w:val="24"/>
        </w:rPr>
        <w:t>, hu</w:t>
      </w:r>
      <w:r w:rsidR="007A6059" w:rsidRPr="00E92B1F">
        <w:rPr>
          <w:b/>
          <w:color w:val="585858"/>
          <w:spacing w:val="-2"/>
          <w:sz w:val="24"/>
          <w:szCs w:val="24"/>
        </w:rPr>
        <w:t>tupa</w:t>
      </w:r>
      <w:r w:rsidR="0010347D" w:rsidRPr="00E92B1F">
        <w:rPr>
          <w:b/>
          <w:color w:val="585858"/>
          <w:spacing w:val="-2"/>
          <w:sz w:val="24"/>
          <w:szCs w:val="24"/>
        </w:rPr>
        <w:t>tia</w:t>
      </w:r>
      <w:r w:rsidR="007A6059" w:rsidRPr="00E92B1F">
        <w:rPr>
          <w:b/>
          <w:color w:val="585858"/>
          <w:spacing w:val="-2"/>
          <w:sz w:val="24"/>
          <w:szCs w:val="24"/>
        </w:rPr>
        <w:t xml:space="preserve"> dhana tofauti ya kufikiria juu ya mateso. Kwa kweli ni jambo ambalo halipaswi kuepukwa, sio kutafutwa, lakini </w:t>
      </w:r>
      <w:r w:rsidR="00AF1FEC" w:rsidRPr="00E92B1F">
        <w:rPr>
          <w:b/>
          <w:color w:val="585858"/>
          <w:spacing w:val="-2"/>
          <w:sz w:val="24"/>
          <w:szCs w:val="24"/>
        </w:rPr>
        <w:t>kwa</w:t>
      </w:r>
      <w:r w:rsidR="005A23B6" w:rsidRPr="00E92B1F">
        <w:rPr>
          <w:b/>
          <w:color w:val="585858"/>
          <w:spacing w:val="-2"/>
          <w:sz w:val="24"/>
          <w:szCs w:val="24"/>
        </w:rPr>
        <w:t xml:space="preserve"> tamaduni zetu tunafikiri kwamba mafanikio ni kuepuka</w:t>
      </w:r>
      <w:r w:rsidR="00AF1FEC" w:rsidRPr="00E92B1F">
        <w:rPr>
          <w:b/>
          <w:color w:val="585858"/>
          <w:spacing w:val="-2"/>
          <w:sz w:val="24"/>
          <w:szCs w:val="24"/>
        </w:rPr>
        <w:t xml:space="preserve"> mateso, </w:t>
      </w:r>
      <w:r w:rsidR="007A6059" w:rsidRPr="00E92B1F">
        <w:rPr>
          <w:b/>
          <w:color w:val="585858"/>
          <w:spacing w:val="-2"/>
          <w:sz w:val="24"/>
          <w:szCs w:val="24"/>
        </w:rPr>
        <w:t>lakini hapa ana</w:t>
      </w:r>
      <w:r w:rsidR="005A23B6" w:rsidRPr="00E92B1F">
        <w:rPr>
          <w:b/>
          <w:color w:val="585858"/>
          <w:spacing w:val="-2"/>
          <w:sz w:val="24"/>
          <w:szCs w:val="24"/>
        </w:rPr>
        <w:t>ya</w:t>
      </w:r>
      <w:r w:rsidR="007A6059" w:rsidRPr="00E92B1F">
        <w:rPr>
          <w:b/>
          <w:color w:val="585858"/>
          <w:spacing w:val="-2"/>
          <w:sz w:val="24"/>
          <w:szCs w:val="24"/>
        </w:rPr>
        <w:t>elezea kam</w:t>
      </w:r>
      <w:r w:rsidR="00AF1FEC" w:rsidRPr="00E92B1F">
        <w:rPr>
          <w:b/>
          <w:color w:val="585858"/>
          <w:spacing w:val="-2"/>
          <w:sz w:val="24"/>
          <w:szCs w:val="24"/>
        </w:rPr>
        <w:t>a fursa ya kukua. Ni jambo la suluhu</w:t>
      </w:r>
      <w:r w:rsidR="007A6059" w:rsidRPr="00E92B1F">
        <w:rPr>
          <w:b/>
          <w:color w:val="585858"/>
          <w:spacing w:val="-2"/>
          <w:sz w:val="24"/>
          <w:szCs w:val="24"/>
        </w:rPr>
        <w:t xml:space="preserve"> kwa </w:t>
      </w:r>
      <w:r w:rsidR="00AF1FEC" w:rsidRPr="00E92B1F">
        <w:rPr>
          <w:b/>
          <w:color w:val="585858"/>
          <w:spacing w:val="-2"/>
          <w:sz w:val="24"/>
          <w:szCs w:val="24"/>
        </w:rPr>
        <w:t xml:space="preserve">ajili ya </w:t>
      </w:r>
      <w:r w:rsidR="007A6059" w:rsidRPr="00E92B1F">
        <w:rPr>
          <w:b/>
          <w:color w:val="585858"/>
          <w:spacing w:val="-2"/>
          <w:sz w:val="24"/>
          <w:szCs w:val="24"/>
        </w:rPr>
        <w:t>uko</w:t>
      </w:r>
      <w:r w:rsidR="00AF1FEC" w:rsidRPr="00E92B1F">
        <w:rPr>
          <w:b/>
          <w:color w:val="585858"/>
          <w:spacing w:val="-2"/>
          <w:sz w:val="24"/>
          <w:szCs w:val="24"/>
        </w:rPr>
        <w:t>mavu wa Kikristo kutekelezwa</w:t>
      </w:r>
      <w:r w:rsidR="00455FBE" w:rsidRPr="00E92B1F">
        <w:rPr>
          <w:b/>
          <w:color w:val="585858"/>
          <w:sz w:val="24"/>
          <w:szCs w:val="24"/>
        </w:rPr>
        <w:t>.</w:t>
      </w:r>
    </w:p>
    <w:p w14:paraId="4AE204EF" w14:textId="77777777" w:rsidR="00741C6B" w:rsidRPr="00E92B1F" w:rsidRDefault="00741C6B">
      <w:pPr>
        <w:spacing w:before="14" w:line="260" w:lineRule="exact"/>
        <w:rPr>
          <w:sz w:val="26"/>
          <w:szCs w:val="26"/>
        </w:rPr>
      </w:pPr>
    </w:p>
    <w:p w14:paraId="5BE43344" w14:textId="77777777" w:rsidR="00741C6B" w:rsidRPr="00E92B1F" w:rsidRDefault="00455FBE">
      <w:pPr>
        <w:ind w:left="4838"/>
        <w:rPr>
          <w:sz w:val="24"/>
          <w:szCs w:val="24"/>
        </w:rPr>
      </w:pPr>
      <w:r w:rsidRPr="00E92B1F">
        <w:rPr>
          <w:b/>
          <w:color w:val="585858"/>
          <w:sz w:val="24"/>
          <w:szCs w:val="24"/>
        </w:rPr>
        <w:t xml:space="preserve">— </w:t>
      </w:r>
      <w:r w:rsidR="004C02D9" w:rsidRPr="00E92B1F">
        <w:rPr>
          <w:b/>
          <w:color w:val="585858"/>
          <w:spacing w:val="1"/>
          <w:sz w:val="24"/>
          <w:szCs w:val="24"/>
        </w:rPr>
        <w:t xml:space="preserve">Kasisi </w:t>
      </w:r>
      <w:r w:rsidRPr="00E92B1F">
        <w:rPr>
          <w:b/>
          <w:color w:val="585858"/>
          <w:spacing w:val="1"/>
          <w:sz w:val="24"/>
          <w:szCs w:val="24"/>
        </w:rPr>
        <w:t>D</w:t>
      </w:r>
      <w:r w:rsidR="004C02D9" w:rsidRPr="00E92B1F">
        <w:rPr>
          <w:b/>
          <w:color w:val="585858"/>
          <w:spacing w:val="1"/>
          <w:sz w:val="24"/>
          <w:szCs w:val="24"/>
        </w:rPr>
        <w:t>kt</w:t>
      </w:r>
      <w:r w:rsidRPr="00E92B1F">
        <w:rPr>
          <w:b/>
          <w:color w:val="585858"/>
          <w:sz w:val="24"/>
          <w:szCs w:val="24"/>
        </w:rPr>
        <w:t>. T</w:t>
      </w:r>
      <w:r w:rsidRPr="00E92B1F">
        <w:rPr>
          <w:b/>
          <w:color w:val="585858"/>
          <w:spacing w:val="1"/>
          <w:sz w:val="24"/>
          <w:szCs w:val="24"/>
        </w:rPr>
        <w:t>hu</w:t>
      </w:r>
      <w:r w:rsidRPr="00E92B1F">
        <w:rPr>
          <w:b/>
          <w:color w:val="585858"/>
          <w:spacing w:val="-2"/>
          <w:sz w:val="24"/>
          <w:szCs w:val="24"/>
        </w:rPr>
        <w:t>r</w:t>
      </w:r>
      <w:r w:rsidRPr="00E92B1F">
        <w:rPr>
          <w:b/>
          <w:color w:val="585858"/>
          <w:sz w:val="24"/>
          <w:szCs w:val="24"/>
        </w:rPr>
        <w:t>man</w:t>
      </w:r>
      <w:r w:rsidRPr="00E92B1F">
        <w:rPr>
          <w:b/>
          <w:color w:val="585858"/>
          <w:spacing w:val="1"/>
          <w:sz w:val="24"/>
          <w:szCs w:val="24"/>
        </w:rPr>
        <w:t xml:space="preserve"> </w:t>
      </w:r>
      <w:r w:rsidRPr="00E92B1F">
        <w:rPr>
          <w:b/>
          <w:color w:val="585858"/>
          <w:sz w:val="24"/>
          <w:szCs w:val="24"/>
        </w:rPr>
        <w:t>W</w:t>
      </w:r>
      <w:r w:rsidRPr="00E92B1F">
        <w:rPr>
          <w:b/>
          <w:color w:val="585858"/>
          <w:spacing w:val="-2"/>
          <w:sz w:val="24"/>
          <w:szCs w:val="24"/>
        </w:rPr>
        <w:t>illi</w:t>
      </w:r>
      <w:r w:rsidRPr="00E92B1F">
        <w:rPr>
          <w:b/>
          <w:color w:val="585858"/>
          <w:sz w:val="24"/>
          <w:szCs w:val="24"/>
        </w:rPr>
        <w:t>ams</w:t>
      </w:r>
    </w:p>
    <w:p w14:paraId="5C8FADDD" w14:textId="77777777" w:rsidR="00741C6B" w:rsidRPr="00E92B1F" w:rsidRDefault="00741C6B">
      <w:pPr>
        <w:spacing w:before="15" w:line="240" w:lineRule="exact"/>
        <w:rPr>
          <w:sz w:val="24"/>
          <w:szCs w:val="24"/>
        </w:rPr>
      </w:pPr>
    </w:p>
    <w:p w14:paraId="0F0DE249" w14:textId="77777777" w:rsidR="00741C6B" w:rsidRPr="00E92B1F" w:rsidRDefault="006B2305">
      <w:pPr>
        <w:ind w:left="101" w:right="88" w:firstLine="720"/>
        <w:jc w:val="both"/>
        <w:rPr>
          <w:sz w:val="24"/>
          <w:szCs w:val="24"/>
        </w:rPr>
      </w:pPr>
      <w:r w:rsidRPr="00E92B1F">
        <w:rPr>
          <w:spacing w:val="1"/>
          <w:sz w:val="24"/>
          <w:szCs w:val="24"/>
        </w:rPr>
        <w:t>Mtazamo wa Yak</w:t>
      </w:r>
      <w:r w:rsidR="003854CC" w:rsidRPr="00E92B1F">
        <w:rPr>
          <w:spacing w:val="1"/>
          <w:sz w:val="24"/>
          <w:szCs w:val="24"/>
        </w:rPr>
        <w:t xml:space="preserve">obo </w:t>
      </w:r>
      <w:r w:rsidRPr="00E92B1F">
        <w:rPr>
          <w:spacing w:val="1"/>
          <w:sz w:val="24"/>
          <w:szCs w:val="24"/>
        </w:rPr>
        <w:t>juu ya hekima ya kutafakari u</w:t>
      </w:r>
      <w:r w:rsidR="003854CC" w:rsidRPr="00E92B1F">
        <w:rPr>
          <w:spacing w:val="1"/>
          <w:sz w:val="24"/>
          <w:szCs w:val="24"/>
        </w:rPr>
        <w:t>lishughulikia hitaji la hadhira wake katika hali zao ngumu. Pia</w:t>
      </w:r>
      <w:r w:rsidR="00672A8E" w:rsidRPr="00E92B1F">
        <w:rPr>
          <w:spacing w:val="1"/>
          <w:sz w:val="24"/>
          <w:szCs w:val="24"/>
        </w:rPr>
        <w:t xml:space="preserve"> hekima hiyo</w:t>
      </w:r>
      <w:r w:rsidR="003854CC" w:rsidRPr="00E92B1F">
        <w:rPr>
          <w:spacing w:val="1"/>
          <w:sz w:val="24"/>
          <w:szCs w:val="24"/>
        </w:rPr>
        <w:t xml:space="preserve"> iliwapa mwongozo. Lakini sasa, hebu tugeuk</w:t>
      </w:r>
      <w:r w:rsidR="00672A8E" w:rsidRPr="00E92B1F">
        <w:rPr>
          <w:spacing w:val="1"/>
          <w:sz w:val="24"/>
          <w:szCs w:val="24"/>
        </w:rPr>
        <w:t>i</w:t>
      </w:r>
      <w:r w:rsidR="003854CC" w:rsidRPr="00E92B1F">
        <w:rPr>
          <w:spacing w:val="1"/>
          <w:sz w:val="24"/>
          <w:szCs w:val="24"/>
        </w:rPr>
        <w:t>e jinsi njia ya hekima ya kutafakari ili</w:t>
      </w:r>
      <w:r w:rsidR="00672A8E" w:rsidRPr="00E92B1F">
        <w:rPr>
          <w:spacing w:val="1"/>
          <w:sz w:val="24"/>
          <w:szCs w:val="24"/>
        </w:rPr>
        <w:t>vyo</w:t>
      </w:r>
      <w:r w:rsidR="003854CC" w:rsidRPr="00E92B1F">
        <w:rPr>
          <w:spacing w:val="1"/>
          <w:sz w:val="24"/>
          <w:szCs w:val="24"/>
        </w:rPr>
        <w:t>hitaji imani</w:t>
      </w:r>
      <w:r w:rsidR="00455FBE" w:rsidRPr="00E92B1F">
        <w:rPr>
          <w:sz w:val="24"/>
          <w:szCs w:val="24"/>
        </w:rPr>
        <w:t>.</w:t>
      </w:r>
    </w:p>
    <w:p w14:paraId="3D770FA9" w14:textId="77777777" w:rsidR="00741C6B" w:rsidRPr="00E92B1F" w:rsidRDefault="00741C6B">
      <w:pPr>
        <w:spacing w:line="200" w:lineRule="exact"/>
      </w:pPr>
    </w:p>
    <w:p w14:paraId="1BA09153" w14:textId="77777777" w:rsidR="00741C6B" w:rsidRPr="00E92B1F" w:rsidRDefault="004C02D9">
      <w:pPr>
        <w:ind w:left="4017" w:right="4031"/>
        <w:jc w:val="center"/>
        <w:rPr>
          <w:sz w:val="22"/>
          <w:szCs w:val="22"/>
        </w:rPr>
      </w:pPr>
      <w:r w:rsidRPr="00E92B1F">
        <w:rPr>
          <w:b/>
          <w:color w:val="2C5276"/>
          <w:spacing w:val="-1"/>
          <w:sz w:val="28"/>
          <w:szCs w:val="28"/>
        </w:rPr>
        <w:t>I</w:t>
      </w:r>
      <w:r w:rsidRPr="00E92B1F">
        <w:rPr>
          <w:b/>
          <w:color w:val="2C5276"/>
          <w:spacing w:val="1"/>
          <w:sz w:val="22"/>
          <w:szCs w:val="22"/>
        </w:rPr>
        <w:t>MAN</w:t>
      </w:r>
      <w:r w:rsidR="00455FBE" w:rsidRPr="00E92B1F">
        <w:rPr>
          <w:b/>
          <w:color w:val="2C5276"/>
          <w:sz w:val="22"/>
          <w:szCs w:val="22"/>
        </w:rPr>
        <w:t>I</w:t>
      </w:r>
    </w:p>
    <w:p w14:paraId="79F3E934" w14:textId="77777777" w:rsidR="00741C6B" w:rsidRPr="00E92B1F" w:rsidRDefault="00741C6B">
      <w:pPr>
        <w:spacing w:before="16" w:line="240" w:lineRule="exact"/>
        <w:rPr>
          <w:sz w:val="24"/>
          <w:szCs w:val="24"/>
        </w:rPr>
      </w:pPr>
    </w:p>
    <w:p w14:paraId="1D4657BE" w14:textId="77777777" w:rsidR="00741C6B" w:rsidRPr="00E92B1F" w:rsidRDefault="00671C5D" w:rsidP="00C22C76">
      <w:pPr>
        <w:ind w:left="101" w:right="83" w:firstLine="720"/>
        <w:jc w:val="both"/>
        <w:rPr>
          <w:spacing w:val="-2"/>
          <w:sz w:val="24"/>
          <w:szCs w:val="24"/>
        </w:rPr>
      </w:pPr>
      <w:r w:rsidRPr="00E92B1F">
        <w:rPr>
          <w:spacing w:val="-2"/>
          <w:sz w:val="24"/>
          <w:szCs w:val="24"/>
        </w:rPr>
        <w:t>Unapofikiria juu ya hilo utagundua kwamba umaizi ambao Yakobo aliwapa hadhira wake katika majaribu yao ulikuwa mafundisho ya kawaida ya Kikristo. Lakini sote tunajua k</w:t>
      </w:r>
      <w:r w:rsidR="00AA68F4" w:rsidRPr="00E92B1F">
        <w:rPr>
          <w:spacing w:val="-2"/>
          <w:sz w:val="24"/>
          <w:szCs w:val="24"/>
        </w:rPr>
        <w:t>wamba matatizo yanapokuja</w:t>
      </w:r>
      <w:r w:rsidRPr="00E92B1F">
        <w:rPr>
          <w:spacing w:val="-2"/>
          <w:sz w:val="24"/>
          <w:szCs w:val="24"/>
        </w:rPr>
        <w:t xml:space="preserve"> maisha</w:t>
      </w:r>
      <w:r w:rsidR="00AA68F4" w:rsidRPr="00E92B1F">
        <w:rPr>
          <w:spacing w:val="-2"/>
          <w:sz w:val="24"/>
          <w:szCs w:val="24"/>
        </w:rPr>
        <w:t>ni mwetu, tunaweza kuzidiwa sana kiasi</w:t>
      </w:r>
      <w:r w:rsidRPr="00E92B1F">
        <w:rPr>
          <w:spacing w:val="-2"/>
          <w:sz w:val="24"/>
          <w:szCs w:val="24"/>
        </w:rPr>
        <w:t xml:space="preserve"> kwamba tunapata ugumu wa kushikilia hata im</w:t>
      </w:r>
      <w:r w:rsidR="00AA68F4" w:rsidRPr="00E92B1F">
        <w:rPr>
          <w:spacing w:val="-2"/>
          <w:sz w:val="24"/>
          <w:szCs w:val="24"/>
        </w:rPr>
        <w:t>ani za kimsingi za Kikristo. I</w:t>
      </w:r>
      <w:r w:rsidRPr="00E92B1F">
        <w:rPr>
          <w:spacing w:val="-2"/>
          <w:sz w:val="24"/>
          <w:szCs w:val="24"/>
        </w:rPr>
        <w:t>naonekana</w:t>
      </w:r>
      <w:r w:rsidR="00AA68F4" w:rsidRPr="00E92B1F">
        <w:rPr>
          <w:spacing w:val="-2"/>
          <w:sz w:val="24"/>
          <w:szCs w:val="24"/>
        </w:rPr>
        <w:t xml:space="preserve"> Yakobo</w:t>
      </w:r>
      <w:r w:rsidR="00C22C76" w:rsidRPr="00E92B1F">
        <w:rPr>
          <w:spacing w:val="-2"/>
          <w:sz w:val="24"/>
          <w:szCs w:val="24"/>
        </w:rPr>
        <w:t xml:space="preserve"> alihofu</w:t>
      </w:r>
      <w:r w:rsidRPr="00E92B1F">
        <w:rPr>
          <w:spacing w:val="-2"/>
          <w:sz w:val="24"/>
          <w:szCs w:val="24"/>
        </w:rPr>
        <w:t xml:space="preserve"> kwamba hi</w:t>
      </w:r>
      <w:r w:rsidR="00C22C76" w:rsidRPr="00E92B1F">
        <w:rPr>
          <w:spacing w:val="-2"/>
          <w:sz w:val="24"/>
          <w:szCs w:val="24"/>
        </w:rPr>
        <w:t>lo lilikuwa kweli kwa hadhira wake. H</w:t>
      </w:r>
      <w:r w:rsidRPr="00E92B1F">
        <w:rPr>
          <w:spacing w:val="-2"/>
          <w:sz w:val="24"/>
          <w:szCs w:val="24"/>
        </w:rPr>
        <w:t>i</w:t>
      </w:r>
      <w:r w:rsidR="00C22C76" w:rsidRPr="00E92B1F">
        <w:rPr>
          <w:spacing w:val="-2"/>
          <w:sz w:val="24"/>
          <w:szCs w:val="24"/>
        </w:rPr>
        <w:t>v</w:t>
      </w:r>
      <w:r w:rsidRPr="00E92B1F">
        <w:rPr>
          <w:spacing w:val="-2"/>
          <w:sz w:val="24"/>
          <w:szCs w:val="24"/>
        </w:rPr>
        <w:t>yo, mara moja alionyesha kwamba kukumbatia</w:t>
      </w:r>
      <w:r w:rsidR="00C22C76" w:rsidRPr="00E92B1F">
        <w:rPr>
          <w:spacing w:val="-2"/>
          <w:sz w:val="24"/>
          <w:szCs w:val="24"/>
        </w:rPr>
        <w:t xml:space="preserve"> umaizi ambao alikuwa amewapa</w:t>
      </w:r>
      <w:r w:rsidRPr="00E92B1F">
        <w:rPr>
          <w:spacing w:val="-2"/>
          <w:sz w:val="24"/>
          <w:szCs w:val="24"/>
        </w:rPr>
        <w:t xml:space="preserve"> </w:t>
      </w:r>
      <w:r w:rsidR="00C22C76" w:rsidRPr="00E92B1F">
        <w:rPr>
          <w:spacing w:val="-2"/>
          <w:sz w:val="24"/>
          <w:szCs w:val="24"/>
        </w:rPr>
        <w:t>kuli</w:t>
      </w:r>
      <w:r w:rsidRPr="00E92B1F">
        <w:rPr>
          <w:spacing w:val="-2"/>
          <w:sz w:val="24"/>
          <w:szCs w:val="24"/>
        </w:rPr>
        <w:t xml:space="preserve">hitaji </w:t>
      </w:r>
      <w:r w:rsidR="00C22C76" w:rsidRPr="00E92B1F">
        <w:rPr>
          <w:spacing w:val="-2"/>
          <w:sz w:val="24"/>
          <w:szCs w:val="24"/>
        </w:rPr>
        <w:t xml:space="preserve">tu wamgeukie Mungu </w:t>
      </w:r>
      <w:r w:rsidR="004945B8" w:rsidRPr="00E92B1F">
        <w:rPr>
          <w:spacing w:val="-2"/>
          <w:sz w:val="24"/>
          <w:szCs w:val="24"/>
        </w:rPr>
        <w:t>kwa imani</w:t>
      </w:r>
      <w:r w:rsidRPr="00E92B1F">
        <w:rPr>
          <w:spacing w:val="-2"/>
          <w:sz w:val="24"/>
          <w:szCs w:val="24"/>
        </w:rPr>
        <w:t xml:space="preserve">. Katika </w:t>
      </w:r>
      <w:r w:rsidR="00C22C76" w:rsidRPr="00E92B1F">
        <w:rPr>
          <w:spacing w:val="-2"/>
          <w:sz w:val="24"/>
          <w:szCs w:val="24"/>
        </w:rPr>
        <w:t xml:space="preserve">kitabu cha </w:t>
      </w:r>
      <w:r w:rsidRPr="00E92B1F">
        <w:rPr>
          <w:spacing w:val="-2"/>
          <w:sz w:val="24"/>
          <w:szCs w:val="24"/>
        </w:rPr>
        <w:t>Y</w:t>
      </w:r>
      <w:r w:rsidR="004945B8" w:rsidRPr="00E92B1F">
        <w:rPr>
          <w:spacing w:val="-2"/>
          <w:sz w:val="24"/>
          <w:szCs w:val="24"/>
        </w:rPr>
        <w:t>akobo faslu ya 1:5 tw</w:t>
      </w:r>
      <w:r w:rsidR="00C22C76" w:rsidRPr="00E92B1F">
        <w:rPr>
          <w:spacing w:val="-2"/>
          <w:sz w:val="24"/>
          <w:szCs w:val="24"/>
        </w:rPr>
        <w:t>asoma maneno haya</w:t>
      </w:r>
      <w:r w:rsidR="00455FBE" w:rsidRPr="00E92B1F">
        <w:rPr>
          <w:sz w:val="24"/>
          <w:szCs w:val="24"/>
        </w:rPr>
        <w:t>:</w:t>
      </w:r>
    </w:p>
    <w:p w14:paraId="2EA0E493" w14:textId="77777777" w:rsidR="00741C6B" w:rsidRPr="00E92B1F" w:rsidRDefault="00741C6B">
      <w:pPr>
        <w:spacing w:before="9" w:line="240" w:lineRule="exact"/>
        <w:rPr>
          <w:sz w:val="24"/>
          <w:szCs w:val="24"/>
        </w:rPr>
      </w:pPr>
    </w:p>
    <w:p w14:paraId="6D6D98FE" w14:textId="77777777" w:rsidR="00741C6B" w:rsidRPr="00E92B1F" w:rsidRDefault="000463DE">
      <w:pPr>
        <w:spacing w:line="243" w:lineRule="auto"/>
        <w:ind w:left="821" w:right="808"/>
        <w:jc w:val="both"/>
        <w:rPr>
          <w:sz w:val="24"/>
          <w:szCs w:val="24"/>
        </w:rPr>
        <w:sectPr w:rsidR="00741C6B" w:rsidRPr="00E92B1F">
          <w:pgSz w:w="12240" w:h="15840"/>
          <w:pgMar w:top="940" w:right="1680" w:bottom="280" w:left="1700" w:header="745" w:footer="758" w:gutter="0"/>
          <w:cols w:space="720"/>
        </w:sectPr>
      </w:pPr>
      <w:r>
        <w:rPr>
          <w:color w:val="2C5276"/>
          <w:sz w:val="24"/>
          <w:szCs w:val="24"/>
        </w:rPr>
        <w:t xml:space="preserve">Lakini mtu wa kwenu akipungukiwa na hekima, na aombe dua kwa Mungu, awapaye wote, kwa ukarimu, wala hakemei; naye atapewa </w:t>
      </w:r>
      <w:r w:rsidR="00455FBE" w:rsidRPr="00E92B1F">
        <w:rPr>
          <w:color w:val="2C5276"/>
          <w:spacing w:val="5"/>
          <w:sz w:val="24"/>
          <w:szCs w:val="24"/>
        </w:rPr>
        <w:t>(</w:t>
      </w:r>
      <w:r w:rsidR="00876CFA">
        <w:rPr>
          <w:color w:val="2C5276"/>
          <w:spacing w:val="1"/>
          <w:sz w:val="24"/>
          <w:szCs w:val="24"/>
        </w:rPr>
        <w:t>Y</w:t>
      </w:r>
      <w:r w:rsidR="00455FBE" w:rsidRPr="00E92B1F">
        <w:rPr>
          <w:color w:val="2C5276"/>
          <w:spacing w:val="-2"/>
          <w:sz w:val="24"/>
          <w:szCs w:val="24"/>
        </w:rPr>
        <w:t>a</w:t>
      </w:r>
      <w:r w:rsidR="00876CFA">
        <w:rPr>
          <w:color w:val="2C5276"/>
          <w:spacing w:val="-2"/>
          <w:sz w:val="24"/>
          <w:szCs w:val="24"/>
        </w:rPr>
        <w:t>kobo</w:t>
      </w:r>
      <w:r w:rsidR="00455FBE" w:rsidRPr="00E92B1F">
        <w:rPr>
          <w:color w:val="2C5276"/>
          <w:spacing w:val="1"/>
          <w:sz w:val="24"/>
          <w:szCs w:val="24"/>
        </w:rPr>
        <w:t xml:space="preserve"> </w:t>
      </w:r>
      <w:r w:rsidR="00455FBE" w:rsidRPr="00E92B1F">
        <w:rPr>
          <w:color w:val="2C5276"/>
          <w:sz w:val="24"/>
          <w:szCs w:val="24"/>
        </w:rPr>
        <w:t>1</w:t>
      </w:r>
      <w:r w:rsidR="00455FBE" w:rsidRPr="00E92B1F">
        <w:rPr>
          <w:color w:val="2C5276"/>
          <w:spacing w:val="-2"/>
          <w:sz w:val="24"/>
          <w:szCs w:val="24"/>
        </w:rPr>
        <w:t>:</w:t>
      </w:r>
      <w:r w:rsidR="00206BB9">
        <w:rPr>
          <w:color w:val="2C5276"/>
          <w:sz w:val="24"/>
          <w:szCs w:val="24"/>
        </w:rPr>
        <w:t>5).</w:t>
      </w:r>
    </w:p>
    <w:p w14:paraId="4956AFD9" w14:textId="77777777" w:rsidR="00741C6B" w:rsidRPr="00E92B1F" w:rsidRDefault="00741C6B">
      <w:pPr>
        <w:spacing w:before="8" w:line="280" w:lineRule="exact"/>
        <w:rPr>
          <w:sz w:val="28"/>
          <w:szCs w:val="28"/>
        </w:rPr>
      </w:pPr>
    </w:p>
    <w:p w14:paraId="1DA4F93E" w14:textId="77777777" w:rsidR="00741C6B" w:rsidRPr="00E92B1F" w:rsidRDefault="004945B8">
      <w:pPr>
        <w:spacing w:before="32" w:line="260" w:lineRule="exact"/>
        <w:ind w:left="101" w:right="83" w:firstLine="720"/>
        <w:jc w:val="both"/>
        <w:rPr>
          <w:sz w:val="24"/>
          <w:szCs w:val="24"/>
        </w:rPr>
      </w:pPr>
      <w:r w:rsidRPr="00E92B1F">
        <w:rPr>
          <w:spacing w:val="1"/>
          <w:sz w:val="24"/>
          <w:szCs w:val="24"/>
        </w:rPr>
        <w:t xml:space="preserve">Yakobo alijua kwamba ikiwa tunataka hekima </w:t>
      </w:r>
      <w:r w:rsidR="00813C8D" w:rsidRPr="00E92B1F">
        <w:rPr>
          <w:spacing w:val="1"/>
          <w:sz w:val="24"/>
          <w:szCs w:val="24"/>
        </w:rPr>
        <w:t>ili ku</w:t>
      </w:r>
      <w:r w:rsidRPr="00E92B1F">
        <w:rPr>
          <w:spacing w:val="1"/>
          <w:sz w:val="24"/>
          <w:szCs w:val="24"/>
        </w:rPr>
        <w:t>elewe makusudi ya Mungu ambayo mara nyingi hufichwa katika ma</w:t>
      </w:r>
      <w:r w:rsidR="00813C8D" w:rsidRPr="00E92B1F">
        <w:rPr>
          <w:spacing w:val="1"/>
          <w:sz w:val="24"/>
          <w:szCs w:val="24"/>
        </w:rPr>
        <w:t>jaribu, ni lazima “tumwombe</w:t>
      </w:r>
      <w:r w:rsidRPr="00E92B1F">
        <w:rPr>
          <w:spacing w:val="1"/>
          <w:sz w:val="24"/>
          <w:szCs w:val="24"/>
        </w:rPr>
        <w:t xml:space="preserve"> Mungu” kwa </w:t>
      </w:r>
      <w:r w:rsidR="00813C8D" w:rsidRPr="00E92B1F">
        <w:rPr>
          <w:spacing w:val="1"/>
          <w:sz w:val="24"/>
          <w:szCs w:val="24"/>
        </w:rPr>
        <w:t>ajili ya hekima hiyo</w:t>
      </w:r>
      <w:r w:rsidRPr="00E92B1F">
        <w:rPr>
          <w:spacing w:val="1"/>
          <w:sz w:val="24"/>
          <w:szCs w:val="24"/>
        </w:rPr>
        <w:t>. Lakini kufuatia hili, katika Yakobo faslu ya 1:6</w:t>
      </w:r>
      <w:r w:rsidR="00813C8D" w:rsidRPr="00E92B1F">
        <w:rPr>
          <w:spacing w:val="1"/>
          <w:sz w:val="24"/>
          <w:szCs w:val="24"/>
        </w:rPr>
        <w:t>-8, Yakobo pia alihusia</w:t>
      </w:r>
      <w:r w:rsidRPr="00E92B1F">
        <w:rPr>
          <w:spacing w:val="1"/>
          <w:sz w:val="24"/>
          <w:szCs w:val="24"/>
        </w:rPr>
        <w:t>nisha maombi kwa ajili ya hekima na imani aliposema</w:t>
      </w:r>
      <w:r w:rsidR="00CB03CC" w:rsidRPr="00E92B1F">
        <w:rPr>
          <w:spacing w:val="1"/>
          <w:sz w:val="24"/>
          <w:szCs w:val="24"/>
        </w:rPr>
        <w:t xml:space="preserve"> hivi</w:t>
      </w:r>
      <w:r w:rsidR="00455FBE" w:rsidRPr="00E92B1F">
        <w:rPr>
          <w:sz w:val="24"/>
          <w:szCs w:val="24"/>
        </w:rPr>
        <w:t>:</w:t>
      </w:r>
    </w:p>
    <w:p w14:paraId="5CFA7818" w14:textId="77777777" w:rsidR="00741C6B" w:rsidRPr="00E92B1F" w:rsidRDefault="00741C6B">
      <w:pPr>
        <w:spacing w:before="11" w:line="260" w:lineRule="exact"/>
        <w:rPr>
          <w:sz w:val="26"/>
          <w:szCs w:val="26"/>
        </w:rPr>
      </w:pPr>
    </w:p>
    <w:p w14:paraId="0FDE0FE2" w14:textId="77777777" w:rsidR="00741C6B" w:rsidRPr="00E92B1F" w:rsidRDefault="00CA7A7B">
      <w:pPr>
        <w:ind w:left="821" w:right="800"/>
        <w:jc w:val="both"/>
        <w:rPr>
          <w:sz w:val="24"/>
          <w:szCs w:val="24"/>
        </w:rPr>
      </w:pPr>
      <w:r>
        <w:rPr>
          <w:color w:val="2C5276"/>
          <w:sz w:val="24"/>
          <w:szCs w:val="24"/>
        </w:rPr>
        <w:t xml:space="preserve">Ila na aombe kwa imani, pasipo shaka yo yote; maana mwenye shaka ni kama wimbi la bahari lililochukuliwa na upepo, na kupeperushwa huku na huku. Maana mtu kama yule asidhani ya kuwa atapokea kitu kwa Bwana. Mtu wa nia mbili husita-sita katika njia zake zote </w:t>
      </w:r>
      <w:r w:rsidR="00455FBE" w:rsidRPr="00E92B1F">
        <w:rPr>
          <w:color w:val="2C5276"/>
          <w:sz w:val="24"/>
          <w:szCs w:val="24"/>
        </w:rPr>
        <w:t>(</w:t>
      </w:r>
      <w:r>
        <w:rPr>
          <w:color w:val="2C5276"/>
          <w:spacing w:val="1"/>
          <w:sz w:val="24"/>
          <w:szCs w:val="24"/>
        </w:rPr>
        <w:t>Y</w:t>
      </w:r>
      <w:r w:rsidR="00455FBE" w:rsidRPr="00E92B1F">
        <w:rPr>
          <w:color w:val="2C5276"/>
          <w:spacing w:val="-2"/>
          <w:sz w:val="24"/>
          <w:szCs w:val="24"/>
        </w:rPr>
        <w:t>a</w:t>
      </w:r>
      <w:r>
        <w:rPr>
          <w:color w:val="2C5276"/>
          <w:spacing w:val="-2"/>
          <w:sz w:val="24"/>
          <w:szCs w:val="24"/>
        </w:rPr>
        <w:t xml:space="preserve">kobo </w:t>
      </w:r>
      <w:r w:rsidR="00455FBE" w:rsidRPr="00E92B1F">
        <w:rPr>
          <w:color w:val="2C5276"/>
          <w:sz w:val="24"/>
          <w:szCs w:val="24"/>
        </w:rPr>
        <w:t>1</w:t>
      </w:r>
      <w:r w:rsidR="00455FBE" w:rsidRPr="00E92B1F">
        <w:rPr>
          <w:color w:val="2C5276"/>
          <w:spacing w:val="-2"/>
          <w:sz w:val="24"/>
          <w:szCs w:val="24"/>
        </w:rPr>
        <w:t>:</w:t>
      </w:r>
      <w:r w:rsidR="00455FBE" w:rsidRPr="00E92B1F">
        <w:rPr>
          <w:color w:val="2C5276"/>
          <w:spacing w:val="4"/>
          <w:sz w:val="24"/>
          <w:szCs w:val="24"/>
        </w:rPr>
        <w:t>6</w:t>
      </w:r>
      <w:r w:rsidR="00455FBE" w:rsidRPr="00E92B1F">
        <w:rPr>
          <w:color w:val="2C5276"/>
          <w:sz w:val="24"/>
          <w:szCs w:val="24"/>
        </w:rPr>
        <w:t xml:space="preserve">-8, </w:t>
      </w:r>
      <w:r w:rsidR="00455FBE" w:rsidRPr="00E92B1F">
        <w:rPr>
          <w:color w:val="2C5276"/>
          <w:spacing w:val="3"/>
          <w:sz w:val="24"/>
          <w:szCs w:val="24"/>
        </w:rPr>
        <w:t>E</w:t>
      </w:r>
      <w:r w:rsidR="00455FBE" w:rsidRPr="00E92B1F">
        <w:rPr>
          <w:color w:val="2C5276"/>
          <w:spacing w:val="1"/>
          <w:sz w:val="24"/>
          <w:szCs w:val="24"/>
        </w:rPr>
        <w:t>SV</w:t>
      </w:r>
      <w:r w:rsidR="00455FBE" w:rsidRPr="00E92B1F">
        <w:rPr>
          <w:color w:val="2C5276"/>
          <w:sz w:val="24"/>
          <w:szCs w:val="24"/>
        </w:rPr>
        <w:t>).</w:t>
      </w:r>
    </w:p>
    <w:p w14:paraId="5513F870" w14:textId="77777777" w:rsidR="00741C6B" w:rsidRPr="00E92B1F" w:rsidRDefault="00741C6B">
      <w:pPr>
        <w:spacing w:before="15" w:line="260" w:lineRule="exact"/>
        <w:rPr>
          <w:sz w:val="26"/>
          <w:szCs w:val="26"/>
        </w:rPr>
      </w:pPr>
    </w:p>
    <w:p w14:paraId="7A2EC863" w14:textId="77777777" w:rsidR="00741C6B" w:rsidRPr="00E92B1F" w:rsidRDefault="00813C8D">
      <w:pPr>
        <w:spacing w:line="260" w:lineRule="exact"/>
        <w:ind w:left="101" w:right="88" w:firstLine="720"/>
        <w:jc w:val="both"/>
        <w:rPr>
          <w:sz w:val="24"/>
          <w:szCs w:val="24"/>
        </w:rPr>
      </w:pPr>
      <w:r w:rsidRPr="00E92B1F">
        <w:rPr>
          <w:spacing w:val="1"/>
          <w:sz w:val="24"/>
          <w:szCs w:val="24"/>
        </w:rPr>
        <w:t xml:space="preserve">Kama tuonavyo hapa, Yakobo alihimiza kwamba maombi ya hekima ni </w:t>
      </w:r>
      <w:r w:rsidR="00485F5F" w:rsidRPr="00E92B1F">
        <w:rPr>
          <w:spacing w:val="1"/>
          <w:sz w:val="24"/>
          <w:szCs w:val="24"/>
        </w:rPr>
        <w:t xml:space="preserve">lazima yafanyike </w:t>
      </w:r>
      <w:r w:rsidRPr="00E92B1F">
        <w:rPr>
          <w:spacing w:val="1"/>
          <w:sz w:val="24"/>
          <w:szCs w:val="24"/>
        </w:rPr>
        <w:t>k</w:t>
      </w:r>
      <w:r w:rsidR="00485F5F" w:rsidRPr="00E92B1F">
        <w:rPr>
          <w:spacing w:val="1"/>
          <w:sz w:val="24"/>
          <w:szCs w:val="24"/>
        </w:rPr>
        <w:t>w</w:t>
      </w:r>
      <w:r w:rsidRPr="00E92B1F">
        <w:rPr>
          <w:spacing w:val="1"/>
          <w:sz w:val="24"/>
          <w:szCs w:val="24"/>
        </w:rPr>
        <w:t>a imani. Vinginevyo tutakuwa watu wenye nia mbili</w:t>
      </w:r>
      <w:r w:rsidR="00455FBE" w:rsidRPr="00E92B1F">
        <w:rPr>
          <w:sz w:val="24"/>
          <w:szCs w:val="24"/>
        </w:rPr>
        <w:t>.</w:t>
      </w:r>
    </w:p>
    <w:p w14:paraId="6FCA66C9" w14:textId="77777777" w:rsidR="00741C6B" w:rsidRPr="00E92B1F" w:rsidRDefault="00782E82" w:rsidP="008F7575">
      <w:pPr>
        <w:spacing w:before="1"/>
        <w:ind w:left="101" w:right="79" w:firstLine="720"/>
        <w:jc w:val="both"/>
        <w:rPr>
          <w:sz w:val="24"/>
          <w:szCs w:val="24"/>
        </w:rPr>
      </w:pPr>
      <w:r w:rsidRPr="00E92B1F">
        <w:rPr>
          <w:spacing w:val="1"/>
          <w:sz w:val="24"/>
          <w:szCs w:val="24"/>
        </w:rPr>
        <w:t>Kwa bahati mbaya, Wakristo wengi wenye ni</w:t>
      </w:r>
      <w:r w:rsidR="00F347A1" w:rsidRPr="00E92B1F">
        <w:rPr>
          <w:spacing w:val="1"/>
          <w:sz w:val="24"/>
          <w:szCs w:val="24"/>
        </w:rPr>
        <w:t>a njema wameelewa vibaya maagizo ya Y</w:t>
      </w:r>
      <w:r w:rsidRPr="00E92B1F">
        <w:rPr>
          <w:spacing w:val="1"/>
          <w:sz w:val="24"/>
          <w:szCs w:val="24"/>
        </w:rPr>
        <w:t>a</w:t>
      </w:r>
      <w:r w:rsidR="00F347A1" w:rsidRPr="00E92B1F">
        <w:rPr>
          <w:spacing w:val="1"/>
          <w:sz w:val="24"/>
          <w:szCs w:val="24"/>
        </w:rPr>
        <w:t>kobo ya kuomba</w:t>
      </w:r>
      <w:r w:rsidRPr="00E92B1F">
        <w:rPr>
          <w:spacing w:val="1"/>
          <w:sz w:val="24"/>
          <w:szCs w:val="24"/>
        </w:rPr>
        <w:t xml:space="preserve"> kwa imani na </w:t>
      </w:r>
      <w:r w:rsidR="00F347A1" w:rsidRPr="00E92B1F">
        <w:rPr>
          <w:spacing w:val="1"/>
          <w:sz w:val="24"/>
          <w:szCs w:val="24"/>
        </w:rPr>
        <w:t xml:space="preserve">wala </w:t>
      </w:r>
      <w:r w:rsidRPr="00E92B1F">
        <w:rPr>
          <w:spacing w:val="1"/>
          <w:sz w:val="24"/>
          <w:szCs w:val="24"/>
        </w:rPr>
        <w:t>sio kuwa na nia mbili. Wanafikiri kwamba Yakobo alirejelea kuwa</w:t>
      </w:r>
      <w:r w:rsidR="004B4247" w:rsidRPr="00E92B1F">
        <w:rPr>
          <w:spacing w:val="1"/>
          <w:sz w:val="24"/>
          <w:szCs w:val="24"/>
        </w:rPr>
        <w:t xml:space="preserve"> na imani katika maombi fulani tunayofany</w:t>
      </w:r>
      <w:r w:rsidR="00B67680" w:rsidRPr="00E92B1F">
        <w:rPr>
          <w:spacing w:val="1"/>
          <w:sz w:val="24"/>
          <w:szCs w:val="24"/>
        </w:rPr>
        <w:t xml:space="preserve">a. Mara nyingi </w:t>
      </w:r>
      <w:r w:rsidR="004B4247" w:rsidRPr="00E92B1F">
        <w:rPr>
          <w:spacing w:val="1"/>
          <w:sz w:val="24"/>
          <w:szCs w:val="24"/>
        </w:rPr>
        <w:t>sana</w:t>
      </w:r>
      <w:r w:rsidR="008F7575" w:rsidRPr="00E92B1F">
        <w:rPr>
          <w:spacing w:val="1"/>
          <w:sz w:val="24"/>
          <w:szCs w:val="24"/>
        </w:rPr>
        <w:t xml:space="preserve"> </w:t>
      </w:r>
      <w:r w:rsidR="004B4247" w:rsidRPr="00E92B1F">
        <w:rPr>
          <w:spacing w:val="1"/>
          <w:sz w:val="24"/>
          <w:szCs w:val="24"/>
        </w:rPr>
        <w:t>wafuasi wa Kristo hu</w:t>
      </w:r>
      <w:r w:rsidRPr="00E92B1F">
        <w:rPr>
          <w:spacing w:val="1"/>
          <w:sz w:val="24"/>
          <w:szCs w:val="24"/>
        </w:rPr>
        <w:t xml:space="preserve">amini kwamba ikiwa </w:t>
      </w:r>
      <w:r w:rsidR="004B4247" w:rsidRPr="00E92B1F">
        <w:rPr>
          <w:spacing w:val="1"/>
          <w:sz w:val="24"/>
          <w:szCs w:val="24"/>
        </w:rPr>
        <w:t>tu tuna imani ya kutosha</w:t>
      </w:r>
      <w:r w:rsidRPr="00E92B1F">
        <w:rPr>
          <w:spacing w:val="1"/>
          <w:sz w:val="24"/>
          <w:szCs w:val="24"/>
        </w:rPr>
        <w:t>, Mungu atajibu maombi</w:t>
      </w:r>
      <w:r w:rsidR="00F347A1" w:rsidRPr="00E92B1F">
        <w:rPr>
          <w:spacing w:val="1"/>
          <w:sz w:val="24"/>
          <w:szCs w:val="24"/>
        </w:rPr>
        <w:t xml:space="preserve"> yetu kwa jinsi tunavyotamani</w:t>
      </w:r>
      <w:r w:rsidR="00455FBE" w:rsidRPr="00E92B1F">
        <w:rPr>
          <w:sz w:val="24"/>
          <w:szCs w:val="24"/>
        </w:rPr>
        <w:t>.</w:t>
      </w:r>
      <w:r w:rsidR="004B4247" w:rsidRPr="00E92B1F">
        <w:rPr>
          <w:spacing w:val="2"/>
          <w:sz w:val="24"/>
          <w:szCs w:val="24"/>
        </w:rPr>
        <w:t xml:space="preserve"> </w:t>
      </w:r>
      <w:r w:rsidR="004B4247" w:rsidRPr="00E92B1F">
        <w:rPr>
          <w:sz w:val="24"/>
          <w:szCs w:val="24"/>
        </w:rPr>
        <w:t>Lakini Yakobo hakuwa na wazo hilo akilini. Kwa</w:t>
      </w:r>
      <w:r w:rsidR="00C16ABF" w:rsidRPr="00E92B1F">
        <w:rPr>
          <w:sz w:val="24"/>
          <w:szCs w:val="24"/>
        </w:rPr>
        <w:t xml:space="preserve"> Yakobo, kuomba </w:t>
      </w:r>
      <w:r w:rsidR="004B4247" w:rsidRPr="00E92B1F">
        <w:rPr>
          <w:sz w:val="24"/>
          <w:szCs w:val="24"/>
        </w:rPr>
        <w:t>“k</w:t>
      </w:r>
      <w:r w:rsidR="00C16ABF" w:rsidRPr="00E92B1F">
        <w:rPr>
          <w:sz w:val="24"/>
          <w:szCs w:val="24"/>
        </w:rPr>
        <w:t>wa imani</w:t>
      </w:r>
      <w:r w:rsidR="008F7575" w:rsidRPr="00E92B1F">
        <w:rPr>
          <w:sz w:val="24"/>
          <w:szCs w:val="24"/>
        </w:rPr>
        <w:t>” ku</w:t>
      </w:r>
      <w:r w:rsidR="004B4247" w:rsidRPr="00E92B1F">
        <w:rPr>
          <w:sz w:val="24"/>
          <w:szCs w:val="24"/>
        </w:rPr>
        <w:t>limaanisha kuwa “mwaminifu kwa M</w:t>
      </w:r>
      <w:r w:rsidR="008F7575" w:rsidRPr="00E92B1F">
        <w:rPr>
          <w:sz w:val="24"/>
          <w:szCs w:val="24"/>
        </w:rPr>
        <w:t>ungu.” Tunajua hili kwa kuwa Y</w:t>
      </w:r>
      <w:r w:rsidR="004B4247" w:rsidRPr="00E92B1F">
        <w:rPr>
          <w:sz w:val="24"/>
          <w:szCs w:val="24"/>
        </w:rPr>
        <w:t>a</w:t>
      </w:r>
      <w:r w:rsidR="008F7575" w:rsidRPr="00E92B1F">
        <w:rPr>
          <w:sz w:val="24"/>
          <w:szCs w:val="24"/>
        </w:rPr>
        <w:t>kobo alielezea kinyume cha kuomb</w:t>
      </w:r>
      <w:r w:rsidR="004B4247" w:rsidRPr="00E92B1F">
        <w:rPr>
          <w:sz w:val="24"/>
          <w:szCs w:val="24"/>
        </w:rPr>
        <w:t>a “k</w:t>
      </w:r>
      <w:r w:rsidR="008F7575" w:rsidRPr="00E92B1F">
        <w:rPr>
          <w:sz w:val="24"/>
          <w:szCs w:val="24"/>
        </w:rPr>
        <w:t>w</w:t>
      </w:r>
      <w:r w:rsidR="004B4247" w:rsidRPr="00E92B1F">
        <w:rPr>
          <w:sz w:val="24"/>
          <w:szCs w:val="24"/>
        </w:rPr>
        <w:t>a</w:t>
      </w:r>
      <w:r w:rsidR="008F7575" w:rsidRPr="00E92B1F">
        <w:rPr>
          <w:sz w:val="24"/>
          <w:szCs w:val="24"/>
        </w:rPr>
        <w:t xml:space="preserve"> imani</w:t>
      </w:r>
      <w:r w:rsidR="004B4247" w:rsidRPr="00E92B1F">
        <w:rPr>
          <w:sz w:val="24"/>
          <w:szCs w:val="24"/>
        </w:rPr>
        <w:t xml:space="preserve">” kuwa </w:t>
      </w:r>
      <w:r w:rsidR="008F7575" w:rsidRPr="00E92B1F">
        <w:rPr>
          <w:sz w:val="24"/>
          <w:szCs w:val="24"/>
        </w:rPr>
        <w:t>ni “mwenye nia mbili.” K</w:t>
      </w:r>
      <w:r w:rsidR="004B4247" w:rsidRPr="00E92B1F">
        <w:rPr>
          <w:sz w:val="24"/>
          <w:szCs w:val="24"/>
        </w:rPr>
        <w:t>wa Yakobo, kuwa na nia mbili ilikuwa kuwa katika uasi mkubwa dhidi ya Mungu. Sikiliza</w:t>
      </w:r>
      <w:r w:rsidR="00666A2E" w:rsidRPr="00E92B1F">
        <w:rPr>
          <w:sz w:val="24"/>
          <w:szCs w:val="24"/>
        </w:rPr>
        <w:t xml:space="preserve"> katika kitabu cha Yakobo faslu ya 4:8-9 jinsi Yakobo alivyosema</w:t>
      </w:r>
      <w:r w:rsidR="008F7575" w:rsidRPr="00E92B1F">
        <w:rPr>
          <w:sz w:val="24"/>
          <w:szCs w:val="24"/>
        </w:rPr>
        <w:t xml:space="preserve"> juu ya </w:t>
      </w:r>
      <w:r w:rsidR="00666A2E" w:rsidRPr="00E92B1F">
        <w:rPr>
          <w:sz w:val="24"/>
          <w:szCs w:val="24"/>
        </w:rPr>
        <w:t xml:space="preserve">watu </w:t>
      </w:r>
      <w:r w:rsidR="008F7575" w:rsidRPr="00E92B1F">
        <w:rPr>
          <w:sz w:val="24"/>
          <w:szCs w:val="24"/>
        </w:rPr>
        <w:t>wenye nia mbili</w:t>
      </w:r>
      <w:r w:rsidR="00455FBE" w:rsidRPr="00E92B1F">
        <w:rPr>
          <w:sz w:val="24"/>
          <w:szCs w:val="24"/>
        </w:rPr>
        <w:t>:</w:t>
      </w:r>
    </w:p>
    <w:p w14:paraId="42D631B8" w14:textId="77777777" w:rsidR="00741C6B" w:rsidRPr="00E92B1F" w:rsidRDefault="00741C6B">
      <w:pPr>
        <w:spacing w:before="14" w:line="260" w:lineRule="exact"/>
        <w:rPr>
          <w:sz w:val="26"/>
          <w:szCs w:val="26"/>
        </w:rPr>
      </w:pPr>
    </w:p>
    <w:p w14:paraId="2E3E2DB2" w14:textId="77777777" w:rsidR="00741C6B" w:rsidRPr="00E92B1F" w:rsidRDefault="006027F0">
      <w:pPr>
        <w:ind w:left="821" w:right="800"/>
        <w:jc w:val="both"/>
        <w:rPr>
          <w:sz w:val="24"/>
          <w:szCs w:val="24"/>
        </w:rPr>
      </w:pPr>
      <w:r>
        <w:rPr>
          <w:color w:val="2C5276"/>
          <w:spacing w:val="-2"/>
          <w:sz w:val="24"/>
          <w:szCs w:val="24"/>
        </w:rPr>
        <w:t xml:space="preserve">Mkaribieni Mungu, naye atawakaribia ninyi. Itakaseni mikono yenu, enyi wenye dhambi, na kuisafisha mioyo yenu, enyi wenye nia mbili. Huzunikeni na kuomboleza na kulia. Kucheka kwenu na kugeuzwe kuwa kuomboleza, na furaha yenu kuwa hamu </w:t>
      </w:r>
      <w:r w:rsidR="00455FBE" w:rsidRPr="00E92B1F">
        <w:rPr>
          <w:color w:val="2C5276"/>
          <w:sz w:val="24"/>
          <w:szCs w:val="24"/>
        </w:rPr>
        <w:t>(</w:t>
      </w:r>
      <w:r>
        <w:rPr>
          <w:color w:val="2C5276"/>
          <w:spacing w:val="1"/>
          <w:sz w:val="24"/>
          <w:szCs w:val="24"/>
        </w:rPr>
        <w:t>Y</w:t>
      </w:r>
      <w:r w:rsidR="00455FBE" w:rsidRPr="00E92B1F">
        <w:rPr>
          <w:color w:val="2C5276"/>
          <w:spacing w:val="-2"/>
          <w:sz w:val="24"/>
          <w:szCs w:val="24"/>
        </w:rPr>
        <w:t>a</w:t>
      </w:r>
      <w:r>
        <w:rPr>
          <w:color w:val="2C5276"/>
          <w:spacing w:val="3"/>
          <w:sz w:val="24"/>
          <w:szCs w:val="24"/>
        </w:rPr>
        <w:t xml:space="preserve">kobo </w:t>
      </w:r>
      <w:r w:rsidR="00455FBE" w:rsidRPr="00E92B1F">
        <w:rPr>
          <w:color w:val="2C5276"/>
          <w:sz w:val="24"/>
          <w:szCs w:val="24"/>
        </w:rPr>
        <w:t>4</w:t>
      </w:r>
      <w:r w:rsidR="00455FBE" w:rsidRPr="00E92B1F">
        <w:rPr>
          <w:color w:val="2C5276"/>
          <w:spacing w:val="-2"/>
          <w:sz w:val="24"/>
          <w:szCs w:val="24"/>
        </w:rPr>
        <w:t>:</w:t>
      </w:r>
      <w:r w:rsidR="00455FBE" w:rsidRPr="00E92B1F">
        <w:rPr>
          <w:color w:val="2C5276"/>
          <w:spacing w:val="2"/>
          <w:sz w:val="24"/>
          <w:szCs w:val="24"/>
        </w:rPr>
        <w:t>8</w:t>
      </w:r>
      <w:r w:rsidR="00455FBE" w:rsidRPr="00E92B1F">
        <w:rPr>
          <w:color w:val="2C5276"/>
          <w:sz w:val="24"/>
          <w:szCs w:val="24"/>
        </w:rPr>
        <w:t>-9).</w:t>
      </w:r>
    </w:p>
    <w:p w14:paraId="226BD4F1" w14:textId="77777777" w:rsidR="00741C6B" w:rsidRPr="00E92B1F" w:rsidRDefault="00741C6B">
      <w:pPr>
        <w:spacing w:before="13" w:line="260" w:lineRule="exact"/>
        <w:rPr>
          <w:sz w:val="26"/>
          <w:szCs w:val="26"/>
        </w:rPr>
      </w:pPr>
    </w:p>
    <w:p w14:paraId="1DD4DBC6" w14:textId="77777777" w:rsidR="00C755E6" w:rsidRPr="00E92B1F" w:rsidRDefault="00AB707D" w:rsidP="00C755E6">
      <w:pPr>
        <w:ind w:left="101" w:right="83" w:firstLine="720"/>
        <w:jc w:val="both"/>
        <w:rPr>
          <w:sz w:val="24"/>
          <w:szCs w:val="24"/>
        </w:rPr>
      </w:pPr>
      <w:r w:rsidRPr="00E92B1F">
        <w:rPr>
          <w:spacing w:val="1"/>
          <w:sz w:val="24"/>
          <w:szCs w:val="24"/>
        </w:rPr>
        <w:t xml:space="preserve">Angalia hapa kwamba watu wenye nia mbili si wale tu wanaoshindwa kujiamini wanapoomba.  </w:t>
      </w:r>
      <w:r w:rsidR="004C1811" w:rsidRPr="00E92B1F">
        <w:rPr>
          <w:spacing w:val="1"/>
          <w:sz w:val="24"/>
          <w:szCs w:val="24"/>
        </w:rPr>
        <w:t>Wao n</w:t>
      </w:r>
      <w:r w:rsidRPr="00E92B1F">
        <w:rPr>
          <w:spacing w:val="1"/>
          <w:sz w:val="24"/>
          <w:szCs w:val="24"/>
        </w:rPr>
        <w:t>i wenye d</w:t>
      </w:r>
      <w:r w:rsidR="004C1811" w:rsidRPr="00E92B1F">
        <w:rPr>
          <w:spacing w:val="1"/>
          <w:sz w:val="24"/>
          <w:szCs w:val="24"/>
        </w:rPr>
        <w:t>hambi ambao ni lazima wasafishe</w:t>
      </w:r>
      <w:r w:rsidRPr="00E92B1F">
        <w:rPr>
          <w:spacing w:val="1"/>
          <w:sz w:val="24"/>
          <w:szCs w:val="24"/>
        </w:rPr>
        <w:t xml:space="preserve"> mioyo yao. </w:t>
      </w:r>
      <w:r w:rsidR="004C1811" w:rsidRPr="00E92B1F">
        <w:rPr>
          <w:spacing w:val="1"/>
          <w:sz w:val="24"/>
          <w:szCs w:val="24"/>
        </w:rPr>
        <w:t xml:space="preserve"> Ukafiri wao ni mbaya sana kiasi </w:t>
      </w:r>
      <w:r w:rsidRPr="00E92B1F">
        <w:rPr>
          <w:spacing w:val="1"/>
          <w:sz w:val="24"/>
          <w:szCs w:val="24"/>
        </w:rPr>
        <w:t>kwamba maombolezo na utusitusi vinawafaa</w:t>
      </w:r>
      <w:r w:rsidR="00455FBE" w:rsidRPr="00E92B1F">
        <w:rPr>
          <w:sz w:val="24"/>
          <w:szCs w:val="24"/>
        </w:rPr>
        <w:t>.</w:t>
      </w:r>
      <w:r w:rsidR="00C755E6" w:rsidRPr="00E92B1F">
        <w:rPr>
          <w:sz w:val="24"/>
          <w:szCs w:val="24"/>
        </w:rPr>
        <w:t xml:space="preserve"> </w:t>
      </w:r>
    </w:p>
    <w:p w14:paraId="09FFF394" w14:textId="77777777" w:rsidR="00741C6B" w:rsidRPr="00E92B1F" w:rsidRDefault="00C755E6" w:rsidP="00687E99">
      <w:pPr>
        <w:ind w:left="101" w:right="83" w:firstLine="720"/>
        <w:jc w:val="both"/>
        <w:rPr>
          <w:sz w:val="24"/>
          <w:szCs w:val="24"/>
        </w:rPr>
      </w:pPr>
      <w:r w:rsidRPr="00E92B1F">
        <w:rPr>
          <w:spacing w:val="1"/>
          <w:sz w:val="24"/>
          <w:szCs w:val="24"/>
        </w:rPr>
        <w:t xml:space="preserve">Hivyo, katika muktadha wa barua ya Yakobo, hakuwa na mtu akilini ambaye hana uhakika kwamba Mungu atajibu maombi tu. Bali </w:t>
      </w:r>
      <w:r w:rsidR="00687E99" w:rsidRPr="00E92B1F">
        <w:rPr>
          <w:spacing w:val="1"/>
          <w:sz w:val="24"/>
          <w:szCs w:val="24"/>
        </w:rPr>
        <w:t xml:space="preserve">akilini mwake </w:t>
      </w:r>
      <w:r w:rsidRPr="00E92B1F">
        <w:rPr>
          <w:spacing w:val="1"/>
          <w:sz w:val="24"/>
          <w:szCs w:val="24"/>
        </w:rPr>
        <w:t>alikuwa na mtu</w:t>
      </w:r>
      <w:r w:rsidR="00687E99" w:rsidRPr="00E92B1F">
        <w:rPr>
          <w:spacing w:val="1"/>
          <w:sz w:val="24"/>
          <w:szCs w:val="24"/>
        </w:rPr>
        <w:t xml:space="preserve"> ambaye hukataa</w:t>
      </w:r>
      <w:r w:rsidRPr="00E92B1F">
        <w:rPr>
          <w:spacing w:val="1"/>
          <w:sz w:val="24"/>
          <w:szCs w:val="24"/>
        </w:rPr>
        <w:t xml:space="preserve"> msingi </w:t>
      </w:r>
      <w:r w:rsidR="00687E99" w:rsidRPr="00E92B1F">
        <w:rPr>
          <w:spacing w:val="1"/>
          <w:sz w:val="24"/>
          <w:szCs w:val="24"/>
        </w:rPr>
        <w:t xml:space="preserve">wa </w:t>
      </w:r>
      <w:r w:rsidRPr="00E92B1F">
        <w:rPr>
          <w:spacing w:val="1"/>
          <w:sz w:val="24"/>
          <w:szCs w:val="24"/>
        </w:rPr>
        <w:t>wema wa Mungu. Inavyoo</w:t>
      </w:r>
      <w:r w:rsidR="00687E99" w:rsidRPr="00E92B1F">
        <w:rPr>
          <w:spacing w:val="1"/>
          <w:sz w:val="24"/>
          <w:szCs w:val="24"/>
        </w:rPr>
        <w:t>nekana, wengine katika hadhira wa Yakobo</w:t>
      </w:r>
      <w:r w:rsidRPr="00E92B1F">
        <w:rPr>
          <w:spacing w:val="1"/>
          <w:sz w:val="24"/>
          <w:szCs w:val="24"/>
        </w:rPr>
        <w:t xml:space="preserve"> walimlaumu Mung</w:t>
      </w:r>
      <w:r w:rsidR="00687E99" w:rsidRPr="00E92B1F">
        <w:rPr>
          <w:spacing w:val="1"/>
          <w:sz w:val="24"/>
          <w:szCs w:val="24"/>
        </w:rPr>
        <w:t>u kwa kushindwa kwao. Walidokeza</w:t>
      </w:r>
      <w:r w:rsidRPr="00E92B1F">
        <w:rPr>
          <w:spacing w:val="1"/>
          <w:sz w:val="24"/>
          <w:szCs w:val="24"/>
        </w:rPr>
        <w:t xml:space="preserve"> kwamba Mungu alikuwa ame</w:t>
      </w:r>
      <w:r w:rsidR="00687E99" w:rsidRPr="00E92B1F">
        <w:rPr>
          <w:spacing w:val="1"/>
          <w:sz w:val="24"/>
          <w:szCs w:val="24"/>
        </w:rPr>
        <w:t>wa</w:t>
      </w:r>
      <w:r w:rsidRPr="00E92B1F">
        <w:rPr>
          <w:spacing w:val="1"/>
          <w:sz w:val="24"/>
          <w:szCs w:val="24"/>
        </w:rPr>
        <w:t>tum</w:t>
      </w:r>
      <w:r w:rsidR="00687E99" w:rsidRPr="00E92B1F">
        <w:rPr>
          <w:spacing w:val="1"/>
          <w:sz w:val="24"/>
          <w:szCs w:val="24"/>
        </w:rPr>
        <w:t xml:space="preserve">ia majaribu, hivyo ni </w:t>
      </w:r>
      <w:r w:rsidRPr="00E92B1F">
        <w:rPr>
          <w:spacing w:val="1"/>
          <w:sz w:val="24"/>
          <w:szCs w:val="24"/>
        </w:rPr>
        <w:t xml:space="preserve">lazima </w:t>
      </w:r>
      <w:r w:rsidR="00687E99" w:rsidRPr="00E92B1F">
        <w:rPr>
          <w:spacing w:val="1"/>
          <w:sz w:val="24"/>
          <w:szCs w:val="24"/>
        </w:rPr>
        <w:t xml:space="preserve">Mungu </w:t>
      </w:r>
      <w:r w:rsidRPr="00E92B1F">
        <w:rPr>
          <w:spacing w:val="1"/>
          <w:sz w:val="24"/>
          <w:szCs w:val="24"/>
        </w:rPr>
        <w:t xml:space="preserve">awe </w:t>
      </w:r>
      <w:r w:rsidR="00687E99" w:rsidRPr="00E92B1F">
        <w:rPr>
          <w:spacing w:val="1"/>
          <w:sz w:val="24"/>
          <w:szCs w:val="24"/>
        </w:rPr>
        <w:t xml:space="preserve">ndiye </w:t>
      </w:r>
      <w:r w:rsidRPr="00E92B1F">
        <w:rPr>
          <w:spacing w:val="1"/>
          <w:sz w:val="24"/>
          <w:szCs w:val="24"/>
        </w:rPr>
        <w:t>mwovu kwa sababu alikuwa</w:t>
      </w:r>
      <w:r w:rsidR="00687E99" w:rsidRPr="00E92B1F">
        <w:rPr>
          <w:sz w:val="24"/>
          <w:szCs w:val="24"/>
        </w:rPr>
        <w:t xml:space="preserve"> a</w:t>
      </w:r>
      <w:r w:rsidR="00687E99" w:rsidRPr="00E92B1F">
        <w:rPr>
          <w:spacing w:val="1"/>
          <w:sz w:val="24"/>
          <w:szCs w:val="24"/>
        </w:rPr>
        <w:t>ki</w:t>
      </w:r>
      <w:r w:rsidRPr="00E92B1F">
        <w:rPr>
          <w:spacing w:val="1"/>
          <w:sz w:val="24"/>
          <w:szCs w:val="24"/>
        </w:rPr>
        <w:t>wajaribu kutenda dhambi. Aina hii ya uasi wa</w:t>
      </w:r>
      <w:r w:rsidR="00687E99" w:rsidRPr="00E92B1F">
        <w:rPr>
          <w:spacing w:val="1"/>
          <w:sz w:val="24"/>
          <w:szCs w:val="24"/>
        </w:rPr>
        <w:t xml:space="preserve"> wazi dhidi ya Mungu ndiyo ambao Yakobo alirejelea </w:t>
      </w:r>
      <w:r w:rsidRPr="00E92B1F">
        <w:rPr>
          <w:spacing w:val="1"/>
          <w:sz w:val="24"/>
          <w:szCs w:val="24"/>
        </w:rPr>
        <w:t>kuwa “mwenye nia mbili.” Sikiliza</w:t>
      </w:r>
      <w:r w:rsidR="00687E99" w:rsidRPr="00E92B1F">
        <w:rPr>
          <w:spacing w:val="1"/>
          <w:sz w:val="24"/>
          <w:szCs w:val="24"/>
        </w:rPr>
        <w:t xml:space="preserve"> katika kitabu cha Yakobo faslu ya </w:t>
      </w:r>
      <w:r w:rsidRPr="00E92B1F">
        <w:rPr>
          <w:spacing w:val="1"/>
          <w:sz w:val="24"/>
          <w:szCs w:val="24"/>
        </w:rPr>
        <w:t>1:13-14 ambapo Yakobo alishughulikia dhana hii potofu</w:t>
      </w:r>
      <w:r w:rsidR="00687E99" w:rsidRPr="00E92B1F">
        <w:rPr>
          <w:spacing w:val="1"/>
          <w:sz w:val="24"/>
          <w:szCs w:val="24"/>
        </w:rPr>
        <w:t xml:space="preserve"> hivi</w:t>
      </w:r>
      <w:r w:rsidR="00455FBE" w:rsidRPr="00E92B1F">
        <w:rPr>
          <w:sz w:val="24"/>
          <w:szCs w:val="24"/>
        </w:rPr>
        <w:t>:</w:t>
      </w:r>
    </w:p>
    <w:p w14:paraId="3B303488" w14:textId="77777777" w:rsidR="00741C6B" w:rsidRPr="00E92B1F" w:rsidRDefault="00741C6B">
      <w:pPr>
        <w:spacing w:before="11" w:line="260" w:lineRule="exact"/>
        <w:rPr>
          <w:sz w:val="26"/>
          <w:szCs w:val="26"/>
        </w:rPr>
      </w:pPr>
    </w:p>
    <w:p w14:paraId="435C0EFC" w14:textId="77777777" w:rsidR="00741C6B" w:rsidRPr="00E92B1F" w:rsidRDefault="00037E62" w:rsidP="000826BB">
      <w:pPr>
        <w:ind w:left="821" w:right="801"/>
        <w:jc w:val="both"/>
        <w:rPr>
          <w:sz w:val="24"/>
          <w:szCs w:val="24"/>
        </w:rPr>
      </w:pPr>
      <w:r>
        <w:rPr>
          <w:color w:val="2C5276"/>
          <w:spacing w:val="-2"/>
          <w:sz w:val="24"/>
          <w:szCs w:val="24"/>
        </w:rPr>
        <w:t>Mtu ajaribiwapo, asiseme, Ninajaribiwa na Mungu; maana Mungu hawezi ku</w:t>
      </w:r>
      <w:r w:rsidR="000826BB">
        <w:rPr>
          <w:color w:val="2C5276"/>
          <w:spacing w:val="-2"/>
          <w:sz w:val="24"/>
          <w:szCs w:val="24"/>
        </w:rPr>
        <w:t xml:space="preserve">jaribiwa na maovu, wala yeye mwenyewe hamjaribu mtu. Lakini kila mmoja hujaribiwa na tamaa yake mwenyewe huku akivutwa na kudanganywa </w:t>
      </w:r>
      <w:r w:rsidR="00455FBE" w:rsidRPr="00E92B1F">
        <w:rPr>
          <w:color w:val="2C5276"/>
          <w:sz w:val="24"/>
          <w:szCs w:val="24"/>
        </w:rPr>
        <w:t>(</w:t>
      </w:r>
      <w:r w:rsidR="000826BB">
        <w:rPr>
          <w:color w:val="2C5276"/>
          <w:spacing w:val="1"/>
          <w:sz w:val="24"/>
          <w:szCs w:val="24"/>
        </w:rPr>
        <w:t>Y</w:t>
      </w:r>
      <w:r w:rsidR="000826BB">
        <w:rPr>
          <w:color w:val="2C5276"/>
          <w:spacing w:val="-2"/>
          <w:sz w:val="24"/>
          <w:szCs w:val="24"/>
        </w:rPr>
        <w:t xml:space="preserve">akobo </w:t>
      </w:r>
      <w:r w:rsidR="00455FBE" w:rsidRPr="00E92B1F">
        <w:rPr>
          <w:color w:val="2C5276"/>
          <w:sz w:val="24"/>
          <w:szCs w:val="24"/>
        </w:rPr>
        <w:t>1</w:t>
      </w:r>
      <w:r w:rsidR="00455FBE" w:rsidRPr="00E92B1F">
        <w:rPr>
          <w:color w:val="2C5276"/>
          <w:spacing w:val="-2"/>
          <w:sz w:val="24"/>
          <w:szCs w:val="24"/>
        </w:rPr>
        <w:t>:</w:t>
      </w:r>
      <w:r w:rsidR="00455FBE" w:rsidRPr="00E92B1F">
        <w:rPr>
          <w:color w:val="2C5276"/>
          <w:sz w:val="24"/>
          <w:szCs w:val="24"/>
        </w:rPr>
        <w:t>13</w:t>
      </w:r>
      <w:r w:rsidR="00455FBE" w:rsidRPr="00E92B1F">
        <w:rPr>
          <w:color w:val="2C5276"/>
          <w:spacing w:val="1"/>
          <w:sz w:val="24"/>
          <w:szCs w:val="24"/>
        </w:rPr>
        <w:t>-</w:t>
      </w:r>
      <w:r w:rsidR="00455FBE" w:rsidRPr="00E92B1F">
        <w:rPr>
          <w:color w:val="2C5276"/>
          <w:sz w:val="24"/>
          <w:szCs w:val="24"/>
        </w:rPr>
        <w:t xml:space="preserve">14, </w:t>
      </w:r>
      <w:r w:rsidR="00455FBE" w:rsidRPr="00E92B1F">
        <w:rPr>
          <w:color w:val="2C5276"/>
          <w:spacing w:val="-2"/>
          <w:sz w:val="24"/>
          <w:szCs w:val="24"/>
        </w:rPr>
        <w:t>E</w:t>
      </w:r>
      <w:r w:rsidR="00455FBE" w:rsidRPr="00E92B1F">
        <w:rPr>
          <w:color w:val="2C5276"/>
          <w:spacing w:val="1"/>
          <w:sz w:val="24"/>
          <w:szCs w:val="24"/>
        </w:rPr>
        <w:t>SV</w:t>
      </w:r>
      <w:r w:rsidR="00455FBE" w:rsidRPr="00E92B1F">
        <w:rPr>
          <w:color w:val="2C5276"/>
          <w:sz w:val="24"/>
          <w:szCs w:val="24"/>
        </w:rPr>
        <w:t>).</w:t>
      </w:r>
    </w:p>
    <w:p w14:paraId="3DB7C19F" w14:textId="77777777" w:rsidR="00741C6B" w:rsidRPr="00E92B1F" w:rsidRDefault="00741C6B">
      <w:pPr>
        <w:spacing w:before="14" w:line="260" w:lineRule="exact"/>
        <w:rPr>
          <w:sz w:val="26"/>
          <w:szCs w:val="26"/>
        </w:rPr>
      </w:pPr>
    </w:p>
    <w:p w14:paraId="4D8BD610" w14:textId="77777777" w:rsidR="00206BB9" w:rsidRDefault="00263D3A" w:rsidP="00491B25">
      <w:pPr>
        <w:ind w:left="101" w:right="86" w:firstLine="720"/>
        <w:jc w:val="both"/>
        <w:rPr>
          <w:spacing w:val="20"/>
          <w:sz w:val="24"/>
          <w:szCs w:val="24"/>
        </w:rPr>
      </w:pPr>
      <w:r w:rsidRPr="00E92B1F">
        <w:rPr>
          <w:sz w:val="24"/>
          <w:szCs w:val="24"/>
        </w:rPr>
        <w:t xml:space="preserve">Ni muhimu kutambua kwamba neno la Kigiriki lililotafsiriwa </w:t>
      </w:r>
      <w:r w:rsidR="00455FBE" w:rsidRPr="00E92B1F">
        <w:rPr>
          <w:spacing w:val="-2"/>
          <w:sz w:val="24"/>
          <w:szCs w:val="24"/>
        </w:rPr>
        <w:t>“</w:t>
      </w:r>
      <w:r w:rsidRPr="00E92B1F">
        <w:rPr>
          <w:spacing w:val="-2"/>
          <w:sz w:val="24"/>
          <w:szCs w:val="24"/>
        </w:rPr>
        <w:t>kujaribiwa</w:t>
      </w:r>
      <w:r w:rsidR="00455FBE" w:rsidRPr="00E92B1F">
        <w:rPr>
          <w:sz w:val="24"/>
          <w:szCs w:val="24"/>
        </w:rPr>
        <w:t xml:space="preserve">” </w:t>
      </w:r>
      <w:r w:rsidR="00455FBE" w:rsidRPr="00E92B1F">
        <w:rPr>
          <w:spacing w:val="5"/>
          <w:sz w:val="24"/>
          <w:szCs w:val="24"/>
        </w:rPr>
        <w:t>h</w:t>
      </w:r>
      <w:r w:rsidRPr="00E92B1F">
        <w:rPr>
          <w:spacing w:val="5"/>
          <w:sz w:val="24"/>
          <w:szCs w:val="24"/>
        </w:rPr>
        <w:t xml:space="preserve">apa ni kitenzi </w:t>
      </w:r>
      <w:r w:rsidR="00455FBE" w:rsidRPr="00E92B1F">
        <w:rPr>
          <w:i/>
          <w:sz w:val="24"/>
          <w:szCs w:val="24"/>
        </w:rPr>
        <w:t>p</w:t>
      </w:r>
      <w:r w:rsidR="00455FBE" w:rsidRPr="00E92B1F">
        <w:rPr>
          <w:i/>
          <w:spacing w:val="-2"/>
          <w:sz w:val="24"/>
          <w:szCs w:val="24"/>
        </w:rPr>
        <w:t>ei</w:t>
      </w:r>
      <w:r w:rsidR="00455FBE" w:rsidRPr="00E92B1F">
        <w:rPr>
          <w:i/>
          <w:spacing w:val="1"/>
          <w:sz w:val="24"/>
          <w:szCs w:val="24"/>
        </w:rPr>
        <w:t>r</w:t>
      </w:r>
      <w:r w:rsidR="00455FBE" w:rsidRPr="00E92B1F">
        <w:rPr>
          <w:i/>
          <w:sz w:val="24"/>
          <w:szCs w:val="24"/>
        </w:rPr>
        <w:t>a</w:t>
      </w:r>
      <w:r w:rsidR="00455FBE" w:rsidRPr="00E92B1F">
        <w:rPr>
          <w:i/>
          <w:spacing w:val="1"/>
          <w:sz w:val="24"/>
          <w:szCs w:val="24"/>
        </w:rPr>
        <w:t>z</w:t>
      </w:r>
      <w:r w:rsidR="00455FBE" w:rsidRPr="00E92B1F">
        <w:rPr>
          <w:i/>
          <w:sz w:val="24"/>
          <w:szCs w:val="24"/>
        </w:rPr>
        <w:t>ō</w:t>
      </w:r>
      <w:r w:rsidR="00455FBE" w:rsidRPr="00E92B1F">
        <w:rPr>
          <w:i/>
          <w:spacing w:val="55"/>
          <w:sz w:val="24"/>
          <w:szCs w:val="24"/>
        </w:rPr>
        <w:t xml:space="preserve"> </w:t>
      </w:r>
      <w:r w:rsidR="00455FBE" w:rsidRPr="00E92B1F">
        <w:rPr>
          <w:sz w:val="24"/>
          <w:szCs w:val="24"/>
        </w:rPr>
        <w:t>(</w:t>
      </w:r>
      <w:r w:rsidR="00455FBE" w:rsidRPr="00E92B1F">
        <w:rPr>
          <w:spacing w:val="-1"/>
          <w:sz w:val="24"/>
          <w:szCs w:val="24"/>
        </w:rPr>
        <w:t>πε</w:t>
      </w:r>
      <w:r w:rsidR="00455FBE" w:rsidRPr="00E92B1F">
        <w:rPr>
          <w:sz w:val="24"/>
          <w:szCs w:val="24"/>
        </w:rPr>
        <w:t>ιράζ</w:t>
      </w:r>
      <w:r w:rsidR="00455FBE" w:rsidRPr="00E92B1F">
        <w:rPr>
          <w:spacing w:val="2"/>
          <w:sz w:val="24"/>
          <w:szCs w:val="24"/>
        </w:rPr>
        <w:t>ω</w:t>
      </w:r>
      <w:r w:rsidR="00455FBE" w:rsidRPr="00E92B1F">
        <w:rPr>
          <w:sz w:val="24"/>
          <w:szCs w:val="24"/>
        </w:rPr>
        <w:t>),</w:t>
      </w:r>
      <w:r w:rsidR="00455FBE" w:rsidRPr="00E92B1F">
        <w:rPr>
          <w:spacing w:val="55"/>
          <w:sz w:val="24"/>
          <w:szCs w:val="24"/>
        </w:rPr>
        <w:t xml:space="preserve"> </w:t>
      </w:r>
      <w:r w:rsidR="00455FBE" w:rsidRPr="00E92B1F">
        <w:rPr>
          <w:spacing w:val="-2"/>
          <w:sz w:val="24"/>
          <w:szCs w:val="24"/>
        </w:rPr>
        <w:t>i</w:t>
      </w:r>
      <w:r w:rsidRPr="00E92B1F">
        <w:rPr>
          <w:spacing w:val="-2"/>
          <w:sz w:val="24"/>
          <w:szCs w:val="24"/>
        </w:rPr>
        <w:t xml:space="preserve">stilahi iliyotafsiriwa </w:t>
      </w:r>
      <w:r w:rsidR="00455FBE" w:rsidRPr="00E92B1F">
        <w:rPr>
          <w:spacing w:val="-2"/>
          <w:sz w:val="24"/>
          <w:szCs w:val="24"/>
        </w:rPr>
        <w:t>“</w:t>
      </w:r>
      <w:r w:rsidRPr="00E92B1F">
        <w:rPr>
          <w:spacing w:val="-2"/>
          <w:sz w:val="24"/>
          <w:szCs w:val="24"/>
        </w:rPr>
        <w:t>majaribu</w:t>
      </w:r>
      <w:r w:rsidR="00455FBE" w:rsidRPr="00E92B1F">
        <w:rPr>
          <w:sz w:val="24"/>
          <w:szCs w:val="24"/>
        </w:rPr>
        <w:t>”</w:t>
      </w:r>
      <w:r w:rsidRPr="00E92B1F">
        <w:rPr>
          <w:spacing w:val="53"/>
          <w:sz w:val="24"/>
          <w:szCs w:val="24"/>
        </w:rPr>
        <w:t xml:space="preserve"> </w:t>
      </w:r>
      <w:r w:rsidRPr="00E92B1F">
        <w:rPr>
          <w:spacing w:val="-2"/>
          <w:sz w:val="24"/>
          <w:szCs w:val="24"/>
        </w:rPr>
        <w:t xml:space="preserve">katika kitabu cha Yakobo faslu ya </w:t>
      </w:r>
      <w:r w:rsidR="00455FBE" w:rsidRPr="00E92B1F">
        <w:rPr>
          <w:sz w:val="24"/>
          <w:szCs w:val="24"/>
        </w:rPr>
        <w:t>1</w:t>
      </w:r>
      <w:r w:rsidR="00455FBE" w:rsidRPr="00E92B1F">
        <w:rPr>
          <w:spacing w:val="-2"/>
          <w:sz w:val="24"/>
          <w:szCs w:val="24"/>
        </w:rPr>
        <w:t>:</w:t>
      </w:r>
      <w:r w:rsidR="00455FBE" w:rsidRPr="00E92B1F">
        <w:rPr>
          <w:sz w:val="24"/>
          <w:szCs w:val="24"/>
        </w:rPr>
        <w:t>2.</w:t>
      </w:r>
      <w:r w:rsidR="00455FBE" w:rsidRPr="00E92B1F">
        <w:rPr>
          <w:spacing w:val="55"/>
          <w:sz w:val="24"/>
          <w:szCs w:val="24"/>
        </w:rPr>
        <w:t xml:space="preserve"> </w:t>
      </w:r>
      <w:r w:rsidR="00491B25" w:rsidRPr="00E92B1F">
        <w:rPr>
          <w:sz w:val="24"/>
          <w:szCs w:val="24"/>
        </w:rPr>
        <w:t xml:space="preserve">Lakini Yakobo alisisitiza kwamba </w:t>
      </w:r>
      <w:r w:rsidR="00455FBE" w:rsidRPr="00E92B1F">
        <w:rPr>
          <w:sz w:val="24"/>
          <w:szCs w:val="24"/>
        </w:rPr>
        <w:t>[</w:t>
      </w:r>
      <w:r w:rsidR="00491B25" w:rsidRPr="00E92B1F">
        <w:rPr>
          <w:sz w:val="24"/>
          <w:szCs w:val="24"/>
        </w:rPr>
        <w:t>Mungu</w:t>
      </w:r>
      <w:r w:rsidR="00455FBE" w:rsidRPr="00E92B1F">
        <w:rPr>
          <w:sz w:val="24"/>
          <w:szCs w:val="24"/>
        </w:rPr>
        <w:t>]</w:t>
      </w:r>
      <w:r w:rsidR="00491B25" w:rsidRPr="00E92B1F">
        <w:rPr>
          <w:spacing w:val="40"/>
          <w:sz w:val="24"/>
          <w:szCs w:val="24"/>
        </w:rPr>
        <w:t xml:space="preserve"> </w:t>
      </w:r>
      <w:r w:rsidR="00491B25" w:rsidRPr="00E92B1F">
        <w:rPr>
          <w:sz w:val="24"/>
          <w:szCs w:val="24"/>
        </w:rPr>
        <w:t>mwenyewe hamjaribu mtu yeyote</w:t>
      </w:r>
      <w:r w:rsidR="00455FBE" w:rsidRPr="00E92B1F">
        <w:rPr>
          <w:sz w:val="24"/>
          <w:szCs w:val="24"/>
        </w:rPr>
        <w:t>.</w:t>
      </w:r>
      <w:r w:rsidR="00455FBE" w:rsidRPr="00E92B1F">
        <w:rPr>
          <w:spacing w:val="40"/>
          <w:sz w:val="24"/>
          <w:szCs w:val="24"/>
        </w:rPr>
        <w:t xml:space="preserve"> </w:t>
      </w:r>
      <w:r w:rsidR="00455FBE" w:rsidRPr="00E92B1F">
        <w:rPr>
          <w:spacing w:val="-2"/>
          <w:sz w:val="24"/>
          <w:szCs w:val="24"/>
        </w:rPr>
        <w:t>T</w:t>
      </w:r>
      <w:r w:rsidR="00491B25" w:rsidRPr="00E92B1F">
        <w:rPr>
          <w:spacing w:val="-2"/>
          <w:sz w:val="24"/>
          <w:szCs w:val="24"/>
        </w:rPr>
        <w:t>afsiri h</w:t>
      </w:r>
      <w:r w:rsidR="00826B08" w:rsidRPr="00E92B1F">
        <w:rPr>
          <w:spacing w:val="-2"/>
          <w:sz w:val="24"/>
          <w:szCs w:val="24"/>
        </w:rPr>
        <w:t>ii hu</w:t>
      </w:r>
      <w:r w:rsidR="00491B25" w:rsidRPr="00E92B1F">
        <w:rPr>
          <w:spacing w:val="-2"/>
          <w:sz w:val="24"/>
          <w:szCs w:val="24"/>
        </w:rPr>
        <w:t xml:space="preserve">aksi kwa usahihi matumizi makubwa ya kiwakilishi cha Kigiriki </w:t>
      </w:r>
      <w:r w:rsidR="00455FBE" w:rsidRPr="00E92B1F">
        <w:rPr>
          <w:i/>
          <w:sz w:val="24"/>
          <w:szCs w:val="24"/>
        </w:rPr>
        <w:t>au</w:t>
      </w:r>
      <w:r w:rsidR="00455FBE" w:rsidRPr="00E92B1F">
        <w:rPr>
          <w:i/>
          <w:spacing w:val="-2"/>
          <w:sz w:val="24"/>
          <w:szCs w:val="24"/>
        </w:rPr>
        <w:t>t</w:t>
      </w:r>
      <w:r w:rsidR="00455FBE" w:rsidRPr="00E92B1F">
        <w:rPr>
          <w:i/>
          <w:sz w:val="24"/>
          <w:szCs w:val="24"/>
        </w:rPr>
        <w:t>ós</w:t>
      </w:r>
      <w:r w:rsidR="00455FBE" w:rsidRPr="00E92B1F">
        <w:rPr>
          <w:i/>
          <w:spacing w:val="22"/>
          <w:sz w:val="24"/>
          <w:szCs w:val="24"/>
        </w:rPr>
        <w:t xml:space="preserve"> </w:t>
      </w:r>
      <w:r w:rsidR="00455FBE" w:rsidRPr="00E92B1F">
        <w:rPr>
          <w:sz w:val="24"/>
          <w:szCs w:val="24"/>
        </w:rPr>
        <w:t>(</w:t>
      </w:r>
      <w:r w:rsidR="00455FBE" w:rsidRPr="00E92B1F">
        <w:rPr>
          <w:spacing w:val="-1"/>
          <w:sz w:val="24"/>
          <w:szCs w:val="24"/>
        </w:rPr>
        <w:t>α</w:t>
      </w:r>
      <w:r w:rsidR="00455FBE" w:rsidRPr="00E92B1F">
        <w:rPr>
          <w:spacing w:val="2"/>
          <w:sz w:val="24"/>
          <w:szCs w:val="24"/>
        </w:rPr>
        <w:t>ὐ</w:t>
      </w:r>
      <w:r w:rsidR="00455FBE" w:rsidRPr="00E92B1F">
        <w:rPr>
          <w:spacing w:val="-1"/>
          <w:sz w:val="24"/>
          <w:szCs w:val="24"/>
        </w:rPr>
        <w:t>τ</w:t>
      </w:r>
      <w:r w:rsidR="00455FBE" w:rsidRPr="00E92B1F">
        <w:rPr>
          <w:sz w:val="24"/>
          <w:szCs w:val="24"/>
        </w:rPr>
        <w:t>ός)</w:t>
      </w:r>
      <w:r w:rsidR="00455FBE" w:rsidRPr="00E92B1F">
        <w:rPr>
          <w:spacing w:val="20"/>
          <w:sz w:val="24"/>
          <w:szCs w:val="24"/>
        </w:rPr>
        <w:t xml:space="preserve"> </w:t>
      </w:r>
    </w:p>
    <w:p w14:paraId="00259B10" w14:textId="77777777" w:rsidR="00206BB9" w:rsidRDefault="00206BB9" w:rsidP="00206BB9">
      <w:pPr>
        <w:ind w:left="101" w:right="86"/>
        <w:jc w:val="both"/>
        <w:rPr>
          <w:spacing w:val="20"/>
          <w:sz w:val="24"/>
          <w:szCs w:val="24"/>
        </w:rPr>
      </w:pPr>
    </w:p>
    <w:p w14:paraId="3DBA6FA2" w14:textId="77777777" w:rsidR="00741C6B" w:rsidRPr="00E92B1F" w:rsidRDefault="00491B25" w:rsidP="00206BB9">
      <w:pPr>
        <w:ind w:left="101" w:right="86"/>
        <w:jc w:val="both"/>
        <w:rPr>
          <w:sz w:val="24"/>
          <w:szCs w:val="24"/>
        </w:rPr>
      </w:pPr>
      <w:r w:rsidRPr="00E92B1F">
        <w:rPr>
          <w:sz w:val="24"/>
          <w:szCs w:val="24"/>
        </w:rPr>
        <w:t>au</w:t>
      </w:r>
      <w:r w:rsidR="00455FBE" w:rsidRPr="00E92B1F">
        <w:rPr>
          <w:spacing w:val="20"/>
          <w:sz w:val="24"/>
          <w:szCs w:val="24"/>
        </w:rPr>
        <w:t xml:space="preserve"> </w:t>
      </w:r>
      <w:r w:rsidR="00455FBE" w:rsidRPr="00E92B1F">
        <w:rPr>
          <w:spacing w:val="-2"/>
          <w:sz w:val="24"/>
          <w:szCs w:val="24"/>
        </w:rPr>
        <w:t>“m</w:t>
      </w:r>
      <w:r w:rsidRPr="00E92B1F">
        <w:rPr>
          <w:spacing w:val="-2"/>
          <w:sz w:val="24"/>
          <w:szCs w:val="24"/>
        </w:rPr>
        <w:t>weny</w:t>
      </w:r>
      <w:r w:rsidR="00455FBE" w:rsidRPr="00E92B1F">
        <w:rPr>
          <w:spacing w:val="-2"/>
          <w:sz w:val="24"/>
          <w:szCs w:val="24"/>
        </w:rPr>
        <w:t>e</w:t>
      </w:r>
      <w:r w:rsidRPr="00E92B1F">
        <w:rPr>
          <w:spacing w:val="-2"/>
          <w:sz w:val="24"/>
          <w:szCs w:val="24"/>
        </w:rPr>
        <w:t>we</w:t>
      </w:r>
      <w:r w:rsidR="00455FBE" w:rsidRPr="00E92B1F">
        <w:rPr>
          <w:sz w:val="24"/>
          <w:szCs w:val="24"/>
        </w:rPr>
        <w:t>.”</w:t>
      </w:r>
      <w:r w:rsidRPr="00E92B1F">
        <w:rPr>
          <w:spacing w:val="18"/>
          <w:sz w:val="24"/>
          <w:szCs w:val="24"/>
        </w:rPr>
        <w:t xml:space="preserve"> </w:t>
      </w:r>
      <w:r w:rsidRPr="00E92B1F">
        <w:rPr>
          <w:sz w:val="24"/>
          <w:szCs w:val="24"/>
        </w:rPr>
        <w:t>Haisemi tu kwamba Mungu</w:t>
      </w:r>
      <w:r w:rsidR="00455FBE" w:rsidRPr="00E92B1F">
        <w:rPr>
          <w:spacing w:val="20"/>
          <w:sz w:val="24"/>
          <w:szCs w:val="24"/>
        </w:rPr>
        <w:t xml:space="preserve"> </w:t>
      </w:r>
      <w:r w:rsidR="00455FBE" w:rsidRPr="00E92B1F">
        <w:rPr>
          <w:spacing w:val="-2"/>
          <w:sz w:val="24"/>
          <w:szCs w:val="24"/>
        </w:rPr>
        <w:t>“</w:t>
      </w:r>
      <w:r w:rsidRPr="00E92B1F">
        <w:rPr>
          <w:spacing w:val="-2"/>
          <w:sz w:val="24"/>
          <w:szCs w:val="24"/>
        </w:rPr>
        <w:t>hamjaribu</w:t>
      </w:r>
      <w:r w:rsidR="00455FBE" w:rsidRPr="00E92B1F">
        <w:rPr>
          <w:sz w:val="24"/>
          <w:szCs w:val="24"/>
        </w:rPr>
        <w:t>”</w:t>
      </w:r>
      <w:r w:rsidR="000143D5" w:rsidRPr="00E92B1F">
        <w:rPr>
          <w:sz w:val="24"/>
          <w:szCs w:val="24"/>
        </w:rPr>
        <w:t xml:space="preserve"> au “humpima” “mtu yeyote.”</w:t>
      </w:r>
      <w:r w:rsidR="000143D5" w:rsidRPr="00E92B1F">
        <w:rPr>
          <w:spacing w:val="-2"/>
          <w:sz w:val="24"/>
          <w:szCs w:val="24"/>
        </w:rPr>
        <w:t xml:space="preserve"> </w:t>
      </w:r>
      <w:r w:rsidR="000143D5" w:rsidRPr="00E92B1F">
        <w:rPr>
          <w:spacing w:val="5"/>
          <w:sz w:val="24"/>
          <w:szCs w:val="24"/>
        </w:rPr>
        <w:t>Bali kwa kweli husema kwamba,</w:t>
      </w:r>
      <w:r w:rsidR="00455FBE" w:rsidRPr="00E92B1F">
        <w:rPr>
          <w:sz w:val="24"/>
          <w:szCs w:val="24"/>
        </w:rPr>
        <w:t xml:space="preserve"> </w:t>
      </w:r>
      <w:r w:rsidR="00455FBE" w:rsidRPr="00E92B1F">
        <w:rPr>
          <w:spacing w:val="-2"/>
          <w:sz w:val="24"/>
          <w:szCs w:val="24"/>
        </w:rPr>
        <w:t>“</w:t>
      </w:r>
      <w:r w:rsidR="00455FBE" w:rsidRPr="00E92B1F">
        <w:rPr>
          <w:sz w:val="24"/>
          <w:szCs w:val="24"/>
        </w:rPr>
        <w:t>[</w:t>
      </w:r>
      <w:r w:rsidR="000143D5" w:rsidRPr="00E92B1F">
        <w:rPr>
          <w:sz w:val="24"/>
          <w:szCs w:val="24"/>
        </w:rPr>
        <w:t>Mungu</w:t>
      </w:r>
      <w:r w:rsidR="00455FBE" w:rsidRPr="00E92B1F">
        <w:rPr>
          <w:sz w:val="24"/>
          <w:szCs w:val="24"/>
        </w:rPr>
        <w:t>]</w:t>
      </w:r>
      <w:r w:rsidR="00455FBE" w:rsidRPr="00E92B1F">
        <w:rPr>
          <w:spacing w:val="3"/>
          <w:sz w:val="24"/>
          <w:szCs w:val="24"/>
        </w:rPr>
        <w:t xml:space="preserve"> </w:t>
      </w:r>
      <w:r w:rsidR="00455FBE" w:rsidRPr="00E92B1F">
        <w:rPr>
          <w:i/>
          <w:spacing w:val="1"/>
          <w:sz w:val="24"/>
          <w:szCs w:val="24"/>
        </w:rPr>
        <w:t>m</w:t>
      </w:r>
      <w:r w:rsidR="000143D5" w:rsidRPr="00E92B1F">
        <w:rPr>
          <w:i/>
          <w:spacing w:val="1"/>
          <w:sz w:val="24"/>
          <w:szCs w:val="24"/>
        </w:rPr>
        <w:t>weny</w:t>
      </w:r>
      <w:r w:rsidR="00455FBE" w:rsidRPr="00E92B1F">
        <w:rPr>
          <w:i/>
          <w:spacing w:val="-2"/>
          <w:sz w:val="24"/>
          <w:szCs w:val="24"/>
        </w:rPr>
        <w:t>e</w:t>
      </w:r>
      <w:r w:rsidR="000143D5" w:rsidRPr="00E92B1F">
        <w:rPr>
          <w:i/>
          <w:spacing w:val="-2"/>
          <w:sz w:val="24"/>
          <w:szCs w:val="24"/>
        </w:rPr>
        <w:t xml:space="preserve">we </w:t>
      </w:r>
      <w:r w:rsidR="000143D5" w:rsidRPr="00E92B1F">
        <w:rPr>
          <w:spacing w:val="-2"/>
          <w:sz w:val="24"/>
          <w:szCs w:val="24"/>
        </w:rPr>
        <w:t>hamjaribu mtu yeyote</w:t>
      </w:r>
      <w:r w:rsidR="00455FBE" w:rsidRPr="00E92B1F">
        <w:rPr>
          <w:spacing w:val="5"/>
          <w:sz w:val="24"/>
          <w:szCs w:val="24"/>
        </w:rPr>
        <w:t>.</w:t>
      </w:r>
      <w:r w:rsidR="00455FBE" w:rsidRPr="00E92B1F">
        <w:rPr>
          <w:sz w:val="24"/>
          <w:szCs w:val="24"/>
        </w:rPr>
        <w:t>”</w:t>
      </w:r>
    </w:p>
    <w:p w14:paraId="345963E2" w14:textId="77777777" w:rsidR="00741C6B" w:rsidRPr="00E92B1F" w:rsidRDefault="00CD35D1">
      <w:pPr>
        <w:spacing w:before="2" w:line="260" w:lineRule="exact"/>
        <w:ind w:left="101" w:right="87" w:firstLine="720"/>
        <w:jc w:val="both"/>
        <w:rPr>
          <w:sz w:val="24"/>
          <w:szCs w:val="24"/>
        </w:rPr>
      </w:pPr>
      <w:r w:rsidRPr="00E92B1F">
        <w:rPr>
          <w:spacing w:val="1"/>
          <w:sz w:val="24"/>
          <w:szCs w:val="24"/>
        </w:rPr>
        <w:t>Tunapojifunza kutoka katika faslu za kwanza za kitabu cha Ayubu, Mungu ndiye anayedhibiti majaribu, vipimo na vishawishi vyote. Lakini, katika mchezo wa kuigiza wa mahakama ya mbinguni, inakuwa wazi kwamba kusudi la Mungu kwa ajili ya jaribu la Ayubu lilikuwa kwa ajili ya wema wa Ayubu, si kwa ajili ya madhara yake. Ni Shetani, wala si Mungu, ali</w:t>
      </w:r>
      <w:r w:rsidR="00E26AD3" w:rsidRPr="00E92B1F">
        <w:rPr>
          <w:spacing w:val="1"/>
          <w:sz w:val="24"/>
          <w:szCs w:val="24"/>
        </w:rPr>
        <w:t>yetumia jaribu la Ayubu kumshawishi a</w:t>
      </w:r>
      <w:r w:rsidRPr="00E92B1F">
        <w:rPr>
          <w:spacing w:val="1"/>
          <w:sz w:val="24"/>
          <w:szCs w:val="24"/>
        </w:rPr>
        <w:t>tend</w:t>
      </w:r>
      <w:r w:rsidR="00E26AD3" w:rsidRPr="00E92B1F">
        <w:rPr>
          <w:spacing w:val="1"/>
          <w:sz w:val="24"/>
          <w:szCs w:val="24"/>
        </w:rPr>
        <w:t>e</w:t>
      </w:r>
      <w:r w:rsidRPr="00E92B1F">
        <w:rPr>
          <w:spacing w:val="1"/>
          <w:sz w:val="24"/>
          <w:szCs w:val="24"/>
        </w:rPr>
        <w:t xml:space="preserve"> dhambi</w:t>
      </w:r>
      <w:r w:rsidR="00455FBE" w:rsidRPr="00E92B1F">
        <w:rPr>
          <w:sz w:val="24"/>
          <w:szCs w:val="24"/>
        </w:rPr>
        <w:t>.</w:t>
      </w:r>
    </w:p>
    <w:p w14:paraId="6459A8A5" w14:textId="77777777" w:rsidR="00741C6B" w:rsidRPr="00E92B1F" w:rsidRDefault="001A4A8A">
      <w:pPr>
        <w:spacing w:before="1"/>
        <w:ind w:left="101" w:right="81" w:firstLine="720"/>
        <w:jc w:val="both"/>
        <w:rPr>
          <w:sz w:val="24"/>
          <w:szCs w:val="24"/>
        </w:rPr>
      </w:pPr>
      <w:r w:rsidRPr="00E92B1F">
        <w:rPr>
          <w:spacing w:val="1"/>
          <w:sz w:val="24"/>
          <w:szCs w:val="24"/>
        </w:rPr>
        <w:t>Hivyo, kuomba hekima kwa imani na kutokuwa na nia mbili ni kuthibitisha mojawapo ya mafundisho ya msingi zaidi ya Kibiblia: wema wa Mungu. Hatupaswi kutilia shaka wema wa Mungu tunapotafuta hekim</w:t>
      </w:r>
      <w:r w:rsidR="003552F1" w:rsidRPr="00E92B1F">
        <w:rPr>
          <w:spacing w:val="1"/>
          <w:sz w:val="24"/>
          <w:szCs w:val="24"/>
        </w:rPr>
        <w:t>a kutoka kwake katika mazingira</w:t>
      </w:r>
      <w:r w:rsidRPr="00E92B1F">
        <w:rPr>
          <w:spacing w:val="1"/>
          <w:sz w:val="24"/>
          <w:szCs w:val="24"/>
        </w:rPr>
        <w:t xml:space="preserve"> </w:t>
      </w:r>
      <w:r w:rsidR="003552F1" w:rsidRPr="00E92B1F">
        <w:rPr>
          <w:spacing w:val="1"/>
          <w:sz w:val="24"/>
          <w:szCs w:val="24"/>
        </w:rPr>
        <w:t>magumu</w:t>
      </w:r>
      <w:r w:rsidRPr="00E92B1F">
        <w:rPr>
          <w:spacing w:val="1"/>
          <w:sz w:val="24"/>
          <w:szCs w:val="24"/>
        </w:rPr>
        <w:t xml:space="preserve">. </w:t>
      </w:r>
      <w:r w:rsidR="003552F1" w:rsidRPr="00E92B1F">
        <w:rPr>
          <w:spacing w:val="1"/>
          <w:sz w:val="24"/>
          <w:szCs w:val="24"/>
        </w:rPr>
        <w:t>Vinginevyo</w:t>
      </w:r>
      <w:r w:rsidRPr="00E92B1F">
        <w:rPr>
          <w:spacing w:val="1"/>
          <w:sz w:val="24"/>
          <w:szCs w:val="24"/>
        </w:rPr>
        <w:t>, hatuna sababu ya kuamini kwamba Mungu atatupa</w:t>
      </w:r>
      <w:r w:rsidR="00B73560" w:rsidRPr="00E92B1F">
        <w:rPr>
          <w:spacing w:val="1"/>
          <w:sz w:val="24"/>
          <w:szCs w:val="24"/>
        </w:rPr>
        <w:t>tia</w:t>
      </w:r>
      <w:r w:rsidRPr="00E92B1F">
        <w:rPr>
          <w:spacing w:val="1"/>
          <w:sz w:val="24"/>
          <w:szCs w:val="24"/>
        </w:rPr>
        <w:t xml:space="preserve"> hekima. Kam</w:t>
      </w:r>
      <w:r w:rsidR="003552F1" w:rsidRPr="00E92B1F">
        <w:rPr>
          <w:spacing w:val="1"/>
          <w:sz w:val="24"/>
          <w:szCs w:val="24"/>
        </w:rPr>
        <w:t>a Yakobo alivyoiwek</w:t>
      </w:r>
      <w:r w:rsidR="003E551D" w:rsidRPr="00E92B1F">
        <w:rPr>
          <w:spacing w:val="1"/>
          <w:sz w:val="24"/>
          <w:szCs w:val="24"/>
        </w:rPr>
        <w:t xml:space="preserve">a katika </w:t>
      </w:r>
      <w:r w:rsidR="003552F1" w:rsidRPr="00E92B1F">
        <w:rPr>
          <w:spacing w:val="1"/>
          <w:sz w:val="24"/>
          <w:szCs w:val="24"/>
        </w:rPr>
        <w:t xml:space="preserve">kitabu cha Yakobo faslu ya </w:t>
      </w:r>
      <w:r w:rsidR="00455FBE" w:rsidRPr="00E92B1F">
        <w:rPr>
          <w:spacing w:val="5"/>
          <w:sz w:val="24"/>
          <w:szCs w:val="24"/>
        </w:rPr>
        <w:t>1</w:t>
      </w:r>
      <w:r w:rsidR="00455FBE" w:rsidRPr="00E92B1F">
        <w:rPr>
          <w:spacing w:val="-2"/>
          <w:sz w:val="24"/>
          <w:szCs w:val="24"/>
        </w:rPr>
        <w:t>:</w:t>
      </w:r>
      <w:r w:rsidR="00455FBE" w:rsidRPr="00E92B1F">
        <w:rPr>
          <w:sz w:val="24"/>
          <w:szCs w:val="24"/>
        </w:rPr>
        <w:t>17:</w:t>
      </w:r>
    </w:p>
    <w:p w14:paraId="5EA7B016" w14:textId="77777777" w:rsidR="00741C6B" w:rsidRPr="00E92B1F" w:rsidRDefault="00741C6B">
      <w:pPr>
        <w:spacing w:before="7" w:line="120" w:lineRule="exact"/>
        <w:rPr>
          <w:sz w:val="12"/>
          <w:szCs w:val="12"/>
        </w:rPr>
      </w:pPr>
    </w:p>
    <w:p w14:paraId="621B1647" w14:textId="77777777" w:rsidR="00741C6B" w:rsidRPr="00E92B1F" w:rsidRDefault="00741C6B">
      <w:pPr>
        <w:spacing w:line="200" w:lineRule="exact"/>
      </w:pPr>
    </w:p>
    <w:p w14:paraId="44329D46" w14:textId="77777777" w:rsidR="00741C6B" w:rsidRPr="00E92B1F" w:rsidRDefault="00037E62">
      <w:pPr>
        <w:spacing w:line="260" w:lineRule="exact"/>
        <w:ind w:left="821" w:right="796"/>
        <w:jc w:val="both"/>
        <w:rPr>
          <w:sz w:val="24"/>
          <w:szCs w:val="24"/>
        </w:rPr>
      </w:pPr>
      <w:r>
        <w:rPr>
          <w:color w:val="2C5276"/>
          <w:spacing w:val="-2"/>
          <w:sz w:val="24"/>
          <w:szCs w:val="24"/>
        </w:rPr>
        <w:t xml:space="preserve">Kila kutoa kuliko kwema, na kila kitolewacho kilicho kamili, hutoka juu, hushuka kwa Baba wa mianga; kwake hakuna kubadilika, wala kivuli cha kugeuka-geuka </w:t>
      </w:r>
      <w:r w:rsidR="00455FBE" w:rsidRPr="00E92B1F">
        <w:rPr>
          <w:color w:val="2C5276"/>
          <w:sz w:val="24"/>
          <w:szCs w:val="24"/>
        </w:rPr>
        <w:t>(</w:t>
      </w:r>
      <w:r>
        <w:rPr>
          <w:color w:val="2C5276"/>
          <w:spacing w:val="1"/>
          <w:sz w:val="24"/>
          <w:szCs w:val="24"/>
        </w:rPr>
        <w:t>Y</w:t>
      </w:r>
      <w:r w:rsidR="00455FBE" w:rsidRPr="00E92B1F">
        <w:rPr>
          <w:color w:val="2C5276"/>
          <w:spacing w:val="-2"/>
          <w:sz w:val="24"/>
          <w:szCs w:val="24"/>
        </w:rPr>
        <w:t>a</w:t>
      </w:r>
      <w:r>
        <w:rPr>
          <w:color w:val="2C5276"/>
          <w:spacing w:val="-2"/>
          <w:sz w:val="24"/>
          <w:szCs w:val="24"/>
        </w:rPr>
        <w:t xml:space="preserve">kobo </w:t>
      </w:r>
      <w:r w:rsidR="00455FBE" w:rsidRPr="00E92B1F">
        <w:rPr>
          <w:color w:val="2C5276"/>
          <w:sz w:val="24"/>
          <w:szCs w:val="24"/>
        </w:rPr>
        <w:t>1</w:t>
      </w:r>
      <w:r w:rsidR="00455FBE" w:rsidRPr="00E92B1F">
        <w:rPr>
          <w:color w:val="2C5276"/>
          <w:spacing w:val="-2"/>
          <w:sz w:val="24"/>
          <w:szCs w:val="24"/>
        </w:rPr>
        <w:t>:</w:t>
      </w:r>
      <w:r w:rsidR="00455FBE" w:rsidRPr="00E92B1F">
        <w:rPr>
          <w:color w:val="2C5276"/>
          <w:sz w:val="24"/>
          <w:szCs w:val="24"/>
        </w:rPr>
        <w:t xml:space="preserve">17, </w:t>
      </w:r>
      <w:r w:rsidR="00455FBE" w:rsidRPr="00E92B1F">
        <w:rPr>
          <w:color w:val="2C5276"/>
          <w:spacing w:val="-2"/>
          <w:sz w:val="24"/>
          <w:szCs w:val="24"/>
        </w:rPr>
        <w:t>E</w:t>
      </w:r>
      <w:r w:rsidR="00455FBE" w:rsidRPr="00E92B1F">
        <w:rPr>
          <w:color w:val="2C5276"/>
          <w:spacing w:val="1"/>
          <w:sz w:val="24"/>
          <w:szCs w:val="24"/>
        </w:rPr>
        <w:t>SV</w:t>
      </w:r>
      <w:r w:rsidR="00455FBE" w:rsidRPr="00E92B1F">
        <w:rPr>
          <w:color w:val="2C5276"/>
          <w:sz w:val="24"/>
          <w:szCs w:val="24"/>
        </w:rPr>
        <w:t>).</w:t>
      </w:r>
    </w:p>
    <w:p w14:paraId="64C86D74" w14:textId="77777777" w:rsidR="00741C6B" w:rsidRPr="00E92B1F" w:rsidRDefault="00741C6B">
      <w:pPr>
        <w:spacing w:before="4" w:line="120" w:lineRule="exact"/>
        <w:rPr>
          <w:sz w:val="12"/>
          <w:szCs w:val="12"/>
        </w:rPr>
      </w:pPr>
    </w:p>
    <w:p w14:paraId="781BF1F9" w14:textId="77777777" w:rsidR="00741C6B" w:rsidRPr="00E92B1F" w:rsidRDefault="00741C6B">
      <w:pPr>
        <w:spacing w:line="200" w:lineRule="exact"/>
      </w:pPr>
    </w:p>
    <w:p w14:paraId="631EE0CE" w14:textId="77777777" w:rsidR="00B46EFE" w:rsidRPr="00E92B1F" w:rsidRDefault="004D1156" w:rsidP="00B46EFE">
      <w:pPr>
        <w:spacing w:line="260" w:lineRule="exact"/>
        <w:ind w:left="101" w:right="89" w:firstLine="720"/>
        <w:jc w:val="both"/>
        <w:rPr>
          <w:sz w:val="24"/>
          <w:szCs w:val="24"/>
        </w:rPr>
      </w:pPr>
      <w:r w:rsidRPr="00E92B1F">
        <w:rPr>
          <w:spacing w:val="-3"/>
          <w:sz w:val="24"/>
          <w:szCs w:val="24"/>
        </w:rPr>
        <w:t>Mungu ndiye “Baba wa mianga.” Yeye hutoa tu</w:t>
      </w:r>
      <w:r w:rsidR="005D7C4A" w:rsidRPr="00E92B1F">
        <w:rPr>
          <w:spacing w:val="-3"/>
          <w:sz w:val="24"/>
          <w:szCs w:val="24"/>
        </w:rPr>
        <w:t xml:space="preserve"> zawadi </w:t>
      </w:r>
      <w:r w:rsidR="00012E02" w:rsidRPr="00E92B1F">
        <w:rPr>
          <w:spacing w:val="-3"/>
          <w:sz w:val="24"/>
          <w:szCs w:val="24"/>
        </w:rPr>
        <w:t>“</w:t>
      </w:r>
      <w:r w:rsidR="005D7C4A" w:rsidRPr="00E92B1F">
        <w:rPr>
          <w:spacing w:val="-3"/>
          <w:sz w:val="24"/>
          <w:szCs w:val="24"/>
        </w:rPr>
        <w:t>njema</w:t>
      </w:r>
      <w:r w:rsidR="00012E02" w:rsidRPr="00E92B1F">
        <w:rPr>
          <w:spacing w:val="-3"/>
          <w:sz w:val="24"/>
          <w:szCs w:val="24"/>
        </w:rPr>
        <w:t>” na “</w:t>
      </w:r>
      <w:r w:rsidR="005D7C4A" w:rsidRPr="00E92B1F">
        <w:rPr>
          <w:spacing w:val="-3"/>
          <w:sz w:val="24"/>
          <w:szCs w:val="24"/>
        </w:rPr>
        <w:t>kamilifu</w:t>
      </w:r>
      <w:r w:rsidRPr="00E92B1F">
        <w:rPr>
          <w:spacing w:val="-3"/>
          <w:sz w:val="24"/>
          <w:szCs w:val="24"/>
        </w:rPr>
        <w:t>.</w:t>
      </w:r>
      <w:r w:rsidR="005D7C4A" w:rsidRPr="00E92B1F">
        <w:rPr>
          <w:spacing w:val="-3"/>
          <w:sz w:val="24"/>
          <w:szCs w:val="24"/>
        </w:rPr>
        <w:t>”</w:t>
      </w:r>
      <w:r w:rsidR="00012E02" w:rsidRPr="00E92B1F">
        <w:rPr>
          <w:spacing w:val="-3"/>
          <w:sz w:val="24"/>
          <w:szCs w:val="24"/>
        </w:rPr>
        <w:t xml:space="preserve"> H</w:t>
      </w:r>
      <w:r w:rsidRPr="00E92B1F">
        <w:rPr>
          <w:spacing w:val="-3"/>
          <w:sz w:val="24"/>
          <w:szCs w:val="24"/>
        </w:rPr>
        <w:t>i</w:t>
      </w:r>
      <w:r w:rsidR="00012E02" w:rsidRPr="00E92B1F">
        <w:rPr>
          <w:spacing w:val="-3"/>
          <w:sz w:val="24"/>
          <w:szCs w:val="24"/>
        </w:rPr>
        <w:t>v</w:t>
      </w:r>
      <w:r w:rsidRPr="00E92B1F">
        <w:rPr>
          <w:spacing w:val="-3"/>
          <w:sz w:val="24"/>
          <w:szCs w:val="24"/>
        </w:rPr>
        <w:t>yo, ku</w:t>
      </w:r>
      <w:r w:rsidR="00012E02" w:rsidRPr="00E92B1F">
        <w:rPr>
          <w:spacing w:val="-3"/>
          <w:sz w:val="24"/>
          <w:szCs w:val="24"/>
        </w:rPr>
        <w:t>sudi lake kwa majaribu yetu daima</w:t>
      </w:r>
      <w:r w:rsidRPr="00E92B1F">
        <w:rPr>
          <w:spacing w:val="-3"/>
          <w:sz w:val="24"/>
          <w:szCs w:val="24"/>
        </w:rPr>
        <w:t xml:space="preserve"> ni zuri na kam</w:t>
      </w:r>
      <w:r w:rsidR="001C1203" w:rsidRPr="00E92B1F">
        <w:rPr>
          <w:spacing w:val="-3"/>
          <w:sz w:val="24"/>
          <w:szCs w:val="24"/>
        </w:rPr>
        <w:t>ilifu. Ni lazima hili</w:t>
      </w:r>
      <w:r w:rsidR="00012E02" w:rsidRPr="00E92B1F">
        <w:rPr>
          <w:spacing w:val="-3"/>
          <w:sz w:val="24"/>
          <w:szCs w:val="24"/>
        </w:rPr>
        <w:t xml:space="preserve"> liwe </w:t>
      </w:r>
      <w:r w:rsidR="00B46EFE" w:rsidRPr="00E92B1F">
        <w:rPr>
          <w:spacing w:val="-3"/>
          <w:sz w:val="24"/>
          <w:szCs w:val="24"/>
        </w:rPr>
        <w:t xml:space="preserve">ndiyo </w:t>
      </w:r>
      <w:r w:rsidR="00012E02" w:rsidRPr="00E92B1F">
        <w:rPr>
          <w:spacing w:val="-3"/>
          <w:sz w:val="24"/>
          <w:szCs w:val="24"/>
        </w:rPr>
        <w:t>dhamira yetu thabiti ya imani tunapofuata njia y</w:t>
      </w:r>
      <w:r w:rsidRPr="00E92B1F">
        <w:rPr>
          <w:spacing w:val="-3"/>
          <w:sz w:val="24"/>
          <w:szCs w:val="24"/>
        </w:rPr>
        <w:t>a hekima ya ku</w:t>
      </w:r>
      <w:r w:rsidR="00012E02" w:rsidRPr="00E92B1F">
        <w:rPr>
          <w:spacing w:val="-3"/>
          <w:sz w:val="24"/>
          <w:szCs w:val="24"/>
        </w:rPr>
        <w:t>tafakari</w:t>
      </w:r>
      <w:r w:rsidR="00455FBE" w:rsidRPr="00E92B1F">
        <w:rPr>
          <w:sz w:val="24"/>
          <w:szCs w:val="24"/>
        </w:rPr>
        <w:t>.</w:t>
      </w:r>
      <w:r w:rsidR="00B46EFE" w:rsidRPr="00E92B1F">
        <w:rPr>
          <w:sz w:val="24"/>
          <w:szCs w:val="24"/>
        </w:rPr>
        <w:t xml:space="preserve"> </w:t>
      </w:r>
    </w:p>
    <w:p w14:paraId="32A328B6" w14:textId="77777777" w:rsidR="00741C6B" w:rsidRPr="00E92B1F" w:rsidRDefault="00B46EFE" w:rsidP="00D25E9C">
      <w:pPr>
        <w:spacing w:line="260" w:lineRule="exact"/>
        <w:ind w:left="101" w:right="89" w:firstLine="720"/>
        <w:jc w:val="both"/>
        <w:rPr>
          <w:sz w:val="24"/>
          <w:szCs w:val="24"/>
        </w:rPr>
      </w:pPr>
      <w:r w:rsidRPr="00E92B1F">
        <w:rPr>
          <w:sz w:val="24"/>
          <w:szCs w:val="24"/>
        </w:rPr>
        <w:t>Katika kujifunza kwetu njia mbili za hekima zinazopatikana katika kitabu cha Yakobo, tumeitabiri mtazamo wa Yakobo juu ya</w:t>
      </w:r>
      <w:r w:rsidR="001C1203" w:rsidRPr="00E92B1F">
        <w:rPr>
          <w:sz w:val="24"/>
          <w:szCs w:val="24"/>
        </w:rPr>
        <w:t xml:space="preserve"> hekima ya kutafakari. T</w:t>
      </w:r>
      <w:r w:rsidRPr="00E92B1F">
        <w:rPr>
          <w:sz w:val="24"/>
          <w:szCs w:val="24"/>
        </w:rPr>
        <w:t>uko</w:t>
      </w:r>
      <w:r w:rsidR="001C1203" w:rsidRPr="00E92B1F">
        <w:rPr>
          <w:sz w:val="24"/>
          <w:szCs w:val="24"/>
        </w:rPr>
        <w:t xml:space="preserve"> </w:t>
      </w:r>
      <w:r w:rsidRPr="00E92B1F">
        <w:rPr>
          <w:sz w:val="24"/>
          <w:szCs w:val="24"/>
        </w:rPr>
        <w:t>katika nafasi ya kuhamia kwenye mada yetu kuu ya pili: hekima ya vitendo. Je</w:t>
      </w:r>
      <w:r w:rsidR="00D25E9C" w:rsidRPr="00E92B1F">
        <w:rPr>
          <w:sz w:val="24"/>
          <w:szCs w:val="24"/>
        </w:rPr>
        <w:t>!</w:t>
      </w:r>
      <w:r w:rsidRPr="00E92B1F">
        <w:rPr>
          <w:sz w:val="24"/>
          <w:szCs w:val="24"/>
        </w:rPr>
        <w:t xml:space="preserve"> </w:t>
      </w:r>
      <w:r w:rsidR="001C1203" w:rsidRPr="00E92B1F">
        <w:rPr>
          <w:sz w:val="24"/>
          <w:szCs w:val="24"/>
        </w:rPr>
        <w:t>Kitabu</w:t>
      </w:r>
      <w:r w:rsidRPr="00E92B1F">
        <w:rPr>
          <w:sz w:val="24"/>
          <w:szCs w:val="24"/>
        </w:rPr>
        <w:t xml:space="preserve"> hiki cha Agano Jipya kinapaswa kusema nini kuhus</w:t>
      </w:r>
      <w:r w:rsidR="00D25E9C" w:rsidRPr="00E92B1F">
        <w:rPr>
          <w:sz w:val="24"/>
          <w:szCs w:val="24"/>
        </w:rPr>
        <w:t>u kuweka hekima katika vitendo</w:t>
      </w:r>
      <w:r w:rsidR="00455FBE" w:rsidRPr="00E92B1F">
        <w:rPr>
          <w:sz w:val="24"/>
          <w:szCs w:val="24"/>
        </w:rPr>
        <w:t>?</w:t>
      </w:r>
    </w:p>
    <w:p w14:paraId="44FD180D" w14:textId="77777777" w:rsidR="00741C6B" w:rsidRPr="00E92B1F" w:rsidRDefault="00741C6B">
      <w:pPr>
        <w:spacing w:line="200" w:lineRule="exact"/>
      </w:pPr>
    </w:p>
    <w:p w14:paraId="3C9086F6" w14:textId="77777777" w:rsidR="00741C6B" w:rsidRPr="00E92B1F" w:rsidRDefault="00741C6B">
      <w:pPr>
        <w:spacing w:line="200" w:lineRule="exact"/>
      </w:pPr>
    </w:p>
    <w:p w14:paraId="0F9655D9" w14:textId="77777777" w:rsidR="00741C6B" w:rsidRPr="00E92B1F" w:rsidRDefault="00F0666C" w:rsidP="00F0666C">
      <w:pPr>
        <w:spacing w:line="360" w:lineRule="exact"/>
        <w:ind w:right="2703"/>
        <w:jc w:val="right"/>
        <w:rPr>
          <w:sz w:val="32"/>
          <w:szCs w:val="32"/>
        </w:rPr>
      </w:pPr>
      <w:r w:rsidRPr="00E92B1F">
        <w:rPr>
          <w:b/>
          <w:color w:val="2C5276"/>
          <w:position w:val="-1"/>
          <w:sz w:val="32"/>
          <w:szCs w:val="32"/>
        </w:rPr>
        <w:t>HEKIM</w:t>
      </w:r>
      <w:r w:rsidR="00455FBE" w:rsidRPr="00E92B1F">
        <w:rPr>
          <w:b/>
          <w:color w:val="2C5276"/>
          <w:spacing w:val="-2"/>
          <w:position w:val="-1"/>
          <w:sz w:val="32"/>
          <w:szCs w:val="32"/>
        </w:rPr>
        <w:t>A</w:t>
      </w:r>
      <w:r w:rsidRPr="00E92B1F">
        <w:rPr>
          <w:b/>
          <w:color w:val="2C5276"/>
          <w:spacing w:val="-2"/>
          <w:position w:val="-1"/>
          <w:sz w:val="32"/>
          <w:szCs w:val="32"/>
        </w:rPr>
        <w:t xml:space="preserve"> YA</w:t>
      </w:r>
      <w:r w:rsidRPr="00E92B1F">
        <w:rPr>
          <w:b/>
          <w:color w:val="2C5276"/>
          <w:spacing w:val="1"/>
          <w:position w:val="-1"/>
          <w:sz w:val="32"/>
          <w:szCs w:val="32"/>
        </w:rPr>
        <w:t xml:space="preserve"> </w:t>
      </w:r>
      <w:r w:rsidRPr="00E92B1F">
        <w:rPr>
          <w:b/>
          <w:color w:val="2C5276"/>
          <w:position w:val="-1"/>
          <w:sz w:val="32"/>
          <w:szCs w:val="32"/>
        </w:rPr>
        <w:t>V</w:t>
      </w:r>
      <w:r w:rsidR="00455FBE" w:rsidRPr="00E92B1F">
        <w:rPr>
          <w:b/>
          <w:color w:val="2C5276"/>
          <w:position w:val="-1"/>
          <w:sz w:val="32"/>
          <w:szCs w:val="32"/>
        </w:rPr>
        <w:t>I</w:t>
      </w:r>
      <w:r w:rsidRPr="00E92B1F">
        <w:rPr>
          <w:b/>
          <w:color w:val="2C5276"/>
          <w:spacing w:val="2"/>
          <w:position w:val="-1"/>
          <w:sz w:val="32"/>
          <w:szCs w:val="32"/>
        </w:rPr>
        <w:t>TEN</w:t>
      </w:r>
      <w:r w:rsidR="00455FBE" w:rsidRPr="00E92B1F">
        <w:rPr>
          <w:b/>
          <w:color w:val="2C5276"/>
          <w:spacing w:val="-1"/>
          <w:position w:val="-1"/>
          <w:sz w:val="32"/>
          <w:szCs w:val="32"/>
        </w:rPr>
        <w:t>D</w:t>
      </w:r>
      <w:r w:rsidR="00455FBE" w:rsidRPr="00E92B1F">
        <w:rPr>
          <w:b/>
          <w:color w:val="2C5276"/>
          <w:spacing w:val="1"/>
          <w:position w:val="-1"/>
          <w:sz w:val="32"/>
          <w:szCs w:val="32"/>
        </w:rPr>
        <w:t>O</w:t>
      </w:r>
    </w:p>
    <w:p w14:paraId="15682E71" w14:textId="77777777" w:rsidR="00741C6B" w:rsidRPr="00E92B1F" w:rsidRDefault="00741C6B">
      <w:pPr>
        <w:spacing w:before="4" w:line="280" w:lineRule="exact"/>
        <w:rPr>
          <w:sz w:val="28"/>
          <w:szCs w:val="28"/>
        </w:rPr>
      </w:pPr>
    </w:p>
    <w:p w14:paraId="58CA58E6" w14:textId="77777777" w:rsidR="00741C6B" w:rsidRPr="00E92B1F" w:rsidRDefault="001C1203">
      <w:pPr>
        <w:spacing w:before="29"/>
        <w:ind w:left="101" w:right="79" w:firstLine="720"/>
        <w:jc w:val="both"/>
        <w:rPr>
          <w:sz w:val="24"/>
          <w:szCs w:val="24"/>
        </w:rPr>
      </w:pPr>
      <w:r w:rsidRPr="00E92B1F">
        <w:rPr>
          <w:spacing w:val="1"/>
          <w:sz w:val="24"/>
          <w:szCs w:val="24"/>
        </w:rPr>
        <w:t>Wakati mmoja au mwingine sisi sote tumekutana na watu wenye ujuzi sana. Wao humvutia kila mtu kwa mambo mengi wanayoyajua ambayo wengine hawayajui. Lakini wakati mwingine, watu hawa hawajui mengi kuhusu maisha ya vitendo. Hawajui jinsi ya kuweka ufahamu wao katika vitendo na mitazamo sahihi. Kwa njia nyingi, Yakobo alishughulikia tatizo hili katika kitabu chake</w:t>
      </w:r>
      <w:r w:rsidR="00455FBE" w:rsidRPr="00E92B1F">
        <w:rPr>
          <w:sz w:val="24"/>
          <w:szCs w:val="24"/>
        </w:rPr>
        <w:t>.</w:t>
      </w:r>
      <w:r w:rsidR="00D04D7A" w:rsidRPr="00E92B1F">
        <w:rPr>
          <w:spacing w:val="2"/>
          <w:sz w:val="24"/>
          <w:szCs w:val="24"/>
        </w:rPr>
        <w:t xml:space="preserve"> </w:t>
      </w:r>
      <w:r w:rsidR="00D04D7A" w:rsidRPr="00E92B1F">
        <w:rPr>
          <w:spacing w:val="1"/>
          <w:sz w:val="24"/>
          <w:szCs w:val="24"/>
        </w:rPr>
        <w:t xml:space="preserve">Kama tulivyoona, alianza barua yake kwa kukazia hekima ya kutafakari. Alijua jinsi ilivyo muhimu kuwa na ufahamu juu ya makusudi ya Mungu yaliyofichwa kwa ajili ya majaribu tunayokabili. Lakini pia alikazia hekima ya vitendo, </w:t>
      </w:r>
      <w:r w:rsidR="007F5E44" w:rsidRPr="00E92B1F">
        <w:rPr>
          <w:spacing w:val="1"/>
          <w:sz w:val="24"/>
          <w:szCs w:val="24"/>
        </w:rPr>
        <w:t>uwezo wa kuweka maarifa haya katika vi</w:t>
      </w:r>
      <w:r w:rsidR="00D04D7A" w:rsidRPr="00E92B1F">
        <w:rPr>
          <w:spacing w:val="1"/>
          <w:sz w:val="24"/>
          <w:szCs w:val="24"/>
        </w:rPr>
        <w:t>tendo na mitazamo inayompendeza Mungu</w:t>
      </w:r>
      <w:r w:rsidR="00455FBE" w:rsidRPr="00E92B1F">
        <w:rPr>
          <w:sz w:val="24"/>
          <w:szCs w:val="24"/>
        </w:rPr>
        <w:t>.</w:t>
      </w:r>
    </w:p>
    <w:p w14:paraId="24A91AC2" w14:textId="5CB583CC" w:rsidR="00741C6B" w:rsidRDefault="007F5E44" w:rsidP="004B6C2F">
      <w:pPr>
        <w:spacing w:before="7" w:line="260" w:lineRule="exact"/>
        <w:ind w:left="101" w:right="85" w:firstLine="720"/>
        <w:jc w:val="both"/>
        <w:rPr>
          <w:sz w:val="24"/>
          <w:szCs w:val="24"/>
        </w:rPr>
      </w:pPr>
      <w:r w:rsidRPr="00E92B1F">
        <w:rPr>
          <w:spacing w:val="-3"/>
          <w:sz w:val="24"/>
          <w:szCs w:val="24"/>
        </w:rPr>
        <w:t>Ili kufanya mambo yawe rahisi, tutazungumzia hekima ya vitendo kwa njia zinazofanana na zile ambazo tumezungumzia awali. Kwanza, tutaona hitaji la hekima ya vitendo. Pili, tutaona jinsi Yakobo alivyowapa hadhira wake mwongozo. Na tatu, tutaangalia uhusiano baina</w:t>
      </w:r>
      <w:r w:rsidR="005A12B1" w:rsidRPr="00E92B1F">
        <w:rPr>
          <w:spacing w:val="-3"/>
          <w:sz w:val="24"/>
          <w:szCs w:val="24"/>
        </w:rPr>
        <w:t xml:space="preserve"> ya imani na ma</w:t>
      </w:r>
      <w:r w:rsidR="00826B08" w:rsidRPr="00E92B1F">
        <w:rPr>
          <w:spacing w:val="-3"/>
          <w:sz w:val="24"/>
          <w:szCs w:val="24"/>
        </w:rPr>
        <w:t>tendo</w:t>
      </w:r>
      <w:r w:rsidRPr="00E92B1F">
        <w:rPr>
          <w:spacing w:val="-3"/>
          <w:sz w:val="24"/>
          <w:szCs w:val="24"/>
        </w:rPr>
        <w:t>. Kwanza hebu tuone jinsi Yakobo alivyokazia hitaji l</w:t>
      </w:r>
      <w:r w:rsidR="00826B08" w:rsidRPr="00E92B1F">
        <w:rPr>
          <w:spacing w:val="-3"/>
          <w:sz w:val="24"/>
          <w:szCs w:val="24"/>
        </w:rPr>
        <w:t>a h</w:t>
      </w:r>
      <w:r w:rsidRPr="00E92B1F">
        <w:rPr>
          <w:spacing w:val="-3"/>
          <w:sz w:val="24"/>
          <w:szCs w:val="24"/>
        </w:rPr>
        <w:t>adhira wake kuwa na hekima ya vitendo</w:t>
      </w:r>
      <w:r w:rsidR="00455FBE" w:rsidRPr="00E92B1F">
        <w:rPr>
          <w:sz w:val="24"/>
          <w:szCs w:val="24"/>
        </w:rPr>
        <w:t>.</w:t>
      </w:r>
      <w:r w:rsidR="004B6C2F">
        <w:rPr>
          <w:sz w:val="24"/>
          <w:szCs w:val="24"/>
        </w:rPr>
        <w:t xml:space="preserve"> </w:t>
      </w:r>
    </w:p>
    <w:p w14:paraId="7610EA91" w14:textId="77777777" w:rsidR="004B6C2F" w:rsidRPr="00E92B1F" w:rsidRDefault="004B6C2F" w:rsidP="004B6C2F">
      <w:pPr>
        <w:spacing w:before="7" w:line="260" w:lineRule="exact"/>
        <w:ind w:left="101" w:right="85" w:firstLine="720"/>
        <w:jc w:val="both"/>
      </w:pPr>
    </w:p>
    <w:p w14:paraId="06745C86" w14:textId="77777777" w:rsidR="00741C6B" w:rsidRPr="00E92B1F" w:rsidRDefault="0035530A" w:rsidP="00F0666C">
      <w:pPr>
        <w:spacing w:before="24"/>
        <w:ind w:right="4079"/>
        <w:jc w:val="right"/>
        <w:rPr>
          <w:sz w:val="22"/>
          <w:szCs w:val="22"/>
        </w:rPr>
      </w:pPr>
      <w:r w:rsidRPr="00E92B1F">
        <w:rPr>
          <w:b/>
          <w:color w:val="2C5276"/>
          <w:spacing w:val="-2"/>
          <w:sz w:val="28"/>
          <w:szCs w:val="28"/>
        </w:rPr>
        <w:t>H</w:t>
      </w:r>
      <w:r w:rsidRPr="00E92B1F">
        <w:rPr>
          <w:b/>
          <w:color w:val="2C5276"/>
          <w:spacing w:val="-2"/>
          <w:sz w:val="22"/>
          <w:szCs w:val="22"/>
        </w:rPr>
        <w:t>ITAJI</w:t>
      </w:r>
    </w:p>
    <w:p w14:paraId="390E3535" w14:textId="77777777" w:rsidR="00741C6B" w:rsidRPr="00E92B1F" w:rsidRDefault="00741C6B">
      <w:pPr>
        <w:spacing w:before="4" w:line="280" w:lineRule="exact"/>
        <w:rPr>
          <w:sz w:val="28"/>
          <w:szCs w:val="28"/>
        </w:rPr>
      </w:pPr>
    </w:p>
    <w:p w14:paraId="711BF264" w14:textId="77777777" w:rsidR="00741C6B" w:rsidRPr="00E92B1F" w:rsidRDefault="002476B0">
      <w:pPr>
        <w:spacing w:line="260" w:lineRule="exact"/>
        <w:ind w:left="101" w:right="83" w:firstLine="720"/>
        <w:jc w:val="both"/>
        <w:rPr>
          <w:sz w:val="24"/>
          <w:szCs w:val="24"/>
        </w:rPr>
      </w:pPr>
      <w:r w:rsidRPr="00E92B1F">
        <w:rPr>
          <w:spacing w:val="1"/>
          <w:sz w:val="24"/>
          <w:szCs w:val="24"/>
        </w:rPr>
        <w:t>Kama tulivyoona hapo awali, Yakobo alitumia tu maneno “hekima” na “busara” katika miktadha miwili. Y</w:t>
      </w:r>
      <w:r w:rsidR="006E4C3E" w:rsidRPr="00E92B1F">
        <w:rPr>
          <w:spacing w:val="1"/>
          <w:sz w:val="24"/>
          <w:szCs w:val="24"/>
        </w:rPr>
        <w:t xml:space="preserve">a kwanza kati ya hizi ni katika Yakobo faslu ya </w:t>
      </w:r>
      <w:r w:rsidRPr="00E92B1F">
        <w:rPr>
          <w:spacing w:val="1"/>
          <w:sz w:val="24"/>
          <w:szCs w:val="24"/>
        </w:rPr>
        <w:t xml:space="preserve">1:2-18 ambapo Yakobo alisisitiza hekima ya kutafakari. Ya pili ni </w:t>
      </w:r>
      <w:r w:rsidR="006E4C3E" w:rsidRPr="00E92B1F">
        <w:rPr>
          <w:spacing w:val="1"/>
          <w:sz w:val="24"/>
          <w:szCs w:val="24"/>
        </w:rPr>
        <w:t xml:space="preserve">katika Yakobo faslu ya </w:t>
      </w:r>
      <w:r w:rsidRPr="00E92B1F">
        <w:rPr>
          <w:spacing w:val="1"/>
          <w:sz w:val="24"/>
          <w:szCs w:val="24"/>
        </w:rPr>
        <w:t>3:13-18 ambapo Yakobo alisisitiza haja ya kuweka hekima katika vitendo</w:t>
      </w:r>
      <w:r w:rsidR="00455FBE" w:rsidRPr="00E92B1F">
        <w:rPr>
          <w:sz w:val="24"/>
          <w:szCs w:val="24"/>
        </w:rPr>
        <w:t>.</w:t>
      </w:r>
    </w:p>
    <w:p w14:paraId="582ED2C0" w14:textId="77777777" w:rsidR="00741C6B" w:rsidRPr="00E92B1F" w:rsidRDefault="00741C6B">
      <w:pPr>
        <w:spacing w:before="16" w:line="260" w:lineRule="exact"/>
        <w:rPr>
          <w:sz w:val="26"/>
          <w:szCs w:val="26"/>
        </w:rPr>
      </w:pPr>
    </w:p>
    <w:p w14:paraId="61C5B443" w14:textId="77777777" w:rsidR="004B6C2F" w:rsidRDefault="004B6C2F" w:rsidP="00AC7B6A">
      <w:pPr>
        <w:ind w:left="821" w:right="797"/>
        <w:jc w:val="both"/>
        <w:rPr>
          <w:b/>
          <w:color w:val="585858"/>
          <w:sz w:val="24"/>
          <w:szCs w:val="24"/>
        </w:rPr>
      </w:pPr>
    </w:p>
    <w:p w14:paraId="1757E34C" w14:textId="0203AB0D" w:rsidR="00741C6B" w:rsidRPr="00E92B1F" w:rsidRDefault="002B3CA9" w:rsidP="00AC7B6A">
      <w:pPr>
        <w:ind w:left="821" w:right="797"/>
        <w:jc w:val="both"/>
        <w:rPr>
          <w:b/>
          <w:color w:val="585858"/>
          <w:spacing w:val="2"/>
          <w:sz w:val="24"/>
          <w:szCs w:val="24"/>
        </w:rPr>
      </w:pPr>
      <w:r w:rsidRPr="00E92B1F">
        <w:rPr>
          <w:b/>
          <w:color w:val="585858"/>
          <w:sz w:val="24"/>
          <w:szCs w:val="24"/>
        </w:rPr>
        <w:t>Yakobo ni barua ya vitendo sana, naye kwa kweli anataka kuhakikisha kwamba watu wanatekeleza kile wanachoamini. Alipata</w:t>
      </w:r>
      <w:r w:rsidR="00037E62">
        <w:rPr>
          <w:b/>
          <w:color w:val="585858"/>
          <w:sz w:val="24"/>
          <w:szCs w:val="24"/>
        </w:rPr>
        <w:t>j</w:t>
      </w:r>
      <w:r w:rsidRPr="00E92B1F">
        <w:rPr>
          <w:b/>
          <w:color w:val="585858"/>
          <w:sz w:val="24"/>
          <w:szCs w:val="24"/>
        </w:rPr>
        <w:t>e wazo hilo? Naam, tena nadhani jibu ni Yesu mwenyewe. Namaanisha, Yesu mwenyewe alikuwa amesimulia mifano kuhusu kujenga nyumba juu ya mchanga au juu ya mwamba, na jambo la kuamua ni, “Je, unafanya kile ambacho nimekuamuru? Je, unatekeleza kile ninachofundisha</w:t>
      </w:r>
      <w:r w:rsidR="00455FBE" w:rsidRPr="00E92B1F">
        <w:rPr>
          <w:b/>
          <w:color w:val="585858"/>
          <w:sz w:val="24"/>
          <w:szCs w:val="24"/>
        </w:rPr>
        <w:t>?”</w:t>
      </w:r>
      <w:r w:rsidR="00AC7B6A" w:rsidRPr="00E92B1F">
        <w:rPr>
          <w:b/>
          <w:color w:val="585858"/>
          <w:spacing w:val="2"/>
          <w:sz w:val="24"/>
          <w:szCs w:val="24"/>
        </w:rPr>
        <w:t xml:space="preserve"> </w:t>
      </w:r>
      <w:r w:rsidR="007534AE" w:rsidRPr="00E92B1F">
        <w:rPr>
          <w:b/>
          <w:color w:val="585858"/>
          <w:sz w:val="24"/>
          <w:szCs w:val="24"/>
        </w:rPr>
        <w:t>Hicho ndicho Yesu alikuwa akitafuta. Alikuwa akitafuta watu wanaofanya kile wanachoamini, wakiyaweka katika vitendo. Pia alionya dhidi ya Mafarisayo, unajua, “Kuwa mwangalifu kufanya wanachosema lakini usiige wanachofanya kwa sababu haw</w:t>
      </w:r>
      <w:r w:rsidR="003F4E2D" w:rsidRPr="00E92B1F">
        <w:rPr>
          <w:b/>
          <w:color w:val="585858"/>
          <w:sz w:val="24"/>
          <w:szCs w:val="24"/>
        </w:rPr>
        <w:t>afanyi kile wanachohubiri.” H</w:t>
      </w:r>
      <w:r w:rsidR="007534AE" w:rsidRPr="00E92B1F">
        <w:rPr>
          <w:b/>
          <w:color w:val="585858"/>
          <w:sz w:val="24"/>
          <w:szCs w:val="24"/>
        </w:rPr>
        <w:t>i</w:t>
      </w:r>
      <w:r w:rsidR="003F4E2D" w:rsidRPr="00E92B1F">
        <w:rPr>
          <w:b/>
          <w:color w:val="585858"/>
          <w:sz w:val="24"/>
          <w:szCs w:val="24"/>
        </w:rPr>
        <w:t>v</w:t>
      </w:r>
      <w:r w:rsidR="007534AE" w:rsidRPr="00E92B1F">
        <w:rPr>
          <w:b/>
          <w:color w:val="585858"/>
          <w:sz w:val="24"/>
          <w:szCs w:val="24"/>
        </w:rPr>
        <w:t xml:space="preserve">yo, Yesu alikuwa mkali sana katika suala hili la kuweka mambo katika vitendo, na nadhani, kwa hiyo, Yakobo, kwa maana moja, anamwiga tu ndugu yake, Yesu, kwa kusema </w:t>
      </w:r>
      <w:r w:rsidR="003F4E2D" w:rsidRPr="00E92B1F">
        <w:rPr>
          <w:b/>
          <w:color w:val="585858"/>
          <w:sz w:val="24"/>
          <w:szCs w:val="24"/>
        </w:rPr>
        <w:t xml:space="preserve">kuwa </w:t>
      </w:r>
      <w:r w:rsidR="007534AE" w:rsidRPr="00E92B1F">
        <w:rPr>
          <w:b/>
          <w:color w:val="585858"/>
          <w:sz w:val="24"/>
          <w:szCs w:val="24"/>
        </w:rPr>
        <w:t>hili ni muhimu sana</w:t>
      </w:r>
      <w:r w:rsidR="008D3459" w:rsidRPr="00E92B1F">
        <w:rPr>
          <w:b/>
          <w:color w:val="585858"/>
          <w:sz w:val="24"/>
          <w:szCs w:val="24"/>
        </w:rPr>
        <w:t xml:space="preserve">. </w:t>
      </w:r>
      <w:r w:rsidR="003F4E2D" w:rsidRPr="00E92B1F">
        <w:rPr>
          <w:b/>
          <w:color w:val="585858"/>
          <w:spacing w:val="-2"/>
          <w:sz w:val="24"/>
          <w:szCs w:val="24"/>
        </w:rPr>
        <w:t>Labda kuna sababu ya pili, tena, kwamba tunaweza kukisia kutoka katika kanisa la mwanzo, hiyo ni kwamba labda Yakobo alikuwa tayari ameanza kuona jinsi jambo hilo linavyoharibu ushuhuda wa Kikristo wakati ambapo baadhi ya Wakristo wa Kiyahudi katika kutaniko lake hawakuwa wakionyesha maisha ya Yesu</w:t>
      </w:r>
      <w:r w:rsidR="00455FBE" w:rsidRPr="00E92B1F">
        <w:rPr>
          <w:b/>
          <w:color w:val="585858"/>
          <w:sz w:val="24"/>
          <w:szCs w:val="24"/>
        </w:rPr>
        <w:t>.</w:t>
      </w:r>
      <w:r w:rsidR="008D3459" w:rsidRPr="00E92B1F">
        <w:rPr>
          <w:b/>
          <w:color w:val="585858"/>
          <w:spacing w:val="2"/>
          <w:sz w:val="24"/>
          <w:szCs w:val="24"/>
        </w:rPr>
        <w:t xml:space="preserve"> </w:t>
      </w:r>
      <w:r w:rsidR="00AB53CF" w:rsidRPr="00E92B1F">
        <w:rPr>
          <w:b/>
          <w:color w:val="585858"/>
          <w:spacing w:val="1"/>
          <w:sz w:val="24"/>
          <w:szCs w:val="24"/>
        </w:rPr>
        <w:t>Unajua, walikuwa na mafundisho haya makuu juu ya Yesu, lakini hawakuwa wakiyaishi, na ukosoaji unaweza kuwa umeingia, “Hufanyi kile unachohubiri,” na hiyo ingeupa ujumbe wa Kikristo jina baya... Yesu mwenyewe alisema, “</w:t>
      </w:r>
      <w:r w:rsidR="00752ADE" w:rsidRPr="00E92B1F">
        <w:rPr>
          <w:b/>
          <w:color w:val="585858"/>
          <w:spacing w:val="1"/>
          <w:sz w:val="24"/>
          <w:szCs w:val="24"/>
        </w:rPr>
        <w:t>I</w:t>
      </w:r>
      <w:r w:rsidR="00AB53CF" w:rsidRPr="00E92B1F">
        <w:rPr>
          <w:b/>
          <w:color w:val="585858"/>
          <w:spacing w:val="1"/>
          <w:sz w:val="24"/>
          <w:szCs w:val="24"/>
        </w:rPr>
        <w:t>we</w:t>
      </w:r>
      <w:r w:rsidR="00752ADE" w:rsidRPr="00E92B1F">
        <w:rPr>
          <w:b/>
          <w:color w:val="585858"/>
          <w:spacing w:val="1"/>
          <w:sz w:val="24"/>
          <w:szCs w:val="24"/>
        </w:rPr>
        <w:t>ni</w:t>
      </w:r>
      <w:r w:rsidR="00F27103" w:rsidRPr="00E92B1F">
        <w:rPr>
          <w:b/>
          <w:color w:val="585858"/>
          <w:spacing w:val="1"/>
          <w:sz w:val="24"/>
          <w:szCs w:val="24"/>
        </w:rPr>
        <w:t xml:space="preserve"> mkamilifu,” </w:t>
      </w:r>
      <w:r w:rsidR="00AB53CF" w:rsidRPr="00E92B1F">
        <w:rPr>
          <w:b/>
          <w:color w:val="585858"/>
          <w:spacing w:val="1"/>
          <w:sz w:val="24"/>
          <w:szCs w:val="24"/>
        </w:rPr>
        <w:t>na</w:t>
      </w:r>
      <w:r w:rsidR="00F27103" w:rsidRPr="00E92B1F">
        <w:rPr>
          <w:b/>
          <w:color w:val="585858"/>
          <w:spacing w:val="1"/>
          <w:sz w:val="24"/>
          <w:szCs w:val="24"/>
        </w:rPr>
        <w:t>ye</w:t>
      </w:r>
      <w:r w:rsidR="00AB53CF" w:rsidRPr="00E92B1F">
        <w:rPr>
          <w:b/>
          <w:color w:val="585858"/>
          <w:spacing w:val="1"/>
          <w:sz w:val="24"/>
          <w:szCs w:val="24"/>
        </w:rPr>
        <w:t xml:space="preserve"> Yakobo anarudia mafundisho hayo. Naye [</w:t>
      </w:r>
      <w:r w:rsidR="00752ADE" w:rsidRPr="00E92B1F">
        <w:rPr>
          <w:b/>
          <w:color w:val="585858"/>
          <w:spacing w:val="1"/>
          <w:sz w:val="24"/>
          <w:szCs w:val="24"/>
        </w:rPr>
        <w:t>Y</w:t>
      </w:r>
      <w:r w:rsidR="00AB53CF" w:rsidRPr="00E92B1F">
        <w:rPr>
          <w:b/>
          <w:color w:val="585858"/>
          <w:spacing w:val="1"/>
          <w:sz w:val="24"/>
          <w:szCs w:val="24"/>
        </w:rPr>
        <w:t>akobo] anataka watu waweke mambo katika vitendo, na huo ndio msisitizo tunaouona</w:t>
      </w:r>
      <w:r w:rsidR="00455FBE" w:rsidRPr="00E92B1F">
        <w:rPr>
          <w:b/>
          <w:color w:val="585858"/>
          <w:sz w:val="24"/>
          <w:szCs w:val="24"/>
        </w:rPr>
        <w:t>.</w:t>
      </w:r>
    </w:p>
    <w:p w14:paraId="21B7A265" w14:textId="77777777" w:rsidR="00741C6B" w:rsidRPr="00E92B1F" w:rsidRDefault="00741C6B">
      <w:pPr>
        <w:spacing w:before="14" w:line="260" w:lineRule="exact"/>
        <w:rPr>
          <w:sz w:val="26"/>
          <w:szCs w:val="26"/>
        </w:rPr>
      </w:pPr>
    </w:p>
    <w:p w14:paraId="1CDDB09F" w14:textId="77777777" w:rsidR="00741C6B" w:rsidRPr="00E92B1F" w:rsidRDefault="00455FBE">
      <w:pPr>
        <w:ind w:right="836"/>
        <w:jc w:val="right"/>
        <w:rPr>
          <w:sz w:val="24"/>
          <w:szCs w:val="24"/>
        </w:rPr>
      </w:pPr>
      <w:r w:rsidRPr="00E92B1F">
        <w:rPr>
          <w:b/>
          <w:color w:val="585858"/>
          <w:sz w:val="24"/>
          <w:szCs w:val="24"/>
        </w:rPr>
        <w:t xml:space="preserve">— </w:t>
      </w:r>
      <w:r w:rsidRPr="00E92B1F">
        <w:rPr>
          <w:b/>
          <w:color w:val="585858"/>
          <w:spacing w:val="1"/>
          <w:sz w:val="24"/>
          <w:szCs w:val="24"/>
        </w:rPr>
        <w:t>D</w:t>
      </w:r>
      <w:r w:rsidR="00F0666C" w:rsidRPr="00E92B1F">
        <w:rPr>
          <w:b/>
          <w:color w:val="585858"/>
          <w:spacing w:val="1"/>
          <w:sz w:val="24"/>
          <w:szCs w:val="24"/>
        </w:rPr>
        <w:t>kt</w:t>
      </w:r>
      <w:r w:rsidRPr="00E92B1F">
        <w:rPr>
          <w:b/>
          <w:color w:val="585858"/>
          <w:sz w:val="24"/>
          <w:szCs w:val="24"/>
        </w:rPr>
        <w:t xml:space="preserve">. </w:t>
      </w:r>
      <w:r w:rsidRPr="00E92B1F">
        <w:rPr>
          <w:b/>
          <w:color w:val="585858"/>
          <w:spacing w:val="-2"/>
          <w:sz w:val="24"/>
          <w:szCs w:val="24"/>
        </w:rPr>
        <w:t>Pe</w:t>
      </w:r>
      <w:r w:rsidRPr="00E92B1F">
        <w:rPr>
          <w:b/>
          <w:color w:val="585858"/>
          <w:sz w:val="24"/>
          <w:szCs w:val="24"/>
        </w:rPr>
        <w:t>t</w:t>
      </w:r>
      <w:r w:rsidRPr="00E92B1F">
        <w:rPr>
          <w:b/>
          <w:color w:val="585858"/>
          <w:spacing w:val="-1"/>
          <w:sz w:val="24"/>
          <w:szCs w:val="24"/>
        </w:rPr>
        <w:t>e</w:t>
      </w:r>
      <w:r w:rsidRPr="00E92B1F">
        <w:rPr>
          <w:b/>
          <w:color w:val="585858"/>
          <w:sz w:val="24"/>
          <w:szCs w:val="24"/>
        </w:rPr>
        <w:t>r</w:t>
      </w:r>
      <w:r w:rsidRPr="00E92B1F">
        <w:rPr>
          <w:b/>
          <w:color w:val="585858"/>
          <w:spacing w:val="-2"/>
          <w:sz w:val="24"/>
          <w:szCs w:val="24"/>
        </w:rPr>
        <w:t xml:space="preserve"> </w:t>
      </w:r>
      <w:r w:rsidRPr="00E92B1F">
        <w:rPr>
          <w:b/>
          <w:color w:val="585858"/>
          <w:sz w:val="24"/>
          <w:szCs w:val="24"/>
        </w:rPr>
        <w:t>W</w:t>
      </w:r>
      <w:r w:rsidRPr="00E92B1F">
        <w:rPr>
          <w:b/>
          <w:color w:val="585858"/>
          <w:spacing w:val="5"/>
          <w:sz w:val="24"/>
          <w:szCs w:val="24"/>
        </w:rPr>
        <w:t>a</w:t>
      </w:r>
      <w:r w:rsidRPr="00E92B1F">
        <w:rPr>
          <w:b/>
          <w:color w:val="585858"/>
          <w:spacing w:val="-2"/>
          <w:sz w:val="24"/>
          <w:szCs w:val="24"/>
        </w:rPr>
        <w:t>l</w:t>
      </w:r>
      <w:r w:rsidRPr="00E92B1F">
        <w:rPr>
          <w:b/>
          <w:color w:val="585858"/>
          <w:spacing w:val="1"/>
          <w:sz w:val="24"/>
          <w:szCs w:val="24"/>
        </w:rPr>
        <w:t>k</w:t>
      </w:r>
      <w:r w:rsidRPr="00E92B1F">
        <w:rPr>
          <w:b/>
          <w:color w:val="585858"/>
          <w:spacing w:val="-2"/>
          <w:sz w:val="24"/>
          <w:szCs w:val="24"/>
        </w:rPr>
        <w:t>e</w:t>
      </w:r>
      <w:r w:rsidRPr="00E92B1F">
        <w:rPr>
          <w:b/>
          <w:color w:val="585858"/>
          <w:sz w:val="24"/>
          <w:szCs w:val="24"/>
        </w:rPr>
        <w:t>r</w:t>
      </w:r>
    </w:p>
    <w:p w14:paraId="7FCD7283" w14:textId="77777777" w:rsidR="00741C6B" w:rsidRPr="00E92B1F" w:rsidRDefault="00741C6B">
      <w:pPr>
        <w:spacing w:before="2" w:line="280" w:lineRule="exact"/>
        <w:rPr>
          <w:sz w:val="28"/>
          <w:szCs w:val="28"/>
        </w:rPr>
      </w:pPr>
    </w:p>
    <w:p w14:paraId="07AF18FC" w14:textId="77777777" w:rsidR="00741C6B" w:rsidRPr="00E92B1F" w:rsidRDefault="00F51AAC">
      <w:pPr>
        <w:spacing w:line="260" w:lineRule="exact"/>
        <w:ind w:left="101" w:right="88" w:firstLine="720"/>
        <w:jc w:val="both"/>
        <w:rPr>
          <w:sz w:val="24"/>
          <w:szCs w:val="24"/>
        </w:rPr>
      </w:pPr>
      <w:r w:rsidRPr="00E92B1F">
        <w:rPr>
          <w:spacing w:val="-2"/>
          <w:sz w:val="24"/>
          <w:szCs w:val="24"/>
        </w:rPr>
        <w:t>S</w:t>
      </w:r>
      <w:r w:rsidR="00455FBE" w:rsidRPr="00E92B1F">
        <w:rPr>
          <w:spacing w:val="-2"/>
          <w:sz w:val="24"/>
          <w:szCs w:val="24"/>
        </w:rPr>
        <w:t>i</w:t>
      </w:r>
      <w:r w:rsidRPr="00E92B1F">
        <w:rPr>
          <w:spacing w:val="-2"/>
          <w:sz w:val="24"/>
          <w:szCs w:val="24"/>
        </w:rPr>
        <w:t xml:space="preserve">kiliza katika kitabu cha Yakobo faslu ya </w:t>
      </w:r>
      <w:r w:rsidR="00455FBE" w:rsidRPr="00E92B1F">
        <w:rPr>
          <w:sz w:val="24"/>
          <w:szCs w:val="24"/>
        </w:rPr>
        <w:t>3</w:t>
      </w:r>
      <w:r w:rsidR="00455FBE" w:rsidRPr="00E92B1F">
        <w:rPr>
          <w:spacing w:val="-2"/>
          <w:sz w:val="24"/>
          <w:szCs w:val="24"/>
        </w:rPr>
        <w:t>:</w:t>
      </w:r>
      <w:r w:rsidR="00455FBE" w:rsidRPr="00E92B1F">
        <w:rPr>
          <w:sz w:val="24"/>
          <w:szCs w:val="24"/>
        </w:rPr>
        <w:t>13</w:t>
      </w:r>
      <w:r w:rsidRPr="00E92B1F">
        <w:rPr>
          <w:spacing w:val="2"/>
          <w:sz w:val="24"/>
          <w:szCs w:val="24"/>
        </w:rPr>
        <w:t xml:space="preserve"> </w:t>
      </w:r>
      <w:r w:rsidRPr="00E92B1F">
        <w:rPr>
          <w:spacing w:val="-2"/>
          <w:sz w:val="24"/>
          <w:szCs w:val="24"/>
        </w:rPr>
        <w:t>jinsi Yakobo alivyoanzisha kanuni za msingi za hekima ya vitendo</w:t>
      </w:r>
      <w:r w:rsidR="00455FBE" w:rsidRPr="00E92B1F">
        <w:rPr>
          <w:sz w:val="24"/>
          <w:szCs w:val="24"/>
        </w:rPr>
        <w:t>:</w:t>
      </w:r>
    </w:p>
    <w:p w14:paraId="635E25BB" w14:textId="77777777" w:rsidR="00741C6B" w:rsidRPr="00E92B1F" w:rsidRDefault="00741C6B">
      <w:pPr>
        <w:spacing w:before="11" w:line="260" w:lineRule="exact"/>
        <w:rPr>
          <w:sz w:val="26"/>
          <w:szCs w:val="26"/>
        </w:rPr>
      </w:pPr>
    </w:p>
    <w:p w14:paraId="2DDA5AE4" w14:textId="77777777" w:rsidR="00741C6B" w:rsidRPr="00E92B1F" w:rsidRDefault="002D5C23" w:rsidP="002D5C23">
      <w:pPr>
        <w:spacing w:line="243" w:lineRule="auto"/>
        <w:ind w:left="821" w:right="807"/>
        <w:jc w:val="both"/>
        <w:rPr>
          <w:sz w:val="24"/>
          <w:szCs w:val="24"/>
        </w:rPr>
      </w:pPr>
      <w:r>
        <w:rPr>
          <w:color w:val="2C5276"/>
          <w:spacing w:val="-2"/>
          <w:sz w:val="24"/>
          <w:szCs w:val="24"/>
        </w:rPr>
        <w:t>N’nani aliye na hekima na ufahamu kwenu</w:t>
      </w:r>
      <w:r w:rsidR="00455FBE" w:rsidRPr="00E92B1F">
        <w:rPr>
          <w:color w:val="2C5276"/>
          <w:sz w:val="24"/>
          <w:szCs w:val="24"/>
        </w:rPr>
        <w:t>?</w:t>
      </w:r>
      <w:r w:rsidR="00D91E81">
        <w:rPr>
          <w:color w:val="2C5276"/>
          <w:spacing w:val="43"/>
          <w:sz w:val="24"/>
          <w:szCs w:val="24"/>
        </w:rPr>
        <w:t xml:space="preserve"> </w:t>
      </w:r>
      <w:r>
        <w:rPr>
          <w:color w:val="2C5276"/>
          <w:spacing w:val="-2"/>
          <w:sz w:val="24"/>
          <w:szCs w:val="24"/>
        </w:rPr>
        <w:t xml:space="preserve">Na aonyeshe kazi zake kwa mwenendo wake mzuri, katika upole wa hekima </w:t>
      </w:r>
      <w:r w:rsidR="00455FBE" w:rsidRPr="00E92B1F">
        <w:rPr>
          <w:color w:val="2C5276"/>
          <w:sz w:val="24"/>
          <w:szCs w:val="24"/>
        </w:rPr>
        <w:t>(</w:t>
      </w:r>
      <w:r>
        <w:rPr>
          <w:color w:val="2C5276"/>
          <w:spacing w:val="1"/>
          <w:sz w:val="24"/>
          <w:szCs w:val="24"/>
        </w:rPr>
        <w:t>Y</w:t>
      </w:r>
      <w:r>
        <w:rPr>
          <w:color w:val="2C5276"/>
          <w:spacing w:val="-2"/>
          <w:sz w:val="24"/>
          <w:szCs w:val="24"/>
        </w:rPr>
        <w:t xml:space="preserve">akobo </w:t>
      </w:r>
      <w:r w:rsidR="00455FBE" w:rsidRPr="00E92B1F">
        <w:rPr>
          <w:color w:val="2C5276"/>
          <w:sz w:val="24"/>
          <w:szCs w:val="24"/>
        </w:rPr>
        <w:t>3</w:t>
      </w:r>
      <w:r w:rsidR="00455FBE" w:rsidRPr="00E92B1F">
        <w:rPr>
          <w:color w:val="2C5276"/>
          <w:spacing w:val="-2"/>
          <w:sz w:val="24"/>
          <w:szCs w:val="24"/>
        </w:rPr>
        <w:t>:</w:t>
      </w:r>
      <w:r w:rsidR="00455FBE" w:rsidRPr="00E92B1F">
        <w:rPr>
          <w:color w:val="2C5276"/>
          <w:sz w:val="24"/>
          <w:szCs w:val="24"/>
        </w:rPr>
        <w:t>13).</w:t>
      </w:r>
    </w:p>
    <w:p w14:paraId="2CDD9C25" w14:textId="77777777" w:rsidR="00741C6B" w:rsidRPr="00E92B1F" w:rsidRDefault="00741C6B">
      <w:pPr>
        <w:spacing w:before="14" w:line="260" w:lineRule="exact"/>
        <w:rPr>
          <w:sz w:val="26"/>
          <w:szCs w:val="26"/>
        </w:rPr>
      </w:pPr>
    </w:p>
    <w:p w14:paraId="6296A4A1" w14:textId="48369838" w:rsidR="004B6C2F" w:rsidRDefault="009229B3" w:rsidP="004B6C2F">
      <w:pPr>
        <w:ind w:left="101" w:right="81" w:firstLine="720"/>
        <w:jc w:val="both"/>
        <w:rPr>
          <w:spacing w:val="-2"/>
          <w:sz w:val="24"/>
          <w:szCs w:val="24"/>
        </w:rPr>
      </w:pPr>
      <w:r w:rsidRPr="00E92B1F">
        <w:rPr>
          <w:spacing w:val="-2"/>
          <w:sz w:val="24"/>
          <w:szCs w:val="24"/>
        </w:rPr>
        <w:t>Tunapokumbuka kwamb</w:t>
      </w:r>
      <w:r w:rsidR="000C5AD1" w:rsidRPr="00E92B1F">
        <w:rPr>
          <w:spacing w:val="-2"/>
          <w:sz w:val="24"/>
          <w:szCs w:val="24"/>
        </w:rPr>
        <w:t>a wengi katika</w:t>
      </w:r>
      <w:r w:rsidRPr="00E92B1F">
        <w:rPr>
          <w:spacing w:val="-2"/>
          <w:sz w:val="24"/>
          <w:szCs w:val="24"/>
        </w:rPr>
        <w:t xml:space="preserve"> hadhira wa </w:t>
      </w:r>
      <w:r w:rsidR="000C5AD1" w:rsidRPr="00E92B1F">
        <w:rPr>
          <w:spacing w:val="-2"/>
          <w:sz w:val="24"/>
          <w:szCs w:val="24"/>
        </w:rPr>
        <w:t xml:space="preserve">Yakobo </w:t>
      </w:r>
      <w:r w:rsidRPr="00E92B1F">
        <w:rPr>
          <w:spacing w:val="-2"/>
          <w:sz w:val="24"/>
          <w:szCs w:val="24"/>
        </w:rPr>
        <w:t>walikuwa waumini wa Kiyahudi wanaofahamu Agano la Kale, si vigumu kuelewa ni kwa nini angalau baadhi yao walidai kuwa “we</w:t>
      </w:r>
      <w:r w:rsidR="000C5AD1" w:rsidRPr="00E92B1F">
        <w:rPr>
          <w:spacing w:val="-2"/>
          <w:sz w:val="24"/>
          <w:szCs w:val="24"/>
        </w:rPr>
        <w:t>nye hekima na ufahamu.” Lakini Y</w:t>
      </w:r>
      <w:r w:rsidRPr="00E92B1F">
        <w:rPr>
          <w:spacing w:val="-2"/>
          <w:sz w:val="24"/>
          <w:szCs w:val="24"/>
        </w:rPr>
        <w:t>a</w:t>
      </w:r>
      <w:r w:rsidR="000C5AD1" w:rsidRPr="00E92B1F">
        <w:rPr>
          <w:spacing w:val="-2"/>
          <w:sz w:val="24"/>
          <w:szCs w:val="24"/>
        </w:rPr>
        <w:t xml:space="preserve">kobo </w:t>
      </w:r>
      <w:r w:rsidR="000C3EBC" w:rsidRPr="00E92B1F">
        <w:rPr>
          <w:spacing w:val="-2"/>
          <w:sz w:val="24"/>
          <w:szCs w:val="24"/>
        </w:rPr>
        <w:t>alisisitiza kwamba ikiwa</w:t>
      </w:r>
      <w:r w:rsidRPr="00E92B1F">
        <w:rPr>
          <w:spacing w:val="-2"/>
          <w:sz w:val="24"/>
          <w:szCs w:val="24"/>
        </w:rPr>
        <w:t xml:space="preserve"> dai hili lingekuwa la kweli</w:t>
      </w:r>
      <w:r w:rsidR="000C3EBC" w:rsidRPr="00E92B1F">
        <w:rPr>
          <w:spacing w:val="-2"/>
          <w:sz w:val="24"/>
          <w:szCs w:val="24"/>
        </w:rPr>
        <w:t>, basi</w:t>
      </w:r>
      <w:r w:rsidRPr="00E92B1F">
        <w:rPr>
          <w:spacing w:val="-2"/>
          <w:sz w:val="24"/>
          <w:szCs w:val="24"/>
        </w:rPr>
        <w:t xml:space="preserve"> “wangeli</w:t>
      </w:r>
      <w:r w:rsidR="00D244ED" w:rsidRPr="00E92B1F">
        <w:rPr>
          <w:spacing w:val="-2"/>
          <w:sz w:val="24"/>
          <w:szCs w:val="24"/>
        </w:rPr>
        <w:t>li</w:t>
      </w:r>
      <w:r w:rsidRPr="00E92B1F">
        <w:rPr>
          <w:spacing w:val="-2"/>
          <w:sz w:val="24"/>
          <w:szCs w:val="24"/>
        </w:rPr>
        <w:t>onyesha kwa maisha yao mazuri.” Kwa maneno mengine, walihitaji hekima ya vitendo. Chini ya ushawishi wa mafundisho ya Agano la Kale</w:t>
      </w:r>
      <w:r w:rsidR="000C3EBC" w:rsidRPr="00E92B1F">
        <w:rPr>
          <w:spacing w:val="-2"/>
          <w:sz w:val="24"/>
          <w:szCs w:val="24"/>
        </w:rPr>
        <w:t xml:space="preserve">, </w:t>
      </w:r>
      <w:r w:rsidRPr="00E92B1F">
        <w:rPr>
          <w:spacing w:val="-2"/>
          <w:sz w:val="24"/>
          <w:szCs w:val="24"/>
        </w:rPr>
        <w:t>has</w:t>
      </w:r>
      <w:r w:rsidR="000C3EBC" w:rsidRPr="00E92B1F">
        <w:rPr>
          <w:spacing w:val="-2"/>
          <w:sz w:val="24"/>
          <w:szCs w:val="24"/>
        </w:rPr>
        <w:t>w</w:t>
      </w:r>
      <w:r w:rsidRPr="00E92B1F">
        <w:rPr>
          <w:spacing w:val="-2"/>
          <w:sz w:val="24"/>
          <w:szCs w:val="24"/>
        </w:rPr>
        <w:t>a kitabu cha Mithali</w:t>
      </w:r>
      <w:r w:rsidR="000C3EBC" w:rsidRPr="00E92B1F">
        <w:rPr>
          <w:spacing w:val="-2"/>
          <w:sz w:val="24"/>
          <w:szCs w:val="24"/>
        </w:rPr>
        <w:t>, Y</w:t>
      </w:r>
      <w:r w:rsidRPr="00E92B1F">
        <w:rPr>
          <w:spacing w:val="-2"/>
          <w:sz w:val="24"/>
          <w:szCs w:val="24"/>
        </w:rPr>
        <w:t>a</w:t>
      </w:r>
      <w:r w:rsidR="000C3EBC" w:rsidRPr="00E92B1F">
        <w:rPr>
          <w:spacing w:val="-2"/>
          <w:sz w:val="24"/>
          <w:szCs w:val="24"/>
        </w:rPr>
        <w:t xml:space="preserve">kobo </w:t>
      </w:r>
      <w:r w:rsidRPr="00E92B1F">
        <w:rPr>
          <w:spacing w:val="-2"/>
          <w:sz w:val="24"/>
          <w:szCs w:val="24"/>
        </w:rPr>
        <w:t>alijua kwamba</w:t>
      </w:r>
      <w:r w:rsidR="0076227D" w:rsidRPr="00E92B1F">
        <w:rPr>
          <w:spacing w:val="-2"/>
          <w:sz w:val="24"/>
          <w:szCs w:val="24"/>
        </w:rPr>
        <w:t xml:space="preserve"> hekima ilikuwa zaidi ya umaizi</w:t>
      </w:r>
      <w:r w:rsidRPr="00E92B1F">
        <w:rPr>
          <w:spacing w:val="-2"/>
          <w:sz w:val="24"/>
          <w:szCs w:val="24"/>
        </w:rPr>
        <w:t xml:space="preserve"> wa </w:t>
      </w:r>
      <w:r w:rsidR="000C3EBC" w:rsidRPr="00E92B1F">
        <w:rPr>
          <w:spacing w:val="-2"/>
          <w:sz w:val="24"/>
          <w:szCs w:val="24"/>
        </w:rPr>
        <w:t xml:space="preserve">kina wa </w:t>
      </w:r>
      <w:r w:rsidRPr="00E92B1F">
        <w:rPr>
          <w:spacing w:val="-2"/>
          <w:sz w:val="24"/>
          <w:szCs w:val="24"/>
        </w:rPr>
        <w:t>kitheolojia</w:t>
      </w:r>
      <w:r w:rsidR="00455FBE" w:rsidRPr="00E92B1F">
        <w:rPr>
          <w:sz w:val="24"/>
          <w:szCs w:val="24"/>
        </w:rPr>
        <w:t>.</w:t>
      </w:r>
      <w:r w:rsidR="008926A8" w:rsidRPr="00E92B1F">
        <w:rPr>
          <w:spacing w:val="-2"/>
          <w:sz w:val="24"/>
          <w:szCs w:val="24"/>
        </w:rPr>
        <w:t xml:space="preserve"> </w:t>
      </w:r>
    </w:p>
    <w:p w14:paraId="2E952082" w14:textId="77777777" w:rsidR="00741C6B" w:rsidRPr="00E92B1F" w:rsidRDefault="00495D06" w:rsidP="008926A8">
      <w:pPr>
        <w:ind w:left="101" w:right="81" w:firstLine="720"/>
        <w:jc w:val="both"/>
        <w:rPr>
          <w:spacing w:val="-2"/>
          <w:sz w:val="24"/>
          <w:szCs w:val="24"/>
        </w:rPr>
      </w:pPr>
      <w:r w:rsidRPr="00E92B1F">
        <w:rPr>
          <w:spacing w:val="-2"/>
          <w:sz w:val="24"/>
          <w:szCs w:val="24"/>
        </w:rPr>
        <w:t>Wale ambao walikuwa wamekubali kwa moyo wote ufahamu kutoka kwa Mungu wangeishi “</w:t>
      </w:r>
      <w:r w:rsidR="008926A8" w:rsidRPr="00E92B1F">
        <w:rPr>
          <w:spacing w:val="-2"/>
          <w:sz w:val="24"/>
          <w:szCs w:val="24"/>
        </w:rPr>
        <w:t>maisha mazuri” ambayo “hu</w:t>
      </w:r>
      <w:r w:rsidRPr="00E92B1F">
        <w:rPr>
          <w:spacing w:val="-2"/>
          <w:sz w:val="24"/>
          <w:szCs w:val="24"/>
        </w:rPr>
        <w:t>toka</w:t>
      </w:r>
      <w:r w:rsidR="008926A8" w:rsidRPr="00E92B1F">
        <w:rPr>
          <w:spacing w:val="-2"/>
          <w:sz w:val="24"/>
          <w:szCs w:val="24"/>
        </w:rPr>
        <w:t xml:space="preserve">na na </w:t>
      </w:r>
      <w:r w:rsidRPr="00E92B1F">
        <w:rPr>
          <w:spacing w:val="-2"/>
          <w:sz w:val="24"/>
          <w:szCs w:val="24"/>
        </w:rPr>
        <w:t>h</w:t>
      </w:r>
      <w:r w:rsidR="008926A8" w:rsidRPr="00E92B1F">
        <w:rPr>
          <w:spacing w:val="-2"/>
          <w:sz w:val="24"/>
          <w:szCs w:val="24"/>
        </w:rPr>
        <w:t>ekima.” Lakini pia Y</w:t>
      </w:r>
      <w:r w:rsidRPr="00E92B1F">
        <w:rPr>
          <w:spacing w:val="-2"/>
          <w:sz w:val="24"/>
          <w:szCs w:val="24"/>
        </w:rPr>
        <w:t>a</w:t>
      </w:r>
      <w:r w:rsidR="008926A8" w:rsidRPr="00E92B1F">
        <w:rPr>
          <w:spacing w:val="-2"/>
          <w:sz w:val="24"/>
          <w:szCs w:val="24"/>
        </w:rPr>
        <w:t>kobo alionyesha kuwa maisha haya mazuri hu</w:t>
      </w:r>
      <w:r w:rsidRPr="00E92B1F">
        <w:rPr>
          <w:spacing w:val="-2"/>
          <w:sz w:val="24"/>
          <w:szCs w:val="24"/>
        </w:rPr>
        <w:t>husisha “</w:t>
      </w:r>
      <w:r w:rsidR="008926A8" w:rsidRPr="00E92B1F">
        <w:rPr>
          <w:spacing w:val="-2"/>
          <w:sz w:val="24"/>
          <w:szCs w:val="24"/>
        </w:rPr>
        <w:t>matendo</w:t>
      </w:r>
      <w:r w:rsidRPr="00E92B1F">
        <w:rPr>
          <w:spacing w:val="-2"/>
          <w:sz w:val="24"/>
          <w:szCs w:val="24"/>
        </w:rPr>
        <w:t xml:space="preserve">,” </w:t>
      </w:r>
      <w:r w:rsidR="008926A8" w:rsidRPr="00E92B1F">
        <w:rPr>
          <w:spacing w:val="-2"/>
          <w:sz w:val="24"/>
          <w:szCs w:val="24"/>
        </w:rPr>
        <w:t>au “</w:t>
      </w:r>
      <w:r w:rsidRPr="00E92B1F">
        <w:rPr>
          <w:spacing w:val="-2"/>
          <w:sz w:val="24"/>
          <w:szCs w:val="24"/>
        </w:rPr>
        <w:t>kazi,” kam</w:t>
      </w:r>
      <w:r w:rsidR="008926A8" w:rsidRPr="00E92B1F">
        <w:rPr>
          <w:spacing w:val="-2"/>
          <w:sz w:val="24"/>
          <w:szCs w:val="24"/>
        </w:rPr>
        <w:t>a inavyoweza kutafsiriwa. Pia hujumuisha mitazamo fulani</w:t>
      </w:r>
      <w:r w:rsidRPr="00E92B1F">
        <w:rPr>
          <w:spacing w:val="-2"/>
          <w:sz w:val="24"/>
          <w:szCs w:val="24"/>
        </w:rPr>
        <w:t xml:space="preserve"> kama </w:t>
      </w:r>
      <w:r w:rsidR="008926A8" w:rsidRPr="00E92B1F">
        <w:rPr>
          <w:spacing w:val="-2"/>
          <w:sz w:val="24"/>
          <w:szCs w:val="24"/>
        </w:rPr>
        <w:t xml:space="preserve">vile </w:t>
      </w:r>
      <w:r w:rsidRPr="00E92B1F">
        <w:rPr>
          <w:spacing w:val="-2"/>
          <w:sz w:val="24"/>
          <w:szCs w:val="24"/>
        </w:rPr>
        <w:t>“unyenyekevu.”  Kama tutakavyoona, matendo na mitazamo sahihi n</w:t>
      </w:r>
      <w:r w:rsidR="008926A8" w:rsidRPr="00E92B1F">
        <w:rPr>
          <w:spacing w:val="-2"/>
          <w:sz w:val="24"/>
          <w:szCs w:val="24"/>
        </w:rPr>
        <w:t>i muhimu kwa hekima ya vitendo</w:t>
      </w:r>
      <w:r w:rsidR="00455FBE" w:rsidRPr="00E92B1F">
        <w:rPr>
          <w:sz w:val="24"/>
          <w:szCs w:val="24"/>
        </w:rPr>
        <w:t>.</w:t>
      </w:r>
    </w:p>
    <w:p w14:paraId="2A0CF837" w14:textId="77777777" w:rsidR="00741C6B" w:rsidRPr="00E92B1F" w:rsidRDefault="006A4962">
      <w:pPr>
        <w:spacing w:before="3" w:line="260" w:lineRule="exact"/>
        <w:ind w:left="101" w:right="91" w:firstLine="720"/>
        <w:jc w:val="both"/>
        <w:rPr>
          <w:sz w:val="24"/>
          <w:szCs w:val="24"/>
        </w:rPr>
      </w:pPr>
      <w:r w:rsidRPr="00E92B1F">
        <w:rPr>
          <w:spacing w:val="-2"/>
          <w:sz w:val="24"/>
          <w:szCs w:val="24"/>
        </w:rPr>
        <w:t xml:space="preserve">Ili kuelezea zaidi hitaji la hekima ya vitendo, Yakobo alitofautisha aina mbili za hekima ya vitendo ambayo tulitaja mwanzoni mwa somo hili. Kwanza alirejelea hekima ya kidunia. Na kisha, alizungumza juu ya hekima ya mbinguni. </w:t>
      </w:r>
      <w:r w:rsidR="00C03AC0" w:rsidRPr="00E92B1F">
        <w:rPr>
          <w:spacing w:val="-2"/>
          <w:sz w:val="24"/>
          <w:szCs w:val="24"/>
        </w:rPr>
        <w:t>Kwanza h</w:t>
      </w:r>
      <w:r w:rsidRPr="00E92B1F">
        <w:rPr>
          <w:spacing w:val="-2"/>
          <w:sz w:val="24"/>
          <w:szCs w:val="24"/>
        </w:rPr>
        <w:t>ebu tuangalie hekima ya kidunia</w:t>
      </w:r>
      <w:r w:rsidR="00455FBE" w:rsidRPr="00E92B1F">
        <w:rPr>
          <w:sz w:val="24"/>
          <w:szCs w:val="24"/>
        </w:rPr>
        <w:t>.</w:t>
      </w:r>
    </w:p>
    <w:p w14:paraId="4E9B196A" w14:textId="77777777" w:rsidR="00741C6B" w:rsidRPr="00E92B1F" w:rsidRDefault="00741C6B">
      <w:pPr>
        <w:spacing w:before="9" w:line="140" w:lineRule="exact"/>
        <w:rPr>
          <w:sz w:val="14"/>
          <w:szCs w:val="14"/>
        </w:rPr>
      </w:pPr>
    </w:p>
    <w:p w14:paraId="2F2AE3A1" w14:textId="77777777" w:rsidR="00741C6B" w:rsidRPr="00E92B1F" w:rsidRDefault="00741C6B">
      <w:pPr>
        <w:spacing w:line="200" w:lineRule="exact"/>
      </w:pPr>
    </w:p>
    <w:p w14:paraId="1B6B7573" w14:textId="77777777" w:rsidR="00741C6B" w:rsidRPr="00E92B1F" w:rsidRDefault="00741C6B">
      <w:pPr>
        <w:spacing w:line="200" w:lineRule="exact"/>
      </w:pPr>
    </w:p>
    <w:p w14:paraId="04858E14" w14:textId="77777777" w:rsidR="00741C6B" w:rsidRPr="00E92B1F" w:rsidRDefault="00F0666C" w:rsidP="004B6C2F">
      <w:pPr>
        <w:ind w:firstLine="720"/>
        <w:rPr>
          <w:b/>
          <w:color w:val="1F497D" w:themeColor="text2"/>
          <w:sz w:val="28"/>
          <w:szCs w:val="28"/>
        </w:rPr>
      </w:pPr>
      <w:r w:rsidRPr="00E92B1F">
        <w:rPr>
          <w:b/>
          <w:color w:val="1F497D" w:themeColor="text2"/>
          <w:spacing w:val="-2"/>
          <w:sz w:val="28"/>
          <w:szCs w:val="28"/>
        </w:rPr>
        <w:t>Hekim</w:t>
      </w:r>
      <w:r w:rsidR="00455FBE" w:rsidRPr="00E92B1F">
        <w:rPr>
          <w:b/>
          <w:color w:val="1F497D" w:themeColor="text2"/>
          <w:sz w:val="28"/>
          <w:szCs w:val="28"/>
        </w:rPr>
        <w:t>a</w:t>
      </w:r>
      <w:r w:rsidRPr="00E92B1F">
        <w:rPr>
          <w:b/>
          <w:color w:val="1F497D" w:themeColor="text2"/>
          <w:sz w:val="28"/>
          <w:szCs w:val="28"/>
        </w:rPr>
        <w:t xml:space="preserve"> </w:t>
      </w:r>
      <w:r w:rsidR="00455FBE" w:rsidRPr="00E92B1F">
        <w:rPr>
          <w:b/>
          <w:color w:val="1F497D" w:themeColor="text2"/>
          <w:sz w:val="28"/>
          <w:szCs w:val="28"/>
        </w:rPr>
        <w:t>y</w:t>
      </w:r>
      <w:r w:rsidRPr="00E92B1F">
        <w:rPr>
          <w:b/>
          <w:color w:val="1F497D" w:themeColor="text2"/>
          <w:sz w:val="28"/>
          <w:szCs w:val="28"/>
        </w:rPr>
        <w:t>a K</w:t>
      </w:r>
      <w:r w:rsidR="00455FBE" w:rsidRPr="00E92B1F">
        <w:rPr>
          <w:b/>
          <w:color w:val="1F497D" w:themeColor="text2"/>
          <w:spacing w:val="2"/>
          <w:sz w:val="28"/>
          <w:szCs w:val="28"/>
        </w:rPr>
        <w:t>i</w:t>
      </w:r>
      <w:r w:rsidR="00455FBE" w:rsidRPr="00E92B1F">
        <w:rPr>
          <w:b/>
          <w:color w:val="1F497D" w:themeColor="text2"/>
          <w:sz w:val="28"/>
          <w:szCs w:val="28"/>
        </w:rPr>
        <w:t>d</w:t>
      </w:r>
      <w:r w:rsidRPr="00E92B1F">
        <w:rPr>
          <w:b/>
          <w:color w:val="1F497D" w:themeColor="text2"/>
          <w:sz w:val="28"/>
          <w:szCs w:val="28"/>
        </w:rPr>
        <w:t>unia</w:t>
      </w:r>
    </w:p>
    <w:p w14:paraId="12A84BD1" w14:textId="77777777" w:rsidR="00741C6B" w:rsidRPr="00E92B1F" w:rsidRDefault="00741C6B" w:rsidP="00044B40"/>
    <w:p w14:paraId="5D714D64" w14:textId="77777777" w:rsidR="00741C6B" w:rsidRPr="00E92B1F" w:rsidRDefault="00657767" w:rsidP="00206BB9">
      <w:pPr>
        <w:ind w:left="101" w:firstLine="619"/>
        <w:rPr>
          <w:sz w:val="24"/>
          <w:szCs w:val="24"/>
        </w:rPr>
      </w:pPr>
      <w:r w:rsidRPr="00E92B1F">
        <w:rPr>
          <w:sz w:val="24"/>
          <w:szCs w:val="24"/>
        </w:rPr>
        <w:t>Katika kitabu cha Yakobo faslu ya 3:14-16, tunapata maelezo haya ya hekima ya kidunia</w:t>
      </w:r>
      <w:r w:rsidR="00455FBE" w:rsidRPr="00E92B1F">
        <w:rPr>
          <w:sz w:val="24"/>
          <w:szCs w:val="24"/>
        </w:rPr>
        <w:t>:</w:t>
      </w:r>
    </w:p>
    <w:p w14:paraId="5EB2E592" w14:textId="77777777" w:rsidR="00741C6B" w:rsidRPr="00E92B1F" w:rsidRDefault="00741C6B">
      <w:pPr>
        <w:spacing w:before="20" w:line="260" w:lineRule="exact"/>
        <w:rPr>
          <w:sz w:val="26"/>
          <w:szCs w:val="26"/>
        </w:rPr>
      </w:pPr>
    </w:p>
    <w:p w14:paraId="101DEFA1" w14:textId="77777777" w:rsidR="00741C6B" w:rsidRPr="00E92B1F" w:rsidRDefault="007F23B9" w:rsidP="007F23B9">
      <w:pPr>
        <w:ind w:left="821" w:right="802"/>
        <w:jc w:val="both"/>
        <w:rPr>
          <w:sz w:val="24"/>
          <w:szCs w:val="24"/>
        </w:rPr>
      </w:pPr>
      <w:r>
        <w:rPr>
          <w:color w:val="2C5276"/>
          <w:sz w:val="24"/>
          <w:szCs w:val="24"/>
        </w:rPr>
        <w:t>Lakini mkiwa na wivu wenye uchungu na ugomvi mioyoni mwenu, msijisifu, wala msiseme uongo juu ya kweli</w:t>
      </w:r>
      <w:r w:rsidR="00455FBE" w:rsidRPr="00E92B1F">
        <w:rPr>
          <w:color w:val="2C5276"/>
          <w:sz w:val="24"/>
          <w:szCs w:val="24"/>
        </w:rPr>
        <w:t>.</w:t>
      </w:r>
      <w:r>
        <w:rPr>
          <w:color w:val="2C5276"/>
          <w:spacing w:val="2"/>
          <w:sz w:val="24"/>
          <w:szCs w:val="24"/>
        </w:rPr>
        <w:t xml:space="preserve"> Hekima hiyo siyo ile ishukayo kutoka juu, bali ni ya dunia, ya tabia ya tabia ya kibinadamu na </w:t>
      </w:r>
      <w:r w:rsidR="00455FBE" w:rsidRPr="00E92B1F">
        <w:rPr>
          <w:color w:val="2C5276"/>
          <w:spacing w:val="1"/>
          <w:sz w:val="24"/>
          <w:szCs w:val="24"/>
        </w:rPr>
        <w:t>S</w:t>
      </w:r>
      <w:r>
        <w:rPr>
          <w:color w:val="2C5276"/>
          <w:spacing w:val="1"/>
          <w:sz w:val="24"/>
          <w:szCs w:val="24"/>
        </w:rPr>
        <w:t>hetani</w:t>
      </w:r>
      <w:r w:rsidR="00455FBE" w:rsidRPr="00E92B1F">
        <w:rPr>
          <w:color w:val="2C5276"/>
          <w:sz w:val="24"/>
          <w:szCs w:val="24"/>
        </w:rPr>
        <w:t>.</w:t>
      </w:r>
      <w:r>
        <w:rPr>
          <w:color w:val="2C5276"/>
          <w:sz w:val="24"/>
          <w:szCs w:val="24"/>
        </w:rPr>
        <w:t xml:space="preserve"> Maana hapo palipo wivu na ugomvi ndipo palipo machafuko, na kila tendo baya </w:t>
      </w:r>
      <w:r w:rsidR="00455FBE" w:rsidRPr="00E92B1F">
        <w:rPr>
          <w:color w:val="2C5276"/>
          <w:sz w:val="24"/>
          <w:szCs w:val="24"/>
        </w:rPr>
        <w:t>(</w:t>
      </w:r>
      <w:r>
        <w:rPr>
          <w:color w:val="2C5276"/>
          <w:spacing w:val="1"/>
          <w:sz w:val="24"/>
          <w:szCs w:val="24"/>
        </w:rPr>
        <w:t>Y</w:t>
      </w:r>
      <w:r>
        <w:rPr>
          <w:color w:val="2C5276"/>
          <w:spacing w:val="-2"/>
          <w:sz w:val="24"/>
          <w:szCs w:val="24"/>
        </w:rPr>
        <w:t xml:space="preserve">akobo </w:t>
      </w:r>
      <w:r w:rsidR="00455FBE" w:rsidRPr="00E92B1F">
        <w:rPr>
          <w:color w:val="2C5276"/>
          <w:sz w:val="24"/>
          <w:szCs w:val="24"/>
        </w:rPr>
        <w:t>3</w:t>
      </w:r>
      <w:r w:rsidR="00455FBE" w:rsidRPr="00E92B1F">
        <w:rPr>
          <w:color w:val="2C5276"/>
          <w:spacing w:val="-2"/>
          <w:sz w:val="24"/>
          <w:szCs w:val="24"/>
        </w:rPr>
        <w:t>:</w:t>
      </w:r>
      <w:r w:rsidR="00455FBE" w:rsidRPr="00E92B1F">
        <w:rPr>
          <w:color w:val="2C5276"/>
          <w:sz w:val="24"/>
          <w:szCs w:val="24"/>
        </w:rPr>
        <w:t>14</w:t>
      </w:r>
      <w:r w:rsidR="00455FBE" w:rsidRPr="00E92B1F">
        <w:rPr>
          <w:color w:val="2C5276"/>
          <w:spacing w:val="1"/>
          <w:sz w:val="24"/>
          <w:szCs w:val="24"/>
        </w:rPr>
        <w:t>-</w:t>
      </w:r>
      <w:r w:rsidR="00455FBE" w:rsidRPr="00E92B1F">
        <w:rPr>
          <w:color w:val="2C5276"/>
          <w:sz w:val="24"/>
          <w:szCs w:val="24"/>
        </w:rPr>
        <w:t>16).</w:t>
      </w:r>
    </w:p>
    <w:p w14:paraId="677EA1F1" w14:textId="77777777" w:rsidR="00741C6B" w:rsidRPr="00E92B1F" w:rsidRDefault="00741C6B">
      <w:pPr>
        <w:spacing w:before="14" w:line="260" w:lineRule="exact"/>
        <w:rPr>
          <w:sz w:val="26"/>
          <w:szCs w:val="26"/>
        </w:rPr>
      </w:pPr>
    </w:p>
    <w:p w14:paraId="00178C12" w14:textId="475E7B67" w:rsidR="00741C6B" w:rsidRPr="00E92B1F" w:rsidRDefault="00044B40" w:rsidP="00044B40">
      <w:pPr>
        <w:ind w:left="101" w:right="86" w:firstLine="720"/>
        <w:jc w:val="both"/>
        <w:rPr>
          <w:spacing w:val="1"/>
          <w:sz w:val="24"/>
          <w:szCs w:val="24"/>
        </w:rPr>
      </w:pPr>
      <w:r w:rsidRPr="00E92B1F">
        <w:rPr>
          <w:spacing w:val="1"/>
          <w:sz w:val="24"/>
          <w:szCs w:val="24"/>
        </w:rPr>
        <w:t>Kama tulivyoona katika nusu ya kwanza ya somo hili, Yakobo alihangaikia sana msukosuko kati ya waumini maskini na matajiri kanisani. Katika kitabu cha Yakobo faslu ya 3:14, alileta ukweli kw</w:t>
      </w:r>
      <w:r w:rsidR="00BE3648" w:rsidRPr="00E92B1F">
        <w:rPr>
          <w:spacing w:val="1"/>
          <w:sz w:val="24"/>
          <w:szCs w:val="24"/>
        </w:rPr>
        <w:t>amba wengi katika makanisa “walikuwa na wivu wenye uchungu</w:t>
      </w:r>
      <w:r w:rsidRPr="00E92B1F">
        <w:rPr>
          <w:spacing w:val="1"/>
          <w:sz w:val="24"/>
          <w:szCs w:val="24"/>
        </w:rPr>
        <w:t xml:space="preserve"> na tamaa ya ubinafsi mioyoni [mw</w:t>
      </w:r>
      <w:r w:rsidR="00BE3648" w:rsidRPr="00E92B1F">
        <w:rPr>
          <w:spacing w:val="1"/>
          <w:sz w:val="24"/>
          <w:szCs w:val="24"/>
        </w:rPr>
        <w:t>ao].” K</w:t>
      </w:r>
      <w:r w:rsidR="008312B2" w:rsidRPr="00E92B1F">
        <w:rPr>
          <w:spacing w:val="1"/>
          <w:sz w:val="24"/>
          <w:szCs w:val="24"/>
        </w:rPr>
        <w:t xml:space="preserve">wa mujibu wa </w:t>
      </w:r>
      <w:r w:rsidRPr="00E92B1F">
        <w:rPr>
          <w:spacing w:val="1"/>
          <w:sz w:val="24"/>
          <w:szCs w:val="24"/>
        </w:rPr>
        <w:t>mstari wa 15, angalau baadhi yao walikuwa wamehalalisha matendo yao kwa ku</w:t>
      </w:r>
      <w:r w:rsidR="00BE3648" w:rsidRPr="00E92B1F">
        <w:rPr>
          <w:spacing w:val="1"/>
          <w:sz w:val="24"/>
          <w:szCs w:val="24"/>
        </w:rPr>
        <w:t>yaita “hekima.” Lakini Y</w:t>
      </w:r>
      <w:r w:rsidRPr="00E92B1F">
        <w:rPr>
          <w:spacing w:val="1"/>
          <w:sz w:val="24"/>
          <w:szCs w:val="24"/>
        </w:rPr>
        <w:t>a</w:t>
      </w:r>
      <w:r w:rsidR="00BE3648" w:rsidRPr="00E92B1F">
        <w:rPr>
          <w:spacing w:val="1"/>
          <w:sz w:val="24"/>
          <w:szCs w:val="24"/>
        </w:rPr>
        <w:t xml:space="preserve">kobo </w:t>
      </w:r>
      <w:r w:rsidR="00AE68D9" w:rsidRPr="00E92B1F">
        <w:rPr>
          <w:spacing w:val="1"/>
          <w:sz w:val="24"/>
          <w:szCs w:val="24"/>
        </w:rPr>
        <w:t>aliwaonya wasijisifu juu ya</w:t>
      </w:r>
      <w:r w:rsidR="00D956A1" w:rsidRPr="00E92B1F">
        <w:rPr>
          <w:spacing w:val="1"/>
          <w:sz w:val="24"/>
          <w:szCs w:val="24"/>
        </w:rPr>
        <w:t xml:space="preserve"> ki</w:t>
      </w:r>
      <w:r w:rsidR="00AE68D9" w:rsidRPr="00E92B1F">
        <w:rPr>
          <w:spacing w:val="1"/>
          <w:sz w:val="24"/>
          <w:szCs w:val="24"/>
        </w:rPr>
        <w:t xml:space="preserve">le </w:t>
      </w:r>
      <w:r w:rsidR="00D956A1" w:rsidRPr="00E92B1F">
        <w:rPr>
          <w:spacing w:val="1"/>
          <w:sz w:val="24"/>
          <w:szCs w:val="24"/>
        </w:rPr>
        <w:t>walich</w:t>
      </w:r>
      <w:r w:rsidRPr="00E92B1F">
        <w:rPr>
          <w:spacing w:val="1"/>
          <w:sz w:val="24"/>
          <w:szCs w:val="24"/>
        </w:rPr>
        <w:t>oku</w:t>
      </w:r>
      <w:r w:rsidR="00AE68D9" w:rsidRPr="00E92B1F">
        <w:rPr>
          <w:spacing w:val="1"/>
          <w:sz w:val="24"/>
          <w:szCs w:val="24"/>
        </w:rPr>
        <w:t>wa wakifanya au kukataa ukweli ambao</w:t>
      </w:r>
      <w:r w:rsidRPr="00E92B1F">
        <w:rPr>
          <w:spacing w:val="1"/>
          <w:sz w:val="24"/>
          <w:szCs w:val="24"/>
        </w:rPr>
        <w:t xml:space="preserve"> ali</w:t>
      </w:r>
      <w:r w:rsidR="008312B2" w:rsidRPr="00E92B1F">
        <w:rPr>
          <w:spacing w:val="1"/>
          <w:sz w:val="24"/>
          <w:szCs w:val="24"/>
        </w:rPr>
        <w:t xml:space="preserve">elekea </w:t>
      </w:r>
      <w:r w:rsidRPr="00E92B1F">
        <w:rPr>
          <w:spacing w:val="1"/>
          <w:sz w:val="24"/>
          <w:szCs w:val="24"/>
        </w:rPr>
        <w:t>kuwaelez</w:t>
      </w:r>
      <w:r w:rsidR="00D956A1" w:rsidRPr="00E92B1F">
        <w:rPr>
          <w:spacing w:val="1"/>
          <w:sz w:val="24"/>
          <w:szCs w:val="24"/>
        </w:rPr>
        <w:t>e</w:t>
      </w:r>
      <w:r w:rsidRPr="00E92B1F">
        <w:rPr>
          <w:spacing w:val="1"/>
          <w:sz w:val="24"/>
          <w:szCs w:val="24"/>
        </w:rPr>
        <w:t>a</w:t>
      </w:r>
      <w:r w:rsidR="00455FBE" w:rsidRPr="00E92B1F">
        <w:rPr>
          <w:sz w:val="24"/>
          <w:szCs w:val="24"/>
        </w:rPr>
        <w:t>.</w:t>
      </w:r>
    </w:p>
    <w:p w14:paraId="22654923" w14:textId="578362C9" w:rsidR="006266FE" w:rsidRPr="00E92B1F" w:rsidRDefault="000212A8" w:rsidP="006266FE">
      <w:pPr>
        <w:spacing w:before="2" w:line="260" w:lineRule="exact"/>
        <w:ind w:left="101" w:right="88" w:firstLine="720"/>
        <w:jc w:val="both"/>
        <w:rPr>
          <w:spacing w:val="-2"/>
          <w:sz w:val="24"/>
          <w:szCs w:val="24"/>
        </w:rPr>
      </w:pPr>
      <w:r w:rsidRPr="00E92B1F">
        <w:rPr>
          <w:spacing w:val="1"/>
          <w:sz w:val="24"/>
          <w:szCs w:val="24"/>
        </w:rPr>
        <w:t>Wakristo wen</w:t>
      </w:r>
      <w:r w:rsidR="009E528A" w:rsidRPr="00E92B1F">
        <w:rPr>
          <w:spacing w:val="1"/>
          <w:sz w:val="24"/>
          <w:szCs w:val="24"/>
        </w:rPr>
        <w:t>gi wa kisasa wana shida kuelewa ni</w:t>
      </w:r>
      <w:r w:rsidRPr="00E92B1F">
        <w:rPr>
          <w:spacing w:val="1"/>
          <w:sz w:val="24"/>
          <w:szCs w:val="24"/>
        </w:rPr>
        <w:t xml:space="preserve"> kwa nini Yakobo alihangaikia sana mzozo uliokuwako baina ya maskini na matajiri katika kanisa la mwanzo</w:t>
      </w:r>
      <w:r w:rsidR="00C727A7" w:rsidRPr="00E92B1F">
        <w:rPr>
          <w:spacing w:val="1"/>
          <w:sz w:val="24"/>
          <w:szCs w:val="24"/>
        </w:rPr>
        <w:t xml:space="preserve">. Leo kanisa </w:t>
      </w:r>
      <w:r w:rsidRPr="00E92B1F">
        <w:rPr>
          <w:spacing w:val="1"/>
          <w:sz w:val="24"/>
          <w:szCs w:val="24"/>
        </w:rPr>
        <w:t>linaendelea kuwa na waumini maskini na matajiri, has</w:t>
      </w:r>
      <w:r w:rsidR="00C727A7" w:rsidRPr="00E92B1F">
        <w:rPr>
          <w:spacing w:val="1"/>
          <w:sz w:val="24"/>
          <w:szCs w:val="24"/>
        </w:rPr>
        <w:t>w</w:t>
      </w:r>
      <w:r w:rsidRPr="00E92B1F">
        <w:rPr>
          <w:spacing w:val="1"/>
          <w:sz w:val="24"/>
          <w:szCs w:val="24"/>
        </w:rPr>
        <w:t>a tunapo</w:t>
      </w:r>
      <w:r w:rsidR="00C727A7" w:rsidRPr="00E92B1F">
        <w:rPr>
          <w:spacing w:val="1"/>
          <w:sz w:val="24"/>
          <w:szCs w:val="24"/>
        </w:rPr>
        <w:t>wa</w:t>
      </w:r>
      <w:r w:rsidRPr="00E92B1F">
        <w:rPr>
          <w:spacing w:val="1"/>
          <w:sz w:val="24"/>
          <w:szCs w:val="24"/>
        </w:rPr>
        <w:t xml:space="preserve">linganisha Wakristo katika nchi mbalimbali. Lakini katika ulimwengu wa kisasa, makutaniko ya mahali </w:t>
      </w:r>
      <w:r w:rsidR="00037426" w:rsidRPr="00E92B1F">
        <w:rPr>
          <w:spacing w:val="1"/>
          <w:sz w:val="24"/>
          <w:szCs w:val="24"/>
        </w:rPr>
        <w:t xml:space="preserve">fulani fulani </w:t>
      </w:r>
      <w:r w:rsidRPr="00E92B1F">
        <w:rPr>
          <w:spacing w:val="1"/>
          <w:sz w:val="24"/>
          <w:szCs w:val="24"/>
        </w:rPr>
        <w:t>huwa yanafanana zaidi kijamii kuliko yalivyokuwa katika karne ya kwanza</w:t>
      </w:r>
      <w:r w:rsidR="00455FBE" w:rsidRPr="00E92B1F">
        <w:rPr>
          <w:sz w:val="24"/>
          <w:szCs w:val="24"/>
        </w:rPr>
        <w:t>.</w:t>
      </w:r>
      <w:r w:rsidR="002402B6">
        <w:t xml:space="preserve"> </w:t>
      </w:r>
      <w:r w:rsidR="00B333EB" w:rsidRPr="00E92B1F">
        <w:rPr>
          <w:spacing w:val="-2"/>
          <w:sz w:val="24"/>
          <w:szCs w:val="24"/>
        </w:rPr>
        <w:t>Wakristo matajiri huwa wanaenda kanisani pamoja na wengine ambao ni matajiri, na Wakristo maskini huwa wanaenda kanisani pamoja na wengine walio maskini. Lakini fikiria kama kanisa lako la mtaa lilikuwa na umaskini uliokithiri na utajiri uliokithiri ndani yake. Je! Hilo lingetengeneza msuguano kiasi gani? Waumini wengine wangekuja kanisani wakiwa wamevalia matambara, bila kujua mlo wao uliofuata ulikuwa unatoka wapi, huku wengine wakiketi katika chumba kimoja wakiwa wamevalia nguo za bei ghali, huku mifuko yao ikiwa imejaa pesa. Ikiwa hali ingekuwa hivyo katika kanisa lako la mtaa, basi, kanisa lako lingekuwa katika msukosuko</w:t>
      </w:r>
      <w:r w:rsidR="00455FBE" w:rsidRPr="00E92B1F">
        <w:rPr>
          <w:sz w:val="24"/>
          <w:szCs w:val="24"/>
        </w:rPr>
        <w:t>.</w:t>
      </w:r>
      <w:r w:rsidR="006266FE" w:rsidRPr="00E92B1F">
        <w:rPr>
          <w:spacing w:val="-2"/>
          <w:sz w:val="24"/>
          <w:szCs w:val="24"/>
        </w:rPr>
        <w:t xml:space="preserve"> </w:t>
      </w:r>
    </w:p>
    <w:p w14:paraId="2A80DBBA" w14:textId="717A6D1D" w:rsidR="00741C6B" w:rsidRPr="004B6C2F" w:rsidRDefault="008312B2" w:rsidP="004B6C2F">
      <w:pPr>
        <w:spacing w:before="2" w:line="260" w:lineRule="exact"/>
        <w:ind w:left="101" w:right="88" w:firstLine="720"/>
        <w:jc w:val="both"/>
        <w:rPr>
          <w:bCs/>
          <w:spacing w:val="-2"/>
          <w:sz w:val="24"/>
          <w:szCs w:val="24"/>
        </w:rPr>
      </w:pPr>
      <w:r w:rsidRPr="00E92B1F">
        <w:rPr>
          <w:bCs/>
          <w:spacing w:val="-2"/>
          <w:sz w:val="24"/>
          <w:szCs w:val="24"/>
        </w:rPr>
        <w:t xml:space="preserve">Mizozo </w:t>
      </w:r>
      <w:r w:rsidR="006266FE" w:rsidRPr="00E92B1F">
        <w:rPr>
          <w:bCs/>
          <w:spacing w:val="-2"/>
          <w:sz w:val="24"/>
          <w:szCs w:val="24"/>
        </w:rPr>
        <w:t>baina ya maskini na matajiri katika siku za Yakobo yalikuwa yakisababisha uharibifu mkubwa katika makanisa aliyoyashughulikia. Inavyoonekana, maskini walihisi kwamba walikuwa na haki kabisa, hata wenye hekima, katika ku</w:t>
      </w:r>
      <w:r w:rsidR="00D328D8" w:rsidRPr="00E92B1F">
        <w:rPr>
          <w:bCs/>
          <w:spacing w:val="-2"/>
          <w:sz w:val="24"/>
          <w:szCs w:val="24"/>
        </w:rPr>
        <w:t>waonea wivu matajiri. Walijua me</w:t>
      </w:r>
      <w:r w:rsidR="006266FE" w:rsidRPr="00E92B1F">
        <w:rPr>
          <w:bCs/>
          <w:spacing w:val="-2"/>
          <w:sz w:val="24"/>
          <w:szCs w:val="24"/>
        </w:rPr>
        <w:t>thali za Agano la Kale zilizowaagiza matajiri kuwa wakarimu kwa maskini. Hivyo, kaka na dada zao Wakristo wapaswa kushiriki kile walichokuwa nacho pamoja nao. Nao matajiri walihisi kwamba walikuwa na haki kabisa, hata walikuwa wenye hekima katika kuwa wabinafsi</w:t>
      </w:r>
      <w:r w:rsidR="00D328D8" w:rsidRPr="00E92B1F">
        <w:rPr>
          <w:bCs/>
          <w:spacing w:val="-2"/>
          <w:sz w:val="24"/>
          <w:szCs w:val="24"/>
        </w:rPr>
        <w:t>. Wangeweza kunukuu me</w:t>
      </w:r>
      <w:r w:rsidR="006266FE" w:rsidRPr="00E92B1F">
        <w:rPr>
          <w:bCs/>
          <w:spacing w:val="-2"/>
          <w:sz w:val="24"/>
          <w:szCs w:val="24"/>
        </w:rPr>
        <w:t xml:space="preserve">thali za Agano la Kale ambazo zililaumu umaskini </w:t>
      </w:r>
      <w:r w:rsidR="00D328D8" w:rsidRPr="00E92B1F">
        <w:rPr>
          <w:bCs/>
          <w:spacing w:val="-2"/>
          <w:sz w:val="24"/>
          <w:szCs w:val="24"/>
        </w:rPr>
        <w:t xml:space="preserve">uliosababishwa na uvivu </w:t>
      </w:r>
      <w:r w:rsidR="006266FE" w:rsidRPr="00E92B1F">
        <w:rPr>
          <w:bCs/>
          <w:spacing w:val="-2"/>
          <w:sz w:val="24"/>
          <w:szCs w:val="24"/>
        </w:rPr>
        <w:t>na kuelez</w:t>
      </w:r>
      <w:r w:rsidR="00D328D8" w:rsidRPr="00E92B1F">
        <w:rPr>
          <w:bCs/>
          <w:spacing w:val="-2"/>
          <w:sz w:val="24"/>
          <w:szCs w:val="24"/>
        </w:rPr>
        <w:t>e</w:t>
      </w:r>
      <w:r w:rsidR="006266FE" w:rsidRPr="00E92B1F">
        <w:rPr>
          <w:bCs/>
          <w:spacing w:val="-2"/>
          <w:sz w:val="24"/>
          <w:szCs w:val="24"/>
        </w:rPr>
        <w:t>a utajiri kuwa thawabu ya kufanya kazi kwa bidii</w:t>
      </w:r>
      <w:r w:rsidR="00455FBE" w:rsidRPr="00E92B1F">
        <w:rPr>
          <w:sz w:val="24"/>
          <w:szCs w:val="24"/>
        </w:rPr>
        <w:t>.</w:t>
      </w:r>
    </w:p>
    <w:p w14:paraId="2C7A268B" w14:textId="77777777" w:rsidR="00741C6B" w:rsidRPr="00E92B1F" w:rsidRDefault="00FF2BF0" w:rsidP="00D328D8">
      <w:pPr>
        <w:spacing w:line="260" w:lineRule="exact"/>
        <w:ind w:left="101" w:right="85" w:firstLine="720"/>
        <w:jc w:val="both"/>
        <w:rPr>
          <w:sz w:val="24"/>
          <w:szCs w:val="24"/>
        </w:rPr>
      </w:pPr>
      <w:r w:rsidRPr="00E92B1F">
        <w:rPr>
          <w:sz w:val="24"/>
          <w:szCs w:val="24"/>
        </w:rPr>
        <w:t>Lakini Yakobo alionyesh</w:t>
      </w:r>
      <w:r w:rsidR="00D328D8" w:rsidRPr="00E92B1F">
        <w:rPr>
          <w:sz w:val="24"/>
          <w:szCs w:val="24"/>
        </w:rPr>
        <w:t xml:space="preserve">a kwamba hekima ya aina hii ilikuwa mbaya zaidi kuliko kukosea tu au kupotoshwa. Ilikuwa ya kidunia, isiyo ya kiroho, au ya asili, </w:t>
      </w:r>
      <w:r w:rsidR="0038798D" w:rsidRPr="00E92B1F">
        <w:rPr>
          <w:sz w:val="24"/>
          <w:szCs w:val="24"/>
        </w:rPr>
        <w:t>na ya kishetani. U</w:t>
      </w:r>
      <w:r w:rsidR="00D328D8" w:rsidRPr="00E92B1F">
        <w:rPr>
          <w:sz w:val="24"/>
          <w:szCs w:val="24"/>
        </w:rPr>
        <w:t>shahidi wa asili hii ya kishetani haukuwa na shaka. Ilikuwa imesababisha machafuko na kila aina ya vitendo viovu ndani ya kanisa</w:t>
      </w:r>
      <w:r w:rsidR="00455FBE" w:rsidRPr="00E92B1F">
        <w:rPr>
          <w:sz w:val="24"/>
          <w:szCs w:val="24"/>
        </w:rPr>
        <w:t>.</w:t>
      </w:r>
    </w:p>
    <w:p w14:paraId="65257045" w14:textId="77777777" w:rsidR="00741C6B" w:rsidRPr="00E92B1F" w:rsidRDefault="00741C6B">
      <w:pPr>
        <w:spacing w:before="15" w:line="260" w:lineRule="exact"/>
        <w:rPr>
          <w:sz w:val="26"/>
          <w:szCs w:val="26"/>
        </w:rPr>
      </w:pPr>
    </w:p>
    <w:p w14:paraId="5104FE15" w14:textId="77777777" w:rsidR="004B6C2F" w:rsidRDefault="00657DF0" w:rsidP="001F6BF3">
      <w:pPr>
        <w:ind w:left="821" w:right="799"/>
        <w:jc w:val="both"/>
        <w:rPr>
          <w:b/>
          <w:color w:val="585858"/>
          <w:spacing w:val="1"/>
          <w:sz w:val="24"/>
          <w:szCs w:val="24"/>
        </w:rPr>
      </w:pPr>
      <w:r w:rsidRPr="00E92B1F">
        <w:rPr>
          <w:b/>
          <w:color w:val="585858"/>
          <w:sz w:val="24"/>
          <w:szCs w:val="24"/>
        </w:rPr>
        <w:t>Nadhani kila mtu anafahamu watu wanaojiona kuwa wenye hekima machoni pao wenyewe, na</w:t>
      </w:r>
      <w:r w:rsidR="006118DE" w:rsidRPr="00E92B1F">
        <w:rPr>
          <w:b/>
          <w:color w:val="585858"/>
          <w:sz w:val="24"/>
          <w:szCs w:val="24"/>
        </w:rPr>
        <w:t xml:space="preserve"> kwamba hekima mara nyingi huonyeshwa kwa kiburi, tabia</w:t>
      </w:r>
      <w:r w:rsidRPr="00E92B1F">
        <w:rPr>
          <w:b/>
          <w:color w:val="585858"/>
          <w:sz w:val="24"/>
          <w:szCs w:val="24"/>
        </w:rPr>
        <w:t xml:space="preserve"> ya u</w:t>
      </w:r>
      <w:r w:rsidR="006118DE" w:rsidRPr="00E92B1F">
        <w:rPr>
          <w:b/>
          <w:color w:val="585858"/>
          <w:sz w:val="24"/>
          <w:szCs w:val="24"/>
        </w:rPr>
        <w:t xml:space="preserve">adui, tamaa ya kuwa kinyume. </w:t>
      </w:r>
      <w:r w:rsidRPr="00E92B1F">
        <w:rPr>
          <w:b/>
          <w:color w:val="585858"/>
          <w:sz w:val="24"/>
          <w:szCs w:val="24"/>
        </w:rPr>
        <w:t>Yakobo anasema hiyo si</w:t>
      </w:r>
      <w:r w:rsidR="006118DE" w:rsidRPr="00E92B1F">
        <w:rPr>
          <w:b/>
          <w:color w:val="585858"/>
          <w:sz w:val="24"/>
          <w:szCs w:val="24"/>
        </w:rPr>
        <w:t>yo</w:t>
      </w:r>
      <w:r w:rsidRPr="00E92B1F">
        <w:rPr>
          <w:b/>
          <w:color w:val="585858"/>
          <w:sz w:val="24"/>
          <w:szCs w:val="24"/>
        </w:rPr>
        <w:t xml:space="preserve"> hekima ya Mungu</w:t>
      </w:r>
      <w:r w:rsidR="00455FBE" w:rsidRPr="00E92B1F">
        <w:rPr>
          <w:b/>
          <w:color w:val="585858"/>
          <w:sz w:val="24"/>
          <w:szCs w:val="24"/>
        </w:rPr>
        <w:t>.</w:t>
      </w:r>
      <w:r w:rsidR="001F6BF3" w:rsidRPr="00E92B1F">
        <w:rPr>
          <w:b/>
          <w:color w:val="585858"/>
          <w:spacing w:val="2"/>
          <w:sz w:val="24"/>
          <w:szCs w:val="24"/>
        </w:rPr>
        <w:t xml:space="preserve"> </w:t>
      </w:r>
      <w:r w:rsidR="006118DE" w:rsidRPr="00E92B1F">
        <w:rPr>
          <w:b/>
          <w:color w:val="585858"/>
          <w:spacing w:val="1"/>
          <w:sz w:val="24"/>
          <w:szCs w:val="24"/>
        </w:rPr>
        <w:t>Kwa hakika, aina hiyo ya hekima, hekima hiyo ya kidunia, au kile anachokiita hekima kutoka chini, kwa hakika ni hatari au haina manufaa, kwa kweli ndiyo huiita “ya kishetani</w:t>
      </w:r>
      <w:r w:rsidR="003A6E60" w:rsidRPr="00E92B1F">
        <w:rPr>
          <w:b/>
          <w:color w:val="585858"/>
          <w:spacing w:val="1"/>
          <w:sz w:val="24"/>
          <w:szCs w:val="24"/>
        </w:rPr>
        <w:t xml:space="preserve">.” </w:t>
      </w:r>
    </w:p>
    <w:p w14:paraId="1C7C5DC7" w14:textId="77777777" w:rsidR="004B6C2F" w:rsidRDefault="004B6C2F" w:rsidP="001F6BF3">
      <w:pPr>
        <w:ind w:left="821" w:right="799"/>
        <w:jc w:val="both"/>
        <w:rPr>
          <w:b/>
          <w:color w:val="585858"/>
          <w:spacing w:val="1"/>
          <w:sz w:val="24"/>
          <w:szCs w:val="24"/>
        </w:rPr>
      </w:pPr>
    </w:p>
    <w:p w14:paraId="6850F5BC" w14:textId="479439DB" w:rsidR="00741C6B" w:rsidRPr="00E92B1F" w:rsidRDefault="003A6E60" w:rsidP="001F6BF3">
      <w:pPr>
        <w:ind w:left="821" w:right="799"/>
        <w:jc w:val="both"/>
        <w:rPr>
          <w:b/>
          <w:color w:val="585858"/>
          <w:spacing w:val="2"/>
          <w:sz w:val="24"/>
          <w:szCs w:val="24"/>
        </w:rPr>
      </w:pPr>
      <w:r w:rsidRPr="00E92B1F">
        <w:rPr>
          <w:b/>
          <w:color w:val="585858"/>
          <w:spacing w:val="1"/>
          <w:sz w:val="24"/>
          <w:szCs w:val="24"/>
        </w:rPr>
        <w:t>Kwa kuwa</w:t>
      </w:r>
      <w:r w:rsidR="006118DE" w:rsidRPr="00E92B1F">
        <w:rPr>
          <w:b/>
          <w:color w:val="585858"/>
          <w:spacing w:val="1"/>
          <w:sz w:val="24"/>
          <w:szCs w:val="24"/>
        </w:rPr>
        <w:t>, hekima kutoka kwa Mungu ni hekima inayotokana na hofu ya Bwana, na kwa sababu hiyo, inaon</w:t>
      </w:r>
      <w:r w:rsidRPr="00E92B1F">
        <w:rPr>
          <w:b/>
          <w:color w:val="585858"/>
          <w:spacing w:val="1"/>
          <w:sz w:val="24"/>
          <w:szCs w:val="24"/>
        </w:rPr>
        <w:t>yeshwa na unyenyekevu; ina sifa ya huruma; ina sifa</w:t>
      </w:r>
      <w:r w:rsidR="006118DE" w:rsidRPr="00E92B1F">
        <w:rPr>
          <w:b/>
          <w:color w:val="585858"/>
          <w:spacing w:val="1"/>
          <w:sz w:val="24"/>
          <w:szCs w:val="24"/>
        </w:rPr>
        <w:t xml:space="preserve"> ya uaminifu kwa Bwana, kama mtu anayetambua kwamba hekima si</w:t>
      </w:r>
      <w:r w:rsidRPr="00E92B1F">
        <w:rPr>
          <w:b/>
          <w:color w:val="585858"/>
          <w:spacing w:val="1"/>
          <w:sz w:val="24"/>
          <w:szCs w:val="24"/>
        </w:rPr>
        <w:t>o bidhaa zao wenyewe, bali ni bidhaa y</w:t>
      </w:r>
      <w:r w:rsidR="006118DE" w:rsidRPr="00E92B1F">
        <w:rPr>
          <w:b/>
          <w:color w:val="585858"/>
          <w:spacing w:val="1"/>
          <w:sz w:val="24"/>
          <w:szCs w:val="24"/>
        </w:rPr>
        <w:t>a Mungu mwenyewe ambaye amewapa kwa u</w:t>
      </w:r>
      <w:r w:rsidRPr="00E92B1F">
        <w:rPr>
          <w:b/>
          <w:color w:val="585858"/>
          <w:spacing w:val="1"/>
          <w:sz w:val="24"/>
          <w:szCs w:val="24"/>
        </w:rPr>
        <w:t>karimu, kama Yakobo anavyosema</w:t>
      </w:r>
      <w:r w:rsidR="00455FBE" w:rsidRPr="00E92B1F">
        <w:rPr>
          <w:b/>
          <w:color w:val="585858"/>
          <w:sz w:val="24"/>
          <w:szCs w:val="24"/>
        </w:rPr>
        <w:t>.</w:t>
      </w:r>
      <w:r w:rsidR="007F355B" w:rsidRPr="00E92B1F">
        <w:rPr>
          <w:b/>
          <w:color w:val="585858"/>
          <w:spacing w:val="5"/>
          <w:sz w:val="24"/>
          <w:szCs w:val="24"/>
        </w:rPr>
        <w:t xml:space="preserve"> </w:t>
      </w:r>
      <w:r w:rsidR="00503C7E" w:rsidRPr="00E92B1F">
        <w:rPr>
          <w:b/>
          <w:color w:val="585858"/>
          <w:sz w:val="24"/>
          <w:szCs w:val="24"/>
        </w:rPr>
        <w:t>Hiyo n</w:t>
      </w:r>
      <w:r w:rsidR="007441EA" w:rsidRPr="00E92B1F">
        <w:rPr>
          <w:b/>
          <w:color w:val="585858"/>
          <w:sz w:val="24"/>
          <w:szCs w:val="24"/>
        </w:rPr>
        <w:t xml:space="preserve">diyo </w:t>
      </w:r>
      <w:r w:rsidR="00503C7E" w:rsidRPr="00E92B1F">
        <w:rPr>
          <w:b/>
          <w:color w:val="585858"/>
          <w:sz w:val="24"/>
          <w:szCs w:val="24"/>
        </w:rPr>
        <w:t>aina ya hekima ambayo Wakristo, wafuasi wa Yesu Kristo, mwenye hekima mkuu, mwenye hekima zaidi kuliko Sulemani</w:t>
      </w:r>
      <w:r w:rsidR="007441EA" w:rsidRPr="00E92B1F">
        <w:rPr>
          <w:b/>
          <w:color w:val="585858"/>
          <w:sz w:val="24"/>
          <w:szCs w:val="24"/>
        </w:rPr>
        <w:t xml:space="preserve"> wanayo</w:t>
      </w:r>
      <w:r w:rsidR="00EF3580" w:rsidRPr="00E92B1F">
        <w:rPr>
          <w:b/>
          <w:color w:val="585858"/>
          <w:sz w:val="24"/>
          <w:szCs w:val="24"/>
        </w:rPr>
        <w:t xml:space="preserve">. Hiyo ndiyo </w:t>
      </w:r>
      <w:r w:rsidR="00503C7E" w:rsidRPr="00E92B1F">
        <w:rPr>
          <w:b/>
          <w:color w:val="585858"/>
          <w:sz w:val="24"/>
          <w:szCs w:val="24"/>
        </w:rPr>
        <w:t>ain</w:t>
      </w:r>
      <w:r w:rsidR="00EF3580" w:rsidRPr="00E92B1F">
        <w:rPr>
          <w:b/>
          <w:color w:val="585858"/>
          <w:sz w:val="24"/>
          <w:szCs w:val="24"/>
        </w:rPr>
        <w:t xml:space="preserve">a ya hekima ambayo wafuasi wake [Yesu Kristo] </w:t>
      </w:r>
      <w:r w:rsidR="00503C7E" w:rsidRPr="00E92B1F">
        <w:rPr>
          <w:b/>
          <w:color w:val="585858"/>
          <w:sz w:val="24"/>
          <w:szCs w:val="24"/>
        </w:rPr>
        <w:t>wana</w:t>
      </w:r>
      <w:r w:rsidR="00EF3580" w:rsidRPr="00E92B1F">
        <w:rPr>
          <w:b/>
          <w:color w:val="585858"/>
          <w:sz w:val="24"/>
          <w:szCs w:val="24"/>
        </w:rPr>
        <w:t>paswa kuonyesh</w:t>
      </w:r>
      <w:r w:rsidR="00503C7E" w:rsidRPr="00E92B1F">
        <w:rPr>
          <w:b/>
          <w:color w:val="585858"/>
          <w:sz w:val="24"/>
          <w:szCs w:val="24"/>
        </w:rPr>
        <w:t>a katika maisha yao</w:t>
      </w:r>
      <w:r w:rsidR="00455FBE" w:rsidRPr="00E92B1F">
        <w:rPr>
          <w:b/>
          <w:color w:val="585858"/>
          <w:sz w:val="24"/>
          <w:szCs w:val="24"/>
        </w:rPr>
        <w:t>.</w:t>
      </w:r>
    </w:p>
    <w:p w14:paraId="04F01201" w14:textId="77777777" w:rsidR="00741C6B" w:rsidRPr="00E92B1F" w:rsidRDefault="00741C6B">
      <w:pPr>
        <w:spacing w:before="15" w:line="260" w:lineRule="exact"/>
        <w:rPr>
          <w:sz w:val="26"/>
          <w:szCs w:val="26"/>
        </w:rPr>
      </w:pPr>
    </w:p>
    <w:p w14:paraId="08EF68A3" w14:textId="77777777" w:rsidR="00741C6B" w:rsidRPr="00E92B1F" w:rsidRDefault="00455FBE">
      <w:pPr>
        <w:ind w:right="839"/>
        <w:jc w:val="right"/>
        <w:rPr>
          <w:sz w:val="24"/>
          <w:szCs w:val="24"/>
        </w:rPr>
      </w:pPr>
      <w:r w:rsidRPr="00E92B1F">
        <w:rPr>
          <w:b/>
          <w:color w:val="585858"/>
          <w:sz w:val="24"/>
          <w:szCs w:val="24"/>
        </w:rPr>
        <w:t xml:space="preserve">— </w:t>
      </w:r>
      <w:r w:rsidRPr="00E92B1F">
        <w:rPr>
          <w:b/>
          <w:color w:val="585858"/>
          <w:spacing w:val="1"/>
          <w:sz w:val="24"/>
          <w:szCs w:val="24"/>
        </w:rPr>
        <w:t>D</w:t>
      </w:r>
      <w:r w:rsidR="00F0666C" w:rsidRPr="00E92B1F">
        <w:rPr>
          <w:b/>
          <w:color w:val="585858"/>
          <w:spacing w:val="1"/>
          <w:sz w:val="24"/>
          <w:szCs w:val="24"/>
        </w:rPr>
        <w:t>kt</w:t>
      </w:r>
      <w:r w:rsidRPr="00E92B1F">
        <w:rPr>
          <w:b/>
          <w:color w:val="585858"/>
          <w:sz w:val="24"/>
          <w:szCs w:val="24"/>
        </w:rPr>
        <w:t xml:space="preserve">. </w:t>
      </w:r>
      <w:r w:rsidRPr="00E92B1F">
        <w:rPr>
          <w:b/>
          <w:color w:val="585858"/>
          <w:spacing w:val="1"/>
          <w:sz w:val="24"/>
          <w:szCs w:val="24"/>
        </w:rPr>
        <w:t>S</w:t>
      </w:r>
      <w:r w:rsidRPr="00E92B1F">
        <w:rPr>
          <w:b/>
          <w:color w:val="585858"/>
          <w:spacing w:val="-2"/>
          <w:sz w:val="24"/>
          <w:szCs w:val="24"/>
        </w:rPr>
        <w:t>c</w:t>
      </w:r>
      <w:r w:rsidRPr="00E92B1F">
        <w:rPr>
          <w:b/>
          <w:color w:val="585858"/>
          <w:sz w:val="24"/>
          <w:szCs w:val="24"/>
        </w:rPr>
        <w:t xml:space="preserve">ott </w:t>
      </w:r>
      <w:r w:rsidRPr="00E92B1F">
        <w:rPr>
          <w:b/>
          <w:color w:val="585858"/>
          <w:spacing w:val="2"/>
          <w:sz w:val="24"/>
          <w:szCs w:val="24"/>
        </w:rPr>
        <w:t>R</w:t>
      </w:r>
      <w:r w:rsidRPr="00E92B1F">
        <w:rPr>
          <w:b/>
          <w:color w:val="585858"/>
          <w:spacing w:val="-2"/>
          <w:sz w:val="24"/>
          <w:szCs w:val="24"/>
        </w:rPr>
        <w:t>e</w:t>
      </w:r>
      <w:r w:rsidRPr="00E92B1F">
        <w:rPr>
          <w:b/>
          <w:color w:val="585858"/>
          <w:spacing w:val="1"/>
          <w:sz w:val="24"/>
          <w:szCs w:val="24"/>
        </w:rPr>
        <w:t>d</w:t>
      </w:r>
      <w:r w:rsidRPr="00E92B1F">
        <w:rPr>
          <w:b/>
          <w:color w:val="585858"/>
          <w:sz w:val="24"/>
          <w:szCs w:val="24"/>
        </w:rPr>
        <w:t>d</w:t>
      </w:r>
    </w:p>
    <w:p w14:paraId="638DF880" w14:textId="77777777" w:rsidR="00741C6B" w:rsidRPr="00E92B1F" w:rsidRDefault="00741C6B">
      <w:pPr>
        <w:spacing w:before="14" w:line="260" w:lineRule="exact"/>
        <w:rPr>
          <w:sz w:val="26"/>
          <w:szCs w:val="26"/>
        </w:rPr>
      </w:pPr>
    </w:p>
    <w:p w14:paraId="588324AF" w14:textId="77777777" w:rsidR="00741C6B" w:rsidRPr="00E92B1F" w:rsidRDefault="00FF2BF0" w:rsidP="00FF2BF0">
      <w:pPr>
        <w:ind w:left="101" w:firstLine="720"/>
        <w:rPr>
          <w:sz w:val="24"/>
          <w:szCs w:val="24"/>
        </w:rPr>
      </w:pPr>
      <w:r w:rsidRPr="00E92B1F">
        <w:rPr>
          <w:sz w:val="24"/>
          <w:szCs w:val="24"/>
        </w:rPr>
        <w:t>Mwishowe, badala ya kuendeleza kazi ya Mungu, mwili wa Kristo uliku</w:t>
      </w:r>
      <w:r w:rsidR="009704C4" w:rsidRPr="00E92B1F">
        <w:rPr>
          <w:sz w:val="24"/>
          <w:szCs w:val="24"/>
        </w:rPr>
        <w:t>wa umegawanyika, ukishindana w</w:t>
      </w:r>
      <w:r w:rsidR="00652975" w:rsidRPr="00E92B1F">
        <w:rPr>
          <w:sz w:val="24"/>
          <w:szCs w:val="24"/>
        </w:rPr>
        <w:t>enyewe. Makutano amba</w:t>
      </w:r>
      <w:r w:rsidRPr="00E92B1F">
        <w:rPr>
          <w:sz w:val="24"/>
          <w:szCs w:val="24"/>
        </w:rPr>
        <w:t>o Yakobo ali</w:t>
      </w:r>
      <w:r w:rsidR="00652975" w:rsidRPr="00E92B1F">
        <w:rPr>
          <w:sz w:val="24"/>
          <w:szCs w:val="24"/>
        </w:rPr>
        <w:t>wa</w:t>
      </w:r>
      <w:r w:rsidRPr="00E92B1F">
        <w:rPr>
          <w:sz w:val="24"/>
          <w:szCs w:val="24"/>
        </w:rPr>
        <w:t>andik</w:t>
      </w:r>
      <w:r w:rsidR="00652975" w:rsidRPr="00E92B1F">
        <w:rPr>
          <w:sz w:val="24"/>
          <w:szCs w:val="24"/>
        </w:rPr>
        <w:t>i</w:t>
      </w:r>
      <w:r w:rsidRPr="00E92B1F">
        <w:rPr>
          <w:sz w:val="24"/>
          <w:szCs w:val="24"/>
        </w:rPr>
        <w:t>a</w:t>
      </w:r>
      <w:r w:rsidR="00652975" w:rsidRPr="00E92B1F">
        <w:rPr>
          <w:sz w:val="24"/>
          <w:szCs w:val="24"/>
        </w:rPr>
        <w:t xml:space="preserve"> walikuwa wameanguka mateka wa </w:t>
      </w:r>
      <w:r w:rsidRPr="00E92B1F">
        <w:rPr>
          <w:sz w:val="24"/>
          <w:szCs w:val="24"/>
        </w:rPr>
        <w:t xml:space="preserve">pepo ambao walitafuta </w:t>
      </w:r>
      <w:r w:rsidR="00652975" w:rsidRPr="00E92B1F">
        <w:rPr>
          <w:sz w:val="24"/>
          <w:szCs w:val="24"/>
        </w:rPr>
        <w:t xml:space="preserve">si </w:t>
      </w:r>
      <w:r w:rsidRPr="00E92B1F">
        <w:rPr>
          <w:sz w:val="24"/>
          <w:szCs w:val="24"/>
        </w:rPr>
        <w:t xml:space="preserve">zaidi ya kitu kingine chochote </w:t>
      </w:r>
      <w:r w:rsidR="00652975" w:rsidRPr="00E92B1F">
        <w:rPr>
          <w:sz w:val="24"/>
          <w:szCs w:val="24"/>
        </w:rPr>
        <w:t xml:space="preserve">isipokuwa </w:t>
      </w:r>
      <w:r w:rsidR="00A752C1" w:rsidRPr="00E92B1F">
        <w:rPr>
          <w:sz w:val="24"/>
          <w:szCs w:val="24"/>
        </w:rPr>
        <w:t>kuharibu kazi ya Mungu. U</w:t>
      </w:r>
      <w:r w:rsidRPr="00E92B1F">
        <w:rPr>
          <w:sz w:val="24"/>
          <w:szCs w:val="24"/>
        </w:rPr>
        <w:t>haribifu</w:t>
      </w:r>
      <w:r w:rsidR="00A752C1" w:rsidRPr="00E92B1F">
        <w:rPr>
          <w:sz w:val="24"/>
          <w:szCs w:val="24"/>
        </w:rPr>
        <w:t xml:space="preserve"> huu ndio uliomsukuma Y</w:t>
      </w:r>
      <w:r w:rsidRPr="00E92B1F">
        <w:rPr>
          <w:sz w:val="24"/>
          <w:szCs w:val="24"/>
        </w:rPr>
        <w:t>a</w:t>
      </w:r>
      <w:r w:rsidR="00A752C1" w:rsidRPr="00E92B1F">
        <w:rPr>
          <w:sz w:val="24"/>
          <w:szCs w:val="24"/>
        </w:rPr>
        <w:t>kobo kusisitiza kwamba hadhira</w:t>
      </w:r>
      <w:r w:rsidRPr="00E92B1F">
        <w:rPr>
          <w:sz w:val="24"/>
          <w:szCs w:val="24"/>
        </w:rPr>
        <w:t xml:space="preserve"> wake walihitaji hekima ya vite</w:t>
      </w:r>
      <w:r w:rsidR="00A752C1" w:rsidRPr="00E92B1F">
        <w:rPr>
          <w:sz w:val="24"/>
          <w:szCs w:val="24"/>
        </w:rPr>
        <w:t>ndo. Baada ya kushughulika na hitaji l</w:t>
      </w:r>
      <w:r w:rsidRPr="00E92B1F">
        <w:rPr>
          <w:sz w:val="24"/>
          <w:szCs w:val="24"/>
        </w:rPr>
        <w:t>a hekima ya vitendo kwa kukataa hekima yenye uharibifu, ya kidunia, Yakobo aligeukia mara moja njia mbadala, aliyoiita hekima ya mbinguni</w:t>
      </w:r>
      <w:r w:rsidR="00455FBE" w:rsidRPr="00E92B1F">
        <w:rPr>
          <w:sz w:val="24"/>
          <w:szCs w:val="24"/>
        </w:rPr>
        <w:t>.</w:t>
      </w:r>
    </w:p>
    <w:p w14:paraId="7D00010E" w14:textId="77777777" w:rsidR="00741C6B" w:rsidRPr="00E92B1F" w:rsidRDefault="00741C6B">
      <w:pPr>
        <w:spacing w:line="200" w:lineRule="exact"/>
      </w:pPr>
    </w:p>
    <w:p w14:paraId="04358248" w14:textId="77777777" w:rsidR="00741C6B" w:rsidRPr="00E92B1F" w:rsidRDefault="00455FBE" w:rsidP="004B6C2F">
      <w:pPr>
        <w:ind w:firstLine="720"/>
        <w:rPr>
          <w:b/>
          <w:color w:val="1F497D" w:themeColor="text2"/>
          <w:sz w:val="28"/>
          <w:szCs w:val="28"/>
        </w:rPr>
      </w:pPr>
      <w:r w:rsidRPr="00E92B1F">
        <w:rPr>
          <w:b/>
          <w:color w:val="1F497D" w:themeColor="text2"/>
          <w:spacing w:val="2"/>
          <w:sz w:val="28"/>
          <w:szCs w:val="28"/>
        </w:rPr>
        <w:t>H</w:t>
      </w:r>
      <w:r w:rsidRPr="00E92B1F">
        <w:rPr>
          <w:b/>
          <w:color w:val="1F497D" w:themeColor="text2"/>
          <w:sz w:val="28"/>
          <w:szCs w:val="28"/>
        </w:rPr>
        <w:t>e</w:t>
      </w:r>
      <w:r w:rsidR="00F0666C" w:rsidRPr="00E92B1F">
        <w:rPr>
          <w:b/>
          <w:color w:val="1F497D" w:themeColor="text2"/>
          <w:sz w:val="28"/>
          <w:szCs w:val="28"/>
        </w:rPr>
        <w:t>kim</w:t>
      </w:r>
      <w:r w:rsidRPr="00E92B1F">
        <w:rPr>
          <w:b/>
          <w:color w:val="1F497D" w:themeColor="text2"/>
          <w:sz w:val="28"/>
          <w:szCs w:val="28"/>
        </w:rPr>
        <w:t>a</w:t>
      </w:r>
      <w:r w:rsidR="00F0666C" w:rsidRPr="00E92B1F">
        <w:rPr>
          <w:b/>
          <w:color w:val="1F497D" w:themeColor="text2"/>
          <w:sz w:val="28"/>
          <w:szCs w:val="28"/>
        </w:rPr>
        <w:t xml:space="preserve"> ya Mbinguni</w:t>
      </w:r>
    </w:p>
    <w:p w14:paraId="13D3B1F1" w14:textId="77777777" w:rsidR="00741C6B" w:rsidRPr="00E92B1F" w:rsidRDefault="00741C6B">
      <w:pPr>
        <w:spacing w:before="1" w:line="280" w:lineRule="exact"/>
        <w:rPr>
          <w:sz w:val="28"/>
          <w:szCs w:val="28"/>
        </w:rPr>
      </w:pPr>
    </w:p>
    <w:p w14:paraId="3B5E1D5A" w14:textId="77777777" w:rsidR="00741C6B" w:rsidRPr="00E92B1F" w:rsidRDefault="00A752C1" w:rsidP="00CA0086">
      <w:pPr>
        <w:ind w:firstLine="720"/>
        <w:rPr>
          <w:sz w:val="24"/>
          <w:szCs w:val="24"/>
        </w:rPr>
      </w:pPr>
      <w:r w:rsidRPr="00E92B1F">
        <w:rPr>
          <w:sz w:val="24"/>
          <w:szCs w:val="24"/>
        </w:rPr>
        <w:t>Katika kitabu cha Yakobo faslu ya 3:17, Yakobo alielezea hekima hii linganifu ya mbinguni hivi</w:t>
      </w:r>
      <w:r w:rsidR="00455FBE" w:rsidRPr="00E92B1F">
        <w:rPr>
          <w:sz w:val="24"/>
          <w:szCs w:val="24"/>
        </w:rPr>
        <w:t>:</w:t>
      </w:r>
    </w:p>
    <w:p w14:paraId="2498E561" w14:textId="77777777" w:rsidR="00741C6B" w:rsidRPr="00E92B1F" w:rsidRDefault="00741C6B">
      <w:pPr>
        <w:spacing w:before="17" w:line="260" w:lineRule="exact"/>
        <w:rPr>
          <w:sz w:val="26"/>
          <w:szCs w:val="26"/>
        </w:rPr>
      </w:pPr>
    </w:p>
    <w:p w14:paraId="18A4925B" w14:textId="77777777" w:rsidR="00741C6B" w:rsidRPr="00E92B1F" w:rsidRDefault="00125A55">
      <w:pPr>
        <w:spacing w:line="260" w:lineRule="exact"/>
        <w:ind w:left="821" w:right="800"/>
        <w:jc w:val="both"/>
        <w:rPr>
          <w:sz w:val="24"/>
          <w:szCs w:val="24"/>
        </w:rPr>
      </w:pPr>
      <w:r>
        <w:rPr>
          <w:color w:val="2C5276"/>
          <w:sz w:val="24"/>
          <w:szCs w:val="24"/>
        </w:rPr>
        <w:t>Lakini hekima itokayo juu, kwanza ni safi, tena ni ya Amani, ya upole, tayari kusikiliza maneno ya watu, imejaa imejaa rehema na matunda mema, haina fitina, haina unafiki</w:t>
      </w:r>
      <w:r w:rsidR="007F23B9">
        <w:rPr>
          <w:color w:val="2C5276"/>
          <w:sz w:val="24"/>
          <w:szCs w:val="24"/>
        </w:rPr>
        <w:t xml:space="preserve"> </w:t>
      </w:r>
      <w:r w:rsidR="00455FBE" w:rsidRPr="00E92B1F">
        <w:rPr>
          <w:color w:val="2C5276"/>
          <w:sz w:val="24"/>
          <w:szCs w:val="24"/>
        </w:rPr>
        <w:t>(</w:t>
      </w:r>
      <w:r w:rsidR="007F23B9">
        <w:rPr>
          <w:color w:val="2C5276"/>
          <w:spacing w:val="1"/>
          <w:sz w:val="24"/>
          <w:szCs w:val="24"/>
        </w:rPr>
        <w:t>Y</w:t>
      </w:r>
      <w:r w:rsidR="00455FBE" w:rsidRPr="00E92B1F">
        <w:rPr>
          <w:color w:val="2C5276"/>
          <w:spacing w:val="-2"/>
          <w:sz w:val="24"/>
          <w:szCs w:val="24"/>
        </w:rPr>
        <w:t>a</w:t>
      </w:r>
      <w:r w:rsidR="007F23B9">
        <w:rPr>
          <w:color w:val="2C5276"/>
          <w:spacing w:val="-2"/>
          <w:sz w:val="24"/>
          <w:szCs w:val="24"/>
        </w:rPr>
        <w:t xml:space="preserve">kobo </w:t>
      </w:r>
      <w:r w:rsidR="00455FBE" w:rsidRPr="00E92B1F">
        <w:rPr>
          <w:color w:val="2C5276"/>
          <w:sz w:val="24"/>
          <w:szCs w:val="24"/>
        </w:rPr>
        <w:t>3</w:t>
      </w:r>
      <w:r w:rsidR="00455FBE" w:rsidRPr="00E92B1F">
        <w:rPr>
          <w:color w:val="2C5276"/>
          <w:spacing w:val="-2"/>
          <w:sz w:val="24"/>
          <w:szCs w:val="24"/>
        </w:rPr>
        <w:t>:</w:t>
      </w:r>
      <w:r w:rsidR="00455FBE" w:rsidRPr="00E92B1F">
        <w:rPr>
          <w:color w:val="2C5276"/>
          <w:sz w:val="24"/>
          <w:szCs w:val="24"/>
        </w:rPr>
        <w:t>17).</w:t>
      </w:r>
    </w:p>
    <w:p w14:paraId="7C8F77E9" w14:textId="77777777" w:rsidR="00741C6B" w:rsidRPr="00E92B1F" w:rsidRDefault="00741C6B">
      <w:pPr>
        <w:spacing w:before="19" w:line="260" w:lineRule="exact"/>
        <w:rPr>
          <w:sz w:val="26"/>
          <w:szCs w:val="26"/>
        </w:rPr>
      </w:pPr>
    </w:p>
    <w:p w14:paraId="4A57A548" w14:textId="7382B119" w:rsidR="00741C6B" w:rsidRPr="005F3433" w:rsidRDefault="00455FBE" w:rsidP="005F3433">
      <w:pPr>
        <w:spacing w:line="260" w:lineRule="exact"/>
        <w:ind w:left="101" w:right="83" w:firstLine="720"/>
        <w:jc w:val="both"/>
        <w:rPr>
          <w:spacing w:val="1"/>
          <w:sz w:val="24"/>
          <w:szCs w:val="24"/>
        </w:rPr>
      </w:pPr>
      <w:r w:rsidRPr="00E92B1F">
        <w:rPr>
          <w:spacing w:val="1"/>
          <w:sz w:val="24"/>
          <w:szCs w:val="24"/>
        </w:rPr>
        <w:t>H</w:t>
      </w:r>
      <w:r w:rsidR="009A7DE5" w:rsidRPr="00E92B1F">
        <w:rPr>
          <w:spacing w:val="1"/>
          <w:sz w:val="24"/>
          <w:szCs w:val="24"/>
        </w:rPr>
        <w:t>apa tw</w:t>
      </w:r>
      <w:r w:rsidR="00CA0086" w:rsidRPr="00E92B1F">
        <w:rPr>
          <w:spacing w:val="1"/>
          <w:sz w:val="24"/>
          <w:szCs w:val="24"/>
        </w:rPr>
        <w:t xml:space="preserve">aona kwamba Yakobo alikuwa </w:t>
      </w:r>
      <w:r w:rsidR="009A7DE5" w:rsidRPr="00E92B1F">
        <w:rPr>
          <w:spacing w:val="1"/>
          <w:sz w:val="24"/>
          <w:szCs w:val="24"/>
        </w:rPr>
        <w:t xml:space="preserve">akifikiria juu ya </w:t>
      </w:r>
      <w:r w:rsidR="00CA0086" w:rsidRPr="00E92B1F">
        <w:rPr>
          <w:spacing w:val="1"/>
          <w:sz w:val="24"/>
          <w:szCs w:val="24"/>
        </w:rPr>
        <w:t xml:space="preserve">hekima </w:t>
      </w:r>
      <w:r w:rsidR="009A7DE5" w:rsidRPr="00E92B1F">
        <w:rPr>
          <w:spacing w:val="1"/>
          <w:sz w:val="24"/>
          <w:szCs w:val="24"/>
        </w:rPr>
        <w:t xml:space="preserve">kutoka mbinguni, </w:t>
      </w:r>
      <w:r w:rsidR="00CA0086" w:rsidRPr="00E92B1F">
        <w:rPr>
          <w:spacing w:val="1"/>
          <w:sz w:val="24"/>
          <w:szCs w:val="24"/>
        </w:rPr>
        <w:t xml:space="preserve">ikimaanisha hekima inayotoka kwa Mungu. Hekima hii ni ya kupenda amani, </w:t>
      </w:r>
      <w:r w:rsidR="009A7DE5" w:rsidRPr="00E92B1F">
        <w:rPr>
          <w:spacing w:val="1"/>
          <w:sz w:val="24"/>
          <w:szCs w:val="24"/>
        </w:rPr>
        <w:t xml:space="preserve">yenye </w:t>
      </w:r>
      <w:r w:rsidR="00CA0086" w:rsidRPr="00E92B1F">
        <w:rPr>
          <w:spacing w:val="1"/>
          <w:sz w:val="24"/>
          <w:szCs w:val="24"/>
        </w:rPr>
        <w:t xml:space="preserve">kujali, </w:t>
      </w:r>
      <w:r w:rsidR="009A7DE5" w:rsidRPr="00E92B1F">
        <w:rPr>
          <w:spacing w:val="1"/>
          <w:sz w:val="24"/>
          <w:szCs w:val="24"/>
        </w:rPr>
        <w:t xml:space="preserve">yenye </w:t>
      </w:r>
      <w:r w:rsidR="00CA0086" w:rsidRPr="00E92B1F">
        <w:rPr>
          <w:spacing w:val="1"/>
          <w:sz w:val="24"/>
          <w:szCs w:val="24"/>
        </w:rPr>
        <w:t>kunyenyekea, i</w:t>
      </w:r>
      <w:r w:rsidR="009A7DE5" w:rsidRPr="00E92B1F">
        <w:rPr>
          <w:spacing w:val="1"/>
          <w:sz w:val="24"/>
          <w:szCs w:val="24"/>
        </w:rPr>
        <w:t>liyojaa rehema na matunda mema</w:t>
      </w:r>
      <w:r w:rsidR="00CA0086" w:rsidRPr="00E92B1F">
        <w:rPr>
          <w:spacing w:val="1"/>
          <w:sz w:val="24"/>
          <w:szCs w:val="24"/>
        </w:rPr>
        <w:t>, isiyo na upendeleo na ya dhati. Kwa maneno mengine, heki</w:t>
      </w:r>
      <w:r w:rsidR="005A12B1" w:rsidRPr="00E92B1F">
        <w:rPr>
          <w:spacing w:val="1"/>
          <w:sz w:val="24"/>
          <w:szCs w:val="24"/>
        </w:rPr>
        <w:t xml:space="preserve">ma kutoka mbinguni haihalalishi </w:t>
      </w:r>
      <w:r w:rsidR="00CA0086" w:rsidRPr="00E92B1F">
        <w:rPr>
          <w:spacing w:val="1"/>
          <w:sz w:val="24"/>
          <w:szCs w:val="24"/>
        </w:rPr>
        <w:t>uwongo</w:t>
      </w:r>
      <w:r w:rsidR="005A12B1" w:rsidRPr="00E92B1F">
        <w:rPr>
          <w:spacing w:val="1"/>
          <w:sz w:val="24"/>
          <w:szCs w:val="24"/>
        </w:rPr>
        <w:t>,</w:t>
      </w:r>
      <w:r w:rsidR="00CA0086" w:rsidRPr="00E92B1F">
        <w:rPr>
          <w:spacing w:val="1"/>
          <w:sz w:val="24"/>
          <w:szCs w:val="24"/>
        </w:rPr>
        <w:t xml:space="preserve"> wivu na tamaa ya ubinafsi, si kwa maskini wala kwa matajiri. Hekima</w:t>
      </w:r>
      <w:r w:rsidR="009A7DE5" w:rsidRPr="00E92B1F">
        <w:rPr>
          <w:spacing w:val="1"/>
          <w:sz w:val="24"/>
          <w:szCs w:val="24"/>
        </w:rPr>
        <w:t xml:space="preserve"> ya kweli kutoka kwa Mungu hukuza upendo wa amani.</w:t>
      </w:r>
      <w:r w:rsidR="00005669" w:rsidRPr="00E92B1F">
        <w:rPr>
          <w:spacing w:val="1"/>
          <w:sz w:val="24"/>
          <w:szCs w:val="24"/>
        </w:rPr>
        <w:t xml:space="preserve"> </w:t>
      </w:r>
      <w:r w:rsidR="009A7DE5" w:rsidRPr="00E92B1F">
        <w:rPr>
          <w:spacing w:val="1"/>
          <w:sz w:val="24"/>
          <w:szCs w:val="24"/>
        </w:rPr>
        <w:t>W</w:t>
      </w:r>
      <w:r w:rsidR="00CA0086" w:rsidRPr="00E92B1F">
        <w:rPr>
          <w:spacing w:val="1"/>
          <w:sz w:val="24"/>
          <w:szCs w:val="24"/>
        </w:rPr>
        <w:t>atu</w:t>
      </w:r>
      <w:r w:rsidR="00005669" w:rsidRPr="00E92B1F">
        <w:rPr>
          <w:spacing w:val="1"/>
          <w:sz w:val="24"/>
          <w:szCs w:val="24"/>
        </w:rPr>
        <w:t xml:space="preserve"> wa Mungu hu</w:t>
      </w:r>
      <w:r w:rsidR="00CA0086" w:rsidRPr="00E92B1F">
        <w:rPr>
          <w:spacing w:val="1"/>
          <w:sz w:val="24"/>
          <w:szCs w:val="24"/>
        </w:rPr>
        <w:t>onyesha amani hii kwa kuwajali wengine, kuwatii</w:t>
      </w:r>
      <w:r w:rsidR="00206BB9">
        <w:rPr>
          <w:spacing w:val="1"/>
          <w:sz w:val="24"/>
          <w:szCs w:val="24"/>
        </w:rPr>
        <w:t xml:space="preserve"> </w:t>
      </w:r>
      <w:r w:rsidR="00CA0086" w:rsidRPr="00E92B1F">
        <w:rPr>
          <w:spacing w:val="1"/>
          <w:sz w:val="24"/>
          <w:szCs w:val="24"/>
        </w:rPr>
        <w:t>wengine, na kuwahurumia</w:t>
      </w:r>
      <w:r w:rsidR="009A7DE5" w:rsidRPr="00E92B1F">
        <w:rPr>
          <w:spacing w:val="1"/>
          <w:sz w:val="24"/>
          <w:szCs w:val="24"/>
        </w:rPr>
        <w:t xml:space="preserve"> wengine</w:t>
      </w:r>
      <w:r w:rsidR="00CA0086" w:rsidRPr="00E92B1F">
        <w:rPr>
          <w:spacing w:val="1"/>
          <w:sz w:val="24"/>
          <w:szCs w:val="24"/>
        </w:rPr>
        <w:t>. Wa</w:t>
      </w:r>
      <w:r w:rsidR="00005669" w:rsidRPr="00E92B1F">
        <w:rPr>
          <w:spacing w:val="1"/>
          <w:sz w:val="24"/>
          <w:szCs w:val="24"/>
        </w:rPr>
        <w:t>o hu</w:t>
      </w:r>
      <w:r w:rsidR="00CA0086" w:rsidRPr="00E92B1F">
        <w:rPr>
          <w:spacing w:val="1"/>
          <w:sz w:val="24"/>
          <w:szCs w:val="24"/>
        </w:rPr>
        <w:t>zaa matunda mazuri na hawaonyeshi upendeleo kwa kundi moja au jingine. Na matendo na mitazamo hii yote huinuka kutoka k</w:t>
      </w:r>
      <w:r w:rsidR="009A7DE5" w:rsidRPr="00E92B1F">
        <w:rPr>
          <w:spacing w:val="1"/>
          <w:sz w:val="24"/>
          <w:szCs w:val="24"/>
        </w:rPr>
        <w:t>atika ibada ya dhati kwa Kristo</w:t>
      </w:r>
      <w:r w:rsidRPr="00E92B1F">
        <w:rPr>
          <w:sz w:val="24"/>
          <w:szCs w:val="24"/>
        </w:rPr>
        <w:t>.</w:t>
      </w:r>
    </w:p>
    <w:p w14:paraId="1F6C8C75" w14:textId="77777777" w:rsidR="00741C6B" w:rsidRPr="00E92B1F" w:rsidRDefault="00741C6B">
      <w:pPr>
        <w:spacing w:before="20" w:line="260" w:lineRule="exact"/>
        <w:rPr>
          <w:sz w:val="26"/>
          <w:szCs w:val="26"/>
        </w:rPr>
      </w:pPr>
    </w:p>
    <w:p w14:paraId="5D2110C9" w14:textId="77777777" w:rsidR="004B6C2F" w:rsidRDefault="00C366BF" w:rsidP="00657DF0">
      <w:pPr>
        <w:ind w:left="821" w:right="796"/>
        <w:jc w:val="both"/>
        <w:rPr>
          <w:b/>
          <w:color w:val="585858"/>
          <w:spacing w:val="1"/>
          <w:sz w:val="24"/>
          <w:szCs w:val="24"/>
        </w:rPr>
      </w:pPr>
      <w:r w:rsidRPr="00E92B1F">
        <w:rPr>
          <w:b/>
          <w:color w:val="585858"/>
          <w:sz w:val="24"/>
          <w:szCs w:val="24"/>
        </w:rPr>
        <w:t>Hekima k</w:t>
      </w:r>
      <w:r w:rsidR="009A6791" w:rsidRPr="00E92B1F">
        <w:rPr>
          <w:b/>
          <w:color w:val="585858"/>
          <w:sz w:val="24"/>
          <w:szCs w:val="24"/>
        </w:rPr>
        <w:t>utoka juu, ambayo hu</w:t>
      </w:r>
      <w:r w:rsidRPr="00E92B1F">
        <w:rPr>
          <w:b/>
          <w:color w:val="585858"/>
          <w:sz w:val="24"/>
          <w:szCs w:val="24"/>
        </w:rPr>
        <w:t>toka kwa Mungu</w:t>
      </w:r>
      <w:r w:rsidR="009A6791" w:rsidRPr="00E92B1F">
        <w:rPr>
          <w:b/>
          <w:color w:val="585858"/>
          <w:sz w:val="24"/>
          <w:szCs w:val="24"/>
        </w:rPr>
        <w:t xml:space="preserve">, </w:t>
      </w:r>
      <w:r w:rsidRPr="00E92B1F">
        <w:rPr>
          <w:b/>
          <w:color w:val="585858"/>
          <w:sz w:val="24"/>
          <w:szCs w:val="24"/>
        </w:rPr>
        <w:t>kwa sababu iko juu</w:t>
      </w:r>
      <w:r w:rsidR="009A6791" w:rsidRPr="00E92B1F">
        <w:rPr>
          <w:b/>
          <w:color w:val="585858"/>
          <w:sz w:val="24"/>
          <w:szCs w:val="24"/>
        </w:rPr>
        <w:t>, bila shaka, ni udhihirisho w</w:t>
      </w:r>
      <w:r w:rsidRPr="00E92B1F">
        <w:rPr>
          <w:b/>
          <w:color w:val="585858"/>
          <w:sz w:val="24"/>
          <w:szCs w:val="24"/>
        </w:rPr>
        <w:t>a sifa za Mungu mwenyewe. Yakobo anasema kwamba ni safi, ni ya amani, ni</w:t>
      </w:r>
      <w:r w:rsidR="009A6791" w:rsidRPr="00E92B1F">
        <w:rPr>
          <w:b/>
          <w:color w:val="585858"/>
          <w:sz w:val="24"/>
          <w:szCs w:val="24"/>
        </w:rPr>
        <w:t xml:space="preserve"> ya upole, imejaa matunda mema</w:t>
      </w:r>
      <w:r w:rsidRPr="00E92B1F">
        <w:rPr>
          <w:b/>
          <w:color w:val="585858"/>
          <w:sz w:val="24"/>
          <w:szCs w:val="24"/>
        </w:rPr>
        <w:t>, ni ya rehema, na haiteteleki, na ni</w:t>
      </w:r>
      <w:r w:rsidR="009A6791" w:rsidRPr="00E92B1F">
        <w:rPr>
          <w:b/>
          <w:color w:val="585858"/>
          <w:sz w:val="24"/>
          <w:szCs w:val="24"/>
        </w:rPr>
        <w:t xml:space="preserve"> ya dhati, au isiyo ya kinafiki kwa maneno mengine</w:t>
      </w:r>
      <w:r w:rsidRPr="00E92B1F">
        <w:rPr>
          <w:b/>
          <w:color w:val="585858"/>
          <w:sz w:val="24"/>
          <w:szCs w:val="24"/>
        </w:rPr>
        <w:t>, ambayo bila shaka ni sifa zinazo</w:t>
      </w:r>
      <w:r w:rsidR="009A6791" w:rsidRPr="00E92B1F">
        <w:rPr>
          <w:b/>
          <w:color w:val="585858"/>
          <w:sz w:val="24"/>
          <w:szCs w:val="24"/>
        </w:rPr>
        <w:t>muelezea Yesu. Yesu alikuwa hivyo</w:t>
      </w:r>
      <w:r w:rsidR="00455FBE" w:rsidRPr="00E92B1F">
        <w:rPr>
          <w:b/>
          <w:color w:val="585858"/>
          <w:sz w:val="24"/>
          <w:szCs w:val="24"/>
        </w:rPr>
        <w:t>.</w:t>
      </w:r>
      <w:r w:rsidR="00657DF0" w:rsidRPr="00E92B1F">
        <w:rPr>
          <w:b/>
          <w:color w:val="585858"/>
          <w:spacing w:val="45"/>
          <w:sz w:val="24"/>
          <w:szCs w:val="24"/>
        </w:rPr>
        <w:t xml:space="preserve"> </w:t>
      </w:r>
      <w:r w:rsidR="009A6791" w:rsidRPr="00E92B1F">
        <w:t>Y</w:t>
      </w:r>
      <w:r w:rsidR="009A6791" w:rsidRPr="00E92B1F">
        <w:rPr>
          <w:b/>
          <w:color w:val="585858"/>
          <w:spacing w:val="1"/>
          <w:sz w:val="24"/>
          <w:szCs w:val="24"/>
        </w:rPr>
        <w:t>akobo anasema hayo ni aina ya mambo ambayo hayatakupele</w:t>
      </w:r>
      <w:r w:rsidR="00657DF0" w:rsidRPr="00E92B1F">
        <w:rPr>
          <w:b/>
          <w:color w:val="585858"/>
          <w:spacing w:val="1"/>
          <w:sz w:val="24"/>
          <w:szCs w:val="24"/>
        </w:rPr>
        <w:t xml:space="preserve">ka </w:t>
      </w:r>
      <w:r w:rsidR="009A6791" w:rsidRPr="00E92B1F">
        <w:rPr>
          <w:b/>
          <w:color w:val="585858"/>
          <w:spacing w:val="1"/>
          <w:sz w:val="24"/>
          <w:szCs w:val="24"/>
        </w:rPr>
        <w:t xml:space="preserve">mbele maishani, yatakufanya ufanikiwe, hayatamaanisha kuwa utaishi katika nyumba kubwa zaidi, lakini kwa mujibu wa Yakobo, husababisha haki na amani; kwa maneno mengine, shalom halisi, amani ya kweli. Inafurahisha kwamba kila mtu anataka </w:t>
      </w:r>
    </w:p>
    <w:p w14:paraId="546A9A0E" w14:textId="77777777" w:rsidR="004B6C2F" w:rsidRDefault="004B6C2F" w:rsidP="00657DF0">
      <w:pPr>
        <w:ind w:left="821" w:right="796"/>
        <w:jc w:val="both"/>
        <w:rPr>
          <w:b/>
          <w:color w:val="585858"/>
          <w:spacing w:val="1"/>
          <w:sz w:val="24"/>
          <w:szCs w:val="24"/>
        </w:rPr>
      </w:pPr>
    </w:p>
    <w:p w14:paraId="22551B0E" w14:textId="588DD67F" w:rsidR="00741C6B" w:rsidRPr="00E92B1F" w:rsidRDefault="009A6791" w:rsidP="00657DF0">
      <w:pPr>
        <w:ind w:left="821" w:right="796"/>
        <w:jc w:val="both"/>
        <w:rPr>
          <w:b/>
          <w:color w:val="585858"/>
          <w:sz w:val="24"/>
          <w:szCs w:val="24"/>
        </w:rPr>
      </w:pPr>
      <w:r w:rsidRPr="00E92B1F">
        <w:rPr>
          <w:b/>
          <w:color w:val="585858"/>
          <w:spacing w:val="1"/>
          <w:sz w:val="24"/>
          <w:szCs w:val="24"/>
        </w:rPr>
        <w:lastRenderedPageBreak/>
        <w:t xml:space="preserve">sana shalom, ukamilifu, utimilifu, </w:t>
      </w:r>
      <w:r w:rsidR="00197A3D" w:rsidRPr="00E92B1F">
        <w:rPr>
          <w:b/>
          <w:color w:val="585858"/>
          <w:spacing w:val="1"/>
          <w:sz w:val="24"/>
          <w:szCs w:val="24"/>
        </w:rPr>
        <w:t xml:space="preserve">na </w:t>
      </w:r>
      <w:r w:rsidRPr="00E92B1F">
        <w:rPr>
          <w:b/>
          <w:color w:val="585858"/>
          <w:spacing w:val="1"/>
          <w:sz w:val="24"/>
          <w:szCs w:val="24"/>
        </w:rPr>
        <w:t>amani</w:t>
      </w:r>
      <w:r w:rsidR="00455FBE" w:rsidRPr="00E92B1F">
        <w:rPr>
          <w:b/>
          <w:color w:val="585858"/>
          <w:sz w:val="24"/>
          <w:szCs w:val="24"/>
        </w:rPr>
        <w:t>.</w:t>
      </w:r>
      <w:r w:rsidR="00EB396F" w:rsidRPr="00E92B1F">
        <w:rPr>
          <w:b/>
          <w:color w:val="585858"/>
          <w:spacing w:val="2"/>
          <w:sz w:val="24"/>
          <w:szCs w:val="24"/>
        </w:rPr>
        <w:t xml:space="preserve"> </w:t>
      </w:r>
      <w:r w:rsidR="00197A3D" w:rsidRPr="00E92B1F">
        <w:rPr>
          <w:b/>
          <w:color w:val="585858"/>
          <w:sz w:val="24"/>
          <w:szCs w:val="24"/>
        </w:rPr>
        <w:t>Wanataka vitu hivyo, na wanafikiri kwamba ni hekima ya kidunia ambayo itawapatia, lakini kwa kweli aina hiyo ya matokeo ya amani yanatokana tu na hekima iliyo hapo juu, ambayo haitafuti maendeleo ya mtu mwenyewe, lakini, Yakobo anasema katika mstari wa 13 wa faslu ya 3 katika kitabu cha Yakobo kwamba ina sifa ya upole, unyenyekevu, kutotafuta maendeleo</w:t>
      </w:r>
      <w:r w:rsidR="00A83B8B" w:rsidRPr="00E92B1F">
        <w:rPr>
          <w:b/>
          <w:color w:val="585858"/>
          <w:sz w:val="24"/>
          <w:szCs w:val="24"/>
        </w:rPr>
        <w:t xml:space="preserve"> ya mtu mwenyewe, bali </w:t>
      </w:r>
      <w:r w:rsidR="00197A3D" w:rsidRPr="00E92B1F">
        <w:rPr>
          <w:b/>
          <w:color w:val="585858"/>
          <w:sz w:val="24"/>
          <w:szCs w:val="24"/>
        </w:rPr>
        <w:t>afya na ustawi wa wengine</w:t>
      </w:r>
      <w:r w:rsidR="00455FBE" w:rsidRPr="00E92B1F">
        <w:rPr>
          <w:b/>
          <w:color w:val="585858"/>
          <w:sz w:val="24"/>
          <w:szCs w:val="24"/>
        </w:rPr>
        <w:t>.</w:t>
      </w:r>
    </w:p>
    <w:p w14:paraId="35FBA48E" w14:textId="77777777" w:rsidR="00741C6B" w:rsidRPr="00E92B1F" w:rsidRDefault="00741C6B">
      <w:pPr>
        <w:spacing w:before="15" w:line="260" w:lineRule="exact"/>
        <w:rPr>
          <w:sz w:val="26"/>
          <w:szCs w:val="26"/>
        </w:rPr>
      </w:pPr>
    </w:p>
    <w:p w14:paraId="11E4A578" w14:textId="77777777" w:rsidR="00741C6B" w:rsidRPr="00E92B1F" w:rsidRDefault="00455FBE">
      <w:pPr>
        <w:ind w:left="5663"/>
        <w:rPr>
          <w:sz w:val="24"/>
          <w:szCs w:val="24"/>
        </w:rPr>
      </w:pPr>
      <w:r w:rsidRPr="00E92B1F">
        <w:rPr>
          <w:b/>
          <w:color w:val="585858"/>
          <w:sz w:val="24"/>
          <w:szCs w:val="24"/>
        </w:rPr>
        <w:t xml:space="preserve">— </w:t>
      </w:r>
      <w:r w:rsidRPr="00E92B1F">
        <w:rPr>
          <w:b/>
          <w:color w:val="585858"/>
          <w:spacing w:val="1"/>
          <w:sz w:val="24"/>
          <w:szCs w:val="24"/>
        </w:rPr>
        <w:t>D</w:t>
      </w:r>
      <w:r w:rsidR="00F0666C" w:rsidRPr="00E92B1F">
        <w:rPr>
          <w:b/>
          <w:color w:val="585858"/>
          <w:spacing w:val="1"/>
          <w:sz w:val="24"/>
          <w:szCs w:val="24"/>
        </w:rPr>
        <w:t>kt</w:t>
      </w:r>
      <w:r w:rsidRPr="00E92B1F">
        <w:rPr>
          <w:b/>
          <w:color w:val="585858"/>
          <w:sz w:val="24"/>
          <w:szCs w:val="24"/>
        </w:rPr>
        <w:t xml:space="preserve">. </w:t>
      </w:r>
      <w:r w:rsidRPr="00E92B1F">
        <w:rPr>
          <w:b/>
          <w:color w:val="585858"/>
          <w:spacing w:val="1"/>
          <w:sz w:val="24"/>
          <w:szCs w:val="24"/>
        </w:rPr>
        <w:t>D</w:t>
      </w:r>
      <w:r w:rsidRPr="00E92B1F">
        <w:rPr>
          <w:b/>
          <w:color w:val="585858"/>
          <w:sz w:val="24"/>
          <w:szCs w:val="24"/>
        </w:rPr>
        <w:t>an</w:t>
      </w:r>
      <w:r w:rsidRPr="00E92B1F">
        <w:rPr>
          <w:b/>
          <w:color w:val="585858"/>
          <w:spacing w:val="1"/>
          <w:sz w:val="24"/>
          <w:szCs w:val="24"/>
        </w:rPr>
        <w:t xml:space="preserve"> </w:t>
      </w:r>
      <w:r w:rsidRPr="00E92B1F">
        <w:rPr>
          <w:b/>
          <w:color w:val="585858"/>
          <w:spacing w:val="-2"/>
          <w:sz w:val="24"/>
          <w:szCs w:val="24"/>
        </w:rPr>
        <w:t>Mc</w:t>
      </w:r>
      <w:r w:rsidRPr="00E92B1F">
        <w:rPr>
          <w:b/>
          <w:color w:val="585858"/>
          <w:spacing w:val="1"/>
          <w:sz w:val="24"/>
          <w:szCs w:val="24"/>
        </w:rPr>
        <w:t>C</w:t>
      </w:r>
      <w:r w:rsidRPr="00E92B1F">
        <w:rPr>
          <w:b/>
          <w:color w:val="585858"/>
          <w:sz w:val="24"/>
          <w:szCs w:val="24"/>
        </w:rPr>
        <w:t>a</w:t>
      </w:r>
      <w:r w:rsidRPr="00E92B1F">
        <w:rPr>
          <w:b/>
          <w:color w:val="585858"/>
          <w:spacing w:val="-2"/>
          <w:sz w:val="24"/>
          <w:szCs w:val="24"/>
        </w:rPr>
        <w:t>r</w:t>
      </w:r>
      <w:r w:rsidRPr="00E92B1F">
        <w:rPr>
          <w:b/>
          <w:color w:val="585858"/>
          <w:sz w:val="24"/>
          <w:szCs w:val="24"/>
        </w:rPr>
        <w:t>t</w:t>
      </w:r>
      <w:r w:rsidRPr="00E92B1F">
        <w:rPr>
          <w:b/>
          <w:color w:val="585858"/>
          <w:spacing w:val="1"/>
          <w:sz w:val="24"/>
          <w:szCs w:val="24"/>
        </w:rPr>
        <w:t>n</w:t>
      </w:r>
      <w:r w:rsidRPr="00E92B1F">
        <w:rPr>
          <w:b/>
          <w:color w:val="585858"/>
          <w:spacing w:val="-2"/>
          <w:sz w:val="24"/>
          <w:szCs w:val="24"/>
        </w:rPr>
        <w:t>e</w:t>
      </w:r>
      <w:r w:rsidRPr="00E92B1F">
        <w:rPr>
          <w:b/>
          <w:color w:val="585858"/>
          <w:sz w:val="24"/>
          <w:szCs w:val="24"/>
        </w:rPr>
        <w:t>y</w:t>
      </w:r>
    </w:p>
    <w:p w14:paraId="79155DBE" w14:textId="77777777" w:rsidR="00206BB9" w:rsidRPr="00E92B1F" w:rsidRDefault="00206BB9">
      <w:pPr>
        <w:spacing w:before="14" w:line="260" w:lineRule="exact"/>
        <w:rPr>
          <w:sz w:val="26"/>
          <w:szCs w:val="26"/>
        </w:rPr>
      </w:pPr>
    </w:p>
    <w:p w14:paraId="43BA338A" w14:textId="77777777" w:rsidR="00741C6B" w:rsidRPr="00E92B1F" w:rsidRDefault="00005669">
      <w:pPr>
        <w:spacing w:line="243" w:lineRule="auto"/>
        <w:ind w:left="101" w:right="75" w:firstLine="720"/>
        <w:jc w:val="both"/>
        <w:rPr>
          <w:sz w:val="24"/>
          <w:szCs w:val="24"/>
        </w:rPr>
      </w:pPr>
      <w:r w:rsidRPr="00E92B1F">
        <w:rPr>
          <w:sz w:val="24"/>
          <w:szCs w:val="24"/>
        </w:rPr>
        <w:t>Katika kitabu cha Yakobo faslu ya 3:18, Yakobo alielekeza hadhira wake kwenye kile ambacho huenda kilikuwa methali inayojulikana sana</w:t>
      </w:r>
      <w:r w:rsidR="00455FBE" w:rsidRPr="00E92B1F">
        <w:rPr>
          <w:sz w:val="24"/>
          <w:szCs w:val="24"/>
        </w:rPr>
        <w:t>:</w:t>
      </w:r>
    </w:p>
    <w:p w14:paraId="5958162A" w14:textId="77777777" w:rsidR="00741C6B" w:rsidRPr="00E92B1F" w:rsidRDefault="00741C6B">
      <w:pPr>
        <w:spacing w:before="10" w:line="260" w:lineRule="exact"/>
        <w:rPr>
          <w:sz w:val="26"/>
          <w:szCs w:val="26"/>
        </w:rPr>
      </w:pPr>
    </w:p>
    <w:p w14:paraId="23572BB7" w14:textId="77777777" w:rsidR="00741C6B" w:rsidRPr="00E92B1F" w:rsidRDefault="00125A55" w:rsidP="00125A55">
      <w:pPr>
        <w:ind w:left="821" w:right="805"/>
        <w:jc w:val="both"/>
        <w:rPr>
          <w:sz w:val="24"/>
          <w:szCs w:val="24"/>
        </w:rPr>
      </w:pPr>
      <w:r>
        <w:rPr>
          <w:color w:val="2C5276"/>
          <w:spacing w:val="1"/>
          <w:sz w:val="24"/>
          <w:szCs w:val="24"/>
        </w:rPr>
        <w:t xml:space="preserve">Na tunda la haki hupandwa katika amani na wale wafanyao amani </w:t>
      </w:r>
      <w:r w:rsidR="00455FBE" w:rsidRPr="00E92B1F">
        <w:rPr>
          <w:color w:val="2C5276"/>
          <w:sz w:val="24"/>
          <w:szCs w:val="24"/>
        </w:rPr>
        <w:t>(</w:t>
      </w:r>
      <w:r>
        <w:rPr>
          <w:color w:val="2C5276"/>
          <w:spacing w:val="1"/>
          <w:sz w:val="24"/>
          <w:szCs w:val="24"/>
        </w:rPr>
        <w:t>Y</w:t>
      </w:r>
      <w:r w:rsidR="00455FBE" w:rsidRPr="00E92B1F">
        <w:rPr>
          <w:color w:val="2C5276"/>
          <w:spacing w:val="-2"/>
          <w:sz w:val="24"/>
          <w:szCs w:val="24"/>
        </w:rPr>
        <w:t>a</w:t>
      </w:r>
      <w:r>
        <w:rPr>
          <w:color w:val="2C5276"/>
          <w:spacing w:val="-2"/>
          <w:sz w:val="24"/>
          <w:szCs w:val="24"/>
        </w:rPr>
        <w:t xml:space="preserve">kobo </w:t>
      </w:r>
      <w:r w:rsidR="00455FBE" w:rsidRPr="00E92B1F">
        <w:rPr>
          <w:color w:val="2C5276"/>
          <w:sz w:val="24"/>
          <w:szCs w:val="24"/>
        </w:rPr>
        <w:t>3</w:t>
      </w:r>
      <w:r w:rsidR="00455FBE" w:rsidRPr="00E92B1F">
        <w:rPr>
          <w:color w:val="2C5276"/>
          <w:spacing w:val="-2"/>
          <w:sz w:val="24"/>
          <w:szCs w:val="24"/>
        </w:rPr>
        <w:t>:</w:t>
      </w:r>
      <w:r w:rsidR="00455FBE" w:rsidRPr="00E92B1F">
        <w:rPr>
          <w:color w:val="2C5276"/>
          <w:sz w:val="24"/>
          <w:szCs w:val="24"/>
        </w:rPr>
        <w:t>18).</w:t>
      </w:r>
    </w:p>
    <w:p w14:paraId="6234D8E1" w14:textId="77777777" w:rsidR="00741C6B" w:rsidRPr="00E92B1F" w:rsidRDefault="00741C6B">
      <w:pPr>
        <w:spacing w:before="2" w:line="280" w:lineRule="exact"/>
        <w:rPr>
          <w:sz w:val="28"/>
          <w:szCs w:val="28"/>
        </w:rPr>
      </w:pPr>
    </w:p>
    <w:p w14:paraId="207121EE" w14:textId="77777777" w:rsidR="002B6683" w:rsidRPr="00E92B1F" w:rsidRDefault="00063590" w:rsidP="002B6683">
      <w:pPr>
        <w:spacing w:line="260" w:lineRule="exact"/>
        <w:ind w:left="101" w:right="80" w:firstLine="720"/>
        <w:jc w:val="both"/>
        <w:rPr>
          <w:sz w:val="24"/>
          <w:szCs w:val="24"/>
        </w:rPr>
      </w:pPr>
      <w:r w:rsidRPr="00E92B1F">
        <w:rPr>
          <w:spacing w:val="1"/>
          <w:sz w:val="24"/>
          <w:szCs w:val="24"/>
        </w:rPr>
        <w:t>Kama vile Yesu alivyowabariki wapatanishi katika kitabu cha Mathayo faslu ya 5:9, Yakobo aliweka wazi kwamba maskini na matajiri katika kanisa wangepokea thawabu kubwa kwa ajili ya haki yao, ikiwa wangekuwa wale wanaofanya amani kanisani</w:t>
      </w:r>
      <w:r w:rsidR="00455FBE" w:rsidRPr="00E92B1F">
        <w:rPr>
          <w:sz w:val="24"/>
          <w:szCs w:val="24"/>
        </w:rPr>
        <w:t>.</w:t>
      </w:r>
      <w:r w:rsidR="002B6683" w:rsidRPr="00E92B1F">
        <w:rPr>
          <w:sz w:val="24"/>
          <w:szCs w:val="24"/>
        </w:rPr>
        <w:t xml:space="preserve"> </w:t>
      </w:r>
    </w:p>
    <w:p w14:paraId="5E291773" w14:textId="18A4F5B6" w:rsidR="00741C6B" w:rsidRDefault="002B6683" w:rsidP="004B6C2F">
      <w:pPr>
        <w:spacing w:line="260" w:lineRule="exact"/>
        <w:ind w:left="101" w:right="80" w:firstLine="720"/>
        <w:jc w:val="both"/>
        <w:rPr>
          <w:sz w:val="24"/>
          <w:szCs w:val="24"/>
        </w:rPr>
      </w:pPr>
      <w:r w:rsidRPr="00E92B1F">
        <w:rPr>
          <w:spacing w:val="1"/>
          <w:sz w:val="24"/>
          <w:szCs w:val="24"/>
        </w:rPr>
        <w:t xml:space="preserve">Kwa kuwa tumeangalia hekima ya vitendo na kuona hitaji </w:t>
      </w:r>
      <w:r w:rsidR="00A234A0" w:rsidRPr="00E92B1F">
        <w:rPr>
          <w:spacing w:val="1"/>
          <w:sz w:val="24"/>
          <w:szCs w:val="24"/>
        </w:rPr>
        <w:t>ambalo lili</w:t>
      </w:r>
      <w:r w:rsidRPr="00E92B1F">
        <w:rPr>
          <w:spacing w:val="1"/>
          <w:sz w:val="24"/>
          <w:szCs w:val="24"/>
        </w:rPr>
        <w:t>mchochea Yakobo kutumia muda mwingi wa waraka wake juu ya somo hili, tunapaswa kugeukia mwongozo aliowapa hadhira wake jinsi wanavyopaswa kuweka hekima ya Mungu katika vitendo</w:t>
      </w:r>
      <w:r w:rsidR="00455FBE" w:rsidRPr="00E92B1F">
        <w:rPr>
          <w:sz w:val="24"/>
          <w:szCs w:val="24"/>
        </w:rPr>
        <w:t>.</w:t>
      </w:r>
    </w:p>
    <w:p w14:paraId="57BEEB77" w14:textId="77777777" w:rsidR="004B6C2F" w:rsidRPr="004B6C2F" w:rsidRDefault="004B6C2F" w:rsidP="004B6C2F">
      <w:pPr>
        <w:spacing w:line="260" w:lineRule="exact"/>
        <w:ind w:left="101" w:right="80" w:firstLine="720"/>
        <w:jc w:val="both"/>
        <w:rPr>
          <w:sz w:val="24"/>
          <w:szCs w:val="24"/>
        </w:rPr>
      </w:pPr>
    </w:p>
    <w:p w14:paraId="6975739C" w14:textId="77777777" w:rsidR="00741C6B" w:rsidRPr="00E92B1F" w:rsidRDefault="00F0666C" w:rsidP="00F0666C">
      <w:pPr>
        <w:ind w:right="3771"/>
        <w:jc w:val="right"/>
        <w:rPr>
          <w:sz w:val="22"/>
          <w:szCs w:val="22"/>
        </w:rPr>
      </w:pPr>
      <w:r w:rsidRPr="00E92B1F">
        <w:rPr>
          <w:b/>
          <w:color w:val="2C5276"/>
          <w:spacing w:val="2"/>
          <w:sz w:val="28"/>
          <w:szCs w:val="28"/>
        </w:rPr>
        <w:t>M</w:t>
      </w:r>
      <w:r w:rsidRPr="00E92B1F">
        <w:rPr>
          <w:b/>
          <w:color w:val="2C5276"/>
          <w:spacing w:val="1"/>
          <w:sz w:val="22"/>
          <w:szCs w:val="22"/>
        </w:rPr>
        <w:t>WO</w:t>
      </w:r>
      <w:r w:rsidR="00455FBE" w:rsidRPr="00E92B1F">
        <w:rPr>
          <w:b/>
          <w:color w:val="2C5276"/>
          <w:spacing w:val="1"/>
          <w:sz w:val="22"/>
          <w:szCs w:val="22"/>
        </w:rPr>
        <w:t>N</w:t>
      </w:r>
      <w:r w:rsidRPr="00E92B1F">
        <w:rPr>
          <w:b/>
          <w:color w:val="2C5276"/>
          <w:spacing w:val="1"/>
          <w:sz w:val="22"/>
          <w:szCs w:val="22"/>
        </w:rPr>
        <w:t>GOZO</w:t>
      </w:r>
    </w:p>
    <w:p w14:paraId="59E129E5" w14:textId="77777777" w:rsidR="00741C6B" w:rsidRPr="00E92B1F" w:rsidRDefault="00741C6B">
      <w:pPr>
        <w:spacing w:before="1" w:line="280" w:lineRule="exact"/>
        <w:rPr>
          <w:sz w:val="28"/>
          <w:szCs w:val="28"/>
        </w:rPr>
      </w:pPr>
    </w:p>
    <w:p w14:paraId="08669463" w14:textId="77777777" w:rsidR="004B6C2F" w:rsidRDefault="00364969" w:rsidP="004B6C2F">
      <w:pPr>
        <w:ind w:right="88" w:firstLine="720"/>
        <w:jc w:val="both"/>
        <w:rPr>
          <w:spacing w:val="1"/>
          <w:sz w:val="24"/>
          <w:szCs w:val="24"/>
        </w:rPr>
      </w:pPr>
      <w:r w:rsidRPr="00E92B1F">
        <w:rPr>
          <w:sz w:val="24"/>
          <w:szCs w:val="24"/>
        </w:rPr>
        <w:t>Ni jambo la kawaida kwa wafuasi wa K</w:t>
      </w:r>
      <w:r w:rsidR="00F46443" w:rsidRPr="00E92B1F">
        <w:rPr>
          <w:sz w:val="24"/>
          <w:szCs w:val="24"/>
        </w:rPr>
        <w:t>risto</w:t>
      </w:r>
      <w:r w:rsidRPr="00E92B1F">
        <w:rPr>
          <w:sz w:val="24"/>
          <w:szCs w:val="24"/>
        </w:rPr>
        <w:t xml:space="preserve"> kuzungumza </w:t>
      </w:r>
      <w:r w:rsidR="00F46443" w:rsidRPr="00E92B1F">
        <w:rPr>
          <w:sz w:val="24"/>
          <w:szCs w:val="24"/>
        </w:rPr>
        <w:t>mengi kuhusu hitaji l</w:t>
      </w:r>
      <w:r w:rsidRPr="00E92B1F">
        <w:rPr>
          <w:sz w:val="24"/>
          <w:szCs w:val="24"/>
        </w:rPr>
        <w:t xml:space="preserve">a </w:t>
      </w:r>
      <w:r w:rsidR="00F46443" w:rsidRPr="00E92B1F">
        <w:rPr>
          <w:sz w:val="24"/>
          <w:szCs w:val="24"/>
        </w:rPr>
        <w:t xml:space="preserve">theolojia ya </w:t>
      </w:r>
      <w:r w:rsidRPr="00E92B1F">
        <w:rPr>
          <w:sz w:val="24"/>
          <w:szCs w:val="24"/>
        </w:rPr>
        <w:t>vitendo. Tunataka mahubiri ambayo ni ya vitendo. Tunataka masomo ambayo yanatuambia jinsi ya kuishi</w:t>
      </w:r>
      <w:r w:rsidR="004B6C2F">
        <w:rPr>
          <w:sz w:val="24"/>
          <w:szCs w:val="24"/>
        </w:rPr>
        <w:t>.</w:t>
      </w:r>
    </w:p>
    <w:p w14:paraId="35667873" w14:textId="359AA2DC" w:rsidR="00741C6B" w:rsidRPr="004B6C2F" w:rsidRDefault="009012C0" w:rsidP="004B6C2F">
      <w:pPr>
        <w:ind w:right="88" w:firstLine="720"/>
        <w:jc w:val="both"/>
        <w:rPr>
          <w:spacing w:val="1"/>
          <w:sz w:val="24"/>
          <w:szCs w:val="24"/>
        </w:rPr>
      </w:pPr>
      <w:r w:rsidRPr="00E92B1F">
        <w:rPr>
          <w:spacing w:val="1"/>
          <w:sz w:val="24"/>
          <w:szCs w:val="24"/>
        </w:rPr>
        <w:t>K</w:t>
      </w:r>
      <w:r w:rsidR="00F46443" w:rsidRPr="00E92B1F">
        <w:rPr>
          <w:spacing w:val="1"/>
          <w:sz w:val="24"/>
          <w:szCs w:val="24"/>
        </w:rPr>
        <w:t xml:space="preserve">atika sehemu nyingi za dunia, kuna nyenzo za kutegemewa zinazopatikana ambazo hutupatia mwongozo kwa karibu kila eneo la maisha. Lakini kitabu cha Yakobo kinatukumbusha </w:t>
      </w:r>
      <w:r w:rsidR="00272AFB" w:rsidRPr="00E92B1F">
        <w:rPr>
          <w:spacing w:val="1"/>
          <w:sz w:val="24"/>
          <w:szCs w:val="24"/>
        </w:rPr>
        <w:t xml:space="preserve">kuhusu </w:t>
      </w:r>
      <w:r w:rsidR="00F46443" w:rsidRPr="00E92B1F">
        <w:rPr>
          <w:spacing w:val="1"/>
          <w:sz w:val="24"/>
          <w:szCs w:val="24"/>
        </w:rPr>
        <w:t>viwango na vipaumbele ambavyo mara nyingi husahaulika tunapo</w:t>
      </w:r>
      <w:r w:rsidR="00272AFB" w:rsidRPr="00E92B1F">
        <w:rPr>
          <w:spacing w:val="1"/>
          <w:sz w:val="24"/>
          <w:szCs w:val="24"/>
        </w:rPr>
        <w:t>tafu</w:t>
      </w:r>
      <w:r w:rsidR="00F46443" w:rsidRPr="00E92B1F">
        <w:rPr>
          <w:spacing w:val="1"/>
          <w:sz w:val="24"/>
          <w:szCs w:val="24"/>
        </w:rPr>
        <w:t>ta hekima kwa aj</w:t>
      </w:r>
      <w:r w:rsidRPr="00E92B1F">
        <w:rPr>
          <w:spacing w:val="1"/>
          <w:sz w:val="24"/>
          <w:szCs w:val="24"/>
        </w:rPr>
        <w:t>ili ya maisha yetu ya kila siku</w:t>
      </w:r>
      <w:r w:rsidR="00455FBE" w:rsidRPr="00E92B1F">
        <w:rPr>
          <w:sz w:val="24"/>
          <w:szCs w:val="24"/>
        </w:rPr>
        <w:t>.</w:t>
      </w:r>
    </w:p>
    <w:p w14:paraId="3727B389" w14:textId="77777777" w:rsidR="00741C6B" w:rsidRPr="00E92B1F" w:rsidRDefault="00272AFB" w:rsidP="00272AFB">
      <w:pPr>
        <w:spacing w:line="260" w:lineRule="exact"/>
        <w:ind w:left="101" w:right="86" w:firstLine="720"/>
        <w:jc w:val="both"/>
        <w:rPr>
          <w:spacing w:val="-2"/>
          <w:sz w:val="24"/>
          <w:szCs w:val="24"/>
        </w:rPr>
      </w:pPr>
      <w:r w:rsidRPr="00E92B1F">
        <w:rPr>
          <w:spacing w:val="-2"/>
          <w:sz w:val="24"/>
          <w:szCs w:val="24"/>
        </w:rPr>
        <w:t>Waraka wa Yakobo una mambo mengi mahusu</w:t>
      </w:r>
      <w:r w:rsidR="00500CB9">
        <w:rPr>
          <w:spacing w:val="-2"/>
          <w:sz w:val="24"/>
          <w:szCs w:val="24"/>
        </w:rPr>
        <w:t xml:space="preserve">si ya kusema kuhusu mwongozo wa </w:t>
      </w:r>
      <w:r w:rsidRPr="00E92B1F">
        <w:rPr>
          <w:spacing w:val="-2"/>
          <w:sz w:val="24"/>
          <w:szCs w:val="24"/>
        </w:rPr>
        <w:t xml:space="preserve">maisha ya vitendo. Lakini, tutajiwekea kikomo kwa mambo mawili tu. Kwanza, tutaona jinsi Yakobo alivyoshikilia kiwango cha sheria ya Mungu. Na pili, tutaona kwamba Yakobo aliendeleza vipaumbele fulani vya sheria ya Mungu. </w:t>
      </w:r>
      <w:r w:rsidR="002C4F23" w:rsidRPr="00E92B1F">
        <w:rPr>
          <w:spacing w:val="-2"/>
          <w:sz w:val="24"/>
          <w:szCs w:val="24"/>
        </w:rPr>
        <w:t>Kwanza h</w:t>
      </w:r>
      <w:r w:rsidRPr="00E92B1F">
        <w:rPr>
          <w:spacing w:val="-2"/>
          <w:sz w:val="24"/>
          <w:szCs w:val="24"/>
        </w:rPr>
        <w:t>ebu tuangalie kiwango cha sheria ya Mungu</w:t>
      </w:r>
      <w:r w:rsidR="00455FBE" w:rsidRPr="00E92B1F">
        <w:rPr>
          <w:sz w:val="24"/>
          <w:szCs w:val="24"/>
        </w:rPr>
        <w:t>.</w:t>
      </w:r>
    </w:p>
    <w:p w14:paraId="091F6DDB" w14:textId="77777777" w:rsidR="00741C6B" w:rsidRPr="00E92B1F" w:rsidRDefault="00741C6B">
      <w:pPr>
        <w:spacing w:before="7" w:line="140" w:lineRule="exact"/>
        <w:rPr>
          <w:sz w:val="14"/>
          <w:szCs w:val="14"/>
        </w:rPr>
      </w:pPr>
    </w:p>
    <w:p w14:paraId="6F5DCFB4" w14:textId="77777777" w:rsidR="00741C6B" w:rsidRPr="00E92B1F" w:rsidRDefault="00741C6B">
      <w:pPr>
        <w:spacing w:line="200" w:lineRule="exact"/>
      </w:pPr>
    </w:p>
    <w:p w14:paraId="7CF614D6" w14:textId="77777777" w:rsidR="00741C6B" w:rsidRPr="00E92B1F" w:rsidRDefault="00F0666C" w:rsidP="004B6C2F">
      <w:pPr>
        <w:ind w:left="101" w:firstLine="720"/>
        <w:rPr>
          <w:b/>
          <w:color w:val="1F497D" w:themeColor="text2"/>
          <w:sz w:val="28"/>
          <w:szCs w:val="28"/>
        </w:rPr>
      </w:pPr>
      <w:r w:rsidRPr="00E92B1F">
        <w:rPr>
          <w:b/>
          <w:color w:val="1F497D" w:themeColor="text2"/>
          <w:sz w:val="28"/>
          <w:szCs w:val="28"/>
        </w:rPr>
        <w:t>K</w:t>
      </w:r>
      <w:r w:rsidR="00C4176D" w:rsidRPr="00E92B1F">
        <w:rPr>
          <w:b/>
          <w:color w:val="1F497D" w:themeColor="text2"/>
          <w:sz w:val="28"/>
          <w:szCs w:val="28"/>
        </w:rPr>
        <w:t>iwa</w:t>
      </w:r>
      <w:r w:rsidR="00455FBE" w:rsidRPr="00E92B1F">
        <w:rPr>
          <w:b/>
          <w:color w:val="1F497D" w:themeColor="text2"/>
          <w:sz w:val="28"/>
          <w:szCs w:val="28"/>
        </w:rPr>
        <w:t>n</w:t>
      </w:r>
      <w:r w:rsidR="00C4176D" w:rsidRPr="00E92B1F">
        <w:rPr>
          <w:b/>
          <w:color w:val="1F497D" w:themeColor="text2"/>
          <w:sz w:val="28"/>
          <w:szCs w:val="28"/>
        </w:rPr>
        <w:t>go ch</w:t>
      </w:r>
      <w:r w:rsidR="00455FBE" w:rsidRPr="00E92B1F">
        <w:rPr>
          <w:b/>
          <w:color w:val="1F497D" w:themeColor="text2"/>
          <w:sz w:val="28"/>
          <w:szCs w:val="28"/>
        </w:rPr>
        <w:t>a</w:t>
      </w:r>
      <w:r w:rsidR="00C4176D" w:rsidRPr="00E92B1F">
        <w:rPr>
          <w:b/>
          <w:color w:val="1F497D" w:themeColor="text2"/>
          <w:sz w:val="28"/>
          <w:szCs w:val="28"/>
        </w:rPr>
        <w:t xml:space="preserve"> </w:t>
      </w:r>
      <w:r w:rsidR="00C4176D" w:rsidRPr="00E92B1F">
        <w:rPr>
          <w:b/>
          <w:color w:val="1F497D" w:themeColor="text2"/>
          <w:spacing w:val="-2"/>
          <w:sz w:val="28"/>
          <w:szCs w:val="28"/>
        </w:rPr>
        <w:t>Sheri</w:t>
      </w:r>
      <w:r w:rsidR="00C4176D" w:rsidRPr="00E92B1F">
        <w:rPr>
          <w:b/>
          <w:color w:val="1F497D" w:themeColor="text2"/>
          <w:sz w:val="28"/>
          <w:szCs w:val="28"/>
        </w:rPr>
        <w:t xml:space="preserve">a ya </w:t>
      </w:r>
      <w:r w:rsidR="00C4176D" w:rsidRPr="00E92B1F">
        <w:rPr>
          <w:b/>
          <w:color w:val="1F497D" w:themeColor="text2"/>
          <w:spacing w:val="2"/>
          <w:sz w:val="28"/>
          <w:szCs w:val="28"/>
        </w:rPr>
        <w:t>Mungu</w:t>
      </w:r>
    </w:p>
    <w:p w14:paraId="078A5E0A" w14:textId="77777777" w:rsidR="00741C6B" w:rsidRPr="00E92B1F" w:rsidRDefault="00741C6B">
      <w:pPr>
        <w:spacing w:before="1" w:line="280" w:lineRule="exact"/>
        <w:rPr>
          <w:sz w:val="28"/>
          <w:szCs w:val="28"/>
        </w:rPr>
      </w:pPr>
    </w:p>
    <w:p w14:paraId="624668B1" w14:textId="77777777" w:rsidR="00741C6B" w:rsidRPr="00E92B1F" w:rsidRDefault="00206BB9">
      <w:pPr>
        <w:ind w:left="101" w:right="87" w:firstLine="720"/>
        <w:jc w:val="both"/>
        <w:rPr>
          <w:sz w:val="24"/>
          <w:szCs w:val="24"/>
        </w:rPr>
      </w:pPr>
      <w:r w:rsidRPr="00206BB9">
        <w:rPr>
          <w:spacing w:val="1"/>
          <w:sz w:val="24"/>
          <w:szCs w:val="24"/>
        </w:rPr>
        <w:t>Wakristo weng</w:t>
      </w:r>
      <w:r w:rsidR="00A07E4F">
        <w:rPr>
          <w:spacing w:val="1"/>
          <w:sz w:val="24"/>
          <w:szCs w:val="24"/>
        </w:rPr>
        <w:t>i wa kisasa wanafahamu maonyo ambay</w:t>
      </w:r>
      <w:r w:rsidRPr="00206BB9">
        <w:rPr>
          <w:spacing w:val="1"/>
          <w:sz w:val="24"/>
          <w:szCs w:val="24"/>
        </w:rPr>
        <w:t>o Agano Jipya huibua kuhusu Sheria ya Mungu</w:t>
      </w:r>
      <w:r>
        <w:rPr>
          <w:spacing w:val="1"/>
          <w:sz w:val="24"/>
          <w:szCs w:val="24"/>
        </w:rPr>
        <w:t xml:space="preserve"> ya Agano la Kale</w:t>
      </w:r>
      <w:r w:rsidR="00A07E4F">
        <w:rPr>
          <w:spacing w:val="1"/>
          <w:sz w:val="24"/>
          <w:szCs w:val="24"/>
        </w:rPr>
        <w:t xml:space="preserve">. </w:t>
      </w:r>
      <w:r w:rsidR="00A07E4F" w:rsidRPr="00206BB9">
        <w:rPr>
          <w:spacing w:val="1"/>
          <w:sz w:val="24"/>
          <w:szCs w:val="24"/>
        </w:rPr>
        <w:t>M</w:t>
      </w:r>
      <w:r w:rsidRPr="00206BB9">
        <w:rPr>
          <w:spacing w:val="1"/>
          <w:sz w:val="24"/>
          <w:szCs w:val="24"/>
        </w:rPr>
        <w:t>oja</w:t>
      </w:r>
      <w:r w:rsidR="00A07E4F">
        <w:rPr>
          <w:spacing w:val="1"/>
          <w:sz w:val="24"/>
          <w:szCs w:val="24"/>
        </w:rPr>
        <w:t xml:space="preserve"> katika hayo</w:t>
      </w:r>
      <w:r w:rsidRPr="00206BB9">
        <w:rPr>
          <w:spacing w:val="1"/>
          <w:sz w:val="24"/>
          <w:szCs w:val="24"/>
        </w:rPr>
        <w:t xml:space="preserve">, tunajua kwamba wokovu ni kwa neema, kwa njia ya imani, na si kwa matendo. Na tunafuata kwa usahihi mkazo wa Paulo katika vitabu kama </w:t>
      </w:r>
      <w:r w:rsidR="00A07E4F">
        <w:rPr>
          <w:spacing w:val="1"/>
          <w:sz w:val="24"/>
          <w:szCs w:val="24"/>
        </w:rPr>
        <w:t xml:space="preserve">vile </w:t>
      </w:r>
      <w:r w:rsidRPr="00206BB9">
        <w:rPr>
          <w:spacing w:val="1"/>
          <w:sz w:val="24"/>
          <w:szCs w:val="24"/>
        </w:rPr>
        <w:t xml:space="preserve">Wagalatia kwa kusimama </w:t>
      </w:r>
      <w:r w:rsidR="00A07E4F">
        <w:rPr>
          <w:spacing w:val="1"/>
          <w:sz w:val="24"/>
          <w:szCs w:val="24"/>
        </w:rPr>
        <w:t xml:space="preserve">kinyume </w:t>
      </w:r>
      <w:r w:rsidRPr="00206BB9">
        <w:rPr>
          <w:spacing w:val="1"/>
          <w:sz w:val="24"/>
          <w:szCs w:val="24"/>
        </w:rPr>
        <w:t>dhidi ya kila jaribio la</w:t>
      </w:r>
      <w:r w:rsidR="00A07E4F">
        <w:rPr>
          <w:spacing w:val="1"/>
          <w:sz w:val="24"/>
          <w:szCs w:val="24"/>
        </w:rPr>
        <w:t xml:space="preserve"> kupata wokovu kwa kutii sheria</w:t>
      </w:r>
      <w:r w:rsidR="00455FBE" w:rsidRPr="00E92B1F">
        <w:rPr>
          <w:sz w:val="24"/>
          <w:szCs w:val="24"/>
        </w:rPr>
        <w:t>.</w:t>
      </w:r>
    </w:p>
    <w:p w14:paraId="4AEC5218" w14:textId="77777777" w:rsidR="004B6C2F" w:rsidRDefault="002C4F23" w:rsidP="0080429E">
      <w:pPr>
        <w:spacing w:before="5"/>
        <w:ind w:left="101" w:right="87" w:firstLine="720"/>
        <w:jc w:val="both"/>
        <w:rPr>
          <w:spacing w:val="1"/>
          <w:sz w:val="24"/>
          <w:szCs w:val="24"/>
        </w:rPr>
      </w:pPr>
      <w:r w:rsidRPr="00E92B1F">
        <w:rPr>
          <w:spacing w:val="1"/>
          <w:sz w:val="24"/>
          <w:szCs w:val="24"/>
        </w:rPr>
        <w:t xml:space="preserve">Zaidi ya hayo, tunajua kwamba hatupaswi kutumia sheria ya Mungu kana kwamba bado tunaishi katika siku za Agano la Kale. Tunafuata ipasavyo mikazo ya vitabu kama </w:t>
      </w:r>
    </w:p>
    <w:p w14:paraId="591B82C5" w14:textId="77777777" w:rsidR="004B6C2F" w:rsidRDefault="004B6C2F" w:rsidP="004B6C2F">
      <w:pPr>
        <w:spacing w:before="5"/>
        <w:ind w:left="101" w:right="87"/>
        <w:jc w:val="both"/>
        <w:rPr>
          <w:spacing w:val="1"/>
          <w:sz w:val="24"/>
          <w:szCs w:val="24"/>
        </w:rPr>
      </w:pPr>
    </w:p>
    <w:p w14:paraId="086D0E1A" w14:textId="77777777" w:rsidR="004B6C2F" w:rsidRDefault="004B6C2F" w:rsidP="004B6C2F">
      <w:pPr>
        <w:spacing w:before="5"/>
        <w:ind w:left="101" w:right="87"/>
        <w:jc w:val="both"/>
        <w:rPr>
          <w:spacing w:val="1"/>
          <w:sz w:val="24"/>
          <w:szCs w:val="24"/>
        </w:rPr>
      </w:pPr>
    </w:p>
    <w:p w14:paraId="422B3DF2" w14:textId="0F74A1BA" w:rsidR="0080429E" w:rsidRPr="00E92B1F" w:rsidRDefault="002C4F23" w:rsidP="004B6C2F">
      <w:pPr>
        <w:spacing w:before="5"/>
        <w:ind w:left="101" w:right="87"/>
        <w:jc w:val="both"/>
        <w:rPr>
          <w:sz w:val="24"/>
          <w:szCs w:val="24"/>
        </w:rPr>
      </w:pPr>
      <w:r w:rsidRPr="00E92B1F">
        <w:rPr>
          <w:spacing w:val="1"/>
          <w:sz w:val="24"/>
          <w:szCs w:val="24"/>
        </w:rPr>
        <w:lastRenderedPageBreak/>
        <w:t>vile kitabu cha Waebrania na kutumia sheria ya Mungu kwa njia ambazo Kristo na mitume wake pamoja na manabii walitufundisha kuitumia katika enzi ya Agano Jipya</w:t>
      </w:r>
      <w:r w:rsidR="00455FBE" w:rsidRPr="00E92B1F">
        <w:rPr>
          <w:sz w:val="24"/>
          <w:szCs w:val="24"/>
        </w:rPr>
        <w:t>.</w:t>
      </w:r>
      <w:r w:rsidR="0080429E" w:rsidRPr="00E92B1F">
        <w:rPr>
          <w:sz w:val="24"/>
          <w:szCs w:val="24"/>
        </w:rPr>
        <w:t xml:space="preserve"> </w:t>
      </w:r>
    </w:p>
    <w:p w14:paraId="0FF4391F" w14:textId="77777777" w:rsidR="00741C6B" w:rsidRPr="00E92B1F" w:rsidRDefault="00E800E5" w:rsidP="004B6C2F">
      <w:pPr>
        <w:spacing w:before="5"/>
        <w:ind w:left="101" w:right="87" w:firstLine="720"/>
        <w:jc w:val="both"/>
        <w:rPr>
          <w:sz w:val="24"/>
          <w:szCs w:val="24"/>
        </w:rPr>
      </w:pPr>
      <w:r w:rsidRPr="00E92B1F">
        <w:rPr>
          <w:spacing w:val="1"/>
          <w:sz w:val="24"/>
          <w:szCs w:val="24"/>
        </w:rPr>
        <w:t>Ingawa maonyo haya ni muhimu, hatuyapati katika waraka wa Yakobo</w:t>
      </w:r>
      <w:r w:rsidR="0080429E" w:rsidRPr="00E92B1F">
        <w:rPr>
          <w:spacing w:val="1"/>
          <w:sz w:val="24"/>
          <w:szCs w:val="24"/>
        </w:rPr>
        <w:t>. Badala yake, Yakobo alirejelea s</w:t>
      </w:r>
      <w:r w:rsidR="00B40B61" w:rsidRPr="00E92B1F">
        <w:rPr>
          <w:spacing w:val="1"/>
          <w:sz w:val="24"/>
          <w:szCs w:val="24"/>
        </w:rPr>
        <w:t xml:space="preserve">heria ya Mungu kwa maneno linganifu </w:t>
      </w:r>
      <w:r w:rsidR="0080429E" w:rsidRPr="00E92B1F">
        <w:rPr>
          <w:spacing w:val="1"/>
          <w:sz w:val="24"/>
          <w:szCs w:val="24"/>
        </w:rPr>
        <w:t>sana.</w:t>
      </w:r>
      <w:r w:rsidR="00B40B61" w:rsidRPr="00E92B1F">
        <w:rPr>
          <w:spacing w:val="1"/>
          <w:sz w:val="24"/>
          <w:szCs w:val="24"/>
        </w:rPr>
        <w:t xml:space="preserve"> Alisisitiza kile ambacho kimapokeo </w:t>
      </w:r>
      <w:r w:rsidR="0080429E" w:rsidRPr="00E92B1F">
        <w:rPr>
          <w:spacing w:val="1"/>
          <w:sz w:val="24"/>
          <w:szCs w:val="24"/>
        </w:rPr>
        <w:t>kimeitwa “matumizi ya tatu ya sheria.”  Tunafuata sheria kama kielelezo cha shukrani zetu kwa rehema ambazo Mungu ametuonyesha katika Kristo</w:t>
      </w:r>
      <w:r w:rsidR="00455FBE" w:rsidRPr="00E92B1F">
        <w:rPr>
          <w:sz w:val="24"/>
          <w:szCs w:val="24"/>
        </w:rPr>
        <w:t>.</w:t>
      </w:r>
    </w:p>
    <w:p w14:paraId="27400353" w14:textId="77777777" w:rsidR="00741C6B" w:rsidRPr="00E92B1F" w:rsidRDefault="00741C6B" w:rsidP="004B6C2F">
      <w:pPr>
        <w:spacing w:before="11" w:line="260" w:lineRule="exact"/>
        <w:jc w:val="both"/>
        <w:rPr>
          <w:sz w:val="26"/>
          <w:szCs w:val="26"/>
        </w:rPr>
      </w:pPr>
    </w:p>
    <w:p w14:paraId="5DCC4F4F" w14:textId="095692A9" w:rsidR="00755521" w:rsidRPr="00E92B1F" w:rsidRDefault="00DC00EC" w:rsidP="00F33B6B">
      <w:pPr>
        <w:jc w:val="both"/>
        <w:rPr>
          <w:b/>
          <w:i/>
          <w:color w:val="2C5276"/>
          <w:spacing w:val="13"/>
          <w:sz w:val="24"/>
          <w:szCs w:val="24"/>
        </w:rPr>
      </w:pPr>
      <w:r w:rsidRPr="00E92B1F">
        <w:rPr>
          <w:b/>
          <w:i/>
          <w:color w:val="2C5276"/>
          <w:spacing w:val="-2"/>
          <w:sz w:val="24"/>
          <w:szCs w:val="24"/>
        </w:rPr>
        <w:t>Sheria Inayotoa Uhuru</w:t>
      </w:r>
      <w:r w:rsidR="00455FBE" w:rsidRPr="00E92B1F">
        <w:rPr>
          <w:b/>
          <w:i/>
          <w:color w:val="2C5276"/>
          <w:sz w:val="24"/>
          <w:szCs w:val="24"/>
        </w:rPr>
        <w:t>.</w:t>
      </w:r>
      <w:r w:rsidR="00455FBE" w:rsidRPr="00E92B1F">
        <w:rPr>
          <w:b/>
          <w:i/>
          <w:color w:val="2C5276"/>
          <w:spacing w:val="13"/>
          <w:sz w:val="24"/>
          <w:szCs w:val="24"/>
        </w:rPr>
        <w:t xml:space="preserve"> </w:t>
      </w:r>
      <w:r w:rsidR="00CA398F" w:rsidRPr="00E92B1F">
        <w:rPr>
          <w:color w:val="000000"/>
          <w:spacing w:val="1"/>
          <w:sz w:val="24"/>
          <w:szCs w:val="24"/>
        </w:rPr>
        <w:t>Y</w:t>
      </w:r>
      <w:r w:rsidR="00455FBE" w:rsidRPr="00E92B1F">
        <w:rPr>
          <w:color w:val="000000"/>
          <w:spacing w:val="-2"/>
          <w:sz w:val="24"/>
          <w:szCs w:val="24"/>
        </w:rPr>
        <w:t>a</w:t>
      </w:r>
      <w:r w:rsidR="00CA398F" w:rsidRPr="00E92B1F">
        <w:rPr>
          <w:color w:val="000000"/>
          <w:spacing w:val="-2"/>
          <w:sz w:val="24"/>
          <w:szCs w:val="24"/>
        </w:rPr>
        <w:t>kobo alitoa maelezo mawili ya sheria ya M</w:t>
      </w:r>
      <w:r w:rsidR="0075336A" w:rsidRPr="00E92B1F">
        <w:rPr>
          <w:color w:val="000000"/>
          <w:spacing w:val="-2"/>
          <w:sz w:val="24"/>
          <w:szCs w:val="24"/>
        </w:rPr>
        <w:t xml:space="preserve">ungu ambayo ni </w:t>
      </w:r>
      <w:r w:rsidR="00CA398F" w:rsidRPr="00E92B1F">
        <w:rPr>
          <w:color w:val="000000"/>
          <w:spacing w:val="-2"/>
          <w:sz w:val="24"/>
          <w:szCs w:val="24"/>
        </w:rPr>
        <w:t>ya kipekee kwa waraka wake</w:t>
      </w:r>
      <w:r w:rsidR="00755521" w:rsidRPr="00E92B1F">
        <w:rPr>
          <w:sz w:val="24"/>
          <w:szCs w:val="24"/>
        </w:rPr>
        <w:t xml:space="preserve">. Kwanza, aliiita, sheria inayotoa uhuru. </w:t>
      </w:r>
    </w:p>
    <w:p w14:paraId="020B6078" w14:textId="77777777" w:rsidR="00741C6B" w:rsidRPr="00E92B1F" w:rsidRDefault="00755521" w:rsidP="004B6C2F">
      <w:pPr>
        <w:ind w:firstLine="461"/>
        <w:jc w:val="both"/>
        <w:rPr>
          <w:sz w:val="24"/>
          <w:szCs w:val="24"/>
        </w:rPr>
      </w:pPr>
      <w:r w:rsidRPr="00E92B1F">
        <w:rPr>
          <w:sz w:val="24"/>
          <w:szCs w:val="24"/>
        </w:rPr>
        <w:t xml:space="preserve">Yakobo alizungumza kuhusu sheria inayotoa uhuru katika </w:t>
      </w:r>
      <w:r w:rsidR="0075336A" w:rsidRPr="00E92B1F">
        <w:rPr>
          <w:sz w:val="24"/>
          <w:szCs w:val="24"/>
        </w:rPr>
        <w:t xml:space="preserve">kitabu cha Yakobo faslu ya </w:t>
      </w:r>
      <w:r w:rsidRPr="00E92B1F">
        <w:rPr>
          <w:sz w:val="24"/>
          <w:szCs w:val="24"/>
        </w:rPr>
        <w:t xml:space="preserve">1:25 na </w:t>
      </w:r>
      <w:r w:rsidR="0075336A" w:rsidRPr="00E92B1F">
        <w:rPr>
          <w:sz w:val="24"/>
          <w:szCs w:val="24"/>
        </w:rPr>
        <w:t xml:space="preserve">faslu ya </w:t>
      </w:r>
      <w:r w:rsidRPr="00E92B1F">
        <w:rPr>
          <w:sz w:val="24"/>
          <w:szCs w:val="24"/>
        </w:rPr>
        <w:t>2:12</w:t>
      </w:r>
      <w:r w:rsidR="0075336A" w:rsidRPr="00E92B1F">
        <w:rPr>
          <w:sz w:val="24"/>
          <w:szCs w:val="24"/>
        </w:rPr>
        <w:t>. Hapo alisema kwamba sheria hu</w:t>
      </w:r>
      <w:r w:rsidRPr="00E92B1F">
        <w:rPr>
          <w:sz w:val="24"/>
          <w:szCs w:val="24"/>
        </w:rPr>
        <w:t xml:space="preserve">tuweka huru kutoka </w:t>
      </w:r>
      <w:r w:rsidR="0075336A" w:rsidRPr="00E92B1F">
        <w:rPr>
          <w:sz w:val="24"/>
          <w:szCs w:val="24"/>
        </w:rPr>
        <w:t xml:space="preserve">katika </w:t>
      </w:r>
      <w:r w:rsidRPr="00E92B1F">
        <w:rPr>
          <w:sz w:val="24"/>
          <w:szCs w:val="24"/>
        </w:rPr>
        <w:t>utumwa</w:t>
      </w:r>
      <w:r w:rsidR="0075336A" w:rsidRPr="00E92B1F">
        <w:rPr>
          <w:sz w:val="24"/>
          <w:szCs w:val="24"/>
        </w:rPr>
        <w:t xml:space="preserve"> wa </w:t>
      </w:r>
      <w:r w:rsidRPr="00E92B1F">
        <w:rPr>
          <w:sz w:val="24"/>
          <w:szCs w:val="24"/>
        </w:rPr>
        <w:t xml:space="preserve">dhambi na athari zake mbaya. Tunapofuata sheria kwa </w:t>
      </w:r>
      <w:r w:rsidR="001A3B1B" w:rsidRPr="00E92B1F">
        <w:rPr>
          <w:sz w:val="24"/>
          <w:szCs w:val="24"/>
        </w:rPr>
        <w:t xml:space="preserve">ajili ya </w:t>
      </w:r>
      <w:r w:rsidRPr="00E92B1F">
        <w:rPr>
          <w:sz w:val="24"/>
          <w:szCs w:val="24"/>
        </w:rPr>
        <w:t>shukrani kwa Mungu,</w:t>
      </w:r>
      <w:r w:rsidR="00E67555" w:rsidRPr="00E92B1F">
        <w:rPr>
          <w:sz w:val="24"/>
          <w:szCs w:val="24"/>
        </w:rPr>
        <w:t xml:space="preserve"> kwa kweli hu</w:t>
      </w:r>
      <w:r w:rsidRPr="00E92B1F">
        <w:rPr>
          <w:sz w:val="24"/>
          <w:szCs w:val="24"/>
        </w:rPr>
        <w:t>tupa</w:t>
      </w:r>
      <w:r w:rsidR="00E67555" w:rsidRPr="00E92B1F">
        <w:rPr>
          <w:sz w:val="24"/>
          <w:szCs w:val="24"/>
        </w:rPr>
        <w:t>tia</w:t>
      </w:r>
      <w:r w:rsidRPr="00E92B1F">
        <w:rPr>
          <w:sz w:val="24"/>
          <w:szCs w:val="24"/>
        </w:rPr>
        <w:t xml:space="preserve"> uhuru. Yesu alirejelea mtazamo huohuo katika </w:t>
      </w:r>
      <w:r w:rsidR="009036AB" w:rsidRPr="00E92B1F">
        <w:rPr>
          <w:sz w:val="24"/>
          <w:szCs w:val="24"/>
        </w:rPr>
        <w:t xml:space="preserve">kitabu cha </w:t>
      </w:r>
      <w:r w:rsidRPr="00E92B1F">
        <w:rPr>
          <w:sz w:val="24"/>
          <w:szCs w:val="24"/>
        </w:rPr>
        <w:t>Yohana</w:t>
      </w:r>
      <w:r w:rsidR="009036AB" w:rsidRPr="00E92B1F">
        <w:rPr>
          <w:sz w:val="24"/>
          <w:szCs w:val="24"/>
        </w:rPr>
        <w:t xml:space="preserve"> faslu ya</w:t>
      </w:r>
      <w:r w:rsidRPr="00E92B1F">
        <w:rPr>
          <w:sz w:val="24"/>
          <w:szCs w:val="24"/>
        </w:rPr>
        <w:t xml:space="preserve"> 8:32 ambapo alisema</w:t>
      </w:r>
      <w:r w:rsidR="002703D2" w:rsidRPr="00E92B1F">
        <w:rPr>
          <w:sz w:val="24"/>
          <w:szCs w:val="24"/>
        </w:rPr>
        <w:t xml:space="preserve"> hivi</w:t>
      </w:r>
      <w:r w:rsidR="00455FBE" w:rsidRPr="00E92B1F">
        <w:rPr>
          <w:sz w:val="24"/>
          <w:szCs w:val="24"/>
        </w:rPr>
        <w:t>:</w:t>
      </w:r>
    </w:p>
    <w:p w14:paraId="09809C1C" w14:textId="77777777" w:rsidR="00741C6B" w:rsidRPr="00E92B1F" w:rsidRDefault="00741C6B">
      <w:pPr>
        <w:spacing w:before="16" w:line="260" w:lineRule="exact"/>
        <w:rPr>
          <w:sz w:val="26"/>
          <w:szCs w:val="26"/>
        </w:rPr>
      </w:pPr>
    </w:p>
    <w:p w14:paraId="25F1A0B6" w14:textId="77777777" w:rsidR="00741C6B" w:rsidRPr="00E92B1F" w:rsidRDefault="008B23CC">
      <w:pPr>
        <w:ind w:left="821"/>
        <w:rPr>
          <w:sz w:val="24"/>
          <w:szCs w:val="24"/>
        </w:rPr>
      </w:pPr>
      <w:r>
        <w:rPr>
          <w:color w:val="2C5276"/>
          <w:spacing w:val="1"/>
          <w:sz w:val="24"/>
          <w:szCs w:val="24"/>
        </w:rPr>
        <w:t xml:space="preserve">Tena mtaifahamu kweli, nayo hiyo kweli itawaweka huru </w:t>
      </w:r>
      <w:r w:rsidR="00455FBE" w:rsidRPr="00E92B1F">
        <w:rPr>
          <w:color w:val="2C5276"/>
          <w:sz w:val="24"/>
          <w:szCs w:val="24"/>
        </w:rPr>
        <w:t>(</w:t>
      </w:r>
      <w:r>
        <w:rPr>
          <w:color w:val="2C5276"/>
          <w:spacing w:val="1"/>
          <w:sz w:val="24"/>
          <w:szCs w:val="24"/>
        </w:rPr>
        <w:t>Y</w:t>
      </w:r>
      <w:r w:rsidR="00455FBE" w:rsidRPr="00E92B1F">
        <w:rPr>
          <w:color w:val="2C5276"/>
          <w:sz w:val="24"/>
          <w:szCs w:val="24"/>
        </w:rPr>
        <w:t>oh</w:t>
      </w:r>
      <w:r>
        <w:rPr>
          <w:color w:val="2C5276"/>
          <w:sz w:val="24"/>
          <w:szCs w:val="24"/>
        </w:rPr>
        <w:t>a</w:t>
      </w:r>
      <w:r w:rsidR="00455FBE" w:rsidRPr="00E92B1F">
        <w:rPr>
          <w:color w:val="2C5276"/>
          <w:sz w:val="24"/>
          <w:szCs w:val="24"/>
        </w:rPr>
        <w:t>n</w:t>
      </w:r>
      <w:r>
        <w:rPr>
          <w:color w:val="2C5276"/>
          <w:sz w:val="24"/>
          <w:szCs w:val="24"/>
        </w:rPr>
        <w:t>a</w:t>
      </w:r>
      <w:r w:rsidR="00455FBE" w:rsidRPr="00E92B1F">
        <w:rPr>
          <w:color w:val="2C5276"/>
          <w:sz w:val="24"/>
          <w:szCs w:val="24"/>
        </w:rPr>
        <w:t xml:space="preserve"> 8</w:t>
      </w:r>
      <w:r w:rsidR="00455FBE" w:rsidRPr="00E92B1F">
        <w:rPr>
          <w:color w:val="2C5276"/>
          <w:spacing w:val="-2"/>
          <w:sz w:val="24"/>
          <w:szCs w:val="24"/>
        </w:rPr>
        <w:t>:</w:t>
      </w:r>
      <w:r w:rsidR="00455FBE" w:rsidRPr="00E92B1F">
        <w:rPr>
          <w:color w:val="2C5276"/>
          <w:sz w:val="24"/>
          <w:szCs w:val="24"/>
        </w:rPr>
        <w:t>32).</w:t>
      </w:r>
    </w:p>
    <w:p w14:paraId="41AF3BFA" w14:textId="77777777" w:rsidR="00741C6B" w:rsidRPr="00E92B1F" w:rsidRDefault="00741C6B">
      <w:pPr>
        <w:spacing w:before="14" w:line="260" w:lineRule="exact"/>
        <w:rPr>
          <w:sz w:val="26"/>
          <w:szCs w:val="26"/>
        </w:rPr>
      </w:pPr>
    </w:p>
    <w:p w14:paraId="7A9CB68D" w14:textId="77777777" w:rsidR="00741C6B" w:rsidRPr="00E92B1F" w:rsidRDefault="00354EB4">
      <w:pPr>
        <w:ind w:left="101" w:right="88" w:firstLine="720"/>
        <w:jc w:val="both"/>
        <w:rPr>
          <w:sz w:val="24"/>
          <w:szCs w:val="24"/>
        </w:rPr>
      </w:pPr>
      <w:r w:rsidRPr="00E92B1F">
        <w:rPr>
          <w:sz w:val="24"/>
          <w:szCs w:val="24"/>
        </w:rPr>
        <w:t>Katika kitabu cha Warumi faslu ya</w:t>
      </w:r>
      <w:r w:rsidR="00455FBE" w:rsidRPr="00E92B1F">
        <w:rPr>
          <w:spacing w:val="3"/>
          <w:sz w:val="24"/>
          <w:szCs w:val="24"/>
        </w:rPr>
        <w:t xml:space="preserve"> </w:t>
      </w:r>
      <w:r w:rsidR="00455FBE" w:rsidRPr="00E92B1F">
        <w:rPr>
          <w:sz w:val="24"/>
          <w:szCs w:val="24"/>
        </w:rPr>
        <w:t>7</w:t>
      </w:r>
      <w:r w:rsidR="00455FBE" w:rsidRPr="00E92B1F">
        <w:rPr>
          <w:spacing w:val="-2"/>
          <w:sz w:val="24"/>
          <w:szCs w:val="24"/>
        </w:rPr>
        <w:t>:</w:t>
      </w:r>
      <w:r w:rsidR="00455FBE" w:rsidRPr="00E92B1F">
        <w:rPr>
          <w:spacing w:val="1"/>
          <w:sz w:val="24"/>
          <w:szCs w:val="24"/>
        </w:rPr>
        <w:t>7</w:t>
      </w:r>
      <w:r w:rsidR="00455FBE" w:rsidRPr="00E92B1F">
        <w:rPr>
          <w:sz w:val="24"/>
          <w:szCs w:val="24"/>
        </w:rPr>
        <w:t>-13,</w:t>
      </w:r>
      <w:r w:rsidR="00455FBE" w:rsidRPr="00E92B1F">
        <w:rPr>
          <w:spacing w:val="6"/>
          <w:sz w:val="24"/>
          <w:szCs w:val="24"/>
        </w:rPr>
        <w:t xml:space="preserve"> </w:t>
      </w:r>
      <w:r w:rsidR="00455FBE" w:rsidRPr="00E92B1F">
        <w:rPr>
          <w:spacing w:val="1"/>
          <w:sz w:val="24"/>
          <w:szCs w:val="24"/>
        </w:rPr>
        <w:t>P</w:t>
      </w:r>
      <w:r w:rsidR="00455FBE" w:rsidRPr="00E92B1F">
        <w:rPr>
          <w:spacing w:val="-2"/>
          <w:sz w:val="24"/>
          <w:szCs w:val="24"/>
        </w:rPr>
        <w:t>a</w:t>
      </w:r>
      <w:r w:rsidR="00455FBE" w:rsidRPr="00E92B1F">
        <w:rPr>
          <w:sz w:val="24"/>
          <w:szCs w:val="24"/>
        </w:rPr>
        <w:t>ul</w:t>
      </w:r>
      <w:r w:rsidRPr="00E92B1F">
        <w:rPr>
          <w:sz w:val="24"/>
          <w:szCs w:val="24"/>
        </w:rPr>
        <w:t>o aliielezea sheria kuwa kitu ambacho dhambi hutumiw</w:t>
      </w:r>
      <w:r w:rsidR="00FC1CEF" w:rsidRPr="00E92B1F">
        <w:rPr>
          <w:sz w:val="24"/>
          <w:szCs w:val="24"/>
        </w:rPr>
        <w:t>a kua</w:t>
      </w:r>
      <w:r w:rsidRPr="00E92B1F">
        <w:rPr>
          <w:sz w:val="24"/>
          <w:szCs w:val="24"/>
        </w:rPr>
        <w:t>msha tamaa mbaya ndani yetu i</w:t>
      </w:r>
      <w:r w:rsidR="00FC1CEF" w:rsidRPr="00E92B1F">
        <w:rPr>
          <w:sz w:val="24"/>
          <w:szCs w:val="24"/>
        </w:rPr>
        <w:t xml:space="preserve">li kutufanya watumwa </w:t>
      </w:r>
      <w:r w:rsidRPr="00E92B1F">
        <w:rPr>
          <w:sz w:val="24"/>
          <w:szCs w:val="24"/>
        </w:rPr>
        <w:t>wa dhambi</w:t>
      </w:r>
      <w:r w:rsidR="00455FBE" w:rsidRPr="00E92B1F">
        <w:rPr>
          <w:sz w:val="24"/>
          <w:szCs w:val="24"/>
        </w:rPr>
        <w:t>.</w:t>
      </w:r>
      <w:r w:rsidR="002D7BE7" w:rsidRPr="00E92B1F">
        <w:rPr>
          <w:spacing w:val="2"/>
          <w:sz w:val="24"/>
          <w:szCs w:val="24"/>
        </w:rPr>
        <w:t xml:space="preserve"> </w:t>
      </w:r>
      <w:r w:rsidR="002D7BE7" w:rsidRPr="00E92B1F">
        <w:rPr>
          <w:sz w:val="24"/>
          <w:szCs w:val="24"/>
        </w:rPr>
        <w:t>Lakini Y</w:t>
      </w:r>
      <w:r w:rsidR="00455FBE" w:rsidRPr="00E92B1F">
        <w:rPr>
          <w:spacing w:val="-2"/>
          <w:sz w:val="24"/>
          <w:szCs w:val="24"/>
        </w:rPr>
        <w:t>a</w:t>
      </w:r>
      <w:r w:rsidR="002D7BE7" w:rsidRPr="00E92B1F">
        <w:rPr>
          <w:spacing w:val="-2"/>
          <w:sz w:val="24"/>
          <w:szCs w:val="24"/>
        </w:rPr>
        <w:t>kobo alipoiita sheria</w:t>
      </w:r>
      <w:r w:rsidR="00FC1CEF" w:rsidRPr="00E92B1F">
        <w:rPr>
          <w:sz w:val="24"/>
          <w:szCs w:val="24"/>
        </w:rPr>
        <w:t xml:space="preserve"> </w:t>
      </w:r>
      <w:r w:rsidR="002D7BE7" w:rsidRPr="00E92B1F">
        <w:rPr>
          <w:spacing w:val="2"/>
          <w:sz w:val="24"/>
          <w:szCs w:val="24"/>
        </w:rPr>
        <w:t>kuwa</w:t>
      </w:r>
      <w:r w:rsidR="00455FBE" w:rsidRPr="00E92B1F">
        <w:rPr>
          <w:sz w:val="24"/>
          <w:szCs w:val="24"/>
        </w:rPr>
        <w:t xml:space="preserve"> </w:t>
      </w:r>
      <w:r w:rsidR="00455FBE" w:rsidRPr="00E92B1F">
        <w:rPr>
          <w:spacing w:val="3"/>
          <w:sz w:val="24"/>
          <w:szCs w:val="24"/>
        </w:rPr>
        <w:t>“</w:t>
      </w:r>
      <w:r w:rsidR="002D7BE7" w:rsidRPr="00E92B1F">
        <w:rPr>
          <w:spacing w:val="3"/>
          <w:sz w:val="24"/>
          <w:szCs w:val="24"/>
        </w:rPr>
        <w:t>sheria inayotoa uhuru</w:t>
      </w:r>
      <w:r w:rsidR="00455FBE" w:rsidRPr="00E92B1F">
        <w:rPr>
          <w:sz w:val="24"/>
          <w:szCs w:val="24"/>
        </w:rPr>
        <w:t xml:space="preserve">,” </w:t>
      </w:r>
      <w:r w:rsidR="002D7BE7" w:rsidRPr="00E92B1F">
        <w:rPr>
          <w:sz w:val="24"/>
          <w:szCs w:val="24"/>
        </w:rPr>
        <w:t>alielezea jinsi R</w:t>
      </w:r>
      <w:r w:rsidR="00A62F49" w:rsidRPr="00E92B1F">
        <w:rPr>
          <w:sz w:val="24"/>
          <w:szCs w:val="24"/>
        </w:rPr>
        <w:t xml:space="preserve">oho </w:t>
      </w:r>
      <w:r w:rsidR="002D7BE7" w:rsidRPr="00E92B1F">
        <w:rPr>
          <w:sz w:val="24"/>
          <w:szCs w:val="24"/>
        </w:rPr>
        <w:t>wa Mungu anavyotumia sheria kwa njia linganifukama mwongozo wetu wenye mamlaka kwa hekima ya vitendo</w:t>
      </w:r>
      <w:r w:rsidR="00455FBE" w:rsidRPr="00E92B1F">
        <w:rPr>
          <w:sz w:val="24"/>
          <w:szCs w:val="24"/>
        </w:rPr>
        <w:t>.</w:t>
      </w:r>
      <w:r w:rsidR="00FC1CEF" w:rsidRPr="00E92B1F">
        <w:rPr>
          <w:sz w:val="24"/>
          <w:szCs w:val="24"/>
        </w:rPr>
        <w:t xml:space="preserve"> </w:t>
      </w:r>
    </w:p>
    <w:p w14:paraId="7F969D60" w14:textId="370C6687" w:rsidR="00741C6B" w:rsidRDefault="00A62F49" w:rsidP="004B6C2F">
      <w:pPr>
        <w:spacing w:before="1" w:line="260" w:lineRule="exact"/>
        <w:ind w:left="101" w:right="85" w:firstLine="720"/>
        <w:jc w:val="both"/>
        <w:rPr>
          <w:sz w:val="24"/>
          <w:szCs w:val="24"/>
        </w:rPr>
      </w:pPr>
      <w:r w:rsidRPr="00E92B1F">
        <w:rPr>
          <w:spacing w:val="1"/>
          <w:sz w:val="24"/>
          <w:szCs w:val="24"/>
        </w:rPr>
        <w:t xml:space="preserve">Kama tulivyoona, wengi wa </w:t>
      </w:r>
      <w:r w:rsidR="00FC1CEF" w:rsidRPr="00E92B1F">
        <w:rPr>
          <w:spacing w:val="1"/>
          <w:sz w:val="24"/>
          <w:szCs w:val="24"/>
        </w:rPr>
        <w:t>wasomaji</w:t>
      </w:r>
      <w:r w:rsidR="002E358D" w:rsidRPr="00E92B1F">
        <w:rPr>
          <w:spacing w:val="1"/>
          <w:sz w:val="24"/>
          <w:szCs w:val="24"/>
        </w:rPr>
        <w:t xml:space="preserve"> </w:t>
      </w:r>
      <w:r w:rsidRPr="00E92B1F">
        <w:rPr>
          <w:spacing w:val="1"/>
          <w:sz w:val="24"/>
          <w:szCs w:val="24"/>
        </w:rPr>
        <w:t>wa kitabu cha Yakobo walikuwa wamenaswa kwenye utando wa dhambi ambao ulikuwa uki</w:t>
      </w:r>
      <w:r w:rsidR="002E358D" w:rsidRPr="00E92B1F">
        <w:rPr>
          <w:spacing w:val="1"/>
          <w:sz w:val="24"/>
          <w:szCs w:val="24"/>
        </w:rPr>
        <w:t>li</w:t>
      </w:r>
      <w:r w:rsidRPr="00E92B1F">
        <w:rPr>
          <w:spacing w:val="1"/>
          <w:sz w:val="24"/>
          <w:szCs w:val="24"/>
        </w:rPr>
        <w:t>dhuru kanisa na kuwa</w:t>
      </w:r>
      <w:r w:rsidR="002E358D" w:rsidRPr="00E92B1F">
        <w:rPr>
          <w:spacing w:val="1"/>
          <w:sz w:val="24"/>
          <w:szCs w:val="24"/>
        </w:rPr>
        <w:t>acha wakiwa wamekata tamaa. M</w:t>
      </w:r>
      <w:r w:rsidRPr="00E92B1F">
        <w:rPr>
          <w:spacing w:val="1"/>
          <w:sz w:val="24"/>
          <w:szCs w:val="24"/>
        </w:rPr>
        <w:t>aadamu</w:t>
      </w:r>
      <w:r w:rsidR="002E358D" w:rsidRPr="00E92B1F">
        <w:rPr>
          <w:spacing w:val="1"/>
          <w:sz w:val="24"/>
          <w:szCs w:val="24"/>
        </w:rPr>
        <w:t xml:space="preserve"> </w:t>
      </w:r>
      <w:r w:rsidRPr="00E92B1F">
        <w:rPr>
          <w:spacing w:val="1"/>
          <w:sz w:val="24"/>
          <w:szCs w:val="24"/>
        </w:rPr>
        <w:t xml:space="preserve">waliendelea kufuata mawazo yao wenyewe ya hekima, hawakuweza kuepuka kufadhaika, </w:t>
      </w:r>
      <w:r w:rsidR="002E358D" w:rsidRPr="00E92B1F">
        <w:rPr>
          <w:spacing w:val="1"/>
          <w:sz w:val="24"/>
          <w:szCs w:val="24"/>
        </w:rPr>
        <w:t xml:space="preserve">matatizo na madhara yaliyoletwa na dhambi </w:t>
      </w:r>
      <w:r w:rsidRPr="00E92B1F">
        <w:rPr>
          <w:spacing w:val="1"/>
          <w:sz w:val="24"/>
          <w:szCs w:val="24"/>
        </w:rPr>
        <w:t>katika maisha yao. Lakini kama vile neno la Mungu lili</w:t>
      </w:r>
      <w:r w:rsidR="002E358D" w:rsidRPr="00E92B1F">
        <w:rPr>
          <w:spacing w:val="1"/>
          <w:sz w:val="24"/>
          <w:szCs w:val="24"/>
        </w:rPr>
        <w:t>vyowaweka huru kwanza kutoka katika</w:t>
      </w:r>
      <w:r w:rsidRPr="00E92B1F">
        <w:rPr>
          <w:spacing w:val="1"/>
          <w:sz w:val="24"/>
          <w:szCs w:val="24"/>
        </w:rPr>
        <w:t xml:space="preserve"> adhabu na udhalimu wa dhambi, neno la Mungu pia lilipanga njia ya maisha ya kila</w:t>
      </w:r>
      <w:r w:rsidR="00500CB9">
        <w:rPr>
          <w:spacing w:val="1"/>
          <w:sz w:val="24"/>
          <w:szCs w:val="24"/>
        </w:rPr>
        <w:t xml:space="preserve"> </w:t>
      </w:r>
      <w:r w:rsidRPr="00E92B1F">
        <w:rPr>
          <w:spacing w:val="1"/>
          <w:sz w:val="24"/>
          <w:szCs w:val="24"/>
        </w:rPr>
        <w:t>siku ya vitendo ambayo ingewaweka huru kutokana na m</w:t>
      </w:r>
      <w:r w:rsidR="00804ADF" w:rsidRPr="00E92B1F">
        <w:rPr>
          <w:spacing w:val="1"/>
          <w:sz w:val="24"/>
          <w:szCs w:val="24"/>
        </w:rPr>
        <w:t>i</w:t>
      </w:r>
      <w:r w:rsidRPr="00E92B1F">
        <w:rPr>
          <w:spacing w:val="1"/>
          <w:sz w:val="24"/>
          <w:szCs w:val="24"/>
        </w:rPr>
        <w:t xml:space="preserve">sukosuko </w:t>
      </w:r>
      <w:r w:rsidR="00804ADF" w:rsidRPr="00E92B1F">
        <w:rPr>
          <w:spacing w:val="1"/>
          <w:sz w:val="24"/>
          <w:szCs w:val="24"/>
        </w:rPr>
        <w:t>na kukatishwa tamaa n</w:t>
      </w:r>
      <w:r w:rsidR="00C131EE" w:rsidRPr="00E92B1F">
        <w:rPr>
          <w:spacing w:val="1"/>
          <w:sz w:val="24"/>
          <w:szCs w:val="24"/>
        </w:rPr>
        <w:t>a dhambi</w:t>
      </w:r>
      <w:r w:rsidR="00455FBE" w:rsidRPr="00E92B1F">
        <w:rPr>
          <w:sz w:val="24"/>
          <w:szCs w:val="24"/>
        </w:rPr>
        <w:t>.</w:t>
      </w:r>
      <w:r w:rsidR="004B6C2F">
        <w:rPr>
          <w:sz w:val="24"/>
          <w:szCs w:val="24"/>
        </w:rPr>
        <w:t xml:space="preserve"> </w:t>
      </w:r>
    </w:p>
    <w:p w14:paraId="569747E8" w14:textId="77777777" w:rsidR="004B6C2F" w:rsidRPr="00E92B1F" w:rsidRDefault="004B6C2F" w:rsidP="004B6C2F">
      <w:pPr>
        <w:spacing w:before="1" w:line="260" w:lineRule="exact"/>
        <w:ind w:left="101" w:right="85" w:firstLine="720"/>
        <w:jc w:val="both"/>
        <w:rPr>
          <w:sz w:val="28"/>
          <w:szCs w:val="28"/>
        </w:rPr>
      </w:pPr>
    </w:p>
    <w:p w14:paraId="50207944" w14:textId="167A4A01" w:rsidR="00741C6B" w:rsidRPr="00E92B1F" w:rsidRDefault="00AE45F3" w:rsidP="00C366BF">
      <w:pPr>
        <w:spacing w:before="29"/>
        <w:ind w:left="821" w:right="799"/>
        <w:jc w:val="both"/>
        <w:rPr>
          <w:b/>
          <w:color w:val="585858"/>
          <w:spacing w:val="2"/>
          <w:sz w:val="24"/>
          <w:szCs w:val="24"/>
        </w:rPr>
      </w:pPr>
      <w:r w:rsidRPr="00E92B1F">
        <w:rPr>
          <w:b/>
          <w:color w:val="585858"/>
          <w:sz w:val="24"/>
          <w:szCs w:val="24"/>
        </w:rPr>
        <w:t>Kwa kweli, sheria inaongoza, inaadhibu, inasahihisha, s</w:t>
      </w:r>
      <w:r w:rsidR="008A33FB" w:rsidRPr="00E92B1F">
        <w:rPr>
          <w:b/>
          <w:color w:val="585858"/>
          <w:sz w:val="24"/>
          <w:szCs w:val="24"/>
        </w:rPr>
        <w:t>ivyo</w:t>
      </w:r>
      <w:r w:rsidRPr="00E92B1F">
        <w:rPr>
          <w:b/>
          <w:color w:val="585858"/>
          <w:sz w:val="24"/>
          <w:szCs w:val="24"/>
        </w:rPr>
        <w:t xml:space="preserve">? </w:t>
      </w:r>
      <w:r w:rsidR="008A33FB" w:rsidRPr="00E92B1F">
        <w:rPr>
          <w:b/>
          <w:color w:val="585858"/>
          <w:sz w:val="24"/>
          <w:szCs w:val="24"/>
        </w:rPr>
        <w:t>Maisha ya mwamini ni ku</w:t>
      </w:r>
      <w:r w:rsidRPr="00E92B1F">
        <w:rPr>
          <w:b/>
          <w:color w:val="585858"/>
          <w:sz w:val="24"/>
          <w:szCs w:val="24"/>
        </w:rPr>
        <w:t>jaribu kuyarudisha katik</w:t>
      </w:r>
      <w:r w:rsidR="008A33FB" w:rsidRPr="00E92B1F">
        <w:rPr>
          <w:b/>
          <w:color w:val="585858"/>
          <w:sz w:val="24"/>
          <w:szCs w:val="24"/>
        </w:rPr>
        <w:t>a upatano na mapenzi ya Mungu. Hata hivyo</w:t>
      </w:r>
      <w:r w:rsidRPr="00E92B1F">
        <w:rPr>
          <w:b/>
          <w:color w:val="585858"/>
          <w:sz w:val="24"/>
          <w:szCs w:val="24"/>
        </w:rPr>
        <w:t xml:space="preserve">, hatimaye, pia ingawa, nadhani hiyo ndiyo sababu Yakobo aliiita sheria ya uhuru, ya uhuru, na kwamba tutahukumiwa kwa sheria ya uhuru. </w:t>
      </w:r>
      <w:r w:rsidR="008A33FB" w:rsidRPr="00E92B1F">
        <w:rPr>
          <w:b/>
          <w:color w:val="585858"/>
          <w:sz w:val="24"/>
          <w:szCs w:val="24"/>
        </w:rPr>
        <w:t>N</w:t>
      </w:r>
      <w:r w:rsidRPr="00E92B1F">
        <w:rPr>
          <w:b/>
          <w:color w:val="585858"/>
          <w:sz w:val="24"/>
          <w:szCs w:val="24"/>
        </w:rPr>
        <w:t>inachukulia hilo kumaanisha uhuru ambao Kristo ametupa</w:t>
      </w:r>
      <w:r w:rsidR="008A33FB" w:rsidRPr="00E92B1F">
        <w:rPr>
          <w:b/>
          <w:color w:val="585858"/>
          <w:sz w:val="24"/>
          <w:szCs w:val="24"/>
        </w:rPr>
        <w:t xml:space="preserve">tia, </w:t>
      </w:r>
      <w:r w:rsidRPr="00E92B1F">
        <w:rPr>
          <w:b/>
          <w:color w:val="585858"/>
          <w:sz w:val="24"/>
          <w:szCs w:val="24"/>
        </w:rPr>
        <w:t>hi</w:t>
      </w:r>
      <w:r w:rsidR="008A33FB" w:rsidRPr="00E92B1F">
        <w:rPr>
          <w:b/>
          <w:color w:val="585858"/>
          <w:sz w:val="24"/>
          <w:szCs w:val="24"/>
        </w:rPr>
        <w:t>v</w:t>
      </w:r>
      <w:r w:rsidRPr="00E92B1F">
        <w:rPr>
          <w:b/>
          <w:color w:val="585858"/>
          <w:sz w:val="24"/>
          <w:szCs w:val="24"/>
        </w:rPr>
        <w:t>yo, tunapaswa kuishi na ku</w:t>
      </w:r>
      <w:r w:rsidR="004810EB" w:rsidRPr="00E92B1F">
        <w:rPr>
          <w:b/>
          <w:color w:val="585858"/>
          <w:sz w:val="24"/>
          <w:szCs w:val="24"/>
        </w:rPr>
        <w:t>jishughulish</w:t>
      </w:r>
      <w:r w:rsidRPr="00E92B1F">
        <w:rPr>
          <w:b/>
          <w:color w:val="585858"/>
          <w:sz w:val="24"/>
          <w:szCs w:val="24"/>
        </w:rPr>
        <w:t xml:space="preserve">a </w:t>
      </w:r>
      <w:r w:rsidR="004810EB" w:rsidRPr="00E92B1F">
        <w:rPr>
          <w:b/>
          <w:color w:val="585858"/>
          <w:sz w:val="24"/>
          <w:szCs w:val="24"/>
        </w:rPr>
        <w:t>na mambo ya wengine</w:t>
      </w:r>
      <w:r w:rsidR="00455FBE" w:rsidRPr="00E92B1F">
        <w:rPr>
          <w:b/>
          <w:color w:val="585858"/>
          <w:sz w:val="24"/>
          <w:szCs w:val="24"/>
        </w:rPr>
        <w:t>.</w:t>
      </w:r>
      <w:r w:rsidR="00C366BF" w:rsidRPr="00E92B1F">
        <w:rPr>
          <w:b/>
          <w:color w:val="585858"/>
          <w:spacing w:val="2"/>
          <w:sz w:val="24"/>
          <w:szCs w:val="24"/>
        </w:rPr>
        <w:t xml:space="preserve"> </w:t>
      </w:r>
      <w:r w:rsidR="00C366BF" w:rsidRPr="00E92B1F">
        <w:rPr>
          <w:b/>
          <w:color w:val="585858"/>
          <w:sz w:val="24"/>
          <w:szCs w:val="24"/>
        </w:rPr>
        <w:t>Tunapaswa kuhukumiwa kwa sheria hiyo ambayo Mungu haonyeshi upendeleo wowote na anatoa neema yake bure, hivyo, tunapaswa kutoa neema hiyo hiyo na kutokuwa na upendelea sisi kwa sisi, matajiri na maskini, wazee na vijana, watumwa na huru, wanaume na wanawake, kama kwa kweli Mtume Paulo anavyosema</w:t>
      </w:r>
      <w:r w:rsidR="00455FBE" w:rsidRPr="00E92B1F">
        <w:rPr>
          <w:b/>
          <w:color w:val="585858"/>
          <w:sz w:val="24"/>
          <w:szCs w:val="24"/>
        </w:rPr>
        <w:t>.</w:t>
      </w:r>
    </w:p>
    <w:p w14:paraId="08D8F641" w14:textId="77777777" w:rsidR="00741C6B" w:rsidRPr="00E92B1F" w:rsidRDefault="00741C6B">
      <w:pPr>
        <w:spacing w:before="19" w:line="260" w:lineRule="exact"/>
        <w:rPr>
          <w:sz w:val="26"/>
          <w:szCs w:val="26"/>
        </w:rPr>
      </w:pPr>
    </w:p>
    <w:p w14:paraId="066BD935" w14:textId="77777777" w:rsidR="00741C6B" w:rsidRPr="00E92B1F" w:rsidRDefault="00455FBE">
      <w:pPr>
        <w:ind w:left="5638"/>
        <w:rPr>
          <w:sz w:val="24"/>
          <w:szCs w:val="24"/>
        </w:rPr>
      </w:pPr>
      <w:r w:rsidRPr="00E92B1F">
        <w:rPr>
          <w:b/>
          <w:color w:val="585858"/>
          <w:sz w:val="24"/>
          <w:szCs w:val="24"/>
        </w:rPr>
        <w:t xml:space="preserve">— </w:t>
      </w:r>
      <w:r w:rsidRPr="00E92B1F">
        <w:rPr>
          <w:b/>
          <w:color w:val="585858"/>
          <w:spacing w:val="1"/>
          <w:sz w:val="24"/>
          <w:szCs w:val="24"/>
        </w:rPr>
        <w:t>D</w:t>
      </w:r>
      <w:r w:rsidR="00C4176D" w:rsidRPr="00E92B1F">
        <w:rPr>
          <w:b/>
          <w:color w:val="585858"/>
          <w:spacing w:val="1"/>
          <w:sz w:val="24"/>
          <w:szCs w:val="24"/>
        </w:rPr>
        <w:t>kt</w:t>
      </w:r>
      <w:r w:rsidRPr="00E92B1F">
        <w:rPr>
          <w:b/>
          <w:color w:val="585858"/>
          <w:sz w:val="24"/>
          <w:szCs w:val="24"/>
        </w:rPr>
        <w:t>. J</w:t>
      </w:r>
      <w:r w:rsidRPr="00E92B1F">
        <w:rPr>
          <w:b/>
          <w:color w:val="585858"/>
          <w:spacing w:val="-2"/>
          <w:sz w:val="24"/>
          <w:szCs w:val="24"/>
        </w:rPr>
        <w:t>e</w:t>
      </w:r>
      <w:r w:rsidRPr="00E92B1F">
        <w:rPr>
          <w:b/>
          <w:color w:val="585858"/>
          <w:sz w:val="24"/>
          <w:szCs w:val="24"/>
        </w:rPr>
        <w:t>ff</w:t>
      </w:r>
      <w:r w:rsidRPr="00E92B1F">
        <w:rPr>
          <w:b/>
          <w:color w:val="585858"/>
          <w:spacing w:val="-1"/>
          <w:sz w:val="24"/>
          <w:szCs w:val="24"/>
        </w:rPr>
        <w:t>r</w:t>
      </w:r>
      <w:r w:rsidRPr="00E92B1F">
        <w:rPr>
          <w:b/>
          <w:color w:val="585858"/>
          <w:spacing w:val="-2"/>
          <w:sz w:val="24"/>
          <w:szCs w:val="24"/>
        </w:rPr>
        <w:t>e</w:t>
      </w:r>
      <w:r w:rsidRPr="00E92B1F">
        <w:rPr>
          <w:b/>
          <w:color w:val="585858"/>
          <w:sz w:val="24"/>
          <w:szCs w:val="24"/>
        </w:rPr>
        <w:t xml:space="preserve">y </w:t>
      </w:r>
      <w:r w:rsidRPr="00E92B1F">
        <w:rPr>
          <w:b/>
          <w:color w:val="585858"/>
          <w:spacing w:val="1"/>
          <w:sz w:val="24"/>
          <w:szCs w:val="24"/>
        </w:rPr>
        <w:t>A</w:t>
      </w:r>
      <w:r w:rsidRPr="00E92B1F">
        <w:rPr>
          <w:b/>
          <w:color w:val="585858"/>
          <w:sz w:val="24"/>
          <w:szCs w:val="24"/>
        </w:rPr>
        <w:t xml:space="preserve">. </w:t>
      </w:r>
      <w:r w:rsidRPr="00E92B1F">
        <w:rPr>
          <w:b/>
          <w:color w:val="585858"/>
          <w:spacing w:val="-2"/>
          <w:sz w:val="24"/>
          <w:szCs w:val="24"/>
        </w:rPr>
        <w:t>Gi</w:t>
      </w:r>
      <w:r w:rsidRPr="00E92B1F">
        <w:rPr>
          <w:b/>
          <w:color w:val="585858"/>
          <w:spacing w:val="1"/>
          <w:sz w:val="24"/>
          <w:szCs w:val="24"/>
        </w:rPr>
        <w:t>bb</w:t>
      </w:r>
      <w:r w:rsidRPr="00E92B1F">
        <w:rPr>
          <w:b/>
          <w:color w:val="585858"/>
          <w:sz w:val="24"/>
          <w:szCs w:val="24"/>
        </w:rPr>
        <w:t>s</w:t>
      </w:r>
    </w:p>
    <w:p w14:paraId="53DC344A" w14:textId="77777777" w:rsidR="00741C6B" w:rsidRPr="00E92B1F" w:rsidRDefault="00741C6B">
      <w:pPr>
        <w:spacing w:before="4" w:line="220" w:lineRule="exact"/>
        <w:rPr>
          <w:sz w:val="22"/>
          <w:szCs w:val="22"/>
        </w:rPr>
      </w:pPr>
    </w:p>
    <w:p w14:paraId="41CED9AB" w14:textId="77777777" w:rsidR="00741C6B" w:rsidRPr="00E92B1F" w:rsidRDefault="002C4073" w:rsidP="00FE1CF6">
      <w:pPr>
        <w:ind w:firstLine="720"/>
        <w:rPr>
          <w:sz w:val="24"/>
          <w:szCs w:val="24"/>
        </w:rPr>
      </w:pPr>
      <w:r w:rsidRPr="00E92B1F">
        <w:rPr>
          <w:sz w:val="24"/>
          <w:szCs w:val="24"/>
        </w:rPr>
        <w:t>Hii ndiyo sababu Yakobo alisisitiza katika kitabu cha Yakobo faslu ya 1:22-25 kuwa</w:t>
      </w:r>
      <w:r w:rsidR="00455FBE" w:rsidRPr="00E92B1F">
        <w:rPr>
          <w:sz w:val="24"/>
          <w:szCs w:val="24"/>
        </w:rPr>
        <w:t>:</w:t>
      </w:r>
    </w:p>
    <w:p w14:paraId="37814658" w14:textId="77777777" w:rsidR="00741C6B" w:rsidRPr="00E92B1F" w:rsidRDefault="00741C6B">
      <w:pPr>
        <w:spacing w:before="3" w:line="280" w:lineRule="exact"/>
        <w:rPr>
          <w:sz w:val="28"/>
          <w:szCs w:val="28"/>
        </w:rPr>
      </w:pPr>
    </w:p>
    <w:p w14:paraId="32205AA4" w14:textId="77777777" w:rsidR="004B6C2F" w:rsidRDefault="00BF4EBC">
      <w:pPr>
        <w:spacing w:line="260" w:lineRule="exact"/>
        <w:ind w:left="821" w:right="800"/>
        <w:jc w:val="both"/>
        <w:rPr>
          <w:color w:val="2C5276"/>
          <w:spacing w:val="-2"/>
          <w:sz w:val="24"/>
          <w:szCs w:val="24"/>
        </w:rPr>
      </w:pPr>
      <w:r>
        <w:rPr>
          <w:color w:val="2C5276"/>
          <w:spacing w:val="1"/>
          <w:sz w:val="24"/>
          <w:szCs w:val="24"/>
        </w:rPr>
        <w:t>Lakini iweni watendaji wa nen</w:t>
      </w:r>
      <w:r w:rsidR="00455FBE" w:rsidRPr="00E92B1F">
        <w:rPr>
          <w:color w:val="2C5276"/>
          <w:sz w:val="24"/>
          <w:szCs w:val="24"/>
        </w:rPr>
        <w:t>o</w:t>
      </w:r>
      <w:r>
        <w:rPr>
          <w:color w:val="2C5276"/>
          <w:sz w:val="24"/>
          <w:szCs w:val="24"/>
        </w:rPr>
        <w:t>, wala si wasikiaji tu, hali mkijidanganya nafsi zenu</w:t>
      </w:r>
      <w:r w:rsidR="00455FBE" w:rsidRPr="00E92B1F">
        <w:rPr>
          <w:color w:val="2C5276"/>
          <w:sz w:val="24"/>
          <w:szCs w:val="24"/>
        </w:rPr>
        <w:t xml:space="preserve">… </w:t>
      </w:r>
      <w:r>
        <w:rPr>
          <w:color w:val="2C5276"/>
          <w:spacing w:val="-2"/>
          <w:sz w:val="24"/>
          <w:szCs w:val="24"/>
        </w:rPr>
        <w:t>Lakini aliyeitazama sheria kamilifu iliyo ya uhuru</w:t>
      </w:r>
      <w:r w:rsidR="008B23CC">
        <w:rPr>
          <w:color w:val="2C5276"/>
          <w:spacing w:val="-2"/>
          <w:sz w:val="24"/>
          <w:szCs w:val="24"/>
        </w:rPr>
        <w:t xml:space="preserve">, na kukaa </w:t>
      </w:r>
    </w:p>
    <w:p w14:paraId="693DA33B" w14:textId="77777777" w:rsidR="004B6C2F" w:rsidRDefault="004B6C2F">
      <w:pPr>
        <w:spacing w:line="260" w:lineRule="exact"/>
        <w:ind w:left="821" w:right="800"/>
        <w:jc w:val="both"/>
        <w:rPr>
          <w:color w:val="2C5276"/>
          <w:spacing w:val="-2"/>
          <w:sz w:val="24"/>
          <w:szCs w:val="24"/>
        </w:rPr>
      </w:pPr>
    </w:p>
    <w:p w14:paraId="757473E9" w14:textId="1E421C1F" w:rsidR="00741C6B" w:rsidRPr="00E92B1F" w:rsidRDefault="008B23CC">
      <w:pPr>
        <w:spacing w:line="260" w:lineRule="exact"/>
        <w:ind w:left="821" w:right="800"/>
        <w:jc w:val="both"/>
        <w:rPr>
          <w:sz w:val="24"/>
          <w:szCs w:val="24"/>
        </w:rPr>
      </w:pPr>
      <w:r>
        <w:rPr>
          <w:color w:val="2C5276"/>
          <w:spacing w:val="-2"/>
          <w:sz w:val="24"/>
          <w:szCs w:val="24"/>
        </w:rPr>
        <w:lastRenderedPageBreak/>
        <w:t xml:space="preserve">humo, asiwe msikiaji msahaulifu, bali mtendaji wa kazi, huyo atakuwa heri katika kutenda kwake </w:t>
      </w:r>
      <w:r w:rsidR="00455FBE" w:rsidRPr="00E92B1F">
        <w:rPr>
          <w:color w:val="2C5276"/>
          <w:sz w:val="24"/>
          <w:szCs w:val="24"/>
        </w:rPr>
        <w:t>(</w:t>
      </w:r>
      <w:r>
        <w:rPr>
          <w:color w:val="2C5276"/>
          <w:spacing w:val="1"/>
          <w:sz w:val="24"/>
          <w:szCs w:val="24"/>
        </w:rPr>
        <w:t>Y</w:t>
      </w:r>
      <w:r w:rsidR="00455FBE" w:rsidRPr="00E92B1F">
        <w:rPr>
          <w:color w:val="2C5276"/>
          <w:spacing w:val="-2"/>
          <w:sz w:val="24"/>
          <w:szCs w:val="24"/>
        </w:rPr>
        <w:t>a</w:t>
      </w:r>
      <w:r>
        <w:rPr>
          <w:color w:val="2C5276"/>
          <w:spacing w:val="-2"/>
          <w:sz w:val="24"/>
          <w:szCs w:val="24"/>
        </w:rPr>
        <w:t xml:space="preserve">kobo </w:t>
      </w:r>
      <w:r w:rsidR="00455FBE" w:rsidRPr="00E92B1F">
        <w:rPr>
          <w:color w:val="2C5276"/>
          <w:sz w:val="24"/>
          <w:szCs w:val="24"/>
        </w:rPr>
        <w:t>1</w:t>
      </w:r>
      <w:r w:rsidR="00455FBE" w:rsidRPr="00E92B1F">
        <w:rPr>
          <w:color w:val="2C5276"/>
          <w:spacing w:val="-2"/>
          <w:sz w:val="24"/>
          <w:szCs w:val="24"/>
        </w:rPr>
        <w:t>:</w:t>
      </w:r>
      <w:r w:rsidR="00455FBE" w:rsidRPr="00E92B1F">
        <w:rPr>
          <w:color w:val="2C5276"/>
          <w:sz w:val="24"/>
          <w:szCs w:val="24"/>
        </w:rPr>
        <w:t>2</w:t>
      </w:r>
      <w:r w:rsidR="00455FBE" w:rsidRPr="00E92B1F">
        <w:rPr>
          <w:color w:val="2C5276"/>
          <w:spacing w:val="4"/>
          <w:sz w:val="24"/>
          <w:szCs w:val="24"/>
        </w:rPr>
        <w:t>2</w:t>
      </w:r>
      <w:r w:rsidR="00455FBE" w:rsidRPr="00E92B1F">
        <w:rPr>
          <w:color w:val="2C5276"/>
          <w:sz w:val="24"/>
          <w:szCs w:val="24"/>
        </w:rPr>
        <w:t>-25).</w:t>
      </w:r>
    </w:p>
    <w:p w14:paraId="0F8F9899" w14:textId="77777777" w:rsidR="00741C6B" w:rsidRPr="00E92B1F" w:rsidRDefault="00741C6B">
      <w:pPr>
        <w:spacing w:before="19" w:line="260" w:lineRule="exact"/>
        <w:rPr>
          <w:sz w:val="26"/>
          <w:szCs w:val="26"/>
        </w:rPr>
      </w:pPr>
    </w:p>
    <w:p w14:paraId="12DDEF3D" w14:textId="77777777" w:rsidR="00741C6B" w:rsidRPr="00E92B1F" w:rsidRDefault="00FE1CF6" w:rsidP="004B6C2F">
      <w:pPr>
        <w:spacing w:line="260" w:lineRule="exact"/>
        <w:ind w:left="101" w:right="87" w:firstLine="360"/>
        <w:jc w:val="both"/>
        <w:rPr>
          <w:sz w:val="24"/>
          <w:szCs w:val="24"/>
        </w:rPr>
      </w:pPr>
      <w:r w:rsidRPr="00E92B1F">
        <w:rPr>
          <w:b/>
          <w:i/>
          <w:color w:val="2C5276"/>
          <w:sz w:val="24"/>
          <w:szCs w:val="24"/>
        </w:rPr>
        <w:t xml:space="preserve">Sheria ya </w:t>
      </w:r>
      <w:r w:rsidRPr="00E92B1F">
        <w:rPr>
          <w:b/>
          <w:i/>
          <w:color w:val="2C5276"/>
          <w:spacing w:val="-2"/>
          <w:sz w:val="24"/>
          <w:szCs w:val="24"/>
        </w:rPr>
        <w:t>Kif</w:t>
      </w:r>
      <w:r w:rsidR="00455FBE" w:rsidRPr="00E92B1F">
        <w:rPr>
          <w:b/>
          <w:i/>
          <w:color w:val="2C5276"/>
          <w:sz w:val="24"/>
          <w:szCs w:val="24"/>
        </w:rPr>
        <w:t>a</w:t>
      </w:r>
      <w:r w:rsidRPr="00E92B1F">
        <w:rPr>
          <w:b/>
          <w:i/>
          <w:color w:val="2C5276"/>
          <w:sz w:val="24"/>
          <w:szCs w:val="24"/>
        </w:rPr>
        <w:t>lme</w:t>
      </w:r>
      <w:r w:rsidR="00455FBE" w:rsidRPr="00E92B1F">
        <w:rPr>
          <w:b/>
          <w:i/>
          <w:color w:val="2C5276"/>
          <w:sz w:val="24"/>
          <w:szCs w:val="24"/>
        </w:rPr>
        <w:t xml:space="preserve">. </w:t>
      </w:r>
      <w:r w:rsidRPr="00E92B1F">
        <w:rPr>
          <w:color w:val="000000"/>
          <w:sz w:val="24"/>
          <w:szCs w:val="24"/>
        </w:rPr>
        <w:t>Mbali na kuzungumzia sheria ya Mungu kama sheria inayotoa uhuru</w:t>
      </w:r>
      <w:r w:rsidR="00455FBE" w:rsidRPr="00E92B1F">
        <w:rPr>
          <w:color w:val="000000"/>
          <w:sz w:val="24"/>
          <w:szCs w:val="24"/>
        </w:rPr>
        <w:t xml:space="preserve">, </w:t>
      </w:r>
      <w:r w:rsidRPr="00E92B1F">
        <w:rPr>
          <w:color w:val="000000"/>
          <w:spacing w:val="1"/>
          <w:sz w:val="24"/>
          <w:szCs w:val="24"/>
        </w:rPr>
        <w:t>Y</w:t>
      </w:r>
      <w:r w:rsidR="00455FBE" w:rsidRPr="00E92B1F">
        <w:rPr>
          <w:color w:val="000000"/>
          <w:spacing w:val="3"/>
          <w:sz w:val="24"/>
          <w:szCs w:val="24"/>
        </w:rPr>
        <w:t>a</w:t>
      </w:r>
      <w:r w:rsidRPr="00E92B1F">
        <w:rPr>
          <w:color w:val="000000"/>
          <w:spacing w:val="3"/>
          <w:sz w:val="24"/>
          <w:szCs w:val="24"/>
        </w:rPr>
        <w:t>kobo pia alitaja sheria ya Mungu kuwa ni sheria ya kifalme</w:t>
      </w:r>
      <w:r w:rsidR="00455FBE" w:rsidRPr="00E92B1F">
        <w:rPr>
          <w:color w:val="000000"/>
          <w:sz w:val="24"/>
          <w:szCs w:val="24"/>
        </w:rPr>
        <w:t>.</w:t>
      </w:r>
    </w:p>
    <w:p w14:paraId="672FBFD7" w14:textId="77777777" w:rsidR="00500CB9" w:rsidRDefault="006237CC" w:rsidP="004B6C2F">
      <w:pPr>
        <w:spacing w:line="260" w:lineRule="exact"/>
        <w:ind w:left="101" w:right="88" w:firstLine="720"/>
        <w:jc w:val="both"/>
        <w:rPr>
          <w:spacing w:val="1"/>
          <w:sz w:val="24"/>
          <w:szCs w:val="24"/>
        </w:rPr>
      </w:pPr>
      <w:r w:rsidRPr="00E92B1F">
        <w:t>Y</w:t>
      </w:r>
      <w:r w:rsidRPr="00E92B1F">
        <w:rPr>
          <w:spacing w:val="1"/>
          <w:sz w:val="24"/>
          <w:szCs w:val="24"/>
        </w:rPr>
        <w:t xml:space="preserve">akobo aliita sheria hiyo kuwa “sheria ya kifalme” katika kitabu cha Yakobo faslu ya 2:8. Istilahi hii ilivuta taamuli kwenye mtazamo juu ya amri za Mungu ambazo zinaonekana kote katika Agano la Kale na Jipya. Sheria ya Mungu ilikuwa amri yake ya kifalme. Ilitoka kwa Mtawala Mkuu </w:t>
      </w:r>
      <w:r w:rsidR="00C151D4" w:rsidRPr="00E92B1F">
        <w:rPr>
          <w:spacing w:val="1"/>
          <w:sz w:val="24"/>
          <w:szCs w:val="24"/>
        </w:rPr>
        <w:t xml:space="preserve">zaidi </w:t>
      </w:r>
      <w:r w:rsidRPr="00E92B1F">
        <w:rPr>
          <w:spacing w:val="1"/>
          <w:sz w:val="24"/>
          <w:szCs w:val="24"/>
        </w:rPr>
        <w:t>hadi kwa watu wake kama raia wa ufalme wake</w:t>
      </w:r>
      <w:r w:rsidR="00455FBE" w:rsidRPr="00E92B1F">
        <w:rPr>
          <w:sz w:val="24"/>
          <w:szCs w:val="24"/>
        </w:rPr>
        <w:t>.</w:t>
      </w:r>
      <w:r w:rsidR="00500CB9">
        <w:rPr>
          <w:spacing w:val="1"/>
          <w:sz w:val="24"/>
          <w:szCs w:val="24"/>
        </w:rPr>
        <w:t xml:space="preserve"> </w:t>
      </w:r>
    </w:p>
    <w:p w14:paraId="2DDF7C4A" w14:textId="77777777" w:rsidR="00741C6B" w:rsidRPr="00500CB9" w:rsidRDefault="00C151D4" w:rsidP="004B6C2F">
      <w:pPr>
        <w:spacing w:line="260" w:lineRule="exact"/>
        <w:ind w:left="101" w:right="88" w:firstLine="720"/>
        <w:jc w:val="both"/>
        <w:rPr>
          <w:spacing w:val="1"/>
          <w:sz w:val="24"/>
          <w:szCs w:val="24"/>
        </w:rPr>
      </w:pPr>
      <w:r w:rsidRPr="00E92B1F">
        <w:rPr>
          <w:spacing w:val="1"/>
          <w:sz w:val="24"/>
          <w:szCs w:val="24"/>
        </w:rPr>
        <w:t>Katika ulimwengu wa kisasa mara nyingi tuna ugumu wa kuelewa umuhimu wa taswira hii ya kifalme. Wachache wetu tunaishi katika mataifa yanayotawaliwa na wafalme wenye nguvu</w:t>
      </w:r>
      <w:r w:rsidR="00F03CA5" w:rsidRPr="00E92B1F">
        <w:rPr>
          <w:spacing w:val="1"/>
          <w:sz w:val="24"/>
          <w:szCs w:val="24"/>
        </w:rPr>
        <w:t>. Lakini hadhira wa Y</w:t>
      </w:r>
      <w:r w:rsidRPr="00E92B1F">
        <w:rPr>
          <w:spacing w:val="1"/>
          <w:sz w:val="24"/>
          <w:szCs w:val="24"/>
        </w:rPr>
        <w:t>a</w:t>
      </w:r>
      <w:r w:rsidR="00F03CA5" w:rsidRPr="00E92B1F">
        <w:rPr>
          <w:spacing w:val="1"/>
          <w:sz w:val="24"/>
          <w:szCs w:val="24"/>
        </w:rPr>
        <w:t xml:space="preserve">kobo </w:t>
      </w:r>
      <w:r w:rsidRPr="00E92B1F">
        <w:rPr>
          <w:spacing w:val="1"/>
          <w:sz w:val="24"/>
          <w:szCs w:val="24"/>
        </w:rPr>
        <w:t xml:space="preserve">waliishi chini ya mamlaka ya Mfalme wa Kirumi. Walijua </w:t>
      </w:r>
      <w:r w:rsidR="00F03CA5" w:rsidRPr="00E92B1F">
        <w:rPr>
          <w:spacing w:val="1"/>
          <w:sz w:val="24"/>
          <w:szCs w:val="24"/>
        </w:rPr>
        <w:t xml:space="preserve">maana ya </w:t>
      </w:r>
      <w:r w:rsidRPr="00E92B1F">
        <w:rPr>
          <w:spacing w:val="1"/>
          <w:sz w:val="24"/>
          <w:szCs w:val="24"/>
        </w:rPr>
        <w:t>kuiita sheria ya Mungu, “sheria ya kifalme.” Kwa ufupi, walijua kwamba sheria ya Mungu si kitu cha kuchukuliwa kirahisi</w:t>
      </w:r>
      <w:r w:rsidR="00F03CA5" w:rsidRPr="00E92B1F">
        <w:rPr>
          <w:spacing w:val="1"/>
          <w:sz w:val="24"/>
          <w:szCs w:val="24"/>
        </w:rPr>
        <w:t xml:space="preserve"> rahisi</w:t>
      </w:r>
      <w:r w:rsidRPr="00E92B1F">
        <w:rPr>
          <w:spacing w:val="1"/>
          <w:sz w:val="24"/>
          <w:szCs w:val="24"/>
        </w:rPr>
        <w:t>. Sio kitu amba</w:t>
      </w:r>
      <w:r w:rsidR="00F03CA5" w:rsidRPr="00E92B1F">
        <w:rPr>
          <w:spacing w:val="1"/>
          <w:sz w:val="24"/>
          <w:szCs w:val="24"/>
        </w:rPr>
        <w:t>cho tunaweza kuchukua au kuacha kama tunavyotaka</w:t>
      </w:r>
      <w:r w:rsidR="00455FBE" w:rsidRPr="00E92B1F">
        <w:rPr>
          <w:sz w:val="24"/>
          <w:szCs w:val="24"/>
        </w:rPr>
        <w:t>.</w:t>
      </w:r>
      <w:r w:rsidR="00455FBE" w:rsidRPr="00E92B1F">
        <w:rPr>
          <w:spacing w:val="2"/>
          <w:sz w:val="24"/>
          <w:szCs w:val="24"/>
        </w:rPr>
        <w:t xml:space="preserve"> </w:t>
      </w:r>
      <w:r w:rsidR="00455FBE" w:rsidRPr="00E92B1F">
        <w:rPr>
          <w:sz w:val="24"/>
          <w:szCs w:val="24"/>
        </w:rPr>
        <w:t>I</w:t>
      </w:r>
      <w:r w:rsidR="00F03CA5" w:rsidRPr="00E92B1F">
        <w:rPr>
          <w:sz w:val="24"/>
          <w:szCs w:val="24"/>
        </w:rPr>
        <w:t>natoka kwa Mfalme wa kiungu wa ulimwengu wote. Hivyo, kila sehemu ya sheria hiyo ina mamlaka kamili juu yetu. Sikiliza sehemu ya kitabu cha Yakobo faslu ya 2:8-10 jinsi Yakobo alivyofafanua juu ya mamlaka</w:t>
      </w:r>
      <w:r w:rsidR="00A616FC" w:rsidRPr="00E92B1F">
        <w:rPr>
          <w:sz w:val="24"/>
          <w:szCs w:val="24"/>
        </w:rPr>
        <w:t xml:space="preserve"> ya sheria ya kifalme ya Mungu</w:t>
      </w:r>
      <w:r w:rsidR="00455FBE" w:rsidRPr="00E92B1F">
        <w:rPr>
          <w:sz w:val="24"/>
          <w:szCs w:val="24"/>
        </w:rPr>
        <w:t>:</w:t>
      </w:r>
    </w:p>
    <w:p w14:paraId="71AFECE9" w14:textId="77777777" w:rsidR="00741C6B" w:rsidRPr="00E92B1F" w:rsidRDefault="00741C6B" w:rsidP="004B6C2F">
      <w:pPr>
        <w:spacing w:before="2" w:line="280" w:lineRule="exact"/>
        <w:jc w:val="both"/>
        <w:rPr>
          <w:sz w:val="28"/>
          <w:szCs w:val="28"/>
        </w:rPr>
      </w:pPr>
    </w:p>
    <w:p w14:paraId="0520922C" w14:textId="77777777" w:rsidR="00741C6B" w:rsidRPr="00E92B1F" w:rsidRDefault="00B877E1">
      <w:pPr>
        <w:spacing w:line="260" w:lineRule="exact"/>
        <w:ind w:left="821" w:right="802"/>
        <w:jc w:val="both"/>
        <w:rPr>
          <w:sz w:val="24"/>
          <w:szCs w:val="24"/>
        </w:rPr>
      </w:pPr>
      <w:r w:rsidRPr="00B877E1">
        <w:rPr>
          <w:color w:val="2C5276"/>
          <w:sz w:val="24"/>
          <w:szCs w:val="24"/>
        </w:rPr>
        <w:t>Lakini mkiitimiza ile sheria ya kifalme kama ilivyoandikwa, Mpende jirani yako kama nafsi yako,</w:t>
      </w:r>
      <w:r>
        <w:rPr>
          <w:color w:val="2C5276"/>
          <w:sz w:val="24"/>
          <w:szCs w:val="24"/>
        </w:rPr>
        <w:t xml:space="preserve"> </w:t>
      </w:r>
      <w:r w:rsidRPr="00B877E1">
        <w:rPr>
          <w:color w:val="2C5276"/>
          <w:sz w:val="24"/>
          <w:szCs w:val="24"/>
        </w:rPr>
        <w:t>mwatenda vema. Bali mkiwapendelea watu, mwafanya dhambi na kuhukumiwa na sheria kuwa wakosaji. Maana mtu awaye yote atakayeishika sheria yote, ila akajikwaa katika neno moja, amekosa juu ya yote</w:t>
      </w:r>
      <w:r>
        <w:rPr>
          <w:color w:val="2C5276"/>
          <w:sz w:val="24"/>
          <w:szCs w:val="24"/>
        </w:rPr>
        <w:t xml:space="preserve"> </w:t>
      </w:r>
      <w:r w:rsidR="00455FBE" w:rsidRPr="00E92B1F">
        <w:rPr>
          <w:color w:val="2C5276"/>
          <w:sz w:val="24"/>
          <w:szCs w:val="24"/>
        </w:rPr>
        <w:t>(</w:t>
      </w:r>
      <w:r>
        <w:rPr>
          <w:color w:val="2C5276"/>
          <w:spacing w:val="1"/>
          <w:sz w:val="24"/>
          <w:szCs w:val="24"/>
        </w:rPr>
        <w:t>Y</w:t>
      </w:r>
      <w:r w:rsidR="00455FBE" w:rsidRPr="00E92B1F">
        <w:rPr>
          <w:color w:val="2C5276"/>
          <w:spacing w:val="3"/>
          <w:sz w:val="24"/>
          <w:szCs w:val="24"/>
        </w:rPr>
        <w:t>a</w:t>
      </w:r>
      <w:r>
        <w:rPr>
          <w:color w:val="2C5276"/>
          <w:spacing w:val="3"/>
          <w:sz w:val="24"/>
          <w:szCs w:val="24"/>
        </w:rPr>
        <w:t xml:space="preserve">kobo </w:t>
      </w:r>
      <w:r w:rsidR="00455FBE" w:rsidRPr="00E92B1F">
        <w:rPr>
          <w:color w:val="2C5276"/>
          <w:sz w:val="24"/>
          <w:szCs w:val="24"/>
        </w:rPr>
        <w:t>2</w:t>
      </w:r>
      <w:r w:rsidR="00455FBE" w:rsidRPr="00E92B1F">
        <w:rPr>
          <w:color w:val="2C5276"/>
          <w:spacing w:val="-2"/>
          <w:sz w:val="24"/>
          <w:szCs w:val="24"/>
        </w:rPr>
        <w:t>:</w:t>
      </w:r>
      <w:r w:rsidR="00455FBE" w:rsidRPr="00E92B1F">
        <w:rPr>
          <w:color w:val="2C5276"/>
          <w:spacing w:val="4"/>
          <w:sz w:val="24"/>
          <w:szCs w:val="24"/>
        </w:rPr>
        <w:t>8</w:t>
      </w:r>
      <w:r w:rsidR="00455FBE" w:rsidRPr="00E92B1F">
        <w:rPr>
          <w:color w:val="2C5276"/>
          <w:sz w:val="24"/>
          <w:szCs w:val="24"/>
        </w:rPr>
        <w:t>-10).</w:t>
      </w:r>
    </w:p>
    <w:p w14:paraId="70A1F337" w14:textId="77777777" w:rsidR="00500CB9" w:rsidRDefault="00500CB9" w:rsidP="004B6C2F">
      <w:pPr>
        <w:spacing w:line="260" w:lineRule="exact"/>
        <w:ind w:right="81"/>
        <w:rPr>
          <w:spacing w:val="1"/>
          <w:sz w:val="24"/>
          <w:szCs w:val="24"/>
        </w:rPr>
      </w:pPr>
    </w:p>
    <w:p w14:paraId="0FFC7D19" w14:textId="77777777" w:rsidR="00741C6B" w:rsidRPr="00E92B1F" w:rsidRDefault="00ED7D60" w:rsidP="004B6C2F">
      <w:pPr>
        <w:spacing w:line="260" w:lineRule="exact"/>
        <w:ind w:left="101" w:right="81" w:firstLine="720"/>
        <w:jc w:val="both"/>
        <w:rPr>
          <w:sz w:val="24"/>
          <w:szCs w:val="24"/>
        </w:rPr>
      </w:pPr>
      <w:r w:rsidRPr="00E92B1F">
        <w:rPr>
          <w:spacing w:val="1"/>
          <w:sz w:val="24"/>
          <w:szCs w:val="24"/>
        </w:rPr>
        <w:t>Wengi, ikiwa si wengi sana, wa hadhira ya Yakobo waliokuwa Wayahudi-Wakristo walielewa kwamba sheria ya Mungu ilikuwa muhimu. Lakini kama tunavyoona hapa, walijisalimisha wenyewe kwa sheria kwa kuchagua. Waliweka baadhi ya sehemu zake na kupuuza sehemu nyingine. Hivyo, Yakob</w:t>
      </w:r>
      <w:r w:rsidR="00826528" w:rsidRPr="00E92B1F">
        <w:rPr>
          <w:spacing w:val="1"/>
          <w:sz w:val="24"/>
          <w:szCs w:val="24"/>
        </w:rPr>
        <w:t>o aliwakumbusha kwamba</w:t>
      </w:r>
      <w:r w:rsidRPr="00E92B1F">
        <w:rPr>
          <w:spacing w:val="1"/>
          <w:sz w:val="24"/>
          <w:szCs w:val="24"/>
        </w:rPr>
        <w:t xml:space="preserve"> </w:t>
      </w:r>
      <w:r w:rsidR="00826528" w:rsidRPr="00E92B1F">
        <w:rPr>
          <w:spacing w:val="1"/>
          <w:sz w:val="24"/>
          <w:szCs w:val="24"/>
        </w:rPr>
        <w:t xml:space="preserve">sheria </w:t>
      </w:r>
      <w:r w:rsidRPr="00E92B1F">
        <w:rPr>
          <w:spacing w:val="1"/>
          <w:sz w:val="24"/>
          <w:szCs w:val="24"/>
        </w:rPr>
        <w:t>“inayopatikana katika Maandiko Matakatifu ni sheria ya kifal</w:t>
      </w:r>
      <w:r w:rsidR="00826528" w:rsidRPr="00E92B1F">
        <w:rPr>
          <w:spacing w:val="1"/>
          <w:sz w:val="24"/>
          <w:szCs w:val="24"/>
        </w:rPr>
        <w:t>me</w:t>
      </w:r>
      <w:r w:rsidRPr="00E92B1F">
        <w:rPr>
          <w:spacing w:val="1"/>
          <w:sz w:val="24"/>
          <w:szCs w:val="24"/>
        </w:rPr>
        <w:t>.” Ilitoka kwa Mfalme wao wa kiung</w:t>
      </w:r>
      <w:r w:rsidR="00826528" w:rsidRPr="00E92B1F">
        <w:rPr>
          <w:spacing w:val="1"/>
          <w:sz w:val="24"/>
          <w:szCs w:val="24"/>
        </w:rPr>
        <w:t>u. K</w:t>
      </w:r>
      <w:r w:rsidRPr="00E92B1F">
        <w:rPr>
          <w:spacing w:val="1"/>
          <w:sz w:val="24"/>
          <w:szCs w:val="24"/>
        </w:rPr>
        <w:t>wa</w:t>
      </w:r>
      <w:r w:rsidR="00826528" w:rsidRPr="00E92B1F">
        <w:rPr>
          <w:spacing w:val="1"/>
          <w:sz w:val="24"/>
          <w:szCs w:val="24"/>
        </w:rPr>
        <w:t xml:space="preserve"> </w:t>
      </w:r>
      <w:r w:rsidRPr="00E92B1F">
        <w:rPr>
          <w:spacing w:val="1"/>
          <w:sz w:val="24"/>
          <w:szCs w:val="24"/>
        </w:rPr>
        <w:t>sababu hii,</w:t>
      </w:r>
      <w:r w:rsidR="00826528" w:rsidRPr="00E92B1F">
        <w:rPr>
          <w:spacing w:val="1"/>
          <w:sz w:val="24"/>
          <w:szCs w:val="24"/>
        </w:rPr>
        <w:t xml:space="preserve"> “</w:t>
      </w:r>
      <w:r w:rsidR="00565343" w:rsidRPr="00E92B1F">
        <w:rPr>
          <w:spacing w:val="1"/>
          <w:sz w:val="24"/>
          <w:szCs w:val="24"/>
        </w:rPr>
        <w:t xml:space="preserve">mtu </w:t>
      </w:r>
      <w:r w:rsidR="00826528" w:rsidRPr="00E92B1F">
        <w:rPr>
          <w:spacing w:val="1"/>
          <w:sz w:val="24"/>
          <w:szCs w:val="24"/>
        </w:rPr>
        <w:t>yeyote anayeshika sheria yote lakini aka</w:t>
      </w:r>
      <w:r w:rsidRPr="00E92B1F">
        <w:rPr>
          <w:spacing w:val="1"/>
          <w:sz w:val="24"/>
          <w:szCs w:val="24"/>
        </w:rPr>
        <w:t>jikwaa katika hatua moja tu</w:t>
      </w:r>
      <w:r w:rsidR="00565343" w:rsidRPr="00E92B1F">
        <w:rPr>
          <w:spacing w:val="1"/>
          <w:sz w:val="24"/>
          <w:szCs w:val="24"/>
        </w:rPr>
        <w:t>,</w:t>
      </w:r>
      <w:r w:rsidRPr="00E92B1F">
        <w:rPr>
          <w:spacing w:val="1"/>
          <w:sz w:val="24"/>
          <w:szCs w:val="24"/>
        </w:rPr>
        <w:t xml:space="preserve"> ana hatia ya kuvunja </w:t>
      </w:r>
      <w:r w:rsidR="00826528" w:rsidRPr="00E92B1F">
        <w:rPr>
          <w:spacing w:val="1"/>
          <w:sz w:val="24"/>
          <w:szCs w:val="24"/>
        </w:rPr>
        <w:t>sheria yote</w:t>
      </w:r>
      <w:r w:rsidR="00455FBE" w:rsidRPr="00E92B1F">
        <w:rPr>
          <w:sz w:val="24"/>
          <w:szCs w:val="24"/>
        </w:rPr>
        <w:t>.”</w:t>
      </w:r>
    </w:p>
    <w:p w14:paraId="6457D2B7" w14:textId="77777777" w:rsidR="00741C6B" w:rsidRPr="00E92B1F" w:rsidRDefault="00F91E0E" w:rsidP="004B6C2F">
      <w:pPr>
        <w:spacing w:before="1" w:line="260" w:lineRule="exact"/>
        <w:ind w:left="101" w:right="87" w:firstLine="720"/>
        <w:jc w:val="both"/>
        <w:rPr>
          <w:sz w:val="24"/>
          <w:szCs w:val="24"/>
        </w:rPr>
      </w:pPr>
      <w:r w:rsidRPr="00E92B1F">
        <w:rPr>
          <w:sz w:val="24"/>
          <w:szCs w:val="24"/>
        </w:rPr>
        <w:t>Haikukubalika kwa wafalme wa kibinadamu wa kale kwa raia wao kutunza sheria za nchi walizoziona wao kuwa zenye kufaa au za kupendeza tu. Vivyo hivyo, haikukubalika kwa wafuasi wa Kristo kutunza tu sheria za ufalme wa Mungu ambazo waliziona kuwa rahisi au za kupendeza. Wafalme wa kale wa kibinadamu walichukulia uteuzi huo kama uasi dhidi ya mamlaka yao ya kifalme. Vivyo hivyo, Mungu aliona uteuzi huo kuwa uasi dhidi ya mamlaka yake ya kifalme. Sheria ya Mungu n</w:t>
      </w:r>
      <w:r w:rsidR="00476C50" w:rsidRPr="00E92B1F">
        <w:rPr>
          <w:sz w:val="24"/>
          <w:szCs w:val="24"/>
        </w:rPr>
        <w:t>d</w:t>
      </w:r>
      <w:r w:rsidRPr="00E92B1F">
        <w:rPr>
          <w:sz w:val="24"/>
          <w:szCs w:val="24"/>
        </w:rPr>
        <w:t>i</w:t>
      </w:r>
      <w:r w:rsidR="00476C50" w:rsidRPr="00E92B1F">
        <w:rPr>
          <w:sz w:val="24"/>
          <w:szCs w:val="24"/>
        </w:rPr>
        <w:t>yo</w:t>
      </w:r>
      <w:r w:rsidRPr="00E92B1F">
        <w:rPr>
          <w:sz w:val="24"/>
          <w:szCs w:val="24"/>
        </w:rPr>
        <w:t xml:space="preserve"> kiwango cha hekima ya vitendo, na italeta uhuru kwa wote wanaotafuta kwa dhati kutii kanuni zake zote za kifalme</w:t>
      </w:r>
      <w:r w:rsidR="00455FBE" w:rsidRPr="00E92B1F">
        <w:rPr>
          <w:sz w:val="24"/>
          <w:szCs w:val="24"/>
        </w:rPr>
        <w:t>.</w:t>
      </w:r>
    </w:p>
    <w:p w14:paraId="183B9DE2" w14:textId="77777777" w:rsidR="00741C6B" w:rsidRPr="00E92B1F" w:rsidRDefault="00476C50" w:rsidP="004B6C2F">
      <w:pPr>
        <w:spacing w:before="7" w:line="260" w:lineRule="exact"/>
        <w:ind w:left="101" w:right="92" w:firstLine="720"/>
        <w:jc w:val="both"/>
        <w:rPr>
          <w:sz w:val="24"/>
          <w:szCs w:val="24"/>
        </w:rPr>
      </w:pPr>
      <w:r w:rsidRPr="00E92B1F">
        <w:rPr>
          <w:spacing w:val="1"/>
          <w:sz w:val="24"/>
          <w:szCs w:val="24"/>
        </w:rPr>
        <w:t>Kwa</w:t>
      </w:r>
      <w:r w:rsidR="00246DF6" w:rsidRPr="00E92B1F">
        <w:rPr>
          <w:spacing w:val="1"/>
          <w:sz w:val="24"/>
          <w:szCs w:val="24"/>
        </w:rPr>
        <w:t xml:space="preserve"> kuwa</w:t>
      </w:r>
      <w:r w:rsidRPr="00E92B1F">
        <w:rPr>
          <w:spacing w:val="1"/>
          <w:sz w:val="24"/>
          <w:szCs w:val="24"/>
        </w:rPr>
        <w:t xml:space="preserve"> tumeona jinsi Yakobo alivyosisitiza kwamba mwongozo wa hekima ya vitendo unapatikana katika kiwango cha sheria ya Mungu, tunapaswa kugeukia njia</w:t>
      </w:r>
      <w:r w:rsidR="00246DF6" w:rsidRPr="00E92B1F">
        <w:rPr>
          <w:spacing w:val="1"/>
          <w:sz w:val="24"/>
          <w:szCs w:val="24"/>
        </w:rPr>
        <w:t xml:space="preserve"> ambazo kwazo</w:t>
      </w:r>
      <w:r w:rsidRPr="00E92B1F">
        <w:rPr>
          <w:spacing w:val="1"/>
          <w:sz w:val="24"/>
          <w:szCs w:val="24"/>
        </w:rPr>
        <w:t xml:space="preserve"> alizosisitiza vipaum</w:t>
      </w:r>
      <w:r w:rsidR="00DC2298" w:rsidRPr="00E92B1F">
        <w:rPr>
          <w:spacing w:val="1"/>
          <w:sz w:val="24"/>
          <w:szCs w:val="24"/>
        </w:rPr>
        <w:t>bele fulani vya sheria ya Mungu</w:t>
      </w:r>
      <w:r w:rsidR="00455FBE" w:rsidRPr="00E92B1F">
        <w:rPr>
          <w:sz w:val="24"/>
          <w:szCs w:val="24"/>
        </w:rPr>
        <w:t>.</w:t>
      </w:r>
    </w:p>
    <w:p w14:paraId="4224B40E" w14:textId="77777777" w:rsidR="00741C6B" w:rsidRPr="00E92B1F" w:rsidRDefault="00741C6B" w:rsidP="004B6C2F">
      <w:pPr>
        <w:spacing w:before="3" w:line="140" w:lineRule="exact"/>
        <w:jc w:val="both"/>
        <w:rPr>
          <w:sz w:val="14"/>
          <w:szCs w:val="14"/>
        </w:rPr>
      </w:pPr>
    </w:p>
    <w:p w14:paraId="78A1D1E6" w14:textId="77777777" w:rsidR="00741C6B" w:rsidRPr="00E92B1F" w:rsidRDefault="00741C6B">
      <w:pPr>
        <w:spacing w:line="200" w:lineRule="exact"/>
      </w:pPr>
    </w:p>
    <w:p w14:paraId="72FE656E" w14:textId="77777777" w:rsidR="00741C6B" w:rsidRPr="00E92B1F" w:rsidRDefault="00C4176D" w:rsidP="00500CB9">
      <w:pPr>
        <w:ind w:firstLine="101"/>
        <w:rPr>
          <w:b/>
          <w:color w:val="1F497D" w:themeColor="text2"/>
          <w:sz w:val="28"/>
          <w:szCs w:val="28"/>
        </w:rPr>
      </w:pPr>
      <w:r w:rsidRPr="00E92B1F">
        <w:rPr>
          <w:b/>
          <w:color w:val="1F497D" w:themeColor="text2"/>
          <w:spacing w:val="-1"/>
          <w:sz w:val="28"/>
          <w:szCs w:val="28"/>
        </w:rPr>
        <w:t>V</w:t>
      </w:r>
      <w:r w:rsidR="00455FBE" w:rsidRPr="00E92B1F">
        <w:rPr>
          <w:b/>
          <w:color w:val="1F497D" w:themeColor="text2"/>
          <w:sz w:val="28"/>
          <w:szCs w:val="28"/>
        </w:rPr>
        <w:t>i</w:t>
      </w:r>
      <w:r w:rsidRPr="00E92B1F">
        <w:rPr>
          <w:b/>
          <w:color w:val="1F497D" w:themeColor="text2"/>
          <w:sz w:val="28"/>
          <w:szCs w:val="28"/>
        </w:rPr>
        <w:t xml:space="preserve">paumbele vya </w:t>
      </w:r>
      <w:r w:rsidRPr="00E92B1F">
        <w:rPr>
          <w:b/>
          <w:color w:val="1F497D" w:themeColor="text2"/>
          <w:spacing w:val="-2"/>
          <w:sz w:val="28"/>
          <w:szCs w:val="28"/>
        </w:rPr>
        <w:t>Sheri</w:t>
      </w:r>
      <w:r w:rsidR="00455FBE" w:rsidRPr="00E92B1F">
        <w:rPr>
          <w:b/>
          <w:color w:val="1F497D" w:themeColor="text2"/>
          <w:spacing w:val="-5"/>
          <w:sz w:val="28"/>
          <w:szCs w:val="28"/>
        </w:rPr>
        <w:t>a</w:t>
      </w:r>
      <w:r w:rsidRPr="00E92B1F">
        <w:rPr>
          <w:b/>
          <w:color w:val="1F497D" w:themeColor="text2"/>
          <w:spacing w:val="-5"/>
          <w:sz w:val="28"/>
          <w:szCs w:val="28"/>
        </w:rPr>
        <w:t xml:space="preserve"> ya </w:t>
      </w:r>
      <w:r w:rsidRPr="00E92B1F">
        <w:rPr>
          <w:b/>
          <w:color w:val="1F497D" w:themeColor="text2"/>
          <w:spacing w:val="-2"/>
          <w:sz w:val="28"/>
          <w:szCs w:val="28"/>
        </w:rPr>
        <w:t>Mungu</w:t>
      </w:r>
    </w:p>
    <w:p w14:paraId="248616FD" w14:textId="77777777" w:rsidR="00741C6B" w:rsidRPr="00E92B1F" w:rsidRDefault="00741C6B">
      <w:pPr>
        <w:spacing w:before="1" w:line="280" w:lineRule="exact"/>
        <w:rPr>
          <w:sz w:val="28"/>
          <w:szCs w:val="28"/>
        </w:rPr>
      </w:pPr>
    </w:p>
    <w:p w14:paraId="6E16A7C4" w14:textId="77777777" w:rsidR="004B6C2F" w:rsidRDefault="00246DF6" w:rsidP="005C31C7">
      <w:pPr>
        <w:ind w:left="101" w:right="78" w:firstLine="720"/>
        <w:jc w:val="both"/>
        <w:rPr>
          <w:spacing w:val="1"/>
          <w:sz w:val="24"/>
          <w:szCs w:val="24"/>
        </w:rPr>
      </w:pPr>
      <w:r w:rsidRPr="00E92B1F">
        <w:rPr>
          <w:spacing w:val="-2"/>
          <w:sz w:val="24"/>
          <w:szCs w:val="24"/>
        </w:rPr>
        <w:t>Hebu tukabiliane nayo, wakati wowote Wakristo wanapozungumza juu ya kutunza amri zote ambazo Mungu ametupatia, tunaingia kwenye shida ya vitendo</w:t>
      </w:r>
      <w:r w:rsidR="00077E49" w:rsidRPr="00E92B1F">
        <w:rPr>
          <w:spacing w:val="-2"/>
          <w:sz w:val="24"/>
          <w:szCs w:val="24"/>
        </w:rPr>
        <w:t xml:space="preserve">.  Kuna amri nyingi </w:t>
      </w:r>
      <w:r w:rsidRPr="00E92B1F">
        <w:rPr>
          <w:spacing w:val="-2"/>
          <w:sz w:val="24"/>
          <w:szCs w:val="24"/>
        </w:rPr>
        <w:t>sana za kukum</w:t>
      </w:r>
      <w:r w:rsidR="00077E49" w:rsidRPr="00E92B1F">
        <w:rPr>
          <w:spacing w:val="-2"/>
          <w:sz w:val="24"/>
          <w:szCs w:val="24"/>
        </w:rPr>
        <w:t>buka, sembuse kuzitii zote. H</w:t>
      </w:r>
      <w:r w:rsidRPr="00E92B1F">
        <w:rPr>
          <w:spacing w:val="-2"/>
          <w:sz w:val="24"/>
          <w:szCs w:val="24"/>
        </w:rPr>
        <w:t xml:space="preserve">ivyo, kwa mipaka ya ukomo wetu, tunalazimika kuzingatia </w:t>
      </w:r>
      <w:r w:rsidR="00077E49" w:rsidRPr="00E92B1F">
        <w:rPr>
          <w:spacing w:val="-2"/>
          <w:sz w:val="24"/>
          <w:szCs w:val="24"/>
        </w:rPr>
        <w:t>aidha hii au ile tu</w:t>
      </w:r>
      <w:r w:rsidR="00455FBE" w:rsidRPr="00E92B1F">
        <w:rPr>
          <w:sz w:val="24"/>
          <w:szCs w:val="24"/>
        </w:rPr>
        <w:t>.</w:t>
      </w:r>
      <w:r w:rsidR="00455FBE" w:rsidRPr="00E92B1F">
        <w:rPr>
          <w:spacing w:val="2"/>
          <w:sz w:val="24"/>
          <w:szCs w:val="24"/>
        </w:rPr>
        <w:t xml:space="preserve"> </w:t>
      </w:r>
      <w:r w:rsidR="001E430A" w:rsidRPr="00E92B1F">
        <w:rPr>
          <w:spacing w:val="2"/>
          <w:sz w:val="24"/>
          <w:szCs w:val="24"/>
        </w:rPr>
        <w:t>Taibu</w:t>
      </w:r>
      <w:r w:rsidR="00405F1F" w:rsidRPr="00E92B1F">
        <w:rPr>
          <w:spacing w:val="1"/>
          <w:sz w:val="24"/>
          <w:szCs w:val="24"/>
        </w:rPr>
        <w:t>, basi inakuwa rahisi kuanguk</w:t>
      </w:r>
      <w:r w:rsidR="001E430A" w:rsidRPr="00E92B1F">
        <w:rPr>
          <w:spacing w:val="1"/>
          <w:sz w:val="24"/>
          <w:szCs w:val="24"/>
        </w:rPr>
        <w:t>a katika mtego wa kupuuza mamla</w:t>
      </w:r>
      <w:r w:rsidR="00405F1F" w:rsidRPr="00E92B1F">
        <w:rPr>
          <w:spacing w:val="1"/>
          <w:sz w:val="24"/>
          <w:szCs w:val="24"/>
        </w:rPr>
        <w:t>ka ya neno la Mungu kwa kukaz</w:t>
      </w:r>
      <w:r w:rsidR="001E430A" w:rsidRPr="00E92B1F">
        <w:rPr>
          <w:spacing w:val="1"/>
          <w:sz w:val="24"/>
          <w:szCs w:val="24"/>
        </w:rPr>
        <w:t xml:space="preserve">ia </w:t>
      </w:r>
      <w:r w:rsidR="00405F1F" w:rsidRPr="00E92B1F">
        <w:rPr>
          <w:spacing w:val="1"/>
          <w:sz w:val="24"/>
          <w:szCs w:val="24"/>
        </w:rPr>
        <w:t xml:space="preserve">taamuli </w:t>
      </w:r>
      <w:r w:rsidR="001E430A" w:rsidRPr="00E92B1F">
        <w:rPr>
          <w:spacing w:val="1"/>
          <w:sz w:val="24"/>
          <w:szCs w:val="24"/>
        </w:rPr>
        <w:t>tu sehemu hizo za Maandiko Matakatifu</w:t>
      </w:r>
      <w:r w:rsidR="00405F1F" w:rsidRPr="00E92B1F">
        <w:rPr>
          <w:spacing w:val="1"/>
          <w:sz w:val="24"/>
          <w:szCs w:val="24"/>
        </w:rPr>
        <w:t xml:space="preserve"> </w:t>
      </w:r>
      <w:r w:rsidR="001E430A" w:rsidRPr="00E92B1F">
        <w:rPr>
          <w:spacing w:val="1"/>
          <w:sz w:val="24"/>
          <w:szCs w:val="24"/>
        </w:rPr>
        <w:t>ambazo tunataka ku</w:t>
      </w:r>
      <w:r w:rsidR="00405F1F" w:rsidRPr="00E92B1F">
        <w:rPr>
          <w:spacing w:val="1"/>
          <w:sz w:val="24"/>
          <w:szCs w:val="24"/>
        </w:rPr>
        <w:t>zi</w:t>
      </w:r>
      <w:r w:rsidR="001E430A" w:rsidRPr="00E92B1F">
        <w:rPr>
          <w:spacing w:val="1"/>
          <w:sz w:val="24"/>
          <w:szCs w:val="24"/>
        </w:rPr>
        <w:t xml:space="preserve">tii. Ili kuepuka tatizo hili, tunahitaji kutambua </w:t>
      </w:r>
    </w:p>
    <w:p w14:paraId="03CC1F42" w14:textId="77777777" w:rsidR="004B6C2F" w:rsidRDefault="004B6C2F" w:rsidP="004B6C2F">
      <w:pPr>
        <w:ind w:left="101" w:right="78"/>
        <w:jc w:val="both"/>
        <w:rPr>
          <w:spacing w:val="1"/>
          <w:sz w:val="24"/>
          <w:szCs w:val="24"/>
        </w:rPr>
      </w:pPr>
    </w:p>
    <w:p w14:paraId="472C9C49" w14:textId="762EFDD1" w:rsidR="005C31C7" w:rsidRPr="00E92B1F" w:rsidRDefault="001E430A" w:rsidP="004B6C2F">
      <w:pPr>
        <w:ind w:left="101" w:right="78"/>
        <w:jc w:val="both"/>
        <w:rPr>
          <w:sz w:val="24"/>
          <w:szCs w:val="24"/>
        </w:rPr>
      </w:pPr>
      <w:r w:rsidRPr="00E92B1F">
        <w:rPr>
          <w:spacing w:val="1"/>
          <w:sz w:val="24"/>
          <w:szCs w:val="24"/>
        </w:rPr>
        <w:lastRenderedPageBreak/>
        <w:t>vipau</w:t>
      </w:r>
      <w:r w:rsidR="00405F1F" w:rsidRPr="00E92B1F">
        <w:rPr>
          <w:spacing w:val="1"/>
          <w:sz w:val="24"/>
          <w:szCs w:val="24"/>
        </w:rPr>
        <w:t>mbele ambavyo sheria yenyewe hu</w:t>
      </w:r>
      <w:r w:rsidRPr="00E92B1F">
        <w:rPr>
          <w:spacing w:val="1"/>
          <w:sz w:val="24"/>
          <w:szCs w:val="24"/>
        </w:rPr>
        <w:t>tupa</w:t>
      </w:r>
      <w:r w:rsidR="00405F1F" w:rsidRPr="00E92B1F">
        <w:rPr>
          <w:spacing w:val="1"/>
          <w:sz w:val="24"/>
          <w:szCs w:val="24"/>
        </w:rPr>
        <w:t>tia</w:t>
      </w:r>
      <w:r w:rsidR="00BB2AC3" w:rsidRPr="00E92B1F">
        <w:rPr>
          <w:spacing w:val="1"/>
          <w:sz w:val="24"/>
          <w:szCs w:val="24"/>
        </w:rPr>
        <w:t xml:space="preserve">. Hivyo, </w:t>
      </w:r>
      <w:r w:rsidRPr="00E92B1F">
        <w:rPr>
          <w:spacing w:val="1"/>
          <w:sz w:val="24"/>
          <w:szCs w:val="24"/>
        </w:rPr>
        <w:t xml:space="preserve">ni lazima kila mara tutoe kipaumbele kwa vipimo muhimu zaidi vya sheria ya </w:t>
      </w:r>
      <w:r w:rsidR="00405F1F" w:rsidRPr="00E92B1F">
        <w:rPr>
          <w:spacing w:val="1"/>
          <w:sz w:val="24"/>
          <w:szCs w:val="24"/>
        </w:rPr>
        <w:t>Mungu</w:t>
      </w:r>
      <w:r w:rsidR="00455FBE" w:rsidRPr="00E92B1F">
        <w:rPr>
          <w:sz w:val="24"/>
          <w:szCs w:val="24"/>
        </w:rPr>
        <w:t>.</w:t>
      </w:r>
      <w:r w:rsidR="005C31C7" w:rsidRPr="00E92B1F">
        <w:rPr>
          <w:sz w:val="24"/>
          <w:szCs w:val="24"/>
        </w:rPr>
        <w:t xml:space="preserve"> </w:t>
      </w:r>
    </w:p>
    <w:p w14:paraId="15747516" w14:textId="77777777" w:rsidR="00741C6B" w:rsidRPr="00E92B1F" w:rsidRDefault="005C31C7" w:rsidP="005C31C7">
      <w:pPr>
        <w:ind w:left="101" w:right="78" w:firstLine="720"/>
        <w:jc w:val="both"/>
        <w:rPr>
          <w:sz w:val="24"/>
          <w:szCs w:val="24"/>
        </w:rPr>
      </w:pPr>
      <w:r w:rsidRPr="00E92B1F">
        <w:rPr>
          <w:spacing w:val="1"/>
          <w:sz w:val="24"/>
          <w:szCs w:val="24"/>
        </w:rPr>
        <w:t>Utakumbuka kwamba Yesu alishughulikia vipaumbele vya sheria ya Mungu katika kitabu cha Mathayo faslu ya 22:34-40. Katika mistari hii, alibainisha amri mbili zilizo kuu. Taibu, alitangaza wadhiha kwamba amri inayopatikana kwenye kitabu cha Kumbukumbu la Torati faslu ya 6:5 ya kumpenda Mungu, ndiyo ilikuwa kanuni muhimu zaidi ya kukumbuka.  Na</w:t>
      </w:r>
      <w:r w:rsidR="009643A6" w:rsidRPr="00E92B1F">
        <w:rPr>
          <w:spacing w:val="1"/>
          <w:sz w:val="24"/>
          <w:szCs w:val="24"/>
        </w:rPr>
        <w:t>ye</w:t>
      </w:r>
      <w:r w:rsidRPr="00E92B1F">
        <w:rPr>
          <w:spacing w:val="1"/>
          <w:sz w:val="24"/>
          <w:szCs w:val="24"/>
        </w:rPr>
        <w:t xml:space="preserve"> alitambua </w:t>
      </w:r>
      <w:r w:rsidR="00313435" w:rsidRPr="00E92B1F">
        <w:rPr>
          <w:spacing w:val="1"/>
          <w:sz w:val="24"/>
          <w:szCs w:val="24"/>
        </w:rPr>
        <w:t xml:space="preserve">pia upendo kwa jirani, kutoka katika kitabu cha </w:t>
      </w:r>
      <w:r w:rsidRPr="00E92B1F">
        <w:rPr>
          <w:spacing w:val="1"/>
          <w:sz w:val="24"/>
          <w:szCs w:val="24"/>
        </w:rPr>
        <w:t xml:space="preserve">Mambo ya Walawi </w:t>
      </w:r>
      <w:r w:rsidR="00313435" w:rsidRPr="00E92B1F">
        <w:rPr>
          <w:spacing w:val="1"/>
          <w:sz w:val="24"/>
          <w:szCs w:val="24"/>
        </w:rPr>
        <w:t xml:space="preserve">faslu ya </w:t>
      </w:r>
      <w:r w:rsidRPr="00E92B1F">
        <w:rPr>
          <w:spacing w:val="1"/>
          <w:sz w:val="24"/>
          <w:szCs w:val="24"/>
        </w:rPr>
        <w:t xml:space="preserve">19:18, kuwa kanuni ya pili </w:t>
      </w:r>
      <w:r w:rsidR="00313435" w:rsidRPr="00E92B1F">
        <w:rPr>
          <w:spacing w:val="1"/>
          <w:sz w:val="24"/>
          <w:szCs w:val="24"/>
        </w:rPr>
        <w:t xml:space="preserve">iliyo </w:t>
      </w:r>
      <w:r w:rsidRPr="00E92B1F">
        <w:rPr>
          <w:spacing w:val="1"/>
          <w:sz w:val="24"/>
          <w:szCs w:val="24"/>
        </w:rPr>
        <w:t>muhimu zaidi</w:t>
      </w:r>
      <w:r w:rsidR="00455FBE" w:rsidRPr="00E92B1F">
        <w:rPr>
          <w:sz w:val="24"/>
          <w:szCs w:val="24"/>
        </w:rPr>
        <w:t>.</w:t>
      </w:r>
    </w:p>
    <w:p w14:paraId="2FBC9B4B" w14:textId="77777777" w:rsidR="00741C6B" w:rsidRPr="00E92B1F" w:rsidRDefault="00011DC2">
      <w:pPr>
        <w:spacing w:before="4"/>
        <w:ind w:left="101" w:right="85" w:firstLine="720"/>
        <w:jc w:val="both"/>
        <w:rPr>
          <w:sz w:val="24"/>
          <w:szCs w:val="24"/>
        </w:rPr>
      </w:pPr>
      <w:r w:rsidRPr="00E92B1F">
        <w:rPr>
          <w:spacing w:val="-2"/>
          <w:sz w:val="24"/>
          <w:szCs w:val="24"/>
        </w:rPr>
        <w:t xml:space="preserve">Mtume Paulo alielewa wadhiha kwamba kumpenda Mungu ndiyo ilikuwa amri kuu zaidi. Lakini katika kitabu cha Wagalatia faslu ya 5:14, alisema pia kwamba sheria yote inatimizwa kwa amri ya kumpenda jirani kama </w:t>
      </w:r>
      <w:r w:rsidR="008C56D8" w:rsidRPr="00E92B1F">
        <w:rPr>
          <w:spacing w:val="-2"/>
          <w:sz w:val="24"/>
          <w:szCs w:val="24"/>
        </w:rPr>
        <w:t>nafsi yako</w:t>
      </w:r>
      <w:r w:rsidR="00462909" w:rsidRPr="00E92B1F">
        <w:rPr>
          <w:spacing w:val="-2"/>
          <w:sz w:val="24"/>
          <w:szCs w:val="24"/>
        </w:rPr>
        <w:t>. Cha kufurahisha ni kwamba Y</w:t>
      </w:r>
      <w:r w:rsidRPr="00E92B1F">
        <w:rPr>
          <w:spacing w:val="-2"/>
          <w:sz w:val="24"/>
          <w:szCs w:val="24"/>
        </w:rPr>
        <w:t>a</w:t>
      </w:r>
      <w:r w:rsidR="00462909" w:rsidRPr="00E92B1F">
        <w:rPr>
          <w:spacing w:val="-2"/>
          <w:sz w:val="24"/>
          <w:szCs w:val="24"/>
        </w:rPr>
        <w:t xml:space="preserve">kobo </w:t>
      </w:r>
      <w:r w:rsidRPr="00E92B1F">
        <w:rPr>
          <w:spacing w:val="-2"/>
          <w:sz w:val="24"/>
          <w:szCs w:val="24"/>
        </w:rPr>
        <w:t xml:space="preserve">alifanya vivyo hivyo. Sikiliza </w:t>
      </w:r>
      <w:r w:rsidR="00462909" w:rsidRPr="00E92B1F">
        <w:rPr>
          <w:spacing w:val="-2"/>
          <w:sz w:val="24"/>
          <w:szCs w:val="24"/>
        </w:rPr>
        <w:t>katika kitabu cha Yakobo faslu ya 2:8-10 msisitizo mahususi juu ya amri kuu ya pili</w:t>
      </w:r>
      <w:r w:rsidR="00455FBE" w:rsidRPr="00E92B1F">
        <w:rPr>
          <w:sz w:val="24"/>
          <w:szCs w:val="24"/>
        </w:rPr>
        <w:t>:</w:t>
      </w:r>
    </w:p>
    <w:p w14:paraId="719E5EF7" w14:textId="77777777" w:rsidR="00741C6B" w:rsidRPr="00E92B1F" w:rsidRDefault="00741C6B">
      <w:pPr>
        <w:spacing w:before="2" w:line="280" w:lineRule="exact"/>
        <w:rPr>
          <w:sz w:val="28"/>
          <w:szCs w:val="28"/>
        </w:rPr>
      </w:pPr>
    </w:p>
    <w:p w14:paraId="1D265755" w14:textId="5A71AB32" w:rsidR="004B6C2F" w:rsidRDefault="0073412D" w:rsidP="004B6C2F">
      <w:pPr>
        <w:spacing w:line="260" w:lineRule="exact"/>
        <w:ind w:left="821" w:right="795"/>
        <w:jc w:val="both"/>
        <w:rPr>
          <w:color w:val="2C5276"/>
          <w:sz w:val="24"/>
          <w:szCs w:val="24"/>
        </w:rPr>
      </w:pPr>
      <w:r>
        <w:rPr>
          <w:color w:val="2C5276"/>
          <w:sz w:val="24"/>
          <w:szCs w:val="24"/>
        </w:rPr>
        <w:t xml:space="preserve">Lakini mkiitimiza ile sheria ya kifalme kama ilivyoandikwa, </w:t>
      </w:r>
      <w:r w:rsidR="00455FBE" w:rsidRPr="00E92B1F">
        <w:rPr>
          <w:color w:val="2C5276"/>
          <w:spacing w:val="-2"/>
          <w:sz w:val="24"/>
          <w:szCs w:val="24"/>
        </w:rPr>
        <w:t>“</w:t>
      </w:r>
      <w:r>
        <w:rPr>
          <w:color w:val="2C5276"/>
          <w:spacing w:val="-2"/>
          <w:sz w:val="24"/>
          <w:szCs w:val="24"/>
        </w:rPr>
        <w:t>Mpende jirani yako kama nafsi yak</w:t>
      </w:r>
      <w:r w:rsidR="00455FBE" w:rsidRPr="00E92B1F">
        <w:rPr>
          <w:color w:val="2C5276"/>
          <w:sz w:val="24"/>
          <w:szCs w:val="24"/>
        </w:rPr>
        <w:t>o</w:t>
      </w:r>
      <w:r>
        <w:rPr>
          <w:color w:val="2C5276"/>
          <w:sz w:val="24"/>
          <w:szCs w:val="24"/>
        </w:rPr>
        <w:t>,” mwatenda vema</w:t>
      </w:r>
      <w:r w:rsidR="00455FBE" w:rsidRPr="00E92B1F">
        <w:rPr>
          <w:color w:val="2C5276"/>
          <w:sz w:val="24"/>
          <w:szCs w:val="24"/>
        </w:rPr>
        <w:t>.</w:t>
      </w:r>
      <w:r w:rsidR="00455FBE" w:rsidRPr="00E92B1F">
        <w:rPr>
          <w:color w:val="2C5276"/>
          <w:spacing w:val="15"/>
          <w:sz w:val="24"/>
          <w:szCs w:val="24"/>
        </w:rPr>
        <w:t xml:space="preserve"> </w:t>
      </w:r>
      <w:r w:rsidR="00455FBE" w:rsidRPr="00E92B1F">
        <w:rPr>
          <w:color w:val="2C5276"/>
          <w:sz w:val="24"/>
          <w:szCs w:val="24"/>
        </w:rPr>
        <w:t>B</w:t>
      </w:r>
      <w:r>
        <w:rPr>
          <w:color w:val="2C5276"/>
          <w:sz w:val="24"/>
          <w:szCs w:val="24"/>
        </w:rPr>
        <w:t>ali mkiwapendelea watu, mwafanya dhambi na kuhukumiwa na sheria kuwa wakosaji. Maana mtu awaye yote atakaye</w:t>
      </w:r>
      <w:r w:rsidR="00A81503">
        <w:rPr>
          <w:color w:val="2C5276"/>
          <w:sz w:val="24"/>
          <w:szCs w:val="24"/>
        </w:rPr>
        <w:t xml:space="preserve">ishika sheria yote, ila akajikwaa katika neno moja, amekosa juu ya yote </w:t>
      </w:r>
      <w:r w:rsidR="00455FBE" w:rsidRPr="00E92B1F">
        <w:rPr>
          <w:color w:val="2C5276"/>
          <w:sz w:val="24"/>
          <w:szCs w:val="24"/>
        </w:rPr>
        <w:t>(</w:t>
      </w:r>
      <w:r w:rsidR="00A81503">
        <w:rPr>
          <w:color w:val="2C5276"/>
          <w:spacing w:val="1"/>
          <w:sz w:val="24"/>
          <w:szCs w:val="24"/>
        </w:rPr>
        <w:t>Y</w:t>
      </w:r>
      <w:r w:rsidR="00455FBE" w:rsidRPr="00E92B1F">
        <w:rPr>
          <w:color w:val="2C5276"/>
          <w:spacing w:val="-2"/>
          <w:sz w:val="24"/>
          <w:szCs w:val="24"/>
        </w:rPr>
        <w:t>a</w:t>
      </w:r>
      <w:r w:rsidR="00A81503">
        <w:rPr>
          <w:color w:val="2C5276"/>
          <w:spacing w:val="-2"/>
          <w:sz w:val="24"/>
          <w:szCs w:val="24"/>
        </w:rPr>
        <w:t xml:space="preserve">kobo </w:t>
      </w:r>
      <w:r w:rsidR="00455FBE" w:rsidRPr="00E92B1F">
        <w:rPr>
          <w:color w:val="2C5276"/>
          <w:sz w:val="24"/>
          <w:szCs w:val="24"/>
        </w:rPr>
        <w:t>2</w:t>
      </w:r>
      <w:r w:rsidR="00455FBE" w:rsidRPr="00E92B1F">
        <w:rPr>
          <w:color w:val="2C5276"/>
          <w:spacing w:val="-2"/>
          <w:sz w:val="24"/>
          <w:szCs w:val="24"/>
        </w:rPr>
        <w:t>:</w:t>
      </w:r>
      <w:r w:rsidR="00455FBE" w:rsidRPr="00E92B1F">
        <w:rPr>
          <w:color w:val="2C5276"/>
          <w:spacing w:val="8"/>
          <w:sz w:val="24"/>
          <w:szCs w:val="24"/>
        </w:rPr>
        <w:t>8</w:t>
      </w:r>
      <w:r w:rsidR="00455FBE" w:rsidRPr="00E92B1F">
        <w:rPr>
          <w:color w:val="2C5276"/>
          <w:sz w:val="24"/>
          <w:szCs w:val="24"/>
        </w:rPr>
        <w:t>-10).</w:t>
      </w:r>
      <w:r w:rsidR="004B6C2F">
        <w:rPr>
          <w:color w:val="2C5276"/>
          <w:sz w:val="24"/>
          <w:szCs w:val="24"/>
        </w:rPr>
        <w:t xml:space="preserve"> </w:t>
      </w:r>
    </w:p>
    <w:p w14:paraId="7AEDC84C" w14:textId="77777777" w:rsidR="004B6C2F" w:rsidRDefault="004B6C2F" w:rsidP="004B6C2F">
      <w:pPr>
        <w:spacing w:line="260" w:lineRule="exact"/>
        <w:ind w:left="821" w:right="795"/>
        <w:jc w:val="both"/>
        <w:rPr>
          <w:sz w:val="24"/>
          <w:szCs w:val="24"/>
        </w:rPr>
      </w:pPr>
    </w:p>
    <w:p w14:paraId="40D986A3" w14:textId="48D7E2D8" w:rsidR="00741C6B" w:rsidRPr="00E92B1F" w:rsidRDefault="001B6BD6" w:rsidP="008C56D8">
      <w:pPr>
        <w:ind w:firstLine="720"/>
        <w:rPr>
          <w:sz w:val="24"/>
          <w:szCs w:val="24"/>
        </w:rPr>
      </w:pPr>
      <w:r w:rsidRPr="00E92B1F">
        <w:rPr>
          <w:sz w:val="24"/>
          <w:szCs w:val="24"/>
        </w:rPr>
        <w:t xml:space="preserve">Angalia </w:t>
      </w:r>
      <w:r w:rsidR="00C95D51" w:rsidRPr="00E92B1F">
        <w:rPr>
          <w:sz w:val="24"/>
          <w:szCs w:val="24"/>
        </w:rPr>
        <w:t>hapa jinsi Yakobo alivyofupisha vipaumbele vya sheria ya kifalme kwa</w:t>
      </w:r>
      <w:r w:rsidRPr="00E92B1F">
        <w:rPr>
          <w:sz w:val="24"/>
          <w:szCs w:val="24"/>
        </w:rPr>
        <w:t xml:space="preserve"> kutumia</w:t>
      </w:r>
      <w:r w:rsidR="00C95D51" w:rsidRPr="00E92B1F">
        <w:rPr>
          <w:sz w:val="24"/>
          <w:szCs w:val="24"/>
        </w:rPr>
        <w:t xml:space="preserve"> maneno ya </w:t>
      </w:r>
      <w:r w:rsidRPr="00E92B1F">
        <w:rPr>
          <w:sz w:val="24"/>
          <w:szCs w:val="24"/>
        </w:rPr>
        <w:t xml:space="preserve">kitabu cha </w:t>
      </w:r>
      <w:r w:rsidR="00C95D51" w:rsidRPr="00E92B1F">
        <w:rPr>
          <w:sz w:val="24"/>
          <w:szCs w:val="24"/>
        </w:rPr>
        <w:t xml:space="preserve">Mambo ya Walawi </w:t>
      </w:r>
      <w:r w:rsidRPr="00E92B1F">
        <w:rPr>
          <w:sz w:val="24"/>
          <w:szCs w:val="24"/>
        </w:rPr>
        <w:t xml:space="preserve">faslu ya </w:t>
      </w:r>
      <w:r w:rsidR="00C95D51" w:rsidRPr="00E92B1F">
        <w:rPr>
          <w:sz w:val="24"/>
          <w:szCs w:val="24"/>
        </w:rPr>
        <w:t>19:18: “</w:t>
      </w:r>
      <w:r w:rsidR="008C56D8" w:rsidRPr="00E92B1F">
        <w:rPr>
          <w:sz w:val="24"/>
          <w:szCs w:val="24"/>
        </w:rPr>
        <w:t>Um</w:t>
      </w:r>
      <w:r w:rsidR="00C95D51" w:rsidRPr="00E92B1F">
        <w:rPr>
          <w:sz w:val="24"/>
          <w:szCs w:val="24"/>
        </w:rPr>
        <w:t>pende jirani yako k</w:t>
      </w:r>
      <w:r w:rsidRPr="00E92B1F">
        <w:rPr>
          <w:sz w:val="24"/>
          <w:szCs w:val="24"/>
        </w:rPr>
        <w:t xml:space="preserve">ama </w:t>
      </w:r>
      <w:r w:rsidR="008C56D8" w:rsidRPr="00E92B1F">
        <w:rPr>
          <w:sz w:val="24"/>
          <w:szCs w:val="24"/>
        </w:rPr>
        <w:t>nafsi yako</w:t>
      </w:r>
      <w:r w:rsidR="00455FBE" w:rsidRPr="00E92B1F">
        <w:rPr>
          <w:sz w:val="24"/>
          <w:szCs w:val="24"/>
        </w:rPr>
        <w:t>.”</w:t>
      </w:r>
    </w:p>
    <w:p w14:paraId="740EFE7E" w14:textId="77777777" w:rsidR="0091645A" w:rsidRPr="00E92B1F" w:rsidRDefault="004C7A64" w:rsidP="0091645A">
      <w:pPr>
        <w:spacing w:before="2" w:line="260" w:lineRule="exact"/>
        <w:ind w:left="101" w:right="85" w:firstLine="720"/>
        <w:jc w:val="both"/>
        <w:rPr>
          <w:sz w:val="24"/>
          <w:szCs w:val="24"/>
        </w:rPr>
      </w:pPr>
      <w:r w:rsidRPr="00E92B1F">
        <w:rPr>
          <w:sz w:val="24"/>
          <w:szCs w:val="24"/>
        </w:rPr>
        <w:t>Si ajabu kwa nini Yakobo alifanya hivyo.  Msukosuko baina ya wa</w:t>
      </w:r>
      <w:r w:rsidR="00723AB4" w:rsidRPr="00E92B1F">
        <w:rPr>
          <w:sz w:val="24"/>
          <w:szCs w:val="24"/>
        </w:rPr>
        <w:t>umini maskini na matajiri</w:t>
      </w:r>
      <w:r w:rsidRPr="00E92B1F">
        <w:rPr>
          <w:sz w:val="24"/>
          <w:szCs w:val="24"/>
        </w:rPr>
        <w:t xml:space="preserve"> kanisa</w:t>
      </w:r>
      <w:r w:rsidR="00723AB4" w:rsidRPr="00E92B1F">
        <w:rPr>
          <w:sz w:val="24"/>
          <w:szCs w:val="24"/>
        </w:rPr>
        <w:t>ni</w:t>
      </w:r>
      <w:r w:rsidRPr="00E92B1F">
        <w:rPr>
          <w:sz w:val="24"/>
          <w:szCs w:val="24"/>
        </w:rPr>
        <w:t xml:space="preserve"> ulito</w:t>
      </w:r>
      <w:r w:rsidR="00723AB4" w:rsidRPr="00E92B1F">
        <w:rPr>
          <w:sz w:val="24"/>
          <w:szCs w:val="24"/>
        </w:rPr>
        <w:t>kana na kupuuza</w:t>
      </w:r>
      <w:r w:rsidRPr="00E92B1F">
        <w:rPr>
          <w:sz w:val="24"/>
          <w:szCs w:val="24"/>
        </w:rPr>
        <w:t xml:space="preserve"> </w:t>
      </w:r>
      <w:r w:rsidR="00723AB4" w:rsidRPr="00E92B1F">
        <w:rPr>
          <w:sz w:val="24"/>
          <w:szCs w:val="24"/>
        </w:rPr>
        <w:t>kwao</w:t>
      </w:r>
      <w:r w:rsidRPr="00E92B1F">
        <w:rPr>
          <w:sz w:val="24"/>
          <w:szCs w:val="24"/>
        </w:rPr>
        <w:t xml:space="preserve"> amri hii </w:t>
      </w:r>
      <w:r w:rsidR="00723AB4" w:rsidRPr="00E92B1F">
        <w:rPr>
          <w:sz w:val="24"/>
          <w:szCs w:val="24"/>
        </w:rPr>
        <w:t xml:space="preserve">ya pili iliyo </w:t>
      </w:r>
      <w:r w:rsidRPr="00E92B1F">
        <w:rPr>
          <w:sz w:val="24"/>
          <w:szCs w:val="24"/>
        </w:rPr>
        <w:t>kuu</w:t>
      </w:r>
      <w:r w:rsidR="00723AB4" w:rsidRPr="00E92B1F">
        <w:rPr>
          <w:sz w:val="24"/>
          <w:szCs w:val="24"/>
        </w:rPr>
        <w:t>.</w:t>
      </w:r>
      <w:r w:rsidR="0091645A" w:rsidRPr="00E92B1F">
        <w:rPr>
          <w:sz w:val="24"/>
          <w:szCs w:val="24"/>
        </w:rPr>
        <w:t xml:space="preserve"> </w:t>
      </w:r>
    </w:p>
    <w:p w14:paraId="7E461B76" w14:textId="77777777" w:rsidR="00741C6B" w:rsidRPr="00E92B1F" w:rsidRDefault="0091645A" w:rsidP="0091645A">
      <w:pPr>
        <w:spacing w:before="2" w:line="260" w:lineRule="exact"/>
        <w:ind w:left="101" w:right="85" w:firstLine="720"/>
        <w:jc w:val="both"/>
        <w:rPr>
          <w:sz w:val="24"/>
          <w:szCs w:val="24"/>
        </w:rPr>
      </w:pPr>
      <w:r w:rsidRPr="00E92B1F">
        <w:rPr>
          <w:spacing w:val="1"/>
          <w:sz w:val="24"/>
          <w:szCs w:val="24"/>
        </w:rPr>
        <w:t>Kama Yakobo alivyobainisha hapa, wale ambao “wanaonyesha upendeleo” kwa matajiri “wanahukumiwa na sheria kama wavunja sheria.” Na hili si jambo dogo. Yeyote anayepuuza sheria hii moja tu huku anazishika zile nyingine “ana hati</w:t>
      </w:r>
      <w:r w:rsidR="00D23A53" w:rsidRPr="00E92B1F">
        <w:rPr>
          <w:spacing w:val="1"/>
          <w:sz w:val="24"/>
          <w:szCs w:val="24"/>
        </w:rPr>
        <w:t>a ya kuvunja [sheria] zote.” H</w:t>
      </w:r>
      <w:r w:rsidRPr="00E92B1F">
        <w:rPr>
          <w:spacing w:val="1"/>
          <w:sz w:val="24"/>
          <w:szCs w:val="24"/>
        </w:rPr>
        <w:t>i</w:t>
      </w:r>
      <w:r w:rsidR="00D23A53" w:rsidRPr="00E92B1F">
        <w:rPr>
          <w:spacing w:val="1"/>
          <w:sz w:val="24"/>
          <w:szCs w:val="24"/>
        </w:rPr>
        <w:t>v</w:t>
      </w:r>
      <w:r w:rsidRPr="00E92B1F">
        <w:rPr>
          <w:spacing w:val="1"/>
          <w:sz w:val="24"/>
          <w:szCs w:val="24"/>
        </w:rPr>
        <w:t xml:space="preserve">yo, sheria ya Mungu, mwongozo wenye mamlaka </w:t>
      </w:r>
      <w:r w:rsidR="00D23A53" w:rsidRPr="00E92B1F">
        <w:rPr>
          <w:spacing w:val="1"/>
          <w:sz w:val="24"/>
          <w:szCs w:val="24"/>
        </w:rPr>
        <w:t>k</w:t>
      </w:r>
      <w:r w:rsidRPr="00E92B1F">
        <w:rPr>
          <w:spacing w:val="1"/>
          <w:sz w:val="24"/>
          <w:szCs w:val="24"/>
        </w:rPr>
        <w:t xml:space="preserve">wa </w:t>
      </w:r>
      <w:r w:rsidR="00D23A53" w:rsidRPr="00E92B1F">
        <w:rPr>
          <w:spacing w:val="1"/>
          <w:sz w:val="24"/>
          <w:szCs w:val="24"/>
        </w:rPr>
        <w:t>ajili ya hekima ya vitendo, hu</w:t>
      </w:r>
      <w:r w:rsidR="006F2472" w:rsidRPr="00E92B1F">
        <w:rPr>
          <w:spacing w:val="1"/>
          <w:sz w:val="24"/>
          <w:szCs w:val="24"/>
        </w:rPr>
        <w:t>toa kipaumbele cha juu</w:t>
      </w:r>
      <w:r w:rsidR="00D23A53" w:rsidRPr="00E92B1F">
        <w:rPr>
          <w:spacing w:val="1"/>
          <w:sz w:val="24"/>
          <w:szCs w:val="24"/>
        </w:rPr>
        <w:t xml:space="preserve"> kwa upendo wetu sisi kwa sisi, pili ni </w:t>
      </w:r>
      <w:r w:rsidRPr="00E92B1F">
        <w:rPr>
          <w:spacing w:val="1"/>
          <w:sz w:val="24"/>
          <w:szCs w:val="24"/>
        </w:rPr>
        <w:t xml:space="preserve">kumpenda Mungu kwa mioyo yetu yote. Kama vile Yakobo alivyowakumbusha matajiri katika </w:t>
      </w:r>
      <w:r w:rsidR="006F2472" w:rsidRPr="00E92B1F">
        <w:rPr>
          <w:spacing w:val="1"/>
          <w:sz w:val="24"/>
          <w:szCs w:val="24"/>
        </w:rPr>
        <w:t xml:space="preserve">kitabu cha Yakobo faslu ya </w:t>
      </w:r>
      <w:r w:rsidR="00455FBE" w:rsidRPr="00E92B1F">
        <w:rPr>
          <w:spacing w:val="5"/>
          <w:sz w:val="24"/>
          <w:szCs w:val="24"/>
        </w:rPr>
        <w:t>1</w:t>
      </w:r>
      <w:r w:rsidR="00455FBE" w:rsidRPr="00E92B1F">
        <w:rPr>
          <w:spacing w:val="-2"/>
          <w:sz w:val="24"/>
          <w:szCs w:val="24"/>
        </w:rPr>
        <w:t>:</w:t>
      </w:r>
      <w:r w:rsidR="00455FBE" w:rsidRPr="00E92B1F">
        <w:rPr>
          <w:sz w:val="24"/>
          <w:szCs w:val="24"/>
        </w:rPr>
        <w:t>27</w:t>
      </w:r>
      <w:r w:rsidR="006F2472" w:rsidRPr="00E92B1F">
        <w:rPr>
          <w:sz w:val="24"/>
          <w:szCs w:val="24"/>
        </w:rPr>
        <w:t xml:space="preserve"> hivi</w:t>
      </w:r>
      <w:r w:rsidR="00455FBE" w:rsidRPr="00E92B1F">
        <w:rPr>
          <w:sz w:val="24"/>
          <w:szCs w:val="24"/>
        </w:rPr>
        <w:t>:</w:t>
      </w:r>
    </w:p>
    <w:p w14:paraId="62986916" w14:textId="77777777" w:rsidR="00741C6B" w:rsidRPr="00E92B1F" w:rsidRDefault="00741C6B">
      <w:pPr>
        <w:spacing w:before="2" w:line="280" w:lineRule="exact"/>
        <w:rPr>
          <w:sz w:val="28"/>
          <w:szCs w:val="28"/>
        </w:rPr>
      </w:pPr>
    </w:p>
    <w:p w14:paraId="0C046E80" w14:textId="77777777" w:rsidR="00741C6B" w:rsidRPr="00E92B1F" w:rsidRDefault="00B10442">
      <w:pPr>
        <w:spacing w:line="260" w:lineRule="exact"/>
        <w:ind w:left="821" w:right="807"/>
        <w:jc w:val="both"/>
        <w:rPr>
          <w:sz w:val="24"/>
          <w:szCs w:val="24"/>
        </w:rPr>
      </w:pPr>
      <w:r>
        <w:rPr>
          <w:color w:val="2C5276"/>
          <w:sz w:val="24"/>
          <w:szCs w:val="24"/>
        </w:rPr>
        <w:t>D</w:t>
      </w:r>
      <w:r w:rsidR="00455FBE" w:rsidRPr="00E92B1F">
        <w:rPr>
          <w:color w:val="2C5276"/>
          <w:spacing w:val="-2"/>
          <w:sz w:val="24"/>
          <w:szCs w:val="24"/>
        </w:rPr>
        <w:t>i</w:t>
      </w:r>
      <w:r>
        <w:rPr>
          <w:color w:val="2C5276"/>
          <w:spacing w:val="-2"/>
          <w:sz w:val="24"/>
          <w:szCs w:val="24"/>
        </w:rPr>
        <w:t>n</w:t>
      </w:r>
      <w:r w:rsidR="00455FBE" w:rsidRPr="00E92B1F">
        <w:rPr>
          <w:color w:val="2C5276"/>
          <w:spacing w:val="-2"/>
          <w:sz w:val="24"/>
          <w:szCs w:val="24"/>
        </w:rPr>
        <w:t>i</w:t>
      </w:r>
      <w:r w:rsidR="0073412D">
        <w:rPr>
          <w:color w:val="2C5276"/>
          <w:spacing w:val="-2"/>
          <w:sz w:val="24"/>
          <w:szCs w:val="24"/>
        </w:rPr>
        <w:t xml:space="preserve"> iliyo </w:t>
      </w:r>
      <w:r>
        <w:rPr>
          <w:color w:val="2C5276"/>
          <w:spacing w:val="-2"/>
          <w:sz w:val="24"/>
          <w:szCs w:val="24"/>
        </w:rPr>
        <w:t>safi, isiyo na taka mbel</w:t>
      </w:r>
      <w:r w:rsidR="00EC4EF8">
        <w:rPr>
          <w:color w:val="2C5276"/>
          <w:spacing w:val="-2"/>
          <w:sz w:val="24"/>
          <w:szCs w:val="24"/>
        </w:rPr>
        <w:t>e</w:t>
      </w:r>
      <w:r>
        <w:rPr>
          <w:color w:val="2C5276"/>
          <w:spacing w:val="-2"/>
          <w:sz w:val="24"/>
          <w:szCs w:val="24"/>
        </w:rPr>
        <w:t xml:space="preserve"> za Mungu Baba</w:t>
      </w:r>
      <w:r w:rsidR="00EC4EF8">
        <w:rPr>
          <w:color w:val="2C5276"/>
          <w:spacing w:val="-2"/>
          <w:sz w:val="24"/>
          <w:szCs w:val="24"/>
        </w:rPr>
        <w:t xml:space="preserve">ni hii, Kwenda kuwatazama yatima na wajane katika dhiki yao, na kujilinda na dunia pasipo mawaa </w:t>
      </w:r>
      <w:r w:rsidR="00455FBE" w:rsidRPr="00E92B1F">
        <w:rPr>
          <w:color w:val="2C5276"/>
          <w:sz w:val="24"/>
          <w:szCs w:val="24"/>
        </w:rPr>
        <w:t>(</w:t>
      </w:r>
      <w:r w:rsidR="00EC4EF8">
        <w:rPr>
          <w:color w:val="2C5276"/>
          <w:spacing w:val="1"/>
          <w:sz w:val="24"/>
          <w:szCs w:val="24"/>
        </w:rPr>
        <w:t>Y</w:t>
      </w:r>
      <w:r w:rsidR="00455FBE" w:rsidRPr="00E92B1F">
        <w:rPr>
          <w:color w:val="2C5276"/>
          <w:spacing w:val="-2"/>
          <w:sz w:val="24"/>
          <w:szCs w:val="24"/>
        </w:rPr>
        <w:t>a</w:t>
      </w:r>
      <w:r w:rsidR="00EC4EF8">
        <w:rPr>
          <w:color w:val="2C5276"/>
          <w:spacing w:val="-2"/>
          <w:sz w:val="24"/>
          <w:szCs w:val="24"/>
        </w:rPr>
        <w:t xml:space="preserve">kobo </w:t>
      </w:r>
      <w:r w:rsidR="00455FBE" w:rsidRPr="00E92B1F">
        <w:rPr>
          <w:color w:val="2C5276"/>
          <w:sz w:val="24"/>
          <w:szCs w:val="24"/>
        </w:rPr>
        <w:t>1</w:t>
      </w:r>
      <w:r w:rsidR="00455FBE" w:rsidRPr="00E92B1F">
        <w:rPr>
          <w:color w:val="2C5276"/>
          <w:spacing w:val="-2"/>
          <w:sz w:val="24"/>
          <w:szCs w:val="24"/>
        </w:rPr>
        <w:t>:</w:t>
      </w:r>
      <w:r w:rsidR="00455FBE" w:rsidRPr="00E92B1F">
        <w:rPr>
          <w:color w:val="2C5276"/>
          <w:sz w:val="24"/>
          <w:szCs w:val="24"/>
        </w:rPr>
        <w:t>27).</w:t>
      </w:r>
    </w:p>
    <w:p w14:paraId="210FE17E" w14:textId="77777777" w:rsidR="00741C6B" w:rsidRPr="00E92B1F" w:rsidRDefault="00741C6B">
      <w:pPr>
        <w:spacing w:before="11" w:line="260" w:lineRule="exact"/>
        <w:rPr>
          <w:sz w:val="26"/>
          <w:szCs w:val="26"/>
        </w:rPr>
      </w:pPr>
    </w:p>
    <w:p w14:paraId="382D3A47" w14:textId="0F2A0E96" w:rsidR="00741C6B" w:rsidRPr="004B6C2F" w:rsidRDefault="00B05892" w:rsidP="004B6C2F">
      <w:pPr>
        <w:ind w:left="821" w:right="793"/>
        <w:jc w:val="both"/>
        <w:rPr>
          <w:b/>
          <w:color w:val="585858"/>
          <w:spacing w:val="5"/>
          <w:sz w:val="24"/>
          <w:szCs w:val="24"/>
        </w:rPr>
      </w:pPr>
      <w:r w:rsidRPr="00E92B1F">
        <w:rPr>
          <w:b/>
          <w:color w:val="585858"/>
          <w:spacing w:val="1"/>
          <w:sz w:val="24"/>
          <w:szCs w:val="24"/>
        </w:rPr>
        <w:t>Hivyo, ni nini mtihani wa dini ya kweli? Naam, si kwamba unafanya mambo mazuri yenye maadili, yanayokufanya uonekane mzuri katika jamii, bali mtihani halisi ni kufuata njia za Mungu, Mungu anamjali yatima; Mungu anamjali mjane, wakati hakuna mtu anayetazama, wakati haurudishi chochote. Nani ni yatima? Nani ni mjane? Ni mtu ambaye hawezi kukurudishia. Hivyo, tendo la fadhili kwa jirani yako au kwa bosi wako halihesabiki kama uthibitisho wa dini ya kweli</w:t>
      </w:r>
      <w:r w:rsidR="00455FBE" w:rsidRPr="00E92B1F">
        <w:rPr>
          <w:b/>
          <w:color w:val="585858"/>
          <w:sz w:val="24"/>
          <w:szCs w:val="24"/>
        </w:rPr>
        <w:t>.</w:t>
      </w:r>
      <w:r w:rsidR="00AE45F3" w:rsidRPr="00E92B1F">
        <w:rPr>
          <w:b/>
          <w:color w:val="585858"/>
          <w:spacing w:val="5"/>
          <w:sz w:val="24"/>
          <w:szCs w:val="24"/>
        </w:rPr>
        <w:t xml:space="preserve"> </w:t>
      </w:r>
      <w:r w:rsidR="00AE45F3" w:rsidRPr="00E92B1F">
        <w:rPr>
          <w:b/>
          <w:color w:val="585858"/>
          <w:sz w:val="24"/>
          <w:szCs w:val="24"/>
        </w:rPr>
        <w:t>Lakini, unajua, Mungu anawapenda maskini; Mungu anawajali wanyonge zaidi na hapokei chochote kwa malipo yake mwenyewe. Anapokea sifa zetu, bila shaka, na anafurahia mema tunayofanya. Lakini kutunza wale ambao hawawezi kurudisha, huo ndio mtihani mkubwa</w:t>
      </w:r>
      <w:r w:rsidR="00455FBE" w:rsidRPr="00E92B1F">
        <w:rPr>
          <w:b/>
          <w:color w:val="585858"/>
          <w:sz w:val="24"/>
          <w:szCs w:val="24"/>
        </w:rPr>
        <w:t>.</w:t>
      </w:r>
    </w:p>
    <w:p w14:paraId="3A218D3C" w14:textId="77777777" w:rsidR="00741C6B" w:rsidRPr="00E92B1F" w:rsidRDefault="00455FBE">
      <w:pPr>
        <w:ind w:right="836"/>
        <w:jc w:val="right"/>
        <w:rPr>
          <w:sz w:val="24"/>
          <w:szCs w:val="24"/>
        </w:rPr>
      </w:pPr>
      <w:r w:rsidRPr="00E92B1F">
        <w:rPr>
          <w:b/>
          <w:color w:val="585858"/>
          <w:sz w:val="24"/>
          <w:szCs w:val="24"/>
        </w:rPr>
        <w:t>—</w:t>
      </w:r>
      <w:r w:rsidRPr="00E92B1F">
        <w:rPr>
          <w:b/>
          <w:color w:val="585858"/>
          <w:spacing w:val="1"/>
          <w:sz w:val="24"/>
          <w:szCs w:val="24"/>
        </w:rPr>
        <w:t xml:space="preserve"> D</w:t>
      </w:r>
      <w:r w:rsidR="00C4176D" w:rsidRPr="00E92B1F">
        <w:rPr>
          <w:b/>
          <w:color w:val="585858"/>
          <w:spacing w:val="1"/>
          <w:sz w:val="24"/>
          <w:szCs w:val="24"/>
        </w:rPr>
        <w:t>kt</w:t>
      </w:r>
      <w:r w:rsidRPr="00E92B1F">
        <w:rPr>
          <w:b/>
          <w:color w:val="585858"/>
          <w:sz w:val="24"/>
          <w:szCs w:val="24"/>
        </w:rPr>
        <w:t xml:space="preserve">. </w:t>
      </w:r>
      <w:r w:rsidRPr="00E92B1F">
        <w:rPr>
          <w:b/>
          <w:color w:val="585858"/>
          <w:spacing w:val="1"/>
          <w:sz w:val="24"/>
          <w:szCs w:val="24"/>
        </w:rPr>
        <w:t>D</w:t>
      </w:r>
      <w:r w:rsidRPr="00E92B1F">
        <w:rPr>
          <w:b/>
          <w:color w:val="585858"/>
          <w:sz w:val="24"/>
          <w:szCs w:val="24"/>
        </w:rPr>
        <w:t>an</w:t>
      </w:r>
      <w:r w:rsidRPr="00E92B1F">
        <w:rPr>
          <w:b/>
          <w:color w:val="585858"/>
          <w:spacing w:val="1"/>
          <w:sz w:val="24"/>
          <w:szCs w:val="24"/>
        </w:rPr>
        <w:t xml:space="preserve"> D</w:t>
      </w:r>
      <w:r w:rsidRPr="00E92B1F">
        <w:rPr>
          <w:b/>
          <w:color w:val="585858"/>
          <w:sz w:val="24"/>
          <w:szCs w:val="24"/>
        </w:rPr>
        <w:t>o</w:t>
      </w:r>
      <w:r w:rsidRPr="00E92B1F">
        <w:rPr>
          <w:b/>
          <w:color w:val="585858"/>
          <w:spacing w:val="-2"/>
          <w:sz w:val="24"/>
          <w:szCs w:val="24"/>
        </w:rPr>
        <w:t>ri</w:t>
      </w:r>
      <w:r w:rsidRPr="00E92B1F">
        <w:rPr>
          <w:b/>
          <w:color w:val="585858"/>
          <w:sz w:val="24"/>
          <w:szCs w:val="24"/>
        </w:rPr>
        <w:t>a</w:t>
      </w:r>
      <w:r w:rsidRPr="00E92B1F">
        <w:rPr>
          <w:b/>
          <w:color w:val="585858"/>
          <w:spacing w:val="1"/>
          <w:sz w:val="24"/>
          <w:szCs w:val="24"/>
        </w:rPr>
        <w:t>n</w:t>
      </w:r>
      <w:r w:rsidRPr="00E92B1F">
        <w:rPr>
          <w:b/>
          <w:color w:val="585858"/>
          <w:sz w:val="24"/>
          <w:szCs w:val="24"/>
        </w:rPr>
        <w:t>i</w:t>
      </w:r>
    </w:p>
    <w:p w14:paraId="4C49B091" w14:textId="77777777" w:rsidR="00500CB9" w:rsidRPr="00E92B1F" w:rsidRDefault="00500CB9">
      <w:pPr>
        <w:spacing w:before="14" w:line="260" w:lineRule="exact"/>
        <w:rPr>
          <w:sz w:val="26"/>
          <w:szCs w:val="26"/>
        </w:rPr>
      </w:pPr>
    </w:p>
    <w:p w14:paraId="42079347" w14:textId="77777777" w:rsidR="00741C6B" w:rsidRPr="00E92B1F" w:rsidRDefault="006F2472">
      <w:pPr>
        <w:ind w:left="101" w:right="87" w:firstLine="720"/>
        <w:jc w:val="both"/>
        <w:rPr>
          <w:sz w:val="24"/>
          <w:szCs w:val="24"/>
        </w:rPr>
      </w:pPr>
      <w:r w:rsidRPr="00E92B1F">
        <w:rPr>
          <w:spacing w:val="1"/>
          <w:sz w:val="24"/>
          <w:szCs w:val="24"/>
        </w:rPr>
        <w:lastRenderedPageBreak/>
        <w:t>Yakobo alisisitiza haja ya matajiri kufuata vipaumbele vya sheria ya Mungu kwa kuwapenda majirani zao maskini.  Lakini upendo kwa jirani ulikuwa wa maana</w:t>
      </w:r>
      <w:r w:rsidR="007D45AD" w:rsidRPr="00E92B1F">
        <w:rPr>
          <w:spacing w:val="1"/>
          <w:sz w:val="24"/>
          <w:szCs w:val="24"/>
        </w:rPr>
        <w:t xml:space="preserve"> sana kwa hekima ya vitendo kiasi</w:t>
      </w:r>
      <w:r w:rsidRPr="00E92B1F">
        <w:rPr>
          <w:spacing w:val="1"/>
          <w:sz w:val="24"/>
          <w:szCs w:val="24"/>
        </w:rPr>
        <w:t xml:space="preserve"> kwamba Yakobo alisisitiza jinsi ulivyowahusu maskini pia. </w:t>
      </w:r>
      <w:r w:rsidR="007D45AD" w:rsidRPr="00E92B1F">
        <w:rPr>
          <w:spacing w:val="1"/>
          <w:sz w:val="24"/>
          <w:szCs w:val="24"/>
        </w:rPr>
        <w:t xml:space="preserve">Kwa </w:t>
      </w:r>
      <w:r w:rsidRPr="00E92B1F">
        <w:rPr>
          <w:spacing w:val="1"/>
          <w:sz w:val="24"/>
          <w:szCs w:val="24"/>
        </w:rPr>
        <w:t>kutaja mifano michache tu, katika waraka wake wote, Yakobo aliweka wazi kwamba ku</w:t>
      </w:r>
      <w:r w:rsidR="007D45AD" w:rsidRPr="00E92B1F">
        <w:rPr>
          <w:spacing w:val="1"/>
          <w:sz w:val="24"/>
          <w:szCs w:val="24"/>
        </w:rPr>
        <w:t>wa</w:t>
      </w:r>
      <w:r w:rsidRPr="00E92B1F">
        <w:rPr>
          <w:spacing w:val="1"/>
          <w:sz w:val="24"/>
          <w:szCs w:val="24"/>
        </w:rPr>
        <w:t>penda majirani</w:t>
      </w:r>
      <w:r w:rsidR="007D45AD" w:rsidRPr="00E92B1F">
        <w:rPr>
          <w:spacing w:val="1"/>
          <w:sz w:val="24"/>
          <w:szCs w:val="24"/>
        </w:rPr>
        <w:t xml:space="preserve"> zetu kunamaanisha kutumia ndimi</w:t>
      </w:r>
      <w:r w:rsidRPr="00E92B1F">
        <w:rPr>
          <w:spacing w:val="1"/>
          <w:sz w:val="24"/>
          <w:szCs w:val="24"/>
        </w:rPr>
        <w:t xml:space="preserve"> zetu kama vyombo vya baraka</w:t>
      </w:r>
      <w:r w:rsidR="00455FBE" w:rsidRPr="00E92B1F">
        <w:rPr>
          <w:sz w:val="24"/>
          <w:szCs w:val="24"/>
        </w:rPr>
        <w:t>.</w:t>
      </w:r>
    </w:p>
    <w:p w14:paraId="37A9D426" w14:textId="77777777" w:rsidR="00741C6B" w:rsidRPr="00E92B1F" w:rsidRDefault="007D45AD" w:rsidP="007D45AD">
      <w:pPr>
        <w:spacing w:before="2" w:line="260" w:lineRule="exact"/>
        <w:ind w:left="101" w:right="86" w:firstLine="720"/>
        <w:jc w:val="both"/>
        <w:rPr>
          <w:sz w:val="24"/>
          <w:szCs w:val="24"/>
        </w:rPr>
      </w:pPr>
      <w:r w:rsidRPr="00E92B1F">
        <w:rPr>
          <w:sz w:val="24"/>
          <w:szCs w:val="24"/>
        </w:rPr>
        <w:t xml:space="preserve">Katika kitabu cha Yakobo faslu ya 1:19, Yakobo aliwaita watu wawe “wepesi wa kusikia, </w:t>
      </w:r>
      <w:r w:rsidR="005F33C9" w:rsidRPr="00E92B1F">
        <w:rPr>
          <w:sz w:val="24"/>
          <w:szCs w:val="24"/>
        </w:rPr>
        <w:t xml:space="preserve">bali si wepesi wa kusema; wala wasiwe wepesi wa kukasirika.” </w:t>
      </w:r>
      <w:r w:rsidRPr="00E92B1F">
        <w:rPr>
          <w:sz w:val="24"/>
          <w:szCs w:val="24"/>
        </w:rPr>
        <w:t xml:space="preserve">Katika </w:t>
      </w:r>
      <w:r w:rsidR="005F33C9" w:rsidRPr="00E92B1F">
        <w:rPr>
          <w:sz w:val="24"/>
          <w:szCs w:val="24"/>
        </w:rPr>
        <w:t xml:space="preserve">kitabu cha Yakobo faslu ya </w:t>
      </w:r>
      <w:r w:rsidRPr="00E92B1F">
        <w:rPr>
          <w:sz w:val="24"/>
          <w:szCs w:val="24"/>
        </w:rPr>
        <w:t xml:space="preserve">4:1-3 Yakobo alisisitiza kwamba mapigano, ugomvi na </w:t>
      </w:r>
      <w:r w:rsidR="00CA1C48" w:rsidRPr="00E92B1F">
        <w:rPr>
          <w:sz w:val="24"/>
          <w:szCs w:val="24"/>
        </w:rPr>
        <w:t>uchongezi haupaswi ku</w:t>
      </w:r>
      <w:r w:rsidRPr="00E92B1F">
        <w:rPr>
          <w:sz w:val="24"/>
          <w:szCs w:val="24"/>
        </w:rPr>
        <w:t xml:space="preserve">wepo miongoni mwa watu wa Mungu. Katika </w:t>
      </w:r>
      <w:r w:rsidR="007779F0" w:rsidRPr="00E92B1F">
        <w:rPr>
          <w:sz w:val="24"/>
          <w:szCs w:val="24"/>
        </w:rPr>
        <w:t>kitabu cha Yakobo faslu ya 4:11 alilaani “</w:t>
      </w:r>
      <w:r w:rsidR="005636AA" w:rsidRPr="00E92B1F">
        <w:rPr>
          <w:sz w:val="24"/>
          <w:szCs w:val="24"/>
        </w:rPr>
        <w:t>uchongezi</w:t>
      </w:r>
      <w:r w:rsidR="007779F0" w:rsidRPr="00E92B1F">
        <w:rPr>
          <w:sz w:val="24"/>
          <w:szCs w:val="24"/>
        </w:rPr>
        <w:t>.”</w:t>
      </w:r>
      <w:r w:rsidRPr="00E92B1F">
        <w:rPr>
          <w:sz w:val="24"/>
          <w:szCs w:val="24"/>
        </w:rPr>
        <w:t xml:space="preserve"> Na katika </w:t>
      </w:r>
      <w:r w:rsidR="005636AA" w:rsidRPr="00E92B1F">
        <w:rPr>
          <w:sz w:val="24"/>
          <w:szCs w:val="24"/>
        </w:rPr>
        <w:t xml:space="preserve">kitabu cha Yakobo faslu ya </w:t>
      </w:r>
      <w:r w:rsidRPr="00E92B1F">
        <w:rPr>
          <w:sz w:val="24"/>
          <w:szCs w:val="24"/>
        </w:rPr>
        <w:t>5:9 Yakobo ali</w:t>
      </w:r>
      <w:r w:rsidR="005636AA" w:rsidRPr="00E92B1F">
        <w:rPr>
          <w:sz w:val="24"/>
          <w:szCs w:val="24"/>
        </w:rPr>
        <w:t>wa</w:t>
      </w:r>
      <w:r w:rsidRPr="00E92B1F">
        <w:rPr>
          <w:sz w:val="24"/>
          <w:szCs w:val="24"/>
        </w:rPr>
        <w:t>amuru</w:t>
      </w:r>
      <w:r w:rsidR="007D02EF" w:rsidRPr="00E92B1F">
        <w:rPr>
          <w:sz w:val="24"/>
          <w:szCs w:val="24"/>
        </w:rPr>
        <w:t xml:space="preserve"> kwamba,</w:t>
      </w:r>
      <w:r w:rsidRPr="00E92B1F">
        <w:rPr>
          <w:sz w:val="24"/>
          <w:szCs w:val="24"/>
        </w:rPr>
        <w:t xml:space="preserve"> “</w:t>
      </w:r>
      <w:r w:rsidR="007D02EF" w:rsidRPr="00E92B1F">
        <w:rPr>
          <w:sz w:val="24"/>
          <w:szCs w:val="24"/>
        </w:rPr>
        <w:t>M</w:t>
      </w:r>
      <w:r w:rsidR="00CC4DD8" w:rsidRPr="00E92B1F">
        <w:rPr>
          <w:sz w:val="24"/>
          <w:szCs w:val="24"/>
        </w:rPr>
        <w:t>sinung’unikiane</w:t>
      </w:r>
      <w:r w:rsidRPr="00E92B1F">
        <w:rPr>
          <w:sz w:val="24"/>
          <w:szCs w:val="24"/>
        </w:rPr>
        <w:t>.” Badala yake,</w:t>
      </w:r>
      <w:r w:rsidR="00E840DC" w:rsidRPr="00E92B1F">
        <w:rPr>
          <w:sz w:val="24"/>
          <w:szCs w:val="24"/>
        </w:rPr>
        <w:t xml:space="preserve"> kwa mujibu wa </w:t>
      </w:r>
      <w:r w:rsidR="007D02EF" w:rsidRPr="00E92B1F">
        <w:rPr>
          <w:sz w:val="24"/>
          <w:szCs w:val="24"/>
        </w:rPr>
        <w:t xml:space="preserve">kitabu cha Yakobo faslu ya </w:t>
      </w:r>
      <w:r w:rsidRPr="00E92B1F">
        <w:rPr>
          <w:sz w:val="24"/>
          <w:szCs w:val="24"/>
        </w:rPr>
        <w:t>5:16, walipaswa “</w:t>
      </w:r>
      <w:r w:rsidR="007D02EF" w:rsidRPr="00E92B1F">
        <w:rPr>
          <w:sz w:val="24"/>
          <w:szCs w:val="24"/>
        </w:rPr>
        <w:t>kuungama dhambi [zao] na kuombeana</w:t>
      </w:r>
      <w:r w:rsidR="00CA53E7" w:rsidRPr="00E92B1F">
        <w:rPr>
          <w:sz w:val="24"/>
          <w:szCs w:val="24"/>
        </w:rPr>
        <w:t xml:space="preserve"> wao kwa wao</w:t>
      </w:r>
      <w:r w:rsidR="00455FBE" w:rsidRPr="00E92B1F">
        <w:rPr>
          <w:sz w:val="24"/>
          <w:szCs w:val="24"/>
        </w:rPr>
        <w:t>.”</w:t>
      </w:r>
    </w:p>
    <w:p w14:paraId="5B0E5627" w14:textId="696106B2" w:rsidR="00741C6B" w:rsidRPr="00E92B1F" w:rsidRDefault="002F2EEB" w:rsidP="004B6C2F">
      <w:pPr>
        <w:spacing w:before="2" w:line="260" w:lineRule="exact"/>
        <w:ind w:left="101" w:right="78" w:firstLine="720"/>
        <w:jc w:val="both"/>
      </w:pPr>
      <w:r w:rsidRPr="00E92B1F">
        <w:rPr>
          <w:sz w:val="24"/>
          <w:szCs w:val="24"/>
        </w:rPr>
        <w:t>Ikiwa waumini katika hadhira wa Y</w:t>
      </w:r>
      <w:r w:rsidR="00B46909" w:rsidRPr="00E92B1F">
        <w:rPr>
          <w:sz w:val="24"/>
          <w:szCs w:val="24"/>
        </w:rPr>
        <w:t>a</w:t>
      </w:r>
      <w:r w:rsidRPr="00E92B1F">
        <w:rPr>
          <w:sz w:val="24"/>
          <w:szCs w:val="24"/>
        </w:rPr>
        <w:t xml:space="preserve">kobo </w:t>
      </w:r>
      <w:r w:rsidR="00B46909" w:rsidRPr="00E92B1F">
        <w:rPr>
          <w:sz w:val="24"/>
          <w:szCs w:val="24"/>
        </w:rPr>
        <w:t>walitaka kuonyesha kwamba walikuwa na heki</w:t>
      </w:r>
      <w:r w:rsidRPr="00E92B1F">
        <w:rPr>
          <w:sz w:val="24"/>
          <w:szCs w:val="24"/>
        </w:rPr>
        <w:t>ma kutoka mbinguni, wangejitoa wenyewe</w:t>
      </w:r>
      <w:r w:rsidR="00B46909" w:rsidRPr="00E92B1F">
        <w:rPr>
          <w:sz w:val="24"/>
          <w:szCs w:val="24"/>
        </w:rPr>
        <w:t xml:space="preserve"> kwa </w:t>
      </w:r>
      <w:r w:rsidR="00CD364D" w:rsidRPr="00E92B1F">
        <w:rPr>
          <w:sz w:val="24"/>
          <w:szCs w:val="24"/>
        </w:rPr>
        <w:t>kiwango cha sheria ya Mungu. W</w:t>
      </w:r>
      <w:r w:rsidR="00B46909" w:rsidRPr="00E92B1F">
        <w:rPr>
          <w:sz w:val="24"/>
          <w:szCs w:val="24"/>
        </w:rPr>
        <w:t>angefanya</w:t>
      </w:r>
      <w:r w:rsidR="00CD364D" w:rsidRPr="00E92B1F">
        <w:rPr>
          <w:sz w:val="24"/>
          <w:szCs w:val="24"/>
        </w:rPr>
        <w:t xml:space="preserve"> </w:t>
      </w:r>
      <w:r w:rsidR="00B46909" w:rsidRPr="00E92B1F">
        <w:rPr>
          <w:sz w:val="24"/>
          <w:szCs w:val="24"/>
        </w:rPr>
        <w:t>hivyo kwa kutambua kikamilifu kipaumbe</w:t>
      </w:r>
      <w:r w:rsidR="00CD364D" w:rsidRPr="00E92B1F">
        <w:rPr>
          <w:sz w:val="24"/>
          <w:szCs w:val="24"/>
        </w:rPr>
        <w:t>le cha sheria ya Mungu iliyowek</w:t>
      </w:r>
      <w:r w:rsidR="00B46909" w:rsidRPr="00E92B1F">
        <w:rPr>
          <w:sz w:val="24"/>
          <w:szCs w:val="24"/>
        </w:rPr>
        <w:t>wa juu ya</w:t>
      </w:r>
      <w:r w:rsidR="00CD364D" w:rsidRPr="00E92B1F">
        <w:rPr>
          <w:sz w:val="24"/>
          <w:szCs w:val="24"/>
        </w:rPr>
        <w:t xml:space="preserve"> upendo wa wao kwa</w:t>
      </w:r>
      <w:r w:rsidR="00B46909" w:rsidRPr="00E92B1F">
        <w:rPr>
          <w:sz w:val="24"/>
          <w:szCs w:val="24"/>
        </w:rPr>
        <w:t xml:space="preserve"> wao</w:t>
      </w:r>
      <w:r w:rsidR="00455FBE" w:rsidRPr="00E92B1F">
        <w:rPr>
          <w:sz w:val="24"/>
          <w:szCs w:val="24"/>
        </w:rPr>
        <w:t>.</w:t>
      </w:r>
      <w:r w:rsidR="004B6C2F">
        <w:rPr>
          <w:sz w:val="24"/>
          <w:szCs w:val="24"/>
        </w:rPr>
        <w:t xml:space="preserve"> </w:t>
      </w:r>
    </w:p>
    <w:p w14:paraId="3F82DA16" w14:textId="4A4ADA44" w:rsidR="00741C6B" w:rsidRPr="004B6C2F" w:rsidRDefault="00A70A57" w:rsidP="004B6C2F">
      <w:pPr>
        <w:spacing w:before="29"/>
        <w:ind w:left="101" w:right="88" w:firstLine="720"/>
        <w:jc w:val="both"/>
        <w:rPr>
          <w:sz w:val="24"/>
          <w:szCs w:val="24"/>
        </w:rPr>
      </w:pPr>
      <w:r w:rsidRPr="00E92B1F">
        <w:rPr>
          <w:spacing w:val="1"/>
          <w:sz w:val="24"/>
          <w:szCs w:val="24"/>
        </w:rPr>
        <w:t>Kwa kuwa tumeona jinsi msisitizo wa Yakobo juu ya hekima ya vitendo ulivyoshughulikia hitaji la hadhira wake na kutoa mwongozo, hebu tuangalie suala kuu la tatu aliloibua: uhusiano baina ya imani na hekima ya vitendo</w:t>
      </w:r>
      <w:r w:rsidR="00455FBE" w:rsidRPr="00E92B1F">
        <w:rPr>
          <w:sz w:val="24"/>
          <w:szCs w:val="24"/>
        </w:rPr>
        <w:t>.</w:t>
      </w:r>
    </w:p>
    <w:p w14:paraId="19F551B1" w14:textId="77777777" w:rsidR="00741C6B" w:rsidRPr="00E92B1F" w:rsidRDefault="00741C6B">
      <w:pPr>
        <w:spacing w:line="200" w:lineRule="exact"/>
      </w:pPr>
    </w:p>
    <w:p w14:paraId="734BA2A7" w14:textId="77777777" w:rsidR="00741C6B" w:rsidRPr="00E92B1F" w:rsidRDefault="00C4176D">
      <w:pPr>
        <w:ind w:left="4017" w:right="4031"/>
        <w:jc w:val="center"/>
        <w:rPr>
          <w:sz w:val="22"/>
          <w:szCs w:val="22"/>
        </w:rPr>
      </w:pPr>
      <w:r w:rsidRPr="00E92B1F">
        <w:rPr>
          <w:b/>
          <w:color w:val="2C5276"/>
          <w:spacing w:val="-1"/>
          <w:sz w:val="28"/>
          <w:szCs w:val="28"/>
        </w:rPr>
        <w:t>I</w:t>
      </w:r>
      <w:r w:rsidRPr="00E92B1F">
        <w:rPr>
          <w:b/>
          <w:color w:val="2C5276"/>
          <w:spacing w:val="1"/>
          <w:sz w:val="22"/>
          <w:szCs w:val="22"/>
        </w:rPr>
        <w:t>MAN</w:t>
      </w:r>
      <w:r w:rsidR="00455FBE" w:rsidRPr="00E92B1F">
        <w:rPr>
          <w:b/>
          <w:color w:val="2C5276"/>
          <w:sz w:val="22"/>
          <w:szCs w:val="22"/>
        </w:rPr>
        <w:t>I</w:t>
      </w:r>
    </w:p>
    <w:p w14:paraId="37ABD914" w14:textId="77777777" w:rsidR="00741C6B" w:rsidRPr="00E92B1F" w:rsidRDefault="00741C6B">
      <w:pPr>
        <w:spacing w:before="16" w:line="260" w:lineRule="exact"/>
        <w:rPr>
          <w:sz w:val="26"/>
          <w:szCs w:val="26"/>
        </w:rPr>
      </w:pPr>
    </w:p>
    <w:p w14:paraId="56B3AA35" w14:textId="77777777" w:rsidR="00741C6B" w:rsidRPr="00E92B1F" w:rsidRDefault="005B5F7D">
      <w:pPr>
        <w:ind w:left="101" w:right="83" w:firstLine="720"/>
        <w:jc w:val="both"/>
        <w:rPr>
          <w:sz w:val="24"/>
          <w:szCs w:val="24"/>
        </w:rPr>
      </w:pPr>
      <w:r w:rsidRPr="00E92B1F">
        <w:rPr>
          <w:sz w:val="24"/>
          <w:szCs w:val="24"/>
        </w:rPr>
        <w:t xml:space="preserve">Ikiwa kuna jambo moja ambalo ni kitovu cha Ukristo, basi, lingekuwa ni imani. Tunazungumza juu ya Ukristo kama “imani yetu.” Tunazungumza juu ya Kristo kama lengo la imani yetu. Tunathibitisha fundisho la Kiprotestanti la </w:t>
      </w:r>
      <w:r w:rsidRPr="00E92B1F">
        <w:rPr>
          <w:i/>
          <w:sz w:val="24"/>
          <w:szCs w:val="24"/>
        </w:rPr>
        <w:t>sola fide</w:t>
      </w:r>
      <w:r w:rsidRPr="00E92B1F">
        <w:rPr>
          <w:sz w:val="24"/>
          <w:szCs w:val="24"/>
        </w:rPr>
        <w:t xml:space="preserve"> au kuhesabiwa haki kwa imani pekee. Umashuhuri wa imani tunaoutambua leo umejikita katika kiini cha imani katika Agano Jipya lenyewe. Imani ilikuwa </w:t>
      </w:r>
      <w:r w:rsidR="006C7EBE" w:rsidRPr="00E92B1F">
        <w:rPr>
          <w:sz w:val="24"/>
          <w:szCs w:val="24"/>
        </w:rPr>
        <w:t>pia kitovu ch</w:t>
      </w:r>
      <w:r w:rsidRPr="00E92B1F">
        <w:rPr>
          <w:sz w:val="24"/>
          <w:szCs w:val="24"/>
        </w:rPr>
        <w:t>a</w:t>
      </w:r>
      <w:r w:rsidR="00F26AFB" w:rsidRPr="00E92B1F">
        <w:rPr>
          <w:sz w:val="24"/>
          <w:szCs w:val="24"/>
        </w:rPr>
        <w:t xml:space="preserve"> Ukristo wa karne ya kwanza. K</w:t>
      </w:r>
      <w:r w:rsidRPr="00E92B1F">
        <w:rPr>
          <w:sz w:val="24"/>
          <w:szCs w:val="24"/>
        </w:rPr>
        <w:t>wa</w:t>
      </w:r>
      <w:r w:rsidR="00745271" w:rsidRPr="00E92B1F">
        <w:rPr>
          <w:sz w:val="24"/>
          <w:szCs w:val="24"/>
        </w:rPr>
        <w:t xml:space="preserve"> sababu hii, ili kuvut</w:t>
      </w:r>
      <w:r w:rsidRPr="00E92B1F">
        <w:rPr>
          <w:sz w:val="24"/>
          <w:szCs w:val="24"/>
        </w:rPr>
        <w:t>ia umuhimu wa he</w:t>
      </w:r>
      <w:r w:rsidR="00F26AFB" w:rsidRPr="00E92B1F">
        <w:rPr>
          <w:sz w:val="24"/>
          <w:szCs w:val="24"/>
        </w:rPr>
        <w:t xml:space="preserve">kima ya vitendo kwa hadhira </w:t>
      </w:r>
      <w:r w:rsidR="006C7EBE" w:rsidRPr="00E92B1F">
        <w:rPr>
          <w:sz w:val="24"/>
          <w:szCs w:val="24"/>
        </w:rPr>
        <w:t>wake, Yakobo aliibua</w:t>
      </w:r>
      <w:r w:rsidRPr="00E92B1F">
        <w:rPr>
          <w:sz w:val="24"/>
          <w:szCs w:val="24"/>
        </w:rPr>
        <w:t xml:space="preserve"> suala la imani</w:t>
      </w:r>
      <w:r w:rsidR="00455FBE" w:rsidRPr="00E92B1F">
        <w:rPr>
          <w:sz w:val="24"/>
          <w:szCs w:val="24"/>
        </w:rPr>
        <w:t>.</w:t>
      </w:r>
    </w:p>
    <w:p w14:paraId="45959A35" w14:textId="77777777" w:rsidR="00741C6B" w:rsidRPr="00E92B1F" w:rsidRDefault="00745271">
      <w:pPr>
        <w:spacing w:before="1" w:line="260" w:lineRule="exact"/>
        <w:ind w:left="101" w:right="88" w:firstLine="780"/>
        <w:jc w:val="both"/>
        <w:rPr>
          <w:sz w:val="24"/>
          <w:szCs w:val="24"/>
        </w:rPr>
      </w:pPr>
      <w:r w:rsidRPr="00E92B1F">
        <w:rPr>
          <w:spacing w:val="-2"/>
          <w:sz w:val="24"/>
          <w:szCs w:val="24"/>
        </w:rPr>
        <w:t xml:space="preserve">Wakati utaturuhusu tu kutaja njia mbili ambazo Yakobo </w:t>
      </w:r>
      <w:r w:rsidR="001E212A" w:rsidRPr="00E92B1F">
        <w:rPr>
          <w:spacing w:val="-2"/>
          <w:sz w:val="24"/>
          <w:szCs w:val="24"/>
        </w:rPr>
        <w:t xml:space="preserve">alitumia ili kuhusianisha imani na hekima </w:t>
      </w:r>
      <w:r w:rsidRPr="00E92B1F">
        <w:rPr>
          <w:spacing w:val="-2"/>
          <w:sz w:val="24"/>
          <w:szCs w:val="24"/>
        </w:rPr>
        <w:t>ya vitendo. Kwanza, Yakobo alielez</w:t>
      </w:r>
      <w:r w:rsidR="001E212A" w:rsidRPr="00E92B1F">
        <w:rPr>
          <w:spacing w:val="-2"/>
          <w:sz w:val="24"/>
          <w:szCs w:val="24"/>
        </w:rPr>
        <w:t>ea uhusiano uliopo baina</w:t>
      </w:r>
      <w:r w:rsidRPr="00E92B1F">
        <w:rPr>
          <w:spacing w:val="-2"/>
          <w:sz w:val="24"/>
          <w:szCs w:val="24"/>
        </w:rPr>
        <w:t xml:space="preserve"> ya imani na matendo; na pili, Yakobo alielez</w:t>
      </w:r>
      <w:r w:rsidR="001E212A" w:rsidRPr="00E92B1F">
        <w:rPr>
          <w:spacing w:val="-2"/>
          <w:sz w:val="24"/>
          <w:szCs w:val="24"/>
        </w:rPr>
        <w:t>ea uhusiano uliopo baina</w:t>
      </w:r>
      <w:r w:rsidRPr="00E92B1F">
        <w:rPr>
          <w:spacing w:val="-2"/>
          <w:sz w:val="24"/>
          <w:szCs w:val="24"/>
        </w:rPr>
        <w:t xml:space="preserve"> ya imani na kuhesabiwa haki. </w:t>
      </w:r>
      <w:r w:rsidR="001E212A" w:rsidRPr="00E92B1F">
        <w:rPr>
          <w:spacing w:val="-2"/>
          <w:sz w:val="24"/>
          <w:szCs w:val="24"/>
        </w:rPr>
        <w:t>Kwanza h</w:t>
      </w:r>
      <w:r w:rsidRPr="00E92B1F">
        <w:rPr>
          <w:spacing w:val="-2"/>
          <w:sz w:val="24"/>
          <w:szCs w:val="24"/>
        </w:rPr>
        <w:t>ebu tuangalie jinsi al</w:t>
      </w:r>
      <w:r w:rsidR="001E212A" w:rsidRPr="00E92B1F">
        <w:rPr>
          <w:spacing w:val="-2"/>
          <w:sz w:val="24"/>
          <w:szCs w:val="24"/>
        </w:rPr>
        <w:t>ivyoshughuliki</w:t>
      </w:r>
      <w:r w:rsidRPr="00E92B1F">
        <w:rPr>
          <w:spacing w:val="-2"/>
          <w:sz w:val="24"/>
          <w:szCs w:val="24"/>
        </w:rPr>
        <w:t>a imani na matendo</w:t>
      </w:r>
      <w:r w:rsidR="00455FBE" w:rsidRPr="00E92B1F">
        <w:rPr>
          <w:sz w:val="24"/>
          <w:szCs w:val="24"/>
        </w:rPr>
        <w:t>.</w:t>
      </w:r>
    </w:p>
    <w:p w14:paraId="3446908E" w14:textId="77777777" w:rsidR="00741C6B" w:rsidRPr="00E92B1F" w:rsidRDefault="00741C6B">
      <w:pPr>
        <w:spacing w:line="200" w:lineRule="exact"/>
      </w:pPr>
    </w:p>
    <w:p w14:paraId="122460DF" w14:textId="77777777" w:rsidR="00741C6B" w:rsidRPr="00E92B1F" w:rsidRDefault="00993725" w:rsidP="004B6C2F">
      <w:pPr>
        <w:ind w:firstLine="720"/>
        <w:rPr>
          <w:b/>
          <w:color w:val="1F497D" w:themeColor="text2"/>
          <w:sz w:val="28"/>
          <w:szCs w:val="28"/>
        </w:rPr>
      </w:pPr>
      <w:r w:rsidRPr="00E92B1F">
        <w:rPr>
          <w:b/>
          <w:color w:val="1F497D" w:themeColor="text2"/>
          <w:spacing w:val="-1"/>
          <w:sz w:val="28"/>
          <w:szCs w:val="28"/>
        </w:rPr>
        <w:t>I</w:t>
      </w:r>
      <w:r w:rsidRPr="00E92B1F">
        <w:rPr>
          <w:b/>
          <w:color w:val="1F497D" w:themeColor="text2"/>
          <w:sz w:val="28"/>
          <w:szCs w:val="28"/>
        </w:rPr>
        <w:t xml:space="preserve">mani </w:t>
      </w:r>
      <w:r w:rsidR="00455FBE" w:rsidRPr="00E92B1F">
        <w:rPr>
          <w:b/>
          <w:color w:val="1F497D" w:themeColor="text2"/>
          <w:spacing w:val="-1"/>
          <w:sz w:val="28"/>
          <w:szCs w:val="28"/>
        </w:rPr>
        <w:t>n</w:t>
      </w:r>
      <w:r w:rsidRPr="00E92B1F">
        <w:rPr>
          <w:b/>
          <w:color w:val="1F497D" w:themeColor="text2"/>
          <w:spacing w:val="-1"/>
          <w:sz w:val="28"/>
          <w:szCs w:val="28"/>
        </w:rPr>
        <w:t>a</w:t>
      </w:r>
      <w:r w:rsidRPr="00E92B1F">
        <w:rPr>
          <w:b/>
          <w:color w:val="1F497D" w:themeColor="text2"/>
          <w:sz w:val="28"/>
          <w:szCs w:val="28"/>
        </w:rPr>
        <w:t xml:space="preserve"> Matendo</w:t>
      </w:r>
    </w:p>
    <w:p w14:paraId="18A4FC5B" w14:textId="77777777" w:rsidR="00741C6B" w:rsidRPr="00E92B1F" w:rsidRDefault="00741C6B">
      <w:pPr>
        <w:spacing w:before="15" w:line="240" w:lineRule="exact"/>
        <w:rPr>
          <w:sz w:val="24"/>
          <w:szCs w:val="24"/>
        </w:rPr>
      </w:pPr>
    </w:p>
    <w:p w14:paraId="0C71E6C5" w14:textId="77777777" w:rsidR="00741C6B" w:rsidRPr="00E92B1F" w:rsidRDefault="001E212A" w:rsidP="001176DF">
      <w:pPr>
        <w:ind w:firstLine="720"/>
        <w:rPr>
          <w:sz w:val="24"/>
          <w:szCs w:val="24"/>
        </w:rPr>
      </w:pPr>
      <w:r w:rsidRPr="00E92B1F">
        <w:rPr>
          <w:spacing w:val="1"/>
          <w:sz w:val="24"/>
          <w:szCs w:val="24"/>
        </w:rPr>
        <w:t>Y</w:t>
      </w:r>
      <w:r w:rsidR="00455FBE" w:rsidRPr="00E92B1F">
        <w:rPr>
          <w:sz w:val="24"/>
          <w:szCs w:val="24"/>
        </w:rPr>
        <w:t>a</w:t>
      </w:r>
      <w:r w:rsidRPr="00E92B1F">
        <w:rPr>
          <w:sz w:val="24"/>
          <w:szCs w:val="24"/>
        </w:rPr>
        <w:t xml:space="preserve">kobo alianza mjadala wake katika kitabu cha Yakobo faslu ya </w:t>
      </w:r>
      <w:r w:rsidR="00455FBE" w:rsidRPr="00E92B1F">
        <w:rPr>
          <w:spacing w:val="5"/>
          <w:sz w:val="24"/>
          <w:szCs w:val="24"/>
        </w:rPr>
        <w:t>2</w:t>
      </w:r>
      <w:r w:rsidR="00455FBE" w:rsidRPr="00E92B1F">
        <w:rPr>
          <w:sz w:val="24"/>
          <w:szCs w:val="24"/>
        </w:rPr>
        <w:t xml:space="preserve">:14 </w:t>
      </w:r>
      <w:r w:rsidRPr="00E92B1F">
        <w:rPr>
          <w:sz w:val="24"/>
          <w:szCs w:val="24"/>
        </w:rPr>
        <w:t>kwa swali la moja kwa moja hivi</w:t>
      </w:r>
      <w:r w:rsidR="00455FBE" w:rsidRPr="00E92B1F">
        <w:rPr>
          <w:sz w:val="24"/>
          <w:szCs w:val="24"/>
        </w:rPr>
        <w:t>:</w:t>
      </w:r>
    </w:p>
    <w:p w14:paraId="08AEDC23" w14:textId="77777777" w:rsidR="00741C6B" w:rsidRPr="00E92B1F" w:rsidRDefault="00741C6B">
      <w:pPr>
        <w:spacing w:before="10" w:line="240" w:lineRule="exact"/>
        <w:rPr>
          <w:sz w:val="24"/>
          <w:szCs w:val="24"/>
        </w:rPr>
      </w:pPr>
    </w:p>
    <w:p w14:paraId="373FEE43" w14:textId="77777777" w:rsidR="00741C6B" w:rsidRPr="00E92B1F" w:rsidRDefault="00B20C54">
      <w:pPr>
        <w:spacing w:line="243" w:lineRule="auto"/>
        <w:ind w:left="821" w:right="809"/>
        <w:rPr>
          <w:sz w:val="24"/>
          <w:szCs w:val="24"/>
        </w:rPr>
      </w:pPr>
      <w:r>
        <w:rPr>
          <w:color w:val="2C5276"/>
          <w:spacing w:val="-2"/>
          <w:sz w:val="24"/>
          <w:szCs w:val="24"/>
        </w:rPr>
        <w:t>Ndugu zangu, yafaa nini, mtu akisema ya kwamba anayo imani, lakini hana matendo</w:t>
      </w:r>
      <w:r w:rsidR="00455FBE" w:rsidRPr="00E92B1F">
        <w:rPr>
          <w:color w:val="2C5276"/>
          <w:sz w:val="24"/>
          <w:szCs w:val="24"/>
        </w:rPr>
        <w:t>?</w:t>
      </w:r>
      <w:r w:rsidR="00B10442">
        <w:rPr>
          <w:color w:val="2C5276"/>
          <w:spacing w:val="3"/>
          <w:sz w:val="24"/>
          <w:szCs w:val="24"/>
        </w:rPr>
        <w:t xml:space="preserve"> </w:t>
      </w:r>
      <w:r>
        <w:rPr>
          <w:color w:val="2C5276"/>
          <w:sz w:val="24"/>
          <w:szCs w:val="24"/>
        </w:rPr>
        <w:t>Je! Ile iamni yaweza kumwoko</w:t>
      </w:r>
      <w:r w:rsidR="00455FBE" w:rsidRPr="00E92B1F">
        <w:rPr>
          <w:color w:val="2C5276"/>
          <w:spacing w:val="-2"/>
          <w:sz w:val="24"/>
          <w:szCs w:val="24"/>
        </w:rPr>
        <w:t>a</w:t>
      </w:r>
      <w:r w:rsidR="00455FBE" w:rsidRPr="00E92B1F">
        <w:rPr>
          <w:color w:val="2C5276"/>
          <w:sz w:val="24"/>
          <w:szCs w:val="24"/>
        </w:rPr>
        <w:t>?</w:t>
      </w:r>
      <w:r w:rsidR="00455FBE" w:rsidRPr="00E92B1F">
        <w:rPr>
          <w:color w:val="2C5276"/>
          <w:spacing w:val="3"/>
          <w:sz w:val="24"/>
          <w:szCs w:val="24"/>
        </w:rPr>
        <w:t xml:space="preserve"> </w:t>
      </w:r>
      <w:r w:rsidR="00455FBE" w:rsidRPr="00E92B1F">
        <w:rPr>
          <w:color w:val="2C5276"/>
          <w:sz w:val="24"/>
          <w:szCs w:val="24"/>
        </w:rPr>
        <w:t>(</w:t>
      </w:r>
      <w:r>
        <w:rPr>
          <w:color w:val="2C5276"/>
          <w:spacing w:val="1"/>
          <w:sz w:val="24"/>
          <w:szCs w:val="24"/>
        </w:rPr>
        <w:t>Y</w:t>
      </w:r>
      <w:r>
        <w:rPr>
          <w:color w:val="2C5276"/>
          <w:spacing w:val="-2"/>
          <w:sz w:val="24"/>
          <w:szCs w:val="24"/>
        </w:rPr>
        <w:t>akobo</w:t>
      </w:r>
      <w:r w:rsidR="00455FBE" w:rsidRPr="00E92B1F">
        <w:rPr>
          <w:color w:val="2C5276"/>
          <w:spacing w:val="1"/>
          <w:sz w:val="24"/>
          <w:szCs w:val="24"/>
        </w:rPr>
        <w:t xml:space="preserve"> </w:t>
      </w:r>
      <w:r w:rsidR="00455FBE" w:rsidRPr="00E92B1F">
        <w:rPr>
          <w:color w:val="2C5276"/>
          <w:sz w:val="24"/>
          <w:szCs w:val="24"/>
        </w:rPr>
        <w:t>2</w:t>
      </w:r>
      <w:r w:rsidR="00455FBE" w:rsidRPr="00E92B1F">
        <w:rPr>
          <w:color w:val="2C5276"/>
          <w:spacing w:val="-2"/>
          <w:sz w:val="24"/>
          <w:szCs w:val="24"/>
        </w:rPr>
        <w:t>:</w:t>
      </w:r>
      <w:r w:rsidR="00455FBE" w:rsidRPr="00E92B1F">
        <w:rPr>
          <w:color w:val="2C5276"/>
          <w:sz w:val="24"/>
          <w:szCs w:val="24"/>
        </w:rPr>
        <w:t>14).</w:t>
      </w:r>
    </w:p>
    <w:p w14:paraId="2AA463BC" w14:textId="77777777" w:rsidR="00741C6B" w:rsidRPr="00E92B1F" w:rsidRDefault="00741C6B">
      <w:pPr>
        <w:spacing w:before="5" w:line="240" w:lineRule="exact"/>
        <w:rPr>
          <w:sz w:val="24"/>
          <w:szCs w:val="24"/>
        </w:rPr>
      </w:pPr>
    </w:p>
    <w:p w14:paraId="7F92E7ED" w14:textId="77777777" w:rsidR="00DB50DF" w:rsidRPr="00E92B1F" w:rsidRDefault="00DB50DF" w:rsidP="00DB50DF">
      <w:pPr>
        <w:ind w:firstLine="720"/>
        <w:rPr>
          <w:spacing w:val="1"/>
          <w:sz w:val="24"/>
          <w:szCs w:val="24"/>
        </w:rPr>
      </w:pPr>
      <w:r w:rsidRPr="00E92B1F">
        <w:rPr>
          <w:spacing w:val="1"/>
          <w:sz w:val="24"/>
          <w:szCs w:val="24"/>
        </w:rPr>
        <w:t>T</w:t>
      </w:r>
      <w:r w:rsidR="001E60E6" w:rsidRPr="00E92B1F">
        <w:rPr>
          <w:spacing w:val="1"/>
          <w:sz w:val="24"/>
          <w:szCs w:val="24"/>
        </w:rPr>
        <w:t>a</w:t>
      </w:r>
      <w:r w:rsidRPr="00E92B1F">
        <w:rPr>
          <w:spacing w:val="1"/>
          <w:sz w:val="24"/>
          <w:szCs w:val="24"/>
        </w:rPr>
        <w:t>bu</w:t>
      </w:r>
      <w:r w:rsidR="001E60E6" w:rsidRPr="00E92B1F">
        <w:rPr>
          <w:spacing w:val="1"/>
          <w:sz w:val="24"/>
          <w:szCs w:val="24"/>
        </w:rPr>
        <w:t>, jibu</w:t>
      </w:r>
      <w:r w:rsidRPr="00E92B1F">
        <w:rPr>
          <w:spacing w:val="1"/>
          <w:sz w:val="24"/>
          <w:szCs w:val="24"/>
        </w:rPr>
        <w:t xml:space="preserve"> la swali la Y</w:t>
      </w:r>
      <w:r w:rsidR="001E60E6" w:rsidRPr="00E92B1F">
        <w:rPr>
          <w:spacing w:val="1"/>
          <w:sz w:val="24"/>
          <w:szCs w:val="24"/>
        </w:rPr>
        <w:t>a</w:t>
      </w:r>
      <w:r w:rsidRPr="00E92B1F">
        <w:rPr>
          <w:spacing w:val="1"/>
          <w:sz w:val="24"/>
          <w:szCs w:val="24"/>
        </w:rPr>
        <w:t xml:space="preserve">kobo </w:t>
      </w:r>
      <w:r w:rsidR="001E60E6" w:rsidRPr="00E92B1F">
        <w:rPr>
          <w:spacing w:val="1"/>
          <w:sz w:val="24"/>
          <w:szCs w:val="24"/>
        </w:rPr>
        <w:t>lilikuwa, “</w:t>
      </w:r>
      <w:r w:rsidRPr="00E92B1F">
        <w:rPr>
          <w:spacing w:val="1"/>
          <w:sz w:val="24"/>
          <w:szCs w:val="24"/>
        </w:rPr>
        <w:t>Hapana</w:t>
      </w:r>
      <w:r w:rsidR="001E60E6" w:rsidRPr="00E92B1F">
        <w:rPr>
          <w:spacing w:val="1"/>
          <w:sz w:val="24"/>
          <w:szCs w:val="24"/>
        </w:rPr>
        <w:t>.”  Imani ambayo haiambatani na matendo haiwezi kuokoa.</w:t>
      </w:r>
      <w:r w:rsidRPr="00E92B1F">
        <w:rPr>
          <w:spacing w:val="1"/>
          <w:sz w:val="24"/>
          <w:szCs w:val="24"/>
        </w:rPr>
        <w:t xml:space="preserve"> </w:t>
      </w:r>
    </w:p>
    <w:p w14:paraId="41D87DFC" w14:textId="77777777" w:rsidR="00741C6B" w:rsidRPr="00E92B1F" w:rsidRDefault="001E60E6" w:rsidP="00DB50DF">
      <w:pPr>
        <w:ind w:firstLine="720"/>
        <w:rPr>
          <w:sz w:val="24"/>
          <w:szCs w:val="24"/>
        </w:rPr>
      </w:pPr>
      <w:r w:rsidRPr="00E92B1F">
        <w:rPr>
          <w:spacing w:val="1"/>
          <w:sz w:val="24"/>
          <w:szCs w:val="24"/>
        </w:rPr>
        <w:t>“</w:t>
      </w:r>
      <w:r w:rsidR="00DB50DF" w:rsidRPr="00E92B1F">
        <w:rPr>
          <w:spacing w:val="1"/>
          <w:sz w:val="24"/>
          <w:szCs w:val="24"/>
        </w:rPr>
        <w:t>Imani</w:t>
      </w:r>
      <w:r w:rsidRPr="00E92B1F">
        <w:rPr>
          <w:spacing w:val="1"/>
          <w:sz w:val="24"/>
          <w:szCs w:val="24"/>
        </w:rPr>
        <w:t>” au “</w:t>
      </w:r>
      <w:r w:rsidR="00DB50DF" w:rsidRPr="00E92B1F">
        <w:rPr>
          <w:spacing w:val="1"/>
          <w:sz w:val="24"/>
          <w:szCs w:val="24"/>
        </w:rPr>
        <w:t>kuamini</w:t>
      </w:r>
      <w:r w:rsidRPr="00E92B1F">
        <w:rPr>
          <w:spacing w:val="1"/>
          <w:sz w:val="24"/>
          <w:szCs w:val="24"/>
        </w:rPr>
        <w:t xml:space="preserve">” hutafsiri nomino ya Kigiriki </w:t>
      </w:r>
      <w:r w:rsidR="00377F28" w:rsidRPr="00E92B1F">
        <w:rPr>
          <w:i/>
          <w:sz w:val="24"/>
          <w:szCs w:val="24"/>
        </w:rPr>
        <w:t>p</w:t>
      </w:r>
      <w:r w:rsidR="00377F28" w:rsidRPr="00E92B1F">
        <w:rPr>
          <w:i/>
          <w:spacing w:val="-2"/>
          <w:sz w:val="24"/>
          <w:szCs w:val="24"/>
        </w:rPr>
        <w:t>i</w:t>
      </w:r>
      <w:r w:rsidR="00377F28" w:rsidRPr="00E92B1F">
        <w:rPr>
          <w:i/>
          <w:spacing w:val="1"/>
          <w:sz w:val="24"/>
          <w:szCs w:val="24"/>
        </w:rPr>
        <w:t>s</w:t>
      </w:r>
      <w:r w:rsidR="00377F28" w:rsidRPr="00E92B1F">
        <w:rPr>
          <w:i/>
          <w:spacing w:val="-2"/>
          <w:sz w:val="24"/>
          <w:szCs w:val="24"/>
        </w:rPr>
        <w:t>ti</w:t>
      </w:r>
      <w:r w:rsidR="00377F28" w:rsidRPr="00E92B1F">
        <w:rPr>
          <w:i/>
          <w:sz w:val="24"/>
          <w:szCs w:val="24"/>
        </w:rPr>
        <w:t xml:space="preserve">s </w:t>
      </w:r>
      <w:r w:rsidR="00377F28" w:rsidRPr="00E92B1F">
        <w:rPr>
          <w:i/>
          <w:spacing w:val="2"/>
          <w:sz w:val="24"/>
          <w:szCs w:val="24"/>
        </w:rPr>
        <w:t>(</w:t>
      </w:r>
      <w:r w:rsidR="00DB50DF" w:rsidRPr="00E92B1F">
        <w:rPr>
          <w:spacing w:val="-1"/>
          <w:sz w:val="24"/>
          <w:szCs w:val="24"/>
        </w:rPr>
        <w:t>π</w:t>
      </w:r>
      <w:r w:rsidR="00DB50DF" w:rsidRPr="00E92B1F">
        <w:rPr>
          <w:sz w:val="24"/>
          <w:szCs w:val="24"/>
        </w:rPr>
        <w:t>ί</w:t>
      </w:r>
      <w:r w:rsidR="00DB50DF" w:rsidRPr="00E92B1F">
        <w:rPr>
          <w:spacing w:val="1"/>
          <w:sz w:val="24"/>
          <w:szCs w:val="24"/>
        </w:rPr>
        <w:t>σ</w:t>
      </w:r>
      <w:r w:rsidR="00DB50DF" w:rsidRPr="00E92B1F">
        <w:rPr>
          <w:spacing w:val="-1"/>
          <w:sz w:val="24"/>
          <w:szCs w:val="24"/>
        </w:rPr>
        <w:t>τ</w:t>
      </w:r>
      <w:r w:rsidR="00DB50DF" w:rsidRPr="00E92B1F">
        <w:rPr>
          <w:sz w:val="24"/>
          <w:szCs w:val="24"/>
        </w:rPr>
        <w:t>ις</w:t>
      </w:r>
      <w:r w:rsidR="00377F28" w:rsidRPr="00E92B1F">
        <w:rPr>
          <w:sz w:val="24"/>
          <w:szCs w:val="24"/>
        </w:rPr>
        <w:t xml:space="preserve">) </w:t>
      </w:r>
      <w:r w:rsidR="00377F28" w:rsidRPr="00E92B1F">
        <w:rPr>
          <w:spacing w:val="5"/>
          <w:sz w:val="24"/>
          <w:szCs w:val="24"/>
        </w:rPr>
        <w:t>na</w:t>
      </w:r>
      <w:r w:rsidR="00DB50DF" w:rsidRPr="00E92B1F">
        <w:rPr>
          <w:spacing w:val="5"/>
          <w:sz w:val="24"/>
          <w:szCs w:val="24"/>
        </w:rPr>
        <w:t xml:space="preserve"> kitenzi</w:t>
      </w:r>
      <w:r w:rsidR="00DB50DF" w:rsidRPr="00E92B1F">
        <w:rPr>
          <w:i/>
          <w:sz w:val="24"/>
          <w:szCs w:val="24"/>
        </w:rPr>
        <w:t xml:space="preserve"> </w:t>
      </w:r>
      <w:r w:rsidR="00377F28" w:rsidRPr="00E92B1F">
        <w:rPr>
          <w:i/>
          <w:sz w:val="24"/>
          <w:szCs w:val="24"/>
        </w:rPr>
        <w:t>p</w:t>
      </w:r>
      <w:r w:rsidR="00377F28" w:rsidRPr="00E92B1F">
        <w:rPr>
          <w:i/>
          <w:spacing w:val="-2"/>
          <w:sz w:val="24"/>
          <w:szCs w:val="24"/>
        </w:rPr>
        <w:t>i</w:t>
      </w:r>
      <w:r w:rsidR="00377F28" w:rsidRPr="00E92B1F">
        <w:rPr>
          <w:i/>
          <w:spacing w:val="1"/>
          <w:sz w:val="24"/>
          <w:szCs w:val="24"/>
        </w:rPr>
        <w:t>s</w:t>
      </w:r>
      <w:r w:rsidR="00377F28" w:rsidRPr="00E92B1F">
        <w:rPr>
          <w:i/>
          <w:spacing w:val="-2"/>
          <w:sz w:val="24"/>
          <w:szCs w:val="24"/>
        </w:rPr>
        <w:t>te</w:t>
      </w:r>
      <w:r w:rsidR="00377F28" w:rsidRPr="00E92B1F">
        <w:rPr>
          <w:i/>
          <w:sz w:val="24"/>
          <w:szCs w:val="24"/>
        </w:rPr>
        <w:t xml:space="preserve">uō </w:t>
      </w:r>
      <w:r w:rsidR="00377F28" w:rsidRPr="00E92B1F">
        <w:rPr>
          <w:i/>
          <w:spacing w:val="5"/>
          <w:sz w:val="24"/>
          <w:szCs w:val="24"/>
        </w:rPr>
        <w:t>(</w:t>
      </w:r>
      <w:r w:rsidR="00DB50DF" w:rsidRPr="00E92B1F">
        <w:rPr>
          <w:spacing w:val="-1"/>
          <w:sz w:val="24"/>
          <w:szCs w:val="24"/>
        </w:rPr>
        <w:t>π</w:t>
      </w:r>
      <w:r w:rsidR="00DB50DF" w:rsidRPr="00E92B1F">
        <w:rPr>
          <w:sz w:val="24"/>
          <w:szCs w:val="24"/>
        </w:rPr>
        <w:t>ι</w:t>
      </w:r>
      <w:r w:rsidR="00DB50DF" w:rsidRPr="00E92B1F">
        <w:rPr>
          <w:spacing w:val="1"/>
          <w:sz w:val="24"/>
          <w:szCs w:val="24"/>
        </w:rPr>
        <w:t>σ</w:t>
      </w:r>
      <w:r w:rsidR="00DB50DF" w:rsidRPr="00E92B1F">
        <w:rPr>
          <w:spacing w:val="-1"/>
          <w:sz w:val="24"/>
          <w:szCs w:val="24"/>
        </w:rPr>
        <w:t>τε</w:t>
      </w:r>
      <w:r w:rsidR="00DB50DF" w:rsidRPr="00E92B1F">
        <w:rPr>
          <w:spacing w:val="1"/>
          <w:sz w:val="24"/>
          <w:szCs w:val="24"/>
        </w:rPr>
        <w:t>ύ</w:t>
      </w:r>
      <w:r w:rsidR="00DB50DF" w:rsidRPr="00E92B1F">
        <w:rPr>
          <w:spacing w:val="2"/>
          <w:sz w:val="24"/>
          <w:szCs w:val="24"/>
        </w:rPr>
        <w:t>ω</w:t>
      </w:r>
      <w:r w:rsidR="00DB50DF" w:rsidRPr="00E92B1F">
        <w:rPr>
          <w:sz w:val="24"/>
          <w:szCs w:val="24"/>
        </w:rPr>
        <w:t>).</w:t>
      </w:r>
      <w:r w:rsidR="00DB50DF" w:rsidRPr="00E92B1F">
        <w:rPr>
          <w:spacing w:val="1"/>
          <w:sz w:val="24"/>
          <w:szCs w:val="24"/>
        </w:rPr>
        <w:t xml:space="preserve"> M</w:t>
      </w:r>
      <w:r w:rsidRPr="00E92B1F">
        <w:rPr>
          <w:spacing w:val="1"/>
          <w:sz w:val="24"/>
          <w:szCs w:val="24"/>
        </w:rPr>
        <w:t>aneno</w:t>
      </w:r>
      <w:r w:rsidR="00DB50DF" w:rsidRPr="00E92B1F">
        <w:rPr>
          <w:spacing w:val="1"/>
          <w:sz w:val="24"/>
          <w:szCs w:val="24"/>
        </w:rPr>
        <w:t xml:space="preserve"> hayo yapatikana </w:t>
      </w:r>
      <w:r w:rsidRPr="00E92B1F">
        <w:rPr>
          <w:spacing w:val="1"/>
          <w:sz w:val="24"/>
          <w:szCs w:val="24"/>
        </w:rPr>
        <w:t>mara</w:t>
      </w:r>
      <w:r w:rsidR="00DB50DF" w:rsidRPr="00E92B1F">
        <w:rPr>
          <w:spacing w:val="1"/>
          <w:sz w:val="24"/>
          <w:szCs w:val="24"/>
        </w:rPr>
        <w:t xml:space="preserve"> nyingi</w:t>
      </w:r>
      <w:r w:rsidR="00377F28" w:rsidRPr="00E92B1F">
        <w:rPr>
          <w:spacing w:val="1"/>
          <w:sz w:val="24"/>
          <w:szCs w:val="24"/>
        </w:rPr>
        <w:t xml:space="preserve"> </w:t>
      </w:r>
      <w:r w:rsidR="00DB50DF" w:rsidRPr="00E92B1F">
        <w:rPr>
          <w:spacing w:val="1"/>
          <w:sz w:val="24"/>
          <w:szCs w:val="24"/>
        </w:rPr>
        <w:t>sana</w:t>
      </w:r>
      <w:r w:rsidRPr="00E92B1F">
        <w:rPr>
          <w:spacing w:val="1"/>
          <w:sz w:val="24"/>
          <w:szCs w:val="24"/>
        </w:rPr>
        <w:t xml:space="preserve"> katika A</w:t>
      </w:r>
      <w:r w:rsidR="00DB50DF" w:rsidRPr="00E92B1F">
        <w:rPr>
          <w:spacing w:val="1"/>
          <w:sz w:val="24"/>
          <w:szCs w:val="24"/>
        </w:rPr>
        <w:t>gano Jipya. Lakini kama vile “</w:t>
      </w:r>
      <w:r w:rsidRPr="00E92B1F">
        <w:rPr>
          <w:spacing w:val="1"/>
          <w:sz w:val="24"/>
          <w:szCs w:val="24"/>
        </w:rPr>
        <w:t>i</w:t>
      </w:r>
      <w:r w:rsidR="00DB50DF" w:rsidRPr="00E92B1F">
        <w:rPr>
          <w:spacing w:val="1"/>
          <w:sz w:val="24"/>
          <w:szCs w:val="24"/>
        </w:rPr>
        <w:t>mani</w:t>
      </w:r>
      <w:r w:rsidRPr="00E92B1F">
        <w:rPr>
          <w:spacing w:val="1"/>
          <w:sz w:val="24"/>
          <w:szCs w:val="24"/>
        </w:rPr>
        <w:t>” na “</w:t>
      </w:r>
      <w:r w:rsidR="00DB50DF" w:rsidRPr="00E92B1F">
        <w:rPr>
          <w:spacing w:val="1"/>
          <w:sz w:val="24"/>
          <w:szCs w:val="24"/>
        </w:rPr>
        <w:t>kuamini</w:t>
      </w:r>
      <w:r w:rsidRPr="00E92B1F">
        <w:rPr>
          <w:spacing w:val="1"/>
          <w:sz w:val="24"/>
          <w:szCs w:val="24"/>
        </w:rPr>
        <w:t xml:space="preserve">” kwa Kiingereza, </w:t>
      </w:r>
      <w:r w:rsidR="00DB50DF" w:rsidRPr="00E92B1F">
        <w:rPr>
          <w:spacing w:val="1"/>
          <w:sz w:val="24"/>
          <w:szCs w:val="24"/>
        </w:rPr>
        <w:t>maneno haya yaliashiria</w:t>
      </w:r>
      <w:r w:rsidRPr="00E92B1F">
        <w:rPr>
          <w:spacing w:val="1"/>
          <w:sz w:val="24"/>
          <w:szCs w:val="24"/>
        </w:rPr>
        <w:t xml:space="preserve"> dhana </w:t>
      </w:r>
      <w:r w:rsidR="00DB50DF" w:rsidRPr="00E92B1F">
        <w:rPr>
          <w:spacing w:val="1"/>
          <w:sz w:val="24"/>
          <w:szCs w:val="24"/>
        </w:rPr>
        <w:t xml:space="preserve">kadhaa </w:t>
      </w:r>
      <w:r w:rsidRPr="00E92B1F">
        <w:rPr>
          <w:spacing w:val="1"/>
          <w:sz w:val="24"/>
          <w:szCs w:val="24"/>
        </w:rPr>
        <w:t>tofauti</w:t>
      </w:r>
      <w:r w:rsidR="00455FBE" w:rsidRPr="00E92B1F">
        <w:rPr>
          <w:sz w:val="24"/>
          <w:szCs w:val="24"/>
        </w:rPr>
        <w:t>.</w:t>
      </w:r>
    </w:p>
    <w:p w14:paraId="1D9EFC0E" w14:textId="77777777" w:rsidR="004B6C2F" w:rsidRDefault="00E92423">
      <w:pPr>
        <w:spacing w:before="1"/>
        <w:ind w:left="101" w:right="81" w:firstLine="720"/>
        <w:jc w:val="both"/>
        <w:rPr>
          <w:spacing w:val="-2"/>
          <w:sz w:val="24"/>
          <w:szCs w:val="24"/>
        </w:rPr>
      </w:pPr>
      <w:r w:rsidRPr="00E92B1F">
        <w:rPr>
          <w:spacing w:val="-2"/>
          <w:sz w:val="24"/>
          <w:szCs w:val="24"/>
        </w:rPr>
        <w:t xml:space="preserve">Ili kutaja machache tu, wakati mwingine katika Agano Jipya, imani na kuamini vilirejelea makubaliano ya kiakili tu kwamba kitu fulani ni kweli. Wakati fulani, maneno hayo yalirejelea uidhinishaji wa muda. Na wakati mwingine, yalirejelea kile ambacho mara </w:t>
      </w:r>
    </w:p>
    <w:p w14:paraId="4B3994FD" w14:textId="77777777" w:rsidR="004B6C2F" w:rsidRDefault="004B6C2F" w:rsidP="004B6C2F">
      <w:pPr>
        <w:spacing w:before="1"/>
        <w:ind w:left="101" w:right="81"/>
        <w:jc w:val="both"/>
        <w:rPr>
          <w:spacing w:val="-2"/>
          <w:sz w:val="24"/>
          <w:szCs w:val="24"/>
        </w:rPr>
      </w:pPr>
    </w:p>
    <w:p w14:paraId="29661560" w14:textId="77387050" w:rsidR="00741C6B" w:rsidRPr="00E92B1F" w:rsidRDefault="00E92423" w:rsidP="004B6C2F">
      <w:pPr>
        <w:spacing w:before="1"/>
        <w:ind w:left="101" w:right="81"/>
        <w:jc w:val="both"/>
        <w:rPr>
          <w:sz w:val="24"/>
          <w:szCs w:val="24"/>
        </w:rPr>
      </w:pPr>
      <w:r w:rsidRPr="00E92B1F">
        <w:rPr>
          <w:spacing w:val="-2"/>
          <w:sz w:val="24"/>
          <w:szCs w:val="24"/>
        </w:rPr>
        <w:lastRenderedPageBreak/>
        <w:t>nyingi wanatheolojia hukiita “imani y</w:t>
      </w:r>
      <w:r w:rsidR="00377F28" w:rsidRPr="00E92B1F">
        <w:rPr>
          <w:spacing w:val="-2"/>
          <w:sz w:val="24"/>
          <w:szCs w:val="24"/>
        </w:rPr>
        <w:t xml:space="preserve">enye </w:t>
      </w:r>
      <w:r w:rsidRPr="00E92B1F">
        <w:rPr>
          <w:spacing w:val="-2"/>
          <w:sz w:val="24"/>
          <w:szCs w:val="24"/>
        </w:rPr>
        <w:t>kuokoa.” Imani y</w:t>
      </w:r>
      <w:r w:rsidR="00377F28" w:rsidRPr="00E92B1F">
        <w:rPr>
          <w:spacing w:val="-2"/>
          <w:sz w:val="24"/>
          <w:szCs w:val="24"/>
        </w:rPr>
        <w:t xml:space="preserve">enye </w:t>
      </w:r>
      <w:r w:rsidRPr="00E92B1F">
        <w:rPr>
          <w:spacing w:val="-2"/>
          <w:sz w:val="24"/>
          <w:szCs w:val="24"/>
        </w:rPr>
        <w:t>kuokoa ni uaminifu wa moyo wote, uaminifu wa maisha yote na kumtegeme</w:t>
      </w:r>
      <w:r w:rsidR="0087707F" w:rsidRPr="00E92B1F">
        <w:rPr>
          <w:spacing w:val="-2"/>
          <w:sz w:val="24"/>
          <w:szCs w:val="24"/>
        </w:rPr>
        <w:t>a Kristo kama njia ya wokovu. Y</w:t>
      </w:r>
      <w:r w:rsidRPr="00E92B1F">
        <w:rPr>
          <w:spacing w:val="-2"/>
          <w:sz w:val="24"/>
          <w:szCs w:val="24"/>
        </w:rPr>
        <w:t>a</w:t>
      </w:r>
      <w:r w:rsidR="0087707F" w:rsidRPr="00E92B1F">
        <w:rPr>
          <w:spacing w:val="-2"/>
          <w:sz w:val="24"/>
          <w:szCs w:val="24"/>
        </w:rPr>
        <w:t xml:space="preserve">kobo </w:t>
      </w:r>
      <w:r w:rsidRPr="00E92B1F">
        <w:rPr>
          <w:spacing w:val="-2"/>
          <w:sz w:val="24"/>
          <w:szCs w:val="24"/>
        </w:rPr>
        <w:t>alikiri kwamba “</w:t>
      </w:r>
      <w:r w:rsidR="0087707F" w:rsidRPr="00E92B1F">
        <w:rPr>
          <w:spacing w:val="-2"/>
          <w:sz w:val="24"/>
          <w:szCs w:val="24"/>
        </w:rPr>
        <w:t>imani</w:t>
      </w:r>
      <w:r w:rsidRPr="00E92B1F">
        <w:rPr>
          <w:spacing w:val="-2"/>
          <w:sz w:val="24"/>
          <w:szCs w:val="24"/>
        </w:rPr>
        <w:t>” na “</w:t>
      </w:r>
      <w:r w:rsidR="0087707F" w:rsidRPr="00E92B1F">
        <w:rPr>
          <w:spacing w:val="-2"/>
          <w:sz w:val="24"/>
          <w:szCs w:val="24"/>
        </w:rPr>
        <w:t>kuamini” ya</w:t>
      </w:r>
      <w:r w:rsidRPr="00E92B1F">
        <w:rPr>
          <w:spacing w:val="-2"/>
          <w:sz w:val="24"/>
          <w:szCs w:val="24"/>
        </w:rPr>
        <w:t>naw</w:t>
      </w:r>
      <w:r w:rsidR="0087707F" w:rsidRPr="00E92B1F">
        <w:rPr>
          <w:spacing w:val="-2"/>
          <w:sz w:val="24"/>
          <w:szCs w:val="24"/>
        </w:rPr>
        <w:t>eza kumaanisha mambo mengi. K</w:t>
      </w:r>
      <w:r w:rsidRPr="00E92B1F">
        <w:rPr>
          <w:spacing w:val="-2"/>
          <w:sz w:val="24"/>
          <w:szCs w:val="24"/>
        </w:rPr>
        <w:t>wa</w:t>
      </w:r>
      <w:r w:rsidR="0087707F" w:rsidRPr="00E92B1F">
        <w:rPr>
          <w:spacing w:val="-2"/>
          <w:sz w:val="24"/>
          <w:szCs w:val="24"/>
        </w:rPr>
        <w:t xml:space="preserve"> </w:t>
      </w:r>
      <w:r w:rsidRPr="00E92B1F">
        <w:rPr>
          <w:spacing w:val="-2"/>
          <w:sz w:val="24"/>
          <w:szCs w:val="24"/>
        </w:rPr>
        <w:t>sababu hi</w:t>
      </w:r>
      <w:r w:rsidR="0087707F" w:rsidRPr="00E92B1F">
        <w:rPr>
          <w:spacing w:val="-2"/>
          <w:sz w:val="24"/>
          <w:szCs w:val="24"/>
        </w:rPr>
        <w:t>yo, alitoa wito kwa hadhira</w:t>
      </w:r>
      <w:r w:rsidRPr="00E92B1F">
        <w:rPr>
          <w:spacing w:val="-2"/>
          <w:sz w:val="24"/>
          <w:szCs w:val="24"/>
        </w:rPr>
        <w:t xml:space="preserve"> wake kuchunguza aina ya imani waliyokuwa nayo. Kwa mfano, katika </w:t>
      </w:r>
      <w:r w:rsidR="0087707F" w:rsidRPr="00E92B1F">
        <w:rPr>
          <w:spacing w:val="-2"/>
          <w:sz w:val="24"/>
          <w:szCs w:val="24"/>
        </w:rPr>
        <w:t xml:space="preserve">kitabu cha Yakobo faslu ya </w:t>
      </w:r>
      <w:r w:rsidRPr="00E92B1F">
        <w:rPr>
          <w:spacing w:val="-2"/>
          <w:sz w:val="24"/>
          <w:szCs w:val="24"/>
        </w:rPr>
        <w:t>2:</w:t>
      </w:r>
      <w:r w:rsidR="0087707F" w:rsidRPr="00E92B1F">
        <w:rPr>
          <w:spacing w:val="-2"/>
          <w:sz w:val="24"/>
          <w:szCs w:val="24"/>
        </w:rPr>
        <w:t>19, Yakobo ali</w:t>
      </w:r>
      <w:r w:rsidR="00377F28" w:rsidRPr="00E92B1F">
        <w:rPr>
          <w:spacing w:val="-2"/>
          <w:sz w:val="24"/>
          <w:szCs w:val="24"/>
        </w:rPr>
        <w:t>wa</w:t>
      </w:r>
      <w:r w:rsidR="0087707F" w:rsidRPr="00E92B1F">
        <w:rPr>
          <w:spacing w:val="-2"/>
          <w:sz w:val="24"/>
          <w:szCs w:val="24"/>
        </w:rPr>
        <w:t>pinga hadhira</w:t>
      </w:r>
      <w:r w:rsidR="009D3D08" w:rsidRPr="00E92B1F">
        <w:rPr>
          <w:spacing w:val="-2"/>
          <w:sz w:val="24"/>
          <w:szCs w:val="24"/>
        </w:rPr>
        <w:t xml:space="preserve"> wake wa Waikristo wa </w:t>
      </w:r>
      <w:r w:rsidRPr="00E92B1F">
        <w:rPr>
          <w:spacing w:val="-2"/>
          <w:sz w:val="24"/>
          <w:szCs w:val="24"/>
        </w:rPr>
        <w:t>Ki</w:t>
      </w:r>
      <w:r w:rsidR="009D3D08" w:rsidRPr="00E92B1F">
        <w:rPr>
          <w:spacing w:val="-2"/>
          <w:sz w:val="24"/>
          <w:szCs w:val="24"/>
        </w:rPr>
        <w:t xml:space="preserve">yahudi </w:t>
      </w:r>
      <w:r w:rsidR="0087707F" w:rsidRPr="00E92B1F">
        <w:rPr>
          <w:spacing w:val="-2"/>
          <w:sz w:val="24"/>
          <w:szCs w:val="24"/>
        </w:rPr>
        <w:t>kwa maneno haya</w:t>
      </w:r>
      <w:r w:rsidR="00455FBE" w:rsidRPr="00E92B1F">
        <w:rPr>
          <w:sz w:val="24"/>
          <w:szCs w:val="24"/>
        </w:rPr>
        <w:t>:</w:t>
      </w:r>
    </w:p>
    <w:p w14:paraId="4C4EBBC5" w14:textId="77777777" w:rsidR="00741C6B" w:rsidRPr="00E92B1F" w:rsidRDefault="00741C6B">
      <w:pPr>
        <w:spacing w:before="14" w:line="260" w:lineRule="exact"/>
        <w:rPr>
          <w:sz w:val="26"/>
          <w:szCs w:val="26"/>
        </w:rPr>
      </w:pPr>
    </w:p>
    <w:p w14:paraId="27AED7F2" w14:textId="04413625" w:rsidR="00741C6B" w:rsidRDefault="00F17C92" w:rsidP="004B6C2F">
      <w:pPr>
        <w:ind w:left="821"/>
        <w:rPr>
          <w:color w:val="2C5276"/>
          <w:sz w:val="24"/>
          <w:szCs w:val="24"/>
        </w:rPr>
      </w:pPr>
      <w:r>
        <w:rPr>
          <w:color w:val="2C5276"/>
          <w:spacing w:val="1"/>
          <w:sz w:val="24"/>
          <w:szCs w:val="24"/>
        </w:rPr>
        <w:t>Wewe waamini ya kuwa Mungu ni mmoja; watenda vema</w:t>
      </w:r>
      <w:r w:rsidR="00BF1439">
        <w:rPr>
          <w:color w:val="2C5276"/>
          <w:spacing w:val="1"/>
          <w:sz w:val="24"/>
          <w:szCs w:val="24"/>
        </w:rPr>
        <w:t xml:space="preserve"> </w:t>
      </w:r>
      <w:r w:rsidR="005A0287">
        <w:rPr>
          <w:color w:val="2C5276"/>
          <w:spacing w:val="1"/>
          <w:sz w:val="24"/>
          <w:szCs w:val="24"/>
        </w:rPr>
        <w:t xml:space="preserve">Mashetani nao waamini na kutetemeka </w:t>
      </w:r>
      <w:r w:rsidR="00455FBE" w:rsidRPr="00E92B1F">
        <w:rPr>
          <w:color w:val="2C5276"/>
          <w:sz w:val="24"/>
          <w:szCs w:val="24"/>
        </w:rPr>
        <w:t>(</w:t>
      </w:r>
      <w:r w:rsidR="005A0287">
        <w:rPr>
          <w:color w:val="2C5276"/>
          <w:spacing w:val="2"/>
          <w:sz w:val="24"/>
          <w:szCs w:val="24"/>
        </w:rPr>
        <w:t>Y</w:t>
      </w:r>
      <w:r w:rsidR="00455FBE" w:rsidRPr="00E92B1F">
        <w:rPr>
          <w:color w:val="2C5276"/>
          <w:spacing w:val="-2"/>
          <w:sz w:val="24"/>
          <w:szCs w:val="24"/>
        </w:rPr>
        <w:t>a</w:t>
      </w:r>
      <w:r w:rsidR="005A0287">
        <w:rPr>
          <w:color w:val="2C5276"/>
          <w:spacing w:val="-2"/>
          <w:sz w:val="24"/>
          <w:szCs w:val="24"/>
        </w:rPr>
        <w:t xml:space="preserve">kobo </w:t>
      </w:r>
      <w:r w:rsidR="00455FBE" w:rsidRPr="00E92B1F">
        <w:rPr>
          <w:color w:val="2C5276"/>
          <w:sz w:val="24"/>
          <w:szCs w:val="24"/>
        </w:rPr>
        <w:t>2</w:t>
      </w:r>
      <w:r w:rsidR="00455FBE" w:rsidRPr="00E92B1F">
        <w:rPr>
          <w:color w:val="2C5276"/>
          <w:spacing w:val="-2"/>
          <w:sz w:val="24"/>
          <w:szCs w:val="24"/>
        </w:rPr>
        <w:t>:</w:t>
      </w:r>
      <w:r w:rsidR="00455FBE" w:rsidRPr="00E92B1F">
        <w:rPr>
          <w:color w:val="2C5276"/>
          <w:sz w:val="24"/>
          <w:szCs w:val="24"/>
        </w:rPr>
        <w:t>19).</w:t>
      </w:r>
      <w:r w:rsidR="004B6C2F">
        <w:rPr>
          <w:color w:val="2C5276"/>
          <w:sz w:val="24"/>
          <w:szCs w:val="24"/>
        </w:rPr>
        <w:t xml:space="preserve"> </w:t>
      </w:r>
    </w:p>
    <w:p w14:paraId="19B420E7" w14:textId="77777777" w:rsidR="004B6C2F" w:rsidRPr="00E92B1F" w:rsidRDefault="004B6C2F" w:rsidP="004B6C2F">
      <w:pPr>
        <w:ind w:left="821"/>
      </w:pPr>
    </w:p>
    <w:p w14:paraId="799F36F4" w14:textId="77777777" w:rsidR="00741C6B" w:rsidRPr="00E92B1F" w:rsidRDefault="009D3D08">
      <w:pPr>
        <w:spacing w:before="29"/>
        <w:ind w:left="101" w:right="79" w:firstLine="720"/>
        <w:jc w:val="both"/>
        <w:rPr>
          <w:sz w:val="24"/>
          <w:szCs w:val="24"/>
        </w:rPr>
      </w:pPr>
      <w:r w:rsidRPr="00E92B1F">
        <w:rPr>
          <w:sz w:val="24"/>
          <w:szCs w:val="24"/>
        </w:rPr>
        <w:t>Y</w:t>
      </w:r>
      <w:r w:rsidR="00455FBE" w:rsidRPr="00E92B1F">
        <w:rPr>
          <w:spacing w:val="-2"/>
          <w:sz w:val="24"/>
          <w:szCs w:val="24"/>
        </w:rPr>
        <w:t>a</w:t>
      </w:r>
      <w:r w:rsidRPr="00E92B1F">
        <w:rPr>
          <w:spacing w:val="-2"/>
          <w:sz w:val="24"/>
          <w:szCs w:val="24"/>
        </w:rPr>
        <w:t xml:space="preserve">kobo alipokiri kwamba hadhira wake waliamini </w:t>
      </w:r>
      <w:r w:rsidR="00B93410" w:rsidRPr="00E92B1F">
        <w:rPr>
          <w:spacing w:val="-2"/>
          <w:sz w:val="24"/>
          <w:szCs w:val="24"/>
        </w:rPr>
        <w:t xml:space="preserve">kwamba kuna Mungu mmoja tu </w:t>
      </w:r>
      <w:r w:rsidRPr="00E92B1F">
        <w:rPr>
          <w:spacing w:val="-2"/>
          <w:sz w:val="24"/>
          <w:szCs w:val="24"/>
        </w:rPr>
        <w:t xml:space="preserve">kutokana na kitenzi cha Kigiriki </w:t>
      </w:r>
      <w:r w:rsidR="00455FBE" w:rsidRPr="00E92B1F">
        <w:rPr>
          <w:i/>
          <w:sz w:val="24"/>
          <w:szCs w:val="24"/>
        </w:rPr>
        <w:t>p</w:t>
      </w:r>
      <w:r w:rsidR="00455FBE" w:rsidRPr="00E92B1F">
        <w:rPr>
          <w:i/>
          <w:spacing w:val="-2"/>
          <w:sz w:val="24"/>
          <w:szCs w:val="24"/>
        </w:rPr>
        <w:t>i</w:t>
      </w:r>
      <w:r w:rsidR="00455FBE" w:rsidRPr="00E92B1F">
        <w:rPr>
          <w:i/>
          <w:spacing w:val="6"/>
          <w:sz w:val="24"/>
          <w:szCs w:val="24"/>
        </w:rPr>
        <w:t>s</w:t>
      </w:r>
      <w:r w:rsidR="00455FBE" w:rsidRPr="00E92B1F">
        <w:rPr>
          <w:i/>
          <w:spacing w:val="-2"/>
          <w:sz w:val="24"/>
          <w:szCs w:val="24"/>
        </w:rPr>
        <w:t>te</w:t>
      </w:r>
      <w:r w:rsidR="00455FBE" w:rsidRPr="00E92B1F">
        <w:rPr>
          <w:i/>
          <w:sz w:val="24"/>
          <w:szCs w:val="24"/>
        </w:rPr>
        <w:t xml:space="preserve">uō </w:t>
      </w:r>
      <w:r w:rsidR="00455FBE" w:rsidRPr="00E92B1F">
        <w:rPr>
          <w:sz w:val="24"/>
          <w:szCs w:val="24"/>
        </w:rPr>
        <w:t>(</w:t>
      </w:r>
      <w:r w:rsidR="00455FBE" w:rsidRPr="00E92B1F">
        <w:rPr>
          <w:spacing w:val="-1"/>
          <w:sz w:val="24"/>
          <w:szCs w:val="24"/>
        </w:rPr>
        <w:t>π</w:t>
      </w:r>
      <w:r w:rsidR="00455FBE" w:rsidRPr="00E92B1F">
        <w:rPr>
          <w:sz w:val="24"/>
          <w:szCs w:val="24"/>
        </w:rPr>
        <w:t>ι</w:t>
      </w:r>
      <w:r w:rsidR="00455FBE" w:rsidRPr="00E92B1F">
        <w:rPr>
          <w:spacing w:val="1"/>
          <w:sz w:val="24"/>
          <w:szCs w:val="24"/>
        </w:rPr>
        <w:t>σ</w:t>
      </w:r>
      <w:r w:rsidR="00455FBE" w:rsidRPr="00E92B1F">
        <w:rPr>
          <w:spacing w:val="-1"/>
          <w:sz w:val="24"/>
          <w:szCs w:val="24"/>
        </w:rPr>
        <w:t>τε</w:t>
      </w:r>
      <w:r w:rsidR="00455FBE" w:rsidRPr="00E92B1F">
        <w:rPr>
          <w:spacing w:val="1"/>
          <w:sz w:val="24"/>
          <w:szCs w:val="24"/>
        </w:rPr>
        <w:t>ύ</w:t>
      </w:r>
      <w:r w:rsidR="00455FBE" w:rsidRPr="00E92B1F">
        <w:rPr>
          <w:spacing w:val="2"/>
          <w:sz w:val="24"/>
          <w:szCs w:val="24"/>
        </w:rPr>
        <w:t>ω</w:t>
      </w:r>
      <w:r w:rsidR="00455FBE" w:rsidRPr="00E92B1F">
        <w:rPr>
          <w:sz w:val="24"/>
          <w:szCs w:val="24"/>
        </w:rPr>
        <w:t>)</w:t>
      </w:r>
      <w:r w:rsidR="00B93410" w:rsidRPr="00E92B1F">
        <w:rPr>
          <w:sz w:val="24"/>
          <w:szCs w:val="24"/>
        </w:rPr>
        <w:t xml:space="preserve">, </w:t>
      </w:r>
      <w:r w:rsidR="00455FBE" w:rsidRPr="00E92B1F">
        <w:rPr>
          <w:spacing w:val="-2"/>
          <w:sz w:val="24"/>
          <w:szCs w:val="24"/>
        </w:rPr>
        <w:t>al</w:t>
      </w:r>
      <w:r w:rsidR="00B93410" w:rsidRPr="00E92B1F">
        <w:rPr>
          <w:spacing w:val="-2"/>
          <w:sz w:val="24"/>
          <w:szCs w:val="24"/>
        </w:rPr>
        <w:t xml:space="preserve">idokeza kile kinachoitwa </w:t>
      </w:r>
      <w:r w:rsidR="00455FBE" w:rsidRPr="00E92B1F">
        <w:rPr>
          <w:i/>
          <w:sz w:val="24"/>
          <w:szCs w:val="24"/>
        </w:rPr>
        <w:t>Sh</w:t>
      </w:r>
      <w:r w:rsidR="00455FBE" w:rsidRPr="00E92B1F">
        <w:rPr>
          <w:i/>
          <w:spacing w:val="-2"/>
          <w:sz w:val="24"/>
          <w:szCs w:val="24"/>
        </w:rPr>
        <w:t>e</w:t>
      </w:r>
      <w:r w:rsidR="00455FBE" w:rsidRPr="00E92B1F">
        <w:rPr>
          <w:i/>
          <w:spacing w:val="1"/>
          <w:sz w:val="24"/>
          <w:szCs w:val="24"/>
        </w:rPr>
        <w:t>ma</w:t>
      </w:r>
      <w:r w:rsidR="00455FBE" w:rsidRPr="00E92B1F">
        <w:rPr>
          <w:sz w:val="24"/>
          <w:szCs w:val="24"/>
        </w:rPr>
        <w:t>.</w:t>
      </w:r>
      <w:r w:rsidR="00B93410" w:rsidRPr="00E92B1F">
        <w:rPr>
          <w:spacing w:val="20"/>
          <w:sz w:val="24"/>
          <w:szCs w:val="24"/>
        </w:rPr>
        <w:t xml:space="preserve"> </w:t>
      </w:r>
      <w:r w:rsidR="00B93410" w:rsidRPr="00E92B1F">
        <w:rPr>
          <w:spacing w:val="-2"/>
          <w:sz w:val="24"/>
          <w:szCs w:val="24"/>
        </w:rPr>
        <w:t>Ukilri huu wa imani wa Agano la Kale, ulio katika kitabu cha Kumbukumbu la Torati faslu ya 6:4, hutuambia kwamba, “Sikiza, Ee Israeli; BWANA</w:t>
      </w:r>
      <w:r w:rsidR="00320D57" w:rsidRPr="00E92B1F">
        <w:rPr>
          <w:spacing w:val="-2"/>
          <w:sz w:val="24"/>
          <w:szCs w:val="24"/>
        </w:rPr>
        <w:t>,</w:t>
      </w:r>
      <w:r w:rsidR="00B93410" w:rsidRPr="00E92B1F">
        <w:rPr>
          <w:spacing w:val="-2"/>
          <w:sz w:val="24"/>
          <w:szCs w:val="24"/>
        </w:rPr>
        <w:t xml:space="preserve"> Mungu wetu, B</w:t>
      </w:r>
      <w:r w:rsidR="00320D57" w:rsidRPr="00E92B1F">
        <w:rPr>
          <w:spacing w:val="-2"/>
          <w:sz w:val="24"/>
          <w:szCs w:val="24"/>
        </w:rPr>
        <w:t xml:space="preserve">WANA </w:t>
      </w:r>
      <w:r w:rsidR="00B93410" w:rsidRPr="00E92B1F">
        <w:rPr>
          <w:spacing w:val="-2"/>
          <w:sz w:val="24"/>
          <w:szCs w:val="24"/>
        </w:rPr>
        <w:t>ndiye mmoja.” Kwa mtazamo wa Yakobo,</w:t>
      </w:r>
      <w:r w:rsidR="00320D57" w:rsidRPr="00E92B1F">
        <w:rPr>
          <w:spacing w:val="-2"/>
          <w:sz w:val="24"/>
          <w:szCs w:val="24"/>
        </w:rPr>
        <w:t xml:space="preserve"> ilikuwa vyema kwamba</w:t>
      </w:r>
      <w:r w:rsidR="00B93410" w:rsidRPr="00E92B1F">
        <w:rPr>
          <w:spacing w:val="-2"/>
          <w:sz w:val="24"/>
          <w:szCs w:val="24"/>
        </w:rPr>
        <w:t xml:space="preserve"> hadhira</w:t>
      </w:r>
      <w:r w:rsidR="00320D57" w:rsidRPr="00E92B1F">
        <w:rPr>
          <w:spacing w:val="-2"/>
          <w:sz w:val="24"/>
          <w:szCs w:val="24"/>
        </w:rPr>
        <w:t xml:space="preserve"> wake walikubali </w:t>
      </w:r>
      <w:r w:rsidR="00B93410" w:rsidRPr="00E92B1F">
        <w:rPr>
          <w:spacing w:val="-2"/>
          <w:sz w:val="24"/>
          <w:szCs w:val="24"/>
        </w:rPr>
        <w:t>ukweli huu</w:t>
      </w:r>
      <w:r w:rsidR="00320D57" w:rsidRPr="00E92B1F">
        <w:rPr>
          <w:spacing w:val="-2"/>
          <w:sz w:val="24"/>
          <w:szCs w:val="24"/>
        </w:rPr>
        <w:t xml:space="preserve"> kiakili</w:t>
      </w:r>
      <w:r w:rsidR="00B93410" w:rsidRPr="00E92B1F">
        <w:rPr>
          <w:spacing w:val="-2"/>
          <w:sz w:val="24"/>
          <w:szCs w:val="24"/>
        </w:rPr>
        <w:t xml:space="preserve">. Lakini </w:t>
      </w:r>
      <w:r w:rsidR="00320D57" w:rsidRPr="00E92B1F">
        <w:rPr>
          <w:spacing w:val="-2"/>
          <w:sz w:val="24"/>
          <w:szCs w:val="24"/>
        </w:rPr>
        <w:t>hata kama hii ilikuwa nzuri</w:t>
      </w:r>
      <w:r w:rsidR="00B93410" w:rsidRPr="00E92B1F">
        <w:rPr>
          <w:spacing w:val="-2"/>
          <w:sz w:val="24"/>
          <w:szCs w:val="24"/>
        </w:rPr>
        <w:t xml:space="preserve">, </w:t>
      </w:r>
      <w:r w:rsidR="00320D57" w:rsidRPr="00E92B1F">
        <w:rPr>
          <w:spacing w:val="-2"/>
          <w:sz w:val="24"/>
          <w:szCs w:val="24"/>
        </w:rPr>
        <w:t>bado aina hii ya imani au kuamini</w:t>
      </w:r>
      <w:r w:rsidR="00B93410" w:rsidRPr="00E92B1F">
        <w:rPr>
          <w:spacing w:val="-2"/>
          <w:sz w:val="24"/>
          <w:szCs w:val="24"/>
        </w:rPr>
        <w:t xml:space="preserve"> isingetosha kwa sababu “hata ma</w:t>
      </w:r>
      <w:r w:rsidR="00E52BA0" w:rsidRPr="00E92B1F">
        <w:rPr>
          <w:spacing w:val="-2"/>
          <w:sz w:val="24"/>
          <w:szCs w:val="24"/>
        </w:rPr>
        <w:t xml:space="preserve">shetani nao </w:t>
      </w:r>
      <w:r w:rsidR="00B93410" w:rsidRPr="00E92B1F">
        <w:rPr>
          <w:spacing w:val="-2"/>
          <w:sz w:val="24"/>
          <w:szCs w:val="24"/>
        </w:rPr>
        <w:t>wanaamini hivyo.” Kwa kweli, mapepo hutetemeka kwa woga wanapofikiria j</w:t>
      </w:r>
      <w:r w:rsidR="00A43453" w:rsidRPr="00E92B1F">
        <w:rPr>
          <w:spacing w:val="-2"/>
          <w:sz w:val="24"/>
          <w:szCs w:val="24"/>
        </w:rPr>
        <w:t>ambo hilo</w:t>
      </w:r>
      <w:r w:rsidR="00B93410" w:rsidRPr="00E92B1F">
        <w:rPr>
          <w:spacing w:val="-2"/>
          <w:sz w:val="24"/>
          <w:szCs w:val="24"/>
        </w:rPr>
        <w:t xml:space="preserve">. Lakini </w:t>
      </w:r>
      <w:r w:rsidR="00C518BA" w:rsidRPr="00E92B1F">
        <w:rPr>
          <w:spacing w:val="-2"/>
          <w:sz w:val="24"/>
          <w:szCs w:val="24"/>
        </w:rPr>
        <w:t xml:space="preserve">hilo </w:t>
      </w:r>
      <w:r w:rsidR="00B93410" w:rsidRPr="00E92B1F">
        <w:rPr>
          <w:spacing w:val="-2"/>
          <w:sz w:val="24"/>
          <w:szCs w:val="24"/>
        </w:rPr>
        <w:t>ha</w:t>
      </w:r>
      <w:r w:rsidR="00C518BA" w:rsidRPr="00E92B1F">
        <w:rPr>
          <w:spacing w:val="-2"/>
          <w:sz w:val="24"/>
          <w:szCs w:val="24"/>
        </w:rPr>
        <w:t>liwafaidi</w:t>
      </w:r>
      <w:r w:rsidR="00E52BA0" w:rsidRPr="00E92B1F">
        <w:rPr>
          <w:spacing w:val="-2"/>
          <w:sz w:val="24"/>
          <w:szCs w:val="24"/>
        </w:rPr>
        <w:t>i</w:t>
      </w:r>
      <w:r w:rsidR="00C518BA" w:rsidRPr="00E92B1F">
        <w:rPr>
          <w:spacing w:val="-2"/>
          <w:sz w:val="24"/>
          <w:szCs w:val="24"/>
        </w:rPr>
        <w:t xml:space="preserve"> kitu</w:t>
      </w:r>
      <w:r w:rsidR="00B93410" w:rsidRPr="00E92B1F">
        <w:rPr>
          <w:spacing w:val="-2"/>
          <w:sz w:val="24"/>
          <w:szCs w:val="24"/>
        </w:rPr>
        <w:t xml:space="preserve">. Makubaliano ya kiakili tu bila utii sio </w:t>
      </w:r>
      <w:r w:rsidR="00517AEE" w:rsidRPr="00E92B1F">
        <w:rPr>
          <w:spacing w:val="-2"/>
          <w:sz w:val="24"/>
          <w:szCs w:val="24"/>
        </w:rPr>
        <w:t xml:space="preserve">Imani yenye </w:t>
      </w:r>
      <w:r w:rsidR="00B93410" w:rsidRPr="00E92B1F">
        <w:rPr>
          <w:spacing w:val="-2"/>
          <w:sz w:val="24"/>
          <w:szCs w:val="24"/>
        </w:rPr>
        <w:t xml:space="preserve">kuokoa. Au kama Yakobo alivyoeleza kwa ufupi katika </w:t>
      </w:r>
      <w:r w:rsidR="00BB3AC4" w:rsidRPr="00E92B1F">
        <w:rPr>
          <w:spacing w:val="-2"/>
          <w:sz w:val="24"/>
          <w:szCs w:val="24"/>
        </w:rPr>
        <w:t xml:space="preserve">kitabu cha Yakobo faslu ya </w:t>
      </w:r>
      <w:r w:rsidR="00B93410" w:rsidRPr="00E92B1F">
        <w:rPr>
          <w:spacing w:val="-2"/>
          <w:sz w:val="24"/>
          <w:szCs w:val="24"/>
        </w:rPr>
        <w:t>2:26</w:t>
      </w:r>
      <w:r w:rsidR="00455FBE" w:rsidRPr="00E92B1F">
        <w:rPr>
          <w:sz w:val="24"/>
          <w:szCs w:val="24"/>
        </w:rPr>
        <w:t>:</w:t>
      </w:r>
    </w:p>
    <w:p w14:paraId="2723AC2F" w14:textId="77777777" w:rsidR="00741C6B" w:rsidRPr="00E92B1F" w:rsidRDefault="00741C6B">
      <w:pPr>
        <w:spacing w:line="200" w:lineRule="exact"/>
      </w:pPr>
    </w:p>
    <w:p w14:paraId="1E915A52" w14:textId="77777777" w:rsidR="00741C6B" w:rsidRPr="00E92B1F" w:rsidRDefault="00D55116" w:rsidP="00D55116">
      <w:pPr>
        <w:ind w:left="821" w:right="809"/>
        <w:jc w:val="both"/>
        <w:rPr>
          <w:sz w:val="24"/>
          <w:szCs w:val="24"/>
        </w:rPr>
      </w:pPr>
      <w:r>
        <w:rPr>
          <w:color w:val="2C5276"/>
          <w:spacing w:val="1"/>
          <w:sz w:val="24"/>
          <w:szCs w:val="24"/>
        </w:rPr>
        <w:t xml:space="preserve">Maana kama vile mwili pasipo roho umekufa, vivyo hivyo na imani pasipo matendo imekufa </w:t>
      </w:r>
      <w:r w:rsidR="00455FBE" w:rsidRPr="00E92B1F">
        <w:rPr>
          <w:color w:val="2C5276"/>
          <w:sz w:val="24"/>
          <w:szCs w:val="24"/>
        </w:rPr>
        <w:t>(</w:t>
      </w:r>
      <w:r>
        <w:rPr>
          <w:color w:val="2C5276"/>
          <w:spacing w:val="1"/>
          <w:sz w:val="24"/>
          <w:szCs w:val="24"/>
        </w:rPr>
        <w:t>Y</w:t>
      </w:r>
      <w:r w:rsidR="00455FBE" w:rsidRPr="00E92B1F">
        <w:rPr>
          <w:color w:val="2C5276"/>
          <w:spacing w:val="-2"/>
          <w:sz w:val="24"/>
          <w:szCs w:val="24"/>
        </w:rPr>
        <w:t>a</w:t>
      </w:r>
      <w:r>
        <w:rPr>
          <w:color w:val="2C5276"/>
          <w:spacing w:val="-2"/>
          <w:sz w:val="24"/>
          <w:szCs w:val="24"/>
        </w:rPr>
        <w:t xml:space="preserve">kobo </w:t>
      </w:r>
      <w:r w:rsidR="00455FBE" w:rsidRPr="00E92B1F">
        <w:rPr>
          <w:color w:val="2C5276"/>
          <w:sz w:val="24"/>
          <w:szCs w:val="24"/>
        </w:rPr>
        <w:t>2</w:t>
      </w:r>
      <w:r w:rsidR="00455FBE" w:rsidRPr="00E92B1F">
        <w:rPr>
          <w:color w:val="2C5276"/>
          <w:spacing w:val="-2"/>
          <w:sz w:val="24"/>
          <w:szCs w:val="24"/>
        </w:rPr>
        <w:t>:</w:t>
      </w:r>
      <w:r w:rsidR="00455FBE" w:rsidRPr="00E92B1F">
        <w:rPr>
          <w:color w:val="2C5276"/>
          <w:sz w:val="24"/>
          <w:szCs w:val="24"/>
        </w:rPr>
        <w:t>26).</w:t>
      </w:r>
    </w:p>
    <w:p w14:paraId="4942CE0F" w14:textId="77777777" w:rsidR="00741C6B" w:rsidRPr="00E92B1F" w:rsidRDefault="00741C6B">
      <w:pPr>
        <w:spacing w:before="9" w:line="160" w:lineRule="exact"/>
        <w:rPr>
          <w:sz w:val="16"/>
          <w:szCs w:val="16"/>
        </w:rPr>
      </w:pPr>
    </w:p>
    <w:p w14:paraId="22E80039" w14:textId="77777777" w:rsidR="00741C6B" w:rsidRPr="00E92B1F" w:rsidRDefault="00741C6B">
      <w:pPr>
        <w:spacing w:line="200" w:lineRule="exact"/>
      </w:pPr>
    </w:p>
    <w:p w14:paraId="49339181" w14:textId="2E5EF631" w:rsidR="00741C6B" w:rsidRPr="004B6C2F" w:rsidRDefault="00EA24C2" w:rsidP="004B6C2F">
      <w:pPr>
        <w:ind w:left="101" w:firstLine="720"/>
        <w:rPr>
          <w:sz w:val="24"/>
          <w:szCs w:val="24"/>
        </w:rPr>
      </w:pPr>
      <w:r w:rsidRPr="00E92B1F">
        <w:rPr>
          <w:sz w:val="24"/>
          <w:szCs w:val="24"/>
        </w:rPr>
        <w:t xml:space="preserve">Kwa dhana hii ya msingi ya </w:t>
      </w:r>
      <w:r w:rsidR="00BC46DA" w:rsidRPr="00E92B1F">
        <w:rPr>
          <w:sz w:val="24"/>
          <w:szCs w:val="24"/>
        </w:rPr>
        <w:t>i</w:t>
      </w:r>
      <w:r w:rsidRPr="00E92B1F">
        <w:rPr>
          <w:sz w:val="24"/>
          <w:szCs w:val="24"/>
        </w:rPr>
        <w:t>mani na matendo akilini, tunapaswa pia kutaja jinsi Yakobo alivyoshughulikia Imani na kuhesabiwa haki</w:t>
      </w:r>
      <w:r w:rsidR="00455FBE" w:rsidRPr="00E92B1F">
        <w:rPr>
          <w:sz w:val="24"/>
          <w:szCs w:val="24"/>
        </w:rPr>
        <w:t>.</w:t>
      </w:r>
    </w:p>
    <w:p w14:paraId="5A61E55E" w14:textId="77777777" w:rsidR="00741C6B" w:rsidRPr="00E92B1F" w:rsidRDefault="00741C6B">
      <w:pPr>
        <w:spacing w:line="200" w:lineRule="exact"/>
      </w:pPr>
    </w:p>
    <w:p w14:paraId="78A92960" w14:textId="77777777" w:rsidR="00741C6B" w:rsidRPr="00E92B1F" w:rsidRDefault="00993725" w:rsidP="004B6C2F">
      <w:pPr>
        <w:ind w:left="101" w:firstLine="619"/>
        <w:rPr>
          <w:sz w:val="28"/>
          <w:szCs w:val="28"/>
        </w:rPr>
      </w:pPr>
      <w:r w:rsidRPr="00E92B1F">
        <w:rPr>
          <w:b/>
          <w:color w:val="2C5276"/>
          <w:spacing w:val="-1"/>
          <w:sz w:val="28"/>
          <w:szCs w:val="28"/>
        </w:rPr>
        <w:t>I</w:t>
      </w:r>
      <w:r w:rsidRPr="00E92B1F">
        <w:rPr>
          <w:b/>
          <w:color w:val="2C5276"/>
          <w:sz w:val="28"/>
          <w:szCs w:val="28"/>
        </w:rPr>
        <w:t>man</w:t>
      </w:r>
      <w:r w:rsidR="00455FBE" w:rsidRPr="00E92B1F">
        <w:rPr>
          <w:b/>
          <w:color w:val="2C5276"/>
          <w:spacing w:val="2"/>
          <w:sz w:val="28"/>
          <w:szCs w:val="28"/>
        </w:rPr>
        <w:t>i</w:t>
      </w:r>
      <w:r w:rsidRPr="00E92B1F">
        <w:rPr>
          <w:b/>
          <w:color w:val="2C5276"/>
          <w:spacing w:val="2"/>
          <w:sz w:val="28"/>
          <w:szCs w:val="28"/>
        </w:rPr>
        <w:t xml:space="preserve"> </w:t>
      </w:r>
      <w:r w:rsidR="00455FBE" w:rsidRPr="00E92B1F">
        <w:rPr>
          <w:b/>
          <w:color w:val="2C5276"/>
          <w:spacing w:val="-1"/>
          <w:sz w:val="28"/>
          <w:szCs w:val="28"/>
        </w:rPr>
        <w:t>n</w:t>
      </w:r>
      <w:r w:rsidRPr="00E92B1F">
        <w:rPr>
          <w:b/>
          <w:color w:val="2C5276"/>
          <w:spacing w:val="-1"/>
          <w:sz w:val="28"/>
          <w:szCs w:val="28"/>
        </w:rPr>
        <w:t>a</w:t>
      </w:r>
      <w:r w:rsidR="00EA0BD1" w:rsidRPr="00E92B1F">
        <w:rPr>
          <w:b/>
          <w:color w:val="2C5276"/>
          <w:sz w:val="28"/>
          <w:szCs w:val="28"/>
        </w:rPr>
        <w:t xml:space="preserve"> </w:t>
      </w:r>
      <w:r w:rsidRPr="00E92B1F">
        <w:rPr>
          <w:b/>
          <w:color w:val="2C5276"/>
          <w:sz w:val="28"/>
          <w:szCs w:val="28"/>
        </w:rPr>
        <w:t>K</w:t>
      </w:r>
      <w:r w:rsidR="00455FBE" w:rsidRPr="00E92B1F">
        <w:rPr>
          <w:b/>
          <w:color w:val="2C5276"/>
          <w:spacing w:val="-1"/>
          <w:sz w:val="28"/>
          <w:szCs w:val="28"/>
        </w:rPr>
        <w:t>u</w:t>
      </w:r>
      <w:r w:rsidR="00EA0BD1" w:rsidRPr="00E92B1F">
        <w:rPr>
          <w:b/>
          <w:color w:val="2C5276"/>
          <w:spacing w:val="-1"/>
          <w:sz w:val="28"/>
          <w:szCs w:val="28"/>
        </w:rPr>
        <w:t>he</w:t>
      </w:r>
      <w:r w:rsidR="00455FBE" w:rsidRPr="00E92B1F">
        <w:rPr>
          <w:b/>
          <w:color w:val="2C5276"/>
          <w:spacing w:val="1"/>
          <w:sz w:val="28"/>
          <w:szCs w:val="28"/>
        </w:rPr>
        <w:t>s</w:t>
      </w:r>
      <w:r w:rsidR="00EA0BD1" w:rsidRPr="00E92B1F">
        <w:rPr>
          <w:b/>
          <w:color w:val="2C5276"/>
          <w:spacing w:val="1"/>
          <w:sz w:val="28"/>
          <w:szCs w:val="28"/>
        </w:rPr>
        <w:t>ab</w:t>
      </w:r>
      <w:r w:rsidR="00455FBE" w:rsidRPr="00E92B1F">
        <w:rPr>
          <w:b/>
          <w:color w:val="2C5276"/>
          <w:spacing w:val="2"/>
          <w:sz w:val="28"/>
          <w:szCs w:val="28"/>
        </w:rPr>
        <w:t>i</w:t>
      </w:r>
      <w:r w:rsidR="00EA0BD1" w:rsidRPr="00E92B1F">
        <w:rPr>
          <w:b/>
          <w:color w:val="2C5276"/>
          <w:spacing w:val="2"/>
          <w:sz w:val="28"/>
          <w:szCs w:val="28"/>
        </w:rPr>
        <w:t>wa H</w:t>
      </w:r>
      <w:r w:rsidR="00455FBE" w:rsidRPr="00E92B1F">
        <w:rPr>
          <w:b/>
          <w:color w:val="2C5276"/>
          <w:sz w:val="28"/>
          <w:szCs w:val="28"/>
        </w:rPr>
        <w:t>a</w:t>
      </w:r>
      <w:r w:rsidR="00EA0BD1" w:rsidRPr="00E92B1F">
        <w:rPr>
          <w:b/>
          <w:color w:val="2C5276"/>
          <w:sz w:val="28"/>
          <w:szCs w:val="28"/>
        </w:rPr>
        <w:t>k</w:t>
      </w:r>
      <w:r w:rsidR="00455FBE" w:rsidRPr="00E92B1F">
        <w:rPr>
          <w:b/>
          <w:color w:val="2C5276"/>
          <w:spacing w:val="2"/>
          <w:sz w:val="28"/>
          <w:szCs w:val="28"/>
        </w:rPr>
        <w:t>i</w:t>
      </w:r>
    </w:p>
    <w:p w14:paraId="0CA54D1A" w14:textId="77777777" w:rsidR="00741C6B" w:rsidRPr="00E92B1F" w:rsidRDefault="00741C6B">
      <w:pPr>
        <w:spacing w:before="15" w:line="260" w:lineRule="exact"/>
        <w:rPr>
          <w:sz w:val="26"/>
          <w:szCs w:val="26"/>
        </w:rPr>
      </w:pPr>
    </w:p>
    <w:p w14:paraId="3C8B906C" w14:textId="77777777" w:rsidR="00741C6B" w:rsidRPr="00E92B1F" w:rsidRDefault="00BC46DA">
      <w:pPr>
        <w:ind w:left="101" w:right="86" w:firstLine="720"/>
        <w:jc w:val="both"/>
        <w:rPr>
          <w:sz w:val="24"/>
          <w:szCs w:val="24"/>
        </w:rPr>
      </w:pPr>
      <w:r w:rsidRPr="00E92B1F">
        <w:rPr>
          <w:spacing w:val="-2"/>
          <w:sz w:val="24"/>
          <w:szCs w:val="24"/>
        </w:rPr>
        <w:t xml:space="preserve">Swali la </w:t>
      </w:r>
      <w:r w:rsidR="004548F8" w:rsidRPr="00E92B1F">
        <w:rPr>
          <w:spacing w:val="-2"/>
          <w:sz w:val="24"/>
          <w:szCs w:val="24"/>
        </w:rPr>
        <w:t>ni nani aliyeh</w:t>
      </w:r>
      <w:r w:rsidRPr="00E92B1F">
        <w:rPr>
          <w:spacing w:val="-2"/>
          <w:sz w:val="24"/>
          <w:szCs w:val="24"/>
        </w:rPr>
        <w:t>esabiwa haki, au mwadilifu mbele za Mungu, lilikuw</w:t>
      </w:r>
      <w:r w:rsidR="004548F8" w:rsidRPr="00E92B1F">
        <w:rPr>
          <w:spacing w:val="-2"/>
          <w:sz w:val="24"/>
          <w:szCs w:val="24"/>
        </w:rPr>
        <w:t xml:space="preserve">a suala la mabishano fulani miaongoni mwa </w:t>
      </w:r>
      <w:r w:rsidRPr="00E92B1F">
        <w:rPr>
          <w:spacing w:val="-2"/>
          <w:sz w:val="24"/>
          <w:szCs w:val="24"/>
        </w:rPr>
        <w:t>walim</w:t>
      </w:r>
      <w:r w:rsidR="004548F8" w:rsidRPr="00E92B1F">
        <w:rPr>
          <w:spacing w:val="-2"/>
          <w:sz w:val="24"/>
          <w:szCs w:val="24"/>
        </w:rPr>
        <w:t>u wa Kiyahudi katika wakati wa Y</w:t>
      </w:r>
      <w:r w:rsidRPr="00E92B1F">
        <w:rPr>
          <w:spacing w:val="-2"/>
          <w:sz w:val="24"/>
          <w:szCs w:val="24"/>
        </w:rPr>
        <w:t>a</w:t>
      </w:r>
      <w:r w:rsidR="004548F8" w:rsidRPr="00E92B1F">
        <w:rPr>
          <w:spacing w:val="-2"/>
          <w:sz w:val="24"/>
          <w:szCs w:val="24"/>
        </w:rPr>
        <w:t>kobo</w:t>
      </w:r>
      <w:r w:rsidRPr="00E92B1F">
        <w:rPr>
          <w:spacing w:val="-2"/>
          <w:sz w:val="24"/>
          <w:szCs w:val="24"/>
        </w:rPr>
        <w:t>. Na</w:t>
      </w:r>
      <w:r w:rsidR="004548F8" w:rsidRPr="00E92B1F">
        <w:rPr>
          <w:spacing w:val="-2"/>
          <w:sz w:val="24"/>
          <w:szCs w:val="24"/>
        </w:rPr>
        <w:t>lo</w:t>
      </w:r>
      <w:r w:rsidRPr="00E92B1F">
        <w:rPr>
          <w:spacing w:val="-2"/>
          <w:sz w:val="24"/>
          <w:szCs w:val="24"/>
        </w:rPr>
        <w:t xml:space="preserve"> </w:t>
      </w:r>
      <w:r w:rsidR="004548F8" w:rsidRPr="00E92B1F">
        <w:rPr>
          <w:spacing w:val="-2"/>
          <w:sz w:val="24"/>
          <w:szCs w:val="24"/>
        </w:rPr>
        <w:t>l</w:t>
      </w:r>
      <w:r w:rsidRPr="00E92B1F">
        <w:rPr>
          <w:spacing w:val="-2"/>
          <w:sz w:val="24"/>
          <w:szCs w:val="24"/>
        </w:rPr>
        <w:t xml:space="preserve">iliendelea kuwa suala kuu ndani ya kanisa la Kikristo la karne ya kwanza pia. </w:t>
      </w:r>
      <w:r w:rsidR="004548F8" w:rsidRPr="00E92B1F">
        <w:rPr>
          <w:spacing w:val="-2"/>
          <w:sz w:val="24"/>
          <w:szCs w:val="24"/>
        </w:rPr>
        <w:t>Ni n</w:t>
      </w:r>
      <w:r w:rsidRPr="00E92B1F">
        <w:rPr>
          <w:spacing w:val="-2"/>
          <w:sz w:val="24"/>
          <w:szCs w:val="24"/>
        </w:rPr>
        <w:t>ani ana</w:t>
      </w:r>
      <w:r w:rsidR="004548F8" w:rsidRPr="00E92B1F">
        <w:rPr>
          <w:spacing w:val="-2"/>
          <w:sz w:val="24"/>
          <w:szCs w:val="24"/>
        </w:rPr>
        <w:t>yehesabiwa kuwa mwenye</w:t>
      </w:r>
      <w:r w:rsidRPr="00E92B1F">
        <w:rPr>
          <w:spacing w:val="-2"/>
          <w:sz w:val="24"/>
          <w:szCs w:val="24"/>
        </w:rPr>
        <w:t xml:space="preserve"> haki? </w:t>
      </w:r>
      <w:r w:rsidR="004548F8" w:rsidRPr="00E92B1F">
        <w:rPr>
          <w:spacing w:val="-2"/>
          <w:sz w:val="24"/>
          <w:szCs w:val="24"/>
        </w:rPr>
        <w:t>Ni n</w:t>
      </w:r>
      <w:r w:rsidRPr="00E92B1F">
        <w:rPr>
          <w:spacing w:val="-2"/>
          <w:sz w:val="24"/>
          <w:szCs w:val="24"/>
        </w:rPr>
        <w:t xml:space="preserve">ani anachukuliwa kuwa mwadilifu? Katika </w:t>
      </w:r>
      <w:r w:rsidR="004548F8" w:rsidRPr="00E92B1F">
        <w:rPr>
          <w:spacing w:val="-2"/>
          <w:sz w:val="24"/>
          <w:szCs w:val="24"/>
        </w:rPr>
        <w:t xml:space="preserve">kitabu cha Yakobo faslu ya </w:t>
      </w:r>
      <w:r w:rsidRPr="00E92B1F">
        <w:rPr>
          <w:spacing w:val="-2"/>
          <w:sz w:val="24"/>
          <w:szCs w:val="24"/>
        </w:rPr>
        <w:t>2:21-24, Yakobo al</w:t>
      </w:r>
      <w:r w:rsidR="004548F8" w:rsidRPr="00E92B1F">
        <w:rPr>
          <w:spacing w:val="-2"/>
          <w:sz w:val="24"/>
          <w:szCs w:val="24"/>
        </w:rPr>
        <w:t>ijibu maswali haya kwa njia hii</w:t>
      </w:r>
      <w:r w:rsidR="00455FBE" w:rsidRPr="00E92B1F">
        <w:rPr>
          <w:sz w:val="24"/>
          <w:szCs w:val="24"/>
        </w:rPr>
        <w:t>:</w:t>
      </w:r>
    </w:p>
    <w:p w14:paraId="51305EFE" w14:textId="77777777" w:rsidR="00741C6B" w:rsidRPr="00E92B1F" w:rsidRDefault="00741C6B">
      <w:pPr>
        <w:spacing w:before="13" w:line="260" w:lineRule="exact"/>
        <w:rPr>
          <w:sz w:val="26"/>
          <w:szCs w:val="26"/>
        </w:rPr>
      </w:pPr>
    </w:p>
    <w:p w14:paraId="47B9155B" w14:textId="77777777" w:rsidR="00741C6B" w:rsidRPr="00E92B1F" w:rsidRDefault="007D4190">
      <w:pPr>
        <w:ind w:left="821" w:right="801"/>
        <w:jc w:val="both"/>
        <w:rPr>
          <w:sz w:val="24"/>
          <w:szCs w:val="24"/>
        </w:rPr>
      </w:pPr>
      <w:r>
        <w:rPr>
          <w:color w:val="2C5276"/>
          <w:spacing w:val="-2"/>
          <w:sz w:val="24"/>
          <w:szCs w:val="24"/>
        </w:rPr>
        <w:t>Je! Baba yetu I</w:t>
      </w:r>
      <w:r w:rsidR="00455FBE" w:rsidRPr="00E92B1F">
        <w:rPr>
          <w:color w:val="2C5276"/>
          <w:sz w:val="24"/>
          <w:szCs w:val="24"/>
        </w:rPr>
        <w:t>br</w:t>
      </w:r>
      <w:r w:rsidR="00455FBE" w:rsidRPr="00E92B1F">
        <w:rPr>
          <w:color w:val="2C5276"/>
          <w:spacing w:val="-1"/>
          <w:sz w:val="24"/>
          <w:szCs w:val="24"/>
        </w:rPr>
        <w:t>a</w:t>
      </w:r>
      <w:r w:rsidR="00455FBE" w:rsidRPr="00E92B1F">
        <w:rPr>
          <w:color w:val="2C5276"/>
          <w:sz w:val="24"/>
          <w:szCs w:val="24"/>
        </w:rPr>
        <w:t>h</w:t>
      </w:r>
      <w:r>
        <w:rPr>
          <w:color w:val="2C5276"/>
          <w:spacing w:val="-2"/>
          <w:sz w:val="24"/>
          <w:szCs w:val="24"/>
        </w:rPr>
        <w:t>i</w:t>
      </w:r>
      <w:r w:rsidR="00455FBE" w:rsidRPr="00E92B1F">
        <w:rPr>
          <w:color w:val="2C5276"/>
          <w:sz w:val="24"/>
          <w:szCs w:val="24"/>
        </w:rPr>
        <w:t>m</w:t>
      </w:r>
      <w:r>
        <w:rPr>
          <w:color w:val="2C5276"/>
          <w:sz w:val="24"/>
          <w:szCs w:val="24"/>
        </w:rPr>
        <w:t>u hakuhesabiwa kuwa ana haki kwa matendo ya, al</w:t>
      </w:r>
      <w:r w:rsidR="00803AF5">
        <w:rPr>
          <w:color w:val="2C5276"/>
          <w:sz w:val="24"/>
          <w:szCs w:val="24"/>
        </w:rPr>
        <w:t>i</w:t>
      </w:r>
      <w:r>
        <w:rPr>
          <w:color w:val="2C5276"/>
          <w:sz w:val="24"/>
          <w:szCs w:val="24"/>
        </w:rPr>
        <w:t>pomtoa Isaka</w:t>
      </w:r>
      <w:r w:rsidR="00803AF5">
        <w:rPr>
          <w:color w:val="2C5276"/>
          <w:sz w:val="24"/>
          <w:szCs w:val="24"/>
        </w:rPr>
        <w:t xml:space="preserve"> mwanawe juu ya madhabahu</w:t>
      </w:r>
      <w:r w:rsidR="00455FBE" w:rsidRPr="00E92B1F">
        <w:rPr>
          <w:color w:val="2C5276"/>
          <w:sz w:val="24"/>
          <w:szCs w:val="24"/>
        </w:rPr>
        <w:t>?</w:t>
      </w:r>
      <w:r w:rsidR="00803AF5">
        <w:rPr>
          <w:color w:val="2C5276"/>
          <w:sz w:val="24"/>
          <w:szCs w:val="24"/>
        </w:rPr>
        <w:t xml:space="preserve"> Waona kwamba imani ilitenda kazi pamoja na matendo yake, na ya kwamba imani ile ilikamilishwa kwa njia ya matendo yake</w:t>
      </w:r>
      <w:r w:rsidR="00455FBE" w:rsidRPr="00E92B1F">
        <w:rPr>
          <w:color w:val="2C5276"/>
          <w:sz w:val="24"/>
          <w:szCs w:val="24"/>
        </w:rPr>
        <w:t>…</w:t>
      </w:r>
      <w:r w:rsidR="00455FBE" w:rsidRPr="00E92B1F">
        <w:rPr>
          <w:color w:val="2C5276"/>
          <w:spacing w:val="15"/>
          <w:sz w:val="24"/>
          <w:szCs w:val="24"/>
        </w:rPr>
        <w:t xml:space="preserve"> </w:t>
      </w:r>
      <w:r w:rsidR="00803AF5">
        <w:rPr>
          <w:color w:val="2C5276"/>
          <w:spacing w:val="1"/>
          <w:sz w:val="24"/>
          <w:szCs w:val="24"/>
        </w:rPr>
        <w:t>Mwa</w:t>
      </w:r>
      <w:r w:rsidR="00455FBE" w:rsidRPr="00E92B1F">
        <w:rPr>
          <w:color w:val="2C5276"/>
          <w:sz w:val="24"/>
          <w:szCs w:val="24"/>
        </w:rPr>
        <w:t>o</w:t>
      </w:r>
      <w:r w:rsidR="00803AF5">
        <w:rPr>
          <w:color w:val="2C5276"/>
          <w:sz w:val="24"/>
          <w:szCs w:val="24"/>
        </w:rPr>
        <w:t xml:space="preserve">na kwamba mwanadamu huhesabiwa kuwa ana haki kwa matendo yake; si kwa imani peke yake </w:t>
      </w:r>
      <w:r w:rsidR="00455FBE" w:rsidRPr="00E92B1F">
        <w:rPr>
          <w:color w:val="2C5276"/>
          <w:sz w:val="24"/>
          <w:szCs w:val="24"/>
        </w:rPr>
        <w:t>(</w:t>
      </w:r>
      <w:r w:rsidR="00803AF5">
        <w:rPr>
          <w:color w:val="2C5276"/>
          <w:spacing w:val="1"/>
          <w:sz w:val="24"/>
          <w:szCs w:val="24"/>
        </w:rPr>
        <w:t>Y</w:t>
      </w:r>
      <w:r w:rsidR="00455FBE" w:rsidRPr="00E92B1F">
        <w:rPr>
          <w:color w:val="2C5276"/>
          <w:spacing w:val="-2"/>
          <w:sz w:val="24"/>
          <w:szCs w:val="24"/>
        </w:rPr>
        <w:t>a</w:t>
      </w:r>
      <w:r w:rsidR="00803AF5">
        <w:rPr>
          <w:color w:val="2C5276"/>
          <w:spacing w:val="-2"/>
          <w:sz w:val="24"/>
          <w:szCs w:val="24"/>
        </w:rPr>
        <w:t xml:space="preserve">kobo </w:t>
      </w:r>
      <w:r w:rsidR="00455FBE" w:rsidRPr="00E92B1F">
        <w:rPr>
          <w:color w:val="2C5276"/>
          <w:sz w:val="24"/>
          <w:szCs w:val="24"/>
        </w:rPr>
        <w:t>2</w:t>
      </w:r>
      <w:r w:rsidR="00455FBE" w:rsidRPr="00E92B1F">
        <w:rPr>
          <w:color w:val="2C5276"/>
          <w:spacing w:val="-2"/>
          <w:sz w:val="24"/>
          <w:szCs w:val="24"/>
        </w:rPr>
        <w:t>:</w:t>
      </w:r>
      <w:r w:rsidR="00455FBE" w:rsidRPr="00E92B1F">
        <w:rPr>
          <w:color w:val="2C5276"/>
          <w:sz w:val="24"/>
          <w:szCs w:val="24"/>
        </w:rPr>
        <w:t>2</w:t>
      </w:r>
      <w:r w:rsidR="00455FBE" w:rsidRPr="00E92B1F">
        <w:rPr>
          <w:color w:val="2C5276"/>
          <w:spacing w:val="2"/>
          <w:sz w:val="24"/>
          <w:szCs w:val="24"/>
        </w:rPr>
        <w:t>1</w:t>
      </w:r>
      <w:r w:rsidR="00455FBE" w:rsidRPr="00E92B1F">
        <w:rPr>
          <w:color w:val="2C5276"/>
          <w:sz w:val="24"/>
          <w:szCs w:val="24"/>
        </w:rPr>
        <w:t xml:space="preserve">-24, </w:t>
      </w:r>
      <w:r w:rsidR="00455FBE" w:rsidRPr="00E92B1F">
        <w:rPr>
          <w:color w:val="2C5276"/>
          <w:spacing w:val="-2"/>
          <w:sz w:val="24"/>
          <w:szCs w:val="24"/>
        </w:rPr>
        <w:t>E</w:t>
      </w:r>
      <w:r w:rsidR="00455FBE" w:rsidRPr="00E92B1F">
        <w:rPr>
          <w:color w:val="2C5276"/>
          <w:spacing w:val="1"/>
          <w:sz w:val="24"/>
          <w:szCs w:val="24"/>
        </w:rPr>
        <w:t>SV</w:t>
      </w:r>
      <w:r w:rsidR="00455FBE" w:rsidRPr="00E92B1F">
        <w:rPr>
          <w:color w:val="2C5276"/>
          <w:sz w:val="24"/>
          <w:szCs w:val="24"/>
        </w:rPr>
        <w:t>).</w:t>
      </w:r>
    </w:p>
    <w:p w14:paraId="22753128" w14:textId="77777777" w:rsidR="00741C6B" w:rsidRPr="00E92B1F" w:rsidRDefault="00741C6B">
      <w:pPr>
        <w:spacing w:before="13" w:line="260" w:lineRule="exact"/>
        <w:rPr>
          <w:sz w:val="26"/>
          <w:szCs w:val="26"/>
        </w:rPr>
      </w:pPr>
    </w:p>
    <w:p w14:paraId="04EB90FE" w14:textId="77777777" w:rsidR="00741C6B" w:rsidRPr="00E92B1F" w:rsidRDefault="00455FBE">
      <w:pPr>
        <w:ind w:left="101" w:right="75" w:firstLine="720"/>
        <w:jc w:val="both"/>
        <w:rPr>
          <w:sz w:val="24"/>
          <w:szCs w:val="24"/>
        </w:rPr>
      </w:pPr>
      <w:r w:rsidRPr="00E92B1F">
        <w:rPr>
          <w:spacing w:val="1"/>
          <w:sz w:val="24"/>
          <w:szCs w:val="24"/>
        </w:rPr>
        <w:t>H</w:t>
      </w:r>
      <w:r w:rsidR="00FB59A0" w:rsidRPr="00E92B1F">
        <w:rPr>
          <w:spacing w:val="1"/>
          <w:sz w:val="24"/>
          <w:szCs w:val="24"/>
        </w:rPr>
        <w:t>apa Yakobo alizung</w:t>
      </w:r>
      <w:r w:rsidR="008555BA" w:rsidRPr="00E92B1F">
        <w:rPr>
          <w:spacing w:val="1"/>
          <w:sz w:val="24"/>
          <w:szCs w:val="24"/>
        </w:rPr>
        <w:t>umza juu ya kuhesabiwa haki,</w:t>
      </w:r>
      <w:r w:rsidR="00FB59A0" w:rsidRPr="00E92B1F">
        <w:rPr>
          <w:spacing w:val="1"/>
          <w:sz w:val="24"/>
          <w:szCs w:val="24"/>
        </w:rPr>
        <w:t xml:space="preserve"> </w:t>
      </w:r>
      <w:r w:rsidR="008555BA" w:rsidRPr="00E92B1F">
        <w:rPr>
          <w:spacing w:val="1"/>
          <w:sz w:val="24"/>
          <w:szCs w:val="24"/>
        </w:rPr>
        <w:t>a</w:t>
      </w:r>
      <w:r w:rsidR="00FB59A0" w:rsidRPr="00E92B1F">
        <w:rPr>
          <w:spacing w:val="1"/>
          <w:sz w:val="24"/>
          <w:szCs w:val="24"/>
        </w:rPr>
        <w:t>k</w:t>
      </w:r>
      <w:r w:rsidR="008555BA" w:rsidRPr="00E92B1F">
        <w:rPr>
          <w:spacing w:val="1"/>
          <w:sz w:val="24"/>
          <w:szCs w:val="24"/>
        </w:rPr>
        <w:t>i</w:t>
      </w:r>
      <w:r w:rsidR="00FB59A0" w:rsidRPr="00E92B1F">
        <w:rPr>
          <w:spacing w:val="1"/>
          <w:sz w:val="24"/>
          <w:szCs w:val="24"/>
        </w:rPr>
        <w:t xml:space="preserve">tumia kitenzi cha Kigiriki </w:t>
      </w:r>
      <w:r w:rsidR="008555BA" w:rsidRPr="00E92B1F">
        <w:rPr>
          <w:i/>
          <w:sz w:val="24"/>
          <w:szCs w:val="24"/>
        </w:rPr>
        <w:t>d</w:t>
      </w:r>
      <w:r w:rsidR="008555BA" w:rsidRPr="00E92B1F">
        <w:rPr>
          <w:i/>
          <w:spacing w:val="-2"/>
          <w:sz w:val="24"/>
          <w:szCs w:val="24"/>
        </w:rPr>
        <w:t>ik</w:t>
      </w:r>
      <w:r w:rsidR="008555BA" w:rsidRPr="00E92B1F">
        <w:rPr>
          <w:i/>
          <w:sz w:val="24"/>
          <w:szCs w:val="24"/>
        </w:rPr>
        <w:t>a</w:t>
      </w:r>
      <w:r w:rsidR="008555BA" w:rsidRPr="00E92B1F">
        <w:rPr>
          <w:i/>
          <w:spacing w:val="-2"/>
          <w:sz w:val="24"/>
          <w:szCs w:val="24"/>
        </w:rPr>
        <w:t>i</w:t>
      </w:r>
      <w:r w:rsidR="008555BA" w:rsidRPr="00E92B1F">
        <w:rPr>
          <w:i/>
          <w:sz w:val="24"/>
          <w:szCs w:val="24"/>
        </w:rPr>
        <w:t>oō</w:t>
      </w:r>
      <w:r w:rsidR="008555BA" w:rsidRPr="00E92B1F">
        <w:rPr>
          <w:i/>
          <w:spacing w:val="51"/>
          <w:sz w:val="24"/>
          <w:szCs w:val="24"/>
        </w:rPr>
        <w:t xml:space="preserve"> </w:t>
      </w:r>
      <w:r w:rsidR="008555BA" w:rsidRPr="00E92B1F">
        <w:rPr>
          <w:sz w:val="24"/>
          <w:szCs w:val="24"/>
        </w:rPr>
        <w:t>(</w:t>
      </w:r>
      <w:r w:rsidR="008555BA" w:rsidRPr="00E92B1F">
        <w:rPr>
          <w:spacing w:val="2"/>
          <w:sz w:val="24"/>
          <w:szCs w:val="24"/>
        </w:rPr>
        <w:t>δ</w:t>
      </w:r>
      <w:r w:rsidR="008555BA" w:rsidRPr="00E92B1F">
        <w:rPr>
          <w:sz w:val="24"/>
          <w:szCs w:val="24"/>
        </w:rPr>
        <w:t>ικ</w:t>
      </w:r>
      <w:r w:rsidR="008555BA" w:rsidRPr="00E92B1F">
        <w:rPr>
          <w:spacing w:val="-1"/>
          <w:sz w:val="24"/>
          <w:szCs w:val="24"/>
        </w:rPr>
        <w:t>α</w:t>
      </w:r>
      <w:r w:rsidR="008555BA" w:rsidRPr="00E92B1F">
        <w:rPr>
          <w:sz w:val="24"/>
          <w:szCs w:val="24"/>
        </w:rPr>
        <w:t>ιό</w:t>
      </w:r>
      <w:r w:rsidR="008555BA" w:rsidRPr="00E92B1F">
        <w:rPr>
          <w:spacing w:val="2"/>
          <w:sz w:val="24"/>
          <w:szCs w:val="24"/>
        </w:rPr>
        <w:t>ω</w:t>
      </w:r>
      <w:r w:rsidR="008555BA" w:rsidRPr="00E92B1F">
        <w:rPr>
          <w:sz w:val="24"/>
          <w:szCs w:val="24"/>
        </w:rPr>
        <w:t>),</w:t>
      </w:r>
      <w:r w:rsidR="00FB59A0" w:rsidRPr="00E92B1F">
        <w:rPr>
          <w:spacing w:val="1"/>
          <w:sz w:val="24"/>
          <w:szCs w:val="24"/>
        </w:rPr>
        <w:t xml:space="preserve"> am</w:t>
      </w:r>
      <w:r w:rsidR="008555BA" w:rsidRPr="00E92B1F">
        <w:rPr>
          <w:spacing w:val="1"/>
          <w:sz w:val="24"/>
          <w:szCs w:val="24"/>
        </w:rPr>
        <w:t>bacho humaanisha “kutangaza haki,” “kuhalalisha,”</w:t>
      </w:r>
      <w:r w:rsidR="003774B5" w:rsidRPr="00E92B1F">
        <w:rPr>
          <w:spacing w:val="1"/>
          <w:sz w:val="24"/>
          <w:szCs w:val="24"/>
        </w:rPr>
        <w:t xml:space="preserve"> </w:t>
      </w:r>
      <w:r w:rsidR="008555BA" w:rsidRPr="00E92B1F">
        <w:rPr>
          <w:spacing w:val="1"/>
          <w:sz w:val="24"/>
          <w:szCs w:val="24"/>
        </w:rPr>
        <w:t>au “kuthibitisha.”</w:t>
      </w:r>
      <w:r w:rsidR="00FB59A0" w:rsidRPr="00E92B1F">
        <w:rPr>
          <w:spacing w:val="1"/>
          <w:sz w:val="24"/>
          <w:szCs w:val="24"/>
        </w:rPr>
        <w:t xml:space="preserve"> Alidai kwamba Ibrahimu alihesabiwa haki au kuthibitishwa kuwa mwad</w:t>
      </w:r>
      <w:r w:rsidR="00BA4CFB" w:rsidRPr="00E92B1F">
        <w:rPr>
          <w:spacing w:val="1"/>
          <w:sz w:val="24"/>
          <w:szCs w:val="24"/>
        </w:rPr>
        <w:t>ilifu kwa matendo, kazi ya kumtoa Isaka</w:t>
      </w:r>
      <w:r w:rsidR="00FB59A0" w:rsidRPr="00E92B1F">
        <w:rPr>
          <w:spacing w:val="1"/>
          <w:sz w:val="24"/>
          <w:szCs w:val="24"/>
        </w:rPr>
        <w:t xml:space="preserve"> mwanawe kwa Mungu katika </w:t>
      </w:r>
      <w:r w:rsidR="003774B5" w:rsidRPr="00E92B1F">
        <w:rPr>
          <w:spacing w:val="1"/>
          <w:sz w:val="24"/>
          <w:szCs w:val="24"/>
        </w:rPr>
        <w:t xml:space="preserve">kitabu cha </w:t>
      </w:r>
      <w:r w:rsidR="00FB59A0" w:rsidRPr="00E92B1F">
        <w:rPr>
          <w:spacing w:val="1"/>
          <w:sz w:val="24"/>
          <w:szCs w:val="24"/>
        </w:rPr>
        <w:t>Mwanzo</w:t>
      </w:r>
      <w:r w:rsidR="003774B5" w:rsidRPr="00E92B1F">
        <w:rPr>
          <w:spacing w:val="1"/>
          <w:sz w:val="24"/>
          <w:szCs w:val="24"/>
        </w:rPr>
        <w:t xml:space="preserve"> faslu ya</w:t>
      </w:r>
      <w:r w:rsidR="00BA4CFB" w:rsidRPr="00E92B1F">
        <w:rPr>
          <w:spacing w:val="1"/>
          <w:sz w:val="24"/>
          <w:szCs w:val="24"/>
        </w:rPr>
        <w:t xml:space="preserve"> 22. K</w:t>
      </w:r>
      <w:r w:rsidR="00FB59A0" w:rsidRPr="00E92B1F">
        <w:rPr>
          <w:spacing w:val="1"/>
          <w:sz w:val="24"/>
          <w:szCs w:val="24"/>
        </w:rPr>
        <w:t>wa msingi huu, alihitimisha kwamba hakuna mtu anayehesabiwa haki au kuthibitishwa na imani pekee. Kila mtu ambaye Mungu anamkubali kuwa mwadilifu anahesabiwa haki na matendo</w:t>
      </w:r>
      <w:r w:rsidRPr="00E92B1F">
        <w:rPr>
          <w:sz w:val="24"/>
          <w:szCs w:val="24"/>
        </w:rPr>
        <w:t>.</w:t>
      </w:r>
    </w:p>
    <w:p w14:paraId="7B8D1F2C" w14:textId="77777777" w:rsidR="004B6C2F" w:rsidRDefault="004B6C2F">
      <w:pPr>
        <w:spacing w:before="2" w:line="260" w:lineRule="exact"/>
        <w:ind w:left="101" w:right="90" w:firstLine="720"/>
        <w:jc w:val="both"/>
        <w:rPr>
          <w:spacing w:val="1"/>
          <w:sz w:val="24"/>
          <w:szCs w:val="24"/>
        </w:rPr>
      </w:pPr>
    </w:p>
    <w:p w14:paraId="5C26225C" w14:textId="0C177917" w:rsidR="00741C6B" w:rsidRPr="00E92B1F" w:rsidRDefault="0066736F">
      <w:pPr>
        <w:spacing w:before="2" w:line="260" w:lineRule="exact"/>
        <w:ind w:left="101" w:right="90" w:firstLine="720"/>
        <w:jc w:val="both"/>
        <w:rPr>
          <w:sz w:val="24"/>
          <w:szCs w:val="24"/>
        </w:rPr>
      </w:pPr>
      <w:r w:rsidRPr="00E92B1F">
        <w:rPr>
          <w:spacing w:val="1"/>
          <w:sz w:val="24"/>
          <w:szCs w:val="24"/>
        </w:rPr>
        <w:lastRenderedPageBreak/>
        <w:t xml:space="preserve">Kauli </w:t>
      </w:r>
      <w:r w:rsidR="00167FA1" w:rsidRPr="00E92B1F">
        <w:rPr>
          <w:spacing w:val="1"/>
          <w:sz w:val="24"/>
          <w:szCs w:val="24"/>
        </w:rPr>
        <w:t xml:space="preserve">hii </w:t>
      </w:r>
      <w:r w:rsidRPr="00E92B1F">
        <w:rPr>
          <w:spacing w:val="1"/>
          <w:sz w:val="24"/>
          <w:szCs w:val="24"/>
        </w:rPr>
        <w:t>ya Yakobo imeibua kila aina ya mabishano kwa karne nyingi has</w:t>
      </w:r>
      <w:r w:rsidR="00DA714A" w:rsidRPr="00E92B1F">
        <w:rPr>
          <w:spacing w:val="1"/>
          <w:sz w:val="24"/>
          <w:szCs w:val="24"/>
        </w:rPr>
        <w:t>w</w:t>
      </w:r>
      <w:r w:rsidRPr="00E92B1F">
        <w:rPr>
          <w:spacing w:val="1"/>
          <w:sz w:val="24"/>
          <w:szCs w:val="24"/>
        </w:rPr>
        <w:t>a kwa saba</w:t>
      </w:r>
      <w:r w:rsidR="00167FA1" w:rsidRPr="00E92B1F">
        <w:rPr>
          <w:spacing w:val="1"/>
          <w:sz w:val="24"/>
          <w:szCs w:val="24"/>
        </w:rPr>
        <w:t>bu ya</w:t>
      </w:r>
      <w:r w:rsidRPr="00E92B1F">
        <w:rPr>
          <w:spacing w:val="1"/>
          <w:sz w:val="24"/>
          <w:szCs w:val="24"/>
        </w:rPr>
        <w:t>onekana kupingana na yale ambayo mtume Paulo alifundisha kuhusu kuhesabiwa haki. Katika</w:t>
      </w:r>
      <w:r w:rsidR="00DA714A" w:rsidRPr="00E92B1F">
        <w:rPr>
          <w:spacing w:val="1"/>
          <w:sz w:val="24"/>
          <w:szCs w:val="24"/>
        </w:rPr>
        <w:t xml:space="preserve"> kitabu cha Yakobo faslu ya 2:24 Yakobo alisema hivi</w:t>
      </w:r>
      <w:r w:rsidR="00455FBE" w:rsidRPr="00E92B1F">
        <w:rPr>
          <w:sz w:val="24"/>
          <w:szCs w:val="24"/>
        </w:rPr>
        <w:t>:</w:t>
      </w:r>
    </w:p>
    <w:p w14:paraId="3E010534" w14:textId="77777777" w:rsidR="00741C6B" w:rsidRPr="00E92B1F" w:rsidRDefault="00741C6B">
      <w:pPr>
        <w:spacing w:before="16" w:line="260" w:lineRule="exact"/>
        <w:rPr>
          <w:sz w:val="26"/>
          <w:szCs w:val="26"/>
        </w:rPr>
      </w:pPr>
    </w:p>
    <w:p w14:paraId="4831774E" w14:textId="77777777" w:rsidR="00D643BD" w:rsidRPr="00E92B1F" w:rsidRDefault="00D643BD" w:rsidP="00D643BD">
      <w:pPr>
        <w:ind w:left="720"/>
        <w:rPr>
          <w:color w:val="1F497D" w:themeColor="text2"/>
          <w:sz w:val="24"/>
          <w:szCs w:val="24"/>
        </w:rPr>
      </w:pPr>
      <w:r w:rsidRPr="00E92B1F">
        <w:rPr>
          <w:color w:val="1F497D" w:themeColor="text2"/>
          <w:sz w:val="24"/>
          <w:szCs w:val="24"/>
        </w:rPr>
        <w:t xml:space="preserve">Mwaona kwamba mwanadamu huhesabiwa kuwa ana haki kwa matendo yake; si   kwa </w:t>
      </w:r>
      <w:r w:rsidR="00167FA1" w:rsidRPr="00E92B1F">
        <w:rPr>
          <w:color w:val="1F497D" w:themeColor="text2"/>
          <w:sz w:val="24"/>
          <w:szCs w:val="24"/>
        </w:rPr>
        <w:t>i</w:t>
      </w:r>
      <w:r w:rsidRPr="00E92B1F">
        <w:rPr>
          <w:color w:val="1F497D" w:themeColor="text2"/>
          <w:sz w:val="24"/>
          <w:szCs w:val="24"/>
        </w:rPr>
        <w:t xml:space="preserve">mani peke yake </w:t>
      </w:r>
      <w:r w:rsidR="00455FBE" w:rsidRPr="00E92B1F">
        <w:rPr>
          <w:color w:val="1F497D" w:themeColor="text2"/>
          <w:sz w:val="24"/>
          <w:szCs w:val="24"/>
        </w:rPr>
        <w:t>(</w:t>
      </w:r>
      <w:r w:rsidRPr="00E92B1F">
        <w:rPr>
          <w:color w:val="1F497D" w:themeColor="text2"/>
          <w:spacing w:val="1"/>
          <w:sz w:val="24"/>
          <w:szCs w:val="24"/>
        </w:rPr>
        <w:t>Y</w:t>
      </w:r>
      <w:r w:rsidR="00455FBE" w:rsidRPr="00E92B1F">
        <w:rPr>
          <w:color w:val="1F497D" w:themeColor="text2"/>
          <w:spacing w:val="-2"/>
          <w:sz w:val="24"/>
          <w:szCs w:val="24"/>
        </w:rPr>
        <w:t>a</w:t>
      </w:r>
      <w:r w:rsidRPr="00E92B1F">
        <w:rPr>
          <w:color w:val="1F497D" w:themeColor="text2"/>
          <w:spacing w:val="-2"/>
          <w:sz w:val="24"/>
          <w:szCs w:val="24"/>
        </w:rPr>
        <w:t>kob</w:t>
      </w:r>
      <w:r w:rsidR="00167FA1" w:rsidRPr="00E92B1F">
        <w:rPr>
          <w:color w:val="1F497D" w:themeColor="text2"/>
          <w:spacing w:val="-2"/>
          <w:sz w:val="24"/>
          <w:szCs w:val="24"/>
        </w:rPr>
        <w:t>o</w:t>
      </w:r>
      <w:r w:rsidRPr="00E92B1F">
        <w:rPr>
          <w:color w:val="1F497D" w:themeColor="text2"/>
          <w:spacing w:val="-2"/>
          <w:sz w:val="24"/>
          <w:szCs w:val="24"/>
        </w:rPr>
        <w:t xml:space="preserve"> </w:t>
      </w:r>
      <w:r w:rsidR="00455FBE" w:rsidRPr="00E92B1F">
        <w:rPr>
          <w:color w:val="1F497D" w:themeColor="text2"/>
          <w:sz w:val="24"/>
          <w:szCs w:val="24"/>
        </w:rPr>
        <w:t>2</w:t>
      </w:r>
      <w:r w:rsidR="00455FBE" w:rsidRPr="00E92B1F">
        <w:rPr>
          <w:color w:val="1F497D" w:themeColor="text2"/>
          <w:spacing w:val="-2"/>
          <w:sz w:val="24"/>
          <w:szCs w:val="24"/>
        </w:rPr>
        <w:t>:</w:t>
      </w:r>
      <w:r w:rsidR="00455FBE" w:rsidRPr="00E92B1F">
        <w:rPr>
          <w:color w:val="1F497D" w:themeColor="text2"/>
          <w:sz w:val="24"/>
          <w:szCs w:val="24"/>
        </w:rPr>
        <w:t xml:space="preserve">24, </w:t>
      </w:r>
      <w:r w:rsidR="00455FBE" w:rsidRPr="00E92B1F">
        <w:rPr>
          <w:color w:val="1F497D" w:themeColor="text2"/>
          <w:spacing w:val="-2"/>
          <w:sz w:val="24"/>
          <w:szCs w:val="24"/>
        </w:rPr>
        <w:t>E</w:t>
      </w:r>
      <w:r w:rsidR="00455FBE" w:rsidRPr="00E92B1F">
        <w:rPr>
          <w:color w:val="1F497D" w:themeColor="text2"/>
          <w:spacing w:val="1"/>
          <w:sz w:val="24"/>
          <w:szCs w:val="24"/>
        </w:rPr>
        <w:t>SV</w:t>
      </w:r>
      <w:r w:rsidR="00455FBE" w:rsidRPr="00E92B1F">
        <w:rPr>
          <w:color w:val="1F497D" w:themeColor="text2"/>
          <w:sz w:val="24"/>
          <w:szCs w:val="24"/>
        </w:rPr>
        <w:t xml:space="preserve">). </w:t>
      </w:r>
    </w:p>
    <w:p w14:paraId="2E4CDCC6" w14:textId="77777777" w:rsidR="004B6C2F" w:rsidRDefault="004B6C2F" w:rsidP="004B6C2F">
      <w:pPr>
        <w:rPr>
          <w:sz w:val="24"/>
          <w:szCs w:val="24"/>
        </w:rPr>
      </w:pPr>
    </w:p>
    <w:p w14:paraId="1F25541E" w14:textId="6FF1E78C" w:rsidR="00741C6B" w:rsidRPr="00E92B1F" w:rsidRDefault="00D643BD" w:rsidP="004B6C2F">
      <w:pPr>
        <w:rPr>
          <w:sz w:val="24"/>
          <w:szCs w:val="24"/>
        </w:rPr>
      </w:pPr>
      <w:r w:rsidRPr="00E92B1F">
        <w:rPr>
          <w:sz w:val="24"/>
          <w:szCs w:val="24"/>
        </w:rPr>
        <w:t xml:space="preserve">Kinyume chake, mtume Paulo katika kitabu cha Wagalatia faslu ya </w:t>
      </w:r>
      <w:r w:rsidR="00455FBE" w:rsidRPr="00E92B1F">
        <w:rPr>
          <w:sz w:val="24"/>
          <w:szCs w:val="24"/>
        </w:rPr>
        <w:t>2</w:t>
      </w:r>
      <w:r w:rsidR="00455FBE" w:rsidRPr="00E92B1F">
        <w:rPr>
          <w:spacing w:val="-2"/>
          <w:sz w:val="24"/>
          <w:szCs w:val="24"/>
        </w:rPr>
        <w:t>:</w:t>
      </w:r>
      <w:r w:rsidR="00455FBE" w:rsidRPr="00E92B1F">
        <w:rPr>
          <w:sz w:val="24"/>
          <w:szCs w:val="24"/>
        </w:rPr>
        <w:t>16</w:t>
      </w:r>
      <w:r w:rsidRPr="00E92B1F">
        <w:rPr>
          <w:sz w:val="24"/>
          <w:szCs w:val="24"/>
        </w:rPr>
        <w:t xml:space="preserve"> aliandika hivi</w:t>
      </w:r>
      <w:r w:rsidR="00455FBE" w:rsidRPr="00E92B1F">
        <w:rPr>
          <w:sz w:val="24"/>
          <w:szCs w:val="24"/>
        </w:rPr>
        <w:t>:</w:t>
      </w:r>
    </w:p>
    <w:p w14:paraId="2F2A3AC1" w14:textId="77777777" w:rsidR="00D643BD" w:rsidRPr="00E92B1F" w:rsidRDefault="00D643BD" w:rsidP="00D643BD"/>
    <w:p w14:paraId="23233087" w14:textId="2F7262C7" w:rsidR="00741C6B" w:rsidRDefault="00E90D13" w:rsidP="004B6C2F">
      <w:pPr>
        <w:spacing w:before="15"/>
        <w:ind w:left="821" w:right="811"/>
        <w:jc w:val="both"/>
        <w:rPr>
          <w:color w:val="2C5276"/>
          <w:sz w:val="24"/>
          <w:szCs w:val="24"/>
        </w:rPr>
      </w:pPr>
      <w:r w:rsidRPr="00E92B1F">
        <w:rPr>
          <w:color w:val="2C5276"/>
          <w:sz w:val="24"/>
          <w:szCs w:val="24"/>
        </w:rPr>
        <w:t>Hali tukijua ya kuwa mwanadamu hahesab</w:t>
      </w:r>
      <w:r w:rsidR="007D4190">
        <w:rPr>
          <w:color w:val="2C5276"/>
          <w:sz w:val="24"/>
          <w:szCs w:val="24"/>
        </w:rPr>
        <w:t xml:space="preserve">iwi haki kwa matendo ya sheria, </w:t>
      </w:r>
      <w:r w:rsidRPr="00E92B1F">
        <w:rPr>
          <w:color w:val="2C5276"/>
          <w:sz w:val="24"/>
          <w:szCs w:val="24"/>
        </w:rPr>
        <w:t xml:space="preserve">bali kwa </w:t>
      </w:r>
      <w:r w:rsidR="00167FA1" w:rsidRPr="00E92B1F">
        <w:rPr>
          <w:color w:val="2C5276"/>
          <w:sz w:val="24"/>
          <w:szCs w:val="24"/>
        </w:rPr>
        <w:t>i</w:t>
      </w:r>
      <w:r w:rsidRPr="00E92B1F">
        <w:rPr>
          <w:color w:val="2C5276"/>
          <w:sz w:val="24"/>
          <w:szCs w:val="24"/>
        </w:rPr>
        <w:t xml:space="preserve">mani ya Kristo Yesu; sisi tulimwamini Kristo Yesu ili tuhesabiwe haki kwa Imani ya Kristo, wala si kwa matendo ya sheria; maana kwa matendo ya sheria hakuna mwenye mwili atakayehesabiwa haki </w:t>
      </w:r>
      <w:r w:rsidR="00455FBE" w:rsidRPr="00E92B1F">
        <w:rPr>
          <w:color w:val="2C5276"/>
          <w:sz w:val="24"/>
          <w:szCs w:val="24"/>
        </w:rPr>
        <w:t>(</w:t>
      </w:r>
      <w:r w:rsidR="00D643BD" w:rsidRPr="00E92B1F">
        <w:rPr>
          <w:color w:val="2C5276"/>
          <w:spacing w:val="-3"/>
          <w:sz w:val="24"/>
          <w:szCs w:val="24"/>
        </w:rPr>
        <w:t>W</w:t>
      </w:r>
      <w:r w:rsidR="00455FBE" w:rsidRPr="00E92B1F">
        <w:rPr>
          <w:color w:val="2C5276"/>
          <w:spacing w:val="3"/>
          <w:sz w:val="24"/>
          <w:szCs w:val="24"/>
        </w:rPr>
        <w:t>a</w:t>
      </w:r>
      <w:r w:rsidR="00D643BD" w:rsidRPr="00E92B1F">
        <w:rPr>
          <w:color w:val="2C5276"/>
          <w:spacing w:val="3"/>
          <w:sz w:val="24"/>
          <w:szCs w:val="24"/>
        </w:rPr>
        <w:t>ga</w:t>
      </w:r>
      <w:r w:rsidR="00455FBE" w:rsidRPr="00E92B1F">
        <w:rPr>
          <w:color w:val="2C5276"/>
          <w:spacing w:val="-2"/>
          <w:sz w:val="24"/>
          <w:szCs w:val="24"/>
        </w:rPr>
        <w:t>la</w:t>
      </w:r>
      <w:r w:rsidR="00455FBE" w:rsidRPr="00E92B1F">
        <w:rPr>
          <w:color w:val="2C5276"/>
          <w:spacing w:val="3"/>
          <w:sz w:val="24"/>
          <w:szCs w:val="24"/>
        </w:rPr>
        <w:t>t</w:t>
      </w:r>
      <w:r w:rsidR="00455FBE" w:rsidRPr="00E92B1F">
        <w:rPr>
          <w:color w:val="2C5276"/>
          <w:spacing w:val="-2"/>
          <w:sz w:val="24"/>
          <w:szCs w:val="24"/>
        </w:rPr>
        <w:t>ia</w:t>
      </w:r>
      <w:r w:rsidR="00D643BD" w:rsidRPr="00E92B1F">
        <w:rPr>
          <w:color w:val="2C5276"/>
          <w:spacing w:val="-2"/>
          <w:sz w:val="24"/>
          <w:szCs w:val="24"/>
        </w:rPr>
        <w:t xml:space="preserve"> </w:t>
      </w:r>
      <w:r w:rsidR="00455FBE" w:rsidRPr="00E92B1F">
        <w:rPr>
          <w:color w:val="2C5276"/>
          <w:sz w:val="24"/>
          <w:szCs w:val="24"/>
        </w:rPr>
        <w:t>2</w:t>
      </w:r>
      <w:r w:rsidR="00455FBE" w:rsidRPr="00E92B1F">
        <w:rPr>
          <w:color w:val="2C5276"/>
          <w:spacing w:val="-2"/>
          <w:sz w:val="24"/>
          <w:szCs w:val="24"/>
        </w:rPr>
        <w:t>:</w:t>
      </w:r>
      <w:r w:rsidR="00455FBE" w:rsidRPr="00E92B1F">
        <w:rPr>
          <w:color w:val="2C5276"/>
          <w:sz w:val="24"/>
          <w:szCs w:val="24"/>
        </w:rPr>
        <w:t>16).</w:t>
      </w:r>
      <w:r w:rsidR="004B6C2F">
        <w:rPr>
          <w:color w:val="2C5276"/>
          <w:sz w:val="24"/>
          <w:szCs w:val="24"/>
        </w:rPr>
        <w:t xml:space="preserve"> </w:t>
      </w:r>
    </w:p>
    <w:p w14:paraId="2C1DC176" w14:textId="77777777" w:rsidR="002372DD" w:rsidRPr="00E92B1F" w:rsidRDefault="002372DD" w:rsidP="004B6C2F">
      <w:pPr>
        <w:spacing w:before="15"/>
        <w:ind w:left="821" w:right="811"/>
        <w:jc w:val="both"/>
        <w:rPr>
          <w:sz w:val="28"/>
          <w:szCs w:val="28"/>
        </w:rPr>
      </w:pPr>
    </w:p>
    <w:p w14:paraId="180972C1" w14:textId="77777777" w:rsidR="00741C6B" w:rsidRPr="00E92B1F" w:rsidRDefault="00167FA1">
      <w:pPr>
        <w:spacing w:before="32" w:line="260" w:lineRule="exact"/>
        <w:ind w:left="101" w:right="82" w:firstLine="720"/>
        <w:jc w:val="both"/>
        <w:rPr>
          <w:sz w:val="24"/>
          <w:szCs w:val="24"/>
        </w:rPr>
      </w:pPr>
      <w:r w:rsidRPr="00E92B1F">
        <w:rPr>
          <w:sz w:val="24"/>
          <w:szCs w:val="24"/>
        </w:rPr>
        <w:t xml:space="preserve">Kwa kweli, hakuna ukinzani hapa. Badala yake, Yakobo na Paulo walitumia neno lile lile </w:t>
      </w:r>
      <w:r w:rsidR="00A66C81" w:rsidRPr="00E92B1F">
        <w:rPr>
          <w:i/>
          <w:sz w:val="24"/>
          <w:szCs w:val="24"/>
        </w:rPr>
        <w:t>d</w:t>
      </w:r>
      <w:r w:rsidR="00A66C81" w:rsidRPr="00E92B1F">
        <w:rPr>
          <w:i/>
          <w:spacing w:val="-2"/>
          <w:sz w:val="24"/>
          <w:szCs w:val="24"/>
        </w:rPr>
        <w:t>ik</w:t>
      </w:r>
      <w:r w:rsidR="00A66C81" w:rsidRPr="00E92B1F">
        <w:rPr>
          <w:i/>
          <w:sz w:val="24"/>
          <w:szCs w:val="24"/>
        </w:rPr>
        <w:t>a</w:t>
      </w:r>
      <w:r w:rsidR="00A66C81" w:rsidRPr="00E92B1F">
        <w:rPr>
          <w:i/>
          <w:spacing w:val="-2"/>
          <w:sz w:val="24"/>
          <w:szCs w:val="24"/>
        </w:rPr>
        <w:t>i</w:t>
      </w:r>
      <w:r w:rsidR="00A66C81" w:rsidRPr="00E92B1F">
        <w:rPr>
          <w:i/>
          <w:sz w:val="24"/>
          <w:szCs w:val="24"/>
        </w:rPr>
        <w:t>oō</w:t>
      </w:r>
      <w:r w:rsidR="00A66C81" w:rsidRPr="00E92B1F">
        <w:rPr>
          <w:i/>
          <w:spacing w:val="2"/>
          <w:sz w:val="24"/>
          <w:szCs w:val="24"/>
        </w:rPr>
        <w:t xml:space="preserve"> </w:t>
      </w:r>
      <w:r w:rsidR="00A66C81" w:rsidRPr="00E92B1F">
        <w:rPr>
          <w:sz w:val="24"/>
          <w:szCs w:val="24"/>
        </w:rPr>
        <w:t>(</w:t>
      </w:r>
      <w:r w:rsidR="00A66C81" w:rsidRPr="00E92B1F">
        <w:rPr>
          <w:spacing w:val="2"/>
          <w:sz w:val="24"/>
          <w:szCs w:val="24"/>
        </w:rPr>
        <w:t>δ</w:t>
      </w:r>
      <w:r w:rsidR="00A66C81" w:rsidRPr="00E92B1F">
        <w:rPr>
          <w:sz w:val="24"/>
          <w:szCs w:val="24"/>
        </w:rPr>
        <w:t>ικ</w:t>
      </w:r>
      <w:r w:rsidR="00A66C81" w:rsidRPr="00E92B1F">
        <w:rPr>
          <w:spacing w:val="-1"/>
          <w:sz w:val="24"/>
          <w:szCs w:val="24"/>
        </w:rPr>
        <w:t>α</w:t>
      </w:r>
      <w:r w:rsidR="00A66C81" w:rsidRPr="00E92B1F">
        <w:rPr>
          <w:sz w:val="24"/>
          <w:szCs w:val="24"/>
        </w:rPr>
        <w:t>ιό</w:t>
      </w:r>
      <w:r w:rsidR="00A66C81" w:rsidRPr="00E92B1F">
        <w:rPr>
          <w:spacing w:val="2"/>
          <w:sz w:val="24"/>
          <w:szCs w:val="24"/>
        </w:rPr>
        <w:t>ω</w:t>
      </w:r>
      <w:r w:rsidR="00A66C81" w:rsidRPr="00E92B1F">
        <w:rPr>
          <w:sz w:val="24"/>
          <w:szCs w:val="24"/>
        </w:rPr>
        <w:t>), au “kuhesabiwa haki”</w:t>
      </w:r>
      <w:r w:rsidRPr="00E92B1F">
        <w:rPr>
          <w:sz w:val="24"/>
          <w:szCs w:val="24"/>
        </w:rPr>
        <w:t>, kwa njia mbili tofauti. Katika msamiati wa kiufundi wa kitheolojia wa Paulo, kwa kawaida alihifadhi neno “</w:t>
      </w:r>
      <w:r w:rsidR="0017621A" w:rsidRPr="00E92B1F">
        <w:rPr>
          <w:sz w:val="24"/>
          <w:szCs w:val="24"/>
        </w:rPr>
        <w:t>thibitisha</w:t>
      </w:r>
      <w:r w:rsidRPr="00E92B1F">
        <w:rPr>
          <w:sz w:val="24"/>
          <w:szCs w:val="24"/>
        </w:rPr>
        <w:t>” kwa jambo moja tu. Kwa Paulo, “</w:t>
      </w:r>
      <w:r w:rsidR="0017621A" w:rsidRPr="00E92B1F">
        <w:rPr>
          <w:sz w:val="24"/>
          <w:szCs w:val="24"/>
        </w:rPr>
        <w:t>kuhesabiwa haki</w:t>
      </w:r>
      <w:r w:rsidR="00842BA7" w:rsidRPr="00E92B1F">
        <w:rPr>
          <w:sz w:val="24"/>
          <w:szCs w:val="24"/>
        </w:rPr>
        <w:t>” ku</w:t>
      </w:r>
      <w:r w:rsidRPr="00E92B1F">
        <w:rPr>
          <w:sz w:val="24"/>
          <w:szCs w:val="24"/>
        </w:rPr>
        <w:t>lirejelea tangazo la awali la haki kwa wote walio na imani y</w:t>
      </w:r>
      <w:r w:rsidR="0017621A" w:rsidRPr="00E92B1F">
        <w:rPr>
          <w:sz w:val="24"/>
          <w:szCs w:val="24"/>
        </w:rPr>
        <w:t xml:space="preserve">enye </w:t>
      </w:r>
      <w:r w:rsidRPr="00E92B1F">
        <w:rPr>
          <w:sz w:val="24"/>
          <w:szCs w:val="24"/>
        </w:rPr>
        <w:t>kuokoa kat</w:t>
      </w:r>
      <w:r w:rsidR="00842BA7" w:rsidRPr="00E92B1F">
        <w:rPr>
          <w:sz w:val="24"/>
          <w:szCs w:val="24"/>
        </w:rPr>
        <w:t>ika Kristo kupitia kuingizwa katika haki ya Kristo</w:t>
      </w:r>
      <w:r w:rsidR="00455FBE" w:rsidRPr="00E92B1F">
        <w:rPr>
          <w:sz w:val="24"/>
          <w:szCs w:val="24"/>
        </w:rPr>
        <w:t>.</w:t>
      </w:r>
    </w:p>
    <w:p w14:paraId="3D841A13" w14:textId="77777777" w:rsidR="00741C6B" w:rsidRPr="00E92B1F" w:rsidRDefault="00681A18">
      <w:pPr>
        <w:spacing w:before="1"/>
        <w:ind w:left="101" w:right="83" w:firstLine="720"/>
        <w:jc w:val="both"/>
        <w:rPr>
          <w:sz w:val="24"/>
          <w:szCs w:val="24"/>
        </w:rPr>
      </w:pPr>
      <w:r w:rsidRPr="00E92B1F">
        <w:rPr>
          <w:spacing w:val="1"/>
          <w:sz w:val="24"/>
          <w:szCs w:val="24"/>
        </w:rPr>
        <w:t>Hata hivyo, Yakobo alizungumza juu ya kuhesabiwa haki kwa njia tofauti. Yakobo alitumi</w:t>
      </w:r>
      <w:r w:rsidR="00175616" w:rsidRPr="00E92B1F">
        <w:rPr>
          <w:spacing w:val="1"/>
          <w:sz w:val="24"/>
          <w:szCs w:val="24"/>
        </w:rPr>
        <w:t xml:space="preserve">a neno hili kumaanisha kitu </w:t>
      </w:r>
      <w:r w:rsidRPr="00E92B1F">
        <w:rPr>
          <w:spacing w:val="1"/>
          <w:sz w:val="24"/>
          <w:szCs w:val="24"/>
        </w:rPr>
        <w:t xml:space="preserve">“kilichothibitishwa kuwa </w:t>
      </w:r>
      <w:r w:rsidR="00175616" w:rsidRPr="00E92B1F">
        <w:rPr>
          <w:spacing w:val="1"/>
          <w:sz w:val="24"/>
          <w:szCs w:val="24"/>
        </w:rPr>
        <w:t>haki</w:t>
      </w:r>
      <w:r w:rsidRPr="00E92B1F">
        <w:rPr>
          <w:spacing w:val="1"/>
          <w:sz w:val="24"/>
          <w:szCs w:val="24"/>
        </w:rPr>
        <w:t>” au “</w:t>
      </w:r>
      <w:r w:rsidR="00175616" w:rsidRPr="00E92B1F">
        <w:rPr>
          <w:spacing w:val="1"/>
          <w:sz w:val="24"/>
          <w:szCs w:val="24"/>
        </w:rPr>
        <w:t>kuthibitishwa</w:t>
      </w:r>
      <w:r w:rsidRPr="00E92B1F">
        <w:rPr>
          <w:spacing w:val="1"/>
          <w:sz w:val="24"/>
          <w:szCs w:val="24"/>
        </w:rPr>
        <w:t>.” Hakukana kwamba kuna madai ya awali ya haki ya Kristo wakati mtu anapotumia imani y</w:t>
      </w:r>
      <w:r w:rsidR="00175616" w:rsidRPr="00E92B1F">
        <w:rPr>
          <w:spacing w:val="1"/>
          <w:sz w:val="24"/>
          <w:szCs w:val="24"/>
        </w:rPr>
        <w:t xml:space="preserve">enye </w:t>
      </w:r>
      <w:r w:rsidRPr="00E92B1F">
        <w:rPr>
          <w:spacing w:val="1"/>
          <w:sz w:val="24"/>
          <w:szCs w:val="24"/>
        </w:rPr>
        <w:t xml:space="preserve">kuokoa. Lakini, kwa Yakobo, neno </w:t>
      </w:r>
      <w:r w:rsidRPr="00E92B1F">
        <w:rPr>
          <w:i/>
          <w:spacing w:val="1"/>
          <w:sz w:val="24"/>
          <w:szCs w:val="24"/>
        </w:rPr>
        <w:t xml:space="preserve">dikaioō </w:t>
      </w:r>
      <w:r w:rsidRPr="00E92B1F">
        <w:rPr>
          <w:spacing w:val="1"/>
          <w:sz w:val="24"/>
          <w:szCs w:val="24"/>
        </w:rPr>
        <w:t>linatumika kwa mtu ambaye ame</w:t>
      </w:r>
      <w:r w:rsidR="00A6508A" w:rsidRPr="00E92B1F">
        <w:rPr>
          <w:spacing w:val="1"/>
          <w:sz w:val="24"/>
          <w:szCs w:val="24"/>
        </w:rPr>
        <w:t>kir</w:t>
      </w:r>
      <w:r w:rsidRPr="00E92B1F">
        <w:rPr>
          <w:spacing w:val="1"/>
          <w:sz w:val="24"/>
          <w:szCs w:val="24"/>
        </w:rPr>
        <w:t>i</w:t>
      </w:r>
      <w:r w:rsidR="0011270E" w:rsidRPr="00E92B1F">
        <w:rPr>
          <w:spacing w:val="1"/>
          <w:sz w:val="24"/>
          <w:szCs w:val="24"/>
        </w:rPr>
        <w:t xml:space="preserve"> i</w:t>
      </w:r>
      <w:r w:rsidR="00A6508A" w:rsidRPr="00E92B1F">
        <w:rPr>
          <w:spacing w:val="1"/>
          <w:sz w:val="24"/>
          <w:szCs w:val="24"/>
        </w:rPr>
        <w:t>mani yake kwa Bwana Yesu na “a</w:t>
      </w:r>
      <w:r w:rsidRPr="00E92B1F">
        <w:rPr>
          <w:spacing w:val="1"/>
          <w:sz w:val="24"/>
          <w:szCs w:val="24"/>
        </w:rPr>
        <w:t xml:space="preserve">methibitishwa kuwa </w:t>
      </w:r>
      <w:r w:rsidR="00A6508A" w:rsidRPr="00E92B1F">
        <w:rPr>
          <w:spacing w:val="1"/>
          <w:sz w:val="24"/>
          <w:szCs w:val="24"/>
        </w:rPr>
        <w:t xml:space="preserve">ana </w:t>
      </w:r>
      <w:r w:rsidR="00175616" w:rsidRPr="00E92B1F">
        <w:rPr>
          <w:spacing w:val="1"/>
          <w:sz w:val="24"/>
          <w:szCs w:val="24"/>
        </w:rPr>
        <w:t>haki</w:t>
      </w:r>
      <w:r w:rsidR="00AC513C" w:rsidRPr="00E92B1F">
        <w:rPr>
          <w:spacing w:val="1"/>
          <w:sz w:val="24"/>
          <w:szCs w:val="24"/>
        </w:rPr>
        <w:t xml:space="preserve">”, au </w:t>
      </w:r>
      <w:r w:rsidRPr="00E92B1F">
        <w:rPr>
          <w:spacing w:val="1"/>
          <w:sz w:val="24"/>
          <w:szCs w:val="24"/>
        </w:rPr>
        <w:t>“</w:t>
      </w:r>
      <w:r w:rsidR="00AC513C" w:rsidRPr="00E92B1F">
        <w:rPr>
          <w:spacing w:val="1"/>
          <w:sz w:val="24"/>
          <w:szCs w:val="24"/>
        </w:rPr>
        <w:t>amethibitishwa” n</w:t>
      </w:r>
      <w:r w:rsidRPr="00E92B1F">
        <w:rPr>
          <w:spacing w:val="1"/>
          <w:sz w:val="24"/>
          <w:szCs w:val="24"/>
        </w:rPr>
        <w:t>a k</w:t>
      </w:r>
      <w:r w:rsidR="005A267A" w:rsidRPr="00E92B1F">
        <w:rPr>
          <w:spacing w:val="1"/>
          <w:sz w:val="24"/>
          <w:szCs w:val="24"/>
        </w:rPr>
        <w:t>azi ya Roho katika maisha yake</w:t>
      </w:r>
      <w:r w:rsidR="00455FBE" w:rsidRPr="00E92B1F">
        <w:rPr>
          <w:sz w:val="24"/>
          <w:szCs w:val="24"/>
        </w:rPr>
        <w:t>.</w:t>
      </w:r>
      <w:r w:rsidR="00FD2A80" w:rsidRPr="00E92B1F">
        <w:rPr>
          <w:spacing w:val="5"/>
          <w:sz w:val="24"/>
          <w:szCs w:val="24"/>
        </w:rPr>
        <w:t xml:space="preserve"> </w:t>
      </w:r>
      <w:r w:rsidR="00FD2A80" w:rsidRPr="00E92B1F">
        <w:rPr>
          <w:spacing w:val="-3"/>
          <w:sz w:val="24"/>
          <w:szCs w:val="24"/>
        </w:rPr>
        <w:t>Kwa mtazamo wa Yakobo</w:t>
      </w:r>
      <w:r w:rsidR="007C6825" w:rsidRPr="00E92B1F">
        <w:rPr>
          <w:spacing w:val="-3"/>
          <w:sz w:val="24"/>
          <w:szCs w:val="24"/>
        </w:rPr>
        <w:t>, uwezeshaji wa Roho huongoza kwenye kujito</w:t>
      </w:r>
      <w:r w:rsidR="00FD2A80" w:rsidRPr="00E92B1F">
        <w:rPr>
          <w:spacing w:val="-3"/>
          <w:sz w:val="24"/>
          <w:szCs w:val="24"/>
        </w:rPr>
        <w:t xml:space="preserve">a kwa uaminifu kwa Kristo. Haijalishi mtu anaweza kudai nini, ikiwa hataonyesha imani yake kupitia matendo mema, basi </w:t>
      </w:r>
      <w:r w:rsidR="00232062" w:rsidRPr="00E92B1F">
        <w:rPr>
          <w:spacing w:val="-3"/>
          <w:sz w:val="24"/>
          <w:szCs w:val="24"/>
        </w:rPr>
        <w:t>mwishowe hawatathibitishwa. H</w:t>
      </w:r>
      <w:r w:rsidR="00FD2A80" w:rsidRPr="00E92B1F">
        <w:rPr>
          <w:spacing w:val="-3"/>
          <w:sz w:val="24"/>
          <w:szCs w:val="24"/>
        </w:rPr>
        <w:t>i</w:t>
      </w:r>
      <w:r w:rsidR="00232062" w:rsidRPr="00E92B1F">
        <w:rPr>
          <w:spacing w:val="-3"/>
          <w:sz w:val="24"/>
          <w:szCs w:val="24"/>
        </w:rPr>
        <w:t>v</w:t>
      </w:r>
      <w:r w:rsidR="00FD2A80" w:rsidRPr="00E92B1F">
        <w:rPr>
          <w:spacing w:val="-3"/>
          <w:sz w:val="24"/>
          <w:szCs w:val="24"/>
        </w:rPr>
        <w:t>yo, Yakobo alizungumza juu ya uhusiano h</w:t>
      </w:r>
      <w:r w:rsidR="00232062" w:rsidRPr="00E92B1F">
        <w:rPr>
          <w:spacing w:val="-3"/>
          <w:sz w:val="24"/>
          <w:szCs w:val="24"/>
        </w:rPr>
        <w:t>uu baina</w:t>
      </w:r>
      <w:r w:rsidR="00FD2A80" w:rsidRPr="00E92B1F">
        <w:rPr>
          <w:spacing w:val="-3"/>
          <w:sz w:val="24"/>
          <w:szCs w:val="24"/>
        </w:rPr>
        <w:t xml:space="preserve"> ya imani na kuhesabiwa haki kama njia ya kuonyesha umuhimu wa hekima ya vitendo kwa wasomaji</w:t>
      </w:r>
      <w:r w:rsidR="00232062" w:rsidRPr="00E92B1F">
        <w:rPr>
          <w:spacing w:val="-3"/>
          <w:sz w:val="24"/>
          <w:szCs w:val="24"/>
        </w:rPr>
        <w:t xml:space="preserve"> wake</w:t>
      </w:r>
      <w:r w:rsidR="00455FBE" w:rsidRPr="00E92B1F">
        <w:rPr>
          <w:sz w:val="24"/>
          <w:szCs w:val="24"/>
        </w:rPr>
        <w:t>.</w:t>
      </w:r>
    </w:p>
    <w:p w14:paraId="0FE91B14" w14:textId="77777777" w:rsidR="00741C6B" w:rsidRPr="00E92B1F" w:rsidRDefault="00741C6B">
      <w:pPr>
        <w:spacing w:before="19" w:line="260" w:lineRule="exact"/>
        <w:rPr>
          <w:sz w:val="26"/>
          <w:szCs w:val="26"/>
        </w:rPr>
      </w:pPr>
    </w:p>
    <w:p w14:paraId="14FB9CF1" w14:textId="77777777" w:rsidR="002372DD" w:rsidRDefault="00FB24FB" w:rsidP="00892F6F">
      <w:pPr>
        <w:ind w:left="821" w:right="794"/>
        <w:jc w:val="both"/>
        <w:rPr>
          <w:b/>
          <w:color w:val="585858"/>
          <w:spacing w:val="1"/>
          <w:sz w:val="24"/>
          <w:szCs w:val="24"/>
        </w:rPr>
      </w:pPr>
      <w:r w:rsidRPr="00E92B1F">
        <w:rPr>
          <w:b/>
          <w:color w:val="585858"/>
          <w:sz w:val="24"/>
          <w:szCs w:val="24"/>
        </w:rPr>
        <w:t>Mgogoro unaoonekana baina</w:t>
      </w:r>
      <w:r w:rsidR="00E059CC" w:rsidRPr="00E92B1F">
        <w:rPr>
          <w:b/>
          <w:color w:val="585858"/>
          <w:sz w:val="24"/>
          <w:szCs w:val="24"/>
        </w:rPr>
        <w:t xml:space="preserve"> ya Paulo na Yakobo juu ya suala la kuhesabiwa haki kwa imani pekee ndilo suala kuu, nadhani, k</w:t>
      </w:r>
      <w:r w:rsidR="00D51A43" w:rsidRPr="00E92B1F">
        <w:rPr>
          <w:b/>
          <w:color w:val="585858"/>
          <w:sz w:val="24"/>
          <w:szCs w:val="24"/>
        </w:rPr>
        <w:t>atika kitabu cha Yakobo. Hutokea... p</w:t>
      </w:r>
      <w:r w:rsidR="00E059CC" w:rsidRPr="00E92B1F">
        <w:rPr>
          <w:b/>
          <w:color w:val="585858"/>
          <w:sz w:val="24"/>
          <w:szCs w:val="24"/>
        </w:rPr>
        <w:t xml:space="preserve">engine </w:t>
      </w:r>
      <w:r w:rsidR="00D51A43" w:rsidRPr="00E92B1F">
        <w:rPr>
          <w:b/>
          <w:color w:val="585858"/>
          <w:sz w:val="24"/>
          <w:szCs w:val="24"/>
        </w:rPr>
        <w:t xml:space="preserve">kana kwamba </w:t>
      </w:r>
      <w:r w:rsidR="00E059CC" w:rsidRPr="00E92B1F">
        <w:rPr>
          <w:b/>
          <w:color w:val="585858"/>
          <w:sz w:val="24"/>
          <w:szCs w:val="24"/>
        </w:rPr>
        <w:t xml:space="preserve">kumekuwa na wino mwingi ambao umemwagika juu ya suala hilo kuliko </w:t>
      </w:r>
      <w:r w:rsidR="00D51A43" w:rsidRPr="00E92B1F">
        <w:rPr>
          <w:b/>
          <w:color w:val="585858"/>
          <w:sz w:val="24"/>
          <w:szCs w:val="24"/>
        </w:rPr>
        <w:t>jambo jingine lol</w:t>
      </w:r>
      <w:r w:rsidR="00E059CC" w:rsidRPr="00E92B1F">
        <w:rPr>
          <w:b/>
          <w:color w:val="585858"/>
          <w:sz w:val="24"/>
          <w:szCs w:val="24"/>
        </w:rPr>
        <w:t>ote kwenye kitabu</w:t>
      </w:r>
      <w:r w:rsidR="00892F6F" w:rsidRPr="00E92B1F">
        <w:rPr>
          <w:b/>
          <w:color w:val="585858"/>
          <w:sz w:val="24"/>
          <w:szCs w:val="24"/>
        </w:rPr>
        <w:t xml:space="preserve">. </w:t>
      </w:r>
      <w:r w:rsidR="00D51A43" w:rsidRPr="00E92B1F">
        <w:rPr>
          <w:b/>
          <w:color w:val="585858"/>
          <w:spacing w:val="-2"/>
          <w:sz w:val="24"/>
          <w:szCs w:val="24"/>
        </w:rPr>
        <w:t xml:space="preserve">Kwanza kabisa ningependa kusema kwamba neno la Kigiriki </w:t>
      </w:r>
      <w:r w:rsidR="00D51A43" w:rsidRPr="00E92B1F">
        <w:rPr>
          <w:b/>
          <w:i/>
          <w:color w:val="585858"/>
          <w:spacing w:val="-2"/>
          <w:sz w:val="24"/>
          <w:szCs w:val="24"/>
        </w:rPr>
        <w:t>dikaioo</w:t>
      </w:r>
      <w:r w:rsidR="00D51A43" w:rsidRPr="00E92B1F">
        <w:rPr>
          <w:b/>
          <w:color w:val="585858"/>
          <w:spacing w:val="-2"/>
          <w:sz w:val="24"/>
          <w:szCs w:val="24"/>
        </w:rPr>
        <w:t xml:space="preserve"> wakati mwingine linamaanisha “kitendo cha kuhesabiwa haki,” ambacho, ikiwa ningeifanya iwe rahisi niwezavyo, ni kwamba kuhesabiwa haki kimsingi ni pande mbili katika sarafu moja. Kwa upande mmoja, una msamaha, Mungu anatusamehe</w:t>
      </w:r>
      <w:r w:rsidR="00455FBE" w:rsidRPr="00E92B1F">
        <w:rPr>
          <w:b/>
          <w:color w:val="585858"/>
          <w:sz w:val="24"/>
          <w:szCs w:val="24"/>
        </w:rPr>
        <w:t xml:space="preserve">. </w:t>
      </w:r>
      <w:r w:rsidR="00892F6F" w:rsidRPr="00E92B1F">
        <w:rPr>
          <w:b/>
          <w:color w:val="585858"/>
          <w:sz w:val="24"/>
          <w:szCs w:val="24"/>
        </w:rPr>
        <w:t xml:space="preserve"> </w:t>
      </w:r>
      <w:r w:rsidR="00D51A43" w:rsidRPr="00E92B1F">
        <w:rPr>
          <w:b/>
          <w:color w:val="585858"/>
          <w:sz w:val="24"/>
          <w:szCs w:val="24"/>
        </w:rPr>
        <w:t>Huo ni upande wa kutoa. Kwa upande mwingine una nyongeza, ambayo ni madai ya haki. Kisha kuna tamko hilo la “unahesabiwa haki mbele yangu.” Hivyo, kwa imani tunahesabiwa haki, na hayo ni matumizi mojawapo ya neno kuhesabiwa haki. Kwa upande mwingine, tunaweza kutumia kuhesabiwa haki uhalalishaji kumaanisha “kuthibitidha</w:t>
      </w:r>
      <w:r w:rsidR="00885035" w:rsidRPr="00E92B1F">
        <w:rPr>
          <w:b/>
          <w:color w:val="585858"/>
          <w:sz w:val="24"/>
          <w:szCs w:val="24"/>
        </w:rPr>
        <w:t>” au “kuonyeshwa kuwa mwenye haki.” H</w:t>
      </w:r>
      <w:r w:rsidR="00D51A43" w:rsidRPr="00E92B1F">
        <w:rPr>
          <w:b/>
          <w:color w:val="585858"/>
          <w:sz w:val="24"/>
          <w:szCs w:val="24"/>
        </w:rPr>
        <w:t>ivyo</w:t>
      </w:r>
      <w:r w:rsidR="00885035" w:rsidRPr="00E92B1F">
        <w:rPr>
          <w:b/>
          <w:color w:val="585858"/>
          <w:sz w:val="24"/>
          <w:szCs w:val="24"/>
        </w:rPr>
        <w:t>,</w:t>
      </w:r>
      <w:r w:rsidR="00D51A43" w:rsidRPr="00E92B1F">
        <w:rPr>
          <w:b/>
          <w:color w:val="585858"/>
          <w:sz w:val="24"/>
          <w:szCs w:val="24"/>
        </w:rPr>
        <w:t xml:space="preserve"> Paulo anaitumia kwa njia</w:t>
      </w:r>
      <w:r w:rsidR="00885035" w:rsidRPr="00E92B1F">
        <w:rPr>
          <w:b/>
          <w:color w:val="585858"/>
          <w:sz w:val="24"/>
          <w:szCs w:val="24"/>
        </w:rPr>
        <w:t xml:space="preserve"> ya uchunguzi, halafu pia tuna Y</w:t>
      </w:r>
      <w:r w:rsidR="00D51A43" w:rsidRPr="00E92B1F">
        <w:rPr>
          <w:b/>
          <w:color w:val="585858"/>
          <w:sz w:val="24"/>
          <w:szCs w:val="24"/>
        </w:rPr>
        <w:t>a</w:t>
      </w:r>
      <w:r w:rsidR="00885035" w:rsidRPr="00E92B1F">
        <w:rPr>
          <w:b/>
          <w:color w:val="585858"/>
          <w:sz w:val="24"/>
          <w:szCs w:val="24"/>
        </w:rPr>
        <w:t xml:space="preserve">kobo </w:t>
      </w:r>
      <w:r w:rsidR="00D51A43" w:rsidRPr="00E92B1F">
        <w:rPr>
          <w:b/>
          <w:color w:val="585858"/>
          <w:sz w:val="24"/>
          <w:szCs w:val="24"/>
        </w:rPr>
        <w:t>aki</w:t>
      </w:r>
      <w:r w:rsidR="00885035" w:rsidRPr="00E92B1F">
        <w:rPr>
          <w:b/>
          <w:color w:val="585858"/>
          <w:sz w:val="24"/>
          <w:szCs w:val="24"/>
        </w:rPr>
        <w:t>l</w:t>
      </w:r>
      <w:r w:rsidR="00D51A43" w:rsidRPr="00E92B1F">
        <w:rPr>
          <w:b/>
          <w:color w:val="585858"/>
          <w:sz w:val="24"/>
          <w:szCs w:val="24"/>
        </w:rPr>
        <w:t>itumia kwa maana ya mfano wa kazi, kuonyesha kuwa mw</w:t>
      </w:r>
      <w:r w:rsidR="00885035" w:rsidRPr="00E92B1F">
        <w:rPr>
          <w:b/>
          <w:color w:val="585858"/>
          <w:sz w:val="24"/>
          <w:szCs w:val="24"/>
        </w:rPr>
        <w:t>adilifu, kwa maneno mengine</w:t>
      </w:r>
      <w:r w:rsidR="00455FBE" w:rsidRPr="00E92B1F">
        <w:rPr>
          <w:b/>
          <w:color w:val="585858"/>
          <w:sz w:val="24"/>
          <w:szCs w:val="24"/>
        </w:rPr>
        <w:t>…</w:t>
      </w:r>
      <w:r w:rsidR="00F10D75" w:rsidRPr="00E92B1F">
        <w:rPr>
          <w:b/>
          <w:color w:val="585858"/>
          <w:spacing w:val="1"/>
          <w:sz w:val="24"/>
          <w:szCs w:val="24"/>
        </w:rPr>
        <w:t xml:space="preserve">Hivyo, kama tungefanya muhtasari, ingekuwa hivi, </w:t>
      </w:r>
    </w:p>
    <w:p w14:paraId="5A97A691" w14:textId="77777777" w:rsidR="002372DD" w:rsidRDefault="002372DD" w:rsidP="00892F6F">
      <w:pPr>
        <w:ind w:left="821" w:right="794"/>
        <w:jc w:val="both"/>
        <w:rPr>
          <w:b/>
          <w:color w:val="585858"/>
          <w:spacing w:val="1"/>
          <w:sz w:val="24"/>
          <w:szCs w:val="24"/>
        </w:rPr>
      </w:pPr>
    </w:p>
    <w:p w14:paraId="7CC08F60" w14:textId="13C07D67" w:rsidR="00741C6B" w:rsidRPr="00E92B1F" w:rsidRDefault="00F10D75" w:rsidP="00892F6F">
      <w:pPr>
        <w:ind w:left="821" w:right="794"/>
        <w:jc w:val="both"/>
        <w:rPr>
          <w:b/>
          <w:color w:val="585858"/>
          <w:sz w:val="24"/>
          <w:szCs w:val="24"/>
        </w:rPr>
      </w:pPr>
      <w:r w:rsidRPr="00E92B1F">
        <w:rPr>
          <w:b/>
          <w:color w:val="585858"/>
          <w:spacing w:val="1"/>
          <w:sz w:val="24"/>
          <w:szCs w:val="24"/>
        </w:rPr>
        <w:lastRenderedPageBreak/>
        <w:t xml:space="preserve">matumizi ya Paulo ya kuhesabiwa haki ndiyo kipaumbele cha imani, na njia ya Yakobo ya kuangalia kuhesabiwa haki ni baada ya uongofu au uthibitisho wa imani... Hivyo, swali la Yakobo ni, “Ni nani anapaswa kuchukuliwa kuwa mwadilifu? </w:t>
      </w:r>
      <w:r w:rsidR="00AB08B7" w:rsidRPr="00E92B1F">
        <w:rPr>
          <w:b/>
          <w:color w:val="585858"/>
          <w:spacing w:val="1"/>
          <w:sz w:val="24"/>
          <w:szCs w:val="24"/>
        </w:rPr>
        <w:t>Mtu a</w:t>
      </w:r>
      <w:r w:rsidRPr="00E92B1F">
        <w:rPr>
          <w:b/>
          <w:color w:val="585858"/>
          <w:spacing w:val="1"/>
          <w:sz w:val="24"/>
          <w:szCs w:val="24"/>
        </w:rPr>
        <w:t>nayesema anamwamini Mungu au anayeishi maisha kulingana na taaluma ya</w:t>
      </w:r>
      <w:r w:rsidR="00AB08B7" w:rsidRPr="00E92B1F">
        <w:rPr>
          <w:b/>
          <w:color w:val="585858"/>
          <w:spacing w:val="1"/>
          <w:sz w:val="24"/>
          <w:szCs w:val="24"/>
        </w:rPr>
        <w:t>ke na imani yake kwa Mungu?” K</w:t>
      </w:r>
      <w:r w:rsidRPr="00E92B1F">
        <w:rPr>
          <w:b/>
          <w:color w:val="585858"/>
          <w:spacing w:val="1"/>
          <w:sz w:val="24"/>
          <w:szCs w:val="24"/>
        </w:rPr>
        <w:t xml:space="preserve">wa Yakobo na Paulo, </w:t>
      </w:r>
      <w:r w:rsidR="00AB08B7" w:rsidRPr="00E92B1F">
        <w:rPr>
          <w:b/>
          <w:color w:val="585858"/>
          <w:spacing w:val="1"/>
          <w:sz w:val="24"/>
          <w:szCs w:val="24"/>
        </w:rPr>
        <w:t xml:space="preserve">ni lazima </w:t>
      </w:r>
      <w:r w:rsidRPr="00E92B1F">
        <w:rPr>
          <w:b/>
          <w:color w:val="585858"/>
          <w:spacing w:val="1"/>
          <w:sz w:val="24"/>
          <w:szCs w:val="24"/>
        </w:rPr>
        <w:t xml:space="preserve">imani ifanye kazi. Je, ninaweza kusema tena? </w:t>
      </w:r>
      <w:r w:rsidR="00AB08B7" w:rsidRPr="00E92B1F">
        <w:rPr>
          <w:b/>
          <w:color w:val="585858"/>
          <w:spacing w:val="1"/>
          <w:sz w:val="24"/>
          <w:szCs w:val="24"/>
        </w:rPr>
        <w:t xml:space="preserve">Ni lazim imani </w:t>
      </w:r>
      <w:r w:rsidRPr="00E92B1F">
        <w:rPr>
          <w:b/>
          <w:color w:val="585858"/>
          <w:spacing w:val="1"/>
          <w:sz w:val="24"/>
          <w:szCs w:val="24"/>
        </w:rPr>
        <w:t>if</w:t>
      </w:r>
      <w:r w:rsidR="00207191" w:rsidRPr="00E92B1F">
        <w:rPr>
          <w:b/>
          <w:color w:val="585858"/>
          <w:spacing w:val="1"/>
          <w:sz w:val="24"/>
          <w:szCs w:val="24"/>
        </w:rPr>
        <w:t>anye kazi. Ni lazima kuzalisha</w:t>
      </w:r>
      <w:r w:rsidR="00455FBE" w:rsidRPr="00E92B1F">
        <w:rPr>
          <w:b/>
          <w:color w:val="585858"/>
          <w:sz w:val="24"/>
          <w:szCs w:val="24"/>
        </w:rPr>
        <w:t>.</w:t>
      </w:r>
      <w:r w:rsidR="00892F6F" w:rsidRPr="00E92B1F">
        <w:rPr>
          <w:b/>
          <w:color w:val="585858"/>
          <w:spacing w:val="2"/>
          <w:sz w:val="24"/>
          <w:szCs w:val="24"/>
        </w:rPr>
        <w:t xml:space="preserve"> </w:t>
      </w:r>
      <w:r w:rsidR="00AB08B7" w:rsidRPr="00E92B1F">
        <w:rPr>
          <w:b/>
          <w:color w:val="585858"/>
          <w:spacing w:val="1"/>
          <w:sz w:val="24"/>
          <w:szCs w:val="24"/>
        </w:rPr>
        <w:t>Ni lazima Imani ionekane. Imani ya maneno haitoshi. Imani ya akili haitoshi. Imani lazima iende kwenye vitendo. Inastahimili majaribu, inatii neno la Mungu, hutoa, haina ubaguzi, inadhibiti ulimi, inatenda kwa busara, inatoa uwezo wa kumpinga shetani, na hapa, muhimu zaidi, inasubiri kwa subira kuja kw</w:t>
      </w:r>
      <w:r w:rsidR="00005D24" w:rsidRPr="00E92B1F">
        <w:rPr>
          <w:b/>
          <w:color w:val="585858"/>
          <w:spacing w:val="1"/>
          <w:sz w:val="24"/>
          <w:szCs w:val="24"/>
        </w:rPr>
        <w:t xml:space="preserve">a Bwana. Hivyo, </w:t>
      </w:r>
      <w:r w:rsidR="00AB08B7" w:rsidRPr="00E92B1F">
        <w:rPr>
          <w:b/>
          <w:color w:val="585858"/>
          <w:spacing w:val="1"/>
          <w:sz w:val="24"/>
          <w:szCs w:val="24"/>
        </w:rPr>
        <w:t>wote wawili Yakobo na Paulo walifundisha jambo lile lile</w:t>
      </w:r>
      <w:r w:rsidR="00455FBE" w:rsidRPr="00E92B1F">
        <w:rPr>
          <w:b/>
          <w:color w:val="585858"/>
          <w:sz w:val="24"/>
          <w:szCs w:val="24"/>
        </w:rPr>
        <w:t>.</w:t>
      </w:r>
    </w:p>
    <w:p w14:paraId="02495029" w14:textId="77777777" w:rsidR="00741C6B" w:rsidRPr="00E92B1F" w:rsidRDefault="00741C6B">
      <w:pPr>
        <w:spacing w:before="10" w:line="260" w:lineRule="exact"/>
        <w:rPr>
          <w:sz w:val="26"/>
          <w:szCs w:val="26"/>
        </w:rPr>
      </w:pPr>
    </w:p>
    <w:p w14:paraId="5194F927" w14:textId="77777777" w:rsidR="00741C6B" w:rsidRPr="00E92B1F" w:rsidRDefault="00455FBE">
      <w:pPr>
        <w:ind w:left="5668"/>
        <w:rPr>
          <w:sz w:val="24"/>
          <w:szCs w:val="24"/>
        </w:rPr>
      </w:pPr>
      <w:r w:rsidRPr="00E92B1F">
        <w:rPr>
          <w:b/>
          <w:color w:val="585858"/>
          <w:sz w:val="24"/>
          <w:szCs w:val="24"/>
        </w:rPr>
        <w:t xml:space="preserve">— </w:t>
      </w:r>
      <w:r w:rsidRPr="00E92B1F">
        <w:rPr>
          <w:b/>
          <w:color w:val="585858"/>
          <w:spacing w:val="1"/>
          <w:sz w:val="24"/>
          <w:szCs w:val="24"/>
        </w:rPr>
        <w:t>D</w:t>
      </w:r>
      <w:r w:rsidR="00EA0BD1" w:rsidRPr="00E92B1F">
        <w:rPr>
          <w:b/>
          <w:color w:val="585858"/>
          <w:spacing w:val="1"/>
          <w:sz w:val="24"/>
          <w:szCs w:val="24"/>
        </w:rPr>
        <w:t>kt</w:t>
      </w:r>
      <w:r w:rsidRPr="00E92B1F">
        <w:rPr>
          <w:b/>
          <w:color w:val="585858"/>
          <w:sz w:val="24"/>
          <w:szCs w:val="24"/>
        </w:rPr>
        <w:t>. La</w:t>
      </w:r>
      <w:r w:rsidRPr="00E92B1F">
        <w:rPr>
          <w:b/>
          <w:color w:val="585858"/>
          <w:spacing w:val="-2"/>
          <w:sz w:val="24"/>
          <w:szCs w:val="24"/>
        </w:rPr>
        <w:t>rr</w:t>
      </w:r>
      <w:r w:rsidRPr="00E92B1F">
        <w:rPr>
          <w:b/>
          <w:color w:val="585858"/>
          <w:sz w:val="24"/>
          <w:szCs w:val="24"/>
        </w:rPr>
        <w:t>y J. Wat</w:t>
      </w:r>
      <w:r w:rsidRPr="00E92B1F">
        <w:rPr>
          <w:b/>
          <w:color w:val="585858"/>
          <w:spacing w:val="-1"/>
          <w:sz w:val="24"/>
          <w:szCs w:val="24"/>
        </w:rPr>
        <w:t>e</w:t>
      </w:r>
      <w:r w:rsidRPr="00E92B1F">
        <w:rPr>
          <w:b/>
          <w:color w:val="585858"/>
          <w:spacing w:val="-2"/>
          <w:sz w:val="24"/>
          <w:szCs w:val="24"/>
        </w:rPr>
        <w:t>r</w:t>
      </w:r>
      <w:r w:rsidRPr="00E92B1F">
        <w:rPr>
          <w:b/>
          <w:color w:val="585858"/>
          <w:sz w:val="24"/>
          <w:szCs w:val="24"/>
        </w:rPr>
        <w:t>s</w:t>
      </w:r>
    </w:p>
    <w:p w14:paraId="5B273937" w14:textId="77777777" w:rsidR="00741C6B" w:rsidRPr="00E92B1F" w:rsidRDefault="00741C6B">
      <w:pPr>
        <w:spacing w:before="14" w:line="260" w:lineRule="exact"/>
        <w:rPr>
          <w:sz w:val="26"/>
          <w:szCs w:val="26"/>
        </w:rPr>
      </w:pPr>
    </w:p>
    <w:p w14:paraId="0ACAE0FB" w14:textId="77777777" w:rsidR="00741C6B" w:rsidRPr="00E92B1F" w:rsidRDefault="001D27E3" w:rsidP="00892F6F">
      <w:pPr>
        <w:ind w:firstLine="720"/>
        <w:rPr>
          <w:sz w:val="24"/>
          <w:szCs w:val="24"/>
        </w:rPr>
      </w:pPr>
      <w:r w:rsidRPr="00E92B1F">
        <w:rPr>
          <w:sz w:val="24"/>
          <w:szCs w:val="24"/>
        </w:rPr>
        <w:t xml:space="preserve">Sikiliza jinsi Yakobo alivyotumia kanuni hii katika kitabu cha Yakobo faslu ya </w:t>
      </w:r>
      <w:r w:rsidR="00455FBE" w:rsidRPr="00E92B1F">
        <w:rPr>
          <w:sz w:val="24"/>
          <w:szCs w:val="24"/>
        </w:rPr>
        <w:t>2:</w:t>
      </w:r>
      <w:r w:rsidR="00455FBE" w:rsidRPr="00E92B1F">
        <w:rPr>
          <w:spacing w:val="5"/>
          <w:sz w:val="24"/>
          <w:szCs w:val="24"/>
        </w:rPr>
        <w:t>15</w:t>
      </w:r>
      <w:r w:rsidR="00455FBE" w:rsidRPr="00E92B1F">
        <w:rPr>
          <w:sz w:val="24"/>
          <w:szCs w:val="24"/>
        </w:rPr>
        <w:t>-17</w:t>
      </w:r>
      <w:r w:rsidRPr="00E92B1F">
        <w:rPr>
          <w:sz w:val="24"/>
          <w:szCs w:val="24"/>
        </w:rPr>
        <w:t xml:space="preserve"> aliposema hivi</w:t>
      </w:r>
      <w:r w:rsidR="00455FBE" w:rsidRPr="00E92B1F">
        <w:rPr>
          <w:sz w:val="24"/>
          <w:szCs w:val="24"/>
        </w:rPr>
        <w:t>:</w:t>
      </w:r>
    </w:p>
    <w:p w14:paraId="2425A32D" w14:textId="77777777" w:rsidR="00741C6B" w:rsidRPr="00E92B1F" w:rsidRDefault="00741C6B">
      <w:pPr>
        <w:spacing w:before="3" w:line="280" w:lineRule="exact"/>
        <w:rPr>
          <w:sz w:val="28"/>
          <w:szCs w:val="28"/>
        </w:rPr>
      </w:pPr>
    </w:p>
    <w:p w14:paraId="52F1AC58" w14:textId="1B884566" w:rsidR="00741C6B" w:rsidRPr="00E92B1F" w:rsidRDefault="007D4190">
      <w:pPr>
        <w:spacing w:line="260" w:lineRule="exact"/>
        <w:ind w:left="821" w:right="804"/>
        <w:jc w:val="both"/>
        <w:rPr>
          <w:sz w:val="24"/>
          <w:szCs w:val="24"/>
        </w:rPr>
      </w:pPr>
      <w:r>
        <w:rPr>
          <w:color w:val="2C5276"/>
          <w:spacing w:val="1"/>
          <w:sz w:val="24"/>
          <w:szCs w:val="24"/>
        </w:rPr>
        <w:t>Ikiwa ndugu mwanamume au ndugu mwanamke yu uchi na kupungukiwa na riziki, na mtu wa kwenu akawaambia, Enendeni ze</w:t>
      </w:r>
      <w:r w:rsidR="00D413AE">
        <w:rPr>
          <w:color w:val="2C5276"/>
          <w:spacing w:val="1"/>
          <w:sz w:val="24"/>
          <w:szCs w:val="24"/>
        </w:rPr>
        <w:t>n</w:t>
      </w:r>
      <w:r>
        <w:rPr>
          <w:color w:val="2C5276"/>
          <w:spacing w:val="1"/>
          <w:sz w:val="24"/>
          <w:szCs w:val="24"/>
        </w:rPr>
        <w:t>u kwa Amani, mkaote moto na kushiba, lakini asiwap</w:t>
      </w:r>
      <w:r w:rsidR="00455FBE" w:rsidRPr="00E92B1F">
        <w:rPr>
          <w:color w:val="2C5276"/>
          <w:spacing w:val="-2"/>
          <w:sz w:val="24"/>
          <w:szCs w:val="24"/>
        </w:rPr>
        <w:t>e</w:t>
      </w:r>
      <w:r>
        <w:rPr>
          <w:color w:val="2C5276"/>
          <w:spacing w:val="-2"/>
          <w:sz w:val="24"/>
          <w:szCs w:val="24"/>
        </w:rPr>
        <w:t xml:space="preserve"> mahitaji ya mwili, yafaa nini</w:t>
      </w:r>
      <w:r w:rsidR="00455FBE" w:rsidRPr="00E92B1F">
        <w:rPr>
          <w:color w:val="2C5276"/>
          <w:sz w:val="24"/>
          <w:szCs w:val="24"/>
        </w:rPr>
        <w:t>?</w:t>
      </w:r>
      <w:r w:rsidR="00455FBE" w:rsidRPr="00E92B1F">
        <w:rPr>
          <w:color w:val="2C5276"/>
          <w:spacing w:val="5"/>
          <w:sz w:val="24"/>
          <w:szCs w:val="24"/>
        </w:rPr>
        <w:t xml:space="preserve"> </w:t>
      </w:r>
      <w:r>
        <w:rPr>
          <w:color w:val="2C5276"/>
          <w:sz w:val="24"/>
          <w:szCs w:val="24"/>
        </w:rPr>
        <w:t>Vivyo hivyo na imani, isipokuwa ina matendo, imekufa nafsini mwake Y</w:t>
      </w:r>
      <w:r w:rsidR="00455FBE" w:rsidRPr="00E92B1F">
        <w:rPr>
          <w:color w:val="2C5276"/>
          <w:spacing w:val="-2"/>
          <w:sz w:val="24"/>
          <w:szCs w:val="24"/>
        </w:rPr>
        <w:t>a</w:t>
      </w:r>
      <w:r>
        <w:rPr>
          <w:color w:val="2C5276"/>
          <w:spacing w:val="-2"/>
          <w:sz w:val="24"/>
          <w:szCs w:val="24"/>
        </w:rPr>
        <w:t xml:space="preserve">kobo </w:t>
      </w:r>
      <w:r w:rsidR="00455FBE" w:rsidRPr="00E92B1F">
        <w:rPr>
          <w:color w:val="2C5276"/>
          <w:sz w:val="24"/>
          <w:szCs w:val="24"/>
        </w:rPr>
        <w:t>2</w:t>
      </w:r>
      <w:r w:rsidR="00455FBE" w:rsidRPr="00E92B1F">
        <w:rPr>
          <w:color w:val="2C5276"/>
          <w:spacing w:val="-2"/>
          <w:sz w:val="24"/>
          <w:szCs w:val="24"/>
        </w:rPr>
        <w:t>:</w:t>
      </w:r>
      <w:r w:rsidR="00455FBE" w:rsidRPr="00E92B1F">
        <w:rPr>
          <w:color w:val="2C5276"/>
          <w:sz w:val="24"/>
          <w:szCs w:val="24"/>
        </w:rPr>
        <w:t>1</w:t>
      </w:r>
      <w:r w:rsidR="00455FBE" w:rsidRPr="00E92B1F">
        <w:rPr>
          <w:color w:val="2C5276"/>
          <w:spacing w:val="6"/>
          <w:sz w:val="24"/>
          <w:szCs w:val="24"/>
        </w:rPr>
        <w:t>5</w:t>
      </w:r>
      <w:r w:rsidR="00455FBE" w:rsidRPr="00E92B1F">
        <w:rPr>
          <w:color w:val="2C5276"/>
          <w:sz w:val="24"/>
          <w:szCs w:val="24"/>
        </w:rPr>
        <w:t>-17).</w:t>
      </w:r>
    </w:p>
    <w:p w14:paraId="1C6D9240" w14:textId="77777777" w:rsidR="00741C6B" w:rsidRPr="00E92B1F" w:rsidRDefault="00741C6B">
      <w:pPr>
        <w:spacing w:before="19" w:line="260" w:lineRule="exact"/>
        <w:rPr>
          <w:sz w:val="26"/>
          <w:szCs w:val="26"/>
        </w:rPr>
      </w:pPr>
    </w:p>
    <w:p w14:paraId="32905267" w14:textId="77777777" w:rsidR="00741C6B" w:rsidRPr="00E92B1F" w:rsidRDefault="00442E20">
      <w:pPr>
        <w:spacing w:line="260" w:lineRule="exact"/>
        <w:ind w:left="101" w:right="85" w:firstLine="720"/>
        <w:jc w:val="both"/>
        <w:rPr>
          <w:sz w:val="24"/>
          <w:szCs w:val="24"/>
        </w:rPr>
      </w:pPr>
      <w:r>
        <w:pict w14:anchorId="2256E9F7">
          <v:group id="_x0000_s2050" alt="" style="position:absolute;left:0;text-align:left;margin-left:88.55pt;margin-top:129.8pt;width:435.2pt;height:0;z-index:-1049;mso-position-horizontal-relative:page" coordorigin="1771,2596" coordsize="8704,0">
            <v:shape id="_x0000_s2051" alt="" style="position:absolute;left:1771;top:2596;width:8704;height:0" coordorigin="1771,2596" coordsize="8704,0" path="m1771,2596r8704,e" filled="f" strokecolor="#2c5276" strokeweight=".6pt">
              <v:path arrowok="t"/>
            </v:shape>
            <w10:wrap anchorx="page"/>
          </v:group>
        </w:pict>
      </w:r>
      <w:r w:rsidR="00455FBE" w:rsidRPr="00E92B1F">
        <w:rPr>
          <w:sz w:val="24"/>
          <w:szCs w:val="24"/>
        </w:rPr>
        <w:t>I</w:t>
      </w:r>
      <w:r w:rsidR="00FB0096" w:rsidRPr="00E92B1F">
        <w:rPr>
          <w:sz w:val="24"/>
          <w:szCs w:val="24"/>
        </w:rPr>
        <w:t xml:space="preserve">ngekuwa vigumu kufikiria jinsi Yakobo </w:t>
      </w:r>
      <w:r w:rsidR="00050329" w:rsidRPr="00E92B1F">
        <w:rPr>
          <w:sz w:val="24"/>
          <w:szCs w:val="24"/>
        </w:rPr>
        <w:t>a</w:t>
      </w:r>
      <w:r w:rsidR="00FB0096" w:rsidRPr="00E92B1F">
        <w:rPr>
          <w:sz w:val="24"/>
          <w:szCs w:val="24"/>
        </w:rPr>
        <w:t>navyo</w:t>
      </w:r>
      <w:r w:rsidR="00050329" w:rsidRPr="00E92B1F">
        <w:rPr>
          <w:sz w:val="24"/>
          <w:szCs w:val="24"/>
        </w:rPr>
        <w:t>toa hoja yake kwa nguvu zaidi kuliko hii. Hadhira wake walihitaji kushughulikia msukosuko katika makanisa yao kwa kutii kwa vitendo sheria ya Mungu, haswa amri ya kupendana. Haijalishi ni madai gani waliyotoa kuhusu imani yao, hawangethibitishwa kuwa waadilifu machoni pa Mungu bila matendo mema ya upendo</w:t>
      </w:r>
      <w:r w:rsidR="00455FBE" w:rsidRPr="00E92B1F">
        <w:rPr>
          <w:sz w:val="24"/>
          <w:szCs w:val="24"/>
        </w:rPr>
        <w:t>.</w:t>
      </w:r>
    </w:p>
    <w:p w14:paraId="65B61940" w14:textId="77777777" w:rsidR="00741C6B" w:rsidRPr="00E92B1F" w:rsidRDefault="00741C6B">
      <w:pPr>
        <w:spacing w:line="200" w:lineRule="exact"/>
      </w:pPr>
    </w:p>
    <w:p w14:paraId="3C407CF3" w14:textId="77777777" w:rsidR="00741C6B" w:rsidRPr="00E92B1F" w:rsidRDefault="00741C6B">
      <w:pPr>
        <w:spacing w:line="200" w:lineRule="exact"/>
      </w:pPr>
    </w:p>
    <w:p w14:paraId="11063C1D" w14:textId="77777777" w:rsidR="00741C6B" w:rsidRPr="00E92B1F" w:rsidRDefault="00741C6B">
      <w:pPr>
        <w:spacing w:before="6" w:line="220" w:lineRule="exact"/>
        <w:rPr>
          <w:sz w:val="22"/>
          <w:szCs w:val="22"/>
        </w:rPr>
      </w:pPr>
    </w:p>
    <w:p w14:paraId="35E1299F" w14:textId="2E2AAE38" w:rsidR="00741C6B" w:rsidRDefault="00EA0BD1" w:rsidP="002D04EF">
      <w:pPr>
        <w:spacing w:line="360" w:lineRule="exact"/>
        <w:ind w:left="3293" w:right="3309"/>
        <w:jc w:val="center"/>
        <w:rPr>
          <w:sz w:val="32"/>
          <w:szCs w:val="32"/>
        </w:rPr>
      </w:pPr>
      <w:r w:rsidRPr="00E92B1F">
        <w:rPr>
          <w:b/>
          <w:color w:val="2C5276"/>
          <w:spacing w:val="-1"/>
          <w:position w:val="-1"/>
          <w:sz w:val="32"/>
          <w:szCs w:val="32"/>
        </w:rPr>
        <w:t>H</w:t>
      </w:r>
      <w:r w:rsidR="00455FBE" w:rsidRPr="00E92B1F">
        <w:rPr>
          <w:b/>
          <w:color w:val="2C5276"/>
          <w:position w:val="-1"/>
          <w:sz w:val="32"/>
          <w:szCs w:val="32"/>
        </w:rPr>
        <w:t>I</w:t>
      </w:r>
      <w:r w:rsidRPr="00E92B1F">
        <w:rPr>
          <w:b/>
          <w:color w:val="2C5276"/>
          <w:position w:val="-1"/>
          <w:sz w:val="32"/>
          <w:szCs w:val="32"/>
        </w:rPr>
        <w:t>TIMISH</w:t>
      </w:r>
      <w:r w:rsidR="00455FBE" w:rsidRPr="00E92B1F">
        <w:rPr>
          <w:b/>
          <w:color w:val="2C5276"/>
          <w:spacing w:val="1"/>
          <w:position w:val="-1"/>
          <w:sz w:val="32"/>
          <w:szCs w:val="32"/>
        </w:rPr>
        <w:t>O</w:t>
      </w:r>
    </w:p>
    <w:p w14:paraId="2CAD441C" w14:textId="77777777" w:rsidR="002D04EF" w:rsidRPr="002D04EF" w:rsidRDefault="002D04EF" w:rsidP="002D04EF">
      <w:pPr>
        <w:spacing w:line="360" w:lineRule="exact"/>
        <w:ind w:left="3293" w:right="3309"/>
        <w:jc w:val="center"/>
        <w:rPr>
          <w:sz w:val="32"/>
          <w:szCs w:val="32"/>
        </w:rPr>
      </w:pPr>
    </w:p>
    <w:p w14:paraId="1A06960D" w14:textId="77777777" w:rsidR="00741C6B" w:rsidRPr="00E92B1F" w:rsidRDefault="00337C54">
      <w:pPr>
        <w:spacing w:before="29"/>
        <w:ind w:left="101" w:right="81" w:firstLine="720"/>
        <w:jc w:val="both"/>
        <w:rPr>
          <w:sz w:val="24"/>
          <w:szCs w:val="24"/>
        </w:rPr>
      </w:pPr>
      <w:r w:rsidRPr="00E92B1F">
        <w:rPr>
          <w:sz w:val="24"/>
          <w:szCs w:val="24"/>
        </w:rPr>
        <w:t>Katika somo hili tumeangalia njia mbili za hekima katika kitabu cha Yakobo. Tumeona jinsi Yakobo alivyowaelekeza hadhira wake kwenye hekima ya kutafakari kwa kuangazia hitaji lao la hekima ya kutafakari, kutoa mwongozo, na kufanya uhusiano baina ya hekima ya kutafakari na imani. Pia tumeangalia jinsi Yakobo alivyowaelekeza hadhira wake kufuata hekima ya vitendo kwa kuwaonyesha hitaji lao na kuwaongoza kutumia ukweli wa Mungu katika utumishi mwaminifu, wa unyenyekevu kwa Mungu na kwa watu wake pia</w:t>
      </w:r>
      <w:r w:rsidR="00455FBE" w:rsidRPr="00E92B1F">
        <w:rPr>
          <w:sz w:val="24"/>
          <w:szCs w:val="24"/>
        </w:rPr>
        <w:t>.</w:t>
      </w:r>
    </w:p>
    <w:p w14:paraId="09B729AC" w14:textId="005045AF" w:rsidR="00741C6B" w:rsidRPr="00E92B1F" w:rsidRDefault="00E3246A" w:rsidP="00E3246A">
      <w:pPr>
        <w:spacing w:before="2" w:line="260" w:lineRule="exact"/>
        <w:ind w:left="101" w:right="87" w:firstLine="780"/>
        <w:jc w:val="both"/>
        <w:rPr>
          <w:spacing w:val="1"/>
          <w:sz w:val="24"/>
          <w:szCs w:val="24"/>
        </w:rPr>
        <w:sectPr w:rsidR="00741C6B" w:rsidRPr="00E92B1F">
          <w:pgSz w:w="12240" w:h="15840"/>
          <w:pgMar w:top="940" w:right="1680" w:bottom="280" w:left="1700" w:header="745" w:footer="758" w:gutter="0"/>
          <w:cols w:space="720"/>
        </w:sectPr>
      </w:pPr>
      <w:r w:rsidRPr="00E92B1F">
        <w:rPr>
          <w:spacing w:val="1"/>
          <w:sz w:val="24"/>
          <w:szCs w:val="24"/>
        </w:rPr>
        <w:t xml:space="preserve">Yakobo alitoa wito kwa Wakristo wa Kiyahudi wa karne ya kwanza kufuata njia mbili za hekima. </w:t>
      </w:r>
      <w:r w:rsidR="007D4190" w:rsidRPr="00E92B1F">
        <w:rPr>
          <w:spacing w:val="1"/>
          <w:sz w:val="24"/>
          <w:szCs w:val="24"/>
        </w:rPr>
        <w:t>V</w:t>
      </w:r>
      <w:r w:rsidRPr="00E92B1F">
        <w:rPr>
          <w:spacing w:val="1"/>
          <w:sz w:val="24"/>
          <w:szCs w:val="24"/>
        </w:rPr>
        <w:t>ivyo hivyo, ni lazima jambo hilo liwe kweli kwako na kwangu le</w:t>
      </w:r>
      <w:r w:rsidR="004017DF" w:rsidRPr="00E92B1F">
        <w:rPr>
          <w:spacing w:val="1"/>
          <w:sz w:val="24"/>
          <w:szCs w:val="24"/>
        </w:rPr>
        <w:t>o. Pia tunahitaji</w:t>
      </w:r>
      <w:r w:rsidRPr="00E92B1F">
        <w:rPr>
          <w:spacing w:val="1"/>
          <w:sz w:val="24"/>
          <w:szCs w:val="24"/>
        </w:rPr>
        <w:t xml:space="preserve"> hekima ya kutafakari na hekima ya vitendo. Ili kupokea karama hizi kutoka kwa Mungu, ni</w:t>
      </w:r>
      <w:r w:rsidR="004017DF" w:rsidRPr="00E92B1F">
        <w:rPr>
          <w:spacing w:val="1"/>
          <w:sz w:val="24"/>
          <w:szCs w:val="24"/>
        </w:rPr>
        <w:t xml:space="preserve"> lazima tujiti</w:t>
      </w:r>
      <w:r w:rsidRPr="00E92B1F">
        <w:rPr>
          <w:spacing w:val="1"/>
          <w:sz w:val="24"/>
          <w:szCs w:val="24"/>
        </w:rPr>
        <w:t>ishe kwa m</w:t>
      </w:r>
      <w:r w:rsidR="004017DF" w:rsidRPr="00E92B1F">
        <w:rPr>
          <w:spacing w:val="1"/>
          <w:sz w:val="24"/>
          <w:szCs w:val="24"/>
        </w:rPr>
        <w:t>wongozo ambao Yakobo alitoa. N</w:t>
      </w:r>
      <w:r w:rsidRPr="00E92B1F">
        <w:rPr>
          <w:spacing w:val="1"/>
          <w:sz w:val="24"/>
          <w:szCs w:val="24"/>
        </w:rPr>
        <w:t>i</w:t>
      </w:r>
      <w:r w:rsidR="004017DF" w:rsidRPr="00E92B1F">
        <w:rPr>
          <w:spacing w:val="1"/>
          <w:sz w:val="24"/>
          <w:szCs w:val="24"/>
        </w:rPr>
        <w:t xml:space="preserve"> </w:t>
      </w:r>
      <w:r w:rsidRPr="00E92B1F">
        <w:rPr>
          <w:spacing w:val="1"/>
          <w:sz w:val="24"/>
          <w:szCs w:val="24"/>
        </w:rPr>
        <w:t>lazima tuhakikishe kwamba tunafanya hivyo kwa imani kamili na kujitolea kwa Mungu</w:t>
      </w:r>
      <w:r w:rsidR="004017DF" w:rsidRPr="00E92B1F">
        <w:rPr>
          <w:spacing w:val="1"/>
          <w:sz w:val="24"/>
          <w:szCs w:val="24"/>
        </w:rPr>
        <w:t xml:space="preserve"> kikamilifu</w:t>
      </w:r>
      <w:r w:rsidRPr="00E92B1F">
        <w:rPr>
          <w:spacing w:val="1"/>
          <w:sz w:val="24"/>
          <w:szCs w:val="24"/>
        </w:rPr>
        <w:t>. Katika wakati ambapo tunafuata kwa urahisi njia ya hekim</w:t>
      </w:r>
      <w:r w:rsidR="00663491" w:rsidRPr="00E92B1F">
        <w:rPr>
          <w:spacing w:val="1"/>
          <w:sz w:val="24"/>
          <w:szCs w:val="24"/>
        </w:rPr>
        <w:t>a ya kidunia, ni lazima tukiweke</w:t>
      </w:r>
      <w:r w:rsidRPr="00E92B1F">
        <w:rPr>
          <w:spacing w:val="1"/>
          <w:sz w:val="24"/>
          <w:szCs w:val="24"/>
        </w:rPr>
        <w:t xml:space="preserve"> kitabu cha Yakobo moyoni na kufuata njia za hekima zinazotoka kwa Mungu</w:t>
      </w:r>
      <w:r w:rsidR="004017DF" w:rsidRPr="00E92B1F">
        <w:rPr>
          <w:spacing w:val="1"/>
          <w:sz w:val="24"/>
          <w:szCs w:val="24"/>
        </w:rPr>
        <w:t xml:space="preserve"> kupitia kitabu hiki</w:t>
      </w:r>
      <w:r w:rsidR="002372DD">
        <w:rPr>
          <w:spacing w:val="1"/>
          <w:sz w:val="24"/>
          <w:szCs w:val="24"/>
        </w:rPr>
        <w:t>.</w:t>
      </w:r>
      <w:r w:rsidR="002D04EF">
        <w:rPr>
          <w:spacing w:val="1"/>
          <w:sz w:val="24"/>
          <w:szCs w:val="24"/>
        </w:rPr>
        <w:t xml:space="preserve"> </w:t>
      </w:r>
    </w:p>
    <w:p w14:paraId="2008099C" w14:textId="1552A74B" w:rsidR="002D04EF" w:rsidRPr="002D04EF" w:rsidRDefault="002D04EF" w:rsidP="002D04EF">
      <w:pPr>
        <w:spacing w:line="200" w:lineRule="exact"/>
        <w:jc w:val="center"/>
        <w:rPr>
          <w:b/>
          <w:bCs/>
          <w:color w:val="1F497D" w:themeColor="text2"/>
          <w:sz w:val="36"/>
          <w:szCs w:val="36"/>
        </w:rPr>
      </w:pPr>
      <w:r w:rsidRPr="002D04EF">
        <w:rPr>
          <w:b/>
          <w:bCs/>
          <w:color w:val="1F497D" w:themeColor="text2"/>
          <w:sz w:val="36"/>
          <w:szCs w:val="36"/>
        </w:rPr>
        <w:lastRenderedPageBreak/>
        <w:t>WACHANGIAJI</w:t>
      </w:r>
    </w:p>
    <w:p w14:paraId="6F6572EC" w14:textId="77777777" w:rsidR="002D04EF" w:rsidRPr="00E92B1F" w:rsidRDefault="002D04EF" w:rsidP="002D04EF">
      <w:pPr>
        <w:spacing w:before="29"/>
        <w:ind w:left="101" w:right="75"/>
        <w:jc w:val="both"/>
        <w:rPr>
          <w:spacing w:val="-2"/>
          <w:sz w:val="24"/>
          <w:szCs w:val="24"/>
        </w:rPr>
      </w:pPr>
      <w:r w:rsidRPr="00E92B1F">
        <w:rPr>
          <w:b/>
          <w:spacing w:val="1"/>
          <w:sz w:val="24"/>
          <w:szCs w:val="24"/>
        </w:rPr>
        <w:t>Dkt</w:t>
      </w:r>
      <w:r w:rsidRPr="00E92B1F">
        <w:rPr>
          <w:b/>
          <w:sz w:val="24"/>
          <w:szCs w:val="24"/>
        </w:rPr>
        <w:t xml:space="preserve">.  </w:t>
      </w:r>
      <w:r w:rsidRPr="00E92B1F">
        <w:rPr>
          <w:b/>
          <w:spacing w:val="-2"/>
          <w:sz w:val="24"/>
          <w:szCs w:val="24"/>
        </w:rPr>
        <w:t>P</w:t>
      </w:r>
      <w:r w:rsidRPr="00E92B1F">
        <w:rPr>
          <w:b/>
          <w:sz w:val="24"/>
          <w:szCs w:val="24"/>
        </w:rPr>
        <w:t>a</w:t>
      </w:r>
      <w:r w:rsidRPr="00E92B1F">
        <w:rPr>
          <w:b/>
          <w:spacing w:val="1"/>
          <w:sz w:val="24"/>
          <w:szCs w:val="24"/>
        </w:rPr>
        <w:t>u</w:t>
      </w:r>
      <w:r w:rsidRPr="00E92B1F">
        <w:rPr>
          <w:b/>
          <w:sz w:val="24"/>
          <w:szCs w:val="24"/>
        </w:rPr>
        <w:t>l</w:t>
      </w:r>
      <w:r w:rsidRPr="00E92B1F">
        <w:rPr>
          <w:b/>
          <w:spacing w:val="58"/>
          <w:sz w:val="24"/>
          <w:szCs w:val="24"/>
        </w:rPr>
        <w:t xml:space="preserve"> </w:t>
      </w:r>
      <w:r w:rsidRPr="00E92B1F">
        <w:rPr>
          <w:b/>
          <w:spacing w:val="-2"/>
          <w:sz w:val="24"/>
          <w:szCs w:val="24"/>
        </w:rPr>
        <w:t>G</w:t>
      </w:r>
      <w:r w:rsidRPr="00E92B1F">
        <w:rPr>
          <w:b/>
          <w:sz w:val="24"/>
          <w:szCs w:val="24"/>
        </w:rPr>
        <w:t>a</w:t>
      </w:r>
      <w:r w:rsidRPr="00E92B1F">
        <w:rPr>
          <w:b/>
          <w:spacing w:val="-2"/>
          <w:sz w:val="24"/>
          <w:szCs w:val="24"/>
        </w:rPr>
        <w:t>r</w:t>
      </w:r>
      <w:r w:rsidRPr="00E92B1F">
        <w:rPr>
          <w:b/>
          <w:spacing w:val="1"/>
          <w:sz w:val="24"/>
          <w:szCs w:val="24"/>
        </w:rPr>
        <w:t>dn</w:t>
      </w:r>
      <w:r w:rsidRPr="00E92B1F">
        <w:rPr>
          <w:b/>
          <w:spacing w:val="-2"/>
          <w:sz w:val="24"/>
          <w:szCs w:val="24"/>
        </w:rPr>
        <w:t>e</w:t>
      </w:r>
      <w:r w:rsidRPr="00E92B1F">
        <w:rPr>
          <w:b/>
          <w:sz w:val="24"/>
          <w:szCs w:val="24"/>
        </w:rPr>
        <w:t>r</w:t>
      </w:r>
      <w:r w:rsidRPr="00E92B1F">
        <w:rPr>
          <w:b/>
          <w:spacing w:val="58"/>
          <w:sz w:val="24"/>
          <w:szCs w:val="24"/>
        </w:rPr>
        <w:t xml:space="preserve"> </w:t>
      </w:r>
      <w:r w:rsidRPr="00E92B1F">
        <w:rPr>
          <w:b/>
          <w:sz w:val="24"/>
          <w:szCs w:val="24"/>
        </w:rPr>
        <w:t>(</w:t>
      </w:r>
      <w:r w:rsidRPr="00E92B1F">
        <w:rPr>
          <w:b/>
          <w:spacing w:val="-2"/>
          <w:sz w:val="24"/>
          <w:szCs w:val="24"/>
        </w:rPr>
        <w:t>M</w:t>
      </w:r>
      <w:r w:rsidRPr="00E92B1F">
        <w:rPr>
          <w:b/>
          <w:sz w:val="24"/>
          <w:szCs w:val="24"/>
        </w:rPr>
        <w:t>wenyeji</w:t>
      </w:r>
      <w:r>
        <w:rPr>
          <w:b/>
          <w:sz w:val="24"/>
          <w:szCs w:val="24"/>
        </w:rPr>
        <w:t xml:space="preserve">) </w:t>
      </w:r>
      <w:r w:rsidRPr="00E92B1F">
        <w:rPr>
          <w:spacing w:val="-2"/>
          <w:sz w:val="24"/>
          <w:szCs w:val="24"/>
        </w:rPr>
        <w:t xml:space="preserve">ni Mchungaji Kiongozi katika Kanisa la Kristo la Presbyterian huko Atlanta, Georgia. Dkt. Gardner hapo awali aliwahi kuwa mhadhiri wa Agano Jipya katika Chuo cha Kitheolojia cha Oak Hill huko London na kama Shemasi Mkuu wa Exeter katika Kanisa la Uingereza (2003-2005). Yeye ndiye mwandishi wa vitabu na fafanuzi kadhaa zikiwemo </w:t>
      </w:r>
      <w:r w:rsidRPr="00E92B1F">
        <w:rPr>
          <w:i/>
          <w:spacing w:val="-2"/>
          <w:sz w:val="24"/>
          <w:szCs w:val="24"/>
        </w:rPr>
        <w:t>Ufunuo: Mateso na Ulinzi wa Kristo; Waefeso: Kutia moyo na Furaha katika Kristo; na 1 &amp; 2 Petro &amp; Yuda: Wakristo Wanaoishi Katika Enzi ya Mateso</w:t>
      </w:r>
      <w:r w:rsidRPr="00E92B1F">
        <w:rPr>
          <w:spacing w:val="-2"/>
          <w:sz w:val="24"/>
          <w:szCs w:val="24"/>
        </w:rPr>
        <w:t xml:space="preserve">.  </w:t>
      </w:r>
    </w:p>
    <w:p w14:paraId="0FB8C5C3" w14:textId="77777777" w:rsidR="00514D16" w:rsidRDefault="00514D16" w:rsidP="002D04EF">
      <w:pPr>
        <w:spacing w:before="29"/>
        <w:ind w:right="84"/>
        <w:jc w:val="both"/>
        <w:rPr>
          <w:b/>
          <w:spacing w:val="1"/>
          <w:sz w:val="24"/>
          <w:szCs w:val="24"/>
        </w:rPr>
      </w:pPr>
    </w:p>
    <w:p w14:paraId="3E878DA6" w14:textId="77777777" w:rsidR="00741C6B" w:rsidRPr="00E92B1F" w:rsidRDefault="00455FBE" w:rsidP="00BF1E2C">
      <w:pPr>
        <w:spacing w:before="29"/>
        <w:ind w:left="101" w:right="84"/>
        <w:jc w:val="both"/>
        <w:rPr>
          <w:sz w:val="24"/>
          <w:szCs w:val="24"/>
        </w:rPr>
      </w:pPr>
      <w:r w:rsidRPr="00E92B1F">
        <w:rPr>
          <w:b/>
          <w:spacing w:val="1"/>
          <w:sz w:val="24"/>
          <w:szCs w:val="24"/>
        </w:rPr>
        <w:t>D</w:t>
      </w:r>
      <w:r w:rsidR="00BE7BC9">
        <w:rPr>
          <w:b/>
          <w:spacing w:val="1"/>
          <w:sz w:val="24"/>
          <w:szCs w:val="24"/>
        </w:rPr>
        <w:t>kt</w:t>
      </w:r>
      <w:r w:rsidRPr="00E92B1F">
        <w:rPr>
          <w:b/>
          <w:sz w:val="24"/>
          <w:szCs w:val="24"/>
        </w:rPr>
        <w:t>.</w:t>
      </w:r>
      <w:r w:rsidRPr="00E92B1F">
        <w:rPr>
          <w:b/>
          <w:spacing w:val="50"/>
          <w:sz w:val="24"/>
          <w:szCs w:val="24"/>
        </w:rPr>
        <w:t xml:space="preserve"> </w:t>
      </w:r>
      <w:r w:rsidRPr="00E92B1F">
        <w:rPr>
          <w:b/>
          <w:spacing w:val="1"/>
          <w:sz w:val="24"/>
          <w:szCs w:val="24"/>
        </w:rPr>
        <w:t>D</w:t>
      </w:r>
      <w:r w:rsidRPr="00E92B1F">
        <w:rPr>
          <w:b/>
          <w:sz w:val="24"/>
          <w:szCs w:val="24"/>
        </w:rPr>
        <w:t>an</w:t>
      </w:r>
      <w:r w:rsidRPr="00E92B1F">
        <w:rPr>
          <w:b/>
          <w:spacing w:val="51"/>
          <w:sz w:val="24"/>
          <w:szCs w:val="24"/>
        </w:rPr>
        <w:t xml:space="preserve"> </w:t>
      </w:r>
      <w:r w:rsidRPr="00E92B1F">
        <w:rPr>
          <w:b/>
          <w:spacing w:val="1"/>
          <w:sz w:val="24"/>
          <w:szCs w:val="24"/>
        </w:rPr>
        <w:t>D</w:t>
      </w:r>
      <w:r w:rsidRPr="00E92B1F">
        <w:rPr>
          <w:b/>
          <w:sz w:val="24"/>
          <w:szCs w:val="24"/>
        </w:rPr>
        <w:t>o</w:t>
      </w:r>
      <w:r w:rsidRPr="00E92B1F">
        <w:rPr>
          <w:b/>
          <w:spacing w:val="-2"/>
          <w:sz w:val="24"/>
          <w:szCs w:val="24"/>
        </w:rPr>
        <w:t>ri</w:t>
      </w:r>
      <w:r w:rsidRPr="00E92B1F">
        <w:rPr>
          <w:b/>
          <w:sz w:val="24"/>
          <w:szCs w:val="24"/>
        </w:rPr>
        <w:t>a</w:t>
      </w:r>
      <w:r w:rsidRPr="00E92B1F">
        <w:rPr>
          <w:b/>
          <w:spacing w:val="1"/>
          <w:sz w:val="24"/>
          <w:szCs w:val="24"/>
        </w:rPr>
        <w:t>n</w:t>
      </w:r>
      <w:r w:rsidRPr="00E92B1F">
        <w:rPr>
          <w:b/>
          <w:sz w:val="24"/>
          <w:szCs w:val="24"/>
        </w:rPr>
        <w:t>i</w:t>
      </w:r>
      <w:r w:rsidR="00BF1E2C">
        <w:rPr>
          <w:b/>
          <w:spacing w:val="51"/>
          <w:sz w:val="24"/>
          <w:szCs w:val="24"/>
        </w:rPr>
        <w:t xml:space="preserve"> </w:t>
      </w:r>
      <w:r w:rsidR="00BF1E2C">
        <w:rPr>
          <w:spacing w:val="-2"/>
          <w:sz w:val="24"/>
          <w:szCs w:val="24"/>
        </w:rPr>
        <w:t>ni Makamu wa Rais wa Miradi ya Kimkakati y</w:t>
      </w:r>
      <w:r w:rsidR="00BF1E2C" w:rsidRPr="00BF1E2C">
        <w:rPr>
          <w:spacing w:val="-2"/>
          <w:sz w:val="24"/>
          <w:szCs w:val="24"/>
        </w:rPr>
        <w:t>a Kitaaluma na Profes</w:t>
      </w:r>
      <w:r w:rsidR="00BF1E2C">
        <w:rPr>
          <w:spacing w:val="-2"/>
          <w:sz w:val="24"/>
          <w:szCs w:val="24"/>
        </w:rPr>
        <w:t>a wa Theolojia katika Seminari ya Theolojia ya Agano</w:t>
      </w:r>
      <w:r w:rsidRPr="00E92B1F">
        <w:rPr>
          <w:sz w:val="24"/>
          <w:szCs w:val="24"/>
        </w:rPr>
        <w:t>.</w:t>
      </w:r>
    </w:p>
    <w:p w14:paraId="715201E7" w14:textId="77777777" w:rsidR="00741C6B" w:rsidRPr="00E92B1F" w:rsidRDefault="00741C6B">
      <w:pPr>
        <w:spacing w:before="14" w:line="260" w:lineRule="exact"/>
        <w:rPr>
          <w:sz w:val="26"/>
          <w:szCs w:val="26"/>
        </w:rPr>
      </w:pPr>
    </w:p>
    <w:p w14:paraId="721FEAA2" w14:textId="77777777" w:rsidR="00741C6B" w:rsidRPr="00E92B1F" w:rsidRDefault="00455FBE">
      <w:pPr>
        <w:ind w:left="101" w:right="810"/>
        <w:jc w:val="both"/>
        <w:rPr>
          <w:sz w:val="24"/>
          <w:szCs w:val="24"/>
        </w:rPr>
      </w:pPr>
      <w:r w:rsidRPr="00E92B1F">
        <w:rPr>
          <w:b/>
          <w:spacing w:val="1"/>
          <w:sz w:val="24"/>
          <w:szCs w:val="24"/>
        </w:rPr>
        <w:t>D</w:t>
      </w:r>
      <w:r w:rsidR="00BE7BC9">
        <w:rPr>
          <w:b/>
          <w:spacing w:val="1"/>
          <w:sz w:val="24"/>
          <w:szCs w:val="24"/>
        </w:rPr>
        <w:t>kt</w:t>
      </w:r>
      <w:r w:rsidRPr="00E92B1F">
        <w:rPr>
          <w:b/>
          <w:sz w:val="24"/>
          <w:szCs w:val="24"/>
        </w:rPr>
        <w:t>. J</w:t>
      </w:r>
      <w:r w:rsidRPr="00E92B1F">
        <w:rPr>
          <w:b/>
          <w:spacing w:val="-2"/>
          <w:sz w:val="24"/>
          <w:szCs w:val="24"/>
        </w:rPr>
        <w:t>e</w:t>
      </w:r>
      <w:r w:rsidRPr="00E92B1F">
        <w:rPr>
          <w:b/>
          <w:sz w:val="24"/>
          <w:szCs w:val="24"/>
        </w:rPr>
        <w:t>ff</w:t>
      </w:r>
      <w:r w:rsidRPr="00E92B1F">
        <w:rPr>
          <w:b/>
          <w:spacing w:val="-1"/>
          <w:sz w:val="24"/>
          <w:szCs w:val="24"/>
        </w:rPr>
        <w:t>r</w:t>
      </w:r>
      <w:r w:rsidRPr="00E92B1F">
        <w:rPr>
          <w:b/>
          <w:spacing w:val="-2"/>
          <w:sz w:val="24"/>
          <w:szCs w:val="24"/>
        </w:rPr>
        <w:t>e</w:t>
      </w:r>
      <w:r w:rsidRPr="00E92B1F">
        <w:rPr>
          <w:b/>
          <w:sz w:val="24"/>
          <w:szCs w:val="24"/>
        </w:rPr>
        <w:t xml:space="preserve">y </w:t>
      </w:r>
      <w:r w:rsidRPr="00E92B1F">
        <w:rPr>
          <w:b/>
          <w:spacing w:val="1"/>
          <w:sz w:val="24"/>
          <w:szCs w:val="24"/>
        </w:rPr>
        <w:t>A</w:t>
      </w:r>
      <w:r w:rsidRPr="00E92B1F">
        <w:rPr>
          <w:b/>
          <w:sz w:val="24"/>
          <w:szCs w:val="24"/>
        </w:rPr>
        <w:t xml:space="preserve">. </w:t>
      </w:r>
      <w:r w:rsidRPr="00E92B1F">
        <w:rPr>
          <w:b/>
          <w:spacing w:val="-2"/>
          <w:sz w:val="24"/>
          <w:szCs w:val="24"/>
        </w:rPr>
        <w:t>Gi</w:t>
      </w:r>
      <w:r w:rsidRPr="00E92B1F">
        <w:rPr>
          <w:b/>
          <w:spacing w:val="1"/>
          <w:sz w:val="24"/>
          <w:szCs w:val="24"/>
        </w:rPr>
        <w:t>bb</w:t>
      </w:r>
      <w:r w:rsidRPr="00E92B1F">
        <w:rPr>
          <w:b/>
          <w:sz w:val="24"/>
          <w:szCs w:val="24"/>
        </w:rPr>
        <w:t>s</w:t>
      </w:r>
      <w:r w:rsidR="00D66271">
        <w:rPr>
          <w:b/>
          <w:spacing w:val="3"/>
          <w:sz w:val="24"/>
          <w:szCs w:val="24"/>
        </w:rPr>
        <w:t xml:space="preserve"> </w:t>
      </w:r>
      <w:r w:rsidR="00D66271">
        <w:rPr>
          <w:spacing w:val="-2"/>
          <w:sz w:val="24"/>
          <w:szCs w:val="24"/>
        </w:rPr>
        <w:t xml:space="preserve">ni </w:t>
      </w:r>
      <w:r w:rsidR="00D66271" w:rsidRPr="00D66271">
        <w:rPr>
          <w:spacing w:val="-2"/>
          <w:sz w:val="24"/>
          <w:szCs w:val="24"/>
        </w:rPr>
        <w:t xml:space="preserve">Profesa </w:t>
      </w:r>
      <w:r w:rsidR="00D66271">
        <w:rPr>
          <w:spacing w:val="-2"/>
          <w:sz w:val="24"/>
          <w:szCs w:val="24"/>
        </w:rPr>
        <w:t>wa Theolojia ya Ufafanuzi katika Seminari y</w:t>
      </w:r>
      <w:r w:rsidR="00D66271" w:rsidRPr="00D66271">
        <w:rPr>
          <w:spacing w:val="-2"/>
          <w:sz w:val="24"/>
          <w:szCs w:val="24"/>
        </w:rPr>
        <w:t>a Concordia</w:t>
      </w:r>
      <w:r w:rsidRPr="00E92B1F">
        <w:rPr>
          <w:sz w:val="24"/>
          <w:szCs w:val="24"/>
        </w:rPr>
        <w:t>.</w:t>
      </w:r>
    </w:p>
    <w:p w14:paraId="4D794276" w14:textId="77777777" w:rsidR="00741C6B" w:rsidRPr="00E92B1F" w:rsidRDefault="00741C6B">
      <w:pPr>
        <w:spacing w:before="2" w:line="280" w:lineRule="exact"/>
        <w:rPr>
          <w:sz w:val="28"/>
          <w:szCs w:val="28"/>
        </w:rPr>
      </w:pPr>
    </w:p>
    <w:p w14:paraId="3FF77B37" w14:textId="77777777" w:rsidR="00741C6B" w:rsidRPr="00E92B1F" w:rsidRDefault="00455FBE">
      <w:pPr>
        <w:spacing w:line="260" w:lineRule="exact"/>
        <w:ind w:left="101" w:right="82"/>
        <w:jc w:val="both"/>
        <w:rPr>
          <w:sz w:val="24"/>
          <w:szCs w:val="24"/>
        </w:rPr>
      </w:pPr>
      <w:r w:rsidRPr="00E92B1F">
        <w:rPr>
          <w:b/>
          <w:spacing w:val="1"/>
          <w:sz w:val="24"/>
          <w:szCs w:val="24"/>
        </w:rPr>
        <w:t>D</w:t>
      </w:r>
      <w:r w:rsidR="00BE7BC9">
        <w:rPr>
          <w:b/>
          <w:spacing w:val="1"/>
          <w:sz w:val="24"/>
          <w:szCs w:val="24"/>
        </w:rPr>
        <w:t>kt</w:t>
      </w:r>
      <w:r w:rsidRPr="00E92B1F">
        <w:rPr>
          <w:b/>
          <w:sz w:val="24"/>
          <w:szCs w:val="24"/>
        </w:rPr>
        <w:t xml:space="preserve">.  </w:t>
      </w:r>
      <w:r w:rsidR="00046770" w:rsidRPr="00E92B1F">
        <w:rPr>
          <w:b/>
          <w:sz w:val="24"/>
          <w:szCs w:val="24"/>
        </w:rPr>
        <w:t>T</w:t>
      </w:r>
      <w:r w:rsidR="00046770" w:rsidRPr="00E92B1F">
        <w:rPr>
          <w:b/>
          <w:spacing w:val="1"/>
          <w:sz w:val="24"/>
          <w:szCs w:val="24"/>
        </w:rPr>
        <w:t>h</w:t>
      </w:r>
      <w:r w:rsidR="00046770" w:rsidRPr="00E92B1F">
        <w:rPr>
          <w:b/>
          <w:sz w:val="24"/>
          <w:szCs w:val="24"/>
        </w:rPr>
        <w:t xml:space="preserve">omas </w:t>
      </w:r>
      <w:r w:rsidR="00046770" w:rsidRPr="00E92B1F">
        <w:rPr>
          <w:b/>
          <w:spacing w:val="1"/>
          <w:sz w:val="24"/>
          <w:szCs w:val="24"/>
        </w:rPr>
        <w:t>L</w:t>
      </w:r>
      <w:r w:rsidRPr="00E92B1F">
        <w:rPr>
          <w:b/>
          <w:sz w:val="24"/>
          <w:szCs w:val="24"/>
        </w:rPr>
        <w:t>.</w:t>
      </w:r>
      <w:r w:rsidRPr="00E92B1F">
        <w:rPr>
          <w:b/>
          <w:spacing w:val="55"/>
          <w:sz w:val="24"/>
          <w:szCs w:val="24"/>
        </w:rPr>
        <w:t xml:space="preserve"> </w:t>
      </w:r>
      <w:r w:rsidR="00046770" w:rsidRPr="00E92B1F">
        <w:rPr>
          <w:b/>
          <w:spacing w:val="-2"/>
          <w:sz w:val="24"/>
          <w:szCs w:val="24"/>
        </w:rPr>
        <w:t>Kee</w:t>
      </w:r>
      <w:r w:rsidR="00046770" w:rsidRPr="00E92B1F">
        <w:rPr>
          <w:b/>
          <w:spacing w:val="1"/>
          <w:sz w:val="24"/>
          <w:szCs w:val="24"/>
        </w:rPr>
        <w:t>n</w:t>
      </w:r>
      <w:r w:rsidR="00046770">
        <w:rPr>
          <w:b/>
          <w:sz w:val="24"/>
          <w:szCs w:val="24"/>
        </w:rPr>
        <w:t xml:space="preserve">e </w:t>
      </w:r>
      <w:r w:rsidR="00046770">
        <w:rPr>
          <w:spacing w:val="1"/>
          <w:sz w:val="24"/>
          <w:szCs w:val="24"/>
        </w:rPr>
        <w:t xml:space="preserve">ni Mchungaji Mshiriki wa Huduma za Familia katika Kanisa la Kristo Mfalme la Presbyterian na Mhadhiri wa muda katika Seminari </w:t>
      </w:r>
      <w:r w:rsidRPr="00E92B1F">
        <w:rPr>
          <w:sz w:val="24"/>
          <w:szCs w:val="24"/>
        </w:rPr>
        <w:t>y</w:t>
      </w:r>
      <w:r w:rsidR="00046770">
        <w:rPr>
          <w:sz w:val="24"/>
          <w:szCs w:val="24"/>
        </w:rPr>
        <w:t xml:space="preserve">a Kitheolojia ya Westminster huko </w:t>
      </w:r>
      <w:r w:rsidRPr="00E92B1F">
        <w:rPr>
          <w:spacing w:val="-3"/>
          <w:sz w:val="24"/>
          <w:szCs w:val="24"/>
        </w:rPr>
        <w:t>G</w:t>
      </w:r>
      <w:r w:rsidRPr="00E92B1F">
        <w:rPr>
          <w:spacing w:val="-2"/>
          <w:sz w:val="24"/>
          <w:szCs w:val="24"/>
        </w:rPr>
        <w:t>le</w:t>
      </w:r>
      <w:r w:rsidRPr="00E92B1F">
        <w:rPr>
          <w:sz w:val="24"/>
          <w:szCs w:val="24"/>
        </w:rPr>
        <w:t>n</w:t>
      </w:r>
      <w:r w:rsidRPr="00E92B1F">
        <w:rPr>
          <w:spacing w:val="1"/>
          <w:sz w:val="24"/>
          <w:szCs w:val="24"/>
        </w:rPr>
        <w:t>s</w:t>
      </w:r>
      <w:r w:rsidRPr="00E92B1F">
        <w:rPr>
          <w:spacing w:val="-2"/>
          <w:sz w:val="24"/>
          <w:szCs w:val="24"/>
        </w:rPr>
        <w:t>i</w:t>
      </w:r>
      <w:r w:rsidRPr="00E92B1F">
        <w:rPr>
          <w:spacing w:val="5"/>
          <w:sz w:val="24"/>
          <w:szCs w:val="24"/>
        </w:rPr>
        <w:t>d</w:t>
      </w:r>
      <w:r w:rsidRPr="00E92B1F">
        <w:rPr>
          <w:spacing w:val="-2"/>
          <w:sz w:val="24"/>
          <w:szCs w:val="24"/>
        </w:rPr>
        <w:t>e</w:t>
      </w:r>
      <w:r w:rsidRPr="00E92B1F">
        <w:rPr>
          <w:sz w:val="24"/>
          <w:szCs w:val="24"/>
        </w:rPr>
        <w:t xml:space="preserve">, </w:t>
      </w:r>
      <w:r w:rsidRPr="00E92B1F">
        <w:rPr>
          <w:spacing w:val="1"/>
          <w:sz w:val="24"/>
          <w:szCs w:val="24"/>
        </w:rPr>
        <w:t>PA</w:t>
      </w:r>
      <w:r w:rsidRPr="00E92B1F">
        <w:rPr>
          <w:sz w:val="24"/>
          <w:szCs w:val="24"/>
        </w:rPr>
        <w:t>.</w:t>
      </w:r>
    </w:p>
    <w:p w14:paraId="143EB85D" w14:textId="77777777" w:rsidR="00741C6B" w:rsidRPr="00E92B1F" w:rsidRDefault="00741C6B">
      <w:pPr>
        <w:spacing w:before="11" w:line="260" w:lineRule="exact"/>
        <w:rPr>
          <w:sz w:val="26"/>
          <w:szCs w:val="26"/>
        </w:rPr>
      </w:pPr>
    </w:p>
    <w:p w14:paraId="453370EC" w14:textId="77777777" w:rsidR="00963206" w:rsidRPr="00963206" w:rsidRDefault="00455FBE" w:rsidP="00963206">
      <w:pPr>
        <w:ind w:left="101" w:right="85"/>
        <w:jc w:val="both"/>
        <w:rPr>
          <w:spacing w:val="1"/>
          <w:sz w:val="24"/>
          <w:szCs w:val="24"/>
        </w:rPr>
      </w:pPr>
      <w:r w:rsidRPr="00E92B1F">
        <w:rPr>
          <w:b/>
          <w:spacing w:val="1"/>
          <w:sz w:val="24"/>
          <w:szCs w:val="24"/>
        </w:rPr>
        <w:t>D</w:t>
      </w:r>
      <w:r w:rsidR="00BE7BC9">
        <w:rPr>
          <w:b/>
          <w:spacing w:val="1"/>
          <w:sz w:val="24"/>
          <w:szCs w:val="24"/>
        </w:rPr>
        <w:t>kt</w:t>
      </w:r>
      <w:r w:rsidRPr="00E92B1F">
        <w:rPr>
          <w:b/>
          <w:sz w:val="24"/>
          <w:szCs w:val="24"/>
        </w:rPr>
        <w:t xml:space="preserve">. </w:t>
      </w:r>
      <w:r w:rsidRPr="00E92B1F">
        <w:rPr>
          <w:b/>
          <w:spacing w:val="25"/>
          <w:sz w:val="24"/>
          <w:szCs w:val="24"/>
        </w:rPr>
        <w:t xml:space="preserve"> </w:t>
      </w:r>
      <w:r w:rsidRPr="00E92B1F">
        <w:rPr>
          <w:b/>
          <w:spacing w:val="1"/>
          <w:sz w:val="24"/>
          <w:szCs w:val="24"/>
        </w:rPr>
        <w:t>D</w:t>
      </w:r>
      <w:r w:rsidRPr="00E92B1F">
        <w:rPr>
          <w:b/>
          <w:sz w:val="24"/>
          <w:szCs w:val="24"/>
        </w:rPr>
        <w:t xml:space="preserve">an </w:t>
      </w:r>
      <w:r w:rsidRPr="00E92B1F">
        <w:rPr>
          <w:b/>
          <w:spacing w:val="-2"/>
          <w:sz w:val="24"/>
          <w:szCs w:val="24"/>
        </w:rPr>
        <w:t>Mc</w:t>
      </w:r>
      <w:r w:rsidRPr="00E92B1F">
        <w:rPr>
          <w:b/>
          <w:spacing w:val="1"/>
          <w:sz w:val="24"/>
          <w:szCs w:val="24"/>
        </w:rPr>
        <w:t>C</w:t>
      </w:r>
      <w:r w:rsidRPr="00E92B1F">
        <w:rPr>
          <w:b/>
          <w:sz w:val="24"/>
          <w:szCs w:val="24"/>
        </w:rPr>
        <w:t>a</w:t>
      </w:r>
      <w:r w:rsidRPr="00E92B1F">
        <w:rPr>
          <w:b/>
          <w:spacing w:val="-2"/>
          <w:sz w:val="24"/>
          <w:szCs w:val="24"/>
        </w:rPr>
        <w:t>r</w:t>
      </w:r>
      <w:r w:rsidRPr="00E92B1F">
        <w:rPr>
          <w:b/>
          <w:sz w:val="24"/>
          <w:szCs w:val="24"/>
        </w:rPr>
        <w:t>t</w:t>
      </w:r>
      <w:r w:rsidRPr="00E92B1F">
        <w:rPr>
          <w:b/>
          <w:spacing w:val="1"/>
          <w:sz w:val="24"/>
          <w:szCs w:val="24"/>
        </w:rPr>
        <w:t>n</w:t>
      </w:r>
      <w:r w:rsidRPr="00E92B1F">
        <w:rPr>
          <w:b/>
          <w:spacing w:val="-2"/>
          <w:sz w:val="24"/>
          <w:szCs w:val="24"/>
        </w:rPr>
        <w:t>e</w:t>
      </w:r>
      <w:r w:rsidR="00963206">
        <w:rPr>
          <w:b/>
          <w:sz w:val="24"/>
          <w:szCs w:val="24"/>
        </w:rPr>
        <w:t xml:space="preserve">y </w:t>
      </w:r>
      <w:r w:rsidR="00963206" w:rsidRPr="00963206">
        <w:rPr>
          <w:spacing w:val="1"/>
          <w:sz w:val="24"/>
          <w:szCs w:val="24"/>
        </w:rPr>
        <w:t>hapo awali alikuwa Profesa wa Ufafanuzi wa Agano Jipya katika</w:t>
      </w:r>
    </w:p>
    <w:p w14:paraId="617FDCDB" w14:textId="77777777" w:rsidR="00741C6B" w:rsidRPr="00E92B1F" w:rsidRDefault="00963206" w:rsidP="00963206">
      <w:pPr>
        <w:ind w:left="101" w:right="85"/>
        <w:jc w:val="both"/>
        <w:rPr>
          <w:sz w:val="24"/>
          <w:szCs w:val="24"/>
        </w:rPr>
      </w:pPr>
      <w:r w:rsidRPr="00963206">
        <w:rPr>
          <w:spacing w:val="1"/>
          <w:sz w:val="24"/>
          <w:szCs w:val="24"/>
        </w:rPr>
        <w:t>Seminari ya Kitheolojia ya Mkombozi</w:t>
      </w:r>
      <w:r w:rsidR="00455FBE" w:rsidRPr="00E92B1F">
        <w:rPr>
          <w:sz w:val="24"/>
          <w:szCs w:val="24"/>
        </w:rPr>
        <w:t>.</w:t>
      </w:r>
    </w:p>
    <w:p w14:paraId="0148B692" w14:textId="77777777" w:rsidR="00741C6B" w:rsidRPr="00E92B1F" w:rsidRDefault="00741C6B">
      <w:pPr>
        <w:spacing w:before="14" w:line="260" w:lineRule="exact"/>
        <w:rPr>
          <w:sz w:val="26"/>
          <w:szCs w:val="26"/>
        </w:rPr>
      </w:pPr>
    </w:p>
    <w:p w14:paraId="5D90BFED" w14:textId="77777777" w:rsidR="00741C6B" w:rsidRPr="00E92B1F" w:rsidRDefault="00455FBE" w:rsidP="00BE7BC9">
      <w:pPr>
        <w:ind w:left="101" w:right="86"/>
        <w:jc w:val="both"/>
        <w:rPr>
          <w:sz w:val="24"/>
          <w:szCs w:val="24"/>
        </w:rPr>
      </w:pPr>
      <w:r w:rsidRPr="00E92B1F">
        <w:rPr>
          <w:b/>
          <w:spacing w:val="1"/>
          <w:sz w:val="24"/>
          <w:szCs w:val="24"/>
        </w:rPr>
        <w:t>D</w:t>
      </w:r>
      <w:r w:rsidR="00BE7BC9">
        <w:rPr>
          <w:b/>
          <w:spacing w:val="1"/>
          <w:sz w:val="24"/>
          <w:szCs w:val="24"/>
        </w:rPr>
        <w:t>kt</w:t>
      </w:r>
      <w:r w:rsidRPr="00E92B1F">
        <w:rPr>
          <w:b/>
          <w:sz w:val="24"/>
          <w:szCs w:val="24"/>
        </w:rPr>
        <w:t xml:space="preserve">.  </w:t>
      </w:r>
      <w:r w:rsidRPr="00E92B1F">
        <w:rPr>
          <w:b/>
          <w:spacing w:val="20"/>
          <w:sz w:val="24"/>
          <w:szCs w:val="24"/>
        </w:rPr>
        <w:t xml:space="preserve"> </w:t>
      </w:r>
      <w:r w:rsidRPr="00E92B1F">
        <w:rPr>
          <w:b/>
          <w:spacing w:val="1"/>
          <w:sz w:val="24"/>
          <w:szCs w:val="24"/>
        </w:rPr>
        <w:t>S</w:t>
      </w:r>
      <w:r w:rsidRPr="00E92B1F">
        <w:rPr>
          <w:b/>
          <w:spacing w:val="-2"/>
          <w:sz w:val="24"/>
          <w:szCs w:val="24"/>
        </w:rPr>
        <w:t>c</w:t>
      </w:r>
      <w:r w:rsidRPr="00E92B1F">
        <w:rPr>
          <w:b/>
          <w:sz w:val="24"/>
          <w:szCs w:val="24"/>
        </w:rPr>
        <w:t xml:space="preserve">ott  </w:t>
      </w:r>
      <w:r w:rsidRPr="00E92B1F">
        <w:rPr>
          <w:b/>
          <w:spacing w:val="20"/>
          <w:sz w:val="24"/>
          <w:szCs w:val="24"/>
        </w:rPr>
        <w:t xml:space="preserve"> </w:t>
      </w:r>
      <w:r w:rsidRPr="00E92B1F">
        <w:rPr>
          <w:b/>
          <w:spacing w:val="1"/>
          <w:sz w:val="24"/>
          <w:szCs w:val="24"/>
        </w:rPr>
        <w:t>R</w:t>
      </w:r>
      <w:r w:rsidRPr="00E92B1F">
        <w:rPr>
          <w:b/>
          <w:spacing w:val="-2"/>
          <w:sz w:val="24"/>
          <w:szCs w:val="24"/>
        </w:rPr>
        <w:t>e</w:t>
      </w:r>
      <w:r w:rsidRPr="00E92B1F">
        <w:rPr>
          <w:b/>
          <w:spacing w:val="1"/>
          <w:sz w:val="24"/>
          <w:szCs w:val="24"/>
        </w:rPr>
        <w:t>d</w:t>
      </w:r>
      <w:r w:rsidR="00BE7BC9">
        <w:rPr>
          <w:b/>
          <w:sz w:val="24"/>
          <w:szCs w:val="24"/>
        </w:rPr>
        <w:t xml:space="preserve">d </w:t>
      </w:r>
      <w:r w:rsidR="00BE7BC9" w:rsidRPr="00BE7BC9">
        <w:rPr>
          <w:spacing w:val="-2"/>
          <w:sz w:val="24"/>
          <w:szCs w:val="24"/>
        </w:rPr>
        <w:t>ni Rais wa Kampasi ya Seminari ya Kitheolojia ya Mageuzi huko Washington, DC na Profesa Msaidizi wa Agano la Kale</w:t>
      </w:r>
      <w:r w:rsidRPr="00E92B1F">
        <w:rPr>
          <w:sz w:val="24"/>
          <w:szCs w:val="24"/>
        </w:rPr>
        <w:t>.</w:t>
      </w:r>
    </w:p>
    <w:p w14:paraId="151FCC7B" w14:textId="77777777" w:rsidR="00741C6B" w:rsidRPr="00E92B1F" w:rsidRDefault="00741C6B">
      <w:pPr>
        <w:spacing w:before="2" w:line="280" w:lineRule="exact"/>
        <w:rPr>
          <w:sz w:val="28"/>
          <w:szCs w:val="28"/>
        </w:rPr>
      </w:pPr>
    </w:p>
    <w:p w14:paraId="7FF44067" w14:textId="77777777" w:rsidR="00741C6B" w:rsidRPr="00E92B1F" w:rsidRDefault="00455FBE">
      <w:pPr>
        <w:spacing w:line="260" w:lineRule="exact"/>
        <w:ind w:left="101" w:right="78"/>
        <w:jc w:val="both"/>
        <w:rPr>
          <w:sz w:val="24"/>
          <w:szCs w:val="24"/>
        </w:rPr>
      </w:pPr>
      <w:r w:rsidRPr="00E92B1F">
        <w:rPr>
          <w:b/>
          <w:spacing w:val="1"/>
          <w:sz w:val="24"/>
          <w:szCs w:val="24"/>
        </w:rPr>
        <w:t>D</w:t>
      </w:r>
      <w:r w:rsidR="00BE7BC9">
        <w:rPr>
          <w:b/>
          <w:spacing w:val="1"/>
          <w:sz w:val="24"/>
          <w:szCs w:val="24"/>
        </w:rPr>
        <w:t>kt</w:t>
      </w:r>
      <w:r w:rsidRPr="00E92B1F">
        <w:rPr>
          <w:b/>
          <w:sz w:val="24"/>
          <w:szCs w:val="24"/>
        </w:rPr>
        <w:t xml:space="preserve">. </w:t>
      </w:r>
      <w:r w:rsidRPr="00E92B1F">
        <w:rPr>
          <w:b/>
          <w:spacing w:val="2"/>
          <w:sz w:val="24"/>
          <w:szCs w:val="24"/>
        </w:rPr>
        <w:t xml:space="preserve"> </w:t>
      </w:r>
      <w:r w:rsidRPr="00E92B1F">
        <w:rPr>
          <w:b/>
          <w:spacing w:val="-2"/>
          <w:sz w:val="24"/>
          <w:szCs w:val="24"/>
        </w:rPr>
        <w:t>Pe</w:t>
      </w:r>
      <w:r w:rsidRPr="00E92B1F">
        <w:rPr>
          <w:b/>
          <w:sz w:val="24"/>
          <w:szCs w:val="24"/>
        </w:rPr>
        <w:t>t</w:t>
      </w:r>
      <w:r w:rsidRPr="00E92B1F">
        <w:rPr>
          <w:b/>
          <w:spacing w:val="-1"/>
          <w:sz w:val="24"/>
          <w:szCs w:val="24"/>
        </w:rPr>
        <w:t>e</w:t>
      </w:r>
      <w:r w:rsidR="00761B5F">
        <w:rPr>
          <w:b/>
          <w:sz w:val="24"/>
          <w:szCs w:val="24"/>
        </w:rPr>
        <w:t xml:space="preserve">r </w:t>
      </w:r>
      <w:r w:rsidRPr="00E92B1F">
        <w:rPr>
          <w:b/>
          <w:sz w:val="24"/>
          <w:szCs w:val="24"/>
        </w:rPr>
        <w:t>Wa</w:t>
      </w:r>
      <w:r w:rsidRPr="00E92B1F">
        <w:rPr>
          <w:b/>
          <w:spacing w:val="-2"/>
          <w:sz w:val="24"/>
          <w:szCs w:val="24"/>
        </w:rPr>
        <w:t>l</w:t>
      </w:r>
      <w:r w:rsidRPr="00E92B1F">
        <w:rPr>
          <w:b/>
          <w:spacing w:val="1"/>
          <w:sz w:val="24"/>
          <w:szCs w:val="24"/>
        </w:rPr>
        <w:t>k</w:t>
      </w:r>
      <w:r w:rsidRPr="00E92B1F">
        <w:rPr>
          <w:b/>
          <w:spacing w:val="-2"/>
          <w:sz w:val="24"/>
          <w:szCs w:val="24"/>
        </w:rPr>
        <w:t>e</w:t>
      </w:r>
      <w:r w:rsidR="004C5EB5">
        <w:rPr>
          <w:b/>
          <w:sz w:val="24"/>
          <w:szCs w:val="24"/>
        </w:rPr>
        <w:t xml:space="preserve">r </w:t>
      </w:r>
      <w:r w:rsidR="004C5EB5" w:rsidRPr="004C5EB5">
        <w:rPr>
          <w:spacing w:val="-2"/>
          <w:sz w:val="24"/>
          <w:szCs w:val="24"/>
        </w:rPr>
        <w:t>ni Profesa wa Mafunzo ya Biblia katika Shule ya Utatu kwa Huduma (zamani alikuwa mwalimu wa Mafunzo ya Biblia na Makamu Mkuu Mshiriki katika Ukumbi wa W</w:t>
      </w:r>
      <w:r w:rsidR="004C5EB5">
        <w:rPr>
          <w:spacing w:val="-2"/>
          <w:sz w:val="24"/>
          <w:szCs w:val="24"/>
        </w:rPr>
        <w:t xml:space="preserve">ycliffe, </w:t>
      </w:r>
      <w:r w:rsidR="00761B5F">
        <w:rPr>
          <w:spacing w:val="-2"/>
          <w:sz w:val="24"/>
          <w:szCs w:val="24"/>
        </w:rPr>
        <w:t xml:space="preserve">huko </w:t>
      </w:r>
      <w:r w:rsidR="004C5EB5">
        <w:rPr>
          <w:spacing w:val="-2"/>
          <w:sz w:val="24"/>
          <w:szCs w:val="24"/>
        </w:rPr>
        <w:t>Chuo Kikuu cha Oxford</w:t>
      </w:r>
      <w:r w:rsidRPr="00E92B1F">
        <w:rPr>
          <w:sz w:val="24"/>
          <w:szCs w:val="24"/>
        </w:rPr>
        <w:t>).</w:t>
      </w:r>
    </w:p>
    <w:p w14:paraId="5857B8AF" w14:textId="77777777" w:rsidR="00741C6B" w:rsidRPr="00E92B1F" w:rsidRDefault="00741C6B">
      <w:pPr>
        <w:spacing w:before="11" w:line="260" w:lineRule="exact"/>
        <w:rPr>
          <w:sz w:val="26"/>
          <w:szCs w:val="26"/>
        </w:rPr>
      </w:pPr>
    </w:p>
    <w:p w14:paraId="385508C9" w14:textId="77777777" w:rsidR="00741C6B" w:rsidRDefault="00455FBE" w:rsidP="003706D5">
      <w:pPr>
        <w:ind w:left="101" w:right="390"/>
        <w:jc w:val="both"/>
        <w:rPr>
          <w:sz w:val="24"/>
          <w:szCs w:val="24"/>
        </w:rPr>
      </w:pPr>
      <w:r w:rsidRPr="00E92B1F">
        <w:rPr>
          <w:b/>
          <w:spacing w:val="1"/>
          <w:sz w:val="24"/>
          <w:szCs w:val="24"/>
        </w:rPr>
        <w:t>D</w:t>
      </w:r>
      <w:r w:rsidR="00BE7BC9">
        <w:rPr>
          <w:b/>
          <w:spacing w:val="1"/>
          <w:sz w:val="24"/>
          <w:szCs w:val="24"/>
        </w:rPr>
        <w:t>kt</w:t>
      </w:r>
      <w:r w:rsidRPr="00E92B1F">
        <w:rPr>
          <w:b/>
          <w:sz w:val="24"/>
          <w:szCs w:val="24"/>
        </w:rPr>
        <w:t>. La</w:t>
      </w:r>
      <w:r w:rsidRPr="00E92B1F">
        <w:rPr>
          <w:b/>
          <w:spacing w:val="-2"/>
          <w:sz w:val="24"/>
          <w:szCs w:val="24"/>
        </w:rPr>
        <w:t>rr</w:t>
      </w:r>
      <w:r w:rsidRPr="00E92B1F">
        <w:rPr>
          <w:b/>
          <w:sz w:val="24"/>
          <w:szCs w:val="24"/>
        </w:rPr>
        <w:t>y J. Wat</w:t>
      </w:r>
      <w:r w:rsidRPr="00E92B1F">
        <w:rPr>
          <w:b/>
          <w:spacing w:val="-1"/>
          <w:sz w:val="24"/>
          <w:szCs w:val="24"/>
        </w:rPr>
        <w:t>e</w:t>
      </w:r>
      <w:r w:rsidRPr="00E92B1F">
        <w:rPr>
          <w:b/>
          <w:spacing w:val="-2"/>
          <w:sz w:val="24"/>
          <w:szCs w:val="24"/>
        </w:rPr>
        <w:t>r</w:t>
      </w:r>
      <w:r w:rsidRPr="00E92B1F">
        <w:rPr>
          <w:b/>
          <w:sz w:val="24"/>
          <w:szCs w:val="24"/>
        </w:rPr>
        <w:t>s</w:t>
      </w:r>
      <w:r w:rsidR="00761B5F">
        <w:rPr>
          <w:b/>
          <w:spacing w:val="3"/>
          <w:sz w:val="24"/>
          <w:szCs w:val="24"/>
        </w:rPr>
        <w:t xml:space="preserve"> </w:t>
      </w:r>
      <w:r w:rsidR="00761B5F" w:rsidRPr="00761B5F">
        <w:rPr>
          <w:spacing w:val="-2"/>
          <w:sz w:val="24"/>
          <w:szCs w:val="24"/>
        </w:rPr>
        <w:t xml:space="preserve">ni Profesa wa </w:t>
      </w:r>
      <w:r w:rsidR="00761B5F">
        <w:rPr>
          <w:spacing w:val="-2"/>
          <w:sz w:val="24"/>
          <w:szCs w:val="24"/>
        </w:rPr>
        <w:t xml:space="preserve">Ufafanuzi wa </w:t>
      </w:r>
      <w:r w:rsidR="00761B5F" w:rsidRPr="00761B5F">
        <w:rPr>
          <w:spacing w:val="-2"/>
          <w:sz w:val="24"/>
          <w:szCs w:val="24"/>
        </w:rPr>
        <w:t>Biblia katika Seminari ya Kitheolojia ya Dallas</w:t>
      </w:r>
      <w:r w:rsidRPr="00E92B1F">
        <w:rPr>
          <w:sz w:val="24"/>
          <w:szCs w:val="24"/>
        </w:rPr>
        <w:t>.</w:t>
      </w:r>
    </w:p>
    <w:p w14:paraId="313EE07C" w14:textId="77777777" w:rsidR="00514D16" w:rsidRPr="003706D5" w:rsidRDefault="00514D16" w:rsidP="003706D5">
      <w:pPr>
        <w:ind w:left="101" w:right="390"/>
        <w:jc w:val="both"/>
        <w:rPr>
          <w:sz w:val="24"/>
          <w:szCs w:val="24"/>
        </w:rPr>
      </w:pPr>
    </w:p>
    <w:p w14:paraId="5436CA3D" w14:textId="77777777" w:rsidR="00741C6B" w:rsidRPr="00E92B1F" w:rsidRDefault="00BE7BC9" w:rsidP="003706D5">
      <w:pPr>
        <w:ind w:right="88"/>
        <w:jc w:val="both"/>
        <w:rPr>
          <w:sz w:val="24"/>
          <w:szCs w:val="24"/>
        </w:rPr>
      </w:pPr>
      <w:r>
        <w:rPr>
          <w:b/>
          <w:spacing w:val="1"/>
          <w:sz w:val="24"/>
          <w:szCs w:val="24"/>
        </w:rPr>
        <w:t xml:space="preserve">Kasisi </w:t>
      </w:r>
      <w:r w:rsidR="00455FBE" w:rsidRPr="00E92B1F">
        <w:rPr>
          <w:b/>
          <w:spacing w:val="1"/>
          <w:sz w:val="24"/>
          <w:szCs w:val="24"/>
        </w:rPr>
        <w:t>D</w:t>
      </w:r>
      <w:r>
        <w:rPr>
          <w:b/>
          <w:spacing w:val="1"/>
          <w:sz w:val="24"/>
          <w:szCs w:val="24"/>
        </w:rPr>
        <w:t>kt</w:t>
      </w:r>
      <w:r w:rsidR="00455FBE" w:rsidRPr="00E92B1F">
        <w:rPr>
          <w:b/>
          <w:sz w:val="24"/>
          <w:szCs w:val="24"/>
        </w:rPr>
        <w:t>.</w:t>
      </w:r>
      <w:r w:rsidR="00455FBE" w:rsidRPr="00E92B1F">
        <w:rPr>
          <w:b/>
          <w:spacing w:val="50"/>
          <w:sz w:val="24"/>
          <w:szCs w:val="24"/>
        </w:rPr>
        <w:t xml:space="preserve"> </w:t>
      </w:r>
      <w:r w:rsidR="00455FBE" w:rsidRPr="00E92B1F">
        <w:rPr>
          <w:b/>
          <w:sz w:val="24"/>
          <w:szCs w:val="24"/>
        </w:rPr>
        <w:t>T</w:t>
      </w:r>
      <w:r w:rsidR="00455FBE" w:rsidRPr="00E92B1F">
        <w:rPr>
          <w:b/>
          <w:spacing w:val="1"/>
          <w:sz w:val="24"/>
          <w:szCs w:val="24"/>
        </w:rPr>
        <w:t>hu</w:t>
      </w:r>
      <w:r w:rsidR="00455FBE" w:rsidRPr="00E92B1F">
        <w:rPr>
          <w:b/>
          <w:spacing w:val="-2"/>
          <w:sz w:val="24"/>
          <w:szCs w:val="24"/>
        </w:rPr>
        <w:t>r</w:t>
      </w:r>
      <w:r w:rsidR="00455FBE" w:rsidRPr="00E92B1F">
        <w:rPr>
          <w:b/>
          <w:sz w:val="24"/>
          <w:szCs w:val="24"/>
        </w:rPr>
        <w:t>man</w:t>
      </w:r>
      <w:r w:rsidR="00BF1E2C">
        <w:rPr>
          <w:b/>
          <w:spacing w:val="51"/>
          <w:sz w:val="24"/>
          <w:szCs w:val="24"/>
        </w:rPr>
        <w:t xml:space="preserve"> </w:t>
      </w:r>
      <w:r w:rsidR="00BF1E2C" w:rsidRPr="00E92B1F">
        <w:rPr>
          <w:b/>
          <w:sz w:val="24"/>
          <w:szCs w:val="24"/>
        </w:rPr>
        <w:t>W</w:t>
      </w:r>
      <w:r w:rsidR="00BF1E2C" w:rsidRPr="00E92B1F">
        <w:rPr>
          <w:b/>
          <w:spacing w:val="-2"/>
          <w:sz w:val="24"/>
          <w:szCs w:val="24"/>
        </w:rPr>
        <w:t>illi</w:t>
      </w:r>
      <w:r w:rsidR="003706D5">
        <w:rPr>
          <w:b/>
          <w:sz w:val="24"/>
          <w:szCs w:val="24"/>
        </w:rPr>
        <w:t xml:space="preserve">ams </w:t>
      </w:r>
      <w:r w:rsidR="003706D5">
        <w:rPr>
          <w:spacing w:val="1"/>
          <w:sz w:val="24"/>
          <w:szCs w:val="24"/>
        </w:rPr>
        <w:t xml:space="preserve">ni Mchungaji shiriki katika Usharika wa Neema na Amani huko </w:t>
      </w:r>
      <w:r w:rsidR="00455FBE" w:rsidRPr="00E92B1F">
        <w:rPr>
          <w:spacing w:val="1"/>
          <w:sz w:val="24"/>
          <w:szCs w:val="24"/>
        </w:rPr>
        <w:t>S</w:t>
      </w:r>
      <w:r w:rsidR="00455FBE" w:rsidRPr="00E92B1F">
        <w:rPr>
          <w:spacing w:val="-2"/>
          <w:sz w:val="24"/>
          <w:szCs w:val="24"/>
        </w:rPr>
        <w:t>t</w:t>
      </w:r>
      <w:r w:rsidR="00455FBE" w:rsidRPr="00E92B1F">
        <w:rPr>
          <w:sz w:val="24"/>
          <w:szCs w:val="24"/>
        </w:rPr>
        <w:t xml:space="preserve">. </w:t>
      </w:r>
      <w:r w:rsidR="00455FBE" w:rsidRPr="00E92B1F">
        <w:rPr>
          <w:spacing w:val="-2"/>
          <w:sz w:val="24"/>
          <w:szCs w:val="24"/>
        </w:rPr>
        <w:t>L</w:t>
      </w:r>
      <w:r w:rsidR="00455FBE" w:rsidRPr="00E92B1F">
        <w:rPr>
          <w:sz w:val="24"/>
          <w:szCs w:val="24"/>
        </w:rPr>
        <w:t>ou</w:t>
      </w:r>
      <w:r w:rsidR="00455FBE" w:rsidRPr="00E92B1F">
        <w:rPr>
          <w:spacing w:val="-2"/>
          <w:sz w:val="24"/>
          <w:szCs w:val="24"/>
        </w:rPr>
        <w:t>i</w:t>
      </w:r>
      <w:r w:rsidR="00455FBE" w:rsidRPr="00E92B1F">
        <w:rPr>
          <w:spacing w:val="1"/>
          <w:sz w:val="24"/>
          <w:szCs w:val="24"/>
        </w:rPr>
        <w:t>s</w:t>
      </w:r>
      <w:r w:rsidR="00455FBE" w:rsidRPr="00E92B1F">
        <w:rPr>
          <w:sz w:val="24"/>
          <w:szCs w:val="24"/>
        </w:rPr>
        <w:t xml:space="preserve">, </w:t>
      </w:r>
      <w:r w:rsidR="00455FBE" w:rsidRPr="00E92B1F">
        <w:rPr>
          <w:spacing w:val="1"/>
          <w:sz w:val="24"/>
          <w:szCs w:val="24"/>
        </w:rPr>
        <w:t>MO</w:t>
      </w:r>
      <w:r w:rsidR="00455FBE" w:rsidRPr="00E92B1F">
        <w:rPr>
          <w:sz w:val="24"/>
          <w:szCs w:val="24"/>
        </w:rPr>
        <w:t>.</w:t>
      </w:r>
    </w:p>
    <w:p w14:paraId="1AB0B5E9" w14:textId="77777777" w:rsidR="002372DD" w:rsidRDefault="002372DD" w:rsidP="002372DD">
      <w:pPr>
        <w:spacing w:line="200" w:lineRule="exact"/>
        <w:jc w:val="center"/>
        <w:rPr>
          <w:b/>
          <w:sz w:val="32"/>
          <w:szCs w:val="32"/>
        </w:rPr>
      </w:pPr>
    </w:p>
    <w:p w14:paraId="1A7B526E" w14:textId="77777777" w:rsidR="002372DD" w:rsidRDefault="002372DD" w:rsidP="002372DD">
      <w:pPr>
        <w:spacing w:line="200" w:lineRule="exact"/>
        <w:jc w:val="center"/>
        <w:rPr>
          <w:b/>
          <w:sz w:val="32"/>
          <w:szCs w:val="32"/>
        </w:rPr>
      </w:pPr>
    </w:p>
    <w:p w14:paraId="518FE702" w14:textId="77777777" w:rsidR="002372DD" w:rsidRDefault="002372DD" w:rsidP="002372DD">
      <w:pPr>
        <w:spacing w:line="200" w:lineRule="exact"/>
        <w:jc w:val="center"/>
        <w:rPr>
          <w:b/>
          <w:sz w:val="32"/>
          <w:szCs w:val="32"/>
        </w:rPr>
      </w:pPr>
    </w:p>
    <w:p w14:paraId="05CC5A0E" w14:textId="77777777" w:rsidR="002372DD" w:rsidRDefault="002372DD" w:rsidP="002372DD">
      <w:pPr>
        <w:spacing w:line="200" w:lineRule="exact"/>
        <w:jc w:val="center"/>
        <w:rPr>
          <w:b/>
          <w:sz w:val="32"/>
          <w:szCs w:val="32"/>
        </w:rPr>
      </w:pPr>
    </w:p>
    <w:p w14:paraId="33A3AC81" w14:textId="77777777" w:rsidR="002372DD" w:rsidRDefault="002372DD" w:rsidP="002372DD">
      <w:pPr>
        <w:spacing w:line="200" w:lineRule="exact"/>
        <w:jc w:val="center"/>
        <w:rPr>
          <w:b/>
          <w:sz w:val="32"/>
          <w:szCs w:val="32"/>
        </w:rPr>
      </w:pPr>
    </w:p>
    <w:p w14:paraId="6ED1F399" w14:textId="77777777" w:rsidR="002372DD" w:rsidRDefault="002372DD" w:rsidP="002372DD">
      <w:pPr>
        <w:spacing w:line="200" w:lineRule="exact"/>
        <w:jc w:val="center"/>
        <w:rPr>
          <w:b/>
          <w:sz w:val="32"/>
          <w:szCs w:val="32"/>
        </w:rPr>
      </w:pPr>
    </w:p>
    <w:p w14:paraId="5A89280C" w14:textId="77777777" w:rsidR="002D04EF" w:rsidRDefault="002D04EF" w:rsidP="002372DD">
      <w:pPr>
        <w:spacing w:line="200" w:lineRule="exact"/>
        <w:jc w:val="center"/>
        <w:rPr>
          <w:b/>
          <w:sz w:val="32"/>
          <w:szCs w:val="32"/>
        </w:rPr>
      </w:pPr>
    </w:p>
    <w:p w14:paraId="4DC17B00" w14:textId="77777777" w:rsidR="002D04EF" w:rsidRDefault="002D04EF" w:rsidP="002372DD">
      <w:pPr>
        <w:spacing w:line="200" w:lineRule="exact"/>
        <w:jc w:val="center"/>
        <w:rPr>
          <w:b/>
          <w:sz w:val="32"/>
          <w:szCs w:val="32"/>
        </w:rPr>
      </w:pPr>
    </w:p>
    <w:p w14:paraId="7F0EA590" w14:textId="77777777" w:rsidR="002D04EF" w:rsidRDefault="002D04EF" w:rsidP="002372DD">
      <w:pPr>
        <w:spacing w:line="200" w:lineRule="exact"/>
        <w:jc w:val="center"/>
        <w:rPr>
          <w:b/>
          <w:sz w:val="32"/>
          <w:szCs w:val="32"/>
        </w:rPr>
      </w:pPr>
    </w:p>
    <w:p w14:paraId="42A8F0C7" w14:textId="77777777" w:rsidR="002D04EF" w:rsidRDefault="002D04EF" w:rsidP="002372DD">
      <w:pPr>
        <w:spacing w:line="200" w:lineRule="exact"/>
        <w:jc w:val="center"/>
        <w:rPr>
          <w:b/>
          <w:sz w:val="32"/>
          <w:szCs w:val="32"/>
        </w:rPr>
      </w:pPr>
    </w:p>
    <w:p w14:paraId="6D176B3B" w14:textId="77777777" w:rsidR="002D04EF" w:rsidRDefault="002D04EF" w:rsidP="002372DD">
      <w:pPr>
        <w:spacing w:line="200" w:lineRule="exact"/>
        <w:jc w:val="center"/>
        <w:rPr>
          <w:b/>
          <w:sz w:val="32"/>
          <w:szCs w:val="32"/>
        </w:rPr>
      </w:pPr>
    </w:p>
    <w:p w14:paraId="741BB715" w14:textId="77777777" w:rsidR="002D04EF" w:rsidRDefault="002D04EF" w:rsidP="002372DD">
      <w:pPr>
        <w:spacing w:line="200" w:lineRule="exact"/>
        <w:jc w:val="center"/>
        <w:rPr>
          <w:b/>
          <w:sz w:val="32"/>
          <w:szCs w:val="32"/>
        </w:rPr>
      </w:pPr>
    </w:p>
    <w:p w14:paraId="7DA545B6" w14:textId="77777777" w:rsidR="002D04EF" w:rsidRDefault="002D04EF" w:rsidP="002372DD">
      <w:pPr>
        <w:spacing w:line="200" w:lineRule="exact"/>
        <w:jc w:val="center"/>
        <w:rPr>
          <w:b/>
          <w:sz w:val="32"/>
          <w:szCs w:val="32"/>
        </w:rPr>
      </w:pPr>
    </w:p>
    <w:p w14:paraId="19E3CA54" w14:textId="77777777" w:rsidR="002D04EF" w:rsidRDefault="002D04EF" w:rsidP="002372DD">
      <w:pPr>
        <w:spacing w:line="200" w:lineRule="exact"/>
        <w:jc w:val="center"/>
        <w:rPr>
          <w:b/>
          <w:sz w:val="32"/>
          <w:szCs w:val="32"/>
        </w:rPr>
      </w:pPr>
    </w:p>
    <w:p w14:paraId="6B0B973E" w14:textId="77777777" w:rsidR="002D04EF" w:rsidRDefault="002D04EF" w:rsidP="002372DD">
      <w:pPr>
        <w:spacing w:line="200" w:lineRule="exact"/>
        <w:jc w:val="center"/>
        <w:rPr>
          <w:b/>
          <w:sz w:val="32"/>
          <w:szCs w:val="32"/>
        </w:rPr>
      </w:pPr>
    </w:p>
    <w:p w14:paraId="046D86C6" w14:textId="77777777" w:rsidR="002D04EF" w:rsidRDefault="002D04EF" w:rsidP="002372DD">
      <w:pPr>
        <w:spacing w:line="200" w:lineRule="exact"/>
        <w:jc w:val="center"/>
        <w:rPr>
          <w:b/>
          <w:sz w:val="32"/>
          <w:szCs w:val="32"/>
        </w:rPr>
      </w:pPr>
    </w:p>
    <w:p w14:paraId="1CA4D4C5" w14:textId="77777777" w:rsidR="002372DD" w:rsidRDefault="002372DD" w:rsidP="002372DD">
      <w:pPr>
        <w:spacing w:line="200" w:lineRule="exact"/>
        <w:jc w:val="center"/>
        <w:rPr>
          <w:b/>
          <w:sz w:val="32"/>
          <w:szCs w:val="32"/>
        </w:rPr>
      </w:pPr>
    </w:p>
    <w:p w14:paraId="03562CBF" w14:textId="77777777" w:rsidR="002372DD" w:rsidRDefault="002372DD" w:rsidP="002372DD">
      <w:pPr>
        <w:spacing w:line="200" w:lineRule="exact"/>
        <w:jc w:val="center"/>
        <w:rPr>
          <w:b/>
          <w:sz w:val="32"/>
          <w:szCs w:val="32"/>
        </w:rPr>
      </w:pPr>
    </w:p>
    <w:p w14:paraId="7E28070F" w14:textId="083F66C4" w:rsidR="002372DD" w:rsidRPr="002372DD" w:rsidRDefault="00EA0BD1" w:rsidP="002372DD">
      <w:pPr>
        <w:spacing w:line="200" w:lineRule="exact"/>
        <w:jc w:val="center"/>
        <w:rPr>
          <w:b/>
          <w:sz w:val="32"/>
          <w:szCs w:val="32"/>
        </w:rPr>
      </w:pPr>
      <w:r w:rsidRPr="00E92B1F">
        <w:rPr>
          <w:b/>
          <w:sz w:val="32"/>
          <w:szCs w:val="32"/>
        </w:rPr>
        <w:lastRenderedPageBreak/>
        <w:t>FAHARASA</w:t>
      </w:r>
    </w:p>
    <w:p w14:paraId="673E1652" w14:textId="77777777" w:rsidR="00741C6B" w:rsidRPr="00E92B1F" w:rsidRDefault="00741C6B">
      <w:pPr>
        <w:spacing w:before="14" w:line="240" w:lineRule="exact"/>
        <w:rPr>
          <w:sz w:val="24"/>
          <w:szCs w:val="24"/>
        </w:rPr>
      </w:pPr>
    </w:p>
    <w:p w14:paraId="53EB40F2" w14:textId="77777777" w:rsidR="00EA0BD1" w:rsidRPr="00E92B1F" w:rsidRDefault="00EA0BD1">
      <w:pPr>
        <w:spacing w:before="14" w:line="240" w:lineRule="exact"/>
        <w:rPr>
          <w:sz w:val="24"/>
          <w:szCs w:val="24"/>
        </w:rPr>
        <w:sectPr w:rsidR="00EA0BD1" w:rsidRPr="00E92B1F">
          <w:headerReference w:type="default" r:id="rId12"/>
          <w:pgSz w:w="12240" w:h="15840"/>
          <w:pgMar w:top="2160" w:right="1640" w:bottom="280" w:left="1660" w:header="745" w:footer="758" w:gutter="0"/>
          <w:cols w:space="720"/>
        </w:sectPr>
      </w:pPr>
    </w:p>
    <w:p w14:paraId="0327791B" w14:textId="77777777" w:rsidR="00741C6B" w:rsidRPr="00E92B1F" w:rsidRDefault="009178CF">
      <w:pPr>
        <w:spacing w:before="32"/>
        <w:ind w:left="141" w:right="-35"/>
        <w:jc w:val="both"/>
        <w:rPr>
          <w:sz w:val="22"/>
          <w:szCs w:val="22"/>
        </w:rPr>
      </w:pPr>
      <w:r w:rsidRPr="00E92B1F">
        <w:rPr>
          <w:b/>
          <w:i/>
          <w:sz w:val="22"/>
          <w:szCs w:val="22"/>
        </w:rPr>
        <w:t>D</w:t>
      </w:r>
      <w:r w:rsidR="00455FBE" w:rsidRPr="00E92B1F">
        <w:rPr>
          <w:b/>
          <w:i/>
          <w:spacing w:val="-1"/>
          <w:sz w:val="22"/>
          <w:szCs w:val="22"/>
        </w:rPr>
        <w:t>i</w:t>
      </w:r>
      <w:r w:rsidR="00455FBE" w:rsidRPr="00E92B1F">
        <w:rPr>
          <w:b/>
          <w:i/>
          <w:sz w:val="22"/>
          <w:szCs w:val="22"/>
        </w:rPr>
        <w:t>ka</w:t>
      </w:r>
      <w:r w:rsidR="00455FBE" w:rsidRPr="00E92B1F">
        <w:rPr>
          <w:b/>
          <w:i/>
          <w:spacing w:val="-1"/>
          <w:sz w:val="22"/>
          <w:szCs w:val="22"/>
        </w:rPr>
        <w:t>i</w:t>
      </w:r>
      <w:r>
        <w:rPr>
          <w:b/>
          <w:i/>
          <w:sz w:val="22"/>
          <w:szCs w:val="22"/>
        </w:rPr>
        <w:t xml:space="preserve">oō </w:t>
      </w:r>
      <w:r w:rsidR="00455FBE" w:rsidRPr="00E92B1F">
        <w:rPr>
          <w:i/>
          <w:sz w:val="22"/>
          <w:szCs w:val="22"/>
        </w:rPr>
        <w:t>–</w:t>
      </w:r>
      <w:r>
        <w:rPr>
          <w:i/>
          <w:sz w:val="22"/>
          <w:szCs w:val="22"/>
        </w:rPr>
        <w:t xml:space="preserve"> </w:t>
      </w:r>
      <w:r w:rsidRPr="009178CF">
        <w:rPr>
          <w:spacing w:val="-4"/>
          <w:sz w:val="22"/>
          <w:szCs w:val="22"/>
        </w:rPr>
        <w:t>Neno la Kigiriki (tafsiri) linalomaanisha kutangaza kuwa ni waadilifu, kuhalalisha, kuthibitisha</w:t>
      </w:r>
      <w:r>
        <w:rPr>
          <w:spacing w:val="-4"/>
          <w:sz w:val="22"/>
          <w:szCs w:val="22"/>
        </w:rPr>
        <w:t>.</w:t>
      </w:r>
    </w:p>
    <w:p w14:paraId="1C5DB795" w14:textId="77777777" w:rsidR="00741C6B" w:rsidRPr="00E92B1F" w:rsidRDefault="00741C6B">
      <w:pPr>
        <w:spacing w:before="12" w:line="240" w:lineRule="exact"/>
        <w:rPr>
          <w:sz w:val="24"/>
          <w:szCs w:val="24"/>
        </w:rPr>
      </w:pPr>
    </w:p>
    <w:p w14:paraId="5258A081" w14:textId="77777777" w:rsidR="00741C6B" w:rsidRPr="00E92B1F" w:rsidRDefault="009178CF">
      <w:pPr>
        <w:ind w:left="141" w:right="-38"/>
        <w:jc w:val="both"/>
        <w:rPr>
          <w:sz w:val="22"/>
          <w:szCs w:val="22"/>
        </w:rPr>
      </w:pPr>
      <w:r>
        <w:rPr>
          <w:b/>
          <w:spacing w:val="2"/>
          <w:sz w:val="22"/>
          <w:szCs w:val="22"/>
        </w:rPr>
        <w:t>hekima ya kidunia</w:t>
      </w:r>
      <w:r w:rsidR="00455FBE" w:rsidRPr="00E92B1F">
        <w:rPr>
          <w:sz w:val="22"/>
          <w:szCs w:val="22"/>
        </w:rPr>
        <w:t xml:space="preserve">– </w:t>
      </w:r>
      <w:r w:rsidR="00455FBE" w:rsidRPr="00E92B1F">
        <w:rPr>
          <w:spacing w:val="-3"/>
          <w:sz w:val="22"/>
          <w:szCs w:val="22"/>
        </w:rPr>
        <w:t>“</w:t>
      </w:r>
      <w:r>
        <w:rPr>
          <w:spacing w:val="2"/>
          <w:sz w:val="22"/>
          <w:szCs w:val="22"/>
        </w:rPr>
        <w:t>Hekima</w:t>
      </w:r>
      <w:r w:rsidRPr="009178CF">
        <w:rPr>
          <w:spacing w:val="2"/>
          <w:sz w:val="22"/>
          <w:szCs w:val="22"/>
        </w:rPr>
        <w:t xml:space="preserve">” ambayo si ya kiroho na </w:t>
      </w:r>
      <w:r>
        <w:rPr>
          <w:spacing w:val="2"/>
          <w:sz w:val="22"/>
          <w:szCs w:val="22"/>
        </w:rPr>
        <w:t xml:space="preserve">ni </w:t>
      </w:r>
      <w:r w:rsidRPr="009178CF">
        <w:rPr>
          <w:spacing w:val="2"/>
          <w:sz w:val="22"/>
          <w:szCs w:val="22"/>
        </w:rPr>
        <w:t>ya kishetani, yenye sifa ya wivu na tamaa ya ubinafsi ambayo husababisha machafuko na k</w:t>
      </w:r>
      <w:r>
        <w:rPr>
          <w:spacing w:val="2"/>
          <w:sz w:val="22"/>
          <w:szCs w:val="22"/>
        </w:rPr>
        <w:t>ila aina ya matendo maovu (angalia Y</w:t>
      </w:r>
      <w:r w:rsidRPr="009178CF">
        <w:rPr>
          <w:spacing w:val="2"/>
          <w:sz w:val="22"/>
          <w:szCs w:val="22"/>
        </w:rPr>
        <w:t>a</w:t>
      </w:r>
      <w:r>
        <w:rPr>
          <w:spacing w:val="2"/>
          <w:sz w:val="22"/>
          <w:szCs w:val="22"/>
        </w:rPr>
        <w:t>kobo 3:14-16</w:t>
      </w:r>
      <w:r w:rsidR="00455FBE" w:rsidRPr="00E92B1F">
        <w:rPr>
          <w:sz w:val="22"/>
          <w:szCs w:val="22"/>
        </w:rPr>
        <w:t>)</w:t>
      </w:r>
      <w:r w:rsidR="00AA7DE6">
        <w:rPr>
          <w:sz w:val="22"/>
          <w:szCs w:val="22"/>
        </w:rPr>
        <w:t>.</w:t>
      </w:r>
    </w:p>
    <w:p w14:paraId="2D124962" w14:textId="77777777" w:rsidR="00741C6B" w:rsidRPr="00E92B1F" w:rsidRDefault="00741C6B">
      <w:pPr>
        <w:spacing w:before="12" w:line="240" w:lineRule="exact"/>
        <w:rPr>
          <w:sz w:val="24"/>
          <w:szCs w:val="24"/>
        </w:rPr>
      </w:pPr>
    </w:p>
    <w:p w14:paraId="31960A3F" w14:textId="77777777" w:rsidR="00741C6B" w:rsidRPr="00E92B1F" w:rsidRDefault="00455FBE">
      <w:pPr>
        <w:ind w:left="141" w:right="-33"/>
        <w:jc w:val="both"/>
        <w:rPr>
          <w:sz w:val="22"/>
          <w:szCs w:val="22"/>
        </w:rPr>
      </w:pPr>
      <w:r w:rsidRPr="00E92B1F">
        <w:rPr>
          <w:b/>
          <w:spacing w:val="2"/>
          <w:sz w:val="22"/>
          <w:szCs w:val="22"/>
        </w:rPr>
        <w:t>he</w:t>
      </w:r>
      <w:r w:rsidR="00D13872">
        <w:rPr>
          <w:b/>
          <w:spacing w:val="2"/>
          <w:sz w:val="22"/>
          <w:szCs w:val="22"/>
        </w:rPr>
        <w:t>kima y</w:t>
      </w:r>
      <w:r w:rsidRPr="00E92B1F">
        <w:rPr>
          <w:b/>
          <w:sz w:val="22"/>
          <w:szCs w:val="22"/>
        </w:rPr>
        <w:t>a</w:t>
      </w:r>
      <w:r w:rsidR="00D13872">
        <w:rPr>
          <w:b/>
          <w:sz w:val="22"/>
          <w:szCs w:val="22"/>
        </w:rPr>
        <w:t xml:space="preserve"> mbinguni </w:t>
      </w:r>
      <w:r w:rsidRPr="00E92B1F">
        <w:rPr>
          <w:sz w:val="22"/>
          <w:szCs w:val="22"/>
        </w:rPr>
        <w:t>–</w:t>
      </w:r>
      <w:r w:rsidR="00D13872">
        <w:rPr>
          <w:spacing w:val="2"/>
          <w:sz w:val="22"/>
          <w:szCs w:val="22"/>
        </w:rPr>
        <w:t xml:space="preserve"> </w:t>
      </w:r>
      <w:r w:rsidR="00D13872" w:rsidRPr="00D13872">
        <w:rPr>
          <w:spacing w:val="2"/>
          <w:sz w:val="22"/>
          <w:szCs w:val="22"/>
        </w:rPr>
        <w:t>Hekima kutoka kwa Mungu amb</w:t>
      </w:r>
      <w:r w:rsidR="00D13872">
        <w:rPr>
          <w:spacing w:val="2"/>
          <w:sz w:val="22"/>
          <w:szCs w:val="22"/>
        </w:rPr>
        <w:t>ayo huzaa matunda mema</w:t>
      </w:r>
      <w:r w:rsidR="00D13872" w:rsidRPr="00D13872">
        <w:rPr>
          <w:spacing w:val="2"/>
          <w:sz w:val="22"/>
          <w:szCs w:val="22"/>
        </w:rPr>
        <w:t xml:space="preserve"> na kukuza upendo kwa aman</w:t>
      </w:r>
      <w:r w:rsidR="00D13872">
        <w:rPr>
          <w:spacing w:val="2"/>
          <w:sz w:val="22"/>
          <w:szCs w:val="22"/>
        </w:rPr>
        <w:t xml:space="preserve">i, utii kwa wengine na rehema (angalia Yakobo </w:t>
      </w:r>
      <w:r w:rsidRPr="00E92B1F">
        <w:rPr>
          <w:sz w:val="22"/>
          <w:szCs w:val="22"/>
        </w:rPr>
        <w:t>3</w:t>
      </w:r>
      <w:r w:rsidRPr="00E92B1F">
        <w:rPr>
          <w:spacing w:val="-1"/>
          <w:sz w:val="22"/>
          <w:szCs w:val="22"/>
        </w:rPr>
        <w:t>:</w:t>
      </w:r>
      <w:r w:rsidRPr="00E92B1F">
        <w:rPr>
          <w:sz w:val="22"/>
          <w:szCs w:val="22"/>
        </w:rPr>
        <w:t>17)</w:t>
      </w:r>
      <w:r w:rsidR="00AA7DE6">
        <w:rPr>
          <w:sz w:val="22"/>
          <w:szCs w:val="22"/>
        </w:rPr>
        <w:t>.</w:t>
      </w:r>
    </w:p>
    <w:p w14:paraId="6413DDF7" w14:textId="77777777" w:rsidR="00741C6B" w:rsidRPr="00E92B1F" w:rsidRDefault="00741C6B">
      <w:pPr>
        <w:spacing w:before="17" w:line="240" w:lineRule="exact"/>
        <w:rPr>
          <w:sz w:val="24"/>
          <w:szCs w:val="24"/>
        </w:rPr>
      </w:pPr>
    </w:p>
    <w:p w14:paraId="693726B8" w14:textId="77777777" w:rsidR="00741C6B" w:rsidRPr="00E92B1F" w:rsidRDefault="00AA7DE6">
      <w:pPr>
        <w:ind w:left="141" w:right="-35"/>
        <w:jc w:val="both"/>
        <w:rPr>
          <w:sz w:val="22"/>
          <w:szCs w:val="22"/>
        </w:rPr>
      </w:pPr>
      <w:r>
        <w:rPr>
          <w:b/>
          <w:spacing w:val="2"/>
          <w:sz w:val="22"/>
          <w:szCs w:val="22"/>
        </w:rPr>
        <w:t xml:space="preserve">kuhesabiwa haki </w:t>
      </w:r>
      <w:r w:rsidR="00455FBE" w:rsidRPr="00E92B1F">
        <w:rPr>
          <w:sz w:val="22"/>
          <w:szCs w:val="22"/>
        </w:rPr>
        <w:t>–</w:t>
      </w:r>
      <w:r>
        <w:rPr>
          <w:spacing w:val="1"/>
          <w:sz w:val="22"/>
          <w:szCs w:val="22"/>
        </w:rPr>
        <w:t xml:space="preserve"> </w:t>
      </w:r>
      <w:r w:rsidRPr="00AA7DE6">
        <w:rPr>
          <w:spacing w:val="-3"/>
          <w:sz w:val="22"/>
          <w:szCs w:val="22"/>
        </w:rPr>
        <w:t>Tamko la awali la haki wakati mwamini a</w:t>
      </w:r>
      <w:r>
        <w:rPr>
          <w:spacing w:val="-3"/>
          <w:sz w:val="22"/>
          <w:szCs w:val="22"/>
        </w:rPr>
        <w:t xml:space="preserve">napoondolewa </w:t>
      </w:r>
      <w:r w:rsidRPr="00AA7DE6">
        <w:rPr>
          <w:spacing w:val="-3"/>
          <w:sz w:val="22"/>
          <w:szCs w:val="22"/>
        </w:rPr>
        <w:t>hatia ya dhambi na ana</w:t>
      </w:r>
      <w:r w:rsidR="00CC7ADE">
        <w:rPr>
          <w:spacing w:val="-3"/>
          <w:sz w:val="22"/>
          <w:szCs w:val="22"/>
        </w:rPr>
        <w:t xml:space="preserve">hesabiwa </w:t>
      </w:r>
      <w:r w:rsidRPr="00AA7DE6">
        <w:rPr>
          <w:spacing w:val="-3"/>
          <w:sz w:val="22"/>
          <w:szCs w:val="22"/>
        </w:rPr>
        <w:t>kwa haki ya Kristo (kama ilivyo kwa Paulo); imethibitishwa kuwa sahihi au iliyothibitishwa (kama ilivyo kwa Yakobo)</w:t>
      </w:r>
      <w:r w:rsidR="00BA6DDC">
        <w:rPr>
          <w:spacing w:val="-3"/>
          <w:sz w:val="22"/>
          <w:szCs w:val="22"/>
        </w:rPr>
        <w:t>.</w:t>
      </w:r>
    </w:p>
    <w:p w14:paraId="03D54075" w14:textId="77777777" w:rsidR="00741C6B" w:rsidRPr="00E92B1F" w:rsidRDefault="00741C6B">
      <w:pPr>
        <w:spacing w:before="12" w:line="240" w:lineRule="exact"/>
        <w:rPr>
          <w:sz w:val="24"/>
          <w:szCs w:val="24"/>
        </w:rPr>
      </w:pPr>
    </w:p>
    <w:p w14:paraId="2716734A" w14:textId="77777777" w:rsidR="00741C6B" w:rsidRPr="00E92B1F" w:rsidRDefault="00455FBE">
      <w:pPr>
        <w:ind w:left="141" w:right="-37"/>
        <w:jc w:val="both"/>
        <w:rPr>
          <w:sz w:val="22"/>
          <w:szCs w:val="22"/>
        </w:rPr>
      </w:pPr>
      <w:r w:rsidRPr="00E92B1F">
        <w:rPr>
          <w:b/>
          <w:i/>
          <w:sz w:val="22"/>
          <w:szCs w:val="22"/>
        </w:rPr>
        <w:t>p</w:t>
      </w:r>
      <w:r w:rsidRPr="00E92B1F">
        <w:rPr>
          <w:b/>
          <w:i/>
          <w:spacing w:val="2"/>
          <w:sz w:val="22"/>
          <w:szCs w:val="22"/>
        </w:rPr>
        <w:t>e</w:t>
      </w:r>
      <w:r w:rsidRPr="00E92B1F">
        <w:rPr>
          <w:b/>
          <w:i/>
          <w:spacing w:val="-1"/>
          <w:sz w:val="22"/>
          <w:szCs w:val="22"/>
        </w:rPr>
        <w:t>i</w:t>
      </w:r>
      <w:r w:rsidRPr="00E92B1F">
        <w:rPr>
          <w:b/>
          <w:i/>
          <w:sz w:val="22"/>
          <w:szCs w:val="22"/>
        </w:rPr>
        <w:t>ra</w:t>
      </w:r>
      <w:r w:rsidRPr="00E92B1F">
        <w:rPr>
          <w:b/>
          <w:i/>
          <w:spacing w:val="-1"/>
          <w:sz w:val="22"/>
          <w:szCs w:val="22"/>
        </w:rPr>
        <w:t>sm</w:t>
      </w:r>
      <w:r w:rsidRPr="00E92B1F">
        <w:rPr>
          <w:b/>
          <w:i/>
          <w:sz w:val="22"/>
          <w:szCs w:val="22"/>
        </w:rPr>
        <w:t>os</w:t>
      </w:r>
      <w:r w:rsidRPr="00E92B1F">
        <w:rPr>
          <w:b/>
          <w:i/>
          <w:spacing w:val="4"/>
          <w:sz w:val="22"/>
          <w:szCs w:val="22"/>
        </w:rPr>
        <w:t xml:space="preserve"> </w:t>
      </w:r>
      <w:r w:rsidRPr="00E92B1F">
        <w:rPr>
          <w:sz w:val="22"/>
          <w:szCs w:val="22"/>
        </w:rPr>
        <w:t>–</w:t>
      </w:r>
      <w:r w:rsidR="00BA6DDC">
        <w:rPr>
          <w:spacing w:val="5"/>
          <w:sz w:val="22"/>
          <w:szCs w:val="22"/>
        </w:rPr>
        <w:t xml:space="preserve"> </w:t>
      </w:r>
      <w:r w:rsidR="00BA6DDC" w:rsidRPr="00BA6DDC">
        <w:rPr>
          <w:spacing w:val="-4"/>
          <w:sz w:val="22"/>
          <w:szCs w:val="22"/>
        </w:rPr>
        <w:t xml:space="preserve">Neno la Kigiriki (tafsiri) ambalo linaweza kutafsiriwa </w:t>
      </w:r>
      <w:r w:rsidR="00B32061">
        <w:rPr>
          <w:spacing w:val="-4"/>
          <w:sz w:val="22"/>
          <w:szCs w:val="22"/>
        </w:rPr>
        <w:t xml:space="preserve">kuwa </w:t>
      </w:r>
      <w:r w:rsidR="00BA6DDC" w:rsidRPr="00BA6DDC">
        <w:rPr>
          <w:spacing w:val="-4"/>
          <w:sz w:val="22"/>
          <w:szCs w:val="22"/>
        </w:rPr>
        <w:t>“</w:t>
      </w:r>
      <w:r w:rsidR="00B32061">
        <w:rPr>
          <w:spacing w:val="-4"/>
          <w:sz w:val="22"/>
          <w:szCs w:val="22"/>
        </w:rPr>
        <w:t>jaribu</w:t>
      </w:r>
      <w:r w:rsidR="00BA6DDC" w:rsidRPr="00BA6DDC">
        <w:rPr>
          <w:spacing w:val="-4"/>
          <w:sz w:val="22"/>
          <w:szCs w:val="22"/>
        </w:rPr>
        <w:t>,” “</w:t>
      </w:r>
      <w:r w:rsidR="00B32061">
        <w:rPr>
          <w:spacing w:val="-4"/>
          <w:sz w:val="22"/>
          <w:szCs w:val="22"/>
        </w:rPr>
        <w:t>ushawishi</w:t>
      </w:r>
      <w:r w:rsidR="00BA6DDC" w:rsidRPr="00BA6DDC">
        <w:rPr>
          <w:spacing w:val="-4"/>
          <w:sz w:val="22"/>
          <w:szCs w:val="22"/>
        </w:rPr>
        <w:t>” na “</w:t>
      </w:r>
      <w:r w:rsidR="00B32061">
        <w:rPr>
          <w:spacing w:val="-4"/>
          <w:sz w:val="22"/>
          <w:szCs w:val="22"/>
        </w:rPr>
        <w:t>kipimo.</w:t>
      </w:r>
      <w:r w:rsidRPr="00E92B1F">
        <w:rPr>
          <w:sz w:val="22"/>
          <w:szCs w:val="22"/>
        </w:rPr>
        <w:t>”</w:t>
      </w:r>
    </w:p>
    <w:p w14:paraId="2351ACDC" w14:textId="77777777" w:rsidR="00741C6B" w:rsidRPr="00E92B1F" w:rsidRDefault="00741C6B">
      <w:pPr>
        <w:spacing w:before="17" w:line="240" w:lineRule="exact"/>
        <w:rPr>
          <w:sz w:val="24"/>
          <w:szCs w:val="24"/>
        </w:rPr>
      </w:pPr>
    </w:p>
    <w:p w14:paraId="0F6138A2" w14:textId="77777777" w:rsidR="00E903A7" w:rsidRPr="00E903A7" w:rsidRDefault="00455FBE" w:rsidP="00E903A7">
      <w:pPr>
        <w:ind w:left="141" w:right="-33"/>
        <w:jc w:val="both"/>
        <w:rPr>
          <w:spacing w:val="-4"/>
          <w:sz w:val="22"/>
          <w:szCs w:val="22"/>
        </w:rPr>
      </w:pPr>
      <w:r w:rsidRPr="00E92B1F">
        <w:rPr>
          <w:b/>
          <w:i/>
          <w:sz w:val="22"/>
          <w:szCs w:val="22"/>
        </w:rPr>
        <w:t>p</w:t>
      </w:r>
      <w:r w:rsidRPr="00E92B1F">
        <w:rPr>
          <w:b/>
          <w:i/>
          <w:spacing w:val="-1"/>
          <w:sz w:val="22"/>
          <w:szCs w:val="22"/>
        </w:rPr>
        <w:t>i</w:t>
      </w:r>
      <w:r w:rsidRPr="00E92B1F">
        <w:rPr>
          <w:b/>
          <w:i/>
          <w:sz w:val="22"/>
          <w:szCs w:val="22"/>
        </w:rPr>
        <w:t>s</w:t>
      </w:r>
      <w:r w:rsidRPr="00E92B1F">
        <w:rPr>
          <w:b/>
          <w:i/>
          <w:spacing w:val="-2"/>
          <w:sz w:val="22"/>
          <w:szCs w:val="22"/>
        </w:rPr>
        <w:t>t</w:t>
      </w:r>
      <w:r w:rsidRPr="00E92B1F">
        <w:rPr>
          <w:b/>
          <w:i/>
          <w:spacing w:val="-1"/>
          <w:sz w:val="22"/>
          <w:szCs w:val="22"/>
        </w:rPr>
        <w:t>i</w:t>
      </w:r>
      <w:r w:rsidRPr="00E92B1F">
        <w:rPr>
          <w:b/>
          <w:i/>
          <w:sz w:val="22"/>
          <w:szCs w:val="22"/>
        </w:rPr>
        <w:t xml:space="preserve">s </w:t>
      </w:r>
      <w:r w:rsidRPr="00E92B1F">
        <w:rPr>
          <w:b/>
          <w:i/>
          <w:spacing w:val="54"/>
          <w:sz w:val="22"/>
          <w:szCs w:val="22"/>
        </w:rPr>
        <w:t xml:space="preserve"> </w:t>
      </w:r>
      <w:r w:rsidR="00E903A7">
        <w:rPr>
          <w:i/>
          <w:sz w:val="22"/>
          <w:szCs w:val="22"/>
        </w:rPr>
        <w:t xml:space="preserve">– </w:t>
      </w:r>
      <w:r w:rsidR="00E903A7" w:rsidRPr="00E903A7">
        <w:rPr>
          <w:spacing w:val="-4"/>
          <w:sz w:val="22"/>
          <w:szCs w:val="22"/>
        </w:rPr>
        <w:t>neno la Kigiriki (tafsiri) kwa</w:t>
      </w:r>
    </w:p>
    <w:p w14:paraId="1FC667FC" w14:textId="77777777" w:rsidR="00741C6B" w:rsidRPr="00E903A7" w:rsidRDefault="007D76C8" w:rsidP="007D76C8">
      <w:pPr>
        <w:ind w:right="-33"/>
        <w:jc w:val="both"/>
        <w:rPr>
          <w:spacing w:val="-4"/>
          <w:sz w:val="22"/>
          <w:szCs w:val="22"/>
        </w:rPr>
      </w:pPr>
      <w:r>
        <w:rPr>
          <w:spacing w:val="-4"/>
          <w:sz w:val="22"/>
          <w:szCs w:val="22"/>
        </w:rPr>
        <w:t xml:space="preserve">  </w:t>
      </w:r>
      <w:r w:rsidR="00E903A7">
        <w:rPr>
          <w:spacing w:val="-4"/>
          <w:sz w:val="22"/>
          <w:szCs w:val="22"/>
        </w:rPr>
        <w:t>“imani,” “uaminifu,” “fadhili za upendo.”</w:t>
      </w:r>
    </w:p>
    <w:p w14:paraId="198FECD1" w14:textId="77777777" w:rsidR="00741C6B" w:rsidRPr="00E92B1F" w:rsidRDefault="00455FBE">
      <w:pPr>
        <w:spacing w:before="37" w:line="240" w:lineRule="exact"/>
        <w:ind w:right="117"/>
        <w:jc w:val="both"/>
        <w:rPr>
          <w:sz w:val="22"/>
          <w:szCs w:val="22"/>
        </w:rPr>
      </w:pPr>
      <w:r w:rsidRPr="00E92B1F">
        <w:br w:type="column"/>
      </w:r>
      <w:r w:rsidR="001C075C">
        <w:rPr>
          <w:b/>
          <w:spacing w:val="2"/>
          <w:sz w:val="22"/>
          <w:szCs w:val="22"/>
        </w:rPr>
        <w:t>hekima ya vitendo</w:t>
      </w:r>
      <w:r w:rsidRPr="00E92B1F">
        <w:rPr>
          <w:b/>
          <w:spacing w:val="4"/>
          <w:sz w:val="22"/>
          <w:szCs w:val="22"/>
        </w:rPr>
        <w:t xml:space="preserve"> </w:t>
      </w:r>
      <w:r w:rsidR="001C075C">
        <w:rPr>
          <w:sz w:val="22"/>
          <w:szCs w:val="22"/>
        </w:rPr>
        <w:t xml:space="preserve">– </w:t>
      </w:r>
      <w:r w:rsidR="001C075C" w:rsidRPr="001C075C">
        <w:rPr>
          <w:spacing w:val="1"/>
          <w:sz w:val="22"/>
          <w:szCs w:val="22"/>
        </w:rPr>
        <w:t xml:space="preserve">Ushauri na mwongozo kwa </w:t>
      </w:r>
      <w:r w:rsidR="001C075C">
        <w:rPr>
          <w:spacing w:val="1"/>
          <w:sz w:val="22"/>
          <w:szCs w:val="22"/>
        </w:rPr>
        <w:t xml:space="preserve">ajili ya </w:t>
      </w:r>
      <w:r w:rsidR="001C075C" w:rsidRPr="001C075C">
        <w:rPr>
          <w:spacing w:val="1"/>
          <w:sz w:val="22"/>
          <w:szCs w:val="22"/>
        </w:rPr>
        <w:t>maisha ya kila siku</w:t>
      </w:r>
      <w:r w:rsidR="001C075C">
        <w:rPr>
          <w:sz w:val="22"/>
          <w:szCs w:val="22"/>
        </w:rPr>
        <w:t>.</w:t>
      </w:r>
    </w:p>
    <w:p w14:paraId="417CBF3B" w14:textId="77777777" w:rsidR="00741C6B" w:rsidRPr="00E92B1F" w:rsidRDefault="00741C6B">
      <w:pPr>
        <w:spacing w:before="15" w:line="240" w:lineRule="exact"/>
        <w:rPr>
          <w:sz w:val="24"/>
          <w:szCs w:val="24"/>
        </w:rPr>
      </w:pPr>
    </w:p>
    <w:p w14:paraId="69C101D7" w14:textId="77777777" w:rsidR="00741C6B" w:rsidRPr="00E92B1F" w:rsidRDefault="0062102B" w:rsidP="0062102B">
      <w:pPr>
        <w:ind w:right="124"/>
        <w:jc w:val="both"/>
        <w:rPr>
          <w:sz w:val="22"/>
          <w:szCs w:val="22"/>
        </w:rPr>
      </w:pPr>
      <w:r>
        <w:rPr>
          <w:b/>
          <w:spacing w:val="2"/>
          <w:sz w:val="22"/>
          <w:szCs w:val="22"/>
        </w:rPr>
        <w:t>h</w:t>
      </w:r>
      <w:r w:rsidR="00455FBE" w:rsidRPr="00E92B1F">
        <w:rPr>
          <w:b/>
          <w:spacing w:val="2"/>
          <w:sz w:val="22"/>
          <w:szCs w:val="22"/>
        </w:rPr>
        <w:t>e</w:t>
      </w:r>
      <w:r>
        <w:rPr>
          <w:b/>
          <w:spacing w:val="2"/>
          <w:sz w:val="22"/>
          <w:szCs w:val="22"/>
        </w:rPr>
        <w:t>kima ya kutafakari</w:t>
      </w:r>
      <w:r w:rsidR="00455FBE" w:rsidRPr="00E92B1F">
        <w:rPr>
          <w:b/>
          <w:spacing w:val="29"/>
          <w:sz w:val="22"/>
          <w:szCs w:val="22"/>
        </w:rPr>
        <w:t xml:space="preserve"> </w:t>
      </w:r>
      <w:r w:rsidR="00455FBE" w:rsidRPr="00E92B1F">
        <w:rPr>
          <w:sz w:val="22"/>
          <w:szCs w:val="22"/>
        </w:rPr>
        <w:t xml:space="preserve">– </w:t>
      </w:r>
      <w:r>
        <w:rPr>
          <w:spacing w:val="-3"/>
          <w:sz w:val="22"/>
          <w:szCs w:val="22"/>
        </w:rPr>
        <w:t>Maarifa juu ya makusudi ya Mungu katika majaribu na shida.</w:t>
      </w:r>
    </w:p>
    <w:p w14:paraId="2C7072EB" w14:textId="77777777" w:rsidR="00741C6B" w:rsidRPr="00E92B1F" w:rsidRDefault="00741C6B">
      <w:pPr>
        <w:spacing w:before="13" w:line="240" w:lineRule="exact"/>
        <w:rPr>
          <w:sz w:val="24"/>
          <w:szCs w:val="24"/>
        </w:rPr>
      </w:pPr>
    </w:p>
    <w:p w14:paraId="70F564BB" w14:textId="77777777" w:rsidR="00741C6B" w:rsidRPr="00E92B1F" w:rsidRDefault="00EF6FB7">
      <w:pPr>
        <w:ind w:right="116"/>
        <w:jc w:val="both"/>
        <w:rPr>
          <w:sz w:val="22"/>
          <w:szCs w:val="22"/>
        </w:rPr>
      </w:pPr>
      <w:r>
        <w:rPr>
          <w:b/>
          <w:spacing w:val="2"/>
          <w:sz w:val="22"/>
          <w:szCs w:val="22"/>
        </w:rPr>
        <w:t xml:space="preserve">sheria ya kifalme </w:t>
      </w:r>
      <w:r w:rsidR="00455FBE" w:rsidRPr="00E92B1F">
        <w:rPr>
          <w:sz w:val="22"/>
          <w:szCs w:val="22"/>
        </w:rPr>
        <w:t>–</w:t>
      </w:r>
      <w:r>
        <w:rPr>
          <w:spacing w:val="1"/>
          <w:sz w:val="22"/>
          <w:szCs w:val="22"/>
        </w:rPr>
        <w:t xml:space="preserve"> </w:t>
      </w:r>
      <w:r w:rsidRPr="00EF6FB7">
        <w:rPr>
          <w:sz w:val="22"/>
          <w:szCs w:val="22"/>
        </w:rPr>
        <w:t>Usemi katika waraka wa Yako</w:t>
      </w:r>
      <w:r>
        <w:rPr>
          <w:sz w:val="22"/>
          <w:szCs w:val="22"/>
        </w:rPr>
        <w:t>bo ukirejelea wazo la kwamba</w:t>
      </w:r>
      <w:r w:rsidRPr="00EF6FB7">
        <w:rPr>
          <w:sz w:val="22"/>
          <w:szCs w:val="22"/>
        </w:rPr>
        <w:t xml:space="preserve"> sheria </w:t>
      </w:r>
      <w:r>
        <w:rPr>
          <w:sz w:val="22"/>
          <w:szCs w:val="22"/>
        </w:rPr>
        <w:t xml:space="preserve">ya Mungu </w:t>
      </w:r>
      <w:r w:rsidRPr="00EF6FB7">
        <w:rPr>
          <w:sz w:val="22"/>
          <w:szCs w:val="22"/>
        </w:rPr>
        <w:t xml:space="preserve">ilikuwa amri yake ya kifalme; pia inahusishwa na </w:t>
      </w:r>
      <w:r>
        <w:rPr>
          <w:sz w:val="22"/>
          <w:szCs w:val="22"/>
        </w:rPr>
        <w:t xml:space="preserve">kitabu cha </w:t>
      </w:r>
      <w:r w:rsidRPr="00EF6FB7">
        <w:rPr>
          <w:sz w:val="22"/>
          <w:szCs w:val="22"/>
        </w:rPr>
        <w:t>Mambo ya Walawi</w:t>
      </w:r>
      <w:r>
        <w:rPr>
          <w:sz w:val="22"/>
          <w:szCs w:val="22"/>
        </w:rPr>
        <w:t xml:space="preserve"> faslu ya </w:t>
      </w:r>
      <w:r w:rsidR="00B25D51">
        <w:rPr>
          <w:sz w:val="22"/>
          <w:szCs w:val="22"/>
        </w:rPr>
        <w:t>19:18, “Um</w:t>
      </w:r>
      <w:r w:rsidRPr="00EF6FB7">
        <w:rPr>
          <w:sz w:val="22"/>
          <w:szCs w:val="22"/>
        </w:rPr>
        <w:t>pende jirani yako ka</w:t>
      </w:r>
      <w:r w:rsidR="00B25D51">
        <w:rPr>
          <w:sz w:val="22"/>
          <w:szCs w:val="22"/>
        </w:rPr>
        <w:t>ma nafsi yako.”</w:t>
      </w:r>
    </w:p>
    <w:p w14:paraId="11263F17" w14:textId="77777777" w:rsidR="00741C6B" w:rsidRPr="00E92B1F" w:rsidRDefault="00741C6B">
      <w:pPr>
        <w:spacing w:before="12" w:line="240" w:lineRule="exact"/>
        <w:rPr>
          <w:sz w:val="24"/>
          <w:szCs w:val="24"/>
        </w:rPr>
      </w:pPr>
    </w:p>
    <w:p w14:paraId="034F113A" w14:textId="77777777" w:rsidR="00741C6B" w:rsidRPr="00E92B1F" w:rsidRDefault="00455FBE">
      <w:pPr>
        <w:ind w:right="114"/>
        <w:jc w:val="both"/>
        <w:rPr>
          <w:sz w:val="22"/>
          <w:szCs w:val="22"/>
        </w:rPr>
      </w:pPr>
      <w:r w:rsidRPr="00E92B1F">
        <w:rPr>
          <w:b/>
          <w:spacing w:val="-2"/>
          <w:sz w:val="22"/>
          <w:szCs w:val="22"/>
        </w:rPr>
        <w:t>i</w:t>
      </w:r>
      <w:r w:rsidR="008651B8">
        <w:rPr>
          <w:b/>
          <w:spacing w:val="-2"/>
          <w:sz w:val="22"/>
          <w:szCs w:val="22"/>
        </w:rPr>
        <w:t>mani yenye kuokoa</w:t>
      </w:r>
      <w:r w:rsidRPr="00E92B1F">
        <w:rPr>
          <w:b/>
          <w:spacing w:val="9"/>
          <w:sz w:val="22"/>
          <w:szCs w:val="22"/>
        </w:rPr>
        <w:t xml:space="preserve"> </w:t>
      </w:r>
      <w:r w:rsidR="008651B8">
        <w:rPr>
          <w:sz w:val="22"/>
          <w:szCs w:val="22"/>
        </w:rPr>
        <w:t>–</w:t>
      </w:r>
      <w:r w:rsidR="007D7E8B">
        <w:rPr>
          <w:spacing w:val="1"/>
          <w:sz w:val="22"/>
          <w:szCs w:val="22"/>
        </w:rPr>
        <w:t xml:space="preserve"> Kukubali </w:t>
      </w:r>
      <w:r w:rsidR="008651B8" w:rsidRPr="008651B8">
        <w:rPr>
          <w:spacing w:val="1"/>
          <w:sz w:val="22"/>
          <w:szCs w:val="22"/>
        </w:rPr>
        <w:t xml:space="preserve">ukweli wa injili na imani ya moyo wote, </w:t>
      </w:r>
      <w:r w:rsidR="007D7E8B">
        <w:rPr>
          <w:spacing w:val="1"/>
          <w:sz w:val="22"/>
          <w:szCs w:val="22"/>
        </w:rPr>
        <w:t xml:space="preserve">imani </w:t>
      </w:r>
      <w:r w:rsidR="008651B8" w:rsidRPr="008651B8">
        <w:rPr>
          <w:spacing w:val="1"/>
          <w:sz w:val="22"/>
          <w:szCs w:val="22"/>
        </w:rPr>
        <w:t xml:space="preserve">ya </w:t>
      </w:r>
      <w:r w:rsidR="007D7E8B">
        <w:rPr>
          <w:spacing w:val="1"/>
          <w:sz w:val="22"/>
          <w:szCs w:val="22"/>
        </w:rPr>
        <w:t xml:space="preserve">maisha yote </w:t>
      </w:r>
      <w:r w:rsidR="008651B8" w:rsidRPr="008651B8">
        <w:rPr>
          <w:spacing w:val="1"/>
          <w:sz w:val="22"/>
          <w:szCs w:val="22"/>
        </w:rPr>
        <w:t xml:space="preserve">kwa Kristo ili kutuokoa </w:t>
      </w:r>
      <w:r w:rsidR="006329E9">
        <w:rPr>
          <w:spacing w:val="1"/>
          <w:sz w:val="22"/>
          <w:szCs w:val="22"/>
        </w:rPr>
        <w:t>kutoka katik</w:t>
      </w:r>
      <w:r w:rsidR="008651B8" w:rsidRPr="008651B8">
        <w:rPr>
          <w:spacing w:val="1"/>
          <w:sz w:val="22"/>
          <w:szCs w:val="22"/>
        </w:rPr>
        <w:t>a dhambi zetu</w:t>
      </w:r>
      <w:r w:rsidR="008651B8">
        <w:rPr>
          <w:spacing w:val="1"/>
          <w:sz w:val="22"/>
          <w:szCs w:val="22"/>
        </w:rPr>
        <w:t>.</w:t>
      </w:r>
    </w:p>
    <w:p w14:paraId="0B549692" w14:textId="77777777" w:rsidR="00741C6B" w:rsidRPr="00E92B1F" w:rsidRDefault="00741C6B">
      <w:pPr>
        <w:spacing w:before="12" w:line="240" w:lineRule="exact"/>
        <w:rPr>
          <w:sz w:val="24"/>
          <w:szCs w:val="24"/>
        </w:rPr>
      </w:pPr>
    </w:p>
    <w:p w14:paraId="472110DE" w14:textId="77777777" w:rsidR="00741C6B" w:rsidRPr="00E92B1F" w:rsidRDefault="00455FBE">
      <w:pPr>
        <w:spacing w:line="242" w:lineRule="auto"/>
        <w:ind w:right="116"/>
        <w:jc w:val="both"/>
        <w:rPr>
          <w:sz w:val="22"/>
          <w:szCs w:val="22"/>
        </w:rPr>
      </w:pPr>
      <w:r w:rsidRPr="00E92B1F">
        <w:rPr>
          <w:b/>
          <w:i/>
          <w:spacing w:val="2"/>
          <w:sz w:val="22"/>
          <w:szCs w:val="22"/>
        </w:rPr>
        <w:t>S</w:t>
      </w:r>
      <w:r w:rsidRPr="00E92B1F">
        <w:rPr>
          <w:b/>
          <w:i/>
          <w:spacing w:val="-2"/>
          <w:sz w:val="22"/>
          <w:szCs w:val="22"/>
        </w:rPr>
        <w:t>h</w:t>
      </w:r>
      <w:r w:rsidRPr="00E92B1F">
        <w:rPr>
          <w:b/>
          <w:i/>
          <w:spacing w:val="2"/>
          <w:sz w:val="22"/>
          <w:szCs w:val="22"/>
        </w:rPr>
        <w:t>e</w:t>
      </w:r>
      <w:r w:rsidRPr="00E92B1F">
        <w:rPr>
          <w:b/>
          <w:i/>
          <w:spacing w:val="-1"/>
          <w:sz w:val="22"/>
          <w:szCs w:val="22"/>
        </w:rPr>
        <w:t>m</w:t>
      </w:r>
      <w:r w:rsidRPr="00E92B1F">
        <w:rPr>
          <w:b/>
          <w:i/>
          <w:sz w:val="22"/>
          <w:szCs w:val="22"/>
        </w:rPr>
        <w:t>a</w:t>
      </w:r>
      <w:r w:rsidRPr="00E92B1F">
        <w:rPr>
          <w:b/>
          <w:i/>
          <w:spacing w:val="7"/>
          <w:sz w:val="22"/>
          <w:szCs w:val="22"/>
        </w:rPr>
        <w:t xml:space="preserve"> </w:t>
      </w:r>
      <w:r w:rsidRPr="00E92B1F">
        <w:rPr>
          <w:i/>
          <w:sz w:val="22"/>
          <w:szCs w:val="22"/>
        </w:rPr>
        <w:t>–</w:t>
      </w:r>
      <w:r w:rsidRPr="00E92B1F">
        <w:rPr>
          <w:i/>
          <w:spacing w:val="6"/>
          <w:sz w:val="22"/>
          <w:szCs w:val="22"/>
        </w:rPr>
        <w:t xml:space="preserve"> </w:t>
      </w:r>
      <w:r w:rsidRPr="00E92B1F">
        <w:rPr>
          <w:spacing w:val="1"/>
          <w:sz w:val="22"/>
          <w:szCs w:val="22"/>
        </w:rPr>
        <w:t>A</w:t>
      </w:r>
      <w:r w:rsidRPr="00E92B1F">
        <w:rPr>
          <w:spacing w:val="-5"/>
          <w:sz w:val="22"/>
          <w:szCs w:val="22"/>
        </w:rPr>
        <w:t>n</w:t>
      </w:r>
      <w:r w:rsidRPr="00E92B1F">
        <w:rPr>
          <w:spacing w:val="2"/>
          <w:sz w:val="22"/>
          <w:szCs w:val="22"/>
        </w:rPr>
        <w:t>c</w:t>
      </w:r>
      <w:r w:rsidRPr="00E92B1F">
        <w:rPr>
          <w:spacing w:val="-1"/>
          <w:sz w:val="22"/>
          <w:szCs w:val="22"/>
        </w:rPr>
        <w:t>i</w:t>
      </w:r>
      <w:r w:rsidRPr="00E92B1F">
        <w:rPr>
          <w:spacing w:val="2"/>
          <w:sz w:val="22"/>
          <w:szCs w:val="22"/>
        </w:rPr>
        <w:t>e</w:t>
      </w:r>
      <w:r w:rsidRPr="00E92B1F">
        <w:rPr>
          <w:sz w:val="22"/>
          <w:szCs w:val="22"/>
        </w:rPr>
        <w:t>nt</w:t>
      </w:r>
      <w:r w:rsidRPr="00E92B1F">
        <w:rPr>
          <w:spacing w:val="5"/>
          <w:sz w:val="22"/>
          <w:szCs w:val="22"/>
        </w:rPr>
        <w:t xml:space="preserve"> </w:t>
      </w:r>
      <w:r w:rsidRPr="00E92B1F">
        <w:rPr>
          <w:spacing w:val="1"/>
          <w:sz w:val="22"/>
          <w:szCs w:val="22"/>
        </w:rPr>
        <w:t>O</w:t>
      </w:r>
      <w:r w:rsidRPr="00E92B1F">
        <w:rPr>
          <w:spacing w:val="-1"/>
          <w:sz w:val="22"/>
          <w:szCs w:val="22"/>
        </w:rPr>
        <w:t>l</w:t>
      </w:r>
      <w:r w:rsidRPr="00E92B1F">
        <w:rPr>
          <w:sz w:val="22"/>
          <w:szCs w:val="22"/>
        </w:rPr>
        <w:t>d</w:t>
      </w:r>
      <w:r w:rsidRPr="00E92B1F">
        <w:rPr>
          <w:spacing w:val="6"/>
          <w:sz w:val="22"/>
          <w:szCs w:val="22"/>
        </w:rPr>
        <w:t xml:space="preserve"> </w:t>
      </w:r>
      <w:r w:rsidRPr="00E92B1F">
        <w:rPr>
          <w:spacing w:val="-4"/>
          <w:sz w:val="22"/>
          <w:szCs w:val="22"/>
        </w:rPr>
        <w:t>T</w:t>
      </w:r>
      <w:r w:rsidRPr="00E92B1F">
        <w:rPr>
          <w:spacing w:val="2"/>
          <w:sz w:val="22"/>
          <w:szCs w:val="22"/>
        </w:rPr>
        <w:t>e</w:t>
      </w:r>
      <w:r w:rsidRPr="00E92B1F">
        <w:rPr>
          <w:sz w:val="22"/>
          <w:szCs w:val="22"/>
        </w:rPr>
        <w:t>s</w:t>
      </w:r>
      <w:r w:rsidRPr="00E92B1F">
        <w:rPr>
          <w:spacing w:val="-2"/>
          <w:sz w:val="22"/>
          <w:szCs w:val="22"/>
        </w:rPr>
        <w:t>t</w:t>
      </w:r>
      <w:r w:rsidRPr="00E92B1F">
        <w:rPr>
          <w:spacing w:val="2"/>
          <w:sz w:val="22"/>
          <w:szCs w:val="22"/>
        </w:rPr>
        <w:t>a</w:t>
      </w:r>
      <w:r w:rsidRPr="00E92B1F">
        <w:rPr>
          <w:spacing w:val="-1"/>
          <w:sz w:val="22"/>
          <w:szCs w:val="22"/>
        </w:rPr>
        <w:t>m</w:t>
      </w:r>
      <w:r w:rsidRPr="00E92B1F">
        <w:rPr>
          <w:spacing w:val="2"/>
          <w:sz w:val="22"/>
          <w:szCs w:val="22"/>
        </w:rPr>
        <w:t>e</w:t>
      </w:r>
      <w:r w:rsidRPr="00E92B1F">
        <w:rPr>
          <w:sz w:val="22"/>
          <w:szCs w:val="22"/>
        </w:rPr>
        <w:t xml:space="preserve">nt </w:t>
      </w:r>
      <w:r w:rsidRPr="00E92B1F">
        <w:rPr>
          <w:spacing w:val="2"/>
          <w:sz w:val="22"/>
          <w:szCs w:val="22"/>
        </w:rPr>
        <w:t>c</w:t>
      </w:r>
      <w:r w:rsidRPr="00E92B1F">
        <w:rPr>
          <w:sz w:val="22"/>
          <w:szCs w:val="22"/>
        </w:rPr>
        <w:t>on</w:t>
      </w:r>
      <w:r w:rsidRPr="00E92B1F">
        <w:rPr>
          <w:spacing w:val="2"/>
          <w:sz w:val="22"/>
          <w:szCs w:val="22"/>
        </w:rPr>
        <w:t>fe</w:t>
      </w:r>
      <w:r w:rsidRPr="00E92B1F">
        <w:rPr>
          <w:sz w:val="22"/>
          <w:szCs w:val="22"/>
        </w:rPr>
        <w:t>s</w:t>
      </w:r>
      <w:r w:rsidRPr="00E92B1F">
        <w:rPr>
          <w:spacing w:val="-1"/>
          <w:sz w:val="22"/>
          <w:szCs w:val="22"/>
        </w:rPr>
        <w:t>si</w:t>
      </w:r>
      <w:r w:rsidRPr="00E92B1F">
        <w:rPr>
          <w:sz w:val="22"/>
          <w:szCs w:val="22"/>
        </w:rPr>
        <w:t>on of</w:t>
      </w:r>
      <w:r w:rsidRPr="00E92B1F">
        <w:rPr>
          <w:spacing w:val="2"/>
          <w:sz w:val="22"/>
          <w:szCs w:val="22"/>
        </w:rPr>
        <w:t xml:space="preserve"> fa</w:t>
      </w:r>
      <w:r w:rsidRPr="00E92B1F">
        <w:rPr>
          <w:spacing w:val="-1"/>
          <w:sz w:val="22"/>
          <w:szCs w:val="22"/>
        </w:rPr>
        <w:t>it</w:t>
      </w:r>
      <w:r w:rsidRPr="00E92B1F">
        <w:rPr>
          <w:sz w:val="22"/>
          <w:szCs w:val="22"/>
        </w:rPr>
        <w:t xml:space="preserve">h </w:t>
      </w:r>
      <w:r w:rsidRPr="00E92B1F">
        <w:rPr>
          <w:spacing w:val="2"/>
          <w:sz w:val="22"/>
          <w:szCs w:val="22"/>
        </w:rPr>
        <w:t>f</w:t>
      </w:r>
      <w:r w:rsidRPr="00E92B1F">
        <w:rPr>
          <w:sz w:val="22"/>
          <w:szCs w:val="22"/>
        </w:rPr>
        <w:t xml:space="preserve">ound </w:t>
      </w:r>
      <w:r w:rsidRPr="00E92B1F">
        <w:rPr>
          <w:spacing w:val="-1"/>
          <w:sz w:val="22"/>
          <w:szCs w:val="22"/>
        </w:rPr>
        <w:t>i</w:t>
      </w:r>
      <w:r w:rsidRPr="00E92B1F">
        <w:rPr>
          <w:sz w:val="22"/>
          <w:szCs w:val="22"/>
        </w:rPr>
        <w:t xml:space="preserve">n </w:t>
      </w:r>
      <w:r w:rsidRPr="00E92B1F">
        <w:rPr>
          <w:spacing w:val="-4"/>
          <w:sz w:val="22"/>
          <w:szCs w:val="22"/>
        </w:rPr>
        <w:t>D</w:t>
      </w:r>
      <w:r w:rsidRPr="00E92B1F">
        <w:rPr>
          <w:spacing w:val="2"/>
          <w:sz w:val="22"/>
          <w:szCs w:val="22"/>
        </w:rPr>
        <w:t>e</w:t>
      </w:r>
      <w:r w:rsidRPr="00E92B1F">
        <w:rPr>
          <w:sz w:val="22"/>
          <w:szCs w:val="22"/>
        </w:rPr>
        <w:t>u</w:t>
      </w:r>
      <w:r w:rsidRPr="00E92B1F">
        <w:rPr>
          <w:spacing w:val="-1"/>
          <w:sz w:val="22"/>
          <w:szCs w:val="22"/>
        </w:rPr>
        <w:t>t</w:t>
      </w:r>
      <w:r w:rsidRPr="00E92B1F">
        <w:rPr>
          <w:spacing w:val="2"/>
          <w:sz w:val="22"/>
          <w:szCs w:val="22"/>
        </w:rPr>
        <w:t>er</w:t>
      </w:r>
      <w:r w:rsidRPr="00E92B1F">
        <w:rPr>
          <w:sz w:val="22"/>
          <w:szCs w:val="22"/>
        </w:rPr>
        <w:t>ono</w:t>
      </w:r>
      <w:r w:rsidRPr="00E92B1F">
        <w:rPr>
          <w:spacing w:val="-1"/>
          <w:sz w:val="22"/>
          <w:szCs w:val="22"/>
        </w:rPr>
        <w:t>m</w:t>
      </w:r>
      <w:r w:rsidRPr="00E92B1F">
        <w:rPr>
          <w:sz w:val="22"/>
          <w:szCs w:val="22"/>
        </w:rPr>
        <w:t>y 6</w:t>
      </w:r>
      <w:r w:rsidRPr="00E92B1F">
        <w:rPr>
          <w:spacing w:val="-1"/>
          <w:sz w:val="22"/>
          <w:szCs w:val="22"/>
        </w:rPr>
        <w:t>:</w:t>
      </w:r>
      <w:r w:rsidRPr="00E92B1F">
        <w:rPr>
          <w:sz w:val="22"/>
          <w:szCs w:val="22"/>
        </w:rPr>
        <w:t>4</w:t>
      </w:r>
    </w:p>
    <w:p w14:paraId="5A90FD76" w14:textId="77777777" w:rsidR="00741C6B" w:rsidRPr="00E92B1F" w:rsidRDefault="00741C6B">
      <w:pPr>
        <w:spacing w:before="10" w:line="240" w:lineRule="exact"/>
        <w:rPr>
          <w:sz w:val="24"/>
          <w:szCs w:val="24"/>
        </w:rPr>
      </w:pPr>
    </w:p>
    <w:p w14:paraId="07588D35" w14:textId="77777777" w:rsidR="00741C6B" w:rsidRPr="00E92B1F" w:rsidRDefault="00455FBE" w:rsidP="00BA14F3">
      <w:pPr>
        <w:ind w:right="118"/>
        <w:jc w:val="both"/>
        <w:rPr>
          <w:sz w:val="22"/>
          <w:szCs w:val="22"/>
        </w:rPr>
      </w:pPr>
      <w:r w:rsidRPr="00E92B1F">
        <w:rPr>
          <w:b/>
          <w:i/>
          <w:sz w:val="22"/>
          <w:szCs w:val="22"/>
        </w:rPr>
        <w:t>sop</w:t>
      </w:r>
      <w:r w:rsidRPr="00E92B1F">
        <w:rPr>
          <w:b/>
          <w:i/>
          <w:spacing w:val="2"/>
          <w:sz w:val="22"/>
          <w:szCs w:val="22"/>
        </w:rPr>
        <w:t>h</w:t>
      </w:r>
      <w:r w:rsidRPr="00E92B1F">
        <w:rPr>
          <w:b/>
          <w:i/>
          <w:spacing w:val="-1"/>
          <w:sz w:val="22"/>
          <w:szCs w:val="22"/>
        </w:rPr>
        <w:t>i</w:t>
      </w:r>
      <w:r w:rsidR="00BA14F3">
        <w:rPr>
          <w:b/>
          <w:i/>
          <w:sz w:val="22"/>
          <w:szCs w:val="22"/>
        </w:rPr>
        <w:t>a</w:t>
      </w:r>
      <w:r w:rsidRPr="00E92B1F">
        <w:rPr>
          <w:b/>
          <w:i/>
          <w:spacing w:val="25"/>
          <w:sz w:val="22"/>
          <w:szCs w:val="22"/>
        </w:rPr>
        <w:t xml:space="preserve"> </w:t>
      </w:r>
      <w:r w:rsidRPr="00E92B1F">
        <w:rPr>
          <w:i/>
          <w:sz w:val="22"/>
          <w:szCs w:val="22"/>
        </w:rPr>
        <w:t xml:space="preserve">– </w:t>
      </w:r>
      <w:r w:rsidR="00BA14F3" w:rsidRPr="00BA14F3">
        <w:rPr>
          <w:spacing w:val="-4"/>
          <w:sz w:val="22"/>
          <w:szCs w:val="22"/>
        </w:rPr>
        <w:t xml:space="preserve">Neno la kigiriki (tafsiri) kwa </w:t>
      </w:r>
      <w:r w:rsidR="00BA14F3">
        <w:rPr>
          <w:spacing w:val="-4"/>
          <w:sz w:val="22"/>
          <w:szCs w:val="22"/>
        </w:rPr>
        <w:t>“</w:t>
      </w:r>
      <w:r w:rsidR="00BA14F3" w:rsidRPr="00BA14F3">
        <w:rPr>
          <w:spacing w:val="-4"/>
          <w:sz w:val="22"/>
          <w:szCs w:val="22"/>
        </w:rPr>
        <w:t>hekima</w:t>
      </w:r>
      <w:r w:rsidR="00BA14F3">
        <w:rPr>
          <w:spacing w:val="-4"/>
          <w:sz w:val="22"/>
          <w:szCs w:val="22"/>
        </w:rPr>
        <w:t>.”</w:t>
      </w:r>
    </w:p>
    <w:p w14:paraId="6B2DEEF6" w14:textId="77777777" w:rsidR="00741C6B" w:rsidRPr="00E92B1F" w:rsidRDefault="00741C6B">
      <w:pPr>
        <w:spacing w:before="12" w:line="240" w:lineRule="exact"/>
        <w:rPr>
          <w:sz w:val="24"/>
          <w:szCs w:val="24"/>
        </w:rPr>
      </w:pPr>
    </w:p>
    <w:p w14:paraId="5C3542DC" w14:textId="77777777" w:rsidR="00741C6B" w:rsidRPr="00E92B1F" w:rsidRDefault="00455FBE" w:rsidP="00823C07">
      <w:pPr>
        <w:ind w:right="118"/>
        <w:jc w:val="both"/>
        <w:rPr>
          <w:sz w:val="22"/>
          <w:szCs w:val="22"/>
        </w:rPr>
      </w:pPr>
      <w:r w:rsidRPr="00E92B1F">
        <w:rPr>
          <w:b/>
          <w:i/>
          <w:sz w:val="22"/>
          <w:szCs w:val="22"/>
        </w:rPr>
        <w:t>sop</w:t>
      </w:r>
      <w:r w:rsidRPr="00E92B1F">
        <w:rPr>
          <w:b/>
          <w:i/>
          <w:spacing w:val="2"/>
          <w:sz w:val="22"/>
          <w:szCs w:val="22"/>
        </w:rPr>
        <w:t>h</w:t>
      </w:r>
      <w:r w:rsidR="00823C07">
        <w:rPr>
          <w:b/>
          <w:i/>
          <w:sz w:val="22"/>
          <w:szCs w:val="22"/>
        </w:rPr>
        <w:t xml:space="preserve">os </w:t>
      </w:r>
      <w:r w:rsidRPr="00E92B1F">
        <w:rPr>
          <w:sz w:val="22"/>
          <w:szCs w:val="22"/>
        </w:rPr>
        <w:t xml:space="preserve">– </w:t>
      </w:r>
      <w:r w:rsidR="00823C07" w:rsidRPr="00823C07">
        <w:rPr>
          <w:spacing w:val="-4"/>
          <w:sz w:val="22"/>
          <w:szCs w:val="22"/>
        </w:rPr>
        <w:t>Neno la kigiriki (tafsiri) kwa</w:t>
      </w:r>
      <w:r w:rsidR="00823C07">
        <w:rPr>
          <w:spacing w:val="-4"/>
          <w:sz w:val="22"/>
          <w:szCs w:val="22"/>
        </w:rPr>
        <w:t xml:space="preserve"> “</w:t>
      </w:r>
      <w:r w:rsidR="00823C07" w:rsidRPr="00823C07">
        <w:rPr>
          <w:spacing w:val="-4"/>
          <w:sz w:val="22"/>
          <w:szCs w:val="22"/>
        </w:rPr>
        <w:t xml:space="preserve">mwenye </w:t>
      </w:r>
      <w:r w:rsidR="00823C07">
        <w:rPr>
          <w:spacing w:val="-4"/>
          <w:sz w:val="22"/>
          <w:szCs w:val="22"/>
        </w:rPr>
        <w:t xml:space="preserve">hekima” </w:t>
      </w:r>
      <w:r w:rsidR="00823C07" w:rsidRPr="00823C07">
        <w:rPr>
          <w:spacing w:val="-4"/>
          <w:sz w:val="22"/>
          <w:szCs w:val="22"/>
        </w:rPr>
        <w:t>au</w:t>
      </w:r>
      <w:r w:rsidR="00823C07">
        <w:rPr>
          <w:spacing w:val="-4"/>
          <w:sz w:val="22"/>
          <w:szCs w:val="22"/>
        </w:rPr>
        <w:t xml:space="preserve"> “mwenye ujuzi.”</w:t>
      </w:r>
      <w:r w:rsidRPr="00E92B1F">
        <w:rPr>
          <w:sz w:val="22"/>
          <w:szCs w:val="22"/>
        </w:rPr>
        <w:t xml:space="preserve"> </w:t>
      </w:r>
      <w:r w:rsidRPr="00E92B1F">
        <w:rPr>
          <w:spacing w:val="20"/>
          <w:sz w:val="22"/>
          <w:szCs w:val="22"/>
        </w:rPr>
        <w:t xml:space="preserve"> </w:t>
      </w:r>
      <w:r w:rsidR="00823C07">
        <w:rPr>
          <w:spacing w:val="-1"/>
          <w:sz w:val="22"/>
          <w:szCs w:val="22"/>
        </w:rPr>
        <w:t xml:space="preserve"> </w:t>
      </w:r>
    </w:p>
    <w:p w14:paraId="0252D68E" w14:textId="77777777" w:rsidR="00741C6B" w:rsidRPr="00E92B1F" w:rsidRDefault="00741C6B">
      <w:pPr>
        <w:spacing w:before="18" w:line="240" w:lineRule="exact"/>
        <w:rPr>
          <w:sz w:val="24"/>
          <w:szCs w:val="24"/>
        </w:rPr>
      </w:pPr>
    </w:p>
    <w:p w14:paraId="3EFDB6E4" w14:textId="77777777" w:rsidR="00741C6B" w:rsidRDefault="00E903A7">
      <w:pPr>
        <w:ind w:right="118"/>
        <w:jc w:val="both"/>
        <w:rPr>
          <w:sz w:val="22"/>
          <w:szCs w:val="22"/>
        </w:rPr>
      </w:pPr>
      <w:r>
        <w:rPr>
          <w:b/>
          <w:spacing w:val="2"/>
          <w:sz w:val="22"/>
          <w:szCs w:val="22"/>
        </w:rPr>
        <w:t>matumizi ya tatu ya sheria</w:t>
      </w:r>
      <w:r w:rsidR="00455FBE" w:rsidRPr="00E92B1F">
        <w:rPr>
          <w:b/>
          <w:spacing w:val="10"/>
          <w:sz w:val="22"/>
          <w:szCs w:val="22"/>
        </w:rPr>
        <w:t xml:space="preserve"> </w:t>
      </w:r>
      <w:r w:rsidR="00455FBE" w:rsidRPr="00E92B1F">
        <w:rPr>
          <w:sz w:val="22"/>
          <w:szCs w:val="22"/>
        </w:rPr>
        <w:t>–</w:t>
      </w:r>
      <w:r>
        <w:rPr>
          <w:spacing w:val="1"/>
          <w:sz w:val="22"/>
          <w:szCs w:val="22"/>
        </w:rPr>
        <w:t xml:space="preserve"> </w:t>
      </w:r>
      <w:r w:rsidRPr="00E903A7">
        <w:rPr>
          <w:spacing w:val="1"/>
          <w:sz w:val="22"/>
          <w:szCs w:val="22"/>
        </w:rPr>
        <w:t>Matumizi ya sheria kama mwongozo au sheria ya kuwaonyesha Wakristo waaminifu jinsi ya kuishi ma</w:t>
      </w:r>
      <w:r>
        <w:rPr>
          <w:spacing w:val="1"/>
          <w:sz w:val="22"/>
          <w:szCs w:val="22"/>
        </w:rPr>
        <w:t>isha ya kimaadili zaidi; pia huitwa “</w:t>
      </w:r>
      <w:r w:rsidRPr="00E903A7">
        <w:rPr>
          <w:spacing w:val="1"/>
          <w:sz w:val="22"/>
          <w:szCs w:val="22"/>
        </w:rPr>
        <w:t>matumizi ya ka</w:t>
      </w:r>
      <w:r w:rsidR="00823C07">
        <w:rPr>
          <w:spacing w:val="1"/>
          <w:sz w:val="22"/>
          <w:szCs w:val="22"/>
        </w:rPr>
        <w:t>waid.</w:t>
      </w:r>
    </w:p>
    <w:sectPr w:rsidR="00741C6B">
      <w:type w:val="continuous"/>
      <w:pgSz w:w="12240" w:h="15840"/>
      <w:pgMar w:top="1480" w:right="1640" w:bottom="280" w:left="1660" w:header="720" w:footer="720" w:gutter="0"/>
      <w:cols w:num="2" w:space="720" w:equalWidth="0">
        <w:col w:w="4107" w:space="715"/>
        <w:col w:w="411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4D08D" w14:textId="77777777" w:rsidR="00442E20" w:rsidRDefault="00442E20">
      <w:r>
        <w:separator/>
      </w:r>
    </w:p>
  </w:endnote>
  <w:endnote w:type="continuationSeparator" w:id="0">
    <w:p w14:paraId="23343E3F" w14:textId="77777777" w:rsidR="00442E20" w:rsidRDefault="00442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ヒラギノ角ゴ Pro W3">
    <w:altName w:val="Yu Gothic"/>
    <w:panose1 w:val="020B0604020202020204"/>
    <w:charset w:val="80"/>
    <w:family w:val="auto"/>
    <w:pitch w:val="variable"/>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3D735" w14:textId="77777777" w:rsidR="000463DE" w:rsidRDefault="00442E20">
    <w:pPr>
      <w:spacing w:line="200" w:lineRule="exact"/>
    </w:pPr>
    <w:r>
      <w:pict w14:anchorId="7EE84284">
        <v:shapetype id="_x0000_t202" coordsize="21600,21600" o:spt="202" path="m,l,21600r21600,l21600,xe">
          <v:stroke joinstyle="miter"/>
          <v:path gradientshapeok="t" o:connecttype="rect"/>
        </v:shapetype>
        <v:shape id="_x0000_s1028" type="#_x0000_t202" alt="" style="position:absolute;margin-left:116.55pt;margin-top:743.1pt;width:435.7pt;height:31.55pt;z-index:-1051;mso-wrap-style:square;mso-wrap-edited:f;mso-width-percent:0;mso-height-percent:0;mso-position-horizontal-relative:page;mso-position-vertical-relative:page;mso-width-percent:0;mso-height-percent:0;v-text-anchor:top" filled="f" stroked="f">
          <v:textbox inset="0,0,0,0">
            <w:txbxContent>
              <w:p w14:paraId="56FD3F6C" w14:textId="77777777" w:rsidR="000463DE" w:rsidRDefault="000463DE">
                <w:pPr>
                  <w:spacing w:line="260" w:lineRule="exact"/>
                  <w:ind w:left="3204" w:right="3204"/>
                  <w:jc w:val="center"/>
                  <w:rPr>
                    <w:sz w:val="24"/>
                    <w:szCs w:val="24"/>
                  </w:rPr>
                </w:pPr>
                <w:r>
                  <w:rPr>
                    <w:sz w:val="24"/>
                    <w:szCs w:val="24"/>
                  </w:rPr>
                  <w:t>-</w:t>
                </w:r>
                <w:r>
                  <w:rPr>
                    <w:spacing w:val="-2"/>
                    <w:sz w:val="24"/>
                    <w:szCs w:val="24"/>
                  </w:rPr>
                  <w:t>ii</w:t>
                </w:r>
                <w:r>
                  <w:rPr>
                    <w:sz w:val="24"/>
                    <w:szCs w:val="24"/>
                  </w:rPr>
                  <w:t>-</w:t>
                </w:r>
              </w:p>
              <w:p w14:paraId="4C76FEF4" w14:textId="77777777" w:rsidR="000463DE" w:rsidRDefault="000463DE">
                <w:pPr>
                  <w:spacing w:line="120" w:lineRule="exact"/>
                  <w:rPr>
                    <w:sz w:val="12"/>
                    <w:szCs w:val="12"/>
                  </w:rPr>
                </w:pPr>
              </w:p>
              <w:p w14:paraId="3C8D2B2C" w14:textId="77777777" w:rsidR="002D04EF" w:rsidRPr="004B6C2F" w:rsidRDefault="002D04EF" w:rsidP="002D04EF">
                <w:pPr>
                  <w:ind w:left="-15" w:right="-15"/>
                  <w:jc w:val="center"/>
                  <w:rPr>
                    <w:rFonts w:eastAsia="Arial"/>
                  </w:rPr>
                </w:pPr>
                <w:r w:rsidRPr="004B6C2F">
                  <w:rPr>
                    <w:rFonts w:eastAsia="Arial"/>
                    <w:spacing w:val="-2"/>
                  </w:rPr>
                  <w:t xml:space="preserve">Kwa ajili ya </w:t>
                </w:r>
                <w:r w:rsidRPr="004B6C2F">
                  <w:rPr>
                    <w:rFonts w:eastAsia="Arial"/>
                    <w:spacing w:val="-1"/>
                  </w:rPr>
                  <w:t>v</w:t>
                </w:r>
                <w:r w:rsidRPr="004B6C2F">
                  <w:rPr>
                    <w:rFonts w:eastAsia="Arial"/>
                  </w:rPr>
                  <w:t>i</w:t>
                </w:r>
                <w:r w:rsidRPr="004B6C2F">
                  <w:rPr>
                    <w:rFonts w:eastAsia="Arial"/>
                    <w:spacing w:val="-1"/>
                  </w:rPr>
                  <w:t>d</w:t>
                </w:r>
                <w:r w:rsidRPr="004B6C2F">
                  <w:rPr>
                    <w:rFonts w:eastAsia="Arial"/>
                    <w:spacing w:val="4"/>
                  </w:rPr>
                  <w:t>e</w:t>
                </w:r>
                <w:r w:rsidRPr="004B6C2F">
                  <w:rPr>
                    <w:rFonts w:eastAsia="Arial"/>
                    <w:spacing w:val="-1"/>
                  </w:rPr>
                  <w:t>o</w:t>
                </w:r>
                <w:r w:rsidRPr="004B6C2F">
                  <w:rPr>
                    <w:rFonts w:eastAsia="Arial"/>
                  </w:rPr>
                  <w:t>, miongozo ya somo na nyenzo zingine,</w:t>
                </w:r>
                <w:r w:rsidRPr="004B6C2F">
                  <w:rPr>
                    <w:rFonts w:eastAsia="Arial"/>
                    <w:spacing w:val="-1"/>
                  </w:rPr>
                  <w:t xml:space="preserve"> tembelea www.</w:t>
                </w:r>
                <w:r w:rsidRPr="004B6C2F">
                  <w:rPr>
                    <w:rFonts w:eastAsia="Arial"/>
                  </w:rPr>
                  <w:t>t</w:t>
                </w:r>
                <w:r w:rsidRPr="004B6C2F">
                  <w:rPr>
                    <w:rFonts w:eastAsia="Arial"/>
                    <w:spacing w:val="-2"/>
                  </w:rPr>
                  <w:t>h</w:t>
                </w:r>
                <w:r w:rsidRPr="004B6C2F">
                  <w:rPr>
                    <w:rFonts w:eastAsia="Arial"/>
                  </w:rPr>
                  <w:t>i</w:t>
                </w:r>
                <w:r w:rsidRPr="004B6C2F">
                  <w:rPr>
                    <w:rFonts w:eastAsia="Arial"/>
                    <w:spacing w:val="-1"/>
                  </w:rPr>
                  <w:t>r</w:t>
                </w:r>
                <w:r w:rsidRPr="004B6C2F">
                  <w:rPr>
                    <w:rFonts w:eastAsia="Arial"/>
                    <w:spacing w:val="4"/>
                  </w:rPr>
                  <w:t>d</w:t>
                </w:r>
                <w:r w:rsidRPr="004B6C2F">
                  <w:rPr>
                    <w:rFonts w:eastAsia="Arial"/>
                    <w:spacing w:val="-2"/>
                  </w:rPr>
                  <w:t>m</w:t>
                </w:r>
                <w:r w:rsidRPr="004B6C2F">
                  <w:rPr>
                    <w:rFonts w:eastAsia="Arial"/>
                  </w:rPr>
                  <w:t>i</w:t>
                </w:r>
                <w:r w:rsidRPr="004B6C2F">
                  <w:rPr>
                    <w:rFonts w:eastAsia="Arial"/>
                    <w:spacing w:val="1"/>
                  </w:rPr>
                  <w:t>l</w:t>
                </w:r>
                <w:r w:rsidRPr="004B6C2F">
                  <w:rPr>
                    <w:rFonts w:eastAsia="Arial"/>
                  </w:rPr>
                  <w:t>l.</w:t>
                </w:r>
                <w:r w:rsidRPr="004B6C2F">
                  <w:rPr>
                    <w:rFonts w:eastAsia="Arial"/>
                    <w:spacing w:val="-1"/>
                  </w:rPr>
                  <w:t>o</w:t>
                </w:r>
                <w:r w:rsidRPr="004B6C2F">
                  <w:rPr>
                    <w:rFonts w:eastAsia="Arial"/>
                    <w:spacing w:val="-2"/>
                  </w:rPr>
                  <w:t>r</w:t>
                </w:r>
                <w:r w:rsidRPr="004B6C2F">
                  <w:rPr>
                    <w:rFonts w:eastAsia="Arial"/>
                  </w:rPr>
                  <w:t>g.</w:t>
                </w:r>
              </w:p>
              <w:p w14:paraId="0C1FC5FD" w14:textId="715A9EDB" w:rsidR="000463DE" w:rsidRDefault="002D04EF">
                <w:pPr>
                  <w:ind w:left="-15" w:right="-15"/>
                  <w:jc w:val="center"/>
                  <w:rPr>
                    <w:rFonts w:ascii="Arial" w:eastAsia="Arial" w:hAnsi="Arial" w:cs="Arial"/>
                  </w:rPr>
                </w:pPr>
                <w:r>
                  <w:rPr>
                    <w:rFonts w:ascii="Arial" w:eastAsia="Arial" w:hAnsi="Arial" w:cs="Arial"/>
                    <w:spacing w:val="-2"/>
                  </w:rPr>
                  <w:t xml:space="preserve"> </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C4847" w14:textId="77777777" w:rsidR="000463DE" w:rsidRDefault="00442E20">
    <w:pPr>
      <w:spacing w:line="200" w:lineRule="exact"/>
    </w:pPr>
    <w:r>
      <w:pict w14:anchorId="6D3C2DF2">
        <v:shapetype id="_x0000_t202" coordsize="21600,21600" o:spt="202" path="m,l,21600r21600,l21600,xe">
          <v:stroke joinstyle="miter"/>
          <v:path gradientshapeok="t" o:connecttype="rect"/>
        </v:shapetype>
        <v:shape id="_x0000_s1027" type="#_x0000_t202" alt="" style="position:absolute;margin-left:84.8pt;margin-top:743.1pt;width:442.95pt;height:31.55pt;z-index:-1050;mso-wrap-style:square;mso-wrap-edited:f;mso-width-percent:0;mso-height-percent:0;mso-position-horizontal-relative:page;mso-position-vertical-relative:page;mso-width-percent:0;mso-height-percent:0;v-text-anchor:top" filled="f" stroked="f">
          <v:textbox style="mso-next-textbox:#_x0000_s1027" inset="0,0,0,0">
            <w:txbxContent>
              <w:p w14:paraId="73B6A311" w14:textId="77777777" w:rsidR="000463DE" w:rsidRDefault="000463DE">
                <w:pPr>
                  <w:spacing w:line="260" w:lineRule="exact"/>
                  <w:ind w:left="3154" w:right="3144"/>
                  <w:jc w:val="center"/>
                  <w:rPr>
                    <w:sz w:val="24"/>
                    <w:szCs w:val="24"/>
                  </w:rPr>
                </w:pPr>
                <w:r>
                  <w:rPr>
                    <w:sz w:val="24"/>
                    <w:szCs w:val="24"/>
                  </w:rPr>
                  <w:t>-</w:t>
                </w:r>
                <w:r>
                  <w:fldChar w:fldCharType="begin"/>
                </w:r>
                <w:r>
                  <w:rPr>
                    <w:sz w:val="24"/>
                    <w:szCs w:val="24"/>
                  </w:rPr>
                  <w:instrText xml:space="preserve"> PAGE </w:instrText>
                </w:r>
                <w:r>
                  <w:fldChar w:fldCharType="separate"/>
                </w:r>
                <w:r w:rsidR="00500CB9">
                  <w:rPr>
                    <w:noProof/>
                    <w:sz w:val="24"/>
                    <w:szCs w:val="24"/>
                  </w:rPr>
                  <w:t>28</w:t>
                </w:r>
                <w:r>
                  <w:fldChar w:fldCharType="end"/>
                </w:r>
                <w:r>
                  <w:rPr>
                    <w:sz w:val="24"/>
                    <w:szCs w:val="24"/>
                  </w:rPr>
                  <w:t>-</w:t>
                </w:r>
              </w:p>
              <w:p w14:paraId="409AB032" w14:textId="77777777" w:rsidR="000463DE" w:rsidRPr="004B6C2F" w:rsidRDefault="000463DE" w:rsidP="004B6C2F">
                <w:pPr>
                  <w:spacing w:line="120" w:lineRule="exact"/>
                  <w:jc w:val="center"/>
                  <w:rPr>
                    <w:sz w:val="12"/>
                    <w:szCs w:val="12"/>
                  </w:rPr>
                </w:pPr>
              </w:p>
              <w:p w14:paraId="09665319" w14:textId="2C8A31CA" w:rsidR="000463DE" w:rsidRPr="004B6C2F" w:rsidRDefault="000463DE" w:rsidP="004B6C2F">
                <w:pPr>
                  <w:ind w:left="-15" w:right="-15"/>
                  <w:jc w:val="center"/>
                  <w:rPr>
                    <w:rFonts w:eastAsia="Arial"/>
                  </w:rPr>
                </w:pPr>
                <w:r w:rsidRPr="004B6C2F">
                  <w:rPr>
                    <w:rFonts w:eastAsia="Arial"/>
                    <w:spacing w:val="-2"/>
                  </w:rPr>
                  <w:t xml:space="preserve">Kwa ajili ya </w:t>
                </w:r>
                <w:r w:rsidRPr="004B6C2F">
                  <w:rPr>
                    <w:rFonts w:eastAsia="Arial"/>
                    <w:spacing w:val="-1"/>
                  </w:rPr>
                  <w:t>v</w:t>
                </w:r>
                <w:r w:rsidRPr="004B6C2F">
                  <w:rPr>
                    <w:rFonts w:eastAsia="Arial"/>
                  </w:rPr>
                  <w:t>i</w:t>
                </w:r>
                <w:r w:rsidRPr="004B6C2F">
                  <w:rPr>
                    <w:rFonts w:eastAsia="Arial"/>
                    <w:spacing w:val="-1"/>
                  </w:rPr>
                  <w:t>d</w:t>
                </w:r>
                <w:r w:rsidRPr="004B6C2F">
                  <w:rPr>
                    <w:rFonts w:eastAsia="Arial"/>
                    <w:spacing w:val="4"/>
                  </w:rPr>
                  <w:t>e</w:t>
                </w:r>
                <w:r w:rsidRPr="004B6C2F">
                  <w:rPr>
                    <w:rFonts w:eastAsia="Arial"/>
                    <w:spacing w:val="-1"/>
                  </w:rPr>
                  <w:t>o</w:t>
                </w:r>
                <w:r w:rsidRPr="004B6C2F">
                  <w:rPr>
                    <w:rFonts w:eastAsia="Arial"/>
                  </w:rPr>
                  <w:t>, miongozo ya somo na nyenzo zingine,</w:t>
                </w:r>
                <w:r w:rsidRPr="004B6C2F">
                  <w:rPr>
                    <w:rFonts w:eastAsia="Arial"/>
                    <w:spacing w:val="-1"/>
                  </w:rPr>
                  <w:t xml:space="preserve"> tembelea</w:t>
                </w:r>
                <w:r w:rsidR="004B6C2F" w:rsidRPr="004B6C2F">
                  <w:rPr>
                    <w:rFonts w:eastAsia="Arial"/>
                    <w:spacing w:val="-1"/>
                  </w:rPr>
                  <w:t xml:space="preserve"> www.</w:t>
                </w:r>
                <w:r w:rsidRPr="004B6C2F">
                  <w:rPr>
                    <w:rFonts w:eastAsia="Arial"/>
                  </w:rPr>
                  <w:t>t</w:t>
                </w:r>
                <w:r w:rsidRPr="004B6C2F">
                  <w:rPr>
                    <w:rFonts w:eastAsia="Arial"/>
                    <w:spacing w:val="-2"/>
                  </w:rPr>
                  <w:t>h</w:t>
                </w:r>
                <w:r w:rsidRPr="004B6C2F">
                  <w:rPr>
                    <w:rFonts w:eastAsia="Arial"/>
                  </w:rPr>
                  <w:t>i</w:t>
                </w:r>
                <w:r w:rsidRPr="004B6C2F">
                  <w:rPr>
                    <w:rFonts w:eastAsia="Arial"/>
                    <w:spacing w:val="-1"/>
                  </w:rPr>
                  <w:t>r</w:t>
                </w:r>
                <w:r w:rsidRPr="004B6C2F">
                  <w:rPr>
                    <w:rFonts w:eastAsia="Arial"/>
                    <w:spacing w:val="4"/>
                  </w:rPr>
                  <w:t>d</w:t>
                </w:r>
                <w:r w:rsidRPr="004B6C2F">
                  <w:rPr>
                    <w:rFonts w:eastAsia="Arial"/>
                    <w:spacing w:val="-2"/>
                  </w:rPr>
                  <w:t>m</w:t>
                </w:r>
                <w:r w:rsidRPr="004B6C2F">
                  <w:rPr>
                    <w:rFonts w:eastAsia="Arial"/>
                  </w:rPr>
                  <w:t>i</w:t>
                </w:r>
                <w:r w:rsidRPr="004B6C2F">
                  <w:rPr>
                    <w:rFonts w:eastAsia="Arial"/>
                    <w:spacing w:val="1"/>
                  </w:rPr>
                  <w:t>l</w:t>
                </w:r>
                <w:r w:rsidRPr="004B6C2F">
                  <w:rPr>
                    <w:rFonts w:eastAsia="Arial"/>
                  </w:rPr>
                  <w:t>l.</w:t>
                </w:r>
                <w:r w:rsidRPr="004B6C2F">
                  <w:rPr>
                    <w:rFonts w:eastAsia="Arial"/>
                    <w:spacing w:val="-1"/>
                  </w:rPr>
                  <w:t>o</w:t>
                </w:r>
                <w:r w:rsidRPr="004B6C2F">
                  <w:rPr>
                    <w:rFonts w:eastAsia="Arial"/>
                    <w:spacing w:val="-2"/>
                  </w:rPr>
                  <w:t>r</w:t>
                </w:r>
                <w:r w:rsidRPr="004B6C2F">
                  <w:rPr>
                    <w:rFonts w:eastAsia="Arial"/>
                  </w:rPr>
                  <w:t>g.</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DF06A" w14:textId="77777777" w:rsidR="00442E20" w:rsidRDefault="00442E20">
      <w:r>
        <w:separator/>
      </w:r>
    </w:p>
  </w:footnote>
  <w:footnote w:type="continuationSeparator" w:id="0">
    <w:p w14:paraId="023452DC" w14:textId="77777777" w:rsidR="00442E20" w:rsidRDefault="00442E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5362D" w14:textId="77777777" w:rsidR="000463DE" w:rsidRDefault="00442E20">
    <w:pPr>
      <w:spacing w:line="200" w:lineRule="exact"/>
    </w:pPr>
    <w:r>
      <w:pict w14:anchorId="7D86AE85">
        <v:shapetype id="_x0000_t202" coordsize="21600,21600" o:spt="202" path="m,l,21600r21600,l21600,xe">
          <v:stroke joinstyle="miter"/>
          <v:path gradientshapeok="t" o:connecttype="rect"/>
        </v:shapetype>
        <v:shape id="_x0000_s1029" type="#_x0000_t202" alt="" style="position:absolute;margin-left:207.35pt;margin-top:37.7pt;width:213.9pt;height:66.1pt;z-index:-1052;mso-wrap-style:square;mso-wrap-edited:f;mso-width-percent:0;mso-height-percent:0;mso-position-horizontal-relative:page;mso-position-vertical-relative:page;mso-width-percent:0;mso-height-percent:0;v-text-anchor:top" filled="f" stroked="f">
          <v:textbox inset="0,0,0,0">
            <w:txbxContent>
              <w:p w14:paraId="1EED595A" w14:textId="77777777" w:rsidR="000463DE" w:rsidRDefault="000463DE">
                <w:pPr>
                  <w:spacing w:line="420" w:lineRule="exact"/>
                  <w:ind w:left="-30" w:right="-30"/>
                  <w:jc w:val="center"/>
                  <w:rPr>
                    <w:sz w:val="40"/>
                    <w:szCs w:val="40"/>
                  </w:rPr>
                </w:pPr>
                <w:r>
                  <w:rPr>
                    <w:b/>
                    <w:spacing w:val="-2"/>
                    <w:sz w:val="40"/>
                    <w:szCs w:val="40"/>
                  </w:rPr>
                  <w:t>Waraka wa Y</w:t>
                </w:r>
                <w:r>
                  <w:rPr>
                    <w:b/>
                    <w:spacing w:val="-5"/>
                    <w:sz w:val="40"/>
                    <w:szCs w:val="40"/>
                  </w:rPr>
                  <w:t>akobo</w:t>
                </w:r>
              </w:p>
              <w:p w14:paraId="12899F2D" w14:textId="77777777" w:rsidR="000463DE" w:rsidRDefault="000463DE">
                <w:pPr>
                  <w:spacing w:before="7" w:line="100" w:lineRule="exact"/>
                  <w:rPr>
                    <w:sz w:val="11"/>
                    <w:szCs w:val="11"/>
                  </w:rPr>
                </w:pPr>
              </w:p>
              <w:p w14:paraId="44AC2DC8" w14:textId="77777777" w:rsidR="000463DE" w:rsidRDefault="000463DE">
                <w:pPr>
                  <w:ind w:left="1040" w:right="1042"/>
                  <w:jc w:val="center"/>
                  <w:rPr>
                    <w:sz w:val="28"/>
                    <w:szCs w:val="28"/>
                  </w:rPr>
                </w:pPr>
                <w:r>
                  <w:rPr>
                    <w:b/>
                    <w:spacing w:val="-2"/>
                    <w:sz w:val="28"/>
                    <w:szCs w:val="28"/>
                  </w:rPr>
                  <w:t>S</w:t>
                </w:r>
                <w:r>
                  <w:rPr>
                    <w:b/>
                    <w:sz w:val="28"/>
                    <w:szCs w:val="28"/>
                  </w:rPr>
                  <w:t xml:space="preserve">omo la </w:t>
                </w:r>
                <w:r>
                  <w:rPr>
                    <w:b/>
                    <w:spacing w:val="-2"/>
                    <w:sz w:val="28"/>
                    <w:szCs w:val="28"/>
                  </w:rPr>
                  <w:t>P</w:t>
                </w:r>
                <w:r>
                  <w:rPr>
                    <w:b/>
                    <w:spacing w:val="3"/>
                    <w:sz w:val="28"/>
                    <w:szCs w:val="28"/>
                  </w:rPr>
                  <w:t>ili</w:t>
                </w:r>
              </w:p>
              <w:p w14:paraId="1C65207C" w14:textId="77777777" w:rsidR="000463DE" w:rsidRDefault="000463DE">
                <w:pPr>
                  <w:spacing w:before="8" w:line="100" w:lineRule="exact"/>
                  <w:rPr>
                    <w:sz w:val="11"/>
                    <w:szCs w:val="11"/>
                  </w:rPr>
                </w:pPr>
              </w:p>
              <w:p w14:paraId="6E9BEBD1" w14:textId="77777777" w:rsidR="000463DE" w:rsidRDefault="000463DE">
                <w:pPr>
                  <w:ind w:left="434" w:right="434"/>
                  <w:jc w:val="center"/>
                  <w:rPr>
                    <w:sz w:val="28"/>
                    <w:szCs w:val="28"/>
                  </w:rPr>
                </w:pPr>
                <w:r>
                  <w:rPr>
                    <w:b/>
                    <w:spacing w:val="-2"/>
                    <w:sz w:val="28"/>
                    <w:szCs w:val="28"/>
                  </w:rPr>
                  <w:t xml:space="preserve">Njia </w:t>
                </w:r>
                <w:r>
                  <w:rPr>
                    <w:b/>
                    <w:spacing w:val="-1"/>
                    <w:sz w:val="28"/>
                    <w:szCs w:val="28"/>
                  </w:rPr>
                  <w:t>M</w:t>
                </w:r>
                <w:r>
                  <w:rPr>
                    <w:b/>
                    <w:sz w:val="28"/>
                    <w:szCs w:val="28"/>
                  </w:rPr>
                  <w:t>bili za H</w:t>
                </w:r>
                <w:r>
                  <w:rPr>
                    <w:b/>
                    <w:spacing w:val="2"/>
                    <w:sz w:val="28"/>
                    <w:szCs w:val="28"/>
                  </w:rPr>
                  <w:t>ekima</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00592" w14:textId="77777777" w:rsidR="000463DE" w:rsidRDefault="00442E20" w:rsidP="00680B98">
    <w:pPr>
      <w:tabs>
        <w:tab w:val="left" w:pos="7440"/>
      </w:tabs>
      <w:spacing w:line="200" w:lineRule="exact"/>
    </w:pPr>
    <w:r>
      <w:pict w14:anchorId="4D144D87">
        <v:shapetype id="_x0000_t202" coordsize="21600,21600" o:spt="202" path="m,l,21600r21600,l21600,xe">
          <v:stroke joinstyle="miter"/>
          <v:path gradientshapeok="t" o:connecttype="rect"/>
        </v:shapetype>
        <v:shape id="_x0000_s1026" type="#_x0000_t202" alt="" style="position:absolute;margin-left:370.15pt;margin-top:36.25pt;width:153.25pt;height:12pt;z-index:-1048;mso-wrap-style:square;mso-wrap-edited:f;mso-width-percent:0;mso-height-percent:0;mso-position-horizontal-relative:page;mso-position-vertical-relative:page;mso-width-percent:0;mso-height-percent:0;v-text-anchor:top" filled="f" stroked="f">
          <v:textbox style="mso-next-textbox:#_x0000_s1026" inset="0,0,0,0">
            <w:txbxContent>
              <w:p w14:paraId="38C00A7A" w14:textId="77777777" w:rsidR="000463DE" w:rsidRDefault="000463DE">
                <w:pPr>
                  <w:spacing w:line="220" w:lineRule="exact"/>
                  <w:ind w:left="20" w:right="-30"/>
                </w:pPr>
                <w:r>
                  <w:rPr>
                    <w:spacing w:val="-2"/>
                  </w:rPr>
                  <w:t>S</w:t>
                </w:r>
                <w:r>
                  <w:t xml:space="preserve">omo la 2: </w:t>
                </w:r>
                <w:r>
                  <w:rPr>
                    <w:spacing w:val="3"/>
                  </w:rPr>
                  <w:t xml:space="preserve">Njia </w:t>
                </w:r>
                <w:r>
                  <w:rPr>
                    <w:spacing w:val="-1"/>
                  </w:rPr>
                  <w:t xml:space="preserve">Mbili za </w:t>
                </w:r>
                <w:r>
                  <w:rPr>
                    <w:spacing w:val="1"/>
                  </w:rPr>
                  <w:t>Hek</w:t>
                </w:r>
                <w:r>
                  <w:t>ima</w:t>
                </w:r>
              </w:p>
            </w:txbxContent>
          </v:textbox>
          <w10:wrap anchorx="page" anchory="page"/>
        </v:shape>
      </w:pict>
    </w:r>
    <w:r>
      <w:pict w14:anchorId="7CFD52CA">
        <v:shape id="_x0000_s1025" type="#_x0000_t202" alt="" style="position:absolute;margin-left:89.05pt;margin-top:36.25pt;width:85.65pt;height:12pt;z-index:-1049;mso-wrap-style:square;mso-wrap-edited:f;mso-width-percent:0;mso-height-percent:0;mso-position-horizontal-relative:page;mso-position-vertical-relative:page;mso-width-percent:0;mso-height-percent:0;v-text-anchor:top" filled="f" stroked="f">
          <v:textbox style="mso-next-textbox:#_x0000_s1025" inset="0,0,0,0">
            <w:txbxContent>
              <w:p w14:paraId="616A0120" w14:textId="77777777" w:rsidR="000463DE" w:rsidRDefault="000463DE">
                <w:pPr>
                  <w:spacing w:line="220" w:lineRule="exact"/>
                  <w:ind w:left="20" w:right="-30"/>
                </w:pPr>
                <w:r>
                  <w:rPr>
                    <w:spacing w:val="1"/>
                  </w:rPr>
                  <w:t xml:space="preserve"> </w:t>
                </w:r>
                <w:r>
                  <w:rPr>
                    <w:spacing w:val="-2"/>
                  </w:rPr>
                  <w:t xml:space="preserve">Waraka wa </w:t>
                </w:r>
                <w:r>
                  <w:rPr>
                    <w:spacing w:val="2"/>
                  </w:rPr>
                  <w:t>Y</w:t>
                </w:r>
                <w:r>
                  <w:rPr>
                    <w:spacing w:val="1"/>
                  </w:rPr>
                  <w:t>akobo</w:t>
                </w:r>
              </w:p>
            </w:txbxContent>
          </v:textbox>
          <w10:wrap anchorx="page" anchory="page"/>
        </v:shape>
      </w:pict>
    </w:r>
    <w:r w:rsidR="000463DE">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13C50" w14:textId="77777777" w:rsidR="000463DE" w:rsidRDefault="000463DE">
    <w:pPr>
      <w:spacing w:line="200" w:lineRule="exact"/>
    </w:pPr>
    <w:r>
      <w:rPr>
        <w:noProof/>
      </w:rPr>
      <mc:AlternateContent>
        <mc:Choice Requires="wps">
          <w:drawing>
            <wp:anchor distT="0" distB="0" distL="114300" distR="114300" simplePos="0" relativeHeight="503315436" behindDoc="1" locked="0" layoutInCell="1" allowOverlap="1" wp14:anchorId="1C02CC4B" wp14:editId="32641F01">
              <wp:simplePos x="0" y="0"/>
              <wp:positionH relativeFrom="page">
                <wp:posOffset>3315970</wp:posOffset>
              </wp:positionH>
              <wp:positionV relativeFrom="page">
                <wp:posOffset>1171575</wp:posOffset>
              </wp:positionV>
              <wp:extent cx="1143000" cy="262255"/>
              <wp:effectExtent l="1270" t="0" r="0" b="44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6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4F735" w14:textId="77777777" w:rsidR="000463DE" w:rsidRDefault="000463DE">
                          <w:pPr>
                            <w:spacing w:line="340" w:lineRule="exact"/>
                            <w:ind w:left="20" w:right="-48"/>
                            <w:rPr>
                              <w:sz w:val="32"/>
                              <w:szCs w:val="3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2CC4B" id="_x0000_t202" coordsize="21600,21600" o:spt="202" path="m,l,21600r21600,l21600,xe">
              <v:stroke joinstyle="miter"/>
              <v:path gradientshapeok="t" o:connecttype="rect"/>
            </v:shapetype>
            <v:shape id="Text Box 10" o:spid="_x0000_s1026" type="#_x0000_t202" style="position:absolute;margin-left:261.1pt;margin-top:92.25pt;width:90pt;height:20.65pt;z-index:-10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" filled="f" stroked="f">
              <v:textbox inset="0,0,0,0">
                <w:txbxContent>
                  <w:p w14:paraId="0DD4F735" w14:textId="77777777" w:rsidR="000463DE" w:rsidRDefault="000463DE">
                    <w:pPr>
                      <w:spacing w:line="340" w:lineRule="exact"/>
                      <w:ind w:left="20" w:right="-48"/>
                      <w:rPr>
                        <w:sz w:val="32"/>
                        <w:szCs w:val="32"/>
                      </w:rPr>
                    </w:pPr>
                  </w:p>
                </w:txbxContent>
              </v:textbox>
              <w10:wrap anchorx="page" anchory="page"/>
            </v:shape>
          </w:pict>
        </mc:Fallback>
      </mc:AlternateContent>
    </w:r>
    <w:r>
      <w:rPr>
        <w:noProof/>
      </w:rPr>
      <mc:AlternateContent>
        <mc:Choice Requires="wpg">
          <w:drawing>
            <wp:anchor distT="0" distB="0" distL="114300" distR="114300" simplePos="0" relativeHeight="503315433" behindDoc="1" locked="0" layoutInCell="1" allowOverlap="1" wp14:anchorId="46064753" wp14:editId="79EB0C72">
              <wp:simplePos x="0" y="0"/>
              <wp:positionH relativeFrom="page">
                <wp:posOffset>1124585</wp:posOffset>
              </wp:positionH>
              <wp:positionV relativeFrom="page">
                <wp:posOffset>1508760</wp:posOffset>
              </wp:positionV>
              <wp:extent cx="5527040" cy="0"/>
              <wp:effectExtent l="10160" t="13335" r="6350" b="5715"/>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7040" cy="0"/>
                        <a:chOff x="1771" y="2376"/>
                        <a:chExt cx="8704" cy="0"/>
                      </a:xfrm>
                    </wpg:grpSpPr>
                    <wps:wsp>
                      <wps:cNvPr id="9" name="Freeform 5"/>
                      <wps:cNvSpPr>
                        <a:spLocks/>
                      </wps:cNvSpPr>
                      <wps:spPr bwMode="auto">
                        <a:xfrm>
                          <a:off x="1771" y="2376"/>
                          <a:ext cx="8704" cy="0"/>
                        </a:xfrm>
                        <a:custGeom>
                          <a:avLst/>
                          <a:gdLst>
                            <a:gd name="T0" fmla="+- 0 1771 1771"/>
                            <a:gd name="T1" fmla="*/ T0 w 8704"/>
                            <a:gd name="T2" fmla="+- 0 10475 1771"/>
                            <a:gd name="T3" fmla="*/ T2 w 8704"/>
                          </a:gdLst>
                          <a:ahLst/>
                          <a:cxnLst>
                            <a:cxn ang="0">
                              <a:pos x="T1" y="0"/>
                            </a:cxn>
                            <a:cxn ang="0">
                              <a:pos x="T3" y="0"/>
                            </a:cxn>
                          </a:cxnLst>
                          <a:rect l="0" t="0" r="r" b="b"/>
                          <a:pathLst>
                            <a:path w="8704">
                              <a:moveTo>
                                <a:pt x="0" y="0"/>
                              </a:moveTo>
                              <a:lnTo>
                                <a:pt x="8704" y="0"/>
                              </a:lnTo>
                            </a:path>
                          </a:pathLst>
                        </a:custGeom>
                        <a:noFill/>
                        <a:ln w="7620">
                          <a:solidFill>
                            <a:srgbClr val="2C52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FD31F2" id="Group 8" o:spid="_x0000_s1026" style="position:absolute;margin-left:88.55pt;margin-top:118.8pt;width:435.2pt;height:0;z-index:-1047;mso-position-horizontal-relative:page;mso-position-vertical-relative:page" coordorigin="1771,2376" coordsize="87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">
              <v:shape id="Freeform 5" o:spid="_x0000_s1027" style="position:absolute;left:1771;top:2376;width:8704;height:0;visibility:visible;mso-wrap-style:square;v-text-anchor:top" coordsize="87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vq+cUA&#10;AADaAAAADwAAAGRycy9kb3ducmV2LnhtbESPT2vCQBTE7wW/w/KEXopu2qLE6CpFalEPgn8Qj8/s&#10;Mwlm36bZrcZv3xUEj8PM/IYZTRpTigvVrrCs4L0bgSBOrS44U7DbzjoxCOeRNZaWScGNHEzGrZcR&#10;JtpeeU2Xjc9EgLBLUEHufZVI6dKcDLqurYiDd7K1QR9knUld4zXATSk/oqgvDRYcFnKsaJpTet78&#10;GQW9t8PKfP584wnj41TvZ4t4+Vsp9dpuvoYgPDX+GX6051rBAO5Xwg2Q4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u+r5xQAAANoAAAAPAAAAAAAAAAAAAAAAAJgCAABkcnMv&#10;ZG93bnJldi54bWxQSwUGAAAAAAQABAD1AAAAigMAAAAA&#10;" path="m,l8704,e" filled="f" strokecolor="#2c5276" strokeweight=".6pt">
                <v:path arrowok="t" o:connecttype="custom" o:connectlocs="0,0;8704,0" o:connectangles="0,0"/>
              </v:shape>
              <w10:wrap anchorx="page" anchory="page"/>
            </v:group>
          </w:pict>
        </mc:Fallback>
      </mc:AlternateContent>
    </w:r>
    <w:r>
      <w:rPr>
        <w:noProof/>
      </w:rPr>
      <mc:AlternateContent>
        <mc:Choice Requires="wps">
          <w:drawing>
            <wp:anchor distT="0" distB="0" distL="114300" distR="114300" simplePos="0" relativeHeight="503315434" behindDoc="1" locked="0" layoutInCell="1" allowOverlap="1" wp14:anchorId="494974B0" wp14:editId="220E66C5">
              <wp:simplePos x="0" y="0"/>
              <wp:positionH relativeFrom="page">
                <wp:posOffset>1130935</wp:posOffset>
              </wp:positionH>
              <wp:positionV relativeFrom="page">
                <wp:posOffset>460375</wp:posOffset>
              </wp:positionV>
              <wp:extent cx="1087755" cy="152400"/>
              <wp:effectExtent l="0" t="3175" r="635"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775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2CBF21" w14:textId="77777777" w:rsidR="000463DE" w:rsidRDefault="000463DE">
                          <w:pPr>
                            <w:spacing w:line="220" w:lineRule="exact"/>
                            <w:ind w:left="20" w:right="-30"/>
                          </w:pPr>
                          <w:r>
                            <w:rPr>
                              <w:spacing w:val="3"/>
                            </w:rPr>
                            <w:t>T</w:t>
                          </w:r>
                          <w:r>
                            <w:t>he</w:t>
                          </w:r>
                          <w:r>
                            <w:rPr>
                              <w:spacing w:val="1"/>
                            </w:rPr>
                            <w:t xml:space="preserve"> </w:t>
                          </w:r>
                          <w:r>
                            <w:rPr>
                              <w:spacing w:val="-2"/>
                            </w:rPr>
                            <w:t>E</w:t>
                          </w:r>
                          <w:r>
                            <w:t>p</w:t>
                          </w:r>
                          <w:r>
                            <w:rPr>
                              <w:spacing w:val="-1"/>
                            </w:rPr>
                            <w:t>i</w:t>
                          </w:r>
                          <w:r>
                            <w:rPr>
                              <w:spacing w:val="2"/>
                            </w:rPr>
                            <w:t>s</w:t>
                          </w:r>
                          <w:r>
                            <w:t>t</w:t>
                          </w:r>
                          <w:r>
                            <w:rPr>
                              <w:spacing w:val="-1"/>
                            </w:rPr>
                            <w:t>l</w:t>
                          </w:r>
                          <w:r>
                            <w:t>e</w:t>
                          </w:r>
                          <w:r>
                            <w:rPr>
                              <w:spacing w:val="1"/>
                            </w:rPr>
                            <w:t xml:space="preserve"> </w:t>
                          </w:r>
                          <w:r>
                            <w:t xml:space="preserve">of </w:t>
                          </w:r>
                          <w:r>
                            <w:rPr>
                              <w:spacing w:val="2"/>
                            </w:rPr>
                            <w:t>J</w:t>
                          </w:r>
                          <w:r>
                            <w:rPr>
                              <w:spacing w:val="1"/>
                            </w:rPr>
                            <w:t>a</w:t>
                          </w:r>
                          <w:r>
                            <w:rPr>
                              <w:spacing w:val="-1"/>
                            </w:rPr>
                            <w:t>m</w:t>
                          </w:r>
                          <w:r>
                            <w:rPr>
                              <w:spacing w:val="-4"/>
                            </w:rPr>
                            <w:t>e</w:t>
                          </w:r>
                          <w: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4974B0" id="Text Box 7" o:spid="_x0000_s1027" type="#_x0000_t202" style="position:absolute;margin-left:89.05pt;margin-top:36.25pt;width:85.65pt;height:12pt;z-index:-10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" filled="f" stroked="f">
              <v:textbox inset="0,0,0,0">
                <w:txbxContent>
                  <w:p w14:paraId="612CBF21" w14:textId="77777777" w:rsidR="000463DE" w:rsidRDefault="000463DE">
                    <w:pPr>
                      <w:spacing w:line="220" w:lineRule="exact"/>
                      <w:ind w:left="20" w:right="-30"/>
                    </w:pPr>
                    <w:r>
                      <w:rPr>
                        <w:spacing w:val="3"/>
                      </w:rPr>
                      <w:t>T</w:t>
                    </w:r>
                    <w:r>
                      <w:t>he</w:t>
                    </w:r>
                    <w:r>
                      <w:rPr>
                        <w:spacing w:val="1"/>
                      </w:rPr>
                      <w:t xml:space="preserve"> </w:t>
                    </w:r>
                    <w:r>
                      <w:rPr>
                        <w:spacing w:val="-2"/>
                      </w:rPr>
                      <w:t>E</w:t>
                    </w:r>
                    <w:r>
                      <w:t>p</w:t>
                    </w:r>
                    <w:r>
                      <w:rPr>
                        <w:spacing w:val="-1"/>
                      </w:rPr>
                      <w:t>i</w:t>
                    </w:r>
                    <w:r>
                      <w:rPr>
                        <w:spacing w:val="2"/>
                      </w:rPr>
                      <w:t>s</w:t>
                    </w:r>
                    <w:r>
                      <w:t>t</w:t>
                    </w:r>
                    <w:r>
                      <w:rPr>
                        <w:spacing w:val="-1"/>
                      </w:rPr>
                      <w:t>l</w:t>
                    </w:r>
                    <w:r>
                      <w:t>e</w:t>
                    </w:r>
                    <w:r>
                      <w:rPr>
                        <w:spacing w:val="1"/>
                      </w:rPr>
                      <w:t xml:space="preserve"> </w:t>
                    </w:r>
                    <w:r>
                      <w:t xml:space="preserve">of </w:t>
                    </w:r>
                    <w:r>
                      <w:rPr>
                        <w:spacing w:val="2"/>
                      </w:rPr>
                      <w:t>J</w:t>
                    </w:r>
                    <w:r>
                      <w:rPr>
                        <w:spacing w:val="1"/>
                      </w:rPr>
                      <w:t>a</w:t>
                    </w:r>
                    <w:r>
                      <w:rPr>
                        <w:spacing w:val="-1"/>
                      </w:rPr>
                      <w:t>m</w:t>
                    </w:r>
                    <w:r>
                      <w:rPr>
                        <w:spacing w:val="-4"/>
                      </w:rPr>
                      <w:t>e</w:t>
                    </w:r>
                    <w:r>
                      <w:t>s</w:t>
                    </w:r>
                  </w:p>
                </w:txbxContent>
              </v:textbox>
              <w10:wrap anchorx="page" anchory="page"/>
            </v:shape>
          </w:pict>
        </mc:Fallback>
      </mc:AlternateContent>
    </w:r>
    <w:r>
      <w:rPr>
        <w:noProof/>
      </w:rPr>
      <mc:AlternateContent>
        <mc:Choice Requires="wps">
          <w:drawing>
            <wp:anchor distT="0" distB="0" distL="114300" distR="114300" simplePos="0" relativeHeight="503315435" behindDoc="1" locked="0" layoutInCell="1" allowOverlap="1" wp14:anchorId="1D895D73" wp14:editId="39D2BC00">
              <wp:simplePos x="0" y="0"/>
              <wp:positionH relativeFrom="page">
                <wp:posOffset>4958080</wp:posOffset>
              </wp:positionH>
              <wp:positionV relativeFrom="page">
                <wp:posOffset>460375</wp:posOffset>
              </wp:positionV>
              <wp:extent cx="1689100" cy="152400"/>
              <wp:effectExtent l="0" t="3175" r="127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373B27" w14:textId="77777777" w:rsidR="000463DE" w:rsidRDefault="000463DE">
                          <w:pPr>
                            <w:spacing w:line="220" w:lineRule="exact"/>
                            <w:ind w:left="20" w:right="-30"/>
                          </w:pPr>
                          <w:r>
                            <w:rPr>
                              <w:spacing w:val="-2"/>
                            </w:rPr>
                            <w:t>L</w:t>
                          </w:r>
                          <w:r>
                            <w:rPr>
                              <w:spacing w:val="1"/>
                            </w:rPr>
                            <w:t>e</w:t>
                          </w:r>
                          <w:r>
                            <w:rPr>
                              <w:spacing w:val="2"/>
                            </w:rPr>
                            <w:t>ss</w:t>
                          </w:r>
                          <w:r>
                            <w:t>on</w:t>
                          </w:r>
                          <w:r>
                            <w:rPr>
                              <w:spacing w:val="1"/>
                            </w:rPr>
                            <w:t xml:space="preserve"> </w:t>
                          </w:r>
                          <w:r>
                            <w:t xml:space="preserve">2: </w:t>
                          </w:r>
                          <w:r>
                            <w:rPr>
                              <w:spacing w:val="3"/>
                            </w:rPr>
                            <w:t>T</w:t>
                          </w:r>
                          <w:r>
                            <w:t>wo</w:t>
                          </w:r>
                          <w:r>
                            <w:rPr>
                              <w:spacing w:val="1"/>
                            </w:rPr>
                            <w:t xml:space="preserve"> </w:t>
                          </w:r>
                          <w:r>
                            <w:rPr>
                              <w:spacing w:val="-1"/>
                            </w:rPr>
                            <w:t>P</w:t>
                          </w:r>
                          <w:r>
                            <w:rPr>
                              <w:spacing w:val="1"/>
                            </w:rPr>
                            <w:t>a</w:t>
                          </w:r>
                          <w:r>
                            <w:t>t</w:t>
                          </w:r>
                          <w:r>
                            <w:rPr>
                              <w:spacing w:val="-6"/>
                            </w:rPr>
                            <w:t>h</w:t>
                          </w:r>
                          <w:r>
                            <w:t>s</w:t>
                          </w:r>
                          <w:r>
                            <w:rPr>
                              <w:spacing w:val="2"/>
                            </w:rPr>
                            <w:t xml:space="preserve"> </w:t>
                          </w:r>
                          <w:r>
                            <w:t>of</w:t>
                          </w:r>
                          <w:r>
                            <w:rPr>
                              <w:spacing w:val="-2"/>
                            </w:rPr>
                            <w:t xml:space="preserve"> </w:t>
                          </w:r>
                          <w:r>
                            <w:rPr>
                              <w:spacing w:val="1"/>
                            </w:rPr>
                            <w:t>W</w:t>
                          </w:r>
                          <w:r>
                            <w:t>i</w:t>
                          </w:r>
                          <w:r>
                            <w:rPr>
                              <w:spacing w:val="1"/>
                            </w:rPr>
                            <w:t>s</w:t>
                          </w:r>
                          <w:r>
                            <w:t>dom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895D73" id="Text Box 6" o:spid="_x0000_s1028" type="#_x0000_t202" style="position:absolute;margin-left:390.4pt;margin-top:36.25pt;width:133pt;height:12pt;z-index:-10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" filled="f" stroked="f">
              <v:textbox inset="0,0,0,0">
                <w:txbxContent>
                  <w:p w14:paraId="6F373B27" w14:textId="77777777" w:rsidR="000463DE" w:rsidRDefault="000463DE">
                    <w:pPr>
                      <w:spacing w:line="220" w:lineRule="exact"/>
                      <w:ind w:left="20" w:right="-30"/>
                    </w:pPr>
                    <w:r>
                      <w:rPr>
                        <w:spacing w:val="-2"/>
                      </w:rPr>
                      <w:t>L</w:t>
                    </w:r>
                    <w:r>
                      <w:rPr>
                        <w:spacing w:val="1"/>
                      </w:rPr>
                      <w:t>e</w:t>
                    </w:r>
                    <w:r>
                      <w:rPr>
                        <w:spacing w:val="2"/>
                      </w:rPr>
                      <w:t>ss</w:t>
                    </w:r>
                    <w:r>
                      <w:t>on</w:t>
                    </w:r>
                    <w:r>
                      <w:rPr>
                        <w:spacing w:val="1"/>
                      </w:rPr>
                      <w:t xml:space="preserve"> </w:t>
                    </w:r>
                    <w:r>
                      <w:t xml:space="preserve">2: </w:t>
                    </w:r>
                    <w:r>
                      <w:rPr>
                        <w:spacing w:val="3"/>
                      </w:rPr>
                      <w:t>T</w:t>
                    </w:r>
                    <w:r>
                      <w:t>wo</w:t>
                    </w:r>
                    <w:r>
                      <w:rPr>
                        <w:spacing w:val="1"/>
                      </w:rPr>
                      <w:t xml:space="preserve"> </w:t>
                    </w:r>
                    <w:r>
                      <w:rPr>
                        <w:spacing w:val="-1"/>
                      </w:rPr>
                      <w:t>P</w:t>
                    </w:r>
                    <w:r>
                      <w:rPr>
                        <w:spacing w:val="1"/>
                      </w:rPr>
                      <w:t>a</w:t>
                    </w:r>
                    <w:r>
                      <w:t>t</w:t>
                    </w:r>
                    <w:r>
                      <w:rPr>
                        <w:spacing w:val="-6"/>
                      </w:rPr>
                      <w:t>h</w:t>
                    </w:r>
                    <w:r>
                      <w:t>s</w:t>
                    </w:r>
                    <w:r>
                      <w:rPr>
                        <w:spacing w:val="2"/>
                      </w:rPr>
                      <w:t xml:space="preserve"> </w:t>
                    </w:r>
                    <w:r>
                      <w:t>of</w:t>
                    </w:r>
                    <w:r>
                      <w:rPr>
                        <w:spacing w:val="-2"/>
                      </w:rPr>
                      <w:t xml:space="preserve"> </w:t>
                    </w:r>
                    <w:r>
                      <w:rPr>
                        <w:spacing w:val="1"/>
                      </w:rPr>
                      <w:t>W</w:t>
                    </w:r>
                    <w:r>
                      <w:t>i</w:t>
                    </w:r>
                    <w:r>
                      <w:rPr>
                        <w:spacing w:val="1"/>
                      </w:rPr>
                      <w:t>s</w:t>
                    </w:r>
                    <w:r>
                      <w:t>dom</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6B5A8B"/>
    <w:multiLevelType w:val="multilevel"/>
    <w:tmpl w:val="A46A077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057507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hideSpellingErrors/>
  <w:defaultTabStop w:val="720"/>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C6B"/>
    <w:rsid w:val="00001A97"/>
    <w:rsid w:val="00005669"/>
    <w:rsid w:val="0000582D"/>
    <w:rsid w:val="00005D24"/>
    <w:rsid w:val="00011DC2"/>
    <w:rsid w:val="000120B6"/>
    <w:rsid w:val="00012E02"/>
    <w:rsid w:val="00012EBD"/>
    <w:rsid w:val="00014063"/>
    <w:rsid w:val="000143D5"/>
    <w:rsid w:val="000212A8"/>
    <w:rsid w:val="00026AA8"/>
    <w:rsid w:val="00031343"/>
    <w:rsid w:val="00037426"/>
    <w:rsid w:val="0003789A"/>
    <w:rsid w:val="00037E62"/>
    <w:rsid w:val="0004286E"/>
    <w:rsid w:val="00044151"/>
    <w:rsid w:val="00044B40"/>
    <w:rsid w:val="000463DE"/>
    <w:rsid w:val="00046770"/>
    <w:rsid w:val="00050329"/>
    <w:rsid w:val="000544E9"/>
    <w:rsid w:val="00061857"/>
    <w:rsid w:val="00062E88"/>
    <w:rsid w:val="00063590"/>
    <w:rsid w:val="000658BC"/>
    <w:rsid w:val="00077E49"/>
    <w:rsid w:val="000823DF"/>
    <w:rsid w:val="000826BB"/>
    <w:rsid w:val="00086137"/>
    <w:rsid w:val="000A17A9"/>
    <w:rsid w:val="000C3EBC"/>
    <w:rsid w:val="000C5AD1"/>
    <w:rsid w:val="000C5F99"/>
    <w:rsid w:val="000C6846"/>
    <w:rsid w:val="000D42B9"/>
    <w:rsid w:val="000E5E19"/>
    <w:rsid w:val="000F3748"/>
    <w:rsid w:val="000F563C"/>
    <w:rsid w:val="001006DE"/>
    <w:rsid w:val="001006E7"/>
    <w:rsid w:val="0010347D"/>
    <w:rsid w:val="00103F5F"/>
    <w:rsid w:val="0011270E"/>
    <w:rsid w:val="001176DF"/>
    <w:rsid w:val="00125A55"/>
    <w:rsid w:val="00140CFF"/>
    <w:rsid w:val="00165D95"/>
    <w:rsid w:val="00167FA1"/>
    <w:rsid w:val="0017407F"/>
    <w:rsid w:val="00175616"/>
    <w:rsid w:val="0017621A"/>
    <w:rsid w:val="001842B7"/>
    <w:rsid w:val="00194761"/>
    <w:rsid w:val="00197A3D"/>
    <w:rsid w:val="001A3B1B"/>
    <w:rsid w:val="001A4A8A"/>
    <w:rsid w:val="001B1C30"/>
    <w:rsid w:val="001B48E1"/>
    <w:rsid w:val="001B5150"/>
    <w:rsid w:val="001B6BD6"/>
    <w:rsid w:val="001C075C"/>
    <w:rsid w:val="001C1203"/>
    <w:rsid w:val="001C34CB"/>
    <w:rsid w:val="001D27E3"/>
    <w:rsid w:val="001D7EA7"/>
    <w:rsid w:val="001E0E88"/>
    <w:rsid w:val="001E1E41"/>
    <w:rsid w:val="001E212A"/>
    <w:rsid w:val="001E430A"/>
    <w:rsid w:val="001E46B9"/>
    <w:rsid w:val="001E5E5F"/>
    <w:rsid w:val="001E60E6"/>
    <w:rsid w:val="001F6BF3"/>
    <w:rsid w:val="00206BB9"/>
    <w:rsid w:val="00207191"/>
    <w:rsid w:val="00232062"/>
    <w:rsid w:val="00236804"/>
    <w:rsid w:val="002372DD"/>
    <w:rsid w:val="002402B6"/>
    <w:rsid w:val="002402BB"/>
    <w:rsid w:val="00244AD3"/>
    <w:rsid w:val="00246DF6"/>
    <w:rsid w:val="002476B0"/>
    <w:rsid w:val="00254DED"/>
    <w:rsid w:val="00263D3A"/>
    <w:rsid w:val="002703D2"/>
    <w:rsid w:val="00272AFB"/>
    <w:rsid w:val="002755CB"/>
    <w:rsid w:val="00285F1F"/>
    <w:rsid w:val="00290C9F"/>
    <w:rsid w:val="002B3CA9"/>
    <w:rsid w:val="002B56A1"/>
    <w:rsid w:val="002B598D"/>
    <w:rsid w:val="002B6683"/>
    <w:rsid w:val="002C068D"/>
    <w:rsid w:val="002C4073"/>
    <w:rsid w:val="002C4F23"/>
    <w:rsid w:val="002C7AC9"/>
    <w:rsid w:val="002D04EF"/>
    <w:rsid w:val="002D3982"/>
    <w:rsid w:val="002D4A92"/>
    <w:rsid w:val="002D569D"/>
    <w:rsid w:val="002D5C23"/>
    <w:rsid w:val="002D7BE7"/>
    <w:rsid w:val="002E358D"/>
    <w:rsid w:val="002E41BE"/>
    <w:rsid w:val="002F25BD"/>
    <w:rsid w:val="002F2EEB"/>
    <w:rsid w:val="003045A3"/>
    <w:rsid w:val="003056DA"/>
    <w:rsid w:val="00305939"/>
    <w:rsid w:val="00313435"/>
    <w:rsid w:val="003205C0"/>
    <w:rsid w:val="00320D57"/>
    <w:rsid w:val="00337C54"/>
    <w:rsid w:val="003403C8"/>
    <w:rsid w:val="003425E6"/>
    <w:rsid w:val="00354EB4"/>
    <w:rsid w:val="003552F1"/>
    <w:rsid w:val="0035530A"/>
    <w:rsid w:val="00364969"/>
    <w:rsid w:val="003672E5"/>
    <w:rsid w:val="003706D5"/>
    <w:rsid w:val="003774B5"/>
    <w:rsid w:val="00377F28"/>
    <w:rsid w:val="003854CC"/>
    <w:rsid w:val="0038798D"/>
    <w:rsid w:val="00394123"/>
    <w:rsid w:val="003A6E60"/>
    <w:rsid w:val="003A789E"/>
    <w:rsid w:val="003B6CC1"/>
    <w:rsid w:val="003B7EBF"/>
    <w:rsid w:val="003E16EC"/>
    <w:rsid w:val="003E551D"/>
    <w:rsid w:val="003E5ABE"/>
    <w:rsid w:val="003E7CD9"/>
    <w:rsid w:val="003F4E2D"/>
    <w:rsid w:val="004017DF"/>
    <w:rsid w:val="00405F1F"/>
    <w:rsid w:val="00411F6A"/>
    <w:rsid w:val="00412B08"/>
    <w:rsid w:val="0043247A"/>
    <w:rsid w:val="00433E4D"/>
    <w:rsid w:val="00442E20"/>
    <w:rsid w:val="004548F8"/>
    <w:rsid w:val="00455FBE"/>
    <w:rsid w:val="00462909"/>
    <w:rsid w:val="00464F76"/>
    <w:rsid w:val="00466547"/>
    <w:rsid w:val="00476C50"/>
    <w:rsid w:val="004810EB"/>
    <w:rsid w:val="0048214F"/>
    <w:rsid w:val="00485F5F"/>
    <w:rsid w:val="00490096"/>
    <w:rsid w:val="00491B25"/>
    <w:rsid w:val="004945B8"/>
    <w:rsid w:val="00495D06"/>
    <w:rsid w:val="004B4247"/>
    <w:rsid w:val="004B4721"/>
    <w:rsid w:val="004B66A4"/>
    <w:rsid w:val="004B6C2F"/>
    <w:rsid w:val="004C02D9"/>
    <w:rsid w:val="004C1811"/>
    <w:rsid w:val="004C5EB5"/>
    <w:rsid w:val="004C7A64"/>
    <w:rsid w:val="004D1156"/>
    <w:rsid w:val="004D362F"/>
    <w:rsid w:val="004E34CF"/>
    <w:rsid w:val="004E736E"/>
    <w:rsid w:val="004F1921"/>
    <w:rsid w:val="004F2C7F"/>
    <w:rsid w:val="00500CB9"/>
    <w:rsid w:val="00501445"/>
    <w:rsid w:val="00503C7E"/>
    <w:rsid w:val="00514D16"/>
    <w:rsid w:val="00517AEE"/>
    <w:rsid w:val="00520B16"/>
    <w:rsid w:val="0052214D"/>
    <w:rsid w:val="00534A81"/>
    <w:rsid w:val="00537FBF"/>
    <w:rsid w:val="005636AA"/>
    <w:rsid w:val="00565343"/>
    <w:rsid w:val="0058032F"/>
    <w:rsid w:val="00591349"/>
    <w:rsid w:val="005A0287"/>
    <w:rsid w:val="005A12B1"/>
    <w:rsid w:val="005A23B6"/>
    <w:rsid w:val="005A267A"/>
    <w:rsid w:val="005A3C7F"/>
    <w:rsid w:val="005B5F7D"/>
    <w:rsid w:val="005C0556"/>
    <w:rsid w:val="005C31C7"/>
    <w:rsid w:val="005C7A4A"/>
    <w:rsid w:val="005D7C4A"/>
    <w:rsid w:val="005E04F4"/>
    <w:rsid w:val="005E076F"/>
    <w:rsid w:val="005E50FC"/>
    <w:rsid w:val="005F33C9"/>
    <w:rsid w:val="005F3433"/>
    <w:rsid w:val="005F748D"/>
    <w:rsid w:val="005F750C"/>
    <w:rsid w:val="006027F0"/>
    <w:rsid w:val="00611854"/>
    <w:rsid w:val="006118DE"/>
    <w:rsid w:val="0062102B"/>
    <w:rsid w:val="00623346"/>
    <w:rsid w:val="006237CC"/>
    <w:rsid w:val="006266FE"/>
    <w:rsid w:val="006329E9"/>
    <w:rsid w:val="00652975"/>
    <w:rsid w:val="00657767"/>
    <w:rsid w:val="00657DF0"/>
    <w:rsid w:val="00663491"/>
    <w:rsid w:val="00666A2E"/>
    <w:rsid w:val="0066736F"/>
    <w:rsid w:val="00671C5D"/>
    <w:rsid w:val="00672A8E"/>
    <w:rsid w:val="00672B98"/>
    <w:rsid w:val="00677B0A"/>
    <w:rsid w:val="00680B98"/>
    <w:rsid w:val="00681A18"/>
    <w:rsid w:val="00683A8B"/>
    <w:rsid w:val="0068730F"/>
    <w:rsid w:val="00687E99"/>
    <w:rsid w:val="00694D5A"/>
    <w:rsid w:val="006971D0"/>
    <w:rsid w:val="006A4962"/>
    <w:rsid w:val="006A7956"/>
    <w:rsid w:val="006A7CEF"/>
    <w:rsid w:val="006B2305"/>
    <w:rsid w:val="006B4EC1"/>
    <w:rsid w:val="006C1187"/>
    <w:rsid w:val="006C7EBE"/>
    <w:rsid w:val="006D002A"/>
    <w:rsid w:val="006D48B4"/>
    <w:rsid w:val="006E4C3E"/>
    <w:rsid w:val="006E72D0"/>
    <w:rsid w:val="006F2472"/>
    <w:rsid w:val="006F2555"/>
    <w:rsid w:val="00704FA0"/>
    <w:rsid w:val="00723AB4"/>
    <w:rsid w:val="0073412D"/>
    <w:rsid w:val="00737780"/>
    <w:rsid w:val="00741C6B"/>
    <w:rsid w:val="00743B4A"/>
    <w:rsid w:val="007441EA"/>
    <w:rsid w:val="00745271"/>
    <w:rsid w:val="007454A0"/>
    <w:rsid w:val="0074774C"/>
    <w:rsid w:val="00747C0F"/>
    <w:rsid w:val="00752ADE"/>
    <w:rsid w:val="0075336A"/>
    <w:rsid w:val="007534AE"/>
    <w:rsid w:val="00755521"/>
    <w:rsid w:val="007575B0"/>
    <w:rsid w:val="00761B5F"/>
    <w:rsid w:val="0076227D"/>
    <w:rsid w:val="00772EE1"/>
    <w:rsid w:val="007779F0"/>
    <w:rsid w:val="00782E82"/>
    <w:rsid w:val="00784B18"/>
    <w:rsid w:val="00796078"/>
    <w:rsid w:val="007967D5"/>
    <w:rsid w:val="007A6059"/>
    <w:rsid w:val="007B7CC2"/>
    <w:rsid w:val="007C0971"/>
    <w:rsid w:val="007C6825"/>
    <w:rsid w:val="007D02EF"/>
    <w:rsid w:val="007D4190"/>
    <w:rsid w:val="007D45AD"/>
    <w:rsid w:val="007D5B6E"/>
    <w:rsid w:val="007D76C8"/>
    <w:rsid w:val="007D7E8B"/>
    <w:rsid w:val="007E3B16"/>
    <w:rsid w:val="007F1490"/>
    <w:rsid w:val="007F23B9"/>
    <w:rsid w:val="007F355B"/>
    <w:rsid w:val="007F5E44"/>
    <w:rsid w:val="00803AF5"/>
    <w:rsid w:val="0080429E"/>
    <w:rsid w:val="00804ADF"/>
    <w:rsid w:val="00813C8D"/>
    <w:rsid w:val="00823C07"/>
    <w:rsid w:val="00826528"/>
    <w:rsid w:val="00826B08"/>
    <w:rsid w:val="00830E76"/>
    <w:rsid w:val="008312B2"/>
    <w:rsid w:val="00836969"/>
    <w:rsid w:val="00837279"/>
    <w:rsid w:val="00842BA7"/>
    <w:rsid w:val="00851B81"/>
    <w:rsid w:val="008555BA"/>
    <w:rsid w:val="008651B8"/>
    <w:rsid w:val="0086695B"/>
    <w:rsid w:val="00876CFA"/>
    <w:rsid w:val="0087707F"/>
    <w:rsid w:val="00884D85"/>
    <w:rsid w:val="00885035"/>
    <w:rsid w:val="008907BC"/>
    <w:rsid w:val="008926A8"/>
    <w:rsid w:val="00892ABD"/>
    <w:rsid w:val="00892F6F"/>
    <w:rsid w:val="008A1B30"/>
    <w:rsid w:val="008A33FB"/>
    <w:rsid w:val="008B215F"/>
    <w:rsid w:val="008B23CC"/>
    <w:rsid w:val="008C2235"/>
    <w:rsid w:val="008C56D8"/>
    <w:rsid w:val="008D30C2"/>
    <w:rsid w:val="008D3459"/>
    <w:rsid w:val="008E0815"/>
    <w:rsid w:val="008E76A7"/>
    <w:rsid w:val="008F7575"/>
    <w:rsid w:val="009012C0"/>
    <w:rsid w:val="009036AB"/>
    <w:rsid w:val="00910982"/>
    <w:rsid w:val="0091645A"/>
    <w:rsid w:val="009178CF"/>
    <w:rsid w:val="009229B3"/>
    <w:rsid w:val="00951959"/>
    <w:rsid w:val="00963206"/>
    <w:rsid w:val="009643A6"/>
    <w:rsid w:val="009704C4"/>
    <w:rsid w:val="00970A29"/>
    <w:rsid w:val="00982A9A"/>
    <w:rsid w:val="0098637E"/>
    <w:rsid w:val="00993725"/>
    <w:rsid w:val="009938F1"/>
    <w:rsid w:val="009942F4"/>
    <w:rsid w:val="0099716A"/>
    <w:rsid w:val="009A0DB8"/>
    <w:rsid w:val="009A1A89"/>
    <w:rsid w:val="009A6791"/>
    <w:rsid w:val="009A7DE5"/>
    <w:rsid w:val="009B6910"/>
    <w:rsid w:val="009D3D08"/>
    <w:rsid w:val="009E528A"/>
    <w:rsid w:val="009F49E6"/>
    <w:rsid w:val="00A02253"/>
    <w:rsid w:val="00A07E4F"/>
    <w:rsid w:val="00A179C3"/>
    <w:rsid w:val="00A234A0"/>
    <w:rsid w:val="00A43453"/>
    <w:rsid w:val="00A54905"/>
    <w:rsid w:val="00A55BC7"/>
    <w:rsid w:val="00A616FC"/>
    <w:rsid w:val="00A62F49"/>
    <w:rsid w:val="00A6508A"/>
    <w:rsid w:val="00A66C81"/>
    <w:rsid w:val="00A677A6"/>
    <w:rsid w:val="00A70A57"/>
    <w:rsid w:val="00A752C1"/>
    <w:rsid w:val="00A81503"/>
    <w:rsid w:val="00A83B8B"/>
    <w:rsid w:val="00AA68F4"/>
    <w:rsid w:val="00AA7DE6"/>
    <w:rsid w:val="00AB08B7"/>
    <w:rsid w:val="00AB36AE"/>
    <w:rsid w:val="00AB3E81"/>
    <w:rsid w:val="00AB53CF"/>
    <w:rsid w:val="00AB707D"/>
    <w:rsid w:val="00AC513C"/>
    <w:rsid w:val="00AC7B6A"/>
    <w:rsid w:val="00AD568B"/>
    <w:rsid w:val="00AE1D7F"/>
    <w:rsid w:val="00AE350E"/>
    <w:rsid w:val="00AE3F5F"/>
    <w:rsid w:val="00AE45F3"/>
    <w:rsid w:val="00AE68D9"/>
    <w:rsid w:val="00AF1FEC"/>
    <w:rsid w:val="00AF413D"/>
    <w:rsid w:val="00AF74AE"/>
    <w:rsid w:val="00B05892"/>
    <w:rsid w:val="00B0724A"/>
    <w:rsid w:val="00B10442"/>
    <w:rsid w:val="00B161C1"/>
    <w:rsid w:val="00B20017"/>
    <w:rsid w:val="00B20C54"/>
    <w:rsid w:val="00B25D51"/>
    <w:rsid w:val="00B25E83"/>
    <w:rsid w:val="00B27459"/>
    <w:rsid w:val="00B32061"/>
    <w:rsid w:val="00B333EB"/>
    <w:rsid w:val="00B34807"/>
    <w:rsid w:val="00B40065"/>
    <w:rsid w:val="00B40B61"/>
    <w:rsid w:val="00B4233F"/>
    <w:rsid w:val="00B42761"/>
    <w:rsid w:val="00B46909"/>
    <w:rsid w:val="00B46EFE"/>
    <w:rsid w:val="00B53DE5"/>
    <w:rsid w:val="00B6040D"/>
    <w:rsid w:val="00B622E3"/>
    <w:rsid w:val="00B62BE3"/>
    <w:rsid w:val="00B67680"/>
    <w:rsid w:val="00B73560"/>
    <w:rsid w:val="00B778ED"/>
    <w:rsid w:val="00B850D2"/>
    <w:rsid w:val="00B877E1"/>
    <w:rsid w:val="00B90278"/>
    <w:rsid w:val="00B93410"/>
    <w:rsid w:val="00B963AD"/>
    <w:rsid w:val="00BA14F3"/>
    <w:rsid w:val="00BA4AA5"/>
    <w:rsid w:val="00BA4CFB"/>
    <w:rsid w:val="00BA51F9"/>
    <w:rsid w:val="00BA6DDC"/>
    <w:rsid w:val="00BB2AC3"/>
    <w:rsid w:val="00BB2D80"/>
    <w:rsid w:val="00BB3AC4"/>
    <w:rsid w:val="00BC46DA"/>
    <w:rsid w:val="00BC7654"/>
    <w:rsid w:val="00BD34EC"/>
    <w:rsid w:val="00BE3648"/>
    <w:rsid w:val="00BE4F7A"/>
    <w:rsid w:val="00BE7BC9"/>
    <w:rsid w:val="00BF1439"/>
    <w:rsid w:val="00BF1E2C"/>
    <w:rsid w:val="00BF4EBC"/>
    <w:rsid w:val="00C03AC0"/>
    <w:rsid w:val="00C131EE"/>
    <w:rsid w:val="00C151D4"/>
    <w:rsid w:val="00C163EF"/>
    <w:rsid w:val="00C16ABF"/>
    <w:rsid w:val="00C22C76"/>
    <w:rsid w:val="00C366BF"/>
    <w:rsid w:val="00C4176D"/>
    <w:rsid w:val="00C518BA"/>
    <w:rsid w:val="00C55B6B"/>
    <w:rsid w:val="00C56A11"/>
    <w:rsid w:val="00C727A7"/>
    <w:rsid w:val="00C73E0C"/>
    <w:rsid w:val="00C755E6"/>
    <w:rsid w:val="00C936A2"/>
    <w:rsid w:val="00C93B3A"/>
    <w:rsid w:val="00C95D51"/>
    <w:rsid w:val="00C966FA"/>
    <w:rsid w:val="00C97450"/>
    <w:rsid w:val="00CA0086"/>
    <w:rsid w:val="00CA1C48"/>
    <w:rsid w:val="00CA313E"/>
    <w:rsid w:val="00CA398F"/>
    <w:rsid w:val="00CA4C30"/>
    <w:rsid w:val="00CA53E7"/>
    <w:rsid w:val="00CA7A7B"/>
    <w:rsid w:val="00CB03CC"/>
    <w:rsid w:val="00CC4DD8"/>
    <w:rsid w:val="00CC5CD3"/>
    <w:rsid w:val="00CC7ADE"/>
    <w:rsid w:val="00CD35D1"/>
    <w:rsid w:val="00CD364D"/>
    <w:rsid w:val="00CD5E7A"/>
    <w:rsid w:val="00CE3CFB"/>
    <w:rsid w:val="00CF171A"/>
    <w:rsid w:val="00D04D7A"/>
    <w:rsid w:val="00D05E5E"/>
    <w:rsid w:val="00D063A6"/>
    <w:rsid w:val="00D13872"/>
    <w:rsid w:val="00D23A53"/>
    <w:rsid w:val="00D244ED"/>
    <w:rsid w:val="00D25E9C"/>
    <w:rsid w:val="00D304BC"/>
    <w:rsid w:val="00D328D8"/>
    <w:rsid w:val="00D413AE"/>
    <w:rsid w:val="00D51A43"/>
    <w:rsid w:val="00D55116"/>
    <w:rsid w:val="00D602C1"/>
    <w:rsid w:val="00D643BD"/>
    <w:rsid w:val="00D66271"/>
    <w:rsid w:val="00D67526"/>
    <w:rsid w:val="00D70C5E"/>
    <w:rsid w:val="00D73696"/>
    <w:rsid w:val="00D91E81"/>
    <w:rsid w:val="00D93493"/>
    <w:rsid w:val="00D956A1"/>
    <w:rsid w:val="00DA714A"/>
    <w:rsid w:val="00DB375B"/>
    <w:rsid w:val="00DB50DF"/>
    <w:rsid w:val="00DC00EC"/>
    <w:rsid w:val="00DC2298"/>
    <w:rsid w:val="00DC313F"/>
    <w:rsid w:val="00DC7D60"/>
    <w:rsid w:val="00DF4A7C"/>
    <w:rsid w:val="00E05297"/>
    <w:rsid w:val="00E059CC"/>
    <w:rsid w:val="00E06357"/>
    <w:rsid w:val="00E11496"/>
    <w:rsid w:val="00E21799"/>
    <w:rsid w:val="00E22ED2"/>
    <w:rsid w:val="00E26AD3"/>
    <w:rsid w:val="00E3246A"/>
    <w:rsid w:val="00E35961"/>
    <w:rsid w:val="00E42354"/>
    <w:rsid w:val="00E43AD8"/>
    <w:rsid w:val="00E463D1"/>
    <w:rsid w:val="00E52BA0"/>
    <w:rsid w:val="00E67555"/>
    <w:rsid w:val="00E76D39"/>
    <w:rsid w:val="00E77040"/>
    <w:rsid w:val="00E800E5"/>
    <w:rsid w:val="00E840DC"/>
    <w:rsid w:val="00E84C50"/>
    <w:rsid w:val="00E851A3"/>
    <w:rsid w:val="00E903A7"/>
    <w:rsid w:val="00E90D13"/>
    <w:rsid w:val="00E92423"/>
    <w:rsid w:val="00E92B1F"/>
    <w:rsid w:val="00EA0BD1"/>
    <w:rsid w:val="00EA24C2"/>
    <w:rsid w:val="00EB0452"/>
    <w:rsid w:val="00EB396F"/>
    <w:rsid w:val="00EB41C1"/>
    <w:rsid w:val="00EC4EF8"/>
    <w:rsid w:val="00ED1EB2"/>
    <w:rsid w:val="00ED3828"/>
    <w:rsid w:val="00ED7D60"/>
    <w:rsid w:val="00EE6D97"/>
    <w:rsid w:val="00EF17A2"/>
    <w:rsid w:val="00EF3580"/>
    <w:rsid w:val="00EF6FB7"/>
    <w:rsid w:val="00F01EE5"/>
    <w:rsid w:val="00F03CA5"/>
    <w:rsid w:val="00F03FDD"/>
    <w:rsid w:val="00F0666C"/>
    <w:rsid w:val="00F10D75"/>
    <w:rsid w:val="00F17C92"/>
    <w:rsid w:val="00F21F55"/>
    <w:rsid w:val="00F26AFB"/>
    <w:rsid w:val="00F27103"/>
    <w:rsid w:val="00F3090E"/>
    <w:rsid w:val="00F33B6B"/>
    <w:rsid w:val="00F347A1"/>
    <w:rsid w:val="00F46443"/>
    <w:rsid w:val="00F51AAC"/>
    <w:rsid w:val="00F5495C"/>
    <w:rsid w:val="00F6130B"/>
    <w:rsid w:val="00F8139D"/>
    <w:rsid w:val="00F862F6"/>
    <w:rsid w:val="00F91E0E"/>
    <w:rsid w:val="00FA4C75"/>
    <w:rsid w:val="00FA4F93"/>
    <w:rsid w:val="00FB0096"/>
    <w:rsid w:val="00FB24FB"/>
    <w:rsid w:val="00FB59A0"/>
    <w:rsid w:val="00FB5F00"/>
    <w:rsid w:val="00FC1CEF"/>
    <w:rsid w:val="00FD013B"/>
    <w:rsid w:val="00FD19F5"/>
    <w:rsid w:val="00FD2A80"/>
    <w:rsid w:val="00FE1CF6"/>
    <w:rsid w:val="00FE785E"/>
    <w:rsid w:val="00FF2BF0"/>
    <w:rsid w:val="00FF3B62"/>
    <w:rsid w:val="00FF4087"/>
    <w:rsid w:val="00FF5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412A1870"/>
  <w15:docId w15:val="{00823AF2-7923-4C6A-9BA6-ABE4D7635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2D4A92"/>
    <w:pPr>
      <w:tabs>
        <w:tab w:val="center" w:pos="4680"/>
        <w:tab w:val="right" w:pos="9360"/>
      </w:tabs>
    </w:pPr>
  </w:style>
  <w:style w:type="character" w:customStyle="1" w:styleId="HeaderChar">
    <w:name w:val="Header Char"/>
    <w:basedOn w:val="DefaultParagraphFont"/>
    <w:link w:val="Header"/>
    <w:uiPriority w:val="99"/>
    <w:rsid w:val="002D4A92"/>
  </w:style>
  <w:style w:type="paragraph" w:styleId="Footer">
    <w:name w:val="footer"/>
    <w:basedOn w:val="Normal"/>
    <w:link w:val="FooterChar"/>
    <w:uiPriority w:val="99"/>
    <w:unhideWhenUsed/>
    <w:rsid w:val="002D4A92"/>
    <w:pPr>
      <w:tabs>
        <w:tab w:val="center" w:pos="4680"/>
        <w:tab w:val="right" w:pos="9360"/>
      </w:tabs>
    </w:pPr>
  </w:style>
  <w:style w:type="character" w:customStyle="1" w:styleId="FooterChar">
    <w:name w:val="Footer Char"/>
    <w:basedOn w:val="DefaultParagraphFont"/>
    <w:link w:val="Footer"/>
    <w:uiPriority w:val="99"/>
    <w:rsid w:val="002D4A92"/>
  </w:style>
  <w:style w:type="paragraph" w:styleId="ListParagraph">
    <w:name w:val="List Paragraph"/>
    <w:basedOn w:val="Normal"/>
    <w:uiPriority w:val="34"/>
    <w:qFormat/>
    <w:rsid w:val="00D643BD"/>
    <w:pPr>
      <w:ind w:left="720"/>
      <w:contextualSpacing/>
    </w:pPr>
  </w:style>
  <w:style w:type="paragraph" w:customStyle="1" w:styleId="Kijajuu1">
    <w:name w:val="Kijajuu1"/>
    <w:rsid w:val="002D04EF"/>
    <w:pPr>
      <w:tabs>
        <w:tab w:val="center" w:pos="4320"/>
        <w:tab w:val="right" w:pos="8640"/>
      </w:tabs>
    </w:pPr>
    <w:rPr>
      <w:rFonts w:eastAsia="ヒラギノ角ゴ Pro W3"/>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26</Pages>
  <Words>10712</Words>
  <Characters>61065</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Cloud Thirdmill 01.</dc:creator>
  <cp:lastModifiedBy>Josiah Katumu</cp:lastModifiedBy>
  <cp:revision>23</cp:revision>
  <dcterms:created xsi:type="dcterms:W3CDTF">2025-06-09T11:10:00Z</dcterms:created>
  <dcterms:modified xsi:type="dcterms:W3CDTF">2025-12-16T17:24:00Z</dcterms:modified>
</cp:coreProperties>
</file>