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E608" w14:textId="77777777" w:rsidR="003B4A2B" w:rsidRPr="00525988" w:rsidRDefault="00525988" w:rsidP="00D62503">
      <w:pPr>
        <w:spacing w:line="1180" w:lineRule="exact"/>
        <w:ind w:left="3279" w:right="19"/>
        <w:jc w:val="center"/>
        <w:rPr>
          <w:rFonts w:ascii="Arial" w:eastAsia="Arial" w:hAnsi="Arial" w:cs="Arial"/>
          <w:b/>
          <w:color w:val="2B5376"/>
          <w:position w:val="-1"/>
          <w:sz w:val="108"/>
          <w:szCs w:val="108"/>
        </w:rPr>
      </w:pPr>
      <w:r>
        <w:rPr>
          <w:rFonts w:ascii="Arial" w:eastAsia="Arial" w:hAnsi="Arial" w:cs="Arial"/>
          <w:b/>
          <w:color w:val="2B5376"/>
          <w:position w:val="-1"/>
          <w:sz w:val="108"/>
          <w:szCs w:val="108"/>
        </w:rPr>
        <w:t xml:space="preserve">Waraka wa </w:t>
      </w:r>
      <w:r>
        <w:rPr>
          <w:rFonts w:ascii="Arial" w:eastAsia="Arial" w:hAnsi="Arial" w:cs="Arial"/>
          <w:b/>
          <w:color w:val="2B5376"/>
          <w:position w:val="-4"/>
          <w:sz w:val="108"/>
          <w:szCs w:val="108"/>
        </w:rPr>
        <w:t>Yakobo</w:t>
      </w:r>
    </w:p>
    <w:p w14:paraId="15035F68" w14:textId="77777777" w:rsidR="003B4A2B" w:rsidRDefault="003B4A2B">
      <w:pPr>
        <w:spacing w:line="200" w:lineRule="exact"/>
      </w:pPr>
    </w:p>
    <w:p w14:paraId="3D6FC97C" w14:textId="77777777" w:rsidR="003B4A2B" w:rsidRDefault="003B4A2B">
      <w:pPr>
        <w:spacing w:line="200" w:lineRule="exact"/>
      </w:pPr>
    </w:p>
    <w:p w14:paraId="049181F0" w14:textId="77777777" w:rsidR="003B4A2B" w:rsidRDefault="003B4A2B">
      <w:pPr>
        <w:spacing w:line="200" w:lineRule="exact"/>
      </w:pPr>
    </w:p>
    <w:p w14:paraId="5D3294ED" w14:textId="77777777" w:rsidR="003B4A2B" w:rsidRDefault="003B4A2B">
      <w:pPr>
        <w:spacing w:line="200" w:lineRule="exact"/>
      </w:pPr>
    </w:p>
    <w:p w14:paraId="78881F89" w14:textId="77777777" w:rsidR="003B4A2B" w:rsidRDefault="003B4A2B">
      <w:pPr>
        <w:spacing w:line="200" w:lineRule="exact"/>
      </w:pPr>
    </w:p>
    <w:p w14:paraId="192ECA00" w14:textId="77777777" w:rsidR="003B4A2B" w:rsidRDefault="003B4A2B">
      <w:pPr>
        <w:spacing w:before="16" w:line="280" w:lineRule="exact"/>
        <w:rPr>
          <w:sz w:val="28"/>
          <w:szCs w:val="28"/>
        </w:rPr>
        <w:sectPr w:rsidR="003B4A2B">
          <w:pgSz w:w="12240" w:h="15840"/>
          <w:pgMar w:top="1420" w:right="580" w:bottom="280" w:left="1080" w:header="720" w:footer="720" w:gutter="0"/>
          <w:cols w:space="720"/>
        </w:sectPr>
      </w:pPr>
    </w:p>
    <w:p w14:paraId="5EBD588B" w14:textId="77777777" w:rsidR="00D62503" w:rsidRDefault="00D62503">
      <w:pPr>
        <w:spacing w:before="4"/>
        <w:ind w:left="104"/>
        <w:rPr>
          <w:rFonts w:ascii="Arial" w:eastAsia="Arial" w:hAnsi="Arial" w:cs="Arial"/>
          <w:color w:val="FFFFFF"/>
          <w:spacing w:val="-1"/>
          <w:sz w:val="56"/>
          <w:szCs w:val="56"/>
        </w:rPr>
      </w:pPr>
    </w:p>
    <w:p w14:paraId="330825F6" w14:textId="63FF9328" w:rsidR="003B4A2B" w:rsidRDefault="00EF03DF">
      <w:pPr>
        <w:spacing w:before="4"/>
        <w:ind w:left="104"/>
        <w:rPr>
          <w:rFonts w:ascii="Arial" w:eastAsia="Arial" w:hAnsi="Arial" w:cs="Arial"/>
          <w:sz w:val="56"/>
          <w:szCs w:val="56"/>
        </w:rPr>
      </w:pPr>
      <w:r>
        <w:pict w14:anchorId="4EF1F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left:0;text-align:left;margin-left:1.3pt;margin-top:3pt;width:609.1pt;height:787.8pt;z-index:-1075;mso-wrap-edited:f;mso-width-percent:0;mso-height-percent:0;mso-position-horizontal-relative:page;mso-position-vertical-relative:page;mso-width-percent:0;mso-height-percent:0">
            <v:imagedata r:id="rId7" o:title=""/>
            <w10:wrap anchorx="page" anchory="page"/>
          </v:shape>
        </w:pict>
      </w:r>
      <w:r>
        <w:pict w14:anchorId="1C32B800">
          <v:shapetype id="_x0000_t202" coordsize="21600,21600" o:spt="202" path="m,l,21600r21600,l21600,xe">
            <v:stroke joinstyle="miter"/>
            <v:path gradientshapeok="t" o:connecttype="rect"/>
          </v:shapetype>
          <v:shape id="_x0000_s2052" type="#_x0000_t202" alt="" style="position:absolute;left:0;text-align:left;margin-left:1.3pt;margin-top:3pt;width:609.1pt;height:787.8pt;z-index:-1076;mso-wrap-style:square;mso-wrap-edited:f;mso-width-percent:0;mso-height-percent:0;mso-position-horizontal-relative:page;mso-position-vertical-relative:page;mso-width-percent:0;mso-height-percent:0;v-text-anchor:top" filled="f" stroked="f">
            <v:textbox inset="0,0,0,0">
              <w:txbxContent>
                <w:p w14:paraId="71D27969" w14:textId="77777777" w:rsidR="003B3F0B" w:rsidRDefault="003B3F0B">
                  <w:pPr>
                    <w:spacing w:before="8" w:line="180" w:lineRule="exact"/>
                    <w:rPr>
                      <w:sz w:val="18"/>
                      <w:szCs w:val="18"/>
                    </w:rPr>
                  </w:pPr>
                </w:p>
                <w:p w14:paraId="32889C5E" w14:textId="77777777" w:rsidR="003B3F0B" w:rsidRDefault="003B3F0B">
                  <w:pPr>
                    <w:spacing w:line="200" w:lineRule="exact"/>
                  </w:pPr>
                </w:p>
                <w:p w14:paraId="3DE3994A" w14:textId="77777777" w:rsidR="003B3F0B" w:rsidRDefault="003B3F0B">
                  <w:pPr>
                    <w:spacing w:line="200" w:lineRule="exact"/>
                  </w:pPr>
                </w:p>
                <w:p w14:paraId="5F7C8F3C" w14:textId="77777777" w:rsidR="003B3F0B" w:rsidRDefault="003B3F0B">
                  <w:pPr>
                    <w:spacing w:line="200" w:lineRule="exact"/>
                  </w:pPr>
                </w:p>
                <w:p w14:paraId="488FEB74" w14:textId="77777777" w:rsidR="003B3F0B" w:rsidRDefault="003B3F0B">
                  <w:pPr>
                    <w:spacing w:line="200" w:lineRule="exact"/>
                  </w:pPr>
                </w:p>
                <w:p w14:paraId="5448A83E" w14:textId="77777777" w:rsidR="003B3F0B" w:rsidRDefault="003B3F0B">
                  <w:pPr>
                    <w:spacing w:line="200" w:lineRule="exact"/>
                  </w:pPr>
                </w:p>
                <w:p w14:paraId="026B29F8" w14:textId="77777777" w:rsidR="003B3F0B" w:rsidRDefault="003B3F0B">
                  <w:pPr>
                    <w:spacing w:line="200" w:lineRule="exact"/>
                  </w:pPr>
                </w:p>
                <w:p w14:paraId="6435C198" w14:textId="77777777" w:rsidR="003B3F0B" w:rsidRDefault="003B3F0B">
                  <w:pPr>
                    <w:spacing w:line="200" w:lineRule="exact"/>
                  </w:pPr>
                </w:p>
                <w:p w14:paraId="7D50CE64" w14:textId="77777777" w:rsidR="003B3F0B" w:rsidRDefault="003B3F0B">
                  <w:pPr>
                    <w:spacing w:line="200" w:lineRule="exact"/>
                  </w:pPr>
                </w:p>
                <w:p w14:paraId="200AD1EF" w14:textId="77777777" w:rsidR="003B3F0B" w:rsidRDefault="003B3F0B">
                  <w:pPr>
                    <w:spacing w:line="200" w:lineRule="exact"/>
                  </w:pPr>
                </w:p>
                <w:p w14:paraId="5A247E30" w14:textId="77777777" w:rsidR="003B3F0B" w:rsidRDefault="003B3F0B">
                  <w:pPr>
                    <w:spacing w:line="200" w:lineRule="exact"/>
                  </w:pPr>
                </w:p>
                <w:p w14:paraId="4509D267" w14:textId="77777777" w:rsidR="003B3F0B" w:rsidRDefault="003B3F0B">
                  <w:pPr>
                    <w:spacing w:line="200" w:lineRule="exact"/>
                  </w:pPr>
                </w:p>
                <w:p w14:paraId="24D98087" w14:textId="77777777" w:rsidR="003B3F0B" w:rsidRDefault="003B3F0B">
                  <w:pPr>
                    <w:spacing w:line="200" w:lineRule="exact"/>
                  </w:pPr>
                </w:p>
                <w:p w14:paraId="47247CFB" w14:textId="77777777" w:rsidR="003B3F0B" w:rsidRDefault="003B3F0B">
                  <w:pPr>
                    <w:spacing w:line="200" w:lineRule="exact"/>
                  </w:pPr>
                </w:p>
                <w:p w14:paraId="5DDB7D07" w14:textId="77777777" w:rsidR="003B3F0B" w:rsidRDefault="003B3F0B">
                  <w:pPr>
                    <w:spacing w:line="200" w:lineRule="exact"/>
                  </w:pPr>
                </w:p>
                <w:p w14:paraId="48585933" w14:textId="77777777" w:rsidR="003B3F0B" w:rsidRDefault="003B3F0B">
                  <w:pPr>
                    <w:spacing w:line="200" w:lineRule="exact"/>
                  </w:pPr>
                </w:p>
                <w:p w14:paraId="0062C356" w14:textId="77777777" w:rsidR="003B3F0B" w:rsidRDefault="003B3F0B">
                  <w:pPr>
                    <w:spacing w:line="200" w:lineRule="exact"/>
                  </w:pPr>
                </w:p>
                <w:p w14:paraId="67EC6A7E" w14:textId="77777777" w:rsidR="003B3F0B" w:rsidRDefault="003B3F0B">
                  <w:pPr>
                    <w:spacing w:line="200" w:lineRule="exact"/>
                  </w:pPr>
                </w:p>
                <w:p w14:paraId="73BE6313" w14:textId="77777777" w:rsidR="003B3F0B" w:rsidRDefault="003B3F0B">
                  <w:pPr>
                    <w:spacing w:line="200" w:lineRule="exact"/>
                  </w:pPr>
                </w:p>
                <w:p w14:paraId="69EBCF6E" w14:textId="77777777" w:rsidR="003B3F0B" w:rsidRDefault="003B3F0B">
                  <w:pPr>
                    <w:spacing w:line="200" w:lineRule="exact"/>
                  </w:pPr>
                </w:p>
                <w:p w14:paraId="16818ECC" w14:textId="77777777" w:rsidR="003B3F0B" w:rsidRDefault="003B3F0B">
                  <w:pPr>
                    <w:spacing w:line="200" w:lineRule="exact"/>
                  </w:pPr>
                </w:p>
                <w:p w14:paraId="034FE7CD" w14:textId="77777777" w:rsidR="003B3F0B" w:rsidRDefault="003B3F0B">
                  <w:pPr>
                    <w:spacing w:line="200" w:lineRule="exact"/>
                  </w:pPr>
                </w:p>
                <w:p w14:paraId="2B7C6616" w14:textId="77777777" w:rsidR="003B3F0B" w:rsidRDefault="003B3F0B">
                  <w:pPr>
                    <w:spacing w:line="200" w:lineRule="exact"/>
                  </w:pPr>
                </w:p>
                <w:p w14:paraId="5E651FD3" w14:textId="77777777" w:rsidR="003B3F0B" w:rsidRDefault="003B3F0B">
                  <w:pPr>
                    <w:spacing w:line="200" w:lineRule="exact"/>
                  </w:pPr>
                </w:p>
                <w:p w14:paraId="6882DD95" w14:textId="77777777" w:rsidR="003B3F0B" w:rsidRDefault="003B3F0B">
                  <w:pPr>
                    <w:spacing w:line="200" w:lineRule="exact"/>
                  </w:pPr>
                </w:p>
                <w:p w14:paraId="7F7B8799" w14:textId="77777777" w:rsidR="003B3F0B" w:rsidRDefault="003B3F0B">
                  <w:pPr>
                    <w:spacing w:line="200" w:lineRule="exact"/>
                  </w:pPr>
                </w:p>
                <w:p w14:paraId="410DFD0E" w14:textId="77777777" w:rsidR="003B3F0B" w:rsidRDefault="003B3F0B">
                  <w:pPr>
                    <w:spacing w:line="200" w:lineRule="exact"/>
                  </w:pPr>
                </w:p>
                <w:p w14:paraId="50B1E152" w14:textId="77777777" w:rsidR="003B3F0B" w:rsidRDefault="003B3F0B">
                  <w:pPr>
                    <w:spacing w:line="200" w:lineRule="exact"/>
                  </w:pPr>
                </w:p>
                <w:p w14:paraId="531DDB75" w14:textId="77777777" w:rsidR="003B3F0B" w:rsidRDefault="003B3F0B">
                  <w:pPr>
                    <w:spacing w:line="200" w:lineRule="exact"/>
                  </w:pPr>
                </w:p>
                <w:p w14:paraId="3B78FB16" w14:textId="77777777" w:rsidR="003B3F0B" w:rsidRDefault="003B3F0B">
                  <w:pPr>
                    <w:spacing w:line="200" w:lineRule="exact"/>
                  </w:pPr>
                </w:p>
                <w:p w14:paraId="2B453DD4" w14:textId="77777777" w:rsidR="003B3F0B" w:rsidRDefault="003B3F0B">
                  <w:pPr>
                    <w:spacing w:line="200" w:lineRule="exact"/>
                  </w:pPr>
                </w:p>
                <w:p w14:paraId="1A61C8C2" w14:textId="77777777" w:rsidR="003B3F0B" w:rsidRDefault="003B3F0B">
                  <w:pPr>
                    <w:spacing w:line="200" w:lineRule="exact"/>
                  </w:pPr>
                </w:p>
                <w:p w14:paraId="345F6CAE" w14:textId="77777777" w:rsidR="003B3F0B" w:rsidRDefault="003B3F0B">
                  <w:pPr>
                    <w:spacing w:line="200" w:lineRule="exact"/>
                  </w:pPr>
                </w:p>
                <w:p w14:paraId="4BD91D83" w14:textId="77777777" w:rsidR="003B3F0B" w:rsidRDefault="003B3F0B">
                  <w:pPr>
                    <w:spacing w:line="200" w:lineRule="exact"/>
                  </w:pPr>
                </w:p>
                <w:p w14:paraId="634DFD4F" w14:textId="77777777" w:rsidR="003B3F0B" w:rsidRDefault="003B3F0B">
                  <w:pPr>
                    <w:spacing w:line="200" w:lineRule="exact"/>
                  </w:pPr>
                </w:p>
                <w:p w14:paraId="41FBADEB" w14:textId="77777777" w:rsidR="003B3F0B" w:rsidRDefault="003B3F0B">
                  <w:pPr>
                    <w:spacing w:line="200" w:lineRule="exact"/>
                  </w:pPr>
                </w:p>
                <w:p w14:paraId="6F4BF1A0" w14:textId="77777777" w:rsidR="003B3F0B" w:rsidRDefault="003B3F0B">
                  <w:pPr>
                    <w:spacing w:line="200" w:lineRule="exact"/>
                  </w:pPr>
                </w:p>
                <w:p w14:paraId="4F817E7C" w14:textId="77777777" w:rsidR="003B3F0B" w:rsidRDefault="003B3F0B">
                  <w:pPr>
                    <w:spacing w:line="200" w:lineRule="exact"/>
                  </w:pPr>
                </w:p>
                <w:p w14:paraId="35DE4286" w14:textId="77777777" w:rsidR="003B3F0B" w:rsidRDefault="003B3F0B">
                  <w:pPr>
                    <w:spacing w:line="200" w:lineRule="exact"/>
                  </w:pPr>
                </w:p>
                <w:p w14:paraId="2AAAE29A" w14:textId="77777777" w:rsidR="003B3F0B" w:rsidRDefault="003B3F0B">
                  <w:pPr>
                    <w:spacing w:line="200" w:lineRule="exact"/>
                  </w:pPr>
                </w:p>
                <w:p w14:paraId="78C3F234" w14:textId="77777777" w:rsidR="003B3F0B" w:rsidRDefault="003B3F0B">
                  <w:pPr>
                    <w:spacing w:line="200" w:lineRule="exact"/>
                  </w:pPr>
                </w:p>
                <w:p w14:paraId="102FA0F1" w14:textId="77777777" w:rsidR="003B3F0B" w:rsidRDefault="003B3F0B">
                  <w:pPr>
                    <w:spacing w:line="200" w:lineRule="exact"/>
                  </w:pPr>
                </w:p>
                <w:p w14:paraId="0E3DEE55" w14:textId="77777777" w:rsidR="003B3F0B" w:rsidRDefault="003B3F0B">
                  <w:pPr>
                    <w:spacing w:line="200" w:lineRule="exact"/>
                  </w:pPr>
                </w:p>
                <w:p w14:paraId="78ECEFDE" w14:textId="77777777" w:rsidR="003B3F0B" w:rsidRDefault="003B3F0B">
                  <w:pPr>
                    <w:spacing w:line="200" w:lineRule="exact"/>
                  </w:pPr>
                </w:p>
                <w:p w14:paraId="34BB124F" w14:textId="77777777" w:rsidR="003B3F0B" w:rsidRDefault="003B3F0B">
                  <w:pPr>
                    <w:spacing w:line="200" w:lineRule="exact"/>
                  </w:pPr>
                </w:p>
                <w:p w14:paraId="07BA2184" w14:textId="77777777" w:rsidR="003B3F0B" w:rsidRDefault="003B3F0B">
                  <w:pPr>
                    <w:spacing w:line="200" w:lineRule="exact"/>
                  </w:pPr>
                </w:p>
                <w:p w14:paraId="0AA47D01" w14:textId="77777777" w:rsidR="003B3F0B" w:rsidRDefault="003B3F0B">
                  <w:pPr>
                    <w:spacing w:line="200" w:lineRule="exact"/>
                  </w:pPr>
                </w:p>
                <w:p w14:paraId="635C3DBE" w14:textId="77777777" w:rsidR="003B3F0B" w:rsidRDefault="003B3F0B">
                  <w:pPr>
                    <w:spacing w:line="200" w:lineRule="exact"/>
                  </w:pPr>
                </w:p>
                <w:p w14:paraId="64B98C92" w14:textId="77777777" w:rsidR="003B3F0B" w:rsidRDefault="003B3F0B">
                  <w:pPr>
                    <w:spacing w:line="200" w:lineRule="exact"/>
                  </w:pPr>
                </w:p>
                <w:p w14:paraId="3D52A21E" w14:textId="77777777" w:rsidR="003B3F0B" w:rsidRDefault="003B3F0B">
                  <w:pPr>
                    <w:spacing w:line="200" w:lineRule="exact"/>
                  </w:pPr>
                </w:p>
                <w:p w14:paraId="26223403" w14:textId="77777777" w:rsidR="003B3F0B" w:rsidRDefault="003B3F0B">
                  <w:pPr>
                    <w:spacing w:line="200" w:lineRule="exact"/>
                  </w:pPr>
                </w:p>
                <w:p w14:paraId="09322C23" w14:textId="77777777" w:rsidR="003B3F0B" w:rsidRDefault="003B3F0B">
                  <w:pPr>
                    <w:spacing w:line="200" w:lineRule="exact"/>
                  </w:pPr>
                </w:p>
                <w:p w14:paraId="64D3F468" w14:textId="77777777" w:rsidR="003B3F0B" w:rsidRDefault="003B3F0B">
                  <w:pPr>
                    <w:spacing w:line="200" w:lineRule="exact"/>
                  </w:pPr>
                </w:p>
                <w:p w14:paraId="325434BD" w14:textId="77777777" w:rsidR="003B3F0B" w:rsidRDefault="003B3F0B">
                  <w:pPr>
                    <w:spacing w:line="200" w:lineRule="exact"/>
                  </w:pPr>
                </w:p>
                <w:p w14:paraId="63781345" w14:textId="77777777" w:rsidR="003B3F0B" w:rsidRDefault="003B3F0B">
                  <w:pPr>
                    <w:spacing w:line="200" w:lineRule="exact"/>
                  </w:pPr>
                </w:p>
                <w:p w14:paraId="10882B64" w14:textId="77777777" w:rsidR="003B3F0B" w:rsidRDefault="003B3F0B">
                  <w:pPr>
                    <w:spacing w:line="200" w:lineRule="exact"/>
                  </w:pPr>
                </w:p>
                <w:p w14:paraId="52F54F54" w14:textId="77777777" w:rsidR="003B3F0B" w:rsidRDefault="003B3F0B">
                  <w:pPr>
                    <w:spacing w:line="200" w:lineRule="exact"/>
                  </w:pPr>
                </w:p>
                <w:p w14:paraId="27F1259B" w14:textId="77777777" w:rsidR="003B3F0B" w:rsidRDefault="003B3F0B">
                  <w:pPr>
                    <w:spacing w:line="200" w:lineRule="exact"/>
                  </w:pPr>
                </w:p>
                <w:p w14:paraId="693C67D9" w14:textId="77777777" w:rsidR="003B3F0B" w:rsidRDefault="003B3F0B">
                  <w:pPr>
                    <w:spacing w:line="200" w:lineRule="exact"/>
                  </w:pPr>
                </w:p>
                <w:p w14:paraId="4D68E70B" w14:textId="77777777" w:rsidR="003B3F0B" w:rsidRDefault="003B3F0B">
                  <w:pPr>
                    <w:spacing w:line="200" w:lineRule="exact"/>
                  </w:pPr>
                </w:p>
                <w:p w14:paraId="4C746A76" w14:textId="77777777" w:rsidR="003B3F0B" w:rsidRDefault="003B3F0B">
                  <w:pPr>
                    <w:spacing w:line="200" w:lineRule="exact"/>
                  </w:pPr>
                </w:p>
                <w:p w14:paraId="29250610" w14:textId="77777777" w:rsidR="003B3F0B" w:rsidRDefault="003B3F0B">
                  <w:pPr>
                    <w:spacing w:line="200" w:lineRule="exact"/>
                  </w:pPr>
                </w:p>
                <w:p w14:paraId="0C665B73" w14:textId="77777777" w:rsidR="003B3F0B" w:rsidRDefault="003B3F0B">
                  <w:pPr>
                    <w:spacing w:line="200" w:lineRule="exact"/>
                  </w:pPr>
                </w:p>
                <w:p w14:paraId="4DCEF0C4" w14:textId="77777777" w:rsidR="003B3F0B" w:rsidRDefault="003B3F0B">
                  <w:pPr>
                    <w:spacing w:line="200" w:lineRule="exact"/>
                  </w:pPr>
                </w:p>
                <w:p w14:paraId="16F76C91" w14:textId="77777777" w:rsidR="003B3F0B" w:rsidRDefault="003B3F0B">
                  <w:pPr>
                    <w:spacing w:line="200" w:lineRule="exact"/>
                  </w:pPr>
                </w:p>
                <w:p w14:paraId="2D0CB697" w14:textId="77777777" w:rsidR="003B3F0B" w:rsidRDefault="003B3F0B">
                  <w:pPr>
                    <w:spacing w:line="200" w:lineRule="exact"/>
                  </w:pPr>
                </w:p>
                <w:p w14:paraId="5BC5965F" w14:textId="77777777" w:rsidR="003B3F0B" w:rsidRDefault="003B3F0B">
                  <w:pPr>
                    <w:spacing w:line="200" w:lineRule="exact"/>
                  </w:pPr>
                </w:p>
                <w:p w14:paraId="46269A58" w14:textId="77777777" w:rsidR="003B3F0B" w:rsidRDefault="003B3F0B">
                  <w:pPr>
                    <w:spacing w:line="200" w:lineRule="exact"/>
                  </w:pPr>
                </w:p>
                <w:p w14:paraId="51FC0805" w14:textId="77777777" w:rsidR="003B3F0B" w:rsidRDefault="003B3F0B">
                  <w:pPr>
                    <w:spacing w:line="200" w:lineRule="exact"/>
                  </w:pPr>
                </w:p>
                <w:p w14:paraId="4CCC90CA" w14:textId="77777777" w:rsidR="003B3F0B" w:rsidRDefault="003B3F0B">
                  <w:pPr>
                    <w:spacing w:line="200" w:lineRule="exact"/>
                  </w:pPr>
                </w:p>
                <w:p w14:paraId="5EDB8194" w14:textId="77777777" w:rsidR="003B3F0B" w:rsidRDefault="003B3F0B">
                  <w:pPr>
                    <w:spacing w:line="200" w:lineRule="exact"/>
                  </w:pPr>
                </w:p>
                <w:p w14:paraId="2606EFB2" w14:textId="77777777" w:rsidR="003B3F0B" w:rsidRDefault="003B3F0B">
                  <w:pPr>
                    <w:spacing w:line="200" w:lineRule="exact"/>
                  </w:pPr>
                </w:p>
                <w:p w14:paraId="73264CD6" w14:textId="77777777" w:rsidR="003B3F0B" w:rsidRDefault="003B3F0B">
                  <w:pPr>
                    <w:spacing w:line="200" w:lineRule="exact"/>
                  </w:pPr>
                </w:p>
                <w:p w14:paraId="1F5EB165" w14:textId="77777777" w:rsidR="003B3F0B" w:rsidRDefault="003B3F0B">
                  <w:pPr>
                    <w:spacing w:line="200" w:lineRule="exact"/>
                  </w:pPr>
                </w:p>
                <w:p w14:paraId="0EC828B7" w14:textId="77777777" w:rsidR="003B3F0B" w:rsidRDefault="003B3F0B">
                  <w:pPr>
                    <w:ind w:left="5916" w:right="5910"/>
                    <w:jc w:val="center"/>
                    <w:rPr>
                      <w:sz w:val="24"/>
                      <w:szCs w:val="24"/>
                    </w:rPr>
                  </w:pPr>
                  <w:r>
                    <w:rPr>
                      <w:sz w:val="24"/>
                      <w:szCs w:val="24"/>
                    </w:rPr>
                    <w:t>-0-</w:t>
                  </w:r>
                </w:p>
                <w:p w14:paraId="2FCEB0B9" w14:textId="77777777" w:rsidR="003B3F0B" w:rsidRDefault="003B3F0B">
                  <w:pPr>
                    <w:spacing w:before="6" w:line="100" w:lineRule="exact"/>
                    <w:rPr>
                      <w:sz w:val="11"/>
                      <w:szCs w:val="11"/>
                    </w:rPr>
                  </w:pPr>
                </w:p>
                <w:p w14:paraId="275E848C" w14:textId="77777777" w:rsidR="003B3F0B" w:rsidRDefault="003B3F0B">
                  <w:pPr>
                    <w:ind w:left="2691" w:right="2684"/>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r w:rsidR="00525988">
        <w:rPr>
          <w:rFonts w:ascii="Arial" w:eastAsia="Arial" w:hAnsi="Arial" w:cs="Arial"/>
          <w:color w:val="FFFFFF"/>
          <w:spacing w:val="-1"/>
          <w:sz w:val="56"/>
          <w:szCs w:val="56"/>
        </w:rPr>
        <w:t>Somo la</w:t>
      </w:r>
      <w:r w:rsidR="00525988">
        <w:rPr>
          <w:rFonts w:ascii="Arial" w:eastAsia="Arial" w:hAnsi="Arial" w:cs="Arial"/>
          <w:color w:val="FFFFFF"/>
          <w:sz w:val="56"/>
          <w:szCs w:val="56"/>
        </w:rPr>
        <w:t xml:space="preserve"> 1</w:t>
      </w:r>
    </w:p>
    <w:p w14:paraId="5AA51E8A" w14:textId="77777777" w:rsidR="003B4A2B" w:rsidRDefault="003B4A2B">
      <w:pPr>
        <w:spacing w:before="2" w:line="120" w:lineRule="exact"/>
        <w:rPr>
          <w:sz w:val="12"/>
          <w:szCs w:val="12"/>
        </w:rPr>
      </w:pPr>
    </w:p>
    <w:p w14:paraId="0B917B9D" w14:textId="77777777" w:rsidR="003B4A2B" w:rsidRDefault="003B4A2B">
      <w:pPr>
        <w:spacing w:line="200" w:lineRule="exact"/>
      </w:pPr>
    </w:p>
    <w:p w14:paraId="673FE397" w14:textId="77777777" w:rsidR="003B4A2B" w:rsidRDefault="003B4A2B">
      <w:pPr>
        <w:spacing w:line="200" w:lineRule="exact"/>
      </w:pPr>
    </w:p>
    <w:p w14:paraId="190B027B" w14:textId="77777777" w:rsidR="003B4A2B" w:rsidRDefault="003B4A2B">
      <w:pPr>
        <w:spacing w:line="200" w:lineRule="exact"/>
      </w:pPr>
    </w:p>
    <w:p w14:paraId="566AEE5E" w14:textId="77777777" w:rsidR="003B4A2B" w:rsidRDefault="003B4A2B">
      <w:pPr>
        <w:spacing w:line="200" w:lineRule="exact"/>
      </w:pPr>
    </w:p>
    <w:p w14:paraId="5F476323" w14:textId="77777777" w:rsidR="003B4A2B" w:rsidRDefault="003B4A2B">
      <w:pPr>
        <w:spacing w:line="200" w:lineRule="exact"/>
      </w:pPr>
    </w:p>
    <w:p w14:paraId="50B3317F" w14:textId="77777777" w:rsidR="003B4A2B" w:rsidRDefault="003B4A2B">
      <w:pPr>
        <w:spacing w:line="200" w:lineRule="exact"/>
      </w:pPr>
    </w:p>
    <w:p w14:paraId="057EB1AD" w14:textId="77777777" w:rsidR="003B4A2B" w:rsidRDefault="003B4A2B">
      <w:pPr>
        <w:spacing w:line="200" w:lineRule="exact"/>
      </w:pPr>
    </w:p>
    <w:p w14:paraId="6872F9D6" w14:textId="77777777" w:rsidR="003B4A2B" w:rsidRDefault="003B4A2B">
      <w:pPr>
        <w:spacing w:line="200" w:lineRule="exact"/>
      </w:pPr>
    </w:p>
    <w:p w14:paraId="1DE7653B" w14:textId="77777777" w:rsidR="003B4A2B" w:rsidRDefault="003B4A2B">
      <w:pPr>
        <w:spacing w:line="200" w:lineRule="exact"/>
      </w:pPr>
    </w:p>
    <w:p w14:paraId="51233DC8" w14:textId="77777777" w:rsidR="003B4A2B" w:rsidRDefault="003B4A2B">
      <w:pPr>
        <w:spacing w:line="200" w:lineRule="exact"/>
      </w:pPr>
    </w:p>
    <w:p w14:paraId="50060815" w14:textId="77777777" w:rsidR="003B4A2B" w:rsidRDefault="003B4A2B">
      <w:pPr>
        <w:spacing w:line="200" w:lineRule="exact"/>
      </w:pPr>
    </w:p>
    <w:p w14:paraId="1270F316" w14:textId="77777777" w:rsidR="003B4A2B" w:rsidRDefault="003B4A2B">
      <w:pPr>
        <w:spacing w:line="200" w:lineRule="exact"/>
      </w:pPr>
    </w:p>
    <w:p w14:paraId="122A4439" w14:textId="77777777" w:rsidR="003B4A2B" w:rsidRDefault="003B4A2B">
      <w:pPr>
        <w:spacing w:line="200" w:lineRule="exact"/>
      </w:pPr>
    </w:p>
    <w:p w14:paraId="7A87FF24" w14:textId="77777777" w:rsidR="003B4A2B" w:rsidRDefault="003B4A2B">
      <w:pPr>
        <w:spacing w:line="200" w:lineRule="exact"/>
      </w:pPr>
    </w:p>
    <w:p w14:paraId="4E54105F" w14:textId="77777777" w:rsidR="003B4A2B" w:rsidRDefault="003B4A2B">
      <w:pPr>
        <w:spacing w:line="200" w:lineRule="exact"/>
      </w:pPr>
    </w:p>
    <w:p w14:paraId="0A04F5F0" w14:textId="77777777" w:rsidR="003B4A2B" w:rsidRDefault="003B4A2B">
      <w:pPr>
        <w:spacing w:line="200" w:lineRule="exact"/>
      </w:pPr>
    </w:p>
    <w:p w14:paraId="7B5BC177" w14:textId="77777777" w:rsidR="003B4A2B" w:rsidRDefault="003B4A2B">
      <w:pPr>
        <w:spacing w:line="200" w:lineRule="exact"/>
      </w:pPr>
    </w:p>
    <w:p w14:paraId="0A19E4CD" w14:textId="77777777" w:rsidR="003B4A2B" w:rsidRDefault="003B4A2B">
      <w:pPr>
        <w:spacing w:line="200" w:lineRule="exact"/>
      </w:pPr>
    </w:p>
    <w:p w14:paraId="1E6B359C" w14:textId="77777777" w:rsidR="003B4A2B" w:rsidRDefault="003B4A2B">
      <w:pPr>
        <w:spacing w:line="200" w:lineRule="exact"/>
      </w:pPr>
    </w:p>
    <w:p w14:paraId="11F470CD" w14:textId="77777777" w:rsidR="003B4A2B" w:rsidRDefault="003B4A2B">
      <w:pPr>
        <w:spacing w:line="200" w:lineRule="exact"/>
      </w:pPr>
    </w:p>
    <w:p w14:paraId="699814C1" w14:textId="77777777" w:rsidR="003B4A2B" w:rsidRDefault="003B4A2B">
      <w:pPr>
        <w:spacing w:line="200" w:lineRule="exact"/>
      </w:pPr>
    </w:p>
    <w:p w14:paraId="0A61175E" w14:textId="77777777" w:rsidR="003B4A2B" w:rsidRDefault="003B4A2B">
      <w:pPr>
        <w:spacing w:line="200" w:lineRule="exact"/>
      </w:pPr>
    </w:p>
    <w:p w14:paraId="49CA302A" w14:textId="77777777" w:rsidR="003B4A2B" w:rsidRDefault="003B4A2B">
      <w:pPr>
        <w:spacing w:line="200" w:lineRule="exact"/>
      </w:pPr>
    </w:p>
    <w:p w14:paraId="6CA68BE1" w14:textId="77777777" w:rsidR="003B4A2B" w:rsidRDefault="003B4A2B">
      <w:pPr>
        <w:spacing w:line="200" w:lineRule="exact"/>
      </w:pPr>
    </w:p>
    <w:p w14:paraId="4C5121A9" w14:textId="77777777" w:rsidR="003B4A2B" w:rsidRDefault="003B4A2B">
      <w:pPr>
        <w:spacing w:line="200" w:lineRule="exact"/>
      </w:pPr>
    </w:p>
    <w:p w14:paraId="5F853206" w14:textId="77777777" w:rsidR="003B4A2B" w:rsidRDefault="003B4A2B">
      <w:pPr>
        <w:spacing w:line="200" w:lineRule="exact"/>
      </w:pPr>
    </w:p>
    <w:p w14:paraId="13DD0406" w14:textId="77777777" w:rsidR="003B4A2B" w:rsidRDefault="003B4A2B">
      <w:pPr>
        <w:spacing w:line="200" w:lineRule="exact"/>
      </w:pPr>
    </w:p>
    <w:p w14:paraId="20F0069D" w14:textId="77777777" w:rsidR="003B4A2B" w:rsidRDefault="003B4A2B">
      <w:pPr>
        <w:spacing w:line="200" w:lineRule="exact"/>
      </w:pPr>
    </w:p>
    <w:p w14:paraId="333A83DC" w14:textId="77777777" w:rsidR="003B4A2B" w:rsidRDefault="003B4A2B">
      <w:pPr>
        <w:spacing w:line="200" w:lineRule="exact"/>
      </w:pPr>
    </w:p>
    <w:p w14:paraId="66E16C0E" w14:textId="77777777" w:rsidR="003B4A2B" w:rsidRDefault="00525988">
      <w:pPr>
        <w:ind w:left="517" w:right="-104"/>
        <w:rPr>
          <w:rFonts w:ascii="Arial" w:eastAsia="Arial" w:hAnsi="Arial" w:cs="Arial"/>
          <w:sz w:val="56"/>
          <w:szCs w:val="56"/>
        </w:rPr>
      </w:pPr>
      <w:r>
        <w:rPr>
          <w:rFonts w:ascii="Arial" w:eastAsia="Arial" w:hAnsi="Arial" w:cs="Arial"/>
          <w:color w:val="BDE0EA"/>
          <w:spacing w:val="-1"/>
          <w:sz w:val="56"/>
          <w:szCs w:val="56"/>
        </w:rPr>
        <w:t>Nukuu</w:t>
      </w:r>
    </w:p>
    <w:p w14:paraId="7A3525FF" w14:textId="77777777" w:rsidR="00D62503" w:rsidRDefault="00525988">
      <w:pPr>
        <w:spacing w:line="620" w:lineRule="exact"/>
      </w:pPr>
      <w:r>
        <w:br w:type="column"/>
      </w:r>
    </w:p>
    <w:p w14:paraId="70FB4CD2" w14:textId="25FD1C58" w:rsidR="003B4A2B" w:rsidRPr="00525988" w:rsidRDefault="00525988">
      <w:pPr>
        <w:spacing w:line="620" w:lineRule="exact"/>
        <w:sectPr w:rsidR="003B4A2B" w:rsidRPr="00525988">
          <w:type w:val="continuous"/>
          <w:pgSz w:w="12240" w:h="15840"/>
          <w:pgMar w:top="1420" w:right="580" w:bottom="280" w:left="1080" w:header="720" w:footer="720" w:gutter="0"/>
          <w:cols w:num="2" w:space="720" w:equalWidth="0">
            <w:col w:w="3257" w:space="1096"/>
            <w:col w:w="6227"/>
          </w:cols>
        </w:sectPr>
      </w:pPr>
      <w:r>
        <w:rPr>
          <w:rFonts w:ascii="Arial" w:eastAsia="Arial" w:hAnsi="Arial" w:cs="Arial"/>
          <w:color w:val="4496A1"/>
          <w:spacing w:val="-1"/>
          <w:position w:val="-1"/>
          <w:sz w:val="56"/>
          <w:szCs w:val="56"/>
        </w:rPr>
        <w:t>Utangul</w:t>
      </w:r>
      <w:r>
        <w:rPr>
          <w:rFonts w:ascii="Arial" w:eastAsia="Arial" w:hAnsi="Arial" w:cs="Arial"/>
          <w:color w:val="4496A1"/>
          <w:position w:val="-1"/>
          <w:sz w:val="56"/>
          <w:szCs w:val="56"/>
        </w:rPr>
        <w:t xml:space="preserve">izi wa </w:t>
      </w:r>
      <w:r>
        <w:rPr>
          <w:rFonts w:ascii="Arial" w:eastAsia="Arial" w:hAnsi="Arial" w:cs="Arial"/>
          <w:color w:val="4496A1"/>
          <w:spacing w:val="-1"/>
          <w:position w:val="-1"/>
          <w:sz w:val="56"/>
          <w:szCs w:val="56"/>
        </w:rPr>
        <w:t>Yakobo</w:t>
      </w:r>
    </w:p>
    <w:p w14:paraId="470005DD" w14:textId="77777777" w:rsidR="0077663F" w:rsidRDefault="0077663F" w:rsidP="0077663F">
      <w:pPr>
        <w:tabs>
          <w:tab w:val="left" w:pos="8140"/>
        </w:tabs>
        <w:jc w:val="both"/>
        <w:rPr>
          <w:b/>
          <w:bCs/>
        </w:rPr>
      </w:pPr>
      <w:r>
        <w:rPr>
          <w:b/>
          <w:bCs/>
        </w:rPr>
        <w:lastRenderedPageBreak/>
        <w:t>© 2020 Third Millennium Ministries</w:t>
      </w:r>
    </w:p>
    <w:p w14:paraId="66EDC288" w14:textId="77777777" w:rsidR="0077663F" w:rsidRDefault="0077663F" w:rsidP="0077663F">
      <w:pPr>
        <w:jc w:val="both"/>
      </w:pPr>
    </w:p>
    <w:p w14:paraId="4A4CC4AE" w14:textId="77777777" w:rsidR="0077663F" w:rsidRDefault="0077663F" w:rsidP="0077663F">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7E2228EA" w14:textId="77777777" w:rsidR="0077663F" w:rsidRDefault="0077663F" w:rsidP="0077663F">
      <w:pPr>
        <w:jc w:val="both"/>
        <w:rPr>
          <w:b/>
          <w:bCs/>
        </w:rPr>
      </w:pPr>
    </w:p>
    <w:p w14:paraId="7F8893D0" w14:textId="77777777" w:rsidR="0077663F" w:rsidRDefault="0077663F" w:rsidP="0077663F">
      <w:pPr>
        <w:jc w:val="both"/>
        <w:rPr>
          <w:b/>
          <w:bCs/>
        </w:rPr>
      </w:pPr>
      <w:r>
        <w:rPr>
          <w:b/>
          <w:bCs/>
        </w:rPr>
        <w:t>Toleo la Kiingereza</w:t>
      </w:r>
    </w:p>
    <w:p w14:paraId="359B87AD" w14:textId="77777777" w:rsidR="0077663F" w:rsidRDefault="0077663F" w:rsidP="0077663F">
      <w:pPr>
        <w:jc w:val="both"/>
      </w:pPr>
    </w:p>
    <w:p w14:paraId="2AB0CE17" w14:textId="77777777" w:rsidR="0077663F" w:rsidRDefault="0077663F" w:rsidP="0077663F">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5BDF24D1" w14:textId="77777777" w:rsidR="0077663F" w:rsidRDefault="0077663F" w:rsidP="0077663F">
      <w:pPr>
        <w:jc w:val="both"/>
        <w:rPr>
          <w:b/>
          <w:bCs/>
        </w:rPr>
      </w:pPr>
    </w:p>
    <w:p w14:paraId="1A944550" w14:textId="77777777" w:rsidR="0077663F" w:rsidRDefault="0077663F" w:rsidP="0077663F">
      <w:pPr>
        <w:spacing w:before="100"/>
        <w:contextualSpacing/>
        <w:jc w:val="both"/>
        <w:rPr>
          <w:b/>
          <w:bCs/>
        </w:rPr>
      </w:pPr>
      <w:r>
        <w:rPr>
          <w:b/>
          <w:bCs/>
        </w:rPr>
        <w:t>Toleo la Kiswahili</w:t>
      </w:r>
    </w:p>
    <w:p w14:paraId="4533CA4E" w14:textId="77777777" w:rsidR="0077663F" w:rsidRDefault="0077663F" w:rsidP="0077663F">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6EE4EDAC"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5F7EC96E"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1E027B2C"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603C0446"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797CE198"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46E78133"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3A545A78" w14:textId="77777777" w:rsidR="0077663F" w:rsidRDefault="0077663F" w:rsidP="0077663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77663F" w:rsidSect="0077663F">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781C2AC3" w14:textId="26748AF2" w:rsidR="003B4A2B" w:rsidRPr="00186DA1" w:rsidRDefault="0077663F" w:rsidP="00D62503">
      <w:pPr>
        <w:ind w:left="100" w:right="79"/>
        <w:jc w:val="both"/>
      </w:pPr>
      <w:r>
        <w:lastRenderedPageBreak/>
        <w:t xml:space="preserve"> </w:t>
      </w:r>
    </w:p>
    <w:p w14:paraId="6BA17DF6" w14:textId="77777777" w:rsidR="003B4A2B" w:rsidRPr="008A3D3A" w:rsidRDefault="00CE17E7">
      <w:pPr>
        <w:spacing w:before="7"/>
        <w:ind w:left="100"/>
        <w:rPr>
          <w:sz w:val="40"/>
          <w:szCs w:val="40"/>
        </w:rPr>
      </w:pPr>
      <w:r w:rsidRPr="008A3D3A">
        <w:rPr>
          <w:b/>
          <w:color w:val="2B5376"/>
          <w:spacing w:val="1"/>
          <w:sz w:val="40"/>
          <w:szCs w:val="40"/>
        </w:rPr>
        <w:t>Yaliyomo</w:t>
      </w:r>
    </w:p>
    <w:p w14:paraId="2D6A41C7" w14:textId="77777777" w:rsidR="003B4A2B" w:rsidRPr="008A3D3A" w:rsidRDefault="003B4A2B">
      <w:pPr>
        <w:spacing w:before="1" w:line="240" w:lineRule="exact"/>
        <w:rPr>
          <w:sz w:val="24"/>
          <w:szCs w:val="24"/>
        </w:rPr>
      </w:pPr>
    </w:p>
    <w:p w14:paraId="606A2910" w14:textId="44D8ED0C" w:rsidR="003B4A2B" w:rsidRPr="008A3D3A" w:rsidRDefault="00CE17E7">
      <w:pPr>
        <w:ind w:left="640"/>
        <w:rPr>
          <w:sz w:val="24"/>
          <w:szCs w:val="24"/>
        </w:rPr>
      </w:pPr>
      <w:r w:rsidRPr="008A3D3A">
        <w:rPr>
          <w:b/>
          <w:color w:val="2B5376"/>
          <w:sz w:val="24"/>
          <w:szCs w:val="24"/>
        </w:rPr>
        <w:t>UTANGULIZI…..</w:t>
      </w:r>
      <w:r w:rsidR="00525988" w:rsidRPr="008A3D3A">
        <w:rPr>
          <w:b/>
          <w:color w:val="2B5376"/>
          <w:sz w:val="24"/>
          <w:szCs w:val="24"/>
        </w:rPr>
        <w:t>.................................................................</w:t>
      </w:r>
      <w:r w:rsidR="000C122E">
        <w:rPr>
          <w:b/>
          <w:color w:val="2B5376"/>
          <w:sz w:val="24"/>
          <w:szCs w:val="24"/>
        </w:rPr>
        <w:t>.</w:t>
      </w:r>
      <w:r w:rsidR="00525988" w:rsidRPr="008A3D3A">
        <w:rPr>
          <w:b/>
          <w:color w:val="2B5376"/>
          <w:sz w:val="24"/>
          <w:szCs w:val="24"/>
        </w:rPr>
        <w:t>............................................1</w:t>
      </w:r>
    </w:p>
    <w:p w14:paraId="63B6265F" w14:textId="77777777" w:rsidR="003B4A2B" w:rsidRPr="008A3D3A" w:rsidRDefault="003B4A2B">
      <w:pPr>
        <w:spacing w:before="2" w:line="240" w:lineRule="exact"/>
        <w:rPr>
          <w:sz w:val="24"/>
          <w:szCs w:val="24"/>
        </w:rPr>
      </w:pPr>
    </w:p>
    <w:p w14:paraId="5DEB095D" w14:textId="022AF3D5" w:rsidR="003B4A2B" w:rsidRPr="008A3D3A" w:rsidRDefault="00525988">
      <w:pPr>
        <w:ind w:left="640"/>
        <w:rPr>
          <w:sz w:val="24"/>
          <w:szCs w:val="24"/>
        </w:rPr>
      </w:pPr>
      <w:r w:rsidRPr="008A3D3A">
        <w:rPr>
          <w:b/>
          <w:color w:val="2B5376"/>
          <w:sz w:val="24"/>
          <w:szCs w:val="24"/>
        </w:rPr>
        <w:t>U</w:t>
      </w:r>
      <w:r w:rsidR="00CE17E7" w:rsidRPr="008A3D3A">
        <w:rPr>
          <w:b/>
          <w:color w:val="2B5376"/>
          <w:sz w:val="24"/>
          <w:szCs w:val="24"/>
        </w:rPr>
        <w:t>SULI…………</w:t>
      </w:r>
      <w:r w:rsidRPr="008A3D3A">
        <w:rPr>
          <w:b/>
          <w:color w:val="2B5376"/>
          <w:spacing w:val="-20"/>
          <w:sz w:val="24"/>
          <w:szCs w:val="24"/>
        </w:rPr>
        <w:t xml:space="preserve"> </w:t>
      </w:r>
      <w:r w:rsidRPr="008A3D3A">
        <w:rPr>
          <w:b/>
          <w:color w:val="2B5376"/>
          <w:sz w:val="24"/>
          <w:szCs w:val="24"/>
        </w:rPr>
        <w:t>.......................................................................</w:t>
      </w:r>
      <w:r w:rsidR="000C122E">
        <w:rPr>
          <w:b/>
          <w:color w:val="2B5376"/>
          <w:sz w:val="24"/>
          <w:szCs w:val="24"/>
        </w:rPr>
        <w:t>.</w:t>
      </w:r>
      <w:r w:rsidRPr="008A3D3A">
        <w:rPr>
          <w:b/>
          <w:color w:val="2B5376"/>
          <w:sz w:val="24"/>
          <w:szCs w:val="24"/>
        </w:rPr>
        <w:t>.........................................1</w:t>
      </w:r>
    </w:p>
    <w:p w14:paraId="1CD3227C" w14:textId="77777777" w:rsidR="003B4A2B" w:rsidRPr="008A3D3A" w:rsidRDefault="003B4A2B">
      <w:pPr>
        <w:spacing w:before="3" w:line="100" w:lineRule="exact"/>
        <w:rPr>
          <w:sz w:val="11"/>
          <w:szCs w:val="11"/>
        </w:rPr>
      </w:pPr>
    </w:p>
    <w:p w14:paraId="6ADE9F86" w14:textId="4DC65E60" w:rsidR="003B4A2B" w:rsidRPr="008A3D3A" w:rsidRDefault="00BB05DA">
      <w:pPr>
        <w:ind w:left="1072"/>
        <w:rPr>
          <w:sz w:val="24"/>
          <w:szCs w:val="24"/>
        </w:rPr>
      </w:pPr>
      <w:r w:rsidRPr="008A3D3A">
        <w:rPr>
          <w:sz w:val="24"/>
          <w:szCs w:val="24"/>
        </w:rPr>
        <w:t>Uandi</w:t>
      </w:r>
      <w:r w:rsidR="00525988" w:rsidRPr="008A3D3A">
        <w:rPr>
          <w:sz w:val="24"/>
          <w:szCs w:val="24"/>
        </w:rPr>
        <w:t>shi</w:t>
      </w:r>
      <w:r w:rsidR="00E27D82" w:rsidRPr="008A3D3A">
        <w:rPr>
          <w:sz w:val="24"/>
          <w:szCs w:val="24"/>
        </w:rPr>
        <w:t>...</w:t>
      </w:r>
      <w:r w:rsidR="00525988" w:rsidRPr="008A3D3A">
        <w:rPr>
          <w:sz w:val="24"/>
          <w:szCs w:val="24"/>
        </w:rPr>
        <w:t>.............................................................................</w:t>
      </w:r>
      <w:r w:rsidR="000C122E">
        <w:rPr>
          <w:sz w:val="24"/>
          <w:szCs w:val="24"/>
        </w:rPr>
        <w:t>..</w:t>
      </w:r>
      <w:r w:rsidR="00525988" w:rsidRPr="008A3D3A">
        <w:rPr>
          <w:sz w:val="24"/>
          <w:szCs w:val="24"/>
        </w:rPr>
        <w:t>......................................1</w:t>
      </w:r>
    </w:p>
    <w:p w14:paraId="799AC585" w14:textId="4E1F699B" w:rsidR="003B4A2B" w:rsidRPr="008A3D3A" w:rsidRDefault="00BB05DA">
      <w:pPr>
        <w:spacing w:before="2"/>
        <w:ind w:left="1360"/>
        <w:rPr>
          <w:sz w:val="24"/>
          <w:szCs w:val="24"/>
        </w:rPr>
      </w:pPr>
      <w:r w:rsidRPr="008A3D3A">
        <w:rPr>
          <w:sz w:val="24"/>
          <w:szCs w:val="24"/>
        </w:rPr>
        <w:t>Mtazam</w:t>
      </w:r>
      <w:r w:rsidR="00525988" w:rsidRPr="008A3D3A">
        <w:rPr>
          <w:sz w:val="24"/>
          <w:szCs w:val="24"/>
        </w:rPr>
        <w:t>o</w:t>
      </w:r>
      <w:r w:rsidRPr="008A3D3A">
        <w:rPr>
          <w:sz w:val="24"/>
          <w:szCs w:val="24"/>
        </w:rPr>
        <w:t xml:space="preserve"> wa </w:t>
      </w:r>
      <w:r w:rsidR="000E6B5F" w:rsidRPr="008A3D3A">
        <w:rPr>
          <w:sz w:val="24"/>
          <w:szCs w:val="24"/>
        </w:rPr>
        <w:t>Kim</w:t>
      </w:r>
      <w:r w:rsidRPr="008A3D3A">
        <w:rPr>
          <w:sz w:val="24"/>
          <w:szCs w:val="24"/>
        </w:rPr>
        <w:t>apokeo</w:t>
      </w:r>
      <w:r w:rsidR="00525988" w:rsidRPr="008A3D3A">
        <w:rPr>
          <w:sz w:val="24"/>
          <w:szCs w:val="24"/>
        </w:rPr>
        <w:t>......................................................</w:t>
      </w:r>
      <w:r w:rsidR="000C122E">
        <w:rPr>
          <w:sz w:val="24"/>
          <w:szCs w:val="24"/>
        </w:rPr>
        <w:t>.</w:t>
      </w:r>
      <w:r w:rsidR="00525988" w:rsidRPr="008A3D3A">
        <w:rPr>
          <w:sz w:val="24"/>
          <w:szCs w:val="24"/>
        </w:rPr>
        <w:t>..................................2</w:t>
      </w:r>
    </w:p>
    <w:p w14:paraId="41988A9C" w14:textId="77777777" w:rsidR="003B4A2B" w:rsidRPr="008A3D3A" w:rsidRDefault="00525988">
      <w:pPr>
        <w:spacing w:line="260" w:lineRule="exact"/>
        <w:ind w:left="1360"/>
        <w:rPr>
          <w:sz w:val="24"/>
          <w:szCs w:val="24"/>
        </w:rPr>
      </w:pPr>
      <w:r w:rsidRPr="008A3D3A">
        <w:rPr>
          <w:sz w:val="24"/>
          <w:szCs w:val="24"/>
        </w:rPr>
        <w:t>Histor</w:t>
      </w:r>
      <w:r w:rsidR="00B05911" w:rsidRPr="008A3D3A">
        <w:rPr>
          <w:sz w:val="24"/>
          <w:szCs w:val="24"/>
        </w:rPr>
        <w:t xml:space="preserve">ia </w:t>
      </w:r>
      <w:r w:rsidR="00BB05DA" w:rsidRPr="008A3D3A">
        <w:rPr>
          <w:sz w:val="24"/>
          <w:szCs w:val="24"/>
        </w:rPr>
        <w:t>ya Kibnafsi</w:t>
      </w:r>
      <w:r w:rsidRPr="008A3D3A">
        <w:rPr>
          <w:sz w:val="24"/>
          <w:szCs w:val="24"/>
        </w:rPr>
        <w:t>.................................................................................................4</w:t>
      </w:r>
    </w:p>
    <w:p w14:paraId="140A4FED" w14:textId="77777777" w:rsidR="003B4A2B" w:rsidRPr="008A3D3A" w:rsidRDefault="00B05911">
      <w:pPr>
        <w:spacing w:before="2"/>
        <w:ind w:left="1072"/>
        <w:rPr>
          <w:sz w:val="24"/>
          <w:szCs w:val="24"/>
        </w:rPr>
      </w:pPr>
      <w:r w:rsidRPr="008A3D3A">
        <w:rPr>
          <w:sz w:val="24"/>
          <w:szCs w:val="24"/>
        </w:rPr>
        <w:t>H</w:t>
      </w:r>
      <w:r w:rsidR="00525988" w:rsidRPr="008A3D3A">
        <w:rPr>
          <w:sz w:val="24"/>
          <w:szCs w:val="24"/>
        </w:rPr>
        <w:t>a</w:t>
      </w:r>
      <w:r w:rsidRPr="008A3D3A">
        <w:rPr>
          <w:sz w:val="24"/>
          <w:szCs w:val="24"/>
        </w:rPr>
        <w:t>dhira As</w:t>
      </w:r>
      <w:r w:rsidR="00525988" w:rsidRPr="008A3D3A">
        <w:rPr>
          <w:sz w:val="24"/>
          <w:szCs w:val="24"/>
        </w:rPr>
        <w:t>i</w:t>
      </w:r>
      <w:r w:rsidRPr="008A3D3A">
        <w:rPr>
          <w:sz w:val="24"/>
          <w:szCs w:val="24"/>
        </w:rPr>
        <w:t>lia…..</w:t>
      </w:r>
      <w:r w:rsidR="00525988" w:rsidRPr="008A3D3A">
        <w:rPr>
          <w:sz w:val="24"/>
          <w:szCs w:val="24"/>
        </w:rPr>
        <w:t>.........................................................................................................5</w:t>
      </w:r>
    </w:p>
    <w:p w14:paraId="6AA8F4FC" w14:textId="77777777" w:rsidR="003B4A2B" w:rsidRPr="008A3D3A" w:rsidRDefault="00B05911">
      <w:pPr>
        <w:spacing w:line="260" w:lineRule="exact"/>
        <w:ind w:left="1072"/>
        <w:rPr>
          <w:sz w:val="24"/>
          <w:szCs w:val="24"/>
        </w:rPr>
      </w:pPr>
      <w:r w:rsidRPr="008A3D3A">
        <w:rPr>
          <w:sz w:val="24"/>
          <w:szCs w:val="24"/>
        </w:rPr>
        <w:t xml:space="preserve"> Tukio…..</w:t>
      </w:r>
      <w:r w:rsidR="00525988" w:rsidRPr="008A3D3A">
        <w:rPr>
          <w:sz w:val="24"/>
          <w:szCs w:val="24"/>
        </w:rPr>
        <w:t>......................................................................................................................6</w:t>
      </w:r>
    </w:p>
    <w:p w14:paraId="6ECB6918" w14:textId="77777777" w:rsidR="003B4A2B" w:rsidRPr="008A3D3A" w:rsidRDefault="00B05911">
      <w:pPr>
        <w:spacing w:before="2"/>
        <w:ind w:left="1360"/>
        <w:rPr>
          <w:sz w:val="24"/>
          <w:szCs w:val="24"/>
        </w:rPr>
      </w:pPr>
      <w:r w:rsidRPr="008A3D3A">
        <w:rPr>
          <w:sz w:val="24"/>
          <w:szCs w:val="24"/>
        </w:rPr>
        <w:t>Mahali</w:t>
      </w:r>
      <w:r w:rsidR="00525988" w:rsidRPr="008A3D3A">
        <w:rPr>
          <w:spacing w:val="-13"/>
          <w:sz w:val="24"/>
          <w:szCs w:val="24"/>
        </w:rPr>
        <w:t xml:space="preserve"> </w:t>
      </w:r>
      <w:r w:rsidR="00525988" w:rsidRPr="008A3D3A">
        <w:rPr>
          <w:sz w:val="24"/>
          <w:szCs w:val="24"/>
        </w:rPr>
        <w:t>..........</w:t>
      </w:r>
      <w:r w:rsidRPr="008A3D3A">
        <w:rPr>
          <w:sz w:val="24"/>
          <w:szCs w:val="24"/>
        </w:rPr>
        <w:t>..</w:t>
      </w:r>
      <w:r w:rsidR="00525988" w:rsidRPr="008A3D3A">
        <w:rPr>
          <w:sz w:val="24"/>
          <w:szCs w:val="24"/>
        </w:rPr>
        <w:t>.........................................................................................................7</w:t>
      </w:r>
    </w:p>
    <w:p w14:paraId="0C8BC019" w14:textId="77777777" w:rsidR="003B4A2B" w:rsidRPr="008A3D3A" w:rsidRDefault="00B05911">
      <w:pPr>
        <w:spacing w:line="260" w:lineRule="exact"/>
        <w:ind w:left="1360"/>
        <w:rPr>
          <w:sz w:val="24"/>
          <w:szCs w:val="24"/>
        </w:rPr>
      </w:pPr>
      <w:r w:rsidRPr="008A3D3A">
        <w:rPr>
          <w:sz w:val="24"/>
          <w:szCs w:val="24"/>
        </w:rPr>
        <w:t>T</w:t>
      </w:r>
      <w:r w:rsidR="00525988" w:rsidRPr="008A3D3A">
        <w:rPr>
          <w:sz w:val="24"/>
          <w:szCs w:val="24"/>
        </w:rPr>
        <w:t>a</w:t>
      </w:r>
      <w:r w:rsidRPr="008A3D3A">
        <w:rPr>
          <w:sz w:val="24"/>
          <w:szCs w:val="24"/>
        </w:rPr>
        <w:t>r</w:t>
      </w:r>
      <w:r w:rsidR="00525988" w:rsidRPr="008A3D3A">
        <w:rPr>
          <w:spacing w:val="27"/>
          <w:sz w:val="24"/>
          <w:szCs w:val="24"/>
        </w:rPr>
        <w:t>e</w:t>
      </w:r>
      <w:r w:rsidRPr="008A3D3A">
        <w:rPr>
          <w:spacing w:val="27"/>
          <w:sz w:val="24"/>
          <w:szCs w:val="24"/>
        </w:rPr>
        <w:t>he</w:t>
      </w:r>
      <w:r w:rsidR="00525988" w:rsidRPr="008A3D3A">
        <w:rPr>
          <w:sz w:val="24"/>
          <w:szCs w:val="24"/>
        </w:rPr>
        <w:t>.....................................................................................................................7</w:t>
      </w:r>
    </w:p>
    <w:p w14:paraId="685534A7" w14:textId="77777777" w:rsidR="003B4A2B" w:rsidRPr="008A3D3A" w:rsidRDefault="00B05911">
      <w:pPr>
        <w:spacing w:before="2"/>
        <w:ind w:left="1360"/>
        <w:rPr>
          <w:sz w:val="24"/>
          <w:szCs w:val="24"/>
        </w:rPr>
      </w:pPr>
      <w:r w:rsidRPr="008A3D3A">
        <w:rPr>
          <w:sz w:val="24"/>
          <w:szCs w:val="24"/>
        </w:rPr>
        <w:t>Kusudi..</w:t>
      </w:r>
      <w:r w:rsidR="00525988" w:rsidRPr="008A3D3A">
        <w:rPr>
          <w:sz w:val="24"/>
          <w:szCs w:val="24"/>
        </w:rPr>
        <w:t>....................................................................................................................8</w:t>
      </w:r>
    </w:p>
    <w:p w14:paraId="27D1E600" w14:textId="77777777" w:rsidR="003B4A2B" w:rsidRPr="008A3D3A" w:rsidRDefault="003B4A2B">
      <w:pPr>
        <w:spacing w:before="2" w:line="240" w:lineRule="exact"/>
        <w:rPr>
          <w:sz w:val="24"/>
          <w:szCs w:val="24"/>
        </w:rPr>
      </w:pPr>
    </w:p>
    <w:p w14:paraId="3A716717" w14:textId="510AC7D1" w:rsidR="003B4A2B" w:rsidRPr="008A3D3A" w:rsidRDefault="005D7AE1">
      <w:pPr>
        <w:ind w:left="640"/>
        <w:rPr>
          <w:sz w:val="24"/>
          <w:szCs w:val="24"/>
        </w:rPr>
      </w:pPr>
      <w:r w:rsidRPr="008A3D3A">
        <w:rPr>
          <w:b/>
          <w:color w:val="2B5376"/>
          <w:sz w:val="24"/>
          <w:szCs w:val="24"/>
        </w:rPr>
        <w:t xml:space="preserve">MUUNDO NA </w:t>
      </w:r>
      <w:r w:rsidR="00CE17E7" w:rsidRPr="008A3D3A">
        <w:rPr>
          <w:b/>
          <w:color w:val="2B5376"/>
          <w:sz w:val="24"/>
          <w:szCs w:val="24"/>
        </w:rPr>
        <w:t>MAUDH</w:t>
      </w:r>
      <w:r w:rsidR="00525988" w:rsidRPr="008A3D3A">
        <w:rPr>
          <w:b/>
          <w:color w:val="2B5376"/>
          <w:sz w:val="24"/>
          <w:szCs w:val="24"/>
        </w:rPr>
        <w:t>U</w:t>
      </w:r>
      <w:r w:rsidR="00CE17E7" w:rsidRPr="008A3D3A">
        <w:rPr>
          <w:b/>
          <w:color w:val="2B5376"/>
          <w:sz w:val="24"/>
          <w:szCs w:val="24"/>
        </w:rPr>
        <w:t>I …</w:t>
      </w:r>
      <w:r w:rsidR="00525988" w:rsidRPr="008A3D3A">
        <w:rPr>
          <w:b/>
          <w:color w:val="2B5376"/>
          <w:sz w:val="24"/>
          <w:szCs w:val="24"/>
        </w:rPr>
        <w:t>........................................................................................10</w:t>
      </w:r>
    </w:p>
    <w:p w14:paraId="2B8CB612" w14:textId="77777777" w:rsidR="003B4A2B" w:rsidRPr="008A3D3A" w:rsidRDefault="003B4A2B">
      <w:pPr>
        <w:spacing w:before="8" w:line="100" w:lineRule="exact"/>
        <w:rPr>
          <w:sz w:val="11"/>
          <w:szCs w:val="11"/>
        </w:rPr>
      </w:pPr>
    </w:p>
    <w:p w14:paraId="5031ACC6" w14:textId="198E5CA5" w:rsidR="003B4A2B" w:rsidRPr="008A3D3A" w:rsidRDefault="004E7877">
      <w:pPr>
        <w:ind w:left="1072"/>
        <w:rPr>
          <w:sz w:val="24"/>
          <w:szCs w:val="24"/>
        </w:rPr>
      </w:pPr>
      <w:r w:rsidRPr="008A3D3A">
        <w:rPr>
          <w:sz w:val="24"/>
          <w:szCs w:val="24"/>
        </w:rPr>
        <w:t>Salamu</w:t>
      </w:r>
      <w:r w:rsidR="00525988" w:rsidRPr="008A3D3A">
        <w:rPr>
          <w:sz w:val="24"/>
          <w:szCs w:val="24"/>
        </w:rPr>
        <w:t xml:space="preserve"> (1:1</w:t>
      </w:r>
      <w:r w:rsidR="00525988" w:rsidRPr="008A3D3A">
        <w:rPr>
          <w:spacing w:val="2"/>
          <w:sz w:val="24"/>
          <w:szCs w:val="24"/>
        </w:rPr>
        <w:t>)</w:t>
      </w:r>
      <w:r w:rsidR="000C122E">
        <w:rPr>
          <w:spacing w:val="2"/>
          <w:sz w:val="24"/>
          <w:szCs w:val="24"/>
        </w:rPr>
        <w:t xml:space="preserve"> </w:t>
      </w:r>
      <w:r w:rsidR="00525988" w:rsidRPr="008A3D3A">
        <w:rPr>
          <w:sz w:val="24"/>
          <w:szCs w:val="24"/>
        </w:rPr>
        <w:t>.................................................................</w:t>
      </w:r>
      <w:r w:rsidR="000C122E">
        <w:rPr>
          <w:sz w:val="24"/>
          <w:szCs w:val="24"/>
        </w:rPr>
        <w:t>..</w:t>
      </w:r>
      <w:r w:rsidR="00525988" w:rsidRPr="008A3D3A">
        <w:rPr>
          <w:sz w:val="24"/>
          <w:szCs w:val="24"/>
        </w:rPr>
        <w:t>............................................12</w:t>
      </w:r>
    </w:p>
    <w:p w14:paraId="1CBE18C6" w14:textId="77777777" w:rsidR="003B4A2B" w:rsidRPr="008A3D3A" w:rsidRDefault="004E7877">
      <w:pPr>
        <w:spacing w:line="260" w:lineRule="exact"/>
        <w:ind w:left="1072"/>
        <w:rPr>
          <w:sz w:val="24"/>
          <w:szCs w:val="24"/>
        </w:rPr>
      </w:pPr>
      <w:r w:rsidRPr="008A3D3A">
        <w:rPr>
          <w:sz w:val="24"/>
          <w:szCs w:val="24"/>
        </w:rPr>
        <w:t xml:space="preserve">Hekima </w:t>
      </w:r>
      <w:r w:rsidR="00525988" w:rsidRPr="008A3D3A">
        <w:rPr>
          <w:sz w:val="24"/>
          <w:szCs w:val="24"/>
        </w:rPr>
        <w:t>n</w:t>
      </w:r>
      <w:r w:rsidRPr="008A3D3A">
        <w:rPr>
          <w:sz w:val="24"/>
          <w:szCs w:val="24"/>
        </w:rPr>
        <w:t xml:space="preserve">a Furaha </w:t>
      </w:r>
      <w:r w:rsidR="00525988" w:rsidRPr="008A3D3A">
        <w:rPr>
          <w:sz w:val="24"/>
          <w:szCs w:val="24"/>
        </w:rPr>
        <w:t>(1:2-18)</w:t>
      </w:r>
      <w:r w:rsidR="00525988" w:rsidRPr="008A3D3A">
        <w:rPr>
          <w:spacing w:val="-12"/>
          <w:sz w:val="24"/>
          <w:szCs w:val="24"/>
        </w:rPr>
        <w:t xml:space="preserve"> </w:t>
      </w:r>
      <w:r w:rsidR="00525988" w:rsidRPr="008A3D3A">
        <w:rPr>
          <w:sz w:val="24"/>
          <w:szCs w:val="24"/>
        </w:rPr>
        <w:t>........................................................................................13</w:t>
      </w:r>
    </w:p>
    <w:p w14:paraId="43C92C89" w14:textId="0E929F2B" w:rsidR="003B4A2B" w:rsidRPr="008A3D3A" w:rsidRDefault="004E7877">
      <w:pPr>
        <w:spacing w:before="2"/>
        <w:ind w:left="1072"/>
        <w:rPr>
          <w:sz w:val="24"/>
          <w:szCs w:val="24"/>
        </w:rPr>
      </w:pPr>
      <w:r w:rsidRPr="008A3D3A">
        <w:rPr>
          <w:sz w:val="24"/>
          <w:szCs w:val="24"/>
        </w:rPr>
        <w:t xml:space="preserve">Hekima </w:t>
      </w:r>
      <w:r w:rsidR="00525988" w:rsidRPr="008A3D3A">
        <w:rPr>
          <w:sz w:val="24"/>
          <w:szCs w:val="24"/>
        </w:rPr>
        <w:t>n</w:t>
      </w:r>
      <w:r w:rsidRPr="008A3D3A">
        <w:rPr>
          <w:sz w:val="24"/>
          <w:szCs w:val="24"/>
        </w:rPr>
        <w:t xml:space="preserve">a Utii </w:t>
      </w:r>
      <w:r w:rsidR="00525988" w:rsidRPr="008A3D3A">
        <w:rPr>
          <w:sz w:val="24"/>
          <w:szCs w:val="24"/>
        </w:rPr>
        <w:t>(1:19-2:26</w:t>
      </w:r>
      <w:r w:rsidR="00525988" w:rsidRPr="008A3D3A">
        <w:rPr>
          <w:spacing w:val="9"/>
          <w:sz w:val="24"/>
          <w:szCs w:val="24"/>
        </w:rPr>
        <w:t>)</w:t>
      </w:r>
      <w:r w:rsidR="000C122E">
        <w:rPr>
          <w:spacing w:val="9"/>
          <w:sz w:val="24"/>
          <w:szCs w:val="24"/>
        </w:rPr>
        <w:t xml:space="preserve"> </w:t>
      </w:r>
      <w:r w:rsidR="000C122E">
        <w:rPr>
          <w:sz w:val="24"/>
          <w:szCs w:val="24"/>
        </w:rPr>
        <w:t>………..</w:t>
      </w:r>
      <w:r w:rsidR="00525988" w:rsidRPr="008A3D3A">
        <w:rPr>
          <w:sz w:val="24"/>
          <w:szCs w:val="24"/>
        </w:rPr>
        <w:t>.........................................................................14</w:t>
      </w:r>
    </w:p>
    <w:p w14:paraId="17BE5DFC" w14:textId="33DD0539" w:rsidR="003B4A2B" w:rsidRPr="008A3D3A" w:rsidRDefault="004E7877">
      <w:pPr>
        <w:spacing w:line="260" w:lineRule="exact"/>
        <w:ind w:left="1360"/>
        <w:rPr>
          <w:sz w:val="24"/>
          <w:szCs w:val="24"/>
        </w:rPr>
      </w:pPr>
      <w:r w:rsidRPr="008A3D3A">
        <w:rPr>
          <w:sz w:val="24"/>
          <w:szCs w:val="24"/>
        </w:rPr>
        <w:t>Kutenda</w:t>
      </w:r>
      <w:r w:rsidR="00525988" w:rsidRPr="008A3D3A">
        <w:rPr>
          <w:sz w:val="24"/>
          <w:szCs w:val="24"/>
        </w:rPr>
        <w:t xml:space="preserve"> (1:19-27)</w:t>
      </w:r>
      <w:r w:rsidR="000C122E">
        <w:rPr>
          <w:sz w:val="24"/>
          <w:szCs w:val="24"/>
        </w:rPr>
        <w:t xml:space="preserve"> </w:t>
      </w:r>
      <w:r w:rsidR="00525988" w:rsidRPr="008A3D3A">
        <w:rPr>
          <w:sz w:val="24"/>
          <w:szCs w:val="24"/>
        </w:rPr>
        <w:t>.................................................................................................14</w:t>
      </w:r>
    </w:p>
    <w:p w14:paraId="7D285AB2" w14:textId="77777777" w:rsidR="003B4A2B" w:rsidRPr="008A3D3A" w:rsidRDefault="004E7877">
      <w:pPr>
        <w:spacing w:before="2"/>
        <w:ind w:left="1360"/>
        <w:rPr>
          <w:sz w:val="24"/>
          <w:szCs w:val="24"/>
        </w:rPr>
      </w:pPr>
      <w:r w:rsidRPr="008A3D3A">
        <w:rPr>
          <w:sz w:val="24"/>
          <w:szCs w:val="24"/>
        </w:rPr>
        <w:t>Upendeleo</w:t>
      </w:r>
      <w:r w:rsidR="00525988" w:rsidRPr="008A3D3A">
        <w:rPr>
          <w:sz w:val="24"/>
          <w:szCs w:val="24"/>
        </w:rPr>
        <w:t xml:space="preserve"> (2:1-13)</w:t>
      </w:r>
      <w:r w:rsidR="00525988" w:rsidRPr="008A3D3A">
        <w:rPr>
          <w:spacing w:val="-26"/>
          <w:sz w:val="24"/>
          <w:szCs w:val="24"/>
        </w:rPr>
        <w:t xml:space="preserve"> </w:t>
      </w:r>
      <w:r w:rsidR="00525988" w:rsidRPr="008A3D3A">
        <w:rPr>
          <w:sz w:val="24"/>
          <w:szCs w:val="24"/>
        </w:rPr>
        <w:t>................................................................................................15</w:t>
      </w:r>
    </w:p>
    <w:p w14:paraId="102C49D1" w14:textId="77777777" w:rsidR="003B4A2B" w:rsidRPr="008A3D3A" w:rsidRDefault="004E7877">
      <w:pPr>
        <w:spacing w:line="260" w:lineRule="exact"/>
        <w:ind w:left="1360"/>
        <w:rPr>
          <w:sz w:val="24"/>
          <w:szCs w:val="24"/>
        </w:rPr>
      </w:pPr>
      <w:r w:rsidRPr="008A3D3A">
        <w:rPr>
          <w:sz w:val="24"/>
          <w:szCs w:val="24"/>
        </w:rPr>
        <w:t xml:space="preserve">Imani </w:t>
      </w:r>
      <w:r w:rsidR="00525988" w:rsidRPr="008A3D3A">
        <w:rPr>
          <w:sz w:val="24"/>
          <w:szCs w:val="24"/>
        </w:rPr>
        <w:t>(2:14-26)</w:t>
      </w:r>
      <w:r w:rsidR="00525988" w:rsidRPr="008A3D3A">
        <w:rPr>
          <w:spacing w:val="-20"/>
          <w:sz w:val="24"/>
          <w:szCs w:val="24"/>
        </w:rPr>
        <w:t xml:space="preserve"> </w:t>
      </w:r>
      <w:r w:rsidR="00525988" w:rsidRPr="008A3D3A">
        <w:rPr>
          <w:sz w:val="24"/>
          <w:szCs w:val="24"/>
        </w:rPr>
        <w:t>......................................................................................................16</w:t>
      </w:r>
    </w:p>
    <w:p w14:paraId="0E1880D0" w14:textId="165267E6" w:rsidR="003B4A2B" w:rsidRPr="008A3D3A" w:rsidRDefault="004E7877">
      <w:pPr>
        <w:spacing w:before="2"/>
        <w:ind w:left="1072"/>
        <w:rPr>
          <w:sz w:val="24"/>
          <w:szCs w:val="24"/>
        </w:rPr>
      </w:pPr>
      <w:r w:rsidRPr="008A3D3A">
        <w:rPr>
          <w:sz w:val="24"/>
          <w:szCs w:val="24"/>
        </w:rPr>
        <w:t>Hek</w:t>
      </w:r>
      <w:r w:rsidR="00525988" w:rsidRPr="008A3D3A">
        <w:rPr>
          <w:sz w:val="24"/>
          <w:szCs w:val="24"/>
        </w:rPr>
        <w:t>im</w:t>
      </w:r>
      <w:r w:rsidRPr="008A3D3A">
        <w:rPr>
          <w:sz w:val="24"/>
          <w:szCs w:val="24"/>
        </w:rPr>
        <w:t>a</w:t>
      </w:r>
      <w:r w:rsidR="00525988" w:rsidRPr="008A3D3A">
        <w:rPr>
          <w:sz w:val="24"/>
          <w:szCs w:val="24"/>
        </w:rPr>
        <w:t xml:space="preserve"> n</w:t>
      </w:r>
      <w:r w:rsidRPr="008A3D3A">
        <w:rPr>
          <w:sz w:val="24"/>
          <w:szCs w:val="24"/>
        </w:rPr>
        <w:t>a</w:t>
      </w:r>
      <w:r w:rsidR="00525988" w:rsidRPr="008A3D3A">
        <w:rPr>
          <w:sz w:val="24"/>
          <w:szCs w:val="24"/>
        </w:rPr>
        <w:t xml:space="preserve"> </w:t>
      </w:r>
      <w:r w:rsidRPr="008A3D3A">
        <w:rPr>
          <w:sz w:val="24"/>
          <w:szCs w:val="24"/>
        </w:rPr>
        <w:t xml:space="preserve">Amani </w:t>
      </w:r>
      <w:r w:rsidR="00525988" w:rsidRPr="008A3D3A">
        <w:rPr>
          <w:sz w:val="24"/>
          <w:szCs w:val="24"/>
        </w:rPr>
        <w:t>(3:1-4:12)</w:t>
      </w:r>
      <w:r w:rsidR="00525988" w:rsidRPr="008A3D3A">
        <w:rPr>
          <w:spacing w:val="-4"/>
          <w:sz w:val="24"/>
          <w:szCs w:val="24"/>
        </w:rPr>
        <w:t xml:space="preserve"> </w:t>
      </w:r>
      <w:r w:rsidR="00525988" w:rsidRPr="008A3D3A">
        <w:rPr>
          <w:sz w:val="24"/>
          <w:szCs w:val="24"/>
        </w:rPr>
        <w:t>...........................................................</w:t>
      </w:r>
      <w:r w:rsidR="000C122E">
        <w:rPr>
          <w:sz w:val="24"/>
          <w:szCs w:val="24"/>
        </w:rPr>
        <w:t>.</w:t>
      </w:r>
      <w:r w:rsidR="00525988" w:rsidRPr="008A3D3A">
        <w:rPr>
          <w:sz w:val="24"/>
          <w:szCs w:val="24"/>
        </w:rPr>
        <w:t>.........................17</w:t>
      </w:r>
    </w:p>
    <w:p w14:paraId="5D1273A4" w14:textId="77777777" w:rsidR="003B4A2B" w:rsidRPr="008A3D3A" w:rsidRDefault="004E7877">
      <w:pPr>
        <w:spacing w:line="260" w:lineRule="exact"/>
        <w:ind w:left="1360"/>
        <w:rPr>
          <w:sz w:val="24"/>
          <w:szCs w:val="24"/>
        </w:rPr>
      </w:pPr>
      <w:r w:rsidRPr="008A3D3A">
        <w:rPr>
          <w:sz w:val="24"/>
          <w:szCs w:val="24"/>
        </w:rPr>
        <w:t>Ulimi</w:t>
      </w:r>
      <w:r w:rsidR="00525988" w:rsidRPr="008A3D3A">
        <w:rPr>
          <w:sz w:val="24"/>
          <w:szCs w:val="24"/>
        </w:rPr>
        <w:t xml:space="preserve"> (3:1-12)</w:t>
      </w:r>
      <w:r w:rsidR="00525988" w:rsidRPr="008A3D3A">
        <w:rPr>
          <w:spacing w:val="-20"/>
          <w:sz w:val="24"/>
          <w:szCs w:val="24"/>
        </w:rPr>
        <w:t xml:space="preserve"> </w:t>
      </w:r>
      <w:r w:rsidRPr="008A3D3A">
        <w:rPr>
          <w:sz w:val="24"/>
          <w:szCs w:val="24"/>
        </w:rPr>
        <w:t>…</w:t>
      </w:r>
      <w:r w:rsidR="00525988" w:rsidRPr="008A3D3A">
        <w:rPr>
          <w:sz w:val="24"/>
          <w:szCs w:val="24"/>
        </w:rPr>
        <w:t>....................................................................................................17</w:t>
      </w:r>
    </w:p>
    <w:p w14:paraId="27EB50BE" w14:textId="77777777" w:rsidR="003B4A2B" w:rsidRPr="008A3D3A" w:rsidRDefault="0079447B">
      <w:pPr>
        <w:spacing w:before="2"/>
        <w:ind w:left="1360"/>
        <w:rPr>
          <w:sz w:val="24"/>
          <w:szCs w:val="24"/>
        </w:rPr>
      </w:pPr>
      <w:r w:rsidRPr="008A3D3A">
        <w:rPr>
          <w:sz w:val="24"/>
          <w:szCs w:val="24"/>
        </w:rPr>
        <w:t>Aina Mb</w:t>
      </w:r>
      <w:r w:rsidR="00525988" w:rsidRPr="008A3D3A">
        <w:rPr>
          <w:sz w:val="24"/>
          <w:szCs w:val="24"/>
        </w:rPr>
        <w:t>i</w:t>
      </w:r>
      <w:r w:rsidRPr="008A3D3A">
        <w:rPr>
          <w:sz w:val="24"/>
          <w:szCs w:val="24"/>
        </w:rPr>
        <w:t>li za Hek</w:t>
      </w:r>
      <w:r w:rsidR="00525988" w:rsidRPr="008A3D3A">
        <w:rPr>
          <w:sz w:val="24"/>
          <w:szCs w:val="24"/>
        </w:rPr>
        <w:t>im</w:t>
      </w:r>
      <w:r w:rsidRPr="008A3D3A">
        <w:rPr>
          <w:sz w:val="24"/>
          <w:szCs w:val="24"/>
        </w:rPr>
        <w:t>a</w:t>
      </w:r>
      <w:r w:rsidR="00525988" w:rsidRPr="008A3D3A">
        <w:rPr>
          <w:sz w:val="24"/>
          <w:szCs w:val="24"/>
        </w:rPr>
        <w:t xml:space="preserve"> (3:13-18</w:t>
      </w:r>
      <w:r w:rsidR="00525988" w:rsidRPr="008A3D3A">
        <w:rPr>
          <w:spacing w:val="7"/>
          <w:sz w:val="24"/>
          <w:szCs w:val="24"/>
        </w:rPr>
        <w:t>)</w:t>
      </w:r>
      <w:r w:rsidRPr="008A3D3A">
        <w:rPr>
          <w:sz w:val="24"/>
          <w:szCs w:val="24"/>
        </w:rPr>
        <w:t>…</w:t>
      </w:r>
      <w:r w:rsidR="00525988" w:rsidRPr="008A3D3A">
        <w:rPr>
          <w:sz w:val="24"/>
          <w:szCs w:val="24"/>
        </w:rPr>
        <w:t>........................................................................18</w:t>
      </w:r>
    </w:p>
    <w:p w14:paraId="09854DA9" w14:textId="0584D35A" w:rsidR="003B4A2B" w:rsidRPr="008A3D3A" w:rsidRDefault="0079447B">
      <w:pPr>
        <w:spacing w:line="260" w:lineRule="exact"/>
        <w:ind w:left="1360"/>
        <w:rPr>
          <w:sz w:val="24"/>
          <w:szCs w:val="24"/>
        </w:rPr>
      </w:pPr>
      <w:r w:rsidRPr="008A3D3A">
        <w:rPr>
          <w:sz w:val="24"/>
          <w:szCs w:val="24"/>
        </w:rPr>
        <w:t>Mgogo</w:t>
      </w:r>
      <w:r w:rsidR="00525988" w:rsidRPr="008A3D3A">
        <w:rPr>
          <w:sz w:val="24"/>
          <w:szCs w:val="24"/>
        </w:rPr>
        <w:t>r</w:t>
      </w:r>
      <w:r w:rsidRPr="008A3D3A">
        <w:rPr>
          <w:sz w:val="24"/>
          <w:szCs w:val="24"/>
        </w:rPr>
        <w:t>o wa Nda</w:t>
      </w:r>
      <w:r w:rsidR="00525988" w:rsidRPr="008A3D3A">
        <w:rPr>
          <w:sz w:val="24"/>
          <w:szCs w:val="24"/>
        </w:rPr>
        <w:t>ni</w:t>
      </w:r>
      <w:r w:rsidRPr="008A3D3A">
        <w:rPr>
          <w:sz w:val="24"/>
          <w:szCs w:val="24"/>
        </w:rPr>
        <w:t xml:space="preserve"> </w:t>
      </w:r>
      <w:r w:rsidR="00525988" w:rsidRPr="008A3D3A">
        <w:rPr>
          <w:sz w:val="24"/>
          <w:szCs w:val="24"/>
        </w:rPr>
        <w:t>(4:1-12</w:t>
      </w:r>
      <w:r w:rsidR="00525988" w:rsidRPr="008A3D3A">
        <w:rPr>
          <w:spacing w:val="27"/>
          <w:sz w:val="24"/>
          <w:szCs w:val="24"/>
        </w:rPr>
        <w:t>)</w:t>
      </w:r>
      <w:r w:rsidR="000C122E">
        <w:rPr>
          <w:spacing w:val="27"/>
          <w:sz w:val="24"/>
          <w:szCs w:val="24"/>
        </w:rPr>
        <w:t xml:space="preserve"> </w:t>
      </w:r>
      <w:r w:rsidR="00525988" w:rsidRPr="008A3D3A">
        <w:rPr>
          <w:sz w:val="24"/>
          <w:szCs w:val="24"/>
        </w:rPr>
        <w:t>.........................................................</w:t>
      </w:r>
      <w:r w:rsidR="000C122E">
        <w:rPr>
          <w:sz w:val="24"/>
          <w:szCs w:val="24"/>
        </w:rPr>
        <w:t>.</w:t>
      </w:r>
      <w:r w:rsidR="00525988" w:rsidRPr="008A3D3A">
        <w:rPr>
          <w:sz w:val="24"/>
          <w:szCs w:val="24"/>
        </w:rPr>
        <w:t>.......................19</w:t>
      </w:r>
    </w:p>
    <w:p w14:paraId="5A010E8E" w14:textId="53ACDA04" w:rsidR="003B4A2B" w:rsidRPr="008A3D3A" w:rsidRDefault="0079447B">
      <w:pPr>
        <w:spacing w:before="2"/>
        <w:ind w:left="1072"/>
        <w:rPr>
          <w:sz w:val="24"/>
          <w:szCs w:val="24"/>
        </w:rPr>
      </w:pPr>
      <w:r w:rsidRPr="008A3D3A">
        <w:rPr>
          <w:sz w:val="24"/>
          <w:szCs w:val="24"/>
        </w:rPr>
        <w:t>Hek</w:t>
      </w:r>
      <w:r w:rsidR="00525988" w:rsidRPr="008A3D3A">
        <w:rPr>
          <w:sz w:val="24"/>
          <w:szCs w:val="24"/>
        </w:rPr>
        <w:t>im</w:t>
      </w:r>
      <w:r w:rsidRPr="008A3D3A">
        <w:rPr>
          <w:sz w:val="24"/>
          <w:szCs w:val="24"/>
        </w:rPr>
        <w:t>a</w:t>
      </w:r>
      <w:r w:rsidR="00525988" w:rsidRPr="008A3D3A">
        <w:rPr>
          <w:sz w:val="24"/>
          <w:szCs w:val="24"/>
        </w:rPr>
        <w:t xml:space="preserve"> n</w:t>
      </w:r>
      <w:r w:rsidRPr="008A3D3A">
        <w:rPr>
          <w:sz w:val="24"/>
          <w:szCs w:val="24"/>
        </w:rPr>
        <w:t>a</w:t>
      </w:r>
      <w:r w:rsidR="00525988" w:rsidRPr="008A3D3A">
        <w:rPr>
          <w:sz w:val="24"/>
          <w:szCs w:val="24"/>
        </w:rPr>
        <w:t xml:space="preserve"> </w:t>
      </w:r>
      <w:r w:rsidRPr="008A3D3A">
        <w:rPr>
          <w:sz w:val="24"/>
          <w:szCs w:val="24"/>
        </w:rPr>
        <w:t>Waka</w:t>
      </w:r>
      <w:r w:rsidR="00525988" w:rsidRPr="008A3D3A">
        <w:rPr>
          <w:sz w:val="24"/>
          <w:szCs w:val="24"/>
        </w:rPr>
        <w:t>t</w:t>
      </w:r>
      <w:r w:rsidRPr="008A3D3A">
        <w:rPr>
          <w:sz w:val="24"/>
          <w:szCs w:val="24"/>
        </w:rPr>
        <w:t xml:space="preserve">i Ujao </w:t>
      </w:r>
      <w:r w:rsidR="00525988" w:rsidRPr="008A3D3A">
        <w:rPr>
          <w:sz w:val="24"/>
          <w:szCs w:val="24"/>
        </w:rPr>
        <w:t>(4:13-5:12)</w:t>
      </w:r>
      <w:r w:rsidR="00525988" w:rsidRPr="008A3D3A">
        <w:rPr>
          <w:spacing w:val="-5"/>
          <w:sz w:val="24"/>
          <w:szCs w:val="24"/>
        </w:rPr>
        <w:t xml:space="preserve"> </w:t>
      </w:r>
      <w:r w:rsidR="00525988" w:rsidRPr="008A3D3A">
        <w:rPr>
          <w:sz w:val="24"/>
          <w:szCs w:val="24"/>
        </w:rPr>
        <w:t>.......................................................</w:t>
      </w:r>
      <w:r w:rsidR="000C122E">
        <w:rPr>
          <w:sz w:val="24"/>
          <w:szCs w:val="24"/>
        </w:rPr>
        <w:t>.</w:t>
      </w:r>
      <w:r w:rsidR="00525988" w:rsidRPr="008A3D3A">
        <w:rPr>
          <w:sz w:val="24"/>
          <w:szCs w:val="24"/>
        </w:rPr>
        <w:t>..................19</w:t>
      </w:r>
    </w:p>
    <w:p w14:paraId="75984655" w14:textId="67ACB244" w:rsidR="003B4A2B" w:rsidRPr="008A3D3A" w:rsidRDefault="000873A9">
      <w:pPr>
        <w:spacing w:line="260" w:lineRule="exact"/>
        <w:ind w:left="1360"/>
        <w:rPr>
          <w:sz w:val="24"/>
          <w:szCs w:val="24"/>
        </w:rPr>
      </w:pPr>
      <w:r w:rsidRPr="008A3D3A">
        <w:rPr>
          <w:sz w:val="24"/>
          <w:szCs w:val="24"/>
        </w:rPr>
        <w:t>K</w:t>
      </w:r>
      <w:r w:rsidR="00CE77D4" w:rsidRPr="008A3D3A">
        <w:rPr>
          <w:sz w:val="24"/>
          <w:szCs w:val="24"/>
        </w:rPr>
        <w:t>uwe</w:t>
      </w:r>
      <w:r w:rsidR="00525988" w:rsidRPr="008A3D3A">
        <w:rPr>
          <w:sz w:val="24"/>
          <w:szCs w:val="24"/>
        </w:rPr>
        <w:t>k</w:t>
      </w:r>
      <w:r w:rsidR="00CE77D4" w:rsidRPr="008A3D3A">
        <w:rPr>
          <w:sz w:val="24"/>
          <w:szCs w:val="24"/>
        </w:rPr>
        <w:t>a Mip</w:t>
      </w:r>
      <w:r w:rsidR="00525988" w:rsidRPr="008A3D3A">
        <w:rPr>
          <w:sz w:val="24"/>
          <w:szCs w:val="24"/>
        </w:rPr>
        <w:t>an</w:t>
      </w:r>
      <w:r w:rsidR="00CE77D4" w:rsidRPr="008A3D3A">
        <w:rPr>
          <w:sz w:val="24"/>
          <w:szCs w:val="24"/>
        </w:rPr>
        <w:t>go</w:t>
      </w:r>
      <w:r w:rsidR="00525988" w:rsidRPr="008A3D3A">
        <w:rPr>
          <w:sz w:val="24"/>
          <w:szCs w:val="24"/>
        </w:rPr>
        <w:t xml:space="preserve"> (4:13-17)</w:t>
      </w:r>
      <w:r w:rsidR="00525988" w:rsidRPr="008A3D3A">
        <w:rPr>
          <w:spacing w:val="-13"/>
          <w:sz w:val="24"/>
          <w:szCs w:val="24"/>
        </w:rPr>
        <w:t xml:space="preserve"> </w:t>
      </w:r>
      <w:r w:rsidR="00525988" w:rsidRPr="008A3D3A">
        <w:rPr>
          <w:sz w:val="24"/>
          <w:szCs w:val="24"/>
        </w:rPr>
        <w:t>..............................................................</w:t>
      </w:r>
      <w:r w:rsidR="000C122E">
        <w:rPr>
          <w:sz w:val="24"/>
          <w:szCs w:val="24"/>
        </w:rPr>
        <w:t>..</w:t>
      </w:r>
      <w:r w:rsidR="00525988" w:rsidRPr="008A3D3A">
        <w:rPr>
          <w:sz w:val="24"/>
          <w:szCs w:val="24"/>
        </w:rPr>
        <w:t>...................19</w:t>
      </w:r>
    </w:p>
    <w:p w14:paraId="6DCF2888" w14:textId="53D8132B" w:rsidR="003B4A2B" w:rsidRPr="008A3D3A" w:rsidRDefault="0079447B">
      <w:pPr>
        <w:spacing w:before="2"/>
        <w:ind w:left="1360"/>
        <w:rPr>
          <w:sz w:val="24"/>
          <w:szCs w:val="24"/>
        </w:rPr>
      </w:pPr>
      <w:r w:rsidRPr="008A3D3A">
        <w:rPr>
          <w:sz w:val="24"/>
          <w:szCs w:val="24"/>
        </w:rPr>
        <w:t>Kuh</w:t>
      </w:r>
      <w:r w:rsidR="00525988" w:rsidRPr="008A3D3A">
        <w:rPr>
          <w:sz w:val="24"/>
          <w:szCs w:val="24"/>
        </w:rPr>
        <w:t>od</w:t>
      </w:r>
      <w:r w:rsidRPr="008A3D3A">
        <w:rPr>
          <w:sz w:val="24"/>
          <w:szCs w:val="24"/>
        </w:rPr>
        <w:t>h</w:t>
      </w:r>
      <w:r w:rsidR="00525988" w:rsidRPr="008A3D3A">
        <w:rPr>
          <w:sz w:val="24"/>
          <w:szCs w:val="24"/>
        </w:rPr>
        <w:t>i</w:t>
      </w:r>
      <w:r w:rsidRPr="008A3D3A">
        <w:rPr>
          <w:sz w:val="24"/>
          <w:szCs w:val="24"/>
        </w:rPr>
        <w:t xml:space="preserve"> Ut</w:t>
      </w:r>
      <w:r w:rsidR="00525988" w:rsidRPr="008A3D3A">
        <w:rPr>
          <w:sz w:val="24"/>
          <w:szCs w:val="24"/>
        </w:rPr>
        <w:t>a</w:t>
      </w:r>
      <w:r w:rsidRPr="008A3D3A">
        <w:rPr>
          <w:sz w:val="24"/>
          <w:szCs w:val="24"/>
        </w:rPr>
        <w:t xml:space="preserve">jiri </w:t>
      </w:r>
      <w:r w:rsidR="00525988" w:rsidRPr="008A3D3A">
        <w:rPr>
          <w:sz w:val="24"/>
          <w:szCs w:val="24"/>
        </w:rPr>
        <w:t>(5:1-6</w:t>
      </w:r>
      <w:r w:rsidR="00525988" w:rsidRPr="008A3D3A">
        <w:rPr>
          <w:spacing w:val="14"/>
          <w:sz w:val="24"/>
          <w:szCs w:val="24"/>
        </w:rPr>
        <w:t>)</w:t>
      </w:r>
      <w:r w:rsidR="000C122E">
        <w:rPr>
          <w:spacing w:val="14"/>
          <w:sz w:val="24"/>
          <w:szCs w:val="24"/>
        </w:rPr>
        <w:t xml:space="preserve"> </w:t>
      </w:r>
      <w:r w:rsidR="00525988" w:rsidRPr="008A3D3A">
        <w:rPr>
          <w:sz w:val="24"/>
          <w:szCs w:val="24"/>
        </w:rPr>
        <w:t>...................................</w:t>
      </w:r>
      <w:r w:rsidR="00E76A90" w:rsidRPr="008A3D3A">
        <w:rPr>
          <w:sz w:val="24"/>
          <w:szCs w:val="24"/>
        </w:rPr>
        <w:t>.</w:t>
      </w:r>
      <w:r w:rsidR="00525988" w:rsidRPr="008A3D3A">
        <w:rPr>
          <w:sz w:val="24"/>
          <w:szCs w:val="24"/>
        </w:rPr>
        <w:t>.................................</w:t>
      </w:r>
      <w:r w:rsidR="000C122E">
        <w:rPr>
          <w:sz w:val="24"/>
          <w:szCs w:val="24"/>
        </w:rPr>
        <w:t>..</w:t>
      </w:r>
      <w:r w:rsidR="00525988" w:rsidRPr="008A3D3A">
        <w:rPr>
          <w:sz w:val="24"/>
          <w:szCs w:val="24"/>
        </w:rPr>
        <w:t>...................20</w:t>
      </w:r>
    </w:p>
    <w:p w14:paraId="3F52DAC6" w14:textId="738E38D2" w:rsidR="003B4A2B" w:rsidRPr="008A3D3A" w:rsidRDefault="00482E9C">
      <w:pPr>
        <w:spacing w:line="260" w:lineRule="exact"/>
        <w:ind w:left="1360"/>
        <w:rPr>
          <w:sz w:val="24"/>
          <w:szCs w:val="24"/>
        </w:rPr>
      </w:pPr>
      <w:r w:rsidRPr="008A3D3A">
        <w:rPr>
          <w:sz w:val="24"/>
          <w:szCs w:val="24"/>
        </w:rPr>
        <w:t>Kungojea</w:t>
      </w:r>
      <w:r w:rsidR="00E76A90" w:rsidRPr="008A3D3A">
        <w:rPr>
          <w:sz w:val="24"/>
          <w:szCs w:val="24"/>
        </w:rPr>
        <w:t xml:space="preserve"> </w:t>
      </w:r>
      <w:r w:rsidR="00B05911" w:rsidRPr="008A3D3A">
        <w:rPr>
          <w:sz w:val="24"/>
          <w:szCs w:val="24"/>
        </w:rPr>
        <w:t xml:space="preserve">kwa </w:t>
      </w:r>
      <w:r w:rsidR="0079447B" w:rsidRPr="008A3D3A">
        <w:rPr>
          <w:sz w:val="24"/>
          <w:szCs w:val="24"/>
        </w:rPr>
        <w:t>Stahamala</w:t>
      </w:r>
      <w:r w:rsidRPr="008A3D3A">
        <w:rPr>
          <w:sz w:val="24"/>
          <w:szCs w:val="24"/>
        </w:rPr>
        <w:t xml:space="preserve"> </w:t>
      </w:r>
      <w:r w:rsidR="00525988" w:rsidRPr="008A3D3A">
        <w:rPr>
          <w:sz w:val="24"/>
          <w:szCs w:val="24"/>
        </w:rPr>
        <w:t>(5:7-12)</w:t>
      </w:r>
      <w:r w:rsidR="000C122E">
        <w:rPr>
          <w:sz w:val="24"/>
          <w:szCs w:val="24"/>
        </w:rPr>
        <w:t xml:space="preserve"> </w:t>
      </w:r>
      <w:r w:rsidR="00E76A90" w:rsidRPr="008A3D3A">
        <w:rPr>
          <w:sz w:val="24"/>
          <w:szCs w:val="24"/>
        </w:rPr>
        <w:t>………</w:t>
      </w:r>
      <w:r w:rsidR="000C122E">
        <w:rPr>
          <w:sz w:val="24"/>
          <w:szCs w:val="24"/>
        </w:rPr>
        <w:t>...</w:t>
      </w:r>
      <w:r w:rsidR="00E76A90" w:rsidRPr="008A3D3A">
        <w:rPr>
          <w:sz w:val="24"/>
          <w:szCs w:val="24"/>
        </w:rPr>
        <w:t>……</w:t>
      </w:r>
      <w:r w:rsidR="00525988" w:rsidRPr="008A3D3A">
        <w:rPr>
          <w:spacing w:val="-13"/>
          <w:sz w:val="24"/>
          <w:szCs w:val="24"/>
        </w:rPr>
        <w:t xml:space="preserve"> </w:t>
      </w:r>
      <w:r w:rsidR="00525988" w:rsidRPr="008A3D3A">
        <w:rPr>
          <w:sz w:val="24"/>
          <w:szCs w:val="24"/>
        </w:rPr>
        <w:t>............................</w:t>
      </w:r>
      <w:r w:rsidR="000C122E">
        <w:rPr>
          <w:sz w:val="24"/>
          <w:szCs w:val="24"/>
        </w:rPr>
        <w:t>.</w:t>
      </w:r>
      <w:r w:rsidR="00525988" w:rsidRPr="008A3D3A">
        <w:rPr>
          <w:sz w:val="24"/>
          <w:szCs w:val="24"/>
        </w:rPr>
        <w:t>....................21</w:t>
      </w:r>
    </w:p>
    <w:p w14:paraId="689FB106" w14:textId="3226C421" w:rsidR="003B4A2B" w:rsidRPr="008A3D3A" w:rsidRDefault="00482E9C">
      <w:pPr>
        <w:spacing w:before="2"/>
        <w:ind w:left="1072"/>
        <w:rPr>
          <w:sz w:val="24"/>
          <w:szCs w:val="24"/>
        </w:rPr>
      </w:pPr>
      <w:r w:rsidRPr="008A3D3A">
        <w:rPr>
          <w:sz w:val="24"/>
          <w:szCs w:val="24"/>
        </w:rPr>
        <w:t>Hek</w:t>
      </w:r>
      <w:r w:rsidR="00525988" w:rsidRPr="008A3D3A">
        <w:rPr>
          <w:sz w:val="24"/>
          <w:szCs w:val="24"/>
        </w:rPr>
        <w:t>im</w:t>
      </w:r>
      <w:r w:rsidRPr="008A3D3A">
        <w:rPr>
          <w:sz w:val="24"/>
          <w:szCs w:val="24"/>
        </w:rPr>
        <w:t xml:space="preserve">a </w:t>
      </w:r>
      <w:r w:rsidR="00525988" w:rsidRPr="008A3D3A">
        <w:rPr>
          <w:sz w:val="24"/>
          <w:szCs w:val="24"/>
        </w:rPr>
        <w:t>n</w:t>
      </w:r>
      <w:r w:rsidRPr="008A3D3A">
        <w:rPr>
          <w:sz w:val="24"/>
          <w:szCs w:val="24"/>
        </w:rPr>
        <w:t xml:space="preserve">a Maombi </w:t>
      </w:r>
      <w:r w:rsidR="00525988" w:rsidRPr="008A3D3A">
        <w:rPr>
          <w:sz w:val="24"/>
          <w:szCs w:val="24"/>
        </w:rPr>
        <w:t>(5:13-18)</w:t>
      </w:r>
      <w:r w:rsidR="00525988" w:rsidRPr="008A3D3A">
        <w:rPr>
          <w:spacing w:val="-5"/>
          <w:sz w:val="24"/>
          <w:szCs w:val="24"/>
        </w:rPr>
        <w:t xml:space="preserve"> </w:t>
      </w:r>
      <w:r w:rsidR="00525988" w:rsidRPr="008A3D3A">
        <w:rPr>
          <w:sz w:val="24"/>
          <w:szCs w:val="24"/>
        </w:rPr>
        <w:t>.......................................</w:t>
      </w:r>
      <w:r w:rsidR="000C122E">
        <w:rPr>
          <w:sz w:val="24"/>
          <w:szCs w:val="24"/>
        </w:rPr>
        <w:t>.</w:t>
      </w:r>
      <w:r w:rsidR="00525988" w:rsidRPr="008A3D3A">
        <w:rPr>
          <w:sz w:val="24"/>
          <w:szCs w:val="24"/>
        </w:rPr>
        <w:t>.............................................21</w:t>
      </w:r>
    </w:p>
    <w:p w14:paraId="51571DE0" w14:textId="636410D4" w:rsidR="003B4A2B" w:rsidRPr="008A3D3A" w:rsidRDefault="00482E9C">
      <w:pPr>
        <w:spacing w:line="260" w:lineRule="exact"/>
        <w:ind w:left="1072"/>
        <w:rPr>
          <w:sz w:val="24"/>
          <w:szCs w:val="24"/>
        </w:rPr>
      </w:pPr>
      <w:r w:rsidRPr="008A3D3A">
        <w:rPr>
          <w:sz w:val="24"/>
          <w:szCs w:val="24"/>
        </w:rPr>
        <w:t xml:space="preserve">Mawaidha ya Mwisho </w:t>
      </w:r>
      <w:r w:rsidR="00525988" w:rsidRPr="008A3D3A">
        <w:rPr>
          <w:sz w:val="24"/>
          <w:szCs w:val="24"/>
        </w:rPr>
        <w:t>(5:19-20</w:t>
      </w:r>
      <w:r w:rsidR="00525988" w:rsidRPr="008A3D3A">
        <w:rPr>
          <w:spacing w:val="9"/>
          <w:sz w:val="24"/>
          <w:szCs w:val="24"/>
        </w:rPr>
        <w:t>)</w:t>
      </w:r>
      <w:r w:rsidR="000C122E">
        <w:rPr>
          <w:spacing w:val="9"/>
          <w:sz w:val="24"/>
          <w:szCs w:val="24"/>
        </w:rPr>
        <w:t xml:space="preserve"> </w:t>
      </w:r>
      <w:r w:rsidRPr="008A3D3A">
        <w:rPr>
          <w:spacing w:val="9"/>
          <w:sz w:val="24"/>
          <w:szCs w:val="24"/>
        </w:rPr>
        <w:t>..</w:t>
      </w:r>
      <w:r w:rsidR="00525988" w:rsidRPr="008A3D3A">
        <w:rPr>
          <w:sz w:val="24"/>
          <w:szCs w:val="24"/>
        </w:rPr>
        <w:t>.........................................</w:t>
      </w:r>
      <w:r w:rsidR="000C122E">
        <w:rPr>
          <w:sz w:val="24"/>
          <w:szCs w:val="24"/>
        </w:rPr>
        <w:t>.</w:t>
      </w:r>
      <w:r w:rsidR="00525988" w:rsidRPr="008A3D3A">
        <w:rPr>
          <w:sz w:val="24"/>
          <w:szCs w:val="24"/>
        </w:rPr>
        <w:t>....................................22</w:t>
      </w:r>
    </w:p>
    <w:p w14:paraId="16220D65" w14:textId="77777777" w:rsidR="003B4A2B" w:rsidRPr="008A3D3A" w:rsidRDefault="003B4A2B">
      <w:pPr>
        <w:spacing w:before="7" w:line="240" w:lineRule="exact"/>
        <w:rPr>
          <w:sz w:val="24"/>
          <w:szCs w:val="24"/>
        </w:rPr>
      </w:pPr>
    </w:p>
    <w:p w14:paraId="33688833" w14:textId="2008E063" w:rsidR="003B4A2B" w:rsidRPr="008A3D3A" w:rsidRDefault="00CE17E7">
      <w:pPr>
        <w:ind w:left="640"/>
        <w:rPr>
          <w:sz w:val="24"/>
          <w:szCs w:val="24"/>
        </w:rPr>
      </w:pPr>
      <w:r w:rsidRPr="008A3D3A">
        <w:rPr>
          <w:b/>
          <w:color w:val="2B5376"/>
          <w:sz w:val="24"/>
          <w:szCs w:val="24"/>
        </w:rPr>
        <w:t>HITIM</w:t>
      </w:r>
      <w:r w:rsidR="00525988" w:rsidRPr="008A3D3A">
        <w:rPr>
          <w:b/>
          <w:color w:val="2B5376"/>
          <w:sz w:val="24"/>
          <w:szCs w:val="24"/>
        </w:rPr>
        <w:t>I</w:t>
      </w:r>
      <w:r w:rsidRPr="008A3D3A">
        <w:rPr>
          <w:b/>
          <w:color w:val="2B5376"/>
          <w:sz w:val="24"/>
          <w:szCs w:val="24"/>
        </w:rPr>
        <w:t>SH</w:t>
      </w:r>
      <w:r w:rsidR="00525988" w:rsidRPr="008A3D3A">
        <w:rPr>
          <w:b/>
          <w:color w:val="2B5376"/>
          <w:sz w:val="24"/>
          <w:szCs w:val="24"/>
        </w:rPr>
        <w:t>O</w:t>
      </w:r>
      <w:r w:rsidR="00525988" w:rsidRPr="008A3D3A">
        <w:rPr>
          <w:b/>
          <w:color w:val="2B5376"/>
          <w:spacing w:val="-7"/>
          <w:sz w:val="24"/>
          <w:szCs w:val="24"/>
        </w:rPr>
        <w:t xml:space="preserve"> </w:t>
      </w:r>
      <w:r w:rsidR="00525988" w:rsidRPr="008A3D3A">
        <w:rPr>
          <w:b/>
          <w:color w:val="2B5376"/>
          <w:sz w:val="24"/>
          <w:szCs w:val="24"/>
        </w:rPr>
        <w:t>......</w:t>
      </w:r>
      <w:r w:rsidR="00F468AE" w:rsidRPr="008A3D3A">
        <w:rPr>
          <w:b/>
          <w:color w:val="2B5376"/>
          <w:sz w:val="24"/>
          <w:szCs w:val="24"/>
        </w:rPr>
        <w:t>...</w:t>
      </w:r>
      <w:r w:rsidR="00525988" w:rsidRPr="008A3D3A">
        <w:rPr>
          <w:b/>
          <w:color w:val="2B5376"/>
          <w:sz w:val="24"/>
          <w:szCs w:val="24"/>
        </w:rPr>
        <w:t>.............................................................................</w:t>
      </w:r>
      <w:r w:rsidR="000C122E">
        <w:rPr>
          <w:b/>
          <w:color w:val="2B5376"/>
          <w:sz w:val="24"/>
          <w:szCs w:val="24"/>
        </w:rPr>
        <w:t>..</w:t>
      </w:r>
      <w:r w:rsidR="00525988" w:rsidRPr="008A3D3A">
        <w:rPr>
          <w:b/>
          <w:color w:val="2B5376"/>
          <w:sz w:val="24"/>
          <w:szCs w:val="24"/>
        </w:rPr>
        <w:t>.............................22</w:t>
      </w:r>
    </w:p>
    <w:p w14:paraId="4C3DE252" w14:textId="77777777" w:rsidR="003B4A2B" w:rsidRPr="008A3D3A" w:rsidRDefault="003B4A2B">
      <w:pPr>
        <w:spacing w:before="18" w:line="220" w:lineRule="exact"/>
        <w:rPr>
          <w:sz w:val="22"/>
          <w:szCs w:val="22"/>
        </w:rPr>
      </w:pPr>
    </w:p>
    <w:p w14:paraId="7D203CCD" w14:textId="77777777" w:rsidR="003B4A2B" w:rsidRPr="008A3D3A" w:rsidRDefault="00CE17E7">
      <w:pPr>
        <w:ind w:left="640"/>
        <w:rPr>
          <w:sz w:val="24"/>
          <w:szCs w:val="24"/>
        </w:rPr>
      </w:pPr>
      <w:r w:rsidRPr="008A3D3A">
        <w:rPr>
          <w:b/>
          <w:color w:val="2B5376"/>
          <w:sz w:val="24"/>
          <w:szCs w:val="24"/>
        </w:rPr>
        <w:t>WACHANGIAJI</w:t>
      </w:r>
      <w:r w:rsidR="00525988" w:rsidRPr="008A3D3A">
        <w:rPr>
          <w:b/>
          <w:color w:val="2B5376"/>
          <w:spacing w:val="-27"/>
          <w:sz w:val="24"/>
          <w:szCs w:val="24"/>
        </w:rPr>
        <w:t xml:space="preserve"> </w:t>
      </w:r>
      <w:r w:rsidR="00F468AE" w:rsidRPr="008A3D3A">
        <w:rPr>
          <w:b/>
          <w:color w:val="2B5376"/>
          <w:sz w:val="24"/>
          <w:szCs w:val="24"/>
        </w:rPr>
        <w:t>…</w:t>
      </w:r>
      <w:r w:rsidR="00525988" w:rsidRPr="008A3D3A">
        <w:rPr>
          <w:b/>
          <w:color w:val="2B5376"/>
          <w:sz w:val="24"/>
          <w:szCs w:val="24"/>
        </w:rPr>
        <w:t>..........................................................................................................23</w:t>
      </w:r>
    </w:p>
    <w:p w14:paraId="58C97C95" w14:textId="77777777" w:rsidR="003B4A2B" w:rsidRPr="008A3D3A" w:rsidRDefault="003B4A2B">
      <w:pPr>
        <w:spacing w:before="2" w:line="240" w:lineRule="exact"/>
        <w:rPr>
          <w:sz w:val="24"/>
          <w:szCs w:val="24"/>
        </w:rPr>
      </w:pPr>
    </w:p>
    <w:p w14:paraId="44BD4090" w14:textId="77777777" w:rsidR="003B4A2B" w:rsidRPr="008A3D3A" w:rsidRDefault="00482E9C">
      <w:pPr>
        <w:ind w:left="640"/>
        <w:rPr>
          <w:sz w:val="24"/>
          <w:szCs w:val="24"/>
        </w:rPr>
        <w:sectPr w:rsidR="003B4A2B" w:rsidRPr="008A3D3A">
          <w:headerReference w:type="default" r:id="rId8"/>
          <w:footerReference w:type="default" r:id="rId9"/>
          <w:pgSz w:w="12240" w:h="15840"/>
          <w:pgMar w:top="2040" w:right="1700" w:bottom="280" w:left="1160" w:header="774" w:footer="800" w:gutter="0"/>
          <w:cols w:space="720"/>
        </w:sectPr>
      </w:pPr>
      <w:r w:rsidRPr="008A3D3A">
        <w:rPr>
          <w:b/>
          <w:color w:val="2B5376"/>
          <w:sz w:val="24"/>
          <w:szCs w:val="24"/>
        </w:rPr>
        <w:t>FAHARA</w:t>
      </w:r>
      <w:r w:rsidR="00CE17E7" w:rsidRPr="008A3D3A">
        <w:rPr>
          <w:b/>
          <w:color w:val="2B5376"/>
          <w:sz w:val="24"/>
          <w:szCs w:val="24"/>
        </w:rPr>
        <w:t>S</w:t>
      </w:r>
      <w:r w:rsidRPr="008A3D3A">
        <w:rPr>
          <w:b/>
          <w:color w:val="2B5376"/>
          <w:sz w:val="24"/>
          <w:szCs w:val="24"/>
        </w:rPr>
        <w:t xml:space="preserve">A </w:t>
      </w:r>
      <w:r w:rsidR="00F468AE" w:rsidRPr="008A3D3A">
        <w:rPr>
          <w:b/>
          <w:color w:val="2B5376"/>
          <w:sz w:val="24"/>
          <w:szCs w:val="24"/>
        </w:rPr>
        <w:t>…</w:t>
      </w:r>
      <w:r w:rsidRPr="008A3D3A">
        <w:rPr>
          <w:b/>
          <w:color w:val="2B5376"/>
          <w:sz w:val="24"/>
          <w:szCs w:val="24"/>
        </w:rPr>
        <w:t>...</w:t>
      </w:r>
      <w:r w:rsidR="00525988" w:rsidRPr="008A3D3A">
        <w:rPr>
          <w:b/>
          <w:color w:val="2B5376"/>
          <w:sz w:val="24"/>
          <w:szCs w:val="24"/>
        </w:rPr>
        <w:t>..............................................................................................................24</w:t>
      </w:r>
    </w:p>
    <w:p w14:paraId="2B62A563" w14:textId="77777777" w:rsidR="003B4A2B" w:rsidRPr="008A3D3A" w:rsidRDefault="003B4A2B">
      <w:pPr>
        <w:spacing w:before="5" w:line="140" w:lineRule="exact"/>
        <w:rPr>
          <w:sz w:val="15"/>
          <w:szCs w:val="15"/>
        </w:rPr>
      </w:pPr>
    </w:p>
    <w:p w14:paraId="026F8EFA" w14:textId="77777777" w:rsidR="003B4A2B" w:rsidRPr="008A3D3A" w:rsidRDefault="003B4A2B">
      <w:pPr>
        <w:spacing w:line="200" w:lineRule="exact"/>
      </w:pPr>
    </w:p>
    <w:p w14:paraId="0CCCAF4A" w14:textId="77777777" w:rsidR="003B4A2B" w:rsidRPr="008A3D3A" w:rsidRDefault="003B4A2B">
      <w:pPr>
        <w:spacing w:line="200" w:lineRule="exact"/>
      </w:pPr>
    </w:p>
    <w:p w14:paraId="236D72A5" w14:textId="77777777" w:rsidR="003B4A2B" w:rsidRPr="008A3D3A" w:rsidRDefault="003B4A2B">
      <w:pPr>
        <w:spacing w:line="200" w:lineRule="exact"/>
      </w:pPr>
    </w:p>
    <w:p w14:paraId="38D3D65C" w14:textId="77777777" w:rsidR="003B4A2B" w:rsidRPr="008A3D3A" w:rsidRDefault="00525988">
      <w:pPr>
        <w:tabs>
          <w:tab w:val="left" w:pos="8800"/>
        </w:tabs>
        <w:spacing w:before="20" w:line="360" w:lineRule="exact"/>
        <w:ind w:left="111"/>
        <w:rPr>
          <w:sz w:val="32"/>
          <w:szCs w:val="32"/>
        </w:rPr>
      </w:pPr>
      <w:r w:rsidRPr="008A3D3A">
        <w:rPr>
          <w:color w:val="2B5376"/>
          <w:position w:val="-1"/>
          <w:sz w:val="32"/>
          <w:szCs w:val="32"/>
          <w:u w:val="single" w:color="2B5376"/>
        </w:rPr>
        <w:t xml:space="preserve">                                     </w:t>
      </w:r>
      <w:r w:rsidRPr="008A3D3A">
        <w:rPr>
          <w:color w:val="2B5376"/>
          <w:spacing w:val="28"/>
          <w:position w:val="-1"/>
          <w:sz w:val="32"/>
          <w:szCs w:val="32"/>
          <w:u w:val="single" w:color="2B5376"/>
        </w:rPr>
        <w:t xml:space="preserve"> </w:t>
      </w:r>
      <w:r w:rsidRPr="008A3D3A">
        <w:rPr>
          <w:b/>
          <w:color w:val="2B5376"/>
          <w:spacing w:val="-1"/>
          <w:position w:val="-1"/>
          <w:sz w:val="32"/>
          <w:szCs w:val="32"/>
          <w:u w:val="single" w:color="2B5376"/>
        </w:rPr>
        <w:t>UT</w:t>
      </w:r>
      <w:r w:rsidR="005073BB" w:rsidRPr="008A3D3A">
        <w:rPr>
          <w:b/>
          <w:color w:val="2B5376"/>
          <w:spacing w:val="-1"/>
          <w:position w:val="-1"/>
          <w:sz w:val="32"/>
          <w:szCs w:val="32"/>
          <w:u w:val="single" w:color="2B5376"/>
        </w:rPr>
        <w:t>ANGUL</w:t>
      </w:r>
      <w:r w:rsidRPr="008A3D3A">
        <w:rPr>
          <w:b/>
          <w:color w:val="2B5376"/>
          <w:spacing w:val="-1"/>
          <w:position w:val="-1"/>
          <w:sz w:val="32"/>
          <w:szCs w:val="32"/>
          <w:u w:val="single" w:color="2B5376"/>
        </w:rPr>
        <w:t>I</w:t>
      </w:r>
      <w:r w:rsidR="005073BB" w:rsidRPr="008A3D3A">
        <w:rPr>
          <w:b/>
          <w:color w:val="2B5376"/>
          <w:spacing w:val="-1"/>
          <w:position w:val="-1"/>
          <w:sz w:val="32"/>
          <w:szCs w:val="32"/>
          <w:u w:val="single" w:color="2B5376"/>
        </w:rPr>
        <w:t>ZI</w:t>
      </w:r>
      <w:r w:rsidRPr="008A3D3A">
        <w:rPr>
          <w:color w:val="2B5376"/>
          <w:position w:val="-1"/>
          <w:sz w:val="32"/>
          <w:szCs w:val="32"/>
          <w:u w:val="single" w:color="2B5376"/>
        </w:rPr>
        <w:t xml:space="preserve"> </w:t>
      </w:r>
      <w:r w:rsidRPr="008A3D3A">
        <w:rPr>
          <w:color w:val="2B5376"/>
          <w:position w:val="-1"/>
          <w:sz w:val="32"/>
          <w:szCs w:val="32"/>
          <w:u w:val="single" w:color="2B5376"/>
        </w:rPr>
        <w:tab/>
      </w:r>
    </w:p>
    <w:p w14:paraId="31D35B61" w14:textId="77777777" w:rsidR="003B4A2B" w:rsidRPr="008A3D3A" w:rsidRDefault="003B4A2B">
      <w:pPr>
        <w:spacing w:before="19" w:line="260" w:lineRule="exact"/>
        <w:rPr>
          <w:sz w:val="26"/>
          <w:szCs w:val="26"/>
        </w:rPr>
      </w:pPr>
    </w:p>
    <w:p w14:paraId="14657334" w14:textId="77777777" w:rsidR="00D176A3" w:rsidRPr="008A3D3A" w:rsidRDefault="000625F7" w:rsidP="00D176A3">
      <w:pPr>
        <w:spacing w:before="29"/>
        <w:ind w:left="140" w:right="99" w:firstLine="720"/>
        <w:jc w:val="both"/>
        <w:rPr>
          <w:sz w:val="24"/>
          <w:szCs w:val="24"/>
        </w:rPr>
      </w:pPr>
      <w:r w:rsidRPr="008A3D3A">
        <w:rPr>
          <w:sz w:val="24"/>
          <w:szCs w:val="24"/>
        </w:rPr>
        <w:t xml:space="preserve">Hebu fikiria, kwa muda, kwamba katika kukua </w:t>
      </w:r>
      <w:r w:rsidR="007D7E43" w:rsidRPr="008A3D3A">
        <w:rPr>
          <w:sz w:val="24"/>
          <w:szCs w:val="24"/>
        </w:rPr>
        <w:t>kwako, umekuwa na ndugu</w:t>
      </w:r>
      <w:r w:rsidRPr="008A3D3A">
        <w:rPr>
          <w:sz w:val="24"/>
          <w:szCs w:val="24"/>
        </w:rPr>
        <w:t xml:space="preserve"> au rafiki</w:t>
      </w:r>
      <w:r w:rsidR="007D7E43" w:rsidRPr="008A3D3A">
        <w:rPr>
          <w:sz w:val="24"/>
          <w:szCs w:val="24"/>
        </w:rPr>
        <w:t xml:space="preserve"> wa karibu</w:t>
      </w:r>
      <w:r w:rsidRPr="008A3D3A">
        <w:rPr>
          <w:sz w:val="24"/>
          <w:szCs w:val="24"/>
        </w:rPr>
        <w:t xml:space="preserve">. </w:t>
      </w:r>
      <w:r w:rsidR="007D7E43" w:rsidRPr="008A3D3A">
        <w:rPr>
          <w:sz w:val="24"/>
          <w:szCs w:val="24"/>
        </w:rPr>
        <w:t>Mna</w:t>
      </w:r>
      <w:r w:rsidRPr="008A3D3A">
        <w:rPr>
          <w:sz w:val="24"/>
          <w:szCs w:val="24"/>
        </w:rPr>
        <w:t>cheza pamoja,</w:t>
      </w:r>
      <w:r w:rsidR="007D7E43" w:rsidRPr="008A3D3A">
        <w:rPr>
          <w:sz w:val="24"/>
          <w:szCs w:val="24"/>
        </w:rPr>
        <w:t xml:space="preserve"> mna</w:t>
      </w:r>
      <w:r w:rsidRPr="008A3D3A">
        <w:rPr>
          <w:sz w:val="24"/>
          <w:szCs w:val="24"/>
        </w:rPr>
        <w:t>jifunz</w:t>
      </w:r>
      <w:r w:rsidR="007D7E43" w:rsidRPr="008A3D3A">
        <w:rPr>
          <w:sz w:val="24"/>
          <w:szCs w:val="24"/>
        </w:rPr>
        <w:t>a</w:t>
      </w:r>
      <w:r w:rsidRPr="008A3D3A">
        <w:rPr>
          <w:sz w:val="24"/>
          <w:szCs w:val="24"/>
        </w:rPr>
        <w:t xml:space="preserve"> pamoja na </w:t>
      </w:r>
      <w:r w:rsidR="007D7E43" w:rsidRPr="008A3D3A">
        <w:rPr>
          <w:sz w:val="24"/>
          <w:szCs w:val="24"/>
        </w:rPr>
        <w:t>k</w:t>
      </w:r>
      <w:r w:rsidRPr="008A3D3A">
        <w:rPr>
          <w:sz w:val="24"/>
          <w:szCs w:val="24"/>
        </w:rPr>
        <w:t>ufiki</w:t>
      </w:r>
      <w:r w:rsidR="007D7E43" w:rsidRPr="008A3D3A">
        <w:rPr>
          <w:sz w:val="24"/>
          <w:szCs w:val="24"/>
        </w:rPr>
        <w:t>a</w:t>
      </w:r>
      <w:r w:rsidRPr="008A3D3A">
        <w:rPr>
          <w:sz w:val="24"/>
          <w:szCs w:val="24"/>
        </w:rPr>
        <w:t xml:space="preserve"> utu uzima pamoja. Kwa </w:t>
      </w:r>
      <w:r w:rsidR="007D7E43" w:rsidRPr="008A3D3A">
        <w:rPr>
          <w:sz w:val="24"/>
          <w:szCs w:val="24"/>
        </w:rPr>
        <w:t>sehemu kubwa y</w:t>
      </w:r>
      <w:r w:rsidRPr="008A3D3A">
        <w:rPr>
          <w:sz w:val="24"/>
          <w:szCs w:val="24"/>
        </w:rPr>
        <w:t>a maisha y</w:t>
      </w:r>
      <w:r w:rsidR="007D7E43" w:rsidRPr="008A3D3A">
        <w:rPr>
          <w:sz w:val="24"/>
          <w:szCs w:val="24"/>
        </w:rPr>
        <w:t>ako, mtu huyu amekuwa karibu nawe,</w:t>
      </w:r>
      <w:r w:rsidRPr="008A3D3A">
        <w:rPr>
          <w:sz w:val="24"/>
          <w:szCs w:val="24"/>
        </w:rPr>
        <w:t xml:space="preserve"> na kisha siku moja, rafiki yako au ndugu yako </w:t>
      </w:r>
      <w:r w:rsidR="007D7E43" w:rsidRPr="008A3D3A">
        <w:rPr>
          <w:sz w:val="24"/>
          <w:szCs w:val="24"/>
        </w:rPr>
        <w:t xml:space="preserve">huyo anadai kuwa </w:t>
      </w:r>
      <w:r w:rsidRPr="008A3D3A">
        <w:rPr>
          <w:sz w:val="24"/>
          <w:szCs w:val="24"/>
        </w:rPr>
        <w:t>“</w:t>
      </w:r>
      <w:r w:rsidR="007D7E43" w:rsidRPr="008A3D3A">
        <w:rPr>
          <w:sz w:val="24"/>
          <w:szCs w:val="24"/>
        </w:rPr>
        <w:t>Mteule wa Mungu</w:t>
      </w:r>
      <w:r w:rsidRPr="008A3D3A">
        <w:rPr>
          <w:sz w:val="24"/>
          <w:szCs w:val="24"/>
        </w:rPr>
        <w:t>.”  Naam, kwa Yakobo, ndugu ya</w:t>
      </w:r>
      <w:r w:rsidR="008C0B6A" w:rsidRPr="008A3D3A">
        <w:rPr>
          <w:sz w:val="24"/>
          <w:szCs w:val="24"/>
        </w:rPr>
        <w:t>ke</w:t>
      </w:r>
      <w:r w:rsidRPr="008A3D3A">
        <w:rPr>
          <w:sz w:val="24"/>
          <w:szCs w:val="24"/>
        </w:rPr>
        <w:t xml:space="preserve"> Yesu, hi</w:t>
      </w:r>
      <w:r w:rsidR="008C0B6A" w:rsidRPr="008A3D3A">
        <w:rPr>
          <w:sz w:val="24"/>
          <w:szCs w:val="24"/>
        </w:rPr>
        <w:t>l</w:t>
      </w:r>
      <w:r w:rsidRPr="008A3D3A">
        <w:rPr>
          <w:sz w:val="24"/>
          <w:szCs w:val="24"/>
        </w:rPr>
        <w:t>i ha</w:t>
      </w:r>
      <w:r w:rsidR="008C0B6A" w:rsidRPr="008A3D3A">
        <w:rPr>
          <w:sz w:val="24"/>
          <w:szCs w:val="24"/>
        </w:rPr>
        <w:t>l</w:t>
      </w:r>
      <w:r w:rsidRPr="008A3D3A">
        <w:rPr>
          <w:sz w:val="24"/>
          <w:szCs w:val="24"/>
        </w:rPr>
        <w:t xml:space="preserve">ikuwa </w:t>
      </w:r>
      <w:r w:rsidR="008C0B6A" w:rsidRPr="008A3D3A">
        <w:rPr>
          <w:sz w:val="24"/>
          <w:szCs w:val="24"/>
        </w:rPr>
        <w:t>jambo la</w:t>
      </w:r>
      <w:r w:rsidRPr="008A3D3A">
        <w:rPr>
          <w:sz w:val="24"/>
          <w:szCs w:val="24"/>
        </w:rPr>
        <w:t xml:space="preserve"> kuwaziwa</w:t>
      </w:r>
      <w:r w:rsidR="008C0B6A" w:rsidRPr="008A3D3A">
        <w:rPr>
          <w:sz w:val="24"/>
          <w:szCs w:val="24"/>
        </w:rPr>
        <w:t xml:space="preserve"> tu</w:t>
      </w:r>
      <w:r w:rsidRPr="008A3D3A">
        <w:rPr>
          <w:sz w:val="24"/>
          <w:szCs w:val="24"/>
        </w:rPr>
        <w:t xml:space="preserve">. Katika miaka yake ya ujana, alitilia shaka kwamba Yesu alikuwa </w:t>
      </w:r>
      <w:r w:rsidR="008C0B6A" w:rsidRPr="008A3D3A">
        <w:rPr>
          <w:sz w:val="24"/>
          <w:szCs w:val="24"/>
        </w:rPr>
        <w:t>ndiye Mwokozi. Lakini baadaye</w:t>
      </w:r>
      <w:r w:rsidRPr="008A3D3A">
        <w:rPr>
          <w:sz w:val="24"/>
          <w:szCs w:val="24"/>
        </w:rPr>
        <w:t xml:space="preserve"> maisha</w:t>
      </w:r>
      <w:r w:rsidR="008C0B6A" w:rsidRPr="008A3D3A">
        <w:rPr>
          <w:sz w:val="24"/>
          <w:szCs w:val="24"/>
        </w:rPr>
        <w:t>ni mw</w:t>
      </w:r>
      <w:r w:rsidRPr="008A3D3A">
        <w:rPr>
          <w:sz w:val="24"/>
          <w:szCs w:val="24"/>
        </w:rPr>
        <w:t>ake, hakuwa tu mfuasi wa Yesu;</w:t>
      </w:r>
      <w:r w:rsidR="008C0B6A" w:rsidRPr="008A3D3A">
        <w:rPr>
          <w:sz w:val="24"/>
          <w:szCs w:val="24"/>
        </w:rPr>
        <w:t xml:space="preserve"> bali</w:t>
      </w:r>
      <w:r w:rsidRPr="008A3D3A">
        <w:rPr>
          <w:sz w:val="24"/>
          <w:szCs w:val="24"/>
        </w:rPr>
        <w:t xml:space="preserve"> a</w:t>
      </w:r>
      <w:r w:rsidR="008C0B6A" w:rsidRPr="008A3D3A">
        <w:rPr>
          <w:sz w:val="24"/>
          <w:szCs w:val="24"/>
        </w:rPr>
        <w:t>liku</w:t>
      </w:r>
      <w:r w:rsidRPr="008A3D3A">
        <w:rPr>
          <w:sz w:val="24"/>
          <w:szCs w:val="24"/>
        </w:rPr>
        <w:t>wa kio</w:t>
      </w:r>
      <w:r w:rsidR="00D176A3" w:rsidRPr="008A3D3A">
        <w:rPr>
          <w:sz w:val="24"/>
          <w:szCs w:val="24"/>
        </w:rPr>
        <w:t>ngozi wa kanisa huko</w:t>
      </w:r>
      <w:r w:rsidRPr="008A3D3A">
        <w:rPr>
          <w:sz w:val="24"/>
          <w:szCs w:val="24"/>
        </w:rPr>
        <w:t xml:space="preserve"> Yerusalemu na akaandika kitabu cha Agano Jipya kinachoitwa kwa jina lake</w:t>
      </w:r>
      <w:r w:rsidR="00525988" w:rsidRPr="008A3D3A">
        <w:rPr>
          <w:sz w:val="24"/>
          <w:szCs w:val="24"/>
        </w:rPr>
        <w:t>.</w:t>
      </w:r>
      <w:r w:rsidR="00D176A3" w:rsidRPr="008A3D3A">
        <w:rPr>
          <w:sz w:val="24"/>
          <w:szCs w:val="24"/>
        </w:rPr>
        <w:t xml:space="preserve"> </w:t>
      </w:r>
    </w:p>
    <w:p w14:paraId="13015900" w14:textId="77777777" w:rsidR="00A15E47" w:rsidRPr="008A3D3A" w:rsidRDefault="00D176A3" w:rsidP="00A15E47">
      <w:pPr>
        <w:spacing w:before="29"/>
        <w:ind w:left="140" w:right="99" w:firstLine="720"/>
        <w:jc w:val="both"/>
        <w:rPr>
          <w:sz w:val="24"/>
          <w:szCs w:val="24"/>
        </w:rPr>
      </w:pPr>
      <w:r w:rsidRPr="008A3D3A">
        <w:rPr>
          <w:sz w:val="24"/>
          <w:szCs w:val="24"/>
        </w:rPr>
        <w:t>Hili ni somo la kwanza katika mfululizo</w:t>
      </w:r>
      <w:r w:rsidR="00A15E47" w:rsidRPr="008A3D3A">
        <w:rPr>
          <w:sz w:val="24"/>
          <w:szCs w:val="24"/>
        </w:rPr>
        <w:t xml:space="preserve"> wetu wa </w:t>
      </w:r>
      <w:r w:rsidR="00A15E47" w:rsidRPr="008A3D3A">
        <w:rPr>
          <w:i/>
          <w:sz w:val="24"/>
          <w:szCs w:val="24"/>
        </w:rPr>
        <w:t>Waraka wa Yakobo</w:t>
      </w:r>
      <w:r w:rsidR="00A15E47" w:rsidRPr="008A3D3A">
        <w:rPr>
          <w:sz w:val="24"/>
          <w:szCs w:val="24"/>
        </w:rPr>
        <w:t xml:space="preserve">, </w:t>
      </w:r>
      <w:r w:rsidRPr="008A3D3A">
        <w:rPr>
          <w:sz w:val="24"/>
          <w:szCs w:val="24"/>
        </w:rPr>
        <w:t>hi</w:t>
      </w:r>
      <w:r w:rsidR="00A15E47" w:rsidRPr="008A3D3A">
        <w:rPr>
          <w:sz w:val="24"/>
          <w:szCs w:val="24"/>
        </w:rPr>
        <w:t>v</w:t>
      </w:r>
      <w:r w:rsidRPr="008A3D3A">
        <w:rPr>
          <w:sz w:val="24"/>
          <w:szCs w:val="24"/>
        </w:rPr>
        <w:t>yo</w:t>
      </w:r>
      <w:r w:rsidR="00A15E47" w:rsidRPr="008A3D3A">
        <w:rPr>
          <w:sz w:val="24"/>
          <w:szCs w:val="24"/>
        </w:rPr>
        <w:t>,</w:t>
      </w:r>
      <w:r w:rsidRPr="008A3D3A">
        <w:rPr>
          <w:sz w:val="24"/>
          <w:szCs w:val="24"/>
        </w:rPr>
        <w:t xml:space="preserve"> tume</w:t>
      </w:r>
      <w:r w:rsidR="00A15E47" w:rsidRPr="008A3D3A">
        <w:rPr>
          <w:sz w:val="24"/>
          <w:szCs w:val="24"/>
        </w:rPr>
        <w:t>l</w:t>
      </w:r>
      <w:r w:rsidRPr="008A3D3A">
        <w:rPr>
          <w:sz w:val="24"/>
          <w:szCs w:val="24"/>
        </w:rPr>
        <w:t>ipa</w:t>
      </w:r>
      <w:r w:rsidR="00A15E47" w:rsidRPr="008A3D3A">
        <w:rPr>
          <w:sz w:val="24"/>
          <w:szCs w:val="24"/>
        </w:rPr>
        <w:t xml:space="preserve">tia jina la </w:t>
      </w:r>
      <w:r w:rsidR="00A15E47" w:rsidRPr="008A3D3A">
        <w:rPr>
          <w:i/>
          <w:sz w:val="24"/>
          <w:szCs w:val="24"/>
        </w:rPr>
        <w:t>“U</w:t>
      </w:r>
      <w:r w:rsidRPr="008A3D3A">
        <w:rPr>
          <w:i/>
          <w:sz w:val="24"/>
          <w:szCs w:val="24"/>
        </w:rPr>
        <w:t>t</w:t>
      </w:r>
      <w:r w:rsidR="00A15E47" w:rsidRPr="008A3D3A">
        <w:rPr>
          <w:i/>
          <w:sz w:val="24"/>
          <w:szCs w:val="24"/>
        </w:rPr>
        <w:t>angulizi wa Y</w:t>
      </w:r>
      <w:r w:rsidRPr="008A3D3A">
        <w:rPr>
          <w:i/>
          <w:sz w:val="24"/>
          <w:szCs w:val="24"/>
        </w:rPr>
        <w:t>a</w:t>
      </w:r>
      <w:r w:rsidR="00A15E47" w:rsidRPr="008A3D3A">
        <w:rPr>
          <w:i/>
          <w:sz w:val="24"/>
          <w:szCs w:val="24"/>
        </w:rPr>
        <w:t>kobo</w:t>
      </w:r>
      <w:r w:rsidRPr="008A3D3A">
        <w:rPr>
          <w:i/>
          <w:sz w:val="24"/>
          <w:szCs w:val="24"/>
        </w:rPr>
        <w:t>.”</w:t>
      </w:r>
      <w:r w:rsidRPr="008A3D3A">
        <w:rPr>
          <w:sz w:val="24"/>
          <w:szCs w:val="24"/>
        </w:rPr>
        <w:t xml:space="preserve"> Katika somo hili, tutagusia masuala kadhaa ya utangulizi ambayo yatatuwe</w:t>
      </w:r>
      <w:r w:rsidR="002D287D" w:rsidRPr="008A3D3A">
        <w:rPr>
          <w:sz w:val="24"/>
          <w:szCs w:val="24"/>
        </w:rPr>
        <w:t>zesha kufuata tafsiri sahihi</w:t>
      </w:r>
      <w:r w:rsidR="00A15E47" w:rsidRPr="008A3D3A">
        <w:rPr>
          <w:sz w:val="24"/>
          <w:szCs w:val="24"/>
        </w:rPr>
        <w:t xml:space="preserve"> ya sehemu hii ya Agano Jipya. </w:t>
      </w:r>
    </w:p>
    <w:p w14:paraId="35C016F0" w14:textId="77777777" w:rsidR="003B4A2B" w:rsidRPr="008A3D3A" w:rsidRDefault="00D176A3" w:rsidP="00A15E47">
      <w:pPr>
        <w:spacing w:before="29"/>
        <w:ind w:left="140" w:right="99" w:firstLine="720"/>
        <w:jc w:val="both"/>
        <w:rPr>
          <w:sz w:val="24"/>
          <w:szCs w:val="24"/>
        </w:rPr>
      </w:pPr>
      <w:r w:rsidRPr="008A3D3A">
        <w:rPr>
          <w:sz w:val="24"/>
          <w:szCs w:val="24"/>
        </w:rPr>
        <w:t>Tutakarib</w:t>
      </w:r>
      <w:r w:rsidR="002D287D" w:rsidRPr="008A3D3A">
        <w:rPr>
          <w:sz w:val="24"/>
          <w:szCs w:val="24"/>
        </w:rPr>
        <w:t>ia “Utangulizi wetu wa Yakobo</w:t>
      </w:r>
      <w:r w:rsidRPr="008A3D3A">
        <w:rPr>
          <w:sz w:val="24"/>
          <w:szCs w:val="24"/>
        </w:rPr>
        <w:t>” kwa njia mbili. Kwanza, tuta</w:t>
      </w:r>
      <w:r w:rsidR="002D287D" w:rsidRPr="008A3D3A">
        <w:rPr>
          <w:sz w:val="24"/>
          <w:szCs w:val="24"/>
        </w:rPr>
        <w:t xml:space="preserve">sawiri </w:t>
      </w:r>
      <w:r w:rsidRPr="008A3D3A">
        <w:rPr>
          <w:sz w:val="24"/>
          <w:szCs w:val="24"/>
        </w:rPr>
        <w:t>usuli wa kitabu. Na pili, tutachunguza muundo na maudhui yake. Hebu tuanze na usuli wa kitabu cha Yakobo</w:t>
      </w:r>
      <w:r w:rsidR="00525988" w:rsidRPr="008A3D3A">
        <w:rPr>
          <w:sz w:val="24"/>
          <w:szCs w:val="24"/>
        </w:rPr>
        <w:t>.</w:t>
      </w:r>
    </w:p>
    <w:p w14:paraId="0106AE85" w14:textId="77777777" w:rsidR="003B4A2B" w:rsidRPr="008A3D3A" w:rsidRDefault="003B4A2B">
      <w:pPr>
        <w:spacing w:before="15" w:line="220" w:lineRule="exact"/>
        <w:rPr>
          <w:sz w:val="22"/>
          <w:szCs w:val="22"/>
        </w:rPr>
      </w:pPr>
    </w:p>
    <w:p w14:paraId="7861D6E4" w14:textId="77777777" w:rsidR="003B4A2B" w:rsidRPr="008A3D3A" w:rsidRDefault="00525988">
      <w:pPr>
        <w:tabs>
          <w:tab w:val="left" w:pos="8800"/>
        </w:tabs>
        <w:spacing w:line="360" w:lineRule="exact"/>
        <w:ind w:left="111" w:right="63"/>
        <w:jc w:val="both"/>
        <w:rPr>
          <w:sz w:val="32"/>
          <w:szCs w:val="32"/>
        </w:rPr>
      </w:pPr>
      <w:r w:rsidRPr="008A3D3A">
        <w:rPr>
          <w:color w:val="2B5376"/>
          <w:position w:val="-1"/>
          <w:sz w:val="32"/>
          <w:szCs w:val="32"/>
          <w:u w:val="single" w:color="2B5376"/>
        </w:rPr>
        <w:t xml:space="preserve">                                       </w:t>
      </w:r>
      <w:r w:rsidRPr="008A3D3A">
        <w:rPr>
          <w:color w:val="2B5376"/>
          <w:spacing w:val="-25"/>
          <w:position w:val="-1"/>
          <w:sz w:val="32"/>
          <w:szCs w:val="32"/>
          <w:u w:val="single" w:color="2B5376"/>
        </w:rPr>
        <w:t xml:space="preserve"> </w:t>
      </w:r>
      <w:r w:rsidRPr="008A3D3A">
        <w:rPr>
          <w:b/>
          <w:color w:val="2B5376"/>
          <w:spacing w:val="-1"/>
          <w:position w:val="-1"/>
          <w:sz w:val="32"/>
          <w:szCs w:val="32"/>
          <w:u w:val="single" w:color="2B5376"/>
        </w:rPr>
        <w:t>U</w:t>
      </w:r>
      <w:r w:rsidR="005073BB" w:rsidRPr="008A3D3A">
        <w:rPr>
          <w:b/>
          <w:color w:val="2B5376"/>
          <w:spacing w:val="-1"/>
          <w:position w:val="-1"/>
          <w:sz w:val="32"/>
          <w:szCs w:val="32"/>
          <w:u w:val="single" w:color="2B5376"/>
        </w:rPr>
        <w:t>SULI</w:t>
      </w:r>
      <w:r w:rsidRPr="008A3D3A">
        <w:rPr>
          <w:color w:val="2B5376"/>
          <w:position w:val="-1"/>
          <w:sz w:val="32"/>
          <w:szCs w:val="32"/>
          <w:u w:val="single" w:color="2B5376"/>
        </w:rPr>
        <w:t xml:space="preserve"> </w:t>
      </w:r>
      <w:r w:rsidRPr="008A3D3A">
        <w:rPr>
          <w:color w:val="2B5376"/>
          <w:position w:val="-1"/>
          <w:sz w:val="32"/>
          <w:szCs w:val="32"/>
          <w:u w:val="single" w:color="2B5376"/>
        </w:rPr>
        <w:tab/>
      </w:r>
    </w:p>
    <w:p w14:paraId="5C7DD9F8" w14:textId="77777777" w:rsidR="003B4A2B" w:rsidRPr="008A3D3A" w:rsidRDefault="003B4A2B">
      <w:pPr>
        <w:spacing w:before="14" w:line="260" w:lineRule="exact"/>
        <w:rPr>
          <w:sz w:val="26"/>
          <w:szCs w:val="26"/>
        </w:rPr>
      </w:pPr>
    </w:p>
    <w:p w14:paraId="631FEF1C" w14:textId="77777777" w:rsidR="003B4A2B" w:rsidRPr="008A3D3A" w:rsidRDefault="00966711" w:rsidP="00966711">
      <w:pPr>
        <w:spacing w:before="29"/>
        <w:ind w:left="140" w:right="99" w:firstLine="720"/>
        <w:jc w:val="both"/>
        <w:rPr>
          <w:sz w:val="24"/>
          <w:szCs w:val="24"/>
        </w:rPr>
      </w:pPr>
      <w:r w:rsidRPr="008A3D3A">
        <w:rPr>
          <w:sz w:val="24"/>
          <w:szCs w:val="24"/>
        </w:rPr>
        <w:t>Kwa kitabu chochote cha Biblia, ni muhimu kuelewa muktadha unaozunguka uandishi wake kadri inavyowezekana. Vitabu mbalimbali vya Biblia viliandikwa katika mazingira halisi ya kihistoria na watu wenye mis</w:t>
      </w:r>
      <w:r w:rsidR="00237210" w:rsidRPr="008A3D3A">
        <w:rPr>
          <w:sz w:val="24"/>
          <w:szCs w:val="24"/>
        </w:rPr>
        <w:t>ukumo na mahangaiko fulani. H</w:t>
      </w:r>
      <w:r w:rsidRPr="008A3D3A">
        <w:rPr>
          <w:sz w:val="24"/>
          <w:szCs w:val="24"/>
        </w:rPr>
        <w:t>ivyo</w:t>
      </w:r>
      <w:r w:rsidR="00237210" w:rsidRPr="008A3D3A">
        <w:rPr>
          <w:sz w:val="24"/>
          <w:szCs w:val="24"/>
        </w:rPr>
        <w:t>, kujifunza aina hizi za masu</w:t>
      </w:r>
      <w:r w:rsidRPr="008A3D3A">
        <w:rPr>
          <w:sz w:val="24"/>
          <w:szCs w:val="24"/>
        </w:rPr>
        <w:t xml:space="preserve">ala ya usuli kunaweza kutusaidia kuelewa vitabu vyenyewe. Tunapozingatia mipangilio na motisha zinazohusiana na kitabu cha Yakobo, tuna vifaa bora zaidi vya </w:t>
      </w:r>
      <w:r w:rsidR="00643211" w:rsidRPr="008A3D3A">
        <w:rPr>
          <w:sz w:val="24"/>
          <w:szCs w:val="24"/>
        </w:rPr>
        <w:t xml:space="preserve">kutusaidia </w:t>
      </w:r>
      <w:r w:rsidRPr="008A3D3A">
        <w:rPr>
          <w:sz w:val="24"/>
          <w:szCs w:val="24"/>
        </w:rPr>
        <w:t xml:space="preserve">kuelewa waraka huo ulimaanisha nini ulipoandikwa </w:t>
      </w:r>
      <w:r w:rsidR="00237210" w:rsidRPr="008A3D3A">
        <w:rPr>
          <w:sz w:val="24"/>
          <w:szCs w:val="24"/>
        </w:rPr>
        <w:t xml:space="preserve">kwa </w:t>
      </w:r>
      <w:r w:rsidRPr="008A3D3A">
        <w:rPr>
          <w:sz w:val="24"/>
          <w:szCs w:val="24"/>
        </w:rPr>
        <w:t>mara ya kwanza. Na t</w:t>
      </w:r>
      <w:r w:rsidR="00643211" w:rsidRPr="008A3D3A">
        <w:rPr>
          <w:sz w:val="24"/>
          <w:szCs w:val="24"/>
        </w:rPr>
        <w:t>unaweza kutumia maneno ya Yakobo</w:t>
      </w:r>
      <w:r w:rsidRPr="008A3D3A">
        <w:rPr>
          <w:sz w:val="24"/>
          <w:szCs w:val="24"/>
        </w:rPr>
        <w:t xml:space="preserve"> kwa ufa</w:t>
      </w:r>
      <w:r w:rsidR="00643211" w:rsidRPr="008A3D3A">
        <w:rPr>
          <w:sz w:val="24"/>
          <w:szCs w:val="24"/>
        </w:rPr>
        <w:t>nisi zaidi katika</w:t>
      </w:r>
      <w:r w:rsidRPr="008A3D3A">
        <w:rPr>
          <w:sz w:val="24"/>
          <w:szCs w:val="24"/>
        </w:rPr>
        <w:t xml:space="preserve"> maisha yetu leo</w:t>
      </w:r>
      <w:r w:rsidR="00525988" w:rsidRPr="008A3D3A">
        <w:rPr>
          <w:sz w:val="24"/>
          <w:szCs w:val="24"/>
        </w:rPr>
        <w:t>.</w:t>
      </w:r>
    </w:p>
    <w:p w14:paraId="5B24F437" w14:textId="77777777" w:rsidR="003B4A2B" w:rsidRPr="008A3D3A" w:rsidRDefault="00643211">
      <w:pPr>
        <w:spacing w:before="3"/>
        <w:ind w:left="140" w:right="99" w:firstLine="720"/>
        <w:jc w:val="both"/>
        <w:rPr>
          <w:sz w:val="24"/>
          <w:szCs w:val="24"/>
        </w:rPr>
      </w:pPr>
      <w:r w:rsidRPr="008A3D3A">
        <w:rPr>
          <w:sz w:val="24"/>
          <w:szCs w:val="24"/>
        </w:rPr>
        <w:t>Ili kuelewa usuli wa Yakobo,</w:t>
      </w:r>
      <w:r w:rsidR="00845574" w:rsidRPr="008A3D3A">
        <w:rPr>
          <w:sz w:val="24"/>
          <w:szCs w:val="24"/>
        </w:rPr>
        <w:t xml:space="preserve"> kwanza</w:t>
      </w:r>
      <w:r w:rsidR="00966711" w:rsidRPr="008A3D3A">
        <w:rPr>
          <w:sz w:val="24"/>
          <w:szCs w:val="24"/>
        </w:rPr>
        <w:t xml:space="preserve"> </w:t>
      </w:r>
      <w:r w:rsidRPr="008A3D3A">
        <w:rPr>
          <w:sz w:val="24"/>
          <w:szCs w:val="24"/>
        </w:rPr>
        <w:t xml:space="preserve">tutaitabiri </w:t>
      </w:r>
      <w:r w:rsidR="00966711" w:rsidRPr="008A3D3A">
        <w:rPr>
          <w:sz w:val="24"/>
          <w:szCs w:val="24"/>
        </w:rPr>
        <w:t>uandishi wa kitabu</w:t>
      </w:r>
      <w:r w:rsidRPr="008A3D3A">
        <w:rPr>
          <w:sz w:val="24"/>
          <w:szCs w:val="24"/>
        </w:rPr>
        <w:t xml:space="preserve"> hicho</w:t>
      </w:r>
      <w:r w:rsidR="00966711" w:rsidRPr="008A3D3A">
        <w:rPr>
          <w:sz w:val="24"/>
          <w:szCs w:val="24"/>
        </w:rPr>
        <w:t>. Kisha</w:t>
      </w:r>
      <w:r w:rsidRPr="008A3D3A">
        <w:rPr>
          <w:sz w:val="24"/>
          <w:szCs w:val="24"/>
        </w:rPr>
        <w:t xml:space="preserve"> tutaangalia hadhira asilia. H</w:t>
      </w:r>
      <w:r w:rsidR="00966711" w:rsidRPr="008A3D3A">
        <w:rPr>
          <w:sz w:val="24"/>
          <w:szCs w:val="24"/>
        </w:rPr>
        <w:t xml:space="preserve">atimaye, tutachunguza tukio ambalo </w:t>
      </w:r>
      <w:r w:rsidR="00845574" w:rsidRPr="008A3D3A">
        <w:rPr>
          <w:sz w:val="24"/>
          <w:szCs w:val="24"/>
        </w:rPr>
        <w:t xml:space="preserve">kwalo </w:t>
      </w:r>
      <w:r w:rsidR="00966711" w:rsidRPr="008A3D3A">
        <w:rPr>
          <w:sz w:val="24"/>
          <w:szCs w:val="24"/>
        </w:rPr>
        <w:t>barua ya Yakobo iliandikwa. Hebu tuanze na uandishi wa waraka wa Yakobo</w:t>
      </w:r>
      <w:r w:rsidR="00525988" w:rsidRPr="008A3D3A">
        <w:rPr>
          <w:sz w:val="24"/>
          <w:szCs w:val="24"/>
        </w:rPr>
        <w:t>.</w:t>
      </w:r>
    </w:p>
    <w:p w14:paraId="33B9C32A" w14:textId="77777777" w:rsidR="003B4A2B" w:rsidRPr="008A3D3A" w:rsidRDefault="003B4A2B">
      <w:pPr>
        <w:spacing w:before="6" w:line="140" w:lineRule="exact"/>
        <w:rPr>
          <w:sz w:val="15"/>
          <w:szCs w:val="15"/>
        </w:rPr>
      </w:pPr>
    </w:p>
    <w:p w14:paraId="04F5980C" w14:textId="77777777" w:rsidR="003B4A2B" w:rsidRPr="008A3D3A" w:rsidRDefault="003B4A2B">
      <w:pPr>
        <w:spacing w:line="200" w:lineRule="exact"/>
      </w:pPr>
    </w:p>
    <w:p w14:paraId="325D752D" w14:textId="60032886" w:rsidR="003B4A2B" w:rsidRDefault="005073BB" w:rsidP="00D62503">
      <w:pPr>
        <w:ind w:left="3658" w:right="3658"/>
        <w:jc w:val="center"/>
        <w:rPr>
          <w:b/>
          <w:color w:val="2B5376"/>
          <w:sz w:val="22"/>
          <w:szCs w:val="22"/>
        </w:rPr>
      </w:pPr>
      <w:r w:rsidRPr="008A3D3A">
        <w:rPr>
          <w:b/>
          <w:color w:val="2B5376"/>
          <w:spacing w:val="1"/>
          <w:w w:val="99"/>
          <w:sz w:val="28"/>
          <w:szCs w:val="28"/>
        </w:rPr>
        <w:t>U</w:t>
      </w:r>
      <w:r w:rsidRPr="008A3D3A">
        <w:rPr>
          <w:b/>
          <w:color w:val="2B5376"/>
          <w:spacing w:val="-1"/>
          <w:sz w:val="22"/>
          <w:szCs w:val="22"/>
        </w:rPr>
        <w:t>ANDI</w:t>
      </w:r>
      <w:r w:rsidR="00525988" w:rsidRPr="008A3D3A">
        <w:rPr>
          <w:b/>
          <w:color w:val="2B5376"/>
          <w:sz w:val="22"/>
          <w:szCs w:val="22"/>
        </w:rPr>
        <w:t>S</w:t>
      </w:r>
      <w:r w:rsidR="00525988" w:rsidRPr="008A3D3A">
        <w:rPr>
          <w:b/>
          <w:color w:val="2B5376"/>
          <w:spacing w:val="-1"/>
          <w:sz w:val="22"/>
          <w:szCs w:val="22"/>
        </w:rPr>
        <w:t>H</w:t>
      </w:r>
      <w:r w:rsidR="00525988" w:rsidRPr="008A3D3A">
        <w:rPr>
          <w:b/>
          <w:color w:val="2B5376"/>
          <w:sz w:val="22"/>
          <w:szCs w:val="22"/>
        </w:rPr>
        <w:t>I</w:t>
      </w:r>
    </w:p>
    <w:p w14:paraId="6B2DDE4D" w14:textId="77777777" w:rsidR="00D62503" w:rsidRPr="00D62503" w:rsidRDefault="00D62503" w:rsidP="00D62503">
      <w:pPr>
        <w:ind w:left="3658" w:right="3658"/>
        <w:jc w:val="center"/>
        <w:rPr>
          <w:sz w:val="22"/>
          <w:szCs w:val="22"/>
        </w:rPr>
      </w:pPr>
    </w:p>
    <w:p w14:paraId="46651524" w14:textId="77777777" w:rsidR="003B4A2B" w:rsidRPr="008A3D3A" w:rsidRDefault="003070A1" w:rsidP="00677DA7">
      <w:pPr>
        <w:ind w:left="140" w:right="99" w:firstLine="720"/>
        <w:jc w:val="both"/>
        <w:rPr>
          <w:sz w:val="24"/>
          <w:szCs w:val="24"/>
        </w:rPr>
        <w:sectPr w:rsidR="003B4A2B" w:rsidRPr="008A3D3A">
          <w:footerReference w:type="default" r:id="rId10"/>
          <w:pgSz w:w="12240" w:h="15840"/>
          <w:pgMar w:top="2040" w:right="1660" w:bottom="280" w:left="1660" w:header="774" w:footer="761" w:gutter="0"/>
          <w:pgNumType w:start="1"/>
          <w:cols w:space="720"/>
        </w:sectPr>
      </w:pPr>
      <w:r w:rsidRPr="008A3D3A">
        <w:rPr>
          <w:sz w:val="24"/>
          <w:szCs w:val="24"/>
        </w:rPr>
        <w:t>Ingawa tunaju</w:t>
      </w:r>
      <w:r w:rsidR="00677DA7" w:rsidRPr="008A3D3A">
        <w:rPr>
          <w:sz w:val="24"/>
          <w:szCs w:val="24"/>
        </w:rPr>
        <w:t>a kwamba Roho Mtakatifu alivuvi</w:t>
      </w:r>
      <w:r w:rsidRPr="008A3D3A">
        <w:rPr>
          <w:sz w:val="24"/>
          <w:szCs w:val="24"/>
        </w:rPr>
        <w:t>a Maandiko</w:t>
      </w:r>
      <w:r w:rsidR="00677DA7" w:rsidRPr="008A3D3A">
        <w:rPr>
          <w:sz w:val="24"/>
          <w:szCs w:val="24"/>
        </w:rPr>
        <w:t xml:space="preserve"> Matakatifu</w:t>
      </w:r>
      <w:r w:rsidRPr="008A3D3A">
        <w:rPr>
          <w:sz w:val="24"/>
          <w:szCs w:val="24"/>
        </w:rPr>
        <w:t xml:space="preserve">, vitabu vingi katika Biblia, kama </w:t>
      </w:r>
      <w:r w:rsidR="00677DA7" w:rsidRPr="008A3D3A">
        <w:rPr>
          <w:sz w:val="24"/>
          <w:szCs w:val="24"/>
        </w:rPr>
        <w:t xml:space="preserve">vile kitabu cha </w:t>
      </w:r>
      <w:r w:rsidRPr="008A3D3A">
        <w:rPr>
          <w:sz w:val="24"/>
          <w:szCs w:val="24"/>
        </w:rPr>
        <w:t xml:space="preserve">Yakobo, pia vinawatambulisha waandishi wao </w:t>
      </w:r>
      <w:r w:rsidR="00677DA7" w:rsidRPr="008A3D3A">
        <w:rPr>
          <w:sz w:val="24"/>
          <w:szCs w:val="24"/>
        </w:rPr>
        <w:t>wa kibinadamu. K</w:t>
      </w:r>
      <w:r w:rsidRPr="008A3D3A">
        <w:rPr>
          <w:sz w:val="24"/>
          <w:szCs w:val="24"/>
        </w:rPr>
        <w:t>adiri tunavyojua zaidi kuhusu waandishi wa Biblia, basi ndivyo tu</w:t>
      </w:r>
      <w:r w:rsidR="00677DA7" w:rsidRPr="008A3D3A">
        <w:rPr>
          <w:sz w:val="24"/>
          <w:szCs w:val="24"/>
        </w:rPr>
        <w:t xml:space="preserve">navyojiandaa </w:t>
      </w:r>
      <w:r w:rsidRPr="008A3D3A">
        <w:rPr>
          <w:sz w:val="24"/>
          <w:szCs w:val="24"/>
        </w:rPr>
        <w:t xml:space="preserve">vyema kuelewa na kufasiri </w:t>
      </w:r>
      <w:r w:rsidR="00677DA7" w:rsidRPr="008A3D3A">
        <w:rPr>
          <w:sz w:val="24"/>
          <w:szCs w:val="24"/>
        </w:rPr>
        <w:t>kile walichoandika. H</w:t>
      </w:r>
      <w:r w:rsidRPr="008A3D3A">
        <w:rPr>
          <w:sz w:val="24"/>
          <w:szCs w:val="24"/>
        </w:rPr>
        <w:t>i</w:t>
      </w:r>
      <w:r w:rsidR="00677DA7" w:rsidRPr="008A3D3A">
        <w:rPr>
          <w:sz w:val="24"/>
          <w:szCs w:val="24"/>
        </w:rPr>
        <w:t>v</w:t>
      </w:r>
      <w:r w:rsidRPr="008A3D3A">
        <w:rPr>
          <w:sz w:val="24"/>
          <w:szCs w:val="24"/>
        </w:rPr>
        <w:t xml:space="preserve">yo, kwa sababu hii, ni lazima tujifunze yote tuwezayo kuhusu ni nani aliyeandika waraka </w:t>
      </w:r>
      <w:r w:rsidR="00677DA7" w:rsidRPr="008A3D3A">
        <w:rPr>
          <w:sz w:val="24"/>
          <w:szCs w:val="24"/>
        </w:rPr>
        <w:t>wa Yakobo</w:t>
      </w:r>
      <w:r w:rsidR="00525988" w:rsidRPr="008A3D3A">
        <w:rPr>
          <w:sz w:val="24"/>
          <w:szCs w:val="24"/>
        </w:rPr>
        <w:t>.</w:t>
      </w:r>
    </w:p>
    <w:p w14:paraId="2EE8DF18" w14:textId="77777777" w:rsidR="003B4A2B" w:rsidRPr="008A3D3A" w:rsidRDefault="003B4A2B">
      <w:pPr>
        <w:spacing w:before="13" w:line="200" w:lineRule="exact"/>
      </w:pPr>
    </w:p>
    <w:p w14:paraId="36C36D77" w14:textId="77777777" w:rsidR="003B4A2B" w:rsidRPr="008A3D3A" w:rsidRDefault="00677DA7" w:rsidP="00677DA7">
      <w:pPr>
        <w:spacing w:before="29"/>
        <w:ind w:left="100" w:right="79" w:firstLine="720"/>
        <w:jc w:val="both"/>
        <w:rPr>
          <w:sz w:val="24"/>
          <w:szCs w:val="24"/>
        </w:rPr>
      </w:pPr>
      <w:r w:rsidRPr="008A3D3A">
        <w:rPr>
          <w:sz w:val="24"/>
          <w:szCs w:val="24"/>
        </w:rPr>
        <w:t xml:space="preserve">Ili kuchunguza </w:t>
      </w:r>
      <w:r w:rsidR="0077323D" w:rsidRPr="008A3D3A">
        <w:rPr>
          <w:sz w:val="24"/>
          <w:szCs w:val="24"/>
        </w:rPr>
        <w:t xml:space="preserve">uandishi wa Yakobo, tutaitabiri mambo </w:t>
      </w:r>
      <w:r w:rsidRPr="008A3D3A">
        <w:rPr>
          <w:sz w:val="24"/>
          <w:szCs w:val="24"/>
        </w:rPr>
        <w:t>mawili. Kwanza, tuta</w:t>
      </w:r>
      <w:r w:rsidR="0077323D" w:rsidRPr="008A3D3A">
        <w:rPr>
          <w:sz w:val="24"/>
          <w:szCs w:val="24"/>
        </w:rPr>
        <w:t xml:space="preserve">sawiri </w:t>
      </w:r>
      <w:r w:rsidRPr="008A3D3A">
        <w:rPr>
          <w:sz w:val="24"/>
          <w:szCs w:val="24"/>
        </w:rPr>
        <w:t>mtazamo wa kimapokeo kwamba Yakobo, ndugu mdogo wa Yesu, aliandika waraka huo. Pili, tuta</w:t>
      </w:r>
      <w:r w:rsidR="0077323D" w:rsidRPr="008A3D3A">
        <w:rPr>
          <w:sz w:val="24"/>
          <w:szCs w:val="24"/>
        </w:rPr>
        <w:t xml:space="preserve">sawiri </w:t>
      </w:r>
      <w:r w:rsidRPr="008A3D3A">
        <w:rPr>
          <w:sz w:val="24"/>
          <w:szCs w:val="24"/>
        </w:rPr>
        <w:t xml:space="preserve">historia ya kibinafsi ya mwandishi.  Hebu tuanze kwa kuangalia mtazamo wa </w:t>
      </w:r>
      <w:r w:rsidR="0077323D" w:rsidRPr="008A3D3A">
        <w:rPr>
          <w:sz w:val="24"/>
          <w:szCs w:val="24"/>
        </w:rPr>
        <w:t xml:space="preserve">kimapokeo </w:t>
      </w:r>
      <w:r w:rsidRPr="008A3D3A">
        <w:rPr>
          <w:sz w:val="24"/>
          <w:szCs w:val="24"/>
        </w:rPr>
        <w:t>juu ya mambo haya</w:t>
      </w:r>
      <w:r w:rsidR="00525988" w:rsidRPr="008A3D3A">
        <w:rPr>
          <w:sz w:val="24"/>
          <w:szCs w:val="24"/>
        </w:rPr>
        <w:t>.</w:t>
      </w:r>
    </w:p>
    <w:p w14:paraId="024B4E98" w14:textId="77777777" w:rsidR="003B4A2B" w:rsidRPr="008A3D3A" w:rsidRDefault="003B4A2B">
      <w:pPr>
        <w:spacing w:before="6" w:line="140" w:lineRule="exact"/>
        <w:rPr>
          <w:sz w:val="15"/>
          <w:szCs w:val="15"/>
        </w:rPr>
      </w:pPr>
    </w:p>
    <w:p w14:paraId="5081697F" w14:textId="77777777" w:rsidR="003B4A2B" w:rsidRPr="008A3D3A" w:rsidRDefault="003B4A2B">
      <w:pPr>
        <w:spacing w:line="200" w:lineRule="exact"/>
        <w:rPr>
          <w:b/>
          <w:color w:val="1F497D" w:themeColor="text2"/>
          <w:sz w:val="28"/>
          <w:szCs w:val="28"/>
        </w:rPr>
      </w:pPr>
    </w:p>
    <w:p w14:paraId="0FB90C99" w14:textId="77777777" w:rsidR="003B4A2B" w:rsidRPr="008A3D3A" w:rsidRDefault="005073BB" w:rsidP="000E6B5F">
      <w:pPr>
        <w:rPr>
          <w:b/>
          <w:color w:val="1F497D" w:themeColor="text2"/>
          <w:sz w:val="28"/>
          <w:szCs w:val="28"/>
        </w:rPr>
      </w:pPr>
      <w:r w:rsidRPr="008A3D3A">
        <w:rPr>
          <w:b/>
          <w:color w:val="1F497D" w:themeColor="text2"/>
          <w:sz w:val="28"/>
          <w:szCs w:val="28"/>
        </w:rPr>
        <w:t>M</w:t>
      </w:r>
      <w:r w:rsidR="000E6B5F" w:rsidRPr="008A3D3A">
        <w:rPr>
          <w:b/>
          <w:color w:val="1F497D" w:themeColor="text2"/>
          <w:sz w:val="28"/>
          <w:szCs w:val="28"/>
        </w:rPr>
        <w:t>t</w:t>
      </w:r>
      <w:r w:rsidR="00525988" w:rsidRPr="008A3D3A">
        <w:rPr>
          <w:b/>
          <w:color w:val="1F497D" w:themeColor="text2"/>
          <w:sz w:val="28"/>
          <w:szCs w:val="28"/>
        </w:rPr>
        <w:t>a</w:t>
      </w:r>
      <w:r w:rsidR="000E6B5F" w:rsidRPr="008A3D3A">
        <w:rPr>
          <w:b/>
          <w:color w:val="1F497D" w:themeColor="text2"/>
          <w:sz w:val="28"/>
          <w:szCs w:val="28"/>
        </w:rPr>
        <w:t>zamo wa Kimap</w:t>
      </w:r>
      <w:r w:rsidR="00525988" w:rsidRPr="008A3D3A">
        <w:rPr>
          <w:b/>
          <w:color w:val="1F497D" w:themeColor="text2"/>
          <w:sz w:val="28"/>
          <w:szCs w:val="28"/>
        </w:rPr>
        <w:t>ok</w:t>
      </w:r>
      <w:r w:rsidR="000E6B5F" w:rsidRPr="008A3D3A">
        <w:rPr>
          <w:b/>
          <w:color w:val="1F497D" w:themeColor="text2"/>
          <w:sz w:val="28"/>
          <w:szCs w:val="28"/>
        </w:rPr>
        <w:t>eo</w:t>
      </w:r>
    </w:p>
    <w:p w14:paraId="3B8015D2" w14:textId="77777777" w:rsidR="00D62503" w:rsidRDefault="00D62503" w:rsidP="00D62503">
      <w:pPr>
        <w:ind w:right="2438"/>
        <w:jc w:val="both"/>
        <w:rPr>
          <w:sz w:val="26"/>
          <w:szCs w:val="26"/>
        </w:rPr>
      </w:pPr>
    </w:p>
    <w:p w14:paraId="2D689EF7" w14:textId="59B62396" w:rsidR="003B4A2B" w:rsidRPr="008A3D3A" w:rsidRDefault="0077323D" w:rsidP="00D62503">
      <w:pPr>
        <w:ind w:right="2438"/>
        <w:jc w:val="both"/>
        <w:rPr>
          <w:sz w:val="24"/>
          <w:szCs w:val="24"/>
        </w:rPr>
      </w:pPr>
      <w:r w:rsidRPr="008A3D3A">
        <w:rPr>
          <w:sz w:val="24"/>
          <w:szCs w:val="24"/>
        </w:rPr>
        <w:t xml:space="preserve">Barua hiyo hufunguliwa katika Yakobo faslu ya </w:t>
      </w:r>
      <w:r w:rsidR="00525988" w:rsidRPr="008A3D3A">
        <w:rPr>
          <w:sz w:val="24"/>
          <w:szCs w:val="24"/>
        </w:rPr>
        <w:t xml:space="preserve">1:1, </w:t>
      </w:r>
      <w:r w:rsidRPr="008A3D3A">
        <w:rPr>
          <w:sz w:val="24"/>
          <w:szCs w:val="24"/>
        </w:rPr>
        <w:t xml:space="preserve">kwa </w:t>
      </w:r>
      <w:r w:rsidR="003320F3" w:rsidRPr="008A3D3A">
        <w:rPr>
          <w:sz w:val="24"/>
          <w:szCs w:val="24"/>
        </w:rPr>
        <w:t>kauli hii</w:t>
      </w:r>
      <w:r w:rsidRPr="008A3D3A">
        <w:rPr>
          <w:sz w:val="24"/>
          <w:szCs w:val="24"/>
        </w:rPr>
        <w:t xml:space="preserve"> rahisi</w:t>
      </w:r>
      <w:r w:rsidR="00525988" w:rsidRPr="008A3D3A">
        <w:rPr>
          <w:sz w:val="24"/>
          <w:szCs w:val="24"/>
        </w:rPr>
        <w:t>:</w:t>
      </w:r>
    </w:p>
    <w:p w14:paraId="21A72DB1" w14:textId="77777777" w:rsidR="003B4A2B" w:rsidRPr="008A3D3A" w:rsidRDefault="003B4A2B">
      <w:pPr>
        <w:spacing w:before="16" w:line="260" w:lineRule="exact"/>
        <w:rPr>
          <w:sz w:val="26"/>
          <w:szCs w:val="26"/>
        </w:rPr>
      </w:pPr>
    </w:p>
    <w:p w14:paraId="2590AF7A" w14:textId="77777777" w:rsidR="003B4A2B" w:rsidRPr="008A3D3A" w:rsidRDefault="00FD185C">
      <w:pPr>
        <w:ind w:left="820" w:right="799"/>
        <w:jc w:val="both"/>
        <w:rPr>
          <w:sz w:val="24"/>
          <w:szCs w:val="24"/>
        </w:rPr>
      </w:pPr>
      <w:r w:rsidRPr="008A3D3A">
        <w:rPr>
          <w:color w:val="2B5376"/>
          <w:sz w:val="24"/>
          <w:szCs w:val="24"/>
        </w:rPr>
        <w:t>Y</w:t>
      </w:r>
      <w:r w:rsidR="00525988" w:rsidRPr="008A3D3A">
        <w:rPr>
          <w:color w:val="2B5376"/>
          <w:sz w:val="24"/>
          <w:szCs w:val="24"/>
        </w:rPr>
        <w:t>a</w:t>
      </w:r>
      <w:r w:rsidRPr="008A3D3A">
        <w:rPr>
          <w:color w:val="2B5376"/>
          <w:sz w:val="24"/>
          <w:szCs w:val="24"/>
        </w:rPr>
        <w:t>kobo</w:t>
      </w:r>
      <w:r w:rsidR="00525988" w:rsidRPr="008A3D3A">
        <w:rPr>
          <w:color w:val="2B5376"/>
          <w:sz w:val="24"/>
          <w:szCs w:val="24"/>
        </w:rPr>
        <w:t>,</w:t>
      </w:r>
      <w:r w:rsidRPr="008A3D3A">
        <w:rPr>
          <w:color w:val="2B5376"/>
          <w:sz w:val="24"/>
          <w:szCs w:val="24"/>
        </w:rPr>
        <w:t xml:space="preserve"> mtumwa wa Mungu, na wa Bwana Yesu Kristo, kwa kabila kumi na mbili waliotawanyika; salamu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1:1).</w:t>
      </w:r>
    </w:p>
    <w:p w14:paraId="3AA89C6F" w14:textId="77777777" w:rsidR="003B4A2B" w:rsidRPr="008A3D3A" w:rsidRDefault="003B4A2B">
      <w:pPr>
        <w:spacing w:before="14" w:line="260" w:lineRule="exact"/>
        <w:rPr>
          <w:sz w:val="26"/>
          <w:szCs w:val="26"/>
        </w:rPr>
      </w:pPr>
    </w:p>
    <w:p w14:paraId="7186223E" w14:textId="77777777" w:rsidR="00CA0109" w:rsidRPr="008A3D3A" w:rsidRDefault="001A0F90" w:rsidP="00CA0109">
      <w:pPr>
        <w:ind w:left="100" w:right="79" w:firstLine="720"/>
        <w:jc w:val="both"/>
        <w:rPr>
          <w:sz w:val="24"/>
          <w:szCs w:val="24"/>
        </w:rPr>
      </w:pPr>
      <w:r w:rsidRPr="008A3D3A">
        <w:rPr>
          <w:sz w:val="24"/>
          <w:szCs w:val="24"/>
        </w:rPr>
        <w:t>Kama tunavyoona hapa, barua hiyo humtambulisha wadhiha mtu anayeitwa “Yakobo</w:t>
      </w:r>
      <w:r w:rsidR="00C91C9E" w:rsidRPr="008A3D3A">
        <w:rPr>
          <w:sz w:val="24"/>
          <w:szCs w:val="24"/>
        </w:rPr>
        <w:t xml:space="preserve">” kuwa ndiye </w:t>
      </w:r>
      <w:r w:rsidRPr="008A3D3A">
        <w:rPr>
          <w:sz w:val="24"/>
          <w:szCs w:val="24"/>
        </w:rPr>
        <w:t>mwand</w:t>
      </w:r>
      <w:r w:rsidR="00C91C9E" w:rsidRPr="008A3D3A">
        <w:rPr>
          <w:sz w:val="24"/>
          <w:szCs w:val="24"/>
        </w:rPr>
        <w:t xml:space="preserve">ishi. Lakini salamu hii haisemi </w:t>
      </w:r>
      <w:r w:rsidR="00CA0109" w:rsidRPr="008A3D3A">
        <w:rPr>
          <w:sz w:val="24"/>
          <w:szCs w:val="24"/>
        </w:rPr>
        <w:t xml:space="preserve">haswa </w:t>
      </w:r>
      <w:r w:rsidR="00C91C9E" w:rsidRPr="008A3D3A">
        <w:rPr>
          <w:sz w:val="24"/>
          <w:szCs w:val="24"/>
        </w:rPr>
        <w:t>mtu huyo alikuwa nani. Watu</w:t>
      </w:r>
      <w:r w:rsidRPr="008A3D3A">
        <w:rPr>
          <w:sz w:val="24"/>
          <w:szCs w:val="24"/>
        </w:rPr>
        <w:t xml:space="preserve"> watano tofauti katika Agano Jipya, wakiwemo wawili kati ya wa</w:t>
      </w:r>
      <w:r w:rsidR="00C91C9E" w:rsidRPr="008A3D3A">
        <w:rPr>
          <w:sz w:val="24"/>
          <w:szCs w:val="24"/>
        </w:rPr>
        <w:t>nafunzi kumi na wawili wa Yesu</w:t>
      </w:r>
      <w:r w:rsidRPr="008A3D3A">
        <w:rPr>
          <w:sz w:val="24"/>
          <w:szCs w:val="24"/>
        </w:rPr>
        <w:t xml:space="preserve">, waliitwa Yakobo. Lakini ni </w:t>
      </w:r>
      <w:r w:rsidR="00C91C9E" w:rsidRPr="008A3D3A">
        <w:rPr>
          <w:sz w:val="24"/>
          <w:szCs w:val="24"/>
        </w:rPr>
        <w:t>watu wawili tu kati ya hao</w:t>
      </w:r>
      <w:r w:rsidRPr="008A3D3A">
        <w:rPr>
          <w:sz w:val="24"/>
          <w:szCs w:val="24"/>
        </w:rPr>
        <w:t xml:space="preserve"> watano </w:t>
      </w:r>
      <w:r w:rsidR="00C91C9E" w:rsidRPr="008A3D3A">
        <w:rPr>
          <w:sz w:val="24"/>
          <w:szCs w:val="24"/>
        </w:rPr>
        <w:t xml:space="preserve">ambao </w:t>
      </w:r>
      <w:r w:rsidRPr="008A3D3A">
        <w:rPr>
          <w:sz w:val="24"/>
          <w:szCs w:val="24"/>
        </w:rPr>
        <w:t xml:space="preserve">wangekuwa na mamlaka ya kutosha katika kanisa la </w:t>
      </w:r>
      <w:r w:rsidR="00CA0109" w:rsidRPr="008A3D3A">
        <w:rPr>
          <w:sz w:val="24"/>
          <w:szCs w:val="24"/>
        </w:rPr>
        <w:t>kwanza kuandika barua kama hii</w:t>
      </w:r>
      <w:r w:rsidR="00525988" w:rsidRPr="008A3D3A">
        <w:rPr>
          <w:sz w:val="24"/>
          <w:szCs w:val="24"/>
        </w:rPr>
        <w:t>.</w:t>
      </w:r>
      <w:r w:rsidR="00CA0109" w:rsidRPr="008A3D3A">
        <w:rPr>
          <w:sz w:val="24"/>
          <w:szCs w:val="24"/>
        </w:rPr>
        <w:t xml:space="preserve"> </w:t>
      </w:r>
    </w:p>
    <w:p w14:paraId="41DC8F26" w14:textId="77777777" w:rsidR="003B4A2B" w:rsidRPr="008A3D3A" w:rsidRDefault="002167F3" w:rsidP="00CA0109">
      <w:pPr>
        <w:ind w:left="100" w:right="79" w:firstLine="720"/>
        <w:jc w:val="both"/>
        <w:rPr>
          <w:sz w:val="24"/>
          <w:szCs w:val="24"/>
        </w:rPr>
      </w:pPr>
      <w:r w:rsidRPr="008A3D3A">
        <w:rPr>
          <w:sz w:val="24"/>
          <w:szCs w:val="24"/>
        </w:rPr>
        <w:t>Mtu w</w:t>
      </w:r>
      <w:r w:rsidR="00CA0109" w:rsidRPr="008A3D3A">
        <w:rPr>
          <w:sz w:val="24"/>
          <w:szCs w:val="24"/>
        </w:rPr>
        <w:t>a kwanza</w:t>
      </w:r>
      <w:r w:rsidRPr="008A3D3A">
        <w:rPr>
          <w:sz w:val="24"/>
          <w:szCs w:val="24"/>
        </w:rPr>
        <w:t xml:space="preserve"> kati ya hao</w:t>
      </w:r>
      <w:r w:rsidR="00CA0109" w:rsidRPr="008A3D3A">
        <w:rPr>
          <w:sz w:val="24"/>
          <w:szCs w:val="24"/>
        </w:rPr>
        <w:t xml:space="preserve"> wawili alikuwa Yakobo, mwana wa Zebedayo na kaka yake Yohana. Lakini kulingana na </w:t>
      </w:r>
      <w:r w:rsidRPr="008A3D3A">
        <w:rPr>
          <w:sz w:val="24"/>
          <w:szCs w:val="24"/>
        </w:rPr>
        <w:t xml:space="preserve">kitabu cha </w:t>
      </w:r>
      <w:r w:rsidR="00CA0109" w:rsidRPr="008A3D3A">
        <w:rPr>
          <w:sz w:val="24"/>
          <w:szCs w:val="24"/>
        </w:rPr>
        <w:t>Matendo</w:t>
      </w:r>
      <w:r w:rsidRPr="008A3D3A">
        <w:rPr>
          <w:sz w:val="24"/>
          <w:szCs w:val="24"/>
        </w:rPr>
        <w:t xml:space="preserve"> ya Mitume faslu ya</w:t>
      </w:r>
      <w:r w:rsidR="00CA0109" w:rsidRPr="008A3D3A">
        <w:rPr>
          <w:sz w:val="24"/>
          <w:szCs w:val="24"/>
        </w:rPr>
        <w:t xml:space="preserve"> 12:2, Yakobo huyu aliuawa kishahidi chini ya Herode Agripa wa Kwanza karibu na </w:t>
      </w:r>
      <w:r w:rsidRPr="008A3D3A">
        <w:rPr>
          <w:sz w:val="24"/>
          <w:szCs w:val="24"/>
        </w:rPr>
        <w:t xml:space="preserve">mwaka wa </w:t>
      </w:r>
      <w:r w:rsidR="00CA0109" w:rsidRPr="008A3D3A">
        <w:rPr>
          <w:sz w:val="24"/>
          <w:szCs w:val="24"/>
        </w:rPr>
        <w:t>44</w:t>
      </w:r>
      <w:r w:rsidRPr="008A3D3A">
        <w:rPr>
          <w:sz w:val="24"/>
          <w:szCs w:val="24"/>
        </w:rPr>
        <w:t xml:space="preserve"> B.K</w:t>
      </w:r>
      <w:r w:rsidR="00CA0109" w:rsidRPr="008A3D3A">
        <w:rPr>
          <w:sz w:val="24"/>
          <w:szCs w:val="24"/>
        </w:rPr>
        <w:t>. Kama tutakavyoona baadaye, kuna sababu nzuri za kuamini kwamba kitabu cha Yakobo kiliandikw</w:t>
      </w:r>
      <w:r w:rsidR="00241E7D" w:rsidRPr="008A3D3A">
        <w:rPr>
          <w:sz w:val="24"/>
          <w:szCs w:val="24"/>
        </w:rPr>
        <w:t>a baada ya kifo cha Herode. H</w:t>
      </w:r>
      <w:r w:rsidR="00CA0109" w:rsidRPr="008A3D3A">
        <w:rPr>
          <w:sz w:val="24"/>
          <w:szCs w:val="24"/>
        </w:rPr>
        <w:t>i</w:t>
      </w:r>
      <w:r w:rsidR="00241E7D" w:rsidRPr="008A3D3A">
        <w:rPr>
          <w:sz w:val="24"/>
          <w:szCs w:val="24"/>
        </w:rPr>
        <w:t>v</w:t>
      </w:r>
      <w:r w:rsidR="00CA0109" w:rsidRPr="008A3D3A">
        <w:rPr>
          <w:sz w:val="24"/>
          <w:szCs w:val="24"/>
        </w:rPr>
        <w:t>yo, kuna uwezekano mkubwa kwamba Yakobo, mwana wa Zebedayo, alikuwa mwandishi. Yakobo wa pili alikuwa ndugu mdogo wa Yesu. Pia alikuwa kiongozi wa kanisa la kwanza huko Yerusalemu. Yakobo huyu, kwa mbali, ndiye aliyekuwa ma</w:t>
      </w:r>
      <w:r w:rsidR="00DD7916" w:rsidRPr="008A3D3A">
        <w:rPr>
          <w:sz w:val="24"/>
          <w:szCs w:val="24"/>
        </w:rPr>
        <w:t xml:space="preserve">arufu </w:t>
      </w:r>
      <w:r w:rsidR="00CA0109" w:rsidRPr="008A3D3A">
        <w:rPr>
          <w:sz w:val="24"/>
          <w:szCs w:val="24"/>
        </w:rPr>
        <w:t>zaidi kati ya hao wawili na ndiye wanatheolojia wengi zaidi wame</w:t>
      </w:r>
      <w:r w:rsidR="00241E7D" w:rsidRPr="008A3D3A">
        <w:rPr>
          <w:sz w:val="24"/>
          <w:szCs w:val="24"/>
        </w:rPr>
        <w:t>m</w:t>
      </w:r>
      <w:r w:rsidR="00CA0109" w:rsidRPr="008A3D3A">
        <w:rPr>
          <w:sz w:val="24"/>
          <w:szCs w:val="24"/>
        </w:rPr>
        <w:t xml:space="preserve">husisha </w:t>
      </w:r>
      <w:r w:rsidR="00241E7D" w:rsidRPr="008A3D3A">
        <w:rPr>
          <w:sz w:val="24"/>
          <w:szCs w:val="24"/>
        </w:rPr>
        <w:t xml:space="preserve">na </w:t>
      </w:r>
      <w:r w:rsidR="00CA0109" w:rsidRPr="008A3D3A">
        <w:rPr>
          <w:sz w:val="24"/>
          <w:szCs w:val="24"/>
        </w:rPr>
        <w:t>waraka huo kwa karne nyingi</w:t>
      </w:r>
      <w:r w:rsidR="00525988" w:rsidRPr="008A3D3A">
        <w:rPr>
          <w:sz w:val="24"/>
          <w:szCs w:val="24"/>
        </w:rPr>
        <w:t>.</w:t>
      </w:r>
    </w:p>
    <w:p w14:paraId="456C6A90" w14:textId="77777777" w:rsidR="003B4A2B" w:rsidRPr="008A3D3A" w:rsidRDefault="00CA0109">
      <w:pPr>
        <w:spacing w:before="2"/>
        <w:ind w:left="100" w:right="79" w:firstLine="720"/>
        <w:jc w:val="both"/>
        <w:rPr>
          <w:sz w:val="24"/>
          <w:szCs w:val="24"/>
        </w:rPr>
      </w:pPr>
      <w:r w:rsidRPr="008A3D3A">
        <w:rPr>
          <w:sz w:val="24"/>
          <w:szCs w:val="24"/>
        </w:rPr>
        <w:t>Kuna uungwaji mkono mkubwa kwa mtazamo wa kimapokeo kwamba ndugu yake Yesu, yaani, Yakobo ndiye aliyeandika waraka huu. Lakini pia kuna pingamizi chache. Hebu tuanze na kuungwa mkono kwa mtazamo huu wa kimapokeo</w:t>
      </w:r>
      <w:r w:rsidR="00525988" w:rsidRPr="008A3D3A">
        <w:rPr>
          <w:sz w:val="24"/>
          <w:szCs w:val="24"/>
        </w:rPr>
        <w:t>.</w:t>
      </w:r>
    </w:p>
    <w:p w14:paraId="6B40F445" w14:textId="77777777" w:rsidR="003B4A2B" w:rsidRPr="008A3D3A" w:rsidRDefault="003B4A2B">
      <w:pPr>
        <w:spacing w:before="16" w:line="260" w:lineRule="exact"/>
        <w:rPr>
          <w:sz w:val="26"/>
          <w:szCs w:val="26"/>
        </w:rPr>
      </w:pPr>
    </w:p>
    <w:p w14:paraId="35E7F2BA" w14:textId="77777777" w:rsidR="003B4A2B" w:rsidRPr="008A3D3A" w:rsidRDefault="00BA392B" w:rsidP="004201DF">
      <w:pPr>
        <w:ind w:left="100" w:right="79" w:firstLine="360"/>
        <w:jc w:val="both"/>
        <w:rPr>
          <w:color w:val="000000"/>
          <w:sz w:val="24"/>
          <w:szCs w:val="24"/>
        </w:rPr>
      </w:pPr>
      <w:r w:rsidRPr="008A3D3A">
        <w:rPr>
          <w:b/>
          <w:i/>
          <w:color w:val="2B5376"/>
          <w:sz w:val="24"/>
          <w:szCs w:val="24"/>
        </w:rPr>
        <w:t>Uthibitisho</w:t>
      </w:r>
      <w:r w:rsidR="00186DA1" w:rsidRPr="008A3D3A">
        <w:rPr>
          <w:b/>
          <w:i/>
          <w:color w:val="2B5376"/>
          <w:sz w:val="24"/>
          <w:szCs w:val="24"/>
        </w:rPr>
        <w:t xml:space="preserve">. </w:t>
      </w:r>
      <w:r w:rsidR="002A1757" w:rsidRPr="008A3D3A">
        <w:rPr>
          <w:color w:val="000000"/>
          <w:sz w:val="24"/>
          <w:szCs w:val="24"/>
        </w:rPr>
        <w:t>Katika sehemu ya kwanza, katika Yakobo faslu ya 1:1, mwandishi hakutoa sifa zozote zaidi ya kusema kwamba alikuwa “mtumwa wa Mungu na wa Bwana Yesu Kristo.” Alidhani tu kwamba jina lake pekee lingetambuliwa na lingekuwa na</w:t>
      </w:r>
      <w:r w:rsidR="004201DF" w:rsidRPr="008A3D3A">
        <w:rPr>
          <w:color w:val="000000"/>
          <w:sz w:val="24"/>
          <w:szCs w:val="24"/>
        </w:rPr>
        <w:t xml:space="preserve"> mamlaka ya kutosha. K</w:t>
      </w:r>
      <w:r w:rsidR="002A1757" w:rsidRPr="008A3D3A">
        <w:rPr>
          <w:color w:val="000000"/>
          <w:sz w:val="24"/>
          <w:szCs w:val="24"/>
        </w:rPr>
        <w:t>wa kuzingatia mamlaka haya, barua yake ina amri moja yenye nguvu baada ya nyingine. Salamu hi</w:t>
      </w:r>
      <w:r w:rsidR="004201DF" w:rsidRPr="008A3D3A">
        <w:rPr>
          <w:color w:val="000000"/>
          <w:sz w:val="24"/>
          <w:szCs w:val="24"/>
        </w:rPr>
        <w:t>i ya ufunguzi, basi, hutoa hoja</w:t>
      </w:r>
      <w:r w:rsidR="004F2E29" w:rsidRPr="008A3D3A">
        <w:rPr>
          <w:color w:val="000000"/>
          <w:sz w:val="24"/>
          <w:szCs w:val="24"/>
        </w:rPr>
        <w:t xml:space="preserve"> yenye nguvu </w:t>
      </w:r>
      <w:r w:rsidR="002A1757" w:rsidRPr="008A3D3A">
        <w:rPr>
          <w:color w:val="000000"/>
          <w:sz w:val="24"/>
          <w:szCs w:val="24"/>
        </w:rPr>
        <w:t xml:space="preserve">kwa ndugu </w:t>
      </w:r>
      <w:r w:rsidR="004201DF" w:rsidRPr="008A3D3A">
        <w:rPr>
          <w:color w:val="000000"/>
          <w:sz w:val="24"/>
          <w:szCs w:val="24"/>
        </w:rPr>
        <w:t xml:space="preserve">wa </w:t>
      </w:r>
      <w:r w:rsidR="004F2E29" w:rsidRPr="008A3D3A">
        <w:rPr>
          <w:color w:val="000000"/>
          <w:sz w:val="24"/>
          <w:szCs w:val="24"/>
        </w:rPr>
        <w:t>Y</w:t>
      </w:r>
      <w:r w:rsidR="002A1757" w:rsidRPr="008A3D3A">
        <w:rPr>
          <w:color w:val="000000"/>
          <w:sz w:val="24"/>
          <w:szCs w:val="24"/>
        </w:rPr>
        <w:t>esu</w:t>
      </w:r>
      <w:r w:rsidR="004201DF" w:rsidRPr="008A3D3A">
        <w:rPr>
          <w:color w:val="000000"/>
          <w:sz w:val="24"/>
          <w:szCs w:val="24"/>
        </w:rPr>
        <w:t xml:space="preserve"> Yakobo </w:t>
      </w:r>
      <w:r w:rsidR="002A1757" w:rsidRPr="008A3D3A">
        <w:rPr>
          <w:color w:val="000000"/>
          <w:sz w:val="24"/>
          <w:szCs w:val="24"/>
        </w:rPr>
        <w:t xml:space="preserve">kwa sababu </w:t>
      </w:r>
      <w:r w:rsidR="004201DF" w:rsidRPr="008A3D3A">
        <w:rPr>
          <w:color w:val="000000"/>
          <w:sz w:val="24"/>
          <w:szCs w:val="24"/>
        </w:rPr>
        <w:t>ya hadhi yake katika kanisa la m</w:t>
      </w:r>
      <w:r w:rsidR="002A1757" w:rsidRPr="008A3D3A">
        <w:rPr>
          <w:color w:val="000000"/>
          <w:sz w:val="24"/>
          <w:szCs w:val="24"/>
        </w:rPr>
        <w:t>wanz</w:t>
      </w:r>
      <w:r w:rsidR="004201DF" w:rsidRPr="008A3D3A">
        <w:rPr>
          <w:color w:val="000000"/>
          <w:sz w:val="24"/>
          <w:szCs w:val="24"/>
        </w:rPr>
        <w:t>o huko Yerusalemu</w:t>
      </w:r>
      <w:r w:rsidR="00525988" w:rsidRPr="008A3D3A">
        <w:rPr>
          <w:color w:val="000000"/>
          <w:sz w:val="24"/>
          <w:szCs w:val="24"/>
        </w:rPr>
        <w:t>.</w:t>
      </w:r>
    </w:p>
    <w:p w14:paraId="1E57A68F" w14:textId="77777777" w:rsidR="003B4A2B" w:rsidRPr="008A3D3A" w:rsidRDefault="003B4A2B">
      <w:pPr>
        <w:spacing w:before="16" w:line="260" w:lineRule="exact"/>
        <w:rPr>
          <w:sz w:val="26"/>
          <w:szCs w:val="26"/>
        </w:rPr>
      </w:pPr>
    </w:p>
    <w:p w14:paraId="239D7F63" w14:textId="77777777" w:rsidR="003B4A2B" w:rsidRPr="008A3D3A" w:rsidRDefault="00356FB2" w:rsidP="00186DA1">
      <w:pPr>
        <w:ind w:left="820" w:right="799"/>
        <w:jc w:val="both"/>
        <w:rPr>
          <w:b/>
          <w:color w:val="535351"/>
          <w:sz w:val="24"/>
          <w:szCs w:val="24"/>
        </w:rPr>
        <w:sectPr w:rsidR="003B4A2B" w:rsidRPr="008A3D3A">
          <w:headerReference w:type="default" r:id="rId11"/>
          <w:pgSz w:w="12240" w:h="15840"/>
          <w:pgMar w:top="940" w:right="1680" w:bottom="280" w:left="1700" w:header="745" w:footer="761" w:gutter="0"/>
          <w:cols w:space="720"/>
        </w:sectPr>
      </w:pPr>
      <w:r w:rsidRPr="008A3D3A">
        <w:rPr>
          <w:b/>
          <w:color w:val="535351"/>
          <w:sz w:val="24"/>
          <w:szCs w:val="24"/>
        </w:rPr>
        <w:t>Naam, katika siku za kanisa la ki</w:t>
      </w:r>
      <w:r w:rsidR="00905645" w:rsidRPr="008A3D3A">
        <w:rPr>
          <w:b/>
          <w:color w:val="535351"/>
          <w:sz w:val="24"/>
          <w:szCs w:val="24"/>
        </w:rPr>
        <w:t>mi</w:t>
      </w:r>
      <w:r w:rsidRPr="008A3D3A">
        <w:rPr>
          <w:b/>
          <w:color w:val="535351"/>
          <w:sz w:val="24"/>
          <w:szCs w:val="24"/>
        </w:rPr>
        <w:t xml:space="preserve">tume, suala zima la mamlaka lilikuwa muhimu sana. </w:t>
      </w:r>
      <w:r w:rsidR="00905645" w:rsidRPr="008A3D3A">
        <w:rPr>
          <w:b/>
          <w:color w:val="535351"/>
          <w:sz w:val="24"/>
          <w:szCs w:val="24"/>
        </w:rPr>
        <w:t xml:space="preserve">Ni nani aliye na </w:t>
      </w:r>
      <w:r w:rsidRPr="008A3D3A">
        <w:rPr>
          <w:b/>
          <w:color w:val="535351"/>
          <w:sz w:val="24"/>
          <w:szCs w:val="24"/>
        </w:rPr>
        <w:t>mamlaka y</w:t>
      </w:r>
      <w:r w:rsidR="00905645" w:rsidRPr="008A3D3A">
        <w:rPr>
          <w:b/>
          <w:color w:val="535351"/>
          <w:sz w:val="24"/>
          <w:szCs w:val="24"/>
        </w:rPr>
        <w:t>a kufundisha na kuongoza jamii</w:t>
      </w:r>
      <w:r w:rsidRPr="008A3D3A">
        <w:rPr>
          <w:b/>
          <w:color w:val="535351"/>
          <w:sz w:val="24"/>
          <w:szCs w:val="24"/>
        </w:rPr>
        <w:t xml:space="preserve"> hii mpya ya wafuasi wa Yesu Kristo</w:t>
      </w:r>
      <w:r w:rsidR="00186DA1" w:rsidRPr="008A3D3A">
        <w:rPr>
          <w:b/>
          <w:color w:val="535351"/>
          <w:sz w:val="24"/>
          <w:szCs w:val="24"/>
        </w:rPr>
        <w:t xml:space="preserve">? </w:t>
      </w:r>
      <w:r w:rsidR="006F605B" w:rsidRPr="008A3D3A">
        <w:rPr>
          <w:b/>
          <w:color w:val="535351"/>
          <w:sz w:val="24"/>
          <w:szCs w:val="24"/>
        </w:rPr>
        <w:t>Kulikuwa na maandishi mbalimbali yaliyokuwa yakisambazwa, madai mbalimbali ya kuwa na mamlaka, na mojawapo ya vigezo vilivyojitokeza ambavyo vilikuwa muhimu sana ni lile la kuwa shahidi wa huduma ya Yesu, wale walioshuhudia huduma yake, na wale ambao walitumia muda wao pamoja na Bwana mwenyewe walionwa kuwa na madai ya haki ya kuwa na mamlaka ya kufundisha katika kanisa la mwanzo</w:t>
      </w:r>
      <w:r w:rsidR="00186DA1" w:rsidRPr="008A3D3A">
        <w:rPr>
          <w:b/>
          <w:color w:val="535351"/>
          <w:sz w:val="24"/>
          <w:szCs w:val="24"/>
        </w:rPr>
        <w:t>.</w:t>
      </w:r>
    </w:p>
    <w:p w14:paraId="6C2CBEB9" w14:textId="77777777" w:rsidR="00D22F7F" w:rsidRDefault="00D22F7F" w:rsidP="00D17274">
      <w:pPr>
        <w:spacing w:before="29"/>
        <w:ind w:left="720" w:right="799"/>
        <w:jc w:val="both"/>
        <w:rPr>
          <w:b/>
          <w:color w:val="535351"/>
          <w:sz w:val="24"/>
          <w:szCs w:val="24"/>
        </w:rPr>
      </w:pPr>
    </w:p>
    <w:p w14:paraId="0B9D9D2C" w14:textId="77777777" w:rsidR="003B4A2B" w:rsidRPr="008A3D3A" w:rsidRDefault="00783207" w:rsidP="00D17274">
      <w:pPr>
        <w:spacing w:before="29"/>
        <w:ind w:left="720" w:right="799"/>
        <w:jc w:val="both"/>
        <w:rPr>
          <w:b/>
          <w:color w:val="535351"/>
          <w:sz w:val="24"/>
          <w:szCs w:val="24"/>
        </w:rPr>
      </w:pPr>
      <w:r w:rsidRPr="008A3D3A">
        <w:rPr>
          <w:b/>
          <w:color w:val="535351"/>
          <w:sz w:val="24"/>
          <w:szCs w:val="24"/>
        </w:rPr>
        <w:t>Yakobo, ndugu w</w:t>
      </w:r>
      <w:r w:rsidR="006F605B" w:rsidRPr="008A3D3A">
        <w:rPr>
          <w:b/>
          <w:color w:val="535351"/>
          <w:sz w:val="24"/>
          <w:szCs w:val="24"/>
        </w:rPr>
        <w:t xml:space="preserve">a Yesu, </w:t>
      </w:r>
      <w:r w:rsidRPr="008A3D3A">
        <w:rPr>
          <w:b/>
          <w:color w:val="535351"/>
          <w:sz w:val="24"/>
          <w:szCs w:val="24"/>
        </w:rPr>
        <w:t>taibu</w:t>
      </w:r>
      <w:r w:rsidR="006F605B" w:rsidRPr="008A3D3A">
        <w:rPr>
          <w:b/>
          <w:color w:val="535351"/>
          <w:sz w:val="24"/>
          <w:szCs w:val="24"/>
        </w:rPr>
        <w:t>, alikuwa shahidi aliyejionea huduma yake</w:t>
      </w:r>
      <w:r w:rsidRPr="008A3D3A">
        <w:rPr>
          <w:b/>
          <w:color w:val="535351"/>
          <w:sz w:val="24"/>
          <w:szCs w:val="24"/>
        </w:rPr>
        <w:t xml:space="preserve"> Bwana</w:t>
      </w:r>
      <w:r w:rsidR="006F605B" w:rsidRPr="008A3D3A">
        <w:rPr>
          <w:b/>
          <w:color w:val="535351"/>
          <w:sz w:val="24"/>
          <w:szCs w:val="24"/>
        </w:rPr>
        <w:t>, lakini zaidi ya hayo, alikuwa shahidi aliyejionea maisha yake</w:t>
      </w:r>
      <w:r w:rsidR="000B236B" w:rsidRPr="008A3D3A">
        <w:rPr>
          <w:b/>
          <w:color w:val="535351"/>
          <w:sz w:val="24"/>
          <w:szCs w:val="24"/>
        </w:rPr>
        <w:t xml:space="preserve"> yote, na hilo lilikuwa na jukumu muhimu</w:t>
      </w:r>
      <w:r w:rsidR="006F605B" w:rsidRPr="008A3D3A">
        <w:rPr>
          <w:b/>
          <w:color w:val="535351"/>
          <w:sz w:val="24"/>
          <w:szCs w:val="24"/>
        </w:rPr>
        <w:t xml:space="preserve"> katika uzito</w:t>
      </w:r>
      <w:r w:rsidRPr="008A3D3A">
        <w:rPr>
          <w:b/>
          <w:color w:val="535351"/>
          <w:sz w:val="24"/>
          <w:szCs w:val="24"/>
        </w:rPr>
        <w:t xml:space="preserve"> ambao mafundisho ya Yakobo na uzito ambao barua ya Y</w:t>
      </w:r>
      <w:r w:rsidR="006F605B" w:rsidRPr="008A3D3A">
        <w:rPr>
          <w:b/>
          <w:color w:val="535351"/>
          <w:sz w:val="24"/>
          <w:szCs w:val="24"/>
        </w:rPr>
        <w:t>a</w:t>
      </w:r>
      <w:r w:rsidRPr="008A3D3A">
        <w:rPr>
          <w:b/>
          <w:color w:val="535351"/>
          <w:sz w:val="24"/>
          <w:szCs w:val="24"/>
        </w:rPr>
        <w:t xml:space="preserve">kobo </w:t>
      </w:r>
      <w:r w:rsidR="00085616" w:rsidRPr="008A3D3A">
        <w:rPr>
          <w:b/>
          <w:color w:val="535351"/>
          <w:sz w:val="24"/>
          <w:szCs w:val="24"/>
        </w:rPr>
        <w:t>ilip</w:t>
      </w:r>
      <w:r w:rsidR="006F605B" w:rsidRPr="008A3D3A">
        <w:rPr>
          <w:b/>
          <w:color w:val="535351"/>
          <w:sz w:val="24"/>
          <w:szCs w:val="24"/>
        </w:rPr>
        <w:t>ew</w:t>
      </w:r>
      <w:r w:rsidRPr="008A3D3A">
        <w:rPr>
          <w:b/>
          <w:color w:val="535351"/>
          <w:sz w:val="24"/>
          <w:szCs w:val="24"/>
        </w:rPr>
        <w:t>a katika kanisa la mwanzo</w:t>
      </w:r>
      <w:r w:rsidR="00525988" w:rsidRPr="008A3D3A">
        <w:rPr>
          <w:b/>
          <w:color w:val="535351"/>
          <w:sz w:val="24"/>
          <w:szCs w:val="24"/>
        </w:rPr>
        <w:t>.</w:t>
      </w:r>
    </w:p>
    <w:p w14:paraId="38A34C12" w14:textId="77777777" w:rsidR="003B4A2B" w:rsidRPr="008A3D3A" w:rsidRDefault="003B4A2B">
      <w:pPr>
        <w:spacing w:before="16" w:line="260" w:lineRule="exact"/>
        <w:rPr>
          <w:sz w:val="26"/>
          <w:szCs w:val="26"/>
        </w:rPr>
      </w:pPr>
    </w:p>
    <w:p w14:paraId="6BAA1305" w14:textId="77777777" w:rsidR="003B4A2B" w:rsidRPr="008A3D3A" w:rsidRDefault="00D22F7F">
      <w:pPr>
        <w:ind w:left="5141"/>
        <w:rPr>
          <w:sz w:val="24"/>
          <w:szCs w:val="24"/>
        </w:rPr>
      </w:pPr>
      <w:r>
        <w:rPr>
          <w:b/>
          <w:color w:val="535351"/>
          <w:sz w:val="24"/>
          <w:szCs w:val="24"/>
        </w:rPr>
        <w:t xml:space="preserve">— Kasisi </w:t>
      </w:r>
      <w:r w:rsidR="00525988" w:rsidRPr="008A3D3A">
        <w:rPr>
          <w:b/>
          <w:color w:val="535351"/>
          <w:sz w:val="24"/>
          <w:szCs w:val="24"/>
        </w:rPr>
        <w:t>D</w:t>
      </w:r>
      <w:r w:rsidR="003320F3" w:rsidRPr="008A3D3A">
        <w:rPr>
          <w:b/>
          <w:color w:val="535351"/>
          <w:sz w:val="24"/>
          <w:szCs w:val="24"/>
        </w:rPr>
        <w:t>kt</w:t>
      </w:r>
      <w:r w:rsidR="00525988" w:rsidRPr="008A3D3A">
        <w:rPr>
          <w:b/>
          <w:color w:val="535351"/>
          <w:sz w:val="24"/>
          <w:szCs w:val="24"/>
        </w:rPr>
        <w:t>. Michael Walker</w:t>
      </w:r>
    </w:p>
    <w:p w14:paraId="76A8A7C4" w14:textId="77777777" w:rsidR="003B4A2B" w:rsidRPr="008A3D3A" w:rsidRDefault="003B4A2B">
      <w:pPr>
        <w:spacing w:before="16" w:line="260" w:lineRule="exact"/>
        <w:rPr>
          <w:sz w:val="26"/>
          <w:szCs w:val="26"/>
        </w:rPr>
      </w:pPr>
    </w:p>
    <w:p w14:paraId="3F38FB45" w14:textId="77777777" w:rsidR="00BA392B" w:rsidRPr="008A3D3A" w:rsidRDefault="00BA392B" w:rsidP="00BA392B">
      <w:pPr>
        <w:ind w:left="100" w:right="79" w:firstLine="720"/>
        <w:jc w:val="both"/>
        <w:rPr>
          <w:sz w:val="24"/>
          <w:szCs w:val="24"/>
        </w:rPr>
      </w:pPr>
      <w:r w:rsidRPr="008A3D3A">
        <w:rPr>
          <w:sz w:val="24"/>
          <w:szCs w:val="24"/>
        </w:rPr>
        <w:t xml:space="preserve">Katika sehemu ya pili, ushuhuda wa kanisa la mwanzo huthibitisha mtazamo huu juu ya uandishi wa kitabu hicho. Waraka wa Kwanza wa Clement, ulioandikwa karibu mwaka wa 96 B.K, na </w:t>
      </w:r>
      <w:r w:rsidRPr="008A3D3A">
        <w:rPr>
          <w:i/>
          <w:sz w:val="24"/>
          <w:szCs w:val="24"/>
        </w:rPr>
        <w:t>Mchungaji wa Hermas</w:t>
      </w:r>
      <w:r w:rsidRPr="008A3D3A">
        <w:rPr>
          <w:sz w:val="24"/>
          <w:szCs w:val="24"/>
        </w:rPr>
        <w:t>, ulioandikwa karibu mwaka wa 140 B.K, zote mbili hurejelea au hunukuu kutoka katika</w:t>
      </w:r>
      <w:r w:rsidRPr="008A3D3A">
        <w:rPr>
          <w:i/>
          <w:sz w:val="24"/>
          <w:szCs w:val="24"/>
        </w:rPr>
        <w:t xml:space="preserve"> waraka wa Y</w:t>
      </w:r>
      <w:r w:rsidR="009220B9" w:rsidRPr="008A3D3A">
        <w:rPr>
          <w:i/>
          <w:sz w:val="24"/>
          <w:szCs w:val="24"/>
        </w:rPr>
        <w:t>a</w:t>
      </w:r>
      <w:r w:rsidRPr="008A3D3A">
        <w:rPr>
          <w:i/>
          <w:sz w:val="24"/>
          <w:szCs w:val="24"/>
        </w:rPr>
        <w:t>kobo</w:t>
      </w:r>
      <w:r w:rsidR="009220B9" w:rsidRPr="008A3D3A">
        <w:rPr>
          <w:sz w:val="24"/>
          <w:szCs w:val="24"/>
        </w:rPr>
        <w:t xml:space="preserve">. </w:t>
      </w:r>
      <w:r w:rsidRPr="008A3D3A">
        <w:rPr>
          <w:sz w:val="24"/>
          <w:szCs w:val="24"/>
        </w:rPr>
        <w:t>Origen</w:t>
      </w:r>
      <w:r w:rsidR="009220B9" w:rsidRPr="008A3D3A">
        <w:rPr>
          <w:sz w:val="24"/>
          <w:szCs w:val="24"/>
        </w:rPr>
        <w:t>i</w:t>
      </w:r>
      <w:r w:rsidRPr="008A3D3A">
        <w:rPr>
          <w:sz w:val="24"/>
          <w:szCs w:val="24"/>
        </w:rPr>
        <w:t>, aliyekufa mwaka wa 254 B</w:t>
      </w:r>
      <w:r w:rsidR="009220B9" w:rsidRPr="008A3D3A">
        <w:rPr>
          <w:sz w:val="24"/>
          <w:szCs w:val="24"/>
        </w:rPr>
        <w:t>.</w:t>
      </w:r>
      <w:r w:rsidRPr="008A3D3A">
        <w:rPr>
          <w:sz w:val="24"/>
          <w:szCs w:val="24"/>
        </w:rPr>
        <w:t xml:space="preserve">K, alinukuu kitabu cha Yakobo mara kadhaa katika </w:t>
      </w:r>
      <w:r w:rsidRPr="008A3D3A">
        <w:rPr>
          <w:i/>
          <w:sz w:val="24"/>
          <w:szCs w:val="24"/>
        </w:rPr>
        <w:t>Maoni yake juu ya Waraka kwa Warumi</w:t>
      </w:r>
      <w:r w:rsidRPr="008A3D3A">
        <w:rPr>
          <w:sz w:val="24"/>
          <w:szCs w:val="24"/>
        </w:rPr>
        <w:t>. Matumizi ya Origen</w:t>
      </w:r>
      <w:r w:rsidR="009220B9" w:rsidRPr="008A3D3A">
        <w:rPr>
          <w:sz w:val="24"/>
          <w:szCs w:val="24"/>
        </w:rPr>
        <w:t>i</w:t>
      </w:r>
      <w:r w:rsidR="00F1268B" w:rsidRPr="008A3D3A">
        <w:rPr>
          <w:sz w:val="24"/>
          <w:szCs w:val="24"/>
        </w:rPr>
        <w:t xml:space="preserve"> ya kitabu cha Y</w:t>
      </w:r>
      <w:r w:rsidRPr="008A3D3A">
        <w:rPr>
          <w:sz w:val="24"/>
          <w:szCs w:val="24"/>
        </w:rPr>
        <w:t>a</w:t>
      </w:r>
      <w:r w:rsidR="00F1268B" w:rsidRPr="008A3D3A">
        <w:rPr>
          <w:sz w:val="24"/>
          <w:szCs w:val="24"/>
        </w:rPr>
        <w:t>kobo ni muhimu haswa</w:t>
      </w:r>
      <w:r w:rsidRPr="008A3D3A">
        <w:rPr>
          <w:sz w:val="24"/>
          <w:szCs w:val="24"/>
        </w:rPr>
        <w:t xml:space="preserve"> kwa </w:t>
      </w:r>
      <w:r w:rsidR="00F1268B" w:rsidRPr="008A3D3A">
        <w:rPr>
          <w:sz w:val="24"/>
          <w:szCs w:val="24"/>
        </w:rPr>
        <w:t>sababu katika Kitabu cha 4, faslu</w:t>
      </w:r>
      <w:r w:rsidRPr="008A3D3A">
        <w:rPr>
          <w:sz w:val="24"/>
          <w:szCs w:val="24"/>
        </w:rPr>
        <w:t xml:space="preserve"> ya 8, Origen</w:t>
      </w:r>
      <w:r w:rsidR="00F1268B" w:rsidRPr="008A3D3A">
        <w:rPr>
          <w:sz w:val="24"/>
          <w:szCs w:val="24"/>
        </w:rPr>
        <w:t>i alimtambulisha mwandishi wa Y</w:t>
      </w:r>
      <w:r w:rsidRPr="008A3D3A">
        <w:rPr>
          <w:sz w:val="24"/>
          <w:szCs w:val="24"/>
        </w:rPr>
        <w:t>a</w:t>
      </w:r>
      <w:r w:rsidR="00F1268B" w:rsidRPr="008A3D3A">
        <w:rPr>
          <w:sz w:val="24"/>
          <w:szCs w:val="24"/>
        </w:rPr>
        <w:t>kobo kuwa</w:t>
      </w:r>
      <w:r w:rsidRPr="008A3D3A">
        <w:rPr>
          <w:sz w:val="24"/>
          <w:szCs w:val="24"/>
        </w:rPr>
        <w:t xml:space="preserve"> “ndugu wa Bwana.” Pia tunajua kwamba kanisa la Mashariki, na baadaye kanisa la Magharibi, lili</w:t>
      </w:r>
      <w:r w:rsidR="001A1178" w:rsidRPr="008A3D3A">
        <w:rPr>
          <w:sz w:val="24"/>
          <w:szCs w:val="24"/>
        </w:rPr>
        <w:t>i</w:t>
      </w:r>
      <w:r w:rsidRPr="008A3D3A">
        <w:rPr>
          <w:sz w:val="24"/>
          <w:szCs w:val="24"/>
        </w:rPr>
        <w:t>kubali b</w:t>
      </w:r>
      <w:r w:rsidR="001A1178" w:rsidRPr="008A3D3A">
        <w:rPr>
          <w:sz w:val="24"/>
          <w:szCs w:val="24"/>
        </w:rPr>
        <w:t>arua hii kuw</w:t>
      </w:r>
      <w:r w:rsidR="00F1268B" w:rsidRPr="008A3D3A">
        <w:rPr>
          <w:sz w:val="24"/>
          <w:szCs w:val="24"/>
        </w:rPr>
        <w:t xml:space="preserve">a </w:t>
      </w:r>
      <w:r w:rsidR="001A1178" w:rsidRPr="008A3D3A">
        <w:rPr>
          <w:sz w:val="24"/>
          <w:szCs w:val="24"/>
        </w:rPr>
        <w:t xml:space="preserve">ni </w:t>
      </w:r>
      <w:r w:rsidR="00F1268B" w:rsidRPr="008A3D3A">
        <w:rPr>
          <w:sz w:val="24"/>
          <w:szCs w:val="24"/>
        </w:rPr>
        <w:t>kazi ya ndugu wa Y</w:t>
      </w:r>
      <w:r w:rsidRPr="008A3D3A">
        <w:rPr>
          <w:sz w:val="24"/>
          <w:szCs w:val="24"/>
        </w:rPr>
        <w:t>esu.</w:t>
      </w:r>
    </w:p>
    <w:p w14:paraId="080C63A8" w14:textId="77777777" w:rsidR="003B4A2B" w:rsidRPr="008A3D3A" w:rsidRDefault="00186DA1" w:rsidP="001A1178">
      <w:pPr>
        <w:ind w:left="100" w:right="79" w:firstLine="720"/>
        <w:jc w:val="both"/>
        <w:rPr>
          <w:sz w:val="24"/>
          <w:szCs w:val="24"/>
        </w:rPr>
      </w:pPr>
      <w:r w:rsidRPr="008A3D3A">
        <w:rPr>
          <w:sz w:val="24"/>
          <w:szCs w:val="24"/>
        </w:rPr>
        <w:t>L</w:t>
      </w:r>
      <w:r w:rsidR="00BA392B" w:rsidRPr="008A3D3A">
        <w:rPr>
          <w:sz w:val="24"/>
          <w:szCs w:val="24"/>
        </w:rPr>
        <w:t>icha ya uungwaji mkono huu mkubwa k</w:t>
      </w:r>
      <w:r w:rsidR="001A1178" w:rsidRPr="008A3D3A">
        <w:rPr>
          <w:sz w:val="24"/>
          <w:szCs w:val="24"/>
        </w:rPr>
        <w:t>wa mtazamo wa kimapokeo kwamba</w:t>
      </w:r>
      <w:r w:rsidR="00BA392B" w:rsidRPr="008A3D3A">
        <w:rPr>
          <w:sz w:val="24"/>
          <w:szCs w:val="24"/>
        </w:rPr>
        <w:t xml:space="preserve"> ndugu </w:t>
      </w:r>
      <w:r w:rsidR="001A1178" w:rsidRPr="008A3D3A">
        <w:rPr>
          <w:sz w:val="24"/>
          <w:szCs w:val="24"/>
        </w:rPr>
        <w:t xml:space="preserve">wa Yesu, yaani, </w:t>
      </w:r>
      <w:r w:rsidR="00BA392B" w:rsidRPr="008A3D3A">
        <w:rPr>
          <w:sz w:val="24"/>
          <w:szCs w:val="24"/>
        </w:rPr>
        <w:t>Yakobo ndiye ali</w:t>
      </w:r>
      <w:r w:rsidR="0076126F" w:rsidRPr="008A3D3A">
        <w:rPr>
          <w:sz w:val="24"/>
          <w:szCs w:val="24"/>
        </w:rPr>
        <w:t>ye</w:t>
      </w:r>
      <w:r w:rsidR="00BA392B" w:rsidRPr="008A3D3A">
        <w:rPr>
          <w:sz w:val="24"/>
          <w:szCs w:val="24"/>
        </w:rPr>
        <w:t>kuwa mwandishi</w:t>
      </w:r>
      <w:r w:rsidR="001A1178" w:rsidRPr="008A3D3A">
        <w:rPr>
          <w:sz w:val="24"/>
          <w:szCs w:val="24"/>
        </w:rPr>
        <w:t>, kumekuwa na pingamizi fulani</w:t>
      </w:r>
      <w:r w:rsidR="00525988" w:rsidRPr="008A3D3A">
        <w:rPr>
          <w:sz w:val="24"/>
          <w:szCs w:val="24"/>
        </w:rPr>
        <w:t>.</w:t>
      </w:r>
    </w:p>
    <w:p w14:paraId="5E57D27C" w14:textId="77777777" w:rsidR="003B4A2B" w:rsidRPr="008A3D3A" w:rsidRDefault="003B4A2B">
      <w:pPr>
        <w:spacing w:before="16" w:line="260" w:lineRule="exact"/>
        <w:rPr>
          <w:sz w:val="26"/>
          <w:szCs w:val="26"/>
        </w:rPr>
      </w:pPr>
    </w:p>
    <w:p w14:paraId="6A32D090" w14:textId="77777777" w:rsidR="003B4A2B" w:rsidRPr="008A3D3A" w:rsidRDefault="0076126F" w:rsidP="007D0817">
      <w:pPr>
        <w:ind w:left="100" w:right="79" w:firstLine="360"/>
        <w:jc w:val="both"/>
        <w:rPr>
          <w:color w:val="000000"/>
          <w:sz w:val="24"/>
          <w:szCs w:val="24"/>
        </w:rPr>
      </w:pPr>
      <w:r w:rsidRPr="008A3D3A">
        <w:rPr>
          <w:b/>
          <w:i/>
          <w:color w:val="2B5376"/>
          <w:sz w:val="24"/>
          <w:szCs w:val="24"/>
        </w:rPr>
        <w:t>P</w:t>
      </w:r>
      <w:r w:rsidR="00525988" w:rsidRPr="008A3D3A">
        <w:rPr>
          <w:b/>
          <w:i/>
          <w:color w:val="2B5376"/>
          <w:sz w:val="24"/>
          <w:szCs w:val="24"/>
        </w:rPr>
        <w:t>in</w:t>
      </w:r>
      <w:r w:rsidRPr="008A3D3A">
        <w:rPr>
          <w:b/>
          <w:i/>
          <w:color w:val="2B5376"/>
          <w:sz w:val="24"/>
          <w:szCs w:val="24"/>
        </w:rPr>
        <w:t xml:space="preserve">gamizi. </w:t>
      </w:r>
      <w:r w:rsidR="00186DA1" w:rsidRPr="008A3D3A">
        <w:rPr>
          <w:color w:val="000000"/>
          <w:sz w:val="24"/>
          <w:szCs w:val="24"/>
        </w:rPr>
        <w:t xml:space="preserve">Wakalimani </w:t>
      </w:r>
      <w:r w:rsidR="00F65602" w:rsidRPr="008A3D3A">
        <w:rPr>
          <w:color w:val="000000"/>
          <w:sz w:val="24"/>
          <w:szCs w:val="24"/>
        </w:rPr>
        <w:t>wahakiki</w:t>
      </w:r>
      <w:r w:rsidRPr="008A3D3A">
        <w:rPr>
          <w:color w:val="000000"/>
          <w:sz w:val="24"/>
          <w:szCs w:val="24"/>
        </w:rPr>
        <w:t xml:space="preserve"> wamependek</w:t>
      </w:r>
      <w:r w:rsidR="004176E0" w:rsidRPr="008A3D3A">
        <w:rPr>
          <w:color w:val="000000"/>
          <w:sz w:val="24"/>
          <w:szCs w:val="24"/>
        </w:rPr>
        <w:t>eza angalau njia mbili mbadala. Wakalimani wengine wamemtafuta Yakobo asiyejulikana katika kanisa la m</w:t>
      </w:r>
      <w:r w:rsidRPr="008A3D3A">
        <w:rPr>
          <w:color w:val="000000"/>
          <w:sz w:val="24"/>
          <w:szCs w:val="24"/>
        </w:rPr>
        <w:t>wanz</w:t>
      </w:r>
      <w:r w:rsidR="004176E0" w:rsidRPr="008A3D3A">
        <w:rPr>
          <w:color w:val="000000"/>
          <w:sz w:val="24"/>
          <w:szCs w:val="24"/>
        </w:rPr>
        <w:t>o</w:t>
      </w:r>
      <w:r w:rsidRPr="008A3D3A">
        <w:rPr>
          <w:color w:val="000000"/>
          <w:sz w:val="24"/>
          <w:szCs w:val="24"/>
        </w:rPr>
        <w:t>. Wanasema kwamba mtu a</w:t>
      </w:r>
      <w:r w:rsidR="004176E0" w:rsidRPr="008A3D3A">
        <w:rPr>
          <w:color w:val="000000"/>
          <w:sz w:val="24"/>
          <w:szCs w:val="24"/>
        </w:rPr>
        <w:t>liyeandika barua hiyo kwa kweli</w:t>
      </w:r>
      <w:r w:rsidRPr="008A3D3A">
        <w:rPr>
          <w:color w:val="000000"/>
          <w:sz w:val="24"/>
          <w:szCs w:val="24"/>
        </w:rPr>
        <w:t xml:space="preserve"> aliitwa Yakobo, lakini hak</w:t>
      </w:r>
      <w:r w:rsidR="004176E0" w:rsidRPr="008A3D3A">
        <w:rPr>
          <w:color w:val="000000"/>
          <w:sz w:val="24"/>
          <w:szCs w:val="24"/>
        </w:rPr>
        <w:t>uwa mwana wa Zebedayo wala ndugu w</w:t>
      </w:r>
      <w:r w:rsidRPr="008A3D3A">
        <w:rPr>
          <w:color w:val="000000"/>
          <w:sz w:val="24"/>
          <w:szCs w:val="24"/>
        </w:rPr>
        <w:t>a Yesu. Bado hajulikani kwa sababu hakutajwa katika maandishi men</w:t>
      </w:r>
      <w:r w:rsidR="007D0817" w:rsidRPr="008A3D3A">
        <w:rPr>
          <w:color w:val="000000"/>
          <w:sz w:val="24"/>
          <w:szCs w:val="24"/>
        </w:rPr>
        <w:t xml:space="preserve">gine yoyote ya kanisa change la mwanzo. </w:t>
      </w:r>
      <w:r w:rsidRPr="008A3D3A">
        <w:rPr>
          <w:color w:val="000000"/>
          <w:sz w:val="24"/>
          <w:szCs w:val="24"/>
        </w:rPr>
        <w:t>Walakini, nadharia hii haiwezekani. Kama tulivyo</w:t>
      </w:r>
      <w:r w:rsidR="007D0817" w:rsidRPr="008A3D3A">
        <w:rPr>
          <w:color w:val="000000"/>
          <w:sz w:val="24"/>
          <w:szCs w:val="24"/>
        </w:rPr>
        <w:t>kwisha kuona tayari, urahisi wa utambulisho w</w:t>
      </w:r>
      <w:r w:rsidRPr="008A3D3A">
        <w:rPr>
          <w:color w:val="000000"/>
          <w:sz w:val="24"/>
          <w:szCs w:val="24"/>
        </w:rPr>
        <w:t xml:space="preserve">a mwandishi mwanzoni mwa barua unaonyesha kuwa alijulikana sana. </w:t>
      </w:r>
      <w:r w:rsidR="00F65602" w:rsidRPr="008A3D3A">
        <w:rPr>
          <w:color w:val="000000"/>
          <w:sz w:val="24"/>
          <w:szCs w:val="24"/>
        </w:rPr>
        <w:t>Ni jambo la kutiliwa s</w:t>
      </w:r>
      <w:r w:rsidRPr="008A3D3A">
        <w:rPr>
          <w:color w:val="000000"/>
          <w:sz w:val="24"/>
          <w:szCs w:val="24"/>
        </w:rPr>
        <w:t>haka sana kwamba kusingekuwa na kitu kingine ch</w:t>
      </w:r>
      <w:r w:rsidR="007D0817" w:rsidRPr="008A3D3A">
        <w:rPr>
          <w:color w:val="000000"/>
          <w:sz w:val="24"/>
          <w:szCs w:val="24"/>
        </w:rPr>
        <w:t>ochote kilichoandikwa juu yake</w:t>
      </w:r>
      <w:r w:rsidR="00525988" w:rsidRPr="008A3D3A">
        <w:rPr>
          <w:color w:val="000000"/>
          <w:sz w:val="24"/>
          <w:szCs w:val="24"/>
        </w:rPr>
        <w:t>.</w:t>
      </w:r>
    </w:p>
    <w:p w14:paraId="3A780545" w14:textId="77777777" w:rsidR="004542F7" w:rsidRPr="008A3D3A" w:rsidRDefault="007227E1" w:rsidP="004542F7">
      <w:pPr>
        <w:spacing w:before="2"/>
        <w:ind w:left="100" w:right="79" w:firstLine="720"/>
        <w:jc w:val="both"/>
        <w:rPr>
          <w:sz w:val="24"/>
          <w:szCs w:val="24"/>
        </w:rPr>
      </w:pPr>
      <w:r w:rsidRPr="008A3D3A">
        <w:rPr>
          <w:sz w:val="24"/>
          <w:szCs w:val="24"/>
        </w:rPr>
        <w:t xml:space="preserve">Nadharia ya pili inayotolewa na </w:t>
      </w:r>
      <w:r w:rsidR="00186DA1" w:rsidRPr="008A3D3A">
        <w:rPr>
          <w:sz w:val="24"/>
          <w:szCs w:val="24"/>
        </w:rPr>
        <w:t xml:space="preserve">wakalimani </w:t>
      </w:r>
      <w:r w:rsidR="00A23BA5" w:rsidRPr="008A3D3A">
        <w:rPr>
          <w:sz w:val="24"/>
          <w:szCs w:val="24"/>
        </w:rPr>
        <w:t>wahakiki</w:t>
      </w:r>
      <w:r w:rsidR="00186DA1" w:rsidRPr="008A3D3A">
        <w:rPr>
          <w:sz w:val="24"/>
          <w:szCs w:val="24"/>
        </w:rPr>
        <w:t xml:space="preserve"> </w:t>
      </w:r>
      <w:r w:rsidR="00AE2EC2" w:rsidRPr="008A3D3A">
        <w:rPr>
          <w:sz w:val="24"/>
          <w:szCs w:val="24"/>
        </w:rPr>
        <w:t xml:space="preserve">ni ile ya </w:t>
      </w:r>
      <w:r w:rsidR="00F65602" w:rsidRPr="008A3D3A">
        <w:rPr>
          <w:sz w:val="24"/>
          <w:szCs w:val="24"/>
        </w:rPr>
        <w:t xml:space="preserve">kutumia jina </w:t>
      </w:r>
      <w:r w:rsidR="00E15185" w:rsidRPr="008A3D3A">
        <w:rPr>
          <w:sz w:val="24"/>
          <w:szCs w:val="24"/>
        </w:rPr>
        <w:t>bandia [</w:t>
      </w:r>
      <w:r w:rsidR="00F65602" w:rsidRPr="008A3D3A">
        <w:rPr>
          <w:sz w:val="24"/>
          <w:szCs w:val="24"/>
        </w:rPr>
        <w:t>ujasusi]</w:t>
      </w:r>
      <w:r w:rsidR="00A23BA5" w:rsidRPr="008A3D3A">
        <w:rPr>
          <w:sz w:val="24"/>
          <w:szCs w:val="24"/>
        </w:rPr>
        <w:t>.</w:t>
      </w:r>
      <w:r w:rsidR="00AE2EC2" w:rsidRPr="008A3D3A">
        <w:rPr>
          <w:sz w:val="24"/>
          <w:szCs w:val="24"/>
        </w:rPr>
        <w:t xml:space="preserve"> </w:t>
      </w:r>
      <w:r w:rsidR="004440B4" w:rsidRPr="008A3D3A">
        <w:rPr>
          <w:sz w:val="24"/>
          <w:szCs w:val="24"/>
        </w:rPr>
        <w:t>Jina bandia</w:t>
      </w:r>
      <w:r w:rsidR="00F65602" w:rsidRPr="008A3D3A">
        <w:rPr>
          <w:sz w:val="24"/>
          <w:szCs w:val="24"/>
        </w:rPr>
        <w:t xml:space="preserve"> </w:t>
      </w:r>
      <w:r w:rsidR="00E15185" w:rsidRPr="008A3D3A">
        <w:rPr>
          <w:sz w:val="24"/>
          <w:szCs w:val="24"/>
        </w:rPr>
        <w:t>l</w:t>
      </w:r>
      <w:r w:rsidR="00F65602" w:rsidRPr="008A3D3A">
        <w:rPr>
          <w:sz w:val="24"/>
          <w:szCs w:val="24"/>
        </w:rPr>
        <w:t>inarejelea mazoe</w:t>
      </w:r>
      <w:r w:rsidR="00A23BA5" w:rsidRPr="008A3D3A">
        <w:rPr>
          <w:sz w:val="24"/>
          <w:szCs w:val="24"/>
        </w:rPr>
        <w:t xml:space="preserve"> ya ku</w:t>
      </w:r>
      <w:r w:rsidR="00F65602" w:rsidRPr="008A3D3A">
        <w:rPr>
          <w:sz w:val="24"/>
          <w:szCs w:val="24"/>
        </w:rPr>
        <w:t>mp</w:t>
      </w:r>
      <w:r w:rsidR="00A23BA5" w:rsidRPr="008A3D3A">
        <w:rPr>
          <w:sz w:val="24"/>
          <w:szCs w:val="24"/>
        </w:rPr>
        <w:t>a</w:t>
      </w:r>
      <w:r w:rsidR="00E15185" w:rsidRPr="008A3D3A">
        <w:rPr>
          <w:sz w:val="24"/>
          <w:szCs w:val="24"/>
        </w:rPr>
        <w:t>tia</w:t>
      </w:r>
      <w:r w:rsidR="00A23BA5" w:rsidRPr="008A3D3A">
        <w:rPr>
          <w:sz w:val="24"/>
          <w:szCs w:val="24"/>
        </w:rPr>
        <w:t xml:space="preserve"> </w:t>
      </w:r>
      <w:r w:rsidR="00F65602" w:rsidRPr="008A3D3A">
        <w:rPr>
          <w:sz w:val="24"/>
          <w:szCs w:val="24"/>
        </w:rPr>
        <w:t xml:space="preserve">mtu mwingine </w:t>
      </w:r>
      <w:r w:rsidR="00A23BA5" w:rsidRPr="008A3D3A">
        <w:rPr>
          <w:sz w:val="24"/>
          <w:szCs w:val="24"/>
        </w:rPr>
        <w:t>kazi zilizoan</w:t>
      </w:r>
      <w:r w:rsidR="00F65602" w:rsidRPr="008A3D3A">
        <w:rPr>
          <w:sz w:val="24"/>
          <w:szCs w:val="24"/>
        </w:rPr>
        <w:t>dikwa badala ya</w:t>
      </w:r>
      <w:r w:rsidR="004440B4" w:rsidRPr="008A3D3A">
        <w:rPr>
          <w:sz w:val="24"/>
          <w:szCs w:val="24"/>
        </w:rPr>
        <w:t xml:space="preserve"> mwandishi halisi. </w:t>
      </w:r>
      <w:r w:rsidR="00A23BA5" w:rsidRPr="008A3D3A">
        <w:rPr>
          <w:sz w:val="24"/>
          <w:szCs w:val="24"/>
        </w:rPr>
        <w:t xml:space="preserve">Wayahudi katika karne ya kwanza </w:t>
      </w:r>
      <w:r w:rsidR="004440B4" w:rsidRPr="008A3D3A">
        <w:rPr>
          <w:sz w:val="24"/>
          <w:szCs w:val="24"/>
        </w:rPr>
        <w:t xml:space="preserve">walikuwa na desturi hii </w:t>
      </w:r>
      <w:r w:rsidR="00A23BA5" w:rsidRPr="008A3D3A">
        <w:rPr>
          <w:sz w:val="24"/>
          <w:szCs w:val="24"/>
        </w:rPr>
        <w:t>kwa sa</w:t>
      </w:r>
      <w:r w:rsidR="004440B4" w:rsidRPr="008A3D3A">
        <w:rPr>
          <w:sz w:val="24"/>
          <w:szCs w:val="24"/>
        </w:rPr>
        <w:t>babu mbalimbali. Sababu moja maarufu</w:t>
      </w:r>
      <w:r w:rsidR="00A23BA5" w:rsidRPr="008A3D3A">
        <w:rPr>
          <w:sz w:val="24"/>
          <w:szCs w:val="24"/>
        </w:rPr>
        <w:t xml:space="preserve"> ya </w:t>
      </w:r>
      <w:r w:rsidR="004440B4" w:rsidRPr="008A3D3A">
        <w:rPr>
          <w:sz w:val="24"/>
          <w:szCs w:val="24"/>
        </w:rPr>
        <w:t xml:space="preserve">kutumia </w:t>
      </w:r>
      <w:r w:rsidR="00A23BA5" w:rsidRPr="008A3D3A">
        <w:rPr>
          <w:sz w:val="24"/>
          <w:szCs w:val="24"/>
        </w:rPr>
        <w:t xml:space="preserve">jina bandia ilikuwa </w:t>
      </w:r>
      <w:r w:rsidR="004440B4" w:rsidRPr="008A3D3A">
        <w:rPr>
          <w:sz w:val="24"/>
          <w:szCs w:val="24"/>
        </w:rPr>
        <w:t xml:space="preserve">ili </w:t>
      </w:r>
      <w:r w:rsidR="00A23BA5" w:rsidRPr="008A3D3A">
        <w:rPr>
          <w:sz w:val="24"/>
          <w:szCs w:val="24"/>
        </w:rPr>
        <w:t xml:space="preserve">kutoa uzito au mamlaka kwa kitabu au </w:t>
      </w:r>
      <w:r w:rsidR="004440B4" w:rsidRPr="008A3D3A">
        <w:rPr>
          <w:sz w:val="24"/>
          <w:szCs w:val="24"/>
        </w:rPr>
        <w:t>barua. Kwa upande wa waraka wa Yakobo</w:t>
      </w:r>
      <w:r w:rsidR="00A23BA5" w:rsidRPr="008A3D3A">
        <w:rPr>
          <w:sz w:val="24"/>
          <w:szCs w:val="24"/>
        </w:rPr>
        <w:t>, wa</w:t>
      </w:r>
      <w:r w:rsidR="004440B4" w:rsidRPr="008A3D3A">
        <w:rPr>
          <w:sz w:val="24"/>
          <w:szCs w:val="24"/>
        </w:rPr>
        <w:t>k</w:t>
      </w:r>
      <w:r w:rsidR="00A23BA5" w:rsidRPr="008A3D3A">
        <w:rPr>
          <w:sz w:val="24"/>
          <w:szCs w:val="24"/>
        </w:rPr>
        <w:t>a</w:t>
      </w:r>
      <w:r w:rsidR="004440B4" w:rsidRPr="008A3D3A">
        <w:rPr>
          <w:sz w:val="24"/>
          <w:szCs w:val="24"/>
        </w:rPr>
        <w:t>l</w:t>
      </w:r>
      <w:r w:rsidR="00A23BA5" w:rsidRPr="008A3D3A">
        <w:rPr>
          <w:sz w:val="24"/>
          <w:szCs w:val="24"/>
        </w:rPr>
        <w:t>i</w:t>
      </w:r>
      <w:r w:rsidR="004440B4" w:rsidRPr="008A3D3A">
        <w:rPr>
          <w:sz w:val="24"/>
          <w:szCs w:val="24"/>
        </w:rPr>
        <w:t>man</w:t>
      </w:r>
      <w:r w:rsidR="00186DA1" w:rsidRPr="008A3D3A">
        <w:rPr>
          <w:sz w:val="24"/>
          <w:szCs w:val="24"/>
        </w:rPr>
        <w:t xml:space="preserve">i </w:t>
      </w:r>
      <w:r w:rsidR="004440B4" w:rsidRPr="008A3D3A">
        <w:rPr>
          <w:sz w:val="24"/>
          <w:szCs w:val="24"/>
        </w:rPr>
        <w:t>wahakik</w:t>
      </w:r>
      <w:r w:rsidR="00186DA1" w:rsidRPr="008A3D3A">
        <w:rPr>
          <w:sz w:val="24"/>
          <w:szCs w:val="24"/>
        </w:rPr>
        <w:t>i</w:t>
      </w:r>
      <w:r w:rsidR="00A23BA5" w:rsidRPr="008A3D3A">
        <w:rPr>
          <w:sz w:val="24"/>
          <w:szCs w:val="24"/>
        </w:rPr>
        <w:t xml:space="preserve"> wamed</w:t>
      </w:r>
      <w:r w:rsidR="004440B4" w:rsidRPr="008A3D3A">
        <w:rPr>
          <w:sz w:val="24"/>
          <w:szCs w:val="24"/>
        </w:rPr>
        <w:t>ai kwamba mtu mwingine mbali na Y</w:t>
      </w:r>
      <w:r w:rsidR="00A23BA5" w:rsidRPr="008A3D3A">
        <w:rPr>
          <w:sz w:val="24"/>
          <w:szCs w:val="24"/>
        </w:rPr>
        <w:t>a</w:t>
      </w:r>
      <w:r w:rsidR="004440B4" w:rsidRPr="008A3D3A">
        <w:rPr>
          <w:sz w:val="24"/>
          <w:szCs w:val="24"/>
        </w:rPr>
        <w:t xml:space="preserve">kobo </w:t>
      </w:r>
      <w:r w:rsidR="00A23BA5" w:rsidRPr="008A3D3A">
        <w:rPr>
          <w:sz w:val="24"/>
          <w:szCs w:val="24"/>
        </w:rPr>
        <w:t xml:space="preserve">alitumia jina lake </w:t>
      </w:r>
      <w:r w:rsidR="004440B4" w:rsidRPr="008A3D3A">
        <w:rPr>
          <w:sz w:val="24"/>
          <w:szCs w:val="24"/>
        </w:rPr>
        <w:t>ili</w:t>
      </w:r>
      <w:r w:rsidR="00A23BA5" w:rsidRPr="008A3D3A">
        <w:rPr>
          <w:sz w:val="24"/>
          <w:szCs w:val="24"/>
        </w:rPr>
        <w:t xml:space="preserve"> </w:t>
      </w:r>
      <w:r w:rsidR="004542F7" w:rsidRPr="008A3D3A">
        <w:rPr>
          <w:sz w:val="24"/>
          <w:szCs w:val="24"/>
        </w:rPr>
        <w:t>barua yao ipate kukubalika zaidi</w:t>
      </w:r>
      <w:r w:rsidR="00A23BA5" w:rsidRPr="008A3D3A">
        <w:rPr>
          <w:sz w:val="24"/>
          <w:szCs w:val="24"/>
        </w:rPr>
        <w:t xml:space="preserve"> </w:t>
      </w:r>
      <w:r w:rsidR="004542F7" w:rsidRPr="008A3D3A">
        <w:rPr>
          <w:sz w:val="24"/>
          <w:szCs w:val="24"/>
        </w:rPr>
        <w:t xml:space="preserve">kanisani. </w:t>
      </w:r>
      <w:r w:rsidR="00A23BA5" w:rsidRPr="008A3D3A">
        <w:rPr>
          <w:sz w:val="24"/>
          <w:szCs w:val="24"/>
        </w:rPr>
        <w:t xml:space="preserve">kulingana na vifungu kama </w:t>
      </w:r>
      <w:r w:rsidR="004542F7" w:rsidRPr="008A3D3A">
        <w:rPr>
          <w:sz w:val="24"/>
          <w:szCs w:val="24"/>
        </w:rPr>
        <w:t xml:space="preserve">vile kitabu cha </w:t>
      </w:r>
      <w:r w:rsidR="00A23BA5" w:rsidRPr="008A3D3A">
        <w:rPr>
          <w:sz w:val="24"/>
          <w:szCs w:val="24"/>
        </w:rPr>
        <w:t xml:space="preserve">2 Wathesalonike </w:t>
      </w:r>
      <w:r w:rsidR="004542F7" w:rsidRPr="008A3D3A">
        <w:rPr>
          <w:sz w:val="24"/>
          <w:szCs w:val="24"/>
        </w:rPr>
        <w:t xml:space="preserve">faaslu ya </w:t>
      </w:r>
      <w:r w:rsidR="00A23BA5" w:rsidRPr="008A3D3A">
        <w:rPr>
          <w:sz w:val="24"/>
          <w:szCs w:val="24"/>
        </w:rPr>
        <w:t xml:space="preserve">2:2, zoea hili lilidharauliwa katika kanisa la karne ya </w:t>
      </w:r>
      <w:r w:rsidR="004542F7" w:rsidRPr="008A3D3A">
        <w:rPr>
          <w:sz w:val="24"/>
          <w:szCs w:val="24"/>
        </w:rPr>
        <w:t xml:space="preserve">kwanza kama udanganyifu. Lakini wanazuoni </w:t>
      </w:r>
      <w:r w:rsidR="00A23BA5" w:rsidRPr="008A3D3A">
        <w:rPr>
          <w:sz w:val="24"/>
          <w:szCs w:val="24"/>
        </w:rPr>
        <w:t>wa</w:t>
      </w:r>
      <w:r w:rsidR="004542F7" w:rsidRPr="008A3D3A">
        <w:rPr>
          <w:sz w:val="24"/>
          <w:szCs w:val="24"/>
        </w:rPr>
        <w:t>hakiki</w:t>
      </w:r>
      <w:r w:rsidR="00186DA1" w:rsidRPr="008A3D3A">
        <w:rPr>
          <w:sz w:val="24"/>
          <w:szCs w:val="24"/>
        </w:rPr>
        <w:t xml:space="preserve"> </w:t>
      </w:r>
      <w:r w:rsidR="00A23BA5" w:rsidRPr="008A3D3A">
        <w:rPr>
          <w:sz w:val="24"/>
          <w:szCs w:val="24"/>
        </w:rPr>
        <w:t>bado wanatoa angal</w:t>
      </w:r>
      <w:r w:rsidR="004542F7" w:rsidRPr="008A3D3A">
        <w:rPr>
          <w:sz w:val="24"/>
          <w:szCs w:val="24"/>
        </w:rPr>
        <w:t>au hoja tatu kw</w:t>
      </w:r>
      <w:r w:rsidR="00A23BA5" w:rsidRPr="008A3D3A">
        <w:rPr>
          <w:sz w:val="24"/>
          <w:szCs w:val="24"/>
        </w:rPr>
        <w:t xml:space="preserve">a </w:t>
      </w:r>
      <w:r w:rsidR="004542F7" w:rsidRPr="008A3D3A">
        <w:rPr>
          <w:sz w:val="24"/>
          <w:szCs w:val="24"/>
        </w:rPr>
        <w:t xml:space="preserve">ajili ya </w:t>
      </w:r>
      <w:r w:rsidR="00A23BA5" w:rsidRPr="008A3D3A">
        <w:rPr>
          <w:sz w:val="24"/>
          <w:szCs w:val="24"/>
        </w:rPr>
        <w:t>pingamizi hili</w:t>
      </w:r>
      <w:r w:rsidR="00525988" w:rsidRPr="008A3D3A">
        <w:rPr>
          <w:sz w:val="24"/>
          <w:szCs w:val="24"/>
        </w:rPr>
        <w:t>.</w:t>
      </w:r>
      <w:r w:rsidR="004542F7" w:rsidRPr="008A3D3A">
        <w:rPr>
          <w:sz w:val="24"/>
          <w:szCs w:val="24"/>
        </w:rPr>
        <w:t xml:space="preserve"> </w:t>
      </w:r>
    </w:p>
    <w:p w14:paraId="296F038E" w14:textId="77777777" w:rsidR="003B4A2B" w:rsidRPr="008A3D3A" w:rsidRDefault="004542F7" w:rsidP="004542F7">
      <w:pPr>
        <w:spacing w:before="2"/>
        <w:ind w:left="100" w:right="79" w:firstLine="720"/>
        <w:jc w:val="both"/>
        <w:rPr>
          <w:sz w:val="24"/>
          <w:szCs w:val="24"/>
        </w:rPr>
      </w:pPr>
      <w:r w:rsidRPr="008A3D3A">
        <w:rPr>
          <w:sz w:val="24"/>
          <w:szCs w:val="24"/>
        </w:rPr>
        <w:t>Kwanza, wanasema</w:t>
      </w:r>
      <w:r w:rsidR="00CB4F02" w:rsidRPr="008A3D3A">
        <w:rPr>
          <w:sz w:val="24"/>
          <w:szCs w:val="24"/>
        </w:rPr>
        <w:t xml:space="preserve"> kwamba</w:t>
      </w:r>
      <w:r w:rsidRPr="008A3D3A">
        <w:rPr>
          <w:sz w:val="24"/>
          <w:szCs w:val="24"/>
        </w:rPr>
        <w:t xml:space="preserve">, </w:t>
      </w:r>
      <w:r w:rsidR="00CB4F02" w:rsidRPr="008A3D3A">
        <w:rPr>
          <w:sz w:val="24"/>
          <w:szCs w:val="24"/>
        </w:rPr>
        <w:t xml:space="preserve">mwandishi wa waraka hakutaja </w:t>
      </w:r>
      <w:r w:rsidRPr="008A3D3A">
        <w:rPr>
          <w:sz w:val="24"/>
          <w:szCs w:val="24"/>
        </w:rPr>
        <w:t>uhusiano wa</w:t>
      </w:r>
      <w:r w:rsidR="00CB4F02" w:rsidRPr="008A3D3A">
        <w:rPr>
          <w:sz w:val="24"/>
          <w:szCs w:val="24"/>
        </w:rPr>
        <w:t xml:space="preserve">ke </w:t>
      </w:r>
      <w:r w:rsidRPr="008A3D3A">
        <w:rPr>
          <w:sz w:val="24"/>
          <w:szCs w:val="24"/>
        </w:rPr>
        <w:t>na Yesu. Wanasema ni jam</w:t>
      </w:r>
      <w:r w:rsidR="00CB4F02" w:rsidRPr="008A3D3A">
        <w:rPr>
          <w:sz w:val="24"/>
          <w:szCs w:val="24"/>
        </w:rPr>
        <w:t>bo lisilofikirika kwamba ndugu w</w:t>
      </w:r>
      <w:r w:rsidRPr="008A3D3A">
        <w:rPr>
          <w:sz w:val="24"/>
          <w:szCs w:val="24"/>
        </w:rPr>
        <w:t>a Yesu angeandikia makanisa na asifichue uhusiano huu wa kifamilia alipojitambulisha. Lakini Yuda, mwandishi wa waraka</w:t>
      </w:r>
      <w:r w:rsidR="00CB4F02" w:rsidRPr="008A3D3A">
        <w:rPr>
          <w:sz w:val="24"/>
          <w:szCs w:val="24"/>
        </w:rPr>
        <w:t xml:space="preserve"> wa Yuda, pia alikuwa ndugu wa Yesu. Katika barua yake, </w:t>
      </w:r>
      <w:r w:rsidRPr="008A3D3A">
        <w:rPr>
          <w:sz w:val="24"/>
          <w:szCs w:val="24"/>
        </w:rPr>
        <w:t>hakuwahi</w:t>
      </w:r>
      <w:r w:rsidR="00CB4F02" w:rsidRPr="008A3D3A">
        <w:rPr>
          <w:sz w:val="24"/>
          <w:szCs w:val="24"/>
        </w:rPr>
        <w:t xml:space="preserve"> kamwe </w:t>
      </w:r>
      <w:r w:rsidRPr="008A3D3A">
        <w:rPr>
          <w:sz w:val="24"/>
          <w:szCs w:val="24"/>
        </w:rPr>
        <w:t>kutaja uhusia</w:t>
      </w:r>
      <w:r w:rsidR="00CB4F02" w:rsidRPr="008A3D3A">
        <w:rPr>
          <w:sz w:val="24"/>
          <w:szCs w:val="24"/>
        </w:rPr>
        <w:t>no wake wa damu kwa Yesu</w:t>
      </w:r>
      <w:r w:rsidR="00DD70E8" w:rsidRPr="008A3D3A">
        <w:rPr>
          <w:sz w:val="24"/>
          <w:szCs w:val="24"/>
        </w:rPr>
        <w:t>. H</w:t>
      </w:r>
      <w:r w:rsidRPr="008A3D3A">
        <w:rPr>
          <w:sz w:val="24"/>
          <w:szCs w:val="24"/>
        </w:rPr>
        <w:t xml:space="preserve">ivyo, hoja </w:t>
      </w:r>
      <w:r w:rsidR="00DD70E8" w:rsidRPr="008A3D3A">
        <w:rPr>
          <w:sz w:val="24"/>
          <w:szCs w:val="24"/>
        </w:rPr>
        <w:t>hii ya jina bandia</w:t>
      </w:r>
      <w:r w:rsidRPr="008A3D3A">
        <w:rPr>
          <w:sz w:val="24"/>
          <w:szCs w:val="24"/>
        </w:rPr>
        <w:t xml:space="preserve"> ni dhaifu kabisa</w:t>
      </w:r>
      <w:r w:rsidR="00525988" w:rsidRPr="008A3D3A">
        <w:rPr>
          <w:sz w:val="24"/>
          <w:szCs w:val="24"/>
        </w:rPr>
        <w:t>.</w:t>
      </w:r>
    </w:p>
    <w:p w14:paraId="22E8301C" w14:textId="77777777" w:rsidR="00D17274" w:rsidRDefault="00AE2EC2" w:rsidP="00D61D4A">
      <w:pPr>
        <w:spacing w:before="2"/>
        <w:ind w:left="100" w:right="79" w:firstLine="720"/>
        <w:jc w:val="both"/>
        <w:rPr>
          <w:sz w:val="24"/>
          <w:szCs w:val="24"/>
        </w:rPr>
      </w:pPr>
      <w:r w:rsidRPr="008A3D3A">
        <w:rPr>
          <w:sz w:val="24"/>
          <w:szCs w:val="24"/>
        </w:rPr>
        <w:t xml:space="preserve">Pili, baadhi ya wanazuoni wahakiki hudai kwamba kitabu kiliandikwa kwa kutumia jina bandia kwa sababu kinaonyesha kwamba mwandishi wa kitabu hicho alikuwa anafahamu utamaduni wa Kigiriki, na kwamba Yakobo alikuwa Myahudi kutoka Palestina. Ni kweli kwamba mwandishi wa kitabu cha Yakobo alikuwa na ufahamu fulani wa utamaduni wa Kigiriki. Kwa mfano, katika kitabu cha Yakobo faslu ya 3:6, alitumia </w:t>
      </w:r>
      <w:r w:rsidR="00186DA1" w:rsidRPr="008A3D3A">
        <w:rPr>
          <w:sz w:val="24"/>
          <w:szCs w:val="24"/>
        </w:rPr>
        <w:t>msemo “</w:t>
      </w:r>
      <w:r w:rsidRPr="008A3D3A">
        <w:rPr>
          <w:sz w:val="24"/>
          <w:szCs w:val="24"/>
        </w:rPr>
        <w:t>mwe</w:t>
      </w:r>
      <w:r w:rsidR="00E60036" w:rsidRPr="008A3D3A">
        <w:rPr>
          <w:sz w:val="24"/>
          <w:szCs w:val="24"/>
        </w:rPr>
        <w:t>ne</w:t>
      </w:r>
      <w:r w:rsidRPr="008A3D3A">
        <w:rPr>
          <w:sz w:val="24"/>
          <w:szCs w:val="24"/>
        </w:rPr>
        <w:t xml:space="preserve">ndo </w:t>
      </w:r>
      <w:r w:rsidR="00E60036" w:rsidRPr="008A3D3A">
        <w:rPr>
          <w:sz w:val="24"/>
          <w:szCs w:val="24"/>
        </w:rPr>
        <w:t xml:space="preserve">wote </w:t>
      </w:r>
      <w:r w:rsidRPr="008A3D3A">
        <w:rPr>
          <w:sz w:val="24"/>
          <w:szCs w:val="24"/>
        </w:rPr>
        <w:t>wa maisha ya mtu.” Maneno haya yalitumiwa sana katika falsafa na dini</w:t>
      </w:r>
      <w:r w:rsidR="00D17274">
        <w:rPr>
          <w:sz w:val="24"/>
          <w:szCs w:val="24"/>
        </w:rPr>
        <w:t xml:space="preserve"> </w:t>
      </w:r>
    </w:p>
    <w:p w14:paraId="208BB739" w14:textId="77777777" w:rsidR="00D17274" w:rsidRDefault="00D17274" w:rsidP="00D17274">
      <w:pPr>
        <w:spacing w:before="2"/>
        <w:ind w:left="100" w:right="79"/>
        <w:jc w:val="both"/>
        <w:rPr>
          <w:sz w:val="24"/>
          <w:szCs w:val="24"/>
        </w:rPr>
      </w:pPr>
    </w:p>
    <w:p w14:paraId="2B00D8BB" w14:textId="77777777" w:rsidR="003B4A2B" w:rsidRPr="008A3D3A" w:rsidRDefault="00AE2EC2" w:rsidP="00D17274">
      <w:pPr>
        <w:spacing w:before="2"/>
        <w:ind w:left="100" w:right="79"/>
        <w:jc w:val="both"/>
        <w:rPr>
          <w:sz w:val="24"/>
          <w:szCs w:val="24"/>
        </w:rPr>
      </w:pPr>
      <w:r w:rsidRPr="008A3D3A">
        <w:rPr>
          <w:sz w:val="24"/>
          <w:szCs w:val="24"/>
        </w:rPr>
        <w:t>ya Ki</w:t>
      </w:r>
      <w:r w:rsidR="00E60036" w:rsidRPr="008A3D3A">
        <w:rPr>
          <w:sz w:val="24"/>
          <w:szCs w:val="24"/>
        </w:rPr>
        <w:t xml:space="preserve">giriki. Lakini wakati barua ya Yakobo </w:t>
      </w:r>
      <w:r w:rsidRPr="008A3D3A">
        <w:rPr>
          <w:sz w:val="24"/>
          <w:szCs w:val="24"/>
        </w:rPr>
        <w:t xml:space="preserve">ilipoandikwa, Wayahudi wengi </w:t>
      </w:r>
      <w:r w:rsidR="00E60036" w:rsidRPr="008A3D3A">
        <w:rPr>
          <w:sz w:val="24"/>
          <w:szCs w:val="24"/>
        </w:rPr>
        <w:t xml:space="preserve">wenye elimu ya juu </w:t>
      </w:r>
      <w:r w:rsidRPr="008A3D3A">
        <w:rPr>
          <w:sz w:val="24"/>
          <w:szCs w:val="24"/>
        </w:rPr>
        <w:t>huko Palestina wa</w:t>
      </w:r>
      <w:r w:rsidR="006F004E" w:rsidRPr="008A3D3A">
        <w:rPr>
          <w:sz w:val="24"/>
          <w:szCs w:val="24"/>
        </w:rPr>
        <w:t xml:space="preserve">likuwa na ujuzi zaidi </w:t>
      </w:r>
      <w:r w:rsidR="00D61D4A" w:rsidRPr="008A3D3A">
        <w:rPr>
          <w:sz w:val="24"/>
          <w:szCs w:val="24"/>
        </w:rPr>
        <w:t>wa falsafa na dini ya Kigiriki</w:t>
      </w:r>
      <w:r w:rsidR="00525988" w:rsidRPr="008A3D3A">
        <w:rPr>
          <w:sz w:val="24"/>
          <w:szCs w:val="24"/>
        </w:rPr>
        <w:t>.</w:t>
      </w:r>
    </w:p>
    <w:p w14:paraId="5A873B4C" w14:textId="77777777" w:rsidR="003B4A2B" w:rsidRPr="008A3D3A" w:rsidRDefault="00AE22BA" w:rsidP="007F1E11">
      <w:pPr>
        <w:spacing w:before="3"/>
        <w:ind w:left="100" w:right="79" w:firstLine="720"/>
        <w:jc w:val="both"/>
        <w:rPr>
          <w:sz w:val="24"/>
          <w:szCs w:val="24"/>
        </w:rPr>
      </w:pPr>
      <w:r w:rsidRPr="008A3D3A">
        <w:rPr>
          <w:sz w:val="24"/>
          <w:szCs w:val="24"/>
        </w:rPr>
        <w:t>Kwa kuongezea, ingawa Kigiriki cha Yakobo ni cha kisasa zaidi kuliko kile tunachopata katika sehemu z</w:t>
      </w:r>
      <w:r w:rsidR="007F1E11" w:rsidRPr="008A3D3A">
        <w:rPr>
          <w:sz w:val="24"/>
          <w:szCs w:val="24"/>
        </w:rPr>
        <w:t xml:space="preserve">ingine za Agano Jipya, </w:t>
      </w:r>
      <w:r w:rsidRPr="008A3D3A">
        <w:rPr>
          <w:sz w:val="24"/>
          <w:szCs w:val="24"/>
        </w:rPr>
        <w:t xml:space="preserve">kwa vyovyote vile, </w:t>
      </w:r>
      <w:r w:rsidR="007F1E11" w:rsidRPr="008A3D3A">
        <w:rPr>
          <w:sz w:val="24"/>
          <w:szCs w:val="24"/>
        </w:rPr>
        <w:t xml:space="preserve">hicho siyo </w:t>
      </w:r>
      <w:r w:rsidRPr="008A3D3A">
        <w:rPr>
          <w:sz w:val="24"/>
          <w:szCs w:val="24"/>
        </w:rPr>
        <w:t xml:space="preserve">Kigiriki cha kisasa zaidi katika Agano Jipya. Kwa kweli, barua hiyo inafanana kabisa kwa mtindo na </w:t>
      </w:r>
      <w:r w:rsidR="007F1E11" w:rsidRPr="008A3D3A">
        <w:rPr>
          <w:sz w:val="24"/>
          <w:szCs w:val="24"/>
        </w:rPr>
        <w:t>vitabu kama vile</w:t>
      </w:r>
      <w:r w:rsidR="007F1E11" w:rsidRPr="008A3D3A">
        <w:rPr>
          <w:i/>
          <w:sz w:val="24"/>
          <w:szCs w:val="24"/>
        </w:rPr>
        <w:t xml:space="preserve"> Ma</w:t>
      </w:r>
      <w:r w:rsidR="00CB351C" w:rsidRPr="008A3D3A">
        <w:rPr>
          <w:i/>
          <w:sz w:val="24"/>
          <w:szCs w:val="24"/>
        </w:rPr>
        <w:t>a</w:t>
      </w:r>
      <w:r w:rsidR="007F1E11" w:rsidRPr="008A3D3A">
        <w:rPr>
          <w:i/>
          <w:sz w:val="24"/>
          <w:szCs w:val="24"/>
        </w:rPr>
        <w:t>gano ya Wahenga</w:t>
      </w:r>
      <w:r w:rsidRPr="008A3D3A">
        <w:rPr>
          <w:i/>
          <w:sz w:val="24"/>
          <w:szCs w:val="24"/>
        </w:rPr>
        <w:t xml:space="preserve"> Kumi na Wawili</w:t>
      </w:r>
      <w:r w:rsidRPr="008A3D3A">
        <w:rPr>
          <w:sz w:val="24"/>
          <w:szCs w:val="24"/>
        </w:rPr>
        <w:t xml:space="preserve"> na maandishi mengine ya Kiya</w:t>
      </w:r>
      <w:r w:rsidR="00186DA1" w:rsidRPr="008A3D3A">
        <w:rPr>
          <w:sz w:val="24"/>
          <w:szCs w:val="24"/>
        </w:rPr>
        <w:t xml:space="preserve">hudi </w:t>
      </w:r>
      <w:r w:rsidR="007F1E11" w:rsidRPr="008A3D3A">
        <w:rPr>
          <w:sz w:val="24"/>
          <w:szCs w:val="24"/>
        </w:rPr>
        <w:t>Kigiriki ya wakati huo</w:t>
      </w:r>
      <w:r w:rsidR="00525988" w:rsidRPr="008A3D3A">
        <w:rPr>
          <w:sz w:val="24"/>
          <w:szCs w:val="24"/>
        </w:rPr>
        <w:t>.</w:t>
      </w:r>
    </w:p>
    <w:p w14:paraId="10FAC9C0" w14:textId="77777777" w:rsidR="0064466D" w:rsidRPr="008A3D3A" w:rsidRDefault="00CB351C" w:rsidP="0064466D">
      <w:pPr>
        <w:spacing w:before="3"/>
        <w:ind w:left="100" w:right="79" w:firstLine="720"/>
        <w:jc w:val="both"/>
        <w:rPr>
          <w:sz w:val="24"/>
          <w:szCs w:val="24"/>
        </w:rPr>
      </w:pPr>
      <w:r w:rsidRPr="008A3D3A">
        <w:rPr>
          <w:sz w:val="24"/>
          <w:szCs w:val="24"/>
        </w:rPr>
        <w:t xml:space="preserve">Hoja ya tatu ya jina </w:t>
      </w:r>
      <w:r w:rsidR="00E0109F" w:rsidRPr="008A3D3A">
        <w:rPr>
          <w:sz w:val="24"/>
          <w:szCs w:val="24"/>
        </w:rPr>
        <w:t xml:space="preserve">kutumia </w:t>
      </w:r>
      <w:r w:rsidRPr="008A3D3A">
        <w:rPr>
          <w:sz w:val="24"/>
          <w:szCs w:val="24"/>
        </w:rPr>
        <w:t>bandia inaelekeza kwenye kutopatana na picha ya kitheolojia ya Yakobo katika vitabu vya Matendo</w:t>
      </w:r>
      <w:r w:rsidR="00E0109F" w:rsidRPr="008A3D3A">
        <w:rPr>
          <w:sz w:val="24"/>
          <w:szCs w:val="24"/>
        </w:rPr>
        <w:t xml:space="preserve"> ya Mitume</w:t>
      </w:r>
      <w:r w:rsidRPr="008A3D3A">
        <w:rPr>
          <w:sz w:val="24"/>
          <w:szCs w:val="24"/>
        </w:rPr>
        <w:t xml:space="preserve"> na Wagalatia. Mtazamo huu unapendekeza kwamba baadhi ya mawazo yaliyotolewa katika waraka wa Yakobo hayalingani na mitazamo ya kitheolojia inayohusishwa na Yakobo katika vitabu hivi vingine vya Agano Jipya. Kwa mfano, wakalimani </w:t>
      </w:r>
      <w:r w:rsidR="00E0109F" w:rsidRPr="008A3D3A">
        <w:rPr>
          <w:sz w:val="24"/>
          <w:szCs w:val="24"/>
        </w:rPr>
        <w:t>w</w:t>
      </w:r>
      <w:r w:rsidRPr="008A3D3A">
        <w:rPr>
          <w:sz w:val="24"/>
          <w:szCs w:val="24"/>
        </w:rPr>
        <w:t>a</w:t>
      </w:r>
      <w:r w:rsidR="00E0109F" w:rsidRPr="008A3D3A">
        <w:rPr>
          <w:sz w:val="24"/>
          <w:szCs w:val="24"/>
        </w:rPr>
        <w:t>ha</w:t>
      </w:r>
      <w:r w:rsidRPr="008A3D3A">
        <w:rPr>
          <w:sz w:val="24"/>
          <w:szCs w:val="24"/>
        </w:rPr>
        <w:t>ki</w:t>
      </w:r>
      <w:r w:rsidR="00E0109F" w:rsidRPr="008A3D3A">
        <w:rPr>
          <w:sz w:val="24"/>
          <w:szCs w:val="24"/>
        </w:rPr>
        <w:t>k</w:t>
      </w:r>
      <w:r w:rsidRPr="008A3D3A">
        <w:rPr>
          <w:sz w:val="24"/>
          <w:szCs w:val="24"/>
        </w:rPr>
        <w:t>i</w:t>
      </w:r>
      <w:r w:rsidR="00D17274">
        <w:rPr>
          <w:sz w:val="24"/>
          <w:szCs w:val="24"/>
        </w:rPr>
        <w:t xml:space="preserve"> huelekeza kwenye vifungu </w:t>
      </w:r>
      <w:r w:rsidRPr="008A3D3A">
        <w:rPr>
          <w:sz w:val="24"/>
          <w:szCs w:val="24"/>
        </w:rPr>
        <w:t xml:space="preserve">kama vile </w:t>
      </w:r>
      <w:r w:rsidR="00E0109F" w:rsidRPr="008A3D3A">
        <w:rPr>
          <w:sz w:val="24"/>
          <w:szCs w:val="24"/>
        </w:rPr>
        <w:t xml:space="preserve">kitabu cha </w:t>
      </w:r>
      <w:r w:rsidRPr="008A3D3A">
        <w:rPr>
          <w:sz w:val="24"/>
          <w:szCs w:val="24"/>
        </w:rPr>
        <w:t>Matendo</w:t>
      </w:r>
      <w:r w:rsidR="00E0109F" w:rsidRPr="008A3D3A">
        <w:rPr>
          <w:sz w:val="24"/>
          <w:szCs w:val="24"/>
        </w:rPr>
        <w:t xml:space="preserve"> ya Mitume faslu ya</w:t>
      </w:r>
      <w:r w:rsidRPr="008A3D3A">
        <w:rPr>
          <w:sz w:val="24"/>
          <w:szCs w:val="24"/>
        </w:rPr>
        <w:t xml:space="preserve"> 21:17-25 na </w:t>
      </w:r>
      <w:r w:rsidR="00E0109F" w:rsidRPr="008A3D3A">
        <w:rPr>
          <w:sz w:val="24"/>
          <w:szCs w:val="24"/>
        </w:rPr>
        <w:t xml:space="preserve">kitabu cha </w:t>
      </w:r>
      <w:r w:rsidRPr="008A3D3A">
        <w:rPr>
          <w:sz w:val="24"/>
          <w:szCs w:val="24"/>
        </w:rPr>
        <w:t xml:space="preserve">Wagalatia </w:t>
      </w:r>
      <w:r w:rsidR="00E0109F" w:rsidRPr="008A3D3A">
        <w:rPr>
          <w:sz w:val="24"/>
          <w:szCs w:val="24"/>
        </w:rPr>
        <w:t xml:space="preserve">faslu ya </w:t>
      </w:r>
      <w:r w:rsidRPr="008A3D3A">
        <w:rPr>
          <w:sz w:val="24"/>
          <w:szCs w:val="24"/>
        </w:rPr>
        <w:t>2</w:t>
      </w:r>
      <w:r w:rsidR="00E0109F" w:rsidRPr="008A3D3A">
        <w:rPr>
          <w:sz w:val="24"/>
          <w:szCs w:val="24"/>
        </w:rPr>
        <w:t xml:space="preserve">:12. Wanasema kwamba, katika mistari hii, Yakobo </w:t>
      </w:r>
      <w:r w:rsidRPr="008A3D3A">
        <w:rPr>
          <w:sz w:val="24"/>
          <w:szCs w:val="24"/>
        </w:rPr>
        <w:t xml:space="preserve">anaonekana kuwa msemaji wa msimamo wa kihafidhina wa Kiyahudi-Kikristo juu ya sheria. Lakini katika </w:t>
      </w:r>
      <w:r w:rsidR="00E0109F" w:rsidRPr="008A3D3A">
        <w:rPr>
          <w:sz w:val="24"/>
          <w:szCs w:val="24"/>
        </w:rPr>
        <w:t xml:space="preserve">kitabu cha </w:t>
      </w:r>
      <w:r w:rsidRPr="008A3D3A">
        <w:rPr>
          <w:sz w:val="24"/>
          <w:szCs w:val="24"/>
        </w:rPr>
        <w:t xml:space="preserve">Yakobo </w:t>
      </w:r>
      <w:r w:rsidR="00E0109F" w:rsidRPr="008A3D3A">
        <w:rPr>
          <w:sz w:val="24"/>
          <w:szCs w:val="24"/>
        </w:rPr>
        <w:t xml:space="preserve">faslu ya </w:t>
      </w:r>
      <w:r w:rsidRPr="008A3D3A">
        <w:rPr>
          <w:sz w:val="24"/>
          <w:szCs w:val="24"/>
        </w:rPr>
        <w:t xml:space="preserve">1:25 na Yakobo </w:t>
      </w:r>
      <w:r w:rsidR="00E0109F" w:rsidRPr="008A3D3A">
        <w:rPr>
          <w:sz w:val="24"/>
          <w:szCs w:val="24"/>
        </w:rPr>
        <w:t xml:space="preserve">faslu ya </w:t>
      </w:r>
      <w:r w:rsidRPr="008A3D3A">
        <w:rPr>
          <w:sz w:val="24"/>
          <w:szCs w:val="24"/>
        </w:rPr>
        <w:t xml:space="preserve">2:12, mwandishi anaonekana kuwa na mtazamo mpole wa sheria, akiiita </w:t>
      </w:r>
      <w:r w:rsidR="00E0109F" w:rsidRPr="008A3D3A">
        <w:rPr>
          <w:sz w:val="24"/>
          <w:szCs w:val="24"/>
        </w:rPr>
        <w:t>hiyo “</w:t>
      </w:r>
      <w:r w:rsidR="00337F66" w:rsidRPr="008A3D3A">
        <w:rPr>
          <w:sz w:val="24"/>
          <w:szCs w:val="24"/>
        </w:rPr>
        <w:t>she</w:t>
      </w:r>
      <w:r w:rsidR="00E0109F" w:rsidRPr="008A3D3A">
        <w:rPr>
          <w:sz w:val="24"/>
          <w:szCs w:val="24"/>
        </w:rPr>
        <w:t>ria</w:t>
      </w:r>
      <w:r w:rsidR="00337F66" w:rsidRPr="008A3D3A">
        <w:rPr>
          <w:sz w:val="24"/>
          <w:szCs w:val="24"/>
        </w:rPr>
        <w:t xml:space="preserve"> iletayo</w:t>
      </w:r>
      <w:r w:rsidRPr="008A3D3A">
        <w:rPr>
          <w:sz w:val="24"/>
          <w:szCs w:val="24"/>
        </w:rPr>
        <w:t xml:space="preserve"> </w:t>
      </w:r>
      <w:r w:rsidR="00337F66" w:rsidRPr="008A3D3A">
        <w:rPr>
          <w:sz w:val="24"/>
          <w:szCs w:val="24"/>
        </w:rPr>
        <w:t>uhuru</w:t>
      </w:r>
      <w:r w:rsidR="00525988" w:rsidRPr="008A3D3A">
        <w:rPr>
          <w:sz w:val="24"/>
          <w:szCs w:val="24"/>
        </w:rPr>
        <w:t>.”</w:t>
      </w:r>
    </w:p>
    <w:p w14:paraId="001A76E3" w14:textId="77777777" w:rsidR="00AC3350" w:rsidRPr="008A3D3A" w:rsidRDefault="0064466D" w:rsidP="00AC3350">
      <w:pPr>
        <w:spacing w:before="3"/>
        <w:ind w:left="100" w:right="79" w:firstLine="720"/>
        <w:jc w:val="both"/>
        <w:rPr>
          <w:sz w:val="24"/>
          <w:szCs w:val="24"/>
        </w:rPr>
      </w:pPr>
      <w:r w:rsidRPr="008A3D3A">
        <w:rPr>
          <w:sz w:val="24"/>
          <w:szCs w:val="24"/>
        </w:rPr>
        <w:t>Lakini tofauti hizi siyo kubwa kama wanazuoni wahakiki wasemavyo</w:t>
      </w:r>
      <w:r w:rsidR="00F659E9" w:rsidRPr="008A3D3A">
        <w:rPr>
          <w:sz w:val="24"/>
          <w:szCs w:val="24"/>
        </w:rPr>
        <w:t>. Katika uchunguzi</w:t>
      </w:r>
      <w:r w:rsidRPr="008A3D3A">
        <w:rPr>
          <w:sz w:val="24"/>
          <w:szCs w:val="24"/>
        </w:rPr>
        <w:t xml:space="preserve"> </w:t>
      </w:r>
      <w:r w:rsidR="00F659E9" w:rsidRPr="008A3D3A">
        <w:rPr>
          <w:sz w:val="24"/>
          <w:szCs w:val="24"/>
        </w:rPr>
        <w:t>wa karibu, mistari iliyonukuliwa</w:t>
      </w:r>
      <w:r w:rsidRPr="008A3D3A">
        <w:rPr>
          <w:sz w:val="24"/>
          <w:szCs w:val="24"/>
        </w:rPr>
        <w:t xml:space="preserve"> katika </w:t>
      </w:r>
      <w:r w:rsidR="00F659E9" w:rsidRPr="008A3D3A">
        <w:rPr>
          <w:sz w:val="24"/>
          <w:szCs w:val="24"/>
        </w:rPr>
        <w:t xml:space="preserve">kitabu cha </w:t>
      </w:r>
      <w:r w:rsidRPr="008A3D3A">
        <w:rPr>
          <w:sz w:val="24"/>
          <w:szCs w:val="24"/>
        </w:rPr>
        <w:t>Matendo</w:t>
      </w:r>
      <w:r w:rsidR="00F659E9" w:rsidRPr="008A3D3A">
        <w:rPr>
          <w:sz w:val="24"/>
          <w:szCs w:val="24"/>
        </w:rPr>
        <w:t xml:space="preserve"> ya Mitume</w:t>
      </w:r>
      <w:r w:rsidRPr="008A3D3A">
        <w:rPr>
          <w:sz w:val="24"/>
          <w:szCs w:val="24"/>
        </w:rPr>
        <w:t xml:space="preserve"> na </w:t>
      </w:r>
      <w:r w:rsidR="00F659E9" w:rsidRPr="008A3D3A">
        <w:rPr>
          <w:sz w:val="24"/>
          <w:szCs w:val="24"/>
        </w:rPr>
        <w:t>kitabu hca Wagalatia ha</w:t>
      </w:r>
      <w:r w:rsidRPr="008A3D3A">
        <w:rPr>
          <w:sz w:val="24"/>
          <w:szCs w:val="24"/>
        </w:rPr>
        <w:t>ionyeshi maoni yaliyok</w:t>
      </w:r>
      <w:r w:rsidR="00F659E9" w:rsidRPr="008A3D3A">
        <w:rPr>
          <w:sz w:val="24"/>
          <w:szCs w:val="24"/>
        </w:rPr>
        <w:t>ithiri ya Kiyahudi-Kikristo. M</w:t>
      </w:r>
      <w:r w:rsidRPr="008A3D3A">
        <w:rPr>
          <w:sz w:val="24"/>
          <w:szCs w:val="24"/>
        </w:rPr>
        <w:t>simamo w</w:t>
      </w:r>
      <w:r w:rsidR="00F659E9" w:rsidRPr="008A3D3A">
        <w:rPr>
          <w:sz w:val="24"/>
          <w:szCs w:val="24"/>
        </w:rPr>
        <w:t xml:space="preserve">a Yakobo </w:t>
      </w:r>
      <w:r w:rsidRPr="008A3D3A">
        <w:rPr>
          <w:sz w:val="24"/>
          <w:szCs w:val="24"/>
        </w:rPr>
        <w:t xml:space="preserve">juu ya sheria katika </w:t>
      </w:r>
      <w:r w:rsidR="00F659E9" w:rsidRPr="008A3D3A">
        <w:rPr>
          <w:sz w:val="24"/>
          <w:szCs w:val="24"/>
        </w:rPr>
        <w:t xml:space="preserve">kitabu cha </w:t>
      </w:r>
      <w:r w:rsidRPr="008A3D3A">
        <w:rPr>
          <w:sz w:val="24"/>
          <w:szCs w:val="24"/>
        </w:rPr>
        <w:t>Matendo</w:t>
      </w:r>
      <w:r w:rsidR="00F659E9" w:rsidRPr="008A3D3A">
        <w:rPr>
          <w:sz w:val="24"/>
          <w:szCs w:val="24"/>
        </w:rPr>
        <w:t xml:space="preserve"> ya Mitume</w:t>
      </w:r>
      <w:r w:rsidRPr="008A3D3A">
        <w:rPr>
          <w:sz w:val="24"/>
          <w:szCs w:val="24"/>
        </w:rPr>
        <w:t xml:space="preserve"> na </w:t>
      </w:r>
      <w:r w:rsidR="00F659E9" w:rsidRPr="008A3D3A">
        <w:rPr>
          <w:sz w:val="24"/>
          <w:szCs w:val="24"/>
        </w:rPr>
        <w:t xml:space="preserve">katika kitabu cha </w:t>
      </w:r>
      <w:r w:rsidRPr="008A3D3A">
        <w:rPr>
          <w:sz w:val="24"/>
          <w:szCs w:val="24"/>
        </w:rPr>
        <w:t>Wagalatia, kwa kweli, unaendana sana na theolojia ya barua ya Yakobo</w:t>
      </w:r>
      <w:r w:rsidR="00525988" w:rsidRPr="008A3D3A">
        <w:rPr>
          <w:sz w:val="24"/>
          <w:szCs w:val="24"/>
        </w:rPr>
        <w:t>.</w:t>
      </w:r>
      <w:r w:rsidR="00AC3350" w:rsidRPr="008A3D3A">
        <w:rPr>
          <w:sz w:val="24"/>
          <w:szCs w:val="24"/>
        </w:rPr>
        <w:t xml:space="preserve"> </w:t>
      </w:r>
    </w:p>
    <w:p w14:paraId="124F956B" w14:textId="77777777" w:rsidR="00011F81" w:rsidRPr="008A3D3A" w:rsidRDefault="00AC3350" w:rsidP="00011F81">
      <w:pPr>
        <w:spacing w:before="3"/>
        <w:ind w:left="100" w:right="79" w:firstLine="720"/>
        <w:jc w:val="both"/>
        <w:rPr>
          <w:sz w:val="24"/>
          <w:szCs w:val="24"/>
        </w:rPr>
      </w:pPr>
      <w:r w:rsidRPr="008A3D3A">
        <w:rPr>
          <w:sz w:val="24"/>
          <w:szCs w:val="24"/>
        </w:rPr>
        <w:t xml:space="preserve">Kama tunavyoona, hoja dhidi ya Yakobo, ndugu wa Yesu, kuwa mwandishi wa kitabu hiki ni dhaifu kabisa. Hoja zinazounga mkono uandishi wa Yakobo ni zenye kushawishi zaidi. Kwa sababu hiyo, wanazuoni wengi wa kiinjili wanathibitisha kwa usahihi kwamba Yakobo, ndugu wa Yesu, ndiye alikuwa mwandishi wa barua inayoitwa kwa </w:t>
      </w:r>
      <w:r w:rsidR="00011F81" w:rsidRPr="008A3D3A">
        <w:rPr>
          <w:sz w:val="24"/>
          <w:szCs w:val="24"/>
        </w:rPr>
        <w:t xml:space="preserve">jina lake. </w:t>
      </w:r>
    </w:p>
    <w:p w14:paraId="07E65D3C" w14:textId="2A28A3E0" w:rsidR="003B4A2B" w:rsidRPr="008A3D3A" w:rsidRDefault="00AC3350" w:rsidP="001C2855">
      <w:pPr>
        <w:spacing w:before="3"/>
        <w:ind w:left="100" w:right="79" w:firstLine="720"/>
        <w:jc w:val="both"/>
        <w:rPr>
          <w:sz w:val="24"/>
          <w:szCs w:val="24"/>
        </w:rPr>
      </w:pPr>
      <w:r w:rsidRPr="008A3D3A">
        <w:rPr>
          <w:sz w:val="24"/>
          <w:szCs w:val="24"/>
        </w:rPr>
        <w:t xml:space="preserve">Tumeitabiri uandishi wa kitabu cha Yakobo kwa </w:t>
      </w:r>
      <w:r w:rsidR="00011F81" w:rsidRPr="008A3D3A">
        <w:rPr>
          <w:sz w:val="24"/>
          <w:szCs w:val="24"/>
        </w:rPr>
        <w:t xml:space="preserve">kuangalia mtazamo wa </w:t>
      </w:r>
      <w:r w:rsidRPr="008A3D3A">
        <w:rPr>
          <w:sz w:val="24"/>
          <w:szCs w:val="24"/>
        </w:rPr>
        <w:t>kimapokeo.</w:t>
      </w:r>
      <w:r w:rsidR="00011F81" w:rsidRPr="008A3D3A">
        <w:rPr>
          <w:sz w:val="24"/>
          <w:szCs w:val="24"/>
        </w:rPr>
        <w:t xml:space="preserve"> H</w:t>
      </w:r>
      <w:r w:rsidRPr="008A3D3A">
        <w:rPr>
          <w:sz w:val="24"/>
          <w:szCs w:val="24"/>
        </w:rPr>
        <w:t>ebu</w:t>
      </w:r>
      <w:r w:rsidR="00011F81" w:rsidRPr="008A3D3A">
        <w:rPr>
          <w:sz w:val="24"/>
          <w:szCs w:val="24"/>
        </w:rPr>
        <w:t xml:space="preserve"> sasa</w:t>
      </w:r>
      <w:r w:rsidRPr="008A3D3A">
        <w:rPr>
          <w:sz w:val="24"/>
          <w:szCs w:val="24"/>
        </w:rPr>
        <w:t xml:space="preserve"> tuangalie kwa karibu zaidi historia ya kibinafsi ya </w:t>
      </w:r>
      <w:r w:rsidR="00011F81" w:rsidRPr="008A3D3A">
        <w:rPr>
          <w:sz w:val="24"/>
          <w:szCs w:val="24"/>
        </w:rPr>
        <w:t>Yakobo</w:t>
      </w:r>
      <w:r w:rsidR="00525988" w:rsidRPr="008A3D3A">
        <w:rPr>
          <w:sz w:val="24"/>
          <w:szCs w:val="24"/>
        </w:rPr>
        <w:t>.</w:t>
      </w:r>
    </w:p>
    <w:p w14:paraId="52199C67" w14:textId="77777777" w:rsidR="003B4A2B" w:rsidRPr="008A3D3A" w:rsidRDefault="003B4A2B">
      <w:pPr>
        <w:spacing w:line="200" w:lineRule="exact"/>
      </w:pPr>
    </w:p>
    <w:p w14:paraId="3B91FFAC" w14:textId="77777777" w:rsidR="003B4A2B" w:rsidRPr="008A3D3A" w:rsidRDefault="003B4A2B">
      <w:pPr>
        <w:spacing w:line="200" w:lineRule="exact"/>
      </w:pPr>
    </w:p>
    <w:p w14:paraId="03F95680" w14:textId="3BD1FB72" w:rsidR="003B4A2B" w:rsidRDefault="00525988" w:rsidP="00D62503">
      <w:pPr>
        <w:rPr>
          <w:b/>
          <w:color w:val="1F497D" w:themeColor="text2"/>
          <w:sz w:val="28"/>
          <w:szCs w:val="28"/>
        </w:rPr>
      </w:pPr>
      <w:r w:rsidRPr="008A3D3A">
        <w:rPr>
          <w:b/>
          <w:color w:val="1F497D" w:themeColor="text2"/>
          <w:spacing w:val="1"/>
          <w:sz w:val="28"/>
          <w:szCs w:val="28"/>
        </w:rPr>
        <w:t>H</w:t>
      </w:r>
      <w:r w:rsidRPr="008A3D3A">
        <w:rPr>
          <w:b/>
          <w:color w:val="1F497D" w:themeColor="text2"/>
          <w:sz w:val="28"/>
          <w:szCs w:val="28"/>
        </w:rPr>
        <w:t>i</w:t>
      </w:r>
      <w:r w:rsidRPr="008A3D3A">
        <w:rPr>
          <w:b/>
          <w:color w:val="1F497D" w:themeColor="text2"/>
          <w:spacing w:val="1"/>
          <w:sz w:val="28"/>
          <w:szCs w:val="28"/>
        </w:rPr>
        <w:t>s</w:t>
      </w:r>
      <w:r w:rsidRPr="008A3D3A">
        <w:rPr>
          <w:b/>
          <w:color w:val="1F497D" w:themeColor="text2"/>
          <w:sz w:val="28"/>
          <w:szCs w:val="28"/>
        </w:rPr>
        <w:t>t</w:t>
      </w:r>
      <w:r w:rsidRPr="008A3D3A">
        <w:rPr>
          <w:b/>
          <w:color w:val="1F497D" w:themeColor="text2"/>
          <w:spacing w:val="1"/>
          <w:sz w:val="28"/>
          <w:szCs w:val="28"/>
        </w:rPr>
        <w:t>or</w:t>
      </w:r>
      <w:r w:rsidR="005073BB" w:rsidRPr="008A3D3A">
        <w:rPr>
          <w:b/>
          <w:color w:val="1F497D" w:themeColor="text2"/>
          <w:sz w:val="28"/>
          <w:szCs w:val="28"/>
        </w:rPr>
        <w:t>ia ya Kibinafsi</w:t>
      </w:r>
    </w:p>
    <w:p w14:paraId="2952B8A6" w14:textId="77777777" w:rsidR="00D62503" w:rsidRPr="00D62503" w:rsidRDefault="00D62503" w:rsidP="00D62503">
      <w:pPr>
        <w:rPr>
          <w:b/>
          <w:color w:val="1F497D" w:themeColor="text2"/>
          <w:sz w:val="28"/>
          <w:szCs w:val="28"/>
        </w:rPr>
      </w:pPr>
    </w:p>
    <w:p w14:paraId="0F782214" w14:textId="77777777" w:rsidR="003B4A2B" w:rsidRPr="008A3D3A" w:rsidRDefault="0047538E">
      <w:pPr>
        <w:ind w:left="100" w:right="79" w:firstLine="720"/>
        <w:jc w:val="both"/>
        <w:rPr>
          <w:sz w:val="24"/>
          <w:szCs w:val="24"/>
        </w:rPr>
      </w:pPr>
      <w:r w:rsidRPr="008A3D3A">
        <w:rPr>
          <w:sz w:val="24"/>
          <w:szCs w:val="24"/>
        </w:rPr>
        <w:t xml:space="preserve">Kitabu cha Mathayo faslu ya 13:55 humtambulisha Yakobo kuwa mmoja wa wana wa Mariamu na mmoja wa ndugu wa kambo wa Yesu. </w:t>
      </w:r>
      <w:r w:rsidR="00EE414A" w:rsidRPr="008A3D3A">
        <w:rPr>
          <w:sz w:val="24"/>
          <w:szCs w:val="24"/>
        </w:rPr>
        <w:t>Huenda u</w:t>
      </w:r>
      <w:r w:rsidRPr="008A3D3A">
        <w:rPr>
          <w:sz w:val="24"/>
          <w:szCs w:val="24"/>
        </w:rPr>
        <w:t xml:space="preserve">husiano huu wa kifamilia </w:t>
      </w:r>
      <w:r w:rsidR="005D727E" w:rsidRPr="008A3D3A">
        <w:rPr>
          <w:sz w:val="24"/>
          <w:szCs w:val="24"/>
        </w:rPr>
        <w:t xml:space="preserve">ndio </w:t>
      </w:r>
      <w:r w:rsidRPr="008A3D3A">
        <w:rPr>
          <w:sz w:val="24"/>
          <w:szCs w:val="24"/>
        </w:rPr>
        <w:t xml:space="preserve">unaweza kuchangia mambo mengi </w:t>
      </w:r>
      <w:r w:rsidR="005D727E" w:rsidRPr="008A3D3A">
        <w:rPr>
          <w:sz w:val="24"/>
          <w:szCs w:val="24"/>
        </w:rPr>
        <w:t>yanayofanana kati ya waraka wa Y</w:t>
      </w:r>
      <w:r w:rsidRPr="008A3D3A">
        <w:rPr>
          <w:sz w:val="24"/>
          <w:szCs w:val="24"/>
        </w:rPr>
        <w:t>a</w:t>
      </w:r>
      <w:r w:rsidR="005D727E" w:rsidRPr="008A3D3A">
        <w:rPr>
          <w:sz w:val="24"/>
          <w:szCs w:val="24"/>
        </w:rPr>
        <w:t>kobo na mafundisho ya Ye</w:t>
      </w:r>
      <w:r w:rsidRPr="008A3D3A">
        <w:rPr>
          <w:sz w:val="24"/>
          <w:szCs w:val="24"/>
        </w:rPr>
        <w:t>su</w:t>
      </w:r>
      <w:r w:rsidR="005D727E" w:rsidRPr="008A3D3A">
        <w:rPr>
          <w:sz w:val="24"/>
          <w:szCs w:val="24"/>
        </w:rPr>
        <w:t xml:space="preserve"> </w:t>
      </w:r>
      <w:r w:rsidRPr="008A3D3A">
        <w:rPr>
          <w:sz w:val="24"/>
          <w:szCs w:val="24"/>
        </w:rPr>
        <w:t>yaliyorekodiwa katika Injili. Lakini Maandiko</w:t>
      </w:r>
      <w:r w:rsidR="005D727E" w:rsidRPr="008A3D3A">
        <w:rPr>
          <w:sz w:val="24"/>
          <w:szCs w:val="24"/>
        </w:rPr>
        <w:t xml:space="preserve"> Matakatifu</w:t>
      </w:r>
      <w:r w:rsidRPr="008A3D3A">
        <w:rPr>
          <w:sz w:val="24"/>
          <w:szCs w:val="24"/>
        </w:rPr>
        <w:t xml:space="preserve"> yanaweka wazi kwamba wakati Yakobo na ndugu zake wengine walipokuwa wakikua, hawaku</w:t>
      </w:r>
      <w:r w:rsidR="005D727E" w:rsidRPr="008A3D3A">
        <w:rPr>
          <w:sz w:val="24"/>
          <w:szCs w:val="24"/>
        </w:rPr>
        <w:t>m</w:t>
      </w:r>
      <w:r w:rsidRPr="008A3D3A">
        <w:rPr>
          <w:sz w:val="24"/>
          <w:szCs w:val="24"/>
        </w:rPr>
        <w:t>tambua ndugu yao mkubwa alikuwa nani has</w:t>
      </w:r>
      <w:r w:rsidR="005D727E" w:rsidRPr="008A3D3A">
        <w:rPr>
          <w:sz w:val="24"/>
          <w:szCs w:val="24"/>
        </w:rPr>
        <w:t>w</w:t>
      </w:r>
      <w:r w:rsidR="00EE414A" w:rsidRPr="008A3D3A">
        <w:rPr>
          <w:sz w:val="24"/>
          <w:szCs w:val="24"/>
        </w:rPr>
        <w:t xml:space="preserve">a. Kama vile kitabu cha </w:t>
      </w:r>
      <w:r w:rsidRPr="008A3D3A">
        <w:rPr>
          <w:sz w:val="24"/>
          <w:szCs w:val="24"/>
        </w:rPr>
        <w:t>Yohana</w:t>
      </w:r>
      <w:r w:rsidR="00EE414A" w:rsidRPr="008A3D3A">
        <w:rPr>
          <w:sz w:val="24"/>
          <w:szCs w:val="24"/>
        </w:rPr>
        <w:t xml:space="preserve"> faslu ya 7:5 ki</w:t>
      </w:r>
      <w:r w:rsidRPr="008A3D3A">
        <w:rPr>
          <w:sz w:val="24"/>
          <w:szCs w:val="24"/>
        </w:rPr>
        <w:t>navyotuambia</w:t>
      </w:r>
      <w:r w:rsidR="00525988" w:rsidRPr="008A3D3A">
        <w:rPr>
          <w:sz w:val="24"/>
          <w:szCs w:val="24"/>
        </w:rPr>
        <w:t>:</w:t>
      </w:r>
    </w:p>
    <w:p w14:paraId="0EC007E0" w14:textId="77777777" w:rsidR="003B4A2B" w:rsidRPr="008A3D3A" w:rsidRDefault="003B4A2B">
      <w:pPr>
        <w:spacing w:before="16" w:line="260" w:lineRule="exact"/>
        <w:rPr>
          <w:sz w:val="26"/>
          <w:szCs w:val="26"/>
        </w:rPr>
      </w:pPr>
    </w:p>
    <w:p w14:paraId="77FACF19" w14:textId="77777777" w:rsidR="003B4A2B" w:rsidRPr="008A3D3A" w:rsidRDefault="00FD185C">
      <w:pPr>
        <w:ind w:left="820"/>
        <w:rPr>
          <w:sz w:val="24"/>
          <w:szCs w:val="24"/>
        </w:rPr>
      </w:pPr>
      <w:r w:rsidRPr="008A3D3A">
        <w:rPr>
          <w:color w:val="2B5376"/>
          <w:sz w:val="24"/>
          <w:szCs w:val="24"/>
        </w:rPr>
        <w:t>Maana hata nduguze [Yesu</w:t>
      </w:r>
      <w:r w:rsidR="00525988" w:rsidRPr="008A3D3A">
        <w:rPr>
          <w:color w:val="2B5376"/>
          <w:sz w:val="24"/>
          <w:szCs w:val="24"/>
        </w:rPr>
        <w:t xml:space="preserve">] </w:t>
      </w:r>
      <w:r w:rsidR="00F8613B" w:rsidRPr="008A3D3A">
        <w:rPr>
          <w:color w:val="2B5376"/>
          <w:sz w:val="24"/>
          <w:szCs w:val="24"/>
        </w:rPr>
        <w:t>hawakumwamini (Y</w:t>
      </w:r>
      <w:r w:rsidR="00525988" w:rsidRPr="008A3D3A">
        <w:rPr>
          <w:color w:val="2B5376"/>
          <w:sz w:val="24"/>
          <w:szCs w:val="24"/>
        </w:rPr>
        <w:t>oh</w:t>
      </w:r>
      <w:r w:rsidR="00F8613B" w:rsidRPr="008A3D3A">
        <w:rPr>
          <w:color w:val="2B5376"/>
          <w:sz w:val="24"/>
          <w:szCs w:val="24"/>
        </w:rPr>
        <w:t>a</w:t>
      </w:r>
      <w:r w:rsidR="00525988" w:rsidRPr="008A3D3A">
        <w:rPr>
          <w:color w:val="2B5376"/>
          <w:sz w:val="24"/>
          <w:szCs w:val="24"/>
        </w:rPr>
        <w:t>n</w:t>
      </w:r>
      <w:r w:rsidR="00F8613B" w:rsidRPr="008A3D3A">
        <w:rPr>
          <w:color w:val="2B5376"/>
          <w:sz w:val="24"/>
          <w:szCs w:val="24"/>
        </w:rPr>
        <w:t>a</w:t>
      </w:r>
      <w:r w:rsidR="00525988" w:rsidRPr="008A3D3A">
        <w:rPr>
          <w:color w:val="2B5376"/>
          <w:sz w:val="24"/>
          <w:szCs w:val="24"/>
        </w:rPr>
        <w:t xml:space="preserve"> 7:5).</w:t>
      </w:r>
    </w:p>
    <w:p w14:paraId="6BE7F128" w14:textId="77777777" w:rsidR="003B4A2B" w:rsidRPr="008A3D3A" w:rsidRDefault="003B4A2B">
      <w:pPr>
        <w:spacing w:before="16" w:line="260" w:lineRule="exact"/>
        <w:rPr>
          <w:sz w:val="26"/>
          <w:szCs w:val="26"/>
        </w:rPr>
      </w:pPr>
    </w:p>
    <w:p w14:paraId="3C1B8E22" w14:textId="77777777" w:rsidR="00D17274" w:rsidRDefault="00EE414A" w:rsidP="00454466">
      <w:pPr>
        <w:ind w:left="100" w:right="79" w:firstLine="720"/>
        <w:jc w:val="both"/>
        <w:rPr>
          <w:sz w:val="24"/>
          <w:szCs w:val="24"/>
        </w:rPr>
      </w:pPr>
      <w:r w:rsidRPr="008A3D3A">
        <w:rPr>
          <w:sz w:val="24"/>
          <w:szCs w:val="24"/>
        </w:rPr>
        <w:t>Lakini, wakati fulani katika maisha yake, Yakobo alikuja kuwa na imani yenye kuokoa katika Yesu kama Bwana wake. Kwa kweli, Yakobo alipata umaarufu mkubwa sana katika kanisa la mwanzo kiasi kwamba katika kitabu cha Wagalatia faslu ya 2:9, Paulo alimwita</w:t>
      </w:r>
      <w:r w:rsidR="00454466" w:rsidRPr="008A3D3A">
        <w:rPr>
          <w:sz w:val="24"/>
          <w:szCs w:val="24"/>
        </w:rPr>
        <w:t>, mmoja</w:t>
      </w:r>
      <w:r w:rsidRPr="008A3D3A">
        <w:rPr>
          <w:sz w:val="24"/>
          <w:szCs w:val="24"/>
        </w:rPr>
        <w:t xml:space="preserve"> wa “nguzo” za kanisa. </w:t>
      </w:r>
      <w:r w:rsidR="00454466" w:rsidRPr="008A3D3A">
        <w:rPr>
          <w:sz w:val="24"/>
          <w:szCs w:val="24"/>
        </w:rPr>
        <w:t>Zaidi ya hayo, tunajua hilo, kulingana na kitabu</w:t>
      </w:r>
      <w:r w:rsidR="00D17274">
        <w:rPr>
          <w:sz w:val="24"/>
          <w:szCs w:val="24"/>
        </w:rPr>
        <w:t xml:space="preserve"> </w:t>
      </w:r>
    </w:p>
    <w:p w14:paraId="082878E9" w14:textId="77777777" w:rsidR="00D17274" w:rsidRDefault="00D17274" w:rsidP="00D17274">
      <w:pPr>
        <w:ind w:left="100" w:right="79"/>
        <w:jc w:val="both"/>
        <w:rPr>
          <w:sz w:val="24"/>
          <w:szCs w:val="24"/>
        </w:rPr>
      </w:pPr>
    </w:p>
    <w:p w14:paraId="13B32BDC" w14:textId="77777777" w:rsidR="00D17274" w:rsidRDefault="00D17274" w:rsidP="00D17274">
      <w:pPr>
        <w:ind w:left="100" w:right="79"/>
        <w:jc w:val="both"/>
        <w:rPr>
          <w:sz w:val="24"/>
          <w:szCs w:val="24"/>
        </w:rPr>
      </w:pPr>
    </w:p>
    <w:p w14:paraId="5BA646A6" w14:textId="77777777" w:rsidR="00EE414A" w:rsidRPr="008A3D3A" w:rsidRDefault="00454466" w:rsidP="00D17274">
      <w:pPr>
        <w:ind w:left="100" w:right="79"/>
        <w:jc w:val="both"/>
        <w:rPr>
          <w:sz w:val="24"/>
          <w:szCs w:val="24"/>
        </w:rPr>
      </w:pPr>
      <w:r w:rsidRPr="008A3D3A">
        <w:rPr>
          <w:sz w:val="24"/>
          <w:szCs w:val="24"/>
        </w:rPr>
        <w:lastRenderedPageBreak/>
        <w:t xml:space="preserve">cha </w:t>
      </w:r>
      <w:r w:rsidR="00EE414A" w:rsidRPr="008A3D3A">
        <w:rPr>
          <w:sz w:val="24"/>
          <w:szCs w:val="24"/>
        </w:rPr>
        <w:t xml:space="preserve">1 Wakorintho </w:t>
      </w:r>
      <w:r w:rsidRPr="008A3D3A">
        <w:rPr>
          <w:sz w:val="24"/>
          <w:szCs w:val="24"/>
        </w:rPr>
        <w:t xml:space="preserve">faslu ya 15:7, Paulo anaposema, </w:t>
      </w:r>
      <w:r w:rsidR="00EE414A" w:rsidRPr="008A3D3A">
        <w:rPr>
          <w:sz w:val="24"/>
          <w:szCs w:val="24"/>
        </w:rPr>
        <w:t>Yesu alimtokea Yakobo baada ya ufufuo wake.</w:t>
      </w:r>
    </w:p>
    <w:p w14:paraId="7DC06581" w14:textId="1E9805CC" w:rsidR="003B4A2B" w:rsidRPr="00D62503" w:rsidRDefault="00454466" w:rsidP="00D62503">
      <w:pPr>
        <w:ind w:left="100" w:right="79" w:firstLine="720"/>
        <w:jc w:val="both"/>
      </w:pPr>
      <w:r w:rsidRPr="008A3D3A">
        <w:rPr>
          <w:sz w:val="24"/>
          <w:szCs w:val="24"/>
        </w:rPr>
        <w:t>Msimamao w</w:t>
      </w:r>
      <w:r w:rsidR="00EE414A" w:rsidRPr="008A3D3A">
        <w:rPr>
          <w:sz w:val="24"/>
          <w:szCs w:val="24"/>
        </w:rPr>
        <w:t>a mamlaka</w:t>
      </w:r>
      <w:r w:rsidRPr="008A3D3A">
        <w:rPr>
          <w:sz w:val="24"/>
          <w:szCs w:val="24"/>
        </w:rPr>
        <w:t xml:space="preserve"> ya Y</w:t>
      </w:r>
      <w:r w:rsidR="00EE414A" w:rsidRPr="008A3D3A">
        <w:rPr>
          <w:sz w:val="24"/>
          <w:szCs w:val="24"/>
        </w:rPr>
        <w:t>a</w:t>
      </w:r>
      <w:r w:rsidRPr="008A3D3A">
        <w:rPr>
          <w:sz w:val="24"/>
          <w:szCs w:val="24"/>
        </w:rPr>
        <w:t>kobo kuwa mwandishi wa waraka wa yakobo u</w:t>
      </w:r>
      <w:r w:rsidR="00EE414A" w:rsidRPr="008A3D3A">
        <w:rPr>
          <w:sz w:val="24"/>
          <w:szCs w:val="24"/>
        </w:rPr>
        <w:t xml:space="preserve">meandikwa vyema katika Agano Jipya. Kwa mfano, anaonekana mara tatu katika kitabu cha Matendo </w:t>
      </w:r>
      <w:r w:rsidRPr="008A3D3A">
        <w:rPr>
          <w:sz w:val="24"/>
          <w:szCs w:val="24"/>
        </w:rPr>
        <w:t>ya M</w:t>
      </w:r>
      <w:r w:rsidR="00404974" w:rsidRPr="008A3D3A">
        <w:rPr>
          <w:sz w:val="24"/>
          <w:szCs w:val="24"/>
        </w:rPr>
        <w:t>itume akiwa</w:t>
      </w:r>
      <w:r w:rsidR="00EE414A" w:rsidRPr="008A3D3A">
        <w:rPr>
          <w:sz w:val="24"/>
          <w:szCs w:val="24"/>
        </w:rPr>
        <w:t xml:space="preserve"> kiongozi wa kanisa la Yerusalemu</w:t>
      </w:r>
      <w:r w:rsidR="00D62503">
        <w:rPr>
          <w:sz w:val="24"/>
          <w:szCs w:val="24"/>
        </w:rPr>
        <w:t>.</w:t>
      </w:r>
      <w:r w:rsidR="00D62503">
        <w:t xml:space="preserve"> </w:t>
      </w:r>
      <w:r w:rsidR="00404974" w:rsidRPr="008A3D3A">
        <w:rPr>
          <w:sz w:val="24"/>
          <w:szCs w:val="24"/>
        </w:rPr>
        <w:t>Katika kitabu cha Matendo ya Mitume faslu ya 15, tunamwona akiwa msemaji wa baraza la mitume. Hata wasio Wakristo walitambua umuhimu wa Yakobo katika kanisa. Mojawapo ya masimulizi yanayo</w:t>
      </w:r>
      <w:r w:rsidR="00E97FDE" w:rsidRPr="008A3D3A">
        <w:rPr>
          <w:sz w:val="24"/>
          <w:szCs w:val="24"/>
        </w:rPr>
        <w:t xml:space="preserve">julikana sana kuhusu kifo cha kikatili cha Yakobo </w:t>
      </w:r>
      <w:r w:rsidR="00404974" w:rsidRPr="008A3D3A">
        <w:rPr>
          <w:sz w:val="24"/>
          <w:szCs w:val="24"/>
        </w:rPr>
        <w:t xml:space="preserve">mnamo </w:t>
      </w:r>
      <w:r w:rsidR="00E97FDE" w:rsidRPr="008A3D3A">
        <w:rPr>
          <w:sz w:val="24"/>
          <w:szCs w:val="24"/>
        </w:rPr>
        <w:t xml:space="preserve">mwaka wa </w:t>
      </w:r>
      <w:r w:rsidR="00404974" w:rsidRPr="008A3D3A">
        <w:rPr>
          <w:sz w:val="24"/>
          <w:szCs w:val="24"/>
        </w:rPr>
        <w:t xml:space="preserve">62 </w:t>
      </w:r>
      <w:r w:rsidR="00E97FDE" w:rsidRPr="008A3D3A">
        <w:rPr>
          <w:sz w:val="24"/>
          <w:szCs w:val="24"/>
        </w:rPr>
        <w:t xml:space="preserve">B.K </w:t>
      </w:r>
      <w:r w:rsidR="00404974" w:rsidRPr="008A3D3A">
        <w:rPr>
          <w:sz w:val="24"/>
          <w:szCs w:val="24"/>
        </w:rPr>
        <w:t xml:space="preserve">yanatoka kwa mwanahistoria Myahudi Josephus. Sikiliza </w:t>
      </w:r>
      <w:r w:rsidR="00404974" w:rsidRPr="008A3D3A">
        <w:rPr>
          <w:i/>
          <w:sz w:val="24"/>
          <w:szCs w:val="24"/>
        </w:rPr>
        <w:t>Mambo ya Kale,</w:t>
      </w:r>
      <w:r w:rsidR="00404974" w:rsidRPr="008A3D3A">
        <w:rPr>
          <w:sz w:val="24"/>
          <w:szCs w:val="24"/>
        </w:rPr>
        <w:t xml:space="preserve"> </w:t>
      </w:r>
      <w:r w:rsidR="00E97FDE" w:rsidRPr="008A3D3A">
        <w:rPr>
          <w:sz w:val="24"/>
          <w:szCs w:val="24"/>
        </w:rPr>
        <w:t xml:space="preserve">katika </w:t>
      </w:r>
      <w:r w:rsidR="00404974" w:rsidRPr="008A3D3A">
        <w:rPr>
          <w:sz w:val="24"/>
          <w:szCs w:val="24"/>
        </w:rPr>
        <w:t xml:space="preserve">Kitabu cha 20, </w:t>
      </w:r>
      <w:r w:rsidR="00E97FDE" w:rsidRPr="008A3D3A">
        <w:rPr>
          <w:sz w:val="24"/>
          <w:szCs w:val="24"/>
        </w:rPr>
        <w:t xml:space="preserve">faslu ya </w:t>
      </w:r>
      <w:r w:rsidR="00404974" w:rsidRPr="008A3D3A">
        <w:rPr>
          <w:sz w:val="24"/>
          <w:szCs w:val="24"/>
        </w:rPr>
        <w:t xml:space="preserve">9, sehemu ya 1, iliyoandikwa mnamo </w:t>
      </w:r>
      <w:r w:rsidR="00E97FDE" w:rsidRPr="008A3D3A">
        <w:rPr>
          <w:sz w:val="24"/>
          <w:szCs w:val="24"/>
        </w:rPr>
        <w:t xml:space="preserve">mwaka wa </w:t>
      </w:r>
      <w:r w:rsidR="00404974" w:rsidRPr="008A3D3A">
        <w:rPr>
          <w:sz w:val="24"/>
          <w:szCs w:val="24"/>
        </w:rPr>
        <w:t>93</w:t>
      </w:r>
      <w:r w:rsidR="00E97FDE" w:rsidRPr="008A3D3A">
        <w:rPr>
          <w:sz w:val="24"/>
          <w:szCs w:val="24"/>
        </w:rPr>
        <w:t xml:space="preserve"> B.K</w:t>
      </w:r>
      <w:r w:rsidR="00D17274">
        <w:rPr>
          <w:sz w:val="24"/>
          <w:szCs w:val="24"/>
        </w:rPr>
        <w:t>, ambapo Josepha</w:t>
      </w:r>
      <w:r w:rsidR="00404974" w:rsidRPr="008A3D3A">
        <w:rPr>
          <w:sz w:val="24"/>
          <w:szCs w:val="24"/>
        </w:rPr>
        <w:t>s</w:t>
      </w:r>
      <w:r w:rsidR="00D17274">
        <w:rPr>
          <w:sz w:val="24"/>
          <w:szCs w:val="24"/>
        </w:rPr>
        <w:t>i</w:t>
      </w:r>
      <w:r w:rsidR="00404974" w:rsidRPr="008A3D3A">
        <w:rPr>
          <w:sz w:val="24"/>
          <w:szCs w:val="24"/>
        </w:rPr>
        <w:t xml:space="preserve"> alielezea mazingira yanayozunguka kifo cha </w:t>
      </w:r>
      <w:r w:rsidR="00E97FDE" w:rsidRPr="008A3D3A">
        <w:rPr>
          <w:sz w:val="24"/>
          <w:szCs w:val="24"/>
        </w:rPr>
        <w:t>Yakobo</w:t>
      </w:r>
      <w:r w:rsidR="00525988" w:rsidRPr="008A3D3A">
        <w:rPr>
          <w:sz w:val="24"/>
          <w:szCs w:val="24"/>
        </w:rPr>
        <w:t>:</w:t>
      </w:r>
    </w:p>
    <w:p w14:paraId="59030CE2" w14:textId="77777777" w:rsidR="003B4A2B" w:rsidRPr="008A3D3A" w:rsidRDefault="003B4A2B">
      <w:pPr>
        <w:spacing w:before="17" w:line="260" w:lineRule="exact"/>
        <w:rPr>
          <w:sz w:val="26"/>
          <w:szCs w:val="26"/>
        </w:rPr>
      </w:pPr>
    </w:p>
    <w:p w14:paraId="6512203A" w14:textId="77777777" w:rsidR="003B4A2B" w:rsidRPr="008A3D3A" w:rsidRDefault="00525988">
      <w:pPr>
        <w:ind w:left="820" w:right="799"/>
        <w:jc w:val="both"/>
        <w:rPr>
          <w:sz w:val="24"/>
          <w:szCs w:val="24"/>
        </w:rPr>
      </w:pPr>
      <w:r w:rsidRPr="008A3D3A">
        <w:rPr>
          <w:b/>
          <w:color w:val="535351"/>
          <w:sz w:val="24"/>
          <w:szCs w:val="24"/>
        </w:rPr>
        <w:t>[Ananus]</w:t>
      </w:r>
      <w:r w:rsidR="00972616" w:rsidRPr="008A3D3A">
        <w:rPr>
          <w:b/>
          <w:color w:val="535351"/>
          <w:sz w:val="24"/>
          <w:szCs w:val="24"/>
        </w:rPr>
        <w:t xml:space="preserve"> aliwaita waamuzi</w:t>
      </w:r>
      <w:r w:rsidR="00C26780" w:rsidRPr="008A3D3A">
        <w:rPr>
          <w:b/>
          <w:color w:val="535351"/>
          <w:sz w:val="24"/>
          <w:szCs w:val="24"/>
        </w:rPr>
        <w:t>[mahakimu]</w:t>
      </w:r>
      <w:r w:rsidR="00972616" w:rsidRPr="008A3D3A">
        <w:rPr>
          <w:b/>
          <w:color w:val="535351"/>
          <w:sz w:val="24"/>
          <w:szCs w:val="24"/>
        </w:rPr>
        <w:t xml:space="preserve"> wa Sanhedrini, na kuwaleta mbele yao ndugu wa Yesu, yule aliyeitwa Kristo, ambaye jina lake lilikuwa Yakobo, n</w:t>
      </w:r>
      <w:r w:rsidR="00C26780" w:rsidRPr="008A3D3A">
        <w:rPr>
          <w:b/>
          <w:color w:val="535351"/>
          <w:sz w:val="24"/>
          <w:szCs w:val="24"/>
        </w:rPr>
        <w:t xml:space="preserve">a wengine </w:t>
      </w:r>
      <w:r w:rsidR="00D5551A" w:rsidRPr="008A3D3A">
        <w:rPr>
          <w:b/>
          <w:color w:val="535351"/>
          <w:sz w:val="24"/>
          <w:szCs w:val="24"/>
        </w:rPr>
        <w:t xml:space="preserve">Fulani </w:t>
      </w:r>
      <w:r w:rsidR="00C26780" w:rsidRPr="008A3D3A">
        <w:rPr>
          <w:b/>
          <w:color w:val="535351"/>
          <w:sz w:val="24"/>
          <w:szCs w:val="24"/>
        </w:rPr>
        <w:t>, na kuwashtaki kuwa walikuwa wamevunj</w:t>
      </w:r>
      <w:r w:rsidR="00972616" w:rsidRPr="008A3D3A">
        <w:rPr>
          <w:b/>
          <w:color w:val="535351"/>
          <w:sz w:val="24"/>
          <w:szCs w:val="24"/>
        </w:rPr>
        <w:t>a sheria akawat</w:t>
      </w:r>
      <w:r w:rsidR="00C26780" w:rsidRPr="008A3D3A">
        <w:rPr>
          <w:b/>
          <w:color w:val="535351"/>
          <w:sz w:val="24"/>
          <w:szCs w:val="24"/>
        </w:rPr>
        <w:t>i</w:t>
      </w:r>
      <w:r w:rsidR="00972616" w:rsidRPr="008A3D3A">
        <w:rPr>
          <w:b/>
          <w:color w:val="535351"/>
          <w:sz w:val="24"/>
          <w:szCs w:val="24"/>
        </w:rPr>
        <w:t xml:space="preserve">a </w:t>
      </w:r>
      <w:r w:rsidR="00C26780" w:rsidRPr="008A3D3A">
        <w:rPr>
          <w:b/>
          <w:color w:val="535351"/>
          <w:sz w:val="24"/>
          <w:szCs w:val="24"/>
        </w:rPr>
        <w:t xml:space="preserve">mikononi mwao </w:t>
      </w:r>
      <w:r w:rsidR="00972616" w:rsidRPr="008A3D3A">
        <w:rPr>
          <w:b/>
          <w:color w:val="535351"/>
          <w:sz w:val="24"/>
          <w:szCs w:val="24"/>
        </w:rPr>
        <w:t>ili wapigwe mawe</w:t>
      </w:r>
      <w:r w:rsidRPr="008A3D3A">
        <w:rPr>
          <w:b/>
          <w:color w:val="535351"/>
          <w:sz w:val="24"/>
          <w:szCs w:val="24"/>
        </w:rPr>
        <w:t>.</w:t>
      </w:r>
    </w:p>
    <w:p w14:paraId="036B4104" w14:textId="77777777" w:rsidR="003B4A2B" w:rsidRPr="008A3D3A" w:rsidRDefault="003B4A2B">
      <w:pPr>
        <w:spacing w:before="16" w:line="260" w:lineRule="exact"/>
        <w:rPr>
          <w:sz w:val="26"/>
          <w:szCs w:val="26"/>
        </w:rPr>
      </w:pPr>
    </w:p>
    <w:p w14:paraId="44A9F82A" w14:textId="77777777" w:rsidR="003B4A2B" w:rsidRPr="008A3D3A" w:rsidRDefault="00D5551A">
      <w:pPr>
        <w:ind w:left="100" w:right="79" w:firstLine="720"/>
        <w:jc w:val="both"/>
        <w:rPr>
          <w:sz w:val="24"/>
          <w:szCs w:val="24"/>
        </w:rPr>
      </w:pPr>
      <w:r w:rsidRPr="008A3D3A">
        <w:rPr>
          <w:sz w:val="24"/>
          <w:szCs w:val="24"/>
        </w:rPr>
        <w:t xml:space="preserve">Huenda Yakobo alipokuwa akikua, hakuelewa ndugu yake mkubwa alikuwa nani haswa. Lakini, tunaweza kuona kutoka katika simulizi la Josephus, na kutoka katika Maandiko Matakatifu na kumbukumbu nyinginezo za kihistoria, kwamba baadaye katika maisha yake ya utu uzima, Yakobo alikuwa na ahadi isiyoyumbayumba kwa Yesu kama Kristo. Kama Eusebius alivyoandika katika </w:t>
      </w:r>
      <w:r w:rsidRPr="008A3D3A">
        <w:rPr>
          <w:i/>
          <w:sz w:val="24"/>
          <w:szCs w:val="24"/>
        </w:rPr>
        <w:t>Historia yake ya Kikanisa</w:t>
      </w:r>
      <w:r w:rsidR="00D17274">
        <w:rPr>
          <w:sz w:val="24"/>
          <w:szCs w:val="24"/>
        </w:rPr>
        <w:t>, Kitabu cha 2,</w:t>
      </w:r>
      <w:r w:rsidR="00D17274" w:rsidRPr="008A3D3A">
        <w:rPr>
          <w:sz w:val="24"/>
          <w:szCs w:val="24"/>
        </w:rPr>
        <w:t xml:space="preserve"> faslu</w:t>
      </w:r>
      <w:r w:rsidR="00224E25" w:rsidRPr="008A3D3A">
        <w:rPr>
          <w:sz w:val="24"/>
          <w:szCs w:val="24"/>
        </w:rPr>
        <w:t xml:space="preserve"> ya </w:t>
      </w:r>
      <w:r w:rsidRPr="008A3D3A">
        <w:rPr>
          <w:sz w:val="24"/>
          <w:szCs w:val="24"/>
        </w:rPr>
        <w:t>23, akimnukuu mwanahistoria Mkristo wa mapema Hege</w:t>
      </w:r>
      <w:r w:rsidR="00EB5595" w:rsidRPr="008A3D3A">
        <w:rPr>
          <w:sz w:val="24"/>
          <w:szCs w:val="24"/>
        </w:rPr>
        <w:t>sippa</w:t>
      </w:r>
      <w:r w:rsidRPr="008A3D3A">
        <w:rPr>
          <w:sz w:val="24"/>
          <w:szCs w:val="24"/>
        </w:rPr>
        <w:t>s</w:t>
      </w:r>
      <w:r w:rsidR="00EB5595" w:rsidRPr="008A3D3A">
        <w:rPr>
          <w:sz w:val="24"/>
          <w:szCs w:val="24"/>
        </w:rPr>
        <w:t>i</w:t>
      </w:r>
      <w:r w:rsidR="00224E25" w:rsidRPr="008A3D3A">
        <w:rPr>
          <w:sz w:val="24"/>
          <w:szCs w:val="24"/>
        </w:rPr>
        <w:t xml:space="preserve"> akisema</w:t>
      </w:r>
      <w:r w:rsidR="00525988" w:rsidRPr="008A3D3A">
        <w:rPr>
          <w:sz w:val="24"/>
          <w:szCs w:val="24"/>
        </w:rPr>
        <w:t>:</w:t>
      </w:r>
    </w:p>
    <w:p w14:paraId="47A24890" w14:textId="77777777" w:rsidR="003B4A2B" w:rsidRPr="008A3D3A" w:rsidRDefault="003B4A2B">
      <w:pPr>
        <w:spacing w:before="1" w:line="280" w:lineRule="exact"/>
        <w:rPr>
          <w:sz w:val="28"/>
          <w:szCs w:val="28"/>
        </w:rPr>
      </w:pPr>
    </w:p>
    <w:p w14:paraId="37C685F8" w14:textId="1B79EF2D" w:rsidR="003B4A2B" w:rsidRPr="008A3D3A" w:rsidRDefault="00224E25">
      <w:pPr>
        <w:spacing w:line="260" w:lineRule="exact"/>
        <w:ind w:left="820" w:right="799"/>
        <w:jc w:val="both"/>
        <w:rPr>
          <w:sz w:val="24"/>
          <w:szCs w:val="24"/>
        </w:rPr>
      </w:pPr>
      <w:r w:rsidRPr="008A3D3A">
        <w:rPr>
          <w:b/>
          <w:color w:val="535351"/>
          <w:sz w:val="24"/>
          <w:szCs w:val="24"/>
        </w:rPr>
        <w:t>[Y</w:t>
      </w:r>
      <w:r w:rsidR="00525988" w:rsidRPr="008A3D3A">
        <w:rPr>
          <w:b/>
          <w:color w:val="535351"/>
          <w:sz w:val="24"/>
          <w:szCs w:val="24"/>
        </w:rPr>
        <w:t>a</w:t>
      </w:r>
      <w:r w:rsidRPr="008A3D3A">
        <w:rPr>
          <w:b/>
          <w:color w:val="535351"/>
          <w:sz w:val="24"/>
          <w:szCs w:val="24"/>
        </w:rPr>
        <w:t>kobo</w:t>
      </w:r>
      <w:r w:rsidR="00525988" w:rsidRPr="008A3D3A">
        <w:rPr>
          <w:b/>
          <w:color w:val="535351"/>
          <w:sz w:val="24"/>
          <w:szCs w:val="24"/>
        </w:rPr>
        <w:t xml:space="preserve">] </w:t>
      </w:r>
      <w:r w:rsidRPr="008A3D3A">
        <w:rPr>
          <w:b/>
          <w:color w:val="535351"/>
          <w:sz w:val="24"/>
          <w:szCs w:val="24"/>
        </w:rPr>
        <w:t>akawa shahidi wa kweli</w:t>
      </w:r>
      <w:r w:rsidR="00525988" w:rsidRPr="008A3D3A">
        <w:rPr>
          <w:b/>
          <w:color w:val="535351"/>
          <w:sz w:val="24"/>
          <w:szCs w:val="24"/>
        </w:rPr>
        <w:t xml:space="preserve">, </w:t>
      </w:r>
      <w:r w:rsidRPr="008A3D3A">
        <w:rPr>
          <w:b/>
          <w:color w:val="535351"/>
          <w:sz w:val="24"/>
          <w:szCs w:val="24"/>
        </w:rPr>
        <w:t>kwa Wayahudi na kwa Wagiriki</w:t>
      </w:r>
      <w:r w:rsidR="00525988" w:rsidRPr="008A3D3A">
        <w:rPr>
          <w:b/>
          <w:color w:val="535351"/>
          <w:sz w:val="24"/>
          <w:szCs w:val="24"/>
        </w:rPr>
        <w:t xml:space="preserve">, </w:t>
      </w:r>
      <w:r w:rsidRPr="008A3D3A">
        <w:rPr>
          <w:b/>
          <w:color w:val="535351"/>
          <w:sz w:val="24"/>
          <w:szCs w:val="24"/>
        </w:rPr>
        <w:t>kwamba Yesu ndiye Kristo</w:t>
      </w:r>
      <w:r w:rsidR="00525988" w:rsidRPr="008A3D3A">
        <w:rPr>
          <w:b/>
          <w:color w:val="535351"/>
          <w:sz w:val="24"/>
          <w:szCs w:val="24"/>
        </w:rPr>
        <w:t>.</w:t>
      </w:r>
    </w:p>
    <w:p w14:paraId="560E43C6" w14:textId="77777777" w:rsidR="003B4A2B" w:rsidRPr="008A3D3A" w:rsidRDefault="003B4A2B">
      <w:pPr>
        <w:spacing w:before="13" w:line="260" w:lineRule="exact"/>
        <w:rPr>
          <w:sz w:val="26"/>
          <w:szCs w:val="26"/>
        </w:rPr>
      </w:pPr>
    </w:p>
    <w:p w14:paraId="7C4AE41C" w14:textId="77777777" w:rsidR="003B4A2B" w:rsidRPr="008A3D3A" w:rsidRDefault="00B90A83">
      <w:pPr>
        <w:ind w:left="100" w:right="79" w:firstLine="720"/>
        <w:jc w:val="both"/>
        <w:rPr>
          <w:sz w:val="24"/>
          <w:szCs w:val="24"/>
        </w:rPr>
      </w:pPr>
      <w:r w:rsidRPr="008A3D3A">
        <w:rPr>
          <w:sz w:val="24"/>
          <w:szCs w:val="24"/>
        </w:rPr>
        <w:t>Kwa kuwa tumeitabiri usuli wa waraka wa Yakobo kwa kuanga</w:t>
      </w:r>
      <w:r w:rsidR="00324648" w:rsidRPr="008A3D3A">
        <w:rPr>
          <w:sz w:val="24"/>
          <w:szCs w:val="24"/>
        </w:rPr>
        <w:t>lia baadhi ya masuala yanayohusiana na</w:t>
      </w:r>
      <w:r w:rsidRPr="008A3D3A">
        <w:rPr>
          <w:sz w:val="24"/>
          <w:szCs w:val="24"/>
        </w:rPr>
        <w:t xml:space="preserve"> uandishi, hebu tusawiri hadhira asilia </w:t>
      </w:r>
      <w:r w:rsidR="00EB5595" w:rsidRPr="008A3D3A">
        <w:rPr>
          <w:sz w:val="24"/>
          <w:szCs w:val="24"/>
        </w:rPr>
        <w:t>w</w:t>
      </w:r>
      <w:r w:rsidRPr="008A3D3A">
        <w:rPr>
          <w:sz w:val="24"/>
          <w:szCs w:val="24"/>
        </w:rPr>
        <w:t>a barua hii</w:t>
      </w:r>
      <w:r w:rsidR="00525988" w:rsidRPr="008A3D3A">
        <w:rPr>
          <w:sz w:val="24"/>
          <w:szCs w:val="24"/>
        </w:rPr>
        <w:t>.</w:t>
      </w:r>
    </w:p>
    <w:p w14:paraId="601DF690" w14:textId="77777777" w:rsidR="003B4A2B" w:rsidRPr="008A3D3A" w:rsidRDefault="003B4A2B">
      <w:pPr>
        <w:spacing w:before="8" w:line="140" w:lineRule="exact"/>
        <w:rPr>
          <w:sz w:val="14"/>
          <w:szCs w:val="14"/>
        </w:rPr>
      </w:pPr>
    </w:p>
    <w:p w14:paraId="35B32752" w14:textId="77777777" w:rsidR="003B4A2B" w:rsidRPr="008A3D3A" w:rsidRDefault="003B4A2B">
      <w:pPr>
        <w:spacing w:line="200" w:lineRule="exact"/>
      </w:pPr>
    </w:p>
    <w:p w14:paraId="34F840D8" w14:textId="77777777" w:rsidR="003B4A2B" w:rsidRPr="008A3D3A" w:rsidRDefault="005073BB">
      <w:pPr>
        <w:ind w:left="3151" w:right="3171"/>
        <w:jc w:val="center"/>
        <w:rPr>
          <w:sz w:val="22"/>
          <w:szCs w:val="22"/>
        </w:rPr>
      </w:pPr>
      <w:r w:rsidRPr="008A3D3A">
        <w:rPr>
          <w:b/>
          <w:color w:val="2B5376"/>
          <w:spacing w:val="1"/>
          <w:sz w:val="28"/>
          <w:szCs w:val="28"/>
        </w:rPr>
        <w:t>H</w:t>
      </w:r>
      <w:r w:rsidRPr="008A3D3A">
        <w:rPr>
          <w:b/>
          <w:color w:val="2B5376"/>
          <w:spacing w:val="-1"/>
          <w:sz w:val="22"/>
          <w:szCs w:val="22"/>
        </w:rPr>
        <w:t>A</w:t>
      </w:r>
      <w:r w:rsidRPr="008A3D3A">
        <w:rPr>
          <w:b/>
          <w:color w:val="2B5376"/>
          <w:sz w:val="22"/>
          <w:szCs w:val="22"/>
        </w:rPr>
        <w:t>DH</w:t>
      </w:r>
      <w:r w:rsidR="00525988" w:rsidRPr="008A3D3A">
        <w:rPr>
          <w:b/>
          <w:color w:val="2B5376"/>
          <w:sz w:val="22"/>
          <w:szCs w:val="22"/>
        </w:rPr>
        <w:t>I</w:t>
      </w:r>
      <w:r w:rsidRPr="008A3D3A">
        <w:rPr>
          <w:b/>
          <w:color w:val="2B5376"/>
          <w:sz w:val="22"/>
          <w:szCs w:val="22"/>
        </w:rPr>
        <w:t>R</w:t>
      </w:r>
      <w:r w:rsidR="00525988" w:rsidRPr="008A3D3A">
        <w:rPr>
          <w:b/>
          <w:color w:val="2B5376"/>
          <w:spacing w:val="-1"/>
          <w:sz w:val="22"/>
          <w:szCs w:val="22"/>
        </w:rPr>
        <w:t>A</w:t>
      </w:r>
      <w:r w:rsidRPr="008A3D3A">
        <w:rPr>
          <w:b/>
          <w:color w:val="2B5376"/>
          <w:spacing w:val="-1"/>
          <w:sz w:val="22"/>
          <w:szCs w:val="22"/>
        </w:rPr>
        <w:t xml:space="preserve"> </w:t>
      </w:r>
      <w:r w:rsidR="00525988" w:rsidRPr="008A3D3A">
        <w:rPr>
          <w:b/>
          <w:color w:val="2B5376"/>
          <w:spacing w:val="1"/>
          <w:w w:val="99"/>
          <w:sz w:val="28"/>
          <w:szCs w:val="28"/>
        </w:rPr>
        <w:t>A</w:t>
      </w:r>
      <w:r w:rsidRPr="008A3D3A">
        <w:rPr>
          <w:b/>
          <w:color w:val="2B5376"/>
          <w:spacing w:val="-1"/>
          <w:sz w:val="22"/>
          <w:szCs w:val="22"/>
        </w:rPr>
        <w:t>S</w:t>
      </w:r>
      <w:r w:rsidR="00525988" w:rsidRPr="008A3D3A">
        <w:rPr>
          <w:b/>
          <w:color w:val="2B5376"/>
          <w:sz w:val="22"/>
          <w:szCs w:val="22"/>
        </w:rPr>
        <w:t>I</w:t>
      </w:r>
      <w:r w:rsidRPr="008A3D3A">
        <w:rPr>
          <w:b/>
          <w:color w:val="2B5376"/>
          <w:sz w:val="22"/>
          <w:szCs w:val="22"/>
        </w:rPr>
        <w:t>LIA</w:t>
      </w:r>
    </w:p>
    <w:p w14:paraId="32DC5FF5" w14:textId="77777777" w:rsidR="003B4A2B" w:rsidRPr="008A3D3A" w:rsidRDefault="003B4A2B">
      <w:pPr>
        <w:spacing w:before="17" w:line="260" w:lineRule="exact"/>
        <w:rPr>
          <w:sz w:val="26"/>
          <w:szCs w:val="26"/>
        </w:rPr>
      </w:pPr>
    </w:p>
    <w:p w14:paraId="4B5A0A67" w14:textId="77777777" w:rsidR="003B4A2B" w:rsidRPr="008A3D3A" w:rsidRDefault="00106E6D">
      <w:pPr>
        <w:ind w:left="100" w:right="79" w:firstLine="720"/>
        <w:jc w:val="both"/>
        <w:rPr>
          <w:sz w:val="24"/>
          <w:szCs w:val="24"/>
        </w:rPr>
      </w:pPr>
      <w:r w:rsidRPr="008A3D3A">
        <w:rPr>
          <w:sz w:val="24"/>
          <w:szCs w:val="24"/>
        </w:rPr>
        <w:t xml:space="preserve">Mara nyingi wanatheolojia hutumia nguvu na wakati mwingi kujaribu kujifunza mengi iwezekanavyo kuhusu mwandishi wa kitabu fulani cha Biblia. Lakini kugundua utambulisho wa hadhira asilia ni muhimu vile vile. Ikiwa tunataka kufasiri kwa usahihi kile ambacho mwandishi wa Biblia alikuwa akisema, inatusaidia kujua mwandishi huyo ni nani, wasomaji asilia wa mwandishi walikuwa akina nani na walikuwa wakikabiliwa na </w:t>
      </w:r>
      <w:r w:rsidR="008D7FE7" w:rsidRPr="008A3D3A">
        <w:rPr>
          <w:sz w:val="24"/>
          <w:szCs w:val="24"/>
        </w:rPr>
        <w:t>nini wakati</w:t>
      </w:r>
      <w:r w:rsidRPr="008A3D3A">
        <w:rPr>
          <w:sz w:val="24"/>
          <w:szCs w:val="24"/>
        </w:rPr>
        <w:t xml:space="preserve"> huo katika historia. Kama tulivyoona hapo awali, katika kitabu cha Yakobo faslu ya 1:1, Yakobo aliwatambulisha wasomaji wake kuwa</w:t>
      </w:r>
      <w:r w:rsidR="00B9254C">
        <w:rPr>
          <w:sz w:val="24"/>
          <w:szCs w:val="24"/>
        </w:rPr>
        <w:t xml:space="preserve"> ni</w:t>
      </w:r>
      <w:r w:rsidR="00525988" w:rsidRPr="008A3D3A">
        <w:rPr>
          <w:sz w:val="24"/>
          <w:szCs w:val="24"/>
        </w:rPr>
        <w:t>:</w:t>
      </w:r>
    </w:p>
    <w:p w14:paraId="584DE76F" w14:textId="77777777" w:rsidR="003B4A2B" w:rsidRPr="008A3D3A" w:rsidRDefault="003B4A2B">
      <w:pPr>
        <w:spacing w:before="16" w:line="260" w:lineRule="exact"/>
        <w:rPr>
          <w:sz w:val="26"/>
          <w:szCs w:val="26"/>
        </w:rPr>
      </w:pPr>
    </w:p>
    <w:p w14:paraId="3FB47B3F" w14:textId="77777777" w:rsidR="003B4A2B" w:rsidRPr="008A3D3A" w:rsidRDefault="0013457D">
      <w:pPr>
        <w:ind w:left="820" w:right="2373"/>
        <w:jc w:val="both"/>
        <w:rPr>
          <w:sz w:val="24"/>
          <w:szCs w:val="24"/>
        </w:rPr>
      </w:pPr>
      <w:r>
        <w:rPr>
          <w:color w:val="2B5376"/>
          <w:sz w:val="24"/>
          <w:szCs w:val="24"/>
        </w:rPr>
        <w:t>Kabila kumi na mbili waliotawanyika (Y</w:t>
      </w:r>
      <w:r w:rsidR="00525988" w:rsidRPr="008A3D3A">
        <w:rPr>
          <w:color w:val="2B5376"/>
          <w:sz w:val="24"/>
          <w:szCs w:val="24"/>
        </w:rPr>
        <w:t>a</w:t>
      </w:r>
      <w:r>
        <w:rPr>
          <w:color w:val="2B5376"/>
          <w:sz w:val="24"/>
          <w:szCs w:val="24"/>
        </w:rPr>
        <w:t xml:space="preserve">kobo </w:t>
      </w:r>
      <w:r w:rsidR="00525988" w:rsidRPr="008A3D3A">
        <w:rPr>
          <w:color w:val="2B5376"/>
          <w:sz w:val="24"/>
          <w:szCs w:val="24"/>
        </w:rPr>
        <w:t>1:1).</w:t>
      </w:r>
    </w:p>
    <w:p w14:paraId="09E8E546" w14:textId="77777777" w:rsidR="003B4A2B" w:rsidRPr="008A3D3A" w:rsidRDefault="003B4A2B">
      <w:pPr>
        <w:spacing w:before="16" w:line="260" w:lineRule="exact"/>
        <w:rPr>
          <w:sz w:val="26"/>
          <w:szCs w:val="26"/>
        </w:rPr>
      </w:pPr>
    </w:p>
    <w:p w14:paraId="46B0698C" w14:textId="77777777" w:rsidR="003B4A2B" w:rsidRPr="008A3D3A" w:rsidRDefault="004B125D" w:rsidP="004B125D">
      <w:pPr>
        <w:ind w:firstLine="720"/>
        <w:rPr>
          <w:sz w:val="24"/>
          <w:szCs w:val="24"/>
        </w:rPr>
      </w:pPr>
      <w:r w:rsidRPr="008A3D3A">
        <w:rPr>
          <w:sz w:val="24"/>
          <w:szCs w:val="24"/>
        </w:rPr>
        <w:t xml:space="preserve">Yaonekana kuwa maneno hayo yanarejelea kumbukumbu ya Wayahudi walioishi nje ya Israeli. Katika </w:t>
      </w:r>
      <w:r w:rsidR="00640F26" w:rsidRPr="008A3D3A">
        <w:rPr>
          <w:sz w:val="24"/>
          <w:szCs w:val="24"/>
        </w:rPr>
        <w:t xml:space="preserve">kitabu cha Yakobo </w:t>
      </w:r>
      <w:r w:rsidRPr="008A3D3A">
        <w:rPr>
          <w:sz w:val="24"/>
          <w:szCs w:val="24"/>
        </w:rPr>
        <w:t>faslu ya 2:1, Yakobo al</w:t>
      </w:r>
      <w:r w:rsidR="00E96B06" w:rsidRPr="008A3D3A">
        <w:rPr>
          <w:sz w:val="24"/>
          <w:szCs w:val="24"/>
        </w:rPr>
        <w:t>ihutubia hadhira</w:t>
      </w:r>
      <w:r w:rsidRPr="008A3D3A">
        <w:rPr>
          <w:sz w:val="24"/>
          <w:szCs w:val="24"/>
        </w:rPr>
        <w:t xml:space="preserve"> wake kama</w:t>
      </w:r>
      <w:r w:rsidR="00E96B06" w:rsidRPr="008A3D3A">
        <w:rPr>
          <w:sz w:val="24"/>
          <w:szCs w:val="24"/>
        </w:rPr>
        <w:t xml:space="preserve"> ifuatavyo</w:t>
      </w:r>
      <w:r w:rsidR="00525988" w:rsidRPr="008A3D3A">
        <w:rPr>
          <w:sz w:val="24"/>
          <w:szCs w:val="24"/>
        </w:rPr>
        <w:t>:</w:t>
      </w:r>
    </w:p>
    <w:p w14:paraId="78CE05C2" w14:textId="77777777" w:rsidR="003B4A2B" w:rsidRPr="008A3D3A" w:rsidRDefault="003B4A2B">
      <w:pPr>
        <w:spacing w:before="14" w:line="260" w:lineRule="exact"/>
        <w:rPr>
          <w:sz w:val="26"/>
          <w:szCs w:val="26"/>
        </w:rPr>
      </w:pPr>
    </w:p>
    <w:p w14:paraId="12BFE4E1" w14:textId="17926185" w:rsidR="003B4A2B" w:rsidRPr="008A3D3A" w:rsidRDefault="00640F26">
      <w:pPr>
        <w:ind w:left="820" w:right="2651"/>
        <w:jc w:val="both"/>
        <w:rPr>
          <w:sz w:val="24"/>
          <w:szCs w:val="24"/>
        </w:rPr>
      </w:pPr>
      <w:r w:rsidRPr="008A3D3A">
        <w:rPr>
          <w:color w:val="2B5376"/>
          <w:sz w:val="24"/>
          <w:szCs w:val="24"/>
        </w:rPr>
        <w:t xml:space="preserve">Ndugu zangu, </w:t>
      </w:r>
      <w:r w:rsidR="00A94514" w:rsidRPr="008A3D3A">
        <w:rPr>
          <w:color w:val="2B5376"/>
          <w:sz w:val="24"/>
          <w:szCs w:val="24"/>
        </w:rPr>
        <w:t>i</w:t>
      </w:r>
      <w:r w:rsidRPr="008A3D3A">
        <w:rPr>
          <w:color w:val="2B5376"/>
          <w:sz w:val="24"/>
          <w:szCs w:val="24"/>
        </w:rPr>
        <w:t>mani ya Bwan</w:t>
      </w:r>
      <w:r w:rsidR="00A94514" w:rsidRPr="008A3D3A">
        <w:rPr>
          <w:color w:val="2B5376"/>
          <w:sz w:val="24"/>
          <w:szCs w:val="24"/>
        </w:rPr>
        <w:t>a</w:t>
      </w:r>
      <w:r w:rsidRPr="008A3D3A">
        <w:rPr>
          <w:color w:val="2B5376"/>
          <w:sz w:val="24"/>
          <w:szCs w:val="24"/>
        </w:rPr>
        <w:t xml:space="preserve"> wetu Yesu Kristo, B</w:t>
      </w:r>
      <w:r w:rsidR="00FA4B5B">
        <w:rPr>
          <w:color w:val="2B5376"/>
          <w:sz w:val="24"/>
          <w:szCs w:val="24"/>
        </w:rPr>
        <w:t>wana</w:t>
      </w:r>
      <w:r w:rsidR="00C906BC">
        <w:rPr>
          <w:color w:val="2B5376"/>
          <w:sz w:val="24"/>
          <w:szCs w:val="24"/>
        </w:rPr>
        <w:t xml:space="preserve"> </w:t>
      </w:r>
      <w:r w:rsidR="00FA4B5B">
        <w:rPr>
          <w:color w:val="2B5376"/>
          <w:sz w:val="24"/>
          <w:szCs w:val="24"/>
        </w:rPr>
        <w:t xml:space="preserve">wa utukufu, </w:t>
      </w:r>
      <w:r w:rsidRPr="008A3D3A">
        <w:rPr>
          <w:color w:val="2B5376"/>
          <w:sz w:val="24"/>
          <w:szCs w:val="24"/>
        </w:rPr>
        <w:t>msiwe nayo kwa kupendelea watu (Yakobo</w:t>
      </w:r>
      <w:r w:rsidR="00525988" w:rsidRPr="008A3D3A">
        <w:rPr>
          <w:color w:val="2B5376"/>
          <w:sz w:val="24"/>
          <w:szCs w:val="24"/>
        </w:rPr>
        <w:t>2:1).</w:t>
      </w:r>
    </w:p>
    <w:p w14:paraId="62D1449C" w14:textId="77777777" w:rsidR="00FA4B5B" w:rsidRDefault="00FA4B5B" w:rsidP="00D62503">
      <w:pPr>
        <w:spacing w:line="260" w:lineRule="exact"/>
        <w:ind w:right="79"/>
        <w:jc w:val="both"/>
        <w:rPr>
          <w:sz w:val="24"/>
          <w:szCs w:val="24"/>
        </w:rPr>
      </w:pPr>
    </w:p>
    <w:p w14:paraId="11420B23" w14:textId="77777777" w:rsidR="000932B0" w:rsidRPr="008A3D3A" w:rsidRDefault="00F0371F" w:rsidP="000932B0">
      <w:pPr>
        <w:spacing w:line="260" w:lineRule="exact"/>
        <w:ind w:left="100" w:right="79" w:firstLine="720"/>
        <w:jc w:val="both"/>
        <w:rPr>
          <w:sz w:val="24"/>
          <w:szCs w:val="24"/>
        </w:rPr>
      </w:pPr>
      <w:r w:rsidRPr="008A3D3A">
        <w:rPr>
          <w:sz w:val="24"/>
          <w:szCs w:val="24"/>
        </w:rPr>
        <w:lastRenderedPageBreak/>
        <w:t>Kwa ujumla, mistari hi</w:t>
      </w:r>
      <w:r w:rsidR="000932B0" w:rsidRPr="008A3D3A">
        <w:rPr>
          <w:sz w:val="24"/>
          <w:szCs w:val="24"/>
        </w:rPr>
        <w:t xml:space="preserve">i </w:t>
      </w:r>
      <w:r w:rsidRPr="008A3D3A">
        <w:rPr>
          <w:sz w:val="24"/>
          <w:szCs w:val="24"/>
        </w:rPr>
        <w:t>yote hu</w:t>
      </w:r>
      <w:r w:rsidR="000932B0" w:rsidRPr="008A3D3A">
        <w:rPr>
          <w:sz w:val="24"/>
          <w:szCs w:val="24"/>
        </w:rPr>
        <w:t>onyesha kwamba hadhira as</w:t>
      </w:r>
      <w:r w:rsidRPr="008A3D3A">
        <w:rPr>
          <w:sz w:val="24"/>
          <w:szCs w:val="24"/>
        </w:rPr>
        <w:t>ilia w</w:t>
      </w:r>
      <w:r w:rsidR="000932B0" w:rsidRPr="008A3D3A">
        <w:rPr>
          <w:sz w:val="24"/>
          <w:szCs w:val="24"/>
        </w:rPr>
        <w:t xml:space="preserve">a </w:t>
      </w:r>
      <w:r w:rsidRPr="008A3D3A">
        <w:rPr>
          <w:sz w:val="24"/>
          <w:szCs w:val="24"/>
        </w:rPr>
        <w:t xml:space="preserve">Yakobo </w:t>
      </w:r>
      <w:r w:rsidR="000932B0" w:rsidRPr="008A3D3A">
        <w:rPr>
          <w:sz w:val="24"/>
          <w:szCs w:val="24"/>
        </w:rPr>
        <w:t>iliundwa, has</w:t>
      </w:r>
      <w:r w:rsidR="002E1D65" w:rsidRPr="008A3D3A">
        <w:rPr>
          <w:sz w:val="24"/>
          <w:szCs w:val="24"/>
        </w:rPr>
        <w:t>w</w:t>
      </w:r>
      <w:r w:rsidR="000932B0" w:rsidRPr="008A3D3A">
        <w:rPr>
          <w:sz w:val="24"/>
          <w:szCs w:val="24"/>
        </w:rPr>
        <w:t>a, na Wakristo wa Kiyahudi walioishi nje ya Palestina.</w:t>
      </w:r>
    </w:p>
    <w:p w14:paraId="2DB1F7DC" w14:textId="77777777" w:rsidR="003B4A2B" w:rsidRPr="008A3D3A" w:rsidRDefault="000932B0" w:rsidP="000932B0">
      <w:pPr>
        <w:spacing w:line="260" w:lineRule="exact"/>
        <w:ind w:left="100" w:right="79" w:firstLine="720"/>
        <w:jc w:val="both"/>
        <w:rPr>
          <w:sz w:val="24"/>
          <w:szCs w:val="24"/>
        </w:rPr>
      </w:pPr>
      <w:r w:rsidRPr="008A3D3A">
        <w:rPr>
          <w:sz w:val="24"/>
          <w:szCs w:val="24"/>
        </w:rPr>
        <w:t>Ma</w:t>
      </w:r>
      <w:r w:rsidR="00275447" w:rsidRPr="008A3D3A">
        <w:rPr>
          <w:sz w:val="24"/>
          <w:szCs w:val="24"/>
        </w:rPr>
        <w:t>ra kadhaa katika kitabu chake, Y</w:t>
      </w:r>
      <w:r w:rsidRPr="008A3D3A">
        <w:rPr>
          <w:sz w:val="24"/>
          <w:szCs w:val="24"/>
        </w:rPr>
        <w:t>a</w:t>
      </w:r>
      <w:r w:rsidR="00275447" w:rsidRPr="008A3D3A">
        <w:rPr>
          <w:sz w:val="24"/>
          <w:szCs w:val="24"/>
        </w:rPr>
        <w:t>kobo alihutubia hadhira w</w:t>
      </w:r>
      <w:r w:rsidRPr="008A3D3A">
        <w:rPr>
          <w:sz w:val="24"/>
          <w:szCs w:val="24"/>
        </w:rPr>
        <w:t>ake kwa upendo kama “</w:t>
      </w:r>
      <w:r w:rsidR="00275447" w:rsidRPr="008A3D3A">
        <w:rPr>
          <w:sz w:val="24"/>
          <w:szCs w:val="24"/>
        </w:rPr>
        <w:t>ndugu</w:t>
      </w:r>
      <w:r w:rsidRPr="008A3D3A">
        <w:rPr>
          <w:sz w:val="24"/>
          <w:szCs w:val="24"/>
        </w:rPr>
        <w:t>.” Lakini je, Yakobo, anayeishi Y</w:t>
      </w:r>
      <w:r w:rsidR="00275447" w:rsidRPr="008A3D3A">
        <w:rPr>
          <w:sz w:val="24"/>
          <w:szCs w:val="24"/>
        </w:rPr>
        <w:t>erusalemu, alijuaje hadhira</w:t>
      </w:r>
      <w:r w:rsidRPr="008A3D3A">
        <w:rPr>
          <w:sz w:val="24"/>
          <w:szCs w:val="24"/>
        </w:rPr>
        <w:t xml:space="preserve"> wake vya kutosha </w:t>
      </w:r>
      <w:r w:rsidR="00275447" w:rsidRPr="008A3D3A">
        <w:rPr>
          <w:sz w:val="24"/>
          <w:szCs w:val="24"/>
        </w:rPr>
        <w:t xml:space="preserve">kiasi cha </w:t>
      </w:r>
      <w:r w:rsidRPr="008A3D3A">
        <w:rPr>
          <w:sz w:val="24"/>
          <w:szCs w:val="24"/>
        </w:rPr>
        <w:t xml:space="preserve">kuzungumza nao kwa njia hii? Naam, katika </w:t>
      </w:r>
      <w:r w:rsidR="0057738F" w:rsidRPr="008A3D3A">
        <w:rPr>
          <w:sz w:val="24"/>
          <w:szCs w:val="24"/>
        </w:rPr>
        <w:t xml:space="preserve">kitabu cha </w:t>
      </w:r>
      <w:r w:rsidRPr="008A3D3A">
        <w:rPr>
          <w:sz w:val="24"/>
          <w:szCs w:val="24"/>
        </w:rPr>
        <w:t xml:space="preserve">Matendo </w:t>
      </w:r>
      <w:r w:rsidR="0057738F" w:rsidRPr="008A3D3A">
        <w:rPr>
          <w:sz w:val="24"/>
          <w:szCs w:val="24"/>
        </w:rPr>
        <w:t xml:space="preserve">Mitume faslu ya </w:t>
      </w:r>
      <w:r w:rsidRPr="008A3D3A">
        <w:rPr>
          <w:sz w:val="24"/>
          <w:szCs w:val="24"/>
        </w:rPr>
        <w:t>8:1-4 tunajifunza kwamba, katika wimbi la mateso kufuatia kuuawa kwa Stefano, washiriki wa kanisa la Yerusale</w:t>
      </w:r>
      <w:r w:rsidR="0057738F" w:rsidRPr="008A3D3A">
        <w:rPr>
          <w:sz w:val="24"/>
          <w:szCs w:val="24"/>
        </w:rPr>
        <w:t xml:space="preserve">mu walitawanyika na kwenda maeneo yote ya </w:t>
      </w:r>
      <w:r w:rsidRPr="008A3D3A">
        <w:rPr>
          <w:sz w:val="24"/>
          <w:szCs w:val="24"/>
        </w:rPr>
        <w:t xml:space="preserve">Yudea na Samaria.  </w:t>
      </w:r>
      <w:r w:rsidR="0057738F" w:rsidRPr="008A3D3A">
        <w:rPr>
          <w:sz w:val="24"/>
          <w:szCs w:val="24"/>
        </w:rPr>
        <w:t>Basi, i</w:t>
      </w:r>
      <w:r w:rsidRPr="008A3D3A">
        <w:rPr>
          <w:sz w:val="24"/>
          <w:szCs w:val="24"/>
        </w:rPr>
        <w:t xml:space="preserve">nawezekana kwamba Yakobo, kama kiongozi wa kanisa la Yerusalemu, alikuwa akiwaandikia washiriki hawa waliotawanyika wa “makabila kumi na mawili.” Lakini, hata </w:t>
      </w:r>
      <w:r w:rsidR="00BB6CF4" w:rsidRPr="008A3D3A">
        <w:rPr>
          <w:sz w:val="24"/>
          <w:szCs w:val="24"/>
        </w:rPr>
        <w:t>kama waraka huo haukushughulika hasa n</w:t>
      </w:r>
      <w:r w:rsidRPr="008A3D3A">
        <w:rPr>
          <w:sz w:val="24"/>
          <w:szCs w:val="24"/>
        </w:rPr>
        <w:t>a waumini hawa,</w:t>
      </w:r>
      <w:r w:rsidR="0057738F" w:rsidRPr="008A3D3A">
        <w:rPr>
          <w:sz w:val="24"/>
          <w:szCs w:val="24"/>
        </w:rPr>
        <w:t xml:space="preserve"> </w:t>
      </w:r>
      <w:r w:rsidR="00BB6CF4" w:rsidRPr="008A3D3A">
        <w:rPr>
          <w:sz w:val="24"/>
          <w:szCs w:val="24"/>
        </w:rPr>
        <w:t xml:space="preserve">bado </w:t>
      </w:r>
      <w:r w:rsidR="0057738F" w:rsidRPr="008A3D3A">
        <w:rPr>
          <w:sz w:val="24"/>
          <w:szCs w:val="24"/>
        </w:rPr>
        <w:t>inaonekana kwamba hadhira wa Yakobo wa</w:t>
      </w:r>
      <w:r w:rsidRPr="008A3D3A">
        <w:rPr>
          <w:sz w:val="24"/>
          <w:szCs w:val="24"/>
        </w:rPr>
        <w:t>liundwa na Wakris</w:t>
      </w:r>
      <w:r w:rsidR="0057738F" w:rsidRPr="008A3D3A">
        <w:rPr>
          <w:sz w:val="24"/>
          <w:szCs w:val="24"/>
        </w:rPr>
        <w:t>to wa Kiyahudi katika hali zilezile</w:t>
      </w:r>
      <w:r w:rsidR="00525988" w:rsidRPr="008A3D3A">
        <w:rPr>
          <w:sz w:val="24"/>
          <w:szCs w:val="24"/>
        </w:rPr>
        <w:t>.</w:t>
      </w:r>
      <w:r w:rsidR="00417D50" w:rsidRPr="008A3D3A">
        <w:rPr>
          <w:sz w:val="24"/>
          <w:szCs w:val="24"/>
        </w:rPr>
        <w:t xml:space="preserve"> </w:t>
      </w:r>
    </w:p>
    <w:p w14:paraId="1F7E8AF7" w14:textId="77777777" w:rsidR="003B4A2B" w:rsidRPr="008A3D3A" w:rsidRDefault="00EF03DF">
      <w:pPr>
        <w:spacing w:before="2"/>
        <w:ind w:left="100" w:right="79" w:firstLine="720"/>
        <w:jc w:val="both"/>
        <w:rPr>
          <w:sz w:val="24"/>
          <w:szCs w:val="24"/>
        </w:rPr>
      </w:pPr>
      <w:r>
        <w:pict w14:anchorId="61B52859">
          <v:group id="_x0000_s2050" alt="" style="position:absolute;left:0;text-align:left;margin-left:317.75pt;margin-top:69.15pt;width:48.5pt;height:13.9pt;z-index:-1073;mso-position-horizontal-relative:page" coordorigin="6355,1383" coordsize="970,278">
            <v:shape id="_x0000_s2051" alt="" style="position:absolute;left:6355;top:1383;width:970;height:278" coordorigin="6355,1383" coordsize="970,278" path="m6355,1383r,278l7325,1661r,-278l6355,1383xe" fillcolor="#fffff9" stroked="f">
              <v:path arrowok="t"/>
            </v:shape>
            <w10:wrap anchorx="page"/>
          </v:group>
        </w:pict>
      </w:r>
      <w:r w:rsidR="00416D42" w:rsidRPr="008A3D3A">
        <w:rPr>
          <w:sz w:val="24"/>
          <w:szCs w:val="24"/>
        </w:rPr>
        <w:t>Msimiati aliotumia Yakobo pia unaunga mkono wazo la kuwa wasomaji wake asilia walikuwa wafuasi wa Yesu waliokuwa Wayahudi. Kwa mfano</w:t>
      </w:r>
      <w:r w:rsidR="00525988" w:rsidRPr="008A3D3A">
        <w:rPr>
          <w:sz w:val="24"/>
          <w:szCs w:val="24"/>
        </w:rPr>
        <w:t xml:space="preserve">, </w:t>
      </w:r>
      <w:r w:rsidR="00416D42" w:rsidRPr="008A3D3A">
        <w:rPr>
          <w:sz w:val="24"/>
          <w:szCs w:val="24"/>
        </w:rPr>
        <w:t xml:space="preserve">katika </w:t>
      </w:r>
      <w:r w:rsidR="00DD3FCC" w:rsidRPr="008A3D3A">
        <w:rPr>
          <w:sz w:val="24"/>
          <w:szCs w:val="24"/>
        </w:rPr>
        <w:t xml:space="preserve">kitabu cha </w:t>
      </w:r>
      <w:r w:rsidR="00416D42" w:rsidRPr="008A3D3A">
        <w:rPr>
          <w:sz w:val="24"/>
          <w:szCs w:val="24"/>
        </w:rPr>
        <w:t xml:space="preserve">Yakobo faslu ya </w:t>
      </w:r>
      <w:r w:rsidR="00DD3FCC" w:rsidRPr="008A3D3A">
        <w:rPr>
          <w:sz w:val="24"/>
          <w:szCs w:val="24"/>
        </w:rPr>
        <w:t>2:2</w:t>
      </w:r>
      <w:r w:rsidR="00167DDF" w:rsidRPr="008A3D3A">
        <w:rPr>
          <w:sz w:val="24"/>
          <w:szCs w:val="24"/>
        </w:rPr>
        <w:t xml:space="preserve">, Yakobo </w:t>
      </w:r>
      <w:r w:rsidR="00416D42" w:rsidRPr="008A3D3A">
        <w:rPr>
          <w:sz w:val="24"/>
          <w:szCs w:val="24"/>
        </w:rPr>
        <w:t xml:space="preserve">alichagua neno </w:t>
      </w:r>
      <w:r w:rsidR="00416D42" w:rsidRPr="008A3D3A">
        <w:rPr>
          <w:i/>
          <w:sz w:val="24"/>
          <w:szCs w:val="24"/>
        </w:rPr>
        <w:t>sunagogi</w:t>
      </w:r>
      <w:r w:rsidR="00525988" w:rsidRPr="008A3D3A">
        <w:rPr>
          <w:i/>
          <w:sz w:val="24"/>
          <w:szCs w:val="24"/>
        </w:rPr>
        <w:t xml:space="preserve"> </w:t>
      </w:r>
      <w:r w:rsidR="00525988" w:rsidRPr="008A3D3A">
        <w:rPr>
          <w:sz w:val="24"/>
          <w:szCs w:val="24"/>
        </w:rPr>
        <w:t>(συναγωγη)</w:t>
      </w:r>
      <w:r w:rsidR="00525988" w:rsidRPr="008A3D3A">
        <w:rPr>
          <w:spacing w:val="14"/>
          <w:sz w:val="24"/>
          <w:szCs w:val="24"/>
        </w:rPr>
        <w:t xml:space="preserve"> </w:t>
      </w:r>
      <w:r w:rsidR="00525988" w:rsidRPr="008A3D3A">
        <w:rPr>
          <w:sz w:val="24"/>
          <w:szCs w:val="24"/>
        </w:rPr>
        <w:t>or</w:t>
      </w:r>
      <w:r w:rsidR="00525988" w:rsidRPr="008A3D3A">
        <w:rPr>
          <w:spacing w:val="14"/>
          <w:sz w:val="24"/>
          <w:szCs w:val="24"/>
        </w:rPr>
        <w:t xml:space="preserve"> </w:t>
      </w:r>
      <w:r w:rsidR="00416D42" w:rsidRPr="008A3D3A">
        <w:rPr>
          <w:sz w:val="24"/>
          <w:szCs w:val="24"/>
        </w:rPr>
        <w:t>“sinagogi</w:t>
      </w:r>
      <w:r w:rsidR="00525988" w:rsidRPr="008A3D3A">
        <w:rPr>
          <w:sz w:val="24"/>
          <w:szCs w:val="24"/>
        </w:rPr>
        <w:t>”</w:t>
      </w:r>
      <w:r w:rsidR="00416D42" w:rsidRPr="008A3D3A">
        <w:rPr>
          <w:spacing w:val="14"/>
          <w:sz w:val="24"/>
          <w:szCs w:val="24"/>
        </w:rPr>
        <w:t xml:space="preserve"> </w:t>
      </w:r>
      <w:r w:rsidR="00416D42" w:rsidRPr="008A3D3A">
        <w:rPr>
          <w:sz w:val="24"/>
          <w:szCs w:val="24"/>
        </w:rPr>
        <w:t>ili kuelezea mikutano ya hadhira wak</w:t>
      </w:r>
      <w:r w:rsidR="00A62387" w:rsidRPr="008A3D3A">
        <w:rPr>
          <w:sz w:val="24"/>
          <w:szCs w:val="24"/>
        </w:rPr>
        <w:t>e</w:t>
      </w:r>
      <w:r w:rsidR="00525988" w:rsidRPr="008A3D3A">
        <w:rPr>
          <w:sz w:val="24"/>
          <w:szCs w:val="24"/>
        </w:rPr>
        <w:t>.</w:t>
      </w:r>
      <w:r w:rsidR="00A62387" w:rsidRPr="008A3D3A">
        <w:rPr>
          <w:spacing w:val="14"/>
          <w:sz w:val="24"/>
          <w:szCs w:val="24"/>
        </w:rPr>
        <w:t xml:space="preserve"> </w:t>
      </w:r>
      <w:r w:rsidR="00A62387" w:rsidRPr="008A3D3A">
        <w:rPr>
          <w:sz w:val="24"/>
          <w:szCs w:val="24"/>
        </w:rPr>
        <w:t xml:space="preserve">Hii ilikuwa njia ya kawaida ya kurejelea mikusanyiko ya Wayahudi. Katika kitabu cha Yakobo faslu ya </w:t>
      </w:r>
      <w:r w:rsidR="00525988" w:rsidRPr="008A3D3A">
        <w:rPr>
          <w:sz w:val="24"/>
          <w:szCs w:val="24"/>
        </w:rPr>
        <w:t xml:space="preserve">5:4 </w:t>
      </w:r>
      <w:r w:rsidR="00DD3FCC" w:rsidRPr="008A3D3A">
        <w:rPr>
          <w:sz w:val="24"/>
          <w:szCs w:val="24"/>
        </w:rPr>
        <w:t xml:space="preserve">Yakobo alitumia maneno </w:t>
      </w:r>
      <w:r w:rsidR="00525988" w:rsidRPr="008A3D3A">
        <w:rPr>
          <w:sz w:val="24"/>
          <w:szCs w:val="24"/>
        </w:rPr>
        <w:t>“</w:t>
      </w:r>
      <w:r w:rsidR="00DD3FCC" w:rsidRPr="008A3D3A">
        <w:rPr>
          <w:sz w:val="24"/>
          <w:szCs w:val="24"/>
        </w:rPr>
        <w:t>Bwana Mwenyezi,” au</w:t>
      </w:r>
      <w:r w:rsidR="00525988" w:rsidRPr="008A3D3A">
        <w:rPr>
          <w:sz w:val="24"/>
          <w:szCs w:val="24"/>
        </w:rPr>
        <w:t xml:space="preserve"> </w:t>
      </w:r>
      <w:r w:rsidR="00525988" w:rsidRPr="008A3D3A">
        <w:rPr>
          <w:i/>
          <w:sz w:val="24"/>
          <w:szCs w:val="24"/>
        </w:rPr>
        <w:t xml:space="preserve">kurios sabaoth </w:t>
      </w:r>
      <w:r w:rsidR="00DD3FCC" w:rsidRPr="008A3D3A">
        <w:rPr>
          <w:i/>
          <w:sz w:val="24"/>
        </w:rPr>
        <w:t>(Κυρίου Σαβαὼθ</w:t>
      </w:r>
      <w:r w:rsidR="00DD3FCC" w:rsidRPr="008A3D3A">
        <w:rPr>
          <w:sz w:val="24"/>
          <w:szCs w:val="24"/>
        </w:rPr>
        <w:t>). Msemo huu unatokana na jina la kawaida la Agano la Kale la Mungu wa Israeli</w:t>
      </w:r>
      <w:r w:rsidR="00525988" w:rsidRPr="008A3D3A">
        <w:rPr>
          <w:sz w:val="24"/>
          <w:szCs w:val="24"/>
        </w:rPr>
        <w:t xml:space="preserve">, </w:t>
      </w:r>
      <w:r w:rsidR="00525988" w:rsidRPr="008A3D3A">
        <w:rPr>
          <w:i/>
          <w:sz w:val="24"/>
          <w:szCs w:val="24"/>
        </w:rPr>
        <w:t xml:space="preserve">Yahweh </w:t>
      </w:r>
      <w:r w:rsidR="00525988" w:rsidRPr="008A3D3A">
        <w:rPr>
          <w:i/>
          <w:sz w:val="24"/>
        </w:rPr>
        <w:t>tsabaōt (תואבצ הוהיְ).</w:t>
      </w:r>
      <w:r w:rsidR="00525988" w:rsidRPr="008A3D3A">
        <w:rPr>
          <w:sz w:val="32"/>
          <w:szCs w:val="24"/>
        </w:rPr>
        <w:t xml:space="preserve"> </w:t>
      </w:r>
      <w:r w:rsidR="00525988" w:rsidRPr="008A3D3A">
        <w:rPr>
          <w:sz w:val="24"/>
          <w:szCs w:val="24"/>
        </w:rPr>
        <w:t>L</w:t>
      </w:r>
      <w:r w:rsidR="00DD3FCC" w:rsidRPr="008A3D3A">
        <w:rPr>
          <w:sz w:val="24"/>
          <w:szCs w:val="24"/>
        </w:rPr>
        <w:t xml:space="preserve">ugha ya aina hii ina maana zaidi ikiwa wapokeaji wana mizizi </w:t>
      </w:r>
      <w:r w:rsidR="00167DDF" w:rsidRPr="008A3D3A">
        <w:rPr>
          <w:sz w:val="24"/>
          <w:szCs w:val="24"/>
        </w:rPr>
        <w:t>yenye nguvu</w:t>
      </w:r>
      <w:r w:rsidR="00DD3FCC" w:rsidRPr="008A3D3A">
        <w:rPr>
          <w:sz w:val="24"/>
          <w:szCs w:val="24"/>
        </w:rPr>
        <w:t xml:space="preserve"> ya Kiyahudi</w:t>
      </w:r>
      <w:r w:rsidR="00525988" w:rsidRPr="008A3D3A">
        <w:rPr>
          <w:sz w:val="24"/>
          <w:szCs w:val="24"/>
        </w:rPr>
        <w:t>.</w:t>
      </w:r>
    </w:p>
    <w:p w14:paraId="54A5E99D" w14:textId="77777777" w:rsidR="003B4A2B" w:rsidRPr="008A3D3A" w:rsidRDefault="003B4A2B">
      <w:pPr>
        <w:spacing w:before="11" w:line="260" w:lineRule="exact"/>
        <w:rPr>
          <w:sz w:val="26"/>
          <w:szCs w:val="26"/>
        </w:rPr>
      </w:pPr>
    </w:p>
    <w:p w14:paraId="7C001B9A" w14:textId="77777777" w:rsidR="003B4A2B" w:rsidRPr="008A3D3A" w:rsidRDefault="009F1466" w:rsidP="009E1BA9">
      <w:pPr>
        <w:ind w:left="820" w:right="798"/>
        <w:jc w:val="both"/>
        <w:rPr>
          <w:b/>
          <w:color w:val="535351"/>
          <w:sz w:val="24"/>
          <w:szCs w:val="24"/>
        </w:rPr>
      </w:pPr>
      <w:r w:rsidRPr="008A3D3A">
        <w:rPr>
          <w:b/>
          <w:color w:val="535351"/>
          <w:sz w:val="24"/>
          <w:szCs w:val="24"/>
        </w:rPr>
        <w:t>Kujua usuli wa hadhira ya Yakobo ni muhimu sana kwa sababu hutusaidia kuweka mwelekeo wa jinsi tunavyoelewa ujumbe ambao an</w:t>
      </w:r>
      <w:r w:rsidR="00EA6DBB" w:rsidRPr="008A3D3A">
        <w:rPr>
          <w:b/>
          <w:color w:val="535351"/>
          <w:sz w:val="24"/>
          <w:szCs w:val="24"/>
        </w:rPr>
        <w:t>ajaribu kueleza hadhira w</w:t>
      </w:r>
      <w:r w:rsidRPr="008A3D3A">
        <w:rPr>
          <w:b/>
          <w:color w:val="535351"/>
          <w:sz w:val="24"/>
          <w:szCs w:val="24"/>
        </w:rPr>
        <w:t>ake...</w:t>
      </w:r>
      <w:r w:rsidR="009E1BA9" w:rsidRPr="008A3D3A">
        <w:rPr>
          <w:b/>
          <w:color w:val="535351"/>
          <w:sz w:val="24"/>
          <w:szCs w:val="24"/>
        </w:rPr>
        <w:t xml:space="preserve"> </w:t>
      </w:r>
      <w:r w:rsidR="00EA6DBB" w:rsidRPr="008A3D3A">
        <w:rPr>
          <w:b/>
          <w:color w:val="535351"/>
          <w:sz w:val="24"/>
          <w:szCs w:val="24"/>
        </w:rPr>
        <w:t>Hadhir</w:t>
      </w:r>
      <w:r w:rsidR="00D24EF2" w:rsidRPr="008A3D3A">
        <w:rPr>
          <w:b/>
          <w:color w:val="535351"/>
          <w:sz w:val="24"/>
          <w:szCs w:val="24"/>
        </w:rPr>
        <w:t>a w</w:t>
      </w:r>
      <w:r w:rsidR="00EA6DBB" w:rsidRPr="008A3D3A">
        <w:rPr>
          <w:b/>
          <w:color w:val="535351"/>
          <w:sz w:val="24"/>
          <w:szCs w:val="24"/>
        </w:rPr>
        <w:t>a</w:t>
      </w:r>
      <w:r w:rsidR="00D24EF2" w:rsidRPr="008A3D3A">
        <w:rPr>
          <w:b/>
          <w:color w:val="535351"/>
          <w:sz w:val="24"/>
          <w:szCs w:val="24"/>
        </w:rPr>
        <w:t xml:space="preserve"> Yakobo, kama jamii</w:t>
      </w:r>
      <w:r w:rsidR="00EA6DBB" w:rsidRPr="008A3D3A">
        <w:rPr>
          <w:b/>
          <w:color w:val="535351"/>
          <w:sz w:val="24"/>
          <w:szCs w:val="24"/>
        </w:rPr>
        <w:t xml:space="preserve"> ya Kiyahudi</w:t>
      </w:r>
      <w:r w:rsidR="00D24EF2" w:rsidRPr="008A3D3A">
        <w:rPr>
          <w:b/>
          <w:color w:val="535351"/>
          <w:sz w:val="24"/>
          <w:szCs w:val="24"/>
        </w:rPr>
        <w:t>, ni wapokeaji wa mapokeo ua muda mrefu</w:t>
      </w:r>
      <w:r w:rsidR="00EA6DBB" w:rsidRPr="008A3D3A">
        <w:rPr>
          <w:b/>
          <w:color w:val="535351"/>
          <w:sz w:val="24"/>
          <w:szCs w:val="24"/>
        </w:rPr>
        <w:t xml:space="preserve"> ya Torati ya Musa, ujumbe wa manabii na maandishi... Yakobo anatumia mapokeo haya tajiri anapozung</w:t>
      </w:r>
      <w:r w:rsidR="008C7D09" w:rsidRPr="008A3D3A">
        <w:rPr>
          <w:b/>
          <w:color w:val="535351"/>
          <w:sz w:val="24"/>
          <w:szCs w:val="24"/>
        </w:rPr>
        <w:t>umza nao kuhusu maisha ya imani</w:t>
      </w:r>
      <w:r w:rsidR="00EA6DBB" w:rsidRPr="008A3D3A">
        <w:rPr>
          <w:b/>
          <w:color w:val="535351"/>
          <w:sz w:val="24"/>
          <w:szCs w:val="24"/>
        </w:rPr>
        <w:t xml:space="preserve"> </w:t>
      </w:r>
      <w:r w:rsidR="008C7D09" w:rsidRPr="008A3D3A">
        <w:rPr>
          <w:b/>
          <w:color w:val="535351"/>
          <w:sz w:val="24"/>
          <w:szCs w:val="24"/>
        </w:rPr>
        <w:t>na maisha ya hekima. W</w:t>
      </w:r>
      <w:r w:rsidR="00EA6DBB" w:rsidRPr="008A3D3A">
        <w:rPr>
          <w:b/>
          <w:color w:val="535351"/>
          <w:sz w:val="24"/>
          <w:szCs w:val="24"/>
        </w:rPr>
        <w:t>anahitaji kuelewa jinsi wanavyopaswa kuitumia katika maisha yao wenyewe kwa kuzingatia ufufuo wa Yesu Kristo</w:t>
      </w:r>
      <w:r w:rsidR="00525988" w:rsidRPr="008A3D3A">
        <w:rPr>
          <w:b/>
          <w:color w:val="535351"/>
          <w:sz w:val="24"/>
          <w:szCs w:val="24"/>
        </w:rPr>
        <w:t>.</w:t>
      </w:r>
    </w:p>
    <w:p w14:paraId="2B2FCE8B" w14:textId="77777777" w:rsidR="003B4A2B" w:rsidRPr="008A3D3A" w:rsidRDefault="003B4A2B">
      <w:pPr>
        <w:spacing w:before="16" w:line="260" w:lineRule="exact"/>
        <w:rPr>
          <w:sz w:val="26"/>
          <w:szCs w:val="26"/>
        </w:rPr>
      </w:pPr>
    </w:p>
    <w:p w14:paraId="64137E0A" w14:textId="77777777" w:rsidR="003B4A2B" w:rsidRPr="008A3D3A" w:rsidRDefault="00525988">
      <w:pPr>
        <w:ind w:right="840"/>
        <w:jc w:val="right"/>
        <w:rPr>
          <w:sz w:val="24"/>
          <w:szCs w:val="24"/>
        </w:rPr>
      </w:pPr>
      <w:r w:rsidRPr="008A3D3A">
        <w:rPr>
          <w:b/>
          <w:color w:val="535351"/>
          <w:sz w:val="24"/>
          <w:szCs w:val="24"/>
        </w:rPr>
        <w:t>— D</w:t>
      </w:r>
      <w:r w:rsidR="00417D50" w:rsidRPr="008A3D3A">
        <w:rPr>
          <w:b/>
          <w:color w:val="535351"/>
          <w:sz w:val="24"/>
          <w:szCs w:val="24"/>
        </w:rPr>
        <w:t>kt</w:t>
      </w:r>
      <w:r w:rsidRPr="008A3D3A">
        <w:rPr>
          <w:b/>
          <w:color w:val="535351"/>
          <w:sz w:val="24"/>
          <w:szCs w:val="24"/>
        </w:rPr>
        <w:t>. Scott Redd</w:t>
      </w:r>
    </w:p>
    <w:p w14:paraId="5AD733C7" w14:textId="77777777" w:rsidR="003B4A2B" w:rsidRPr="008A3D3A" w:rsidRDefault="003B4A2B">
      <w:pPr>
        <w:spacing w:before="16" w:line="260" w:lineRule="exact"/>
        <w:rPr>
          <w:sz w:val="26"/>
          <w:szCs w:val="26"/>
        </w:rPr>
      </w:pPr>
    </w:p>
    <w:p w14:paraId="0CEA3396" w14:textId="77777777" w:rsidR="003B4A2B" w:rsidRPr="008A3D3A" w:rsidRDefault="00CE5A2E" w:rsidP="00C537CE">
      <w:pPr>
        <w:ind w:left="100" w:right="79" w:firstLine="720"/>
        <w:jc w:val="both"/>
        <w:rPr>
          <w:sz w:val="24"/>
          <w:szCs w:val="24"/>
        </w:rPr>
      </w:pPr>
      <w:r w:rsidRPr="008A3D3A">
        <w:rPr>
          <w:sz w:val="24"/>
          <w:szCs w:val="24"/>
        </w:rPr>
        <w:t>T</w:t>
      </w:r>
      <w:r w:rsidR="00167DDF" w:rsidRPr="008A3D3A">
        <w:rPr>
          <w:sz w:val="24"/>
          <w:szCs w:val="24"/>
        </w:rPr>
        <w:t>unaposema</w:t>
      </w:r>
      <w:r w:rsidRPr="008A3D3A">
        <w:rPr>
          <w:sz w:val="24"/>
          <w:szCs w:val="24"/>
        </w:rPr>
        <w:t xml:space="preserve"> </w:t>
      </w:r>
      <w:r w:rsidR="00167DDF" w:rsidRPr="008A3D3A">
        <w:rPr>
          <w:sz w:val="24"/>
          <w:szCs w:val="24"/>
        </w:rPr>
        <w:t>kwamba Yakobo alikuwa akiwaandikia Wakristo Wayahudi, hatumaanishi kwamba hapakuwa na waumini wa Mataifa katika makanisa ambay</w:t>
      </w:r>
      <w:r w:rsidRPr="008A3D3A">
        <w:rPr>
          <w:sz w:val="24"/>
          <w:szCs w:val="24"/>
        </w:rPr>
        <w:t>o Yakobo alihutubia. Mapema katika kitabu cha</w:t>
      </w:r>
      <w:r w:rsidR="00167DDF" w:rsidRPr="008A3D3A">
        <w:rPr>
          <w:sz w:val="24"/>
          <w:szCs w:val="24"/>
        </w:rPr>
        <w:t xml:space="preserve"> Matendo</w:t>
      </w:r>
      <w:r w:rsidRPr="008A3D3A">
        <w:rPr>
          <w:sz w:val="24"/>
          <w:szCs w:val="24"/>
        </w:rPr>
        <w:t xml:space="preserve"> ya Mitume faslu ya 8 twa</w:t>
      </w:r>
      <w:r w:rsidR="00167DDF" w:rsidRPr="008A3D3A">
        <w:rPr>
          <w:sz w:val="24"/>
          <w:szCs w:val="24"/>
        </w:rPr>
        <w:t xml:space="preserve">jua </w:t>
      </w:r>
      <w:r w:rsidRPr="008A3D3A">
        <w:rPr>
          <w:sz w:val="24"/>
          <w:szCs w:val="24"/>
        </w:rPr>
        <w:t xml:space="preserve">kuhusu mwongofu </w:t>
      </w:r>
      <w:r w:rsidR="00244015" w:rsidRPr="008A3D3A">
        <w:rPr>
          <w:sz w:val="24"/>
          <w:szCs w:val="24"/>
        </w:rPr>
        <w:t>wa Ethiopia</w:t>
      </w:r>
      <w:r w:rsidRPr="008A3D3A">
        <w:rPr>
          <w:sz w:val="24"/>
          <w:szCs w:val="24"/>
        </w:rPr>
        <w:t>. K</w:t>
      </w:r>
      <w:r w:rsidR="00167DDF" w:rsidRPr="008A3D3A">
        <w:rPr>
          <w:sz w:val="24"/>
          <w:szCs w:val="24"/>
        </w:rPr>
        <w:t xml:space="preserve">ama tunavyojifunza katika </w:t>
      </w:r>
      <w:r w:rsidRPr="008A3D3A">
        <w:rPr>
          <w:sz w:val="24"/>
          <w:szCs w:val="24"/>
        </w:rPr>
        <w:t xml:space="preserve">kitabu cha </w:t>
      </w:r>
      <w:r w:rsidR="00167DDF" w:rsidRPr="008A3D3A">
        <w:rPr>
          <w:sz w:val="24"/>
          <w:szCs w:val="24"/>
        </w:rPr>
        <w:t>Matendo</w:t>
      </w:r>
      <w:r w:rsidRPr="008A3D3A">
        <w:rPr>
          <w:sz w:val="24"/>
          <w:szCs w:val="24"/>
        </w:rPr>
        <w:t xml:space="preserve"> ya Mitume faslu ya </w:t>
      </w:r>
      <w:r w:rsidR="00167DDF" w:rsidRPr="008A3D3A">
        <w:rPr>
          <w:sz w:val="24"/>
          <w:szCs w:val="24"/>
        </w:rPr>
        <w:t>10, kulikuwa na waongofu wengi wa Mataifa, wanaomcha Mungu kwa</w:t>
      </w:r>
      <w:r w:rsidRPr="008A3D3A">
        <w:rPr>
          <w:sz w:val="24"/>
          <w:szCs w:val="24"/>
        </w:rPr>
        <w:t xml:space="preserve"> Dini ya Ki</w:t>
      </w:r>
      <w:r w:rsidR="00167DDF" w:rsidRPr="008A3D3A">
        <w:rPr>
          <w:sz w:val="24"/>
          <w:szCs w:val="24"/>
        </w:rPr>
        <w:t>yahud</w:t>
      </w:r>
      <w:r w:rsidRPr="008A3D3A">
        <w:rPr>
          <w:sz w:val="24"/>
          <w:szCs w:val="24"/>
        </w:rPr>
        <w:t>i waliohudhuria masinagogi. H</w:t>
      </w:r>
      <w:r w:rsidR="00167DDF" w:rsidRPr="008A3D3A">
        <w:rPr>
          <w:sz w:val="24"/>
          <w:szCs w:val="24"/>
        </w:rPr>
        <w:t>i</w:t>
      </w:r>
      <w:r w:rsidRPr="008A3D3A">
        <w:rPr>
          <w:sz w:val="24"/>
          <w:szCs w:val="24"/>
        </w:rPr>
        <w:t>v</w:t>
      </w:r>
      <w:r w:rsidR="00167DDF" w:rsidRPr="008A3D3A">
        <w:rPr>
          <w:sz w:val="24"/>
          <w:szCs w:val="24"/>
        </w:rPr>
        <w:t xml:space="preserve">yo, haingeshangaza kupata angalau baadhi ya waumini wa Mataifa katika makanisa haya pia.  Bado, kulingana na </w:t>
      </w:r>
      <w:r w:rsidRPr="008A3D3A">
        <w:rPr>
          <w:sz w:val="24"/>
          <w:szCs w:val="24"/>
        </w:rPr>
        <w:t xml:space="preserve">kitabu cha </w:t>
      </w:r>
      <w:r w:rsidR="00167DDF" w:rsidRPr="008A3D3A">
        <w:rPr>
          <w:sz w:val="24"/>
          <w:szCs w:val="24"/>
        </w:rPr>
        <w:t xml:space="preserve">Warumi </w:t>
      </w:r>
      <w:r w:rsidRPr="008A3D3A">
        <w:rPr>
          <w:sz w:val="24"/>
          <w:szCs w:val="24"/>
        </w:rPr>
        <w:t xml:space="preserve">faslu ya </w:t>
      </w:r>
      <w:r w:rsidR="00167DDF" w:rsidRPr="008A3D3A">
        <w:rPr>
          <w:sz w:val="24"/>
          <w:szCs w:val="24"/>
        </w:rPr>
        <w:t>9:8, waumini wa Mataifa walichu</w:t>
      </w:r>
      <w:r w:rsidRPr="008A3D3A">
        <w:rPr>
          <w:sz w:val="24"/>
          <w:szCs w:val="24"/>
        </w:rPr>
        <w:t>kuliwa kama “wazao wa Ibrahimu.” K</w:t>
      </w:r>
      <w:r w:rsidR="00167DDF" w:rsidRPr="008A3D3A">
        <w:rPr>
          <w:sz w:val="24"/>
          <w:szCs w:val="24"/>
        </w:rPr>
        <w:t xml:space="preserve">wa hakika, walionwa kuwa sehemu tu ya </w:t>
      </w:r>
      <w:r w:rsidR="00AD7BD7" w:rsidRPr="008A3D3A">
        <w:rPr>
          <w:sz w:val="24"/>
          <w:szCs w:val="24"/>
        </w:rPr>
        <w:t xml:space="preserve">yale </w:t>
      </w:r>
      <w:r w:rsidR="00167DDF" w:rsidRPr="008A3D3A">
        <w:rPr>
          <w:sz w:val="24"/>
          <w:szCs w:val="24"/>
        </w:rPr>
        <w:t>makabil</w:t>
      </w:r>
      <w:r w:rsidR="00AD7BD7" w:rsidRPr="008A3D3A">
        <w:rPr>
          <w:sz w:val="24"/>
          <w:szCs w:val="24"/>
        </w:rPr>
        <w:t>a kumi na mawili ya Israeli sawa na mtu</w:t>
      </w:r>
      <w:r w:rsidR="00167DDF" w:rsidRPr="008A3D3A">
        <w:rPr>
          <w:sz w:val="24"/>
          <w:szCs w:val="24"/>
        </w:rPr>
        <w:t xml:space="preserve"> </w:t>
      </w:r>
      <w:r w:rsidR="00AD7BD7" w:rsidRPr="008A3D3A">
        <w:rPr>
          <w:sz w:val="24"/>
          <w:szCs w:val="24"/>
        </w:rPr>
        <w:t>mwingine yeyote a</w:t>
      </w:r>
      <w:r w:rsidR="00167DDF" w:rsidRPr="008A3D3A">
        <w:rPr>
          <w:sz w:val="24"/>
          <w:szCs w:val="24"/>
        </w:rPr>
        <w:t>li</w:t>
      </w:r>
      <w:r w:rsidR="00AD7BD7" w:rsidRPr="008A3D3A">
        <w:rPr>
          <w:sz w:val="24"/>
          <w:szCs w:val="24"/>
        </w:rPr>
        <w:t xml:space="preserve">yekuwa Myahudi kwa </w:t>
      </w:r>
      <w:r w:rsidR="00C537CE" w:rsidRPr="008A3D3A">
        <w:rPr>
          <w:sz w:val="24"/>
          <w:szCs w:val="24"/>
        </w:rPr>
        <w:t>damu</w:t>
      </w:r>
      <w:r w:rsidR="00525988" w:rsidRPr="008A3D3A">
        <w:rPr>
          <w:sz w:val="24"/>
          <w:szCs w:val="24"/>
        </w:rPr>
        <w:t>.</w:t>
      </w:r>
    </w:p>
    <w:p w14:paraId="5F82AC7B" w14:textId="49233741" w:rsidR="003B4A2B" w:rsidRPr="00D62503" w:rsidRDefault="0049179B" w:rsidP="00D62503">
      <w:pPr>
        <w:spacing w:before="7" w:line="260" w:lineRule="exact"/>
        <w:ind w:left="100" w:right="79" w:firstLine="720"/>
        <w:jc w:val="both"/>
        <w:rPr>
          <w:sz w:val="24"/>
          <w:szCs w:val="24"/>
        </w:rPr>
      </w:pPr>
      <w:r w:rsidRPr="008A3D3A">
        <w:rPr>
          <w:sz w:val="24"/>
          <w:szCs w:val="24"/>
        </w:rPr>
        <w:t>Tumeangali</w:t>
      </w:r>
      <w:r w:rsidR="00027247" w:rsidRPr="008A3D3A">
        <w:rPr>
          <w:sz w:val="24"/>
          <w:szCs w:val="24"/>
        </w:rPr>
        <w:t>a usuli wa kitabu cha Yakobo kwa kuitabiri</w:t>
      </w:r>
      <w:r w:rsidRPr="008A3D3A">
        <w:rPr>
          <w:sz w:val="24"/>
          <w:szCs w:val="24"/>
        </w:rPr>
        <w:t xml:space="preserve"> ua</w:t>
      </w:r>
      <w:r w:rsidR="00244015" w:rsidRPr="008A3D3A">
        <w:rPr>
          <w:sz w:val="24"/>
          <w:szCs w:val="24"/>
        </w:rPr>
        <w:t xml:space="preserve">ndishi wa waraka na hadhira </w:t>
      </w:r>
      <w:r w:rsidR="00027247" w:rsidRPr="008A3D3A">
        <w:rPr>
          <w:sz w:val="24"/>
          <w:szCs w:val="24"/>
        </w:rPr>
        <w:t>wake</w:t>
      </w:r>
      <w:r w:rsidRPr="008A3D3A">
        <w:rPr>
          <w:sz w:val="24"/>
          <w:szCs w:val="24"/>
        </w:rPr>
        <w:t xml:space="preserve"> asili</w:t>
      </w:r>
      <w:r w:rsidR="00027247" w:rsidRPr="008A3D3A">
        <w:rPr>
          <w:sz w:val="24"/>
          <w:szCs w:val="24"/>
        </w:rPr>
        <w:t>a</w:t>
      </w:r>
      <w:r w:rsidR="005F1637" w:rsidRPr="008A3D3A">
        <w:rPr>
          <w:sz w:val="24"/>
          <w:szCs w:val="24"/>
        </w:rPr>
        <w:t>. T</w:t>
      </w:r>
      <w:r w:rsidRPr="008A3D3A">
        <w:rPr>
          <w:sz w:val="24"/>
          <w:szCs w:val="24"/>
        </w:rPr>
        <w:t>uko tayari kuchunguza tukio la kuandikwa kwake</w:t>
      </w:r>
      <w:r w:rsidR="00525988" w:rsidRPr="008A3D3A">
        <w:rPr>
          <w:sz w:val="24"/>
          <w:szCs w:val="24"/>
        </w:rPr>
        <w:t>.</w:t>
      </w:r>
    </w:p>
    <w:p w14:paraId="331FC7AC" w14:textId="77777777" w:rsidR="003B4A2B" w:rsidRPr="008A3D3A" w:rsidRDefault="003B4A2B">
      <w:pPr>
        <w:spacing w:line="200" w:lineRule="exact"/>
      </w:pPr>
    </w:p>
    <w:p w14:paraId="653BD4EB" w14:textId="77777777" w:rsidR="003B4A2B" w:rsidRPr="008A3D3A" w:rsidRDefault="005073BB">
      <w:pPr>
        <w:ind w:left="3763" w:right="3782"/>
        <w:jc w:val="center"/>
        <w:rPr>
          <w:sz w:val="22"/>
          <w:szCs w:val="22"/>
        </w:rPr>
      </w:pPr>
      <w:r w:rsidRPr="008A3D3A">
        <w:rPr>
          <w:b/>
          <w:color w:val="2B5376"/>
          <w:spacing w:val="1"/>
          <w:w w:val="99"/>
          <w:sz w:val="28"/>
          <w:szCs w:val="28"/>
        </w:rPr>
        <w:t>T</w:t>
      </w:r>
      <w:r w:rsidRPr="008A3D3A">
        <w:rPr>
          <w:b/>
          <w:color w:val="2B5376"/>
          <w:spacing w:val="-1"/>
          <w:sz w:val="22"/>
          <w:szCs w:val="22"/>
        </w:rPr>
        <w:t>UK</w:t>
      </w:r>
      <w:r w:rsidR="00525988" w:rsidRPr="008A3D3A">
        <w:rPr>
          <w:b/>
          <w:color w:val="2B5376"/>
          <w:sz w:val="22"/>
          <w:szCs w:val="22"/>
        </w:rPr>
        <w:t>I</w:t>
      </w:r>
      <w:r w:rsidR="00525988" w:rsidRPr="008A3D3A">
        <w:rPr>
          <w:b/>
          <w:color w:val="2B5376"/>
          <w:spacing w:val="-1"/>
          <w:sz w:val="22"/>
          <w:szCs w:val="22"/>
        </w:rPr>
        <w:t>O</w:t>
      </w:r>
    </w:p>
    <w:p w14:paraId="4364277E" w14:textId="77777777" w:rsidR="003B4A2B" w:rsidRPr="008A3D3A" w:rsidRDefault="003B4A2B">
      <w:pPr>
        <w:spacing w:before="12" w:line="260" w:lineRule="exact"/>
        <w:rPr>
          <w:sz w:val="26"/>
          <w:szCs w:val="26"/>
        </w:rPr>
      </w:pPr>
    </w:p>
    <w:p w14:paraId="744BEABB" w14:textId="77777777" w:rsidR="00FA4B5B" w:rsidRDefault="005F1637" w:rsidP="00681B79">
      <w:pPr>
        <w:ind w:left="100" w:right="79" w:firstLine="720"/>
        <w:jc w:val="both"/>
        <w:rPr>
          <w:sz w:val="24"/>
          <w:szCs w:val="24"/>
        </w:rPr>
      </w:pPr>
      <w:r w:rsidRPr="008A3D3A">
        <w:rPr>
          <w:sz w:val="24"/>
          <w:szCs w:val="24"/>
        </w:rPr>
        <w:t>Tutasawiri tukio la kuandikwa kwa kitabu cha Yakobo katika hatua tatu. Kwanza, tutagus</w:t>
      </w:r>
      <w:r w:rsidR="00681B79" w:rsidRPr="008A3D3A">
        <w:rPr>
          <w:sz w:val="24"/>
          <w:szCs w:val="24"/>
        </w:rPr>
        <w:t>i</w:t>
      </w:r>
      <w:r w:rsidRPr="008A3D3A">
        <w:rPr>
          <w:sz w:val="24"/>
          <w:szCs w:val="24"/>
        </w:rPr>
        <w:t>a eneo la mwandishi na hadhira wake. Pili,</w:t>
      </w:r>
      <w:r w:rsidR="00681B79" w:rsidRPr="008A3D3A">
        <w:rPr>
          <w:sz w:val="24"/>
          <w:szCs w:val="24"/>
        </w:rPr>
        <w:t xml:space="preserve"> tutaitabiri</w:t>
      </w:r>
      <w:r w:rsidRPr="008A3D3A">
        <w:rPr>
          <w:sz w:val="24"/>
          <w:szCs w:val="24"/>
        </w:rPr>
        <w:t xml:space="preserve"> tarehe ya utunzi</w:t>
      </w:r>
      <w:r w:rsidR="00244015" w:rsidRPr="008A3D3A">
        <w:rPr>
          <w:sz w:val="24"/>
          <w:szCs w:val="24"/>
        </w:rPr>
        <w:t xml:space="preserve"> </w:t>
      </w:r>
      <w:r w:rsidR="00681B79" w:rsidRPr="008A3D3A">
        <w:rPr>
          <w:sz w:val="24"/>
          <w:szCs w:val="24"/>
        </w:rPr>
        <w:t>uandishi</w:t>
      </w:r>
      <w:r w:rsidR="00244015" w:rsidRPr="008A3D3A">
        <w:rPr>
          <w:sz w:val="24"/>
          <w:szCs w:val="24"/>
        </w:rPr>
        <w:t>.</w:t>
      </w:r>
      <w:r w:rsidR="00FA4B5B">
        <w:rPr>
          <w:sz w:val="24"/>
          <w:szCs w:val="24"/>
        </w:rPr>
        <w:t xml:space="preserve"> </w:t>
      </w:r>
    </w:p>
    <w:p w14:paraId="1F78FF99" w14:textId="77777777" w:rsidR="00FA4B5B" w:rsidRDefault="00FA4B5B" w:rsidP="00FA4B5B">
      <w:pPr>
        <w:ind w:left="100" w:right="79"/>
        <w:jc w:val="both"/>
        <w:rPr>
          <w:sz w:val="24"/>
          <w:szCs w:val="24"/>
        </w:rPr>
      </w:pPr>
    </w:p>
    <w:p w14:paraId="7FF24734" w14:textId="77777777" w:rsidR="00FA4B5B" w:rsidRDefault="00FA4B5B" w:rsidP="00FA4B5B">
      <w:pPr>
        <w:ind w:left="100" w:right="79"/>
        <w:jc w:val="both"/>
        <w:rPr>
          <w:sz w:val="24"/>
          <w:szCs w:val="24"/>
        </w:rPr>
      </w:pPr>
    </w:p>
    <w:p w14:paraId="3DD2373E" w14:textId="77777777" w:rsidR="00D62503" w:rsidRDefault="00D62503" w:rsidP="00D62503">
      <w:pPr>
        <w:ind w:left="100" w:right="79"/>
        <w:jc w:val="both"/>
        <w:rPr>
          <w:sz w:val="24"/>
          <w:szCs w:val="24"/>
        </w:rPr>
      </w:pPr>
    </w:p>
    <w:p w14:paraId="24E0D2C5" w14:textId="2C0102B9" w:rsidR="00D62503" w:rsidRDefault="00244015" w:rsidP="00D62503">
      <w:pPr>
        <w:ind w:left="100" w:right="79"/>
        <w:jc w:val="both"/>
      </w:pPr>
      <w:r w:rsidRPr="008A3D3A">
        <w:rPr>
          <w:sz w:val="24"/>
          <w:szCs w:val="24"/>
        </w:rPr>
        <w:lastRenderedPageBreak/>
        <w:t xml:space="preserve">Tatu, tutaitabiri juu ya </w:t>
      </w:r>
      <w:r w:rsidR="00681B79" w:rsidRPr="008A3D3A">
        <w:rPr>
          <w:sz w:val="24"/>
          <w:szCs w:val="24"/>
        </w:rPr>
        <w:t>kusudi la</w:t>
      </w:r>
      <w:r w:rsidRPr="008A3D3A">
        <w:rPr>
          <w:sz w:val="24"/>
          <w:szCs w:val="24"/>
        </w:rPr>
        <w:t xml:space="preserve"> </w:t>
      </w:r>
      <w:r w:rsidR="005F1637" w:rsidRPr="008A3D3A">
        <w:rPr>
          <w:sz w:val="24"/>
          <w:szCs w:val="24"/>
        </w:rPr>
        <w:t xml:space="preserve">waraka wa </w:t>
      </w:r>
      <w:r w:rsidR="00681B79" w:rsidRPr="008A3D3A">
        <w:rPr>
          <w:sz w:val="24"/>
          <w:szCs w:val="24"/>
        </w:rPr>
        <w:t>Yakobo</w:t>
      </w:r>
      <w:r w:rsidR="005F1637" w:rsidRPr="008A3D3A">
        <w:rPr>
          <w:sz w:val="24"/>
          <w:szCs w:val="24"/>
        </w:rPr>
        <w:t>. Hebu tuanze kwa kuangalia eneo la mwan</w:t>
      </w:r>
      <w:r w:rsidRPr="008A3D3A">
        <w:rPr>
          <w:sz w:val="24"/>
          <w:szCs w:val="24"/>
        </w:rPr>
        <w:t xml:space="preserve">dishi na hadhira </w:t>
      </w:r>
      <w:r w:rsidR="00681B79" w:rsidRPr="008A3D3A">
        <w:rPr>
          <w:sz w:val="24"/>
          <w:szCs w:val="24"/>
        </w:rPr>
        <w:t>wa barua hii</w:t>
      </w:r>
      <w:r w:rsidR="00D62503">
        <w:rPr>
          <w:sz w:val="24"/>
          <w:szCs w:val="24"/>
        </w:rPr>
        <w:t>.</w:t>
      </w:r>
    </w:p>
    <w:p w14:paraId="35C6F064" w14:textId="77777777" w:rsidR="00D62503" w:rsidRPr="00D62503" w:rsidRDefault="00D62503" w:rsidP="00D62503">
      <w:pPr>
        <w:ind w:left="100" w:right="79"/>
        <w:jc w:val="both"/>
      </w:pPr>
    </w:p>
    <w:p w14:paraId="2C98F50A" w14:textId="6002A150" w:rsidR="003B4A2B" w:rsidRDefault="0008703F" w:rsidP="00D62503">
      <w:pPr>
        <w:spacing w:before="22"/>
        <w:ind w:left="100"/>
        <w:rPr>
          <w:sz w:val="28"/>
          <w:szCs w:val="28"/>
        </w:rPr>
      </w:pPr>
      <w:r w:rsidRPr="008A3D3A">
        <w:rPr>
          <w:b/>
          <w:color w:val="2B5376"/>
          <w:spacing w:val="1"/>
          <w:sz w:val="28"/>
          <w:szCs w:val="28"/>
        </w:rPr>
        <w:t>M</w:t>
      </w:r>
      <w:r w:rsidR="00525988" w:rsidRPr="008A3D3A">
        <w:rPr>
          <w:b/>
          <w:color w:val="2B5376"/>
          <w:spacing w:val="1"/>
          <w:sz w:val="28"/>
          <w:szCs w:val="28"/>
        </w:rPr>
        <w:t>a</w:t>
      </w:r>
      <w:r w:rsidRPr="008A3D3A">
        <w:rPr>
          <w:b/>
          <w:color w:val="2B5376"/>
          <w:spacing w:val="1"/>
          <w:sz w:val="28"/>
          <w:szCs w:val="28"/>
        </w:rPr>
        <w:t>hal</w:t>
      </w:r>
      <w:r w:rsidR="00525988" w:rsidRPr="008A3D3A">
        <w:rPr>
          <w:b/>
          <w:color w:val="2B5376"/>
          <w:spacing w:val="1"/>
          <w:sz w:val="28"/>
          <w:szCs w:val="28"/>
        </w:rPr>
        <w:t>i</w:t>
      </w:r>
    </w:p>
    <w:p w14:paraId="15E0AB57" w14:textId="77777777" w:rsidR="00D62503" w:rsidRPr="00D62503" w:rsidRDefault="00D62503" w:rsidP="00D62503">
      <w:pPr>
        <w:spacing w:before="22"/>
        <w:ind w:left="100"/>
        <w:rPr>
          <w:sz w:val="28"/>
          <w:szCs w:val="28"/>
        </w:rPr>
      </w:pPr>
    </w:p>
    <w:p w14:paraId="02FD4413" w14:textId="77777777" w:rsidR="003B4A2B" w:rsidRPr="008A3D3A" w:rsidRDefault="009F2695" w:rsidP="00044B3A">
      <w:pPr>
        <w:ind w:left="100" w:right="79" w:firstLine="720"/>
        <w:jc w:val="both"/>
        <w:rPr>
          <w:sz w:val="24"/>
          <w:szCs w:val="24"/>
        </w:rPr>
      </w:pPr>
      <w:r w:rsidRPr="008A3D3A">
        <w:rPr>
          <w:sz w:val="24"/>
          <w:szCs w:val="24"/>
        </w:rPr>
        <w:t xml:space="preserve">Si vigumu kutambua mahali ambapo mwandishi huyo aliishi. Agano Jipya na Mababa wa kanisa la mwanzo wanapendekeza kwamba Yakobo aliishi maisha yake ya huduma huko Yerusalemu. Naye aliendelea kubaki Yerusalemu hadi alipouawa </w:t>
      </w:r>
      <w:r w:rsidR="00044B3A" w:rsidRPr="008A3D3A">
        <w:rPr>
          <w:sz w:val="24"/>
          <w:szCs w:val="24"/>
        </w:rPr>
        <w:t xml:space="preserve">kwa ajili ya Imani yake kwa Kristo </w:t>
      </w:r>
      <w:r w:rsidRPr="008A3D3A">
        <w:rPr>
          <w:sz w:val="24"/>
          <w:szCs w:val="24"/>
        </w:rPr>
        <w:t xml:space="preserve">huko </w:t>
      </w:r>
      <w:r w:rsidR="00044B3A" w:rsidRPr="008A3D3A">
        <w:rPr>
          <w:sz w:val="24"/>
          <w:szCs w:val="24"/>
        </w:rPr>
        <w:t xml:space="preserve">mwaka wa </w:t>
      </w:r>
      <w:r w:rsidRPr="008A3D3A">
        <w:rPr>
          <w:sz w:val="24"/>
          <w:szCs w:val="24"/>
        </w:rPr>
        <w:t>62</w:t>
      </w:r>
      <w:r w:rsidR="00044B3A" w:rsidRPr="008A3D3A">
        <w:rPr>
          <w:sz w:val="24"/>
          <w:szCs w:val="24"/>
        </w:rPr>
        <w:t xml:space="preserve"> B.K</w:t>
      </w:r>
      <w:r w:rsidRPr="008A3D3A">
        <w:rPr>
          <w:sz w:val="24"/>
          <w:szCs w:val="24"/>
        </w:rPr>
        <w:t>. Kwa sababu hii, hakuna sababu ya kufikiria kwamba aliandika war</w:t>
      </w:r>
      <w:r w:rsidR="00044B3A" w:rsidRPr="008A3D3A">
        <w:rPr>
          <w:sz w:val="24"/>
          <w:szCs w:val="24"/>
        </w:rPr>
        <w:t>aka kutokea mahali pengine popote</w:t>
      </w:r>
      <w:r w:rsidR="00525988" w:rsidRPr="008A3D3A">
        <w:rPr>
          <w:sz w:val="24"/>
          <w:szCs w:val="24"/>
        </w:rPr>
        <w:t>.</w:t>
      </w:r>
    </w:p>
    <w:p w14:paraId="49292C4C" w14:textId="77777777" w:rsidR="003B4A2B" w:rsidRPr="008A3D3A" w:rsidRDefault="00044B3A">
      <w:pPr>
        <w:spacing w:before="2"/>
        <w:ind w:left="100" w:right="79" w:firstLine="720"/>
        <w:jc w:val="both"/>
        <w:rPr>
          <w:sz w:val="24"/>
          <w:szCs w:val="24"/>
        </w:rPr>
      </w:pPr>
      <w:r w:rsidRPr="008A3D3A">
        <w:rPr>
          <w:sz w:val="24"/>
          <w:szCs w:val="24"/>
        </w:rPr>
        <w:t xml:space="preserve">Mahali </w:t>
      </w:r>
      <w:r w:rsidR="00E77E32" w:rsidRPr="008A3D3A">
        <w:rPr>
          <w:sz w:val="24"/>
          <w:szCs w:val="24"/>
        </w:rPr>
        <w:t>amba</w:t>
      </w:r>
      <w:r w:rsidRPr="008A3D3A">
        <w:rPr>
          <w:sz w:val="24"/>
          <w:szCs w:val="24"/>
        </w:rPr>
        <w:t>p</w:t>
      </w:r>
      <w:r w:rsidR="00E77E32" w:rsidRPr="008A3D3A">
        <w:rPr>
          <w:sz w:val="24"/>
          <w:szCs w:val="24"/>
        </w:rPr>
        <w:t>o</w:t>
      </w:r>
      <w:r w:rsidRPr="008A3D3A">
        <w:rPr>
          <w:sz w:val="24"/>
          <w:szCs w:val="24"/>
        </w:rPr>
        <w:t xml:space="preserve"> hadhira asili</w:t>
      </w:r>
      <w:r w:rsidR="00E77E32" w:rsidRPr="008A3D3A">
        <w:rPr>
          <w:sz w:val="24"/>
          <w:szCs w:val="24"/>
        </w:rPr>
        <w:t>a</w:t>
      </w:r>
      <w:r w:rsidRPr="008A3D3A">
        <w:rPr>
          <w:sz w:val="24"/>
          <w:szCs w:val="24"/>
        </w:rPr>
        <w:t xml:space="preserve"> </w:t>
      </w:r>
      <w:r w:rsidR="00E77E32" w:rsidRPr="008A3D3A">
        <w:rPr>
          <w:sz w:val="24"/>
          <w:szCs w:val="24"/>
        </w:rPr>
        <w:t>wali</w:t>
      </w:r>
      <w:r w:rsidRPr="008A3D3A">
        <w:rPr>
          <w:sz w:val="24"/>
          <w:szCs w:val="24"/>
        </w:rPr>
        <w:t>i</w:t>
      </w:r>
      <w:r w:rsidR="00E77E32" w:rsidRPr="008A3D3A">
        <w:rPr>
          <w:sz w:val="24"/>
          <w:szCs w:val="24"/>
        </w:rPr>
        <w:t>shi pia</w:t>
      </w:r>
      <w:r w:rsidRPr="008A3D3A">
        <w:rPr>
          <w:sz w:val="24"/>
          <w:szCs w:val="24"/>
        </w:rPr>
        <w:t xml:space="preserve"> ni </w:t>
      </w:r>
      <w:r w:rsidR="00E77E32" w:rsidRPr="008A3D3A">
        <w:rPr>
          <w:sz w:val="24"/>
          <w:szCs w:val="24"/>
        </w:rPr>
        <w:t>rahisi kufahamika</w:t>
      </w:r>
      <w:r w:rsidRPr="008A3D3A">
        <w:rPr>
          <w:sz w:val="24"/>
          <w:szCs w:val="24"/>
        </w:rPr>
        <w:t>. Kama tulivyotaja hivi punde, wapokeaji wa barua hiyo walikuwa na uwezekano mkubwa wa kuwa waumini wa Kiyahudi ambao walikuwa wametawanyika kote Yudea na Samaria baada ya mauaji ya Stefano.</w:t>
      </w:r>
      <w:r w:rsidR="00035401" w:rsidRPr="008A3D3A">
        <w:rPr>
          <w:sz w:val="24"/>
          <w:szCs w:val="24"/>
        </w:rPr>
        <w:t xml:space="preserve"> Kitabu cha </w:t>
      </w:r>
      <w:r w:rsidRPr="008A3D3A">
        <w:rPr>
          <w:sz w:val="24"/>
          <w:szCs w:val="24"/>
        </w:rPr>
        <w:t>Matendo</w:t>
      </w:r>
      <w:r w:rsidR="00035401" w:rsidRPr="008A3D3A">
        <w:rPr>
          <w:sz w:val="24"/>
          <w:szCs w:val="24"/>
        </w:rPr>
        <w:t xml:space="preserve"> ya Mitume faslu ya 11:19 hu</w:t>
      </w:r>
      <w:r w:rsidRPr="008A3D3A">
        <w:rPr>
          <w:sz w:val="24"/>
          <w:szCs w:val="24"/>
        </w:rPr>
        <w:t>tuambia kwamba waumini hawa waliohamishwa walisafiri ha</w:t>
      </w:r>
      <w:r w:rsidR="00035401" w:rsidRPr="008A3D3A">
        <w:rPr>
          <w:sz w:val="24"/>
          <w:szCs w:val="24"/>
        </w:rPr>
        <w:t>di Foinike, Antiokia na Kipro</w:t>
      </w:r>
      <w:r w:rsidRPr="008A3D3A">
        <w:rPr>
          <w:sz w:val="24"/>
          <w:szCs w:val="24"/>
        </w:rPr>
        <w:t xml:space="preserve"> kutafuta mahali salama pa kuishi. Hatuwezi kuwa </w:t>
      </w:r>
      <w:r w:rsidR="00035401" w:rsidRPr="008A3D3A">
        <w:rPr>
          <w:sz w:val="24"/>
          <w:szCs w:val="24"/>
        </w:rPr>
        <w:t xml:space="preserve">na mlengo linganifu </w:t>
      </w:r>
      <w:r w:rsidRPr="008A3D3A">
        <w:rPr>
          <w:sz w:val="24"/>
          <w:szCs w:val="24"/>
        </w:rPr>
        <w:t xml:space="preserve">kwamba Yakobo aliwaandikia waumini katika maeneo haya mahususi. Hata hivyo, kulingana na salamu ya awali ya </w:t>
      </w:r>
      <w:r w:rsidR="006315AA" w:rsidRPr="008A3D3A">
        <w:rPr>
          <w:sz w:val="24"/>
          <w:szCs w:val="24"/>
        </w:rPr>
        <w:t>Yakobo</w:t>
      </w:r>
      <w:r w:rsidRPr="008A3D3A">
        <w:rPr>
          <w:sz w:val="24"/>
          <w:szCs w:val="24"/>
        </w:rPr>
        <w:t xml:space="preserve"> kwa </w:t>
      </w:r>
      <w:r w:rsidR="006315AA" w:rsidRPr="008A3D3A">
        <w:rPr>
          <w:sz w:val="24"/>
          <w:szCs w:val="24"/>
        </w:rPr>
        <w:t xml:space="preserve">“makabila kumi na mawili </w:t>
      </w:r>
      <w:r w:rsidRPr="008A3D3A">
        <w:rPr>
          <w:sz w:val="24"/>
          <w:szCs w:val="24"/>
        </w:rPr>
        <w:t>yaliyotawanyika kati ya mataifa,” maeneo haya n</w:t>
      </w:r>
      <w:r w:rsidR="006315AA" w:rsidRPr="008A3D3A">
        <w:rPr>
          <w:sz w:val="24"/>
          <w:szCs w:val="24"/>
        </w:rPr>
        <w:t>d</w:t>
      </w:r>
      <w:r w:rsidRPr="008A3D3A">
        <w:rPr>
          <w:sz w:val="24"/>
          <w:szCs w:val="24"/>
        </w:rPr>
        <w:t>i</w:t>
      </w:r>
      <w:r w:rsidR="006315AA" w:rsidRPr="008A3D3A">
        <w:rPr>
          <w:sz w:val="24"/>
          <w:szCs w:val="24"/>
        </w:rPr>
        <w:t>yo</w:t>
      </w:r>
      <w:r w:rsidRPr="008A3D3A">
        <w:rPr>
          <w:sz w:val="24"/>
          <w:szCs w:val="24"/>
        </w:rPr>
        <w:t xml:space="preserve"> </w:t>
      </w:r>
      <w:r w:rsidR="006315AA" w:rsidRPr="008A3D3A">
        <w:rPr>
          <w:sz w:val="24"/>
          <w:szCs w:val="24"/>
        </w:rPr>
        <w:t>yana</w:t>
      </w:r>
      <w:r w:rsidRPr="008A3D3A">
        <w:rPr>
          <w:sz w:val="24"/>
          <w:szCs w:val="24"/>
        </w:rPr>
        <w:t xml:space="preserve">uwezekano mkubwa wa </w:t>
      </w:r>
      <w:r w:rsidR="006315AA" w:rsidRPr="008A3D3A">
        <w:rPr>
          <w:sz w:val="24"/>
          <w:szCs w:val="24"/>
        </w:rPr>
        <w:t xml:space="preserve">kuwa mahali ambapo </w:t>
      </w:r>
      <w:r w:rsidRPr="008A3D3A">
        <w:rPr>
          <w:sz w:val="24"/>
          <w:szCs w:val="24"/>
        </w:rPr>
        <w:t>hadhira asili</w:t>
      </w:r>
      <w:r w:rsidR="006315AA" w:rsidRPr="008A3D3A">
        <w:rPr>
          <w:sz w:val="24"/>
          <w:szCs w:val="24"/>
        </w:rPr>
        <w:t>a</w:t>
      </w:r>
      <w:r w:rsidR="00244015" w:rsidRPr="008A3D3A">
        <w:rPr>
          <w:sz w:val="24"/>
          <w:szCs w:val="24"/>
        </w:rPr>
        <w:t xml:space="preserve"> </w:t>
      </w:r>
      <w:r w:rsidR="006315AA" w:rsidRPr="008A3D3A">
        <w:rPr>
          <w:sz w:val="24"/>
          <w:szCs w:val="24"/>
        </w:rPr>
        <w:t>wa</w:t>
      </w:r>
      <w:r w:rsidR="00244015" w:rsidRPr="008A3D3A">
        <w:rPr>
          <w:sz w:val="24"/>
          <w:szCs w:val="24"/>
        </w:rPr>
        <w:t xml:space="preserve"> </w:t>
      </w:r>
      <w:r w:rsidR="006315AA" w:rsidRPr="008A3D3A">
        <w:rPr>
          <w:sz w:val="24"/>
          <w:szCs w:val="24"/>
        </w:rPr>
        <w:t>kitabu cha Yakobo waliishi</w:t>
      </w:r>
      <w:r w:rsidR="00525988" w:rsidRPr="008A3D3A">
        <w:rPr>
          <w:sz w:val="24"/>
          <w:szCs w:val="24"/>
        </w:rPr>
        <w:t>.</w:t>
      </w:r>
    </w:p>
    <w:p w14:paraId="4B953D92" w14:textId="77777777" w:rsidR="003B4A2B" w:rsidRPr="008A3D3A" w:rsidRDefault="003B4A2B">
      <w:pPr>
        <w:spacing w:before="16" w:line="260" w:lineRule="exact"/>
        <w:rPr>
          <w:sz w:val="26"/>
          <w:szCs w:val="26"/>
        </w:rPr>
      </w:pPr>
    </w:p>
    <w:p w14:paraId="3767F257" w14:textId="77777777" w:rsidR="003B4A2B" w:rsidRPr="008A3D3A" w:rsidRDefault="008F3984" w:rsidP="009F1466">
      <w:pPr>
        <w:ind w:left="820" w:right="798"/>
        <w:jc w:val="both"/>
        <w:rPr>
          <w:b/>
          <w:color w:val="535351"/>
          <w:sz w:val="24"/>
          <w:szCs w:val="24"/>
        </w:rPr>
      </w:pPr>
      <w:r w:rsidRPr="008A3D3A">
        <w:rPr>
          <w:b/>
          <w:color w:val="535351"/>
          <w:sz w:val="24"/>
          <w:szCs w:val="24"/>
        </w:rPr>
        <w:t>Kwa kweli tunafikiri kwamba haya ni makabila yaliyotawanywa kweli. Yaani, waumini wa Yerusalemu waliokuwa wametawanyika na kwenda katika maeneo ya Foinike, Kipro na Antiokia kwa sababu ya mateso baada ya kifo cha kishahidi cha Stefano, kwamba inawezekana kabisa, kwa kweli, nadhani inawezekana, kwamba Yakobo alikuwa akiwaandikia watu hawa kama waumini wa</w:t>
      </w:r>
      <w:r w:rsidR="00641DE9" w:rsidRPr="008A3D3A">
        <w:rPr>
          <w:b/>
          <w:color w:val="535351"/>
          <w:sz w:val="24"/>
          <w:szCs w:val="24"/>
        </w:rPr>
        <w:t>ke mwenyewe. S</w:t>
      </w:r>
      <w:r w:rsidRPr="008A3D3A">
        <w:rPr>
          <w:b/>
          <w:color w:val="535351"/>
          <w:sz w:val="24"/>
          <w:szCs w:val="24"/>
        </w:rPr>
        <w:t>ababu</w:t>
      </w:r>
      <w:r w:rsidR="00641DE9" w:rsidRPr="008A3D3A">
        <w:rPr>
          <w:b/>
          <w:color w:val="535351"/>
          <w:sz w:val="24"/>
          <w:szCs w:val="24"/>
        </w:rPr>
        <w:t xml:space="preserve"> ya ku</w:t>
      </w:r>
      <w:r w:rsidRPr="008A3D3A">
        <w:rPr>
          <w:b/>
          <w:color w:val="535351"/>
          <w:sz w:val="24"/>
          <w:szCs w:val="24"/>
        </w:rPr>
        <w:t>dhani hi</w:t>
      </w:r>
      <w:r w:rsidR="00641DE9" w:rsidRPr="008A3D3A">
        <w:rPr>
          <w:b/>
          <w:color w:val="535351"/>
          <w:sz w:val="24"/>
          <w:szCs w:val="24"/>
        </w:rPr>
        <w:t>v</w:t>
      </w:r>
      <w:r w:rsidRPr="008A3D3A">
        <w:rPr>
          <w:b/>
          <w:color w:val="535351"/>
          <w:sz w:val="24"/>
          <w:szCs w:val="24"/>
        </w:rPr>
        <w:t>yo ni kwamba yeye, kwa kushangaza, hatupat</w:t>
      </w:r>
      <w:r w:rsidR="000E6B4B" w:rsidRPr="008A3D3A">
        <w:rPr>
          <w:b/>
          <w:color w:val="535351"/>
          <w:sz w:val="24"/>
          <w:szCs w:val="24"/>
        </w:rPr>
        <w:t>i</w:t>
      </w:r>
      <w:r w:rsidRPr="008A3D3A">
        <w:rPr>
          <w:b/>
          <w:color w:val="535351"/>
          <w:sz w:val="24"/>
          <w:szCs w:val="24"/>
        </w:rPr>
        <w:t xml:space="preserve">i theolojia </w:t>
      </w:r>
      <w:r w:rsidR="005E60E5" w:rsidRPr="008A3D3A">
        <w:rPr>
          <w:b/>
          <w:color w:val="535351"/>
          <w:sz w:val="24"/>
          <w:szCs w:val="24"/>
        </w:rPr>
        <w:t>au kw hakika kabisa hatupatii kwa uwazi; haongei kulingana n</w:t>
      </w:r>
      <w:r w:rsidRPr="008A3D3A">
        <w:rPr>
          <w:b/>
          <w:color w:val="535351"/>
          <w:sz w:val="24"/>
          <w:szCs w:val="24"/>
        </w:rPr>
        <w:t>a muundo wa injili</w:t>
      </w:r>
      <w:r w:rsidR="009F1466" w:rsidRPr="008A3D3A">
        <w:rPr>
          <w:b/>
          <w:color w:val="535351"/>
          <w:sz w:val="24"/>
          <w:szCs w:val="24"/>
        </w:rPr>
        <w:t xml:space="preserve">. </w:t>
      </w:r>
      <w:r w:rsidR="005366C5" w:rsidRPr="008A3D3A">
        <w:rPr>
          <w:b/>
          <w:color w:val="535351"/>
          <w:sz w:val="24"/>
          <w:szCs w:val="24"/>
        </w:rPr>
        <w:t xml:space="preserve">Kuna mambo machache sana ambayo hataji, na kama mchungaji, ninafikiri, vema, labda aliyashughulikia mambo hayo mapema katika huduma yake, na sasa anazungumza na hadhira wake </w:t>
      </w:r>
      <w:r w:rsidR="00E55285" w:rsidRPr="008A3D3A">
        <w:rPr>
          <w:b/>
          <w:color w:val="535351"/>
          <w:sz w:val="24"/>
          <w:szCs w:val="24"/>
        </w:rPr>
        <w:t xml:space="preserve">wanaojulikana </w:t>
      </w:r>
      <w:r w:rsidR="005366C5" w:rsidRPr="008A3D3A">
        <w:rPr>
          <w:b/>
          <w:color w:val="535351"/>
          <w:sz w:val="24"/>
          <w:szCs w:val="24"/>
        </w:rPr>
        <w:t>kwa njia ambayo mchungaji angalifanya</w:t>
      </w:r>
      <w:r w:rsidR="00E55285" w:rsidRPr="008A3D3A">
        <w:rPr>
          <w:b/>
          <w:color w:val="535351"/>
          <w:sz w:val="24"/>
          <w:szCs w:val="24"/>
        </w:rPr>
        <w:t>... H</w:t>
      </w:r>
      <w:r w:rsidR="005366C5" w:rsidRPr="008A3D3A">
        <w:rPr>
          <w:b/>
          <w:color w:val="535351"/>
          <w:sz w:val="24"/>
          <w:szCs w:val="24"/>
        </w:rPr>
        <w:t xml:space="preserve">ivyo, ina athari kubwa kwa hisia zetu za </w:t>
      </w:r>
      <w:r w:rsidR="00AC47C0" w:rsidRPr="008A3D3A">
        <w:rPr>
          <w:b/>
          <w:color w:val="535351"/>
          <w:sz w:val="24"/>
          <w:szCs w:val="24"/>
        </w:rPr>
        <w:t xml:space="preserve">kitabu cha </w:t>
      </w:r>
      <w:r w:rsidR="005366C5" w:rsidRPr="008A3D3A">
        <w:rPr>
          <w:b/>
          <w:color w:val="535351"/>
          <w:sz w:val="24"/>
          <w:szCs w:val="24"/>
        </w:rPr>
        <w:t xml:space="preserve">Yakobo, kwamba tunatazama hadhira hii iliyotawanyika, hadhira hii </w:t>
      </w:r>
      <w:r w:rsidR="00AC47C0" w:rsidRPr="008A3D3A">
        <w:rPr>
          <w:b/>
          <w:color w:val="535351"/>
          <w:sz w:val="24"/>
          <w:szCs w:val="24"/>
        </w:rPr>
        <w:t xml:space="preserve">ambayo </w:t>
      </w:r>
      <w:r w:rsidR="005366C5" w:rsidRPr="008A3D3A">
        <w:rPr>
          <w:b/>
          <w:color w:val="535351"/>
          <w:sz w:val="24"/>
          <w:szCs w:val="24"/>
        </w:rPr>
        <w:t xml:space="preserve">tayari </w:t>
      </w:r>
      <w:r w:rsidR="00AC47C0" w:rsidRPr="008A3D3A">
        <w:rPr>
          <w:b/>
          <w:color w:val="535351"/>
          <w:sz w:val="24"/>
          <w:szCs w:val="24"/>
        </w:rPr>
        <w:t xml:space="preserve">iko </w:t>
      </w:r>
      <w:r w:rsidR="005366C5" w:rsidRPr="008A3D3A">
        <w:rPr>
          <w:b/>
          <w:color w:val="535351"/>
          <w:sz w:val="24"/>
          <w:szCs w:val="24"/>
        </w:rPr>
        <w:t>chini ya huduma yake, na kumwona aki</w:t>
      </w:r>
      <w:r w:rsidR="00AC47C0" w:rsidRPr="008A3D3A">
        <w:rPr>
          <w:b/>
          <w:color w:val="535351"/>
          <w:sz w:val="24"/>
          <w:szCs w:val="24"/>
        </w:rPr>
        <w:t>i</w:t>
      </w:r>
      <w:r w:rsidR="005366C5" w:rsidRPr="008A3D3A">
        <w:rPr>
          <w:b/>
          <w:color w:val="535351"/>
          <w:sz w:val="24"/>
          <w:szCs w:val="24"/>
        </w:rPr>
        <w:t>jenga kwa njia hiyo</w:t>
      </w:r>
      <w:r w:rsidR="00525988" w:rsidRPr="008A3D3A">
        <w:rPr>
          <w:b/>
          <w:color w:val="535351"/>
          <w:sz w:val="24"/>
          <w:szCs w:val="24"/>
        </w:rPr>
        <w:t>.</w:t>
      </w:r>
    </w:p>
    <w:p w14:paraId="29C8C774" w14:textId="77777777" w:rsidR="003B4A2B" w:rsidRPr="008A3D3A" w:rsidRDefault="003B4A2B">
      <w:pPr>
        <w:spacing w:before="16" w:line="260" w:lineRule="exact"/>
        <w:rPr>
          <w:sz w:val="26"/>
          <w:szCs w:val="26"/>
        </w:rPr>
      </w:pPr>
    </w:p>
    <w:p w14:paraId="16986A6F" w14:textId="77777777" w:rsidR="003B4A2B" w:rsidRPr="008A3D3A" w:rsidRDefault="00525988">
      <w:pPr>
        <w:ind w:left="5460"/>
        <w:rPr>
          <w:sz w:val="24"/>
          <w:szCs w:val="24"/>
        </w:rPr>
      </w:pPr>
      <w:r w:rsidRPr="008A3D3A">
        <w:rPr>
          <w:b/>
          <w:color w:val="535351"/>
          <w:sz w:val="24"/>
          <w:szCs w:val="24"/>
        </w:rPr>
        <w:t>— D</w:t>
      </w:r>
      <w:r w:rsidR="009F2695" w:rsidRPr="008A3D3A">
        <w:rPr>
          <w:b/>
          <w:color w:val="535351"/>
          <w:sz w:val="24"/>
          <w:szCs w:val="24"/>
        </w:rPr>
        <w:t>kt</w:t>
      </w:r>
      <w:r w:rsidRPr="008A3D3A">
        <w:rPr>
          <w:b/>
          <w:color w:val="535351"/>
          <w:sz w:val="24"/>
          <w:szCs w:val="24"/>
        </w:rPr>
        <w:t>. Michael Kennison</w:t>
      </w:r>
    </w:p>
    <w:p w14:paraId="7037EE20" w14:textId="77777777" w:rsidR="003B4A2B" w:rsidRPr="008A3D3A" w:rsidRDefault="003B4A2B">
      <w:pPr>
        <w:spacing w:before="1" w:line="280" w:lineRule="exact"/>
        <w:rPr>
          <w:sz w:val="28"/>
          <w:szCs w:val="28"/>
        </w:rPr>
      </w:pPr>
    </w:p>
    <w:p w14:paraId="2CB73E9B" w14:textId="77777777" w:rsidR="003B4A2B" w:rsidRPr="008A3D3A" w:rsidRDefault="006315AA">
      <w:pPr>
        <w:spacing w:line="260" w:lineRule="exact"/>
        <w:ind w:left="100" w:right="79" w:firstLine="720"/>
        <w:jc w:val="both"/>
        <w:rPr>
          <w:sz w:val="24"/>
          <w:szCs w:val="24"/>
        </w:rPr>
      </w:pPr>
      <w:r w:rsidRPr="008A3D3A">
        <w:rPr>
          <w:sz w:val="24"/>
          <w:szCs w:val="24"/>
        </w:rPr>
        <w:t>Tukikumbuka kipengele hiki cha kwanza cha tukio la waraka wa Yakobo, yaani, mahali pa mwandishi na hadhira wake, hebu tuitabiri</w:t>
      </w:r>
      <w:r w:rsidR="00244015" w:rsidRPr="008A3D3A">
        <w:rPr>
          <w:sz w:val="24"/>
          <w:szCs w:val="24"/>
        </w:rPr>
        <w:t xml:space="preserve"> tarehe ya </w:t>
      </w:r>
      <w:r w:rsidR="00FC0195" w:rsidRPr="008A3D3A">
        <w:rPr>
          <w:sz w:val="24"/>
          <w:szCs w:val="24"/>
        </w:rPr>
        <w:t>uandish</w:t>
      </w:r>
      <w:r w:rsidR="00244015" w:rsidRPr="008A3D3A">
        <w:rPr>
          <w:sz w:val="24"/>
          <w:szCs w:val="24"/>
        </w:rPr>
        <w:t>i</w:t>
      </w:r>
      <w:r w:rsidRPr="008A3D3A">
        <w:rPr>
          <w:sz w:val="24"/>
          <w:szCs w:val="24"/>
        </w:rPr>
        <w:t xml:space="preserve"> wa</w:t>
      </w:r>
      <w:r w:rsidR="00174A7C" w:rsidRPr="008A3D3A">
        <w:rPr>
          <w:sz w:val="24"/>
          <w:szCs w:val="24"/>
        </w:rPr>
        <w:t xml:space="preserve"> barua hiyo</w:t>
      </w:r>
      <w:r w:rsidR="00525988" w:rsidRPr="008A3D3A">
        <w:rPr>
          <w:sz w:val="24"/>
          <w:szCs w:val="24"/>
        </w:rPr>
        <w:t>.</w:t>
      </w:r>
    </w:p>
    <w:p w14:paraId="0519AC07" w14:textId="77777777" w:rsidR="003B4A2B" w:rsidRPr="008A3D3A" w:rsidRDefault="003B4A2B">
      <w:pPr>
        <w:spacing w:line="200" w:lineRule="exact"/>
      </w:pPr>
    </w:p>
    <w:p w14:paraId="4049392A" w14:textId="449E1CAA" w:rsidR="003B4A2B" w:rsidRDefault="0008703F" w:rsidP="00D62503">
      <w:pPr>
        <w:ind w:left="100"/>
        <w:rPr>
          <w:sz w:val="28"/>
          <w:szCs w:val="28"/>
        </w:rPr>
      </w:pPr>
      <w:r w:rsidRPr="008A3D3A">
        <w:rPr>
          <w:b/>
          <w:color w:val="2B5376"/>
          <w:spacing w:val="1"/>
          <w:sz w:val="28"/>
          <w:szCs w:val="28"/>
        </w:rPr>
        <w:t>T</w:t>
      </w:r>
      <w:r w:rsidR="00E736CE" w:rsidRPr="008A3D3A">
        <w:rPr>
          <w:b/>
          <w:color w:val="2B5376"/>
          <w:spacing w:val="1"/>
          <w:sz w:val="28"/>
          <w:szCs w:val="28"/>
        </w:rPr>
        <w:t>ar</w:t>
      </w:r>
      <w:r w:rsidR="00525988" w:rsidRPr="008A3D3A">
        <w:rPr>
          <w:b/>
          <w:color w:val="2B5376"/>
          <w:sz w:val="28"/>
          <w:szCs w:val="28"/>
        </w:rPr>
        <w:t>e</w:t>
      </w:r>
      <w:r w:rsidR="00E736CE" w:rsidRPr="008A3D3A">
        <w:rPr>
          <w:b/>
          <w:color w:val="2B5376"/>
          <w:sz w:val="28"/>
          <w:szCs w:val="28"/>
        </w:rPr>
        <w:t>he</w:t>
      </w:r>
    </w:p>
    <w:p w14:paraId="289EF1D5" w14:textId="77777777" w:rsidR="00D62503" w:rsidRPr="00D62503" w:rsidRDefault="00D62503" w:rsidP="00D62503">
      <w:pPr>
        <w:ind w:left="100"/>
        <w:rPr>
          <w:sz w:val="28"/>
          <w:szCs w:val="28"/>
        </w:rPr>
      </w:pPr>
    </w:p>
    <w:p w14:paraId="278C16D8" w14:textId="77777777" w:rsidR="00D62503" w:rsidRDefault="00FC0195" w:rsidP="00A5458E">
      <w:pPr>
        <w:ind w:left="100" w:right="79" w:firstLine="720"/>
        <w:jc w:val="both"/>
        <w:rPr>
          <w:sz w:val="24"/>
          <w:szCs w:val="24"/>
        </w:rPr>
      </w:pPr>
      <w:r w:rsidRPr="008A3D3A">
        <w:rPr>
          <w:sz w:val="24"/>
          <w:szCs w:val="24"/>
        </w:rPr>
        <w:t>Ni rahisi sana kubaini tarehe za mapema na za hivi</w:t>
      </w:r>
      <w:r w:rsidR="00A5458E" w:rsidRPr="008A3D3A">
        <w:rPr>
          <w:sz w:val="24"/>
          <w:szCs w:val="24"/>
        </w:rPr>
        <w:t xml:space="preserve"> karibuni</w:t>
      </w:r>
      <w:r w:rsidRPr="008A3D3A">
        <w:rPr>
          <w:sz w:val="24"/>
          <w:szCs w:val="24"/>
        </w:rPr>
        <w:t xml:space="preserve"> ambazo huenda zinawezekana kuandikwa kwa barua hii. Kwanza, tarehe y</w:t>
      </w:r>
      <w:r w:rsidR="00244015" w:rsidRPr="008A3D3A">
        <w:rPr>
          <w:sz w:val="24"/>
          <w:szCs w:val="24"/>
        </w:rPr>
        <w:t xml:space="preserve">a kwanza inayowezekana ya </w:t>
      </w:r>
      <w:r w:rsidR="00A96000" w:rsidRPr="008A3D3A">
        <w:rPr>
          <w:sz w:val="24"/>
          <w:szCs w:val="24"/>
        </w:rPr>
        <w:t>uandishi</w:t>
      </w:r>
      <w:r w:rsidR="00244015" w:rsidRPr="008A3D3A">
        <w:rPr>
          <w:sz w:val="24"/>
          <w:szCs w:val="24"/>
        </w:rPr>
        <w:t xml:space="preserve"> </w:t>
      </w:r>
      <w:r w:rsidRPr="008A3D3A">
        <w:rPr>
          <w:sz w:val="24"/>
          <w:szCs w:val="24"/>
        </w:rPr>
        <w:t xml:space="preserve">wa barua </w:t>
      </w:r>
      <w:r w:rsidR="00A96000" w:rsidRPr="008A3D3A">
        <w:rPr>
          <w:sz w:val="24"/>
          <w:szCs w:val="24"/>
        </w:rPr>
        <w:t xml:space="preserve">hiyo ni mwaka wa </w:t>
      </w:r>
      <w:r w:rsidRPr="008A3D3A">
        <w:rPr>
          <w:sz w:val="24"/>
          <w:szCs w:val="24"/>
        </w:rPr>
        <w:t>44</w:t>
      </w:r>
      <w:r w:rsidR="00A96000" w:rsidRPr="008A3D3A">
        <w:rPr>
          <w:sz w:val="24"/>
          <w:szCs w:val="24"/>
        </w:rPr>
        <w:t xml:space="preserve"> B.K</w:t>
      </w:r>
      <w:r w:rsidRPr="008A3D3A">
        <w:rPr>
          <w:sz w:val="24"/>
          <w:szCs w:val="24"/>
        </w:rPr>
        <w:t>. Tunajua kwamba</w:t>
      </w:r>
      <w:r w:rsidR="00A96000" w:rsidRPr="008A3D3A">
        <w:rPr>
          <w:sz w:val="24"/>
          <w:szCs w:val="24"/>
        </w:rPr>
        <w:t xml:space="preserve"> Yakobo aliandika waraka wake akiwa kiongozi wa kanisa la m</w:t>
      </w:r>
      <w:r w:rsidRPr="008A3D3A">
        <w:rPr>
          <w:sz w:val="24"/>
          <w:szCs w:val="24"/>
        </w:rPr>
        <w:t>wanz</w:t>
      </w:r>
      <w:r w:rsidR="00A96000" w:rsidRPr="008A3D3A">
        <w:rPr>
          <w:sz w:val="24"/>
          <w:szCs w:val="24"/>
        </w:rPr>
        <w:t>o</w:t>
      </w:r>
      <w:r w:rsidRPr="008A3D3A">
        <w:rPr>
          <w:sz w:val="24"/>
          <w:szCs w:val="24"/>
        </w:rPr>
        <w:t xml:space="preserve"> huko Yerusalemu. </w:t>
      </w:r>
      <w:r w:rsidR="00A96000" w:rsidRPr="008A3D3A">
        <w:rPr>
          <w:sz w:val="24"/>
          <w:szCs w:val="24"/>
        </w:rPr>
        <w:t xml:space="preserve">Kitabu cha </w:t>
      </w:r>
      <w:r w:rsidRPr="008A3D3A">
        <w:rPr>
          <w:sz w:val="24"/>
          <w:szCs w:val="24"/>
        </w:rPr>
        <w:t>Matendo</w:t>
      </w:r>
      <w:r w:rsidR="00A96000" w:rsidRPr="008A3D3A">
        <w:rPr>
          <w:sz w:val="24"/>
          <w:szCs w:val="24"/>
        </w:rPr>
        <w:t xml:space="preserve"> ya </w:t>
      </w:r>
    </w:p>
    <w:p w14:paraId="106270CB" w14:textId="77777777" w:rsidR="00D62503" w:rsidRDefault="00D62503" w:rsidP="00D62503">
      <w:pPr>
        <w:ind w:left="100" w:right="79"/>
        <w:jc w:val="both"/>
        <w:rPr>
          <w:sz w:val="24"/>
          <w:szCs w:val="24"/>
        </w:rPr>
      </w:pPr>
    </w:p>
    <w:p w14:paraId="7B9B40A2" w14:textId="77777777" w:rsidR="00D62503" w:rsidRDefault="00D62503" w:rsidP="00D62503">
      <w:pPr>
        <w:ind w:left="100" w:right="79"/>
        <w:jc w:val="both"/>
        <w:rPr>
          <w:sz w:val="24"/>
          <w:szCs w:val="24"/>
        </w:rPr>
      </w:pPr>
    </w:p>
    <w:p w14:paraId="0AFD175A" w14:textId="5E45B3D6" w:rsidR="003B4A2B" w:rsidRPr="008A3D3A" w:rsidRDefault="00A96000" w:rsidP="00D62503">
      <w:pPr>
        <w:ind w:left="100" w:right="79"/>
        <w:jc w:val="both"/>
      </w:pPr>
      <w:r w:rsidRPr="008A3D3A">
        <w:rPr>
          <w:sz w:val="24"/>
          <w:szCs w:val="24"/>
        </w:rPr>
        <w:lastRenderedPageBreak/>
        <w:t>Mitume faslu ya 12:17 hu</w:t>
      </w:r>
      <w:r w:rsidR="00FC0195" w:rsidRPr="008A3D3A">
        <w:rPr>
          <w:sz w:val="24"/>
          <w:szCs w:val="24"/>
        </w:rPr>
        <w:t>onyesha kwamba Yakobo alikua kiongozi muhimu wa kan</w:t>
      </w:r>
      <w:r w:rsidRPr="008A3D3A">
        <w:rPr>
          <w:sz w:val="24"/>
          <w:szCs w:val="24"/>
        </w:rPr>
        <w:t>isa la Yerusalemu wakati Petro</w:t>
      </w:r>
      <w:r w:rsidR="00FC0195" w:rsidRPr="008A3D3A">
        <w:rPr>
          <w:sz w:val="24"/>
          <w:szCs w:val="24"/>
        </w:rPr>
        <w:t xml:space="preserve"> alipoachiliwa </w:t>
      </w:r>
      <w:r w:rsidR="00A5458E" w:rsidRPr="008A3D3A">
        <w:rPr>
          <w:sz w:val="24"/>
          <w:szCs w:val="24"/>
        </w:rPr>
        <w:t xml:space="preserve">huru </w:t>
      </w:r>
      <w:r w:rsidR="00FC0195" w:rsidRPr="008A3D3A">
        <w:rPr>
          <w:sz w:val="24"/>
          <w:szCs w:val="24"/>
        </w:rPr>
        <w:t xml:space="preserve">kutoka gerezani. Kulingana na </w:t>
      </w:r>
      <w:r w:rsidRPr="008A3D3A">
        <w:rPr>
          <w:sz w:val="24"/>
          <w:szCs w:val="24"/>
        </w:rPr>
        <w:t>kitabu cha</w:t>
      </w:r>
      <w:r w:rsidR="00FA4B5B">
        <w:rPr>
          <w:sz w:val="24"/>
          <w:szCs w:val="24"/>
        </w:rPr>
        <w:t xml:space="preserve"> </w:t>
      </w:r>
      <w:r w:rsidR="00FC0195" w:rsidRPr="008A3D3A">
        <w:rPr>
          <w:sz w:val="24"/>
          <w:szCs w:val="24"/>
        </w:rPr>
        <w:t>Matendo</w:t>
      </w:r>
      <w:r w:rsidRPr="008A3D3A">
        <w:rPr>
          <w:sz w:val="24"/>
          <w:szCs w:val="24"/>
        </w:rPr>
        <w:t xml:space="preserve"> ya Mitume faslu ya</w:t>
      </w:r>
      <w:r w:rsidR="00FC0195" w:rsidRPr="008A3D3A">
        <w:rPr>
          <w:sz w:val="24"/>
          <w:szCs w:val="24"/>
        </w:rPr>
        <w:t xml:space="preserve"> 12:19-23, Petro aliachiliwa </w:t>
      </w:r>
      <w:r w:rsidR="00A5458E" w:rsidRPr="008A3D3A">
        <w:rPr>
          <w:sz w:val="24"/>
          <w:szCs w:val="24"/>
        </w:rPr>
        <w:t>huru</w:t>
      </w:r>
      <w:r w:rsidR="00FC0195" w:rsidRPr="008A3D3A">
        <w:rPr>
          <w:sz w:val="24"/>
          <w:szCs w:val="24"/>
        </w:rPr>
        <w:t xml:space="preserve"> mwaka ambao Herode Agripa wa K</w:t>
      </w:r>
      <w:r w:rsidRPr="008A3D3A">
        <w:rPr>
          <w:sz w:val="24"/>
          <w:szCs w:val="24"/>
        </w:rPr>
        <w:t xml:space="preserve">wanza alikufa mwaka wa </w:t>
      </w:r>
      <w:r w:rsidR="00FC0195" w:rsidRPr="008A3D3A">
        <w:rPr>
          <w:sz w:val="24"/>
          <w:szCs w:val="24"/>
        </w:rPr>
        <w:t>44</w:t>
      </w:r>
      <w:r w:rsidRPr="008A3D3A">
        <w:rPr>
          <w:sz w:val="24"/>
          <w:szCs w:val="24"/>
        </w:rPr>
        <w:t xml:space="preserve"> B.K</w:t>
      </w:r>
      <w:r w:rsidR="00FC0195" w:rsidRPr="008A3D3A">
        <w:rPr>
          <w:sz w:val="24"/>
          <w:szCs w:val="24"/>
        </w:rPr>
        <w:t xml:space="preserve">. Hii inafanya </w:t>
      </w:r>
      <w:r w:rsidR="00A5458E" w:rsidRPr="008A3D3A">
        <w:rPr>
          <w:sz w:val="24"/>
          <w:szCs w:val="24"/>
        </w:rPr>
        <w:t xml:space="preserve">kuwa na </w:t>
      </w:r>
      <w:r w:rsidR="00FC0195" w:rsidRPr="008A3D3A">
        <w:rPr>
          <w:sz w:val="24"/>
          <w:szCs w:val="24"/>
        </w:rPr>
        <w:t xml:space="preserve">uwezekano mkubwa kwamba waraka </w:t>
      </w:r>
      <w:r w:rsidR="00A5458E" w:rsidRPr="008A3D3A">
        <w:rPr>
          <w:sz w:val="24"/>
          <w:szCs w:val="24"/>
        </w:rPr>
        <w:t>haukuandikwa sana kabla ya tukio hili</w:t>
      </w:r>
      <w:r w:rsidR="00D62503">
        <w:rPr>
          <w:sz w:val="24"/>
          <w:szCs w:val="24"/>
        </w:rPr>
        <w:t>.</w:t>
      </w:r>
    </w:p>
    <w:p w14:paraId="2A7582B5" w14:textId="77777777" w:rsidR="00A5458E" w:rsidRPr="008A3D3A" w:rsidRDefault="00A5458E" w:rsidP="00A5458E">
      <w:pPr>
        <w:spacing w:before="29"/>
        <w:ind w:left="100" w:right="79" w:firstLine="720"/>
        <w:jc w:val="both"/>
        <w:rPr>
          <w:sz w:val="24"/>
          <w:szCs w:val="24"/>
        </w:rPr>
      </w:pPr>
      <w:r w:rsidRPr="008A3D3A">
        <w:rPr>
          <w:sz w:val="24"/>
          <w:szCs w:val="24"/>
        </w:rPr>
        <w:t>Pili, tarehe ya hivi karibuni</w:t>
      </w:r>
      <w:r w:rsidR="00244015" w:rsidRPr="008A3D3A">
        <w:rPr>
          <w:sz w:val="24"/>
          <w:szCs w:val="24"/>
        </w:rPr>
        <w:t xml:space="preserve"> zaidi ya </w:t>
      </w:r>
      <w:r w:rsidRPr="008A3D3A">
        <w:rPr>
          <w:sz w:val="24"/>
          <w:szCs w:val="24"/>
        </w:rPr>
        <w:t>uandishi</w:t>
      </w:r>
      <w:r w:rsidR="00244015" w:rsidRPr="008A3D3A">
        <w:rPr>
          <w:sz w:val="24"/>
          <w:szCs w:val="24"/>
        </w:rPr>
        <w:t xml:space="preserve"> </w:t>
      </w:r>
      <w:r w:rsidRPr="008A3D3A">
        <w:rPr>
          <w:sz w:val="24"/>
          <w:szCs w:val="24"/>
        </w:rPr>
        <w:t>wa waraka huo ni mwaka wa 62 B.K</w:t>
      </w:r>
      <w:r w:rsidR="004B65BE" w:rsidRPr="008A3D3A">
        <w:rPr>
          <w:sz w:val="24"/>
          <w:szCs w:val="24"/>
        </w:rPr>
        <w:t>, mwaka wa kuuawa kw</w:t>
      </w:r>
      <w:r w:rsidRPr="008A3D3A">
        <w:rPr>
          <w:sz w:val="24"/>
          <w:szCs w:val="24"/>
        </w:rPr>
        <w:t xml:space="preserve">a </w:t>
      </w:r>
      <w:r w:rsidR="004B65BE" w:rsidRPr="008A3D3A">
        <w:rPr>
          <w:sz w:val="24"/>
          <w:szCs w:val="24"/>
        </w:rPr>
        <w:t>Yakobo kwa ajili ya Imani yake</w:t>
      </w:r>
      <w:r w:rsidRPr="008A3D3A">
        <w:rPr>
          <w:sz w:val="24"/>
          <w:szCs w:val="24"/>
        </w:rPr>
        <w:t>. Kama tulivyoona hapo awali, kulingana na Josephus, Yakobo alikufa mikononi mwa kasisi Ananus karibu na wakati huu. H</w:t>
      </w:r>
      <w:r w:rsidR="00244015" w:rsidRPr="008A3D3A">
        <w:rPr>
          <w:sz w:val="24"/>
          <w:szCs w:val="24"/>
        </w:rPr>
        <w:t xml:space="preserve">ii inatoa dirisha fupi la </w:t>
      </w:r>
      <w:r w:rsidR="009F2E95" w:rsidRPr="008A3D3A">
        <w:rPr>
          <w:sz w:val="24"/>
          <w:szCs w:val="24"/>
        </w:rPr>
        <w:t>uandishi</w:t>
      </w:r>
      <w:r w:rsidR="00244015" w:rsidRPr="008A3D3A">
        <w:rPr>
          <w:sz w:val="24"/>
          <w:szCs w:val="24"/>
        </w:rPr>
        <w:t xml:space="preserve"> </w:t>
      </w:r>
      <w:r w:rsidRPr="008A3D3A">
        <w:rPr>
          <w:sz w:val="24"/>
          <w:szCs w:val="24"/>
        </w:rPr>
        <w:t>wa barua.</w:t>
      </w:r>
    </w:p>
    <w:p w14:paraId="79241744" w14:textId="77777777" w:rsidR="003A7D34" w:rsidRPr="008A3D3A" w:rsidRDefault="00A5458E" w:rsidP="003A7D34">
      <w:pPr>
        <w:spacing w:before="29"/>
        <w:ind w:left="100" w:right="79" w:firstLine="720"/>
        <w:jc w:val="both"/>
        <w:rPr>
          <w:sz w:val="24"/>
          <w:szCs w:val="24"/>
        </w:rPr>
      </w:pPr>
      <w:r w:rsidRPr="008A3D3A">
        <w:rPr>
          <w:sz w:val="24"/>
          <w:szCs w:val="24"/>
        </w:rPr>
        <w:t xml:space="preserve">Barua yenyewe haijumuishi marejeleo mahususi ya matukio ya kihistoria ambayo yangeiweka tarehe </w:t>
      </w:r>
      <w:r w:rsidR="003A7D34" w:rsidRPr="008A3D3A">
        <w:rPr>
          <w:sz w:val="24"/>
          <w:szCs w:val="24"/>
        </w:rPr>
        <w:t>kuwa mahususi haswa</w:t>
      </w:r>
      <w:r w:rsidRPr="008A3D3A">
        <w:rPr>
          <w:sz w:val="24"/>
          <w:szCs w:val="24"/>
        </w:rPr>
        <w:t>. Lakini kuna angalau sababu mbili za</w:t>
      </w:r>
      <w:r w:rsidR="00244015" w:rsidRPr="008A3D3A">
        <w:rPr>
          <w:sz w:val="24"/>
          <w:szCs w:val="24"/>
        </w:rPr>
        <w:t xml:space="preserve"> kufikiria kuwa tarehe ya </w:t>
      </w:r>
      <w:r w:rsidR="003A7D34" w:rsidRPr="008A3D3A">
        <w:rPr>
          <w:sz w:val="24"/>
          <w:szCs w:val="24"/>
        </w:rPr>
        <w:t>uandish</w:t>
      </w:r>
      <w:r w:rsidR="00244015" w:rsidRPr="008A3D3A">
        <w:rPr>
          <w:sz w:val="24"/>
          <w:szCs w:val="24"/>
        </w:rPr>
        <w:t xml:space="preserve">i </w:t>
      </w:r>
      <w:r w:rsidRPr="008A3D3A">
        <w:rPr>
          <w:sz w:val="24"/>
          <w:szCs w:val="24"/>
        </w:rPr>
        <w:t>ilikuwa mapema, badala ya baadaye</w:t>
      </w:r>
      <w:r w:rsidR="00525988" w:rsidRPr="008A3D3A">
        <w:rPr>
          <w:sz w:val="24"/>
          <w:szCs w:val="24"/>
        </w:rPr>
        <w:t>.</w:t>
      </w:r>
      <w:r w:rsidR="003A7D34" w:rsidRPr="008A3D3A">
        <w:rPr>
          <w:sz w:val="24"/>
          <w:szCs w:val="24"/>
        </w:rPr>
        <w:t xml:space="preserve"> </w:t>
      </w:r>
    </w:p>
    <w:p w14:paraId="789D90C6" w14:textId="77777777" w:rsidR="003B4A2B" w:rsidRPr="008A3D3A" w:rsidRDefault="003A7D34" w:rsidP="003A7D34">
      <w:pPr>
        <w:spacing w:before="29"/>
        <w:ind w:left="100" w:right="79" w:firstLine="720"/>
        <w:jc w:val="both"/>
        <w:rPr>
          <w:sz w:val="24"/>
          <w:szCs w:val="24"/>
        </w:rPr>
      </w:pPr>
      <w:r w:rsidRPr="008A3D3A">
        <w:rPr>
          <w:sz w:val="24"/>
          <w:szCs w:val="24"/>
        </w:rPr>
        <w:t xml:space="preserve">Kwanza, kama tulivyotaja hapo awali, katika kitabu cha Yakobo faslu ya 2:2, Yakobo alitumia neno </w:t>
      </w:r>
      <w:r w:rsidRPr="008A3D3A">
        <w:rPr>
          <w:i/>
          <w:sz w:val="24"/>
          <w:szCs w:val="24"/>
        </w:rPr>
        <w:t xml:space="preserve">sunagogi </w:t>
      </w:r>
      <w:r w:rsidRPr="008A3D3A">
        <w:rPr>
          <w:sz w:val="24"/>
          <w:szCs w:val="24"/>
        </w:rPr>
        <w:t xml:space="preserve">(συναγωγη), au </w:t>
      </w:r>
      <w:r w:rsidRPr="008A3D3A">
        <w:rPr>
          <w:i/>
          <w:sz w:val="24"/>
          <w:szCs w:val="24"/>
        </w:rPr>
        <w:t>“sinagogi,”</w:t>
      </w:r>
      <w:r w:rsidRPr="008A3D3A">
        <w:rPr>
          <w:sz w:val="24"/>
          <w:szCs w:val="24"/>
        </w:rPr>
        <w:t xml:space="preserve"> kuelezea mikutano ya hadhira wake. Matumizi ya “sinagogi” yanaonekana kuashiria hatua ya awali katika maendeleo ya vuguvugu la Kikristo. Huenda Yakobo aliandika kabla ya Wakristo kulazimishwa kutoka katika masinagogi. Au, angalau, aliandika wakati a</w:t>
      </w:r>
      <w:r w:rsidR="00960B24" w:rsidRPr="008A3D3A">
        <w:rPr>
          <w:sz w:val="24"/>
          <w:szCs w:val="24"/>
        </w:rPr>
        <w:t>mbapo Wakristo walikuwa bado waki</w:t>
      </w:r>
      <w:r w:rsidRPr="008A3D3A">
        <w:rPr>
          <w:sz w:val="24"/>
          <w:szCs w:val="24"/>
        </w:rPr>
        <w:t>ita mikusanyiko yao “sinagogi</w:t>
      </w:r>
      <w:r w:rsidR="00525988" w:rsidRPr="008A3D3A">
        <w:rPr>
          <w:sz w:val="24"/>
          <w:szCs w:val="24"/>
        </w:rPr>
        <w:t>.”</w:t>
      </w:r>
    </w:p>
    <w:p w14:paraId="4FC7EC8C" w14:textId="77777777" w:rsidR="00960B24" w:rsidRPr="008A3D3A" w:rsidRDefault="00960B24" w:rsidP="00960B24">
      <w:pPr>
        <w:spacing w:before="2" w:line="260" w:lineRule="exact"/>
        <w:ind w:left="100" w:right="79" w:firstLine="720"/>
        <w:jc w:val="both"/>
        <w:rPr>
          <w:sz w:val="24"/>
          <w:szCs w:val="24"/>
        </w:rPr>
      </w:pPr>
      <w:r w:rsidRPr="008A3D3A">
        <w:rPr>
          <w:sz w:val="24"/>
          <w:szCs w:val="24"/>
        </w:rPr>
        <w:t>Zaidi ya hayo, hakuna kumbukumbu katika waraka wa Yakobo wa mabishano ya Wayahudi na ya Wamataifa ambayo yalizingatiwa sana katika maandishi ya Petro na Paulo.</w:t>
      </w:r>
    </w:p>
    <w:p w14:paraId="43CA9100" w14:textId="77777777" w:rsidR="00960B24" w:rsidRPr="008A3D3A" w:rsidRDefault="00960B24" w:rsidP="00D36720">
      <w:pPr>
        <w:spacing w:before="2" w:line="260" w:lineRule="exact"/>
        <w:ind w:left="100" w:right="79" w:firstLine="720"/>
        <w:jc w:val="both"/>
        <w:rPr>
          <w:sz w:val="24"/>
          <w:szCs w:val="24"/>
        </w:rPr>
      </w:pPr>
      <w:r w:rsidRPr="008A3D3A">
        <w:rPr>
          <w:sz w:val="24"/>
          <w:szCs w:val="24"/>
        </w:rPr>
        <w:t>Katika kanisa la mwanzo, watu wa mataifa mengine walipokuja kumwamini Kristo kwa wingi, migogoro ilizuka kuhu</w:t>
      </w:r>
      <w:r w:rsidR="00D36720" w:rsidRPr="008A3D3A">
        <w:rPr>
          <w:sz w:val="24"/>
          <w:szCs w:val="24"/>
        </w:rPr>
        <w:t>su iwapo waumini hawa wapya walipaswa kuhitajika kupatana</w:t>
      </w:r>
      <w:r w:rsidRPr="008A3D3A">
        <w:rPr>
          <w:sz w:val="24"/>
          <w:szCs w:val="24"/>
        </w:rPr>
        <w:t xml:space="preserve"> na </w:t>
      </w:r>
      <w:r w:rsidR="00D36720" w:rsidRPr="008A3D3A">
        <w:rPr>
          <w:sz w:val="24"/>
          <w:szCs w:val="24"/>
        </w:rPr>
        <w:t>desturi za Ki</w:t>
      </w:r>
      <w:r w:rsidRPr="008A3D3A">
        <w:rPr>
          <w:sz w:val="24"/>
          <w:szCs w:val="24"/>
        </w:rPr>
        <w:t xml:space="preserve">yahudi au la. Labda </w:t>
      </w:r>
      <w:r w:rsidR="004F456D" w:rsidRPr="008A3D3A">
        <w:rPr>
          <w:sz w:val="24"/>
          <w:szCs w:val="24"/>
        </w:rPr>
        <w:t xml:space="preserve">Yakobo </w:t>
      </w:r>
      <w:r w:rsidRPr="008A3D3A">
        <w:rPr>
          <w:sz w:val="24"/>
          <w:szCs w:val="24"/>
        </w:rPr>
        <w:t>alichagua t</w:t>
      </w:r>
      <w:r w:rsidR="004F456D" w:rsidRPr="008A3D3A">
        <w:rPr>
          <w:sz w:val="24"/>
          <w:szCs w:val="24"/>
        </w:rPr>
        <w:t>u kutoshughulikia mabishano hayo</w:t>
      </w:r>
      <w:r w:rsidRPr="008A3D3A">
        <w:rPr>
          <w:sz w:val="24"/>
          <w:szCs w:val="24"/>
        </w:rPr>
        <w:t>. Lakini kuna uwezekano mkubwa zaidi</w:t>
      </w:r>
      <w:r w:rsidR="004F456D" w:rsidRPr="008A3D3A">
        <w:rPr>
          <w:sz w:val="24"/>
          <w:szCs w:val="24"/>
        </w:rPr>
        <w:t xml:space="preserve"> kwamba</w:t>
      </w:r>
      <w:r w:rsidRPr="008A3D3A">
        <w:rPr>
          <w:sz w:val="24"/>
          <w:szCs w:val="24"/>
        </w:rPr>
        <w:t xml:space="preserve">, </w:t>
      </w:r>
      <w:r w:rsidR="004F456D" w:rsidRPr="008A3D3A">
        <w:rPr>
          <w:sz w:val="24"/>
          <w:szCs w:val="24"/>
        </w:rPr>
        <w:t>bado y</w:t>
      </w:r>
      <w:r w:rsidRPr="008A3D3A">
        <w:rPr>
          <w:sz w:val="24"/>
          <w:szCs w:val="24"/>
        </w:rPr>
        <w:t xml:space="preserve">alikuwa </w:t>
      </w:r>
      <w:r w:rsidR="004F456D" w:rsidRPr="008A3D3A">
        <w:rPr>
          <w:sz w:val="24"/>
          <w:szCs w:val="24"/>
        </w:rPr>
        <w:t>haya</w:t>
      </w:r>
      <w:r w:rsidRPr="008A3D3A">
        <w:rPr>
          <w:sz w:val="24"/>
          <w:szCs w:val="24"/>
        </w:rPr>
        <w:t>jawa sababu kuu katika maisha ya makanisa machanga ambayo Yakobo ali</w:t>
      </w:r>
      <w:r w:rsidR="001E2831" w:rsidRPr="008A3D3A">
        <w:rPr>
          <w:sz w:val="24"/>
          <w:szCs w:val="24"/>
        </w:rPr>
        <w:t>ya</w:t>
      </w:r>
      <w:r w:rsidRPr="008A3D3A">
        <w:rPr>
          <w:sz w:val="24"/>
          <w:szCs w:val="24"/>
        </w:rPr>
        <w:t>hutubia.</w:t>
      </w:r>
    </w:p>
    <w:p w14:paraId="4D29742E" w14:textId="77777777" w:rsidR="003B4A2B" w:rsidRPr="008A3D3A" w:rsidRDefault="00960B24" w:rsidP="00244767">
      <w:pPr>
        <w:spacing w:before="2" w:line="260" w:lineRule="exact"/>
        <w:ind w:left="100" w:right="79" w:firstLine="720"/>
        <w:jc w:val="both"/>
        <w:rPr>
          <w:sz w:val="24"/>
          <w:szCs w:val="24"/>
        </w:rPr>
      </w:pPr>
      <w:r w:rsidRPr="008A3D3A">
        <w:rPr>
          <w:sz w:val="24"/>
          <w:szCs w:val="24"/>
        </w:rPr>
        <w:t>Ba</w:t>
      </w:r>
      <w:r w:rsidR="00244767" w:rsidRPr="008A3D3A">
        <w:rPr>
          <w:sz w:val="24"/>
          <w:szCs w:val="24"/>
        </w:rPr>
        <w:t>ada ya kuangalia tukio la barua</w:t>
      </w:r>
      <w:r w:rsidRPr="008A3D3A">
        <w:rPr>
          <w:sz w:val="24"/>
          <w:szCs w:val="24"/>
        </w:rPr>
        <w:t xml:space="preserve"> </w:t>
      </w:r>
      <w:r w:rsidR="00244767" w:rsidRPr="008A3D3A">
        <w:rPr>
          <w:sz w:val="24"/>
          <w:szCs w:val="24"/>
        </w:rPr>
        <w:t>hiyo</w:t>
      </w:r>
      <w:r w:rsidR="001E2B65" w:rsidRPr="008A3D3A">
        <w:rPr>
          <w:sz w:val="24"/>
          <w:szCs w:val="24"/>
        </w:rPr>
        <w:t xml:space="preserve">, mahali ilipoandikiwa </w:t>
      </w:r>
      <w:r w:rsidRPr="008A3D3A">
        <w:rPr>
          <w:sz w:val="24"/>
          <w:szCs w:val="24"/>
        </w:rPr>
        <w:t xml:space="preserve">na tarehe yake, hebu tuchunguze kusudi la </w:t>
      </w:r>
      <w:r w:rsidR="00244767" w:rsidRPr="008A3D3A">
        <w:rPr>
          <w:sz w:val="24"/>
          <w:szCs w:val="24"/>
        </w:rPr>
        <w:t>Yakobo katika kuandika barua hii</w:t>
      </w:r>
      <w:r w:rsidR="00525988" w:rsidRPr="008A3D3A">
        <w:rPr>
          <w:sz w:val="24"/>
          <w:szCs w:val="24"/>
        </w:rPr>
        <w:t>.</w:t>
      </w:r>
    </w:p>
    <w:p w14:paraId="4B4FD34F" w14:textId="77777777" w:rsidR="003B4A2B" w:rsidRPr="008A3D3A" w:rsidRDefault="003B4A2B">
      <w:pPr>
        <w:spacing w:line="200" w:lineRule="exact"/>
      </w:pPr>
    </w:p>
    <w:p w14:paraId="506A6A58" w14:textId="77777777" w:rsidR="003B4A2B" w:rsidRPr="008A3D3A" w:rsidRDefault="00E736CE">
      <w:pPr>
        <w:ind w:left="100" w:right="7739"/>
        <w:jc w:val="both"/>
        <w:rPr>
          <w:sz w:val="28"/>
          <w:szCs w:val="28"/>
        </w:rPr>
      </w:pPr>
      <w:r w:rsidRPr="008A3D3A">
        <w:rPr>
          <w:b/>
          <w:color w:val="2B5376"/>
          <w:spacing w:val="1"/>
          <w:sz w:val="28"/>
          <w:szCs w:val="28"/>
        </w:rPr>
        <w:t>Ku</w:t>
      </w:r>
      <w:r w:rsidR="00525988" w:rsidRPr="008A3D3A">
        <w:rPr>
          <w:b/>
          <w:color w:val="2B5376"/>
          <w:spacing w:val="1"/>
          <w:sz w:val="28"/>
          <w:szCs w:val="28"/>
        </w:rPr>
        <w:t>s</w:t>
      </w:r>
      <w:r w:rsidRPr="008A3D3A">
        <w:rPr>
          <w:b/>
          <w:color w:val="2B5376"/>
          <w:spacing w:val="1"/>
          <w:sz w:val="28"/>
          <w:szCs w:val="28"/>
        </w:rPr>
        <w:t>udi</w:t>
      </w:r>
    </w:p>
    <w:p w14:paraId="1D7E9A59" w14:textId="77777777" w:rsidR="003B4A2B" w:rsidRPr="008A3D3A" w:rsidRDefault="003B4A2B">
      <w:pPr>
        <w:spacing w:before="17" w:line="260" w:lineRule="exact"/>
        <w:rPr>
          <w:sz w:val="26"/>
          <w:szCs w:val="26"/>
        </w:rPr>
      </w:pPr>
    </w:p>
    <w:p w14:paraId="1CF3FCC9" w14:textId="77777777" w:rsidR="003B4A2B" w:rsidRPr="008A3D3A" w:rsidRDefault="001E2B65">
      <w:pPr>
        <w:ind w:left="100" w:right="79" w:firstLine="720"/>
        <w:jc w:val="both"/>
        <w:rPr>
          <w:sz w:val="24"/>
          <w:szCs w:val="24"/>
        </w:rPr>
      </w:pPr>
      <w:r w:rsidRPr="008A3D3A">
        <w:rPr>
          <w:sz w:val="24"/>
          <w:szCs w:val="24"/>
        </w:rPr>
        <w:t>Mojawapo ya njia muhimu zaidi za kufupisha kusudi kuu la kitabu cha Yakobo ni kutazama katika Yakobo faslu ya 1:2-4. Katika maneno yake ya ufunguzi, Yakobo aliwaambia wasomaji wake kuwa</w:t>
      </w:r>
      <w:r w:rsidR="00525988" w:rsidRPr="008A3D3A">
        <w:rPr>
          <w:sz w:val="24"/>
          <w:szCs w:val="24"/>
        </w:rPr>
        <w:t>:</w:t>
      </w:r>
    </w:p>
    <w:p w14:paraId="57356430" w14:textId="77777777" w:rsidR="003B4A2B" w:rsidRPr="008A3D3A" w:rsidRDefault="003B4A2B">
      <w:pPr>
        <w:spacing w:before="14" w:line="260" w:lineRule="exact"/>
        <w:rPr>
          <w:sz w:val="26"/>
          <w:szCs w:val="26"/>
        </w:rPr>
      </w:pPr>
    </w:p>
    <w:p w14:paraId="365175FB" w14:textId="77777777" w:rsidR="003B4A2B" w:rsidRPr="008A3D3A" w:rsidRDefault="008F132D">
      <w:pPr>
        <w:ind w:left="820" w:right="799"/>
        <w:jc w:val="both"/>
        <w:rPr>
          <w:sz w:val="24"/>
          <w:szCs w:val="24"/>
        </w:rPr>
      </w:pPr>
      <w:r w:rsidRPr="008A3D3A">
        <w:rPr>
          <w:color w:val="2B5376"/>
          <w:sz w:val="24"/>
          <w:szCs w:val="24"/>
        </w:rPr>
        <w:t>Ndugu zangu, hesabuni ya kuwa ni furaha tupu, mkiangukia katika majaribu mbalimbali; mkifahamu ya kuwa kujaribiwa kwa Imani yenu huleta saburi. Saburi na iwe na kazi kamilifu, mpate kuwa wakamilifu na watimilifu bila kupungukiwa na neno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1:2-4).</w:t>
      </w:r>
    </w:p>
    <w:p w14:paraId="6E27F147" w14:textId="77777777" w:rsidR="003B4A2B" w:rsidRPr="008A3D3A" w:rsidRDefault="003B4A2B">
      <w:pPr>
        <w:spacing w:before="16" w:line="260" w:lineRule="exact"/>
        <w:rPr>
          <w:sz w:val="26"/>
          <w:szCs w:val="26"/>
        </w:rPr>
      </w:pPr>
    </w:p>
    <w:p w14:paraId="0D601B7F" w14:textId="77777777" w:rsidR="003B4A2B" w:rsidRPr="008A3D3A" w:rsidRDefault="00647326">
      <w:pPr>
        <w:ind w:left="100" w:right="79" w:firstLine="720"/>
        <w:jc w:val="both"/>
        <w:rPr>
          <w:sz w:val="24"/>
          <w:szCs w:val="24"/>
        </w:rPr>
      </w:pPr>
      <w:r w:rsidRPr="008A3D3A">
        <w:rPr>
          <w:sz w:val="24"/>
          <w:szCs w:val="24"/>
        </w:rPr>
        <w:t>Kama kifungu hiki kinavyoonyesha, ha</w:t>
      </w:r>
      <w:r w:rsidR="00244015" w:rsidRPr="008A3D3A">
        <w:rPr>
          <w:sz w:val="24"/>
          <w:szCs w:val="24"/>
        </w:rPr>
        <w:t xml:space="preserve">dhira </w:t>
      </w:r>
      <w:r w:rsidRPr="008A3D3A">
        <w:rPr>
          <w:sz w:val="24"/>
          <w:szCs w:val="24"/>
        </w:rPr>
        <w:t xml:space="preserve">wa Yakobo walikuwa wanakabiliwa na majaribu ya aina nyingi. Lakini Yakobo aliwaita kuwa na furaha tupu katika majaribu yao. Alieleza kwamba, majaribu, </w:t>
      </w:r>
      <w:r w:rsidR="00FF251F" w:rsidRPr="008A3D3A">
        <w:rPr>
          <w:sz w:val="24"/>
          <w:szCs w:val="24"/>
        </w:rPr>
        <w:t>hulet</w:t>
      </w:r>
      <w:r w:rsidRPr="008A3D3A">
        <w:rPr>
          <w:sz w:val="24"/>
          <w:szCs w:val="24"/>
        </w:rPr>
        <w:t xml:space="preserve">a </w:t>
      </w:r>
      <w:r w:rsidR="00FF251F" w:rsidRPr="008A3D3A">
        <w:rPr>
          <w:sz w:val="24"/>
          <w:szCs w:val="24"/>
        </w:rPr>
        <w:t>staha</w:t>
      </w:r>
      <w:r w:rsidRPr="008A3D3A">
        <w:rPr>
          <w:sz w:val="24"/>
          <w:szCs w:val="24"/>
        </w:rPr>
        <w:t>m</w:t>
      </w:r>
      <w:r w:rsidR="00FF251F" w:rsidRPr="008A3D3A">
        <w:rPr>
          <w:sz w:val="24"/>
          <w:szCs w:val="24"/>
        </w:rPr>
        <w:t>a</w:t>
      </w:r>
      <w:r w:rsidRPr="008A3D3A">
        <w:rPr>
          <w:sz w:val="24"/>
          <w:szCs w:val="24"/>
        </w:rPr>
        <w:t>l</w:t>
      </w:r>
      <w:r w:rsidR="00FF251F" w:rsidRPr="008A3D3A">
        <w:rPr>
          <w:sz w:val="24"/>
          <w:szCs w:val="24"/>
        </w:rPr>
        <w:t>a</w:t>
      </w:r>
      <w:r w:rsidRPr="008A3D3A">
        <w:rPr>
          <w:sz w:val="24"/>
          <w:szCs w:val="24"/>
        </w:rPr>
        <w:t>.</w:t>
      </w:r>
      <w:r w:rsidR="00FF251F" w:rsidRPr="008A3D3A">
        <w:rPr>
          <w:sz w:val="24"/>
          <w:szCs w:val="24"/>
        </w:rPr>
        <w:t xml:space="preserve"> W</w:t>
      </w:r>
      <w:r w:rsidRPr="008A3D3A">
        <w:rPr>
          <w:sz w:val="24"/>
          <w:szCs w:val="24"/>
        </w:rPr>
        <w:t>ale wanao</w:t>
      </w:r>
      <w:r w:rsidR="00FF251F" w:rsidRPr="008A3D3A">
        <w:rPr>
          <w:sz w:val="24"/>
          <w:szCs w:val="24"/>
        </w:rPr>
        <w:t>staha</w:t>
      </w:r>
      <w:r w:rsidRPr="008A3D3A">
        <w:rPr>
          <w:sz w:val="24"/>
          <w:szCs w:val="24"/>
        </w:rPr>
        <w:t>m</w:t>
      </w:r>
      <w:r w:rsidR="00FF251F" w:rsidRPr="008A3D3A">
        <w:rPr>
          <w:sz w:val="24"/>
          <w:szCs w:val="24"/>
        </w:rPr>
        <w:t>a</w:t>
      </w:r>
      <w:r w:rsidRPr="008A3D3A">
        <w:rPr>
          <w:sz w:val="24"/>
          <w:szCs w:val="24"/>
        </w:rPr>
        <w:t>la watakuwa “</w:t>
      </w:r>
      <w:r w:rsidR="00FF251F" w:rsidRPr="008A3D3A">
        <w:rPr>
          <w:sz w:val="24"/>
          <w:szCs w:val="24"/>
        </w:rPr>
        <w:t>wakamilifu na watimilifu, bila kupungukiwa na neno</w:t>
      </w:r>
      <w:r w:rsidRPr="008A3D3A">
        <w:rPr>
          <w:sz w:val="24"/>
          <w:szCs w:val="24"/>
        </w:rPr>
        <w:t xml:space="preserve">.” Lakini ufunguo halisi wa ujumbe wa </w:t>
      </w:r>
      <w:r w:rsidR="00FF251F" w:rsidRPr="008A3D3A">
        <w:rPr>
          <w:sz w:val="24"/>
          <w:szCs w:val="24"/>
        </w:rPr>
        <w:t xml:space="preserve">Yakobo </w:t>
      </w:r>
      <w:r w:rsidRPr="008A3D3A">
        <w:rPr>
          <w:sz w:val="24"/>
          <w:szCs w:val="24"/>
        </w:rPr>
        <w:t>unakuja katika mstari unaofuata. Katika mstari wa 5, Yakobo alikamilisha mawazo yake kwa maneno haya</w:t>
      </w:r>
      <w:r w:rsidR="00525988" w:rsidRPr="008A3D3A">
        <w:rPr>
          <w:sz w:val="24"/>
          <w:szCs w:val="24"/>
        </w:rPr>
        <w:t>:</w:t>
      </w:r>
    </w:p>
    <w:p w14:paraId="3B0B7D6D" w14:textId="77777777" w:rsidR="003B4A2B" w:rsidRPr="008A3D3A" w:rsidRDefault="003B4A2B">
      <w:pPr>
        <w:spacing w:before="1" w:line="280" w:lineRule="exact"/>
        <w:rPr>
          <w:sz w:val="28"/>
          <w:szCs w:val="28"/>
        </w:rPr>
      </w:pPr>
    </w:p>
    <w:p w14:paraId="42D79178" w14:textId="77777777" w:rsidR="003B4A2B" w:rsidRPr="008A3D3A" w:rsidRDefault="00D52119">
      <w:pPr>
        <w:spacing w:line="260" w:lineRule="exact"/>
        <w:ind w:left="820" w:right="799"/>
        <w:jc w:val="both"/>
        <w:rPr>
          <w:sz w:val="24"/>
          <w:szCs w:val="24"/>
        </w:rPr>
        <w:sectPr w:rsidR="003B4A2B" w:rsidRPr="008A3D3A">
          <w:pgSz w:w="12240" w:h="15840"/>
          <w:pgMar w:top="940" w:right="1680" w:bottom="280" w:left="1700" w:header="745" w:footer="761" w:gutter="0"/>
          <w:cols w:space="720"/>
        </w:sectPr>
      </w:pPr>
      <w:r w:rsidRPr="008A3D3A">
        <w:rPr>
          <w:color w:val="2B5376"/>
          <w:sz w:val="24"/>
          <w:szCs w:val="24"/>
        </w:rPr>
        <w:t>Lakini mtu</w:t>
      </w:r>
      <w:r w:rsidR="00A2591E" w:rsidRPr="008A3D3A">
        <w:rPr>
          <w:color w:val="2B5376"/>
          <w:sz w:val="24"/>
          <w:szCs w:val="24"/>
        </w:rPr>
        <w:t xml:space="preserve"> wa kwenu akipungukiwa na hekima, na aombe dua kwa Mungu, awapaye wote, kwa ukarimu wala hakemei; naye atapewa </w:t>
      </w:r>
      <w:r w:rsidR="00525988" w:rsidRPr="008A3D3A">
        <w:rPr>
          <w:color w:val="2B5376"/>
          <w:sz w:val="24"/>
          <w:szCs w:val="24"/>
        </w:rPr>
        <w:t>(</w:t>
      </w:r>
      <w:r w:rsidR="00A2591E" w:rsidRPr="008A3D3A">
        <w:rPr>
          <w:color w:val="2B5376"/>
          <w:sz w:val="24"/>
          <w:szCs w:val="24"/>
        </w:rPr>
        <w:t>Y</w:t>
      </w:r>
      <w:r w:rsidR="00525988" w:rsidRPr="008A3D3A">
        <w:rPr>
          <w:color w:val="2B5376"/>
          <w:sz w:val="24"/>
          <w:szCs w:val="24"/>
        </w:rPr>
        <w:t>a</w:t>
      </w:r>
      <w:r w:rsidR="00A2591E" w:rsidRPr="008A3D3A">
        <w:rPr>
          <w:color w:val="2B5376"/>
          <w:sz w:val="24"/>
          <w:szCs w:val="24"/>
        </w:rPr>
        <w:t xml:space="preserve">kobo </w:t>
      </w:r>
      <w:r w:rsidR="00525988" w:rsidRPr="008A3D3A">
        <w:rPr>
          <w:color w:val="2B5376"/>
          <w:sz w:val="24"/>
          <w:szCs w:val="24"/>
        </w:rPr>
        <w:t>1:5).</w:t>
      </w:r>
    </w:p>
    <w:p w14:paraId="62F47E63" w14:textId="77777777" w:rsidR="003B4A2B" w:rsidRPr="008A3D3A" w:rsidRDefault="003B4A2B">
      <w:pPr>
        <w:spacing w:before="13" w:line="200" w:lineRule="exact"/>
      </w:pPr>
    </w:p>
    <w:p w14:paraId="58A174FA" w14:textId="77777777" w:rsidR="003B4A2B" w:rsidRPr="008A3D3A" w:rsidRDefault="00FF251F" w:rsidP="006A7123">
      <w:pPr>
        <w:spacing w:before="29"/>
        <w:ind w:left="100" w:right="79" w:firstLine="720"/>
        <w:jc w:val="both"/>
        <w:rPr>
          <w:sz w:val="24"/>
          <w:szCs w:val="24"/>
        </w:rPr>
      </w:pPr>
      <w:r w:rsidRPr="008A3D3A">
        <w:rPr>
          <w:sz w:val="24"/>
          <w:szCs w:val="24"/>
        </w:rPr>
        <w:t>Tutajadili mistari hii kwa undani zaidi baadaye katika somo hili. Lakini kwa sasa, kifungu hiki hutupatia dirisha ndani ya moyo wa waraka wote. Ili kupata furaha ya kweli katikati ya majaribu, “mwome Mungu”</w:t>
      </w:r>
      <w:r w:rsidR="00C33AFE" w:rsidRPr="008A3D3A">
        <w:rPr>
          <w:sz w:val="24"/>
          <w:szCs w:val="24"/>
        </w:rPr>
        <w:t xml:space="preserve"> akupe</w:t>
      </w:r>
      <w:r w:rsidRPr="008A3D3A">
        <w:rPr>
          <w:sz w:val="24"/>
          <w:szCs w:val="24"/>
        </w:rPr>
        <w:t xml:space="preserve"> hekima, na</w:t>
      </w:r>
      <w:r w:rsidR="00C33AFE" w:rsidRPr="008A3D3A">
        <w:rPr>
          <w:sz w:val="24"/>
          <w:szCs w:val="24"/>
        </w:rPr>
        <w:t>ye “a</w:t>
      </w:r>
      <w:r w:rsidRPr="008A3D3A">
        <w:rPr>
          <w:sz w:val="24"/>
          <w:szCs w:val="24"/>
        </w:rPr>
        <w:t>ta</w:t>
      </w:r>
      <w:r w:rsidR="00C33AFE" w:rsidRPr="008A3D3A">
        <w:rPr>
          <w:sz w:val="24"/>
          <w:szCs w:val="24"/>
        </w:rPr>
        <w:t>ku</w:t>
      </w:r>
      <w:r w:rsidRPr="008A3D3A">
        <w:rPr>
          <w:sz w:val="24"/>
          <w:szCs w:val="24"/>
        </w:rPr>
        <w:t>p</w:t>
      </w:r>
      <w:r w:rsidR="00C33AFE" w:rsidRPr="008A3D3A">
        <w:rPr>
          <w:sz w:val="24"/>
          <w:szCs w:val="24"/>
        </w:rPr>
        <w:t>a.”</w:t>
      </w:r>
      <w:r w:rsidRPr="008A3D3A">
        <w:rPr>
          <w:sz w:val="24"/>
          <w:szCs w:val="24"/>
        </w:rPr>
        <w:t xml:space="preserve"> Kwa kuzingatia hili, tunaweza kufupisha kusudi kuu la barua ya </w:t>
      </w:r>
      <w:r w:rsidR="00C33AFE" w:rsidRPr="008A3D3A">
        <w:rPr>
          <w:sz w:val="24"/>
          <w:szCs w:val="24"/>
        </w:rPr>
        <w:t xml:space="preserve">Yakobo </w:t>
      </w:r>
      <w:r w:rsidR="006A7123" w:rsidRPr="008A3D3A">
        <w:rPr>
          <w:sz w:val="24"/>
          <w:szCs w:val="24"/>
        </w:rPr>
        <w:t>kwa njia hii</w:t>
      </w:r>
      <w:r w:rsidR="00525988" w:rsidRPr="008A3D3A">
        <w:rPr>
          <w:sz w:val="24"/>
          <w:szCs w:val="24"/>
        </w:rPr>
        <w:t>:</w:t>
      </w:r>
    </w:p>
    <w:p w14:paraId="451192EE" w14:textId="77777777" w:rsidR="003B4A2B" w:rsidRPr="008A3D3A" w:rsidRDefault="003B4A2B">
      <w:pPr>
        <w:spacing w:before="16" w:line="260" w:lineRule="exact"/>
        <w:rPr>
          <w:sz w:val="26"/>
          <w:szCs w:val="26"/>
        </w:rPr>
      </w:pPr>
    </w:p>
    <w:p w14:paraId="4E3E94D1" w14:textId="77777777" w:rsidR="003B4A2B" w:rsidRPr="008A3D3A" w:rsidRDefault="00275447">
      <w:pPr>
        <w:ind w:left="820" w:right="799"/>
        <w:jc w:val="both"/>
        <w:rPr>
          <w:sz w:val="24"/>
          <w:szCs w:val="24"/>
        </w:rPr>
      </w:pPr>
      <w:r w:rsidRPr="008A3D3A">
        <w:rPr>
          <w:b/>
          <w:color w:val="535351"/>
          <w:sz w:val="24"/>
          <w:szCs w:val="24"/>
        </w:rPr>
        <w:t xml:space="preserve">Yakobo aliwaita </w:t>
      </w:r>
      <w:r w:rsidR="00897D16" w:rsidRPr="008A3D3A">
        <w:rPr>
          <w:b/>
          <w:color w:val="535351"/>
          <w:sz w:val="24"/>
          <w:szCs w:val="24"/>
        </w:rPr>
        <w:t>hadhira wake kufuata</w:t>
      </w:r>
      <w:r w:rsidRPr="008A3D3A">
        <w:rPr>
          <w:b/>
          <w:color w:val="535351"/>
          <w:sz w:val="24"/>
          <w:szCs w:val="24"/>
        </w:rPr>
        <w:t xml:space="preserve"> </w:t>
      </w:r>
      <w:r w:rsidR="00897D16" w:rsidRPr="008A3D3A">
        <w:rPr>
          <w:b/>
          <w:color w:val="535351"/>
          <w:sz w:val="24"/>
          <w:szCs w:val="24"/>
        </w:rPr>
        <w:t>hekima kutoka kwa Mungu ili wapate furaha katika majaribu yao</w:t>
      </w:r>
      <w:r w:rsidR="00525988" w:rsidRPr="008A3D3A">
        <w:rPr>
          <w:b/>
          <w:color w:val="535351"/>
          <w:sz w:val="24"/>
          <w:szCs w:val="24"/>
        </w:rPr>
        <w:t>.</w:t>
      </w:r>
    </w:p>
    <w:p w14:paraId="51E00664" w14:textId="77777777" w:rsidR="003B4A2B" w:rsidRPr="008A3D3A" w:rsidRDefault="003B4A2B">
      <w:pPr>
        <w:spacing w:before="14" w:line="260" w:lineRule="exact"/>
        <w:rPr>
          <w:sz w:val="26"/>
          <w:szCs w:val="26"/>
        </w:rPr>
      </w:pPr>
    </w:p>
    <w:p w14:paraId="1A621CD2" w14:textId="77777777" w:rsidR="003B4A2B" w:rsidRPr="008A3D3A" w:rsidRDefault="00525988">
      <w:pPr>
        <w:ind w:left="100" w:right="79" w:firstLine="720"/>
        <w:jc w:val="both"/>
        <w:rPr>
          <w:sz w:val="24"/>
          <w:szCs w:val="24"/>
        </w:rPr>
      </w:pPr>
      <w:r w:rsidRPr="008A3D3A">
        <w:rPr>
          <w:sz w:val="24"/>
          <w:szCs w:val="24"/>
        </w:rPr>
        <w:t>I</w:t>
      </w:r>
      <w:r w:rsidR="00FA4B5B">
        <w:rPr>
          <w:sz w:val="24"/>
          <w:szCs w:val="24"/>
        </w:rPr>
        <w:t xml:space="preserve">likuwa muhimu kwa hadhira </w:t>
      </w:r>
      <w:r w:rsidR="00340114" w:rsidRPr="008A3D3A">
        <w:rPr>
          <w:sz w:val="24"/>
          <w:szCs w:val="24"/>
        </w:rPr>
        <w:t>wa Yakobo kusikia ujumbe huu. Kama tu</w:t>
      </w:r>
      <w:r w:rsidR="00245893" w:rsidRPr="008A3D3A">
        <w:rPr>
          <w:sz w:val="24"/>
          <w:szCs w:val="24"/>
        </w:rPr>
        <w:t>livyosema hapo awali, hadhira</w:t>
      </w:r>
      <w:r w:rsidR="00340114" w:rsidRPr="008A3D3A">
        <w:rPr>
          <w:sz w:val="24"/>
          <w:szCs w:val="24"/>
        </w:rPr>
        <w:t xml:space="preserve"> wa </w:t>
      </w:r>
      <w:r w:rsidR="00245893" w:rsidRPr="008A3D3A">
        <w:rPr>
          <w:sz w:val="24"/>
          <w:szCs w:val="24"/>
        </w:rPr>
        <w:t>Y</w:t>
      </w:r>
      <w:r w:rsidR="00340114" w:rsidRPr="008A3D3A">
        <w:rPr>
          <w:sz w:val="24"/>
          <w:szCs w:val="24"/>
        </w:rPr>
        <w:t>a</w:t>
      </w:r>
      <w:r w:rsidR="00245893" w:rsidRPr="008A3D3A">
        <w:rPr>
          <w:sz w:val="24"/>
          <w:szCs w:val="24"/>
        </w:rPr>
        <w:t xml:space="preserve">kobo </w:t>
      </w:r>
      <w:r w:rsidR="00340114" w:rsidRPr="008A3D3A">
        <w:rPr>
          <w:sz w:val="24"/>
          <w:szCs w:val="24"/>
        </w:rPr>
        <w:t xml:space="preserve">hawakuwa tena Palestina. Walikuwa wakiishi </w:t>
      </w:r>
      <w:r w:rsidR="00245893" w:rsidRPr="008A3D3A">
        <w:rPr>
          <w:sz w:val="24"/>
          <w:szCs w:val="24"/>
        </w:rPr>
        <w:t>kwa “ku</w:t>
      </w:r>
      <w:r w:rsidR="00340114" w:rsidRPr="008A3D3A">
        <w:rPr>
          <w:sz w:val="24"/>
          <w:szCs w:val="24"/>
        </w:rPr>
        <w:t xml:space="preserve">tawanyika kati ya mataifa,” mbali na nyumba zao. </w:t>
      </w:r>
      <w:r w:rsidR="00245893" w:rsidRPr="008A3D3A">
        <w:rPr>
          <w:sz w:val="24"/>
          <w:szCs w:val="24"/>
        </w:rPr>
        <w:t>Taibu</w:t>
      </w:r>
      <w:r w:rsidR="00340114" w:rsidRPr="008A3D3A">
        <w:rPr>
          <w:sz w:val="24"/>
          <w:szCs w:val="24"/>
        </w:rPr>
        <w:t xml:space="preserve">, haikuwa rahisi kwao kupata furaha katika majaribu yao. </w:t>
      </w:r>
      <w:r w:rsidR="00245893" w:rsidRPr="008A3D3A">
        <w:rPr>
          <w:sz w:val="24"/>
          <w:szCs w:val="24"/>
        </w:rPr>
        <w:t>Yaonekana kuwa jambo h</w:t>
      </w:r>
      <w:r w:rsidR="00340114" w:rsidRPr="008A3D3A">
        <w:rPr>
          <w:sz w:val="24"/>
          <w:szCs w:val="24"/>
        </w:rPr>
        <w:t>i</w:t>
      </w:r>
      <w:r w:rsidR="00245893" w:rsidRPr="008A3D3A">
        <w:rPr>
          <w:sz w:val="24"/>
          <w:szCs w:val="24"/>
        </w:rPr>
        <w:t>lo</w:t>
      </w:r>
      <w:r w:rsidR="00340114" w:rsidRPr="008A3D3A">
        <w:rPr>
          <w:sz w:val="24"/>
          <w:szCs w:val="24"/>
        </w:rPr>
        <w:t xml:space="preserve"> </w:t>
      </w:r>
      <w:r w:rsidR="004950B6">
        <w:rPr>
          <w:sz w:val="24"/>
          <w:szCs w:val="24"/>
        </w:rPr>
        <w:t>l</w:t>
      </w:r>
      <w:r w:rsidR="00245893" w:rsidRPr="008A3D3A">
        <w:rPr>
          <w:sz w:val="24"/>
          <w:szCs w:val="24"/>
        </w:rPr>
        <w:t>ilikuwa li</w:t>
      </w:r>
      <w:r w:rsidR="00340114" w:rsidRPr="008A3D3A">
        <w:rPr>
          <w:sz w:val="24"/>
          <w:szCs w:val="24"/>
        </w:rPr>
        <w:t xml:space="preserve">mesababisha baadhi yao kuacha uaminifu wao kwa Kristo. Badala yake, walikuwa wakifuatilia kile </w:t>
      </w:r>
      <w:r w:rsidR="00245893" w:rsidRPr="008A3D3A">
        <w:rPr>
          <w:sz w:val="24"/>
          <w:szCs w:val="24"/>
        </w:rPr>
        <w:t>ambacho Yakobo</w:t>
      </w:r>
      <w:r w:rsidR="00340114" w:rsidRPr="008A3D3A">
        <w:rPr>
          <w:sz w:val="24"/>
          <w:szCs w:val="24"/>
        </w:rPr>
        <w:t xml:space="preserve"> </w:t>
      </w:r>
      <w:r w:rsidR="00245893" w:rsidRPr="008A3D3A">
        <w:rPr>
          <w:sz w:val="24"/>
          <w:szCs w:val="24"/>
        </w:rPr>
        <w:t>aliki</w:t>
      </w:r>
      <w:r w:rsidR="00340114" w:rsidRPr="008A3D3A">
        <w:rPr>
          <w:sz w:val="24"/>
          <w:szCs w:val="24"/>
        </w:rPr>
        <w:t xml:space="preserve">ita “urafiki na ulimwengu.” Sikiliza </w:t>
      </w:r>
      <w:r w:rsidR="00245893" w:rsidRPr="008A3D3A">
        <w:rPr>
          <w:sz w:val="24"/>
          <w:szCs w:val="24"/>
        </w:rPr>
        <w:t xml:space="preserve">kitabu cha </w:t>
      </w:r>
      <w:r w:rsidR="00340114" w:rsidRPr="008A3D3A">
        <w:rPr>
          <w:sz w:val="24"/>
          <w:szCs w:val="24"/>
        </w:rPr>
        <w:t xml:space="preserve">Yakobo </w:t>
      </w:r>
      <w:r w:rsidR="00245893" w:rsidRPr="008A3D3A">
        <w:rPr>
          <w:sz w:val="24"/>
          <w:szCs w:val="24"/>
        </w:rPr>
        <w:t xml:space="preserve">faslu ya </w:t>
      </w:r>
      <w:r w:rsidR="00340114" w:rsidRPr="008A3D3A">
        <w:rPr>
          <w:sz w:val="24"/>
          <w:szCs w:val="24"/>
        </w:rPr>
        <w:t>4:4 ambapo Yakobo alitu</w:t>
      </w:r>
      <w:r w:rsidR="00531FCF" w:rsidRPr="008A3D3A">
        <w:rPr>
          <w:sz w:val="24"/>
          <w:szCs w:val="24"/>
        </w:rPr>
        <w:t>mia maneno haya yenye nguvu</w:t>
      </w:r>
      <w:r w:rsidRPr="008A3D3A">
        <w:rPr>
          <w:sz w:val="24"/>
          <w:szCs w:val="24"/>
        </w:rPr>
        <w:t>:</w:t>
      </w:r>
    </w:p>
    <w:p w14:paraId="40F86CBF" w14:textId="77777777" w:rsidR="003B4A2B" w:rsidRPr="008A3D3A" w:rsidRDefault="003B4A2B">
      <w:pPr>
        <w:spacing w:before="16" w:line="260" w:lineRule="exact"/>
        <w:rPr>
          <w:sz w:val="26"/>
          <w:szCs w:val="26"/>
        </w:rPr>
      </w:pPr>
    </w:p>
    <w:p w14:paraId="1570A7AB" w14:textId="77777777" w:rsidR="003B4A2B" w:rsidRPr="008A3D3A" w:rsidRDefault="00B82DD6">
      <w:pPr>
        <w:ind w:left="820" w:right="799"/>
        <w:jc w:val="both"/>
        <w:rPr>
          <w:sz w:val="24"/>
          <w:szCs w:val="24"/>
        </w:rPr>
      </w:pPr>
      <w:r w:rsidRPr="008A3D3A">
        <w:rPr>
          <w:color w:val="2B5376"/>
          <w:sz w:val="24"/>
          <w:szCs w:val="24"/>
        </w:rPr>
        <w:t>Enyi wazizi, hamjui ya kwamba kuwa rafiki wa dunia ni kuwa adui wa Mungu? Basi kila atakaye kuwa rafiki wa dunia hujifanya kuwa adui wa Mungu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4:4).</w:t>
      </w:r>
    </w:p>
    <w:p w14:paraId="1DDCFB27" w14:textId="77777777" w:rsidR="003B4A2B" w:rsidRPr="008A3D3A" w:rsidRDefault="003B4A2B">
      <w:pPr>
        <w:spacing w:before="16" w:line="260" w:lineRule="exact"/>
        <w:rPr>
          <w:sz w:val="26"/>
          <w:szCs w:val="26"/>
        </w:rPr>
      </w:pPr>
    </w:p>
    <w:p w14:paraId="419BCB34" w14:textId="77777777" w:rsidR="006C69B0" w:rsidRPr="008A3D3A" w:rsidRDefault="005F059A" w:rsidP="006C69B0">
      <w:pPr>
        <w:ind w:left="100" w:right="79" w:firstLine="720"/>
        <w:jc w:val="both"/>
        <w:rPr>
          <w:sz w:val="24"/>
          <w:szCs w:val="24"/>
        </w:rPr>
      </w:pPr>
      <w:r w:rsidRPr="008A3D3A">
        <w:rPr>
          <w:sz w:val="24"/>
          <w:szCs w:val="24"/>
        </w:rPr>
        <w:t>Ni wazi kwamba, kulikuwa na baadhi ya hadhira wa Yakobo ambao walikuwa wamepotea mbali na imani. Yakobo aliwaonya kwamba kuwa marafiki na ulimwengu k</w:t>
      </w:r>
      <w:r w:rsidR="006C69B0" w:rsidRPr="008A3D3A">
        <w:rPr>
          <w:sz w:val="24"/>
          <w:szCs w:val="24"/>
        </w:rPr>
        <w:t>uliwafanya kuwa “adui wa Mungu</w:t>
      </w:r>
      <w:r w:rsidR="00525988" w:rsidRPr="008A3D3A">
        <w:rPr>
          <w:sz w:val="24"/>
          <w:szCs w:val="24"/>
        </w:rPr>
        <w:t>.”</w:t>
      </w:r>
      <w:r w:rsidR="006C69B0" w:rsidRPr="008A3D3A">
        <w:rPr>
          <w:sz w:val="24"/>
          <w:szCs w:val="24"/>
        </w:rPr>
        <w:t xml:space="preserve"> </w:t>
      </w:r>
    </w:p>
    <w:p w14:paraId="10CF6109" w14:textId="77777777" w:rsidR="003B4A2B" w:rsidRPr="008A3D3A" w:rsidRDefault="006C69B0" w:rsidP="006C69B0">
      <w:pPr>
        <w:ind w:left="100" w:right="79" w:firstLine="720"/>
        <w:jc w:val="both"/>
        <w:rPr>
          <w:sz w:val="24"/>
          <w:szCs w:val="24"/>
        </w:rPr>
      </w:pPr>
      <w:r w:rsidRPr="008A3D3A">
        <w:rPr>
          <w:sz w:val="24"/>
          <w:szCs w:val="24"/>
        </w:rPr>
        <w:t>Basi haishangazi kwamba Yakobo alitumia mamlaka yake kama kiongozi wa kanisa. Mara nyingi, Yakobo aliwaamuru wasomaji wake waishi kwa njia inayolingana na Imani yao ya kweli</w:t>
      </w:r>
      <w:r w:rsidR="004A6480" w:rsidRPr="008A3D3A">
        <w:rPr>
          <w:sz w:val="24"/>
          <w:szCs w:val="24"/>
        </w:rPr>
        <w:t>. Alitumia zaidi ya maagizo</w:t>
      </w:r>
      <w:r w:rsidRPr="008A3D3A">
        <w:rPr>
          <w:sz w:val="24"/>
          <w:szCs w:val="24"/>
        </w:rPr>
        <w:t xml:space="preserve"> 50, au amri za moja kwa moja, katika mistari yake 10</w:t>
      </w:r>
      <w:r w:rsidR="004A6480" w:rsidRPr="008A3D3A">
        <w:rPr>
          <w:sz w:val="24"/>
          <w:szCs w:val="24"/>
        </w:rPr>
        <w:t>8. M</w:t>
      </w:r>
      <w:r w:rsidRPr="008A3D3A">
        <w:rPr>
          <w:sz w:val="24"/>
          <w:szCs w:val="24"/>
        </w:rPr>
        <w:t xml:space="preserve">ara nyingi alitumia </w:t>
      </w:r>
      <w:r w:rsidR="00EC54B5" w:rsidRPr="008A3D3A">
        <w:rPr>
          <w:sz w:val="24"/>
          <w:szCs w:val="24"/>
        </w:rPr>
        <w:t>aina nyingine za kisarufi ambazo zi</w:t>
      </w:r>
      <w:r w:rsidRPr="008A3D3A">
        <w:rPr>
          <w:sz w:val="24"/>
          <w:szCs w:val="24"/>
        </w:rPr>
        <w:t>lifanya kazi ka</w:t>
      </w:r>
      <w:r w:rsidR="00B81CE7" w:rsidRPr="008A3D3A">
        <w:rPr>
          <w:sz w:val="24"/>
          <w:szCs w:val="24"/>
        </w:rPr>
        <w:t>ma maagizo katika</w:t>
      </w:r>
      <w:r w:rsidRPr="008A3D3A">
        <w:rPr>
          <w:sz w:val="24"/>
          <w:szCs w:val="24"/>
        </w:rPr>
        <w:t xml:space="preserve"> miktadha ya</w:t>
      </w:r>
      <w:r w:rsidR="00B81CE7" w:rsidRPr="008A3D3A">
        <w:rPr>
          <w:sz w:val="24"/>
          <w:szCs w:val="24"/>
        </w:rPr>
        <w:t>ke</w:t>
      </w:r>
      <w:r w:rsidR="00525988" w:rsidRPr="008A3D3A">
        <w:rPr>
          <w:sz w:val="24"/>
          <w:szCs w:val="24"/>
        </w:rPr>
        <w:t>.</w:t>
      </w:r>
    </w:p>
    <w:p w14:paraId="7ECA5342" w14:textId="77777777" w:rsidR="003B4A2B" w:rsidRPr="008A3D3A" w:rsidRDefault="00B81CE7">
      <w:pPr>
        <w:spacing w:before="2"/>
        <w:ind w:left="100" w:right="79" w:firstLine="720"/>
        <w:jc w:val="both"/>
        <w:rPr>
          <w:sz w:val="24"/>
          <w:szCs w:val="24"/>
        </w:rPr>
      </w:pPr>
      <w:r w:rsidRPr="008A3D3A">
        <w:rPr>
          <w:sz w:val="24"/>
          <w:szCs w:val="24"/>
        </w:rPr>
        <w:t>Lakini suluhisho kuu la Yakobo kwa matatizo ambay</w:t>
      </w:r>
      <w:r w:rsidR="00244015" w:rsidRPr="008A3D3A">
        <w:rPr>
          <w:sz w:val="24"/>
          <w:szCs w:val="24"/>
        </w:rPr>
        <w:t xml:space="preserve">o hadhira </w:t>
      </w:r>
      <w:r w:rsidRPr="008A3D3A">
        <w:rPr>
          <w:sz w:val="24"/>
          <w:szCs w:val="24"/>
        </w:rPr>
        <w:t xml:space="preserve">wake </w:t>
      </w:r>
      <w:r w:rsidR="00244015" w:rsidRPr="008A3D3A">
        <w:rPr>
          <w:sz w:val="24"/>
          <w:szCs w:val="24"/>
        </w:rPr>
        <w:t>wa</w:t>
      </w:r>
      <w:r w:rsidRPr="008A3D3A">
        <w:rPr>
          <w:sz w:val="24"/>
          <w:szCs w:val="24"/>
        </w:rPr>
        <w:t>likabili halikuwa kuwaamuru kufanya hivi au vile tu. Kwake yeye, kiini cha jambo hilo kilikuwa kwamba walihitaji kufuata hekima kutoka kwa Mungu. Hekima kutoka kwa Mungu ndiyo ilikuwa ufunguo wa kupata furaha walipokuwa wakistahamala majaribu yao me</w:t>
      </w:r>
      <w:r w:rsidR="00374B59" w:rsidRPr="008A3D3A">
        <w:rPr>
          <w:sz w:val="24"/>
          <w:szCs w:val="24"/>
        </w:rPr>
        <w:t>ngi. Sikiliza maneno haya ya</w:t>
      </w:r>
      <w:r w:rsidRPr="008A3D3A">
        <w:rPr>
          <w:sz w:val="24"/>
          <w:szCs w:val="24"/>
        </w:rPr>
        <w:t>julikana</w:t>
      </w:r>
      <w:r w:rsidR="004950B6">
        <w:rPr>
          <w:sz w:val="24"/>
          <w:szCs w:val="24"/>
        </w:rPr>
        <w:t xml:space="preserve">yo </w:t>
      </w:r>
      <w:r w:rsidR="00374B59" w:rsidRPr="008A3D3A">
        <w:rPr>
          <w:sz w:val="24"/>
          <w:szCs w:val="24"/>
        </w:rPr>
        <w:t xml:space="preserve">sana ya Yakobo faslu ya </w:t>
      </w:r>
      <w:r w:rsidRPr="008A3D3A">
        <w:rPr>
          <w:sz w:val="24"/>
          <w:szCs w:val="24"/>
        </w:rPr>
        <w:t>4:8-10 ambapo Yakobo aliwaambia wasomaji wake</w:t>
      </w:r>
      <w:r w:rsidR="00374B59" w:rsidRPr="008A3D3A">
        <w:rPr>
          <w:sz w:val="24"/>
          <w:szCs w:val="24"/>
        </w:rPr>
        <w:t xml:space="preserve"> kuwa</w:t>
      </w:r>
      <w:r w:rsidR="00525988" w:rsidRPr="008A3D3A">
        <w:rPr>
          <w:sz w:val="24"/>
          <w:szCs w:val="24"/>
        </w:rPr>
        <w:t>:</w:t>
      </w:r>
    </w:p>
    <w:p w14:paraId="32E905A3" w14:textId="77777777" w:rsidR="003B4A2B" w:rsidRPr="008A3D3A" w:rsidRDefault="003B4A2B">
      <w:pPr>
        <w:spacing w:before="1" w:line="280" w:lineRule="exact"/>
        <w:rPr>
          <w:sz w:val="28"/>
          <w:szCs w:val="28"/>
        </w:rPr>
      </w:pPr>
    </w:p>
    <w:p w14:paraId="3089FF07" w14:textId="77777777" w:rsidR="003B4A2B" w:rsidRPr="008A3D3A" w:rsidRDefault="00A65502">
      <w:pPr>
        <w:spacing w:line="260" w:lineRule="exact"/>
        <w:ind w:left="820" w:right="799"/>
        <w:rPr>
          <w:sz w:val="24"/>
          <w:szCs w:val="24"/>
        </w:rPr>
      </w:pPr>
      <w:r w:rsidRPr="008A3D3A">
        <w:rPr>
          <w:color w:val="2B5376"/>
          <w:sz w:val="24"/>
          <w:szCs w:val="24"/>
        </w:rPr>
        <w:t>Mkaribieni Mungu, naye atawakaribia ninyi</w:t>
      </w:r>
      <w:r w:rsidR="00525988" w:rsidRPr="008A3D3A">
        <w:rPr>
          <w:color w:val="2B5376"/>
          <w:sz w:val="24"/>
          <w:szCs w:val="24"/>
        </w:rPr>
        <w:t>…</w:t>
      </w:r>
      <w:r w:rsidR="006D7FEE" w:rsidRPr="008A3D3A">
        <w:rPr>
          <w:color w:val="2B5376"/>
          <w:spacing w:val="36"/>
          <w:sz w:val="24"/>
          <w:szCs w:val="24"/>
        </w:rPr>
        <w:t xml:space="preserve"> </w:t>
      </w:r>
      <w:r w:rsidR="006D7FEE" w:rsidRPr="008A3D3A">
        <w:rPr>
          <w:color w:val="2B5376"/>
          <w:sz w:val="24"/>
          <w:szCs w:val="24"/>
        </w:rPr>
        <w:t xml:space="preserve">Jidhilini mbele za Bwana, naye atawakuza </w:t>
      </w:r>
      <w:r w:rsidR="00525988" w:rsidRPr="008A3D3A">
        <w:rPr>
          <w:color w:val="2B5376"/>
          <w:sz w:val="24"/>
          <w:szCs w:val="24"/>
        </w:rPr>
        <w:t>(</w:t>
      </w:r>
      <w:r w:rsidR="006D7FEE" w:rsidRPr="008A3D3A">
        <w:rPr>
          <w:color w:val="2B5376"/>
          <w:sz w:val="24"/>
          <w:szCs w:val="24"/>
        </w:rPr>
        <w:t>Y</w:t>
      </w:r>
      <w:r w:rsidR="00525988" w:rsidRPr="008A3D3A">
        <w:rPr>
          <w:color w:val="2B5376"/>
          <w:sz w:val="24"/>
          <w:szCs w:val="24"/>
        </w:rPr>
        <w:t>a</w:t>
      </w:r>
      <w:r w:rsidR="006D7FEE" w:rsidRPr="008A3D3A">
        <w:rPr>
          <w:color w:val="2B5376"/>
          <w:sz w:val="24"/>
          <w:szCs w:val="24"/>
        </w:rPr>
        <w:t xml:space="preserve">kobo </w:t>
      </w:r>
      <w:r w:rsidR="00525988" w:rsidRPr="008A3D3A">
        <w:rPr>
          <w:color w:val="2B5376"/>
          <w:sz w:val="24"/>
          <w:szCs w:val="24"/>
        </w:rPr>
        <w:t>4:8-10).</w:t>
      </w:r>
    </w:p>
    <w:p w14:paraId="39098DF4" w14:textId="77777777" w:rsidR="003B4A2B" w:rsidRPr="008A3D3A" w:rsidRDefault="003B4A2B">
      <w:pPr>
        <w:spacing w:before="13" w:line="260" w:lineRule="exact"/>
        <w:rPr>
          <w:sz w:val="26"/>
          <w:szCs w:val="26"/>
        </w:rPr>
      </w:pPr>
    </w:p>
    <w:p w14:paraId="3E979E63" w14:textId="77777777" w:rsidR="00374B59" w:rsidRPr="008A3D3A" w:rsidRDefault="00374B59" w:rsidP="00374B59">
      <w:pPr>
        <w:ind w:left="100" w:right="79" w:firstLine="720"/>
        <w:jc w:val="both"/>
        <w:rPr>
          <w:sz w:val="24"/>
          <w:szCs w:val="24"/>
        </w:rPr>
      </w:pPr>
      <w:r w:rsidRPr="008A3D3A">
        <w:rPr>
          <w:sz w:val="24"/>
          <w:szCs w:val="24"/>
        </w:rPr>
        <w:t>Yakobo aliwaelekeza waumini kujinyenyekeza ili Mungu awainue. Alifundisha kwamba unyenyekevu mbele za Mungu ni njia ya hekima. Na wafuasi wa Kristo wanapomkaribia Mungu kwa utii wa unyenyekevu, hekima wanayopokea huleta furaha, hata wanapostahamala majaribu.</w:t>
      </w:r>
    </w:p>
    <w:p w14:paraId="59A40026" w14:textId="77777777" w:rsidR="00374B59" w:rsidRPr="008A3D3A" w:rsidRDefault="00374B59" w:rsidP="00374B59">
      <w:pPr>
        <w:ind w:left="100" w:right="79" w:firstLine="720"/>
        <w:jc w:val="both"/>
        <w:rPr>
          <w:sz w:val="24"/>
          <w:szCs w:val="24"/>
        </w:rPr>
      </w:pPr>
      <w:r w:rsidRPr="008A3D3A">
        <w:rPr>
          <w:sz w:val="24"/>
          <w:szCs w:val="24"/>
        </w:rPr>
        <w:t xml:space="preserve">Hadi sasa katika </w:t>
      </w:r>
      <w:r w:rsidRPr="008A3D3A">
        <w:rPr>
          <w:i/>
          <w:sz w:val="24"/>
          <w:szCs w:val="24"/>
        </w:rPr>
        <w:t>Utangulizi wetu wa Yakobo</w:t>
      </w:r>
      <w:r w:rsidRPr="008A3D3A">
        <w:rPr>
          <w:sz w:val="24"/>
          <w:szCs w:val="24"/>
        </w:rPr>
        <w:t>, tumeangalia usuli wa Yakobo.</w:t>
      </w:r>
    </w:p>
    <w:p w14:paraId="03A696E3" w14:textId="77777777" w:rsidR="003B4A2B" w:rsidRPr="008A3D3A" w:rsidRDefault="001C5F45" w:rsidP="00374B59">
      <w:pPr>
        <w:ind w:left="100" w:right="79"/>
        <w:jc w:val="both"/>
        <w:rPr>
          <w:sz w:val="24"/>
          <w:szCs w:val="24"/>
        </w:rPr>
        <w:sectPr w:rsidR="003B4A2B" w:rsidRPr="008A3D3A">
          <w:pgSz w:w="12240" w:h="15840"/>
          <w:pgMar w:top="940" w:right="1680" w:bottom="280" w:left="1700" w:header="745" w:footer="761" w:gutter="0"/>
          <w:cols w:space="720"/>
        </w:sectPr>
      </w:pPr>
      <w:r w:rsidRPr="008A3D3A">
        <w:rPr>
          <w:sz w:val="24"/>
          <w:szCs w:val="24"/>
        </w:rPr>
        <w:t>Tuko s</w:t>
      </w:r>
      <w:r w:rsidR="00374B59" w:rsidRPr="008A3D3A">
        <w:rPr>
          <w:sz w:val="24"/>
          <w:szCs w:val="24"/>
        </w:rPr>
        <w:t>asa tayari kuchunguza muundo na maudhui ya waraka</w:t>
      </w:r>
      <w:r w:rsidR="00525988" w:rsidRPr="008A3D3A">
        <w:rPr>
          <w:sz w:val="24"/>
          <w:szCs w:val="24"/>
        </w:rPr>
        <w:t>.</w:t>
      </w:r>
    </w:p>
    <w:p w14:paraId="28F73737" w14:textId="77777777" w:rsidR="003B4A2B" w:rsidRPr="008A3D3A" w:rsidRDefault="003B4A2B">
      <w:pPr>
        <w:spacing w:before="3" w:line="100" w:lineRule="exact"/>
        <w:rPr>
          <w:sz w:val="10"/>
          <w:szCs w:val="10"/>
        </w:rPr>
      </w:pPr>
    </w:p>
    <w:p w14:paraId="3ED9E4C1" w14:textId="77777777" w:rsidR="003B4A2B" w:rsidRPr="008A3D3A" w:rsidRDefault="003B4A2B">
      <w:pPr>
        <w:spacing w:line="200" w:lineRule="exact"/>
      </w:pPr>
    </w:p>
    <w:p w14:paraId="48299CB9" w14:textId="77777777" w:rsidR="003B4A2B" w:rsidRPr="008A3D3A" w:rsidRDefault="00525988">
      <w:pPr>
        <w:tabs>
          <w:tab w:val="left" w:pos="8800"/>
        </w:tabs>
        <w:spacing w:before="20" w:line="360" w:lineRule="exact"/>
        <w:ind w:left="111"/>
        <w:rPr>
          <w:sz w:val="32"/>
          <w:szCs w:val="32"/>
        </w:rPr>
      </w:pPr>
      <w:r w:rsidRPr="008A3D3A">
        <w:rPr>
          <w:color w:val="2B5376"/>
          <w:position w:val="-1"/>
          <w:sz w:val="32"/>
          <w:szCs w:val="32"/>
          <w:u w:val="single" w:color="2B5376"/>
        </w:rPr>
        <w:t xml:space="preserve">                            </w:t>
      </w:r>
      <w:r w:rsidRPr="008A3D3A">
        <w:rPr>
          <w:color w:val="2B5376"/>
          <w:spacing w:val="37"/>
          <w:position w:val="-1"/>
          <w:sz w:val="32"/>
          <w:szCs w:val="32"/>
          <w:u w:val="single" w:color="2B5376"/>
        </w:rPr>
        <w:t xml:space="preserve"> </w:t>
      </w:r>
      <w:r w:rsidR="001C5F45" w:rsidRPr="008A3D3A">
        <w:rPr>
          <w:b/>
          <w:color w:val="2B5376"/>
          <w:spacing w:val="37"/>
          <w:position w:val="-1"/>
          <w:sz w:val="32"/>
          <w:szCs w:val="32"/>
          <w:u w:val="single" w:color="2B5376"/>
        </w:rPr>
        <w:t xml:space="preserve">MUUNDO NA </w:t>
      </w:r>
      <w:r w:rsidR="00E736CE" w:rsidRPr="008A3D3A">
        <w:rPr>
          <w:b/>
          <w:color w:val="2B5376"/>
          <w:spacing w:val="-1"/>
          <w:position w:val="-1"/>
          <w:sz w:val="32"/>
          <w:szCs w:val="32"/>
          <w:u w:val="single" w:color="2B5376"/>
        </w:rPr>
        <w:t>MAUDHUI</w:t>
      </w:r>
      <w:r w:rsidR="00E736CE" w:rsidRPr="008A3D3A">
        <w:rPr>
          <w:color w:val="2B5376"/>
          <w:spacing w:val="-2"/>
          <w:position w:val="-1"/>
          <w:sz w:val="32"/>
          <w:szCs w:val="32"/>
          <w:u w:val="single" w:color="2B5376"/>
        </w:rPr>
        <w:t xml:space="preserve"> </w:t>
      </w:r>
      <w:r w:rsidRPr="008A3D3A">
        <w:rPr>
          <w:color w:val="2B5376"/>
          <w:position w:val="-1"/>
          <w:sz w:val="32"/>
          <w:szCs w:val="32"/>
          <w:u w:val="single" w:color="2B5376"/>
        </w:rPr>
        <w:tab/>
      </w:r>
    </w:p>
    <w:p w14:paraId="7F6E5286" w14:textId="77777777" w:rsidR="003B4A2B" w:rsidRPr="008A3D3A" w:rsidRDefault="003B4A2B">
      <w:pPr>
        <w:spacing w:before="14" w:line="260" w:lineRule="exact"/>
        <w:rPr>
          <w:sz w:val="26"/>
          <w:szCs w:val="26"/>
        </w:rPr>
      </w:pPr>
    </w:p>
    <w:p w14:paraId="4660DF68" w14:textId="77777777" w:rsidR="003B4A2B" w:rsidRPr="008A3D3A" w:rsidRDefault="001C5F45">
      <w:pPr>
        <w:spacing w:before="29"/>
        <w:ind w:left="140" w:right="99" w:firstLine="720"/>
        <w:jc w:val="both"/>
        <w:rPr>
          <w:sz w:val="24"/>
          <w:szCs w:val="24"/>
        </w:rPr>
      </w:pPr>
      <w:r w:rsidRPr="008A3D3A">
        <w:rPr>
          <w:sz w:val="24"/>
          <w:szCs w:val="24"/>
        </w:rPr>
        <w:t xml:space="preserve">Tumependekeza tu kwamba kitabu cha Yakobo kinaitabiri sana hekima kama njia ya kupata furaha wakati wa majaribu. Lakini msisitizo huu wa hekima hutusaidia kuelewa jambo fulani zaidi ya kusudi la kitabu hiki. Wakalimani wengi wamezungumzia kitabu cha Yakobo kuwa kitabu cha hekima cha Agano Jipya. Mtazamo huu pia hutusaidia kufahamu muundo </w:t>
      </w:r>
      <w:r w:rsidR="00B67607" w:rsidRPr="008A3D3A">
        <w:rPr>
          <w:sz w:val="24"/>
          <w:szCs w:val="24"/>
        </w:rPr>
        <w:t>na maudhui ya</w:t>
      </w:r>
      <w:r w:rsidRPr="008A3D3A">
        <w:rPr>
          <w:sz w:val="24"/>
          <w:szCs w:val="24"/>
        </w:rPr>
        <w:t>si</w:t>
      </w:r>
      <w:r w:rsidR="00B67607" w:rsidRPr="008A3D3A">
        <w:rPr>
          <w:sz w:val="24"/>
          <w:szCs w:val="24"/>
        </w:rPr>
        <w:t xml:space="preserve">yo ya kawaida </w:t>
      </w:r>
      <w:r w:rsidRPr="008A3D3A">
        <w:rPr>
          <w:sz w:val="24"/>
          <w:szCs w:val="24"/>
        </w:rPr>
        <w:t>ya waraka</w:t>
      </w:r>
      <w:r w:rsidR="00B67607" w:rsidRPr="008A3D3A">
        <w:rPr>
          <w:sz w:val="24"/>
          <w:szCs w:val="24"/>
        </w:rPr>
        <w:t xml:space="preserve"> huu</w:t>
      </w:r>
      <w:r w:rsidR="00525988" w:rsidRPr="008A3D3A">
        <w:rPr>
          <w:sz w:val="24"/>
          <w:szCs w:val="24"/>
        </w:rPr>
        <w:t>.</w:t>
      </w:r>
    </w:p>
    <w:p w14:paraId="0D677505" w14:textId="77777777" w:rsidR="003B4A2B" w:rsidRPr="008A3D3A" w:rsidRDefault="00E231C7">
      <w:pPr>
        <w:spacing w:before="2"/>
        <w:ind w:left="140" w:right="99" w:firstLine="720"/>
        <w:jc w:val="both"/>
        <w:rPr>
          <w:sz w:val="24"/>
          <w:szCs w:val="24"/>
        </w:rPr>
      </w:pPr>
      <w:r w:rsidRPr="008A3D3A">
        <w:rPr>
          <w:sz w:val="24"/>
          <w:szCs w:val="24"/>
        </w:rPr>
        <w:t xml:space="preserve">Kufikia wakati wa Yakobo kuandika barua yake, kulikuwa na historia ndefu ya fasihi ya hekima inayotokana na Agano la Kale. Maandishi ya hekima ya Agano la Kale yanajumuisha </w:t>
      </w:r>
      <w:r w:rsidR="00A4219B">
        <w:rPr>
          <w:sz w:val="24"/>
          <w:szCs w:val="24"/>
        </w:rPr>
        <w:t xml:space="preserve">kitabu cha </w:t>
      </w:r>
      <w:r w:rsidRPr="008A3D3A">
        <w:rPr>
          <w:sz w:val="24"/>
          <w:szCs w:val="24"/>
        </w:rPr>
        <w:t xml:space="preserve">Ayubu na </w:t>
      </w:r>
      <w:r w:rsidR="00A4219B">
        <w:rPr>
          <w:sz w:val="24"/>
          <w:szCs w:val="24"/>
        </w:rPr>
        <w:t xml:space="preserve">kitabu cha </w:t>
      </w:r>
      <w:r w:rsidRPr="008A3D3A">
        <w:rPr>
          <w:sz w:val="24"/>
          <w:szCs w:val="24"/>
        </w:rPr>
        <w:t>Mhubiri, pamoja na kitabu cha Mithali na idadi ya zile zinazoitwa nyimbo za zaburi za hekima na maneno ya hekima ya kinabii. Madai ya Yakobo kwa fasihi hii ya Agano la Kale ni wadhiha kwa njia kadhaa. Kwa mfano, katika Yakobo faslu ya 5:11, Yakobo alitumia mfano wa Ayubu, mhusika mkuu katika kitabu cha Ayubu, ili kukuza ustahamala</w:t>
      </w:r>
      <w:r w:rsidR="00244015" w:rsidRPr="008A3D3A">
        <w:rPr>
          <w:sz w:val="24"/>
          <w:szCs w:val="24"/>
        </w:rPr>
        <w:t xml:space="preserve"> wao</w:t>
      </w:r>
      <w:r w:rsidRPr="008A3D3A">
        <w:rPr>
          <w:sz w:val="24"/>
          <w:szCs w:val="24"/>
        </w:rPr>
        <w:t xml:space="preserve">. Zaidi ya hayo, Yakobo aligusia mada kama vile hotuba, </w:t>
      </w:r>
      <w:r w:rsidR="00680950" w:rsidRPr="008A3D3A">
        <w:rPr>
          <w:sz w:val="24"/>
          <w:szCs w:val="24"/>
        </w:rPr>
        <w:t xml:space="preserve">jinsi wajane na yatima </w:t>
      </w:r>
      <w:r w:rsidRPr="008A3D3A">
        <w:rPr>
          <w:sz w:val="24"/>
          <w:szCs w:val="24"/>
        </w:rPr>
        <w:t>wa</w:t>
      </w:r>
      <w:r w:rsidR="00680950" w:rsidRPr="008A3D3A">
        <w:rPr>
          <w:sz w:val="24"/>
          <w:szCs w:val="24"/>
        </w:rPr>
        <w:t>navyo</w:t>
      </w:r>
      <w:r w:rsidRPr="008A3D3A">
        <w:rPr>
          <w:sz w:val="24"/>
          <w:szCs w:val="24"/>
        </w:rPr>
        <w:t>tende</w:t>
      </w:r>
      <w:r w:rsidR="00680950" w:rsidRPr="008A3D3A">
        <w:rPr>
          <w:sz w:val="24"/>
          <w:szCs w:val="24"/>
        </w:rPr>
        <w:t>wa</w:t>
      </w:r>
      <w:r w:rsidRPr="008A3D3A">
        <w:rPr>
          <w:sz w:val="24"/>
          <w:szCs w:val="24"/>
        </w:rPr>
        <w:t xml:space="preserve">, umaskini, na </w:t>
      </w:r>
      <w:r w:rsidR="00680950" w:rsidRPr="008A3D3A">
        <w:rPr>
          <w:sz w:val="24"/>
          <w:szCs w:val="24"/>
        </w:rPr>
        <w:t>upendeleo. Mada hizi zinaakisi</w:t>
      </w:r>
      <w:r w:rsidRPr="008A3D3A">
        <w:rPr>
          <w:sz w:val="24"/>
          <w:szCs w:val="24"/>
        </w:rPr>
        <w:t xml:space="preserve"> u</w:t>
      </w:r>
      <w:r w:rsidR="00680950" w:rsidRPr="008A3D3A">
        <w:rPr>
          <w:sz w:val="24"/>
          <w:szCs w:val="24"/>
        </w:rPr>
        <w:t>linganifu mwingi na maudhui ya</w:t>
      </w:r>
      <w:r w:rsidRPr="008A3D3A">
        <w:rPr>
          <w:sz w:val="24"/>
          <w:szCs w:val="24"/>
        </w:rPr>
        <w:t xml:space="preserve"> kitabu cha Mithal</w:t>
      </w:r>
      <w:r w:rsidR="00680950" w:rsidRPr="008A3D3A">
        <w:rPr>
          <w:sz w:val="24"/>
          <w:szCs w:val="24"/>
        </w:rPr>
        <w:t>i</w:t>
      </w:r>
      <w:r w:rsidR="00525988" w:rsidRPr="008A3D3A">
        <w:rPr>
          <w:sz w:val="24"/>
          <w:szCs w:val="24"/>
        </w:rPr>
        <w:t>.</w:t>
      </w:r>
    </w:p>
    <w:p w14:paraId="55010B4B" w14:textId="77777777" w:rsidR="003B4A2B" w:rsidRPr="008A3D3A" w:rsidRDefault="003B4A2B">
      <w:pPr>
        <w:spacing w:before="16" w:line="260" w:lineRule="exact"/>
        <w:rPr>
          <w:sz w:val="26"/>
          <w:szCs w:val="26"/>
        </w:rPr>
      </w:pPr>
    </w:p>
    <w:p w14:paraId="241B2B38" w14:textId="77777777" w:rsidR="003B4A2B" w:rsidRPr="008A3D3A" w:rsidRDefault="00DB3EA3" w:rsidP="00AB18C6">
      <w:pPr>
        <w:ind w:left="860" w:right="818"/>
        <w:jc w:val="both"/>
        <w:rPr>
          <w:b/>
          <w:color w:val="535351"/>
          <w:sz w:val="24"/>
          <w:szCs w:val="24"/>
        </w:rPr>
      </w:pPr>
      <w:r w:rsidRPr="008A3D3A">
        <w:rPr>
          <w:b/>
          <w:color w:val="535351"/>
          <w:sz w:val="24"/>
          <w:szCs w:val="24"/>
        </w:rPr>
        <w:t xml:space="preserve">Tunaposoma waraka wa Yakobo, mojawapo ya mambo tunayoona kuwa ya kawaida ni neno “hekima.” Ni wazi </w:t>
      </w:r>
      <w:r w:rsidR="00FA5F3E" w:rsidRPr="008A3D3A">
        <w:rPr>
          <w:b/>
          <w:color w:val="535351"/>
          <w:sz w:val="24"/>
          <w:szCs w:val="24"/>
        </w:rPr>
        <w:t>kwamba yeye hu</w:t>
      </w:r>
      <w:r w:rsidR="002902D0" w:rsidRPr="008A3D3A">
        <w:rPr>
          <w:b/>
          <w:color w:val="535351"/>
          <w:sz w:val="24"/>
          <w:szCs w:val="24"/>
        </w:rPr>
        <w:t xml:space="preserve">thamini sana </w:t>
      </w:r>
      <w:r w:rsidRPr="008A3D3A">
        <w:rPr>
          <w:b/>
          <w:color w:val="535351"/>
          <w:sz w:val="24"/>
          <w:szCs w:val="24"/>
        </w:rPr>
        <w:t xml:space="preserve">hekima, </w:t>
      </w:r>
      <w:r w:rsidR="00FA5F3E" w:rsidRPr="008A3D3A">
        <w:rPr>
          <w:b/>
          <w:color w:val="535351"/>
          <w:sz w:val="24"/>
          <w:szCs w:val="24"/>
        </w:rPr>
        <w:t xml:space="preserve">hekima kutoka juu </w:t>
      </w:r>
      <w:r w:rsidRPr="008A3D3A">
        <w:rPr>
          <w:b/>
          <w:color w:val="535351"/>
          <w:sz w:val="24"/>
          <w:szCs w:val="24"/>
        </w:rPr>
        <w:t>i</w:t>
      </w:r>
      <w:r w:rsidR="00FA5F3E" w:rsidRPr="008A3D3A">
        <w:rPr>
          <w:b/>
          <w:color w:val="535351"/>
          <w:sz w:val="24"/>
          <w:szCs w:val="24"/>
        </w:rPr>
        <w:t>kilinganishwa na hekima kutoka chini. T</w:t>
      </w:r>
      <w:r w:rsidRPr="008A3D3A">
        <w:rPr>
          <w:b/>
          <w:color w:val="535351"/>
          <w:sz w:val="24"/>
          <w:szCs w:val="24"/>
        </w:rPr>
        <w:t>hamani hiyo</w:t>
      </w:r>
      <w:r w:rsidR="00FA5F3E" w:rsidRPr="008A3D3A">
        <w:rPr>
          <w:b/>
          <w:color w:val="535351"/>
          <w:sz w:val="24"/>
          <w:szCs w:val="24"/>
        </w:rPr>
        <w:t xml:space="preserve"> </w:t>
      </w:r>
      <w:r w:rsidRPr="008A3D3A">
        <w:rPr>
          <w:b/>
          <w:color w:val="535351"/>
          <w:sz w:val="24"/>
          <w:szCs w:val="24"/>
        </w:rPr>
        <w:t>hiyo katik</w:t>
      </w:r>
      <w:r w:rsidR="002902D0" w:rsidRPr="008A3D3A">
        <w:rPr>
          <w:b/>
          <w:color w:val="535351"/>
          <w:sz w:val="24"/>
          <w:szCs w:val="24"/>
        </w:rPr>
        <w:t>a hekima na muundo wa waraka hu</w:t>
      </w:r>
      <w:r w:rsidRPr="008A3D3A">
        <w:rPr>
          <w:b/>
          <w:color w:val="535351"/>
          <w:sz w:val="24"/>
          <w:szCs w:val="24"/>
        </w:rPr>
        <w:t>tufa</w:t>
      </w:r>
      <w:r w:rsidR="00FA5F3E" w:rsidRPr="008A3D3A">
        <w:rPr>
          <w:b/>
          <w:color w:val="535351"/>
          <w:sz w:val="24"/>
          <w:szCs w:val="24"/>
        </w:rPr>
        <w:t>nya tufikiri kwamba kuna ushawishi</w:t>
      </w:r>
      <w:r w:rsidRPr="008A3D3A">
        <w:rPr>
          <w:b/>
          <w:color w:val="535351"/>
          <w:sz w:val="24"/>
          <w:szCs w:val="24"/>
        </w:rPr>
        <w:t xml:space="preserve"> mkubwa katika maisha yake juu ya fasihi ya hekima ambayo imekuja mbele yake</w:t>
      </w:r>
      <w:r w:rsidR="00525988" w:rsidRPr="008A3D3A">
        <w:rPr>
          <w:b/>
          <w:color w:val="535351"/>
          <w:sz w:val="24"/>
          <w:szCs w:val="24"/>
        </w:rPr>
        <w:t>.</w:t>
      </w:r>
      <w:r w:rsidR="00AB18C6" w:rsidRPr="008A3D3A">
        <w:rPr>
          <w:b/>
          <w:color w:val="535351"/>
          <w:sz w:val="24"/>
          <w:szCs w:val="24"/>
        </w:rPr>
        <w:t xml:space="preserve"> </w:t>
      </w:r>
      <w:r w:rsidR="00313047" w:rsidRPr="008A3D3A">
        <w:rPr>
          <w:b/>
          <w:color w:val="535351"/>
          <w:sz w:val="24"/>
          <w:szCs w:val="24"/>
        </w:rPr>
        <w:t xml:space="preserve">Nadhani tunaona hilo kwa wadhiha zaidi katika kunukuu kwake na kutumia kitabu cha Mithali, na pia kwa jinsi anavyokumbuka maneno ya Bwana wetu Yesu, ambaye pia alizungumza mara nyingi </w:t>
      </w:r>
      <w:r w:rsidR="004211C2" w:rsidRPr="008A3D3A">
        <w:rPr>
          <w:b/>
          <w:color w:val="535351"/>
          <w:sz w:val="24"/>
          <w:szCs w:val="24"/>
        </w:rPr>
        <w:t xml:space="preserve">katika muktadha wa hekima... Sambamba </w:t>
      </w:r>
      <w:r w:rsidR="00313047" w:rsidRPr="008A3D3A">
        <w:rPr>
          <w:b/>
          <w:color w:val="535351"/>
          <w:sz w:val="24"/>
          <w:szCs w:val="24"/>
        </w:rPr>
        <w:t>na hayo, kulikuwa na maendeleo ya mawazo ya heki</w:t>
      </w:r>
      <w:r w:rsidR="005C3D46" w:rsidRPr="008A3D3A">
        <w:rPr>
          <w:b/>
          <w:color w:val="535351"/>
          <w:sz w:val="24"/>
          <w:szCs w:val="24"/>
        </w:rPr>
        <w:t xml:space="preserve">ma na uandishi wa hekima, kwa kweli, aina ya uandishi wa hekima </w:t>
      </w:r>
      <w:r w:rsidR="00313047" w:rsidRPr="008A3D3A">
        <w:rPr>
          <w:b/>
          <w:color w:val="535351"/>
          <w:sz w:val="24"/>
          <w:szCs w:val="24"/>
        </w:rPr>
        <w:t xml:space="preserve">katika </w:t>
      </w:r>
      <w:r w:rsidR="005C3D46" w:rsidRPr="008A3D3A">
        <w:rPr>
          <w:b/>
          <w:color w:val="535351"/>
          <w:sz w:val="24"/>
          <w:szCs w:val="24"/>
        </w:rPr>
        <w:t xml:space="preserve">kipindi cha </w:t>
      </w:r>
      <w:r w:rsidR="00313047" w:rsidRPr="008A3D3A">
        <w:rPr>
          <w:b/>
          <w:color w:val="535351"/>
          <w:sz w:val="24"/>
          <w:szCs w:val="24"/>
        </w:rPr>
        <w:t>kati</w:t>
      </w:r>
      <w:r w:rsidR="005C3D46" w:rsidRPr="008A3D3A">
        <w:rPr>
          <w:b/>
          <w:color w:val="535351"/>
          <w:sz w:val="24"/>
          <w:szCs w:val="24"/>
        </w:rPr>
        <w:t xml:space="preserve"> ya Agano la Kale na Agano </w:t>
      </w:r>
      <w:r w:rsidR="00055DA9" w:rsidRPr="008A3D3A">
        <w:rPr>
          <w:b/>
          <w:color w:val="535351"/>
          <w:sz w:val="24"/>
          <w:szCs w:val="24"/>
        </w:rPr>
        <w:t>Jipya. Nadhani tunaona</w:t>
      </w:r>
      <w:r w:rsidR="00313047" w:rsidRPr="008A3D3A">
        <w:rPr>
          <w:b/>
          <w:color w:val="535351"/>
          <w:sz w:val="24"/>
          <w:szCs w:val="24"/>
        </w:rPr>
        <w:t xml:space="preserve"> baadhi ya mada zile zile kupitia fasihi hiyo ya hekima katika </w:t>
      </w:r>
      <w:r w:rsidR="00055DA9" w:rsidRPr="008A3D3A">
        <w:rPr>
          <w:b/>
          <w:color w:val="535351"/>
          <w:sz w:val="24"/>
          <w:szCs w:val="24"/>
        </w:rPr>
        <w:t>kitabu cha Yakobo. Mara nyingi tunaona muundo ule</w:t>
      </w:r>
      <w:r w:rsidR="00AB18C6" w:rsidRPr="008A3D3A">
        <w:rPr>
          <w:b/>
          <w:color w:val="535351"/>
          <w:sz w:val="24"/>
          <w:szCs w:val="24"/>
        </w:rPr>
        <w:t xml:space="preserve"> </w:t>
      </w:r>
      <w:r w:rsidR="00055DA9" w:rsidRPr="008A3D3A">
        <w:rPr>
          <w:b/>
          <w:color w:val="535351"/>
          <w:sz w:val="24"/>
          <w:szCs w:val="24"/>
        </w:rPr>
        <w:t>ule</w:t>
      </w:r>
      <w:r w:rsidR="00525988" w:rsidRPr="008A3D3A">
        <w:rPr>
          <w:b/>
          <w:color w:val="535351"/>
          <w:sz w:val="24"/>
          <w:szCs w:val="24"/>
        </w:rPr>
        <w:t xml:space="preserve">. </w:t>
      </w:r>
      <w:r w:rsidR="00AB18C6" w:rsidRPr="008A3D3A">
        <w:rPr>
          <w:b/>
          <w:color w:val="535351"/>
          <w:sz w:val="24"/>
          <w:szCs w:val="24"/>
        </w:rPr>
        <w:t xml:space="preserve"> Lakini nadhani mada nyingi pia zilianzishwa na kitabu cha Mithali na pia na Yesu, hivyo nadhani ushawishi mkubwa zaidi kwa Yakobo labda utatoka kwa Yesu na Mithali. Lakini aina hiyo na umuhimu wa hekima ya Mithali katika Uyahudi wa Hekalu la Pili, karibu na wakati wa Yesu, pia ni muhimu sana katika kitabu cha Yakobo</w:t>
      </w:r>
      <w:r w:rsidR="00525988" w:rsidRPr="008A3D3A">
        <w:rPr>
          <w:b/>
          <w:color w:val="535351"/>
          <w:sz w:val="24"/>
          <w:szCs w:val="24"/>
        </w:rPr>
        <w:t>.</w:t>
      </w:r>
    </w:p>
    <w:p w14:paraId="4155B732" w14:textId="77777777" w:rsidR="003B4A2B" w:rsidRPr="008A3D3A" w:rsidRDefault="003B4A2B">
      <w:pPr>
        <w:spacing w:before="16" w:line="260" w:lineRule="exact"/>
        <w:rPr>
          <w:sz w:val="26"/>
          <w:szCs w:val="26"/>
        </w:rPr>
      </w:pPr>
    </w:p>
    <w:p w14:paraId="1061C751" w14:textId="77777777" w:rsidR="003B4A2B" w:rsidRPr="008A3D3A" w:rsidRDefault="00525988">
      <w:pPr>
        <w:ind w:left="5313"/>
        <w:rPr>
          <w:sz w:val="24"/>
          <w:szCs w:val="24"/>
        </w:rPr>
      </w:pPr>
      <w:r w:rsidRPr="008A3D3A">
        <w:rPr>
          <w:b/>
          <w:color w:val="535351"/>
          <w:sz w:val="24"/>
          <w:szCs w:val="24"/>
        </w:rPr>
        <w:t>— D</w:t>
      </w:r>
      <w:r w:rsidR="002A7BAC" w:rsidRPr="008A3D3A">
        <w:rPr>
          <w:b/>
          <w:color w:val="535351"/>
          <w:sz w:val="24"/>
          <w:szCs w:val="24"/>
        </w:rPr>
        <w:t>kt</w:t>
      </w:r>
      <w:r w:rsidRPr="008A3D3A">
        <w:rPr>
          <w:b/>
          <w:color w:val="535351"/>
          <w:sz w:val="24"/>
          <w:szCs w:val="24"/>
        </w:rPr>
        <w:t>. David W. Chapman</w:t>
      </w:r>
    </w:p>
    <w:p w14:paraId="12283337" w14:textId="77777777" w:rsidR="003B4A2B" w:rsidRPr="008A3D3A" w:rsidRDefault="003B4A2B">
      <w:pPr>
        <w:spacing w:before="16" w:line="260" w:lineRule="exact"/>
        <w:rPr>
          <w:sz w:val="26"/>
          <w:szCs w:val="26"/>
        </w:rPr>
      </w:pPr>
    </w:p>
    <w:p w14:paraId="4AB3BBF3" w14:textId="233D45DE" w:rsidR="003B4A2B" w:rsidRDefault="002A7BAC" w:rsidP="00D62503">
      <w:pPr>
        <w:ind w:left="140" w:right="99" w:firstLine="720"/>
        <w:jc w:val="both"/>
        <w:rPr>
          <w:sz w:val="24"/>
          <w:szCs w:val="24"/>
        </w:rPr>
      </w:pPr>
      <w:r w:rsidRPr="008A3D3A">
        <w:rPr>
          <w:sz w:val="24"/>
          <w:szCs w:val="24"/>
        </w:rPr>
        <w:t xml:space="preserve">Barua ya Yakobo pia inaakisi maudhui ya vitabu vya hekima vyenye ushawishi nje ya Maandiko </w:t>
      </w:r>
      <w:r w:rsidR="00586AC5" w:rsidRPr="008A3D3A">
        <w:rPr>
          <w:sz w:val="24"/>
          <w:szCs w:val="24"/>
        </w:rPr>
        <w:t xml:space="preserve">Matakatifu </w:t>
      </w:r>
      <w:r w:rsidRPr="008A3D3A">
        <w:rPr>
          <w:sz w:val="24"/>
          <w:szCs w:val="24"/>
        </w:rPr>
        <w:t xml:space="preserve">kama vile </w:t>
      </w:r>
      <w:r w:rsidRPr="008A3D3A">
        <w:rPr>
          <w:i/>
          <w:sz w:val="24"/>
          <w:szCs w:val="24"/>
        </w:rPr>
        <w:t xml:space="preserve">Hekima ya Siraki, </w:t>
      </w:r>
      <w:r w:rsidRPr="008A3D3A">
        <w:rPr>
          <w:sz w:val="24"/>
          <w:szCs w:val="24"/>
        </w:rPr>
        <w:t xml:space="preserve">inayojulikana pia kama </w:t>
      </w:r>
      <w:r w:rsidRPr="008A3D3A">
        <w:rPr>
          <w:i/>
          <w:sz w:val="24"/>
          <w:szCs w:val="24"/>
        </w:rPr>
        <w:t>Siraki</w:t>
      </w:r>
      <w:r w:rsidRPr="008A3D3A">
        <w:rPr>
          <w:sz w:val="24"/>
          <w:szCs w:val="24"/>
        </w:rPr>
        <w:t xml:space="preserve">, na </w:t>
      </w:r>
      <w:r w:rsidRPr="008A3D3A">
        <w:rPr>
          <w:i/>
          <w:sz w:val="24"/>
          <w:szCs w:val="24"/>
        </w:rPr>
        <w:t>Hekima ya Sulemani</w:t>
      </w:r>
      <w:r w:rsidRPr="008A3D3A">
        <w:rPr>
          <w:sz w:val="24"/>
          <w:szCs w:val="24"/>
        </w:rPr>
        <w:t>. Vitabu hivi vilijul</w:t>
      </w:r>
      <w:r w:rsidR="00586AC5" w:rsidRPr="008A3D3A">
        <w:rPr>
          <w:sz w:val="24"/>
          <w:szCs w:val="24"/>
        </w:rPr>
        <w:t>ikana sana katika siku za Yakobo</w:t>
      </w:r>
      <w:r w:rsidRPr="008A3D3A">
        <w:rPr>
          <w:sz w:val="24"/>
          <w:szCs w:val="24"/>
        </w:rPr>
        <w:t>, na kuna uli</w:t>
      </w:r>
      <w:r w:rsidR="00586AC5" w:rsidRPr="008A3D3A">
        <w:rPr>
          <w:sz w:val="24"/>
          <w:szCs w:val="24"/>
        </w:rPr>
        <w:t>nganifu wa kushangaza katika vitabu hivyo viwili katika barua yake. M</w:t>
      </w:r>
      <w:r w:rsidRPr="008A3D3A">
        <w:rPr>
          <w:sz w:val="24"/>
          <w:szCs w:val="24"/>
        </w:rPr>
        <w:t>fano mmoja</w:t>
      </w:r>
      <w:r w:rsidR="00586AC5" w:rsidRPr="008A3D3A">
        <w:rPr>
          <w:sz w:val="24"/>
          <w:szCs w:val="24"/>
        </w:rPr>
        <w:t xml:space="preserve"> wapo ni </w:t>
      </w:r>
      <w:r w:rsidR="004674C5" w:rsidRPr="008A3D3A">
        <w:rPr>
          <w:sz w:val="24"/>
          <w:szCs w:val="24"/>
        </w:rPr>
        <w:t xml:space="preserve">kutoka </w:t>
      </w:r>
      <w:r w:rsidRPr="008A3D3A">
        <w:rPr>
          <w:sz w:val="24"/>
          <w:szCs w:val="24"/>
        </w:rPr>
        <w:t xml:space="preserve">katika </w:t>
      </w:r>
      <w:r w:rsidR="004674C5" w:rsidRPr="008A3D3A">
        <w:rPr>
          <w:sz w:val="24"/>
          <w:szCs w:val="24"/>
        </w:rPr>
        <w:t>kitabu cha</w:t>
      </w:r>
      <w:r w:rsidR="00586AC5" w:rsidRPr="008A3D3A">
        <w:rPr>
          <w:sz w:val="24"/>
          <w:szCs w:val="24"/>
        </w:rPr>
        <w:t xml:space="preserve"> </w:t>
      </w:r>
      <w:r w:rsidR="004674C5" w:rsidRPr="008A3D3A">
        <w:rPr>
          <w:sz w:val="24"/>
          <w:szCs w:val="24"/>
        </w:rPr>
        <w:t xml:space="preserve">Siraki </w:t>
      </w:r>
      <w:r w:rsidR="00586AC5" w:rsidRPr="008A3D3A">
        <w:rPr>
          <w:sz w:val="24"/>
          <w:szCs w:val="24"/>
        </w:rPr>
        <w:t xml:space="preserve">faslu ya </w:t>
      </w:r>
      <w:r w:rsidR="004674C5" w:rsidRPr="008A3D3A">
        <w:rPr>
          <w:sz w:val="24"/>
          <w:szCs w:val="24"/>
        </w:rPr>
        <w:t>1:26</w:t>
      </w:r>
      <w:r w:rsidRPr="008A3D3A">
        <w:rPr>
          <w:sz w:val="24"/>
          <w:szCs w:val="24"/>
        </w:rPr>
        <w:t xml:space="preserve"> tuna</w:t>
      </w:r>
      <w:r w:rsidR="004674C5" w:rsidRPr="008A3D3A">
        <w:rPr>
          <w:sz w:val="24"/>
          <w:szCs w:val="24"/>
        </w:rPr>
        <w:t>po</w:t>
      </w:r>
      <w:r w:rsidRPr="008A3D3A">
        <w:rPr>
          <w:sz w:val="24"/>
          <w:szCs w:val="24"/>
        </w:rPr>
        <w:t>soma</w:t>
      </w:r>
      <w:r w:rsidR="00586AC5" w:rsidRPr="008A3D3A">
        <w:rPr>
          <w:sz w:val="24"/>
          <w:szCs w:val="24"/>
        </w:rPr>
        <w:t xml:space="preserve"> hivi</w:t>
      </w:r>
      <w:r w:rsidR="00D62503">
        <w:rPr>
          <w:sz w:val="24"/>
          <w:szCs w:val="24"/>
        </w:rPr>
        <w:t>.</w:t>
      </w:r>
    </w:p>
    <w:p w14:paraId="305E99C3" w14:textId="77777777" w:rsidR="00D62503" w:rsidRPr="008A3D3A" w:rsidRDefault="00D62503" w:rsidP="00D62503">
      <w:pPr>
        <w:ind w:left="140" w:right="99" w:firstLine="720"/>
        <w:jc w:val="both"/>
      </w:pPr>
    </w:p>
    <w:p w14:paraId="6C3E4386" w14:textId="77777777" w:rsidR="003B4A2B" w:rsidRPr="008A3D3A" w:rsidRDefault="00525988">
      <w:pPr>
        <w:spacing w:before="34" w:line="260" w:lineRule="exact"/>
        <w:ind w:left="820" w:right="799"/>
        <w:jc w:val="both"/>
        <w:rPr>
          <w:sz w:val="24"/>
          <w:szCs w:val="24"/>
        </w:rPr>
      </w:pPr>
      <w:r w:rsidRPr="008A3D3A">
        <w:rPr>
          <w:b/>
          <w:color w:val="535351"/>
          <w:sz w:val="24"/>
          <w:szCs w:val="24"/>
        </w:rPr>
        <w:t>I</w:t>
      </w:r>
      <w:r w:rsidR="00872C4E" w:rsidRPr="008A3D3A">
        <w:rPr>
          <w:b/>
          <w:color w:val="535351"/>
          <w:sz w:val="24"/>
          <w:szCs w:val="24"/>
        </w:rPr>
        <w:t>kiwa unatamani hekima</w:t>
      </w:r>
      <w:r w:rsidRPr="008A3D3A">
        <w:rPr>
          <w:b/>
          <w:color w:val="535351"/>
          <w:sz w:val="24"/>
          <w:szCs w:val="24"/>
        </w:rPr>
        <w:t xml:space="preserve">, </w:t>
      </w:r>
      <w:r w:rsidR="00872C4E" w:rsidRPr="008A3D3A">
        <w:rPr>
          <w:b/>
          <w:color w:val="535351"/>
          <w:sz w:val="24"/>
          <w:szCs w:val="24"/>
        </w:rPr>
        <w:t xml:space="preserve">shika amri, </w:t>
      </w:r>
      <w:r w:rsidRPr="008A3D3A">
        <w:rPr>
          <w:b/>
          <w:color w:val="535351"/>
          <w:sz w:val="24"/>
          <w:szCs w:val="24"/>
        </w:rPr>
        <w:t>n</w:t>
      </w:r>
      <w:r w:rsidR="00872C4E" w:rsidRPr="008A3D3A">
        <w:rPr>
          <w:b/>
          <w:color w:val="535351"/>
          <w:sz w:val="24"/>
          <w:szCs w:val="24"/>
        </w:rPr>
        <w:t>a Bwana atakupa</w:t>
      </w:r>
      <w:r w:rsidR="00DB3EA3" w:rsidRPr="008A3D3A">
        <w:rPr>
          <w:b/>
          <w:color w:val="535351"/>
          <w:sz w:val="24"/>
          <w:szCs w:val="24"/>
        </w:rPr>
        <w:t>tia</w:t>
      </w:r>
      <w:r w:rsidRPr="008A3D3A">
        <w:rPr>
          <w:b/>
          <w:color w:val="535351"/>
          <w:sz w:val="24"/>
          <w:szCs w:val="24"/>
        </w:rPr>
        <w:t>.</w:t>
      </w:r>
    </w:p>
    <w:p w14:paraId="2BB15B40" w14:textId="77777777" w:rsidR="003B4A2B" w:rsidRDefault="003B4A2B">
      <w:pPr>
        <w:spacing w:before="13" w:line="260" w:lineRule="exact"/>
        <w:rPr>
          <w:sz w:val="26"/>
          <w:szCs w:val="26"/>
        </w:rPr>
      </w:pPr>
    </w:p>
    <w:p w14:paraId="2FC1221C" w14:textId="77777777" w:rsidR="00D62503" w:rsidRDefault="00D62503">
      <w:pPr>
        <w:spacing w:before="13" w:line="260" w:lineRule="exact"/>
        <w:rPr>
          <w:sz w:val="26"/>
          <w:szCs w:val="26"/>
        </w:rPr>
      </w:pPr>
    </w:p>
    <w:p w14:paraId="6A8235BC" w14:textId="77777777" w:rsidR="00D62503" w:rsidRDefault="00D62503">
      <w:pPr>
        <w:spacing w:before="13" w:line="260" w:lineRule="exact"/>
        <w:rPr>
          <w:sz w:val="26"/>
          <w:szCs w:val="26"/>
        </w:rPr>
      </w:pPr>
    </w:p>
    <w:p w14:paraId="5EDD5CFE" w14:textId="77777777" w:rsidR="00D62503" w:rsidRPr="008A3D3A" w:rsidRDefault="00D62503">
      <w:pPr>
        <w:spacing w:before="13" w:line="260" w:lineRule="exact"/>
        <w:rPr>
          <w:sz w:val="26"/>
          <w:szCs w:val="26"/>
        </w:rPr>
      </w:pPr>
    </w:p>
    <w:p w14:paraId="4E066B8F" w14:textId="77777777" w:rsidR="003B4A2B" w:rsidRPr="008A3D3A" w:rsidRDefault="001F436D">
      <w:pPr>
        <w:ind w:left="100"/>
        <w:rPr>
          <w:sz w:val="24"/>
          <w:szCs w:val="24"/>
        </w:rPr>
      </w:pPr>
      <w:r w:rsidRPr="008A3D3A">
        <w:rPr>
          <w:sz w:val="24"/>
          <w:szCs w:val="24"/>
        </w:rPr>
        <w:t xml:space="preserve">Kitabu cha </w:t>
      </w:r>
      <w:r w:rsidR="004674C5" w:rsidRPr="008A3D3A">
        <w:rPr>
          <w:sz w:val="24"/>
          <w:szCs w:val="24"/>
        </w:rPr>
        <w:t>Y</w:t>
      </w:r>
      <w:r w:rsidR="00525988" w:rsidRPr="008A3D3A">
        <w:rPr>
          <w:sz w:val="24"/>
          <w:szCs w:val="24"/>
        </w:rPr>
        <w:t>a</w:t>
      </w:r>
      <w:r w:rsidRPr="008A3D3A">
        <w:rPr>
          <w:sz w:val="24"/>
          <w:szCs w:val="24"/>
        </w:rPr>
        <w:t xml:space="preserve">kobo </w:t>
      </w:r>
      <w:r w:rsidR="001B07CE" w:rsidRPr="008A3D3A">
        <w:rPr>
          <w:sz w:val="24"/>
          <w:szCs w:val="24"/>
        </w:rPr>
        <w:t>faslu</w:t>
      </w:r>
      <w:r w:rsidRPr="008A3D3A">
        <w:rPr>
          <w:sz w:val="24"/>
          <w:szCs w:val="24"/>
        </w:rPr>
        <w:t xml:space="preserve"> ya </w:t>
      </w:r>
      <w:r w:rsidR="00525988" w:rsidRPr="008A3D3A">
        <w:rPr>
          <w:sz w:val="24"/>
          <w:szCs w:val="24"/>
        </w:rPr>
        <w:t xml:space="preserve">1:5 </w:t>
      </w:r>
      <w:r w:rsidRPr="008A3D3A">
        <w:rPr>
          <w:sz w:val="24"/>
          <w:szCs w:val="24"/>
        </w:rPr>
        <w:t>hutuambia hivi</w:t>
      </w:r>
      <w:r w:rsidR="00525988" w:rsidRPr="008A3D3A">
        <w:rPr>
          <w:sz w:val="24"/>
          <w:szCs w:val="24"/>
        </w:rPr>
        <w:t>:</w:t>
      </w:r>
    </w:p>
    <w:p w14:paraId="67592776" w14:textId="77777777" w:rsidR="003B4A2B" w:rsidRPr="008A3D3A" w:rsidRDefault="003B4A2B">
      <w:pPr>
        <w:spacing w:before="16" w:line="260" w:lineRule="exact"/>
        <w:rPr>
          <w:sz w:val="26"/>
          <w:szCs w:val="26"/>
        </w:rPr>
      </w:pPr>
    </w:p>
    <w:p w14:paraId="624BC3E4" w14:textId="77777777" w:rsidR="003B4A2B" w:rsidRPr="008A3D3A" w:rsidRDefault="00043973">
      <w:pPr>
        <w:ind w:left="820" w:right="799"/>
        <w:jc w:val="both"/>
        <w:rPr>
          <w:sz w:val="24"/>
          <w:szCs w:val="24"/>
        </w:rPr>
      </w:pPr>
      <w:r w:rsidRPr="008A3D3A">
        <w:rPr>
          <w:color w:val="2B5376"/>
          <w:sz w:val="24"/>
          <w:szCs w:val="24"/>
        </w:rPr>
        <w:t>Lakini mtu wa kwenu akipungukiwa na hekima, na aombe dua kwa Mungu, awapaye wote, kwa ukarimu wala hakemei; naye atapewa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1:5).</w:t>
      </w:r>
    </w:p>
    <w:p w14:paraId="0FA6DC7F" w14:textId="77777777" w:rsidR="003B4A2B" w:rsidRPr="008A3D3A" w:rsidRDefault="003B4A2B">
      <w:pPr>
        <w:spacing w:before="14" w:line="260" w:lineRule="exact"/>
        <w:rPr>
          <w:sz w:val="26"/>
          <w:szCs w:val="26"/>
        </w:rPr>
      </w:pPr>
    </w:p>
    <w:p w14:paraId="0F659F60" w14:textId="77777777" w:rsidR="003B4A2B" w:rsidRPr="008A3D3A" w:rsidRDefault="001B07CE" w:rsidP="001D7BFC">
      <w:pPr>
        <w:ind w:right="79" w:firstLine="720"/>
        <w:jc w:val="both"/>
        <w:rPr>
          <w:sz w:val="24"/>
          <w:szCs w:val="24"/>
        </w:rPr>
      </w:pPr>
      <w:r w:rsidRPr="008A3D3A">
        <w:rPr>
          <w:sz w:val="24"/>
          <w:szCs w:val="24"/>
        </w:rPr>
        <w:t>Mbali na aina hizi za fasihi ya hekima, mafundisho mengi ya Yesu yaliyorekodiwa katika Injili ni tabia ya mafundisho ya hekima katika Israeli. Wakalimani wamebainisha</w:t>
      </w:r>
      <w:r w:rsidR="00275447" w:rsidRPr="008A3D3A">
        <w:rPr>
          <w:sz w:val="24"/>
          <w:szCs w:val="24"/>
        </w:rPr>
        <w:t xml:space="preserve"> mifanano kadhaa</w:t>
      </w:r>
      <w:r w:rsidRPr="008A3D3A">
        <w:rPr>
          <w:sz w:val="24"/>
          <w:szCs w:val="24"/>
        </w:rPr>
        <w:t xml:space="preserve"> kati ya uandishi </w:t>
      </w:r>
      <w:r w:rsidR="001D7BFC" w:rsidRPr="008A3D3A">
        <w:rPr>
          <w:sz w:val="24"/>
          <w:szCs w:val="24"/>
        </w:rPr>
        <w:t xml:space="preserve">wa kitabu cha </w:t>
      </w:r>
      <w:r w:rsidRPr="008A3D3A">
        <w:rPr>
          <w:sz w:val="24"/>
          <w:szCs w:val="24"/>
        </w:rPr>
        <w:t xml:space="preserve">Yakobo na maagizo ya Yesu. Itabiri, kwa mfano, </w:t>
      </w:r>
      <w:r w:rsidR="00C77088" w:rsidRPr="008A3D3A">
        <w:rPr>
          <w:sz w:val="24"/>
          <w:szCs w:val="24"/>
        </w:rPr>
        <w:t xml:space="preserve">katika </w:t>
      </w:r>
      <w:r w:rsidRPr="008A3D3A">
        <w:rPr>
          <w:sz w:val="24"/>
          <w:szCs w:val="24"/>
        </w:rPr>
        <w:t xml:space="preserve">kitabu cha Injili ya Mathayo </w:t>
      </w:r>
      <w:r w:rsidR="000B024E" w:rsidRPr="008A3D3A">
        <w:rPr>
          <w:sz w:val="24"/>
          <w:szCs w:val="24"/>
        </w:rPr>
        <w:t>f</w:t>
      </w:r>
      <w:r w:rsidRPr="008A3D3A">
        <w:rPr>
          <w:sz w:val="24"/>
          <w:szCs w:val="24"/>
        </w:rPr>
        <w:t>aslu ya 5:10, ambapo Yesu alisema</w:t>
      </w:r>
      <w:r w:rsidR="00C77088" w:rsidRPr="008A3D3A">
        <w:rPr>
          <w:sz w:val="24"/>
          <w:szCs w:val="24"/>
        </w:rPr>
        <w:t xml:space="preserve"> hivi</w:t>
      </w:r>
      <w:r w:rsidR="00525988" w:rsidRPr="008A3D3A">
        <w:rPr>
          <w:sz w:val="24"/>
          <w:szCs w:val="24"/>
        </w:rPr>
        <w:t>:</w:t>
      </w:r>
    </w:p>
    <w:p w14:paraId="489FD1EF" w14:textId="77777777" w:rsidR="003B4A2B" w:rsidRPr="008A3D3A" w:rsidRDefault="003B4A2B">
      <w:pPr>
        <w:spacing w:before="1" w:line="280" w:lineRule="exact"/>
        <w:rPr>
          <w:sz w:val="28"/>
          <w:szCs w:val="28"/>
        </w:rPr>
      </w:pPr>
    </w:p>
    <w:p w14:paraId="3645902C" w14:textId="77777777" w:rsidR="003B4A2B" w:rsidRPr="008A3D3A" w:rsidRDefault="00E10AE4">
      <w:pPr>
        <w:spacing w:line="260" w:lineRule="exact"/>
        <w:ind w:left="820" w:right="799"/>
        <w:jc w:val="both"/>
        <w:rPr>
          <w:sz w:val="24"/>
          <w:szCs w:val="24"/>
        </w:rPr>
      </w:pPr>
      <w:r w:rsidRPr="008A3D3A">
        <w:rPr>
          <w:color w:val="2B5376"/>
          <w:sz w:val="24"/>
          <w:szCs w:val="24"/>
        </w:rPr>
        <w:t xml:space="preserve">Heri wenye kuudhiwa kwa ajili ya haki; Maana ufalme wa mbinguni ni wao </w:t>
      </w:r>
      <w:r w:rsidR="000B024E" w:rsidRPr="008A3D3A">
        <w:rPr>
          <w:color w:val="2B5376"/>
          <w:sz w:val="24"/>
          <w:szCs w:val="24"/>
        </w:rPr>
        <w:t xml:space="preserve">(Mathayo </w:t>
      </w:r>
      <w:r w:rsidR="00525988" w:rsidRPr="008A3D3A">
        <w:rPr>
          <w:color w:val="2B5376"/>
          <w:sz w:val="24"/>
          <w:szCs w:val="24"/>
        </w:rPr>
        <w:t>5:10).</w:t>
      </w:r>
    </w:p>
    <w:p w14:paraId="25B8B35D" w14:textId="77777777" w:rsidR="003B4A2B" w:rsidRPr="008A3D3A" w:rsidRDefault="003B4A2B">
      <w:pPr>
        <w:spacing w:before="13" w:line="260" w:lineRule="exact"/>
        <w:rPr>
          <w:sz w:val="26"/>
          <w:szCs w:val="26"/>
        </w:rPr>
      </w:pPr>
    </w:p>
    <w:p w14:paraId="39C5C649" w14:textId="77777777" w:rsidR="003B4A2B" w:rsidRPr="008A3D3A" w:rsidRDefault="004D77C6">
      <w:pPr>
        <w:ind w:left="100"/>
        <w:rPr>
          <w:sz w:val="24"/>
          <w:szCs w:val="24"/>
        </w:rPr>
      </w:pPr>
      <w:r w:rsidRPr="008A3D3A">
        <w:rPr>
          <w:sz w:val="24"/>
          <w:szCs w:val="24"/>
        </w:rPr>
        <w:t xml:space="preserve">Linganisha hili na kitabu cha Yakobo faslu ya </w:t>
      </w:r>
      <w:r w:rsidR="00525988" w:rsidRPr="008A3D3A">
        <w:rPr>
          <w:sz w:val="24"/>
          <w:szCs w:val="24"/>
        </w:rPr>
        <w:t xml:space="preserve">1:12, </w:t>
      </w:r>
      <w:r w:rsidRPr="008A3D3A">
        <w:rPr>
          <w:sz w:val="24"/>
          <w:szCs w:val="24"/>
        </w:rPr>
        <w:t>mahali ambapo Yakobo aliandika hivi</w:t>
      </w:r>
      <w:r w:rsidR="00525988" w:rsidRPr="008A3D3A">
        <w:rPr>
          <w:sz w:val="24"/>
          <w:szCs w:val="24"/>
        </w:rPr>
        <w:t>:</w:t>
      </w:r>
    </w:p>
    <w:p w14:paraId="7354ADA4" w14:textId="77777777" w:rsidR="003B4A2B" w:rsidRPr="008A3D3A" w:rsidRDefault="003B4A2B">
      <w:pPr>
        <w:spacing w:before="16" w:line="260" w:lineRule="exact"/>
        <w:rPr>
          <w:sz w:val="26"/>
          <w:szCs w:val="26"/>
        </w:rPr>
      </w:pPr>
    </w:p>
    <w:p w14:paraId="12966597" w14:textId="77777777" w:rsidR="003B4A2B" w:rsidRPr="008A3D3A" w:rsidRDefault="007704C8">
      <w:pPr>
        <w:ind w:left="820" w:right="799"/>
        <w:jc w:val="both"/>
        <w:rPr>
          <w:sz w:val="24"/>
          <w:szCs w:val="24"/>
        </w:rPr>
      </w:pPr>
      <w:r w:rsidRPr="008A3D3A">
        <w:rPr>
          <w:color w:val="2B5376"/>
          <w:sz w:val="24"/>
          <w:szCs w:val="24"/>
        </w:rPr>
        <w:t>Heri mtu astahimiliye majaribu; kwa sababu akiisha kukubaliwa ataipokea taji ya uzima, Bwana aliyowaahidia wampendao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1:12).</w:t>
      </w:r>
    </w:p>
    <w:p w14:paraId="2EC412D2" w14:textId="77777777" w:rsidR="003B4A2B" w:rsidRPr="008A3D3A" w:rsidRDefault="003B4A2B">
      <w:pPr>
        <w:spacing w:before="4" w:line="140" w:lineRule="exact"/>
        <w:rPr>
          <w:sz w:val="15"/>
          <w:szCs w:val="15"/>
        </w:rPr>
      </w:pPr>
    </w:p>
    <w:p w14:paraId="7299F1EE" w14:textId="77777777" w:rsidR="003B4A2B" w:rsidRPr="008A3D3A" w:rsidRDefault="003B4A2B">
      <w:pPr>
        <w:spacing w:line="200" w:lineRule="exact"/>
      </w:pPr>
    </w:p>
    <w:p w14:paraId="16E322C3" w14:textId="77777777" w:rsidR="003B4A2B" w:rsidRPr="008A3D3A" w:rsidRDefault="001432EF" w:rsidP="00DB3EA3">
      <w:pPr>
        <w:ind w:left="820" w:right="798"/>
        <w:jc w:val="both"/>
        <w:rPr>
          <w:b/>
          <w:color w:val="535351"/>
          <w:sz w:val="24"/>
          <w:szCs w:val="24"/>
        </w:rPr>
      </w:pPr>
      <w:r w:rsidRPr="008A3D3A">
        <w:rPr>
          <w:b/>
          <w:color w:val="535351"/>
          <w:sz w:val="24"/>
          <w:szCs w:val="24"/>
        </w:rPr>
        <w:t>Fasihi ya hekima ya Dini ya Kiyahudi katika karne ya kwanza na kidogo kabla ya hapo ilikuwa na ushawishi mkubwa kwa Yakobo, hasa katika suala la mazingira ya kitamaduni na kifasihi ambayo alikuwa akifanya nayo kazi. Kwa hakika, kuna madokezo na ulinganifu kadhaa kati ya Yakobo na fasihi nyingine katika Agano la Kale na katika fasihi nyingine za Kiyahudi</w:t>
      </w:r>
      <w:r w:rsidR="00525988" w:rsidRPr="008A3D3A">
        <w:rPr>
          <w:b/>
          <w:color w:val="535351"/>
          <w:sz w:val="24"/>
          <w:szCs w:val="24"/>
        </w:rPr>
        <w:t xml:space="preserve">. </w:t>
      </w:r>
      <w:r w:rsidRPr="008A3D3A">
        <w:rPr>
          <w:b/>
          <w:color w:val="535351"/>
          <w:sz w:val="24"/>
          <w:szCs w:val="24"/>
        </w:rPr>
        <w:t>Unajua kwamba Yakobo hunukuu kutoka katika kitabu cha Mithali mara mbili, angalau mara moja na pengine mara mbili, na ana madokezo mengi hasa ya hekima ya Yesu Ben Siraki, kazi iliyoandikwa, karibu karne moja kabla ya wakati wa Agano Jipya... lakini kuna jambo moja ambalo ni la kipekee kwa Yakobo katika suala la hekima, yaani, ni kwamba yeye ndiye huunganisha hekima yake kwa karibu sana na mafundisho ya Yesu</w:t>
      </w:r>
      <w:r w:rsidR="00525988" w:rsidRPr="008A3D3A">
        <w:rPr>
          <w:b/>
          <w:color w:val="535351"/>
          <w:sz w:val="24"/>
          <w:szCs w:val="24"/>
        </w:rPr>
        <w:t xml:space="preserve">… </w:t>
      </w:r>
      <w:r w:rsidR="00E00084" w:rsidRPr="008A3D3A">
        <w:rPr>
          <w:b/>
          <w:color w:val="535351"/>
          <w:sz w:val="24"/>
          <w:szCs w:val="24"/>
        </w:rPr>
        <w:t>Huenda Yakobo ni mmoja wa wachoraji wa rangi nyingi zaidi katika Agano Jipya wenye picha za meli zikiongozwa na usukani mdogo, na wakulima wangojeao kwa stahamala, na wafanyabiashara wanaosafiri. Kuna vielelezo vingi sana. Hiyo yote ni ushawishi wa hekima. Lakini maudhui ya Yakobo yanasonga mbele jinsi Yesu anavyowasilisha ufalme na jinsi uwepo wa ufalme wake hubadilisha maisha yako</w:t>
      </w:r>
      <w:r w:rsidR="00525988" w:rsidRPr="008A3D3A">
        <w:rPr>
          <w:b/>
          <w:color w:val="535351"/>
          <w:sz w:val="24"/>
          <w:szCs w:val="24"/>
        </w:rPr>
        <w:t>.</w:t>
      </w:r>
    </w:p>
    <w:p w14:paraId="22B94A84" w14:textId="77777777" w:rsidR="003B4A2B" w:rsidRPr="008A3D3A" w:rsidRDefault="003B4A2B">
      <w:pPr>
        <w:spacing w:before="16" w:line="260" w:lineRule="exact"/>
        <w:rPr>
          <w:sz w:val="26"/>
          <w:szCs w:val="26"/>
        </w:rPr>
      </w:pPr>
    </w:p>
    <w:p w14:paraId="1C4C96F0" w14:textId="77777777" w:rsidR="003B4A2B" w:rsidRDefault="00525988">
      <w:pPr>
        <w:ind w:left="5661"/>
        <w:rPr>
          <w:b/>
          <w:color w:val="535351"/>
          <w:sz w:val="24"/>
          <w:szCs w:val="24"/>
        </w:rPr>
      </w:pPr>
      <w:r w:rsidRPr="008A3D3A">
        <w:rPr>
          <w:b/>
          <w:color w:val="535351"/>
          <w:sz w:val="24"/>
          <w:szCs w:val="24"/>
        </w:rPr>
        <w:t>— D</w:t>
      </w:r>
      <w:r w:rsidR="004D77C6" w:rsidRPr="008A3D3A">
        <w:rPr>
          <w:b/>
          <w:color w:val="535351"/>
          <w:sz w:val="24"/>
          <w:szCs w:val="24"/>
        </w:rPr>
        <w:t>kt</w:t>
      </w:r>
      <w:r w:rsidRPr="008A3D3A">
        <w:rPr>
          <w:b/>
          <w:color w:val="535351"/>
          <w:sz w:val="24"/>
          <w:szCs w:val="24"/>
        </w:rPr>
        <w:t>. Dan McCartney</w:t>
      </w:r>
    </w:p>
    <w:p w14:paraId="4AD180DE" w14:textId="77777777" w:rsidR="00D62503" w:rsidRDefault="00D62503">
      <w:pPr>
        <w:ind w:left="5661"/>
        <w:rPr>
          <w:b/>
          <w:color w:val="535351"/>
          <w:sz w:val="24"/>
          <w:szCs w:val="24"/>
        </w:rPr>
      </w:pPr>
    </w:p>
    <w:p w14:paraId="3FC776C3" w14:textId="77777777" w:rsidR="00D62503" w:rsidRDefault="004D77C6" w:rsidP="004634D4">
      <w:pPr>
        <w:spacing w:before="29"/>
        <w:ind w:left="100" w:right="79" w:firstLine="720"/>
        <w:jc w:val="both"/>
        <w:rPr>
          <w:sz w:val="24"/>
          <w:szCs w:val="24"/>
        </w:rPr>
      </w:pPr>
      <w:r w:rsidRPr="008A3D3A">
        <w:rPr>
          <w:sz w:val="24"/>
          <w:szCs w:val="24"/>
        </w:rPr>
        <w:t>Kwa sababu ya uhusiano wa karibu wa kitabu cha Yakobo na fasihi ya hekima, muundo wa waraka huo ni tofauti kabisa na kile tunachoweza kutarajia. Hata mtazamo mfupi wa barua hii hu</w:t>
      </w:r>
      <w:r w:rsidR="00244015" w:rsidRPr="008A3D3A">
        <w:rPr>
          <w:sz w:val="24"/>
          <w:szCs w:val="24"/>
        </w:rPr>
        <w:t xml:space="preserve">tuambia kuwa </w:t>
      </w:r>
      <w:r w:rsidR="00ED4E0A" w:rsidRPr="008A3D3A">
        <w:rPr>
          <w:sz w:val="24"/>
          <w:szCs w:val="24"/>
        </w:rPr>
        <w:t>mpangili</w:t>
      </w:r>
      <w:r w:rsidR="00244015" w:rsidRPr="008A3D3A">
        <w:rPr>
          <w:sz w:val="24"/>
          <w:szCs w:val="24"/>
        </w:rPr>
        <w:t xml:space="preserve">o </w:t>
      </w:r>
      <w:r w:rsidR="00ED4E0A" w:rsidRPr="008A3D3A">
        <w:rPr>
          <w:sz w:val="24"/>
          <w:szCs w:val="24"/>
        </w:rPr>
        <w:t>w</w:t>
      </w:r>
      <w:r w:rsidRPr="008A3D3A">
        <w:rPr>
          <w:sz w:val="24"/>
          <w:szCs w:val="24"/>
        </w:rPr>
        <w:t>ake si rahisi. Kwa kweli, kutoka</w:t>
      </w:r>
      <w:r w:rsidR="00ED4E0A" w:rsidRPr="008A3D3A">
        <w:rPr>
          <w:sz w:val="24"/>
          <w:szCs w:val="24"/>
        </w:rPr>
        <w:t xml:space="preserve">na na </w:t>
      </w:r>
      <w:r w:rsidRPr="008A3D3A">
        <w:rPr>
          <w:sz w:val="24"/>
          <w:szCs w:val="24"/>
        </w:rPr>
        <w:t>mtazamo wetu wa kisa</w:t>
      </w:r>
      <w:r w:rsidR="003202D9" w:rsidRPr="008A3D3A">
        <w:rPr>
          <w:sz w:val="24"/>
          <w:szCs w:val="24"/>
        </w:rPr>
        <w:t>sa, inaweza kuonekana kutokuwa na</w:t>
      </w:r>
      <w:r w:rsidRPr="008A3D3A">
        <w:rPr>
          <w:sz w:val="24"/>
          <w:szCs w:val="24"/>
        </w:rPr>
        <w:t xml:space="preserve"> mpangilio kabisa. Kama vile kitabu cha Mithali, kitabu cha Yakobo kinashughul</w:t>
      </w:r>
      <w:r w:rsidR="003202D9" w:rsidRPr="008A3D3A">
        <w:rPr>
          <w:sz w:val="24"/>
          <w:szCs w:val="24"/>
        </w:rPr>
        <w:t>ikia mada mbalimbali muhimu. M</w:t>
      </w:r>
      <w:r w:rsidRPr="008A3D3A">
        <w:rPr>
          <w:sz w:val="24"/>
          <w:szCs w:val="24"/>
        </w:rPr>
        <w:t>ara</w:t>
      </w:r>
      <w:r w:rsidR="003202D9" w:rsidRPr="008A3D3A">
        <w:rPr>
          <w:sz w:val="24"/>
          <w:szCs w:val="24"/>
        </w:rPr>
        <w:t xml:space="preserve"> nyingi hutumia mistari</w:t>
      </w:r>
      <w:r w:rsidRPr="008A3D3A">
        <w:rPr>
          <w:sz w:val="24"/>
          <w:szCs w:val="24"/>
        </w:rPr>
        <w:t xml:space="preserve"> </w:t>
      </w:r>
      <w:r w:rsidR="003202D9" w:rsidRPr="008A3D3A">
        <w:rPr>
          <w:sz w:val="24"/>
          <w:szCs w:val="24"/>
        </w:rPr>
        <w:t>mi</w:t>
      </w:r>
      <w:r w:rsidRPr="008A3D3A">
        <w:rPr>
          <w:sz w:val="24"/>
          <w:szCs w:val="24"/>
        </w:rPr>
        <w:t>chache tu kwenye mada moja kabla ya kuende</w:t>
      </w:r>
      <w:r w:rsidR="003202D9" w:rsidRPr="008A3D3A">
        <w:rPr>
          <w:sz w:val="24"/>
          <w:szCs w:val="24"/>
        </w:rPr>
        <w:t xml:space="preserve">lea na nyingine. </w:t>
      </w:r>
      <w:r w:rsidR="00F043C2" w:rsidRPr="008A3D3A">
        <w:rPr>
          <w:sz w:val="24"/>
          <w:szCs w:val="24"/>
        </w:rPr>
        <w:t>Wakati mwingine</w:t>
      </w:r>
      <w:r w:rsidRPr="008A3D3A">
        <w:rPr>
          <w:sz w:val="24"/>
          <w:szCs w:val="24"/>
        </w:rPr>
        <w:t xml:space="preserve">, </w:t>
      </w:r>
      <w:r w:rsidR="00F043C2" w:rsidRPr="008A3D3A">
        <w:rPr>
          <w:sz w:val="24"/>
          <w:szCs w:val="24"/>
        </w:rPr>
        <w:t>kinarudi kwenye</w:t>
      </w:r>
      <w:r w:rsidRPr="008A3D3A">
        <w:rPr>
          <w:sz w:val="24"/>
          <w:szCs w:val="24"/>
        </w:rPr>
        <w:t xml:space="preserve"> mada yake moja au zaidi baadaye kweny</w:t>
      </w:r>
      <w:r w:rsidR="00F043C2" w:rsidRPr="008A3D3A">
        <w:rPr>
          <w:sz w:val="24"/>
          <w:szCs w:val="24"/>
        </w:rPr>
        <w:t>e barua, lakini sio kwa uwiano</w:t>
      </w:r>
      <w:r w:rsidRPr="008A3D3A">
        <w:rPr>
          <w:sz w:val="24"/>
          <w:szCs w:val="24"/>
        </w:rPr>
        <w:t xml:space="preserve"> wowote. Wachambuzi</w:t>
      </w:r>
      <w:r w:rsidR="00275447" w:rsidRPr="008A3D3A">
        <w:rPr>
          <w:sz w:val="24"/>
          <w:szCs w:val="24"/>
        </w:rPr>
        <w:t xml:space="preserve"> wahakiki</w:t>
      </w:r>
      <w:r w:rsidRPr="008A3D3A">
        <w:rPr>
          <w:sz w:val="24"/>
          <w:szCs w:val="24"/>
        </w:rPr>
        <w:t xml:space="preserve"> wengine hata wamehi</w:t>
      </w:r>
      <w:r w:rsidR="00F043C2" w:rsidRPr="008A3D3A">
        <w:rPr>
          <w:sz w:val="24"/>
          <w:szCs w:val="24"/>
        </w:rPr>
        <w:t xml:space="preserve">timisha kwamba </w:t>
      </w:r>
    </w:p>
    <w:p w14:paraId="14BE9873" w14:textId="77777777" w:rsidR="00D62503" w:rsidRDefault="00D62503" w:rsidP="00D62503">
      <w:pPr>
        <w:spacing w:before="29"/>
        <w:ind w:left="100" w:right="79"/>
        <w:jc w:val="both"/>
        <w:rPr>
          <w:sz w:val="24"/>
          <w:szCs w:val="24"/>
        </w:rPr>
      </w:pPr>
    </w:p>
    <w:p w14:paraId="5158B73D" w14:textId="77777777" w:rsidR="00D62503" w:rsidRDefault="00D62503" w:rsidP="00D62503">
      <w:pPr>
        <w:spacing w:before="29"/>
        <w:ind w:left="100" w:right="79"/>
        <w:jc w:val="both"/>
        <w:rPr>
          <w:sz w:val="24"/>
          <w:szCs w:val="24"/>
        </w:rPr>
      </w:pPr>
    </w:p>
    <w:p w14:paraId="02B06A7F" w14:textId="6EEB3B8E" w:rsidR="004634D4" w:rsidRPr="008A3D3A" w:rsidRDefault="00F043C2" w:rsidP="00D62503">
      <w:pPr>
        <w:spacing w:before="29"/>
        <w:ind w:left="100" w:right="79"/>
        <w:jc w:val="both"/>
        <w:rPr>
          <w:sz w:val="24"/>
          <w:szCs w:val="24"/>
        </w:rPr>
      </w:pPr>
      <w:r w:rsidRPr="008A3D3A">
        <w:rPr>
          <w:sz w:val="24"/>
          <w:szCs w:val="24"/>
        </w:rPr>
        <w:lastRenderedPageBreak/>
        <w:t>hakuna muundo kwenye kitabu cha Yakobo. Wame</w:t>
      </w:r>
      <w:r w:rsidR="004D77C6" w:rsidRPr="008A3D3A">
        <w:rPr>
          <w:sz w:val="24"/>
          <w:szCs w:val="24"/>
        </w:rPr>
        <w:t>pendekeza kuwa ni mkusany</w:t>
      </w:r>
      <w:r w:rsidRPr="008A3D3A">
        <w:rPr>
          <w:sz w:val="24"/>
          <w:szCs w:val="24"/>
        </w:rPr>
        <w:t>ik</w:t>
      </w:r>
      <w:r w:rsidR="004D77C6" w:rsidRPr="008A3D3A">
        <w:rPr>
          <w:sz w:val="24"/>
          <w:szCs w:val="24"/>
        </w:rPr>
        <w:t xml:space="preserve">o tu wa maneno ya hekima yasiyo na mpangilio halisi au mtiririko </w:t>
      </w:r>
      <w:r w:rsidRPr="008A3D3A">
        <w:rPr>
          <w:sz w:val="24"/>
          <w:szCs w:val="24"/>
        </w:rPr>
        <w:t xml:space="preserve">halisi </w:t>
      </w:r>
      <w:r w:rsidR="004D77C6" w:rsidRPr="008A3D3A">
        <w:rPr>
          <w:sz w:val="24"/>
          <w:szCs w:val="24"/>
        </w:rPr>
        <w:t>wa mawazo</w:t>
      </w:r>
      <w:r w:rsidR="00525988" w:rsidRPr="008A3D3A">
        <w:rPr>
          <w:sz w:val="24"/>
          <w:szCs w:val="24"/>
        </w:rPr>
        <w:t>.</w:t>
      </w:r>
      <w:r w:rsidR="004634D4" w:rsidRPr="008A3D3A">
        <w:rPr>
          <w:sz w:val="24"/>
          <w:szCs w:val="24"/>
        </w:rPr>
        <w:t xml:space="preserve"> </w:t>
      </w:r>
    </w:p>
    <w:p w14:paraId="44F22CC1" w14:textId="77777777" w:rsidR="001D7BFC" w:rsidRPr="008A3D3A" w:rsidRDefault="004634D4" w:rsidP="001D7BFC">
      <w:pPr>
        <w:spacing w:before="29"/>
        <w:ind w:left="100" w:right="79" w:firstLine="720"/>
        <w:jc w:val="both"/>
        <w:rPr>
          <w:sz w:val="24"/>
          <w:szCs w:val="24"/>
        </w:rPr>
      </w:pPr>
      <w:r w:rsidRPr="008A3D3A">
        <w:rPr>
          <w:sz w:val="24"/>
          <w:szCs w:val="24"/>
        </w:rPr>
        <w:t>Lakini ni lazima tuwe waangalifu hapa. Barua hii si</w:t>
      </w:r>
      <w:r w:rsidR="00C37A7C" w:rsidRPr="008A3D3A">
        <w:rPr>
          <w:sz w:val="24"/>
          <w:szCs w:val="24"/>
        </w:rPr>
        <w:t>o tu msururu wa mk</w:t>
      </w:r>
      <w:r w:rsidRPr="008A3D3A">
        <w:rPr>
          <w:sz w:val="24"/>
          <w:szCs w:val="24"/>
        </w:rPr>
        <w:t>anganyiko wa mistari isiyohusiana iliyowekwa pamoja bila mpangilio wowot</w:t>
      </w:r>
      <w:r w:rsidR="006901E0" w:rsidRPr="008A3D3A">
        <w:rPr>
          <w:sz w:val="24"/>
          <w:szCs w:val="24"/>
        </w:rPr>
        <w:t>e. Ingawa kitabu cha Yakobo hu</w:t>
      </w:r>
      <w:r w:rsidRPr="008A3D3A">
        <w:rPr>
          <w:sz w:val="24"/>
          <w:szCs w:val="24"/>
        </w:rPr>
        <w:t>fanana na fasihi ya hekima katika umbo na maudhui, pia kinatofautiana na</w:t>
      </w:r>
      <w:r w:rsidR="00C37A7C" w:rsidRPr="008A3D3A">
        <w:rPr>
          <w:sz w:val="24"/>
          <w:szCs w:val="24"/>
        </w:rPr>
        <w:t xml:space="preserve"> aina hiyo kwa njia mbalimbali. </w:t>
      </w:r>
      <w:r w:rsidRPr="008A3D3A">
        <w:rPr>
          <w:sz w:val="24"/>
          <w:szCs w:val="24"/>
        </w:rPr>
        <w:t xml:space="preserve">Tofauti na fasihi nyingine za hekima, </w:t>
      </w:r>
      <w:r w:rsidR="00C37A7C" w:rsidRPr="008A3D3A">
        <w:rPr>
          <w:sz w:val="24"/>
          <w:szCs w:val="24"/>
        </w:rPr>
        <w:t xml:space="preserve">kitabu cha </w:t>
      </w:r>
      <w:r w:rsidRPr="008A3D3A">
        <w:rPr>
          <w:sz w:val="24"/>
          <w:szCs w:val="24"/>
        </w:rPr>
        <w:t>Yakobo ni barua iliyo</w:t>
      </w:r>
      <w:r w:rsidR="00C37A7C" w:rsidRPr="008A3D3A">
        <w:rPr>
          <w:sz w:val="24"/>
          <w:szCs w:val="24"/>
        </w:rPr>
        <w:t>andikwa kwa makanisa mahususi</w:t>
      </w:r>
      <w:r w:rsidR="007B3A0C" w:rsidRPr="008A3D3A">
        <w:rPr>
          <w:sz w:val="24"/>
          <w:szCs w:val="24"/>
        </w:rPr>
        <w:t>. K</w:t>
      </w:r>
      <w:r w:rsidRPr="008A3D3A">
        <w:rPr>
          <w:sz w:val="24"/>
          <w:szCs w:val="24"/>
        </w:rPr>
        <w:t>wa sababu hii, inaakisi</w:t>
      </w:r>
      <w:r w:rsidR="00C37A7C" w:rsidRPr="008A3D3A">
        <w:rPr>
          <w:sz w:val="24"/>
          <w:szCs w:val="24"/>
        </w:rPr>
        <w:t xml:space="preserve"> baadhi ya vipengele vya kimpangilio</w:t>
      </w:r>
      <w:r w:rsidRPr="008A3D3A">
        <w:rPr>
          <w:sz w:val="24"/>
          <w:szCs w:val="24"/>
        </w:rPr>
        <w:t xml:space="preserve"> vya </w:t>
      </w:r>
      <w:r w:rsidR="00ED2134" w:rsidRPr="008A3D3A">
        <w:rPr>
          <w:sz w:val="24"/>
          <w:szCs w:val="24"/>
        </w:rPr>
        <w:t>nyaraka nyingine za Agano Jipya</w:t>
      </w:r>
      <w:r w:rsidR="00525988" w:rsidRPr="008A3D3A">
        <w:rPr>
          <w:sz w:val="24"/>
          <w:szCs w:val="24"/>
        </w:rPr>
        <w:t>.</w:t>
      </w:r>
      <w:r w:rsidR="001D7BFC" w:rsidRPr="008A3D3A">
        <w:rPr>
          <w:sz w:val="24"/>
          <w:szCs w:val="24"/>
        </w:rPr>
        <w:t xml:space="preserve"> </w:t>
      </w:r>
    </w:p>
    <w:p w14:paraId="19ABBECF" w14:textId="77777777" w:rsidR="003B4A2B" w:rsidRPr="008A3D3A" w:rsidRDefault="001D7BFC" w:rsidP="001D7BFC">
      <w:pPr>
        <w:spacing w:before="29"/>
        <w:ind w:left="100" w:right="79" w:firstLine="720"/>
        <w:jc w:val="both"/>
        <w:rPr>
          <w:sz w:val="24"/>
          <w:szCs w:val="24"/>
        </w:rPr>
      </w:pPr>
      <w:r w:rsidRPr="008A3D3A">
        <w:rPr>
          <w:sz w:val="24"/>
          <w:szCs w:val="24"/>
        </w:rPr>
        <w:t>Kuna makubaliano kidogo miongoni mwa wakalimani juu ya mpangilio au muundo wa kitabu cha Yakobo. Lakini kwa madhumuni ya somo hili, tumegawanya kitabu hiki katika sehemu saba</w:t>
      </w:r>
      <w:r w:rsidR="00525988" w:rsidRPr="008A3D3A">
        <w:rPr>
          <w:sz w:val="24"/>
          <w:szCs w:val="24"/>
        </w:rPr>
        <w:t>.</w:t>
      </w:r>
    </w:p>
    <w:p w14:paraId="6CC3DBBF" w14:textId="77777777" w:rsidR="003B4A2B" w:rsidRPr="008A3D3A" w:rsidRDefault="00525988">
      <w:pPr>
        <w:spacing w:before="4"/>
        <w:ind w:left="460"/>
        <w:rPr>
          <w:sz w:val="24"/>
          <w:szCs w:val="24"/>
        </w:rPr>
      </w:pPr>
      <w:r w:rsidRPr="008A3D3A">
        <w:rPr>
          <w:rFonts w:ascii="Verdana" w:eastAsia="Verdana" w:hAnsi="Verdana" w:cs="Verdana"/>
          <w:sz w:val="24"/>
          <w:szCs w:val="24"/>
        </w:rPr>
        <w:t xml:space="preserve">• </w:t>
      </w:r>
      <w:r w:rsidRPr="008A3D3A">
        <w:rPr>
          <w:rFonts w:ascii="Verdana" w:eastAsia="Verdana" w:hAnsi="Verdana" w:cs="Verdana"/>
          <w:spacing w:val="60"/>
          <w:sz w:val="24"/>
          <w:szCs w:val="24"/>
        </w:rPr>
        <w:t xml:space="preserve"> </w:t>
      </w:r>
      <w:r w:rsidR="0078743D" w:rsidRPr="008A3D3A">
        <w:rPr>
          <w:sz w:val="24"/>
          <w:szCs w:val="24"/>
        </w:rPr>
        <w:t xml:space="preserve">Waraka huanza kwa salamu ya Yakobo katika Yakobo faslu ya </w:t>
      </w:r>
      <w:r w:rsidRPr="008A3D3A">
        <w:rPr>
          <w:sz w:val="24"/>
          <w:szCs w:val="24"/>
        </w:rPr>
        <w:t>1:1.</w:t>
      </w:r>
    </w:p>
    <w:p w14:paraId="30D21258" w14:textId="77777777" w:rsidR="003B4A2B" w:rsidRPr="008A3D3A" w:rsidRDefault="00525988">
      <w:pPr>
        <w:tabs>
          <w:tab w:val="left" w:pos="820"/>
        </w:tabs>
        <w:spacing w:before="21" w:line="260" w:lineRule="exact"/>
        <w:ind w:left="820" w:right="79" w:hanging="360"/>
        <w:rPr>
          <w:sz w:val="24"/>
          <w:szCs w:val="24"/>
        </w:rPr>
      </w:pPr>
      <w:r w:rsidRPr="008A3D3A">
        <w:rPr>
          <w:rFonts w:ascii="Verdana" w:eastAsia="Verdana" w:hAnsi="Verdana" w:cs="Verdana"/>
          <w:sz w:val="24"/>
          <w:szCs w:val="24"/>
        </w:rPr>
        <w:t>•</w:t>
      </w:r>
      <w:r w:rsidRPr="008A3D3A">
        <w:rPr>
          <w:rFonts w:ascii="Verdana" w:eastAsia="Verdana" w:hAnsi="Verdana" w:cs="Verdana"/>
          <w:sz w:val="24"/>
          <w:szCs w:val="24"/>
        </w:rPr>
        <w:tab/>
      </w:r>
      <w:r w:rsidR="0078743D" w:rsidRPr="008A3D3A">
        <w:rPr>
          <w:sz w:val="24"/>
          <w:szCs w:val="24"/>
        </w:rPr>
        <w:t xml:space="preserve">Mgawanyiko mkuu wa kwanza ni utangulizi wa mada kuu za kitabu ambazo tunaweza kuziita hekima na furaha katika Yakobo </w:t>
      </w:r>
      <w:r w:rsidR="00F468AE" w:rsidRPr="008A3D3A">
        <w:rPr>
          <w:sz w:val="24"/>
          <w:szCs w:val="24"/>
        </w:rPr>
        <w:t xml:space="preserve">faslu ya </w:t>
      </w:r>
      <w:r w:rsidRPr="008A3D3A">
        <w:rPr>
          <w:sz w:val="24"/>
          <w:szCs w:val="24"/>
        </w:rPr>
        <w:t>1:2-18.</w:t>
      </w:r>
    </w:p>
    <w:p w14:paraId="06167970" w14:textId="77777777" w:rsidR="003B4A2B" w:rsidRPr="008A3D3A" w:rsidRDefault="00525988">
      <w:pPr>
        <w:tabs>
          <w:tab w:val="left" w:pos="820"/>
        </w:tabs>
        <w:spacing w:before="23" w:line="260" w:lineRule="exact"/>
        <w:ind w:left="820" w:right="79" w:hanging="360"/>
        <w:rPr>
          <w:sz w:val="24"/>
          <w:szCs w:val="24"/>
        </w:rPr>
      </w:pPr>
      <w:r w:rsidRPr="008A3D3A">
        <w:rPr>
          <w:rFonts w:ascii="Verdana" w:eastAsia="Verdana" w:hAnsi="Verdana" w:cs="Verdana"/>
          <w:sz w:val="24"/>
          <w:szCs w:val="24"/>
        </w:rPr>
        <w:t>•</w:t>
      </w:r>
      <w:r w:rsidRPr="008A3D3A">
        <w:rPr>
          <w:rFonts w:ascii="Verdana" w:eastAsia="Verdana" w:hAnsi="Verdana" w:cs="Verdana"/>
          <w:sz w:val="24"/>
          <w:szCs w:val="24"/>
        </w:rPr>
        <w:tab/>
      </w:r>
      <w:r w:rsidR="0078743D" w:rsidRPr="008A3D3A">
        <w:rPr>
          <w:sz w:val="24"/>
          <w:szCs w:val="24"/>
        </w:rPr>
        <w:t>Mgawanyiko mkuu wa pili huonyesha h</w:t>
      </w:r>
      <w:r w:rsidR="00244015" w:rsidRPr="008A3D3A">
        <w:rPr>
          <w:sz w:val="24"/>
          <w:szCs w:val="24"/>
        </w:rPr>
        <w:t>angaiko</w:t>
      </w:r>
      <w:r w:rsidR="0078743D" w:rsidRPr="008A3D3A">
        <w:rPr>
          <w:sz w:val="24"/>
          <w:szCs w:val="24"/>
        </w:rPr>
        <w:t xml:space="preserve"> la Yakobo kwa </w:t>
      </w:r>
      <w:r w:rsidR="00244015" w:rsidRPr="008A3D3A">
        <w:rPr>
          <w:sz w:val="24"/>
          <w:szCs w:val="24"/>
        </w:rPr>
        <w:t xml:space="preserve">ajili ya </w:t>
      </w:r>
      <w:r w:rsidR="0078743D" w:rsidRPr="008A3D3A">
        <w:rPr>
          <w:sz w:val="24"/>
          <w:szCs w:val="24"/>
        </w:rPr>
        <w:t xml:space="preserve">hekima na utii katika Yakobo faslu ya </w:t>
      </w:r>
      <w:r w:rsidRPr="008A3D3A">
        <w:rPr>
          <w:sz w:val="24"/>
          <w:szCs w:val="24"/>
        </w:rPr>
        <w:t>1:19–2:26.</w:t>
      </w:r>
    </w:p>
    <w:p w14:paraId="273D6B65" w14:textId="77777777" w:rsidR="003B4A2B" w:rsidRPr="008A3D3A" w:rsidRDefault="00525988">
      <w:pPr>
        <w:tabs>
          <w:tab w:val="left" w:pos="820"/>
        </w:tabs>
        <w:spacing w:before="18" w:line="260" w:lineRule="exact"/>
        <w:ind w:left="820" w:right="79" w:hanging="360"/>
        <w:rPr>
          <w:sz w:val="24"/>
          <w:szCs w:val="24"/>
        </w:rPr>
      </w:pPr>
      <w:r w:rsidRPr="008A3D3A">
        <w:rPr>
          <w:rFonts w:ascii="Verdana" w:eastAsia="Verdana" w:hAnsi="Verdana" w:cs="Verdana"/>
          <w:sz w:val="24"/>
          <w:szCs w:val="24"/>
        </w:rPr>
        <w:t>•</w:t>
      </w:r>
      <w:r w:rsidRPr="008A3D3A">
        <w:rPr>
          <w:rFonts w:ascii="Verdana" w:eastAsia="Verdana" w:hAnsi="Verdana" w:cs="Verdana"/>
          <w:sz w:val="24"/>
          <w:szCs w:val="24"/>
        </w:rPr>
        <w:tab/>
      </w:r>
      <w:r w:rsidR="00185C03" w:rsidRPr="008A3D3A">
        <w:rPr>
          <w:sz w:val="24"/>
          <w:szCs w:val="24"/>
        </w:rPr>
        <w:t xml:space="preserve">Mgawanyiko mkuu wa tatu unahusu hekima na amani katika jamii ya Kikristo katika Yakobo </w:t>
      </w:r>
      <w:r w:rsidR="00F468AE" w:rsidRPr="008A3D3A">
        <w:rPr>
          <w:sz w:val="24"/>
          <w:szCs w:val="24"/>
        </w:rPr>
        <w:t xml:space="preserve">faslu ya </w:t>
      </w:r>
      <w:r w:rsidRPr="008A3D3A">
        <w:rPr>
          <w:sz w:val="24"/>
          <w:szCs w:val="24"/>
        </w:rPr>
        <w:t>3:1–4:12.</w:t>
      </w:r>
    </w:p>
    <w:p w14:paraId="7A4DD3E2" w14:textId="77777777" w:rsidR="003B4A2B" w:rsidRPr="008A3D3A" w:rsidRDefault="00611734" w:rsidP="00F55075">
      <w:pPr>
        <w:pStyle w:val="ListParagraph"/>
        <w:numPr>
          <w:ilvl w:val="0"/>
          <w:numId w:val="2"/>
        </w:numPr>
        <w:tabs>
          <w:tab w:val="left" w:pos="820"/>
        </w:tabs>
        <w:spacing w:before="18" w:line="260" w:lineRule="exact"/>
        <w:ind w:right="79"/>
        <w:rPr>
          <w:sz w:val="24"/>
          <w:szCs w:val="24"/>
        </w:rPr>
      </w:pPr>
      <w:r w:rsidRPr="008A3D3A">
        <w:rPr>
          <w:sz w:val="24"/>
          <w:szCs w:val="24"/>
        </w:rPr>
        <w:t>Mgawanyiko mkuu wa</w:t>
      </w:r>
      <w:r w:rsidR="00F55075" w:rsidRPr="008A3D3A">
        <w:rPr>
          <w:sz w:val="24"/>
          <w:szCs w:val="24"/>
        </w:rPr>
        <w:t xml:space="preserve"> nne hu</w:t>
      </w:r>
      <w:r w:rsidRPr="008A3D3A">
        <w:rPr>
          <w:sz w:val="24"/>
          <w:szCs w:val="24"/>
        </w:rPr>
        <w:t>zingatia</w:t>
      </w:r>
      <w:r w:rsidR="008C1FAC" w:rsidRPr="008A3D3A">
        <w:rPr>
          <w:sz w:val="24"/>
          <w:szCs w:val="24"/>
        </w:rPr>
        <w:t xml:space="preserve"> </w:t>
      </w:r>
      <w:r w:rsidRPr="008A3D3A">
        <w:rPr>
          <w:sz w:val="24"/>
          <w:szCs w:val="24"/>
        </w:rPr>
        <w:t xml:space="preserve">hekima na wakati ujao katika Yakobo </w:t>
      </w:r>
      <w:r w:rsidR="00F468AE" w:rsidRPr="008A3D3A">
        <w:rPr>
          <w:sz w:val="24"/>
          <w:szCs w:val="24"/>
        </w:rPr>
        <w:t xml:space="preserve">faslu ya </w:t>
      </w:r>
      <w:r w:rsidR="00525988" w:rsidRPr="008A3D3A">
        <w:rPr>
          <w:sz w:val="24"/>
          <w:szCs w:val="24"/>
        </w:rPr>
        <w:t>4:13–5:12.</w:t>
      </w:r>
    </w:p>
    <w:p w14:paraId="16C68F46" w14:textId="77777777" w:rsidR="003B4A2B" w:rsidRPr="008A3D3A" w:rsidRDefault="00525988">
      <w:pPr>
        <w:tabs>
          <w:tab w:val="left" w:pos="820"/>
        </w:tabs>
        <w:spacing w:before="21" w:line="260" w:lineRule="exact"/>
        <w:ind w:left="820" w:right="79" w:hanging="360"/>
        <w:rPr>
          <w:sz w:val="24"/>
          <w:szCs w:val="24"/>
        </w:rPr>
      </w:pPr>
      <w:r w:rsidRPr="008A3D3A">
        <w:rPr>
          <w:rFonts w:ascii="Verdana" w:eastAsia="Verdana" w:hAnsi="Verdana" w:cs="Verdana"/>
          <w:sz w:val="24"/>
          <w:szCs w:val="24"/>
        </w:rPr>
        <w:t>•</w:t>
      </w:r>
      <w:r w:rsidRPr="008A3D3A">
        <w:rPr>
          <w:rFonts w:ascii="Verdana" w:eastAsia="Verdana" w:hAnsi="Verdana" w:cs="Verdana"/>
          <w:sz w:val="24"/>
          <w:szCs w:val="24"/>
        </w:rPr>
        <w:tab/>
      </w:r>
      <w:r w:rsidR="00F468AE" w:rsidRPr="008A3D3A">
        <w:rPr>
          <w:sz w:val="24"/>
          <w:szCs w:val="24"/>
        </w:rPr>
        <w:t>Mgawanyiko mkuu wa tano na wa mwisho u</w:t>
      </w:r>
      <w:r w:rsidR="008C1FAC" w:rsidRPr="008A3D3A">
        <w:rPr>
          <w:sz w:val="24"/>
          <w:szCs w:val="24"/>
        </w:rPr>
        <w:t>nahusianana na</w:t>
      </w:r>
      <w:r w:rsidR="00F468AE" w:rsidRPr="008A3D3A">
        <w:rPr>
          <w:sz w:val="24"/>
          <w:szCs w:val="24"/>
        </w:rPr>
        <w:t xml:space="preserve"> kile tunachoweza kuelezea kuwa hekima na maombi katika Yakobo</w:t>
      </w:r>
      <w:r w:rsidRPr="008A3D3A">
        <w:rPr>
          <w:sz w:val="24"/>
          <w:szCs w:val="24"/>
        </w:rPr>
        <w:t xml:space="preserve"> </w:t>
      </w:r>
      <w:r w:rsidR="00F468AE" w:rsidRPr="008A3D3A">
        <w:rPr>
          <w:sz w:val="24"/>
          <w:szCs w:val="24"/>
        </w:rPr>
        <w:t xml:space="preserve">faslu ya </w:t>
      </w:r>
      <w:r w:rsidRPr="008A3D3A">
        <w:rPr>
          <w:sz w:val="24"/>
          <w:szCs w:val="24"/>
        </w:rPr>
        <w:t>5:13-18.</w:t>
      </w:r>
    </w:p>
    <w:p w14:paraId="5A7321CE" w14:textId="77777777" w:rsidR="00915F3F" w:rsidRPr="008A3D3A" w:rsidRDefault="00525988" w:rsidP="00915F3F">
      <w:pPr>
        <w:spacing w:line="280" w:lineRule="exact"/>
        <w:ind w:left="422" w:right="257"/>
        <w:rPr>
          <w:position w:val="-1"/>
          <w:sz w:val="24"/>
          <w:szCs w:val="24"/>
        </w:rPr>
      </w:pPr>
      <w:r w:rsidRPr="008A3D3A">
        <w:rPr>
          <w:rFonts w:ascii="Verdana" w:eastAsia="Verdana" w:hAnsi="Verdana" w:cs="Verdana"/>
          <w:position w:val="-1"/>
          <w:sz w:val="24"/>
          <w:szCs w:val="24"/>
        </w:rPr>
        <w:t xml:space="preserve">• </w:t>
      </w:r>
      <w:r w:rsidRPr="008A3D3A">
        <w:rPr>
          <w:rFonts w:ascii="Verdana" w:eastAsia="Verdana" w:hAnsi="Verdana" w:cs="Verdana"/>
          <w:spacing w:val="60"/>
          <w:position w:val="-1"/>
          <w:sz w:val="24"/>
          <w:szCs w:val="24"/>
        </w:rPr>
        <w:t xml:space="preserve"> </w:t>
      </w:r>
      <w:r w:rsidR="00F468AE" w:rsidRPr="008A3D3A">
        <w:rPr>
          <w:position w:val="-1"/>
          <w:sz w:val="24"/>
          <w:szCs w:val="24"/>
        </w:rPr>
        <w:t>Baada ya migawanyiko hii mitano mikuu kuna</w:t>
      </w:r>
      <w:r w:rsidR="00915F3F" w:rsidRPr="008A3D3A">
        <w:rPr>
          <w:position w:val="-1"/>
          <w:sz w:val="24"/>
          <w:szCs w:val="24"/>
        </w:rPr>
        <w:t xml:space="preserve"> mawaidha ya kuhitimisha katika </w:t>
      </w:r>
    </w:p>
    <w:p w14:paraId="0DE4D094" w14:textId="77777777" w:rsidR="003B4A2B" w:rsidRPr="008A3D3A" w:rsidRDefault="00915F3F" w:rsidP="00915F3F">
      <w:pPr>
        <w:spacing w:line="280" w:lineRule="exact"/>
        <w:ind w:left="422" w:right="257" w:firstLine="298"/>
        <w:rPr>
          <w:sz w:val="24"/>
          <w:szCs w:val="24"/>
        </w:rPr>
      </w:pPr>
      <w:r w:rsidRPr="008A3D3A">
        <w:rPr>
          <w:position w:val="-1"/>
          <w:sz w:val="24"/>
          <w:szCs w:val="24"/>
        </w:rPr>
        <w:t xml:space="preserve"> </w:t>
      </w:r>
      <w:r w:rsidR="00F468AE" w:rsidRPr="008A3D3A">
        <w:rPr>
          <w:position w:val="-1"/>
          <w:sz w:val="24"/>
          <w:szCs w:val="24"/>
        </w:rPr>
        <w:t xml:space="preserve">Yakobo faslu ya 5:19 na </w:t>
      </w:r>
      <w:r w:rsidR="00525988" w:rsidRPr="008A3D3A">
        <w:rPr>
          <w:position w:val="-1"/>
          <w:sz w:val="24"/>
          <w:szCs w:val="24"/>
        </w:rPr>
        <w:t>20.</w:t>
      </w:r>
    </w:p>
    <w:p w14:paraId="1E227118" w14:textId="77777777" w:rsidR="003B4A2B" w:rsidRPr="008A3D3A" w:rsidRDefault="003B4A2B">
      <w:pPr>
        <w:spacing w:before="16" w:line="260" w:lineRule="exact"/>
        <w:rPr>
          <w:sz w:val="26"/>
          <w:szCs w:val="26"/>
        </w:rPr>
      </w:pPr>
    </w:p>
    <w:p w14:paraId="2A596975" w14:textId="77777777" w:rsidR="003B4A2B" w:rsidRPr="008A3D3A" w:rsidRDefault="00D811E1" w:rsidP="00D811E1">
      <w:pPr>
        <w:ind w:firstLine="720"/>
        <w:rPr>
          <w:sz w:val="24"/>
          <w:szCs w:val="24"/>
        </w:rPr>
      </w:pPr>
      <w:r w:rsidRPr="008A3D3A">
        <w:rPr>
          <w:sz w:val="24"/>
          <w:szCs w:val="24"/>
        </w:rPr>
        <w:t>Hebu tuangalie kwa karibu kila moja ya migawanyiko hii, tukianza na salamu katiaka Yakobo faslu ya 1:1.</w:t>
      </w:r>
      <w:r w:rsidR="00525988" w:rsidRPr="008A3D3A">
        <w:rPr>
          <w:spacing w:val="14"/>
          <w:sz w:val="24"/>
          <w:szCs w:val="24"/>
        </w:rPr>
        <w:t xml:space="preserve"> </w:t>
      </w:r>
      <w:r w:rsidRPr="008A3D3A">
        <w:rPr>
          <w:sz w:val="24"/>
          <w:szCs w:val="24"/>
        </w:rPr>
        <w:t xml:space="preserve"> </w:t>
      </w:r>
    </w:p>
    <w:p w14:paraId="1F810594" w14:textId="77777777" w:rsidR="003B4A2B" w:rsidRPr="008A3D3A" w:rsidRDefault="003B4A2B">
      <w:pPr>
        <w:spacing w:line="200" w:lineRule="exact"/>
      </w:pPr>
    </w:p>
    <w:p w14:paraId="33BFCD97" w14:textId="77777777" w:rsidR="003B4A2B" w:rsidRPr="008A3D3A" w:rsidRDefault="00E736CE">
      <w:pPr>
        <w:ind w:left="3456" w:right="3476"/>
        <w:jc w:val="center"/>
        <w:rPr>
          <w:sz w:val="28"/>
          <w:szCs w:val="28"/>
        </w:rPr>
      </w:pPr>
      <w:r w:rsidRPr="008A3D3A">
        <w:rPr>
          <w:b/>
          <w:color w:val="2B5376"/>
          <w:spacing w:val="1"/>
          <w:sz w:val="28"/>
          <w:szCs w:val="28"/>
        </w:rPr>
        <w:t>SALAMU</w:t>
      </w:r>
      <w:r w:rsidR="00525988" w:rsidRPr="008A3D3A">
        <w:rPr>
          <w:b/>
          <w:color w:val="2B5376"/>
          <w:spacing w:val="-3"/>
          <w:sz w:val="22"/>
          <w:szCs w:val="22"/>
        </w:rPr>
        <w:t xml:space="preserve"> </w:t>
      </w:r>
      <w:r w:rsidR="00525988" w:rsidRPr="008A3D3A">
        <w:rPr>
          <w:b/>
          <w:color w:val="2B5376"/>
          <w:spacing w:val="1"/>
          <w:w w:val="99"/>
          <w:sz w:val="28"/>
          <w:szCs w:val="28"/>
        </w:rPr>
        <w:t>(1:1</w:t>
      </w:r>
      <w:r w:rsidR="00525988" w:rsidRPr="008A3D3A">
        <w:rPr>
          <w:b/>
          <w:color w:val="2B5376"/>
          <w:w w:val="99"/>
          <w:sz w:val="28"/>
          <w:szCs w:val="28"/>
        </w:rPr>
        <w:t>)</w:t>
      </w:r>
    </w:p>
    <w:p w14:paraId="1BCE8EB1" w14:textId="77777777" w:rsidR="00D62503" w:rsidRDefault="00D62503" w:rsidP="00D62503">
      <w:pPr>
        <w:rPr>
          <w:sz w:val="26"/>
          <w:szCs w:val="26"/>
        </w:rPr>
      </w:pPr>
    </w:p>
    <w:p w14:paraId="6A963FA5" w14:textId="537A745A" w:rsidR="003B4A2B" w:rsidRPr="008A3D3A" w:rsidRDefault="005C2F1D" w:rsidP="00D62503">
      <w:pPr>
        <w:rPr>
          <w:sz w:val="24"/>
          <w:szCs w:val="24"/>
        </w:rPr>
      </w:pPr>
      <w:r w:rsidRPr="008A3D3A">
        <w:rPr>
          <w:sz w:val="24"/>
          <w:szCs w:val="24"/>
        </w:rPr>
        <w:t>S</w:t>
      </w:r>
      <w:r w:rsidR="00525988" w:rsidRPr="008A3D3A">
        <w:rPr>
          <w:sz w:val="24"/>
          <w:szCs w:val="24"/>
        </w:rPr>
        <w:t>i</w:t>
      </w:r>
      <w:r w:rsidRPr="008A3D3A">
        <w:rPr>
          <w:sz w:val="24"/>
          <w:szCs w:val="24"/>
        </w:rPr>
        <w:t xml:space="preserve">kiliza tena salamu fupi iliyo katika Yakobo faslu ya </w:t>
      </w:r>
      <w:r w:rsidR="00525988" w:rsidRPr="008A3D3A">
        <w:rPr>
          <w:sz w:val="24"/>
          <w:szCs w:val="24"/>
        </w:rPr>
        <w:t>1:1:</w:t>
      </w:r>
    </w:p>
    <w:p w14:paraId="211480D3" w14:textId="77777777" w:rsidR="003B4A2B" w:rsidRPr="008A3D3A" w:rsidRDefault="003B4A2B">
      <w:pPr>
        <w:spacing w:before="1" w:line="280" w:lineRule="exact"/>
        <w:rPr>
          <w:sz w:val="28"/>
          <w:szCs w:val="28"/>
        </w:rPr>
      </w:pPr>
    </w:p>
    <w:p w14:paraId="2A9ED700" w14:textId="77777777" w:rsidR="003B4A2B" w:rsidRPr="008A3D3A" w:rsidRDefault="004B289A">
      <w:pPr>
        <w:spacing w:line="260" w:lineRule="exact"/>
        <w:ind w:left="820" w:right="799"/>
        <w:rPr>
          <w:sz w:val="24"/>
          <w:szCs w:val="24"/>
        </w:rPr>
      </w:pPr>
      <w:r w:rsidRPr="008A3D3A">
        <w:rPr>
          <w:color w:val="2B5376"/>
          <w:sz w:val="24"/>
          <w:szCs w:val="24"/>
        </w:rPr>
        <w:t>Y</w:t>
      </w:r>
      <w:r w:rsidR="00525988" w:rsidRPr="008A3D3A">
        <w:rPr>
          <w:color w:val="2B5376"/>
          <w:sz w:val="24"/>
          <w:szCs w:val="24"/>
        </w:rPr>
        <w:t>a</w:t>
      </w:r>
      <w:r w:rsidRPr="008A3D3A">
        <w:rPr>
          <w:color w:val="2B5376"/>
          <w:sz w:val="24"/>
          <w:szCs w:val="24"/>
        </w:rPr>
        <w:t>kobo, mtumwa wa Mungu, na wa Bwana Yesu Kristo, kwa kabila kumi mbili waliotawanyika; salamu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1:1).</w:t>
      </w:r>
    </w:p>
    <w:p w14:paraId="2AAAE541" w14:textId="77777777" w:rsidR="003B4A2B" w:rsidRPr="008A3D3A" w:rsidRDefault="003B4A2B">
      <w:pPr>
        <w:spacing w:before="13" w:line="260" w:lineRule="exact"/>
        <w:rPr>
          <w:sz w:val="26"/>
          <w:szCs w:val="26"/>
        </w:rPr>
      </w:pPr>
    </w:p>
    <w:p w14:paraId="0A1C9659" w14:textId="5E44E8A7" w:rsidR="005C2F1D" w:rsidRPr="008A3D3A" w:rsidRDefault="005C2F1D" w:rsidP="00D62503">
      <w:pPr>
        <w:ind w:left="100" w:right="79" w:firstLine="720"/>
        <w:jc w:val="both"/>
        <w:rPr>
          <w:sz w:val="24"/>
          <w:szCs w:val="24"/>
        </w:rPr>
      </w:pPr>
      <w:r w:rsidRPr="008A3D3A">
        <w:rPr>
          <w:sz w:val="24"/>
          <w:szCs w:val="24"/>
        </w:rPr>
        <w:t xml:space="preserve">Hatupaswi kukosa jinsi Yakobo alivyojieleza </w:t>
      </w:r>
      <w:r w:rsidR="007E7344" w:rsidRPr="008A3D3A">
        <w:rPr>
          <w:sz w:val="24"/>
          <w:szCs w:val="24"/>
        </w:rPr>
        <w:t xml:space="preserve">mwenyewe </w:t>
      </w:r>
      <w:r w:rsidR="004B289A" w:rsidRPr="008A3D3A">
        <w:rPr>
          <w:sz w:val="24"/>
          <w:szCs w:val="24"/>
        </w:rPr>
        <w:t xml:space="preserve">hapa.  Alijiita “mtumishi </w:t>
      </w:r>
      <w:r w:rsidRPr="008A3D3A">
        <w:rPr>
          <w:sz w:val="24"/>
          <w:szCs w:val="24"/>
        </w:rPr>
        <w:t xml:space="preserve">wa Mungu na wa Bwana Yesu Kristo.” Yakobo angeweza kujitambulisha </w:t>
      </w:r>
      <w:r w:rsidR="007E7344" w:rsidRPr="008A3D3A">
        <w:rPr>
          <w:sz w:val="24"/>
          <w:szCs w:val="24"/>
        </w:rPr>
        <w:t xml:space="preserve">mwenyewe </w:t>
      </w:r>
      <w:r w:rsidRPr="008A3D3A">
        <w:rPr>
          <w:sz w:val="24"/>
          <w:szCs w:val="24"/>
        </w:rPr>
        <w:t>kuwa kiongozi</w:t>
      </w:r>
      <w:r w:rsidR="007E7344" w:rsidRPr="008A3D3A">
        <w:rPr>
          <w:sz w:val="24"/>
          <w:szCs w:val="24"/>
        </w:rPr>
        <w:t xml:space="preserve"> wa kanisa, au hata kuwa ndugu w</w:t>
      </w:r>
      <w:r w:rsidRPr="008A3D3A">
        <w:rPr>
          <w:sz w:val="24"/>
          <w:szCs w:val="24"/>
        </w:rPr>
        <w:t xml:space="preserve">a Yesu. Badala yake, alichagua kueleza kwamba alikuwa mtumishi wa Mungu na </w:t>
      </w:r>
      <w:r w:rsidR="007E7344" w:rsidRPr="008A3D3A">
        <w:rPr>
          <w:sz w:val="24"/>
          <w:szCs w:val="24"/>
        </w:rPr>
        <w:t xml:space="preserve">wa </w:t>
      </w:r>
      <w:r w:rsidRPr="008A3D3A">
        <w:rPr>
          <w:sz w:val="24"/>
          <w:szCs w:val="24"/>
        </w:rPr>
        <w:t xml:space="preserve">Kristo. </w:t>
      </w:r>
      <w:r w:rsidR="007E7344" w:rsidRPr="008A3D3A">
        <w:rPr>
          <w:sz w:val="24"/>
          <w:szCs w:val="24"/>
        </w:rPr>
        <w:t>Huenda r</w:t>
      </w:r>
      <w:r w:rsidRPr="008A3D3A">
        <w:rPr>
          <w:sz w:val="24"/>
          <w:szCs w:val="24"/>
        </w:rPr>
        <w:t>ejea hii ya pande mbili inaweza kuw</w:t>
      </w:r>
      <w:r w:rsidR="007E7344" w:rsidRPr="008A3D3A">
        <w:rPr>
          <w:sz w:val="24"/>
          <w:szCs w:val="24"/>
        </w:rPr>
        <w:t>a</w:t>
      </w:r>
      <w:r w:rsidR="00356D25">
        <w:rPr>
          <w:sz w:val="24"/>
          <w:szCs w:val="24"/>
        </w:rPr>
        <w:t xml:space="preserve"> </w:t>
      </w:r>
      <w:r w:rsidR="007E7344" w:rsidRPr="008A3D3A">
        <w:rPr>
          <w:sz w:val="24"/>
          <w:szCs w:val="24"/>
        </w:rPr>
        <w:t>taarifa ya kibinafsi ya Yakobo</w:t>
      </w:r>
      <w:r w:rsidRPr="008A3D3A">
        <w:rPr>
          <w:sz w:val="24"/>
          <w:szCs w:val="24"/>
        </w:rPr>
        <w:t xml:space="preserve"> ya unyenyekevu, mada ambayo anagusia baadaye kwenye kitabu</w:t>
      </w:r>
      <w:r w:rsidR="007E7344" w:rsidRPr="008A3D3A">
        <w:rPr>
          <w:sz w:val="24"/>
          <w:szCs w:val="24"/>
        </w:rPr>
        <w:t xml:space="preserve"> chake</w:t>
      </w:r>
      <w:r w:rsidRPr="008A3D3A">
        <w:rPr>
          <w:sz w:val="24"/>
          <w:szCs w:val="24"/>
        </w:rPr>
        <w:t>. Hapa alionyesha</w:t>
      </w:r>
      <w:r w:rsidR="007E7344" w:rsidRPr="008A3D3A">
        <w:rPr>
          <w:sz w:val="24"/>
          <w:szCs w:val="24"/>
        </w:rPr>
        <w:t xml:space="preserve"> unyenyekevu huo kwa kuweka wadhiha</w:t>
      </w:r>
      <w:r w:rsidRPr="008A3D3A">
        <w:rPr>
          <w:sz w:val="24"/>
          <w:szCs w:val="24"/>
        </w:rPr>
        <w:t xml:space="preserve"> kwamba alikuwa mtumishi wa ndugu yake, Yesu.</w:t>
      </w:r>
    </w:p>
    <w:p w14:paraId="7FE8F367" w14:textId="149E2C08" w:rsidR="003B4A2B" w:rsidRPr="00D62503" w:rsidRDefault="005C2F1D" w:rsidP="00D62503">
      <w:pPr>
        <w:ind w:left="100" w:right="79" w:firstLine="720"/>
        <w:jc w:val="both"/>
        <w:rPr>
          <w:sz w:val="24"/>
          <w:szCs w:val="24"/>
        </w:rPr>
      </w:pPr>
      <w:r w:rsidRPr="008A3D3A">
        <w:rPr>
          <w:sz w:val="24"/>
          <w:szCs w:val="24"/>
        </w:rPr>
        <w:t>Kufuatia sa</w:t>
      </w:r>
      <w:r w:rsidR="00CB7CC1" w:rsidRPr="008A3D3A">
        <w:rPr>
          <w:sz w:val="24"/>
          <w:szCs w:val="24"/>
        </w:rPr>
        <w:t>lamu hiyo, mgawanyiko mkuu wa kwanza umejikita kwenye kile tulicho</w:t>
      </w:r>
      <w:r w:rsidR="00032546" w:rsidRPr="008A3D3A">
        <w:rPr>
          <w:sz w:val="24"/>
          <w:szCs w:val="24"/>
        </w:rPr>
        <w:t>kiita hekima na furaha</w:t>
      </w:r>
      <w:r w:rsidR="00525988" w:rsidRPr="008A3D3A">
        <w:rPr>
          <w:sz w:val="24"/>
          <w:szCs w:val="24"/>
        </w:rPr>
        <w:t>.</w:t>
      </w:r>
    </w:p>
    <w:p w14:paraId="26CEB499" w14:textId="77777777" w:rsidR="003B4A2B" w:rsidRPr="008A3D3A" w:rsidRDefault="003B4A2B">
      <w:pPr>
        <w:spacing w:before="4" w:line="240" w:lineRule="exact"/>
        <w:rPr>
          <w:sz w:val="24"/>
          <w:szCs w:val="24"/>
        </w:rPr>
      </w:pPr>
    </w:p>
    <w:p w14:paraId="62F326EC" w14:textId="77777777" w:rsidR="003B4A2B" w:rsidRPr="008A3D3A" w:rsidRDefault="00E736CE">
      <w:pPr>
        <w:ind w:left="2885"/>
        <w:rPr>
          <w:sz w:val="28"/>
          <w:szCs w:val="28"/>
        </w:rPr>
      </w:pPr>
      <w:r w:rsidRPr="008A3D3A">
        <w:rPr>
          <w:b/>
          <w:color w:val="2B5376"/>
          <w:spacing w:val="2"/>
          <w:sz w:val="28"/>
          <w:szCs w:val="28"/>
        </w:rPr>
        <w:t>H</w:t>
      </w:r>
      <w:r w:rsidRPr="008A3D3A">
        <w:rPr>
          <w:b/>
          <w:color w:val="2B5376"/>
          <w:sz w:val="22"/>
          <w:szCs w:val="22"/>
        </w:rPr>
        <w:t>EKIMA</w:t>
      </w:r>
      <w:r w:rsidR="00525988" w:rsidRPr="008A3D3A">
        <w:rPr>
          <w:b/>
          <w:color w:val="2B5376"/>
          <w:spacing w:val="-4"/>
          <w:sz w:val="22"/>
          <w:szCs w:val="22"/>
        </w:rPr>
        <w:t xml:space="preserve"> </w:t>
      </w:r>
      <w:r w:rsidR="00525988" w:rsidRPr="008A3D3A">
        <w:rPr>
          <w:b/>
          <w:color w:val="2B5376"/>
          <w:spacing w:val="-1"/>
          <w:sz w:val="22"/>
          <w:szCs w:val="22"/>
        </w:rPr>
        <w:t>N</w:t>
      </w:r>
      <w:r w:rsidRPr="008A3D3A">
        <w:rPr>
          <w:b/>
          <w:color w:val="2B5376"/>
          <w:spacing w:val="-1"/>
          <w:sz w:val="22"/>
          <w:szCs w:val="22"/>
        </w:rPr>
        <w:t>A</w:t>
      </w:r>
      <w:r w:rsidR="00525988" w:rsidRPr="008A3D3A">
        <w:rPr>
          <w:b/>
          <w:color w:val="2B5376"/>
          <w:spacing w:val="-1"/>
          <w:sz w:val="22"/>
          <w:szCs w:val="22"/>
        </w:rPr>
        <w:t xml:space="preserve"> </w:t>
      </w:r>
      <w:r w:rsidRPr="008A3D3A">
        <w:rPr>
          <w:b/>
          <w:color w:val="2B5376"/>
          <w:spacing w:val="1"/>
          <w:sz w:val="28"/>
          <w:szCs w:val="28"/>
        </w:rPr>
        <w:t>F</w:t>
      </w:r>
      <w:r w:rsidRPr="008A3D3A">
        <w:rPr>
          <w:b/>
          <w:color w:val="2B5376"/>
          <w:spacing w:val="-1"/>
          <w:sz w:val="22"/>
          <w:szCs w:val="22"/>
        </w:rPr>
        <w:t xml:space="preserve">URAHA </w:t>
      </w:r>
      <w:r w:rsidR="00525988" w:rsidRPr="008A3D3A">
        <w:rPr>
          <w:b/>
          <w:color w:val="2B5376"/>
          <w:spacing w:val="1"/>
          <w:sz w:val="28"/>
          <w:szCs w:val="28"/>
        </w:rPr>
        <w:t>(1:2-18)</w:t>
      </w:r>
    </w:p>
    <w:p w14:paraId="252927AB" w14:textId="77777777" w:rsidR="003B4A2B" w:rsidRPr="008A3D3A" w:rsidRDefault="003B4A2B">
      <w:pPr>
        <w:spacing w:before="12" w:line="260" w:lineRule="exact"/>
        <w:rPr>
          <w:sz w:val="26"/>
          <w:szCs w:val="26"/>
        </w:rPr>
      </w:pPr>
    </w:p>
    <w:p w14:paraId="4BD5C5CE" w14:textId="77777777" w:rsidR="00D62503" w:rsidRDefault="00E618FD">
      <w:pPr>
        <w:ind w:left="100" w:right="79" w:firstLine="720"/>
        <w:jc w:val="both"/>
        <w:rPr>
          <w:sz w:val="24"/>
          <w:szCs w:val="24"/>
        </w:rPr>
      </w:pPr>
      <w:r w:rsidRPr="008A3D3A">
        <w:rPr>
          <w:sz w:val="24"/>
          <w:szCs w:val="24"/>
        </w:rPr>
        <w:t xml:space="preserve">Yakobo aliandika barua yake kwa Wakristo waliokuwa wamefukuzwa kutoka Yerusalemu na kutawanyika kuzunguka ulimwengu wa Mediterania. Walikuwa </w:t>
      </w:r>
    </w:p>
    <w:p w14:paraId="5087392C" w14:textId="77777777" w:rsidR="00D62503" w:rsidRDefault="00D62503" w:rsidP="00D62503">
      <w:pPr>
        <w:ind w:left="100" w:right="79"/>
        <w:jc w:val="both"/>
        <w:rPr>
          <w:sz w:val="24"/>
          <w:szCs w:val="24"/>
        </w:rPr>
      </w:pPr>
    </w:p>
    <w:p w14:paraId="36E38F3B" w14:textId="63124FAB" w:rsidR="003B4A2B" w:rsidRPr="008A3D3A" w:rsidRDefault="00E618FD" w:rsidP="00D62503">
      <w:pPr>
        <w:ind w:left="100" w:right="79"/>
        <w:jc w:val="both"/>
        <w:rPr>
          <w:sz w:val="24"/>
          <w:szCs w:val="24"/>
        </w:rPr>
      </w:pPr>
      <w:r w:rsidRPr="008A3D3A">
        <w:rPr>
          <w:sz w:val="24"/>
          <w:szCs w:val="24"/>
        </w:rPr>
        <w:lastRenderedPageBreak/>
        <w:t>wakikabiliwa na ain</w:t>
      </w:r>
      <w:r w:rsidR="00343FE3" w:rsidRPr="008A3D3A">
        <w:rPr>
          <w:sz w:val="24"/>
          <w:szCs w:val="24"/>
        </w:rPr>
        <w:t>a mbalimbali za majaribu</w:t>
      </w:r>
      <w:r w:rsidRPr="008A3D3A">
        <w:rPr>
          <w:sz w:val="24"/>
          <w:szCs w:val="24"/>
        </w:rPr>
        <w:t xml:space="preserve"> ambayo bila shaka yaliwakatisha tamaa. </w:t>
      </w:r>
      <w:r w:rsidR="00343FE3" w:rsidRPr="008A3D3A">
        <w:rPr>
          <w:sz w:val="24"/>
          <w:szCs w:val="24"/>
        </w:rPr>
        <w:t>K</w:t>
      </w:r>
      <w:r w:rsidRPr="008A3D3A">
        <w:rPr>
          <w:sz w:val="24"/>
          <w:szCs w:val="24"/>
        </w:rPr>
        <w:t>wa</w:t>
      </w:r>
      <w:r w:rsidR="00343FE3" w:rsidRPr="008A3D3A">
        <w:rPr>
          <w:sz w:val="24"/>
          <w:szCs w:val="24"/>
        </w:rPr>
        <w:t xml:space="preserve"> sababu hii, ndiyo maana </w:t>
      </w:r>
      <w:r w:rsidRPr="008A3D3A">
        <w:rPr>
          <w:sz w:val="24"/>
          <w:szCs w:val="24"/>
        </w:rPr>
        <w:t xml:space="preserve">maneno ya kwanza </w:t>
      </w:r>
      <w:r w:rsidR="00343FE3" w:rsidRPr="008A3D3A">
        <w:rPr>
          <w:sz w:val="24"/>
          <w:szCs w:val="24"/>
        </w:rPr>
        <w:t xml:space="preserve">ya Yakobo </w:t>
      </w:r>
      <w:r w:rsidRPr="008A3D3A">
        <w:rPr>
          <w:sz w:val="24"/>
          <w:szCs w:val="24"/>
        </w:rPr>
        <w:t>juu ya umuhimu wa hekima yalianza na wit</w:t>
      </w:r>
      <w:r w:rsidR="00343FE3" w:rsidRPr="008A3D3A">
        <w:rPr>
          <w:sz w:val="24"/>
          <w:szCs w:val="24"/>
        </w:rPr>
        <w:t>o wa furaha. Sikiliza tena Yakobo faslu ya 1:2 ambapo Yakobo aliwaambia hadhira wake hivi</w:t>
      </w:r>
      <w:r w:rsidR="00525988" w:rsidRPr="008A3D3A">
        <w:rPr>
          <w:sz w:val="24"/>
          <w:szCs w:val="24"/>
        </w:rPr>
        <w:t>:</w:t>
      </w:r>
    </w:p>
    <w:p w14:paraId="52FAA88B" w14:textId="77777777" w:rsidR="003B4A2B" w:rsidRPr="008A3D3A" w:rsidRDefault="003B4A2B">
      <w:pPr>
        <w:spacing w:before="16" w:line="260" w:lineRule="exact"/>
        <w:rPr>
          <w:sz w:val="26"/>
          <w:szCs w:val="26"/>
        </w:rPr>
      </w:pPr>
    </w:p>
    <w:p w14:paraId="7520BBBA" w14:textId="77777777" w:rsidR="003B4A2B" w:rsidRPr="008A3D3A" w:rsidRDefault="004B289A">
      <w:pPr>
        <w:ind w:left="820" w:right="799"/>
        <w:rPr>
          <w:sz w:val="24"/>
          <w:szCs w:val="24"/>
        </w:rPr>
      </w:pPr>
      <w:r w:rsidRPr="008A3D3A">
        <w:rPr>
          <w:color w:val="2B5376"/>
          <w:sz w:val="24"/>
          <w:szCs w:val="24"/>
        </w:rPr>
        <w:t>Ndugu zangu, hesabuni ya kuwa ni furaha tupu, mkiangukia katika majaribu mbalimbali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1:2).</w:t>
      </w:r>
    </w:p>
    <w:p w14:paraId="03CEC99B" w14:textId="77777777" w:rsidR="003B4A2B" w:rsidRPr="008A3D3A" w:rsidRDefault="003B4A2B">
      <w:pPr>
        <w:spacing w:before="14" w:line="260" w:lineRule="exact"/>
        <w:rPr>
          <w:sz w:val="26"/>
          <w:szCs w:val="26"/>
        </w:rPr>
      </w:pPr>
    </w:p>
    <w:p w14:paraId="2F18FCAD" w14:textId="19FF311F" w:rsidR="005762A1" w:rsidRPr="008A3D3A" w:rsidRDefault="00343FE3" w:rsidP="005762A1">
      <w:pPr>
        <w:ind w:left="100" w:right="79" w:firstLine="720"/>
        <w:jc w:val="both"/>
        <w:rPr>
          <w:sz w:val="24"/>
          <w:szCs w:val="24"/>
        </w:rPr>
      </w:pPr>
      <w:r w:rsidRPr="008A3D3A">
        <w:rPr>
          <w:sz w:val="24"/>
          <w:szCs w:val="24"/>
        </w:rPr>
        <w:t>Huenda kifungu hiki ki</w:t>
      </w:r>
      <w:r w:rsidR="00CE2F86" w:rsidRPr="008A3D3A">
        <w:rPr>
          <w:sz w:val="24"/>
          <w:szCs w:val="24"/>
        </w:rPr>
        <w:t>naweza kuonekana kuwa cha ajabu kwetu</w:t>
      </w:r>
      <w:r w:rsidR="00525988" w:rsidRPr="008A3D3A">
        <w:rPr>
          <w:sz w:val="24"/>
          <w:szCs w:val="24"/>
        </w:rPr>
        <w:t>,</w:t>
      </w:r>
      <w:r w:rsidR="00CE2F86" w:rsidRPr="008A3D3A">
        <w:rPr>
          <w:spacing w:val="40"/>
          <w:sz w:val="24"/>
          <w:szCs w:val="24"/>
        </w:rPr>
        <w:t xml:space="preserve"> </w:t>
      </w:r>
      <w:r w:rsidR="00CE2F86" w:rsidRPr="008A3D3A">
        <w:rPr>
          <w:sz w:val="24"/>
          <w:szCs w:val="24"/>
        </w:rPr>
        <w:t>hasa kwa sababu kinashughulikia watu waliokuwa wakikabiliwa na “majaribu ya aina nyingi</w:t>
      </w:r>
      <w:r w:rsidR="005762A1" w:rsidRPr="008A3D3A">
        <w:rPr>
          <w:sz w:val="24"/>
          <w:szCs w:val="24"/>
        </w:rPr>
        <w:t xml:space="preserve">.” </w:t>
      </w:r>
      <w:r w:rsidR="00CE2F86" w:rsidRPr="008A3D3A">
        <w:rPr>
          <w:sz w:val="24"/>
          <w:szCs w:val="24"/>
        </w:rPr>
        <w:t xml:space="preserve">Lakini ombi la Yakobo la kuitabiri majaribu kuwa furaha tupu si </w:t>
      </w:r>
      <w:r w:rsidR="005762A1" w:rsidRPr="008A3D3A">
        <w:rPr>
          <w:sz w:val="24"/>
          <w:szCs w:val="24"/>
        </w:rPr>
        <w:t>jambo lisilo la kawaida kama tunavyoweza kufikiria</w:t>
      </w:r>
      <w:r w:rsidR="00525988" w:rsidRPr="008A3D3A">
        <w:rPr>
          <w:sz w:val="24"/>
          <w:szCs w:val="24"/>
        </w:rPr>
        <w:t>.</w:t>
      </w:r>
      <w:r w:rsidR="005762A1" w:rsidRPr="008A3D3A">
        <w:rPr>
          <w:sz w:val="24"/>
          <w:szCs w:val="24"/>
        </w:rPr>
        <w:t xml:space="preserve"> </w:t>
      </w:r>
    </w:p>
    <w:p w14:paraId="6CA2499E" w14:textId="77777777" w:rsidR="001C26C3" w:rsidRPr="008A3D3A" w:rsidRDefault="00275447" w:rsidP="00275447">
      <w:pPr>
        <w:ind w:left="100" w:right="79" w:firstLine="720"/>
        <w:jc w:val="both"/>
        <w:rPr>
          <w:sz w:val="24"/>
          <w:szCs w:val="24"/>
        </w:rPr>
      </w:pPr>
      <w:r w:rsidRPr="008A3D3A">
        <w:rPr>
          <w:sz w:val="24"/>
          <w:szCs w:val="24"/>
        </w:rPr>
        <w:t xml:space="preserve">Usemi </w:t>
      </w:r>
      <w:r w:rsidR="00525988" w:rsidRPr="008A3D3A">
        <w:rPr>
          <w:sz w:val="24"/>
          <w:szCs w:val="24"/>
        </w:rPr>
        <w:t>“</w:t>
      </w:r>
      <w:r w:rsidR="005762A1" w:rsidRPr="008A3D3A">
        <w:rPr>
          <w:sz w:val="24"/>
          <w:szCs w:val="24"/>
        </w:rPr>
        <w:t>furaha tupu</w:t>
      </w:r>
      <w:r w:rsidR="00525988" w:rsidRPr="008A3D3A">
        <w:rPr>
          <w:sz w:val="24"/>
          <w:szCs w:val="24"/>
        </w:rPr>
        <w:t>”</w:t>
      </w:r>
      <w:r w:rsidR="005762A1" w:rsidRPr="008A3D3A">
        <w:rPr>
          <w:spacing w:val="35"/>
          <w:sz w:val="24"/>
          <w:szCs w:val="24"/>
        </w:rPr>
        <w:t xml:space="preserve"> </w:t>
      </w:r>
      <w:r w:rsidR="005762A1" w:rsidRPr="008A3D3A">
        <w:rPr>
          <w:sz w:val="24"/>
          <w:szCs w:val="24"/>
        </w:rPr>
        <w:t>hutokana na usemi wa Kigiriki</w:t>
      </w:r>
      <w:r w:rsidR="00525988" w:rsidRPr="008A3D3A">
        <w:rPr>
          <w:spacing w:val="35"/>
          <w:sz w:val="24"/>
          <w:szCs w:val="24"/>
        </w:rPr>
        <w:t xml:space="preserve"> </w:t>
      </w:r>
      <w:r w:rsidR="00525988" w:rsidRPr="008A3D3A">
        <w:rPr>
          <w:i/>
          <w:sz w:val="24"/>
          <w:szCs w:val="24"/>
        </w:rPr>
        <w:t>pasan</w:t>
      </w:r>
      <w:r w:rsidR="00525988" w:rsidRPr="008A3D3A">
        <w:rPr>
          <w:i/>
          <w:spacing w:val="35"/>
          <w:sz w:val="24"/>
          <w:szCs w:val="24"/>
        </w:rPr>
        <w:t xml:space="preserve"> </w:t>
      </w:r>
      <w:r w:rsidR="00525988" w:rsidRPr="008A3D3A">
        <w:rPr>
          <w:i/>
          <w:sz w:val="24"/>
          <w:szCs w:val="24"/>
        </w:rPr>
        <w:t>charan</w:t>
      </w:r>
      <w:r w:rsidR="00525988" w:rsidRPr="008A3D3A">
        <w:rPr>
          <w:i/>
          <w:spacing w:val="35"/>
          <w:sz w:val="24"/>
          <w:szCs w:val="24"/>
        </w:rPr>
        <w:t xml:space="preserve"> </w:t>
      </w:r>
      <w:r w:rsidR="00525988" w:rsidRPr="008A3D3A">
        <w:rPr>
          <w:sz w:val="24"/>
          <w:szCs w:val="24"/>
        </w:rPr>
        <w:t xml:space="preserve">(πᾶσανχαρὰν) </w:t>
      </w:r>
      <w:r w:rsidR="005762A1" w:rsidRPr="008A3D3A">
        <w:rPr>
          <w:sz w:val="24"/>
          <w:szCs w:val="24"/>
        </w:rPr>
        <w:t xml:space="preserve">ambao unaweza kutafsiriwa kuwa </w:t>
      </w:r>
      <w:r w:rsidR="00525988" w:rsidRPr="008A3D3A">
        <w:rPr>
          <w:sz w:val="24"/>
          <w:szCs w:val="24"/>
        </w:rPr>
        <w:t>“</w:t>
      </w:r>
      <w:r w:rsidR="005762A1" w:rsidRPr="008A3D3A">
        <w:rPr>
          <w:sz w:val="24"/>
          <w:szCs w:val="24"/>
        </w:rPr>
        <w:t>furaha kamili</w:t>
      </w:r>
      <w:r w:rsidR="00525988" w:rsidRPr="008A3D3A">
        <w:rPr>
          <w:sz w:val="24"/>
          <w:szCs w:val="24"/>
        </w:rPr>
        <w:t xml:space="preserve">, </w:t>
      </w:r>
      <w:r w:rsidRPr="008A3D3A">
        <w:rPr>
          <w:sz w:val="24"/>
          <w:szCs w:val="24"/>
        </w:rPr>
        <w:t>isiyo</w:t>
      </w:r>
      <w:r w:rsidR="007314CF" w:rsidRPr="008A3D3A">
        <w:rPr>
          <w:sz w:val="24"/>
          <w:szCs w:val="24"/>
        </w:rPr>
        <w:t>kifani]</w:t>
      </w:r>
      <w:r w:rsidR="005679A1" w:rsidRPr="008A3D3A">
        <w:rPr>
          <w:sz w:val="24"/>
          <w:szCs w:val="24"/>
        </w:rPr>
        <w:t xml:space="preserve">.” </w:t>
      </w:r>
      <w:r w:rsidR="00CF22F4" w:rsidRPr="008A3D3A">
        <w:rPr>
          <w:sz w:val="24"/>
          <w:szCs w:val="24"/>
        </w:rPr>
        <w:t>Aina hii ya kutia moyo inalingana vyema na fasihi nyinginezo za hekima katika siku za Yakobo</w:t>
      </w:r>
      <w:r w:rsidR="00525988" w:rsidRPr="008A3D3A">
        <w:rPr>
          <w:sz w:val="24"/>
          <w:szCs w:val="24"/>
        </w:rPr>
        <w:t>. Ma</w:t>
      </w:r>
      <w:r w:rsidR="00CF22F4" w:rsidRPr="008A3D3A">
        <w:rPr>
          <w:sz w:val="24"/>
          <w:szCs w:val="24"/>
        </w:rPr>
        <w:t>ra nyingi</w:t>
      </w:r>
      <w:r w:rsidR="00525988" w:rsidRPr="008A3D3A">
        <w:rPr>
          <w:sz w:val="24"/>
          <w:szCs w:val="24"/>
        </w:rPr>
        <w:t xml:space="preserve">, </w:t>
      </w:r>
      <w:r w:rsidR="00CF22F4" w:rsidRPr="008A3D3A">
        <w:rPr>
          <w:sz w:val="24"/>
          <w:szCs w:val="24"/>
        </w:rPr>
        <w:t xml:space="preserve">maandishi ya hekima yaliwatia moyo wale walioteseka ili wajione kuwa </w:t>
      </w:r>
      <w:r w:rsidR="00525988" w:rsidRPr="008A3D3A">
        <w:rPr>
          <w:sz w:val="24"/>
          <w:szCs w:val="24"/>
        </w:rPr>
        <w:t>w</w:t>
      </w:r>
      <w:r w:rsidR="00CF22F4" w:rsidRPr="008A3D3A">
        <w:rPr>
          <w:sz w:val="24"/>
          <w:szCs w:val="24"/>
        </w:rPr>
        <w:t xml:space="preserve">amebarikiwa. Kwa mfano, Yesu alimalizia mafundisho yake juu ya heri </w:t>
      </w:r>
      <w:r w:rsidR="001C7D15" w:rsidRPr="008A3D3A">
        <w:rPr>
          <w:sz w:val="24"/>
          <w:szCs w:val="24"/>
        </w:rPr>
        <w:t>yanayopatikana katika Mathayo faslu ya 5:</w:t>
      </w:r>
      <w:r w:rsidR="00B63FCF" w:rsidRPr="008A3D3A">
        <w:rPr>
          <w:sz w:val="24"/>
          <w:szCs w:val="24"/>
        </w:rPr>
        <w:t xml:space="preserve">12 </w:t>
      </w:r>
      <w:r w:rsidR="001C7D15" w:rsidRPr="008A3D3A">
        <w:rPr>
          <w:sz w:val="24"/>
          <w:szCs w:val="24"/>
        </w:rPr>
        <w:t>kwa wito wa “kufurahi na kushangilia”</w:t>
      </w:r>
      <w:r w:rsidR="001C26C3" w:rsidRPr="008A3D3A">
        <w:rPr>
          <w:sz w:val="24"/>
          <w:szCs w:val="24"/>
        </w:rPr>
        <w:t xml:space="preserve"> wanapokabiliwa na</w:t>
      </w:r>
      <w:r w:rsidR="00B63FCF" w:rsidRPr="008A3D3A">
        <w:rPr>
          <w:sz w:val="24"/>
          <w:szCs w:val="24"/>
        </w:rPr>
        <w:t xml:space="preserve"> mateso</w:t>
      </w:r>
      <w:r w:rsidR="00525988" w:rsidRPr="008A3D3A">
        <w:rPr>
          <w:sz w:val="24"/>
          <w:szCs w:val="24"/>
        </w:rPr>
        <w:t>.</w:t>
      </w:r>
      <w:r w:rsidR="001C26C3" w:rsidRPr="008A3D3A">
        <w:rPr>
          <w:sz w:val="24"/>
          <w:szCs w:val="24"/>
        </w:rPr>
        <w:t xml:space="preserve"> </w:t>
      </w:r>
    </w:p>
    <w:p w14:paraId="28EF2B42" w14:textId="77777777" w:rsidR="003B4A2B" w:rsidRPr="008A3D3A" w:rsidRDefault="001C26C3" w:rsidP="001C26C3">
      <w:pPr>
        <w:spacing w:before="2"/>
        <w:ind w:left="100" w:right="79" w:firstLine="620"/>
        <w:jc w:val="both"/>
        <w:rPr>
          <w:sz w:val="24"/>
          <w:szCs w:val="24"/>
        </w:rPr>
      </w:pPr>
      <w:r w:rsidRPr="008A3D3A">
        <w:rPr>
          <w:sz w:val="24"/>
          <w:szCs w:val="24"/>
        </w:rPr>
        <w:t>Kama tulivyosema hapo awali, katika Yakobo faslu ya 1:3-4, Yakobo alifundisha kwamba ustahamiliv</w:t>
      </w:r>
      <w:r w:rsidR="005679A1" w:rsidRPr="008A3D3A">
        <w:rPr>
          <w:sz w:val="24"/>
          <w:szCs w:val="24"/>
        </w:rPr>
        <w:t xml:space="preserve">u kwa njia ya </w:t>
      </w:r>
      <w:r w:rsidR="00544DAF" w:rsidRPr="008A3D3A">
        <w:rPr>
          <w:sz w:val="24"/>
          <w:szCs w:val="24"/>
        </w:rPr>
        <w:t>majaribu hufanya</w:t>
      </w:r>
      <w:r w:rsidRPr="008A3D3A">
        <w:rPr>
          <w:sz w:val="24"/>
          <w:szCs w:val="24"/>
        </w:rPr>
        <w:t xml:space="preserve"> </w:t>
      </w:r>
      <w:r w:rsidR="00544DAF" w:rsidRPr="008A3D3A">
        <w:rPr>
          <w:sz w:val="24"/>
          <w:szCs w:val="24"/>
        </w:rPr>
        <w:t>i</w:t>
      </w:r>
      <w:r w:rsidRPr="008A3D3A">
        <w:rPr>
          <w:sz w:val="24"/>
          <w:szCs w:val="24"/>
        </w:rPr>
        <w:t>wezekan</w:t>
      </w:r>
      <w:r w:rsidR="00544DAF" w:rsidRPr="008A3D3A">
        <w:rPr>
          <w:sz w:val="24"/>
          <w:szCs w:val="24"/>
        </w:rPr>
        <w:t>e kwa waumini kuwa “wakamilifu na wati</w:t>
      </w:r>
      <w:r w:rsidRPr="008A3D3A">
        <w:rPr>
          <w:sz w:val="24"/>
          <w:szCs w:val="24"/>
        </w:rPr>
        <w:t>mili</w:t>
      </w:r>
      <w:r w:rsidR="00544DAF" w:rsidRPr="008A3D3A">
        <w:rPr>
          <w:sz w:val="24"/>
          <w:szCs w:val="24"/>
        </w:rPr>
        <w:t>fu</w:t>
      </w:r>
      <w:r w:rsidRPr="008A3D3A">
        <w:rPr>
          <w:sz w:val="24"/>
          <w:szCs w:val="24"/>
        </w:rPr>
        <w:t>.” Kwa maneno mengine, watu wa Mungu wanap</w:t>
      </w:r>
      <w:r w:rsidR="00544DAF" w:rsidRPr="008A3D3A">
        <w:rPr>
          <w:sz w:val="24"/>
          <w:szCs w:val="24"/>
        </w:rPr>
        <w:t>ovumilia magumu, wanakua kufikia</w:t>
      </w:r>
      <w:r w:rsidRPr="008A3D3A">
        <w:rPr>
          <w:sz w:val="24"/>
          <w:szCs w:val="24"/>
        </w:rPr>
        <w:t xml:space="preserve"> utimilifu wa yote ambayo Mungu anakusudia kwa ajili yao. Lakini kwa k</w:t>
      </w:r>
      <w:r w:rsidR="00544DAF" w:rsidRPr="008A3D3A">
        <w:rPr>
          <w:sz w:val="24"/>
          <w:szCs w:val="24"/>
        </w:rPr>
        <w:t xml:space="preserve">weli, mara nyingi ni vigumu </w:t>
      </w:r>
      <w:r w:rsidRPr="008A3D3A">
        <w:rPr>
          <w:sz w:val="24"/>
          <w:szCs w:val="24"/>
        </w:rPr>
        <w:t xml:space="preserve">hata </w:t>
      </w:r>
      <w:r w:rsidR="00544DAF" w:rsidRPr="008A3D3A">
        <w:rPr>
          <w:sz w:val="24"/>
          <w:szCs w:val="24"/>
        </w:rPr>
        <w:t xml:space="preserve">kwa </w:t>
      </w:r>
      <w:r w:rsidRPr="008A3D3A">
        <w:rPr>
          <w:sz w:val="24"/>
          <w:szCs w:val="24"/>
        </w:rPr>
        <w:t xml:space="preserve">mwamini mwaminifu zaidi kuona jinsi </w:t>
      </w:r>
      <w:r w:rsidR="00544DAF" w:rsidRPr="008A3D3A">
        <w:rPr>
          <w:sz w:val="24"/>
          <w:szCs w:val="24"/>
        </w:rPr>
        <w:t xml:space="preserve">jambo hili lilivyo </w:t>
      </w:r>
      <w:r w:rsidRPr="008A3D3A">
        <w:rPr>
          <w:sz w:val="24"/>
          <w:szCs w:val="24"/>
        </w:rPr>
        <w:t>kweli katikati ya mateso. Hii</w:t>
      </w:r>
      <w:r w:rsidR="00544DAF" w:rsidRPr="008A3D3A">
        <w:rPr>
          <w:sz w:val="24"/>
          <w:szCs w:val="24"/>
        </w:rPr>
        <w:t xml:space="preserve"> ndiyo sababu, katika mstari una</w:t>
      </w:r>
      <w:r w:rsidRPr="008A3D3A">
        <w:rPr>
          <w:sz w:val="24"/>
          <w:szCs w:val="24"/>
        </w:rPr>
        <w:t xml:space="preserve">ofuata, Yakobo aliwaambia wasomaji wake wafuate hekima kutoka kwa Mungu. Utakumbuka kwamba </w:t>
      </w:r>
      <w:r w:rsidR="00544DAF" w:rsidRPr="008A3D3A">
        <w:rPr>
          <w:sz w:val="24"/>
          <w:szCs w:val="24"/>
        </w:rPr>
        <w:t xml:space="preserve">kitabu cha </w:t>
      </w:r>
      <w:r w:rsidRPr="008A3D3A">
        <w:rPr>
          <w:sz w:val="24"/>
          <w:szCs w:val="24"/>
        </w:rPr>
        <w:t>Yakobo</w:t>
      </w:r>
      <w:r w:rsidR="00544DAF" w:rsidRPr="008A3D3A">
        <w:rPr>
          <w:sz w:val="24"/>
          <w:szCs w:val="24"/>
        </w:rPr>
        <w:t xml:space="preserve"> faslu ya</w:t>
      </w:r>
      <w:r w:rsidRPr="008A3D3A">
        <w:rPr>
          <w:sz w:val="24"/>
          <w:szCs w:val="24"/>
        </w:rPr>
        <w:t xml:space="preserve"> </w:t>
      </w:r>
      <w:r w:rsidR="00544DAF" w:rsidRPr="008A3D3A">
        <w:rPr>
          <w:sz w:val="24"/>
          <w:szCs w:val="24"/>
        </w:rPr>
        <w:t>1:5 hu</w:t>
      </w:r>
      <w:r w:rsidR="00D6652E" w:rsidRPr="008A3D3A">
        <w:rPr>
          <w:sz w:val="24"/>
          <w:szCs w:val="24"/>
        </w:rPr>
        <w:t>nasema</w:t>
      </w:r>
      <w:r w:rsidR="00544DAF" w:rsidRPr="008A3D3A">
        <w:rPr>
          <w:sz w:val="24"/>
          <w:szCs w:val="24"/>
        </w:rPr>
        <w:t xml:space="preserve"> hivi</w:t>
      </w:r>
      <w:r w:rsidR="00525988" w:rsidRPr="008A3D3A">
        <w:rPr>
          <w:sz w:val="24"/>
          <w:szCs w:val="24"/>
        </w:rPr>
        <w:t>:</w:t>
      </w:r>
    </w:p>
    <w:p w14:paraId="7A5B5C5D" w14:textId="77777777" w:rsidR="003B4A2B" w:rsidRPr="008A3D3A" w:rsidRDefault="003B4A2B">
      <w:pPr>
        <w:spacing w:before="1" w:line="280" w:lineRule="exact"/>
        <w:rPr>
          <w:sz w:val="28"/>
          <w:szCs w:val="28"/>
        </w:rPr>
      </w:pPr>
    </w:p>
    <w:p w14:paraId="1DF35060" w14:textId="77777777" w:rsidR="003B4A2B" w:rsidRPr="008A3D3A" w:rsidRDefault="004B289A">
      <w:pPr>
        <w:spacing w:line="260" w:lineRule="exact"/>
        <w:ind w:left="820" w:right="799"/>
        <w:rPr>
          <w:sz w:val="24"/>
          <w:szCs w:val="24"/>
        </w:rPr>
      </w:pPr>
      <w:r w:rsidRPr="008A3D3A">
        <w:rPr>
          <w:color w:val="2B5376"/>
          <w:sz w:val="24"/>
          <w:szCs w:val="24"/>
        </w:rPr>
        <w:t>Lakini mtu wa kwenu akipungukiwa nahekima, na aombe dua kwa Mungu, awapaye wote, kwa ukarimu, wala hakemei; naye atapewa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1:5).</w:t>
      </w:r>
    </w:p>
    <w:p w14:paraId="1A5F3EA1" w14:textId="77777777" w:rsidR="003B4A2B" w:rsidRPr="008A3D3A" w:rsidRDefault="003B4A2B">
      <w:pPr>
        <w:spacing w:before="13" w:line="260" w:lineRule="exact"/>
        <w:rPr>
          <w:sz w:val="26"/>
          <w:szCs w:val="26"/>
        </w:rPr>
      </w:pPr>
    </w:p>
    <w:p w14:paraId="52F27277" w14:textId="77777777" w:rsidR="003B4A2B" w:rsidRPr="008A3D3A" w:rsidRDefault="00C045BD">
      <w:pPr>
        <w:ind w:left="100" w:right="79" w:firstLine="720"/>
        <w:jc w:val="both"/>
        <w:rPr>
          <w:sz w:val="24"/>
          <w:szCs w:val="24"/>
        </w:rPr>
      </w:pPr>
      <w:r w:rsidRPr="008A3D3A">
        <w:rPr>
          <w:sz w:val="24"/>
          <w:szCs w:val="24"/>
        </w:rPr>
        <w:t>Wale wanaotaka kuwa na furaha tupu wanapopatwa na majaribu lazima wam</w:t>
      </w:r>
      <w:r w:rsidR="003D00C7" w:rsidRPr="008A3D3A">
        <w:rPr>
          <w:sz w:val="24"/>
          <w:szCs w:val="24"/>
        </w:rPr>
        <w:t xml:space="preserve">wombe </w:t>
      </w:r>
      <w:r w:rsidRPr="008A3D3A">
        <w:rPr>
          <w:sz w:val="24"/>
          <w:szCs w:val="24"/>
        </w:rPr>
        <w:t>Mungu ufahamu. Wanahitaji hekima ili kuwasaidia kuelewa jinsi majaribu yao yanavyoo</w:t>
      </w:r>
      <w:r w:rsidR="003D00C7" w:rsidRPr="008A3D3A">
        <w:rPr>
          <w:sz w:val="24"/>
          <w:szCs w:val="24"/>
        </w:rPr>
        <w:t>ngoza kwenye uboreshaji wao. T</w:t>
      </w:r>
      <w:r w:rsidRPr="008A3D3A">
        <w:rPr>
          <w:sz w:val="24"/>
          <w:szCs w:val="24"/>
        </w:rPr>
        <w:t>ukiomba hekima ya aina hii kutoka kwa Mungu, atatupa</w:t>
      </w:r>
      <w:r w:rsidR="003D00C7" w:rsidRPr="008A3D3A">
        <w:rPr>
          <w:sz w:val="24"/>
          <w:szCs w:val="24"/>
        </w:rPr>
        <w:t xml:space="preserve">tia. Katika kitabu cha Yakobo faslu ya 1:17, Yakobo aliendelea kusema kwamba </w:t>
      </w:r>
      <w:r w:rsidRPr="008A3D3A">
        <w:rPr>
          <w:sz w:val="24"/>
          <w:szCs w:val="24"/>
        </w:rPr>
        <w:t>Mungu huwapa watu wake zawadi nzuri na kamilifu</w:t>
      </w:r>
      <w:r w:rsidR="004043B8" w:rsidRPr="008A3D3A">
        <w:rPr>
          <w:sz w:val="24"/>
          <w:szCs w:val="24"/>
        </w:rPr>
        <w:t>. Yakobo alifunga sehemu hii katika Yakobo faslu</w:t>
      </w:r>
      <w:r w:rsidRPr="008A3D3A">
        <w:rPr>
          <w:sz w:val="24"/>
          <w:szCs w:val="24"/>
        </w:rPr>
        <w:t xml:space="preserve"> 1:18 kwa uhakikisho huu</w:t>
      </w:r>
      <w:r w:rsidR="00525988" w:rsidRPr="008A3D3A">
        <w:rPr>
          <w:sz w:val="24"/>
          <w:szCs w:val="24"/>
        </w:rPr>
        <w:t>:</w:t>
      </w:r>
    </w:p>
    <w:p w14:paraId="3C4167BB" w14:textId="77777777" w:rsidR="004A1EC1" w:rsidRPr="008A3D3A" w:rsidRDefault="004A1EC1">
      <w:pPr>
        <w:ind w:left="820" w:right="799"/>
        <w:rPr>
          <w:color w:val="2B5376"/>
          <w:sz w:val="24"/>
          <w:szCs w:val="24"/>
        </w:rPr>
      </w:pPr>
    </w:p>
    <w:p w14:paraId="6C87E433" w14:textId="77777777" w:rsidR="003B4A2B" w:rsidRDefault="004A1EC1">
      <w:pPr>
        <w:ind w:left="820" w:right="799"/>
        <w:rPr>
          <w:color w:val="2B5376"/>
          <w:sz w:val="24"/>
          <w:szCs w:val="24"/>
        </w:rPr>
      </w:pPr>
      <w:r w:rsidRPr="008A3D3A">
        <w:rPr>
          <w:color w:val="2B5376"/>
          <w:sz w:val="24"/>
          <w:szCs w:val="24"/>
        </w:rPr>
        <w:t xml:space="preserve">Kwa kupenda kwake </w:t>
      </w:r>
      <w:r w:rsidR="00BC7669" w:rsidRPr="008A3D3A">
        <w:rPr>
          <w:color w:val="2B5376"/>
          <w:sz w:val="24"/>
          <w:szCs w:val="24"/>
        </w:rPr>
        <w:t xml:space="preserve">mwenyewe </w:t>
      </w:r>
      <w:r w:rsidR="00525988" w:rsidRPr="008A3D3A">
        <w:rPr>
          <w:color w:val="2B5376"/>
          <w:sz w:val="24"/>
          <w:szCs w:val="24"/>
        </w:rPr>
        <w:t>[</w:t>
      </w:r>
      <w:r w:rsidRPr="008A3D3A">
        <w:rPr>
          <w:color w:val="2B5376"/>
          <w:sz w:val="24"/>
          <w:szCs w:val="24"/>
        </w:rPr>
        <w:t>Mungu</w:t>
      </w:r>
      <w:r w:rsidR="00525988" w:rsidRPr="008A3D3A">
        <w:rPr>
          <w:color w:val="2B5376"/>
          <w:sz w:val="24"/>
          <w:szCs w:val="24"/>
        </w:rPr>
        <w:t>]</w:t>
      </w:r>
      <w:r w:rsidR="00525988" w:rsidRPr="008A3D3A">
        <w:rPr>
          <w:color w:val="2B5376"/>
          <w:spacing w:val="9"/>
          <w:sz w:val="24"/>
          <w:szCs w:val="24"/>
        </w:rPr>
        <w:t xml:space="preserve"> </w:t>
      </w:r>
      <w:r w:rsidR="00BC7669" w:rsidRPr="008A3D3A">
        <w:rPr>
          <w:color w:val="2B5376"/>
          <w:spacing w:val="9"/>
          <w:sz w:val="24"/>
          <w:szCs w:val="24"/>
        </w:rPr>
        <w:t xml:space="preserve">alituzaa sisi kwa neno la kweli, tuwe kama limbuko la viumbe vyake </w:t>
      </w:r>
      <w:r w:rsidR="00BC7669" w:rsidRPr="008A3D3A">
        <w:rPr>
          <w:color w:val="2B5376"/>
          <w:sz w:val="24"/>
          <w:szCs w:val="24"/>
        </w:rPr>
        <w:t>(Y</w:t>
      </w:r>
      <w:r w:rsidR="00525988" w:rsidRPr="008A3D3A">
        <w:rPr>
          <w:color w:val="2B5376"/>
          <w:sz w:val="24"/>
          <w:szCs w:val="24"/>
        </w:rPr>
        <w:t>a</w:t>
      </w:r>
      <w:r w:rsidR="00BC7669" w:rsidRPr="008A3D3A">
        <w:rPr>
          <w:color w:val="2B5376"/>
          <w:sz w:val="24"/>
          <w:szCs w:val="24"/>
        </w:rPr>
        <w:t xml:space="preserve">kobo </w:t>
      </w:r>
      <w:r w:rsidR="00525988" w:rsidRPr="008A3D3A">
        <w:rPr>
          <w:color w:val="2B5376"/>
          <w:sz w:val="24"/>
          <w:szCs w:val="24"/>
        </w:rPr>
        <w:t>1:18).</w:t>
      </w:r>
    </w:p>
    <w:p w14:paraId="3098A9E4" w14:textId="77777777" w:rsidR="00D62503" w:rsidRDefault="00D62503" w:rsidP="0085278D">
      <w:pPr>
        <w:spacing w:before="29"/>
        <w:ind w:left="100" w:right="79" w:firstLine="720"/>
        <w:jc w:val="both"/>
        <w:rPr>
          <w:sz w:val="24"/>
          <w:szCs w:val="24"/>
        </w:rPr>
      </w:pPr>
    </w:p>
    <w:p w14:paraId="776AF3DF" w14:textId="4D3CCD31" w:rsidR="0085278D" w:rsidRPr="008A3D3A" w:rsidRDefault="0085278D" w:rsidP="0085278D">
      <w:pPr>
        <w:spacing w:before="29"/>
        <w:ind w:left="100" w:right="79" w:firstLine="720"/>
        <w:jc w:val="both"/>
        <w:rPr>
          <w:sz w:val="24"/>
          <w:szCs w:val="24"/>
        </w:rPr>
      </w:pPr>
      <w:r w:rsidRPr="008A3D3A">
        <w:rPr>
          <w:sz w:val="24"/>
          <w:szCs w:val="24"/>
        </w:rPr>
        <w:t>Tunapopokea hekima ya kuelewa jinsi Mungu anavyofanya kazi kupitia majaribu, tunaweza kuwa na furaha. Hekima huimarisha imani yetu kwamba Mungu ametuandal</w:t>
      </w:r>
      <w:r w:rsidR="001432EF" w:rsidRPr="008A3D3A">
        <w:rPr>
          <w:sz w:val="24"/>
          <w:szCs w:val="24"/>
        </w:rPr>
        <w:t xml:space="preserve">ia </w:t>
      </w:r>
      <w:r w:rsidRPr="008A3D3A">
        <w:rPr>
          <w:sz w:val="24"/>
          <w:szCs w:val="24"/>
        </w:rPr>
        <w:t>baraka ya wokovu wa milele.</w:t>
      </w:r>
    </w:p>
    <w:p w14:paraId="5D1AA985" w14:textId="77777777" w:rsidR="003B4A2B" w:rsidRPr="008A3D3A" w:rsidRDefault="00B735BA" w:rsidP="0085278D">
      <w:pPr>
        <w:spacing w:before="29"/>
        <w:ind w:left="100" w:right="79" w:firstLine="720"/>
        <w:jc w:val="both"/>
        <w:rPr>
          <w:sz w:val="24"/>
          <w:szCs w:val="24"/>
        </w:rPr>
      </w:pPr>
      <w:r w:rsidRPr="008A3D3A">
        <w:rPr>
          <w:sz w:val="24"/>
          <w:szCs w:val="24"/>
        </w:rPr>
        <w:t>Baada ya majadala w</w:t>
      </w:r>
      <w:r w:rsidR="0085278D" w:rsidRPr="008A3D3A">
        <w:rPr>
          <w:sz w:val="24"/>
          <w:szCs w:val="24"/>
        </w:rPr>
        <w:t xml:space="preserve">ake juu ya hekima na furaha, Yakobo alihamia kwenye uhusiano </w:t>
      </w:r>
      <w:r w:rsidR="00787805" w:rsidRPr="008A3D3A">
        <w:rPr>
          <w:sz w:val="24"/>
          <w:szCs w:val="24"/>
        </w:rPr>
        <w:t xml:space="preserve">uliopo </w:t>
      </w:r>
      <w:r w:rsidR="0085278D" w:rsidRPr="008A3D3A">
        <w:rPr>
          <w:sz w:val="24"/>
          <w:szCs w:val="24"/>
        </w:rPr>
        <w:t>kati ya hekima na utii</w:t>
      </w:r>
      <w:r w:rsidR="00525988" w:rsidRPr="008A3D3A">
        <w:rPr>
          <w:sz w:val="24"/>
          <w:szCs w:val="24"/>
        </w:rPr>
        <w:t>.</w:t>
      </w:r>
    </w:p>
    <w:p w14:paraId="62E648BA" w14:textId="77777777" w:rsidR="003B4A2B" w:rsidRPr="008A3D3A" w:rsidRDefault="003B4A2B">
      <w:pPr>
        <w:spacing w:before="3" w:line="140" w:lineRule="exact"/>
        <w:rPr>
          <w:sz w:val="15"/>
          <w:szCs w:val="15"/>
        </w:rPr>
      </w:pPr>
    </w:p>
    <w:p w14:paraId="3780F99D" w14:textId="77777777" w:rsidR="003B4A2B" w:rsidRDefault="003B4A2B">
      <w:pPr>
        <w:spacing w:line="200" w:lineRule="exact"/>
      </w:pPr>
    </w:p>
    <w:p w14:paraId="694978BB" w14:textId="77777777" w:rsidR="00D62503" w:rsidRDefault="00D62503">
      <w:pPr>
        <w:spacing w:line="200" w:lineRule="exact"/>
      </w:pPr>
    </w:p>
    <w:p w14:paraId="7DDA10C4" w14:textId="77777777" w:rsidR="00D62503" w:rsidRDefault="00D62503">
      <w:pPr>
        <w:spacing w:line="200" w:lineRule="exact"/>
      </w:pPr>
    </w:p>
    <w:p w14:paraId="0111C100" w14:textId="77777777" w:rsidR="00D62503" w:rsidRDefault="00D62503">
      <w:pPr>
        <w:spacing w:line="200" w:lineRule="exact"/>
      </w:pPr>
    </w:p>
    <w:p w14:paraId="40182863" w14:textId="77777777" w:rsidR="00D62503" w:rsidRPr="008A3D3A" w:rsidRDefault="00D62503">
      <w:pPr>
        <w:spacing w:line="200" w:lineRule="exact"/>
      </w:pPr>
    </w:p>
    <w:p w14:paraId="69F4C10B" w14:textId="77777777" w:rsidR="003B4A2B" w:rsidRPr="008A3D3A" w:rsidRDefault="003B4A2B">
      <w:pPr>
        <w:spacing w:line="200" w:lineRule="exact"/>
      </w:pPr>
    </w:p>
    <w:p w14:paraId="6D9EA7FF" w14:textId="77777777" w:rsidR="003B4A2B" w:rsidRPr="008A3D3A" w:rsidRDefault="00E736CE">
      <w:pPr>
        <w:ind w:left="2250"/>
        <w:rPr>
          <w:sz w:val="28"/>
          <w:szCs w:val="28"/>
        </w:rPr>
      </w:pPr>
      <w:r w:rsidRPr="008A3D3A">
        <w:rPr>
          <w:b/>
          <w:color w:val="2B5376"/>
          <w:spacing w:val="2"/>
          <w:sz w:val="28"/>
          <w:szCs w:val="28"/>
        </w:rPr>
        <w:lastRenderedPageBreak/>
        <w:t>H</w:t>
      </w:r>
      <w:r w:rsidRPr="008A3D3A">
        <w:rPr>
          <w:b/>
          <w:color w:val="2B5376"/>
          <w:spacing w:val="-1"/>
          <w:sz w:val="22"/>
          <w:szCs w:val="22"/>
        </w:rPr>
        <w:t>EKI</w:t>
      </w:r>
      <w:r w:rsidR="00525988" w:rsidRPr="008A3D3A">
        <w:rPr>
          <w:b/>
          <w:color w:val="2B5376"/>
          <w:sz w:val="22"/>
          <w:szCs w:val="22"/>
        </w:rPr>
        <w:t>M</w:t>
      </w:r>
      <w:r w:rsidRPr="008A3D3A">
        <w:rPr>
          <w:b/>
          <w:color w:val="2B5376"/>
          <w:sz w:val="22"/>
          <w:szCs w:val="22"/>
        </w:rPr>
        <w:t>A</w:t>
      </w:r>
      <w:r w:rsidR="00525988" w:rsidRPr="008A3D3A">
        <w:rPr>
          <w:b/>
          <w:color w:val="2B5376"/>
          <w:spacing w:val="-4"/>
          <w:sz w:val="22"/>
          <w:szCs w:val="22"/>
        </w:rPr>
        <w:t xml:space="preserve"> </w:t>
      </w:r>
      <w:r w:rsidR="00525988" w:rsidRPr="008A3D3A">
        <w:rPr>
          <w:b/>
          <w:color w:val="2B5376"/>
          <w:spacing w:val="-1"/>
          <w:sz w:val="22"/>
          <w:szCs w:val="22"/>
        </w:rPr>
        <w:t>N</w:t>
      </w:r>
      <w:r w:rsidRPr="008A3D3A">
        <w:rPr>
          <w:b/>
          <w:color w:val="2B5376"/>
          <w:spacing w:val="-1"/>
          <w:sz w:val="22"/>
          <w:szCs w:val="22"/>
        </w:rPr>
        <w:t>A</w:t>
      </w:r>
      <w:r w:rsidRPr="008A3D3A">
        <w:rPr>
          <w:b/>
          <w:color w:val="2B5376"/>
          <w:sz w:val="22"/>
          <w:szCs w:val="22"/>
        </w:rPr>
        <w:t xml:space="preserve"> </w:t>
      </w:r>
      <w:r w:rsidRPr="008A3D3A">
        <w:rPr>
          <w:b/>
          <w:color w:val="2B5376"/>
          <w:spacing w:val="1"/>
          <w:sz w:val="28"/>
          <w:szCs w:val="28"/>
        </w:rPr>
        <w:t>U</w:t>
      </w:r>
      <w:r w:rsidRPr="008A3D3A">
        <w:rPr>
          <w:b/>
          <w:color w:val="2B5376"/>
          <w:spacing w:val="-1"/>
          <w:sz w:val="22"/>
          <w:szCs w:val="22"/>
        </w:rPr>
        <w:t>TI</w:t>
      </w:r>
      <w:r w:rsidR="00525988" w:rsidRPr="008A3D3A">
        <w:rPr>
          <w:b/>
          <w:color w:val="2B5376"/>
          <w:sz w:val="22"/>
          <w:szCs w:val="22"/>
        </w:rPr>
        <w:t>I</w:t>
      </w:r>
      <w:r w:rsidR="00525988" w:rsidRPr="008A3D3A">
        <w:rPr>
          <w:b/>
          <w:color w:val="2B5376"/>
          <w:spacing w:val="-3"/>
          <w:sz w:val="22"/>
          <w:szCs w:val="22"/>
        </w:rPr>
        <w:t xml:space="preserve"> </w:t>
      </w:r>
      <w:r w:rsidR="00525988" w:rsidRPr="008A3D3A">
        <w:rPr>
          <w:b/>
          <w:color w:val="2B5376"/>
          <w:spacing w:val="1"/>
          <w:sz w:val="28"/>
          <w:szCs w:val="28"/>
        </w:rPr>
        <w:t>(1:19-2:26)</w:t>
      </w:r>
    </w:p>
    <w:p w14:paraId="7A9FDC24" w14:textId="77777777" w:rsidR="003B4A2B" w:rsidRPr="008A3D3A" w:rsidRDefault="003B4A2B">
      <w:pPr>
        <w:spacing w:before="12" w:line="260" w:lineRule="exact"/>
        <w:rPr>
          <w:sz w:val="26"/>
          <w:szCs w:val="26"/>
        </w:rPr>
      </w:pPr>
    </w:p>
    <w:p w14:paraId="4F931726" w14:textId="79D225DB" w:rsidR="003B4A2B" w:rsidRPr="00D62503" w:rsidRDefault="00434401" w:rsidP="00D62503">
      <w:pPr>
        <w:ind w:left="100" w:right="79" w:firstLine="720"/>
        <w:jc w:val="both"/>
        <w:rPr>
          <w:sz w:val="24"/>
          <w:szCs w:val="24"/>
        </w:rPr>
      </w:pPr>
      <w:r w:rsidRPr="008A3D3A">
        <w:rPr>
          <w:sz w:val="24"/>
          <w:szCs w:val="24"/>
        </w:rPr>
        <w:t>Katika sehemu hii, Y</w:t>
      </w:r>
      <w:r w:rsidR="006E3429" w:rsidRPr="008A3D3A">
        <w:rPr>
          <w:sz w:val="24"/>
          <w:szCs w:val="24"/>
        </w:rPr>
        <w:t xml:space="preserve">akobo alizungumzia hekima na utii katika hatua </w:t>
      </w:r>
      <w:r w:rsidRPr="008A3D3A">
        <w:rPr>
          <w:sz w:val="24"/>
          <w:szCs w:val="24"/>
        </w:rPr>
        <w:t>tatu</w:t>
      </w:r>
      <w:r w:rsidR="006E3429" w:rsidRPr="008A3D3A">
        <w:rPr>
          <w:sz w:val="24"/>
          <w:szCs w:val="24"/>
        </w:rPr>
        <w:t xml:space="preserve"> za msingi. Kwanza kabisa, kifungu cha Yakobo faslu ya </w:t>
      </w:r>
      <w:r w:rsidR="00525988" w:rsidRPr="008A3D3A">
        <w:rPr>
          <w:sz w:val="24"/>
          <w:szCs w:val="24"/>
        </w:rPr>
        <w:t>1:19-27</w:t>
      </w:r>
      <w:r w:rsidR="006E3429" w:rsidRPr="008A3D3A">
        <w:rPr>
          <w:spacing w:val="21"/>
          <w:sz w:val="24"/>
          <w:szCs w:val="24"/>
        </w:rPr>
        <w:t xml:space="preserve"> </w:t>
      </w:r>
      <w:r w:rsidR="006E3429" w:rsidRPr="008A3D3A">
        <w:rPr>
          <w:sz w:val="24"/>
          <w:szCs w:val="24"/>
        </w:rPr>
        <w:t>hutambulisha umuhimu wa kutenda badala ya kusikiliza au kusema tu</w:t>
      </w:r>
      <w:r w:rsidR="00525988" w:rsidRPr="008A3D3A">
        <w:rPr>
          <w:sz w:val="24"/>
          <w:szCs w:val="24"/>
        </w:rPr>
        <w:t>.</w:t>
      </w:r>
    </w:p>
    <w:p w14:paraId="58EBFA46" w14:textId="77777777" w:rsidR="003B4A2B" w:rsidRPr="008A3D3A" w:rsidRDefault="003B4A2B">
      <w:pPr>
        <w:spacing w:line="200" w:lineRule="exact"/>
      </w:pPr>
    </w:p>
    <w:p w14:paraId="6FED37BA" w14:textId="77777777" w:rsidR="003B4A2B" w:rsidRPr="008A3D3A" w:rsidRDefault="00E736CE">
      <w:pPr>
        <w:ind w:left="100"/>
        <w:rPr>
          <w:sz w:val="28"/>
          <w:szCs w:val="28"/>
        </w:rPr>
      </w:pPr>
      <w:r w:rsidRPr="008A3D3A">
        <w:rPr>
          <w:b/>
          <w:color w:val="2B5376"/>
          <w:spacing w:val="1"/>
          <w:sz w:val="28"/>
          <w:szCs w:val="28"/>
        </w:rPr>
        <w:t>Ku</w:t>
      </w:r>
      <w:r w:rsidR="00525988" w:rsidRPr="008A3D3A">
        <w:rPr>
          <w:b/>
          <w:color w:val="2B5376"/>
          <w:spacing w:val="1"/>
          <w:sz w:val="28"/>
          <w:szCs w:val="28"/>
        </w:rPr>
        <w:t>t</w:t>
      </w:r>
      <w:r w:rsidRPr="008A3D3A">
        <w:rPr>
          <w:b/>
          <w:color w:val="2B5376"/>
          <w:sz w:val="28"/>
          <w:szCs w:val="28"/>
        </w:rPr>
        <w:t>e</w:t>
      </w:r>
      <w:r w:rsidR="00525988" w:rsidRPr="008A3D3A">
        <w:rPr>
          <w:b/>
          <w:color w:val="2B5376"/>
          <w:sz w:val="28"/>
          <w:szCs w:val="28"/>
        </w:rPr>
        <w:t>n</w:t>
      </w:r>
      <w:r w:rsidRPr="008A3D3A">
        <w:rPr>
          <w:b/>
          <w:color w:val="2B5376"/>
          <w:sz w:val="28"/>
          <w:szCs w:val="28"/>
        </w:rPr>
        <w:t>da</w:t>
      </w:r>
      <w:r w:rsidR="00525988" w:rsidRPr="008A3D3A">
        <w:rPr>
          <w:b/>
          <w:color w:val="2B5376"/>
          <w:spacing w:val="-7"/>
          <w:sz w:val="28"/>
          <w:szCs w:val="28"/>
        </w:rPr>
        <w:t xml:space="preserve"> </w:t>
      </w:r>
      <w:r w:rsidR="00525988" w:rsidRPr="008A3D3A">
        <w:rPr>
          <w:b/>
          <w:color w:val="2B5376"/>
          <w:spacing w:val="1"/>
          <w:sz w:val="28"/>
          <w:szCs w:val="28"/>
        </w:rPr>
        <w:t>(1:1</w:t>
      </w:r>
      <w:r w:rsidR="00525988" w:rsidRPr="008A3D3A">
        <w:rPr>
          <w:b/>
          <w:color w:val="2B5376"/>
          <w:sz w:val="28"/>
          <w:szCs w:val="28"/>
        </w:rPr>
        <w:t>9</w:t>
      </w:r>
      <w:r w:rsidR="00525988" w:rsidRPr="008A3D3A">
        <w:rPr>
          <w:b/>
          <w:color w:val="2B5376"/>
          <w:spacing w:val="1"/>
          <w:sz w:val="28"/>
          <w:szCs w:val="28"/>
        </w:rPr>
        <w:t>-27)</w:t>
      </w:r>
    </w:p>
    <w:p w14:paraId="7A7FD4C6" w14:textId="77777777" w:rsidR="003B4A2B" w:rsidRPr="008A3D3A" w:rsidRDefault="003B4A2B">
      <w:pPr>
        <w:spacing w:before="12" w:line="260" w:lineRule="exact"/>
        <w:rPr>
          <w:sz w:val="26"/>
          <w:szCs w:val="26"/>
        </w:rPr>
      </w:pPr>
    </w:p>
    <w:p w14:paraId="1512BA07" w14:textId="77777777" w:rsidR="003B4A2B" w:rsidRPr="008A3D3A" w:rsidRDefault="00527FE6" w:rsidP="00D62503">
      <w:pPr>
        <w:rPr>
          <w:sz w:val="24"/>
        </w:rPr>
      </w:pPr>
      <w:r w:rsidRPr="008A3D3A">
        <w:rPr>
          <w:sz w:val="24"/>
        </w:rPr>
        <w:t xml:space="preserve">Katika kitabu cha Yakobo faslu ya </w:t>
      </w:r>
      <w:r w:rsidR="00525988" w:rsidRPr="008A3D3A">
        <w:rPr>
          <w:sz w:val="24"/>
        </w:rPr>
        <w:t xml:space="preserve">n </w:t>
      </w:r>
      <w:r w:rsidRPr="008A3D3A">
        <w:rPr>
          <w:sz w:val="24"/>
        </w:rPr>
        <w:t>1:22 twasoma kwamba</w:t>
      </w:r>
      <w:r w:rsidR="00525988" w:rsidRPr="008A3D3A">
        <w:rPr>
          <w:sz w:val="24"/>
        </w:rPr>
        <w:t>:</w:t>
      </w:r>
    </w:p>
    <w:p w14:paraId="0A774908" w14:textId="77777777" w:rsidR="003B4A2B" w:rsidRPr="008A3D3A" w:rsidRDefault="003B4A2B">
      <w:pPr>
        <w:spacing w:before="16" w:line="260" w:lineRule="exact"/>
        <w:rPr>
          <w:sz w:val="26"/>
          <w:szCs w:val="26"/>
        </w:rPr>
      </w:pPr>
    </w:p>
    <w:p w14:paraId="1D396B03" w14:textId="77777777" w:rsidR="003B4A2B" w:rsidRPr="008A3D3A" w:rsidRDefault="00A920B4">
      <w:pPr>
        <w:ind w:left="820" w:right="799"/>
        <w:jc w:val="both"/>
        <w:rPr>
          <w:sz w:val="24"/>
          <w:szCs w:val="24"/>
        </w:rPr>
      </w:pPr>
      <w:r w:rsidRPr="008A3D3A">
        <w:rPr>
          <w:color w:val="2B5376"/>
          <w:sz w:val="24"/>
          <w:szCs w:val="24"/>
        </w:rPr>
        <w:t>Lakini iweni watendaji wa neno, wala si wasikiaji t</w:t>
      </w:r>
      <w:r w:rsidR="00FC042F" w:rsidRPr="008A3D3A">
        <w:rPr>
          <w:color w:val="2B5376"/>
          <w:sz w:val="24"/>
          <w:szCs w:val="24"/>
        </w:rPr>
        <w:t>u, hali mkijidanganya nafsi zenu (Y</w:t>
      </w:r>
      <w:r w:rsidR="00525988" w:rsidRPr="008A3D3A">
        <w:rPr>
          <w:color w:val="2B5376"/>
          <w:sz w:val="24"/>
          <w:szCs w:val="24"/>
        </w:rPr>
        <w:t>a</w:t>
      </w:r>
      <w:r w:rsidR="00FC042F" w:rsidRPr="008A3D3A">
        <w:rPr>
          <w:color w:val="2B5376"/>
          <w:sz w:val="24"/>
          <w:szCs w:val="24"/>
        </w:rPr>
        <w:t xml:space="preserve">kobo </w:t>
      </w:r>
      <w:r w:rsidR="00525988" w:rsidRPr="008A3D3A">
        <w:rPr>
          <w:color w:val="2B5376"/>
          <w:sz w:val="24"/>
          <w:szCs w:val="24"/>
        </w:rPr>
        <w:t>1:22).</w:t>
      </w:r>
    </w:p>
    <w:p w14:paraId="3ECB00EC" w14:textId="77777777" w:rsidR="003B4A2B" w:rsidRPr="008A3D3A" w:rsidRDefault="003B4A2B">
      <w:pPr>
        <w:spacing w:before="18" w:line="260" w:lineRule="exact"/>
        <w:rPr>
          <w:sz w:val="26"/>
          <w:szCs w:val="26"/>
        </w:rPr>
      </w:pPr>
    </w:p>
    <w:p w14:paraId="0CEF255F" w14:textId="77777777" w:rsidR="003B4A2B" w:rsidRPr="008A3D3A" w:rsidRDefault="00314DD5" w:rsidP="00D62503">
      <w:pPr>
        <w:spacing w:line="260" w:lineRule="exact"/>
        <w:ind w:left="100" w:right="79" w:firstLine="620"/>
        <w:jc w:val="both"/>
        <w:rPr>
          <w:sz w:val="24"/>
          <w:szCs w:val="24"/>
        </w:rPr>
      </w:pPr>
      <w:r w:rsidRPr="008A3D3A">
        <w:rPr>
          <w:sz w:val="24"/>
          <w:szCs w:val="24"/>
        </w:rPr>
        <w:t>Kusikia neno sio nzuri vya kutosha. Neno la hekima kutoka kwa Mungu lazima pia liongoze kwenye utii wa uaminifu. Vinginevyo, tunajidanganya wenyewe</w:t>
      </w:r>
      <w:r w:rsidR="00525988" w:rsidRPr="008A3D3A">
        <w:rPr>
          <w:sz w:val="24"/>
          <w:szCs w:val="24"/>
        </w:rPr>
        <w:t>.</w:t>
      </w:r>
    </w:p>
    <w:p w14:paraId="4D795380" w14:textId="77777777" w:rsidR="003B4A2B" w:rsidRPr="008A3D3A" w:rsidRDefault="003B4A2B">
      <w:pPr>
        <w:spacing w:before="13" w:line="260" w:lineRule="exact"/>
        <w:rPr>
          <w:sz w:val="26"/>
          <w:szCs w:val="26"/>
        </w:rPr>
      </w:pPr>
    </w:p>
    <w:p w14:paraId="0AFD0834" w14:textId="1282F0F2" w:rsidR="003B4A2B" w:rsidRPr="00D62503" w:rsidRDefault="00350677" w:rsidP="00D62503">
      <w:pPr>
        <w:ind w:left="820" w:right="798"/>
        <w:jc w:val="both"/>
        <w:rPr>
          <w:b/>
          <w:color w:val="535351"/>
          <w:spacing w:val="42"/>
          <w:sz w:val="24"/>
          <w:szCs w:val="24"/>
        </w:rPr>
      </w:pPr>
      <w:r w:rsidRPr="008A3D3A">
        <w:rPr>
          <w:b/>
          <w:color w:val="535351"/>
          <w:sz w:val="24"/>
          <w:szCs w:val="24"/>
        </w:rPr>
        <w:t xml:space="preserve">Unaposoma barua ya Yakobo unaelewa kuwa yeye kwa kweli anasisitiza sana </w:t>
      </w:r>
      <w:r w:rsidR="00476151" w:rsidRPr="008A3D3A">
        <w:rPr>
          <w:b/>
          <w:color w:val="535351"/>
          <w:sz w:val="24"/>
          <w:szCs w:val="24"/>
        </w:rPr>
        <w:t xml:space="preserve">juu ya </w:t>
      </w:r>
      <w:r w:rsidRPr="008A3D3A">
        <w:rPr>
          <w:b/>
          <w:color w:val="535351"/>
          <w:sz w:val="24"/>
          <w:szCs w:val="24"/>
        </w:rPr>
        <w:t>umuhimu wa kuweka katika vitendo mambo ambayo tunasema tunaamini. Hii ndiyo mada maarufu sana katika waraka mzima. Tunahitaji kuuliza swali, Kwa nini Yakobo anasisitiza hivyo</w:t>
      </w:r>
      <w:r w:rsidR="00525988" w:rsidRPr="008A3D3A">
        <w:rPr>
          <w:b/>
          <w:color w:val="535351"/>
          <w:sz w:val="24"/>
          <w:szCs w:val="24"/>
        </w:rPr>
        <w:t>?</w:t>
      </w:r>
      <w:r w:rsidR="00525988" w:rsidRPr="008A3D3A">
        <w:rPr>
          <w:b/>
          <w:color w:val="535351"/>
          <w:spacing w:val="42"/>
          <w:sz w:val="24"/>
          <w:szCs w:val="24"/>
        </w:rPr>
        <w:t xml:space="preserve"> </w:t>
      </w:r>
      <w:r w:rsidRPr="008A3D3A">
        <w:rPr>
          <w:b/>
          <w:color w:val="535351"/>
          <w:sz w:val="24"/>
          <w:szCs w:val="24"/>
        </w:rPr>
        <w:t>Jibu la kwanza linaonekana kuwa hivi, Yakobo a</w:t>
      </w:r>
      <w:r w:rsidR="00F21BDC" w:rsidRPr="008A3D3A">
        <w:rPr>
          <w:b/>
          <w:color w:val="535351"/>
          <w:sz w:val="24"/>
          <w:szCs w:val="24"/>
        </w:rPr>
        <w:t>naishi katika ulimwengu halisi</w:t>
      </w:r>
      <w:r w:rsidRPr="008A3D3A">
        <w:rPr>
          <w:b/>
          <w:color w:val="535351"/>
          <w:sz w:val="24"/>
          <w:szCs w:val="24"/>
        </w:rPr>
        <w:t>, ana</w:t>
      </w:r>
      <w:r w:rsidR="00F21BDC" w:rsidRPr="008A3D3A">
        <w:rPr>
          <w:b/>
          <w:color w:val="535351"/>
          <w:sz w:val="24"/>
          <w:szCs w:val="24"/>
        </w:rPr>
        <w:t>wa</w:t>
      </w:r>
      <w:r w:rsidRPr="008A3D3A">
        <w:rPr>
          <w:b/>
          <w:color w:val="535351"/>
          <w:sz w:val="24"/>
          <w:szCs w:val="24"/>
        </w:rPr>
        <w:t>hudumia watu halisi, na ulimwengu tunaoishi ni ulimwengu amba</w:t>
      </w:r>
      <w:r w:rsidR="00F21BDC" w:rsidRPr="008A3D3A">
        <w:rPr>
          <w:b/>
          <w:color w:val="535351"/>
          <w:sz w:val="24"/>
          <w:szCs w:val="24"/>
        </w:rPr>
        <w:t>p</w:t>
      </w:r>
      <w:r w:rsidRPr="008A3D3A">
        <w:rPr>
          <w:b/>
          <w:color w:val="535351"/>
          <w:sz w:val="24"/>
          <w:szCs w:val="24"/>
        </w:rPr>
        <w:t>o mazungumzo ni ya bei nafuu, ambapo ni rahisi sana kusema tunamwamini Mu</w:t>
      </w:r>
      <w:r w:rsidR="00DE4506" w:rsidRPr="008A3D3A">
        <w:rPr>
          <w:b/>
          <w:color w:val="535351"/>
          <w:sz w:val="24"/>
          <w:szCs w:val="24"/>
        </w:rPr>
        <w:t>ngu na ni n</w:t>
      </w:r>
      <w:r w:rsidR="00F21BDC" w:rsidRPr="008A3D3A">
        <w:rPr>
          <w:b/>
          <w:color w:val="535351"/>
          <w:sz w:val="24"/>
          <w:szCs w:val="24"/>
        </w:rPr>
        <w:t xml:space="preserve">gumu sana kufuata kile ambacho </w:t>
      </w:r>
      <w:r w:rsidR="00DE4506" w:rsidRPr="008A3D3A">
        <w:rPr>
          <w:b/>
          <w:color w:val="535351"/>
          <w:sz w:val="24"/>
          <w:szCs w:val="24"/>
        </w:rPr>
        <w:t>imani hiyo ina</w:t>
      </w:r>
      <w:r w:rsidRPr="008A3D3A">
        <w:rPr>
          <w:b/>
          <w:color w:val="535351"/>
          <w:sz w:val="24"/>
          <w:szCs w:val="24"/>
        </w:rPr>
        <w:t>weza kuonekana</w:t>
      </w:r>
      <w:r w:rsidR="00DE4506" w:rsidRPr="008A3D3A">
        <w:rPr>
          <w:b/>
          <w:color w:val="535351"/>
          <w:sz w:val="24"/>
          <w:szCs w:val="24"/>
        </w:rPr>
        <w:t xml:space="preserve"> k wa </w:t>
      </w:r>
      <w:r w:rsidR="00F21BDC" w:rsidRPr="008A3D3A">
        <w:rPr>
          <w:b/>
          <w:color w:val="535351"/>
          <w:sz w:val="24"/>
          <w:szCs w:val="24"/>
        </w:rPr>
        <w:t>vitendo</w:t>
      </w:r>
      <w:r w:rsidR="005479AA" w:rsidRPr="008A3D3A">
        <w:rPr>
          <w:b/>
          <w:color w:val="535351"/>
          <w:sz w:val="24"/>
          <w:szCs w:val="24"/>
        </w:rPr>
        <w:t xml:space="preserve">. </w:t>
      </w:r>
      <w:r w:rsidR="00EF318E" w:rsidRPr="008A3D3A">
        <w:rPr>
          <w:b/>
          <w:color w:val="535351"/>
          <w:sz w:val="24"/>
          <w:szCs w:val="24"/>
        </w:rPr>
        <w:t xml:space="preserve">Hii inaonekana kuwa changamoto sio tu kwa Yakobo bali pia kwa Yesu... kwa sababu kusema ni tofauti </w:t>
      </w:r>
      <w:r w:rsidR="002815CD" w:rsidRPr="008A3D3A">
        <w:rPr>
          <w:b/>
          <w:color w:val="535351"/>
          <w:sz w:val="24"/>
          <w:szCs w:val="24"/>
        </w:rPr>
        <w:t>na kutend</w:t>
      </w:r>
      <w:r w:rsidR="00EF318E" w:rsidRPr="008A3D3A">
        <w:rPr>
          <w:b/>
          <w:color w:val="535351"/>
          <w:sz w:val="24"/>
          <w:szCs w:val="24"/>
        </w:rPr>
        <w:t xml:space="preserve">a. </w:t>
      </w:r>
      <w:r w:rsidR="00E50C1E" w:rsidRPr="008A3D3A">
        <w:rPr>
          <w:b/>
          <w:color w:val="535351"/>
          <w:sz w:val="24"/>
          <w:szCs w:val="24"/>
        </w:rPr>
        <w:t>Hata Yesu anajua hivyo. Y</w:t>
      </w:r>
      <w:r w:rsidR="00EF318E" w:rsidRPr="008A3D3A">
        <w:rPr>
          <w:b/>
          <w:color w:val="535351"/>
          <w:sz w:val="24"/>
          <w:szCs w:val="24"/>
        </w:rPr>
        <w:t>a</w:t>
      </w:r>
      <w:r w:rsidR="00E50C1E" w:rsidRPr="008A3D3A">
        <w:rPr>
          <w:b/>
          <w:color w:val="535351"/>
          <w:sz w:val="24"/>
          <w:szCs w:val="24"/>
        </w:rPr>
        <w:t xml:space="preserve">kobo naye </w:t>
      </w:r>
      <w:r w:rsidR="00EF318E" w:rsidRPr="008A3D3A">
        <w:rPr>
          <w:b/>
          <w:color w:val="535351"/>
          <w:sz w:val="24"/>
          <w:szCs w:val="24"/>
        </w:rPr>
        <w:t>anajua hilo. Walikuwa wakijaribu ku</w:t>
      </w:r>
      <w:r w:rsidR="00B01E12" w:rsidRPr="008A3D3A">
        <w:rPr>
          <w:b/>
          <w:color w:val="535351"/>
          <w:sz w:val="24"/>
          <w:szCs w:val="24"/>
        </w:rPr>
        <w:t>wa</w:t>
      </w:r>
      <w:r w:rsidR="00EF318E" w:rsidRPr="008A3D3A">
        <w:rPr>
          <w:b/>
          <w:color w:val="535351"/>
          <w:sz w:val="24"/>
          <w:szCs w:val="24"/>
        </w:rPr>
        <w:t>fikia watu halisi katika ulimwengu</w:t>
      </w:r>
      <w:r w:rsidR="00B01E12" w:rsidRPr="008A3D3A">
        <w:rPr>
          <w:b/>
          <w:color w:val="535351"/>
          <w:sz w:val="24"/>
          <w:szCs w:val="24"/>
        </w:rPr>
        <w:t xml:space="preserve"> halis</w:t>
      </w:r>
      <w:r w:rsidR="00EF318E" w:rsidRPr="008A3D3A">
        <w:rPr>
          <w:b/>
          <w:color w:val="535351"/>
          <w:sz w:val="24"/>
          <w:szCs w:val="24"/>
        </w:rPr>
        <w:t xml:space="preserve">i wenye tatizo </w:t>
      </w:r>
      <w:r w:rsidR="00B01E12" w:rsidRPr="008A3D3A">
        <w:rPr>
          <w:b/>
          <w:color w:val="535351"/>
          <w:sz w:val="24"/>
          <w:szCs w:val="24"/>
        </w:rPr>
        <w:t>halisi</w:t>
      </w:r>
      <w:r w:rsidR="00525988" w:rsidRPr="008A3D3A">
        <w:rPr>
          <w:b/>
          <w:color w:val="535351"/>
          <w:sz w:val="24"/>
          <w:szCs w:val="24"/>
        </w:rPr>
        <w:t>.</w:t>
      </w:r>
    </w:p>
    <w:p w14:paraId="2830640C" w14:textId="77777777" w:rsidR="003B4A2B" w:rsidRPr="008A3D3A" w:rsidRDefault="00525988">
      <w:pPr>
        <w:ind w:right="840"/>
        <w:jc w:val="right"/>
        <w:rPr>
          <w:sz w:val="24"/>
          <w:szCs w:val="24"/>
        </w:rPr>
      </w:pPr>
      <w:r w:rsidRPr="008A3D3A">
        <w:rPr>
          <w:b/>
          <w:color w:val="535351"/>
          <w:sz w:val="24"/>
          <w:szCs w:val="24"/>
        </w:rPr>
        <w:t>— D</w:t>
      </w:r>
      <w:r w:rsidR="00A2720A" w:rsidRPr="008A3D3A">
        <w:rPr>
          <w:b/>
          <w:color w:val="535351"/>
          <w:sz w:val="24"/>
          <w:szCs w:val="24"/>
        </w:rPr>
        <w:t>kt</w:t>
      </w:r>
      <w:r w:rsidRPr="008A3D3A">
        <w:rPr>
          <w:b/>
          <w:color w:val="535351"/>
          <w:sz w:val="24"/>
          <w:szCs w:val="24"/>
        </w:rPr>
        <w:t>. Jimmy Agan</w:t>
      </w:r>
    </w:p>
    <w:p w14:paraId="637AD9D4" w14:textId="77777777" w:rsidR="003B4A2B" w:rsidRPr="008A3D3A" w:rsidRDefault="003B4A2B">
      <w:pPr>
        <w:spacing w:before="16" w:line="260" w:lineRule="exact"/>
        <w:rPr>
          <w:sz w:val="26"/>
          <w:szCs w:val="26"/>
        </w:rPr>
      </w:pPr>
    </w:p>
    <w:p w14:paraId="7B038011" w14:textId="77777777" w:rsidR="003B4A2B" w:rsidRPr="008A3D3A" w:rsidRDefault="00080F2F" w:rsidP="00080F2F">
      <w:pPr>
        <w:ind w:left="100" w:right="79" w:firstLine="720"/>
        <w:jc w:val="both"/>
        <w:rPr>
          <w:sz w:val="24"/>
          <w:szCs w:val="24"/>
        </w:rPr>
      </w:pPr>
      <w:r w:rsidRPr="008A3D3A">
        <w:rPr>
          <w:sz w:val="24"/>
          <w:szCs w:val="24"/>
        </w:rPr>
        <w:t xml:space="preserve">Yakobo alitarajia wasomaji wake wafanye mengi zaidi ya kusikia tu neno la Mungu. Alitarajia kwamba wangeweka </w:t>
      </w:r>
      <w:r w:rsidR="00E13580" w:rsidRPr="008A3D3A">
        <w:rPr>
          <w:sz w:val="24"/>
          <w:szCs w:val="24"/>
        </w:rPr>
        <w:t>i</w:t>
      </w:r>
      <w:r w:rsidRPr="008A3D3A">
        <w:rPr>
          <w:sz w:val="24"/>
          <w:szCs w:val="24"/>
        </w:rPr>
        <w:t>mani yao katika vitendo</w:t>
      </w:r>
      <w:r w:rsidR="00E13580" w:rsidRPr="008A3D3A">
        <w:rPr>
          <w:sz w:val="24"/>
          <w:szCs w:val="24"/>
        </w:rPr>
        <w:t>. Mada hii ilikuwa muhimu sana kwa Yakobo kiasi</w:t>
      </w:r>
      <w:r w:rsidRPr="008A3D3A">
        <w:rPr>
          <w:sz w:val="24"/>
          <w:szCs w:val="24"/>
        </w:rPr>
        <w:t xml:space="preserve"> kwamba, ingawa yey</w:t>
      </w:r>
      <w:r w:rsidR="00E13580" w:rsidRPr="008A3D3A">
        <w:rPr>
          <w:sz w:val="24"/>
          <w:szCs w:val="24"/>
        </w:rPr>
        <w:t xml:space="preserve">e aliijadili zaidi katika faslu ya </w:t>
      </w:r>
      <w:r w:rsidRPr="008A3D3A">
        <w:rPr>
          <w:sz w:val="24"/>
          <w:szCs w:val="24"/>
        </w:rPr>
        <w:t>1 na 2, ali</w:t>
      </w:r>
      <w:r w:rsidR="00E13580" w:rsidRPr="008A3D3A">
        <w:rPr>
          <w:sz w:val="24"/>
          <w:szCs w:val="24"/>
        </w:rPr>
        <w:t>i</w:t>
      </w:r>
      <w:r w:rsidRPr="008A3D3A">
        <w:rPr>
          <w:sz w:val="24"/>
          <w:szCs w:val="24"/>
        </w:rPr>
        <w:t>rudi</w:t>
      </w:r>
      <w:r w:rsidR="00E13580" w:rsidRPr="008A3D3A">
        <w:rPr>
          <w:sz w:val="24"/>
          <w:szCs w:val="24"/>
        </w:rPr>
        <w:t xml:space="preserve">a mara kwa mara katika waraka wake wote. Kwa mfano, katika Yakobo faslu ya 3:13, tunaona tena mtazamo wa msingi wa Yakobo kuhusu uhusiano uliopo baina ya hekima na </w:t>
      </w:r>
      <w:r w:rsidR="005E7BDA" w:rsidRPr="008A3D3A">
        <w:rPr>
          <w:sz w:val="24"/>
          <w:szCs w:val="24"/>
        </w:rPr>
        <w:t>ut</w:t>
      </w:r>
      <w:r w:rsidR="00E13580" w:rsidRPr="008A3D3A">
        <w:rPr>
          <w:sz w:val="24"/>
          <w:szCs w:val="24"/>
        </w:rPr>
        <w:t>ii. Yakobo aliandika hivi</w:t>
      </w:r>
      <w:r w:rsidR="00525988" w:rsidRPr="008A3D3A">
        <w:rPr>
          <w:sz w:val="24"/>
          <w:szCs w:val="24"/>
        </w:rPr>
        <w:t>:</w:t>
      </w:r>
    </w:p>
    <w:p w14:paraId="5054F526" w14:textId="77777777" w:rsidR="003B4A2B" w:rsidRPr="008A3D3A" w:rsidRDefault="003B4A2B">
      <w:pPr>
        <w:spacing w:before="13" w:line="260" w:lineRule="exact"/>
        <w:rPr>
          <w:sz w:val="26"/>
          <w:szCs w:val="26"/>
        </w:rPr>
      </w:pPr>
    </w:p>
    <w:p w14:paraId="664D9F13" w14:textId="77777777" w:rsidR="003B4A2B" w:rsidRPr="008A3D3A" w:rsidRDefault="00FC042F" w:rsidP="000F23EE">
      <w:pPr>
        <w:ind w:left="820" w:right="799"/>
        <w:jc w:val="both"/>
        <w:rPr>
          <w:sz w:val="24"/>
          <w:szCs w:val="24"/>
        </w:rPr>
      </w:pPr>
      <w:r w:rsidRPr="008A3D3A">
        <w:rPr>
          <w:color w:val="2B5376"/>
          <w:sz w:val="24"/>
          <w:szCs w:val="24"/>
        </w:rPr>
        <w:t xml:space="preserve">N’nani aliye na hekima na ufahamu kwenu? Na aonyeshe kazi zake kwa mwenendo wake mzuri, katika upole wa hekima </w:t>
      </w:r>
      <w:r w:rsidR="000F23EE" w:rsidRPr="008A3D3A">
        <w:rPr>
          <w:color w:val="2B5376"/>
          <w:sz w:val="24"/>
          <w:szCs w:val="24"/>
        </w:rPr>
        <w:t>(Y</w:t>
      </w:r>
      <w:r w:rsidR="00525988" w:rsidRPr="008A3D3A">
        <w:rPr>
          <w:color w:val="2B5376"/>
          <w:sz w:val="24"/>
          <w:szCs w:val="24"/>
        </w:rPr>
        <w:t>a</w:t>
      </w:r>
      <w:r w:rsidR="000F23EE" w:rsidRPr="008A3D3A">
        <w:rPr>
          <w:color w:val="2B5376"/>
          <w:sz w:val="24"/>
          <w:szCs w:val="24"/>
        </w:rPr>
        <w:t xml:space="preserve">kobo </w:t>
      </w:r>
      <w:r w:rsidR="00525988" w:rsidRPr="008A3D3A">
        <w:rPr>
          <w:color w:val="2B5376"/>
          <w:sz w:val="24"/>
          <w:szCs w:val="24"/>
        </w:rPr>
        <w:t>3:13).</w:t>
      </w:r>
    </w:p>
    <w:p w14:paraId="4ADC87CC" w14:textId="77777777" w:rsidR="00C31216" w:rsidRPr="008A3D3A" w:rsidRDefault="00C31216">
      <w:pPr>
        <w:spacing w:before="16" w:line="260" w:lineRule="exact"/>
        <w:rPr>
          <w:sz w:val="26"/>
          <w:szCs w:val="26"/>
        </w:rPr>
      </w:pPr>
    </w:p>
    <w:p w14:paraId="09528C88" w14:textId="77777777" w:rsidR="009236F6" w:rsidRPr="008A3D3A" w:rsidRDefault="009236F6" w:rsidP="009236F6">
      <w:pPr>
        <w:ind w:left="100" w:right="79" w:firstLine="720"/>
        <w:jc w:val="both"/>
        <w:rPr>
          <w:sz w:val="24"/>
          <w:szCs w:val="24"/>
        </w:rPr>
      </w:pPr>
      <w:r w:rsidRPr="008A3D3A">
        <w:rPr>
          <w:sz w:val="24"/>
          <w:szCs w:val="24"/>
        </w:rPr>
        <w:t>Kama mstari huu unavyoonyesha, hekima na ufahamu wa makusudi ya Mungu katika majaribu na mateso si jambo la kiakili tu. Wale walio nayo wataionyesha kwa maisha yao mema, kwa matendo yanayofanywa kwa unyenyekevu yanayotokana na hekima ambayo Mungu hutoa.</w:t>
      </w:r>
    </w:p>
    <w:p w14:paraId="3EE5F4B4" w14:textId="77777777" w:rsidR="003B4A2B" w:rsidRPr="008A3D3A" w:rsidRDefault="009236F6" w:rsidP="009236F6">
      <w:pPr>
        <w:ind w:left="100" w:right="79" w:firstLine="720"/>
        <w:jc w:val="both"/>
        <w:rPr>
          <w:sz w:val="24"/>
          <w:szCs w:val="24"/>
        </w:rPr>
      </w:pPr>
      <w:r w:rsidRPr="008A3D3A">
        <w:rPr>
          <w:sz w:val="24"/>
          <w:szCs w:val="24"/>
        </w:rPr>
        <w:t>Hivyo, katika Yakobo faslu ya 1:27, Yakobo alifunga sehemu hii juu ya uhitaji w</w:t>
      </w:r>
      <w:r w:rsidR="000A2DB6" w:rsidRPr="008A3D3A">
        <w:rPr>
          <w:sz w:val="24"/>
          <w:szCs w:val="24"/>
        </w:rPr>
        <w:t>a kutenda kwa kujumlisha uchaji wa kweli</w:t>
      </w:r>
      <w:r w:rsidRPr="008A3D3A">
        <w:rPr>
          <w:sz w:val="24"/>
          <w:szCs w:val="24"/>
        </w:rPr>
        <w:t xml:space="preserve"> </w:t>
      </w:r>
      <w:r w:rsidR="000A2DB6" w:rsidRPr="008A3D3A">
        <w:rPr>
          <w:sz w:val="24"/>
          <w:szCs w:val="24"/>
        </w:rPr>
        <w:t xml:space="preserve">wa </w:t>
      </w:r>
      <w:r w:rsidRPr="008A3D3A">
        <w:rPr>
          <w:sz w:val="24"/>
          <w:szCs w:val="24"/>
        </w:rPr>
        <w:t>Mungu, au dini, kwa njia hii</w:t>
      </w:r>
      <w:r w:rsidR="00525988" w:rsidRPr="008A3D3A">
        <w:rPr>
          <w:sz w:val="24"/>
          <w:szCs w:val="24"/>
        </w:rPr>
        <w:t>:</w:t>
      </w:r>
    </w:p>
    <w:p w14:paraId="16E9792E" w14:textId="77777777" w:rsidR="003B4A2B" w:rsidRPr="008A3D3A" w:rsidRDefault="003B4A2B">
      <w:pPr>
        <w:spacing w:before="13" w:line="260" w:lineRule="exact"/>
        <w:rPr>
          <w:sz w:val="26"/>
          <w:szCs w:val="26"/>
        </w:rPr>
      </w:pPr>
    </w:p>
    <w:p w14:paraId="2CE5F2DE" w14:textId="77777777" w:rsidR="00D62503" w:rsidRDefault="00D62503">
      <w:pPr>
        <w:ind w:left="820" w:right="799"/>
        <w:jc w:val="both"/>
        <w:rPr>
          <w:color w:val="2B5376"/>
          <w:sz w:val="24"/>
          <w:szCs w:val="24"/>
        </w:rPr>
      </w:pPr>
    </w:p>
    <w:p w14:paraId="15DAA0BF" w14:textId="0E033A72" w:rsidR="003B4A2B" w:rsidRPr="008A3D3A" w:rsidRDefault="000F23EE">
      <w:pPr>
        <w:ind w:left="820" w:right="799"/>
        <w:jc w:val="both"/>
        <w:rPr>
          <w:sz w:val="24"/>
          <w:szCs w:val="24"/>
        </w:rPr>
      </w:pPr>
      <w:r w:rsidRPr="008A3D3A">
        <w:rPr>
          <w:color w:val="2B5376"/>
          <w:sz w:val="24"/>
          <w:szCs w:val="24"/>
        </w:rPr>
        <w:lastRenderedPageBreak/>
        <w:t>Dini iliyo safi, isiyo na taka mbele za Mungu Baba ni hii, Kwenda kuwatazama yatima na wajane katika dhiki yao, na kujilinda na dunia pasipo mawaa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1:27).</w:t>
      </w:r>
    </w:p>
    <w:p w14:paraId="7D1D429B" w14:textId="77777777" w:rsidR="003B4A2B" w:rsidRPr="008A3D3A" w:rsidRDefault="003B4A2B">
      <w:pPr>
        <w:spacing w:line="200" w:lineRule="exact"/>
      </w:pPr>
    </w:p>
    <w:p w14:paraId="6BCEF4F4" w14:textId="65B2AC25" w:rsidR="003B4A2B" w:rsidRPr="00D62503" w:rsidRDefault="0012010A" w:rsidP="00D62503">
      <w:pPr>
        <w:ind w:left="820" w:right="798"/>
        <w:jc w:val="both"/>
        <w:rPr>
          <w:b/>
          <w:color w:val="535351"/>
          <w:spacing w:val="21"/>
          <w:sz w:val="24"/>
          <w:szCs w:val="24"/>
        </w:rPr>
      </w:pPr>
      <w:r w:rsidRPr="008A3D3A">
        <w:rPr>
          <w:b/>
          <w:color w:val="535351"/>
          <w:sz w:val="24"/>
          <w:szCs w:val="24"/>
        </w:rPr>
        <w:t>Yakobo anazungumza wadhiha</w:t>
      </w:r>
      <w:r w:rsidR="001169E6" w:rsidRPr="008A3D3A">
        <w:rPr>
          <w:b/>
          <w:color w:val="535351"/>
          <w:sz w:val="24"/>
          <w:szCs w:val="24"/>
        </w:rPr>
        <w:t xml:space="preserve"> kabisa</w:t>
      </w:r>
      <w:r w:rsidRPr="008A3D3A">
        <w:rPr>
          <w:b/>
          <w:color w:val="535351"/>
          <w:sz w:val="24"/>
          <w:szCs w:val="24"/>
        </w:rPr>
        <w:t xml:space="preserve"> kuhusu dini, kile an</w:t>
      </w:r>
      <w:r w:rsidR="001169E6" w:rsidRPr="008A3D3A">
        <w:rPr>
          <w:b/>
          <w:color w:val="535351"/>
          <w:sz w:val="24"/>
          <w:szCs w:val="24"/>
        </w:rPr>
        <w:t>achokiita “Dini iliyo safi na isiyo na taka mbele za Mungu</w:t>
      </w:r>
      <w:r w:rsidR="00BE64FA" w:rsidRPr="008A3D3A">
        <w:rPr>
          <w:b/>
          <w:color w:val="535351"/>
          <w:sz w:val="24"/>
          <w:szCs w:val="24"/>
        </w:rPr>
        <w:t xml:space="preserve"> Baba</w:t>
      </w:r>
      <w:r w:rsidR="00954D44" w:rsidRPr="008A3D3A">
        <w:rPr>
          <w:b/>
          <w:color w:val="535351"/>
          <w:sz w:val="24"/>
          <w:szCs w:val="24"/>
        </w:rPr>
        <w:t>”,</w:t>
      </w:r>
      <w:r w:rsidR="001169E6" w:rsidRPr="008A3D3A">
        <w:rPr>
          <w:b/>
          <w:color w:val="535351"/>
          <w:sz w:val="24"/>
          <w:szCs w:val="24"/>
        </w:rPr>
        <w:t xml:space="preserve"> kuwa ni hi</w:t>
      </w:r>
      <w:r w:rsidRPr="008A3D3A">
        <w:rPr>
          <w:b/>
          <w:color w:val="535351"/>
          <w:sz w:val="24"/>
          <w:szCs w:val="24"/>
        </w:rPr>
        <w:t>i: “K</w:t>
      </w:r>
      <w:r w:rsidR="001169E6" w:rsidRPr="008A3D3A">
        <w:rPr>
          <w:b/>
          <w:color w:val="535351"/>
          <w:sz w:val="24"/>
          <w:szCs w:val="24"/>
        </w:rPr>
        <w:t>wenda kuwata</w:t>
      </w:r>
      <w:r w:rsidRPr="008A3D3A">
        <w:rPr>
          <w:b/>
          <w:color w:val="535351"/>
          <w:sz w:val="24"/>
          <w:szCs w:val="24"/>
        </w:rPr>
        <w:t>za</w:t>
      </w:r>
      <w:r w:rsidR="001169E6" w:rsidRPr="008A3D3A">
        <w:rPr>
          <w:b/>
          <w:color w:val="535351"/>
          <w:sz w:val="24"/>
          <w:szCs w:val="24"/>
        </w:rPr>
        <w:t xml:space="preserve">ma </w:t>
      </w:r>
      <w:r w:rsidRPr="008A3D3A">
        <w:rPr>
          <w:b/>
          <w:color w:val="535351"/>
          <w:sz w:val="24"/>
          <w:szCs w:val="24"/>
        </w:rPr>
        <w:t>yatima na wajan</w:t>
      </w:r>
      <w:r w:rsidR="001169E6" w:rsidRPr="008A3D3A">
        <w:rPr>
          <w:b/>
          <w:color w:val="535351"/>
          <w:sz w:val="24"/>
          <w:szCs w:val="24"/>
        </w:rPr>
        <w:t>e katika dhiki y</w:t>
      </w:r>
      <w:r w:rsidRPr="008A3D3A">
        <w:rPr>
          <w:b/>
          <w:color w:val="535351"/>
          <w:sz w:val="24"/>
          <w:szCs w:val="24"/>
        </w:rPr>
        <w:t>ao, na kuji</w:t>
      </w:r>
      <w:r w:rsidR="001169E6" w:rsidRPr="008A3D3A">
        <w:rPr>
          <w:b/>
          <w:color w:val="535351"/>
          <w:sz w:val="24"/>
          <w:szCs w:val="24"/>
        </w:rPr>
        <w:t>linda na dunia pasipo mawaa</w:t>
      </w:r>
      <w:r w:rsidR="00525988" w:rsidRPr="008A3D3A">
        <w:rPr>
          <w:b/>
          <w:color w:val="535351"/>
          <w:sz w:val="24"/>
          <w:szCs w:val="24"/>
        </w:rPr>
        <w:t>.”</w:t>
      </w:r>
      <w:r w:rsidR="00525988" w:rsidRPr="008A3D3A">
        <w:rPr>
          <w:b/>
          <w:color w:val="535351"/>
          <w:spacing w:val="21"/>
          <w:sz w:val="24"/>
          <w:szCs w:val="24"/>
        </w:rPr>
        <w:t xml:space="preserve"> </w:t>
      </w:r>
      <w:r w:rsidR="00623339" w:rsidRPr="008A3D3A">
        <w:rPr>
          <w:b/>
          <w:color w:val="535351"/>
          <w:sz w:val="24"/>
          <w:szCs w:val="24"/>
        </w:rPr>
        <w:t>Katika utam</w:t>
      </w:r>
      <w:r w:rsidR="0096250F" w:rsidRPr="008A3D3A">
        <w:rPr>
          <w:b/>
          <w:color w:val="535351"/>
          <w:sz w:val="24"/>
          <w:szCs w:val="24"/>
        </w:rPr>
        <w:t xml:space="preserve">aduni wetu, ambao ni wa kupenda mali </w:t>
      </w:r>
      <w:r w:rsidR="00623339" w:rsidRPr="008A3D3A">
        <w:rPr>
          <w:b/>
          <w:color w:val="535351"/>
          <w:sz w:val="24"/>
          <w:szCs w:val="24"/>
        </w:rPr>
        <w:t xml:space="preserve">kwa njia nyingi, hizo ni pande mbili za sarafu moja, kwamba moja ya njia ambazo tunachafuliwa na ulimwengu </w:t>
      </w:r>
      <w:r w:rsidR="006E54D0" w:rsidRPr="008A3D3A">
        <w:rPr>
          <w:b/>
          <w:color w:val="535351"/>
          <w:sz w:val="24"/>
          <w:szCs w:val="24"/>
        </w:rPr>
        <w:t>ni kuto</w:t>
      </w:r>
      <w:r w:rsidR="00623339" w:rsidRPr="008A3D3A">
        <w:rPr>
          <w:b/>
          <w:color w:val="535351"/>
          <w:sz w:val="24"/>
          <w:szCs w:val="24"/>
        </w:rPr>
        <w:t>wajali maskini wanaotuzunguka, au kuhusi</w:t>
      </w:r>
      <w:r w:rsidR="006E54D0" w:rsidRPr="008A3D3A">
        <w:rPr>
          <w:b/>
          <w:color w:val="535351"/>
          <w:sz w:val="24"/>
          <w:szCs w:val="24"/>
        </w:rPr>
        <w:t xml:space="preserve">sha umaskini wao na kitu kilicho </w:t>
      </w:r>
      <w:r w:rsidR="00623339" w:rsidRPr="008A3D3A">
        <w:rPr>
          <w:b/>
          <w:color w:val="535351"/>
          <w:sz w:val="24"/>
          <w:szCs w:val="24"/>
        </w:rPr>
        <w:t xml:space="preserve">ndani yao </w:t>
      </w:r>
      <w:r w:rsidR="006E54D0" w:rsidRPr="008A3D3A">
        <w:rPr>
          <w:b/>
          <w:color w:val="535351"/>
          <w:sz w:val="24"/>
          <w:szCs w:val="24"/>
        </w:rPr>
        <w:t>tu na soi kuangalia sababu za kimfumo</w:t>
      </w:r>
      <w:r w:rsidR="00623339" w:rsidRPr="008A3D3A">
        <w:rPr>
          <w:b/>
          <w:color w:val="535351"/>
          <w:sz w:val="24"/>
          <w:szCs w:val="24"/>
        </w:rPr>
        <w:t>, au ku</w:t>
      </w:r>
      <w:r w:rsidR="007C757E" w:rsidRPr="008A3D3A">
        <w:rPr>
          <w:b/>
          <w:color w:val="535351"/>
          <w:sz w:val="24"/>
          <w:szCs w:val="24"/>
        </w:rPr>
        <w:t xml:space="preserve">jiangalia sisi wenyewe, ambao wana uwezo, </w:t>
      </w:r>
      <w:r w:rsidR="00623339" w:rsidRPr="008A3D3A">
        <w:rPr>
          <w:b/>
          <w:color w:val="535351"/>
          <w:sz w:val="24"/>
          <w:szCs w:val="24"/>
        </w:rPr>
        <w:t>maa</w:t>
      </w:r>
      <w:r w:rsidR="006E54D0" w:rsidRPr="008A3D3A">
        <w:rPr>
          <w:b/>
          <w:color w:val="535351"/>
          <w:sz w:val="24"/>
          <w:szCs w:val="24"/>
        </w:rPr>
        <w:t xml:space="preserve">na </w:t>
      </w:r>
      <w:r w:rsidR="007C757E" w:rsidRPr="008A3D3A">
        <w:rPr>
          <w:b/>
          <w:color w:val="535351"/>
          <w:sz w:val="24"/>
          <w:szCs w:val="24"/>
        </w:rPr>
        <w:t xml:space="preserve">yake ni </w:t>
      </w:r>
      <w:r w:rsidR="006E54D0" w:rsidRPr="008A3D3A">
        <w:rPr>
          <w:b/>
          <w:color w:val="535351"/>
          <w:sz w:val="24"/>
          <w:szCs w:val="24"/>
        </w:rPr>
        <w:t>kwamba</w:t>
      </w:r>
      <w:r w:rsidR="007C757E" w:rsidRPr="008A3D3A">
        <w:rPr>
          <w:b/>
          <w:color w:val="535351"/>
          <w:sz w:val="24"/>
          <w:szCs w:val="24"/>
        </w:rPr>
        <w:t xml:space="preserve"> kwa namna fulani sisi ni bora zaidi</w:t>
      </w:r>
      <w:r w:rsidR="00623339" w:rsidRPr="008A3D3A">
        <w:rPr>
          <w:b/>
          <w:color w:val="535351"/>
          <w:sz w:val="24"/>
          <w:szCs w:val="24"/>
        </w:rPr>
        <w:t xml:space="preserve">, </w:t>
      </w:r>
      <w:r w:rsidR="007C757E" w:rsidRPr="008A3D3A">
        <w:rPr>
          <w:b/>
          <w:color w:val="535351"/>
          <w:sz w:val="24"/>
          <w:szCs w:val="24"/>
        </w:rPr>
        <w:t xml:space="preserve">au tuna baraka za Mungu na </w:t>
      </w:r>
      <w:r w:rsidR="00623339" w:rsidRPr="008A3D3A">
        <w:rPr>
          <w:b/>
          <w:color w:val="535351"/>
          <w:sz w:val="24"/>
          <w:szCs w:val="24"/>
        </w:rPr>
        <w:t xml:space="preserve">maskini hawana, wakati ukweli ni </w:t>
      </w:r>
      <w:r w:rsidR="007C757E" w:rsidRPr="008A3D3A">
        <w:rPr>
          <w:b/>
          <w:color w:val="535351"/>
          <w:sz w:val="24"/>
          <w:szCs w:val="24"/>
        </w:rPr>
        <w:t xml:space="preserve">kwamba </w:t>
      </w:r>
      <w:r w:rsidR="008F401E" w:rsidRPr="008A3D3A">
        <w:rPr>
          <w:b/>
          <w:color w:val="535351"/>
          <w:sz w:val="24"/>
          <w:szCs w:val="24"/>
        </w:rPr>
        <w:t>mara nyingi unakuta</w:t>
      </w:r>
      <w:r w:rsidR="00623339" w:rsidRPr="008A3D3A">
        <w:rPr>
          <w:b/>
          <w:color w:val="535351"/>
          <w:sz w:val="24"/>
          <w:szCs w:val="24"/>
        </w:rPr>
        <w:t xml:space="preserve"> </w:t>
      </w:r>
      <w:r w:rsidR="00826F62" w:rsidRPr="008A3D3A">
        <w:rPr>
          <w:b/>
          <w:color w:val="535351"/>
          <w:sz w:val="24"/>
          <w:szCs w:val="24"/>
        </w:rPr>
        <w:t xml:space="preserve">kwamba </w:t>
      </w:r>
      <w:r w:rsidR="00623339" w:rsidRPr="008A3D3A">
        <w:rPr>
          <w:b/>
          <w:color w:val="535351"/>
          <w:sz w:val="24"/>
          <w:szCs w:val="24"/>
        </w:rPr>
        <w:t>imani ya maskini ni yenye nguvu na ya kweli zaidi kuliko watu ambao hawa</w:t>
      </w:r>
      <w:r w:rsidR="00826F62" w:rsidRPr="008A3D3A">
        <w:rPr>
          <w:b/>
          <w:color w:val="535351"/>
          <w:sz w:val="24"/>
          <w:szCs w:val="24"/>
        </w:rPr>
        <w:t>n</w:t>
      </w:r>
      <w:r w:rsidR="00623339" w:rsidRPr="008A3D3A">
        <w:rPr>
          <w:b/>
          <w:color w:val="535351"/>
          <w:sz w:val="24"/>
          <w:szCs w:val="24"/>
        </w:rPr>
        <w:t>a ma</w:t>
      </w:r>
      <w:r w:rsidR="00826F62" w:rsidRPr="008A3D3A">
        <w:rPr>
          <w:b/>
          <w:color w:val="535351"/>
          <w:sz w:val="24"/>
          <w:szCs w:val="24"/>
        </w:rPr>
        <w:t>tatizo sawa na wao</w:t>
      </w:r>
      <w:r w:rsidR="00525988" w:rsidRPr="008A3D3A">
        <w:rPr>
          <w:b/>
          <w:color w:val="535351"/>
          <w:sz w:val="24"/>
          <w:szCs w:val="24"/>
        </w:rPr>
        <w:t>.</w:t>
      </w:r>
    </w:p>
    <w:p w14:paraId="7D981A64" w14:textId="77777777" w:rsidR="003B4A2B" w:rsidRPr="008A3D3A" w:rsidRDefault="000A2DB6">
      <w:pPr>
        <w:ind w:left="4833"/>
        <w:rPr>
          <w:sz w:val="24"/>
          <w:szCs w:val="24"/>
        </w:rPr>
      </w:pPr>
      <w:r w:rsidRPr="008A3D3A">
        <w:rPr>
          <w:b/>
          <w:color w:val="535351"/>
          <w:sz w:val="24"/>
          <w:szCs w:val="24"/>
        </w:rPr>
        <w:t>— Kasisi</w:t>
      </w:r>
      <w:r w:rsidR="00525988" w:rsidRPr="008A3D3A">
        <w:rPr>
          <w:b/>
          <w:color w:val="535351"/>
          <w:sz w:val="24"/>
          <w:szCs w:val="24"/>
        </w:rPr>
        <w:t xml:space="preserve"> D</w:t>
      </w:r>
      <w:r w:rsidRPr="008A3D3A">
        <w:rPr>
          <w:b/>
          <w:color w:val="535351"/>
          <w:sz w:val="24"/>
          <w:szCs w:val="24"/>
        </w:rPr>
        <w:t>kt</w:t>
      </w:r>
      <w:r w:rsidR="00525988" w:rsidRPr="008A3D3A">
        <w:rPr>
          <w:b/>
          <w:color w:val="535351"/>
          <w:sz w:val="24"/>
          <w:szCs w:val="24"/>
        </w:rPr>
        <w:t>. Thurman Williams</w:t>
      </w:r>
    </w:p>
    <w:p w14:paraId="4F3961F1" w14:textId="77777777" w:rsidR="003B4A2B" w:rsidRPr="008A3D3A" w:rsidRDefault="003B4A2B">
      <w:pPr>
        <w:spacing w:before="1" w:line="280" w:lineRule="exact"/>
        <w:rPr>
          <w:sz w:val="28"/>
          <w:szCs w:val="28"/>
        </w:rPr>
      </w:pPr>
    </w:p>
    <w:p w14:paraId="676F3EE1" w14:textId="77777777" w:rsidR="003B4A2B" w:rsidRPr="008A3D3A" w:rsidRDefault="00CF4FAE">
      <w:pPr>
        <w:spacing w:line="260" w:lineRule="exact"/>
        <w:ind w:left="100" w:right="79" w:firstLine="720"/>
        <w:jc w:val="both"/>
        <w:rPr>
          <w:sz w:val="24"/>
          <w:szCs w:val="24"/>
        </w:rPr>
      </w:pPr>
      <w:r w:rsidRPr="008A3D3A">
        <w:rPr>
          <w:sz w:val="24"/>
          <w:szCs w:val="24"/>
        </w:rPr>
        <w:t>Kufuatia wito huu wa utangulizi wa kuchukua hatua, Yakobo alifafanua juu ya uhusiano baina ya hekima na utii kwa kuzingatia tatizo la upendeleo katika Yakobo faslu ya 2</w:t>
      </w:r>
      <w:r w:rsidR="00525988" w:rsidRPr="008A3D3A">
        <w:rPr>
          <w:sz w:val="24"/>
          <w:szCs w:val="24"/>
        </w:rPr>
        <w:t>:1-13.</w:t>
      </w:r>
    </w:p>
    <w:p w14:paraId="686F3DF0" w14:textId="77777777" w:rsidR="003B4A2B" w:rsidRPr="008A3D3A" w:rsidRDefault="003B4A2B">
      <w:pPr>
        <w:spacing w:line="200" w:lineRule="exact"/>
      </w:pPr>
    </w:p>
    <w:p w14:paraId="61AD7C7C" w14:textId="0CA3051F" w:rsidR="003B4A2B" w:rsidRDefault="00E736CE" w:rsidP="00D62503">
      <w:pPr>
        <w:ind w:left="100"/>
        <w:rPr>
          <w:sz w:val="28"/>
          <w:szCs w:val="28"/>
        </w:rPr>
      </w:pPr>
      <w:r w:rsidRPr="008A3D3A">
        <w:rPr>
          <w:b/>
          <w:color w:val="2B5376"/>
          <w:spacing w:val="1"/>
          <w:sz w:val="28"/>
          <w:szCs w:val="28"/>
        </w:rPr>
        <w:t xml:space="preserve">Upendeleo </w:t>
      </w:r>
      <w:r w:rsidR="00525988" w:rsidRPr="008A3D3A">
        <w:rPr>
          <w:b/>
          <w:color w:val="2B5376"/>
          <w:sz w:val="28"/>
          <w:szCs w:val="28"/>
        </w:rPr>
        <w:t>(</w:t>
      </w:r>
      <w:r w:rsidR="00525988" w:rsidRPr="008A3D3A">
        <w:rPr>
          <w:b/>
          <w:color w:val="2B5376"/>
          <w:spacing w:val="1"/>
          <w:sz w:val="28"/>
          <w:szCs w:val="28"/>
        </w:rPr>
        <w:t>2</w:t>
      </w:r>
      <w:r w:rsidR="00525988" w:rsidRPr="008A3D3A">
        <w:rPr>
          <w:b/>
          <w:color w:val="2B5376"/>
          <w:sz w:val="28"/>
          <w:szCs w:val="28"/>
        </w:rPr>
        <w:t>:</w:t>
      </w:r>
      <w:r w:rsidR="00525988" w:rsidRPr="008A3D3A">
        <w:rPr>
          <w:b/>
          <w:color w:val="2B5376"/>
          <w:spacing w:val="2"/>
          <w:sz w:val="28"/>
          <w:szCs w:val="28"/>
        </w:rPr>
        <w:t>1</w:t>
      </w:r>
      <w:r w:rsidR="00525988" w:rsidRPr="008A3D3A">
        <w:rPr>
          <w:b/>
          <w:color w:val="2B5376"/>
          <w:spacing w:val="1"/>
          <w:sz w:val="28"/>
          <w:szCs w:val="28"/>
        </w:rPr>
        <w:t>-13)</w:t>
      </w:r>
    </w:p>
    <w:p w14:paraId="02FCE2F1" w14:textId="77777777" w:rsidR="00D62503" w:rsidRPr="00D62503" w:rsidRDefault="00D62503" w:rsidP="00D62503">
      <w:pPr>
        <w:ind w:left="100"/>
        <w:rPr>
          <w:sz w:val="28"/>
          <w:szCs w:val="28"/>
        </w:rPr>
      </w:pPr>
    </w:p>
    <w:p w14:paraId="578D7BA2" w14:textId="77777777" w:rsidR="003B4A2B" w:rsidRPr="008A3D3A" w:rsidRDefault="00E45966">
      <w:pPr>
        <w:ind w:left="100" w:right="79" w:firstLine="720"/>
        <w:jc w:val="both"/>
        <w:rPr>
          <w:sz w:val="24"/>
          <w:szCs w:val="24"/>
        </w:rPr>
      </w:pPr>
      <w:r w:rsidRPr="008A3D3A">
        <w:rPr>
          <w:sz w:val="24"/>
          <w:szCs w:val="24"/>
        </w:rPr>
        <w:t xml:space="preserve">Baadhi ya watu ndani ya hadhira wa Yakobo walikuwa wakiwapendelea matajiri na kuwapuuza maskini. </w:t>
      </w:r>
      <w:r w:rsidR="0024070B" w:rsidRPr="008A3D3A">
        <w:rPr>
          <w:sz w:val="24"/>
          <w:szCs w:val="24"/>
        </w:rPr>
        <w:t>Ndipo k</w:t>
      </w:r>
      <w:r w:rsidRPr="008A3D3A">
        <w:rPr>
          <w:sz w:val="24"/>
          <w:szCs w:val="24"/>
        </w:rPr>
        <w:t>atika sehemu hii, Yakobo</w:t>
      </w:r>
      <w:r w:rsidR="00BE64FA" w:rsidRPr="008A3D3A">
        <w:rPr>
          <w:sz w:val="24"/>
          <w:szCs w:val="24"/>
        </w:rPr>
        <w:t xml:space="preserve"> alishughulikia tatizo hili kwa </w:t>
      </w:r>
      <w:r w:rsidRPr="008A3D3A">
        <w:rPr>
          <w:sz w:val="24"/>
          <w:szCs w:val="24"/>
        </w:rPr>
        <w:t>kuwaita wazingatie ipasavyo kile a</w:t>
      </w:r>
      <w:r w:rsidR="00BE64FA" w:rsidRPr="008A3D3A">
        <w:rPr>
          <w:sz w:val="24"/>
          <w:szCs w:val="24"/>
        </w:rPr>
        <w:t xml:space="preserve">lichokiita “sheria ya kifalme.” </w:t>
      </w:r>
      <w:r w:rsidRPr="008A3D3A">
        <w:rPr>
          <w:sz w:val="24"/>
          <w:szCs w:val="24"/>
        </w:rPr>
        <w:t xml:space="preserve">Katika </w:t>
      </w:r>
      <w:r w:rsidR="0024070B" w:rsidRPr="008A3D3A">
        <w:rPr>
          <w:sz w:val="24"/>
          <w:szCs w:val="24"/>
        </w:rPr>
        <w:t xml:space="preserve">kitabu cha Yakobo faslu ya </w:t>
      </w:r>
      <w:r w:rsidRPr="008A3D3A">
        <w:rPr>
          <w:sz w:val="24"/>
          <w:szCs w:val="24"/>
        </w:rPr>
        <w:t>2:8</w:t>
      </w:r>
      <w:r w:rsidR="0024070B" w:rsidRPr="008A3D3A">
        <w:rPr>
          <w:sz w:val="24"/>
          <w:szCs w:val="24"/>
        </w:rPr>
        <w:t>,</w:t>
      </w:r>
      <w:r w:rsidRPr="008A3D3A">
        <w:rPr>
          <w:sz w:val="24"/>
          <w:szCs w:val="24"/>
        </w:rPr>
        <w:t xml:space="preserve"> Yakobo alisema</w:t>
      </w:r>
      <w:r w:rsidR="0024070B" w:rsidRPr="008A3D3A">
        <w:rPr>
          <w:sz w:val="24"/>
          <w:szCs w:val="24"/>
        </w:rPr>
        <w:t xml:space="preserve"> hivi</w:t>
      </w:r>
      <w:r w:rsidR="00525988" w:rsidRPr="008A3D3A">
        <w:rPr>
          <w:sz w:val="24"/>
          <w:szCs w:val="24"/>
        </w:rPr>
        <w:t>:</w:t>
      </w:r>
    </w:p>
    <w:p w14:paraId="69CCE6D7" w14:textId="77777777" w:rsidR="003B4A2B" w:rsidRPr="008A3D3A" w:rsidRDefault="003B4A2B">
      <w:pPr>
        <w:spacing w:before="17" w:line="240" w:lineRule="exact"/>
        <w:rPr>
          <w:sz w:val="24"/>
          <w:szCs w:val="24"/>
        </w:rPr>
      </w:pPr>
    </w:p>
    <w:p w14:paraId="74C0C302" w14:textId="77777777" w:rsidR="003B4A2B" w:rsidRPr="008A3D3A" w:rsidRDefault="00BE64FA" w:rsidP="00BE64FA">
      <w:pPr>
        <w:ind w:left="820" w:right="804"/>
        <w:jc w:val="both"/>
        <w:rPr>
          <w:sz w:val="24"/>
          <w:szCs w:val="24"/>
        </w:rPr>
      </w:pPr>
      <w:r w:rsidRPr="008A3D3A">
        <w:rPr>
          <w:color w:val="2B5376"/>
          <w:sz w:val="24"/>
          <w:szCs w:val="24"/>
        </w:rPr>
        <w:t>Lakini mkiitimiza ile sharia ya kifalme kama ilivyoandikwa, Mpende jirani yako kama nafsi yako, mwatenda vema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2:8).</w:t>
      </w:r>
    </w:p>
    <w:p w14:paraId="22061C10" w14:textId="77777777" w:rsidR="003B4A2B" w:rsidRPr="008A3D3A" w:rsidRDefault="003B4A2B">
      <w:pPr>
        <w:spacing w:before="12" w:line="240" w:lineRule="exact"/>
        <w:rPr>
          <w:sz w:val="24"/>
          <w:szCs w:val="24"/>
        </w:rPr>
      </w:pPr>
    </w:p>
    <w:p w14:paraId="5F6F60DC" w14:textId="77777777" w:rsidR="003B4A2B" w:rsidRPr="008A3D3A" w:rsidRDefault="009264D2">
      <w:pPr>
        <w:ind w:left="100" w:right="79" w:firstLine="720"/>
        <w:jc w:val="both"/>
        <w:rPr>
          <w:sz w:val="24"/>
          <w:szCs w:val="24"/>
        </w:rPr>
      </w:pPr>
      <w:r w:rsidRPr="008A3D3A">
        <w:rPr>
          <w:sz w:val="24"/>
          <w:szCs w:val="24"/>
        </w:rPr>
        <w:t>Kimsingi, kuwapuuza maskini kwa ajili ya matajiri ni kushindwa “kumpenda jirani yako.” Naye Yakobo alifundisha kwamba lazima waepuke dhambi ya upendeleo kwa kushika sheria ya kifalme</w:t>
      </w:r>
      <w:r w:rsidR="00525988" w:rsidRPr="008A3D3A">
        <w:rPr>
          <w:sz w:val="24"/>
          <w:szCs w:val="24"/>
        </w:rPr>
        <w:t>.</w:t>
      </w:r>
    </w:p>
    <w:p w14:paraId="4EE3C9F6" w14:textId="77777777" w:rsidR="003B4A2B" w:rsidRPr="008A3D3A" w:rsidRDefault="003B4A2B">
      <w:pPr>
        <w:spacing w:before="17" w:line="240" w:lineRule="exact"/>
        <w:rPr>
          <w:sz w:val="24"/>
          <w:szCs w:val="24"/>
        </w:rPr>
      </w:pPr>
    </w:p>
    <w:p w14:paraId="638DA028" w14:textId="3A9AF4EB" w:rsidR="003B4A2B" w:rsidRPr="008A3D3A" w:rsidRDefault="00BD7CA1" w:rsidP="00D62503">
      <w:pPr>
        <w:spacing w:line="260" w:lineRule="exact"/>
        <w:ind w:left="820" w:right="799"/>
        <w:jc w:val="both"/>
        <w:rPr>
          <w:b/>
          <w:color w:val="535351"/>
          <w:sz w:val="24"/>
          <w:szCs w:val="24"/>
        </w:rPr>
      </w:pPr>
      <w:r w:rsidRPr="008A3D3A">
        <w:rPr>
          <w:b/>
          <w:color w:val="535351"/>
          <w:sz w:val="24"/>
          <w:szCs w:val="24"/>
        </w:rPr>
        <w:t xml:space="preserve">Katika mafundisho ya Yakobo tunaona kuhusu matajiri na </w:t>
      </w:r>
      <w:r w:rsidR="0004782F" w:rsidRPr="008A3D3A">
        <w:rPr>
          <w:b/>
          <w:color w:val="535351"/>
          <w:sz w:val="24"/>
          <w:szCs w:val="24"/>
        </w:rPr>
        <w:t>uhusiano wao na maskini, kielelezo halisi ch</w:t>
      </w:r>
      <w:r w:rsidRPr="008A3D3A">
        <w:rPr>
          <w:b/>
          <w:color w:val="535351"/>
          <w:sz w:val="24"/>
          <w:szCs w:val="24"/>
        </w:rPr>
        <w:t>a mafundisho ya Mwokozi katika</w:t>
      </w:r>
      <w:r w:rsidR="00C31216">
        <w:rPr>
          <w:b/>
          <w:color w:val="535351"/>
          <w:sz w:val="24"/>
          <w:szCs w:val="24"/>
        </w:rPr>
        <w:t xml:space="preserve"> </w:t>
      </w:r>
      <w:r w:rsidRPr="008A3D3A">
        <w:rPr>
          <w:b/>
          <w:color w:val="535351"/>
          <w:sz w:val="24"/>
          <w:szCs w:val="24"/>
        </w:rPr>
        <w:t>kitabu cha Luka faslu ya 16. Katika faslu ya 2 ya kitabu cha Yakobo</w:t>
      </w:r>
      <w:r w:rsidR="0004782F" w:rsidRPr="008A3D3A">
        <w:rPr>
          <w:b/>
          <w:color w:val="535351"/>
          <w:sz w:val="24"/>
          <w:szCs w:val="24"/>
        </w:rPr>
        <w:t>,</w:t>
      </w:r>
      <w:r w:rsidR="00BC6CD7" w:rsidRPr="008A3D3A">
        <w:rPr>
          <w:b/>
          <w:color w:val="535351"/>
          <w:sz w:val="24"/>
          <w:szCs w:val="24"/>
        </w:rPr>
        <w:t xml:space="preserve"> </w:t>
      </w:r>
      <w:r w:rsidR="00DF5159" w:rsidRPr="008A3D3A">
        <w:rPr>
          <w:b/>
          <w:color w:val="535351"/>
          <w:sz w:val="24"/>
          <w:szCs w:val="24"/>
        </w:rPr>
        <w:t>Yakobo, anazungumzia kwamba,</w:t>
      </w:r>
      <w:r w:rsidR="00BC6CD7" w:rsidRPr="008A3D3A">
        <w:rPr>
          <w:b/>
          <w:color w:val="535351"/>
          <w:sz w:val="24"/>
          <w:szCs w:val="24"/>
        </w:rPr>
        <w:t xml:space="preserve"> </w:t>
      </w:r>
      <w:r w:rsidR="00DF5159" w:rsidRPr="008A3D3A">
        <w:rPr>
          <w:b/>
          <w:color w:val="535351"/>
          <w:sz w:val="24"/>
          <w:szCs w:val="24"/>
        </w:rPr>
        <w:t>je, ham</w:t>
      </w:r>
      <w:r w:rsidR="00BC6CD7" w:rsidRPr="008A3D3A">
        <w:rPr>
          <w:b/>
          <w:color w:val="535351"/>
          <w:sz w:val="24"/>
          <w:szCs w:val="24"/>
        </w:rPr>
        <w:t>jui</w:t>
      </w:r>
      <w:r w:rsidRPr="008A3D3A">
        <w:rPr>
          <w:b/>
          <w:color w:val="535351"/>
          <w:sz w:val="24"/>
          <w:szCs w:val="24"/>
        </w:rPr>
        <w:t xml:space="preserve"> kwamba Mungu amewachagua maskini, wale wanaompenda, kuwa warithi wa ufalme wake... Matajiri wanaonyeshwa upendeleo wanapoingia kwenye mikutano ya Kikristo</w:t>
      </w:r>
      <w:r w:rsidR="0012010A" w:rsidRPr="008A3D3A">
        <w:rPr>
          <w:b/>
          <w:color w:val="535351"/>
          <w:sz w:val="24"/>
          <w:szCs w:val="24"/>
        </w:rPr>
        <w:t xml:space="preserve">. </w:t>
      </w:r>
      <w:r w:rsidR="00C33528" w:rsidRPr="008A3D3A">
        <w:rPr>
          <w:b/>
          <w:color w:val="535351"/>
          <w:sz w:val="24"/>
          <w:szCs w:val="24"/>
        </w:rPr>
        <w:t>Wanaonyeshwa heshima,</w:t>
      </w:r>
      <w:r w:rsidR="00F23A47" w:rsidRPr="008A3D3A">
        <w:rPr>
          <w:b/>
          <w:color w:val="535351"/>
          <w:sz w:val="24"/>
          <w:szCs w:val="24"/>
        </w:rPr>
        <w:t xml:space="preserve"> “Unaweza kuchukua kiti changu; unaweza kuwa n</w:t>
      </w:r>
      <w:r w:rsidR="00C33528" w:rsidRPr="008A3D3A">
        <w:rPr>
          <w:b/>
          <w:color w:val="535351"/>
          <w:sz w:val="24"/>
          <w:szCs w:val="24"/>
        </w:rPr>
        <w:t xml:space="preserve">a kiti bora katika mkutano.” </w:t>
      </w:r>
      <w:r w:rsidR="00F23A47" w:rsidRPr="008A3D3A">
        <w:rPr>
          <w:b/>
          <w:color w:val="535351"/>
          <w:sz w:val="24"/>
          <w:szCs w:val="24"/>
        </w:rPr>
        <w:t>Yakobo anawaonya wale wanaofanya hivyo kukumbuka kwamba maskini</w:t>
      </w:r>
      <w:r w:rsidR="00B17542" w:rsidRPr="008A3D3A">
        <w:rPr>
          <w:b/>
          <w:color w:val="535351"/>
          <w:sz w:val="24"/>
          <w:szCs w:val="24"/>
        </w:rPr>
        <w:t xml:space="preserve"> wana msimamo kamili katika</w:t>
      </w:r>
      <w:r w:rsidR="00C33528" w:rsidRPr="008A3D3A">
        <w:rPr>
          <w:b/>
          <w:color w:val="535351"/>
          <w:sz w:val="24"/>
          <w:szCs w:val="24"/>
        </w:rPr>
        <w:t xml:space="preserve"> </w:t>
      </w:r>
      <w:r w:rsidR="00F23A47" w:rsidRPr="008A3D3A">
        <w:rPr>
          <w:b/>
          <w:color w:val="535351"/>
          <w:sz w:val="24"/>
          <w:szCs w:val="24"/>
        </w:rPr>
        <w:t>ufalme wa Mungu</w:t>
      </w:r>
      <w:r w:rsidR="00B17542" w:rsidRPr="008A3D3A">
        <w:rPr>
          <w:b/>
          <w:color w:val="535351"/>
          <w:sz w:val="24"/>
          <w:szCs w:val="24"/>
        </w:rPr>
        <w:t xml:space="preserve">, haki kamili za urithi, </w:t>
      </w:r>
      <w:r w:rsidR="00F23A47" w:rsidRPr="008A3D3A">
        <w:rPr>
          <w:b/>
          <w:color w:val="535351"/>
          <w:sz w:val="24"/>
          <w:szCs w:val="24"/>
        </w:rPr>
        <w:t>hi</w:t>
      </w:r>
      <w:r w:rsidR="00B17542" w:rsidRPr="008A3D3A">
        <w:rPr>
          <w:b/>
          <w:color w:val="535351"/>
          <w:sz w:val="24"/>
          <w:szCs w:val="24"/>
        </w:rPr>
        <w:t>vyo wanapaswa kuonyeshwa utu, heshima na ushirika</w:t>
      </w:r>
      <w:r w:rsidR="00F23A47" w:rsidRPr="008A3D3A">
        <w:rPr>
          <w:b/>
          <w:color w:val="535351"/>
          <w:sz w:val="24"/>
          <w:szCs w:val="24"/>
        </w:rPr>
        <w:t xml:space="preserve"> k</w:t>
      </w:r>
      <w:r w:rsidR="00B17542" w:rsidRPr="008A3D3A">
        <w:rPr>
          <w:b/>
          <w:color w:val="535351"/>
          <w:sz w:val="24"/>
          <w:szCs w:val="24"/>
        </w:rPr>
        <w:t>amili miongoni mw</w:t>
      </w:r>
      <w:r w:rsidR="00F23A47" w:rsidRPr="008A3D3A">
        <w:rPr>
          <w:b/>
          <w:color w:val="535351"/>
          <w:sz w:val="24"/>
          <w:szCs w:val="24"/>
        </w:rPr>
        <w:t>a watu wa Mungu pia</w:t>
      </w:r>
      <w:r w:rsidR="00525988" w:rsidRPr="008A3D3A">
        <w:rPr>
          <w:b/>
          <w:color w:val="535351"/>
          <w:sz w:val="24"/>
          <w:szCs w:val="24"/>
        </w:rPr>
        <w:t>.</w:t>
      </w:r>
    </w:p>
    <w:p w14:paraId="4B46052F" w14:textId="77777777" w:rsidR="003B4A2B" w:rsidRPr="008A3D3A" w:rsidRDefault="003B4A2B">
      <w:pPr>
        <w:spacing w:before="16" w:line="260" w:lineRule="exact"/>
        <w:rPr>
          <w:sz w:val="26"/>
          <w:szCs w:val="26"/>
        </w:rPr>
      </w:pPr>
    </w:p>
    <w:p w14:paraId="5841B011" w14:textId="77777777" w:rsidR="003B4A2B" w:rsidRPr="008A3D3A" w:rsidRDefault="00525988">
      <w:pPr>
        <w:ind w:right="840"/>
        <w:jc w:val="right"/>
        <w:rPr>
          <w:sz w:val="24"/>
          <w:szCs w:val="24"/>
        </w:rPr>
      </w:pPr>
      <w:r w:rsidRPr="008A3D3A">
        <w:rPr>
          <w:b/>
          <w:color w:val="535351"/>
          <w:sz w:val="24"/>
          <w:szCs w:val="24"/>
        </w:rPr>
        <w:t>— D</w:t>
      </w:r>
      <w:r w:rsidR="005F1CB8" w:rsidRPr="008A3D3A">
        <w:rPr>
          <w:b/>
          <w:color w:val="535351"/>
          <w:sz w:val="24"/>
          <w:szCs w:val="24"/>
        </w:rPr>
        <w:t>kt</w:t>
      </w:r>
      <w:r w:rsidRPr="008A3D3A">
        <w:rPr>
          <w:b/>
          <w:color w:val="535351"/>
          <w:sz w:val="24"/>
          <w:szCs w:val="24"/>
        </w:rPr>
        <w:t>. Greg Perry</w:t>
      </w:r>
    </w:p>
    <w:p w14:paraId="56DBE021" w14:textId="77777777" w:rsidR="00C31216" w:rsidRPr="008A3D3A" w:rsidRDefault="00C31216">
      <w:pPr>
        <w:spacing w:before="16" w:line="260" w:lineRule="exact"/>
        <w:rPr>
          <w:sz w:val="26"/>
          <w:szCs w:val="26"/>
        </w:rPr>
      </w:pPr>
    </w:p>
    <w:p w14:paraId="4C32296E" w14:textId="77777777" w:rsidR="003B4A2B" w:rsidRPr="008A3D3A" w:rsidRDefault="005F1CB8" w:rsidP="00681AFB">
      <w:pPr>
        <w:ind w:left="100" w:right="79" w:firstLine="720"/>
        <w:jc w:val="both"/>
        <w:rPr>
          <w:spacing w:val="30"/>
          <w:sz w:val="24"/>
          <w:szCs w:val="24"/>
        </w:rPr>
      </w:pPr>
      <w:r w:rsidRPr="008A3D3A">
        <w:rPr>
          <w:sz w:val="24"/>
          <w:szCs w:val="24"/>
        </w:rPr>
        <w:t xml:space="preserve">Kama tulivyoona, kitabu cha Yakobo kina mtazamo </w:t>
      </w:r>
      <w:r w:rsidR="00595C35" w:rsidRPr="008A3D3A">
        <w:rPr>
          <w:sz w:val="24"/>
          <w:szCs w:val="24"/>
        </w:rPr>
        <w:t xml:space="preserve">linganifu </w:t>
      </w:r>
      <w:r w:rsidRPr="008A3D3A">
        <w:rPr>
          <w:sz w:val="24"/>
          <w:szCs w:val="24"/>
        </w:rPr>
        <w:t>sana juu ya sher</w:t>
      </w:r>
      <w:r w:rsidR="00595C35" w:rsidRPr="008A3D3A">
        <w:rPr>
          <w:sz w:val="24"/>
          <w:szCs w:val="24"/>
        </w:rPr>
        <w:t>ia ya Mungu. Kwa maoni ya Yakobo, sharia hu</w:t>
      </w:r>
      <w:r w:rsidRPr="008A3D3A">
        <w:rPr>
          <w:sz w:val="24"/>
          <w:szCs w:val="24"/>
        </w:rPr>
        <w:t>tufundisha kutunzana, kuwa na huruma kwa maskini, kuepuka upendeleo, na kadhalika. Lakini mtazamo huu mzuri u</w:t>
      </w:r>
      <w:r w:rsidR="00595C35" w:rsidRPr="008A3D3A">
        <w:rPr>
          <w:sz w:val="24"/>
          <w:szCs w:val="24"/>
        </w:rPr>
        <w:t xml:space="preserve">naweza kutumika vibaya tusipokuwa </w:t>
      </w:r>
      <w:r w:rsidRPr="008A3D3A">
        <w:rPr>
          <w:sz w:val="24"/>
          <w:szCs w:val="24"/>
        </w:rPr>
        <w:t>makini. Wakristo wa kisasa mara nyingi huo</w:t>
      </w:r>
      <w:r w:rsidR="00A358CF" w:rsidRPr="008A3D3A">
        <w:rPr>
          <w:sz w:val="24"/>
          <w:szCs w:val="24"/>
        </w:rPr>
        <w:t xml:space="preserve">nyesha jinsi sheria ya Mungu ilivyotumiwa bure, kuwa njia ya kujaribu </w:t>
      </w:r>
      <w:r w:rsidRPr="008A3D3A">
        <w:rPr>
          <w:sz w:val="24"/>
          <w:szCs w:val="24"/>
        </w:rPr>
        <w:t xml:space="preserve">kujihesabia haki mbele za Mungu kwa matendo yetu </w:t>
      </w:r>
      <w:r w:rsidR="00A358CF" w:rsidRPr="008A3D3A">
        <w:rPr>
          <w:sz w:val="24"/>
          <w:szCs w:val="24"/>
        </w:rPr>
        <w:t xml:space="preserve">ya </w:t>
      </w:r>
      <w:r w:rsidRPr="008A3D3A">
        <w:rPr>
          <w:sz w:val="24"/>
          <w:szCs w:val="24"/>
        </w:rPr>
        <w:t>haki</w:t>
      </w:r>
      <w:r w:rsidR="00525988" w:rsidRPr="008A3D3A">
        <w:rPr>
          <w:sz w:val="24"/>
          <w:szCs w:val="24"/>
        </w:rPr>
        <w:t>.</w:t>
      </w:r>
      <w:r w:rsidR="002D2442" w:rsidRPr="008A3D3A">
        <w:rPr>
          <w:spacing w:val="30"/>
          <w:sz w:val="24"/>
          <w:szCs w:val="24"/>
        </w:rPr>
        <w:t xml:space="preserve"> </w:t>
      </w:r>
      <w:r w:rsidR="002D2442" w:rsidRPr="008A3D3A">
        <w:rPr>
          <w:sz w:val="24"/>
          <w:szCs w:val="24"/>
        </w:rPr>
        <w:t>T</w:t>
      </w:r>
      <w:r w:rsidR="003275B3" w:rsidRPr="008A3D3A">
        <w:rPr>
          <w:sz w:val="24"/>
          <w:szCs w:val="24"/>
        </w:rPr>
        <w:t>una haki ya kukataa matumizi mabaya haya ya sheria ya Mungu. Lakini, kinyume chake, kitabu cha Yakobo kinasisitiza kipengele tofauti cha sheria. Yakobo alifundisha kwamba ingawa hakuna mtu anayeweza kuhesabiwa haki kwa sheria, sheria ya Mungu ndiyo chanzo cha hekima yetu. Hivyo, tunapaswa kuishi kwa utii</w:t>
      </w:r>
      <w:r w:rsidR="00681AFB" w:rsidRPr="008A3D3A">
        <w:rPr>
          <w:sz w:val="24"/>
          <w:szCs w:val="24"/>
        </w:rPr>
        <w:t xml:space="preserve">. </w:t>
      </w:r>
      <w:r w:rsidR="002D2442" w:rsidRPr="008A3D3A">
        <w:rPr>
          <w:sz w:val="24"/>
          <w:szCs w:val="24"/>
        </w:rPr>
        <w:t xml:space="preserve">Taibu, hatutii sheria kana kwamba bado tunaishi katika nyakati za Agano la Kale; ni lazima kila mara tutumie sheria ya Mungu katika nuru ya Kristo na mafundisho ya Agano Jipya. Lakini wale ambao wamemwamini Kristo kwa </w:t>
      </w:r>
      <w:r w:rsidR="00A37ADE" w:rsidRPr="008A3D3A">
        <w:rPr>
          <w:sz w:val="24"/>
          <w:szCs w:val="24"/>
        </w:rPr>
        <w:t>ajili ya wokovu hui</w:t>
      </w:r>
      <w:r w:rsidR="002D2442" w:rsidRPr="008A3D3A">
        <w:rPr>
          <w:sz w:val="24"/>
          <w:szCs w:val="24"/>
        </w:rPr>
        <w:t xml:space="preserve">tii sheria kwa shukrani kwa Mungu, kwa sababu ni ufunuo wa hekima ya Mungu. Kwa maana hii, Yakobo anarudia </w:t>
      </w:r>
      <w:r w:rsidR="00150C7D" w:rsidRPr="008A3D3A">
        <w:rPr>
          <w:sz w:val="24"/>
          <w:szCs w:val="24"/>
        </w:rPr>
        <w:t xml:space="preserve">wimbo wa </w:t>
      </w:r>
      <w:r w:rsidR="002D2442" w:rsidRPr="008A3D3A">
        <w:rPr>
          <w:sz w:val="24"/>
          <w:szCs w:val="24"/>
        </w:rPr>
        <w:t xml:space="preserve">Zaburi </w:t>
      </w:r>
      <w:r w:rsidR="00150C7D" w:rsidRPr="008A3D3A">
        <w:rPr>
          <w:sz w:val="24"/>
          <w:szCs w:val="24"/>
        </w:rPr>
        <w:t xml:space="preserve">ya </w:t>
      </w:r>
      <w:r w:rsidR="002D2442" w:rsidRPr="008A3D3A">
        <w:rPr>
          <w:sz w:val="24"/>
          <w:szCs w:val="24"/>
        </w:rPr>
        <w:t>19:7 ambapo tunasoma hivi</w:t>
      </w:r>
      <w:r w:rsidR="00525988" w:rsidRPr="008A3D3A">
        <w:rPr>
          <w:sz w:val="24"/>
          <w:szCs w:val="24"/>
        </w:rPr>
        <w:t>:</w:t>
      </w:r>
    </w:p>
    <w:p w14:paraId="3B6C39D4" w14:textId="77777777" w:rsidR="003B4A2B" w:rsidRPr="008A3D3A" w:rsidRDefault="003B4A2B">
      <w:pPr>
        <w:spacing w:before="16" w:line="260" w:lineRule="exact"/>
        <w:rPr>
          <w:sz w:val="26"/>
          <w:szCs w:val="26"/>
        </w:rPr>
      </w:pPr>
    </w:p>
    <w:p w14:paraId="41F33DD3" w14:textId="77777777" w:rsidR="003B4A2B" w:rsidRPr="008A3D3A" w:rsidRDefault="00BE64FA">
      <w:pPr>
        <w:ind w:left="820" w:right="799"/>
        <w:rPr>
          <w:sz w:val="24"/>
          <w:szCs w:val="24"/>
        </w:rPr>
      </w:pPr>
      <w:r w:rsidRPr="008A3D3A">
        <w:rPr>
          <w:color w:val="2B5376"/>
          <w:sz w:val="24"/>
          <w:szCs w:val="24"/>
        </w:rPr>
        <w:t>Sheria ya BWANA ni kamilifu, H</w:t>
      </w:r>
      <w:r w:rsidR="00BD7853" w:rsidRPr="008A3D3A">
        <w:rPr>
          <w:color w:val="2B5376"/>
          <w:sz w:val="24"/>
          <w:szCs w:val="24"/>
        </w:rPr>
        <w:t>uiburudis</w:t>
      </w:r>
      <w:r w:rsidR="00525988" w:rsidRPr="008A3D3A">
        <w:rPr>
          <w:color w:val="2B5376"/>
          <w:sz w:val="24"/>
          <w:szCs w:val="24"/>
        </w:rPr>
        <w:t>h</w:t>
      </w:r>
      <w:r w:rsidR="00BD7853" w:rsidRPr="008A3D3A">
        <w:rPr>
          <w:color w:val="2B5376"/>
          <w:sz w:val="24"/>
          <w:szCs w:val="24"/>
        </w:rPr>
        <w:t xml:space="preserve">a nafsi. Ushuhuda wa BWANA ni amini, Humtia mjinga hekima </w:t>
      </w:r>
      <w:r w:rsidRPr="008A3D3A">
        <w:rPr>
          <w:color w:val="2B5376"/>
          <w:sz w:val="24"/>
          <w:szCs w:val="24"/>
        </w:rPr>
        <w:t>(Z</w:t>
      </w:r>
      <w:r w:rsidR="00525988" w:rsidRPr="008A3D3A">
        <w:rPr>
          <w:color w:val="2B5376"/>
          <w:sz w:val="24"/>
          <w:szCs w:val="24"/>
        </w:rPr>
        <w:t>a</w:t>
      </w:r>
      <w:r w:rsidRPr="008A3D3A">
        <w:rPr>
          <w:color w:val="2B5376"/>
          <w:sz w:val="24"/>
          <w:szCs w:val="24"/>
        </w:rPr>
        <w:t xml:space="preserve">buri </w:t>
      </w:r>
      <w:r w:rsidR="00525988" w:rsidRPr="008A3D3A">
        <w:rPr>
          <w:color w:val="2B5376"/>
          <w:sz w:val="24"/>
          <w:szCs w:val="24"/>
        </w:rPr>
        <w:t>19:7).</w:t>
      </w:r>
    </w:p>
    <w:p w14:paraId="2B97B041" w14:textId="77777777" w:rsidR="003B4A2B" w:rsidRPr="008A3D3A" w:rsidRDefault="003B4A2B">
      <w:pPr>
        <w:spacing w:before="14" w:line="260" w:lineRule="exact"/>
        <w:rPr>
          <w:sz w:val="26"/>
          <w:szCs w:val="26"/>
        </w:rPr>
      </w:pPr>
    </w:p>
    <w:p w14:paraId="755176F7" w14:textId="77777777" w:rsidR="003B4A2B" w:rsidRPr="008A3D3A" w:rsidRDefault="00681AFB">
      <w:pPr>
        <w:ind w:left="100" w:right="79" w:firstLine="720"/>
        <w:jc w:val="both"/>
        <w:rPr>
          <w:sz w:val="24"/>
          <w:szCs w:val="24"/>
        </w:rPr>
      </w:pPr>
      <w:r w:rsidRPr="008A3D3A">
        <w:rPr>
          <w:sz w:val="24"/>
          <w:szCs w:val="24"/>
        </w:rPr>
        <w:t xml:space="preserve">Baada ya kuanzisha umuhimu wa kutenda kwa kuitikia neno la hekima na kupinga upendeleo kwa kutii sheria ya kifalme ya Mungu, Yakobo alizungumzia uhusiano uliopo baina ya imani na utii katika </w:t>
      </w:r>
      <w:r w:rsidR="00E86CE0" w:rsidRPr="008A3D3A">
        <w:rPr>
          <w:sz w:val="24"/>
          <w:szCs w:val="24"/>
        </w:rPr>
        <w:t xml:space="preserve">kitabu cha </w:t>
      </w:r>
      <w:r w:rsidRPr="008A3D3A">
        <w:rPr>
          <w:sz w:val="24"/>
          <w:szCs w:val="24"/>
        </w:rPr>
        <w:t>Yakobo faslu ya 2</w:t>
      </w:r>
      <w:r w:rsidR="00525988" w:rsidRPr="008A3D3A">
        <w:rPr>
          <w:sz w:val="24"/>
          <w:szCs w:val="24"/>
        </w:rPr>
        <w:t>:14-26.</w:t>
      </w:r>
    </w:p>
    <w:p w14:paraId="514DDB43" w14:textId="77777777" w:rsidR="003B4A2B" w:rsidRPr="008A3D3A" w:rsidRDefault="003B4A2B">
      <w:pPr>
        <w:spacing w:before="1" w:line="140" w:lineRule="exact"/>
        <w:rPr>
          <w:sz w:val="15"/>
          <w:szCs w:val="15"/>
        </w:rPr>
      </w:pPr>
    </w:p>
    <w:p w14:paraId="32E18B28" w14:textId="77777777" w:rsidR="003B4A2B" w:rsidRPr="008A3D3A" w:rsidRDefault="003B4A2B">
      <w:pPr>
        <w:spacing w:line="200" w:lineRule="exact"/>
      </w:pPr>
    </w:p>
    <w:p w14:paraId="11A45400" w14:textId="77777777" w:rsidR="003B4A2B" w:rsidRPr="008A3D3A" w:rsidRDefault="003B4A2B">
      <w:pPr>
        <w:spacing w:line="200" w:lineRule="exact"/>
      </w:pPr>
    </w:p>
    <w:p w14:paraId="68374F00" w14:textId="77777777" w:rsidR="003B4A2B" w:rsidRPr="008A3D3A" w:rsidRDefault="00E736CE">
      <w:pPr>
        <w:ind w:left="100"/>
        <w:rPr>
          <w:sz w:val="28"/>
          <w:szCs w:val="28"/>
        </w:rPr>
      </w:pPr>
      <w:r w:rsidRPr="008A3D3A">
        <w:rPr>
          <w:b/>
          <w:color w:val="2B5376"/>
          <w:spacing w:val="1"/>
          <w:sz w:val="28"/>
          <w:szCs w:val="28"/>
        </w:rPr>
        <w:t>Iman</w:t>
      </w:r>
      <w:r w:rsidR="00525988" w:rsidRPr="008A3D3A">
        <w:rPr>
          <w:b/>
          <w:color w:val="2B5376"/>
          <w:sz w:val="28"/>
          <w:szCs w:val="28"/>
        </w:rPr>
        <w:t>i</w:t>
      </w:r>
      <w:r w:rsidRPr="008A3D3A">
        <w:rPr>
          <w:b/>
          <w:color w:val="2B5376"/>
          <w:sz w:val="28"/>
          <w:szCs w:val="28"/>
        </w:rPr>
        <w:t xml:space="preserve"> </w:t>
      </w:r>
      <w:r w:rsidR="00525988" w:rsidRPr="008A3D3A">
        <w:rPr>
          <w:b/>
          <w:color w:val="2B5376"/>
          <w:sz w:val="28"/>
          <w:szCs w:val="28"/>
        </w:rPr>
        <w:t>(</w:t>
      </w:r>
      <w:r w:rsidR="00525988" w:rsidRPr="008A3D3A">
        <w:rPr>
          <w:b/>
          <w:color w:val="2B5376"/>
          <w:spacing w:val="1"/>
          <w:sz w:val="28"/>
          <w:szCs w:val="28"/>
        </w:rPr>
        <w:t>2</w:t>
      </w:r>
      <w:r w:rsidR="00525988" w:rsidRPr="008A3D3A">
        <w:rPr>
          <w:b/>
          <w:color w:val="2B5376"/>
          <w:sz w:val="28"/>
          <w:szCs w:val="28"/>
        </w:rPr>
        <w:t>:</w:t>
      </w:r>
      <w:r w:rsidR="00525988" w:rsidRPr="008A3D3A">
        <w:rPr>
          <w:b/>
          <w:color w:val="2B5376"/>
          <w:spacing w:val="1"/>
          <w:sz w:val="28"/>
          <w:szCs w:val="28"/>
        </w:rPr>
        <w:t>1</w:t>
      </w:r>
      <w:r w:rsidR="00525988" w:rsidRPr="008A3D3A">
        <w:rPr>
          <w:b/>
          <w:color w:val="2B5376"/>
          <w:spacing w:val="2"/>
          <w:sz w:val="28"/>
          <w:szCs w:val="28"/>
        </w:rPr>
        <w:t>4</w:t>
      </w:r>
      <w:r w:rsidR="00525988" w:rsidRPr="008A3D3A">
        <w:rPr>
          <w:b/>
          <w:color w:val="2B5376"/>
          <w:spacing w:val="1"/>
          <w:sz w:val="28"/>
          <w:szCs w:val="28"/>
        </w:rPr>
        <w:t>-26)</w:t>
      </w:r>
    </w:p>
    <w:p w14:paraId="2CDEAC63" w14:textId="77777777" w:rsidR="003B4A2B" w:rsidRPr="008A3D3A" w:rsidRDefault="003B4A2B">
      <w:pPr>
        <w:spacing w:before="17" w:line="260" w:lineRule="exact"/>
        <w:rPr>
          <w:sz w:val="26"/>
          <w:szCs w:val="26"/>
        </w:rPr>
      </w:pPr>
    </w:p>
    <w:p w14:paraId="031E098F" w14:textId="77777777" w:rsidR="003B4A2B" w:rsidRDefault="00E86CE0" w:rsidP="00D62503">
      <w:pPr>
        <w:rPr>
          <w:sz w:val="24"/>
          <w:szCs w:val="24"/>
        </w:rPr>
      </w:pPr>
      <w:r w:rsidRPr="008A3D3A">
        <w:rPr>
          <w:sz w:val="24"/>
          <w:szCs w:val="24"/>
        </w:rPr>
        <w:t xml:space="preserve">Katika kitabu cha Yakobo faslu ya </w:t>
      </w:r>
      <w:r w:rsidR="00525988" w:rsidRPr="008A3D3A">
        <w:rPr>
          <w:sz w:val="24"/>
          <w:szCs w:val="24"/>
        </w:rPr>
        <w:t xml:space="preserve">2:14, </w:t>
      </w:r>
      <w:r w:rsidRPr="008A3D3A">
        <w:rPr>
          <w:sz w:val="24"/>
          <w:szCs w:val="24"/>
        </w:rPr>
        <w:t>Y</w:t>
      </w:r>
      <w:r w:rsidR="00525988" w:rsidRPr="008A3D3A">
        <w:rPr>
          <w:sz w:val="24"/>
          <w:szCs w:val="24"/>
        </w:rPr>
        <w:t>a</w:t>
      </w:r>
      <w:r w:rsidRPr="008A3D3A">
        <w:rPr>
          <w:sz w:val="24"/>
          <w:szCs w:val="24"/>
        </w:rPr>
        <w:t>kobo aliuliza swali hili</w:t>
      </w:r>
      <w:r w:rsidR="00525988" w:rsidRPr="008A3D3A">
        <w:rPr>
          <w:sz w:val="24"/>
          <w:szCs w:val="24"/>
        </w:rPr>
        <w:t>:</w:t>
      </w:r>
    </w:p>
    <w:p w14:paraId="3E8E5073" w14:textId="77777777" w:rsidR="00D62503" w:rsidRDefault="00D62503" w:rsidP="00D62503">
      <w:pPr>
        <w:rPr>
          <w:sz w:val="24"/>
          <w:szCs w:val="24"/>
        </w:rPr>
      </w:pPr>
    </w:p>
    <w:p w14:paraId="6197B963" w14:textId="77777777" w:rsidR="003B4A2B" w:rsidRPr="008A3D3A" w:rsidRDefault="00BD7853">
      <w:pPr>
        <w:spacing w:before="29"/>
        <w:ind w:left="820" w:right="799"/>
        <w:rPr>
          <w:sz w:val="24"/>
          <w:szCs w:val="24"/>
        </w:rPr>
      </w:pPr>
      <w:r w:rsidRPr="008A3D3A">
        <w:rPr>
          <w:color w:val="2B5376"/>
          <w:sz w:val="24"/>
          <w:szCs w:val="24"/>
        </w:rPr>
        <w:t xml:space="preserve">Ndugu zangu, yafaa nini, mtu akisema ya kwamba anayo Imani, lakini hana matendo? Je! Ile </w:t>
      </w:r>
      <w:r w:rsidR="00B94282">
        <w:rPr>
          <w:color w:val="2B5376"/>
          <w:sz w:val="24"/>
          <w:szCs w:val="24"/>
        </w:rPr>
        <w:t>i</w:t>
      </w:r>
      <w:r w:rsidRPr="008A3D3A">
        <w:rPr>
          <w:color w:val="2B5376"/>
          <w:sz w:val="24"/>
          <w:szCs w:val="24"/>
        </w:rPr>
        <w:t xml:space="preserve">mani yaweza kumwokoa? </w:t>
      </w:r>
      <w:r w:rsidR="00525988" w:rsidRPr="008A3D3A">
        <w:rPr>
          <w:color w:val="2B5376"/>
          <w:sz w:val="24"/>
          <w:szCs w:val="24"/>
        </w:rPr>
        <w:t>(</w:t>
      </w:r>
      <w:r w:rsidRPr="008A3D3A">
        <w:rPr>
          <w:color w:val="2B5376"/>
          <w:sz w:val="24"/>
          <w:szCs w:val="24"/>
        </w:rPr>
        <w:t>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2:14).</w:t>
      </w:r>
    </w:p>
    <w:p w14:paraId="14AFF750" w14:textId="77777777" w:rsidR="003B4A2B" w:rsidRPr="008A3D3A" w:rsidRDefault="003B4A2B">
      <w:pPr>
        <w:spacing w:before="14" w:line="260" w:lineRule="exact"/>
        <w:rPr>
          <w:sz w:val="26"/>
          <w:szCs w:val="26"/>
        </w:rPr>
      </w:pPr>
    </w:p>
    <w:p w14:paraId="3DAF8491" w14:textId="77777777" w:rsidR="003B4A2B" w:rsidRPr="008A3D3A" w:rsidRDefault="002E66E8">
      <w:pPr>
        <w:ind w:left="100" w:right="79" w:firstLine="720"/>
        <w:jc w:val="both"/>
        <w:rPr>
          <w:sz w:val="24"/>
          <w:szCs w:val="24"/>
        </w:rPr>
      </w:pPr>
      <w:r w:rsidRPr="008A3D3A">
        <w:rPr>
          <w:sz w:val="24"/>
          <w:szCs w:val="24"/>
        </w:rPr>
        <w:t>Yakobo alijibu swali hili kwa sauti kubwa ya “Hapana.” Alifanya hivyo kwa njia kadhaa. Kwanza, alidokeza kwamba hata shetani anaamini mambo ya kweli kuhusu Mungu, lakini hayamfanyii mema. Kisha akabainisha jinsi imani ya Ibrahimu ilivyoongoza kwenye utii. Na</w:t>
      </w:r>
      <w:r w:rsidR="00CB55B1" w:rsidRPr="008A3D3A">
        <w:rPr>
          <w:sz w:val="24"/>
          <w:szCs w:val="24"/>
        </w:rPr>
        <w:t>ye</w:t>
      </w:r>
      <w:r w:rsidRPr="008A3D3A">
        <w:rPr>
          <w:sz w:val="24"/>
          <w:szCs w:val="24"/>
        </w:rPr>
        <w:t xml:space="preserve"> </w:t>
      </w:r>
      <w:r w:rsidR="00CB55B1" w:rsidRPr="008A3D3A">
        <w:rPr>
          <w:sz w:val="24"/>
          <w:szCs w:val="24"/>
        </w:rPr>
        <w:t>alieleza jinsi Rahabu alivyodhihiri</w:t>
      </w:r>
      <w:r w:rsidRPr="008A3D3A">
        <w:rPr>
          <w:sz w:val="24"/>
          <w:szCs w:val="24"/>
        </w:rPr>
        <w:t>sha imani</w:t>
      </w:r>
      <w:r w:rsidR="00CB55B1" w:rsidRPr="008A3D3A">
        <w:rPr>
          <w:sz w:val="24"/>
          <w:szCs w:val="24"/>
        </w:rPr>
        <w:t xml:space="preserve"> yake kupitia matendo mema. H</w:t>
      </w:r>
      <w:r w:rsidRPr="008A3D3A">
        <w:rPr>
          <w:sz w:val="24"/>
          <w:szCs w:val="24"/>
        </w:rPr>
        <w:t>i</w:t>
      </w:r>
      <w:r w:rsidR="00CB55B1" w:rsidRPr="008A3D3A">
        <w:rPr>
          <w:sz w:val="24"/>
          <w:szCs w:val="24"/>
        </w:rPr>
        <w:t>v</w:t>
      </w:r>
      <w:r w:rsidRPr="008A3D3A">
        <w:rPr>
          <w:sz w:val="24"/>
          <w:szCs w:val="24"/>
        </w:rPr>
        <w:t>yo, katika</w:t>
      </w:r>
      <w:r w:rsidR="00CB55B1" w:rsidRPr="008A3D3A">
        <w:rPr>
          <w:sz w:val="24"/>
          <w:szCs w:val="24"/>
        </w:rPr>
        <w:t xml:space="preserve"> kitabu cha Yakobo faslu ya 2:26, Yakobo alifikia</w:t>
      </w:r>
      <w:r w:rsidR="00587301" w:rsidRPr="008A3D3A">
        <w:rPr>
          <w:sz w:val="24"/>
          <w:szCs w:val="24"/>
        </w:rPr>
        <w:t xml:space="preserve"> hitimisho hili len</w:t>
      </w:r>
      <w:r w:rsidR="00BD7853" w:rsidRPr="008A3D3A">
        <w:rPr>
          <w:sz w:val="24"/>
          <w:szCs w:val="24"/>
        </w:rPr>
        <w:t>ye ku</w:t>
      </w:r>
      <w:r w:rsidRPr="008A3D3A">
        <w:rPr>
          <w:sz w:val="24"/>
          <w:szCs w:val="24"/>
        </w:rPr>
        <w:t>julikana sana</w:t>
      </w:r>
      <w:r w:rsidR="00587301" w:rsidRPr="008A3D3A">
        <w:rPr>
          <w:sz w:val="24"/>
          <w:szCs w:val="24"/>
        </w:rPr>
        <w:t xml:space="preserve"> </w:t>
      </w:r>
      <w:r w:rsidR="00BD7853" w:rsidRPr="008A3D3A">
        <w:rPr>
          <w:sz w:val="24"/>
          <w:szCs w:val="24"/>
        </w:rPr>
        <w:t xml:space="preserve">kwa kusema </w:t>
      </w:r>
      <w:r w:rsidR="00587301" w:rsidRPr="008A3D3A">
        <w:rPr>
          <w:sz w:val="24"/>
          <w:szCs w:val="24"/>
        </w:rPr>
        <w:t>hivi</w:t>
      </w:r>
      <w:r w:rsidR="00525988" w:rsidRPr="008A3D3A">
        <w:rPr>
          <w:sz w:val="24"/>
          <w:szCs w:val="24"/>
        </w:rPr>
        <w:t>:</w:t>
      </w:r>
    </w:p>
    <w:p w14:paraId="117D739D" w14:textId="77777777" w:rsidR="003B4A2B" w:rsidRPr="008A3D3A" w:rsidRDefault="003B4A2B">
      <w:pPr>
        <w:spacing w:before="16" w:line="260" w:lineRule="exact"/>
        <w:rPr>
          <w:sz w:val="26"/>
          <w:szCs w:val="26"/>
        </w:rPr>
      </w:pPr>
    </w:p>
    <w:p w14:paraId="14C905B6" w14:textId="77777777" w:rsidR="003B4A2B" w:rsidRPr="008A3D3A" w:rsidRDefault="00BD7853" w:rsidP="00BD7853">
      <w:pPr>
        <w:ind w:left="820"/>
        <w:rPr>
          <w:sz w:val="24"/>
          <w:szCs w:val="24"/>
        </w:rPr>
      </w:pPr>
      <w:r w:rsidRPr="008A3D3A">
        <w:rPr>
          <w:color w:val="2B5376"/>
          <w:sz w:val="24"/>
          <w:szCs w:val="24"/>
        </w:rPr>
        <w:t>Maana kama vile mwili pasipo roh</w:t>
      </w:r>
      <w:r w:rsidR="00C21FD2" w:rsidRPr="008A3D3A">
        <w:rPr>
          <w:color w:val="2B5376"/>
          <w:sz w:val="24"/>
          <w:szCs w:val="24"/>
        </w:rPr>
        <w:t>o umekufa, vivyo hivyo na imani</w:t>
      </w:r>
      <w:r w:rsidRPr="008A3D3A">
        <w:rPr>
          <w:color w:val="2B5376"/>
          <w:sz w:val="24"/>
          <w:szCs w:val="24"/>
        </w:rPr>
        <w:t xml:space="preserve"> pasipo matendo imekufa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2:26).</w:t>
      </w:r>
    </w:p>
    <w:p w14:paraId="7EECC904" w14:textId="77777777" w:rsidR="003B4A2B" w:rsidRPr="008A3D3A" w:rsidRDefault="003B4A2B">
      <w:pPr>
        <w:spacing w:before="1" w:line="280" w:lineRule="exact"/>
        <w:rPr>
          <w:sz w:val="28"/>
          <w:szCs w:val="28"/>
        </w:rPr>
      </w:pPr>
    </w:p>
    <w:p w14:paraId="5CE89D9B" w14:textId="77777777" w:rsidR="005F1963" w:rsidRPr="008A3D3A" w:rsidRDefault="005F1963" w:rsidP="005F1963">
      <w:pPr>
        <w:spacing w:line="260" w:lineRule="exact"/>
        <w:ind w:left="100" w:right="79" w:firstLine="720"/>
        <w:jc w:val="both"/>
        <w:rPr>
          <w:sz w:val="24"/>
          <w:szCs w:val="24"/>
        </w:rPr>
      </w:pPr>
      <w:r w:rsidRPr="008A3D3A">
        <w:rPr>
          <w:sz w:val="24"/>
          <w:szCs w:val="24"/>
        </w:rPr>
        <w:t>Kwa mujibu wa Yakobo, kuwa na imani sahihi haitoshi. Imani ambayo haijionyeshi katika utii imekufa. Sio imani ya kweli yenye kuokoa.</w:t>
      </w:r>
    </w:p>
    <w:p w14:paraId="62F32696" w14:textId="77777777" w:rsidR="003B4A2B" w:rsidRPr="008A3D3A" w:rsidRDefault="00701CC2" w:rsidP="005F1963">
      <w:pPr>
        <w:spacing w:line="260" w:lineRule="exact"/>
        <w:ind w:left="100" w:right="79" w:firstLine="720"/>
        <w:jc w:val="both"/>
        <w:rPr>
          <w:sz w:val="24"/>
          <w:szCs w:val="24"/>
        </w:rPr>
      </w:pPr>
      <w:r w:rsidRPr="008A3D3A">
        <w:rPr>
          <w:sz w:val="24"/>
          <w:szCs w:val="24"/>
        </w:rPr>
        <w:t>Baada ya kuwahimiza hadhira</w:t>
      </w:r>
      <w:r w:rsidR="005F1963" w:rsidRPr="008A3D3A">
        <w:rPr>
          <w:sz w:val="24"/>
          <w:szCs w:val="24"/>
        </w:rPr>
        <w:t xml:space="preserve"> wake kuishi ma</w:t>
      </w:r>
      <w:r w:rsidR="00D11964" w:rsidRPr="008A3D3A">
        <w:rPr>
          <w:sz w:val="24"/>
          <w:szCs w:val="24"/>
        </w:rPr>
        <w:t>isha ya utii, Yakobo alielekeza tafakuri yake kwenye uhusiano baina</w:t>
      </w:r>
      <w:r w:rsidR="005F1963" w:rsidRPr="008A3D3A">
        <w:rPr>
          <w:sz w:val="24"/>
          <w:szCs w:val="24"/>
        </w:rPr>
        <w:t xml:space="preserve"> ya hekima na </w:t>
      </w:r>
      <w:r w:rsidR="00D11964" w:rsidRPr="008A3D3A">
        <w:rPr>
          <w:sz w:val="24"/>
          <w:szCs w:val="24"/>
        </w:rPr>
        <w:t>Amani miongoni mwa</w:t>
      </w:r>
      <w:r w:rsidRPr="008A3D3A">
        <w:rPr>
          <w:sz w:val="24"/>
          <w:szCs w:val="24"/>
        </w:rPr>
        <w:t xml:space="preserve"> wafuasi wa Kristo</w:t>
      </w:r>
      <w:r w:rsidR="00525988" w:rsidRPr="008A3D3A">
        <w:rPr>
          <w:sz w:val="24"/>
          <w:szCs w:val="24"/>
        </w:rPr>
        <w:t>.</w:t>
      </w:r>
    </w:p>
    <w:p w14:paraId="251C3C2F" w14:textId="77777777" w:rsidR="003B4A2B" w:rsidRPr="008A3D3A" w:rsidRDefault="003B4A2B">
      <w:pPr>
        <w:spacing w:before="3" w:line="140" w:lineRule="exact"/>
        <w:rPr>
          <w:sz w:val="15"/>
          <w:szCs w:val="15"/>
        </w:rPr>
      </w:pPr>
    </w:p>
    <w:p w14:paraId="473D9BEF" w14:textId="77777777" w:rsidR="003B4A2B" w:rsidRDefault="003B4A2B">
      <w:pPr>
        <w:spacing w:line="200" w:lineRule="exact"/>
      </w:pPr>
    </w:p>
    <w:p w14:paraId="49538336" w14:textId="77777777" w:rsidR="00D62503" w:rsidRDefault="00D62503">
      <w:pPr>
        <w:spacing w:line="200" w:lineRule="exact"/>
      </w:pPr>
    </w:p>
    <w:p w14:paraId="0427C96C" w14:textId="77777777" w:rsidR="00D62503" w:rsidRDefault="00D62503">
      <w:pPr>
        <w:spacing w:line="200" w:lineRule="exact"/>
      </w:pPr>
    </w:p>
    <w:p w14:paraId="57D9C287" w14:textId="77777777" w:rsidR="00D62503" w:rsidRDefault="00D62503">
      <w:pPr>
        <w:spacing w:line="200" w:lineRule="exact"/>
      </w:pPr>
    </w:p>
    <w:p w14:paraId="5FD0928F" w14:textId="77777777" w:rsidR="00D62503" w:rsidRDefault="00D62503">
      <w:pPr>
        <w:spacing w:line="200" w:lineRule="exact"/>
      </w:pPr>
    </w:p>
    <w:p w14:paraId="344AA650" w14:textId="77777777" w:rsidR="00D62503" w:rsidRPr="008A3D3A" w:rsidRDefault="00D62503">
      <w:pPr>
        <w:spacing w:line="200" w:lineRule="exact"/>
      </w:pPr>
    </w:p>
    <w:p w14:paraId="2193F6E5" w14:textId="77777777" w:rsidR="003B4A2B" w:rsidRPr="008A3D3A" w:rsidRDefault="003B4A2B">
      <w:pPr>
        <w:spacing w:line="200" w:lineRule="exact"/>
      </w:pPr>
    </w:p>
    <w:p w14:paraId="44736537" w14:textId="77777777" w:rsidR="003B4A2B" w:rsidRPr="008A3D3A" w:rsidRDefault="00E736CE">
      <w:pPr>
        <w:ind w:left="2571" w:right="2591"/>
        <w:jc w:val="center"/>
        <w:rPr>
          <w:sz w:val="28"/>
          <w:szCs w:val="28"/>
        </w:rPr>
      </w:pPr>
      <w:r w:rsidRPr="008A3D3A">
        <w:rPr>
          <w:b/>
          <w:color w:val="2B5376"/>
          <w:spacing w:val="2"/>
          <w:sz w:val="28"/>
          <w:szCs w:val="28"/>
        </w:rPr>
        <w:t>H</w:t>
      </w:r>
      <w:r w:rsidRPr="008A3D3A">
        <w:rPr>
          <w:b/>
          <w:color w:val="2B5376"/>
          <w:spacing w:val="-1"/>
          <w:sz w:val="22"/>
          <w:szCs w:val="22"/>
        </w:rPr>
        <w:t>EKI</w:t>
      </w:r>
      <w:r w:rsidR="00525988" w:rsidRPr="008A3D3A">
        <w:rPr>
          <w:b/>
          <w:color w:val="2B5376"/>
          <w:sz w:val="22"/>
          <w:szCs w:val="22"/>
        </w:rPr>
        <w:t>M</w:t>
      </w:r>
      <w:r w:rsidRPr="008A3D3A">
        <w:rPr>
          <w:b/>
          <w:color w:val="2B5376"/>
          <w:sz w:val="22"/>
          <w:szCs w:val="22"/>
        </w:rPr>
        <w:t>A</w:t>
      </w:r>
      <w:r w:rsidR="00525988" w:rsidRPr="008A3D3A">
        <w:rPr>
          <w:b/>
          <w:color w:val="2B5376"/>
          <w:spacing w:val="-4"/>
          <w:sz w:val="22"/>
          <w:szCs w:val="22"/>
        </w:rPr>
        <w:t xml:space="preserve"> </w:t>
      </w:r>
      <w:r w:rsidR="00525988" w:rsidRPr="008A3D3A">
        <w:rPr>
          <w:b/>
          <w:color w:val="2B5376"/>
          <w:spacing w:val="-1"/>
          <w:sz w:val="22"/>
          <w:szCs w:val="22"/>
        </w:rPr>
        <w:t>N</w:t>
      </w:r>
      <w:r w:rsidRPr="008A3D3A">
        <w:rPr>
          <w:b/>
          <w:color w:val="2B5376"/>
          <w:spacing w:val="-1"/>
          <w:sz w:val="22"/>
          <w:szCs w:val="22"/>
        </w:rPr>
        <w:t>A</w:t>
      </w:r>
      <w:r w:rsidR="00525988" w:rsidRPr="008A3D3A">
        <w:rPr>
          <w:b/>
          <w:color w:val="2B5376"/>
          <w:sz w:val="22"/>
          <w:szCs w:val="22"/>
        </w:rPr>
        <w:t xml:space="preserve"> </w:t>
      </w:r>
      <w:r w:rsidRPr="008A3D3A">
        <w:rPr>
          <w:b/>
          <w:color w:val="2B5376"/>
          <w:spacing w:val="1"/>
          <w:sz w:val="28"/>
          <w:szCs w:val="28"/>
        </w:rPr>
        <w:t>A</w:t>
      </w:r>
      <w:r w:rsidRPr="008A3D3A">
        <w:rPr>
          <w:b/>
          <w:color w:val="2B5376"/>
          <w:spacing w:val="-1"/>
          <w:sz w:val="22"/>
          <w:szCs w:val="22"/>
        </w:rPr>
        <w:t xml:space="preserve">MANI </w:t>
      </w:r>
      <w:r w:rsidR="00525988" w:rsidRPr="008A3D3A">
        <w:rPr>
          <w:b/>
          <w:color w:val="2B5376"/>
          <w:spacing w:val="1"/>
          <w:w w:val="99"/>
          <w:sz w:val="28"/>
          <w:szCs w:val="28"/>
        </w:rPr>
        <w:t>(3:1-4:12)</w:t>
      </w:r>
    </w:p>
    <w:p w14:paraId="19FEC766" w14:textId="77777777" w:rsidR="003B4A2B" w:rsidRPr="008A3D3A" w:rsidRDefault="003B4A2B">
      <w:pPr>
        <w:spacing w:before="17" w:line="260" w:lineRule="exact"/>
        <w:rPr>
          <w:sz w:val="26"/>
          <w:szCs w:val="26"/>
        </w:rPr>
      </w:pPr>
    </w:p>
    <w:p w14:paraId="5E34546B" w14:textId="77777777" w:rsidR="003B4A2B" w:rsidRPr="008A3D3A" w:rsidRDefault="0065038B">
      <w:pPr>
        <w:ind w:left="820"/>
        <w:rPr>
          <w:sz w:val="24"/>
          <w:szCs w:val="24"/>
        </w:rPr>
      </w:pPr>
      <w:r w:rsidRPr="008A3D3A">
        <w:rPr>
          <w:sz w:val="24"/>
          <w:szCs w:val="24"/>
        </w:rPr>
        <w:t xml:space="preserve">Sikiliza swali la Yakobo katika kitabu cha Yakobo faslu ya </w:t>
      </w:r>
      <w:r w:rsidR="00525988" w:rsidRPr="008A3D3A">
        <w:rPr>
          <w:sz w:val="24"/>
          <w:szCs w:val="24"/>
        </w:rPr>
        <w:t>4:1:</w:t>
      </w:r>
    </w:p>
    <w:p w14:paraId="189767D6" w14:textId="77777777" w:rsidR="003B4A2B" w:rsidRPr="008A3D3A" w:rsidRDefault="003B4A2B">
      <w:pPr>
        <w:spacing w:before="16" w:line="260" w:lineRule="exact"/>
        <w:rPr>
          <w:sz w:val="26"/>
          <w:szCs w:val="26"/>
        </w:rPr>
      </w:pPr>
    </w:p>
    <w:p w14:paraId="037743DA" w14:textId="77777777" w:rsidR="003B4A2B" w:rsidRPr="008A3D3A" w:rsidRDefault="00C21FD2">
      <w:pPr>
        <w:ind w:left="820"/>
        <w:rPr>
          <w:sz w:val="24"/>
          <w:szCs w:val="24"/>
        </w:rPr>
      </w:pPr>
      <w:r w:rsidRPr="008A3D3A">
        <w:rPr>
          <w:color w:val="2B5376"/>
          <w:sz w:val="24"/>
          <w:szCs w:val="24"/>
        </w:rPr>
        <w:t>Vita vyatoka wapi, na mapigano yaliyoko kati yenu yatoka wapi? Si humu, katika tamaa zenu zifanyazo vita katika viungo vyenu?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4:1).</w:t>
      </w:r>
    </w:p>
    <w:p w14:paraId="1172C423" w14:textId="77777777" w:rsidR="003B4A2B" w:rsidRPr="008A3D3A" w:rsidRDefault="003B4A2B">
      <w:pPr>
        <w:spacing w:before="1" w:line="280" w:lineRule="exact"/>
        <w:rPr>
          <w:sz w:val="28"/>
          <w:szCs w:val="28"/>
        </w:rPr>
      </w:pPr>
    </w:p>
    <w:p w14:paraId="7ADB2031" w14:textId="77777777" w:rsidR="0065038B" w:rsidRPr="008A3D3A" w:rsidRDefault="0065038B" w:rsidP="0065038B">
      <w:pPr>
        <w:spacing w:line="260" w:lineRule="exact"/>
        <w:ind w:left="100" w:right="79" w:firstLine="720"/>
        <w:jc w:val="both"/>
        <w:rPr>
          <w:sz w:val="24"/>
          <w:szCs w:val="24"/>
        </w:rPr>
      </w:pPr>
      <w:r w:rsidRPr="008A3D3A">
        <w:rPr>
          <w:sz w:val="24"/>
          <w:szCs w:val="24"/>
        </w:rPr>
        <w:t>Ingawa mstari huu hupatikana katikati ya sehemu hii, kwa njia mbalimbali sehemu nzima inahusika na swali hili.</w:t>
      </w:r>
    </w:p>
    <w:p w14:paraId="436F01D2" w14:textId="77777777" w:rsidR="003B4A2B" w:rsidRPr="008A3D3A" w:rsidRDefault="0065038B" w:rsidP="0065038B">
      <w:pPr>
        <w:spacing w:line="260" w:lineRule="exact"/>
        <w:ind w:left="100" w:right="79" w:firstLine="720"/>
        <w:jc w:val="both"/>
        <w:rPr>
          <w:sz w:val="24"/>
          <w:szCs w:val="24"/>
        </w:rPr>
      </w:pPr>
      <w:r w:rsidRPr="008A3D3A">
        <w:rPr>
          <w:sz w:val="24"/>
          <w:szCs w:val="24"/>
        </w:rPr>
        <w:t>Katika sehemu hii, Yakobo alibainisha masuala makuu matatu yanayohusiana na hekima na amani miongoni mwa waumini. Kwanza, katika kitabu cha Yakobo faslu ya 3:1-12, Yakobo alizingatia</w:t>
      </w:r>
      <w:r w:rsidR="005679A1" w:rsidRPr="008A3D3A">
        <w:rPr>
          <w:sz w:val="24"/>
          <w:szCs w:val="24"/>
        </w:rPr>
        <w:t xml:space="preserve"> </w:t>
      </w:r>
      <w:r w:rsidRPr="008A3D3A">
        <w:rPr>
          <w:sz w:val="24"/>
          <w:szCs w:val="24"/>
        </w:rPr>
        <w:t>ulimi, au matumizi yetu ya maneno</w:t>
      </w:r>
      <w:r w:rsidR="00525988" w:rsidRPr="008A3D3A">
        <w:rPr>
          <w:sz w:val="24"/>
          <w:szCs w:val="24"/>
        </w:rPr>
        <w:t>.</w:t>
      </w:r>
    </w:p>
    <w:p w14:paraId="14A59F3F" w14:textId="77777777" w:rsidR="003B4A2B" w:rsidRPr="008A3D3A" w:rsidRDefault="003B4A2B">
      <w:pPr>
        <w:spacing w:before="5" w:line="100" w:lineRule="exact"/>
        <w:rPr>
          <w:sz w:val="10"/>
          <w:szCs w:val="10"/>
        </w:rPr>
      </w:pPr>
    </w:p>
    <w:p w14:paraId="70D9ACD8" w14:textId="77777777" w:rsidR="004B74AF" w:rsidRPr="004B74AF" w:rsidRDefault="004B74AF">
      <w:pPr>
        <w:spacing w:line="200" w:lineRule="exact"/>
        <w:rPr>
          <w:b/>
          <w:bCs/>
          <w:color w:val="1F497D" w:themeColor="text2"/>
          <w:sz w:val="24"/>
          <w:szCs w:val="24"/>
        </w:rPr>
      </w:pPr>
    </w:p>
    <w:p w14:paraId="30DAF214" w14:textId="505BE7D5" w:rsidR="003B4A2B" w:rsidRPr="004B74AF" w:rsidRDefault="004B74AF">
      <w:pPr>
        <w:spacing w:line="200" w:lineRule="exact"/>
        <w:rPr>
          <w:b/>
          <w:bCs/>
          <w:color w:val="1F497D" w:themeColor="text2"/>
          <w:sz w:val="24"/>
          <w:szCs w:val="24"/>
        </w:rPr>
      </w:pPr>
      <w:r w:rsidRPr="004B74AF">
        <w:rPr>
          <w:b/>
          <w:bCs/>
          <w:color w:val="1F497D" w:themeColor="text2"/>
          <w:sz w:val="24"/>
          <w:szCs w:val="24"/>
        </w:rPr>
        <w:t>Ulimi (3:1-12)</w:t>
      </w:r>
    </w:p>
    <w:p w14:paraId="5740A3D6" w14:textId="77777777" w:rsidR="004B74AF" w:rsidRPr="008A3D3A" w:rsidRDefault="004B74AF">
      <w:pPr>
        <w:spacing w:line="200" w:lineRule="exact"/>
      </w:pPr>
    </w:p>
    <w:p w14:paraId="6A8C7309" w14:textId="1CA1CD58" w:rsidR="003B4A2B" w:rsidRPr="008A3D3A" w:rsidRDefault="00DB29C1" w:rsidP="004B74AF">
      <w:pPr>
        <w:jc w:val="both"/>
        <w:rPr>
          <w:sz w:val="22"/>
          <w:szCs w:val="22"/>
        </w:rPr>
      </w:pPr>
      <w:r w:rsidRPr="008A3D3A">
        <w:rPr>
          <w:sz w:val="24"/>
        </w:rPr>
        <w:t xml:space="preserve">Katika kitabu cha Yakobo faslu ya 3:4 na 5, Yakobo alilinganisha ulimi na usukani wa meli. Alieleza hivi: </w:t>
      </w:r>
    </w:p>
    <w:p w14:paraId="29261B01" w14:textId="77777777" w:rsidR="003B4A2B" w:rsidRPr="008A3D3A" w:rsidRDefault="008B5693" w:rsidP="00C66042">
      <w:pPr>
        <w:spacing w:before="29"/>
        <w:ind w:left="820" w:right="799"/>
        <w:jc w:val="both"/>
        <w:rPr>
          <w:sz w:val="24"/>
          <w:szCs w:val="24"/>
        </w:rPr>
      </w:pPr>
      <w:r w:rsidRPr="008A3D3A">
        <w:rPr>
          <w:color w:val="2B5376"/>
          <w:sz w:val="24"/>
          <w:szCs w:val="24"/>
        </w:rPr>
        <w:t>Tena angalieni Merikebu; ingawa ni kubwa kama nini, na kuchukuliwa na pepo kali, zageuzwa na usukani mdogosana, kokote anakoazimia kwenda nahodha. Vivyo hivyo ulimi nao ni kiungo kidogo, nao hujivuna majivuno makuu…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3:4-5).</w:t>
      </w:r>
    </w:p>
    <w:p w14:paraId="35E6BD12" w14:textId="77777777" w:rsidR="003B4A2B" w:rsidRPr="008A3D3A" w:rsidRDefault="003B4A2B" w:rsidP="00C66042">
      <w:pPr>
        <w:spacing w:before="12" w:line="240" w:lineRule="exact"/>
        <w:jc w:val="both"/>
        <w:rPr>
          <w:sz w:val="24"/>
          <w:szCs w:val="24"/>
        </w:rPr>
      </w:pPr>
    </w:p>
    <w:p w14:paraId="6FF02EDB" w14:textId="77777777" w:rsidR="003B4A2B" w:rsidRPr="008A3D3A" w:rsidRDefault="00DB29C1" w:rsidP="00C66042">
      <w:pPr>
        <w:jc w:val="both"/>
        <w:rPr>
          <w:sz w:val="24"/>
          <w:szCs w:val="24"/>
        </w:rPr>
      </w:pPr>
      <w:r w:rsidRPr="008A3D3A">
        <w:rPr>
          <w:sz w:val="24"/>
          <w:szCs w:val="24"/>
        </w:rPr>
        <w:t>Kisha katika mstari wa 6, alienda mbali zaidi, akiwaambia</w:t>
      </w:r>
      <w:r w:rsidR="00001F1A" w:rsidRPr="008A3D3A">
        <w:rPr>
          <w:sz w:val="24"/>
          <w:szCs w:val="24"/>
        </w:rPr>
        <w:t xml:space="preserve"> hadhira</w:t>
      </w:r>
      <w:r w:rsidRPr="008A3D3A">
        <w:rPr>
          <w:sz w:val="24"/>
          <w:szCs w:val="24"/>
        </w:rPr>
        <w:t xml:space="preserve"> wake</w:t>
      </w:r>
      <w:r w:rsidR="00001F1A" w:rsidRPr="008A3D3A">
        <w:rPr>
          <w:sz w:val="24"/>
          <w:szCs w:val="24"/>
        </w:rPr>
        <w:t xml:space="preserve"> kwamba</w:t>
      </w:r>
      <w:r w:rsidR="00525988" w:rsidRPr="008A3D3A">
        <w:rPr>
          <w:sz w:val="24"/>
          <w:szCs w:val="24"/>
        </w:rPr>
        <w:t>:</w:t>
      </w:r>
    </w:p>
    <w:p w14:paraId="6C428729" w14:textId="77777777" w:rsidR="003B4A2B" w:rsidRPr="008A3D3A" w:rsidRDefault="003B4A2B" w:rsidP="00C66042">
      <w:pPr>
        <w:spacing w:before="17" w:line="240" w:lineRule="exact"/>
        <w:jc w:val="both"/>
        <w:rPr>
          <w:sz w:val="24"/>
          <w:szCs w:val="24"/>
        </w:rPr>
      </w:pPr>
    </w:p>
    <w:p w14:paraId="3FD4CC2F" w14:textId="747E21C8" w:rsidR="00C66042" w:rsidRDefault="008B5693" w:rsidP="004B74AF">
      <w:pPr>
        <w:ind w:left="820" w:right="799"/>
        <w:jc w:val="both"/>
        <w:rPr>
          <w:sz w:val="24"/>
          <w:szCs w:val="24"/>
        </w:rPr>
      </w:pPr>
      <w:r w:rsidRPr="008A3D3A">
        <w:rPr>
          <w:color w:val="2B5376"/>
          <w:sz w:val="24"/>
          <w:szCs w:val="24"/>
        </w:rPr>
        <w:t xml:space="preserve">Nao </w:t>
      </w:r>
      <w:r w:rsidR="0024639E" w:rsidRPr="008A3D3A">
        <w:rPr>
          <w:color w:val="2B5376"/>
          <w:sz w:val="24"/>
          <w:szCs w:val="24"/>
        </w:rPr>
        <w:t>ulimi… [ni</w:t>
      </w:r>
      <w:r w:rsidR="00525988" w:rsidRPr="008A3D3A">
        <w:rPr>
          <w:color w:val="2B5376"/>
          <w:sz w:val="24"/>
          <w:szCs w:val="24"/>
        </w:rPr>
        <w:t xml:space="preserve">] </w:t>
      </w:r>
      <w:r w:rsidR="0024639E" w:rsidRPr="008A3D3A">
        <w:rPr>
          <w:color w:val="2B5376"/>
          <w:sz w:val="24"/>
          <w:szCs w:val="24"/>
        </w:rPr>
        <w:t>ule ulimwengu wa uovu, ule ulimi, umewekwa katika viungo vyetu, nao ndio uutiao mwili wote unajisi, huuwash</w:t>
      </w:r>
      <w:r w:rsidR="00525988" w:rsidRPr="008A3D3A">
        <w:rPr>
          <w:color w:val="2B5376"/>
          <w:sz w:val="24"/>
          <w:szCs w:val="24"/>
        </w:rPr>
        <w:t>a</w:t>
      </w:r>
      <w:r w:rsidR="0024639E" w:rsidRPr="008A3D3A">
        <w:rPr>
          <w:color w:val="2B5376"/>
          <w:sz w:val="24"/>
          <w:szCs w:val="24"/>
        </w:rPr>
        <w:t xml:space="preserve"> moto mfulizo wa maumbile, nao huwashwa moto na jehanamu (Y</w:t>
      </w:r>
      <w:r w:rsidR="00525988" w:rsidRPr="008A3D3A">
        <w:rPr>
          <w:color w:val="2B5376"/>
          <w:sz w:val="24"/>
          <w:szCs w:val="24"/>
        </w:rPr>
        <w:t>a</w:t>
      </w:r>
      <w:r w:rsidR="0024639E" w:rsidRPr="008A3D3A">
        <w:rPr>
          <w:color w:val="2B5376"/>
          <w:sz w:val="24"/>
          <w:szCs w:val="24"/>
        </w:rPr>
        <w:t xml:space="preserve">kobo </w:t>
      </w:r>
      <w:r w:rsidR="00525988" w:rsidRPr="008A3D3A">
        <w:rPr>
          <w:color w:val="2B5376"/>
          <w:sz w:val="24"/>
          <w:szCs w:val="24"/>
        </w:rPr>
        <w:t>3:6).</w:t>
      </w:r>
    </w:p>
    <w:p w14:paraId="63D74D70" w14:textId="77777777" w:rsidR="004B74AF" w:rsidRDefault="004B74AF" w:rsidP="00001F1A">
      <w:pPr>
        <w:spacing w:before="29"/>
        <w:ind w:left="100" w:right="79" w:firstLine="720"/>
        <w:jc w:val="both"/>
        <w:rPr>
          <w:sz w:val="24"/>
          <w:szCs w:val="24"/>
        </w:rPr>
      </w:pPr>
    </w:p>
    <w:p w14:paraId="25B0990A" w14:textId="4DF5A567" w:rsidR="003B4A2B" w:rsidRPr="008A3D3A" w:rsidRDefault="00001F1A" w:rsidP="00001F1A">
      <w:pPr>
        <w:spacing w:before="29"/>
        <w:ind w:left="100" w:right="79" w:firstLine="720"/>
        <w:jc w:val="both"/>
        <w:rPr>
          <w:sz w:val="24"/>
          <w:szCs w:val="24"/>
        </w:rPr>
      </w:pPr>
      <w:r w:rsidRPr="008A3D3A">
        <w:rPr>
          <w:sz w:val="24"/>
          <w:szCs w:val="24"/>
        </w:rPr>
        <w:t>Onyo la Yakobo dhidi ya uwezo wa ulimi kutenda uovu ni sawa na kile tunachopata katika kitabu cha Mithali. Mithali pia hushughulikia hatari zinazohusiana na ulimi, au usemi, mara kadhaa. Twapata hi</w:t>
      </w:r>
      <w:r w:rsidR="0024639E" w:rsidRPr="008A3D3A">
        <w:rPr>
          <w:sz w:val="24"/>
          <w:szCs w:val="24"/>
        </w:rPr>
        <w:t>l</w:t>
      </w:r>
      <w:r w:rsidRPr="008A3D3A">
        <w:rPr>
          <w:sz w:val="24"/>
          <w:szCs w:val="24"/>
        </w:rPr>
        <w:t>i katika maeneo kama vile kitabu cha Mithali faslu ya 10:31; faslu ya 11:12; faslu ya 15:4; na mistari mingine mingi. Vyote viwili, yaani, kitabu cha Yakobo na kitabu cha Mithali vilionyesha kwamba maneno yanaweza kusababisha kila aina ya matatizo miongoni mwa watu wa Mungu. Ili kuepuka migogoro na kuishi kwa amani, ni lazi</w:t>
      </w:r>
      <w:r w:rsidR="008D0EB1" w:rsidRPr="008A3D3A">
        <w:rPr>
          <w:sz w:val="24"/>
          <w:szCs w:val="24"/>
        </w:rPr>
        <w:t>ma tudhibiti ndimi</w:t>
      </w:r>
      <w:r w:rsidRPr="008A3D3A">
        <w:rPr>
          <w:sz w:val="24"/>
          <w:szCs w:val="24"/>
        </w:rPr>
        <w:t xml:space="preserve"> zetu</w:t>
      </w:r>
      <w:r w:rsidR="00525988" w:rsidRPr="008A3D3A">
        <w:rPr>
          <w:sz w:val="24"/>
          <w:szCs w:val="24"/>
        </w:rPr>
        <w:t>.</w:t>
      </w:r>
    </w:p>
    <w:p w14:paraId="02EBE8DB" w14:textId="77777777" w:rsidR="003B4A2B" w:rsidRPr="008A3D3A" w:rsidRDefault="003B4A2B">
      <w:pPr>
        <w:spacing w:before="16" w:line="260" w:lineRule="exact"/>
        <w:rPr>
          <w:sz w:val="26"/>
          <w:szCs w:val="26"/>
        </w:rPr>
      </w:pPr>
    </w:p>
    <w:p w14:paraId="277BE8B5" w14:textId="77777777" w:rsidR="004B74AF" w:rsidRDefault="00340BB0" w:rsidP="000D5820">
      <w:pPr>
        <w:ind w:left="820" w:right="798"/>
        <w:jc w:val="both"/>
        <w:rPr>
          <w:b/>
          <w:color w:val="585858"/>
          <w:sz w:val="24"/>
          <w:szCs w:val="24"/>
        </w:rPr>
      </w:pPr>
      <w:r w:rsidRPr="008A3D3A">
        <w:rPr>
          <w:b/>
          <w:color w:val="585858"/>
          <w:sz w:val="24"/>
          <w:szCs w:val="24"/>
        </w:rPr>
        <w:t>Tunapo</w:t>
      </w:r>
      <w:r w:rsidR="00A230C6" w:rsidRPr="008A3D3A">
        <w:rPr>
          <w:b/>
          <w:color w:val="585858"/>
          <w:sz w:val="24"/>
          <w:szCs w:val="24"/>
        </w:rPr>
        <w:t>fik</w:t>
      </w:r>
      <w:r w:rsidRPr="008A3D3A">
        <w:rPr>
          <w:b/>
          <w:color w:val="585858"/>
          <w:sz w:val="24"/>
          <w:szCs w:val="24"/>
        </w:rPr>
        <w:t>a kwenye kitabu cha Yakobo na kumsikia akisema ma</w:t>
      </w:r>
      <w:r w:rsidR="00A230C6" w:rsidRPr="008A3D3A">
        <w:rPr>
          <w:b/>
          <w:color w:val="585858"/>
          <w:sz w:val="24"/>
          <w:szCs w:val="24"/>
        </w:rPr>
        <w:t>mbo kuhusu usemi w</w:t>
      </w:r>
      <w:r w:rsidRPr="008A3D3A">
        <w:rPr>
          <w:b/>
          <w:color w:val="585858"/>
          <w:sz w:val="24"/>
          <w:szCs w:val="24"/>
        </w:rPr>
        <w:t>etu, pengine tunakumbushwa maneno ya Yesu, anaposema kwamba “</w:t>
      </w:r>
      <w:r w:rsidR="006D11A9" w:rsidRPr="008A3D3A">
        <w:rPr>
          <w:b/>
          <w:color w:val="585858"/>
          <w:sz w:val="24"/>
          <w:szCs w:val="24"/>
        </w:rPr>
        <w:t xml:space="preserve">kwa kuwa mtu, </w:t>
      </w:r>
      <w:r w:rsidR="00A230C6" w:rsidRPr="008A3D3A">
        <w:rPr>
          <w:b/>
          <w:color w:val="585858"/>
          <w:sz w:val="24"/>
          <w:szCs w:val="24"/>
        </w:rPr>
        <w:t xml:space="preserve">kinywa </w:t>
      </w:r>
      <w:r w:rsidR="006D11A9" w:rsidRPr="008A3D3A">
        <w:rPr>
          <w:b/>
          <w:color w:val="585858"/>
          <w:sz w:val="24"/>
          <w:szCs w:val="24"/>
        </w:rPr>
        <w:t xml:space="preserve">chake hunena yale </w:t>
      </w:r>
      <w:r w:rsidR="00A230C6" w:rsidRPr="008A3D3A">
        <w:rPr>
          <w:b/>
          <w:color w:val="585858"/>
          <w:sz w:val="24"/>
          <w:szCs w:val="24"/>
        </w:rPr>
        <w:t>ya</w:t>
      </w:r>
      <w:r w:rsidR="006D11A9" w:rsidRPr="008A3D3A">
        <w:rPr>
          <w:b/>
          <w:color w:val="585858"/>
          <w:sz w:val="24"/>
          <w:szCs w:val="24"/>
        </w:rPr>
        <w:t>ujaza</w:t>
      </w:r>
      <w:r w:rsidR="00A230C6" w:rsidRPr="008A3D3A">
        <w:rPr>
          <w:b/>
          <w:color w:val="585858"/>
          <w:sz w:val="24"/>
          <w:szCs w:val="24"/>
        </w:rPr>
        <w:t>yo</w:t>
      </w:r>
      <w:r w:rsidR="006D11A9" w:rsidRPr="008A3D3A">
        <w:rPr>
          <w:b/>
          <w:color w:val="585858"/>
          <w:sz w:val="24"/>
          <w:szCs w:val="24"/>
        </w:rPr>
        <w:t xml:space="preserve"> </w:t>
      </w:r>
      <w:r w:rsidR="00A230C6" w:rsidRPr="008A3D3A">
        <w:rPr>
          <w:b/>
          <w:color w:val="585858"/>
          <w:sz w:val="24"/>
          <w:szCs w:val="24"/>
        </w:rPr>
        <w:t>moyo</w:t>
      </w:r>
      <w:r w:rsidR="006D11A9" w:rsidRPr="008A3D3A">
        <w:rPr>
          <w:b/>
          <w:color w:val="585858"/>
          <w:sz w:val="24"/>
          <w:szCs w:val="24"/>
        </w:rPr>
        <w:t xml:space="preserve"> wake</w:t>
      </w:r>
      <w:r w:rsidR="00525988" w:rsidRPr="008A3D3A">
        <w:rPr>
          <w:b/>
          <w:color w:val="585858"/>
          <w:sz w:val="24"/>
          <w:szCs w:val="24"/>
        </w:rPr>
        <w:t xml:space="preserve">.” </w:t>
      </w:r>
      <w:r w:rsidR="004B23D5" w:rsidRPr="008A3D3A">
        <w:rPr>
          <w:b/>
          <w:color w:val="585858"/>
          <w:sz w:val="24"/>
          <w:szCs w:val="24"/>
        </w:rPr>
        <w:t>Kama Yakobo anavy</w:t>
      </w:r>
      <w:r w:rsidR="007C0773" w:rsidRPr="008A3D3A">
        <w:rPr>
          <w:b/>
          <w:color w:val="585858"/>
          <w:sz w:val="24"/>
          <w:szCs w:val="24"/>
        </w:rPr>
        <w:t>otafakari maneno ya Yesu na kutoa maagizo kwa ajili ya kanisa</w:t>
      </w:r>
      <w:r w:rsidR="008B0F99" w:rsidRPr="008A3D3A">
        <w:rPr>
          <w:b/>
          <w:color w:val="585858"/>
          <w:sz w:val="24"/>
          <w:szCs w:val="24"/>
        </w:rPr>
        <w:t xml:space="preserve">, </w:t>
      </w:r>
      <w:r w:rsidR="007C0773" w:rsidRPr="008A3D3A">
        <w:rPr>
          <w:b/>
          <w:color w:val="585858"/>
          <w:sz w:val="24"/>
          <w:szCs w:val="24"/>
        </w:rPr>
        <w:t>jinsi tunavyopaswa kuishi katika nuru ya Kristo anayekuja na kwa kutarajia kurudi kwake wakati ujao</w:t>
      </w:r>
      <w:r w:rsidR="008B0F99" w:rsidRPr="008A3D3A">
        <w:rPr>
          <w:b/>
          <w:color w:val="585858"/>
          <w:sz w:val="24"/>
          <w:szCs w:val="24"/>
        </w:rPr>
        <w:t xml:space="preserve">, </w:t>
      </w:r>
      <w:r w:rsidR="007C0773" w:rsidRPr="008A3D3A">
        <w:rPr>
          <w:b/>
          <w:color w:val="585858"/>
          <w:sz w:val="24"/>
          <w:szCs w:val="24"/>
        </w:rPr>
        <w:t>mo</w:t>
      </w:r>
      <w:r w:rsidR="004B23D5" w:rsidRPr="008A3D3A">
        <w:rPr>
          <w:b/>
          <w:color w:val="585858"/>
          <w:sz w:val="24"/>
          <w:szCs w:val="24"/>
        </w:rPr>
        <w:t>jawapo ya njia ambazo Yakobo hu</w:t>
      </w:r>
      <w:r w:rsidR="007C0773" w:rsidRPr="008A3D3A">
        <w:rPr>
          <w:b/>
          <w:color w:val="585858"/>
          <w:sz w:val="24"/>
          <w:szCs w:val="24"/>
        </w:rPr>
        <w:t>tupa</w:t>
      </w:r>
      <w:r w:rsidR="004B23D5" w:rsidRPr="008A3D3A">
        <w:rPr>
          <w:b/>
          <w:color w:val="585858"/>
          <w:sz w:val="24"/>
          <w:szCs w:val="24"/>
        </w:rPr>
        <w:t>tia</w:t>
      </w:r>
      <w:r w:rsidR="007C0773" w:rsidRPr="008A3D3A">
        <w:rPr>
          <w:b/>
          <w:color w:val="585858"/>
          <w:sz w:val="24"/>
          <w:szCs w:val="24"/>
        </w:rPr>
        <w:t xml:space="preserve"> kupima mioyo yetu </w:t>
      </w:r>
      <w:r w:rsidR="008B0F99" w:rsidRPr="008A3D3A">
        <w:rPr>
          <w:b/>
          <w:color w:val="585858"/>
          <w:sz w:val="24"/>
          <w:szCs w:val="24"/>
        </w:rPr>
        <w:t>ni ku</w:t>
      </w:r>
      <w:r w:rsidR="007C0773" w:rsidRPr="008A3D3A">
        <w:rPr>
          <w:b/>
          <w:color w:val="585858"/>
          <w:sz w:val="24"/>
          <w:szCs w:val="24"/>
        </w:rPr>
        <w:t>zingatia maneno yetu. Kwa maneno mengine, Yakobo anaona maneno y</w:t>
      </w:r>
      <w:r w:rsidR="004B23D5" w:rsidRPr="008A3D3A">
        <w:rPr>
          <w:b/>
          <w:color w:val="585858"/>
          <w:sz w:val="24"/>
          <w:szCs w:val="24"/>
        </w:rPr>
        <w:t>a mtu, ulimi, ambao ni u</w:t>
      </w:r>
      <w:r w:rsidR="008B0F99" w:rsidRPr="008A3D3A">
        <w:rPr>
          <w:b/>
          <w:color w:val="585858"/>
          <w:sz w:val="24"/>
          <w:szCs w:val="24"/>
        </w:rPr>
        <w:t>fupi</w:t>
      </w:r>
      <w:r w:rsidR="004B23D5" w:rsidRPr="008A3D3A">
        <w:rPr>
          <w:b/>
          <w:color w:val="585858"/>
          <w:sz w:val="24"/>
          <w:szCs w:val="24"/>
        </w:rPr>
        <w:t>sho w</w:t>
      </w:r>
      <w:r w:rsidR="008B0F99" w:rsidRPr="008A3D3A">
        <w:rPr>
          <w:b/>
          <w:color w:val="585858"/>
          <w:sz w:val="24"/>
          <w:szCs w:val="24"/>
        </w:rPr>
        <w:t>a</w:t>
      </w:r>
      <w:r w:rsidR="007C0773" w:rsidRPr="008A3D3A">
        <w:rPr>
          <w:b/>
          <w:color w:val="585858"/>
          <w:sz w:val="24"/>
          <w:szCs w:val="24"/>
        </w:rPr>
        <w:t xml:space="preserve"> maneno, kama kipimo cha mtu am</w:t>
      </w:r>
      <w:r w:rsidR="008B0F99" w:rsidRPr="008A3D3A">
        <w:rPr>
          <w:b/>
          <w:color w:val="585858"/>
          <w:sz w:val="24"/>
          <w:szCs w:val="24"/>
        </w:rPr>
        <w:t>baye ni kiumbe mzima wa maadili</w:t>
      </w:r>
      <w:r w:rsidR="00E943A9" w:rsidRPr="008A3D3A">
        <w:rPr>
          <w:b/>
          <w:color w:val="585858"/>
          <w:sz w:val="24"/>
          <w:szCs w:val="24"/>
        </w:rPr>
        <w:t xml:space="preserve">. </w:t>
      </w:r>
      <w:r w:rsidR="00B03789" w:rsidRPr="008A3D3A">
        <w:rPr>
          <w:b/>
          <w:color w:val="585858"/>
          <w:sz w:val="24"/>
          <w:szCs w:val="24"/>
        </w:rPr>
        <w:t>Inatoa joto, na kuiweka katika njia nyingine, hutoa joto la moyo wa mtu. Hivyo, kama vile Yesu asemavyo, “</w:t>
      </w:r>
      <w:r w:rsidR="00D20B4F" w:rsidRPr="008A3D3A">
        <w:rPr>
          <w:b/>
          <w:color w:val="585858"/>
          <w:sz w:val="24"/>
          <w:szCs w:val="24"/>
        </w:rPr>
        <w:t>kwa kuwa mtu, kinywa chake hunena yale yaujazayo moyo wake</w:t>
      </w:r>
      <w:r w:rsidR="00B03789" w:rsidRPr="008A3D3A">
        <w:rPr>
          <w:b/>
          <w:color w:val="585858"/>
          <w:sz w:val="24"/>
          <w:szCs w:val="24"/>
        </w:rPr>
        <w:t xml:space="preserve">”, Yakobo anaposema kwamba mtu anapaswa kuuzuia ulimi wake </w:t>
      </w:r>
    </w:p>
    <w:p w14:paraId="7592CB0A" w14:textId="77777777" w:rsidR="004B74AF" w:rsidRDefault="004B74AF" w:rsidP="000D5820">
      <w:pPr>
        <w:ind w:left="820" w:right="798"/>
        <w:jc w:val="both"/>
        <w:rPr>
          <w:b/>
          <w:color w:val="585858"/>
          <w:sz w:val="24"/>
          <w:szCs w:val="24"/>
        </w:rPr>
      </w:pPr>
    </w:p>
    <w:p w14:paraId="4AC81914" w14:textId="1B844428" w:rsidR="003B4A2B" w:rsidRPr="004B74AF" w:rsidRDefault="00B03789" w:rsidP="004B74AF">
      <w:pPr>
        <w:ind w:left="820" w:right="798"/>
        <w:jc w:val="both"/>
        <w:rPr>
          <w:b/>
          <w:color w:val="585858"/>
          <w:sz w:val="24"/>
          <w:szCs w:val="24"/>
        </w:rPr>
      </w:pPr>
      <w:r w:rsidRPr="008A3D3A">
        <w:rPr>
          <w:b/>
          <w:color w:val="585858"/>
          <w:sz w:val="24"/>
          <w:szCs w:val="24"/>
        </w:rPr>
        <w:t>na kwamba haipaswi katika kinywa kimoja kutoka baraka na laana, anatuambia kwamba moyo wetu lazima uwe umejitoa kabisa kwa Mungu</w:t>
      </w:r>
      <w:r w:rsidR="000D5820" w:rsidRPr="008A3D3A">
        <w:rPr>
          <w:b/>
          <w:color w:val="585858"/>
          <w:sz w:val="24"/>
          <w:szCs w:val="24"/>
        </w:rPr>
        <w:t xml:space="preserve">. </w:t>
      </w:r>
      <w:r w:rsidR="00942FD2" w:rsidRPr="008A3D3A">
        <w:rPr>
          <w:b/>
          <w:color w:val="585858"/>
          <w:sz w:val="24"/>
          <w:szCs w:val="24"/>
        </w:rPr>
        <w:t>Hatupaswi kuwa watu wenye nia mbili, bali ni lazima, kwa imani, tushikilie sana mafundisho ya Kristo, na tunapofanya hivyo, maneno yetu yanapaswa kuwabariki ndugu na dada zetu badala ya kuwalaani</w:t>
      </w:r>
    </w:p>
    <w:p w14:paraId="797703C1" w14:textId="77777777" w:rsidR="003B4A2B" w:rsidRPr="008A3D3A" w:rsidRDefault="00525988">
      <w:pPr>
        <w:ind w:left="5380"/>
        <w:rPr>
          <w:sz w:val="24"/>
          <w:szCs w:val="24"/>
        </w:rPr>
      </w:pPr>
      <w:r w:rsidRPr="008A3D3A">
        <w:rPr>
          <w:b/>
          <w:color w:val="585858"/>
          <w:sz w:val="24"/>
          <w:szCs w:val="24"/>
        </w:rPr>
        <w:t>— D</w:t>
      </w:r>
      <w:r w:rsidR="0053148C" w:rsidRPr="008A3D3A">
        <w:rPr>
          <w:b/>
          <w:color w:val="585858"/>
          <w:sz w:val="24"/>
          <w:szCs w:val="24"/>
        </w:rPr>
        <w:t>kt</w:t>
      </w:r>
      <w:r w:rsidRPr="008A3D3A">
        <w:rPr>
          <w:b/>
          <w:color w:val="585858"/>
          <w:sz w:val="24"/>
          <w:szCs w:val="24"/>
        </w:rPr>
        <w:t>. Brandon D. Crowe</w:t>
      </w:r>
    </w:p>
    <w:p w14:paraId="65D80E1A" w14:textId="77777777" w:rsidR="003B4A2B" w:rsidRDefault="003B4A2B">
      <w:pPr>
        <w:spacing w:before="1" w:line="280" w:lineRule="exact"/>
        <w:rPr>
          <w:sz w:val="28"/>
          <w:szCs w:val="28"/>
        </w:rPr>
      </w:pPr>
    </w:p>
    <w:p w14:paraId="2CA1F98D" w14:textId="77777777" w:rsidR="00C31216" w:rsidRPr="008A3D3A" w:rsidRDefault="00C31216">
      <w:pPr>
        <w:spacing w:before="1" w:line="280" w:lineRule="exact"/>
        <w:rPr>
          <w:sz w:val="28"/>
          <w:szCs w:val="28"/>
        </w:rPr>
      </w:pPr>
    </w:p>
    <w:p w14:paraId="5CEF6499" w14:textId="77777777" w:rsidR="003B4A2B" w:rsidRPr="008A3D3A" w:rsidRDefault="0053148C">
      <w:pPr>
        <w:spacing w:line="260" w:lineRule="exact"/>
        <w:ind w:left="100" w:right="79" w:firstLine="720"/>
        <w:jc w:val="both"/>
        <w:rPr>
          <w:sz w:val="24"/>
          <w:szCs w:val="24"/>
        </w:rPr>
      </w:pPr>
      <w:r w:rsidRPr="008A3D3A">
        <w:rPr>
          <w:sz w:val="24"/>
          <w:szCs w:val="24"/>
        </w:rPr>
        <w:t>Suala la pili linalofungamana na hekima na amani, linahu</w:t>
      </w:r>
      <w:r w:rsidR="005155C3" w:rsidRPr="008A3D3A">
        <w:rPr>
          <w:sz w:val="24"/>
          <w:szCs w:val="24"/>
        </w:rPr>
        <w:t>sisha aina mbili za hekima. Hili tun</w:t>
      </w:r>
      <w:r w:rsidR="005221F5" w:rsidRPr="008A3D3A">
        <w:rPr>
          <w:sz w:val="24"/>
          <w:szCs w:val="24"/>
        </w:rPr>
        <w:t>ali</w:t>
      </w:r>
      <w:r w:rsidR="005155C3" w:rsidRPr="008A3D3A">
        <w:rPr>
          <w:sz w:val="24"/>
          <w:szCs w:val="24"/>
        </w:rPr>
        <w:t>pata</w:t>
      </w:r>
      <w:r w:rsidRPr="008A3D3A">
        <w:rPr>
          <w:sz w:val="24"/>
          <w:szCs w:val="24"/>
        </w:rPr>
        <w:t xml:space="preserve"> katika kitabu cha Yakobo faslu ya </w:t>
      </w:r>
      <w:r w:rsidR="00525988" w:rsidRPr="008A3D3A">
        <w:rPr>
          <w:sz w:val="24"/>
          <w:szCs w:val="24"/>
        </w:rPr>
        <w:t>3:13-18.</w:t>
      </w:r>
    </w:p>
    <w:p w14:paraId="5AFAFCE3" w14:textId="77777777" w:rsidR="003B4A2B" w:rsidRPr="008A3D3A" w:rsidRDefault="003B4A2B">
      <w:pPr>
        <w:spacing w:line="200" w:lineRule="exact"/>
      </w:pPr>
    </w:p>
    <w:p w14:paraId="69C4844D" w14:textId="77777777" w:rsidR="003B4A2B" w:rsidRPr="008A3D3A" w:rsidRDefault="00E736CE">
      <w:pPr>
        <w:ind w:left="100" w:right="4891"/>
        <w:jc w:val="both"/>
        <w:rPr>
          <w:sz w:val="28"/>
          <w:szCs w:val="28"/>
        </w:rPr>
      </w:pPr>
      <w:r w:rsidRPr="008A3D3A">
        <w:rPr>
          <w:b/>
          <w:color w:val="2B5376"/>
          <w:spacing w:val="1"/>
          <w:sz w:val="28"/>
          <w:szCs w:val="28"/>
        </w:rPr>
        <w:t xml:space="preserve">Aina Mbili za </w:t>
      </w:r>
      <w:r w:rsidRPr="008A3D3A">
        <w:rPr>
          <w:b/>
          <w:color w:val="2B5376"/>
          <w:spacing w:val="2"/>
          <w:sz w:val="28"/>
          <w:szCs w:val="28"/>
        </w:rPr>
        <w:t>H</w:t>
      </w:r>
      <w:r w:rsidRPr="008A3D3A">
        <w:rPr>
          <w:b/>
          <w:color w:val="2B5376"/>
          <w:spacing w:val="1"/>
          <w:sz w:val="28"/>
          <w:szCs w:val="28"/>
        </w:rPr>
        <w:t xml:space="preserve">ekima </w:t>
      </w:r>
      <w:r w:rsidR="00525988" w:rsidRPr="008A3D3A">
        <w:rPr>
          <w:b/>
          <w:color w:val="2B5376"/>
          <w:sz w:val="28"/>
          <w:szCs w:val="28"/>
        </w:rPr>
        <w:t>(</w:t>
      </w:r>
      <w:r w:rsidR="00525988" w:rsidRPr="008A3D3A">
        <w:rPr>
          <w:b/>
          <w:color w:val="2B5376"/>
          <w:spacing w:val="1"/>
          <w:sz w:val="28"/>
          <w:szCs w:val="28"/>
        </w:rPr>
        <w:t>3</w:t>
      </w:r>
      <w:r w:rsidR="00525988" w:rsidRPr="008A3D3A">
        <w:rPr>
          <w:b/>
          <w:color w:val="2B5376"/>
          <w:sz w:val="28"/>
          <w:szCs w:val="28"/>
        </w:rPr>
        <w:t>:</w:t>
      </w:r>
      <w:r w:rsidR="00525988" w:rsidRPr="008A3D3A">
        <w:rPr>
          <w:b/>
          <w:color w:val="2B5376"/>
          <w:spacing w:val="1"/>
          <w:sz w:val="28"/>
          <w:szCs w:val="28"/>
        </w:rPr>
        <w:t>1</w:t>
      </w:r>
      <w:r w:rsidR="00525988" w:rsidRPr="008A3D3A">
        <w:rPr>
          <w:b/>
          <w:color w:val="2B5376"/>
          <w:sz w:val="28"/>
          <w:szCs w:val="28"/>
        </w:rPr>
        <w:t>3</w:t>
      </w:r>
      <w:r w:rsidR="00525988" w:rsidRPr="008A3D3A">
        <w:rPr>
          <w:b/>
          <w:color w:val="2B5376"/>
          <w:spacing w:val="1"/>
          <w:sz w:val="28"/>
          <w:szCs w:val="28"/>
        </w:rPr>
        <w:t>-18)</w:t>
      </w:r>
    </w:p>
    <w:p w14:paraId="33147722" w14:textId="77777777" w:rsidR="003B4A2B" w:rsidRPr="008A3D3A" w:rsidRDefault="003B4A2B">
      <w:pPr>
        <w:spacing w:before="12" w:line="260" w:lineRule="exact"/>
        <w:rPr>
          <w:sz w:val="26"/>
          <w:szCs w:val="26"/>
        </w:rPr>
      </w:pPr>
    </w:p>
    <w:p w14:paraId="332B222D" w14:textId="77777777" w:rsidR="003B4A2B" w:rsidRPr="008A3D3A" w:rsidRDefault="005155C3" w:rsidP="004B74AF">
      <w:pPr>
        <w:rPr>
          <w:sz w:val="24"/>
          <w:szCs w:val="24"/>
        </w:rPr>
      </w:pPr>
      <w:r w:rsidRPr="008A3D3A">
        <w:rPr>
          <w:sz w:val="24"/>
          <w:szCs w:val="24"/>
        </w:rPr>
        <w:t xml:space="preserve">Katika kitabu cha Yakobo faslu ya </w:t>
      </w:r>
      <w:r w:rsidR="00525988" w:rsidRPr="008A3D3A">
        <w:rPr>
          <w:sz w:val="24"/>
          <w:szCs w:val="24"/>
        </w:rPr>
        <w:t xml:space="preserve">3:14-17 </w:t>
      </w:r>
      <w:r w:rsidRPr="008A3D3A">
        <w:rPr>
          <w:sz w:val="24"/>
          <w:szCs w:val="24"/>
        </w:rPr>
        <w:t>twasoma maneno haya</w:t>
      </w:r>
      <w:r w:rsidR="00525988" w:rsidRPr="008A3D3A">
        <w:rPr>
          <w:sz w:val="24"/>
          <w:szCs w:val="24"/>
        </w:rPr>
        <w:t>:</w:t>
      </w:r>
    </w:p>
    <w:p w14:paraId="18CAF57C" w14:textId="77777777" w:rsidR="003B4A2B" w:rsidRPr="008A3D3A" w:rsidRDefault="003B4A2B">
      <w:pPr>
        <w:spacing w:before="16" w:line="260" w:lineRule="exact"/>
        <w:rPr>
          <w:sz w:val="26"/>
          <w:szCs w:val="26"/>
        </w:rPr>
      </w:pPr>
    </w:p>
    <w:p w14:paraId="4E073F75" w14:textId="5360ACB9" w:rsidR="003B4A2B" w:rsidRDefault="0024639E" w:rsidP="004B74AF">
      <w:pPr>
        <w:ind w:left="820" w:right="799"/>
        <w:jc w:val="both"/>
        <w:rPr>
          <w:color w:val="2B5376"/>
          <w:sz w:val="24"/>
          <w:szCs w:val="24"/>
        </w:rPr>
      </w:pPr>
      <w:r w:rsidRPr="008A3D3A">
        <w:rPr>
          <w:color w:val="2B5376"/>
          <w:sz w:val="24"/>
          <w:szCs w:val="24"/>
        </w:rPr>
        <w:t>Lakini, mkiwa na wivu wenye uchungu na ugomvi mioyoni mwenum msijisifu, wala msiseme uongo juu ya kweli. Hekima hiyo siyo ille ishukayo kutoka juu, bali ni ya dunia, ya tabia ya kibinadamu, na Shetani</w:t>
      </w:r>
      <w:r w:rsidR="00B06DEA" w:rsidRPr="008A3D3A">
        <w:rPr>
          <w:color w:val="2B5376"/>
          <w:sz w:val="24"/>
          <w:szCs w:val="24"/>
        </w:rPr>
        <w:t xml:space="preserve">. Maana hapo palipo wivu na ugomvi ndipo palipo </w:t>
      </w:r>
      <w:r w:rsidR="004B74AF" w:rsidRPr="008A3D3A">
        <w:rPr>
          <w:color w:val="2B5376"/>
          <w:sz w:val="24"/>
          <w:szCs w:val="24"/>
        </w:rPr>
        <w:t>machafuko,</w:t>
      </w:r>
      <w:r w:rsidR="00B06DEA" w:rsidRPr="008A3D3A">
        <w:rPr>
          <w:color w:val="2B5376"/>
          <w:sz w:val="24"/>
          <w:szCs w:val="24"/>
        </w:rPr>
        <w:t xml:space="preserve"> na kiila tendo baya. Lakini hekima itokayo juu, kwanza ni safi, tena ni ya Amani, ya upole, yatari kusikiliza maneno ya watu, imejaa rehema na matunda mema, haina fitina, haina unafiki (Y</w:t>
      </w:r>
      <w:r w:rsidR="00525988" w:rsidRPr="008A3D3A">
        <w:rPr>
          <w:color w:val="2B5376"/>
          <w:sz w:val="24"/>
          <w:szCs w:val="24"/>
        </w:rPr>
        <w:t>a</w:t>
      </w:r>
      <w:r w:rsidR="00B06DEA" w:rsidRPr="008A3D3A">
        <w:rPr>
          <w:color w:val="2B5376"/>
          <w:sz w:val="24"/>
          <w:szCs w:val="24"/>
        </w:rPr>
        <w:t xml:space="preserve">kobo </w:t>
      </w:r>
      <w:r w:rsidR="00525988" w:rsidRPr="008A3D3A">
        <w:rPr>
          <w:color w:val="2B5376"/>
          <w:sz w:val="24"/>
          <w:szCs w:val="24"/>
        </w:rPr>
        <w:t>3:14-17</w:t>
      </w:r>
      <w:r w:rsidR="004B74AF">
        <w:rPr>
          <w:color w:val="2B5376"/>
          <w:sz w:val="24"/>
          <w:szCs w:val="24"/>
        </w:rPr>
        <w:t>).</w:t>
      </w:r>
    </w:p>
    <w:p w14:paraId="2C2A26DF" w14:textId="77777777" w:rsidR="004B74AF" w:rsidRPr="008A3D3A" w:rsidRDefault="004B74AF" w:rsidP="004B74AF">
      <w:pPr>
        <w:ind w:left="820" w:right="799"/>
        <w:jc w:val="both"/>
      </w:pPr>
    </w:p>
    <w:p w14:paraId="071A5C20" w14:textId="77777777" w:rsidR="003B4A2B" w:rsidRPr="008A3D3A" w:rsidRDefault="009D429A">
      <w:pPr>
        <w:spacing w:before="29"/>
        <w:ind w:left="100" w:right="79" w:firstLine="720"/>
        <w:jc w:val="both"/>
        <w:rPr>
          <w:sz w:val="24"/>
          <w:szCs w:val="24"/>
        </w:rPr>
      </w:pPr>
      <w:r w:rsidRPr="008A3D3A">
        <w:rPr>
          <w:sz w:val="24"/>
          <w:szCs w:val="24"/>
        </w:rPr>
        <w:t>Kama tunavyoona hapa, ili kueleza uhusiano baina ya hekima na amani, Yakobo alitofautisha baina ya hekima ya kidunia, hekima ya kishetani</w:t>
      </w:r>
      <w:r w:rsidR="007F222A" w:rsidRPr="008A3D3A">
        <w:rPr>
          <w:sz w:val="24"/>
          <w:szCs w:val="24"/>
        </w:rPr>
        <w:t xml:space="preserve"> na hekima itokayo mbinguni. Hekima ya kidunia hu</w:t>
      </w:r>
      <w:r w:rsidRPr="008A3D3A">
        <w:rPr>
          <w:sz w:val="24"/>
          <w:szCs w:val="24"/>
        </w:rPr>
        <w:t>ongoza kw</w:t>
      </w:r>
      <w:r w:rsidR="007F222A" w:rsidRPr="008A3D3A">
        <w:rPr>
          <w:sz w:val="24"/>
          <w:szCs w:val="24"/>
        </w:rPr>
        <w:t>enye wivu mchung</w:t>
      </w:r>
      <w:r w:rsidR="001776DB" w:rsidRPr="008A3D3A">
        <w:rPr>
          <w:sz w:val="24"/>
          <w:szCs w:val="24"/>
        </w:rPr>
        <w:t>u</w:t>
      </w:r>
      <w:r w:rsidRPr="008A3D3A">
        <w:rPr>
          <w:sz w:val="24"/>
          <w:szCs w:val="24"/>
        </w:rPr>
        <w:t xml:space="preserve"> na tamaa y</w:t>
      </w:r>
      <w:r w:rsidR="007F222A" w:rsidRPr="008A3D3A">
        <w:rPr>
          <w:sz w:val="24"/>
          <w:szCs w:val="24"/>
        </w:rPr>
        <w:t>a ubinafsi. Lakini hekima itokayo</w:t>
      </w:r>
      <w:r w:rsidRPr="008A3D3A">
        <w:rPr>
          <w:sz w:val="24"/>
          <w:szCs w:val="24"/>
        </w:rPr>
        <w:t xml:space="preserve"> kwa M</w:t>
      </w:r>
      <w:r w:rsidR="007F222A" w:rsidRPr="008A3D3A">
        <w:rPr>
          <w:sz w:val="24"/>
          <w:szCs w:val="24"/>
        </w:rPr>
        <w:t>ungu huleta amani katika jamii ya Kikristo</w:t>
      </w:r>
      <w:r w:rsidR="00525988" w:rsidRPr="008A3D3A">
        <w:rPr>
          <w:sz w:val="24"/>
          <w:szCs w:val="24"/>
        </w:rPr>
        <w:t>.</w:t>
      </w:r>
    </w:p>
    <w:p w14:paraId="194CEB54" w14:textId="77777777" w:rsidR="003B4A2B" w:rsidRPr="008A3D3A" w:rsidRDefault="00A82869">
      <w:pPr>
        <w:spacing w:before="2"/>
        <w:ind w:left="100" w:right="79" w:firstLine="720"/>
        <w:jc w:val="both"/>
        <w:rPr>
          <w:sz w:val="24"/>
          <w:szCs w:val="24"/>
        </w:rPr>
      </w:pPr>
      <w:r w:rsidRPr="008A3D3A">
        <w:rPr>
          <w:sz w:val="24"/>
          <w:szCs w:val="24"/>
        </w:rPr>
        <w:t xml:space="preserve">Yakobo alitoa wito kwa wasomaji wake kuachana na mapigano na ugomvi wao. Alieleza kwamba tunapong’ang’ania tamaa zetu za ubinafsi hatuwezi kuwa na Amani miongoni mwetu. </w:t>
      </w:r>
      <w:r w:rsidR="0077116A" w:rsidRPr="008A3D3A">
        <w:rPr>
          <w:sz w:val="24"/>
          <w:szCs w:val="24"/>
        </w:rPr>
        <w:t>Alifundisha kwamba h</w:t>
      </w:r>
      <w:r w:rsidRPr="008A3D3A">
        <w:rPr>
          <w:sz w:val="24"/>
          <w:szCs w:val="24"/>
        </w:rPr>
        <w:t>ekima ya kidunia, hu</w:t>
      </w:r>
      <w:r w:rsidR="0077116A" w:rsidRPr="008A3D3A">
        <w:rPr>
          <w:sz w:val="24"/>
          <w:szCs w:val="24"/>
        </w:rPr>
        <w:t>ongoza</w:t>
      </w:r>
      <w:r w:rsidRPr="008A3D3A">
        <w:rPr>
          <w:sz w:val="24"/>
          <w:szCs w:val="24"/>
        </w:rPr>
        <w:t xml:space="preserve"> tu </w:t>
      </w:r>
      <w:r w:rsidR="0077116A" w:rsidRPr="008A3D3A">
        <w:rPr>
          <w:sz w:val="24"/>
          <w:szCs w:val="24"/>
        </w:rPr>
        <w:t xml:space="preserve">kwenye </w:t>
      </w:r>
      <w:r w:rsidRPr="008A3D3A">
        <w:rPr>
          <w:sz w:val="24"/>
          <w:szCs w:val="24"/>
        </w:rPr>
        <w:t>“</w:t>
      </w:r>
      <w:r w:rsidR="0077116A" w:rsidRPr="008A3D3A">
        <w:rPr>
          <w:sz w:val="24"/>
          <w:szCs w:val="24"/>
        </w:rPr>
        <w:t>machafuko na kila tabia mbaya.” H</w:t>
      </w:r>
      <w:r w:rsidRPr="008A3D3A">
        <w:rPr>
          <w:sz w:val="24"/>
          <w:szCs w:val="24"/>
        </w:rPr>
        <w:t>i</w:t>
      </w:r>
      <w:r w:rsidR="0077116A" w:rsidRPr="008A3D3A">
        <w:rPr>
          <w:sz w:val="24"/>
          <w:szCs w:val="24"/>
        </w:rPr>
        <w:t>v</w:t>
      </w:r>
      <w:r w:rsidRPr="008A3D3A">
        <w:rPr>
          <w:sz w:val="24"/>
          <w:szCs w:val="24"/>
        </w:rPr>
        <w:t>yo, Yakobo aliwaagiza wasomaji wake wategemee hekima inayotoka kwa Mungu. Tunapofanya hiv</w:t>
      </w:r>
      <w:r w:rsidR="0077116A" w:rsidRPr="008A3D3A">
        <w:rPr>
          <w:sz w:val="24"/>
          <w:szCs w:val="24"/>
        </w:rPr>
        <w:t>yo</w:t>
      </w:r>
      <w:r w:rsidRPr="008A3D3A">
        <w:rPr>
          <w:sz w:val="24"/>
          <w:szCs w:val="24"/>
        </w:rPr>
        <w:t>, tunapa</w:t>
      </w:r>
      <w:r w:rsidR="0077116A" w:rsidRPr="008A3D3A">
        <w:rPr>
          <w:sz w:val="24"/>
          <w:szCs w:val="24"/>
        </w:rPr>
        <w:t>ta amani. Kama Yakobo alivyosem</w:t>
      </w:r>
      <w:r w:rsidRPr="008A3D3A">
        <w:rPr>
          <w:sz w:val="24"/>
          <w:szCs w:val="24"/>
        </w:rPr>
        <w:t xml:space="preserve">a katika </w:t>
      </w:r>
      <w:r w:rsidR="0077116A" w:rsidRPr="008A3D3A">
        <w:rPr>
          <w:sz w:val="24"/>
          <w:szCs w:val="24"/>
        </w:rPr>
        <w:t xml:space="preserve">kitabu cha Yakobo faslu ya </w:t>
      </w:r>
      <w:r w:rsidR="00525988" w:rsidRPr="008A3D3A">
        <w:rPr>
          <w:sz w:val="24"/>
          <w:szCs w:val="24"/>
        </w:rPr>
        <w:t>3:18:</w:t>
      </w:r>
    </w:p>
    <w:p w14:paraId="36ECB5BB" w14:textId="77777777" w:rsidR="003B4A2B" w:rsidRPr="008A3D3A" w:rsidRDefault="003B4A2B">
      <w:pPr>
        <w:spacing w:before="12" w:line="240" w:lineRule="exact"/>
        <w:rPr>
          <w:sz w:val="24"/>
          <w:szCs w:val="24"/>
        </w:rPr>
      </w:pPr>
    </w:p>
    <w:p w14:paraId="320493F6" w14:textId="77777777" w:rsidR="003B4A2B" w:rsidRPr="008A3D3A" w:rsidRDefault="00B06DEA" w:rsidP="00B06DEA">
      <w:pPr>
        <w:ind w:left="820" w:right="799"/>
        <w:jc w:val="both"/>
        <w:rPr>
          <w:sz w:val="24"/>
          <w:szCs w:val="24"/>
        </w:rPr>
      </w:pPr>
      <w:r w:rsidRPr="008A3D3A">
        <w:rPr>
          <w:color w:val="2B5376"/>
          <w:sz w:val="24"/>
          <w:szCs w:val="24"/>
        </w:rPr>
        <w:t>Na tunda la haki hupandwa katika amani na wal</w:t>
      </w:r>
      <w:r w:rsidR="00525988" w:rsidRPr="008A3D3A">
        <w:rPr>
          <w:color w:val="2B5376"/>
          <w:sz w:val="24"/>
          <w:szCs w:val="24"/>
        </w:rPr>
        <w:t>e</w:t>
      </w:r>
      <w:r w:rsidRPr="008A3D3A">
        <w:rPr>
          <w:color w:val="2B5376"/>
          <w:sz w:val="24"/>
          <w:szCs w:val="24"/>
        </w:rPr>
        <w:t xml:space="preserve"> wafanyao amani (Yakobo </w:t>
      </w:r>
      <w:r w:rsidR="00525988" w:rsidRPr="008A3D3A">
        <w:rPr>
          <w:color w:val="2B5376"/>
          <w:sz w:val="24"/>
          <w:szCs w:val="24"/>
        </w:rPr>
        <w:t>3:18).</w:t>
      </w:r>
    </w:p>
    <w:p w14:paraId="74AD13B7" w14:textId="77777777" w:rsidR="003B4A2B" w:rsidRPr="008A3D3A" w:rsidRDefault="003B4A2B">
      <w:pPr>
        <w:spacing w:before="12" w:line="240" w:lineRule="exact"/>
        <w:rPr>
          <w:sz w:val="24"/>
          <w:szCs w:val="24"/>
        </w:rPr>
      </w:pPr>
    </w:p>
    <w:p w14:paraId="2EDA3B08" w14:textId="77777777" w:rsidR="003B4A2B" w:rsidRPr="008A3D3A" w:rsidRDefault="0077116A">
      <w:pPr>
        <w:ind w:left="100" w:right="79" w:firstLine="720"/>
        <w:jc w:val="both"/>
        <w:rPr>
          <w:sz w:val="24"/>
          <w:szCs w:val="24"/>
        </w:rPr>
      </w:pPr>
      <w:r w:rsidRPr="008A3D3A">
        <w:rPr>
          <w:sz w:val="24"/>
          <w:szCs w:val="24"/>
        </w:rPr>
        <w:t xml:space="preserve">Suala la tatu katika sehemu hii, liko katika Yakobo faslu ya 4:1-12, linatazama </w:t>
      </w:r>
      <w:r w:rsidR="00776E7E" w:rsidRPr="008A3D3A">
        <w:rPr>
          <w:sz w:val="24"/>
          <w:szCs w:val="24"/>
        </w:rPr>
        <w:t>hekima</w:t>
      </w:r>
      <w:r w:rsidR="005679A1" w:rsidRPr="008A3D3A">
        <w:rPr>
          <w:sz w:val="24"/>
          <w:szCs w:val="24"/>
        </w:rPr>
        <w:t xml:space="preserve"> na amani kuhusiana na mgogoro</w:t>
      </w:r>
      <w:r w:rsidRPr="008A3D3A">
        <w:rPr>
          <w:sz w:val="24"/>
          <w:szCs w:val="24"/>
        </w:rPr>
        <w:t xml:space="preserve"> wa ndani ambao wafuasi wa Kristo hupitia</w:t>
      </w:r>
      <w:r w:rsidR="00525988" w:rsidRPr="008A3D3A">
        <w:rPr>
          <w:sz w:val="24"/>
          <w:szCs w:val="24"/>
        </w:rPr>
        <w:t>.</w:t>
      </w:r>
    </w:p>
    <w:p w14:paraId="05177CF3" w14:textId="77777777" w:rsidR="003B4A2B" w:rsidRPr="008A3D3A" w:rsidRDefault="003B4A2B">
      <w:pPr>
        <w:spacing w:before="5" w:line="100" w:lineRule="exact"/>
        <w:rPr>
          <w:sz w:val="10"/>
          <w:szCs w:val="10"/>
        </w:rPr>
      </w:pPr>
    </w:p>
    <w:p w14:paraId="1E885717" w14:textId="77777777" w:rsidR="003B4A2B" w:rsidRPr="008A3D3A" w:rsidRDefault="003B4A2B">
      <w:pPr>
        <w:spacing w:line="200" w:lineRule="exact"/>
      </w:pPr>
    </w:p>
    <w:p w14:paraId="6F81E1A6" w14:textId="77777777" w:rsidR="003B4A2B" w:rsidRPr="008A3D3A" w:rsidRDefault="000873A9" w:rsidP="000873A9">
      <w:pPr>
        <w:rPr>
          <w:b/>
          <w:color w:val="1F497D" w:themeColor="text2"/>
          <w:sz w:val="28"/>
          <w:szCs w:val="28"/>
        </w:rPr>
      </w:pPr>
      <w:r w:rsidRPr="008A3D3A">
        <w:rPr>
          <w:b/>
          <w:color w:val="1F497D" w:themeColor="text2"/>
          <w:sz w:val="28"/>
          <w:szCs w:val="28"/>
        </w:rPr>
        <w:t>Mgogo</w:t>
      </w:r>
      <w:r w:rsidR="00525988" w:rsidRPr="008A3D3A">
        <w:rPr>
          <w:b/>
          <w:color w:val="1F497D" w:themeColor="text2"/>
          <w:sz w:val="28"/>
          <w:szCs w:val="28"/>
        </w:rPr>
        <w:t>r</w:t>
      </w:r>
      <w:r w:rsidRPr="008A3D3A">
        <w:rPr>
          <w:b/>
          <w:color w:val="1F497D" w:themeColor="text2"/>
          <w:sz w:val="28"/>
          <w:szCs w:val="28"/>
        </w:rPr>
        <w:t xml:space="preserve">o wa Ndani </w:t>
      </w:r>
      <w:r w:rsidR="00525988" w:rsidRPr="008A3D3A">
        <w:rPr>
          <w:b/>
          <w:color w:val="1F497D" w:themeColor="text2"/>
          <w:w w:val="99"/>
          <w:sz w:val="28"/>
          <w:szCs w:val="28"/>
        </w:rPr>
        <w:t>(4:1-12)</w:t>
      </w:r>
    </w:p>
    <w:p w14:paraId="64BA8467" w14:textId="77777777" w:rsidR="003B4A2B" w:rsidRPr="008A3D3A" w:rsidRDefault="003B4A2B">
      <w:pPr>
        <w:spacing w:before="13" w:line="240" w:lineRule="exact"/>
        <w:rPr>
          <w:sz w:val="24"/>
          <w:szCs w:val="24"/>
        </w:rPr>
      </w:pPr>
    </w:p>
    <w:p w14:paraId="7E0C08EF" w14:textId="77777777" w:rsidR="004B74AF" w:rsidRDefault="00780289">
      <w:pPr>
        <w:ind w:left="100" w:right="79" w:firstLine="720"/>
        <w:jc w:val="both"/>
        <w:rPr>
          <w:sz w:val="24"/>
          <w:szCs w:val="24"/>
        </w:rPr>
      </w:pPr>
      <w:r w:rsidRPr="008A3D3A">
        <w:rPr>
          <w:sz w:val="24"/>
          <w:szCs w:val="24"/>
        </w:rPr>
        <w:t>Yakobo alionyesha kwamba ugomvi miongoni mwa Wakristo husababishwa na tamaa za ubinafsi, nia mbaya, na kutoridhika n</w:t>
      </w:r>
      <w:r w:rsidR="00547D05" w:rsidRPr="008A3D3A">
        <w:rPr>
          <w:sz w:val="24"/>
          <w:szCs w:val="24"/>
        </w:rPr>
        <w:t xml:space="preserve">dani yetu. Kwa mtazamo wa Yakobo, tamaa mbaya miongoni mwa hadhira </w:t>
      </w:r>
      <w:r w:rsidRPr="008A3D3A">
        <w:rPr>
          <w:sz w:val="24"/>
          <w:szCs w:val="24"/>
        </w:rPr>
        <w:t>wake zilikuwa zime</w:t>
      </w:r>
      <w:r w:rsidR="00547D05" w:rsidRPr="008A3D3A">
        <w:rPr>
          <w:sz w:val="24"/>
          <w:szCs w:val="24"/>
        </w:rPr>
        <w:t>sababisha madhara</w:t>
      </w:r>
      <w:r w:rsidRPr="008A3D3A">
        <w:rPr>
          <w:sz w:val="24"/>
          <w:szCs w:val="24"/>
        </w:rPr>
        <w:t xml:space="preserve"> m</w:t>
      </w:r>
      <w:r w:rsidR="00547D05" w:rsidRPr="008A3D3A">
        <w:rPr>
          <w:sz w:val="24"/>
          <w:szCs w:val="24"/>
        </w:rPr>
        <w:t>akubwa katika jamii</w:t>
      </w:r>
      <w:r w:rsidRPr="008A3D3A">
        <w:rPr>
          <w:sz w:val="24"/>
          <w:szCs w:val="24"/>
        </w:rPr>
        <w:t xml:space="preserve"> ya K</w:t>
      </w:r>
      <w:r w:rsidR="00547D05" w:rsidRPr="008A3D3A">
        <w:rPr>
          <w:sz w:val="24"/>
          <w:szCs w:val="24"/>
        </w:rPr>
        <w:t>ikristo. Walitawaliwa na tamaa z</w:t>
      </w:r>
      <w:r w:rsidRPr="008A3D3A">
        <w:rPr>
          <w:sz w:val="24"/>
          <w:szCs w:val="24"/>
        </w:rPr>
        <w:t>ao</w:t>
      </w:r>
      <w:r w:rsidR="00547D05" w:rsidRPr="008A3D3A">
        <w:rPr>
          <w:sz w:val="24"/>
          <w:szCs w:val="24"/>
        </w:rPr>
        <w:t xml:space="preserve"> wenyewe. K</w:t>
      </w:r>
      <w:r w:rsidRPr="008A3D3A">
        <w:rPr>
          <w:sz w:val="24"/>
          <w:szCs w:val="24"/>
        </w:rPr>
        <w:t>wa</w:t>
      </w:r>
      <w:r w:rsidR="00547D05" w:rsidRPr="008A3D3A">
        <w:rPr>
          <w:sz w:val="24"/>
          <w:szCs w:val="24"/>
        </w:rPr>
        <w:t xml:space="preserve"> </w:t>
      </w:r>
      <w:r w:rsidRPr="008A3D3A">
        <w:rPr>
          <w:sz w:val="24"/>
          <w:szCs w:val="24"/>
        </w:rPr>
        <w:t>saba</w:t>
      </w:r>
      <w:r w:rsidR="00547D05" w:rsidRPr="008A3D3A">
        <w:rPr>
          <w:sz w:val="24"/>
          <w:szCs w:val="24"/>
        </w:rPr>
        <w:t xml:space="preserve">bu hii, walikuwa wakipigana, </w:t>
      </w:r>
      <w:r w:rsidRPr="008A3D3A">
        <w:rPr>
          <w:sz w:val="24"/>
          <w:szCs w:val="24"/>
        </w:rPr>
        <w:t>kutamani, na hata ku</w:t>
      </w:r>
      <w:r w:rsidR="00547D05" w:rsidRPr="008A3D3A">
        <w:rPr>
          <w:sz w:val="24"/>
          <w:szCs w:val="24"/>
        </w:rPr>
        <w:t>angamizana</w:t>
      </w:r>
      <w:r w:rsidR="005B785F" w:rsidRPr="008A3D3A">
        <w:rPr>
          <w:sz w:val="24"/>
          <w:szCs w:val="24"/>
        </w:rPr>
        <w:t>. H</w:t>
      </w:r>
      <w:r w:rsidRPr="008A3D3A">
        <w:rPr>
          <w:sz w:val="24"/>
          <w:szCs w:val="24"/>
        </w:rPr>
        <w:t>i</w:t>
      </w:r>
      <w:r w:rsidR="005B785F" w:rsidRPr="008A3D3A">
        <w:rPr>
          <w:sz w:val="24"/>
          <w:szCs w:val="24"/>
        </w:rPr>
        <w:t>v</w:t>
      </w:r>
      <w:r w:rsidRPr="008A3D3A">
        <w:rPr>
          <w:sz w:val="24"/>
          <w:szCs w:val="24"/>
        </w:rPr>
        <w:t xml:space="preserve">yo, Yakobo aliwaambia kwa ukali kile </w:t>
      </w:r>
    </w:p>
    <w:p w14:paraId="0A7AE6B1" w14:textId="77777777" w:rsidR="004B74AF" w:rsidRDefault="004B74AF" w:rsidP="004B74AF">
      <w:pPr>
        <w:ind w:left="100" w:right="79"/>
        <w:jc w:val="both"/>
        <w:rPr>
          <w:sz w:val="24"/>
          <w:szCs w:val="24"/>
        </w:rPr>
      </w:pPr>
    </w:p>
    <w:p w14:paraId="5CCDBC36" w14:textId="77777777" w:rsidR="004B74AF" w:rsidRDefault="004B74AF" w:rsidP="004B74AF">
      <w:pPr>
        <w:ind w:left="100" w:right="79"/>
        <w:jc w:val="both"/>
        <w:rPr>
          <w:sz w:val="24"/>
          <w:szCs w:val="24"/>
        </w:rPr>
      </w:pPr>
    </w:p>
    <w:p w14:paraId="62766139" w14:textId="27F0D2A5" w:rsidR="003B4A2B" w:rsidRPr="008A3D3A" w:rsidRDefault="00780289" w:rsidP="004B74AF">
      <w:pPr>
        <w:ind w:left="100" w:right="79"/>
        <w:jc w:val="both"/>
        <w:rPr>
          <w:sz w:val="24"/>
          <w:szCs w:val="24"/>
        </w:rPr>
      </w:pPr>
      <w:r w:rsidRPr="008A3D3A">
        <w:rPr>
          <w:sz w:val="24"/>
          <w:szCs w:val="24"/>
        </w:rPr>
        <w:t xml:space="preserve">wanachopaswa kufanya ili kuleta amani. Katika </w:t>
      </w:r>
      <w:r w:rsidR="005B785F" w:rsidRPr="008A3D3A">
        <w:rPr>
          <w:sz w:val="24"/>
          <w:szCs w:val="24"/>
        </w:rPr>
        <w:t xml:space="preserve">kitabu cha Yakobo faslu ya </w:t>
      </w:r>
      <w:r w:rsidRPr="008A3D3A">
        <w:rPr>
          <w:sz w:val="24"/>
          <w:szCs w:val="24"/>
        </w:rPr>
        <w:t xml:space="preserve">4:7-10, </w:t>
      </w:r>
      <w:r w:rsidR="005B785F" w:rsidRPr="008A3D3A">
        <w:rPr>
          <w:sz w:val="24"/>
          <w:szCs w:val="24"/>
        </w:rPr>
        <w:t xml:space="preserve">Yakobo </w:t>
      </w:r>
      <w:r w:rsidRPr="008A3D3A">
        <w:rPr>
          <w:sz w:val="24"/>
          <w:szCs w:val="24"/>
        </w:rPr>
        <w:t>alisema</w:t>
      </w:r>
      <w:r w:rsidR="005B785F" w:rsidRPr="008A3D3A">
        <w:rPr>
          <w:sz w:val="24"/>
          <w:szCs w:val="24"/>
        </w:rPr>
        <w:t xml:space="preserve"> kuwa</w:t>
      </w:r>
      <w:r w:rsidR="00525988" w:rsidRPr="008A3D3A">
        <w:rPr>
          <w:sz w:val="24"/>
          <w:szCs w:val="24"/>
        </w:rPr>
        <w:t>:</w:t>
      </w:r>
    </w:p>
    <w:p w14:paraId="727CA092" w14:textId="77777777" w:rsidR="003B4A2B" w:rsidRPr="008A3D3A" w:rsidRDefault="003B4A2B">
      <w:pPr>
        <w:spacing w:before="12" w:line="240" w:lineRule="exact"/>
        <w:rPr>
          <w:sz w:val="24"/>
          <w:szCs w:val="24"/>
        </w:rPr>
      </w:pPr>
    </w:p>
    <w:p w14:paraId="3228EB37" w14:textId="77777777" w:rsidR="003B4A2B" w:rsidRPr="008A3D3A" w:rsidRDefault="00170034">
      <w:pPr>
        <w:ind w:left="820" w:right="799"/>
        <w:jc w:val="both"/>
        <w:rPr>
          <w:sz w:val="24"/>
          <w:szCs w:val="24"/>
        </w:rPr>
      </w:pPr>
      <w:r w:rsidRPr="008A3D3A">
        <w:rPr>
          <w:color w:val="2B5376"/>
          <w:sz w:val="24"/>
          <w:szCs w:val="24"/>
        </w:rPr>
        <w:t xml:space="preserve">Basi mtiini Mungu, Mpingeni Shetani, naye atawakimbia. Mkaribieni Mungu, naye atawakaribianinyi. Itakaseni mikono yenu, enyi wenye dhambi, na kuisafisha mioyo yenu, enyi </w:t>
      </w:r>
      <w:r w:rsidR="0014662C" w:rsidRPr="008A3D3A">
        <w:rPr>
          <w:color w:val="2B5376"/>
          <w:sz w:val="24"/>
          <w:szCs w:val="24"/>
        </w:rPr>
        <w:t>wenye nia mbili… Jidhilini mbele za Bwana, naye atawakuza (Y</w:t>
      </w:r>
      <w:r w:rsidR="00525988" w:rsidRPr="008A3D3A">
        <w:rPr>
          <w:color w:val="2B5376"/>
          <w:sz w:val="24"/>
          <w:szCs w:val="24"/>
        </w:rPr>
        <w:t>a</w:t>
      </w:r>
      <w:r w:rsidR="0014662C" w:rsidRPr="008A3D3A">
        <w:rPr>
          <w:color w:val="2B5376"/>
          <w:sz w:val="24"/>
          <w:szCs w:val="24"/>
        </w:rPr>
        <w:t xml:space="preserve">kobo </w:t>
      </w:r>
      <w:r w:rsidR="00525988" w:rsidRPr="008A3D3A">
        <w:rPr>
          <w:color w:val="2B5376"/>
          <w:sz w:val="24"/>
          <w:szCs w:val="24"/>
        </w:rPr>
        <w:t>4:7-10).</w:t>
      </w:r>
    </w:p>
    <w:p w14:paraId="66D45F4A" w14:textId="77777777" w:rsidR="003B4A2B" w:rsidRPr="008A3D3A" w:rsidRDefault="003B4A2B">
      <w:pPr>
        <w:spacing w:before="17" w:line="240" w:lineRule="exact"/>
        <w:rPr>
          <w:sz w:val="24"/>
          <w:szCs w:val="24"/>
        </w:rPr>
      </w:pPr>
    </w:p>
    <w:p w14:paraId="7C589091" w14:textId="77777777" w:rsidR="00FA68BB" w:rsidRPr="008A3D3A" w:rsidRDefault="00FA68BB" w:rsidP="00FA68BB">
      <w:pPr>
        <w:spacing w:line="260" w:lineRule="exact"/>
        <w:ind w:left="100" w:right="79" w:firstLine="720"/>
        <w:jc w:val="both"/>
        <w:rPr>
          <w:sz w:val="24"/>
          <w:szCs w:val="24"/>
        </w:rPr>
      </w:pPr>
      <w:r w:rsidRPr="008A3D3A">
        <w:rPr>
          <w:sz w:val="24"/>
          <w:szCs w:val="24"/>
        </w:rPr>
        <w:t xml:space="preserve">Kujitiisha kwa Mungu kwa njia ya unyenyekevu </w:t>
      </w:r>
      <w:r w:rsidR="00172195" w:rsidRPr="008A3D3A">
        <w:rPr>
          <w:sz w:val="24"/>
          <w:szCs w:val="24"/>
        </w:rPr>
        <w:t>tu ndiko</w:t>
      </w:r>
      <w:r w:rsidRPr="008A3D3A">
        <w:rPr>
          <w:sz w:val="24"/>
          <w:szCs w:val="24"/>
        </w:rPr>
        <w:t xml:space="preserve"> kungekomesha mapigano na ugomvi wao na kuwapa amani wao kwa wao.</w:t>
      </w:r>
    </w:p>
    <w:p w14:paraId="6CAF0016" w14:textId="77777777" w:rsidR="003B4A2B" w:rsidRPr="008A3D3A" w:rsidRDefault="00FA68BB" w:rsidP="00FA68BB">
      <w:pPr>
        <w:spacing w:line="260" w:lineRule="exact"/>
        <w:ind w:left="100" w:right="79" w:firstLine="720"/>
        <w:jc w:val="both"/>
        <w:rPr>
          <w:sz w:val="24"/>
          <w:szCs w:val="24"/>
        </w:rPr>
      </w:pPr>
      <w:r w:rsidRPr="008A3D3A">
        <w:rPr>
          <w:sz w:val="24"/>
          <w:szCs w:val="24"/>
        </w:rPr>
        <w:t>Hebu sasa tuitabiri uhusiano baina ya hekima na wakati ujao</w:t>
      </w:r>
      <w:r w:rsidR="00525988" w:rsidRPr="008A3D3A">
        <w:rPr>
          <w:sz w:val="24"/>
          <w:szCs w:val="24"/>
        </w:rPr>
        <w:t>.</w:t>
      </w:r>
    </w:p>
    <w:p w14:paraId="10A33E1C" w14:textId="77777777" w:rsidR="003B4A2B" w:rsidRPr="008A3D3A" w:rsidRDefault="003B4A2B">
      <w:pPr>
        <w:spacing w:before="7" w:line="100" w:lineRule="exact"/>
        <w:rPr>
          <w:sz w:val="10"/>
          <w:szCs w:val="10"/>
        </w:rPr>
      </w:pPr>
    </w:p>
    <w:p w14:paraId="4CE7668F" w14:textId="77777777" w:rsidR="003B4A2B" w:rsidRPr="008A3D3A" w:rsidRDefault="003B4A2B">
      <w:pPr>
        <w:spacing w:line="200" w:lineRule="exact"/>
      </w:pPr>
    </w:p>
    <w:p w14:paraId="64564C58" w14:textId="77777777" w:rsidR="003B4A2B" w:rsidRPr="008A3D3A" w:rsidRDefault="000873A9">
      <w:pPr>
        <w:ind w:left="2162" w:right="2182"/>
        <w:jc w:val="center"/>
        <w:rPr>
          <w:sz w:val="28"/>
          <w:szCs w:val="28"/>
        </w:rPr>
      </w:pPr>
      <w:r w:rsidRPr="008A3D3A">
        <w:rPr>
          <w:b/>
          <w:color w:val="2B5376"/>
          <w:spacing w:val="2"/>
          <w:sz w:val="28"/>
          <w:szCs w:val="28"/>
        </w:rPr>
        <w:t>H</w:t>
      </w:r>
      <w:r w:rsidRPr="008A3D3A">
        <w:rPr>
          <w:b/>
          <w:color w:val="2B5376"/>
          <w:spacing w:val="-1"/>
          <w:sz w:val="22"/>
          <w:szCs w:val="22"/>
        </w:rPr>
        <w:t>EKI</w:t>
      </w:r>
      <w:r w:rsidR="00525988" w:rsidRPr="008A3D3A">
        <w:rPr>
          <w:b/>
          <w:color w:val="2B5376"/>
          <w:sz w:val="22"/>
          <w:szCs w:val="22"/>
        </w:rPr>
        <w:t>M</w:t>
      </w:r>
      <w:r w:rsidRPr="008A3D3A">
        <w:rPr>
          <w:b/>
          <w:color w:val="2B5376"/>
          <w:sz w:val="22"/>
          <w:szCs w:val="22"/>
        </w:rPr>
        <w:t>A</w:t>
      </w:r>
      <w:r w:rsidR="00525988" w:rsidRPr="008A3D3A">
        <w:rPr>
          <w:b/>
          <w:color w:val="2B5376"/>
          <w:spacing w:val="-4"/>
          <w:sz w:val="22"/>
          <w:szCs w:val="22"/>
        </w:rPr>
        <w:t xml:space="preserve"> </w:t>
      </w:r>
      <w:r w:rsidR="00525988" w:rsidRPr="008A3D3A">
        <w:rPr>
          <w:b/>
          <w:color w:val="2B5376"/>
          <w:spacing w:val="-1"/>
          <w:sz w:val="22"/>
          <w:szCs w:val="22"/>
        </w:rPr>
        <w:t>N</w:t>
      </w:r>
      <w:r w:rsidRPr="008A3D3A">
        <w:rPr>
          <w:b/>
          <w:color w:val="2B5376"/>
          <w:spacing w:val="-1"/>
          <w:sz w:val="22"/>
          <w:szCs w:val="22"/>
        </w:rPr>
        <w:t>A</w:t>
      </w:r>
      <w:r w:rsidR="00525988" w:rsidRPr="008A3D3A">
        <w:rPr>
          <w:b/>
          <w:color w:val="2B5376"/>
          <w:spacing w:val="-1"/>
          <w:sz w:val="22"/>
          <w:szCs w:val="22"/>
        </w:rPr>
        <w:t xml:space="preserve"> </w:t>
      </w:r>
      <w:r w:rsidRPr="008A3D3A">
        <w:rPr>
          <w:b/>
          <w:color w:val="2B5376"/>
          <w:spacing w:val="-1"/>
          <w:sz w:val="28"/>
          <w:szCs w:val="22"/>
        </w:rPr>
        <w:t>W</w:t>
      </w:r>
      <w:r w:rsidRPr="008A3D3A">
        <w:rPr>
          <w:b/>
          <w:color w:val="2B5376"/>
          <w:spacing w:val="-1"/>
          <w:sz w:val="22"/>
          <w:szCs w:val="22"/>
        </w:rPr>
        <w:t xml:space="preserve">AKATI </w:t>
      </w:r>
      <w:r w:rsidRPr="008A3D3A">
        <w:rPr>
          <w:b/>
          <w:color w:val="2B5376"/>
          <w:spacing w:val="1"/>
          <w:sz w:val="28"/>
          <w:szCs w:val="28"/>
        </w:rPr>
        <w:t>U</w:t>
      </w:r>
      <w:r w:rsidRPr="008A3D3A">
        <w:rPr>
          <w:b/>
          <w:color w:val="2B5376"/>
          <w:spacing w:val="-1"/>
          <w:sz w:val="22"/>
          <w:szCs w:val="22"/>
        </w:rPr>
        <w:t>JAO</w:t>
      </w:r>
      <w:r w:rsidR="00525988" w:rsidRPr="008A3D3A">
        <w:rPr>
          <w:b/>
          <w:color w:val="2B5376"/>
          <w:spacing w:val="-3"/>
          <w:sz w:val="22"/>
          <w:szCs w:val="22"/>
        </w:rPr>
        <w:t xml:space="preserve"> </w:t>
      </w:r>
      <w:r w:rsidR="00525988" w:rsidRPr="008A3D3A">
        <w:rPr>
          <w:b/>
          <w:color w:val="2B5376"/>
          <w:spacing w:val="1"/>
          <w:w w:val="99"/>
          <w:sz w:val="28"/>
          <w:szCs w:val="28"/>
        </w:rPr>
        <w:t>(4:13-5:12)</w:t>
      </w:r>
    </w:p>
    <w:p w14:paraId="5DBBC859" w14:textId="77777777" w:rsidR="003B4A2B" w:rsidRPr="008A3D3A" w:rsidRDefault="003B4A2B">
      <w:pPr>
        <w:spacing w:before="13" w:line="240" w:lineRule="exact"/>
        <w:rPr>
          <w:sz w:val="24"/>
          <w:szCs w:val="24"/>
        </w:rPr>
      </w:pPr>
    </w:p>
    <w:p w14:paraId="0801EC41" w14:textId="77777777" w:rsidR="003B4A2B" w:rsidRPr="008A3D3A" w:rsidRDefault="006D68BA">
      <w:pPr>
        <w:ind w:left="100" w:right="79" w:firstLine="720"/>
        <w:jc w:val="both"/>
        <w:rPr>
          <w:sz w:val="24"/>
          <w:szCs w:val="24"/>
        </w:rPr>
      </w:pPr>
      <w:r w:rsidRPr="008A3D3A">
        <w:rPr>
          <w:sz w:val="24"/>
          <w:szCs w:val="24"/>
        </w:rPr>
        <w:t>Majadala w</w:t>
      </w:r>
      <w:r w:rsidR="001403ED" w:rsidRPr="008A3D3A">
        <w:rPr>
          <w:sz w:val="24"/>
          <w:szCs w:val="24"/>
        </w:rPr>
        <w:t>a Yakobo kuhusu hekima na wakati ujao</w:t>
      </w:r>
      <w:r w:rsidRPr="008A3D3A">
        <w:rPr>
          <w:sz w:val="24"/>
          <w:szCs w:val="24"/>
        </w:rPr>
        <w:t xml:space="preserve"> u</w:t>
      </w:r>
      <w:r w:rsidR="001A1E22" w:rsidRPr="008A3D3A">
        <w:rPr>
          <w:sz w:val="24"/>
          <w:szCs w:val="24"/>
        </w:rPr>
        <w:t xml:space="preserve">naweza kugawanywa katika sehemu tatu. Sehemu ya kwanza inapatikana katika </w:t>
      </w:r>
      <w:r w:rsidR="001403ED" w:rsidRPr="008A3D3A">
        <w:rPr>
          <w:sz w:val="24"/>
          <w:szCs w:val="24"/>
        </w:rPr>
        <w:t xml:space="preserve">Yakobo faslu ya </w:t>
      </w:r>
      <w:r w:rsidRPr="008A3D3A">
        <w:rPr>
          <w:sz w:val="24"/>
          <w:szCs w:val="24"/>
        </w:rPr>
        <w:t>4:13-17 na</w:t>
      </w:r>
      <w:r w:rsidR="001A1E22" w:rsidRPr="008A3D3A">
        <w:rPr>
          <w:sz w:val="24"/>
          <w:szCs w:val="24"/>
        </w:rPr>
        <w:t xml:space="preserve"> inahusu wale waliokuwa wakipanga mipango </w:t>
      </w:r>
      <w:r w:rsidR="006603BA" w:rsidRPr="008A3D3A">
        <w:rPr>
          <w:sz w:val="24"/>
          <w:szCs w:val="24"/>
        </w:rPr>
        <w:t xml:space="preserve">kwa ajili </w:t>
      </w:r>
      <w:r w:rsidR="001A1E22" w:rsidRPr="008A3D3A">
        <w:rPr>
          <w:sz w:val="24"/>
          <w:szCs w:val="24"/>
        </w:rPr>
        <w:t>ya wakati ujao kana kwamba Mungu hakuwa na udhibiti</w:t>
      </w:r>
      <w:r w:rsidR="00525988" w:rsidRPr="008A3D3A">
        <w:rPr>
          <w:sz w:val="24"/>
          <w:szCs w:val="24"/>
        </w:rPr>
        <w:t>.</w:t>
      </w:r>
    </w:p>
    <w:p w14:paraId="65DD2AC0" w14:textId="77777777" w:rsidR="004B74AF" w:rsidRDefault="004B74AF" w:rsidP="000E6B5F">
      <w:pPr>
        <w:rPr>
          <w:b/>
          <w:color w:val="1F497D" w:themeColor="text2"/>
          <w:sz w:val="28"/>
          <w:szCs w:val="28"/>
        </w:rPr>
      </w:pPr>
    </w:p>
    <w:p w14:paraId="022569EB" w14:textId="0B26AD90" w:rsidR="003B4A2B" w:rsidRPr="008A3D3A" w:rsidRDefault="000873A9" w:rsidP="000E6B5F">
      <w:pPr>
        <w:rPr>
          <w:b/>
          <w:color w:val="1F497D" w:themeColor="text2"/>
          <w:sz w:val="28"/>
          <w:szCs w:val="28"/>
        </w:rPr>
      </w:pPr>
      <w:r w:rsidRPr="008A3D3A">
        <w:rPr>
          <w:b/>
          <w:color w:val="1F497D" w:themeColor="text2"/>
          <w:sz w:val="28"/>
          <w:szCs w:val="28"/>
        </w:rPr>
        <w:t>Kuwe</w:t>
      </w:r>
      <w:r w:rsidR="00525988" w:rsidRPr="008A3D3A">
        <w:rPr>
          <w:b/>
          <w:color w:val="1F497D" w:themeColor="text2"/>
          <w:sz w:val="28"/>
          <w:szCs w:val="28"/>
        </w:rPr>
        <w:t>k</w:t>
      </w:r>
      <w:r w:rsidRPr="008A3D3A">
        <w:rPr>
          <w:b/>
          <w:color w:val="1F497D" w:themeColor="text2"/>
          <w:sz w:val="28"/>
          <w:szCs w:val="28"/>
        </w:rPr>
        <w:t>a M</w:t>
      </w:r>
      <w:r w:rsidR="000E6B5F" w:rsidRPr="008A3D3A">
        <w:rPr>
          <w:b/>
          <w:color w:val="1F497D" w:themeColor="text2"/>
          <w:sz w:val="28"/>
          <w:szCs w:val="28"/>
        </w:rPr>
        <w:t>i</w:t>
      </w:r>
      <w:r w:rsidRPr="008A3D3A">
        <w:rPr>
          <w:b/>
          <w:color w:val="1F497D" w:themeColor="text2"/>
          <w:sz w:val="28"/>
          <w:szCs w:val="28"/>
        </w:rPr>
        <w:t>pa</w:t>
      </w:r>
      <w:r w:rsidR="00525988" w:rsidRPr="008A3D3A">
        <w:rPr>
          <w:b/>
          <w:color w:val="1F497D" w:themeColor="text2"/>
          <w:sz w:val="28"/>
          <w:szCs w:val="28"/>
        </w:rPr>
        <w:t>n</w:t>
      </w:r>
      <w:r w:rsidRPr="008A3D3A">
        <w:rPr>
          <w:b/>
          <w:color w:val="1F497D" w:themeColor="text2"/>
          <w:sz w:val="28"/>
          <w:szCs w:val="28"/>
        </w:rPr>
        <w:t>go</w:t>
      </w:r>
      <w:r w:rsidR="000E6B5F" w:rsidRPr="008A3D3A">
        <w:rPr>
          <w:b/>
          <w:color w:val="1F497D" w:themeColor="text2"/>
          <w:spacing w:val="-7"/>
          <w:sz w:val="28"/>
          <w:szCs w:val="28"/>
        </w:rPr>
        <w:t xml:space="preserve"> </w:t>
      </w:r>
      <w:r w:rsidR="00525988" w:rsidRPr="008A3D3A">
        <w:rPr>
          <w:b/>
          <w:color w:val="1F497D" w:themeColor="text2"/>
          <w:w w:val="99"/>
          <w:sz w:val="28"/>
          <w:szCs w:val="28"/>
        </w:rPr>
        <w:t>(4:13-17)</w:t>
      </w:r>
    </w:p>
    <w:p w14:paraId="705D1191" w14:textId="77777777" w:rsidR="00C31216" w:rsidRDefault="00C31216" w:rsidP="002956E8">
      <w:pPr>
        <w:spacing w:line="260" w:lineRule="exact"/>
        <w:ind w:left="100" w:right="79" w:firstLine="720"/>
        <w:jc w:val="both"/>
        <w:rPr>
          <w:sz w:val="24"/>
          <w:szCs w:val="24"/>
        </w:rPr>
      </w:pPr>
    </w:p>
    <w:p w14:paraId="3D77E688" w14:textId="77777777" w:rsidR="003B4A2B" w:rsidRPr="008A3D3A" w:rsidRDefault="003C2381" w:rsidP="002956E8">
      <w:pPr>
        <w:spacing w:line="260" w:lineRule="exact"/>
        <w:ind w:left="100" w:right="79" w:firstLine="720"/>
        <w:jc w:val="both"/>
        <w:rPr>
          <w:sz w:val="24"/>
          <w:szCs w:val="24"/>
        </w:rPr>
      </w:pPr>
      <w:r w:rsidRPr="008A3D3A">
        <w:rPr>
          <w:sz w:val="24"/>
          <w:szCs w:val="24"/>
        </w:rPr>
        <w:t>Mistari hi</w:t>
      </w:r>
      <w:r w:rsidR="002956E8" w:rsidRPr="008A3D3A">
        <w:rPr>
          <w:sz w:val="24"/>
          <w:szCs w:val="24"/>
        </w:rPr>
        <w:t>i inaonyesha kuwa wengi miongoni mwa hadhira wa Yakobo walikuwa wakijaribu kuamua</w:t>
      </w:r>
      <w:r w:rsidRPr="008A3D3A">
        <w:rPr>
          <w:sz w:val="24"/>
          <w:szCs w:val="24"/>
        </w:rPr>
        <w:t xml:space="preserve"> mustak</w:t>
      </w:r>
      <w:r w:rsidR="002956E8" w:rsidRPr="008A3D3A">
        <w:rPr>
          <w:sz w:val="24"/>
          <w:szCs w:val="24"/>
        </w:rPr>
        <w:t>abali wao wenyewe. Walijikita katika</w:t>
      </w:r>
      <w:r w:rsidRPr="008A3D3A">
        <w:rPr>
          <w:sz w:val="24"/>
          <w:szCs w:val="24"/>
        </w:rPr>
        <w:t xml:space="preserve"> kukusanya mali, na</w:t>
      </w:r>
      <w:r w:rsidR="002956E8" w:rsidRPr="008A3D3A">
        <w:rPr>
          <w:sz w:val="24"/>
          <w:szCs w:val="24"/>
        </w:rPr>
        <w:t xml:space="preserve">o walijivunia mambo ambayo </w:t>
      </w:r>
      <w:r w:rsidRPr="008A3D3A">
        <w:rPr>
          <w:sz w:val="24"/>
          <w:szCs w:val="24"/>
        </w:rPr>
        <w:t>wangefan</w:t>
      </w:r>
      <w:r w:rsidR="002956E8" w:rsidRPr="008A3D3A">
        <w:rPr>
          <w:sz w:val="24"/>
          <w:szCs w:val="24"/>
        </w:rPr>
        <w:t xml:space="preserve">ya na wapi wangeenda. Katika kuitikia jambo hili, Yakobo </w:t>
      </w:r>
      <w:r w:rsidRPr="008A3D3A">
        <w:rPr>
          <w:sz w:val="24"/>
          <w:szCs w:val="24"/>
        </w:rPr>
        <w:t>aliwakumbusha kwamba maisha yao yalikuwa ya muda mfupi. Hawakuweza kujua mustaka</w:t>
      </w:r>
      <w:r w:rsidR="002956E8" w:rsidRPr="008A3D3A">
        <w:rPr>
          <w:sz w:val="24"/>
          <w:szCs w:val="24"/>
        </w:rPr>
        <w:t xml:space="preserve">bali wao ungekuwaje. Sikiliza </w:t>
      </w:r>
      <w:r w:rsidR="004C2042" w:rsidRPr="008A3D3A">
        <w:rPr>
          <w:sz w:val="24"/>
          <w:szCs w:val="24"/>
        </w:rPr>
        <w:t xml:space="preserve">kitabu cha Yakobo faslu ya </w:t>
      </w:r>
      <w:r w:rsidRPr="008A3D3A">
        <w:rPr>
          <w:sz w:val="24"/>
          <w:szCs w:val="24"/>
        </w:rPr>
        <w:t xml:space="preserve">4:15 na 16, </w:t>
      </w:r>
      <w:r w:rsidR="004C2042" w:rsidRPr="008A3D3A">
        <w:rPr>
          <w:sz w:val="24"/>
          <w:szCs w:val="24"/>
        </w:rPr>
        <w:t>vile ambavy</w:t>
      </w:r>
      <w:r w:rsidRPr="008A3D3A">
        <w:rPr>
          <w:sz w:val="24"/>
          <w:szCs w:val="24"/>
        </w:rPr>
        <w:t>o Yakobo aliwaambia</w:t>
      </w:r>
      <w:r w:rsidR="00525988" w:rsidRPr="008A3D3A">
        <w:rPr>
          <w:sz w:val="24"/>
          <w:szCs w:val="24"/>
        </w:rPr>
        <w:t>:</w:t>
      </w:r>
    </w:p>
    <w:p w14:paraId="3BD3CDBE" w14:textId="77777777" w:rsidR="003B4A2B" w:rsidRPr="008A3D3A" w:rsidRDefault="003B4A2B">
      <w:pPr>
        <w:spacing w:before="8" w:line="220" w:lineRule="exact"/>
        <w:rPr>
          <w:sz w:val="22"/>
          <w:szCs w:val="22"/>
        </w:rPr>
      </w:pPr>
    </w:p>
    <w:p w14:paraId="4788BFCD" w14:textId="77777777" w:rsidR="003B4A2B" w:rsidRPr="008A3D3A" w:rsidRDefault="00B71A0C">
      <w:pPr>
        <w:ind w:left="820" w:right="799"/>
        <w:jc w:val="both"/>
        <w:rPr>
          <w:sz w:val="24"/>
          <w:szCs w:val="24"/>
        </w:rPr>
      </w:pPr>
      <w:r w:rsidRPr="008A3D3A">
        <w:rPr>
          <w:color w:val="2B5376"/>
          <w:sz w:val="24"/>
          <w:szCs w:val="24"/>
        </w:rPr>
        <w:t>Badala ya kusema, “Bwana</w:t>
      </w:r>
      <w:r w:rsidR="005E2FEC" w:rsidRPr="008A3D3A">
        <w:rPr>
          <w:color w:val="2B5376"/>
          <w:sz w:val="24"/>
          <w:szCs w:val="24"/>
        </w:rPr>
        <w:t xml:space="preserve"> akipenda, tutakuwa hai na kufanya hivi au hivi. Lakini sasa mwajisifu katika majivuno yenu; kujisifu kote kwa namna hii ni kubaya (Y</w:t>
      </w:r>
      <w:r w:rsidR="00525988" w:rsidRPr="008A3D3A">
        <w:rPr>
          <w:color w:val="2B5376"/>
          <w:sz w:val="24"/>
          <w:szCs w:val="24"/>
        </w:rPr>
        <w:t>a</w:t>
      </w:r>
      <w:r w:rsidR="005E2FEC" w:rsidRPr="008A3D3A">
        <w:rPr>
          <w:color w:val="2B5376"/>
          <w:sz w:val="24"/>
          <w:szCs w:val="24"/>
        </w:rPr>
        <w:t xml:space="preserve">kobo </w:t>
      </w:r>
      <w:r w:rsidR="00525988" w:rsidRPr="008A3D3A">
        <w:rPr>
          <w:color w:val="2B5376"/>
          <w:sz w:val="24"/>
          <w:szCs w:val="24"/>
        </w:rPr>
        <w:t>4:15-16).</w:t>
      </w:r>
    </w:p>
    <w:p w14:paraId="6432E3C7" w14:textId="77777777" w:rsidR="003B4A2B" w:rsidRPr="008A3D3A" w:rsidRDefault="003B4A2B">
      <w:pPr>
        <w:spacing w:before="16" w:line="260" w:lineRule="exact"/>
        <w:rPr>
          <w:sz w:val="26"/>
          <w:szCs w:val="26"/>
        </w:rPr>
      </w:pPr>
    </w:p>
    <w:p w14:paraId="0F592E00" w14:textId="77777777" w:rsidR="005929FD" w:rsidRPr="008A3D3A" w:rsidRDefault="005929FD" w:rsidP="005929FD">
      <w:pPr>
        <w:ind w:left="100" w:firstLine="620"/>
        <w:rPr>
          <w:sz w:val="24"/>
          <w:szCs w:val="24"/>
        </w:rPr>
      </w:pPr>
      <w:r w:rsidRPr="008A3D3A">
        <w:rPr>
          <w:sz w:val="24"/>
          <w:szCs w:val="24"/>
        </w:rPr>
        <w:t>Mungu pekee ndiye anayedhibiti wakati ujao na wale walio na hekima watakubaliana na hili.</w:t>
      </w:r>
    </w:p>
    <w:p w14:paraId="6B466E45" w14:textId="77777777" w:rsidR="005929FD" w:rsidRPr="008A3D3A" w:rsidRDefault="005929FD" w:rsidP="005929FD">
      <w:pPr>
        <w:ind w:left="100" w:firstLine="620"/>
        <w:rPr>
          <w:sz w:val="24"/>
          <w:szCs w:val="24"/>
        </w:rPr>
      </w:pPr>
      <w:r w:rsidRPr="008A3D3A">
        <w:rPr>
          <w:sz w:val="24"/>
          <w:szCs w:val="24"/>
        </w:rPr>
        <w:t>Katika sehemu ya pili ya sehemu hii, Yakobo alikazia hekima na wakati ujao</w:t>
      </w:r>
    </w:p>
    <w:p w14:paraId="080136B8" w14:textId="77777777" w:rsidR="003B4A2B" w:rsidRPr="008A3D3A" w:rsidRDefault="005929FD" w:rsidP="005929FD">
      <w:pPr>
        <w:ind w:left="100"/>
        <w:rPr>
          <w:sz w:val="24"/>
          <w:szCs w:val="24"/>
        </w:rPr>
      </w:pPr>
      <w:r w:rsidRPr="008A3D3A">
        <w:rPr>
          <w:sz w:val="24"/>
          <w:szCs w:val="24"/>
        </w:rPr>
        <w:t>kwa njia tofauti kidogo. Katika kitabu cha Yakobo faslu ya 5:1-6, alionya dhidi ya kuhodhi</w:t>
      </w:r>
      <w:r w:rsidR="00A73049" w:rsidRPr="008A3D3A">
        <w:rPr>
          <w:sz w:val="24"/>
          <w:szCs w:val="24"/>
        </w:rPr>
        <w:t xml:space="preserve"> </w:t>
      </w:r>
      <w:r w:rsidR="004A44C5" w:rsidRPr="008A3D3A">
        <w:rPr>
          <w:sz w:val="24"/>
          <w:szCs w:val="24"/>
        </w:rPr>
        <w:t>[</w:t>
      </w:r>
      <w:r w:rsidR="00A73049" w:rsidRPr="008A3D3A">
        <w:rPr>
          <w:sz w:val="24"/>
          <w:szCs w:val="24"/>
        </w:rPr>
        <w:t>kujilimbikizia</w:t>
      </w:r>
      <w:r w:rsidR="004A44C5" w:rsidRPr="008A3D3A">
        <w:rPr>
          <w:sz w:val="24"/>
          <w:szCs w:val="24"/>
        </w:rPr>
        <w:t>]</w:t>
      </w:r>
      <w:r w:rsidRPr="008A3D3A">
        <w:rPr>
          <w:sz w:val="24"/>
          <w:szCs w:val="24"/>
        </w:rPr>
        <w:t xml:space="preserve"> mali kwa sababu ya siku ya baadaye ya hukumu</w:t>
      </w:r>
      <w:r w:rsidR="00525988" w:rsidRPr="008A3D3A">
        <w:rPr>
          <w:sz w:val="24"/>
          <w:szCs w:val="24"/>
        </w:rPr>
        <w:t>.</w:t>
      </w:r>
    </w:p>
    <w:p w14:paraId="6A432CB2" w14:textId="77777777" w:rsidR="003B4A2B" w:rsidRPr="008A3D3A" w:rsidRDefault="003B4A2B">
      <w:pPr>
        <w:spacing w:line="200" w:lineRule="exact"/>
      </w:pPr>
    </w:p>
    <w:p w14:paraId="323D0DA8" w14:textId="70BE05DA" w:rsidR="003B4A2B" w:rsidRPr="004B74AF" w:rsidRDefault="000873A9" w:rsidP="004B74AF">
      <w:pPr>
        <w:ind w:left="100"/>
        <w:rPr>
          <w:sz w:val="28"/>
          <w:szCs w:val="28"/>
        </w:rPr>
      </w:pPr>
      <w:r w:rsidRPr="008A3D3A">
        <w:rPr>
          <w:b/>
          <w:color w:val="2B5376"/>
          <w:spacing w:val="1"/>
          <w:sz w:val="28"/>
          <w:szCs w:val="28"/>
        </w:rPr>
        <w:t>Kuho</w:t>
      </w:r>
      <w:r w:rsidR="00525988" w:rsidRPr="008A3D3A">
        <w:rPr>
          <w:b/>
          <w:color w:val="2B5376"/>
          <w:spacing w:val="1"/>
          <w:sz w:val="28"/>
          <w:szCs w:val="28"/>
        </w:rPr>
        <w:t>d</w:t>
      </w:r>
      <w:r w:rsidRPr="008A3D3A">
        <w:rPr>
          <w:b/>
          <w:color w:val="2B5376"/>
          <w:spacing w:val="1"/>
          <w:sz w:val="28"/>
          <w:szCs w:val="28"/>
        </w:rPr>
        <w:t>h</w:t>
      </w:r>
      <w:r w:rsidR="00525988" w:rsidRPr="008A3D3A">
        <w:rPr>
          <w:b/>
          <w:color w:val="2B5376"/>
          <w:sz w:val="28"/>
          <w:szCs w:val="28"/>
        </w:rPr>
        <w:t>i</w:t>
      </w:r>
      <w:r w:rsidRPr="008A3D3A">
        <w:rPr>
          <w:b/>
          <w:color w:val="2B5376"/>
          <w:sz w:val="28"/>
          <w:szCs w:val="28"/>
        </w:rPr>
        <w:t xml:space="preserve"> </w:t>
      </w:r>
      <w:r w:rsidRPr="008A3D3A">
        <w:rPr>
          <w:b/>
          <w:color w:val="2B5376"/>
          <w:spacing w:val="1"/>
          <w:sz w:val="28"/>
          <w:szCs w:val="28"/>
        </w:rPr>
        <w:t>Ut</w:t>
      </w:r>
      <w:r w:rsidR="00525988" w:rsidRPr="008A3D3A">
        <w:rPr>
          <w:b/>
          <w:color w:val="2B5376"/>
          <w:spacing w:val="1"/>
          <w:sz w:val="28"/>
          <w:szCs w:val="28"/>
        </w:rPr>
        <w:t>a</w:t>
      </w:r>
      <w:r w:rsidRPr="008A3D3A">
        <w:rPr>
          <w:b/>
          <w:color w:val="2B5376"/>
          <w:spacing w:val="1"/>
          <w:sz w:val="28"/>
          <w:szCs w:val="28"/>
        </w:rPr>
        <w:t xml:space="preserve">jiri </w:t>
      </w:r>
      <w:r w:rsidR="00525988" w:rsidRPr="008A3D3A">
        <w:rPr>
          <w:b/>
          <w:color w:val="2B5376"/>
          <w:spacing w:val="1"/>
          <w:sz w:val="28"/>
          <w:szCs w:val="28"/>
        </w:rPr>
        <w:t>(5:</w:t>
      </w:r>
      <w:r w:rsidR="00525988" w:rsidRPr="008A3D3A">
        <w:rPr>
          <w:b/>
          <w:color w:val="2B5376"/>
          <w:sz w:val="28"/>
          <w:szCs w:val="28"/>
        </w:rPr>
        <w:t>1</w:t>
      </w:r>
      <w:r w:rsidR="00525988" w:rsidRPr="008A3D3A">
        <w:rPr>
          <w:b/>
          <w:color w:val="2B5376"/>
          <w:spacing w:val="1"/>
          <w:sz w:val="28"/>
          <w:szCs w:val="28"/>
        </w:rPr>
        <w:t>-6)</w:t>
      </w:r>
    </w:p>
    <w:p w14:paraId="6B41A532" w14:textId="77777777" w:rsidR="003B4A2B" w:rsidRPr="008A3D3A" w:rsidRDefault="003B4A2B">
      <w:pPr>
        <w:spacing w:line="200" w:lineRule="exact"/>
      </w:pPr>
    </w:p>
    <w:p w14:paraId="506B4DB9" w14:textId="77777777" w:rsidR="003B4A2B" w:rsidRPr="008A3D3A" w:rsidRDefault="00A63E35">
      <w:pPr>
        <w:ind w:left="100" w:right="79" w:firstLine="720"/>
        <w:jc w:val="both"/>
        <w:rPr>
          <w:sz w:val="24"/>
          <w:szCs w:val="24"/>
        </w:rPr>
      </w:pPr>
      <w:r w:rsidRPr="008A3D3A">
        <w:rPr>
          <w:sz w:val="24"/>
          <w:szCs w:val="24"/>
        </w:rPr>
        <w:t xml:space="preserve">Yakobo </w:t>
      </w:r>
      <w:r w:rsidR="004A44C5" w:rsidRPr="008A3D3A">
        <w:rPr>
          <w:sz w:val="24"/>
          <w:szCs w:val="24"/>
        </w:rPr>
        <w:t>alizungumza kwa kirefu sana kuhusu jinsi maskini wanavyot</w:t>
      </w:r>
      <w:r w:rsidR="00EA2782" w:rsidRPr="008A3D3A">
        <w:rPr>
          <w:sz w:val="24"/>
          <w:szCs w:val="24"/>
        </w:rPr>
        <w:t xml:space="preserve">endewa katika maeneo mengi. Mara nyingi </w:t>
      </w:r>
      <w:r w:rsidR="004A44C5" w:rsidRPr="008A3D3A">
        <w:rPr>
          <w:sz w:val="24"/>
          <w:szCs w:val="24"/>
        </w:rPr>
        <w:t>aliwashutumu matajiri kwa ku</w:t>
      </w:r>
      <w:r w:rsidR="00EA2782" w:rsidRPr="008A3D3A">
        <w:rPr>
          <w:sz w:val="24"/>
          <w:szCs w:val="24"/>
        </w:rPr>
        <w:t>watumia vibaya walio maskini. Katika mistari</w:t>
      </w:r>
      <w:r w:rsidR="004A44C5" w:rsidRPr="008A3D3A">
        <w:rPr>
          <w:sz w:val="24"/>
          <w:szCs w:val="24"/>
        </w:rPr>
        <w:t xml:space="preserve"> hii, Yakobo aliwaonya vikali m</w:t>
      </w:r>
      <w:r w:rsidR="00A73049" w:rsidRPr="008A3D3A">
        <w:rPr>
          <w:sz w:val="24"/>
          <w:szCs w:val="24"/>
        </w:rPr>
        <w:t xml:space="preserve">atajiri waliopata mali kwa </w:t>
      </w:r>
      <w:r w:rsidR="00A63B0A" w:rsidRPr="008A3D3A">
        <w:rPr>
          <w:sz w:val="24"/>
          <w:szCs w:val="24"/>
        </w:rPr>
        <w:t>kuwadhurumu</w:t>
      </w:r>
      <w:r w:rsidR="00A73049" w:rsidRPr="008A3D3A">
        <w:rPr>
          <w:sz w:val="24"/>
          <w:szCs w:val="24"/>
        </w:rPr>
        <w:t xml:space="preserve"> </w:t>
      </w:r>
      <w:r w:rsidR="004A44C5" w:rsidRPr="008A3D3A">
        <w:rPr>
          <w:sz w:val="24"/>
          <w:szCs w:val="24"/>
        </w:rPr>
        <w:t>maskini. Na</w:t>
      </w:r>
      <w:r w:rsidR="00EA2782" w:rsidRPr="008A3D3A">
        <w:rPr>
          <w:sz w:val="24"/>
          <w:szCs w:val="24"/>
        </w:rPr>
        <w:t xml:space="preserve">ye akawajulisha kwamba karibuni wangeteseka kwa </w:t>
      </w:r>
      <w:r w:rsidR="006A72D7" w:rsidRPr="008A3D3A">
        <w:rPr>
          <w:sz w:val="24"/>
          <w:szCs w:val="24"/>
        </w:rPr>
        <w:t xml:space="preserve">sababu ya </w:t>
      </w:r>
      <w:r w:rsidR="00EA2782" w:rsidRPr="008A3D3A">
        <w:rPr>
          <w:sz w:val="24"/>
          <w:szCs w:val="24"/>
        </w:rPr>
        <w:t>kufanya hivyo</w:t>
      </w:r>
      <w:r w:rsidR="006A72D7" w:rsidRPr="008A3D3A">
        <w:rPr>
          <w:sz w:val="24"/>
          <w:szCs w:val="24"/>
        </w:rPr>
        <w:t>. Kama alivyosema</w:t>
      </w:r>
      <w:r w:rsidR="004A44C5" w:rsidRPr="008A3D3A">
        <w:rPr>
          <w:sz w:val="24"/>
          <w:szCs w:val="24"/>
        </w:rPr>
        <w:t xml:space="preserve"> katika </w:t>
      </w:r>
      <w:r w:rsidR="006A72D7" w:rsidRPr="008A3D3A">
        <w:rPr>
          <w:sz w:val="24"/>
          <w:szCs w:val="24"/>
        </w:rPr>
        <w:t xml:space="preserve">kitabu cha Yakobo faslu ya </w:t>
      </w:r>
      <w:r w:rsidR="00525988" w:rsidRPr="008A3D3A">
        <w:rPr>
          <w:sz w:val="24"/>
          <w:szCs w:val="24"/>
        </w:rPr>
        <w:t>5:3:</w:t>
      </w:r>
    </w:p>
    <w:p w14:paraId="3F91950A" w14:textId="77777777" w:rsidR="003B4A2B" w:rsidRPr="008A3D3A" w:rsidRDefault="003B4A2B">
      <w:pPr>
        <w:spacing w:before="8" w:line="100" w:lineRule="exact"/>
        <w:rPr>
          <w:sz w:val="11"/>
          <w:szCs w:val="11"/>
        </w:rPr>
      </w:pPr>
    </w:p>
    <w:p w14:paraId="4F0F6A83" w14:textId="77777777" w:rsidR="003B4A2B" w:rsidRPr="008A3D3A" w:rsidRDefault="003B4A2B">
      <w:pPr>
        <w:spacing w:line="200" w:lineRule="exact"/>
      </w:pPr>
    </w:p>
    <w:p w14:paraId="1D76012D" w14:textId="77777777" w:rsidR="003B4A2B" w:rsidRPr="008A3D3A" w:rsidRDefault="005E2FEC">
      <w:pPr>
        <w:ind w:left="820" w:right="799"/>
        <w:jc w:val="both"/>
        <w:rPr>
          <w:sz w:val="24"/>
          <w:szCs w:val="24"/>
        </w:rPr>
      </w:pPr>
      <w:r w:rsidRPr="008A3D3A">
        <w:rPr>
          <w:color w:val="2B5376"/>
          <w:sz w:val="24"/>
          <w:szCs w:val="24"/>
        </w:rPr>
        <w:t>Dhahabu yenu na fedha yenu zimeingia kutu, na kutu yake itawashuhudia, nayo itakula miili yenu kama moto. Mm</w:t>
      </w:r>
      <w:r w:rsidR="003866E8">
        <w:rPr>
          <w:color w:val="2B5376"/>
          <w:sz w:val="24"/>
          <w:szCs w:val="24"/>
        </w:rPr>
        <w:t>e</w:t>
      </w:r>
      <w:r w:rsidRPr="008A3D3A">
        <w:rPr>
          <w:color w:val="2B5376"/>
          <w:sz w:val="24"/>
          <w:szCs w:val="24"/>
        </w:rPr>
        <w:t>jiwekea akiba katika siku za mwisho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5:3).</w:t>
      </w:r>
    </w:p>
    <w:p w14:paraId="5317F02A" w14:textId="77777777" w:rsidR="003B4A2B" w:rsidRPr="008A3D3A" w:rsidRDefault="003B4A2B">
      <w:pPr>
        <w:spacing w:before="9" w:line="120" w:lineRule="exact"/>
        <w:rPr>
          <w:sz w:val="12"/>
          <w:szCs w:val="12"/>
        </w:rPr>
      </w:pPr>
    </w:p>
    <w:p w14:paraId="58656CC6" w14:textId="77777777" w:rsidR="003B4A2B" w:rsidRPr="008A3D3A" w:rsidRDefault="003B4A2B">
      <w:pPr>
        <w:spacing w:line="200" w:lineRule="exact"/>
      </w:pPr>
    </w:p>
    <w:p w14:paraId="460AC8E3" w14:textId="77777777" w:rsidR="003B4A2B" w:rsidRPr="008A3D3A" w:rsidRDefault="00200F7E">
      <w:pPr>
        <w:spacing w:line="260" w:lineRule="exact"/>
        <w:ind w:left="100" w:right="79" w:firstLine="720"/>
        <w:jc w:val="both"/>
        <w:rPr>
          <w:sz w:val="24"/>
          <w:szCs w:val="24"/>
        </w:rPr>
      </w:pPr>
      <w:r w:rsidRPr="008A3D3A">
        <w:rPr>
          <w:sz w:val="24"/>
          <w:szCs w:val="24"/>
        </w:rPr>
        <w:t>Kama kifungu hiki kin</w:t>
      </w:r>
      <w:r w:rsidR="00A73049" w:rsidRPr="008A3D3A">
        <w:rPr>
          <w:sz w:val="24"/>
          <w:szCs w:val="24"/>
        </w:rPr>
        <w:t xml:space="preserve">avyoonyesha, kukusanya mali kwa </w:t>
      </w:r>
      <w:r w:rsidR="00A63B0A" w:rsidRPr="008A3D3A">
        <w:rPr>
          <w:sz w:val="24"/>
          <w:szCs w:val="24"/>
        </w:rPr>
        <w:t>kuwadhurumu</w:t>
      </w:r>
      <w:r w:rsidR="00A73049" w:rsidRPr="008A3D3A">
        <w:rPr>
          <w:sz w:val="24"/>
          <w:szCs w:val="24"/>
        </w:rPr>
        <w:t xml:space="preserve"> </w:t>
      </w:r>
      <w:r w:rsidRPr="008A3D3A">
        <w:rPr>
          <w:sz w:val="24"/>
          <w:szCs w:val="24"/>
        </w:rPr>
        <w:t>wengine kutaleta hukumu kali</w:t>
      </w:r>
      <w:r w:rsidR="00525988" w:rsidRPr="008A3D3A">
        <w:rPr>
          <w:sz w:val="24"/>
          <w:szCs w:val="24"/>
        </w:rPr>
        <w:t>.</w:t>
      </w:r>
    </w:p>
    <w:p w14:paraId="26C987F4" w14:textId="77777777" w:rsidR="003B4A2B" w:rsidRPr="008A3D3A" w:rsidRDefault="003B4A2B">
      <w:pPr>
        <w:spacing w:before="1" w:line="120" w:lineRule="exact"/>
        <w:rPr>
          <w:sz w:val="12"/>
          <w:szCs w:val="12"/>
        </w:rPr>
      </w:pPr>
    </w:p>
    <w:p w14:paraId="1C716D2A" w14:textId="77777777" w:rsidR="003B4A2B" w:rsidRPr="008A3D3A" w:rsidRDefault="003B4A2B">
      <w:pPr>
        <w:spacing w:line="200" w:lineRule="exact"/>
      </w:pPr>
    </w:p>
    <w:p w14:paraId="5143201D" w14:textId="4A405AAA" w:rsidR="003B4A2B" w:rsidRPr="004B74AF" w:rsidRDefault="00893027" w:rsidP="004B74AF">
      <w:pPr>
        <w:ind w:left="820" w:right="798"/>
        <w:jc w:val="both"/>
        <w:rPr>
          <w:b/>
          <w:color w:val="585858"/>
          <w:sz w:val="24"/>
          <w:szCs w:val="24"/>
        </w:rPr>
      </w:pPr>
      <w:r w:rsidRPr="008A3D3A">
        <w:rPr>
          <w:b/>
          <w:color w:val="585858"/>
          <w:sz w:val="24"/>
          <w:szCs w:val="24"/>
        </w:rPr>
        <w:t>Kimsingi kile ambacho Yakobo a</w:t>
      </w:r>
      <w:r w:rsidR="00607FE3" w:rsidRPr="008A3D3A">
        <w:rPr>
          <w:b/>
          <w:color w:val="585858"/>
          <w:sz w:val="24"/>
          <w:szCs w:val="24"/>
        </w:rPr>
        <w:t>na</w:t>
      </w:r>
      <w:r w:rsidRPr="008A3D3A">
        <w:rPr>
          <w:b/>
          <w:color w:val="585858"/>
          <w:sz w:val="24"/>
          <w:szCs w:val="24"/>
        </w:rPr>
        <w:t>sema</w:t>
      </w:r>
      <w:r w:rsidR="00607FE3" w:rsidRPr="008A3D3A">
        <w:rPr>
          <w:b/>
          <w:color w:val="585858"/>
          <w:sz w:val="24"/>
          <w:szCs w:val="24"/>
        </w:rPr>
        <w:t xml:space="preserve"> ni jambo ambalo lingekuwa li</w:t>
      </w:r>
      <w:r w:rsidRPr="008A3D3A">
        <w:rPr>
          <w:b/>
          <w:color w:val="585858"/>
          <w:sz w:val="24"/>
          <w:szCs w:val="24"/>
        </w:rPr>
        <w:t xml:space="preserve">kiwatia moyo </w:t>
      </w:r>
      <w:r w:rsidR="00607FE3" w:rsidRPr="008A3D3A">
        <w:rPr>
          <w:b/>
          <w:color w:val="585858"/>
          <w:sz w:val="24"/>
          <w:szCs w:val="24"/>
        </w:rPr>
        <w:t>Wayahudi wengi walioms</w:t>
      </w:r>
      <w:r w:rsidRPr="008A3D3A">
        <w:rPr>
          <w:b/>
          <w:color w:val="585858"/>
          <w:sz w:val="24"/>
          <w:szCs w:val="24"/>
        </w:rPr>
        <w:t>ikia. Kimsingi anabadili uelewa</w:t>
      </w:r>
      <w:r w:rsidR="00607FE3" w:rsidRPr="008A3D3A">
        <w:rPr>
          <w:b/>
          <w:color w:val="585858"/>
          <w:sz w:val="24"/>
          <w:szCs w:val="24"/>
        </w:rPr>
        <w:t xml:space="preserve"> ambao wengi katika Israeli walikuwa nao kuhusu uhusiano wa mataj</w:t>
      </w:r>
      <w:r w:rsidR="00711954" w:rsidRPr="008A3D3A">
        <w:rPr>
          <w:b/>
          <w:color w:val="585858"/>
          <w:sz w:val="24"/>
          <w:szCs w:val="24"/>
        </w:rPr>
        <w:t>iri na maskini, na kwa kweli hu</w:t>
      </w:r>
      <w:r w:rsidR="00607FE3" w:rsidRPr="008A3D3A">
        <w:rPr>
          <w:b/>
          <w:color w:val="585858"/>
          <w:sz w:val="24"/>
          <w:szCs w:val="24"/>
        </w:rPr>
        <w:t xml:space="preserve">waita maskini waliobarikiwa na </w:t>
      </w:r>
      <w:r w:rsidRPr="008A3D3A">
        <w:rPr>
          <w:b/>
          <w:color w:val="585858"/>
          <w:sz w:val="24"/>
          <w:szCs w:val="24"/>
        </w:rPr>
        <w:t>kuzungumza juu yake...a</w:t>
      </w:r>
      <w:r w:rsidR="00607FE3" w:rsidRPr="008A3D3A">
        <w:rPr>
          <w:b/>
          <w:color w:val="585858"/>
          <w:sz w:val="24"/>
          <w:szCs w:val="24"/>
        </w:rPr>
        <w:t>nawaonya matajiri kuwa tayar</w:t>
      </w:r>
      <w:r w:rsidRPr="008A3D3A">
        <w:rPr>
          <w:b/>
          <w:color w:val="585858"/>
          <w:sz w:val="24"/>
          <w:szCs w:val="24"/>
        </w:rPr>
        <w:t>i kutubu na kutarajia hukumu</w:t>
      </w:r>
      <w:r w:rsidR="008735D9" w:rsidRPr="008A3D3A">
        <w:rPr>
          <w:b/>
          <w:color w:val="585858"/>
          <w:sz w:val="24"/>
          <w:szCs w:val="24"/>
        </w:rPr>
        <w:t xml:space="preserve">… </w:t>
      </w:r>
      <w:r w:rsidR="00711954" w:rsidRPr="008A3D3A">
        <w:rPr>
          <w:b/>
          <w:color w:val="585858"/>
          <w:sz w:val="24"/>
          <w:szCs w:val="24"/>
        </w:rPr>
        <w:t>Msingi wa hukumu hiyo ni kwamba watu hawa wanajilimbikizia[hodhi] mali zao, ambazo kimsingi, ikiwa umebarikiwa na mali, mapenzi ya Mungu ni kwamba ungeishiriki hii mali na jirani yako, uitumie kumbariki jirani yako, lakini wanajilimbikizia</w:t>
      </w:r>
      <w:r w:rsidR="00B72522" w:rsidRPr="008A3D3A">
        <w:rPr>
          <w:b/>
          <w:color w:val="585858"/>
          <w:sz w:val="24"/>
          <w:szCs w:val="24"/>
        </w:rPr>
        <w:t xml:space="preserve"> </w:t>
      </w:r>
      <w:r w:rsidR="00711954" w:rsidRPr="008A3D3A">
        <w:rPr>
          <w:b/>
          <w:color w:val="585858"/>
          <w:sz w:val="24"/>
          <w:szCs w:val="24"/>
        </w:rPr>
        <w:t>wenyewe</w:t>
      </w:r>
      <w:r w:rsidR="008735D9" w:rsidRPr="008A3D3A">
        <w:rPr>
          <w:b/>
          <w:color w:val="585858"/>
          <w:sz w:val="24"/>
          <w:szCs w:val="24"/>
        </w:rPr>
        <w:t xml:space="preserve"> tu</w:t>
      </w:r>
      <w:r w:rsidR="00340BB0" w:rsidRPr="008A3D3A">
        <w:rPr>
          <w:b/>
          <w:color w:val="585858"/>
          <w:sz w:val="24"/>
          <w:szCs w:val="24"/>
        </w:rPr>
        <w:t xml:space="preserve">. </w:t>
      </w:r>
      <w:r w:rsidR="008735D9" w:rsidRPr="008A3D3A">
        <w:rPr>
          <w:b/>
          <w:color w:val="585858"/>
          <w:sz w:val="24"/>
          <w:szCs w:val="24"/>
        </w:rPr>
        <w:t xml:space="preserve">Wanawalaghai wafanyakazi wao kwa kutowalipa ujira wa haki... Utajiri ni zawadi ya Mungu ambayo </w:t>
      </w:r>
      <w:r w:rsidR="00FD21E4" w:rsidRPr="008A3D3A">
        <w:rPr>
          <w:b/>
          <w:color w:val="585858"/>
          <w:sz w:val="24"/>
          <w:szCs w:val="24"/>
        </w:rPr>
        <w:t>inapaswa kutumiw</w:t>
      </w:r>
      <w:r w:rsidR="008735D9" w:rsidRPr="008A3D3A">
        <w:rPr>
          <w:b/>
          <w:color w:val="585858"/>
          <w:sz w:val="24"/>
          <w:szCs w:val="24"/>
        </w:rPr>
        <w:t>a kama mapenzi ya Mungu</w:t>
      </w:r>
      <w:r w:rsidR="00FD21E4" w:rsidRPr="008A3D3A">
        <w:rPr>
          <w:b/>
          <w:color w:val="585858"/>
          <w:sz w:val="24"/>
          <w:szCs w:val="24"/>
        </w:rPr>
        <w:t xml:space="preserve"> yalivyo</w:t>
      </w:r>
      <w:r w:rsidR="008735D9" w:rsidRPr="008A3D3A">
        <w:rPr>
          <w:b/>
          <w:color w:val="585858"/>
          <w:sz w:val="24"/>
          <w:szCs w:val="24"/>
        </w:rPr>
        <w:t>, si kwa ajili yako mwenyewe, bali hatimaye kwa jirani yako. Kwa maneno mengine, kila</w:t>
      </w:r>
      <w:r w:rsidR="003866E8">
        <w:rPr>
          <w:b/>
          <w:color w:val="585858"/>
          <w:sz w:val="24"/>
          <w:szCs w:val="24"/>
        </w:rPr>
        <w:t xml:space="preserve"> </w:t>
      </w:r>
      <w:r w:rsidR="008735D9" w:rsidRPr="008A3D3A">
        <w:rPr>
          <w:b/>
          <w:color w:val="585858"/>
          <w:sz w:val="24"/>
          <w:szCs w:val="24"/>
        </w:rPr>
        <w:t xml:space="preserve">biashara inapaswa kuongozwa na kanuni, </w:t>
      </w:r>
      <w:r w:rsidR="00FD21E4" w:rsidRPr="008A3D3A">
        <w:rPr>
          <w:b/>
          <w:color w:val="585858"/>
          <w:sz w:val="24"/>
          <w:szCs w:val="24"/>
        </w:rPr>
        <w:t xml:space="preserve">ya </w:t>
      </w:r>
      <w:r w:rsidR="008735D9" w:rsidRPr="008A3D3A">
        <w:rPr>
          <w:b/>
          <w:color w:val="585858"/>
          <w:sz w:val="24"/>
          <w:szCs w:val="24"/>
        </w:rPr>
        <w:t xml:space="preserve">“Mpende jirani yako kama </w:t>
      </w:r>
      <w:r w:rsidR="00FD21E4" w:rsidRPr="008A3D3A">
        <w:rPr>
          <w:b/>
          <w:color w:val="585858"/>
          <w:sz w:val="24"/>
          <w:szCs w:val="24"/>
        </w:rPr>
        <w:t>nafsi yako</w:t>
      </w:r>
      <w:r w:rsidR="008735D9" w:rsidRPr="008A3D3A">
        <w:rPr>
          <w:b/>
          <w:color w:val="585858"/>
          <w:sz w:val="24"/>
          <w:szCs w:val="24"/>
        </w:rPr>
        <w:t>.”</w:t>
      </w:r>
      <w:r w:rsidR="00525988" w:rsidRPr="008A3D3A">
        <w:rPr>
          <w:b/>
          <w:color w:val="585858"/>
          <w:sz w:val="24"/>
          <w:szCs w:val="24"/>
        </w:rPr>
        <w:t xml:space="preserve"> </w:t>
      </w:r>
      <w:r w:rsidR="008735D9" w:rsidRPr="008A3D3A">
        <w:rPr>
          <w:b/>
          <w:color w:val="585858"/>
          <w:sz w:val="24"/>
          <w:szCs w:val="24"/>
        </w:rPr>
        <w:t xml:space="preserve"> </w:t>
      </w:r>
    </w:p>
    <w:p w14:paraId="3D98B97D" w14:textId="57271AAF" w:rsidR="004B74AF" w:rsidRDefault="00CC1A2D" w:rsidP="004B74AF">
      <w:pPr>
        <w:ind w:right="840"/>
        <w:jc w:val="right"/>
        <w:rPr>
          <w:b/>
          <w:color w:val="585858"/>
          <w:sz w:val="24"/>
          <w:szCs w:val="24"/>
        </w:rPr>
      </w:pPr>
      <w:r w:rsidRPr="008A3D3A">
        <w:rPr>
          <w:b/>
          <w:color w:val="585858"/>
          <w:sz w:val="24"/>
          <w:szCs w:val="24"/>
        </w:rPr>
        <w:t xml:space="preserve">— Kasisi </w:t>
      </w:r>
      <w:r w:rsidR="00525988" w:rsidRPr="008A3D3A">
        <w:rPr>
          <w:b/>
          <w:color w:val="585858"/>
          <w:sz w:val="24"/>
          <w:szCs w:val="24"/>
        </w:rPr>
        <w:t>David Lewis</w:t>
      </w:r>
      <w:r w:rsidR="004B74AF">
        <w:rPr>
          <w:b/>
          <w:color w:val="585858"/>
          <w:sz w:val="24"/>
          <w:szCs w:val="24"/>
        </w:rPr>
        <w:t xml:space="preserve">  </w:t>
      </w:r>
    </w:p>
    <w:p w14:paraId="77A13E31" w14:textId="77777777" w:rsidR="004B74AF" w:rsidRDefault="004B74AF" w:rsidP="004B74AF">
      <w:pPr>
        <w:ind w:right="840"/>
        <w:jc w:val="right"/>
        <w:rPr>
          <w:sz w:val="24"/>
          <w:szCs w:val="24"/>
        </w:rPr>
      </w:pPr>
    </w:p>
    <w:p w14:paraId="6E8110F6" w14:textId="4261D0EC" w:rsidR="003B4A2B" w:rsidRPr="008A3D3A" w:rsidRDefault="004A5FB9">
      <w:pPr>
        <w:spacing w:before="34" w:line="260" w:lineRule="exact"/>
        <w:ind w:left="100" w:right="79" w:firstLine="720"/>
        <w:jc w:val="both"/>
        <w:rPr>
          <w:sz w:val="24"/>
          <w:szCs w:val="24"/>
        </w:rPr>
      </w:pPr>
      <w:r w:rsidRPr="008A3D3A">
        <w:rPr>
          <w:sz w:val="24"/>
          <w:szCs w:val="24"/>
        </w:rPr>
        <w:t>Sehemu ya tatu ya mjadala wa Yakobo juu ya hekima na wakati ujao, ulio katika kitabu cha Yakobo faslu ya 5:7-12, inageuk</w:t>
      </w:r>
      <w:r w:rsidR="0010555E" w:rsidRPr="008A3D3A">
        <w:rPr>
          <w:sz w:val="24"/>
          <w:szCs w:val="24"/>
        </w:rPr>
        <w:t>i</w:t>
      </w:r>
      <w:r w:rsidRPr="008A3D3A">
        <w:rPr>
          <w:sz w:val="24"/>
          <w:szCs w:val="24"/>
        </w:rPr>
        <w:t xml:space="preserve">a </w:t>
      </w:r>
      <w:r w:rsidR="00272BCC" w:rsidRPr="008A3D3A">
        <w:rPr>
          <w:sz w:val="24"/>
          <w:szCs w:val="24"/>
        </w:rPr>
        <w:t xml:space="preserve">kwenye </w:t>
      </w:r>
      <w:r w:rsidR="0010555E" w:rsidRPr="008A3D3A">
        <w:rPr>
          <w:sz w:val="24"/>
          <w:szCs w:val="24"/>
        </w:rPr>
        <w:t>ku</w:t>
      </w:r>
      <w:r w:rsidR="00272BCC" w:rsidRPr="008A3D3A">
        <w:rPr>
          <w:sz w:val="24"/>
          <w:szCs w:val="24"/>
        </w:rPr>
        <w:t xml:space="preserve">ngojea kwa </w:t>
      </w:r>
      <w:r w:rsidRPr="008A3D3A">
        <w:rPr>
          <w:sz w:val="24"/>
          <w:szCs w:val="24"/>
        </w:rPr>
        <w:t>s</w:t>
      </w:r>
      <w:r w:rsidR="00272BCC" w:rsidRPr="008A3D3A">
        <w:rPr>
          <w:sz w:val="24"/>
          <w:szCs w:val="24"/>
        </w:rPr>
        <w:t xml:space="preserve">tahamala </w:t>
      </w:r>
      <w:r w:rsidRPr="008A3D3A">
        <w:rPr>
          <w:sz w:val="24"/>
          <w:szCs w:val="24"/>
        </w:rPr>
        <w:t>mpango</w:t>
      </w:r>
      <w:r w:rsidR="003569E5" w:rsidRPr="008A3D3A">
        <w:rPr>
          <w:sz w:val="24"/>
          <w:szCs w:val="24"/>
        </w:rPr>
        <w:t xml:space="preserve"> wa Mungu wa wakati ujao ufunuliwe</w:t>
      </w:r>
      <w:r w:rsidR="00525988" w:rsidRPr="008A3D3A">
        <w:rPr>
          <w:sz w:val="24"/>
          <w:szCs w:val="24"/>
        </w:rPr>
        <w:t>.</w:t>
      </w:r>
    </w:p>
    <w:p w14:paraId="154BD845" w14:textId="77777777" w:rsidR="003B4A2B" w:rsidRPr="008A3D3A" w:rsidRDefault="003B4A2B">
      <w:pPr>
        <w:spacing w:line="200" w:lineRule="exact"/>
      </w:pPr>
    </w:p>
    <w:p w14:paraId="3C34C95A" w14:textId="7FDBE531" w:rsidR="003B4A2B" w:rsidRDefault="000873A9" w:rsidP="004B74AF">
      <w:pPr>
        <w:ind w:left="100"/>
        <w:rPr>
          <w:sz w:val="28"/>
          <w:szCs w:val="28"/>
        </w:rPr>
      </w:pPr>
      <w:r w:rsidRPr="008A3D3A">
        <w:rPr>
          <w:b/>
          <w:color w:val="2B5376"/>
          <w:spacing w:val="2"/>
          <w:sz w:val="28"/>
          <w:szCs w:val="28"/>
        </w:rPr>
        <w:t>K</w:t>
      </w:r>
      <w:r w:rsidRPr="008A3D3A">
        <w:rPr>
          <w:b/>
          <w:color w:val="2B5376"/>
          <w:spacing w:val="1"/>
          <w:sz w:val="28"/>
          <w:szCs w:val="28"/>
        </w:rPr>
        <w:t>ungojea K</w:t>
      </w:r>
      <w:r w:rsidR="006E6AE4" w:rsidRPr="008A3D3A">
        <w:rPr>
          <w:b/>
          <w:color w:val="2B5376"/>
          <w:spacing w:val="1"/>
          <w:sz w:val="28"/>
          <w:szCs w:val="28"/>
        </w:rPr>
        <w:t>wa St</w:t>
      </w:r>
      <w:r w:rsidR="00525988" w:rsidRPr="008A3D3A">
        <w:rPr>
          <w:b/>
          <w:color w:val="2B5376"/>
          <w:spacing w:val="1"/>
          <w:sz w:val="28"/>
          <w:szCs w:val="28"/>
        </w:rPr>
        <w:t>a</w:t>
      </w:r>
      <w:r w:rsidR="006E6AE4" w:rsidRPr="008A3D3A">
        <w:rPr>
          <w:b/>
          <w:color w:val="2B5376"/>
          <w:spacing w:val="1"/>
          <w:sz w:val="28"/>
          <w:szCs w:val="28"/>
        </w:rPr>
        <w:t xml:space="preserve">hamala </w:t>
      </w:r>
      <w:r w:rsidR="00525988" w:rsidRPr="008A3D3A">
        <w:rPr>
          <w:b/>
          <w:color w:val="2B5376"/>
          <w:sz w:val="28"/>
          <w:szCs w:val="28"/>
        </w:rPr>
        <w:t>(</w:t>
      </w:r>
      <w:r w:rsidR="00525988" w:rsidRPr="008A3D3A">
        <w:rPr>
          <w:b/>
          <w:color w:val="2B5376"/>
          <w:spacing w:val="1"/>
          <w:sz w:val="28"/>
          <w:szCs w:val="28"/>
        </w:rPr>
        <w:t>5</w:t>
      </w:r>
      <w:r w:rsidR="00525988" w:rsidRPr="008A3D3A">
        <w:rPr>
          <w:b/>
          <w:color w:val="2B5376"/>
          <w:sz w:val="28"/>
          <w:szCs w:val="28"/>
        </w:rPr>
        <w:t>:</w:t>
      </w:r>
      <w:r w:rsidR="00525988" w:rsidRPr="008A3D3A">
        <w:rPr>
          <w:b/>
          <w:color w:val="2B5376"/>
          <w:spacing w:val="1"/>
          <w:sz w:val="28"/>
          <w:szCs w:val="28"/>
        </w:rPr>
        <w:t>7-12)</w:t>
      </w:r>
    </w:p>
    <w:p w14:paraId="0E862E1D" w14:textId="77777777" w:rsidR="004B74AF" w:rsidRPr="004B74AF" w:rsidRDefault="004B74AF" w:rsidP="004B74AF">
      <w:pPr>
        <w:ind w:left="100"/>
        <w:rPr>
          <w:sz w:val="28"/>
          <w:szCs w:val="28"/>
        </w:rPr>
      </w:pPr>
    </w:p>
    <w:p w14:paraId="501D4CC6" w14:textId="77777777" w:rsidR="003B4A2B" w:rsidRPr="008A3D3A" w:rsidRDefault="0097520F">
      <w:pPr>
        <w:ind w:left="100" w:right="79" w:firstLine="720"/>
        <w:jc w:val="both"/>
        <w:rPr>
          <w:sz w:val="24"/>
          <w:szCs w:val="24"/>
        </w:rPr>
      </w:pPr>
      <w:r w:rsidRPr="008A3D3A">
        <w:rPr>
          <w:sz w:val="24"/>
          <w:szCs w:val="24"/>
        </w:rPr>
        <w:t xml:space="preserve">Yakobo alikuwa amewakosoa wale waliofanya mipango bila kumtegemea Mungu kwa </w:t>
      </w:r>
      <w:r w:rsidR="0010555E" w:rsidRPr="008A3D3A">
        <w:rPr>
          <w:sz w:val="24"/>
          <w:szCs w:val="24"/>
        </w:rPr>
        <w:t xml:space="preserve">ajili ya </w:t>
      </w:r>
      <w:r w:rsidRPr="008A3D3A">
        <w:rPr>
          <w:sz w:val="24"/>
          <w:szCs w:val="24"/>
        </w:rPr>
        <w:t>hekima</w:t>
      </w:r>
      <w:r w:rsidR="0010555E" w:rsidRPr="008A3D3A">
        <w:rPr>
          <w:sz w:val="24"/>
          <w:szCs w:val="24"/>
        </w:rPr>
        <w:t xml:space="preserve"> yake</w:t>
      </w:r>
      <w:r w:rsidRPr="008A3D3A">
        <w:rPr>
          <w:sz w:val="24"/>
          <w:szCs w:val="24"/>
        </w:rPr>
        <w:t>. Naye aliwaonya wale ambao walipuuza hekima ya Mungu kwa kuhodhi mali na kuwadhulumu maskini kwamba wangeona hukumu ya Mungu. Lakini k</w:t>
      </w:r>
      <w:r w:rsidR="0010555E" w:rsidRPr="008A3D3A">
        <w:rPr>
          <w:sz w:val="24"/>
          <w:szCs w:val="24"/>
        </w:rPr>
        <w:t>ufuatia hili, Yakobo aliwatia moyo</w:t>
      </w:r>
      <w:r w:rsidRPr="008A3D3A">
        <w:rPr>
          <w:sz w:val="24"/>
          <w:szCs w:val="24"/>
        </w:rPr>
        <w:t xml:space="preserve"> wale waliokuwa wakiteseka wa</w:t>
      </w:r>
      <w:r w:rsidR="0010555E" w:rsidRPr="008A3D3A">
        <w:rPr>
          <w:sz w:val="24"/>
          <w:szCs w:val="24"/>
        </w:rPr>
        <w:t>m</w:t>
      </w:r>
      <w:r w:rsidRPr="008A3D3A">
        <w:rPr>
          <w:sz w:val="24"/>
          <w:szCs w:val="24"/>
        </w:rPr>
        <w:t xml:space="preserve">ngojee </w:t>
      </w:r>
      <w:r w:rsidR="0010555E" w:rsidRPr="008A3D3A">
        <w:rPr>
          <w:sz w:val="24"/>
          <w:szCs w:val="24"/>
        </w:rPr>
        <w:t xml:space="preserve">Mungu </w:t>
      </w:r>
      <w:r w:rsidRPr="008A3D3A">
        <w:rPr>
          <w:sz w:val="24"/>
          <w:szCs w:val="24"/>
        </w:rPr>
        <w:t xml:space="preserve">kwa </w:t>
      </w:r>
      <w:r w:rsidR="0010555E" w:rsidRPr="008A3D3A">
        <w:rPr>
          <w:sz w:val="24"/>
          <w:szCs w:val="24"/>
        </w:rPr>
        <w:t xml:space="preserve">stahamala hadi </w:t>
      </w:r>
      <w:r w:rsidRPr="008A3D3A">
        <w:rPr>
          <w:sz w:val="24"/>
          <w:szCs w:val="24"/>
        </w:rPr>
        <w:t>utimilifu wa historia</w:t>
      </w:r>
      <w:r w:rsidR="0010555E" w:rsidRPr="008A3D3A">
        <w:rPr>
          <w:sz w:val="24"/>
          <w:szCs w:val="24"/>
        </w:rPr>
        <w:t xml:space="preserve"> ufike</w:t>
      </w:r>
      <w:r w:rsidRPr="008A3D3A">
        <w:rPr>
          <w:sz w:val="24"/>
          <w:szCs w:val="24"/>
        </w:rPr>
        <w:t xml:space="preserve">. Sikiliza </w:t>
      </w:r>
      <w:r w:rsidR="0010555E" w:rsidRPr="008A3D3A">
        <w:rPr>
          <w:sz w:val="24"/>
          <w:szCs w:val="24"/>
        </w:rPr>
        <w:t xml:space="preserve">katika kitabu cha Yokobo faslu ya </w:t>
      </w:r>
      <w:r w:rsidRPr="008A3D3A">
        <w:rPr>
          <w:sz w:val="24"/>
          <w:szCs w:val="24"/>
        </w:rPr>
        <w:t>5</w:t>
      </w:r>
      <w:r w:rsidR="00323606" w:rsidRPr="008A3D3A">
        <w:rPr>
          <w:sz w:val="24"/>
          <w:szCs w:val="24"/>
        </w:rPr>
        <w:t>:7 na 8 ambapo Yakobo alitumia u</w:t>
      </w:r>
      <w:r w:rsidRPr="008A3D3A">
        <w:rPr>
          <w:sz w:val="24"/>
          <w:szCs w:val="24"/>
        </w:rPr>
        <w:t>linganisho huu</w:t>
      </w:r>
      <w:r w:rsidR="00525988" w:rsidRPr="008A3D3A">
        <w:rPr>
          <w:sz w:val="24"/>
          <w:szCs w:val="24"/>
        </w:rPr>
        <w:t>:</w:t>
      </w:r>
    </w:p>
    <w:p w14:paraId="0F1721EC" w14:textId="77777777" w:rsidR="003B4A2B" w:rsidRPr="008A3D3A" w:rsidRDefault="003B4A2B">
      <w:pPr>
        <w:spacing w:before="5" w:line="120" w:lineRule="exact"/>
        <w:rPr>
          <w:sz w:val="12"/>
          <w:szCs w:val="12"/>
        </w:rPr>
      </w:pPr>
    </w:p>
    <w:p w14:paraId="057D13FC" w14:textId="77777777" w:rsidR="003B4A2B" w:rsidRPr="008A3D3A" w:rsidRDefault="003B4A2B">
      <w:pPr>
        <w:spacing w:line="200" w:lineRule="exact"/>
      </w:pPr>
    </w:p>
    <w:p w14:paraId="2A745555" w14:textId="77777777" w:rsidR="003B4A2B" w:rsidRPr="008A3D3A" w:rsidRDefault="009B3D12">
      <w:pPr>
        <w:ind w:left="820" w:right="799"/>
        <w:jc w:val="both"/>
        <w:rPr>
          <w:sz w:val="24"/>
          <w:szCs w:val="24"/>
        </w:rPr>
      </w:pPr>
      <w:r w:rsidRPr="008A3D3A">
        <w:rPr>
          <w:color w:val="2B5376"/>
          <w:sz w:val="24"/>
          <w:szCs w:val="24"/>
        </w:rPr>
        <w:t>Kwa hiyo ndugu, vumilieni, hata kuja kwake Bwana. Tazama, mkulima hungoja mazao ya nchi yaliyo ya thamani, huvumilia kwa ajili yak</w:t>
      </w:r>
      <w:r w:rsidR="00525988" w:rsidRPr="008A3D3A">
        <w:rPr>
          <w:color w:val="2B5376"/>
          <w:sz w:val="24"/>
          <w:szCs w:val="24"/>
        </w:rPr>
        <w:t xml:space="preserve">e </w:t>
      </w:r>
      <w:r w:rsidRPr="008A3D3A">
        <w:rPr>
          <w:color w:val="2B5376"/>
          <w:sz w:val="24"/>
          <w:szCs w:val="24"/>
        </w:rPr>
        <w:t>hata yatakapopata mvua ya kwanza na</w:t>
      </w:r>
      <w:r w:rsidR="0050130F" w:rsidRPr="008A3D3A">
        <w:rPr>
          <w:color w:val="2B5376"/>
          <w:sz w:val="24"/>
          <w:szCs w:val="24"/>
        </w:rPr>
        <w:t xml:space="preserve"> y</w:t>
      </w:r>
      <w:r w:rsidRPr="008A3D3A">
        <w:rPr>
          <w:color w:val="2B5376"/>
          <w:sz w:val="24"/>
          <w:szCs w:val="24"/>
        </w:rPr>
        <w:t>a mwisho. Na</w:t>
      </w:r>
      <w:r w:rsidR="0050130F" w:rsidRPr="008A3D3A">
        <w:rPr>
          <w:color w:val="2B5376"/>
          <w:sz w:val="24"/>
          <w:szCs w:val="24"/>
        </w:rPr>
        <w:t>nyi vumilieni, mthibitishe mioyo yenu, kwa maana kuja kwake Bwana kunakaribia (Y</w:t>
      </w:r>
      <w:r w:rsidR="00525988" w:rsidRPr="008A3D3A">
        <w:rPr>
          <w:color w:val="2B5376"/>
          <w:sz w:val="24"/>
          <w:szCs w:val="24"/>
        </w:rPr>
        <w:t>a</w:t>
      </w:r>
      <w:r w:rsidR="0050130F" w:rsidRPr="008A3D3A">
        <w:rPr>
          <w:color w:val="2B5376"/>
          <w:sz w:val="24"/>
          <w:szCs w:val="24"/>
        </w:rPr>
        <w:t xml:space="preserve">kobo </w:t>
      </w:r>
      <w:r w:rsidR="00525988" w:rsidRPr="008A3D3A">
        <w:rPr>
          <w:color w:val="2B5376"/>
          <w:sz w:val="24"/>
          <w:szCs w:val="24"/>
        </w:rPr>
        <w:t>5:7-8).</w:t>
      </w:r>
    </w:p>
    <w:p w14:paraId="4BFA6CDA" w14:textId="77777777" w:rsidR="003B4A2B" w:rsidRPr="008A3D3A" w:rsidRDefault="003B4A2B">
      <w:pPr>
        <w:spacing w:before="16" w:line="260" w:lineRule="exact"/>
        <w:rPr>
          <w:sz w:val="26"/>
          <w:szCs w:val="26"/>
        </w:rPr>
      </w:pPr>
    </w:p>
    <w:p w14:paraId="612ED244" w14:textId="77777777" w:rsidR="003B4A2B" w:rsidRPr="008A3D3A" w:rsidRDefault="005920C3">
      <w:pPr>
        <w:ind w:left="100" w:right="79" w:firstLine="720"/>
        <w:jc w:val="both"/>
        <w:rPr>
          <w:sz w:val="24"/>
          <w:szCs w:val="24"/>
        </w:rPr>
      </w:pPr>
      <w:r w:rsidRPr="008A3D3A">
        <w:rPr>
          <w:sz w:val="24"/>
          <w:szCs w:val="24"/>
        </w:rPr>
        <w:t xml:space="preserve">Kama </w:t>
      </w:r>
      <w:r w:rsidR="00ED6CB4" w:rsidRPr="008A3D3A">
        <w:rPr>
          <w:sz w:val="24"/>
          <w:szCs w:val="24"/>
        </w:rPr>
        <w:t>tulivyoonyesha, maneno ya Yakobo</w:t>
      </w:r>
      <w:r w:rsidRPr="008A3D3A">
        <w:rPr>
          <w:sz w:val="24"/>
          <w:szCs w:val="24"/>
        </w:rPr>
        <w:t xml:space="preserve"> katika sehemu hii yalifanya zaid</w:t>
      </w:r>
      <w:r w:rsidR="00ED6CB4" w:rsidRPr="008A3D3A">
        <w:rPr>
          <w:sz w:val="24"/>
          <w:szCs w:val="24"/>
        </w:rPr>
        <w:t>i ya kuwaonya matajiri tu. Pia y</w:t>
      </w:r>
      <w:r w:rsidRPr="008A3D3A">
        <w:rPr>
          <w:sz w:val="24"/>
          <w:szCs w:val="24"/>
        </w:rPr>
        <w:t>aliwa</w:t>
      </w:r>
      <w:r w:rsidR="00ED6CB4" w:rsidRPr="008A3D3A">
        <w:rPr>
          <w:sz w:val="24"/>
          <w:szCs w:val="24"/>
        </w:rPr>
        <w:t xml:space="preserve">tia moyo </w:t>
      </w:r>
      <w:r w:rsidRPr="008A3D3A">
        <w:rPr>
          <w:sz w:val="24"/>
          <w:szCs w:val="24"/>
        </w:rPr>
        <w:t>maskini na wanaok</w:t>
      </w:r>
      <w:r w:rsidR="00ED6CB4" w:rsidRPr="008A3D3A">
        <w:rPr>
          <w:sz w:val="24"/>
          <w:szCs w:val="24"/>
        </w:rPr>
        <w:t>andamizwa. Karipio kali la Yakobo liliwakumbusha hadhira</w:t>
      </w:r>
      <w:r w:rsidRPr="008A3D3A">
        <w:rPr>
          <w:sz w:val="24"/>
          <w:szCs w:val="24"/>
        </w:rPr>
        <w:t xml:space="preserve"> wake kwamba Si</w:t>
      </w:r>
      <w:r w:rsidR="00ED6CB4" w:rsidRPr="008A3D3A">
        <w:rPr>
          <w:sz w:val="24"/>
          <w:szCs w:val="24"/>
        </w:rPr>
        <w:t>ku ya Hukumu ilikuwa inakuja.</w:t>
      </w:r>
      <w:r w:rsidRPr="008A3D3A">
        <w:rPr>
          <w:sz w:val="24"/>
          <w:szCs w:val="24"/>
        </w:rPr>
        <w:t xml:space="preserve"> </w:t>
      </w:r>
      <w:r w:rsidR="00ED6CB4" w:rsidRPr="008A3D3A">
        <w:rPr>
          <w:sz w:val="24"/>
          <w:szCs w:val="24"/>
        </w:rPr>
        <w:t>W</w:t>
      </w:r>
      <w:r w:rsidRPr="008A3D3A">
        <w:rPr>
          <w:sz w:val="24"/>
          <w:szCs w:val="24"/>
        </w:rPr>
        <w:t>akati</w:t>
      </w:r>
      <w:r w:rsidR="00ED6CB4" w:rsidRPr="008A3D3A">
        <w:rPr>
          <w:sz w:val="24"/>
          <w:szCs w:val="24"/>
        </w:rPr>
        <w:t xml:space="preserve"> </w:t>
      </w:r>
      <w:r w:rsidRPr="008A3D3A">
        <w:rPr>
          <w:sz w:val="24"/>
          <w:szCs w:val="24"/>
        </w:rPr>
        <w:t>huo, wale ambao walikuwa wamemtegemea Mungu kwa uaminifu wangethawabi</w:t>
      </w:r>
      <w:r w:rsidR="00C62F1F" w:rsidRPr="008A3D3A">
        <w:rPr>
          <w:sz w:val="24"/>
          <w:szCs w:val="24"/>
        </w:rPr>
        <w:t>shwa.  Kwa njia hii, aliwatia moyo</w:t>
      </w:r>
      <w:r w:rsidR="00A142CD" w:rsidRPr="008A3D3A">
        <w:rPr>
          <w:sz w:val="24"/>
          <w:szCs w:val="24"/>
        </w:rPr>
        <w:t xml:space="preserve"> waamini waendelee kutembea katika</w:t>
      </w:r>
      <w:r w:rsidRPr="008A3D3A">
        <w:rPr>
          <w:sz w:val="24"/>
          <w:szCs w:val="24"/>
        </w:rPr>
        <w:t xml:space="preserve"> njia ya hekima ya ki</w:t>
      </w:r>
      <w:r w:rsidR="002A4CCC" w:rsidRPr="008A3D3A">
        <w:rPr>
          <w:sz w:val="24"/>
          <w:szCs w:val="24"/>
        </w:rPr>
        <w:t>mungu, wakiishi kulingana na</w:t>
      </w:r>
      <w:r w:rsidRPr="008A3D3A">
        <w:rPr>
          <w:sz w:val="24"/>
          <w:szCs w:val="24"/>
        </w:rPr>
        <w:t xml:space="preserve"> </w:t>
      </w:r>
      <w:r w:rsidR="00AF136D" w:rsidRPr="008A3D3A">
        <w:rPr>
          <w:sz w:val="24"/>
          <w:szCs w:val="24"/>
        </w:rPr>
        <w:t>i</w:t>
      </w:r>
      <w:r w:rsidR="002A4CCC" w:rsidRPr="008A3D3A">
        <w:rPr>
          <w:sz w:val="24"/>
          <w:szCs w:val="24"/>
        </w:rPr>
        <w:t>mani yao</w:t>
      </w:r>
      <w:r w:rsidRPr="008A3D3A">
        <w:rPr>
          <w:sz w:val="24"/>
          <w:szCs w:val="24"/>
        </w:rPr>
        <w:t>, wa</w:t>
      </w:r>
      <w:r w:rsidR="00AF136D" w:rsidRPr="008A3D3A">
        <w:rPr>
          <w:sz w:val="24"/>
          <w:szCs w:val="24"/>
        </w:rPr>
        <w:t>kim</w:t>
      </w:r>
      <w:r w:rsidRPr="008A3D3A">
        <w:rPr>
          <w:sz w:val="24"/>
          <w:szCs w:val="24"/>
        </w:rPr>
        <w:t>tii</w:t>
      </w:r>
      <w:r w:rsidR="00AF136D" w:rsidRPr="008A3D3A">
        <w:rPr>
          <w:sz w:val="24"/>
          <w:szCs w:val="24"/>
        </w:rPr>
        <w:t xml:space="preserve"> </w:t>
      </w:r>
      <w:r w:rsidRPr="008A3D3A">
        <w:rPr>
          <w:sz w:val="24"/>
          <w:szCs w:val="24"/>
        </w:rPr>
        <w:t>Mungu katika nuru ya mwisho mkuu wa mpango wa Mungu wa wakati ujao</w:t>
      </w:r>
      <w:r w:rsidR="00525988" w:rsidRPr="008A3D3A">
        <w:rPr>
          <w:sz w:val="24"/>
          <w:szCs w:val="24"/>
        </w:rPr>
        <w:t>.</w:t>
      </w:r>
    </w:p>
    <w:p w14:paraId="5C456A32" w14:textId="77777777" w:rsidR="003B4A2B" w:rsidRPr="008A3D3A" w:rsidRDefault="00A54105">
      <w:pPr>
        <w:spacing w:before="2"/>
        <w:ind w:left="100" w:right="79" w:firstLine="720"/>
        <w:jc w:val="both"/>
        <w:rPr>
          <w:sz w:val="24"/>
          <w:szCs w:val="24"/>
        </w:rPr>
      </w:pPr>
      <w:r w:rsidRPr="008A3D3A">
        <w:rPr>
          <w:sz w:val="24"/>
          <w:szCs w:val="24"/>
        </w:rPr>
        <w:t xml:space="preserve">Baada ya kuwaeleza wasomaji wake jinsi hekima inavyohusiana na furaha, utii, amani na wakati </w:t>
      </w:r>
      <w:r w:rsidR="00B72522" w:rsidRPr="008A3D3A">
        <w:rPr>
          <w:sz w:val="24"/>
          <w:szCs w:val="24"/>
        </w:rPr>
        <w:t xml:space="preserve">ujao, kitabu cha Yakobo </w:t>
      </w:r>
      <w:r w:rsidR="00F57BF1" w:rsidRPr="008A3D3A">
        <w:rPr>
          <w:sz w:val="24"/>
          <w:szCs w:val="24"/>
        </w:rPr>
        <w:t>kinamal</w:t>
      </w:r>
      <w:r w:rsidR="00B72522" w:rsidRPr="008A3D3A">
        <w:rPr>
          <w:sz w:val="24"/>
          <w:szCs w:val="24"/>
        </w:rPr>
        <w:t>izika kwa ufafanuzi mfupi wa ji</w:t>
      </w:r>
      <w:r w:rsidR="00F57BF1" w:rsidRPr="008A3D3A">
        <w:rPr>
          <w:sz w:val="24"/>
          <w:szCs w:val="24"/>
        </w:rPr>
        <w:t>n</w:t>
      </w:r>
      <w:r w:rsidR="00B72522" w:rsidRPr="008A3D3A">
        <w:rPr>
          <w:sz w:val="24"/>
          <w:szCs w:val="24"/>
        </w:rPr>
        <w:t>s</w:t>
      </w:r>
      <w:r w:rsidR="00F57BF1" w:rsidRPr="008A3D3A">
        <w:rPr>
          <w:sz w:val="24"/>
          <w:szCs w:val="24"/>
        </w:rPr>
        <w:t>i hekima inavyoweza kutumiwa panoja na maombi</w:t>
      </w:r>
      <w:r w:rsidR="00B72522" w:rsidRPr="008A3D3A">
        <w:rPr>
          <w:sz w:val="24"/>
          <w:szCs w:val="24"/>
        </w:rPr>
        <w:t>.</w:t>
      </w:r>
    </w:p>
    <w:p w14:paraId="6E07E4CA" w14:textId="77777777" w:rsidR="003B4A2B" w:rsidRPr="008A3D3A" w:rsidRDefault="003B4A2B">
      <w:pPr>
        <w:spacing w:line="200" w:lineRule="exact"/>
      </w:pPr>
    </w:p>
    <w:p w14:paraId="3FE1176A" w14:textId="77777777" w:rsidR="003B4A2B" w:rsidRPr="008A3D3A" w:rsidRDefault="003B4A2B">
      <w:pPr>
        <w:spacing w:line="200" w:lineRule="exact"/>
      </w:pPr>
    </w:p>
    <w:p w14:paraId="394C0511" w14:textId="77777777" w:rsidR="003B4A2B" w:rsidRPr="008A3D3A" w:rsidRDefault="003B4A2B">
      <w:pPr>
        <w:spacing w:before="2" w:line="240" w:lineRule="exact"/>
        <w:rPr>
          <w:sz w:val="24"/>
          <w:szCs w:val="24"/>
        </w:rPr>
      </w:pPr>
    </w:p>
    <w:p w14:paraId="3FAA7208" w14:textId="77777777" w:rsidR="004B74AF" w:rsidRDefault="004B74AF">
      <w:pPr>
        <w:ind w:left="2573"/>
        <w:rPr>
          <w:b/>
          <w:color w:val="2B5376"/>
          <w:spacing w:val="2"/>
          <w:sz w:val="28"/>
          <w:szCs w:val="28"/>
        </w:rPr>
      </w:pPr>
    </w:p>
    <w:p w14:paraId="0D19A96F" w14:textId="08E57686" w:rsidR="003B4A2B" w:rsidRDefault="006E6AE4" w:rsidP="004B74AF">
      <w:pPr>
        <w:ind w:left="2573"/>
        <w:rPr>
          <w:sz w:val="28"/>
          <w:szCs w:val="28"/>
        </w:rPr>
      </w:pPr>
      <w:r w:rsidRPr="008A3D3A">
        <w:rPr>
          <w:b/>
          <w:color w:val="2B5376"/>
          <w:spacing w:val="2"/>
          <w:sz w:val="28"/>
          <w:szCs w:val="28"/>
        </w:rPr>
        <w:t>H</w:t>
      </w:r>
      <w:r w:rsidRPr="008A3D3A">
        <w:rPr>
          <w:b/>
          <w:color w:val="2B5376"/>
          <w:sz w:val="22"/>
          <w:szCs w:val="22"/>
        </w:rPr>
        <w:t>EKI</w:t>
      </w:r>
      <w:r w:rsidR="00525988" w:rsidRPr="008A3D3A">
        <w:rPr>
          <w:b/>
          <w:color w:val="2B5376"/>
          <w:sz w:val="22"/>
          <w:szCs w:val="22"/>
        </w:rPr>
        <w:t>M</w:t>
      </w:r>
      <w:r w:rsidRPr="008A3D3A">
        <w:rPr>
          <w:b/>
          <w:color w:val="2B5376"/>
          <w:sz w:val="22"/>
          <w:szCs w:val="22"/>
        </w:rPr>
        <w:t>A</w:t>
      </w:r>
      <w:r w:rsidR="00525988" w:rsidRPr="008A3D3A">
        <w:rPr>
          <w:b/>
          <w:color w:val="2B5376"/>
          <w:spacing w:val="-4"/>
          <w:sz w:val="22"/>
          <w:szCs w:val="22"/>
        </w:rPr>
        <w:t xml:space="preserve"> </w:t>
      </w:r>
      <w:r w:rsidR="00525988" w:rsidRPr="008A3D3A">
        <w:rPr>
          <w:b/>
          <w:color w:val="2B5376"/>
          <w:spacing w:val="-1"/>
          <w:sz w:val="22"/>
          <w:szCs w:val="22"/>
        </w:rPr>
        <w:t>N</w:t>
      </w:r>
      <w:r w:rsidRPr="008A3D3A">
        <w:rPr>
          <w:b/>
          <w:color w:val="2B5376"/>
          <w:spacing w:val="-1"/>
          <w:sz w:val="22"/>
          <w:szCs w:val="22"/>
        </w:rPr>
        <w:t>A</w:t>
      </w:r>
      <w:r w:rsidR="00525988" w:rsidRPr="008A3D3A">
        <w:rPr>
          <w:b/>
          <w:color w:val="2B5376"/>
          <w:sz w:val="22"/>
          <w:szCs w:val="22"/>
        </w:rPr>
        <w:t xml:space="preserve"> </w:t>
      </w:r>
      <w:r w:rsidRPr="008A3D3A">
        <w:rPr>
          <w:b/>
          <w:color w:val="2B5376"/>
          <w:spacing w:val="1"/>
          <w:sz w:val="28"/>
          <w:szCs w:val="28"/>
        </w:rPr>
        <w:t>M</w:t>
      </w:r>
      <w:r w:rsidR="00525988" w:rsidRPr="008A3D3A">
        <w:rPr>
          <w:b/>
          <w:color w:val="2B5376"/>
          <w:spacing w:val="-1"/>
          <w:sz w:val="22"/>
          <w:szCs w:val="22"/>
        </w:rPr>
        <w:t>A</w:t>
      </w:r>
      <w:r w:rsidRPr="008A3D3A">
        <w:rPr>
          <w:b/>
          <w:color w:val="2B5376"/>
          <w:spacing w:val="-1"/>
          <w:sz w:val="22"/>
          <w:szCs w:val="22"/>
        </w:rPr>
        <w:t xml:space="preserve">OMBI </w:t>
      </w:r>
      <w:r w:rsidR="00525988" w:rsidRPr="008A3D3A">
        <w:rPr>
          <w:b/>
          <w:color w:val="2B5376"/>
          <w:spacing w:val="1"/>
          <w:sz w:val="28"/>
          <w:szCs w:val="28"/>
        </w:rPr>
        <w:t>(5:13-18)</w:t>
      </w:r>
    </w:p>
    <w:p w14:paraId="43578E2B" w14:textId="77777777" w:rsidR="004B74AF" w:rsidRPr="004B74AF" w:rsidRDefault="004B74AF" w:rsidP="004B74AF">
      <w:pPr>
        <w:ind w:left="2573"/>
        <w:rPr>
          <w:sz w:val="28"/>
          <w:szCs w:val="28"/>
        </w:rPr>
      </w:pPr>
    </w:p>
    <w:p w14:paraId="3FF9293A" w14:textId="5C282B53" w:rsidR="003B4A2B" w:rsidRDefault="008466E3" w:rsidP="004B74AF">
      <w:pPr>
        <w:ind w:left="100" w:right="79" w:firstLine="720"/>
        <w:jc w:val="both"/>
        <w:rPr>
          <w:sz w:val="24"/>
          <w:szCs w:val="24"/>
        </w:rPr>
      </w:pPr>
      <w:r w:rsidRPr="008A3D3A">
        <w:rPr>
          <w:sz w:val="24"/>
          <w:szCs w:val="24"/>
        </w:rPr>
        <w:t>Hadhira wa Yakobo walikuwa wakikabiliwa na masuala kadhaa. Wa</w:t>
      </w:r>
      <w:r w:rsidR="00484142" w:rsidRPr="008A3D3A">
        <w:rPr>
          <w:sz w:val="24"/>
          <w:szCs w:val="24"/>
        </w:rPr>
        <w:t xml:space="preserve">likuwa watu </w:t>
      </w:r>
      <w:r w:rsidRPr="008A3D3A">
        <w:rPr>
          <w:sz w:val="24"/>
          <w:szCs w:val="24"/>
        </w:rPr>
        <w:t>waliotawanyik</w:t>
      </w:r>
      <w:r w:rsidR="00484142" w:rsidRPr="008A3D3A">
        <w:rPr>
          <w:sz w:val="24"/>
          <w:szCs w:val="24"/>
        </w:rPr>
        <w:t xml:space="preserve">a na kwenda mbali na </w:t>
      </w:r>
      <w:r w:rsidRPr="008A3D3A">
        <w:rPr>
          <w:sz w:val="24"/>
          <w:szCs w:val="24"/>
        </w:rPr>
        <w:t xml:space="preserve">nyumba zao. Matajiri walikuwa wakiwakandamiza maskini. Walikuwa wakigombana na kuumizana. </w:t>
      </w:r>
      <w:r w:rsidR="00C364F6" w:rsidRPr="008A3D3A">
        <w:rPr>
          <w:sz w:val="24"/>
          <w:szCs w:val="24"/>
        </w:rPr>
        <w:t>I</w:t>
      </w:r>
      <w:r w:rsidRPr="008A3D3A">
        <w:rPr>
          <w:sz w:val="24"/>
          <w:szCs w:val="24"/>
        </w:rPr>
        <w:t>naonekana</w:t>
      </w:r>
      <w:r w:rsidR="00C364F6" w:rsidRPr="008A3D3A">
        <w:rPr>
          <w:sz w:val="24"/>
          <w:szCs w:val="24"/>
        </w:rPr>
        <w:t xml:space="preserve"> kwamba, wengi wao </w:t>
      </w:r>
      <w:r w:rsidRPr="008A3D3A">
        <w:rPr>
          <w:sz w:val="24"/>
          <w:szCs w:val="24"/>
        </w:rPr>
        <w:t>walikuwa wakitawali</w:t>
      </w:r>
      <w:r w:rsidR="00C364F6" w:rsidRPr="008A3D3A">
        <w:rPr>
          <w:sz w:val="24"/>
          <w:szCs w:val="24"/>
        </w:rPr>
        <w:t xml:space="preserve">wa na tamaa zao za ubinafsi. Pia ilikuwa vigumu kwao </w:t>
      </w:r>
      <w:r w:rsidRPr="008A3D3A">
        <w:rPr>
          <w:sz w:val="24"/>
          <w:szCs w:val="24"/>
        </w:rPr>
        <w:t>kuishi kwa njia</w:t>
      </w:r>
      <w:r w:rsidR="00C364F6" w:rsidRPr="008A3D3A">
        <w:rPr>
          <w:sz w:val="24"/>
          <w:szCs w:val="24"/>
        </w:rPr>
        <w:t xml:space="preserve"> zinazolingana na</w:t>
      </w:r>
      <w:r w:rsidRPr="008A3D3A">
        <w:rPr>
          <w:sz w:val="24"/>
          <w:szCs w:val="24"/>
        </w:rPr>
        <w:t xml:space="preserve"> </w:t>
      </w:r>
      <w:r w:rsidR="00C364F6" w:rsidRPr="008A3D3A">
        <w:rPr>
          <w:sz w:val="24"/>
          <w:szCs w:val="24"/>
        </w:rPr>
        <w:t>Imani yao. H</w:t>
      </w:r>
      <w:r w:rsidRPr="008A3D3A">
        <w:rPr>
          <w:sz w:val="24"/>
          <w:szCs w:val="24"/>
        </w:rPr>
        <w:t>i</w:t>
      </w:r>
      <w:r w:rsidR="00C364F6" w:rsidRPr="008A3D3A">
        <w:rPr>
          <w:sz w:val="24"/>
          <w:szCs w:val="24"/>
        </w:rPr>
        <w:t>v</w:t>
      </w:r>
      <w:r w:rsidRPr="008A3D3A">
        <w:rPr>
          <w:sz w:val="24"/>
          <w:szCs w:val="24"/>
        </w:rPr>
        <w:t xml:space="preserve">yo, katika sehemu hii ya </w:t>
      </w:r>
      <w:r w:rsidR="007B6F56" w:rsidRPr="008A3D3A">
        <w:rPr>
          <w:sz w:val="24"/>
          <w:szCs w:val="24"/>
        </w:rPr>
        <w:t>mwisho, Yakobo aliwafundisha nini cha</w:t>
      </w:r>
      <w:r w:rsidR="00A61AB5" w:rsidRPr="008A3D3A">
        <w:rPr>
          <w:sz w:val="24"/>
          <w:szCs w:val="24"/>
        </w:rPr>
        <w:t xml:space="preserve"> kufanya katika jamii</w:t>
      </w:r>
      <w:r w:rsidRPr="008A3D3A">
        <w:rPr>
          <w:sz w:val="24"/>
          <w:szCs w:val="24"/>
        </w:rPr>
        <w:t xml:space="preserve"> ya Kikristo walipokuwa wakikabiliana na mapambano haya</w:t>
      </w:r>
      <w:r w:rsidR="00FD7D9F" w:rsidRPr="008A3D3A">
        <w:rPr>
          <w:sz w:val="24"/>
          <w:szCs w:val="24"/>
        </w:rPr>
        <w:t xml:space="preserve">. </w:t>
      </w:r>
      <w:r w:rsidR="00525988" w:rsidRPr="008A3D3A">
        <w:rPr>
          <w:sz w:val="24"/>
          <w:szCs w:val="24"/>
        </w:rPr>
        <w:t>S</w:t>
      </w:r>
      <w:r w:rsidR="00CF4351" w:rsidRPr="008A3D3A">
        <w:rPr>
          <w:sz w:val="24"/>
          <w:szCs w:val="24"/>
        </w:rPr>
        <w:t>awa na yale aliyofundisha mwanzoni mwa waraka wake, hapa Yakobo aliwaagiza wajitoe kwa ajili ya maombi. Wakati wa shida au furaha, wakati wa kushughulika na ugonjwa, hata ugonjwa unaosababishwa na dhambi ya mtu binafsi, wale walio na hekima wataomba. Sikiliza katika kitabu cha Yakobo faslu ya 5:13 na 14 mahali ambapo Yakobo aliwaambia wasomaji wake hivi</w:t>
      </w:r>
      <w:r w:rsidR="004B74AF">
        <w:rPr>
          <w:sz w:val="24"/>
          <w:szCs w:val="24"/>
        </w:rPr>
        <w:t>.</w:t>
      </w:r>
    </w:p>
    <w:p w14:paraId="4D615FDB" w14:textId="77777777" w:rsidR="004B74AF" w:rsidRPr="008A3D3A" w:rsidRDefault="004B74AF" w:rsidP="004B74AF">
      <w:pPr>
        <w:ind w:left="100" w:right="79" w:firstLine="720"/>
        <w:jc w:val="both"/>
      </w:pPr>
    </w:p>
    <w:p w14:paraId="54AF7A40" w14:textId="77777777" w:rsidR="003B4A2B" w:rsidRPr="008A3D3A" w:rsidRDefault="0050130F">
      <w:pPr>
        <w:spacing w:before="29"/>
        <w:ind w:left="860" w:right="819"/>
        <w:jc w:val="both"/>
        <w:rPr>
          <w:sz w:val="24"/>
          <w:szCs w:val="24"/>
        </w:rPr>
      </w:pPr>
      <w:r w:rsidRPr="008A3D3A">
        <w:rPr>
          <w:color w:val="2B5376"/>
          <w:sz w:val="24"/>
          <w:szCs w:val="24"/>
        </w:rPr>
        <w:t xml:space="preserve">Mtu wa kwenu amepatikana na mabaya? Na ombe. Ana moyo wa kuchangamka? Na aimbe zaburi. Mtu wa kwenu amekuwa hawezi? Na awaite wazee wa kanisa; nao wamwombee, na kumpaka mafuta kwa jina la Bwana </w:t>
      </w:r>
      <w:r w:rsidR="00525988" w:rsidRPr="008A3D3A">
        <w:rPr>
          <w:color w:val="2B5376"/>
          <w:sz w:val="24"/>
          <w:szCs w:val="24"/>
        </w:rPr>
        <w:t>(</w:t>
      </w:r>
      <w:r w:rsidRPr="008A3D3A">
        <w:rPr>
          <w:color w:val="2B5376"/>
          <w:sz w:val="24"/>
          <w:szCs w:val="24"/>
        </w:rPr>
        <w:t>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5:13-14).</w:t>
      </w:r>
    </w:p>
    <w:p w14:paraId="6AF1BD78" w14:textId="77777777" w:rsidR="003B4A2B" w:rsidRPr="008A3D3A" w:rsidRDefault="003B4A2B">
      <w:pPr>
        <w:spacing w:before="1" w:line="280" w:lineRule="exact"/>
        <w:rPr>
          <w:sz w:val="28"/>
          <w:szCs w:val="28"/>
        </w:rPr>
      </w:pPr>
    </w:p>
    <w:p w14:paraId="56FE84BA" w14:textId="77777777" w:rsidR="003B4A2B" w:rsidRPr="008A3D3A" w:rsidRDefault="00FD7D9F">
      <w:pPr>
        <w:spacing w:line="260" w:lineRule="exact"/>
        <w:ind w:left="140" w:right="99" w:firstLine="720"/>
        <w:jc w:val="both"/>
        <w:rPr>
          <w:sz w:val="24"/>
          <w:szCs w:val="24"/>
        </w:rPr>
      </w:pPr>
      <w:r w:rsidRPr="008A3D3A">
        <w:rPr>
          <w:sz w:val="24"/>
          <w:szCs w:val="24"/>
        </w:rPr>
        <w:t>Ni wadhiha kwamba Yakobo alitarajia wasomaji wake wamkaribie Mungu kwa ajili ya kupata hekima katika kila hali. Sababu ya</w:t>
      </w:r>
      <w:r w:rsidR="005C3B90" w:rsidRPr="008A3D3A">
        <w:rPr>
          <w:sz w:val="24"/>
          <w:szCs w:val="24"/>
        </w:rPr>
        <w:t xml:space="preserve"> jambo </w:t>
      </w:r>
      <w:r w:rsidRPr="008A3D3A">
        <w:rPr>
          <w:sz w:val="24"/>
          <w:szCs w:val="24"/>
        </w:rPr>
        <w:t>hi</w:t>
      </w:r>
      <w:r w:rsidR="005C3B90" w:rsidRPr="008A3D3A">
        <w:rPr>
          <w:sz w:val="24"/>
          <w:szCs w:val="24"/>
        </w:rPr>
        <w:t>li ni wadh</w:t>
      </w:r>
      <w:r w:rsidRPr="008A3D3A">
        <w:rPr>
          <w:sz w:val="24"/>
          <w:szCs w:val="24"/>
        </w:rPr>
        <w:t>i</w:t>
      </w:r>
      <w:r w:rsidR="005C3B90" w:rsidRPr="008A3D3A">
        <w:rPr>
          <w:sz w:val="24"/>
          <w:szCs w:val="24"/>
        </w:rPr>
        <w:t>ha</w:t>
      </w:r>
      <w:r w:rsidRPr="008A3D3A">
        <w:rPr>
          <w:sz w:val="24"/>
          <w:szCs w:val="24"/>
        </w:rPr>
        <w:t xml:space="preserve"> vya kutosha katika mstari wa 16 </w:t>
      </w:r>
      <w:r w:rsidR="005C3B90" w:rsidRPr="008A3D3A">
        <w:rPr>
          <w:sz w:val="24"/>
          <w:szCs w:val="24"/>
        </w:rPr>
        <w:t xml:space="preserve">mahali </w:t>
      </w:r>
      <w:r w:rsidRPr="008A3D3A">
        <w:rPr>
          <w:sz w:val="24"/>
          <w:szCs w:val="24"/>
        </w:rPr>
        <w:t>ambapo Yakobo alisema</w:t>
      </w:r>
      <w:r w:rsidR="005C3B90" w:rsidRPr="008A3D3A">
        <w:rPr>
          <w:sz w:val="24"/>
          <w:szCs w:val="24"/>
        </w:rPr>
        <w:t xml:space="preserve"> hivi</w:t>
      </w:r>
      <w:r w:rsidR="00525988" w:rsidRPr="008A3D3A">
        <w:rPr>
          <w:sz w:val="24"/>
          <w:szCs w:val="24"/>
        </w:rPr>
        <w:t>:</w:t>
      </w:r>
    </w:p>
    <w:p w14:paraId="7D36AF34" w14:textId="77777777" w:rsidR="003B4A2B" w:rsidRPr="008A3D3A" w:rsidRDefault="003B4A2B">
      <w:pPr>
        <w:spacing w:before="13" w:line="260" w:lineRule="exact"/>
        <w:rPr>
          <w:sz w:val="26"/>
          <w:szCs w:val="26"/>
        </w:rPr>
      </w:pPr>
    </w:p>
    <w:p w14:paraId="35EC63B7" w14:textId="77777777" w:rsidR="003B4A2B" w:rsidRPr="008A3D3A" w:rsidRDefault="008A5301">
      <w:pPr>
        <w:ind w:left="860" w:right="1093"/>
        <w:jc w:val="both"/>
        <w:rPr>
          <w:sz w:val="24"/>
          <w:szCs w:val="24"/>
        </w:rPr>
      </w:pPr>
      <w:r w:rsidRPr="008A3D3A">
        <w:rPr>
          <w:color w:val="2B5376"/>
          <w:sz w:val="24"/>
          <w:szCs w:val="24"/>
        </w:rPr>
        <w:t>Ungameni dhambi zenu ninyi kwa ninyi, na kuombeana, mpate kuponywa. Kuomba kwake mwenye haki kwafaa sana, akiomba kwa bidii (Y</w:t>
      </w:r>
      <w:r w:rsidR="00525988" w:rsidRPr="008A3D3A">
        <w:rPr>
          <w:color w:val="2B5376"/>
          <w:sz w:val="24"/>
          <w:szCs w:val="24"/>
        </w:rPr>
        <w:t>a</w:t>
      </w:r>
      <w:r w:rsidRPr="008A3D3A">
        <w:rPr>
          <w:color w:val="2B5376"/>
          <w:sz w:val="24"/>
          <w:szCs w:val="24"/>
        </w:rPr>
        <w:t xml:space="preserve">kobo </w:t>
      </w:r>
      <w:r w:rsidR="00525988" w:rsidRPr="008A3D3A">
        <w:rPr>
          <w:color w:val="2B5376"/>
          <w:sz w:val="24"/>
          <w:szCs w:val="24"/>
        </w:rPr>
        <w:t>5:16).</w:t>
      </w:r>
    </w:p>
    <w:p w14:paraId="48BA26D7" w14:textId="77777777" w:rsidR="003B4A2B" w:rsidRPr="008A3D3A" w:rsidRDefault="003B4A2B">
      <w:pPr>
        <w:spacing w:before="16" w:line="260" w:lineRule="exact"/>
        <w:rPr>
          <w:sz w:val="26"/>
          <w:szCs w:val="26"/>
        </w:rPr>
      </w:pPr>
    </w:p>
    <w:p w14:paraId="2870EB43" w14:textId="77777777" w:rsidR="003B4A2B" w:rsidRPr="008A3D3A" w:rsidRDefault="00637611">
      <w:pPr>
        <w:ind w:left="140" w:right="99" w:firstLine="720"/>
        <w:jc w:val="both"/>
        <w:rPr>
          <w:sz w:val="24"/>
          <w:szCs w:val="24"/>
        </w:rPr>
      </w:pPr>
      <w:r w:rsidRPr="008A3D3A">
        <w:rPr>
          <w:sz w:val="24"/>
          <w:szCs w:val="24"/>
        </w:rPr>
        <w:t>Baada ya kumaliza sehemu kuu ya waraka wake kwa wito wake wa stahamala pamoja na maombi katika majaribu, Yakobo alimaliza barua hiyo kwa himizo</w:t>
      </w:r>
      <w:r w:rsidR="00525988" w:rsidRPr="008A3D3A">
        <w:rPr>
          <w:sz w:val="24"/>
          <w:szCs w:val="24"/>
        </w:rPr>
        <w:t>.</w:t>
      </w:r>
    </w:p>
    <w:p w14:paraId="2DCFF9F2" w14:textId="77777777" w:rsidR="003B4A2B" w:rsidRPr="008A3D3A" w:rsidRDefault="003B4A2B">
      <w:pPr>
        <w:spacing w:line="200" w:lineRule="exact"/>
      </w:pPr>
    </w:p>
    <w:p w14:paraId="1EB489FD" w14:textId="77777777" w:rsidR="003B4A2B" w:rsidRPr="008A3D3A" w:rsidRDefault="006E6AE4">
      <w:pPr>
        <w:ind w:left="2185" w:right="2184"/>
        <w:jc w:val="center"/>
        <w:rPr>
          <w:sz w:val="28"/>
          <w:szCs w:val="28"/>
        </w:rPr>
      </w:pPr>
      <w:r w:rsidRPr="008A3D3A">
        <w:rPr>
          <w:b/>
          <w:color w:val="2B5376"/>
          <w:spacing w:val="1"/>
          <w:sz w:val="28"/>
          <w:szCs w:val="28"/>
        </w:rPr>
        <w:t>M</w:t>
      </w:r>
      <w:r w:rsidRPr="008A3D3A">
        <w:rPr>
          <w:b/>
          <w:color w:val="2B5376"/>
          <w:sz w:val="22"/>
          <w:szCs w:val="22"/>
        </w:rPr>
        <w:t>AWA</w:t>
      </w:r>
      <w:r w:rsidR="00525988" w:rsidRPr="008A3D3A">
        <w:rPr>
          <w:b/>
          <w:color w:val="2B5376"/>
          <w:sz w:val="22"/>
          <w:szCs w:val="22"/>
        </w:rPr>
        <w:t>I</w:t>
      </w:r>
      <w:r w:rsidRPr="008A3D3A">
        <w:rPr>
          <w:b/>
          <w:color w:val="2B5376"/>
          <w:sz w:val="22"/>
          <w:szCs w:val="22"/>
        </w:rPr>
        <w:t xml:space="preserve">DHA YA </w:t>
      </w:r>
      <w:r w:rsidRPr="008A3D3A">
        <w:rPr>
          <w:b/>
          <w:color w:val="2B5376"/>
          <w:spacing w:val="1"/>
          <w:sz w:val="28"/>
          <w:szCs w:val="28"/>
        </w:rPr>
        <w:t>M</w:t>
      </w:r>
      <w:r w:rsidRPr="008A3D3A">
        <w:rPr>
          <w:b/>
          <w:color w:val="2B5376"/>
          <w:spacing w:val="-1"/>
          <w:sz w:val="22"/>
          <w:szCs w:val="22"/>
        </w:rPr>
        <w:t>WIS</w:t>
      </w:r>
      <w:r w:rsidR="00525988" w:rsidRPr="008A3D3A">
        <w:rPr>
          <w:b/>
          <w:color w:val="2B5376"/>
          <w:spacing w:val="-1"/>
          <w:sz w:val="22"/>
          <w:szCs w:val="22"/>
        </w:rPr>
        <w:t>HO</w:t>
      </w:r>
      <w:r w:rsidRPr="008A3D3A">
        <w:rPr>
          <w:b/>
          <w:color w:val="2B5376"/>
          <w:spacing w:val="-1"/>
          <w:sz w:val="22"/>
          <w:szCs w:val="22"/>
        </w:rPr>
        <w:t xml:space="preserve"> </w:t>
      </w:r>
      <w:r w:rsidR="00525988" w:rsidRPr="008A3D3A">
        <w:rPr>
          <w:b/>
          <w:color w:val="2B5376"/>
          <w:spacing w:val="1"/>
          <w:w w:val="99"/>
          <w:sz w:val="28"/>
          <w:szCs w:val="28"/>
        </w:rPr>
        <w:t>(5:19-20)</w:t>
      </w:r>
    </w:p>
    <w:p w14:paraId="0F1E76EB" w14:textId="77777777" w:rsidR="003B4A2B" w:rsidRPr="008A3D3A" w:rsidRDefault="003B4A2B">
      <w:pPr>
        <w:spacing w:before="18" w:line="260" w:lineRule="exact"/>
        <w:rPr>
          <w:sz w:val="26"/>
          <w:szCs w:val="26"/>
        </w:rPr>
      </w:pPr>
    </w:p>
    <w:p w14:paraId="0FBEF9A2" w14:textId="2BA745C7" w:rsidR="003B4A2B" w:rsidRPr="004B74AF" w:rsidRDefault="00360CED" w:rsidP="004B74AF">
      <w:pPr>
        <w:ind w:left="140" w:right="99" w:firstLine="720"/>
        <w:jc w:val="both"/>
        <w:rPr>
          <w:sz w:val="24"/>
          <w:szCs w:val="24"/>
        </w:rPr>
      </w:pPr>
      <w:r w:rsidRPr="008A3D3A">
        <w:rPr>
          <w:sz w:val="24"/>
          <w:szCs w:val="24"/>
        </w:rPr>
        <w:t xml:space="preserve">Katika kitabu cha Yakobo faslu ya 5:19 na 20, Yakobo </w:t>
      </w:r>
      <w:r w:rsidR="0093458E" w:rsidRPr="008A3D3A">
        <w:rPr>
          <w:sz w:val="24"/>
          <w:szCs w:val="24"/>
        </w:rPr>
        <w:t>aliwasihi hadhira</w:t>
      </w:r>
      <w:r w:rsidRPr="008A3D3A">
        <w:rPr>
          <w:sz w:val="24"/>
          <w:szCs w:val="24"/>
        </w:rPr>
        <w:t xml:space="preserve"> wake</w:t>
      </w:r>
      <w:r w:rsidR="007D2183" w:rsidRPr="008A3D3A">
        <w:rPr>
          <w:sz w:val="24"/>
          <w:szCs w:val="24"/>
        </w:rPr>
        <w:t xml:space="preserve"> waangali</w:t>
      </w:r>
      <w:r w:rsidRPr="008A3D3A">
        <w:rPr>
          <w:sz w:val="24"/>
          <w:szCs w:val="24"/>
        </w:rPr>
        <w:t>ane na kuwarudisha wale wal</w:t>
      </w:r>
      <w:r w:rsidR="007D2183" w:rsidRPr="008A3D3A">
        <w:rPr>
          <w:sz w:val="24"/>
          <w:szCs w:val="24"/>
        </w:rPr>
        <w:t>iokuwa wametangatanga na kwenda mbali na</w:t>
      </w:r>
      <w:r w:rsidRPr="008A3D3A">
        <w:rPr>
          <w:sz w:val="24"/>
          <w:szCs w:val="24"/>
        </w:rPr>
        <w:t xml:space="preserve"> ukweli. Aliwakumbusha kwamba, wak</w:t>
      </w:r>
      <w:r w:rsidR="007D2183" w:rsidRPr="008A3D3A">
        <w:rPr>
          <w:sz w:val="24"/>
          <w:szCs w:val="24"/>
        </w:rPr>
        <w:t>iwa ndugu na dada katika jamii ya waamini</w:t>
      </w:r>
      <w:r w:rsidRPr="008A3D3A">
        <w:rPr>
          <w:sz w:val="24"/>
          <w:szCs w:val="24"/>
        </w:rPr>
        <w:t xml:space="preserve">, </w:t>
      </w:r>
      <w:r w:rsidR="00B52259" w:rsidRPr="008A3D3A">
        <w:rPr>
          <w:sz w:val="24"/>
          <w:szCs w:val="24"/>
        </w:rPr>
        <w:t>walikuwa na wajibu na fursa</w:t>
      </w:r>
      <w:r w:rsidRPr="008A3D3A">
        <w:rPr>
          <w:sz w:val="24"/>
          <w:szCs w:val="24"/>
        </w:rPr>
        <w:t xml:space="preserve"> ya kuwa</w:t>
      </w:r>
      <w:r w:rsidR="00B52259" w:rsidRPr="008A3D3A">
        <w:rPr>
          <w:sz w:val="24"/>
          <w:szCs w:val="24"/>
        </w:rPr>
        <w:t xml:space="preserve">ongoza </w:t>
      </w:r>
      <w:r w:rsidRPr="008A3D3A">
        <w:rPr>
          <w:sz w:val="24"/>
          <w:szCs w:val="24"/>
        </w:rPr>
        <w:t xml:space="preserve">watu </w:t>
      </w:r>
      <w:r w:rsidR="00B52259" w:rsidRPr="008A3D3A">
        <w:rPr>
          <w:sz w:val="24"/>
          <w:szCs w:val="24"/>
        </w:rPr>
        <w:t xml:space="preserve">kurudi </w:t>
      </w:r>
      <w:r w:rsidRPr="008A3D3A">
        <w:rPr>
          <w:sz w:val="24"/>
          <w:szCs w:val="24"/>
        </w:rPr>
        <w:t xml:space="preserve">kwenye imani ambayo </w:t>
      </w:r>
      <w:r w:rsidR="00936C91" w:rsidRPr="008A3D3A">
        <w:rPr>
          <w:sz w:val="24"/>
          <w:szCs w:val="24"/>
        </w:rPr>
        <w:t>kwa kweli hu</w:t>
      </w:r>
      <w:r w:rsidRPr="008A3D3A">
        <w:rPr>
          <w:sz w:val="24"/>
          <w:szCs w:val="24"/>
        </w:rPr>
        <w:t>okoa</w:t>
      </w:r>
      <w:r w:rsidR="00525988" w:rsidRPr="008A3D3A">
        <w:rPr>
          <w:sz w:val="24"/>
          <w:szCs w:val="24"/>
        </w:rPr>
        <w:t>.</w:t>
      </w:r>
    </w:p>
    <w:p w14:paraId="2C7B6686" w14:textId="77777777" w:rsidR="003B4A2B" w:rsidRPr="008A3D3A" w:rsidRDefault="003B4A2B">
      <w:pPr>
        <w:spacing w:before="15" w:line="220" w:lineRule="exact"/>
        <w:rPr>
          <w:sz w:val="22"/>
          <w:szCs w:val="22"/>
        </w:rPr>
      </w:pPr>
    </w:p>
    <w:p w14:paraId="1518FA63" w14:textId="77777777" w:rsidR="003B4A2B" w:rsidRPr="008A3D3A" w:rsidRDefault="00525988">
      <w:pPr>
        <w:tabs>
          <w:tab w:val="left" w:pos="8760"/>
        </w:tabs>
        <w:spacing w:line="360" w:lineRule="exact"/>
        <w:ind w:left="67" w:right="67"/>
        <w:jc w:val="center"/>
        <w:rPr>
          <w:sz w:val="32"/>
          <w:szCs w:val="32"/>
        </w:rPr>
      </w:pPr>
      <w:r w:rsidRPr="008A3D3A">
        <w:rPr>
          <w:color w:val="2B5376"/>
          <w:position w:val="-1"/>
          <w:sz w:val="32"/>
          <w:szCs w:val="32"/>
          <w:u w:val="single" w:color="2B5376"/>
        </w:rPr>
        <w:t xml:space="preserve">                                        </w:t>
      </w:r>
      <w:r w:rsidRPr="008A3D3A">
        <w:rPr>
          <w:color w:val="2B5376"/>
          <w:spacing w:val="-16"/>
          <w:position w:val="-1"/>
          <w:sz w:val="32"/>
          <w:szCs w:val="32"/>
          <w:u w:val="single" w:color="2B5376"/>
        </w:rPr>
        <w:t xml:space="preserve"> </w:t>
      </w:r>
      <w:r w:rsidR="006E6AE4" w:rsidRPr="008A3D3A">
        <w:rPr>
          <w:b/>
          <w:color w:val="2B5376"/>
          <w:spacing w:val="-1"/>
          <w:position w:val="-1"/>
          <w:sz w:val="32"/>
          <w:szCs w:val="32"/>
          <w:u w:val="single" w:color="2B5376"/>
        </w:rPr>
        <w:t>HITIMI</w:t>
      </w:r>
      <w:r w:rsidRPr="008A3D3A">
        <w:rPr>
          <w:b/>
          <w:color w:val="2B5376"/>
          <w:spacing w:val="-1"/>
          <w:position w:val="-1"/>
          <w:sz w:val="32"/>
          <w:szCs w:val="32"/>
          <w:u w:val="single" w:color="2B5376"/>
        </w:rPr>
        <w:t>S</w:t>
      </w:r>
      <w:r w:rsidR="006E6AE4" w:rsidRPr="008A3D3A">
        <w:rPr>
          <w:b/>
          <w:color w:val="2B5376"/>
          <w:spacing w:val="-1"/>
          <w:position w:val="-1"/>
          <w:sz w:val="32"/>
          <w:szCs w:val="32"/>
          <w:u w:val="single" w:color="2B5376"/>
        </w:rPr>
        <w:t>H</w:t>
      </w:r>
      <w:r w:rsidRPr="008A3D3A">
        <w:rPr>
          <w:b/>
          <w:color w:val="2B5376"/>
          <w:spacing w:val="-1"/>
          <w:position w:val="-1"/>
          <w:sz w:val="32"/>
          <w:szCs w:val="32"/>
          <w:u w:val="single" w:color="2B5376"/>
        </w:rPr>
        <w:t>O</w:t>
      </w:r>
      <w:r w:rsidRPr="008A3D3A">
        <w:rPr>
          <w:color w:val="2B5376"/>
          <w:position w:val="-1"/>
          <w:sz w:val="32"/>
          <w:szCs w:val="32"/>
          <w:u w:val="single" w:color="2B5376"/>
        </w:rPr>
        <w:t xml:space="preserve"> </w:t>
      </w:r>
      <w:r w:rsidRPr="008A3D3A">
        <w:rPr>
          <w:color w:val="2B5376"/>
          <w:position w:val="-1"/>
          <w:sz w:val="32"/>
          <w:szCs w:val="32"/>
          <w:u w:val="single" w:color="2B5376"/>
        </w:rPr>
        <w:tab/>
      </w:r>
    </w:p>
    <w:p w14:paraId="7A4A5FAC" w14:textId="77777777" w:rsidR="003B4A2B" w:rsidRPr="008A3D3A" w:rsidRDefault="003B4A2B">
      <w:pPr>
        <w:spacing w:before="14" w:line="260" w:lineRule="exact"/>
        <w:rPr>
          <w:sz w:val="26"/>
          <w:szCs w:val="26"/>
        </w:rPr>
      </w:pPr>
    </w:p>
    <w:p w14:paraId="1245386B" w14:textId="77777777" w:rsidR="003B4A2B" w:rsidRPr="008A3D3A" w:rsidRDefault="002D329C">
      <w:pPr>
        <w:spacing w:before="29"/>
        <w:ind w:left="140" w:right="99" w:firstLine="720"/>
        <w:jc w:val="both"/>
        <w:rPr>
          <w:sz w:val="24"/>
          <w:szCs w:val="24"/>
        </w:rPr>
      </w:pPr>
      <w:r w:rsidRPr="008A3D3A">
        <w:rPr>
          <w:sz w:val="24"/>
          <w:szCs w:val="24"/>
        </w:rPr>
        <w:t>Katika Utangulizi huu wa Yakobo, tumeangalia usuli wa kitabu na tukabainisha mwandishi, hadhira, na tukio la kuandika. Pia tumesawiri muundo na maudhui ya barua na kuona jinsi kitabu hiki kinavyotumika kama kitabu cha hekima cha Agano Jipya kwa waumini wanaokabiliwa na kukatishwa tamaa kwa majaribu kupitia furaha, utii, amani, wakati ujao pamoja na maombi</w:t>
      </w:r>
      <w:r w:rsidR="00525988" w:rsidRPr="008A3D3A">
        <w:rPr>
          <w:sz w:val="24"/>
          <w:szCs w:val="24"/>
        </w:rPr>
        <w:t>.</w:t>
      </w:r>
    </w:p>
    <w:p w14:paraId="0B4456DA" w14:textId="77777777" w:rsidR="004B74AF" w:rsidRDefault="002F7401" w:rsidP="001A006A">
      <w:pPr>
        <w:spacing w:before="2"/>
        <w:ind w:left="140" w:right="99" w:firstLine="720"/>
        <w:jc w:val="both"/>
        <w:rPr>
          <w:sz w:val="24"/>
          <w:szCs w:val="24"/>
        </w:rPr>
      </w:pPr>
      <w:r w:rsidRPr="008A3D3A">
        <w:rPr>
          <w:sz w:val="24"/>
          <w:szCs w:val="24"/>
        </w:rPr>
        <w:t>Kitabu cha Yakobo kilitoa changamoto kwa Wakristo wa karne ya kwanza kumta</w:t>
      </w:r>
      <w:r w:rsidR="000B430E" w:rsidRPr="008A3D3A">
        <w:rPr>
          <w:sz w:val="24"/>
          <w:szCs w:val="24"/>
        </w:rPr>
        <w:t>futa Mungu kwa hekima ili waweze kuwa na</w:t>
      </w:r>
      <w:r w:rsidRPr="008A3D3A">
        <w:rPr>
          <w:sz w:val="24"/>
          <w:szCs w:val="24"/>
        </w:rPr>
        <w:t xml:space="preserve"> furaha wanapostahamala majaribu. Taibu, wewe na mimi tunaishi katika hali tofau</w:t>
      </w:r>
      <w:r w:rsidR="00792150" w:rsidRPr="008A3D3A">
        <w:rPr>
          <w:sz w:val="24"/>
          <w:szCs w:val="24"/>
        </w:rPr>
        <w:t>ti sana na</w:t>
      </w:r>
      <w:r w:rsidR="001B06EE" w:rsidRPr="008A3D3A">
        <w:rPr>
          <w:sz w:val="24"/>
          <w:szCs w:val="24"/>
        </w:rPr>
        <w:t xml:space="preserve"> hadhira asilia w</w:t>
      </w:r>
      <w:r w:rsidRPr="008A3D3A">
        <w:rPr>
          <w:sz w:val="24"/>
          <w:szCs w:val="24"/>
        </w:rPr>
        <w:t>a Yakobo</w:t>
      </w:r>
      <w:r w:rsidR="001A006A" w:rsidRPr="008A3D3A">
        <w:rPr>
          <w:sz w:val="24"/>
          <w:szCs w:val="24"/>
        </w:rPr>
        <w:t xml:space="preserve">. </w:t>
      </w:r>
      <w:r w:rsidR="008047EC" w:rsidRPr="008A3D3A">
        <w:rPr>
          <w:sz w:val="24"/>
          <w:szCs w:val="24"/>
        </w:rPr>
        <w:t>Lakini sisi pia hukabiliwa na majaribu, nasi pia twahitaji hekima kutoka kwa Mungu ili kutusaidia kukabiliana na majaribu hayo. Kam</w:t>
      </w:r>
      <w:r w:rsidR="005331E6" w:rsidRPr="008A3D3A">
        <w:rPr>
          <w:sz w:val="24"/>
          <w:szCs w:val="24"/>
        </w:rPr>
        <w:t>a vile hadhira wa kwanza w</w:t>
      </w:r>
      <w:r w:rsidR="00EB207E" w:rsidRPr="008A3D3A">
        <w:rPr>
          <w:sz w:val="24"/>
          <w:szCs w:val="24"/>
        </w:rPr>
        <w:t>a Yakobo</w:t>
      </w:r>
      <w:r w:rsidR="005331E6" w:rsidRPr="008A3D3A">
        <w:rPr>
          <w:sz w:val="24"/>
          <w:szCs w:val="24"/>
        </w:rPr>
        <w:t>, tw</w:t>
      </w:r>
      <w:r w:rsidR="008047EC" w:rsidRPr="008A3D3A">
        <w:rPr>
          <w:sz w:val="24"/>
          <w:szCs w:val="24"/>
        </w:rPr>
        <w:t>ahitaji furaha</w:t>
      </w:r>
      <w:r w:rsidR="00B72522" w:rsidRPr="008A3D3A">
        <w:rPr>
          <w:sz w:val="24"/>
          <w:szCs w:val="24"/>
        </w:rPr>
        <w:t xml:space="preserve"> </w:t>
      </w:r>
    </w:p>
    <w:p w14:paraId="2B42B519" w14:textId="77777777" w:rsidR="004B74AF" w:rsidRDefault="004B74AF" w:rsidP="004B74AF">
      <w:pPr>
        <w:spacing w:before="2"/>
        <w:ind w:left="140" w:right="99"/>
        <w:jc w:val="both"/>
        <w:rPr>
          <w:sz w:val="24"/>
          <w:szCs w:val="24"/>
        </w:rPr>
      </w:pPr>
    </w:p>
    <w:p w14:paraId="5FCD2944" w14:textId="4625705E" w:rsidR="004B74AF" w:rsidRDefault="00B72522" w:rsidP="004B74AF">
      <w:pPr>
        <w:spacing w:before="2"/>
        <w:ind w:left="140" w:right="99"/>
        <w:jc w:val="both"/>
        <w:rPr>
          <w:sz w:val="24"/>
          <w:szCs w:val="24"/>
        </w:rPr>
      </w:pPr>
      <w:r w:rsidRPr="008A3D3A">
        <w:rPr>
          <w:sz w:val="24"/>
          <w:szCs w:val="24"/>
        </w:rPr>
        <w:t>tupu</w:t>
      </w:r>
      <w:r w:rsidR="00FF268C" w:rsidRPr="008A3D3A">
        <w:rPr>
          <w:sz w:val="24"/>
          <w:szCs w:val="24"/>
        </w:rPr>
        <w:t xml:space="preserve"> ambayo </w:t>
      </w:r>
      <w:r w:rsidR="005331E6" w:rsidRPr="008A3D3A">
        <w:rPr>
          <w:sz w:val="24"/>
          <w:szCs w:val="24"/>
        </w:rPr>
        <w:t xml:space="preserve">huletwa na </w:t>
      </w:r>
      <w:r w:rsidR="00FF268C" w:rsidRPr="008A3D3A">
        <w:rPr>
          <w:sz w:val="24"/>
          <w:szCs w:val="24"/>
        </w:rPr>
        <w:t>hekima ya Mungu</w:t>
      </w:r>
      <w:r w:rsidR="001A006A" w:rsidRPr="008A3D3A">
        <w:rPr>
          <w:sz w:val="24"/>
          <w:szCs w:val="24"/>
        </w:rPr>
        <w:t xml:space="preserve">. </w:t>
      </w:r>
      <w:r w:rsidR="00547C86" w:rsidRPr="008A3D3A">
        <w:rPr>
          <w:sz w:val="24"/>
          <w:szCs w:val="24"/>
        </w:rPr>
        <w:t>Ingawa, katika somo hili, tumegusia tu kile ambacho kitabu hiki kinatoa, jambo moja linapaswa kuwa wadhiha: Waraka wa Yakobo huonyesha njia ya kuishi kwa hekima katika kila enzi.</w:t>
      </w:r>
      <w:r w:rsidR="00457FB4" w:rsidRPr="008A3D3A">
        <w:rPr>
          <w:sz w:val="24"/>
          <w:szCs w:val="24"/>
        </w:rPr>
        <w:t xml:space="preserve"> K</w:t>
      </w:r>
      <w:r w:rsidR="00547C86" w:rsidRPr="008A3D3A">
        <w:rPr>
          <w:sz w:val="24"/>
          <w:szCs w:val="24"/>
        </w:rPr>
        <w:t xml:space="preserve">adiri tunavyokitumia kitabu hiki katika maisha yetu wenyewe, ndivyo </w:t>
      </w:r>
      <w:r w:rsidRPr="008A3D3A">
        <w:rPr>
          <w:sz w:val="24"/>
          <w:szCs w:val="24"/>
        </w:rPr>
        <w:t>tutakavyopokea baraka ya furaha tupu</w:t>
      </w:r>
      <w:r w:rsidR="00547C86" w:rsidRPr="008A3D3A">
        <w:rPr>
          <w:sz w:val="24"/>
          <w:szCs w:val="24"/>
        </w:rPr>
        <w:t xml:space="preserve"> ambayo Mungu huwapa</w:t>
      </w:r>
      <w:r w:rsidR="00457FB4" w:rsidRPr="008A3D3A">
        <w:rPr>
          <w:sz w:val="24"/>
          <w:szCs w:val="24"/>
        </w:rPr>
        <w:t>tia</w:t>
      </w:r>
      <w:r w:rsidR="00547C86" w:rsidRPr="008A3D3A">
        <w:rPr>
          <w:sz w:val="24"/>
          <w:szCs w:val="24"/>
        </w:rPr>
        <w:t xml:space="preserve"> watu wake, haijalishi ni majaribu au matatizo gani tunaweza kukabiliana nayo</w:t>
      </w:r>
      <w:r w:rsidR="00525988" w:rsidRPr="008A3D3A">
        <w:rPr>
          <w:sz w:val="24"/>
          <w:szCs w:val="24"/>
        </w:rPr>
        <w:t>.</w:t>
      </w:r>
    </w:p>
    <w:p w14:paraId="47FC5D2F" w14:textId="77777777" w:rsidR="004B74AF" w:rsidRDefault="004B74AF" w:rsidP="004B74AF">
      <w:pPr>
        <w:spacing w:before="2"/>
        <w:ind w:left="140" w:right="99"/>
        <w:jc w:val="both"/>
        <w:rPr>
          <w:sz w:val="24"/>
          <w:szCs w:val="24"/>
        </w:rPr>
      </w:pPr>
    </w:p>
    <w:p w14:paraId="1DA84056" w14:textId="77777777" w:rsidR="004B74AF" w:rsidRPr="004B74AF" w:rsidRDefault="004B74AF" w:rsidP="004B74AF">
      <w:pPr>
        <w:spacing w:before="2"/>
        <w:ind w:left="140" w:right="99"/>
        <w:jc w:val="both"/>
        <w:rPr>
          <w:sz w:val="24"/>
          <w:szCs w:val="24"/>
        </w:rPr>
      </w:pPr>
    </w:p>
    <w:p w14:paraId="29AAC681" w14:textId="6ED0EAD0" w:rsidR="003B4A2B" w:rsidRPr="008A3D3A" w:rsidRDefault="00525988">
      <w:pPr>
        <w:tabs>
          <w:tab w:val="left" w:pos="8800"/>
        </w:tabs>
        <w:spacing w:before="20" w:line="360" w:lineRule="exact"/>
        <w:ind w:left="111"/>
        <w:rPr>
          <w:sz w:val="32"/>
          <w:szCs w:val="32"/>
        </w:rPr>
      </w:pPr>
      <w:r w:rsidRPr="008A3D3A">
        <w:rPr>
          <w:color w:val="2B5376"/>
          <w:position w:val="-1"/>
          <w:sz w:val="32"/>
          <w:szCs w:val="32"/>
          <w:u w:val="single" w:color="2B5376"/>
        </w:rPr>
        <w:t xml:space="preserve">                                     </w:t>
      </w:r>
      <w:r w:rsidRPr="008A3D3A">
        <w:rPr>
          <w:color w:val="2B5376"/>
          <w:spacing w:val="10"/>
          <w:position w:val="-1"/>
          <w:sz w:val="32"/>
          <w:szCs w:val="32"/>
          <w:u w:val="single" w:color="2B5376"/>
        </w:rPr>
        <w:t xml:space="preserve"> </w:t>
      </w:r>
      <w:r w:rsidR="006E6AE4" w:rsidRPr="008A3D3A">
        <w:rPr>
          <w:b/>
          <w:color w:val="2B5376"/>
          <w:spacing w:val="-1"/>
          <w:position w:val="-1"/>
          <w:sz w:val="32"/>
          <w:szCs w:val="32"/>
          <w:u w:val="single" w:color="2B5376"/>
        </w:rPr>
        <w:t>WACHANG</w:t>
      </w:r>
      <w:r w:rsidRPr="008A3D3A">
        <w:rPr>
          <w:b/>
          <w:color w:val="2B5376"/>
          <w:spacing w:val="-1"/>
          <w:position w:val="-1"/>
          <w:sz w:val="32"/>
          <w:szCs w:val="32"/>
          <w:u w:val="single" w:color="2B5376"/>
        </w:rPr>
        <w:t>I</w:t>
      </w:r>
      <w:r w:rsidR="006E6AE4" w:rsidRPr="008A3D3A">
        <w:rPr>
          <w:b/>
          <w:color w:val="2B5376"/>
          <w:spacing w:val="-1"/>
          <w:position w:val="-1"/>
          <w:sz w:val="32"/>
          <w:szCs w:val="32"/>
          <w:u w:val="single" w:color="2B5376"/>
        </w:rPr>
        <w:t>AJI</w:t>
      </w:r>
      <w:r w:rsidRPr="008A3D3A">
        <w:rPr>
          <w:color w:val="2B5376"/>
          <w:position w:val="-1"/>
          <w:sz w:val="32"/>
          <w:szCs w:val="32"/>
          <w:u w:val="single" w:color="2B5376"/>
        </w:rPr>
        <w:t xml:space="preserve"> </w:t>
      </w:r>
      <w:r w:rsidRPr="008A3D3A">
        <w:rPr>
          <w:color w:val="2B5376"/>
          <w:position w:val="-1"/>
          <w:sz w:val="32"/>
          <w:szCs w:val="32"/>
          <w:u w:val="single" w:color="2B5376"/>
        </w:rPr>
        <w:tab/>
      </w:r>
    </w:p>
    <w:p w14:paraId="178E0E78" w14:textId="77777777" w:rsidR="003B4A2B" w:rsidRPr="008A3D3A" w:rsidRDefault="003B4A2B">
      <w:pPr>
        <w:spacing w:before="14" w:line="260" w:lineRule="exact"/>
        <w:rPr>
          <w:sz w:val="26"/>
          <w:szCs w:val="26"/>
        </w:rPr>
      </w:pPr>
    </w:p>
    <w:p w14:paraId="03730F80" w14:textId="59D01EAF" w:rsidR="003B4A2B" w:rsidRDefault="00525988" w:rsidP="004B74AF">
      <w:pPr>
        <w:spacing w:before="29"/>
        <w:ind w:left="140" w:right="99"/>
        <w:jc w:val="both"/>
        <w:rPr>
          <w:sz w:val="24"/>
          <w:szCs w:val="24"/>
        </w:rPr>
      </w:pPr>
      <w:r w:rsidRPr="008A3D3A">
        <w:rPr>
          <w:b/>
          <w:sz w:val="24"/>
          <w:szCs w:val="24"/>
        </w:rPr>
        <w:t>D</w:t>
      </w:r>
      <w:r w:rsidR="007D1A47" w:rsidRPr="008A3D3A">
        <w:rPr>
          <w:b/>
          <w:sz w:val="24"/>
          <w:szCs w:val="24"/>
        </w:rPr>
        <w:t>kt. Paul Gardner (M</w:t>
      </w:r>
      <w:r w:rsidR="00CA245D" w:rsidRPr="008A3D3A">
        <w:rPr>
          <w:b/>
          <w:sz w:val="24"/>
          <w:szCs w:val="24"/>
        </w:rPr>
        <w:t>we</w:t>
      </w:r>
      <w:r w:rsidR="007D1A47" w:rsidRPr="008A3D3A">
        <w:rPr>
          <w:b/>
          <w:sz w:val="24"/>
          <w:szCs w:val="24"/>
        </w:rPr>
        <w:t>nyeji</w:t>
      </w:r>
      <w:r w:rsidR="003842A3" w:rsidRPr="008A3D3A">
        <w:rPr>
          <w:b/>
          <w:sz w:val="24"/>
          <w:szCs w:val="24"/>
        </w:rPr>
        <w:t xml:space="preserve">) </w:t>
      </w:r>
      <w:r w:rsidR="003842A3" w:rsidRPr="008A3D3A">
        <w:rPr>
          <w:sz w:val="24"/>
          <w:szCs w:val="24"/>
        </w:rPr>
        <w:t xml:space="preserve">ni Mchungaji </w:t>
      </w:r>
      <w:r w:rsidR="00CA245D" w:rsidRPr="008A3D3A">
        <w:rPr>
          <w:sz w:val="24"/>
          <w:szCs w:val="24"/>
        </w:rPr>
        <w:t>Kiongozi k</w:t>
      </w:r>
      <w:r w:rsidR="003842A3" w:rsidRPr="008A3D3A">
        <w:rPr>
          <w:sz w:val="24"/>
          <w:szCs w:val="24"/>
        </w:rPr>
        <w:t xml:space="preserve">atika </w:t>
      </w:r>
      <w:r w:rsidR="00CA245D" w:rsidRPr="008A3D3A">
        <w:rPr>
          <w:sz w:val="24"/>
          <w:szCs w:val="24"/>
        </w:rPr>
        <w:t xml:space="preserve">Kanisa la </w:t>
      </w:r>
      <w:r w:rsidR="00EF570D" w:rsidRPr="008A3D3A">
        <w:rPr>
          <w:sz w:val="24"/>
          <w:szCs w:val="24"/>
        </w:rPr>
        <w:t xml:space="preserve">Kristo la </w:t>
      </w:r>
      <w:r w:rsidR="003842A3" w:rsidRPr="008A3D3A">
        <w:rPr>
          <w:sz w:val="24"/>
          <w:szCs w:val="24"/>
        </w:rPr>
        <w:t>Presbyterian huko Atlanta, Georgia. Dk</w:t>
      </w:r>
      <w:r w:rsidR="00EF570D" w:rsidRPr="008A3D3A">
        <w:rPr>
          <w:sz w:val="24"/>
          <w:szCs w:val="24"/>
        </w:rPr>
        <w:t>t</w:t>
      </w:r>
      <w:r w:rsidR="003842A3" w:rsidRPr="008A3D3A">
        <w:rPr>
          <w:sz w:val="24"/>
          <w:szCs w:val="24"/>
        </w:rPr>
        <w:t xml:space="preserve">. Gardner hapo awali aliwahi kuwa mhadhiri wa Agano Jipya katika Chuo cha </w:t>
      </w:r>
      <w:r w:rsidR="00EF570D" w:rsidRPr="008A3D3A">
        <w:rPr>
          <w:sz w:val="24"/>
          <w:szCs w:val="24"/>
        </w:rPr>
        <w:t>Kit</w:t>
      </w:r>
      <w:r w:rsidR="003842A3" w:rsidRPr="008A3D3A">
        <w:rPr>
          <w:sz w:val="24"/>
          <w:szCs w:val="24"/>
        </w:rPr>
        <w:t xml:space="preserve">heolojia cha Oak Hill huko London na kama Shemasi Mkuu wa Exeter katika Kanisa la Uingereza (2003-2005). Yeye ndiye mwandishi wa vitabu na fafanuzi kadhaa zikiwemo </w:t>
      </w:r>
      <w:r w:rsidR="003842A3" w:rsidRPr="008A3D3A">
        <w:rPr>
          <w:i/>
          <w:sz w:val="24"/>
          <w:szCs w:val="24"/>
        </w:rPr>
        <w:t>Ufunuo: Mateso na Ulinzi wa Kristo; Waefeso: Kutia moyo na Furaha katika Kristo; na 1 &amp; 2 Petro &amp; Yuda: Wakristo Wanaoishi Katika Enzi ya Mateso</w:t>
      </w:r>
      <w:r w:rsidR="003842A3" w:rsidRPr="008A3D3A">
        <w:rPr>
          <w:sz w:val="24"/>
          <w:szCs w:val="24"/>
        </w:rPr>
        <w:t>.</w:t>
      </w:r>
      <w:r w:rsidRPr="008A3D3A">
        <w:rPr>
          <w:sz w:val="24"/>
          <w:szCs w:val="24"/>
        </w:rPr>
        <w:t xml:space="preserve"> </w:t>
      </w:r>
      <w:r w:rsidR="003842A3" w:rsidRPr="008A3D3A">
        <w:rPr>
          <w:sz w:val="24"/>
          <w:szCs w:val="24"/>
        </w:rPr>
        <w:t xml:space="preserve"> </w:t>
      </w:r>
    </w:p>
    <w:p w14:paraId="55FB17A6" w14:textId="6F49D16B" w:rsidR="004B74AF" w:rsidRPr="004B74AF" w:rsidRDefault="004B74AF" w:rsidP="004B74AF">
      <w:pPr>
        <w:spacing w:before="29"/>
        <w:ind w:left="140" w:right="99"/>
        <w:jc w:val="both"/>
        <w:rPr>
          <w:sz w:val="24"/>
          <w:szCs w:val="24"/>
        </w:rPr>
      </w:pPr>
      <w:r>
        <w:rPr>
          <w:b/>
          <w:sz w:val="24"/>
          <w:szCs w:val="24"/>
        </w:rPr>
        <w:t>________________________________________________________________________</w:t>
      </w:r>
    </w:p>
    <w:p w14:paraId="7026586B" w14:textId="77777777" w:rsidR="003B4A2B" w:rsidRPr="008A3D3A" w:rsidRDefault="00525988" w:rsidP="00934F80">
      <w:pPr>
        <w:spacing w:before="29"/>
        <w:ind w:left="140" w:right="99"/>
        <w:jc w:val="both"/>
        <w:rPr>
          <w:sz w:val="24"/>
          <w:szCs w:val="24"/>
        </w:rPr>
      </w:pPr>
      <w:r w:rsidRPr="008A3D3A">
        <w:rPr>
          <w:b/>
          <w:sz w:val="24"/>
          <w:szCs w:val="24"/>
        </w:rPr>
        <w:t>D</w:t>
      </w:r>
      <w:r w:rsidR="006236D2" w:rsidRPr="008A3D3A">
        <w:rPr>
          <w:b/>
          <w:sz w:val="24"/>
          <w:szCs w:val="24"/>
        </w:rPr>
        <w:t>kt</w:t>
      </w:r>
      <w:r w:rsidRPr="008A3D3A">
        <w:rPr>
          <w:b/>
          <w:sz w:val="24"/>
          <w:szCs w:val="24"/>
        </w:rPr>
        <w:t>.</w:t>
      </w:r>
      <w:r w:rsidRPr="008A3D3A">
        <w:rPr>
          <w:b/>
          <w:spacing w:val="3"/>
          <w:sz w:val="24"/>
          <w:szCs w:val="24"/>
        </w:rPr>
        <w:t xml:space="preserve"> </w:t>
      </w:r>
      <w:r w:rsidRPr="008A3D3A">
        <w:rPr>
          <w:b/>
          <w:sz w:val="24"/>
          <w:szCs w:val="24"/>
        </w:rPr>
        <w:t>Jimmy</w:t>
      </w:r>
      <w:r w:rsidRPr="008A3D3A">
        <w:rPr>
          <w:b/>
          <w:spacing w:val="3"/>
          <w:sz w:val="24"/>
          <w:szCs w:val="24"/>
        </w:rPr>
        <w:t xml:space="preserve"> </w:t>
      </w:r>
      <w:r w:rsidRPr="008A3D3A">
        <w:rPr>
          <w:b/>
          <w:sz w:val="24"/>
          <w:szCs w:val="24"/>
        </w:rPr>
        <w:t>Agan</w:t>
      </w:r>
      <w:r w:rsidR="00934F80" w:rsidRPr="008A3D3A">
        <w:rPr>
          <w:b/>
          <w:spacing w:val="3"/>
          <w:sz w:val="24"/>
          <w:szCs w:val="24"/>
        </w:rPr>
        <w:t xml:space="preserve"> </w:t>
      </w:r>
      <w:r w:rsidR="00934F80" w:rsidRPr="008A3D3A">
        <w:rPr>
          <w:sz w:val="24"/>
          <w:szCs w:val="24"/>
        </w:rPr>
        <w:t>ni Profesa Mshiriki wa Agano Jipya na Mkurugenzi wa Homileti</w:t>
      </w:r>
      <w:r w:rsidR="003A75D5" w:rsidRPr="008A3D3A">
        <w:rPr>
          <w:sz w:val="24"/>
          <w:szCs w:val="24"/>
        </w:rPr>
        <w:t>ksi</w:t>
      </w:r>
      <w:r w:rsidR="00934F80" w:rsidRPr="008A3D3A">
        <w:rPr>
          <w:sz w:val="24"/>
          <w:szCs w:val="24"/>
        </w:rPr>
        <w:t xml:space="preserve"> katika Seminari ya Kitheolojia ya Agano</w:t>
      </w:r>
      <w:r w:rsidRPr="008A3D3A">
        <w:rPr>
          <w:sz w:val="24"/>
          <w:szCs w:val="24"/>
        </w:rPr>
        <w:t>.</w:t>
      </w:r>
    </w:p>
    <w:p w14:paraId="0A1B068C" w14:textId="77777777" w:rsidR="003B4A2B" w:rsidRPr="008A3D3A" w:rsidRDefault="003B4A2B">
      <w:pPr>
        <w:spacing w:before="6" w:line="280" w:lineRule="exact"/>
        <w:rPr>
          <w:sz w:val="28"/>
          <w:szCs w:val="28"/>
        </w:rPr>
      </w:pPr>
    </w:p>
    <w:p w14:paraId="49D6DE22" w14:textId="77777777" w:rsidR="003B4A2B" w:rsidRPr="008A3D3A" w:rsidRDefault="00525988" w:rsidP="00BB3BF5">
      <w:pPr>
        <w:ind w:left="140" w:right="99"/>
        <w:jc w:val="both"/>
        <w:rPr>
          <w:sz w:val="24"/>
          <w:szCs w:val="24"/>
        </w:rPr>
      </w:pPr>
      <w:r w:rsidRPr="008A3D3A">
        <w:rPr>
          <w:b/>
          <w:sz w:val="24"/>
          <w:szCs w:val="24"/>
        </w:rPr>
        <w:t>D</w:t>
      </w:r>
      <w:r w:rsidR="006236D2" w:rsidRPr="008A3D3A">
        <w:rPr>
          <w:b/>
          <w:sz w:val="24"/>
          <w:szCs w:val="24"/>
        </w:rPr>
        <w:t>kt</w:t>
      </w:r>
      <w:r w:rsidRPr="008A3D3A">
        <w:rPr>
          <w:b/>
          <w:sz w:val="24"/>
          <w:szCs w:val="24"/>
        </w:rPr>
        <w:t>.</w:t>
      </w:r>
      <w:r w:rsidRPr="008A3D3A">
        <w:rPr>
          <w:b/>
          <w:spacing w:val="20"/>
          <w:sz w:val="24"/>
          <w:szCs w:val="24"/>
        </w:rPr>
        <w:t xml:space="preserve"> </w:t>
      </w:r>
      <w:r w:rsidRPr="008A3D3A">
        <w:rPr>
          <w:b/>
          <w:sz w:val="24"/>
          <w:szCs w:val="24"/>
        </w:rPr>
        <w:t>David</w:t>
      </w:r>
      <w:r w:rsidRPr="008A3D3A">
        <w:rPr>
          <w:b/>
          <w:spacing w:val="20"/>
          <w:sz w:val="24"/>
          <w:szCs w:val="24"/>
        </w:rPr>
        <w:t xml:space="preserve"> </w:t>
      </w:r>
      <w:r w:rsidRPr="008A3D3A">
        <w:rPr>
          <w:b/>
          <w:sz w:val="24"/>
          <w:szCs w:val="24"/>
        </w:rPr>
        <w:t>W.</w:t>
      </w:r>
      <w:r w:rsidRPr="008A3D3A">
        <w:rPr>
          <w:b/>
          <w:spacing w:val="20"/>
          <w:sz w:val="24"/>
          <w:szCs w:val="24"/>
        </w:rPr>
        <w:t xml:space="preserve"> </w:t>
      </w:r>
      <w:r w:rsidRPr="008A3D3A">
        <w:rPr>
          <w:b/>
          <w:sz w:val="24"/>
          <w:szCs w:val="24"/>
        </w:rPr>
        <w:t>Chapman</w:t>
      </w:r>
      <w:r w:rsidR="00BB3BF5" w:rsidRPr="008A3D3A">
        <w:rPr>
          <w:b/>
          <w:spacing w:val="20"/>
          <w:sz w:val="24"/>
          <w:szCs w:val="24"/>
        </w:rPr>
        <w:t xml:space="preserve"> </w:t>
      </w:r>
      <w:r w:rsidR="00BB3BF5" w:rsidRPr="008A3D3A">
        <w:rPr>
          <w:sz w:val="24"/>
          <w:szCs w:val="24"/>
        </w:rPr>
        <w:t>ni Profesa Mshiriki wa Agano Jipya na Akiolojia katika Seminari ya Kitheolojia ya Agano</w:t>
      </w:r>
      <w:r w:rsidRPr="008A3D3A">
        <w:rPr>
          <w:sz w:val="24"/>
          <w:szCs w:val="24"/>
        </w:rPr>
        <w:t>.</w:t>
      </w:r>
    </w:p>
    <w:p w14:paraId="53149DCF" w14:textId="77777777" w:rsidR="003B4A2B" w:rsidRPr="008A3D3A" w:rsidRDefault="003B4A2B">
      <w:pPr>
        <w:spacing w:before="6" w:line="280" w:lineRule="exact"/>
        <w:rPr>
          <w:sz w:val="28"/>
          <w:szCs w:val="28"/>
        </w:rPr>
      </w:pPr>
    </w:p>
    <w:p w14:paraId="58F6F7C6" w14:textId="77777777" w:rsidR="003B4A2B" w:rsidRPr="008A3D3A" w:rsidRDefault="00525988" w:rsidP="00D567CA">
      <w:pPr>
        <w:ind w:left="140" w:right="99"/>
        <w:jc w:val="both"/>
        <w:rPr>
          <w:sz w:val="24"/>
          <w:szCs w:val="24"/>
        </w:rPr>
      </w:pPr>
      <w:r w:rsidRPr="008A3D3A">
        <w:rPr>
          <w:b/>
          <w:sz w:val="24"/>
          <w:szCs w:val="24"/>
        </w:rPr>
        <w:t>D</w:t>
      </w:r>
      <w:r w:rsidR="0045370D" w:rsidRPr="008A3D3A">
        <w:rPr>
          <w:b/>
          <w:sz w:val="24"/>
          <w:szCs w:val="24"/>
        </w:rPr>
        <w:t>kt</w:t>
      </w:r>
      <w:r w:rsidRPr="008A3D3A">
        <w:rPr>
          <w:b/>
          <w:sz w:val="24"/>
          <w:szCs w:val="24"/>
        </w:rPr>
        <w:t xml:space="preserve">. </w:t>
      </w:r>
      <w:r w:rsidRPr="008A3D3A">
        <w:rPr>
          <w:b/>
          <w:spacing w:val="16"/>
          <w:sz w:val="24"/>
          <w:szCs w:val="24"/>
        </w:rPr>
        <w:t xml:space="preserve"> </w:t>
      </w:r>
      <w:r w:rsidR="00275B65" w:rsidRPr="008A3D3A">
        <w:rPr>
          <w:b/>
          <w:sz w:val="24"/>
          <w:szCs w:val="24"/>
        </w:rPr>
        <w:t xml:space="preserve">Brandon </w:t>
      </w:r>
      <w:r w:rsidR="00275B65" w:rsidRPr="008A3D3A">
        <w:rPr>
          <w:b/>
          <w:spacing w:val="16"/>
          <w:sz w:val="24"/>
          <w:szCs w:val="24"/>
        </w:rPr>
        <w:t>D</w:t>
      </w:r>
      <w:r w:rsidRPr="008A3D3A">
        <w:rPr>
          <w:b/>
          <w:sz w:val="24"/>
          <w:szCs w:val="24"/>
        </w:rPr>
        <w:t xml:space="preserve">. </w:t>
      </w:r>
      <w:r w:rsidRPr="008A3D3A">
        <w:rPr>
          <w:b/>
          <w:spacing w:val="16"/>
          <w:sz w:val="24"/>
          <w:szCs w:val="24"/>
        </w:rPr>
        <w:t xml:space="preserve"> </w:t>
      </w:r>
      <w:r w:rsidR="00D567CA" w:rsidRPr="008A3D3A">
        <w:rPr>
          <w:b/>
          <w:sz w:val="24"/>
          <w:szCs w:val="24"/>
        </w:rPr>
        <w:t xml:space="preserve">Crowe </w:t>
      </w:r>
      <w:r w:rsidR="00D567CA" w:rsidRPr="008A3D3A">
        <w:rPr>
          <w:sz w:val="24"/>
          <w:szCs w:val="24"/>
        </w:rPr>
        <w:t>ni Profesa Msaidizi wa Agano Jipya katika Seminari ya Kitheolojia ya Westminster</w:t>
      </w:r>
      <w:r w:rsidRPr="008A3D3A">
        <w:rPr>
          <w:sz w:val="24"/>
          <w:szCs w:val="24"/>
        </w:rPr>
        <w:t>.</w:t>
      </w:r>
    </w:p>
    <w:p w14:paraId="158C3E26" w14:textId="77777777" w:rsidR="003B4A2B" w:rsidRPr="008A3D3A" w:rsidRDefault="003B4A2B">
      <w:pPr>
        <w:spacing w:before="6" w:line="280" w:lineRule="exact"/>
        <w:rPr>
          <w:sz w:val="28"/>
          <w:szCs w:val="28"/>
        </w:rPr>
      </w:pPr>
    </w:p>
    <w:p w14:paraId="4038FBC4" w14:textId="77777777" w:rsidR="003B4A2B" w:rsidRPr="008A3D3A" w:rsidRDefault="00525988">
      <w:pPr>
        <w:ind w:left="140" w:right="99"/>
        <w:rPr>
          <w:sz w:val="24"/>
          <w:szCs w:val="24"/>
        </w:rPr>
      </w:pPr>
      <w:r w:rsidRPr="008A3D3A">
        <w:rPr>
          <w:b/>
          <w:sz w:val="24"/>
          <w:szCs w:val="24"/>
        </w:rPr>
        <w:t>D</w:t>
      </w:r>
      <w:r w:rsidR="0045370D" w:rsidRPr="008A3D3A">
        <w:rPr>
          <w:b/>
          <w:sz w:val="24"/>
          <w:szCs w:val="24"/>
        </w:rPr>
        <w:t>kt</w:t>
      </w:r>
      <w:r w:rsidRPr="008A3D3A">
        <w:rPr>
          <w:b/>
          <w:sz w:val="24"/>
          <w:szCs w:val="24"/>
        </w:rPr>
        <w:t>.</w:t>
      </w:r>
      <w:r w:rsidRPr="008A3D3A">
        <w:rPr>
          <w:b/>
          <w:spacing w:val="7"/>
          <w:sz w:val="24"/>
          <w:szCs w:val="24"/>
        </w:rPr>
        <w:t xml:space="preserve"> </w:t>
      </w:r>
      <w:r w:rsidRPr="008A3D3A">
        <w:rPr>
          <w:b/>
          <w:sz w:val="24"/>
          <w:szCs w:val="24"/>
        </w:rPr>
        <w:t>Michael</w:t>
      </w:r>
      <w:r w:rsidRPr="008A3D3A">
        <w:rPr>
          <w:b/>
          <w:spacing w:val="7"/>
          <w:sz w:val="24"/>
          <w:szCs w:val="24"/>
        </w:rPr>
        <w:t xml:space="preserve"> </w:t>
      </w:r>
      <w:r w:rsidRPr="008A3D3A">
        <w:rPr>
          <w:b/>
          <w:sz w:val="24"/>
          <w:szCs w:val="24"/>
        </w:rPr>
        <w:t>Kennison</w:t>
      </w:r>
      <w:r w:rsidR="00275B65" w:rsidRPr="008A3D3A">
        <w:rPr>
          <w:b/>
          <w:spacing w:val="7"/>
          <w:sz w:val="24"/>
          <w:szCs w:val="24"/>
        </w:rPr>
        <w:t xml:space="preserve"> </w:t>
      </w:r>
      <w:r w:rsidR="00275B65" w:rsidRPr="008A3D3A">
        <w:rPr>
          <w:sz w:val="24"/>
          <w:szCs w:val="24"/>
        </w:rPr>
        <w:t xml:space="preserve">ni Mchungaji Msaidizi wa Huduma ya </w:t>
      </w:r>
      <w:r w:rsidR="00137E8F" w:rsidRPr="008A3D3A">
        <w:rPr>
          <w:sz w:val="24"/>
          <w:szCs w:val="24"/>
        </w:rPr>
        <w:t>Utunzaji katika Milima ya</w:t>
      </w:r>
      <w:r w:rsidR="00275B65" w:rsidRPr="008A3D3A">
        <w:rPr>
          <w:sz w:val="24"/>
          <w:szCs w:val="24"/>
        </w:rPr>
        <w:t xml:space="preserve"> </w:t>
      </w:r>
      <w:r w:rsidR="00137E8F" w:rsidRPr="008A3D3A">
        <w:rPr>
          <w:sz w:val="24"/>
          <w:szCs w:val="24"/>
        </w:rPr>
        <w:t>Kirk</w:t>
      </w:r>
      <w:r w:rsidR="00275B65" w:rsidRPr="008A3D3A">
        <w:rPr>
          <w:sz w:val="24"/>
          <w:szCs w:val="24"/>
        </w:rPr>
        <w:t xml:space="preserve"> huko St. </w:t>
      </w:r>
      <w:r w:rsidRPr="008A3D3A">
        <w:rPr>
          <w:sz w:val="24"/>
          <w:szCs w:val="24"/>
        </w:rPr>
        <w:t>Louis, MO.</w:t>
      </w:r>
    </w:p>
    <w:p w14:paraId="651F5E60" w14:textId="77777777" w:rsidR="003B4A2B" w:rsidRPr="008A3D3A" w:rsidRDefault="003B4A2B">
      <w:pPr>
        <w:spacing w:before="3" w:line="280" w:lineRule="exact"/>
        <w:rPr>
          <w:sz w:val="28"/>
          <w:szCs w:val="28"/>
        </w:rPr>
      </w:pPr>
    </w:p>
    <w:p w14:paraId="7F747059" w14:textId="77777777" w:rsidR="003B4A2B" w:rsidRPr="008A3D3A" w:rsidRDefault="0045370D">
      <w:pPr>
        <w:ind w:left="140" w:right="174"/>
        <w:jc w:val="both"/>
        <w:rPr>
          <w:sz w:val="24"/>
          <w:szCs w:val="24"/>
        </w:rPr>
      </w:pPr>
      <w:r w:rsidRPr="008A3D3A">
        <w:rPr>
          <w:b/>
          <w:sz w:val="24"/>
          <w:szCs w:val="24"/>
        </w:rPr>
        <w:t xml:space="preserve">Kasisi </w:t>
      </w:r>
      <w:r w:rsidR="00B85E4A" w:rsidRPr="008A3D3A">
        <w:rPr>
          <w:b/>
          <w:sz w:val="24"/>
          <w:szCs w:val="24"/>
        </w:rPr>
        <w:t xml:space="preserve">David Lewis </w:t>
      </w:r>
      <w:r w:rsidR="00B85E4A" w:rsidRPr="008A3D3A">
        <w:rPr>
          <w:sz w:val="24"/>
          <w:szCs w:val="24"/>
        </w:rPr>
        <w:t>ni Profesa Msaidizi wa Theolojia ya Ufafanuzi katika Seminari ya Concordia</w:t>
      </w:r>
      <w:r w:rsidR="00525988" w:rsidRPr="008A3D3A">
        <w:rPr>
          <w:sz w:val="24"/>
          <w:szCs w:val="24"/>
        </w:rPr>
        <w:t>.</w:t>
      </w:r>
    </w:p>
    <w:p w14:paraId="3107009E" w14:textId="77777777" w:rsidR="003B4A2B" w:rsidRPr="008A3D3A" w:rsidRDefault="003B4A2B">
      <w:pPr>
        <w:spacing w:before="10" w:line="280" w:lineRule="exact"/>
        <w:rPr>
          <w:sz w:val="28"/>
          <w:szCs w:val="28"/>
        </w:rPr>
      </w:pPr>
    </w:p>
    <w:p w14:paraId="74AF71A8" w14:textId="77777777" w:rsidR="003B4A2B" w:rsidRPr="008A3D3A" w:rsidRDefault="00525988" w:rsidP="00F17AC5">
      <w:pPr>
        <w:ind w:left="140" w:right="99"/>
        <w:jc w:val="both"/>
        <w:rPr>
          <w:sz w:val="24"/>
          <w:szCs w:val="24"/>
        </w:rPr>
      </w:pPr>
      <w:r w:rsidRPr="008A3D3A">
        <w:rPr>
          <w:b/>
          <w:sz w:val="24"/>
          <w:szCs w:val="24"/>
        </w:rPr>
        <w:t>D</w:t>
      </w:r>
      <w:r w:rsidR="0045370D" w:rsidRPr="008A3D3A">
        <w:rPr>
          <w:b/>
          <w:sz w:val="24"/>
          <w:szCs w:val="24"/>
        </w:rPr>
        <w:t>kt</w:t>
      </w:r>
      <w:r w:rsidRPr="008A3D3A">
        <w:rPr>
          <w:b/>
          <w:sz w:val="24"/>
          <w:szCs w:val="24"/>
        </w:rPr>
        <w:t xml:space="preserve">. </w:t>
      </w:r>
      <w:r w:rsidRPr="008A3D3A">
        <w:rPr>
          <w:b/>
          <w:spacing w:val="25"/>
          <w:sz w:val="24"/>
          <w:szCs w:val="24"/>
        </w:rPr>
        <w:t xml:space="preserve"> </w:t>
      </w:r>
      <w:r w:rsidRPr="008A3D3A">
        <w:rPr>
          <w:b/>
          <w:sz w:val="24"/>
          <w:szCs w:val="24"/>
        </w:rPr>
        <w:t xml:space="preserve">Dan </w:t>
      </w:r>
      <w:r w:rsidR="00F17AC5" w:rsidRPr="008A3D3A">
        <w:rPr>
          <w:b/>
          <w:sz w:val="24"/>
          <w:szCs w:val="24"/>
        </w:rPr>
        <w:t xml:space="preserve">McCartney </w:t>
      </w:r>
      <w:r w:rsidR="00F17AC5" w:rsidRPr="008A3D3A">
        <w:rPr>
          <w:sz w:val="24"/>
          <w:szCs w:val="24"/>
        </w:rPr>
        <w:t>hapo awali alikuwa Profesa wa Ufafanuzi wa Agano Jipya katika Seminari ya Kitheolojia ya Mkombozi</w:t>
      </w:r>
      <w:r w:rsidRPr="008A3D3A">
        <w:rPr>
          <w:sz w:val="24"/>
          <w:szCs w:val="24"/>
        </w:rPr>
        <w:t>.</w:t>
      </w:r>
    </w:p>
    <w:p w14:paraId="09A82615" w14:textId="77777777" w:rsidR="003B4A2B" w:rsidRPr="008A3D3A" w:rsidRDefault="003B4A2B">
      <w:pPr>
        <w:spacing w:before="10" w:line="280" w:lineRule="exact"/>
        <w:rPr>
          <w:sz w:val="28"/>
          <w:szCs w:val="28"/>
        </w:rPr>
      </w:pPr>
    </w:p>
    <w:p w14:paraId="12C9A469" w14:textId="77777777" w:rsidR="003B4A2B" w:rsidRPr="008A3D3A" w:rsidRDefault="00525988">
      <w:pPr>
        <w:ind w:left="140" w:right="99"/>
        <w:jc w:val="both"/>
        <w:rPr>
          <w:sz w:val="24"/>
          <w:szCs w:val="24"/>
        </w:rPr>
      </w:pPr>
      <w:r w:rsidRPr="008A3D3A">
        <w:rPr>
          <w:b/>
          <w:sz w:val="24"/>
          <w:szCs w:val="24"/>
        </w:rPr>
        <w:t>D</w:t>
      </w:r>
      <w:r w:rsidR="0045370D" w:rsidRPr="008A3D3A">
        <w:rPr>
          <w:b/>
          <w:sz w:val="24"/>
          <w:szCs w:val="24"/>
        </w:rPr>
        <w:t>kt</w:t>
      </w:r>
      <w:r w:rsidR="00632CE6" w:rsidRPr="008A3D3A">
        <w:rPr>
          <w:b/>
          <w:sz w:val="24"/>
          <w:szCs w:val="24"/>
        </w:rPr>
        <w:t xml:space="preserve">. Greg Perry </w:t>
      </w:r>
      <w:r w:rsidR="00632CE6" w:rsidRPr="008A3D3A">
        <w:rPr>
          <w:sz w:val="24"/>
          <w:szCs w:val="24"/>
        </w:rPr>
        <w:t xml:space="preserve">ni Makamu wa Rais wa Miradi ya Kimkakati katika Huduma za Milenia ya Tatu (zamani </w:t>
      </w:r>
      <w:r w:rsidR="00402F0E" w:rsidRPr="008A3D3A">
        <w:rPr>
          <w:sz w:val="24"/>
          <w:szCs w:val="24"/>
        </w:rPr>
        <w:t xml:space="preserve">alikuwa </w:t>
      </w:r>
      <w:r w:rsidR="00632CE6" w:rsidRPr="008A3D3A">
        <w:rPr>
          <w:sz w:val="24"/>
          <w:szCs w:val="24"/>
        </w:rPr>
        <w:t>Profesa Mshiriki wa Agano Jipya na Mkurugenzi wa Mpango wa Huduma ya Jiji katika Seminari ya Kitheolojia ya Agano</w:t>
      </w:r>
      <w:r w:rsidRPr="008A3D3A">
        <w:rPr>
          <w:sz w:val="24"/>
          <w:szCs w:val="24"/>
        </w:rPr>
        <w:t>).</w:t>
      </w:r>
    </w:p>
    <w:p w14:paraId="5CB50D22" w14:textId="77777777" w:rsidR="003B4A2B" w:rsidRPr="008A3D3A" w:rsidRDefault="003B4A2B">
      <w:pPr>
        <w:spacing w:before="6" w:line="280" w:lineRule="exact"/>
        <w:rPr>
          <w:sz w:val="28"/>
          <w:szCs w:val="28"/>
        </w:rPr>
      </w:pPr>
    </w:p>
    <w:p w14:paraId="28C5CC03" w14:textId="77777777" w:rsidR="003B4A2B" w:rsidRPr="008A3D3A" w:rsidRDefault="00525988" w:rsidP="001C0BA8">
      <w:pPr>
        <w:ind w:left="140" w:right="99"/>
        <w:jc w:val="both"/>
        <w:rPr>
          <w:sz w:val="24"/>
          <w:szCs w:val="24"/>
        </w:rPr>
      </w:pPr>
      <w:r w:rsidRPr="008A3D3A">
        <w:rPr>
          <w:b/>
          <w:sz w:val="24"/>
          <w:szCs w:val="24"/>
        </w:rPr>
        <w:t>D</w:t>
      </w:r>
      <w:r w:rsidR="0045370D" w:rsidRPr="008A3D3A">
        <w:rPr>
          <w:b/>
          <w:sz w:val="24"/>
          <w:szCs w:val="24"/>
        </w:rPr>
        <w:t>kt</w:t>
      </w:r>
      <w:r w:rsidRPr="008A3D3A">
        <w:rPr>
          <w:b/>
          <w:sz w:val="24"/>
          <w:szCs w:val="24"/>
        </w:rPr>
        <w:t xml:space="preserve">.  </w:t>
      </w:r>
      <w:r w:rsidRPr="008A3D3A">
        <w:rPr>
          <w:b/>
          <w:spacing w:val="18"/>
          <w:sz w:val="24"/>
          <w:szCs w:val="24"/>
        </w:rPr>
        <w:t xml:space="preserve"> </w:t>
      </w:r>
      <w:r w:rsidRPr="008A3D3A">
        <w:rPr>
          <w:b/>
          <w:sz w:val="24"/>
          <w:szCs w:val="24"/>
        </w:rPr>
        <w:t xml:space="preserve">Scott  </w:t>
      </w:r>
      <w:r w:rsidRPr="008A3D3A">
        <w:rPr>
          <w:b/>
          <w:spacing w:val="18"/>
          <w:sz w:val="24"/>
          <w:szCs w:val="24"/>
        </w:rPr>
        <w:t xml:space="preserve"> </w:t>
      </w:r>
      <w:r w:rsidR="001C0BA8" w:rsidRPr="008A3D3A">
        <w:rPr>
          <w:b/>
          <w:sz w:val="24"/>
          <w:szCs w:val="24"/>
        </w:rPr>
        <w:t xml:space="preserve">Redd </w:t>
      </w:r>
      <w:r w:rsidR="001C0BA8" w:rsidRPr="008A3D3A">
        <w:rPr>
          <w:sz w:val="24"/>
          <w:szCs w:val="24"/>
        </w:rPr>
        <w:t>ni Rais wa Kampasi ya Seminari ya Kitheolojia ya Mageuzi huko Washington, DC na Profesa Msaidizi wa Agano la Kale</w:t>
      </w:r>
      <w:r w:rsidRPr="008A3D3A">
        <w:rPr>
          <w:sz w:val="24"/>
          <w:szCs w:val="24"/>
        </w:rPr>
        <w:t>.</w:t>
      </w:r>
    </w:p>
    <w:p w14:paraId="47304FD4" w14:textId="77777777" w:rsidR="003B4A2B" w:rsidRPr="008A3D3A" w:rsidRDefault="003B4A2B">
      <w:pPr>
        <w:spacing w:before="6" w:line="280" w:lineRule="exact"/>
        <w:rPr>
          <w:sz w:val="28"/>
          <w:szCs w:val="28"/>
        </w:rPr>
      </w:pPr>
    </w:p>
    <w:p w14:paraId="23734F76" w14:textId="77777777" w:rsidR="003B4A2B" w:rsidRPr="008A3D3A" w:rsidRDefault="0045370D" w:rsidP="00316FB1">
      <w:pPr>
        <w:ind w:left="140" w:right="99"/>
        <w:jc w:val="both"/>
        <w:rPr>
          <w:sz w:val="24"/>
          <w:szCs w:val="24"/>
        </w:rPr>
      </w:pPr>
      <w:r w:rsidRPr="008A3D3A">
        <w:rPr>
          <w:b/>
          <w:sz w:val="24"/>
          <w:szCs w:val="24"/>
        </w:rPr>
        <w:t xml:space="preserve">Kasisi </w:t>
      </w:r>
      <w:r w:rsidR="00525988" w:rsidRPr="008A3D3A">
        <w:rPr>
          <w:b/>
          <w:sz w:val="24"/>
          <w:szCs w:val="24"/>
        </w:rPr>
        <w:t>D</w:t>
      </w:r>
      <w:r w:rsidRPr="008A3D3A">
        <w:rPr>
          <w:b/>
          <w:sz w:val="24"/>
          <w:szCs w:val="24"/>
        </w:rPr>
        <w:t>kt</w:t>
      </w:r>
      <w:r w:rsidR="00525988" w:rsidRPr="008A3D3A">
        <w:rPr>
          <w:b/>
          <w:sz w:val="24"/>
          <w:szCs w:val="24"/>
        </w:rPr>
        <w:t>.</w:t>
      </w:r>
      <w:r w:rsidR="00525988" w:rsidRPr="008A3D3A">
        <w:rPr>
          <w:b/>
          <w:spacing w:val="54"/>
          <w:sz w:val="24"/>
          <w:szCs w:val="24"/>
        </w:rPr>
        <w:t xml:space="preserve"> </w:t>
      </w:r>
      <w:r w:rsidR="00525988" w:rsidRPr="008A3D3A">
        <w:rPr>
          <w:b/>
          <w:sz w:val="24"/>
          <w:szCs w:val="24"/>
        </w:rPr>
        <w:t>Michael</w:t>
      </w:r>
      <w:r w:rsidR="00525988" w:rsidRPr="008A3D3A">
        <w:rPr>
          <w:b/>
          <w:spacing w:val="54"/>
          <w:sz w:val="24"/>
          <w:szCs w:val="24"/>
        </w:rPr>
        <w:t xml:space="preserve"> </w:t>
      </w:r>
      <w:r w:rsidR="00525988" w:rsidRPr="008A3D3A">
        <w:rPr>
          <w:b/>
          <w:sz w:val="24"/>
          <w:szCs w:val="24"/>
        </w:rPr>
        <w:t>Walker</w:t>
      </w:r>
      <w:r w:rsidR="00316FB1" w:rsidRPr="008A3D3A">
        <w:rPr>
          <w:b/>
          <w:spacing w:val="54"/>
          <w:sz w:val="24"/>
          <w:szCs w:val="24"/>
        </w:rPr>
        <w:t xml:space="preserve"> </w:t>
      </w:r>
      <w:r w:rsidR="00316FB1" w:rsidRPr="008A3D3A">
        <w:rPr>
          <w:sz w:val="24"/>
          <w:szCs w:val="24"/>
        </w:rPr>
        <w:t xml:space="preserve">ni Mwanatheolojia anayeishi katika Kanisa la Highland Park Presbyterian huko Dallas, </w:t>
      </w:r>
      <w:r w:rsidR="00525988" w:rsidRPr="008A3D3A">
        <w:rPr>
          <w:sz w:val="24"/>
          <w:szCs w:val="24"/>
        </w:rPr>
        <w:t>TX.</w:t>
      </w:r>
    </w:p>
    <w:p w14:paraId="19BC145F" w14:textId="77777777" w:rsidR="003B4A2B" w:rsidRPr="008A3D3A" w:rsidRDefault="003B4A2B">
      <w:pPr>
        <w:spacing w:before="16" w:line="260" w:lineRule="exact"/>
        <w:rPr>
          <w:sz w:val="26"/>
          <w:szCs w:val="26"/>
        </w:rPr>
      </w:pPr>
    </w:p>
    <w:p w14:paraId="5F664452" w14:textId="58BFE54C" w:rsidR="003B4A2B" w:rsidRPr="008A3D3A" w:rsidRDefault="0045370D" w:rsidP="004B74AF">
      <w:pPr>
        <w:ind w:right="99" w:firstLine="140"/>
        <w:jc w:val="both"/>
        <w:rPr>
          <w:sz w:val="24"/>
          <w:szCs w:val="24"/>
        </w:rPr>
        <w:sectPr w:rsidR="003B4A2B" w:rsidRPr="008A3D3A">
          <w:pgSz w:w="12240" w:h="15840"/>
          <w:pgMar w:top="940" w:right="1660" w:bottom="280" w:left="1660" w:header="745" w:footer="761" w:gutter="0"/>
          <w:cols w:space="720"/>
        </w:sectPr>
      </w:pPr>
      <w:r w:rsidRPr="008A3D3A">
        <w:rPr>
          <w:b/>
          <w:sz w:val="24"/>
          <w:szCs w:val="24"/>
        </w:rPr>
        <w:t xml:space="preserve">Kasisi </w:t>
      </w:r>
      <w:r w:rsidR="00525988" w:rsidRPr="008A3D3A">
        <w:rPr>
          <w:b/>
          <w:sz w:val="24"/>
          <w:szCs w:val="24"/>
        </w:rPr>
        <w:t>D</w:t>
      </w:r>
      <w:r w:rsidRPr="008A3D3A">
        <w:rPr>
          <w:b/>
          <w:sz w:val="24"/>
          <w:szCs w:val="24"/>
        </w:rPr>
        <w:t>kt</w:t>
      </w:r>
      <w:r w:rsidR="00525988" w:rsidRPr="008A3D3A">
        <w:rPr>
          <w:b/>
          <w:sz w:val="24"/>
          <w:szCs w:val="24"/>
        </w:rPr>
        <w:t>.</w:t>
      </w:r>
      <w:r w:rsidR="00525988" w:rsidRPr="008A3D3A">
        <w:rPr>
          <w:b/>
          <w:spacing w:val="51"/>
          <w:sz w:val="24"/>
          <w:szCs w:val="24"/>
        </w:rPr>
        <w:t xml:space="preserve"> </w:t>
      </w:r>
      <w:r w:rsidR="00525988" w:rsidRPr="008A3D3A">
        <w:rPr>
          <w:b/>
          <w:sz w:val="24"/>
          <w:szCs w:val="24"/>
        </w:rPr>
        <w:t>Thurman</w:t>
      </w:r>
      <w:r w:rsidR="00525988" w:rsidRPr="008A3D3A">
        <w:rPr>
          <w:b/>
          <w:spacing w:val="51"/>
          <w:sz w:val="24"/>
          <w:szCs w:val="24"/>
        </w:rPr>
        <w:t xml:space="preserve"> </w:t>
      </w:r>
      <w:r w:rsidR="00525988" w:rsidRPr="008A3D3A">
        <w:rPr>
          <w:b/>
          <w:sz w:val="24"/>
          <w:szCs w:val="24"/>
        </w:rPr>
        <w:t>Williams</w:t>
      </w:r>
      <w:r w:rsidR="00A440D4" w:rsidRPr="008A3D3A">
        <w:rPr>
          <w:b/>
          <w:spacing w:val="51"/>
          <w:sz w:val="24"/>
          <w:szCs w:val="24"/>
        </w:rPr>
        <w:t xml:space="preserve"> </w:t>
      </w:r>
      <w:r w:rsidR="00A440D4" w:rsidRPr="008A3D3A">
        <w:rPr>
          <w:sz w:val="24"/>
          <w:szCs w:val="24"/>
        </w:rPr>
        <w:t xml:space="preserve">ni Mchungaji Mshiriki katika Usharika wa Neema na Amani huko St. Louis, </w:t>
      </w:r>
      <w:r w:rsidR="00525988" w:rsidRPr="008A3D3A">
        <w:rPr>
          <w:sz w:val="24"/>
          <w:szCs w:val="24"/>
        </w:rPr>
        <w:t>MO.</w:t>
      </w:r>
    </w:p>
    <w:p w14:paraId="657945B8" w14:textId="77777777" w:rsidR="003B4A2B" w:rsidRDefault="003B4A2B">
      <w:pPr>
        <w:spacing w:before="9" w:line="220" w:lineRule="exact"/>
      </w:pPr>
    </w:p>
    <w:p w14:paraId="11BB7985" w14:textId="77777777" w:rsidR="004B74AF" w:rsidRPr="008A3D3A" w:rsidRDefault="004B74AF">
      <w:pPr>
        <w:spacing w:before="9" w:line="220" w:lineRule="exact"/>
        <w:rPr>
          <w:sz w:val="22"/>
          <w:szCs w:val="22"/>
        </w:rPr>
      </w:pPr>
    </w:p>
    <w:p w14:paraId="78749DE6" w14:textId="77777777" w:rsidR="003B4A2B" w:rsidRPr="008A3D3A" w:rsidRDefault="00525988">
      <w:pPr>
        <w:tabs>
          <w:tab w:val="left" w:pos="8800"/>
        </w:tabs>
        <w:spacing w:before="20" w:line="360" w:lineRule="exact"/>
        <w:ind w:left="111"/>
        <w:rPr>
          <w:sz w:val="32"/>
          <w:szCs w:val="32"/>
        </w:rPr>
      </w:pPr>
      <w:r w:rsidRPr="008A3D3A">
        <w:rPr>
          <w:color w:val="2B5376"/>
          <w:position w:val="-1"/>
          <w:sz w:val="32"/>
          <w:szCs w:val="32"/>
          <w:u w:val="single" w:color="2B5376"/>
        </w:rPr>
        <w:t xml:space="preserve">                                          </w:t>
      </w:r>
      <w:r w:rsidRPr="008A3D3A">
        <w:rPr>
          <w:color w:val="2B5376"/>
          <w:spacing w:val="28"/>
          <w:position w:val="-1"/>
          <w:sz w:val="32"/>
          <w:szCs w:val="32"/>
          <w:u w:val="single" w:color="2B5376"/>
        </w:rPr>
        <w:t xml:space="preserve"> </w:t>
      </w:r>
      <w:r w:rsidR="006E6AE4" w:rsidRPr="008A3D3A">
        <w:rPr>
          <w:b/>
          <w:color w:val="2B5376"/>
          <w:spacing w:val="-1"/>
          <w:position w:val="-1"/>
          <w:sz w:val="32"/>
          <w:szCs w:val="32"/>
          <w:u w:val="single" w:color="2B5376"/>
        </w:rPr>
        <w:t>FAHARA</w:t>
      </w:r>
      <w:r w:rsidRPr="008A3D3A">
        <w:rPr>
          <w:b/>
          <w:color w:val="2B5376"/>
          <w:spacing w:val="-1"/>
          <w:position w:val="-1"/>
          <w:sz w:val="32"/>
          <w:szCs w:val="32"/>
          <w:u w:val="single" w:color="2B5376"/>
        </w:rPr>
        <w:t>SA</w:t>
      </w:r>
      <w:r w:rsidRPr="008A3D3A">
        <w:rPr>
          <w:color w:val="2B5376"/>
          <w:position w:val="-1"/>
          <w:sz w:val="32"/>
          <w:szCs w:val="32"/>
          <w:u w:val="single" w:color="2B5376"/>
        </w:rPr>
        <w:t xml:space="preserve"> </w:t>
      </w:r>
      <w:r w:rsidRPr="008A3D3A">
        <w:rPr>
          <w:color w:val="2B5376"/>
          <w:position w:val="-1"/>
          <w:sz w:val="32"/>
          <w:szCs w:val="32"/>
          <w:u w:val="single" w:color="2B5376"/>
        </w:rPr>
        <w:tab/>
      </w:r>
    </w:p>
    <w:p w14:paraId="2CDA7CA3" w14:textId="77777777" w:rsidR="003B4A2B" w:rsidRPr="008A3D3A" w:rsidRDefault="003B4A2B">
      <w:pPr>
        <w:spacing w:before="16" w:line="260" w:lineRule="exact"/>
        <w:rPr>
          <w:sz w:val="26"/>
          <w:szCs w:val="26"/>
        </w:rPr>
        <w:sectPr w:rsidR="003B4A2B" w:rsidRPr="008A3D3A">
          <w:pgSz w:w="12240" w:h="15840"/>
          <w:pgMar w:top="940" w:right="1660" w:bottom="280" w:left="1660" w:header="745" w:footer="761" w:gutter="0"/>
          <w:cols w:space="720"/>
        </w:sectPr>
      </w:pPr>
    </w:p>
    <w:p w14:paraId="54EC4B43" w14:textId="77777777" w:rsidR="003B4A2B" w:rsidRPr="008A3D3A" w:rsidRDefault="00525988">
      <w:pPr>
        <w:spacing w:before="37" w:line="240" w:lineRule="exact"/>
        <w:ind w:left="140" w:right="-36"/>
        <w:jc w:val="both"/>
        <w:rPr>
          <w:sz w:val="22"/>
          <w:szCs w:val="22"/>
        </w:rPr>
      </w:pPr>
      <w:r w:rsidRPr="008A3D3A">
        <w:rPr>
          <w:b/>
          <w:spacing w:val="-1"/>
          <w:sz w:val="22"/>
          <w:szCs w:val="22"/>
        </w:rPr>
        <w:t>E</w:t>
      </w:r>
      <w:r w:rsidRPr="008A3D3A">
        <w:rPr>
          <w:b/>
          <w:sz w:val="22"/>
          <w:szCs w:val="22"/>
        </w:rPr>
        <w:t xml:space="preserve">usebius </w:t>
      </w:r>
      <w:r w:rsidRPr="008A3D3A">
        <w:rPr>
          <w:sz w:val="22"/>
          <w:szCs w:val="22"/>
        </w:rPr>
        <w:t>–</w:t>
      </w:r>
      <w:r w:rsidR="00250735" w:rsidRPr="008A3D3A">
        <w:rPr>
          <w:spacing w:val="-1"/>
          <w:sz w:val="22"/>
          <w:szCs w:val="22"/>
        </w:rPr>
        <w:t xml:space="preserve"> Mwanahistoria Mkristo wa awali aliyeandika </w:t>
      </w:r>
      <w:r w:rsidR="00250735" w:rsidRPr="008A3D3A">
        <w:rPr>
          <w:i/>
          <w:spacing w:val="-1"/>
          <w:sz w:val="22"/>
          <w:szCs w:val="22"/>
        </w:rPr>
        <w:t>Historia ya Kikanisa</w:t>
      </w:r>
      <w:r w:rsidR="00A92BDA" w:rsidRPr="008A3D3A">
        <w:rPr>
          <w:i/>
          <w:spacing w:val="-1"/>
          <w:sz w:val="22"/>
          <w:szCs w:val="22"/>
        </w:rPr>
        <w:t xml:space="preserve"> (aliishi mwaka 263-340 B.K)</w:t>
      </w:r>
      <w:r w:rsidRPr="008A3D3A">
        <w:rPr>
          <w:sz w:val="22"/>
          <w:szCs w:val="22"/>
        </w:rPr>
        <w:t>.</w:t>
      </w:r>
    </w:p>
    <w:p w14:paraId="08101F36" w14:textId="77777777" w:rsidR="003B4A2B" w:rsidRPr="008A3D3A" w:rsidRDefault="003B4A2B">
      <w:pPr>
        <w:spacing w:before="14" w:line="240" w:lineRule="exact"/>
        <w:rPr>
          <w:sz w:val="24"/>
          <w:szCs w:val="24"/>
        </w:rPr>
      </w:pPr>
    </w:p>
    <w:p w14:paraId="6D8A143C" w14:textId="77777777" w:rsidR="003B4A2B" w:rsidRPr="008A3D3A" w:rsidRDefault="00525988">
      <w:pPr>
        <w:ind w:left="140" w:right="-37"/>
        <w:jc w:val="both"/>
        <w:rPr>
          <w:sz w:val="22"/>
          <w:szCs w:val="22"/>
        </w:rPr>
      </w:pPr>
      <w:r w:rsidRPr="008A3D3A">
        <w:rPr>
          <w:b/>
          <w:spacing w:val="-1"/>
          <w:sz w:val="22"/>
          <w:szCs w:val="22"/>
        </w:rPr>
        <w:t>H</w:t>
      </w:r>
      <w:r w:rsidR="00362A3D" w:rsidRPr="008A3D3A">
        <w:rPr>
          <w:b/>
          <w:sz w:val="22"/>
          <w:szCs w:val="22"/>
        </w:rPr>
        <w:t>elenistiki</w:t>
      </w:r>
      <w:r w:rsidRPr="008A3D3A">
        <w:rPr>
          <w:b/>
          <w:sz w:val="22"/>
          <w:szCs w:val="22"/>
        </w:rPr>
        <w:t xml:space="preserve"> </w:t>
      </w:r>
      <w:r w:rsidR="00362A3D" w:rsidRPr="008A3D3A">
        <w:rPr>
          <w:sz w:val="22"/>
          <w:szCs w:val="22"/>
        </w:rPr>
        <w:t>–</w:t>
      </w:r>
      <w:r w:rsidR="00362A3D" w:rsidRPr="008A3D3A">
        <w:rPr>
          <w:spacing w:val="-1"/>
          <w:sz w:val="22"/>
          <w:szCs w:val="22"/>
        </w:rPr>
        <w:t>Ya au inayohusiana na ustaarabu wa Kigiriki, utamaduni, au lugha, baada ya wakati wa Alexander Mkuu.</w:t>
      </w:r>
    </w:p>
    <w:p w14:paraId="653735C9" w14:textId="77777777" w:rsidR="003B4A2B" w:rsidRPr="008A3D3A" w:rsidRDefault="003B4A2B">
      <w:pPr>
        <w:spacing w:before="17" w:line="240" w:lineRule="exact"/>
        <w:rPr>
          <w:sz w:val="24"/>
          <w:szCs w:val="24"/>
        </w:rPr>
      </w:pPr>
    </w:p>
    <w:p w14:paraId="121740C1" w14:textId="77777777" w:rsidR="003B4A2B" w:rsidRPr="008A3D3A" w:rsidRDefault="005A10D8">
      <w:pPr>
        <w:ind w:left="140" w:right="-37"/>
        <w:jc w:val="both"/>
        <w:rPr>
          <w:sz w:val="22"/>
          <w:szCs w:val="22"/>
        </w:rPr>
      </w:pPr>
      <w:r w:rsidRPr="008A3D3A">
        <w:rPr>
          <w:b/>
          <w:sz w:val="22"/>
          <w:szCs w:val="22"/>
        </w:rPr>
        <w:t>Y</w:t>
      </w:r>
      <w:r w:rsidR="00525988" w:rsidRPr="008A3D3A">
        <w:rPr>
          <w:b/>
          <w:sz w:val="22"/>
          <w:szCs w:val="22"/>
        </w:rPr>
        <w:t>a</w:t>
      </w:r>
      <w:r w:rsidRPr="008A3D3A">
        <w:rPr>
          <w:b/>
          <w:sz w:val="22"/>
          <w:szCs w:val="22"/>
        </w:rPr>
        <w:t xml:space="preserve">kobo </w:t>
      </w:r>
      <w:r w:rsidR="00525988" w:rsidRPr="008A3D3A">
        <w:rPr>
          <w:b/>
          <w:sz w:val="22"/>
          <w:szCs w:val="22"/>
        </w:rPr>
        <w:t>(</w:t>
      </w:r>
      <w:r w:rsidRPr="008A3D3A">
        <w:rPr>
          <w:b/>
          <w:sz w:val="22"/>
          <w:szCs w:val="22"/>
        </w:rPr>
        <w:t>mtume</w:t>
      </w:r>
      <w:r w:rsidR="00525988" w:rsidRPr="008A3D3A">
        <w:rPr>
          <w:b/>
          <w:sz w:val="22"/>
          <w:szCs w:val="22"/>
        </w:rPr>
        <w:t xml:space="preserve">) </w:t>
      </w:r>
      <w:r w:rsidRPr="008A3D3A">
        <w:rPr>
          <w:sz w:val="22"/>
          <w:szCs w:val="22"/>
        </w:rPr>
        <w:t>– Mwana wa Zebedayo na ndugu yake Yohana; aliuawa kishahidi chini ya Herode Agripa.</w:t>
      </w:r>
    </w:p>
    <w:p w14:paraId="211BF2B3" w14:textId="77777777" w:rsidR="003B4A2B" w:rsidRPr="008A3D3A" w:rsidRDefault="003B4A2B">
      <w:pPr>
        <w:spacing w:before="11" w:line="240" w:lineRule="exact"/>
        <w:rPr>
          <w:sz w:val="24"/>
          <w:szCs w:val="24"/>
        </w:rPr>
      </w:pPr>
    </w:p>
    <w:p w14:paraId="483A748D" w14:textId="77777777" w:rsidR="003B4A2B" w:rsidRPr="008A3D3A" w:rsidRDefault="00984119">
      <w:pPr>
        <w:ind w:left="140" w:right="-38"/>
        <w:jc w:val="both"/>
        <w:rPr>
          <w:sz w:val="22"/>
          <w:szCs w:val="22"/>
        </w:rPr>
      </w:pPr>
      <w:r w:rsidRPr="008A3D3A">
        <w:rPr>
          <w:b/>
          <w:sz w:val="22"/>
          <w:szCs w:val="22"/>
        </w:rPr>
        <w:t xml:space="preserve">Yakobo </w:t>
      </w:r>
      <w:r w:rsidR="00525988" w:rsidRPr="008A3D3A">
        <w:rPr>
          <w:b/>
          <w:sz w:val="22"/>
          <w:szCs w:val="22"/>
        </w:rPr>
        <w:t>(</w:t>
      </w:r>
      <w:r w:rsidRPr="008A3D3A">
        <w:rPr>
          <w:b/>
          <w:sz w:val="22"/>
          <w:szCs w:val="22"/>
        </w:rPr>
        <w:t>ndugu wa Yesu</w:t>
      </w:r>
      <w:r w:rsidR="00525988" w:rsidRPr="008A3D3A">
        <w:rPr>
          <w:b/>
          <w:sz w:val="22"/>
          <w:szCs w:val="22"/>
        </w:rPr>
        <w:t xml:space="preserve">) </w:t>
      </w:r>
      <w:r w:rsidR="00525988" w:rsidRPr="008A3D3A">
        <w:rPr>
          <w:sz w:val="22"/>
          <w:szCs w:val="22"/>
        </w:rPr>
        <w:t>–</w:t>
      </w:r>
      <w:r w:rsidR="009E1DFB" w:rsidRPr="008A3D3A">
        <w:rPr>
          <w:spacing w:val="1"/>
          <w:sz w:val="22"/>
          <w:szCs w:val="22"/>
        </w:rPr>
        <w:t xml:space="preserve"> </w:t>
      </w:r>
      <w:r w:rsidR="009E1DFB" w:rsidRPr="008A3D3A">
        <w:rPr>
          <w:sz w:val="22"/>
          <w:szCs w:val="22"/>
        </w:rPr>
        <w:t>Ndugu wa kambo wa Yesu; kiongozi wa kanisa la Yerusalemu na mwandishi wa kitabu cha Agano Jipya cha Yakob.</w:t>
      </w:r>
    </w:p>
    <w:p w14:paraId="05960F8E" w14:textId="77777777" w:rsidR="003B4A2B" w:rsidRPr="008A3D3A" w:rsidRDefault="003B4A2B">
      <w:pPr>
        <w:spacing w:before="10" w:line="240" w:lineRule="exact"/>
        <w:rPr>
          <w:sz w:val="24"/>
          <w:szCs w:val="24"/>
        </w:rPr>
      </w:pPr>
    </w:p>
    <w:p w14:paraId="68DF7541" w14:textId="77777777" w:rsidR="003B4A2B" w:rsidRPr="008A3D3A" w:rsidRDefault="003B3F0B">
      <w:pPr>
        <w:ind w:left="140" w:right="-37"/>
        <w:jc w:val="both"/>
        <w:rPr>
          <w:sz w:val="22"/>
          <w:szCs w:val="22"/>
        </w:rPr>
      </w:pPr>
      <w:r w:rsidRPr="008A3D3A">
        <w:rPr>
          <w:b/>
          <w:sz w:val="22"/>
          <w:szCs w:val="22"/>
        </w:rPr>
        <w:t>Baraza la Y</w:t>
      </w:r>
      <w:r w:rsidR="00632A25" w:rsidRPr="008A3D3A">
        <w:rPr>
          <w:b/>
          <w:sz w:val="22"/>
          <w:szCs w:val="22"/>
        </w:rPr>
        <w:t>erusalem</w:t>
      </w:r>
      <w:r w:rsidR="00525988" w:rsidRPr="008A3D3A">
        <w:rPr>
          <w:b/>
          <w:sz w:val="22"/>
          <w:szCs w:val="22"/>
        </w:rPr>
        <w:t xml:space="preserve"> </w:t>
      </w:r>
      <w:r w:rsidR="00525988" w:rsidRPr="008A3D3A">
        <w:rPr>
          <w:sz w:val="22"/>
          <w:szCs w:val="22"/>
        </w:rPr>
        <w:t xml:space="preserve">– </w:t>
      </w:r>
      <w:r w:rsidR="00632A25" w:rsidRPr="008A3D3A">
        <w:rPr>
          <w:spacing w:val="-1"/>
          <w:sz w:val="22"/>
          <w:szCs w:val="22"/>
        </w:rPr>
        <w:t>Mkutano huko Yerusalemu uliorekodiwa katika kitabu cha Matendo Mitume faslu ya 15 ambapo mitume na viongozi wa kanisa walishughulikia masuala kadhaa katika kanisa la mwanzo; hasa, kama Mataifa walitakiwa kufuata sheria ya Musa ili kuokolewa au la.</w:t>
      </w:r>
    </w:p>
    <w:p w14:paraId="5FA22111" w14:textId="77777777" w:rsidR="003B4A2B" w:rsidRPr="008A3D3A" w:rsidRDefault="003B4A2B">
      <w:pPr>
        <w:spacing w:before="17" w:line="240" w:lineRule="exact"/>
        <w:rPr>
          <w:sz w:val="24"/>
          <w:szCs w:val="24"/>
        </w:rPr>
      </w:pPr>
    </w:p>
    <w:p w14:paraId="69DB7CF0" w14:textId="77777777" w:rsidR="003B4A2B" w:rsidRPr="008A3D3A" w:rsidRDefault="00525988">
      <w:pPr>
        <w:ind w:left="140" w:right="-37"/>
        <w:jc w:val="both"/>
        <w:rPr>
          <w:sz w:val="22"/>
          <w:szCs w:val="22"/>
        </w:rPr>
      </w:pPr>
      <w:r w:rsidRPr="008A3D3A">
        <w:rPr>
          <w:b/>
          <w:sz w:val="22"/>
          <w:szCs w:val="22"/>
        </w:rPr>
        <w:t xml:space="preserve">Josephus </w:t>
      </w:r>
      <w:r w:rsidR="00385D95" w:rsidRPr="008A3D3A">
        <w:rPr>
          <w:sz w:val="22"/>
          <w:szCs w:val="22"/>
        </w:rPr>
        <w:t xml:space="preserve">– Mwanahistoria wa Kiyahudi kutoka karne ya 1 B.K ambaye aliandika </w:t>
      </w:r>
      <w:r w:rsidR="00385D95" w:rsidRPr="008A3D3A">
        <w:rPr>
          <w:i/>
          <w:sz w:val="22"/>
          <w:szCs w:val="22"/>
        </w:rPr>
        <w:t>Mambo ya Kale</w:t>
      </w:r>
      <w:r w:rsidR="00385D95" w:rsidRPr="008A3D3A">
        <w:rPr>
          <w:sz w:val="22"/>
          <w:szCs w:val="22"/>
        </w:rPr>
        <w:t xml:space="preserve"> mwaka wa 37-</w:t>
      </w:r>
      <w:r w:rsidRPr="008A3D3A">
        <w:rPr>
          <w:sz w:val="22"/>
          <w:szCs w:val="22"/>
        </w:rPr>
        <w:t>100</w:t>
      </w:r>
      <w:r w:rsidR="00385D95" w:rsidRPr="008A3D3A">
        <w:rPr>
          <w:sz w:val="22"/>
          <w:szCs w:val="22"/>
        </w:rPr>
        <w:t xml:space="preserve"> katika karne ya kwanza</w:t>
      </w:r>
      <w:r w:rsidRPr="008A3D3A">
        <w:rPr>
          <w:sz w:val="22"/>
          <w:szCs w:val="22"/>
        </w:rPr>
        <w:t>)</w:t>
      </w:r>
      <w:r w:rsidR="00385D95" w:rsidRPr="008A3D3A">
        <w:rPr>
          <w:sz w:val="22"/>
          <w:szCs w:val="22"/>
        </w:rPr>
        <w:t>.</w:t>
      </w:r>
    </w:p>
    <w:p w14:paraId="2454F561" w14:textId="77777777" w:rsidR="003B4A2B" w:rsidRPr="008A3D3A" w:rsidRDefault="003B4A2B">
      <w:pPr>
        <w:spacing w:before="17" w:line="240" w:lineRule="exact"/>
        <w:rPr>
          <w:sz w:val="24"/>
          <w:szCs w:val="24"/>
        </w:rPr>
      </w:pPr>
    </w:p>
    <w:p w14:paraId="6A565D2F" w14:textId="2BCECC0E" w:rsidR="003B4A2B" w:rsidRPr="008A3D3A" w:rsidRDefault="00385D95">
      <w:pPr>
        <w:ind w:left="140" w:right="-37"/>
        <w:jc w:val="both"/>
        <w:rPr>
          <w:sz w:val="22"/>
          <w:szCs w:val="22"/>
        </w:rPr>
      </w:pPr>
      <w:r w:rsidRPr="008A3D3A">
        <w:rPr>
          <w:b/>
          <w:i/>
          <w:sz w:val="22"/>
          <w:szCs w:val="22"/>
        </w:rPr>
        <w:t xml:space="preserve">kurios sabaoth </w:t>
      </w:r>
      <w:r w:rsidR="004B74AF" w:rsidRPr="008A3D3A">
        <w:rPr>
          <w:b/>
          <w:i/>
          <w:sz w:val="22"/>
          <w:szCs w:val="22"/>
        </w:rPr>
        <w:t>–</w:t>
      </w:r>
      <w:r w:rsidR="004B74AF" w:rsidRPr="008A3D3A">
        <w:rPr>
          <w:sz w:val="22"/>
          <w:szCs w:val="22"/>
        </w:rPr>
        <w:t xml:space="preserve"> Neno</w:t>
      </w:r>
      <w:r w:rsidRPr="008A3D3A">
        <w:rPr>
          <w:spacing w:val="-1"/>
          <w:sz w:val="22"/>
          <w:szCs w:val="22"/>
        </w:rPr>
        <w:t xml:space="preserve"> la Kigiriki (tafsiri) linalomaanisha </w:t>
      </w:r>
      <w:r w:rsidRPr="008A3D3A">
        <w:rPr>
          <w:i/>
          <w:spacing w:val="-1"/>
          <w:sz w:val="22"/>
          <w:szCs w:val="22"/>
        </w:rPr>
        <w:t>“Bwana Mwenyezi”</w:t>
      </w:r>
      <w:r w:rsidRPr="008A3D3A">
        <w:rPr>
          <w:spacing w:val="-1"/>
          <w:sz w:val="22"/>
          <w:szCs w:val="22"/>
        </w:rPr>
        <w:t xml:space="preserve"> au </w:t>
      </w:r>
      <w:r w:rsidRPr="008A3D3A">
        <w:rPr>
          <w:i/>
          <w:spacing w:val="-1"/>
          <w:sz w:val="22"/>
          <w:szCs w:val="22"/>
        </w:rPr>
        <w:t>“Bwana wa Majeshi.”</w:t>
      </w:r>
    </w:p>
    <w:p w14:paraId="0E41B0D7" w14:textId="77777777" w:rsidR="003B4A2B" w:rsidRPr="008A3D3A" w:rsidRDefault="00525988">
      <w:pPr>
        <w:spacing w:before="32"/>
        <w:ind w:right="101"/>
        <w:jc w:val="both"/>
        <w:rPr>
          <w:sz w:val="22"/>
          <w:szCs w:val="22"/>
        </w:rPr>
      </w:pPr>
      <w:r w:rsidRPr="008A3D3A">
        <w:br w:type="column"/>
      </w:r>
      <w:r w:rsidRPr="008A3D3A">
        <w:rPr>
          <w:b/>
          <w:spacing w:val="-1"/>
          <w:sz w:val="22"/>
          <w:szCs w:val="22"/>
        </w:rPr>
        <w:t>O</w:t>
      </w:r>
      <w:r w:rsidR="004E7F60" w:rsidRPr="008A3D3A">
        <w:rPr>
          <w:b/>
          <w:sz w:val="22"/>
          <w:szCs w:val="22"/>
        </w:rPr>
        <w:t>rigen</w:t>
      </w:r>
      <w:r w:rsidR="004E7F60" w:rsidRPr="008A3D3A">
        <w:rPr>
          <w:sz w:val="22"/>
          <w:szCs w:val="22"/>
        </w:rPr>
        <w:t>– (</w:t>
      </w:r>
      <w:r w:rsidR="004E7F60" w:rsidRPr="008A3D3A">
        <w:rPr>
          <w:spacing w:val="-1"/>
          <w:sz w:val="22"/>
          <w:szCs w:val="22"/>
        </w:rPr>
        <w:t xml:space="preserve">karibu mwaka 185- 254 B.K)   Mwanatheolojia wa Kikristo wa mapema kutoka Alexandria; kazi zake ni pamoja na: </w:t>
      </w:r>
      <w:r w:rsidR="004E7F60" w:rsidRPr="008A3D3A">
        <w:rPr>
          <w:i/>
          <w:spacing w:val="-1"/>
          <w:sz w:val="22"/>
          <w:szCs w:val="22"/>
        </w:rPr>
        <w:t>Kuhusu Kanuni ya Kwanza</w:t>
      </w:r>
      <w:r w:rsidR="004E7F60" w:rsidRPr="008A3D3A">
        <w:rPr>
          <w:spacing w:val="-1"/>
          <w:sz w:val="22"/>
          <w:szCs w:val="22"/>
        </w:rPr>
        <w:t xml:space="preserve">, ambamo alitetea Maandiko Matakatifu kama mamlaka yetu ya mwisho ya mafundisho ya Kikristo, na </w:t>
      </w:r>
      <w:r w:rsidR="004E7F60" w:rsidRPr="008A3D3A">
        <w:rPr>
          <w:i/>
          <w:spacing w:val="-1"/>
          <w:sz w:val="22"/>
          <w:szCs w:val="22"/>
        </w:rPr>
        <w:t>Hexapla,</w:t>
      </w:r>
      <w:r w:rsidR="004E7F60" w:rsidRPr="008A3D3A">
        <w:rPr>
          <w:spacing w:val="-1"/>
          <w:sz w:val="22"/>
          <w:szCs w:val="22"/>
        </w:rPr>
        <w:t xml:space="preserve"> uchunguzi linganishi wa tafsiri mbalimbali za Agano la Kale</w:t>
      </w:r>
      <w:r w:rsidR="004E7F60" w:rsidRPr="008A3D3A">
        <w:rPr>
          <w:sz w:val="22"/>
          <w:szCs w:val="22"/>
        </w:rPr>
        <w:t>.</w:t>
      </w:r>
    </w:p>
    <w:p w14:paraId="0929D6A4" w14:textId="77777777" w:rsidR="003B4A2B" w:rsidRPr="008A3D3A" w:rsidRDefault="003B4A2B">
      <w:pPr>
        <w:spacing w:before="11" w:line="240" w:lineRule="exact"/>
        <w:rPr>
          <w:sz w:val="24"/>
          <w:szCs w:val="24"/>
        </w:rPr>
      </w:pPr>
    </w:p>
    <w:p w14:paraId="251BFD57" w14:textId="77777777" w:rsidR="003B4A2B" w:rsidRPr="008A3D3A" w:rsidRDefault="006F485E">
      <w:pPr>
        <w:ind w:right="101"/>
        <w:jc w:val="both"/>
        <w:rPr>
          <w:sz w:val="22"/>
          <w:szCs w:val="22"/>
        </w:rPr>
      </w:pPr>
      <w:r w:rsidRPr="008A3D3A">
        <w:rPr>
          <w:b/>
          <w:sz w:val="22"/>
          <w:szCs w:val="22"/>
        </w:rPr>
        <w:t>pseudoni</w:t>
      </w:r>
      <w:r w:rsidR="00525988" w:rsidRPr="008A3D3A">
        <w:rPr>
          <w:b/>
          <w:spacing w:val="-1"/>
          <w:sz w:val="22"/>
          <w:szCs w:val="22"/>
        </w:rPr>
        <w:t>m</w:t>
      </w:r>
      <w:r w:rsidRPr="008A3D3A">
        <w:rPr>
          <w:b/>
          <w:sz w:val="22"/>
          <w:szCs w:val="22"/>
        </w:rPr>
        <w:t>iti</w:t>
      </w:r>
      <w:r w:rsidR="00525988" w:rsidRPr="008A3D3A">
        <w:rPr>
          <w:b/>
          <w:sz w:val="22"/>
          <w:szCs w:val="22"/>
        </w:rPr>
        <w:t xml:space="preserve"> </w:t>
      </w:r>
      <w:r w:rsidRPr="008A3D3A">
        <w:rPr>
          <w:sz w:val="22"/>
          <w:szCs w:val="22"/>
        </w:rPr>
        <w:t xml:space="preserve">– </w:t>
      </w:r>
      <w:r w:rsidRPr="008A3D3A">
        <w:rPr>
          <w:spacing w:val="-1"/>
          <w:sz w:val="22"/>
          <w:szCs w:val="22"/>
        </w:rPr>
        <w:t>Zoezi la kugawa kazi zilizoandikwa kwa mtu mwingine badala ya mwandishi halisi.</w:t>
      </w:r>
    </w:p>
    <w:p w14:paraId="3DD2A914" w14:textId="77777777" w:rsidR="003B4A2B" w:rsidRPr="008A3D3A" w:rsidRDefault="003B4A2B">
      <w:pPr>
        <w:spacing w:before="10" w:line="240" w:lineRule="exact"/>
        <w:rPr>
          <w:sz w:val="24"/>
          <w:szCs w:val="24"/>
        </w:rPr>
      </w:pPr>
    </w:p>
    <w:p w14:paraId="55AD4020" w14:textId="77777777" w:rsidR="003B4A2B" w:rsidRPr="008A3D3A" w:rsidRDefault="00054191">
      <w:pPr>
        <w:ind w:right="100"/>
        <w:jc w:val="both"/>
        <w:rPr>
          <w:sz w:val="22"/>
          <w:szCs w:val="22"/>
        </w:rPr>
      </w:pPr>
      <w:r w:rsidRPr="008A3D3A">
        <w:rPr>
          <w:b/>
          <w:sz w:val="22"/>
          <w:szCs w:val="22"/>
        </w:rPr>
        <w:t>Stefa</w:t>
      </w:r>
      <w:r w:rsidR="00525988" w:rsidRPr="008A3D3A">
        <w:rPr>
          <w:b/>
          <w:sz w:val="22"/>
          <w:szCs w:val="22"/>
        </w:rPr>
        <w:t>n</w:t>
      </w:r>
      <w:r w:rsidRPr="008A3D3A">
        <w:rPr>
          <w:b/>
          <w:sz w:val="22"/>
          <w:szCs w:val="22"/>
        </w:rPr>
        <w:t>o</w:t>
      </w:r>
      <w:r w:rsidR="00525988" w:rsidRPr="008A3D3A">
        <w:rPr>
          <w:b/>
          <w:sz w:val="22"/>
          <w:szCs w:val="22"/>
        </w:rPr>
        <w:t xml:space="preserve"> </w:t>
      </w:r>
      <w:r w:rsidRPr="008A3D3A">
        <w:rPr>
          <w:sz w:val="22"/>
          <w:szCs w:val="22"/>
        </w:rPr>
        <w:t>– Shemasi katika kanisa la mwanzo huko Yerusalemu ambaye alijulikana kwa imani yake na kwa kuwa amejaa Roho wa Mungu; kuchukuliwa shahidi wa kwanza wa Kikristo (tazama Matendo ya Mitume faslu ya 6–7</w:t>
      </w:r>
      <w:r w:rsidR="00525988" w:rsidRPr="008A3D3A">
        <w:rPr>
          <w:sz w:val="22"/>
          <w:szCs w:val="22"/>
        </w:rPr>
        <w:t>)</w:t>
      </w:r>
      <w:r w:rsidRPr="008A3D3A">
        <w:rPr>
          <w:sz w:val="22"/>
          <w:szCs w:val="22"/>
        </w:rPr>
        <w:t>.</w:t>
      </w:r>
    </w:p>
    <w:p w14:paraId="7281FFFC" w14:textId="77777777" w:rsidR="003B4A2B" w:rsidRPr="008A3D3A" w:rsidRDefault="003B4A2B">
      <w:pPr>
        <w:spacing w:before="11" w:line="240" w:lineRule="exact"/>
        <w:rPr>
          <w:sz w:val="24"/>
          <w:szCs w:val="24"/>
        </w:rPr>
      </w:pPr>
    </w:p>
    <w:p w14:paraId="00466A20" w14:textId="77777777" w:rsidR="003B4A2B" w:rsidRPr="008A3D3A" w:rsidRDefault="00054191">
      <w:pPr>
        <w:ind w:right="102"/>
        <w:jc w:val="both"/>
        <w:rPr>
          <w:sz w:val="22"/>
          <w:szCs w:val="22"/>
        </w:rPr>
      </w:pPr>
      <w:r w:rsidRPr="008A3D3A">
        <w:rPr>
          <w:b/>
          <w:sz w:val="22"/>
          <w:szCs w:val="22"/>
        </w:rPr>
        <w:t>S</w:t>
      </w:r>
      <w:r w:rsidRPr="008A3D3A">
        <w:rPr>
          <w:b/>
          <w:spacing w:val="-1"/>
          <w:sz w:val="22"/>
          <w:szCs w:val="22"/>
        </w:rPr>
        <w:t>i</w:t>
      </w:r>
      <w:r w:rsidR="00525988" w:rsidRPr="008A3D3A">
        <w:rPr>
          <w:b/>
          <w:spacing w:val="-1"/>
          <w:sz w:val="22"/>
          <w:szCs w:val="22"/>
        </w:rPr>
        <w:t>n</w:t>
      </w:r>
      <w:r w:rsidR="00525988" w:rsidRPr="008A3D3A">
        <w:rPr>
          <w:b/>
          <w:sz w:val="22"/>
          <w:szCs w:val="22"/>
        </w:rPr>
        <w:t>agog</w:t>
      </w:r>
      <w:r w:rsidRPr="008A3D3A">
        <w:rPr>
          <w:b/>
          <w:sz w:val="22"/>
          <w:szCs w:val="22"/>
        </w:rPr>
        <w:t xml:space="preserve">i </w:t>
      </w:r>
      <w:r w:rsidR="00525988" w:rsidRPr="008A3D3A">
        <w:rPr>
          <w:sz w:val="22"/>
          <w:szCs w:val="22"/>
        </w:rPr>
        <w:t>–</w:t>
      </w:r>
      <w:r w:rsidRPr="008A3D3A">
        <w:rPr>
          <w:sz w:val="22"/>
          <w:szCs w:val="22"/>
        </w:rPr>
        <w:t xml:space="preserve"> Mahali ambapo Wayahudi walikusanyika kwa ajili ya ibada na mafundisho.</w:t>
      </w:r>
    </w:p>
    <w:p w14:paraId="2861FF9B" w14:textId="77777777" w:rsidR="003B4A2B" w:rsidRPr="008A3D3A" w:rsidRDefault="003B4A2B">
      <w:pPr>
        <w:spacing w:before="10" w:line="240" w:lineRule="exact"/>
        <w:rPr>
          <w:sz w:val="24"/>
          <w:szCs w:val="24"/>
        </w:rPr>
      </w:pPr>
    </w:p>
    <w:p w14:paraId="529796B4" w14:textId="77777777" w:rsidR="003B4A2B" w:rsidRPr="008A3D3A" w:rsidRDefault="006A358E">
      <w:pPr>
        <w:ind w:right="101"/>
        <w:jc w:val="both"/>
        <w:rPr>
          <w:sz w:val="22"/>
          <w:szCs w:val="22"/>
        </w:rPr>
      </w:pPr>
      <w:r w:rsidRPr="008A3D3A">
        <w:rPr>
          <w:b/>
          <w:i/>
          <w:spacing w:val="-1"/>
          <w:sz w:val="22"/>
          <w:szCs w:val="22"/>
        </w:rPr>
        <w:t xml:space="preserve">Hekima ya </w:t>
      </w:r>
      <w:r w:rsidR="00525988" w:rsidRPr="008A3D3A">
        <w:rPr>
          <w:b/>
          <w:i/>
          <w:sz w:val="22"/>
          <w:szCs w:val="22"/>
        </w:rPr>
        <w:t>Sira</w:t>
      </w:r>
      <w:r w:rsidRPr="008A3D3A">
        <w:rPr>
          <w:b/>
          <w:i/>
          <w:sz w:val="22"/>
          <w:szCs w:val="22"/>
        </w:rPr>
        <w:t>ki</w:t>
      </w:r>
      <w:r w:rsidR="00525988" w:rsidRPr="008A3D3A">
        <w:rPr>
          <w:b/>
          <w:i/>
          <w:sz w:val="22"/>
          <w:szCs w:val="22"/>
        </w:rPr>
        <w:t xml:space="preserve"> </w:t>
      </w:r>
      <w:r w:rsidRPr="008A3D3A">
        <w:rPr>
          <w:sz w:val="22"/>
          <w:szCs w:val="22"/>
        </w:rPr>
        <w:t>–</w:t>
      </w:r>
      <w:r w:rsidRPr="008A3D3A">
        <w:rPr>
          <w:spacing w:val="-1"/>
          <w:sz w:val="22"/>
          <w:szCs w:val="22"/>
        </w:rPr>
        <w:t xml:space="preserve">Kitabu chenye ushawishi cha hekima, kisicho cha kimaandiko, kilichoandikwa na Yeshua bin Sira, pia kinajulikana kama </w:t>
      </w:r>
      <w:r w:rsidRPr="008A3D3A">
        <w:rPr>
          <w:i/>
          <w:spacing w:val="-1"/>
          <w:sz w:val="22"/>
          <w:szCs w:val="22"/>
        </w:rPr>
        <w:t>“Siraki”</w:t>
      </w:r>
      <w:r w:rsidRPr="008A3D3A">
        <w:rPr>
          <w:spacing w:val="-1"/>
          <w:sz w:val="22"/>
          <w:szCs w:val="22"/>
        </w:rPr>
        <w:t xml:space="preserve"> au </w:t>
      </w:r>
      <w:r w:rsidRPr="008A3D3A">
        <w:rPr>
          <w:i/>
          <w:spacing w:val="-1"/>
          <w:sz w:val="22"/>
          <w:szCs w:val="22"/>
        </w:rPr>
        <w:t>“</w:t>
      </w:r>
      <w:r w:rsidR="00121440" w:rsidRPr="008A3D3A">
        <w:rPr>
          <w:i/>
          <w:spacing w:val="-1"/>
          <w:sz w:val="22"/>
          <w:szCs w:val="22"/>
        </w:rPr>
        <w:t>Mhubiri</w:t>
      </w:r>
      <w:r w:rsidRPr="008A3D3A">
        <w:rPr>
          <w:i/>
          <w:spacing w:val="-1"/>
          <w:sz w:val="22"/>
          <w:szCs w:val="22"/>
        </w:rPr>
        <w:t>”;</w:t>
      </w:r>
      <w:r w:rsidRPr="008A3D3A">
        <w:rPr>
          <w:spacing w:val="-1"/>
          <w:sz w:val="22"/>
          <w:szCs w:val="22"/>
        </w:rPr>
        <w:t xml:space="preserve"> inaaminika kuwa </w:t>
      </w:r>
      <w:r w:rsidR="00121440" w:rsidRPr="008A3D3A">
        <w:rPr>
          <w:spacing w:val="-1"/>
          <w:sz w:val="22"/>
          <w:szCs w:val="22"/>
        </w:rPr>
        <w:t>k</w:t>
      </w:r>
      <w:r w:rsidRPr="008A3D3A">
        <w:rPr>
          <w:spacing w:val="-1"/>
          <w:sz w:val="22"/>
          <w:szCs w:val="22"/>
        </w:rPr>
        <w:t xml:space="preserve">iliandikwa kati ya mwaka wa </w:t>
      </w:r>
      <w:r w:rsidR="001C02AB" w:rsidRPr="008A3D3A">
        <w:rPr>
          <w:spacing w:val="-1"/>
          <w:sz w:val="22"/>
          <w:szCs w:val="22"/>
        </w:rPr>
        <w:t>200-175 K</w:t>
      </w:r>
      <w:r w:rsidRPr="008A3D3A">
        <w:rPr>
          <w:spacing w:val="-1"/>
          <w:sz w:val="22"/>
          <w:szCs w:val="22"/>
        </w:rPr>
        <w:t>.K</w:t>
      </w:r>
      <w:r w:rsidR="00525988" w:rsidRPr="008A3D3A">
        <w:rPr>
          <w:color w:val="000000"/>
          <w:sz w:val="22"/>
          <w:szCs w:val="22"/>
        </w:rPr>
        <w:t>.</w:t>
      </w:r>
    </w:p>
    <w:p w14:paraId="1C7D64DD" w14:textId="77777777" w:rsidR="003B4A2B" w:rsidRPr="008A3D3A" w:rsidRDefault="003B4A2B">
      <w:pPr>
        <w:spacing w:before="20" w:line="240" w:lineRule="exact"/>
        <w:rPr>
          <w:sz w:val="24"/>
          <w:szCs w:val="24"/>
        </w:rPr>
      </w:pPr>
    </w:p>
    <w:p w14:paraId="1193343A" w14:textId="77777777" w:rsidR="003B4A2B" w:rsidRDefault="00121440">
      <w:pPr>
        <w:spacing w:line="234" w:lineRule="auto"/>
        <w:ind w:right="99"/>
        <w:jc w:val="both"/>
        <w:rPr>
          <w:sz w:val="22"/>
          <w:szCs w:val="22"/>
        </w:rPr>
      </w:pPr>
      <w:r w:rsidRPr="008A3D3A">
        <w:rPr>
          <w:b/>
          <w:i/>
          <w:spacing w:val="-1"/>
          <w:sz w:val="22"/>
          <w:szCs w:val="22"/>
        </w:rPr>
        <w:t xml:space="preserve">Hekima ya </w:t>
      </w:r>
      <w:r w:rsidRPr="008A3D3A">
        <w:rPr>
          <w:b/>
          <w:i/>
          <w:sz w:val="22"/>
          <w:szCs w:val="22"/>
        </w:rPr>
        <w:t>Su</w:t>
      </w:r>
      <w:r w:rsidR="00525988" w:rsidRPr="008A3D3A">
        <w:rPr>
          <w:b/>
          <w:i/>
          <w:sz w:val="22"/>
          <w:szCs w:val="22"/>
        </w:rPr>
        <w:t>l</w:t>
      </w:r>
      <w:r w:rsidRPr="008A3D3A">
        <w:rPr>
          <w:b/>
          <w:i/>
          <w:sz w:val="22"/>
          <w:szCs w:val="22"/>
        </w:rPr>
        <w:t>e</w:t>
      </w:r>
      <w:r w:rsidR="00525988" w:rsidRPr="008A3D3A">
        <w:rPr>
          <w:b/>
          <w:i/>
          <w:spacing w:val="-1"/>
          <w:sz w:val="22"/>
          <w:szCs w:val="22"/>
        </w:rPr>
        <w:t>m</w:t>
      </w:r>
      <w:r w:rsidRPr="008A3D3A">
        <w:rPr>
          <w:b/>
          <w:i/>
          <w:spacing w:val="-1"/>
          <w:sz w:val="22"/>
          <w:szCs w:val="22"/>
        </w:rPr>
        <w:t>a</w:t>
      </w:r>
      <w:r w:rsidR="00525988" w:rsidRPr="008A3D3A">
        <w:rPr>
          <w:b/>
          <w:i/>
          <w:sz w:val="22"/>
          <w:szCs w:val="22"/>
        </w:rPr>
        <w:t>n</w:t>
      </w:r>
      <w:r w:rsidRPr="008A3D3A">
        <w:rPr>
          <w:b/>
          <w:i/>
          <w:sz w:val="22"/>
          <w:szCs w:val="22"/>
        </w:rPr>
        <w:t>i</w:t>
      </w:r>
      <w:r w:rsidRPr="008A3D3A">
        <w:rPr>
          <w:b/>
          <w:i/>
          <w:spacing w:val="1"/>
          <w:sz w:val="22"/>
          <w:szCs w:val="22"/>
        </w:rPr>
        <w:t xml:space="preserve"> </w:t>
      </w:r>
      <w:r w:rsidRPr="008A3D3A">
        <w:rPr>
          <w:sz w:val="22"/>
          <w:szCs w:val="22"/>
        </w:rPr>
        <w:t xml:space="preserve">– </w:t>
      </w:r>
      <w:r w:rsidRPr="008A3D3A">
        <w:rPr>
          <w:spacing w:val="-1"/>
          <w:sz w:val="22"/>
          <w:szCs w:val="22"/>
        </w:rPr>
        <w:t>Kitabu chenye ushawishi cha hekima, kisicho cha kimaandiko, pia kinajulikana kama “</w:t>
      </w:r>
      <w:r w:rsidRPr="008A3D3A">
        <w:rPr>
          <w:i/>
          <w:spacing w:val="-1"/>
          <w:sz w:val="22"/>
          <w:szCs w:val="22"/>
        </w:rPr>
        <w:t>Kitabu cha Hekima”</w:t>
      </w:r>
      <w:r w:rsidRPr="008A3D3A">
        <w:rPr>
          <w:spacing w:val="-1"/>
          <w:sz w:val="22"/>
          <w:szCs w:val="22"/>
        </w:rPr>
        <w:t xml:space="preserve">; inaaminika kuwa </w:t>
      </w:r>
      <w:r w:rsidR="001C02AB" w:rsidRPr="008A3D3A">
        <w:rPr>
          <w:spacing w:val="-1"/>
          <w:sz w:val="22"/>
          <w:szCs w:val="22"/>
        </w:rPr>
        <w:t>k</w:t>
      </w:r>
      <w:r w:rsidRPr="008A3D3A">
        <w:rPr>
          <w:spacing w:val="-1"/>
          <w:sz w:val="22"/>
          <w:szCs w:val="22"/>
        </w:rPr>
        <w:t>ilian</w:t>
      </w:r>
      <w:r w:rsidR="001C02AB" w:rsidRPr="008A3D3A">
        <w:rPr>
          <w:spacing w:val="-1"/>
          <w:sz w:val="22"/>
          <w:szCs w:val="22"/>
        </w:rPr>
        <w:t>dikwa</w:t>
      </w:r>
      <w:r w:rsidR="001C02AB">
        <w:rPr>
          <w:spacing w:val="-1"/>
          <w:sz w:val="22"/>
          <w:szCs w:val="22"/>
        </w:rPr>
        <w:t xml:space="preserve"> katika karne ya 1 au 2 KK</w:t>
      </w:r>
      <w:r w:rsidR="00525988">
        <w:rPr>
          <w:sz w:val="22"/>
          <w:szCs w:val="22"/>
        </w:rPr>
        <w:t>.</w:t>
      </w:r>
    </w:p>
    <w:sectPr w:rsidR="003B4A2B">
      <w:type w:val="continuous"/>
      <w:pgSz w:w="12240" w:h="15840"/>
      <w:pgMar w:top="1420" w:right="1660" w:bottom="280" w:left="1660" w:header="720" w:footer="720" w:gutter="0"/>
      <w:cols w:num="2" w:space="720" w:equalWidth="0">
        <w:col w:w="4103" w:space="717"/>
        <w:col w:w="41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105A" w14:textId="77777777" w:rsidR="00EF03DF" w:rsidRDefault="00EF03DF">
      <w:r>
        <w:separator/>
      </w:r>
    </w:p>
  </w:endnote>
  <w:endnote w:type="continuationSeparator" w:id="0">
    <w:p w14:paraId="09049117" w14:textId="77777777" w:rsidR="00EF03DF" w:rsidRDefault="00EF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1B90" w14:textId="77777777" w:rsidR="003B3F0B" w:rsidRDefault="00EF03DF">
    <w:pPr>
      <w:spacing w:line="200" w:lineRule="exact"/>
    </w:pPr>
    <w:r>
      <w:pict w14:anchorId="7C6D64C3">
        <v:shapetype id="_x0000_t202" coordsize="21600,21600" o:spt="202" path="m,l,21600r21600,l21600,xe">
          <v:stroke joinstyle="miter"/>
          <v:path gradientshapeok="t" o:connecttype="rect"/>
        </v:shapetype>
        <v:shape id="_x0000_s1028" type="#_x0000_t202" alt="" style="position:absolute;margin-left:136.6pt;margin-top:742.95pt;width:338.8pt;height:31.35pt;z-index:-1074;mso-wrap-style:square;mso-wrap-edited:f;mso-width-percent:0;mso-height-percent:0;mso-position-horizontal-relative:page;mso-position-vertical-relative:page;mso-width-percent:0;mso-height-percent:0;v-text-anchor:top" filled="f" stroked="f">
          <v:textbox inset="0,0,0,0">
            <w:txbxContent>
              <w:p w14:paraId="6DC6E9EA" w14:textId="77777777" w:rsidR="003B3F0B" w:rsidRDefault="003B3F0B">
                <w:pPr>
                  <w:spacing w:line="260" w:lineRule="exact"/>
                  <w:ind w:left="3203" w:right="3204"/>
                  <w:jc w:val="center"/>
                  <w:rPr>
                    <w:sz w:val="24"/>
                    <w:szCs w:val="24"/>
                  </w:rPr>
                </w:pPr>
                <w:r>
                  <w:rPr>
                    <w:sz w:val="24"/>
                    <w:szCs w:val="24"/>
                  </w:rPr>
                  <w:t>-ii-</w:t>
                </w:r>
              </w:p>
              <w:p w14:paraId="03089865" w14:textId="77777777" w:rsidR="003B3F0B" w:rsidRDefault="003B3F0B">
                <w:pPr>
                  <w:spacing w:before="6" w:line="100" w:lineRule="exact"/>
                  <w:rPr>
                    <w:sz w:val="11"/>
                    <w:szCs w:val="11"/>
                  </w:rPr>
                </w:pPr>
              </w:p>
              <w:p w14:paraId="7BCAFAD5" w14:textId="77777777" w:rsidR="003B3F0B" w:rsidRDefault="003B3F0B">
                <w:pPr>
                  <w:ind w:left="-15" w:right="-15"/>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9E892" w14:textId="77777777" w:rsidR="003B3F0B" w:rsidRDefault="00EF03DF">
    <w:pPr>
      <w:spacing w:line="200" w:lineRule="exact"/>
    </w:pPr>
    <w:r>
      <w:pict w14:anchorId="45F90BF4">
        <v:shapetype id="_x0000_t202" coordsize="21600,21600" o:spt="202" path="m,l,21600r21600,l21600,xe">
          <v:stroke joinstyle="miter"/>
          <v:path gradientshapeok="t" o:connecttype="rect"/>
        </v:shapetype>
        <v:shape id="_x0000_s1027" type="#_x0000_t202" alt="" style="position:absolute;margin-left:90.4pt;margin-top:742.95pt;width:437.3pt;height:31.35pt;z-index:-1073;mso-wrap-style:square;mso-wrap-edited:f;mso-width-percent:0;mso-height-percent:0;mso-position-horizontal-relative:page;mso-position-vertical-relative:page;mso-width-percent:0;mso-height-percent:0;v-text-anchor:top" filled="f" stroked="f">
          <v:textbox style="mso-next-textbox:#_x0000_s1027" inset="0,0,0,0">
            <w:txbxContent>
              <w:p w14:paraId="37D6CAEC" w14:textId="77777777" w:rsidR="003B3F0B" w:rsidRDefault="003B3F0B">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rsidR="00322258">
                  <w:rPr>
                    <w:noProof/>
                    <w:sz w:val="24"/>
                    <w:szCs w:val="24"/>
                  </w:rPr>
                  <w:t>17</w:t>
                </w:r>
                <w:r>
                  <w:fldChar w:fldCharType="end"/>
                </w:r>
                <w:r>
                  <w:rPr>
                    <w:sz w:val="24"/>
                    <w:szCs w:val="24"/>
                  </w:rPr>
                  <w:t>-</w:t>
                </w:r>
              </w:p>
              <w:p w14:paraId="46339E4B" w14:textId="77777777" w:rsidR="003B3F0B" w:rsidRDefault="003B3F0B">
                <w:pPr>
                  <w:spacing w:before="6" w:line="100" w:lineRule="exact"/>
                  <w:rPr>
                    <w:sz w:val="11"/>
                    <w:szCs w:val="11"/>
                  </w:rPr>
                </w:pPr>
              </w:p>
              <w:p w14:paraId="454C85ED" w14:textId="77777777" w:rsidR="003B3F0B" w:rsidRPr="004B74AF" w:rsidRDefault="003B3F0B" w:rsidP="004611F5">
                <w:pPr>
                  <w:ind w:left="-15" w:right="-15"/>
                  <w:rPr>
                    <w:rFonts w:eastAsia="Arial"/>
                  </w:rPr>
                </w:pPr>
                <w:r w:rsidRPr="004B74AF">
                  <w:rPr>
                    <w:rFonts w:eastAsia="Arial"/>
                    <w:spacing w:val="-1"/>
                  </w:rPr>
                  <w:t xml:space="preserve">Kwa ajili ya </w:t>
                </w:r>
                <w:r w:rsidRPr="004B74AF">
                  <w:rPr>
                    <w:rFonts w:eastAsia="Arial"/>
                  </w:rPr>
                  <w:t>video,</w:t>
                </w:r>
                <w:r w:rsidRPr="004B74AF">
                  <w:rPr>
                    <w:rFonts w:eastAsia="Arial"/>
                    <w:spacing w:val="1"/>
                  </w:rPr>
                  <w:t xml:space="preserve"> </w:t>
                </w:r>
                <w:r w:rsidRPr="004B74AF">
                  <w:rPr>
                    <w:rFonts w:eastAsia="Arial"/>
                  </w:rPr>
                  <w:t xml:space="preserve">miongozo ya somo </w:t>
                </w:r>
                <w:r w:rsidRPr="004B74AF">
                  <w:rPr>
                    <w:rFonts w:eastAsia="Arial"/>
                    <w:spacing w:val="-1"/>
                  </w:rPr>
                  <w:t>na nyenzo zingine</w:t>
                </w:r>
                <w:r w:rsidRPr="004B74AF">
                  <w:rPr>
                    <w:rFonts w:eastAsia="Arial"/>
                  </w:rPr>
                  <w:t xml:space="preserve">, </w:t>
                </w:r>
                <w:r w:rsidRPr="004B74AF">
                  <w:rPr>
                    <w:rFonts w:eastAsia="Arial"/>
                    <w:spacing w:val="-1"/>
                  </w:rPr>
                  <w:t>tembelea</w:t>
                </w:r>
                <w:r w:rsidRPr="004B74AF">
                  <w:rPr>
                    <w:rFonts w:eastAsia="Arial"/>
                    <w:spacing w:val="1"/>
                  </w:rPr>
                  <w:t xml:space="preserve"> </w:t>
                </w:r>
                <w:r w:rsidRPr="004B74AF">
                  <w:rPr>
                    <w:rFonts w:eastAsia="Arial"/>
                    <w:spacing w:val="-1"/>
                  </w:rPr>
                  <w:t>Th</w:t>
                </w:r>
                <w:r w:rsidRPr="004B74AF">
                  <w:rPr>
                    <w:rFonts w:eastAsia="Arial"/>
                  </w:rPr>
                  <w:t>ir</w:t>
                </w:r>
                <w:r w:rsidRPr="004B74AF">
                  <w:rPr>
                    <w:rFonts w:eastAsia="Arial"/>
                    <w:spacing w:val="-1"/>
                  </w:rPr>
                  <w:t>dm</w:t>
                </w:r>
                <w:r w:rsidRPr="004B74AF">
                  <w:rPr>
                    <w:rFonts w:eastAsia="Arial"/>
                  </w:rPr>
                  <w:t xml:space="preserve">ill </w:t>
                </w:r>
                <w:r w:rsidRPr="004B74AF">
                  <w:rPr>
                    <w:rFonts w:eastAsia="Arial"/>
                    <w:spacing w:val="-1"/>
                  </w:rPr>
                  <w:t>kwenye</w:t>
                </w:r>
                <w:r w:rsidRPr="004B74AF">
                  <w:rPr>
                    <w:rFonts w:eastAsia="Arial"/>
                  </w:rPr>
                  <w:t xml:space="preserve"> </w:t>
                </w:r>
                <w:r w:rsidRPr="004B74AF">
                  <w:rPr>
                    <w:rFonts w:eastAsia="Arial"/>
                    <w:w w:val="101"/>
                  </w:rPr>
                  <w:t>t</w:t>
                </w:r>
                <w:r w:rsidRPr="004B74AF">
                  <w:rPr>
                    <w:rFonts w:eastAsia="Arial"/>
                    <w:spacing w:val="-1"/>
                  </w:rPr>
                  <w:t>h</w:t>
                </w:r>
                <w:r w:rsidRPr="004B74AF">
                  <w:rPr>
                    <w:rFonts w:eastAsia="Arial"/>
                  </w:rPr>
                  <w:t>ir</w:t>
                </w:r>
                <w:r w:rsidRPr="004B74AF">
                  <w:rPr>
                    <w:rFonts w:eastAsia="Arial"/>
                    <w:spacing w:val="-1"/>
                  </w:rPr>
                  <w:t>dm</w:t>
                </w:r>
                <w:r w:rsidRPr="004B74AF">
                  <w:rPr>
                    <w:rFonts w:eastAsia="Arial"/>
                  </w:rPr>
                  <w:t>ill</w:t>
                </w:r>
                <w:r w:rsidRPr="004B74AF">
                  <w:rPr>
                    <w:rFonts w:eastAsia="Arial"/>
                    <w:w w:val="101"/>
                  </w:rPr>
                  <w:t>.</w:t>
                </w:r>
                <w:r w:rsidRPr="004B74AF">
                  <w:rPr>
                    <w:rFonts w:eastAsia="Arial"/>
                    <w:spacing w:val="-1"/>
                  </w:rPr>
                  <w:t>o</w:t>
                </w:r>
                <w:r w:rsidRPr="004B74AF">
                  <w:rPr>
                    <w:rFonts w:eastAsia="Arial"/>
                  </w:rPr>
                  <w:t>r</w:t>
                </w:r>
                <w:r w:rsidRPr="004B74AF">
                  <w:rPr>
                    <w:rFonts w:eastAsia="Arial"/>
                    <w:spacing w:val="-1"/>
                  </w:rPr>
                  <w:t>g</w:t>
                </w:r>
                <w:r w:rsidRPr="004B74AF">
                  <w:rPr>
                    <w:rFonts w:eastAsia="Arial"/>
                    <w:w w:val="101"/>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3BB9" w14:textId="77777777" w:rsidR="00EF03DF" w:rsidRDefault="00EF03DF">
      <w:r>
        <w:separator/>
      </w:r>
    </w:p>
  </w:footnote>
  <w:footnote w:type="continuationSeparator" w:id="0">
    <w:p w14:paraId="55575488" w14:textId="77777777" w:rsidR="00EF03DF" w:rsidRDefault="00EF0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F686" w14:textId="77777777" w:rsidR="003B3F0B" w:rsidRDefault="00EF03DF">
    <w:pPr>
      <w:spacing w:line="200" w:lineRule="exact"/>
    </w:pPr>
    <w:r>
      <w:pict w14:anchorId="3F539077">
        <v:shapetype id="_x0000_t202" coordsize="21600,21600" o:spt="202" path="m,l,21600r21600,l21600,xe">
          <v:stroke joinstyle="miter"/>
          <v:path gradientshapeok="t" o:connecttype="rect"/>
        </v:shapetype>
        <v:shape id="_x0000_s1029" type="#_x0000_t202" alt="" style="position:absolute;margin-left:202.9pt;margin-top:37.7pt;width:209.2pt;height:66.1pt;z-index:-1075;mso-wrap-style:square;mso-wrap-edited:f;mso-width-percent:0;mso-height-percent:0;mso-position-horizontal-relative:page;mso-position-vertical-relative:page;mso-width-percent:0;mso-height-percent:0;v-text-anchor:top" filled="f" stroked="f">
          <v:textbox inset="0,0,0,0">
            <w:txbxContent>
              <w:p w14:paraId="14FBFB60" w14:textId="77777777" w:rsidR="003B3F0B" w:rsidRDefault="003B3F0B">
                <w:pPr>
                  <w:spacing w:line="420" w:lineRule="exact"/>
                  <w:ind w:left="-30" w:right="-30"/>
                  <w:jc w:val="center"/>
                  <w:rPr>
                    <w:sz w:val="40"/>
                    <w:szCs w:val="40"/>
                  </w:rPr>
                </w:pPr>
                <w:r>
                  <w:rPr>
                    <w:b/>
                    <w:spacing w:val="1"/>
                    <w:sz w:val="40"/>
                    <w:szCs w:val="40"/>
                  </w:rPr>
                  <w:t xml:space="preserve">Waraka wa </w:t>
                </w:r>
                <w:r>
                  <w:rPr>
                    <w:b/>
                    <w:spacing w:val="1"/>
                    <w:w w:val="99"/>
                    <w:sz w:val="40"/>
                    <w:szCs w:val="40"/>
                  </w:rPr>
                  <w:t>Yakobo</w:t>
                </w:r>
              </w:p>
              <w:p w14:paraId="21E74594" w14:textId="77777777" w:rsidR="003B3F0B" w:rsidRDefault="003B3F0B">
                <w:pPr>
                  <w:spacing w:before="8" w:line="100" w:lineRule="exact"/>
                  <w:rPr>
                    <w:sz w:val="11"/>
                    <w:szCs w:val="11"/>
                  </w:rPr>
                </w:pPr>
              </w:p>
              <w:p w14:paraId="4064FEFB" w14:textId="77777777" w:rsidR="003B3F0B" w:rsidRDefault="003B3F0B">
                <w:pPr>
                  <w:ind w:left="1052" w:right="1052"/>
                  <w:jc w:val="center"/>
                  <w:rPr>
                    <w:sz w:val="28"/>
                    <w:szCs w:val="28"/>
                  </w:rPr>
                </w:pPr>
                <w:r>
                  <w:rPr>
                    <w:b/>
                    <w:spacing w:val="1"/>
                    <w:sz w:val="28"/>
                    <w:szCs w:val="28"/>
                  </w:rPr>
                  <w:t xml:space="preserve">Somo la </w:t>
                </w:r>
                <w:r>
                  <w:rPr>
                    <w:b/>
                    <w:spacing w:val="1"/>
                    <w:w w:val="99"/>
                    <w:sz w:val="28"/>
                    <w:szCs w:val="28"/>
                  </w:rPr>
                  <w:t>Kwanza</w:t>
                </w:r>
              </w:p>
              <w:p w14:paraId="7D96B035" w14:textId="77777777" w:rsidR="003B3F0B" w:rsidRDefault="003B3F0B">
                <w:pPr>
                  <w:spacing w:before="10" w:line="100" w:lineRule="exact"/>
                  <w:rPr>
                    <w:sz w:val="11"/>
                    <w:szCs w:val="11"/>
                  </w:rPr>
                </w:pPr>
              </w:p>
              <w:p w14:paraId="18F2D6F8" w14:textId="77777777" w:rsidR="003B3F0B" w:rsidRDefault="003B3F0B">
                <w:pPr>
                  <w:ind w:left="429" w:right="428"/>
                  <w:jc w:val="center"/>
                  <w:rPr>
                    <w:sz w:val="28"/>
                    <w:szCs w:val="28"/>
                  </w:rPr>
                </w:pPr>
                <w:r>
                  <w:rPr>
                    <w:b/>
                    <w:spacing w:val="1"/>
                    <w:sz w:val="28"/>
                    <w:szCs w:val="28"/>
                  </w:rPr>
                  <w:t>Utangul</w:t>
                </w:r>
                <w:r>
                  <w:rPr>
                    <w:b/>
                    <w:sz w:val="28"/>
                    <w:szCs w:val="28"/>
                  </w:rPr>
                  <w:t xml:space="preserve">izi wa </w:t>
                </w:r>
                <w:r>
                  <w:rPr>
                    <w:b/>
                    <w:spacing w:val="1"/>
                    <w:w w:val="99"/>
                    <w:sz w:val="28"/>
                    <w:szCs w:val="28"/>
                  </w:rPr>
                  <w:t>Yakobo</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434C" w14:textId="77777777" w:rsidR="003B3F0B" w:rsidRDefault="00EF03DF">
    <w:pPr>
      <w:spacing w:line="200" w:lineRule="exact"/>
    </w:pPr>
    <w:r>
      <w:pict w14:anchorId="69199F45">
        <v:shapetype id="_x0000_t202" coordsize="21600,21600" o:spt="202" path="m,l,21600r21600,l21600,xe">
          <v:stroke joinstyle="miter"/>
          <v:path gradientshapeok="t" o:connecttype="rect"/>
        </v:shapetype>
        <v:shape id="_x0000_s1026" type="#_x0000_t202" alt="" style="position:absolute;margin-left:372.85pt;margin-top:36.25pt;width:150.2pt;height:12.1pt;z-index:-1071;mso-wrap-style:square;mso-wrap-edited:f;mso-width-percent:0;mso-height-percent:0;mso-position-horizontal-relative:page;mso-position-vertical-relative:page;mso-width-percent:0;mso-height-percent:0;v-text-anchor:top" filled="f" stroked="f">
          <v:textbox style="mso-next-textbox:#_x0000_s1026" inset="0,0,0,0">
            <w:txbxContent>
              <w:p w14:paraId="4D1AD03F" w14:textId="77777777" w:rsidR="003B3F0B" w:rsidRDefault="003B3F0B">
                <w:pPr>
                  <w:spacing w:line="220" w:lineRule="exact"/>
                  <w:ind w:left="20" w:right="-30"/>
                </w:pPr>
                <w:r>
                  <w:rPr>
                    <w:spacing w:val="-1"/>
                  </w:rPr>
                  <w:t>Somo la 1</w:t>
                </w:r>
                <w:r>
                  <w:t>:</w:t>
                </w:r>
                <w:r>
                  <w:rPr>
                    <w:spacing w:val="1"/>
                  </w:rPr>
                  <w:t xml:space="preserve"> </w:t>
                </w:r>
                <w:r>
                  <w:rPr>
                    <w:spacing w:val="-1"/>
                  </w:rPr>
                  <w:t>Utangulizi wa Yakobo</w:t>
                </w:r>
              </w:p>
            </w:txbxContent>
          </v:textbox>
          <w10:wrap anchorx="page" anchory="page"/>
        </v:shape>
      </w:pict>
    </w:r>
    <w:r>
      <w:pict w14:anchorId="71E38AE4">
        <v:shape id="_x0000_s1025" type="#_x0000_t202" alt="" style="position:absolute;margin-left:89pt;margin-top:36.25pt;width:97.15pt;height:12.1pt;z-index:-1072;mso-wrap-style:square;mso-wrap-edited:f;mso-width-percent:0;mso-height-percent:0;mso-position-horizontal-relative:page;mso-position-vertical-relative:page;mso-width-percent:0;mso-height-percent:0;v-text-anchor:top" filled="f" stroked="f">
          <v:textbox style="mso-next-textbox:#_x0000_s1025" inset="0,0,0,0">
            <w:txbxContent>
              <w:p w14:paraId="45FD8D33" w14:textId="77777777" w:rsidR="003B3F0B" w:rsidRDefault="003B3F0B">
                <w:pPr>
                  <w:spacing w:line="220" w:lineRule="exact"/>
                  <w:ind w:left="20" w:right="-30"/>
                </w:pPr>
                <w:r>
                  <w:rPr>
                    <w:spacing w:val="-1"/>
                  </w:rPr>
                  <w:t xml:space="preserve"> Waraka wa Yakobo</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239F1"/>
    <w:multiLevelType w:val="hybridMultilevel"/>
    <w:tmpl w:val="0F7457B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714700ED"/>
    <w:multiLevelType w:val="multilevel"/>
    <w:tmpl w:val="5DCA72D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609824718">
    <w:abstractNumId w:val="1"/>
  </w:num>
  <w:num w:numId="2" w16cid:durableId="23855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2B"/>
    <w:rsid w:val="00001F1A"/>
    <w:rsid w:val="00011F81"/>
    <w:rsid w:val="00014C3C"/>
    <w:rsid w:val="00027247"/>
    <w:rsid w:val="00032546"/>
    <w:rsid w:val="00035401"/>
    <w:rsid w:val="00043973"/>
    <w:rsid w:val="00044B3A"/>
    <w:rsid w:val="0004782F"/>
    <w:rsid w:val="00054191"/>
    <w:rsid w:val="00055DA9"/>
    <w:rsid w:val="000625F7"/>
    <w:rsid w:val="00080F2F"/>
    <w:rsid w:val="00085616"/>
    <w:rsid w:val="0008703F"/>
    <w:rsid w:val="000873A9"/>
    <w:rsid w:val="000932B0"/>
    <w:rsid w:val="000A2DB6"/>
    <w:rsid w:val="000B024E"/>
    <w:rsid w:val="000B236B"/>
    <w:rsid w:val="000B430E"/>
    <w:rsid w:val="000C122E"/>
    <w:rsid w:val="000D5820"/>
    <w:rsid w:val="000E6B4B"/>
    <w:rsid w:val="000E6B5F"/>
    <w:rsid w:val="000F23EE"/>
    <w:rsid w:val="0010555E"/>
    <w:rsid w:val="00106E6D"/>
    <w:rsid w:val="001169E6"/>
    <w:rsid w:val="0012010A"/>
    <w:rsid w:val="00121440"/>
    <w:rsid w:val="00126241"/>
    <w:rsid w:val="0013457D"/>
    <w:rsid w:val="00137E8F"/>
    <w:rsid w:val="001403ED"/>
    <w:rsid w:val="001432EF"/>
    <w:rsid w:val="0014662C"/>
    <w:rsid w:val="00150C7D"/>
    <w:rsid w:val="00167DDF"/>
    <w:rsid w:val="00170034"/>
    <w:rsid w:val="00172195"/>
    <w:rsid w:val="0017407F"/>
    <w:rsid w:val="00174A7C"/>
    <w:rsid w:val="001776DB"/>
    <w:rsid w:val="00185C03"/>
    <w:rsid w:val="00186DA1"/>
    <w:rsid w:val="001A006A"/>
    <w:rsid w:val="001A0E57"/>
    <w:rsid w:val="001A0F90"/>
    <w:rsid w:val="001A1178"/>
    <w:rsid w:val="001A1E22"/>
    <w:rsid w:val="001B06EE"/>
    <w:rsid w:val="001B07CE"/>
    <w:rsid w:val="001C02AB"/>
    <w:rsid w:val="001C0BA8"/>
    <w:rsid w:val="001C26C3"/>
    <w:rsid w:val="001C2855"/>
    <w:rsid w:val="001C5F45"/>
    <w:rsid w:val="001C7D15"/>
    <w:rsid w:val="001D7BFC"/>
    <w:rsid w:val="001E2831"/>
    <w:rsid w:val="001E2B65"/>
    <w:rsid w:val="001F436D"/>
    <w:rsid w:val="00200F7E"/>
    <w:rsid w:val="00215650"/>
    <w:rsid w:val="002167F3"/>
    <w:rsid w:val="00224E25"/>
    <w:rsid w:val="00237210"/>
    <w:rsid w:val="0024070B"/>
    <w:rsid w:val="00241E7D"/>
    <w:rsid w:val="00244015"/>
    <w:rsid w:val="00244767"/>
    <w:rsid w:val="00245893"/>
    <w:rsid w:val="0024639E"/>
    <w:rsid w:val="00250735"/>
    <w:rsid w:val="00272BCC"/>
    <w:rsid w:val="00275447"/>
    <w:rsid w:val="00275B65"/>
    <w:rsid w:val="002815CD"/>
    <w:rsid w:val="002902D0"/>
    <w:rsid w:val="002956E8"/>
    <w:rsid w:val="002A1757"/>
    <w:rsid w:val="002A4CCC"/>
    <w:rsid w:val="002A7BAC"/>
    <w:rsid w:val="002D2442"/>
    <w:rsid w:val="002D287D"/>
    <w:rsid w:val="002D329C"/>
    <w:rsid w:val="002E1D65"/>
    <w:rsid w:val="002E66E8"/>
    <w:rsid w:val="002E685D"/>
    <w:rsid w:val="002F7401"/>
    <w:rsid w:val="003070A1"/>
    <w:rsid w:val="0031036B"/>
    <w:rsid w:val="00313047"/>
    <w:rsid w:val="00314DD5"/>
    <w:rsid w:val="00316FB1"/>
    <w:rsid w:val="003202D9"/>
    <w:rsid w:val="00322258"/>
    <w:rsid w:val="00323606"/>
    <w:rsid w:val="00324648"/>
    <w:rsid w:val="003273C5"/>
    <w:rsid w:val="003275B3"/>
    <w:rsid w:val="0033126A"/>
    <w:rsid w:val="003320F3"/>
    <w:rsid w:val="00337F66"/>
    <w:rsid w:val="00340114"/>
    <w:rsid w:val="00340BB0"/>
    <w:rsid w:val="00343FE3"/>
    <w:rsid w:val="00350677"/>
    <w:rsid w:val="003569E5"/>
    <w:rsid w:val="00356D25"/>
    <w:rsid w:val="00356FB2"/>
    <w:rsid w:val="00360CED"/>
    <w:rsid w:val="00362A3D"/>
    <w:rsid w:val="00374B59"/>
    <w:rsid w:val="003842A3"/>
    <w:rsid w:val="00385D95"/>
    <w:rsid w:val="003866E8"/>
    <w:rsid w:val="00387AB5"/>
    <w:rsid w:val="003A75D5"/>
    <w:rsid w:val="003A7D34"/>
    <w:rsid w:val="003B3F0B"/>
    <w:rsid w:val="003B4A2B"/>
    <w:rsid w:val="003C2381"/>
    <w:rsid w:val="003C5D6D"/>
    <w:rsid w:val="003D00C7"/>
    <w:rsid w:val="003E1F7C"/>
    <w:rsid w:val="00402F0E"/>
    <w:rsid w:val="004043B8"/>
    <w:rsid w:val="00404974"/>
    <w:rsid w:val="00416D42"/>
    <w:rsid w:val="004176E0"/>
    <w:rsid w:val="00417D50"/>
    <w:rsid w:val="004201DF"/>
    <w:rsid w:val="004211C2"/>
    <w:rsid w:val="00434401"/>
    <w:rsid w:val="004440B4"/>
    <w:rsid w:val="0045370D"/>
    <w:rsid w:val="004542F7"/>
    <w:rsid w:val="00454466"/>
    <w:rsid w:val="00457FB4"/>
    <w:rsid w:val="004611F5"/>
    <w:rsid w:val="004634D4"/>
    <w:rsid w:val="004674C5"/>
    <w:rsid w:val="00473510"/>
    <w:rsid w:val="0047538E"/>
    <w:rsid w:val="00476151"/>
    <w:rsid w:val="00482E9C"/>
    <w:rsid w:val="00484142"/>
    <w:rsid w:val="0049179B"/>
    <w:rsid w:val="00491E9D"/>
    <w:rsid w:val="004950B6"/>
    <w:rsid w:val="004A1EC1"/>
    <w:rsid w:val="004A44C5"/>
    <w:rsid w:val="004A5FB9"/>
    <w:rsid w:val="004A6480"/>
    <w:rsid w:val="004B125D"/>
    <w:rsid w:val="004B23D5"/>
    <w:rsid w:val="004B289A"/>
    <w:rsid w:val="004B65BE"/>
    <w:rsid w:val="004B74AF"/>
    <w:rsid w:val="004C2042"/>
    <w:rsid w:val="004D77C6"/>
    <w:rsid w:val="004E7877"/>
    <w:rsid w:val="004E7F60"/>
    <w:rsid w:val="004F2E29"/>
    <w:rsid w:val="004F456D"/>
    <w:rsid w:val="0050130F"/>
    <w:rsid w:val="005073BB"/>
    <w:rsid w:val="005155C3"/>
    <w:rsid w:val="005221F5"/>
    <w:rsid w:val="00525988"/>
    <w:rsid w:val="00527FE6"/>
    <w:rsid w:val="0053148C"/>
    <w:rsid w:val="00531FCF"/>
    <w:rsid w:val="005331E6"/>
    <w:rsid w:val="005366C5"/>
    <w:rsid w:val="00544DAF"/>
    <w:rsid w:val="005479AA"/>
    <w:rsid w:val="00547C86"/>
    <w:rsid w:val="00547D05"/>
    <w:rsid w:val="005679A1"/>
    <w:rsid w:val="005762A1"/>
    <w:rsid w:val="0057738F"/>
    <w:rsid w:val="00586AC5"/>
    <w:rsid w:val="00587301"/>
    <w:rsid w:val="005920C3"/>
    <w:rsid w:val="005929FD"/>
    <w:rsid w:val="00595C35"/>
    <w:rsid w:val="005A10D8"/>
    <w:rsid w:val="005A6E19"/>
    <w:rsid w:val="005B2E85"/>
    <w:rsid w:val="005B785F"/>
    <w:rsid w:val="005C2F1D"/>
    <w:rsid w:val="005C3B90"/>
    <w:rsid w:val="005C3D46"/>
    <w:rsid w:val="005D727E"/>
    <w:rsid w:val="005D7AE1"/>
    <w:rsid w:val="005E2FEC"/>
    <w:rsid w:val="005E60E5"/>
    <w:rsid w:val="005E7BDA"/>
    <w:rsid w:val="005F059A"/>
    <w:rsid w:val="005F1637"/>
    <w:rsid w:val="005F1963"/>
    <w:rsid w:val="005F1CB8"/>
    <w:rsid w:val="00604FEB"/>
    <w:rsid w:val="006065E2"/>
    <w:rsid w:val="00607FE3"/>
    <w:rsid w:val="00611734"/>
    <w:rsid w:val="00623339"/>
    <w:rsid w:val="006236D2"/>
    <w:rsid w:val="006315AA"/>
    <w:rsid w:val="00632A25"/>
    <w:rsid w:val="00632CE6"/>
    <w:rsid w:val="0063557E"/>
    <w:rsid w:val="00637611"/>
    <w:rsid w:val="00640F26"/>
    <w:rsid w:val="00641DE9"/>
    <w:rsid w:val="006424F0"/>
    <w:rsid w:val="00643211"/>
    <w:rsid w:val="0064466D"/>
    <w:rsid w:val="00647326"/>
    <w:rsid w:val="0065038B"/>
    <w:rsid w:val="006603BA"/>
    <w:rsid w:val="00671E36"/>
    <w:rsid w:val="00674FE5"/>
    <w:rsid w:val="00677DA7"/>
    <w:rsid w:val="00680950"/>
    <w:rsid w:val="00681AFB"/>
    <w:rsid w:val="00681B79"/>
    <w:rsid w:val="006901E0"/>
    <w:rsid w:val="00693261"/>
    <w:rsid w:val="006A358E"/>
    <w:rsid w:val="006A7123"/>
    <w:rsid w:val="006A72D7"/>
    <w:rsid w:val="006C69B0"/>
    <w:rsid w:val="006D11A9"/>
    <w:rsid w:val="006D68BA"/>
    <w:rsid w:val="006D7FEE"/>
    <w:rsid w:val="006E3429"/>
    <w:rsid w:val="006E54D0"/>
    <w:rsid w:val="006E6AE4"/>
    <w:rsid w:val="006F004E"/>
    <w:rsid w:val="006F485E"/>
    <w:rsid w:val="006F605B"/>
    <w:rsid w:val="00701CC2"/>
    <w:rsid w:val="00711954"/>
    <w:rsid w:val="007140DB"/>
    <w:rsid w:val="0071505A"/>
    <w:rsid w:val="007227E1"/>
    <w:rsid w:val="00725053"/>
    <w:rsid w:val="007314CF"/>
    <w:rsid w:val="0076126F"/>
    <w:rsid w:val="007704C8"/>
    <w:rsid w:val="00770F34"/>
    <w:rsid w:val="0077116A"/>
    <w:rsid w:val="0077323D"/>
    <w:rsid w:val="0077571A"/>
    <w:rsid w:val="0077663F"/>
    <w:rsid w:val="00776E7E"/>
    <w:rsid w:val="00780289"/>
    <w:rsid w:val="00783207"/>
    <w:rsid w:val="0078743D"/>
    <w:rsid w:val="00787805"/>
    <w:rsid w:val="00792150"/>
    <w:rsid w:val="0079447B"/>
    <w:rsid w:val="007B3A0C"/>
    <w:rsid w:val="007B3E67"/>
    <w:rsid w:val="007B6F56"/>
    <w:rsid w:val="007C072B"/>
    <w:rsid w:val="007C0773"/>
    <w:rsid w:val="007C757E"/>
    <w:rsid w:val="007D0817"/>
    <w:rsid w:val="007D1A47"/>
    <w:rsid w:val="007D2183"/>
    <w:rsid w:val="007D7E43"/>
    <w:rsid w:val="007E2548"/>
    <w:rsid w:val="007E7344"/>
    <w:rsid w:val="007F1E11"/>
    <w:rsid w:val="007F222A"/>
    <w:rsid w:val="007F4FE4"/>
    <w:rsid w:val="008047EC"/>
    <w:rsid w:val="00826F62"/>
    <w:rsid w:val="00845574"/>
    <w:rsid w:val="008466E3"/>
    <w:rsid w:val="0085278D"/>
    <w:rsid w:val="00872C4E"/>
    <w:rsid w:val="008735D9"/>
    <w:rsid w:val="00887D15"/>
    <w:rsid w:val="00893027"/>
    <w:rsid w:val="00897D16"/>
    <w:rsid w:val="008A3D3A"/>
    <w:rsid w:val="008A5301"/>
    <w:rsid w:val="008B0F99"/>
    <w:rsid w:val="008B5693"/>
    <w:rsid w:val="008C0B6A"/>
    <w:rsid w:val="008C1FAC"/>
    <w:rsid w:val="008C7D09"/>
    <w:rsid w:val="008D0EB1"/>
    <w:rsid w:val="008D7FE7"/>
    <w:rsid w:val="008E4DB9"/>
    <w:rsid w:val="008F132D"/>
    <w:rsid w:val="008F3984"/>
    <w:rsid w:val="008F401E"/>
    <w:rsid w:val="00905645"/>
    <w:rsid w:val="00915F3F"/>
    <w:rsid w:val="009220B9"/>
    <w:rsid w:val="009236F6"/>
    <w:rsid w:val="009264D2"/>
    <w:rsid w:val="0093458E"/>
    <w:rsid w:val="00934F80"/>
    <w:rsid w:val="00936C91"/>
    <w:rsid w:val="00942FD2"/>
    <w:rsid w:val="00954D44"/>
    <w:rsid w:val="00960B24"/>
    <w:rsid w:val="009614BB"/>
    <w:rsid w:val="0096250F"/>
    <w:rsid w:val="00966711"/>
    <w:rsid w:val="00972616"/>
    <w:rsid w:val="0097520F"/>
    <w:rsid w:val="00984119"/>
    <w:rsid w:val="009B3D12"/>
    <w:rsid w:val="009C56B7"/>
    <w:rsid w:val="009D429A"/>
    <w:rsid w:val="009E1BA9"/>
    <w:rsid w:val="009E1DFB"/>
    <w:rsid w:val="009F1466"/>
    <w:rsid w:val="009F2695"/>
    <w:rsid w:val="009F2E95"/>
    <w:rsid w:val="00A142CD"/>
    <w:rsid w:val="00A15E47"/>
    <w:rsid w:val="00A230C6"/>
    <w:rsid w:val="00A23BA5"/>
    <w:rsid w:val="00A2591E"/>
    <w:rsid w:val="00A2720A"/>
    <w:rsid w:val="00A358CF"/>
    <w:rsid w:val="00A37531"/>
    <w:rsid w:val="00A37ADE"/>
    <w:rsid w:val="00A4219B"/>
    <w:rsid w:val="00A440D4"/>
    <w:rsid w:val="00A54105"/>
    <w:rsid w:val="00A5458E"/>
    <w:rsid w:val="00A61AB5"/>
    <w:rsid w:val="00A62387"/>
    <w:rsid w:val="00A63B0A"/>
    <w:rsid w:val="00A63E35"/>
    <w:rsid w:val="00A65502"/>
    <w:rsid w:val="00A73049"/>
    <w:rsid w:val="00A82869"/>
    <w:rsid w:val="00A920B4"/>
    <w:rsid w:val="00A92BDA"/>
    <w:rsid w:val="00A94514"/>
    <w:rsid w:val="00A96000"/>
    <w:rsid w:val="00AA6041"/>
    <w:rsid w:val="00AB18C6"/>
    <w:rsid w:val="00AC1C29"/>
    <w:rsid w:val="00AC3350"/>
    <w:rsid w:val="00AC47C0"/>
    <w:rsid w:val="00AD7BD7"/>
    <w:rsid w:val="00AE22BA"/>
    <w:rsid w:val="00AE2EC2"/>
    <w:rsid w:val="00AF136D"/>
    <w:rsid w:val="00B01E12"/>
    <w:rsid w:val="00B03789"/>
    <w:rsid w:val="00B05911"/>
    <w:rsid w:val="00B06DEA"/>
    <w:rsid w:val="00B17542"/>
    <w:rsid w:val="00B323AD"/>
    <w:rsid w:val="00B435D6"/>
    <w:rsid w:val="00B52259"/>
    <w:rsid w:val="00B63FCF"/>
    <w:rsid w:val="00B67607"/>
    <w:rsid w:val="00B71A0C"/>
    <w:rsid w:val="00B72522"/>
    <w:rsid w:val="00B735BA"/>
    <w:rsid w:val="00B774D1"/>
    <w:rsid w:val="00B81CE7"/>
    <w:rsid w:val="00B82DD6"/>
    <w:rsid w:val="00B85E4A"/>
    <w:rsid w:val="00B90A83"/>
    <w:rsid w:val="00B9254C"/>
    <w:rsid w:val="00B94282"/>
    <w:rsid w:val="00BA392B"/>
    <w:rsid w:val="00BB05DA"/>
    <w:rsid w:val="00BB120B"/>
    <w:rsid w:val="00BB3BF5"/>
    <w:rsid w:val="00BB6CF4"/>
    <w:rsid w:val="00BC6CD7"/>
    <w:rsid w:val="00BC7669"/>
    <w:rsid w:val="00BD7853"/>
    <w:rsid w:val="00BD7CA1"/>
    <w:rsid w:val="00BE2F4B"/>
    <w:rsid w:val="00BE4208"/>
    <w:rsid w:val="00BE64FA"/>
    <w:rsid w:val="00C02A12"/>
    <w:rsid w:val="00C045BD"/>
    <w:rsid w:val="00C21FD2"/>
    <w:rsid w:val="00C26780"/>
    <w:rsid w:val="00C31216"/>
    <w:rsid w:val="00C33528"/>
    <w:rsid w:val="00C33AFE"/>
    <w:rsid w:val="00C364F6"/>
    <w:rsid w:val="00C37A7C"/>
    <w:rsid w:val="00C537CE"/>
    <w:rsid w:val="00C56F87"/>
    <w:rsid w:val="00C62F1F"/>
    <w:rsid w:val="00C66042"/>
    <w:rsid w:val="00C6735D"/>
    <w:rsid w:val="00C77088"/>
    <w:rsid w:val="00C906BC"/>
    <w:rsid w:val="00C91C9E"/>
    <w:rsid w:val="00C9384C"/>
    <w:rsid w:val="00CA0109"/>
    <w:rsid w:val="00CA1BDD"/>
    <w:rsid w:val="00CA245D"/>
    <w:rsid w:val="00CA50B3"/>
    <w:rsid w:val="00CB351C"/>
    <w:rsid w:val="00CB4F02"/>
    <w:rsid w:val="00CB55B1"/>
    <w:rsid w:val="00CB7CC1"/>
    <w:rsid w:val="00CC1A2D"/>
    <w:rsid w:val="00CE17E7"/>
    <w:rsid w:val="00CE2F86"/>
    <w:rsid w:val="00CE5A2E"/>
    <w:rsid w:val="00CE77D4"/>
    <w:rsid w:val="00CF1DC2"/>
    <w:rsid w:val="00CF2271"/>
    <w:rsid w:val="00CF22F4"/>
    <w:rsid w:val="00CF2E17"/>
    <w:rsid w:val="00CF4351"/>
    <w:rsid w:val="00CF4FAE"/>
    <w:rsid w:val="00D003E4"/>
    <w:rsid w:val="00D0139D"/>
    <w:rsid w:val="00D11964"/>
    <w:rsid w:val="00D15757"/>
    <w:rsid w:val="00D17274"/>
    <w:rsid w:val="00D176A3"/>
    <w:rsid w:val="00D20B4F"/>
    <w:rsid w:val="00D22F7F"/>
    <w:rsid w:val="00D24EF2"/>
    <w:rsid w:val="00D36720"/>
    <w:rsid w:val="00D52119"/>
    <w:rsid w:val="00D5551A"/>
    <w:rsid w:val="00D567CA"/>
    <w:rsid w:val="00D61D4A"/>
    <w:rsid w:val="00D62503"/>
    <w:rsid w:val="00D6652E"/>
    <w:rsid w:val="00D811E1"/>
    <w:rsid w:val="00D822E6"/>
    <w:rsid w:val="00DB29C1"/>
    <w:rsid w:val="00DB3EA3"/>
    <w:rsid w:val="00DD3FCC"/>
    <w:rsid w:val="00DD70E8"/>
    <w:rsid w:val="00DD7916"/>
    <w:rsid w:val="00DE4506"/>
    <w:rsid w:val="00DF5159"/>
    <w:rsid w:val="00E00084"/>
    <w:rsid w:val="00E0109F"/>
    <w:rsid w:val="00E10AE4"/>
    <w:rsid w:val="00E13580"/>
    <w:rsid w:val="00E13806"/>
    <w:rsid w:val="00E15185"/>
    <w:rsid w:val="00E231C7"/>
    <w:rsid w:val="00E25191"/>
    <w:rsid w:val="00E27D82"/>
    <w:rsid w:val="00E45966"/>
    <w:rsid w:val="00E50C1E"/>
    <w:rsid w:val="00E55285"/>
    <w:rsid w:val="00E60036"/>
    <w:rsid w:val="00E618FD"/>
    <w:rsid w:val="00E736CE"/>
    <w:rsid w:val="00E76A90"/>
    <w:rsid w:val="00E77E32"/>
    <w:rsid w:val="00E828CA"/>
    <w:rsid w:val="00E86CE0"/>
    <w:rsid w:val="00E943A9"/>
    <w:rsid w:val="00E96B06"/>
    <w:rsid w:val="00E97FDE"/>
    <w:rsid w:val="00EA2782"/>
    <w:rsid w:val="00EA6207"/>
    <w:rsid w:val="00EA6DBB"/>
    <w:rsid w:val="00EB207E"/>
    <w:rsid w:val="00EB5595"/>
    <w:rsid w:val="00EC54B5"/>
    <w:rsid w:val="00ED2134"/>
    <w:rsid w:val="00ED4E0A"/>
    <w:rsid w:val="00ED6CB4"/>
    <w:rsid w:val="00EE414A"/>
    <w:rsid w:val="00EF03DF"/>
    <w:rsid w:val="00EF1AD9"/>
    <w:rsid w:val="00EF318E"/>
    <w:rsid w:val="00EF570D"/>
    <w:rsid w:val="00F0371F"/>
    <w:rsid w:val="00F043C2"/>
    <w:rsid w:val="00F1268B"/>
    <w:rsid w:val="00F17AC5"/>
    <w:rsid w:val="00F21BDC"/>
    <w:rsid w:val="00F23A47"/>
    <w:rsid w:val="00F468AE"/>
    <w:rsid w:val="00F55075"/>
    <w:rsid w:val="00F57BF1"/>
    <w:rsid w:val="00F65602"/>
    <w:rsid w:val="00F659E9"/>
    <w:rsid w:val="00F8613B"/>
    <w:rsid w:val="00FA4B5B"/>
    <w:rsid w:val="00FA5F3E"/>
    <w:rsid w:val="00FA61B5"/>
    <w:rsid w:val="00FA68BB"/>
    <w:rsid w:val="00FC0195"/>
    <w:rsid w:val="00FC042F"/>
    <w:rsid w:val="00FC3655"/>
    <w:rsid w:val="00FD185C"/>
    <w:rsid w:val="00FD21E4"/>
    <w:rsid w:val="00FD7D9F"/>
    <w:rsid w:val="00FF251F"/>
    <w:rsid w:val="00FF2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E27EB67"/>
  <w15:docId w15:val="{21F6E1AB-52CB-43AB-BF47-12061E8D2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CE17E7"/>
    <w:pPr>
      <w:tabs>
        <w:tab w:val="center" w:pos="4680"/>
        <w:tab w:val="right" w:pos="9360"/>
      </w:tabs>
    </w:pPr>
  </w:style>
  <w:style w:type="character" w:customStyle="1" w:styleId="HeaderChar">
    <w:name w:val="Header Char"/>
    <w:basedOn w:val="DefaultParagraphFont"/>
    <w:link w:val="Header"/>
    <w:uiPriority w:val="99"/>
    <w:rsid w:val="00CE17E7"/>
  </w:style>
  <w:style w:type="paragraph" w:styleId="Footer">
    <w:name w:val="footer"/>
    <w:basedOn w:val="Normal"/>
    <w:link w:val="FooterChar"/>
    <w:uiPriority w:val="99"/>
    <w:unhideWhenUsed/>
    <w:rsid w:val="00CE17E7"/>
    <w:pPr>
      <w:tabs>
        <w:tab w:val="center" w:pos="4680"/>
        <w:tab w:val="right" w:pos="9360"/>
      </w:tabs>
    </w:pPr>
  </w:style>
  <w:style w:type="character" w:customStyle="1" w:styleId="FooterChar">
    <w:name w:val="Footer Char"/>
    <w:basedOn w:val="DefaultParagraphFont"/>
    <w:link w:val="Footer"/>
    <w:uiPriority w:val="99"/>
    <w:rsid w:val="00CE17E7"/>
  </w:style>
  <w:style w:type="paragraph" w:styleId="ListParagraph">
    <w:name w:val="List Paragraph"/>
    <w:basedOn w:val="Normal"/>
    <w:uiPriority w:val="34"/>
    <w:qFormat/>
    <w:rsid w:val="00F55075"/>
    <w:pPr>
      <w:ind w:left="720"/>
      <w:contextualSpacing/>
    </w:pPr>
  </w:style>
  <w:style w:type="paragraph" w:customStyle="1" w:styleId="Kijajuu1">
    <w:name w:val="Kijajuu1"/>
    <w:rsid w:val="0077663F"/>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26</Pages>
  <Words>10232</Words>
  <Characters>58329</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10</cp:revision>
  <dcterms:created xsi:type="dcterms:W3CDTF">2025-05-29T07:21:00Z</dcterms:created>
  <dcterms:modified xsi:type="dcterms:W3CDTF">2025-12-15T21:30:00Z</dcterms:modified>
</cp:coreProperties>
</file>