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D3E5A" w14:textId="77777777" w:rsidR="00691C20" w:rsidRPr="00224A8B" w:rsidRDefault="00FB79F1" w:rsidP="00FB79F1">
      <w:pPr>
        <w:spacing w:before="36"/>
        <w:ind w:left="2880" w:right="-11"/>
        <w:jc w:val="center"/>
        <w:rPr>
          <w:rFonts w:ascii="Arial" w:eastAsia="Arial" w:hAnsi="Arial" w:cs="Arial"/>
          <w:b/>
          <w:color w:val="2B5376"/>
          <w:position w:val="-4"/>
          <w:sz w:val="108"/>
          <w:szCs w:val="108"/>
        </w:rPr>
      </w:pPr>
      <w:r w:rsidRPr="00224A8B">
        <w:rPr>
          <w:rFonts w:ascii="Arial" w:eastAsia="Arial" w:hAnsi="Arial" w:cs="Arial"/>
          <w:b/>
          <w:color w:val="2B5376"/>
          <w:sz w:val="108"/>
          <w:szCs w:val="108"/>
        </w:rPr>
        <w:t xml:space="preserve">Kitabu cha </w:t>
      </w:r>
      <w:r w:rsidRPr="00224A8B">
        <w:rPr>
          <w:rFonts w:ascii="Arial" w:eastAsia="Arial" w:hAnsi="Arial" w:cs="Arial"/>
          <w:b/>
          <w:color w:val="2B5376"/>
          <w:position w:val="-4"/>
          <w:sz w:val="108"/>
          <w:szCs w:val="108"/>
        </w:rPr>
        <w:t>Waebrania</w:t>
      </w:r>
    </w:p>
    <w:p w14:paraId="56ADC767" w14:textId="77777777" w:rsidR="00FB79F1" w:rsidRPr="00224A8B" w:rsidRDefault="00FB79F1" w:rsidP="00FB79F1">
      <w:pPr>
        <w:spacing w:before="36"/>
        <w:ind w:left="2880" w:right="-11"/>
        <w:jc w:val="center"/>
        <w:rPr>
          <w:rFonts w:ascii="Arial" w:eastAsia="Arial" w:hAnsi="Arial" w:cs="Arial"/>
          <w:b/>
          <w:color w:val="2B5376"/>
          <w:sz w:val="108"/>
          <w:szCs w:val="108"/>
        </w:rPr>
      </w:pPr>
    </w:p>
    <w:p w14:paraId="63C7A9E9" w14:textId="77777777" w:rsidR="00691C20" w:rsidRPr="00224A8B" w:rsidRDefault="00691C20">
      <w:pPr>
        <w:spacing w:line="200" w:lineRule="exact"/>
        <w:sectPr w:rsidR="00691C20" w:rsidRPr="00224A8B">
          <w:pgSz w:w="12240" w:h="15840"/>
          <w:pgMar w:top="1480" w:right="1140" w:bottom="280" w:left="1080" w:header="720" w:footer="720" w:gutter="0"/>
          <w:cols w:space="720"/>
        </w:sectPr>
      </w:pPr>
    </w:p>
    <w:p w14:paraId="7DCE3445" w14:textId="77777777" w:rsidR="00691C20" w:rsidRPr="00224A8B" w:rsidRDefault="00626CFB">
      <w:pPr>
        <w:spacing w:line="620" w:lineRule="exact"/>
        <w:ind w:left="104"/>
        <w:rPr>
          <w:rFonts w:ascii="Arial" w:eastAsia="Arial" w:hAnsi="Arial" w:cs="Arial"/>
          <w:sz w:val="56"/>
          <w:szCs w:val="56"/>
        </w:rPr>
      </w:pPr>
      <w:r>
        <w:pict w14:anchorId="16EDC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left:0;text-align:left;margin-left:1.3pt;margin-top:3pt;width:609.1pt;height:787.8pt;z-index:-251659264;mso-wrap-edited:f;mso-width-percent:0;mso-height-percent:0;mso-position-horizontal-relative:page;mso-position-vertical-relative:page;mso-width-percent:0;mso-height-percent:0">
            <v:imagedata r:id="rId8" o:title=""/>
            <w10:wrap anchorx="page" anchory="page"/>
          </v:shape>
        </w:pict>
      </w:r>
      <w:r>
        <w:pict w14:anchorId="460B46A2">
          <v:shapetype id="_x0000_t202" coordsize="21600,21600" o:spt="202" path="m,l,21600r21600,l21600,xe">
            <v:stroke joinstyle="miter"/>
            <v:path gradientshapeok="t" o:connecttype="rect"/>
          </v:shapetype>
          <v:shape id="_x0000_s2052" type="#_x0000_t202" alt="" style="position:absolute;left:0;text-align:left;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337AE57E" w14:textId="77777777" w:rsidR="00E92783" w:rsidRDefault="00E92783">
                  <w:pPr>
                    <w:spacing w:before="8" w:line="180" w:lineRule="exact"/>
                    <w:rPr>
                      <w:sz w:val="18"/>
                      <w:szCs w:val="18"/>
                    </w:rPr>
                  </w:pPr>
                </w:p>
                <w:p w14:paraId="0CC2D96F" w14:textId="77777777" w:rsidR="00E92783" w:rsidRDefault="00E92783">
                  <w:pPr>
                    <w:spacing w:line="200" w:lineRule="exact"/>
                  </w:pPr>
                </w:p>
                <w:p w14:paraId="2A1C35D1" w14:textId="77777777" w:rsidR="00E92783" w:rsidRDefault="00E92783">
                  <w:pPr>
                    <w:spacing w:line="200" w:lineRule="exact"/>
                  </w:pPr>
                </w:p>
                <w:p w14:paraId="17495923" w14:textId="77777777" w:rsidR="00E92783" w:rsidRDefault="00E92783">
                  <w:pPr>
                    <w:spacing w:line="200" w:lineRule="exact"/>
                  </w:pPr>
                </w:p>
                <w:p w14:paraId="73ED4EC1" w14:textId="77777777" w:rsidR="00E92783" w:rsidRDefault="00E92783">
                  <w:pPr>
                    <w:spacing w:line="200" w:lineRule="exact"/>
                  </w:pPr>
                </w:p>
                <w:p w14:paraId="71F34768" w14:textId="77777777" w:rsidR="00E92783" w:rsidRDefault="00E92783">
                  <w:pPr>
                    <w:spacing w:line="200" w:lineRule="exact"/>
                  </w:pPr>
                </w:p>
                <w:p w14:paraId="1D076661" w14:textId="77777777" w:rsidR="00E92783" w:rsidRDefault="00E92783">
                  <w:pPr>
                    <w:spacing w:line="200" w:lineRule="exact"/>
                  </w:pPr>
                </w:p>
                <w:p w14:paraId="3FEF6BFC" w14:textId="77777777" w:rsidR="00E92783" w:rsidRDefault="00E92783">
                  <w:pPr>
                    <w:spacing w:line="200" w:lineRule="exact"/>
                  </w:pPr>
                </w:p>
                <w:p w14:paraId="5F0E66BB" w14:textId="77777777" w:rsidR="00E92783" w:rsidRDefault="00E92783">
                  <w:pPr>
                    <w:spacing w:line="200" w:lineRule="exact"/>
                  </w:pPr>
                </w:p>
                <w:p w14:paraId="4687F903" w14:textId="77777777" w:rsidR="00E92783" w:rsidRDefault="00E92783">
                  <w:pPr>
                    <w:spacing w:line="200" w:lineRule="exact"/>
                  </w:pPr>
                </w:p>
                <w:p w14:paraId="6968C333" w14:textId="77777777" w:rsidR="00E92783" w:rsidRDefault="00E92783">
                  <w:pPr>
                    <w:spacing w:line="200" w:lineRule="exact"/>
                  </w:pPr>
                </w:p>
                <w:p w14:paraId="731576EE" w14:textId="77777777" w:rsidR="00E92783" w:rsidRDefault="00E92783">
                  <w:pPr>
                    <w:spacing w:line="200" w:lineRule="exact"/>
                  </w:pPr>
                </w:p>
                <w:p w14:paraId="19808EE3" w14:textId="77777777" w:rsidR="00E92783" w:rsidRDefault="00E92783">
                  <w:pPr>
                    <w:spacing w:line="200" w:lineRule="exact"/>
                  </w:pPr>
                </w:p>
                <w:p w14:paraId="73F648D8" w14:textId="77777777" w:rsidR="00E92783" w:rsidRDefault="00E92783">
                  <w:pPr>
                    <w:spacing w:line="200" w:lineRule="exact"/>
                  </w:pPr>
                </w:p>
                <w:p w14:paraId="4A557104" w14:textId="77777777" w:rsidR="00E92783" w:rsidRDefault="00E92783">
                  <w:pPr>
                    <w:spacing w:line="200" w:lineRule="exact"/>
                  </w:pPr>
                </w:p>
                <w:p w14:paraId="4ADD8BAE" w14:textId="77777777" w:rsidR="00E92783" w:rsidRDefault="00E92783">
                  <w:pPr>
                    <w:spacing w:line="200" w:lineRule="exact"/>
                  </w:pPr>
                </w:p>
                <w:p w14:paraId="30447B43" w14:textId="77777777" w:rsidR="00E92783" w:rsidRDefault="00E92783">
                  <w:pPr>
                    <w:spacing w:line="200" w:lineRule="exact"/>
                  </w:pPr>
                </w:p>
                <w:p w14:paraId="4E398624" w14:textId="77777777" w:rsidR="00E92783" w:rsidRDefault="00E92783">
                  <w:pPr>
                    <w:spacing w:line="200" w:lineRule="exact"/>
                  </w:pPr>
                </w:p>
                <w:p w14:paraId="0FDBF3E4" w14:textId="77777777" w:rsidR="00E92783" w:rsidRDefault="00E92783">
                  <w:pPr>
                    <w:spacing w:line="200" w:lineRule="exact"/>
                  </w:pPr>
                </w:p>
                <w:p w14:paraId="04281905" w14:textId="77777777" w:rsidR="00E92783" w:rsidRDefault="00E92783">
                  <w:pPr>
                    <w:spacing w:line="200" w:lineRule="exact"/>
                  </w:pPr>
                </w:p>
                <w:p w14:paraId="11548838" w14:textId="77777777" w:rsidR="00E92783" w:rsidRDefault="00E92783">
                  <w:pPr>
                    <w:spacing w:line="200" w:lineRule="exact"/>
                  </w:pPr>
                </w:p>
                <w:p w14:paraId="72FA970B" w14:textId="77777777" w:rsidR="00E92783" w:rsidRDefault="00E92783">
                  <w:pPr>
                    <w:spacing w:line="200" w:lineRule="exact"/>
                  </w:pPr>
                </w:p>
                <w:p w14:paraId="128184DF" w14:textId="77777777" w:rsidR="00E92783" w:rsidRDefault="00E92783">
                  <w:pPr>
                    <w:spacing w:line="200" w:lineRule="exact"/>
                  </w:pPr>
                </w:p>
                <w:p w14:paraId="0DD32CDE" w14:textId="77777777" w:rsidR="00E92783" w:rsidRDefault="00E92783">
                  <w:pPr>
                    <w:spacing w:line="200" w:lineRule="exact"/>
                  </w:pPr>
                </w:p>
                <w:p w14:paraId="796CE98E" w14:textId="77777777" w:rsidR="00E92783" w:rsidRDefault="00E92783">
                  <w:pPr>
                    <w:spacing w:line="200" w:lineRule="exact"/>
                  </w:pPr>
                </w:p>
                <w:p w14:paraId="6248F388" w14:textId="77777777" w:rsidR="00E92783" w:rsidRDefault="00E92783">
                  <w:pPr>
                    <w:spacing w:line="200" w:lineRule="exact"/>
                  </w:pPr>
                </w:p>
                <w:p w14:paraId="23B3877E" w14:textId="77777777" w:rsidR="00E92783" w:rsidRDefault="00E92783">
                  <w:pPr>
                    <w:spacing w:line="200" w:lineRule="exact"/>
                  </w:pPr>
                </w:p>
                <w:p w14:paraId="3961B382" w14:textId="77777777" w:rsidR="00E92783" w:rsidRDefault="00E92783">
                  <w:pPr>
                    <w:spacing w:line="200" w:lineRule="exact"/>
                  </w:pPr>
                </w:p>
                <w:p w14:paraId="743047AF" w14:textId="77777777" w:rsidR="00E92783" w:rsidRDefault="00E92783">
                  <w:pPr>
                    <w:spacing w:line="200" w:lineRule="exact"/>
                  </w:pPr>
                </w:p>
                <w:p w14:paraId="7B3AED05" w14:textId="77777777" w:rsidR="00E92783" w:rsidRDefault="00E92783">
                  <w:pPr>
                    <w:spacing w:line="200" w:lineRule="exact"/>
                  </w:pPr>
                </w:p>
                <w:p w14:paraId="1EA3E11D" w14:textId="77777777" w:rsidR="00E92783" w:rsidRDefault="00E92783">
                  <w:pPr>
                    <w:spacing w:line="200" w:lineRule="exact"/>
                  </w:pPr>
                </w:p>
                <w:p w14:paraId="0FFFD899" w14:textId="77777777" w:rsidR="00E92783" w:rsidRDefault="00E92783">
                  <w:pPr>
                    <w:spacing w:line="200" w:lineRule="exact"/>
                  </w:pPr>
                </w:p>
                <w:p w14:paraId="65252EDC" w14:textId="77777777" w:rsidR="00E92783" w:rsidRDefault="00E92783">
                  <w:pPr>
                    <w:spacing w:line="200" w:lineRule="exact"/>
                  </w:pPr>
                </w:p>
                <w:p w14:paraId="5E83A07C" w14:textId="77777777" w:rsidR="00E92783" w:rsidRDefault="00E92783">
                  <w:pPr>
                    <w:spacing w:line="200" w:lineRule="exact"/>
                  </w:pPr>
                </w:p>
                <w:p w14:paraId="7AB0AAD5" w14:textId="77777777" w:rsidR="00E92783" w:rsidRDefault="00E92783">
                  <w:pPr>
                    <w:spacing w:line="200" w:lineRule="exact"/>
                  </w:pPr>
                </w:p>
                <w:p w14:paraId="66969BE5" w14:textId="77777777" w:rsidR="00E92783" w:rsidRDefault="00E92783">
                  <w:pPr>
                    <w:spacing w:line="200" w:lineRule="exact"/>
                  </w:pPr>
                </w:p>
                <w:p w14:paraId="3AE79D66" w14:textId="77777777" w:rsidR="00E92783" w:rsidRDefault="00E92783">
                  <w:pPr>
                    <w:spacing w:line="200" w:lineRule="exact"/>
                  </w:pPr>
                </w:p>
                <w:p w14:paraId="628E1989" w14:textId="77777777" w:rsidR="00E92783" w:rsidRDefault="00E92783">
                  <w:pPr>
                    <w:spacing w:line="200" w:lineRule="exact"/>
                  </w:pPr>
                </w:p>
                <w:p w14:paraId="0076818D" w14:textId="77777777" w:rsidR="00E92783" w:rsidRDefault="00E92783">
                  <w:pPr>
                    <w:spacing w:line="200" w:lineRule="exact"/>
                  </w:pPr>
                </w:p>
                <w:p w14:paraId="5D54BD76" w14:textId="77777777" w:rsidR="00E92783" w:rsidRDefault="00E92783">
                  <w:pPr>
                    <w:spacing w:line="200" w:lineRule="exact"/>
                  </w:pPr>
                </w:p>
                <w:p w14:paraId="16F53D66" w14:textId="77777777" w:rsidR="00E92783" w:rsidRDefault="00E92783">
                  <w:pPr>
                    <w:spacing w:line="200" w:lineRule="exact"/>
                  </w:pPr>
                </w:p>
                <w:p w14:paraId="594135B7" w14:textId="77777777" w:rsidR="00E92783" w:rsidRDefault="00E92783">
                  <w:pPr>
                    <w:spacing w:line="200" w:lineRule="exact"/>
                  </w:pPr>
                </w:p>
                <w:p w14:paraId="35B68825" w14:textId="77777777" w:rsidR="00E92783" w:rsidRDefault="00E92783">
                  <w:pPr>
                    <w:spacing w:line="200" w:lineRule="exact"/>
                  </w:pPr>
                </w:p>
                <w:p w14:paraId="3691C50A" w14:textId="77777777" w:rsidR="00E92783" w:rsidRDefault="00E92783">
                  <w:pPr>
                    <w:spacing w:line="200" w:lineRule="exact"/>
                  </w:pPr>
                </w:p>
                <w:p w14:paraId="1140E30F" w14:textId="77777777" w:rsidR="00E92783" w:rsidRDefault="00E92783">
                  <w:pPr>
                    <w:spacing w:line="200" w:lineRule="exact"/>
                  </w:pPr>
                </w:p>
                <w:p w14:paraId="01536270" w14:textId="77777777" w:rsidR="00E92783" w:rsidRDefault="00E92783">
                  <w:pPr>
                    <w:spacing w:line="200" w:lineRule="exact"/>
                  </w:pPr>
                </w:p>
                <w:p w14:paraId="76F407B3" w14:textId="77777777" w:rsidR="00E92783" w:rsidRDefault="00E92783">
                  <w:pPr>
                    <w:spacing w:line="200" w:lineRule="exact"/>
                  </w:pPr>
                </w:p>
                <w:p w14:paraId="0AD853E5" w14:textId="77777777" w:rsidR="00E92783" w:rsidRDefault="00E92783">
                  <w:pPr>
                    <w:spacing w:line="200" w:lineRule="exact"/>
                  </w:pPr>
                </w:p>
                <w:p w14:paraId="28172C91" w14:textId="77777777" w:rsidR="00E92783" w:rsidRDefault="00E92783">
                  <w:pPr>
                    <w:spacing w:line="200" w:lineRule="exact"/>
                  </w:pPr>
                </w:p>
                <w:p w14:paraId="1C158F3E" w14:textId="77777777" w:rsidR="00E92783" w:rsidRDefault="00E92783">
                  <w:pPr>
                    <w:spacing w:line="200" w:lineRule="exact"/>
                  </w:pPr>
                </w:p>
                <w:p w14:paraId="02250BD4" w14:textId="77777777" w:rsidR="00E92783" w:rsidRDefault="00E92783">
                  <w:pPr>
                    <w:spacing w:line="200" w:lineRule="exact"/>
                  </w:pPr>
                </w:p>
                <w:p w14:paraId="6243705F" w14:textId="77777777" w:rsidR="00E92783" w:rsidRDefault="00E92783">
                  <w:pPr>
                    <w:spacing w:line="200" w:lineRule="exact"/>
                  </w:pPr>
                </w:p>
                <w:p w14:paraId="503ADABC" w14:textId="77777777" w:rsidR="00E92783" w:rsidRDefault="00E92783">
                  <w:pPr>
                    <w:spacing w:line="200" w:lineRule="exact"/>
                  </w:pPr>
                </w:p>
                <w:p w14:paraId="7CE63031" w14:textId="77777777" w:rsidR="00E92783" w:rsidRDefault="00E92783">
                  <w:pPr>
                    <w:spacing w:line="200" w:lineRule="exact"/>
                  </w:pPr>
                </w:p>
                <w:p w14:paraId="25D3B619" w14:textId="77777777" w:rsidR="00E92783" w:rsidRDefault="00E92783">
                  <w:pPr>
                    <w:spacing w:line="200" w:lineRule="exact"/>
                  </w:pPr>
                </w:p>
                <w:p w14:paraId="45FD9EF2" w14:textId="77777777" w:rsidR="00E92783" w:rsidRDefault="00E92783">
                  <w:pPr>
                    <w:spacing w:line="200" w:lineRule="exact"/>
                  </w:pPr>
                </w:p>
                <w:p w14:paraId="2DC776CB" w14:textId="77777777" w:rsidR="00E92783" w:rsidRDefault="00E92783">
                  <w:pPr>
                    <w:spacing w:line="200" w:lineRule="exact"/>
                  </w:pPr>
                </w:p>
                <w:p w14:paraId="58250B28" w14:textId="77777777" w:rsidR="00E92783" w:rsidRDefault="00E92783">
                  <w:pPr>
                    <w:spacing w:line="200" w:lineRule="exact"/>
                  </w:pPr>
                </w:p>
                <w:p w14:paraId="2029ED54" w14:textId="77777777" w:rsidR="00E92783" w:rsidRDefault="00E92783">
                  <w:pPr>
                    <w:spacing w:line="200" w:lineRule="exact"/>
                  </w:pPr>
                </w:p>
                <w:p w14:paraId="0382634C" w14:textId="77777777" w:rsidR="00E92783" w:rsidRDefault="00E92783">
                  <w:pPr>
                    <w:spacing w:line="200" w:lineRule="exact"/>
                  </w:pPr>
                </w:p>
                <w:p w14:paraId="3C27FB6E" w14:textId="77777777" w:rsidR="00E92783" w:rsidRDefault="00E92783">
                  <w:pPr>
                    <w:spacing w:line="200" w:lineRule="exact"/>
                  </w:pPr>
                </w:p>
                <w:p w14:paraId="64E573DD" w14:textId="77777777" w:rsidR="00E92783" w:rsidRDefault="00E92783">
                  <w:pPr>
                    <w:spacing w:line="200" w:lineRule="exact"/>
                  </w:pPr>
                </w:p>
                <w:p w14:paraId="519ADB5F" w14:textId="77777777" w:rsidR="00E92783" w:rsidRDefault="00E92783">
                  <w:pPr>
                    <w:spacing w:line="200" w:lineRule="exact"/>
                  </w:pPr>
                </w:p>
                <w:p w14:paraId="3CDEAF8B" w14:textId="77777777" w:rsidR="00E92783" w:rsidRDefault="00E92783">
                  <w:pPr>
                    <w:spacing w:line="200" w:lineRule="exact"/>
                  </w:pPr>
                </w:p>
                <w:p w14:paraId="46012DC7" w14:textId="77777777" w:rsidR="00E92783" w:rsidRDefault="00E92783">
                  <w:pPr>
                    <w:spacing w:line="200" w:lineRule="exact"/>
                  </w:pPr>
                </w:p>
                <w:p w14:paraId="364613AB" w14:textId="77777777" w:rsidR="00E92783" w:rsidRDefault="00E92783">
                  <w:pPr>
                    <w:spacing w:line="200" w:lineRule="exact"/>
                  </w:pPr>
                </w:p>
                <w:p w14:paraId="396D61EF" w14:textId="77777777" w:rsidR="00E92783" w:rsidRDefault="00E92783">
                  <w:pPr>
                    <w:spacing w:line="200" w:lineRule="exact"/>
                  </w:pPr>
                </w:p>
                <w:p w14:paraId="3452ED5C" w14:textId="77777777" w:rsidR="00E92783" w:rsidRDefault="00E92783">
                  <w:pPr>
                    <w:spacing w:line="200" w:lineRule="exact"/>
                  </w:pPr>
                </w:p>
                <w:p w14:paraId="6C68AC99" w14:textId="77777777" w:rsidR="00E92783" w:rsidRDefault="00E92783">
                  <w:pPr>
                    <w:spacing w:line="200" w:lineRule="exact"/>
                  </w:pPr>
                </w:p>
                <w:p w14:paraId="06B2630B" w14:textId="77777777" w:rsidR="00E92783" w:rsidRDefault="00E92783">
                  <w:pPr>
                    <w:spacing w:line="200" w:lineRule="exact"/>
                  </w:pPr>
                </w:p>
                <w:p w14:paraId="048E6169" w14:textId="77777777" w:rsidR="00E92783" w:rsidRDefault="00E92783">
                  <w:pPr>
                    <w:spacing w:line="200" w:lineRule="exact"/>
                  </w:pPr>
                </w:p>
                <w:p w14:paraId="653BA666" w14:textId="77777777" w:rsidR="00E92783" w:rsidRDefault="00E92783">
                  <w:pPr>
                    <w:spacing w:line="200" w:lineRule="exact"/>
                  </w:pPr>
                </w:p>
                <w:p w14:paraId="3C6B8C2B" w14:textId="77777777" w:rsidR="00E92783" w:rsidRDefault="00E92783">
                  <w:pPr>
                    <w:spacing w:line="200" w:lineRule="exact"/>
                  </w:pPr>
                </w:p>
                <w:p w14:paraId="04ED23CB" w14:textId="77777777" w:rsidR="00E92783" w:rsidRDefault="00E92783">
                  <w:pPr>
                    <w:spacing w:line="200" w:lineRule="exact"/>
                  </w:pPr>
                </w:p>
                <w:p w14:paraId="1882D1E1" w14:textId="77777777" w:rsidR="00E92783" w:rsidRDefault="00E92783">
                  <w:pPr>
                    <w:ind w:left="5916" w:right="5910"/>
                    <w:jc w:val="center"/>
                    <w:rPr>
                      <w:sz w:val="24"/>
                      <w:szCs w:val="24"/>
                    </w:rPr>
                  </w:pPr>
                  <w:r>
                    <w:rPr>
                      <w:sz w:val="24"/>
                      <w:szCs w:val="24"/>
                    </w:rPr>
                    <w:t>-0-</w:t>
                  </w:r>
                </w:p>
                <w:p w14:paraId="6DBA61E1" w14:textId="77777777" w:rsidR="00E92783" w:rsidRDefault="00E92783">
                  <w:pPr>
                    <w:spacing w:before="6" w:line="100" w:lineRule="exact"/>
                    <w:rPr>
                      <w:sz w:val="11"/>
                      <w:szCs w:val="11"/>
                    </w:rPr>
                  </w:pPr>
                </w:p>
                <w:p w14:paraId="2249D6F9" w14:textId="77777777" w:rsidR="00E92783" w:rsidRDefault="00E92783">
                  <w:pPr>
                    <w:ind w:left="2691" w:right="2684"/>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r w:rsidR="00FB79F1" w:rsidRPr="00224A8B">
        <w:rPr>
          <w:rFonts w:ascii="Arial" w:eastAsia="Arial" w:hAnsi="Arial" w:cs="Arial"/>
          <w:color w:val="FFFFFF"/>
          <w:spacing w:val="-1"/>
          <w:position w:val="-1"/>
          <w:sz w:val="56"/>
          <w:szCs w:val="56"/>
        </w:rPr>
        <w:t>Somo la</w:t>
      </w:r>
      <w:r w:rsidR="00FB79F1" w:rsidRPr="00224A8B">
        <w:rPr>
          <w:rFonts w:ascii="Arial" w:eastAsia="Arial" w:hAnsi="Arial" w:cs="Arial"/>
          <w:color w:val="FFFFFF"/>
          <w:position w:val="-1"/>
          <w:sz w:val="56"/>
          <w:szCs w:val="56"/>
        </w:rPr>
        <w:t xml:space="preserve"> 2</w:t>
      </w:r>
    </w:p>
    <w:p w14:paraId="6AB83918" w14:textId="77777777" w:rsidR="00691C20" w:rsidRPr="00224A8B" w:rsidRDefault="00691C20">
      <w:pPr>
        <w:spacing w:before="2" w:line="120" w:lineRule="exact"/>
        <w:rPr>
          <w:sz w:val="12"/>
          <w:szCs w:val="12"/>
        </w:rPr>
      </w:pPr>
    </w:p>
    <w:p w14:paraId="38733BA4" w14:textId="77777777" w:rsidR="00691C20" w:rsidRPr="00224A8B" w:rsidRDefault="00691C20">
      <w:pPr>
        <w:spacing w:line="200" w:lineRule="exact"/>
      </w:pPr>
    </w:p>
    <w:p w14:paraId="37C3C7F6" w14:textId="77777777" w:rsidR="00691C20" w:rsidRPr="00224A8B" w:rsidRDefault="00691C20">
      <w:pPr>
        <w:spacing w:line="200" w:lineRule="exact"/>
      </w:pPr>
    </w:p>
    <w:p w14:paraId="6CDB09D9" w14:textId="77777777" w:rsidR="00691C20" w:rsidRPr="00224A8B" w:rsidRDefault="00691C20">
      <w:pPr>
        <w:spacing w:line="200" w:lineRule="exact"/>
      </w:pPr>
    </w:p>
    <w:p w14:paraId="2A15AFBC" w14:textId="77777777" w:rsidR="00691C20" w:rsidRPr="00224A8B" w:rsidRDefault="00691C20">
      <w:pPr>
        <w:spacing w:line="200" w:lineRule="exact"/>
      </w:pPr>
    </w:p>
    <w:p w14:paraId="1D039A56" w14:textId="77777777" w:rsidR="00691C20" w:rsidRPr="00224A8B" w:rsidRDefault="00691C20">
      <w:pPr>
        <w:spacing w:line="200" w:lineRule="exact"/>
      </w:pPr>
    </w:p>
    <w:p w14:paraId="2E44A352" w14:textId="77777777" w:rsidR="00691C20" w:rsidRPr="00224A8B" w:rsidRDefault="00691C20">
      <w:pPr>
        <w:spacing w:line="200" w:lineRule="exact"/>
      </w:pPr>
    </w:p>
    <w:p w14:paraId="1A3A3E9C" w14:textId="77777777" w:rsidR="00691C20" w:rsidRPr="00224A8B" w:rsidRDefault="00691C20">
      <w:pPr>
        <w:spacing w:line="200" w:lineRule="exact"/>
      </w:pPr>
    </w:p>
    <w:p w14:paraId="47809487" w14:textId="77777777" w:rsidR="00691C20" w:rsidRPr="00224A8B" w:rsidRDefault="00691C20">
      <w:pPr>
        <w:spacing w:line="200" w:lineRule="exact"/>
      </w:pPr>
    </w:p>
    <w:p w14:paraId="2ACEDF2D" w14:textId="77777777" w:rsidR="00691C20" w:rsidRPr="00224A8B" w:rsidRDefault="00691C20">
      <w:pPr>
        <w:spacing w:line="200" w:lineRule="exact"/>
      </w:pPr>
    </w:p>
    <w:p w14:paraId="5D549CE9" w14:textId="77777777" w:rsidR="00691C20" w:rsidRPr="00224A8B" w:rsidRDefault="00691C20">
      <w:pPr>
        <w:spacing w:line="200" w:lineRule="exact"/>
      </w:pPr>
    </w:p>
    <w:p w14:paraId="12146F23" w14:textId="77777777" w:rsidR="00691C20" w:rsidRPr="00224A8B" w:rsidRDefault="00691C20">
      <w:pPr>
        <w:spacing w:line="200" w:lineRule="exact"/>
      </w:pPr>
    </w:p>
    <w:p w14:paraId="34F8590C" w14:textId="77777777" w:rsidR="00691C20" w:rsidRPr="00224A8B" w:rsidRDefault="00691C20">
      <w:pPr>
        <w:spacing w:line="200" w:lineRule="exact"/>
      </w:pPr>
    </w:p>
    <w:p w14:paraId="367CF834" w14:textId="77777777" w:rsidR="00691C20" w:rsidRPr="00224A8B" w:rsidRDefault="00691C20">
      <w:pPr>
        <w:spacing w:line="200" w:lineRule="exact"/>
      </w:pPr>
    </w:p>
    <w:p w14:paraId="734AAA5F" w14:textId="77777777" w:rsidR="00691C20" w:rsidRPr="00224A8B" w:rsidRDefault="00691C20">
      <w:pPr>
        <w:spacing w:line="200" w:lineRule="exact"/>
      </w:pPr>
    </w:p>
    <w:p w14:paraId="1276E34B" w14:textId="77777777" w:rsidR="00691C20" w:rsidRPr="00224A8B" w:rsidRDefault="00691C20">
      <w:pPr>
        <w:spacing w:line="200" w:lineRule="exact"/>
      </w:pPr>
    </w:p>
    <w:p w14:paraId="75FA738F" w14:textId="77777777" w:rsidR="00691C20" w:rsidRPr="00224A8B" w:rsidRDefault="00691C20">
      <w:pPr>
        <w:spacing w:line="200" w:lineRule="exact"/>
      </w:pPr>
    </w:p>
    <w:p w14:paraId="24302173" w14:textId="77777777" w:rsidR="00691C20" w:rsidRPr="00224A8B" w:rsidRDefault="00691C20">
      <w:pPr>
        <w:spacing w:line="200" w:lineRule="exact"/>
      </w:pPr>
    </w:p>
    <w:p w14:paraId="657FECDA" w14:textId="77777777" w:rsidR="00691C20" w:rsidRPr="00224A8B" w:rsidRDefault="00691C20">
      <w:pPr>
        <w:spacing w:line="200" w:lineRule="exact"/>
      </w:pPr>
    </w:p>
    <w:p w14:paraId="77AE4A3F" w14:textId="77777777" w:rsidR="00691C20" w:rsidRPr="00224A8B" w:rsidRDefault="00691C20">
      <w:pPr>
        <w:spacing w:line="200" w:lineRule="exact"/>
      </w:pPr>
    </w:p>
    <w:p w14:paraId="74635808" w14:textId="77777777" w:rsidR="00691C20" w:rsidRPr="00224A8B" w:rsidRDefault="00691C20">
      <w:pPr>
        <w:spacing w:line="200" w:lineRule="exact"/>
      </w:pPr>
    </w:p>
    <w:p w14:paraId="22352292" w14:textId="77777777" w:rsidR="00691C20" w:rsidRPr="00224A8B" w:rsidRDefault="00691C20">
      <w:pPr>
        <w:spacing w:line="200" w:lineRule="exact"/>
      </w:pPr>
    </w:p>
    <w:p w14:paraId="6B7BF1A9" w14:textId="77777777" w:rsidR="00691C20" w:rsidRPr="00224A8B" w:rsidRDefault="00691C20">
      <w:pPr>
        <w:spacing w:line="200" w:lineRule="exact"/>
      </w:pPr>
    </w:p>
    <w:p w14:paraId="0CF2CA32" w14:textId="77777777" w:rsidR="00691C20" w:rsidRPr="00224A8B" w:rsidRDefault="00691C20">
      <w:pPr>
        <w:spacing w:line="200" w:lineRule="exact"/>
      </w:pPr>
    </w:p>
    <w:p w14:paraId="5943A5EC" w14:textId="77777777" w:rsidR="00691C20" w:rsidRPr="00224A8B" w:rsidRDefault="00691C20">
      <w:pPr>
        <w:spacing w:line="200" w:lineRule="exact"/>
      </w:pPr>
    </w:p>
    <w:p w14:paraId="13412CB3" w14:textId="77777777" w:rsidR="00691C20" w:rsidRPr="00224A8B" w:rsidRDefault="00691C20">
      <w:pPr>
        <w:spacing w:line="200" w:lineRule="exact"/>
      </w:pPr>
    </w:p>
    <w:p w14:paraId="465C79F6" w14:textId="77777777" w:rsidR="00691C20" w:rsidRPr="00224A8B" w:rsidRDefault="00691C20">
      <w:pPr>
        <w:spacing w:line="200" w:lineRule="exact"/>
      </w:pPr>
    </w:p>
    <w:p w14:paraId="64BFAF47" w14:textId="77777777" w:rsidR="00691C20" w:rsidRPr="00224A8B" w:rsidRDefault="00691C20">
      <w:pPr>
        <w:spacing w:line="200" w:lineRule="exact"/>
      </w:pPr>
    </w:p>
    <w:p w14:paraId="28B419A0" w14:textId="77777777" w:rsidR="00691C20" w:rsidRPr="00224A8B" w:rsidRDefault="00691C20">
      <w:pPr>
        <w:spacing w:line="200" w:lineRule="exact"/>
      </w:pPr>
    </w:p>
    <w:p w14:paraId="2047D902" w14:textId="77777777" w:rsidR="00691C20" w:rsidRPr="00224A8B" w:rsidRDefault="00691C20">
      <w:pPr>
        <w:spacing w:line="200" w:lineRule="exact"/>
      </w:pPr>
    </w:p>
    <w:p w14:paraId="7F5CD8F2" w14:textId="77777777" w:rsidR="00691C20" w:rsidRPr="00224A8B" w:rsidRDefault="00FB79F1">
      <w:pPr>
        <w:ind w:left="517" w:right="-104"/>
        <w:rPr>
          <w:rFonts w:ascii="Arial" w:eastAsia="Arial" w:hAnsi="Arial" w:cs="Arial"/>
          <w:sz w:val="56"/>
          <w:szCs w:val="56"/>
        </w:rPr>
      </w:pPr>
      <w:r w:rsidRPr="00224A8B">
        <w:rPr>
          <w:rFonts w:ascii="Arial" w:eastAsia="Arial" w:hAnsi="Arial" w:cs="Arial"/>
          <w:color w:val="BDE0EA"/>
          <w:spacing w:val="-1"/>
          <w:sz w:val="56"/>
          <w:szCs w:val="56"/>
        </w:rPr>
        <w:t>Nukuu</w:t>
      </w:r>
    </w:p>
    <w:p w14:paraId="27FBB719" w14:textId="77777777" w:rsidR="00691C20" w:rsidRPr="00224A8B" w:rsidRDefault="00FB79F1">
      <w:pPr>
        <w:spacing w:line="620" w:lineRule="exact"/>
        <w:rPr>
          <w:rFonts w:ascii="Arial" w:eastAsia="Arial" w:hAnsi="Arial" w:cs="Arial"/>
          <w:sz w:val="56"/>
          <w:szCs w:val="56"/>
        </w:rPr>
        <w:sectPr w:rsidR="00691C20" w:rsidRPr="00224A8B">
          <w:type w:val="continuous"/>
          <w:pgSz w:w="12240" w:h="15840"/>
          <w:pgMar w:top="1480" w:right="1140" w:bottom="280" w:left="1080" w:header="720" w:footer="720" w:gutter="0"/>
          <w:cols w:num="2" w:space="720" w:equalWidth="0">
            <w:col w:w="3257" w:space="1004"/>
            <w:col w:w="5759"/>
          </w:cols>
        </w:sectPr>
      </w:pPr>
      <w:r w:rsidRPr="00224A8B">
        <w:br w:type="column"/>
      </w:r>
      <w:r w:rsidRPr="00224A8B">
        <w:rPr>
          <w:rFonts w:ascii="Arial" w:eastAsia="Arial" w:hAnsi="Arial" w:cs="Arial"/>
          <w:color w:val="4496A1"/>
          <w:spacing w:val="-1"/>
          <w:position w:val="-1"/>
          <w:sz w:val="56"/>
          <w:szCs w:val="56"/>
        </w:rPr>
        <w:t>Maudhui</w:t>
      </w:r>
      <w:r w:rsidRPr="00224A8B">
        <w:rPr>
          <w:rFonts w:ascii="Arial" w:eastAsia="Arial" w:hAnsi="Arial" w:cs="Arial"/>
          <w:color w:val="4496A1"/>
          <w:position w:val="-1"/>
          <w:sz w:val="56"/>
          <w:szCs w:val="56"/>
        </w:rPr>
        <w:t xml:space="preserve"> </w:t>
      </w:r>
      <w:r w:rsidRPr="00224A8B">
        <w:rPr>
          <w:rFonts w:ascii="Arial" w:eastAsia="Arial" w:hAnsi="Arial" w:cs="Arial"/>
          <w:color w:val="4496A1"/>
          <w:spacing w:val="-1"/>
          <w:position w:val="-1"/>
          <w:sz w:val="56"/>
          <w:szCs w:val="56"/>
        </w:rPr>
        <w:t>na</w:t>
      </w:r>
      <w:r w:rsidRPr="00224A8B">
        <w:rPr>
          <w:rFonts w:ascii="Arial" w:eastAsia="Arial" w:hAnsi="Arial" w:cs="Arial"/>
          <w:color w:val="4496A1"/>
          <w:position w:val="-1"/>
          <w:sz w:val="56"/>
          <w:szCs w:val="56"/>
        </w:rPr>
        <w:t xml:space="preserve"> </w:t>
      </w:r>
      <w:r w:rsidRPr="00224A8B">
        <w:rPr>
          <w:rFonts w:ascii="Arial" w:eastAsia="Arial" w:hAnsi="Arial" w:cs="Arial"/>
          <w:color w:val="4496A1"/>
          <w:spacing w:val="-1"/>
          <w:position w:val="-1"/>
          <w:sz w:val="56"/>
          <w:szCs w:val="56"/>
        </w:rPr>
        <w:t>Muundo</w:t>
      </w:r>
    </w:p>
    <w:p w14:paraId="4153415C" w14:textId="77777777" w:rsidR="00AD77E1" w:rsidRDefault="00AD77E1" w:rsidP="00AD77E1">
      <w:pPr>
        <w:tabs>
          <w:tab w:val="left" w:pos="8140"/>
        </w:tabs>
        <w:jc w:val="both"/>
        <w:rPr>
          <w:b/>
          <w:bCs/>
        </w:rPr>
      </w:pPr>
      <w:r>
        <w:rPr>
          <w:b/>
          <w:bCs/>
        </w:rPr>
        <w:lastRenderedPageBreak/>
        <w:t>© 2020 Third Millennium Ministries</w:t>
      </w:r>
    </w:p>
    <w:p w14:paraId="31FF3579" w14:textId="77777777" w:rsidR="00AD77E1" w:rsidRDefault="00AD77E1" w:rsidP="00AD77E1">
      <w:pPr>
        <w:jc w:val="both"/>
      </w:pPr>
    </w:p>
    <w:p w14:paraId="26B32EA3" w14:textId="77777777" w:rsidR="00AD77E1" w:rsidRDefault="00AD77E1" w:rsidP="00AD77E1">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4310E839" w14:textId="77777777" w:rsidR="00AD77E1" w:rsidRDefault="00AD77E1" w:rsidP="00AD77E1">
      <w:pPr>
        <w:jc w:val="both"/>
        <w:rPr>
          <w:b/>
          <w:bCs/>
        </w:rPr>
      </w:pPr>
    </w:p>
    <w:p w14:paraId="7AA9B7B5" w14:textId="77777777" w:rsidR="00AD77E1" w:rsidRDefault="00AD77E1" w:rsidP="00AD77E1">
      <w:pPr>
        <w:jc w:val="both"/>
        <w:rPr>
          <w:b/>
          <w:bCs/>
        </w:rPr>
      </w:pPr>
      <w:r>
        <w:rPr>
          <w:b/>
          <w:bCs/>
        </w:rPr>
        <w:t>Toleo la Kiingereza</w:t>
      </w:r>
    </w:p>
    <w:p w14:paraId="5BF99543" w14:textId="77777777" w:rsidR="00AD77E1" w:rsidRDefault="00AD77E1" w:rsidP="00AD77E1">
      <w:pPr>
        <w:jc w:val="both"/>
      </w:pPr>
    </w:p>
    <w:p w14:paraId="10E00495" w14:textId="77777777" w:rsidR="00AD77E1" w:rsidRDefault="00AD77E1" w:rsidP="00AD77E1">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7D1C886A" w14:textId="77777777" w:rsidR="00AD77E1" w:rsidRDefault="00AD77E1" w:rsidP="00AD77E1">
      <w:pPr>
        <w:jc w:val="both"/>
        <w:rPr>
          <w:b/>
          <w:bCs/>
        </w:rPr>
      </w:pPr>
    </w:p>
    <w:p w14:paraId="4AAA44DE" w14:textId="77777777" w:rsidR="00AD77E1" w:rsidRDefault="00AD77E1" w:rsidP="00AD77E1">
      <w:pPr>
        <w:spacing w:before="100"/>
        <w:contextualSpacing/>
        <w:jc w:val="both"/>
        <w:rPr>
          <w:b/>
          <w:bCs/>
        </w:rPr>
      </w:pPr>
      <w:r>
        <w:rPr>
          <w:b/>
          <w:bCs/>
        </w:rPr>
        <w:t>Toleo la Kiswahili</w:t>
      </w:r>
    </w:p>
    <w:p w14:paraId="0120C3F5" w14:textId="77777777" w:rsidR="00AD77E1" w:rsidRDefault="00AD77E1" w:rsidP="00AD77E1">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610A302B"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5EE6DB3B"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5975442B"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02C50861"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5BDF3426"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1CE07784"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6A55C809" w14:textId="77777777" w:rsidR="00AD77E1" w:rsidRDefault="00AD77E1" w:rsidP="00AD77E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AD77E1" w:rsidSect="00AD77E1">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762AB8BB" w14:textId="77777777" w:rsidR="00691C20" w:rsidRPr="00224A8B" w:rsidRDefault="004303FE">
      <w:pPr>
        <w:spacing w:before="7"/>
        <w:ind w:left="100"/>
        <w:rPr>
          <w:sz w:val="40"/>
          <w:szCs w:val="40"/>
        </w:rPr>
      </w:pPr>
      <w:r w:rsidRPr="00224A8B">
        <w:rPr>
          <w:b/>
          <w:color w:val="2B5376"/>
          <w:spacing w:val="1"/>
          <w:sz w:val="40"/>
          <w:szCs w:val="40"/>
        </w:rPr>
        <w:lastRenderedPageBreak/>
        <w:t>Yaliy</w:t>
      </w:r>
      <w:r w:rsidR="00FB79F1" w:rsidRPr="00224A8B">
        <w:rPr>
          <w:b/>
          <w:color w:val="2B5376"/>
          <w:spacing w:val="1"/>
          <w:sz w:val="40"/>
          <w:szCs w:val="40"/>
        </w:rPr>
        <w:t>o</w:t>
      </w:r>
      <w:r w:rsidRPr="00224A8B">
        <w:rPr>
          <w:b/>
          <w:color w:val="2B5376"/>
          <w:spacing w:val="1"/>
          <w:sz w:val="40"/>
          <w:szCs w:val="40"/>
        </w:rPr>
        <w:t>mo</w:t>
      </w:r>
    </w:p>
    <w:p w14:paraId="5FFDC2DC" w14:textId="77777777" w:rsidR="00691C20" w:rsidRPr="00224A8B" w:rsidRDefault="00691C20">
      <w:pPr>
        <w:spacing w:before="1" w:line="240" w:lineRule="exact"/>
        <w:rPr>
          <w:sz w:val="24"/>
          <w:szCs w:val="24"/>
        </w:rPr>
      </w:pPr>
    </w:p>
    <w:p w14:paraId="2529658A" w14:textId="77777777" w:rsidR="00691C20" w:rsidRPr="00224A8B" w:rsidRDefault="004303FE">
      <w:pPr>
        <w:ind w:left="640"/>
        <w:rPr>
          <w:sz w:val="24"/>
          <w:szCs w:val="24"/>
        </w:rPr>
      </w:pPr>
      <w:r w:rsidRPr="00224A8B">
        <w:rPr>
          <w:b/>
          <w:color w:val="2B5376"/>
          <w:sz w:val="24"/>
          <w:szCs w:val="24"/>
        </w:rPr>
        <w:t>UTANGUL</w:t>
      </w:r>
      <w:r w:rsidR="00FB79F1" w:rsidRPr="00224A8B">
        <w:rPr>
          <w:b/>
          <w:color w:val="2B5376"/>
          <w:sz w:val="24"/>
          <w:szCs w:val="24"/>
        </w:rPr>
        <w:t>I</w:t>
      </w:r>
      <w:r w:rsidRPr="00224A8B">
        <w:rPr>
          <w:b/>
          <w:color w:val="2B5376"/>
          <w:sz w:val="24"/>
          <w:szCs w:val="24"/>
        </w:rPr>
        <w:t>ZI…..</w:t>
      </w:r>
      <w:r w:rsidR="00FB79F1" w:rsidRPr="00224A8B">
        <w:rPr>
          <w:b/>
          <w:color w:val="2B5376"/>
          <w:sz w:val="24"/>
          <w:szCs w:val="24"/>
        </w:rPr>
        <w:t>.............................................................................................................1</w:t>
      </w:r>
    </w:p>
    <w:p w14:paraId="40291D06" w14:textId="77777777" w:rsidR="00691C20" w:rsidRPr="00224A8B" w:rsidRDefault="00691C20">
      <w:pPr>
        <w:spacing w:before="2" w:line="240" w:lineRule="exact"/>
        <w:rPr>
          <w:sz w:val="24"/>
          <w:szCs w:val="24"/>
        </w:rPr>
      </w:pPr>
    </w:p>
    <w:p w14:paraId="044B4A5F" w14:textId="77777777" w:rsidR="00691C20" w:rsidRPr="00224A8B" w:rsidRDefault="00DC2D90">
      <w:pPr>
        <w:ind w:left="640"/>
        <w:rPr>
          <w:sz w:val="24"/>
          <w:szCs w:val="24"/>
        </w:rPr>
      </w:pPr>
      <w:r w:rsidRPr="00224A8B">
        <w:rPr>
          <w:b/>
          <w:color w:val="2B5376"/>
          <w:sz w:val="24"/>
          <w:szCs w:val="24"/>
        </w:rPr>
        <w:t>MAUDHUI YANAYOJIRUDIA...</w:t>
      </w:r>
      <w:r w:rsidR="00FB79F1" w:rsidRPr="00224A8B">
        <w:rPr>
          <w:b/>
          <w:color w:val="2B5376"/>
          <w:sz w:val="24"/>
          <w:szCs w:val="24"/>
        </w:rPr>
        <w:t>...................................................................................1</w:t>
      </w:r>
    </w:p>
    <w:p w14:paraId="5770D429" w14:textId="77777777" w:rsidR="00691C20" w:rsidRPr="00224A8B" w:rsidRDefault="00691C20">
      <w:pPr>
        <w:spacing w:before="3" w:line="100" w:lineRule="exact"/>
        <w:rPr>
          <w:sz w:val="11"/>
          <w:szCs w:val="11"/>
        </w:rPr>
      </w:pPr>
    </w:p>
    <w:p w14:paraId="1E8804D5" w14:textId="77777777" w:rsidR="00691C20" w:rsidRPr="00224A8B" w:rsidRDefault="001A783B">
      <w:pPr>
        <w:ind w:left="1072"/>
        <w:rPr>
          <w:sz w:val="24"/>
          <w:szCs w:val="24"/>
        </w:rPr>
      </w:pPr>
      <w:r w:rsidRPr="00224A8B">
        <w:rPr>
          <w:sz w:val="24"/>
          <w:szCs w:val="24"/>
        </w:rPr>
        <w:t>Siku z</w:t>
      </w:r>
      <w:r w:rsidR="00FB79F1" w:rsidRPr="00224A8B">
        <w:rPr>
          <w:sz w:val="24"/>
          <w:szCs w:val="24"/>
        </w:rPr>
        <w:t>a</w:t>
      </w:r>
      <w:r w:rsidRPr="00224A8B">
        <w:rPr>
          <w:sz w:val="24"/>
          <w:szCs w:val="24"/>
        </w:rPr>
        <w:t xml:space="preserve"> Mwisho katika Y</w:t>
      </w:r>
      <w:r w:rsidR="00FB79F1" w:rsidRPr="00224A8B">
        <w:rPr>
          <w:sz w:val="24"/>
          <w:szCs w:val="24"/>
        </w:rPr>
        <w:t>esu........................................................................................2</w:t>
      </w:r>
    </w:p>
    <w:p w14:paraId="632E3459" w14:textId="77777777" w:rsidR="00691C20" w:rsidRPr="00224A8B" w:rsidRDefault="00CD5A7D">
      <w:pPr>
        <w:spacing w:before="2"/>
        <w:ind w:left="1072"/>
        <w:rPr>
          <w:sz w:val="24"/>
          <w:szCs w:val="24"/>
        </w:rPr>
      </w:pPr>
      <w:r w:rsidRPr="00224A8B">
        <w:rPr>
          <w:sz w:val="24"/>
          <w:szCs w:val="24"/>
        </w:rPr>
        <w:t>Uthibitish</w:t>
      </w:r>
      <w:r w:rsidR="00771E34" w:rsidRPr="00224A8B">
        <w:rPr>
          <w:sz w:val="24"/>
          <w:szCs w:val="24"/>
        </w:rPr>
        <w:t>o</w:t>
      </w:r>
      <w:r w:rsidR="001A783B" w:rsidRPr="00224A8B">
        <w:rPr>
          <w:sz w:val="24"/>
          <w:szCs w:val="24"/>
        </w:rPr>
        <w:t xml:space="preserve"> wa Agano la Kale</w:t>
      </w:r>
      <w:r w:rsidR="00FB79F1" w:rsidRPr="00224A8B">
        <w:rPr>
          <w:sz w:val="24"/>
          <w:szCs w:val="24"/>
        </w:rPr>
        <w:t>......................................................................................3</w:t>
      </w:r>
    </w:p>
    <w:p w14:paraId="7E9B136B" w14:textId="77777777" w:rsidR="00691C20" w:rsidRPr="00224A8B" w:rsidRDefault="00F7387D">
      <w:pPr>
        <w:spacing w:line="260" w:lineRule="exact"/>
        <w:ind w:left="1360"/>
        <w:rPr>
          <w:sz w:val="24"/>
          <w:szCs w:val="24"/>
        </w:rPr>
      </w:pPr>
      <w:r w:rsidRPr="00224A8B">
        <w:rPr>
          <w:sz w:val="24"/>
          <w:szCs w:val="24"/>
        </w:rPr>
        <w:t>A</w:t>
      </w:r>
      <w:r w:rsidR="00D4703F" w:rsidRPr="00224A8B">
        <w:rPr>
          <w:sz w:val="24"/>
          <w:szCs w:val="24"/>
        </w:rPr>
        <w:t>s</w:t>
      </w:r>
      <w:r w:rsidRPr="00224A8B">
        <w:rPr>
          <w:sz w:val="24"/>
          <w:szCs w:val="24"/>
        </w:rPr>
        <w:t>ili Sahili……..…...............................................................................................4</w:t>
      </w:r>
    </w:p>
    <w:p w14:paraId="1E44EEF4" w14:textId="77777777" w:rsidR="00691C20" w:rsidRPr="00224A8B" w:rsidRDefault="00336F69">
      <w:pPr>
        <w:spacing w:before="2"/>
        <w:ind w:left="1360"/>
        <w:rPr>
          <w:sz w:val="24"/>
          <w:szCs w:val="24"/>
        </w:rPr>
      </w:pPr>
      <w:r w:rsidRPr="00224A8B">
        <w:rPr>
          <w:sz w:val="24"/>
          <w:szCs w:val="24"/>
        </w:rPr>
        <w:t>Mitazamo ya Kitheoloj</w:t>
      </w:r>
      <w:r w:rsidR="00FB79F1" w:rsidRPr="00224A8B">
        <w:rPr>
          <w:sz w:val="24"/>
          <w:szCs w:val="24"/>
        </w:rPr>
        <w:t>ia .......................................................................................4</w:t>
      </w:r>
    </w:p>
    <w:p w14:paraId="558FBC83" w14:textId="77777777" w:rsidR="00691C20" w:rsidRPr="00224A8B" w:rsidRDefault="00771E34">
      <w:pPr>
        <w:spacing w:line="260" w:lineRule="exact"/>
        <w:ind w:left="1360"/>
        <w:rPr>
          <w:sz w:val="24"/>
          <w:szCs w:val="24"/>
        </w:rPr>
      </w:pPr>
      <w:r w:rsidRPr="00224A8B">
        <w:rPr>
          <w:sz w:val="24"/>
          <w:szCs w:val="24"/>
        </w:rPr>
        <w:t>W</w:t>
      </w:r>
      <w:r w:rsidR="00336F69" w:rsidRPr="00224A8B">
        <w:rPr>
          <w:sz w:val="24"/>
          <w:szCs w:val="24"/>
        </w:rPr>
        <w:t>aj</w:t>
      </w:r>
      <w:r w:rsidRPr="00224A8B">
        <w:rPr>
          <w:sz w:val="24"/>
          <w:szCs w:val="24"/>
        </w:rPr>
        <w:t>ibu w</w:t>
      </w:r>
      <w:r w:rsidR="00336F69" w:rsidRPr="00224A8B">
        <w:rPr>
          <w:sz w:val="24"/>
          <w:szCs w:val="24"/>
        </w:rPr>
        <w:t>a M</w:t>
      </w:r>
      <w:r w:rsidR="00FB79F1" w:rsidRPr="00224A8B">
        <w:rPr>
          <w:sz w:val="24"/>
          <w:szCs w:val="24"/>
        </w:rPr>
        <w:t>a</w:t>
      </w:r>
      <w:r w:rsidR="00336F69" w:rsidRPr="00224A8B">
        <w:rPr>
          <w:sz w:val="24"/>
          <w:szCs w:val="24"/>
        </w:rPr>
        <w:t>ad</w:t>
      </w:r>
      <w:r w:rsidR="00FB79F1" w:rsidRPr="00224A8B">
        <w:rPr>
          <w:sz w:val="24"/>
          <w:szCs w:val="24"/>
        </w:rPr>
        <w:t>i</w:t>
      </w:r>
      <w:r w:rsidR="00336F69" w:rsidRPr="00224A8B">
        <w:rPr>
          <w:sz w:val="24"/>
          <w:szCs w:val="24"/>
        </w:rPr>
        <w:t>li</w:t>
      </w:r>
      <w:r w:rsidR="00FB79F1" w:rsidRPr="00224A8B">
        <w:rPr>
          <w:spacing w:val="-26"/>
          <w:sz w:val="24"/>
          <w:szCs w:val="24"/>
        </w:rPr>
        <w:t xml:space="preserve"> </w:t>
      </w:r>
      <w:r w:rsidR="00FB79F1" w:rsidRPr="00224A8B">
        <w:rPr>
          <w:sz w:val="24"/>
          <w:szCs w:val="24"/>
        </w:rPr>
        <w:t>......................</w:t>
      </w:r>
      <w:r w:rsidR="00F7387D" w:rsidRPr="00224A8B">
        <w:rPr>
          <w:sz w:val="24"/>
          <w:szCs w:val="24"/>
        </w:rPr>
        <w:t>....</w:t>
      </w:r>
      <w:r w:rsidR="00FB79F1" w:rsidRPr="00224A8B">
        <w:rPr>
          <w:sz w:val="24"/>
          <w:szCs w:val="24"/>
        </w:rPr>
        <w:t>.......................................................................5</w:t>
      </w:r>
    </w:p>
    <w:p w14:paraId="063FDE70" w14:textId="77777777" w:rsidR="00691C20" w:rsidRPr="00224A8B" w:rsidRDefault="00336F69">
      <w:pPr>
        <w:spacing w:before="2"/>
        <w:ind w:left="1360"/>
        <w:rPr>
          <w:sz w:val="24"/>
          <w:szCs w:val="24"/>
        </w:rPr>
      </w:pPr>
      <w:r w:rsidRPr="00224A8B">
        <w:rPr>
          <w:sz w:val="24"/>
          <w:szCs w:val="24"/>
        </w:rPr>
        <w:t>Utabiri wa Kiesk</w:t>
      </w:r>
      <w:r w:rsidR="00FB79F1" w:rsidRPr="00224A8B">
        <w:rPr>
          <w:sz w:val="24"/>
          <w:szCs w:val="24"/>
        </w:rPr>
        <w:t>atolo</w:t>
      </w:r>
      <w:r w:rsidRPr="00224A8B">
        <w:rPr>
          <w:sz w:val="24"/>
          <w:szCs w:val="24"/>
        </w:rPr>
        <w:t>j</w:t>
      </w:r>
      <w:r w:rsidR="00FB79F1" w:rsidRPr="00224A8B">
        <w:rPr>
          <w:sz w:val="24"/>
          <w:szCs w:val="24"/>
        </w:rPr>
        <w:t>ia</w:t>
      </w:r>
      <w:r w:rsidRPr="00224A8B">
        <w:rPr>
          <w:sz w:val="24"/>
          <w:szCs w:val="24"/>
        </w:rPr>
        <w:t>…</w:t>
      </w:r>
      <w:r w:rsidR="00FB79F1" w:rsidRPr="00224A8B">
        <w:rPr>
          <w:sz w:val="24"/>
          <w:szCs w:val="24"/>
        </w:rPr>
        <w:t>...</w:t>
      </w:r>
      <w:r w:rsidR="00F7387D" w:rsidRPr="00224A8B">
        <w:rPr>
          <w:sz w:val="24"/>
          <w:szCs w:val="24"/>
        </w:rPr>
        <w:t>.</w:t>
      </w:r>
      <w:r w:rsidR="00FB79F1" w:rsidRPr="00224A8B">
        <w:rPr>
          <w:sz w:val="24"/>
          <w:szCs w:val="24"/>
        </w:rPr>
        <w:t>.................................................................................5</w:t>
      </w:r>
    </w:p>
    <w:p w14:paraId="5B4510EE" w14:textId="77777777" w:rsidR="00691C20" w:rsidRPr="00224A8B" w:rsidRDefault="003A636D">
      <w:pPr>
        <w:spacing w:line="260" w:lineRule="exact"/>
        <w:ind w:left="1360"/>
        <w:rPr>
          <w:sz w:val="24"/>
          <w:szCs w:val="24"/>
        </w:rPr>
      </w:pPr>
      <w:r w:rsidRPr="00224A8B">
        <w:rPr>
          <w:sz w:val="24"/>
          <w:szCs w:val="24"/>
        </w:rPr>
        <w:t>M</w:t>
      </w:r>
      <w:r w:rsidR="00FB79F1" w:rsidRPr="00224A8B">
        <w:rPr>
          <w:sz w:val="24"/>
          <w:szCs w:val="24"/>
        </w:rPr>
        <w:t>a</w:t>
      </w:r>
      <w:r w:rsidR="00336F69" w:rsidRPr="00224A8B">
        <w:rPr>
          <w:sz w:val="24"/>
          <w:szCs w:val="24"/>
        </w:rPr>
        <w:t>ad</w:t>
      </w:r>
      <w:r w:rsidR="00FB79F1" w:rsidRPr="00224A8B">
        <w:rPr>
          <w:sz w:val="24"/>
          <w:szCs w:val="24"/>
        </w:rPr>
        <w:t>i</w:t>
      </w:r>
      <w:r w:rsidR="00336F69" w:rsidRPr="00224A8B">
        <w:rPr>
          <w:sz w:val="24"/>
          <w:szCs w:val="24"/>
        </w:rPr>
        <w:t>li ya Kin</w:t>
      </w:r>
      <w:r w:rsidR="00FB79F1" w:rsidRPr="00224A8B">
        <w:rPr>
          <w:sz w:val="24"/>
          <w:szCs w:val="24"/>
        </w:rPr>
        <w:t>a</w:t>
      </w:r>
      <w:r w:rsidR="00336F69" w:rsidRPr="00224A8B">
        <w:rPr>
          <w:spacing w:val="14"/>
          <w:sz w:val="24"/>
          <w:szCs w:val="24"/>
        </w:rPr>
        <w:t>saba</w:t>
      </w:r>
      <w:r w:rsidR="00F7387D" w:rsidRPr="00224A8B">
        <w:rPr>
          <w:sz w:val="24"/>
          <w:szCs w:val="24"/>
        </w:rPr>
        <w:t>...............</w:t>
      </w:r>
      <w:r w:rsidR="00FB79F1" w:rsidRPr="00224A8B">
        <w:rPr>
          <w:sz w:val="24"/>
          <w:szCs w:val="24"/>
        </w:rPr>
        <w:t>...............................................................................6</w:t>
      </w:r>
    </w:p>
    <w:p w14:paraId="03A754AE" w14:textId="77777777" w:rsidR="00691C20" w:rsidRPr="00224A8B" w:rsidRDefault="00CD7A93">
      <w:pPr>
        <w:spacing w:before="2"/>
        <w:ind w:left="1072"/>
        <w:rPr>
          <w:sz w:val="24"/>
          <w:szCs w:val="24"/>
        </w:rPr>
      </w:pPr>
      <w:r w:rsidRPr="00224A8B">
        <w:rPr>
          <w:sz w:val="24"/>
          <w:szCs w:val="24"/>
        </w:rPr>
        <w:t>Mawaidha ya U</w:t>
      </w:r>
      <w:r w:rsidR="000249BB" w:rsidRPr="00224A8B">
        <w:rPr>
          <w:sz w:val="24"/>
          <w:szCs w:val="24"/>
        </w:rPr>
        <w:t>stahimili</w:t>
      </w:r>
      <w:r w:rsidR="00F7387D" w:rsidRPr="00224A8B">
        <w:rPr>
          <w:sz w:val="24"/>
          <w:szCs w:val="24"/>
        </w:rPr>
        <w:t>vu.</w:t>
      </w:r>
      <w:r w:rsidR="001A783B" w:rsidRPr="00224A8B">
        <w:rPr>
          <w:sz w:val="24"/>
          <w:szCs w:val="24"/>
        </w:rPr>
        <w:t>.</w:t>
      </w:r>
      <w:r w:rsidR="00FB79F1" w:rsidRPr="00224A8B">
        <w:rPr>
          <w:sz w:val="24"/>
          <w:szCs w:val="24"/>
        </w:rPr>
        <w:t>.......................................................................................6</w:t>
      </w:r>
    </w:p>
    <w:p w14:paraId="45683EFF" w14:textId="77777777" w:rsidR="00691C20" w:rsidRPr="00224A8B" w:rsidRDefault="003A636D">
      <w:pPr>
        <w:spacing w:line="260" w:lineRule="exact"/>
        <w:ind w:left="1360"/>
        <w:rPr>
          <w:sz w:val="24"/>
          <w:szCs w:val="24"/>
        </w:rPr>
      </w:pPr>
      <w:r w:rsidRPr="00224A8B">
        <w:rPr>
          <w:sz w:val="24"/>
          <w:szCs w:val="24"/>
        </w:rPr>
        <w:t>Miitikio</w:t>
      </w:r>
      <w:r w:rsidR="00F7387D" w:rsidRPr="00224A8B">
        <w:rPr>
          <w:sz w:val="24"/>
          <w:szCs w:val="24"/>
        </w:rPr>
        <w:t>……..</w:t>
      </w:r>
      <w:r w:rsidR="00FB79F1" w:rsidRPr="00224A8B">
        <w:rPr>
          <w:sz w:val="24"/>
          <w:szCs w:val="24"/>
        </w:rPr>
        <w:t>..........................................</w:t>
      </w:r>
      <w:r w:rsidR="00F7387D" w:rsidRPr="00224A8B">
        <w:rPr>
          <w:sz w:val="24"/>
          <w:szCs w:val="24"/>
        </w:rPr>
        <w:t>.</w:t>
      </w:r>
      <w:r w:rsidR="00FB79F1" w:rsidRPr="00224A8B">
        <w:rPr>
          <w:sz w:val="24"/>
          <w:szCs w:val="24"/>
        </w:rPr>
        <w:t>.............................................................7</w:t>
      </w:r>
    </w:p>
    <w:p w14:paraId="4B45A7C9" w14:textId="77777777" w:rsidR="00691C20" w:rsidRPr="00224A8B" w:rsidRDefault="00FB79F1">
      <w:pPr>
        <w:spacing w:before="2"/>
        <w:ind w:left="1360"/>
        <w:rPr>
          <w:sz w:val="24"/>
          <w:szCs w:val="24"/>
        </w:rPr>
      </w:pPr>
      <w:r w:rsidRPr="00224A8B">
        <w:rPr>
          <w:sz w:val="24"/>
          <w:szCs w:val="24"/>
        </w:rPr>
        <w:t>Motis</w:t>
      </w:r>
      <w:r w:rsidR="00F7387D" w:rsidRPr="00224A8B">
        <w:rPr>
          <w:sz w:val="24"/>
          <w:szCs w:val="24"/>
        </w:rPr>
        <w:t>ha……………………..</w:t>
      </w:r>
      <w:r w:rsidR="003A636D" w:rsidRPr="00224A8B">
        <w:rPr>
          <w:spacing w:val="-20"/>
          <w:sz w:val="24"/>
          <w:szCs w:val="24"/>
        </w:rPr>
        <w:t>…………</w:t>
      </w:r>
      <w:r w:rsidRPr="00224A8B">
        <w:rPr>
          <w:sz w:val="24"/>
          <w:szCs w:val="24"/>
        </w:rPr>
        <w:t>.................................................................8</w:t>
      </w:r>
    </w:p>
    <w:p w14:paraId="4A429A1E" w14:textId="77777777" w:rsidR="00691C20" w:rsidRPr="00224A8B" w:rsidRDefault="00691C20">
      <w:pPr>
        <w:spacing w:before="2" w:line="240" w:lineRule="exact"/>
        <w:rPr>
          <w:sz w:val="24"/>
          <w:szCs w:val="24"/>
        </w:rPr>
      </w:pPr>
    </w:p>
    <w:p w14:paraId="781F5167" w14:textId="77777777" w:rsidR="00691C20" w:rsidRPr="00224A8B" w:rsidRDefault="00DC2D90">
      <w:pPr>
        <w:ind w:left="640"/>
        <w:rPr>
          <w:sz w:val="24"/>
          <w:szCs w:val="24"/>
        </w:rPr>
      </w:pPr>
      <w:r w:rsidRPr="00224A8B">
        <w:rPr>
          <w:b/>
          <w:color w:val="2B5376"/>
          <w:sz w:val="24"/>
          <w:szCs w:val="24"/>
        </w:rPr>
        <w:t>MUUNDO WA BALAGHA.</w:t>
      </w:r>
      <w:r w:rsidR="00FB79F1" w:rsidRPr="00224A8B">
        <w:rPr>
          <w:b/>
          <w:color w:val="2B5376"/>
          <w:sz w:val="24"/>
          <w:szCs w:val="24"/>
        </w:rPr>
        <w:t>......................................................................................11</w:t>
      </w:r>
    </w:p>
    <w:p w14:paraId="6482DAD2" w14:textId="77777777" w:rsidR="00691C20" w:rsidRPr="00224A8B" w:rsidRDefault="00691C20">
      <w:pPr>
        <w:spacing w:before="8" w:line="100" w:lineRule="exact"/>
        <w:rPr>
          <w:sz w:val="11"/>
          <w:szCs w:val="11"/>
        </w:rPr>
      </w:pPr>
    </w:p>
    <w:p w14:paraId="0B11949E" w14:textId="77777777" w:rsidR="00691C20" w:rsidRPr="00224A8B" w:rsidRDefault="001A783B">
      <w:pPr>
        <w:ind w:left="1072"/>
        <w:rPr>
          <w:sz w:val="24"/>
          <w:szCs w:val="24"/>
        </w:rPr>
      </w:pPr>
      <w:r w:rsidRPr="00224A8B">
        <w:rPr>
          <w:sz w:val="24"/>
          <w:szCs w:val="24"/>
        </w:rPr>
        <w:t xml:space="preserve">Ufunuo wa Malaika </w:t>
      </w:r>
      <w:r w:rsidR="00FB79F1" w:rsidRPr="00224A8B">
        <w:rPr>
          <w:sz w:val="24"/>
          <w:szCs w:val="24"/>
        </w:rPr>
        <w:t>(1:1–2:18</w:t>
      </w:r>
      <w:r w:rsidR="00FB79F1" w:rsidRPr="00224A8B">
        <w:rPr>
          <w:spacing w:val="22"/>
          <w:sz w:val="24"/>
          <w:szCs w:val="24"/>
        </w:rPr>
        <w:t>)</w:t>
      </w:r>
      <w:r w:rsidRPr="00224A8B">
        <w:rPr>
          <w:sz w:val="24"/>
          <w:szCs w:val="24"/>
        </w:rPr>
        <w:t>…</w:t>
      </w:r>
      <w:r w:rsidR="00FB79F1" w:rsidRPr="00224A8B">
        <w:rPr>
          <w:sz w:val="24"/>
          <w:szCs w:val="24"/>
        </w:rPr>
        <w:t>.............................................................................11</w:t>
      </w:r>
    </w:p>
    <w:p w14:paraId="3C7F1B35" w14:textId="77777777" w:rsidR="00691C20" w:rsidRPr="00224A8B" w:rsidRDefault="00FB79F1">
      <w:pPr>
        <w:spacing w:line="260" w:lineRule="exact"/>
        <w:ind w:left="1072"/>
        <w:rPr>
          <w:sz w:val="24"/>
          <w:szCs w:val="24"/>
        </w:rPr>
      </w:pPr>
      <w:r w:rsidRPr="00224A8B">
        <w:rPr>
          <w:sz w:val="24"/>
          <w:szCs w:val="24"/>
        </w:rPr>
        <w:t>M</w:t>
      </w:r>
      <w:r w:rsidR="00540019" w:rsidRPr="00224A8B">
        <w:rPr>
          <w:sz w:val="24"/>
          <w:szCs w:val="24"/>
        </w:rPr>
        <w:t xml:space="preserve">amlaka ya Musa </w:t>
      </w:r>
      <w:r w:rsidRPr="00224A8B">
        <w:rPr>
          <w:sz w:val="24"/>
          <w:szCs w:val="24"/>
        </w:rPr>
        <w:t>(3:1–4:13)</w:t>
      </w:r>
      <w:r w:rsidRPr="00224A8B">
        <w:rPr>
          <w:spacing w:val="-25"/>
          <w:sz w:val="24"/>
          <w:szCs w:val="24"/>
        </w:rPr>
        <w:t xml:space="preserve"> </w:t>
      </w:r>
      <w:r w:rsidRPr="00224A8B">
        <w:rPr>
          <w:sz w:val="24"/>
          <w:szCs w:val="24"/>
        </w:rPr>
        <w:t>....................................................................................12</w:t>
      </w:r>
    </w:p>
    <w:p w14:paraId="7343A7BA" w14:textId="77777777" w:rsidR="00691C20" w:rsidRPr="00224A8B" w:rsidRDefault="00540019">
      <w:pPr>
        <w:spacing w:before="2"/>
        <w:ind w:left="1072"/>
        <w:rPr>
          <w:sz w:val="24"/>
          <w:szCs w:val="24"/>
        </w:rPr>
      </w:pPr>
      <w:r w:rsidRPr="00224A8B">
        <w:rPr>
          <w:sz w:val="24"/>
          <w:szCs w:val="24"/>
        </w:rPr>
        <w:t>Ukuhani wa Melk</w:t>
      </w:r>
      <w:r w:rsidR="00FB79F1" w:rsidRPr="00224A8B">
        <w:rPr>
          <w:sz w:val="24"/>
          <w:szCs w:val="24"/>
        </w:rPr>
        <w:t>izedek</w:t>
      </w:r>
      <w:r w:rsidRPr="00224A8B">
        <w:rPr>
          <w:sz w:val="24"/>
          <w:szCs w:val="24"/>
        </w:rPr>
        <w:t xml:space="preserve">i </w:t>
      </w:r>
      <w:r w:rsidR="00FB79F1" w:rsidRPr="00224A8B">
        <w:rPr>
          <w:sz w:val="24"/>
          <w:szCs w:val="24"/>
        </w:rPr>
        <w:t>(4:14–7:28</w:t>
      </w:r>
      <w:r w:rsidR="00FB79F1" w:rsidRPr="00224A8B">
        <w:rPr>
          <w:spacing w:val="15"/>
          <w:sz w:val="24"/>
          <w:szCs w:val="24"/>
        </w:rPr>
        <w:t>)</w:t>
      </w:r>
      <w:r w:rsidR="00FB79F1" w:rsidRPr="00224A8B">
        <w:rPr>
          <w:sz w:val="24"/>
          <w:szCs w:val="24"/>
        </w:rPr>
        <w:t>.......................................................................13</w:t>
      </w:r>
    </w:p>
    <w:p w14:paraId="058684DB" w14:textId="77777777" w:rsidR="00691C20" w:rsidRPr="00224A8B" w:rsidRDefault="00540019">
      <w:pPr>
        <w:spacing w:line="260" w:lineRule="exact"/>
        <w:ind w:left="1072"/>
        <w:rPr>
          <w:sz w:val="24"/>
          <w:szCs w:val="24"/>
        </w:rPr>
      </w:pPr>
      <w:r w:rsidRPr="00224A8B">
        <w:rPr>
          <w:sz w:val="24"/>
          <w:szCs w:val="24"/>
        </w:rPr>
        <w:t xml:space="preserve">Agano Jipya </w:t>
      </w:r>
      <w:r w:rsidR="00FB79F1" w:rsidRPr="00224A8B">
        <w:rPr>
          <w:sz w:val="24"/>
          <w:szCs w:val="24"/>
        </w:rPr>
        <w:t>(8:1–11:40</w:t>
      </w:r>
      <w:r w:rsidR="00FB79F1" w:rsidRPr="00224A8B">
        <w:rPr>
          <w:spacing w:val="2"/>
          <w:sz w:val="24"/>
          <w:szCs w:val="24"/>
        </w:rPr>
        <w:t>)</w:t>
      </w:r>
      <w:r w:rsidRPr="00224A8B">
        <w:rPr>
          <w:sz w:val="24"/>
          <w:szCs w:val="24"/>
        </w:rPr>
        <w:t>…</w:t>
      </w:r>
      <w:r w:rsidR="00FB79F1" w:rsidRPr="00224A8B">
        <w:rPr>
          <w:sz w:val="24"/>
          <w:szCs w:val="24"/>
        </w:rPr>
        <w:t>........................................................................................15</w:t>
      </w:r>
    </w:p>
    <w:p w14:paraId="14A389D2" w14:textId="3C179626" w:rsidR="00691C20" w:rsidRPr="00224A8B" w:rsidRDefault="00F7387D">
      <w:pPr>
        <w:spacing w:before="2"/>
        <w:ind w:left="1072"/>
        <w:rPr>
          <w:sz w:val="24"/>
          <w:szCs w:val="24"/>
        </w:rPr>
      </w:pPr>
      <w:r w:rsidRPr="00224A8B">
        <w:rPr>
          <w:sz w:val="24"/>
          <w:szCs w:val="24"/>
        </w:rPr>
        <w:t>Ustahi</w:t>
      </w:r>
      <w:r w:rsidR="00540019" w:rsidRPr="00224A8B">
        <w:rPr>
          <w:sz w:val="24"/>
          <w:szCs w:val="24"/>
        </w:rPr>
        <w:t xml:space="preserve">milivu wa Vitendo </w:t>
      </w:r>
      <w:r w:rsidR="00FB79F1" w:rsidRPr="00224A8B">
        <w:rPr>
          <w:sz w:val="24"/>
          <w:szCs w:val="24"/>
        </w:rPr>
        <w:t>(12:1–13:25)</w:t>
      </w:r>
      <w:r w:rsidR="00236BE4">
        <w:rPr>
          <w:sz w:val="24"/>
          <w:szCs w:val="24"/>
        </w:rPr>
        <w:t xml:space="preserve"> </w:t>
      </w:r>
      <w:r w:rsidR="00FB79F1" w:rsidRPr="00224A8B">
        <w:rPr>
          <w:sz w:val="24"/>
          <w:szCs w:val="24"/>
        </w:rPr>
        <w:t>.....................................................................18</w:t>
      </w:r>
    </w:p>
    <w:p w14:paraId="60EB02F8" w14:textId="77777777" w:rsidR="00691C20" w:rsidRPr="00224A8B" w:rsidRDefault="00691C20">
      <w:pPr>
        <w:spacing w:before="2" w:line="240" w:lineRule="exact"/>
        <w:rPr>
          <w:sz w:val="24"/>
          <w:szCs w:val="24"/>
        </w:rPr>
      </w:pPr>
    </w:p>
    <w:p w14:paraId="32DDE173" w14:textId="77777777" w:rsidR="00691C20" w:rsidRPr="00224A8B" w:rsidRDefault="00135B42">
      <w:pPr>
        <w:ind w:left="640"/>
        <w:rPr>
          <w:sz w:val="24"/>
          <w:szCs w:val="24"/>
        </w:rPr>
      </w:pPr>
      <w:r w:rsidRPr="00224A8B">
        <w:rPr>
          <w:b/>
          <w:color w:val="2B5376"/>
          <w:sz w:val="24"/>
          <w:szCs w:val="24"/>
        </w:rPr>
        <w:t>HITIMI</w:t>
      </w:r>
      <w:r w:rsidR="00FB79F1" w:rsidRPr="00224A8B">
        <w:rPr>
          <w:b/>
          <w:color w:val="2B5376"/>
          <w:sz w:val="24"/>
          <w:szCs w:val="24"/>
        </w:rPr>
        <w:t>S</w:t>
      </w:r>
      <w:r w:rsidRPr="00224A8B">
        <w:rPr>
          <w:b/>
          <w:color w:val="2B5376"/>
          <w:sz w:val="24"/>
          <w:szCs w:val="24"/>
        </w:rPr>
        <w:t>H</w:t>
      </w:r>
      <w:r w:rsidR="00FB79F1" w:rsidRPr="00224A8B">
        <w:rPr>
          <w:b/>
          <w:color w:val="2B5376"/>
          <w:sz w:val="24"/>
          <w:szCs w:val="24"/>
        </w:rPr>
        <w:t>O</w:t>
      </w:r>
      <w:r w:rsidR="00FB79F1" w:rsidRPr="00224A8B">
        <w:rPr>
          <w:b/>
          <w:color w:val="2B5376"/>
          <w:spacing w:val="-7"/>
          <w:sz w:val="24"/>
          <w:szCs w:val="24"/>
        </w:rPr>
        <w:t xml:space="preserve"> </w:t>
      </w:r>
      <w:r w:rsidRPr="00224A8B">
        <w:rPr>
          <w:b/>
          <w:color w:val="2B5376"/>
          <w:spacing w:val="-7"/>
          <w:sz w:val="24"/>
          <w:szCs w:val="24"/>
        </w:rPr>
        <w:t>…</w:t>
      </w:r>
      <w:r w:rsidR="00FB79F1" w:rsidRPr="00224A8B">
        <w:rPr>
          <w:b/>
          <w:color w:val="2B5376"/>
          <w:sz w:val="24"/>
          <w:szCs w:val="24"/>
        </w:rPr>
        <w:t>................................................................................................................20</w:t>
      </w:r>
    </w:p>
    <w:p w14:paraId="051ECE33" w14:textId="77777777" w:rsidR="00691C20" w:rsidRPr="00224A8B" w:rsidRDefault="00691C20">
      <w:pPr>
        <w:spacing w:before="2" w:line="240" w:lineRule="exact"/>
        <w:rPr>
          <w:sz w:val="24"/>
          <w:szCs w:val="24"/>
        </w:rPr>
      </w:pPr>
    </w:p>
    <w:p w14:paraId="09D930B4" w14:textId="77777777" w:rsidR="00691C20" w:rsidRPr="00224A8B" w:rsidRDefault="00135B42">
      <w:pPr>
        <w:ind w:left="640"/>
        <w:rPr>
          <w:sz w:val="24"/>
          <w:szCs w:val="24"/>
        </w:rPr>
      </w:pPr>
      <w:r w:rsidRPr="00224A8B">
        <w:rPr>
          <w:b/>
          <w:color w:val="2B5376"/>
          <w:sz w:val="24"/>
          <w:szCs w:val="24"/>
        </w:rPr>
        <w:t>WACHANGIAJI...</w:t>
      </w:r>
      <w:r w:rsidR="00FB79F1" w:rsidRPr="00224A8B">
        <w:rPr>
          <w:b/>
          <w:color w:val="2B5376"/>
          <w:spacing w:val="-27"/>
          <w:sz w:val="24"/>
          <w:szCs w:val="24"/>
        </w:rPr>
        <w:t xml:space="preserve"> </w:t>
      </w:r>
      <w:r w:rsidR="00FB79F1" w:rsidRPr="00224A8B">
        <w:rPr>
          <w:b/>
          <w:color w:val="2B5376"/>
          <w:sz w:val="24"/>
          <w:szCs w:val="24"/>
        </w:rPr>
        <w:t>...........................................................................................................21</w:t>
      </w:r>
    </w:p>
    <w:p w14:paraId="6C2E2961" w14:textId="77777777" w:rsidR="00691C20" w:rsidRPr="00224A8B" w:rsidRDefault="00691C20">
      <w:pPr>
        <w:spacing w:before="18" w:line="220" w:lineRule="exact"/>
        <w:rPr>
          <w:sz w:val="22"/>
          <w:szCs w:val="22"/>
        </w:rPr>
      </w:pPr>
    </w:p>
    <w:p w14:paraId="41F64CB9" w14:textId="77777777" w:rsidR="00691C20" w:rsidRPr="00224A8B" w:rsidRDefault="00135B42">
      <w:pPr>
        <w:ind w:left="640"/>
        <w:rPr>
          <w:sz w:val="24"/>
          <w:szCs w:val="24"/>
        </w:rPr>
        <w:sectPr w:rsidR="00691C20" w:rsidRPr="00224A8B">
          <w:headerReference w:type="default" r:id="rId9"/>
          <w:footerReference w:type="default" r:id="rId10"/>
          <w:pgSz w:w="12240" w:h="15840"/>
          <w:pgMar w:top="2040" w:right="1700" w:bottom="280" w:left="1160" w:header="774" w:footer="800" w:gutter="0"/>
          <w:cols w:space="720"/>
        </w:sectPr>
      </w:pPr>
      <w:r w:rsidRPr="00224A8B">
        <w:rPr>
          <w:b/>
          <w:color w:val="2B5376"/>
          <w:sz w:val="24"/>
          <w:szCs w:val="24"/>
        </w:rPr>
        <w:t>FAHARA</w:t>
      </w:r>
      <w:r w:rsidR="00FB79F1" w:rsidRPr="00224A8B">
        <w:rPr>
          <w:b/>
          <w:color w:val="2B5376"/>
          <w:sz w:val="24"/>
          <w:szCs w:val="24"/>
        </w:rPr>
        <w:t>SA .....................................................................................................................22</w:t>
      </w:r>
    </w:p>
    <w:p w14:paraId="1B8A1A75" w14:textId="77777777" w:rsidR="00691C20" w:rsidRPr="00224A8B" w:rsidRDefault="00691C20" w:rsidP="00D4288F">
      <w:pPr>
        <w:tabs>
          <w:tab w:val="left" w:pos="8800"/>
        </w:tabs>
        <w:spacing w:before="20" w:line="360" w:lineRule="exact"/>
        <w:rPr>
          <w:sz w:val="32"/>
          <w:szCs w:val="32"/>
        </w:rPr>
      </w:pPr>
    </w:p>
    <w:p w14:paraId="1C25AC1C" w14:textId="77777777" w:rsidR="00D4288F" w:rsidRPr="00224A8B" w:rsidRDefault="00D4288F" w:rsidP="00D4288F">
      <w:pPr>
        <w:tabs>
          <w:tab w:val="left" w:pos="8800"/>
        </w:tabs>
        <w:spacing w:before="20" w:line="360" w:lineRule="exact"/>
        <w:ind w:left="111"/>
        <w:rPr>
          <w:sz w:val="32"/>
          <w:szCs w:val="32"/>
        </w:rPr>
      </w:pPr>
      <w:r w:rsidRPr="00224A8B">
        <w:rPr>
          <w:color w:val="2B5376"/>
          <w:position w:val="-1"/>
          <w:sz w:val="32"/>
          <w:szCs w:val="32"/>
          <w:u w:val="single" w:color="2B5376"/>
        </w:rPr>
        <w:t xml:space="preserve">                                     </w:t>
      </w:r>
      <w:r w:rsidRPr="00224A8B">
        <w:rPr>
          <w:color w:val="2B5376"/>
          <w:spacing w:val="28"/>
          <w:position w:val="-1"/>
          <w:sz w:val="32"/>
          <w:szCs w:val="32"/>
          <w:u w:val="single" w:color="2B5376"/>
        </w:rPr>
        <w:t xml:space="preserve"> </w:t>
      </w:r>
      <w:r w:rsidRPr="00224A8B">
        <w:rPr>
          <w:b/>
          <w:color w:val="2B5376"/>
          <w:spacing w:val="-1"/>
          <w:position w:val="-1"/>
          <w:sz w:val="32"/>
          <w:szCs w:val="32"/>
          <w:u w:val="single" w:color="2B5376"/>
        </w:rPr>
        <w:t>UTANGULIZI</w:t>
      </w:r>
      <w:r w:rsidRPr="00224A8B">
        <w:rPr>
          <w:color w:val="2B5376"/>
          <w:position w:val="-1"/>
          <w:sz w:val="32"/>
          <w:szCs w:val="32"/>
          <w:u w:val="single" w:color="2B5376"/>
        </w:rPr>
        <w:t xml:space="preserve"> </w:t>
      </w:r>
      <w:r w:rsidRPr="00224A8B">
        <w:rPr>
          <w:color w:val="2B5376"/>
          <w:position w:val="-1"/>
          <w:sz w:val="32"/>
          <w:szCs w:val="32"/>
          <w:u w:val="single" w:color="2B5376"/>
        </w:rPr>
        <w:tab/>
      </w:r>
    </w:p>
    <w:p w14:paraId="6C486B16" w14:textId="77777777" w:rsidR="00691C20" w:rsidRPr="00224A8B" w:rsidRDefault="00691C20">
      <w:pPr>
        <w:spacing w:before="2" w:line="120" w:lineRule="exact"/>
        <w:rPr>
          <w:sz w:val="12"/>
          <w:szCs w:val="12"/>
        </w:rPr>
      </w:pPr>
    </w:p>
    <w:p w14:paraId="31411EAF" w14:textId="77777777" w:rsidR="00691C20" w:rsidRPr="00224A8B" w:rsidRDefault="00691C20">
      <w:pPr>
        <w:spacing w:line="200" w:lineRule="exact"/>
      </w:pPr>
    </w:p>
    <w:p w14:paraId="2A42E46F" w14:textId="77777777" w:rsidR="00FA2BD1" w:rsidRPr="00224A8B" w:rsidRDefault="00CA32AB" w:rsidP="00FA2BD1">
      <w:pPr>
        <w:spacing w:before="29"/>
        <w:ind w:left="140" w:right="99" w:firstLine="720"/>
        <w:jc w:val="both"/>
        <w:rPr>
          <w:sz w:val="24"/>
          <w:szCs w:val="24"/>
        </w:rPr>
      </w:pPr>
      <w:r w:rsidRPr="00224A8B">
        <w:rPr>
          <w:sz w:val="24"/>
          <w:szCs w:val="24"/>
        </w:rPr>
        <w:t>Mara nyingi tunajikuta katika hali ambapo tunataka kuwashawishi watu wakubaliane nasi. Kuna njia nyingi za kufanya hivyo, lakini mojawapo ya njia bora zaidi ni kujenga iwezekanavyo juu ya imani ambazo tayari tunashikilia kwa pamoja. Kisha, kwa msingi wa mambo hayo tunayokubaliana, tunaweza kujaribu kuwashawishi juu ya mambo mengine. Kwa njia nyingi, hivi ndivyo mwandishi wa kitabu cha Waebrania alivyofanya. Aliandikia kanisa ambalo lilija</w:t>
      </w:r>
      <w:r w:rsidR="003A2A1C" w:rsidRPr="00224A8B">
        <w:rPr>
          <w:sz w:val="24"/>
          <w:szCs w:val="24"/>
        </w:rPr>
        <w:t xml:space="preserve">ribiwa kutafuta usalama ili </w:t>
      </w:r>
      <w:r w:rsidRPr="00224A8B">
        <w:rPr>
          <w:sz w:val="24"/>
          <w:szCs w:val="24"/>
        </w:rPr>
        <w:t>kujinasua</w:t>
      </w:r>
      <w:r w:rsidR="003A2A1C" w:rsidRPr="00224A8B">
        <w:rPr>
          <w:sz w:val="24"/>
          <w:szCs w:val="24"/>
        </w:rPr>
        <w:t xml:space="preserve"> </w:t>
      </w:r>
      <w:r w:rsidRPr="00224A8B">
        <w:rPr>
          <w:sz w:val="24"/>
          <w:szCs w:val="24"/>
        </w:rPr>
        <w:t>katika mateso kwa kurudi kwenye mafun</w:t>
      </w:r>
      <w:r w:rsidR="00A41B15" w:rsidRPr="00224A8B">
        <w:rPr>
          <w:sz w:val="24"/>
          <w:szCs w:val="24"/>
        </w:rPr>
        <w:t>disho yaliyoshikiliwa na jamii</w:t>
      </w:r>
      <w:r w:rsidRPr="00224A8B">
        <w:rPr>
          <w:sz w:val="24"/>
          <w:szCs w:val="24"/>
        </w:rPr>
        <w:t xml:space="preserve"> yao y</w:t>
      </w:r>
      <w:r w:rsidR="00A41B15" w:rsidRPr="00224A8B">
        <w:rPr>
          <w:sz w:val="24"/>
          <w:szCs w:val="24"/>
        </w:rPr>
        <w:t>a Kiyahudi</w:t>
      </w:r>
      <w:r w:rsidR="00FA2BD1" w:rsidRPr="00224A8B">
        <w:rPr>
          <w:sz w:val="24"/>
          <w:szCs w:val="24"/>
        </w:rPr>
        <w:t>. H</w:t>
      </w:r>
      <w:r w:rsidRPr="00224A8B">
        <w:rPr>
          <w:sz w:val="24"/>
          <w:szCs w:val="24"/>
        </w:rPr>
        <w:t>i</w:t>
      </w:r>
      <w:r w:rsidR="00FA2BD1" w:rsidRPr="00224A8B">
        <w:rPr>
          <w:sz w:val="24"/>
          <w:szCs w:val="24"/>
        </w:rPr>
        <w:t>v</w:t>
      </w:r>
      <w:r w:rsidRPr="00224A8B">
        <w:rPr>
          <w:sz w:val="24"/>
          <w:szCs w:val="24"/>
        </w:rPr>
        <w:t>yo, ili kuwashawishi wa</w:t>
      </w:r>
      <w:r w:rsidR="00FA2BD1" w:rsidRPr="00224A8B">
        <w:rPr>
          <w:sz w:val="24"/>
          <w:szCs w:val="24"/>
        </w:rPr>
        <w:t>endelee kuw</w:t>
      </w:r>
      <w:r w:rsidRPr="00224A8B">
        <w:rPr>
          <w:sz w:val="24"/>
          <w:szCs w:val="24"/>
        </w:rPr>
        <w:t>a waa</w:t>
      </w:r>
      <w:r w:rsidR="00FA2BD1" w:rsidRPr="00224A8B">
        <w:rPr>
          <w:sz w:val="24"/>
          <w:szCs w:val="24"/>
        </w:rPr>
        <w:t>minifu kwa Kristo, alijenga hoja nyingi</w:t>
      </w:r>
      <w:r w:rsidRPr="00224A8B">
        <w:rPr>
          <w:sz w:val="24"/>
          <w:szCs w:val="24"/>
        </w:rPr>
        <w:t xml:space="preserve"> kadiri alivyoweza kwa msingi wa imani ambazo yeye na </w:t>
      </w:r>
      <w:r w:rsidR="00FA2BD1" w:rsidRPr="00224A8B">
        <w:rPr>
          <w:sz w:val="24"/>
          <w:szCs w:val="24"/>
        </w:rPr>
        <w:t>h</w:t>
      </w:r>
      <w:r w:rsidRPr="00224A8B">
        <w:rPr>
          <w:sz w:val="24"/>
          <w:szCs w:val="24"/>
        </w:rPr>
        <w:t>a</w:t>
      </w:r>
      <w:r w:rsidR="00FA2BD1" w:rsidRPr="00224A8B">
        <w:rPr>
          <w:sz w:val="24"/>
          <w:szCs w:val="24"/>
        </w:rPr>
        <w:t>dhira wake walishikilia kwa pamoja</w:t>
      </w:r>
      <w:r w:rsidR="00FB79F1" w:rsidRPr="00224A8B">
        <w:rPr>
          <w:sz w:val="24"/>
          <w:szCs w:val="24"/>
        </w:rPr>
        <w:t>.</w:t>
      </w:r>
      <w:r w:rsidR="00FA2BD1" w:rsidRPr="00224A8B">
        <w:rPr>
          <w:sz w:val="24"/>
          <w:szCs w:val="24"/>
        </w:rPr>
        <w:t xml:space="preserve"> </w:t>
      </w:r>
    </w:p>
    <w:p w14:paraId="63424D64" w14:textId="6E60F6C2" w:rsidR="00691C20" w:rsidRDefault="00FA2BD1" w:rsidP="00FA2BD1">
      <w:pPr>
        <w:spacing w:before="29"/>
        <w:ind w:left="140" w:right="99" w:firstLine="720"/>
        <w:jc w:val="both"/>
        <w:rPr>
          <w:sz w:val="24"/>
          <w:szCs w:val="24"/>
        </w:rPr>
      </w:pPr>
      <w:r w:rsidRPr="00224A8B">
        <w:rPr>
          <w:sz w:val="24"/>
          <w:szCs w:val="24"/>
        </w:rPr>
        <w:t xml:space="preserve">Hili ni somo la pili katika mfululizo wetu wa </w:t>
      </w:r>
      <w:r w:rsidRPr="00224A8B">
        <w:rPr>
          <w:i/>
          <w:sz w:val="24"/>
          <w:szCs w:val="24"/>
        </w:rPr>
        <w:t>Kitabu cha Waebrania</w:t>
      </w:r>
      <w:r w:rsidRPr="00224A8B">
        <w:rPr>
          <w:sz w:val="24"/>
          <w:szCs w:val="24"/>
        </w:rPr>
        <w:t xml:space="preserve"> na tum</w:t>
      </w:r>
      <w:r w:rsidR="00AB05D2" w:rsidRPr="00224A8B">
        <w:rPr>
          <w:sz w:val="24"/>
          <w:szCs w:val="24"/>
        </w:rPr>
        <w:t>el</w:t>
      </w:r>
      <w:r w:rsidRPr="00224A8B">
        <w:rPr>
          <w:sz w:val="24"/>
          <w:szCs w:val="24"/>
        </w:rPr>
        <w:t>ipa</w:t>
      </w:r>
      <w:r w:rsidR="00AB05D2" w:rsidRPr="00224A8B">
        <w:rPr>
          <w:sz w:val="24"/>
          <w:szCs w:val="24"/>
        </w:rPr>
        <w:t xml:space="preserve">tia </w:t>
      </w:r>
      <w:r w:rsidRPr="00224A8B">
        <w:rPr>
          <w:sz w:val="24"/>
          <w:szCs w:val="24"/>
        </w:rPr>
        <w:t>jina</w:t>
      </w:r>
      <w:r w:rsidR="00E23C98" w:rsidRPr="00224A8B">
        <w:rPr>
          <w:sz w:val="24"/>
          <w:szCs w:val="24"/>
        </w:rPr>
        <w:t xml:space="preserve"> la</w:t>
      </w:r>
      <w:r w:rsidRPr="00224A8B">
        <w:rPr>
          <w:sz w:val="24"/>
          <w:szCs w:val="24"/>
        </w:rPr>
        <w:t xml:space="preserve"> “Maudhui na Muundo.” Katika somo hili, tutaona jinsi mwandishi wa </w:t>
      </w:r>
      <w:r w:rsidR="00AB05D2" w:rsidRPr="00224A8B">
        <w:rPr>
          <w:sz w:val="24"/>
          <w:szCs w:val="24"/>
        </w:rPr>
        <w:t xml:space="preserve">kitabu cha Waebrania alivyofuata mbinu hii ya ushawishi alipokuwa </w:t>
      </w:r>
      <w:r w:rsidRPr="00224A8B">
        <w:rPr>
          <w:sz w:val="24"/>
          <w:szCs w:val="24"/>
        </w:rPr>
        <w:t xml:space="preserve">akiwahimiza </w:t>
      </w:r>
      <w:r w:rsidR="00AB05D2" w:rsidRPr="00224A8B">
        <w:rPr>
          <w:sz w:val="24"/>
          <w:szCs w:val="24"/>
        </w:rPr>
        <w:t xml:space="preserve">hadhira </w:t>
      </w:r>
      <w:r w:rsidRPr="00224A8B">
        <w:rPr>
          <w:sz w:val="24"/>
          <w:szCs w:val="24"/>
        </w:rPr>
        <w:t xml:space="preserve">wake kufanya upya ahadi yao kwa Kristo. Somo letu juu ya </w:t>
      </w:r>
      <w:r w:rsidR="00AB05D2" w:rsidRPr="00224A8B">
        <w:rPr>
          <w:sz w:val="24"/>
          <w:szCs w:val="24"/>
        </w:rPr>
        <w:t xml:space="preserve">maudhui </w:t>
      </w:r>
      <w:r w:rsidRPr="00224A8B">
        <w:rPr>
          <w:sz w:val="24"/>
          <w:szCs w:val="24"/>
        </w:rPr>
        <w:t xml:space="preserve">na muundo wa </w:t>
      </w:r>
      <w:r w:rsidR="00AB05D2" w:rsidRPr="00224A8B">
        <w:rPr>
          <w:sz w:val="24"/>
          <w:szCs w:val="24"/>
        </w:rPr>
        <w:t xml:space="preserve">kitabu cha </w:t>
      </w:r>
      <w:r w:rsidRPr="00224A8B">
        <w:rPr>
          <w:sz w:val="24"/>
          <w:szCs w:val="24"/>
        </w:rPr>
        <w:t xml:space="preserve">Waebrania litagawanywa katika sehemu mbili. Kwanza, tutaona maudhui yanayojirudia ambayo yanaonekana katika kila </w:t>
      </w:r>
      <w:r w:rsidR="003A2A1C" w:rsidRPr="00224A8B">
        <w:rPr>
          <w:sz w:val="24"/>
          <w:szCs w:val="24"/>
        </w:rPr>
        <w:t>mgawanyiko mkuu</w:t>
      </w:r>
      <w:r w:rsidR="00AB05D2" w:rsidRPr="00224A8B">
        <w:rPr>
          <w:sz w:val="24"/>
          <w:szCs w:val="24"/>
        </w:rPr>
        <w:t xml:space="preserve"> w</w:t>
      </w:r>
      <w:r w:rsidRPr="00224A8B">
        <w:rPr>
          <w:sz w:val="24"/>
          <w:szCs w:val="24"/>
        </w:rPr>
        <w:t>a kitabu. Pili, tuta</w:t>
      </w:r>
      <w:r w:rsidR="00BF37BB" w:rsidRPr="00224A8B">
        <w:rPr>
          <w:sz w:val="24"/>
          <w:szCs w:val="24"/>
        </w:rPr>
        <w:t xml:space="preserve">sawiri </w:t>
      </w:r>
      <w:r w:rsidRPr="00224A8B">
        <w:rPr>
          <w:sz w:val="24"/>
          <w:szCs w:val="24"/>
        </w:rPr>
        <w:t xml:space="preserve">muundo wa balagha wa </w:t>
      </w:r>
      <w:r w:rsidR="00BF37BB" w:rsidRPr="00224A8B">
        <w:rPr>
          <w:sz w:val="24"/>
          <w:szCs w:val="24"/>
        </w:rPr>
        <w:t>kitabu cha Waebrania</w:t>
      </w:r>
      <w:r w:rsidRPr="00224A8B">
        <w:rPr>
          <w:sz w:val="24"/>
          <w:szCs w:val="24"/>
        </w:rPr>
        <w:t>, jinsi mwandishi alivyosuka vipengele hivi vinavyojirudia katika mawasilisho ya ushawishi.</w:t>
      </w:r>
      <w:r w:rsidR="00ED0D1A">
        <w:rPr>
          <w:sz w:val="24"/>
          <w:szCs w:val="24"/>
        </w:rPr>
        <w:t xml:space="preserve"> </w:t>
      </w:r>
      <w:r w:rsidR="00AB53C4" w:rsidRPr="00224A8B">
        <w:rPr>
          <w:sz w:val="24"/>
          <w:szCs w:val="24"/>
        </w:rPr>
        <w:t xml:space="preserve">Kwanza hebu tuangalie </w:t>
      </w:r>
      <w:r w:rsidRPr="00224A8B">
        <w:rPr>
          <w:sz w:val="24"/>
          <w:szCs w:val="24"/>
        </w:rPr>
        <w:t xml:space="preserve">maudhui yanayojirudia ya </w:t>
      </w:r>
      <w:r w:rsidR="00AB53C4" w:rsidRPr="00224A8B">
        <w:rPr>
          <w:sz w:val="24"/>
          <w:szCs w:val="24"/>
        </w:rPr>
        <w:t xml:space="preserve">kitabu cha </w:t>
      </w:r>
      <w:r w:rsidRPr="00224A8B">
        <w:rPr>
          <w:sz w:val="24"/>
          <w:szCs w:val="24"/>
        </w:rPr>
        <w:t>Waebrania</w:t>
      </w:r>
      <w:r w:rsidR="00FB79F1" w:rsidRPr="00224A8B">
        <w:rPr>
          <w:sz w:val="24"/>
          <w:szCs w:val="24"/>
        </w:rPr>
        <w:t>.</w:t>
      </w:r>
    </w:p>
    <w:p w14:paraId="19F331A1" w14:textId="77777777" w:rsidR="00AD77E1" w:rsidRPr="00224A8B" w:rsidRDefault="00AD77E1" w:rsidP="00FA2BD1">
      <w:pPr>
        <w:spacing w:before="29"/>
        <w:ind w:left="140" w:right="99" w:firstLine="720"/>
        <w:jc w:val="both"/>
        <w:rPr>
          <w:sz w:val="24"/>
          <w:szCs w:val="24"/>
        </w:rPr>
      </w:pPr>
    </w:p>
    <w:p w14:paraId="2620E44E" w14:textId="77777777" w:rsidR="00691C20" w:rsidRPr="00224A8B" w:rsidRDefault="00691C20">
      <w:pPr>
        <w:spacing w:before="17" w:line="200" w:lineRule="exact"/>
      </w:pPr>
    </w:p>
    <w:p w14:paraId="56E353AF" w14:textId="77777777" w:rsidR="00691C20" w:rsidRPr="00224A8B" w:rsidRDefault="00FB79F1">
      <w:pPr>
        <w:tabs>
          <w:tab w:val="left" w:pos="8800"/>
        </w:tabs>
        <w:spacing w:line="360" w:lineRule="exact"/>
        <w:ind w:left="111"/>
        <w:rPr>
          <w:sz w:val="32"/>
          <w:szCs w:val="32"/>
        </w:rPr>
      </w:pPr>
      <w:r w:rsidRPr="00224A8B">
        <w:rPr>
          <w:color w:val="2B5376"/>
          <w:position w:val="-1"/>
          <w:sz w:val="32"/>
          <w:szCs w:val="32"/>
          <w:u w:val="single" w:color="2B5376"/>
        </w:rPr>
        <w:t xml:space="preserve">                               </w:t>
      </w:r>
      <w:r w:rsidRPr="00224A8B">
        <w:rPr>
          <w:color w:val="2B5376"/>
          <w:spacing w:val="-30"/>
          <w:position w:val="-1"/>
          <w:sz w:val="32"/>
          <w:szCs w:val="32"/>
          <w:u w:val="single" w:color="2B5376"/>
        </w:rPr>
        <w:t xml:space="preserve"> </w:t>
      </w:r>
      <w:r w:rsidR="005E58D1" w:rsidRPr="00224A8B">
        <w:rPr>
          <w:b/>
          <w:color w:val="2B5376"/>
          <w:spacing w:val="-1"/>
          <w:position w:val="-1"/>
          <w:sz w:val="32"/>
          <w:szCs w:val="32"/>
          <w:u w:val="single" w:color="2B5376"/>
        </w:rPr>
        <w:t>MAUDHUI</w:t>
      </w:r>
      <w:r w:rsidR="005E58D1" w:rsidRPr="00224A8B">
        <w:rPr>
          <w:color w:val="2B5376"/>
          <w:spacing w:val="-1"/>
          <w:position w:val="-1"/>
          <w:sz w:val="32"/>
          <w:szCs w:val="32"/>
          <w:u w:val="single" w:color="2B5376"/>
        </w:rPr>
        <w:t xml:space="preserve"> </w:t>
      </w:r>
      <w:r w:rsidR="005E58D1" w:rsidRPr="00224A8B">
        <w:rPr>
          <w:b/>
          <w:color w:val="2B5376"/>
          <w:spacing w:val="-1"/>
          <w:position w:val="-1"/>
          <w:sz w:val="32"/>
          <w:szCs w:val="32"/>
          <w:u w:val="single" w:color="2B5376"/>
        </w:rPr>
        <w:t>YANAYOJIRUDIA</w:t>
      </w:r>
      <w:r w:rsidRPr="00224A8B">
        <w:rPr>
          <w:color w:val="2B5376"/>
          <w:position w:val="-1"/>
          <w:sz w:val="32"/>
          <w:szCs w:val="32"/>
          <w:u w:val="single" w:color="2B5376"/>
        </w:rPr>
        <w:t xml:space="preserve"> </w:t>
      </w:r>
      <w:r w:rsidRPr="00224A8B">
        <w:rPr>
          <w:color w:val="2B5376"/>
          <w:position w:val="-1"/>
          <w:sz w:val="32"/>
          <w:szCs w:val="32"/>
          <w:u w:val="single" w:color="2B5376"/>
        </w:rPr>
        <w:tab/>
      </w:r>
    </w:p>
    <w:p w14:paraId="6A0E481F" w14:textId="77777777" w:rsidR="00691C20" w:rsidRPr="00224A8B" w:rsidRDefault="00691C20">
      <w:pPr>
        <w:spacing w:before="2" w:line="120" w:lineRule="exact"/>
        <w:rPr>
          <w:sz w:val="12"/>
          <w:szCs w:val="12"/>
        </w:rPr>
      </w:pPr>
    </w:p>
    <w:p w14:paraId="178C5E18" w14:textId="21C39A4C" w:rsidR="00691C20" w:rsidRPr="00224A8B" w:rsidRDefault="007C52A1" w:rsidP="007C52A1">
      <w:pPr>
        <w:rPr>
          <w:sz w:val="24"/>
          <w:szCs w:val="24"/>
        </w:rPr>
      </w:pPr>
      <w:r w:rsidRPr="00224A8B">
        <w:rPr>
          <w:sz w:val="24"/>
          <w:szCs w:val="24"/>
        </w:rPr>
        <w:t>Katika somo letu lililotangulia, tulifupisha kusudi kuu la kitabu cha Waebrania kwa njia hii</w:t>
      </w:r>
      <w:r w:rsidR="00FB79F1" w:rsidRPr="00224A8B">
        <w:rPr>
          <w:sz w:val="24"/>
          <w:szCs w:val="24"/>
        </w:rPr>
        <w:t>:</w:t>
      </w:r>
    </w:p>
    <w:p w14:paraId="1EAC99C4" w14:textId="77777777" w:rsidR="00691C20" w:rsidRPr="00224A8B" w:rsidRDefault="00691C20">
      <w:pPr>
        <w:spacing w:line="200" w:lineRule="exact"/>
      </w:pPr>
    </w:p>
    <w:p w14:paraId="5E93B52A" w14:textId="77777777" w:rsidR="00691C20" w:rsidRPr="00224A8B" w:rsidRDefault="007C52A1" w:rsidP="007C52A1">
      <w:pPr>
        <w:ind w:left="860"/>
        <w:rPr>
          <w:sz w:val="24"/>
          <w:szCs w:val="24"/>
        </w:rPr>
      </w:pPr>
      <w:r w:rsidRPr="00224A8B">
        <w:rPr>
          <w:b/>
          <w:color w:val="535351"/>
          <w:sz w:val="24"/>
          <w:szCs w:val="24"/>
        </w:rPr>
        <w:t xml:space="preserve">Mwandishi wa kitabu cha Waebrania aliandika </w:t>
      </w:r>
      <w:r w:rsidR="00AE534E" w:rsidRPr="00224A8B">
        <w:rPr>
          <w:b/>
          <w:color w:val="535351"/>
          <w:sz w:val="24"/>
          <w:szCs w:val="24"/>
        </w:rPr>
        <w:t xml:space="preserve">ili </w:t>
      </w:r>
      <w:r w:rsidRPr="00224A8B">
        <w:rPr>
          <w:b/>
          <w:color w:val="535351"/>
          <w:sz w:val="24"/>
          <w:szCs w:val="24"/>
        </w:rPr>
        <w:t xml:space="preserve">kuwahimiza hadhira wake kukataa mafundisho ya Kiyahudi </w:t>
      </w:r>
      <w:r w:rsidR="000479F7" w:rsidRPr="00224A8B">
        <w:rPr>
          <w:b/>
          <w:color w:val="535351"/>
          <w:sz w:val="24"/>
          <w:szCs w:val="24"/>
        </w:rPr>
        <w:t>na waendelee</w:t>
      </w:r>
      <w:r w:rsidR="00AE534E" w:rsidRPr="00224A8B">
        <w:rPr>
          <w:b/>
          <w:color w:val="535351"/>
          <w:sz w:val="24"/>
          <w:szCs w:val="24"/>
        </w:rPr>
        <w:t xml:space="preserve"> kuwa </w:t>
      </w:r>
      <w:r w:rsidRPr="00224A8B">
        <w:rPr>
          <w:b/>
          <w:color w:val="535351"/>
          <w:sz w:val="24"/>
          <w:szCs w:val="24"/>
        </w:rPr>
        <w:t>waaminifu kwa Yesu</w:t>
      </w:r>
      <w:r w:rsidR="00FB79F1" w:rsidRPr="00224A8B">
        <w:rPr>
          <w:b/>
          <w:color w:val="535351"/>
          <w:sz w:val="24"/>
          <w:szCs w:val="24"/>
        </w:rPr>
        <w:t>.</w:t>
      </w:r>
    </w:p>
    <w:p w14:paraId="24E31ED0" w14:textId="77777777" w:rsidR="00691C20" w:rsidRPr="00224A8B" w:rsidRDefault="00691C20">
      <w:pPr>
        <w:spacing w:line="200" w:lineRule="exact"/>
      </w:pPr>
    </w:p>
    <w:p w14:paraId="3821D67F" w14:textId="77777777" w:rsidR="004247E7" w:rsidRPr="00224A8B" w:rsidRDefault="004247E7" w:rsidP="004247E7">
      <w:pPr>
        <w:spacing w:line="260" w:lineRule="exact"/>
        <w:ind w:left="140" w:right="99" w:firstLine="720"/>
        <w:rPr>
          <w:sz w:val="24"/>
          <w:szCs w:val="24"/>
        </w:rPr>
      </w:pPr>
      <w:r w:rsidRPr="00224A8B">
        <w:rPr>
          <w:sz w:val="24"/>
          <w:szCs w:val="24"/>
        </w:rPr>
        <w:t>Katika hatua hii ya somo letu, tunataka kuona jinsi mwandishi alivyotimiza kusudi lake kwa kutumia vipengele vile vile mara kwa mara.</w:t>
      </w:r>
    </w:p>
    <w:p w14:paraId="734C4A35" w14:textId="0D5848DB" w:rsidR="00691C20" w:rsidRPr="00224A8B" w:rsidRDefault="004247E7" w:rsidP="00236BE4">
      <w:pPr>
        <w:spacing w:line="260" w:lineRule="exact"/>
        <w:ind w:left="140" w:right="99" w:firstLine="720"/>
        <w:rPr>
          <w:sz w:val="22"/>
          <w:szCs w:val="22"/>
        </w:rPr>
      </w:pPr>
      <w:r w:rsidRPr="00224A8B">
        <w:rPr>
          <w:sz w:val="24"/>
          <w:szCs w:val="24"/>
        </w:rPr>
        <w:t>Mtazamo wa karibu wa maudhui yanayojirudia ya kitabu cha Waebrania unaonyesha kwamba mwandishi alitimiza kusudi lake kuu kwa kurudia vipengele vitatu vikuu. Kwanza, alitilia maanani ukweli kwamba historia ilikuwa imefikia siku zake za mwisho katika</w:t>
      </w:r>
      <w:r w:rsidR="00DD1CE7" w:rsidRPr="00224A8B">
        <w:rPr>
          <w:sz w:val="24"/>
          <w:szCs w:val="24"/>
        </w:rPr>
        <w:t xml:space="preserve"> Yesu. Pili, aliwasilisha uthibitisho</w:t>
      </w:r>
      <w:r w:rsidRPr="00224A8B">
        <w:rPr>
          <w:sz w:val="24"/>
          <w:szCs w:val="24"/>
        </w:rPr>
        <w:t xml:space="preserve"> wa </w:t>
      </w:r>
      <w:r w:rsidR="00EE1290" w:rsidRPr="00224A8B">
        <w:rPr>
          <w:sz w:val="24"/>
          <w:szCs w:val="24"/>
        </w:rPr>
        <w:t>Imani hiyo katika Agano la Kale</w:t>
      </w:r>
      <w:r w:rsidRPr="00224A8B">
        <w:rPr>
          <w:sz w:val="24"/>
          <w:szCs w:val="24"/>
        </w:rPr>
        <w:t xml:space="preserve">. Na tatu, aliwapa </w:t>
      </w:r>
      <w:r w:rsidR="00DD1CE7" w:rsidRPr="00224A8B">
        <w:rPr>
          <w:sz w:val="24"/>
          <w:szCs w:val="24"/>
        </w:rPr>
        <w:t xml:space="preserve">hadhira </w:t>
      </w:r>
      <w:r w:rsidRPr="00224A8B">
        <w:rPr>
          <w:sz w:val="24"/>
          <w:szCs w:val="24"/>
        </w:rPr>
        <w:t>wake mawaidha kadhaa</w:t>
      </w:r>
      <w:r w:rsidR="00DD1CE7" w:rsidRPr="00224A8B">
        <w:rPr>
          <w:sz w:val="24"/>
          <w:szCs w:val="24"/>
        </w:rPr>
        <w:t xml:space="preserve"> ya kuvumilia </w:t>
      </w:r>
      <w:r w:rsidRPr="00224A8B">
        <w:rPr>
          <w:sz w:val="24"/>
          <w:szCs w:val="24"/>
        </w:rPr>
        <w:t>katika imani yao ya Kikristo. Hebu tuanze na imani ya mwandishi kwamba siku za mwisho zimekuja kwa Yesu</w:t>
      </w:r>
      <w:r w:rsidR="00236BE4">
        <w:rPr>
          <w:sz w:val="24"/>
          <w:szCs w:val="24"/>
        </w:rPr>
        <w:t>.</w:t>
      </w:r>
    </w:p>
    <w:p w14:paraId="50C7D075" w14:textId="77777777" w:rsidR="00691C20" w:rsidRPr="00224A8B" w:rsidRDefault="00DD2119" w:rsidP="00764AA5">
      <w:pPr>
        <w:jc w:val="center"/>
        <w:rPr>
          <w:b/>
          <w:color w:val="1F497D" w:themeColor="text2"/>
        </w:rPr>
      </w:pPr>
      <w:r w:rsidRPr="00224A8B">
        <w:rPr>
          <w:b/>
          <w:color w:val="1F497D" w:themeColor="text2"/>
          <w:spacing w:val="1"/>
          <w:sz w:val="28"/>
          <w:szCs w:val="28"/>
        </w:rPr>
        <w:t>S</w:t>
      </w:r>
      <w:r w:rsidRPr="00224A8B">
        <w:rPr>
          <w:b/>
          <w:color w:val="1F497D" w:themeColor="text2"/>
        </w:rPr>
        <w:t xml:space="preserve">IKU ZA </w:t>
      </w:r>
      <w:r w:rsidRPr="00224A8B">
        <w:rPr>
          <w:b/>
          <w:color w:val="1F497D" w:themeColor="text2"/>
          <w:spacing w:val="1"/>
          <w:sz w:val="28"/>
          <w:szCs w:val="28"/>
        </w:rPr>
        <w:t>M</w:t>
      </w:r>
      <w:r w:rsidRPr="00224A8B">
        <w:rPr>
          <w:b/>
          <w:color w:val="1F497D" w:themeColor="text2"/>
        </w:rPr>
        <w:t>WISHO</w:t>
      </w:r>
      <w:r w:rsidR="00FB79F1" w:rsidRPr="00224A8B">
        <w:rPr>
          <w:b/>
          <w:color w:val="1F497D" w:themeColor="text2"/>
          <w:spacing w:val="-2"/>
        </w:rPr>
        <w:t xml:space="preserve"> </w:t>
      </w:r>
      <w:r w:rsidRPr="00224A8B">
        <w:rPr>
          <w:b/>
          <w:color w:val="1F497D" w:themeColor="text2"/>
        </w:rPr>
        <w:t xml:space="preserve">KATIKA </w:t>
      </w:r>
      <w:r w:rsidRPr="00224A8B">
        <w:rPr>
          <w:b/>
          <w:color w:val="1F497D" w:themeColor="text2"/>
          <w:spacing w:val="1"/>
          <w:w w:val="99"/>
          <w:sz w:val="28"/>
          <w:szCs w:val="28"/>
        </w:rPr>
        <w:t>Y</w:t>
      </w:r>
      <w:r w:rsidR="00FB79F1" w:rsidRPr="00224A8B">
        <w:rPr>
          <w:b/>
          <w:color w:val="1F497D" w:themeColor="text2"/>
        </w:rPr>
        <w:t>ESU</w:t>
      </w:r>
    </w:p>
    <w:p w14:paraId="1C95066D" w14:textId="77777777" w:rsidR="00691C20" w:rsidRPr="00224A8B" w:rsidRDefault="00691C20">
      <w:pPr>
        <w:spacing w:before="12" w:line="260" w:lineRule="exact"/>
        <w:rPr>
          <w:sz w:val="26"/>
          <w:szCs w:val="26"/>
        </w:rPr>
      </w:pPr>
    </w:p>
    <w:p w14:paraId="1C2448FC" w14:textId="77777777" w:rsidR="005C74A8" w:rsidRPr="00224A8B" w:rsidRDefault="00DD2119" w:rsidP="005C74A8">
      <w:pPr>
        <w:ind w:left="100" w:right="79" w:firstLine="720"/>
        <w:jc w:val="both"/>
        <w:rPr>
          <w:sz w:val="24"/>
          <w:szCs w:val="24"/>
        </w:rPr>
      </w:pPr>
      <w:r w:rsidRPr="00224A8B">
        <w:rPr>
          <w:sz w:val="24"/>
          <w:szCs w:val="24"/>
        </w:rPr>
        <w:t>Kwa sehemu kubwa, wafuasi wa Kristo wan</w:t>
      </w:r>
      <w:r w:rsidR="005C74A8" w:rsidRPr="00224A8B">
        <w:rPr>
          <w:sz w:val="24"/>
          <w:szCs w:val="24"/>
        </w:rPr>
        <w:t>aposikia usemi “siku za mwisho,</w:t>
      </w:r>
      <w:r w:rsidRPr="00224A8B">
        <w:rPr>
          <w:sz w:val="24"/>
          <w:szCs w:val="24"/>
        </w:rPr>
        <w:t xml:space="preserve">” akili zao huenda moja kwa moja kwenye matukio yanayohusu kurudi kwa Yesu Kristo katika </w:t>
      </w:r>
      <w:r w:rsidR="005C74A8" w:rsidRPr="00224A8B">
        <w:rPr>
          <w:sz w:val="24"/>
          <w:szCs w:val="24"/>
        </w:rPr>
        <w:t xml:space="preserve">utukufu. Wengi wetu hutumia wakati na jitihada nyingi </w:t>
      </w:r>
      <w:r w:rsidRPr="00224A8B">
        <w:rPr>
          <w:sz w:val="24"/>
          <w:szCs w:val="24"/>
        </w:rPr>
        <w:t>kujaribu</w:t>
      </w:r>
      <w:r w:rsidR="005C74A8" w:rsidRPr="00224A8B">
        <w:rPr>
          <w:sz w:val="24"/>
          <w:szCs w:val="24"/>
        </w:rPr>
        <w:t xml:space="preserve"> k</w:t>
      </w:r>
      <w:r w:rsidRPr="00224A8B">
        <w:rPr>
          <w:sz w:val="24"/>
          <w:szCs w:val="24"/>
        </w:rPr>
        <w:t>uelewa matukio kama vile dhiki kuu, unyakuo, na milenia. Lakini tunapozungumz</w:t>
      </w:r>
      <w:r w:rsidR="005C74A8" w:rsidRPr="00224A8B">
        <w:rPr>
          <w:sz w:val="24"/>
          <w:szCs w:val="24"/>
        </w:rPr>
        <w:t>i</w:t>
      </w:r>
      <w:r w:rsidRPr="00224A8B">
        <w:rPr>
          <w:sz w:val="24"/>
          <w:szCs w:val="24"/>
        </w:rPr>
        <w:t>a juu ya “</w:t>
      </w:r>
      <w:r w:rsidR="005C74A8" w:rsidRPr="00224A8B">
        <w:rPr>
          <w:sz w:val="24"/>
          <w:szCs w:val="24"/>
        </w:rPr>
        <w:t>siku za mwisho</w:t>
      </w:r>
      <w:r w:rsidRPr="00224A8B">
        <w:rPr>
          <w:sz w:val="24"/>
          <w:szCs w:val="24"/>
        </w:rPr>
        <w:t>” katika kitabu cha Waebrania, tunakumbuka j</w:t>
      </w:r>
      <w:r w:rsidR="005C74A8" w:rsidRPr="00224A8B">
        <w:rPr>
          <w:sz w:val="24"/>
          <w:szCs w:val="24"/>
        </w:rPr>
        <w:t xml:space="preserve">ambo ambalo ni pana zaidi ya </w:t>
      </w:r>
      <w:r w:rsidRPr="00224A8B">
        <w:rPr>
          <w:sz w:val="24"/>
          <w:szCs w:val="24"/>
        </w:rPr>
        <w:t>matukio yanayohusiana kwa karibu na ujio wa pili wa Kristo</w:t>
      </w:r>
      <w:r w:rsidR="005C74A8" w:rsidRPr="00224A8B">
        <w:rPr>
          <w:sz w:val="24"/>
          <w:szCs w:val="24"/>
        </w:rPr>
        <w:t xml:space="preserve">. </w:t>
      </w:r>
    </w:p>
    <w:p w14:paraId="1CAE39DB" w14:textId="77777777" w:rsidR="00236BE4" w:rsidRDefault="00236BE4" w:rsidP="005F05A0">
      <w:pPr>
        <w:ind w:left="100" w:right="79" w:firstLine="720"/>
        <w:jc w:val="both"/>
        <w:rPr>
          <w:sz w:val="24"/>
          <w:szCs w:val="24"/>
        </w:rPr>
      </w:pPr>
    </w:p>
    <w:p w14:paraId="6BB61497" w14:textId="77777777" w:rsidR="00236BE4" w:rsidRDefault="00236BE4" w:rsidP="005F05A0">
      <w:pPr>
        <w:ind w:left="100" w:right="79" w:firstLine="720"/>
        <w:jc w:val="both"/>
        <w:rPr>
          <w:sz w:val="24"/>
          <w:szCs w:val="24"/>
        </w:rPr>
      </w:pPr>
    </w:p>
    <w:p w14:paraId="1D2DE24D" w14:textId="77777777" w:rsidR="00B50526" w:rsidRDefault="00B50526" w:rsidP="005F05A0">
      <w:pPr>
        <w:ind w:left="100" w:right="79" w:firstLine="720"/>
        <w:jc w:val="both"/>
        <w:rPr>
          <w:sz w:val="24"/>
          <w:szCs w:val="24"/>
        </w:rPr>
      </w:pPr>
    </w:p>
    <w:p w14:paraId="76F0F95F" w14:textId="77777777" w:rsidR="00B50526" w:rsidRDefault="00B50526" w:rsidP="005F05A0">
      <w:pPr>
        <w:ind w:left="100" w:right="79" w:firstLine="720"/>
        <w:jc w:val="both"/>
        <w:rPr>
          <w:sz w:val="24"/>
          <w:szCs w:val="24"/>
        </w:rPr>
      </w:pPr>
    </w:p>
    <w:p w14:paraId="3710A6AB" w14:textId="044F72BA" w:rsidR="005F05A0" w:rsidRPr="00224A8B" w:rsidRDefault="005C74A8" w:rsidP="005F05A0">
      <w:pPr>
        <w:ind w:left="100" w:right="79" w:firstLine="720"/>
        <w:jc w:val="both"/>
        <w:rPr>
          <w:sz w:val="24"/>
          <w:szCs w:val="24"/>
        </w:rPr>
      </w:pPr>
      <w:r w:rsidRPr="00224A8B">
        <w:rPr>
          <w:sz w:val="24"/>
          <w:szCs w:val="24"/>
        </w:rPr>
        <w:t>Mara nyingi Wanatheolojia wa Kikristo hurejelea mafundisho ya Biblia katika siku za mwisho kama “eskatolojia.”  Neno hili la kiufundi linatokana na neno la Kigiriki (</w:t>
      </w:r>
      <w:r w:rsidRPr="00224A8B">
        <w:rPr>
          <w:i/>
          <w:sz w:val="24"/>
          <w:szCs w:val="24"/>
        </w:rPr>
        <w:t>eschatos</w:t>
      </w:r>
      <w:r w:rsidRPr="00224A8B">
        <w:rPr>
          <w:sz w:val="24"/>
          <w:szCs w:val="24"/>
        </w:rPr>
        <w:t>) am</w:t>
      </w:r>
      <w:r w:rsidR="003A2A1C" w:rsidRPr="00224A8B">
        <w:rPr>
          <w:sz w:val="24"/>
          <w:szCs w:val="24"/>
        </w:rPr>
        <w:t>balo linamaanisha “mwisho</w:t>
      </w:r>
      <w:r w:rsidRPr="00224A8B">
        <w:rPr>
          <w:sz w:val="24"/>
          <w:szCs w:val="24"/>
        </w:rPr>
        <w:t xml:space="preserve">.” Jambo la kufurahisha ni kwamba istilahi hii ya Agano Jipya inaonekana katika Agano la Kale mapema </w:t>
      </w:r>
      <w:r w:rsidR="00C94A55" w:rsidRPr="00224A8B">
        <w:rPr>
          <w:sz w:val="24"/>
          <w:szCs w:val="24"/>
        </w:rPr>
        <w:t xml:space="preserve">sana </w:t>
      </w:r>
      <w:r w:rsidRPr="00224A8B">
        <w:rPr>
          <w:sz w:val="24"/>
          <w:szCs w:val="24"/>
        </w:rPr>
        <w:t>k</w:t>
      </w:r>
      <w:r w:rsidR="00C94A55" w:rsidRPr="00224A8B">
        <w:rPr>
          <w:sz w:val="24"/>
          <w:szCs w:val="24"/>
        </w:rPr>
        <w:t xml:space="preserve">atika kurejelea </w:t>
      </w:r>
      <w:r w:rsidRPr="00224A8B">
        <w:rPr>
          <w:sz w:val="24"/>
          <w:szCs w:val="24"/>
        </w:rPr>
        <w:t xml:space="preserve">“siku za mwisho” katika </w:t>
      </w:r>
      <w:r w:rsidR="00C94A55" w:rsidRPr="00224A8B">
        <w:rPr>
          <w:sz w:val="24"/>
          <w:szCs w:val="24"/>
        </w:rPr>
        <w:t xml:space="preserve">kitabu cha </w:t>
      </w:r>
      <w:r w:rsidRPr="00224A8B">
        <w:rPr>
          <w:sz w:val="24"/>
          <w:szCs w:val="24"/>
        </w:rPr>
        <w:t xml:space="preserve">Kumbukumbu la Torati </w:t>
      </w:r>
      <w:r w:rsidR="00C94A55" w:rsidRPr="00224A8B">
        <w:rPr>
          <w:sz w:val="24"/>
          <w:szCs w:val="24"/>
        </w:rPr>
        <w:t xml:space="preserve">faslu ya </w:t>
      </w:r>
      <w:r w:rsidRPr="00224A8B">
        <w:rPr>
          <w:sz w:val="24"/>
          <w:szCs w:val="24"/>
        </w:rPr>
        <w:t xml:space="preserve">4:30. Huko, Musa alionya kwamba Israeli wangeenda uhamishoni ikiwa wangemwasi Mungu. Lakini aliwahakikishia kwamba “katika siku za mwisho,” ikiwa wangetubu, wangerudi kutoka uhamishoni kwa baraka zisizo na kifani kutoka kwa Mungu. Na manabii wa Agano la Kale pia walizungumza juu ya matukio yanayohusiana na kurudi kwa Israeli kutoka uhamishoni kama </w:t>
      </w:r>
      <w:r w:rsidR="005F05A0" w:rsidRPr="00224A8B">
        <w:rPr>
          <w:sz w:val="24"/>
          <w:szCs w:val="24"/>
        </w:rPr>
        <w:t>yana</w:t>
      </w:r>
      <w:r w:rsidR="00C94A55" w:rsidRPr="00224A8B">
        <w:rPr>
          <w:sz w:val="24"/>
          <w:szCs w:val="24"/>
        </w:rPr>
        <w:t>yo</w:t>
      </w:r>
      <w:r w:rsidR="005F05A0" w:rsidRPr="00224A8B">
        <w:rPr>
          <w:sz w:val="24"/>
          <w:szCs w:val="24"/>
        </w:rPr>
        <w:t xml:space="preserve">tokea “katika siku za mwisho.” </w:t>
      </w:r>
    </w:p>
    <w:p w14:paraId="14D6ADAA" w14:textId="77777777" w:rsidR="00691C20" w:rsidRPr="00224A8B" w:rsidRDefault="005C74A8" w:rsidP="005F05A0">
      <w:pPr>
        <w:ind w:left="100" w:right="79" w:firstLine="720"/>
        <w:jc w:val="both"/>
        <w:rPr>
          <w:sz w:val="24"/>
          <w:szCs w:val="24"/>
        </w:rPr>
      </w:pPr>
      <w:r w:rsidRPr="00224A8B">
        <w:rPr>
          <w:sz w:val="24"/>
          <w:szCs w:val="24"/>
        </w:rPr>
        <w:t>Si vigumu kuona kutoka ka</w:t>
      </w:r>
      <w:r w:rsidR="005F05A0" w:rsidRPr="00224A8B">
        <w:rPr>
          <w:sz w:val="24"/>
          <w:szCs w:val="24"/>
        </w:rPr>
        <w:t xml:space="preserve">tika kitabu cha </w:t>
      </w:r>
      <w:r w:rsidRPr="00224A8B">
        <w:rPr>
          <w:sz w:val="24"/>
          <w:szCs w:val="24"/>
        </w:rPr>
        <w:t xml:space="preserve">Waebrania </w:t>
      </w:r>
      <w:r w:rsidR="005F05A0" w:rsidRPr="00224A8B">
        <w:rPr>
          <w:sz w:val="24"/>
          <w:szCs w:val="24"/>
        </w:rPr>
        <w:t xml:space="preserve">faslu ya </w:t>
      </w:r>
      <w:r w:rsidRPr="00224A8B">
        <w:rPr>
          <w:sz w:val="24"/>
          <w:szCs w:val="24"/>
        </w:rPr>
        <w:t xml:space="preserve">1:1-2 kwamba mwandishi wa </w:t>
      </w:r>
      <w:r w:rsidR="005F05A0" w:rsidRPr="00224A8B">
        <w:rPr>
          <w:sz w:val="24"/>
          <w:szCs w:val="24"/>
        </w:rPr>
        <w:t>kitabu cha Waebrania alikuwa na eskatoloj</w:t>
      </w:r>
      <w:r w:rsidRPr="00224A8B">
        <w:rPr>
          <w:sz w:val="24"/>
          <w:szCs w:val="24"/>
        </w:rPr>
        <w:t>ia akilini mwake alipokuwa akiandika kitabu chake. Sikiliza jambo la kwanza kabisa aliloandika</w:t>
      </w:r>
      <w:r w:rsidR="00FB79F1" w:rsidRPr="00224A8B">
        <w:rPr>
          <w:sz w:val="24"/>
          <w:szCs w:val="24"/>
        </w:rPr>
        <w:t>:</w:t>
      </w:r>
    </w:p>
    <w:p w14:paraId="0AD10770" w14:textId="77777777" w:rsidR="00691C20" w:rsidRPr="00224A8B" w:rsidRDefault="00691C20">
      <w:pPr>
        <w:spacing w:before="16" w:line="260" w:lineRule="exact"/>
        <w:rPr>
          <w:sz w:val="26"/>
          <w:szCs w:val="26"/>
        </w:rPr>
      </w:pPr>
    </w:p>
    <w:p w14:paraId="1016FB67" w14:textId="77777777" w:rsidR="00691C20" w:rsidRPr="00224A8B" w:rsidRDefault="007711BC">
      <w:pPr>
        <w:ind w:left="820" w:right="799"/>
        <w:jc w:val="both"/>
        <w:rPr>
          <w:sz w:val="24"/>
          <w:szCs w:val="24"/>
        </w:rPr>
      </w:pPr>
      <w:r w:rsidRPr="00224A8B">
        <w:rPr>
          <w:color w:val="2B5376"/>
          <w:sz w:val="24"/>
          <w:szCs w:val="24"/>
        </w:rPr>
        <w:t xml:space="preserve">Mungu, ambaye alisema na baba zetu katika manabii kwa sehemu nyingi na kwa njia nyingi, mwisho wa siku hizi amesema </w:t>
      </w:r>
      <w:r w:rsidR="00FB79F1" w:rsidRPr="00224A8B">
        <w:rPr>
          <w:color w:val="2B5376"/>
          <w:sz w:val="24"/>
          <w:szCs w:val="24"/>
        </w:rPr>
        <w:t>n</w:t>
      </w:r>
      <w:r w:rsidRPr="00224A8B">
        <w:rPr>
          <w:color w:val="2B5376"/>
          <w:sz w:val="24"/>
          <w:szCs w:val="24"/>
        </w:rPr>
        <w:t xml:space="preserve">a sisi katika Mwana… </w:t>
      </w:r>
      <w:r w:rsidR="00FB79F1" w:rsidRPr="00224A8B">
        <w:rPr>
          <w:color w:val="2B5376"/>
          <w:sz w:val="24"/>
          <w:szCs w:val="24"/>
        </w:rPr>
        <w:t>(</w:t>
      </w:r>
      <w:r w:rsidRPr="00224A8B">
        <w:rPr>
          <w:color w:val="2B5376"/>
          <w:sz w:val="24"/>
          <w:szCs w:val="24"/>
        </w:rPr>
        <w:t xml:space="preserve">Waebrania </w:t>
      </w:r>
      <w:r w:rsidR="00FB79F1" w:rsidRPr="00224A8B">
        <w:rPr>
          <w:color w:val="2B5376"/>
          <w:sz w:val="24"/>
          <w:szCs w:val="24"/>
        </w:rPr>
        <w:t>1:1-2).</w:t>
      </w:r>
    </w:p>
    <w:p w14:paraId="5CB75C3B" w14:textId="77777777" w:rsidR="00691C20" w:rsidRPr="00224A8B" w:rsidRDefault="00691C20">
      <w:pPr>
        <w:spacing w:before="16" w:line="260" w:lineRule="exact"/>
        <w:rPr>
          <w:sz w:val="26"/>
          <w:szCs w:val="26"/>
        </w:rPr>
      </w:pPr>
    </w:p>
    <w:p w14:paraId="015A3E05" w14:textId="77777777" w:rsidR="00691C20" w:rsidRPr="00224A8B" w:rsidRDefault="00E674AB" w:rsidP="00E674AB">
      <w:pPr>
        <w:ind w:left="100" w:right="79" w:firstLine="620"/>
        <w:jc w:val="both"/>
        <w:rPr>
          <w:sz w:val="24"/>
          <w:szCs w:val="24"/>
        </w:rPr>
      </w:pPr>
      <w:r w:rsidRPr="00224A8B">
        <w:rPr>
          <w:sz w:val="24"/>
          <w:szCs w:val="24"/>
        </w:rPr>
        <w:t xml:space="preserve">Angalia jinsi mistari hii ya ufunguzi inavyorejelea kile ambacho Mungu alikuwa amefanya katika Kristo kama kinachotokea “katika siku hizi za mwisho”, au siku hizi za kieskatolojia,” Mwandishi wa kitabu cha Waebrania alimaanisha nini kwa </w:t>
      </w:r>
      <w:r w:rsidR="003509F3" w:rsidRPr="00224A8B">
        <w:rPr>
          <w:sz w:val="24"/>
          <w:szCs w:val="24"/>
        </w:rPr>
        <w:t>maneno haya</w:t>
      </w:r>
      <w:r w:rsidRPr="00224A8B">
        <w:rPr>
          <w:sz w:val="24"/>
          <w:szCs w:val="24"/>
        </w:rPr>
        <w:t>? Kwa nini eskatolojia ilikuwa muhimu sana kwake</w:t>
      </w:r>
      <w:r w:rsidR="00FB79F1" w:rsidRPr="00224A8B">
        <w:rPr>
          <w:sz w:val="24"/>
          <w:szCs w:val="24"/>
        </w:rPr>
        <w:t>?</w:t>
      </w:r>
    </w:p>
    <w:p w14:paraId="7E09FF95" w14:textId="77777777" w:rsidR="00691C20" w:rsidRPr="00224A8B" w:rsidRDefault="00691C20">
      <w:pPr>
        <w:spacing w:before="16" w:line="260" w:lineRule="exact"/>
        <w:rPr>
          <w:sz w:val="26"/>
          <w:szCs w:val="26"/>
        </w:rPr>
      </w:pPr>
    </w:p>
    <w:p w14:paraId="609EF90E" w14:textId="77777777" w:rsidR="00691C20" w:rsidRPr="00224A8B" w:rsidRDefault="00DB4773" w:rsidP="00A418E1">
      <w:pPr>
        <w:ind w:left="820" w:right="798"/>
        <w:jc w:val="both"/>
        <w:rPr>
          <w:b/>
          <w:color w:val="535351"/>
          <w:spacing w:val="37"/>
          <w:sz w:val="24"/>
          <w:szCs w:val="24"/>
        </w:rPr>
      </w:pPr>
      <w:r w:rsidRPr="00224A8B">
        <w:rPr>
          <w:b/>
          <w:color w:val="535351"/>
          <w:sz w:val="24"/>
          <w:szCs w:val="24"/>
        </w:rPr>
        <w:t xml:space="preserve">Hapo nje ya lango, katika mstari wa kwanza wa kitabu cha Waebrania, anataka </w:t>
      </w:r>
      <w:r w:rsidR="007711BC" w:rsidRPr="00224A8B">
        <w:rPr>
          <w:b/>
          <w:color w:val="535351"/>
          <w:sz w:val="24"/>
          <w:szCs w:val="24"/>
        </w:rPr>
        <w:t xml:space="preserve">hadhira wake </w:t>
      </w:r>
      <w:r w:rsidRPr="00224A8B">
        <w:rPr>
          <w:b/>
          <w:color w:val="535351"/>
          <w:sz w:val="24"/>
          <w:szCs w:val="24"/>
        </w:rPr>
        <w:t>wajue kwamba Yesu ndiye utimilifu wa maneno yote y</w:t>
      </w:r>
      <w:r w:rsidR="00E57F44" w:rsidRPr="00224A8B">
        <w:rPr>
          <w:b/>
          <w:color w:val="535351"/>
          <w:sz w:val="24"/>
          <w:szCs w:val="24"/>
        </w:rPr>
        <w:t>a unabii yaliyokuja kabla</w:t>
      </w:r>
      <w:r w:rsidR="00EF755C" w:rsidRPr="00224A8B">
        <w:rPr>
          <w:b/>
          <w:color w:val="535351"/>
          <w:sz w:val="24"/>
          <w:szCs w:val="24"/>
        </w:rPr>
        <w:t xml:space="preserve"> yake</w:t>
      </w:r>
      <w:r w:rsidR="00D96471" w:rsidRPr="00224A8B">
        <w:rPr>
          <w:b/>
          <w:color w:val="535351"/>
          <w:sz w:val="24"/>
          <w:szCs w:val="24"/>
        </w:rPr>
        <w:t>. Mwandishi hu</w:t>
      </w:r>
      <w:r w:rsidR="00650D43" w:rsidRPr="00224A8B">
        <w:rPr>
          <w:b/>
          <w:color w:val="535351"/>
          <w:sz w:val="24"/>
          <w:szCs w:val="24"/>
        </w:rPr>
        <w:t>sema</w:t>
      </w:r>
      <w:r w:rsidR="00D96471" w:rsidRPr="00224A8B">
        <w:rPr>
          <w:b/>
          <w:color w:val="535351"/>
          <w:sz w:val="24"/>
          <w:szCs w:val="24"/>
        </w:rPr>
        <w:t xml:space="preserve"> kwamba</w:t>
      </w:r>
      <w:r w:rsidR="00650D43" w:rsidRPr="00224A8B">
        <w:rPr>
          <w:b/>
          <w:color w:val="535351"/>
          <w:sz w:val="24"/>
          <w:szCs w:val="24"/>
        </w:rPr>
        <w:t>, “</w:t>
      </w:r>
      <w:r w:rsidR="00151FC8" w:rsidRPr="00224A8B">
        <w:rPr>
          <w:b/>
          <w:color w:val="535351"/>
          <w:sz w:val="24"/>
          <w:szCs w:val="24"/>
        </w:rPr>
        <w:t>Mungu, ambaye alisema z</w:t>
      </w:r>
      <w:r w:rsidR="00650D43" w:rsidRPr="00224A8B">
        <w:rPr>
          <w:b/>
          <w:color w:val="535351"/>
          <w:sz w:val="24"/>
          <w:szCs w:val="24"/>
        </w:rPr>
        <w:t xml:space="preserve">amani </w:t>
      </w:r>
      <w:r w:rsidR="00151FC8" w:rsidRPr="00224A8B">
        <w:rPr>
          <w:b/>
          <w:color w:val="535351"/>
          <w:sz w:val="24"/>
          <w:szCs w:val="24"/>
        </w:rPr>
        <w:t>na baba zetu katika manabii kwa sehemu nyingi na kwa njia nyingi, mwisho wa siku hiz</w:t>
      </w:r>
      <w:r w:rsidR="00157ACE" w:rsidRPr="00224A8B">
        <w:rPr>
          <w:b/>
          <w:color w:val="535351"/>
          <w:sz w:val="24"/>
          <w:szCs w:val="24"/>
        </w:rPr>
        <w:t>i</w:t>
      </w:r>
      <w:r w:rsidR="00151FC8" w:rsidRPr="00224A8B">
        <w:rPr>
          <w:b/>
          <w:color w:val="535351"/>
          <w:sz w:val="24"/>
          <w:szCs w:val="24"/>
        </w:rPr>
        <w:t xml:space="preserve"> amesema na sisi katika Mwana,” “au kwa njia ya </w:t>
      </w:r>
      <w:r w:rsidR="00650D43" w:rsidRPr="00224A8B">
        <w:rPr>
          <w:b/>
          <w:color w:val="535351"/>
          <w:sz w:val="24"/>
          <w:szCs w:val="24"/>
        </w:rPr>
        <w:t>Mwanawe,” na hiyo</w:t>
      </w:r>
      <w:r w:rsidR="00151FC8" w:rsidRPr="00224A8B">
        <w:rPr>
          <w:b/>
          <w:color w:val="535351"/>
          <w:sz w:val="24"/>
          <w:szCs w:val="24"/>
        </w:rPr>
        <w:t xml:space="preserve"> inamaanisha kwamba Yesu ndiye utimilifu w</w:t>
      </w:r>
      <w:r w:rsidR="00650D43" w:rsidRPr="00224A8B">
        <w:rPr>
          <w:b/>
          <w:color w:val="535351"/>
          <w:sz w:val="24"/>
          <w:szCs w:val="24"/>
        </w:rPr>
        <w:t>a ki</w:t>
      </w:r>
      <w:r w:rsidR="00151FC8" w:rsidRPr="00224A8B">
        <w:rPr>
          <w:b/>
          <w:color w:val="535351"/>
          <w:sz w:val="24"/>
          <w:szCs w:val="24"/>
        </w:rPr>
        <w:t>la kitu kilichokuja kabla</w:t>
      </w:r>
      <w:r w:rsidR="00650D43" w:rsidRPr="00224A8B">
        <w:rPr>
          <w:b/>
          <w:color w:val="535351"/>
          <w:sz w:val="24"/>
          <w:szCs w:val="24"/>
        </w:rPr>
        <w:t xml:space="preserve"> yake</w:t>
      </w:r>
      <w:r w:rsidR="00A418E1" w:rsidRPr="00224A8B">
        <w:rPr>
          <w:b/>
          <w:color w:val="535351"/>
          <w:sz w:val="24"/>
          <w:szCs w:val="24"/>
        </w:rPr>
        <w:t xml:space="preserve">. </w:t>
      </w:r>
      <w:r w:rsidR="00650D43" w:rsidRPr="00224A8B">
        <w:rPr>
          <w:b/>
          <w:color w:val="535351"/>
          <w:sz w:val="24"/>
          <w:szCs w:val="24"/>
        </w:rPr>
        <w:t>Yeye ndiye ujio wa Bwana, ujio wa Siku ya Bwana, mlango wa ufalme, neno la mwisho katika historia ya mwanadamu ambalo Mungu anataka kusema; hiyo inapatikana katika Yesu</w:t>
      </w:r>
      <w:r w:rsidR="00FB79F1" w:rsidRPr="00224A8B">
        <w:rPr>
          <w:b/>
          <w:color w:val="535351"/>
          <w:sz w:val="24"/>
          <w:szCs w:val="24"/>
        </w:rPr>
        <w:t>.</w:t>
      </w:r>
    </w:p>
    <w:p w14:paraId="4DC5721D" w14:textId="77777777" w:rsidR="00691C20" w:rsidRPr="00224A8B" w:rsidRDefault="00691C20">
      <w:pPr>
        <w:spacing w:before="16" w:line="260" w:lineRule="exact"/>
        <w:rPr>
          <w:sz w:val="26"/>
          <w:szCs w:val="26"/>
        </w:rPr>
      </w:pPr>
    </w:p>
    <w:p w14:paraId="2AB7AF2F" w14:textId="77777777" w:rsidR="00691C20" w:rsidRPr="00224A8B" w:rsidRDefault="00FB79F1">
      <w:pPr>
        <w:ind w:left="5500"/>
        <w:rPr>
          <w:sz w:val="24"/>
          <w:szCs w:val="24"/>
        </w:rPr>
      </w:pPr>
      <w:r w:rsidRPr="00224A8B">
        <w:rPr>
          <w:b/>
          <w:color w:val="535351"/>
          <w:sz w:val="24"/>
          <w:szCs w:val="24"/>
        </w:rPr>
        <w:t>— D</w:t>
      </w:r>
      <w:r w:rsidR="005F75AB" w:rsidRPr="00224A8B">
        <w:rPr>
          <w:b/>
          <w:color w:val="535351"/>
          <w:sz w:val="24"/>
          <w:szCs w:val="24"/>
        </w:rPr>
        <w:t>kt</w:t>
      </w:r>
      <w:r w:rsidRPr="00224A8B">
        <w:rPr>
          <w:b/>
          <w:color w:val="535351"/>
          <w:sz w:val="24"/>
          <w:szCs w:val="24"/>
        </w:rPr>
        <w:t>. K. Erik Thoennes</w:t>
      </w:r>
    </w:p>
    <w:p w14:paraId="63C86016" w14:textId="77777777" w:rsidR="00691C20" w:rsidRPr="00224A8B" w:rsidRDefault="00691C20">
      <w:pPr>
        <w:spacing w:before="16" w:line="260" w:lineRule="exact"/>
        <w:rPr>
          <w:sz w:val="26"/>
          <w:szCs w:val="26"/>
        </w:rPr>
      </w:pPr>
    </w:p>
    <w:p w14:paraId="191B06CF" w14:textId="77777777" w:rsidR="00921746" w:rsidRPr="00224A8B" w:rsidRDefault="005F75AB" w:rsidP="00921746">
      <w:pPr>
        <w:ind w:left="100" w:right="79" w:firstLine="720"/>
        <w:jc w:val="both"/>
        <w:rPr>
          <w:sz w:val="24"/>
          <w:szCs w:val="24"/>
        </w:rPr>
      </w:pPr>
      <w:r w:rsidRPr="00224A8B">
        <w:rPr>
          <w:sz w:val="24"/>
          <w:szCs w:val="24"/>
        </w:rPr>
        <w:t>Ili kuelewa eskatolojia katika kitabu cha Waebrania, ina</w:t>
      </w:r>
      <w:r w:rsidR="00F72F05" w:rsidRPr="00224A8B">
        <w:rPr>
          <w:sz w:val="24"/>
          <w:szCs w:val="24"/>
        </w:rPr>
        <w:t xml:space="preserve">bidi tupitie mizunguko ya </w:t>
      </w:r>
      <w:r w:rsidRPr="00224A8B">
        <w:rPr>
          <w:sz w:val="24"/>
          <w:szCs w:val="24"/>
        </w:rPr>
        <w:t xml:space="preserve">historia ya Israeli karibu na mwisho wa Agano la Kale na wakati </w:t>
      </w:r>
      <w:r w:rsidR="00F72F05" w:rsidRPr="00224A8B">
        <w:rPr>
          <w:sz w:val="24"/>
          <w:szCs w:val="24"/>
        </w:rPr>
        <w:t xml:space="preserve">uliopo </w:t>
      </w:r>
      <w:r w:rsidRPr="00224A8B">
        <w:rPr>
          <w:sz w:val="24"/>
          <w:szCs w:val="24"/>
        </w:rPr>
        <w:t xml:space="preserve">kati ya Agano la Kale na </w:t>
      </w:r>
      <w:r w:rsidR="00F72F05" w:rsidRPr="00224A8B">
        <w:rPr>
          <w:sz w:val="24"/>
          <w:szCs w:val="24"/>
        </w:rPr>
        <w:t xml:space="preserve">Agano </w:t>
      </w:r>
      <w:r w:rsidRPr="00224A8B">
        <w:rPr>
          <w:sz w:val="24"/>
          <w:szCs w:val="24"/>
        </w:rPr>
        <w:t xml:space="preserve">Jipya. </w:t>
      </w:r>
      <w:r w:rsidR="00F72F05" w:rsidRPr="00224A8B">
        <w:rPr>
          <w:sz w:val="24"/>
          <w:szCs w:val="24"/>
        </w:rPr>
        <w:t xml:space="preserve">Wakati wa utawala wa kifalme, Israeli waliendelea kumwasi </w:t>
      </w:r>
      <w:r w:rsidRPr="00224A8B">
        <w:rPr>
          <w:sz w:val="24"/>
          <w:szCs w:val="24"/>
        </w:rPr>
        <w:t>Mungu. Hatimaye Mungu alit</w:t>
      </w:r>
      <w:r w:rsidR="00F72F05" w:rsidRPr="00224A8B">
        <w:rPr>
          <w:sz w:val="24"/>
          <w:szCs w:val="24"/>
        </w:rPr>
        <w:t>uma jeshi la Ashuru liwapeleke w</w:t>
      </w:r>
      <w:r w:rsidRPr="00224A8B">
        <w:rPr>
          <w:sz w:val="24"/>
          <w:szCs w:val="24"/>
        </w:rPr>
        <w:t xml:space="preserve">aisraeli wengi wa </w:t>
      </w:r>
      <w:r w:rsidR="00F72F05" w:rsidRPr="00224A8B">
        <w:rPr>
          <w:sz w:val="24"/>
          <w:szCs w:val="24"/>
        </w:rPr>
        <w:t xml:space="preserve">ufalme wa </w:t>
      </w:r>
      <w:r w:rsidRPr="00224A8B">
        <w:rPr>
          <w:sz w:val="24"/>
          <w:szCs w:val="24"/>
        </w:rPr>
        <w:t xml:space="preserve">Kaskazini uhamishoni. Baadaye, Mungu alituma majeshi ya Babeli kufanya vivyo hivyo kwa </w:t>
      </w:r>
      <w:r w:rsidR="00F72F05" w:rsidRPr="00224A8B">
        <w:rPr>
          <w:sz w:val="24"/>
          <w:szCs w:val="24"/>
        </w:rPr>
        <w:t xml:space="preserve">kwa ufalme wa Yuda. Mwaka wa </w:t>
      </w:r>
      <w:r w:rsidRPr="00224A8B">
        <w:rPr>
          <w:sz w:val="24"/>
          <w:szCs w:val="24"/>
        </w:rPr>
        <w:t>538 K</w:t>
      </w:r>
      <w:r w:rsidR="00F72F05" w:rsidRPr="00224A8B">
        <w:rPr>
          <w:sz w:val="24"/>
          <w:szCs w:val="24"/>
        </w:rPr>
        <w:t>.</w:t>
      </w:r>
      <w:r w:rsidRPr="00224A8B">
        <w:rPr>
          <w:sz w:val="24"/>
          <w:szCs w:val="24"/>
        </w:rPr>
        <w:t xml:space="preserve">K mabaki ya </w:t>
      </w:r>
      <w:r w:rsidR="00F72F05" w:rsidRPr="00224A8B">
        <w:rPr>
          <w:sz w:val="24"/>
          <w:szCs w:val="24"/>
        </w:rPr>
        <w:t xml:space="preserve">ufalme wa </w:t>
      </w:r>
      <w:r w:rsidRPr="00224A8B">
        <w:rPr>
          <w:sz w:val="24"/>
          <w:szCs w:val="24"/>
        </w:rPr>
        <w:t xml:space="preserve">Israeli na </w:t>
      </w:r>
      <w:r w:rsidR="00F72F05" w:rsidRPr="00224A8B">
        <w:rPr>
          <w:sz w:val="24"/>
          <w:szCs w:val="24"/>
        </w:rPr>
        <w:t xml:space="preserve">ufalme wa </w:t>
      </w:r>
      <w:r w:rsidRPr="00224A8B">
        <w:rPr>
          <w:sz w:val="24"/>
          <w:szCs w:val="24"/>
        </w:rPr>
        <w:t xml:space="preserve">Yuda walirudi katika Nchi ya Ahadi wakiwa na matumaini kwamba Mungu angemwaga hukumu na baraka za siku za mwisho. Lakini </w:t>
      </w:r>
      <w:r w:rsidR="009F44EA" w:rsidRPr="00224A8B">
        <w:rPr>
          <w:sz w:val="24"/>
          <w:szCs w:val="24"/>
        </w:rPr>
        <w:t xml:space="preserve">kamwe </w:t>
      </w:r>
      <w:r w:rsidRPr="00224A8B">
        <w:rPr>
          <w:sz w:val="24"/>
          <w:szCs w:val="24"/>
        </w:rPr>
        <w:t>to</w:t>
      </w:r>
      <w:r w:rsidR="00F72F05" w:rsidRPr="00224A8B">
        <w:rPr>
          <w:sz w:val="24"/>
          <w:szCs w:val="24"/>
        </w:rPr>
        <w:t xml:space="preserve">ba </w:t>
      </w:r>
      <w:r w:rsidR="009F44EA" w:rsidRPr="00224A8B">
        <w:rPr>
          <w:sz w:val="24"/>
          <w:szCs w:val="24"/>
        </w:rPr>
        <w:t>ya kiwango kikubwa haikufanyika</w:t>
      </w:r>
      <w:r w:rsidR="00F72F05" w:rsidRPr="00224A8B">
        <w:rPr>
          <w:sz w:val="24"/>
          <w:szCs w:val="24"/>
        </w:rPr>
        <w:t>. K</w:t>
      </w:r>
      <w:r w:rsidRPr="00224A8B">
        <w:rPr>
          <w:sz w:val="24"/>
          <w:szCs w:val="24"/>
        </w:rPr>
        <w:t>wa sababu hiyo, Israeli ilihukumiwa kuteseka kwa karne tano chini ya udhalimu wa Wamedi na Waajemi, Wagiriki, na hatimaye chini ya Milki ya Kirumi</w:t>
      </w:r>
      <w:r w:rsidR="00FB79F1" w:rsidRPr="00224A8B">
        <w:rPr>
          <w:sz w:val="24"/>
          <w:szCs w:val="24"/>
        </w:rPr>
        <w:t>.</w:t>
      </w:r>
    </w:p>
    <w:p w14:paraId="2898251E" w14:textId="77777777" w:rsidR="00236BE4" w:rsidRDefault="00921746" w:rsidP="00297AA2">
      <w:pPr>
        <w:ind w:left="100" w:right="79" w:firstLine="720"/>
        <w:jc w:val="both"/>
        <w:rPr>
          <w:sz w:val="24"/>
          <w:szCs w:val="24"/>
        </w:rPr>
      </w:pPr>
      <w:r w:rsidRPr="00224A8B">
        <w:rPr>
          <w:sz w:val="24"/>
          <w:szCs w:val="24"/>
        </w:rPr>
        <w:t xml:space="preserve">Wakati wa kipindi cha kati ya Agano la Kale na Jipya, jamii nyingi za Kiyahudi zilikuwa na tumaini thabiti kwamba hukumu na </w:t>
      </w:r>
      <w:r w:rsidR="008721B9" w:rsidRPr="00224A8B">
        <w:rPr>
          <w:sz w:val="24"/>
          <w:szCs w:val="24"/>
        </w:rPr>
        <w:t>b</w:t>
      </w:r>
      <w:r w:rsidRPr="00224A8B">
        <w:rPr>
          <w:sz w:val="24"/>
          <w:szCs w:val="24"/>
        </w:rPr>
        <w:t>araka za Mungu</w:t>
      </w:r>
      <w:r w:rsidR="008721B9" w:rsidRPr="00224A8B">
        <w:rPr>
          <w:sz w:val="24"/>
          <w:szCs w:val="24"/>
        </w:rPr>
        <w:t xml:space="preserve"> za siku za </w:t>
      </w:r>
      <w:r w:rsidRPr="00224A8B">
        <w:rPr>
          <w:sz w:val="24"/>
          <w:szCs w:val="24"/>
        </w:rPr>
        <w:t>mwisho zingekuja. Tumaini hil</w:t>
      </w:r>
      <w:r w:rsidR="008721B9" w:rsidRPr="00224A8B">
        <w:rPr>
          <w:sz w:val="24"/>
          <w:szCs w:val="24"/>
        </w:rPr>
        <w:t>i lilikuwa muhimu sana kwao kiasi</w:t>
      </w:r>
      <w:r w:rsidRPr="00224A8B">
        <w:rPr>
          <w:sz w:val="24"/>
          <w:szCs w:val="24"/>
        </w:rPr>
        <w:t xml:space="preserve"> kwamba waliga</w:t>
      </w:r>
      <w:r w:rsidR="005E575A" w:rsidRPr="00224A8B">
        <w:rPr>
          <w:sz w:val="24"/>
          <w:szCs w:val="24"/>
        </w:rPr>
        <w:t xml:space="preserve">wanya historia </w:t>
      </w:r>
    </w:p>
    <w:p w14:paraId="4C8C4009" w14:textId="77777777" w:rsidR="00236BE4" w:rsidRDefault="00236BE4" w:rsidP="00236BE4">
      <w:pPr>
        <w:ind w:left="100" w:right="79"/>
        <w:jc w:val="both"/>
        <w:rPr>
          <w:sz w:val="24"/>
          <w:szCs w:val="24"/>
        </w:rPr>
      </w:pPr>
    </w:p>
    <w:p w14:paraId="3CE0EC5F" w14:textId="6FD4AA0A" w:rsidR="00297AA2" w:rsidRPr="00224A8B" w:rsidRDefault="005E575A" w:rsidP="00236BE4">
      <w:pPr>
        <w:ind w:left="100" w:right="79"/>
        <w:jc w:val="both"/>
        <w:rPr>
          <w:sz w:val="24"/>
          <w:szCs w:val="24"/>
        </w:rPr>
      </w:pPr>
      <w:r w:rsidRPr="00224A8B">
        <w:rPr>
          <w:sz w:val="24"/>
          <w:szCs w:val="24"/>
        </w:rPr>
        <w:t xml:space="preserve">yote katika </w:t>
      </w:r>
      <w:r w:rsidR="00857FC2" w:rsidRPr="00224A8B">
        <w:rPr>
          <w:sz w:val="24"/>
          <w:szCs w:val="24"/>
        </w:rPr>
        <w:t>vipindi vikuu viwili</w:t>
      </w:r>
      <w:r w:rsidR="00921746" w:rsidRPr="00224A8B">
        <w:rPr>
          <w:sz w:val="24"/>
          <w:szCs w:val="24"/>
        </w:rPr>
        <w:t>. Walizungumza ju</w:t>
      </w:r>
      <w:r w:rsidRPr="00224A8B">
        <w:rPr>
          <w:sz w:val="24"/>
          <w:szCs w:val="24"/>
        </w:rPr>
        <w:t xml:space="preserve">u ya wakati ambao </w:t>
      </w:r>
      <w:r w:rsidR="00E35564" w:rsidRPr="00224A8B">
        <w:rPr>
          <w:sz w:val="24"/>
          <w:szCs w:val="24"/>
        </w:rPr>
        <w:t xml:space="preserve">wao </w:t>
      </w:r>
      <w:r w:rsidRPr="00224A8B">
        <w:rPr>
          <w:sz w:val="24"/>
          <w:szCs w:val="24"/>
        </w:rPr>
        <w:t xml:space="preserve">waliishi kama </w:t>
      </w:r>
      <w:r w:rsidR="00921746" w:rsidRPr="00224A8B">
        <w:rPr>
          <w:sz w:val="24"/>
          <w:szCs w:val="24"/>
        </w:rPr>
        <w:t>“</w:t>
      </w:r>
      <w:r w:rsidR="00857FC2" w:rsidRPr="00224A8B">
        <w:rPr>
          <w:sz w:val="24"/>
          <w:szCs w:val="24"/>
        </w:rPr>
        <w:t>kizazi hiki</w:t>
      </w:r>
      <w:r w:rsidRPr="00224A8B">
        <w:rPr>
          <w:sz w:val="24"/>
          <w:szCs w:val="24"/>
        </w:rPr>
        <w:t>”</w:t>
      </w:r>
      <w:r w:rsidR="00857FC2" w:rsidRPr="00224A8B">
        <w:rPr>
          <w:sz w:val="24"/>
          <w:szCs w:val="24"/>
        </w:rPr>
        <w:t>, kizazi cha</w:t>
      </w:r>
      <w:r w:rsidR="00921746" w:rsidRPr="00224A8B">
        <w:rPr>
          <w:sz w:val="24"/>
          <w:szCs w:val="24"/>
        </w:rPr>
        <w:t xml:space="preserve"> dhambi amba</w:t>
      </w:r>
      <w:r w:rsidR="00857FC2" w:rsidRPr="00224A8B">
        <w:rPr>
          <w:sz w:val="24"/>
          <w:szCs w:val="24"/>
        </w:rPr>
        <w:t>zo zi</w:t>
      </w:r>
      <w:r w:rsidR="00921746" w:rsidRPr="00224A8B">
        <w:rPr>
          <w:sz w:val="24"/>
          <w:szCs w:val="24"/>
        </w:rPr>
        <w:t xml:space="preserve">lisababisha Israeli kushindwa na </w:t>
      </w:r>
      <w:r w:rsidR="002E7855" w:rsidRPr="00224A8B">
        <w:rPr>
          <w:sz w:val="24"/>
          <w:szCs w:val="24"/>
        </w:rPr>
        <w:t>hatimaye</w:t>
      </w:r>
      <w:r w:rsidR="00E35564" w:rsidRPr="00224A8B">
        <w:rPr>
          <w:sz w:val="24"/>
          <w:szCs w:val="24"/>
        </w:rPr>
        <w:t xml:space="preserve"> kwenda </w:t>
      </w:r>
      <w:r w:rsidR="00921746" w:rsidRPr="00224A8B">
        <w:rPr>
          <w:sz w:val="24"/>
          <w:szCs w:val="24"/>
        </w:rPr>
        <w:t>uhamisho</w:t>
      </w:r>
      <w:r w:rsidR="00E35564" w:rsidRPr="00224A8B">
        <w:rPr>
          <w:sz w:val="24"/>
          <w:szCs w:val="24"/>
        </w:rPr>
        <w:t>ni</w:t>
      </w:r>
      <w:r w:rsidRPr="00224A8B">
        <w:rPr>
          <w:sz w:val="24"/>
          <w:szCs w:val="24"/>
        </w:rPr>
        <w:t>. P</w:t>
      </w:r>
      <w:r w:rsidR="00921746" w:rsidRPr="00224A8B">
        <w:rPr>
          <w:sz w:val="24"/>
          <w:szCs w:val="24"/>
        </w:rPr>
        <w:t xml:space="preserve">ia </w:t>
      </w:r>
      <w:r w:rsidR="00857FC2" w:rsidRPr="00224A8B">
        <w:rPr>
          <w:sz w:val="24"/>
          <w:szCs w:val="24"/>
        </w:rPr>
        <w:t>walizungumza juu ya “kizazi kijacho,</w:t>
      </w:r>
      <w:r w:rsidR="00921746" w:rsidRPr="00224A8B">
        <w:rPr>
          <w:sz w:val="24"/>
          <w:szCs w:val="24"/>
        </w:rPr>
        <w:t xml:space="preserve">” wakati ambapo Mungu angetoa hukumu zake za mwisho juu ya adui zake na baraka zake za mwisho, </w:t>
      </w:r>
      <w:r w:rsidR="00E0695A" w:rsidRPr="00224A8B">
        <w:rPr>
          <w:sz w:val="24"/>
          <w:szCs w:val="24"/>
        </w:rPr>
        <w:t>zenye u</w:t>
      </w:r>
      <w:r w:rsidR="00921746" w:rsidRPr="00224A8B">
        <w:rPr>
          <w:sz w:val="24"/>
          <w:szCs w:val="24"/>
        </w:rPr>
        <w:t>tuk</w:t>
      </w:r>
      <w:r w:rsidR="00E0695A" w:rsidRPr="00224A8B">
        <w:rPr>
          <w:sz w:val="24"/>
          <w:szCs w:val="24"/>
        </w:rPr>
        <w:t xml:space="preserve">ufu kwa watu wake waaminifu. Kwa msingi wa </w:t>
      </w:r>
      <w:r w:rsidR="00921746" w:rsidRPr="00224A8B">
        <w:rPr>
          <w:sz w:val="24"/>
          <w:szCs w:val="24"/>
        </w:rPr>
        <w:t>unabii wa Agano la Kale, walijua kwamba Mungu angemtuma mwana mkuu wa Daudi, M</w:t>
      </w:r>
      <w:r w:rsidRPr="00224A8B">
        <w:rPr>
          <w:sz w:val="24"/>
          <w:szCs w:val="24"/>
        </w:rPr>
        <w:t>asihi, kuleta mabadiliko kutoka kizazi</w:t>
      </w:r>
      <w:r w:rsidR="00921746" w:rsidRPr="00224A8B">
        <w:rPr>
          <w:sz w:val="24"/>
          <w:szCs w:val="24"/>
        </w:rPr>
        <w:t xml:space="preserve"> hi</w:t>
      </w:r>
      <w:r w:rsidRPr="00224A8B">
        <w:rPr>
          <w:sz w:val="24"/>
          <w:szCs w:val="24"/>
        </w:rPr>
        <w:t>k</w:t>
      </w:r>
      <w:r w:rsidR="00921746" w:rsidRPr="00224A8B">
        <w:rPr>
          <w:sz w:val="24"/>
          <w:szCs w:val="24"/>
        </w:rPr>
        <w:t xml:space="preserve">i hadi </w:t>
      </w:r>
      <w:r w:rsidRPr="00224A8B">
        <w:rPr>
          <w:sz w:val="24"/>
          <w:szCs w:val="24"/>
        </w:rPr>
        <w:t>kizazi kinachokuja</w:t>
      </w:r>
      <w:r w:rsidR="00FB79F1" w:rsidRPr="00224A8B">
        <w:rPr>
          <w:sz w:val="24"/>
          <w:szCs w:val="24"/>
        </w:rPr>
        <w:t>.</w:t>
      </w:r>
    </w:p>
    <w:p w14:paraId="1BD8C2B1" w14:textId="77777777" w:rsidR="00D40FCE" w:rsidRPr="00224A8B" w:rsidRDefault="00297AA2" w:rsidP="00D40FCE">
      <w:pPr>
        <w:ind w:left="100" w:right="79" w:firstLine="720"/>
        <w:jc w:val="both"/>
        <w:rPr>
          <w:sz w:val="24"/>
          <w:szCs w:val="24"/>
        </w:rPr>
      </w:pPr>
      <w:r w:rsidRPr="00224A8B">
        <w:rPr>
          <w:sz w:val="24"/>
          <w:szCs w:val="24"/>
        </w:rPr>
        <w:t xml:space="preserve">Kwa kuzingatia eskatolojia, mwandishi wa kitabu cha Waebrania alijenga juu ya imani aliyokuwa nayo </w:t>
      </w:r>
      <w:r w:rsidR="009A0554" w:rsidRPr="00224A8B">
        <w:rPr>
          <w:sz w:val="24"/>
          <w:szCs w:val="24"/>
        </w:rPr>
        <w:t>yeye</w:t>
      </w:r>
      <w:r w:rsidRPr="00224A8B">
        <w:rPr>
          <w:sz w:val="24"/>
          <w:szCs w:val="24"/>
        </w:rPr>
        <w:t xml:space="preserve"> na hadhira wake </w:t>
      </w:r>
      <w:r w:rsidR="009A0554" w:rsidRPr="00224A8B">
        <w:rPr>
          <w:sz w:val="24"/>
          <w:szCs w:val="24"/>
        </w:rPr>
        <w:t xml:space="preserve">pamoja </w:t>
      </w:r>
      <w:r w:rsidRPr="00224A8B">
        <w:rPr>
          <w:sz w:val="24"/>
          <w:szCs w:val="24"/>
        </w:rPr>
        <w:t>na jamii pana ya Wayahudi. Lakini wakati huo</w:t>
      </w:r>
      <w:r w:rsidR="009A0554" w:rsidRPr="00224A8B">
        <w:rPr>
          <w:sz w:val="24"/>
          <w:szCs w:val="24"/>
        </w:rPr>
        <w:t xml:space="preserve"> </w:t>
      </w:r>
      <w:r w:rsidRPr="00224A8B">
        <w:rPr>
          <w:sz w:val="24"/>
          <w:szCs w:val="24"/>
        </w:rPr>
        <w:t xml:space="preserve">huo, alionyesha mara kwa mara </w:t>
      </w:r>
      <w:r w:rsidR="009A0554" w:rsidRPr="00224A8B">
        <w:rPr>
          <w:sz w:val="24"/>
          <w:szCs w:val="24"/>
        </w:rPr>
        <w:t xml:space="preserve">mahali </w:t>
      </w:r>
      <w:r w:rsidRPr="00224A8B">
        <w:rPr>
          <w:sz w:val="24"/>
          <w:szCs w:val="24"/>
        </w:rPr>
        <w:t>ambapo wale waliomwamini Yesu na wale ambao hawaku</w:t>
      </w:r>
      <w:r w:rsidR="009A0554" w:rsidRPr="00224A8B">
        <w:rPr>
          <w:sz w:val="24"/>
          <w:szCs w:val="24"/>
        </w:rPr>
        <w:t>mw</w:t>
      </w:r>
      <w:r w:rsidRPr="00224A8B">
        <w:rPr>
          <w:sz w:val="24"/>
          <w:szCs w:val="24"/>
        </w:rPr>
        <w:t>a</w:t>
      </w:r>
      <w:r w:rsidR="009A0554" w:rsidRPr="00224A8B">
        <w:rPr>
          <w:sz w:val="24"/>
          <w:szCs w:val="24"/>
        </w:rPr>
        <w:t>mini walitenganis</w:t>
      </w:r>
      <w:r w:rsidRPr="00224A8B">
        <w:rPr>
          <w:sz w:val="24"/>
          <w:szCs w:val="24"/>
        </w:rPr>
        <w:t>h</w:t>
      </w:r>
      <w:r w:rsidR="009A0554" w:rsidRPr="00224A8B">
        <w:rPr>
          <w:sz w:val="24"/>
          <w:szCs w:val="24"/>
        </w:rPr>
        <w:t>w</w:t>
      </w:r>
      <w:r w:rsidRPr="00224A8B">
        <w:rPr>
          <w:sz w:val="24"/>
          <w:szCs w:val="24"/>
        </w:rPr>
        <w:t>a</w:t>
      </w:r>
      <w:r w:rsidR="009A0554" w:rsidRPr="00224A8B">
        <w:rPr>
          <w:sz w:val="24"/>
          <w:szCs w:val="24"/>
        </w:rPr>
        <w:t xml:space="preserve">. </w:t>
      </w:r>
      <w:r w:rsidRPr="00224A8B">
        <w:rPr>
          <w:sz w:val="24"/>
          <w:szCs w:val="24"/>
        </w:rPr>
        <w:t>Wayahudi wasioamini wali</w:t>
      </w:r>
      <w:r w:rsidR="00211145" w:rsidRPr="00224A8B">
        <w:rPr>
          <w:sz w:val="24"/>
          <w:szCs w:val="24"/>
        </w:rPr>
        <w:t xml:space="preserve">amini </w:t>
      </w:r>
      <w:r w:rsidRPr="00224A8B">
        <w:rPr>
          <w:sz w:val="24"/>
          <w:szCs w:val="24"/>
        </w:rPr>
        <w:t>kwamba Masihi angeleta mabadili</w:t>
      </w:r>
      <w:r w:rsidR="005E575A" w:rsidRPr="00224A8B">
        <w:rPr>
          <w:sz w:val="24"/>
          <w:szCs w:val="24"/>
        </w:rPr>
        <w:t>ko makubwa, yenye maafa kati ya kizazi hik</w:t>
      </w:r>
      <w:r w:rsidRPr="00224A8B">
        <w:rPr>
          <w:sz w:val="24"/>
          <w:szCs w:val="24"/>
        </w:rPr>
        <w:t xml:space="preserve">i na </w:t>
      </w:r>
      <w:r w:rsidR="005E575A" w:rsidRPr="00224A8B">
        <w:rPr>
          <w:sz w:val="24"/>
          <w:szCs w:val="24"/>
        </w:rPr>
        <w:t>kiza</w:t>
      </w:r>
      <w:r w:rsidR="00211145" w:rsidRPr="00224A8B">
        <w:rPr>
          <w:sz w:val="24"/>
          <w:szCs w:val="24"/>
        </w:rPr>
        <w:t xml:space="preserve">zi </w:t>
      </w:r>
      <w:r w:rsidR="005E575A" w:rsidRPr="00224A8B">
        <w:rPr>
          <w:sz w:val="24"/>
          <w:szCs w:val="24"/>
        </w:rPr>
        <w:t>k</w:t>
      </w:r>
      <w:r w:rsidR="00211145" w:rsidRPr="00224A8B">
        <w:rPr>
          <w:sz w:val="24"/>
          <w:szCs w:val="24"/>
        </w:rPr>
        <w:t>in</w:t>
      </w:r>
      <w:r w:rsidR="005E575A" w:rsidRPr="00224A8B">
        <w:rPr>
          <w:sz w:val="24"/>
          <w:szCs w:val="24"/>
        </w:rPr>
        <w:t>ach</w:t>
      </w:r>
      <w:r w:rsidR="00211145" w:rsidRPr="00224A8B">
        <w:rPr>
          <w:sz w:val="24"/>
          <w:szCs w:val="24"/>
        </w:rPr>
        <w:t>okuj</w:t>
      </w:r>
      <w:r w:rsidR="005E575A" w:rsidRPr="00224A8B">
        <w:rPr>
          <w:sz w:val="24"/>
          <w:szCs w:val="24"/>
        </w:rPr>
        <w:t>a</w:t>
      </w:r>
      <w:r w:rsidRPr="00224A8B">
        <w:rPr>
          <w:sz w:val="24"/>
          <w:szCs w:val="24"/>
        </w:rPr>
        <w:t>. Lakini wafuasi wa Kristo walijifunza kwamba Yesu alikuwa akileta siku za mwisho katika hatua tatu: ku</w:t>
      </w:r>
      <w:r w:rsidR="00211145" w:rsidRPr="00224A8B">
        <w:rPr>
          <w:sz w:val="24"/>
          <w:szCs w:val="24"/>
        </w:rPr>
        <w:t>anzishwa kwa ufalme wake wa kimasihi</w:t>
      </w:r>
      <w:r w:rsidRPr="00224A8B">
        <w:rPr>
          <w:sz w:val="24"/>
          <w:szCs w:val="24"/>
        </w:rPr>
        <w:t xml:space="preserve"> katika ujio wake wa kwanza, kuendelea</w:t>
      </w:r>
      <w:r w:rsidR="00211145" w:rsidRPr="00224A8B">
        <w:rPr>
          <w:sz w:val="24"/>
          <w:szCs w:val="24"/>
        </w:rPr>
        <w:t xml:space="preserve"> kwa ufalme wake wa kimasihi</w:t>
      </w:r>
      <w:r w:rsidRPr="00224A8B">
        <w:rPr>
          <w:sz w:val="24"/>
          <w:szCs w:val="24"/>
        </w:rPr>
        <w:t xml:space="preserve"> katika historia yote ya kanisa, na kukamilishwa</w:t>
      </w:r>
      <w:r w:rsidR="00211145" w:rsidRPr="00224A8B">
        <w:rPr>
          <w:sz w:val="24"/>
          <w:szCs w:val="24"/>
        </w:rPr>
        <w:t xml:space="preserve"> kwa ufalme wake wa kimasihi ataka</w:t>
      </w:r>
      <w:r w:rsidRPr="00224A8B">
        <w:rPr>
          <w:sz w:val="24"/>
          <w:szCs w:val="24"/>
        </w:rPr>
        <w:t xml:space="preserve">porudi </w:t>
      </w:r>
      <w:r w:rsidR="00211145" w:rsidRPr="00224A8B">
        <w:rPr>
          <w:sz w:val="24"/>
          <w:szCs w:val="24"/>
        </w:rPr>
        <w:t xml:space="preserve">akiwa </w:t>
      </w:r>
      <w:r w:rsidRPr="00224A8B">
        <w:rPr>
          <w:sz w:val="24"/>
          <w:szCs w:val="24"/>
        </w:rPr>
        <w:t>katika utukufu</w:t>
      </w:r>
      <w:r w:rsidR="00211145" w:rsidRPr="00224A8B">
        <w:rPr>
          <w:sz w:val="24"/>
          <w:szCs w:val="24"/>
        </w:rPr>
        <w:t xml:space="preserve"> wake</w:t>
      </w:r>
      <w:r w:rsidRPr="00224A8B">
        <w:rPr>
          <w:sz w:val="24"/>
          <w:szCs w:val="24"/>
        </w:rPr>
        <w:t>. Waandishi wa Agano Jipya walielezea hatua hizi zote tatu kama “siku</w:t>
      </w:r>
      <w:r w:rsidR="00A72375" w:rsidRPr="00224A8B">
        <w:rPr>
          <w:sz w:val="24"/>
          <w:szCs w:val="24"/>
        </w:rPr>
        <w:t xml:space="preserve"> za mwisho” katika vifungu kama kitabu cha </w:t>
      </w:r>
      <w:r w:rsidRPr="00224A8B">
        <w:rPr>
          <w:sz w:val="24"/>
          <w:szCs w:val="24"/>
        </w:rPr>
        <w:t xml:space="preserve">Matendo </w:t>
      </w:r>
      <w:r w:rsidR="00A72375" w:rsidRPr="00224A8B">
        <w:rPr>
          <w:sz w:val="24"/>
          <w:szCs w:val="24"/>
        </w:rPr>
        <w:t xml:space="preserve">ya Mitume faslu ya </w:t>
      </w:r>
      <w:r w:rsidRPr="00224A8B">
        <w:rPr>
          <w:sz w:val="24"/>
          <w:szCs w:val="24"/>
        </w:rPr>
        <w:t xml:space="preserve">2:17 na </w:t>
      </w:r>
      <w:r w:rsidR="00A72375" w:rsidRPr="00224A8B">
        <w:rPr>
          <w:sz w:val="24"/>
          <w:szCs w:val="24"/>
        </w:rPr>
        <w:t xml:space="preserve">kitabu cha </w:t>
      </w:r>
      <w:r w:rsidRPr="00224A8B">
        <w:rPr>
          <w:sz w:val="24"/>
          <w:szCs w:val="24"/>
        </w:rPr>
        <w:t xml:space="preserve">2 Petro </w:t>
      </w:r>
      <w:r w:rsidR="00817D9B" w:rsidRPr="00224A8B">
        <w:rPr>
          <w:sz w:val="24"/>
          <w:szCs w:val="24"/>
        </w:rPr>
        <w:t xml:space="preserve">faslu ya </w:t>
      </w:r>
      <w:r w:rsidR="00FB79F1" w:rsidRPr="00224A8B">
        <w:rPr>
          <w:sz w:val="24"/>
          <w:szCs w:val="24"/>
        </w:rPr>
        <w:t>3:3.</w:t>
      </w:r>
      <w:r w:rsidR="00D40FCE" w:rsidRPr="00224A8B">
        <w:rPr>
          <w:sz w:val="24"/>
          <w:szCs w:val="24"/>
        </w:rPr>
        <w:t xml:space="preserve"> </w:t>
      </w:r>
    </w:p>
    <w:p w14:paraId="65B1D365" w14:textId="77777777" w:rsidR="00D40FCE" w:rsidRPr="00224A8B" w:rsidRDefault="00D40FCE" w:rsidP="00D40FCE">
      <w:pPr>
        <w:ind w:left="100" w:right="79" w:firstLine="720"/>
        <w:jc w:val="both"/>
        <w:rPr>
          <w:sz w:val="24"/>
          <w:szCs w:val="24"/>
        </w:rPr>
      </w:pPr>
      <w:r w:rsidRPr="00224A8B">
        <w:rPr>
          <w:sz w:val="24"/>
          <w:szCs w:val="24"/>
        </w:rPr>
        <w:t xml:space="preserve">Tunaweza kupata hisia ya umuhimu wa mada hii tunapotambua kwamba mwandishi wa kitabu cha Waebrania </w:t>
      </w:r>
      <w:r w:rsidR="007D3652" w:rsidRPr="00224A8B">
        <w:rPr>
          <w:sz w:val="24"/>
          <w:szCs w:val="24"/>
        </w:rPr>
        <w:t>alitumia lugha iliyozoeleka kwa ajili</w:t>
      </w:r>
      <w:r w:rsidRPr="00224A8B">
        <w:rPr>
          <w:sz w:val="24"/>
          <w:szCs w:val="24"/>
        </w:rPr>
        <w:t xml:space="preserve"> ya “siku za mwisho” </w:t>
      </w:r>
      <w:r w:rsidR="007D3652" w:rsidRPr="00224A8B">
        <w:rPr>
          <w:sz w:val="24"/>
          <w:szCs w:val="24"/>
        </w:rPr>
        <w:t xml:space="preserve">katika nyakati zisizopungua </w:t>
      </w:r>
      <w:r w:rsidRPr="00224A8B">
        <w:rPr>
          <w:sz w:val="24"/>
          <w:szCs w:val="24"/>
        </w:rPr>
        <w:t xml:space="preserve">sita. Katika </w:t>
      </w:r>
      <w:r w:rsidR="00CB479B" w:rsidRPr="00224A8B">
        <w:rPr>
          <w:sz w:val="24"/>
          <w:szCs w:val="24"/>
        </w:rPr>
        <w:t xml:space="preserve">kitabu cha </w:t>
      </w:r>
      <w:r w:rsidRPr="00224A8B">
        <w:rPr>
          <w:sz w:val="24"/>
          <w:szCs w:val="24"/>
        </w:rPr>
        <w:t>Waebrania</w:t>
      </w:r>
      <w:r w:rsidR="00CB479B" w:rsidRPr="00224A8B">
        <w:rPr>
          <w:sz w:val="24"/>
          <w:szCs w:val="24"/>
        </w:rPr>
        <w:t xml:space="preserve"> faslu ya </w:t>
      </w:r>
      <w:r w:rsidRPr="00224A8B">
        <w:rPr>
          <w:sz w:val="24"/>
          <w:szCs w:val="24"/>
        </w:rPr>
        <w:t>2:5, aliandika juu ya “ulimwengu ujao</w:t>
      </w:r>
      <w:r w:rsidR="0086728C" w:rsidRPr="00224A8B">
        <w:rPr>
          <w:sz w:val="24"/>
          <w:szCs w:val="24"/>
        </w:rPr>
        <w:t xml:space="preserve">” </w:t>
      </w:r>
      <w:r w:rsidRPr="00224A8B">
        <w:rPr>
          <w:sz w:val="24"/>
          <w:szCs w:val="24"/>
        </w:rPr>
        <w:t xml:space="preserve">wakati </w:t>
      </w:r>
      <w:r w:rsidR="00CB479B" w:rsidRPr="00224A8B">
        <w:rPr>
          <w:sz w:val="24"/>
          <w:szCs w:val="24"/>
        </w:rPr>
        <w:t xml:space="preserve">ambao </w:t>
      </w:r>
      <w:r w:rsidRPr="00224A8B">
        <w:rPr>
          <w:sz w:val="24"/>
          <w:szCs w:val="24"/>
        </w:rPr>
        <w:t xml:space="preserve">Kristo angerudi </w:t>
      </w:r>
      <w:r w:rsidR="00CB479B" w:rsidRPr="00224A8B">
        <w:rPr>
          <w:sz w:val="24"/>
          <w:szCs w:val="24"/>
        </w:rPr>
        <w:t xml:space="preserve">akiwa </w:t>
      </w:r>
      <w:r w:rsidRPr="00224A8B">
        <w:rPr>
          <w:sz w:val="24"/>
          <w:szCs w:val="24"/>
        </w:rPr>
        <w:t>katika utukufu</w:t>
      </w:r>
      <w:r w:rsidR="00CB479B" w:rsidRPr="00224A8B">
        <w:rPr>
          <w:sz w:val="24"/>
          <w:szCs w:val="24"/>
        </w:rPr>
        <w:t xml:space="preserve"> wake</w:t>
      </w:r>
      <w:r w:rsidR="0019325C" w:rsidRPr="00224A8B">
        <w:rPr>
          <w:sz w:val="24"/>
          <w:szCs w:val="24"/>
        </w:rPr>
        <w:t xml:space="preserve">. Katika </w:t>
      </w:r>
      <w:r w:rsidR="0086728C" w:rsidRPr="00224A8B">
        <w:rPr>
          <w:sz w:val="24"/>
          <w:szCs w:val="24"/>
        </w:rPr>
        <w:t xml:space="preserve">Waebrania faslu ya </w:t>
      </w:r>
      <w:r w:rsidRPr="00224A8B">
        <w:rPr>
          <w:sz w:val="24"/>
          <w:szCs w:val="24"/>
        </w:rPr>
        <w:t>6:5, alirejelea “</w:t>
      </w:r>
      <w:r w:rsidR="003660A0" w:rsidRPr="00224A8B">
        <w:rPr>
          <w:sz w:val="24"/>
          <w:szCs w:val="24"/>
        </w:rPr>
        <w:t>nguvu</w:t>
      </w:r>
      <w:r w:rsidR="0086728C" w:rsidRPr="00224A8B">
        <w:rPr>
          <w:sz w:val="24"/>
          <w:szCs w:val="24"/>
        </w:rPr>
        <w:t xml:space="preserve"> </w:t>
      </w:r>
      <w:r w:rsidR="003660A0" w:rsidRPr="00224A8B">
        <w:rPr>
          <w:sz w:val="24"/>
          <w:szCs w:val="24"/>
        </w:rPr>
        <w:t xml:space="preserve">za </w:t>
      </w:r>
      <w:r w:rsidR="0086728C" w:rsidRPr="00224A8B">
        <w:rPr>
          <w:sz w:val="24"/>
          <w:szCs w:val="24"/>
        </w:rPr>
        <w:t>zama</w:t>
      </w:r>
      <w:r w:rsidR="003660A0" w:rsidRPr="00224A8B">
        <w:rPr>
          <w:sz w:val="24"/>
          <w:szCs w:val="24"/>
        </w:rPr>
        <w:t>ni zijazo</w:t>
      </w:r>
      <w:r w:rsidRPr="00224A8B">
        <w:rPr>
          <w:sz w:val="24"/>
          <w:szCs w:val="24"/>
        </w:rPr>
        <w:t xml:space="preserve">” </w:t>
      </w:r>
      <w:r w:rsidR="0019325C" w:rsidRPr="00224A8B">
        <w:rPr>
          <w:sz w:val="24"/>
          <w:szCs w:val="24"/>
        </w:rPr>
        <w:t xml:space="preserve">ambayo wengi wa </w:t>
      </w:r>
      <w:r w:rsidRPr="00224A8B">
        <w:rPr>
          <w:sz w:val="24"/>
          <w:szCs w:val="24"/>
        </w:rPr>
        <w:t xml:space="preserve">hadhira yake walikuwa wamepitia. Katika </w:t>
      </w:r>
      <w:r w:rsidR="0019325C" w:rsidRPr="00224A8B">
        <w:rPr>
          <w:sz w:val="24"/>
          <w:szCs w:val="24"/>
        </w:rPr>
        <w:t xml:space="preserve">Waebrania faslu ya </w:t>
      </w:r>
      <w:r w:rsidRPr="00224A8B">
        <w:rPr>
          <w:sz w:val="24"/>
          <w:szCs w:val="24"/>
        </w:rPr>
        <w:t>9:11, aliandika juu ya Kri</w:t>
      </w:r>
      <w:r w:rsidR="0019325C" w:rsidRPr="00224A8B">
        <w:rPr>
          <w:sz w:val="24"/>
          <w:szCs w:val="24"/>
        </w:rPr>
        <w:t xml:space="preserve">sto kama kuhani wa “mambo </w:t>
      </w:r>
      <w:r w:rsidR="003660A0" w:rsidRPr="00224A8B">
        <w:rPr>
          <w:sz w:val="24"/>
          <w:szCs w:val="24"/>
        </w:rPr>
        <w:t>mema yatakayokuwapo</w:t>
      </w:r>
      <w:r w:rsidRPr="00224A8B">
        <w:rPr>
          <w:sz w:val="24"/>
          <w:szCs w:val="24"/>
        </w:rPr>
        <w:t xml:space="preserve">.” Katika </w:t>
      </w:r>
      <w:r w:rsidR="009B00D6" w:rsidRPr="00224A8B">
        <w:rPr>
          <w:sz w:val="24"/>
          <w:szCs w:val="24"/>
        </w:rPr>
        <w:t>W</w:t>
      </w:r>
      <w:r w:rsidR="0019325C" w:rsidRPr="00224A8B">
        <w:rPr>
          <w:sz w:val="24"/>
          <w:szCs w:val="24"/>
        </w:rPr>
        <w:t xml:space="preserve">aebrania faslu ya </w:t>
      </w:r>
      <w:r w:rsidRPr="00224A8B">
        <w:rPr>
          <w:sz w:val="24"/>
          <w:szCs w:val="24"/>
        </w:rPr>
        <w:t>9:26, alitaja wakat</w:t>
      </w:r>
      <w:r w:rsidR="0019325C" w:rsidRPr="00224A8B">
        <w:rPr>
          <w:sz w:val="24"/>
          <w:szCs w:val="24"/>
        </w:rPr>
        <w:t xml:space="preserve">i wa huduma ya Yesu duniani </w:t>
      </w:r>
      <w:r w:rsidRPr="00224A8B">
        <w:rPr>
          <w:sz w:val="24"/>
          <w:szCs w:val="24"/>
        </w:rPr>
        <w:t>kama “</w:t>
      </w:r>
      <w:r w:rsidR="003660A0" w:rsidRPr="00224A8B">
        <w:rPr>
          <w:sz w:val="24"/>
          <w:szCs w:val="24"/>
        </w:rPr>
        <w:t xml:space="preserve">utimilifu </w:t>
      </w:r>
      <w:r w:rsidRPr="00224A8B">
        <w:rPr>
          <w:sz w:val="24"/>
          <w:szCs w:val="24"/>
        </w:rPr>
        <w:t xml:space="preserve">wa </w:t>
      </w:r>
      <w:r w:rsidR="0019325C" w:rsidRPr="00224A8B">
        <w:rPr>
          <w:sz w:val="24"/>
          <w:szCs w:val="24"/>
        </w:rPr>
        <w:t>nyakat</w:t>
      </w:r>
      <w:r w:rsidR="00355DAD" w:rsidRPr="00224A8B">
        <w:rPr>
          <w:sz w:val="24"/>
          <w:szCs w:val="24"/>
        </w:rPr>
        <w:t>i</w:t>
      </w:r>
      <w:r w:rsidRPr="00224A8B">
        <w:rPr>
          <w:sz w:val="24"/>
          <w:szCs w:val="24"/>
        </w:rPr>
        <w:t xml:space="preserve">.” Katika </w:t>
      </w:r>
      <w:r w:rsidR="009B00D6" w:rsidRPr="00224A8B">
        <w:rPr>
          <w:sz w:val="24"/>
          <w:szCs w:val="24"/>
        </w:rPr>
        <w:t xml:space="preserve">Waebrania faslu ya </w:t>
      </w:r>
      <w:r w:rsidRPr="00224A8B">
        <w:rPr>
          <w:sz w:val="24"/>
          <w:szCs w:val="24"/>
        </w:rPr>
        <w:t>10:1, alizungumza juu ya baraka zinazotokana na dhabihu ya Kristo kama “m</w:t>
      </w:r>
      <w:r w:rsidR="009B00D6" w:rsidRPr="00224A8B">
        <w:rPr>
          <w:sz w:val="24"/>
          <w:szCs w:val="24"/>
        </w:rPr>
        <w:t>ema yatakayokuwa</w:t>
      </w:r>
      <w:r w:rsidRPr="00224A8B">
        <w:rPr>
          <w:sz w:val="24"/>
          <w:szCs w:val="24"/>
        </w:rPr>
        <w:t xml:space="preserve">.” Na katika </w:t>
      </w:r>
      <w:r w:rsidR="00CD6107" w:rsidRPr="00224A8B">
        <w:rPr>
          <w:sz w:val="24"/>
          <w:szCs w:val="24"/>
        </w:rPr>
        <w:t>Waebrania faslu ya</w:t>
      </w:r>
      <w:r w:rsidRPr="00224A8B">
        <w:rPr>
          <w:sz w:val="24"/>
          <w:szCs w:val="24"/>
        </w:rPr>
        <w:t>13:14, alielezea tumaini la mwisho la wafuasi wa Kristo’ kama “mji u</w:t>
      </w:r>
      <w:r w:rsidR="00CD6107" w:rsidRPr="00224A8B">
        <w:rPr>
          <w:sz w:val="24"/>
          <w:szCs w:val="24"/>
        </w:rPr>
        <w:t>le u</w:t>
      </w:r>
      <w:r w:rsidRPr="00224A8B">
        <w:rPr>
          <w:sz w:val="24"/>
          <w:szCs w:val="24"/>
        </w:rPr>
        <w:t>ja</w:t>
      </w:r>
      <w:r w:rsidR="00CD6107" w:rsidRPr="00224A8B">
        <w:rPr>
          <w:sz w:val="24"/>
          <w:szCs w:val="24"/>
        </w:rPr>
        <w:t>o</w:t>
      </w:r>
      <w:r w:rsidRPr="00224A8B">
        <w:rPr>
          <w:sz w:val="24"/>
          <w:szCs w:val="24"/>
        </w:rPr>
        <w:t xml:space="preserve">.” Mzunguko wa njia hizi zinazojulikana </w:t>
      </w:r>
      <w:r w:rsidR="007F633A" w:rsidRPr="00224A8B">
        <w:rPr>
          <w:sz w:val="24"/>
          <w:szCs w:val="24"/>
        </w:rPr>
        <w:t xml:space="preserve">sana </w:t>
      </w:r>
      <w:r w:rsidRPr="00224A8B">
        <w:rPr>
          <w:sz w:val="24"/>
          <w:szCs w:val="24"/>
        </w:rPr>
        <w:t xml:space="preserve">za kurejelea siku za mwisho hutupatia muhtasari wa jinsi mada hii ilivyokuwa muhimu kwa madhumuni ya mwandishi. </w:t>
      </w:r>
    </w:p>
    <w:p w14:paraId="2CA02CFB" w14:textId="3B818398" w:rsidR="00691C20" w:rsidRPr="00236BE4" w:rsidRDefault="007F633A" w:rsidP="00236BE4">
      <w:pPr>
        <w:ind w:left="100" w:right="79" w:firstLine="720"/>
        <w:jc w:val="both"/>
        <w:rPr>
          <w:sz w:val="24"/>
          <w:szCs w:val="24"/>
        </w:rPr>
      </w:pPr>
      <w:r w:rsidRPr="00224A8B">
        <w:rPr>
          <w:sz w:val="24"/>
          <w:szCs w:val="24"/>
        </w:rPr>
        <w:t>K</w:t>
      </w:r>
      <w:r w:rsidR="00D40FCE" w:rsidRPr="00224A8B">
        <w:rPr>
          <w:sz w:val="24"/>
          <w:szCs w:val="24"/>
        </w:rPr>
        <w:t>wa</w:t>
      </w:r>
      <w:r w:rsidR="000A036B" w:rsidRPr="00224A8B">
        <w:rPr>
          <w:sz w:val="24"/>
          <w:szCs w:val="24"/>
        </w:rPr>
        <w:t xml:space="preserve"> kuwa</w:t>
      </w:r>
      <w:r w:rsidR="00D40FCE" w:rsidRPr="00224A8B">
        <w:rPr>
          <w:sz w:val="24"/>
          <w:szCs w:val="24"/>
        </w:rPr>
        <w:t xml:space="preserve"> tumeona jinsi maudhui yanayojirudia katika </w:t>
      </w:r>
      <w:r w:rsidRPr="00224A8B">
        <w:rPr>
          <w:sz w:val="24"/>
          <w:szCs w:val="24"/>
        </w:rPr>
        <w:t xml:space="preserve">kitabu cha </w:t>
      </w:r>
      <w:r w:rsidR="00D40FCE" w:rsidRPr="00224A8B">
        <w:rPr>
          <w:sz w:val="24"/>
          <w:szCs w:val="24"/>
        </w:rPr>
        <w:t>Waebrania yanavyojumuisha kuzingatia siku za mwisho katika Yesu</w:t>
      </w:r>
      <w:r w:rsidRPr="00224A8B">
        <w:rPr>
          <w:sz w:val="24"/>
          <w:szCs w:val="24"/>
        </w:rPr>
        <w:t xml:space="preserve"> Kristo</w:t>
      </w:r>
      <w:r w:rsidR="00D40FCE" w:rsidRPr="00224A8B">
        <w:rPr>
          <w:sz w:val="24"/>
          <w:szCs w:val="24"/>
        </w:rPr>
        <w:t>, tunapaswa kugeukia kipengele cha pili kinachorudiwa katika kitabu</w:t>
      </w:r>
      <w:r w:rsidRPr="00224A8B">
        <w:rPr>
          <w:sz w:val="24"/>
          <w:szCs w:val="24"/>
        </w:rPr>
        <w:t xml:space="preserve"> hiki</w:t>
      </w:r>
      <w:r w:rsidR="00D40FCE" w:rsidRPr="00224A8B">
        <w:rPr>
          <w:sz w:val="24"/>
          <w:szCs w:val="24"/>
        </w:rPr>
        <w:t>: mwandishi anaunga mkono Agano la Kale kwa maoni yake ya kitheolojia</w:t>
      </w:r>
      <w:r w:rsidR="00FB79F1" w:rsidRPr="00224A8B">
        <w:rPr>
          <w:sz w:val="24"/>
          <w:szCs w:val="24"/>
        </w:rPr>
        <w:t>.</w:t>
      </w:r>
    </w:p>
    <w:p w14:paraId="17430AC1" w14:textId="77777777" w:rsidR="00691C20" w:rsidRPr="00224A8B" w:rsidRDefault="00691C20">
      <w:pPr>
        <w:spacing w:line="200" w:lineRule="exact"/>
      </w:pPr>
    </w:p>
    <w:p w14:paraId="02003CA6" w14:textId="77777777" w:rsidR="00691C20" w:rsidRPr="00224A8B" w:rsidRDefault="00CC36A3">
      <w:pPr>
        <w:ind w:left="2863"/>
        <w:rPr>
          <w:sz w:val="22"/>
          <w:szCs w:val="22"/>
        </w:rPr>
      </w:pPr>
      <w:r w:rsidRPr="00224A8B">
        <w:rPr>
          <w:b/>
          <w:color w:val="2B5376"/>
          <w:spacing w:val="1"/>
          <w:sz w:val="28"/>
          <w:szCs w:val="28"/>
        </w:rPr>
        <w:t>U</w:t>
      </w:r>
      <w:r w:rsidRPr="00224A8B">
        <w:rPr>
          <w:b/>
          <w:color w:val="2B5376"/>
          <w:spacing w:val="-1"/>
          <w:sz w:val="22"/>
          <w:szCs w:val="22"/>
        </w:rPr>
        <w:t xml:space="preserve">THIBITISHO WA </w:t>
      </w:r>
      <w:r w:rsidRPr="00224A8B">
        <w:rPr>
          <w:b/>
          <w:color w:val="2B5376"/>
          <w:spacing w:val="1"/>
          <w:sz w:val="28"/>
          <w:szCs w:val="28"/>
        </w:rPr>
        <w:t>A</w:t>
      </w:r>
      <w:r w:rsidRPr="00224A8B">
        <w:rPr>
          <w:b/>
          <w:color w:val="2B5376"/>
          <w:spacing w:val="-1"/>
          <w:sz w:val="22"/>
          <w:szCs w:val="22"/>
        </w:rPr>
        <w:t>G</w:t>
      </w:r>
      <w:r w:rsidR="00FB79F1" w:rsidRPr="00224A8B">
        <w:rPr>
          <w:b/>
          <w:color w:val="2B5376"/>
          <w:spacing w:val="-1"/>
          <w:sz w:val="22"/>
          <w:szCs w:val="22"/>
        </w:rPr>
        <w:t>A</w:t>
      </w:r>
      <w:r w:rsidRPr="00224A8B">
        <w:rPr>
          <w:b/>
          <w:color w:val="2B5376"/>
          <w:spacing w:val="-1"/>
          <w:sz w:val="22"/>
          <w:szCs w:val="22"/>
        </w:rPr>
        <w:t xml:space="preserve">NO LA </w:t>
      </w:r>
      <w:r w:rsidRPr="00224A8B">
        <w:rPr>
          <w:b/>
          <w:color w:val="2B5376"/>
          <w:spacing w:val="1"/>
          <w:sz w:val="28"/>
          <w:szCs w:val="28"/>
        </w:rPr>
        <w:t>K</w:t>
      </w:r>
      <w:r w:rsidRPr="00224A8B">
        <w:rPr>
          <w:b/>
          <w:color w:val="2B5376"/>
          <w:spacing w:val="-1"/>
          <w:sz w:val="22"/>
          <w:szCs w:val="22"/>
        </w:rPr>
        <w:t>ALE</w:t>
      </w:r>
    </w:p>
    <w:p w14:paraId="5E235810" w14:textId="77777777" w:rsidR="00691C20" w:rsidRPr="00224A8B" w:rsidRDefault="00691C20">
      <w:pPr>
        <w:spacing w:before="12" w:line="260" w:lineRule="exact"/>
        <w:rPr>
          <w:sz w:val="26"/>
          <w:szCs w:val="26"/>
        </w:rPr>
      </w:pPr>
    </w:p>
    <w:p w14:paraId="2B8AD927" w14:textId="1BE72E3A" w:rsidR="00691C20" w:rsidRPr="00224A8B" w:rsidRDefault="00CC36A3" w:rsidP="00236BE4">
      <w:pPr>
        <w:ind w:left="100" w:right="79" w:firstLine="720"/>
        <w:jc w:val="both"/>
      </w:pPr>
      <w:r w:rsidRPr="00224A8B">
        <w:rPr>
          <w:sz w:val="24"/>
          <w:szCs w:val="24"/>
        </w:rPr>
        <w:t>Kwa hesabu nyingi, kitabu cha Waebrania kinanukuu, kinarejelea, au kinadokeza Agano la Kale karibu mara 100. Mwingiliano huu na Maandiko Matakatifu ya Agano la Kale ulikuwa muhimu sana kwa madhumuni ya mwandishi kiasi kwamba yanaonekana katika kila mgawanyiko mkubwa wa kitabu chake</w:t>
      </w:r>
      <w:r w:rsidR="00236BE4">
        <w:rPr>
          <w:sz w:val="24"/>
          <w:szCs w:val="24"/>
        </w:rPr>
        <w:t>.</w:t>
      </w:r>
    </w:p>
    <w:p w14:paraId="08B96A03" w14:textId="77777777" w:rsidR="00691C20" w:rsidRPr="00224A8B" w:rsidRDefault="00B35391" w:rsidP="000C3667">
      <w:pPr>
        <w:spacing w:before="29"/>
        <w:ind w:left="100" w:right="79" w:firstLine="620"/>
        <w:jc w:val="both"/>
        <w:rPr>
          <w:sz w:val="24"/>
          <w:szCs w:val="24"/>
        </w:rPr>
      </w:pPr>
      <w:r w:rsidRPr="00224A8B">
        <w:rPr>
          <w:sz w:val="24"/>
          <w:szCs w:val="24"/>
        </w:rPr>
        <w:t>Taibu</w:t>
      </w:r>
      <w:r w:rsidR="000C3667" w:rsidRPr="00224A8B">
        <w:rPr>
          <w:sz w:val="24"/>
          <w:szCs w:val="24"/>
        </w:rPr>
        <w:t xml:space="preserve">, si vigumu kuelewa ni kwa nini. Ili kupinga mafundisho ya jamii ya Wayahudi, mwandishi wa kitabu cha Waebrania alitumia hati ya </w:t>
      </w:r>
      <w:r w:rsidR="008D0448" w:rsidRPr="00224A8B">
        <w:rPr>
          <w:sz w:val="24"/>
          <w:szCs w:val="24"/>
        </w:rPr>
        <w:t>kawaida ambayo wote waliiona</w:t>
      </w:r>
      <w:r w:rsidR="000C3667" w:rsidRPr="00224A8B">
        <w:rPr>
          <w:sz w:val="24"/>
          <w:szCs w:val="24"/>
        </w:rPr>
        <w:t xml:space="preserve"> kuwa takatifu: </w:t>
      </w:r>
      <w:r w:rsidR="008D0448" w:rsidRPr="00224A8B">
        <w:rPr>
          <w:sz w:val="24"/>
          <w:szCs w:val="24"/>
        </w:rPr>
        <w:t xml:space="preserve">yaani, </w:t>
      </w:r>
      <w:r w:rsidR="000C3667" w:rsidRPr="00224A8B">
        <w:rPr>
          <w:sz w:val="24"/>
          <w:szCs w:val="24"/>
        </w:rPr>
        <w:t>Agano la Kale.</w:t>
      </w:r>
      <w:r w:rsidR="00FB79F1" w:rsidRPr="00224A8B">
        <w:rPr>
          <w:sz w:val="24"/>
          <w:szCs w:val="24"/>
        </w:rPr>
        <w:t xml:space="preserve"> </w:t>
      </w:r>
      <w:r w:rsidR="000C3667" w:rsidRPr="00224A8B">
        <w:rPr>
          <w:sz w:val="24"/>
          <w:szCs w:val="24"/>
        </w:rPr>
        <w:t xml:space="preserve"> </w:t>
      </w:r>
    </w:p>
    <w:p w14:paraId="7E3A5C73" w14:textId="77777777" w:rsidR="00BA7357" w:rsidRDefault="00BA7357" w:rsidP="00BA7357">
      <w:pPr>
        <w:ind w:right="6159"/>
        <w:jc w:val="both"/>
      </w:pPr>
    </w:p>
    <w:p w14:paraId="18A4E6A8" w14:textId="77777777" w:rsidR="00BA7357" w:rsidRDefault="00BA7357" w:rsidP="00BA7357">
      <w:pPr>
        <w:ind w:right="6159"/>
        <w:jc w:val="both"/>
        <w:rPr>
          <w:b/>
          <w:color w:val="2B5376"/>
          <w:spacing w:val="1"/>
          <w:sz w:val="28"/>
          <w:szCs w:val="28"/>
        </w:rPr>
      </w:pPr>
    </w:p>
    <w:p w14:paraId="4A186F80" w14:textId="77777777" w:rsidR="00BA7357" w:rsidRDefault="00BA7357" w:rsidP="00BA7357">
      <w:pPr>
        <w:ind w:right="6159"/>
        <w:jc w:val="both"/>
        <w:rPr>
          <w:b/>
          <w:color w:val="2B5376"/>
          <w:spacing w:val="1"/>
          <w:sz w:val="28"/>
          <w:szCs w:val="28"/>
        </w:rPr>
      </w:pPr>
    </w:p>
    <w:p w14:paraId="378DEF53" w14:textId="77777777" w:rsidR="00BA7357" w:rsidRDefault="00BA7357" w:rsidP="00BA7357">
      <w:pPr>
        <w:ind w:right="6159"/>
        <w:jc w:val="both"/>
        <w:rPr>
          <w:b/>
          <w:color w:val="2B5376"/>
          <w:spacing w:val="1"/>
          <w:sz w:val="28"/>
          <w:szCs w:val="28"/>
        </w:rPr>
      </w:pPr>
    </w:p>
    <w:p w14:paraId="7137C187" w14:textId="28A4062F" w:rsidR="00691C20" w:rsidRPr="00BA7357" w:rsidRDefault="00355DAD" w:rsidP="00BA7357">
      <w:pPr>
        <w:ind w:right="6159"/>
        <w:jc w:val="both"/>
        <w:rPr>
          <w:sz w:val="28"/>
          <w:szCs w:val="28"/>
        </w:rPr>
      </w:pPr>
      <w:r w:rsidRPr="00224A8B">
        <w:rPr>
          <w:b/>
          <w:color w:val="2B5376"/>
          <w:spacing w:val="1"/>
          <w:sz w:val="28"/>
          <w:szCs w:val="28"/>
        </w:rPr>
        <w:t>A</w:t>
      </w:r>
      <w:r w:rsidR="0020342E" w:rsidRPr="00224A8B">
        <w:rPr>
          <w:b/>
          <w:color w:val="2B5376"/>
          <w:spacing w:val="1"/>
          <w:sz w:val="28"/>
          <w:szCs w:val="28"/>
        </w:rPr>
        <w:t>sili S</w:t>
      </w:r>
      <w:r w:rsidR="00FB79F1" w:rsidRPr="00224A8B">
        <w:rPr>
          <w:b/>
          <w:color w:val="2B5376"/>
          <w:spacing w:val="1"/>
          <w:sz w:val="28"/>
          <w:szCs w:val="28"/>
        </w:rPr>
        <w:t>a</w:t>
      </w:r>
      <w:r w:rsidR="0020342E" w:rsidRPr="00224A8B">
        <w:rPr>
          <w:b/>
          <w:color w:val="2B5376"/>
          <w:spacing w:val="1"/>
          <w:sz w:val="28"/>
          <w:szCs w:val="28"/>
        </w:rPr>
        <w:t>hili</w:t>
      </w:r>
    </w:p>
    <w:p w14:paraId="03084511" w14:textId="3413DC5A" w:rsidR="00F95F30" w:rsidRPr="00224A8B" w:rsidRDefault="00F95F30" w:rsidP="00F95F30">
      <w:pPr>
        <w:ind w:left="100" w:right="79" w:firstLine="720"/>
        <w:jc w:val="both"/>
        <w:rPr>
          <w:sz w:val="24"/>
          <w:szCs w:val="24"/>
        </w:rPr>
      </w:pPr>
      <w:r w:rsidRPr="00224A8B">
        <w:rPr>
          <w:sz w:val="24"/>
          <w:szCs w:val="24"/>
        </w:rPr>
        <w:t xml:space="preserve">Kwa </w:t>
      </w:r>
      <w:r w:rsidR="00A544EE" w:rsidRPr="00224A8B">
        <w:rPr>
          <w:sz w:val="24"/>
          <w:szCs w:val="24"/>
        </w:rPr>
        <w:t>madhumuni ya somo hili ni muhimu</w:t>
      </w:r>
      <w:r w:rsidRPr="00224A8B">
        <w:rPr>
          <w:sz w:val="24"/>
          <w:szCs w:val="24"/>
        </w:rPr>
        <w:t xml:space="preserve"> kuona njia kuu tano ambazo mwandishi wa kitabu cha</w:t>
      </w:r>
      <w:r w:rsidR="00A544EE" w:rsidRPr="00224A8B">
        <w:rPr>
          <w:sz w:val="24"/>
          <w:szCs w:val="24"/>
        </w:rPr>
        <w:t xml:space="preserve"> Waebrania alizitumia</w:t>
      </w:r>
      <w:r w:rsidRPr="00224A8B">
        <w:rPr>
          <w:sz w:val="24"/>
          <w:szCs w:val="24"/>
        </w:rPr>
        <w:t xml:space="preserve"> mara kwa mara </w:t>
      </w:r>
      <w:r w:rsidR="00A544EE" w:rsidRPr="00224A8B">
        <w:rPr>
          <w:sz w:val="24"/>
          <w:szCs w:val="24"/>
        </w:rPr>
        <w:t>ku</w:t>
      </w:r>
      <w:r w:rsidRPr="00224A8B">
        <w:rPr>
          <w:sz w:val="24"/>
          <w:szCs w:val="24"/>
        </w:rPr>
        <w:t xml:space="preserve">nukuu kutoka katika </w:t>
      </w:r>
      <w:r w:rsidR="00D13EB1" w:rsidRPr="00224A8B">
        <w:rPr>
          <w:sz w:val="24"/>
          <w:szCs w:val="24"/>
        </w:rPr>
        <w:t>Agano la Kale. K</w:t>
      </w:r>
      <w:r w:rsidRPr="00224A8B">
        <w:rPr>
          <w:sz w:val="24"/>
          <w:szCs w:val="24"/>
        </w:rPr>
        <w:t>wanza</w:t>
      </w:r>
      <w:r w:rsidR="00D13EB1" w:rsidRPr="00224A8B">
        <w:rPr>
          <w:sz w:val="24"/>
          <w:szCs w:val="24"/>
        </w:rPr>
        <w:t xml:space="preserve"> kabisa, alivuta taamuli</w:t>
      </w:r>
      <w:r w:rsidRPr="00224A8B">
        <w:rPr>
          <w:sz w:val="24"/>
          <w:szCs w:val="24"/>
        </w:rPr>
        <w:t xml:space="preserve"> kwenye </w:t>
      </w:r>
      <w:r w:rsidR="004D61C9" w:rsidRPr="00224A8B">
        <w:rPr>
          <w:sz w:val="24"/>
          <w:szCs w:val="24"/>
        </w:rPr>
        <w:t xml:space="preserve">asili sahili </w:t>
      </w:r>
      <w:r w:rsidRPr="00224A8B">
        <w:rPr>
          <w:sz w:val="24"/>
          <w:szCs w:val="24"/>
        </w:rPr>
        <w:t xml:space="preserve">kutoka </w:t>
      </w:r>
      <w:r w:rsidR="00D13EB1" w:rsidRPr="00224A8B">
        <w:rPr>
          <w:sz w:val="24"/>
          <w:szCs w:val="24"/>
        </w:rPr>
        <w:t xml:space="preserve">katika </w:t>
      </w:r>
      <w:r w:rsidRPr="00224A8B">
        <w:rPr>
          <w:sz w:val="24"/>
          <w:szCs w:val="24"/>
        </w:rPr>
        <w:t>Agano la Kale.</w:t>
      </w:r>
    </w:p>
    <w:p w14:paraId="6F4E5BBD" w14:textId="77777777" w:rsidR="00691C20" w:rsidRPr="00224A8B" w:rsidRDefault="00F95F30" w:rsidP="0012259E">
      <w:pPr>
        <w:ind w:left="100" w:right="79" w:firstLine="720"/>
        <w:jc w:val="both"/>
        <w:rPr>
          <w:sz w:val="24"/>
          <w:szCs w:val="24"/>
        </w:rPr>
      </w:pPr>
      <w:r w:rsidRPr="00224A8B">
        <w:rPr>
          <w:sz w:val="24"/>
          <w:szCs w:val="24"/>
        </w:rPr>
        <w:t>Kwa ufu</w:t>
      </w:r>
      <w:r w:rsidR="0012259E" w:rsidRPr="00224A8B">
        <w:rPr>
          <w:sz w:val="24"/>
          <w:szCs w:val="24"/>
        </w:rPr>
        <w:t>pi, mwandishi alikumbuka mambo</w:t>
      </w:r>
      <w:r w:rsidR="00B35391" w:rsidRPr="00224A8B">
        <w:rPr>
          <w:sz w:val="24"/>
          <w:szCs w:val="24"/>
        </w:rPr>
        <w:t xml:space="preserve"> </w:t>
      </w:r>
      <w:r w:rsidRPr="00224A8B">
        <w:rPr>
          <w:sz w:val="24"/>
          <w:szCs w:val="24"/>
        </w:rPr>
        <w:t>fulani ya kihistoria kutoka katika M</w:t>
      </w:r>
      <w:r w:rsidR="0012259E" w:rsidRPr="00224A8B">
        <w:rPr>
          <w:sz w:val="24"/>
          <w:szCs w:val="24"/>
        </w:rPr>
        <w:t xml:space="preserve">aandiko Matakatifu ya Kiebrania </w:t>
      </w:r>
      <w:r w:rsidRPr="00224A8B">
        <w:rPr>
          <w:sz w:val="24"/>
          <w:szCs w:val="24"/>
        </w:rPr>
        <w:t xml:space="preserve">na kunukuu maneno machache. Kisha akaingiza </w:t>
      </w:r>
      <w:r w:rsidR="0012259E" w:rsidRPr="00224A8B">
        <w:rPr>
          <w:sz w:val="24"/>
          <w:szCs w:val="24"/>
        </w:rPr>
        <w:t xml:space="preserve">mambo ya </w:t>
      </w:r>
      <w:r w:rsidRPr="00224A8B">
        <w:rPr>
          <w:sz w:val="24"/>
          <w:szCs w:val="24"/>
        </w:rPr>
        <w:t>kweli katika uwasilishaji wake wa imani ya Kikristo. Kwa mfano, katika</w:t>
      </w:r>
      <w:r w:rsidR="0012259E" w:rsidRPr="00224A8B">
        <w:rPr>
          <w:sz w:val="24"/>
          <w:szCs w:val="24"/>
        </w:rPr>
        <w:t xml:space="preserve"> Wa</w:t>
      </w:r>
      <w:r w:rsidRPr="00224A8B">
        <w:rPr>
          <w:sz w:val="24"/>
          <w:szCs w:val="24"/>
        </w:rPr>
        <w:t xml:space="preserve">ebrania </w:t>
      </w:r>
      <w:r w:rsidR="0012259E" w:rsidRPr="00224A8B">
        <w:rPr>
          <w:sz w:val="24"/>
          <w:szCs w:val="24"/>
        </w:rPr>
        <w:t xml:space="preserve">faslu ya </w:t>
      </w:r>
      <w:r w:rsidRPr="00224A8B">
        <w:rPr>
          <w:sz w:val="24"/>
          <w:szCs w:val="24"/>
        </w:rPr>
        <w:t>7:2 alieleza kwamba jina “Melkizedeki, mfalme wa Salem</w:t>
      </w:r>
      <w:r w:rsidR="006647D8" w:rsidRPr="00224A8B">
        <w:rPr>
          <w:sz w:val="24"/>
          <w:szCs w:val="24"/>
        </w:rPr>
        <w:t>u</w:t>
      </w:r>
      <w:r w:rsidRPr="00224A8B">
        <w:rPr>
          <w:sz w:val="24"/>
          <w:szCs w:val="24"/>
        </w:rPr>
        <w:t xml:space="preserve">,” kutoka </w:t>
      </w:r>
      <w:r w:rsidR="006647D8" w:rsidRPr="00224A8B">
        <w:rPr>
          <w:sz w:val="24"/>
          <w:szCs w:val="24"/>
        </w:rPr>
        <w:t xml:space="preserve">katika kitabu cha </w:t>
      </w:r>
      <w:r w:rsidRPr="00224A8B">
        <w:rPr>
          <w:sz w:val="24"/>
          <w:szCs w:val="24"/>
        </w:rPr>
        <w:t xml:space="preserve">Mwanzo </w:t>
      </w:r>
      <w:r w:rsidR="006647D8" w:rsidRPr="00224A8B">
        <w:rPr>
          <w:sz w:val="24"/>
          <w:szCs w:val="24"/>
        </w:rPr>
        <w:t xml:space="preserve">faslu ya </w:t>
      </w:r>
      <w:r w:rsidRPr="00224A8B">
        <w:rPr>
          <w:sz w:val="24"/>
          <w:szCs w:val="24"/>
        </w:rPr>
        <w:t>14:18, linamaanisha “mfalme wa haki” na “mfalme wa amani.” Asili hii</w:t>
      </w:r>
      <w:r w:rsidR="00D64CA2" w:rsidRPr="00224A8B">
        <w:rPr>
          <w:sz w:val="24"/>
          <w:szCs w:val="24"/>
        </w:rPr>
        <w:t xml:space="preserve"> ya kweli iliboresha ulinganishaji</w:t>
      </w:r>
      <w:r w:rsidRPr="00224A8B">
        <w:rPr>
          <w:sz w:val="24"/>
          <w:szCs w:val="24"/>
        </w:rPr>
        <w:t xml:space="preserve"> wake kati ya Yesu na Melkizedeki. Kama mfano mwingine, katika Waebrania </w:t>
      </w:r>
      <w:r w:rsidR="00D64CA2" w:rsidRPr="00224A8B">
        <w:rPr>
          <w:sz w:val="24"/>
          <w:szCs w:val="24"/>
        </w:rPr>
        <w:t xml:space="preserve">faslu ya </w:t>
      </w:r>
      <w:r w:rsidRPr="00224A8B">
        <w:rPr>
          <w:sz w:val="24"/>
          <w:szCs w:val="24"/>
        </w:rPr>
        <w:t xml:space="preserve">12:20 na 21, mwandishi alibainisha hofu ya Israeli kwenye Mlima Sinai iliyoripotiwa katika </w:t>
      </w:r>
      <w:r w:rsidR="00D64CA2" w:rsidRPr="00224A8B">
        <w:rPr>
          <w:sz w:val="24"/>
          <w:szCs w:val="24"/>
        </w:rPr>
        <w:t xml:space="preserve">kitabu cha </w:t>
      </w:r>
      <w:r w:rsidRPr="00224A8B">
        <w:rPr>
          <w:sz w:val="24"/>
          <w:szCs w:val="24"/>
        </w:rPr>
        <w:t>Kutoka</w:t>
      </w:r>
      <w:r w:rsidR="00D64CA2" w:rsidRPr="00224A8B">
        <w:rPr>
          <w:sz w:val="24"/>
          <w:szCs w:val="24"/>
        </w:rPr>
        <w:t xml:space="preserve"> faslu ya</w:t>
      </w:r>
      <w:r w:rsidRPr="00224A8B">
        <w:rPr>
          <w:sz w:val="24"/>
          <w:szCs w:val="24"/>
        </w:rPr>
        <w:t xml:space="preserve"> 19:12,13 na </w:t>
      </w:r>
      <w:r w:rsidR="00D64CA2" w:rsidRPr="00224A8B">
        <w:rPr>
          <w:sz w:val="24"/>
          <w:szCs w:val="24"/>
        </w:rPr>
        <w:t xml:space="preserve">katika kitabu cha </w:t>
      </w:r>
      <w:r w:rsidRPr="00224A8B">
        <w:rPr>
          <w:sz w:val="24"/>
          <w:szCs w:val="24"/>
        </w:rPr>
        <w:t xml:space="preserve">Kumbukumbu la Torati </w:t>
      </w:r>
      <w:r w:rsidR="00D64CA2" w:rsidRPr="00224A8B">
        <w:rPr>
          <w:sz w:val="24"/>
          <w:szCs w:val="24"/>
        </w:rPr>
        <w:t xml:space="preserve">faslu ya </w:t>
      </w:r>
      <w:r w:rsidRPr="00224A8B">
        <w:rPr>
          <w:sz w:val="24"/>
          <w:szCs w:val="24"/>
        </w:rPr>
        <w:t>9:19. Kisha akatofautisha hofu ya Israeli na furaha ya Yerusalemu ya mbinguni kwa wafuasi wa Kristo</w:t>
      </w:r>
      <w:r w:rsidR="00FB79F1" w:rsidRPr="00224A8B">
        <w:rPr>
          <w:sz w:val="24"/>
          <w:szCs w:val="24"/>
        </w:rPr>
        <w:t>.</w:t>
      </w:r>
    </w:p>
    <w:p w14:paraId="3C2B79E4" w14:textId="77777777" w:rsidR="00691C20" w:rsidRPr="00224A8B" w:rsidRDefault="00691C20">
      <w:pPr>
        <w:spacing w:before="19" w:line="240" w:lineRule="exact"/>
        <w:rPr>
          <w:sz w:val="24"/>
          <w:szCs w:val="24"/>
        </w:rPr>
      </w:pPr>
    </w:p>
    <w:p w14:paraId="6AEFFD09" w14:textId="77777777" w:rsidR="00691C20" w:rsidRPr="00224A8B" w:rsidRDefault="00C451D7" w:rsidP="00C451D7">
      <w:pPr>
        <w:rPr>
          <w:b/>
          <w:color w:val="1F497D" w:themeColor="text2"/>
          <w:sz w:val="28"/>
          <w:szCs w:val="28"/>
        </w:rPr>
      </w:pPr>
      <w:r w:rsidRPr="00224A8B">
        <w:rPr>
          <w:b/>
          <w:color w:val="1F497D" w:themeColor="text2"/>
          <w:sz w:val="28"/>
          <w:szCs w:val="28"/>
        </w:rPr>
        <w:t>M</w:t>
      </w:r>
      <w:r w:rsidR="00FB79F1" w:rsidRPr="00224A8B">
        <w:rPr>
          <w:b/>
          <w:color w:val="1F497D" w:themeColor="text2"/>
          <w:sz w:val="28"/>
          <w:szCs w:val="28"/>
        </w:rPr>
        <w:t>i</w:t>
      </w:r>
      <w:r w:rsidRPr="00224A8B">
        <w:rPr>
          <w:b/>
          <w:color w:val="1F497D" w:themeColor="text2"/>
          <w:sz w:val="28"/>
          <w:szCs w:val="28"/>
        </w:rPr>
        <w:t xml:space="preserve">tazamo ya </w:t>
      </w:r>
      <w:r w:rsidRPr="00224A8B">
        <w:rPr>
          <w:b/>
          <w:color w:val="1F497D" w:themeColor="text2"/>
          <w:spacing w:val="-14"/>
          <w:sz w:val="28"/>
          <w:szCs w:val="28"/>
        </w:rPr>
        <w:t>Kitheolojia</w:t>
      </w:r>
    </w:p>
    <w:p w14:paraId="13CB40FA" w14:textId="77777777" w:rsidR="00691C20" w:rsidRPr="00224A8B" w:rsidRDefault="00691C20">
      <w:pPr>
        <w:spacing w:before="9" w:line="220" w:lineRule="exact"/>
        <w:rPr>
          <w:sz w:val="22"/>
          <w:szCs w:val="22"/>
        </w:rPr>
      </w:pPr>
    </w:p>
    <w:p w14:paraId="7788704A" w14:textId="77777777" w:rsidR="00CD5A7D" w:rsidRPr="00224A8B" w:rsidRDefault="00C451D7" w:rsidP="00CD5A7D">
      <w:pPr>
        <w:ind w:left="100" w:right="79" w:firstLine="720"/>
        <w:jc w:val="both"/>
        <w:rPr>
          <w:sz w:val="24"/>
          <w:szCs w:val="24"/>
        </w:rPr>
      </w:pPr>
      <w:r w:rsidRPr="00224A8B">
        <w:rPr>
          <w:sz w:val="24"/>
          <w:szCs w:val="24"/>
        </w:rPr>
        <w:t xml:space="preserve">Katika sehemu ya pili, mwandishi pia alibainisha mitazamo ya kitheolojia ya kudumu iliyoanzishwa katika Agano la Kale ambayo bado ilikuwa ya kweli katika siku zake mwenyewe. Katika </w:t>
      </w:r>
      <w:r w:rsidR="009568D2" w:rsidRPr="00224A8B">
        <w:rPr>
          <w:sz w:val="24"/>
          <w:szCs w:val="24"/>
        </w:rPr>
        <w:t>visa hivi, badala ya kubainisha asili</w:t>
      </w:r>
      <w:r w:rsidRPr="00224A8B">
        <w:rPr>
          <w:sz w:val="24"/>
          <w:szCs w:val="24"/>
        </w:rPr>
        <w:t xml:space="preserve"> sahili</w:t>
      </w:r>
      <w:r w:rsidR="00BC3143" w:rsidRPr="00224A8B">
        <w:rPr>
          <w:sz w:val="24"/>
          <w:szCs w:val="24"/>
        </w:rPr>
        <w:t xml:space="preserve"> </w:t>
      </w:r>
      <w:r w:rsidR="009568D2" w:rsidRPr="00224A8B">
        <w:rPr>
          <w:sz w:val="24"/>
          <w:szCs w:val="24"/>
        </w:rPr>
        <w:t>z</w:t>
      </w:r>
      <w:r w:rsidR="00BC3143" w:rsidRPr="00224A8B">
        <w:rPr>
          <w:sz w:val="24"/>
          <w:szCs w:val="24"/>
        </w:rPr>
        <w:t xml:space="preserve">a kihistoria tu, mwandishi pia aliitabiri juu ya </w:t>
      </w:r>
      <w:r w:rsidRPr="00224A8B">
        <w:rPr>
          <w:sz w:val="24"/>
          <w:szCs w:val="24"/>
        </w:rPr>
        <w:t>imani za kitheolojia zilizothibiti</w:t>
      </w:r>
      <w:r w:rsidR="003F451F" w:rsidRPr="00224A8B">
        <w:rPr>
          <w:sz w:val="24"/>
          <w:szCs w:val="24"/>
        </w:rPr>
        <w:t xml:space="preserve">shwa na Maandiko Matakatifu ya Kiebrania, </w:t>
      </w:r>
      <w:r w:rsidRPr="00224A8B">
        <w:rPr>
          <w:sz w:val="24"/>
          <w:szCs w:val="24"/>
        </w:rPr>
        <w:t>imani kuhusu Mungu mwenyewe na mambo mengine yanayohusiana sana na Mungu</w:t>
      </w:r>
      <w:r w:rsidR="00FB79F1" w:rsidRPr="00224A8B">
        <w:rPr>
          <w:sz w:val="24"/>
          <w:szCs w:val="24"/>
        </w:rPr>
        <w:t>.</w:t>
      </w:r>
      <w:r w:rsidR="00CD5A7D" w:rsidRPr="00224A8B">
        <w:rPr>
          <w:sz w:val="24"/>
          <w:szCs w:val="24"/>
        </w:rPr>
        <w:t xml:space="preserve"> </w:t>
      </w:r>
    </w:p>
    <w:p w14:paraId="17C7CC0C" w14:textId="62D66829" w:rsidR="00691C20" w:rsidRPr="00224A8B" w:rsidRDefault="00CD5A7D" w:rsidP="00236BE4">
      <w:pPr>
        <w:ind w:left="100" w:right="79" w:firstLine="720"/>
        <w:jc w:val="both"/>
        <w:rPr>
          <w:sz w:val="24"/>
          <w:szCs w:val="24"/>
        </w:rPr>
      </w:pPr>
      <w:r w:rsidRPr="00224A8B">
        <w:rPr>
          <w:sz w:val="24"/>
          <w:szCs w:val="24"/>
        </w:rPr>
        <w:t xml:space="preserve">Kwa mfano, katika kitabu cha Waebrania faslu ya 1:5, mwandishi alirejelea kitabu cha 2 </w:t>
      </w:r>
      <w:r w:rsidR="003F345C" w:rsidRPr="00224A8B">
        <w:rPr>
          <w:sz w:val="24"/>
          <w:szCs w:val="24"/>
        </w:rPr>
        <w:t>Samweli faslu</w:t>
      </w:r>
      <w:r w:rsidRPr="00224A8B">
        <w:rPr>
          <w:sz w:val="24"/>
          <w:szCs w:val="24"/>
        </w:rPr>
        <w:t xml:space="preserve"> ya </w:t>
      </w:r>
      <w:r w:rsidR="00467920" w:rsidRPr="00224A8B">
        <w:rPr>
          <w:sz w:val="24"/>
          <w:szCs w:val="24"/>
        </w:rPr>
        <w:t>7:14,</w:t>
      </w:r>
      <w:r w:rsidRPr="00224A8B">
        <w:rPr>
          <w:sz w:val="24"/>
          <w:szCs w:val="24"/>
        </w:rPr>
        <w:t xml:space="preserve"> au ulinganifu wake katika </w:t>
      </w:r>
      <w:r w:rsidR="00467920" w:rsidRPr="00224A8B">
        <w:rPr>
          <w:sz w:val="24"/>
          <w:szCs w:val="24"/>
        </w:rPr>
        <w:t xml:space="preserve">kitabu cha </w:t>
      </w:r>
      <w:r w:rsidRPr="00224A8B">
        <w:rPr>
          <w:sz w:val="24"/>
          <w:szCs w:val="24"/>
        </w:rPr>
        <w:t>1 Mambo ya Nyakati</w:t>
      </w:r>
      <w:r w:rsidR="00467920" w:rsidRPr="00224A8B">
        <w:rPr>
          <w:sz w:val="24"/>
          <w:szCs w:val="24"/>
        </w:rPr>
        <w:t xml:space="preserve"> faslu ya</w:t>
      </w:r>
      <w:r w:rsidRPr="00224A8B">
        <w:rPr>
          <w:sz w:val="24"/>
          <w:szCs w:val="24"/>
        </w:rPr>
        <w:t xml:space="preserve"> 17:13. Hapa, Mungu alitangaza kwamba kila mfalme katika</w:t>
      </w:r>
      <w:r w:rsidR="00467920" w:rsidRPr="00224A8B">
        <w:rPr>
          <w:sz w:val="24"/>
          <w:szCs w:val="24"/>
        </w:rPr>
        <w:t xml:space="preserve"> nasaba ya Daudi angeitwa “mwana</w:t>
      </w:r>
      <w:r w:rsidRPr="00224A8B">
        <w:rPr>
          <w:sz w:val="24"/>
          <w:szCs w:val="24"/>
        </w:rPr>
        <w:t>”</w:t>
      </w:r>
      <w:r w:rsidR="00467920" w:rsidRPr="00224A8B">
        <w:rPr>
          <w:sz w:val="24"/>
          <w:szCs w:val="24"/>
        </w:rPr>
        <w:t xml:space="preserve"> wa Mungu kuanzia</w:t>
      </w:r>
      <w:r w:rsidRPr="00224A8B">
        <w:rPr>
          <w:sz w:val="24"/>
          <w:szCs w:val="24"/>
        </w:rPr>
        <w:t xml:space="preserve"> wakati wa Daudi </w:t>
      </w:r>
      <w:r w:rsidR="00467920" w:rsidRPr="00224A8B">
        <w:rPr>
          <w:sz w:val="24"/>
          <w:szCs w:val="24"/>
        </w:rPr>
        <w:t>na kuendelea</w:t>
      </w:r>
      <w:r w:rsidRPr="00224A8B">
        <w:rPr>
          <w:sz w:val="24"/>
          <w:szCs w:val="24"/>
        </w:rPr>
        <w:t xml:space="preserve">. Katika </w:t>
      </w:r>
      <w:r w:rsidR="00467920" w:rsidRPr="00224A8B">
        <w:rPr>
          <w:sz w:val="24"/>
          <w:szCs w:val="24"/>
        </w:rPr>
        <w:t xml:space="preserve">kitabu cha </w:t>
      </w:r>
      <w:r w:rsidRPr="00224A8B">
        <w:rPr>
          <w:sz w:val="24"/>
          <w:szCs w:val="24"/>
        </w:rPr>
        <w:t>Waebrania</w:t>
      </w:r>
      <w:r w:rsidR="00467920" w:rsidRPr="00224A8B">
        <w:rPr>
          <w:sz w:val="24"/>
          <w:szCs w:val="24"/>
        </w:rPr>
        <w:t xml:space="preserve"> faslu ya 1:7, mwandishi alinukuu wimbo wa </w:t>
      </w:r>
      <w:r w:rsidRPr="00224A8B">
        <w:rPr>
          <w:sz w:val="24"/>
          <w:szCs w:val="24"/>
        </w:rPr>
        <w:t xml:space="preserve">Zaburi </w:t>
      </w:r>
      <w:r w:rsidR="004F4AC9" w:rsidRPr="00224A8B">
        <w:rPr>
          <w:sz w:val="24"/>
          <w:szCs w:val="24"/>
        </w:rPr>
        <w:t xml:space="preserve">ya </w:t>
      </w:r>
      <w:r w:rsidRPr="00224A8B">
        <w:rPr>
          <w:sz w:val="24"/>
          <w:szCs w:val="24"/>
        </w:rPr>
        <w:t xml:space="preserve">104:4 ambapo malaika walielezewa kuwa </w:t>
      </w:r>
      <w:r w:rsidR="00023A24" w:rsidRPr="00224A8B">
        <w:rPr>
          <w:sz w:val="24"/>
          <w:szCs w:val="24"/>
        </w:rPr>
        <w:t>roho wenye kutumikia. Katika Wa</w:t>
      </w:r>
      <w:r w:rsidRPr="00224A8B">
        <w:rPr>
          <w:sz w:val="24"/>
          <w:szCs w:val="24"/>
        </w:rPr>
        <w:t xml:space="preserve">ebrania </w:t>
      </w:r>
      <w:r w:rsidR="00023A24" w:rsidRPr="00224A8B">
        <w:rPr>
          <w:sz w:val="24"/>
          <w:szCs w:val="24"/>
        </w:rPr>
        <w:t>faslu ya 2:6-8, alinukuu</w:t>
      </w:r>
      <w:r w:rsidRPr="00224A8B">
        <w:rPr>
          <w:sz w:val="24"/>
          <w:szCs w:val="24"/>
        </w:rPr>
        <w:t xml:space="preserve"> </w:t>
      </w:r>
      <w:r w:rsidR="00023A24" w:rsidRPr="00224A8B">
        <w:rPr>
          <w:sz w:val="24"/>
          <w:szCs w:val="24"/>
        </w:rPr>
        <w:t xml:space="preserve">wimbo wa </w:t>
      </w:r>
      <w:r w:rsidRPr="00224A8B">
        <w:rPr>
          <w:sz w:val="24"/>
          <w:szCs w:val="24"/>
        </w:rPr>
        <w:t xml:space="preserve">Zaburi </w:t>
      </w:r>
      <w:r w:rsidR="004F4AC9" w:rsidRPr="00224A8B">
        <w:rPr>
          <w:sz w:val="24"/>
          <w:szCs w:val="24"/>
        </w:rPr>
        <w:t xml:space="preserve">ya </w:t>
      </w:r>
      <w:r w:rsidRPr="00224A8B">
        <w:rPr>
          <w:sz w:val="24"/>
          <w:szCs w:val="24"/>
        </w:rPr>
        <w:t xml:space="preserve">8:4-6. Alidai kwamba Mungu alikuwa amewaweka wanadamu kuwa wa chini kuliko malaika hadi mwisho ambapo wanadamu, </w:t>
      </w:r>
      <w:r w:rsidR="003F345C" w:rsidRPr="00224A8B">
        <w:rPr>
          <w:sz w:val="24"/>
          <w:szCs w:val="24"/>
        </w:rPr>
        <w:t xml:space="preserve">na wala </w:t>
      </w:r>
      <w:r w:rsidRPr="00224A8B">
        <w:rPr>
          <w:sz w:val="24"/>
          <w:szCs w:val="24"/>
        </w:rPr>
        <w:t xml:space="preserve">si malaika, </w:t>
      </w:r>
      <w:r w:rsidR="006D2419" w:rsidRPr="00224A8B">
        <w:rPr>
          <w:sz w:val="24"/>
          <w:szCs w:val="24"/>
        </w:rPr>
        <w:t xml:space="preserve">ndiyo </w:t>
      </w:r>
      <w:r w:rsidRPr="00224A8B">
        <w:rPr>
          <w:sz w:val="24"/>
          <w:szCs w:val="24"/>
        </w:rPr>
        <w:t xml:space="preserve">watatawala </w:t>
      </w:r>
      <w:r w:rsidR="003F345C" w:rsidRPr="00224A8B">
        <w:rPr>
          <w:sz w:val="24"/>
          <w:szCs w:val="24"/>
        </w:rPr>
        <w:t>pamoja na Kristo juu ya uumbaji w</w:t>
      </w:r>
      <w:r w:rsidRPr="00224A8B">
        <w:rPr>
          <w:sz w:val="24"/>
          <w:szCs w:val="24"/>
        </w:rPr>
        <w:t xml:space="preserve">ote. </w:t>
      </w:r>
      <w:r w:rsidR="006D2419" w:rsidRPr="00224A8B">
        <w:rPr>
          <w:sz w:val="24"/>
          <w:szCs w:val="24"/>
        </w:rPr>
        <w:t xml:space="preserve">Kitabu cha </w:t>
      </w:r>
      <w:r w:rsidRPr="00224A8B">
        <w:rPr>
          <w:sz w:val="24"/>
          <w:szCs w:val="24"/>
        </w:rPr>
        <w:t>Waebrania</w:t>
      </w:r>
      <w:r w:rsidR="006D2419" w:rsidRPr="00224A8B">
        <w:rPr>
          <w:sz w:val="24"/>
          <w:szCs w:val="24"/>
        </w:rPr>
        <w:t xml:space="preserve"> faslu ya 2:13 hu</w:t>
      </w:r>
      <w:r w:rsidRPr="00224A8B">
        <w:rPr>
          <w:sz w:val="24"/>
          <w:szCs w:val="24"/>
        </w:rPr>
        <w:t xml:space="preserve">rejelea </w:t>
      </w:r>
      <w:r w:rsidR="006D2419" w:rsidRPr="00224A8B">
        <w:rPr>
          <w:sz w:val="24"/>
          <w:szCs w:val="24"/>
        </w:rPr>
        <w:t xml:space="preserve">kitabu cha </w:t>
      </w:r>
      <w:r w:rsidRPr="00224A8B">
        <w:rPr>
          <w:sz w:val="24"/>
          <w:szCs w:val="24"/>
        </w:rPr>
        <w:t>Isaya</w:t>
      </w:r>
      <w:r w:rsidR="006D2419" w:rsidRPr="00224A8B">
        <w:rPr>
          <w:sz w:val="24"/>
          <w:szCs w:val="24"/>
        </w:rPr>
        <w:t xml:space="preserve"> faslu ya</w:t>
      </w:r>
      <w:r w:rsidR="004F4AC9" w:rsidRPr="00224A8B">
        <w:rPr>
          <w:sz w:val="24"/>
          <w:szCs w:val="24"/>
        </w:rPr>
        <w:t xml:space="preserve"> 8:17,18. </w:t>
      </w:r>
      <w:r w:rsidR="006D2419" w:rsidRPr="00224A8B">
        <w:rPr>
          <w:sz w:val="24"/>
          <w:szCs w:val="24"/>
        </w:rPr>
        <w:t xml:space="preserve">Mistari hii yaonyesha kwamba baraka za uthibitisho wa Mungu zitashirikiwa miongoni mwa watu wa familia ya kibinadamu ya Ibrahimu, na sio miongoni mwa malaika. Katika Waebrania faslu ya </w:t>
      </w:r>
      <w:r w:rsidR="00DA2317" w:rsidRPr="00224A8B">
        <w:rPr>
          <w:sz w:val="24"/>
          <w:szCs w:val="24"/>
        </w:rPr>
        <w:t>6:13,14, mwandishi alinukuu</w:t>
      </w:r>
      <w:r w:rsidR="006D2419" w:rsidRPr="00224A8B">
        <w:rPr>
          <w:sz w:val="24"/>
          <w:szCs w:val="24"/>
        </w:rPr>
        <w:t xml:space="preserve"> kiapo cha Mungu kwa Ibrahimu kutoka </w:t>
      </w:r>
      <w:r w:rsidR="00DA2317" w:rsidRPr="00224A8B">
        <w:rPr>
          <w:sz w:val="24"/>
          <w:szCs w:val="24"/>
        </w:rPr>
        <w:t xml:space="preserve">katika kitabu cha </w:t>
      </w:r>
      <w:r w:rsidR="006D2419" w:rsidRPr="00224A8B">
        <w:rPr>
          <w:sz w:val="24"/>
          <w:szCs w:val="24"/>
        </w:rPr>
        <w:t xml:space="preserve">Mwanzo </w:t>
      </w:r>
      <w:r w:rsidR="00DA2317" w:rsidRPr="00224A8B">
        <w:rPr>
          <w:sz w:val="24"/>
          <w:szCs w:val="24"/>
        </w:rPr>
        <w:t xml:space="preserve">faslu ya </w:t>
      </w:r>
      <w:r w:rsidR="006D2419" w:rsidRPr="00224A8B">
        <w:rPr>
          <w:sz w:val="24"/>
          <w:szCs w:val="24"/>
        </w:rPr>
        <w:t xml:space="preserve">22:17. Hapa Mungu alithibitisha kwamba ahadi yake kwa Ibrahimu ilikuwa ya kudumu, ikienea hata nyakati za Agano Jipya. Katika </w:t>
      </w:r>
      <w:r w:rsidR="00DA2317" w:rsidRPr="00224A8B">
        <w:rPr>
          <w:sz w:val="24"/>
          <w:szCs w:val="24"/>
        </w:rPr>
        <w:t xml:space="preserve">kitabu cha </w:t>
      </w:r>
      <w:r w:rsidR="006D2419" w:rsidRPr="00224A8B">
        <w:rPr>
          <w:sz w:val="24"/>
          <w:szCs w:val="24"/>
        </w:rPr>
        <w:t xml:space="preserve">Waebrania </w:t>
      </w:r>
      <w:r w:rsidR="00DA2317" w:rsidRPr="00224A8B">
        <w:rPr>
          <w:sz w:val="24"/>
          <w:szCs w:val="24"/>
        </w:rPr>
        <w:t xml:space="preserve">faslu ya </w:t>
      </w:r>
      <w:r w:rsidR="006D2419" w:rsidRPr="00224A8B">
        <w:rPr>
          <w:sz w:val="24"/>
          <w:szCs w:val="24"/>
        </w:rPr>
        <w:t xml:space="preserve">12:29, mwandishi alinukuu </w:t>
      </w:r>
      <w:r w:rsidR="00DA2317" w:rsidRPr="00224A8B">
        <w:rPr>
          <w:sz w:val="24"/>
          <w:szCs w:val="24"/>
        </w:rPr>
        <w:t xml:space="preserve">kitabu cha </w:t>
      </w:r>
      <w:r w:rsidR="006D2419" w:rsidRPr="00224A8B">
        <w:rPr>
          <w:sz w:val="24"/>
          <w:szCs w:val="24"/>
        </w:rPr>
        <w:t xml:space="preserve">Kumbukumbu la Torati </w:t>
      </w:r>
      <w:r w:rsidR="00DA2317" w:rsidRPr="00224A8B">
        <w:rPr>
          <w:sz w:val="24"/>
          <w:szCs w:val="24"/>
        </w:rPr>
        <w:t xml:space="preserve">faslu ya 4:24 </w:t>
      </w:r>
      <w:r w:rsidR="006D2419" w:rsidRPr="00224A8B">
        <w:rPr>
          <w:sz w:val="24"/>
          <w:szCs w:val="24"/>
        </w:rPr>
        <w:t>ikimueleze</w:t>
      </w:r>
      <w:r w:rsidR="00DA2317" w:rsidRPr="00224A8B">
        <w:rPr>
          <w:sz w:val="24"/>
          <w:szCs w:val="24"/>
        </w:rPr>
        <w:t xml:space="preserve">a Mungu kama moto ulao. </w:t>
      </w:r>
      <w:r w:rsidR="0045091C" w:rsidRPr="00224A8B">
        <w:rPr>
          <w:sz w:val="24"/>
          <w:szCs w:val="24"/>
        </w:rPr>
        <w:t xml:space="preserve">Alifanya hivyo ili kuimarisha </w:t>
      </w:r>
      <w:r w:rsidR="006D2419" w:rsidRPr="00224A8B">
        <w:rPr>
          <w:sz w:val="24"/>
          <w:szCs w:val="24"/>
        </w:rPr>
        <w:t>fundis</w:t>
      </w:r>
      <w:r w:rsidR="0045091C" w:rsidRPr="00224A8B">
        <w:rPr>
          <w:sz w:val="24"/>
          <w:szCs w:val="24"/>
        </w:rPr>
        <w:t>ho lake kwamba Mungu bado ni moto ul</w:t>
      </w:r>
      <w:r w:rsidR="006D2419" w:rsidRPr="00224A8B">
        <w:rPr>
          <w:sz w:val="24"/>
          <w:szCs w:val="24"/>
        </w:rPr>
        <w:t>ao</w:t>
      </w:r>
      <w:r w:rsidR="0045091C" w:rsidRPr="00224A8B">
        <w:rPr>
          <w:sz w:val="24"/>
          <w:szCs w:val="24"/>
        </w:rPr>
        <w:t xml:space="preserve"> </w:t>
      </w:r>
      <w:r w:rsidR="006D2419" w:rsidRPr="00224A8B">
        <w:rPr>
          <w:sz w:val="24"/>
          <w:szCs w:val="24"/>
        </w:rPr>
        <w:t xml:space="preserve">katika Kristo. Mifano kama hiyo inaonekana katika </w:t>
      </w:r>
      <w:r w:rsidR="0045091C" w:rsidRPr="00224A8B">
        <w:rPr>
          <w:sz w:val="24"/>
          <w:szCs w:val="24"/>
        </w:rPr>
        <w:t>kitabu cha Wa</w:t>
      </w:r>
      <w:r w:rsidR="006D2419" w:rsidRPr="00224A8B">
        <w:rPr>
          <w:sz w:val="24"/>
          <w:szCs w:val="24"/>
        </w:rPr>
        <w:t xml:space="preserve">ebrania </w:t>
      </w:r>
      <w:r w:rsidR="0045091C" w:rsidRPr="00224A8B">
        <w:rPr>
          <w:sz w:val="24"/>
          <w:szCs w:val="24"/>
        </w:rPr>
        <w:t xml:space="preserve">faslu ya </w:t>
      </w:r>
      <w:r w:rsidR="006D2419" w:rsidRPr="00224A8B">
        <w:rPr>
          <w:sz w:val="24"/>
          <w:szCs w:val="24"/>
        </w:rPr>
        <w:t xml:space="preserve">4:4-7, 8:5, 9:20, 10:30-31, 10:38, na </w:t>
      </w:r>
      <w:r w:rsidR="0045091C" w:rsidRPr="00224A8B">
        <w:rPr>
          <w:sz w:val="24"/>
          <w:szCs w:val="24"/>
        </w:rPr>
        <w:t xml:space="preserve">faslu ya </w:t>
      </w:r>
      <w:r w:rsidR="006D2419" w:rsidRPr="00224A8B">
        <w:rPr>
          <w:sz w:val="24"/>
          <w:szCs w:val="24"/>
        </w:rPr>
        <w:t xml:space="preserve">13:5.  Katika vifungu hivi vyote, mwandishi wa </w:t>
      </w:r>
      <w:r w:rsidR="0045091C" w:rsidRPr="00224A8B">
        <w:rPr>
          <w:sz w:val="24"/>
          <w:szCs w:val="24"/>
        </w:rPr>
        <w:t xml:space="preserve">kitabu cha </w:t>
      </w:r>
      <w:r w:rsidR="006D2419" w:rsidRPr="00224A8B">
        <w:rPr>
          <w:sz w:val="24"/>
          <w:szCs w:val="24"/>
        </w:rPr>
        <w:t>Waebrania alisisitiza kwamba mitazamo fulani ya kitheolojia iliyoanzishwa katika Agano la Kale iliendelea kuwa kwel</w:t>
      </w:r>
      <w:r w:rsidR="0045091C" w:rsidRPr="00224A8B">
        <w:rPr>
          <w:sz w:val="24"/>
          <w:szCs w:val="24"/>
        </w:rPr>
        <w:t>i katika nyakati za Agano Jipya</w:t>
      </w:r>
      <w:r w:rsidR="00FB79F1" w:rsidRPr="00224A8B">
        <w:rPr>
          <w:sz w:val="24"/>
          <w:szCs w:val="24"/>
        </w:rPr>
        <w:t>.</w:t>
      </w:r>
    </w:p>
    <w:p w14:paraId="66EBB65C" w14:textId="77777777" w:rsidR="00691C20" w:rsidRPr="00224A8B" w:rsidRDefault="00691C20">
      <w:pPr>
        <w:spacing w:before="1" w:line="280" w:lineRule="exact"/>
        <w:rPr>
          <w:sz w:val="28"/>
          <w:szCs w:val="28"/>
        </w:rPr>
      </w:pPr>
    </w:p>
    <w:p w14:paraId="43CB3EF7" w14:textId="77777777" w:rsidR="00236BE4" w:rsidRDefault="004E163C" w:rsidP="003A57F1">
      <w:pPr>
        <w:spacing w:line="260" w:lineRule="exact"/>
        <w:ind w:left="820" w:right="799"/>
        <w:rPr>
          <w:b/>
          <w:color w:val="535351"/>
          <w:sz w:val="24"/>
          <w:szCs w:val="24"/>
        </w:rPr>
      </w:pPr>
      <w:r w:rsidRPr="00224A8B">
        <w:rPr>
          <w:b/>
          <w:color w:val="535351"/>
          <w:sz w:val="24"/>
          <w:szCs w:val="24"/>
        </w:rPr>
        <w:t xml:space="preserve">Kwa yote hayo, </w:t>
      </w:r>
      <w:r w:rsidR="00DD6AFB" w:rsidRPr="00224A8B">
        <w:rPr>
          <w:b/>
          <w:color w:val="535351"/>
          <w:sz w:val="24"/>
          <w:szCs w:val="24"/>
        </w:rPr>
        <w:t xml:space="preserve">mwandishi </w:t>
      </w:r>
      <w:r w:rsidR="00B24AE2" w:rsidRPr="00224A8B">
        <w:rPr>
          <w:b/>
          <w:color w:val="535351"/>
          <w:sz w:val="24"/>
          <w:szCs w:val="24"/>
        </w:rPr>
        <w:t xml:space="preserve">wa kitabu cha </w:t>
      </w:r>
      <w:r w:rsidRPr="00224A8B">
        <w:rPr>
          <w:b/>
          <w:color w:val="535351"/>
          <w:sz w:val="24"/>
          <w:szCs w:val="24"/>
        </w:rPr>
        <w:t>Waebrania hu</w:t>
      </w:r>
      <w:r w:rsidR="00B24AE2" w:rsidRPr="00224A8B">
        <w:rPr>
          <w:b/>
          <w:color w:val="535351"/>
          <w:sz w:val="24"/>
          <w:szCs w:val="24"/>
        </w:rPr>
        <w:t>sisitiza kwamba</w:t>
      </w:r>
      <w:r w:rsidRPr="00224A8B">
        <w:rPr>
          <w:b/>
          <w:color w:val="535351"/>
          <w:sz w:val="24"/>
          <w:szCs w:val="24"/>
        </w:rPr>
        <w:t>,</w:t>
      </w:r>
      <w:r w:rsidR="00B24AE2" w:rsidRPr="00224A8B">
        <w:rPr>
          <w:b/>
          <w:color w:val="535351"/>
          <w:sz w:val="24"/>
          <w:szCs w:val="24"/>
        </w:rPr>
        <w:t xml:space="preserve"> Yesu ni bora kuliko Agano la Kale, lakini hakuna wakati mwandishi wa kitabu cha Waebrania anadharau Agano la Kale au </w:t>
      </w:r>
    </w:p>
    <w:p w14:paraId="6A2303D5" w14:textId="77777777" w:rsidR="00236BE4" w:rsidRDefault="00236BE4" w:rsidP="003A57F1">
      <w:pPr>
        <w:spacing w:line="260" w:lineRule="exact"/>
        <w:ind w:left="820" w:right="799"/>
        <w:rPr>
          <w:b/>
          <w:color w:val="535351"/>
          <w:sz w:val="24"/>
          <w:szCs w:val="24"/>
        </w:rPr>
      </w:pPr>
    </w:p>
    <w:p w14:paraId="6A47AE88" w14:textId="77777777" w:rsidR="00BA7357" w:rsidRDefault="00BA7357" w:rsidP="003A57F1">
      <w:pPr>
        <w:spacing w:line="260" w:lineRule="exact"/>
        <w:ind w:left="820" w:right="799"/>
        <w:rPr>
          <w:b/>
          <w:color w:val="535351"/>
          <w:sz w:val="24"/>
          <w:szCs w:val="24"/>
        </w:rPr>
      </w:pPr>
    </w:p>
    <w:p w14:paraId="7BBFC4A1" w14:textId="5B230A1C" w:rsidR="00691C20" w:rsidRPr="00224A8B" w:rsidRDefault="00B24AE2" w:rsidP="003A57F1">
      <w:pPr>
        <w:spacing w:line="260" w:lineRule="exact"/>
        <w:ind w:left="820" w:right="799"/>
        <w:rPr>
          <w:b/>
          <w:color w:val="535351"/>
          <w:sz w:val="24"/>
          <w:szCs w:val="24"/>
        </w:rPr>
      </w:pPr>
      <w:r w:rsidRPr="00224A8B">
        <w:rPr>
          <w:b/>
          <w:color w:val="535351"/>
          <w:sz w:val="24"/>
          <w:szCs w:val="24"/>
        </w:rPr>
        <w:t xml:space="preserve">kusisitiza kwamba limepitwa na wakati au linaweza kupuuzwa kwa urahisi; kwamba hatuhitaji kulisoma tena; tunaye Yesu. Hakuna dokezo la jambo hilo popote. Kila mahali mwandishi wa kitabu cha Waebrania analichukulia Agano la Kale kwa heshima safi; </w:t>
      </w:r>
      <w:r w:rsidR="004E163C" w:rsidRPr="00224A8B">
        <w:rPr>
          <w:b/>
          <w:color w:val="535351"/>
          <w:sz w:val="24"/>
          <w:szCs w:val="24"/>
        </w:rPr>
        <w:t>anaelewa kuwa ni neno la Mungu</w:t>
      </w:r>
      <w:r w:rsidR="00FB79F1" w:rsidRPr="00224A8B">
        <w:rPr>
          <w:b/>
          <w:color w:val="535351"/>
          <w:sz w:val="24"/>
          <w:szCs w:val="24"/>
        </w:rPr>
        <w:t>.</w:t>
      </w:r>
      <w:r w:rsidR="003A57F1" w:rsidRPr="00224A8B">
        <w:rPr>
          <w:b/>
          <w:color w:val="535351"/>
          <w:sz w:val="24"/>
          <w:szCs w:val="24"/>
        </w:rPr>
        <w:t xml:space="preserve"> </w:t>
      </w:r>
      <w:r w:rsidR="00763231" w:rsidRPr="00224A8B">
        <w:rPr>
          <w:b/>
          <w:color w:val="535351"/>
          <w:sz w:val="24"/>
          <w:szCs w:val="24"/>
        </w:rPr>
        <w:t>Muhimu zaidi bado ni kwamba, ni Agano la Kale ndilo ambalo huanzisha kategoria zote zinazomweleza Yesu ni nani. Yesu ni kuhan</w:t>
      </w:r>
      <w:r w:rsidR="00A97639" w:rsidRPr="00224A8B">
        <w:rPr>
          <w:b/>
          <w:color w:val="535351"/>
          <w:sz w:val="24"/>
          <w:szCs w:val="24"/>
        </w:rPr>
        <w:t>i mkuu. Kuhani mkuu ni nini? Hil</w:t>
      </w:r>
      <w:r w:rsidR="00763231" w:rsidRPr="00224A8B">
        <w:rPr>
          <w:b/>
          <w:color w:val="535351"/>
          <w:sz w:val="24"/>
          <w:szCs w:val="24"/>
        </w:rPr>
        <w:t xml:space="preserve">o </w:t>
      </w:r>
      <w:r w:rsidR="00A97639" w:rsidRPr="00224A8B">
        <w:rPr>
          <w:b/>
          <w:color w:val="535351"/>
          <w:sz w:val="24"/>
          <w:szCs w:val="24"/>
        </w:rPr>
        <w:t>l</w:t>
      </w:r>
      <w:r w:rsidR="00763231" w:rsidRPr="00224A8B">
        <w:rPr>
          <w:b/>
          <w:color w:val="535351"/>
          <w:sz w:val="24"/>
          <w:szCs w:val="24"/>
        </w:rPr>
        <w:t xml:space="preserve">imeanzishwa katika Agano la Kale. </w:t>
      </w:r>
      <w:r w:rsidR="00A97639" w:rsidRPr="00224A8B">
        <w:rPr>
          <w:b/>
          <w:color w:val="535351"/>
          <w:sz w:val="24"/>
          <w:szCs w:val="24"/>
        </w:rPr>
        <w:t>Yeye hutoa dhabihu fulani. Damu hu</w:t>
      </w:r>
      <w:r w:rsidR="00763231" w:rsidRPr="00224A8B">
        <w:rPr>
          <w:b/>
          <w:color w:val="535351"/>
          <w:sz w:val="24"/>
          <w:szCs w:val="24"/>
        </w:rPr>
        <w:t>maan</w:t>
      </w:r>
      <w:r w:rsidR="00A97639" w:rsidRPr="00224A8B">
        <w:rPr>
          <w:b/>
          <w:color w:val="535351"/>
          <w:sz w:val="24"/>
          <w:szCs w:val="24"/>
        </w:rPr>
        <w:t>isha ni</w:t>
      </w:r>
      <w:r w:rsidR="00763231" w:rsidRPr="00224A8B">
        <w:rPr>
          <w:b/>
          <w:color w:val="535351"/>
          <w:sz w:val="24"/>
          <w:szCs w:val="24"/>
        </w:rPr>
        <w:t>ni? Je, m</w:t>
      </w:r>
      <w:r w:rsidR="00535B6C" w:rsidRPr="00224A8B">
        <w:rPr>
          <w:b/>
          <w:color w:val="535351"/>
          <w:sz w:val="24"/>
          <w:szCs w:val="24"/>
        </w:rPr>
        <w:t>ahali patakatifu</w:t>
      </w:r>
      <w:r w:rsidR="00763231" w:rsidRPr="00224A8B">
        <w:rPr>
          <w:b/>
          <w:color w:val="535351"/>
          <w:sz w:val="24"/>
          <w:szCs w:val="24"/>
        </w:rPr>
        <w:t xml:space="preserve"> pa</w:t>
      </w:r>
      <w:r w:rsidR="00535B6C" w:rsidRPr="00224A8B">
        <w:rPr>
          <w:b/>
          <w:color w:val="535351"/>
          <w:sz w:val="24"/>
          <w:szCs w:val="24"/>
        </w:rPr>
        <w:t xml:space="preserve"> patakatifu ndani ya</w:t>
      </w:r>
      <w:r w:rsidR="00763231" w:rsidRPr="00224A8B">
        <w:rPr>
          <w:b/>
          <w:color w:val="535351"/>
          <w:sz w:val="24"/>
          <w:szCs w:val="24"/>
        </w:rPr>
        <w:t xml:space="preserve"> hema panamaanisha nini? Ndiyo, sasa katika </w:t>
      </w:r>
      <w:r w:rsidR="00535B6C" w:rsidRPr="00224A8B">
        <w:rPr>
          <w:b/>
          <w:color w:val="535351"/>
          <w:sz w:val="24"/>
          <w:szCs w:val="24"/>
        </w:rPr>
        <w:t xml:space="preserve">kitabu cha </w:t>
      </w:r>
      <w:r w:rsidR="00763231" w:rsidRPr="00224A8B">
        <w:rPr>
          <w:b/>
          <w:color w:val="535351"/>
          <w:sz w:val="24"/>
          <w:szCs w:val="24"/>
        </w:rPr>
        <w:t>Waebrania ni hema ya mbinguni, lakini hiyo tayari imeanzishwa kama kategoria na hema ya kiduni</w:t>
      </w:r>
      <w:r w:rsidR="00F33D67" w:rsidRPr="00224A8B">
        <w:rPr>
          <w:b/>
          <w:color w:val="535351"/>
          <w:sz w:val="24"/>
          <w:szCs w:val="24"/>
        </w:rPr>
        <w:t>a na kisha hekalu la Sulemani</w:t>
      </w:r>
      <w:r w:rsidR="003A57F1" w:rsidRPr="00224A8B">
        <w:rPr>
          <w:b/>
          <w:color w:val="535351"/>
          <w:sz w:val="24"/>
          <w:szCs w:val="24"/>
        </w:rPr>
        <w:t xml:space="preserve">. </w:t>
      </w:r>
      <w:r w:rsidR="00333420" w:rsidRPr="00224A8B">
        <w:rPr>
          <w:b/>
          <w:color w:val="535351"/>
          <w:sz w:val="24"/>
          <w:szCs w:val="24"/>
        </w:rPr>
        <w:t>Kategoria nyingi sana, hata katika kiwango cha tabia ya kibinafsi, zimeanzishwa na alama mahususi ya imani ya Agano la Kale, kwa mfano, katika kitabu cha Waebrania faslu ya 11, au mfano mbaya wa wale walioanguka jangwani mwishoni mwa kitabu cha Waebrania faslu ya 3. Yote hayo yametolewa kutoka katika Agano la Kale</w:t>
      </w:r>
      <w:r w:rsidR="00FB79F1" w:rsidRPr="00224A8B">
        <w:rPr>
          <w:b/>
          <w:color w:val="535351"/>
          <w:sz w:val="24"/>
          <w:szCs w:val="24"/>
        </w:rPr>
        <w:t>.</w:t>
      </w:r>
    </w:p>
    <w:p w14:paraId="06E75332" w14:textId="77777777" w:rsidR="00691C20" w:rsidRPr="00224A8B" w:rsidRDefault="00691C20">
      <w:pPr>
        <w:spacing w:before="8" w:line="220" w:lineRule="exact"/>
        <w:rPr>
          <w:sz w:val="22"/>
          <w:szCs w:val="22"/>
        </w:rPr>
      </w:pPr>
    </w:p>
    <w:p w14:paraId="790F510A" w14:textId="5AFF99DB" w:rsidR="00691C20" w:rsidRPr="00BA7357" w:rsidRDefault="00FB79F1" w:rsidP="00BA7357">
      <w:pPr>
        <w:ind w:right="840"/>
        <w:jc w:val="right"/>
        <w:rPr>
          <w:sz w:val="24"/>
          <w:szCs w:val="24"/>
        </w:rPr>
      </w:pPr>
      <w:r w:rsidRPr="00224A8B">
        <w:rPr>
          <w:b/>
          <w:color w:val="535351"/>
          <w:sz w:val="24"/>
          <w:szCs w:val="24"/>
        </w:rPr>
        <w:t>— D</w:t>
      </w:r>
      <w:r w:rsidR="00620BF4" w:rsidRPr="00224A8B">
        <w:rPr>
          <w:b/>
          <w:color w:val="535351"/>
          <w:sz w:val="24"/>
          <w:szCs w:val="24"/>
        </w:rPr>
        <w:t>kt</w:t>
      </w:r>
      <w:r w:rsidRPr="00224A8B">
        <w:rPr>
          <w:b/>
          <w:color w:val="535351"/>
          <w:sz w:val="24"/>
          <w:szCs w:val="24"/>
        </w:rPr>
        <w:t>. D. A. Carson</w:t>
      </w:r>
    </w:p>
    <w:p w14:paraId="6035CA0A" w14:textId="0F3EF47F" w:rsidR="00691C20" w:rsidRDefault="00B35391" w:rsidP="00236BE4">
      <w:pPr>
        <w:rPr>
          <w:b/>
          <w:color w:val="1F497D" w:themeColor="text2"/>
          <w:sz w:val="28"/>
          <w:szCs w:val="28"/>
        </w:rPr>
      </w:pPr>
      <w:r w:rsidRPr="00224A8B">
        <w:rPr>
          <w:b/>
          <w:color w:val="1F497D" w:themeColor="text2"/>
          <w:sz w:val="28"/>
          <w:szCs w:val="28"/>
        </w:rPr>
        <w:t>W</w:t>
      </w:r>
      <w:r w:rsidR="00C60251" w:rsidRPr="00224A8B">
        <w:rPr>
          <w:b/>
          <w:color w:val="1F497D" w:themeColor="text2"/>
          <w:sz w:val="28"/>
          <w:szCs w:val="28"/>
        </w:rPr>
        <w:t>ajibu</w:t>
      </w:r>
      <w:r w:rsidRPr="00224A8B">
        <w:rPr>
          <w:b/>
          <w:color w:val="1F497D" w:themeColor="text2"/>
          <w:sz w:val="28"/>
          <w:szCs w:val="28"/>
        </w:rPr>
        <w:t xml:space="preserve"> w</w:t>
      </w:r>
      <w:r w:rsidR="00620BF4" w:rsidRPr="00224A8B">
        <w:rPr>
          <w:b/>
          <w:color w:val="1F497D" w:themeColor="text2"/>
          <w:sz w:val="28"/>
          <w:szCs w:val="28"/>
        </w:rPr>
        <w:t>a Maadili</w:t>
      </w:r>
    </w:p>
    <w:p w14:paraId="11152B15" w14:textId="77777777" w:rsidR="00BA7357" w:rsidRPr="00236BE4" w:rsidRDefault="00BA7357" w:rsidP="00236BE4">
      <w:pPr>
        <w:rPr>
          <w:b/>
          <w:color w:val="1F497D" w:themeColor="text2"/>
          <w:sz w:val="28"/>
          <w:szCs w:val="28"/>
        </w:rPr>
      </w:pPr>
    </w:p>
    <w:p w14:paraId="0A94BD80" w14:textId="77777777" w:rsidR="004F4AC9" w:rsidRPr="00224A8B" w:rsidRDefault="00C60251" w:rsidP="004F4AC9">
      <w:pPr>
        <w:ind w:left="100" w:right="79" w:firstLine="720"/>
        <w:jc w:val="both"/>
        <w:rPr>
          <w:sz w:val="24"/>
          <w:szCs w:val="24"/>
        </w:rPr>
      </w:pPr>
      <w:r w:rsidRPr="00224A8B">
        <w:rPr>
          <w:sz w:val="24"/>
          <w:szCs w:val="24"/>
        </w:rPr>
        <w:t>Katika sehemu ya tatu, mwandishi wa kitabu cha Waebrania pia alibainisha wajibu wa kudumu wa maadili. Katika visa hivi, mwandishi alidokeza kwamba Mungu alikuwa ameweka mahitaji fulani ya kimaadili kwa watu wake katika nyakati za Agano la Kale. Na wajibu huu ulipaswa kubaki kama viwango kwa watu wa Mungu katika nyakati za Agano Jipya</w:t>
      </w:r>
      <w:r w:rsidR="00FB79F1" w:rsidRPr="00224A8B">
        <w:rPr>
          <w:sz w:val="24"/>
          <w:szCs w:val="24"/>
        </w:rPr>
        <w:t>.</w:t>
      </w:r>
      <w:r w:rsidR="004F4AC9" w:rsidRPr="00224A8B">
        <w:rPr>
          <w:sz w:val="24"/>
          <w:szCs w:val="24"/>
        </w:rPr>
        <w:t xml:space="preserve"> </w:t>
      </w:r>
    </w:p>
    <w:p w14:paraId="07367F24" w14:textId="77777777" w:rsidR="00691C20" w:rsidRPr="00224A8B" w:rsidRDefault="004F4AC9" w:rsidP="00074253">
      <w:pPr>
        <w:ind w:left="100" w:right="79" w:firstLine="720"/>
        <w:jc w:val="both"/>
        <w:rPr>
          <w:sz w:val="24"/>
          <w:szCs w:val="24"/>
        </w:rPr>
      </w:pPr>
      <w:r w:rsidRPr="00224A8B">
        <w:rPr>
          <w:sz w:val="24"/>
          <w:szCs w:val="24"/>
        </w:rPr>
        <w:t xml:space="preserve">Kwa mfano, katika kitabu cha Waebrania faslu ya 3:7-15, alionyesha kwamba wimbo wa Zaburi ya 95:7-11 iliwafundisha Israeli wasimwasi Mungu. </w:t>
      </w:r>
      <w:r w:rsidR="00734B7B" w:rsidRPr="00224A8B">
        <w:rPr>
          <w:sz w:val="24"/>
          <w:szCs w:val="24"/>
        </w:rPr>
        <w:t xml:space="preserve">Katika </w:t>
      </w:r>
      <w:r w:rsidRPr="00224A8B">
        <w:rPr>
          <w:sz w:val="24"/>
          <w:szCs w:val="24"/>
        </w:rPr>
        <w:t>Waebrania</w:t>
      </w:r>
      <w:r w:rsidR="00734B7B" w:rsidRPr="00224A8B">
        <w:rPr>
          <w:sz w:val="24"/>
          <w:szCs w:val="24"/>
        </w:rPr>
        <w:t xml:space="preserve"> faslu ya </w:t>
      </w:r>
      <w:r w:rsidRPr="00224A8B">
        <w:rPr>
          <w:sz w:val="24"/>
          <w:szCs w:val="24"/>
        </w:rPr>
        <w:t xml:space="preserve">12:5, 6 ilionyesha kwamba </w:t>
      </w:r>
      <w:r w:rsidR="00734B7B" w:rsidRPr="00224A8B">
        <w:rPr>
          <w:sz w:val="24"/>
          <w:szCs w:val="24"/>
        </w:rPr>
        <w:t xml:space="preserve">kitabu cha </w:t>
      </w:r>
      <w:r w:rsidRPr="00224A8B">
        <w:rPr>
          <w:sz w:val="24"/>
          <w:szCs w:val="24"/>
        </w:rPr>
        <w:t xml:space="preserve">Mithali </w:t>
      </w:r>
      <w:r w:rsidR="00734B7B" w:rsidRPr="00224A8B">
        <w:rPr>
          <w:sz w:val="24"/>
          <w:szCs w:val="24"/>
        </w:rPr>
        <w:t xml:space="preserve">faslu ya </w:t>
      </w:r>
      <w:r w:rsidRPr="00224A8B">
        <w:rPr>
          <w:sz w:val="24"/>
          <w:szCs w:val="24"/>
        </w:rPr>
        <w:t>3:11,12 ili</w:t>
      </w:r>
      <w:r w:rsidR="00734B7B" w:rsidRPr="00224A8B">
        <w:rPr>
          <w:sz w:val="24"/>
          <w:szCs w:val="24"/>
        </w:rPr>
        <w:t>wahimiza Israeli wa</w:t>
      </w:r>
      <w:r w:rsidRPr="00224A8B">
        <w:rPr>
          <w:sz w:val="24"/>
          <w:szCs w:val="24"/>
        </w:rPr>
        <w:t>si</w:t>
      </w:r>
      <w:r w:rsidR="00734B7B" w:rsidRPr="00224A8B">
        <w:rPr>
          <w:sz w:val="24"/>
          <w:szCs w:val="24"/>
        </w:rPr>
        <w:t xml:space="preserve">vunjike moyo wakati </w:t>
      </w:r>
      <w:r w:rsidRPr="00224A8B">
        <w:rPr>
          <w:sz w:val="24"/>
          <w:szCs w:val="24"/>
        </w:rPr>
        <w:t>Mungu alipowa</w:t>
      </w:r>
      <w:r w:rsidR="00734B7B" w:rsidRPr="00224A8B">
        <w:rPr>
          <w:sz w:val="24"/>
          <w:szCs w:val="24"/>
        </w:rPr>
        <w:t>ni</w:t>
      </w:r>
      <w:r w:rsidRPr="00224A8B">
        <w:rPr>
          <w:sz w:val="24"/>
          <w:szCs w:val="24"/>
        </w:rPr>
        <w:t>dh</w:t>
      </w:r>
      <w:r w:rsidR="00734B7B" w:rsidRPr="00224A8B">
        <w:rPr>
          <w:sz w:val="24"/>
          <w:szCs w:val="24"/>
        </w:rPr>
        <w:t>am</w:t>
      </w:r>
      <w:r w:rsidRPr="00224A8B">
        <w:rPr>
          <w:sz w:val="24"/>
          <w:szCs w:val="24"/>
        </w:rPr>
        <w:t>i</w:t>
      </w:r>
      <w:r w:rsidR="00734B7B" w:rsidRPr="00224A8B">
        <w:rPr>
          <w:sz w:val="24"/>
          <w:szCs w:val="24"/>
        </w:rPr>
        <w:t>sha</w:t>
      </w:r>
      <w:r w:rsidRPr="00224A8B">
        <w:rPr>
          <w:sz w:val="24"/>
          <w:szCs w:val="24"/>
        </w:rPr>
        <w:t xml:space="preserve">. </w:t>
      </w:r>
      <w:r w:rsidR="00EA21EF" w:rsidRPr="00224A8B">
        <w:rPr>
          <w:sz w:val="24"/>
          <w:szCs w:val="24"/>
        </w:rPr>
        <w:t xml:space="preserve">Katika kitabu cha </w:t>
      </w:r>
      <w:r w:rsidRPr="00224A8B">
        <w:rPr>
          <w:sz w:val="24"/>
          <w:szCs w:val="24"/>
        </w:rPr>
        <w:t>Waebrania</w:t>
      </w:r>
      <w:r w:rsidR="00EA21EF" w:rsidRPr="00224A8B">
        <w:rPr>
          <w:sz w:val="24"/>
          <w:szCs w:val="24"/>
        </w:rPr>
        <w:t xml:space="preserve"> faslu ya </w:t>
      </w:r>
      <w:r w:rsidRPr="00224A8B">
        <w:rPr>
          <w:sz w:val="24"/>
          <w:szCs w:val="24"/>
        </w:rPr>
        <w:t xml:space="preserve">12:13 aliwaagiza </w:t>
      </w:r>
      <w:r w:rsidR="00EA21EF" w:rsidRPr="00224A8B">
        <w:rPr>
          <w:sz w:val="24"/>
          <w:szCs w:val="24"/>
        </w:rPr>
        <w:t xml:space="preserve">hadhira </w:t>
      </w:r>
      <w:r w:rsidRPr="00224A8B">
        <w:rPr>
          <w:sz w:val="24"/>
          <w:szCs w:val="24"/>
        </w:rPr>
        <w:t xml:space="preserve">wake wafuate </w:t>
      </w:r>
      <w:r w:rsidR="00EA21EF" w:rsidRPr="00224A8B">
        <w:rPr>
          <w:sz w:val="24"/>
          <w:szCs w:val="24"/>
        </w:rPr>
        <w:t xml:space="preserve">kitabu cha </w:t>
      </w:r>
      <w:r w:rsidRPr="00224A8B">
        <w:rPr>
          <w:sz w:val="24"/>
          <w:szCs w:val="24"/>
        </w:rPr>
        <w:t xml:space="preserve">Mithali </w:t>
      </w:r>
      <w:r w:rsidR="00EA21EF" w:rsidRPr="00224A8B">
        <w:rPr>
          <w:sz w:val="24"/>
          <w:szCs w:val="24"/>
        </w:rPr>
        <w:t xml:space="preserve">faslu ya </w:t>
      </w:r>
      <w:r w:rsidRPr="00224A8B">
        <w:rPr>
          <w:sz w:val="24"/>
          <w:szCs w:val="24"/>
        </w:rPr>
        <w:t>4:2</w:t>
      </w:r>
      <w:r w:rsidR="00EA21EF" w:rsidRPr="00224A8B">
        <w:rPr>
          <w:sz w:val="24"/>
          <w:szCs w:val="24"/>
        </w:rPr>
        <w:t>6 na kushikamana na njia ya uadilifu</w:t>
      </w:r>
      <w:r w:rsidRPr="00224A8B">
        <w:rPr>
          <w:sz w:val="24"/>
          <w:szCs w:val="24"/>
        </w:rPr>
        <w:t xml:space="preserve">. Na katika </w:t>
      </w:r>
      <w:r w:rsidR="00F7168B" w:rsidRPr="00224A8B">
        <w:rPr>
          <w:sz w:val="24"/>
          <w:szCs w:val="24"/>
        </w:rPr>
        <w:t xml:space="preserve">kitabu cha </w:t>
      </w:r>
      <w:r w:rsidRPr="00224A8B">
        <w:rPr>
          <w:sz w:val="24"/>
          <w:szCs w:val="24"/>
        </w:rPr>
        <w:t xml:space="preserve">Waebrania </w:t>
      </w:r>
      <w:r w:rsidR="00F7168B" w:rsidRPr="00224A8B">
        <w:rPr>
          <w:sz w:val="24"/>
          <w:szCs w:val="24"/>
        </w:rPr>
        <w:t xml:space="preserve">faslu ya </w:t>
      </w:r>
      <w:r w:rsidRPr="00224A8B">
        <w:rPr>
          <w:sz w:val="24"/>
          <w:szCs w:val="24"/>
        </w:rPr>
        <w:t xml:space="preserve">13:6, kwa kunukuu </w:t>
      </w:r>
      <w:r w:rsidR="00F7168B" w:rsidRPr="00224A8B">
        <w:rPr>
          <w:sz w:val="24"/>
          <w:szCs w:val="24"/>
        </w:rPr>
        <w:t xml:space="preserve">wimbo wa </w:t>
      </w:r>
      <w:r w:rsidRPr="00224A8B">
        <w:rPr>
          <w:sz w:val="24"/>
          <w:szCs w:val="24"/>
        </w:rPr>
        <w:t xml:space="preserve">Zaburi </w:t>
      </w:r>
      <w:r w:rsidR="00F7168B" w:rsidRPr="00224A8B">
        <w:rPr>
          <w:sz w:val="24"/>
          <w:szCs w:val="24"/>
        </w:rPr>
        <w:t xml:space="preserve">ya </w:t>
      </w:r>
      <w:r w:rsidRPr="00224A8B">
        <w:rPr>
          <w:sz w:val="24"/>
          <w:szCs w:val="24"/>
        </w:rPr>
        <w:t xml:space="preserve">118:6-7, mwandishi aliwahimiza </w:t>
      </w:r>
      <w:r w:rsidR="00F7168B" w:rsidRPr="00224A8B">
        <w:rPr>
          <w:sz w:val="24"/>
          <w:szCs w:val="24"/>
        </w:rPr>
        <w:t xml:space="preserve">hadhira </w:t>
      </w:r>
      <w:r w:rsidR="00150239" w:rsidRPr="00224A8B">
        <w:rPr>
          <w:sz w:val="24"/>
          <w:szCs w:val="24"/>
        </w:rPr>
        <w:t xml:space="preserve">wake kukiri </w:t>
      </w:r>
      <w:r w:rsidR="00074253" w:rsidRPr="00224A8B">
        <w:rPr>
          <w:sz w:val="24"/>
          <w:szCs w:val="24"/>
        </w:rPr>
        <w:t xml:space="preserve">tumaini lao </w:t>
      </w:r>
      <w:r w:rsidR="00150239" w:rsidRPr="00224A8B">
        <w:rPr>
          <w:sz w:val="24"/>
          <w:szCs w:val="24"/>
        </w:rPr>
        <w:t>kwa</w:t>
      </w:r>
      <w:r w:rsidR="002A23E6" w:rsidRPr="00224A8B">
        <w:rPr>
          <w:sz w:val="24"/>
          <w:szCs w:val="24"/>
        </w:rPr>
        <w:t xml:space="preserve"> Mungu. Mareje</w:t>
      </w:r>
      <w:r w:rsidRPr="00224A8B">
        <w:rPr>
          <w:sz w:val="24"/>
          <w:szCs w:val="24"/>
        </w:rPr>
        <w:t>o haya yote yalionyesha kwamba wajibu wa kimaadili wa Agano la Kale uliendelea</w:t>
      </w:r>
      <w:r w:rsidR="0044527E" w:rsidRPr="00224A8B">
        <w:rPr>
          <w:sz w:val="24"/>
          <w:szCs w:val="24"/>
        </w:rPr>
        <w:t xml:space="preserve"> kuwa na nguvu</w:t>
      </w:r>
      <w:r w:rsidR="00F7387D" w:rsidRPr="00224A8B">
        <w:rPr>
          <w:sz w:val="24"/>
          <w:szCs w:val="24"/>
        </w:rPr>
        <w:t xml:space="preserve"> </w:t>
      </w:r>
      <w:r w:rsidR="00074253" w:rsidRPr="00224A8B">
        <w:rPr>
          <w:sz w:val="24"/>
          <w:szCs w:val="24"/>
        </w:rPr>
        <w:t>kwa wafuasi wa Kristo</w:t>
      </w:r>
      <w:r w:rsidR="00FB79F1" w:rsidRPr="00224A8B">
        <w:rPr>
          <w:sz w:val="24"/>
          <w:szCs w:val="24"/>
        </w:rPr>
        <w:t>.</w:t>
      </w:r>
    </w:p>
    <w:p w14:paraId="51C5C272" w14:textId="77777777" w:rsidR="00691C20" w:rsidRPr="00224A8B" w:rsidRDefault="00691C20">
      <w:pPr>
        <w:spacing w:line="200" w:lineRule="exact"/>
      </w:pPr>
    </w:p>
    <w:p w14:paraId="26252242" w14:textId="5C56F697" w:rsidR="00834621" w:rsidRDefault="002A23E6" w:rsidP="00236BE4">
      <w:pPr>
        <w:ind w:left="100" w:right="5568"/>
        <w:jc w:val="both"/>
        <w:rPr>
          <w:b/>
          <w:color w:val="2B5376"/>
          <w:spacing w:val="1"/>
          <w:sz w:val="28"/>
          <w:szCs w:val="28"/>
        </w:rPr>
      </w:pPr>
      <w:r w:rsidRPr="00224A8B">
        <w:rPr>
          <w:b/>
          <w:color w:val="2B5376"/>
          <w:spacing w:val="1"/>
          <w:sz w:val="28"/>
          <w:szCs w:val="28"/>
        </w:rPr>
        <w:t>Utabiri wa Ki</w:t>
      </w:r>
      <w:r w:rsidR="00FB79F1" w:rsidRPr="00224A8B">
        <w:rPr>
          <w:b/>
          <w:color w:val="2B5376"/>
          <w:spacing w:val="1"/>
          <w:sz w:val="28"/>
          <w:szCs w:val="28"/>
        </w:rPr>
        <w:t>e</w:t>
      </w:r>
      <w:r w:rsidRPr="00224A8B">
        <w:rPr>
          <w:b/>
          <w:color w:val="2B5376"/>
          <w:spacing w:val="1"/>
          <w:sz w:val="28"/>
          <w:szCs w:val="28"/>
        </w:rPr>
        <w:t>skatol</w:t>
      </w:r>
      <w:r w:rsidR="00FB79F1" w:rsidRPr="00224A8B">
        <w:rPr>
          <w:b/>
          <w:color w:val="2B5376"/>
          <w:spacing w:val="1"/>
          <w:sz w:val="28"/>
          <w:szCs w:val="28"/>
        </w:rPr>
        <w:t>o</w:t>
      </w:r>
      <w:r w:rsidRPr="00224A8B">
        <w:rPr>
          <w:b/>
          <w:color w:val="2B5376"/>
          <w:spacing w:val="1"/>
          <w:sz w:val="28"/>
          <w:szCs w:val="28"/>
        </w:rPr>
        <w:t>jia</w:t>
      </w:r>
    </w:p>
    <w:p w14:paraId="69581620" w14:textId="77777777" w:rsidR="00BA7357" w:rsidRPr="00236BE4" w:rsidRDefault="00BA7357" w:rsidP="00236BE4">
      <w:pPr>
        <w:ind w:left="100" w:right="5568"/>
        <w:jc w:val="both"/>
        <w:rPr>
          <w:sz w:val="28"/>
          <w:szCs w:val="28"/>
        </w:rPr>
      </w:pPr>
    </w:p>
    <w:p w14:paraId="79A0000F" w14:textId="77777777" w:rsidR="00F656E7" w:rsidRPr="00224A8B" w:rsidRDefault="002A23E6" w:rsidP="00F656E7">
      <w:pPr>
        <w:ind w:left="100" w:right="79" w:firstLine="720"/>
        <w:jc w:val="both"/>
        <w:rPr>
          <w:sz w:val="24"/>
          <w:szCs w:val="24"/>
        </w:rPr>
      </w:pPr>
      <w:r w:rsidRPr="00224A8B">
        <w:rPr>
          <w:sz w:val="24"/>
          <w:szCs w:val="24"/>
        </w:rPr>
        <w:t>Katika sehemu ya nne, mwandishi alinuku</w:t>
      </w:r>
      <w:r w:rsidR="00EB3314" w:rsidRPr="00224A8B">
        <w:rPr>
          <w:sz w:val="24"/>
          <w:szCs w:val="24"/>
        </w:rPr>
        <w:t xml:space="preserve">u </w:t>
      </w:r>
      <w:r w:rsidRPr="00224A8B">
        <w:rPr>
          <w:sz w:val="24"/>
          <w:szCs w:val="24"/>
        </w:rPr>
        <w:t xml:space="preserve">utabiri </w:t>
      </w:r>
      <w:r w:rsidR="00EB3314" w:rsidRPr="00224A8B">
        <w:rPr>
          <w:sz w:val="24"/>
          <w:szCs w:val="24"/>
        </w:rPr>
        <w:t xml:space="preserve">kadhaa </w:t>
      </w:r>
      <w:r w:rsidRPr="00224A8B">
        <w:rPr>
          <w:sz w:val="24"/>
          <w:szCs w:val="24"/>
        </w:rPr>
        <w:t xml:space="preserve">wa </w:t>
      </w:r>
      <w:r w:rsidR="00EB3314" w:rsidRPr="00224A8B">
        <w:rPr>
          <w:sz w:val="24"/>
          <w:szCs w:val="24"/>
        </w:rPr>
        <w:t>ki</w:t>
      </w:r>
      <w:r w:rsidRPr="00224A8B">
        <w:rPr>
          <w:sz w:val="24"/>
          <w:szCs w:val="24"/>
        </w:rPr>
        <w:t>eskatolojia kutoka</w:t>
      </w:r>
      <w:r w:rsidR="00EB3314" w:rsidRPr="00224A8B">
        <w:rPr>
          <w:sz w:val="24"/>
          <w:szCs w:val="24"/>
        </w:rPr>
        <w:t xml:space="preserve"> katika</w:t>
      </w:r>
      <w:r w:rsidRPr="00224A8B">
        <w:rPr>
          <w:sz w:val="24"/>
          <w:szCs w:val="24"/>
        </w:rPr>
        <w:t xml:space="preserve"> Agano la Kale. Katika vifungu vingi, waan</w:t>
      </w:r>
      <w:r w:rsidR="00EB3314" w:rsidRPr="00224A8B">
        <w:rPr>
          <w:sz w:val="24"/>
          <w:szCs w:val="24"/>
        </w:rPr>
        <w:t>dishi wa Agano la Kale wali</w:t>
      </w:r>
      <w:r w:rsidRPr="00224A8B">
        <w:rPr>
          <w:sz w:val="24"/>
          <w:szCs w:val="24"/>
        </w:rPr>
        <w:t xml:space="preserve">tabiri kuhusu “siku za mwisho.” Waliandika juu ya kile ambacho Mungu angefanya </w:t>
      </w:r>
      <w:r w:rsidR="00EB3314" w:rsidRPr="00224A8B">
        <w:rPr>
          <w:sz w:val="24"/>
          <w:szCs w:val="24"/>
        </w:rPr>
        <w:t>wakati uhamisho wa Israeli u</w:t>
      </w:r>
      <w:r w:rsidR="0032039E" w:rsidRPr="00224A8B">
        <w:rPr>
          <w:sz w:val="24"/>
          <w:szCs w:val="24"/>
        </w:rPr>
        <w:t>lipofik</w:t>
      </w:r>
      <w:r w:rsidRPr="00224A8B">
        <w:rPr>
          <w:sz w:val="24"/>
          <w:szCs w:val="24"/>
        </w:rPr>
        <w:t xml:space="preserve">a mwisho na ufalme wa ushindi wa Mungu ukaenea ulimwenguni kote. Mwandishi wa </w:t>
      </w:r>
      <w:r w:rsidR="00EB3314" w:rsidRPr="00224A8B">
        <w:rPr>
          <w:sz w:val="24"/>
          <w:szCs w:val="24"/>
        </w:rPr>
        <w:t xml:space="preserve">kitabu cha </w:t>
      </w:r>
      <w:r w:rsidRPr="00224A8B">
        <w:rPr>
          <w:sz w:val="24"/>
          <w:szCs w:val="24"/>
        </w:rPr>
        <w:t xml:space="preserve">Waebrania alitumia utabiri kadhaa wa </w:t>
      </w:r>
      <w:r w:rsidR="00EB3314" w:rsidRPr="00224A8B">
        <w:rPr>
          <w:sz w:val="24"/>
          <w:szCs w:val="24"/>
        </w:rPr>
        <w:t>ki</w:t>
      </w:r>
      <w:r w:rsidRPr="00224A8B">
        <w:rPr>
          <w:sz w:val="24"/>
          <w:szCs w:val="24"/>
        </w:rPr>
        <w:t>eskatolojia wa Agano la Kale kuonyesha kwamba hukumu na baraka za mwisho za M</w:t>
      </w:r>
      <w:r w:rsidR="00EB3314" w:rsidRPr="00224A8B">
        <w:rPr>
          <w:sz w:val="24"/>
          <w:szCs w:val="24"/>
        </w:rPr>
        <w:t>ungu zinatimizwa katika Kristo</w:t>
      </w:r>
      <w:r w:rsidR="00FB79F1" w:rsidRPr="00224A8B">
        <w:rPr>
          <w:sz w:val="24"/>
          <w:szCs w:val="24"/>
        </w:rPr>
        <w:t>.</w:t>
      </w:r>
      <w:r w:rsidR="00F656E7" w:rsidRPr="00224A8B">
        <w:rPr>
          <w:sz w:val="24"/>
          <w:szCs w:val="24"/>
        </w:rPr>
        <w:t xml:space="preserve"> </w:t>
      </w:r>
    </w:p>
    <w:p w14:paraId="3A74FAFC" w14:textId="77777777" w:rsidR="00BA7357" w:rsidRDefault="00F656E7" w:rsidP="00E30193">
      <w:pPr>
        <w:ind w:left="100" w:right="79" w:firstLine="720"/>
        <w:jc w:val="both"/>
        <w:rPr>
          <w:sz w:val="24"/>
          <w:szCs w:val="24"/>
        </w:rPr>
      </w:pPr>
      <w:r w:rsidRPr="00224A8B">
        <w:rPr>
          <w:sz w:val="24"/>
          <w:szCs w:val="24"/>
        </w:rPr>
        <w:t xml:space="preserve">Kwa mfano, kitabu cha Waebrania faslu ya 1:6 ilibainisha kitabu cha Kumbukumbu la Torati faslu ya 32:43 kama ilivyotafsiriwa katika Septuajinti, tafsiri ya Kigiriki ya Agano la Kale. Mstari huu unasema kwamba malaika watainama katika ibada ya unyenyekevu wakati Mungu atakapokuwa na ushindi wake wa mwisho juu ya adui zake wote. Vivyo </w:t>
      </w:r>
    </w:p>
    <w:p w14:paraId="481FFBAC" w14:textId="77777777" w:rsidR="00BA7357" w:rsidRDefault="00BA7357" w:rsidP="00BA7357">
      <w:pPr>
        <w:ind w:left="100" w:right="79"/>
        <w:jc w:val="both"/>
        <w:rPr>
          <w:sz w:val="24"/>
          <w:szCs w:val="24"/>
        </w:rPr>
      </w:pPr>
    </w:p>
    <w:p w14:paraId="356C3EEA" w14:textId="77777777" w:rsidR="00BA7357" w:rsidRDefault="00BA7357" w:rsidP="00BA7357">
      <w:pPr>
        <w:ind w:left="100" w:right="79"/>
        <w:jc w:val="both"/>
        <w:rPr>
          <w:sz w:val="24"/>
          <w:szCs w:val="24"/>
        </w:rPr>
      </w:pPr>
    </w:p>
    <w:p w14:paraId="0A2F4799" w14:textId="14B65893" w:rsidR="00691C20" w:rsidRPr="00224A8B" w:rsidRDefault="00F656E7" w:rsidP="00BA7357">
      <w:pPr>
        <w:ind w:left="100" w:right="79"/>
        <w:jc w:val="both"/>
        <w:rPr>
          <w:sz w:val="24"/>
          <w:szCs w:val="24"/>
        </w:rPr>
      </w:pPr>
      <w:r w:rsidRPr="00224A8B">
        <w:rPr>
          <w:sz w:val="24"/>
          <w:szCs w:val="24"/>
        </w:rPr>
        <w:t>hivyo, katika kitabu cha Waebrania faslu ya 1:10-12, mwandishi alinukuu wimbo wa Zaburi ya 102:25-27. Kifungu hiki kinatabiri kwamba mpangilio wa sas</w:t>
      </w:r>
      <w:r w:rsidR="00C97CFB" w:rsidRPr="00224A8B">
        <w:rPr>
          <w:sz w:val="24"/>
          <w:szCs w:val="24"/>
        </w:rPr>
        <w:t>a wa uumbaji, ambao malaika hu</w:t>
      </w:r>
      <w:r w:rsidRPr="00224A8B">
        <w:rPr>
          <w:sz w:val="24"/>
          <w:szCs w:val="24"/>
        </w:rPr>
        <w:t>heshimiwa sana, utaharibiwa mwishoni mwa historia.</w:t>
      </w:r>
      <w:r w:rsidR="00C97CFB" w:rsidRPr="00224A8B">
        <w:rPr>
          <w:sz w:val="24"/>
          <w:szCs w:val="24"/>
        </w:rPr>
        <w:t xml:space="preserve"> Kitabu cha </w:t>
      </w:r>
      <w:r w:rsidRPr="00224A8B">
        <w:rPr>
          <w:sz w:val="24"/>
          <w:szCs w:val="24"/>
        </w:rPr>
        <w:t xml:space="preserve">Waebrania </w:t>
      </w:r>
      <w:r w:rsidR="00C97CFB" w:rsidRPr="00224A8B">
        <w:rPr>
          <w:sz w:val="24"/>
          <w:szCs w:val="24"/>
        </w:rPr>
        <w:t>faslu ya 1:13 hu</w:t>
      </w:r>
      <w:r w:rsidRPr="00224A8B">
        <w:rPr>
          <w:sz w:val="24"/>
          <w:szCs w:val="24"/>
        </w:rPr>
        <w:t xml:space="preserve">nukuu </w:t>
      </w:r>
      <w:r w:rsidR="00C97CFB" w:rsidRPr="00224A8B">
        <w:rPr>
          <w:sz w:val="24"/>
          <w:szCs w:val="24"/>
        </w:rPr>
        <w:t xml:space="preserve">wimbo wa </w:t>
      </w:r>
      <w:r w:rsidRPr="00224A8B">
        <w:rPr>
          <w:sz w:val="24"/>
          <w:szCs w:val="24"/>
        </w:rPr>
        <w:t xml:space="preserve">Zaburi </w:t>
      </w:r>
      <w:r w:rsidR="00C97CFB" w:rsidRPr="00224A8B">
        <w:rPr>
          <w:sz w:val="24"/>
          <w:szCs w:val="24"/>
        </w:rPr>
        <w:t xml:space="preserve">ya </w:t>
      </w:r>
      <w:r w:rsidRPr="00224A8B">
        <w:rPr>
          <w:sz w:val="24"/>
          <w:szCs w:val="24"/>
        </w:rPr>
        <w:t xml:space="preserve">110:1 ili kuonyesha kwamba </w:t>
      </w:r>
      <w:r w:rsidR="00C97CFB" w:rsidRPr="00224A8B">
        <w:rPr>
          <w:sz w:val="24"/>
          <w:szCs w:val="24"/>
        </w:rPr>
        <w:t xml:space="preserve">utabiri wa </w:t>
      </w:r>
      <w:r w:rsidRPr="00224A8B">
        <w:rPr>
          <w:sz w:val="24"/>
          <w:szCs w:val="24"/>
        </w:rPr>
        <w:t xml:space="preserve">Daudi </w:t>
      </w:r>
      <w:r w:rsidR="00C97CFB" w:rsidRPr="00224A8B">
        <w:rPr>
          <w:sz w:val="24"/>
          <w:szCs w:val="24"/>
        </w:rPr>
        <w:t xml:space="preserve">wa enzi kuu </w:t>
      </w:r>
      <w:r w:rsidRPr="00224A8B">
        <w:rPr>
          <w:sz w:val="24"/>
          <w:szCs w:val="24"/>
        </w:rPr>
        <w:t xml:space="preserve">ya ulimwengu </w:t>
      </w:r>
      <w:r w:rsidR="00E75061" w:rsidRPr="00224A8B">
        <w:rPr>
          <w:sz w:val="24"/>
          <w:szCs w:val="24"/>
        </w:rPr>
        <w:t>wote kwa ajili ya Mwana wake mkuu hu</w:t>
      </w:r>
      <w:r w:rsidRPr="00224A8B">
        <w:rPr>
          <w:sz w:val="24"/>
          <w:szCs w:val="24"/>
        </w:rPr>
        <w:t xml:space="preserve">mwinua Masihi juu ya malaika. Katika </w:t>
      </w:r>
      <w:r w:rsidR="00E75061" w:rsidRPr="00224A8B">
        <w:rPr>
          <w:sz w:val="24"/>
          <w:szCs w:val="24"/>
        </w:rPr>
        <w:t>Wa</w:t>
      </w:r>
      <w:r w:rsidRPr="00224A8B">
        <w:rPr>
          <w:sz w:val="24"/>
          <w:szCs w:val="24"/>
        </w:rPr>
        <w:t xml:space="preserve">ebrania </w:t>
      </w:r>
      <w:r w:rsidR="00E75061" w:rsidRPr="00224A8B">
        <w:rPr>
          <w:sz w:val="24"/>
          <w:szCs w:val="24"/>
        </w:rPr>
        <w:t xml:space="preserve">faslu ya </w:t>
      </w:r>
      <w:r w:rsidRPr="00224A8B">
        <w:rPr>
          <w:sz w:val="24"/>
          <w:szCs w:val="24"/>
        </w:rPr>
        <w:t xml:space="preserve">5:6 na </w:t>
      </w:r>
      <w:r w:rsidR="00E75061" w:rsidRPr="00224A8B">
        <w:rPr>
          <w:sz w:val="24"/>
          <w:szCs w:val="24"/>
        </w:rPr>
        <w:t xml:space="preserve">faslu ya </w:t>
      </w:r>
      <w:r w:rsidRPr="00224A8B">
        <w:rPr>
          <w:sz w:val="24"/>
          <w:szCs w:val="24"/>
        </w:rPr>
        <w:t xml:space="preserve">7:17, mwandishi alirejelea </w:t>
      </w:r>
      <w:r w:rsidR="00E75061" w:rsidRPr="00224A8B">
        <w:rPr>
          <w:sz w:val="24"/>
          <w:szCs w:val="24"/>
        </w:rPr>
        <w:t xml:space="preserve">wimbo wa </w:t>
      </w:r>
      <w:r w:rsidRPr="00224A8B">
        <w:rPr>
          <w:sz w:val="24"/>
          <w:szCs w:val="24"/>
        </w:rPr>
        <w:t xml:space="preserve">Zaburi </w:t>
      </w:r>
      <w:r w:rsidR="00E75061" w:rsidRPr="00224A8B">
        <w:rPr>
          <w:sz w:val="24"/>
          <w:szCs w:val="24"/>
        </w:rPr>
        <w:t xml:space="preserve">ya </w:t>
      </w:r>
      <w:r w:rsidR="00E30193" w:rsidRPr="00224A8B">
        <w:rPr>
          <w:sz w:val="24"/>
          <w:szCs w:val="24"/>
        </w:rPr>
        <w:t xml:space="preserve">110:4. </w:t>
      </w:r>
      <w:r w:rsidR="00992D6A" w:rsidRPr="00224A8B">
        <w:rPr>
          <w:sz w:val="24"/>
          <w:szCs w:val="24"/>
        </w:rPr>
        <w:t xml:space="preserve">Alisisitiza utabiri wa kwamba Mwana mkuu wa Daudi hatachukua ukuhani wake wa kifalme kwa ajili yake mwenyewe, bali ataupokea kutoka kwa Mungu. Katika kitabu cha Waebrania faslu ya 8:8-12, mwandishi alirejelea kitabu cha Yeremia faslu ya 31:31-34. Mistari hii ilitabiri kwamba, baada ya uhamisho wa Israeli, agano jipya lingeshinda tatizo la kushindwa kwa mwanadamu katika agano la Mungu na Musa. Kitabu cha Waebrania faslu ya 10:16,17 hurejelea tena kitabu cha Yeremia faslu ya 31 ili kuonyesha jinsi agano jipya katika Kristo linavyoondoa uhitaji wa dhabihu zaidi. Mwandishi wa kitabu cha </w:t>
      </w:r>
      <w:r w:rsidR="00056FD5" w:rsidRPr="00224A8B">
        <w:rPr>
          <w:sz w:val="24"/>
          <w:szCs w:val="24"/>
        </w:rPr>
        <w:t>Waebrania alitoa wito kwa</w:t>
      </w:r>
      <w:r w:rsidR="00992D6A" w:rsidRPr="00224A8B">
        <w:rPr>
          <w:sz w:val="24"/>
          <w:szCs w:val="24"/>
        </w:rPr>
        <w:t xml:space="preserve"> utabiri kama huo kuhusu siku za mwisho, au enzi ya </w:t>
      </w:r>
      <w:r w:rsidR="00056FD5" w:rsidRPr="00224A8B">
        <w:rPr>
          <w:sz w:val="24"/>
          <w:szCs w:val="24"/>
        </w:rPr>
        <w:t>ki</w:t>
      </w:r>
      <w:r w:rsidR="00992D6A" w:rsidRPr="00224A8B">
        <w:rPr>
          <w:sz w:val="24"/>
          <w:szCs w:val="24"/>
        </w:rPr>
        <w:t xml:space="preserve">eskatolojia, katika </w:t>
      </w:r>
      <w:r w:rsidR="00056FD5" w:rsidRPr="00224A8B">
        <w:rPr>
          <w:sz w:val="24"/>
          <w:szCs w:val="24"/>
        </w:rPr>
        <w:t>kitabu cha Wa</w:t>
      </w:r>
      <w:r w:rsidR="00992D6A" w:rsidRPr="00224A8B">
        <w:rPr>
          <w:sz w:val="24"/>
          <w:szCs w:val="24"/>
        </w:rPr>
        <w:t xml:space="preserve">ebrania </w:t>
      </w:r>
      <w:r w:rsidR="00056FD5" w:rsidRPr="00224A8B">
        <w:rPr>
          <w:sz w:val="24"/>
          <w:szCs w:val="24"/>
        </w:rPr>
        <w:t xml:space="preserve">faslu ya </w:t>
      </w:r>
      <w:r w:rsidR="00992D6A" w:rsidRPr="00224A8B">
        <w:rPr>
          <w:sz w:val="24"/>
          <w:szCs w:val="24"/>
        </w:rPr>
        <w:t xml:space="preserve">7:21, 10:37, na </w:t>
      </w:r>
      <w:r w:rsidR="00056FD5" w:rsidRPr="00224A8B">
        <w:rPr>
          <w:sz w:val="24"/>
          <w:szCs w:val="24"/>
        </w:rPr>
        <w:t>faslu ya 12</w:t>
      </w:r>
      <w:r w:rsidR="00FB79F1" w:rsidRPr="00224A8B">
        <w:rPr>
          <w:sz w:val="24"/>
          <w:szCs w:val="24"/>
        </w:rPr>
        <w:t>:26.</w:t>
      </w:r>
    </w:p>
    <w:p w14:paraId="20AF8A47" w14:textId="77777777" w:rsidR="00691C20" w:rsidRPr="00224A8B" w:rsidRDefault="00691C20">
      <w:pPr>
        <w:spacing w:before="19" w:line="240" w:lineRule="exact"/>
        <w:rPr>
          <w:sz w:val="24"/>
          <w:szCs w:val="24"/>
        </w:rPr>
      </w:pPr>
    </w:p>
    <w:p w14:paraId="09589140" w14:textId="77777777" w:rsidR="00691C20" w:rsidRPr="00224A8B" w:rsidRDefault="00764AA5" w:rsidP="00764AA5">
      <w:pPr>
        <w:rPr>
          <w:b/>
          <w:color w:val="1F497D" w:themeColor="text2"/>
          <w:sz w:val="28"/>
          <w:szCs w:val="28"/>
        </w:rPr>
      </w:pPr>
      <w:r w:rsidRPr="00224A8B">
        <w:rPr>
          <w:b/>
          <w:color w:val="1F497D" w:themeColor="text2"/>
          <w:sz w:val="28"/>
          <w:szCs w:val="28"/>
        </w:rPr>
        <w:t>Maadili ya Kinasaba</w:t>
      </w:r>
    </w:p>
    <w:p w14:paraId="25C8F45B" w14:textId="77777777" w:rsidR="00691C20" w:rsidRPr="00224A8B" w:rsidRDefault="00691C20">
      <w:pPr>
        <w:spacing w:before="9" w:line="220" w:lineRule="exact"/>
        <w:rPr>
          <w:sz w:val="22"/>
          <w:szCs w:val="22"/>
        </w:rPr>
      </w:pPr>
    </w:p>
    <w:p w14:paraId="29531210" w14:textId="77777777" w:rsidR="00691C20" w:rsidRPr="00224A8B" w:rsidRDefault="00E30193">
      <w:pPr>
        <w:ind w:left="100" w:right="79" w:firstLine="720"/>
        <w:jc w:val="both"/>
        <w:rPr>
          <w:sz w:val="24"/>
          <w:szCs w:val="24"/>
        </w:rPr>
      </w:pPr>
      <w:r w:rsidRPr="00224A8B">
        <w:rPr>
          <w:sz w:val="24"/>
          <w:szCs w:val="24"/>
        </w:rPr>
        <w:t>Katika sehemu ya tano, mwandishi alirejelea maadili kadhaa ya nasaba ambayo yalianzishwa kw</w:t>
      </w:r>
      <w:r w:rsidR="005A0856" w:rsidRPr="00224A8B">
        <w:rPr>
          <w:sz w:val="24"/>
          <w:szCs w:val="24"/>
        </w:rPr>
        <w:t xml:space="preserve">a ajili ya ukoo wa Daudi katika </w:t>
      </w:r>
      <w:r w:rsidRPr="00224A8B">
        <w:rPr>
          <w:sz w:val="24"/>
          <w:szCs w:val="24"/>
        </w:rPr>
        <w:t xml:space="preserve">Zaburi. Vifungu hivi vinaeleza viwango vya uaminifu na utumishi kwa Mungu kwa kila mtu katika nasaba ya Daudi. Lakini, bora zaidi, wazao wa Daudi wa Agano la Kale walifikia tu viwango hivi bila ukamilifu. Mwandishi wa </w:t>
      </w:r>
      <w:r w:rsidR="008F01CD" w:rsidRPr="00224A8B">
        <w:rPr>
          <w:sz w:val="24"/>
          <w:szCs w:val="24"/>
        </w:rPr>
        <w:t xml:space="preserve">kitabu cha </w:t>
      </w:r>
      <w:r w:rsidRPr="00224A8B">
        <w:rPr>
          <w:sz w:val="24"/>
          <w:szCs w:val="24"/>
        </w:rPr>
        <w:t>Waebrania alisisitiza kwamba Yesu ndiye u</w:t>
      </w:r>
      <w:r w:rsidR="008F01CD" w:rsidRPr="00224A8B">
        <w:rPr>
          <w:sz w:val="24"/>
          <w:szCs w:val="24"/>
        </w:rPr>
        <w:t xml:space="preserve">timilifu mkuu, mkamilifu </w:t>
      </w:r>
      <w:r w:rsidRPr="00224A8B">
        <w:rPr>
          <w:sz w:val="24"/>
          <w:szCs w:val="24"/>
        </w:rPr>
        <w:t xml:space="preserve">wa maadili </w:t>
      </w:r>
      <w:r w:rsidR="008F01CD" w:rsidRPr="00224A8B">
        <w:rPr>
          <w:sz w:val="24"/>
          <w:szCs w:val="24"/>
        </w:rPr>
        <w:t xml:space="preserve">kwa ajili </w:t>
      </w:r>
      <w:r w:rsidRPr="00224A8B">
        <w:rPr>
          <w:sz w:val="24"/>
          <w:szCs w:val="24"/>
        </w:rPr>
        <w:t>ya nyumba ya kifalme ya Daudi</w:t>
      </w:r>
      <w:r w:rsidR="00FB79F1" w:rsidRPr="00224A8B">
        <w:rPr>
          <w:sz w:val="24"/>
          <w:szCs w:val="24"/>
        </w:rPr>
        <w:t>.</w:t>
      </w:r>
    </w:p>
    <w:p w14:paraId="6F0C8804" w14:textId="08DC403D" w:rsidR="00CD7A93" w:rsidRPr="00224A8B" w:rsidRDefault="008F01CD" w:rsidP="00236BE4">
      <w:pPr>
        <w:spacing w:before="2"/>
        <w:ind w:left="100" w:right="79" w:firstLine="720"/>
        <w:jc w:val="both"/>
        <w:rPr>
          <w:sz w:val="24"/>
          <w:szCs w:val="24"/>
        </w:rPr>
      </w:pPr>
      <w:r w:rsidRPr="00224A8B">
        <w:rPr>
          <w:sz w:val="24"/>
          <w:szCs w:val="24"/>
        </w:rPr>
        <w:t xml:space="preserve">Kwa mfano, katika kitabu cha Waebrania faslu ya 1:5, mwandishi alinukuu wimbo wa Zaburi ya 2:7 na kitabu cha 2 Samweli faslu ya 7:14. Mistari hii </w:t>
      </w:r>
      <w:r w:rsidR="00B45D6F" w:rsidRPr="00224A8B">
        <w:rPr>
          <w:sz w:val="24"/>
          <w:szCs w:val="24"/>
        </w:rPr>
        <w:t>inaonyesha kwamba Mungu alimfany</w:t>
      </w:r>
      <w:r w:rsidRPr="00224A8B">
        <w:rPr>
          <w:sz w:val="24"/>
          <w:szCs w:val="24"/>
        </w:rPr>
        <w:t>a mzao wa Daudi kuwa mwanawe wa kifalme ili kutawala mataifa ya</w:t>
      </w:r>
      <w:r w:rsidR="00B45D6F" w:rsidRPr="00224A8B">
        <w:rPr>
          <w:sz w:val="24"/>
          <w:szCs w:val="24"/>
        </w:rPr>
        <w:t>liyo chini ya utawala wake</w:t>
      </w:r>
      <w:r w:rsidRPr="00224A8B">
        <w:rPr>
          <w:sz w:val="24"/>
          <w:szCs w:val="24"/>
        </w:rPr>
        <w:t xml:space="preserve">. </w:t>
      </w:r>
      <w:r w:rsidR="00B45D6F" w:rsidRPr="00224A8B">
        <w:rPr>
          <w:sz w:val="24"/>
          <w:szCs w:val="24"/>
        </w:rPr>
        <w:t xml:space="preserve">Katika kitabu cha </w:t>
      </w:r>
      <w:r w:rsidRPr="00224A8B">
        <w:rPr>
          <w:sz w:val="24"/>
          <w:szCs w:val="24"/>
        </w:rPr>
        <w:t>Waebrania</w:t>
      </w:r>
      <w:r w:rsidR="00B45D6F" w:rsidRPr="00224A8B">
        <w:rPr>
          <w:sz w:val="24"/>
          <w:szCs w:val="24"/>
        </w:rPr>
        <w:t xml:space="preserve"> faslu ya 1:8,9 hu</w:t>
      </w:r>
      <w:r w:rsidRPr="00224A8B">
        <w:rPr>
          <w:sz w:val="24"/>
          <w:szCs w:val="24"/>
        </w:rPr>
        <w:t xml:space="preserve">nukuu </w:t>
      </w:r>
      <w:r w:rsidR="00B45D6F" w:rsidRPr="00224A8B">
        <w:rPr>
          <w:sz w:val="24"/>
          <w:szCs w:val="24"/>
        </w:rPr>
        <w:t xml:space="preserve">wimbo wa </w:t>
      </w:r>
      <w:r w:rsidRPr="00224A8B">
        <w:rPr>
          <w:sz w:val="24"/>
          <w:szCs w:val="24"/>
        </w:rPr>
        <w:t xml:space="preserve">Zaburi </w:t>
      </w:r>
      <w:r w:rsidR="00B45D6F" w:rsidRPr="00224A8B">
        <w:rPr>
          <w:sz w:val="24"/>
          <w:szCs w:val="24"/>
        </w:rPr>
        <w:t xml:space="preserve">ya </w:t>
      </w:r>
      <w:r w:rsidRPr="00224A8B">
        <w:rPr>
          <w:sz w:val="24"/>
          <w:szCs w:val="24"/>
        </w:rPr>
        <w:t xml:space="preserve">45:6,7. </w:t>
      </w:r>
      <w:r w:rsidR="00B45D6F" w:rsidRPr="00224A8B">
        <w:rPr>
          <w:sz w:val="24"/>
          <w:szCs w:val="24"/>
        </w:rPr>
        <w:t>Wimbo huu wa Zaburi ya arusi ya kifalme u</w:t>
      </w:r>
      <w:r w:rsidRPr="00224A8B">
        <w:rPr>
          <w:sz w:val="24"/>
          <w:szCs w:val="24"/>
        </w:rPr>
        <w:t>nasifu utawala wa Mungu</w:t>
      </w:r>
      <w:r w:rsidR="00B45D6F" w:rsidRPr="00224A8B">
        <w:rPr>
          <w:sz w:val="24"/>
          <w:szCs w:val="24"/>
        </w:rPr>
        <w:t xml:space="preserve"> juu ya wote</w:t>
      </w:r>
      <w:r w:rsidRPr="00224A8B">
        <w:rPr>
          <w:sz w:val="24"/>
          <w:szCs w:val="24"/>
        </w:rPr>
        <w:t xml:space="preserve"> kwa kumheshimu mfalm</w:t>
      </w:r>
      <w:r w:rsidR="00B45D6F" w:rsidRPr="00224A8B">
        <w:rPr>
          <w:sz w:val="24"/>
          <w:szCs w:val="24"/>
        </w:rPr>
        <w:t xml:space="preserve">e katika nasaba ya Daudi </w:t>
      </w:r>
      <w:r w:rsidRPr="00224A8B">
        <w:rPr>
          <w:sz w:val="24"/>
          <w:szCs w:val="24"/>
        </w:rPr>
        <w:t>ana</w:t>
      </w:r>
      <w:r w:rsidR="00B45D6F" w:rsidRPr="00224A8B">
        <w:rPr>
          <w:sz w:val="24"/>
          <w:szCs w:val="24"/>
        </w:rPr>
        <w:t>ye</w:t>
      </w:r>
      <w:r w:rsidRPr="00224A8B">
        <w:rPr>
          <w:sz w:val="24"/>
          <w:szCs w:val="24"/>
        </w:rPr>
        <w:t xml:space="preserve">penda </w:t>
      </w:r>
      <w:r w:rsidR="00B45D6F" w:rsidRPr="00224A8B">
        <w:rPr>
          <w:sz w:val="24"/>
          <w:szCs w:val="24"/>
        </w:rPr>
        <w:t>uadilifu na ku</w:t>
      </w:r>
      <w:r w:rsidRPr="00224A8B">
        <w:rPr>
          <w:sz w:val="24"/>
          <w:szCs w:val="24"/>
        </w:rPr>
        <w:t xml:space="preserve">chukia uovu. Katika </w:t>
      </w:r>
      <w:r w:rsidR="00B45D6F" w:rsidRPr="00224A8B">
        <w:rPr>
          <w:sz w:val="24"/>
          <w:szCs w:val="24"/>
        </w:rPr>
        <w:t>kitabu cha Wa</w:t>
      </w:r>
      <w:r w:rsidRPr="00224A8B">
        <w:rPr>
          <w:sz w:val="24"/>
          <w:szCs w:val="24"/>
        </w:rPr>
        <w:t xml:space="preserve">ebrania </w:t>
      </w:r>
      <w:r w:rsidR="00B45D6F" w:rsidRPr="00224A8B">
        <w:rPr>
          <w:sz w:val="24"/>
          <w:szCs w:val="24"/>
        </w:rPr>
        <w:t xml:space="preserve">faslu ya </w:t>
      </w:r>
      <w:r w:rsidRPr="00224A8B">
        <w:rPr>
          <w:sz w:val="24"/>
          <w:szCs w:val="24"/>
        </w:rPr>
        <w:t xml:space="preserve">2:11-12, mwandishi alirejelea </w:t>
      </w:r>
      <w:r w:rsidR="00B45D6F" w:rsidRPr="00224A8B">
        <w:rPr>
          <w:sz w:val="24"/>
          <w:szCs w:val="24"/>
        </w:rPr>
        <w:t xml:space="preserve">wimbo wa </w:t>
      </w:r>
      <w:r w:rsidRPr="00224A8B">
        <w:rPr>
          <w:sz w:val="24"/>
          <w:szCs w:val="24"/>
        </w:rPr>
        <w:t xml:space="preserve">Zaburi </w:t>
      </w:r>
      <w:r w:rsidR="00B45D6F" w:rsidRPr="00224A8B">
        <w:rPr>
          <w:sz w:val="24"/>
          <w:szCs w:val="24"/>
        </w:rPr>
        <w:t xml:space="preserve">ya </w:t>
      </w:r>
      <w:r w:rsidR="00911FFD" w:rsidRPr="00224A8B">
        <w:rPr>
          <w:sz w:val="24"/>
          <w:szCs w:val="24"/>
        </w:rPr>
        <w:t xml:space="preserve">22:22. </w:t>
      </w:r>
      <w:r w:rsidR="008462E9" w:rsidRPr="00224A8B">
        <w:rPr>
          <w:sz w:val="24"/>
          <w:szCs w:val="24"/>
        </w:rPr>
        <w:t>Katika mstari huu, Daudi aliahidi kushiriki fur</w:t>
      </w:r>
      <w:r w:rsidR="00803B4A" w:rsidRPr="00224A8B">
        <w:rPr>
          <w:sz w:val="24"/>
          <w:szCs w:val="24"/>
        </w:rPr>
        <w:t>aha ya uthibitisho wake mbele ya kusanyiko l</w:t>
      </w:r>
      <w:r w:rsidR="008462E9" w:rsidRPr="00224A8B">
        <w:rPr>
          <w:sz w:val="24"/>
          <w:szCs w:val="24"/>
        </w:rPr>
        <w:t>a Waisraeli wengine. Mwandishi alitumia mstari huu kuonyesha kwamb</w:t>
      </w:r>
      <w:r w:rsidR="00803B4A" w:rsidRPr="00224A8B">
        <w:rPr>
          <w:sz w:val="24"/>
          <w:szCs w:val="24"/>
        </w:rPr>
        <w:t>a Yesu anatimiza kikamilifu maadili</w:t>
      </w:r>
      <w:r w:rsidR="008462E9" w:rsidRPr="00224A8B">
        <w:rPr>
          <w:sz w:val="24"/>
          <w:szCs w:val="24"/>
        </w:rPr>
        <w:t xml:space="preserve"> h</w:t>
      </w:r>
      <w:r w:rsidR="00803B4A" w:rsidRPr="00224A8B">
        <w:rPr>
          <w:sz w:val="24"/>
          <w:szCs w:val="24"/>
        </w:rPr>
        <w:t>aya y</w:t>
      </w:r>
      <w:r w:rsidR="008462E9" w:rsidRPr="00224A8B">
        <w:rPr>
          <w:sz w:val="24"/>
          <w:szCs w:val="24"/>
        </w:rPr>
        <w:t>a nasaba kwa kush</w:t>
      </w:r>
      <w:r w:rsidR="00803B4A" w:rsidRPr="00224A8B">
        <w:rPr>
          <w:sz w:val="24"/>
          <w:szCs w:val="24"/>
        </w:rPr>
        <w:t>iriki uthibitisho wake na wana</w:t>
      </w:r>
      <w:r w:rsidR="008462E9" w:rsidRPr="00224A8B">
        <w:rPr>
          <w:sz w:val="24"/>
          <w:szCs w:val="24"/>
        </w:rPr>
        <w:t xml:space="preserve"> wa Ibrahimu. Katika </w:t>
      </w:r>
      <w:r w:rsidR="00803B4A" w:rsidRPr="00224A8B">
        <w:rPr>
          <w:sz w:val="24"/>
          <w:szCs w:val="24"/>
        </w:rPr>
        <w:t>kitabu cha Wa</w:t>
      </w:r>
      <w:r w:rsidR="008462E9" w:rsidRPr="00224A8B">
        <w:rPr>
          <w:sz w:val="24"/>
          <w:szCs w:val="24"/>
        </w:rPr>
        <w:t xml:space="preserve">ebrania </w:t>
      </w:r>
      <w:r w:rsidR="00803B4A" w:rsidRPr="00224A8B">
        <w:rPr>
          <w:sz w:val="24"/>
          <w:szCs w:val="24"/>
        </w:rPr>
        <w:t xml:space="preserve">faslu ya </w:t>
      </w:r>
      <w:r w:rsidR="008462E9" w:rsidRPr="00224A8B">
        <w:rPr>
          <w:sz w:val="24"/>
          <w:szCs w:val="24"/>
        </w:rPr>
        <w:t xml:space="preserve">10:5-7, mwandishi alirejelea </w:t>
      </w:r>
      <w:r w:rsidR="00803B4A" w:rsidRPr="00224A8B">
        <w:rPr>
          <w:sz w:val="24"/>
          <w:szCs w:val="24"/>
        </w:rPr>
        <w:t xml:space="preserve">wimbo wa </w:t>
      </w:r>
      <w:r w:rsidR="008462E9" w:rsidRPr="00224A8B">
        <w:rPr>
          <w:sz w:val="24"/>
          <w:szCs w:val="24"/>
        </w:rPr>
        <w:t xml:space="preserve">Zaburi </w:t>
      </w:r>
      <w:r w:rsidR="00803B4A" w:rsidRPr="00224A8B">
        <w:rPr>
          <w:sz w:val="24"/>
          <w:szCs w:val="24"/>
        </w:rPr>
        <w:t xml:space="preserve">ya </w:t>
      </w:r>
      <w:r w:rsidR="008462E9" w:rsidRPr="00224A8B">
        <w:rPr>
          <w:sz w:val="24"/>
          <w:szCs w:val="24"/>
        </w:rPr>
        <w:t>40:6-8. Katika mistari hii, Daudi aliahidi ku</w:t>
      </w:r>
      <w:r w:rsidR="00803B4A" w:rsidRPr="00224A8B">
        <w:rPr>
          <w:sz w:val="24"/>
          <w:szCs w:val="24"/>
        </w:rPr>
        <w:t>m</w:t>
      </w:r>
      <w:r w:rsidR="008462E9" w:rsidRPr="00224A8B">
        <w:rPr>
          <w:sz w:val="24"/>
          <w:szCs w:val="24"/>
        </w:rPr>
        <w:t>to</w:t>
      </w:r>
      <w:r w:rsidR="00803B4A" w:rsidRPr="00224A8B">
        <w:rPr>
          <w:sz w:val="24"/>
          <w:szCs w:val="24"/>
        </w:rPr>
        <w:t>le</w:t>
      </w:r>
      <w:r w:rsidR="008462E9" w:rsidRPr="00224A8B">
        <w:rPr>
          <w:sz w:val="24"/>
          <w:szCs w:val="24"/>
        </w:rPr>
        <w:t xml:space="preserve">a </w:t>
      </w:r>
      <w:r w:rsidR="00803B4A" w:rsidRPr="00224A8B">
        <w:rPr>
          <w:sz w:val="24"/>
          <w:szCs w:val="24"/>
        </w:rPr>
        <w:t xml:space="preserve">Mungu </w:t>
      </w:r>
      <w:r w:rsidR="006D519A" w:rsidRPr="00224A8B">
        <w:rPr>
          <w:sz w:val="24"/>
          <w:szCs w:val="24"/>
        </w:rPr>
        <w:t xml:space="preserve">mwili wake wote badala ya </w:t>
      </w:r>
      <w:r w:rsidR="008462E9" w:rsidRPr="00224A8B">
        <w:rPr>
          <w:sz w:val="24"/>
          <w:szCs w:val="24"/>
        </w:rPr>
        <w:t xml:space="preserve">dhabihu za wanyama. Mwandishi alitumia hili kwa </w:t>
      </w:r>
      <w:r w:rsidR="006D519A" w:rsidRPr="00224A8B">
        <w:rPr>
          <w:sz w:val="24"/>
          <w:szCs w:val="24"/>
        </w:rPr>
        <w:t xml:space="preserve">Yesu ambaye dhabihu </w:t>
      </w:r>
      <w:r w:rsidR="008462E9" w:rsidRPr="00224A8B">
        <w:rPr>
          <w:sz w:val="24"/>
          <w:szCs w:val="24"/>
        </w:rPr>
        <w:t xml:space="preserve">ya mwili </w:t>
      </w:r>
      <w:r w:rsidR="006D519A" w:rsidRPr="00224A8B">
        <w:rPr>
          <w:sz w:val="24"/>
          <w:szCs w:val="24"/>
        </w:rPr>
        <w:t xml:space="preserve">wake </w:t>
      </w:r>
      <w:r w:rsidR="008462E9" w:rsidRPr="00224A8B">
        <w:rPr>
          <w:sz w:val="24"/>
          <w:szCs w:val="24"/>
        </w:rPr>
        <w:t>msalabani ilikuwa utimilifu mkuu, wa k</w:t>
      </w:r>
      <w:r w:rsidR="00911FFD" w:rsidRPr="00224A8B">
        <w:rPr>
          <w:sz w:val="24"/>
          <w:szCs w:val="24"/>
        </w:rPr>
        <w:t>ieskatoloj</w:t>
      </w:r>
      <w:r w:rsidR="006D519A" w:rsidRPr="00224A8B">
        <w:rPr>
          <w:sz w:val="24"/>
          <w:szCs w:val="24"/>
        </w:rPr>
        <w:t>ia wa jambo hili bora</w:t>
      </w:r>
      <w:r w:rsidR="00FB79F1" w:rsidRPr="00224A8B">
        <w:rPr>
          <w:sz w:val="24"/>
          <w:szCs w:val="24"/>
        </w:rPr>
        <w:t>.</w:t>
      </w:r>
      <w:r w:rsidR="00CD7A93" w:rsidRPr="00224A8B">
        <w:rPr>
          <w:sz w:val="24"/>
          <w:szCs w:val="24"/>
        </w:rPr>
        <w:t xml:space="preserve"> </w:t>
      </w:r>
    </w:p>
    <w:p w14:paraId="5CFCFC80" w14:textId="04990AAD" w:rsidR="00691C20" w:rsidRPr="00236BE4" w:rsidRDefault="00911FFD" w:rsidP="00236BE4">
      <w:pPr>
        <w:spacing w:before="2"/>
        <w:ind w:left="100" w:right="79" w:firstLine="720"/>
        <w:jc w:val="both"/>
        <w:rPr>
          <w:sz w:val="24"/>
          <w:szCs w:val="24"/>
        </w:rPr>
      </w:pPr>
      <w:r w:rsidRPr="00224A8B">
        <w:rPr>
          <w:sz w:val="24"/>
          <w:szCs w:val="24"/>
        </w:rPr>
        <w:t>Kufikia sasa, tumeangalia maudhui</w:t>
      </w:r>
      <w:r w:rsidR="00764AA5" w:rsidRPr="00224A8B">
        <w:rPr>
          <w:sz w:val="24"/>
          <w:szCs w:val="24"/>
        </w:rPr>
        <w:t xml:space="preserve"> yanayojirudia </w:t>
      </w:r>
      <w:r w:rsidRPr="00224A8B">
        <w:rPr>
          <w:sz w:val="24"/>
          <w:szCs w:val="24"/>
        </w:rPr>
        <w:t>katika kitabu cha Waebrania yanayohusisha siku</w:t>
      </w:r>
      <w:r w:rsidR="008876BD" w:rsidRPr="00224A8B">
        <w:rPr>
          <w:sz w:val="24"/>
          <w:szCs w:val="24"/>
        </w:rPr>
        <w:t xml:space="preserve"> za mwisho katika Yesu na </w:t>
      </w:r>
      <w:r w:rsidR="00764AA5" w:rsidRPr="00224A8B">
        <w:rPr>
          <w:sz w:val="24"/>
          <w:szCs w:val="24"/>
        </w:rPr>
        <w:t>uthibitisho</w:t>
      </w:r>
      <w:r w:rsidR="008876BD" w:rsidRPr="00224A8B">
        <w:rPr>
          <w:sz w:val="24"/>
          <w:szCs w:val="24"/>
        </w:rPr>
        <w:t xml:space="preserve"> </w:t>
      </w:r>
      <w:r w:rsidRPr="00224A8B">
        <w:rPr>
          <w:sz w:val="24"/>
          <w:szCs w:val="24"/>
        </w:rPr>
        <w:t>wa Agano la Kale kwa maoni ya kitheolojia ya mwandishi. Sasa tuko katika nafasi ya kuangalia kwa ufupi kipengele cha tatu kina</w:t>
      </w:r>
      <w:r w:rsidR="00CD7A93" w:rsidRPr="00224A8B">
        <w:rPr>
          <w:sz w:val="24"/>
          <w:szCs w:val="24"/>
        </w:rPr>
        <w:t>chorudiwa:</w:t>
      </w:r>
      <w:r w:rsidRPr="00224A8B">
        <w:rPr>
          <w:sz w:val="24"/>
          <w:szCs w:val="24"/>
        </w:rPr>
        <w:t xml:space="preserve"> mawaidha ya </w:t>
      </w:r>
      <w:r w:rsidR="008876BD" w:rsidRPr="00224A8B">
        <w:rPr>
          <w:sz w:val="24"/>
          <w:szCs w:val="24"/>
        </w:rPr>
        <w:t xml:space="preserve">mwandishi ya </w:t>
      </w:r>
      <w:r w:rsidR="000249BB" w:rsidRPr="00224A8B">
        <w:rPr>
          <w:sz w:val="24"/>
          <w:szCs w:val="24"/>
        </w:rPr>
        <w:t>ustahimili</w:t>
      </w:r>
      <w:r w:rsidR="003116E4" w:rsidRPr="00224A8B">
        <w:rPr>
          <w:sz w:val="24"/>
          <w:szCs w:val="24"/>
        </w:rPr>
        <w:t>vu</w:t>
      </w:r>
      <w:r w:rsidR="00FB79F1" w:rsidRPr="00224A8B">
        <w:rPr>
          <w:sz w:val="24"/>
          <w:szCs w:val="24"/>
        </w:rPr>
        <w:t>.</w:t>
      </w:r>
    </w:p>
    <w:p w14:paraId="706F9011" w14:textId="77777777" w:rsidR="00691C20" w:rsidRPr="00224A8B" w:rsidRDefault="00691C20">
      <w:pPr>
        <w:spacing w:before="19" w:line="240" w:lineRule="exact"/>
        <w:rPr>
          <w:sz w:val="24"/>
          <w:szCs w:val="24"/>
        </w:rPr>
      </w:pPr>
    </w:p>
    <w:p w14:paraId="02F6C6A7" w14:textId="77777777" w:rsidR="00691C20" w:rsidRPr="00224A8B" w:rsidRDefault="00CD7A93">
      <w:pPr>
        <w:ind w:left="2609"/>
        <w:rPr>
          <w:sz w:val="22"/>
          <w:szCs w:val="22"/>
        </w:rPr>
      </w:pPr>
      <w:r w:rsidRPr="00224A8B">
        <w:rPr>
          <w:b/>
          <w:color w:val="2B5376"/>
          <w:spacing w:val="1"/>
          <w:sz w:val="28"/>
          <w:szCs w:val="28"/>
        </w:rPr>
        <w:t>M</w:t>
      </w:r>
      <w:r w:rsidR="00FB79F1" w:rsidRPr="00224A8B">
        <w:rPr>
          <w:b/>
          <w:color w:val="2B5376"/>
          <w:spacing w:val="-1"/>
          <w:sz w:val="22"/>
          <w:szCs w:val="22"/>
        </w:rPr>
        <w:t>A</w:t>
      </w:r>
      <w:r w:rsidRPr="00224A8B">
        <w:rPr>
          <w:b/>
          <w:color w:val="2B5376"/>
          <w:spacing w:val="-1"/>
          <w:sz w:val="22"/>
          <w:szCs w:val="22"/>
        </w:rPr>
        <w:t>WA</w:t>
      </w:r>
      <w:r w:rsidR="00FB79F1" w:rsidRPr="00224A8B">
        <w:rPr>
          <w:b/>
          <w:color w:val="2B5376"/>
          <w:sz w:val="22"/>
          <w:szCs w:val="22"/>
        </w:rPr>
        <w:t>I</w:t>
      </w:r>
      <w:r w:rsidRPr="00224A8B">
        <w:rPr>
          <w:b/>
          <w:color w:val="2B5376"/>
          <w:sz w:val="22"/>
          <w:szCs w:val="22"/>
        </w:rPr>
        <w:t xml:space="preserve">DHA YA </w:t>
      </w:r>
      <w:r w:rsidRPr="00224A8B">
        <w:rPr>
          <w:b/>
          <w:color w:val="2B5376"/>
          <w:spacing w:val="1"/>
          <w:sz w:val="28"/>
          <w:szCs w:val="28"/>
        </w:rPr>
        <w:t>U</w:t>
      </w:r>
      <w:r w:rsidR="003116E4" w:rsidRPr="00224A8B">
        <w:rPr>
          <w:b/>
          <w:color w:val="2B5376"/>
          <w:spacing w:val="-1"/>
          <w:sz w:val="22"/>
          <w:szCs w:val="22"/>
        </w:rPr>
        <w:t>STAHI</w:t>
      </w:r>
      <w:r w:rsidRPr="00224A8B">
        <w:rPr>
          <w:b/>
          <w:color w:val="2B5376"/>
          <w:spacing w:val="-1"/>
          <w:sz w:val="22"/>
          <w:szCs w:val="22"/>
        </w:rPr>
        <w:t>MILIVU</w:t>
      </w:r>
    </w:p>
    <w:p w14:paraId="502FAC7D" w14:textId="77777777" w:rsidR="00691C20" w:rsidRPr="00224A8B" w:rsidRDefault="00691C20">
      <w:pPr>
        <w:spacing w:before="9" w:line="220" w:lineRule="exact"/>
        <w:rPr>
          <w:sz w:val="22"/>
          <w:szCs w:val="22"/>
        </w:rPr>
      </w:pPr>
    </w:p>
    <w:p w14:paraId="282C57AE" w14:textId="77777777" w:rsidR="00BA7357" w:rsidRDefault="0085502C" w:rsidP="00411EE3">
      <w:pPr>
        <w:ind w:left="820" w:right="799"/>
        <w:jc w:val="both"/>
        <w:rPr>
          <w:b/>
          <w:color w:val="535351"/>
          <w:sz w:val="24"/>
          <w:szCs w:val="24"/>
        </w:rPr>
      </w:pPr>
      <w:r w:rsidRPr="00224A8B">
        <w:rPr>
          <w:b/>
          <w:color w:val="535351"/>
          <w:sz w:val="24"/>
          <w:szCs w:val="24"/>
        </w:rPr>
        <w:t>Mwandishi wa barua kwa Waebrania huwachochea hadhira wake kustahimili</w:t>
      </w:r>
      <w:r w:rsidR="001757D8" w:rsidRPr="00224A8B">
        <w:rPr>
          <w:b/>
          <w:color w:val="535351"/>
          <w:sz w:val="24"/>
          <w:szCs w:val="24"/>
        </w:rPr>
        <w:t xml:space="preserve"> katika</w:t>
      </w:r>
      <w:r w:rsidRPr="00224A8B">
        <w:rPr>
          <w:b/>
          <w:color w:val="535351"/>
          <w:sz w:val="24"/>
          <w:szCs w:val="24"/>
        </w:rPr>
        <w:t xml:space="preserve"> imani kwa njia kadha</w:t>
      </w:r>
      <w:r w:rsidR="001757D8" w:rsidRPr="00224A8B">
        <w:rPr>
          <w:b/>
          <w:color w:val="535351"/>
          <w:sz w:val="24"/>
          <w:szCs w:val="24"/>
        </w:rPr>
        <w:t xml:space="preserve">a.  Kuna nukuu nyingi kutoka katika </w:t>
      </w:r>
      <w:r w:rsidRPr="00224A8B">
        <w:rPr>
          <w:b/>
          <w:color w:val="535351"/>
          <w:sz w:val="24"/>
          <w:szCs w:val="24"/>
        </w:rPr>
        <w:t xml:space="preserve">Agano </w:t>
      </w:r>
      <w:r w:rsidR="00D60508" w:rsidRPr="00224A8B">
        <w:rPr>
          <w:b/>
          <w:color w:val="535351"/>
          <w:sz w:val="24"/>
          <w:szCs w:val="24"/>
        </w:rPr>
        <w:t>la Kale, ambazo zote zinatazamia</w:t>
      </w:r>
      <w:r w:rsidRPr="00224A8B">
        <w:rPr>
          <w:b/>
          <w:color w:val="535351"/>
          <w:sz w:val="24"/>
          <w:szCs w:val="24"/>
        </w:rPr>
        <w:t xml:space="preserve"> kwamb</w:t>
      </w:r>
      <w:r w:rsidR="00D60508" w:rsidRPr="00224A8B">
        <w:rPr>
          <w:b/>
          <w:color w:val="535351"/>
          <w:sz w:val="24"/>
          <w:szCs w:val="24"/>
        </w:rPr>
        <w:t xml:space="preserve">a Mungu </w:t>
      </w:r>
    </w:p>
    <w:p w14:paraId="6CBD2B4D" w14:textId="77777777" w:rsidR="00BA7357" w:rsidRDefault="00BA7357" w:rsidP="00411EE3">
      <w:pPr>
        <w:ind w:left="820" w:right="799"/>
        <w:jc w:val="both"/>
        <w:rPr>
          <w:b/>
          <w:color w:val="535351"/>
          <w:sz w:val="24"/>
          <w:szCs w:val="24"/>
        </w:rPr>
      </w:pPr>
    </w:p>
    <w:p w14:paraId="4FF91D9D" w14:textId="31C43952" w:rsidR="00691C20" w:rsidRPr="00224A8B" w:rsidRDefault="00D60508" w:rsidP="00BA7357">
      <w:pPr>
        <w:ind w:left="820" w:right="799"/>
        <w:jc w:val="both"/>
        <w:rPr>
          <w:b/>
          <w:color w:val="535351"/>
          <w:sz w:val="24"/>
          <w:szCs w:val="24"/>
        </w:rPr>
      </w:pPr>
      <w:r w:rsidRPr="00224A8B">
        <w:rPr>
          <w:b/>
          <w:color w:val="535351"/>
          <w:sz w:val="24"/>
          <w:szCs w:val="24"/>
        </w:rPr>
        <w:t>ameendelea kutimiza</w:t>
      </w:r>
      <w:r w:rsidR="0085502C" w:rsidRPr="00224A8B">
        <w:rPr>
          <w:b/>
          <w:color w:val="535351"/>
          <w:sz w:val="24"/>
          <w:szCs w:val="24"/>
        </w:rPr>
        <w:t xml:space="preserve"> makusudi yake, na hasa katika siku hizi za mwisho</w:t>
      </w:r>
      <w:r w:rsidR="00A00583" w:rsidRPr="00224A8B">
        <w:rPr>
          <w:b/>
          <w:color w:val="535351"/>
          <w:sz w:val="24"/>
          <w:szCs w:val="24"/>
        </w:rPr>
        <w:t>, kupitia kutumwa kwa Mwanawe</w:t>
      </w:r>
      <w:r w:rsidR="00411EE3" w:rsidRPr="00224A8B">
        <w:rPr>
          <w:b/>
          <w:color w:val="535351"/>
          <w:sz w:val="24"/>
          <w:szCs w:val="24"/>
        </w:rPr>
        <w:t>.</w:t>
      </w:r>
      <w:r w:rsidR="00E36863">
        <w:rPr>
          <w:b/>
          <w:color w:val="535351"/>
          <w:sz w:val="24"/>
          <w:szCs w:val="24"/>
        </w:rPr>
        <w:t xml:space="preserve"> </w:t>
      </w:r>
      <w:r w:rsidRPr="00224A8B">
        <w:rPr>
          <w:b/>
          <w:color w:val="535351"/>
          <w:sz w:val="24"/>
          <w:szCs w:val="24"/>
        </w:rPr>
        <w:t>Mifano ya wale ambao wamevumilia mateso kwa uaminifu, hasa katika kitabu cha Waebrania faslu ya 11, imetolewa ili kuwa kielelezo kikuu cha uv</w:t>
      </w:r>
      <w:r w:rsidR="00131F0E" w:rsidRPr="00224A8B">
        <w:rPr>
          <w:b/>
          <w:color w:val="535351"/>
          <w:sz w:val="24"/>
          <w:szCs w:val="24"/>
        </w:rPr>
        <w:t xml:space="preserve"> </w:t>
      </w:r>
      <w:r w:rsidR="008238A6" w:rsidRPr="00224A8B">
        <w:rPr>
          <w:b/>
          <w:color w:val="535351"/>
          <w:sz w:val="24"/>
          <w:szCs w:val="24"/>
        </w:rPr>
        <w:t xml:space="preserve">    </w:t>
      </w:r>
      <w:r w:rsidRPr="00224A8B">
        <w:rPr>
          <w:b/>
          <w:color w:val="535351"/>
          <w:sz w:val="24"/>
          <w:szCs w:val="24"/>
        </w:rPr>
        <w:t xml:space="preserve">umilivu. Hasa, </w:t>
      </w:r>
      <w:r w:rsidR="008876BD" w:rsidRPr="00224A8B">
        <w:rPr>
          <w:b/>
          <w:color w:val="535351"/>
          <w:sz w:val="24"/>
          <w:szCs w:val="24"/>
        </w:rPr>
        <w:t>taibu</w:t>
      </w:r>
      <w:r w:rsidRPr="00224A8B">
        <w:rPr>
          <w:b/>
          <w:color w:val="535351"/>
          <w:sz w:val="24"/>
          <w:szCs w:val="24"/>
        </w:rPr>
        <w:t xml:space="preserve">, Kristo mwenyewe, “ambaye kwa ajili ya [utukufu] uliowekwa mbele yake alistahimili msalaba,” akiidharau aibu yake, ili aweze kutazamia mbingu, </w:t>
      </w:r>
      <w:r w:rsidR="005F162C" w:rsidRPr="00224A8B">
        <w:rPr>
          <w:b/>
          <w:color w:val="535351"/>
          <w:sz w:val="24"/>
          <w:szCs w:val="24"/>
        </w:rPr>
        <w:t xml:space="preserve">ambayo imetolewa kuwa kielelezo kwa Wakristo </w:t>
      </w:r>
      <w:r w:rsidRPr="00224A8B">
        <w:rPr>
          <w:b/>
          <w:color w:val="535351"/>
          <w:sz w:val="24"/>
          <w:szCs w:val="24"/>
        </w:rPr>
        <w:t>kufuata leo pia</w:t>
      </w:r>
      <w:r w:rsidR="00FB79F1" w:rsidRPr="00224A8B">
        <w:rPr>
          <w:b/>
          <w:color w:val="535351"/>
          <w:sz w:val="24"/>
          <w:szCs w:val="24"/>
        </w:rPr>
        <w:t>.</w:t>
      </w:r>
    </w:p>
    <w:p w14:paraId="22F1F797" w14:textId="77777777" w:rsidR="00691C20" w:rsidRPr="00224A8B" w:rsidRDefault="00691C20">
      <w:pPr>
        <w:spacing w:before="16" w:line="260" w:lineRule="exact"/>
        <w:rPr>
          <w:sz w:val="26"/>
          <w:szCs w:val="26"/>
        </w:rPr>
      </w:pPr>
    </w:p>
    <w:p w14:paraId="37B41062" w14:textId="77777777" w:rsidR="00691C20" w:rsidRPr="00224A8B" w:rsidRDefault="00FB79F1">
      <w:pPr>
        <w:ind w:right="840"/>
        <w:jc w:val="right"/>
        <w:rPr>
          <w:sz w:val="24"/>
          <w:szCs w:val="24"/>
        </w:rPr>
      </w:pPr>
      <w:r w:rsidRPr="00224A8B">
        <w:rPr>
          <w:b/>
          <w:color w:val="535351"/>
          <w:sz w:val="24"/>
          <w:szCs w:val="24"/>
        </w:rPr>
        <w:t>— D</w:t>
      </w:r>
      <w:r w:rsidR="00634C84" w:rsidRPr="00224A8B">
        <w:rPr>
          <w:b/>
          <w:color w:val="535351"/>
          <w:sz w:val="24"/>
          <w:szCs w:val="24"/>
        </w:rPr>
        <w:t>kt</w:t>
      </w:r>
      <w:r w:rsidRPr="00224A8B">
        <w:rPr>
          <w:b/>
          <w:color w:val="535351"/>
          <w:sz w:val="24"/>
          <w:szCs w:val="24"/>
        </w:rPr>
        <w:t>. Simon Vibert</w:t>
      </w:r>
    </w:p>
    <w:p w14:paraId="22CB2215" w14:textId="1321543F" w:rsidR="00634C84" w:rsidRPr="00224A8B" w:rsidRDefault="00634C84" w:rsidP="00236BE4">
      <w:pPr>
        <w:ind w:right="79"/>
        <w:jc w:val="both"/>
        <w:rPr>
          <w:sz w:val="24"/>
          <w:szCs w:val="24"/>
        </w:rPr>
      </w:pPr>
      <w:r w:rsidRPr="00224A8B">
        <w:rPr>
          <w:sz w:val="24"/>
          <w:szCs w:val="24"/>
        </w:rPr>
        <w:t xml:space="preserve"> </w:t>
      </w:r>
    </w:p>
    <w:p w14:paraId="65E75319" w14:textId="77777777" w:rsidR="00691C20" w:rsidRPr="00224A8B" w:rsidRDefault="00634C84" w:rsidP="000249BB">
      <w:pPr>
        <w:ind w:left="100" w:right="79" w:firstLine="720"/>
        <w:jc w:val="both"/>
        <w:rPr>
          <w:sz w:val="24"/>
          <w:szCs w:val="24"/>
        </w:rPr>
      </w:pPr>
      <w:r w:rsidRPr="00224A8B">
        <w:rPr>
          <w:sz w:val="24"/>
          <w:szCs w:val="24"/>
        </w:rPr>
        <w:t>Katika somo letu lililota</w:t>
      </w:r>
      <w:r w:rsidR="0077533E" w:rsidRPr="00224A8B">
        <w:rPr>
          <w:sz w:val="24"/>
          <w:szCs w:val="24"/>
        </w:rPr>
        <w:t xml:space="preserve">ngulia, tulitaja kwamba, katika kitabu cha </w:t>
      </w:r>
      <w:r w:rsidRPr="00224A8B">
        <w:rPr>
          <w:sz w:val="24"/>
          <w:szCs w:val="24"/>
        </w:rPr>
        <w:t xml:space="preserve">Waebrania </w:t>
      </w:r>
      <w:r w:rsidR="0077533E" w:rsidRPr="00224A8B">
        <w:rPr>
          <w:sz w:val="24"/>
          <w:szCs w:val="24"/>
        </w:rPr>
        <w:t xml:space="preserve">faslu ya </w:t>
      </w:r>
      <w:r w:rsidRPr="00224A8B">
        <w:rPr>
          <w:sz w:val="24"/>
          <w:szCs w:val="24"/>
        </w:rPr>
        <w:t xml:space="preserve">13:22, mwandishi wa </w:t>
      </w:r>
      <w:r w:rsidR="0077533E" w:rsidRPr="00224A8B">
        <w:rPr>
          <w:sz w:val="24"/>
          <w:szCs w:val="24"/>
        </w:rPr>
        <w:t xml:space="preserve">kitabu cha </w:t>
      </w:r>
      <w:r w:rsidRPr="00224A8B">
        <w:rPr>
          <w:sz w:val="24"/>
          <w:szCs w:val="24"/>
        </w:rPr>
        <w:t>Waebrania alieleza kitabu chake chote ku</w:t>
      </w:r>
      <w:r w:rsidR="0077533E" w:rsidRPr="00224A8B">
        <w:rPr>
          <w:sz w:val="24"/>
          <w:szCs w:val="24"/>
        </w:rPr>
        <w:t>wa “neno langu la mawaidha.” K</w:t>
      </w:r>
      <w:r w:rsidRPr="00224A8B">
        <w:rPr>
          <w:sz w:val="24"/>
          <w:szCs w:val="24"/>
        </w:rPr>
        <w:t xml:space="preserve">ulingana na jinsi unavyozihesabu, </w:t>
      </w:r>
      <w:r w:rsidR="0077533E" w:rsidRPr="00224A8B">
        <w:rPr>
          <w:sz w:val="24"/>
          <w:szCs w:val="24"/>
        </w:rPr>
        <w:t xml:space="preserve">kitabu cha </w:t>
      </w:r>
      <w:r w:rsidRPr="00224A8B">
        <w:rPr>
          <w:sz w:val="24"/>
          <w:szCs w:val="24"/>
        </w:rPr>
        <w:t>Waebrania hujum</w:t>
      </w:r>
      <w:r w:rsidR="0077533E" w:rsidRPr="00224A8B">
        <w:rPr>
          <w:sz w:val="24"/>
          <w:szCs w:val="24"/>
        </w:rPr>
        <w:t>uisha karibu mawaidha 30 wadhiha</w:t>
      </w:r>
      <w:r w:rsidRPr="00224A8B">
        <w:rPr>
          <w:sz w:val="24"/>
          <w:szCs w:val="24"/>
        </w:rPr>
        <w:t>. Kama tutakavyoona, kila himizo liligus</w:t>
      </w:r>
      <w:r w:rsidR="0077533E" w:rsidRPr="00224A8B">
        <w:rPr>
          <w:sz w:val="24"/>
          <w:szCs w:val="24"/>
        </w:rPr>
        <w:t>i</w:t>
      </w:r>
      <w:r w:rsidRPr="00224A8B">
        <w:rPr>
          <w:sz w:val="24"/>
          <w:szCs w:val="24"/>
        </w:rPr>
        <w:t>a jambo</w:t>
      </w:r>
      <w:r w:rsidR="000249BB" w:rsidRPr="00224A8B">
        <w:rPr>
          <w:sz w:val="24"/>
          <w:szCs w:val="24"/>
        </w:rPr>
        <w:t xml:space="preserve"> </w:t>
      </w:r>
      <w:r w:rsidR="0077533E" w:rsidRPr="00224A8B">
        <w:rPr>
          <w:sz w:val="24"/>
          <w:szCs w:val="24"/>
        </w:rPr>
        <w:t>fulani hususan, lakini yote ya</w:t>
      </w:r>
      <w:r w:rsidRPr="00224A8B">
        <w:rPr>
          <w:sz w:val="24"/>
          <w:szCs w:val="24"/>
        </w:rPr>
        <w:t xml:space="preserve">likusudiwa kuwaita </w:t>
      </w:r>
      <w:r w:rsidR="00A541D4" w:rsidRPr="00224A8B">
        <w:rPr>
          <w:sz w:val="24"/>
          <w:szCs w:val="24"/>
        </w:rPr>
        <w:t>hadhira asilia</w:t>
      </w:r>
      <w:r w:rsidR="00917A72" w:rsidRPr="00224A8B">
        <w:rPr>
          <w:sz w:val="24"/>
          <w:szCs w:val="24"/>
        </w:rPr>
        <w:t xml:space="preserve"> kudumu katika</w:t>
      </w:r>
      <w:r w:rsidRPr="00224A8B">
        <w:rPr>
          <w:sz w:val="24"/>
          <w:szCs w:val="24"/>
        </w:rPr>
        <w:t xml:space="preserve"> </w:t>
      </w:r>
      <w:r w:rsidR="000249BB" w:rsidRPr="00224A8B">
        <w:rPr>
          <w:sz w:val="24"/>
          <w:szCs w:val="24"/>
        </w:rPr>
        <w:t>uaminifu wao kwa Kristo</w:t>
      </w:r>
      <w:r w:rsidR="00FB79F1" w:rsidRPr="00224A8B">
        <w:rPr>
          <w:sz w:val="24"/>
          <w:szCs w:val="24"/>
        </w:rPr>
        <w:t>.</w:t>
      </w:r>
    </w:p>
    <w:p w14:paraId="766BCD41" w14:textId="77777777" w:rsidR="00691C20" w:rsidRPr="00224A8B" w:rsidRDefault="000249BB">
      <w:pPr>
        <w:spacing w:before="2"/>
        <w:ind w:left="100" w:right="79" w:firstLine="720"/>
        <w:jc w:val="both"/>
        <w:rPr>
          <w:sz w:val="24"/>
          <w:szCs w:val="24"/>
        </w:rPr>
      </w:pPr>
      <w:r w:rsidRPr="00224A8B">
        <w:rPr>
          <w:sz w:val="24"/>
          <w:szCs w:val="24"/>
        </w:rPr>
        <w:t xml:space="preserve">Katika hatua hii ya somo letu, tunataka kuangalia vipengele viwili muhimu vya mawaidha ya mwandishi </w:t>
      </w:r>
      <w:r w:rsidR="008876BD" w:rsidRPr="00224A8B">
        <w:rPr>
          <w:sz w:val="24"/>
          <w:szCs w:val="24"/>
        </w:rPr>
        <w:t xml:space="preserve">juu ya </w:t>
      </w:r>
      <w:r w:rsidRPr="00224A8B">
        <w:rPr>
          <w:sz w:val="24"/>
          <w:szCs w:val="24"/>
        </w:rPr>
        <w:t>ustahimili</w:t>
      </w:r>
      <w:r w:rsidR="008876BD" w:rsidRPr="00224A8B">
        <w:rPr>
          <w:sz w:val="24"/>
          <w:szCs w:val="24"/>
        </w:rPr>
        <w:t>vu</w:t>
      </w:r>
      <w:r w:rsidRPr="00224A8B">
        <w:rPr>
          <w:sz w:val="24"/>
          <w:szCs w:val="24"/>
        </w:rPr>
        <w:t>. Kwanza,</w:t>
      </w:r>
      <w:r w:rsidR="008876BD" w:rsidRPr="00224A8B">
        <w:rPr>
          <w:sz w:val="24"/>
          <w:szCs w:val="24"/>
        </w:rPr>
        <w:t xml:space="preserve"> tutatoa maoni machache juu ya </w:t>
      </w:r>
      <w:r w:rsidR="004213F7" w:rsidRPr="00224A8B">
        <w:rPr>
          <w:sz w:val="24"/>
          <w:szCs w:val="24"/>
        </w:rPr>
        <w:t>m</w:t>
      </w:r>
      <w:r w:rsidR="008876BD" w:rsidRPr="00224A8B">
        <w:rPr>
          <w:sz w:val="24"/>
          <w:szCs w:val="24"/>
        </w:rPr>
        <w:t>i</w:t>
      </w:r>
      <w:r w:rsidR="004213F7" w:rsidRPr="00224A8B">
        <w:rPr>
          <w:sz w:val="24"/>
          <w:szCs w:val="24"/>
        </w:rPr>
        <w:t>itikio</w:t>
      </w:r>
      <w:r w:rsidRPr="00224A8B">
        <w:rPr>
          <w:sz w:val="24"/>
          <w:szCs w:val="24"/>
        </w:rPr>
        <w:t xml:space="preserve"> ambayo mwandishi alitarajia kupata kutoka kwa </w:t>
      </w:r>
      <w:r w:rsidR="004213F7" w:rsidRPr="00224A8B">
        <w:rPr>
          <w:sz w:val="24"/>
          <w:szCs w:val="24"/>
        </w:rPr>
        <w:t xml:space="preserve">hadhira </w:t>
      </w:r>
      <w:r w:rsidRPr="00224A8B">
        <w:rPr>
          <w:sz w:val="24"/>
          <w:szCs w:val="24"/>
        </w:rPr>
        <w:t xml:space="preserve">wake. Na pili, tutaona jinsi alivyotoa motisha kwa </w:t>
      </w:r>
      <w:r w:rsidR="004213F7" w:rsidRPr="00224A8B">
        <w:rPr>
          <w:sz w:val="24"/>
          <w:szCs w:val="24"/>
        </w:rPr>
        <w:t xml:space="preserve">hadhira </w:t>
      </w:r>
      <w:r w:rsidR="008876BD" w:rsidRPr="00224A8B">
        <w:rPr>
          <w:sz w:val="24"/>
          <w:szCs w:val="24"/>
        </w:rPr>
        <w:t xml:space="preserve">wake </w:t>
      </w:r>
      <w:r w:rsidR="004213F7" w:rsidRPr="00224A8B">
        <w:rPr>
          <w:sz w:val="24"/>
          <w:szCs w:val="24"/>
        </w:rPr>
        <w:t>kustahimi</w:t>
      </w:r>
      <w:r w:rsidR="008876BD" w:rsidRPr="00224A8B">
        <w:rPr>
          <w:sz w:val="24"/>
          <w:szCs w:val="24"/>
        </w:rPr>
        <w:t>li</w:t>
      </w:r>
      <w:r w:rsidRPr="00224A8B">
        <w:rPr>
          <w:sz w:val="24"/>
          <w:szCs w:val="24"/>
        </w:rPr>
        <w:t xml:space="preserve">. </w:t>
      </w:r>
      <w:r w:rsidR="001D0CF5" w:rsidRPr="00224A8B">
        <w:rPr>
          <w:sz w:val="24"/>
          <w:szCs w:val="24"/>
        </w:rPr>
        <w:t>Kwanza hebu tuangalie</w:t>
      </w:r>
      <w:r w:rsidR="008876BD" w:rsidRPr="00224A8B">
        <w:rPr>
          <w:sz w:val="24"/>
          <w:szCs w:val="24"/>
        </w:rPr>
        <w:t xml:space="preserve"> </w:t>
      </w:r>
      <w:r w:rsidR="001D0CF5" w:rsidRPr="00224A8B">
        <w:rPr>
          <w:sz w:val="24"/>
          <w:szCs w:val="24"/>
        </w:rPr>
        <w:t>m</w:t>
      </w:r>
      <w:r w:rsidR="00C92146" w:rsidRPr="00224A8B">
        <w:rPr>
          <w:sz w:val="24"/>
          <w:szCs w:val="24"/>
        </w:rPr>
        <w:t>i</w:t>
      </w:r>
      <w:r w:rsidR="001D0CF5" w:rsidRPr="00224A8B">
        <w:rPr>
          <w:sz w:val="24"/>
          <w:szCs w:val="24"/>
        </w:rPr>
        <w:t>itikio</w:t>
      </w:r>
      <w:r w:rsidRPr="00224A8B">
        <w:rPr>
          <w:sz w:val="24"/>
          <w:szCs w:val="24"/>
        </w:rPr>
        <w:t xml:space="preserve"> mbalimbali ambayo mwandishi alitaka kuibua</w:t>
      </w:r>
      <w:r w:rsidR="00FB79F1" w:rsidRPr="00224A8B">
        <w:rPr>
          <w:sz w:val="24"/>
          <w:szCs w:val="24"/>
        </w:rPr>
        <w:t>.</w:t>
      </w:r>
    </w:p>
    <w:p w14:paraId="572919B5" w14:textId="77777777" w:rsidR="00691C20" w:rsidRPr="00224A8B" w:rsidRDefault="00691C20">
      <w:pPr>
        <w:spacing w:before="15" w:line="220" w:lineRule="exact"/>
        <w:rPr>
          <w:sz w:val="22"/>
          <w:szCs w:val="22"/>
        </w:rPr>
      </w:pPr>
    </w:p>
    <w:p w14:paraId="57D9B20D" w14:textId="00A9AC30" w:rsidR="00691C20" w:rsidRDefault="008876BD" w:rsidP="00236BE4">
      <w:pPr>
        <w:ind w:left="100"/>
        <w:rPr>
          <w:b/>
          <w:color w:val="2B5376"/>
          <w:spacing w:val="1"/>
          <w:sz w:val="28"/>
          <w:szCs w:val="28"/>
        </w:rPr>
      </w:pPr>
      <w:r w:rsidRPr="00224A8B">
        <w:rPr>
          <w:b/>
          <w:color w:val="2B5376"/>
          <w:spacing w:val="1"/>
          <w:sz w:val="28"/>
          <w:szCs w:val="28"/>
        </w:rPr>
        <w:t>M</w:t>
      </w:r>
      <w:r w:rsidR="00C92146" w:rsidRPr="00224A8B">
        <w:rPr>
          <w:b/>
          <w:color w:val="2B5376"/>
          <w:spacing w:val="1"/>
          <w:sz w:val="28"/>
          <w:szCs w:val="28"/>
        </w:rPr>
        <w:t>iitikio</w:t>
      </w:r>
    </w:p>
    <w:p w14:paraId="07694ADE" w14:textId="77777777" w:rsidR="00BA7357" w:rsidRPr="00236BE4" w:rsidRDefault="00BA7357" w:rsidP="00236BE4">
      <w:pPr>
        <w:ind w:left="100"/>
        <w:rPr>
          <w:sz w:val="28"/>
          <w:szCs w:val="28"/>
        </w:rPr>
      </w:pPr>
    </w:p>
    <w:p w14:paraId="559077D6" w14:textId="77777777" w:rsidR="00691C20" w:rsidRPr="00224A8B" w:rsidRDefault="00C92146">
      <w:pPr>
        <w:ind w:left="100" w:right="79" w:firstLine="720"/>
        <w:jc w:val="both"/>
        <w:rPr>
          <w:sz w:val="24"/>
          <w:szCs w:val="24"/>
        </w:rPr>
      </w:pPr>
      <w:r w:rsidRPr="00224A8B">
        <w:rPr>
          <w:sz w:val="24"/>
          <w:szCs w:val="24"/>
        </w:rPr>
        <w:t xml:space="preserve">Mojawapo ya sifa za ajabu za kitabu </w:t>
      </w:r>
      <w:r w:rsidR="008876BD" w:rsidRPr="00224A8B">
        <w:rPr>
          <w:sz w:val="24"/>
          <w:szCs w:val="24"/>
        </w:rPr>
        <w:t xml:space="preserve">cha Waebrania ni upana wa </w:t>
      </w:r>
      <w:r w:rsidR="000E55AF" w:rsidRPr="00224A8B">
        <w:rPr>
          <w:sz w:val="24"/>
          <w:szCs w:val="24"/>
        </w:rPr>
        <w:t>m</w:t>
      </w:r>
      <w:r w:rsidR="008876BD" w:rsidRPr="00224A8B">
        <w:rPr>
          <w:sz w:val="24"/>
          <w:szCs w:val="24"/>
        </w:rPr>
        <w:t>i</w:t>
      </w:r>
      <w:r w:rsidR="000E55AF" w:rsidRPr="00224A8B">
        <w:rPr>
          <w:sz w:val="24"/>
          <w:szCs w:val="24"/>
        </w:rPr>
        <w:t>itikio</w:t>
      </w:r>
      <w:r w:rsidR="008876BD" w:rsidRPr="00224A8B">
        <w:rPr>
          <w:sz w:val="24"/>
          <w:szCs w:val="24"/>
        </w:rPr>
        <w:t xml:space="preserve"> </w:t>
      </w:r>
      <w:r w:rsidRPr="00224A8B">
        <w:rPr>
          <w:sz w:val="24"/>
          <w:szCs w:val="24"/>
        </w:rPr>
        <w:t>ambayo mwandishi alihimiza kutoka kwa hadhira w</w:t>
      </w:r>
      <w:r w:rsidR="00D92C40" w:rsidRPr="00224A8B">
        <w:rPr>
          <w:sz w:val="24"/>
          <w:szCs w:val="24"/>
        </w:rPr>
        <w:t>ake. T</w:t>
      </w:r>
      <w:r w:rsidRPr="00224A8B">
        <w:rPr>
          <w:sz w:val="24"/>
          <w:szCs w:val="24"/>
        </w:rPr>
        <w:t>unaposhughulika na lugha ya kale kama Kigiriki cha Agano Jipya, mara nyi</w:t>
      </w:r>
      <w:r w:rsidR="00D92C40" w:rsidRPr="00224A8B">
        <w:rPr>
          <w:sz w:val="24"/>
          <w:szCs w:val="24"/>
        </w:rPr>
        <w:t xml:space="preserve">ngi haiwezekani kutambua </w:t>
      </w:r>
      <w:r w:rsidRPr="00224A8B">
        <w:rPr>
          <w:sz w:val="24"/>
          <w:szCs w:val="24"/>
        </w:rPr>
        <w:t xml:space="preserve">maana </w:t>
      </w:r>
      <w:r w:rsidR="00D92C40" w:rsidRPr="00224A8B">
        <w:rPr>
          <w:sz w:val="24"/>
          <w:szCs w:val="24"/>
        </w:rPr>
        <w:t xml:space="preserve">halisi </w:t>
      </w:r>
      <w:r w:rsidR="003B3809" w:rsidRPr="00224A8B">
        <w:rPr>
          <w:sz w:val="24"/>
          <w:szCs w:val="24"/>
        </w:rPr>
        <w:t>kwa misemo fulani. H</w:t>
      </w:r>
      <w:r w:rsidRPr="00224A8B">
        <w:rPr>
          <w:sz w:val="24"/>
          <w:szCs w:val="24"/>
        </w:rPr>
        <w:t>ivyo, tutajiwekea kikomo kwa mifano michache tu iliyo wazi. Kwa ujumla, mawaidha y</w:t>
      </w:r>
      <w:r w:rsidR="003B3809" w:rsidRPr="00224A8B">
        <w:rPr>
          <w:sz w:val="24"/>
          <w:szCs w:val="24"/>
        </w:rPr>
        <w:t>a mwandishi yalihimiza hadhira w</w:t>
      </w:r>
      <w:r w:rsidRPr="00224A8B">
        <w:rPr>
          <w:sz w:val="24"/>
          <w:szCs w:val="24"/>
        </w:rPr>
        <w:t>ake kutumi</w:t>
      </w:r>
      <w:r w:rsidR="008876BD" w:rsidRPr="00224A8B">
        <w:rPr>
          <w:sz w:val="24"/>
          <w:szCs w:val="24"/>
        </w:rPr>
        <w:t xml:space="preserve">a kitabu chake kihisia, </w:t>
      </w:r>
      <w:r w:rsidR="00594B1C" w:rsidRPr="00224A8B">
        <w:rPr>
          <w:sz w:val="24"/>
          <w:szCs w:val="24"/>
        </w:rPr>
        <w:t>kiakili</w:t>
      </w:r>
      <w:r w:rsidR="008876BD" w:rsidRPr="00224A8B">
        <w:rPr>
          <w:sz w:val="24"/>
          <w:szCs w:val="24"/>
        </w:rPr>
        <w:t xml:space="preserve">, na </w:t>
      </w:r>
      <w:r w:rsidR="00594B1C" w:rsidRPr="00224A8B">
        <w:rPr>
          <w:sz w:val="24"/>
          <w:szCs w:val="24"/>
        </w:rPr>
        <w:t>kiadil</w:t>
      </w:r>
      <w:r w:rsidR="008876BD" w:rsidRPr="00224A8B">
        <w:rPr>
          <w:sz w:val="24"/>
          <w:szCs w:val="24"/>
        </w:rPr>
        <w:t>i</w:t>
      </w:r>
      <w:r w:rsidRPr="00224A8B">
        <w:rPr>
          <w:sz w:val="24"/>
          <w:szCs w:val="24"/>
        </w:rPr>
        <w:t xml:space="preserve">. </w:t>
      </w:r>
      <w:r w:rsidR="00303DF5" w:rsidRPr="00224A8B">
        <w:rPr>
          <w:sz w:val="24"/>
          <w:szCs w:val="24"/>
        </w:rPr>
        <w:t xml:space="preserve">Kwa hadhira asilia kustahimili, </w:t>
      </w:r>
      <w:r w:rsidRPr="00224A8B">
        <w:rPr>
          <w:sz w:val="24"/>
          <w:szCs w:val="24"/>
        </w:rPr>
        <w:t xml:space="preserve">ilikuwa </w:t>
      </w:r>
      <w:r w:rsidR="00303DF5" w:rsidRPr="00224A8B">
        <w:rPr>
          <w:sz w:val="24"/>
          <w:szCs w:val="24"/>
        </w:rPr>
        <w:t xml:space="preserve">ni </w:t>
      </w:r>
      <w:r w:rsidRPr="00224A8B">
        <w:rPr>
          <w:sz w:val="24"/>
          <w:szCs w:val="24"/>
        </w:rPr>
        <w:t xml:space="preserve">muhimu </w:t>
      </w:r>
      <w:r w:rsidR="00303DF5" w:rsidRPr="00224A8B">
        <w:rPr>
          <w:sz w:val="24"/>
          <w:szCs w:val="24"/>
        </w:rPr>
        <w:t xml:space="preserve">kwao </w:t>
      </w:r>
      <w:r w:rsidRPr="00224A8B">
        <w:rPr>
          <w:sz w:val="24"/>
          <w:szCs w:val="24"/>
        </w:rPr>
        <w:t xml:space="preserve">wazingatie </w:t>
      </w:r>
      <w:r w:rsidR="00303DF5" w:rsidRPr="00224A8B">
        <w:rPr>
          <w:sz w:val="24"/>
          <w:szCs w:val="24"/>
        </w:rPr>
        <w:t xml:space="preserve">aina </w:t>
      </w:r>
      <w:r w:rsidRPr="00224A8B">
        <w:rPr>
          <w:sz w:val="24"/>
          <w:szCs w:val="24"/>
        </w:rPr>
        <w:t>hi</w:t>
      </w:r>
      <w:r w:rsidR="00303DF5" w:rsidRPr="00224A8B">
        <w:rPr>
          <w:sz w:val="24"/>
          <w:szCs w:val="24"/>
        </w:rPr>
        <w:t>zi zote z</w:t>
      </w:r>
      <w:r w:rsidR="008876BD" w:rsidRPr="00224A8B">
        <w:rPr>
          <w:sz w:val="24"/>
          <w:szCs w:val="24"/>
        </w:rPr>
        <w:t xml:space="preserve">a </w:t>
      </w:r>
      <w:r w:rsidR="00303DF5" w:rsidRPr="00224A8B">
        <w:rPr>
          <w:sz w:val="24"/>
          <w:szCs w:val="24"/>
        </w:rPr>
        <w:t>m</w:t>
      </w:r>
      <w:r w:rsidR="008876BD" w:rsidRPr="00224A8B">
        <w:rPr>
          <w:sz w:val="24"/>
          <w:szCs w:val="24"/>
        </w:rPr>
        <w:t>i</w:t>
      </w:r>
      <w:r w:rsidR="00303DF5" w:rsidRPr="00224A8B">
        <w:rPr>
          <w:sz w:val="24"/>
          <w:szCs w:val="24"/>
        </w:rPr>
        <w:t>itikio</w:t>
      </w:r>
      <w:r w:rsidR="00FB79F1" w:rsidRPr="00224A8B">
        <w:rPr>
          <w:sz w:val="24"/>
          <w:szCs w:val="24"/>
        </w:rPr>
        <w:t>.</w:t>
      </w:r>
    </w:p>
    <w:p w14:paraId="0F615FDD" w14:textId="083F62DD" w:rsidR="00691C20" w:rsidRPr="00224A8B" w:rsidRDefault="00405E04" w:rsidP="00236BE4">
      <w:pPr>
        <w:spacing w:before="3"/>
        <w:ind w:left="100" w:right="79" w:firstLine="720"/>
        <w:jc w:val="both"/>
        <w:rPr>
          <w:sz w:val="24"/>
          <w:szCs w:val="24"/>
        </w:rPr>
      </w:pPr>
      <w:r w:rsidRPr="00224A8B">
        <w:rPr>
          <w:sz w:val="24"/>
          <w:szCs w:val="24"/>
        </w:rPr>
        <w:t>Kwanza, mara nyingi mwandishi wa kitabu cha Waebrania aliwahimiza hadhira wake kati</w:t>
      </w:r>
      <w:r w:rsidR="008876BD" w:rsidRPr="00224A8B">
        <w:rPr>
          <w:sz w:val="24"/>
          <w:szCs w:val="24"/>
        </w:rPr>
        <w:t xml:space="preserve">ka nyanja </w:t>
      </w:r>
      <w:r w:rsidRPr="00224A8B">
        <w:rPr>
          <w:sz w:val="24"/>
          <w:szCs w:val="24"/>
        </w:rPr>
        <w:t xml:space="preserve">za kihisia za imani yao. Katika kitabu cha Waebrania faslu ya 3:8,15 alisema hivi, “msifanye migumu mioyo yenu.” Katika mstari wa 13 wa </w:t>
      </w:r>
      <w:r w:rsidR="002F1DDE" w:rsidRPr="00224A8B">
        <w:rPr>
          <w:sz w:val="24"/>
          <w:szCs w:val="24"/>
        </w:rPr>
        <w:t>faslu hiyo</w:t>
      </w:r>
      <w:r w:rsidRPr="00224A8B">
        <w:rPr>
          <w:sz w:val="24"/>
          <w:szCs w:val="24"/>
        </w:rPr>
        <w:t xml:space="preserve"> hiyo</w:t>
      </w:r>
      <w:r w:rsidR="00834621" w:rsidRPr="00224A8B">
        <w:rPr>
          <w:sz w:val="24"/>
          <w:szCs w:val="24"/>
        </w:rPr>
        <w:t xml:space="preserve"> </w:t>
      </w:r>
      <w:r w:rsidRPr="00224A8B">
        <w:rPr>
          <w:sz w:val="24"/>
          <w:szCs w:val="24"/>
        </w:rPr>
        <w:t>tunasoma hivi, “</w:t>
      </w:r>
      <w:r w:rsidR="002F1DDE" w:rsidRPr="00224A8B">
        <w:rPr>
          <w:sz w:val="24"/>
          <w:szCs w:val="24"/>
        </w:rPr>
        <w:t>L</w:t>
      </w:r>
      <w:r w:rsidRPr="00224A8B">
        <w:rPr>
          <w:sz w:val="24"/>
          <w:szCs w:val="24"/>
        </w:rPr>
        <w:t xml:space="preserve">akini mwonyane </w:t>
      </w:r>
      <w:r w:rsidR="002F1DDE" w:rsidRPr="00224A8B">
        <w:rPr>
          <w:sz w:val="24"/>
          <w:szCs w:val="24"/>
        </w:rPr>
        <w:t xml:space="preserve">kila siku ... mmoja wenu asifanywe </w:t>
      </w:r>
      <w:r w:rsidRPr="00224A8B">
        <w:rPr>
          <w:sz w:val="24"/>
          <w:szCs w:val="24"/>
        </w:rPr>
        <w:t>mgumu</w:t>
      </w:r>
      <w:r w:rsidR="002F1DDE" w:rsidRPr="00224A8B">
        <w:rPr>
          <w:sz w:val="24"/>
          <w:szCs w:val="24"/>
        </w:rPr>
        <w:t xml:space="preserve"> kwa udanganyifu wa dhambi.” Kwa njia hiyo hiyo</w:t>
      </w:r>
      <w:r w:rsidRPr="00224A8B">
        <w:rPr>
          <w:sz w:val="24"/>
          <w:szCs w:val="24"/>
        </w:rPr>
        <w:t>, katika</w:t>
      </w:r>
      <w:r w:rsidR="002F1DDE" w:rsidRPr="00224A8B">
        <w:rPr>
          <w:sz w:val="24"/>
          <w:szCs w:val="24"/>
        </w:rPr>
        <w:t xml:space="preserve"> Waebrania faslu ya</w:t>
      </w:r>
      <w:r w:rsidRPr="00224A8B">
        <w:rPr>
          <w:sz w:val="24"/>
          <w:szCs w:val="24"/>
        </w:rPr>
        <w:t xml:space="preserve"> 4:1 alisema</w:t>
      </w:r>
      <w:r w:rsidR="002F1DDE" w:rsidRPr="00224A8B">
        <w:rPr>
          <w:sz w:val="24"/>
          <w:szCs w:val="24"/>
        </w:rPr>
        <w:t xml:space="preserve"> hivi</w:t>
      </w:r>
      <w:r w:rsidRPr="00224A8B">
        <w:rPr>
          <w:sz w:val="24"/>
          <w:szCs w:val="24"/>
        </w:rPr>
        <w:t xml:space="preserve">, “tuwe waangalifu” au </w:t>
      </w:r>
      <w:r w:rsidR="002F1DDE" w:rsidRPr="00224A8B">
        <w:rPr>
          <w:sz w:val="24"/>
          <w:szCs w:val="24"/>
        </w:rPr>
        <w:t xml:space="preserve">kihalisia </w:t>
      </w:r>
      <w:r w:rsidRPr="00224A8B">
        <w:rPr>
          <w:sz w:val="24"/>
          <w:szCs w:val="24"/>
        </w:rPr>
        <w:t>na bora zaidi katika muktadha huu</w:t>
      </w:r>
      <w:r w:rsidR="002F1DDE" w:rsidRPr="00224A8B">
        <w:rPr>
          <w:sz w:val="24"/>
          <w:szCs w:val="24"/>
        </w:rPr>
        <w:t xml:space="preserve">, </w:t>
      </w:r>
      <w:r w:rsidR="00CF3F5B" w:rsidRPr="00224A8B">
        <w:rPr>
          <w:sz w:val="24"/>
          <w:szCs w:val="24"/>
        </w:rPr>
        <w:t>“tu</w:t>
      </w:r>
      <w:r w:rsidRPr="00224A8B">
        <w:rPr>
          <w:sz w:val="24"/>
          <w:szCs w:val="24"/>
        </w:rPr>
        <w:t>ogope kutoi</w:t>
      </w:r>
      <w:r w:rsidR="00CF3F5B" w:rsidRPr="00224A8B">
        <w:rPr>
          <w:sz w:val="24"/>
          <w:szCs w:val="24"/>
        </w:rPr>
        <w:t>ngia kwenye pumziko l</w:t>
      </w:r>
      <w:r w:rsidR="002F1DDE" w:rsidRPr="00224A8B">
        <w:rPr>
          <w:sz w:val="24"/>
          <w:szCs w:val="24"/>
        </w:rPr>
        <w:t>a Mungu.”</w:t>
      </w:r>
      <w:r w:rsidRPr="00224A8B">
        <w:rPr>
          <w:sz w:val="24"/>
          <w:szCs w:val="24"/>
        </w:rPr>
        <w:t xml:space="preserve"> Aliwatia moyo </w:t>
      </w:r>
      <w:r w:rsidR="00CF3F5B" w:rsidRPr="00224A8B">
        <w:rPr>
          <w:sz w:val="24"/>
          <w:szCs w:val="24"/>
        </w:rPr>
        <w:t xml:space="preserve">hadhira </w:t>
      </w:r>
      <w:r w:rsidRPr="00224A8B">
        <w:rPr>
          <w:sz w:val="24"/>
          <w:szCs w:val="24"/>
        </w:rPr>
        <w:t xml:space="preserve">wake katika </w:t>
      </w:r>
      <w:r w:rsidR="00CF3F5B" w:rsidRPr="00224A8B">
        <w:rPr>
          <w:sz w:val="24"/>
          <w:szCs w:val="24"/>
        </w:rPr>
        <w:t xml:space="preserve">kitabu cha Waebrania faslu ya </w:t>
      </w:r>
      <w:r w:rsidR="00416E70" w:rsidRPr="00224A8B">
        <w:rPr>
          <w:sz w:val="24"/>
          <w:szCs w:val="24"/>
        </w:rPr>
        <w:t xml:space="preserve">4:16 </w:t>
      </w:r>
      <w:r w:rsidRPr="00224A8B">
        <w:rPr>
          <w:sz w:val="24"/>
          <w:szCs w:val="24"/>
        </w:rPr>
        <w:t xml:space="preserve">kuwa na </w:t>
      </w:r>
      <w:r w:rsidR="00416E70" w:rsidRPr="00224A8B">
        <w:rPr>
          <w:sz w:val="24"/>
          <w:szCs w:val="24"/>
        </w:rPr>
        <w:t xml:space="preserve">“ujasiri,” </w:t>
      </w:r>
      <w:r w:rsidRPr="00224A8B">
        <w:rPr>
          <w:sz w:val="24"/>
          <w:szCs w:val="24"/>
        </w:rPr>
        <w:t>walipok</w:t>
      </w:r>
      <w:r w:rsidR="0057032D" w:rsidRPr="00224A8B">
        <w:rPr>
          <w:sz w:val="24"/>
          <w:szCs w:val="24"/>
        </w:rPr>
        <w:t>aribia kiti cha</w:t>
      </w:r>
      <w:r w:rsidRPr="00224A8B">
        <w:rPr>
          <w:sz w:val="24"/>
          <w:szCs w:val="24"/>
        </w:rPr>
        <w:t xml:space="preserve"> neema cha Mungu kwa </w:t>
      </w:r>
      <w:r w:rsidR="0057032D" w:rsidRPr="00224A8B">
        <w:rPr>
          <w:sz w:val="24"/>
          <w:szCs w:val="24"/>
        </w:rPr>
        <w:t xml:space="preserve">ajili ya kupata </w:t>
      </w:r>
      <w:r w:rsidRPr="00224A8B">
        <w:rPr>
          <w:sz w:val="24"/>
          <w:szCs w:val="24"/>
        </w:rPr>
        <w:t xml:space="preserve">msaada. </w:t>
      </w:r>
      <w:r w:rsidR="002A430C" w:rsidRPr="00224A8B">
        <w:rPr>
          <w:sz w:val="24"/>
          <w:szCs w:val="24"/>
        </w:rPr>
        <w:t xml:space="preserve">Katika kitabu cha Waebrabia faslu ya </w:t>
      </w:r>
      <w:r w:rsidRPr="00224A8B">
        <w:rPr>
          <w:sz w:val="24"/>
          <w:szCs w:val="24"/>
        </w:rPr>
        <w:t>1</w:t>
      </w:r>
      <w:r w:rsidR="002A430C" w:rsidRPr="00224A8B">
        <w:rPr>
          <w:sz w:val="24"/>
          <w:szCs w:val="24"/>
        </w:rPr>
        <w:t xml:space="preserve">0:22 aliwaita </w:t>
      </w:r>
      <w:r w:rsidRPr="00224A8B">
        <w:rPr>
          <w:sz w:val="24"/>
          <w:szCs w:val="24"/>
        </w:rPr>
        <w:t>“</w:t>
      </w:r>
      <w:r w:rsidR="002A430C" w:rsidRPr="00224A8B">
        <w:rPr>
          <w:sz w:val="24"/>
          <w:szCs w:val="24"/>
        </w:rPr>
        <w:t>kumkaribia Mungu kwa moyo wa kweli katika</w:t>
      </w:r>
      <w:r w:rsidRPr="00224A8B">
        <w:rPr>
          <w:sz w:val="24"/>
          <w:szCs w:val="24"/>
        </w:rPr>
        <w:t xml:space="preserve"> </w:t>
      </w:r>
      <w:r w:rsidR="002A430C" w:rsidRPr="00224A8B">
        <w:rPr>
          <w:sz w:val="24"/>
          <w:szCs w:val="24"/>
        </w:rPr>
        <w:t xml:space="preserve">utimilifu wa </w:t>
      </w:r>
      <w:r w:rsidRPr="00224A8B">
        <w:rPr>
          <w:sz w:val="24"/>
          <w:szCs w:val="24"/>
        </w:rPr>
        <w:t xml:space="preserve">imani.” Na katika </w:t>
      </w:r>
      <w:r w:rsidR="002A430C" w:rsidRPr="00224A8B">
        <w:rPr>
          <w:sz w:val="24"/>
          <w:szCs w:val="24"/>
        </w:rPr>
        <w:t xml:space="preserve">waebrania faslu ya </w:t>
      </w:r>
      <w:r w:rsidRPr="00224A8B">
        <w:rPr>
          <w:sz w:val="24"/>
          <w:szCs w:val="24"/>
        </w:rPr>
        <w:t>10:35 aliwasihi, “</w:t>
      </w:r>
      <w:r w:rsidR="002A430C" w:rsidRPr="00224A8B">
        <w:rPr>
          <w:sz w:val="24"/>
          <w:szCs w:val="24"/>
        </w:rPr>
        <w:t>m</w:t>
      </w:r>
      <w:r w:rsidR="0057032D" w:rsidRPr="00224A8B">
        <w:rPr>
          <w:sz w:val="24"/>
          <w:szCs w:val="24"/>
        </w:rPr>
        <w:t>si</w:t>
      </w:r>
      <w:r w:rsidR="002A430C" w:rsidRPr="00224A8B">
        <w:rPr>
          <w:sz w:val="24"/>
          <w:szCs w:val="24"/>
        </w:rPr>
        <w:t>utupe ujasiri wane”</w:t>
      </w:r>
      <w:r w:rsidR="00FB79F1" w:rsidRPr="00224A8B">
        <w:rPr>
          <w:sz w:val="24"/>
          <w:szCs w:val="24"/>
        </w:rPr>
        <w:t>.</w:t>
      </w:r>
    </w:p>
    <w:p w14:paraId="0FB11D02" w14:textId="77777777" w:rsidR="00BA7357" w:rsidRDefault="00110A0C" w:rsidP="00B27C84">
      <w:pPr>
        <w:spacing w:before="2"/>
        <w:ind w:left="100" w:right="79" w:firstLine="720"/>
        <w:jc w:val="both"/>
        <w:rPr>
          <w:sz w:val="24"/>
          <w:szCs w:val="24"/>
        </w:rPr>
      </w:pPr>
      <w:r w:rsidRPr="00224A8B">
        <w:rPr>
          <w:sz w:val="24"/>
          <w:szCs w:val="24"/>
        </w:rPr>
        <w:t xml:space="preserve">Ingawa kukazia nyanja ya kihisia </w:t>
      </w:r>
      <w:r w:rsidR="00B35391" w:rsidRPr="00224A8B">
        <w:rPr>
          <w:sz w:val="24"/>
          <w:szCs w:val="24"/>
        </w:rPr>
        <w:t>kulikuwa muhimu</w:t>
      </w:r>
      <w:r w:rsidRPr="00224A8B">
        <w:rPr>
          <w:sz w:val="24"/>
          <w:szCs w:val="24"/>
        </w:rPr>
        <w:t xml:space="preserve"> kwa </w:t>
      </w:r>
      <w:r w:rsidR="00B27C84" w:rsidRPr="00224A8B">
        <w:rPr>
          <w:sz w:val="24"/>
          <w:szCs w:val="24"/>
        </w:rPr>
        <w:t xml:space="preserve">mwandishi wa </w:t>
      </w:r>
      <w:r w:rsidRPr="00224A8B">
        <w:rPr>
          <w:sz w:val="24"/>
          <w:szCs w:val="24"/>
        </w:rPr>
        <w:t xml:space="preserve">kitabu cha </w:t>
      </w:r>
      <w:r w:rsidR="00B27C84" w:rsidRPr="00224A8B">
        <w:rPr>
          <w:sz w:val="24"/>
          <w:szCs w:val="24"/>
        </w:rPr>
        <w:t xml:space="preserve">Waebrania, </w:t>
      </w:r>
      <w:r w:rsidRPr="00224A8B">
        <w:rPr>
          <w:sz w:val="24"/>
          <w:szCs w:val="24"/>
        </w:rPr>
        <w:t xml:space="preserve">yeye </w:t>
      </w:r>
      <w:r w:rsidR="00B27C84" w:rsidRPr="00224A8B">
        <w:rPr>
          <w:sz w:val="24"/>
          <w:szCs w:val="24"/>
        </w:rPr>
        <w:t xml:space="preserve">pia aliwahimiza </w:t>
      </w:r>
      <w:r w:rsidRPr="00224A8B">
        <w:rPr>
          <w:sz w:val="24"/>
          <w:szCs w:val="24"/>
        </w:rPr>
        <w:t xml:space="preserve">hadhira </w:t>
      </w:r>
      <w:r w:rsidR="00B27C84" w:rsidRPr="00224A8B">
        <w:rPr>
          <w:sz w:val="24"/>
          <w:szCs w:val="24"/>
        </w:rPr>
        <w:t xml:space="preserve">wake kutumia maandishi yake katika </w:t>
      </w:r>
      <w:r w:rsidR="00E92783" w:rsidRPr="00224A8B">
        <w:rPr>
          <w:sz w:val="24"/>
          <w:szCs w:val="24"/>
        </w:rPr>
        <w:t>nyanja ya kiakili</w:t>
      </w:r>
      <w:r w:rsidR="00B27C84" w:rsidRPr="00224A8B">
        <w:rPr>
          <w:sz w:val="24"/>
          <w:szCs w:val="24"/>
        </w:rPr>
        <w:t xml:space="preserve">. Alitaka maneno yake yaliyovuviwa yaathiri mafundisho na imani zao za kitheolojia. Kwa mfano, katika </w:t>
      </w:r>
      <w:r w:rsidR="00293470" w:rsidRPr="00224A8B">
        <w:rPr>
          <w:sz w:val="24"/>
          <w:szCs w:val="24"/>
        </w:rPr>
        <w:t>kitabu cha Wa</w:t>
      </w:r>
      <w:r w:rsidR="00B27C84" w:rsidRPr="00224A8B">
        <w:rPr>
          <w:sz w:val="24"/>
          <w:szCs w:val="24"/>
        </w:rPr>
        <w:t xml:space="preserve">ebrania </w:t>
      </w:r>
      <w:r w:rsidR="00293470" w:rsidRPr="00224A8B">
        <w:rPr>
          <w:sz w:val="24"/>
          <w:szCs w:val="24"/>
        </w:rPr>
        <w:t xml:space="preserve">faslu ya </w:t>
      </w:r>
      <w:r w:rsidR="00B27C84" w:rsidRPr="00224A8B">
        <w:rPr>
          <w:sz w:val="24"/>
          <w:szCs w:val="24"/>
        </w:rPr>
        <w:t xml:space="preserve">2:1 alitoa wito kwa </w:t>
      </w:r>
      <w:r w:rsidR="00293470" w:rsidRPr="00224A8B">
        <w:rPr>
          <w:sz w:val="24"/>
          <w:szCs w:val="24"/>
        </w:rPr>
        <w:t xml:space="preserve">hadhira wake </w:t>
      </w:r>
      <w:r w:rsidR="00B27C84" w:rsidRPr="00224A8B">
        <w:rPr>
          <w:sz w:val="24"/>
          <w:szCs w:val="24"/>
        </w:rPr>
        <w:t>“ku</w:t>
      </w:r>
      <w:r w:rsidR="00DA5FBD" w:rsidRPr="00224A8B">
        <w:rPr>
          <w:sz w:val="24"/>
          <w:szCs w:val="24"/>
        </w:rPr>
        <w:t xml:space="preserve">yaangalia zaidi” hayo </w:t>
      </w:r>
      <w:r w:rsidR="00B27C84" w:rsidRPr="00224A8B">
        <w:rPr>
          <w:sz w:val="24"/>
          <w:szCs w:val="24"/>
        </w:rPr>
        <w:t>wali</w:t>
      </w:r>
      <w:r w:rsidR="00DA5FBD" w:rsidRPr="00224A8B">
        <w:rPr>
          <w:sz w:val="24"/>
          <w:szCs w:val="24"/>
        </w:rPr>
        <w:t>yoya</w:t>
      </w:r>
      <w:r w:rsidR="00B27C84" w:rsidRPr="00224A8B">
        <w:rPr>
          <w:sz w:val="24"/>
          <w:szCs w:val="24"/>
        </w:rPr>
        <w:t xml:space="preserve">sikia. Katika </w:t>
      </w:r>
      <w:r w:rsidR="00D27BBE" w:rsidRPr="00224A8B">
        <w:rPr>
          <w:sz w:val="24"/>
          <w:szCs w:val="24"/>
        </w:rPr>
        <w:t>kitabu cha Waebrania faslu ya 3:1 mwandishi aliwahimiza “ku</w:t>
      </w:r>
      <w:r w:rsidR="00B27C84" w:rsidRPr="00224A8B">
        <w:rPr>
          <w:sz w:val="24"/>
          <w:szCs w:val="24"/>
        </w:rPr>
        <w:t>e</w:t>
      </w:r>
      <w:r w:rsidR="00D27BBE" w:rsidRPr="00224A8B">
        <w:rPr>
          <w:sz w:val="24"/>
          <w:szCs w:val="24"/>
        </w:rPr>
        <w:t>lekeza fikira [zao] kwa</w:t>
      </w:r>
      <w:r w:rsidR="00A3278B" w:rsidRPr="00224A8B">
        <w:rPr>
          <w:sz w:val="24"/>
          <w:szCs w:val="24"/>
        </w:rPr>
        <w:t xml:space="preserve"> Yesu.” Katika </w:t>
      </w:r>
      <w:r w:rsidR="00B63D67" w:rsidRPr="00224A8B">
        <w:rPr>
          <w:sz w:val="24"/>
          <w:szCs w:val="24"/>
        </w:rPr>
        <w:t xml:space="preserve">kitabu cha </w:t>
      </w:r>
      <w:r w:rsidR="00A3278B" w:rsidRPr="00224A8B">
        <w:rPr>
          <w:sz w:val="24"/>
          <w:szCs w:val="24"/>
        </w:rPr>
        <w:t xml:space="preserve">Waebrania </w:t>
      </w:r>
    </w:p>
    <w:p w14:paraId="166E48BC" w14:textId="77777777" w:rsidR="00BA7357" w:rsidRDefault="00BA7357" w:rsidP="00BA7357">
      <w:pPr>
        <w:spacing w:before="2"/>
        <w:ind w:left="100" w:right="79"/>
        <w:jc w:val="both"/>
        <w:rPr>
          <w:sz w:val="24"/>
          <w:szCs w:val="24"/>
        </w:rPr>
      </w:pPr>
    </w:p>
    <w:p w14:paraId="29DF088D" w14:textId="1FE915B6" w:rsidR="00236BE4" w:rsidRDefault="00A3278B" w:rsidP="00BA7357">
      <w:pPr>
        <w:spacing w:before="2"/>
        <w:ind w:left="100" w:right="79"/>
        <w:jc w:val="both"/>
        <w:rPr>
          <w:sz w:val="24"/>
          <w:szCs w:val="24"/>
        </w:rPr>
      </w:pPr>
      <w:r w:rsidRPr="00224A8B">
        <w:rPr>
          <w:sz w:val="24"/>
          <w:szCs w:val="24"/>
        </w:rPr>
        <w:t>faslu ya 6:1 aliwatia moyo pia</w:t>
      </w:r>
      <w:r w:rsidR="00B27C84" w:rsidRPr="00224A8B">
        <w:rPr>
          <w:sz w:val="24"/>
          <w:szCs w:val="24"/>
        </w:rPr>
        <w:t xml:space="preserve"> “kuacha</w:t>
      </w:r>
      <w:r w:rsidR="00966169" w:rsidRPr="00224A8B">
        <w:rPr>
          <w:sz w:val="24"/>
          <w:szCs w:val="24"/>
        </w:rPr>
        <w:t>na na</w:t>
      </w:r>
      <w:r w:rsidR="00B27C84" w:rsidRPr="00224A8B">
        <w:rPr>
          <w:sz w:val="24"/>
          <w:szCs w:val="24"/>
        </w:rPr>
        <w:t xml:space="preserve"> mafundisho ya </w:t>
      </w:r>
      <w:r w:rsidR="00966169" w:rsidRPr="00224A8B">
        <w:rPr>
          <w:sz w:val="24"/>
          <w:szCs w:val="24"/>
        </w:rPr>
        <w:t xml:space="preserve">kwanza </w:t>
      </w:r>
      <w:r w:rsidR="00B27C84" w:rsidRPr="00224A8B">
        <w:rPr>
          <w:sz w:val="24"/>
          <w:szCs w:val="24"/>
        </w:rPr>
        <w:t xml:space="preserve">kuhusu </w:t>
      </w:r>
      <w:r w:rsidR="00966169" w:rsidRPr="00224A8B">
        <w:rPr>
          <w:sz w:val="24"/>
          <w:szCs w:val="24"/>
        </w:rPr>
        <w:t>K</w:t>
      </w:r>
      <w:r w:rsidR="00B27C84" w:rsidRPr="00224A8B">
        <w:rPr>
          <w:sz w:val="24"/>
          <w:szCs w:val="24"/>
        </w:rPr>
        <w:t>rist</w:t>
      </w:r>
      <w:r w:rsidR="00966169" w:rsidRPr="00224A8B">
        <w:rPr>
          <w:sz w:val="24"/>
          <w:szCs w:val="24"/>
        </w:rPr>
        <w:t>o</w:t>
      </w:r>
      <w:r w:rsidR="00B27C84" w:rsidRPr="00224A8B">
        <w:rPr>
          <w:sz w:val="24"/>
          <w:szCs w:val="24"/>
        </w:rPr>
        <w:t>”</w:t>
      </w:r>
      <w:r w:rsidR="00966169" w:rsidRPr="00224A8B">
        <w:rPr>
          <w:sz w:val="24"/>
          <w:szCs w:val="24"/>
        </w:rPr>
        <w:t>, badala yake wa</w:t>
      </w:r>
      <w:r w:rsidR="00B27C84" w:rsidRPr="00224A8B">
        <w:rPr>
          <w:sz w:val="24"/>
          <w:szCs w:val="24"/>
        </w:rPr>
        <w:t>ku</w:t>
      </w:r>
      <w:r w:rsidR="00966169" w:rsidRPr="00224A8B">
        <w:rPr>
          <w:sz w:val="24"/>
          <w:szCs w:val="24"/>
        </w:rPr>
        <w:t>e katika maarifa</w:t>
      </w:r>
      <w:r w:rsidR="00B27C84" w:rsidRPr="00224A8B">
        <w:rPr>
          <w:sz w:val="24"/>
          <w:szCs w:val="24"/>
        </w:rPr>
        <w:t xml:space="preserve"> na ufahamu wao</w:t>
      </w:r>
      <w:r w:rsidR="00FB79F1" w:rsidRPr="00224A8B">
        <w:rPr>
          <w:sz w:val="24"/>
          <w:szCs w:val="24"/>
        </w:rPr>
        <w:t>.</w:t>
      </w:r>
    </w:p>
    <w:p w14:paraId="1FD5E9BB" w14:textId="33785198" w:rsidR="00B12746" w:rsidRPr="00224A8B" w:rsidRDefault="00500058" w:rsidP="00B12746">
      <w:pPr>
        <w:spacing w:before="4" w:line="260" w:lineRule="exact"/>
        <w:ind w:left="100" w:right="79" w:firstLine="720"/>
        <w:jc w:val="both"/>
        <w:rPr>
          <w:sz w:val="24"/>
          <w:szCs w:val="24"/>
        </w:rPr>
      </w:pPr>
      <w:r w:rsidRPr="00224A8B">
        <w:rPr>
          <w:sz w:val="24"/>
          <w:szCs w:val="24"/>
        </w:rPr>
        <w:t>Jambo la kufurahisha ni kwamba mwandishi wa kitabu cha Wae</w:t>
      </w:r>
      <w:r w:rsidR="00E92783" w:rsidRPr="00224A8B">
        <w:rPr>
          <w:sz w:val="24"/>
          <w:szCs w:val="24"/>
        </w:rPr>
        <w:t xml:space="preserve">brania hakusisitiza vipengele </w:t>
      </w:r>
      <w:r w:rsidR="00B63D67" w:rsidRPr="00224A8B">
        <w:rPr>
          <w:sz w:val="24"/>
          <w:szCs w:val="24"/>
        </w:rPr>
        <w:t>mahususi</w:t>
      </w:r>
      <w:r w:rsidR="00E92783" w:rsidRPr="00224A8B">
        <w:rPr>
          <w:sz w:val="24"/>
          <w:szCs w:val="24"/>
        </w:rPr>
        <w:t xml:space="preserve"> vya </w:t>
      </w:r>
      <w:r w:rsidR="00B63D67" w:rsidRPr="00224A8B">
        <w:rPr>
          <w:sz w:val="24"/>
          <w:szCs w:val="24"/>
        </w:rPr>
        <w:t>kiadili</w:t>
      </w:r>
      <w:r w:rsidR="00E92783" w:rsidRPr="00224A8B">
        <w:rPr>
          <w:sz w:val="24"/>
          <w:szCs w:val="24"/>
        </w:rPr>
        <w:t xml:space="preserve"> </w:t>
      </w:r>
      <w:r w:rsidRPr="00224A8B">
        <w:rPr>
          <w:sz w:val="24"/>
          <w:szCs w:val="24"/>
        </w:rPr>
        <w:t>mapema. Kwa hakika, mawaidha yake kwa kawaida yalikuwa na athari</w:t>
      </w:r>
      <w:r w:rsidR="00B63D67" w:rsidRPr="00224A8B">
        <w:rPr>
          <w:sz w:val="24"/>
          <w:szCs w:val="24"/>
        </w:rPr>
        <w:t xml:space="preserve"> za kitabia, lakini mengi ya </w:t>
      </w:r>
      <w:r w:rsidRPr="00224A8B">
        <w:rPr>
          <w:sz w:val="24"/>
          <w:szCs w:val="24"/>
        </w:rPr>
        <w:t>mawaidha ya</w:t>
      </w:r>
      <w:r w:rsidR="00B63D67" w:rsidRPr="00224A8B">
        <w:rPr>
          <w:sz w:val="24"/>
          <w:szCs w:val="24"/>
        </w:rPr>
        <w:t xml:space="preserve">ke </w:t>
      </w:r>
      <w:r w:rsidR="00E92783" w:rsidRPr="00224A8B">
        <w:rPr>
          <w:sz w:val="24"/>
          <w:szCs w:val="24"/>
        </w:rPr>
        <w:t xml:space="preserve">ya </w:t>
      </w:r>
      <w:r w:rsidR="00B63D67" w:rsidRPr="00224A8B">
        <w:rPr>
          <w:sz w:val="24"/>
          <w:szCs w:val="24"/>
        </w:rPr>
        <w:t>kiadili</w:t>
      </w:r>
      <w:r w:rsidR="00E92783" w:rsidRPr="00224A8B">
        <w:rPr>
          <w:sz w:val="24"/>
          <w:szCs w:val="24"/>
        </w:rPr>
        <w:t xml:space="preserve"> </w:t>
      </w:r>
      <w:r w:rsidRPr="00224A8B">
        <w:rPr>
          <w:sz w:val="24"/>
          <w:szCs w:val="24"/>
        </w:rPr>
        <w:t xml:space="preserve">yanaonekana kuelekea mwisho wa kitabu chake. Katika </w:t>
      </w:r>
      <w:r w:rsidR="000F2391" w:rsidRPr="00224A8B">
        <w:rPr>
          <w:sz w:val="24"/>
          <w:szCs w:val="24"/>
        </w:rPr>
        <w:t xml:space="preserve">kitabu cha </w:t>
      </w:r>
      <w:r w:rsidRPr="00224A8B">
        <w:rPr>
          <w:sz w:val="24"/>
          <w:szCs w:val="24"/>
        </w:rPr>
        <w:t xml:space="preserve">Waebrania </w:t>
      </w:r>
      <w:r w:rsidR="009261F3" w:rsidRPr="00224A8B">
        <w:rPr>
          <w:sz w:val="24"/>
          <w:szCs w:val="24"/>
        </w:rPr>
        <w:t xml:space="preserve">faslu ya </w:t>
      </w:r>
      <w:r w:rsidRPr="00224A8B">
        <w:rPr>
          <w:sz w:val="24"/>
          <w:szCs w:val="24"/>
        </w:rPr>
        <w:t xml:space="preserve">12:16 aliwahimiza </w:t>
      </w:r>
      <w:r w:rsidR="000F2391" w:rsidRPr="00224A8B">
        <w:rPr>
          <w:sz w:val="24"/>
          <w:szCs w:val="24"/>
        </w:rPr>
        <w:t xml:space="preserve">hadhira </w:t>
      </w:r>
      <w:r w:rsidRPr="00224A8B">
        <w:rPr>
          <w:sz w:val="24"/>
          <w:szCs w:val="24"/>
        </w:rPr>
        <w:t>wake k</w:t>
      </w:r>
      <w:r w:rsidR="000F2391" w:rsidRPr="00224A8B">
        <w:rPr>
          <w:sz w:val="24"/>
          <w:szCs w:val="24"/>
        </w:rPr>
        <w:t>u</w:t>
      </w:r>
      <w:r w:rsidRPr="00224A8B">
        <w:rPr>
          <w:sz w:val="24"/>
          <w:szCs w:val="24"/>
        </w:rPr>
        <w:t>wa “</w:t>
      </w:r>
      <w:r w:rsidR="000F2391" w:rsidRPr="00224A8B">
        <w:rPr>
          <w:sz w:val="24"/>
          <w:szCs w:val="24"/>
        </w:rPr>
        <w:t>Asiwepo mwasherati wala asiyemcha Mungu</w:t>
      </w:r>
      <w:r w:rsidRPr="00224A8B">
        <w:rPr>
          <w:sz w:val="24"/>
          <w:szCs w:val="24"/>
        </w:rPr>
        <w:t xml:space="preserve">.” Na katika </w:t>
      </w:r>
      <w:r w:rsidR="009261F3" w:rsidRPr="00224A8B">
        <w:rPr>
          <w:sz w:val="24"/>
          <w:szCs w:val="24"/>
        </w:rPr>
        <w:t xml:space="preserve">Waebrania faslu ya 13:1-19 yeye alizungumzia maeneo </w:t>
      </w:r>
      <w:r w:rsidR="00B12746" w:rsidRPr="00224A8B">
        <w:rPr>
          <w:sz w:val="24"/>
          <w:szCs w:val="24"/>
        </w:rPr>
        <w:t>kama vile ukarimu, ndoa, kutangaza</w:t>
      </w:r>
      <w:r w:rsidRPr="00224A8B">
        <w:rPr>
          <w:sz w:val="24"/>
          <w:szCs w:val="24"/>
        </w:rPr>
        <w:t xml:space="preserve"> j</w:t>
      </w:r>
      <w:r w:rsidR="00B12746" w:rsidRPr="00224A8B">
        <w:rPr>
          <w:sz w:val="24"/>
          <w:szCs w:val="24"/>
        </w:rPr>
        <w:t>ina la Kristo, na kutenda mema</w:t>
      </w:r>
      <w:r w:rsidR="00FB79F1" w:rsidRPr="00224A8B">
        <w:rPr>
          <w:sz w:val="24"/>
          <w:szCs w:val="24"/>
        </w:rPr>
        <w:t>.</w:t>
      </w:r>
      <w:r w:rsidR="00B12746" w:rsidRPr="00224A8B">
        <w:rPr>
          <w:sz w:val="24"/>
          <w:szCs w:val="24"/>
        </w:rPr>
        <w:t xml:space="preserve"> </w:t>
      </w:r>
    </w:p>
    <w:p w14:paraId="6C745EEE" w14:textId="77777777" w:rsidR="00B12746" w:rsidRPr="00224A8B" w:rsidRDefault="00B12746" w:rsidP="00B12746">
      <w:pPr>
        <w:spacing w:before="4" w:line="260" w:lineRule="exact"/>
        <w:ind w:left="100" w:right="79" w:firstLine="720"/>
        <w:jc w:val="both"/>
        <w:rPr>
          <w:sz w:val="24"/>
          <w:szCs w:val="24"/>
        </w:rPr>
      </w:pPr>
      <w:r w:rsidRPr="00224A8B">
        <w:rPr>
          <w:sz w:val="24"/>
          <w:szCs w:val="24"/>
        </w:rPr>
        <w:t xml:space="preserve">Aina hii ya mawaidha huonyesha njia mbalimbali ambazo mwandishi wa kitabu cha Waebrania alitaka hadhira wake waitikie </w:t>
      </w:r>
      <w:r w:rsidR="001600CD" w:rsidRPr="00224A8B">
        <w:rPr>
          <w:sz w:val="24"/>
          <w:szCs w:val="24"/>
        </w:rPr>
        <w:t>kitabu chake. Taibu</w:t>
      </w:r>
      <w:r w:rsidRPr="00224A8B">
        <w:rPr>
          <w:sz w:val="24"/>
          <w:szCs w:val="24"/>
        </w:rPr>
        <w:t>,</w:t>
      </w:r>
      <w:r w:rsidR="00CC3AF8" w:rsidRPr="00224A8B">
        <w:rPr>
          <w:sz w:val="24"/>
          <w:szCs w:val="24"/>
        </w:rPr>
        <w:t xml:space="preserve"> </w:t>
      </w:r>
      <w:r w:rsidRPr="00224A8B">
        <w:rPr>
          <w:sz w:val="24"/>
          <w:szCs w:val="24"/>
        </w:rPr>
        <w:t>wali</w:t>
      </w:r>
      <w:r w:rsidR="00CC3AF8" w:rsidRPr="00224A8B">
        <w:rPr>
          <w:sz w:val="24"/>
          <w:szCs w:val="24"/>
        </w:rPr>
        <w:t>hitaji kufahamu hisia zao, mawazo yao</w:t>
      </w:r>
      <w:r w:rsidRPr="00224A8B">
        <w:rPr>
          <w:sz w:val="24"/>
          <w:szCs w:val="24"/>
        </w:rPr>
        <w:t>, na tabia zao ikiwa wange</w:t>
      </w:r>
      <w:r w:rsidR="00CC3AF8" w:rsidRPr="00224A8B">
        <w:rPr>
          <w:sz w:val="24"/>
          <w:szCs w:val="24"/>
        </w:rPr>
        <w:t xml:space="preserve">stahimili </w:t>
      </w:r>
      <w:r w:rsidRPr="00224A8B">
        <w:rPr>
          <w:sz w:val="24"/>
          <w:szCs w:val="24"/>
        </w:rPr>
        <w:t xml:space="preserve">katika utumishi wa uaminifu kwa Kristo. </w:t>
      </w:r>
    </w:p>
    <w:p w14:paraId="476AD2E9" w14:textId="77777777" w:rsidR="00691C20" w:rsidRPr="00224A8B" w:rsidRDefault="00B12746" w:rsidP="001600CD">
      <w:pPr>
        <w:spacing w:before="4" w:line="260" w:lineRule="exact"/>
        <w:ind w:left="100" w:right="79" w:firstLine="720"/>
        <w:jc w:val="both"/>
        <w:rPr>
          <w:sz w:val="24"/>
          <w:szCs w:val="24"/>
        </w:rPr>
      </w:pPr>
      <w:r w:rsidRPr="00224A8B">
        <w:rPr>
          <w:sz w:val="24"/>
          <w:szCs w:val="24"/>
        </w:rPr>
        <w:t xml:space="preserve">Tumeona kwamba </w:t>
      </w:r>
      <w:r w:rsidR="001360CE" w:rsidRPr="00224A8B">
        <w:rPr>
          <w:sz w:val="24"/>
          <w:szCs w:val="24"/>
        </w:rPr>
        <w:t xml:space="preserve">mawaidha ya kustahimili ya </w:t>
      </w:r>
      <w:r w:rsidRPr="00224A8B">
        <w:rPr>
          <w:sz w:val="24"/>
          <w:szCs w:val="24"/>
        </w:rPr>
        <w:t xml:space="preserve">mwandishi wa </w:t>
      </w:r>
      <w:r w:rsidR="001600CD" w:rsidRPr="00224A8B">
        <w:rPr>
          <w:sz w:val="24"/>
          <w:szCs w:val="24"/>
        </w:rPr>
        <w:t>kitabu cha Wa</w:t>
      </w:r>
      <w:r w:rsidRPr="00224A8B">
        <w:rPr>
          <w:sz w:val="24"/>
          <w:szCs w:val="24"/>
        </w:rPr>
        <w:t>ebr</w:t>
      </w:r>
      <w:r w:rsidR="001600CD" w:rsidRPr="00224A8B">
        <w:rPr>
          <w:sz w:val="24"/>
          <w:szCs w:val="24"/>
        </w:rPr>
        <w:t>ania</w:t>
      </w:r>
      <w:r w:rsidR="00E92783" w:rsidRPr="00224A8B">
        <w:rPr>
          <w:sz w:val="24"/>
          <w:szCs w:val="24"/>
        </w:rPr>
        <w:t xml:space="preserve"> yaliibua mi</w:t>
      </w:r>
      <w:r w:rsidR="001600CD" w:rsidRPr="00224A8B">
        <w:rPr>
          <w:sz w:val="24"/>
          <w:szCs w:val="24"/>
        </w:rPr>
        <w:t>itiki</w:t>
      </w:r>
      <w:r w:rsidR="00E92783" w:rsidRPr="00224A8B">
        <w:rPr>
          <w:sz w:val="24"/>
          <w:szCs w:val="24"/>
        </w:rPr>
        <w:t xml:space="preserve">o </w:t>
      </w:r>
      <w:r w:rsidR="001360CE" w:rsidRPr="00224A8B">
        <w:rPr>
          <w:sz w:val="24"/>
          <w:szCs w:val="24"/>
        </w:rPr>
        <w:t>mbalimbali. H</w:t>
      </w:r>
      <w:r w:rsidRPr="00224A8B">
        <w:rPr>
          <w:sz w:val="24"/>
          <w:szCs w:val="24"/>
        </w:rPr>
        <w:t>ebu</w:t>
      </w:r>
      <w:r w:rsidR="001360CE" w:rsidRPr="00224A8B">
        <w:rPr>
          <w:sz w:val="24"/>
          <w:szCs w:val="24"/>
        </w:rPr>
        <w:t xml:space="preserve"> </w:t>
      </w:r>
      <w:r w:rsidRPr="00224A8B">
        <w:rPr>
          <w:sz w:val="24"/>
          <w:szCs w:val="24"/>
        </w:rPr>
        <w:t xml:space="preserve">tuangalie jinsi mwandishi alivyowasilisha </w:t>
      </w:r>
      <w:r w:rsidR="001360CE" w:rsidRPr="00224A8B">
        <w:rPr>
          <w:sz w:val="24"/>
          <w:szCs w:val="24"/>
        </w:rPr>
        <w:t xml:space="preserve">motisha </w:t>
      </w:r>
      <w:r w:rsidR="00C671BA" w:rsidRPr="00224A8B">
        <w:rPr>
          <w:sz w:val="24"/>
          <w:szCs w:val="24"/>
        </w:rPr>
        <w:t xml:space="preserve">zake linganifu na kinzani ili </w:t>
      </w:r>
      <w:r w:rsidR="00B35391" w:rsidRPr="00224A8B">
        <w:rPr>
          <w:sz w:val="24"/>
          <w:szCs w:val="24"/>
        </w:rPr>
        <w:t xml:space="preserve">kuhimiza </w:t>
      </w:r>
      <w:r w:rsidR="001360CE" w:rsidRPr="00224A8B">
        <w:rPr>
          <w:sz w:val="24"/>
          <w:szCs w:val="24"/>
        </w:rPr>
        <w:t>ustahimiliv</w:t>
      </w:r>
      <w:r w:rsidR="00B35391" w:rsidRPr="00224A8B">
        <w:rPr>
          <w:sz w:val="24"/>
          <w:szCs w:val="24"/>
        </w:rPr>
        <w:t>u</w:t>
      </w:r>
      <w:r w:rsidR="000E2B74" w:rsidRPr="00224A8B">
        <w:rPr>
          <w:sz w:val="24"/>
          <w:szCs w:val="24"/>
        </w:rPr>
        <w:t xml:space="preserve"> kwa hadhira wake</w:t>
      </w:r>
      <w:r w:rsidR="00FB79F1" w:rsidRPr="00224A8B">
        <w:rPr>
          <w:sz w:val="24"/>
          <w:szCs w:val="24"/>
        </w:rPr>
        <w:t>.</w:t>
      </w:r>
    </w:p>
    <w:p w14:paraId="682A179F" w14:textId="77777777" w:rsidR="00691C20" w:rsidRPr="00224A8B" w:rsidRDefault="00691C20">
      <w:pPr>
        <w:spacing w:before="1" w:line="140" w:lineRule="exact"/>
        <w:rPr>
          <w:sz w:val="15"/>
          <w:szCs w:val="15"/>
        </w:rPr>
      </w:pPr>
    </w:p>
    <w:p w14:paraId="739DEEE4" w14:textId="77777777" w:rsidR="00691C20" w:rsidRPr="00224A8B" w:rsidRDefault="00691C20">
      <w:pPr>
        <w:spacing w:line="200" w:lineRule="exact"/>
      </w:pPr>
    </w:p>
    <w:p w14:paraId="6CA4A919" w14:textId="6C57E0A0" w:rsidR="00691C20" w:rsidRDefault="00FB79F1" w:rsidP="00236BE4">
      <w:pPr>
        <w:ind w:left="100"/>
        <w:rPr>
          <w:b/>
          <w:color w:val="2B5376"/>
          <w:spacing w:val="1"/>
          <w:sz w:val="28"/>
          <w:szCs w:val="28"/>
        </w:rPr>
      </w:pPr>
      <w:r w:rsidRPr="00224A8B">
        <w:rPr>
          <w:b/>
          <w:color w:val="2B5376"/>
          <w:spacing w:val="1"/>
          <w:sz w:val="28"/>
          <w:szCs w:val="28"/>
        </w:rPr>
        <w:t>Mot</w:t>
      </w:r>
      <w:r w:rsidRPr="00224A8B">
        <w:rPr>
          <w:b/>
          <w:color w:val="2B5376"/>
          <w:sz w:val="28"/>
          <w:szCs w:val="28"/>
        </w:rPr>
        <w:t>i</w:t>
      </w:r>
      <w:r w:rsidR="000E2B74" w:rsidRPr="00224A8B">
        <w:rPr>
          <w:b/>
          <w:color w:val="2B5376"/>
          <w:spacing w:val="1"/>
          <w:sz w:val="28"/>
          <w:szCs w:val="28"/>
        </w:rPr>
        <w:t>sh</w:t>
      </w:r>
      <w:r w:rsidRPr="00224A8B">
        <w:rPr>
          <w:b/>
          <w:color w:val="2B5376"/>
          <w:spacing w:val="1"/>
          <w:sz w:val="28"/>
          <w:szCs w:val="28"/>
        </w:rPr>
        <w:t>a</w:t>
      </w:r>
    </w:p>
    <w:p w14:paraId="386BC500" w14:textId="77777777" w:rsidR="00BA7357" w:rsidRPr="00236BE4" w:rsidRDefault="00BA7357" w:rsidP="00236BE4">
      <w:pPr>
        <w:ind w:left="100"/>
        <w:rPr>
          <w:sz w:val="28"/>
          <w:szCs w:val="28"/>
        </w:rPr>
      </w:pPr>
    </w:p>
    <w:p w14:paraId="03F81022" w14:textId="77777777" w:rsidR="00691C20" w:rsidRPr="00224A8B" w:rsidRDefault="00CB73EF" w:rsidP="00B50526">
      <w:pPr>
        <w:ind w:left="100" w:firstLine="720"/>
        <w:jc w:val="both"/>
        <w:rPr>
          <w:sz w:val="24"/>
          <w:szCs w:val="24"/>
        </w:rPr>
      </w:pPr>
      <w:r w:rsidRPr="00224A8B">
        <w:rPr>
          <w:sz w:val="24"/>
          <w:szCs w:val="24"/>
        </w:rPr>
        <w:t xml:space="preserve">Kwa upande mmoja, mwandishi wa kitabu cha Waebrania alihusisha kwa karibu sana mengi ya mawaidha yake na motisha linganifu. Kwa mfano, katika </w:t>
      </w:r>
      <w:r w:rsidR="004D17B2" w:rsidRPr="00224A8B">
        <w:rPr>
          <w:sz w:val="24"/>
          <w:szCs w:val="24"/>
        </w:rPr>
        <w:t xml:space="preserve">kitabu cha </w:t>
      </w:r>
      <w:r w:rsidRPr="00224A8B">
        <w:rPr>
          <w:sz w:val="24"/>
          <w:szCs w:val="24"/>
        </w:rPr>
        <w:t xml:space="preserve">Waebrania </w:t>
      </w:r>
      <w:r w:rsidR="004D17B2" w:rsidRPr="00224A8B">
        <w:rPr>
          <w:sz w:val="24"/>
          <w:szCs w:val="24"/>
        </w:rPr>
        <w:t xml:space="preserve">faslu ya </w:t>
      </w:r>
      <w:r w:rsidRPr="00224A8B">
        <w:rPr>
          <w:sz w:val="24"/>
          <w:szCs w:val="24"/>
        </w:rPr>
        <w:t xml:space="preserve">4:13-16 alirejelea kupokea neema na msaada kutoka kwa Kristo. Na katika </w:t>
      </w:r>
      <w:r w:rsidR="004D17B2" w:rsidRPr="00224A8B">
        <w:rPr>
          <w:sz w:val="24"/>
          <w:szCs w:val="24"/>
        </w:rPr>
        <w:t xml:space="preserve">kitabu cha Waebrania faslu ya </w:t>
      </w:r>
      <w:r w:rsidRPr="00224A8B">
        <w:rPr>
          <w:sz w:val="24"/>
          <w:szCs w:val="24"/>
        </w:rPr>
        <w:t xml:space="preserve">13:16 alijaribu kuwatia moyo </w:t>
      </w:r>
      <w:r w:rsidR="004D17B2" w:rsidRPr="00224A8B">
        <w:rPr>
          <w:sz w:val="24"/>
          <w:szCs w:val="24"/>
        </w:rPr>
        <w:t xml:space="preserve">hadhira </w:t>
      </w:r>
      <w:r w:rsidRPr="00224A8B">
        <w:rPr>
          <w:sz w:val="24"/>
          <w:szCs w:val="24"/>
        </w:rPr>
        <w:t xml:space="preserve">wake kwa kujua kwamba matendo fulani yanampendeza Mungu. Mara kwa mara mwandishi wa </w:t>
      </w:r>
      <w:r w:rsidR="004D17B2" w:rsidRPr="00224A8B">
        <w:rPr>
          <w:sz w:val="24"/>
          <w:szCs w:val="24"/>
        </w:rPr>
        <w:t xml:space="preserve">kitabu cha </w:t>
      </w:r>
      <w:r w:rsidRPr="00224A8B">
        <w:rPr>
          <w:sz w:val="24"/>
          <w:szCs w:val="24"/>
        </w:rPr>
        <w:t xml:space="preserve">Waebrania alitoa thawabu za milele kama motisha kwa </w:t>
      </w:r>
      <w:r w:rsidR="00AC5C24" w:rsidRPr="00224A8B">
        <w:rPr>
          <w:sz w:val="24"/>
          <w:szCs w:val="24"/>
        </w:rPr>
        <w:t xml:space="preserve">kuishi </w:t>
      </w:r>
      <w:r w:rsidRPr="00224A8B">
        <w:rPr>
          <w:sz w:val="24"/>
          <w:szCs w:val="24"/>
        </w:rPr>
        <w:t xml:space="preserve">maisha ya uaminifu. Katika </w:t>
      </w:r>
      <w:r w:rsidR="00AC5C24" w:rsidRPr="00224A8B">
        <w:rPr>
          <w:sz w:val="24"/>
          <w:szCs w:val="24"/>
        </w:rPr>
        <w:t xml:space="preserve">kitabu cha </w:t>
      </w:r>
      <w:r w:rsidRPr="00224A8B">
        <w:rPr>
          <w:sz w:val="24"/>
          <w:szCs w:val="24"/>
        </w:rPr>
        <w:t>Waeb</w:t>
      </w:r>
      <w:r w:rsidR="004D17B2" w:rsidRPr="00224A8B">
        <w:rPr>
          <w:sz w:val="24"/>
          <w:szCs w:val="24"/>
        </w:rPr>
        <w:t xml:space="preserve">rania </w:t>
      </w:r>
      <w:r w:rsidR="00AC5C24" w:rsidRPr="00224A8B">
        <w:rPr>
          <w:sz w:val="24"/>
          <w:szCs w:val="24"/>
        </w:rPr>
        <w:t xml:space="preserve">faslu ya </w:t>
      </w:r>
      <w:r w:rsidR="004D17B2" w:rsidRPr="00224A8B">
        <w:rPr>
          <w:sz w:val="24"/>
          <w:szCs w:val="24"/>
        </w:rPr>
        <w:t>10:35, kwa mfano, alisema</w:t>
      </w:r>
      <w:r w:rsidR="00AC5C24" w:rsidRPr="00224A8B">
        <w:rPr>
          <w:sz w:val="24"/>
          <w:szCs w:val="24"/>
        </w:rPr>
        <w:t xml:space="preserve"> hivi</w:t>
      </w:r>
      <w:r w:rsidR="00FB79F1" w:rsidRPr="00224A8B">
        <w:rPr>
          <w:sz w:val="24"/>
          <w:szCs w:val="24"/>
        </w:rPr>
        <w:t>:</w:t>
      </w:r>
    </w:p>
    <w:p w14:paraId="5E8F9921" w14:textId="77777777" w:rsidR="00691C20" w:rsidRPr="00224A8B" w:rsidRDefault="00691C20">
      <w:pPr>
        <w:spacing w:before="16" w:line="260" w:lineRule="exact"/>
        <w:rPr>
          <w:sz w:val="26"/>
          <w:szCs w:val="26"/>
        </w:rPr>
      </w:pPr>
    </w:p>
    <w:p w14:paraId="7FE68642" w14:textId="025142B1" w:rsidR="00691C20" w:rsidRDefault="00B35391" w:rsidP="00236BE4">
      <w:pPr>
        <w:ind w:left="820" w:right="799"/>
        <w:jc w:val="both"/>
        <w:rPr>
          <w:sz w:val="24"/>
          <w:szCs w:val="24"/>
        </w:rPr>
      </w:pPr>
      <w:r w:rsidRPr="00224A8B">
        <w:rPr>
          <w:color w:val="2B5376"/>
          <w:sz w:val="24"/>
          <w:szCs w:val="24"/>
        </w:rPr>
        <w:t>Basi msiutupe ujasiri wenu, kwa maana una thawabu kuu</w:t>
      </w:r>
      <w:r w:rsidRPr="00224A8B">
        <w:rPr>
          <w:sz w:val="24"/>
          <w:szCs w:val="24"/>
        </w:rPr>
        <w:t xml:space="preserve"> </w:t>
      </w:r>
      <w:r w:rsidR="00FB79F1" w:rsidRPr="00224A8B">
        <w:rPr>
          <w:color w:val="2B5376"/>
          <w:sz w:val="24"/>
          <w:szCs w:val="24"/>
        </w:rPr>
        <w:t>(</w:t>
      </w:r>
      <w:r w:rsidRPr="00224A8B">
        <w:rPr>
          <w:color w:val="2B5376"/>
          <w:sz w:val="24"/>
          <w:szCs w:val="24"/>
        </w:rPr>
        <w:t>Wae</w:t>
      </w:r>
      <w:r w:rsidR="00FB79F1" w:rsidRPr="00224A8B">
        <w:rPr>
          <w:color w:val="2B5376"/>
          <w:sz w:val="24"/>
          <w:szCs w:val="24"/>
        </w:rPr>
        <w:t>br</w:t>
      </w:r>
      <w:r w:rsidRPr="00224A8B">
        <w:rPr>
          <w:color w:val="2B5376"/>
          <w:sz w:val="24"/>
          <w:szCs w:val="24"/>
        </w:rPr>
        <w:t xml:space="preserve">ania </w:t>
      </w:r>
      <w:r w:rsidR="00FB79F1" w:rsidRPr="00224A8B">
        <w:rPr>
          <w:color w:val="2B5376"/>
          <w:sz w:val="24"/>
          <w:szCs w:val="24"/>
        </w:rPr>
        <w:t>10:35).</w:t>
      </w:r>
    </w:p>
    <w:p w14:paraId="584A6C42" w14:textId="77777777" w:rsidR="00236BE4" w:rsidRPr="00236BE4" w:rsidRDefault="00236BE4" w:rsidP="00236BE4">
      <w:pPr>
        <w:ind w:left="820" w:right="799"/>
        <w:jc w:val="both"/>
        <w:rPr>
          <w:sz w:val="24"/>
          <w:szCs w:val="24"/>
        </w:rPr>
      </w:pPr>
    </w:p>
    <w:p w14:paraId="6E757FA3" w14:textId="3A281336" w:rsidR="00691C20" w:rsidRPr="00224A8B" w:rsidRDefault="000314D1" w:rsidP="00236BE4">
      <w:pPr>
        <w:ind w:left="100" w:right="79" w:firstLine="720"/>
        <w:jc w:val="both"/>
        <w:rPr>
          <w:sz w:val="24"/>
          <w:szCs w:val="24"/>
        </w:rPr>
      </w:pPr>
      <w:r w:rsidRPr="00224A8B">
        <w:rPr>
          <w:sz w:val="24"/>
          <w:szCs w:val="24"/>
        </w:rPr>
        <w:t xml:space="preserve">Hata hivyo, kwa upande mwingine, mara nyingi mwandishi wa kitabu cha Waebrania alitumia motisha kinzani </w:t>
      </w:r>
      <w:r w:rsidR="00173034" w:rsidRPr="00224A8B">
        <w:rPr>
          <w:sz w:val="24"/>
          <w:szCs w:val="24"/>
        </w:rPr>
        <w:t xml:space="preserve">ili </w:t>
      </w:r>
      <w:r w:rsidRPr="00224A8B">
        <w:rPr>
          <w:sz w:val="24"/>
          <w:szCs w:val="24"/>
        </w:rPr>
        <w:t>kuwahimiza hadhira wake. Ma</w:t>
      </w:r>
      <w:r w:rsidR="00173034" w:rsidRPr="00224A8B">
        <w:rPr>
          <w:sz w:val="24"/>
          <w:szCs w:val="24"/>
        </w:rPr>
        <w:t xml:space="preserve">waidha </w:t>
      </w:r>
      <w:r w:rsidRPr="00224A8B">
        <w:rPr>
          <w:sz w:val="24"/>
          <w:szCs w:val="24"/>
        </w:rPr>
        <w:t>haya kimsingi yalikuwa vi</w:t>
      </w:r>
      <w:r w:rsidR="00173034" w:rsidRPr="00224A8B">
        <w:rPr>
          <w:sz w:val="24"/>
          <w:szCs w:val="24"/>
        </w:rPr>
        <w:t>tisho na maonyo ya hukumu ya ki</w:t>
      </w:r>
      <w:r w:rsidRPr="00224A8B">
        <w:rPr>
          <w:sz w:val="24"/>
          <w:szCs w:val="24"/>
        </w:rPr>
        <w:t xml:space="preserve">ungu. Kwa mfano, katika </w:t>
      </w:r>
      <w:r w:rsidR="00173034" w:rsidRPr="00224A8B">
        <w:rPr>
          <w:sz w:val="24"/>
          <w:szCs w:val="24"/>
        </w:rPr>
        <w:t xml:space="preserve">kiabu cha </w:t>
      </w:r>
      <w:r w:rsidRPr="00224A8B">
        <w:rPr>
          <w:sz w:val="24"/>
          <w:szCs w:val="24"/>
        </w:rPr>
        <w:t xml:space="preserve">Waebrania </w:t>
      </w:r>
      <w:r w:rsidR="00173034" w:rsidRPr="00224A8B">
        <w:rPr>
          <w:sz w:val="24"/>
          <w:szCs w:val="24"/>
        </w:rPr>
        <w:t xml:space="preserve">faslu ya </w:t>
      </w:r>
      <w:r w:rsidRPr="00224A8B">
        <w:rPr>
          <w:sz w:val="24"/>
          <w:szCs w:val="24"/>
        </w:rPr>
        <w:t xml:space="preserve">2:2-3, alibainisha kwamba </w:t>
      </w:r>
      <w:r w:rsidR="00173034" w:rsidRPr="00224A8B">
        <w:rPr>
          <w:sz w:val="24"/>
          <w:szCs w:val="24"/>
        </w:rPr>
        <w:t xml:space="preserve">malaika </w:t>
      </w:r>
      <w:r w:rsidRPr="00224A8B">
        <w:rPr>
          <w:sz w:val="24"/>
          <w:szCs w:val="24"/>
        </w:rPr>
        <w:t>wale walioasi waliadhi</w:t>
      </w:r>
      <w:r w:rsidR="00173034" w:rsidRPr="00224A8B">
        <w:rPr>
          <w:sz w:val="24"/>
          <w:szCs w:val="24"/>
        </w:rPr>
        <w:t>biwa, kwa hiyo mtu yeyote</w:t>
      </w:r>
      <w:r w:rsidRPr="00224A8B">
        <w:rPr>
          <w:sz w:val="24"/>
          <w:szCs w:val="24"/>
        </w:rPr>
        <w:t xml:space="preserve"> ali</w:t>
      </w:r>
      <w:r w:rsidR="00173034" w:rsidRPr="00224A8B">
        <w:rPr>
          <w:sz w:val="24"/>
          <w:szCs w:val="24"/>
        </w:rPr>
        <w:t>ye</w:t>
      </w:r>
      <w:r w:rsidRPr="00224A8B">
        <w:rPr>
          <w:sz w:val="24"/>
          <w:szCs w:val="24"/>
        </w:rPr>
        <w:t>puuza</w:t>
      </w:r>
      <w:r w:rsidR="00173034" w:rsidRPr="00224A8B">
        <w:rPr>
          <w:sz w:val="24"/>
          <w:szCs w:val="24"/>
        </w:rPr>
        <w:t xml:space="preserve"> </w:t>
      </w:r>
      <w:r w:rsidRPr="00224A8B">
        <w:rPr>
          <w:sz w:val="24"/>
          <w:szCs w:val="24"/>
        </w:rPr>
        <w:t>neno la wokovu katika Kristo angetarajia</w:t>
      </w:r>
      <w:r w:rsidR="00173034" w:rsidRPr="00224A8B">
        <w:rPr>
          <w:sz w:val="24"/>
          <w:szCs w:val="24"/>
        </w:rPr>
        <w:t>je</w:t>
      </w:r>
      <w:r w:rsidRPr="00224A8B">
        <w:rPr>
          <w:sz w:val="24"/>
          <w:szCs w:val="24"/>
        </w:rPr>
        <w:t xml:space="preserve"> kuepuka hukumu</w:t>
      </w:r>
      <w:r w:rsidR="00834621" w:rsidRPr="00224A8B">
        <w:rPr>
          <w:sz w:val="24"/>
          <w:szCs w:val="24"/>
        </w:rPr>
        <w:t xml:space="preserve"> </w:t>
      </w:r>
      <w:r w:rsidRPr="00224A8B">
        <w:rPr>
          <w:sz w:val="24"/>
          <w:szCs w:val="24"/>
        </w:rPr>
        <w:t xml:space="preserve">ya Mungu? Katika </w:t>
      </w:r>
      <w:r w:rsidR="00173034" w:rsidRPr="00224A8B">
        <w:rPr>
          <w:sz w:val="24"/>
          <w:szCs w:val="24"/>
        </w:rPr>
        <w:t xml:space="preserve">kitabu cha Waebrania faslu ya </w:t>
      </w:r>
      <w:r w:rsidRPr="00224A8B">
        <w:rPr>
          <w:sz w:val="24"/>
          <w:szCs w:val="24"/>
        </w:rPr>
        <w:t xml:space="preserve">6:4-8 alionya kwamba kila mtu ambaye ameanguka </w:t>
      </w:r>
      <w:r w:rsidR="00173034" w:rsidRPr="00224A8B">
        <w:rPr>
          <w:sz w:val="24"/>
          <w:szCs w:val="24"/>
        </w:rPr>
        <w:t xml:space="preserve">mbali </w:t>
      </w:r>
      <w:r w:rsidRPr="00224A8B">
        <w:rPr>
          <w:sz w:val="24"/>
          <w:szCs w:val="24"/>
        </w:rPr>
        <w:t xml:space="preserve">“yuko katika hatari ya kulaaniwa.”  Katika </w:t>
      </w:r>
      <w:r w:rsidR="00173034" w:rsidRPr="00224A8B">
        <w:rPr>
          <w:sz w:val="24"/>
          <w:szCs w:val="24"/>
        </w:rPr>
        <w:t xml:space="preserve">kitabu cha Waebrania faaslu ya </w:t>
      </w:r>
      <w:r w:rsidRPr="00224A8B">
        <w:rPr>
          <w:sz w:val="24"/>
          <w:szCs w:val="24"/>
        </w:rPr>
        <w:t xml:space="preserve">10:26-31 alionya juu ya “matarajio ya </w:t>
      </w:r>
      <w:r w:rsidR="00173034" w:rsidRPr="00224A8B">
        <w:rPr>
          <w:sz w:val="24"/>
          <w:szCs w:val="24"/>
        </w:rPr>
        <w:t xml:space="preserve">kutisha ya hukumu na moto mkali </w:t>
      </w:r>
      <w:r w:rsidRPr="00224A8B">
        <w:rPr>
          <w:sz w:val="24"/>
          <w:szCs w:val="24"/>
        </w:rPr>
        <w:t>uta</w:t>
      </w:r>
      <w:r w:rsidR="00173034" w:rsidRPr="00224A8B">
        <w:rPr>
          <w:sz w:val="24"/>
          <w:szCs w:val="24"/>
        </w:rPr>
        <w:t>kaowa</w:t>
      </w:r>
      <w:r w:rsidR="002C6A28" w:rsidRPr="00224A8B">
        <w:rPr>
          <w:sz w:val="24"/>
          <w:szCs w:val="24"/>
        </w:rPr>
        <w:t>teketeza maadui wa Mungu</w:t>
      </w:r>
      <w:r w:rsidR="00FB79F1" w:rsidRPr="00224A8B">
        <w:rPr>
          <w:sz w:val="24"/>
          <w:szCs w:val="24"/>
        </w:rPr>
        <w:t>.”</w:t>
      </w:r>
    </w:p>
    <w:p w14:paraId="2CAE7A8A" w14:textId="77777777" w:rsidR="00691C20" w:rsidRPr="00224A8B" w:rsidRDefault="00691C20">
      <w:pPr>
        <w:spacing w:before="16" w:line="260" w:lineRule="exact"/>
        <w:rPr>
          <w:sz w:val="26"/>
          <w:szCs w:val="26"/>
        </w:rPr>
      </w:pPr>
    </w:p>
    <w:p w14:paraId="2C50CBFB" w14:textId="77777777" w:rsidR="00BA7357" w:rsidRDefault="006A1A65" w:rsidP="00AF6EA4">
      <w:pPr>
        <w:ind w:left="820" w:right="798"/>
        <w:jc w:val="both"/>
        <w:rPr>
          <w:b/>
          <w:color w:val="535351"/>
          <w:sz w:val="24"/>
          <w:szCs w:val="24"/>
        </w:rPr>
      </w:pPr>
      <w:r w:rsidRPr="00224A8B">
        <w:rPr>
          <w:b/>
          <w:color w:val="535351"/>
          <w:sz w:val="24"/>
          <w:szCs w:val="24"/>
        </w:rPr>
        <w:t xml:space="preserve">Mojawapo ya mada kuu za kitabu cha Waebrania ni hitaji la kustahimili. Huwezi kusoma kitabu cha Waebrania pamoja na maonyo yake na mawaidha yake na </w:t>
      </w:r>
      <w:r w:rsidR="00EB2334" w:rsidRPr="00224A8B">
        <w:rPr>
          <w:b/>
          <w:color w:val="535351"/>
          <w:sz w:val="24"/>
          <w:szCs w:val="24"/>
        </w:rPr>
        <w:t xml:space="preserve">usiungane </w:t>
      </w:r>
      <w:r w:rsidRPr="00224A8B">
        <w:rPr>
          <w:b/>
          <w:color w:val="535351"/>
          <w:sz w:val="24"/>
          <w:szCs w:val="24"/>
        </w:rPr>
        <w:t>na mwandishi akiwaambia, kama anavyowahubiria kweli, kwamba wanahitaji ku</w:t>
      </w:r>
      <w:r w:rsidR="001D77FA" w:rsidRPr="00224A8B">
        <w:rPr>
          <w:b/>
          <w:color w:val="535351"/>
          <w:sz w:val="24"/>
          <w:szCs w:val="24"/>
        </w:rPr>
        <w:t>stahi</w:t>
      </w:r>
      <w:r w:rsidRPr="00224A8B">
        <w:rPr>
          <w:b/>
          <w:color w:val="535351"/>
          <w:sz w:val="24"/>
          <w:szCs w:val="24"/>
        </w:rPr>
        <w:t xml:space="preserve">mili; wanahitaji kuendelea; wanahitaji kutorudi nyuma, lakini </w:t>
      </w:r>
      <w:r w:rsidR="001D77FA" w:rsidRPr="00224A8B">
        <w:rPr>
          <w:b/>
          <w:color w:val="535351"/>
          <w:sz w:val="24"/>
          <w:szCs w:val="24"/>
        </w:rPr>
        <w:t xml:space="preserve">pia </w:t>
      </w:r>
      <w:r w:rsidRPr="00224A8B">
        <w:rPr>
          <w:b/>
          <w:color w:val="535351"/>
          <w:sz w:val="24"/>
          <w:szCs w:val="24"/>
        </w:rPr>
        <w:t>wanahitaji kuend</w:t>
      </w:r>
      <w:r w:rsidR="001D77FA" w:rsidRPr="00224A8B">
        <w:rPr>
          <w:b/>
          <w:color w:val="535351"/>
          <w:sz w:val="24"/>
          <w:szCs w:val="24"/>
        </w:rPr>
        <w:t>elea katika maisha ya Kikristo</w:t>
      </w:r>
      <w:r w:rsidR="00FB79F1" w:rsidRPr="00224A8B">
        <w:rPr>
          <w:b/>
          <w:color w:val="535351"/>
          <w:sz w:val="24"/>
          <w:szCs w:val="24"/>
        </w:rPr>
        <w:t>.</w:t>
      </w:r>
      <w:r w:rsidR="00AF6EA4" w:rsidRPr="00224A8B">
        <w:rPr>
          <w:b/>
          <w:color w:val="535351"/>
          <w:sz w:val="24"/>
          <w:szCs w:val="24"/>
        </w:rPr>
        <w:t xml:space="preserve"> </w:t>
      </w:r>
      <w:r w:rsidR="00E9606D" w:rsidRPr="00224A8B">
        <w:rPr>
          <w:b/>
          <w:color w:val="535351"/>
          <w:sz w:val="24"/>
          <w:szCs w:val="24"/>
        </w:rPr>
        <w:t xml:space="preserve">Anafanyaje hivyo? Kweli, nadhani anachofanya ni kusawazisha kwa uzuri kutia moyo na maonyo, na hizi ni aina ya pande mbili za sarafu moja. </w:t>
      </w:r>
      <w:r w:rsidR="00346EFA" w:rsidRPr="00224A8B">
        <w:rPr>
          <w:b/>
          <w:color w:val="535351"/>
          <w:sz w:val="24"/>
          <w:szCs w:val="24"/>
        </w:rPr>
        <w:t>Mara kwa mara</w:t>
      </w:r>
      <w:r w:rsidR="00E9606D" w:rsidRPr="00224A8B">
        <w:rPr>
          <w:b/>
          <w:color w:val="535351"/>
          <w:sz w:val="24"/>
          <w:szCs w:val="24"/>
        </w:rPr>
        <w:t>, katika suala la kutia moyo, kitabu cha Waebrania ni maarufu kwa t</w:t>
      </w:r>
      <w:r w:rsidR="00CA3557" w:rsidRPr="00224A8B">
        <w:rPr>
          <w:b/>
          <w:color w:val="535351"/>
          <w:sz w:val="24"/>
          <w:szCs w:val="24"/>
        </w:rPr>
        <w:t xml:space="preserve">ofauti zake </w:t>
      </w:r>
    </w:p>
    <w:p w14:paraId="5ED7474F" w14:textId="77777777" w:rsidR="00BA7357" w:rsidRDefault="00BA7357" w:rsidP="00AF6EA4">
      <w:pPr>
        <w:ind w:left="820" w:right="798"/>
        <w:jc w:val="both"/>
        <w:rPr>
          <w:b/>
          <w:color w:val="535351"/>
          <w:sz w:val="24"/>
          <w:szCs w:val="24"/>
        </w:rPr>
      </w:pPr>
    </w:p>
    <w:p w14:paraId="3C9FD062" w14:textId="03D78E59" w:rsidR="00691C20" w:rsidRPr="00224A8B" w:rsidRDefault="00CA3557" w:rsidP="00BA7357">
      <w:pPr>
        <w:ind w:left="820" w:right="798"/>
        <w:jc w:val="both"/>
        <w:rPr>
          <w:b/>
          <w:color w:val="535351"/>
          <w:sz w:val="24"/>
          <w:szCs w:val="24"/>
        </w:rPr>
      </w:pPr>
      <w:r w:rsidRPr="00224A8B">
        <w:rPr>
          <w:b/>
          <w:color w:val="535351"/>
          <w:sz w:val="24"/>
          <w:szCs w:val="24"/>
        </w:rPr>
        <w:t>kati ya Kristo na wahusika w</w:t>
      </w:r>
      <w:r w:rsidR="00E9606D" w:rsidRPr="00224A8B">
        <w:rPr>
          <w:b/>
          <w:color w:val="535351"/>
          <w:sz w:val="24"/>
          <w:szCs w:val="24"/>
        </w:rPr>
        <w:t xml:space="preserve">a Agano la Kale, </w:t>
      </w:r>
      <w:r w:rsidR="00346EFA" w:rsidRPr="00224A8B">
        <w:rPr>
          <w:b/>
          <w:color w:val="535351"/>
          <w:sz w:val="24"/>
          <w:szCs w:val="24"/>
        </w:rPr>
        <w:t xml:space="preserve">kama vile </w:t>
      </w:r>
      <w:r w:rsidRPr="00224A8B">
        <w:rPr>
          <w:b/>
          <w:color w:val="535351"/>
          <w:sz w:val="24"/>
          <w:szCs w:val="24"/>
        </w:rPr>
        <w:t>watu, maagano</w:t>
      </w:r>
      <w:r w:rsidR="00784794" w:rsidRPr="00224A8B">
        <w:rPr>
          <w:b/>
          <w:color w:val="535351"/>
          <w:sz w:val="24"/>
          <w:szCs w:val="24"/>
        </w:rPr>
        <w:t>, n.k</w:t>
      </w:r>
      <w:r w:rsidR="00AF6EA4" w:rsidRPr="00224A8B">
        <w:rPr>
          <w:b/>
          <w:color w:val="535351"/>
          <w:sz w:val="24"/>
          <w:szCs w:val="24"/>
        </w:rPr>
        <w:t xml:space="preserve">. </w:t>
      </w:r>
      <w:r w:rsidR="00784794" w:rsidRPr="00224A8B">
        <w:rPr>
          <w:b/>
          <w:color w:val="535351"/>
          <w:sz w:val="24"/>
          <w:szCs w:val="24"/>
        </w:rPr>
        <w:t>Yeye ni mkuu kuliko Musa; yeye huleta pumziko kubwa zaidi; yeye ni kuhani mkuu; ana dhabihu bora zaidi... Upande wa pili, ingawa, pia ni maonyo. Maonyo hayo yanafanya kazi katika kitabu cha Waebrania ili kuwatahadharisha hadhira</w:t>
      </w:r>
      <w:r w:rsidR="00565079" w:rsidRPr="00224A8B">
        <w:rPr>
          <w:b/>
          <w:color w:val="535351"/>
          <w:sz w:val="24"/>
          <w:szCs w:val="24"/>
        </w:rPr>
        <w:t xml:space="preserve"> wa </w:t>
      </w:r>
      <w:r w:rsidR="00784794" w:rsidRPr="00224A8B">
        <w:rPr>
          <w:b/>
          <w:color w:val="535351"/>
          <w:sz w:val="24"/>
          <w:szCs w:val="24"/>
        </w:rPr>
        <w:t>Kikristo na wasomaji kusema, “Nisipo</w:t>
      </w:r>
      <w:r w:rsidR="00565079" w:rsidRPr="00224A8B">
        <w:rPr>
          <w:b/>
          <w:color w:val="535351"/>
          <w:sz w:val="24"/>
          <w:szCs w:val="24"/>
        </w:rPr>
        <w:t>stahi</w:t>
      </w:r>
      <w:r w:rsidR="00784794" w:rsidRPr="00224A8B">
        <w:rPr>
          <w:b/>
          <w:color w:val="535351"/>
          <w:sz w:val="24"/>
          <w:szCs w:val="24"/>
        </w:rPr>
        <w:t xml:space="preserve">mili, </w:t>
      </w:r>
      <w:r w:rsidR="00565079" w:rsidRPr="00224A8B">
        <w:rPr>
          <w:b/>
          <w:color w:val="535351"/>
          <w:sz w:val="24"/>
          <w:szCs w:val="24"/>
        </w:rPr>
        <w:t xml:space="preserve">ikiwa </w:t>
      </w:r>
      <w:r w:rsidR="00784794" w:rsidRPr="00224A8B">
        <w:rPr>
          <w:b/>
          <w:color w:val="535351"/>
          <w:sz w:val="24"/>
          <w:szCs w:val="24"/>
        </w:rPr>
        <w:t>ni</w:t>
      </w:r>
      <w:r w:rsidR="00565079" w:rsidRPr="00224A8B">
        <w:rPr>
          <w:b/>
          <w:color w:val="535351"/>
          <w:sz w:val="24"/>
          <w:szCs w:val="24"/>
        </w:rPr>
        <w:t>ta</w:t>
      </w:r>
      <w:r w:rsidR="00784794" w:rsidRPr="00224A8B">
        <w:rPr>
          <w:b/>
          <w:color w:val="535351"/>
          <w:sz w:val="24"/>
          <w:szCs w:val="24"/>
        </w:rPr>
        <w:t xml:space="preserve">ondoa macho yangu kwa Kristo, ikiwa sitaendelea kutembea </w:t>
      </w:r>
      <w:r w:rsidR="00565079" w:rsidRPr="00224A8B">
        <w:rPr>
          <w:b/>
          <w:color w:val="535351"/>
          <w:sz w:val="24"/>
          <w:szCs w:val="24"/>
        </w:rPr>
        <w:t>naye na kumtazama, ikizingatiwa kwamba yeye ndiye</w:t>
      </w:r>
      <w:r w:rsidR="00784794" w:rsidRPr="00224A8B">
        <w:rPr>
          <w:b/>
          <w:color w:val="535351"/>
          <w:sz w:val="24"/>
          <w:szCs w:val="24"/>
        </w:rPr>
        <w:t xml:space="preserve"> yuko katika fahari na utukufu wake wote</w:t>
      </w:r>
      <w:r w:rsidR="00565079" w:rsidRPr="00224A8B">
        <w:rPr>
          <w:b/>
          <w:color w:val="535351"/>
          <w:sz w:val="24"/>
          <w:szCs w:val="24"/>
        </w:rPr>
        <w:t xml:space="preserve">, </w:t>
      </w:r>
      <w:r w:rsidR="00784794" w:rsidRPr="00224A8B">
        <w:rPr>
          <w:b/>
          <w:color w:val="535351"/>
          <w:sz w:val="24"/>
          <w:szCs w:val="24"/>
        </w:rPr>
        <w:t>kwamba yeye ndiye Bwana wa Utukufu, kuhani Mkuu aliyekuja</w:t>
      </w:r>
      <w:r w:rsidR="00565079" w:rsidRPr="00224A8B">
        <w:rPr>
          <w:b/>
          <w:color w:val="535351"/>
          <w:sz w:val="24"/>
          <w:szCs w:val="24"/>
        </w:rPr>
        <w:t xml:space="preserve">, </w:t>
      </w:r>
      <w:r w:rsidR="00784794" w:rsidRPr="00224A8B">
        <w:rPr>
          <w:b/>
          <w:color w:val="535351"/>
          <w:sz w:val="24"/>
          <w:szCs w:val="24"/>
        </w:rPr>
        <w:t xml:space="preserve">kutokana na </w:t>
      </w:r>
      <w:r w:rsidR="00C9617E" w:rsidRPr="00224A8B">
        <w:rPr>
          <w:b/>
          <w:color w:val="535351"/>
          <w:sz w:val="24"/>
          <w:szCs w:val="24"/>
        </w:rPr>
        <w:t xml:space="preserve">yote </w:t>
      </w:r>
      <w:r w:rsidR="00784794" w:rsidRPr="00224A8B">
        <w:rPr>
          <w:b/>
          <w:color w:val="535351"/>
          <w:sz w:val="24"/>
          <w:szCs w:val="24"/>
        </w:rPr>
        <w:t>hayo, b</w:t>
      </w:r>
      <w:r w:rsidR="00C9617E" w:rsidRPr="00224A8B">
        <w:rPr>
          <w:b/>
          <w:color w:val="535351"/>
          <w:sz w:val="24"/>
          <w:szCs w:val="24"/>
        </w:rPr>
        <w:t>asi nje yake hakuna wokovu</w:t>
      </w:r>
      <w:r w:rsidR="00FB79F1" w:rsidRPr="00224A8B">
        <w:rPr>
          <w:b/>
          <w:color w:val="535351"/>
          <w:sz w:val="24"/>
          <w:szCs w:val="24"/>
        </w:rPr>
        <w:t>…</w:t>
      </w:r>
      <w:r w:rsidR="00AF6EA4" w:rsidRPr="00224A8B">
        <w:rPr>
          <w:b/>
          <w:color w:val="535351"/>
          <w:sz w:val="24"/>
          <w:szCs w:val="24"/>
        </w:rPr>
        <w:t xml:space="preserve"> </w:t>
      </w:r>
      <w:r w:rsidR="009F7984" w:rsidRPr="00224A8B">
        <w:rPr>
          <w:b/>
          <w:color w:val="535351"/>
          <w:sz w:val="24"/>
          <w:szCs w:val="24"/>
        </w:rPr>
        <w:t xml:space="preserve">Hivyo, wote wawili kwa pamoja wanatoa motisha linganifu, </w:t>
      </w:r>
      <w:r w:rsidR="00AF6EA4" w:rsidRPr="00224A8B">
        <w:rPr>
          <w:b/>
          <w:color w:val="535351"/>
          <w:sz w:val="24"/>
          <w:szCs w:val="24"/>
        </w:rPr>
        <w:t>pamoja na aina ya uimarishaji kinzani ili</w:t>
      </w:r>
      <w:r w:rsidR="009F7984" w:rsidRPr="00224A8B">
        <w:rPr>
          <w:b/>
          <w:color w:val="535351"/>
          <w:sz w:val="24"/>
          <w:szCs w:val="24"/>
        </w:rPr>
        <w:t xml:space="preserve"> kutufanya tu</w:t>
      </w:r>
      <w:r w:rsidR="00AF6EA4" w:rsidRPr="00224A8B">
        <w:rPr>
          <w:b/>
          <w:color w:val="535351"/>
          <w:sz w:val="24"/>
          <w:szCs w:val="24"/>
        </w:rPr>
        <w:t xml:space="preserve">kimbie </w:t>
      </w:r>
      <w:r w:rsidR="009F7984" w:rsidRPr="00224A8B">
        <w:rPr>
          <w:b/>
          <w:color w:val="535351"/>
          <w:sz w:val="24"/>
          <w:szCs w:val="24"/>
        </w:rPr>
        <w:t>mbio, kuweka macho yetu yakimtazama Yesu, mwanzilishi na mkamilishaji wa imani yetu</w:t>
      </w:r>
      <w:r w:rsidR="00FB79F1" w:rsidRPr="00224A8B">
        <w:rPr>
          <w:b/>
          <w:color w:val="535351"/>
          <w:sz w:val="24"/>
          <w:szCs w:val="24"/>
        </w:rPr>
        <w:t>.</w:t>
      </w:r>
    </w:p>
    <w:p w14:paraId="5A0A07AE" w14:textId="77777777" w:rsidR="00691C20" w:rsidRPr="00224A8B" w:rsidRDefault="00691C20">
      <w:pPr>
        <w:spacing w:before="16" w:line="260" w:lineRule="exact"/>
        <w:rPr>
          <w:sz w:val="26"/>
          <w:szCs w:val="26"/>
        </w:rPr>
      </w:pPr>
    </w:p>
    <w:p w14:paraId="4DD5945F" w14:textId="77777777" w:rsidR="00691C20" w:rsidRPr="00224A8B" w:rsidRDefault="00FB79F1">
      <w:pPr>
        <w:ind w:left="5380"/>
        <w:rPr>
          <w:sz w:val="24"/>
          <w:szCs w:val="24"/>
        </w:rPr>
      </w:pPr>
      <w:r w:rsidRPr="00224A8B">
        <w:rPr>
          <w:b/>
          <w:color w:val="535351"/>
          <w:sz w:val="24"/>
          <w:szCs w:val="24"/>
        </w:rPr>
        <w:t>— D</w:t>
      </w:r>
      <w:r w:rsidR="00C6550F" w:rsidRPr="00224A8B">
        <w:rPr>
          <w:b/>
          <w:color w:val="535351"/>
          <w:sz w:val="24"/>
          <w:szCs w:val="24"/>
        </w:rPr>
        <w:t>kt</w:t>
      </w:r>
      <w:r w:rsidRPr="00224A8B">
        <w:rPr>
          <w:b/>
          <w:color w:val="535351"/>
          <w:sz w:val="24"/>
          <w:szCs w:val="24"/>
        </w:rPr>
        <w:t>. Stephen J. Wellum</w:t>
      </w:r>
    </w:p>
    <w:p w14:paraId="32BCC2C1" w14:textId="77777777" w:rsidR="00EB06BB" w:rsidRPr="00224A8B" w:rsidRDefault="00EB06BB">
      <w:pPr>
        <w:spacing w:before="11" w:line="260" w:lineRule="exact"/>
        <w:rPr>
          <w:sz w:val="26"/>
          <w:szCs w:val="26"/>
        </w:rPr>
      </w:pPr>
    </w:p>
    <w:p w14:paraId="0E882881" w14:textId="77777777" w:rsidR="00E61184" w:rsidRPr="00224A8B" w:rsidRDefault="004A38FC" w:rsidP="00E61184">
      <w:pPr>
        <w:ind w:left="100" w:right="79" w:firstLine="720"/>
        <w:jc w:val="both"/>
        <w:rPr>
          <w:sz w:val="24"/>
          <w:szCs w:val="24"/>
        </w:rPr>
      </w:pPr>
      <w:r w:rsidRPr="00224A8B">
        <w:rPr>
          <w:sz w:val="24"/>
          <w:szCs w:val="24"/>
        </w:rPr>
        <w:t xml:space="preserve">Vitisho vya hukumu dhidi ya hadhira wa kitabu cha </w:t>
      </w:r>
      <w:r w:rsidR="005328F4" w:rsidRPr="00224A8B">
        <w:rPr>
          <w:sz w:val="24"/>
          <w:szCs w:val="24"/>
        </w:rPr>
        <w:t>Waebrania mara nyingi huwafadhaish</w:t>
      </w:r>
      <w:r w:rsidRPr="00224A8B">
        <w:rPr>
          <w:sz w:val="24"/>
          <w:szCs w:val="24"/>
        </w:rPr>
        <w:t xml:space="preserve">a wakalimani kwa sababu vinasikika kana kwamba waumini wa kweli wanaweza kupoteza wokovu wao. Kwa sababu hii, </w:t>
      </w:r>
      <w:r w:rsidR="005328F4" w:rsidRPr="00224A8B">
        <w:rPr>
          <w:sz w:val="24"/>
          <w:szCs w:val="24"/>
        </w:rPr>
        <w:t xml:space="preserve">manra nyingi </w:t>
      </w:r>
      <w:r w:rsidRPr="00224A8B">
        <w:rPr>
          <w:sz w:val="24"/>
          <w:szCs w:val="24"/>
        </w:rPr>
        <w:t xml:space="preserve">sehemu hizi za </w:t>
      </w:r>
      <w:r w:rsidR="005328F4" w:rsidRPr="00224A8B">
        <w:rPr>
          <w:sz w:val="24"/>
          <w:szCs w:val="24"/>
        </w:rPr>
        <w:t>kitabu cha Waebrania</w:t>
      </w:r>
      <w:r w:rsidRPr="00224A8B">
        <w:rPr>
          <w:sz w:val="24"/>
          <w:szCs w:val="24"/>
        </w:rPr>
        <w:t xml:space="preserve"> zimekuwa viwanja</w:t>
      </w:r>
      <w:r w:rsidR="005328F4" w:rsidRPr="00224A8B">
        <w:rPr>
          <w:sz w:val="24"/>
          <w:szCs w:val="24"/>
        </w:rPr>
        <w:t xml:space="preserve"> vya vita kati ya Wakristo wenye maoni tofauti tofauti</w:t>
      </w:r>
      <w:r w:rsidRPr="00224A8B">
        <w:rPr>
          <w:sz w:val="24"/>
          <w:szCs w:val="24"/>
        </w:rPr>
        <w:t xml:space="preserve"> juu ya suala hili. Ingawa wakati hautaturuhusu kujadili jambo hili la kitheolojia kwa kina sana hapa, bado litasaidia kutoa maoni juu ya mambo mawili muhimu ya suala hili</w:t>
      </w:r>
      <w:r w:rsidR="00FB79F1" w:rsidRPr="00224A8B">
        <w:rPr>
          <w:sz w:val="24"/>
          <w:szCs w:val="24"/>
        </w:rPr>
        <w:t>.</w:t>
      </w:r>
      <w:r w:rsidR="00E61184" w:rsidRPr="00224A8B">
        <w:rPr>
          <w:sz w:val="24"/>
          <w:szCs w:val="24"/>
        </w:rPr>
        <w:t xml:space="preserve"> </w:t>
      </w:r>
    </w:p>
    <w:p w14:paraId="2E9B0BE7" w14:textId="668AA415" w:rsidR="00EB06BB" w:rsidRPr="00224A8B" w:rsidRDefault="00E61184" w:rsidP="00236BE4">
      <w:pPr>
        <w:ind w:left="100" w:right="79" w:firstLine="720"/>
        <w:jc w:val="both"/>
        <w:rPr>
          <w:sz w:val="24"/>
          <w:szCs w:val="24"/>
        </w:rPr>
      </w:pPr>
      <w:r w:rsidRPr="00224A8B">
        <w:rPr>
          <w:sz w:val="24"/>
          <w:szCs w:val="24"/>
        </w:rPr>
        <w:t xml:space="preserve">Kwanza, ni lazima tukumbuke kwamba kitabu cha Waebrania si </w:t>
      </w:r>
      <w:r w:rsidR="00DE0D86" w:rsidRPr="00224A8B">
        <w:rPr>
          <w:sz w:val="24"/>
          <w:szCs w:val="24"/>
        </w:rPr>
        <w:t xml:space="preserve">theolojia ya kiufundi yenye </w:t>
      </w:r>
      <w:r w:rsidRPr="00224A8B">
        <w:rPr>
          <w:sz w:val="24"/>
          <w:szCs w:val="24"/>
        </w:rPr>
        <w:t xml:space="preserve">utaratibu. Kwa hili tunamaanisha kwamba, mara nyingi, Maandiko </w:t>
      </w:r>
      <w:r w:rsidR="003369FB" w:rsidRPr="00224A8B">
        <w:rPr>
          <w:sz w:val="24"/>
          <w:szCs w:val="24"/>
        </w:rPr>
        <w:t xml:space="preserve">Matakatifu </w:t>
      </w:r>
      <w:r w:rsidRPr="00224A8B">
        <w:rPr>
          <w:sz w:val="24"/>
          <w:szCs w:val="24"/>
        </w:rPr>
        <w:t>hutumia istilahi, hata istilahi kuhusu wokovu, yenye aina nyingi zaidi kuliko wanatheolojia wa Kikri</w:t>
      </w:r>
      <w:r w:rsidR="003369FB" w:rsidRPr="00224A8B">
        <w:rPr>
          <w:sz w:val="24"/>
          <w:szCs w:val="24"/>
        </w:rPr>
        <w:t>sto na mapokeo ya kitheolojia. T</w:t>
      </w:r>
      <w:r w:rsidRPr="00224A8B">
        <w:rPr>
          <w:sz w:val="24"/>
          <w:szCs w:val="24"/>
        </w:rPr>
        <w:t>ai</w:t>
      </w:r>
      <w:r w:rsidR="003369FB" w:rsidRPr="00224A8B">
        <w:rPr>
          <w:sz w:val="24"/>
          <w:szCs w:val="24"/>
        </w:rPr>
        <w:t>bu</w:t>
      </w:r>
      <w:r w:rsidRPr="00224A8B">
        <w:rPr>
          <w:sz w:val="24"/>
          <w:szCs w:val="24"/>
        </w:rPr>
        <w:t>, kila tawi la kanisa lina mwelekeo wa kutumia maneno fulani ya kitheolojia kwa ufupi zaidi kuliko njia mbalimbali zinazotumiwa katika Maandiko</w:t>
      </w:r>
      <w:r w:rsidR="003369FB" w:rsidRPr="00224A8B">
        <w:rPr>
          <w:sz w:val="24"/>
          <w:szCs w:val="24"/>
        </w:rPr>
        <w:t xml:space="preserve"> Matakatifu. Kitendo </w:t>
      </w:r>
      <w:r w:rsidRPr="00224A8B">
        <w:rPr>
          <w:sz w:val="24"/>
          <w:szCs w:val="24"/>
        </w:rPr>
        <w:t>hi</w:t>
      </w:r>
      <w:r w:rsidR="003369FB" w:rsidRPr="00224A8B">
        <w:rPr>
          <w:sz w:val="24"/>
          <w:szCs w:val="24"/>
        </w:rPr>
        <w:t>k</w:t>
      </w:r>
      <w:r w:rsidR="00777463" w:rsidRPr="00224A8B">
        <w:rPr>
          <w:sz w:val="24"/>
          <w:szCs w:val="24"/>
        </w:rPr>
        <w:t>i kinaweza</w:t>
      </w:r>
      <w:r w:rsidR="00A0652F" w:rsidRPr="00224A8B">
        <w:rPr>
          <w:sz w:val="24"/>
          <w:szCs w:val="24"/>
        </w:rPr>
        <w:t xml:space="preserve"> </w:t>
      </w:r>
      <w:r w:rsidR="00777463" w:rsidRPr="00224A8B">
        <w:rPr>
          <w:sz w:val="24"/>
          <w:szCs w:val="24"/>
        </w:rPr>
        <w:t xml:space="preserve">kuepukia </w:t>
      </w:r>
      <w:r w:rsidRPr="00224A8B">
        <w:rPr>
          <w:sz w:val="24"/>
          <w:szCs w:val="24"/>
        </w:rPr>
        <w:t>ikiwa tunatumai kuwa na mifumo ya k</w:t>
      </w:r>
      <w:r w:rsidR="00777463" w:rsidRPr="00224A8B">
        <w:rPr>
          <w:sz w:val="24"/>
          <w:szCs w:val="24"/>
        </w:rPr>
        <w:t>itheolojia ambayo haina utata</w:t>
      </w:r>
      <w:r w:rsidRPr="00224A8B">
        <w:rPr>
          <w:sz w:val="24"/>
          <w:szCs w:val="24"/>
        </w:rPr>
        <w:t xml:space="preserve">. Hata hivyo, mbinu hii pia ni hatari kwa sababu ni rahisi kusoma fasili zetu finyu za istilahi na misemo katika kitabu kama </w:t>
      </w:r>
      <w:r w:rsidR="00A0652F" w:rsidRPr="00224A8B">
        <w:rPr>
          <w:sz w:val="24"/>
          <w:szCs w:val="24"/>
        </w:rPr>
        <w:t xml:space="preserve">cha </w:t>
      </w:r>
      <w:r w:rsidRPr="00224A8B">
        <w:rPr>
          <w:sz w:val="24"/>
          <w:szCs w:val="24"/>
        </w:rPr>
        <w:t>Waebr</w:t>
      </w:r>
      <w:r w:rsidR="00A0652F" w:rsidRPr="00224A8B">
        <w:rPr>
          <w:sz w:val="24"/>
          <w:szCs w:val="24"/>
        </w:rPr>
        <w:t>ania. Hatari hii inaonekana wadhiha</w:t>
      </w:r>
      <w:r w:rsidRPr="00224A8B">
        <w:rPr>
          <w:sz w:val="24"/>
          <w:szCs w:val="24"/>
        </w:rPr>
        <w:t xml:space="preserve"> hasa linapokuja suala la kuelewa jinsi mwandishi wa </w:t>
      </w:r>
      <w:r w:rsidR="00A0652F" w:rsidRPr="00224A8B">
        <w:rPr>
          <w:sz w:val="24"/>
          <w:szCs w:val="24"/>
        </w:rPr>
        <w:t xml:space="preserve">kitabu cha </w:t>
      </w:r>
      <w:r w:rsidRPr="00224A8B">
        <w:rPr>
          <w:sz w:val="24"/>
          <w:szCs w:val="24"/>
        </w:rPr>
        <w:t>Waebrania alivyo</w:t>
      </w:r>
      <w:r w:rsidR="00A0652F" w:rsidRPr="00224A8B">
        <w:rPr>
          <w:sz w:val="24"/>
          <w:szCs w:val="24"/>
        </w:rPr>
        <w:t>wa</w:t>
      </w:r>
      <w:r w:rsidRPr="00224A8B">
        <w:rPr>
          <w:sz w:val="24"/>
          <w:szCs w:val="24"/>
        </w:rPr>
        <w:t>elez</w:t>
      </w:r>
      <w:r w:rsidR="00A0652F" w:rsidRPr="00224A8B">
        <w:rPr>
          <w:sz w:val="24"/>
          <w:szCs w:val="24"/>
        </w:rPr>
        <w:t>e</w:t>
      </w:r>
      <w:r w:rsidRPr="00224A8B">
        <w:rPr>
          <w:sz w:val="24"/>
          <w:szCs w:val="24"/>
        </w:rPr>
        <w:t>a wale wanaoasi, au wale wanao</w:t>
      </w:r>
      <w:r w:rsidR="00CE3DCF" w:rsidRPr="00224A8B">
        <w:rPr>
          <w:sz w:val="24"/>
          <w:szCs w:val="24"/>
        </w:rPr>
        <w:t>jiten</w:t>
      </w:r>
      <w:r w:rsidRPr="00224A8B">
        <w:rPr>
          <w:sz w:val="24"/>
          <w:szCs w:val="24"/>
        </w:rPr>
        <w:t>ga mbali na Kristo</w:t>
      </w:r>
      <w:r w:rsidR="00FB79F1" w:rsidRPr="00224A8B">
        <w:rPr>
          <w:sz w:val="24"/>
          <w:szCs w:val="24"/>
        </w:rPr>
        <w:t>.</w:t>
      </w:r>
      <w:r w:rsidR="00B15C5D" w:rsidRPr="00224A8B">
        <w:rPr>
          <w:sz w:val="24"/>
          <w:szCs w:val="24"/>
        </w:rPr>
        <w:t xml:space="preserve"> </w:t>
      </w:r>
    </w:p>
    <w:p w14:paraId="0D245E7C" w14:textId="77777777" w:rsidR="00691C20" w:rsidRPr="00224A8B" w:rsidRDefault="00B15C5D" w:rsidP="00EB06BB">
      <w:pPr>
        <w:ind w:left="100" w:right="79" w:firstLine="720"/>
        <w:jc w:val="both"/>
        <w:rPr>
          <w:sz w:val="24"/>
          <w:szCs w:val="24"/>
        </w:rPr>
      </w:pPr>
      <w:r w:rsidRPr="00224A8B">
        <w:rPr>
          <w:sz w:val="24"/>
          <w:szCs w:val="24"/>
        </w:rPr>
        <w:t>Kwa upande mmoja, inasaidia kutambua kwamba mwandishi wa kitabu cha Waebrania hakuwahi kuwaelezea waasi kama wali</w:t>
      </w:r>
      <w:r w:rsidR="0057596F" w:rsidRPr="00224A8B">
        <w:rPr>
          <w:sz w:val="24"/>
          <w:szCs w:val="24"/>
        </w:rPr>
        <w:t>okuwa “wame</w:t>
      </w:r>
      <w:r w:rsidRPr="00224A8B">
        <w:rPr>
          <w:sz w:val="24"/>
          <w:szCs w:val="24"/>
        </w:rPr>
        <w:t>hesabiwa haki.” Katika</w:t>
      </w:r>
      <w:r w:rsidR="00EB06BB" w:rsidRPr="00224A8B">
        <w:rPr>
          <w:sz w:val="24"/>
          <w:szCs w:val="24"/>
        </w:rPr>
        <w:t xml:space="preserve"> </w:t>
      </w:r>
      <w:r w:rsidRPr="00224A8B">
        <w:rPr>
          <w:sz w:val="24"/>
          <w:szCs w:val="24"/>
        </w:rPr>
        <w:t xml:space="preserve">Agano Jipya, neno hili limehifadhiwa </w:t>
      </w:r>
      <w:r w:rsidR="0057596F" w:rsidRPr="00224A8B">
        <w:rPr>
          <w:sz w:val="24"/>
          <w:szCs w:val="24"/>
        </w:rPr>
        <w:t xml:space="preserve">kila wakati </w:t>
      </w:r>
      <w:r w:rsidRPr="00224A8B">
        <w:rPr>
          <w:sz w:val="24"/>
          <w:szCs w:val="24"/>
        </w:rPr>
        <w:t xml:space="preserve">kwa waumini wa kweli. Lakini kwa upande mwingine, mwandishi wa </w:t>
      </w:r>
      <w:r w:rsidR="0057596F" w:rsidRPr="00224A8B">
        <w:rPr>
          <w:sz w:val="24"/>
          <w:szCs w:val="24"/>
        </w:rPr>
        <w:t xml:space="preserve">kitabu cha </w:t>
      </w:r>
      <w:r w:rsidRPr="00224A8B">
        <w:rPr>
          <w:sz w:val="24"/>
          <w:szCs w:val="24"/>
        </w:rPr>
        <w:t xml:space="preserve">Waebrania alitumia istilahi fulani ambazo </w:t>
      </w:r>
      <w:r w:rsidR="0057596F" w:rsidRPr="00224A8B">
        <w:rPr>
          <w:sz w:val="24"/>
          <w:szCs w:val="24"/>
        </w:rPr>
        <w:t xml:space="preserve">mara nyingi </w:t>
      </w:r>
      <w:r w:rsidRPr="00224A8B">
        <w:rPr>
          <w:sz w:val="24"/>
          <w:szCs w:val="24"/>
        </w:rPr>
        <w:t>Wainjili</w:t>
      </w:r>
      <w:r w:rsidR="0057596F" w:rsidRPr="00224A8B">
        <w:rPr>
          <w:sz w:val="24"/>
          <w:szCs w:val="24"/>
        </w:rPr>
        <w:t xml:space="preserve"> </w:t>
      </w:r>
      <w:r w:rsidRPr="00224A8B">
        <w:rPr>
          <w:sz w:val="24"/>
          <w:szCs w:val="24"/>
        </w:rPr>
        <w:t>hu</w:t>
      </w:r>
      <w:r w:rsidR="0057596F" w:rsidRPr="00224A8B">
        <w:rPr>
          <w:sz w:val="24"/>
          <w:szCs w:val="24"/>
        </w:rPr>
        <w:t>zi</w:t>
      </w:r>
      <w:r w:rsidRPr="00224A8B">
        <w:rPr>
          <w:sz w:val="24"/>
          <w:szCs w:val="24"/>
        </w:rPr>
        <w:t>hifadhi tu kwa waumini wa kweli, hata kama Agano Jipya halifanyiki</w:t>
      </w:r>
      <w:r w:rsidR="0057596F" w:rsidRPr="00224A8B">
        <w:rPr>
          <w:sz w:val="24"/>
          <w:szCs w:val="24"/>
        </w:rPr>
        <w:t xml:space="preserve"> hivyo</w:t>
      </w:r>
      <w:r w:rsidRPr="00224A8B">
        <w:rPr>
          <w:sz w:val="24"/>
          <w:szCs w:val="24"/>
        </w:rPr>
        <w:t xml:space="preserve">. Kwa mfano, katika </w:t>
      </w:r>
      <w:r w:rsidR="0057596F" w:rsidRPr="00224A8B">
        <w:rPr>
          <w:sz w:val="24"/>
          <w:szCs w:val="24"/>
        </w:rPr>
        <w:t>kitabu cha Wa</w:t>
      </w:r>
      <w:r w:rsidRPr="00224A8B">
        <w:rPr>
          <w:sz w:val="24"/>
          <w:szCs w:val="24"/>
        </w:rPr>
        <w:t xml:space="preserve">ebrania </w:t>
      </w:r>
      <w:r w:rsidR="0057596F" w:rsidRPr="00224A8B">
        <w:rPr>
          <w:sz w:val="24"/>
          <w:szCs w:val="24"/>
        </w:rPr>
        <w:t>faslu ya 6:4-6, mwandishi alionya</w:t>
      </w:r>
      <w:r w:rsidR="00E83755" w:rsidRPr="00224A8B">
        <w:rPr>
          <w:sz w:val="24"/>
          <w:szCs w:val="24"/>
        </w:rPr>
        <w:t xml:space="preserve"> kuwa</w:t>
      </w:r>
      <w:r w:rsidR="00FB79F1" w:rsidRPr="00224A8B">
        <w:rPr>
          <w:sz w:val="24"/>
          <w:szCs w:val="24"/>
        </w:rPr>
        <w:t>:</w:t>
      </w:r>
    </w:p>
    <w:p w14:paraId="47496C0D" w14:textId="77777777" w:rsidR="00691C20" w:rsidRPr="00224A8B" w:rsidRDefault="00691C20">
      <w:pPr>
        <w:spacing w:before="16" w:line="260" w:lineRule="exact"/>
        <w:rPr>
          <w:sz w:val="26"/>
          <w:szCs w:val="26"/>
        </w:rPr>
      </w:pPr>
    </w:p>
    <w:p w14:paraId="66C3009E" w14:textId="77777777" w:rsidR="00691C20" w:rsidRPr="00224A8B" w:rsidRDefault="00B35391">
      <w:pPr>
        <w:ind w:left="820" w:right="799"/>
        <w:jc w:val="both"/>
        <w:rPr>
          <w:sz w:val="24"/>
          <w:szCs w:val="24"/>
        </w:rPr>
      </w:pPr>
      <w:r w:rsidRPr="00224A8B">
        <w:rPr>
          <w:color w:val="2B5376"/>
          <w:sz w:val="24"/>
          <w:szCs w:val="24"/>
        </w:rPr>
        <w:t xml:space="preserve">Kwa maana hao waliokwisha kupewa nuru, na kukionja kipawa cha mbinguni, </w:t>
      </w:r>
      <w:r w:rsidR="00E83755" w:rsidRPr="00224A8B">
        <w:rPr>
          <w:color w:val="2B5376"/>
          <w:sz w:val="24"/>
          <w:szCs w:val="24"/>
        </w:rPr>
        <w:t xml:space="preserve">na kufanywa washirika wa Roho Mtakatifu, na kulionja neno zuri la Mungu, na nguvu za zamani zijazo, wakaanguka baada ya hayo, haiwezekani kuwafanya upya tena </w:t>
      </w:r>
      <w:r w:rsidR="00282FBD" w:rsidRPr="00224A8B">
        <w:rPr>
          <w:color w:val="2B5376"/>
          <w:sz w:val="24"/>
          <w:szCs w:val="24"/>
        </w:rPr>
        <w:t>hata wakatubu</w:t>
      </w:r>
      <w:r w:rsidR="00E83755" w:rsidRPr="00224A8B">
        <w:rPr>
          <w:color w:val="2B5376"/>
          <w:sz w:val="24"/>
          <w:szCs w:val="24"/>
        </w:rPr>
        <w:t xml:space="preserve">… </w:t>
      </w:r>
      <w:r w:rsidR="00FB79F1" w:rsidRPr="00224A8B">
        <w:rPr>
          <w:color w:val="2B5376"/>
          <w:sz w:val="24"/>
          <w:szCs w:val="24"/>
        </w:rPr>
        <w:t>(</w:t>
      </w:r>
      <w:r w:rsidRPr="00224A8B">
        <w:rPr>
          <w:color w:val="2B5376"/>
          <w:sz w:val="24"/>
          <w:szCs w:val="24"/>
        </w:rPr>
        <w:t>Wa</w:t>
      </w:r>
      <w:r w:rsidR="00FB79F1" w:rsidRPr="00224A8B">
        <w:rPr>
          <w:color w:val="2B5376"/>
          <w:sz w:val="24"/>
          <w:szCs w:val="24"/>
        </w:rPr>
        <w:t>ebr</w:t>
      </w:r>
      <w:r w:rsidRPr="00224A8B">
        <w:rPr>
          <w:color w:val="2B5376"/>
          <w:sz w:val="24"/>
          <w:szCs w:val="24"/>
        </w:rPr>
        <w:t xml:space="preserve">ania </w:t>
      </w:r>
      <w:r w:rsidR="00FB79F1" w:rsidRPr="00224A8B">
        <w:rPr>
          <w:color w:val="2B5376"/>
          <w:sz w:val="24"/>
          <w:szCs w:val="24"/>
        </w:rPr>
        <w:t>6:4-6).</w:t>
      </w:r>
    </w:p>
    <w:p w14:paraId="61FB9BB1" w14:textId="77777777" w:rsidR="00691C20" w:rsidRPr="00224A8B" w:rsidRDefault="00691C20">
      <w:pPr>
        <w:spacing w:line="280" w:lineRule="exact"/>
        <w:rPr>
          <w:sz w:val="28"/>
          <w:szCs w:val="28"/>
        </w:rPr>
      </w:pPr>
    </w:p>
    <w:p w14:paraId="6D3940C8" w14:textId="77777777" w:rsidR="00BA7357" w:rsidRDefault="00147727" w:rsidP="00147727">
      <w:pPr>
        <w:spacing w:line="260" w:lineRule="exact"/>
        <w:ind w:left="100" w:right="79" w:firstLine="720"/>
        <w:jc w:val="both"/>
        <w:rPr>
          <w:sz w:val="24"/>
          <w:szCs w:val="24"/>
        </w:rPr>
      </w:pPr>
      <w:r w:rsidRPr="00224A8B">
        <w:rPr>
          <w:sz w:val="24"/>
          <w:szCs w:val="24"/>
        </w:rPr>
        <w:t xml:space="preserve">Ugumu hapa ni kwamba wengi wetu hutumia misemo hii na inayofanana katika msamiati wetu wa kitheolojia wa kiufundi kuelezea waumini wa kweli pekee. Mifano mingine ni pamoja na </w:t>
      </w:r>
      <w:r w:rsidR="006C326F" w:rsidRPr="00224A8B">
        <w:rPr>
          <w:sz w:val="24"/>
          <w:szCs w:val="24"/>
        </w:rPr>
        <w:t xml:space="preserve">kitabu cha </w:t>
      </w:r>
      <w:r w:rsidRPr="00224A8B">
        <w:rPr>
          <w:sz w:val="24"/>
          <w:szCs w:val="24"/>
        </w:rPr>
        <w:t xml:space="preserve">Waebrania </w:t>
      </w:r>
      <w:r w:rsidR="006C326F" w:rsidRPr="00224A8B">
        <w:rPr>
          <w:sz w:val="24"/>
          <w:szCs w:val="24"/>
        </w:rPr>
        <w:t xml:space="preserve">faslu ya </w:t>
      </w:r>
      <w:r w:rsidRPr="00224A8B">
        <w:rPr>
          <w:sz w:val="24"/>
          <w:szCs w:val="24"/>
        </w:rPr>
        <w:t xml:space="preserve">10:29 ambapo waasi-imani </w:t>
      </w:r>
    </w:p>
    <w:p w14:paraId="1BE7DA0F" w14:textId="77777777" w:rsidR="00BA7357" w:rsidRDefault="00BA7357" w:rsidP="00BA7357">
      <w:pPr>
        <w:spacing w:line="260" w:lineRule="exact"/>
        <w:ind w:left="100" w:right="79"/>
        <w:jc w:val="both"/>
        <w:rPr>
          <w:sz w:val="24"/>
          <w:szCs w:val="24"/>
        </w:rPr>
      </w:pPr>
    </w:p>
    <w:p w14:paraId="475F07AC" w14:textId="28A52527" w:rsidR="00236BE4" w:rsidRDefault="00147727" w:rsidP="00B50526">
      <w:pPr>
        <w:spacing w:line="260" w:lineRule="exact"/>
        <w:ind w:left="100" w:right="79"/>
        <w:jc w:val="both"/>
        <w:rPr>
          <w:sz w:val="24"/>
          <w:szCs w:val="24"/>
        </w:rPr>
      </w:pPr>
      <w:r w:rsidRPr="00224A8B">
        <w:rPr>
          <w:sz w:val="24"/>
          <w:szCs w:val="24"/>
        </w:rPr>
        <w:t xml:space="preserve">wanaelezewa kuwa walikuwa “waliotakaswa” kwa damu ya agano. Au </w:t>
      </w:r>
      <w:r w:rsidR="006C326F" w:rsidRPr="00224A8B">
        <w:rPr>
          <w:sz w:val="24"/>
          <w:szCs w:val="24"/>
        </w:rPr>
        <w:t xml:space="preserve">Waebrania faslu ya </w:t>
      </w:r>
      <w:r w:rsidRPr="00224A8B">
        <w:rPr>
          <w:sz w:val="24"/>
          <w:szCs w:val="24"/>
        </w:rPr>
        <w:t xml:space="preserve">10:32 ambayo inasema </w:t>
      </w:r>
      <w:r w:rsidR="00E540CF" w:rsidRPr="00224A8B">
        <w:rPr>
          <w:sz w:val="24"/>
          <w:szCs w:val="24"/>
        </w:rPr>
        <w:t>wao “walikuwa wamepokea nuru</w:t>
      </w:r>
      <w:r w:rsidR="00FB79F1" w:rsidRPr="00224A8B">
        <w:rPr>
          <w:sz w:val="24"/>
          <w:szCs w:val="24"/>
        </w:rPr>
        <w:t>.”</w:t>
      </w:r>
    </w:p>
    <w:p w14:paraId="27C3B0EC" w14:textId="26AC9F11" w:rsidR="00691C20" w:rsidRPr="00224A8B" w:rsidRDefault="00E540CF" w:rsidP="00B50526">
      <w:pPr>
        <w:spacing w:before="4" w:line="260" w:lineRule="exact"/>
        <w:ind w:left="100" w:right="79" w:firstLine="720"/>
        <w:jc w:val="both"/>
        <w:rPr>
          <w:sz w:val="24"/>
          <w:szCs w:val="24"/>
        </w:rPr>
      </w:pPr>
      <w:r w:rsidRPr="00224A8B">
        <w:rPr>
          <w:sz w:val="24"/>
          <w:szCs w:val="24"/>
        </w:rPr>
        <w:t xml:space="preserve">Kwa kweli, maelezo </w:t>
      </w:r>
      <w:r w:rsidR="00C66652" w:rsidRPr="00224A8B">
        <w:rPr>
          <w:sz w:val="24"/>
          <w:szCs w:val="24"/>
        </w:rPr>
        <w:t>kama hayo hu</w:t>
      </w:r>
      <w:r w:rsidRPr="00224A8B">
        <w:rPr>
          <w:sz w:val="24"/>
          <w:szCs w:val="24"/>
        </w:rPr>
        <w:t>tumi</w:t>
      </w:r>
      <w:r w:rsidR="00C66652" w:rsidRPr="00224A8B">
        <w:rPr>
          <w:sz w:val="24"/>
          <w:szCs w:val="24"/>
        </w:rPr>
        <w:t>w</w:t>
      </w:r>
      <w:r w:rsidRPr="00224A8B">
        <w:rPr>
          <w:sz w:val="24"/>
          <w:szCs w:val="24"/>
        </w:rPr>
        <w:t xml:space="preserve">a katika Agano Jipya kwa wale wanaoshiriki katika kile </w:t>
      </w:r>
      <w:r w:rsidR="00C66652" w:rsidRPr="00224A8B">
        <w:rPr>
          <w:sz w:val="24"/>
          <w:szCs w:val="24"/>
        </w:rPr>
        <w:t xml:space="preserve">ambacho </w:t>
      </w:r>
      <w:r w:rsidRPr="00224A8B">
        <w:rPr>
          <w:sz w:val="24"/>
          <w:szCs w:val="24"/>
        </w:rPr>
        <w:t>wanatheolojia mara nyingi huita “kanisa linaloonekana.” Hi</w:t>
      </w:r>
      <w:r w:rsidR="00C66652" w:rsidRPr="00224A8B">
        <w:rPr>
          <w:sz w:val="24"/>
          <w:szCs w:val="24"/>
        </w:rPr>
        <w:t>i ni tofauti kabisa na kanisa</w:t>
      </w:r>
      <w:r w:rsidRPr="00224A8B">
        <w:rPr>
          <w:sz w:val="24"/>
          <w:szCs w:val="24"/>
        </w:rPr>
        <w:t xml:space="preserve"> “lisiloonekana,” au kundi la waumini wa kweli. Watu wa kanisa linaloonekana ni wale ambao ni sehemu ya kanisa kwa nje lakini si lazima kwa ndani. Tofauti hii ndani ya kanisa ni sawa na jinsi </w:t>
      </w:r>
      <w:r w:rsidR="00C66652" w:rsidRPr="00224A8B">
        <w:rPr>
          <w:sz w:val="24"/>
          <w:szCs w:val="24"/>
        </w:rPr>
        <w:t xml:space="preserve">kitabu cha </w:t>
      </w:r>
      <w:r w:rsidRPr="00224A8B">
        <w:rPr>
          <w:sz w:val="24"/>
          <w:szCs w:val="24"/>
        </w:rPr>
        <w:t>Warumi</w:t>
      </w:r>
      <w:r w:rsidR="00C66652" w:rsidRPr="00224A8B">
        <w:rPr>
          <w:sz w:val="24"/>
          <w:szCs w:val="24"/>
        </w:rPr>
        <w:t xml:space="preserve"> faslu ya 2:28,29 hu</w:t>
      </w:r>
      <w:r w:rsidRPr="00224A8B">
        <w:rPr>
          <w:sz w:val="24"/>
          <w:szCs w:val="24"/>
        </w:rPr>
        <w:t xml:space="preserve">tofautisha kati </w:t>
      </w:r>
      <w:r w:rsidR="009E01ED" w:rsidRPr="00224A8B">
        <w:rPr>
          <w:sz w:val="24"/>
          <w:szCs w:val="24"/>
        </w:rPr>
        <w:t>ya wale waliokuwa Wayahudi</w:t>
      </w:r>
      <w:r w:rsidRPr="00224A8B">
        <w:rPr>
          <w:sz w:val="24"/>
          <w:szCs w:val="24"/>
        </w:rPr>
        <w:t xml:space="preserve"> </w:t>
      </w:r>
      <w:r w:rsidR="009E01ED" w:rsidRPr="00224A8B">
        <w:rPr>
          <w:sz w:val="24"/>
          <w:szCs w:val="24"/>
        </w:rPr>
        <w:t>“</w:t>
      </w:r>
      <w:r w:rsidRPr="00224A8B">
        <w:rPr>
          <w:sz w:val="24"/>
          <w:szCs w:val="24"/>
        </w:rPr>
        <w:t>kwa nje</w:t>
      </w:r>
      <w:r w:rsidR="009E01ED" w:rsidRPr="00224A8B">
        <w:rPr>
          <w:sz w:val="24"/>
          <w:szCs w:val="24"/>
        </w:rPr>
        <w:t>”</w:t>
      </w:r>
      <w:r w:rsidR="00C66652" w:rsidRPr="00224A8B">
        <w:rPr>
          <w:sz w:val="24"/>
          <w:szCs w:val="24"/>
        </w:rPr>
        <w:t>,</w:t>
      </w:r>
      <w:r w:rsidR="00C66652" w:rsidRPr="00224A8B">
        <w:rPr>
          <w:i/>
          <w:sz w:val="24"/>
          <w:szCs w:val="24"/>
        </w:rPr>
        <w:t xml:space="preserve"> phaneros </w:t>
      </w:r>
      <w:r w:rsidR="00C66652" w:rsidRPr="00224A8B">
        <w:rPr>
          <w:sz w:val="24"/>
          <w:szCs w:val="24"/>
        </w:rPr>
        <w:t xml:space="preserve">(φανερός), </w:t>
      </w:r>
      <w:r w:rsidRPr="00224A8B">
        <w:rPr>
          <w:sz w:val="24"/>
          <w:szCs w:val="24"/>
        </w:rPr>
        <w:t>kwa Kigiriki</w:t>
      </w:r>
      <w:r w:rsidR="00C66652" w:rsidRPr="00224A8B">
        <w:rPr>
          <w:sz w:val="24"/>
          <w:szCs w:val="24"/>
        </w:rPr>
        <w:t xml:space="preserve">, </w:t>
      </w:r>
      <w:r w:rsidRPr="00224A8B">
        <w:rPr>
          <w:sz w:val="24"/>
          <w:szCs w:val="24"/>
        </w:rPr>
        <w:t>kwa tohara ya nje, ya kimwili, na wale ambao walikuwa Wayahudi “</w:t>
      </w:r>
      <w:r w:rsidR="00C66652" w:rsidRPr="00224A8B">
        <w:rPr>
          <w:sz w:val="24"/>
          <w:szCs w:val="24"/>
        </w:rPr>
        <w:t>kwa ndani”,</w:t>
      </w:r>
      <w:r w:rsidRPr="00224A8B">
        <w:rPr>
          <w:sz w:val="24"/>
          <w:szCs w:val="24"/>
        </w:rPr>
        <w:t xml:space="preserve"> </w:t>
      </w:r>
      <w:r w:rsidR="00C66652" w:rsidRPr="00224A8B">
        <w:rPr>
          <w:i/>
          <w:sz w:val="24"/>
          <w:szCs w:val="24"/>
        </w:rPr>
        <w:t xml:space="preserve">kruptos </w:t>
      </w:r>
      <w:r w:rsidR="00C66652" w:rsidRPr="00224A8B">
        <w:rPr>
          <w:sz w:val="24"/>
          <w:szCs w:val="24"/>
        </w:rPr>
        <w:t xml:space="preserve">(κρυπτός), </w:t>
      </w:r>
      <w:r w:rsidRPr="00224A8B">
        <w:rPr>
          <w:sz w:val="24"/>
          <w:szCs w:val="24"/>
        </w:rPr>
        <w:t>kwa Kigiriki</w:t>
      </w:r>
      <w:r w:rsidR="00C66652" w:rsidRPr="00224A8B">
        <w:rPr>
          <w:sz w:val="24"/>
          <w:szCs w:val="24"/>
        </w:rPr>
        <w:t xml:space="preserve">, </w:t>
      </w:r>
      <w:r w:rsidRPr="00224A8B">
        <w:rPr>
          <w:sz w:val="24"/>
          <w:szCs w:val="24"/>
        </w:rPr>
        <w:t>na kutahiriwa moyoni</w:t>
      </w:r>
      <w:r w:rsidR="00FB79F1" w:rsidRPr="00224A8B">
        <w:rPr>
          <w:sz w:val="24"/>
          <w:szCs w:val="24"/>
        </w:rPr>
        <w:t>.</w:t>
      </w:r>
    </w:p>
    <w:p w14:paraId="19670F26" w14:textId="77777777" w:rsidR="00691C20" w:rsidRPr="00224A8B" w:rsidRDefault="009E01ED" w:rsidP="00B50526">
      <w:pPr>
        <w:spacing w:before="4" w:line="260" w:lineRule="exact"/>
        <w:ind w:left="100" w:right="79" w:firstLine="720"/>
        <w:jc w:val="both"/>
        <w:rPr>
          <w:sz w:val="24"/>
          <w:szCs w:val="24"/>
        </w:rPr>
      </w:pPr>
      <w:r w:rsidRPr="00224A8B">
        <w:rPr>
          <w:sz w:val="24"/>
          <w:szCs w:val="24"/>
        </w:rPr>
        <w:t>Pili, tunapaswa kukumbuka daima kwamba tishio la hukumu ya kiungu kwa ajili ya uasi-imani si la Waebrania pekee. Kwa mfano, tunapata maonyo kana hayo katika vifungu kama vile katika kitabu cha 1 Wakorintho faslu ya 10:1-13 na katika kitabu cha 2 Petro faslu ya 2:21, 22. Kwa ujumla, Agano Jipya linafundisha kwamba wale walio na imani yenye kuokoa katika Kristo watastahimili hadi mwisho. Lakini wale wanaomkataa Kristo kabisa huonyesha kwamba imani yao haikuwa imani inayookoa. Badala yake, imani yao ilikuwa tu ile ambayo wanatheolojia mara nyingi huiita “imani ya muda tu” au “imani ya unafiki.” Kama vile katika kitabu cha 1 Yohana faslu ya 2:19 inavyoeleza kuhusu waasi-imani</w:t>
      </w:r>
      <w:r w:rsidR="00FB79F1" w:rsidRPr="00224A8B">
        <w:rPr>
          <w:sz w:val="24"/>
          <w:szCs w:val="24"/>
        </w:rPr>
        <w:t>:</w:t>
      </w:r>
    </w:p>
    <w:p w14:paraId="21BCEE3D" w14:textId="77777777" w:rsidR="00691C20" w:rsidRPr="00224A8B" w:rsidRDefault="00691C20" w:rsidP="00B50526">
      <w:pPr>
        <w:spacing w:before="16" w:line="260" w:lineRule="exact"/>
        <w:jc w:val="both"/>
        <w:rPr>
          <w:sz w:val="26"/>
          <w:szCs w:val="26"/>
        </w:rPr>
      </w:pPr>
    </w:p>
    <w:p w14:paraId="680C4DEF" w14:textId="77777777" w:rsidR="00691C20" w:rsidRPr="00224A8B" w:rsidRDefault="009F3567" w:rsidP="00B50526">
      <w:pPr>
        <w:ind w:left="820" w:right="799"/>
        <w:jc w:val="both"/>
        <w:rPr>
          <w:sz w:val="24"/>
          <w:szCs w:val="24"/>
        </w:rPr>
      </w:pPr>
      <w:r w:rsidRPr="00224A8B">
        <w:rPr>
          <w:color w:val="2B5376"/>
          <w:sz w:val="24"/>
          <w:szCs w:val="24"/>
        </w:rPr>
        <w:t>Walitoka kwetu, lakini hawakuwa wa kwetu. Maana kama wangalikuwa wa kwetu, wangalikaa pamoja nasi. Lakini walitoka ili wafunuliwe kwamba si wote walio wa kwetu (1 Y</w:t>
      </w:r>
      <w:r w:rsidR="00FB79F1" w:rsidRPr="00224A8B">
        <w:rPr>
          <w:color w:val="2B5376"/>
          <w:sz w:val="24"/>
          <w:szCs w:val="24"/>
        </w:rPr>
        <w:t>oh</w:t>
      </w:r>
      <w:r w:rsidRPr="00224A8B">
        <w:rPr>
          <w:color w:val="2B5376"/>
          <w:sz w:val="24"/>
          <w:szCs w:val="24"/>
        </w:rPr>
        <w:t>a</w:t>
      </w:r>
      <w:r w:rsidR="00FB79F1" w:rsidRPr="00224A8B">
        <w:rPr>
          <w:color w:val="2B5376"/>
          <w:sz w:val="24"/>
          <w:szCs w:val="24"/>
        </w:rPr>
        <w:t>n</w:t>
      </w:r>
      <w:r w:rsidRPr="00224A8B">
        <w:rPr>
          <w:color w:val="2B5376"/>
          <w:sz w:val="24"/>
          <w:szCs w:val="24"/>
        </w:rPr>
        <w:t>a</w:t>
      </w:r>
      <w:r w:rsidR="00FB79F1" w:rsidRPr="00224A8B">
        <w:rPr>
          <w:color w:val="2B5376"/>
          <w:sz w:val="24"/>
          <w:szCs w:val="24"/>
        </w:rPr>
        <w:t xml:space="preserve"> 2:19).</w:t>
      </w:r>
    </w:p>
    <w:p w14:paraId="3B16B75F" w14:textId="77777777" w:rsidR="00691C20" w:rsidRPr="00224A8B" w:rsidRDefault="00691C20">
      <w:pPr>
        <w:spacing w:before="18" w:line="260" w:lineRule="exact"/>
        <w:rPr>
          <w:sz w:val="26"/>
          <w:szCs w:val="26"/>
        </w:rPr>
      </w:pPr>
    </w:p>
    <w:p w14:paraId="7185806A" w14:textId="77777777" w:rsidR="00691C20" w:rsidRPr="00224A8B" w:rsidRDefault="003E0DEC" w:rsidP="00BA7357">
      <w:pPr>
        <w:spacing w:line="260" w:lineRule="exact"/>
        <w:ind w:left="100" w:right="79"/>
        <w:rPr>
          <w:sz w:val="24"/>
          <w:szCs w:val="24"/>
        </w:rPr>
      </w:pPr>
      <w:r w:rsidRPr="00224A8B">
        <w:rPr>
          <w:sz w:val="24"/>
          <w:szCs w:val="24"/>
        </w:rPr>
        <w:t>Wakati wowote mtu yeyote anapogeuka kutoka kwenye imani ya Kikristo, yeye huonyesha kwamba kwa kweli yeye hakuwa mshiriki wa kanisa lisiloonekana</w:t>
      </w:r>
      <w:r w:rsidR="00FB79F1" w:rsidRPr="00224A8B">
        <w:rPr>
          <w:sz w:val="24"/>
          <w:szCs w:val="24"/>
        </w:rPr>
        <w:t>.</w:t>
      </w:r>
    </w:p>
    <w:p w14:paraId="299C5899" w14:textId="77777777" w:rsidR="00691C20" w:rsidRPr="00224A8B" w:rsidRDefault="00691C20">
      <w:pPr>
        <w:spacing w:before="13" w:line="260" w:lineRule="exact"/>
        <w:rPr>
          <w:sz w:val="26"/>
          <w:szCs w:val="26"/>
        </w:rPr>
      </w:pPr>
    </w:p>
    <w:p w14:paraId="7A1D0DEE" w14:textId="23B629AD" w:rsidR="00691C20" w:rsidRPr="00224A8B" w:rsidRDefault="00772F74" w:rsidP="00236BE4">
      <w:pPr>
        <w:ind w:left="820" w:right="799"/>
        <w:jc w:val="both"/>
        <w:rPr>
          <w:b/>
          <w:color w:val="535351"/>
          <w:sz w:val="24"/>
          <w:szCs w:val="24"/>
        </w:rPr>
      </w:pPr>
      <w:r w:rsidRPr="00224A8B">
        <w:rPr>
          <w:b/>
          <w:color w:val="535351"/>
          <w:sz w:val="24"/>
          <w:szCs w:val="24"/>
        </w:rPr>
        <w:t>Kuna vifungu vitano vya onyo katika kitabu cha Waebrania ... Wengi wetu tunabishana na tumehitimisha kwamba ni kweli vifungu hivi vitano vina jambo moja, hivyo tunaweza kushughulikia maonyo, wingi, kama yaliyo</w:t>
      </w:r>
      <w:r w:rsidR="0075374B" w:rsidRPr="00224A8B">
        <w:rPr>
          <w:b/>
          <w:color w:val="535351"/>
          <w:sz w:val="24"/>
          <w:szCs w:val="24"/>
        </w:rPr>
        <w:t xml:space="preserve"> na kusudi moja kuu.  K</w:t>
      </w:r>
      <w:r w:rsidRPr="00224A8B">
        <w:rPr>
          <w:b/>
          <w:color w:val="535351"/>
          <w:sz w:val="24"/>
          <w:szCs w:val="24"/>
        </w:rPr>
        <w:t xml:space="preserve">ichungaji, kusudi lao ni rahisi sana. </w:t>
      </w:r>
      <w:r w:rsidR="0075374B" w:rsidRPr="00224A8B">
        <w:rPr>
          <w:b/>
          <w:color w:val="535351"/>
          <w:sz w:val="24"/>
          <w:szCs w:val="24"/>
        </w:rPr>
        <w:t>Yeye anataka kila mtu katika kusanyiko l</w:t>
      </w:r>
      <w:r w:rsidRPr="00224A8B">
        <w:rPr>
          <w:b/>
          <w:color w:val="535351"/>
          <w:sz w:val="24"/>
          <w:szCs w:val="24"/>
        </w:rPr>
        <w:t>ake a</w:t>
      </w:r>
      <w:r w:rsidR="0075374B" w:rsidRPr="00224A8B">
        <w:rPr>
          <w:b/>
          <w:color w:val="535351"/>
          <w:sz w:val="24"/>
          <w:szCs w:val="24"/>
        </w:rPr>
        <w:t>stahi</w:t>
      </w:r>
      <w:r w:rsidRPr="00224A8B">
        <w:rPr>
          <w:b/>
          <w:color w:val="535351"/>
          <w:sz w:val="24"/>
          <w:szCs w:val="24"/>
        </w:rPr>
        <w:t>mili</w:t>
      </w:r>
      <w:r w:rsidR="004E6EF7" w:rsidRPr="00224A8B">
        <w:rPr>
          <w:b/>
          <w:color w:val="535351"/>
          <w:sz w:val="24"/>
          <w:szCs w:val="24"/>
        </w:rPr>
        <w:t xml:space="preserve"> na kumfuata Kristo. K</w:t>
      </w:r>
      <w:r w:rsidRPr="00224A8B">
        <w:rPr>
          <w:b/>
          <w:color w:val="535351"/>
          <w:sz w:val="24"/>
          <w:szCs w:val="24"/>
        </w:rPr>
        <w:t xml:space="preserve">una mambo kadhaa, kwa kweli, ambayo yanapaswa kufanywa. Haya ni maonyo ya kweli. </w:t>
      </w:r>
      <w:r w:rsidR="004E6EF7" w:rsidRPr="00224A8B">
        <w:rPr>
          <w:b/>
          <w:color w:val="535351"/>
          <w:sz w:val="24"/>
          <w:szCs w:val="24"/>
        </w:rPr>
        <w:t xml:space="preserve">Haya </w:t>
      </w:r>
      <w:r w:rsidRPr="00224A8B">
        <w:rPr>
          <w:b/>
          <w:color w:val="535351"/>
          <w:sz w:val="24"/>
          <w:szCs w:val="24"/>
        </w:rPr>
        <w:t>si</w:t>
      </w:r>
      <w:r w:rsidR="004E6EF7" w:rsidRPr="00224A8B">
        <w:rPr>
          <w:b/>
          <w:color w:val="535351"/>
          <w:sz w:val="24"/>
          <w:szCs w:val="24"/>
        </w:rPr>
        <w:t xml:space="preserve"> maonyo ya ki</w:t>
      </w:r>
      <w:r w:rsidRPr="00224A8B">
        <w:rPr>
          <w:b/>
          <w:color w:val="535351"/>
          <w:sz w:val="24"/>
          <w:szCs w:val="24"/>
        </w:rPr>
        <w:t>dhahania</w:t>
      </w:r>
      <w:r w:rsidR="004E6EF7" w:rsidRPr="00224A8B">
        <w:rPr>
          <w:b/>
          <w:color w:val="535351"/>
          <w:sz w:val="24"/>
          <w:szCs w:val="24"/>
        </w:rPr>
        <w:t xml:space="preserve"> tu</w:t>
      </w:r>
      <w:r w:rsidRPr="00224A8B">
        <w:rPr>
          <w:b/>
          <w:color w:val="535351"/>
          <w:sz w:val="24"/>
          <w:szCs w:val="24"/>
        </w:rPr>
        <w:t>. Ha</w:t>
      </w:r>
      <w:r w:rsidR="004E6EF7" w:rsidRPr="00224A8B">
        <w:rPr>
          <w:b/>
          <w:color w:val="535351"/>
          <w:sz w:val="24"/>
          <w:szCs w:val="24"/>
        </w:rPr>
        <w:t>ya</w:t>
      </w:r>
      <w:r w:rsidRPr="00224A8B">
        <w:rPr>
          <w:b/>
          <w:color w:val="535351"/>
          <w:sz w:val="24"/>
          <w:szCs w:val="24"/>
        </w:rPr>
        <w:t>jafanywa kama mbinu ya kutisha</w:t>
      </w:r>
      <w:r w:rsidR="004E6EF7" w:rsidRPr="00224A8B">
        <w:rPr>
          <w:b/>
          <w:color w:val="535351"/>
          <w:sz w:val="24"/>
          <w:szCs w:val="24"/>
        </w:rPr>
        <w:t xml:space="preserve"> tu</w:t>
      </w:r>
      <w:r w:rsidR="00230D22" w:rsidRPr="00224A8B">
        <w:rPr>
          <w:b/>
          <w:color w:val="535351"/>
          <w:sz w:val="24"/>
          <w:szCs w:val="24"/>
        </w:rPr>
        <w:t xml:space="preserve">... </w:t>
      </w:r>
      <w:r w:rsidR="00AF2677" w:rsidRPr="00224A8B">
        <w:rPr>
          <w:b/>
          <w:color w:val="535351"/>
          <w:sz w:val="24"/>
          <w:szCs w:val="24"/>
        </w:rPr>
        <w:t>Lakini jambo linalopaswa kufanyika ni kwamba, anahutubia kama vile ambavyo mchungaji angehutubia kutaniko Jumapili asubuhi. Lakini yeye hajui mambo yote. Hajui hali ya milele ya kila mtu katika mkutano wake. Anajua kwamba wana</w:t>
      </w:r>
      <w:r w:rsidR="0011492E" w:rsidRPr="00224A8B">
        <w:rPr>
          <w:b/>
          <w:color w:val="535351"/>
          <w:sz w:val="24"/>
          <w:szCs w:val="24"/>
        </w:rPr>
        <w:t>m</w:t>
      </w:r>
      <w:r w:rsidR="00AF2677" w:rsidRPr="00224A8B">
        <w:rPr>
          <w:b/>
          <w:color w:val="535351"/>
          <w:sz w:val="24"/>
          <w:szCs w:val="24"/>
        </w:rPr>
        <w:t>kiri Kristo, lakini kwa kweli, katika theolojia y</w:t>
      </w:r>
      <w:r w:rsidR="0011492E" w:rsidRPr="00224A8B">
        <w:rPr>
          <w:b/>
          <w:color w:val="535351"/>
          <w:sz w:val="24"/>
          <w:szCs w:val="24"/>
        </w:rPr>
        <w:t>a Agano Jipya, wakati utasema</w:t>
      </w:r>
      <w:r w:rsidR="00230D22" w:rsidRPr="00224A8B">
        <w:rPr>
          <w:b/>
          <w:color w:val="535351"/>
          <w:sz w:val="24"/>
          <w:szCs w:val="24"/>
        </w:rPr>
        <w:t xml:space="preserve">. </w:t>
      </w:r>
      <w:r w:rsidR="001F2C95" w:rsidRPr="00224A8B">
        <w:rPr>
          <w:b/>
          <w:color w:val="535351"/>
          <w:sz w:val="24"/>
          <w:szCs w:val="24"/>
        </w:rPr>
        <w:t>Namaanisha, tunaona mfano katika kitabu cha 1 Yohana faslu ya 2:19, kwa hakika, wa wale walioiacha imani, walioiacha jamii ya imani na, kwa kuondoka, kunaonyesha kwamba hawakuwahi kamwe kuwa wamoja wetu; Yohana analiandikia kanisa la huko Asia Ndogo. Hivyo, hapa katika kitabu cha Waebrania tunaona kwamba anawahutubia wale wanaodai kuwa na Kristo, lakini kwa kweli, ni wakati tu ndio utasema ikiwa wanamjua au la</w:t>
      </w:r>
      <w:r w:rsidR="00FB79F1" w:rsidRPr="00224A8B">
        <w:rPr>
          <w:b/>
          <w:color w:val="535351"/>
          <w:sz w:val="24"/>
          <w:szCs w:val="24"/>
        </w:rPr>
        <w:t>.</w:t>
      </w:r>
    </w:p>
    <w:p w14:paraId="47AC4C37" w14:textId="77777777" w:rsidR="00691C20" w:rsidRPr="00224A8B" w:rsidRDefault="00691C20">
      <w:pPr>
        <w:spacing w:before="16" w:line="260" w:lineRule="exact"/>
        <w:rPr>
          <w:sz w:val="26"/>
          <w:szCs w:val="26"/>
        </w:rPr>
      </w:pPr>
    </w:p>
    <w:p w14:paraId="37F4A1FD" w14:textId="77777777" w:rsidR="00691C20" w:rsidRPr="00224A8B" w:rsidRDefault="00FB79F1">
      <w:pPr>
        <w:ind w:right="840"/>
        <w:jc w:val="right"/>
        <w:rPr>
          <w:sz w:val="24"/>
          <w:szCs w:val="24"/>
        </w:rPr>
        <w:sectPr w:rsidR="00691C20" w:rsidRPr="00224A8B">
          <w:headerReference w:type="default" r:id="rId11"/>
          <w:pgSz w:w="12240" w:h="15840"/>
          <w:pgMar w:top="940" w:right="1680" w:bottom="280" w:left="1700" w:header="745" w:footer="761" w:gutter="0"/>
          <w:cols w:space="720"/>
        </w:sectPr>
      </w:pPr>
      <w:r w:rsidRPr="00224A8B">
        <w:rPr>
          <w:b/>
          <w:color w:val="535351"/>
          <w:sz w:val="24"/>
          <w:szCs w:val="24"/>
        </w:rPr>
        <w:t>— D</w:t>
      </w:r>
      <w:r w:rsidR="00C6550F" w:rsidRPr="00224A8B">
        <w:rPr>
          <w:b/>
          <w:color w:val="535351"/>
          <w:sz w:val="24"/>
          <w:szCs w:val="24"/>
        </w:rPr>
        <w:t>kt</w:t>
      </w:r>
      <w:r w:rsidRPr="00224A8B">
        <w:rPr>
          <w:b/>
          <w:color w:val="535351"/>
          <w:sz w:val="24"/>
          <w:szCs w:val="24"/>
        </w:rPr>
        <w:t>. Barry Joslin</w:t>
      </w:r>
    </w:p>
    <w:p w14:paraId="2BEF54C8" w14:textId="77777777" w:rsidR="00EB06BB" w:rsidRPr="00224A8B" w:rsidRDefault="00EB06BB">
      <w:pPr>
        <w:spacing w:before="13" w:line="200" w:lineRule="exact"/>
      </w:pPr>
    </w:p>
    <w:p w14:paraId="17943E72" w14:textId="77777777" w:rsidR="00691C20" w:rsidRPr="00224A8B" w:rsidRDefault="003E0DEC">
      <w:pPr>
        <w:spacing w:before="29"/>
        <w:ind w:left="140" w:right="99" w:firstLine="720"/>
        <w:jc w:val="both"/>
        <w:rPr>
          <w:sz w:val="24"/>
          <w:szCs w:val="24"/>
        </w:rPr>
      </w:pPr>
      <w:r w:rsidRPr="00224A8B">
        <w:rPr>
          <w:sz w:val="24"/>
          <w:szCs w:val="24"/>
        </w:rPr>
        <w:t xml:space="preserve">Katika somo letu juu ya maudhui na muundo wa </w:t>
      </w:r>
      <w:r w:rsidR="00826B7E" w:rsidRPr="00224A8B">
        <w:rPr>
          <w:sz w:val="24"/>
          <w:szCs w:val="24"/>
        </w:rPr>
        <w:t xml:space="preserve">kitabu cha </w:t>
      </w:r>
      <w:r w:rsidRPr="00224A8B">
        <w:rPr>
          <w:sz w:val="24"/>
          <w:szCs w:val="24"/>
        </w:rPr>
        <w:t>Waebrania, tumeona vipengele vitatu vya maudhui yanayojirudia katika kitabu</w:t>
      </w:r>
      <w:r w:rsidR="00826B7E" w:rsidRPr="00224A8B">
        <w:rPr>
          <w:sz w:val="24"/>
          <w:szCs w:val="24"/>
        </w:rPr>
        <w:t xml:space="preserve"> hiki</w:t>
      </w:r>
      <w:r w:rsidR="00961515" w:rsidRPr="00224A8B">
        <w:rPr>
          <w:sz w:val="24"/>
          <w:szCs w:val="24"/>
        </w:rPr>
        <w:t>. H</w:t>
      </w:r>
      <w:r w:rsidRPr="00224A8B">
        <w:rPr>
          <w:sz w:val="24"/>
          <w:szCs w:val="24"/>
        </w:rPr>
        <w:t>ebu</w:t>
      </w:r>
      <w:r w:rsidR="00961515" w:rsidRPr="00224A8B">
        <w:rPr>
          <w:sz w:val="24"/>
          <w:szCs w:val="24"/>
        </w:rPr>
        <w:t xml:space="preserve"> </w:t>
      </w:r>
      <w:r w:rsidRPr="00224A8B">
        <w:rPr>
          <w:sz w:val="24"/>
          <w:szCs w:val="24"/>
        </w:rPr>
        <w:t>tugeukie mada kuu ya pili ya somo letu: muundo wa balagha wa kitabu cha Waebrania</w:t>
      </w:r>
      <w:r w:rsidR="00FB79F1" w:rsidRPr="00224A8B">
        <w:rPr>
          <w:sz w:val="24"/>
          <w:szCs w:val="24"/>
        </w:rPr>
        <w:t>.</w:t>
      </w:r>
    </w:p>
    <w:p w14:paraId="36EDF7EF" w14:textId="77777777" w:rsidR="00691C20" w:rsidRDefault="00691C20">
      <w:pPr>
        <w:spacing w:before="15" w:line="220" w:lineRule="exact"/>
        <w:rPr>
          <w:sz w:val="22"/>
          <w:szCs w:val="22"/>
        </w:rPr>
      </w:pPr>
    </w:p>
    <w:p w14:paraId="2467C1A1" w14:textId="77777777" w:rsidR="00BA7357" w:rsidRPr="00224A8B" w:rsidRDefault="00BA7357">
      <w:pPr>
        <w:spacing w:before="15" w:line="220" w:lineRule="exact"/>
        <w:rPr>
          <w:sz w:val="22"/>
          <w:szCs w:val="22"/>
        </w:rPr>
      </w:pPr>
    </w:p>
    <w:p w14:paraId="624D679C" w14:textId="77777777" w:rsidR="00691C20" w:rsidRPr="00224A8B" w:rsidRDefault="00FB79F1">
      <w:pPr>
        <w:tabs>
          <w:tab w:val="left" w:pos="8800"/>
        </w:tabs>
        <w:spacing w:line="360" w:lineRule="exact"/>
        <w:ind w:left="111"/>
        <w:rPr>
          <w:sz w:val="32"/>
          <w:szCs w:val="32"/>
        </w:rPr>
      </w:pPr>
      <w:r w:rsidRPr="00224A8B">
        <w:rPr>
          <w:color w:val="2B5376"/>
          <w:position w:val="-1"/>
          <w:sz w:val="32"/>
          <w:szCs w:val="32"/>
          <w:u w:val="single" w:color="2B5376"/>
        </w:rPr>
        <w:t xml:space="preserve">                           </w:t>
      </w:r>
      <w:r w:rsidRPr="00224A8B">
        <w:rPr>
          <w:color w:val="2B5376"/>
          <w:spacing w:val="-12"/>
          <w:position w:val="-1"/>
          <w:sz w:val="32"/>
          <w:szCs w:val="32"/>
          <w:u w:val="single" w:color="2B5376"/>
        </w:rPr>
        <w:t xml:space="preserve"> </w:t>
      </w:r>
      <w:r w:rsidR="00E07D96" w:rsidRPr="00224A8B">
        <w:rPr>
          <w:b/>
          <w:color w:val="2B5376"/>
          <w:spacing w:val="-1"/>
          <w:position w:val="-1"/>
          <w:sz w:val="32"/>
          <w:szCs w:val="32"/>
          <w:u w:val="single" w:color="2B5376"/>
        </w:rPr>
        <w:t>MUUND</w:t>
      </w:r>
      <w:r w:rsidRPr="00224A8B">
        <w:rPr>
          <w:b/>
          <w:color w:val="2B5376"/>
          <w:spacing w:val="-1"/>
          <w:position w:val="-1"/>
          <w:sz w:val="32"/>
          <w:szCs w:val="32"/>
          <w:u w:val="single" w:color="2B5376"/>
        </w:rPr>
        <w:t>O</w:t>
      </w:r>
      <w:r w:rsidR="00E07D96" w:rsidRPr="00224A8B">
        <w:rPr>
          <w:color w:val="2B5376"/>
          <w:spacing w:val="-1"/>
          <w:position w:val="-1"/>
          <w:sz w:val="32"/>
          <w:szCs w:val="32"/>
          <w:u w:val="single" w:color="2B5376"/>
        </w:rPr>
        <w:t xml:space="preserve"> </w:t>
      </w:r>
      <w:r w:rsidR="00E07D96" w:rsidRPr="00224A8B">
        <w:rPr>
          <w:b/>
          <w:color w:val="2B5376"/>
          <w:spacing w:val="-1"/>
          <w:position w:val="-1"/>
          <w:sz w:val="32"/>
          <w:szCs w:val="32"/>
          <w:u w:val="single" w:color="2B5376"/>
        </w:rPr>
        <w:t>WA BALAGHA</w:t>
      </w:r>
      <w:r w:rsidRPr="00224A8B">
        <w:rPr>
          <w:color w:val="2B5376"/>
          <w:position w:val="-1"/>
          <w:sz w:val="32"/>
          <w:szCs w:val="32"/>
          <w:u w:val="single" w:color="2B5376"/>
        </w:rPr>
        <w:t xml:space="preserve"> </w:t>
      </w:r>
      <w:r w:rsidRPr="00224A8B">
        <w:rPr>
          <w:color w:val="2B5376"/>
          <w:position w:val="-1"/>
          <w:sz w:val="32"/>
          <w:szCs w:val="32"/>
          <w:u w:val="single" w:color="2B5376"/>
        </w:rPr>
        <w:tab/>
      </w:r>
    </w:p>
    <w:p w14:paraId="4E8CB911" w14:textId="77777777" w:rsidR="00691C20" w:rsidRPr="00224A8B" w:rsidRDefault="00691C20">
      <w:pPr>
        <w:spacing w:before="2" w:line="120" w:lineRule="exact"/>
        <w:rPr>
          <w:sz w:val="12"/>
          <w:szCs w:val="12"/>
        </w:rPr>
      </w:pPr>
    </w:p>
    <w:p w14:paraId="07A4A283" w14:textId="77777777" w:rsidR="00691C20" w:rsidRPr="00224A8B" w:rsidRDefault="00691C20">
      <w:pPr>
        <w:spacing w:line="200" w:lineRule="exact"/>
      </w:pPr>
    </w:p>
    <w:p w14:paraId="51FB2D31" w14:textId="77777777" w:rsidR="00961515" w:rsidRPr="00224A8B" w:rsidRDefault="00826B7E" w:rsidP="00961515">
      <w:pPr>
        <w:spacing w:before="29"/>
        <w:ind w:left="140" w:right="99" w:firstLine="720"/>
        <w:jc w:val="both"/>
        <w:rPr>
          <w:sz w:val="24"/>
          <w:szCs w:val="24"/>
        </w:rPr>
      </w:pPr>
      <w:r w:rsidRPr="00224A8B">
        <w:rPr>
          <w:sz w:val="24"/>
          <w:szCs w:val="24"/>
        </w:rPr>
        <w:t>Kama tulivyoona</w:t>
      </w:r>
      <w:r w:rsidR="003F7E49" w:rsidRPr="00224A8B">
        <w:rPr>
          <w:sz w:val="24"/>
          <w:szCs w:val="24"/>
        </w:rPr>
        <w:t xml:space="preserve"> katika somo letu lililopita</w:t>
      </w:r>
      <w:r w:rsidRPr="00224A8B">
        <w:rPr>
          <w:sz w:val="24"/>
          <w:szCs w:val="24"/>
        </w:rPr>
        <w:t xml:space="preserve">, </w:t>
      </w:r>
      <w:r w:rsidR="00CA13F9" w:rsidRPr="00224A8B">
        <w:rPr>
          <w:sz w:val="24"/>
          <w:szCs w:val="24"/>
        </w:rPr>
        <w:t>hadhira asilia w</w:t>
      </w:r>
      <w:r w:rsidRPr="00224A8B">
        <w:rPr>
          <w:sz w:val="24"/>
          <w:szCs w:val="24"/>
        </w:rPr>
        <w:t>a kitabu cha Waebrania walikuwa wakikabili</w:t>
      </w:r>
      <w:r w:rsidR="00CA13F9" w:rsidRPr="00224A8B">
        <w:rPr>
          <w:sz w:val="24"/>
          <w:szCs w:val="24"/>
        </w:rPr>
        <w:t>wa mate</w:t>
      </w:r>
      <w:r w:rsidRPr="00224A8B">
        <w:rPr>
          <w:sz w:val="24"/>
          <w:szCs w:val="24"/>
        </w:rPr>
        <w:t>so. Jaribu la kukumbatia mafundisho ya uwongo ya j</w:t>
      </w:r>
      <w:r w:rsidR="00CA13F9" w:rsidRPr="00224A8B">
        <w:rPr>
          <w:sz w:val="24"/>
          <w:szCs w:val="24"/>
        </w:rPr>
        <w:t xml:space="preserve">amii </w:t>
      </w:r>
      <w:r w:rsidRPr="00224A8B">
        <w:rPr>
          <w:sz w:val="24"/>
          <w:szCs w:val="24"/>
        </w:rPr>
        <w:t xml:space="preserve">ya Wayahudi ya </w:t>
      </w:r>
      <w:r w:rsidR="00CA13F9" w:rsidRPr="00224A8B">
        <w:rPr>
          <w:sz w:val="24"/>
          <w:szCs w:val="24"/>
        </w:rPr>
        <w:t>eneo hilo lilikuwa limeenea sana. M</w:t>
      </w:r>
      <w:r w:rsidRPr="00224A8B">
        <w:rPr>
          <w:sz w:val="24"/>
          <w:szCs w:val="24"/>
        </w:rPr>
        <w:t xml:space="preserve">wandishi wa </w:t>
      </w:r>
      <w:r w:rsidR="00CA13F9" w:rsidRPr="00224A8B">
        <w:rPr>
          <w:sz w:val="24"/>
          <w:szCs w:val="24"/>
        </w:rPr>
        <w:t xml:space="preserve">kitabu cha </w:t>
      </w:r>
      <w:r w:rsidRPr="00224A8B">
        <w:rPr>
          <w:sz w:val="24"/>
          <w:szCs w:val="24"/>
        </w:rPr>
        <w:t xml:space="preserve">Waebrania aliandika </w:t>
      </w:r>
      <w:r w:rsidR="00CA13F9" w:rsidRPr="00224A8B">
        <w:rPr>
          <w:sz w:val="24"/>
          <w:szCs w:val="24"/>
        </w:rPr>
        <w:t xml:space="preserve">ili </w:t>
      </w:r>
      <w:r w:rsidRPr="00224A8B">
        <w:rPr>
          <w:sz w:val="24"/>
          <w:szCs w:val="24"/>
        </w:rPr>
        <w:t>kuwashawishi wasomaji wake wasikate tamaa na wasiongozwe mbali na Kristo kwa mafundisho hay</w:t>
      </w:r>
      <w:r w:rsidR="00CA13F9" w:rsidRPr="00224A8B">
        <w:rPr>
          <w:sz w:val="24"/>
          <w:szCs w:val="24"/>
        </w:rPr>
        <w:t>o. H</w:t>
      </w:r>
      <w:r w:rsidRPr="00224A8B">
        <w:rPr>
          <w:sz w:val="24"/>
          <w:szCs w:val="24"/>
        </w:rPr>
        <w:t>i</w:t>
      </w:r>
      <w:r w:rsidR="00CA13F9" w:rsidRPr="00224A8B">
        <w:rPr>
          <w:sz w:val="24"/>
          <w:szCs w:val="24"/>
        </w:rPr>
        <w:t>v</w:t>
      </w:r>
      <w:r w:rsidRPr="00224A8B">
        <w:rPr>
          <w:sz w:val="24"/>
          <w:szCs w:val="24"/>
        </w:rPr>
        <w:t>yo</w:t>
      </w:r>
      <w:r w:rsidR="00961515" w:rsidRPr="00224A8B">
        <w:rPr>
          <w:sz w:val="24"/>
          <w:szCs w:val="24"/>
        </w:rPr>
        <w:t>, basi</w:t>
      </w:r>
      <w:r w:rsidRPr="00224A8B">
        <w:rPr>
          <w:sz w:val="24"/>
          <w:szCs w:val="24"/>
        </w:rPr>
        <w:t xml:space="preserve">, mwandishi wa </w:t>
      </w:r>
      <w:r w:rsidR="00CA13F9" w:rsidRPr="00224A8B">
        <w:rPr>
          <w:sz w:val="24"/>
          <w:szCs w:val="24"/>
        </w:rPr>
        <w:t xml:space="preserve">kitabu cha </w:t>
      </w:r>
      <w:r w:rsidRPr="00224A8B">
        <w:rPr>
          <w:sz w:val="24"/>
          <w:szCs w:val="24"/>
        </w:rPr>
        <w:t xml:space="preserve">Waebrania aliunganishaje maudhui ya kitabu chake ili kutimiza kusudi lake? </w:t>
      </w:r>
      <w:r w:rsidR="00961515" w:rsidRPr="00224A8B">
        <w:rPr>
          <w:sz w:val="24"/>
          <w:szCs w:val="24"/>
        </w:rPr>
        <w:t xml:space="preserve">Je! </w:t>
      </w:r>
      <w:r w:rsidRPr="00224A8B">
        <w:rPr>
          <w:sz w:val="24"/>
          <w:szCs w:val="24"/>
        </w:rPr>
        <w:t>Muu</w:t>
      </w:r>
      <w:r w:rsidR="00CA13F9" w:rsidRPr="00224A8B">
        <w:rPr>
          <w:sz w:val="24"/>
          <w:szCs w:val="24"/>
        </w:rPr>
        <w:t>ndo huu wa balagha ulionekanaje</w:t>
      </w:r>
      <w:r w:rsidR="00FB79F1" w:rsidRPr="00224A8B">
        <w:rPr>
          <w:sz w:val="24"/>
          <w:szCs w:val="24"/>
        </w:rPr>
        <w:t>?</w:t>
      </w:r>
    </w:p>
    <w:p w14:paraId="2C019415" w14:textId="77777777" w:rsidR="00691C20" w:rsidRPr="00224A8B" w:rsidRDefault="00961515" w:rsidP="00961515">
      <w:pPr>
        <w:spacing w:before="29"/>
        <w:ind w:left="140" w:right="99" w:firstLine="720"/>
        <w:jc w:val="both"/>
        <w:rPr>
          <w:sz w:val="24"/>
          <w:szCs w:val="24"/>
        </w:rPr>
      </w:pPr>
      <w:r w:rsidRPr="00224A8B">
        <w:rPr>
          <w:sz w:val="24"/>
          <w:szCs w:val="24"/>
        </w:rPr>
        <w:t xml:space="preserve">Tunaweza kuona muundo wa balagha wa kitabu cha </w:t>
      </w:r>
      <w:r w:rsidR="00742F0B" w:rsidRPr="00224A8B">
        <w:rPr>
          <w:sz w:val="24"/>
          <w:szCs w:val="24"/>
        </w:rPr>
        <w:t>Waebrania katika n</w:t>
      </w:r>
      <w:r w:rsidRPr="00224A8B">
        <w:rPr>
          <w:sz w:val="24"/>
          <w:szCs w:val="24"/>
        </w:rPr>
        <w:t>yanj</w:t>
      </w:r>
      <w:r w:rsidR="00742F0B" w:rsidRPr="00224A8B">
        <w:rPr>
          <w:sz w:val="24"/>
          <w:szCs w:val="24"/>
        </w:rPr>
        <w:t>a ny</w:t>
      </w:r>
      <w:r w:rsidRPr="00224A8B">
        <w:rPr>
          <w:sz w:val="24"/>
          <w:szCs w:val="24"/>
        </w:rPr>
        <w:t xml:space="preserve">ingi, lakini kwa madhumuni yetu, tutaangalia </w:t>
      </w:r>
      <w:r w:rsidR="009951EA" w:rsidRPr="00224A8B">
        <w:rPr>
          <w:sz w:val="24"/>
          <w:szCs w:val="24"/>
        </w:rPr>
        <w:t>migawanyiko mi</w:t>
      </w:r>
      <w:r w:rsidRPr="00224A8B">
        <w:rPr>
          <w:sz w:val="24"/>
          <w:szCs w:val="24"/>
        </w:rPr>
        <w:t xml:space="preserve">kuu </w:t>
      </w:r>
      <w:r w:rsidR="009951EA" w:rsidRPr="00224A8B">
        <w:rPr>
          <w:sz w:val="24"/>
          <w:szCs w:val="24"/>
        </w:rPr>
        <w:t>mitano y</w:t>
      </w:r>
      <w:r w:rsidRPr="00224A8B">
        <w:rPr>
          <w:sz w:val="24"/>
          <w:szCs w:val="24"/>
        </w:rPr>
        <w:t>a kitabu hicho</w:t>
      </w:r>
      <w:r w:rsidR="00394BE4" w:rsidRPr="00224A8B">
        <w:rPr>
          <w:sz w:val="24"/>
          <w:szCs w:val="24"/>
        </w:rPr>
        <w:t>. Migawanyiko hii hu</w:t>
      </w:r>
      <w:r w:rsidRPr="00224A8B">
        <w:rPr>
          <w:sz w:val="24"/>
          <w:szCs w:val="24"/>
        </w:rPr>
        <w:t xml:space="preserve">tusaidia kupata hisia ya jinsi mwandishi alivyojaribu kuwashawishi hadhira wake </w:t>
      </w:r>
      <w:r w:rsidR="009951EA" w:rsidRPr="00224A8B">
        <w:rPr>
          <w:sz w:val="24"/>
          <w:szCs w:val="24"/>
        </w:rPr>
        <w:t xml:space="preserve">waendelee kuwa </w:t>
      </w:r>
      <w:r w:rsidRPr="00224A8B">
        <w:rPr>
          <w:sz w:val="24"/>
          <w:szCs w:val="24"/>
        </w:rPr>
        <w:t>waaminifu kwa Kristo</w:t>
      </w:r>
      <w:r w:rsidR="00FB79F1" w:rsidRPr="00224A8B">
        <w:rPr>
          <w:sz w:val="24"/>
          <w:szCs w:val="24"/>
        </w:rPr>
        <w:t>:</w:t>
      </w:r>
    </w:p>
    <w:p w14:paraId="539AB6F4" w14:textId="77777777" w:rsidR="00FE14C3" w:rsidRPr="00224A8B" w:rsidRDefault="00FB79F1">
      <w:pPr>
        <w:spacing w:before="1"/>
        <w:ind w:left="500"/>
        <w:rPr>
          <w:sz w:val="24"/>
          <w:szCs w:val="24"/>
        </w:rPr>
      </w:pPr>
      <w:r w:rsidRPr="00224A8B">
        <w:rPr>
          <w:rFonts w:ascii="Verdana" w:eastAsia="Verdana" w:hAnsi="Verdana" w:cs="Verdana"/>
          <w:sz w:val="24"/>
          <w:szCs w:val="24"/>
        </w:rPr>
        <w:t xml:space="preserve">• </w:t>
      </w:r>
      <w:r w:rsidRPr="00224A8B">
        <w:rPr>
          <w:rFonts w:ascii="Verdana" w:eastAsia="Verdana" w:hAnsi="Verdana" w:cs="Verdana"/>
          <w:spacing w:val="60"/>
          <w:sz w:val="24"/>
          <w:szCs w:val="24"/>
        </w:rPr>
        <w:t xml:space="preserve"> </w:t>
      </w:r>
      <w:r w:rsidR="004951FC" w:rsidRPr="00224A8B">
        <w:rPr>
          <w:sz w:val="24"/>
          <w:szCs w:val="24"/>
        </w:rPr>
        <w:t xml:space="preserve">Mgawanyiko mkuu wa kwanza unazingatia imani kuhusu ufunuo wa malaika </w:t>
      </w:r>
    </w:p>
    <w:p w14:paraId="716999DC" w14:textId="77777777" w:rsidR="00691C20" w:rsidRPr="00224A8B" w:rsidRDefault="00FE14C3" w:rsidP="00FE14C3">
      <w:pPr>
        <w:spacing w:before="1"/>
        <w:ind w:left="500" w:firstLine="220"/>
        <w:rPr>
          <w:sz w:val="24"/>
          <w:szCs w:val="24"/>
        </w:rPr>
      </w:pPr>
      <w:r w:rsidRPr="00224A8B">
        <w:rPr>
          <w:sz w:val="24"/>
          <w:szCs w:val="24"/>
        </w:rPr>
        <w:t xml:space="preserve">   </w:t>
      </w:r>
      <w:r w:rsidR="004951FC" w:rsidRPr="00224A8B">
        <w:rPr>
          <w:sz w:val="24"/>
          <w:szCs w:val="24"/>
        </w:rPr>
        <w:t>katika faslu ya</w:t>
      </w:r>
      <w:r w:rsidR="00FB79F1" w:rsidRPr="00224A8B">
        <w:rPr>
          <w:sz w:val="24"/>
          <w:szCs w:val="24"/>
        </w:rPr>
        <w:t xml:space="preserve"> 1:1–2:18.</w:t>
      </w:r>
    </w:p>
    <w:p w14:paraId="7B408A59" w14:textId="77777777" w:rsidR="00691C20" w:rsidRPr="00224A8B" w:rsidRDefault="00FB79F1">
      <w:pPr>
        <w:spacing w:line="280" w:lineRule="exact"/>
        <w:ind w:left="500"/>
        <w:rPr>
          <w:sz w:val="24"/>
          <w:szCs w:val="24"/>
        </w:rPr>
      </w:pPr>
      <w:r w:rsidRPr="00224A8B">
        <w:rPr>
          <w:rFonts w:ascii="Verdana" w:eastAsia="Verdana" w:hAnsi="Verdana" w:cs="Verdana"/>
          <w:position w:val="-1"/>
          <w:sz w:val="24"/>
          <w:szCs w:val="24"/>
        </w:rPr>
        <w:t xml:space="preserve">• </w:t>
      </w:r>
      <w:r w:rsidRPr="00224A8B">
        <w:rPr>
          <w:rFonts w:ascii="Verdana" w:eastAsia="Verdana" w:hAnsi="Verdana" w:cs="Verdana"/>
          <w:spacing w:val="60"/>
          <w:position w:val="-1"/>
          <w:sz w:val="24"/>
          <w:szCs w:val="24"/>
        </w:rPr>
        <w:t xml:space="preserve"> </w:t>
      </w:r>
      <w:r w:rsidR="004951FC" w:rsidRPr="00224A8B">
        <w:rPr>
          <w:position w:val="-1"/>
          <w:sz w:val="24"/>
          <w:szCs w:val="24"/>
        </w:rPr>
        <w:t>Mgawany</w:t>
      </w:r>
      <w:r w:rsidR="00BB295A" w:rsidRPr="00224A8B">
        <w:rPr>
          <w:position w:val="-1"/>
          <w:sz w:val="24"/>
          <w:szCs w:val="24"/>
        </w:rPr>
        <w:t>i</w:t>
      </w:r>
      <w:r w:rsidR="004951FC" w:rsidRPr="00224A8B">
        <w:rPr>
          <w:position w:val="-1"/>
          <w:sz w:val="24"/>
          <w:szCs w:val="24"/>
        </w:rPr>
        <w:t xml:space="preserve">ko mkuu wa pili hujadili mamlaka ya Musa katika faslu ya </w:t>
      </w:r>
      <w:r w:rsidRPr="00224A8B">
        <w:rPr>
          <w:position w:val="-1"/>
          <w:sz w:val="24"/>
          <w:szCs w:val="24"/>
        </w:rPr>
        <w:t>3:1–4:13.</w:t>
      </w:r>
    </w:p>
    <w:p w14:paraId="76087B3B" w14:textId="77777777" w:rsidR="00FE14C3" w:rsidRPr="00224A8B" w:rsidRDefault="00FB79F1">
      <w:pPr>
        <w:spacing w:line="280" w:lineRule="exact"/>
        <w:ind w:left="500"/>
        <w:rPr>
          <w:position w:val="-1"/>
          <w:sz w:val="24"/>
          <w:szCs w:val="24"/>
        </w:rPr>
      </w:pPr>
      <w:r w:rsidRPr="00224A8B">
        <w:rPr>
          <w:rFonts w:ascii="Verdana" w:eastAsia="Verdana" w:hAnsi="Verdana" w:cs="Verdana"/>
          <w:position w:val="-1"/>
          <w:sz w:val="24"/>
          <w:szCs w:val="24"/>
        </w:rPr>
        <w:t xml:space="preserve">• </w:t>
      </w:r>
      <w:r w:rsidRPr="00224A8B">
        <w:rPr>
          <w:rFonts w:ascii="Verdana" w:eastAsia="Verdana" w:hAnsi="Verdana" w:cs="Verdana"/>
          <w:spacing w:val="60"/>
          <w:position w:val="-1"/>
          <w:sz w:val="24"/>
          <w:szCs w:val="24"/>
        </w:rPr>
        <w:t xml:space="preserve"> </w:t>
      </w:r>
      <w:r w:rsidR="004951FC" w:rsidRPr="00224A8B">
        <w:rPr>
          <w:position w:val="-1"/>
          <w:sz w:val="24"/>
          <w:szCs w:val="24"/>
        </w:rPr>
        <w:t xml:space="preserve">Mgawanyiko mkuu wa tatu hushughulikia ukuhani wa kifalme wa Melkizedeki </w:t>
      </w:r>
    </w:p>
    <w:p w14:paraId="3E6C6CDC" w14:textId="77777777" w:rsidR="00691C20" w:rsidRPr="00224A8B" w:rsidRDefault="00FE14C3" w:rsidP="00FE14C3">
      <w:pPr>
        <w:spacing w:line="280" w:lineRule="exact"/>
        <w:ind w:left="720"/>
        <w:rPr>
          <w:sz w:val="24"/>
          <w:szCs w:val="24"/>
        </w:rPr>
      </w:pPr>
      <w:r w:rsidRPr="00224A8B">
        <w:rPr>
          <w:position w:val="-1"/>
          <w:sz w:val="24"/>
          <w:szCs w:val="24"/>
        </w:rPr>
        <w:t xml:space="preserve">   </w:t>
      </w:r>
      <w:r w:rsidR="004951FC" w:rsidRPr="00224A8B">
        <w:rPr>
          <w:position w:val="-1"/>
          <w:sz w:val="24"/>
          <w:szCs w:val="24"/>
        </w:rPr>
        <w:t>katika faslu ya</w:t>
      </w:r>
      <w:r w:rsidR="00FB79F1" w:rsidRPr="00224A8B">
        <w:rPr>
          <w:position w:val="-1"/>
          <w:sz w:val="24"/>
          <w:szCs w:val="24"/>
        </w:rPr>
        <w:t xml:space="preserve"> 4:14–7:28.</w:t>
      </w:r>
    </w:p>
    <w:p w14:paraId="60991973" w14:textId="77777777" w:rsidR="00691C20" w:rsidRPr="00224A8B" w:rsidRDefault="00FB79F1">
      <w:pPr>
        <w:spacing w:line="280" w:lineRule="exact"/>
        <w:ind w:left="500"/>
        <w:rPr>
          <w:sz w:val="24"/>
          <w:szCs w:val="24"/>
        </w:rPr>
      </w:pPr>
      <w:r w:rsidRPr="00224A8B">
        <w:rPr>
          <w:rFonts w:ascii="Verdana" w:eastAsia="Verdana" w:hAnsi="Verdana" w:cs="Verdana"/>
          <w:position w:val="-1"/>
          <w:sz w:val="24"/>
          <w:szCs w:val="24"/>
        </w:rPr>
        <w:t xml:space="preserve">• </w:t>
      </w:r>
      <w:r w:rsidRPr="00224A8B">
        <w:rPr>
          <w:rFonts w:ascii="Verdana" w:eastAsia="Verdana" w:hAnsi="Verdana" w:cs="Verdana"/>
          <w:spacing w:val="60"/>
          <w:position w:val="-1"/>
          <w:sz w:val="24"/>
          <w:szCs w:val="24"/>
        </w:rPr>
        <w:t xml:space="preserve"> </w:t>
      </w:r>
      <w:r w:rsidR="004951FC" w:rsidRPr="00224A8B">
        <w:rPr>
          <w:position w:val="-1"/>
          <w:sz w:val="24"/>
          <w:szCs w:val="24"/>
        </w:rPr>
        <w:t xml:space="preserve"> Mgawanyiko mkuu wa nne hukazia agano jipya katika faslu ya</w:t>
      </w:r>
      <w:r w:rsidRPr="00224A8B">
        <w:rPr>
          <w:position w:val="-1"/>
          <w:sz w:val="24"/>
          <w:szCs w:val="24"/>
        </w:rPr>
        <w:t xml:space="preserve"> 8:1–11:40.</w:t>
      </w:r>
    </w:p>
    <w:p w14:paraId="6C722F56" w14:textId="77777777" w:rsidR="00FE14C3" w:rsidRPr="00224A8B" w:rsidRDefault="00FB79F1">
      <w:pPr>
        <w:spacing w:line="280" w:lineRule="exact"/>
        <w:ind w:left="500"/>
        <w:rPr>
          <w:position w:val="-1"/>
          <w:sz w:val="24"/>
          <w:szCs w:val="24"/>
        </w:rPr>
      </w:pPr>
      <w:r w:rsidRPr="00224A8B">
        <w:rPr>
          <w:rFonts w:ascii="Verdana" w:eastAsia="Verdana" w:hAnsi="Verdana" w:cs="Verdana"/>
          <w:position w:val="-1"/>
          <w:sz w:val="24"/>
          <w:szCs w:val="24"/>
        </w:rPr>
        <w:t xml:space="preserve">• </w:t>
      </w:r>
      <w:r w:rsidRPr="00224A8B">
        <w:rPr>
          <w:rFonts w:ascii="Verdana" w:eastAsia="Verdana" w:hAnsi="Verdana" w:cs="Verdana"/>
          <w:spacing w:val="60"/>
          <w:position w:val="-1"/>
          <w:sz w:val="24"/>
          <w:szCs w:val="24"/>
        </w:rPr>
        <w:t xml:space="preserve"> </w:t>
      </w:r>
      <w:r w:rsidR="004951FC" w:rsidRPr="00224A8B">
        <w:rPr>
          <w:position w:val="-1"/>
          <w:sz w:val="24"/>
          <w:szCs w:val="24"/>
        </w:rPr>
        <w:t xml:space="preserve"> Mgawanyiko mkuu wa tano huhusika na ustahimilivu wa vitendo katika faslu ya </w:t>
      </w:r>
    </w:p>
    <w:p w14:paraId="738ED8EC" w14:textId="77777777" w:rsidR="00691C20" w:rsidRPr="00224A8B" w:rsidRDefault="00FE14C3" w:rsidP="00FE14C3">
      <w:pPr>
        <w:spacing w:line="280" w:lineRule="exact"/>
        <w:ind w:left="500" w:firstLine="220"/>
        <w:rPr>
          <w:sz w:val="24"/>
          <w:szCs w:val="24"/>
        </w:rPr>
      </w:pPr>
      <w:r w:rsidRPr="00224A8B">
        <w:rPr>
          <w:position w:val="-1"/>
          <w:sz w:val="24"/>
          <w:szCs w:val="24"/>
        </w:rPr>
        <w:t xml:space="preserve">   </w:t>
      </w:r>
      <w:r w:rsidR="00FB79F1" w:rsidRPr="00224A8B">
        <w:rPr>
          <w:position w:val="-1"/>
          <w:sz w:val="24"/>
          <w:szCs w:val="24"/>
        </w:rPr>
        <w:t>12:1–13:25.</w:t>
      </w:r>
    </w:p>
    <w:p w14:paraId="1B4CF5B3" w14:textId="77777777" w:rsidR="00691C20" w:rsidRPr="00224A8B" w:rsidRDefault="00691C20">
      <w:pPr>
        <w:spacing w:line="200" w:lineRule="exact"/>
      </w:pPr>
    </w:p>
    <w:p w14:paraId="65B802FA" w14:textId="1E69A3AC" w:rsidR="00691C20" w:rsidRDefault="00AE6DF5" w:rsidP="00236BE4">
      <w:pPr>
        <w:ind w:left="2400" w:right="2401"/>
        <w:jc w:val="center"/>
        <w:rPr>
          <w:b/>
          <w:color w:val="2B5376"/>
          <w:w w:val="99"/>
          <w:sz w:val="28"/>
          <w:szCs w:val="28"/>
        </w:rPr>
      </w:pPr>
      <w:r w:rsidRPr="00224A8B">
        <w:rPr>
          <w:b/>
          <w:color w:val="2B5376"/>
          <w:spacing w:val="1"/>
          <w:sz w:val="28"/>
          <w:szCs w:val="28"/>
        </w:rPr>
        <w:t>U</w:t>
      </w:r>
      <w:r w:rsidRPr="00224A8B">
        <w:rPr>
          <w:b/>
          <w:color w:val="2B5376"/>
          <w:spacing w:val="-1"/>
          <w:sz w:val="22"/>
          <w:szCs w:val="22"/>
        </w:rPr>
        <w:t xml:space="preserve">FUNUO WA </w:t>
      </w:r>
      <w:r w:rsidRPr="00224A8B">
        <w:rPr>
          <w:b/>
          <w:color w:val="2B5376"/>
          <w:spacing w:val="1"/>
          <w:sz w:val="28"/>
          <w:szCs w:val="28"/>
        </w:rPr>
        <w:t>M</w:t>
      </w:r>
      <w:r w:rsidRPr="00224A8B">
        <w:rPr>
          <w:b/>
          <w:color w:val="2B5376"/>
          <w:spacing w:val="-1"/>
          <w:sz w:val="22"/>
          <w:szCs w:val="22"/>
        </w:rPr>
        <w:t xml:space="preserve">ALAIKA </w:t>
      </w:r>
      <w:r w:rsidR="00FB79F1" w:rsidRPr="00224A8B">
        <w:rPr>
          <w:b/>
          <w:color w:val="2B5376"/>
          <w:spacing w:val="1"/>
          <w:w w:val="99"/>
          <w:sz w:val="28"/>
          <w:szCs w:val="28"/>
        </w:rPr>
        <w:t>(1:1–2:18</w:t>
      </w:r>
      <w:r w:rsidR="00FB79F1" w:rsidRPr="00224A8B">
        <w:rPr>
          <w:b/>
          <w:color w:val="2B5376"/>
          <w:w w:val="99"/>
          <w:sz w:val="28"/>
          <w:szCs w:val="28"/>
        </w:rPr>
        <w:t>)</w:t>
      </w:r>
    </w:p>
    <w:p w14:paraId="2105554C" w14:textId="77777777" w:rsidR="00BA7357" w:rsidRPr="00236BE4" w:rsidRDefault="00BA7357" w:rsidP="00236BE4">
      <w:pPr>
        <w:ind w:left="2400" w:right="2401"/>
        <w:jc w:val="center"/>
        <w:rPr>
          <w:sz w:val="28"/>
          <w:szCs w:val="28"/>
        </w:rPr>
      </w:pPr>
    </w:p>
    <w:p w14:paraId="5F5716F2" w14:textId="77777777" w:rsidR="0050600E" w:rsidRPr="00224A8B" w:rsidRDefault="00BB295A" w:rsidP="0050600E">
      <w:pPr>
        <w:ind w:left="140" w:right="99" w:firstLine="720"/>
        <w:jc w:val="both"/>
        <w:rPr>
          <w:sz w:val="24"/>
          <w:szCs w:val="24"/>
        </w:rPr>
      </w:pPr>
      <w:r w:rsidRPr="00224A8B">
        <w:rPr>
          <w:sz w:val="24"/>
          <w:szCs w:val="24"/>
        </w:rPr>
        <w:t>Mwandishi wa kitabu cha Waebrania alitumia kila moja ya sehemu hizi kuu ili kuwashawishi hadhira wake kwamba ni lazima waendelee kuwa waaminifu kwa Kristo, hata katikati ya mateso. Kwanza hebu tuangalie jinsi kitabu cha Waebran</w:t>
      </w:r>
      <w:r w:rsidR="00A5198B" w:rsidRPr="00224A8B">
        <w:rPr>
          <w:sz w:val="24"/>
          <w:szCs w:val="24"/>
        </w:rPr>
        <w:t xml:space="preserve">ia kilivyoshughulikia ufunuo wa </w:t>
      </w:r>
      <w:r w:rsidRPr="00224A8B">
        <w:rPr>
          <w:sz w:val="24"/>
          <w:szCs w:val="24"/>
        </w:rPr>
        <w:t xml:space="preserve">malaika katika faslu ya </w:t>
      </w:r>
      <w:r w:rsidR="00FB79F1" w:rsidRPr="00224A8B">
        <w:rPr>
          <w:sz w:val="24"/>
          <w:szCs w:val="24"/>
        </w:rPr>
        <w:t>1:1–2:18.</w:t>
      </w:r>
      <w:r w:rsidR="0050600E" w:rsidRPr="00224A8B">
        <w:rPr>
          <w:sz w:val="24"/>
          <w:szCs w:val="24"/>
        </w:rPr>
        <w:t xml:space="preserve"> </w:t>
      </w:r>
    </w:p>
    <w:p w14:paraId="2B1831DC" w14:textId="77777777" w:rsidR="00B87A9C" w:rsidRPr="00224A8B" w:rsidRDefault="0050600E" w:rsidP="00B87A9C">
      <w:pPr>
        <w:ind w:left="140" w:right="99" w:firstLine="720"/>
        <w:jc w:val="both"/>
        <w:rPr>
          <w:sz w:val="24"/>
          <w:szCs w:val="24"/>
        </w:rPr>
      </w:pPr>
      <w:r w:rsidRPr="00224A8B">
        <w:rPr>
          <w:sz w:val="24"/>
          <w:szCs w:val="24"/>
        </w:rPr>
        <w:t>Kama tulivyotaja katika somo letu lililotangulia, maandishi kadhaa ya Kiyahudi kutoka huko Qumran, na vile vile vitabu kama vile Waefeso na Wakolosai, yanaonyesha kwamba jamii za Kiyahudi katika karne ya kwanza mara nyingi ziliwatukuza malaika kuwa viumbe wenye nguvu, wenye u</w:t>
      </w:r>
      <w:r w:rsidR="00613A47" w:rsidRPr="00224A8B">
        <w:rPr>
          <w:sz w:val="24"/>
          <w:szCs w:val="24"/>
        </w:rPr>
        <w:t>tukufu walioleta ufunuo wa ki</w:t>
      </w:r>
      <w:r w:rsidRPr="00224A8B">
        <w:rPr>
          <w:sz w:val="24"/>
          <w:szCs w:val="24"/>
        </w:rPr>
        <w:t xml:space="preserve">ungu kwa wanadamu </w:t>
      </w:r>
      <w:r w:rsidR="00613A47" w:rsidRPr="00224A8B">
        <w:rPr>
          <w:sz w:val="24"/>
          <w:szCs w:val="24"/>
        </w:rPr>
        <w:t>wa hali ya chini</w:t>
      </w:r>
      <w:r w:rsidR="00FB79F1" w:rsidRPr="00224A8B">
        <w:rPr>
          <w:sz w:val="24"/>
          <w:szCs w:val="24"/>
        </w:rPr>
        <w:t>.</w:t>
      </w:r>
      <w:r w:rsidR="00B87A9C" w:rsidRPr="00224A8B">
        <w:rPr>
          <w:sz w:val="24"/>
          <w:szCs w:val="24"/>
        </w:rPr>
        <w:t xml:space="preserve"> </w:t>
      </w:r>
    </w:p>
    <w:p w14:paraId="5A3D86A2" w14:textId="77777777" w:rsidR="00691C20" w:rsidRPr="00224A8B" w:rsidRDefault="00B87A9C" w:rsidP="00B87A9C">
      <w:pPr>
        <w:ind w:left="140" w:right="99" w:firstLine="720"/>
        <w:jc w:val="both"/>
        <w:rPr>
          <w:sz w:val="24"/>
          <w:szCs w:val="24"/>
        </w:rPr>
      </w:pPr>
      <w:r w:rsidRPr="00224A8B">
        <w:rPr>
          <w:sz w:val="24"/>
          <w:szCs w:val="24"/>
        </w:rPr>
        <w:t xml:space="preserve">Mitazamo ya jamii ya Kiyahudi ya eneo hilo ilitokana na vifungu vya Biblia, lakini ilitoa heshima nyingi kwa malaika. Heshima hii iliyotiwa chumvi kwa malaika ilileta changamoto kubwa kwa wale waliomfuata Kristo. Baada ya yote, kila mtu alijua kwamba Yesu alikuwa mwanadamu mwenye mwilina damu. Je, </w:t>
      </w:r>
      <w:r w:rsidR="00DF5558" w:rsidRPr="00224A8B">
        <w:rPr>
          <w:sz w:val="24"/>
          <w:szCs w:val="24"/>
        </w:rPr>
        <w:t xml:space="preserve">basi, </w:t>
      </w:r>
      <w:r w:rsidRPr="00224A8B">
        <w:rPr>
          <w:sz w:val="24"/>
          <w:szCs w:val="24"/>
        </w:rPr>
        <w:t xml:space="preserve">mtu yeyote angewezaje kufuata </w:t>
      </w:r>
      <w:r w:rsidR="006D2E0C" w:rsidRPr="00224A8B">
        <w:rPr>
          <w:sz w:val="24"/>
          <w:szCs w:val="24"/>
        </w:rPr>
        <w:t xml:space="preserve">kile </w:t>
      </w:r>
      <w:r w:rsidRPr="00224A8B">
        <w:rPr>
          <w:sz w:val="24"/>
          <w:szCs w:val="24"/>
        </w:rPr>
        <w:t xml:space="preserve">alichosema </w:t>
      </w:r>
      <w:r w:rsidR="00DF5558" w:rsidRPr="00224A8B">
        <w:rPr>
          <w:sz w:val="24"/>
          <w:szCs w:val="24"/>
        </w:rPr>
        <w:t>[Yesu] badala ya ufunuo w</w:t>
      </w:r>
      <w:r w:rsidRPr="00224A8B">
        <w:rPr>
          <w:sz w:val="24"/>
          <w:szCs w:val="24"/>
        </w:rPr>
        <w:t>a malaika</w:t>
      </w:r>
      <w:r w:rsidR="00FB79F1" w:rsidRPr="00224A8B">
        <w:rPr>
          <w:sz w:val="24"/>
          <w:szCs w:val="24"/>
        </w:rPr>
        <w:t>?</w:t>
      </w:r>
    </w:p>
    <w:p w14:paraId="4E5373DA" w14:textId="77777777" w:rsidR="00BA7357" w:rsidRDefault="006B3E0A" w:rsidP="00236BE4">
      <w:pPr>
        <w:spacing w:before="3"/>
        <w:ind w:left="140" w:right="99" w:firstLine="720"/>
        <w:jc w:val="both"/>
        <w:rPr>
          <w:sz w:val="24"/>
          <w:szCs w:val="24"/>
        </w:rPr>
      </w:pPr>
      <w:r w:rsidRPr="00224A8B">
        <w:rPr>
          <w:sz w:val="24"/>
          <w:szCs w:val="24"/>
        </w:rPr>
        <w:t>Mwandishi wa kitabu cha Waebrania aliitikia changamoto hii kwa hatua tano.  Kwanza, katika Waebrania faslu ya 1:1-4 aliandika kwamba hadhira wake wanapaswa</w:t>
      </w:r>
      <w:r w:rsidR="008C5DF2" w:rsidRPr="00224A8B">
        <w:rPr>
          <w:sz w:val="24"/>
          <w:szCs w:val="24"/>
        </w:rPr>
        <w:t xml:space="preserve"> </w:t>
      </w:r>
      <w:r w:rsidRPr="00224A8B">
        <w:rPr>
          <w:sz w:val="24"/>
          <w:szCs w:val="24"/>
        </w:rPr>
        <w:t xml:space="preserve">kumfuata Yesu kwa sababu Yesu ndiye chanzo kikuu cha ufunuo wa Mungu. Mwandishi alikubali kwamba Mungu alizungumza kupitia malaika na njia nyinginezo katika historia ya Agano la Kale. Lakini alisisitiza kwamba, akiwa kuhani mkuu wa kifalme aliyeteuliwa </w:t>
      </w:r>
    </w:p>
    <w:p w14:paraId="278AA6DF" w14:textId="77777777" w:rsidR="00BA7357" w:rsidRDefault="00BA7357" w:rsidP="00BA7357">
      <w:pPr>
        <w:spacing w:before="3"/>
        <w:ind w:left="140" w:right="99"/>
        <w:jc w:val="both"/>
        <w:rPr>
          <w:sz w:val="24"/>
          <w:szCs w:val="24"/>
        </w:rPr>
      </w:pPr>
    </w:p>
    <w:p w14:paraId="3E272FF4" w14:textId="0D3079FA" w:rsidR="00236BE4" w:rsidRDefault="006B3E0A" w:rsidP="00BA7357">
      <w:pPr>
        <w:spacing w:before="3"/>
        <w:ind w:left="140" w:right="99"/>
        <w:jc w:val="both"/>
        <w:rPr>
          <w:sz w:val="24"/>
          <w:szCs w:val="24"/>
        </w:rPr>
      </w:pPr>
      <w:r w:rsidRPr="00224A8B">
        <w:rPr>
          <w:sz w:val="24"/>
          <w:szCs w:val="24"/>
        </w:rPr>
        <w:t>rasmi na Mungu katika siku hizi za mwisho, Yesu alileta ufunuo ambao ulikuwa bora zaidi kuliko ufunuo wowote uliotolewa kupitia malaika</w:t>
      </w:r>
      <w:r w:rsidR="00FB79F1" w:rsidRPr="00224A8B">
        <w:rPr>
          <w:sz w:val="24"/>
          <w:szCs w:val="24"/>
        </w:rPr>
        <w:t>.</w:t>
      </w:r>
    </w:p>
    <w:p w14:paraId="43147C15" w14:textId="017344E8" w:rsidR="00D77B1C" w:rsidRPr="00224A8B" w:rsidRDefault="00ED058C" w:rsidP="00D77B1C">
      <w:pPr>
        <w:spacing w:before="4" w:line="260" w:lineRule="exact"/>
        <w:ind w:left="100" w:right="79" w:firstLine="720"/>
        <w:jc w:val="both"/>
        <w:rPr>
          <w:sz w:val="24"/>
          <w:szCs w:val="24"/>
        </w:rPr>
      </w:pPr>
      <w:r w:rsidRPr="00224A8B">
        <w:rPr>
          <w:sz w:val="24"/>
          <w:szCs w:val="24"/>
        </w:rPr>
        <w:t>Katika Waebrania faslu ya 1:5-14, mwandishi wa kitabu cha Waebrania alieleza kwamba Yesu ni mkuu kuliko malaika kwa sababu yeye peke yake ndiye Mwana wa kimasihi wa Mungu. Alibainisha kwamba Yesu alitimiza maadili kwa ajili ya nyumba ya David</w:t>
      </w:r>
      <w:r w:rsidR="00F71160" w:rsidRPr="00224A8B">
        <w:rPr>
          <w:sz w:val="24"/>
          <w:szCs w:val="24"/>
        </w:rPr>
        <w:t xml:space="preserve">. </w:t>
      </w:r>
      <w:r w:rsidRPr="00224A8B">
        <w:rPr>
          <w:sz w:val="24"/>
          <w:szCs w:val="24"/>
        </w:rPr>
        <w:t>Yesu pia alitimiza utabiri wa Daudi wa us</w:t>
      </w:r>
      <w:r w:rsidR="00F71160" w:rsidRPr="00224A8B">
        <w:rPr>
          <w:sz w:val="24"/>
          <w:szCs w:val="24"/>
        </w:rPr>
        <w:t>hindi wa Mwana wa kimasihi</w:t>
      </w:r>
      <w:r w:rsidRPr="00224A8B">
        <w:rPr>
          <w:sz w:val="24"/>
          <w:szCs w:val="24"/>
        </w:rPr>
        <w:t xml:space="preserve"> </w:t>
      </w:r>
      <w:r w:rsidR="00F71160" w:rsidRPr="00224A8B">
        <w:rPr>
          <w:sz w:val="24"/>
          <w:szCs w:val="24"/>
        </w:rPr>
        <w:t xml:space="preserve">wa Mungu </w:t>
      </w:r>
      <w:r w:rsidRPr="00224A8B">
        <w:rPr>
          <w:sz w:val="24"/>
          <w:szCs w:val="24"/>
        </w:rPr>
        <w:t>juu ya maadui wote wa Mungu. Kinyume chake, ali</w:t>
      </w:r>
      <w:r w:rsidR="00F71160" w:rsidRPr="00224A8B">
        <w:rPr>
          <w:sz w:val="24"/>
          <w:szCs w:val="24"/>
        </w:rPr>
        <w:t xml:space="preserve">bainisha kwamba malaika si kitu </w:t>
      </w:r>
      <w:r w:rsidRPr="00224A8B">
        <w:rPr>
          <w:sz w:val="24"/>
          <w:szCs w:val="24"/>
        </w:rPr>
        <w:t>zaidi ya roho zilizotumwa kuwatumikia wale wanaorithi wokovu katika Kristo</w:t>
      </w:r>
      <w:r w:rsidR="00FB79F1" w:rsidRPr="00224A8B">
        <w:rPr>
          <w:sz w:val="24"/>
          <w:szCs w:val="24"/>
        </w:rPr>
        <w:t>.</w:t>
      </w:r>
      <w:r w:rsidR="00D77B1C" w:rsidRPr="00224A8B">
        <w:rPr>
          <w:sz w:val="24"/>
          <w:szCs w:val="24"/>
        </w:rPr>
        <w:t xml:space="preserve"> </w:t>
      </w:r>
    </w:p>
    <w:p w14:paraId="03E8FBA9" w14:textId="77777777" w:rsidR="00691C20" w:rsidRPr="00224A8B" w:rsidRDefault="00D77B1C" w:rsidP="00D77B1C">
      <w:pPr>
        <w:spacing w:before="4" w:line="260" w:lineRule="exact"/>
        <w:ind w:left="100" w:right="79" w:firstLine="720"/>
        <w:jc w:val="both"/>
        <w:rPr>
          <w:sz w:val="24"/>
          <w:szCs w:val="24"/>
        </w:rPr>
      </w:pPr>
      <w:r w:rsidRPr="00224A8B">
        <w:rPr>
          <w:sz w:val="24"/>
          <w:szCs w:val="24"/>
        </w:rPr>
        <w:t>Katika Waebrania faslu ya 2:1-4, mwandishi aliwahimiza hadhira wake kuzingatia kwa makini ujumbe mkuu wa wokovu uliotangazwa kwanza na Yesu. Aliwakumbusha kwamba kukiuka jumbe kutoka kwa malaika siku za nyuma kuliwapata adhabu ya haki kutoka kwa Mungu. Hivyo, wasomaji wake wasifikirie kwamba ingewezekana kuepuka hukumu ya Mungu ikiwa wangepuuza wokovu mkuu uliofunuliwa na Kristo, yule ambaye n</w:t>
      </w:r>
      <w:r w:rsidR="00570597" w:rsidRPr="00224A8B">
        <w:rPr>
          <w:sz w:val="24"/>
          <w:szCs w:val="24"/>
        </w:rPr>
        <w:t>d</w:t>
      </w:r>
      <w:r w:rsidRPr="00224A8B">
        <w:rPr>
          <w:sz w:val="24"/>
          <w:szCs w:val="24"/>
        </w:rPr>
        <w:t>i</w:t>
      </w:r>
      <w:r w:rsidR="00570597" w:rsidRPr="00224A8B">
        <w:rPr>
          <w:sz w:val="24"/>
          <w:szCs w:val="24"/>
        </w:rPr>
        <w:t>ye</w:t>
      </w:r>
      <w:r w:rsidRPr="00224A8B">
        <w:rPr>
          <w:sz w:val="24"/>
          <w:szCs w:val="24"/>
        </w:rPr>
        <w:t xml:space="preserve"> wokovu wetu</w:t>
      </w:r>
      <w:r w:rsidR="00FB79F1" w:rsidRPr="00224A8B">
        <w:rPr>
          <w:sz w:val="24"/>
          <w:szCs w:val="24"/>
        </w:rPr>
        <w:t>.</w:t>
      </w:r>
    </w:p>
    <w:p w14:paraId="1C0B478E" w14:textId="77777777" w:rsidR="00F400C7" w:rsidRPr="00224A8B" w:rsidRDefault="008C7107" w:rsidP="00F400C7">
      <w:pPr>
        <w:spacing w:before="3"/>
        <w:ind w:left="100" w:right="79" w:firstLine="720"/>
        <w:jc w:val="both"/>
        <w:rPr>
          <w:sz w:val="24"/>
          <w:szCs w:val="24"/>
        </w:rPr>
      </w:pPr>
      <w:r w:rsidRPr="00224A8B">
        <w:rPr>
          <w:sz w:val="24"/>
          <w:szCs w:val="24"/>
        </w:rPr>
        <w:t xml:space="preserve">Katika </w:t>
      </w:r>
      <w:r w:rsidR="00570597" w:rsidRPr="00224A8B">
        <w:rPr>
          <w:sz w:val="24"/>
          <w:szCs w:val="24"/>
        </w:rPr>
        <w:t>Waebrania faslu ya 2:5-9 huunga mkono imani katika ukuu wa Kristo kwa kueleza kwamba Yesu sasa ndiye mtawala juu ya malaika. Katika wakati ujao waumini wote watatawala juu yao pamoja naye. Mwandishi alibainisha kwamba Mungu aliwaweka wanadamu chini kidogo kuliko malaika kwa muda, lakini aliwaweka wanadamu kutawala juu ya uumbaj</w:t>
      </w:r>
      <w:r w:rsidR="00F400C7" w:rsidRPr="00224A8B">
        <w:rPr>
          <w:sz w:val="24"/>
          <w:szCs w:val="24"/>
        </w:rPr>
        <w:t>i wote katika ulimwengu ujao</w:t>
      </w:r>
      <w:r w:rsidR="00570597" w:rsidRPr="00224A8B">
        <w:rPr>
          <w:sz w:val="24"/>
          <w:szCs w:val="24"/>
        </w:rPr>
        <w:t>. Utukufu huu wa mwisho unaotolewa kwa wanadamu unatarajiwa katika utawala wa sasa wa Kristo mbinguni akiwa kuhani mkuu wa kifalme wa Mungu</w:t>
      </w:r>
      <w:r w:rsidR="00FB79F1" w:rsidRPr="00224A8B">
        <w:rPr>
          <w:sz w:val="24"/>
          <w:szCs w:val="24"/>
        </w:rPr>
        <w:t>.</w:t>
      </w:r>
    </w:p>
    <w:p w14:paraId="77C4DF29" w14:textId="77777777" w:rsidR="00691C20" w:rsidRPr="00224A8B" w:rsidRDefault="00F400C7" w:rsidP="00F400C7">
      <w:pPr>
        <w:spacing w:before="3"/>
        <w:ind w:left="100" w:right="79" w:firstLine="720"/>
        <w:jc w:val="both"/>
        <w:rPr>
          <w:sz w:val="24"/>
          <w:szCs w:val="24"/>
        </w:rPr>
      </w:pPr>
      <w:r w:rsidRPr="00224A8B">
        <w:rPr>
          <w:sz w:val="24"/>
          <w:szCs w:val="24"/>
        </w:rPr>
        <w:t>Hatimaye, katika kitabu cha Waebrania faslu ya 2:10-18, mwandishi alionyesha kwamba Yesu ni mzao wa Ibrahimu. Naye Yesu atashiriki utukufu wake pamoja na wazao wa Ibrahimu, si pamoja na malaika. Mwandishi aliwanukuu Daudi na Isaya katika sehemu hii ili kuonyesha uhusiano wa Yesu na familia ya Ibrahimu. Pia alieleza kwamba Yesu, katika ubinadamu wake, alivunja nguvu za yule malaika mkuu aliyeanguka, Ibilisi. Yeye hakuja kuwakomboa malaika, bali alikuja kuwakomboa wazao wa Ibrahimu kutoka katika hofu ya kifo. Ubinadamu wa Kristo ulimfanya kuwa kuhani mkuu mwenye rehema na mwaminifu ambaye alifanya upatanisho kwa ajili ya dhambi za watu wake</w:t>
      </w:r>
      <w:r w:rsidR="00FB79F1" w:rsidRPr="00224A8B">
        <w:rPr>
          <w:sz w:val="24"/>
          <w:szCs w:val="24"/>
        </w:rPr>
        <w:t>.</w:t>
      </w:r>
    </w:p>
    <w:p w14:paraId="56B21A29" w14:textId="77777777" w:rsidR="00691C20" w:rsidRPr="00224A8B" w:rsidRDefault="00691C20">
      <w:pPr>
        <w:spacing w:before="6" w:line="140" w:lineRule="exact"/>
        <w:rPr>
          <w:sz w:val="15"/>
          <w:szCs w:val="15"/>
        </w:rPr>
      </w:pPr>
    </w:p>
    <w:p w14:paraId="37D16DB6" w14:textId="77777777" w:rsidR="00691C20" w:rsidRPr="00224A8B" w:rsidRDefault="00691C20">
      <w:pPr>
        <w:spacing w:line="200" w:lineRule="exact"/>
      </w:pPr>
    </w:p>
    <w:p w14:paraId="786AB043" w14:textId="77777777" w:rsidR="00691C20" w:rsidRPr="00224A8B" w:rsidRDefault="00FB79F1">
      <w:pPr>
        <w:ind w:left="2558" w:right="2578"/>
        <w:jc w:val="center"/>
        <w:rPr>
          <w:sz w:val="28"/>
          <w:szCs w:val="28"/>
        </w:rPr>
      </w:pPr>
      <w:r w:rsidRPr="00224A8B">
        <w:rPr>
          <w:b/>
          <w:color w:val="2B5376"/>
          <w:spacing w:val="2"/>
          <w:sz w:val="28"/>
          <w:szCs w:val="28"/>
        </w:rPr>
        <w:t>M</w:t>
      </w:r>
      <w:r w:rsidR="00B276E0" w:rsidRPr="00224A8B">
        <w:rPr>
          <w:b/>
          <w:color w:val="2B5376"/>
          <w:spacing w:val="-1"/>
          <w:sz w:val="22"/>
          <w:szCs w:val="22"/>
        </w:rPr>
        <w:t xml:space="preserve">AMLAKA YA </w:t>
      </w:r>
      <w:r w:rsidR="00B276E0" w:rsidRPr="00224A8B">
        <w:rPr>
          <w:b/>
          <w:color w:val="2B5376"/>
          <w:spacing w:val="-1"/>
          <w:sz w:val="28"/>
          <w:szCs w:val="28"/>
        </w:rPr>
        <w:t>M</w:t>
      </w:r>
      <w:r w:rsidR="00B276E0" w:rsidRPr="00224A8B">
        <w:rPr>
          <w:b/>
          <w:color w:val="2B5376"/>
          <w:spacing w:val="-1"/>
          <w:sz w:val="22"/>
          <w:szCs w:val="22"/>
        </w:rPr>
        <w:t xml:space="preserve">USA </w:t>
      </w:r>
      <w:r w:rsidRPr="00224A8B">
        <w:rPr>
          <w:b/>
          <w:color w:val="2B5376"/>
          <w:spacing w:val="1"/>
          <w:w w:val="99"/>
          <w:sz w:val="28"/>
          <w:szCs w:val="28"/>
        </w:rPr>
        <w:t>(3:1–4:13</w:t>
      </w:r>
      <w:r w:rsidRPr="00224A8B">
        <w:rPr>
          <w:b/>
          <w:color w:val="2B5376"/>
          <w:w w:val="99"/>
          <w:sz w:val="28"/>
          <w:szCs w:val="28"/>
        </w:rPr>
        <w:t>)</w:t>
      </w:r>
    </w:p>
    <w:p w14:paraId="2FF8EFAE" w14:textId="77777777" w:rsidR="00691C20" w:rsidRPr="00224A8B" w:rsidRDefault="00691C20">
      <w:pPr>
        <w:spacing w:before="2" w:line="280" w:lineRule="exact"/>
        <w:rPr>
          <w:sz w:val="28"/>
          <w:szCs w:val="28"/>
        </w:rPr>
      </w:pPr>
    </w:p>
    <w:p w14:paraId="7C0FAB11" w14:textId="77777777" w:rsidR="00AF25AE" w:rsidRPr="00224A8B" w:rsidRDefault="00563D85" w:rsidP="00AF25AE">
      <w:pPr>
        <w:spacing w:line="260" w:lineRule="exact"/>
        <w:ind w:left="100" w:right="79" w:firstLine="720"/>
        <w:jc w:val="both"/>
        <w:rPr>
          <w:sz w:val="24"/>
          <w:szCs w:val="24"/>
        </w:rPr>
      </w:pPr>
      <w:r w:rsidRPr="00224A8B">
        <w:rPr>
          <w:sz w:val="24"/>
          <w:szCs w:val="24"/>
        </w:rPr>
        <w:t xml:space="preserve">Baada ya kuona jinsi mwandishi wa kitabu cha Waebrania alivyoshughulikia mafundisho ya Kiyahudi kuhusu ufunuo wa kimalaika, tunapaswa kugeukia mgawanyiko mkuu wa pili wa kitabu chake. Katika </w:t>
      </w:r>
      <w:r w:rsidR="008C7107" w:rsidRPr="00224A8B">
        <w:rPr>
          <w:sz w:val="24"/>
          <w:szCs w:val="24"/>
        </w:rPr>
        <w:t>kitabu cha Wa</w:t>
      </w:r>
      <w:r w:rsidRPr="00224A8B">
        <w:rPr>
          <w:sz w:val="24"/>
          <w:szCs w:val="24"/>
        </w:rPr>
        <w:t xml:space="preserve">ebrania </w:t>
      </w:r>
      <w:r w:rsidR="008C7107" w:rsidRPr="00224A8B">
        <w:rPr>
          <w:sz w:val="24"/>
          <w:szCs w:val="24"/>
        </w:rPr>
        <w:t xml:space="preserve">faslu ya </w:t>
      </w:r>
      <w:r w:rsidRPr="00224A8B">
        <w:rPr>
          <w:sz w:val="24"/>
          <w:szCs w:val="24"/>
        </w:rPr>
        <w:t>3:1–4:13, ali</w:t>
      </w:r>
      <w:r w:rsidR="008C7107" w:rsidRPr="00224A8B">
        <w:rPr>
          <w:sz w:val="24"/>
          <w:szCs w:val="24"/>
        </w:rPr>
        <w:t xml:space="preserve">itikia juu ya </w:t>
      </w:r>
      <w:r w:rsidRPr="00224A8B">
        <w:rPr>
          <w:sz w:val="24"/>
          <w:szCs w:val="24"/>
        </w:rPr>
        <w:t>changamoto kuhusu mamlaka ya Musa. Hakuna mwanadamu aliyeheshimiwa sana katika Israeli kama Musa</w:t>
      </w:r>
      <w:r w:rsidR="00FB79F1" w:rsidRPr="00224A8B">
        <w:rPr>
          <w:sz w:val="24"/>
          <w:szCs w:val="24"/>
        </w:rPr>
        <w:t>.</w:t>
      </w:r>
      <w:r w:rsidR="00AF25AE" w:rsidRPr="00224A8B">
        <w:rPr>
          <w:sz w:val="24"/>
          <w:szCs w:val="24"/>
        </w:rPr>
        <w:t xml:space="preserve"> </w:t>
      </w:r>
    </w:p>
    <w:p w14:paraId="0022A89C" w14:textId="77777777" w:rsidR="00A46ECC" w:rsidRPr="00224A8B" w:rsidRDefault="00AF25AE" w:rsidP="00A46ECC">
      <w:pPr>
        <w:spacing w:line="260" w:lineRule="exact"/>
        <w:ind w:left="100" w:right="79" w:firstLine="720"/>
        <w:jc w:val="both"/>
        <w:rPr>
          <w:sz w:val="24"/>
          <w:szCs w:val="24"/>
        </w:rPr>
      </w:pPr>
      <w:r w:rsidRPr="00224A8B">
        <w:rPr>
          <w:sz w:val="24"/>
          <w:szCs w:val="24"/>
        </w:rPr>
        <w:t xml:space="preserve">Kwa sababu ya heshima aliyopewa Musa, kwa kweli hatupaswi kushangazwa na mafundisho haya ya Kiyahudi ya </w:t>
      </w:r>
      <w:r w:rsidR="000A48BA" w:rsidRPr="00224A8B">
        <w:rPr>
          <w:sz w:val="24"/>
          <w:szCs w:val="24"/>
        </w:rPr>
        <w:t>ene</w:t>
      </w:r>
      <w:r w:rsidRPr="00224A8B">
        <w:rPr>
          <w:sz w:val="24"/>
          <w:szCs w:val="24"/>
        </w:rPr>
        <w:t>o hi</w:t>
      </w:r>
      <w:r w:rsidR="008C5DF2" w:rsidRPr="00224A8B">
        <w:rPr>
          <w:sz w:val="24"/>
          <w:szCs w:val="24"/>
        </w:rPr>
        <w:t>lo</w:t>
      </w:r>
      <w:r w:rsidR="00742F0B" w:rsidRPr="00224A8B">
        <w:rPr>
          <w:sz w:val="24"/>
          <w:szCs w:val="24"/>
        </w:rPr>
        <w:t>. Ya</w:t>
      </w:r>
      <w:r w:rsidRPr="00224A8B">
        <w:rPr>
          <w:sz w:val="24"/>
          <w:szCs w:val="24"/>
        </w:rPr>
        <w:t xml:space="preserve">litoa changamoto kwa hadhira wa kitabu cha Waebrania kutii yote ambayo Mungu alikuwa amefunua kupitia Musa, lakini bila kumjali Kristo. Kama tutakavyoona katika mgawanyiko huu, mwandishi wa </w:t>
      </w:r>
      <w:r w:rsidR="00A46ECC" w:rsidRPr="00224A8B">
        <w:rPr>
          <w:sz w:val="24"/>
          <w:szCs w:val="24"/>
        </w:rPr>
        <w:t xml:space="preserve">kitabu cha </w:t>
      </w:r>
      <w:r w:rsidRPr="00224A8B">
        <w:rPr>
          <w:sz w:val="24"/>
          <w:szCs w:val="24"/>
        </w:rPr>
        <w:t xml:space="preserve">Waebrania alimheshimu Musa pia. Lakini ingawa Musa alikuwa mtumishi mwaminifu wa Mungu, Yesu alikuwa mkuu </w:t>
      </w:r>
      <w:r w:rsidR="00A46ECC" w:rsidRPr="00224A8B">
        <w:rPr>
          <w:sz w:val="24"/>
          <w:szCs w:val="24"/>
        </w:rPr>
        <w:t xml:space="preserve">hata </w:t>
      </w:r>
      <w:r w:rsidRPr="00224A8B">
        <w:rPr>
          <w:sz w:val="24"/>
          <w:szCs w:val="24"/>
        </w:rPr>
        <w:t>zaidi kwa sababu alikuwa kuhani mkuu wa kifa</w:t>
      </w:r>
      <w:r w:rsidR="00A46ECC" w:rsidRPr="00224A8B">
        <w:rPr>
          <w:sz w:val="24"/>
          <w:szCs w:val="24"/>
        </w:rPr>
        <w:t>lme wa Mungu wa siku za mwisho</w:t>
      </w:r>
      <w:r w:rsidR="00FB79F1" w:rsidRPr="00224A8B">
        <w:rPr>
          <w:sz w:val="24"/>
          <w:szCs w:val="24"/>
        </w:rPr>
        <w:t>.</w:t>
      </w:r>
      <w:r w:rsidR="00A46ECC" w:rsidRPr="00224A8B">
        <w:rPr>
          <w:sz w:val="24"/>
          <w:szCs w:val="24"/>
        </w:rPr>
        <w:t xml:space="preserve"> </w:t>
      </w:r>
    </w:p>
    <w:p w14:paraId="1C36A72A" w14:textId="00677BE9" w:rsidR="00691C20" w:rsidRPr="00224A8B" w:rsidRDefault="00A46ECC" w:rsidP="00236BE4">
      <w:pPr>
        <w:spacing w:line="260" w:lineRule="exact"/>
        <w:ind w:left="100" w:right="79" w:firstLine="720"/>
        <w:jc w:val="both"/>
        <w:rPr>
          <w:sz w:val="24"/>
          <w:szCs w:val="24"/>
        </w:rPr>
        <w:sectPr w:rsidR="00691C20" w:rsidRPr="00224A8B">
          <w:pgSz w:w="12240" w:h="15840"/>
          <w:pgMar w:top="940" w:right="1680" w:bottom="280" w:left="1700" w:header="745" w:footer="761" w:gutter="0"/>
          <w:cols w:space="720"/>
        </w:sectPr>
      </w:pPr>
      <w:r w:rsidRPr="00224A8B">
        <w:rPr>
          <w:sz w:val="24"/>
          <w:szCs w:val="24"/>
        </w:rPr>
        <w:t>Sehemu hii ya kitabu imegawanyika katika sehemu kuu tatu, ambayo kila moja ina angalau himizo moja</w:t>
      </w:r>
      <w:r w:rsidR="00A32269" w:rsidRPr="00224A8B">
        <w:rPr>
          <w:sz w:val="24"/>
          <w:szCs w:val="24"/>
        </w:rPr>
        <w:t xml:space="preserve"> la ku</w:t>
      </w:r>
      <w:r w:rsidR="000A48BA" w:rsidRPr="00224A8B">
        <w:rPr>
          <w:sz w:val="24"/>
          <w:szCs w:val="24"/>
        </w:rPr>
        <w:t xml:space="preserve">ona </w:t>
      </w:r>
      <w:r w:rsidR="00A32269" w:rsidRPr="00224A8B">
        <w:rPr>
          <w:sz w:val="24"/>
          <w:szCs w:val="24"/>
        </w:rPr>
        <w:t>mamlaka ya Yesu</w:t>
      </w:r>
      <w:r w:rsidRPr="00224A8B">
        <w:rPr>
          <w:sz w:val="24"/>
          <w:szCs w:val="24"/>
        </w:rPr>
        <w:t xml:space="preserve"> </w:t>
      </w:r>
      <w:r w:rsidR="00BF25C6" w:rsidRPr="00224A8B">
        <w:rPr>
          <w:sz w:val="24"/>
          <w:szCs w:val="24"/>
        </w:rPr>
        <w:t xml:space="preserve">kuwa ya </w:t>
      </w:r>
      <w:r w:rsidRPr="00224A8B">
        <w:rPr>
          <w:sz w:val="24"/>
          <w:szCs w:val="24"/>
        </w:rPr>
        <w:t xml:space="preserve">juu </w:t>
      </w:r>
      <w:r w:rsidR="000A48BA" w:rsidRPr="00224A8B">
        <w:rPr>
          <w:sz w:val="24"/>
          <w:szCs w:val="24"/>
        </w:rPr>
        <w:t xml:space="preserve">zaidi </w:t>
      </w:r>
      <w:r w:rsidR="00BF25C6" w:rsidRPr="00224A8B">
        <w:rPr>
          <w:sz w:val="24"/>
          <w:szCs w:val="24"/>
        </w:rPr>
        <w:t xml:space="preserve">kuliko </w:t>
      </w:r>
      <w:r w:rsidRPr="00224A8B">
        <w:rPr>
          <w:sz w:val="24"/>
          <w:szCs w:val="24"/>
        </w:rPr>
        <w:t>mamlaka ya</w:t>
      </w:r>
      <w:r w:rsidR="008C5DF2" w:rsidRPr="00224A8B">
        <w:rPr>
          <w:sz w:val="24"/>
          <w:szCs w:val="24"/>
        </w:rPr>
        <w:t xml:space="preserve"> </w:t>
      </w:r>
      <w:r w:rsidRPr="00224A8B">
        <w:rPr>
          <w:sz w:val="24"/>
          <w:szCs w:val="24"/>
        </w:rPr>
        <w:t xml:space="preserve">Musa. Sehemu ya kwanza, katika </w:t>
      </w:r>
      <w:r w:rsidR="00A32269" w:rsidRPr="00224A8B">
        <w:rPr>
          <w:sz w:val="24"/>
          <w:szCs w:val="24"/>
        </w:rPr>
        <w:t>Wa</w:t>
      </w:r>
      <w:r w:rsidRPr="00224A8B">
        <w:rPr>
          <w:sz w:val="24"/>
          <w:szCs w:val="24"/>
        </w:rPr>
        <w:t xml:space="preserve">ebrania </w:t>
      </w:r>
      <w:r w:rsidR="00A32269" w:rsidRPr="00224A8B">
        <w:rPr>
          <w:sz w:val="24"/>
          <w:szCs w:val="24"/>
        </w:rPr>
        <w:t xml:space="preserve">faslu ya </w:t>
      </w:r>
      <w:r w:rsidRPr="00224A8B">
        <w:rPr>
          <w:sz w:val="24"/>
          <w:szCs w:val="24"/>
        </w:rPr>
        <w:t>3:1-6, ina</w:t>
      </w:r>
      <w:r w:rsidR="009A4A45" w:rsidRPr="00224A8B">
        <w:rPr>
          <w:sz w:val="24"/>
          <w:szCs w:val="24"/>
        </w:rPr>
        <w:t xml:space="preserve">waita wadhiha </w:t>
      </w:r>
      <w:r w:rsidRPr="00224A8B">
        <w:rPr>
          <w:sz w:val="24"/>
          <w:szCs w:val="24"/>
        </w:rPr>
        <w:t>h</w:t>
      </w:r>
      <w:r w:rsidR="009A4A45" w:rsidRPr="00224A8B">
        <w:rPr>
          <w:sz w:val="24"/>
          <w:szCs w:val="24"/>
        </w:rPr>
        <w:t>adhira w</w:t>
      </w:r>
      <w:r w:rsidRPr="00224A8B">
        <w:rPr>
          <w:sz w:val="24"/>
          <w:szCs w:val="24"/>
        </w:rPr>
        <w:t xml:space="preserve">a </w:t>
      </w:r>
      <w:r w:rsidR="009A4A45" w:rsidRPr="00224A8B">
        <w:rPr>
          <w:sz w:val="24"/>
          <w:szCs w:val="24"/>
        </w:rPr>
        <w:t>kitabu c ha Wa</w:t>
      </w:r>
      <w:r w:rsidRPr="00224A8B">
        <w:rPr>
          <w:sz w:val="24"/>
          <w:szCs w:val="24"/>
        </w:rPr>
        <w:t>ebr</w:t>
      </w:r>
      <w:r w:rsidR="009A4A45" w:rsidRPr="00224A8B">
        <w:rPr>
          <w:sz w:val="24"/>
          <w:szCs w:val="24"/>
        </w:rPr>
        <w:t xml:space="preserve">ania </w:t>
      </w:r>
      <w:r w:rsidRPr="00224A8B">
        <w:rPr>
          <w:sz w:val="24"/>
          <w:szCs w:val="24"/>
        </w:rPr>
        <w:t xml:space="preserve">kumheshimu Yesu juu ya Musa. Sehemu hii inaonyesha kwamba Musa alijenga nyumba ya Mungu, </w:t>
      </w:r>
      <w:r w:rsidR="00F470AD" w:rsidRPr="00224A8B">
        <w:rPr>
          <w:sz w:val="24"/>
          <w:szCs w:val="24"/>
        </w:rPr>
        <w:t xml:space="preserve">yaani, </w:t>
      </w:r>
      <w:r w:rsidRPr="00224A8B">
        <w:rPr>
          <w:sz w:val="24"/>
          <w:szCs w:val="24"/>
        </w:rPr>
        <w:t>hema</w:t>
      </w:r>
      <w:r w:rsidR="00F470AD" w:rsidRPr="00224A8B">
        <w:rPr>
          <w:sz w:val="24"/>
          <w:szCs w:val="24"/>
        </w:rPr>
        <w:t>. Lakini Yesu akiwa</w:t>
      </w:r>
      <w:r w:rsidRPr="00224A8B">
        <w:rPr>
          <w:sz w:val="24"/>
          <w:szCs w:val="24"/>
        </w:rPr>
        <w:t xml:space="preserve"> Mwana wa kifalme</w:t>
      </w:r>
      <w:r w:rsidR="00F470AD" w:rsidRPr="00224A8B">
        <w:rPr>
          <w:sz w:val="24"/>
          <w:szCs w:val="24"/>
        </w:rPr>
        <w:t xml:space="preserve"> wa Mungu, </w:t>
      </w:r>
      <w:r w:rsidRPr="00224A8B">
        <w:rPr>
          <w:sz w:val="24"/>
          <w:szCs w:val="24"/>
        </w:rPr>
        <w:t xml:space="preserve">anatawala juu ya nyumba ya Mungu, </w:t>
      </w:r>
      <w:r w:rsidR="00F470AD" w:rsidRPr="00224A8B">
        <w:rPr>
          <w:sz w:val="24"/>
          <w:szCs w:val="24"/>
        </w:rPr>
        <w:t xml:space="preserve">yaani, </w:t>
      </w:r>
      <w:r w:rsidRPr="00224A8B">
        <w:rPr>
          <w:sz w:val="24"/>
          <w:szCs w:val="24"/>
        </w:rPr>
        <w:t>kanisa</w:t>
      </w:r>
      <w:r w:rsidR="00FB79F1" w:rsidRPr="00224A8B">
        <w:rPr>
          <w:sz w:val="24"/>
          <w:szCs w:val="24"/>
        </w:rPr>
        <w:t>.</w:t>
      </w:r>
    </w:p>
    <w:p w14:paraId="77B7A6CF" w14:textId="77777777" w:rsidR="00691C20" w:rsidRPr="00224A8B" w:rsidRDefault="00691C20">
      <w:pPr>
        <w:spacing w:line="200" w:lineRule="exact"/>
      </w:pPr>
    </w:p>
    <w:p w14:paraId="5B874803" w14:textId="77777777" w:rsidR="00691C20" w:rsidRPr="00224A8B" w:rsidRDefault="00691C20">
      <w:pPr>
        <w:spacing w:before="13" w:line="200" w:lineRule="exact"/>
      </w:pPr>
    </w:p>
    <w:p w14:paraId="6FE27BD2" w14:textId="77777777" w:rsidR="00691C20" w:rsidRPr="00224A8B" w:rsidRDefault="00BF25C6" w:rsidP="00B50526">
      <w:pPr>
        <w:spacing w:before="29"/>
        <w:ind w:firstLine="720"/>
        <w:rPr>
          <w:sz w:val="24"/>
          <w:szCs w:val="24"/>
        </w:rPr>
      </w:pPr>
      <w:r w:rsidRPr="00224A8B">
        <w:rPr>
          <w:sz w:val="24"/>
          <w:szCs w:val="24"/>
        </w:rPr>
        <w:t>Sikiliza katika Waebrania faslu ya 3:1-3 mahali ambapo mwandishi aliwahimiza hadhira wake akisema</w:t>
      </w:r>
      <w:r w:rsidR="00FB79F1" w:rsidRPr="00224A8B">
        <w:rPr>
          <w:sz w:val="24"/>
          <w:szCs w:val="24"/>
        </w:rPr>
        <w:t>:</w:t>
      </w:r>
    </w:p>
    <w:p w14:paraId="5EB5143C" w14:textId="77777777" w:rsidR="00691C20" w:rsidRPr="00224A8B" w:rsidRDefault="00691C20">
      <w:pPr>
        <w:spacing w:before="1" w:line="280" w:lineRule="exact"/>
        <w:rPr>
          <w:sz w:val="28"/>
          <w:szCs w:val="28"/>
        </w:rPr>
      </w:pPr>
    </w:p>
    <w:p w14:paraId="63D61FD4" w14:textId="3621E2BD" w:rsidR="00691C20" w:rsidRPr="00224A8B" w:rsidRDefault="009F3567">
      <w:pPr>
        <w:spacing w:line="260" w:lineRule="exact"/>
        <w:ind w:left="820" w:right="799"/>
        <w:rPr>
          <w:sz w:val="24"/>
          <w:szCs w:val="24"/>
        </w:rPr>
      </w:pPr>
      <w:r w:rsidRPr="00224A8B">
        <w:rPr>
          <w:color w:val="2B5376"/>
          <w:sz w:val="24"/>
          <w:szCs w:val="24"/>
        </w:rPr>
        <w:t>Kwa hiyo ndugu watakatifu, wenye kuushiriki mwito wa mbinguni, mtafakarini sana Mtume na Kuhani M</w:t>
      </w:r>
      <w:r w:rsidR="004B3924" w:rsidRPr="00224A8B">
        <w:rPr>
          <w:color w:val="2B5376"/>
          <w:sz w:val="24"/>
          <w:szCs w:val="24"/>
        </w:rPr>
        <w:t>kuu wa maungamo yetu, Yesu</w:t>
      </w:r>
      <w:r w:rsidR="00FB79F1" w:rsidRPr="00224A8B">
        <w:rPr>
          <w:color w:val="2B5376"/>
          <w:sz w:val="24"/>
          <w:szCs w:val="24"/>
        </w:rPr>
        <w:t>…</w:t>
      </w:r>
      <w:r w:rsidR="00FB79F1" w:rsidRPr="00224A8B">
        <w:rPr>
          <w:color w:val="2B5376"/>
          <w:spacing w:val="38"/>
          <w:sz w:val="24"/>
          <w:szCs w:val="24"/>
        </w:rPr>
        <w:t xml:space="preserve"> </w:t>
      </w:r>
      <w:r w:rsidR="004B3924" w:rsidRPr="00224A8B">
        <w:rPr>
          <w:color w:val="2B5376"/>
          <w:sz w:val="24"/>
          <w:szCs w:val="24"/>
        </w:rPr>
        <w:t xml:space="preserve">huyo amehesabiwa kuwa amestahili utukufu zaidi kuliko Musa… </w:t>
      </w:r>
      <w:r w:rsidR="00FB79F1" w:rsidRPr="00224A8B">
        <w:rPr>
          <w:color w:val="2B5376"/>
          <w:sz w:val="24"/>
          <w:szCs w:val="24"/>
        </w:rPr>
        <w:t>(</w:t>
      </w:r>
      <w:r w:rsidRPr="00224A8B">
        <w:rPr>
          <w:color w:val="2B5376"/>
          <w:sz w:val="24"/>
          <w:szCs w:val="24"/>
        </w:rPr>
        <w:t xml:space="preserve">Waebrania </w:t>
      </w:r>
      <w:r w:rsidR="00FB79F1" w:rsidRPr="00224A8B">
        <w:rPr>
          <w:color w:val="2B5376"/>
          <w:sz w:val="24"/>
          <w:szCs w:val="24"/>
        </w:rPr>
        <w:t>3:1-3).</w:t>
      </w:r>
    </w:p>
    <w:p w14:paraId="289006A5" w14:textId="77777777" w:rsidR="00691C20" w:rsidRPr="00224A8B" w:rsidRDefault="00691C20">
      <w:pPr>
        <w:spacing w:before="13" w:line="260" w:lineRule="exact"/>
        <w:rPr>
          <w:sz w:val="26"/>
          <w:szCs w:val="26"/>
        </w:rPr>
      </w:pPr>
    </w:p>
    <w:p w14:paraId="385BC0BB" w14:textId="77777777" w:rsidR="00691C20" w:rsidRPr="00224A8B" w:rsidRDefault="009841CF" w:rsidP="00B50526">
      <w:pPr>
        <w:ind w:firstLine="720"/>
        <w:jc w:val="both"/>
        <w:rPr>
          <w:sz w:val="24"/>
          <w:szCs w:val="24"/>
        </w:rPr>
      </w:pPr>
      <w:r w:rsidRPr="00224A8B">
        <w:rPr>
          <w:sz w:val="24"/>
          <w:szCs w:val="24"/>
        </w:rPr>
        <w:t>Mwandishi alisisitiza kwamba Yesu alikuwa mwaminifu kwa Mungu, kama Musa lakini Yesu “anastahili heshima kubwa zaidi</w:t>
      </w:r>
      <w:r w:rsidR="00FB79F1" w:rsidRPr="00224A8B">
        <w:rPr>
          <w:sz w:val="24"/>
          <w:szCs w:val="24"/>
        </w:rPr>
        <w:t>”</w:t>
      </w:r>
      <w:r w:rsidRPr="00224A8B">
        <w:rPr>
          <w:sz w:val="24"/>
          <w:szCs w:val="24"/>
        </w:rPr>
        <w:t xml:space="preserve"> ya Musa.</w:t>
      </w:r>
    </w:p>
    <w:p w14:paraId="32FDA924" w14:textId="77777777" w:rsidR="00691C20" w:rsidRPr="00224A8B" w:rsidRDefault="009841CF" w:rsidP="00B50526">
      <w:pPr>
        <w:spacing w:line="260" w:lineRule="exact"/>
        <w:ind w:firstLine="720"/>
        <w:jc w:val="both"/>
        <w:rPr>
          <w:sz w:val="24"/>
          <w:szCs w:val="24"/>
        </w:rPr>
      </w:pPr>
      <w:r w:rsidRPr="00224A8B">
        <w:rPr>
          <w:sz w:val="24"/>
          <w:szCs w:val="24"/>
        </w:rPr>
        <w:t>Kufuatia mistari hii, katika Waebrania faslu ya 3:7-19, mwandishi aliwaonya hadhira wake kuepuka ugumu wa moyo na uasi kama Waisraeli waliomwasi Musa. Mwandishi aliunga mkono mawaidha haya kwa kusema kwamba wengi wa wale waliomfuata Musa hawakuingia katika Nchi ya A</w:t>
      </w:r>
      <w:r w:rsidR="00281B8E" w:rsidRPr="00224A8B">
        <w:rPr>
          <w:sz w:val="24"/>
          <w:szCs w:val="24"/>
        </w:rPr>
        <w:t>hadi kwa sababu walimwasi</w:t>
      </w:r>
      <w:r w:rsidRPr="00224A8B">
        <w:rPr>
          <w:sz w:val="24"/>
          <w:szCs w:val="24"/>
        </w:rPr>
        <w:t xml:space="preserve"> Mungu. Vivyo hivyo, wale wanaomfuata Kristo watashiriki</w:t>
      </w:r>
      <w:r w:rsidR="00281B8E" w:rsidRPr="00224A8B">
        <w:rPr>
          <w:sz w:val="24"/>
          <w:szCs w:val="24"/>
        </w:rPr>
        <w:t>ana naye</w:t>
      </w:r>
      <w:r w:rsidRPr="00224A8B">
        <w:rPr>
          <w:sz w:val="24"/>
          <w:szCs w:val="24"/>
        </w:rPr>
        <w:t xml:space="preserve"> ikiwa tu </w:t>
      </w:r>
      <w:r w:rsidR="00281B8E" w:rsidRPr="00224A8B">
        <w:rPr>
          <w:sz w:val="24"/>
          <w:szCs w:val="24"/>
        </w:rPr>
        <w:t>wataendelea kushikilia kwa uthabiti imani yao y</w:t>
      </w:r>
      <w:r w:rsidRPr="00224A8B">
        <w:rPr>
          <w:sz w:val="24"/>
          <w:szCs w:val="24"/>
        </w:rPr>
        <w:t>a awali hadi mwisho. Kutoam</w:t>
      </w:r>
      <w:r w:rsidR="00281B8E" w:rsidRPr="00224A8B">
        <w:rPr>
          <w:sz w:val="24"/>
          <w:szCs w:val="24"/>
        </w:rPr>
        <w:t xml:space="preserve">ini kuliwazuia Waisraeli wasiingie </w:t>
      </w:r>
      <w:r w:rsidRPr="00224A8B">
        <w:rPr>
          <w:sz w:val="24"/>
          <w:szCs w:val="24"/>
        </w:rPr>
        <w:t>katika Nchi ya Ahadi; kutoamini kuta</w:t>
      </w:r>
      <w:r w:rsidR="00012312" w:rsidRPr="00224A8B">
        <w:rPr>
          <w:sz w:val="24"/>
          <w:szCs w:val="24"/>
        </w:rPr>
        <w:t>fanya vivyo hivyo katika Kristo</w:t>
      </w:r>
      <w:r w:rsidR="00FB79F1" w:rsidRPr="00224A8B">
        <w:rPr>
          <w:sz w:val="24"/>
          <w:szCs w:val="24"/>
        </w:rPr>
        <w:t>.</w:t>
      </w:r>
    </w:p>
    <w:p w14:paraId="484E9070" w14:textId="77777777" w:rsidR="00691C20" w:rsidRPr="00224A8B" w:rsidRDefault="002517CC" w:rsidP="00B50526">
      <w:pPr>
        <w:spacing w:line="260" w:lineRule="exact"/>
        <w:ind w:firstLine="720"/>
        <w:jc w:val="both"/>
        <w:rPr>
          <w:sz w:val="24"/>
          <w:szCs w:val="24"/>
        </w:rPr>
      </w:pPr>
      <w:r w:rsidRPr="00224A8B">
        <w:rPr>
          <w:sz w:val="24"/>
          <w:szCs w:val="24"/>
        </w:rPr>
        <w:t xml:space="preserve">Katika </w:t>
      </w:r>
      <w:r w:rsidR="0015129D" w:rsidRPr="00224A8B">
        <w:rPr>
          <w:sz w:val="24"/>
          <w:szCs w:val="24"/>
        </w:rPr>
        <w:t>Wa</w:t>
      </w:r>
      <w:r w:rsidRPr="00224A8B">
        <w:rPr>
          <w:sz w:val="24"/>
          <w:szCs w:val="24"/>
        </w:rPr>
        <w:t xml:space="preserve">ebrania </w:t>
      </w:r>
      <w:r w:rsidR="0015129D" w:rsidRPr="00224A8B">
        <w:rPr>
          <w:sz w:val="24"/>
          <w:szCs w:val="24"/>
        </w:rPr>
        <w:t xml:space="preserve">faaslu ya </w:t>
      </w:r>
      <w:r w:rsidRPr="00224A8B">
        <w:rPr>
          <w:sz w:val="24"/>
          <w:szCs w:val="24"/>
        </w:rPr>
        <w:t>4:1-13, mwandishi alifafanua juu ya</w:t>
      </w:r>
      <w:r w:rsidR="0015129D" w:rsidRPr="00224A8B">
        <w:rPr>
          <w:sz w:val="24"/>
          <w:szCs w:val="24"/>
        </w:rPr>
        <w:t xml:space="preserve"> ulinganishaji</w:t>
      </w:r>
      <w:r w:rsidRPr="00224A8B">
        <w:rPr>
          <w:sz w:val="24"/>
          <w:szCs w:val="24"/>
        </w:rPr>
        <w:t xml:space="preserve"> wake kati ya kumfuata Kristo na kumfuata Musa. Aliwahimiza </w:t>
      </w:r>
      <w:r w:rsidR="0015129D" w:rsidRPr="00224A8B">
        <w:rPr>
          <w:sz w:val="24"/>
          <w:szCs w:val="24"/>
        </w:rPr>
        <w:t xml:space="preserve">hadhira </w:t>
      </w:r>
      <w:r w:rsidRPr="00224A8B">
        <w:rPr>
          <w:sz w:val="24"/>
          <w:szCs w:val="24"/>
        </w:rPr>
        <w:t xml:space="preserve">wake kufanya kila jitihada </w:t>
      </w:r>
      <w:r w:rsidR="0015129D" w:rsidRPr="00224A8B">
        <w:rPr>
          <w:sz w:val="24"/>
          <w:szCs w:val="24"/>
        </w:rPr>
        <w:t xml:space="preserve">wawezayo ili </w:t>
      </w:r>
      <w:r w:rsidRPr="00224A8B">
        <w:rPr>
          <w:sz w:val="24"/>
          <w:szCs w:val="24"/>
        </w:rPr>
        <w:t>kuingia katika pumziko la Mungu. Akitumia Agano la Kale, alieleza kwamba kuingia katika pumziko la Mungu bado kulikuwa katika siku zijazo</w:t>
      </w:r>
      <w:r w:rsidR="0015129D" w:rsidRPr="00224A8B">
        <w:rPr>
          <w:sz w:val="24"/>
          <w:szCs w:val="24"/>
        </w:rPr>
        <w:t>. H</w:t>
      </w:r>
      <w:r w:rsidRPr="00224A8B">
        <w:rPr>
          <w:sz w:val="24"/>
          <w:szCs w:val="24"/>
        </w:rPr>
        <w:t>i</w:t>
      </w:r>
      <w:r w:rsidR="0015129D" w:rsidRPr="00224A8B">
        <w:rPr>
          <w:sz w:val="24"/>
          <w:szCs w:val="24"/>
        </w:rPr>
        <w:t>v</w:t>
      </w:r>
      <w:r w:rsidRPr="00224A8B">
        <w:rPr>
          <w:sz w:val="24"/>
          <w:szCs w:val="24"/>
        </w:rPr>
        <w:t xml:space="preserve">yo, wanapaswa kutilia </w:t>
      </w:r>
      <w:r w:rsidR="0015129D" w:rsidRPr="00224A8B">
        <w:rPr>
          <w:sz w:val="24"/>
          <w:szCs w:val="24"/>
        </w:rPr>
        <w:t>maanani jinsi neno la Mungu linavyoweka wadhiha kila kitu mbele yao</w:t>
      </w:r>
      <w:r w:rsidRPr="00224A8B">
        <w:rPr>
          <w:sz w:val="24"/>
          <w:szCs w:val="24"/>
        </w:rPr>
        <w:t>. Ni Mungu</w:t>
      </w:r>
      <w:r w:rsidR="00FD5799" w:rsidRPr="00224A8B">
        <w:rPr>
          <w:sz w:val="24"/>
          <w:szCs w:val="24"/>
        </w:rPr>
        <w:t xml:space="preserve"> tu</w:t>
      </w:r>
      <w:r w:rsidRPr="00224A8B">
        <w:rPr>
          <w:sz w:val="24"/>
          <w:szCs w:val="24"/>
        </w:rPr>
        <w:t xml:space="preserve"> ambaye</w:t>
      </w:r>
      <w:r w:rsidR="00FD5799" w:rsidRPr="00224A8B">
        <w:rPr>
          <w:sz w:val="24"/>
          <w:szCs w:val="24"/>
        </w:rPr>
        <w:t xml:space="preserve"> kwake</w:t>
      </w:r>
      <w:r w:rsidRPr="00224A8B">
        <w:rPr>
          <w:sz w:val="24"/>
          <w:szCs w:val="24"/>
        </w:rPr>
        <w:t xml:space="preserve"> ni lazima wa</w:t>
      </w:r>
      <w:r w:rsidR="00FD5799" w:rsidRPr="00224A8B">
        <w:rPr>
          <w:sz w:val="24"/>
          <w:szCs w:val="24"/>
        </w:rPr>
        <w:t>toe hesabu. Hivyo, w</w:t>
      </w:r>
      <w:r w:rsidRPr="00224A8B">
        <w:rPr>
          <w:sz w:val="24"/>
          <w:szCs w:val="24"/>
        </w:rPr>
        <w:t>anapaswa</w:t>
      </w:r>
      <w:r w:rsidR="003D7BF7" w:rsidRPr="00224A8B">
        <w:rPr>
          <w:sz w:val="24"/>
          <w:szCs w:val="24"/>
        </w:rPr>
        <w:t xml:space="preserve"> kujitahidi kuingia katika </w:t>
      </w:r>
      <w:r w:rsidRPr="00224A8B">
        <w:rPr>
          <w:sz w:val="24"/>
          <w:szCs w:val="24"/>
        </w:rPr>
        <w:t xml:space="preserve">pumziko </w:t>
      </w:r>
      <w:r w:rsidR="00FD5799" w:rsidRPr="00224A8B">
        <w:rPr>
          <w:sz w:val="24"/>
          <w:szCs w:val="24"/>
        </w:rPr>
        <w:t>l</w:t>
      </w:r>
      <w:r w:rsidRPr="00224A8B">
        <w:rPr>
          <w:sz w:val="24"/>
          <w:szCs w:val="24"/>
        </w:rPr>
        <w:t xml:space="preserve">ake na </w:t>
      </w:r>
      <w:r w:rsidR="00FD5799" w:rsidRPr="00224A8B">
        <w:rPr>
          <w:sz w:val="24"/>
          <w:szCs w:val="24"/>
        </w:rPr>
        <w:t xml:space="preserve">wala </w:t>
      </w:r>
      <w:r w:rsidRPr="00224A8B">
        <w:rPr>
          <w:sz w:val="24"/>
          <w:szCs w:val="24"/>
        </w:rPr>
        <w:t>sio ku</w:t>
      </w:r>
      <w:r w:rsidR="003D7BF7" w:rsidRPr="00224A8B">
        <w:rPr>
          <w:sz w:val="24"/>
          <w:szCs w:val="24"/>
        </w:rPr>
        <w:t>wa</w:t>
      </w:r>
      <w:r w:rsidRPr="00224A8B">
        <w:rPr>
          <w:sz w:val="24"/>
          <w:szCs w:val="24"/>
        </w:rPr>
        <w:t xml:space="preserve">iga Israeli </w:t>
      </w:r>
      <w:r w:rsidR="00FD5799" w:rsidRPr="00224A8B">
        <w:rPr>
          <w:sz w:val="24"/>
          <w:szCs w:val="24"/>
        </w:rPr>
        <w:t>walivyofanya jangwani</w:t>
      </w:r>
      <w:r w:rsidR="00FB79F1" w:rsidRPr="00224A8B">
        <w:rPr>
          <w:sz w:val="24"/>
          <w:szCs w:val="24"/>
        </w:rPr>
        <w:t>.</w:t>
      </w:r>
    </w:p>
    <w:p w14:paraId="0E6933D1" w14:textId="77777777" w:rsidR="00691C20" w:rsidRPr="00224A8B" w:rsidRDefault="00691C20">
      <w:pPr>
        <w:spacing w:before="19" w:line="240" w:lineRule="exact"/>
        <w:rPr>
          <w:sz w:val="24"/>
          <w:szCs w:val="24"/>
        </w:rPr>
      </w:pPr>
    </w:p>
    <w:p w14:paraId="74F59278" w14:textId="77777777" w:rsidR="00691C20" w:rsidRPr="00224A8B" w:rsidRDefault="00212A3F">
      <w:pPr>
        <w:ind w:left="1957"/>
        <w:rPr>
          <w:sz w:val="28"/>
          <w:szCs w:val="28"/>
        </w:rPr>
      </w:pPr>
      <w:r w:rsidRPr="00224A8B">
        <w:rPr>
          <w:b/>
          <w:color w:val="2B5376"/>
          <w:spacing w:val="2"/>
          <w:sz w:val="28"/>
          <w:szCs w:val="28"/>
        </w:rPr>
        <w:t>U</w:t>
      </w:r>
      <w:r w:rsidRPr="00224A8B">
        <w:rPr>
          <w:b/>
          <w:color w:val="2B5376"/>
          <w:spacing w:val="2"/>
          <w:sz w:val="22"/>
          <w:szCs w:val="22"/>
        </w:rPr>
        <w:t xml:space="preserve">KUHANI WA </w:t>
      </w:r>
      <w:r w:rsidR="00FB79F1" w:rsidRPr="00224A8B">
        <w:rPr>
          <w:b/>
          <w:color w:val="2B5376"/>
          <w:spacing w:val="2"/>
          <w:sz w:val="28"/>
          <w:szCs w:val="28"/>
        </w:rPr>
        <w:t>M</w:t>
      </w:r>
      <w:r w:rsidR="00FB79F1" w:rsidRPr="00224A8B">
        <w:rPr>
          <w:b/>
          <w:color w:val="2B5376"/>
          <w:spacing w:val="-1"/>
          <w:sz w:val="22"/>
          <w:szCs w:val="22"/>
        </w:rPr>
        <w:t>EL</w:t>
      </w:r>
      <w:r w:rsidRPr="00224A8B">
        <w:rPr>
          <w:b/>
          <w:color w:val="2B5376"/>
          <w:spacing w:val="-1"/>
          <w:sz w:val="22"/>
          <w:szCs w:val="22"/>
        </w:rPr>
        <w:t>K</w:t>
      </w:r>
      <w:r w:rsidR="00FB79F1" w:rsidRPr="00224A8B">
        <w:rPr>
          <w:b/>
          <w:color w:val="2B5376"/>
          <w:sz w:val="22"/>
          <w:szCs w:val="22"/>
        </w:rPr>
        <w:t>I</w:t>
      </w:r>
      <w:r w:rsidR="00FB79F1" w:rsidRPr="00224A8B">
        <w:rPr>
          <w:b/>
          <w:color w:val="2B5376"/>
          <w:spacing w:val="-1"/>
          <w:sz w:val="22"/>
          <w:szCs w:val="22"/>
        </w:rPr>
        <w:t>ZEDEK</w:t>
      </w:r>
      <w:r w:rsidRPr="00224A8B">
        <w:rPr>
          <w:b/>
          <w:color w:val="2B5376"/>
          <w:spacing w:val="-1"/>
          <w:sz w:val="22"/>
          <w:szCs w:val="22"/>
        </w:rPr>
        <w:t xml:space="preserve">I </w:t>
      </w:r>
      <w:r w:rsidR="00FB79F1" w:rsidRPr="00224A8B">
        <w:rPr>
          <w:b/>
          <w:color w:val="2B5376"/>
          <w:spacing w:val="1"/>
          <w:sz w:val="28"/>
          <w:szCs w:val="28"/>
        </w:rPr>
        <w:t>(4:14–7:28</w:t>
      </w:r>
      <w:r w:rsidR="00FB79F1" w:rsidRPr="00224A8B">
        <w:rPr>
          <w:b/>
          <w:color w:val="2B5376"/>
          <w:sz w:val="28"/>
          <w:szCs w:val="28"/>
        </w:rPr>
        <w:t>)</w:t>
      </w:r>
    </w:p>
    <w:p w14:paraId="0C00F29E" w14:textId="77777777" w:rsidR="00691C20" w:rsidRPr="00224A8B" w:rsidRDefault="00691C20">
      <w:pPr>
        <w:spacing w:before="17" w:line="260" w:lineRule="exact"/>
        <w:rPr>
          <w:sz w:val="26"/>
          <w:szCs w:val="26"/>
        </w:rPr>
      </w:pPr>
    </w:p>
    <w:p w14:paraId="1B6855F7" w14:textId="77777777" w:rsidR="00D81142" w:rsidRPr="00224A8B" w:rsidRDefault="00D81142" w:rsidP="00D81142">
      <w:pPr>
        <w:ind w:left="100" w:right="79" w:firstLine="720"/>
        <w:jc w:val="both"/>
        <w:rPr>
          <w:sz w:val="24"/>
          <w:szCs w:val="24"/>
        </w:rPr>
      </w:pPr>
      <w:r w:rsidRPr="00224A8B">
        <w:rPr>
          <w:sz w:val="24"/>
          <w:szCs w:val="24"/>
        </w:rPr>
        <w:t>Baada ya kushughulika na ufunuo w</w:t>
      </w:r>
      <w:r w:rsidR="00D329C8" w:rsidRPr="00224A8B">
        <w:rPr>
          <w:sz w:val="24"/>
          <w:szCs w:val="24"/>
        </w:rPr>
        <w:t>a kim</w:t>
      </w:r>
      <w:r w:rsidRPr="00224A8B">
        <w:rPr>
          <w:sz w:val="24"/>
          <w:szCs w:val="24"/>
        </w:rPr>
        <w:t>alaika na mamlaka ya Musa</w:t>
      </w:r>
      <w:r w:rsidR="00D329C8" w:rsidRPr="00224A8B">
        <w:rPr>
          <w:sz w:val="24"/>
          <w:szCs w:val="24"/>
        </w:rPr>
        <w:t xml:space="preserve">, mwandishi wa </w:t>
      </w:r>
      <w:r w:rsidRPr="00224A8B">
        <w:rPr>
          <w:sz w:val="24"/>
          <w:szCs w:val="24"/>
        </w:rPr>
        <w:t xml:space="preserve">kitabu cha </w:t>
      </w:r>
      <w:r w:rsidR="00D329C8" w:rsidRPr="00224A8B">
        <w:rPr>
          <w:sz w:val="24"/>
          <w:szCs w:val="24"/>
        </w:rPr>
        <w:t xml:space="preserve">Waebrania alipinga mafundisho ya Kiyahudi ya </w:t>
      </w:r>
      <w:r w:rsidRPr="00224A8B">
        <w:rPr>
          <w:sz w:val="24"/>
          <w:szCs w:val="24"/>
        </w:rPr>
        <w:t>eneo hilo</w:t>
      </w:r>
      <w:r w:rsidR="008C5DF2" w:rsidRPr="00224A8B">
        <w:rPr>
          <w:sz w:val="24"/>
          <w:szCs w:val="24"/>
        </w:rPr>
        <w:t xml:space="preserve"> </w:t>
      </w:r>
      <w:r w:rsidR="00D329C8" w:rsidRPr="00224A8B">
        <w:rPr>
          <w:sz w:val="24"/>
          <w:szCs w:val="24"/>
        </w:rPr>
        <w:t xml:space="preserve">kuhusu ukuhani wa kifalme wa Melkizedeki katika </w:t>
      </w:r>
      <w:r w:rsidRPr="00224A8B">
        <w:rPr>
          <w:sz w:val="24"/>
          <w:szCs w:val="24"/>
        </w:rPr>
        <w:t xml:space="preserve">kitabu </w:t>
      </w:r>
      <w:r w:rsidR="00D329C8" w:rsidRPr="00224A8B">
        <w:rPr>
          <w:sz w:val="24"/>
          <w:szCs w:val="24"/>
        </w:rPr>
        <w:t xml:space="preserve">Waebrania </w:t>
      </w:r>
      <w:r w:rsidRPr="00224A8B">
        <w:rPr>
          <w:sz w:val="24"/>
          <w:szCs w:val="24"/>
        </w:rPr>
        <w:t xml:space="preserve">faslu ya </w:t>
      </w:r>
      <w:r w:rsidR="00D329C8" w:rsidRPr="00224A8B">
        <w:rPr>
          <w:sz w:val="24"/>
          <w:szCs w:val="24"/>
        </w:rPr>
        <w:t>4:14</w:t>
      </w:r>
      <w:r w:rsidR="00FB79F1" w:rsidRPr="00224A8B">
        <w:rPr>
          <w:sz w:val="24"/>
          <w:szCs w:val="24"/>
        </w:rPr>
        <w:t>–7:28.</w:t>
      </w:r>
    </w:p>
    <w:p w14:paraId="0CB6B1E9" w14:textId="77777777" w:rsidR="00691C20" w:rsidRPr="00224A8B" w:rsidRDefault="00D81142" w:rsidP="00D56392">
      <w:pPr>
        <w:ind w:left="100" w:right="79" w:firstLine="720"/>
        <w:jc w:val="both"/>
        <w:rPr>
          <w:sz w:val="24"/>
          <w:szCs w:val="24"/>
        </w:rPr>
      </w:pPr>
      <w:r w:rsidRPr="00224A8B">
        <w:rPr>
          <w:sz w:val="24"/>
          <w:szCs w:val="24"/>
        </w:rPr>
        <w:t xml:space="preserve">Katika somo letu lililotangulia, tulitaja maandishi yanayoitwa </w:t>
      </w:r>
      <w:r w:rsidR="00D56392" w:rsidRPr="00224A8B">
        <w:rPr>
          <w:i/>
          <w:sz w:val="24"/>
          <w:szCs w:val="24"/>
        </w:rPr>
        <w:t xml:space="preserve">11QMelkizedeki au </w:t>
      </w:r>
      <w:r w:rsidRPr="00224A8B">
        <w:rPr>
          <w:i/>
          <w:sz w:val="24"/>
          <w:szCs w:val="24"/>
        </w:rPr>
        <w:t>Midrash</w:t>
      </w:r>
      <w:r w:rsidR="00D56392" w:rsidRPr="00224A8B">
        <w:rPr>
          <w:i/>
          <w:sz w:val="24"/>
          <w:szCs w:val="24"/>
        </w:rPr>
        <w:t>i juu ya</w:t>
      </w:r>
      <w:r w:rsidRPr="00224A8B">
        <w:rPr>
          <w:i/>
          <w:sz w:val="24"/>
          <w:szCs w:val="24"/>
        </w:rPr>
        <w:t xml:space="preserve"> Melkizedeki</w:t>
      </w:r>
      <w:r w:rsidR="00D56392" w:rsidRPr="00224A8B">
        <w:rPr>
          <w:sz w:val="24"/>
          <w:szCs w:val="24"/>
        </w:rPr>
        <w:t xml:space="preserve"> ya</w:t>
      </w:r>
      <w:r w:rsidRPr="00224A8B">
        <w:rPr>
          <w:sz w:val="24"/>
          <w:szCs w:val="24"/>
        </w:rPr>
        <w:t>li</w:t>
      </w:r>
      <w:r w:rsidR="00D56392" w:rsidRPr="00224A8B">
        <w:rPr>
          <w:sz w:val="24"/>
          <w:szCs w:val="24"/>
        </w:rPr>
        <w:t>yo</w:t>
      </w:r>
      <w:r w:rsidRPr="00224A8B">
        <w:rPr>
          <w:sz w:val="24"/>
          <w:szCs w:val="24"/>
        </w:rPr>
        <w:t>gunduliwa huko Qumran. Maandishi haya yali</w:t>
      </w:r>
      <w:r w:rsidR="00D56392" w:rsidRPr="00224A8B">
        <w:rPr>
          <w:sz w:val="24"/>
          <w:szCs w:val="24"/>
        </w:rPr>
        <w:t>mw</w:t>
      </w:r>
      <w:r w:rsidR="001F1C3A" w:rsidRPr="00224A8B">
        <w:rPr>
          <w:sz w:val="24"/>
          <w:szCs w:val="24"/>
        </w:rPr>
        <w:t>onyesha Melkizedeki kuw</w:t>
      </w:r>
      <w:r w:rsidRPr="00224A8B">
        <w:rPr>
          <w:sz w:val="24"/>
          <w:szCs w:val="24"/>
        </w:rPr>
        <w:t xml:space="preserve">a mtu wa mbinguni ambaye angetokea katika siku za mwisho </w:t>
      </w:r>
      <w:r w:rsidR="00D56392" w:rsidRPr="00224A8B">
        <w:rPr>
          <w:sz w:val="24"/>
          <w:szCs w:val="24"/>
        </w:rPr>
        <w:t xml:space="preserve">ili </w:t>
      </w:r>
      <w:r w:rsidRPr="00224A8B">
        <w:rPr>
          <w:sz w:val="24"/>
          <w:szCs w:val="24"/>
        </w:rPr>
        <w:t>kutoa dhabihu za</w:t>
      </w:r>
      <w:r w:rsidR="00D56392" w:rsidRPr="00224A8B">
        <w:rPr>
          <w:sz w:val="24"/>
          <w:szCs w:val="24"/>
        </w:rPr>
        <w:t xml:space="preserve"> mwisho za upatanisho na kuanz</w:t>
      </w:r>
      <w:r w:rsidRPr="00224A8B">
        <w:rPr>
          <w:sz w:val="24"/>
          <w:szCs w:val="24"/>
        </w:rPr>
        <w:t>isha ufalme wa Mungu. Inavyoonekana,</w:t>
      </w:r>
      <w:r w:rsidR="00D56392" w:rsidRPr="00224A8B">
        <w:rPr>
          <w:sz w:val="24"/>
          <w:szCs w:val="24"/>
        </w:rPr>
        <w:t xml:space="preserve"> baadhi ya watu katika hadhira asilia w</w:t>
      </w:r>
      <w:r w:rsidR="001F1C3A" w:rsidRPr="00224A8B">
        <w:rPr>
          <w:sz w:val="24"/>
          <w:szCs w:val="24"/>
        </w:rPr>
        <w:t>alichangany</w:t>
      </w:r>
      <w:r w:rsidRPr="00224A8B">
        <w:rPr>
          <w:sz w:val="24"/>
          <w:szCs w:val="24"/>
        </w:rPr>
        <w:t>wa na aina hii ya mafundisho. Kwa nini wamfuate Yesu kama kuhani mkuu wa kifalme wa Mungu katika siku za mwisho badala</w:t>
      </w:r>
      <w:r w:rsidR="001F1C3A" w:rsidRPr="00224A8B">
        <w:rPr>
          <w:sz w:val="24"/>
          <w:szCs w:val="24"/>
        </w:rPr>
        <w:t xml:space="preserve"> ya kumtarajia Melkizedeki? H</w:t>
      </w:r>
      <w:r w:rsidRPr="00224A8B">
        <w:rPr>
          <w:sz w:val="24"/>
          <w:szCs w:val="24"/>
        </w:rPr>
        <w:t>i</w:t>
      </w:r>
      <w:r w:rsidR="001F1C3A" w:rsidRPr="00224A8B">
        <w:rPr>
          <w:sz w:val="24"/>
          <w:szCs w:val="24"/>
        </w:rPr>
        <w:t>v</w:t>
      </w:r>
      <w:r w:rsidRPr="00224A8B">
        <w:rPr>
          <w:sz w:val="24"/>
          <w:szCs w:val="24"/>
        </w:rPr>
        <w:t xml:space="preserve">yo, mwandishi wa </w:t>
      </w:r>
      <w:r w:rsidR="001F1C3A" w:rsidRPr="00224A8B">
        <w:rPr>
          <w:sz w:val="24"/>
          <w:szCs w:val="24"/>
        </w:rPr>
        <w:t xml:space="preserve">kitabu cha </w:t>
      </w:r>
      <w:r w:rsidRPr="00224A8B">
        <w:rPr>
          <w:sz w:val="24"/>
          <w:szCs w:val="24"/>
        </w:rPr>
        <w:t>Waebrania alionyesha kwamba Yesu alikuw</w:t>
      </w:r>
      <w:r w:rsidR="001F1C3A" w:rsidRPr="00224A8B">
        <w:rPr>
          <w:sz w:val="24"/>
          <w:szCs w:val="24"/>
        </w:rPr>
        <w:t xml:space="preserve">a kuhani wa kweli wa kifalme kwa </w:t>
      </w:r>
      <w:r w:rsidR="00D56392" w:rsidRPr="00224A8B">
        <w:rPr>
          <w:sz w:val="24"/>
          <w:szCs w:val="24"/>
        </w:rPr>
        <w:t>a</w:t>
      </w:r>
      <w:r w:rsidR="001F1C3A" w:rsidRPr="00224A8B">
        <w:rPr>
          <w:sz w:val="24"/>
          <w:szCs w:val="24"/>
        </w:rPr>
        <w:t xml:space="preserve">mri ya </w:t>
      </w:r>
      <w:r w:rsidR="00D56392" w:rsidRPr="00224A8B">
        <w:rPr>
          <w:sz w:val="24"/>
          <w:szCs w:val="24"/>
        </w:rPr>
        <w:t>Melkizedek</w:t>
      </w:r>
      <w:r w:rsidR="001F1C3A" w:rsidRPr="00224A8B">
        <w:rPr>
          <w:sz w:val="24"/>
          <w:szCs w:val="24"/>
        </w:rPr>
        <w:t>i</w:t>
      </w:r>
      <w:r w:rsidR="00FB79F1" w:rsidRPr="00224A8B">
        <w:rPr>
          <w:sz w:val="24"/>
          <w:szCs w:val="24"/>
        </w:rPr>
        <w:t>.</w:t>
      </w:r>
    </w:p>
    <w:p w14:paraId="57D3EE91" w14:textId="77777777" w:rsidR="005574A4" w:rsidRPr="00224A8B" w:rsidRDefault="005574A4" w:rsidP="005574A4">
      <w:pPr>
        <w:spacing w:before="2"/>
        <w:ind w:left="100" w:right="79" w:firstLine="720"/>
        <w:jc w:val="both"/>
        <w:rPr>
          <w:sz w:val="24"/>
          <w:szCs w:val="24"/>
        </w:rPr>
      </w:pPr>
      <w:r w:rsidRPr="00224A8B">
        <w:rPr>
          <w:sz w:val="24"/>
          <w:szCs w:val="24"/>
        </w:rPr>
        <w:t xml:space="preserve">Mgawanyiko huu hujitokeza katika sehemu nne. Sehemu ya kwanza na ya tatu inawahimiza hadhira </w:t>
      </w:r>
      <w:r w:rsidR="00D00FE1" w:rsidRPr="00224A8B">
        <w:rPr>
          <w:sz w:val="24"/>
          <w:szCs w:val="24"/>
        </w:rPr>
        <w:t>kumwandama</w:t>
      </w:r>
      <w:r w:rsidR="004B3924" w:rsidRPr="00224A8B">
        <w:rPr>
          <w:sz w:val="24"/>
          <w:szCs w:val="24"/>
        </w:rPr>
        <w:t xml:space="preserve"> </w:t>
      </w:r>
      <w:r w:rsidR="00801BB2" w:rsidRPr="00224A8B">
        <w:rPr>
          <w:sz w:val="24"/>
          <w:szCs w:val="24"/>
        </w:rPr>
        <w:t>Kristo aliye</w:t>
      </w:r>
      <w:r w:rsidR="00D00FE1" w:rsidRPr="00224A8B">
        <w:rPr>
          <w:sz w:val="24"/>
          <w:szCs w:val="24"/>
        </w:rPr>
        <w:t xml:space="preserve"> mkuu kuliko </w:t>
      </w:r>
      <w:r w:rsidRPr="00224A8B">
        <w:rPr>
          <w:sz w:val="24"/>
          <w:szCs w:val="24"/>
        </w:rPr>
        <w:t xml:space="preserve">Melkizedeki, na sehemu ya pili na ya nne inaonyesha sababu </w:t>
      </w:r>
      <w:r w:rsidR="00801BB2" w:rsidRPr="00224A8B">
        <w:rPr>
          <w:sz w:val="24"/>
          <w:szCs w:val="24"/>
        </w:rPr>
        <w:t xml:space="preserve">za </w:t>
      </w:r>
      <w:r w:rsidRPr="00224A8B">
        <w:rPr>
          <w:sz w:val="24"/>
          <w:szCs w:val="24"/>
        </w:rPr>
        <w:t>kwa nini</w:t>
      </w:r>
      <w:r w:rsidR="008E78DB" w:rsidRPr="00224A8B">
        <w:rPr>
          <w:sz w:val="24"/>
          <w:szCs w:val="24"/>
        </w:rPr>
        <w:t xml:space="preserve"> wafanye hivyo</w:t>
      </w:r>
      <w:r w:rsidRPr="00224A8B">
        <w:rPr>
          <w:sz w:val="24"/>
          <w:szCs w:val="24"/>
        </w:rPr>
        <w:t>.</w:t>
      </w:r>
    </w:p>
    <w:p w14:paraId="78740FFB" w14:textId="77777777" w:rsidR="00691C20" w:rsidRPr="00224A8B" w:rsidRDefault="005574A4" w:rsidP="001043CC">
      <w:pPr>
        <w:spacing w:before="2"/>
        <w:ind w:left="100" w:right="79" w:firstLine="720"/>
        <w:jc w:val="both"/>
        <w:rPr>
          <w:sz w:val="24"/>
          <w:szCs w:val="24"/>
        </w:rPr>
      </w:pPr>
      <w:r w:rsidRPr="00224A8B">
        <w:rPr>
          <w:sz w:val="24"/>
          <w:szCs w:val="24"/>
        </w:rPr>
        <w:t xml:space="preserve">Katika </w:t>
      </w:r>
      <w:r w:rsidR="00801BB2" w:rsidRPr="00224A8B">
        <w:rPr>
          <w:sz w:val="24"/>
          <w:szCs w:val="24"/>
        </w:rPr>
        <w:t>Wa</w:t>
      </w:r>
      <w:r w:rsidRPr="00224A8B">
        <w:rPr>
          <w:sz w:val="24"/>
          <w:szCs w:val="24"/>
        </w:rPr>
        <w:t xml:space="preserve">ebrania </w:t>
      </w:r>
      <w:r w:rsidR="00801BB2" w:rsidRPr="00224A8B">
        <w:rPr>
          <w:sz w:val="24"/>
          <w:szCs w:val="24"/>
        </w:rPr>
        <w:t xml:space="preserve">faslu ya </w:t>
      </w:r>
      <w:r w:rsidRPr="00224A8B">
        <w:rPr>
          <w:sz w:val="24"/>
          <w:szCs w:val="24"/>
        </w:rPr>
        <w:t xml:space="preserve">4:14-16, mwandishi alianzisha somo la Melkizedeki kwa himizo kwa </w:t>
      </w:r>
      <w:r w:rsidR="00801BB2" w:rsidRPr="00224A8B">
        <w:rPr>
          <w:sz w:val="24"/>
          <w:szCs w:val="24"/>
        </w:rPr>
        <w:t xml:space="preserve">hadhira </w:t>
      </w:r>
      <w:r w:rsidR="00817D02" w:rsidRPr="00224A8B">
        <w:rPr>
          <w:sz w:val="24"/>
          <w:szCs w:val="24"/>
        </w:rPr>
        <w:t>wake washike</w:t>
      </w:r>
      <w:r w:rsidRPr="00224A8B">
        <w:rPr>
          <w:sz w:val="24"/>
          <w:szCs w:val="24"/>
        </w:rPr>
        <w:t xml:space="preserve"> kwa uthabiti imani waliyodai</w:t>
      </w:r>
      <w:r w:rsidR="00817D02" w:rsidRPr="00224A8B">
        <w:rPr>
          <w:sz w:val="24"/>
          <w:szCs w:val="24"/>
        </w:rPr>
        <w:t xml:space="preserve"> kuwa nayo</w:t>
      </w:r>
      <w:r w:rsidRPr="00224A8B">
        <w:rPr>
          <w:sz w:val="24"/>
          <w:szCs w:val="24"/>
        </w:rPr>
        <w:t>. Aliwatia moyo kwa kusisitiza kwamba Yesu ni mwanadamu kamili, asiye na dhambi, kuhani mkuu</w:t>
      </w:r>
      <w:r w:rsidR="00682854" w:rsidRPr="00224A8B">
        <w:rPr>
          <w:sz w:val="24"/>
          <w:szCs w:val="24"/>
        </w:rPr>
        <w:t xml:space="preserve"> aliyepaa </w:t>
      </w:r>
      <w:r w:rsidRPr="00224A8B">
        <w:rPr>
          <w:sz w:val="24"/>
          <w:szCs w:val="24"/>
        </w:rPr>
        <w:t xml:space="preserve">mbinguni na kufanya iwezekane kwa waumini kupokea rehema na neema </w:t>
      </w:r>
      <w:r w:rsidR="00682854" w:rsidRPr="00224A8B">
        <w:rPr>
          <w:sz w:val="24"/>
          <w:szCs w:val="24"/>
        </w:rPr>
        <w:t xml:space="preserve">ya </w:t>
      </w:r>
      <w:r w:rsidR="00306E9E" w:rsidRPr="00224A8B">
        <w:rPr>
          <w:sz w:val="24"/>
          <w:szCs w:val="24"/>
        </w:rPr>
        <w:t>kuwasaidia wakati wa ma</w:t>
      </w:r>
      <w:r w:rsidR="001043CC" w:rsidRPr="00224A8B">
        <w:rPr>
          <w:sz w:val="24"/>
          <w:szCs w:val="24"/>
        </w:rPr>
        <w:t>hitaji</w:t>
      </w:r>
      <w:r w:rsidR="00FB79F1" w:rsidRPr="00224A8B">
        <w:rPr>
          <w:sz w:val="24"/>
          <w:szCs w:val="24"/>
        </w:rPr>
        <w:t>.</w:t>
      </w:r>
    </w:p>
    <w:p w14:paraId="17961230" w14:textId="77777777" w:rsidR="008C5DF2" w:rsidRPr="00224A8B" w:rsidRDefault="001937FD" w:rsidP="008C5DF2">
      <w:pPr>
        <w:spacing w:before="2"/>
        <w:ind w:left="100" w:right="79" w:firstLine="720"/>
        <w:jc w:val="both"/>
        <w:rPr>
          <w:sz w:val="24"/>
          <w:szCs w:val="24"/>
        </w:rPr>
      </w:pPr>
      <w:r w:rsidRPr="00224A8B">
        <w:rPr>
          <w:sz w:val="24"/>
          <w:szCs w:val="24"/>
        </w:rPr>
        <w:t>Katika Waebrania faslu ya 5:1-10, mwandishi wa kitabu cha Waebrania alieleza jinsi Yesu alivyostahili kuwa kuhani mkuu wa kifalme wa Mungu kwa amri ya</w:t>
      </w:r>
      <w:r w:rsidR="008C5DF2" w:rsidRPr="00224A8B">
        <w:rPr>
          <w:sz w:val="24"/>
          <w:szCs w:val="24"/>
        </w:rPr>
        <w:t xml:space="preserve"> </w:t>
      </w:r>
    </w:p>
    <w:p w14:paraId="7344749B" w14:textId="77777777" w:rsidR="008C5DF2" w:rsidRPr="00224A8B" w:rsidRDefault="008C5DF2" w:rsidP="008C5DF2">
      <w:pPr>
        <w:spacing w:before="2"/>
        <w:ind w:left="100" w:right="79"/>
        <w:jc w:val="both"/>
        <w:rPr>
          <w:sz w:val="24"/>
          <w:szCs w:val="24"/>
        </w:rPr>
      </w:pPr>
    </w:p>
    <w:p w14:paraId="243A4EDA" w14:textId="77777777" w:rsidR="00691C20" w:rsidRPr="00224A8B" w:rsidRDefault="001937FD" w:rsidP="008C5DF2">
      <w:pPr>
        <w:spacing w:before="2"/>
        <w:ind w:left="100" w:right="79"/>
        <w:jc w:val="both"/>
        <w:rPr>
          <w:sz w:val="24"/>
          <w:szCs w:val="24"/>
        </w:rPr>
      </w:pPr>
      <w:r w:rsidRPr="00224A8B">
        <w:rPr>
          <w:sz w:val="24"/>
          <w:szCs w:val="24"/>
        </w:rPr>
        <w:t xml:space="preserve">Melkizedeki. Yesu alitimiza sifa za </w:t>
      </w:r>
      <w:r w:rsidR="00C35FF2" w:rsidRPr="00224A8B">
        <w:rPr>
          <w:sz w:val="24"/>
          <w:szCs w:val="24"/>
        </w:rPr>
        <w:t xml:space="preserve">ustahili wa </w:t>
      </w:r>
      <w:r w:rsidRPr="00224A8B">
        <w:rPr>
          <w:sz w:val="24"/>
          <w:szCs w:val="24"/>
        </w:rPr>
        <w:t>ukuhani kupitia utii na m</w:t>
      </w:r>
      <w:r w:rsidR="00C35FF2" w:rsidRPr="00224A8B">
        <w:rPr>
          <w:sz w:val="24"/>
          <w:szCs w:val="24"/>
        </w:rPr>
        <w:t>ateso yake. Lakini hakujitukuz</w:t>
      </w:r>
      <w:r w:rsidRPr="00224A8B">
        <w:rPr>
          <w:sz w:val="24"/>
          <w:szCs w:val="24"/>
        </w:rPr>
        <w:t xml:space="preserve">a </w:t>
      </w:r>
      <w:r w:rsidR="00C35FF2" w:rsidRPr="00224A8B">
        <w:rPr>
          <w:sz w:val="24"/>
          <w:szCs w:val="24"/>
        </w:rPr>
        <w:t xml:space="preserve">mwenyewe </w:t>
      </w:r>
      <w:r w:rsidRPr="00224A8B">
        <w:rPr>
          <w:sz w:val="24"/>
          <w:szCs w:val="24"/>
        </w:rPr>
        <w:t xml:space="preserve">kwenye nafasi hii. Kwa kunukuu </w:t>
      </w:r>
      <w:r w:rsidR="00C35FF2" w:rsidRPr="00224A8B">
        <w:rPr>
          <w:sz w:val="24"/>
          <w:szCs w:val="24"/>
        </w:rPr>
        <w:t xml:space="preserve">wimbo wa </w:t>
      </w:r>
      <w:r w:rsidRPr="00224A8B">
        <w:rPr>
          <w:sz w:val="24"/>
          <w:szCs w:val="24"/>
        </w:rPr>
        <w:t xml:space="preserve">Zaburi </w:t>
      </w:r>
      <w:r w:rsidR="00C35FF2" w:rsidRPr="00224A8B">
        <w:rPr>
          <w:sz w:val="24"/>
          <w:szCs w:val="24"/>
        </w:rPr>
        <w:t xml:space="preserve">ya </w:t>
      </w:r>
      <w:r w:rsidRPr="00224A8B">
        <w:rPr>
          <w:sz w:val="24"/>
          <w:szCs w:val="24"/>
        </w:rPr>
        <w:t xml:space="preserve">2:7 na </w:t>
      </w:r>
      <w:r w:rsidR="00C35FF2" w:rsidRPr="00224A8B">
        <w:rPr>
          <w:sz w:val="24"/>
          <w:szCs w:val="24"/>
        </w:rPr>
        <w:t xml:space="preserve">wimbo wa </w:t>
      </w:r>
      <w:r w:rsidRPr="00224A8B">
        <w:rPr>
          <w:sz w:val="24"/>
          <w:szCs w:val="24"/>
        </w:rPr>
        <w:t xml:space="preserve">Zaburi </w:t>
      </w:r>
      <w:r w:rsidR="00C35FF2" w:rsidRPr="00224A8B">
        <w:rPr>
          <w:sz w:val="24"/>
          <w:szCs w:val="24"/>
        </w:rPr>
        <w:t xml:space="preserve">ya </w:t>
      </w:r>
      <w:r w:rsidRPr="00224A8B">
        <w:rPr>
          <w:sz w:val="24"/>
          <w:szCs w:val="24"/>
        </w:rPr>
        <w:t>110:4, mwandishi alionyesha kwamba matumaini ambayo Israeli wali</w:t>
      </w:r>
      <w:r w:rsidR="00C35FF2" w:rsidRPr="00224A8B">
        <w:rPr>
          <w:sz w:val="24"/>
          <w:szCs w:val="24"/>
        </w:rPr>
        <w:t>yaweka kwa</w:t>
      </w:r>
      <w:r w:rsidRPr="00224A8B">
        <w:rPr>
          <w:sz w:val="24"/>
          <w:szCs w:val="24"/>
        </w:rPr>
        <w:t xml:space="preserve"> Melkizedeki</w:t>
      </w:r>
      <w:r w:rsidR="00C35FF2" w:rsidRPr="00224A8B">
        <w:rPr>
          <w:sz w:val="24"/>
          <w:szCs w:val="24"/>
        </w:rPr>
        <w:t>, kwa kweli</w:t>
      </w:r>
      <w:r w:rsidRPr="00224A8B">
        <w:rPr>
          <w:sz w:val="24"/>
          <w:szCs w:val="24"/>
        </w:rPr>
        <w:t xml:space="preserve"> yange</w:t>
      </w:r>
      <w:r w:rsidR="00C35FF2" w:rsidRPr="00224A8B">
        <w:rPr>
          <w:sz w:val="24"/>
          <w:szCs w:val="24"/>
        </w:rPr>
        <w:t>timizwa na nasaba ya Daudi. H</w:t>
      </w:r>
      <w:r w:rsidRPr="00224A8B">
        <w:rPr>
          <w:sz w:val="24"/>
          <w:szCs w:val="24"/>
        </w:rPr>
        <w:t>i</w:t>
      </w:r>
      <w:r w:rsidR="00C35FF2" w:rsidRPr="00224A8B">
        <w:rPr>
          <w:sz w:val="24"/>
          <w:szCs w:val="24"/>
        </w:rPr>
        <w:t>v</w:t>
      </w:r>
      <w:r w:rsidRPr="00224A8B">
        <w:rPr>
          <w:sz w:val="24"/>
          <w:szCs w:val="24"/>
        </w:rPr>
        <w:t xml:space="preserve">yo, Mungu mwenyewe alimteua Yesu kuwa kuhani mkuu wa kifalme kwa </w:t>
      </w:r>
      <w:r w:rsidR="00C35FF2" w:rsidRPr="00224A8B">
        <w:rPr>
          <w:sz w:val="24"/>
          <w:szCs w:val="24"/>
        </w:rPr>
        <w:t xml:space="preserve">amri ya </w:t>
      </w:r>
      <w:r w:rsidRPr="00224A8B">
        <w:rPr>
          <w:sz w:val="24"/>
          <w:szCs w:val="24"/>
        </w:rPr>
        <w:t>M</w:t>
      </w:r>
      <w:r w:rsidR="00C35FF2" w:rsidRPr="00224A8B">
        <w:rPr>
          <w:sz w:val="24"/>
          <w:szCs w:val="24"/>
        </w:rPr>
        <w:t>elkizedeki. H</w:t>
      </w:r>
      <w:r w:rsidRPr="00224A8B">
        <w:rPr>
          <w:sz w:val="24"/>
          <w:szCs w:val="24"/>
        </w:rPr>
        <w:t xml:space="preserve">ivyo, Yesu akawa </w:t>
      </w:r>
      <w:r w:rsidR="00C35FF2" w:rsidRPr="00224A8B">
        <w:rPr>
          <w:sz w:val="24"/>
          <w:szCs w:val="24"/>
        </w:rPr>
        <w:t xml:space="preserve">ndiye </w:t>
      </w:r>
      <w:r w:rsidRPr="00224A8B">
        <w:rPr>
          <w:sz w:val="24"/>
          <w:szCs w:val="24"/>
        </w:rPr>
        <w:t>chanzo cha wokov</w:t>
      </w:r>
      <w:r w:rsidR="003D5A77" w:rsidRPr="00224A8B">
        <w:rPr>
          <w:sz w:val="24"/>
          <w:szCs w:val="24"/>
        </w:rPr>
        <w:t>u wa milele kwa wote wanaomtii</w:t>
      </w:r>
      <w:r w:rsidR="00FB79F1" w:rsidRPr="00224A8B">
        <w:rPr>
          <w:sz w:val="24"/>
          <w:szCs w:val="24"/>
        </w:rPr>
        <w:t>.</w:t>
      </w:r>
    </w:p>
    <w:p w14:paraId="6BEFD470" w14:textId="77777777" w:rsidR="00BB0897" w:rsidRPr="00224A8B" w:rsidRDefault="003D5A77" w:rsidP="00BB0897">
      <w:pPr>
        <w:spacing w:before="2"/>
        <w:ind w:left="100" w:right="79" w:firstLine="720"/>
        <w:jc w:val="both"/>
        <w:rPr>
          <w:sz w:val="24"/>
          <w:szCs w:val="24"/>
        </w:rPr>
      </w:pPr>
      <w:r w:rsidRPr="00224A8B">
        <w:rPr>
          <w:sz w:val="24"/>
          <w:szCs w:val="24"/>
        </w:rPr>
        <w:t>Waebrania faslu ya 5:11–6</w:t>
      </w:r>
      <w:r w:rsidR="004B3924" w:rsidRPr="00224A8B">
        <w:rPr>
          <w:sz w:val="24"/>
          <w:szCs w:val="24"/>
        </w:rPr>
        <w:t xml:space="preserve">:12 ni </w:t>
      </w:r>
      <w:r w:rsidRPr="00224A8B">
        <w:rPr>
          <w:sz w:val="24"/>
          <w:szCs w:val="24"/>
        </w:rPr>
        <w:t>mawaidha</w:t>
      </w:r>
      <w:r w:rsidR="004B3924" w:rsidRPr="00224A8B">
        <w:rPr>
          <w:sz w:val="24"/>
          <w:szCs w:val="24"/>
        </w:rPr>
        <w:t xml:space="preserve"> marefu </w:t>
      </w:r>
      <w:r w:rsidRPr="00224A8B">
        <w:rPr>
          <w:sz w:val="24"/>
          <w:szCs w:val="24"/>
        </w:rPr>
        <w:t xml:space="preserve">kwa hadhira wa kitabu cha Waebrania </w:t>
      </w:r>
      <w:r w:rsidR="00875DFB" w:rsidRPr="00224A8B">
        <w:rPr>
          <w:sz w:val="24"/>
          <w:szCs w:val="24"/>
        </w:rPr>
        <w:t>ili kusonga mbele zaidi kutoka katika</w:t>
      </w:r>
      <w:r w:rsidR="000A48BA" w:rsidRPr="00224A8B">
        <w:rPr>
          <w:sz w:val="24"/>
          <w:szCs w:val="24"/>
        </w:rPr>
        <w:t xml:space="preserve"> mafundisho ya kwanza</w:t>
      </w:r>
      <w:r w:rsidR="00875DFB" w:rsidRPr="00224A8B">
        <w:rPr>
          <w:sz w:val="24"/>
          <w:szCs w:val="24"/>
        </w:rPr>
        <w:t xml:space="preserve"> hadi u</w:t>
      </w:r>
      <w:r w:rsidRPr="00224A8B">
        <w:rPr>
          <w:sz w:val="24"/>
          <w:szCs w:val="24"/>
        </w:rPr>
        <w:t>kom</w:t>
      </w:r>
      <w:r w:rsidR="00D338FB" w:rsidRPr="00224A8B">
        <w:rPr>
          <w:sz w:val="24"/>
          <w:szCs w:val="24"/>
        </w:rPr>
        <w:t>a</w:t>
      </w:r>
      <w:r w:rsidR="00875DFB" w:rsidRPr="00224A8B">
        <w:rPr>
          <w:sz w:val="24"/>
          <w:szCs w:val="24"/>
        </w:rPr>
        <w:t>vu wa mafundisho</w:t>
      </w:r>
      <w:r w:rsidRPr="00224A8B">
        <w:rPr>
          <w:sz w:val="24"/>
          <w:szCs w:val="24"/>
        </w:rPr>
        <w:t xml:space="preserve">. Mwandishi alikiri kwamba </w:t>
      </w:r>
      <w:r w:rsidR="00D338FB" w:rsidRPr="00224A8B">
        <w:rPr>
          <w:sz w:val="24"/>
          <w:szCs w:val="24"/>
        </w:rPr>
        <w:t xml:space="preserve">hadhira </w:t>
      </w:r>
      <w:r w:rsidRPr="00224A8B">
        <w:rPr>
          <w:sz w:val="24"/>
          <w:szCs w:val="24"/>
        </w:rPr>
        <w:t>wake hawakuweza kufahamu mjadala wake kuhusu Kristo na</w:t>
      </w:r>
      <w:r w:rsidR="00EE7F7B" w:rsidRPr="00224A8B">
        <w:rPr>
          <w:sz w:val="24"/>
          <w:szCs w:val="24"/>
        </w:rPr>
        <w:t xml:space="preserve"> Melkizedeki. Lakini aliwatia moyo</w:t>
      </w:r>
      <w:r w:rsidRPr="00224A8B">
        <w:rPr>
          <w:sz w:val="24"/>
          <w:szCs w:val="24"/>
        </w:rPr>
        <w:t xml:space="preserve"> </w:t>
      </w:r>
      <w:r w:rsidR="00EE7F7B" w:rsidRPr="00224A8B">
        <w:rPr>
          <w:sz w:val="24"/>
          <w:szCs w:val="24"/>
        </w:rPr>
        <w:t xml:space="preserve">wakomae </w:t>
      </w:r>
      <w:r w:rsidRPr="00224A8B">
        <w:rPr>
          <w:sz w:val="24"/>
          <w:szCs w:val="24"/>
        </w:rPr>
        <w:t>katika ufahamu wao ili wasi</w:t>
      </w:r>
      <w:r w:rsidR="00EE7F7B" w:rsidRPr="00224A8B">
        <w:rPr>
          <w:sz w:val="24"/>
          <w:szCs w:val="24"/>
        </w:rPr>
        <w:t>je waka</w:t>
      </w:r>
      <w:r w:rsidRPr="00224A8B">
        <w:rPr>
          <w:sz w:val="24"/>
          <w:szCs w:val="24"/>
        </w:rPr>
        <w:t>anguk</w:t>
      </w:r>
      <w:r w:rsidR="00EE7F7B" w:rsidRPr="00224A8B">
        <w:rPr>
          <w:sz w:val="24"/>
          <w:szCs w:val="24"/>
        </w:rPr>
        <w:t>a</w:t>
      </w:r>
      <w:r w:rsidRPr="00224A8B">
        <w:rPr>
          <w:sz w:val="24"/>
          <w:szCs w:val="24"/>
        </w:rPr>
        <w:t xml:space="preserve"> katika </w:t>
      </w:r>
      <w:r w:rsidR="00EE7F7B" w:rsidRPr="00224A8B">
        <w:rPr>
          <w:sz w:val="24"/>
          <w:szCs w:val="24"/>
        </w:rPr>
        <w:t>ukeng</w:t>
      </w:r>
      <w:r w:rsidR="000A48BA" w:rsidRPr="00224A8B">
        <w:rPr>
          <w:sz w:val="24"/>
          <w:szCs w:val="24"/>
        </w:rPr>
        <w:t>eufu</w:t>
      </w:r>
      <w:r w:rsidRPr="00224A8B">
        <w:rPr>
          <w:sz w:val="24"/>
          <w:szCs w:val="24"/>
        </w:rPr>
        <w:t>uasi-imani. Ali</w:t>
      </w:r>
      <w:r w:rsidR="00EE7F7B" w:rsidRPr="00224A8B">
        <w:rPr>
          <w:sz w:val="24"/>
          <w:szCs w:val="24"/>
        </w:rPr>
        <w:t>wa</w:t>
      </w:r>
      <w:r w:rsidRPr="00224A8B">
        <w:rPr>
          <w:sz w:val="24"/>
          <w:szCs w:val="24"/>
        </w:rPr>
        <w:t>onya kw</w:t>
      </w:r>
      <w:r w:rsidR="001C0990" w:rsidRPr="00224A8B">
        <w:rPr>
          <w:sz w:val="24"/>
          <w:szCs w:val="24"/>
        </w:rPr>
        <w:t>amba ikiwa wangeacha imani katika</w:t>
      </w:r>
      <w:r w:rsidRPr="00224A8B">
        <w:rPr>
          <w:sz w:val="24"/>
          <w:szCs w:val="24"/>
        </w:rPr>
        <w:t xml:space="preserve"> kuhani mkuu mmoja wa kweli wa kifalme, </w:t>
      </w:r>
      <w:r w:rsidR="001C0990" w:rsidRPr="00224A8B">
        <w:rPr>
          <w:sz w:val="24"/>
          <w:szCs w:val="24"/>
        </w:rPr>
        <w:t xml:space="preserve">basi, </w:t>
      </w:r>
      <w:r w:rsidRPr="00224A8B">
        <w:rPr>
          <w:sz w:val="24"/>
          <w:szCs w:val="24"/>
        </w:rPr>
        <w:t xml:space="preserve">hakuna dhabihu ya dhambi </w:t>
      </w:r>
      <w:r w:rsidR="001C0990" w:rsidRPr="00224A8B">
        <w:rPr>
          <w:sz w:val="24"/>
          <w:szCs w:val="24"/>
        </w:rPr>
        <w:t xml:space="preserve">ambayo </w:t>
      </w:r>
      <w:r w:rsidRPr="00224A8B">
        <w:rPr>
          <w:sz w:val="24"/>
          <w:szCs w:val="24"/>
        </w:rPr>
        <w:t xml:space="preserve">ingebaki. Mwandishi alikuwa na matumaini makubwa kwa </w:t>
      </w:r>
      <w:r w:rsidR="0074645E" w:rsidRPr="00224A8B">
        <w:rPr>
          <w:sz w:val="24"/>
          <w:szCs w:val="24"/>
        </w:rPr>
        <w:t xml:space="preserve">hadhira </w:t>
      </w:r>
      <w:r w:rsidRPr="00224A8B">
        <w:rPr>
          <w:sz w:val="24"/>
          <w:szCs w:val="24"/>
        </w:rPr>
        <w:t xml:space="preserve">wake, lakini </w:t>
      </w:r>
      <w:r w:rsidR="0074645E" w:rsidRPr="00224A8B">
        <w:rPr>
          <w:sz w:val="24"/>
          <w:szCs w:val="24"/>
        </w:rPr>
        <w:t xml:space="preserve">walipaswa kuacha </w:t>
      </w:r>
      <w:r w:rsidRPr="00224A8B">
        <w:rPr>
          <w:sz w:val="24"/>
          <w:szCs w:val="24"/>
        </w:rPr>
        <w:t xml:space="preserve">uvivu wao na kuwaiga wale waliokuwa na imani na uvumilivu ili kurithi kile </w:t>
      </w:r>
      <w:r w:rsidR="00EF005F" w:rsidRPr="00224A8B">
        <w:rPr>
          <w:sz w:val="24"/>
          <w:szCs w:val="24"/>
        </w:rPr>
        <w:t>ambacho Mungu alikuwa ameahidi</w:t>
      </w:r>
      <w:r w:rsidR="00FB79F1" w:rsidRPr="00224A8B">
        <w:rPr>
          <w:sz w:val="24"/>
          <w:szCs w:val="24"/>
        </w:rPr>
        <w:t>.</w:t>
      </w:r>
    </w:p>
    <w:p w14:paraId="6AB5C552" w14:textId="77777777" w:rsidR="00691C20" w:rsidRPr="00224A8B" w:rsidRDefault="00BB0897" w:rsidP="006F36F2">
      <w:pPr>
        <w:spacing w:before="2"/>
        <w:ind w:left="100" w:right="79" w:firstLine="720"/>
        <w:jc w:val="both"/>
        <w:rPr>
          <w:sz w:val="24"/>
          <w:szCs w:val="24"/>
        </w:rPr>
      </w:pPr>
      <w:r w:rsidRPr="00224A8B">
        <w:rPr>
          <w:sz w:val="24"/>
          <w:szCs w:val="24"/>
        </w:rPr>
        <w:t xml:space="preserve">Katika Waebrania faslu ya 6:13–7:28, mwandishi aliendelea na mjadala wake juu ya Yesu kama utimilifu wa ukuhani wa kifalme wa Melkizedeki. Hasa, alieleza kwamba ukuhani wa kifalme wa Yesu ulichukua mahali pa, au kupita, ukuhani wa Walawi. Kitabu cha Waebrania kilipoandikwa, huduma ziliendelea kwenye hekalu la Yerusalemu. Ukweli huu ulileta changamoto kubwa dhidi ya madai ya Kikristo kwamba kifo cha Yesu kilikuwa kimemaliza hitaji la dhabihu za Walawi hekaluni.  Ili kuitikia changamoto hii, mwandishi alijenga juu ya imani za Kiyahudi za </w:t>
      </w:r>
      <w:r w:rsidR="008C5DF2" w:rsidRPr="00224A8B">
        <w:rPr>
          <w:sz w:val="24"/>
          <w:szCs w:val="24"/>
        </w:rPr>
        <w:t>eneo hilo</w:t>
      </w:r>
      <w:r w:rsidRPr="00224A8B">
        <w:rPr>
          <w:sz w:val="24"/>
          <w:szCs w:val="24"/>
        </w:rPr>
        <w:t xml:space="preserve"> kwamba Melkizedeki angekomesha dhabihu zote katika siku za mwisho. Lakini alihitimisha kutoka</w:t>
      </w:r>
      <w:r w:rsidR="006F36F2" w:rsidRPr="00224A8B">
        <w:rPr>
          <w:sz w:val="24"/>
          <w:szCs w:val="24"/>
        </w:rPr>
        <w:t xml:space="preserve">na na </w:t>
      </w:r>
      <w:r w:rsidRPr="00224A8B">
        <w:rPr>
          <w:sz w:val="24"/>
          <w:szCs w:val="24"/>
        </w:rPr>
        <w:t xml:space="preserve">kiapo cha Mungu katika </w:t>
      </w:r>
      <w:r w:rsidR="006F36F2" w:rsidRPr="00224A8B">
        <w:rPr>
          <w:sz w:val="24"/>
          <w:szCs w:val="24"/>
        </w:rPr>
        <w:t xml:space="preserve">wimbo wa </w:t>
      </w:r>
      <w:r w:rsidRPr="00224A8B">
        <w:rPr>
          <w:sz w:val="24"/>
          <w:szCs w:val="24"/>
        </w:rPr>
        <w:t xml:space="preserve">Zaburi </w:t>
      </w:r>
      <w:r w:rsidR="006F36F2" w:rsidRPr="00224A8B">
        <w:rPr>
          <w:sz w:val="24"/>
          <w:szCs w:val="24"/>
        </w:rPr>
        <w:t xml:space="preserve">ya </w:t>
      </w:r>
      <w:r w:rsidRPr="00224A8B">
        <w:rPr>
          <w:sz w:val="24"/>
          <w:szCs w:val="24"/>
        </w:rPr>
        <w:t>110:4 kwamba Yesu, mwana mkuu wa Daudi,</w:t>
      </w:r>
      <w:r w:rsidR="006F36F2" w:rsidRPr="00224A8B">
        <w:rPr>
          <w:sz w:val="24"/>
          <w:szCs w:val="24"/>
        </w:rPr>
        <w:t xml:space="preserve"> ndiye aliyekuwa</w:t>
      </w:r>
      <w:r w:rsidRPr="00224A8B">
        <w:rPr>
          <w:sz w:val="24"/>
          <w:szCs w:val="24"/>
        </w:rPr>
        <w:t xml:space="preserve"> kuhani wa kifalme</w:t>
      </w:r>
      <w:r w:rsidR="006F36F2" w:rsidRPr="00224A8B">
        <w:rPr>
          <w:sz w:val="24"/>
          <w:szCs w:val="24"/>
        </w:rPr>
        <w:t xml:space="preserve"> wa milele kwa amri ya Melkizedeki. H</w:t>
      </w:r>
      <w:r w:rsidRPr="00224A8B">
        <w:rPr>
          <w:sz w:val="24"/>
          <w:szCs w:val="24"/>
        </w:rPr>
        <w:t>i</w:t>
      </w:r>
      <w:r w:rsidR="006F36F2" w:rsidRPr="00224A8B">
        <w:rPr>
          <w:sz w:val="24"/>
          <w:szCs w:val="24"/>
        </w:rPr>
        <w:t>v</w:t>
      </w:r>
      <w:r w:rsidRPr="00224A8B">
        <w:rPr>
          <w:sz w:val="24"/>
          <w:szCs w:val="24"/>
        </w:rPr>
        <w:t>yo, Yesu alikuwa ame</w:t>
      </w:r>
      <w:r w:rsidR="006F36F2" w:rsidRPr="00224A8B">
        <w:rPr>
          <w:sz w:val="24"/>
          <w:szCs w:val="24"/>
        </w:rPr>
        <w:t>komesha mfumo wa dhabihu wa Walawi</w:t>
      </w:r>
      <w:r w:rsidR="00FB79F1" w:rsidRPr="00224A8B">
        <w:rPr>
          <w:sz w:val="24"/>
          <w:szCs w:val="24"/>
        </w:rPr>
        <w:t>.</w:t>
      </w:r>
    </w:p>
    <w:p w14:paraId="5A5FC5B6" w14:textId="77777777" w:rsidR="00691C20" w:rsidRPr="00224A8B" w:rsidRDefault="00672438" w:rsidP="00E33437">
      <w:pPr>
        <w:spacing w:before="2"/>
        <w:ind w:left="100" w:right="79" w:firstLine="720"/>
        <w:jc w:val="both"/>
        <w:rPr>
          <w:sz w:val="24"/>
          <w:szCs w:val="24"/>
        </w:rPr>
      </w:pPr>
      <w:r w:rsidRPr="00224A8B">
        <w:rPr>
          <w:sz w:val="24"/>
          <w:szCs w:val="24"/>
        </w:rPr>
        <w:t>Ili ku</w:t>
      </w:r>
      <w:r w:rsidR="006F36F2" w:rsidRPr="00224A8B">
        <w:rPr>
          <w:sz w:val="24"/>
          <w:szCs w:val="24"/>
        </w:rPr>
        <w:t xml:space="preserve">onyesha </w:t>
      </w:r>
      <w:r w:rsidRPr="00224A8B">
        <w:rPr>
          <w:sz w:val="24"/>
          <w:szCs w:val="24"/>
        </w:rPr>
        <w:t xml:space="preserve">ukuu wa </w:t>
      </w:r>
      <w:r w:rsidR="006F36F2" w:rsidRPr="00224A8B">
        <w:rPr>
          <w:sz w:val="24"/>
          <w:szCs w:val="24"/>
        </w:rPr>
        <w:t xml:space="preserve">Yesu </w:t>
      </w:r>
      <w:r w:rsidRPr="00224A8B">
        <w:rPr>
          <w:sz w:val="24"/>
          <w:szCs w:val="24"/>
        </w:rPr>
        <w:t>kwa u</w:t>
      </w:r>
      <w:r w:rsidR="006F36F2" w:rsidRPr="00224A8B">
        <w:rPr>
          <w:sz w:val="24"/>
          <w:szCs w:val="24"/>
        </w:rPr>
        <w:t xml:space="preserve">kuhani wa Walawi, mwandishi pia alibainisha kwamba, katika </w:t>
      </w:r>
      <w:r w:rsidRPr="00224A8B">
        <w:rPr>
          <w:sz w:val="24"/>
          <w:szCs w:val="24"/>
        </w:rPr>
        <w:t xml:space="preserve">kitabu cha </w:t>
      </w:r>
      <w:r w:rsidR="006F36F2" w:rsidRPr="00224A8B">
        <w:rPr>
          <w:sz w:val="24"/>
          <w:szCs w:val="24"/>
        </w:rPr>
        <w:t xml:space="preserve">Mwanzo </w:t>
      </w:r>
      <w:r w:rsidRPr="00224A8B">
        <w:rPr>
          <w:sz w:val="24"/>
          <w:szCs w:val="24"/>
        </w:rPr>
        <w:t xml:space="preserve">faslu ya </w:t>
      </w:r>
      <w:r w:rsidR="006F36F2" w:rsidRPr="00224A8B">
        <w:rPr>
          <w:sz w:val="24"/>
          <w:szCs w:val="24"/>
        </w:rPr>
        <w:t>14:20, Ibrahimu alitoa zaka inayoonyesha kwamba M</w:t>
      </w:r>
      <w:r w:rsidRPr="00224A8B">
        <w:rPr>
          <w:sz w:val="24"/>
          <w:szCs w:val="24"/>
        </w:rPr>
        <w:t>elkizedeki alikuwa mkuu wake. H</w:t>
      </w:r>
      <w:r w:rsidR="006F36F2" w:rsidRPr="00224A8B">
        <w:rPr>
          <w:sz w:val="24"/>
          <w:szCs w:val="24"/>
        </w:rPr>
        <w:t>i</w:t>
      </w:r>
      <w:r w:rsidRPr="00224A8B">
        <w:rPr>
          <w:sz w:val="24"/>
          <w:szCs w:val="24"/>
        </w:rPr>
        <w:t>v</w:t>
      </w:r>
      <w:r w:rsidR="006F36F2" w:rsidRPr="00224A8B">
        <w:rPr>
          <w:sz w:val="24"/>
          <w:szCs w:val="24"/>
        </w:rPr>
        <w:t xml:space="preserve">yo, Lawi, </w:t>
      </w:r>
      <w:r w:rsidR="009C7DEE" w:rsidRPr="00224A8B">
        <w:rPr>
          <w:sz w:val="24"/>
          <w:szCs w:val="24"/>
        </w:rPr>
        <w:t>mzao wa Ibrahimu, alifanya vivyo hivyo kwa mfano kupitia kwa Ibrahimu. H</w:t>
      </w:r>
      <w:r w:rsidR="006F36F2" w:rsidRPr="00224A8B">
        <w:rPr>
          <w:sz w:val="24"/>
          <w:szCs w:val="24"/>
        </w:rPr>
        <w:t>i</w:t>
      </w:r>
      <w:r w:rsidR="009C7DEE" w:rsidRPr="00224A8B">
        <w:rPr>
          <w:sz w:val="24"/>
          <w:szCs w:val="24"/>
        </w:rPr>
        <w:t>v</w:t>
      </w:r>
      <w:r w:rsidR="006F36F2" w:rsidRPr="00224A8B">
        <w:rPr>
          <w:sz w:val="24"/>
          <w:szCs w:val="24"/>
        </w:rPr>
        <w:t>yo,</w:t>
      </w:r>
      <w:r w:rsidR="00E33437" w:rsidRPr="00224A8B">
        <w:rPr>
          <w:sz w:val="24"/>
          <w:szCs w:val="24"/>
        </w:rPr>
        <w:t xml:space="preserve"> ilikuwa sahihi kwa Kristo, aliye</w:t>
      </w:r>
      <w:r w:rsidR="006F36F2" w:rsidRPr="00224A8B">
        <w:rPr>
          <w:sz w:val="24"/>
          <w:szCs w:val="24"/>
        </w:rPr>
        <w:t xml:space="preserve"> kuhani mku</w:t>
      </w:r>
      <w:r w:rsidR="00E33437" w:rsidRPr="00224A8B">
        <w:rPr>
          <w:sz w:val="24"/>
          <w:szCs w:val="24"/>
        </w:rPr>
        <w:t>u wa kifalme kwa amri ya Melkizedeki, kuchukua mahali p</w:t>
      </w:r>
      <w:r w:rsidR="006F36F2" w:rsidRPr="00224A8B">
        <w:rPr>
          <w:sz w:val="24"/>
          <w:szCs w:val="24"/>
        </w:rPr>
        <w:t>a ukuhani wa Walawi. Dhabihu za Walawi hazingeweza kamwe kulet</w:t>
      </w:r>
      <w:r w:rsidR="00E33437" w:rsidRPr="00224A8B">
        <w:rPr>
          <w:sz w:val="24"/>
          <w:szCs w:val="24"/>
        </w:rPr>
        <w:t>a upatanisho kamili, lakini akiwa</w:t>
      </w:r>
      <w:r w:rsidR="006F36F2" w:rsidRPr="00224A8B">
        <w:rPr>
          <w:sz w:val="24"/>
          <w:szCs w:val="24"/>
        </w:rPr>
        <w:t xml:space="preserve"> utimilifu wa ukuhani wa kifalme wa Melkizedeki, Kristo alikuwa amefanya up</w:t>
      </w:r>
      <w:r w:rsidR="00E33437" w:rsidRPr="00224A8B">
        <w:rPr>
          <w:sz w:val="24"/>
          <w:szCs w:val="24"/>
        </w:rPr>
        <w:t>atanisho mara moja</w:t>
      </w:r>
      <w:r w:rsidR="0000757C" w:rsidRPr="00224A8B">
        <w:rPr>
          <w:sz w:val="24"/>
          <w:szCs w:val="24"/>
        </w:rPr>
        <w:t xml:space="preserve"> tu</w:t>
      </w:r>
      <w:r w:rsidR="00E33437" w:rsidRPr="00224A8B">
        <w:rPr>
          <w:sz w:val="24"/>
          <w:szCs w:val="24"/>
        </w:rPr>
        <w:t xml:space="preserve"> na kwa wote</w:t>
      </w:r>
      <w:r w:rsidR="00FB79F1" w:rsidRPr="00224A8B">
        <w:rPr>
          <w:sz w:val="24"/>
          <w:szCs w:val="24"/>
        </w:rPr>
        <w:t>.</w:t>
      </w:r>
    </w:p>
    <w:p w14:paraId="2730B8AD" w14:textId="77777777" w:rsidR="00691C20" w:rsidRPr="00224A8B" w:rsidRDefault="00691C20">
      <w:pPr>
        <w:spacing w:before="8" w:line="220" w:lineRule="exact"/>
        <w:rPr>
          <w:sz w:val="22"/>
          <w:szCs w:val="22"/>
        </w:rPr>
      </w:pPr>
    </w:p>
    <w:p w14:paraId="13298B5C" w14:textId="77777777" w:rsidR="008C5DF2" w:rsidRPr="00224A8B" w:rsidRDefault="00900058" w:rsidP="0015584B">
      <w:pPr>
        <w:ind w:left="820" w:right="798"/>
        <w:jc w:val="both"/>
        <w:rPr>
          <w:b/>
          <w:color w:val="535351"/>
          <w:sz w:val="24"/>
          <w:szCs w:val="24"/>
        </w:rPr>
      </w:pPr>
      <w:r w:rsidRPr="00224A8B">
        <w:rPr>
          <w:b/>
          <w:color w:val="535351"/>
          <w:sz w:val="24"/>
          <w:szCs w:val="24"/>
        </w:rPr>
        <w:t>Kwa wahubiri na walimu, mojawapo ya sehemu zinazopendwa zaidi za kitabu cha Waebrania ni ulinganishaji wa Yesu na Melkizedeki, ambaye ni kuhani asiyejulikana sana wa Agano la Kale.  Kabla ya ulinganishaji huu, mwandishi analinganisha na ukuhani wa Haruni wa Walawi. Ukuhani wa Haruni ulikuwa wa kurithi; ilipitishwa kutoka kwa baba hadi kwa mwana, na kutoka kwa kabila la Lawi tu</w:t>
      </w:r>
      <w:r w:rsidR="00FB79F1" w:rsidRPr="00224A8B">
        <w:rPr>
          <w:b/>
          <w:color w:val="535351"/>
          <w:sz w:val="24"/>
          <w:szCs w:val="24"/>
        </w:rPr>
        <w:t>.</w:t>
      </w:r>
      <w:r w:rsidR="0015584B" w:rsidRPr="00224A8B">
        <w:rPr>
          <w:b/>
          <w:color w:val="535351"/>
          <w:spacing w:val="23"/>
          <w:sz w:val="24"/>
          <w:szCs w:val="24"/>
        </w:rPr>
        <w:t xml:space="preserve"> </w:t>
      </w:r>
      <w:r w:rsidR="001B3D0D" w:rsidRPr="00224A8B">
        <w:rPr>
          <w:b/>
          <w:color w:val="535351"/>
          <w:sz w:val="24"/>
          <w:szCs w:val="24"/>
        </w:rPr>
        <w:t xml:space="preserve">Ukuhani wa Yesu haukuwa hivyo. Hakuwa mrithi wa Walawi kwa sababu alikuwa wa kabila la Daudi, kutoka kwa Yuda. Kwa kuwa makuhani wa ukoo wa Haruni wangeangamia, ukuhani wa Haruni ulipitishwa kutoka kwa baba hadi kwa mwana. Tofauti na hili, ukuhani wa Yesu ni wa milele. Ukuhani wake ni wa milele; yeye bado ni kuhani yuleyule ... Melkizedeki hana haki ya kibinadamu ya kuwa kuhani, lakini anaingia katika historia kama kuhani, aliyechaguliwa na Mungu, na kisha </w:t>
      </w:r>
    </w:p>
    <w:p w14:paraId="3BD3F8FA" w14:textId="77777777" w:rsidR="008C5DF2" w:rsidRPr="00224A8B" w:rsidRDefault="008C5DF2" w:rsidP="0015584B">
      <w:pPr>
        <w:ind w:left="820" w:right="798"/>
        <w:jc w:val="both"/>
        <w:rPr>
          <w:b/>
          <w:color w:val="535351"/>
          <w:sz w:val="24"/>
          <w:szCs w:val="24"/>
        </w:rPr>
      </w:pPr>
    </w:p>
    <w:p w14:paraId="1056D2BB" w14:textId="77777777" w:rsidR="00B50526" w:rsidRDefault="00B50526" w:rsidP="0015584B">
      <w:pPr>
        <w:ind w:left="820" w:right="798"/>
        <w:jc w:val="both"/>
        <w:rPr>
          <w:b/>
          <w:color w:val="535351"/>
          <w:sz w:val="24"/>
          <w:szCs w:val="24"/>
        </w:rPr>
      </w:pPr>
    </w:p>
    <w:p w14:paraId="4E035D45" w14:textId="159BAD5F" w:rsidR="00691C20" w:rsidRPr="00224A8B" w:rsidRDefault="008C5DF2" w:rsidP="0015584B">
      <w:pPr>
        <w:ind w:left="820" w:right="798"/>
        <w:jc w:val="both"/>
        <w:rPr>
          <w:b/>
          <w:color w:val="535351"/>
          <w:sz w:val="24"/>
          <w:szCs w:val="24"/>
        </w:rPr>
      </w:pPr>
      <w:r w:rsidRPr="00224A8B">
        <w:rPr>
          <w:b/>
          <w:color w:val="535351"/>
          <w:sz w:val="24"/>
          <w:szCs w:val="24"/>
        </w:rPr>
        <w:t xml:space="preserve">kutoweka. </w:t>
      </w:r>
      <w:r w:rsidR="001B3D0D" w:rsidRPr="00224A8B">
        <w:rPr>
          <w:b/>
          <w:color w:val="535351"/>
          <w:sz w:val="24"/>
          <w:szCs w:val="24"/>
        </w:rPr>
        <w:t>Yesu anafanya vivyo hivyo, na anapanda mbinguni mwishoni mwa huduma yake ya kidunia baada ya ufufu</w:t>
      </w:r>
      <w:r w:rsidR="0015584B" w:rsidRPr="00224A8B">
        <w:rPr>
          <w:b/>
          <w:color w:val="535351"/>
          <w:sz w:val="24"/>
          <w:szCs w:val="24"/>
        </w:rPr>
        <w:t>o</w:t>
      </w:r>
      <w:r w:rsidR="001B3D0D" w:rsidRPr="00224A8B">
        <w:rPr>
          <w:b/>
          <w:color w:val="535351"/>
          <w:sz w:val="24"/>
          <w:szCs w:val="24"/>
        </w:rPr>
        <w:t xml:space="preserve"> wake</w:t>
      </w:r>
      <w:r w:rsidR="00FB79F1" w:rsidRPr="00224A8B">
        <w:rPr>
          <w:b/>
          <w:color w:val="535351"/>
          <w:sz w:val="24"/>
          <w:szCs w:val="24"/>
        </w:rPr>
        <w:t>.</w:t>
      </w:r>
    </w:p>
    <w:p w14:paraId="721E00B9" w14:textId="77777777" w:rsidR="00691C20" w:rsidRPr="00224A8B" w:rsidRDefault="00691C20">
      <w:pPr>
        <w:spacing w:before="8" w:line="220" w:lineRule="exact"/>
        <w:rPr>
          <w:sz w:val="22"/>
          <w:szCs w:val="22"/>
        </w:rPr>
      </w:pPr>
    </w:p>
    <w:p w14:paraId="14CCA594" w14:textId="0157041F" w:rsidR="00691C20" w:rsidRDefault="00FB79F1" w:rsidP="00236BE4">
      <w:pPr>
        <w:ind w:left="4740"/>
        <w:rPr>
          <w:b/>
          <w:color w:val="535351"/>
          <w:sz w:val="24"/>
          <w:szCs w:val="24"/>
        </w:rPr>
      </w:pPr>
      <w:r w:rsidRPr="00224A8B">
        <w:rPr>
          <w:b/>
          <w:color w:val="535351"/>
          <w:sz w:val="24"/>
          <w:szCs w:val="24"/>
        </w:rPr>
        <w:t>— D</w:t>
      </w:r>
      <w:r w:rsidR="00F91078" w:rsidRPr="00224A8B">
        <w:rPr>
          <w:b/>
          <w:color w:val="535351"/>
          <w:sz w:val="24"/>
          <w:szCs w:val="24"/>
        </w:rPr>
        <w:t>kt</w:t>
      </w:r>
      <w:r w:rsidRPr="00224A8B">
        <w:rPr>
          <w:b/>
          <w:color w:val="535351"/>
          <w:sz w:val="24"/>
          <w:szCs w:val="24"/>
        </w:rPr>
        <w:t>. Alvin Padilla, ta</w:t>
      </w:r>
      <w:r w:rsidR="00F91078" w:rsidRPr="00224A8B">
        <w:rPr>
          <w:b/>
          <w:color w:val="535351"/>
          <w:sz w:val="24"/>
          <w:szCs w:val="24"/>
        </w:rPr>
        <w:t>fsiri</w:t>
      </w:r>
      <w:r w:rsidR="00236BE4">
        <w:rPr>
          <w:b/>
          <w:color w:val="535351"/>
          <w:sz w:val="24"/>
          <w:szCs w:val="24"/>
        </w:rPr>
        <w:t xml:space="preserve"> </w:t>
      </w:r>
    </w:p>
    <w:p w14:paraId="49848F13" w14:textId="77777777" w:rsidR="00236BE4" w:rsidRPr="00224A8B" w:rsidRDefault="00236BE4" w:rsidP="00236BE4">
      <w:pPr>
        <w:ind w:left="4740"/>
      </w:pPr>
    </w:p>
    <w:p w14:paraId="09F8C97B" w14:textId="77777777" w:rsidR="00691C20" w:rsidRPr="00224A8B" w:rsidRDefault="00CC76AD" w:rsidP="00F06DDE">
      <w:pPr>
        <w:spacing w:before="29"/>
        <w:ind w:left="820" w:right="798"/>
        <w:jc w:val="both"/>
        <w:rPr>
          <w:b/>
          <w:color w:val="535351"/>
          <w:sz w:val="24"/>
          <w:szCs w:val="24"/>
        </w:rPr>
      </w:pPr>
      <w:r w:rsidRPr="00224A8B">
        <w:rPr>
          <w:b/>
          <w:color w:val="535351"/>
          <w:sz w:val="24"/>
          <w:szCs w:val="24"/>
        </w:rPr>
        <w:t>Kuna ukuhani wa aina mbili uliotajwa katika barua ya Waebrania. Mmoja ni ule ukuhani wa kimapokeo ulioanzishwa kutoka kwa Haruni na ukaendelezwa na kabila la Lawi, ukuhani wa Walawi.</w:t>
      </w:r>
      <w:r w:rsidR="00F95EA3" w:rsidRPr="00224A8B">
        <w:rPr>
          <w:b/>
          <w:color w:val="535351"/>
          <w:sz w:val="24"/>
          <w:szCs w:val="24"/>
        </w:rPr>
        <w:t xml:space="preserve"> </w:t>
      </w:r>
      <w:r w:rsidRPr="00224A8B">
        <w:rPr>
          <w:b/>
          <w:color w:val="535351"/>
          <w:sz w:val="24"/>
          <w:szCs w:val="24"/>
        </w:rPr>
        <w:t>Kisha  kulikuwa na ukuhani usio wa kawaida sana wa Melkizedeki ambaye anajitokeza mapem</w:t>
      </w:r>
      <w:r w:rsidR="00F95EA3" w:rsidRPr="00224A8B">
        <w:rPr>
          <w:b/>
          <w:color w:val="535351"/>
          <w:sz w:val="24"/>
          <w:szCs w:val="24"/>
        </w:rPr>
        <w:t>a katika historia ya wahenga</w:t>
      </w:r>
      <w:r w:rsidRPr="00224A8B">
        <w:rPr>
          <w:b/>
          <w:color w:val="535351"/>
          <w:sz w:val="24"/>
          <w:szCs w:val="24"/>
        </w:rPr>
        <w:t xml:space="preserve"> na alikuwa kuhani wa Bwana, kuhani mkuu wa Bwana, wakati wa Ibrahimu</w:t>
      </w:r>
      <w:r w:rsidR="00F06DDE" w:rsidRPr="00224A8B">
        <w:rPr>
          <w:b/>
          <w:color w:val="535351"/>
          <w:sz w:val="24"/>
          <w:szCs w:val="24"/>
        </w:rPr>
        <w:t xml:space="preserve">. </w:t>
      </w:r>
      <w:r w:rsidR="00F95EA3" w:rsidRPr="00224A8B">
        <w:rPr>
          <w:b/>
          <w:color w:val="535351"/>
          <w:sz w:val="24"/>
          <w:szCs w:val="24"/>
        </w:rPr>
        <w:t xml:space="preserve">Yesu analinganishwa na wote wawili, kwa maana moja kuonyesha ubora wa ukuhani wa Walawi, na kwa maana nyingine kuonyesha kufanana kwa upekee wa Melkizedeki kama kuhani mkuu ... ukuhani wake ulikuwa uteuzi wa milele. Kile tunachojua kuhusu Melkizedeki ni kwamba hakuwa na wazazi; anakuja kwenye eneo la tukio bila aina yoyote ya nasaba nyuma yake; yeye ni muhimu zaidi kuliko Ibrahimu kwa sababu Ibrahimu alilipa kodi kwake, alilipa zaka yake kwake, kwani mdogo ndiye </w:t>
      </w:r>
      <w:r w:rsidR="001640C2" w:rsidRPr="00224A8B">
        <w:rPr>
          <w:b/>
          <w:color w:val="535351"/>
          <w:sz w:val="24"/>
          <w:szCs w:val="24"/>
        </w:rPr>
        <w:t>hulipa zaka kwa mkuu zaidi...</w:t>
      </w:r>
      <w:r w:rsidR="00F06DDE" w:rsidRPr="00224A8B">
        <w:rPr>
          <w:b/>
          <w:color w:val="535351"/>
          <w:sz w:val="24"/>
          <w:szCs w:val="24"/>
        </w:rPr>
        <w:t xml:space="preserve"> </w:t>
      </w:r>
      <w:r w:rsidR="001640C2" w:rsidRPr="00224A8B">
        <w:rPr>
          <w:b/>
          <w:color w:val="535351"/>
          <w:sz w:val="24"/>
          <w:szCs w:val="24"/>
        </w:rPr>
        <w:t>Lakini mfano huo wa kuhani mkuu, ambaye ni mkuu katika kila jambo na huchukua kodi kutoka kwa watu wale wale waliokuwa wahenga waliounda historia ya Uyahudi na Israeli, na ambao chini yao hatimaye ukuhani wa Walawi ulifanyika, mfano huo wa Melkizedeki hu</w:t>
      </w:r>
      <w:r w:rsidR="00AD1733" w:rsidRPr="00224A8B">
        <w:rPr>
          <w:b/>
          <w:color w:val="535351"/>
          <w:sz w:val="24"/>
          <w:szCs w:val="24"/>
        </w:rPr>
        <w:t>dumu. U</w:t>
      </w:r>
      <w:r w:rsidR="001640C2" w:rsidRPr="00224A8B">
        <w:rPr>
          <w:b/>
          <w:color w:val="535351"/>
          <w:sz w:val="24"/>
          <w:szCs w:val="24"/>
        </w:rPr>
        <w:t>kuhani wa K</w:t>
      </w:r>
      <w:r w:rsidR="00AD1733" w:rsidRPr="00224A8B">
        <w:rPr>
          <w:b/>
          <w:color w:val="535351"/>
          <w:sz w:val="24"/>
          <w:szCs w:val="24"/>
        </w:rPr>
        <w:t>risto, ukuhani huo mpya, unafany</w:t>
      </w:r>
      <w:r w:rsidR="001640C2" w:rsidRPr="00224A8B">
        <w:rPr>
          <w:b/>
          <w:color w:val="535351"/>
          <w:sz w:val="24"/>
          <w:szCs w:val="24"/>
        </w:rPr>
        <w:t>wa kwa kielelezo</w:t>
      </w:r>
      <w:r w:rsidR="00AD1733" w:rsidRPr="00224A8B">
        <w:rPr>
          <w:b/>
          <w:color w:val="535351"/>
          <w:sz w:val="24"/>
          <w:szCs w:val="24"/>
        </w:rPr>
        <w:t xml:space="preserve"> cha Melkizedeki</w:t>
      </w:r>
      <w:r w:rsidR="00FB79F1" w:rsidRPr="00224A8B">
        <w:rPr>
          <w:b/>
          <w:color w:val="535351"/>
          <w:sz w:val="24"/>
          <w:szCs w:val="24"/>
        </w:rPr>
        <w:t>.</w:t>
      </w:r>
    </w:p>
    <w:p w14:paraId="28562C55" w14:textId="77777777" w:rsidR="00691C20" w:rsidRPr="00224A8B" w:rsidRDefault="00691C20">
      <w:pPr>
        <w:spacing w:before="4" w:line="120" w:lineRule="exact"/>
        <w:rPr>
          <w:sz w:val="12"/>
          <w:szCs w:val="12"/>
        </w:rPr>
      </w:pPr>
    </w:p>
    <w:p w14:paraId="0CEF78A5" w14:textId="77777777" w:rsidR="00691C20" w:rsidRPr="00224A8B" w:rsidRDefault="00691C20">
      <w:pPr>
        <w:spacing w:line="200" w:lineRule="exact"/>
      </w:pPr>
    </w:p>
    <w:p w14:paraId="59F41B85" w14:textId="77777777" w:rsidR="00691C20" w:rsidRPr="00224A8B" w:rsidRDefault="00FB79F1">
      <w:pPr>
        <w:ind w:left="5074"/>
        <w:rPr>
          <w:sz w:val="24"/>
          <w:szCs w:val="24"/>
        </w:rPr>
      </w:pPr>
      <w:r w:rsidRPr="00224A8B">
        <w:rPr>
          <w:b/>
          <w:color w:val="535351"/>
          <w:sz w:val="24"/>
          <w:szCs w:val="24"/>
        </w:rPr>
        <w:t>— D</w:t>
      </w:r>
      <w:r w:rsidR="002178B1" w:rsidRPr="00224A8B">
        <w:rPr>
          <w:b/>
          <w:color w:val="535351"/>
          <w:sz w:val="24"/>
          <w:szCs w:val="24"/>
        </w:rPr>
        <w:t>kt</w:t>
      </w:r>
      <w:r w:rsidRPr="00224A8B">
        <w:rPr>
          <w:b/>
          <w:color w:val="535351"/>
          <w:sz w:val="24"/>
          <w:szCs w:val="24"/>
        </w:rPr>
        <w:t>. Edward M. Keazirian</w:t>
      </w:r>
    </w:p>
    <w:p w14:paraId="04D0A565" w14:textId="77777777" w:rsidR="00691C20" w:rsidRPr="00224A8B" w:rsidRDefault="00691C20">
      <w:pPr>
        <w:spacing w:before="5" w:line="140" w:lineRule="exact"/>
        <w:rPr>
          <w:sz w:val="15"/>
          <w:szCs w:val="15"/>
        </w:rPr>
      </w:pPr>
    </w:p>
    <w:p w14:paraId="4CF2F5E8" w14:textId="77777777" w:rsidR="00691C20" w:rsidRPr="00224A8B" w:rsidRDefault="00691C20">
      <w:pPr>
        <w:spacing w:line="200" w:lineRule="exact"/>
      </w:pPr>
    </w:p>
    <w:p w14:paraId="228EED43" w14:textId="7D71BA3A" w:rsidR="00691C20" w:rsidRDefault="00AA3185" w:rsidP="00236BE4">
      <w:pPr>
        <w:ind w:left="2753"/>
        <w:rPr>
          <w:b/>
          <w:color w:val="2B5376"/>
          <w:sz w:val="28"/>
          <w:szCs w:val="28"/>
        </w:rPr>
      </w:pPr>
      <w:r w:rsidRPr="00224A8B">
        <w:rPr>
          <w:b/>
          <w:color w:val="2B5376"/>
          <w:spacing w:val="1"/>
          <w:sz w:val="28"/>
          <w:szCs w:val="28"/>
        </w:rPr>
        <w:t>A</w:t>
      </w:r>
      <w:r w:rsidRPr="00224A8B">
        <w:rPr>
          <w:b/>
          <w:color w:val="2B5376"/>
          <w:spacing w:val="-1"/>
          <w:sz w:val="22"/>
          <w:szCs w:val="22"/>
        </w:rPr>
        <w:t xml:space="preserve">GANO </w:t>
      </w:r>
      <w:r w:rsidRPr="00224A8B">
        <w:rPr>
          <w:b/>
          <w:color w:val="2B5376"/>
          <w:spacing w:val="1"/>
          <w:sz w:val="28"/>
          <w:szCs w:val="28"/>
        </w:rPr>
        <w:t>J</w:t>
      </w:r>
      <w:r w:rsidRPr="00224A8B">
        <w:rPr>
          <w:b/>
          <w:color w:val="2B5376"/>
          <w:spacing w:val="-1"/>
          <w:sz w:val="22"/>
          <w:szCs w:val="22"/>
        </w:rPr>
        <w:t>IPY</w:t>
      </w:r>
      <w:r w:rsidR="00FB79F1" w:rsidRPr="00224A8B">
        <w:rPr>
          <w:b/>
          <w:color w:val="2B5376"/>
          <w:sz w:val="22"/>
          <w:szCs w:val="22"/>
        </w:rPr>
        <w:t>A</w:t>
      </w:r>
      <w:r w:rsidRPr="00224A8B">
        <w:rPr>
          <w:b/>
          <w:color w:val="2B5376"/>
          <w:sz w:val="22"/>
          <w:szCs w:val="22"/>
        </w:rPr>
        <w:t xml:space="preserve"> </w:t>
      </w:r>
      <w:r w:rsidR="00FB79F1" w:rsidRPr="00224A8B">
        <w:rPr>
          <w:b/>
          <w:color w:val="2B5376"/>
          <w:spacing w:val="1"/>
          <w:sz w:val="28"/>
          <w:szCs w:val="28"/>
        </w:rPr>
        <w:t>(8:1–11:40</w:t>
      </w:r>
      <w:r w:rsidR="00FB79F1" w:rsidRPr="00224A8B">
        <w:rPr>
          <w:b/>
          <w:color w:val="2B5376"/>
          <w:sz w:val="28"/>
          <w:szCs w:val="28"/>
        </w:rPr>
        <w:t>)</w:t>
      </w:r>
    </w:p>
    <w:p w14:paraId="21DFEA4F" w14:textId="77777777" w:rsidR="00B50526" w:rsidRPr="00236BE4" w:rsidRDefault="00B50526" w:rsidP="00236BE4">
      <w:pPr>
        <w:ind w:left="2753"/>
        <w:rPr>
          <w:sz w:val="28"/>
          <w:szCs w:val="28"/>
        </w:rPr>
      </w:pPr>
    </w:p>
    <w:p w14:paraId="6030E87F" w14:textId="77777777" w:rsidR="00AA3185" w:rsidRPr="00224A8B" w:rsidRDefault="00AA3185" w:rsidP="00AA3185">
      <w:pPr>
        <w:ind w:left="100" w:right="79" w:firstLine="720"/>
        <w:jc w:val="both"/>
        <w:rPr>
          <w:sz w:val="24"/>
          <w:szCs w:val="24"/>
        </w:rPr>
      </w:pPr>
      <w:r w:rsidRPr="00224A8B">
        <w:rPr>
          <w:sz w:val="24"/>
          <w:szCs w:val="24"/>
        </w:rPr>
        <w:t xml:space="preserve">Mgawanyiko mkuu wa nne, </w:t>
      </w:r>
      <w:r w:rsidR="00F262B9" w:rsidRPr="00224A8B">
        <w:rPr>
          <w:sz w:val="24"/>
          <w:szCs w:val="24"/>
        </w:rPr>
        <w:t xml:space="preserve">ulio </w:t>
      </w:r>
      <w:r w:rsidRPr="00224A8B">
        <w:rPr>
          <w:sz w:val="24"/>
          <w:szCs w:val="24"/>
        </w:rPr>
        <w:t xml:space="preserve">katika </w:t>
      </w:r>
      <w:r w:rsidR="00F262B9" w:rsidRPr="00224A8B">
        <w:rPr>
          <w:sz w:val="24"/>
          <w:szCs w:val="24"/>
        </w:rPr>
        <w:t>Wa</w:t>
      </w:r>
      <w:r w:rsidRPr="00224A8B">
        <w:rPr>
          <w:sz w:val="24"/>
          <w:szCs w:val="24"/>
        </w:rPr>
        <w:t xml:space="preserve">ebrania </w:t>
      </w:r>
      <w:r w:rsidR="00F262B9" w:rsidRPr="00224A8B">
        <w:rPr>
          <w:sz w:val="24"/>
          <w:szCs w:val="24"/>
        </w:rPr>
        <w:t>faslu ya 8:1–11:40, unaa</w:t>
      </w:r>
      <w:r w:rsidRPr="00224A8B">
        <w:rPr>
          <w:sz w:val="24"/>
          <w:szCs w:val="24"/>
        </w:rPr>
        <w:t>nga</w:t>
      </w:r>
      <w:r w:rsidR="00F262B9" w:rsidRPr="00224A8B">
        <w:rPr>
          <w:sz w:val="24"/>
          <w:szCs w:val="24"/>
        </w:rPr>
        <w:t>z</w:t>
      </w:r>
      <w:r w:rsidRPr="00224A8B">
        <w:rPr>
          <w:sz w:val="24"/>
          <w:szCs w:val="24"/>
        </w:rPr>
        <w:t xml:space="preserve">ia agano jipya. Hapa, mwandishi wa </w:t>
      </w:r>
      <w:r w:rsidR="00F262B9" w:rsidRPr="00224A8B">
        <w:rPr>
          <w:sz w:val="24"/>
          <w:szCs w:val="24"/>
        </w:rPr>
        <w:t xml:space="preserve">kitabu cha </w:t>
      </w:r>
      <w:r w:rsidR="00BB0308" w:rsidRPr="00224A8B">
        <w:rPr>
          <w:sz w:val="24"/>
          <w:szCs w:val="24"/>
        </w:rPr>
        <w:t>Waebrania alifafanua</w:t>
      </w:r>
      <w:r w:rsidRPr="00224A8B">
        <w:rPr>
          <w:sz w:val="24"/>
          <w:szCs w:val="24"/>
        </w:rPr>
        <w:t xml:space="preserve"> zaidi ukuu wa Kristo kama </w:t>
      </w:r>
      <w:r w:rsidR="00BB0308" w:rsidRPr="00224A8B">
        <w:rPr>
          <w:sz w:val="24"/>
          <w:szCs w:val="24"/>
        </w:rPr>
        <w:t xml:space="preserve">kuhani mkuu wa kifame aliyewekwa rasmi na </w:t>
      </w:r>
      <w:r w:rsidRPr="00224A8B">
        <w:rPr>
          <w:sz w:val="24"/>
          <w:szCs w:val="24"/>
        </w:rPr>
        <w:t xml:space="preserve">Mungu </w:t>
      </w:r>
      <w:r w:rsidR="00BB0308" w:rsidRPr="00224A8B">
        <w:rPr>
          <w:sz w:val="24"/>
          <w:szCs w:val="24"/>
        </w:rPr>
        <w:t xml:space="preserve">kwa </w:t>
      </w:r>
      <w:r w:rsidRPr="00224A8B">
        <w:rPr>
          <w:sz w:val="24"/>
          <w:szCs w:val="24"/>
        </w:rPr>
        <w:t xml:space="preserve">kujadili jinsi agano jipya lilivyo bora kuliko </w:t>
      </w:r>
      <w:r w:rsidR="00BB0308" w:rsidRPr="00224A8B">
        <w:rPr>
          <w:sz w:val="24"/>
          <w:szCs w:val="24"/>
        </w:rPr>
        <w:t>lile la k</w:t>
      </w:r>
      <w:r w:rsidRPr="00224A8B">
        <w:rPr>
          <w:sz w:val="24"/>
          <w:szCs w:val="24"/>
        </w:rPr>
        <w:t>a</w:t>
      </w:r>
      <w:r w:rsidR="00BB0308" w:rsidRPr="00224A8B">
        <w:rPr>
          <w:sz w:val="24"/>
          <w:szCs w:val="24"/>
        </w:rPr>
        <w:t>le</w:t>
      </w:r>
      <w:r w:rsidRPr="00224A8B">
        <w:rPr>
          <w:sz w:val="24"/>
          <w:szCs w:val="24"/>
        </w:rPr>
        <w:t>.</w:t>
      </w:r>
    </w:p>
    <w:p w14:paraId="4F544313" w14:textId="77777777" w:rsidR="00691C20" w:rsidRPr="00224A8B" w:rsidRDefault="00AA3185" w:rsidP="00AA3185">
      <w:pPr>
        <w:ind w:left="100" w:right="79" w:firstLine="720"/>
        <w:jc w:val="both"/>
        <w:rPr>
          <w:sz w:val="24"/>
          <w:szCs w:val="24"/>
        </w:rPr>
      </w:pPr>
      <w:r w:rsidRPr="00224A8B">
        <w:rPr>
          <w:sz w:val="24"/>
          <w:szCs w:val="24"/>
        </w:rPr>
        <w:t xml:space="preserve">Istilahi </w:t>
      </w:r>
      <w:r w:rsidR="00452797" w:rsidRPr="00224A8B">
        <w:rPr>
          <w:sz w:val="24"/>
          <w:szCs w:val="24"/>
        </w:rPr>
        <w:t xml:space="preserve">hii ya </w:t>
      </w:r>
      <w:r w:rsidRPr="00224A8B">
        <w:rPr>
          <w:sz w:val="24"/>
          <w:szCs w:val="24"/>
        </w:rPr>
        <w:t>“</w:t>
      </w:r>
      <w:r w:rsidR="00452797" w:rsidRPr="00224A8B">
        <w:rPr>
          <w:sz w:val="24"/>
          <w:szCs w:val="24"/>
        </w:rPr>
        <w:t>agano jipya</w:t>
      </w:r>
      <w:r w:rsidRPr="00224A8B">
        <w:rPr>
          <w:sz w:val="24"/>
          <w:szCs w:val="24"/>
        </w:rPr>
        <w:t xml:space="preserve">” inatokana na </w:t>
      </w:r>
      <w:r w:rsidR="00452797" w:rsidRPr="00224A8B">
        <w:rPr>
          <w:sz w:val="24"/>
          <w:szCs w:val="24"/>
        </w:rPr>
        <w:t xml:space="preserve">kitabu cha </w:t>
      </w:r>
      <w:r w:rsidRPr="00224A8B">
        <w:rPr>
          <w:sz w:val="24"/>
          <w:szCs w:val="24"/>
        </w:rPr>
        <w:t xml:space="preserve">Yeremia </w:t>
      </w:r>
      <w:r w:rsidR="00452797" w:rsidRPr="00224A8B">
        <w:rPr>
          <w:sz w:val="24"/>
          <w:szCs w:val="24"/>
        </w:rPr>
        <w:t xml:space="preserve">faslu ya </w:t>
      </w:r>
      <w:r w:rsidRPr="00224A8B">
        <w:rPr>
          <w:sz w:val="24"/>
          <w:szCs w:val="24"/>
        </w:rPr>
        <w:t xml:space="preserve">31:31. Katika mstari huu, nabii </w:t>
      </w:r>
      <w:r w:rsidR="00452797" w:rsidRPr="00224A8B">
        <w:rPr>
          <w:sz w:val="24"/>
          <w:szCs w:val="24"/>
        </w:rPr>
        <w:t xml:space="preserve">Yeremia </w:t>
      </w:r>
      <w:r w:rsidRPr="00224A8B">
        <w:rPr>
          <w:sz w:val="24"/>
          <w:szCs w:val="24"/>
        </w:rPr>
        <w:t>alitabiri kwamba Mungu angetoa agano la kufanywa upya kwa Israeli na Yuda baada ya uhamisho wa Israeli k</w:t>
      </w:r>
      <w:r w:rsidR="00953F85" w:rsidRPr="00224A8B">
        <w:rPr>
          <w:sz w:val="24"/>
          <w:szCs w:val="24"/>
        </w:rPr>
        <w:t>atika siku za mwisho. Agano hilo hilo</w:t>
      </w:r>
      <w:r w:rsidRPr="00224A8B">
        <w:rPr>
          <w:sz w:val="24"/>
          <w:szCs w:val="24"/>
        </w:rPr>
        <w:t xml:space="preserve"> la </w:t>
      </w:r>
      <w:r w:rsidR="00953F85" w:rsidRPr="00224A8B">
        <w:rPr>
          <w:sz w:val="24"/>
          <w:szCs w:val="24"/>
        </w:rPr>
        <w:t>ki</w:t>
      </w:r>
      <w:r w:rsidRPr="00224A8B">
        <w:rPr>
          <w:sz w:val="24"/>
          <w:szCs w:val="24"/>
        </w:rPr>
        <w:t xml:space="preserve">eskatolojia liliitwa </w:t>
      </w:r>
      <w:r w:rsidR="00953F85" w:rsidRPr="00224A8B">
        <w:rPr>
          <w:sz w:val="24"/>
          <w:szCs w:val="24"/>
        </w:rPr>
        <w:t>“agano la amai</w:t>
      </w:r>
      <w:r w:rsidRPr="00224A8B">
        <w:rPr>
          <w:sz w:val="24"/>
          <w:szCs w:val="24"/>
        </w:rPr>
        <w:t xml:space="preserve">” katika </w:t>
      </w:r>
      <w:r w:rsidR="00953F85" w:rsidRPr="00224A8B">
        <w:rPr>
          <w:sz w:val="24"/>
          <w:szCs w:val="24"/>
        </w:rPr>
        <w:t xml:space="preserve">kitabu cha </w:t>
      </w:r>
      <w:r w:rsidRPr="00224A8B">
        <w:rPr>
          <w:sz w:val="24"/>
          <w:szCs w:val="24"/>
        </w:rPr>
        <w:t xml:space="preserve">Isaya </w:t>
      </w:r>
      <w:r w:rsidR="00953F85" w:rsidRPr="00224A8B">
        <w:rPr>
          <w:sz w:val="24"/>
          <w:szCs w:val="24"/>
        </w:rPr>
        <w:t xml:space="preserve">faslu ya </w:t>
      </w:r>
      <w:r w:rsidRPr="00224A8B">
        <w:rPr>
          <w:sz w:val="24"/>
          <w:szCs w:val="24"/>
        </w:rPr>
        <w:t xml:space="preserve">54:10 na </w:t>
      </w:r>
      <w:r w:rsidR="00953F85" w:rsidRPr="00224A8B">
        <w:rPr>
          <w:sz w:val="24"/>
          <w:szCs w:val="24"/>
        </w:rPr>
        <w:t xml:space="preserve">katika kitabu cha </w:t>
      </w:r>
      <w:r w:rsidRPr="00224A8B">
        <w:rPr>
          <w:sz w:val="24"/>
          <w:szCs w:val="24"/>
        </w:rPr>
        <w:t>Ezekieli</w:t>
      </w:r>
      <w:r w:rsidR="00953F85" w:rsidRPr="00224A8B">
        <w:rPr>
          <w:sz w:val="24"/>
          <w:szCs w:val="24"/>
        </w:rPr>
        <w:t xml:space="preserve"> faaslu ya 34 na 37. H</w:t>
      </w:r>
      <w:r w:rsidRPr="00224A8B">
        <w:rPr>
          <w:sz w:val="24"/>
          <w:szCs w:val="24"/>
        </w:rPr>
        <w:t>i</w:t>
      </w:r>
      <w:r w:rsidR="00953F85" w:rsidRPr="00224A8B">
        <w:rPr>
          <w:sz w:val="24"/>
          <w:szCs w:val="24"/>
        </w:rPr>
        <w:t>v</w:t>
      </w:r>
      <w:r w:rsidRPr="00224A8B">
        <w:rPr>
          <w:sz w:val="24"/>
          <w:szCs w:val="24"/>
        </w:rPr>
        <w:t xml:space="preserve">yo, katika hatua hii, mwandishi wa </w:t>
      </w:r>
      <w:r w:rsidR="00953F85" w:rsidRPr="00224A8B">
        <w:rPr>
          <w:sz w:val="24"/>
          <w:szCs w:val="24"/>
        </w:rPr>
        <w:t xml:space="preserve">kitabu cha </w:t>
      </w:r>
      <w:r w:rsidRPr="00224A8B">
        <w:rPr>
          <w:sz w:val="24"/>
          <w:szCs w:val="24"/>
        </w:rPr>
        <w:t>Waebrania ali</w:t>
      </w:r>
      <w:r w:rsidR="006C5D4D" w:rsidRPr="00224A8B">
        <w:rPr>
          <w:sz w:val="24"/>
          <w:szCs w:val="24"/>
        </w:rPr>
        <w:t>hama</w:t>
      </w:r>
      <w:r w:rsidRPr="00224A8B">
        <w:rPr>
          <w:sz w:val="24"/>
          <w:szCs w:val="24"/>
        </w:rPr>
        <w:t xml:space="preserve"> kutoka kwenye mjadala wake wa Melkizedeki katika siku za mwisho hadi kwenye </w:t>
      </w:r>
      <w:r w:rsidR="00624575" w:rsidRPr="00224A8B">
        <w:rPr>
          <w:sz w:val="24"/>
          <w:szCs w:val="24"/>
        </w:rPr>
        <w:t xml:space="preserve">kujadili kuhusu agano </w:t>
      </w:r>
      <w:r w:rsidRPr="00224A8B">
        <w:rPr>
          <w:sz w:val="24"/>
          <w:szCs w:val="24"/>
        </w:rPr>
        <w:t>jipya</w:t>
      </w:r>
      <w:r w:rsidR="00FB79F1" w:rsidRPr="00224A8B">
        <w:rPr>
          <w:sz w:val="24"/>
          <w:szCs w:val="24"/>
        </w:rPr>
        <w:t>.</w:t>
      </w:r>
    </w:p>
    <w:p w14:paraId="6E9E222A" w14:textId="77777777" w:rsidR="00624575" w:rsidRPr="00224A8B" w:rsidRDefault="00624575" w:rsidP="00624575">
      <w:pPr>
        <w:spacing w:before="2"/>
        <w:ind w:left="100" w:right="79" w:firstLine="720"/>
        <w:jc w:val="both"/>
        <w:rPr>
          <w:sz w:val="24"/>
          <w:szCs w:val="24"/>
        </w:rPr>
      </w:pPr>
      <w:r w:rsidRPr="00224A8B">
        <w:rPr>
          <w:sz w:val="24"/>
          <w:szCs w:val="24"/>
        </w:rPr>
        <w:t xml:space="preserve">Mgawanyiko huu wa kitabu cha Waebrania una sehemu kuu nane. Kwanza, Waebrania faslu ya 8:1-13 hutanguliza wazo kwamba Yesu ndiye mpatanishi wa </w:t>
      </w:r>
      <w:r w:rsidR="001918E6" w:rsidRPr="00224A8B">
        <w:rPr>
          <w:sz w:val="24"/>
          <w:szCs w:val="24"/>
        </w:rPr>
        <w:t>agano jipya akiwa</w:t>
      </w:r>
      <w:r w:rsidRPr="00224A8B">
        <w:rPr>
          <w:sz w:val="24"/>
          <w:szCs w:val="24"/>
        </w:rPr>
        <w:t xml:space="preserve"> kuhani mkuu wa kifalme mbinguni.</w:t>
      </w:r>
    </w:p>
    <w:p w14:paraId="5CD7F71B" w14:textId="11CFE616" w:rsidR="00691C20" w:rsidRPr="00224A8B" w:rsidRDefault="00624575" w:rsidP="00BA7357">
      <w:pPr>
        <w:spacing w:before="2"/>
        <w:ind w:left="100" w:right="79" w:firstLine="720"/>
        <w:jc w:val="both"/>
      </w:pPr>
      <w:r w:rsidRPr="00224A8B">
        <w:rPr>
          <w:sz w:val="24"/>
          <w:szCs w:val="24"/>
        </w:rPr>
        <w:t>Katika mstari wa 1 na 2, mwandishi</w:t>
      </w:r>
      <w:r w:rsidR="001918E6" w:rsidRPr="00224A8B">
        <w:rPr>
          <w:sz w:val="24"/>
          <w:szCs w:val="24"/>
        </w:rPr>
        <w:t xml:space="preserve"> alieleza wadhiha</w:t>
      </w:r>
      <w:r w:rsidRPr="00224A8B">
        <w:rPr>
          <w:sz w:val="24"/>
          <w:szCs w:val="24"/>
        </w:rPr>
        <w:t xml:space="preserve"> kile alic</w:t>
      </w:r>
      <w:r w:rsidR="001918E6" w:rsidRPr="00224A8B">
        <w:rPr>
          <w:sz w:val="24"/>
          <w:szCs w:val="24"/>
        </w:rPr>
        <w:t>hokiita “uhakika wa kile [</w:t>
      </w:r>
      <w:r w:rsidRPr="00224A8B">
        <w:rPr>
          <w:sz w:val="24"/>
          <w:szCs w:val="24"/>
        </w:rPr>
        <w:t>ali</w:t>
      </w:r>
      <w:r w:rsidR="001918E6" w:rsidRPr="00224A8B">
        <w:rPr>
          <w:sz w:val="24"/>
          <w:szCs w:val="24"/>
        </w:rPr>
        <w:t>cho</w:t>
      </w:r>
      <w:r w:rsidRPr="00224A8B">
        <w:rPr>
          <w:sz w:val="24"/>
          <w:szCs w:val="24"/>
        </w:rPr>
        <w:t xml:space="preserve">kuwa] akisema.” Alieleza kwamba Kristo, kuhani mkuu wa kifalme, yuko mbinguni akitumikia katika “hema la kweli lililowekwa na Bwana, </w:t>
      </w:r>
      <w:r w:rsidR="00954E26" w:rsidRPr="00224A8B">
        <w:rPr>
          <w:sz w:val="24"/>
          <w:szCs w:val="24"/>
        </w:rPr>
        <w:t xml:space="preserve">na wala </w:t>
      </w:r>
      <w:r w:rsidRPr="00224A8B">
        <w:rPr>
          <w:sz w:val="24"/>
          <w:szCs w:val="24"/>
        </w:rPr>
        <w:t xml:space="preserve">si </w:t>
      </w:r>
      <w:r w:rsidR="00954E26" w:rsidRPr="00224A8B">
        <w:rPr>
          <w:sz w:val="24"/>
          <w:szCs w:val="24"/>
        </w:rPr>
        <w:t>na mwanadamu</w:t>
      </w:r>
    </w:p>
    <w:p w14:paraId="15DC6E17" w14:textId="77777777" w:rsidR="00B50526" w:rsidRDefault="00B50526" w:rsidP="00D64F12">
      <w:pPr>
        <w:spacing w:before="29"/>
        <w:ind w:left="100" w:right="79" w:firstLine="720"/>
        <w:jc w:val="both"/>
        <w:rPr>
          <w:sz w:val="24"/>
          <w:szCs w:val="24"/>
        </w:rPr>
      </w:pPr>
    </w:p>
    <w:p w14:paraId="52E11D3C" w14:textId="77777777" w:rsidR="00B50526" w:rsidRDefault="00B50526" w:rsidP="00D64F12">
      <w:pPr>
        <w:spacing w:before="29"/>
        <w:ind w:left="100" w:right="79" w:firstLine="720"/>
        <w:jc w:val="both"/>
        <w:rPr>
          <w:sz w:val="24"/>
          <w:szCs w:val="24"/>
        </w:rPr>
      </w:pPr>
    </w:p>
    <w:p w14:paraId="154F0E28" w14:textId="17B7B37D" w:rsidR="00691C20" w:rsidRPr="00224A8B" w:rsidRDefault="00D64F12" w:rsidP="007E74AB">
      <w:pPr>
        <w:spacing w:before="29"/>
        <w:ind w:left="100" w:right="79" w:firstLine="720"/>
        <w:jc w:val="both"/>
        <w:rPr>
          <w:sz w:val="24"/>
          <w:szCs w:val="24"/>
        </w:rPr>
      </w:pPr>
      <w:r w:rsidRPr="00224A8B">
        <w:rPr>
          <w:sz w:val="24"/>
          <w:szCs w:val="24"/>
        </w:rPr>
        <w:t>Kwa maneno mengine, ukuhani wa Walawi ulitimiza jukumu hilo duniani. Lakin</w:t>
      </w:r>
      <w:r w:rsidR="005764EB" w:rsidRPr="00224A8B">
        <w:rPr>
          <w:sz w:val="24"/>
          <w:szCs w:val="24"/>
        </w:rPr>
        <w:t>i ukuhani wao ulitegemea</w:t>
      </w:r>
      <w:r w:rsidRPr="00224A8B">
        <w:rPr>
          <w:sz w:val="24"/>
          <w:szCs w:val="24"/>
        </w:rPr>
        <w:t xml:space="preserve"> sheria. Katika Agano la Kale, agano </w:t>
      </w:r>
      <w:r w:rsidR="005764EB" w:rsidRPr="00224A8B">
        <w:rPr>
          <w:sz w:val="24"/>
          <w:szCs w:val="24"/>
        </w:rPr>
        <w:t xml:space="preserve">la Mungu </w:t>
      </w:r>
      <w:r w:rsidRPr="00224A8B">
        <w:rPr>
          <w:sz w:val="24"/>
          <w:szCs w:val="24"/>
        </w:rPr>
        <w:t>na Musa lilianzisha ukuhani wa Walawi wa kidunia, lakini haukufaulu kwa sababu ya dhambi za Israeli.</w:t>
      </w:r>
      <w:r w:rsidR="007E74AB">
        <w:rPr>
          <w:sz w:val="24"/>
          <w:szCs w:val="24"/>
        </w:rPr>
        <w:t xml:space="preserve"> </w:t>
      </w:r>
      <w:r w:rsidRPr="00224A8B">
        <w:rPr>
          <w:sz w:val="24"/>
          <w:szCs w:val="24"/>
        </w:rPr>
        <w:t xml:space="preserve">Kinyume chake, agano jipya la </w:t>
      </w:r>
      <w:r w:rsidR="005764EB" w:rsidRPr="00224A8B">
        <w:rPr>
          <w:sz w:val="24"/>
          <w:szCs w:val="24"/>
        </w:rPr>
        <w:t xml:space="preserve">kitabu cha </w:t>
      </w:r>
      <w:r w:rsidRPr="00224A8B">
        <w:rPr>
          <w:sz w:val="24"/>
          <w:szCs w:val="24"/>
        </w:rPr>
        <w:t xml:space="preserve">Yeremia </w:t>
      </w:r>
      <w:r w:rsidR="005764EB" w:rsidRPr="00224A8B">
        <w:rPr>
          <w:sz w:val="24"/>
          <w:szCs w:val="24"/>
        </w:rPr>
        <w:t xml:space="preserve">faslu ya </w:t>
      </w:r>
      <w:r w:rsidRPr="00224A8B">
        <w:rPr>
          <w:sz w:val="24"/>
          <w:szCs w:val="24"/>
        </w:rPr>
        <w:t xml:space="preserve">31 haliwezi kushindwa kwa sababu, kama </w:t>
      </w:r>
      <w:r w:rsidR="005764EB" w:rsidRPr="00224A8B">
        <w:rPr>
          <w:sz w:val="24"/>
          <w:szCs w:val="24"/>
        </w:rPr>
        <w:t xml:space="preserve">vile </w:t>
      </w:r>
      <w:r w:rsidR="00CE400D" w:rsidRPr="00224A8B">
        <w:rPr>
          <w:sz w:val="24"/>
          <w:szCs w:val="24"/>
        </w:rPr>
        <w:t xml:space="preserve">ambavyo </w:t>
      </w:r>
      <w:r w:rsidR="005764EB" w:rsidRPr="00224A8B">
        <w:rPr>
          <w:sz w:val="24"/>
          <w:szCs w:val="24"/>
        </w:rPr>
        <w:t xml:space="preserve">kitabu cha </w:t>
      </w:r>
      <w:r w:rsidRPr="00224A8B">
        <w:rPr>
          <w:sz w:val="24"/>
          <w:szCs w:val="24"/>
        </w:rPr>
        <w:t xml:space="preserve">Waebrania </w:t>
      </w:r>
      <w:r w:rsidR="005764EB" w:rsidRPr="00224A8B">
        <w:rPr>
          <w:sz w:val="24"/>
          <w:szCs w:val="24"/>
        </w:rPr>
        <w:t>faslu ya 8:6 inavyotuambia</w:t>
      </w:r>
      <w:r w:rsidR="00FB79F1" w:rsidRPr="00224A8B">
        <w:rPr>
          <w:sz w:val="24"/>
          <w:szCs w:val="24"/>
        </w:rPr>
        <w:t>:</w:t>
      </w:r>
    </w:p>
    <w:p w14:paraId="14DED0ED" w14:textId="77777777" w:rsidR="00691C20" w:rsidRPr="00224A8B" w:rsidRDefault="00691C20">
      <w:pPr>
        <w:spacing w:before="16" w:line="260" w:lineRule="exact"/>
        <w:rPr>
          <w:sz w:val="26"/>
          <w:szCs w:val="26"/>
        </w:rPr>
      </w:pPr>
    </w:p>
    <w:p w14:paraId="4301D702" w14:textId="77777777" w:rsidR="008D7E10" w:rsidRPr="00224A8B" w:rsidRDefault="004B3924" w:rsidP="008D7E10">
      <w:pPr>
        <w:ind w:left="100" w:firstLine="620"/>
        <w:rPr>
          <w:color w:val="365F91" w:themeColor="accent1" w:themeShade="BF"/>
          <w:sz w:val="24"/>
        </w:rPr>
      </w:pPr>
      <w:r w:rsidRPr="00224A8B">
        <w:rPr>
          <w:color w:val="365F91" w:themeColor="accent1" w:themeShade="BF"/>
          <w:sz w:val="24"/>
        </w:rPr>
        <w:t xml:space="preserve">Lakini sasa amepata huduma iliyo bora zaidi, kwa kadiri alivyo mjumbe wa agano </w:t>
      </w:r>
    </w:p>
    <w:p w14:paraId="38A2496F" w14:textId="77777777" w:rsidR="00691C20" w:rsidRPr="00224A8B" w:rsidRDefault="004B3924" w:rsidP="008D7E10">
      <w:pPr>
        <w:ind w:left="200" w:firstLine="520"/>
        <w:rPr>
          <w:color w:val="365F91" w:themeColor="accent1" w:themeShade="BF"/>
          <w:sz w:val="24"/>
        </w:rPr>
      </w:pPr>
      <w:r w:rsidRPr="00224A8B">
        <w:rPr>
          <w:color w:val="365F91" w:themeColor="accent1" w:themeShade="BF"/>
          <w:sz w:val="24"/>
        </w:rPr>
        <w:t xml:space="preserve">lililo bora, lililoamriwa juu ya ahadi zilizo bora </w:t>
      </w:r>
      <w:r w:rsidR="00FB79F1" w:rsidRPr="00224A8B">
        <w:rPr>
          <w:color w:val="365F91" w:themeColor="accent1" w:themeShade="BF"/>
          <w:sz w:val="24"/>
        </w:rPr>
        <w:t>(</w:t>
      </w:r>
      <w:r w:rsidRPr="00224A8B">
        <w:rPr>
          <w:color w:val="365F91" w:themeColor="accent1" w:themeShade="BF"/>
          <w:sz w:val="24"/>
        </w:rPr>
        <w:t>Wa</w:t>
      </w:r>
      <w:r w:rsidR="00FB79F1" w:rsidRPr="00224A8B">
        <w:rPr>
          <w:color w:val="365F91" w:themeColor="accent1" w:themeShade="BF"/>
          <w:sz w:val="24"/>
        </w:rPr>
        <w:t>ebr</w:t>
      </w:r>
      <w:r w:rsidRPr="00224A8B">
        <w:rPr>
          <w:color w:val="365F91" w:themeColor="accent1" w:themeShade="BF"/>
          <w:sz w:val="24"/>
        </w:rPr>
        <w:t>ania</w:t>
      </w:r>
      <w:r w:rsidR="008D7E10" w:rsidRPr="00224A8B">
        <w:rPr>
          <w:color w:val="365F91" w:themeColor="accent1" w:themeShade="BF"/>
          <w:sz w:val="24"/>
        </w:rPr>
        <w:t xml:space="preserve"> </w:t>
      </w:r>
      <w:r w:rsidR="00FB79F1" w:rsidRPr="00224A8B">
        <w:rPr>
          <w:color w:val="365F91" w:themeColor="accent1" w:themeShade="BF"/>
          <w:sz w:val="24"/>
        </w:rPr>
        <w:t>8:6).</w:t>
      </w:r>
    </w:p>
    <w:p w14:paraId="44E7FBC5" w14:textId="77777777" w:rsidR="00691C20" w:rsidRPr="00224A8B" w:rsidRDefault="00691C20">
      <w:pPr>
        <w:spacing w:before="1" w:line="280" w:lineRule="exact"/>
        <w:rPr>
          <w:sz w:val="28"/>
          <w:szCs w:val="28"/>
        </w:rPr>
      </w:pPr>
    </w:p>
    <w:p w14:paraId="12B2833F" w14:textId="77777777" w:rsidR="00CE400D" w:rsidRPr="00224A8B" w:rsidRDefault="00F733B0" w:rsidP="00CE400D">
      <w:pPr>
        <w:spacing w:line="260" w:lineRule="exact"/>
        <w:ind w:left="100" w:right="79" w:firstLine="720"/>
        <w:jc w:val="both"/>
        <w:rPr>
          <w:sz w:val="24"/>
          <w:szCs w:val="24"/>
        </w:rPr>
      </w:pPr>
      <w:r w:rsidRPr="00224A8B">
        <w:rPr>
          <w:sz w:val="24"/>
          <w:szCs w:val="24"/>
        </w:rPr>
        <w:t xml:space="preserve">“Ahadi hizi </w:t>
      </w:r>
      <w:r w:rsidR="00CE400D" w:rsidRPr="00224A8B">
        <w:rPr>
          <w:sz w:val="24"/>
          <w:szCs w:val="24"/>
        </w:rPr>
        <w:t>bora” hutoa mabadiliko kamili ya watu wa Mungu na msamaha wa mwisho wa milele wa dhambi zao.</w:t>
      </w:r>
    </w:p>
    <w:p w14:paraId="6561B0B8" w14:textId="77777777" w:rsidR="00691C20" w:rsidRPr="00224A8B" w:rsidRDefault="00CE400D" w:rsidP="00481C7E">
      <w:pPr>
        <w:spacing w:line="260" w:lineRule="exact"/>
        <w:ind w:left="100" w:right="79" w:firstLine="720"/>
        <w:jc w:val="both"/>
        <w:rPr>
          <w:sz w:val="24"/>
          <w:szCs w:val="24"/>
        </w:rPr>
      </w:pPr>
      <w:r w:rsidRPr="00224A8B">
        <w:rPr>
          <w:sz w:val="24"/>
          <w:szCs w:val="24"/>
        </w:rPr>
        <w:t xml:space="preserve">Katika Waebrania </w:t>
      </w:r>
      <w:r w:rsidR="005417D5" w:rsidRPr="00224A8B">
        <w:rPr>
          <w:sz w:val="24"/>
          <w:szCs w:val="24"/>
        </w:rPr>
        <w:t xml:space="preserve">faslu ya </w:t>
      </w:r>
      <w:r w:rsidRPr="00224A8B">
        <w:rPr>
          <w:sz w:val="24"/>
          <w:szCs w:val="24"/>
        </w:rPr>
        <w:t xml:space="preserve">9:1-28, mwandishi alifafanua juu ya ukweli kwamba ukuhani </w:t>
      </w:r>
      <w:r w:rsidR="005417D5" w:rsidRPr="00224A8B">
        <w:rPr>
          <w:sz w:val="24"/>
          <w:szCs w:val="24"/>
        </w:rPr>
        <w:t>wa kifalme wa mbinguni wa Yesu</w:t>
      </w:r>
      <w:r w:rsidRPr="00224A8B">
        <w:rPr>
          <w:sz w:val="24"/>
          <w:szCs w:val="24"/>
        </w:rPr>
        <w:t xml:space="preserve"> ni bora kuliko ukuhani wa Walawi</w:t>
      </w:r>
      <w:r w:rsidR="005417D5" w:rsidRPr="00224A8B">
        <w:rPr>
          <w:sz w:val="24"/>
          <w:szCs w:val="24"/>
        </w:rPr>
        <w:t xml:space="preserve">. Alianza sehemu hii kwa kutaja </w:t>
      </w:r>
      <w:r w:rsidRPr="00224A8B">
        <w:rPr>
          <w:sz w:val="24"/>
          <w:szCs w:val="24"/>
        </w:rPr>
        <w:t>mpangilio</w:t>
      </w:r>
      <w:r w:rsidR="005417D5" w:rsidRPr="00224A8B">
        <w:rPr>
          <w:sz w:val="24"/>
          <w:szCs w:val="24"/>
        </w:rPr>
        <w:t xml:space="preserve"> wa maskani ya kidunia ya Musa</w:t>
      </w:r>
      <w:r w:rsidRPr="00224A8B">
        <w:rPr>
          <w:sz w:val="24"/>
          <w:szCs w:val="24"/>
        </w:rPr>
        <w:t xml:space="preserve">, ukifunua </w:t>
      </w:r>
      <w:r w:rsidR="00550095" w:rsidRPr="00224A8B">
        <w:rPr>
          <w:sz w:val="24"/>
          <w:szCs w:val="24"/>
        </w:rPr>
        <w:t>vipengele vinavy</w:t>
      </w:r>
      <w:r w:rsidRPr="00224A8B">
        <w:rPr>
          <w:sz w:val="24"/>
          <w:szCs w:val="24"/>
        </w:rPr>
        <w:t xml:space="preserve">ofanana na patakatifu </w:t>
      </w:r>
      <w:r w:rsidR="00550095" w:rsidRPr="00224A8B">
        <w:rPr>
          <w:sz w:val="24"/>
          <w:szCs w:val="24"/>
        </w:rPr>
        <w:t xml:space="preserve">pa Mungu mbinguni. Zaidi ya hayo, alieleza shughuli za kikuhani zilizoamriwa katika kitabu cha Mambo ya Walawi faslu ya 16:34 kuhusu Siku ya Upatanisho ya kila mwaka. Hilo lilionyesha kwamba dhabihu za maskani ya </w:t>
      </w:r>
      <w:r w:rsidR="00481C7E" w:rsidRPr="00224A8B">
        <w:rPr>
          <w:sz w:val="24"/>
          <w:szCs w:val="24"/>
        </w:rPr>
        <w:t>ki</w:t>
      </w:r>
      <w:r w:rsidR="00550095" w:rsidRPr="00224A8B">
        <w:rPr>
          <w:sz w:val="24"/>
          <w:szCs w:val="24"/>
        </w:rPr>
        <w:t>dunia</w:t>
      </w:r>
      <w:r w:rsidR="00481C7E" w:rsidRPr="00224A8B">
        <w:rPr>
          <w:sz w:val="24"/>
          <w:szCs w:val="24"/>
        </w:rPr>
        <w:t xml:space="preserve"> hazingeweza kusuluhisha kabisa </w:t>
      </w:r>
      <w:r w:rsidR="00550095" w:rsidRPr="00224A8B">
        <w:rPr>
          <w:sz w:val="24"/>
          <w:szCs w:val="24"/>
        </w:rPr>
        <w:t>tatizo la dhambi bali zilipaswa kurudiwa-rudiwa kila mwak</w:t>
      </w:r>
      <w:r w:rsidR="00F733B0" w:rsidRPr="00224A8B">
        <w:rPr>
          <w:sz w:val="24"/>
          <w:szCs w:val="24"/>
        </w:rPr>
        <w:t>a. Dhabihu hizi ziliamriwa mpaka historia ika</w:t>
      </w:r>
      <w:r w:rsidR="00550095" w:rsidRPr="00224A8B">
        <w:rPr>
          <w:sz w:val="24"/>
          <w:szCs w:val="24"/>
        </w:rPr>
        <w:t>fikia kilele chake katika siku za mwisho</w:t>
      </w:r>
      <w:r w:rsidR="00481C7E" w:rsidRPr="00224A8B">
        <w:rPr>
          <w:sz w:val="24"/>
          <w:szCs w:val="24"/>
        </w:rPr>
        <w:t xml:space="preserve">, </w:t>
      </w:r>
      <w:r w:rsidR="00550095" w:rsidRPr="00224A8B">
        <w:rPr>
          <w:sz w:val="24"/>
          <w:szCs w:val="24"/>
        </w:rPr>
        <w:t xml:space="preserve">kile alichokiita, katika Waebrania </w:t>
      </w:r>
      <w:r w:rsidR="00481C7E" w:rsidRPr="00224A8B">
        <w:rPr>
          <w:sz w:val="24"/>
          <w:szCs w:val="24"/>
        </w:rPr>
        <w:t xml:space="preserve">faslu ya </w:t>
      </w:r>
      <w:r w:rsidR="00550095" w:rsidRPr="00224A8B">
        <w:rPr>
          <w:sz w:val="24"/>
          <w:szCs w:val="24"/>
        </w:rPr>
        <w:t xml:space="preserve">9:10, “wakati wa utaratibu mpya.” Kisha, katika </w:t>
      </w:r>
      <w:r w:rsidR="00481C7E" w:rsidRPr="00224A8B">
        <w:rPr>
          <w:sz w:val="24"/>
          <w:szCs w:val="24"/>
        </w:rPr>
        <w:t>Wa</w:t>
      </w:r>
      <w:r w:rsidR="00550095" w:rsidRPr="00224A8B">
        <w:rPr>
          <w:sz w:val="24"/>
          <w:szCs w:val="24"/>
        </w:rPr>
        <w:t xml:space="preserve">ebrania </w:t>
      </w:r>
      <w:r w:rsidR="00481C7E" w:rsidRPr="00224A8B">
        <w:rPr>
          <w:sz w:val="24"/>
          <w:szCs w:val="24"/>
        </w:rPr>
        <w:t xml:space="preserve">faslu ya </w:t>
      </w:r>
      <w:r w:rsidR="00550095" w:rsidRPr="00224A8B">
        <w:rPr>
          <w:sz w:val="24"/>
          <w:szCs w:val="24"/>
        </w:rPr>
        <w:t>9:11 aliongeza</w:t>
      </w:r>
      <w:r w:rsidR="00481C7E" w:rsidRPr="00224A8B">
        <w:rPr>
          <w:sz w:val="24"/>
          <w:szCs w:val="24"/>
        </w:rPr>
        <w:t xml:space="preserve"> hivi</w:t>
      </w:r>
      <w:r w:rsidR="00FB79F1" w:rsidRPr="00224A8B">
        <w:rPr>
          <w:sz w:val="24"/>
          <w:szCs w:val="24"/>
        </w:rPr>
        <w:t>:</w:t>
      </w:r>
    </w:p>
    <w:p w14:paraId="6FC582D2" w14:textId="77777777" w:rsidR="00691C20" w:rsidRPr="00224A8B" w:rsidRDefault="00691C20">
      <w:pPr>
        <w:spacing w:before="16" w:line="260" w:lineRule="exact"/>
        <w:rPr>
          <w:sz w:val="26"/>
          <w:szCs w:val="26"/>
        </w:rPr>
      </w:pPr>
    </w:p>
    <w:p w14:paraId="0738956C" w14:textId="77777777" w:rsidR="00691C20" w:rsidRPr="00224A8B" w:rsidRDefault="004559AA" w:rsidP="004559AA">
      <w:pPr>
        <w:ind w:left="820" w:right="799"/>
        <w:jc w:val="both"/>
        <w:rPr>
          <w:sz w:val="24"/>
          <w:szCs w:val="24"/>
        </w:rPr>
      </w:pPr>
      <w:r w:rsidRPr="00224A8B">
        <w:rPr>
          <w:color w:val="2B5376"/>
          <w:sz w:val="24"/>
          <w:szCs w:val="24"/>
        </w:rPr>
        <w:t>Lakini K</w:t>
      </w:r>
      <w:r w:rsidR="00FB79F1" w:rsidRPr="00224A8B">
        <w:rPr>
          <w:color w:val="2B5376"/>
          <w:sz w:val="24"/>
          <w:szCs w:val="24"/>
        </w:rPr>
        <w:t>rist</w:t>
      </w:r>
      <w:r w:rsidRPr="00224A8B">
        <w:rPr>
          <w:color w:val="2B5376"/>
          <w:sz w:val="24"/>
          <w:szCs w:val="24"/>
        </w:rPr>
        <w:t xml:space="preserve">o akiisha kuja, aliye kuhani mkuu wa mambo mema yatakayokuwapo, kwa hema iliyo kubwa na kamilifu zaidi, isiyofanyika kwa mikono, maana yake, isiyo ya ulimwengu huu </w:t>
      </w:r>
      <w:r w:rsidR="00FB79F1" w:rsidRPr="00224A8B">
        <w:rPr>
          <w:color w:val="2B5376"/>
          <w:sz w:val="24"/>
          <w:szCs w:val="24"/>
        </w:rPr>
        <w:t>(</w:t>
      </w:r>
      <w:r w:rsidRPr="00224A8B">
        <w:rPr>
          <w:color w:val="2B5376"/>
          <w:sz w:val="24"/>
          <w:szCs w:val="24"/>
        </w:rPr>
        <w:t>Wa</w:t>
      </w:r>
      <w:r w:rsidR="00FB79F1" w:rsidRPr="00224A8B">
        <w:rPr>
          <w:color w:val="2B5376"/>
          <w:sz w:val="24"/>
          <w:szCs w:val="24"/>
        </w:rPr>
        <w:t>ebr</w:t>
      </w:r>
      <w:r w:rsidRPr="00224A8B">
        <w:rPr>
          <w:color w:val="2B5376"/>
          <w:sz w:val="24"/>
          <w:szCs w:val="24"/>
        </w:rPr>
        <w:t xml:space="preserve">ania </w:t>
      </w:r>
      <w:r w:rsidR="00FB79F1" w:rsidRPr="00224A8B">
        <w:rPr>
          <w:color w:val="2B5376"/>
          <w:sz w:val="24"/>
          <w:szCs w:val="24"/>
        </w:rPr>
        <w:t>9:11).</w:t>
      </w:r>
    </w:p>
    <w:p w14:paraId="20C90FB3" w14:textId="77777777" w:rsidR="00691C20" w:rsidRPr="00224A8B" w:rsidRDefault="00691C20">
      <w:pPr>
        <w:spacing w:before="16" w:line="260" w:lineRule="exact"/>
        <w:rPr>
          <w:sz w:val="26"/>
          <w:szCs w:val="26"/>
        </w:rPr>
      </w:pPr>
    </w:p>
    <w:p w14:paraId="2BB49E99" w14:textId="0F02515D" w:rsidR="00691C20" w:rsidRPr="00236BE4" w:rsidRDefault="00F733B0" w:rsidP="00236BE4">
      <w:pPr>
        <w:ind w:left="100" w:right="79" w:firstLine="720"/>
        <w:jc w:val="both"/>
        <w:rPr>
          <w:sz w:val="24"/>
          <w:szCs w:val="24"/>
        </w:rPr>
      </w:pPr>
      <w:r w:rsidRPr="00224A8B">
        <w:rPr>
          <w:sz w:val="24"/>
          <w:szCs w:val="24"/>
        </w:rPr>
        <w:t xml:space="preserve">Kauli hii ilisisitiza kwamba wale walio na imani katika Kristo wamewekwa huru </w:t>
      </w:r>
      <w:r w:rsidR="006F52AB" w:rsidRPr="00224A8B">
        <w:rPr>
          <w:sz w:val="24"/>
          <w:szCs w:val="24"/>
        </w:rPr>
        <w:t>kutoka katika</w:t>
      </w:r>
      <w:r w:rsidRPr="00224A8B">
        <w:rPr>
          <w:sz w:val="24"/>
          <w:szCs w:val="24"/>
        </w:rPr>
        <w:t xml:space="preserve"> dhambi kupitia upatanisho wake </w:t>
      </w:r>
      <w:r w:rsidR="006F52AB" w:rsidRPr="00224A8B">
        <w:rPr>
          <w:sz w:val="24"/>
          <w:szCs w:val="24"/>
        </w:rPr>
        <w:t>m</w:t>
      </w:r>
      <w:r w:rsidRPr="00224A8B">
        <w:rPr>
          <w:sz w:val="24"/>
          <w:szCs w:val="24"/>
        </w:rPr>
        <w:t>kamili</w:t>
      </w:r>
      <w:r w:rsidR="006F52AB" w:rsidRPr="00224A8B">
        <w:rPr>
          <w:sz w:val="24"/>
          <w:szCs w:val="24"/>
        </w:rPr>
        <w:t xml:space="preserve">fu wa kikuhani na sasa wana fursa ya wazi </w:t>
      </w:r>
      <w:r w:rsidR="008072C1" w:rsidRPr="00224A8B">
        <w:rPr>
          <w:sz w:val="24"/>
          <w:szCs w:val="24"/>
        </w:rPr>
        <w:t xml:space="preserve">ya </w:t>
      </w:r>
      <w:r w:rsidR="006F52AB" w:rsidRPr="00224A8B">
        <w:rPr>
          <w:sz w:val="24"/>
          <w:szCs w:val="24"/>
        </w:rPr>
        <w:t>ku</w:t>
      </w:r>
      <w:r w:rsidR="008072C1" w:rsidRPr="00224A8B">
        <w:rPr>
          <w:sz w:val="24"/>
          <w:szCs w:val="24"/>
        </w:rPr>
        <w:t>k</w:t>
      </w:r>
      <w:r w:rsidR="006F52AB" w:rsidRPr="00224A8B">
        <w:rPr>
          <w:sz w:val="24"/>
          <w:szCs w:val="24"/>
        </w:rPr>
        <w:t>i</w:t>
      </w:r>
      <w:r w:rsidR="008072C1" w:rsidRPr="00224A8B">
        <w:rPr>
          <w:sz w:val="24"/>
          <w:szCs w:val="24"/>
        </w:rPr>
        <w:t>kar</w:t>
      </w:r>
      <w:r w:rsidR="006F52AB" w:rsidRPr="00224A8B">
        <w:rPr>
          <w:sz w:val="24"/>
          <w:szCs w:val="24"/>
        </w:rPr>
        <w:t>i</w:t>
      </w:r>
      <w:r w:rsidR="008072C1" w:rsidRPr="00224A8B">
        <w:rPr>
          <w:sz w:val="24"/>
          <w:szCs w:val="24"/>
        </w:rPr>
        <w:t>bi</w:t>
      </w:r>
      <w:r w:rsidR="00C447ED" w:rsidRPr="00224A8B">
        <w:rPr>
          <w:sz w:val="24"/>
          <w:szCs w:val="24"/>
        </w:rPr>
        <w:t>a kiti</w:t>
      </w:r>
      <w:r w:rsidRPr="00224A8B">
        <w:rPr>
          <w:sz w:val="24"/>
          <w:szCs w:val="24"/>
        </w:rPr>
        <w:t xml:space="preserve"> cha neema mbinguni</w:t>
      </w:r>
      <w:r w:rsidR="00FB79F1" w:rsidRPr="00224A8B">
        <w:rPr>
          <w:sz w:val="24"/>
          <w:szCs w:val="24"/>
        </w:rPr>
        <w:t>.</w:t>
      </w:r>
    </w:p>
    <w:p w14:paraId="4B352B53" w14:textId="77777777" w:rsidR="00691C20" w:rsidRPr="00224A8B" w:rsidRDefault="00691C20">
      <w:pPr>
        <w:spacing w:line="200" w:lineRule="exact"/>
      </w:pPr>
    </w:p>
    <w:p w14:paraId="51CBDD87" w14:textId="77777777" w:rsidR="00691C20" w:rsidRPr="00224A8B" w:rsidRDefault="00A703F8" w:rsidP="00754D71">
      <w:pPr>
        <w:ind w:left="820" w:right="799"/>
        <w:jc w:val="both"/>
        <w:rPr>
          <w:b/>
          <w:color w:val="535351"/>
          <w:sz w:val="24"/>
          <w:szCs w:val="24"/>
        </w:rPr>
      </w:pPr>
      <w:r w:rsidRPr="00224A8B">
        <w:rPr>
          <w:b/>
          <w:color w:val="535351"/>
          <w:sz w:val="24"/>
          <w:szCs w:val="24"/>
        </w:rPr>
        <w:t>Mojawapo ya tofauti ambazo mwandishi wa barua kwa Waebrania anatoa kuhusu dhabihu ya Yesu kwa ajili ya dhambi na mfumo</w:t>
      </w:r>
      <w:r w:rsidR="00351195" w:rsidRPr="00224A8B">
        <w:rPr>
          <w:b/>
          <w:color w:val="535351"/>
          <w:sz w:val="24"/>
          <w:szCs w:val="24"/>
        </w:rPr>
        <w:t xml:space="preserve"> mzima </w:t>
      </w:r>
      <w:r w:rsidRPr="00224A8B">
        <w:rPr>
          <w:b/>
          <w:color w:val="535351"/>
          <w:sz w:val="24"/>
          <w:szCs w:val="24"/>
        </w:rPr>
        <w:t>wa dhabihu katika Agano la Kale ni kwamba, katika mfumo wa dhabihu wa Agano la Kale kazi ya kuhani haikufanywa kikamilifu. Ilibidi kuhani aendelee kutoa tena na tena dhabihu kwa ajili ya dhambi</w:t>
      </w:r>
      <w:r w:rsidR="00FB79F1" w:rsidRPr="00224A8B">
        <w:rPr>
          <w:b/>
          <w:color w:val="535351"/>
          <w:sz w:val="24"/>
          <w:szCs w:val="24"/>
        </w:rPr>
        <w:t xml:space="preserve">. </w:t>
      </w:r>
      <w:r w:rsidR="00351195" w:rsidRPr="00224A8B">
        <w:rPr>
          <w:b/>
          <w:color w:val="535351"/>
          <w:sz w:val="24"/>
          <w:szCs w:val="24"/>
        </w:rPr>
        <w:t xml:space="preserve">Hoja ambayo mwandishi anaitoa ni kwamba, kazi hiyo haikamilishi kikamilifu kile kinachohitajika ili kukabiliana na dhambi, lakini kazi ya Yesu inaikamilisha kikamilifu. Kwa hakika, Yesu ndiye Kuhani Mkuu ambaye, mara tu alipojitoa </w:t>
      </w:r>
      <w:r w:rsidR="00A45D7E" w:rsidRPr="00224A8B">
        <w:rPr>
          <w:b/>
          <w:color w:val="535351"/>
          <w:sz w:val="24"/>
          <w:szCs w:val="24"/>
        </w:rPr>
        <w:t xml:space="preserve">mwenyewe kuwa dhabihu </w:t>
      </w:r>
      <w:r w:rsidR="00351195" w:rsidRPr="00224A8B">
        <w:rPr>
          <w:b/>
          <w:color w:val="535351"/>
          <w:sz w:val="24"/>
          <w:szCs w:val="24"/>
        </w:rPr>
        <w:t>k</w:t>
      </w:r>
      <w:r w:rsidR="00A45D7E" w:rsidRPr="00224A8B">
        <w:rPr>
          <w:b/>
          <w:color w:val="535351"/>
          <w:sz w:val="24"/>
          <w:szCs w:val="24"/>
        </w:rPr>
        <w:t>wa ajili ya dhambi, anaketi</w:t>
      </w:r>
      <w:r w:rsidR="00351195" w:rsidRPr="00224A8B">
        <w:rPr>
          <w:b/>
          <w:color w:val="535351"/>
          <w:sz w:val="24"/>
          <w:szCs w:val="24"/>
        </w:rPr>
        <w:t xml:space="preserve"> mkono wa kuume wa Mungu, </w:t>
      </w:r>
      <w:r w:rsidR="00A45D7E" w:rsidRPr="00224A8B">
        <w:rPr>
          <w:b/>
          <w:color w:val="535351"/>
          <w:sz w:val="24"/>
          <w:szCs w:val="24"/>
        </w:rPr>
        <w:t>ilhali makuhani wa kale waliendelea kusimama</w:t>
      </w:r>
      <w:r w:rsidR="00351195" w:rsidRPr="00224A8B">
        <w:rPr>
          <w:b/>
          <w:color w:val="535351"/>
          <w:sz w:val="24"/>
          <w:szCs w:val="24"/>
        </w:rPr>
        <w:t xml:space="preserve"> kwa sababu kulikuwa na kazi ya k</w:t>
      </w:r>
      <w:r w:rsidR="00A45D7E" w:rsidRPr="00224A8B">
        <w:rPr>
          <w:b/>
          <w:color w:val="535351"/>
          <w:sz w:val="24"/>
          <w:szCs w:val="24"/>
        </w:rPr>
        <w:t>ufanywa bado. Lakini Yesu anaketi</w:t>
      </w:r>
      <w:r w:rsidR="00351195" w:rsidRPr="00224A8B">
        <w:rPr>
          <w:b/>
          <w:color w:val="535351"/>
          <w:sz w:val="24"/>
          <w:szCs w:val="24"/>
        </w:rPr>
        <w:t>, n</w:t>
      </w:r>
      <w:r w:rsidR="00A45D7E" w:rsidRPr="00224A8B">
        <w:rPr>
          <w:b/>
          <w:color w:val="535351"/>
          <w:sz w:val="24"/>
          <w:szCs w:val="24"/>
        </w:rPr>
        <w:t xml:space="preserve">a mwandishi </w:t>
      </w:r>
      <w:r w:rsidR="00351195" w:rsidRPr="00224A8B">
        <w:rPr>
          <w:b/>
          <w:color w:val="535351"/>
          <w:sz w:val="24"/>
          <w:szCs w:val="24"/>
        </w:rPr>
        <w:t>wa</w:t>
      </w:r>
      <w:r w:rsidR="00A45D7E" w:rsidRPr="00224A8B">
        <w:rPr>
          <w:b/>
          <w:color w:val="535351"/>
          <w:sz w:val="24"/>
          <w:szCs w:val="24"/>
        </w:rPr>
        <w:t xml:space="preserve"> kitabu cha</w:t>
      </w:r>
      <w:r w:rsidR="00351195" w:rsidRPr="00224A8B">
        <w:rPr>
          <w:b/>
          <w:color w:val="535351"/>
          <w:sz w:val="24"/>
          <w:szCs w:val="24"/>
        </w:rPr>
        <w:t xml:space="preserve"> Waebrania anafasiri kwamba </w:t>
      </w:r>
      <w:r w:rsidR="00A45D7E" w:rsidRPr="00224A8B">
        <w:rPr>
          <w:b/>
          <w:color w:val="535351"/>
          <w:sz w:val="24"/>
          <w:szCs w:val="24"/>
        </w:rPr>
        <w:t xml:space="preserve">kwa </w:t>
      </w:r>
      <w:r w:rsidR="00351195" w:rsidRPr="00224A8B">
        <w:rPr>
          <w:b/>
          <w:color w:val="535351"/>
          <w:sz w:val="24"/>
          <w:szCs w:val="24"/>
        </w:rPr>
        <w:t>kusema kazi yake imekamilika,</w:t>
      </w:r>
      <w:r w:rsidR="00A45D7E" w:rsidRPr="00224A8B">
        <w:rPr>
          <w:b/>
          <w:color w:val="535351"/>
          <w:sz w:val="24"/>
          <w:szCs w:val="24"/>
        </w:rPr>
        <w:t xml:space="preserve"> in maana kwamba,</w:t>
      </w:r>
      <w:r w:rsidR="00351195" w:rsidRPr="00224A8B">
        <w:rPr>
          <w:b/>
          <w:color w:val="535351"/>
          <w:sz w:val="24"/>
          <w:szCs w:val="24"/>
        </w:rPr>
        <w:t xml:space="preserve"> dhambi inashughulikiwa kikamilifu, </w:t>
      </w:r>
      <w:r w:rsidR="00A45D7E" w:rsidRPr="00224A8B">
        <w:rPr>
          <w:b/>
          <w:color w:val="535351"/>
          <w:sz w:val="24"/>
          <w:szCs w:val="24"/>
        </w:rPr>
        <w:t xml:space="preserve">na </w:t>
      </w:r>
      <w:r w:rsidR="00754D71" w:rsidRPr="00224A8B">
        <w:rPr>
          <w:b/>
          <w:color w:val="535351"/>
          <w:sz w:val="24"/>
          <w:szCs w:val="24"/>
        </w:rPr>
        <w:t>imekamilika</w:t>
      </w:r>
      <w:r w:rsidR="00FB79F1" w:rsidRPr="00224A8B">
        <w:rPr>
          <w:b/>
          <w:color w:val="535351"/>
          <w:sz w:val="24"/>
          <w:szCs w:val="24"/>
        </w:rPr>
        <w:t>.</w:t>
      </w:r>
    </w:p>
    <w:p w14:paraId="14FE5DBC" w14:textId="77777777" w:rsidR="00691C20" w:rsidRPr="00224A8B" w:rsidRDefault="00691C20">
      <w:pPr>
        <w:spacing w:before="16" w:line="260" w:lineRule="exact"/>
        <w:rPr>
          <w:sz w:val="26"/>
          <w:szCs w:val="26"/>
        </w:rPr>
      </w:pPr>
    </w:p>
    <w:p w14:paraId="7D5EB907" w14:textId="77777777" w:rsidR="00691C20" w:rsidRPr="00224A8B" w:rsidRDefault="00FB79F1">
      <w:pPr>
        <w:ind w:left="5020"/>
        <w:rPr>
          <w:sz w:val="24"/>
          <w:szCs w:val="24"/>
        </w:rPr>
      </w:pPr>
      <w:r w:rsidRPr="00224A8B">
        <w:rPr>
          <w:b/>
          <w:color w:val="535351"/>
          <w:sz w:val="24"/>
          <w:szCs w:val="24"/>
        </w:rPr>
        <w:t>— D</w:t>
      </w:r>
      <w:r w:rsidR="002178B1" w:rsidRPr="00224A8B">
        <w:rPr>
          <w:b/>
          <w:color w:val="535351"/>
          <w:sz w:val="24"/>
          <w:szCs w:val="24"/>
        </w:rPr>
        <w:t>kt</w:t>
      </w:r>
      <w:r w:rsidRPr="00224A8B">
        <w:rPr>
          <w:b/>
          <w:color w:val="535351"/>
          <w:sz w:val="24"/>
          <w:szCs w:val="24"/>
        </w:rPr>
        <w:t>. Constantine Campbell</w:t>
      </w:r>
    </w:p>
    <w:p w14:paraId="6B2B00AE" w14:textId="77777777" w:rsidR="00AE2715" w:rsidRPr="00224A8B" w:rsidRDefault="00AE2715" w:rsidP="00236BE4">
      <w:pPr>
        <w:ind w:right="79"/>
        <w:jc w:val="both"/>
        <w:rPr>
          <w:sz w:val="24"/>
          <w:szCs w:val="24"/>
        </w:rPr>
      </w:pPr>
    </w:p>
    <w:p w14:paraId="18BC982A" w14:textId="77777777" w:rsidR="00B50526" w:rsidRDefault="00B50526" w:rsidP="003706CD">
      <w:pPr>
        <w:ind w:left="100" w:right="79" w:firstLine="720"/>
        <w:jc w:val="both"/>
        <w:rPr>
          <w:sz w:val="24"/>
          <w:szCs w:val="24"/>
        </w:rPr>
      </w:pPr>
    </w:p>
    <w:p w14:paraId="555EC154" w14:textId="77777777" w:rsidR="00B50526" w:rsidRDefault="00B50526" w:rsidP="003706CD">
      <w:pPr>
        <w:ind w:left="100" w:right="79" w:firstLine="720"/>
        <w:jc w:val="both"/>
        <w:rPr>
          <w:sz w:val="24"/>
          <w:szCs w:val="24"/>
        </w:rPr>
      </w:pPr>
    </w:p>
    <w:p w14:paraId="340BB70B" w14:textId="77777777" w:rsidR="00B50526" w:rsidRDefault="00B50526" w:rsidP="003706CD">
      <w:pPr>
        <w:ind w:left="100" w:right="79" w:firstLine="720"/>
        <w:jc w:val="both"/>
        <w:rPr>
          <w:sz w:val="24"/>
          <w:szCs w:val="24"/>
        </w:rPr>
      </w:pPr>
    </w:p>
    <w:p w14:paraId="28E0BB76" w14:textId="210087C8" w:rsidR="00691C20" w:rsidRDefault="008072C1" w:rsidP="00B50526">
      <w:pPr>
        <w:ind w:left="100" w:right="79" w:firstLine="720"/>
        <w:jc w:val="both"/>
        <w:rPr>
          <w:sz w:val="24"/>
          <w:szCs w:val="24"/>
        </w:rPr>
      </w:pPr>
      <w:r w:rsidRPr="00224A8B">
        <w:rPr>
          <w:sz w:val="24"/>
          <w:szCs w:val="24"/>
        </w:rPr>
        <w:lastRenderedPageBreak/>
        <w:t>Mwandishi pia</w:t>
      </w:r>
      <w:r w:rsidR="001D7BE6" w:rsidRPr="00224A8B">
        <w:rPr>
          <w:sz w:val="24"/>
          <w:szCs w:val="24"/>
        </w:rPr>
        <w:t xml:space="preserve"> alielezea kwa nini dhabihu ya Yesu</w:t>
      </w:r>
      <w:r w:rsidRPr="00224A8B">
        <w:rPr>
          <w:sz w:val="24"/>
          <w:szCs w:val="24"/>
        </w:rPr>
        <w:t xml:space="preserve"> ilikuwa muhimu. Alitumia mfano wa </w:t>
      </w:r>
      <w:r w:rsidR="00203770" w:rsidRPr="00224A8B">
        <w:rPr>
          <w:sz w:val="24"/>
          <w:szCs w:val="24"/>
        </w:rPr>
        <w:t>hati ya</w:t>
      </w:r>
      <w:r w:rsidR="00F52AFE" w:rsidRPr="00224A8B">
        <w:rPr>
          <w:sz w:val="24"/>
          <w:szCs w:val="24"/>
        </w:rPr>
        <w:t xml:space="preserve"> urithi </w:t>
      </w:r>
      <w:r w:rsidR="00203770" w:rsidRPr="00224A8B">
        <w:rPr>
          <w:sz w:val="24"/>
          <w:szCs w:val="24"/>
        </w:rPr>
        <w:t xml:space="preserve"> [</w:t>
      </w:r>
      <w:r w:rsidRPr="00224A8B">
        <w:rPr>
          <w:sz w:val="24"/>
          <w:szCs w:val="24"/>
        </w:rPr>
        <w:t>wosia</w:t>
      </w:r>
      <w:r w:rsidR="00203770" w:rsidRPr="00224A8B">
        <w:rPr>
          <w:sz w:val="24"/>
          <w:szCs w:val="24"/>
        </w:rPr>
        <w:t>]</w:t>
      </w:r>
      <w:r w:rsidRPr="00224A8B">
        <w:rPr>
          <w:sz w:val="24"/>
          <w:szCs w:val="24"/>
        </w:rPr>
        <w:t>. Wosia wa kawaida huanzis</w:t>
      </w:r>
      <w:r w:rsidR="00575DF0" w:rsidRPr="00224A8B">
        <w:rPr>
          <w:sz w:val="24"/>
          <w:szCs w:val="24"/>
        </w:rPr>
        <w:t>hwa na kifo cha mtu. Agano la Mu</w:t>
      </w:r>
      <w:r w:rsidRPr="00224A8B">
        <w:rPr>
          <w:sz w:val="24"/>
          <w:szCs w:val="24"/>
        </w:rPr>
        <w:t>s</w:t>
      </w:r>
      <w:r w:rsidR="00575DF0" w:rsidRPr="00224A8B">
        <w:rPr>
          <w:sz w:val="24"/>
          <w:szCs w:val="24"/>
        </w:rPr>
        <w:t xml:space="preserve">a </w:t>
      </w:r>
      <w:r w:rsidRPr="00224A8B">
        <w:rPr>
          <w:sz w:val="24"/>
          <w:szCs w:val="24"/>
        </w:rPr>
        <w:t>lil</w:t>
      </w:r>
      <w:r w:rsidR="00575DF0" w:rsidRPr="00224A8B">
        <w:rPr>
          <w:sz w:val="24"/>
          <w:szCs w:val="24"/>
        </w:rPr>
        <w:t>ianzishwa kwa kifo na damu. H</w:t>
      </w:r>
      <w:r w:rsidRPr="00224A8B">
        <w:rPr>
          <w:sz w:val="24"/>
          <w:szCs w:val="24"/>
        </w:rPr>
        <w:t>i</w:t>
      </w:r>
      <w:r w:rsidR="00575DF0" w:rsidRPr="00224A8B">
        <w:rPr>
          <w:sz w:val="24"/>
          <w:szCs w:val="24"/>
        </w:rPr>
        <w:t>v</w:t>
      </w:r>
      <w:r w:rsidRPr="00224A8B">
        <w:rPr>
          <w:sz w:val="24"/>
          <w:szCs w:val="24"/>
        </w:rPr>
        <w:t>yo</w:t>
      </w:r>
      <w:r w:rsidR="00575DF0" w:rsidRPr="00224A8B">
        <w:rPr>
          <w:sz w:val="24"/>
          <w:szCs w:val="24"/>
        </w:rPr>
        <w:t xml:space="preserve">, mwandishi </w:t>
      </w:r>
      <w:r w:rsidR="002C7CB4" w:rsidRPr="00224A8B">
        <w:rPr>
          <w:sz w:val="24"/>
          <w:szCs w:val="24"/>
        </w:rPr>
        <w:t xml:space="preserve">alitoa hoja </w:t>
      </w:r>
      <w:r w:rsidRPr="00224A8B">
        <w:rPr>
          <w:sz w:val="24"/>
          <w:szCs w:val="24"/>
        </w:rPr>
        <w:t>kwamba agano jipya pia lilipaswa kuanzishwa kwa kifo na damu</w:t>
      </w:r>
      <w:r w:rsidR="002C7CB4" w:rsidRPr="00224A8B">
        <w:rPr>
          <w:sz w:val="24"/>
          <w:szCs w:val="24"/>
        </w:rPr>
        <w:t>, kwa damu ya Kristo</w:t>
      </w:r>
      <w:r w:rsidRPr="00224A8B">
        <w:rPr>
          <w:sz w:val="24"/>
          <w:szCs w:val="24"/>
        </w:rPr>
        <w:t xml:space="preserve"> katika patakatifu pa ndani </w:t>
      </w:r>
      <w:r w:rsidR="002C7CB4" w:rsidRPr="00224A8B">
        <w:rPr>
          <w:sz w:val="24"/>
          <w:szCs w:val="24"/>
        </w:rPr>
        <w:t>y</w:t>
      </w:r>
      <w:r w:rsidRPr="00224A8B">
        <w:rPr>
          <w:sz w:val="24"/>
          <w:szCs w:val="24"/>
        </w:rPr>
        <w:t xml:space="preserve">a jumba la </w:t>
      </w:r>
      <w:r w:rsidR="002C7CB4" w:rsidRPr="00224A8B">
        <w:rPr>
          <w:sz w:val="24"/>
          <w:szCs w:val="24"/>
        </w:rPr>
        <w:t xml:space="preserve">Mungu la kifalme </w:t>
      </w:r>
      <w:r w:rsidRPr="00224A8B">
        <w:rPr>
          <w:sz w:val="24"/>
          <w:szCs w:val="24"/>
        </w:rPr>
        <w:t>mbinguni</w:t>
      </w:r>
      <w:r w:rsidR="00F52AFE" w:rsidRPr="00224A8B">
        <w:rPr>
          <w:sz w:val="24"/>
          <w:szCs w:val="24"/>
        </w:rPr>
        <w:t>. Lakini katika hoja hii, urithi wa “wosia” ni msamaha. H</w:t>
      </w:r>
      <w:r w:rsidRPr="00224A8B">
        <w:rPr>
          <w:sz w:val="24"/>
          <w:szCs w:val="24"/>
        </w:rPr>
        <w:t>i</w:t>
      </w:r>
      <w:r w:rsidR="00F52AFE" w:rsidRPr="00224A8B">
        <w:rPr>
          <w:sz w:val="24"/>
          <w:szCs w:val="24"/>
        </w:rPr>
        <w:t>v</w:t>
      </w:r>
      <w:r w:rsidRPr="00224A8B">
        <w:rPr>
          <w:sz w:val="24"/>
          <w:szCs w:val="24"/>
        </w:rPr>
        <w:t xml:space="preserve">yo, hakuna msamaha </w:t>
      </w:r>
      <w:r w:rsidR="00F52AFE" w:rsidRPr="00224A8B">
        <w:rPr>
          <w:sz w:val="24"/>
          <w:szCs w:val="24"/>
        </w:rPr>
        <w:t>ambao ungeweza kutolewa mpaka watu wa</w:t>
      </w:r>
      <w:r w:rsidR="003706CD" w:rsidRPr="00224A8B">
        <w:rPr>
          <w:sz w:val="24"/>
          <w:szCs w:val="24"/>
        </w:rPr>
        <w:t>we wame</w:t>
      </w:r>
      <w:r w:rsidR="00F52AFE" w:rsidRPr="00224A8B">
        <w:rPr>
          <w:sz w:val="24"/>
          <w:szCs w:val="24"/>
        </w:rPr>
        <w:t xml:space="preserve">takaswa kwa damu ya dhabihu </w:t>
      </w:r>
      <w:r w:rsidR="003706CD" w:rsidRPr="00224A8B">
        <w:rPr>
          <w:sz w:val="24"/>
          <w:szCs w:val="24"/>
        </w:rPr>
        <w:t xml:space="preserve">ya </w:t>
      </w:r>
      <w:r w:rsidR="00F52AFE" w:rsidRPr="00224A8B">
        <w:rPr>
          <w:sz w:val="24"/>
          <w:szCs w:val="24"/>
        </w:rPr>
        <w:t>Yesu.</w:t>
      </w:r>
      <w:r w:rsidRPr="00224A8B">
        <w:rPr>
          <w:sz w:val="24"/>
          <w:szCs w:val="24"/>
        </w:rPr>
        <w:t xml:space="preserve"> Katika </w:t>
      </w:r>
      <w:r w:rsidR="003706CD" w:rsidRPr="00224A8B">
        <w:rPr>
          <w:sz w:val="24"/>
          <w:szCs w:val="24"/>
        </w:rPr>
        <w:t>Wa</w:t>
      </w:r>
      <w:r w:rsidRPr="00224A8B">
        <w:rPr>
          <w:sz w:val="24"/>
          <w:szCs w:val="24"/>
        </w:rPr>
        <w:t xml:space="preserve">ebrania </w:t>
      </w:r>
      <w:r w:rsidR="003706CD" w:rsidRPr="00224A8B">
        <w:rPr>
          <w:sz w:val="24"/>
          <w:szCs w:val="24"/>
        </w:rPr>
        <w:t>faslu ya 9:26 mwandishi aliiweka hivi</w:t>
      </w:r>
      <w:r w:rsidR="00FB79F1" w:rsidRPr="00224A8B">
        <w:rPr>
          <w:sz w:val="24"/>
          <w:szCs w:val="24"/>
        </w:rPr>
        <w:t>:</w:t>
      </w:r>
    </w:p>
    <w:p w14:paraId="727D2B87" w14:textId="77777777" w:rsidR="00BA7357" w:rsidRPr="00BA7357" w:rsidRDefault="00BA7357" w:rsidP="00BA7357">
      <w:pPr>
        <w:ind w:left="100" w:right="79"/>
        <w:jc w:val="both"/>
        <w:rPr>
          <w:sz w:val="24"/>
          <w:szCs w:val="24"/>
        </w:rPr>
      </w:pPr>
    </w:p>
    <w:p w14:paraId="50846306" w14:textId="77777777" w:rsidR="00691C20" w:rsidRPr="00224A8B" w:rsidRDefault="00667209">
      <w:pPr>
        <w:spacing w:line="260" w:lineRule="exact"/>
        <w:ind w:left="820" w:right="799"/>
        <w:rPr>
          <w:sz w:val="24"/>
          <w:szCs w:val="24"/>
        </w:rPr>
      </w:pPr>
      <w:r w:rsidRPr="00224A8B">
        <w:rPr>
          <w:color w:val="2B5376"/>
          <w:sz w:val="24"/>
          <w:szCs w:val="24"/>
        </w:rPr>
        <w:t xml:space="preserve">…lakini sasa, mara moja </w:t>
      </w:r>
      <w:r w:rsidR="005F40C6" w:rsidRPr="00224A8B">
        <w:rPr>
          <w:color w:val="2B5376"/>
          <w:sz w:val="24"/>
          <w:szCs w:val="24"/>
        </w:rPr>
        <w:t xml:space="preserve">tu, katika utimilifu wa nyakati, amefunuliwa, azitangue dhambi kwa dhabihu ya nafsi yake </w:t>
      </w:r>
      <w:r w:rsidR="00FB79F1" w:rsidRPr="00224A8B">
        <w:rPr>
          <w:color w:val="2B5376"/>
          <w:sz w:val="24"/>
          <w:szCs w:val="24"/>
        </w:rPr>
        <w:t>(</w:t>
      </w:r>
      <w:r w:rsidR="005F40C6" w:rsidRPr="00224A8B">
        <w:rPr>
          <w:color w:val="2B5376"/>
          <w:sz w:val="24"/>
          <w:szCs w:val="24"/>
        </w:rPr>
        <w:t>Wa</w:t>
      </w:r>
      <w:r w:rsidR="00FB79F1" w:rsidRPr="00224A8B">
        <w:rPr>
          <w:color w:val="2B5376"/>
          <w:sz w:val="24"/>
          <w:szCs w:val="24"/>
        </w:rPr>
        <w:t>ebr</w:t>
      </w:r>
      <w:r w:rsidR="005F40C6" w:rsidRPr="00224A8B">
        <w:rPr>
          <w:color w:val="2B5376"/>
          <w:sz w:val="24"/>
          <w:szCs w:val="24"/>
        </w:rPr>
        <w:t xml:space="preserve">ania </w:t>
      </w:r>
      <w:r w:rsidR="00FB79F1" w:rsidRPr="00224A8B">
        <w:rPr>
          <w:color w:val="2B5376"/>
          <w:sz w:val="24"/>
          <w:szCs w:val="24"/>
        </w:rPr>
        <w:t>9:26).</w:t>
      </w:r>
    </w:p>
    <w:p w14:paraId="01D7D020" w14:textId="77777777" w:rsidR="00691C20" w:rsidRPr="00224A8B" w:rsidRDefault="00691C20">
      <w:pPr>
        <w:spacing w:before="13" w:line="260" w:lineRule="exact"/>
        <w:rPr>
          <w:sz w:val="26"/>
          <w:szCs w:val="26"/>
        </w:rPr>
      </w:pPr>
    </w:p>
    <w:p w14:paraId="7E31822C" w14:textId="70C59F8A" w:rsidR="00691C20" w:rsidRPr="00BA7357" w:rsidRDefault="00610EF8" w:rsidP="00BA7357">
      <w:pPr>
        <w:ind w:left="100" w:right="79" w:firstLine="720"/>
        <w:jc w:val="both"/>
        <w:rPr>
          <w:sz w:val="24"/>
          <w:szCs w:val="24"/>
        </w:rPr>
      </w:pPr>
      <w:r w:rsidRPr="00224A8B">
        <w:rPr>
          <w:sz w:val="24"/>
          <w:szCs w:val="24"/>
        </w:rPr>
        <w:t xml:space="preserve">Yesu aliondoa dhambi mara moja tu </w:t>
      </w:r>
      <w:r w:rsidR="0000757C" w:rsidRPr="00224A8B">
        <w:rPr>
          <w:sz w:val="24"/>
          <w:szCs w:val="24"/>
        </w:rPr>
        <w:t>kwa ny</w:t>
      </w:r>
      <w:r w:rsidR="007A5A02" w:rsidRPr="00224A8B">
        <w:rPr>
          <w:sz w:val="24"/>
          <w:szCs w:val="24"/>
        </w:rPr>
        <w:t>a</w:t>
      </w:r>
      <w:r w:rsidR="0000757C" w:rsidRPr="00224A8B">
        <w:rPr>
          <w:sz w:val="24"/>
          <w:szCs w:val="24"/>
        </w:rPr>
        <w:t>kati</w:t>
      </w:r>
      <w:r w:rsidRPr="00224A8B">
        <w:rPr>
          <w:sz w:val="24"/>
          <w:szCs w:val="24"/>
        </w:rPr>
        <w:t xml:space="preserve"> </w:t>
      </w:r>
      <w:r w:rsidR="0000757C" w:rsidRPr="00224A8B">
        <w:rPr>
          <w:sz w:val="24"/>
          <w:szCs w:val="24"/>
        </w:rPr>
        <w:t>z</w:t>
      </w:r>
      <w:r w:rsidRPr="00224A8B">
        <w:rPr>
          <w:sz w:val="24"/>
          <w:szCs w:val="24"/>
        </w:rPr>
        <w:t xml:space="preserve">ote kwa sababu damu yake hainyunyizwi katika patakatifu palipofanyizwa na mwanadamu. Aliingia mbinguni kwa dhabihu yake mwenyewe. Kama vile Mungu alivyoahidi katika kitabu cha Yeremia faslu ya </w:t>
      </w:r>
      <w:r w:rsidR="00FB79F1" w:rsidRPr="00224A8B">
        <w:rPr>
          <w:sz w:val="24"/>
          <w:szCs w:val="24"/>
        </w:rPr>
        <w:t>31:34:</w:t>
      </w:r>
    </w:p>
    <w:p w14:paraId="4C5BC1A1" w14:textId="77777777" w:rsidR="00691C20" w:rsidRPr="00224A8B" w:rsidRDefault="00FA7B6C" w:rsidP="00DF2324">
      <w:pPr>
        <w:ind w:left="820"/>
        <w:rPr>
          <w:sz w:val="24"/>
          <w:szCs w:val="24"/>
        </w:rPr>
      </w:pPr>
      <w:r w:rsidRPr="00224A8B">
        <w:rPr>
          <w:color w:val="2B5376"/>
          <w:sz w:val="24"/>
          <w:szCs w:val="24"/>
        </w:rPr>
        <w:t>…</w:t>
      </w:r>
      <w:r w:rsidR="00DF2324" w:rsidRPr="00224A8B">
        <w:rPr>
          <w:color w:val="2B5376"/>
          <w:sz w:val="24"/>
          <w:szCs w:val="24"/>
        </w:rPr>
        <w:t xml:space="preserve">Maana nitausamehe uovu wao, wala dhambi yao sitaikumbuka tena </w:t>
      </w:r>
      <w:r w:rsidR="007A5A02" w:rsidRPr="00224A8B">
        <w:rPr>
          <w:color w:val="2B5376"/>
          <w:sz w:val="24"/>
          <w:szCs w:val="24"/>
        </w:rPr>
        <w:t>(Yeremia</w:t>
      </w:r>
      <w:r w:rsidR="00FB79F1" w:rsidRPr="00224A8B">
        <w:rPr>
          <w:color w:val="2B5376"/>
          <w:sz w:val="24"/>
          <w:szCs w:val="24"/>
        </w:rPr>
        <w:t xml:space="preserve"> 31:34).</w:t>
      </w:r>
    </w:p>
    <w:p w14:paraId="772009D6" w14:textId="77777777" w:rsidR="00691C20" w:rsidRPr="00224A8B" w:rsidRDefault="00691C20">
      <w:pPr>
        <w:spacing w:before="16" w:line="260" w:lineRule="exact"/>
        <w:rPr>
          <w:sz w:val="26"/>
          <w:szCs w:val="26"/>
        </w:rPr>
      </w:pPr>
    </w:p>
    <w:p w14:paraId="23265A78" w14:textId="77777777" w:rsidR="00691C20" w:rsidRPr="00224A8B" w:rsidRDefault="0000757C">
      <w:pPr>
        <w:ind w:left="100" w:right="79" w:firstLine="720"/>
        <w:jc w:val="both"/>
        <w:rPr>
          <w:sz w:val="24"/>
          <w:szCs w:val="24"/>
        </w:rPr>
      </w:pPr>
      <w:r w:rsidRPr="00224A8B">
        <w:rPr>
          <w:sz w:val="24"/>
          <w:szCs w:val="24"/>
        </w:rPr>
        <w:t xml:space="preserve">Yesu alikufa akiwa fidia ili kuwaweka watu wake huru kutoka katika hukumu. Mwandishi anamalizia sehemu hii kwa kusema kwamba Kristo atarudi, lakini </w:t>
      </w:r>
      <w:r w:rsidR="004339B3" w:rsidRPr="00224A8B">
        <w:rPr>
          <w:sz w:val="24"/>
          <w:szCs w:val="24"/>
        </w:rPr>
        <w:t>wakati huu si kubeba d</w:t>
      </w:r>
      <w:r w:rsidRPr="00224A8B">
        <w:rPr>
          <w:sz w:val="24"/>
          <w:szCs w:val="24"/>
        </w:rPr>
        <w:t>hambi tena. A</w:t>
      </w:r>
      <w:r w:rsidR="00F02CA8" w:rsidRPr="00224A8B">
        <w:rPr>
          <w:sz w:val="24"/>
          <w:szCs w:val="24"/>
        </w:rPr>
        <w:t xml:space="preserve">takaporudi, </w:t>
      </w:r>
      <w:r w:rsidRPr="00224A8B">
        <w:rPr>
          <w:sz w:val="24"/>
          <w:szCs w:val="24"/>
        </w:rPr>
        <w:t>Yesu ataleta utimilifu wa wokovu kwa wale wanaomngoj</w:t>
      </w:r>
      <w:r w:rsidR="00F71F9F" w:rsidRPr="00224A8B">
        <w:rPr>
          <w:sz w:val="24"/>
          <w:szCs w:val="24"/>
        </w:rPr>
        <w:t>e</w:t>
      </w:r>
      <w:r w:rsidRPr="00224A8B">
        <w:rPr>
          <w:sz w:val="24"/>
          <w:szCs w:val="24"/>
        </w:rPr>
        <w:t>a</w:t>
      </w:r>
      <w:r w:rsidR="00FB79F1" w:rsidRPr="00224A8B">
        <w:rPr>
          <w:sz w:val="24"/>
          <w:szCs w:val="24"/>
        </w:rPr>
        <w:t>.</w:t>
      </w:r>
    </w:p>
    <w:p w14:paraId="11696DA9" w14:textId="77777777" w:rsidR="00691C20" w:rsidRPr="00224A8B" w:rsidRDefault="00F02CA8" w:rsidP="005810DC">
      <w:pPr>
        <w:spacing w:before="2"/>
        <w:ind w:left="100" w:right="79" w:firstLine="720"/>
        <w:jc w:val="both"/>
        <w:rPr>
          <w:sz w:val="24"/>
          <w:szCs w:val="24"/>
        </w:rPr>
      </w:pPr>
      <w:r w:rsidRPr="00224A8B">
        <w:rPr>
          <w:sz w:val="24"/>
          <w:szCs w:val="24"/>
        </w:rPr>
        <w:t xml:space="preserve">Waebrania faslu ya 10:1-18 huendelea kulinganisha na kutofautisha agano la Musa na agano jipya. Wakati huu mwandishi alidai kwamba, katika agano jipya, ukuhani mkuu wa Yesu ulileta msamaha wa mwisho wa dhambi. Alirudia kwamba dhabihu za Siku ya Upatanisho zilikuwa ukumbusho wa </w:t>
      </w:r>
      <w:r w:rsidR="004E7E92" w:rsidRPr="00224A8B">
        <w:rPr>
          <w:sz w:val="24"/>
          <w:szCs w:val="24"/>
        </w:rPr>
        <w:t>dhambi kila mwaka</w:t>
      </w:r>
      <w:r w:rsidRPr="00224A8B">
        <w:rPr>
          <w:sz w:val="24"/>
          <w:szCs w:val="24"/>
        </w:rPr>
        <w:t>, lakin</w:t>
      </w:r>
      <w:r w:rsidR="004E7E92" w:rsidRPr="00224A8B">
        <w:rPr>
          <w:sz w:val="24"/>
          <w:szCs w:val="24"/>
        </w:rPr>
        <w:t xml:space="preserve">i hazikuweza kuondoa dhambi. Naye </w:t>
      </w:r>
      <w:r w:rsidRPr="00224A8B">
        <w:rPr>
          <w:sz w:val="24"/>
          <w:szCs w:val="24"/>
        </w:rPr>
        <w:t xml:space="preserve">alikiri </w:t>
      </w:r>
      <w:r w:rsidR="004E7E92" w:rsidRPr="00224A8B">
        <w:rPr>
          <w:sz w:val="24"/>
          <w:szCs w:val="24"/>
        </w:rPr>
        <w:t xml:space="preserve">pia </w:t>
      </w:r>
      <w:r w:rsidRPr="00224A8B">
        <w:rPr>
          <w:sz w:val="24"/>
          <w:szCs w:val="24"/>
        </w:rPr>
        <w:t>kwamba dhabihu za wany</w:t>
      </w:r>
      <w:r w:rsidR="004E7E92" w:rsidRPr="00224A8B">
        <w:rPr>
          <w:sz w:val="24"/>
          <w:szCs w:val="24"/>
        </w:rPr>
        <w:t>ama hazingeweza kamwe kumpendez</w:t>
      </w:r>
      <w:r w:rsidR="00F85396" w:rsidRPr="00224A8B">
        <w:rPr>
          <w:sz w:val="24"/>
          <w:szCs w:val="24"/>
        </w:rPr>
        <w:t>a Mungu. Katika wimbo wa Zaburi ya 40 ni mahali ambapo Daudi alijitoa kwa Mungu kama mtu bora. Na</w:t>
      </w:r>
      <w:r w:rsidR="009A1F77" w:rsidRPr="00224A8B">
        <w:rPr>
          <w:sz w:val="24"/>
          <w:szCs w:val="24"/>
        </w:rPr>
        <w:t>ye ali</w:t>
      </w:r>
      <w:r w:rsidR="00F85396" w:rsidRPr="00224A8B">
        <w:rPr>
          <w:sz w:val="24"/>
          <w:szCs w:val="24"/>
        </w:rPr>
        <w:t>eleza kwamba Yesu alitimiza jambo hili bora kwa dhabihu yake msalabani. Ingawa dhabihu za Walawi hazingeweza kuleta msamaha wa mwisho wa dhambi, utabiri wa Yeremia wa agano jipya uliahidi kwamba Mungu angesamehe dhambi za watu wake m</w:t>
      </w:r>
      <w:r w:rsidR="009A1F77" w:rsidRPr="00224A8B">
        <w:rPr>
          <w:sz w:val="24"/>
          <w:szCs w:val="24"/>
        </w:rPr>
        <w:t>ilele. Yesu aliti</w:t>
      </w:r>
      <w:r w:rsidR="00BC6F28" w:rsidRPr="00224A8B">
        <w:rPr>
          <w:sz w:val="24"/>
          <w:szCs w:val="24"/>
        </w:rPr>
        <w:t>miza ahadi h</w:t>
      </w:r>
      <w:r w:rsidR="009A1F77" w:rsidRPr="00224A8B">
        <w:rPr>
          <w:sz w:val="24"/>
          <w:szCs w:val="24"/>
        </w:rPr>
        <w:t>i</w:t>
      </w:r>
      <w:r w:rsidR="00BC6F28" w:rsidRPr="00224A8B">
        <w:rPr>
          <w:sz w:val="24"/>
          <w:szCs w:val="24"/>
        </w:rPr>
        <w:t>y</w:t>
      </w:r>
      <w:r w:rsidR="009A1F77" w:rsidRPr="00224A8B">
        <w:rPr>
          <w:sz w:val="24"/>
          <w:szCs w:val="24"/>
        </w:rPr>
        <w:t>o. H</w:t>
      </w:r>
      <w:r w:rsidR="00F85396" w:rsidRPr="00224A8B">
        <w:rPr>
          <w:sz w:val="24"/>
          <w:szCs w:val="24"/>
        </w:rPr>
        <w:t>ivyo</w:t>
      </w:r>
      <w:r w:rsidR="009A1F77" w:rsidRPr="00224A8B">
        <w:rPr>
          <w:sz w:val="24"/>
          <w:szCs w:val="24"/>
        </w:rPr>
        <w:t>,</w:t>
      </w:r>
      <w:r w:rsidR="00F85396" w:rsidRPr="00224A8B">
        <w:rPr>
          <w:sz w:val="24"/>
          <w:szCs w:val="24"/>
        </w:rPr>
        <w:t xml:space="preserve"> hakuna h</w:t>
      </w:r>
      <w:r w:rsidR="005810DC" w:rsidRPr="00224A8B">
        <w:rPr>
          <w:sz w:val="24"/>
          <w:szCs w:val="24"/>
        </w:rPr>
        <w:t>aja tena ya dhabihu za wanyama</w:t>
      </w:r>
      <w:r w:rsidR="00FB79F1" w:rsidRPr="00224A8B">
        <w:rPr>
          <w:sz w:val="24"/>
          <w:szCs w:val="24"/>
        </w:rPr>
        <w:t>.</w:t>
      </w:r>
    </w:p>
    <w:p w14:paraId="14A0AB7D" w14:textId="77777777" w:rsidR="001061B9" w:rsidRPr="00224A8B" w:rsidRDefault="00366C28" w:rsidP="001061B9">
      <w:pPr>
        <w:spacing w:before="2"/>
        <w:ind w:left="100" w:right="79" w:firstLine="720"/>
        <w:jc w:val="both"/>
        <w:rPr>
          <w:sz w:val="24"/>
          <w:szCs w:val="24"/>
        </w:rPr>
      </w:pPr>
      <w:r w:rsidRPr="00224A8B">
        <w:rPr>
          <w:sz w:val="24"/>
          <w:szCs w:val="24"/>
        </w:rPr>
        <w:t xml:space="preserve">Waebrania faslu ya </w:t>
      </w:r>
      <w:r w:rsidR="001061B9" w:rsidRPr="00224A8B">
        <w:rPr>
          <w:sz w:val="24"/>
          <w:szCs w:val="24"/>
        </w:rPr>
        <w:t xml:space="preserve">10:19-23 </w:t>
      </w:r>
      <w:r w:rsidRPr="00224A8B">
        <w:rPr>
          <w:sz w:val="24"/>
          <w:szCs w:val="24"/>
        </w:rPr>
        <w:t>ni sehemu ya kwanza kati ya sehemu nne za mawaidha. Kwanza, mwandishi ali</w:t>
      </w:r>
      <w:r w:rsidR="00E64FEB" w:rsidRPr="00224A8B">
        <w:rPr>
          <w:sz w:val="24"/>
          <w:szCs w:val="24"/>
        </w:rPr>
        <w:t>wa</w:t>
      </w:r>
      <w:r w:rsidRPr="00224A8B">
        <w:rPr>
          <w:sz w:val="24"/>
          <w:szCs w:val="24"/>
        </w:rPr>
        <w:t xml:space="preserve">ita </w:t>
      </w:r>
      <w:r w:rsidR="00E64FEB" w:rsidRPr="00224A8B">
        <w:rPr>
          <w:sz w:val="24"/>
          <w:szCs w:val="24"/>
        </w:rPr>
        <w:t xml:space="preserve">hadhira </w:t>
      </w:r>
      <w:r w:rsidR="001061B9" w:rsidRPr="00224A8B">
        <w:rPr>
          <w:sz w:val="24"/>
          <w:szCs w:val="24"/>
        </w:rPr>
        <w:t xml:space="preserve">wake kumkaribia Mungu na </w:t>
      </w:r>
      <w:r w:rsidRPr="00224A8B">
        <w:rPr>
          <w:sz w:val="24"/>
          <w:szCs w:val="24"/>
        </w:rPr>
        <w:t>kushikilia</w:t>
      </w:r>
      <w:r w:rsidR="001061B9" w:rsidRPr="00224A8B">
        <w:rPr>
          <w:sz w:val="24"/>
          <w:szCs w:val="24"/>
        </w:rPr>
        <w:t xml:space="preserve"> </w:t>
      </w:r>
      <w:r w:rsidRPr="00224A8B">
        <w:rPr>
          <w:sz w:val="24"/>
          <w:szCs w:val="24"/>
        </w:rPr>
        <w:t>tumaini lao. Alieleza kwamba Kristo, kupitia damu yake, alikuwa amefungua njia ya kuingia Mahali Patakatifu Zai</w:t>
      </w:r>
      <w:r w:rsidR="00E64FEB" w:rsidRPr="00224A8B">
        <w:rPr>
          <w:sz w:val="24"/>
          <w:szCs w:val="24"/>
        </w:rPr>
        <w:t>di. K</w:t>
      </w:r>
      <w:r w:rsidRPr="00224A8B">
        <w:rPr>
          <w:sz w:val="24"/>
          <w:szCs w:val="24"/>
        </w:rPr>
        <w:t xml:space="preserve">ama mstari wa 23 unavyotuambia, wangeweza </w:t>
      </w:r>
      <w:r w:rsidR="00E64FEB" w:rsidRPr="00224A8B">
        <w:rPr>
          <w:sz w:val="24"/>
          <w:szCs w:val="24"/>
        </w:rPr>
        <w:t xml:space="preserve">tu </w:t>
      </w:r>
      <w:r w:rsidR="001061B9" w:rsidRPr="00224A8B">
        <w:rPr>
          <w:sz w:val="24"/>
          <w:szCs w:val="24"/>
        </w:rPr>
        <w:t>“kushikilia bila kuyumba</w:t>
      </w:r>
      <w:r w:rsidRPr="00224A8B">
        <w:rPr>
          <w:sz w:val="24"/>
          <w:szCs w:val="24"/>
        </w:rPr>
        <w:t xml:space="preserve"> tumaini [wan</w:t>
      </w:r>
      <w:r w:rsidR="00E64FEB" w:rsidRPr="00224A8B">
        <w:rPr>
          <w:sz w:val="24"/>
          <w:szCs w:val="24"/>
        </w:rPr>
        <w:t xml:space="preserve">alodai kuwa nalo]” kwa kuwa Mungu ni </w:t>
      </w:r>
      <w:r w:rsidRPr="00224A8B">
        <w:rPr>
          <w:sz w:val="24"/>
          <w:szCs w:val="24"/>
        </w:rPr>
        <w:t>mwaminifu</w:t>
      </w:r>
      <w:r w:rsidR="00FB79F1" w:rsidRPr="00224A8B">
        <w:rPr>
          <w:sz w:val="24"/>
          <w:szCs w:val="24"/>
        </w:rPr>
        <w:t>.</w:t>
      </w:r>
      <w:r w:rsidR="001061B9" w:rsidRPr="00224A8B">
        <w:rPr>
          <w:sz w:val="24"/>
          <w:szCs w:val="24"/>
        </w:rPr>
        <w:t xml:space="preserve"> </w:t>
      </w:r>
    </w:p>
    <w:p w14:paraId="72DF8BA3" w14:textId="77777777" w:rsidR="009D4F54" w:rsidRPr="00224A8B" w:rsidRDefault="001061B9" w:rsidP="009D4F54">
      <w:pPr>
        <w:spacing w:before="2"/>
        <w:ind w:left="100" w:right="79" w:firstLine="720"/>
        <w:jc w:val="both"/>
        <w:rPr>
          <w:sz w:val="24"/>
          <w:szCs w:val="24"/>
        </w:rPr>
      </w:pPr>
      <w:r w:rsidRPr="00224A8B">
        <w:rPr>
          <w:sz w:val="24"/>
          <w:szCs w:val="24"/>
        </w:rPr>
        <w:t xml:space="preserve">Katika Waebrania faslu ya 10:24-31, mwandishi pia aliwahimiza hadhira wake kutiana moyo </w:t>
      </w:r>
      <w:r w:rsidR="009D4F54" w:rsidRPr="00224A8B">
        <w:rPr>
          <w:sz w:val="24"/>
          <w:szCs w:val="24"/>
        </w:rPr>
        <w:t xml:space="preserve">katika </w:t>
      </w:r>
      <w:r w:rsidRPr="00224A8B">
        <w:rPr>
          <w:sz w:val="24"/>
          <w:szCs w:val="24"/>
        </w:rPr>
        <w:t>“upendo na matendo mema</w:t>
      </w:r>
      <w:r w:rsidR="003C13FE" w:rsidRPr="00224A8B">
        <w:rPr>
          <w:sz w:val="24"/>
          <w:szCs w:val="24"/>
        </w:rPr>
        <w:t xml:space="preserve">.” Alitaja kwamba lazima wakusanyike pamoja, hasa kwa kadiri </w:t>
      </w:r>
      <w:r w:rsidRPr="00224A8B">
        <w:rPr>
          <w:sz w:val="24"/>
          <w:szCs w:val="24"/>
        </w:rPr>
        <w:t xml:space="preserve">walivyoona siku ya hukumu inakaribia. Kisha akaeleza ukali </w:t>
      </w:r>
      <w:r w:rsidR="00ED7276" w:rsidRPr="00224A8B">
        <w:rPr>
          <w:sz w:val="24"/>
          <w:szCs w:val="24"/>
        </w:rPr>
        <w:t>wa hukumu unaowangoj</w:t>
      </w:r>
      <w:r w:rsidR="009D4F54" w:rsidRPr="00224A8B">
        <w:rPr>
          <w:sz w:val="24"/>
          <w:szCs w:val="24"/>
        </w:rPr>
        <w:t>e</w:t>
      </w:r>
      <w:r w:rsidR="00ED7276" w:rsidRPr="00224A8B">
        <w:rPr>
          <w:sz w:val="24"/>
          <w:szCs w:val="24"/>
        </w:rPr>
        <w:t xml:space="preserve">a wale </w:t>
      </w:r>
      <w:r w:rsidR="009D4F54" w:rsidRPr="00224A8B">
        <w:rPr>
          <w:sz w:val="24"/>
          <w:szCs w:val="24"/>
        </w:rPr>
        <w:t xml:space="preserve">wote </w:t>
      </w:r>
      <w:r w:rsidR="00ED7276" w:rsidRPr="00224A8B">
        <w:rPr>
          <w:sz w:val="24"/>
          <w:szCs w:val="24"/>
        </w:rPr>
        <w:t xml:space="preserve">ambao “wamemkanyaga Mwana wa Mungu,” </w:t>
      </w:r>
      <w:r w:rsidR="009D4F54" w:rsidRPr="00224A8B">
        <w:rPr>
          <w:sz w:val="24"/>
          <w:szCs w:val="24"/>
        </w:rPr>
        <w:t xml:space="preserve">na </w:t>
      </w:r>
      <w:r w:rsidR="00ED7276" w:rsidRPr="00224A8B">
        <w:rPr>
          <w:sz w:val="24"/>
          <w:szCs w:val="24"/>
        </w:rPr>
        <w:t>w</w:t>
      </w:r>
      <w:r w:rsidRPr="00224A8B">
        <w:rPr>
          <w:sz w:val="24"/>
          <w:szCs w:val="24"/>
        </w:rPr>
        <w:t>ana</w:t>
      </w:r>
      <w:r w:rsidR="00ED7276" w:rsidRPr="00224A8B">
        <w:rPr>
          <w:sz w:val="24"/>
          <w:szCs w:val="24"/>
        </w:rPr>
        <w:t>o</w:t>
      </w:r>
      <w:r w:rsidR="009D4F54" w:rsidRPr="00224A8B">
        <w:rPr>
          <w:sz w:val="24"/>
          <w:szCs w:val="24"/>
        </w:rPr>
        <w:t>ichukuli</w:t>
      </w:r>
      <w:r w:rsidR="00ED7276" w:rsidRPr="00224A8B">
        <w:rPr>
          <w:sz w:val="24"/>
          <w:szCs w:val="24"/>
        </w:rPr>
        <w:t>a damu ya agano kuwa si</w:t>
      </w:r>
      <w:r w:rsidRPr="00224A8B">
        <w:rPr>
          <w:sz w:val="24"/>
          <w:szCs w:val="24"/>
        </w:rPr>
        <w:t xml:space="preserve"> takatifu, n</w:t>
      </w:r>
      <w:r w:rsidR="00ED7276" w:rsidRPr="00224A8B">
        <w:rPr>
          <w:sz w:val="24"/>
          <w:szCs w:val="24"/>
        </w:rPr>
        <w:t xml:space="preserve">a </w:t>
      </w:r>
      <w:r w:rsidR="009D4F54" w:rsidRPr="00224A8B">
        <w:rPr>
          <w:sz w:val="24"/>
          <w:szCs w:val="24"/>
        </w:rPr>
        <w:t>wanao</w:t>
      </w:r>
      <w:r w:rsidRPr="00224A8B">
        <w:rPr>
          <w:sz w:val="24"/>
          <w:szCs w:val="24"/>
        </w:rPr>
        <w:t xml:space="preserve">mtukana Roho wa neema. Kama alivyosema, Mungu </w:t>
      </w:r>
      <w:r w:rsidR="009D4F54" w:rsidRPr="00224A8B">
        <w:rPr>
          <w:sz w:val="24"/>
          <w:szCs w:val="24"/>
        </w:rPr>
        <w:t>atawahukumu watu wake mwenyewe</w:t>
      </w:r>
      <w:r w:rsidR="00FB79F1" w:rsidRPr="00224A8B">
        <w:rPr>
          <w:sz w:val="24"/>
          <w:szCs w:val="24"/>
        </w:rPr>
        <w:t>.</w:t>
      </w:r>
      <w:r w:rsidR="009D4F54" w:rsidRPr="00224A8B">
        <w:rPr>
          <w:sz w:val="24"/>
          <w:szCs w:val="24"/>
        </w:rPr>
        <w:t xml:space="preserve"> </w:t>
      </w:r>
    </w:p>
    <w:p w14:paraId="09F43D1B" w14:textId="5E7318F3" w:rsidR="00691C20" w:rsidRPr="00224A8B" w:rsidRDefault="009D4F54" w:rsidP="00BA7357">
      <w:pPr>
        <w:spacing w:before="2"/>
        <w:ind w:left="100" w:right="79" w:firstLine="720"/>
        <w:jc w:val="both"/>
      </w:pPr>
      <w:r w:rsidRPr="00224A8B">
        <w:rPr>
          <w:sz w:val="24"/>
          <w:szCs w:val="24"/>
        </w:rPr>
        <w:t>Katika Waebrania faslu ya 10:32-35, mwandishi aliwaita hadhira wake kukumbuka yaliyopita na wasitupe imani yao. Aliwakumbusha kwamba walikuwa wameteseka kwa</w:t>
      </w:r>
      <w:r w:rsidR="00AE2715" w:rsidRPr="00224A8B">
        <w:rPr>
          <w:sz w:val="24"/>
          <w:szCs w:val="24"/>
        </w:rPr>
        <w:t xml:space="preserve"> </w:t>
      </w:r>
      <w:r w:rsidRPr="00224A8B">
        <w:rPr>
          <w:sz w:val="24"/>
          <w:szCs w:val="24"/>
        </w:rPr>
        <w:t>h</w:t>
      </w:r>
      <w:r w:rsidR="00E7099F" w:rsidRPr="00224A8B">
        <w:rPr>
          <w:sz w:val="24"/>
          <w:szCs w:val="24"/>
        </w:rPr>
        <w:t>iari na kwa furaha wakati uliopita</w:t>
      </w:r>
      <w:r w:rsidRPr="00224A8B">
        <w:rPr>
          <w:sz w:val="24"/>
          <w:szCs w:val="24"/>
        </w:rPr>
        <w:t xml:space="preserve"> kwa sababu walijua </w:t>
      </w:r>
      <w:r w:rsidR="00E7099F" w:rsidRPr="00224A8B">
        <w:rPr>
          <w:sz w:val="24"/>
          <w:szCs w:val="24"/>
        </w:rPr>
        <w:t>kwamba walikuwa na mali bora na yenye</w:t>
      </w:r>
      <w:r w:rsidRPr="00224A8B">
        <w:rPr>
          <w:sz w:val="24"/>
          <w:szCs w:val="24"/>
        </w:rPr>
        <w:t xml:space="preserve"> kudumu katika ulimwe</w:t>
      </w:r>
      <w:r w:rsidR="00E7099F" w:rsidRPr="00224A8B">
        <w:rPr>
          <w:sz w:val="24"/>
          <w:szCs w:val="24"/>
        </w:rPr>
        <w:t>ngu ujao. Ikiwa wangeendelea kufanya hivyo,</w:t>
      </w:r>
      <w:r w:rsidR="003B366E" w:rsidRPr="00224A8B">
        <w:rPr>
          <w:sz w:val="24"/>
          <w:szCs w:val="24"/>
        </w:rPr>
        <w:t xml:space="preserve"> wangetuzwa sana</w:t>
      </w:r>
      <w:r w:rsidR="00BA7357">
        <w:rPr>
          <w:sz w:val="24"/>
          <w:szCs w:val="24"/>
        </w:rPr>
        <w:t>.</w:t>
      </w:r>
    </w:p>
    <w:p w14:paraId="5693D4FC" w14:textId="77777777" w:rsidR="00B50526" w:rsidRDefault="00B50526" w:rsidP="00223F44">
      <w:pPr>
        <w:spacing w:before="29"/>
        <w:ind w:left="100" w:right="79" w:firstLine="720"/>
        <w:jc w:val="both"/>
        <w:rPr>
          <w:sz w:val="24"/>
          <w:szCs w:val="24"/>
        </w:rPr>
      </w:pPr>
    </w:p>
    <w:p w14:paraId="79D8ECC7" w14:textId="005EBB04" w:rsidR="00691C20" w:rsidRPr="00224A8B" w:rsidRDefault="00223F44" w:rsidP="00B50526">
      <w:pPr>
        <w:spacing w:before="29"/>
        <w:ind w:left="100" w:right="79" w:firstLine="720"/>
        <w:jc w:val="both"/>
        <w:rPr>
          <w:sz w:val="24"/>
          <w:szCs w:val="24"/>
        </w:rPr>
      </w:pPr>
      <w:r w:rsidRPr="00224A8B">
        <w:rPr>
          <w:sz w:val="24"/>
          <w:szCs w:val="24"/>
        </w:rPr>
        <w:lastRenderedPageBreak/>
        <w:t xml:space="preserve">Na Waebrania faslu ya </w:t>
      </w:r>
      <w:r w:rsidR="00880A5F" w:rsidRPr="00224A8B">
        <w:rPr>
          <w:sz w:val="24"/>
          <w:szCs w:val="24"/>
        </w:rPr>
        <w:t>10:36-39 ali</w:t>
      </w:r>
      <w:r w:rsidRPr="00224A8B">
        <w:rPr>
          <w:sz w:val="24"/>
          <w:szCs w:val="24"/>
        </w:rPr>
        <w:t xml:space="preserve">wahimiza hadhira </w:t>
      </w:r>
      <w:r w:rsidR="00880A5F" w:rsidRPr="00224A8B">
        <w:rPr>
          <w:sz w:val="24"/>
          <w:szCs w:val="24"/>
        </w:rPr>
        <w:t xml:space="preserve">wake </w:t>
      </w:r>
      <w:r w:rsidRPr="00224A8B">
        <w:rPr>
          <w:sz w:val="24"/>
          <w:szCs w:val="24"/>
        </w:rPr>
        <w:t>wawe wastahimilivu katika kutenda mapenzi ya Mungu. Aliunga mkono himizo hili kwa kuwakumbusha kwamba Mungu anakuja kuleta hukumu na baraka za mwisho. Aliwaonya kwamba Mungu hapendezwi na wale wanaoacha kuishi kwa imani. Lakini katika Waebrania faslu ya 10:39 aliongeza kuwa</w:t>
      </w:r>
      <w:r w:rsidR="00FB79F1" w:rsidRPr="00224A8B">
        <w:rPr>
          <w:sz w:val="24"/>
          <w:szCs w:val="24"/>
        </w:rPr>
        <w:t>:</w:t>
      </w:r>
    </w:p>
    <w:p w14:paraId="1200826F" w14:textId="77777777" w:rsidR="00691C20" w:rsidRPr="00224A8B" w:rsidRDefault="00691C20">
      <w:pPr>
        <w:spacing w:before="16" w:line="260" w:lineRule="exact"/>
        <w:rPr>
          <w:sz w:val="26"/>
          <w:szCs w:val="26"/>
        </w:rPr>
      </w:pPr>
    </w:p>
    <w:p w14:paraId="3898A4C8" w14:textId="77777777" w:rsidR="00691C20" w:rsidRPr="00224A8B" w:rsidRDefault="00880A5F">
      <w:pPr>
        <w:ind w:left="820" w:right="799"/>
        <w:jc w:val="both"/>
        <w:rPr>
          <w:sz w:val="24"/>
          <w:szCs w:val="24"/>
        </w:rPr>
      </w:pPr>
      <w:r w:rsidRPr="00224A8B">
        <w:rPr>
          <w:color w:val="2B5376"/>
          <w:sz w:val="24"/>
          <w:szCs w:val="24"/>
        </w:rPr>
        <w:t>Lakini sisi hatumo miongoni mwao wasitao na kupotea</w:t>
      </w:r>
      <w:r w:rsidR="00FB79F1" w:rsidRPr="00224A8B">
        <w:rPr>
          <w:color w:val="2B5376"/>
          <w:sz w:val="24"/>
          <w:szCs w:val="24"/>
        </w:rPr>
        <w:t>, b</w:t>
      </w:r>
      <w:r w:rsidRPr="00224A8B">
        <w:rPr>
          <w:color w:val="2B5376"/>
          <w:sz w:val="24"/>
          <w:szCs w:val="24"/>
        </w:rPr>
        <w:t xml:space="preserve">ali tumo miongoni mwa hao walio na imani ya kutuokoa roho zetu </w:t>
      </w:r>
      <w:r w:rsidR="00FB79F1" w:rsidRPr="00224A8B">
        <w:rPr>
          <w:color w:val="2B5376"/>
          <w:sz w:val="24"/>
          <w:szCs w:val="24"/>
        </w:rPr>
        <w:t>(</w:t>
      </w:r>
      <w:r w:rsidRPr="00224A8B">
        <w:rPr>
          <w:color w:val="2B5376"/>
          <w:sz w:val="24"/>
          <w:szCs w:val="24"/>
        </w:rPr>
        <w:t>Wa</w:t>
      </w:r>
      <w:r w:rsidR="00FB79F1" w:rsidRPr="00224A8B">
        <w:rPr>
          <w:color w:val="2B5376"/>
          <w:sz w:val="24"/>
          <w:szCs w:val="24"/>
        </w:rPr>
        <w:t>ebr</w:t>
      </w:r>
      <w:r w:rsidRPr="00224A8B">
        <w:rPr>
          <w:color w:val="2B5376"/>
          <w:sz w:val="24"/>
          <w:szCs w:val="24"/>
        </w:rPr>
        <w:t xml:space="preserve">ania </w:t>
      </w:r>
      <w:r w:rsidR="00FB79F1" w:rsidRPr="00224A8B">
        <w:rPr>
          <w:color w:val="2B5376"/>
          <w:sz w:val="24"/>
          <w:szCs w:val="24"/>
        </w:rPr>
        <w:t>10:39).</w:t>
      </w:r>
    </w:p>
    <w:p w14:paraId="52F658EF" w14:textId="77777777" w:rsidR="00691C20" w:rsidRPr="00224A8B" w:rsidRDefault="00691C20">
      <w:pPr>
        <w:spacing w:before="7" w:line="140" w:lineRule="exact"/>
        <w:rPr>
          <w:sz w:val="14"/>
          <w:szCs w:val="14"/>
        </w:rPr>
      </w:pPr>
    </w:p>
    <w:p w14:paraId="5EEEEB61" w14:textId="77777777" w:rsidR="00691C20" w:rsidRPr="00224A8B" w:rsidRDefault="00691C20">
      <w:pPr>
        <w:spacing w:line="200" w:lineRule="exact"/>
      </w:pPr>
    </w:p>
    <w:p w14:paraId="0EC8BF62" w14:textId="77777777" w:rsidR="00691C20" w:rsidRPr="00224A8B" w:rsidRDefault="005434AC" w:rsidP="00A703F8">
      <w:pPr>
        <w:ind w:left="820" w:right="798"/>
        <w:jc w:val="both"/>
        <w:rPr>
          <w:b/>
          <w:color w:val="535351"/>
          <w:sz w:val="24"/>
          <w:szCs w:val="24"/>
        </w:rPr>
      </w:pPr>
      <w:r w:rsidRPr="00224A8B">
        <w:rPr>
          <w:b/>
          <w:color w:val="535351"/>
          <w:sz w:val="24"/>
          <w:szCs w:val="24"/>
        </w:rPr>
        <w:t>Naam</w:t>
      </w:r>
      <w:r w:rsidR="00C0368F" w:rsidRPr="00224A8B">
        <w:rPr>
          <w:b/>
          <w:color w:val="535351"/>
          <w:sz w:val="24"/>
          <w:szCs w:val="24"/>
        </w:rPr>
        <w:t xml:space="preserve">, ni dhahiri kwamba waumini hawa </w:t>
      </w:r>
      <w:r w:rsidRPr="00224A8B">
        <w:rPr>
          <w:b/>
          <w:color w:val="535351"/>
          <w:sz w:val="24"/>
          <w:szCs w:val="24"/>
        </w:rPr>
        <w:t>wa Kiyahudi wamechoka</w:t>
      </w:r>
      <w:r w:rsidR="00C0368F" w:rsidRPr="00224A8B">
        <w:rPr>
          <w:b/>
          <w:color w:val="535351"/>
          <w:sz w:val="24"/>
          <w:szCs w:val="24"/>
        </w:rPr>
        <w:t>, wanateswa</w:t>
      </w:r>
      <w:r w:rsidRPr="00224A8B">
        <w:rPr>
          <w:b/>
          <w:color w:val="535351"/>
          <w:sz w:val="24"/>
          <w:szCs w:val="24"/>
        </w:rPr>
        <w:t xml:space="preserve">, </w:t>
      </w:r>
      <w:r w:rsidR="00A958AC" w:rsidRPr="00224A8B">
        <w:rPr>
          <w:b/>
          <w:color w:val="535351"/>
          <w:sz w:val="24"/>
          <w:szCs w:val="24"/>
        </w:rPr>
        <w:t xml:space="preserve">hii inahusiana sana na </w:t>
      </w:r>
      <w:r w:rsidR="00C0368F" w:rsidRPr="00224A8B">
        <w:rPr>
          <w:b/>
          <w:color w:val="535351"/>
          <w:sz w:val="24"/>
          <w:szCs w:val="24"/>
        </w:rPr>
        <w:t>Wakristo ulimwenguni kote na katika historia ya kanisa</w:t>
      </w:r>
      <w:r w:rsidRPr="00224A8B">
        <w:rPr>
          <w:b/>
          <w:color w:val="535351"/>
          <w:sz w:val="24"/>
          <w:szCs w:val="24"/>
        </w:rPr>
        <w:t xml:space="preserve">, </w:t>
      </w:r>
      <w:r w:rsidR="00C0368F" w:rsidRPr="00224A8B">
        <w:rPr>
          <w:b/>
          <w:color w:val="535351"/>
          <w:sz w:val="24"/>
          <w:szCs w:val="24"/>
        </w:rPr>
        <w:t>lakini walikuwa wamechoka na walikuwa wakiyumb</w:t>
      </w:r>
      <w:r w:rsidR="00A958AC" w:rsidRPr="00224A8B">
        <w:rPr>
          <w:b/>
          <w:color w:val="535351"/>
          <w:sz w:val="24"/>
          <w:szCs w:val="24"/>
        </w:rPr>
        <w:t>ayumba katika imani yao. H</w:t>
      </w:r>
      <w:r w:rsidR="00C0368F" w:rsidRPr="00224A8B">
        <w:rPr>
          <w:b/>
          <w:color w:val="535351"/>
          <w:sz w:val="24"/>
          <w:szCs w:val="24"/>
        </w:rPr>
        <w:t>i</w:t>
      </w:r>
      <w:r w:rsidR="00A958AC" w:rsidRPr="00224A8B">
        <w:rPr>
          <w:b/>
          <w:color w:val="535351"/>
          <w:sz w:val="24"/>
          <w:szCs w:val="24"/>
        </w:rPr>
        <w:t>v</w:t>
      </w:r>
      <w:r w:rsidR="00C0368F" w:rsidRPr="00224A8B">
        <w:rPr>
          <w:b/>
          <w:color w:val="535351"/>
          <w:sz w:val="24"/>
          <w:szCs w:val="24"/>
        </w:rPr>
        <w:t>yo, walikuwa wamepor</w:t>
      </w:r>
      <w:r w:rsidR="00A958AC" w:rsidRPr="00224A8B">
        <w:rPr>
          <w:b/>
          <w:color w:val="535351"/>
          <w:sz w:val="24"/>
          <w:szCs w:val="24"/>
        </w:rPr>
        <w:t>w</w:t>
      </w:r>
      <w:r w:rsidR="00C0368F" w:rsidRPr="00224A8B">
        <w:rPr>
          <w:b/>
          <w:color w:val="535351"/>
          <w:sz w:val="24"/>
          <w:szCs w:val="24"/>
        </w:rPr>
        <w:t>a nyumba zao</w:t>
      </w:r>
      <w:r w:rsidR="00FB79F1" w:rsidRPr="00224A8B">
        <w:rPr>
          <w:b/>
          <w:color w:val="535351"/>
          <w:sz w:val="24"/>
          <w:szCs w:val="24"/>
        </w:rPr>
        <w:t xml:space="preserve">. </w:t>
      </w:r>
      <w:r w:rsidR="000E4402" w:rsidRPr="00224A8B">
        <w:rPr>
          <w:b/>
          <w:color w:val="535351"/>
          <w:sz w:val="24"/>
          <w:szCs w:val="24"/>
        </w:rPr>
        <w:t>Hakukuwa na mateso hadi kufikia hatua ya kufa kama shahidi wa Imani bado, lakini ilionekana kana kwamba jambo hilo linaweza kuwa karibu, hivyo kulikuwa na changamoto nyingi kwa imani yao, sababu nyingi kwao kutupa taulo na kurudi tena</w:t>
      </w:r>
      <w:r w:rsidR="00A703F8" w:rsidRPr="00224A8B">
        <w:rPr>
          <w:b/>
          <w:color w:val="535351"/>
          <w:sz w:val="24"/>
          <w:szCs w:val="24"/>
        </w:rPr>
        <w:t xml:space="preserve"> kwenye </w:t>
      </w:r>
      <w:r w:rsidR="000E4402" w:rsidRPr="00224A8B">
        <w:rPr>
          <w:b/>
          <w:color w:val="535351"/>
          <w:sz w:val="24"/>
          <w:szCs w:val="24"/>
        </w:rPr>
        <w:t>njia zao za zamani. Mwandishi anawaandikia, akiwatia moyo waendelee kuwa waaminifu kwa agano jipya ambalo wameliamini ndani ya Yesu</w:t>
      </w:r>
      <w:r w:rsidR="00FB79F1" w:rsidRPr="00224A8B">
        <w:rPr>
          <w:b/>
          <w:color w:val="535351"/>
          <w:sz w:val="24"/>
          <w:szCs w:val="24"/>
        </w:rPr>
        <w:t>.</w:t>
      </w:r>
    </w:p>
    <w:p w14:paraId="4662CF98" w14:textId="77777777" w:rsidR="00691C20" w:rsidRPr="00224A8B" w:rsidRDefault="00691C20">
      <w:pPr>
        <w:spacing w:before="16" w:line="260" w:lineRule="exact"/>
        <w:rPr>
          <w:sz w:val="26"/>
          <w:szCs w:val="26"/>
        </w:rPr>
      </w:pPr>
    </w:p>
    <w:p w14:paraId="57C2CE83" w14:textId="77777777" w:rsidR="00691C20" w:rsidRPr="00224A8B" w:rsidRDefault="00FB79F1">
      <w:pPr>
        <w:ind w:left="5500"/>
        <w:rPr>
          <w:sz w:val="24"/>
          <w:szCs w:val="24"/>
        </w:rPr>
      </w:pPr>
      <w:r w:rsidRPr="00224A8B">
        <w:rPr>
          <w:b/>
          <w:color w:val="535351"/>
          <w:sz w:val="24"/>
          <w:szCs w:val="24"/>
        </w:rPr>
        <w:t>— D</w:t>
      </w:r>
      <w:r w:rsidR="002178B1" w:rsidRPr="00224A8B">
        <w:rPr>
          <w:b/>
          <w:color w:val="535351"/>
          <w:sz w:val="24"/>
          <w:szCs w:val="24"/>
        </w:rPr>
        <w:t>kt</w:t>
      </w:r>
      <w:r w:rsidRPr="00224A8B">
        <w:rPr>
          <w:b/>
          <w:color w:val="535351"/>
          <w:sz w:val="24"/>
          <w:szCs w:val="24"/>
        </w:rPr>
        <w:t>. K. Erik Thoennes</w:t>
      </w:r>
    </w:p>
    <w:p w14:paraId="363283BE" w14:textId="77777777" w:rsidR="001B388B" w:rsidRPr="00224A8B" w:rsidRDefault="001B388B" w:rsidP="00236BE4">
      <w:pPr>
        <w:ind w:right="79"/>
        <w:jc w:val="both"/>
        <w:rPr>
          <w:sz w:val="24"/>
          <w:szCs w:val="24"/>
        </w:rPr>
      </w:pPr>
    </w:p>
    <w:p w14:paraId="4AF4E8E3" w14:textId="77777777" w:rsidR="00E82044" w:rsidRPr="00224A8B" w:rsidRDefault="005F378A" w:rsidP="00E82044">
      <w:pPr>
        <w:ind w:left="100" w:right="79" w:firstLine="720"/>
        <w:jc w:val="both"/>
        <w:rPr>
          <w:sz w:val="24"/>
          <w:szCs w:val="24"/>
        </w:rPr>
      </w:pPr>
      <w:r w:rsidRPr="00224A8B">
        <w:rPr>
          <w:sz w:val="24"/>
          <w:szCs w:val="24"/>
        </w:rPr>
        <w:t xml:space="preserve">Kufuatia mfululizo huu wa mawaidha, katika kitabu cha Waebrania faslu ya 11:1-40, mwandishi alielekeza barua yake juu ya imani inayookoa. Tumetaja hapo awali kwamba hadhira wa kitabu cha Waebrania walikuwa wamevumilia mateso hapo awali na walikabiliwa na uwezekano wa mateso hata zaidi. Hivyo, mwandishi aliwahimiza kuwa na imani ambayo hairudi nyuma </w:t>
      </w:r>
      <w:r w:rsidR="001956B0" w:rsidRPr="00224A8B">
        <w:rPr>
          <w:sz w:val="24"/>
          <w:szCs w:val="24"/>
        </w:rPr>
        <w:t>katika nyakati z</w:t>
      </w:r>
      <w:r w:rsidR="00E82044" w:rsidRPr="00224A8B">
        <w:rPr>
          <w:sz w:val="24"/>
          <w:szCs w:val="24"/>
        </w:rPr>
        <w:t>a shida</w:t>
      </w:r>
      <w:r w:rsidR="00FB79F1" w:rsidRPr="00224A8B">
        <w:rPr>
          <w:sz w:val="24"/>
          <w:szCs w:val="24"/>
        </w:rPr>
        <w:t>.</w:t>
      </w:r>
      <w:r w:rsidR="00E82044" w:rsidRPr="00224A8B">
        <w:rPr>
          <w:sz w:val="24"/>
          <w:szCs w:val="24"/>
        </w:rPr>
        <w:t xml:space="preserve"> </w:t>
      </w:r>
    </w:p>
    <w:p w14:paraId="309736A4" w14:textId="77777777" w:rsidR="00691C20" w:rsidRPr="00224A8B" w:rsidRDefault="00E82044" w:rsidP="00E82044">
      <w:pPr>
        <w:ind w:left="100" w:right="79" w:firstLine="720"/>
        <w:jc w:val="both"/>
        <w:rPr>
          <w:sz w:val="24"/>
          <w:szCs w:val="24"/>
        </w:rPr>
      </w:pPr>
      <w:r w:rsidRPr="00224A8B">
        <w:rPr>
          <w:sz w:val="24"/>
          <w:szCs w:val="24"/>
        </w:rPr>
        <w:t>Kisha mwandishi alionyesha kile alichomaanisha kwa kutoa orodha ndefu ya watu katika historia ya Agano la Kale ambao walibaki waaminifu walipovumilia magumu. Wakati wa uhai wao, waaminifu hawa hawakupokea kile kilichoahidiwa kwa sababu ahadi ya Mungu ilikuwa ya wakati ujao. Lakini, kama vile mwandishi wa kitabu cha Waebrania alivyoeleza, wao wangeshiriki pamoja na mwandishi na hadhira wake katika kufanywa wakamilifu Kristo atakaporudi</w:t>
      </w:r>
      <w:r w:rsidR="00FB79F1" w:rsidRPr="00224A8B">
        <w:rPr>
          <w:sz w:val="24"/>
          <w:szCs w:val="24"/>
        </w:rPr>
        <w:t>.</w:t>
      </w:r>
    </w:p>
    <w:p w14:paraId="68543753" w14:textId="77777777" w:rsidR="00691C20" w:rsidRPr="00224A8B" w:rsidRDefault="00691C20">
      <w:pPr>
        <w:spacing w:line="200" w:lineRule="exact"/>
      </w:pPr>
    </w:p>
    <w:p w14:paraId="5784ACD2" w14:textId="60B5DA06" w:rsidR="00691C20" w:rsidRDefault="00DE48C9" w:rsidP="00236BE4">
      <w:pPr>
        <w:ind w:left="2029"/>
        <w:rPr>
          <w:b/>
          <w:color w:val="2B5376"/>
          <w:sz w:val="28"/>
          <w:szCs w:val="28"/>
        </w:rPr>
      </w:pPr>
      <w:r w:rsidRPr="00224A8B">
        <w:rPr>
          <w:b/>
          <w:color w:val="2B5376"/>
          <w:spacing w:val="1"/>
          <w:sz w:val="28"/>
          <w:szCs w:val="28"/>
        </w:rPr>
        <w:t>U</w:t>
      </w:r>
      <w:r w:rsidRPr="00224A8B">
        <w:rPr>
          <w:b/>
          <w:color w:val="2B5376"/>
          <w:spacing w:val="-1"/>
          <w:sz w:val="22"/>
          <w:szCs w:val="22"/>
        </w:rPr>
        <w:t>ST</w:t>
      </w:r>
      <w:r w:rsidR="00FB79F1" w:rsidRPr="00224A8B">
        <w:rPr>
          <w:b/>
          <w:color w:val="2B5376"/>
          <w:spacing w:val="-1"/>
          <w:sz w:val="22"/>
          <w:szCs w:val="22"/>
        </w:rPr>
        <w:t>A</w:t>
      </w:r>
      <w:r w:rsidRPr="00224A8B">
        <w:rPr>
          <w:b/>
          <w:color w:val="2B5376"/>
          <w:spacing w:val="-1"/>
          <w:sz w:val="22"/>
          <w:szCs w:val="22"/>
        </w:rPr>
        <w:t>HIMI</w:t>
      </w:r>
      <w:r w:rsidR="00FB79F1" w:rsidRPr="00224A8B">
        <w:rPr>
          <w:b/>
          <w:color w:val="2B5376"/>
          <w:sz w:val="22"/>
          <w:szCs w:val="22"/>
        </w:rPr>
        <w:t>L</w:t>
      </w:r>
      <w:r w:rsidRPr="00224A8B">
        <w:rPr>
          <w:b/>
          <w:color w:val="2B5376"/>
          <w:sz w:val="22"/>
          <w:szCs w:val="22"/>
        </w:rPr>
        <w:t>IVU WA</w:t>
      </w:r>
      <w:r w:rsidRPr="00224A8B">
        <w:rPr>
          <w:b/>
          <w:color w:val="2B5376"/>
          <w:spacing w:val="-3"/>
          <w:sz w:val="22"/>
          <w:szCs w:val="22"/>
        </w:rPr>
        <w:t xml:space="preserve"> </w:t>
      </w:r>
      <w:r w:rsidRPr="00224A8B">
        <w:rPr>
          <w:b/>
          <w:color w:val="2B5376"/>
          <w:spacing w:val="1"/>
          <w:sz w:val="28"/>
          <w:szCs w:val="28"/>
        </w:rPr>
        <w:t>V</w:t>
      </w:r>
      <w:r w:rsidRPr="00224A8B">
        <w:rPr>
          <w:b/>
          <w:color w:val="2B5376"/>
          <w:spacing w:val="-1"/>
          <w:sz w:val="22"/>
          <w:szCs w:val="22"/>
        </w:rPr>
        <w:t>ITE</w:t>
      </w:r>
      <w:r w:rsidR="00FB79F1" w:rsidRPr="00224A8B">
        <w:rPr>
          <w:b/>
          <w:color w:val="2B5376"/>
          <w:spacing w:val="-1"/>
          <w:sz w:val="22"/>
          <w:szCs w:val="22"/>
        </w:rPr>
        <w:t>N</w:t>
      </w:r>
      <w:r w:rsidRPr="00224A8B">
        <w:rPr>
          <w:b/>
          <w:color w:val="2B5376"/>
          <w:spacing w:val="-1"/>
          <w:sz w:val="22"/>
          <w:szCs w:val="22"/>
        </w:rPr>
        <w:t xml:space="preserve">DO </w:t>
      </w:r>
      <w:r w:rsidR="00FB79F1" w:rsidRPr="00224A8B">
        <w:rPr>
          <w:b/>
          <w:color w:val="2B5376"/>
          <w:spacing w:val="1"/>
          <w:sz w:val="28"/>
          <w:szCs w:val="28"/>
        </w:rPr>
        <w:t>(12:1–13:25</w:t>
      </w:r>
      <w:r w:rsidR="00FB79F1" w:rsidRPr="00224A8B">
        <w:rPr>
          <w:b/>
          <w:color w:val="2B5376"/>
          <w:sz w:val="28"/>
          <w:szCs w:val="28"/>
        </w:rPr>
        <w:t>)</w:t>
      </w:r>
    </w:p>
    <w:p w14:paraId="63AC23F8" w14:textId="77777777" w:rsidR="00BA7357" w:rsidRPr="00236BE4" w:rsidRDefault="00BA7357" w:rsidP="00236BE4">
      <w:pPr>
        <w:ind w:left="2029"/>
        <w:rPr>
          <w:sz w:val="28"/>
          <w:szCs w:val="28"/>
        </w:rPr>
      </w:pPr>
    </w:p>
    <w:p w14:paraId="17E6C78A" w14:textId="77777777" w:rsidR="00A12B1F" w:rsidRPr="00224A8B" w:rsidRDefault="00DE48C9" w:rsidP="00A12B1F">
      <w:pPr>
        <w:ind w:left="100" w:right="79" w:firstLine="720"/>
        <w:jc w:val="both"/>
        <w:rPr>
          <w:sz w:val="24"/>
          <w:szCs w:val="24"/>
        </w:rPr>
      </w:pPr>
      <w:r w:rsidRPr="00224A8B">
        <w:rPr>
          <w:sz w:val="24"/>
          <w:szCs w:val="24"/>
        </w:rPr>
        <w:t>Mgawanyiko mkuu wa mwisho, katika</w:t>
      </w:r>
      <w:r w:rsidR="001B388B" w:rsidRPr="00224A8B">
        <w:rPr>
          <w:sz w:val="24"/>
          <w:szCs w:val="24"/>
        </w:rPr>
        <w:t xml:space="preserve"> </w:t>
      </w:r>
      <w:r w:rsidRPr="00224A8B">
        <w:rPr>
          <w:sz w:val="24"/>
          <w:szCs w:val="24"/>
        </w:rPr>
        <w:t xml:space="preserve">Waebrania faslu ya 12:1–13:25, hukileta </w:t>
      </w:r>
      <w:r w:rsidR="001B388B" w:rsidRPr="00224A8B">
        <w:rPr>
          <w:sz w:val="24"/>
          <w:szCs w:val="24"/>
        </w:rPr>
        <w:t xml:space="preserve">kitabu cha Waebrania mwisho </w:t>
      </w:r>
      <w:r w:rsidRPr="00224A8B">
        <w:rPr>
          <w:sz w:val="24"/>
          <w:szCs w:val="24"/>
        </w:rPr>
        <w:t>kwa kufafanua mada ya ustahimilivu wa vitendo. Mgawanyiko huu una mfululiz</w:t>
      </w:r>
      <w:r w:rsidR="00DC1889" w:rsidRPr="00224A8B">
        <w:rPr>
          <w:sz w:val="24"/>
          <w:szCs w:val="24"/>
        </w:rPr>
        <w:t xml:space="preserve">o mrefu wa mawaidha na maelezo. </w:t>
      </w:r>
      <w:r w:rsidRPr="00224A8B">
        <w:rPr>
          <w:sz w:val="24"/>
          <w:szCs w:val="24"/>
        </w:rPr>
        <w:t>Kwa madhumuni yetu, tuta</w:t>
      </w:r>
      <w:r w:rsidR="00CB11AE" w:rsidRPr="00224A8B">
        <w:rPr>
          <w:sz w:val="24"/>
          <w:szCs w:val="24"/>
        </w:rPr>
        <w:t xml:space="preserve">toa </w:t>
      </w:r>
      <w:r w:rsidR="00BD0AEF" w:rsidRPr="00224A8B">
        <w:rPr>
          <w:sz w:val="24"/>
          <w:szCs w:val="24"/>
        </w:rPr>
        <w:t xml:space="preserve">tu </w:t>
      </w:r>
      <w:r w:rsidR="00CB11AE" w:rsidRPr="00224A8B">
        <w:rPr>
          <w:sz w:val="24"/>
          <w:szCs w:val="24"/>
        </w:rPr>
        <w:t xml:space="preserve">kideokezi cha </w:t>
      </w:r>
      <w:r w:rsidRPr="00224A8B">
        <w:rPr>
          <w:sz w:val="24"/>
          <w:szCs w:val="24"/>
        </w:rPr>
        <w:t>mawaidha haya</w:t>
      </w:r>
      <w:r w:rsidR="00FB79F1" w:rsidRPr="00224A8B">
        <w:rPr>
          <w:sz w:val="24"/>
          <w:szCs w:val="24"/>
        </w:rPr>
        <w:t>.</w:t>
      </w:r>
      <w:r w:rsidR="00A12B1F" w:rsidRPr="00224A8B">
        <w:rPr>
          <w:sz w:val="24"/>
          <w:szCs w:val="24"/>
        </w:rPr>
        <w:t xml:space="preserve"> </w:t>
      </w:r>
    </w:p>
    <w:p w14:paraId="08924C13" w14:textId="3B7A09D9" w:rsidR="00691C20" w:rsidRPr="00224A8B" w:rsidRDefault="00A12B1F" w:rsidP="00236BE4">
      <w:pPr>
        <w:ind w:left="100" w:right="79" w:firstLine="720"/>
        <w:jc w:val="both"/>
        <w:rPr>
          <w:sz w:val="24"/>
          <w:szCs w:val="24"/>
        </w:rPr>
      </w:pPr>
      <w:r w:rsidRPr="00224A8B">
        <w:rPr>
          <w:sz w:val="24"/>
          <w:szCs w:val="24"/>
        </w:rPr>
        <w:t xml:space="preserve">Mwandishi wa Waebrania alipoelekea kufunga kitabu chake, aliorodhesha </w:t>
      </w:r>
      <w:r w:rsidR="00874669" w:rsidRPr="00224A8B">
        <w:rPr>
          <w:sz w:val="24"/>
          <w:szCs w:val="24"/>
        </w:rPr>
        <w:t xml:space="preserve">haraka </w:t>
      </w:r>
      <w:r w:rsidRPr="00224A8B">
        <w:rPr>
          <w:sz w:val="24"/>
          <w:szCs w:val="24"/>
        </w:rPr>
        <w:t xml:space="preserve">mawaidha mengi tofauti kuhusu maeneo </w:t>
      </w:r>
      <w:r w:rsidR="00874669" w:rsidRPr="00224A8B">
        <w:rPr>
          <w:sz w:val="24"/>
          <w:szCs w:val="24"/>
        </w:rPr>
        <w:t>ma</w:t>
      </w:r>
      <w:r w:rsidRPr="00224A8B">
        <w:rPr>
          <w:sz w:val="24"/>
          <w:szCs w:val="24"/>
        </w:rPr>
        <w:t>husus</w:t>
      </w:r>
      <w:r w:rsidR="00874669" w:rsidRPr="00224A8B">
        <w:rPr>
          <w:sz w:val="24"/>
          <w:szCs w:val="24"/>
        </w:rPr>
        <w:t xml:space="preserve">i katika </w:t>
      </w:r>
      <w:r w:rsidRPr="00224A8B">
        <w:rPr>
          <w:sz w:val="24"/>
          <w:szCs w:val="24"/>
        </w:rPr>
        <w:t>maisha. Katika mambo mengi, hii ndiyo sehemu ya vitendo zaidi ya kitabu chake kwa sababu inagusa, has</w:t>
      </w:r>
      <w:r w:rsidR="00874669" w:rsidRPr="00224A8B">
        <w:rPr>
          <w:sz w:val="24"/>
          <w:szCs w:val="24"/>
        </w:rPr>
        <w:t>w</w:t>
      </w:r>
      <w:r w:rsidRPr="00224A8B">
        <w:rPr>
          <w:sz w:val="24"/>
          <w:szCs w:val="24"/>
        </w:rPr>
        <w:t xml:space="preserve">a, juu ya </w:t>
      </w:r>
      <w:r w:rsidR="00874669" w:rsidRPr="00224A8B">
        <w:rPr>
          <w:sz w:val="24"/>
          <w:szCs w:val="24"/>
        </w:rPr>
        <w:t xml:space="preserve">aina za tabia ambazo alitarajia kuwa hadhira </w:t>
      </w:r>
      <w:r w:rsidRPr="00224A8B">
        <w:rPr>
          <w:sz w:val="24"/>
          <w:szCs w:val="24"/>
        </w:rPr>
        <w:t xml:space="preserve">wake wangefuata. Lakini </w:t>
      </w:r>
      <w:r w:rsidR="00067B61" w:rsidRPr="00224A8B">
        <w:rPr>
          <w:sz w:val="24"/>
          <w:szCs w:val="24"/>
        </w:rPr>
        <w:t xml:space="preserve">pia </w:t>
      </w:r>
      <w:r w:rsidRPr="00224A8B">
        <w:rPr>
          <w:sz w:val="24"/>
          <w:szCs w:val="24"/>
        </w:rPr>
        <w:t>mwandishi ali</w:t>
      </w:r>
      <w:r w:rsidR="00874669" w:rsidRPr="00224A8B">
        <w:rPr>
          <w:sz w:val="24"/>
          <w:szCs w:val="24"/>
        </w:rPr>
        <w:t>tumia</w:t>
      </w:r>
      <w:r w:rsidR="00067B61" w:rsidRPr="00224A8B">
        <w:rPr>
          <w:sz w:val="24"/>
          <w:szCs w:val="24"/>
        </w:rPr>
        <w:t xml:space="preserve"> </w:t>
      </w:r>
      <w:r w:rsidRPr="00224A8B">
        <w:rPr>
          <w:sz w:val="24"/>
          <w:szCs w:val="24"/>
        </w:rPr>
        <w:t xml:space="preserve">fursa hiyo kuwatia moyo na kuwatia nguvu </w:t>
      </w:r>
      <w:r w:rsidR="00874669" w:rsidRPr="00224A8B">
        <w:rPr>
          <w:sz w:val="24"/>
          <w:szCs w:val="24"/>
        </w:rPr>
        <w:t>hadhira w</w:t>
      </w:r>
      <w:r w:rsidRPr="00224A8B">
        <w:rPr>
          <w:sz w:val="24"/>
          <w:szCs w:val="24"/>
        </w:rPr>
        <w:t xml:space="preserve">ake kwa maono ya </w:t>
      </w:r>
      <w:r w:rsidR="0017409C" w:rsidRPr="00224A8B">
        <w:rPr>
          <w:sz w:val="24"/>
          <w:szCs w:val="24"/>
        </w:rPr>
        <w:t>fadhila kubwa waliz</w:t>
      </w:r>
      <w:r w:rsidRPr="00224A8B">
        <w:rPr>
          <w:sz w:val="24"/>
          <w:szCs w:val="24"/>
        </w:rPr>
        <w:t>o</w:t>
      </w:r>
      <w:r w:rsidR="0017409C" w:rsidRPr="00224A8B">
        <w:rPr>
          <w:sz w:val="24"/>
          <w:szCs w:val="24"/>
        </w:rPr>
        <w:t>zi</w:t>
      </w:r>
      <w:r w:rsidRPr="00224A8B">
        <w:rPr>
          <w:sz w:val="24"/>
          <w:szCs w:val="24"/>
        </w:rPr>
        <w:t>furahia wakiwa wafuasi wa Kristo</w:t>
      </w:r>
      <w:r w:rsidR="00FB79F1" w:rsidRPr="00224A8B">
        <w:rPr>
          <w:position w:val="-1"/>
          <w:sz w:val="24"/>
          <w:szCs w:val="24"/>
        </w:rPr>
        <w:t>.</w:t>
      </w:r>
    </w:p>
    <w:p w14:paraId="2735D137" w14:textId="77777777" w:rsidR="00B50526" w:rsidRDefault="00ED493D" w:rsidP="00BA7357">
      <w:pPr>
        <w:spacing w:before="7"/>
        <w:ind w:left="100" w:right="79" w:firstLine="720"/>
        <w:jc w:val="both"/>
        <w:rPr>
          <w:sz w:val="24"/>
          <w:szCs w:val="24"/>
        </w:rPr>
      </w:pPr>
      <w:r w:rsidRPr="00224A8B">
        <w:rPr>
          <w:sz w:val="24"/>
          <w:szCs w:val="24"/>
        </w:rPr>
        <w:t xml:space="preserve">Mawaidha haya yanaweza kugawanywa katika makundi matano ya jumla yakifuatiwa na kufunga kitabu. Katika Waebrania faslu ya 12:1-3, mwandishi aliwahimiza </w:t>
      </w:r>
    </w:p>
    <w:p w14:paraId="72F4D873" w14:textId="77777777" w:rsidR="00B50526" w:rsidRDefault="00B50526" w:rsidP="00B50526">
      <w:pPr>
        <w:spacing w:before="7"/>
        <w:ind w:left="100" w:right="79"/>
        <w:jc w:val="both"/>
        <w:rPr>
          <w:sz w:val="24"/>
          <w:szCs w:val="24"/>
        </w:rPr>
      </w:pPr>
    </w:p>
    <w:p w14:paraId="0619055C" w14:textId="36209C27" w:rsidR="00BA7357" w:rsidRDefault="00ED493D" w:rsidP="00B50526">
      <w:pPr>
        <w:spacing w:before="7"/>
        <w:ind w:left="100" w:right="79"/>
        <w:jc w:val="both"/>
        <w:rPr>
          <w:sz w:val="24"/>
          <w:szCs w:val="24"/>
        </w:rPr>
      </w:pPr>
      <w:r w:rsidRPr="00224A8B">
        <w:rPr>
          <w:sz w:val="24"/>
          <w:szCs w:val="24"/>
        </w:rPr>
        <w:lastRenderedPageBreak/>
        <w:t>hadhira wake kustahimili, kana kwamba ni katika mashindano ya mbio. Wangeweza kufanya hivyo tu kwa kuweka kando dhambi na kumwitabiri Kristo, aliyefanya vivyo hivyo.</w:t>
      </w:r>
    </w:p>
    <w:p w14:paraId="2F7A434D" w14:textId="7F0BE339" w:rsidR="00404F4D" w:rsidRPr="00224A8B" w:rsidRDefault="00C5017F" w:rsidP="00404F4D">
      <w:pPr>
        <w:spacing w:before="7"/>
        <w:ind w:left="100" w:right="79" w:firstLine="720"/>
        <w:jc w:val="both"/>
        <w:rPr>
          <w:sz w:val="24"/>
          <w:szCs w:val="24"/>
        </w:rPr>
      </w:pPr>
      <w:r w:rsidRPr="00224A8B">
        <w:rPr>
          <w:sz w:val="24"/>
          <w:szCs w:val="24"/>
        </w:rPr>
        <w:t xml:space="preserve">Katika </w:t>
      </w:r>
      <w:r w:rsidR="00ED493D" w:rsidRPr="00224A8B">
        <w:rPr>
          <w:sz w:val="24"/>
          <w:szCs w:val="24"/>
        </w:rPr>
        <w:t xml:space="preserve">Waebrania </w:t>
      </w:r>
      <w:r w:rsidRPr="00224A8B">
        <w:rPr>
          <w:sz w:val="24"/>
          <w:szCs w:val="24"/>
        </w:rPr>
        <w:t xml:space="preserve">faslu ya 12:4-13, </w:t>
      </w:r>
      <w:r w:rsidR="00ED493D" w:rsidRPr="00224A8B">
        <w:rPr>
          <w:sz w:val="24"/>
          <w:szCs w:val="24"/>
        </w:rPr>
        <w:t xml:space="preserve">aliwahimiza </w:t>
      </w:r>
      <w:r w:rsidRPr="00224A8B">
        <w:rPr>
          <w:sz w:val="24"/>
          <w:szCs w:val="24"/>
        </w:rPr>
        <w:t xml:space="preserve">hadhira waake </w:t>
      </w:r>
      <w:r w:rsidR="00ED493D" w:rsidRPr="00224A8B">
        <w:rPr>
          <w:sz w:val="24"/>
          <w:szCs w:val="24"/>
        </w:rPr>
        <w:t>ku</w:t>
      </w:r>
      <w:r w:rsidRPr="00224A8B">
        <w:rPr>
          <w:sz w:val="24"/>
          <w:szCs w:val="24"/>
        </w:rPr>
        <w:t>stahi</w:t>
      </w:r>
      <w:r w:rsidR="00ED493D" w:rsidRPr="00224A8B">
        <w:rPr>
          <w:sz w:val="24"/>
          <w:szCs w:val="24"/>
        </w:rPr>
        <w:t>mili</w:t>
      </w:r>
      <w:r w:rsidRPr="00224A8B">
        <w:rPr>
          <w:sz w:val="24"/>
          <w:szCs w:val="24"/>
        </w:rPr>
        <w:t xml:space="preserve"> </w:t>
      </w:r>
      <w:r w:rsidR="00777A51" w:rsidRPr="00224A8B">
        <w:rPr>
          <w:sz w:val="24"/>
          <w:szCs w:val="24"/>
        </w:rPr>
        <w:t>magumu yakiwa</w:t>
      </w:r>
      <w:r w:rsidR="00ED493D" w:rsidRPr="00224A8B">
        <w:rPr>
          <w:sz w:val="24"/>
          <w:szCs w:val="24"/>
        </w:rPr>
        <w:t xml:space="preserve"> nidhamu ya </w:t>
      </w:r>
      <w:r w:rsidR="00057FF6" w:rsidRPr="00224A8B">
        <w:rPr>
          <w:sz w:val="24"/>
          <w:szCs w:val="24"/>
        </w:rPr>
        <w:t>ki</w:t>
      </w:r>
      <w:r w:rsidR="00ED493D" w:rsidRPr="00224A8B">
        <w:rPr>
          <w:sz w:val="24"/>
          <w:szCs w:val="24"/>
        </w:rPr>
        <w:t xml:space="preserve">baba kutoka kwa Mungu. Mwandishi aliunga mkono mtazamo huu kwa kunukuu </w:t>
      </w:r>
      <w:r w:rsidR="00777A51" w:rsidRPr="00224A8B">
        <w:rPr>
          <w:sz w:val="24"/>
          <w:szCs w:val="24"/>
        </w:rPr>
        <w:t xml:space="preserve">kitabu cha </w:t>
      </w:r>
      <w:r w:rsidR="00ED493D" w:rsidRPr="00224A8B">
        <w:rPr>
          <w:sz w:val="24"/>
          <w:szCs w:val="24"/>
        </w:rPr>
        <w:t xml:space="preserve">Mithali </w:t>
      </w:r>
      <w:r w:rsidR="00777A51" w:rsidRPr="00224A8B">
        <w:rPr>
          <w:sz w:val="24"/>
          <w:szCs w:val="24"/>
        </w:rPr>
        <w:t xml:space="preserve">faslu ya </w:t>
      </w:r>
      <w:r w:rsidR="00ED493D" w:rsidRPr="00224A8B">
        <w:rPr>
          <w:sz w:val="24"/>
          <w:szCs w:val="24"/>
        </w:rPr>
        <w:t>3:11,12. Alie</w:t>
      </w:r>
      <w:r w:rsidR="009A7541" w:rsidRPr="00224A8B">
        <w:rPr>
          <w:sz w:val="24"/>
          <w:szCs w:val="24"/>
        </w:rPr>
        <w:t>leza kuwa nidhamu ya Mungu “huzaa mavuno ya uadilifu</w:t>
      </w:r>
      <w:r w:rsidR="00777A51" w:rsidRPr="00224A8B">
        <w:rPr>
          <w:sz w:val="24"/>
          <w:szCs w:val="24"/>
        </w:rPr>
        <w:t xml:space="preserve"> na amani.” Hiv</w:t>
      </w:r>
      <w:r w:rsidR="00ED493D" w:rsidRPr="00224A8B">
        <w:rPr>
          <w:sz w:val="24"/>
          <w:szCs w:val="24"/>
        </w:rPr>
        <w:t xml:space="preserve">yo, aliwahimiza wajiimarishe na </w:t>
      </w:r>
      <w:r w:rsidR="004967ED" w:rsidRPr="00224A8B">
        <w:rPr>
          <w:sz w:val="24"/>
          <w:szCs w:val="24"/>
        </w:rPr>
        <w:t xml:space="preserve">wala </w:t>
      </w:r>
      <w:r w:rsidR="00404F4D" w:rsidRPr="00224A8B">
        <w:rPr>
          <w:sz w:val="24"/>
          <w:szCs w:val="24"/>
        </w:rPr>
        <w:t>wasilemazwe na</w:t>
      </w:r>
      <w:r w:rsidR="004967ED" w:rsidRPr="00224A8B">
        <w:rPr>
          <w:sz w:val="24"/>
          <w:szCs w:val="24"/>
        </w:rPr>
        <w:t xml:space="preserve"> </w:t>
      </w:r>
      <w:r w:rsidR="00404F4D" w:rsidRPr="00224A8B">
        <w:rPr>
          <w:sz w:val="24"/>
          <w:szCs w:val="24"/>
        </w:rPr>
        <w:t>mateso</w:t>
      </w:r>
      <w:r w:rsidR="00FB79F1" w:rsidRPr="00224A8B">
        <w:rPr>
          <w:sz w:val="24"/>
          <w:szCs w:val="24"/>
        </w:rPr>
        <w:t>.</w:t>
      </w:r>
      <w:r w:rsidR="00404F4D" w:rsidRPr="00224A8B">
        <w:rPr>
          <w:sz w:val="24"/>
          <w:szCs w:val="24"/>
        </w:rPr>
        <w:t xml:space="preserve"> </w:t>
      </w:r>
    </w:p>
    <w:p w14:paraId="0074A071" w14:textId="77777777" w:rsidR="009E4BC9" w:rsidRPr="00224A8B" w:rsidRDefault="00404F4D" w:rsidP="009E4BC9">
      <w:pPr>
        <w:spacing w:before="7"/>
        <w:ind w:left="100" w:right="79" w:firstLine="720"/>
        <w:jc w:val="both"/>
        <w:rPr>
          <w:sz w:val="24"/>
          <w:szCs w:val="24"/>
        </w:rPr>
      </w:pPr>
      <w:r w:rsidRPr="00224A8B">
        <w:rPr>
          <w:sz w:val="24"/>
          <w:szCs w:val="24"/>
        </w:rPr>
        <w:t>Katika Waebrania faslu ya 12:14-17, mwandishi aliwahimiza tena hadhira wake kutiana moyo. Aliwahimiza kuishi kwa amani na kuwa watakatifu. Walipaswa kuhakikisha kwamba hakuna mtu anaye</w:t>
      </w:r>
      <w:r w:rsidR="009E4BC9" w:rsidRPr="00224A8B">
        <w:rPr>
          <w:sz w:val="24"/>
          <w:szCs w:val="24"/>
        </w:rPr>
        <w:t>kosa au kuwa mwasherati</w:t>
      </w:r>
      <w:r w:rsidRPr="00224A8B">
        <w:rPr>
          <w:sz w:val="24"/>
          <w:szCs w:val="24"/>
        </w:rPr>
        <w:t xml:space="preserve">. Alionyesha </w:t>
      </w:r>
      <w:r w:rsidR="009E4BC9" w:rsidRPr="00224A8B">
        <w:rPr>
          <w:sz w:val="24"/>
          <w:szCs w:val="24"/>
        </w:rPr>
        <w:t xml:space="preserve">umuhimu wa jambo hili kwa </w:t>
      </w:r>
      <w:r w:rsidRPr="00224A8B">
        <w:rPr>
          <w:sz w:val="24"/>
          <w:szCs w:val="24"/>
        </w:rPr>
        <w:t>kurejelea mfano wa Esau ambaye hakuweza kubad</w:t>
      </w:r>
      <w:r w:rsidR="009E4BC9" w:rsidRPr="00224A8B">
        <w:rPr>
          <w:sz w:val="24"/>
          <w:szCs w:val="24"/>
        </w:rPr>
        <w:t xml:space="preserve">ili kuacha haki zake za urithi. </w:t>
      </w:r>
    </w:p>
    <w:p w14:paraId="153BBCC3" w14:textId="77777777" w:rsidR="00691C20" w:rsidRPr="00224A8B" w:rsidRDefault="00404F4D" w:rsidP="00405B7E">
      <w:pPr>
        <w:spacing w:before="7"/>
        <w:ind w:left="100" w:right="79" w:firstLine="720"/>
        <w:jc w:val="both"/>
        <w:rPr>
          <w:sz w:val="24"/>
          <w:szCs w:val="24"/>
        </w:rPr>
      </w:pPr>
      <w:r w:rsidRPr="00224A8B">
        <w:rPr>
          <w:sz w:val="24"/>
          <w:szCs w:val="24"/>
        </w:rPr>
        <w:t xml:space="preserve">Katika Waebrania </w:t>
      </w:r>
      <w:r w:rsidR="009E4BC9" w:rsidRPr="00224A8B">
        <w:rPr>
          <w:sz w:val="24"/>
          <w:szCs w:val="24"/>
        </w:rPr>
        <w:t xml:space="preserve">faslu ya </w:t>
      </w:r>
      <w:r w:rsidRPr="00224A8B">
        <w:rPr>
          <w:sz w:val="24"/>
          <w:szCs w:val="24"/>
        </w:rPr>
        <w:t xml:space="preserve">12:18-29, mwandishi aliwahimiza </w:t>
      </w:r>
      <w:r w:rsidR="00FE41B6" w:rsidRPr="00224A8B">
        <w:rPr>
          <w:sz w:val="24"/>
          <w:szCs w:val="24"/>
        </w:rPr>
        <w:t xml:space="preserve">hadhira </w:t>
      </w:r>
      <w:r w:rsidRPr="00224A8B">
        <w:rPr>
          <w:sz w:val="24"/>
          <w:szCs w:val="24"/>
        </w:rPr>
        <w:t xml:space="preserve">wake </w:t>
      </w:r>
      <w:r w:rsidR="00405B7E" w:rsidRPr="00224A8B">
        <w:rPr>
          <w:sz w:val="24"/>
          <w:szCs w:val="24"/>
        </w:rPr>
        <w:t>wawe wenye shuk</w:t>
      </w:r>
      <w:r w:rsidRPr="00224A8B">
        <w:rPr>
          <w:sz w:val="24"/>
          <w:szCs w:val="24"/>
        </w:rPr>
        <w:t>r</w:t>
      </w:r>
      <w:r w:rsidR="00405B7E" w:rsidRPr="00224A8B">
        <w:rPr>
          <w:sz w:val="24"/>
          <w:szCs w:val="24"/>
        </w:rPr>
        <w:t>ani</w:t>
      </w:r>
      <w:r w:rsidR="00FE41B6" w:rsidRPr="00224A8B">
        <w:rPr>
          <w:sz w:val="24"/>
          <w:szCs w:val="24"/>
        </w:rPr>
        <w:t xml:space="preserve"> </w:t>
      </w:r>
      <w:r w:rsidR="007603C6" w:rsidRPr="00224A8B">
        <w:rPr>
          <w:sz w:val="24"/>
          <w:szCs w:val="24"/>
        </w:rPr>
        <w:t>kwa</w:t>
      </w:r>
      <w:r w:rsidR="00684016" w:rsidRPr="00224A8B">
        <w:rPr>
          <w:sz w:val="24"/>
          <w:szCs w:val="24"/>
        </w:rPr>
        <w:t xml:space="preserve"> </w:t>
      </w:r>
      <w:r w:rsidR="007603C6" w:rsidRPr="00224A8B">
        <w:rPr>
          <w:sz w:val="24"/>
          <w:szCs w:val="24"/>
        </w:rPr>
        <w:t>ajili ya</w:t>
      </w:r>
      <w:r w:rsidR="00FE41B6" w:rsidRPr="00224A8B">
        <w:rPr>
          <w:sz w:val="24"/>
          <w:szCs w:val="24"/>
        </w:rPr>
        <w:t xml:space="preserve"> baraka zao katika Kristo. </w:t>
      </w:r>
      <w:r w:rsidRPr="00224A8B">
        <w:rPr>
          <w:sz w:val="24"/>
          <w:szCs w:val="24"/>
        </w:rPr>
        <w:t xml:space="preserve">Ili kuinua roho za </w:t>
      </w:r>
      <w:r w:rsidR="00FE41B6" w:rsidRPr="00224A8B">
        <w:rPr>
          <w:sz w:val="24"/>
          <w:szCs w:val="24"/>
        </w:rPr>
        <w:t xml:space="preserve">hadhira </w:t>
      </w:r>
      <w:r w:rsidRPr="00224A8B">
        <w:rPr>
          <w:sz w:val="24"/>
          <w:szCs w:val="24"/>
        </w:rPr>
        <w:t>wa</w:t>
      </w:r>
      <w:r w:rsidR="00FE41B6" w:rsidRPr="00224A8B">
        <w:rPr>
          <w:sz w:val="24"/>
          <w:szCs w:val="24"/>
        </w:rPr>
        <w:t>ke na kuwatia moyo wastahimili</w:t>
      </w:r>
      <w:r w:rsidRPr="00224A8B">
        <w:rPr>
          <w:sz w:val="24"/>
          <w:szCs w:val="24"/>
        </w:rPr>
        <w:t xml:space="preserve">, </w:t>
      </w:r>
      <w:r w:rsidR="00405B7E" w:rsidRPr="00224A8B">
        <w:rPr>
          <w:sz w:val="24"/>
          <w:szCs w:val="24"/>
        </w:rPr>
        <w:t>yeye</w:t>
      </w:r>
      <w:r w:rsidR="002842BA" w:rsidRPr="00224A8B">
        <w:rPr>
          <w:sz w:val="24"/>
          <w:szCs w:val="24"/>
        </w:rPr>
        <w:t xml:space="preserve"> pia</w:t>
      </w:r>
      <w:r w:rsidR="00405B7E" w:rsidRPr="00224A8B">
        <w:rPr>
          <w:sz w:val="24"/>
          <w:szCs w:val="24"/>
        </w:rPr>
        <w:t xml:space="preserve"> </w:t>
      </w:r>
      <w:r w:rsidRPr="00224A8B">
        <w:rPr>
          <w:sz w:val="24"/>
          <w:szCs w:val="24"/>
        </w:rPr>
        <w:t xml:space="preserve">alieleza </w:t>
      </w:r>
      <w:r w:rsidR="002842BA" w:rsidRPr="00224A8B">
        <w:rPr>
          <w:sz w:val="24"/>
          <w:szCs w:val="24"/>
        </w:rPr>
        <w:t xml:space="preserve">fadhila </w:t>
      </w:r>
      <w:r w:rsidRPr="00224A8B">
        <w:rPr>
          <w:sz w:val="24"/>
          <w:szCs w:val="24"/>
        </w:rPr>
        <w:t>na baraka zisizopimika walizo</w:t>
      </w:r>
      <w:r w:rsidR="00405B7E" w:rsidRPr="00224A8B">
        <w:rPr>
          <w:sz w:val="24"/>
          <w:szCs w:val="24"/>
        </w:rPr>
        <w:t>kuwa wame</w:t>
      </w:r>
      <w:r w:rsidRPr="00224A8B">
        <w:rPr>
          <w:sz w:val="24"/>
          <w:szCs w:val="24"/>
        </w:rPr>
        <w:t xml:space="preserve">pokea.  Sikiliza </w:t>
      </w:r>
      <w:r w:rsidR="00405B7E" w:rsidRPr="00224A8B">
        <w:rPr>
          <w:sz w:val="24"/>
          <w:szCs w:val="24"/>
        </w:rPr>
        <w:t>kati</w:t>
      </w:r>
      <w:r w:rsidR="007806C2" w:rsidRPr="00224A8B">
        <w:rPr>
          <w:sz w:val="24"/>
          <w:szCs w:val="24"/>
        </w:rPr>
        <w:t>k</w:t>
      </w:r>
      <w:r w:rsidR="00405B7E" w:rsidRPr="00224A8B">
        <w:rPr>
          <w:sz w:val="24"/>
          <w:szCs w:val="24"/>
        </w:rPr>
        <w:t>a Wa</w:t>
      </w:r>
      <w:r w:rsidRPr="00224A8B">
        <w:rPr>
          <w:sz w:val="24"/>
          <w:szCs w:val="24"/>
        </w:rPr>
        <w:t xml:space="preserve">ebrania </w:t>
      </w:r>
      <w:r w:rsidR="00405B7E" w:rsidRPr="00224A8B">
        <w:rPr>
          <w:sz w:val="24"/>
          <w:szCs w:val="24"/>
        </w:rPr>
        <w:t xml:space="preserve">faslu ya </w:t>
      </w:r>
      <w:r w:rsidRPr="00224A8B">
        <w:rPr>
          <w:sz w:val="24"/>
          <w:szCs w:val="24"/>
        </w:rPr>
        <w:t>12:22-24</w:t>
      </w:r>
      <w:r w:rsidR="00405B7E" w:rsidRPr="00224A8B">
        <w:rPr>
          <w:sz w:val="24"/>
          <w:szCs w:val="24"/>
        </w:rPr>
        <w:t xml:space="preserve"> anavyosema</w:t>
      </w:r>
      <w:r w:rsidR="007C65DB" w:rsidRPr="00224A8B">
        <w:rPr>
          <w:sz w:val="24"/>
          <w:szCs w:val="24"/>
        </w:rPr>
        <w:t xml:space="preserve"> kwamba</w:t>
      </w:r>
      <w:r w:rsidR="00FB79F1" w:rsidRPr="00224A8B">
        <w:rPr>
          <w:sz w:val="24"/>
          <w:szCs w:val="24"/>
        </w:rPr>
        <w:t>:</w:t>
      </w:r>
    </w:p>
    <w:p w14:paraId="2FC530AD" w14:textId="77777777" w:rsidR="00691C20" w:rsidRPr="00224A8B" w:rsidRDefault="00691C20">
      <w:pPr>
        <w:spacing w:before="16" w:line="260" w:lineRule="exact"/>
        <w:rPr>
          <w:sz w:val="26"/>
          <w:szCs w:val="26"/>
        </w:rPr>
      </w:pPr>
    </w:p>
    <w:p w14:paraId="3AE925CA" w14:textId="77777777" w:rsidR="00691C20" w:rsidRPr="00224A8B" w:rsidRDefault="007C65DB">
      <w:pPr>
        <w:ind w:left="820" w:right="799"/>
        <w:jc w:val="both"/>
        <w:rPr>
          <w:sz w:val="24"/>
          <w:szCs w:val="24"/>
        </w:rPr>
      </w:pPr>
      <w:r w:rsidRPr="00224A8B">
        <w:rPr>
          <w:color w:val="2B5376"/>
          <w:sz w:val="24"/>
          <w:szCs w:val="24"/>
        </w:rPr>
        <w:t xml:space="preserve">Bali ninyi </w:t>
      </w:r>
      <w:r w:rsidR="00FE52F1" w:rsidRPr="00224A8B">
        <w:rPr>
          <w:color w:val="2B5376"/>
          <w:sz w:val="24"/>
          <w:szCs w:val="24"/>
        </w:rPr>
        <w:t>mmeufilia mlima Sayuni</w:t>
      </w:r>
      <w:r w:rsidR="00FB79F1" w:rsidRPr="00224A8B">
        <w:rPr>
          <w:color w:val="2B5376"/>
          <w:sz w:val="24"/>
          <w:szCs w:val="24"/>
        </w:rPr>
        <w:t xml:space="preserve">, </w:t>
      </w:r>
      <w:r w:rsidR="00FE52F1" w:rsidRPr="00224A8B">
        <w:rPr>
          <w:color w:val="2B5376"/>
          <w:sz w:val="24"/>
          <w:szCs w:val="24"/>
        </w:rPr>
        <w:t>na mji wa Mungu aliye hai, Y</w:t>
      </w:r>
      <w:r w:rsidR="00FB79F1" w:rsidRPr="00224A8B">
        <w:rPr>
          <w:color w:val="2B5376"/>
          <w:sz w:val="24"/>
          <w:szCs w:val="24"/>
        </w:rPr>
        <w:t>erusalem</w:t>
      </w:r>
      <w:r w:rsidR="00FE52F1" w:rsidRPr="00224A8B">
        <w:rPr>
          <w:color w:val="2B5376"/>
          <w:sz w:val="24"/>
          <w:szCs w:val="24"/>
        </w:rPr>
        <w:t>u</w:t>
      </w:r>
      <w:r w:rsidR="00FB79F1" w:rsidRPr="00224A8B">
        <w:rPr>
          <w:color w:val="2B5376"/>
          <w:sz w:val="24"/>
          <w:szCs w:val="24"/>
        </w:rPr>
        <w:t>,</w:t>
      </w:r>
      <w:r w:rsidR="00FE52F1" w:rsidRPr="00224A8B">
        <w:rPr>
          <w:color w:val="2B5376"/>
          <w:sz w:val="24"/>
          <w:szCs w:val="24"/>
        </w:rPr>
        <w:t xml:space="preserve"> wa mbinguni, na majeshi ya malaika elfu nyingi, mkutano mkuu na kanisa la wazaliwa wa kwanza walioandikwa mbinguni, na Mungu mwamzi wa watuu wote, na roho za watu wenye haki, waliokamilika, na Yesu mjumbe </w:t>
      </w:r>
      <w:r w:rsidR="00805FDC" w:rsidRPr="00224A8B">
        <w:rPr>
          <w:color w:val="2B5376"/>
          <w:sz w:val="24"/>
          <w:szCs w:val="24"/>
        </w:rPr>
        <w:t xml:space="preserve">wa agano jipya, na damu ya kunyunyizwa, inenayo mema kuliko ile ya Habili </w:t>
      </w:r>
      <w:r w:rsidR="00FB79F1" w:rsidRPr="00224A8B">
        <w:rPr>
          <w:color w:val="2B5376"/>
          <w:sz w:val="24"/>
          <w:szCs w:val="24"/>
        </w:rPr>
        <w:t>(</w:t>
      </w:r>
      <w:r w:rsidR="00FA7B6C" w:rsidRPr="00224A8B">
        <w:rPr>
          <w:color w:val="2B5376"/>
          <w:sz w:val="24"/>
          <w:szCs w:val="24"/>
        </w:rPr>
        <w:t>Wa</w:t>
      </w:r>
      <w:r w:rsidR="00FB79F1" w:rsidRPr="00224A8B">
        <w:rPr>
          <w:color w:val="2B5376"/>
          <w:sz w:val="24"/>
          <w:szCs w:val="24"/>
        </w:rPr>
        <w:t>ebr</w:t>
      </w:r>
      <w:r w:rsidR="00FA7B6C" w:rsidRPr="00224A8B">
        <w:rPr>
          <w:color w:val="2B5376"/>
          <w:sz w:val="24"/>
          <w:szCs w:val="24"/>
        </w:rPr>
        <w:t xml:space="preserve">ania </w:t>
      </w:r>
      <w:r w:rsidR="00FB79F1" w:rsidRPr="00224A8B">
        <w:rPr>
          <w:color w:val="2B5376"/>
          <w:sz w:val="24"/>
          <w:szCs w:val="24"/>
        </w:rPr>
        <w:t>12:22-24).</w:t>
      </w:r>
    </w:p>
    <w:p w14:paraId="5E9A26C1" w14:textId="77777777" w:rsidR="00691C20" w:rsidRPr="00224A8B" w:rsidRDefault="00691C20">
      <w:pPr>
        <w:spacing w:line="200" w:lineRule="exact"/>
      </w:pPr>
    </w:p>
    <w:p w14:paraId="5ACD973F" w14:textId="77777777" w:rsidR="00691C20" w:rsidRPr="00224A8B" w:rsidRDefault="00691C20">
      <w:pPr>
        <w:spacing w:line="200" w:lineRule="exact"/>
      </w:pPr>
    </w:p>
    <w:p w14:paraId="2E328297" w14:textId="22734AFA" w:rsidR="00B50526" w:rsidRDefault="00CF2DFD" w:rsidP="00236BE4">
      <w:pPr>
        <w:ind w:left="820" w:right="799"/>
        <w:jc w:val="both"/>
        <w:rPr>
          <w:b/>
          <w:color w:val="535351"/>
          <w:sz w:val="24"/>
          <w:szCs w:val="24"/>
        </w:rPr>
      </w:pPr>
      <w:r w:rsidRPr="00224A8B">
        <w:rPr>
          <w:b/>
          <w:color w:val="535351"/>
          <w:sz w:val="24"/>
          <w:szCs w:val="24"/>
        </w:rPr>
        <w:t>Katika Waebrania faslu ya</w:t>
      </w:r>
      <w:r w:rsidR="009214BE" w:rsidRPr="00224A8B">
        <w:rPr>
          <w:b/>
          <w:color w:val="535351"/>
          <w:sz w:val="24"/>
          <w:szCs w:val="24"/>
        </w:rPr>
        <w:t xml:space="preserve"> 12:22 na kuendelea</w:t>
      </w:r>
      <w:r w:rsidRPr="00224A8B">
        <w:rPr>
          <w:b/>
          <w:color w:val="535351"/>
          <w:sz w:val="24"/>
          <w:szCs w:val="24"/>
        </w:rPr>
        <w:t>, mwandi</w:t>
      </w:r>
      <w:r w:rsidR="009214BE" w:rsidRPr="00224A8B">
        <w:rPr>
          <w:b/>
          <w:color w:val="535351"/>
          <w:sz w:val="24"/>
          <w:szCs w:val="24"/>
        </w:rPr>
        <w:t xml:space="preserve">shi </w:t>
      </w:r>
      <w:r w:rsidRPr="00224A8B">
        <w:rPr>
          <w:b/>
          <w:color w:val="535351"/>
          <w:sz w:val="24"/>
          <w:szCs w:val="24"/>
        </w:rPr>
        <w:t xml:space="preserve">wa </w:t>
      </w:r>
      <w:r w:rsidR="009214BE" w:rsidRPr="00224A8B">
        <w:rPr>
          <w:b/>
          <w:color w:val="535351"/>
          <w:sz w:val="24"/>
          <w:szCs w:val="24"/>
        </w:rPr>
        <w:t xml:space="preserve">kitabu cha </w:t>
      </w:r>
      <w:r w:rsidRPr="00224A8B">
        <w:rPr>
          <w:b/>
          <w:color w:val="535351"/>
          <w:sz w:val="24"/>
          <w:szCs w:val="24"/>
        </w:rPr>
        <w:t>Waebrania anasema, “Tume</w:t>
      </w:r>
      <w:r w:rsidR="009214BE" w:rsidRPr="00224A8B">
        <w:rPr>
          <w:b/>
          <w:color w:val="535351"/>
          <w:sz w:val="24"/>
          <w:szCs w:val="24"/>
        </w:rPr>
        <w:t>ufiki</w:t>
      </w:r>
      <w:r w:rsidR="00462569" w:rsidRPr="00224A8B">
        <w:rPr>
          <w:b/>
          <w:color w:val="535351"/>
          <w:sz w:val="24"/>
          <w:szCs w:val="24"/>
        </w:rPr>
        <w:t>li</w:t>
      </w:r>
      <w:r w:rsidR="009214BE" w:rsidRPr="00224A8B">
        <w:rPr>
          <w:b/>
          <w:color w:val="535351"/>
          <w:sz w:val="24"/>
          <w:szCs w:val="24"/>
        </w:rPr>
        <w:t xml:space="preserve">a mlima Sayuni.” </w:t>
      </w:r>
      <w:r w:rsidR="00684016" w:rsidRPr="00224A8B">
        <w:rPr>
          <w:b/>
          <w:color w:val="535351"/>
          <w:sz w:val="24"/>
          <w:szCs w:val="24"/>
        </w:rPr>
        <w:t xml:space="preserve">Inabidi </w:t>
      </w:r>
      <w:r w:rsidR="009214BE" w:rsidRPr="00224A8B">
        <w:rPr>
          <w:b/>
          <w:color w:val="535351"/>
          <w:sz w:val="24"/>
          <w:szCs w:val="24"/>
        </w:rPr>
        <w:t>ku</w:t>
      </w:r>
      <w:r w:rsidR="00684016" w:rsidRPr="00224A8B">
        <w:rPr>
          <w:b/>
          <w:color w:val="535351"/>
          <w:sz w:val="24"/>
          <w:szCs w:val="24"/>
        </w:rPr>
        <w:t>li</w:t>
      </w:r>
      <w:r w:rsidR="009214BE" w:rsidRPr="00224A8B">
        <w:rPr>
          <w:b/>
          <w:color w:val="535351"/>
          <w:sz w:val="24"/>
          <w:szCs w:val="24"/>
        </w:rPr>
        <w:t>chukua</w:t>
      </w:r>
      <w:r w:rsidR="00684016" w:rsidRPr="00224A8B">
        <w:rPr>
          <w:b/>
          <w:color w:val="535351"/>
          <w:sz w:val="24"/>
          <w:szCs w:val="24"/>
        </w:rPr>
        <w:t xml:space="preserve"> hili</w:t>
      </w:r>
      <w:r w:rsidR="009214BE" w:rsidRPr="00224A8B">
        <w:rPr>
          <w:b/>
          <w:color w:val="535351"/>
          <w:sz w:val="24"/>
          <w:szCs w:val="24"/>
        </w:rPr>
        <w:t xml:space="preserve"> </w:t>
      </w:r>
      <w:r w:rsidR="00684016" w:rsidRPr="00224A8B">
        <w:rPr>
          <w:b/>
          <w:color w:val="535351"/>
          <w:sz w:val="24"/>
          <w:szCs w:val="24"/>
        </w:rPr>
        <w:t>katika u</w:t>
      </w:r>
      <w:r w:rsidR="009214BE" w:rsidRPr="00224A8B">
        <w:rPr>
          <w:b/>
          <w:color w:val="535351"/>
          <w:sz w:val="24"/>
          <w:szCs w:val="24"/>
        </w:rPr>
        <w:t>husian</w:t>
      </w:r>
      <w:r w:rsidR="00684016" w:rsidRPr="00224A8B">
        <w:rPr>
          <w:b/>
          <w:color w:val="535351"/>
          <w:sz w:val="24"/>
          <w:szCs w:val="24"/>
        </w:rPr>
        <w:t>o</w:t>
      </w:r>
      <w:r w:rsidR="009214BE" w:rsidRPr="00224A8B">
        <w:rPr>
          <w:b/>
          <w:color w:val="535351"/>
          <w:sz w:val="24"/>
          <w:szCs w:val="24"/>
        </w:rPr>
        <w:t xml:space="preserve"> na faslu</w:t>
      </w:r>
      <w:r w:rsidRPr="00224A8B">
        <w:rPr>
          <w:b/>
          <w:color w:val="535351"/>
          <w:sz w:val="24"/>
          <w:szCs w:val="24"/>
        </w:rPr>
        <w:t xml:space="preserve"> iliyotangulia kwa </w:t>
      </w:r>
      <w:r w:rsidR="009214BE" w:rsidRPr="00224A8B">
        <w:rPr>
          <w:b/>
          <w:color w:val="535351"/>
          <w:sz w:val="24"/>
          <w:szCs w:val="24"/>
        </w:rPr>
        <w:t>sababu kile tunachokiita imani “chumba cha umaarufu” katika faslu</w:t>
      </w:r>
      <w:r w:rsidRPr="00224A8B">
        <w:rPr>
          <w:b/>
          <w:color w:val="535351"/>
          <w:sz w:val="24"/>
          <w:szCs w:val="24"/>
        </w:rPr>
        <w:t xml:space="preserve"> ya 11, wata</w:t>
      </w:r>
      <w:r w:rsidR="003B6BB6" w:rsidRPr="00224A8B">
        <w:rPr>
          <w:b/>
          <w:color w:val="535351"/>
          <w:sz w:val="24"/>
          <w:szCs w:val="24"/>
        </w:rPr>
        <w:t xml:space="preserve">katifu wote wa Agano la Kale wamesemwa kuwa </w:t>
      </w:r>
      <w:r w:rsidRPr="00224A8B">
        <w:rPr>
          <w:b/>
          <w:color w:val="535351"/>
          <w:sz w:val="24"/>
          <w:szCs w:val="24"/>
        </w:rPr>
        <w:t>walikufa kwa imani bila kupokea ahadi</w:t>
      </w:r>
      <w:r w:rsidR="003B6BB6" w:rsidRPr="00224A8B">
        <w:rPr>
          <w:b/>
          <w:color w:val="535351"/>
          <w:sz w:val="24"/>
          <w:szCs w:val="24"/>
        </w:rPr>
        <w:t>. Lakini basi, mwanzoni mwa faslu</w:t>
      </w:r>
      <w:r w:rsidRPr="00224A8B">
        <w:rPr>
          <w:b/>
          <w:color w:val="535351"/>
          <w:sz w:val="24"/>
          <w:szCs w:val="24"/>
        </w:rPr>
        <w:t xml:space="preserve"> ya 12, tunaambiwa kwamba Kristo ameingia</w:t>
      </w:r>
      <w:r w:rsidR="003B6BB6" w:rsidRPr="00224A8B">
        <w:rPr>
          <w:b/>
          <w:color w:val="535351"/>
          <w:sz w:val="24"/>
          <w:szCs w:val="24"/>
        </w:rPr>
        <w:t>, kwamba Kristo amemaliza m</w:t>
      </w:r>
      <w:r w:rsidR="00684016" w:rsidRPr="00224A8B">
        <w:rPr>
          <w:b/>
          <w:color w:val="535351"/>
          <w:sz w:val="24"/>
          <w:szCs w:val="24"/>
        </w:rPr>
        <w:t>ashindano ya m</w:t>
      </w:r>
      <w:r w:rsidR="003B6BB6" w:rsidRPr="00224A8B">
        <w:rPr>
          <w:b/>
          <w:color w:val="535351"/>
          <w:sz w:val="24"/>
          <w:szCs w:val="24"/>
        </w:rPr>
        <w:t>bio; ameshinda</w:t>
      </w:r>
      <w:r w:rsidR="00FB79F1" w:rsidRPr="00224A8B">
        <w:rPr>
          <w:b/>
          <w:color w:val="535351"/>
          <w:sz w:val="24"/>
          <w:szCs w:val="24"/>
        </w:rPr>
        <w:t>.</w:t>
      </w:r>
      <w:r w:rsidR="00C0368F" w:rsidRPr="00224A8B">
        <w:rPr>
          <w:b/>
          <w:color w:val="535351"/>
          <w:spacing w:val="16"/>
          <w:sz w:val="24"/>
          <w:szCs w:val="24"/>
        </w:rPr>
        <w:t xml:space="preserve"> </w:t>
      </w:r>
      <w:r w:rsidR="00F437B1" w:rsidRPr="00224A8B">
        <w:rPr>
          <w:b/>
          <w:color w:val="535351"/>
          <w:sz w:val="24"/>
          <w:szCs w:val="24"/>
        </w:rPr>
        <w:t>Hivyo, kile ambacho mstari wa 22 na unaofuata unasema ni kwamba sasa tumefika mahali ambapo hata watakatifu wa Agano la Kale hawakuufurahia kat</w:t>
      </w:r>
      <w:r w:rsidR="00FA7B6C" w:rsidRPr="00224A8B">
        <w:rPr>
          <w:b/>
          <w:color w:val="535351"/>
          <w:sz w:val="24"/>
          <w:szCs w:val="24"/>
        </w:rPr>
        <w:t xml:space="preserve">ika maisha yao ya kidunia. Naye </w:t>
      </w:r>
      <w:r w:rsidR="00F437B1" w:rsidRPr="00224A8B">
        <w:rPr>
          <w:b/>
          <w:color w:val="535351"/>
          <w:sz w:val="24"/>
          <w:szCs w:val="24"/>
        </w:rPr>
        <w:t>mwandishi wa kitabu cha Waebrania anaendelea kusema kwamba, “Tumeufikia Mlima Sayuni, kwa kanisa la mzaliwa wa kwanza, kwa maelfu ya malaika, kwenye mkutano mkuu ulio mbinguni,” na kile anachoelez</w:t>
      </w:r>
      <w:r w:rsidR="00A47370" w:rsidRPr="00224A8B">
        <w:rPr>
          <w:b/>
          <w:color w:val="535351"/>
          <w:sz w:val="24"/>
          <w:szCs w:val="24"/>
        </w:rPr>
        <w:t>ea hapo ni kiti cha enzi ch</w:t>
      </w:r>
      <w:r w:rsidR="00F437B1" w:rsidRPr="00224A8B">
        <w:rPr>
          <w:b/>
          <w:color w:val="535351"/>
          <w:sz w:val="24"/>
          <w:szCs w:val="24"/>
        </w:rPr>
        <w:t>a Mungu, uwepo wa Mung</w:t>
      </w:r>
      <w:r w:rsidR="00A47370" w:rsidRPr="00224A8B">
        <w:rPr>
          <w:b/>
          <w:color w:val="535351"/>
          <w:sz w:val="24"/>
          <w:szCs w:val="24"/>
        </w:rPr>
        <w:t>u katika ulimwengu wa mbinguni</w:t>
      </w:r>
      <w:r w:rsidR="00C0368F" w:rsidRPr="00224A8B">
        <w:rPr>
          <w:b/>
          <w:color w:val="535351"/>
          <w:sz w:val="24"/>
          <w:szCs w:val="24"/>
        </w:rPr>
        <w:t xml:space="preserve">. </w:t>
      </w:r>
      <w:r w:rsidR="00C62F27" w:rsidRPr="00224A8B">
        <w:rPr>
          <w:b/>
          <w:color w:val="535351"/>
          <w:sz w:val="24"/>
          <w:szCs w:val="24"/>
        </w:rPr>
        <w:t>Mojawapo ya matokeo ya kushangaza ya jambo hili ni kwamba kila kitu ambacho Mlima</w:t>
      </w:r>
      <w:r w:rsidR="00D553E5" w:rsidRPr="00224A8B">
        <w:rPr>
          <w:b/>
          <w:color w:val="535351"/>
          <w:sz w:val="24"/>
          <w:szCs w:val="24"/>
        </w:rPr>
        <w:t xml:space="preserve"> Sayuni na Yerusalemu vi</w:t>
      </w:r>
      <w:r w:rsidR="00C62F27" w:rsidRPr="00224A8B">
        <w:rPr>
          <w:b/>
          <w:color w:val="535351"/>
          <w:sz w:val="24"/>
          <w:szCs w:val="24"/>
        </w:rPr>
        <w:t xml:space="preserve">lielekeza katika Agano la Kale sasa kimekuja katika uhalisia wake kwa wale walio katika Kristo ili tuweze kutazama </w:t>
      </w:r>
      <w:r w:rsidR="00D553E5" w:rsidRPr="00224A8B">
        <w:rPr>
          <w:b/>
          <w:color w:val="535351"/>
          <w:sz w:val="24"/>
          <w:szCs w:val="24"/>
        </w:rPr>
        <w:t xml:space="preserve">kwa usahihi wimbo wa zaburi kama vile wimbo wa </w:t>
      </w:r>
      <w:r w:rsidR="00C62F27" w:rsidRPr="00224A8B">
        <w:rPr>
          <w:b/>
          <w:color w:val="535351"/>
          <w:sz w:val="24"/>
          <w:szCs w:val="24"/>
        </w:rPr>
        <w:t>Zaburi ya 48</w:t>
      </w:r>
      <w:r w:rsidR="00D553E5" w:rsidRPr="00224A8B">
        <w:rPr>
          <w:b/>
          <w:color w:val="535351"/>
          <w:sz w:val="24"/>
          <w:szCs w:val="24"/>
        </w:rPr>
        <w:t xml:space="preserve"> unavyosema, “</w:t>
      </w:r>
      <w:r w:rsidR="00C62F27" w:rsidRPr="00224A8B">
        <w:rPr>
          <w:b/>
          <w:color w:val="535351"/>
          <w:sz w:val="24"/>
          <w:szCs w:val="24"/>
        </w:rPr>
        <w:t>Bwana</w:t>
      </w:r>
      <w:r w:rsidR="00966F75">
        <w:rPr>
          <w:b/>
          <w:color w:val="535351"/>
          <w:sz w:val="24"/>
          <w:szCs w:val="24"/>
        </w:rPr>
        <w:t xml:space="preserve"> </w:t>
      </w:r>
      <w:r w:rsidR="00D553E5" w:rsidRPr="00224A8B">
        <w:rPr>
          <w:b/>
          <w:color w:val="535351"/>
          <w:sz w:val="24"/>
          <w:szCs w:val="24"/>
        </w:rPr>
        <w:t>ndiye aliye mkuu, N</w:t>
      </w:r>
      <w:r w:rsidR="00C62F27" w:rsidRPr="00224A8B">
        <w:rPr>
          <w:b/>
          <w:color w:val="535351"/>
          <w:sz w:val="24"/>
          <w:szCs w:val="24"/>
        </w:rPr>
        <w:t xml:space="preserve">a </w:t>
      </w:r>
      <w:r w:rsidR="00D553E5" w:rsidRPr="00224A8B">
        <w:rPr>
          <w:b/>
          <w:color w:val="535351"/>
          <w:sz w:val="24"/>
          <w:szCs w:val="24"/>
        </w:rPr>
        <w:t xml:space="preserve">mwenye </w:t>
      </w:r>
      <w:r w:rsidR="00C62F27" w:rsidRPr="00224A8B">
        <w:rPr>
          <w:b/>
          <w:color w:val="535351"/>
          <w:sz w:val="24"/>
          <w:szCs w:val="24"/>
        </w:rPr>
        <w:t>kusifiwa sana</w:t>
      </w:r>
      <w:r w:rsidR="00D553E5" w:rsidRPr="00224A8B">
        <w:rPr>
          <w:b/>
          <w:color w:val="535351"/>
          <w:sz w:val="24"/>
          <w:szCs w:val="24"/>
        </w:rPr>
        <w:t>.</w:t>
      </w:r>
      <w:r w:rsidR="00C62F27" w:rsidRPr="00224A8B">
        <w:rPr>
          <w:b/>
          <w:color w:val="535351"/>
          <w:sz w:val="24"/>
          <w:szCs w:val="24"/>
        </w:rPr>
        <w:t xml:space="preserve"> </w:t>
      </w:r>
      <w:r w:rsidR="00D553E5" w:rsidRPr="00224A8B">
        <w:rPr>
          <w:b/>
          <w:color w:val="535351"/>
          <w:sz w:val="24"/>
          <w:szCs w:val="24"/>
        </w:rPr>
        <w:t>K</w:t>
      </w:r>
      <w:r w:rsidR="00C62F27" w:rsidRPr="00224A8B">
        <w:rPr>
          <w:b/>
          <w:color w:val="535351"/>
          <w:sz w:val="24"/>
          <w:szCs w:val="24"/>
        </w:rPr>
        <w:t>atika mji wa Mungu wetu</w:t>
      </w:r>
      <w:r w:rsidR="00236BE4">
        <w:rPr>
          <w:b/>
          <w:color w:val="535351"/>
          <w:sz w:val="24"/>
          <w:szCs w:val="24"/>
        </w:rPr>
        <w:t xml:space="preserve">. </w:t>
      </w:r>
      <w:r w:rsidR="00D553E5" w:rsidRPr="00224A8B">
        <w:rPr>
          <w:b/>
          <w:color w:val="535351"/>
          <w:sz w:val="24"/>
          <w:szCs w:val="24"/>
        </w:rPr>
        <w:t>Fikiria juu ya maana yake tunapokusanyika pamoja kama kusanyiko la Kristo duniani</w:t>
      </w:r>
      <w:r w:rsidR="00EF67B3" w:rsidRPr="00224A8B">
        <w:rPr>
          <w:b/>
          <w:color w:val="535351"/>
          <w:sz w:val="24"/>
          <w:szCs w:val="24"/>
        </w:rPr>
        <w:t xml:space="preserve">, </w:t>
      </w:r>
      <w:r w:rsidR="00D553E5" w:rsidRPr="00224A8B">
        <w:rPr>
          <w:b/>
          <w:color w:val="535351"/>
          <w:sz w:val="24"/>
          <w:szCs w:val="24"/>
        </w:rPr>
        <w:t xml:space="preserve">kwamba tunasimama kwenye Mlima Sayuni mbinguni, si mfano wa kidunia, bali Sayuni ya kweli ya mbinguni, ambayo itafunuliwa katika mbingu mpya </w:t>
      </w:r>
    </w:p>
    <w:p w14:paraId="45D2047A" w14:textId="77777777" w:rsidR="00B50526" w:rsidRDefault="00B50526" w:rsidP="00236BE4">
      <w:pPr>
        <w:ind w:left="820" w:right="799"/>
        <w:jc w:val="both"/>
        <w:rPr>
          <w:b/>
          <w:color w:val="535351"/>
          <w:sz w:val="24"/>
          <w:szCs w:val="24"/>
        </w:rPr>
      </w:pPr>
    </w:p>
    <w:p w14:paraId="71471D8B" w14:textId="77777777" w:rsidR="00B50526" w:rsidRDefault="00B50526" w:rsidP="00236BE4">
      <w:pPr>
        <w:ind w:left="820" w:right="799"/>
        <w:jc w:val="both"/>
        <w:rPr>
          <w:b/>
          <w:color w:val="535351"/>
          <w:sz w:val="24"/>
          <w:szCs w:val="24"/>
        </w:rPr>
      </w:pPr>
    </w:p>
    <w:p w14:paraId="2B01884A" w14:textId="5045589A" w:rsidR="00691C20" w:rsidRPr="00236BE4" w:rsidRDefault="00D553E5" w:rsidP="00B50526">
      <w:pPr>
        <w:ind w:left="820" w:right="799"/>
        <w:jc w:val="both"/>
        <w:rPr>
          <w:b/>
          <w:color w:val="535351"/>
          <w:sz w:val="24"/>
          <w:szCs w:val="24"/>
        </w:rPr>
      </w:pPr>
      <w:r w:rsidRPr="00224A8B">
        <w:rPr>
          <w:b/>
          <w:color w:val="535351"/>
          <w:sz w:val="24"/>
          <w:szCs w:val="24"/>
        </w:rPr>
        <w:lastRenderedPageBreak/>
        <w:t xml:space="preserve">na </w:t>
      </w:r>
      <w:r w:rsidR="00EF67B3" w:rsidRPr="00224A8B">
        <w:rPr>
          <w:b/>
          <w:color w:val="535351"/>
          <w:sz w:val="24"/>
          <w:szCs w:val="24"/>
        </w:rPr>
        <w:t xml:space="preserve">nchi mpya wakati </w:t>
      </w:r>
      <w:r w:rsidRPr="00224A8B">
        <w:rPr>
          <w:b/>
          <w:color w:val="535351"/>
          <w:sz w:val="24"/>
          <w:szCs w:val="24"/>
        </w:rPr>
        <w:t>Yerusalemu Mpya inaposhuka, kwamba tunasima</w:t>
      </w:r>
      <w:r w:rsidR="00EF67B3" w:rsidRPr="00224A8B">
        <w:rPr>
          <w:b/>
          <w:color w:val="535351"/>
          <w:sz w:val="24"/>
          <w:szCs w:val="24"/>
        </w:rPr>
        <w:t xml:space="preserve">ma mbele ya Mungu mwenyewe </w:t>
      </w:r>
      <w:r w:rsidRPr="00224A8B">
        <w:rPr>
          <w:b/>
          <w:color w:val="535351"/>
          <w:sz w:val="24"/>
          <w:szCs w:val="24"/>
        </w:rPr>
        <w:t>kupi</w:t>
      </w:r>
      <w:r w:rsidR="00EF67B3" w:rsidRPr="00224A8B">
        <w:rPr>
          <w:b/>
          <w:color w:val="535351"/>
          <w:sz w:val="24"/>
          <w:szCs w:val="24"/>
        </w:rPr>
        <w:t>tia Kristo ambaye ameshinda. I</w:t>
      </w:r>
      <w:r w:rsidRPr="00224A8B">
        <w:rPr>
          <w:b/>
          <w:color w:val="535351"/>
          <w:sz w:val="24"/>
          <w:szCs w:val="24"/>
        </w:rPr>
        <w:t>na</w:t>
      </w:r>
      <w:r w:rsidR="00EF67B3" w:rsidRPr="00224A8B">
        <w:rPr>
          <w:b/>
          <w:color w:val="535351"/>
          <w:sz w:val="24"/>
          <w:szCs w:val="24"/>
        </w:rPr>
        <w:t xml:space="preserve"> </w:t>
      </w:r>
      <w:r w:rsidR="00C0368F" w:rsidRPr="00224A8B">
        <w:rPr>
          <w:b/>
          <w:color w:val="535351"/>
          <w:sz w:val="24"/>
          <w:szCs w:val="24"/>
        </w:rPr>
        <w:t xml:space="preserve">tofauti kubwa </w:t>
      </w:r>
      <w:r w:rsidR="00EF67B3" w:rsidRPr="00224A8B">
        <w:rPr>
          <w:b/>
          <w:color w:val="535351"/>
          <w:sz w:val="24"/>
          <w:szCs w:val="24"/>
        </w:rPr>
        <w:t>katika namna</w:t>
      </w:r>
      <w:r w:rsidRPr="00224A8B">
        <w:rPr>
          <w:b/>
          <w:color w:val="535351"/>
          <w:sz w:val="24"/>
          <w:szCs w:val="24"/>
        </w:rPr>
        <w:t xml:space="preserve"> tunavyolitazama ka</w:t>
      </w:r>
      <w:r w:rsidR="00EF67B3" w:rsidRPr="00224A8B">
        <w:rPr>
          <w:b/>
          <w:color w:val="535351"/>
          <w:sz w:val="24"/>
          <w:szCs w:val="24"/>
        </w:rPr>
        <w:t>nisa linaloonekana ulimwenguni</w:t>
      </w:r>
      <w:r w:rsidR="00FB79F1" w:rsidRPr="00224A8B">
        <w:rPr>
          <w:b/>
          <w:color w:val="535351"/>
          <w:sz w:val="24"/>
          <w:szCs w:val="24"/>
        </w:rPr>
        <w:t>.</w:t>
      </w:r>
    </w:p>
    <w:p w14:paraId="74D64923" w14:textId="77777777" w:rsidR="00691C20" w:rsidRPr="00224A8B" w:rsidRDefault="00691C20">
      <w:pPr>
        <w:spacing w:before="16" w:line="260" w:lineRule="exact"/>
        <w:rPr>
          <w:sz w:val="26"/>
          <w:szCs w:val="26"/>
        </w:rPr>
      </w:pPr>
    </w:p>
    <w:p w14:paraId="5BC0B4C8" w14:textId="77777777" w:rsidR="00691C20" w:rsidRPr="00224A8B" w:rsidRDefault="002178B1">
      <w:pPr>
        <w:ind w:left="5487"/>
        <w:rPr>
          <w:sz w:val="24"/>
          <w:szCs w:val="24"/>
        </w:rPr>
      </w:pPr>
      <w:r w:rsidRPr="00224A8B">
        <w:rPr>
          <w:b/>
          <w:color w:val="535351"/>
          <w:sz w:val="24"/>
          <w:szCs w:val="24"/>
        </w:rPr>
        <w:t xml:space="preserve">— Kasisi </w:t>
      </w:r>
      <w:r w:rsidR="00FB79F1" w:rsidRPr="00224A8B">
        <w:rPr>
          <w:b/>
          <w:color w:val="535351"/>
          <w:sz w:val="24"/>
          <w:szCs w:val="24"/>
        </w:rPr>
        <w:t>Michael J. Glodo</w:t>
      </w:r>
    </w:p>
    <w:p w14:paraId="0AE43A3F" w14:textId="77777777" w:rsidR="00691C20" w:rsidRPr="00224A8B" w:rsidRDefault="00691C20">
      <w:pPr>
        <w:spacing w:before="17" w:line="260" w:lineRule="exact"/>
        <w:rPr>
          <w:sz w:val="26"/>
          <w:szCs w:val="26"/>
        </w:rPr>
      </w:pPr>
    </w:p>
    <w:p w14:paraId="709B3157" w14:textId="77777777" w:rsidR="004C1918" w:rsidRPr="00224A8B" w:rsidRDefault="00134A22" w:rsidP="004C1918">
      <w:pPr>
        <w:ind w:left="140" w:right="99" w:firstLine="720"/>
        <w:jc w:val="both"/>
        <w:rPr>
          <w:sz w:val="24"/>
          <w:szCs w:val="24"/>
        </w:rPr>
      </w:pPr>
      <w:r w:rsidRPr="00224A8B">
        <w:rPr>
          <w:sz w:val="24"/>
          <w:szCs w:val="24"/>
        </w:rPr>
        <w:t xml:space="preserve">Katika Waebrania faslu ya 13:1-19, mwandishi aliwatia moyo kwa ufupi hadhira wake wawe waaminifu katika maisha ya kila siku.  Alitaja kupendana, kuwakumbuka watu walio nje na wafungwa, kuheshimu ndoa, kuridhika, na kuwakumbuka viongozi wao. Pia aliwakumbusha kupinga mafundisho ya kigeni ya jamii yao ya Kiyahudi ya </w:t>
      </w:r>
      <w:r w:rsidR="00FA2949" w:rsidRPr="00224A8B">
        <w:rPr>
          <w:sz w:val="24"/>
          <w:szCs w:val="24"/>
        </w:rPr>
        <w:t>eneo hilo</w:t>
      </w:r>
      <w:r w:rsidRPr="00224A8B">
        <w:rPr>
          <w:sz w:val="24"/>
          <w:szCs w:val="24"/>
        </w:rPr>
        <w:t xml:space="preserve"> na kukumbatia mateso ya Kristo katika maisha yao wenyewe. Aliwasihi watoe dhabihu za sifa, wafanye mema, na washirikiane. Kisha akafunga sehemu hii kwa kuwataka wamwombee yeye na maswahi</w:t>
      </w:r>
      <w:r w:rsidR="007806C2" w:rsidRPr="00224A8B">
        <w:rPr>
          <w:sz w:val="24"/>
          <w:szCs w:val="24"/>
        </w:rPr>
        <w:t>ba w</w:t>
      </w:r>
      <w:r w:rsidRPr="00224A8B">
        <w:rPr>
          <w:sz w:val="24"/>
          <w:szCs w:val="24"/>
        </w:rPr>
        <w:t>ake</w:t>
      </w:r>
      <w:r w:rsidR="00FB79F1" w:rsidRPr="00224A8B">
        <w:rPr>
          <w:sz w:val="24"/>
          <w:szCs w:val="24"/>
        </w:rPr>
        <w:t>.</w:t>
      </w:r>
      <w:r w:rsidR="004C1918" w:rsidRPr="00224A8B">
        <w:rPr>
          <w:sz w:val="24"/>
          <w:szCs w:val="24"/>
        </w:rPr>
        <w:t xml:space="preserve"> </w:t>
      </w:r>
    </w:p>
    <w:p w14:paraId="663927CA" w14:textId="0E8FB086" w:rsidR="00691C20" w:rsidRPr="00236BE4" w:rsidRDefault="004C1918" w:rsidP="00236BE4">
      <w:pPr>
        <w:ind w:left="140" w:right="99" w:firstLine="720"/>
        <w:jc w:val="both"/>
        <w:rPr>
          <w:sz w:val="24"/>
          <w:szCs w:val="24"/>
        </w:rPr>
      </w:pPr>
      <w:r w:rsidRPr="00224A8B">
        <w:rPr>
          <w:sz w:val="24"/>
          <w:szCs w:val="24"/>
        </w:rPr>
        <w:t xml:space="preserve">Hatimaye, katika Waebrania faslu ya 13:20-25, mwandishi alifunga kitabu chake. Katika mistari ya 20 na wa 21, alitoa baraka, sala ambayo Mungu, ambaye </w:t>
      </w:r>
      <w:r w:rsidR="00562548" w:rsidRPr="00224A8B">
        <w:rPr>
          <w:sz w:val="24"/>
          <w:szCs w:val="24"/>
        </w:rPr>
        <w:t>aliyemfufua Yesu</w:t>
      </w:r>
      <w:r w:rsidRPr="00224A8B">
        <w:rPr>
          <w:sz w:val="24"/>
          <w:szCs w:val="24"/>
        </w:rPr>
        <w:t>, angefanya kazi ndani yao na kupokea utukufu. Kisha katika mstari wa 22, alitoa wito kwa hadhira wake</w:t>
      </w:r>
      <w:r w:rsidR="00562548" w:rsidRPr="00224A8B">
        <w:rPr>
          <w:sz w:val="24"/>
          <w:szCs w:val="24"/>
        </w:rPr>
        <w:t xml:space="preserve"> “wachukuliane na</w:t>
      </w:r>
      <w:r w:rsidRPr="00224A8B">
        <w:rPr>
          <w:sz w:val="24"/>
          <w:szCs w:val="24"/>
        </w:rPr>
        <w:t xml:space="preserve"> </w:t>
      </w:r>
      <w:r w:rsidR="00014ACB">
        <w:rPr>
          <w:sz w:val="24"/>
          <w:szCs w:val="24"/>
        </w:rPr>
        <w:t>“</w:t>
      </w:r>
      <w:r w:rsidRPr="00224A8B">
        <w:rPr>
          <w:sz w:val="24"/>
          <w:szCs w:val="24"/>
        </w:rPr>
        <w:t>neno lake la mawaidha,” au mahubiri yake kwao. Naye akamalizia barua hiyo kwa salamu kadhaa</w:t>
      </w:r>
      <w:r w:rsidR="00FB79F1" w:rsidRPr="00224A8B">
        <w:rPr>
          <w:sz w:val="24"/>
          <w:szCs w:val="24"/>
        </w:rPr>
        <w:t>.</w:t>
      </w:r>
    </w:p>
    <w:p w14:paraId="39B86293" w14:textId="77777777" w:rsidR="00691C20" w:rsidRDefault="00691C20">
      <w:pPr>
        <w:spacing w:before="15" w:line="220" w:lineRule="exact"/>
        <w:rPr>
          <w:sz w:val="22"/>
          <w:szCs w:val="22"/>
        </w:rPr>
      </w:pPr>
    </w:p>
    <w:p w14:paraId="621BA4BD" w14:textId="77777777" w:rsidR="00BA7357" w:rsidRPr="00224A8B" w:rsidRDefault="00BA7357">
      <w:pPr>
        <w:spacing w:before="15" w:line="220" w:lineRule="exact"/>
        <w:rPr>
          <w:sz w:val="22"/>
          <w:szCs w:val="22"/>
        </w:rPr>
      </w:pPr>
    </w:p>
    <w:p w14:paraId="71AA7458" w14:textId="77777777" w:rsidR="00691C20" w:rsidRPr="00224A8B" w:rsidRDefault="00FB79F1">
      <w:pPr>
        <w:tabs>
          <w:tab w:val="left" w:pos="8800"/>
        </w:tabs>
        <w:spacing w:line="360" w:lineRule="exact"/>
        <w:ind w:left="111"/>
        <w:rPr>
          <w:sz w:val="32"/>
          <w:szCs w:val="32"/>
        </w:rPr>
      </w:pPr>
      <w:r w:rsidRPr="00224A8B">
        <w:rPr>
          <w:color w:val="2B5376"/>
          <w:position w:val="-1"/>
          <w:sz w:val="32"/>
          <w:szCs w:val="32"/>
          <w:u w:val="single" w:color="2B5376"/>
        </w:rPr>
        <w:t xml:space="preserve">                                        </w:t>
      </w:r>
      <w:r w:rsidRPr="00224A8B">
        <w:rPr>
          <w:color w:val="2B5376"/>
          <w:spacing w:val="-16"/>
          <w:position w:val="-1"/>
          <w:sz w:val="32"/>
          <w:szCs w:val="32"/>
          <w:u w:val="single" w:color="2B5376"/>
        </w:rPr>
        <w:t xml:space="preserve"> </w:t>
      </w:r>
      <w:r w:rsidR="00E15CD3" w:rsidRPr="00224A8B">
        <w:rPr>
          <w:b/>
          <w:color w:val="2B5376"/>
          <w:spacing w:val="-1"/>
          <w:position w:val="-1"/>
          <w:sz w:val="32"/>
          <w:szCs w:val="32"/>
          <w:u w:val="single" w:color="2B5376"/>
        </w:rPr>
        <w:t>HITIM</w:t>
      </w:r>
      <w:r w:rsidRPr="00224A8B">
        <w:rPr>
          <w:b/>
          <w:color w:val="2B5376"/>
          <w:spacing w:val="-1"/>
          <w:position w:val="-1"/>
          <w:sz w:val="32"/>
          <w:szCs w:val="32"/>
          <w:u w:val="single" w:color="2B5376"/>
        </w:rPr>
        <w:t>I</w:t>
      </w:r>
      <w:r w:rsidR="00E15CD3" w:rsidRPr="00224A8B">
        <w:rPr>
          <w:b/>
          <w:color w:val="2B5376"/>
          <w:spacing w:val="-1"/>
          <w:position w:val="-1"/>
          <w:sz w:val="32"/>
          <w:szCs w:val="32"/>
          <w:u w:val="single" w:color="2B5376"/>
        </w:rPr>
        <w:t>SH</w:t>
      </w:r>
      <w:r w:rsidRPr="00224A8B">
        <w:rPr>
          <w:b/>
          <w:color w:val="2B5376"/>
          <w:spacing w:val="-1"/>
          <w:position w:val="-1"/>
          <w:sz w:val="32"/>
          <w:szCs w:val="32"/>
          <w:u w:val="single" w:color="2B5376"/>
        </w:rPr>
        <w:t>O</w:t>
      </w:r>
      <w:r w:rsidRPr="00224A8B">
        <w:rPr>
          <w:color w:val="2B5376"/>
          <w:position w:val="-1"/>
          <w:sz w:val="32"/>
          <w:szCs w:val="32"/>
          <w:u w:val="single" w:color="2B5376"/>
        </w:rPr>
        <w:t xml:space="preserve"> </w:t>
      </w:r>
      <w:r w:rsidRPr="00224A8B">
        <w:rPr>
          <w:color w:val="2B5376"/>
          <w:position w:val="-1"/>
          <w:sz w:val="32"/>
          <w:szCs w:val="32"/>
          <w:u w:val="single" w:color="2B5376"/>
        </w:rPr>
        <w:tab/>
      </w:r>
    </w:p>
    <w:p w14:paraId="333E5718" w14:textId="77777777" w:rsidR="00691C20" w:rsidRPr="00224A8B" w:rsidRDefault="00691C20">
      <w:pPr>
        <w:spacing w:before="2" w:line="120" w:lineRule="exact"/>
        <w:rPr>
          <w:sz w:val="12"/>
          <w:szCs w:val="12"/>
        </w:rPr>
      </w:pPr>
    </w:p>
    <w:p w14:paraId="79A008C2" w14:textId="77777777" w:rsidR="00691C20" w:rsidRPr="00224A8B" w:rsidRDefault="00691C20">
      <w:pPr>
        <w:spacing w:line="200" w:lineRule="exact"/>
      </w:pPr>
    </w:p>
    <w:p w14:paraId="0B7D00E7" w14:textId="77777777" w:rsidR="00AC7E06" w:rsidRPr="00224A8B" w:rsidRDefault="00B15099" w:rsidP="00AC7E06">
      <w:pPr>
        <w:spacing w:before="29"/>
        <w:ind w:left="140" w:right="99" w:firstLine="720"/>
        <w:jc w:val="both"/>
        <w:rPr>
          <w:sz w:val="24"/>
          <w:szCs w:val="24"/>
        </w:rPr>
      </w:pPr>
      <w:r w:rsidRPr="00224A8B">
        <w:rPr>
          <w:sz w:val="24"/>
          <w:szCs w:val="24"/>
        </w:rPr>
        <w:t>Katika somo hili, tumeangalia maudhui na muundo wa kitabu cha Waebrania. Tumebainisha maudhui yanayojirudia yakiitabiri siku</w:t>
      </w:r>
      <w:r w:rsidR="00A21225" w:rsidRPr="00224A8B">
        <w:rPr>
          <w:sz w:val="24"/>
          <w:szCs w:val="24"/>
        </w:rPr>
        <w:t xml:space="preserve"> za mwisho katika Kristo, </w:t>
      </w:r>
      <w:r w:rsidRPr="00224A8B">
        <w:rPr>
          <w:sz w:val="24"/>
          <w:szCs w:val="24"/>
        </w:rPr>
        <w:t>uthibitisho</w:t>
      </w:r>
      <w:r w:rsidR="00A21225" w:rsidRPr="00224A8B">
        <w:rPr>
          <w:sz w:val="24"/>
          <w:szCs w:val="24"/>
        </w:rPr>
        <w:t xml:space="preserve"> </w:t>
      </w:r>
      <w:r w:rsidRPr="00224A8B">
        <w:rPr>
          <w:sz w:val="24"/>
          <w:szCs w:val="24"/>
        </w:rPr>
        <w:t xml:space="preserve">wa Agano la Kale kwa maoni ya mwandishi, na mawaidha yake mengi ya kustahimili. Pia tumechunguza muundo wa balagha wa kitabu kwa kubainisha jinsi mwandishi alivyounganisha mada zake zinazojirudia ili kushughulikia changamoto dhidi ya imani ya Kikristo zilizotokana na mafundisho ya Kiyahudi ya </w:t>
      </w:r>
      <w:r w:rsidR="009B3732" w:rsidRPr="00224A8B">
        <w:rPr>
          <w:sz w:val="24"/>
          <w:szCs w:val="24"/>
        </w:rPr>
        <w:t>eneo hilo</w:t>
      </w:r>
      <w:r w:rsidR="00FB79F1" w:rsidRPr="00224A8B">
        <w:rPr>
          <w:sz w:val="24"/>
          <w:szCs w:val="24"/>
        </w:rPr>
        <w:t>.</w:t>
      </w:r>
      <w:r w:rsidR="00AC7E06" w:rsidRPr="00224A8B">
        <w:rPr>
          <w:sz w:val="24"/>
          <w:szCs w:val="24"/>
        </w:rPr>
        <w:t xml:space="preserve"> </w:t>
      </w:r>
    </w:p>
    <w:p w14:paraId="55984C4C" w14:textId="77777777" w:rsidR="00691C20" w:rsidRPr="00224A8B" w:rsidRDefault="00AC7E06" w:rsidP="003116E4">
      <w:pPr>
        <w:spacing w:before="29"/>
        <w:ind w:left="140" w:right="99" w:firstLine="720"/>
        <w:jc w:val="both"/>
        <w:rPr>
          <w:sz w:val="24"/>
          <w:szCs w:val="24"/>
        </w:rPr>
        <w:sectPr w:rsidR="00691C20" w:rsidRPr="00224A8B">
          <w:pgSz w:w="12240" w:h="15840"/>
          <w:pgMar w:top="940" w:right="1660" w:bottom="280" w:left="1660" w:header="745" w:footer="761" w:gutter="0"/>
          <w:cols w:space="720"/>
        </w:sectPr>
      </w:pPr>
      <w:r w:rsidRPr="00224A8B">
        <w:rPr>
          <w:sz w:val="24"/>
          <w:szCs w:val="24"/>
        </w:rPr>
        <w:t>Kitabu cha Waebrania hutoa hazina kubwa kwa wafuasi wa Kristo. Mitazamo yake ya kitheolojia hupenya sana katika yote ambayo Kristo ametufanyia. Na inapenya ndani ya moyo wa maana ya kumfuata K</w:t>
      </w:r>
      <w:r w:rsidR="00140623" w:rsidRPr="00224A8B">
        <w:rPr>
          <w:sz w:val="24"/>
          <w:szCs w:val="24"/>
        </w:rPr>
        <w:t>risto. Kitabu cha Waebrania hu</w:t>
      </w:r>
      <w:r w:rsidRPr="00224A8B">
        <w:rPr>
          <w:sz w:val="24"/>
          <w:szCs w:val="24"/>
        </w:rPr>
        <w:t>tuita tu</w:t>
      </w:r>
      <w:r w:rsidR="00140623" w:rsidRPr="00224A8B">
        <w:rPr>
          <w:sz w:val="24"/>
          <w:szCs w:val="24"/>
        </w:rPr>
        <w:t>ya</w:t>
      </w:r>
      <w:r w:rsidRPr="00224A8B">
        <w:rPr>
          <w:sz w:val="24"/>
          <w:szCs w:val="24"/>
        </w:rPr>
        <w:t>geukie Maandiko</w:t>
      </w:r>
      <w:r w:rsidR="00140623" w:rsidRPr="00224A8B">
        <w:rPr>
          <w:sz w:val="24"/>
          <w:szCs w:val="24"/>
        </w:rPr>
        <w:t xml:space="preserve"> Matakatifu</w:t>
      </w:r>
      <w:r w:rsidRPr="00224A8B">
        <w:rPr>
          <w:sz w:val="24"/>
          <w:szCs w:val="24"/>
        </w:rPr>
        <w:t xml:space="preserve"> kama mamlaka yetu na kumpokea Kristo kama utimilifu wa yote ambayo Mungu </w:t>
      </w:r>
      <w:r w:rsidR="00140623" w:rsidRPr="00224A8B">
        <w:rPr>
          <w:sz w:val="24"/>
          <w:szCs w:val="24"/>
        </w:rPr>
        <w:t xml:space="preserve">alikuwa </w:t>
      </w:r>
      <w:r w:rsidRPr="00224A8B">
        <w:rPr>
          <w:sz w:val="24"/>
          <w:szCs w:val="24"/>
        </w:rPr>
        <w:t xml:space="preserve">ameahidi. Na </w:t>
      </w:r>
      <w:r w:rsidR="00140623" w:rsidRPr="00224A8B">
        <w:rPr>
          <w:sz w:val="24"/>
          <w:szCs w:val="24"/>
        </w:rPr>
        <w:t>k</w:t>
      </w:r>
      <w:r w:rsidRPr="00224A8B">
        <w:rPr>
          <w:sz w:val="24"/>
          <w:szCs w:val="24"/>
        </w:rPr>
        <w:t>inatuhimiza tumpende na kumtumikia Kristo kwa mio</w:t>
      </w:r>
      <w:r w:rsidR="00140623" w:rsidRPr="00224A8B">
        <w:rPr>
          <w:sz w:val="24"/>
          <w:szCs w:val="24"/>
        </w:rPr>
        <w:t>yo yenye shukrani hadi siku ile tut</w:t>
      </w:r>
      <w:r w:rsidRPr="00224A8B">
        <w:rPr>
          <w:sz w:val="24"/>
          <w:szCs w:val="24"/>
        </w:rPr>
        <w:t>a</w:t>
      </w:r>
      <w:r w:rsidR="00140623" w:rsidRPr="00224A8B">
        <w:rPr>
          <w:sz w:val="24"/>
          <w:szCs w:val="24"/>
        </w:rPr>
        <w:t>ka</w:t>
      </w:r>
      <w:r w:rsidRPr="00224A8B">
        <w:rPr>
          <w:sz w:val="24"/>
          <w:szCs w:val="24"/>
        </w:rPr>
        <w:t>popokea ufalme anaotuandalia, ufalme p</w:t>
      </w:r>
      <w:r w:rsidR="003116E4" w:rsidRPr="00224A8B">
        <w:rPr>
          <w:sz w:val="24"/>
          <w:szCs w:val="24"/>
        </w:rPr>
        <w:t>ekee ambao hautatikiswa kamwe</w:t>
      </w:r>
      <w:r w:rsidR="00FB79F1" w:rsidRPr="00224A8B">
        <w:rPr>
          <w:sz w:val="24"/>
          <w:szCs w:val="24"/>
        </w:rPr>
        <w:t>.</w:t>
      </w:r>
    </w:p>
    <w:p w14:paraId="33A1B5F2" w14:textId="77777777" w:rsidR="00691C20" w:rsidRDefault="00691C20">
      <w:pPr>
        <w:spacing w:before="9" w:line="220" w:lineRule="exact"/>
        <w:rPr>
          <w:sz w:val="22"/>
          <w:szCs w:val="22"/>
        </w:rPr>
      </w:pPr>
    </w:p>
    <w:p w14:paraId="7D45203B" w14:textId="77777777" w:rsidR="00BA7357" w:rsidRPr="00224A8B" w:rsidRDefault="00BA7357">
      <w:pPr>
        <w:spacing w:before="9" w:line="220" w:lineRule="exact"/>
        <w:rPr>
          <w:sz w:val="22"/>
          <w:szCs w:val="22"/>
        </w:rPr>
      </w:pPr>
    </w:p>
    <w:p w14:paraId="5DCDE07A" w14:textId="77777777" w:rsidR="00691C20" w:rsidRPr="00224A8B" w:rsidRDefault="00FB79F1">
      <w:pPr>
        <w:tabs>
          <w:tab w:val="left" w:pos="8800"/>
        </w:tabs>
        <w:spacing w:before="20" w:line="360" w:lineRule="exact"/>
        <w:ind w:left="111"/>
        <w:rPr>
          <w:sz w:val="32"/>
          <w:szCs w:val="32"/>
        </w:rPr>
      </w:pPr>
      <w:r w:rsidRPr="00224A8B">
        <w:rPr>
          <w:color w:val="2B5376"/>
          <w:position w:val="-1"/>
          <w:sz w:val="32"/>
          <w:szCs w:val="32"/>
          <w:u w:val="single" w:color="2B5376"/>
        </w:rPr>
        <w:t xml:space="preserve">                                     </w:t>
      </w:r>
      <w:r w:rsidRPr="00224A8B">
        <w:rPr>
          <w:color w:val="2B5376"/>
          <w:spacing w:val="10"/>
          <w:position w:val="-1"/>
          <w:sz w:val="32"/>
          <w:szCs w:val="32"/>
          <w:u w:val="single" w:color="2B5376"/>
        </w:rPr>
        <w:t xml:space="preserve"> </w:t>
      </w:r>
      <w:r w:rsidR="00E15CD3" w:rsidRPr="00224A8B">
        <w:rPr>
          <w:b/>
          <w:color w:val="2B5376"/>
          <w:spacing w:val="-1"/>
          <w:position w:val="-1"/>
          <w:sz w:val="32"/>
          <w:szCs w:val="32"/>
          <w:u w:val="single" w:color="2B5376"/>
        </w:rPr>
        <w:t>WACHANGIAJI</w:t>
      </w:r>
      <w:r w:rsidRPr="00224A8B">
        <w:rPr>
          <w:color w:val="2B5376"/>
          <w:position w:val="-1"/>
          <w:sz w:val="32"/>
          <w:szCs w:val="32"/>
          <w:u w:val="single" w:color="2B5376"/>
        </w:rPr>
        <w:t xml:space="preserve"> </w:t>
      </w:r>
      <w:r w:rsidRPr="00224A8B">
        <w:rPr>
          <w:color w:val="2B5376"/>
          <w:position w:val="-1"/>
          <w:sz w:val="32"/>
          <w:szCs w:val="32"/>
          <w:u w:val="single" w:color="2B5376"/>
        </w:rPr>
        <w:tab/>
      </w:r>
    </w:p>
    <w:p w14:paraId="3E2980D0" w14:textId="77777777" w:rsidR="00691C20" w:rsidRPr="00224A8B" w:rsidRDefault="00691C20">
      <w:pPr>
        <w:spacing w:before="14" w:line="260" w:lineRule="exact"/>
        <w:rPr>
          <w:sz w:val="26"/>
          <w:szCs w:val="26"/>
        </w:rPr>
      </w:pPr>
    </w:p>
    <w:p w14:paraId="593F72E5" w14:textId="77777777" w:rsidR="00691C20" w:rsidRPr="00224A8B" w:rsidRDefault="00626CFB">
      <w:pPr>
        <w:spacing w:before="29"/>
        <w:ind w:left="140" w:right="99"/>
        <w:jc w:val="both"/>
        <w:rPr>
          <w:sz w:val="24"/>
          <w:szCs w:val="24"/>
        </w:rPr>
      </w:pPr>
      <w:r>
        <w:pict w14:anchorId="37554121">
          <v:group id="_x0000_s2050" alt="" style="position:absolute;left:0;text-align:left;margin-left:88.55pt;margin-top:127.1pt;width:434.9pt;height:0;z-index:-251657216;mso-position-horizontal-relative:page" coordorigin="1771,2542" coordsize="8698,0">
            <v:shape id="_x0000_s2051" alt="" style="position:absolute;left:1771;top:2542;width:8698;height:0" coordorigin="1771,2542" coordsize="8698,0" path="m1771,2542r8698,e" filled="f" strokeweight=".58pt">
              <v:path arrowok="t"/>
            </v:shape>
            <w10:wrap anchorx="page"/>
          </v:group>
        </w:pict>
      </w:r>
      <w:r w:rsidR="00FB79F1" w:rsidRPr="00224A8B">
        <w:rPr>
          <w:b/>
          <w:sz w:val="24"/>
          <w:szCs w:val="24"/>
        </w:rPr>
        <w:t>D</w:t>
      </w:r>
      <w:r w:rsidR="003121C7" w:rsidRPr="00224A8B">
        <w:rPr>
          <w:b/>
          <w:sz w:val="24"/>
          <w:szCs w:val="24"/>
        </w:rPr>
        <w:t xml:space="preserve">kt. Steven Um (Mwenyeji) </w:t>
      </w:r>
      <w:r w:rsidR="003121C7" w:rsidRPr="00224A8B">
        <w:rPr>
          <w:sz w:val="24"/>
          <w:szCs w:val="24"/>
        </w:rPr>
        <w:t xml:space="preserve">ni Mtumishi Mwandamizi katika Kanisa la Citylife Presbyterian huko Boston, MA. Dk. Um alipata Th.M. na M.Div. kutoka Seminari ya Theolojia ya Gordon-Conwell na Ph.D. yake kutoka Chuo Kikuu cha St. Andrews. Yeye ni mjumbe wa Baraza na Muungano wa Injili na Mkurugenzi Mshiriki wa Mafunzo (Asia/Australia) ya Mkombozi wa Mji hadi Mji, huduma ya mafunzo na upandaji wa Makanisa. Dkt. Um pia anafundisha Mafunzo ya Agano Jipya katika Seminari ya Kitheolojia ya Gordon-Conwell, Seminari ya Kitheolojia ya Agano, na Chuo cha Emerson. Dkt. Um ndiye mwandishi wa machapisho kadhaa, yakiwemo </w:t>
      </w:r>
      <w:r w:rsidR="003121C7" w:rsidRPr="00224A8B">
        <w:rPr>
          <w:i/>
          <w:sz w:val="24"/>
          <w:szCs w:val="24"/>
        </w:rPr>
        <w:t>Kwa nini Miji ni Muhimu</w:t>
      </w:r>
      <w:r w:rsidR="003121C7" w:rsidRPr="00224A8B">
        <w:rPr>
          <w:sz w:val="24"/>
          <w:szCs w:val="24"/>
        </w:rPr>
        <w:t xml:space="preserve"> (msalaba, 2013) na </w:t>
      </w:r>
      <w:r w:rsidR="003121C7" w:rsidRPr="00224A8B">
        <w:rPr>
          <w:i/>
          <w:sz w:val="24"/>
          <w:szCs w:val="24"/>
        </w:rPr>
        <w:t xml:space="preserve">Injili ya Rehema </w:t>
      </w:r>
      <w:r w:rsidR="003121C7" w:rsidRPr="00224A8B">
        <w:rPr>
          <w:sz w:val="24"/>
          <w:szCs w:val="24"/>
        </w:rPr>
        <w:t>(Kitabu Kizuri, 2017).</w:t>
      </w:r>
      <w:r w:rsidR="00FB79F1" w:rsidRPr="00224A8B">
        <w:rPr>
          <w:sz w:val="24"/>
          <w:szCs w:val="24"/>
        </w:rPr>
        <w:t xml:space="preserve">s Senior </w:t>
      </w:r>
      <w:r w:rsidR="003121C7" w:rsidRPr="00224A8B">
        <w:rPr>
          <w:sz w:val="24"/>
          <w:szCs w:val="24"/>
        </w:rPr>
        <w:t xml:space="preserve"> </w:t>
      </w:r>
      <w:r w:rsidR="00FB79F1" w:rsidRPr="00224A8B">
        <w:rPr>
          <w:sz w:val="24"/>
          <w:szCs w:val="24"/>
        </w:rPr>
        <w:t xml:space="preserve"> Book, 2017).</w:t>
      </w:r>
    </w:p>
    <w:p w14:paraId="72279208" w14:textId="77777777" w:rsidR="00691C20" w:rsidRPr="00224A8B" w:rsidRDefault="00691C20">
      <w:pPr>
        <w:spacing w:before="1" w:line="100" w:lineRule="exact"/>
        <w:rPr>
          <w:sz w:val="11"/>
          <w:szCs w:val="11"/>
        </w:rPr>
      </w:pPr>
    </w:p>
    <w:p w14:paraId="731A2AC0" w14:textId="77777777" w:rsidR="00691C20" w:rsidRPr="00224A8B" w:rsidRDefault="00691C20">
      <w:pPr>
        <w:spacing w:line="200" w:lineRule="exact"/>
      </w:pPr>
    </w:p>
    <w:p w14:paraId="4DE6ECAE" w14:textId="77777777" w:rsidR="00691C20" w:rsidRPr="00224A8B" w:rsidRDefault="00691C20">
      <w:pPr>
        <w:spacing w:line="200" w:lineRule="exact"/>
      </w:pPr>
    </w:p>
    <w:p w14:paraId="2F129C77" w14:textId="77777777" w:rsidR="00691C20" w:rsidRPr="00224A8B" w:rsidRDefault="00FB79F1" w:rsidP="002F41A1">
      <w:pPr>
        <w:spacing w:before="29"/>
        <w:ind w:left="140" w:right="99"/>
        <w:jc w:val="both"/>
        <w:rPr>
          <w:sz w:val="24"/>
          <w:szCs w:val="24"/>
        </w:rPr>
      </w:pPr>
      <w:r w:rsidRPr="00224A8B">
        <w:rPr>
          <w:b/>
          <w:sz w:val="24"/>
          <w:szCs w:val="24"/>
        </w:rPr>
        <w:t>D</w:t>
      </w:r>
      <w:r w:rsidR="003121C7" w:rsidRPr="00224A8B">
        <w:rPr>
          <w:b/>
          <w:sz w:val="24"/>
          <w:szCs w:val="24"/>
        </w:rPr>
        <w:t>kt</w:t>
      </w:r>
      <w:r w:rsidRPr="00224A8B">
        <w:rPr>
          <w:b/>
          <w:sz w:val="24"/>
          <w:szCs w:val="24"/>
        </w:rPr>
        <w:t xml:space="preserve">. </w:t>
      </w:r>
      <w:r w:rsidRPr="00224A8B">
        <w:rPr>
          <w:b/>
          <w:spacing w:val="1"/>
          <w:sz w:val="24"/>
          <w:szCs w:val="24"/>
        </w:rPr>
        <w:t xml:space="preserve"> </w:t>
      </w:r>
      <w:r w:rsidR="00A132F5" w:rsidRPr="00224A8B">
        <w:rPr>
          <w:b/>
          <w:sz w:val="24"/>
          <w:szCs w:val="24"/>
        </w:rPr>
        <w:t xml:space="preserve">Constantine </w:t>
      </w:r>
      <w:r w:rsidR="00A132F5" w:rsidRPr="00224A8B">
        <w:rPr>
          <w:b/>
          <w:spacing w:val="1"/>
          <w:sz w:val="24"/>
          <w:szCs w:val="24"/>
        </w:rPr>
        <w:t>R</w:t>
      </w:r>
      <w:r w:rsidRPr="00224A8B">
        <w:rPr>
          <w:b/>
          <w:sz w:val="24"/>
          <w:szCs w:val="24"/>
        </w:rPr>
        <w:t xml:space="preserve">. </w:t>
      </w:r>
      <w:r w:rsidRPr="00224A8B">
        <w:rPr>
          <w:b/>
          <w:spacing w:val="1"/>
          <w:sz w:val="24"/>
          <w:szCs w:val="24"/>
        </w:rPr>
        <w:t xml:space="preserve"> </w:t>
      </w:r>
      <w:r w:rsidR="002F41A1" w:rsidRPr="00224A8B">
        <w:rPr>
          <w:b/>
          <w:sz w:val="24"/>
          <w:szCs w:val="24"/>
        </w:rPr>
        <w:t xml:space="preserve">Campbell </w:t>
      </w:r>
      <w:r w:rsidR="002F41A1" w:rsidRPr="00224A8B">
        <w:rPr>
          <w:sz w:val="24"/>
          <w:szCs w:val="24"/>
        </w:rPr>
        <w:t>ni Profesa Mshiriki wa Agano Jipya katika Shule ya Kiinjili ya Utatu ya Uungu</w:t>
      </w:r>
      <w:r w:rsidRPr="00224A8B">
        <w:rPr>
          <w:sz w:val="24"/>
          <w:szCs w:val="24"/>
        </w:rPr>
        <w:t>.</w:t>
      </w:r>
    </w:p>
    <w:p w14:paraId="78093F1E" w14:textId="77777777" w:rsidR="00691C20" w:rsidRPr="00224A8B" w:rsidRDefault="00691C20">
      <w:pPr>
        <w:spacing w:before="16" w:line="260" w:lineRule="exact"/>
        <w:rPr>
          <w:sz w:val="26"/>
          <w:szCs w:val="26"/>
        </w:rPr>
      </w:pPr>
    </w:p>
    <w:p w14:paraId="15C76374" w14:textId="77777777" w:rsidR="00691C20" w:rsidRPr="00224A8B" w:rsidRDefault="00FB79F1" w:rsidP="00973BEC">
      <w:pPr>
        <w:ind w:left="140" w:right="99"/>
        <w:jc w:val="both"/>
        <w:rPr>
          <w:sz w:val="24"/>
          <w:szCs w:val="24"/>
        </w:rPr>
      </w:pPr>
      <w:r w:rsidRPr="00224A8B">
        <w:rPr>
          <w:b/>
          <w:sz w:val="24"/>
          <w:szCs w:val="24"/>
        </w:rPr>
        <w:t>D</w:t>
      </w:r>
      <w:r w:rsidR="003121C7" w:rsidRPr="00224A8B">
        <w:rPr>
          <w:b/>
          <w:sz w:val="24"/>
          <w:szCs w:val="24"/>
        </w:rPr>
        <w:t>kt</w:t>
      </w:r>
      <w:r w:rsidRPr="00224A8B">
        <w:rPr>
          <w:b/>
          <w:sz w:val="24"/>
          <w:szCs w:val="24"/>
        </w:rPr>
        <w:t xml:space="preserve">. </w:t>
      </w:r>
      <w:r w:rsidRPr="00224A8B">
        <w:rPr>
          <w:b/>
          <w:spacing w:val="18"/>
          <w:sz w:val="24"/>
          <w:szCs w:val="24"/>
        </w:rPr>
        <w:t xml:space="preserve"> </w:t>
      </w:r>
      <w:r w:rsidRPr="00224A8B">
        <w:rPr>
          <w:b/>
          <w:sz w:val="24"/>
          <w:szCs w:val="24"/>
        </w:rPr>
        <w:t xml:space="preserve">D.A. </w:t>
      </w:r>
      <w:r w:rsidRPr="00224A8B">
        <w:rPr>
          <w:b/>
          <w:spacing w:val="18"/>
          <w:sz w:val="24"/>
          <w:szCs w:val="24"/>
        </w:rPr>
        <w:t xml:space="preserve"> </w:t>
      </w:r>
      <w:r w:rsidR="00973BEC" w:rsidRPr="00224A8B">
        <w:rPr>
          <w:b/>
          <w:sz w:val="24"/>
          <w:szCs w:val="24"/>
        </w:rPr>
        <w:t xml:space="preserve">Carson </w:t>
      </w:r>
      <w:r w:rsidR="00973BEC" w:rsidRPr="00224A8B">
        <w:rPr>
          <w:sz w:val="24"/>
          <w:szCs w:val="24"/>
        </w:rPr>
        <w:t>ni Profesa wa Utafiti wa Agano Jipya katika Shule ya Kiinjili ya Utatu ya Uungu na mwanzilishi Mwenza wa Ushirikiano wa Injili</w:t>
      </w:r>
      <w:r w:rsidRPr="00224A8B">
        <w:rPr>
          <w:sz w:val="24"/>
          <w:szCs w:val="24"/>
        </w:rPr>
        <w:t>.</w:t>
      </w:r>
    </w:p>
    <w:p w14:paraId="1D3F0EDE" w14:textId="77777777" w:rsidR="00691C20" w:rsidRPr="00224A8B" w:rsidRDefault="00691C20">
      <w:pPr>
        <w:spacing w:before="6" w:line="280" w:lineRule="exact"/>
        <w:rPr>
          <w:sz w:val="28"/>
          <w:szCs w:val="28"/>
        </w:rPr>
      </w:pPr>
    </w:p>
    <w:p w14:paraId="172A1731" w14:textId="77777777" w:rsidR="00691C20" w:rsidRPr="00224A8B" w:rsidRDefault="00014786" w:rsidP="002F41A1">
      <w:pPr>
        <w:ind w:left="140" w:right="99"/>
        <w:jc w:val="both"/>
        <w:rPr>
          <w:sz w:val="24"/>
          <w:szCs w:val="24"/>
        </w:rPr>
      </w:pPr>
      <w:r w:rsidRPr="00224A8B">
        <w:rPr>
          <w:b/>
          <w:sz w:val="24"/>
          <w:szCs w:val="24"/>
        </w:rPr>
        <w:t xml:space="preserve">Kasisi </w:t>
      </w:r>
      <w:r w:rsidRPr="00224A8B">
        <w:rPr>
          <w:b/>
          <w:spacing w:val="39"/>
          <w:sz w:val="24"/>
          <w:szCs w:val="24"/>
        </w:rPr>
        <w:t>Michael</w:t>
      </w:r>
      <w:r w:rsidRPr="00224A8B">
        <w:rPr>
          <w:b/>
          <w:sz w:val="24"/>
          <w:szCs w:val="24"/>
        </w:rPr>
        <w:t xml:space="preserve"> </w:t>
      </w:r>
      <w:r w:rsidRPr="00224A8B">
        <w:rPr>
          <w:b/>
          <w:spacing w:val="39"/>
          <w:sz w:val="24"/>
          <w:szCs w:val="24"/>
        </w:rPr>
        <w:t>J</w:t>
      </w:r>
      <w:r w:rsidR="00FB79F1" w:rsidRPr="00224A8B">
        <w:rPr>
          <w:b/>
          <w:sz w:val="24"/>
          <w:szCs w:val="24"/>
        </w:rPr>
        <w:t xml:space="preserve">. </w:t>
      </w:r>
      <w:r w:rsidR="00FB79F1" w:rsidRPr="00224A8B">
        <w:rPr>
          <w:b/>
          <w:spacing w:val="39"/>
          <w:sz w:val="24"/>
          <w:szCs w:val="24"/>
        </w:rPr>
        <w:t xml:space="preserve"> </w:t>
      </w:r>
      <w:r w:rsidR="002F41A1" w:rsidRPr="00224A8B">
        <w:rPr>
          <w:b/>
          <w:sz w:val="24"/>
          <w:szCs w:val="24"/>
        </w:rPr>
        <w:t xml:space="preserve">Glodo </w:t>
      </w:r>
      <w:r w:rsidR="002F41A1" w:rsidRPr="00224A8B">
        <w:rPr>
          <w:sz w:val="24"/>
          <w:szCs w:val="24"/>
        </w:rPr>
        <w:t xml:space="preserve">ni Profesa Mshiriki wa Mafunzo ya Kibiblia katika Seminari ya Kitheolojia ya Mageuzi huko </w:t>
      </w:r>
      <w:r w:rsidR="00FB79F1" w:rsidRPr="00224A8B">
        <w:rPr>
          <w:sz w:val="24"/>
          <w:szCs w:val="24"/>
        </w:rPr>
        <w:t>Orlando, Florida.</w:t>
      </w:r>
    </w:p>
    <w:p w14:paraId="44C883A6" w14:textId="77777777" w:rsidR="00691C20" w:rsidRPr="00224A8B" w:rsidRDefault="00691C20">
      <w:pPr>
        <w:spacing w:before="6" w:line="280" w:lineRule="exact"/>
        <w:rPr>
          <w:sz w:val="28"/>
          <w:szCs w:val="28"/>
        </w:rPr>
      </w:pPr>
    </w:p>
    <w:p w14:paraId="5B6F50C5" w14:textId="77777777" w:rsidR="00691C20" w:rsidRPr="00224A8B" w:rsidRDefault="00FB79F1">
      <w:pPr>
        <w:ind w:left="140" w:right="99"/>
        <w:rPr>
          <w:sz w:val="24"/>
          <w:szCs w:val="24"/>
        </w:rPr>
      </w:pPr>
      <w:r w:rsidRPr="00224A8B">
        <w:rPr>
          <w:b/>
          <w:sz w:val="24"/>
          <w:szCs w:val="24"/>
        </w:rPr>
        <w:t>D</w:t>
      </w:r>
      <w:r w:rsidR="003121C7" w:rsidRPr="00224A8B">
        <w:rPr>
          <w:b/>
          <w:sz w:val="24"/>
          <w:szCs w:val="24"/>
        </w:rPr>
        <w:t>kt</w:t>
      </w:r>
      <w:r w:rsidRPr="00224A8B">
        <w:rPr>
          <w:b/>
          <w:sz w:val="24"/>
          <w:szCs w:val="24"/>
        </w:rPr>
        <w:t>.</w:t>
      </w:r>
      <w:r w:rsidRPr="00224A8B">
        <w:rPr>
          <w:b/>
          <w:spacing w:val="9"/>
          <w:sz w:val="24"/>
          <w:szCs w:val="24"/>
        </w:rPr>
        <w:t xml:space="preserve"> </w:t>
      </w:r>
      <w:r w:rsidRPr="00224A8B">
        <w:rPr>
          <w:b/>
          <w:sz w:val="24"/>
          <w:szCs w:val="24"/>
        </w:rPr>
        <w:t>Barry</w:t>
      </w:r>
      <w:r w:rsidRPr="00224A8B">
        <w:rPr>
          <w:b/>
          <w:spacing w:val="9"/>
          <w:sz w:val="24"/>
          <w:szCs w:val="24"/>
        </w:rPr>
        <w:t xml:space="preserve"> </w:t>
      </w:r>
      <w:r w:rsidRPr="00224A8B">
        <w:rPr>
          <w:b/>
          <w:sz w:val="24"/>
          <w:szCs w:val="24"/>
        </w:rPr>
        <w:t>Joslin</w:t>
      </w:r>
      <w:r w:rsidR="002F41A1" w:rsidRPr="00224A8B">
        <w:rPr>
          <w:b/>
          <w:spacing w:val="9"/>
          <w:sz w:val="24"/>
          <w:szCs w:val="24"/>
        </w:rPr>
        <w:t xml:space="preserve"> </w:t>
      </w:r>
      <w:r w:rsidR="002F41A1" w:rsidRPr="00224A8B">
        <w:rPr>
          <w:sz w:val="24"/>
          <w:szCs w:val="24"/>
        </w:rPr>
        <w:t>ni Profesa Mshiriki wa Theolojia ya Kikristo na Mratibu wa Programu kwa Mafunzo ya Biblia na Theolojia katika Chuo cha Boyce huko Louisville</w:t>
      </w:r>
      <w:r w:rsidRPr="00224A8B">
        <w:rPr>
          <w:sz w:val="24"/>
          <w:szCs w:val="24"/>
        </w:rPr>
        <w:t>, Kentucky.</w:t>
      </w:r>
    </w:p>
    <w:p w14:paraId="587A6AC2" w14:textId="77777777" w:rsidR="00691C20" w:rsidRPr="00224A8B" w:rsidRDefault="00691C20">
      <w:pPr>
        <w:spacing w:before="14" w:line="260" w:lineRule="exact"/>
        <w:rPr>
          <w:sz w:val="26"/>
          <w:szCs w:val="26"/>
        </w:rPr>
      </w:pPr>
    </w:p>
    <w:p w14:paraId="6B5E8278" w14:textId="77777777" w:rsidR="00691C20" w:rsidRPr="00224A8B" w:rsidRDefault="00FB79F1" w:rsidP="00B47789">
      <w:pPr>
        <w:ind w:left="140" w:right="99"/>
        <w:jc w:val="both"/>
        <w:rPr>
          <w:sz w:val="24"/>
          <w:szCs w:val="24"/>
        </w:rPr>
      </w:pPr>
      <w:r w:rsidRPr="00224A8B">
        <w:rPr>
          <w:b/>
          <w:sz w:val="24"/>
          <w:szCs w:val="24"/>
        </w:rPr>
        <w:t>D</w:t>
      </w:r>
      <w:r w:rsidR="003121C7" w:rsidRPr="00224A8B">
        <w:rPr>
          <w:b/>
          <w:sz w:val="24"/>
          <w:szCs w:val="24"/>
        </w:rPr>
        <w:t>kt</w:t>
      </w:r>
      <w:r w:rsidRPr="00224A8B">
        <w:rPr>
          <w:b/>
          <w:sz w:val="24"/>
          <w:szCs w:val="24"/>
        </w:rPr>
        <w:t>.</w:t>
      </w:r>
      <w:r w:rsidRPr="00224A8B">
        <w:rPr>
          <w:b/>
          <w:spacing w:val="33"/>
          <w:sz w:val="24"/>
          <w:szCs w:val="24"/>
        </w:rPr>
        <w:t xml:space="preserve"> </w:t>
      </w:r>
      <w:r w:rsidRPr="00224A8B">
        <w:rPr>
          <w:b/>
          <w:sz w:val="24"/>
          <w:szCs w:val="24"/>
        </w:rPr>
        <w:t>Edward</w:t>
      </w:r>
      <w:r w:rsidRPr="00224A8B">
        <w:rPr>
          <w:b/>
          <w:spacing w:val="33"/>
          <w:sz w:val="24"/>
          <w:szCs w:val="24"/>
        </w:rPr>
        <w:t xml:space="preserve"> </w:t>
      </w:r>
      <w:r w:rsidRPr="00224A8B">
        <w:rPr>
          <w:b/>
          <w:sz w:val="24"/>
          <w:szCs w:val="24"/>
        </w:rPr>
        <w:t>M.</w:t>
      </w:r>
      <w:r w:rsidRPr="00224A8B">
        <w:rPr>
          <w:b/>
          <w:spacing w:val="33"/>
          <w:sz w:val="24"/>
          <w:szCs w:val="24"/>
        </w:rPr>
        <w:t xml:space="preserve"> </w:t>
      </w:r>
      <w:r w:rsidRPr="00224A8B">
        <w:rPr>
          <w:b/>
          <w:sz w:val="24"/>
          <w:szCs w:val="24"/>
        </w:rPr>
        <w:t>Keazirian</w:t>
      </w:r>
      <w:r w:rsidR="00B47789" w:rsidRPr="00224A8B">
        <w:rPr>
          <w:b/>
          <w:spacing w:val="34"/>
          <w:sz w:val="24"/>
          <w:szCs w:val="24"/>
        </w:rPr>
        <w:t xml:space="preserve"> </w:t>
      </w:r>
      <w:r w:rsidR="00B47789" w:rsidRPr="00224A8B">
        <w:rPr>
          <w:sz w:val="24"/>
          <w:szCs w:val="24"/>
        </w:rPr>
        <w:t>ni Profesa Msaidizi wa Kigiriki na Mkurugenzi wa Programu ya Lugha ya Kigiriki katika Seminari ya Kitheolojia ya Gordon-Conwell</w:t>
      </w:r>
      <w:r w:rsidRPr="00224A8B">
        <w:rPr>
          <w:sz w:val="24"/>
          <w:szCs w:val="24"/>
        </w:rPr>
        <w:t>.</w:t>
      </w:r>
    </w:p>
    <w:p w14:paraId="23C02850" w14:textId="77777777" w:rsidR="00691C20" w:rsidRPr="00224A8B" w:rsidRDefault="00691C20">
      <w:pPr>
        <w:spacing w:before="16" w:line="260" w:lineRule="exact"/>
        <w:rPr>
          <w:sz w:val="26"/>
          <w:szCs w:val="26"/>
        </w:rPr>
      </w:pPr>
    </w:p>
    <w:p w14:paraId="1DD73C23" w14:textId="77777777" w:rsidR="00691C20" w:rsidRPr="00224A8B" w:rsidRDefault="00FB79F1" w:rsidP="008502EB">
      <w:pPr>
        <w:ind w:left="140" w:right="99"/>
        <w:jc w:val="both"/>
        <w:rPr>
          <w:sz w:val="24"/>
          <w:szCs w:val="24"/>
        </w:rPr>
      </w:pPr>
      <w:r w:rsidRPr="00224A8B">
        <w:rPr>
          <w:b/>
          <w:sz w:val="24"/>
          <w:szCs w:val="24"/>
        </w:rPr>
        <w:t>D</w:t>
      </w:r>
      <w:r w:rsidR="003121C7" w:rsidRPr="00224A8B">
        <w:rPr>
          <w:b/>
          <w:sz w:val="24"/>
          <w:szCs w:val="24"/>
        </w:rPr>
        <w:t>kt</w:t>
      </w:r>
      <w:r w:rsidRPr="00224A8B">
        <w:rPr>
          <w:b/>
          <w:sz w:val="24"/>
          <w:szCs w:val="24"/>
        </w:rPr>
        <w:t xml:space="preserve">. </w:t>
      </w:r>
      <w:r w:rsidRPr="00224A8B">
        <w:rPr>
          <w:b/>
          <w:spacing w:val="20"/>
          <w:sz w:val="24"/>
          <w:szCs w:val="24"/>
        </w:rPr>
        <w:t xml:space="preserve"> </w:t>
      </w:r>
      <w:r w:rsidR="002F41A1" w:rsidRPr="00224A8B">
        <w:rPr>
          <w:b/>
          <w:sz w:val="24"/>
          <w:szCs w:val="24"/>
        </w:rPr>
        <w:t xml:space="preserve">Alvin </w:t>
      </w:r>
      <w:r w:rsidR="002F41A1" w:rsidRPr="00224A8B">
        <w:rPr>
          <w:b/>
          <w:spacing w:val="20"/>
          <w:sz w:val="24"/>
          <w:szCs w:val="24"/>
        </w:rPr>
        <w:t>Padilla</w:t>
      </w:r>
      <w:r w:rsidR="00B47789" w:rsidRPr="00224A8B">
        <w:rPr>
          <w:b/>
          <w:sz w:val="24"/>
          <w:szCs w:val="24"/>
        </w:rPr>
        <w:t xml:space="preserve"> </w:t>
      </w:r>
      <w:r w:rsidR="008502EB" w:rsidRPr="00224A8B">
        <w:rPr>
          <w:sz w:val="24"/>
          <w:szCs w:val="24"/>
        </w:rPr>
        <w:t>ni Makamu wa Raisi wa Ma</w:t>
      </w:r>
      <w:r w:rsidRPr="00224A8B">
        <w:rPr>
          <w:sz w:val="24"/>
          <w:szCs w:val="24"/>
        </w:rPr>
        <w:t>s</w:t>
      </w:r>
      <w:r w:rsidR="008502EB" w:rsidRPr="00224A8B">
        <w:rPr>
          <w:sz w:val="24"/>
          <w:szCs w:val="24"/>
        </w:rPr>
        <w:t>uala ya Kitaaluma katika Seminari ya Kitheolojia ya Magharibi</w:t>
      </w:r>
      <w:r w:rsidRPr="00224A8B">
        <w:rPr>
          <w:sz w:val="24"/>
          <w:szCs w:val="24"/>
        </w:rPr>
        <w:t>.</w:t>
      </w:r>
    </w:p>
    <w:p w14:paraId="652AD198" w14:textId="77777777" w:rsidR="00691C20" w:rsidRPr="00224A8B" w:rsidRDefault="00691C20">
      <w:pPr>
        <w:spacing w:before="6" w:line="280" w:lineRule="exact"/>
        <w:rPr>
          <w:sz w:val="28"/>
          <w:szCs w:val="28"/>
        </w:rPr>
      </w:pPr>
    </w:p>
    <w:p w14:paraId="36B7ADFA" w14:textId="77777777" w:rsidR="00691C20" w:rsidRPr="00224A8B" w:rsidRDefault="00FB79F1" w:rsidP="00801DED">
      <w:pPr>
        <w:ind w:left="140" w:right="99"/>
        <w:jc w:val="both"/>
        <w:rPr>
          <w:sz w:val="24"/>
          <w:szCs w:val="24"/>
        </w:rPr>
      </w:pPr>
      <w:r w:rsidRPr="00224A8B">
        <w:rPr>
          <w:b/>
          <w:sz w:val="24"/>
          <w:szCs w:val="24"/>
        </w:rPr>
        <w:t>D</w:t>
      </w:r>
      <w:r w:rsidR="003121C7" w:rsidRPr="00224A8B">
        <w:rPr>
          <w:b/>
          <w:sz w:val="24"/>
          <w:szCs w:val="24"/>
        </w:rPr>
        <w:t>kt</w:t>
      </w:r>
      <w:r w:rsidRPr="00224A8B">
        <w:rPr>
          <w:b/>
          <w:sz w:val="24"/>
          <w:szCs w:val="24"/>
        </w:rPr>
        <w:t xml:space="preserve">. </w:t>
      </w:r>
      <w:r w:rsidRPr="00224A8B">
        <w:rPr>
          <w:b/>
          <w:spacing w:val="20"/>
          <w:sz w:val="24"/>
          <w:szCs w:val="24"/>
        </w:rPr>
        <w:t xml:space="preserve"> </w:t>
      </w:r>
      <w:r w:rsidRPr="00224A8B">
        <w:rPr>
          <w:b/>
          <w:sz w:val="24"/>
          <w:szCs w:val="24"/>
        </w:rPr>
        <w:t xml:space="preserve">K. </w:t>
      </w:r>
      <w:r w:rsidRPr="00224A8B">
        <w:rPr>
          <w:b/>
          <w:spacing w:val="20"/>
          <w:sz w:val="24"/>
          <w:szCs w:val="24"/>
        </w:rPr>
        <w:t xml:space="preserve"> </w:t>
      </w:r>
      <w:r w:rsidR="008502EB" w:rsidRPr="00224A8B">
        <w:rPr>
          <w:b/>
          <w:sz w:val="24"/>
          <w:szCs w:val="24"/>
        </w:rPr>
        <w:t xml:space="preserve">Erik </w:t>
      </w:r>
      <w:r w:rsidR="008502EB" w:rsidRPr="00224A8B">
        <w:rPr>
          <w:b/>
          <w:spacing w:val="20"/>
          <w:sz w:val="24"/>
          <w:szCs w:val="24"/>
        </w:rPr>
        <w:t>Thoennes</w:t>
      </w:r>
      <w:r w:rsidR="008502EB" w:rsidRPr="00224A8B">
        <w:rPr>
          <w:b/>
          <w:sz w:val="24"/>
          <w:szCs w:val="24"/>
        </w:rPr>
        <w:t xml:space="preserve"> </w:t>
      </w:r>
      <w:r w:rsidR="008502EB" w:rsidRPr="00224A8B">
        <w:rPr>
          <w:spacing w:val="20"/>
          <w:sz w:val="24"/>
          <w:szCs w:val="24"/>
        </w:rPr>
        <w:t>ni</w:t>
      </w:r>
      <w:r w:rsidR="008502EB" w:rsidRPr="00224A8B">
        <w:rPr>
          <w:sz w:val="24"/>
          <w:szCs w:val="24"/>
        </w:rPr>
        <w:t xml:space="preserve"> </w:t>
      </w:r>
      <w:r w:rsidR="008502EB" w:rsidRPr="00224A8B">
        <w:rPr>
          <w:spacing w:val="20"/>
          <w:sz w:val="24"/>
          <w:szCs w:val="24"/>
        </w:rPr>
        <w:t>Profesa</w:t>
      </w:r>
      <w:r w:rsidR="00801DED" w:rsidRPr="00224A8B">
        <w:rPr>
          <w:sz w:val="24"/>
          <w:szCs w:val="24"/>
        </w:rPr>
        <w:t xml:space="preserve"> wa Mafunzo ya </w:t>
      </w:r>
      <w:r w:rsidRPr="00224A8B">
        <w:rPr>
          <w:sz w:val="24"/>
          <w:szCs w:val="24"/>
        </w:rPr>
        <w:t>Biblia</w:t>
      </w:r>
      <w:r w:rsidR="00801DED" w:rsidRPr="00224A8B">
        <w:rPr>
          <w:sz w:val="24"/>
          <w:szCs w:val="24"/>
        </w:rPr>
        <w:t xml:space="preserve"> na </w:t>
      </w:r>
      <w:r w:rsidRPr="00224A8B">
        <w:rPr>
          <w:sz w:val="24"/>
          <w:szCs w:val="24"/>
        </w:rPr>
        <w:t>Theolo</w:t>
      </w:r>
      <w:r w:rsidR="00801DED" w:rsidRPr="00224A8B">
        <w:rPr>
          <w:sz w:val="24"/>
          <w:szCs w:val="24"/>
        </w:rPr>
        <w:t>j</w:t>
      </w:r>
      <w:r w:rsidRPr="00224A8B">
        <w:rPr>
          <w:sz w:val="24"/>
          <w:szCs w:val="24"/>
        </w:rPr>
        <w:t>ia</w:t>
      </w:r>
      <w:r w:rsidR="00801DED" w:rsidRPr="00224A8B">
        <w:rPr>
          <w:sz w:val="24"/>
          <w:szCs w:val="24"/>
        </w:rPr>
        <w:t xml:space="preserve"> katika </w:t>
      </w:r>
      <w:r w:rsidRPr="00224A8B">
        <w:rPr>
          <w:sz w:val="24"/>
          <w:szCs w:val="24"/>
        </w:rPr>
        <w:t>S</w:t>
      </w:r>
      <w:r w:rsidR="00801DED" w:rsidRPr="00224A8B">
        <w:rPr>
          <w:sz w:val="24"/>
          <w:szCs w:val="24"/>
        </w:rPr>
        <w:t xml:space="preserve">hule ya Theolojia ya Talbot katika Chuo Kikuu cha </w:t>
      </w:r>
      <w:r w:rsidRPr="00224A8B">
        <w:rPr>
          <w:sz w:val="24"/>
          <w:szCs w:val="24"/>
        </w:rPr>
        <w:t>Biola.</w:t>
      </w:r>
    </w:p>
    <w:p w14:paraId="3F9A3007" w14:textId="77777777" w:rsidR="00691C20" w:rsidRPr="00224A8B" w:rsidRDefault="00691C20">
      <w:pPr>
        <w:spacing w:before="16" w:line="260" w:lineRule="exact"/>
        <w:rPr>
          <w:sz w:val="26"/>
          <w:szCs w:val="26"/>
        </w:rPr>
      </w:pPr>
    </w:p>
    <w:p w14:paraId="19315F14" w14:textId="77777777" w:rsidR="00691C20" w:rsidRPr="00224A8B" w:rsidRDefault="00FB79F1">
      <w:pPr>
        <w:ind w:left="140" w:right="99"/>
        <w:jc w:val="both"/>
        <w:rPr>
          <w:sz w:val="24"/>
          <w:szCs w:val="24"/>
        </w:rPr>
      </w:pPr>
      <w:r w:rsidRPr="00224A8B">
        <w:rPr>
          <w:b/>
          <w:sz w:val="24"/>
          <w:szCs w:val="24"/>
        </w:rPr>
        <w:t>D</w:t>
      </w:r>
      <w:r w:rsidR="003121C7" w:rsidRPr="00224A8B">
        <w:rPr>
          <w:b/>
          <w:sz w:val="24"/>
          <w:szCs w:val="24"/>
        </w:rPr>
        <w:t>kt</w:t>
      </w:r>
      <w:r w:rsidRPr="00224A8B">
        <w:rPr>
          <w:b/>
          <w:sz w:val="24"/>
          <w:szCs w:val="24"/>
        </w:rPr>
        <w:t xml:space="preserve">. Simon Vibert </w:t>
      </w:r>
      <w:r w:rsidR="00E72CBC" w:rsidRPr="00224A8B">
        <w:rPr>
          <w:sz w:val="24"/>
          <w:szCs w:val="24"/>
        </w:rPr>
        <w:t>ni Kasisi wa zamani wa Kanisa la M</w:t>
      </w:r>
      <w:r w:rsidR="00A132F5" w:rsidRPr="00224A8B">
        <w:rPr>
          <w:sz w:val="24"/>
          <w:szCs w:val="24"/>
        </w:rPr>
        <w:t xml:space="preserve">t. </w:t>
      </w:r>
      <w:r w:rsidR="00E72CBC" w:rsidRPr="00224A8B">
        <w:rPr>
          <w:sz w:val="24"/>
          <w:szCs w:val="24"/>
        </w:rPr>
        <w:t>Luka</w:t>
      </w:r>
      <w:r w:rsidRPr="00224A8B">
        <w:rPr>
          <w:sz w:val="24"/>
          <w:szCs w:val="24"/>
        </w:rPr>
        <w:t>, Wimbledon Park, U</w:t>
      </w:r>
      <w:r w:rsidR="00E72CBC" w:rsidRPr="00224A8B">
        <w:rPr>
          <w:sz w:val="24"/>
          <w:szCs w:val="24"/>
        </w:rPr>
        <w:t>ingereza, na kwa sasa ni Makamu Mkuu wa Ukumbi wa Wycliffe</w:t>
      </w:r>
      <w:r w:rsidRPr="00224A8B">
        <w:rPr>
          <w:sz w:val="24"/>
          <w:szCs w:val="24"/>
        </w:rPr>
        <w:t xml:space="preserve">, Oxford, </w:t>
      </w:r>
      <w:r w:rsidR="00E72CBC" w:rsidRPr="00224A8B">
        <w:rPr>
          <w:sz w:val="24"/>
          <w:szCs w:val="24"/>
        </w:rPr>
        <w:t>n</w:t>
      </w:r>
      <w:r w:rsidRPr="00224A8B">
        <w:rPr>
          <w:sz w:val="24"/>
          <w:szCs w:val="24"/>
        </w:rPr>
        <w:t>a</w:t>
      </w:r>
      <w:r w:rsidR="00E72CBC" w:rsidRPr="00224A8B">
        <w:rPr>
          <w:sz w:val="24"/>
          <w:szCs w:val="24"/>
        </w:rPr>
        <w:t xml:space="preserve"> Mkurugenzi wa </w:t>
      </w:r>
      <w:r w:rsidRPr="00224A8B">
        <w:rPr>
          <w:sz w:val="24"/>
          <w:szCs w:val="24"/>
        </w:rPr>
        <w:t>S</w:t>
      </w:r>
      <w:r w:rsidR="00E72CBC" w:rsidRPr="00224A8B">
        <w:rPr>
          <w:sz w:val="24"/>
          <w:szCs w:val="24"/>
        </w:rPr>
        <w:t>hule ya Mahubiri</w:t>
      </w:r>
      <w:r w:rsidRPr="00224A8B">
        <w:rPr>
          <w:sz w:val="24"/>
          <w:szCs w:val="24"/>
        </w:rPr>
        <w:t>.</w:t>
      </w:r>
    </w:p>
    <w:p w14:paraId="16193046" w14:textId="77777777" w:rsidR="00691C20" w:rsidRPr="00224A8B" w:rsidRDefault="00691C20">
      <w:pPr>
        <w:spacing w:before="16" w:line="260" w:lineRule="exact"/>
        <w:rPr>
          <w:sz w:val="26"/>
          <w:szCs w:val="26"/>
        </w:rPr>
      </w:pPr>
    </w:p>
    <w:p w14:paraId="5F5DB522" w14:textId="77777777" w:rsidR="00691C20" w:rsidRPr="00224A8B" w:rsidRDefault="00FB79F1" w:rsidP="00014786">
      <w:pPr>
        <w:ind w:left="140" w:right="99"/>
        <w:jc w:val="both"/>
        <w:rPr>
          <w:sz w:val="24"/>
          <w:szCs w:val="24"/>
        </w:rPr>
        <w:sectPr w:rsidR="00691C20" w:rsidRPr="00224A8B">
          <w:pgSz w:w="12240" w:h="15840"/>
          <w:pgMar w:top="940" w:right="1660" w:bottom="280" w:left="1660" w:header="745" w:footer="761" w:gutter="0"/>
          <w:cols w:space="720"/>
        </w:sectPr>
      </w:pPr>
      <w:r w:rsidRPr="00224A8B">
        <w:rPr>
          <w:b/>
          <w:sz w:val="24"/>
          <w:szCs w:val="24"/>
        </w:rPr>
        <w:t>D</w:t>
      </w:r>
      <w:r w:rsidR="003121C7" w:rsidRPr="00224A8B">
        <w:rPr>
          <w:b/>
          <w:sz w:val="24"/>
          <w:szCs w:val="24"/>
        </w:rPr>
        <w:t>kt</w:t>
      </w:r>
      <w:r w:rsidRPr="00224A8B">
        <w:rPr>
          <w:b/>
          <w:sz w:val="24"/>
          <w:szCs w:val="24"/>
        </w:rPr>
        <w:t>.</w:t>
      </w:r>
      <w:r w:rsidRPr="00224A8B">
        <w:rPr>
          <w:b/>
          <w:spacing w:val="50"/>
          <w:sz w:val="24"/>
          <w:szCs w:val="24"/>
        </w:rPr>
        <w:t xml:space="preserve"> </w:t>
      </w:r>
      <w:r w:rsidRPr="00224A8B">
        <w:rPr>
          <w:b/>
          <w:sz w:val="24"/>
          <w:szCs w:val="24"/>
        </w:rPr>
        <w:t>Stephen</w:t>
      </w:r>
      <w:r w:rsidRPr="00224A8B">
        <w:rPr>
          <w:b/>
          <w:spacing w:val="50"/>
          <w:sz w:val="24"/>
          <w:szCs w:val="24"/>
        </w:rPr>
        <w:t xml:space="preserve"> </w:t>
      </w:r>
      <w:r w:rsidRPr="00224A8B">
        <w:rPr>
          <w:b/>
          <w:sz w:val="24"/>
          <w:szCs w:val="24"/>
        </w:rPr>
        <w:t>J.</w:t>
      </w:r>
      <w:r w:rsidRPr="00224A8B">
        <w:rPr>
          <w:b/>
          <w:spacing w:val="50"/>
          <w:sz w:val="24"/>
          <w:szCs w:val="24"/>
        </w:rPr>
        <w:t xml:space="preserve"> </w:t>
      </w:r>
      <w:r w:rsidRPr="00224A8B">
        <w:rPr>
          <w:b/>
          <w:sz w:val="24"/>
          <w:szCs w:val="24"/>
        </w:rPr>
        <w:t>Wellum</w:t>
      </w:r>
      <w:r w:rsidR="00801DED" w:rsidRPr="00224A8B">
        <w:rPr>
          <w:b/>
          <w:spacing w:val="50"/>
          <w:sz w:val="24"/>
          <w:szCs w:val="24"/>
        </w:rPr>
        <w:t xml:space="preserve"> </w:t>
      </w:r>
      <w:r w:rsidR="00014786" w:rsidRPr="00224A8B">
        <w:rPr>
          <w:sz w:val="24"/>
          <w:szCs w:val="24"/>
        </w:rPr>
        <w:t>ni</w:t>
      </w:r>
      <w:r w:rsidR="00801DED" w:rsidRPr="00224A8B">
        <w:rPr>
          <w:sz w:val="24"/>
          <w:szCs w:val="24"/>
        </w:rPr>
        <w:t xml:space="preserve"> </w:t>
      </w:r>
      <w:r w:rsidRPr="00224A8B">
        <w:rPr>
          <w:sz w:val="24"/>
          <w:szCs w:val="24"/>
        </w:rPr>
        <w:t>Profes</w:t>
      </w:r>
      <w:r w:rsidR="00014786" w:rsidRPr="00224A8B">
        <w:rPr>
          <w:sz w:val="24"/>
          <w:szCs w:val="24"/>
        </w:rPr>
        <w:t xml:space="preserve">a wa </w:t>
      </w:r>
      <w:r w:rsidRPr="00224A8B">
        <w:rPr>
          <w:sz w:val="24"/>
          <w:szCs w:val="24"/>
        </w:rPr>
        <w:t>Theolo</w:t>
      </w:r>
      <w:r w:rsidR="00014786" w:rsidRPr="00224A8B">
        <w:rPr>
          <w:sz w:val="24"/>
          <w:szCs w:val="24"/>
        </w:rPr>
        <w:t xml:space="preserve">jia ya Kikristo katika Seminari ya </w:t>
      </w:r>
      <w:r w:rsidR="00A132F5" w:rsidRPr="00224A8B">
        <w:rPr>
          <w:sz w:val="24"/>
          <w:szCs w:val="24"/>
        </w:rPr>
        <w:t>K</w:t>
      </w:r>
      <w:r w:rsidR="00014786" w:rsidRPr="00224A8B">
        <w:rPr>
          <w:sz w:val="24"/>
          <w:szCs w:val="24"/>
        </w:rPr>
        <w:t>itheolojia ya Wabaptisiti Kusini</w:t>
      </w:r>
      <w:r w:rsidRPr="00224A8B">
        <w:rPr>
          <w:sz w:val="24"/>
          <w:szCs w:val="24"/>
        </w:rPr>
        <w:t>.</w:t>
      </w:r>
    </w:p>
    <w:p w14:paraId="397ED983" w14:textId="77777777" w:rsidR="00691C20" w:rsidRDefault="00691C20">
      <w:pPr>
        <w:spacing w:before="17" w:line="260" w:lineRule="exact"/>
        <w:rPr>
          <w:sz w:val="26"/>
          <w:szCs w:val="26"/>
        </w:rPr>
      </w:pPr>
    </w:p>
    <w:p w14:paraId="712FB934" w14:textId="77777777" w:rsidR="00BA7357" w:rsidRPr="00224A8B" w:rsidRDefault="00BA7357">
      <w:pPr>
        <w:spacing w:before="17" w:line="260" w:lineRule="exact"/>
        <w:rPr>
          <w:sz w:val="26"/>
          <w:szCs w:val="26"/>
        </w:rPr>
      </w:pPr>
    </w:p>
    <w:p w14:paraId="526B36E1" w14:textId="77777777" w:rsidR="00691C20" w:rsidRPr="00224A8B" w:rsidRDefault="00FB79F1">
      <w:pPr>
        <w:tabs>
          <w:tab w:val="left" w:pos="8800"/>
        </w:tabs>
        <w:spacing w:before="20" w:line="360" w:lineRule="exact"/>
        <w:ind w:left="111"/>
        <w:rPr>
          <w:sz w:val="32"/>
          <w:szCs w:val="32"/>
        </w:rPr>
      </w:pPr>
      <w:r w:rsidRPr="00224A8B">
        <w:rPr>
          <w:color w:val="2B5376"/>
          <w:position w:val="-1"/>
          <w:sz w:val="32"/>
          <w:szCs w:val="32"/>
          <w:u w:val="single" w:color="2B5376"/>
        </w:rPr>
        <w:t xml:space="preserve">                                          </w:t>
      </w:r>
      <w:r w:rsidRPr="00224A8B">
        <w:rPr>
          <w:color w:val="2B5376"/>
          <w:spacing w:val="28"/>
          <w:position w:val="-1"/>
          <w:sz w:val="32"/>
          <w:szCs w:val="32"/>
          <w:u w:val="single" w:color="2B5376"/>
        </w:rPr>
        <w:t xml:space="preserve"> </w:t>
      </w:r>
      <w:r w:rsidR="00E15CD3" w:rsidRPr="00224A8B">
        <w:rPr>
          <w:b/>
          <w:color w:val="2B5376"/>
          <w:spacing w:val="-1"/>
          <w:position w:val="-1"/>
          <w:sz w:val="32"/>
          <w:szCs w:val="32"/>
          <w:u w:val="single" w:color="2B5376"/>
        </w:rPr>
        <w:t>FAHARA</w:t>
      </w:r>
      <w:r w:rsidRPr="00224A8B">
        <w:rPr>
          <w:b/>
          <w:color w:val="2B5376"/>
          <w:spacing w:val="-1"/>
          <w:position w:val="-1"/>
          <w:sz w:val="32"/>
          <w:szCs w:val="32"/>
          <w:u w:val="single" w:color="2B5376"/>
        </w:rPr>
        <w:t>SA</w:t>
      </w:r>
      <w:r w:rsidRPr="00224A8B">
        <w:rPr>
          <w:color w:val="2B5376"/>
          <w:position w:val="-1"/>
          <w:sz w:val="32"/>
          <w:szCs w:val="32"/>
          <w:u w:val="single" w:color="2B5376"/>
        </w:rPr>
        <w:t xml:space="preserve"> </w:t>
      </w:r>
      <w:r w:rsidRPr="00224A8B">
        <w:rPr>
          <w:color w:val="2B5376"/>
          <w:position w:val="-1"/>
          <w:sz w:val="32"/>
          <w:szCs w:val="32"/>
          <w:u w:val="single" w:color="2B5376"/>
        </w:rPr>
        <w:tab/>
      </w:r>
    </w:p>
    <w:p w14:paraId="762529BB" w14:textId="77777777" w:rsidR="00691C20" w:rsidRPr="00224A8B" w:rsidRDefault="00691C20">
      <w:pPr>
        <w:spacing w:before="16" w:line="260" w:lineRule="exact"/>
        <w:rPr>
          <w:sz w:val="26"/>
          <w:szCs w:val="26"/>
        </w:rPr>
        <w:sectPr w:rsidR="00691C20" w:rsidRPr="00224A8B">
          <w:pgSz w:w="12240" w:h="15840"/>
          <w:pgMar w:top="940" w:right="1660" w:bottom="280" w:left="1660" w:header="745" w:footer="761" w:gutter="0"/>
          <w:cols w:space="720"/>
        </w:sectPr>
      </w:pPr>
    </w:p>
    <w:p w14:paraId="0ABEDC87" w14:textId="77777777" w:rsidR="00691C20" w:rsidRPr="00224A8B" w:rsidRDefault="00FB79F1" w:rsidP="00CB701C">
      <w:pPr>
        <w:spacing w:before="32"/>
        <w:ind w:left="140" w:right="-36"/>
        <w:jc w:val="both"/>
        <w:rPr>
          <w:spacing w:val="-1"/>
          <w:sz w:val="22"/>
          <w:szCs w:val="22"/>
        </w:rPr>
      </w:pPr>
      <w:r w:rsidRPr="00224A8B">
        <w:rPr>
          <w:b/>
          <w:i/>
          <w:sz w:val="22"/>
          <w:szCs w:val="22"/>
        </w:rPr>
        <w:t>11</w:t>
      </w:r>
      <w:r w:rsidRPr="00224A8B">
        <w:rPr>
          <w:b/>
          <w:i/>
          <w:spacing w:val="-1"/>
          <w:sz w:val="22"/>
          <w:szCs w:val="22"/>
        </w:rPr>
        <w:t>QM</w:t>
      </w:r>
      <w:r w:rsidR="003116E4" w:rsidRPr="00224A8B">
        <w:rPr>
          <w:b/>
          <w:i/>
          <w:sz w:val="22"/>
          <w:szCs w:val="22"/>
        </w:rPr>
        <w:t>elk</w:t>
      </w:r>
      <w:r w:rsidRPr="00224A8B">
        <w:rPr>
          <w:b/>
          <w:i/>
          <w:sz w:val="22"/>
          <w:szCs w:val="22"/>
        </w:rPr>
        <w:t>izedek</w:t>
      </w:r>
      <w:r w:rsidR="003116E4" w:rsidRPr="00224A8B">
        <w:rPr>
          <w:b/>
          <w:i/>
          <w:sz w:val="22"/>
          <w:szCs w:val="22"/>
        </w:rPr>
        <w:t>i</w:t>
      </w:r>
      <w:r w:rsidRPr="00224A8B">
        <w:rPr>
          <w:b/>
          <w:i/>
          <w:sz w:val="22"/>
          <w:szCs w:val="22"/>
        </w:rPr>
        <w:t xml:space="preserve"> </w:t>
      </w:r>
      <w:r w:rsidR="00CB701C" w:rsidRPr="00224A8B">
        <w:rPr>
          <w:sz w:val="22"/>
          <w:szCs w:val="22"/>
        </w:rPr>
        <w:t>–</w:t>
      </w:r>
      <w:r w:rsidR="00CB701C" w:rsidRPr="00224A8B">
        <w:rPr>
          <w:spacing w:val="-1"/>
          <w:sz w:val="22"/>
          <w:szCs w:val="22"/>
        </w:rPr>
        <w:t xml:space="preserve">Maandishi yaliyopatikana huko Qumran ambayo kwa uwongo yanamwonyesha Melkizedeki kama mtu wa mbinguni ambaye anaonekana katika siku za mwisho na kufanya upatanisho wa mwisho kwa watu wa Mungu; pia yanajulikana kama </w:t>
      </w:r>
      <w:r w:rsidR="00CB701C" w:rsidRPr="00224A8B">
        <w:rPr>
          <w:i/>
          <w:spacing w:val="-1"/>
          <w:sz w:val="22"/>
          <w:szCs w:val="22"/>
        </w:rPr>
        <w:t>Midrashi juu ya Melkizedeki.</w:t>
      </w:r>
    </w:p>
    <w:p w14:paraId="571EE89B" w14:textId="77777777" w:rsidR="00691C20" w:rsidRPr="00224A8B" w:rsidRDefault="00691C20">
      <w:pPr>
        <w:spacing w:before="11" w:line="240" w:lineRule="exact"/>
        <w:rPr>
          <w:sz w:val="24"/>
          <w:szCs w:val="24"/>
        </w:rPr>
      </w:pPr>
    </w:p>
    <w:p w14:paraId="57CE59AD" w14:textId="77777777" w:rsidR="00691C20" w:rsidRPr="00224A8B" w:rsidRDefault="003116E4">
      <w:pPr>
        <w:ind w:left="140" w:right="-38"/>
        <w:jc w:val="both"/>
        <w:rPr>
          <w:sz w:val="22"/>
          <w:szCs w:val="22"/>
        </w:rPr>
      </w:pPr>
      <w:r w:rsidRPr="00224A8B">
        <w:rPr>
          <w:b/>
          <w:spacing w:val="-1"/>
          <w:sz w:val="22"/>
          <w:szCs w:val="22"/>
        </w:rPr>
        <w:t>I</w:t>
      </w:r>
      <w:r w:rsidR="00FB79F1" w:rsidRPr="00224A8B">
        <w:rPr>
          <w:b/>
          <w:sz w:val="22"/>
          <w:szCs w:val="22"/>
        </w:rPr>
        <w:t>brah</w:t>
      </w:r>
      <w:r w:rsidRPr="00224A8B">
        <w:rPr>
          <w:b/>
          <w:sz w:val="22"/>
          <w:szCs w:val="22"/>
        </w:rPr>
        <w:t>i</w:t>
      </w:r>
      <w:r w:rsidR="00FB79F1" w:rsidRPr="00224A8B">
        <w:rPr>
          <w:b/>
          <w:sz w:val="22"/>
          <w:szCs w:val="22"/>
        </w:rPr>
        <w:t>m</w:t>
      </w:r>
      <w:r w:rsidRPr="00224A8B">
        <w:rPr>
          <w:b/>
          <w:sz w:val="22"/>
          <w:szCs w:val="22"/>
        </w:rPr>
        <w:t>u</w:t>
      </w:r>
      <w:r w:rsidR="00FB79F1" w:rsidRPr="00224A8B">
        <w:rPr>
          <w:sz w:val="22"/>
          <w:szCs w:val="22"/>
        </w:rPr>
        <w:t>–</w:t>
      </w:r>
      <w:r w:rsidR="00FA457D" w:rsidRPr="00224A8B">
        <w:rPr>
          <w:spacing w:val="-1"/>
          <w:sz w:val="22"/>
          <w:szCs w:val="22"/>
        </w:rPr>
        <w:t>Mhenga waAgano la Kale, mwana wa Tera, baba wa taifa la Israeli ambaye Mungu alifanya naye agano katika kitabu cha Mwanzo faslu ya 15 na 17 akiahidiwa wazao wasiohesabika na nchi ya pekee.</w:t>
      </w:r>
    </w:p>
    <w:p w14:paraId="225313BF" w14:textId="77777777" w:rsidR="00691C20" w:rsidRPr="00224A8B" w:rsidRDefault="00691C20">
      <w:pPr>
        <w:spacing w:before="11" w:line="240" w:lineRule="exact"/>
        <w:rPr>
          <w:sz w:val="24"/>
          <w:szCs w:val="24"/>
        </w:rPr>
      </w:pPr>
    </w:p>
    <w:p w14:paraId="68294E51" w14:textId="77777777" w:rsidR="00691C20" w:rsidRPr="00224A8B" w:rsidRDefault="0006760D">
      <w:pPr>
        <w:ind w:left="140" w:right="-38"/>
        <w:jc w:val="both"/>
        <w:rPr>
          <w:sz w:val="22"/>
          <w:szCs w:val="22"/>
        </w:rPr>
      </w:pPr>
      <w:r w:rsidRPr="00224A8B">
        <w:rPr>
          <w:b/>
          <w:sz w:val="22"/>
          <w:szCs w:val="22"/>
        </w:rPr>
        <w:t>Uasi</w:t>
      </w:r>
      <w:r w:rsidR="00FB79F1" w:rsidRPr="00224A8B">
        <w:rPr>
          <w:b/>
          <w:sz w:val="22"/>
          <w:szCs w:val="22"/>
        </w:rPr>
        <w:t xml:space="preserve"> –</w:t>
      </w:r>
      <w:r w:rsidR="00CB701C" w:rsidRPr="00224A8B">
        <w:rPr>
          <w:b/>
          <w:spacing w:val="1"/>
          <w:sz w:val="22"/>
          <w:szCs w:val="22"/>
        </w:rPr>
        <w:t xml:space="preserve"> </w:t>
      </w:r>
      <w:r w:rsidR="00CB701C" w:rsidRPr="00224A8B">
        <w:rPr>
          <w:spacing w:val="-1"/>
          <w:sz w:val="22"/>
          <w:szCs w:val="22"/>
        </w:rPr>
        <w:t>Uasi dhidi ya Mungu baada ya kuungama imani; Kukataa kabisa imani, dini au kanuni za mtu.</w:t>
      </w:r>
    </w:p>
    <w:p w14:paraId="13AE61A7" w14:textId="77777777" w:rsidR="00691C20" w:rsidRPr="00224A8B" w:rsidRDefault="00691C20">
      <w:pPr>
        <w:spacing w:before="10" w:line="240" w:lineRule="exact"/>
        <w:rPr>
          <w:sz w:val="24"/>
          <w:szCs w:val="24"/>
        </w:rPr>
      </w:pPr>
    </w:p>
    <w:p w14:paraId="23E5108C" w14:textId="77777777" w:rsidR="00691C20" w:rsidRPr="00224A8B" w:rsidRDefault="003116E4">
      <w:pPr>
        <w:ind w:left="140" w:right="-36"/>
        <w:jc w:val="both"/>
        <w:rPr>
          <w:sz w:val="22"/>
          <w:szCs w:val="22"/>
        </w:rPr>
      </w:pPr>
      <w:r w:rsidRPr="00224A8B">
        <w:rPr>
          <w:b/>
          <w:spacing w:val="-1"/>
          <w:sz w:val="22"/>
          <w:szCs w:val="22"/>
        </w:rPr>
        <w:t>D</w:t>
      </w:r>
      <w:r w:rsidRPr="00224A8B">
        <w:rPr>
          <w:b/>
          <w:sz w:val="22"/>
          <w:szCs w:val="22"/>
        </w:rPr>
        <w:t>audi –</w:t>
      </w:r>
      <w:r w:rsidR="00C36817" w:rsidRPr="00224A8B">
        <w:rPr>
          <w:sz w:val="22"/>
          <w:szCs w:val="22"/>
        </w:rPr>
        <w:t xml:space="preserve"> Mfalme wa pili wa Agano la Kale ambaye alipokea ahadi kwamba mzao wake angeketi kwenye kiti cha n akutawala milel</w:t>
      </w:r>
      <w:r w:rsidRPr="00224A8B">
        <w:rPr>
          <w:sz w:val="22"/>
          <w:szCs w:val="22"/>
        </w:rPr>
        <w:t>e</w:t>
      </w:r>
      <w:r w:rsidR="00EA77DB" w:rsidRPr="00224A8B">
        <w:rPr>
          <w:sz w:val="22"/>
          <w:szCs w:val="22"/>
        </w:rPr>
        <w:t>.</w:t>
      </w:r>
    </w:p>
    <w:p w14:paraId="25B88C46" w14:textId="77777777" w:rsidR="00691C20" w:rsidRPr="00224A8B" w:rsidRDefault="00691C20">
      <w:pPr>
        <w:spacing w:before="17" w:line="240" w:lineRule="exact"/>
        <w:rPr>
          <w:sz w:val="24"/>
          <w:szCs w:val="24"/>
        </w:rPr>
      </w:pPr>
    </w:p>
    <w:p w14:paraId="33EA22DC" w14:textId="77777777" w:rsidR="00691C20" w:rsidRPr="00224A8B" w:rsidRDefault="003116E4" w:rsidP="00CB701C">
      <w:pPr>
        <w:ind w:left="140" w:right="-38"/>
        <w:jc w:val="both"/>
        <w:rPr>
          <w:spacing w:val="-1"/>
          <w:sz w:val="22"/>
          <w:szCs w:val="22"/>
        </w:rPr>
      </w:pPr>
      <w:r w:rsidRPr="00224A8B">
        <w:rPr>
          <w:b/>
          <w:spacing w:val="-1"/>
          <w:sz w:val="22"/>
          <w:szCs w:val="22"/>
        </w:rPr>
        <w:t>Siku ya Upatanisho</w:t>
      </w:r>
      <w:r w:rsidR="00FB79F1" w:rsidRPr="00224A8B">
        <w:rPr>
          <w:b/>
          <w:sz w:val="22"/>
          <w:szCs w:val="22"/>
        </w:rPr>
        <w:t xml:space="preserve"> </w:t>
      </w:r>
      <w:r w:rsidR="00FB79F1" w:rsidRPr="00224A8B">
        <w:rPr>
          <w:sz w:val="22"/>
          <w:szCs w:val="22"/>
        </w:rPr>
        <w:t xml:space="preserve">– </w:t>
      </w:r>
      <w:r w:rsidR="00CB701C" w:rsidRPr="00224A8B">
        <w:rPr>
          <w:spacing w:val="-1"/>
          <w:sz w:val="22"/>
          <w:szCs w:val="22"/>
        </w:rPr>
        <w:t xml:space="preserve">Inajulikana pia kama </w:t>
      </w:r>
      <w:r w:rsidR="00CB701C" w:rsidRPr="00224A8B">
        <w:rPr>
          <w:i/>
          <w:spacing w:val="-1"/>
          <w:sz w:val="22"/>
          <w:szCs w:val="22"/>
        </w:rPr>
        <w:t>Yom Kippur</w:t>
      </w:r>
      <w:r w:rsidR="00CB701C" w:rsidRPr="00224A8B">
        <w:rPr>
          <w:spacing w:val="-1"/>
          <w:sz w:val="22"/>
          <w:szCs w:val="22"/>
        </w:rPr>
        <w:t>; siku takatifu ya Wayahudi ikitokea mara moja tu kwa mwaka ambapo kuhani mkuu hufanya ibada na kutoa dhabihu ili kulipia dhambi za watu.</w:t>
      </w:r>
    </w:p>
    <w:p w14:paraId="38482C10" w14:textId="77777777" w:rsidR="00691C20" w:rsidRPr="00224A8B" w:rsidRDefault="00691C20">
      <w:pPr>
        <w:spacing w:before="16" w:line="240" w:lineRule="exact"/>
        <w:rPr>
          <w:sz w:val="24"/>
          <w:szCs w:val="24"/>
        </w:rPr>
      </w:pPr>
    </w:p>
    <w:p w14:paraId="43CF28FF" w14:textId="77777777" w:rsidR="00691C20" w:rsidRPr="00224A8B" w:rsidRDefault="003116E4">
      <w:pPr>
        <w:ind w:left="140" w:right="-37"/>
        <w:jc w:val="both"/>
        <w:rPr>
          <w:sz w:val="22"/>
          <w:szCs w:val="22"/>
        </w:rPr>
      </w:pPr>
      <w:r w:rsidRPr="00224A8B">
        <w:rPr>
          <w:b/>
          <w:sz w:val="22"/>
          <w:szCs w:val="22"/>
        </w:rPr>
        <w:t>esk</w:t>
      </w:r>
      <w:r w:rsidR="00FB79F1" w:rsidRPr="00224A8B">
        <w:rPr>
          <w:b/>
          <w:sz w:val="22"/>
          <w:szCs w:val="22"/>
        </w:rPr>
        <w:t>atolo</w:t>
      </w:r>
      <w:r w:rsidRPr="00224A8B">
        <w:rPr>
          <w:b/>
          <w:sz w:val="22"/>
          <w:szCs w:val="22"/>
        </w:rPr>
        <w:t>ji</w:t>
      </w:r>
      <w:r w:rsidR="00FB79F1" w:rsidRPr="00224A8B">
        <w:rPr>
          <w:b/>
          <w:sz w:val="22"/>
          <w:szCs w:val="22"/>
        </w:rPr>
        <w:t xml:space="preserve"> </w:t>
      </w:r>
      <w:r w:rsidR="00FB79F1" w:rsidRPr="00224A8B">
        <w:rPr>
          <w:sz w:val="22"/>
          <w:szCs w:val="22"/>
        </w:rPr>
        <w:t>–</w:t>
      </w:r>
      <w:r w:rsidR="00FB79F1" w:rsidRPr="00224A8B">
        <w:rPr>
          <w:spacing w:val="1"/>
          <w:sz w:val="22"/>
          <w:szCs w:val="22"/>
        </w:rPr>
        <w:t xml:space="preserve"> </w:t>
      </w:r>
      <w:r w:rsidR="00FA457D" w:rsidRPr="00224A8B">
        <w:rPr>
          <w:spacing w:val="-1"/>
          <w:sz w:val="22"/>
          <w:szCs w:val="22"/>
        </w:rPr>
        <w:t>Somo la mafundisho ya siku za mwisho.</w:t>
      </w:r>
    </w:p>
    <w:p w14:paraId="7D64878A" w14:textId="77777777" w:rsidR="00691C20" w:rsidRPr="00224A8B" w:rsidRDefault="00691C20">
      <w:pPr>
        <w:spacing w:before="10" w:line="240" w:lineRule="exact"/>
        <w:rPr>
          <w:sz w:val="24"/>
          <w:szCs w:val="24"/>
        </w:rPr>
      </w:pPr>
    </w:p>
    <w:p w14:paraId="14B0AF39" w14:textId="77777777" w:rsidR="00691C20" w:rsidRPr="00224A8B" w:rsidRDefault="00BD17F2">
      <w:pPr>
        <w:ind w:left="140" w:right="-36"/>
        <w:jc w:val="both"/>
        <w:rPr>
          <w:sz w:val="22"/>
          <w:szCs w:val="22"/>
        </w:rPr>
      </w:pPr>
      <w:r w:rsidRPr="00224A8B">
        <w:rPr>
          <w:b/>
          <w:i/>
          <w:sz w:val="22"/>
          <w:szCs w:val="22"/>
        </w:rPr>
        <w:t xml:space="preserve">eschatos </w:t>
      </w:r>
      <w:r w:rsidRPr="00224A8B">
        <w:rPr>
          <w:i/>
          <w:sz w:val="22"/>
          <w:szCs w:val="22"/>
        </w:rPr>
        <w:t xml:space="preserve">– </w:t>
      </w:r>
      <w:r w:rsidRPr="00224A8B">
        <w:rPr>
          <w:spacing w:val="-1"/>
          <w:sz w:val="22"/>
          <w:szCs w:val="22"/>
        </w:rPr>
        <w:t xml:space="preserve">Neno la Kigiriki </w:t>
      </w:r>
      <w:r w:rsidR="00FB79F1" w:rsidRPr="00224A8B">
        <w:rPr>
          <w:sz w:val="22"/>
          <w:szCs w:val="22"/>
        </w:rPr>
        <w:t>(ta</w:t>
      </w:r>
      <w:r w:rsidRPr="00224A8B">
        <w:rPr>
          <w:sz w:val="22"/>
          <w:szCs w:val="22"/>
        </w:rPr>
        <w:t>fsiri</w:t>
      </w:r>
      <w:r w:rsidR="00FB79F1" w:rsidRPr="00224A8B">
        <w:rPr>
          <w:sz w:val="22"/>
          <w:szCs w:val="22"/>
        </w:rPr>
        <w:t>)</w:t>
      </w:r>
      <w:r w:rsidRPr="00224A8B">
        <w:rPr>
          <w:sz w:val="22"/>
          <w:szCs w:val="22"/>
        </w:rPr>
        <w:t xml:space="preserve"> linalomaanisha “mwisho.”</w:t>
      </w:r>
    </w:p>
    <w:p w14:paraId="593EDB5F" w14:textId="77777777" w:rsidR="00691C20" w:rsidRPr="00224A8B" w:rsidRDefault="00691C20">
      <w:pPr>
        <w:spacing w:before="12" w:line="240" w:lineRule="exact"/>
        <w:rPr>
          <w:sz w:val="24"/>
          <w:szCs w:val="24"/>
        </w:rPr>
      </w:pPr>
    </w:p>
    <w:p w14:paraId="5B72B828" w14:textId="77777777" w:rsidR="00691C20" w:rsidRPr="00224A8B" w:rsidRDefault="003116E4">
      <w:pPr>
        <w:ind w:left="140" w:right="-35"/>
        <w:jc w:val="both"/>
        <w:rPr>
          <w:sz w:val="22"/>
          <w:szCs w:val="22"/>
        </w:rPr>
      </w:pPr>
      <w:r w:rsidRPr="00224A8B">
        <w:rPr>
          <w:b/>
          <w:sz w:val="22"/>
          <w:szCs w:val="22"/>
        </w:rPr>
        <w:t xml:space="preserve">kanisa lisiloonekana </w:t>
      </w:r>
      <w:r w:rsidR="00FB79F1" w:rsidRPr="00224A8B">
        <w:rPr>
          <w:sz w:val="22"/>
          <w:szCs w:val="22"/>
        </w:rPr>
        <w:t xml:space="preserve">– </w:t>
      </w:r>
      <w:r w:rsidR="00BD17F2" w:rsidRPr="00224A8B">
        <w:rPr>
          <w:spacing w:val="-1"/>
          <w:sz w:val="22"/>
          <w:szCs w:val="22"/>
        </w:rPr>
        <w:t>Watu wote kwa wakati wote ambao wameunganishwa na Kristo kwa ajili ya wokovu.</w:t>
      </w:r>
    </w:p>
    <w:p w14:paraId="5B0FBEE8" w14:textId="77777777" w:rsidR="00691C20" w:rsidRPr="00224A8B" w:rsidRDefault="00691C20">
      <w:pPr>
        <w:spacing w:before="16" w:line="240" w:lineRule="exact"/>
        <w:rPr>
          <w:sz w:val="24"/>
          <w:szCs w:val="24"/>
        </w:rPr>
      </w:pPr>
    </w:p>
    <w:p w14:paraId="061BA519" w14:textId="77777777" w:rsidR="00691C20" w:rsidRPr="00224A8B" w:rsidRDefault="00FB79F1">
      <w:pPr>
        <w:ind w:left="140" w:right="-36"/>
        <w:jc w:val="both"/>
        <w:rPr>
          <w:sz w:val="22"/>
          <w:szCs w:val="22"/>
        </w:rPr>
      </w:pPr>
      <w:r w:rsidRPr="00224A8B">
        <w:rPr>
          <w:b/>
          <w:sz w:val="22"/>
          <w:szCs w:val="22"/>
        </w:rPr>
        <w:t>Is</w:t>
      </w:r>
      <w:r w:rsidRPr="00224A8B">
        <w:rPr>
          <w:b/>
          <w:spacing w:val="-1"/>
          <w:sz w:val="22"/>
          <w:szCs w:val="22"/>
        </w:rPr>
        <w:t>a</w:t>
      </w:r>
      <w:r w:rsidR="003116E4" w:rsidRPr="00224A8B">
        <w:rPr>
          <w:b/>
          <w:spacing w:val="-1"/>
          <w:sz w:val="22"/>
          <w:szCs w:val="22"/>
        </w:rPr>
        <w:t>y</w:t>
      </w:r>
      <w:r w:rsidRPr="00224A8B">
        <w:rPr>
          <w:b/>
          <w:sz w:val="22"/>
          <w:szCs w:val="22"/>
        </w:rPr>
        <w:t>a</w:t>
      </w:r>
      <w:r w:rsidR="00BD17F2" w:rsidRPr="00224A8B">
        <w:rPr>
          <w:b/>
          <w:sz w:val="22"/>
          <w:szCs w:val="22"/>
        </w:rPr>
        <w:t xml:space="preserve"> </w:t>
      </w:r>
      <w:r w:rsidRPr="00224A8B">
        <w:rPr>
          <w:sz w:val="22"/>
          <w:szCs w:val="22"/>
        </w:rPr>
        <w:t>–</w:t>
      </w:r>
      <w:r w:rsidR="00047C04" w:rsidRPr="00224A8B">
        <w:rPr>
          <w:sz w:val="22"/>
          <w:szCs w:val="22"/>
        </w:rPr>
        <w:t>Nabii kutoka Y</w:t>
      </w:r>
      <w:r w:rsidRPr="00224A8B">
        <w:rPr>
          <w:sz w:val="22"/>
          <w:szCs w:val="22"/>
        </w:rPr>
        <w:t>udah</w:t>
      </w:r>
      <w:r w:rsidRPr="00224A8B">
        <w:rPr>
          <w:spacing w:val="1"/>
          <w:sz w:val="22"/>
          <w:szCs w:val="22"/>
        </w:rPr>
        <w:t xml:space="preserve"> </w:t>
      </w:r>
      <w:r w:rsidR="006A78EA" w:rsidRPr="00224A8B">
        <w:rPr>
          <w:spacing w:val="1"/>
          <w:sz w:val="22"/>
          <w:szCs w:val="22"/>
        </w:rPr>
        <w:t xml:space="preserve">ambaye alihudumu tangu takribani mwaka wa </w:t>
      </w:r>
      <w:r w:rsidRPr="00224A8B">
        <w:rPr>
          <w:sz w:val="22"/>
          <w:szCs w:val="22"/>
        </w:rPr>
        <w:t>74</w:t>
      </w:r>
      <w:r w:rsidRPr="00224A8B">
        <w:rPr>
          <w:spacing w:val="1"/>
          <w:sz w:val="22"/>
          <w:szCs w:val="22"/>
        </w:rPr>
        <w:t>0</w:t>
      </w:r>
      <w:r w:rsidRPr="00224A8B">
        <w:rPr>
          <w:sz w:val="22"/>
          <w:szCs w:val="22"/>
        </w:rPr>
        <w:t xml:space="preserve">-701 </w:t>
      </w:r>
      <w:r w:rsidR="006A78EA" w:rsidRPr="00224A8B">
        <w:rPr>
          <w:spacing w:val="-1"/>
          <w:sz w:val="22"/>
          <w:szCs w:val="22"/>
        </w:rPr>
        <w:t>K</w:t>
      </w:r>
      <w:r w:rsidRPr="00224A8B">
        <w:rPr>
          <w:sz w:val="22"/>
          <w:szCs w:val="22"/>
        </w:rPr>
        <w:t>.</w:t>
      </w:r>
      <w:r w:rsidR="006A78EA" w:rsidRPr="00224A8B">
        <w:rPr>
          <w:spacing w:val="-1"/>
          <w:sz w:val="22"/>
          <w:szCs w:val="22"/>
        </w:rPr>
        <w:t>K</w:t>
      </w:r>
      <w:r w:rsidR="006A78EA" w:rsidRPr="00224A8B">
        <w:rPr>
          <w:sz w:val="22"/>
          <w:szCs w:val="22"/>
        </w:rPr>
        <w:t xml:space="preserve"> wakati wa utawala wa Uzia, Yothamu, </w:t>
      </w:r>
      <w:r w:rsidRPr="00224A8B">
        <w:rPr>
          <w:spacing w:val="-1"/>
          <w:sz w:val="22"/>
          <w:szCs w:val="22"/>
        </w:rPr>
        <w:t>A</w:t>
      </w:r>
      <w:r w:rsidRPr="00224A8B">
        <w:rPr>
          <w:sz w:val="22"/>
          <w:szCs w:val="22"/>
        </w:rPr>
        <w:t>haz</w:t>
      </w:r>
      <w:r w:rsidR="006A78EA" w:rsidRPr="00224A8B">
        <w:rPr>
          <w:sz w:val="22"/>
          <w:szCs w:val="22"/>
        </w:rPr>
        <w:t xml:space="preserve">i na </w:t>
      </w:r>
      <w:r w:rsidRPr="00224A8B">
        <w:rPr>
          <w:spacing w:val="-1"/>
          <w:sz w:val="22"/>
          <w:szCs w:val="22"/>
        </w:rPr>
        <w:t>H</w:t>
      </w:r>
      <w:r w:rsidRPr="00224A8B">
        <w:rPr>
          <w:sz w:val="22"/>
          <w:szCs w:val="22"/>
        </w:rPr>
        <w:t>ezekia</w:t>
      </w:r>
      <w:r w:rsidR="006A78EA" w:rsidRPr="00224A8B">
        <w:rPr>
          <w:sz w:val="22"/>
          <w:szCs w:val="22"/>
        </w:rPr>
        <w:t>.</w:t>
      </w:r>
    </w:p>
    <w:p w14:paraId="6D996940" w14:textId="77777777" w:rsidR="00691C20" w:rsidRPr="00224A8B" w:rsidRDefault="00691C20">
      <w:pPr>
        <w:spacing w:before="11" w:line="240" w:lineRule="exact"/>
        <w:rPr>
          <w:sz w:val="24"/>
          <w:szCs w:val="24"/>
        </w:rPr>
      </w:pPr>
    </w:p>
    <w:p w14:paraId="3167ACCB" w14:textId="77777777" w:rsidR="00691C20" w:rsidRPr="00224A8B" w:rsidRDefault="00047C04">
      <w:pPr>
        <w:ind w:left="140" w:right="-36"/>
        <w:jc w:val="both"/>
        <w:rPr>
          <w:sz w:val="22"/>
          <w:szCs w:val="22"/>
        </w:rPr>
      </w:pPr>
      <w:r w:rsidRPr="00224A8B">
        <w:rPr>
          <w:b/>
          <w:i/>
          <w:sz w:val="22"/>
          <w:szCs w:val="22"/>
        </w:rPr>
        <w:t>kruptos –</w:t>
      </w:r>
      <w:r w:rsidR="00FB79F1" w:rsidRPr="00224A8B">
        <w:rPr>
          <w:sz w:val="22"/>
          <w:szCs w:val="22"/>
        </w:rPr>
        <w:t xml:space="preserve">  </w:t>
      </w:r>
      <w:r w:rsidR="00ED2CCA" w:rsidRPr="00224A8B">
        <w:rPr>
          <w:spacing w:val="-1"/>
          <w:sz w:val="22"/>
          <w:szCs w:val="22"/>
        </w:rPr>
        <w:t>Neno la Kigiriki</w:t>
      </w:r>
      <w:r w:rsidR="00FB79F1" w:rsidRPr="00224A8B">
        <w:rPr>
          <w:spacing w:val="48"/>
          <w:sz w:val="22"/>
          <w:szCs w:val="22"/>
        </w:rPr>
        <w:t xml:space="preserve"> </w:t>
      </w:r>
      <w:r w:rsidR="00ED2CCA" w:rsidRPr="00224A8B">
        <w:rPr>
          <w:sz w:val="22"/>
          <w:szCs w:val="22"/>
        </w:rPr>
        <w:t>(t</w:t>
      </w:r>
      <w:r w:rsidR="00FB79F1" w:rsidRPr="00224A8B">
        <w:rPr>
          <w:sz w:val="22"/>
          <w:szCs w:val="22"/>
        </w:rPr>
        <w:t>a</w:t>
      </w:r>
      <w:r w:rsidR="00ED2CCA" w:rsidRPr="00224A8B">
        <w:rPr>
          <w:sz w:val="22"/>
          <w:szCs w:val="22"/>
        </w:rPr>
        <w:t>fsiri</w:t>
      </w:r>
      <w:r w:rsidR="00FB79F1" w:rsidRPr="00224A8B">
        <w:rPr>
          <w:sz w:val="22"/>
          <w:szCs w:val="22"/>
        </w:rPr>
        <w:t>)</w:t>
      </w:r>
    </w:p>
    <w:p w14:paraId="715CBAFD" w14:textId="77777777" w:rsidR="00691C20" w:rsidRPr="00224A8B" w:rsidRDefault="00ED2CCA">
      <w:pPr>
        <w:spacing w:before="1"/>
        <w:ind w:left="140" w:right="1223"/>
        <w:jc w:val="both"/>
        <w:rPr>
          <w:sz w:val="22"/>
          <w:szCs w:val="22"/>
        </w:rPr>
      </w:pPr>
      <w:r w:rsidRPr="00224A8B">
        <w:rPr>
          <w:spacing w:val="-1"/>
          <w:sz w:val="22"/>
          <w:szCs w:val="22"/>
        </w:rPr>
        <w:t>linalo</w:t>
      </w:r>
      <w:r w:rsidR="00B34A93" w:rsidRPr="00224A8B">
        <w:rPr>
          <w:spacing w:val="-1"/>
          <w:sz w:val="22"/>
          <w:szCs w:val="22"/>
        </w:rPr>
        <w:t>maanisha “</w:t>
      </w:r>
      <w:r w:rsidR="00B34A93" w:rsidRPr="00224A8B">
        <w:rPr>
          <w:sz w:val="22"/>
          <w:szCs w:val="22"/>
        </w:rPr>
        <w:t>ndani” au “iliyofichwa</w:t>
      </w:r>
      <w:r w:rsidR="00FB79F1" w:rsidRPr="00224A8B">
        <w:rPr>
          <w:sz w:val="22"/>
          <w:szCs w:val="22"/>
        </w:rPr>
        <w:t>”</w:t>
      </w:r>
    </w:p>
    <w:p w14:paraId="0D7E748C" w14:textId="77777777" w:rsidR="00691C20" w:rsidRPr="00224A8B" w:rsidRDefault="00691C20">
      <w:pPr>
        <w:spacing w:before="11" w:line="240" w:lineRule="exact"/>
        <w:rPr>
          <w:sz w:val="24"/>
          <w:szCs w:val="24"/>
        </w:rPr>
      </w:pPr>
    </w:p>
    <w:p w14:paraId="4749E36B" w14:textId="77777777" w:rsidR="00691C20" w:rsidRPr="00224A8B" w:rsidRDefault="00FB79F1">
      <w:pPr>
        <w:ind w:left="140" w:right="-36"/>
        <w:jc w:val="both"/>
        <w:rPr>
          <w:sz w:val="22"/>
          <w:szCs w:val="22"/>
        </w:rPr>
      </w:pPr>
      <w:r w:rsidRPr="00224A8B">
        <w:rPr>
          <w:b/>
          <w:spacing w:val="-1"/>
          <w:sz w:val="22"/>
          <w:szCs w:val="22"/>
        </w:rPr>
        <w:t>L</w:t>
      </w:r>
      <w:r w:rsidR="003116E4" w:rsidRPr="00224A8B">
        <w:rPr>
          <w:b/>
          <w:spacing w:val="-1"/>
          <w:sz w:val="22"/>
          <w:szCs w:val="22"/>
        </w:rPr>
        <w:t>aw</w:t>
      </w:r>
      <w:r w:rsidRPr="00224A8B">
        <w:rPr>
          <w:b/>
          <w:sz w:val="22"/>
          <w:szCs w:val="22"/>
        </w:rPr>
        <w:t xml:space="preserve">i </w:t>
      </w:r>
      <w:r w:rsidRPr="00224A8B">
        <w:rPr>
          <w:sz w:val="22"/>
          <w:szCs w:val="22"/>
        </w:rPr>
        <w:t xml:space="preserve">– </w:t>
      </w:r>
      <w:r w:rsidR="00D67574" w:rsidRPr="00224A8B">
        <w:rPr>
          <w:spacing w:val="-1"/>
          <w:sz w:val="22"/>
          <w:szCs w:val="22"/>
        </w:rPr>
        <w:t>Mmoja wa wana kumi na wawili wa Yakobo ambaye wazao wake walikuja kuwa makuhani wa Israeli.</w:t>
      </w:r>
    </w:p>
    <w:p w14:paraId="78A6616D" w14:textId="77777777" w:rsidR="00691C20" w:rsidRPr="00224A8B" w:rsidRDefault="00FB79F1">
      <w:pPr>
        <w:spacing w:before="32"/>
        <w:ind w:right="101"/>
        <w:jc w:val="both"/>
        <w:rPr>
          <w:sz w:val="22"/>
          <w:szCs w:val="22"/>
        </w:rPr>
      </w:pPr>
      <w:r w:rsidRPr="00224A8B">
        <w:br w:type="column"/>
      </w:r>
      <w:r w:rsidR="003116E4" w:rsidRPr="00224A8B">
        <w:rPr>
          <w:b/>
          <w:spacing w:val="-1"/>
          <w:sz w:val="22"/>
          <w:szCs w:val="22"/>
        </w:rPr>
        <w:t>Ukuhani wa Kilawi</w:t>
      </w:r>
      <w:r w:rsidR="003116E4" w:rsidRPr="00224A8B">
        <w:rPr>
          <w:b/>
          <w:sz w:val="22"/>
          <w:szCs w:val="22"/>
        </w:rPr>
        <w:t xml:space="preserve"> –</w:t>
      </w:r>
      <w:r w:rsidR="00EA3B44" w:rsidRPr="00224A8B">
        <w:rPr>
          <w:sz w:val="22"/>
          <w:szCs w:val="22"/>
        </w:rPr>
        <w:t xml:space="preserve"> Ukuhani uliojumuisha wazao wa Haruni, kutoka kabila la Lawi, ambao waliteuliwa na Mungu kutumika kama wapatanishi kati ya Mungu na Israeli; kuwajibika kwa ibada ya hekaluni, mafundisho, na matoleo ya dhabihu.</w:t>
      </w:r>
    </w:p>
    <w:p w14:paraId="21F47F78" w14:textId="77777777" w:rsidR="00691C20" w:rsidRPr="00224A8B" w:rsidRDefault="00691C20">
      <w:pPr>
        <w:spacing w:before="11" w:line="240" w:lineRule="exact"/>
        <w:rPr>
          <w:sz w:val="24"/>
          <w:szCs w:val="24"/>
        </w:rPr>
      </w:pPr>
    </w:p>
    <w:p w14:paraId="3BCAF596" w14:textId="77777777" w:rsidR="00691C20" w:rsidRPr="00224A8B" w:rsidRDefault="003116E4">
      <w:pPr>
        <w:ind w:right="101"/>
        <w:jc w:val="both"/>
        <w:rPr>
          <w:sz w:val="22"/>
          <w:szCs w:val="22"/>
        </w:rPr>
      </w:pPr>
      <w:r w:rsidRPr="00224A8B">
        <w:rPr>
          <w:b/>
          <w:spacing w:val="-1"/>
          <w:sz w:val="22"/>
          <w:szCs w:val="22"/>
        </w:rPr>
        <w:t>M</w:t>
      </w:r>
      <w:r w:rsidRPr="00224A8B">
        <w:rPr>
          <w:b/>
          <w:sz w:val="22"/>
          <w:szCs w:val="22"/>
        </w:rPr>
        <w:t xml:space="preserve">elkizedeki </w:t>
      </w:r>
      <w:r w:rsidR="00E02C7E" w:rsidRPr="00224A8B">
        <w:rPr>
          <w:b/>
          <w:sz w:val="22"/>
          <w:szCs w:val="22"/>
        </w:rPr>
        <w:t>–</w:t>
      </w:r>
      <w:r w:rsidR="00E02C7E" w:rsidRPr="00224A8B">
        <w:rPr>
          <w:sz w:val="22"/>
          <w:szCs w:val="22"/>
        </w:rPr>
        <w:t xml:space="preserve"> Mfalme</w:t>
      </w:r>
      <w:r w:rsidR="0032156B" w:rsidRPr="00224A8B">
        <w:rPr>
          <w:spacing w:val="-1"/>
          <w:sz w:val="22"/>
          <w:szCs w:val="22"/>
        </w:rPr>
        <w:t xml:space="preserve"> wa Salemu na kuhani mkuu ambaye alimbariki Ibrahimu na kupokea sehemu ya kumi kutoka kwake.</w:t>
      </w:r>
    </w:p>
    <w:p w14:paraId="743C50E8" w14:textId="77777777" w:rsidR="00691C20" w:rsidRPr="00224A8B" w:rsidRDefault="00691C20">
      <w:pPr>
        <w:spacing w:before="16" w:line="240" w:lineRule="exact"/>
        <w:rPr>
          <w:sz w:val="24"/>
          <w:szCs w:val="24"/>
        </w:rPr>
      </w:pPr>
    </w:p>
    <w:p w14:paraId="48F8D72E" w14:textId="77777777" w:rsidR="00691C20" w:rsidRPr="00224A8B" w:rsidRDefault="00FB79F1">
      <w:pPr>
        <w:ind w:right="100"/>
        <w:jc w:val="both"/>
        <w:rPr>
          <w:spacing w:val="-1"/>
          <w:sz w:val="22"/>
          <w:szCs w:val="22"/>
        </w:rPr>
      </w:pPr>
      <w:r w:rsidRPr="00224A8B">
        <w:rPr>
          <w:b/>
          <w:spacing w:val="-1"/>
          <w:sz w:val="22"/>
          <w:szCs w:val="22"/>
        </w:rPr>
        <w:t>M</w:t>
      </w:r>
      <w:r w:rsidR="003116E4" w:rsidRPr="00224A8B">
        <w:rPr>
          <w:b/>
          <w:sz w:val="22"/>
          <w:szCs w:val="22"/>
        </w:rPr>
        <w:t>asi</w:t>
      </w:r>
      <w:r w:rsidRPr="00224A8B">
        <w:rPr>
          <w:b/>
          <w:sz w:val="22"/>
          <w:szCs w:val="22"/>
        </w:rPr>
        <w:t>h</w:t>
      </w:r>
      <w:r w:rsidR="003116E4" w:rsidRPr="00224A8B">
        <w:rPr>
          <w:b/>
          <w:sz w:val="22"/>
          <w:szCs w:val="22"/>
        </w:rPr>
        <w:t>i</w:t>
      </w:r>
      <w:r w:rsidRPr="00224A8B">
        <w:rPr>
          <w:b/>
          <w:sz w:val="22"/>
          <w:szCs w:val="22"/>
        </w:rPr>
        <w:t xml:space="preserve"> </w:t>
      </w:r>
      <w:r w:rsidRPr="00224A8B">
        <w:rPr>
          <w:sz w:val="22"/>
          <w:szCs w:val="22"/>
        </w:rPr>
        <w:t xml:space="preserve">– </w:t>
      </w:r>
      <w:r w:rsidR="00E02C7E" w:rsidRPr="00224A8B">
        <w:rPr>
          <w:spacing w:val="-1"/>
          <w:sz w:val="22"/>
          <w:szCs w:val="22"/>
        </w:rPr>
        <w:t>Neno la Kiebrania linalomaanisha “mtiwa mafuta’; Mfalme mkuu wa ukoo wa kifalme wa Daudi ambaye angeleta mabadiliko kutoka enzi hii hadi enzi inayokuja; hutafsiriwa “</w:t>
      </w:r>
      <w:r w:rsidR="00E02C7E" w:rsidRPr="00224A8B">
        <w:rPr>
          <w:i/>
          <w:spacing w:val="-1"/>
          <w:sz w:val="22"/>
          <w:szCs w:val="22"/>
        </w:rPr>
        <w:t>Christos</w:t>
      </w:r>
      <w:r w:rsidR="00E02C7E" w:rsidRPr="00224A8B">
        <w:rPr>
          <w:spacing w:val="-1"/>
          <w:sz w:val="22"/>
          <w:szCs w:val="22"/>
        </w:rPr>
        <w:t>” kwa Kigiriki.</w:t>
      </w:r>
    </w:p>
    <w:p w14:paraId="0D63E624" w14:textId="77777777" w:rsidR="00691C20" w:rsidRPr="00224A8B" w:rsidRDefault="00691C20">
      <w:pPr>
        <w:spacing w:before="11" w:line="240" w:lineRule="exact"/>
        <w:rPr>
          <w:sz w:val="24"/>
          <w:szCs w:val="24"/>
        </w:rPr>
      </w:pPr>
    </w:p>
    <w:p w14:paraId="4C80B22B" w14:textId="77777777" w:rsidR="00691C20" w:rsidRPr="00224A8B" w:rsidRDefault="00C80A93" w:rsidP="00C80A93">
      <w:pPr>
        <w:ind w:right="101"/>
        <w:jc w:val="both"/>
        <w:rPr>
          <w:sz w:val="22"/>
          <w:szCs w:val="22"/>
        </w:rPr>
      </w:pPr>
      <w:r w:rsidRPr="00224A8B">
        <w:rPr>
          <w:b/>
          <w:spacing w:val="-1"/>
          <w:sz w:val="22"/>
          <w:szCs w:val="22"/>
        </w:rPr>
        <w:t>K</w:t>
      </w:r>
      <w:r w:rsidRPr="00224A8B">
        <w:rPr>
          <w:b/>
          <w:sz w:val="22"/>
          <w:szCs w:val="22"/>
        </w:rPr>
        <w:t>ipindi ch</w:t>
      </w:r>
      <w:r w:rsidR="00FB79F1" w:rsidRPr="00224A8B">
        <w:rPr>
          <w:b/>
          <w:sz w:val="22"/>
          <w:szCs w:val="22"/>
        </w:rPr>
        <w:t xml:space="preserve">a </w:t>
      </w:r>
      <w:r w:rsidRPr="00224A8B">
        <w:rPr>
          <w:b/>
          <w:sz w:val="22"/>
          <w:szCs w:val="22"/>
        </w:rPr>
        <w:t>kifalme</w:t>
      </w:r>
      <w:r w:rsidR="00FB79F1" w:rsidRPr="00224A8B">
        <w:rPr>
          <w:b/>
          <w:sz w:val="22"/>
          <w:szCs w:val="22"/>
        </w:rPr>
        <w:t xml:space="preserve"> </w:t>
      </w:r>
      <w:r w:rsidR="00FB79F1" w:rsidRPr="00224A8B">
        <w:rPr>
          <w:sz w:val="22"/>
          <w:szCs w:val="22"/>
        </w:rPr>
        <w:t xml:space="preserve">– </w:t>
      </w:r>
      <w:r w:rsidR="00FB79F1" w:rsidRPr="00224A8B">
        <w:rPr>
          <w:spacing w:val="-1"/>
          <w:sz w:val="22"/>
          <w:szCs w:val="22"/>
        </w:rPr>
        <w:t>E</w:t>
      </w:r>
      <w:r w:rsidRPr="00224A8B">
        <w:rPr>
          <w:spacing w:val="-1"/>
          <w:sz w:val="22"/>
          <w:szCs w:val="22"/>
        </w:rPr>
        <w:t>nzi ambayo wafalme walitawala katika Israeli.</w:t>
      </w:r>
    </w:p>
    <w:p w14:paraId="003FF337" w14:textId="77777777" w:rsidR="00691C20" w:rsidRPr="00224A8B" w:rsidRDefault="00691C20">
      <w:pPr>
        <w:spacing w:before="11" w:line="240" w:lineRule="exact"/>
        <w:rPr>
          <w:sz w:val="24"/>
          <w:szCs w:val="24"/>
        </w:rPr>
      </w:pPr>
    </w:p>
    <w:p w14:paraId="3062456C" w14:textId="77777777" w:rsidR="00691C20" w:rsidRPr="00224A8B" w:rsidRDefault="00FB79F1">
      <w:pPr>
        <w:ind w:right="100"/>
        <w:jc w:val="both"/>
        <w:rPr>
          <w:sz w:val="22"/>
          <w:szCs w:val="22"/>
        </w:rPr>
      </w:pPr>
      <w:r w:rsidRPr="00224A8B">
        <w:rPr>
          <w:b/>
          <w:spacing w:val="-1"/>
          <w:sz w:val="22"/>
          <w:szCs w:val="22"/>
        </w:rPr>
        <w:t>M</w:t>
      </w:r>
      <w:r w:rsidR="003116E4" w:rsidRPr="00224A8B">
        <w:rPr>
          <w:b/>
          <w:sz w:val="22"/>
          <w:szCs w:val="22"/>
        </w:rPr>
        <w:t>u</w:t>
      </w:r>
      <w:r w:rsidRPr="00224A8B">
        <w:rPr>
          <w:b/>
          <w:sz w:val="22"/>
          <w:szCs w:val="22"/>
        </w:rPr>
        <w:t>s</w:t>
      </w:r>
      <w:r w:rsidR="003116E4" w:rsidRPr="00224A8B">
        <w:rPr>
          <w:b/>
          <w:sz w:val="22"/>
          <w:szCs w:val="22"/>
        </w:rPr>
        <w:t>a</w:t>
      </w:r>
      <w:r w:rsidR="00E02C7E" w:rsidRPr="00224A8B">
        <w:rPr>
          <w:b/>
          <w:sz w:val="22"/>
          <w:szCs w:val="22"/>
        </w:rPr>
        <w:t xml:space="preserve"> </w:t>
      </w:r>
      <w:r w:rsidR="00E02C7E" w:rsidRPr="00224A8B">
        <w:rPr>
          <w:sz w:val="22"/>
          <w:szCs w:val="22"/>
        </w:rPr>
        <w:t xml:space="preserve">– </w:t>
      </w:r>
      <w:r w:rsidR="00E02C7E" w:rsidRPr="00224A8B">
        <w:rPr>
          <w:spacing w:val="-1"/>
          <w:sz w:val="22"/>
          <w:szCs w:val="22"/>
        </w:rPr>
        <w:t>Nabii na mkombozi wa Agano la Kale aliyewaongoza Waisraeli kutoka Misri; mwandamu ambaye Mungu alifanya naye “agano la sharia” la kitaifa na ambaye alisimamia Amri Kumi na Kitabu cha Agano kwa Waisraeli; pia alionekana akiwa pamoja na Eliya wakati wa kugeuka sura kwa Yesu.</w:t>
      </w:r>
    </w:p>
    <w:p w14:paraId="450DFBCE" w14:textId="77777777" w:rsidR="00691C20" w:rsidRPr="00224A8B" w:rsidRDefault="00691C20">
      <w:pPr>
        <w:spacing w:before="16" w:line="240" w:lineRule="exact"/>
        <w:rPr>
          <w:sz w:val="24"/>
          <w:szCs w:val="24"/>
        </w:rPr>
      </w:pPr>
    </w:p>
    <w:p w14:paraId="4481DF35" w14:textId="77777777" w:rsidR="00691C20" w:rsidRPr="00224A8B" w:rsidRDefault="00FB79F1">
      <w:pPr>
        <w:ind w:right="101"/>
        <w:jc w:val="both"/>
        <w:rPr>
          <w:sz w:val="22"/>
          <w:szCs w:val="22"/>
        </w:rPr>
      </w:pPr>
      <w:r w:rsidRPr="00224A8B">
        <w:rPr>
          <w:b/>
          <w:spacing w:val="-1"/>
          <w:sz w:val="22"/>
          <w:szCs w:val="22"/>
        </w:rPr>
        <w:t>M</w:t>
      </w:r>
      <w:r w:rsidR="003116E4" w:rsidRPr="00224A8B">
        <w:rPr>
          <w:b/>
          <w:spacing w:val="-1"/>
          <w:sz w:val="22"/>
          <w:szCs w:val="22"/>
        </w:rPr>
        <w:t xml:space="preserve">lima </w:t>
      </w:r>
      <w:r w:rsidRPr="00224A8B">
        <w:rPr>
          <w:b/>
          <w:sz w:val="22"/>
          <w:szCs w:val="22"/>
        </w:rPr>
        <w:t xml:space="preserve">Sinai </w:t>
      </w:r>
      <w:r w:rsidR="00C80A93" w:rsidRPr="00224A8B">
        <w:rPr>
          <w:sz w:val="22"/>
          <w:szCs w:val="22"/>
        </w:rPr>
        <w:t>– Mahali ambapo Mungu alifanya agano na Waisraeli kuwa watu wake waliochaguliwa na ambapo alimpa Musa Amri Kumi.</w:t>
      </w:r>
    </w:p>
    <w:p w14:paraId="455CD822" w14:textId="77777777" w:rsidR="00691C20" w:rsidRPr="00224A8B" w:rsidRDefault="00691C20">
      <w:pPr>
        <w:spacing w:before="11" w:line="240" w:lineRule="exact"/>
        <w:rPr>
          <w:sz w:val="24"/>
          <w:szCs w:val="24"/>
        </w:rPr>
      </w:pPr>
    </w:p>
    <w:p w14:paraId="15DC6F10" w14:textId="77777777" w:rsidR="00691C20" w:rsidRPr="00224A8B" w:rsidRDefault="003116E4">
      <w:pPr>
        <w:ind w:right="101"/>
        <w:jc w:val="both"/>
        <w:rPr>
          <w:sz w:val="22"/>
          <w:szCs w:val="22"/>
        </w:rPr>
      </w:pPr>
      <w:r w:rsidRPr="00224A8B">
        <w:rPr>
          <w:b/>
          <w:sz w:val="22"/>
          <w:szCs w:val="22"/>
        </w:rPr>
        <w:t>agano jipya</w:t>
      </w:r>
      <w:r w:rsidR="00FB79F1" w:rsidRPr="00224A8B">
        <w:rPr>
          <w:b/>
          <w:sz w:val="22"/>
          <w:szCs w:val="22"/>
        </w:rPr>
        <w:t xml:space="preserve"> </w:t>
      </w:r>
      <w:r w:rsidR="00FB79F1" w:rsidRPr="00224A8B">
        <w:rPr>
          <w:sz w:val="22"/>
          <w:szCs w:val="22"/>
        </w:rPr>
        <w:t xml:space="preserve">– </w:t>
      </w:r>
      <w:r w:rsidR="00C80A93" w:rsidRPr="00224A8B">
        <w:rPr>
          <w:spacing w:val="-1"/>
          <w:sz w:val="22"/>
          <w:szCs w:val="22"/>
        </w:rPr>
        <w:t>Agano lililotimizwa na Kristo; linalotajwa mara ya kwanza katika kitabu cha Yer</w:t>
      </w:r>
      <w:r w:rsidR="00FB79F1" w:rsidRPr="00224A8B">
        <w:rPr>
          <w:sz w:val="22"/>
          <w:szCs w:val="22"/>
        </w:rPr>
        <w:t>e</w:t>
      </w:r>
      <w:r w:rsidR="00FB79F1" w:rsidRPr="00224A8B">
        <w:rPr>
          <w:spacing w:val="-1"/>
          <w:sz w:val="22"/>
          <w:szCs w:val="22"/>
        </w:rPr>
        <w:t>m</w:t>
      </w:r>
      <w:r w:rsidR="00FB79F1" w:rsidRPr="00224A8B">
        <w:rPr>
          <w:sz w:val="22"/>
          <w:szCs w:val="22"/>
        </w:rPr>
        <w:t>ia</w:t>
      </w:r>
      <w:r w:rsidR="00C80A93" w:rsidRPr="00224A8B">
        <w:rPr>
          <w:sz w:val="22"/>
          <w:szCs w:val="22"/>
        </w:rPr>
        <w:t xml:space="preserve"> faslu ya</w:t>
      </w:r>
      <w:r w:rsidR="00FB79F1" w:rsidRPr="00224A8B">
        <w:rPr>
          <w:spacing w:val="-1"/>
          <w:sz w:val="22"/>
          <w:szCs w:val="22"/>
        </w:rPr>
        <w:t xml:space="preserve"> </w:t>
      </w:r>
      <w:r w:rsidR="00FB79F1" w:rsidRPr="00224A8B">
        <w:rPr>
          <w:sz w:val="22"/>
          <w:szCs w:val="22"/>
        </w:rPr>
        <w:t>31:31</w:t>
      </w:r>
    </w:p>
    <w:p w14:paraId="449D8311" w14:textId="77777777" w:rsidR="00691C20" w:rsidRPr="00224A8B" w:rsidRDefault="00691C20">
      <w:pPr>
        <w:spacing w:before="10" w:line="240" w:lineRule="exact"/>
        <w:rPr>
          <w:sz w:val="24"/>
          <w:szCs w:val="24"/>
        </w:rPr>
      </w:pPr>
    </w:p>
    <w:p w14:paraId="69B9FD3D" w14:textId="77777777" w:rsidR="00691C20" w:rsidRPr="00224A8B" w:rsidRDefault="002863EB" w:rsidP="00CE55E0">
      <w:pPr>
        <w:ind w:right="102"/>
        <w:jc w:val="both"/>
        <w:rPr>
          <w:sz w:val="22"/>
          <w:szCs w:val="22"/>
        </w:rPr>
      </w:pPr>
      <w:r w:rsidRPr="00224A8B">
        <w:rPr>
          <w:b/>
          <w:i/>
          <w:sz w:val="22"/>
          <w:szCs w:val="22"/>
        </w:rPr>
        <w:t xml:space="preserve">phaneros </w:t>
      </w:r>
      <w:r w:rsidR="00CE55E0" w:rsidRPr="00224A8B">
        <w:rPr>
          <w:sz w:val="22"/>
          <w:szCs w:val="22"/>
        </w:rPr>
        <w:t>–</w:t>
      </w:r>
      <w:r w:rsidR="00CE55E0" w:rsidRPr="00224A8B">
        <w:rPr>
          <w:spacing w:val="-1"/>
          <w:sz w:val="22"/>
          <w:szCs w:val="22"/>
        </w:rPr>
        <w:t xml:space="preserve">Neno la Kigiriki </w:t>
      </w:r>
      <w:r w:rsidR="00CE55E0" w:rsidRPr="00224A8B">
        <w:rPr>
          <w:sz w:val="22"/>
          <w:szCs w:val="22"/>
        </w:rPr>
        <w:t>(t</w:t>
      </w:r>
      <w:r w:rsidR="00FB79F1" w:rsidRPr="00224A8B">
        <w:rPr>
          <w:sz w:val="22"/>
          <w:szCs w:val="22"/>
        </w:rPr>
        <w:t>a</w:t>
      </w:r>
      <w:r w:rsidR="00CE55E0" w:rsidRPr="00224A8B">
        <w:rPr>
          <w:sz w:val="22"/>
          <w:szCs w:val="22"/>
        </w:rPr>
        <w:t>fsiri</w:t>
      </w:r>
      <w:r w:rsidR="00FB79F1" w:rsidRPr="00224A8B">
        <w:rPr>
          <w:sz w:val="22"/>
          <w:szCs w:val="22"/>
        </w:rPr>
        <w:t>)</w:t>
      </w:r>
      <w:r w:rsidR="00CE55E0" w:rsidRPr="00224A8B">
        <w:rPr>
          <w:sz w:val="22"/>
          <w:szCs w:val="22"/>
        </w:rPr>
        <w:t xml:space="preserve"> linalomaanisha</w:t>
      </w:r>
      <w:r w:rsidRPr="00224A8B">
        <w:rPr>
          <w:sz w:val="22"/>
          <w:szCs w:val="22"/>
        </w:rPr>
        <w:t xml:space="preserve"> </w:t>
      </w:r>
      <w:r w:rsidR="00FB79F1" w:rsidRPr="00224A8B">
        <w:rPr>
          <w:sz w:val="22"/>
          <w:szCs w:val="22"/>
        </w:rPr>
        <w:t>“</w:t>
      </w:r>
      <w:r w:rsidR="00CE55E0" w:rsidRPr="00224A8B">
        <w:rPr>
          <w:sz w:val="22"/>
          <w:szCs w:val="22"/>
        </w:rPr>
        <w:t>nje</w:t>
      </w:r>
      <w:r w:rsidR="00FB79F1" w:rsidRPr="00224A8B">
        <w:rPr>
          <w:sz w:val="22"/>
          <w:szCs w:val="22"/>
        </w:rPr>
        <w:t>,” “</w:t>
      </w:r>
      <w:r w:rsidRPr="00224A8B">
        <w:rPr>
          <w:sz w:val="22"/>
          <w:szCs w:val="22"/>
        </w:rPr>
        <w:t>inayo</w:t>
      </w:r>
      <w:r w:rsidR="00CE55E0" w:rsidRPr="00224A8B">
        <w:rPr>
          <w:sz w:val="22"/>
          <w:szCs w:val="22"/>
        </w:rPr>
        <w:t>onekana</w:t>
      </w:r>
      <w:r w:rsidRPr="00224A8B">
        <w:rPr>
          <w:sz w:val="22"/>
          <w:szCs w:val="22"/>
        </w:rPr>
        <w:t>,” “inayo</w:t>
      </w:r>
      <w:r w:rsidR="00CE55E0" w:rsidRPr="00224A8B">
        <w:rPr>
          <w:sz w:val="22"/>
          <w:szCs w:val="22"/>
        </w:rPr>
        <w:t>julikana</w:t>
      </w:r>
      <w:r w:rsidR="00FB79F1" w:rsidRPr="00224A8B">
        <w:rPr>
          <w:sz w:val="22"/>
          <w:szCs w:val="22"/>
        </w:rPr>
        <w:t>”</w:t>
      </w:r>
    </w:p>
    <w:p w14:paraId="1F34F3BD" w14:textId="77777777" w:rsidR="00691C20" w:rsidRPr="00224A8B" w:rsidRDefault="00691C20">
      <w:pPr>
        <w:spacing w:before="17" w:line="240" w:lineRule="exact"/>
        <w:rPr>
          <w:sz w:val="24"/>
          <w:szCs w:val="24"/>
        </w:rPr>
      </w:pPr>
    </w:p>
    <w:p w14:paraId="4D7766B0" w14:textId="77777777" w:rsidR="00691C20" w:rsidRPr="00224A8B" w:rsidRDefault="003116E4">
      <w:pPr>
        <w:ind w:right="101"/>
        <w:jc w:val="both"/>
        <w:rPr>
          <w:sz w:val="22"/>
          <w:szCs w:val="22"/>
        </w:rPr>
      </w:pPr>
      <w:r w:rsidRPr="00224A8B">
        <w:rPr>
          <w:b/>
          <w:spacing w:val="-1"/>
          <w:sz w:val="22"/>
          <w:szCs w:val="22"/>
        </w:rPr>
        <w:t>Nchi ya Aha</w:t>
      </w:r>
      <w:r w:rsidR="00FB79F1" w:rsidRPr="00224A8B">
        <w:rPr>
          <w:b/>
          <w:sz w:val="22"/>
          <w:szCs w:val="22"/>
        </w:rPr>
        <w:t>d</w:t>
      </w:r>
      <w:r w:rsidRPr="00224A8B">
        <w:rPr>
          <w:b/>
          <w:sz w:val="22"/>
          <w:szCs w:val="22"/>
        </w:rPr>
        <w:t>i</w:t>
      </w:r>
      <w:r w:rsidR="00FB79F1" w:rsidRPr="00224A8B">
        <w:rPr>
          <w:b/>
          <w:sz w:val="22"/>
          <w:szCs w:val="22"/>
        </w:rPr>
        <w:t xml:space="preserve"> –</w:t>
      </w:r>
      <w:r w:rsidR="00FB79F1" w:rsidRPr="00224A8B">
        <w:rPr>
          <w:b/>
          <w:spacing w:val="1"/>
          <w:sz w:val="22"/>
          <w:szCs w:val="22"/>
        </w:rPr>
        <w:t xml:space="preserve"> </w:t>
      </w:r>
      <w:r w:rsidR="007F7E8E" w:rsidRPr="00224A8B">
        <w:rPr>
          <w:spacing w:val="-1"/>
          <w:sz w:val="22"/>
          <w:szCs w:val="22"/>
        </w:rPr>
        <w:t>Nchi ambayo Munhu aliahidi kumpa Ibrahimu na wazao wake kuwa urithi.</w:t>
      </w:r>
    </w:p>
    <w:p w14:paraId="78AB3D49" w14:textId="77777777" w:rsidR="00691C20" w:rsidRPr="00224A8B" w:rsidRDefault="00691C20">
      <w:pPr>
        <w:spacing w:before="11" w:line="240" w:lineRule="exact"/>
        <w:rPr>
          <w:sz w:val="24"/>
          <w:szCs w:val="24"/>
        </w:rPr>
      </w:pPr>
    </w:p>
    <w:p w14:paraId="5C5B0112" w14:textId="77777777" w:rsidR="00691C20" w:rsidRPr="00224A8B" w:rsidRDefault="00ED2CCA" w:rsidP="00E71A0F">
      <w:pPr>
        <w:ind w:right="101"/>
        <w:jc w:val="both"/>
        <w:rPr>
          <w:spacing w:val="-1"/>
          <w:sz w:val="22"/>
          <w:szCs w:val="22"/>
        </w:rPr>
        <w:sectPr w:rsidR="00691C20" w:rsidRPr="00224A8B">
          <w:type w:val="continuous"/>
          <w:pgSz w:w="12240" w:h="15840"/>
          <w:pgMar w:top="1480" w:right="1660" w:bottom="280" w:left="1660" w:header="720" w:footer="720" w:gutter="0"/>
          <w:cols w:num="2" w:space="720" w:equalWidth="0">
            <w:col w:w="4103" w:space="717"/>
            <w:col w:w="4100"/>
          </w:cols>
        </w:sectPr>
      </w:pPr>
      <w:r w:rsidRPr="00224A8B">
        <w:rPr>
          <w:b/>
          <w:spacing w:val="-1"/>
          <w:sz w:val="22"/>
          <w:szCs w:val="22"/>
        </w:rPr>
        <w:t>Q</w:t>
      </w:r>
      <w:r w:rsidRPr="00224A8B">
        <w:rPr>
          <w:b/>
          <w:sz w:val="22"/>
          <w:szCs w:val="22"/>
        </w:rPr>
        <w:t>u</w:t>
      </w:r>
      <w:r w:rsidRPr="00224A8B">
        <w:rPr>
          <w:b/>
          <w:spacing w:val="-1"/>
          <w:sz w:val="22"/>
          <w:szCs w:val="22"/>
        </w:rPr>
        <w:t>m</w:t>
      </w:r>
      <w:r w:rsidRPr="00224A8B">
        <w:rPr>
          <w:b/>
          <w:sz w:val="22"/>
          <w:szCs w:val="22"/>
        </w:rPr>
        <w:t>ran –</w:t>
      </w:r>
      <w:r w:rsidR="00E71A0F" w:rsidRPr="00224A8B">
        <w:rPr>
          <w:spacing w:val="-1"/>
          <w:sz w:val="22"/>
          <w:szCs w:val="22"/>
        </w:rPr>
        <w:t xml:space="preserve">Eneo la Akiolojia karibu na Bahari ya Chumvi ambapo </w:t>
      </w:r>
      <w:r w:rsidR="00E71A0F" w:rsidRPr="00224A8B">
        <w:rPr>
          <w:i/>
          <w:spacing w:val="-1"/>
          <w:sz w:val="22"/>
          <w:szCs w:val="22"/>
        </w:rPr>
        <w:t>Vitabu vya Kukunjwa vya Bahari ya Chumvi</w:t>
      </w:r>
      <w:r w:rsidR="00CE55E0" w:rsidRPr="00224A8B">
        <w:rPr>
          <w:spacing w:val="-1"/>
          <w:sz w:val="22"/>
          <w:szCs w:val="22"/>
        </w:rPr>
        <w:t xml:space="preserve"> vilipatikana k</w:t>
      </w:r>
      <w:r w:rsidR="00E71A0F" w:rsidRPr="00224A8B">
        <w:rPr>
          <w:spacing w:val="-1"/>
          <w:sz w:val="22"/>
          <w:szCs w:val="22"/>
        </w:rPr>
        <w:t>wenye mapango katika nusu ya mwisho ya karne ya 20.</w:t>
      </w:r>
    </w:p>
    <w:p w14:paraId="2A44EA94" w14:textId="77777777" w:rsidR="00691C20" w:rsidRPr="00224A8B" w:rsidRDefault="00691C20">
      <w:pPr>
        <w:spacing w:line="200" w:lineRule="exact"/>
      </w:pPr>
    </w:p>
    <w:p w14:paraId="30E7FDD8" w14:textId="77777777" w:rsidR="00691C20" w:rsidRPr="00224A8B" w:rsidRDefault="00691C20">
      <w:pPr>
        <w:spacing w:line="200" w:lineRule="exact"/>
      </w:pPr>
    </w:p>
    <w:p w14:paraId="4F020549" w14:textId="77777777" w:rsidR="00691C20" w:rsidRPr="00224A8B" w:rsidRDefault="00691C20">
      <w:pPr>
        <w:spacing w:line="200" w:lineRule="exact"/>
      </w:pPr>
    </w:p>
    <w:p w14:paraId="1B9195BE" w14:textId="77777777" w:rsidR="00691C20" w:rsidRPr="00224A8B" w:rsidRDefault="00691C20">
      <w:pPr>
        <w:spacing w:line="200" w:lineRule="exact"/>
      </w:pPr>
    </w:p>
    <w:p w14:paraId="3B2A53CB" w14:textId="77777777" w:rsidR="00691C20" w:rsidRPr="00224A8B" w:rsidRDefault="00691C20">
      <w:pPr>
        <w:spacing w:before="9" w:line="200" w:lineRule="exact"/>
        <w:sectPr w:rsidR="00691C20" w:rsidRPr="00224A8B">
          <w:pgSz w:w="12240" w:h="15840"/>
          <w:pgMar w:top="940" w:right="1680" w:bottom="280" w:left="1700" w:header="745" w:footer="761" w:gutter="0"/>
          <w:cols w:space="720"/>
        </w:sectPr>
      </w:pPr>
    </w:p>
    <w:p w14:paraId="61DD6E4F" w14:textId="77777777" w:rsidR="00691C20" w:rsidRPr="00224A8B" w:rsidRDefault="003116E4">
      <w:pPr>
        <w:spacing w:before="32"/>
        <w:ind w:left="100" w:right="-38"/>
        <w:jc w:val="both"/>
        <w:rPr>
          <w:sz w:val="22"/>
          <w:szCs w:val="22"/>
        </w:rPr>
      </w:pPr>
      <w:r w:rsidRPr="00224A8B">
        <w:rPr>
          <w:b/>
          <w:sz w:val="22"/>
          <w:szCs w:val="22"/>
        </w:rPr>
        <w:t>balagha</w:t>
      </w:r>
      <w:r w:rsidR="00FB79F1" w:rsidRPr="00224A8B">
        <w:rPr>
          <w:b/>
          <w:sz w:val="22"/>
          <w:szCs w:val="22"/>
        </w:rPr>
        <w:t xml:space="preserve"> </w:t>
      </w:r>
      <w:r w:rsidR="0006760D" w:rsidRPr="00224A8B">
        <w:rPr>
          <w:sz w:val="22"/>
          <w:szCs w:val="22"/>
        </w:rPr>
        <w:t xml:space="preserve">– </w:t>
      </w:r>
      <w:r w:rsidR="00196FD5" w:rsidRPr="00224A8B">
        <w:rPr>
          <w:sz w:val="22"/>
          <w:szCs w:val="22"/>
        </w:rPr>
        <w:t>Mtindo wa kuzungumza au kuandika unaotumiwa ili kuleta matokeo yenye ushawishi.</w:t>
      </w:r>
    </w:p>
    <w:p w14:paraId="06DDA531" w14:textId="77777777" w:rsidR="00691C20" w:rsidRPr="00224A8B" w:rsidRDefault="00691C20">
      <w:pPr>
        <w:spacing w:before="10" w:line="240" w:lineRule="exact"/>
        <w:rPr>
          <w:sz w:val="24"/>
          <w:szCs w:val="24"/>
        </w:rPr>
      </w:pPr>
    </w:p>
    <w:p w14:paraId="00171023" w14:textId="77777777" w:rsidR="00691C20" w:rsidRPr="00224A8B" w:rsidRDefault="003116E4">
      <w:pPr>
        <w:ind w:left="100" w:right="-38"/>
        <w:jc w:val="both"/>
        <w:rPr>
          <w:sz w:val="22"/>
          <w:szCs w:val="22"/>
        </w:rPr>
      </w:pPr>
      <w:r w:rsidRPr="00224A8B">
        <w:rPr>
          <w:b/>
          <w:sz w:val="22"/>
          <w:szCs w:val="22"/>
        </w:rPr>
        <w:t>hema</w:t>
      </w:r>
      <w:r w:rsidR="00FB79F1" w:rsidRPr="00224A8B">
        <w:rPr>
          <w:b/>
          <w:sz w:val="22"/>
          <w:szCs w:val="22"/>
        </w:rPr>
        <w:t xml:space="preserve"> </w:t>
      </w:r>
      <w:r w:rsidR="005E35CC" w:rsidRPr="00224A8B">
        <w:rPr>
          <w:sz w:val="22"/>
          <w:szCs w:val="22"/>
        </w:rPr>
        <w:t xml:space="preserve">– </w:t>
      </w:r>
      <w:r w:rsidR="005E35CC" w:rsidRPr="00224A8B">
        <w:rPr>
          <w:spacing w:val="-1"/>
          <w:sz w:val="22"/>
          <w:szCs w:val="22"/>
        </w:rPr>
        <w:t>Hema lenye kuhamishika ambamo sanduku la agano liliwekwa ndani yake na ambalo Mungu alionyesha uwepo wake kwa njia ya pekee kwa Israeli.</w:t>
      </w:r>
    </w:p>
    <w:p w14:paraId="0FD2BF32" w14:textId="77777777" w:rsidR="00691C20" w:rsidRPr="00224A8B" w:rsidRDefault="00691C20">
      <w:pPr>
        <w:spacing w:before="10" w:line="240" w:lineRule="exact"/>
        <w:rPr>
          <w:sz w:val="24"/>
          <w:szCs w:val="24"/>
        </w:rPr>
      </w:pPr>
    </w:p>
    <w:p w14:paraId="22FDA8A6" w14:textId="77777777" w:rsidR="00691C20" w:rsidRPr="00224A8B" w:rsidRDefault="003116E4">
      <w:pPr>
        <w:ind w:left="100" w:right="-38"/>
        <w:jc w:val="both"/>
        <w:rPr>
          <w:sz w:val="22"/>
          <w:szCs w:val="22"/>
        </w:rPr>
      </w:pPr>
      <w:r w:rsidRPr="00224A8B">
        <w:rPr>
          <w:b/>
          <w:sz w:val="22"/>
          <w:szCs w:val="22"/>
        </w:rPr>
        <w:t>h</w:t>
      </w:r>
      <w:r w:rsidR="00FB79F1" w:rsidRPr="00224A8B">
        <w:rPr>
          <w:b/>
          <w:sz w:val="22"/>
          <w:szCs w:val="22"/>
        </w:rPr>
        <w:t>e</w:t>
      </w:r>
      <w:r w:rsidRPr="00224A8B">
        <w:rPr>
          <w:b/>
          <w:sz w:val="22"/>
          <w:szCs w:val="22"/>
        </w:rPr>
        <w:t>kalu</w:t>
      </w:r>
      <w:r w:rsidR="00FB79F1" w:rsidRPr="00224A8B">
        <w:rPr>
          <w:b/>
          <w:spacing w:val="1"/>
          <w:sz w:val="22"/>
          <w:szCs w:val="22"/>
        </w:rPr>
        <w:t xml:space="preserve"> </w:t>
      </w:r>
      <w:r w:rsidR="00FB79F1" w:rsidRPr="00224A8B">
        <w:rPr>
          <w:sz w:val="22"/>
          <w:szCs w:val="22"/>
        </w:rPr>
        <w:t>–</w:t>
      </w:r>
      <w:r w:rsidR="00FB79F1" w:rsidRPr="00224A8B">
        <w:rPr>
          <w:spacing w:val="1"/>
          <w:sz w:val="22"/>
          <w:szCs w:val="22"/>
        </w:rPr>
        <w:t xml:space="preserve"> </w:t>
      </w:r>
      <w:r w:rsidR="00DC4D22" w:rsidRPr="00224A8B">
        <w:rPr>
          <w:spacing w:val="1"/>
          <w:sz w:val="22"/>
          <w:szCs w:val="22"/>
        </w:rPr>
        <w:t>J</w:t>
      </w:r>
      <w:r w:rsidR="00E71A0F" w:rsidRPr="00224A8B">
        <w:rPr>
          <w:sz w:val="22"/>
          <w:szCs w:val="22"/>
        </w:rPr>
        <w:t>eng</w:t>
      </w:r>
      <w:r w:rsidR="00DC4D22" w:rsidRPr="00224A8B">
        <w:rPr>
          <w:sz w:val="22"/>
          <w:szCs w:val="22"/>
        </w:rPr>
        <w:t>o</w:t>
      </w:r>
      <w:r w:rsidR="00E71A0F" w:rsidRPr="00224A8B">
        <w:rPr>
          <w:sz w:val="22"/>
          <w:szCs w:val="22"/>
        </w:rPr>
        <w:t xml:space="preserve"> katika Yerusalemu ambapo Waisraeli walimwabudu Mun</w:t>
      </w:r>
      <w:r w:rsidR="00DC4D22" w:rsidRPr="00224A8B">
        <w:rPr>
          <w:sz w:val="22"/>
          <w:szCs w:val="22"/>
        </w:rPr>
        <w:t>gu na ambapo Mungu aliahidi kuwa</w:t>
      </w:r>
      <w:r w:rsidR="00E71A0F" w:rsidRPr="00224A8B">
        <w:rPr>
          <w:sz w:val="22"/>
          <w:szCs w:val="22"/>
        </w:rPr>
        <w:t>po pamoja na</w:t>
      </w:r>
      <w:r w:rsidR="00DC4D22" w:rsidRPr="00224A8B">
        <w:rPr>
          <w:sz w:val="22"/>
          <w:szCs w:val="22"/>
        </w:rPr>
        <w:t xml:space="preserve"> watu wake kwa njia ya pekee; lil</w:t>
      </w:r>
      <w:r w:rsidR="00E71A0F" w:rsidRPr="00224A8B">
        <w:rPr>
          <w:sz w:val="22"/>
          <w:szCs w:val="22"/>
        </w:rPr>
        <w:t xml:space="preserve">iharibiwa mnamo </w:t>
      </w:r>
      <w:r w:rsidR="00DC4D22" w:rsidRPr="00224A8B">
        <w:rPr>
          <w:sz w:val="22"/>
          <w:szCs w:val="22"/>
        </w:rPr>
        <w:t xml:space="preserve">mwaka wa </w:t>
      </w:r>
      <w:r w:rsidR="00E71A0F" w:rsidRPr="00224A8B">
        <w:rPr>
          <w:sz w:val="22"/>
          <w:szCs w:val="22"/>
        </w:rPr>
        <w:t>586 K</w:t>
      </w:r>
      <w:r w:rsidR="00DC4D22" w:rsidRPr="00224A8B">
        <w:rPr>
          <w:sz w:val="22"/>
          <w:szCs w:val="22"/>
        </w:rPr>
        <w:t>.</w:t>
      </w:r>
      <w:r w:rsidR="00E71A0F" w:rsidRPr="00224A8B">
        <w:rPr>
          <w:sz w:val="22"/>
          <w:szCs w:val="22"/>
        </w:rPr>
        <w:t xml:space="preserve">K, baadaye </w:t>
      </w:r>
      <w:r w:rsidR="00DC4D22" w:rsidRPr="00224A8B">
        <w:rPr>
          <w:sz w:val="22"/>
          <w:szCs w:val="22"/>
        </w:rPr>
        <w:t>l</w:t>
      </w:r>
      <w:r w:rsidR="00E71A0F" w:rsidRPr="00224A8B">
        <w:rPr>
          <w:sz w:val="22"/>
          <w:szCs w:val="22"/>
        </w:rPr>
        <w:t>ikajengw</w:t>
      </w:r>
      <w:r w:rsidR="00DC4D22" w:rsidRPr="00224A8B">
        <w:rPr>
          <w:sz w:val="22"/>
          <w:szCs w:val="22"/>
        </w:rPr>
        <w:t xml:space="preserve">a upya, na kuharibiwa tena mwaka wa </w:t>
      </w:r>
      <w:r w:rsidR="00E71A0F" w:rsidRPr="00224A8B">
        <w:rPr>
          <w:sz w:val="22"/>
          <w:szCs w:val="22"/>
        </w:rPr>
        <w:t>70</w:t>
      </w:r>
      <w:r w:rsidR="00DC4D22" w:rsidRPr="00224A8B">
        <w:rPr>
          <w:sz w:val="22"/>
          <w:szCs w:val="22"/>
        </w:rPr>
        <w:t xml:space="preserve"> BK.</w:t>
      </w:r>
    </w:p>
    <w:p w14:paraId="783BB45F" w14:textId="77777777" w:rsidR="00691C20" w:rsidRPr="00224A8B" w:rsidRDefault="00FB79F1">
      <w:pPr>
        <w:spacing w:before="32"/>
        <w:ind w:right="81"/>
        <w:jc w:val="both"/>
        <w:rPr>
          <w:sz w:val="22"/>
          <w:szCs w:val="22"/>
        </w:rPr>
      </w:pPr>
      <w:r w:rsidRPr="00224A8B">
        <w:br w:type="column"/>
      </w:r>
      <w:r w:rsidR="003116E4" w:rsidRPr="00224A8B">
        <w:rPr>
          <w:b/>
          <w:sz w:val="22"/>
          <w:szCs w:val="22"/>
        </w:rPr>
        <w:t>kanisa linaloonekana</w:t>
      </w:r>
      <w:r w:rsidRPr="00224A8B">
        <w:rPr>
          <w:b/>
          <w:sz w:val="22"/>
          <w:szCs w:val="22"/>
        </w:rPr>
        <w:t xml:space="preserve"> </w:t>
      </w:r>
      <w:r w:rsidRPr="00224A8B">
        <w:rPr>
          <w:sz w:val="22"/>
          <w:szCs w:val="22"/>
        </w:rPr>
        <w:t>–</w:t>
      </w:r>
      <w:r w:rsidRPr="00224A8B">
        <w:rPr>
          <w:spacing w:val="1"/>
          <w:sz w:val="22"/>
          <w:szCs w:val="22"/>
        </w:rPr>
        <w:t xml:space="preserve"> </w:t>
      </w:r>
      <w:r w:rsidR="00427854" w:rsidRPr="00224A8B">
        <w:rPr>
          <w:sz w:val="22"/>
          <w:szCs w:val="22"/>
        </w:rPr>
        <w:t xml:space="preserve">Watu ambao </w:t>
      </w:r>
      <w:r w:rsidR="00196FD5" w:rsidRPr="00224A8B">
        <w:rPr>
          <w:sz w:val="22"/>
          <w:szCs w:val="22"/>
        </w:rPr>
        <w:t xml:space="preserve">ni sehemu ya </w:t>
      </w:r>
      <w:r w:rsidR="00427854" w:rsidRPr="00224A8B">
        <w:rPr>
          <w:sz w:val="22"/>
          <w:szCs w:val="22"/>
        </w:rPr>
        <w:t xml:space="preserve">kawaida ya </w:t>
      </w:r>
      <w:r w:rsidR="00196FD5" w:rsidRPr="00224A8B">
        <w:rPr>
          <w:sz w:val="22"/>
          <w:szCs w:val="22"/>
        </w:rPr>
        <w:t>kanisa lililokusanyika</w:t>
      </w:r>
      <w:r w:rsidR="00427854" w:rsidRPr="00224A8B">
        <w:rPr>
          <w:sz w:val="22"/>
          <w:szCs w:val="22"/>
        </w:rPr>
        <w:t xml:space="preserve"> mahali</w:t>
      </w:r>
      <w:r w:rsidR="00196FD5" w:rsidRPr="00224A8B">
        <w:rPr>
          <w:sz w:val="22"/>
          <w:szCs w:val="22"/>
        </w:rPr>
        <w:t>; wale wanaokiri hadharani imani katika Kristo lakini wanaweza au wasiwe na imani ya kweli ya kuokoa</w:t>
      </w:r>
      <w:r w:rsidR="00427854" w:rsidRPr="00224A8B">
        <w:rPr>
          <w:sz w:val="22"/>
          <w:szCs w:val="22"/>
        </w:rPr>
        <w:t>.</w:t>
      </w:r>
    </w:p>
    <w:p w14:paraId="2583A6DC" w14:textId="77777777" w:rsidR="00691C20" w:rsidRPr="00224A8B" w:rsidRDefault="00691C20">
      <w:pPr>
        <w:spacing w:before="16" w:line="240" w:lineRule="exact"/>
        <w:rPr>
          <w:sz w:val="24"/>
          <w:szCs w:val="24"/>
        </w:rPr>
      </w:pPr>
    </w:p>
    <w:p w14:paraId="46A5139F" w14:textId="77777777" w:rsidR="00691C20" w:rsidRDefault="003116E4">
      <w:pPr>
        <w:ind w:right="80"/>
        <w:jc w:val="both"/>
        <w:rPr>
          <w:sz w:val="22"/>
          <w:szCs w:val="22"/>
        </w:rPr>
      </w:pPr>
      <w:r w:rsidRPr="00224A8B">
        <w:rPr>
          <w:b/>
          <w:spacing w:val="-1"/>
          <w:sz w:val="22"/>
          <w:szCs w:val="22"/>
        </w:rPr>
        <w:t>Sayuni</w:t>
      </w:r>
      <w:r w:rsidR="00FB79F1" w:rsidRPr="00224A8B">
        <w:rPr>
          <w:b/>
          <w:sz w:val="22"/>
          <w:szCs w:val="22"/>
        </w:rPr>
        <w:t xml:space="preserve"> </w:t>
      </w:r>
      <w:r w:rsidR="00196FD5" w:rsidRPr="00224A8B">
        <w:rPr>
          <w:sz w:val="22"/>
          <w:szCs w:val="22"/>
        </w:rPr>
        <w:t>–</w:t>
      </w:r>
      <w:r w:rsidR="00196FD5" w:rsidRPr="00224A8B">
        <w:t xml:space="preserve"> </w:t>
      </w:r>
      <w:r w:rsidR="00196FD5" w:rsidRPr="00224A8B">
        <w:rPr>
          <w:spacing w:val="-1"/>
          <w:sz w:val="22"/>
          <w:szCs w:val="22"/>
        </w:rPr>
        <w:t>Jina lingine la Yerusalemu; wakati mwingine hujulikana kama Mji wa Daudi au Mji wa Mungu; pia hutumika kurejelea Israeli yote na kama jina la Yerusalemu ya milele au ya mbinguni.</w:t>
      </w:r>
    </w:p>
    <w:sectPr w:rsidR="00691C20">
      <w:type w:val="continuous"/>
      <w:pgSz w:w="12240" w:h="15840"/>
      <w:pgMar w:top="1480" w:right="1680" w:bottom="280" w:left="1700" w:header="720" w:footer="720" w:gutter="0"/>
      <w:cols w:num="2" w:space="720" w:equalWidth="0">
        <w:col w:w="4062" w:space="718"/>
        <w:col w:w="40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56F7" w14:textId="77777777" w:rsidR="00626CFB" w:rsidRDefault="00626CFB">
      <w:r>
        <w:separator/>
      </w:r>
    </w:p>
  </w:endnote>
  <w:endnote w:type="continuationSeparator" w:id="0">
    <w:p w14:paraId="3B598199" w14:textId="77777777" w:rsidR="00626CFB" w:rsidRDefault="0062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B3AE5" w14:textId="77777777" w:rsidR="00E92783" w:rsidRDefault="00626CFB">
    <w:pPr>
      <w:spacing w:line="200" w:lineRule="exact"/>
    </w:pPr>
    <w:r>
      <w:pict w14:anchorId="795906F7">
        <v:shapetype id="_x0000_t202" coordsize="21600,21600" o:spt="202" path="m,l,21600r21600,l21600,xe">
          <v:stroke joinstyle="miter"/>
          <v:path gradientshapeok="t" o:connecttype="rect"/>
        </v:shapetype>
        <v:shape id="_x0000_s1027" type="#_x0000_t202" alt="" style="position:absolute;margin-left:91.1pt;margin-top:742.95pt;width:428.3pt;height:31.35pt;z-index:-251659264;mso-wrap-style:square;mso-wrap-edited:f;mso-width-percent:0;mso-height-percent:0;mso-position-horizontal-relative:page;mso-position-vertical-relative:page;mso-width-percent:0;mso-height-percent:0;v-text-anchor:top" filled="f" stroked="f">
          <v:textbox style="mso-next-textbox:#_x0000_s1027" inset="0,0,0,0">
            <w:txbxContent>
              <w:p w14:paraId="4BD1BE21" w14:textId="3787573C" w:rsidR="00E92783" w:rsidRDefault="00AD77E1">
                <w:pPr>
                  <w:spacing w:line="260" w:lineRule="exact"/>
                  <w:ind w:left="3203" w:right="3204"/>
                  <w:jc w:val="center"/>
                  <w:rPr>
                    <w:sz w:val="24"/>
                    <w:szCs w:val="24"/>
                  </w:rPr>
                </w:pPr>
                <w:r>
                  <w:rPr>
                    <w:sz w:val="24"/>
                    <w:szCs w:val="24"/>
                  </w:rPr>
                  <w:t xml:space="preserve"> </w:t>
                </w:r>
              </w:p>
              <w:p w14:paraId="4877CF5B" w14:textId="77777777" w:rsidR="00E92783" w:rsidRDefault="00E92783">
                <w:pPr>
                  <w:spacing w:before="6" w:line="100" w:lineRule="exact"/>
                  <w:rPr>
                    <w:sz w:val="11"/>
                    <w:szCs w:val="11"/>
                  </w:rPr>
                </w:pPr>
              </w:p>
              <w:p w14:paraId="375AA7F5" w14:textId="532E0B96" w:rsidR="00E92783" w:rsidRPr="00B50526" w:rsidRDefault="00AD77E1" w:rsidP="00B50526">
                <w:pPr>
                  <w:ind w:right="-15"/>
                  <w:jc w:val="center"/>
                  <w:rPr>
                    <w:rFonts w:eastAsia="Arial"/>
                  </w:rPr>
                </w:pPr>
                <w:r w:rsidRPr="00B50526">
                  <w:rPr>
                    <w:rFonts w:eastAsia="Arial"/>
                    <w:spacing w:val="-1"/>
                  </w:rPr>
                  <w:t>Kwa video, miongozo ya masomo na nyenzo nyingine tembelea tovuti yetu: www.th</w:t>
                </w:r>
                <w:r w:rsidR="00E92783" w:rsidRPr="00B50526">
                  <w:rPr>
                    <w:rFonts w:eastAsia="Arial"/>
                  </w:rPr>
                  <w:t>ir</w:t>
                </w:r>
                <w:r w:rsidR="00E92783" w:rsidRPr="00B50526">
                  <w:rPr>
                    <w:rFonts w:eastAsia="Arial"/>
                    <w:spacing w:val="-1"/>
                  </w:rPr>
                  <w:t>dm</w:t>
                </w:r>
                <w:r w:rsidR="00E92783" w:rsidRPr="00B50526">
                  <w:rPr>
                    <w:rFonts w:eastAsia="Arial"/>
                  </w:rPr>
                  <w:t>ill</w:t>
                </w:r>
                <w:r w:rsidR="00E92783" w:rsidRPr="00B50526">
                  <w:rPr>
                    <w:rFonts w:eastAsia="Arial"/>
                    <w:w w:val="101"/>
                  </w:rPr>
                  <w:t>.</w:t>
                </w:r>
                <w:r w:rsidR="00E92783" w:rsidRPr="00B50526">
                  <w:rPr>
                    <w:rFonts w:eastAsia="Arial"/>
                    <w:spacing w:val="-1"/>
                  </w:rPr>
                  <w:t>o</w:t>
                </w:r>
                <w:r w:rsidR="00E92783" w:rsidRPr="00B50526">
                  <w:rPr>
                    <w:rFonts w:eastAsia="Arial"/>
                  </w:rPr>
                  <w:t>r</w:t>
                </w:r>
                <w:r w:rsidR="00E92783" w:rsidRPr="00B50526">
                  <w:rPr>
                    <w:rFonts w:eastAsia="Arial"/>
                    <w:spacing w:val="-1"/>
                  </w:rPr>
                  <w:t>g</w:t>
                </w:r>
                <w:r w:rsidR="00E92783" w:rsidRPr="00B50526">
                  <w:rPr>
                    <w:rFonts w:eastAsia="Arial"/>
                    <w:w w:val="101"/>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62ED" w14:textId="77777777" w:rsidR="00626CFB" w:rsidRDefault="00626CFB">
      <w:r>
        <w:separator/>
      </w:r>
    </w:p>
  </w:footnote>
  <w:footnote w:type="continuationSeparator" w:id="0">
    <w:p w14:paraId="7E53D7D6" w14:textId="77777777" w:rsidR="00626CFB" w:rsidRDefault="00626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CF93" w14:textId="77777777" w:rsidR="00E92783" w:rsidRDefault="00626CFB">
    <w:pPr>
      <w:spacing w:line="200" w:lineRule="exact"/>
    </w:pPr>
    <w:r>
      <w:pict w14:anchorId="03BCC8BA">
        <v:shapetype id="_x0000_t202" coordsize="21600,21600" o:spt="202" path="m,l,21600r21600,l21600,xe">
          <v:stroke joinstyle="miter"/>
          <v:path gradientshapeok="t" o:connecttype="rect"/>
        </v:shapetype>
        <v:shape id="_x0000_s1028" type="#_x0000_t202" alt="" style="position:absolute;margin-left:212.5pt;margin-top:35.45pt;width:199.75pt;height:68.35pt;z-index:-251660288;mso-wrap-style:square;mso-wrap-edited:f;mso-width-percent:0;mso-height-percent:0;mso-position-horizontal-relative:page;mso-position-vertical-relative:page;mso-width-percent:0;mso-height-percent:0;v-text-anchor:top" filled="f" stroked="f">
          <v:textbox style="mso-next-textbox:#_x0000_s1028" inset="0,0,0,0">
            <w:txbxContent>
              <w:p w14:paraId="7F1F2F98" w14:textId="77777777" w:rsidR="00E92783" w:rsidRDefault="00E92783">
                <w:pPr>
                  <w:spacing w:line="420" w:lineRule="exact"/>
                  <w:ind w:left="-30" w:right="-30"/>
                  <w:jc w:val="center"/>
                  <w:rPr>
                    <w:sz w:val="40"/>
                    <w:szCs w:val="40"/>
                  </w:rPr>
                </w:pPr>
                <w:r>
                  <w:rPr>
                    <w:b/>
                    <w:spacing w:val="1"/>
                    <w:sz w:val="40"/>
                    <w:szCs w:val="40"/>
                  </w:rPr>
                  <w:t>Kitabu</w:t>
                </w:r>
                <w:r>
                  <w:rPr>
                    <w:b/>
                    <w:spacing w:val="-9"/>
                    <w:sz w:val="40"/>
                    <w:szCs w:val="40"/>
                  </w:rPr>
                  <w:t xml:space="preserve"> cha</w:t>
                </w:r>
                <w:r>
                  <w:rPr>
                    <w:b/>
                    <w:spacing w:val="-3"/>
                    <w:sz w:val="40"/>
                    <w:szCs w:val="40"/>
                  </w:rPr>
                  <w:t xml:space="preserve"> </w:t>
                </w:r>
                <w:r>
                  <w:rPr>
                    <w:b/>
                    <w:spacing w:val="1"/>
                    <w:w w:val="99"/>
                    <w:sz w:val="40"/>
                    <w:szCs w:val="40"/>
                  </w:rPr>
                  <w:t>Waebrania</w:t>
                </w:r>
              </w:p>
              <w:p w14:paraId="6A71D3E6" w14:textId="77777777" w:rsidR="00E92783" w:rsidRDefault="00E92783">
                <w:pPr>
                  <w:spacing w:before="8" w:line="100" w:lineRule="exact"/>
                  <w:rPr>
                    <w:sz w:val="11"/>
                    <w:szCs w:val="11"/>
                  </w:rPr>
                </w:pPr>
              </w:p>
              <w:p w14:paraId="2BDB1E29" w14:textId="77777777" w:rsidR="00E92783" w:rsidRDefault="00E92783">
                <w:pPr>
                  <w:ind w:left="1114" w:right="1115"/>
                  <w:jc w:val="center"/>
                  <w:rPr>
                    <w:sz w:val="28"/>
                    <w:szCs w:val="28"/>
                  </w:rPr>
                </w:pPr>
                <w:r>
                  <w:rPr>
                    <w:b/>
                    <w:spacing w:val="1"/>
                    <w:sz w:val="28"/>
                    <w:szCs w:val="28"/>
                  </w:rPr>
                  <w:t xml:space="preserve">Somo la </w:t>
                </w:r>
                <w:r>
                  <w:rPr>
                    <w:b/>
                    <w:spacing w:val="-8"/>
                    <w:sz w:val="28"/>
                    <w:szCs w:val="28"/>
                  </w:rPr>
                  <w:t>Pili</w:t>
                </w:r>
              </w:p>
              <w:p w14:paraId="1020CB30" w14:textId="77777777" w:rsidR="00E92783" w:rsidRDefault="00E92783">
                <w:pPr>
                  <w:spacing w:before="10" w:line="100" w:lineRule="exact"/>
                  <w:rPr>
                    <w:sz w:val="11"/>
                    <w:szCs w:val="11"/>
                  </w:rPr>
                </w:pPr>
              </w:p>
              <w:p w14:paraId="551F9E11" w14:textId="77777777" w:rsidR="00E92783" w:rsidRDefault="00E92783">
                <w:pPr>
                  <w:ind w:left="476" w:right="476"/>
                  <w:jc w:val="center"/>
                  <w:rPr>
                    <w:sz w:val="28"/>
                    <w:szCs w:val="28"/>
                  </w:rPr>
                </w:pPr>
                <w:r>
                  <w:rPr>
                    <w:b/>
                    <w:spacing w:val="1"/>
                    <w:sz w:val="28"/>
                    <w:szCs w:val="28"/>
                  </w:rPr>
                  <w:t>Maudhui</w:t>
                </w:r>
                <w:r>
                  <w:rPr>
                    <w:b/>
                    <w:spacing w:val="-10"/>
                    <w:sz w:val="28"/>
                    <w:szCs w:val="28"/>
                  </w:rPr>
                  <w:t xml:space="preserve"> </w:t>
                </w:r>
                <w:r>
                  <w:rPr>
                    <w:b/>
                    <w:spacing w:val="1"/>
                    <w:sz w:val="28"/>
                    <w:szCs w:val="28"/>
                  </w:rPr>
                  <w:t>na</w:t>
                </w:r>
                <w:r>
                  <w:rPr>
                    <w:b/>
                    <w:spacing w:val="-4"/>
                    <w:sz w:val="28"/>
                    <w:szCs w:val="28"/>
                  </w:rPr>
                  <w:t xml:space="preserve"> </w:t>
                </w:r>
                <w:r>
                  <w:rPr>
                    <w:b/>
                    <w:spacing w:val="1"/>
                    <w:w w:val="99"/>
                    <w:sz w:val="28"/>
                    <w:szCs w:val="28"/>
                  </w:rPr>
                  <w:t>Muundo</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F192" w14:textId="77777777" w:rsidR="00E92783" w:rsidRDefault="00626CFB">
    <w:pPr>
      <w:spacing w:line="200" w:lineRule="exact"/>
    </w:pPr>
    <w:r>
      <w:pict w14:anchorId="1F34C3C1">
        <v:shapetype id="_x0000_t202" coordsize="21600,21600" o:spt="202" path="m,l,21600r21600,l21600,xe">
          <v:stroke joinstyle="miter"/>
          <v:path gradientshapeok="t" o:connecttype="rect"/>
        </v:shapetype>
        <v:shape id="_x0000_s1026" type="#_x0000_t202" alt="" style="position:absolute;margin-left:89pt;margin-top:34.35pt;width:95.55pt;height:14pt;z-index:-251657216;mso-wrap-style:square;mso-wrap-edited:f;mso-width-percent:0;mso-height-percent:0;mso-position-horizontal-relative:page;mso-position-vertical-relative:page;mso-width-percent:0;mso-height-percent:0;v-text-anchor:top" filled="f" stroked="f">
          <v:textbox style="mso-next-textbox:#_x0000_s1026" inset="0,0,0,0">
            <w:txbxContent>
              <w:p w14:paraId="767F8555" w14:textId="77777777" w:rsidR="00E92783" w:rsidRDefault="00E92783">
                <w:pPr>
                  <w:spacing w:line="220" w:lineRule="exact"/>
                  <w:ind w:left="20" w:right="-30"/>
                </w:pPr>
                <w:r>
                  <w:rPr>
                    <w:spacing w:val="-1"/>
                  </w:rPr>
                  <w:t>Kitabu cha Waebrania</w:t>
                </w:r>
              </w:p>
            </w:txbxContent>
          </v:textbox>
          <w10:wrap anchorx="page" anchory="page"/>
        </v:shape>
      </w:pict>
    </w:r>
    <w:r>
      <w:pict w14:anchorId="6D1A9637">
        <v:shape id="_x0000_s1025" type="#_x0000_t202" alt="" style="position:absolute;margin-left:367.1pt;margin-top:34.35pt;width:155.95pt;height:14pt;z-index:-251656192;mso-wrap-style:square;mso-wrap-edited:f;mso-width-percent:0;mso-height-percent:0;mso-position-horizontal-relative:page;mso-position-vertical-relative:page;mso-width-percent:0;mso-height-percent:0;v-text-anchor:top" filled="f" stroked="f">
          <v:textbox style="mso-next-textbox:#_x0000_s1025" inset="0,0,0,0">
            <w:txbxContent>
              <w:p w14:paraId="2CFC4DA7" w14:textId="77777777" w:rsidR="00E92783" w:rsidRDefault="00E92783">
                <w:pPr>
                  <w:spacing w:line="220" w:lineRule="exact"/>
                  <w:ind w:left="20" w:right="-30"/>
                </w:pPr>
                <w:r>
                  <w:rPr>
                    <w:spacing w:val="-1"/>
                  </w:rPr>
                  <w:t>Somo la 2</w:t>
                </w:r>
                <w:r>
                  <w:t>:</w:t>
                </w:r>
                <w:r>
                  <w:rPr>
                    <w:spacing w:val="1"/>
                  </w:rPr>
                  <w:t xml:space="preserve"> </w:t>
                </w:r>
                <w:r>
                  <w:rPr>
                    <w:spacing w:val="-1"/>
                  </w:rPr>
                  <w:t>Maudhui na Muundo</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020AE"/>
    <w:multiLevelType w:val="multilevel"/>
    <w:tmpl w:val="B4662E6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135323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hideSpellingError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C20"/>
    <w:rsid w:val="00005B1A"/>
    <w:rsid w:val="0000757C"/>
    <w:rsid w:val="00012312"/>
    <w:rsid w:val="00014786"/>
    <w:rsid w:val="00014ACB"/>
    <w:rsid w:val="00017F33"/>
    <w:rsid w:val="00020241"/>
    <w:rsid w:val="00023A24"/>
    <w:rsid w:val="000249BB"/>
    <w:rsid w:val="000314D1"/>
    <w:rsid w:val="000356E2"/>
    <w:rsid w:val="000374BE"/>
    <w:rsid w:val="000479F7"/>
    <w:rsid w:val="00047C04"/>
    <w:rsid w:val="000505EE"/>
    <w:rsid w:val="00056FD5"/>
    <w:rsid w:val="00057FF6"/>
    <w:rsid w:val="00063201"/>
    <w:rsid w:val="0006760D"/>
    <w:rsid w:val="00067B61"/>
    <w:rsid w:val="00074253"/>
    <w:rsid w:val="000A036B"/>
    <w:rsid w:val="000A48BA"/>
    <w:rsid w:val="000C3667"/>
    <w:rsid w:val="000C427B"/>
    <w:rsid w:val="000E2B74"/>
    <w:rsid w:val="000E4402"/>
    <w:rsid w:val="000E55AF"/>
    <w:rsid w:val="000F2391"/>
    <w:rsid w:val="000F2F28"/>
    <w:rsid w:val="0010434C"/>
    <w:rsid w:val="001043CC"/>
    <w:rsid w:val="001061B9"/>
    <w:rsid w:val="00110A0C"/>
    <w:rsid w:val="0011492E"/>
    <w:rsid w:val="0012259E"/>
    <w:rsid w:val="00131F0E"/>
    <w:rsid w:val="00132590"/>
    <w:rsid w:val="00134A22"/>
    <w:rsid w:val="00135B42"/>
    <w:rsid w:val="001360CE"/>
    <w:rsid w:val="00140623"/>
    <w:rsid w:val="00147727"/>
    <w:rsid w:val="00150239"/>
    <w:rsid w:val="0015129D"/>
    <w:rsid w:val="00151FC8"/>
    <w:rsid w:val="0015584B"/>
    <w:rsid w:val="00157ACE"/>
    <w:rsid w:val="001600CD"/>
    <w:rsid w:val="001640C2"/>
    <w:rsid w:val="00173034"/>
    <w:rsid w:val="0017407F"/>
    <w:rsid w:val="0017409C"/>
    <w:rsid w:val="001757D8"/>
    <w:rsid w:val="001918E6"/>
    <w:rsid w:val="0019325C"/>
    <w:rsid w:val="001937FD"/>
    <w:rsid w:val="001956B0"/>
    <w:rsid w:val="00196FD5"/>
    <w:rsid w:val="001A783B"/>
    <w:rsid w:val="001B388B"/>
    <w:rsid w:val="001B3D0D"/>
    <w:rsid w:val="001C0990"/>
    <w:rsid w:val="001D0CF5"/>
    <w:rsid w:val="001D77FA"/>
    <w:rsid w:val="001D7BE6"/>
    <w:rsid w:val="001F0D0C"/>
    <w:rsid w:val="001F1C3A"/>
    <w:rsid w:val="001F2C95"/>
    <w:rsid w:val="0020342E"/>
    <w:rsid w:val="00203770"/>
    <w:rsid w:val="00211145"/>
    <w:rsid w:val="00212A3F"/>
    <w:rsid w:val="002178B1"/>
    <w:rsid w:val="00223F44"/>
    <w:rsid w:val="00224A8B"/>
    <w:rsid w:val="00230D22"/>
    <w:rsid w:val="00236BE4"/>
    <w:rsid w:val="002517CC"/>
    <w:rsid w:val="00272298"/>
    <w:rsid w:val="00281B8E"/>
    <w:rsid w:val="00282FBD"/>
    <w:rsid w:val="002842BA"/>
    <w:rsid w:val="002863EB"/>
    <w:rsid w:val="00293470"/>
    <w:rsid w:val="00297AA2"/>
    <w:rsid w:val="002A23E6"/>
    <w:rsid w:val="002A430C"/>
    <w:rsid w:val="002C6A28"/>
    <w:rsid w:val="002C7CB4"/>
    <w:rsid w:val="002D3CED"/>
    <w:rsid w:val="002E7855"/>
    <w:rsid w:val="002F1DDE"/>
    <w:rsid w:val="002F41A1"/>
    <w:rsid w:val="00303DF5"/>
    <w:rsid w:val="00306E9E"/>
    <w:rsid w:val="003116E4"/>
    <w:rsid w:val="003121C7"/>
    <w:rsid w:val="0032039E"/>
    <w:rsid w:val="0032156B"/>
    <w:rsid w:val="0032740B"/>
    <w:rsid w:val="00333420"/>
    <w:rsid w:val="003369FB"/>
    <w:rsid w:val="00336F69"/>
    <w:rsid w:val="003404FE"/>
    <w:rsid w:val="00346EFA"/>
    <w:rsid w:val="003509F3"/>
    <w:rsid w:val="00351195"/>
    <w:rsid w:val="00355DAD"/>
    <w:rsid w:val="00356975"/>
    <w:rsid w:val="0036209B"/>
    <w:rsid w:val="003660A0"/>
    <w:rsid w:val="00366C28"/>
    <w:rsid w:val="003706CD"/>
    <w:rsid w:val="00385629"/>
    <w:rsid w:val="00394BE4"/>
    <w:rsid w:val="003A0FF6"/>
    <w:rsid w:val="003A2A1C"/>
    <w:rsid w:val="003A57F1"/>
    <w:rsid w:val="003A636D"/>
    <w:rsid w:val="003B366E"/>
    <w:rsid w:val="003B3809"/>
    <w:rsid w:val="003B6BB6"/>
    <w:rsid w:val="003C13FE"/>
    <w:rsid w:val="003D5A77"/>
    <w:rsid w:val="003D7BF7"/>
    <w:rsid w:val="003E0DEC"/>
    <w:rsid w:val="003F345C"/>
    <w:rsid w:val="003F451F"/>
    <w:rsid w:val="003F7E49"/>
    <w:rsid w:val="00404F4D"/>
    <w:rsid w:val="00405B7E"/>
    <w:rsid w:val="00405E04"/>
    <w:rsid w:val="0041044B"/>
    <w:rsid w:val="00411EE3"/>
    <w:rsid w:val="00416E70"/>
    <w:rsid w:val="004213F7"/>
    <w:rsid w:val="004247E7"/>
    <w:rsid w:val="00427854"/>
    <w:rsid w:val="004303FE"/>
    <w:rsid w:val="004339B3"/>
    <w:rsid w:val="004431EE"/>
    <w:rsid w:val="0044527E"/>
    <w:rsid w:val="00447282"/>
    <w:rsid w:val="0045091C"/>
    <w:rsid w:val="00452797"/>
    <w:rsid w:val="004559AA"/>
    <w:rsid w:val="00462569"/>
    <w:rsid w:val="00467920"/>
    <w:rsid w:val="00481C7E"/>
    <w:rsid w:val="004951FC"/>
    <w:rsid w:val="004967ED"/>
    <w:rsid w:val="004A38FC"/>
    <w:rsid w:val="004B3924"/>
    <w:rsid w:val="004C1918"/>
    <w:rsid w:val="004D17B2"/>
    <w:rsid w:val="004D61C9"/>
    <w:rsid w:val="004E163C"/>
    <w:rsid w:val="004E6EF7"/>
    <w:rsid w:val="004E7E92"/>
    <w:rsid w:val="004F4AC9"/>
    <w:rsid w:val="00500058"/>
    <w:rsid w:val="0050600E"/>
    <w:rsid w:val="005328F4"/>
    <w:rsid w:val="00535B6C"/>
    <w:rsid w:val="00537706"/>
    <w:rsid w:val="00540019"/>
    <w:rsid w:val="005417D5"/>
    <w:rsid w:val="005434AC"/>
    <w:rsid w:val="00544B96"/>
    <w:rsid w:val="00550095"/>
    <w:rsid w:val="005574A4"/>
    <w:rsid w:val="00562548"/>
    <w:rsid w:val="00563D85"/>
    <w:rsid w:val="00565079"/>
    <w:rsid w:val="00567210"/>
    <w:rsid w:val="0057032D"/>
    <w:rsid w:val="00570597"/>
    <w:rsid w:val="0057596F"/>
    <w:rsid w:val="00575DF0"/>
    <w:rsid w:val="005764EB"/>
    <w:rsid w:val="005810DC"/>
    <w:rsid w:val="00594B1C"/>
    <w:rsid w:val="005A0856"/>
    <w:rsid w:val="005C25C7"/>
    <w:rsid w:val="005C67C9"/>
    <w:rsid w:val="005C74A8"/>
    <w:rsid w:val="005E35CC"/>
    <w:rsid w:val="005E575A"/>
    <w:rsid w:val="005E58D1"/>
    <w:rsid w:val="005F05A0"/>
    <w:rsid w:val="005F162C"/>
    <w:rsid w:val="005F378A"/>
    <w:rsid w:val="005F40C6"/>
    <w:rsid w:val="005F4ADA"/>
    <w:rsid w:val="005F75AB"/>
    <w:rsid w:val="00605C32"/>
    <w:rsid w:val="00610EF8"/>
    <w:rsid w:val="00613A47"/>
    <w:rsid w:val="00620BF4"/>
    <w:rsid w:val="00623462"/>
    <w:rsid w:val="0062452C"/>
    <w:rsid w:val="00624575"/>
    <w:rsid w:val="00626CFB"/>
    <w:rsid w:val="00634C84"/>
    <w:rsid w:val="00635A89"/>
    <w:rsid w:val="00650D43"/>
    <w:rsid w:val="006647D8"/>
    <w:rsid w:val="00667209"/>
    <w:rsid w:val="00672438"/>
    <w:rsid w:val="00675ED0"/>
    <w:rsid w:val="00682854"/>
    <w:rsid w:val="00684016"/>
    <w:rsid w:val="00691C20"/>
    <w:rsid w:val="006A1596"/>
    <w:rsid w:val="006A1A65"/>
    <w:rsid w:val="006A78EA"/>
    <w:rsid w:val="006B3E0A"/>
    <w:rsid w:val="006C326F"/>
    <w:rsid w:val="006C5D4D"/>
    <w:rsid w:val="006D2419"/>
    <w:rsid w:val="006D2E0C"/>
    <w:rsid w:val="006D519A"/>
    <w:rsid w:val="006F36F2"/>
    <w:rsid w:val="006F52AB"/>
    <w:rsid w:val="00714555"/>
    <w:rsid w:val="00734B7B"/>
    <w:rsid w:val="00734FD6"/>
    <w:rsid w:val="00742F0B"/>
    <w:rsid w:val="0074645E"/>
    <w:rsid w:val="0075374B"/>
    <w:rsid w:val="00754D71"/>
    <w:rsid w:val="007603C6"/>
    <w:rsid w:val="00761AB7"/>
    <w:rsid w:val="00763231"/>
    <w:rsid w:val="00764AA5"/>
    <w:rsid w:val="007711BC"/>
    <w:rsid w:val="007712A0"/>
    <w:rsid w:val="00771E34"/>
    <w:rsid w:val="00772F74"/>
    <w:rsid w:val="0077533E"/>
    <w:rsid w:val="00777463"/>
    <w:rsid w:val="00777A51"/>
    <w:rsid w:val="007806C2"/>
    <w:rsid w:val="00784794"/>
    <w:rsid w:val="007A1C91"/>
    <w:rsid w:val="007A5A02"/>
    <w:rsid w:val="007B39C2"/>
    <w:rsid w:val="007C52A1"/>
    <w:rsid w:val="007C65DB"/>
    <w:rsid w:val="007D3652"/>
    <w:rsid w:val="007E74AB"/>
    <w:rsid w:val="007F633A"/>
    <w:rsid w:val="007F7E8E"/>
    <w:rsid w:val="00801BB2"/>
    <w:rsid w:val="00801DED"/>
    <w:rsid w:val="00803B4A"/>
    <w:rsid w:val="00805FDC"/>
    <w:rsid w:val="008072C1"/>
    <w:rsid w:val="00817D02"/>
    <w:rsid w:val="00817D9B"/>
    <w:rsid w:val="008238A6"/>
    <w:rsid w:val="00826B7E"/>
    <w:rsid w:val="00834621"/>
    <w:rsid w:val="008462E9"/>
    <w:rsid w:val="008502EB"/>
    <w:rsid w:val="0085502C"/>
    <w:rsid w:val="00857FC2"/>
    <w:rsid w:val="0086728C"/>
    <w:rsid w:val="008721B9"/>
    <w:rsid w:val="00874669"/>
    <w:rsid w:val="00875DFB"/>
    <w:rsid w:val="00880A5F"/>
    <w:rsid w:val="008876BD"/>
    <w:rsid w:val="00887D15"/>
    <w:rsid w:val="008928D8"/>
    <w:rsid w:val="008C5DF2"/>
    <w:rsid w:val="008C7107"/>
    <w:rsid w:val="008D0448"/>
    <w:rsid w:val="008D7E10"/>
    <w:rsid w:val="008E78DB"/>
    <w:rsid w:val="008F01CD"/>
    <w:rsid w:val="00900058"/>
    <w:rsid w:val="00911FFD"/>
    <w:rsid w:val="00917A72"/>
    <w:rsid w:val="009214BE"/>
    <w:rsid w:val="00921746"/>
    <w:rsid w:val="009261F3"/>
    <w:rsid w:val="00953F85"/>
    <w:rsid w:val="00954E26"/>
    <w:rsid w:val="009568D2"/>
    <w:rsid w:val="00961515"/>
    <w:rsid w:val="00966169"/>
    <w:rsid w:val="00966F75"/>
    <w:rsid w:val="009670A1"/>
    <w:rsid w:val="00973BEC"/>
    <w:rsid w:val="009841CF"/>
    <w:rsid w:val="00992D6A"/>
    <w:rsid w:val="009951EA"/>
    <w:rsid w:val="009A0554"/>
    <w:rsid w:val="009A1F77"/>
    <w:rsid w:val="009A4A45"/>
    <w:rsid w:val="009A7541"/>
    <w:rsid w:val="009A7CC8"/>
    <w:rsid w:val="009B00D6"/>
    <w:rsid w:val="009B0CC4"/>
    <w:rsid w:val="009B3732"/>
    <w:rsid w:val="009C7DEE"/>
    <w:rsid w:val="009D4F54"/>
    <w:rsid w:val="009E01ED"/>
    <w:rsid w:val="009E4BC9"/>
    <w:rsid w:val="009E5301"/>
    <w:rsid w:val="009F3567"/>
    <w:rsid w:val="009F44EA"/>
    <w:rsid w:val="009F7984"/>
    <w:rsid w:val="00A00583"/>
    <w:rsid w:val="00A0652F"/>
    <w:rsid w:val="00A06D7C"/>
    <w:rsid w:val="00A12A73"/>
    <w:rsid w:val="00A12B1F"/>
    <w:rsid w:val="00A132F5"/>
    <w:rsid w:val="00A21225"/>
    <w:rsid w:val="00A22152"/>
    <w:rsid w:val="00A32269"/>
    <w:rsid w:val="00A3278B"/>
    <w:rsid w:val="00A418E1"/>
    <w:rsid w:val="00A41B15"/>
    <w:rsid w:val="00A42812"/>
    <w:rsid w:val="00A45D7E"/>
    <w:rsid w:val="00A46ECC"/>
    <w:rsid w:val="00A47370"/>
    <w:rsid w:val="00A5198B"/>
    <w:rsid w:val="00A541D4"/>
    <w:rsid w:val="00A544EE"/>
    <w:rsid w:val="00A703F8"/>
    <w:rsid w:val="00A72079"/>
    <w:rsid w:val="00A72375"/>
    <w:rsid w:val="00A92612"/>
    <w:rsid w:val="00A958AC"/>
    <w:rsid w:val="00A97639"/>
    <w:rsid w:val="00AA3185"/>
    <w:rsid w:val="00AB05D2"/>
    <w:rsid w:val="00AB53C4"/>
    <w:rsid w:val="00AC5C24"/>
    <w:rsid w:val="00AC7E06"/>
    <w:rsid w:val="00AD1733"/>
    <w:rsid w:val="00AD77E1"/>
    <w:rsid w:val="00AE2715"/>
    <w:rsid w:val="00AE534E"/>
    <w:rsid w:val="00AE6DF5"/>
    <w:rsid w:val="00AF00DB"/>
    <w:rsid w:val="00AF25AE"/>
    <w:rsid w:val="00AF2677"/>
    <w:rsid w:val="00AF6EA4"/>
    <w:rsid w:val="00B12746"/>
    <w:rsid w:val="00B15099"/>
    <w:rsid w:val="00B15C5D"/>
    <w:rsid w:val="00B24AE2"/>
    <w:rsid w:val="00B276E0"/>
    <w:rsid w:val="00B27C84"/>
    <w:rsid w:val="00B34A93"/>
    <w:rsid w:val="00B35391"/>
    <w:rsid w:val="00B45D6F"/>
    <w:rsid w:val="00B47789"/>
    <w:rsid w:val="00B50526"/>
    <w:rsid w:val="00B63D67"/>
    <w:rsid w:val="00B74643"/>
    <w:rsid w:val="00B87A9C"/>
    <w:rsid w:val="00BA7357"/>
    <w:rsid w:val="00BB0308"/>
    <w:rsid w:val="00BB0897"/>
    <w:rsid w:val="00BB295A"/>
    <w:rsid w:val="00BC3143"/>
    <w:rsid w:val="00BC6F28"/>
    <w:rsid w:val="00BD0AEF"/>
    <w:rsid w:val="00BD17F2"/>
    <w:rsid w:val="00BD3F45"/>
    <w:rsid w:val="00BF25C6"/>
    <w:rsid w:val="00BF37BB"/>
    <w:rsid w:val="00BF76F3"/>
    <w:rsid w:val="00C0368F"/>
    <w:rsid w:val="00C0602E"/>
    <w:rsid w:val="00C147B4"/>
    <w:rsid w:val="00C2606D"/>
    <w:rsid w:val="00C35FF2"/>
    <w:rsid w:val="00C36817"/>
    <w:rsid w:val="00C447ED"/>
    <w:rsid w:val="00C451D7"/>
    <w:rsid w:val="00C5017F"/>
    <w:rsid w:val="00C60251"/>
    <w:rsid w:val="00C61256"/>
    <w:rsid w:val="00C62F27"/>
    <w:rsid w:val="00C65453"/>
    <w:rsid w:val="00C6550F"/>
    <w:rsid w:val="00C66652"/>
    <w:rsid w:val="00C671BA"/>
    <w:rsid w:val="00C80A93"/>
    <w:rsid w:val="00C92146"/>
    <w:rsid w:val="00C94A55"/>
    <w:rsid w:val="00C9617E"/>
    <w:rsid w:val="00C97CFB"/>
    <w:rsid w:val="00CA13F9"/>
    <w:rsid w:val="00CA32AB"/>
    <w:rsid w:val="00CA3557"/>
    <w:rsid w:val="00CA4006"/>
    <w:rsid w:val="00CA5CC8"/>
    <w:rsid w:val="00CB11AE"/>
    <w:rsid w:val="00CB479B"/>
    <w:rsid w:val="00CB701C"/>
    <w:rsid w:val="00CB73EF"/>
    <w:rsid w:val="00CC36A3"/>
    <w:rsid w:val="00CC3AF8"/>
    <w:rsid w:val="00CC76AD"/>
    <w:rsid w:val="00CD5A7D"/>
    <w:rsid w:val="00CD6107"/>
    <w:rsid w:val="00CD7A93"/>
    <w:rsid w:val="00CE3DCF"/>
    <w:rsid w:val="00CE400D"/>
    <w:rsid w:val="00CE55E0"/>
    <w:rsid w:val="00CF2DFD"/>
    <w:rsid w:val="00CF3F5B"/>
    <w:rsid w:val="00D00FE1"/>
    <w:rsid w:val="00D13EB1"/>
    <w:rsid w:val="00D27BBE"/>
    <w:rsid w:val="00D329C8"/>
    <w:rsid w:val="00D338FB"/>
    <w:rsid w:val="00D40FCE"/>
    <w:rsid w:val="00D4288F"/>
    <w:rsid w:val="00D4703F"/>
    <w:rsid w:val="00D553E5"/>
    <w:rsid w:val="00D56392"/>
    <w:rsid w:val="00D60508"/>
    <w:rsid w:val="00D64CA2"/>
    <w:rsid w:val="00D64F12"/>
    <w:rsid w:val="00D67574"/>
    <w:rsid w:val="00D77B1C"/>
    <w:rsid w:val="00D81142"/>
    <w:rsid w:val="00D92C40"/>
    <w:rsid w:val="00D96471"/>
    <w:rsid w:val="00DA1DEE"/>
    <w:rsid w:val="00DA2317"/>
    <w:rsid w:val="00DA5FBD"/>
    <w:rsid w:val="00DB4773"/>
    <w:rsid w:val="00DC1889"/>
    <w:rsid w:val="00DC2D90"/>
    <w:rsid w:val="00DC4D22"/>
    <w:rsid w:val="00DC5C1B"/>
    <w:rsid w:val="00DD1CE7"/>
    <w:rsid w:val="00DD2119"/>
    <w:rsid w:val="00DD6AFB"/>
    <w:rsid w:val="00DE0D86"/>
    <w:rsid w:val="00DE48C9"/>
    <w:rsid w:val="00DF2324"/>
    <w:rsid w:val="00DF5558"/>
    <w:rsid w:val="00E02942"/>
    <w:rsid w:val="00E02C7E"/>
    <w:rsid w:val="00E04DF8"/>
    <w:rsid w:val="00E0695A"/>
    <w:rsid w:val="00E07D96"/>
    <w:rsid w:val="00E15CD3"/>
    <w:rsid w:val="00E23C98"/>
    <w:rsid w:val="00E30193"/>
    <w:rsid w:val="00E33437"/>
    <w:rsid w:val="00E35564"/>
    <w:rsid w:val="00E36863"/>
    <w:rsid w:val="00E45C71"/>
    <w:rsid w:val="00E540CF"/>
    <w:rsid w:val="00E57F44"/>
    <w:rsid w:val="00E61184"/>
    <w:rsid w:val="00E64FEB"/>
    <w:rsid w:val="00E674AB"/>
    <w:rsid w:val="00E7099F"/>
    <w:rsid w:val="00E71A0F"/>
    <w:rsid w:val="00E72CBC"/>
    <w:rsid w:val="00E75061"/>
    <w:rsid w:val="00E82044"/>
    <w:rsid w:val="00E83755"/>
    <w:rsid w:val="00E92783"/>
    <w:rsid w:val="00E9606D"/>
    <w:rsid w:val="00EA21EF"/>
    <w:rsid w:val="00EA3B44"/>
    <w:rsid w:val="00EA77DB"/>
    <w:rsid w:val="00EB06BB"/>
    <w:rsid w:val="00EB2334"/>
    <w:rsid w:val="00EB3147"/>
    <w:rsid w:val="00EB3314"/>
    <w:rsid w:val="00EC3916"/>
    <w:rsid w:val="00ED058C"/>
    <w:rsid w:val="00ED0D1A"/>
    <w:rsid w:val="00ED2CCA"/>
    <w:rsid w:val="00ED493D"/>
    <w:rsid w:val="00ED7276"/>
    <w:rsid w:val="00EE1290"/>
    <w:rsid w:val="00EE25EE"/>
    <w:rsid w:val="00EE3342"/>
    <w:rsid w:val="00EE7F7B"/>
    <w:rsid w:val="00EF005F"/>
    <w:rsid w:val="00EF67B3"/>
    <w:rsid w:val="00EF755C"/>
    <w:rsid w:val="00F0185F"/>
    <w:rsid w:val="00F02CA8"/>
    <w:rsid w:val="00F06DDE"/>
    <w:rsid w:val="00F262B9"/>
    <w:rsid w:val="00F33D67"/>
    <w:rsid w:val="00F400C7"/>
    <w:rsid w:val="00F437B1"/>
    <w:rsid w:val="00F470AD"/>
    <w:rsid w:val="00F50357"/>
    <w:rsid w:val="00F52AFE"/>
    <w:rsid w:val="00F656E7"/>
    <w:rsid w:val="00F71160"/>
    <w:rsid w:val="00F714B6"/>
    <w:rsid w:val="00F7168B"/>
    <w:rsid w:val="00F71F9F"/>
    <w:rsid w:val="00F72F05"/>
    <w:rsid w:val="00F733B0"/>
    <w:rsid w:val="00F7387D"/>
    <w:rsid w:val="00F84811"/>
    <w:rsid w:val="00F852A3"/>
    <w:rsid w:val="00F85396"/>
    <w:rsid w:val="00F91078"/>
    <w:rsid w:val="00F95EA3"/>
    <w:rsid w:val="00F95F30"/>
    <w:rsid w:val="00FA2949"/>
    <w:rsid w:val="00FA2BD1"/>
    <w:rsid w:val="00FA457D"/>
    <w:rsid w:val="00FA7B6C"/>
    <w:rsid w:val="00FB79F1"/>
    <w:rsid w:val="00FD5799"/>
    <w:rsid w:val="00FE14C3"/>
    <w:rsid w:val="00FE41B6"/>
    <w:rsid w:val="00FE5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DA0057C"/>
  <w15:docId w15:val="{E2E196F4-2513-4E58-8B12-7AD8861D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4303FE"/>
    <w:pPr>
      <w:tabs>
        <w:tab w:val="center" w:pos="4680"/>
        <w:tab w:val="right" w:pos="9360"/>
      </w:tabs>
    </w:pPr>
  </w:style>
  <w:style w:type="character" w:customStyle="1" w:styleId="HeaderChar">
    <w:name w:val="Header Char"/>
    <w:basedOn w:val="DefaultParagraphFont"/>
    <w:link w:val="Header"/>
    <w:uiPriority w:val="99"/>
    <w:rsid w:val="004303FE"/>
  </w:style>
  <w:style w:type="paragraph" w:styleId="Footer">
    <w:name w:val="footer"/>
    <w:basedOn w:val="Normal"/>
    <w:link w:val="FooterChar"/>
    <w:uiPriority w:val="99"/>
    <w:unhideWhenUsed/>
    <w:rsid w:val="004303FE"/>
    <w:pPr>
      <w:tabs>
        <w:tab w:val="center" w:pos="4680"/>
        <w:tab w:val="right" w:pos="9360"/>
      </w:tabs>
    </w:pPr>
  </w:style>
  <w:style w:type="character" w:customStyle="1" w:styleId="FooterChar">
    <w:name w:val="Footer Char"/>
    <w:basedOn w:val="DefaultParagraphFont"/>
    <w:link w:val="Footer"/>
    <w:uiPriority w:val="99"/>
    <w:rsid w:val="004303FE"/>
  </w:style>
  <w:style w:type="paragraph" w:customStyle="1" w:styleId="Kijajuu1">
    <w:name w:val="Kijajuu1"/>
    <w:rsid w:val="00AD77E1"/>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29657-6188-4F34-B9B1-57950BAB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26</Pages>
  <Words>10962</Words>
  <Characters>62489</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 Thirdmill 01.</dc:creator>
  <cp:lastModifiedBy>Josiah Katumu</cp:lastModifiedBy>
  <cp:revision>17</cp:revision>
  <dcterms:created xsi:type="dcterms:W3CDTF">2025-05-24T12:44:00Z</dcterms:created>
  <dcterms:modified xsi:type="dcterms:W3CDTF">2025-12-15T21:03:00Z</dcterms:modified>
</cp:coreProperties>
</file>