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1E732" w14:textId="77777777" w:rsidR="00DE2059" w:rsidRPr="0054778C" w:rsidRDefault="0054778C" w:rsidP="00675A77">
      <w:pPr>
        <w:rPr>
          <w:rFonts w:ascii="Arial Black" w:eastAsia="Arial Unicode MS" w:hAnsi="Arial Black" w:cs="Arial Unicode MS"/>
          <w:b/>
          <w:color w:val="1F497D" w:themeColor="text2"/>
          <w:sz w:val="96"/>
          <w:szCs w:val="96"/>
        </w:rPr>
      </w:pPr>
      <w:r>
        <w:rPr>
          <w:rFonts w:ascii="Arial Black" w:eastAsia="Arial Unicode MS" w:hAnsi="Arial Black" w:cs="Arial Unicode MS"/>
          <w:b/>
          <w:color w:val="1F497D" w:themeColor="text2"/>
          <w:sz w:val="96"/>
          <w:szCs w:val="96"/>
        </w:rPr>
        <w:t xml:space="preserve">     </w:t>
      </w:r>
      <w:r w:rsidRPr="0054778C">
        <w:rPr>
          <w:rFonts w:ascii="Arial Black" w:eastAsia="Arial Unicode MS" w:hAnsi="Arial Black" w:cs="Arial Unicode MS"/>
          <w:b/>
          <w:color w:val="1F497D" w:themeColor="text2"/>
          <w:sz w:val="96"/>
          <w:szCs w:val="96"/>
        </w:rPr>
        <w:t>Kitabu cha</w:t>
      </w:r>
    </w:p>
    <w:p w14:paraId="59BF1452" w14:textId="77777777" w:rsidR="00DE2059" w:rsidRPr="0054778C" w:rsidRDefault="0054778C" w:rsidP="0054778C">
      <w:pPr>
        <w:jc w:val="center"/>
        <w:rPr>
          <w:rFonts w:ascii="Arial Black" w:eastAsia="Arial Unicode MS" w:hAnsi="Arial Black" w:cs="Arial Unicode MS"/>
          <w:b/>
          <w:color w:val="1F497D" w:themeColor="text2"/>
          <w:sz w:val="96"/>
          <w:szCs w:val="96"/>
        </w:rPr>
      </w:pPr>
      <w:r>
        <w:rPr>
          <w:rFonts w:ascii="Arial Black" w:eastAsia="Arial Unicode MS" w:hAnsi="Arial Black" w:cs="Arial Unicode MS"/>
          <w:b/>
          <w:color w:val="1F497D" w:themeColor="text2"/>
          <w:position w:val="-4"/>
          <w:sz w:val="96"/>
          <w:szCs w:val="96"/>
        </w:rPr>
        <w:t xml:space="preserve">     </w:t>
      </w:r>
      <w:r w:rsidRPr="0054778C">
        <w:rPr>
          <w:rFonts w:ascii="Arial Black" w:eastAsia="Arial Unicode MS" w:hAnsi="Arial Black" w:cs="Arial Unicode MS"/>
          <w:b/>
          <w:color w:val="1F497D" w:themeColor="text2"/>
          <w:position w:val="-4"/>
          <w:sz w:val="96"/>
          <w:szCs w:val="96"/>
        </w:rPr>
        <w:t>Wa</w:t>
      </w:r>
      <w:r w:rsidR="001308BF" w:rsidRPr="0054778C">
        <w:rPr>
          <w:rFonts w:ascii="Arial Black" w:eastAsia="Arial Unicode MS" w:hAnsi="Arial Black" w:cs="Arial Unicode MS"/>
          <w:b/>
          <w:color w:val="1F497D" w:themeColor="text2"/>
          <w:position w:val="-4"/>
          <w:sz w:val="96"/>
          <w:szCs w:val="96"/>
        </w:rPr>
        <w:t>ebr</w:t>
      </w:r>
      <w:r w:rsidRPr="0054778C">
        <w:rPr>
          <w:rFonts w:ascii="Arial Black" w:eastAsia="Arial Unicode MS" w:hAnsi="Arial Black" w:cs="Arial Unicode MS"/>
          <w:b/>
          <w:color w:val="1F497D" w:themeColor="text2"/>
          <w:position w:val="-4"/>
          <w:sz w:val="96"/>
          <w:szCs w:val="96"/>
        </w:rPr>
        <w:t>ania</w:t>
      </w:r>
    </w:p>
    <w:p w14:paraId="127B7F9C" w14:textId="77777777" w:rsidR="00DE2059" w:rsidRDefault="00DE2059">
      <w:pPr>
        <w:spacing w:line="200" w:lineRule="exact"/>
      </w:pPr>
    </w:p>
    <w:p w14:paraId="26DB33C7" w14:textId="77777777" w:rsidR="00DE2059" w:rsidRDefault="00DE2059">
      <w:pPr>
        <w:spacing w:line="200" w:lineRule="exact"/>
      </w:pPr>
    </w:p>
    <w:p w14:paraId="425E244C" w14:textId="77777777" w:rsidR="00DE2059" w:rsidRDefault="00DE2059">
      <w:pPr>
        <w:spacing w:line="200" w:lineRule="exact"/>
      </w:pPr>
    </w:p>
    <w:p w14:paraId="30A34AA2" w14:textId="77777777" w:rsidR="00DE2059" w:rsidRDefault="00DE2059">
      <w:pPr>
        <w:spacing w:line="200" w:lineRule="exact"/>
      </w:pPr>
    </w:p>
    <w:p w14:paraId="0372E639" w14:textId="77777777" w:rsidR="00DE2059" w:rsidRDefault="00DE2059">
      <w:pPr>
        <w:spacing w:before="5" w:line="220" w:lineRule="exact"/>
        <w:rPr>
          <w:sz w:val="22"/>
          <w:szCs w:val="22"/>
        </w:rPr>
        <w:sectPr w:rsidR="00DE2059">
          <w:pgSz w:w="12240" w:h="15840"/>
          <w:pgMar w:top="1480" w:right="700" w:bottom="280" w:left="1080" w:header="720" w:footer="720" w:gutter="0"/>
          <w:cols w:space="720"/>
        </w:sectPr>
      </w:pPr>
    </w:p>
    <w:p w14:paraId="69F6C31D" w14:textId="77777777" w:rsidR="00DE2059" w:rsidRDefault="00692DC0">
      <w:pPr>
        <w:spacing w:before="1" w:line="120" w:lineRule="exact"/>
        <w:rPr>
          <w:sz w:val="13"/>
          <w:szCs w:val="13"/>
        </w:rPr>
      </w:pPr>
      <w:r>
        <w:pict w14:anchorId="391B6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7ADEF623">
          <v:shapetype id="_x0000_t202" coordsize="21600,21600" o:spt="202" path="m,l,21600r21600,l21600,xe">
            <v:stroke joinstyle="miter"/>
            <v:path gradientshapeok="t" o:connecttype="rect"/>
          </v:shapetype>
          <v:shape id="_x0000_s2052"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style="mso-next-textbox:#_x0000_s2052" inset="0,0,0,0">
              <w:txbxContent>
                <w:p w14:paraId="14E0BFF4" w14:textId="77777777" w:rsidR="0075260B" w:rsidRDefault="0075260B">
                  <w:pPr>
                    <w:spacing w:before="8" w:line="180" w:lineRule="exact"/>
                    <w:rPr>
                      <w:sz w:val="18"/>
                      <w:szCs w:val="18"/>
                    </w:rPr>
                  </w:pPr>
                </w:p>
                <w:p w14:paraId="0D30A3D3" w14:textId="77777777" w:rsidR="0075260B" w:rsidRDefault="0075260B">
                  <w:pPr>
                    <w:spacing w:line="200" w:lineRule="exact"/>
                  </w:pPr>
                </w:p>
                <w:p w14:paraId="1E098143" w14:textId="77777777" w:rsidR="0075260B" w:rsidRDefault="0075260B">
                  <w:pPr>
                    <w:spacing w:line="200" w:lineRule="exact"/>
                  </w:pPr>
                </w:p>
                <w:p w14:paraId="6DB0B63D" w14:textId="77777777" w:rsidR="0075260B" w:rsidRDefault="0075260B">
                  <w:pPr>
                    <w:spacing w:line="200" w:lineRule="exact"/>
                  </w:pPr>
                </w:p>
                <w:p w14:paraId="2F4C2644" w14:textId="77777777" w:rsidR="0075260B" w:rsidRDefault="0075260B">
                  <w:pPr>
                    <w:spacing w:line="200" w:lineRule="exact"/>
                  </w:pPr>
                </w:p>
                <w:p w14:paraId="1764CBF5" w14:textId="77777777" w:rsidR="0075260B" w:rsidRDefault="0075260B">
                  <w:pPr>
                    <w:spacing w:line="200" w:lineRule="exact"/>
                  </w:pPr>
                </w:p>
                <w:p w14:paraId="10F133E6" w14:textId="77777777" w:rsidR="0075260B" w:rsidRDefault="0075260B">
                  <w:pPr>
                    <w:spacing w:line="200" w:lineRule="exact"/>
                  </w:pPr>
                </w:p>
                <w:p w14:paraId="1060B362" w14:textId="77777777" w:rsidR="0075260B" w:rsidRDefault="0075260B">
                  <w:pPr>
                    <w:spacing w:line="200" w:lineRule="exact"/>
                  </w:pPr>
                </w:p>
                <w:p w14:paraId="68CE6C40" w14:textId="77777777" w:rsidR="0075260B" w:rsidRDefault="0075260B">
                  <w:pPr>
                    <w:spacing w:line="200" w:lineRule="exact"/>
                  </w:pPr>
                </w:p>
                <w:p w14:paraId="521BAF30" w14:textId="77777777" w:rsidR="0075260B" w:rsidRDefault="0075260B">
                  <w:pPr>
                    <w:spacing w:line="200" w:lineRule="exact"/>
                  </w:pPr>
                </w:p>
                <w:p w14:paraId="0B1C9969" w14:textId="77777777" w:rsidR="0075260B" w:rsidRDefault="0075260B">
                  <w:pPr>
                    <w:spacing w:line="200" w:lineRule="exact"/>
                  </w:pPr>
                </w:p>
                <w:p w14:paraId="633603DF" w14:textId="77777777" w:rsidR="0075260B" w:rsidRDefault="0075260B">
                  <w:pPr>
                    <w:spacing w:line="200" w:lineRule="exact"/>
                  </w:pPr>
                </w:p>
                <w:p w14:paraId="2A3F5ABA" w14:textId="77777777" w:rsidR="0075260B" w:rsidRDefault="0075260B">
                  <w:pPr>
                    <w:spacing w:line="200" w:lineRule="exact"/>
                  </w:pPr>
                </w:p>
                <w:p w14:paraId="5B886DCE" w14:textId="77777777" w:rsidR="0075260B" w:rsidRDefault="0075260B">
                  <w:pPr>
                    <w:spacing w:line="200" w:lineRule="exact"/>
                  </w:pPr>
                </w:p>
                <w:p w14:paraId="1BE968AE" w14:textId="77777777" w:rsidR="0075260B" w:rsidRDefault="0075260B">
                  <w:pPr>
                    <w:spacing w:line="200" w:lineRule="exact"/>
                  </w:pPr>
                </w:p>
                <w:p w14:paraId="6461A3D1" w14:textId="77777777" w:rsidR="0075260B" w:rsidRDefault="0075260B">
                  <w:pPr>
                    <w:spacing w:line="200" w:lineRule="exact"/>
                  </w:pPr>
                </w:p>
                <w:p w14:paraId="10D66325" w14:textId="77777777" w:rsidR="0075260B" w:rsidRDefault="0075260B">
                  <w:pPr>
                    <w:spacing w:line="200" w:lineRule="exact"/>
                  </w:pPr>
                </w:p>
                <w:p w14:paraId="0BA62A3B" w14:textId="77777777" w:rsidR="0075260B" w:rsidRDefault="0075260B">
                  <w:pPr>
                    <w:spacing w:line="200" w:lineRule="exact"/>
                  </w:pPr>
                </w:p>
                <w:p w14:paraId="00AEDE39" w14:textId="77777777" w:rsidR="0075260B" w:rsidRDefault="0075260B">
                  <w:pPr>
                    <w:spacing w:line="200" w:lineRule="exact"/>
                  </w:pPr>
                </w:p>
                <w:p w14:paraId="4F8FDA71" w14:textId="77777777" w:rsidR="0075260B" w:rsidRDefault="0075260B">
                  <w:pPr>
                    <w:spacing w:line="200" w:lineRule="exact"/>
                  </w:pPr>
                </w:p>
                <w:p w14:paraId="5CBC018F" w14:textId="77777777" w:rsidR="0075260B" w:rsidRDefault="0075260B">
                  <w:pPr>
                    <w:spacing w:line="200" w:lineRule="exact"/>
                  </w:pPr>
                </w:p>
                <w:p w14:paraId="3394AE74" w14:textId="77777777" w:rsidR="0075260B" w:rsidRDefault="0075260B">
                  <w:pPr>
                    <w:spacing w:line="200" w:lineRule="exact"/>
                  </w:pPr>
                </w:p>
                <w:p w14:paraId="69F57A5F" w14:textId="77777777" w:rsidR="0075260B" w:rsidRDefault="0075260B">
                  <w:pPr>
                    <w:spacing w:line="200" w:lineRule="exact"/>
                  </w:pPr>
                </w:p>
                <w:p w14:paraId="09646D60" w14:textId="77777777" w:rsidR="0075260B" w:rsidRDefault="0075260B">
                  <w:pPr>
                    <w:spacing w:line="200" w:lineRule="exact"/>
                  </w:pPr>
                </w:p>
                <w:p w14:paraId="6CC4ADB3" w14:textId="77777777" w:rsidR="0075260B" w:rsidRDefault="0075260B">
                  <w:pPr>
                    <w:spacing w:line="200" w:lineRule="exact"/>
                  </w:pPr>
                </w:p>
                <w:p w14:paraId="5048A436" w14:textId="77777777" w:rsidR="0075260B" w:rsidRDefault="0075260B">
                  <w:pPr>
                    <w:spacing w:line="200" w:lineRule="exact"/>
                  </w:pPr>
                </w:p>
                <w:p w14:paraId="0DD092F2" w14:textId="77777777" w:rsidR="0075260B" w:rsidRDefault="0075260B">
                  <w:pPr>
                    <w:spacing w:line="200" w:lineRule="exact"/>
                  </w:pPr>
                </w:p>
                <w:p w14:paraId="15A213E6" w14:textId="77777777" w:rsidR="0075260B" w:rsidRDefault="0075260B">
                  <w:pPr>
                    <w:spacing w:line="200" w:lineRule="exact"/>
                  </w:pPr>
                </w:p>
                <w:p w14:paraId="05E22B0F" w14:textId="77777777" w:rsidR="0075260B" w:rsidRDefault="0075260B">
                  <w:pPr>
                    <w:spacing w:line="200" w:lineRule="exact"/>
                  </w:pPr>
                </w:p>
                <w:p w14:paraId="509AA362" w14:textId="77777777" w:rsidR="0075260B" w:rsidRDefault="0075260B">
                  <w:pPr>
                    <w:spacing w:line="200" w:lineRule="exact"/>
                  </w:pPr>
                </w:p>
                <w:p w14:paraId="577AC4A3" w14:textId="77777777" w:rsidR="0075260B" w:rsidRDefault="0075260B">
                  <w:pPr>
                    <w:spacing w:line="200" w:lineRule="exact"/>
                  </w:pPr>
                </w:p>
                <w:p w14:paraId="1BD6797C" w14:textId="77777777" w:rsidR="0075260B" w:rsidRDefault="0075260B">
                  <w:pPr>
                    <w:spacing w:line="200" w:lineRule="exact"/>
                  </w:pPr>
                </w:p>
                <w:p w14:paraId="0DFF3C7A" w14:textId="77777777" w:rsidR="0075260B" w:rsidRDefault="0075260B">
                  <w:pPr>
                    <w:spacing w:line="200" w:lineRule="exact"/>
                  </w:pPr>
                </w:p>
                <w:p w14:paraId="13BFD12A" w14:textId="77777777" w:rsidR="0075260B" w:rsidRDefault="0075260B">
                  <w:pPr>
                    <w:spacing w:line="200" w:lineRule="exact"/>
                  </w:pPr>
                </w:p>
                <w:p w14:paraId="40C7FE9E" w14:textId="77777777" w:rsidR="0075260B" w:rsidRDefault="0075260B">
                  <w:pPr>
                    <w:spacing w:line="200" w:lineRule="exact"/>
                  </w:pPr>
                </w:p>
                <w:p w14:paraId="537FBC61" w14:textId="77777777" w:rsidR="0075260B" w:rsidRDefault="0075260B">
                  <w:pPr>
                    <w:spacing w:line="200" w:lineRule="exact"/>
                  </w:pPr>
                </w:p>
                <w:p w14:paraId="666AABEE" w14:textId="77777777" w:rsidR="0075260B" w:rsidRDefault="0075260B">
                  <w:pPr>
                    <w:spacing w:line="200" w:lineRule="exact"/>
                  </w:pPr>
                </w:p>
                <w:p w14:paraId="2552A95F" w14:textId="77777777" w:rsidR="0075260B" w:rsidRDefault="0075260B">
                  <w:pPr>
                    <w:spacing w:line="200" w:lineRule="exact"/>
                  </w:pPr>
                </w:p>
                <w:p w14:paraId="6F38682B" w14:textId="77777777" w:rsidR="0075260B" w:rsidRDefault="0075260B">
                  <w:pPr>
                    <w:spacing w:line="200" w:lineRule="exact"/>
                  </w:pPr>
                </w:p>
                <w:p w14:paraId="62011E79" w14:textId="77777777" w:rsidR="0075260B" w:rsidRDefault="0075260B">
                  <w:pPr>
                    <w:spacing w:line="200" w:lineRule="exact"/>
                  </w:pPr>
                </w:p>
                <w:p w14:paraId="5FFAF4AD" w14:textId="77777777" w:rsidR="0075260B" w:rsidRDefault="0075260B">
                  <w:pPr>
                    <w:spacing w:line="200" w:lineRule="exact"/>
                  </w:pPr>
                </w:p>
                <w:p w14:paraId="39898031" w14:textId="77777777" w:rsidR="0075260B" w:rsidRDefault="0075260B">
                  <w:pPr>
                    <w:spacing w:line="200" w:lineRule="exact"/>
                  </w:pPr>
                </w:p>
                <w:p w14:paraId="6B07AE7E" w14:textId="77777777" w:rsidR="0075260B" w:rsidRDefault="0075260B">
                  <w:pPr>
                    <w:spacing w:line="200" w:lineRule="exact"/>
                  </w:pPr>
                </w:p>
                <w:p w14:paraId="20BDF7AF" w14:textId="77777777" w:rsidR="0075260B" w:rsidRDefault="0075260B">
                  <w:pPr>
                    <w:spacing w:line="200" w:lineRule="exact"/>
                  </w:pPr>
                </w:p>
                <w:p w14:paraId="32D3BB3C" w14:textId="77777777" w:rsidR="0075260B" w:rsidRDefault="0075260B">
                  <w:pPr>
                    <w:spacing w:line="200" w:lineRule="exact"/>
                  </w:pPr>
                </w:p>
                <w:p w14:paraId="7FC2AB49" w14:textId="77777777" w:rsidR="0075260B" w:rsidRDefault="0075260B">
                  <w:pPr>
                    <w:spacing w:line="200" w:lineRule="exact"/>
                  </w:pPr>
                </w:p>
                <w:p w14:paraId="6A31FC17" w14:textId="77777777" w:rsidR="0075260B" w:rsidRDefault="0075260B">
                  <w:pPr>
                    <w:spacing w:line="200" w:lineRule="exact"/>
                  </w:pPr>
                </w:p>
                <w:p w14:paraId="1AA0DFD7" w14:textId="77777777" w:rsidR="0075260B" w:rsidRDefault="0075260B">
                  <w:pPr>
                    <w:spacing w:line="200" w:lineRule="exact"/>
                  </w:pPr>
                </w:p>
                <w:p w14:paraId="28B7FAA5" w14:textId="77777777" w:rsidR="0075260B" w:rsidRDefault="0075260B">
                  <w:pPr>
                    <w:spacing w:line="200" w:lineRule="exact"/>
                  </w:pPr>
                </w:p>
                <w:p w14:paraId="351766FB" w14:textId="77777777" w:rsidR="0075260B" w:rsidRDefault="0075260B">
                  <w:pPr>
                    <w:spacing w:line="200" w:lineRule="exact"/>
                  </w:pPr>
                </w:p>
                <w:p w14:paraId="5DD67942" w14:textId="77777777" w:rsidR="0075260B" w:rsidRDefault="0075260B">
                  <w:pPr>
                    <w:spacing w:line="200" w:lineRule="exact"/>
                  </w:pPr>
                </w:p>
                <w:p w14:paraId="07F6BD29" w14:textId="77777777" w:rsidR="0075260B" w:rsidRDefault="0075260B">
                  <w:pPr>
                    <w:spacing w:line="200" w:lineRule="exact"/>
                  </w:pPr>
                </w:p>
                <w:p w14:paraId="1FC37BC1" w14:textId="77777777" w:rsidR="0075260B" w:rsidRDefault="0075260B">
                  <w:pPr>
                    <w:spacing w:line="200" w:lineRule="exact"/>
                  </w:pPr>
                </w:p>
                <w:p w14:paraId="296F54E2" w14:textId="77777777" w:rsidR="0075260B" w:rsidRDefault="0075260B">
                  <w:pPr>
                    <w:spacing w:line="200" w:lineRule="exact"/>
                  </w:pPr>
                </w:p>
                <w:p w14:paraId="2F183DAA" w14:textId="77777777" w:rsidR="0075260B" w:rsidRDefault="0075260B">
                  <w:pPr>
                    <w:spacing w:line="200" w:lineRule="exact"/>
                  </w:pPr>
                </w:p>
                <w:p w14:paraId="50027B3F" w14:textId="77777777" w:rsidR="0075260B" w:rsidRDefault="0075260B">
                  <w:pPr>
                    <w:spacing w:line="200" w:lineRule="exact"/>
                  </w:pPr>
                </w:p>
                <w:p w14:paraId="0A3F0D96" w14:textId="77777777" w:rsidR="0075260B" w:rsidRDefault="0075260B">
                  <w:pPr>
                    <w:spacing w:line="200" w:lineRule="exact"/>
                  </w:pPr>
                </w:p>
                <w:p w14:paraId="2FF8E3F9" w14:textId="77777777" w:rsidR="0075260B" w:rsidRDefault="0075260B">
                  <w:pPr>
                    <w:spacing w:line="200" w:lineRule="exact"/>
                  </w:pPr>
                </w:p>
                <w:p w14:paraId="7A4E8EEF" w14:textId="77777777" w:rsidR="0075260B" w:rsidRDefault="0075260B">
                  <w:pPr>
                    <w:spacing w:line="200" w:lineRule="exact"/>
                  </w:pPr>
                </w:p>
                <w:p w14:paraId="32CE71F8" w14:textId="77777777" w:rsidR="0075260B" w:rsidRDefault="0075260B">
                  <w:pPr>
                    <w:spacing w:line="200" w:lineRule="exact"/>
                  </w:pPr>
                </w:p>
                <w:p w14:paraId="34F6F669" w14:textId="77777777" w:rsidR="0075260B" w:rsidRDefault="0075260B">
                  <w:pPr>
                    <w:spacing w:line="200" w:lineRule="exact"/>
                  </w:pPr>
                </w:p>
                <w:p w14:paraId="0157E048" w14:textId="77777777" w:rsidR="0075260B" w:rsidRDefault="0075260B">
                  <w:pPr>
                    <w:spacing w:line="200" w:lineRule="exact"/>
                  </w:pPr>
                </w:p>
                <w:p w14:paraId="2343DE3C" w14:textId="77777777" w:rsidR="0075260B" w:rsidRDefault="0075260B">
                  <w:pPr>
                    <w:spacing w:line="200" w:lineRule="exact"/>
                  </w:pPr>
                </w:p>
                <w:p w14:paraId="7DB1607D" w14:textId="77777777" w:rsidR="0075260B" w:rsidRDefault="0075260B">
                  <w:pPr>
                    <w:spacing w:line="200" w:lineRule="exact"/>
                  </w:pPr>
                </w:p>
                <w:p w14:paraId="18CF85B3" w14:textId="77777777" w:rsidR="0075260B" w:rsidRDefault="0075260B">
                  <w:pPr>
                    <w:spacing w:line="200" w:lineRule="exact"/>
                  </w:pPr>
                </w:p>
                <w:p w14:paraId="6C48DDA5" w14:textId="77777777" w:rsidR="0075260B" w:rsidRDefault="0075260B">
                  <w:pPr>
                    <w:spacing w:line="200" w:lineRule="exact"/>
                  </w:pPr>
                </w:p>
                <w:p w14:paraId="426BF6EE" w14:textId="77777777" w:rsidR="0075260B" w:rsidRDefault="0075260B">
                  <w:pPr>
                    <w:spacing w:line="200" w:lineRule="exact"/>
                  </w:pPr>
                </w:p>
                <w:p w14:paraId="42ECE932" w14:textId="77777777" w:rsidR="0075260B" w:rsidRDefault="0075260B">
                  <w:pPr>
                    <w:spacing w:line="200" w:lineRule="exact"/>
                  </w:pPr>
                </w:p>
                <w:p w14:paraId="15BAE9C0" w14:textId="77777777" w:rsidR="0075260B" w:rsidRDefault="0075260B">
                  <w:pPr>
                    <w:spacing w:line="200" w:lineRule="exact"/>
                  </w:pPr>
                </w:p>
                <w:p w14:paraId="3EA62246" w14:textId="77777777" w:rsidR="0075260B" w:rsidRDefault="0075260B">
                  <w:pPr>
                    <w:spacing w:line="200" w:lineRule="exact"/>
                  </w:pPr>
                </w:p>
                <w:p w14:paraId="067DA1C3" w14:textId="77777777" w:rsidR="0075260B" w:rsidRDefault="0075260B">
                  <w:pPr>
                    <w:spacing w:line="200" w:lineRule="exact"/>
                  </w:pPr>
                </w:p>
                <w:p w14:paraId="1CB37083" w14:textId="77777777" w:rsidR="0075260B" w:rsidRDefault="0075260B">
                  <w:pPr>
                    <w:spacing w:line="200" w:lineRule="exact"/>
                  </w:pPr>
                </w:p>
                <w:p w14:paraId="2AF00DAF" w14:textId="77777777" w:rsidR="0075260B" w:rsidRDefault="0075260B">
                  <w:pPr>
                    <w:spacing w:line="200" w:lineRule="exact"/>
                  </w:pPr>
                </w:p>
                <w:p w14:paraId="5649BFF9" w14:textId="77777777" w:rsidR="0075260B" w:rsidRDefault="0075260B">
                  <w:pPr>
                    <w:spacing w:line="200" w:lineRule="exact"/>
                  </w:pPr>
                </w:p>
                <w:p w14:paraId="6656A5A5" w14:textId="77777777" w:rsidR="0075260B" w:rsidRDefault="0075260B">
                  <w:pPr>
                    <w:ind w:left="5916" w:right="5910"/>
                    <w:jc w:val="center"/>
                    <w:rPr>
                      <w:sz w:val="24"/>
                      <w:szCs w:val="24"/>
                    </w:rPr>
                  </w:pPr>
                  <w:r>
                    <w:rPr>
                      <w:sz w:val="24"/>
                      <w:szCs w:val="24"/>
                    </w:rPr>
                    <w:t>-0-</w:t>
                  </w:r>
                </w:p>
                <w:p w14:paraId="251DA441" w14:textId="77777777" w:rsidR="0075260B" w:rsidRDefault="0075260B">
                  <w:pPr>
                    <w:spacing w:before="6" w:line="100" w:lineRule="exact"/>
                    <w:rPr>
                      <w:sz w:val="11"/>
                      <w:szCs w:val="11"/>
                    </w:rPr>
                  </w:pPr>
                </w:p>
                <w:p w14:paraId="7D330802" w14:textId="77777777" w:rsidR="0075260B" w:rsidRDefault="0075260B">
                  <w:pPr>
                    <w:ind w:left="2691" w:right="2684"/>
                    <w:jc w:val="center"/>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esso</w:t>
                  </w:r>
                  <w:r>
                    <w:rPr>
                      <w:rFonts w:ascii="Arial" w:eastAsia="Arial" w:hAnsi="Arial" w:cs="Arial"/>
                    </w:rPr>
                    <w:t>n</w:t>
                  </w:r>
                  <w:r>
                    <w:rPr>
                      <w:rFonts w:ascii="Arial" w:eastAsia="Arial" w:hAnsi="Arial" w:cs="Arial"/>
                      <w:spacing w:val="-1"/>
                    </w:rPr>
                    <w:t xml:space="preserve"> 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 r</w:t>
                  </w:r>
                  <w:r>
                    <w:rPr>
                      <w:rFonts w:ascii="Arial" w:eastAsia="Arial" w:hAnsi="Arial" w:cs="Arial"/>
                      <w:spacing w:val="-1"/>
                    </w:rPr>
                    <w:t>esources</w:t>
                  </w:r>
                  <w:r>
                    <w:rPr>
                      <w:rFonts w:ascii="Arial" w:eastAsia="Arial" w:hAnsi="Arial" w:cs="Arial"/>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it</w:t>
                  </w:r>
                  <w:r>
                    <w:rPr>
                      <w:rFonts w:ascii="Arial" w:eastAsia="Arial" w:hAnsi="Arial" w:cs="Arial"/>
                      <w:spacing w:val="1"/>
                    </w:rPr>
                    <w:t xml:space="preserve"> </w:t>
                  </w:r>
                  <w:r>
                    <w:rPr>
                      <w:rFonts w:ascii="Arial" w:eastAsia="Arial" w:hAnsi="Arial" w:cs="Arial"/>
                      <w:spacing w:val="-1"/>
                    </w:rPr>
                    <w:t>Th</w:t>
                  </w:r>
                  <w:r>
                    <w:rPr>
                      <w:rFonts w:ascii="Arial" w:eastAsia="Arial" w:hAnsi="Arial" w:cs="Arial"/>
                    </w:rPr>
                    <w:t>ir</w:t>
                  </w:r>
                  <w:r>
                    <w:rPr>
                      <w:rFonts w:ascii="Arial" w:eastAsia="Arial" w:hAnsi="Arial" w:cs="Arial"/>
                      <w:spacing w:val="-1"/>
                    </w:rPr>
                    <w:t>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r>
                    <w:rPr>
                      <w:rFonts w:ascii="Arial" w:eastAsia="Arial" w:hAnsi="Arial" w:cs="Arial"/>
                      <w:w w:val="101"/>
                    </w:rPr>
                    <w:t>.</w:t>
                  </w:r>
                </w:p>
              </w:txbxContent>
            </v:textbox>
            <w10:wrap anchorx="page" anchory="page"/>
          </v:shape>
        </w:pict>
      </w:r>
    </w:p>
    <w:p w14:paraId="3AA82865" w14:textId="77777777" w:rsidR="00DE2059" w:rsidRDefault="0054778C">
      <w:pPr>
        <w:ind w:left="104"/>
        <w:rPr>
          <w:rFonts w:ascii="Arial" w:eastAsia="Arial" w:hAnsi="Arial" w:cs="Arial"/>
          <w:sz w:val="56"/>
          <w:szCs w:val="56"/>
        </w:rPr>
      </w:pPr>
      <w:r>
        <w:rPr>
          <w:rFonts w:ascii="Arial" w:eastAsia="Arial" w:hAnsi="Arial" w:cs="Arial"/>
          <w:color w:val="FFFFFF"/>
          <w:spacing w:val="-1"/>
          <w:sz w:val="56"/>
          <w:szCs w:val="56"/>
        </w:rPr>
        <w:t>S</w:t>
      </w:r>
      <w:r w:rsidR="001308BF">
        <w:rPr>
          <w:rFonts w:ascii="Arial" w:eastAsia="Arial" w:hAnsi="Arial" w:cs="Arial"/>
          <w:color w:val="FFFFFF"/>
          <w:spacing w:val="-1"/>
          <w:sz w:val="56"/>
          <w:szCs w:val="56"/>
        </w:rPr>
        <w:t>o</w:t>
      </w:r>
      <w:r>
        <w:rPr>
          <w:rFonts w:ascii="Arial" w:eastAsia="Arial" w:hAnsi="Arial" w:cs="Arial"/>
          <w:color w:val="FFFFFF"/>
          <w:spacing w:val="-1"/>
          <w:sz w:val="56"/>
          <w:szCs w:val="56"/>
        </w:rPr>
        <w:t>mo la</w:t>
      </w:r>
      <w:r w:rsidR="001308BF">
        <w:rPr>
          <w:rFonts w:ascii="Arial" w:eastAsia="Arial" w:hAnsi="Arial" w:cs="Arial"/>
          <w:color w:val="FFFFFF"/>
          <w:sz w:val="56"/>
          <w:szCs w:val="56"/>
        </w:rPr>
        <w:t xml:space="preserve"> 1</w:t>
      </w:r>
    </w:p>
    <w:p w14:paraId="60228401" w14:textId="77777777" w:rsidR="00DE2059" w:rsidRDefault="00DE2059">
      <w:pPr>
        <w:spacing w:before="2" w:line="120" w:lineRule="exact"/>
        <w:rPr>
          <w:sz w:val="12"/>
          <w:szCs w:val="12"/>
        </w:rPr>
      </w:pPr>
    </w:p>
    <w:p w14:paraId="272F07FC" w14:textId="77777777" w:rsidR="00DE2059" w:rsidRDefault="00DE2059">
      <w:pPr>
        <w:spacing w:line="200" w:lineRule="exact"/>
      </w:pPr>
    </w:p>
    <w:p w14:paraId="52521E6B" w14:textId="77777777" w:rsidR="00DE2059" w:rsidRDefault="00DE2059">
      <w:pPr>
        <w:spacing w:line="200" w:lineRule="exact"/>
      </w:pPr>
    </w:p>
    <w:p w14:paraId="3365E0D7" w14:textId="77777777" w:rsidR="00DE2059" w:rsidRDefault="00DE2059">
      <w:pPr>
        <w:spacing w:line="200" w:lineRule="exact"/>
      </w:pPr>
    </w:p>
    <w:p w14:paraId="666F5625" w14:textId="77777777" w:rsidR="00DE2059" w:rsidRDefault="00DE2059">
      <w:pPr>
        <w:spacing w:line="200" w:lineRule="exact"/>
      </w:pPr>
    </w:p>
    <w:p w14:paraId="5848B291" w14:textId="77777777" w:rsidR="00DE2059" w:rsidRDefault="00DE2059">
      <w:pPr>
        <w:spacing w:line="200" w:lineRule="exact"/>
      </w:pPr>
    </w:p>
    <w:p w14:paraId="77F73871" w14:textId="77777777" w:rsidR="00DE2059" w:rsidRDefault="00DE2059">
      <w:pPr>
        <w:spacing w:line="200" w:lineRule="exact"/>
      </w:pPr>
    </w:p>
    <w:p w14:paraId="623D4A19" w14:textId="77777777" w:rsidR="00DE2059" w:rsidRDefault="00DE2059">
      <w:pPr>
        <w:spacing w:line="200" w:lineRule="exact"/>
      </w:pPr>
    </w:p>
    <w:p w14:paraId="64509572" w14:textId="77777777" w:rsidR="00DE2059" w:rsidRDefault="00DE2059">
      <w:pPr>
        <w:spacing w:line="200" w:lineRule="exact"/>
      </w:pPr>
    </w:p>
    <w:p w14:paraId="028213A1" w14:textId="77777777" w:rsidR="00DE2059" w:rsidRDefault="00DE2059">
      <w:pPr>
        <w:spacing w:line="200" w:lineRule="exact"/>
      </w:pPr>
    </w:p>
    <w:p w14:paraId="5337B977" w14:textId="77777777" w:rsidR="00DE2059" w:rsidRDefault="00DE2059">
      <w:pPr>
        <w:spacing w:line="200" w:lineRule="exact"/>
      </w:pPr>
    </w:p>
    <w:p w14:paraId="1BD2E9FE" w14:textId="77777777" w:rsidR="00DE2059" w:rsidRDefault="00DE2059">
      <w:pPr>
        <w:spacing w:line="200" w:lineRule="exact"/>
      </w:pPr>
    </w:p>
    <w:p w14:paraId="05678500" w14:textId="77777777" w:rsidR="00DE2059" w:rsidRDefault="00DE2059">
      <w:pPr>
        <w:spacing w:line="200" w:lineRule="exact"/>
      </w:pPr>
    </w:p>
    <w:p w14:paraId="6F660EAA" w14:textId="77777777" w:rsidR="00DE2059" w:rsidRDefault="00DE2059">
      <w:pPr>
        <w:spacing w:line="200" w:lineRule="exact"/>
      </w:pPr>
    </w:p>
    <w:p w14:paraId="394D7C68" w14:textId="77777777" w:rsidR="00DE2059" w:rsidRDefault="00DE2059">
      <w:pPr>
        <w:spacing w:line="200" w:lineRule="exact"/>
      </w:pPr>
    </w:p>
    <w:p w14:paraId="6CAA63F1" w14:textId="77777777" w:rsidR="00DE2059" w:rsidRDefault="00DE2059">
      <w:pPr>
        <w:spacing w:line="200" w:lineRule="exact"/>
      </w:pPr>
    </w:p>
    <w:p w14:paraId="5FC8FD4D" w14:textId="77777777" w:rsidR="00DE2059" w:rsidRDefault="00DE2059">
      <w:pPr>
        <w:spacing w:line="200" w:lineRule="exact"/>
      </w:pPr>
    </w:p>
    <w:p w14:paraId="3CAA4A6A" w14:textId="77777777" w:rsidR="00DE2059" w:rsidRDefault="00DE2059">
      <w:pPr>
        <w:spacing w:line="200" w:lineRule="exact"/>
      </w:pPr>
    </w:p>
    <w:p w14:paraId="6BF59D5F" w14:textId="77777777" w:rsidR="00DE2059" w:rsidRDefault="00DE2059">
      <w:pPr>
        <w:spacing w:line="200" w:lineRule="exact"/>
      </w:pPr>
    </w:p>
    <w:p w14:paraId="48A32FAF" w14:textId="77777777" w:rsidR="00DE2059" w:rsidRDefault="00DE2059">
      <w:pPr>
        <w:spacing w:line="200" w:lineRule="exact"/>
      </w:pPr>
    </w:p>
    <w:p w14:paraId="37693540" w14:textId="77777777" w:rsidR="00DE2059" w:rsidRDefault="00DE2059">
      <w:pPr>
        <w:spacing w:line="200" w:lineRule="exact"/>
      </w:pPr>
    </w:p>
    <w:p w14:paraId="5A2CA892" w14:textId="77777777" w:rsidR="00DE2059" w:rsidRDefault="00DE2059">
      <w:pPr>
        <w:spacing w:line="200" w:lineRule="exact"/>
      </w:pPr>
    </w:p>
    <w:p w14:paraId="7E4BDE73" w14:textId="77777777" w:rsidR="00DE2059" w:rsidRDefault="00DE2059">
      <w:pPr>
        <w:spacing w:line="200" w:lineRule="exact"/>
      </w:pPr>
    </w:p>
    <w:p w14:paraId="3FA1D3D2" w14:textId="77777777" w:rsidR="00DE2059" w:rsidRDefault="00DE2059">
      <w:pPr>
        <w:spacing w:line="200" w:lineRule="exact"/>
      </w:pPr>
    </w:p>
    <w:p w14:paraId="3E47E473" w14:textId="77777777" w:rsidR="00DE2059" w:rsidRDefault="00DE2059">
      <w:pPr>
        <w:spacing w:line="200" w:lineRule="exact"/>
      </w:pPr>
    </w:p>
    <w:p w14:paraId="6713DC5A" w14:textId="77777777" w:rsidR="00DE2059" w:rsidRDefault="00DE2059">
      <w:pPr>
        <w:spacing w:line="200" w:lineRule="exact"/>
      </w:pPr>
    </w:p>
    <w:p w14:paraId="7FF95AF5" w14:textId="77777777" w:rsidR="00DE2059" w:rsidRDefault="00DE2059">
      <w:pPr>
        <w:spacing w:line="200" w:lineRule="exact"/>
      </w:pPr>
    </w:p>
    <w:p w14:paraId="1C236949" w14:textId="77777777" w:rsidR="00DE2059" w:rsidRDefault="00DE2059">
      <w:pPr>
        <w:spacing w:line="200" w:lineRule="exact"/>
      </w:pPr>
    </w:p>
    <w:p w14:paraId="158AC7CD" w14:textId="77777777" w:rsidR="00DE2059" w:rsidRDefault="00DE2059">
      <w:pPr>
        <w:spacing w:line="200" w:lineRule="exact"/>
      </w:pPr>
    </w:p>
    <w:p w14:paraId="081FB262" w14:textId="77777777" w:rsidR="00DE2059" w:rsidRDefault="00DE2059">
      <w:pPr>
        <w:spacing w:line="200" w:lineRule="exact"/>
      </w:pPr>
    </w:p>
    <w:p w14:paraId="430B01D7" w14:textId="77777777" w:rsidR="00DE2059" w:rsidRDefault="0054778C">
      <w:pPr>
        <w:ind w:left="517" w:right="-104"/>
        <w:rPr>
          <w:rFonts w:ascii="Arial" w:eastAsia="Arial" w:hAnsi="Arial" w:cs="Arial"/>
          <w:sz w:val="56"/>
          <w:szCs w:val="56"/>
        </w:rPr>
      </w:pPr>
      <w:r>
        <w:rPr>
          <w:rFonts w:ascii="Arial" w:eastAsia="Arial" w:hAnsi="Arial" w:cs="Arial"/>
          <w:color w:val="BDE0EA"/>
          <w:spacing w:val="-1"/>
          <w:sz w:val="56"/>
          <w:szCs w:val="56"/>
        </w:rPr>
        <w:t>Nuku</w:t>
      </w:r>
      <w:r w:rsidR="001308BF">
        <w:rPr>
          <w:rFonts w:ascii="Arial" w:eastAsia="Arial" w:hAnsi="Arial" w:cs="Arial"/>
          <w:color w:val="BDE0EA"/>
          <w:spacing w:val="-1"/>
          <w:sz w:val="56"/>
          <w:szCs w:val="56"/>
        </w:rPr>
        <w:t>u</w:t>
      </w:r>
    </w:p>
    <w:p w14:paraId="18525D57" w14:textId="77777777" w:rsidR="00DE2059" w:rsidRPr="009860C5" w:rsidRDefault="001308BF">
      <w:pPr>
        <w:spacing w:before="3" w:line="560" w:lineRule="exact"/>
        <w:ind w:left="2057" w:right="32" w:hanging="2057"/>
        <w:rPr>
          <w:rFonts w:ascii="Arial" w:eastAsia="Arial" w:hAnsi="Arial" w:cs="Arial"/>
          <w:sz w:val="40"/>
          <w:szCs w:val="40"/>
        </w:rPr>
        <w:sectPr w:rsidR="00DE2059" w:rsidRPr="009860C5">
          <w:type w:val="continuous"/>
          <w:pgSz w:w="12240" w:h="15840"/>
          <w:pgMar w:top="1480" w:right="700" w:bottom="280" w:left="1080" w:header="720" w:footer="720" w:gutter="0"/>
          <w:cols w:num="2" w:space="720" w:equalWidth="0">
            <w:col w:w="3257" w:space="441"/>
            <w:col w:w="6762"/>
          </w:cols>
        </w:sectPr>
      </w:pPr>
      <w:r>
        <w:br w:type="column"/>
      </w:r>
      <w:r w:rsidR="0054778C" w:rsidRPr="009860C5">
        <w:rPr>
          <w:rFonts w:ascii="Arial" w:eastAsia="Arial" w:hAnsi="Arial" w:cs="Arial"/>
          <w:color w:val="4496A1"/>
          <w:sz w:val="40"/>
          <w:szCs w:val="40"/>
        </w:rPr>
        <w:t>Us</w:t>
      </w:r>
      <w:r w:rsidRPr="009860C5">
        <w:rPr>
          <w:rFonts w:ascii="Arial" w:eastAsia="Arial" w:hAnsi="Arial" w:cs="Arial"/>
          <w:color w:val="4496A1"/>
          <w:sz w:val="40"/>
          <w:szCs w:val="40"/>
        </w:rPr>
        <w:t>u</w:t>
      </w:r>
      <w:r w:rsidR="0054778C" w:rsidRPr="009860C5">
        <w:rPr>
          <w:rFonts w:ascii="Arial" w:eastAsia="Arial" w:hAnsi="Arial" w:cs="Arial"/>
          <w:color w:val="4496A1"/>
          <w:sz w:val="40"/>
          <w:szCs w:val="40"/>
        </w:rPr>
        <w:t>li</w:t>
      </w:r>
      <w:r w:rsidRPr="009860C5">
        <w:rPr>
          <w:rFonts w:ascii="Arial" w:eastAsia="Arial" w:hAnsi="Arial" w:cs="Arial"/>
          <w:color w:val="4496A1"/>
          <w:spacing w:val="-27"/>
          <w:sz w:val="40"/>
          <w:szCs w:val="40"/>
        </w:rPr>
        <w:t xml:space="preserve"> </w:t>
      </w:r>
      <w:r w:rsidRPr="009860C5">
        <w:rPr>
          <w:rFonts w:ascii="Arial" w:eastAsia="Arial" w:hAnsi="Arial" w:cs="Arial"/>
          <w:color w:val="4496A1"/>
          <w:sz w:val="40"/>
          <w:szCs w:val="40"/>
        </w:rPr>
        <w:t>n</w:t>
      </w:r>
      <w:r w:rsidR="0054778C" w:rsidRPr="009860C5">
        <w:rPr>
          <w:rFonts w:ascii="Arial" w:eastAsia="Arial" w:hAnsi="Arial" w:cs="Arial"/>
          <w:color w:val="4496A1"/>
          <w:sz w:val="40"/>
          <w:szCs w:val="40"/>
        </w:rPr>
        <w:t>a</w:t>
      </w:r>
      <w:r w:rsidRPr="009860C5">
        <w:rPr>
          <w:rFonts w:ascii="Arial" w:eastAsia="Arial" w:hAnsi="Arial" w:cs="Arial"/>
          <w:color w:val="4496A1"/>
          <w:spacing w:val="-6"/>
          <w:sz w:val="40"/>
          <w:szCs w:val="40"/>
        </w:rPr>
        <w:t xml:space="preserve"> </w:t>
      </w:r>
      <w:r w:rsidR="0054778C" w:rsidRPr="009860C5">
        <w:rPr>
          <w:rFonts w:ascii="Arial" w:eastAsia="Arial" w:hAnsi="Arial" w:cs="Arial"/>
          <w:color w:val="4496A1"/>
          <w:spacing w:val="1"/>
          <w:sz w:val="40"/>
          <w:szCs w:val="40"/>
        </w:rPr>
        <w:t>Madhumuni ya</w:t>
      </w:r>
      <w:r w:rsidRPr="009860C5">
        <w:rPr>
          <w:rFonts w:ascii="Arial" w:eastAsia="Arial" w:hAnsi="Arial" w:cs="Arial"/>
          <w:color w:val="4496A1"/>
          <w:spacing w:val="-4"/>
          <w:sz w:val="40"/>
          <w:szCs w:val="40"/>
        </w:rPr>
        <w:t xml:space="preserve"> </w:t>
      </w:r>
      <w:r w:rsidR="0054778C" w:rsidRPr="009860C5">
        <w:rPr>
          <w:rFonts w:ascii="Arial" w:eastAsia="Arial" w:hAnsi="Arial" w:cs="Arial"/>
          <w:color w:val="4496A1"/>
          <w:spacing w:val="-4"/>
          <w:sz w:val="40"/>
          <w:szCs w:val="40"/>
        </w:rPr>
        <w:t>Wa</w:t>
      </w:r>
      <w:r w:rsidRPr="009860C5">
        <w:rPr>
          <w:rFonts w:ascii="Arial" w:eastAsia="Arial" w:hAnsi="Arial" w:cs="Arial"/>
          <w:color w:val="4496A1"/>
          <w:sz w:val="40"/>
          <w:szCs w:val="40"/>
        </w:rPr>
        <w:t>ebr</w:t>
      </w:r>
      <w:r w:rsidR="0054778C" w:rsidRPr="009860C5">
        <w:rPr>
          <w:rFonts w:ascii="Arial" w:eastAsia="Arial" w:hAnsi="Arial" w:cs="Arial"/>
          <w:color w:val="4496A1"/>
          <w:sz w:val="40"/>
          <w:szCs w:val="40"/>
        </w:rPr>
        <w:t>ania</w:t>
      </w:r>
    </w:p>
    <w:p w14:paraId="1A590419" w14:textId="77777777" w:rsidR="00A95B14" w:rsidRDefault="00A95B14" w:rsidP="00A95B14">
      <w:pPr>
        <w:tabs>
          <w:tab w:val="left" w:pos="8140"/>
        </w:tabs>
        <w:jc w:val="both"/>
        <w:rPr>
          <w:b/>
          <w:bCs/>
        </w:rPr>
      </w:pPr>
      <w:r>
        <w:rPr>
          <w:b/>
          <w:bCs/>
        </w:rPr>
        <w:lastRenderedPageBreak/>
        <w:t>© 2020 Third Millennium Ministries</w:t>
      </w:r>
    </w:p>
    <w:p w14:paraId="63FEE80F" w14:textId="77777777" w:rsidR="00A95B14" w:rsidRDefault="00A95B14" w:rsidP="00A95B14">
      <w:pPr>
        <w:jc w:val="both"/>
      </w:pPr>
    </w:p>
    <w:p w14:paraId="4519620A" w14:textId="77777777" w:rsidR="00A95B14" w:rsidRDefault="00A95B14" w:rsidP="00A95B14">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79D2E442" w14:textId="77777777" w:rsidR="00A95B14" w:rsidRDefault="00A95B14" w:rsidP="00A95B14">
      <w:pPr>
        <w:jc w:val="both"/>
        <w:rPr>
          <w:b/>
          <w:bCs/>
        </w:rPr>
      </w:pPr>
    </w:p>
    <w:p w14:paraId="2A8BB4E2" w14:textId="77777777" w:rsidR="00A95B14" w:rsidRDefault="00A95B14" w:rsidP="00A95B14">
      <w:pPr>
        <w:jc w:val="both"/>
        <w:rPr>
          <w:b/>
          <w:bCs/>
        </w:rPr>
      </w:pPr>
      <w:r>
        <w:rPr>
          <w:b/>
          <w:bCs/>
        </w:rPr>
        <w:t>Toleo la Kiingereza</w:t>
      </w:r>
    </w:p>
    <w:p w14:paraId="4CA71426" w14:textId="77777777" w:rsidR="00A95B14" w:rsidRDefault="00A95B14" w:rsidP="00A95B14">
      <w:pPr>
        <w:jc w:val="both"/>
      </w:pPr>
    </w:p>
    <w:p w14:paraId="40BCCBAC" w14:textId="77777777" w:rsidR="00A95B14" w:rsidRDefault="00A95B14" w:rsidP="00A95B14">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25DE6578" w14:textId="77777777" w:rsidR="00A95B14" w:rsidRDefault="00A95B14" w:rsidP="00A95B14">
      <w:pPr>
        <w:jc w:val="both"/>
        <w:rPr>
          <w:b/>
          <w:bCs/>
        </w:rPr>
      </w:pPr>
    </w:p>
    <w:p w14:paraId="5FE77A38" w14:textId="77777777" w:rsidR="00A95B14" w:rsidRDefault="00A95B14" w:rsidP="00A95B14">
      <w:pPr>
        <w:spacing w:before="100"/>
        <w:contextualSpacing/>
        <w:jc w:val="both"/>
        <w:rPr>
          <w:b/>
          <w:bCs/>
        </w:rPr>
      </w:pPr>
      <w:r>
        <w:rPr>
          <w:b/>
          <w:bCs/>
        </w:rPr>
        <w:t>Toleo la Kiswahili</w:t>
      </w:r>
    </w:p>
    <w:p w14:paraId="4E489713" w14:textId="77777777" w:rsidR="00A95B14" w:rsidRDefault="00A95B14" w:rsidP="00A95B14">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51D8A0D9"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7E9F82B7"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4866972C"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22C25405"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jumuia ndogondogo za kujifunza Neno la Mungu.</w:t>
      </w:r>
    </w:p>
    <w:p w14:paraId="141DFFE9"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5DEF5B0B"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4284A730" w14:textId="77777777" w:rsidR="00A95B14" w:rsidRDefault="00A95B14" w:rsidP="00A95B14">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A95B14" w:rsidSect="00A95B14">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67A8F52C" w14:textId="77777777" w:rsidR="00DE2059" w:rsidRPr="004B7699" w:rsidRDefault="00085747">
      <w:pPr>
        <w:spacing w:before="7"/>
        <w:ind w:left="100"/>
        <w:rPr>
          <w:sz w:val="40"/>
          <w:szCs w:val="40"/>
        </w:rPr>
      </w:pPr>
      <w:r w:rsidRPr="004B7699">
        <w:rPr>
          <w:b/>
          <w:color w:val="2B5376"/>
          <w:spacing w:val="1"/>
          <w:sz w:val="40"/>
          <w:szCs w:val="40"/>
        </w:rPr>
        <w:lastRenderedPageBreak/>
        <w:t>Yaliy</w:t>
      </w:r>
      <w:r w:rsidR="001308BF" w:rsidRPr="004B7699">
        <w:rPr>
          <w:b/>
          <w:color w:val="2B5376"/>
          <w:spacing w:val="1"/>
          <w:sz w:val="40"/>
          <w:szCs w:val="40"/>
        </w:rPr>
        <w:t>o</w:t>
      </w:r>
      <w:r w:rsidRPr="004B7699">
        <w:rPr>
          <w:b/>
          <w:color w:val="2B5376"/>
          <w:spacing w:val="1"/>
          <w:sz w:val="40"/>
          <w:szCs w:val="40"/>
        </w:rPr>
        <w:t>mo</w:t>
      </w:r>
    </w:p>
    <w:p w14:paraId="57D278E4" w14:textId="77777777" w:rsidR="00DE2059" w:rsidRPr="004B7699" w:rsidRDefault="00DE2059">
      <w:pPr>
        <w:spacing w:before="1" w:line="240" w:lineRule="exact"/>
        <w:rPr>
          <w:sz w:val="24"/>
          <w:szCs w:val="24"/>
        </w:rPr>
      </w:pPr>
    </w:p>
    <w:p w14:paraId="4074AFD9" w14:textId="77777777" w:rsidR="00DE2059" w:rsidRPr="004B7699" w:rsidRDefault="00085747">
      <w:pPr>
        <w:ind w:left="640"/>
        <w:rPr>
          <w:sz w:val="24"/>
          <w:szCs w:val="24"/>
        </w:rPr>
      </w:pPr>
      <w:r w:rsidRPr="004B7699">
        <w:rPr>
          <w:b/>
          <w:color w:val="2B5376"/>
          <w:sz w:val="24"/>
          <w:szCs w:val="24"/>
        </w:rPr>
        <w:t>U</w:t>
      </w:r>
      <w:r w:rsidR="001308BF" w:rsidRPr="004B7699">
        <w:rPr>
          <w:b/>
          <w:color w:val="2B5376"/>
          <w:sz w:val="24"/>
          <w:szCs w:val="24"/>
        </w:rPr>
        <w:t>T</w:t>
      </w:r>
      <w:r w:rsidRPr="004B7699">
        <w:rPr>
          <w:b/>
          <w:color w:val="2B5376"/>
          <w:sz w:val="24"/>
          <w:szCs w:val="24"/>
        </w:rPr>
        <w:t>ANGUL</w:t>
      </w:r>
      <w:r w:rsidR="001308BF" w:rsidRPr="004B7699">
        <w:rPr>
          <w:b/>
          <w:color w:val="2B5376"/>
          <w:sz w:val="24"/>
          <w:szCs w:val="24"/>
        </w:rPr>
        <w:t>I</w:t>
      </w:r>
      <w:r w:rsidRPr="004B7699">
        <w:rPr>
          <w:b/>
          <w:color w:val="2B5376"/>
          <w:sz w:val="24"/>
          <w:szCs w:val="24"/>
        </w:rPr>
        <w:t>ZI….</w:t>
      </w:r>
      <w:r w:rsidR="001308BF" w:rsidRPr="004B7699">
        <w:rPr>
          <w:b/>
          <w:color w:val="2B5376"/>
          <w:sz w:val="24"/>
          <w:szCs w:val="24"/>
        </w:rPr>
        <w:t xml:space="preserve"> .............................................................................................................1</w:t>
      </w:r>
    </w:p>
    <w:p w14:paraId="578AFCAF" w14:textId="77777777" w:rsidR="00DE2059" w:rsidRPr="004B7699" w:rsidRDefault="00DE2059">
      <w:pPr>
        <w:spacing w:before="2" w:line="240" w:lineRule="exact"/>
        <w:rPr>
          <w:sz w:val="24"/>
          <w:szCs w:val="24"/>
        </w:rPr>
      </w:pPr>
    </w:p>
    <w:p w14:paraId="0A0CB226" w14:textId="77777777" w:rsidR="00DE2059" w:rsidRPr="004B7699" w:rsidRDefault="001308BF">
      <w:pPr>
        <w:ind w:left="640"/>
        <w:rPr>
          <w:sz w:val="24"/>
          <w:szCs w:val="24"/>
        </w:rPr>
      </w:pPr>
      <w:r w:rsidRPr="004B7699">
        <w:rPr>
          <w:b/>
          <w:color w:val="2B5376"/>
          <w:sz w:val="24"/>
          <w:szCs w:val="24"/>
        </w:rPr>
        <w:t>U</w:t>
      </w:r>
      <w:r w:rsidR="00085747" w:rsidRPr="004B7699">
        <w:rPr>
          <w:b/>
          <w:color w:val="2B5376"/>
          <w:sz w:val="24"/>
          <w:szCs w:val="24"/>
        </w:rPr>
        <w:t>SULI…………</w:t>
      </w:r>
      <w:r w:rsidRPr="004B7699">
        <w:rPr>
          <w:b/>
          <w:color w:val="2B5376"/>
          <w:spacing w:val="-20"/>
          <w:sz w:val="24"/>
          <w:szCs w:val="24"/>
        </w:rPr>
        <w:t xml:space="preserve"> </w:t>
      </w:r>
      <w:r w:rsidRPr="004B7699">
        <w:rPr>
          <w:b/>
          <w:color w:val="2B5376"/>
          <w:sz w:val="24"/>
          <w:szCs w:val="24"/>
        </w:rPr>
        <w:t>................................................................................................................1</w:t>
      </w:r>
    </w:p>
    <w:p w14:paraId="241B16DA" w14:textId="77777777" w:rsidR="00DE2059" w:rsidRPr="004B7699" w:rsidRDefault="00DE2059">
      <w:pPr>
        <w:spacing w:before="3" w:line="100" w:lineRule="exact"/>
        <w:rPr>
          <w:sz w:val="11"/>
          <w:szCs w:val="11"/>
        </w:rPr>
      </w:pPr>
    </w:p>
    <w:p w14:paraId="3E4861C4" w14:textId="77777777" w:rsidR="00DE2059" w:rsidRPr="004B7699" w:rsidRDefault="00085747">
      <w:pPr>
        <w:ind w:left="1072"/>
        <w:rPr>
          <w:sz w:val="24"/>
          <w:szCs w:val="24"/>
        </w:rPr>
      </w:pPr>
      <w:r w:rsidRPr="004B7699">
        <w:rPr>
          <w:sz w:val="24"/>
          <w:szCs w:val="24"/>
        </w:rPr>
        <w:t>Uandishi</w:t>
      </w:r>
      <w:r w:rsidR="001308BF" w:rsidRPr="004B7699">
        <w:rPr>
          <w:spacing w:val="-12"/>
          <w:sz w:val="24"/>
          <w:szCs w:val="24"/>
        </w:rPr>
        <w:t xml:space="preserve"> </w:t>
      </w:r>
      <w:r w:rsidR="001308BF" w:rsidRPr="004B7699">
        <w:rPr>
          <w:sz w:val="24"/>
          <w:szCs w:val="24"/>
        </w:rPr>
        <w:t>....................................................................................................................1</w:t>
      </w:r>
    </w:p>
    <w:p w14:paraId="79DB7B5C" w14:textId="6C05E148" w:rsidR="00DE2059" w:rsidRPr="004B7699" w:rsidRDefault="002C02F5">
      <w:pPr>
        <w:spacing w:before="2"/>
        <w:ind w:left="1360"/>
        <w:rPr>
          <w:sz w:val="24"/>
          <w:szCs w:val="24"/>
        </w:rPr>
      </w:pPr>
      <w:r w:rsidRPr="004B7699">
        <w:rPr>
          <w:sz w:val="24"/>
          <w:szCs w:val="24"/>
        </w:rPr>
        <w:t>Uta</w:t>
      </w:r>
      <w:r w:rsidR="00675A77">
        <w:rPr>
          <w:sz w:val="24"/>
          <w:szCs w:val="24"/>
        </w:rPr>
        <w:t>m</w:t>
      </w:r>
      <w:r w:rsidRPr="004B7699">
        <w:rPr>
          <w:sz w:val="24"/>
          <w:szCs w:val="24"/>
        </w:rPr>
        <w:t>bulisho</w:t>
      </w:r>
      <w:r w:rsidR="001308BF" w:rsidRPr="004B7699">
        <w:rPr>
          <w:sz w:val="24"/>
          <w:szCs w:val="24"/>
        </w:rPr>
        <w:t>..............................................................................................................2</w:t>
      </w:r>
    </w:p>
    <w:p w14:paraId="74186C7C" w14:textId="77777777" w:rsidR="00DE2059" w:rsidRPr="004B7699" w:rsidRDefault="002C02F5">
      <w:pPr>
        <w:spacing w:line="260" w:lineRule="exact"/>
        <w:ind w:left="1360"/>
        <w:rPr>
          <w:sz w:val="24"/>
          <w:szCs w:val="24"/>
        </w:rPr>
      </w:pPr>
      <w:r w:rsidRPr="004B7699">
        <w:rPr>
          <w:sz w:val="24"/>
          <w:szCs w:val="24"/>
        </w:rPr>
        <w:t>Wasi</w:t>
      </w:r>
      <w:r w:rsidR="001308BF" w:rsidRPr="004B7699">
        <w:rPr>
          <w:sz w:val="24"/>
          <w:szCs w:val="24"/>
        </w:rPr>
        <w:t>f</w:t>
      </w:r>
      <w:r w:rsidRPr="004B7699">
        <w:rPr>
          <w:sz w:val="24"/>
          <w:szCs w:val="24"/>
        </w:rPr>
        <w:t>u</w:t>
      </w:r>
      <w:r w:rsidR="001308BF" w:rsidRPr="004B7699">
        <w:rPr>
          <w:sz w:val="24"/>
          <w:szCs w:val="24"/>
        </w:rPr>
        <w:t>.......................................................................................................................3</w:t>
      </w:r>
    </w:p>
    <w:p w14:paraId="6806B8D2" w14:textId="77777777" w:rsidR="00DE2059" w:rsidRPr="004B7699" w:rsidRDefault="00085747">
      <w:pPr>
        <w:spacing w:before="2"/>
        <w:ind w:left="1072"/>
        <w:rPr>
          <w:sz w:val="24"/>
          <w:szCs w:val="24"/>
        </w:rPr>
      </w:pPr>
      <w:r w:rsidRPr="004B7699">
        <w:rPr>
          <w:sz w:val="24"/>
          <w:szCs w:val="24"/>
        </w:rPr>
        <w:t>Hadhira</w:t>
      </w:r>
      <w:r w:rsidR="001308BF" w:rsidRPr="004B7699">
        <w:rPr>
          <w:sz w:val="24"/>
          <w:szCs w:val="24"/>
        </w:rPr>
        <w:t xml:space="preserve"> A</w:t>
      </w:r>
      <w:r w:rsidRPr="004B7699">
        <w:rPr>
          <w:sz w:val="24"/>
          <w:szCs w:val="24"/>
        </w:rPr>
        <w:t>silia…..</w:t>
      </w:r>
      <w:r w:rsidR="001308BF" w:rsidRPr="004B7699">
        <w:rPr>
          <w:sz w:val="24"/>
          <w:szCs w:val="24"/>
        </w:rPr>
        <w:t>.........................................................................................................6</w:t>
      </w:r>
    </w:p>
    <w:p w14:paraId="64ED4028" w14:textId="77777777" w:rsidR="00DE2059" w:rsidRPr="004B7699" w:rsidRDefault="002C02F5">
      <w:pPr>
        <w:spacing w:line="260" w:lineRule="exact"/>
        <w:ind w:left="1360"/>
        <w:rPr>
          <w:sz w:val="24"/>
          <w:szCs w:val="24"/>
        </w:rPr>
      </w:pPr>
      <w:r w:rsidRPr="004B7699">
        <w:rPr>
          <w:sz w:val="24"/>
          <w:szCs w:val="24"/>
        </w:rPr>
        <w:t>Uyahudi</w:t>
      </w:r>
      <w:r w:rsidR="001308BF" w:rsidRPr="004B7699">
        <w:rPr>
          <w:sz w:val="24"/>
          <w:szCs w:val="24"/>
        </w:rPr>
        <w:t>....................................................................................................................6</w:t>
      </w:r>
    </w:p>
    <w:p w14:paraId="7CC31FA3" w14:textId="299E06C2" w:rsidR="00DE2059" w:rsidRPr="004B7699" w:rsidRDefault="00953E05">
      <w:pPr>
        <w:spacing w:before="2"/>
        <w:ind w:left="1360"/>
        <w:rPr>
          <w:sz w:val="24"/>
          <w:szCs w:val="24"/>
        </w:rPr>
      </w:pPr>
      <w:r>
        <w:rPr>
          <w:sz w:val="24"/>
          <w:szCs w:val="24"/>
        </w:rPr>
        <w:t>U</w:t>
      </w:r>
      <w:r w:rsidR="006045E9" w:rsidRPr="004B7699">
        <w:rPr>
          <w:sz w:val="24"/>
          <w:szCs w:val="24"/>
        </w:rPr>
        <w:t>giriki………….</w:t>
      </w:r>
      <w:r w:rsidR="001308BF" w:rsidRPr="004B7699">
        <w:rPr>
          <w:sz w:val="24"/>
          <w:szCs w:val="24"/>
        </w:rPr>
        <w:t>..................................................................................................6</w:t>
      </w:r>
    </w:p>
    <w:p w14:paraId="64A199A3" w14:textId="66CE89E2" w:rsidR="00DE2059" w:rsidRPr="004B7699" w:rsidRDefault="00953E05">
      <w:pPr>
        <w:spacing w:line="260" w:lineRule="exact"/>
        <w:ind w:left="1360"/>
        <w:rPr>
          <w:sz w:val="24"/>
          <w:szCs w:val="24"/>
        </w:rPr>
      </w:pPr>
      <w:r>
        <w:rPr>
          <w:sz w:val="24"/>
          <w:szCs w:val="24"/>
        </w:rPr>
        <w:t>U</w:t>
      </w:r>
      <w:r w:rsidR="006045E9" w:rsidRPr="004B7699">
        <w:rPr>
          <w:sz w:val="24"/>
          <w:szCs w:val="24"/>
        </w:rPr>
        <w:t>changa………</w:t>
      </w:r>
      <w:r w:rsidR="001308BF" w:rsidRPr="004B7699">
        <w:rPr>
          <w:sz w:val="24"/>
          <w:szCs w:val="24"/>
        </w:rPr>
        <w:t>.....................................................................................................7</w:t>
      </w:r>
    </w:p>
    <w:p w14:paraId="268FF1EF" w14:textId="77777777" w:rsidR="00DE2059" w:rsidRPr="004B7699" w:rsidRDefault="00A02604">
      <w:pPr>
        <w:spacing w:before="2"/>
        <w:ind w:left="1360"/>
        <w:rPr>
          <w:sz w:val="24"/>
          <w:szCs w:val="24"/>
        </w:rPr>
      </w:pPr>
      <w:r w:rsidRPr="004B7699">
        <w:rPr>
          <w:sz w:val="24"/>
          <w:szCs w:val="24"/>
        </w:rPr>
        <w:t>Kut</w:t>
      </w:r>
      <w:r w:rsidR="001308BF" w:rsidRPr="004B7699">
        <w:rPr>
          <w:sz w:val="24"/>
          <w:szCs w:val="24"/>
        </w:rPr>
        <w:t>es</w:t>
      </w:r>
      <w:r w:rsidRPr="004B7699">
        <w:rPr>
          <w:sz w:val="24"/>
          <w:szCs w:val="24"/>
        </w:rPr>
        <w:t>wa</w:t>
      </w:r>
      <w:r w:rsidR="001308BF" w:rsidRPr="004B7699">
        <w:rPr>
          <w:spacing w:val="-20"/>
          <w:sz w:val="24"/>
          <w:szCs w:val="24"/>
        </w:rPr>
        <w:t xml:space="preserve"> </w:t>
      </w:r>
      <w:r w:rsidR="001308BF" w:rsidRPr="004B7699">
        <w:rPr>
          <w:sz w:val="24"/>
          <w:szCs w:val="24"/>
        </w:rPr>
        <w:t>................................................................................................................7</w:t>
      </w:r>
    </w:p>
    <w:p w14:paraId="7B4130FE" w14:textId="77777777" w:rsidR="00DE2059" w:rsidRPr="004B7699" w:rsidRDefault="00A02604">
      <w:pPr>
        <w:spacing w:line="260" w:lineRule="exact"/>
        <w:ind w:left="1360"/>
        <w:rPr>
          <w:sz w:val="24"/>
          <w:szCs w:val="24"/>
        </w:rPr>
      </w:pPr>
      <w:r w:rsidRPr="004B7699">
        <w:rPr>
          <w:sz w:val="24"/>
          <w:szCs w:val="24"/>
        </w:rPr>
        <w:t>K</w:t>
      </w:r>
      <w:r w:rsidR="001308BF" w:rsidRPr="004B7699">
        <w:rPr>
          <w:sz w:val="24"/>
          <w:szCs w:val="24"/>
        </w:rPr>
        <w:t>ar</w:t>
      </w:r>
      <w:r w:rsidRPr="004B7699">
        <w:rPr>
          <w:sz w:val="24"/>
          <w:szCs w:val="24"/>
        </w:rPr>
        <w:t>ibu na Uasi</w:t>
      </w:r>
      <w:r w:rsidR="00C00D50" w:rsidRPr="004B7699">
        <w:rPr>
          <w:sz w:val="24"/>
          <w:szCs w:val="24"/>
        </w:rPr>
        <w:t>……..</w:t>
      </w:r>
      <w:r w:rsidR="001308BF" w:rsidRPr="004B7699">
        <w:rPr>
          <w:sz w:val="24"/>
          <w:szCs w:val="24"/>
        </w:rPr>
        <w:t>.............................................................................................9</w:t>
      </w:r>
    </w:p>
    <w:p w14:paraId="0F0171F1" w14:textId="77777777" w:rsidR="00DE2059" w:rsidRPr="004B7699" w:rsidRDefault="00E6674A" w:rsidP="00E6674A">
      <w:pPr>
        <w:spacing w:before="2"/>
        <w:ind w:left="1440" w:hanging="368"/>
        <w:rPr>
          <w:sz w:val="24"/>
          <w:szCs w:val="24"/>
        </w:rPr>
      </w:pPr>
      <w:r w:rsidRPr="004B7699">
        <w:rPr>
          <w:sz w:val="24"/>
          <w:szCs w:val="24"/>
        </w:rPr>
        <w:t>T</w:t>
      </w:r>
      <w:r w:rsidR="001308BF" w:rsidRPr="004B7699">
        <w:rPr>
          <w:sz w:val="24"/>
          <w:szCs w:val="24"/>
        </w:rPr>
        <w:t>a</w:t>
      </w:r>
      <w:r w:rsidRPr="004B7699">
        <w:rPr>
          <w:sz w:val="24"/>
          <w:szCs w:val="24"/>
        </w:rPr>
        <w:t>r</w:t>
      </w:r>
      <w:r w:rsidR="001308BF" w:rsidRPr="004B7699">
        <w:rPr>
          <w:spacing w:val="15"/>
          <w:sz w:val="24"/>
          <w:szCs w:val="24"/>
        </w:rPr>
        <w:t>e</w:t>
      </w:r>
      <w:r w:rsidRPr="004B7699">
        <w:rPr>
          <w:spacing w:val="15"/>
          <w:sz w:val="24"/>
          <w:szCs w:val="24"/>
        </w:rPr>
        <w:t>he..</w:t>
      </w:r>
      <w:r w:rsidR="001308BF" w:rsidRPr="004B7699">
        <w:rPr>
          <w:sz w:val="24"/>
          <w:szCs w:val="24"/>
        </w:rPr>
        <w:t>.....................................................................................................................10</w:t>
      </w:r>
    </w:p>
    <w:p w14:paraId="457CF328" w14:textId="77777777" w:rsidR="00DE2059" w:rsidRPr="004B7699" w:rsidRDefault="00DE2059">
      <w:pPr>
        <w:spacing w:before="2" w:line="240" w:lineRule="exact"/>
        <w:rPr>
          <w:sz w:val="24"/>
          <w:szCs w:val="24"/>
        </w:rPr>
      </w:pPr>
    </w:p>
    <w:p w14:paraId="65891FBE" w14:textId="77777777" w:rsidR="00DE2059" w:rsidRPr="004B7699" w:rsidRDefault="00E6674A">
      <w:pPr>
        <w:ind w:left="640"/>
        <w:rPr>
          <w:sz w:val="24"/>
          <w:szCs w:val="24"/>
        </w:rPr>
      </w:pPr>
      <w:r w:rsidRPr="004B7699">
        <w:rPr>
          <w:b/>
          <w:color w:val="2B5376"/>
          <w:sz w:val="24"/>
          <w:szCs w:val="24"/>
        </w:rPr>
        <w:t>K</w:t>
      </w:r>
      <w:r w:rsidR="001308BF" w:rsidRPr="004B7699">
        <w:rPr>
          <w:b/>
          <w:color w:val="2B5376"/>
          <w:sz w:val="24"/>
          <w:szCs w:val="24"/>
        </w:rPr>
        <w:t>US</w:t>
      </w:r>
      <w:r w:rsidRPr="004B7699">
        <w:rPr>
          <w:b/>
          <w:color w:val="2B5376"/>
          <w:sz w:val="24"/>
          <w:szCs w:val="24"/>
        </w:rPr>
        <w:t>UDI</w:t>
      </w:r>
      <w:r w:rsidR="001308BF" w:rsidRPr="004B7699">
        <w:rPr>
          <w:b/>
          <w:color w:val="2B5376"/>
          <w:sz w:val="24"/>
          <w:szCs w:val="24"/>
        </w:rPr>
        <w:t>.........................................................................................................................10</w:t>
      </w:r>
    </w:p>
    <w:p w14:paraId="5893B089" w14:textId="77777777" w:rsidR="00DE2059" w:rsidRPr="004B7699" w:rsidRDefault="00DE2059">
      <w:pPr>
        <w:spacing w:before="8" w:line="100" w:lineRule="exact"/>
        <w:rPr>
          <w:sz w:val="11"/>
          <w:szCs w:val="11"/>
        </w:rPr>
      </w:pPr>
    </w:p>
    <w:p w14:paraId="34E862EB" w14:textId="77777777" w:rsidR="00DE2059" w:rsidRPr="004B7699" w:rsidRDefault="00C00D50">
      <w:pPr>
        <w:ind w:left="1072"/>
        <w:rPr>
          <w:sz w:val="24"/>
          <w:szCs w:val="24"/>
        </w:rPr>
      </w:pPr>
      <w:r w:rsidRPr="004B7699">
        <w:rPr>
          <w:sz w:val="24"/>
          <w:szCs w:val="24"/>
        </w:rPr>
        <w:t>Uzito w</w:t>
      </w:r>
      <w:r w:rsidR="00E6674A" w:rsidRPr="004B7699">
        <w:rPr>
          <w:sz w:val="24"/>
          <w:szCs w:val="24"/>
        </w:rPr>
        <w:t>a Mawa</w:t>
      </w:r>
      <w:r w:rsidRPr="004B7699">
        <w:rPr>
          <w:sz w:val="24"/>
          <w:szCs w:val="24"/>
        </w:rPr>
        <w:t>idha………………………………</w:t>
      </w:r>
      <w:r w:rsidR="001308BF" w:rsidRPr="004B7699">
        <w:rPr>
          <w:sz w:val="24"/>
          <w:szCs w:val="24"/>
        </w:rPr>
        <w:t>...................</w:t>
      </w:r>
      <w:r w:rsidRPr="004B7699">
        <w:rPr>
          <w:sz w:val="24"/>
          <w:szCs w:val="24"/>
        </w:rPr>
        <w:t>..............................</w:t>
      </w:r>
      <w:r w:rsidR="001308BF" w:rsidRPr="004B7699">
        <w:rPr>
          <w:sz w:val="24"/>
          <w:szCs w:val="24"/>
        </w:rPr>
        <w:t>.12</w:t>
      </w:r>
    </w:p>
    <w:p w14:paraId="5227A178" w14:textId="77777777" w:rsidR="00DE2059" w:rsidRPr="004B7699" w:rsidRDefault="000C02B8">
      <w:pPr>
        <w:spacing w:line="260" w:lineRule="exact"/>
        <w:ind w:left="1360"/>
        <w:rPr>
          <w:sz w:val="24"/>
          <w:szCs w:val="24"/>
        </w:rPr>
      </w:pPr>
      <w:r w:rsidRPr="004B7699">
        <w:rPr>
          <w:sz w:val="24"/>
          <w:szCs w:val="24"/>
        </w:rPr>
        <w:t>Mzungu</w:t>
      </w:r>
      <w:r w:rsidR="00C00D50" w:rsidRPr="004B7699">
        <w:rPr>
          <w:sz w:val="24"/>
          <w:szCs w:val="24"/>
        </w:rPr>
        <w:t>ko………...</w:t>
      </w:r>
      <w:r w:rsidR="001308BF" w:rsidRPr="004B7699">
        <w:rPr>
          <w:sz w:val="24"/>
          <w:szCs w:val="24"/>
        </w:rPr>
        <w:t>..............................................................................................12</w:t>
      </w:r>
    </w:p>
    <w:p w14:paraId="556A591A" w14:textId="77777777" w:rsidR="00DE2059" w:rsidRPr="004B7699" w:rsidRDefault="00C00D50">
      <w:pPr>
        <w:spacing w:before="2"/>
        <w:ind w:left="1360"/>
        <w:rPr>
          <w:sz w:val="24"/>
          <w:szCs w:val="24"/>
        </w:rPr>
      </w:pPr>
      <w:r w:rsidRPr="004B7699">
        <w:rPr>
          <w:sz w:val="24"/>
          <w:szCs w:val="24"/>
        </w:rPr>
        <w:t>Mtindo wa Balagha………..</w:t>
      </w:r>
      <w:r w:rsidR="001308BF" w:rsidRPr="004B7699">
        <w:rPr>
          <w:sz w:val="24"/>
          <w:szCs w:val="24"/>
        </w:rPr>
        <w:t>.................................................................................13</w:t>
      </w:r>
    </w:p>
    <w:p w14:paraId="6BE9127C" w14:textId="77777777" w:rsidR="00DE2059" w:rsidRPr="004B7699" w:rsidRDefault="000C02B8">
      <w:pPr>
        <w:spacing w:line="260" w:lineRule="exact"/>
        <w:ind w:left="1072"/>
        <w:rPr>
          <w:sz w:val="24"/>
          <w:szCs w:val="24"/>
        </w:rPr>
      </w:pPr>
      <w:r w:rsidRPr="004B7699">
        <w:rPr>
          <w:sz w:val="24"/>
          <w:szCs w:val="24"/>
        </w:rPr>
        <w:t>Leng</w:t>
      </w:r>
      <w:r w:rsidR="001308BF" w:rsidRPr="004B7699">
        <w:rPr>
          <w:sz w:val="24"/>
          <w:szCs w:val="24"/>
        </w:rPr>
        <w:t>o</w:t>
      </w:r>
      <w:r w:rsidRPr="004B7699">
        <w:rPr>
          <w:sz w:val="24"/>
          <w:szCs w:val="24"/>
        </w:rPr>
        <w:t xml:space="preserve"> la</w:t>
      </w:r>
      <w:r w:rsidR="001308BF" w:rsidRPr="004B7699">
        <w:rPr>
          <w:sz w:val="24"/>
          <w:szCs w:val="24"/>
        </w:rPr>
        <w:t xml:space="preserve"> </w:t>
      </w:r>
      <w:r w:rsidR="004539A8" w:rsidRPr="004B7699">
        <w:rPr>
          <w:sz w:val="24"/>
          <w:szCs w:val="24"/>
        </w:rPr>
        <w:t>Mawaidha</w:t>
      </w:r>
      <w:r w:rsidR="001308BF" w:rsidRPr="004B7699">
        <w:rPr>
          <w:sz w:val="24"/>
          <w:szCs w:val="24"/>
        </w:rPr>
        <w:t>.......</w:t>
      </w:r>
      <w:r w:rsidR="004539A8" w:rsidRPr="004B7699">
        <w:rPr>
          <w:sz w:val="24"/>
          <w:szCs w:val="24"/>
        </w:rPr>
        <w:t>..............</w:t>
      </w:r>
      <w:r w:rsidR="001308BF" w:rsidRPr="004B7699">
        <w:rPr>
          <w:sz w:val="24"/>
          <w:szCs w:val="24"/>
        </w:rPr>
        <w:t>..............................................................................14</w:t>
      </w:r>
    </w:p>
    <w:p w14:paraId="6777094B" w14:textId="77777777" w:rsidR="00DE2059" w:rsidRPr="004B7699" w:rsidRDefault="000C02B8">
      <w:pPr>
        <w:spacing w:before="2"/>
        <w:ind w:left="1360"/>
        <w:rPr>
          <w:sz w:val="24"/>
          <w:szCs w:val="24"/>
        </w:rPr>
      </w:pPr>
      <w:r w:rsidRPr="004B7699">
        <w:rPr>
          <w:sz w:val="24"/>
          <w:szCs w:val="24"/>
        </w:rPr>
        <w:t xml:space="preserve">Kukataa Mafundisho ya Kienyeji </w:t>
      </w:r>
      <w:r w:rsidR="001E6AAB" w:rsidRPr="004B7699">
        <w:rPr>
          <w:sz w:val="24"/>
          <w:szCs w:val="24"/>
        </w:rPr>
        <w:t>.</w:t>
      </w:r>
      <w:r w:rsidR="001308BF" w:rsidRPr="004B7699">
        <w:rPr>
          <w:sz w:val="24"/>
          <w:szCs w:val="24"/>
        </w:rPr>
        <w:t>..............</w:t>
      </w:r>
      <w:r w:rsidR="004539A8" w:rsidRPr="004B7699">
        <w:rPr>
          <w:sz w:val="24"/>
          <w:szCs w:val="24"/>
        </w:rPr>
        <w:t>.............</w:t>
      </w:r>
      <w:r w:rsidR="001308BF" w:rsidRPr="004B7699">
        <w:rPr>
          <w:sz w:val="24"/>
          <w:szCs w:val="24"/>
        </w:rPr>
        <w:t>..............</w:t>
      </w:r>
      <w:r w:rsidR="009A1AF9" w:rsidRPr="004B7699">
        <w:rPr>
          <w:sz w:val="24"/>
          <w:szCs w:val="24"/>
        </w:rPr>
        <w:t>.</w:t>
      </w:r>
      <w:r w:rsidR="001308BF" w:rsidRPr="004B7699">
        <w:rPr>
          <w:sz w:val="24"/>
          <w:szCs w:val="24"/>
        </w:rPr>
        <w:t>.............................15</w:t>
      </w:r>
    </w:p>
    <w:p w14:paraId="5CAC71F6" w14:textId="77777777" w:rsidR="00DE2059" w:rsidRPr="004B7699" w:rsidRDefault="004539A8">
      <w:pPr>
        <w:spacing w:line="260" w:lineRule="exact"/>
        <w:ind w:left="1360"/>
        <w:rPr>
          <w:sz w:val="24"/>
          <w:szCs w:val="24"/>
        </w:rPr>
      </w:pPr>
      <w:r w:rsidRPr="004B7699">
        <w:rPr>
          <w:sz w:val="24"/>
          <w:szCs w:val="24"/>
        </w:rPr>
        <w:t>Kub</w:t>
      </w:r>
      <w:r w:rsidR="001308BF" w:rsidRPr="004B7699">
        <w:rPr>
          <w:sz w:val="24"/>
          <w:szCs w:val="24"/>
        </w:rPr>
        <w:t>a</w:t>
      </w:r>
      <w:r w:rsidR="001E6AAB" w:rsidRPr="004B7699">
        <w:rPr>
          <w:sz w:val="24"/>
          <w:szCs w:val="24"/>
        </w:rPr>
        <w:t>k</w:t>
      </w:r>
      <w:r w:rsidR="001308BF" w:rsidRPr="004B7699">
        <w:rPr>
          <w:sz w:val="24"/>
          <w:szCs w:val="24"/>
        </w:rPr>
        <w:t>i</w:t>
      </w:r>
      <w:r w:rsidR="001E6AAB" w:rsidRPr="004B7699">
        <w:rPr>
          <w:sz w:val="24"/>
          <w:szCs w:val="24"/>
        </w:rPr>
        <w:t xml:space="preserve"> Mw</w:t>
      </w:r>
      <w:r w:rsidR="001308BF" w:rsidRPr="004B7699">
        <w:rPr>
          <w:sz w:val="24"/>
          <w:szCs w:val="24"/>
        </w:rPr>
        <w:t>a</w:t>
      </w:r>
      <w:r w:rsidR="001E6AAB" w:rsidRPr="004B7699">
        <w:rPr>
          <w:sz w:val="24"/>
          <w:szCs w:val="24"/>
        </w:rPr>
        <w:t>mini</w:t>
      </w:r>
      <w:r w:rsidR="001308BF" w:rsidRPr="004B7699">
        <w:rPr>
          <w:sz w:val="24"/>
          <w:szCs w:val="24"/>
        </w:rPr>
        <w:t>fu</w:t>
      </w:r>
      <w:r w:rsidR="001E6AAB" w:rsidRPr="004B7699">
        <w:rPr>
          <w:sz w:val="24"/>
          <w:szCs w:val="24"/>
        </w:rPr>
        <w:t xml:space="preserve"> kwa Y</w:t>
      </w:r>
      <w:r w:rsidR="001308BF" w:rsidRPr="004B7699">
        <w:rPr>
          <w:sz w:val="24"/>
          <w:szCs w:val="24"/>
        </w:rPr>
        <w:t>esu...............................................................................18</w:t>
      </w:r>
    </w:p>
    <w:p w14:paraId="5E9CE3E6" w14:textId="77777777" w:rsidR="00DE2059" w:rsidRPr="004B7699" w:rsidRDefault="00DE2059">
      <w:pPr>
        <w:spacing w:before="7" w:line="240" w:lineRule="exact"/>
        <w:rPr>
          <w:sz w:val="24"/>
          <w:szCs w:val="24"/>
        </w:rPr>
      </w:pPr>
    </w:p>
    <w:p w14:paraId="43DFE039" w14:textId="77777777" w:rsidR="00DE2059" w:rsidRPr="004B7699" w:rsidRDefault="00E644B0">
      <w:pPr>
        <w:ind w:left="640"/>
        <w:rPr>
          <w:sz w:val="24"/>
          <w:szCs w:val="24"/>
        </w:rPr>
      </w:pPr>
      <w:r w:rsidRPr="004B7699">
        <w:rPr>
          <w:b/>
          <w:color w:val="2B5376"/>
          <w:sz w:val="24"/>
          <w:szCs w:val="24"/>
        </w:rPr>
        <w:t>HIT</w:t>
      </w:r>
      <w:r w:rsidR="001308BF" w:rsidRPr="004B7699">
        <w:rPr>
          <w:b/>
          <w:color w:val="2B5376"/>
          <w:sz w:val="24"/>
          <w:szCs w:val="24"/>
        </w:rPr>
        <w:t>I</w:t>
      </w:r>
      <w:r w:rsidRPr="004B7699">
        <w:rPr>
          <w:b/>
          <w:color w:val="2B5376"/>
          <w:sz w:val="24"/>
          <w:szCs w:val="24"/>
        </w:rPr>
        <w:t>MISH</w:t>
      </w:r>
      <w:r w:rsidR="001308BF" w:rsidRPr="004B7699">
        <w:rPr>
          <w:b/>
          <w:color w:val="2B5376"/>
          <w:sz w:val="24"/>
          <w:szCs w:val="24"/>
        </w:rPr>
        <w:t>O</w:t>
      </w:r>
      <w:r w:rsidR="001308BF" w:rsidRPr="004B7699">
        <w:rPr>
          <w:b/>
          <w:color w:val="2B5376"/>
          <w:spacing w:val="-7"/>
          <w:sz w:val="24"/>
          <w:szCs w:val="24"/>
        </w:rPr>
        <w:t xml:space="preserve"> </w:t>
      </w:r>
      <w:r w:rsidR="001308BF" w:rsidRPr="004B7699">
        <w:rPr>
          <w:b/>
          <w:color w:val="2B5376"/>
          <w:sz w:val="24"/>
          <w:szCs w:val="24"/>
        </w:rPr>
        <w:t>................................................................................................................19</w:t>
      </w:r>
    </w:p>
    <w:p w14:paraId="7EA9B33C" w14:textId="77777777" w:rsidR="00DE2059" w:rsidRPr="004B7699" w:rsidRDefault="00DE2059">
      <w:pPr>
        <w:spacing w:before="18" w:line="220" w:lineRule="exact"/>
        <w:rPr>
          <w:sz w:val="22"/>
          <w:szCs w:val="22"/>
        </w:rPr>
      </w:pPr>
    </w:p>
    <w:p w14:paraId="4F4DFE68" w14:textId="77777777" w:rsidR="00DE2059" w:rsidRPr="004B7699" w:rsidRDefault="00E644B0">
      <w:pPr>
        <w:ind w:left="640"/>
        <w:rPr>
          <w:sz w:val="24"/>
          <w:szCs w:val="24"/>
        </w:rPr>
      </w:pPr>
      <w:r w:rsidRPr="004B7699">
        <w:rPr>
          <w:b/>
          <w:color w:val="2B5376"/>
          <w:sz w:val="24"/>
          <w:szCs w:val="24"/>
        </w:rPr>
        <w:t>WACHANGIAJI</w:t>
      </w:r>
      <w:r w:rsidR="001308BF" w:rsidRPr="004B7699">
        <w:rPr>
          <w:b/>
          <w:color w:val="2B5376"/>
          <w:spacing w:val="-27"/>
          <w:sz w:val="24"/>
          <w:szCs w:val="24"/>
        </w:rPr>
        <w:t xml:space="preserve"> </w:t>
      </w:r>
      <w:r w:rsidR="001308BF" w:rsidRPr="004B7699">
        <w:rPr>
          <w:b/>
          <w:color w:val="2B5376"/>
          <w:sz w:val="24"/>
          <w:szCs w:val="24"/>
        </w:rPr>
        <w:t>...........................................................................................................21</w:t>
      </w:r>
    </w:p>
    <w:p w14:paraId="7E25AE20" w14:textId="77777777" w:rsidR="00DE2059" w:rsidRPr="004B7699" w:rsidRDefault="00DE2059">
      <w:pPr>
        <w:spacing w:before="2" w:line="240" w:lineRule="exact"/>
        <w:rPr>
          <w:sz w:val="24"/>
          <w:szCs w:val="24"/>
        </w:rPr>
      </w:pPr>
    </w:p>
    <w:p w14:paraId="0695F35F" w14:textId="1A3EFCEA" w:rsidR="00DE2059" w:rsidRPr="004B7699" w:rsidRDefault="00E644B0">
      <w:pPr>
        <w:ind w:left="640"/>
        <w:rPr>
          <w:sz w:val="24"/>
          <w:szCs w:val="24"/>
        </w:rPr>
        <w:sectPr w:rsidR="00DE2059" w:rsidRPr="004B7699">
          <w:headerReference w:type="default" r:id="rId8"/>
          <w:footerReference w:type="default" r:id="rId9"/>
          <w:pgSz w:w="12240" w:h="15840"/>
          <w:pgMar w:top="2040" w:right="1700" w:bottom="280" w:left="1160" w:header="774" w:footer="800" w:gutter="0"/>
          <w:cols w:space="720"/>
        </w:sectPr>
      </w:pPr>
      <w:r w:rsidRPr="004B7699">
        <w:rPr>
          <w:b/>
          <w:color w:val="2B5376"/>
          <w:sz w:val="24"/>
          <w:szCs w:val="24"/>
        </w:rPr>
        <w:t>FAHARA</w:t>
      </w:r>
      <w:r w:rsidR="001308BF" w:rsidRPr="004B7699">
        <w:rPr>
          <w:b/>
          <w:color w:val="2B5376"/>
          <w:sz w:val="24"/>
          <w:szCs w:val="24"/>
        </w:rPr>
        <w:t>SA .....................................................................................................................2</w:t>
      </w:r>
    </w:p>
    <w:p w14:paraId="7A494163" w14:textId="77777777" w:rsidR="00DE2059" w:rsidRPr="004B7699" w:rsidRDefault="00DE2059">
      <w:pPr>
        <w:spacing w:line="200" w:lineRule="exact"/>
      </w:pPr>
    </w:p>
    <w:p w14:paraId="675E5AF7" w14:textId="77777777" w:rsidR="00DE2059" w:rsidRPr="004B7699" w:rsidRDefault="00DE2059">
      <w:pPr>
        <w:spacing w:line="200" w:lineRule="exact"/>
      </w:pPr>
    </w:p>
    <w:p w14:paraId="29D49411" w14:textId="77777777" w:rsidR="00DE2059" w:rsidRPr="004B7699" w:rsidRDefault="001308BF">
      <w:pPr>
        <w:tabs>
          <w:tab w:val="left" w:pos="8800"/>
        </w:tabs>
        <w:spacing w:before="20" w:line="360" w:lineRule="exact"/>
        <w:ind w:left="111"/>
        <w:rPr>
          <w:sz w:val="32"/>
          <w:szCs w:val="32"/>
        </w:rPr>
      </w:pPr>
      <w:r w:rsidRPr="004B7699">
        <w:rPr>
          <w:color w:val="2B5376"/>
          <w:position w:val="-1"/>
          <w:sz w:val="32"/>
          <w:szCs w:val="32"/>
          <w:u w:val="single" w:color="2B5376"/>
        </w:rPr>
        <w:t xml:space="preserve">                                     </w:t>
      </w:r>
      <w:r w:rsidRPr="004B7699">
        <w:rPr>
          <w:color w:val="2B5376"/>
          <w:spacing w:val="28"/>
          <w:position w:val="-1"/>
          <w:sz w:val="32"/>
          <w:szCs w:val="32"/>
          <w:u w:val="single" w:color="2B5376"/>
        </w:rPr>
        <w:t xml:space="preserve"> </w:t>
      </w:r>
      <w:r w:rsidR="004226BC" w:rsidRPr="004B7699">
        <w:rPr>
          <w:b/>
          <w:color w:val="2B5376"/>
          <w:spacing w:val="-1"/>
          <w:position w:val="-1"/>
          <w:sz w:val="32"/>
          <w:szCs w:val="32"/>
          <w:u w:val="single" w:color="2B5376"/>
        </w:rPr>
        <w:t>U</w:t>
      </w:r>
      <w:r w:rsidRPr="004B7699">
        <w:rPr>
          <w:b/>
          <w:color w:val="2B5376"/>
          <w:spacing w:val="-1"/>
          <w:position w:val="-1"/>
          <w:sz w:val="32"/>
          <w:szCs w:val="32"/>
          <w:u w:val="single" w:color="2B5376"/>
        </w:rPr>
        <w:t>T</w:t>
      </w:r>
      <w:r w:rsidR="004226BC" w:rsidRPr="004B7699">
        <w:rPr>
          <w:b/>
          <w:color w:val="2B5376"/>
          <w:spacing w:val="-1"/>
          <w:position w:val="-1"/>
          <w:sz w:val="32"/>
          <w:szCs w:val="32"/>
          <w:u w:val="single" w:color="2B5376"/>
        </w:rPr>
        <w:t>ANG</w:t>
      </w:r>
      <w:r w:rsidRPr="004B7699">
        <w:rPr>
          <w:b/>
          <w:color w:val="2B5376"/>
          <w:spacing w:val="-1"/>
          <w:position w:val="-1"/>
          <w:sz w:val="32"/>
          <w:szCs w:val="32"/>
          <w:u w:val="single" w:color="2B5376"/>
        </w:rPr>
        <w:t>U</w:t>
      </w:r>
      <w:r w:rsidR="004226BC" w:rsidRPr="004B7699">
        <w:rPr>
          <w:b/>
          <w:color w:val="2B5376"/>
          <w:spacing w:val="-1"/>
          <w:position w:val="-1"/>
          <w:sz w:val="32"/>
          <w:szCs w:val="32"/>
          <w:u w:val="single" w:color="2B5376"/>
        </w:rPr>
        <w:t>L</w:t>
      </w:r>
      <w:r w:rsidRPr="004B7699">
        <w:rPr>
          <w:b/>
          <w:color w:val="2B5376"/>
          <w:spacing w:val="-1"/>
          <w:position w:val="-1"/>
          <w:sz w:val="32"/>
          <w:szCs w:val="32"/>
          <w:u w:val="single" w:color="2B5376"/>
        </w:rPr>
        <w:t>I</w:t>
      </w:r>
      <w:r w:rsidR="004226BC" w:rsidRPr="004B7699">
        <w:rPr>
          <w:b/>
          <w:color w:val="2B5376"/>
          <w:spacing w:val="-1"/>
          <w:position w:val="-1"/>
          <w:sz w:val="32"/>
          <w:szCs w:val="32"/>
          <w:u w:val="single" w:color="2B5376"/>
        </w:rPr>
        <w:t>ZI</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5B411DF3" w14:textId="77777777" w:rsidR="00DE2059" w:rsidRPr="004B7699" w:rsidRDefault="00DE2059">
      <w:pPr>
        <w:spacing w:before="19" w:line="260" w:lineRule="exact"/>
        <w:rPr>
          <w:sz w:val="26"/>
          <w:szCs w:val="26"/>
        </w:rPr>
      </w:pPr>
    </w:p>
    <w:p w14:paraId="6C26E1F2" w14:textId="77777777" w:rsidR="001A0F9F" w:rsidRPr="004B7699" w:rsidRDefault="004C311C" w:rsidP="001A0F9F">
      <w:pPr>
        <w:spacing w:before="29"/>
        <w:ind w:left="140" w:right="99" w:firstLine="720"/>
        <w:jc w:val="both"/>
        <w:rPr>
          <w:sz w:val="24"/>
          <w:szCs w:val="24"/>
        </w:rPr>
      </w:pPr>
      <w:r w:rsidRPr="004B7699">
        <w:rPr>
          <w:sz w:val="24"/>
          <w:szCs w:val="24"/>
        </w:rPr>
        <w:t xml:space="preserve">Wafuasi wa Kristo wameteswa katika historia yote. </w:t>
      </w:r>
      <w:r w:rsidR="0091248E" w:rsidRPr="004B7699">
        <w:rPr>
          <w:sz w:val="24"/>
          <w:szCs w:val="24"/>
        </w:rPr>
        <w:t>Kuibiwa mali</w:t>
      </w:r>
      <w:r w:rsidRPr="004B7699">
        <w:rPr>
          <w:sz w:val="24"/>
          <w:szCs w:val="24"/>
        </w:rPr>
        <w:t xml:space="preserve">, kupigwa, kufungwa gerezani na </w:t>
      </w:r>
      <w:r w:rsidR="00E010F1" w:rsidRPr="004B7699">
        <w:rPr>
          <w:sz w:val="24"/>
          <w:szCs w:val="24"/>
        </w:rPr>
        <w:t>kuuawa vi</w:t>
      </w:r>
      <w:r w:rsidRPr="004B7699">
        <w:rPr>
          <w:sz w:val="24"/>
          <w:szCs w:val="24"/>
        </w:rPr>
        <w:t xml:space="preserve">mekuwa </w:t>
      </w:r>
      <w:r w:rsidR="004539A8" w:rsidRPr="004B7699">
        <w:rPr>
          <w:sz w:val="24"/>
          <w:szCs w:val="24"/>
        </w:rPr>
        <w:t xml:space="preserve">ndiyo </w:t>
      </w:r>
      <w:r w:rsidRPr="004B7699">
        <w:rPr>
          <w:sz w:val="24"/>
          <w:szCs w:val="24"/>
        </w:rPr>
        <w:t>hatima ya Wakristo wengi. Na kulingana na ripoti fulani, wafuasi wa Kristo wanateswa zaidi ya wakati mwingine wowote katika siku zetu</w:t>
      </w:r>
      <w:r w:rsidR="001308BF" w:rsidRPr="004B7699">
        <w:rPr>
          <w:sz w:val="24"/>
          <w:szCs w:val="24"/>
        </w:rPr>
        <w:t>.</w:t>
      </w:r>
      <w:r w:rsidR="001A0F9F" w:rsidRPr="004B7699">
        <w:rPr>
          <w:sz w:val="24"/>
          <w:szCs w:val="24"/>
        </w:rPr>
        <w:t xml:space="preserve"> </w:t>
      </w:r>
    </w:p>
    <w:p w14:paraId="2AB6E59F" w14:textId="77777777" w:rsidR="00AA455A" w:rsidRPr="004B7699" w:rsidRDefault="001A0F9F" w:rsidP="00AA455A">
      <w:pPr>
        <w:spacing w:before="29"/>
        <w:ind w:left="140" w:right="99" w:firstLine="720"/>
        <w:jc w:val="both"/>
        <w:rPr>
          <w:sz w:val="24"/>
          <w:szCs w:val="24"/>
        </w:rPr>
      </w:pPr>
      <w:r w:rsidRPr="004B7699">
        <w:rPr>
          <w:sz w:val="24"/>
          <w:szCs w:val="24"/>
        </w:rPr>
        <w:t xml:space="preserve">Kwa sisi ambao hatuna mateso kwa njia hizi, ni ngumu kufikiria majaribu ambayo mateso huleta. Wakristo wanaoishi kwa amani na usalama mara nyingi hulegeza msimamo wao wa imani hata bila vitisho. Lakini je! Waweza kufikiria jinsi ambavyo ingekuwa lenye kushawishi kulegeza msimamao wako katika kile unachoamini ili kujilinda, mwenzi wako, watoto wako na marafiki wako wa karibu wasipatwe na madhara makubwa? Je! Tunawezaje kuwatia moyo waumini wenzetu katika hali hizi? </w:t>
      </w:r>
    </w:p>
    <w:p w14:paraId="4593BD08" w14:textId="77777777" w:rsidR="00DE2059" w:rsidRPr="004B7699" w:rsidRDefault="00387956" w:rsidP="00AA455A">
      <w:pPr>
        <w:spacing w:before="29"/>
        <w:ind w:left="140" w:right="99" w:firstLine="720"/>
        <w:jc w:val="both"/>
        <w:rPr>
          <w:sz w:val="24"/>
          <w:szCs w:val="24"/>
        </w:rPr>
      </w:pPr>
      <w:r w:rsidRPr="004B7699">
        <w:rPr>
          <w:sz w:val="24"/>
          <w:szCs w:val="24"/>
        </w:rPr>
        <w:t>Hii ndiyo changamoto iliyomkabili mwandishi wa kitabu cha Waebrania. Ali</w:t>
      </w:r>
      <w:r w:rsidR="00AA455A" w:rsidRPr="004B7699">
        <w:rPr>
          <w:sz w:val="24"/>
          <w:szCs w:val="24"/>
        </w:rPr>
        <w:t>wa</w:t>
      </w:r>
      <w:r w:rsidRPr="004B7699">
        <w:rPr>
          <w:sz w:val="24"/>
          <w:szCs w:val="24"/>
        </w:rPr>
        <w:t xml:space="preserve">andikia kikundi cha Wakristo ambao walikuwa wameteseka hapo </w:t>
      </w:r>
      <w:r w:rsidR="00AA455A" w:rsidRPr="004B7699">
        <w:rPr>
          <w:sz w:val="24"/>
          <w:szCs w:val="24"/>
        </w:rPr>
        <w:t>awali na sasa walitishwa n</w:t>
      </w:r>
      <w:r w:rsidRPr="004B7699">
        <w:rPr>
          <w:sz w:val="24"/>
          <w:szCs w:val="24"/>
        </w:rPr>
        <w:t>a mateso zaidi. Walifanya vizuri miaka mingi iliyopita, lakini</w:t>
      </w:r>
      <w:r w:rsidR="00AA455A" w:rsidRPr="004B7699">
        <w:rPr>
          <w:sz w:val="24"/>
          <w:szCs w:val="24"/>
        </w:rPr>
        <w:t xml:space="preserve"> mwandishi wa Waebrania alihofu</w:t>
      </w:r>
      <w:r w:rsidR="002A7771" w:rsidRPr="004B7699">
        <w:rPr>
          <w:sz w:val="24"/>
          <w:szCs w:val="24"/>
        </w:rPr>
        <w:t xml:space="preserve"> kwamba sasa wange</w:t>
      </w:r>
      <w:r w:rsidRPr="004B7699">
        <w:rPr>
          <w:sz w:val="24"/>
          <w:szCs w:val="24"/>
        </w:rPr>
        <w:t xml:space="preserve">weza kugeuka </w:t>
      </w:r>
      <w:r w:rsidR="002A7771" w:rsidRPr="004B7699">
        <w:rPr>
          <w:sz w:val="24"/>
          <w:szCs w:val="24"/>
        </w:rPr>
        <w:t xml:space="preserve">na kumwacha </w:t>
      </w:r>
      <w:r w:rsidRPr="004B7699">
        <w:rPr>
          <w:sz w:val="24"/>
          <w:szCs w:val="24"/>
        </w:rPr>
        <w:t>Kristo ili kuepuka mateso zaidi</w:t>
      </w:r>
      <w:r w:rsidR="001308BF" w:rsidRPr="004B7699">
        <w:rPr>
          <w:sz w:val="24"/>
          <w:szCs w:val="24"/>
        </w:rPr>
        <w:t>.</w:t>
      </w:r>
    </w:p>
    <w:p w14:paraId="4FC7C58E" w14:textId="77777777" w:rsidR="00421AE0" w:rsidRPr="004B7699" w:rsidRDefault="003F7F26" w:rsidP="00421AE0">
      <w:pPr>
        <w:spacing w:before="4" w:line="260" w:lineRule="exact"/>
        <w:ind w:left="140" w:right="99" w:firstLine="720"/>
        <w:jc w:val="both"/>
        <w:rPr>
          <w:sz w:val="24"/>
          <w:szCs w:val="24"/>
        </w:rPr>
      </w:pPr>
      <w:r w:rsidRPr="004B7699">
        <w:rPr>
          <w:sz w:val="24"/>
          <w:szCs w:val="24"/>
        </w:rPr>
        <w:t xml:space="preserve">Hili ni somo la kwanza katika mfululizo wetu wa </w:t>
      </w:r>
      <w:r w:rsidRPr="004B7699">
        <w:rPr>
          <w:i/>
          <w:sz w:val="24"/>
          <w:szCs w:val="24"/>
        </w:rPr>
        <w:t>Kitabu cha Waebrania</w:t>
      </w:r>
      <w:r w:rsidRPr="004B7699">
        <w:rPr>
          <w:sz w:val="24"/>
          <w:szCs w:val="24"/>
        </w:rPr>
        <w:t xml:space="preserve"> na tumelipatia jina, “Usuli na Madhumuni</w:t>
      </w:r>
      <w:r w:rsidR="00392B20" w:rsidRPr="004B7699">
        <w:rPr>
          <w:sz w:val="24"/>
          <w:szCs w:val="24"/>
        </w:rPr>
        <w:t xml:space="preserve"> ya </w:t>
      </w:r>
      <w:r w:rsidRPr="004B7699">
        <w:rPr>
          <w:sz w:val="24"/>
          <w:szCs w:val="24"/>
        </w:rPr>
        <w:t xml:space="preserve">Waebrania.” </w:t>
      </w:r>
      <w:r w:rsidR="00860750" w:rsidRPr="004B7699">
        <w:rPr>
          <w:sz w:val="24"/>
          <w:szCs w:val="24"/>
        </w:rPr>
        <w:t xml:space="preserve"> Katika somo hili, tutaanzisha </w:t>
      </w:r>
      <w:r w:rsidRPr="004B7699">
        <w:rPr>
          <w:sz w:val="24"/>
          <w:szCs w:val="24"/>
        </w:rPr>
        <w:t xml:space="preserve">mitazamo </w:t>
      </w:r>
      <w:r w:rsidR="00860750" w:rsidRPr="004B7699">
        <w:rPr>
          <w:sz w:val="24"/>
          <w:szCs w:val="24"/>
        </w:rPr>
        <w:t xml:space="preserve">kadhaa </w:t>
      </w:r>
      <w:r w:rsidR="00421AE0" w:rsidRPr="004B7699">
        <w:rPr>
          <w:sz w:val="24"/>
          <w:szCs w:val="24"/>
        </w:rPr>
        <w:t>ambayo inapaswa kuongoza u</w:t>
      </w:r>
      <w:r w:rsidRPr="004B7699">
        <w:rPr>
          <w:sz w:val="24"/>
          <w:szCs w:val="24"/>
        </w:rPr>
        <w:t>f</w:t>
      </w:r>
      <w:r w:rsidR="00421AE0" w:rsidRPr="004B7699">
        <w:rPr>
          <w:sz w:val="24"/>
          <w:szCs w:val="24"/>
        </w:rPr>
        <w:t>a</w:t>
      </w:r>
      <w:r w:rsidR="007E77ED" w:rsidRPr="004B7699">
        <w:rPr>
          <w:sz w:val="24"/>
          <w:szCs w:val="24"/>
        </w:rPr>
        <w:t>siri wetu w</w:t>
      </w:r>
      <w:r w:rsidRPr="004B7699">
        <w:rPr>
          <w:sz w:val="24"/>
          <w:szCs w:val="24"/>
        </w:rPr>
        <w:t>a kitabu hiki tata</w:t>
      </w:r>
      <w:r w:rsidR="001308BF" w:rsidRPr="004B7699">
        <w:rPr>
          <w:sz w:val="24"/>
          <w:szCs w:val="24"/>
        </w:rPr>
        <w:t>.</w:t>
      </w:r>
      <w:r w:rsidR="00421AE0" w:rsidRPr="004B7699">
        <w:rPr>
          <w:sz w:val="24"/>
          <w:szCs w:val="24"/>
        </w:rPr>
        <w:t xml:space="preserve"> </w:t>
      </w:r>
    </w:p>
    <w:p w14:paraId="3DF2B6C5" w14:textId="77777777" w:rsidR="00DE2059" w:rsidRPr="004B7699" w:rsidRDefault="00421AE0" w:rsidP="00D616B8">
      <w:pPr>
        <w:spacing w:before="4" w:line="260" w:lineRule="exact"/>
        <w:ind w:left="140" w:right="99" w:firstLine="720"/>
        <w:jc w:val="both"/>
        <w:rPr>
          <w:sz w:val="24"/>
          <w:szCs w:val="24"/>
        </w:rPr>
      </w:pPr>
      <w:r w:rsidRPr="004B7699">
        <w:rPr>
          <w:sz w:val="24"/>
          <w:szCs w:val="24"/>
        </w:rPr>
        <w:t xml:space="preserve">Kama kichwa chetu </w:t>
      </w:r>
      <w:r w:rsidR="00392B20" w:rsidRPr="004B7699">
        <w:rPr>
          <w:sz w:val="24"/>
          <w:szCs w:val="24"/>
        </w:rPr>
        <w:t xml:space="preserve">cha somo </w:t>
      </w:r>
      <w:r w:rsidRPr="004B7699">
        <w:rPr>
          <w:sz w:val="24"/>
          <w:szCs w:val="24"/>
        </w:rPr>
        <w:t xml:space="preserve">kinavyopendekeza, tutaangalia usuli na madhumuni ya kitabu cha Waebrania kwa njia mbili. Kwanza, tutaitabiri usuli wa kitabu hiki. Na pili, tutatoa kideokezi cha </w:t>
      </w:r>
      <w:r w:rsidR="00AF399E" w:rsidRPr="004B7699">
        <w:rPr>
          <w:sz w:val="24"/>
          <w:szCs w:val="24"/>
        </w:rPr>
        <w:t>madhumuni</w:t>
      </w:r>
      <w:r w:rsidR="00E010F1" w:rsidRPr="004B7699">
        <w:rPr>
          <w:sz w:val="24"/>
          <w:szCs w:val="24"/>
        </w:rPr>
        <w:t xml:space="preserve"> makuu </w:t>
      </w:r>
      <w:r w:rsidR="00AF399E" w:rsidRPr="004B7699">
        <w:rPr>
          <w:sz w:val="24"/>
          <w:szCs w:val="24"/>
        </w:rPr>
        <w:t>ambay</w:t>
      </w:r>
      <w:r w:rsidR="00D616B8" w:rsidRPr="004B7699">
        <w:rPr>
          <w:sz w:val="24"/>
          <w:szCs w:val="24"/>
        </w:rPr>
        <w:t xml:space="preserve">o </w:t>
      </w:r>
      <w:r w:rsidR="00AF399E" w:rsidRPr="004B7699">
        <w:rPr>
          <w:sz w:val="24"/>
          <w:szCs w:val="24"/>
        </w:rPr>
        <w:t>kwayo kitabu cha Waebrania kiliandik</w:t>
      </w:r>
      <w:r w:rsidR="00D616B8" w:rsidRPr="004B7699">
        <w:rPr>
          <w:sz w:val="24"/>
          <w:szCs w:val="24"/>
        </w:rPr>
        <w:t>wa. Hebu t</w:t>
      </w:r>
      <w:r w:rsidRPr="004B7699">
        <w:rPr>
          <w:sz w:val="24"/>
          <w:szCs w:val="24"/>
        </w:rPr>
        <w:t>uanz</w:t>
      </w:r>
      <w:r w:rsidR="00D616B8" w:rsidRPr="004B7699">
        <w:rPr>
          <w:sz w:val="24"/>
          <w:szCs w:val="24"/>
        </w:rPr>
        <w:t xml:space="preserve">e kwa kusawiri </w:t>
      </w:r>
      <w:r w:rsidRPr="004B7699">
        <w:rPr>
          <w:sz w:val="24"/>
          <w:szCs w:val="24"/>
        </w:rPr>
        <w:t>baadhi ya masuala muhimu ya usuli yanayoh</w:t>
      </w:r>
      <w:r w:rsidR="00D616B8" w:rsidRPr="004B7699">
        <w:rPr>
          <w:sz w:val="24"/>
          <w:szCs w:val="24"/>
        </w:rPr>
        <w:t>usiana na kitabu cha Waebrania</w:t>
      </w:r>
      <w:r w:rsidR="001308BF" w:rsidRPr="004B7699">
        <w:rPr>
          <w:sz w:val="24"/>
          <w:szCs w:val="24"/>
        </w:rPr>
        <w:t>.</w:t>
      </w:r>
    </w:p>
    <w:p w14:paraId="15D2A017" w14:textId="77777777" w:rsidR="00DE2059" w:rsidRPr="004B7699" w:rsidRDefault="00DE2059">
      <w:pPr>
        <w:spacing w:before="15" w:line="220" w:lineRule="exact"/>
        <w:rPr>
          <w:sz w:val="22"/>
          <w:szCs w:val="22"/>
        </w:rPr>
      </w:pPr>
    </w:p>
    <w:p w14:paraId="4C54587D" w14:textId="77777777" w:rsidR="00DE2059" w:rsidRPr="004B7699" w:rsidRDefault="001308BF">
      <w:pPr>
        <w:tabs>
          <w:tab w:val="left" w:pos="8800"/>
        </w:tabs>
        <w:spacing w:line="360" w:lineRule="exact"/>
        <w:ind w:left="111" w:right="63"/>
        <w:jc w:val="both"/>
        <w:rPr>
          <w:sz w:val="32"/>
          <w:szCs w:val="32"/>
        </w:rPr>
      </w:pPr>
      <w:r w:rsidRPr="004B7699">
        <w:rPr>
          <w:color w:val="2B5376"/>
          <w:position w:val="-1"/>
          <w:sz w:val="32"/>
          <w:szCs w:val="32"/>
          <w:u w:val="single" w:color="2B5376"/>
        </w:rPr>
        <w:t xml:space="preserve">                                       </w:t>
      </w:r>
      <w:r w:rsidR="00884526" w:rsidRPr="004B7699">
        <w:rPr>
          <w:color w:val="2B5376"/>
          <w:position w:val="-1"/>
          <w:sz w:val="32"/>
          <w:szCs w:val="32"/>
          <w:u w:val="single" w:color="2B5376"/>
        </w:rPr>
        <w:t xml:space="preserve">        </w:t>
      </w:r>
      <w:r w:rsidR="00EE1636" w:rsidRPr="004B7699">
        <w:rPr>
          <w:b/>
          <w:color w:val="2B5376"/>
          <w:spacing w:val="-1"/>
          <w:position w:val="-1"/>
          <w:sz w:val="32"/>
          <w:szCs w:val="32"/>
          <w:u w:val="single" w:color="2B5376"/>
        </w:rPr>
        <w:t>USULI</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5AD38DD9" w14:textId="77777777" w:rsidR="00DE2059" w:rsidRPr="004B7699" w:rsidRDefault="00DE2059">
      <w:pPr>
        <w:spacing w:before="14" w:line="260" w:lineRule="exact"/>
        <w:rPr>
          <w:sz w:val="26"/>
          <w:szCs w:val="26"/>
        </w:rPr>
      </w:pPr>
    </w:p>
    <w:p w14:paraId="68CB7F79" w14:textId="7D796310" w:rsidR="00DE2059" w:rsidRPr="009860C5" w:rsidRDefault="00AF399E" w:rsidP="009860C5">
      <w:pPr>
        <w:spacing w:before="29"/>
        <w:ind w:left="140" w:right="99" w:firstLine="720"/>
        <w:jc w:val="both"/>
        <w:rPr>
          <w:sz w:val="24"/>
          <w:szCs w:val="24"/>
        </w:rPr>
      </w:pPr>
      <w:r w:rsidRPr="004B7699">
        <w:rPr>
          <w:sz w:val="24"/>
          <w:szCs w:val="24"/>
        </w:rPr>
        <w:t xml:space="preserve">Tutasawiri usuli wa kitabu cha </w:t>
      </w:r>
      <w:r w:rsidR="00624853" w:rsidRPr="004B7699">
        <w:rPr>
          <w:sz w:val="24"/>
          <w:szCs w:val="24"/>
        </w:rPr>
        <w:t>Waebrania kwa ku</w:t>
      </w:r>
      <w:r w:rsidRPr="004B7699">
        <w:rPr>
          <w:sz w:val="24"/>
          <w:szCs w:val="24"/>
        </w:rPr>
        <w:t>i</w:t>
      </w:r>
      <w:r w:rsidR="00624853" w:rsidRPr="004B7699">
        <w:rPr>
          <w:sz w:val="24"/>
          <w:szCs w:val="24"/>
        </w:rPr>
        <w:t>tabir</w:t>
      </w:r>
      <w:r w:rsidRPr="004B7699">
        <w:rPr>
          <w:sz w:val="24"/>
          <w:szCs w:val="24"/>
        </w:rPr>
        <w:t xml:space="preserve">i mada tatu zinazohusiana. </w:t>
      </w:r>
      <w:r w:rsidR="00624853" w:rsidRPr="004B7699">
        <w:rPr>
          <w:sz w:val="24"/>
          <w:szCs w:val="24"/>
        </w:rPr>
        <w:t>Kwanza t</w:t>
      </w:r>
      <w:r w:rsidRPr="004B7699">
        <w:rPr>
          <w:sz w:val="24"/>
          <w:szCs w:val="24"/>
        </w:rPr>
        <w:t>utaangalia uandishi wake. Kisha tutachunguza hadhira asili</w:t>
      </w:r>
      <w:r w:rsidR="00624853" w:rsidRPr="004B7699">
        <w:rPr>
          <w:sz w:val="24"/>
          <w:szCs w:val="24"/>
        </w:rPr>
        <w:t>a</w:t>
      </w:r>
      <w:r w:rsidRPr="004B7699">
        <w:rPr>
          <w:sz w:val="24"/>
          <w:szCs w:val="24"/>
        </w:rPr>
        <w:t xml:space="preserve">. Hatimaye, tutachunguza tarehe ambayo kitabu cha Waebrania kiliandikwa. Hebu </w:t>
      </w:r>
      <w:r w:rsidR="00292A7E" w:rsidRPr="004B7699">
        <w:rPr>
          <w:sz w:val="24"/>
          <w:szCs w:val="24"/>
        </w:rPr>
        <w:t xml:space="preserve">kwanza </w:t>
      </w:r>
      <w:r w:rsidRPr="004B7699">
        <w:rPr>
          <w:sz w:val="24"/>
          <w:szCs w:val="24"/>
        </w:rPr>
        <w:t xml:space="preserve">tuangalie uandishi wa </w:t>
      </w:r>
      <w:r w:rsidR="00624853" w:rsidRPr="004B7699">
        <w:rPr>
          <w:sz w:val="24"/>
          <w:szCs w:val="24"/>
        </w:rPr>
        <w:t>kitabu cha Wa</w:t>
      </w:r>
      <w:r w:rsidRPr="004B7699">
        <w:rPr>
          <w:sz w:val="24"/>
          <w:szCs w:val="24"/>
        </w:rPr>
        <w:t>ebr</w:t>
      </w:r>
      <w:r w:rsidR="00624853" w:rsidRPr="004B7699">
        <w:rPr>
          <w:sz w:val="24"/>
          <w:szCs w:val="24"/>
        </w:rPr>
        <w:t>ania</w:t>
      </w:r>
      <w:r w:rsidR="001308BF" w:rsidRPr="004B7699">
        <w:rPr>
          <w:sz w:val="24"/>
          <w:szCs w:val="24"/>
        </w:rPr>
        <w:t>.</w:t>
      </w:r>
    </w:p>
    <w:p w14:paraId="61E6265D" w14:textId="77777777" w:rsidR="00DE2059" w:rsidRPr="004B7699" w:rsidRDefault="00DE2059" w:rsidP="00884526">
      <w:pPr>
        <w:spacing w:line="200" w:lineRule="exact"/>
        <w:jc w:val="center"/>
      </w:pPr>
    </w:p>
    <w:p w14:paraId="103B1E02" w14:textId="34DA56A6" w:rsidR="00DE2059" w:rsidRPr="009860C5" w:rsidRDefault="00EE1636" w:rsidP="009860C5">
      <w:pPr>
        <w:ind w:left="3658" w:right="3658"/>
        <w:jc w:val="center"/>
        <w:rPr>
          <w:sz w:val="22"/>
          <w:szCs w:val="22"/>
        </w:rPr>
      </w:pPr>
      <w:r w:rsidRPr="004B7699">
        <w:rPr>
          <w:b/>
          <w:color w:val="2B5376"/>
          <w:spacing w:val="1"/>
          <w:w w:val="99"/>
          <w:sz w:val="28"/>
          <w:szCs w:val="28"/>
        </w:rPr>
        <w:t>U</w:t>
      </w:r>
      <w:r w:rsidRPr="004B7699">
        <w:rPr>
          <w:b/>
          <w:color w:val="2B5376"/>
          <w:spacing w:val="-1"/>
          <w:sz w:val="22"/>
          <w:szCs w:val="22"/>
        </w:rPr>
        <w:t>ANDI</w:t>
      </w:r>
      <w:r w:rsidR="001308BF" w:rsidRPr="004B7699">
        <w:rPr>
          <w:b/>
          <w:color w:val="2B5376"/>
          <w:sz w:val="22"/>
          <w:szCs w:val="22"/>
        </w:rPr>
        <w:t>S</w:t>
      </w:r>
      <w:r w:rsidR="001308BF" w:rsidRPr="004B7699">
        <w:rPr>
          <w:b/>
          <w:color w:val="2B5376"/>
          <w:spacing w:val="-1"/>
          <w:sz w:val="22"/>
          <w:szCs w:val="22"/>
        </w:rPr>
        <w:t>H</w:t>
      </w:r>
      <w:r w:rsidR="001308BF" w:rsidRPr="004B7699">
        <w:rPr>
          <w:b/>
          <w:color w:val="2B5376"/>
          <w:sz w:val="22"/>
          <w:szCs w:val="22"/>
        </w:rPr>
        <w:t>I</w:t>
      </w:r>
    </w:p>
    <w:p w14:paraId="533D8FCC" w14:textId="7BC257D4" w:rsidR="009860C5" w:rsidRDefault="00292A7E" w:rsidP="009860C5">
      <w:pPr>
        <w:ind w:left="140" w:right="99" w:firstLine="720"/>
        <w:jc w:val="both"/>
        <w:rPr>
          <w:sz w:val="24"/>
          <w:szCs w:val="24"/>
        </w:rPr>
      </w:pPr>
      <w:r w:rsidRPr="004B7699">
        <w:rPr>
          <w:sz w:val="24"/>
          <w:szCs w:val="24"/>
        </w:rPr>
        <w:t>Tangu nyakati za awali, kumekuwa na misimamo mbalimbali juu ya uandishi wa kitabu cha Waebrania. Kwa madhumuni yetu, tutagusia masuala mawili. Kwanza, tutajadili utambulisho wa mwand</w:t>
      </w:r>
      <w:r w:rsidR="00BB0428" w:rsidRPr="004B7699">
        <w:rPr>
          <w:sz w:val="24"/>
          <w:szCs w:val="24"/>
        </w:rPr>
        <w:t xml:space="preserve">ishi. Na pili, tutaunda wasifu </w:t>
      </w:r>
      <w:r w:rsidRPr="004B7699">
        <w:rPr>
          <w:sz w:val="24"/>
          <w:szCs w:val="24"/>
        </w:rPr>
        <w:t xml:space="preserve">wa mwandishi kwa kuzingatia baadhi ya vipengele vya kitabu chake. Hebu tuanze kwa kuchunguza utambulisho wa mwandishi. </w:t>
      </w:r>
    </w:p>
    <w:p w14:paraId="2BB63521" w14:textId="77777777" w:rsidR="009860C5" w:rsidRPr="009860C5" w:rsidRDefault="009860C5" w:rsidP="009860C5">
      <w:pPr>
        <w:ind w:left="140" w:right="99" w:firstLine="720"/>
        <w:jc w:val="both"/>
        <w:rPr>
          <w:sz w:val="24"/>
          <w:szCs w:val="24"/>
        </w:rPr>
      </w:pPr>
    </w:p>
    <w:p w14:paraId="1480E160" w14:textId="1B52D18B" w:rsidR="00DE2059" w:rsidRPr="004B7699" w:rsidRDefault="00EE1636">
      <w:pPr>
        <w:spacing w:before="22"/>
        <w:ind w:left="100"/>
        <w:rPr>
          <w:sz w:val="28"/>
          <w:szCs w:val="28"/>
        </w:rPr>
      </w:pPr>
      <w:r w:rsidRPr="004B7699">
        <w:rPr>
          <w:b/>
          <w:color w:val="2B5376"/>
          <w:spacing w:val="1"/>
          <w:sz w:val="28"/>
          <w:szCs w:val="28"/>
        </w:rPr>
        <w:t>Utambulisho</w:t>
      </w:r>
    </w:p>
    <w:p w14:paraId="2F52EC4E" w14:textId="77777777" w:rsidR="00DE2059" w:rsidRPr="004B7699" w:rsidRDefault="00DE2059">
      <w:pPr>
        <w:spacing w:before="17" w:line="260" w:lineRule="exact"/>
        <w:rPr>
          <w:sz w:val="26"/>
          <w:szCs w:val="26"/>
        </w:rPr>
      </w:pPr>
    </w:p>
    <w:p w14:paraId="76AE15EB" w14:textId="77777777" w:rsidR="009860C5" w:rsidRDefault="00BB0428" w:rsidP="00240B96">
      <w:pPr>
        <w:ind w:left="100" w:right="59" w:firstLine="720"/>
        <w:jc w:val="both"/>
        <w:rPr>
          <w:sz w:val="24"/>
          <w:szCs w:val="24"/>
        </w:rPr>
      </w:pPr>
      <w:r w:rsidRPr="004B7699">
        <w:rPr>
          <w:sz w:val="24"/>
          <w:szCs w:val="24"/>
        </w:rPr>
        <w:t>Kubaini mwandishi wa kitabu cha Waebrania si rahisi kama ilivyo kwa vitabu vingine vingi vya Agano Jipya kwa sababu mwandishi hakuwahi kujitambulisha</w:t>
      </w:r>
      <w:r w:rsidR="004F7F25" w:rsidRPr="004B7699">
        <w:rPr>
          <w:sz w:val="24"/>
          <w:szCs w:val="24"/>
        </w:rPr>
        <w:t xml:space="preserve"> kamwe</w:t>
      </w:r>
      <w:r w:rsidRPr="004B7699">
        <w:rPr>
          <w:sz w:val="24"/>
          <w:szCs w:val="24"/>
        </w:rPr>
        <w:t>. Mapema katika kipindi cha uzalendo, C</w:t>
      </w:r>
      <w:r w:rsidR="00FC1B54" w:rsidRPr="004B7699">
        <w:rPr>
          <w:sz w:val="24"/>
          <w:szCs w:val="24"/>
        </w:rPr>
        <w:t>lement wa Alexandria, aliyeishi kuanzia</w:t>
      </w:r>
      <w:r w:rsidRPr="004B7699">
        <w:rPr>
          <w:sz w:val="24"/>
          <w:szCs w:val="24"/>
        </w:rPr>
        <w:t xml:space="preserve"> takriban</w:t>
      </w:r>
      <w:r w:rsidR="00FC1B54" w:rsidRPr="004B7699">
        <w:rPr>
          <w:sz w:val="24"/>
          <w:szCs w:val="24"/>
        </w:rPr>
        <w:t xml:space="preserve"> mwaka wa</w:t>
      </w:r>
      <w:r w:rsidRPr="004B7699">
        <w:rPr>
          <w:sz w:val="24"/>
          <w:szCs w:val="24"/>
        </w:rPr>
        <w:t xml:space="preserve"> 150 hadi 215</w:t>
      </w:r>
      <w:r w:rsidR="00FC1B54" w:rsidRPr="004B7699">
        <w:rPr>
          <w:sz w:val="24"/>
          <w:szCs w:val="24"/>
        </w:rPr>
        <w:t xml:space="preserve"> B.K</w:t>
      </w:r>
      <w:r w:rsidRPr="004B7699">
        <w:rPr>
          <w:sz w:val="24"/>
          <w:szCs w:val="24"/>
        </w:rPr>
        <w:t>, na Origen wa</w:t>
      </w:r>
      <w:r w:rsidR="00FC1B54" w:rsidRPr="004B7699">
        <w:rPr>
          <w:sz w:val="24"/>
          <w:szCs w:val="24"/>
        </w:rPr>
        <w:t xml:space="preserve"> Alexandria, aliyeishi kuanzia mwaka wa </w:t>
      </w:r>
      <w:r w:rsidRPr="004B7699">
        <w:rPr>
          <w:sz w:val="24"/>
          <w:szCs w:val="24"/>
        </w:rPr>
        <w:t>185 hadi 254</w:t>
      </w:r>
      <w:r w:rsidR="00FC1B54" w:rsidRPr="004B7699">
        <w:rPr>
          <w:sz w:val="24"/>
          <w:szCs w:val="24"/>
        </w:rPr>
        <w:t xml:space="preserve"> B.K</w:t>
      </w:r>
      <w:r w:rsidRPr="004B7699">
        <w:rPr>
          <w:sz w:val="24"/>
          <w:szCs w:val="24"/>
        </w:rPr>
        <w:t xml:space="preserve">, walikubali kwamba kulikuwa na maoni mbalimbali juu ya uandishi wa </w:t>
      </w:r>
      <w:r w:rsidR="00FC1B54" w:rsidRPr="004B7699">
        <w:rPr>
          <w:sz w:val="24"/>
          <w:szCs w:val="24"/>
        </w:rPr>
        <w:t xml:space="preserve">kitabu </w:t>
      </w:r>
    </w:p>
    <w:p w14:paraId="012046AD" w14:textId="77777777" w:rsidR="009860C5" w:rsidRDefault="009860C5" w:rsidP="009860C5">
      <w:pPr>
        <w:ind w:left="100" w:right="59"/>
        <w:jc w:val="both"/>
        <w:rPr>
          <w:sz w:val="24"/>
          <w:szCs w:val="24"/>
        </w:rPr>
      </w:pPr>
    </w:p>
    <w:p w14:paraId="237BFC9D" w14:textId="77777777" w:rsidR="009860C5" w:rsidRDefault="009860C5" w:rsidP="009860C5">
      <w:pPr>
        <w:ind w:left="100" w:right="59"/>
        <w:jc w:val="both"/>
        <w:rPr>
          <w:sz w:val="24"/>
          <w:szCs w:val="24"/>
        </w:rPr>
      </w:pPr>
    </w:p>
    <w:p w14:paraId="1B402A4E" w14:textId="4E440B8D" w:rsidR="00DE2059" w:rsidRPr="004B7699" w:rsidRDefault="00FC1B54" w:rsidP="009860C5">
      <w:pPr>
        <w:ind w:left="100" w:right="59"/>
        <w:jc w:val="both"/>
        <w:rPr>
          <w:sz w:val="24"/>
          <w:szCs w:val="24"/>
        </w:rPr>
      </w:pPr>
      <w:r w:rsidRPr="004B7699">
        <w:rPr>
          <w:sz w:val="24"/>
          <w:szCs w:val="24"/>
        </w:rPr>
        <w:t xml:space="preserve">cha </w:t>
      </w:r>
      <w:r w:rsidR="00BB0428" w:rsidRPr="004B7699">
        <w:rPr>
          <w:sz w:val="24"/>
          <w:szCs w:val="24"/>
        </w:rPr>
        <w:t xml:space="preserve">Waebrania katika siku zao. Mapema, mtume Paulo </w:t>
      </w:r>
      <w:r w:rsidR="00752A55" w:rsidRPr="004B7699">
        <w:rPr>
          <w:sz w:val="24"/>
          <w:szCs w:val="24"/>
        </w:rPr>
        <w:t>ndiye</w:t>
      </w:r>
      <w:r w:rsidR="00BB0428" w:rsidRPr="004B7699">
        <w:rPr>
          <w:sz w:val="24"/>
          <w:szCs w:val="24"/>
        </w:rPr>
        <w:t xml:space="preserve"> aliyetajwa mara nyingi zaidi, lakini wa</w:t>
      </w:r>
      <w:r w:rsidR="00240B96" w:rsidRPr="004B7699">
        <w:rPr>
          <w:sz w:val="24"/>
          <w:szCs w:val="24"/>
        </w:rPr>
        <w:t xml:space="preserve">nazuoni </w:t>
      </w:r>
      <w:r w:rsidR="00BB0428" w:rsidRPr="004B7699">
        <w:rPr>
          <w:sz w:val="24"/>
          <w:szCs w:val="24"/>
        </w:rPr>
        <w:t>pia wali</w:t>
      </w:r>
      <w:r w:rsidR="00240B96" w:rsidRPr="004B7699">
        <w:rPr>
          <w:sz w:val="24"/>
          <w:szCs w:val="24"/>
        </w:rPr>
        <w:t>wa</w:t>
      </w:r>
      <w:r w:rsidR="00BB0428" w:rsidRPr="004B7699">
        <w:rPr>
          <w:sz w:val="24"/>
          <w:szCs w:val="24"/>
        </w:rPr>
        <w:t>pendekeza Barn</w:t>
      </w:r>
      <w:r w:rsidR="00752A55" w:rsidRPr="004B7699">
        <w:rPr>
          <w:sz w:val="24"/>
          <w:szCs w:val="24"/>
        </w:rPr>
        <w:t>a</w:t>
      </w:r>
      <w:r w:rsidR="00020D79" w:rsidRPr="004B7699">
        <w:rPr>
          <w:sz w:val="24"/>
          <w:szCs w:val="24"/>
        </w:rPr>
        <w:t>ba, Luka, Apo</w:t>
      </w:r>
      <w:r w:rsidR="00752A55" w:rsidRPr="004B7699">
        <w:rPr>
          <w:sz w:val="24"/>
          <w:szCs w:val="24"/>
        </w:rPr>
        <w:t>lo, na hata Clement wa Rumi</w:t>
      </w:r>
      <w:r w:rsidR="001308BF" w:rsidRPr="004B7699">
        <w:rPr>
          <w:sz w:val="24"/>
          <w:szCs w:val="24"/>
        </w:rPr>
        <w:t>.</w:t>
      </w:r>
    </w:p>
    <w:p w14:paraId="07A3AE22" w14:textId="77777777" w:rsidR="00DE2059" w:rsidRPr="004B7699" w:rsidRDefault="00172F0B" w:rsidP="00D83FAC">
      <w:pPr>
        <w:spacing w:line="260" w:lineRule="exact"/>
        <w:ind w:firstLine="720"/>
        <w:rPr>
          <w:sz w:val="24"/>
          <w:szCs w:val="24"/>
        </w:rPr>
      </w:pPr>
      <w:r w:rsidRPr="004B7699">
        <w:rPr>
          <w:sz w:val="24"/>
          <w:szCs w:val="24"/>
        </w:rPr>
        <w:t xml:space="preserve">Karibu </w:t>
      </w:r>
      <w:r w:rsidR="00D83FAC" w:rsidRPr="004B7699">
        <w:rPr>
          <w:sz w:val="24"/>
          <w:szCs w:val="24"/>
        </w:rPr>
        <w:t xml:space="preserve">mwaka wa 325 B.K mwanahistoria wa kanisa Eusebia katika </w:t>
      </w:r>
      <w:r w:rsidR="009F5449" w:rsidRPr="004B7699">
        <w:rPr>
          <w:sz w:val="24"/>
          <w:szCs w:val="24"/>
        </w:rPr>
        <w:t xml:space="preserve">kitabu chake cha </w:t>
      </w:r>
      <w:r w:rsidR="00D83FAC" w:rsidRPr="004B7699">
        <w:rPr>
          <w:sz w:val="24"/>
          <w:szCs w:val="24"/>
        </w:rPr>
        <w:t xml:space="preserve">Historia yake ya Kanisa alirejelea mtazamo wa Origen juu ya uandishi wa kitabu cha Waebrania katika kitabu chake cha 6, faslu ya 25, sehemu ya 14. </w:t>
      </w:r>
      <w:r w:rsidR="009F5449" w:rsidRPr="004B7699">
        <w:rPr>
          <w:sz w:val="24"/>
          <w:szCs w:val="24"/>
        </w:rPr>
        <w:t>Kama tu</w:t>
      </w:r>
      <w:r w:rsidR="00D83FAC" w:rsidRPr="004B7699">
        <w:rPr>
          <w:sz w:val="24"/>
          <w:szCs w:val="24"/>
        </w:rPr>
        <w:t>soma</w:t>
      </w:r>
      <w:r w:rsidR="009F5449" w:rsidRPr="004B7699">
        <w:rPr>
          <w:sz w:val="24"/>
          <w:szCs w:val="24"/>
        </w:rPr>
        <w:t>vyo</w:t>
      </w:r>
      <w:r w:rsidR="00D83FAC" w:rsidRPr="004B7699">
        <w:rPr>
          <w:sz w:val="24"/>
          <w:szCs w:val="24"/>
        </w:rPr>
        <w:t xml:space="preserve"> hapo</w:t>
      </w:r>
      <w:r w:rsidR="009F5449" w:rsidRPr="004B7699">
        <w:rPr>
          <w:sz w:val="24"/>
          <w:szCs w:val="24"/>
        </w:rPr>
        <w:t xml:space="preserve"> kuwa</w:t>
      </w:r>
      <w:r w:rsidR="001308BF" w:rsidRPr="004B7699">
        <w:rPr>
          <w:sz w:val="24"/>
          <w:szCs w:val="24"/>
        </w:rPr>
        <w:t>:</w:t>
      </w:r>
    </w:p>
    <w:p w14:paraId="2D5BFFE1" w14:textId="77777777" w:rsidR="00DE2059" w:rsidRPr="004B7699" w:rsidRDefault="00DE2059">
      <w:pPr>
        <w:spacing w:before="13" w:line="260" w:lineRule="exact"/>
        <w:rPr>
          <w:sz w:val="26"/>
          <w:szCs w:val="26"/>
        </w:rPr>
      </w:pPr>
    </w:p>
    <w:p w14:paraId="3D74370D" w14:textId="77777777" w:rsidR="00DE2059" w:rsidRPr="004B7699" w:rsidRDefault="009F5449">
      <w:pPr>
        <w:ind w:left="820" w:right="779"/>
        <w:rPr>
          <w:sz w:val="24"/>
          <w:szCs w:val="24"/>
        </w:rPr>
      </w:pPr>
      <w:r w:rsidRPr="004B7699">
        <w:rPr>
          <w:b/>
          <w:color w:val="535351"/>
          <w:sz w:val="24"/>
          <w:szCs w:val="24"/>
        </w:rPr>
        <w:t>Lakini kuhusu ni nani aliyeandika waraka [wa Waebrania], Mungu anajua ukweli wa jambo hilo</w:t>
      </w:r>
      <w:r w:rsidR="001308BF" w:rsidRPr="004B7699">
        <w:rPr>
          <w:b/>
          <w:color w:val="535351"/>
          <w:sz w:val="24"/>
          <w:szCs w:val="24"/>
        </w:rPr>
        <w:t>.</w:t>
      </w:r>
    </w:p>
    <w:p w14:paraId="2E70BF2C" w14:textId="77777777" w:rsidR="00DE2059" w:rsidRPr="004B7699" w:rsidRDefault="00DE2059">
      <w:pPr>
        <w:spacing w:before="14" w:line="260" w:lineRule="exact"/>
        <w:rPr>
          <w:sz w:val="26"/>
          <w:szCs w:val="26"/>
        </w:rPr>
      </w:pPr>
    </w:p>
    <w:p w14:paraId="3662BF78" w14:textId="77777777" w:rsidR="002B0DFC" w:rsidRPr="004B7699" w:rsidRDefault="00AB247B" w:rsidP="002B0DFC">
      <w:pPr>
        <w:ind w:left="100" w:right="59" w:firstLine="720"/>
        <w:jc w:val="both"/>
        <w:rPr>
          <w:sz w:val="24"/>
          <w:szCs w:val="24"/>
        </w:rPr>
      </w:pPr>
      <w:r w:rsidRPr="004B7699">
        <w:rPr>
          <w:sz w:val="24"/>
          <w:szCs w:val="24"/>
        </w:rPr>
        <w:t>Maoni ya Origen yanaonyesha jinsi yeye na wengine wengi wa wakati wake walivyokuwa na shaka</w:t>
      </w:r>
      <w:r w:rsidR="004D5F4E" w:rsidRPr="004B7699">
        <w:rPr>
          <w:sz w:val="24"/>
          <w:szCs w:val="24"/>
        </w:rPr>
        <w:t>. W</w:t>
      </w:r>
      <w:r w:rsidRPr="004B7699">
        <w:rPr>
          <w:sz w:val="24"/>
          <w:szCs w:val="24"/>
        </w:rPr>
        <w:t>a</w:t>
      </w:r>
      <w:r w:rsidR="004D5F4E" w:rsidRPr="004B7699">
        <w:rPr>
          <w:sz w:val="24"/>
          <w:szCs w:val="24"/>
        </w:rPr>
        <w:t>nazu</w:t>
      </w:r>
      <w:r w:rsidRPr="004B7699">
        <w:rPr>
          <w:sz w:val="24"/>
          <w:szCs w:val="24"/>
        </w:rPr>
        <w:t>o</w:t>
      </w:r>
      <w:r w:rsidR="004D5F4E" w:rsidRPr="004B7699">
        <w:rPr>
          <w:sz w:val="24"/>
          <w:szCs w:val="24"/>
        </w:rPr>
        <w:t>n</w:t>
      </w:r>
      <w:r w:rsidRPr="004B7699">
        <w:rPr>
          <w:sz w:val="24"/>
          <w:szCs w:val="24"/>
        </w:rPr>
        <w:t>i wengi wa Biblia leo wanakubaliana</w:t>
      </w:r>
      <w:r w:rsidR="004D5F4E" w:rsidRPr="004B7699">
        <w:rPr>
          <w:sz w:val="24"/>
          <w:szCs w:val="24"/>
        </w:rPr>
        <w:t xml:space="preserve"> naye</w:t>
      </w:r>
      <w:r w:rsidRPr="004B7699">
        <w:rPr>
          <w:sz w:val="24"/>
          <w:szCs w:val="24"/>
        </w:rPr>
        <w:t xml:space="preserve">. </w:t>
      </w:r>
      <w:r w:rsidR="004D5F4E" w:rsidRPr="004B7699">
        <w:rPr>
          <w:sz w:val="24"/>
          <w:szCs w:val="24"/>
        </w:rPr>
        <w:t xml:space="preserve">Ni </w:t>
      </w:r>
      <w:r w:rsidR="002B0DFC" w:rsidRPr="004B7699">
        <w:rPr>
          <w:sz w:val="24"/>
          <w:szCs w:val="24"/>
        </w:rPr>
        <w:t xml:space="preserve">kweli kwamba </w:t>
      </w:r>
      <w:r w:rsidRPr="004B7699">
        <w:rPr>
          <w:sz w:val="24"/>
          <w:szCs w:val="24"/>
        </w:rPr>
        <w:t xml:space="preserve">Mungu pekee ndiye anayejua kwa hakika </w:t>
      </w:r>
      <w:r w:rsidR="004D5F4E" w:rsidRPr="004B7699">
        <w:rPr>
          <w:sz w:val="24"/>
          <w:szCs w:val="24"/>
        </w:rPr>
        <w:t>ni nani aliyeandika kitabu hiki</w:t>
      </w:r>
      <w:r w:rsidR="001308BF" w:rsidRPr="004B7699">
        <w:rPr>
          <w:sz w:val="24"/>
          <w:szCs w:val="24"/>
        </w:rPr>
        <w:t>.</w:t>
      </w:r>
      <w:r w:rsidR="002B0DFC" w:rsidRPr="004B7699">
        <w:rPr>
          <w:sz w:val="24"/>
          <w:szCs w:val="24"/>
        </w:rPr>
        <w:t xml:space="preserve"> </w:t>
      </w:r>
    </w:p>
    <w:p w14:paraId="05583930" w14:textId="77777777" w:rsidR="0062790C" w:rsidRPr="004B7699" w:rsidRDefault="002B0DFC" w:rsidP="0062790C">
      <w:pPr>
        <w:ind w:left="100" w:right="59" w:firstLine="720"/>
        <w:jc w:val="both"/>
        <w:rPr>
          <w:sz w:val="24"/>
          <w:szCs w:val="24"/>
        </w:rPr>
      </w:pPr>
      <w:r w:rsidRPr="004B7699">
        <w:rPr>
          <w:sz w:val="24"/>
          <w:szCs w:val="24"/>
        </w:rPr>
        <w:t>Kwa bahati mbaya, maswali kuhusu uandishi na njia ambazo baadhi ya vikundi vya wazushi vilitumia vibaya kitabu cha Waebrania, vili</w:t>
      </w:r>
      <w:r w:rsidR="00392B20" w:rsidRPr="004B7699">
        <w:rPr>
          <w:sz w:val="24"/>
          <w:szCs w:val="24"/>
        </w:rPr>
        <w:t xml:space="preserve">sababisha baadhi ya watu katika </w:t>
      </w:r>
      <w:r w:rsidR="0062790C" w:rsidRPr="004B7699">
        <w:rPr>
          <w:sz w:val="24"/>
          <w:szCs w:val="24"/>
        </w:rPr>
        <w:t>zama za mababa wa kanisa</w:t>
      </w:r>
      <w:r w:rsidRPr="004B7699">
        <w:rPr>
          <w:sz w:val="24"/>
          <w:szCs w:val="24"/>
        </w:rPr>
        <w:t xml:space="preserve"> kutilia shaka ikiwa kitabu cha Waebrania kingejumuishwa katika Kanuni y</w:t>
      </w:r>
      <w:r w:rsidR="00C34E56" w:rsidRPr="004B7699">
        <w:rPr>
          <w:sz w:val="24"/>
          <w:szCs w:val="24"/>
        </w:rPr>
        <w:t>a Agano Jipya. Bila shaka, wanazuon</w:t>
      </w:r>
      <w:r w:rsidRPr="004B7699">
        <w:rPr>
          <w:sz w:val="24"/>
          <w:szCs w:val="24"/>
        </w:rPr>
        <w:t>i mashuhuri kama Clement wa Rumi, ambaye alikufa wakati fulani karibu mwaka wa 99 B.K, alikichukulia kitabu cha Waebrania kuwa sawa na vitabu vingine vya Agano Jipya. Na</w:t>
      </w:r>
      <w:r w:rsidR="00C34E56" w:rsidRPr="004B7699">
        <w:rPr>
          <w:sz w:val="24"/>
          <w:szCs w:val="24"/>
        </w:rPr>
        <w:t xml:space="preserve"> Justin Martyr, aliyeishi kua</w:t>
      </w:r>
      <w:r w:rsidR="00392B20" w:rsidRPr="004B7699">
        <w:rPr>
          <w:sz w:val="24"/>
          <w:szCs w:val="24"/>
        </w:rPr>
        <w:t>n</w:t>
      </w:r>
      <w:r w:rsidR="00C34E56" w:rsidRPr="004B7699">
        <w:rPr>
          <w:sz w:val="24"/>
          <w:szCs w:val="24"/>
        </w:rPr>
        <w:t xml:space="preserve">zia mwaka wa </w:t>
      </w:r>
      <w:r w:rsidRPr="004B7699">
        <w:rPr>
          <w:sz w:val="24"/>
          <w:szCs w:val="24"/>
        </w:rPr>
        <w:t>100 hadi 165</w:t>
      </w:r>
      <w:r w:rsidR="00C34E56" w:rsidRPr="004B7699">
        <w:rPr>
          <w:sz w:val="24"/>
          <w:szCs w:val="24"/>
        </w:rPr>
        <w:t xml:space="preserve"> B.K</w:t>
      </w:r>
      <w:r w:rsidRPr="004B7699">
        <w:rPr>
          <w:sz w:val="24"/>
          <w:szCs w:val="24"/>
        </w:rPr>
        <w:t xml:space="preserve">, alifanya vivyo hivyo. Lakini </w:t>
      </w:r>
      <w:r w:rsidR="00C34E56" w:rsidRPr="004B7699">
        <w:rPr>
          <w:sz w:val="24"/>
          <w:szCs w:val="24"/>
        </w:rPr>
        <w:t xml:space="preserve">kitabu cha </w:t>
      </w:r>
      <w:r w:rsidRPr="004B7699">
        <w:rPr>
          <w:sz w:val="24"/>
          <w:szCs w:val="24"/>
        </w:rPr>
        <w:t xml:space="preserve">Waebrania </w:t>
      </w:r>
      <w:r w:rsidR="00C34E56" w:rsidRPr="004B7699">
        <w:rPr>
          <w:sz w:val="24"/>
          <w:szCs w:val="24"/>
        </w:rPr>
        <w:t xml:space="preserve">kiliondolewa katika vitabu vya </w:t>
      </w:r>
      <w:r w:rsidRPr="004B7699">
        <w:rPr>
          <w:sz w:val="24"/>
          <w:szCs w:val="24"/>
        </w:rPr>
        <w:t>M</w:t>
      </w:r>
      <w:r w:rsidR="00C34E56" w:rsidRPr="004B7699">
        <w:rPr>
          <w:sz w:val="24"/>
          <w:szCs w:val="24"/>
        </w:rPr>
        <w:t>ars</w:t>
      </w:r>
      <w:r w:rsidR="00F37034" w:rsidRPr="004B7699">
        <w:rPr>
          <w:sz w:val="24"/>
          <w:szCs w:val="24"/>
        </w:rPr>
        <w:t>h</w:t>
      </w:r>
      <w:r w:rsidRPr="004B7699">
        <w:rPr>
          <w:sz w:val="24"/>
          <w:szCs w:val="24"/>
        </w:rPr>
        <w:t>on</w:t>
      </w:r>
      <w:r w:rsidR="00C34E56" w:rsidRPr="004B7699">
        <w:rPr>
          <w:sz w:val="24"/>
          <w:szCs w:val="24"/>
        </w:rPr>
        <w:t>i</w:t>
      </w:r>
      <w:r w:rsidRPr="004B7699">
        <w:rPr>
          <w:sz w:val="24"/>
          <w:szCs w:val="24"/>
        </w:rPr>
        <w:t xml:space="preserve">, </w:t>
      </w:r>
      <w:r w:rsidR="00C34E56" w:rsidRPr="004B7699">
        <w:rPr>
          <w:sz w:val="24"/>
          <w:szCs w:val="24"/>
        </w:rPr>
        <w:t>v</w:t>
      </w:r>
      <w:r w:rsidRPr="004B7699">
        <w:rPr>
          <w:sz w:val="24"/>
          <w:szCs w:val="24"/>
        </w:rPr>
        <w:t>ili</w:t>
      </w:r>
      <w:r w:rsidR="00C34E56" w:rsidRPr="004B7699">
        <w:rPr>
          <w:sz w:val="24"/>
          <w:szCs w:val="24"/>
        </w:rPr>
        <w:t>v</w:t>
      </w:r>
      <w:r w:rsidRPr="004B7699">
        <w:rPr>
          <w:sz w:val="24"/>
          <w:szCs w:val="24"/>
        </w:rPr>
        <w:t xml:space="preserve">yoandikwa karibu </w:t>
      </w:r>
      <w:r w:rsidR="00132317" w:rsidRPr="004B7699">
        <w:rPr>
          <w:sz w:val="24"/>
          <w:szCs w:val="24"/>
        </w:rPr>
        <w:t xml:space="preserve">na </w:t>
      </w:r>
      <w:r w:rsidR="00C34E56" w:rsidRPr="004B7699">
        <w:rPr>
          <w:sz w:val="24"/>
          <w:szCs w:val="24"/>
        </w:rPr>
        <w:t xml:space="preserve">mwaka wa </w:t>
      </w:r>
      <w:r w:rsidRPr="004B7699">
        <w:rPr>
          <w:sz w:val="24"/>
          <w:szCs w:val="24"/>
        </w:rPr>
        <w:t>144</w:t>
      </w:r>
      <w:r w:rsidR="00C34E56" w:rsidRPr="004B7699">
        <w:rPr>
          <w:sz w:val="24"/>
          <w:szCs w:val="24"/>
        </w:rPr>
        <w:t xml:space="preserve"> B.K</w:t>
      </w:r>
      <w:r w:rsidRPr="004B7699">
        <w:rPr>
          <w:sz w:val="24"/>
          <w:szCs w:val="24"/>
        </w:rPr>
        <w:t xml:space="preserve">, na </w:t>
      </w:r>
      <w:r w:rsidR="00C34E56" w:rsidRPr="004B7699">
        <w:rPr>
          <w:sz w:val="24"/>
          <w:szCs w:val="24"/>
        </w:rPr>
        <w:t xml:space="preserve">katika vitabu vya </w:t>
      </w:r>
      <w:r w:rsidRPr="004B7699">
        <w:rPr>
          <w:sz w:val="24"/>
          <w:szCs w:val="24"/>
        </w:rPr>
        <w:t xml:space="preserve">Muratori, </w:t>
      </w:r>
      <w:r w:rsidR="00F37034" w:rsidRPr="004B7699">
        <w:rPr>
          <w:sz w:val="24"/>
          <w:szCs w:val="24"/>
        </w:rPr>
        <w:t>v</w:t>
      </w:r>
      <w:r w:rsidRPr="004B7699">
        <w:rPr>
          <w:sz w:val="24"/>
          <w:szCs w:val="24"/>
        </w:rPr>
        <w:t>ili</w:t>
      </w:r>
      <w:r w:rsidR="00F37034" w:rsidRPr="004B7699">
        <w:rPr>
          <w:sz w:val="24"/>
          <w:szCs w:val="24"/>
        </w:rPr>
        <w:t>v</w:t>
      </w:r>
      <w:r w:rsidRPr="004B7699">
        <w:rPr>
          <w:sz w:val="24"/>
          <w:szCs w:val="24"/>
        </w:rPr>
        <w:t xml:space="preserve">yoandikwa karibu </w:t>
      </w:r>
      <w:r w:rsidR="00132317" w:rsidRPr="004B7699">
        <w:rPr>
          <w:sz w:val="24"/>
          <w:szCs w:val="24"/>
        </w:rPr>
        <w:t xml:space="preserve">na </w:t>
      </w:r>
      <w:r w:rsidR="00F37034" w:rsidRPr="004B7699">
        <w:rPr>
          <w:sz w:val="24"/>
          <w:szCs w:val="24"/>
        </w:rPr>
        <w:t>mwaka</w:t>
      </w:r>
      <w:r w:rsidR="001D0CA3" w:rsidRPr="004B7699">
        <w:rPr>
          <w:sz w:val="24"/>
          <w:szCs w:val="24"/>
        </w:rPr>
        <w:t xml:space="preserve"> </w:t>
      </w:r>
      <w:r w:rsidR="00F37034" w:rsidRPr="004B7699">
        <w:rPr>
          <w:sz w:val="24"/>
          <w:szCs w:val="24"/>
        </w:rPr>
        <w:t xml:space="preserve">wa </w:t>
      </w:r>
      <w:r w:rsidRPr="004B7699">
        <w:rPr>
          <w:sz w:val="24"/>
          <w:szCs w:val="24"/>
        </w:rPr>
        <w:t>170</w:t>
      </w:r>
      <w:r w:rsidR="00F37034" w:rsidRPr="004B7699">
        <w:rPr>
          <w:sz w:val="24"/>
          <w:szCs w:val="24"/>
        </w:rPr>
        <w:t xml:space="preserve"> B.K</w:t>
      </w:r>
      <w:r w:rsidRPr="004B7699">
        <w:rPr>
          <w:sz w:val="24"/>
          <w:szCs w:val="24"/>
        </w:rPr>
        <w:t xml:space="preserve">. </w:t>
      </w:r>
      <w:r w:rsidR="00132317" w:rsidRPr="004B7699">
        <w:rPr>
          <w:sz w:val="24"/>
          <w:szCs w:val="24"/>
        </w:rPr>
        <w:t>hata hivyo, k</w:t>
      </w:r>
      <w:r w:rsidRPr="004B7699">
        <w:rPr>
          <w:sz w:val="24"/>
          <w:szCs w:val="24"/>
        </w:rPr>
        <w:t>ufikia mwisho</w:t>
      </w:r>
      <w:r w:rsidR="001D0CA3" w:rsidRPr="004B7699">
        <w:rPr>
          <w:sz w:val="24"/>
          <w:szCs w:val="24"/>
        </w:rPr>
        <w:t>ni</w:t>
      </w:r>
      <w:r w:rsidRPr="004B7699">
        <w:rPr>
          <w:sz w:val="24"/>
          <w:szCs w:val="24"/>
        </w:rPr>
        <w:t xml:space="preserve"> </w:t>
      </w:r>
      <w:r w:rsidR="001D0CA3" w:rsidRPr="004B7699">
        <w:rPr>
          <w:sz w:val="24"/>
          <w:szCs w:val="24"/>
        </w:rPr>
        <w:t>m</w:t>
      </w:r>
      <w:r w:rsidR="00392B20" w:rsidRPr="004B7699">
        <w:rPr>
          <w:sz w:val="24"/>
          <w:szCs w:val="24"/>
        </w:rPr>
        <w:t xml:space="preserve">wa </w:t>
      </w:r>
      <w:r w:rsidR="0062790C" w:rsidRPr="004B7699">
        <w:rPr>
          <w:sz w:val="24"/>
          <w:szCs w:val="24"/>
        </w:rPr>
        <w:t xml:space="preserve">zama za </w:t>
      </w:r>
      <w:r w:rsidR="00132317" w:rsidRPr="004B7699">
        <w:rPr>
          <w:sz w:val="24"/>
          <w:szCs w:val="24"/>
        </w:rPr>
        <w:t>mababa wa kanisa</w:t>
      </w:r>
      <w:r w:rsidRPr="004B7699">
        <w:rPr>
          <w:sz w:val="24"/>
          <w:szCs w:val="24"/>
        </w:rPr>
        <w:t>, wengi wa wakalimani we</w:t>
      </w:r>
      <w:r w:rsidR="00132317" w:rsidRPr="004B7699">
        <w:rPr>
          <w:sz w:val="24"/>
          <w:szCs w:val="24"/>
        </w:rPr>
        <w:t>nye ushawishi katika kanisa la Mashariki na la M</w:t>
      </w:r>
      <w:r w:rsidRPr="004B7699">
        <w:rPr>
          <w:sz w:val="24"/>
          <w:szCs w:val="24"/>
        </w:rPr>
        <w:t xml:space="preserve">agharibi walikuja kutambua </w:t>
      </w:r>
      <w:r w:rsidR="00132317" w:rsidRPr="004B7699">
        <w:rPr>
          <w:sz w:val="24"/>
          <w:szCs w:val="24"/>
        </w:rPr>
        <w:t xml:space="preserve">kitabu cha </w:t>
      </w:r>
      <w:r w:rsidRPr="004B7699">
        <w:rPr>
          <w:sz w:val="24"/>
          <w:szCs w:val="24"/>
        </w:rPr>
        <w:t>Waebrania kama sehemu ya</w:t>
      </w:r>
      <w:r w:rsidR="0077185D" w:rsidRPr="004B7699">
        <w:rPr>
          <w:sz w:val="24"/>
          <w:szCs w:val="24"/>
        </w:rPr>
        <w:t xml:space="preserve"> Kanuni</w:t>
      </w:r>
      <w:r w:rsidR="0062790C" w:rsidRPr="004B7699">
        <w:rPr>
          <w:sz w:val="24"/>
          <w:szCs w:val="24"/>
        </w:rPr>
        <w:t xml:space="preserve"> ya Agano Jipya</w:t>
      </w:r>
      <w:r w:rsidR="0077185D" w:rsidRPr="004B7699">
        <w:rPr>
          <w:sz w:val="24"/>
          <w:szCs w:val="24"/>
        </w:rPr>
        <w:t>.</w:t>
      </w:r>
      <w:r w:rsidRPr="004B7699">
        <w:rPr>
          <w:sz w:val="24"/>
          <w:szCs w:val="24"/>
        </w:rPr>
        <w:t xml:space="preserve"> </w:t>
      </w:r>
      <w:r w:rsidR="0077185D" w:rsidRPr="004B7699">
        <w:rPr>
          <w:sz w:val="24"/>
          <w:szCs w:val="24"/>
        </w:rPr>
        <w:t>K</w:t>
      </w:r>
      <w:r w:rsidRPr="004B7699">
        <w:rPr>
          <w:sz w:val="24"/>
          <w:szCs w:val="24"/>
        </w:rPr>
        <w:t>wa ujumla walikubali kwam</w:t>
      </w:r>
      <w:r w:rsidR="001D0CA3" w:rsidRPr="004B7699">
        <w:rPr>
          <w:sz w:val="24"/>
          <w:szCs w:val="24"/>
        </w:rPr>
        <w:t>ba mtume Paulo ndiye mwandishi</w:t>
      </w:r>
      <w:r w:rsidR="00004F2A" w:rsidRPr="004B7699">
        <w:rPr>
          <w:sz w:val="24"/>
          <w:szCs w:val="24"/>
        </w:rPr>
        <w:t xml:space="preserve"> wa </w:t>
      </w:r>
      <w:r w:rsidR="0062790C" w:rsidRPr="004B7699">
        <w:rPr>
          <w:sz w:val="24"/>
          <w:szCs w:val="24"/>
        </w:rPr>
        <w:t xml:space="preserve">kitabu </w:t>
      </w:r>
      <w:r w:rsidR="00004F2A" w:rsidRPr="004B7699">
        <w:rPr>
          <w:sz w:val="24"/>
          <w:szCs w:val="24"/>
        </w:rPr>
        <w:t>hicho</w:t>
      </w:r>
      <w:r w:rsidR="001308BF" w:rsidRPr="004B7699">
        <w:rPr>
          <w:sz w:val="24"/>
          <w:szCs w:val="24"/>
        </w:rPr>
        <w:t>.</w:t>
      </w:r>
      <w:r w:rsidR="0062790C" w:rsidRPr="004B7699">
        <w:rPr>
          <w:sz w:val="24"/>
          <w:szCs w:val="24"/>
        </w:rPr>
        <w:t xml:space="preserve"> </w:t>
      </w:r>
    </w:p>
    <w:p w14:paraId="24968AB4" w14:textId="77777777" w:rsidR="00DE2059" w:rsidRPr="004B7699" w:rsidRDefault="0062790C" w:rsidP="003C3E83">
      <w:pPr>
        <w:ind w:left="100" w:right="59" w:firstLine="720"/>
        <w:jc w:val="both"/>
        <w:rPr>
          <w:sz w:val="24"/>
          <w:szCs w:val="24"/>
        </w:rPr>
      </w:pPr>
      <w:r w:rsidRPr="004B7699">
        <w:rPr>
          <w:sz w:val="24"/>
          <w:szCs w:val="24"/>
        </w:rPr>
        <w:t>Katika kipindi chote cha zama za kati,</w:t>
      </w:r>
      <w:r w:rsidR="00B25E9B" w:rsidRPr="004B7699">
        <w:rPr>
          <w:sz w:val="24"/>
          <w:szCs w:val="24"/>
        </w:rPr>
        <w:t xml:space="preserve"> wanazuon</w:t>
      </w:r>
      <w:r w:rsidRPr="004B7699">
        <w:rPr>
          <w:sz w:val="24"/>
          <w:szCs w:val="24"/>
        </w:rPr>
        <w:t xml:space="preserve">i wengi mashuhuri waliendelea kuamini kwamba Paulo </w:t>
      </w:r>
      <w:r w:rsidR="00B25E9B" w:rsidRPr="004B7699">
        <w:rPr>
          <w:sz w:val="24"/>
          <w:szCs w:val="24"/>
        </w:rPr>
        <w:t xml:space="preserve">ndiye </w:t>
      </w:r>
      <w:r w:rsidRPr="004B7699">
        <w:rPr>
          <w:sz w:val="24"/>
          <w:szCs w:val="24"/>
        </w:rPr>
        <w:t>ali</w:t>
      </w:r>
      <w:r w:rsidR="00B25E9B" w:rsidRPr="004B7699">
        <w:rPr>
          <w:sz w:val="24"/>
          <w:szCs w:val="24"/>
        </w:rPr>
        <w:t>ye</w:t>
      </w:r>
      <w:r w:rsidRPr="004B7699">
        <w:rPr>
          <w:sz w:val="24"/>
          <w:szCs w:val="24"/>
        </w:rPr>
        <w:t xml:space="preserve">andika </w:t>
      </w:r>
      <w:r w:rsidR="00B25E9B" w:rsidRPr="004B7699">
        <w:rPr>
          <w:sz w:val="24"/>
          <w:szCs w:val="24"/>
        </w:rPr>
        <w:t xml:space="preserve">kitabu cha </w:t>
      </w:r>
      <w:r w:rsidRPr="004B7699">
        <w:rPr>
          <w:sz w:val="24"/>
          <w:szCs w:val="24"/>
        </w:rPr>
        <w:t xml:space="preserve">Waebrania. Lakini wakati wa Matengenezo ya Kanisa, Wanamatengenezo wa Kiprotestanti walitilia shaka mapokeo mengi ya kikanisa, </w:t>
      </w:r>
      <w:r w:rsidR="00B25E9B" w:rsidRPr="004B7699">
        <w:rPr>
          <w:sz w:val="24"/>
          <w:szCs w:val="24"/>
        </w:rPr>
        <w:t xml:space="preserve">ikiwa ni pamoja na </w:t>
      </w:r>
      <w:r w:rsidRPr="004B7699">
        <w:rPr>
          <w:sz w:val="24"/>
          <w:szCs w:val="24"/>
        </w:rPr>
        <w:t xml:space="preserve">maoni ya </w:t>
      </w:r>
      <w:r w:rsidR="00B25E9B" w:rsidRPr="004B7699">
        <w:rPr>
          <w:sz w:val="24"/>
          <w:szCs w:val="24"/>
        </w:rPr>
        <w:t>kimapokeo juu ya uandishi wa Paulo</w:t>
      </w:r>
      <w:r w:rsidRPr="004B7699">
        <w:rPr>
          <w:sz w:val="24"/>
          <w:szCs w:val="24"/>
        </w:rPr>
        <w:t xml:space="preserve">. Martin </w:t>
      </w:r>
      <w:r w:rsidR="00B25E9B" w:rsidRPr="004B7699">
        <w:rPr>
          <w:sz w:val="24"/>
          <w:szCs w:val="24"/>
        </w:rPr>
        <w:t>Luther alipendekeza kuwa Apolo</w:t>
      </w:r>
      <w:r w:rsidRPr="004B7699">
        <w:rPr>
          <w:sz w:val="24"/>
          <w:szCs w:val="24"/>
        </w:rPr>
        <w:t xml:space="preserve"> ndiye </w:t>
      </w:r>
      <w:r w:rsidR="00B25E9B" w:rsidRPr="004B7699">
        <w:rPr>
          <w:sz w:val="24"/>
          <w:szCs w:val="24"/>
        </w:rPr>
        <w:t xml:space="preserve">aliyekuwa </w:t>
      </w:r>
      <w:r w:rsidRPr="004B7699">
        <w:rPr>
          <w:sz w:val="24"/>
          <w:szCs w:val="24"/>
        </w:rPr>
        <w:t>mwandishi. John Calvin hakupendekeza njia mbadala, lakini alisisitiza kwamba kitabu hich</w:t>
      </w:r>
      <w:r w:rsidR="00B25E9B" w:rsidRPr="004B7699">
        <w:rPr>
          <w:sz w:val="24"/>
          <w:szCs w:val="24"/>
        </w:rPr>
        <w:t>o hakingeweza kutoka kwa Paulo</w:t>
      </w:r>
      <w:r w:rsidR="001308BF" w:rsidRPr="004B7699">
        <w:rPr>
          <w:sz w:val="24"/>
          <w:szCs w:val="24"/>
        </w:rPr>
        <w:t>.</w:t>
      </w:r>
      <w:r w:rsidR="00323FA9" w:rsidRPr="004B7699">
        <w:rPr>
          <w:sz w:val="24"/>
          <w:szCs w:val="24"/>
        </w:rPr>
        <w:t xml:space="preserve"> Wakalimani wengi leo, hukataa uandishi wa Paulo. Tutagusia sababu tatu za msimamo huu. Kwanza, kama tulivyokwisha taja tayari, kitabu hiki hakijataja jina, na Paulo alikuwa na desturi ya kujitambulisha k</w:t>
      </w:r>
      <w:r w:rsidR="002C5589" w:rsidRPr="004B7699">
        <w:rPr>
          <w:sz w:val="24"/>
          <w:szCs w:val="24"/>
        </w:rPr>
        <w:t xml:space="preserve">atika nyaraka zake. Kwa hakika, </w:t>
      </w:r>
      <w:r w:rsidR="00323FA9" w:rsidRPr="004B7699">
        <w:rPr>
          <w:sz w:val="24"/>
          <w:szCs w:val="24"/>
        </w:rPr>
        <w:t>kama 2 Wathesalonike faslu ya 2:2 inavyoweka wazi</w:t>
      </w:r>
      <w:r w:rsidR="001315BB" w:rsidRPr="004B7699">
        <w:rPr>
          <w:sz w:val="24"/>
          <w:szCs w:val="24"/>
        </w:rPr>
        <w:t xml:space="preserve"> kwamba</w:t>
      </w:r>
      <w:r w:rsidR="00323FA9" w:rsidRPr="004B7699">
        <w:rPr>
          <w:sz w:val="24"/>
          <w:szCs w:val="24"/>
        </w:rPr>
        <w:t>, Paulo ali</w:t>
      </w:r>
      <w:r w:rsidR="001315BB" w:rsidRPr="004B7699">
        <w:rPr>
          <w:sz w:val="24"/>
          <w:szCs w:val="24"/>
        </w:rPr>
        <w:t>hangaishwa sana na habari za uwongo zilizoenezwa kwa kutumia jina lake. H</w:t>
      </w:r>
      <w:r w:rsidR="00323FA9" w:rsidRPr="004B7699">
        <w:rPr>
          <w:sz w:val="24"/>
          <w:szCs w:val="24"/>
        </w:rPr>
        <w:t>i</w:t>
      </w:r>
      <w:r w:rsidR="001315BB" w:rsidRPr="004B7699">
        <w:rPr>
          <w:sz w:val="24"/>
          <w:szCs w:val="24"/>
        </w:rPr>
        <w:t>v</w:t>
      </w:r>
      <w:r w:rsidR="00323FA9" w:rsidRPr="004B7699">
        <w:rPr>
          <w:sz w:val="24"/>
          <w:szCs w:val="24"/>
        </w:rPr>
        <w:t>yo</w:t>
      </w:r>
      <w:r w:rsidR="001315BB" w:rsidRPr="004B7699">
        <w:rPr>
          <w:sz w:val="24"/>
          <w:szCs w:val="24"/>
        </w:rPr>
        <w:t>, y</w:t>
      </w:r>
      <w:r w:rsidR="00323FA9" w:rsidRPr="004B7699">
        <w:rPr>
          <w:sz w:val="24"/>
          <w:szCs w:val="24"/>
        </w:rPr>
        <w:t xml:space="preserve">aonekana haiwezekani kwamba angeshindwa kujitambulisha kama </w:t>
      </w:r>
      <w:r w:rsidR="001315BB" w:rsidRPr="004B7699">
        <w:rPr>
          <w:sz w:val="24"/>
          <w:szCs w:val="24"/>
        </w:rPr>
        <w:t xml:space="preserve">ndiye </w:t>
      </w:r>
      <w:r w:rsidR="00323FA9" w:rsidRPr="004B7699">
        <w:rPr>
          <w:sz w:val="24"/>
          <w:szCs w:val="24"/>
        </w:rPr>
        <w:t>ange</w:t>
      </w:r>
      <w:r w:rsidR="001315BB" w:rsidRPr="004B7699">
        <w:rPr>
          <w:sz w:val="24"/>
          <w:szCs w:val="24"/>
        </w:rPr>
        <w:t>kuwa ame</w:t>
      </w:r>
      <w:r w:rsidR="00323FA9" w:rsidRPr="004B7699">
        <w:rPr>
          <w:sz w:val="24"/>
          <w:szCs w:val="24"/>
        </w:rPr>
        <w:t xml:space="preserve">andika </w:t>
      </w:r>
      <w:r w:rsidR="001315BB" w:rsidRPr="004B7699">
        <w:rPr>
          <w:sz w:val="24"/>
          <w:szCs w:val="24"/>
        </w:rPr>
        <w:t xml:space="preserve">kitabu cha </w:t>
      </w:r>
      <w:r w:rsidR="003C3E83" w:rsidRPr="004B7699">
        <w:rPr>
          <w:sz w:val="24"/>
          <w:szCs w:val="24"/>
        </w:rPr>
        <w:t>Waebrania</w:t>
      </w:r>
      <w:r w:rsidR="001308BF" w:rsidRPr="004B7699">
        <w:rPr>
          <w:sz w:val="24"/>
          <w:szCs w:val="24"/>
        </w:rPr>
        <w:t>.</w:t>
      </w:r>
    </w:p>
    <w:p w14:paraId="77EA54D4" w14:textId="6696D08D" w:rsidR="00DE2059" w:rsidRPr="004B7699" w:rsidRDefault="000F3CF9" w:rsidP="009860C5">
      <w:pPr>
        <w:spacing w:before="2"/>
        <w:ind w:left="100" w:right="59" w:firstLine="720"/>
        <w:jc w:val="both"/>
        <w:rPr>
          <w:sz w:val="24"/>
          <w:szCs w:val="24"/>
        </w:rPr>
      </w:pPr>
      <w:r w:rsidRPr="004B7699">
        <w:rPr>
          <w:sz w:val="24"/>
          <w:szCs w:val="24"/>
        </w:rPr>
        <w:t>Pili, kitabu cha Waebrania hukazia mambo ambayo hayazungumziw</w:t>
      </w:r>
      <w:r w:rsidR="003C3E83" w:rsidRPr="004B7699">
        <w:rPr>
          <w:sz w:val="24"/>
          <w:szCs w:val="24"/>
        </w:rPr>
        <w:t xml:space="preserve">i </w:t>
      </w:r>
      <w:r w:rsidRPr="004B7699">
        <w:rPr>
          <w:sz w:val="24"/>
          <w:szCs w:val="24"/>
        </w:rPr>
        <w:t xml:space="preserve">sana </w:t>
      </w:r>
      <w:r w:rsidR="003C3E83" w:rsidRPr="004B7699">
        <w:rPr>
          <w:sz w:val="24"/>
          <w:szCs w:val="24"/>
        </w:rPr>
        <w:t xml:space="preserve">katika barua za Paulo. Kwa mfano, mwandishi wa </w:t>
      </w:r>
      <w:r w:rsidRPr="004B7699">
        <w:rPr>
          <w:sz w:val="24"/>
          <w:szCs w:val="24"/>
        </w:rPr>
        <w:t xml:space="preserve">kitabu cha </w:t>
      </w:r>
      <w:r w:rsidR="003C3E83" w:rsidRPr="004B7699">
        <w:rPr>
          <w:sz w:val="24"/>
          <w:szCs w:val="24"/>
        </w:rPr>
        <w:t>Waebrania alimtaja Melkizedeki mara tatu. Alielekeza umakini kwenye hema la Agano la Kale. Na</w:t>
      </w:r>
      <w:r w:rsidRPr="004B7699">
        <w:rPr>
          <w:sz w:val="24"/>
          <w:szCs w:val="24"/>
        </w:rPr>
        <w:t>ye</w:t>
      </w:r>
      <w:r w:rsidR="003C3E83" w:rsidRPr="004B7699">
        <w:rPr>
          <w:sz w:val="24"/>
          <w:szCs w:val="24"/>
        </w:rPr>
        <w:t xml:space="preserve"> alishughulika kwa muda mrefu na Kristo kama kuhani mkuu. </w:t>
      </w:r>
      <w:r w:rsidRPr="004B7699">
        <w:rPr>
          <w:sz w:val="24"/>
          <w:szCs w:val="24"/>
        </w:rPr>
        <w:t>Kwa ujumla</w:t>
      </w:r>
      <w:r w:rsidR="003C3E83" w:rsidRPr="004B7699">
        <w:rPr>
          <w:sz w:val="24"/>
          <w:szCs w:val="24"/>
        </w:rPr>
        <w:t>, mada hizi hu</w:t>
      </w:r>
      <w:r w:rsidR="00FC555C" w:rsidRPr="004B7699">
        <w:rPr>
          <w:sz w:val="24"/>
          <w:szCs w:val="24"/>
        </w:rPr>
        <w:t>ki</w:t>
      </w:r>
      <w:r w:rsidR="003C3E83" w:rsidRPr="004B7699">
        <w:rPr>
          <w:sz w:val="24"/>
          <w:szCs w:val="24"/>
        </w:rPr>
        <w:t>tofautisha kitabu cha Waebrania na vitabu ambavyo tunajua viliandikwa na Paulo</w:t>
      </w:r>
      <w:r w:rsidR="001308BF" w:rsidRPr="004B7699">
        <w:rPr>
          <w:sz w:val="24"/>
          <w:szCs w:val="24"/>
        </w:rPr>
        <w:t>.</w:t>
      </w:r>
    </w:p>
    <w:p w14:paraId="73C53CA1" w14:textId="77777777" w:rsidR="00DE2059" w:rsidRPr="004B7699" w:rsidRDefault="001308BF">
      <w:pPr>
        <w:spacing w:before="2"/>
        <w:ind w:left="100" w:right="79" w:firstLine="720"/>
        <w:jc w:val="both"/>
        <w:rPr>
          <w:sz w:val="24"/>
          <w:szCs w:val="24"/>
        </w:rPr>
      </w:pPr>
      <w:r w:rsidRPr="004B7699">
        <w:rPr>
          <w:sz w:val="24"/>
          <w:szCs w:val="24"/>
        </w:rPr>
        <w:t>T</w:t>
      </w:r>
      <w:r w:rsidR="00FC555C" w:rsidRPr="004B7699">
        <w:rPr>
          <w:sz w:val="24"/>
          <w:szCs w:val="24"/>
        </w:rPr>
        <w:t xml:space="preserve">atu, sababu yenye nguvu zaidi ya kutilia shaka juu ya uandishi wa Paulo ni jinsi mwandishi wa kitabu cha Waebrania alivyojitenga na kizazi cha kwanza cha wafuasi wa Yesu. Sikiliza maneno ya kitabu cha Waebrania faslu ya </w:t>
      </w:r>
      <w:r w:rsidRPr="004B7699">
        <w:rPr>
          <w:sz w:val="24"/>
          <w:szCs w:val="24"/>
        </w:rPr>
        <w:t>2:3:</w:t>
      </w:r>
    </w:p>
    <w:p w14:paraId="70B3D0D1" w14:textId="77777777" w:rsidR="00DE2059" w:rsidRPr="004B7699" w:rsidRDefault="00DE2059">
      <w:pPr>
        <w:spacing w:before="1" w:line="280" w:lineRule="exact"/>
        <w:rPr>
          <w:sz w:val="28"/>
          <w:szCs w:val="28"/>
        </w:rPr>
      </w:pPr>
    </w:p>
    <w:p w14:paraId="165D8E15" w14:textId="77777777" w:rsidR="009860C5" w:rsidRDefault="009860C5">
      <w:pPr>
        <w:spacing w:line="260" w:lineRule="exact"/>
        <w:ind w:left="820" w:right="799"/>
        <w:jc w:val="both"/>
        <w:rPr>
          <w:color w:val="2B5376"/>
          <w:sz w:val="24"/>
          <w:szCs w:val="24"/>
        </w:rPr>
      </w:pPr>
    </w:p>
    <w:p w14:paraId="5D5BD017" w14:textId="77777777" w:rsidR="009860C5" w:rsidRDefault="009860C5">
      <w:pPr>
        <w:spacing w:line="260" w:lineRule="exact"/>
        <w:ind w:left="820" w:right="799"/>
        <w:jc w:val="both"/>
        <w:rPr>
          <w:color w:val="2B5376"/>
          <w:sz w:val="24"/>
          <w:szCs w:val="24"/>
        </w:rPr>
      </w:pPr>
    </w:p>
    <w:p w14:paraId="24C26FBD" w14:textId="77777777" w:rsidR="009860C5" w:rsidRDefault="009860C5">
      <w:pPr>
        <w:spacing w:line="260" w:lineRule="exact"/>
        <w:ind w:left="820" w:right="799"/>
        <w:jc w:val="both"/>
        <w:rPr>
          <w:color w:val="2B5376"/>
          <w:sz w:val="24"/>
          <w:szCs w:val="24"/>
        </w:rPr>
      </w:pPr>
    </w:p>
    <w:p w14:paraId="3D5EC428" w14:textId="264AF5BF" w:rsidR="00DE2059" w:rsidRPr="004B7699" w:rsidRDefault="00DF4E65">
      <w:pPr>
        <w:spacing w:line="260" w:lineRule="exact"/>
        <w:ind w:left="820" w:right="799"/>
        <w:jc w:val="both"/>
        <w:rPr>
          <w:sz w:val="24"/>
          <w:szCs w:val="24"/>
        </w:rPr>
      </w:pPr>
      <w:r w:rsidRPr="004B7699">
        <w:rPr>
          <w:color w:val="2B5376"/>
          <w:sz w:val="24"/>
          <w:szCs w:val="24"/>
        </w:rPr>
        <w:t>S</w:t>
      </w:r>
      <w:r w:rsidR="001308BF" w:rsidRPr="004B7699">
        <w:rPr>
          <w:color w:val="2B5376"/>
          <w:sz w:val="24"/>
          <w:szCs w:val="24"/>
        </w:rPr>
        <w:t>is</w:t>
      </w:r>
      <w:r w:rsidRPr="004B7699">
        <w:rPr>
          <w:color w:val="2B5376"/>
          <w:sz w:val="24"/>
          <w:szCs w:val="24"/>
        </w:rPr>
        <w:t xml:space="preserve">i je! Tutapataje kupona, tusipojali wokovu mkuu namna hii? Ambao kwanza ulinenwa na Bwana, kisha ukathibitika kwetu na wale waliosikia </w:t>
      </w:r>
      <w:r w:rsidR="001308BF" w:rsidRPr="004B7699">
        <w:rPr>
          <w:color w:val="2B5376"/>
          <w:sz w:val="24"/>
          <w:szCs w:val="24"/>
        </w:rPr>
        <w:t>(</w:t>
      </w:r>
      <w:r w:rsidRPr="004B7699">
        <w:rPr>
          <w:color w:val="2B5376"/>
          <w:sz w:val="24"/>
          <w:szCs w:val="24"/>
        </w:rPr>
        <w:t xml:space="preserve">Waebrania </w:t>
      </w:r>
      <w:r w:rsidR="001308BF" w:rsidRPr="004B7699">
        <w:rPr>
          <w:color w:val="2B5376"/>
          <w:sz w:val="24"/>
          <w:szCs w:val="24"/>
        </w:rPr>
        <w:t>2:3).</w:t>
      </w:r>
    </w:p>
    <w:p w14:paraId="77981176" w14:textId="77777777" w:rsidR="00DE2059" w:rsidRPr="004B7699" w:rsidRDefault="00DE2059">
      <w:pPr>
        <w:spacing w:before="13" w:line="260" w:lineRule="exact"/>
        <w:rPr>
          <w:sz w:val="26"/>
          <w:szCs w:val="26"/>
        </w:rPr>
      </w:pPr>
    </w:p>
    <w:p w14:paraId="1FE2E164" w14:textId="77777777" w:rsidR="00DE2059" w:rsidRPr="004B7699" w:rsidRDefault="00B97D39" w:rsidP="00963F6F">
      <w:pPr>
        <w:ind w:left="100" w:right="79" w:firstLine="720"/>
        <w:jc w:val="both"/>
        <w:rPr>
          <w:sz w:val="24"/>
          <w:szCs w:val="24"/>
        </w:rPr>
      </w:pPr>
      <w:r w:rsidRPr="004B7699">
        <w:rPr>
          <w:bCs/>
          <w:sz w:val="24"/>
          <w:szCs w:val="24"/>
        </w:rPr>
        <w:t>Angalia</w:t>
      </w:r>
      <w:r w:rsidRPr="004B7699">
        <w:rPr>
          <w:sz w:val="24"/>
          <w:szCs w:val="24"/>
        </w:rPr>
        <w:t xml:space="preserve"> hapa kwamba mwandishi wa kitabu cha Waebrania alitaja jinsi wokovu ulivyotangazwa “kwanza na Bwana”</w:t>
      </w:r>
      <w:r w:rsidR="00F73DD5" w:rsidRPr="004B7699">
        <w:rPr>
          <w:sz w:val="24"/>
          <w:szCs w:val="24"/>
        </w:rPr>
        <w:t xml:space="preserve">, </w:t>
      </w:r>
      <w:r w:rsidRPr="004B7699">
        <w:rPr>
          <w:sz w:val="24"/>
          <w:szCs w:val="24"/>
        </w:rPr>
        <w:t>kwa maneno mengine, na Yesu mwenyewe</w:t>
      </w:r>
      <w:r w:rsidR="00F73DD5" w:rsidRPr="004B7699">
        <w:rPr>
          <w:sz w:val="24"/>
          <w:szCs w:val="24"/>
        </w:rPr>
        <w:t>, na “ku</w:t>
      </w:r>
      <w:r w:rsidRPr="004B7699">
        <w:rPr>
          <w:sz w:val="24"/>
          <w:szCs w:val="24"/>
        </w:rPr>
        <w:t>thibitishwa kwetu na</w:t>
      </w:r>
      <w:r w:rsidR="00C33049" w:rsidRPr="004B7699">
        <w:rPr>
          <w:sz w:val="24"/>
          <w:szCs w:val="24"/>
        </w:rPr>
        <w:t xml:space="preserve"> wale</w:t>
      </w:r>
      <w:r w:rsidR="00352A97" w:rsidRPr="004B7699">
        <w:rPr>
          <w:sz w:val="24"/>
          <w:szCs w:val="24"/>
        </w:rPr>
        <w:t xml:space="preserve"> </w:t>
      </w:r>
      <w:r w:rsidRPr="004B7699">
        <w:rPr>
          <w:sz w:val="24"/>
          <w:szCs w:val="24"/>
        </w:rPr>
        <w:t xml:space="preserve">waliomsikia.” </w:t>
      </w:r>
      <w:r w:rsidR="00F73DD5" w:rsidRPr="004B7699">
        <w:rPr>
          <w:sz w:val="24"/>
          <w:szCs w:val="24"/>
        </w:rPr>
        <w:t>Yaani</w:t>
      </w:r>
      <w:r w:rsidRPr="004B7699">
        <w:rPr>
          <w:sz w:val="24"/>
          <w:szCs w:val="24"/>
        </w:rPr>
        <w:t xml:space="preserve">, mwandishi na </w:t>
      </w:r>
      <w:r w:rsidR="00F73DD5" w:rsidRPr="004B7699">
        <w:rPr>
          <w:sz w:val="24"/>
          <w:szCs w:val="24"/>
        </w:rPr>
        <w:t>hadhira yake wali</w:t>
      </w:r>
      <w:r w:rsidRPr="004B7699">
        <w:rPr>
          <w:sz w:val="24"/>
          <w:szCs w:val="24"/>
        </w:rPr>
        <w:t>thibitishi</w:t>
      </w:r>
      <w:r w:rsidR="00F73DD5" w:rsidRPr="004B7699">
        <w:rPr>
          <w:sz w:val="24"/>
          <w:szCs w:val="24"/>
        </w:rPr>
        <w:t>w</w:t>
      </w:r>
      <w:r w:rsidRPr="004B7699">
        <w:rPr>
          <w:sz w:val="24"/>
          <w:szCs w:val="24"/>
        </w:rPr>
        <w:t xml:space="preserve">a injili </w:t>
      </w:r>
      <w:r w:rsidR="00F73DD5" w:rsidRPr="004B7699">
        <w:rPr>
          <w:sz w:val="24"/>
          <w:szCs w:val="24"/>
        </w:rPr>
        <w:t xml:space="preserve">hiyo </w:t>
      </w:r>
      <w:r w:rsidRPr="004B7699">
        <w:rPr>
          <w:sz w:val="24"/>
          <w:szCs w:val="24"/>
        </w:rPr>
        <w:t xml:space="preserve">na watu waliomsikia Yesu moja kwa moja. Kukiri kwa mwandishi </w:t>
      </w:r>
      <w:r w:rsidR="00C33049" w:rsidRPr="004B7699">
        <w:rPr>
          <w:sz w:val="24"/>
          <w:szCs w:val="24"/>
        </w:rPr>
        <w:t xml:space="preserve">wa kitabu cha Waebrania </w:t>
      </w:r>
      <w:r w:rsidRPr="004B7699">
        <w:rPr>
          <w:sz w:val="24"/>
          <w:szCs w:val="24"/>
        </w:rPr>
        <w:t xml:space="preserve">kwamba alipokea imani yake ya Kikristo </w:t>
      </w:r>
      <w:r w:rsidR="00352A97" w:rsidRPr="004B7699">
        <w:rPr>
          <w:sz w:val="24"/>
          <w:szCs w:val="24"/>
        </w:rPr>
        <w:t xml:space="preserve">kwa mara ya pili </w:t>
      </w:r>
      <w:r w:rsidRPr="004B7699">
        <w:rPr>
          <w:sz w:val="24"/>
          <w:szCs w:val="24"/>
        </w:rPr>
        <w:t xml:space="preserve">kunatofautiana na vifungu kama vile </w:t>
      </w:r>
      <w:r w:rsidR="00F73DD5" w:rsidRPr="004B7699">
        <w:rPr>
          <w:sz w:val="24"/>
          <w:szCs w:val="24"/>
        </w:rPr>
        <w:t xml:space="preserve">kitabu cha </w:t>
      </w:r>
      <w:r w:rsidRPr="004B7699">
        <w:rPr>
          <w:sz w:val="24"/>
          <w:szCs w:val="24"/>
        </w:rPr>
        <w:t xml:space="preserve">Wagalatia </w:t>
      </w:r>
      <w:r w:rsidR="00F73DD5" w:rsidRPr="004B7699">
        <w:rPr>
          <w:sz w:val="24"/>
          <w:szCs w:val="24"/>
        </w:rPr>
        <w:t xml:space="preserve">faslu ya </w:t>
      </w:r>
      <w:r w:rsidRPr="004B7699">
        <w:rPr>
          <w:sz w:val="24"/>
          <w:szCs w:val="24"/>
        </w:rPr>
        <w:t xml:space="preserve">1:1, 11 na 12, na </w:t>
      </w:r>
      <w:r w:rsidR="00F73DD5" w:rsidRPr="004B7699">
        <w:rPr>
          <w:sz w:val="24"/>
          <w:szCs w:val="24"/>
        </w:rPr>
        <w:t xml:space="preserve">kitabu cha </w:t>
      </w:r>
      <w:r w:rsidRPr="004B7699">
        <w:rPr>
          <w:sz w:val="24"/>
          <w:szCs w:val="24"/>
        </w:rPr>
        <w:t>1 Wakorintho</w:t>
      </w:r>
      <w:r w:rsidR="00F73DD5" w:rsidRPr="004B7699">
        <w:rPr>
          <w:sz w:val="24"/>
          <w:szCs w:val="24"/>
        </w:rPr>
        <w:t xml:space="preserve"> faslu ya</w:t>
      </w:r>
      <w:r w:rsidRPr="004B7699">
        <w:rPr>
          <w:sz w:val="24"/>
          <w:szCs w:val="24"/>
        </w:rPr>
        <w:t xml:space="preserve"> 11:23 ambapo Paulo alisisitiza kwamba alipokea injili</w:t>
      </w:r>
      <w:r w:rsidR="00963F6F" w:rsidRPr="004B7699">
        <w:rPr>
          <w:sz w:val="24"/>
          <w:szCs w:val="24"/>
        </w:rPr>
        <w:t xml:space="preserve"> moja kwa moja kutoka kwa Yesu</w:t>
      </w:r>
      <w:r w:rsidR="001308BF" w:rsidRPr="004B7699">
        <w:rPr>
          <w:sz w:val="24"/>
          <w:szCs w:val="24"/>
        </w:rPr>
        <w:t>.</w:t>
      </w:r>
    </w:p>
    <w:p w14:paraId="5DED872D" w14:textId="77777777" w:rsidR="00DE2059" w:rsidRPr="004B7699" w:rsidRDefault="00DE2059">
      <w:pPr>
        <w:spacing w:before="16" w:line="260" w:lineRule="exact"/>
        <w:rPr>
          <w:sz w:val="26"/>
          <w:szCs w:val="26"/>
        </w:rPr>
      </w:pPr>
    </w:p>
    <w:p w14:paraId="3316AA21" w14:textId="524566D9" w:rsidR="00E45C10" w:rsidRPr="009860C5" w:rsidRDefault="00C05B0E" w:rsidP="009860C5">
      <w:pPr>
        <w:ind w:left="820" w:right="798"/>
        <w:jc w:val="both"/>
        <w:rPr>
          <w:b/>
          <w:color w:val="535351"/>
          <w:sz w:val="24"/>
          <w:szCs w:val="24"/>
        </w:rPr>
      </w:pPr>
      <w:r w:rsidRPr="004B7699">
        <w:rPr>
          <w:b/>
          <w:color w:val="535351"/>
          <w:sz w:val="24"/>
          <w:szCs w:val="24"/>
        </w:rPr>
        <w:t>Jibu fupi la swali, la “Ni nani aliyeandika kitabu cha Waebrania?” Ni, hatujui. Tuna baadhi ya vidokezo kuhusu yeye alikuwa nani. Katika historia yote ya kanisa kumekuwa na majibu mengi kwa swali hilo.</w:t>
      </w:r>
      <w:r w:rsidR="005A4309" w:rsidRPr="004B7699">
        <w:rPr>
          <w:b/>
          <w:color w:val="535351"/>
          <w:sz w:val="24"/>
          <w:szCs w:val="24"/>
        </w:rPr>
        <w:t xml:space="preserve"> </w:t>
      </w:r>
      <w:r w:rsidR="006131DC" w:rsidRPr="004B7699">
        <w:rPr>
          <w:b/>
          <w:color w:val="535351"/>
          <w:sz w:val="24"/>
          <w:szCs w:val="24"/>
        </w:rPr>
        <w:t>H</w:t>
      </w:r>
      <w:r w:rsidRPr="004B7699">
        <w:rPr>
          <w:b/>
          <w:color w:val="535351"/>
          <w:sz w:val="24"/>
          <w:szCs w:val="24"/>
        </w:rPr>
        <w:t>i</w:t>
      </w:r>
      <w:r w:rsidR="006131DC" w:rsidRPr="004B7699">
        <w:rPr>
          <w:b/>
          <w:color w:val="535351"/>
          <w:sz w:val="24"/>
          <w:szCs w:val="24"/>
        </w:rPr>
        <w:t>v</w:t>
      </w:r>
      <w:r w:rsidRPr="004B7699">
        <w:rPr>
          <w:b/>
          <w:color w:val="535351"/>
          <w:sz w:val="24"/>
          <w:szCs w:val="24"/>
        </w:rPr>
        <w:t xml:space="preserve">yo, kwa miaka mingi kanisa lilifikiri kwamba Paulo </w:t>
      </w:r>
      <w:r w:rsidR="006131DC" w:rsidRPr="004B7699">
        <w:rPr>
          <w:b/>
          <w:color w:val="535351"/>
          <w:sz w:val="24"/>
          <w:szCs w:val="24"/>
        </w:rPr>
        <w:t xml:space="preserve">ndiye </w:t>
      </w:r>
      <w:r w:rsidRPr="004B7699">
        <w:rPr>
          <w:b/>
          <w:color w:val="535351"/>
          <w:sz w:val="24"/>
          <w:szCs w:val="24"/>
        </w:rPr>
        <w:t>alikuwa ame</w:t>
      </w:r>
      <w:r w:rsidR="006131DC" w:rsidRPr="004B7699">
        <w:rPr>
          <w:b/>
          <w:color w:val="535351"/>
          <w:sz w:val="24"/>
          <w:szCs w:val="24"/>
        </w:rPr>
        <w:t>k</w:t>
      </w:r>
      <w:r w:rsidRPr="004B7699">
        <w:rPr>
          <w:b/>
          <w:color w:val="535351"/>
          <w:sz w:val="24"/>
          <w:szCs w:val="24"/>
        </w:rPr>
        <w:t>iandika. Nadhani pengine Paulo haku</w:t>
      </w:r>
      <w:r w:rsidR="006131DC" w:rsidRPr="004B7699">
        <w:rPr>
          <w:b/>
          <w:color w:val="535351"/>
          <w:sz w:val="24"/>
          <w:szCs w:val="24"/>
        </w:rPr>
        <w:t>k</w:t>
      </w:r>
      <w:r w:rsidRPr="004B7699">
        <w:rPr>
          <w:b/>
          <w:color w:val="535351"/>
          <w:sz w:val="24"/>
          <w:szCs w:val="24"/>
        </w:rPr>
        <w:t>iandika kwa sabab</w:t>
      </w:r>
      <w:r w:rsidR="006131DC" w:rsidRPr="004B7699">
        <w:rPr>
          <w:b/>
          <w:color w:val="535351"/>
          <w:sz w:val="24"/>
          <w:szCs w:val="24"/>
        </w:rPr>
        <w:t>u kuna tofauti kati ya kitabu cha</w:t>
      </w:r>
      <w:r w:rsidRPr="004B7699">
        <w:rPr>
          <w:b/>
          <w:color w:val="535351"/>
          <w:sz w:val="24"/>
          <w:szCs w:val="24"/>
        </w:rPr>
        <w:t xml:space="preserve"> Waebrania na </w:t>
      </w:r>
      <w:r w:rsidR="006131DC" w:rsidRPr="004B7699">
        <w:rPr>
          <w:b/>
          <w:color w:val="535351"/>
          <w:sz w:val="24"/>
          <w:szCs w:val="24"/>
        </w:rPr>
        <w:t>barua za Paulo</w:t>
      </w:r>
      <w:r w:rsidRPr="004B7699">
        <w:rPr>
          <w:b/>
          <w:color w:val="535351"/>
          <w:sz w:val="24"/>
          <w:szCs w:val="24"/>
        </w:rPr>
        <w:t>. Kwa mfano, mara nyingi</w:t>
      </w:r>
      <w:r w:rsidR="0074363F" w:rsidRPr="004B7699">
        <w:rPr>
          <w:b/>
          <w:color w:val="535351"/>
          <w:sz w:val="24"/>
          <w:szCs w:val="24"/>
        </w:rPr>
        <w:t xml:space="preserve"> Paulo... atajitambulisha na kisha k</w:t>
      </w:r>
      <w:r w:rsidRPr="004B7699">
        <w:rPr>
          <w:b/>
          <w:color w:val="535351"/>
          <w:sz w:val="24"/>
          <w:szCs w:val="24"/>
        </w:rPr>
        <w:t>uzungumza na wanaoandikiwa barua.</w:t>
      </w:r>
      <w:r w:rsidR="005A4309" w:rsidRPr="004B7699">
        <w:rPr>
          <w:b/>
          <w:color w:val="535351"/>
          <w:sz w:val="24"/>
          <w:szCs w:val="24"/>
        </w:rPr>
        <w:t xml:space="preserve"> </w:t>
      </w:r>
      <w:r w:rsidR="00720F34" w:rsidRPr="004B7699">
        <w:rPr>
          <w:b/>
          <w:color w:val="535351"/>
          <w:sz w:val="24"/>
          <w:szCs w:val="24"/>
        </w:rPr>
        <w:t xml:space="preserve">Kitabu cha </w:t>
      </w:r>
      <w:r w:rsidR="00983A8D" w:rsidRPr="004B7699">
        <w:rPr>
          <w:b/>
          <w:color w:val="535351"/>
          <w:sz w:val="24"/>
          <w:szCs w:val="24"/>
        </w:rPr>
        <w:t>Waebrania ha</w:t>
      </w:r>
      <w:r w:rsidR="00720F34" w:rsidRPr="004B7699">
        <w:rPr>
          <w:b/>
          <w:color w:val="535351"/>
          <w:sz w:val="24"/>
          <w:szCs w:val="24"/>
        </w:rPr>
        <w:t>k</w:t>
      </w:r>
      <w:r w:rsidR="00983A8D" w:rsidRPr="004B7699">
        <w:rPr>
          <w:b/>
          <w:color w:val="535351"/>
          <w:sz w:val="24"/>
          <w:szCs w:val="24"/>
        </w:rPr>
        <w:t xml:space="preserve">ifanyi hivyo. </w:t>
      </w:r>
      <w:r w:rsidR="00720F34" w:rsidRPr="004B7699">
        <w:rPr>
          <w:b/>
          <w:color w:val="535351"/>
          <w:sz w:val="24"/>
          <w:szCs w:val="24"/>
        </w:rPr>
        <w:t>Kwani, k</w:t>
      </w:r>
      <w:r w:rsidR="00983A8D" w:rsidRPr="004B7699">
        <w:rPr>
          <w:b/>
          <w:color w:val="535351"/>
          <w:sz w:val="24"/>
          <w:szCs w:val="24"/>
        </w:rPr>
        <w:t xml:space="preserve">una mada katika </w:t>
      </w:r>
      <w:r w:rsidR="00720F34" w:rsidRPr="004B7699">
        <w:rPr>
          <w:b/>
          <w:color w:val="535351"/>
          <w:sz w:val="24"/>
          <w:szCs w:val="24"/>
        </w:rPr>
        <w:t xml:space="preserve">kitabu cha </w:t>
      </w:r>
      <w:r w:rsidR="00983A8D" w:rsidRPr="004B7699">
        <w:rPr>
          <w:b/>
          <w:color w:val="535351"/>
          <w:sz w:val="24"/>
          <w:szCs w:val="24"/>
        </w:rPr>
        <w:t xml:space="preserve">Waebrania kama </w:t>
      </w:r>
      <w:r w:rsidR="00720F34" w:rsidRPr="004B7699">
        <w:rPr>
          <w:b/>
          <w:color w:val="535351"/>
          <w:sz w:val="24"/>
          <w:szCs w:val="24"/>
        </w:rPr>
        <w:t>vile Kristo kuw</w:t>
      </w:r>
      <w:r w:rsidR="00983A8D" w:rsidRPr="004B7699">
        <w:rPr>
          <w:b/>
          <w:color w:val="535351"/>
          <w:sz w:val="24"/>
          <w:szCs w:val="24"/>
        </w:rPr>
        <w:t xml:space="preserve">a Kuhani Mkuu ambazo hazionekani </w:t>
      </w:r>
      <w:r w:rsidR="00720F34" w:rsidRPr="004B7699">
        <w:rPr>
          <w:b/>
          <w:color w:val="535351"/>
          <w:sz w:val="24"/>
          <w:szCs w:val="24"/>
        </w:rPr>
        <w:t>sana katika barua za Paulo. H</w:t>
      </w:r>
      <w:r w:rsidR="00983A8D" w:rsidRPr="004B7699">
        <w:rPr>
          <w:b/>
          <w:color w:val="535351"/>
          <w:sz w:val="24"/>
          <w:szCs w:val="24"/>
        </w:rPr>
        <w:t>ivyo</w:t>
      </w:r>
      <w:r w:rsidR="00720F34" w:rsidRPr="004B7699">
        <w:rPr>
          <w:b/>
          <w:color w:val="535351"/>
          <w:sz w:val="24"/>
          <w:szCs w:val="24"/>
        </w:rPr>
        <w:t>, pengine Paulo</w:t>
      </w:r>
      <w:r w:rsidR="00983A8D" w:rsidRPr="004B7699">
        <w:rPr>
          <w:b/>
          <w:color w:val="535351"/>
          <w:sz w:val="24"/>
          <w:szCs w:val="24"/>
        </w:rPr>
        <w:t xml:space="preserve"> sio mwandishi</w:t>
      </w:r>
      <w:r w:rsidR="00720F34" w:rsidRPr="004B7699">
        <w:rPr>
          <w:b/>
          <w:color w:val="535351"/>
          <w:sz w:val="24"/>
          <w:szCs w:val="24"/>
        </w:rPr>
        <w:t xml:space="preserve"> wake</w:t>
      </w:r>
      <w:r w:rsidR="00983A8D" w:rsidRPr="004B7699">
        <w:rPr>
          <w:b/>
          <w:color w:val="535351"/>
          <w:sz w:val="24"/>
          <w:szCs w:val="24"/>
        </w:rPr>
        <w:t xml:space="preserve">. Mapendekezo mengine yamekuwa </w:t>
      </w:r>
      <w:r w:rsidR="00720F34" w:rsidRPr="004B7699">
        <w:rPr>
          <w:b/>
          <w:color w:val="535351"/>
          <w:sz w:val="24"/>
          <w:szCs w:val="24"/>
        </w:rPr>
        <w:t xml:space="preserve">kwa Barnaba au Apolo, </w:t>
      </w:r>
      <w:r w:rsidR="00983A8D" w:rsidRPr="004B7699">
        <w:rPr>
          <w:b/>
          <w:color w:val="535351"/>
          <w:sz w:val="24"/>
          <w:szCs w:val="24"/>
        </w:rPr>
        <w:t>Martin Luther alifikir</w:t>
      </w:r>
      <w:r w:rsidR="00720F34" w:rsidRPr="004B7699">
        <w:rPr>
          <w:b/>
          <w:color w:val="535351"/>
          <w:sz w:val="24"/>
          <w:szCs w:val="24"/>
        </w:rPr>
        <w:t>i kwamba labda alikuwa ni Apolo,</w:t>
      </w:r>
      <w:r w:rsidR="00983A8D" w:rsidRPr="004B7699">
        <w:rPr>
          <w:b/>
          <w:color w:val="535351"/>
          <w:sz w:val="24"/>
          <w:szCs w:val="24"/>
        </w:rPr>
        <w:t xml:space="preserve"> </w:t>
      </w:r>
      <w:r w:rsidR="00720F34" w:rsidRPr="004B7699">
        <w:rPr>
          <w:b/>
          <w:color w:val="535351"/>
          <w:sz w:val="24"/>
          <w:szCs w:val="24"/>
        </w:rPr>
        <w:t xml:space="preserve">au </w:t>
      </w:r>
      <w:r w:rsidR="00983A8D" w:rsidRPr="004B7699">
        <w:rPr>
          <w:b/>
          <w:color w:val="535351"/>
          <w:sz w:val="24"/>
          <w:szCs w:val="24"/>
        </w:rPr>
        <w:t>Priscilla</w:t>
      </w:r>
      <w:r w:rsidR="00654AAE" w:rsidRPr="004B7699">
        <w:rPr>
          <w:b/>
          <w:color w:val="535351"/>
          <w:sz w:val="24"/>
          <w:szCs w:val="24"/>
        </w:rPr>
        <w:t>. Hata hivyo</w:t>
      </w:r>
      <w:r w:rsidR="00E45C10" w:rsidRPr="004B7699">
        <w:rPr>
          <w:b/>
          <w:color w:val="535351"/>
          <w:sz w:val="24"/>
          <w:szCs w:val="24"/>
        </w:rPr>
        <w:t>, hatujui</w:t>
      </w:r>
      <w:r w:rsidR="00983A8D" w:rsidRPr="004B7699">
        <w:rPr>
          <w:b/>
          <w:color w:val="535351"/>
          <w:sz w:val="24"/>
          <w:szCs w:val="24"/>
        </w:rPr>
        <w:t xml:space="preserve">. Nadhani tunachoweza kusema zaidi ni kwamba mwandishi wa </w:t>
      </w:r>
      <w:r w:rsidR="00E45C10" w:rsidRPr="004B7699">
        <w:rPr>
          <w:b/>
          <w:color w:val="535351"/>
          <w:sz w:val="24"/>
          <w:szCs w:val="24"/>
        </w:rPr>
        <w:t xml:space="preserve">kitabu cha </w:t>
      </w:r>
      <w:r w:rsidR="00983A8D" w:rsidRPr="004B7699">
        <w:rPr>
          <w:b/>
          <w:color w:val="535351"/>
          <w:sz w:val="24"/>
          <w:szCs w:val="24"/>
        </w:rPr>
        <w:t xml:space="preserve">Waebrania alikuwa muumini wa kizazi cha pili. Katika </w:t>
      </w:r>
      <w:r w:rsidR="00E45C10" w:rsidRPr="004B7699">
        <w:rPr>
          <w:b/>
          <w:color w:val="535351"/>
          <w:sz w:val="24"/>
          <w:szCs w:val="24"/>
        </w:rPr>
        <w:t xml:space="preserve">Waebrania faslu </w:t>
      </w:r>
      <w:r w:rsidR="00F479C8" w:rsidRPr="004B7699">
        <w:rPr>
          <w:b/>
          <w:color w:val="535351"/>
          <w:sz w:val="24"/>
          <w:szCs w:val="24"/>
        </w:rPr>
        <w:t>ya 2, hu</w:t>
      </w:r>
      <w:r w:rsidR="00983A8D" w:rsidRPr="004B7699">
        <w:rPr>
          <w:b/>
          <w:color w:val="535351"/>
          <w:sz w:val="24"/>
          <w:szCs w:val="24"/>
        </w:rPr>
        <w:t xml:space="preserve">rejelea wale waliosikia kutoka kwa Kristo na kisha kukabidhi </w:t>
      </w:r>
      <w:r w:rsidR="00F479C8" w:rsidRPr="004B7699">
        <w:rPr>
          <w:b/>
          <w:color w:val="535351"/>
          <w:sz w:val="24"/>
          <w:szCs w:val="24"/>
        </w:rPr>
        <w:t xml:space="preserve">wengine </w:t>
      </w:r>
      <w:r w:rsidR="00983A8D" w:rsidRPr="004B7699">
        <w:rPr>
          <w:b/>
          <w:color w:val="535351"/>
          <w:sz w:val="24"/>
          <w:szCs w:val="24"/>
        </w:rPr>
        <w:t>yale wal</w:t>
      </w:r>
      <w:r w:rsidR="00F479C8" w:rsidRPr="004B7699">
        <w:rPr>
          <w:b/>
          <w:color w:val="535351"/>
          <w:sz w:val="24"/>
          <w:szCs w:val="24"/>
        </w:rPr>
        <w:t xml:space="preserve">iyosikia kutoka kwa Kristo, </w:t>
      </w:r>
      <w:r w:rsidR="00983A8D" w:rsidRPr="004B7699">
        <w:rPr>
          <w:b/>
          <w:color w:val="535351"/>
          <w:sz w:val="24"/>
          <w:szCs w:val="24"/>
        </w:rPr>
        <w:t>hi</w:t>
      </w:r>
      <w:r w:rsidR="00F479C8" w:rsidRPr="004B7699">
        <w:rPr>
          <w:b/>
          <w:color w:val="535351"/>
          <w:sz w:val="24"/>
          <w:szCs w:val="24"/>
        </w:rPr>
        <w:t>v</w:t>
      </w:r>
      <w:r w:rsidR="00983A8D" w:rsidRPr="004B7699">
        <w:rPr>
          <w:b/>
          <w:color w:val="535351"/>
          <w:sz w:val="24"/>
          <w:szCs w:val="24"/>
        </w:rPr>
        <w:t xml:space="preserve">yo anaonekana kujiweka katika kizazi hicho cha pili. </w:t>
      </w:r>
    </w:p>
    <w:p w14:paraId="07899313" w14:textId="77777777" w:rsidR="00DE2059" w:rsidRPr="004B7699" w:rsidRDefault="00174933">
      <w:pPr>
        <w:ind w:left="5354"/>
        <w:rPr>
          <w:sz w:val="24"/>
          <w:szCs w:val="24"/>
        </w:rPr>
      </w:pPr>
      <w:r w:rsidRPr="004B7699">
        <w:rPr>
          <w:b/>
          <w:color w:val="535351"/>
          <w:sz w:val="24"/>
          <w:szCs w:val="24"/>
        </w:rPr>
        <w:t>— Dkt</w:t>
      </w:r>
      <w:r w:rsidR="001308BF" w:rsidRPr="004B7699">
        <w:rPr>
          <w:b/>
          <w:color w:val="535351"/>
          <w:sz w:val="24"/>
          <w:szCs w:val="24"/>
        </w:rPr>
        <w:t>. Stephen E. Witmer</w:t>
      </w:r>
    </w:p>
    <w:p w14:paraId="43DC06A2" w14:textId="77777777" w:rsidR="00DE2059" w:rsidRPr="004B7699" w:rsidRDefault="00DE2059">
      <w:pPr>
        <w:spacing w:before="16" w:line="260" w:lineRule="exact"/>
        <w:rPr>
          <w:sz w:val="26"/>
          <w:szCs w:val="26"/>
        </w:rPr>
      </w:pPr>
    </w:p>
    <w:p w14:paraId="6AF760AC" w14:textId="77777777" w:rsidR="00DE2059" w:rsidRPr="004B7699" w:rsidRDefault="00174933">
      <w:pPr>
        <w:ind w:left="100" w:right="79" w:firstLine="720"/>
        <w:jc w:val="both"/>
        <w:rPr>
          <w:sz w:val="24"/>
          <w:szCs w:val="24"/>
        </w:rPr>
      </w:pPr>
      <w:r w:rsidRPr="004B7699">
        <w:rPr>
          <w:sz w:val="24"/>
          <w:szCs w:val="24"/>
        </w:rPr>
        <w:t>Tumesawiri uandishi wa kitabu cha Waebrania na kuona kwamba utambulisho wa mwandishi bado haujuli</w:t>
      </w:r>
      <w:r w:rsidR="00230631" w:rsidRPr="004B7699">
        <w:rPr>
          <w:sz w:val="24"/>
          <w:szCs w:val="24"/>
        </w:rPr>
        <w:t>kani. Lakini bado tunaweza kusema jambo la</w:t>
      </w:r>
      <w:r w:rsidRPr="004B7699">
        <w:rPr>
          <w:sz w:val="24"/>
          <w:szCs w:val="24"/>
        </w:rPr>
        <w:t xml:space="preserve"> wasifu kwa mwandishi</w:t>
      </w:r>
      <w:r w:rsidR="001308BF" w:rsidRPr="004B7699">
        <w:rPr>
          <w:sz w:val="24"/>
          <w:szCs w:val="24"/>
        </w:rPr>
        <w:t>.</w:t>
      </w:r>
    </w:p>
    <w:p w14:paraId="61EFFD76" w14:textId="77777777" w:rsidR="00DE2059" w:rsidRPr="004B7699" w:rsidRDefault="00DE2059">
      <w:pPr>
        <w:spacing w:line="200" w:lineRule="exact"/>
      </w:pPr>
    </w:p>
    <w:p w14:paraId="4EDB80B1" w14:textId="77777777" w:rsidR="00DE2059" w:rsidRPr="004B7699" w:rsidRDefault="00EE1636">
      <w:pPr>
        <w:ind w:left="100"/>
        <w:rPr>
          <w:sz w:val="28"/>
          <w:szCs w:val="28"/>
        </w:rPr>
      </w:pPr>
      <w:r w:rsidRPr="004B7699">
        <w:rPr>
          <w:b/>
          <w:color w:val="2B5376"/>
          <w:spacing w:val="1"/>
          <w:sz w:val="28"/>
          <w:szCs w:val="28"/>
        </w:rPr>
        <w:t>Wasi</w:t>
      </w:r>
      <w:r w:rsidR="001308BF" w:rsidRPr="004B7699">
        <w:rPr>
          <w:b/>
          <w:color w:val="2B5376"/>
          <w:sz w:val="28"/>
          <w:szCs w:val="28"/>
        </w:rPr>
        <w:t>f</w:t>
      </w:r>
      <w:r w:rsidRPr="004B7699">
        <w:rPr>
          <w:b/>
          <w:color w:val="2B5376"/>
          <w:sz w:val="28"/>
          <w:szCs w:val="28"/>
        </w:rPr>
        <w:t>u</w:t>
      </w:r>
    </w:p>
    <w:p w14:paraId="49212F1F" w14:textId="77777777" w:rsidR="00DE2059" w:rsidRPr="004B7699" w:rsidRDefault="00DE2059">
      <w:pPr>
        <w:spacing w:line="200" w:lineRule="exact"/>
      </w:pPr>
    </w:p>
    <w:p w14:paraId="03043845" w14:textId="380F20CD" w:rsidR="00DE2059" w:rsidRPr="004B7699" w:rsidRDefault="007F1208" w:rsidP="009860C5">
      <w:pPr>
        <w:spacing w:line="260" w:lineRule="exact"/>
        <w:ind w:left="100" w:right="79"/>
        <w:jc w:val="both"/>
        <w:rPr>
          <w:sz w:val="28"/>
          <w:szCs w:val="28"/>
        </w:rPr>
      </w:pPr>
      <w:r w:rsidRPr="004B7699">
        <w:rPr>
          <w:sz w:val="24"/>
          <w:szCs w:val="24"/>
        </w:rPr>
        <w:t xml:space="preserve">Kwa ajili ya muda, tutaonyesha sifa mbili tu </w:t>
      </w:r>
      <w:r w:rsidR="007351CB" w:rsidRPr="004B7699">
        <w:rPr>
          <w:sz w:val="24"/>
          <w:szCs w:val="24"/>
        </w:rPr>
        <w:t>za wazi za maisha ya mwandishi</w:t>
      </w:r>
      <w:r w:rsidR="009860C5">
        <w:rPr>
          <w:sz w:val="24"/>
          <w:szCs w:val="24"/>
        </w:rPr>
        <w:t>.</w:t>
      </w:r>
    </w:p>
    <w:p w14:paraId="53EF6ADC" w14:textId="77777777" w:rsidR="00DE2059" w:rsidRPr="004B7699" w:rsidRDefault="0015209A" w:rsidP="0015209A">
      <w:pPr>
        <w:spacing w:before="29"/>
        <w:ind w:left="100" w:right="79" w:firstLine="720"/>
        <w:jc w:val="both"/>
        <w:rPr>
          <w:color w:val="000000"/>
          <w:sz w:val="24"/>
          <w:szCs w:val="24"/>
        </w:rPr>
      </w:pPr>
      <w:r w:rsidRPr="004B7699">
        <w:rPr>
          <w:b/>
          <w:i/>
          <w:color w:val="2B5376"/>
          <w:sz w:val="24"/>
          <w:szCs w:val="24"/>
        </w:rPr>
        <w:t xml:space="preserve">Myahudi wa Kigiriki. </w:t>
      </w:r>
      <w:r w:rsidRPr="004B7699">
        <w:rPr>
          <w:color w:val="000000"/>
          <w:sz w:val="24"/>
          <w:szCs w:val="24"/>
        </w:rPr>
        <w:t xml:space="preserve">Kwanza kabisa, mwandishi wa kitabu cha Waebrania alikuwa Myahudi wa Kigiriki. Wanazuoni wengi leo hukubali kwamba Paulo hakuandika kitabu cha </w:t>
      </w:r>
      <w:r w:rsidR="00026A02" w:rsidRPr="004B7699">
        <w:rPr>
          <w:color w:val="000000"/>
          <w:sz w:val="24"/>
          <w:szCs w:val="24"/>
        </w:rPr>
        <w:t>Waebrania. Hata hivyo</w:t>
      </w:r>
      <w:r w:rsidRPr="004B7699">
        <w:rPr>
          <w:color w:val="000000"/>
          <w:sz w:val="24"/>
          <w:szCs w:val="24"/>
        </w:rPr>
        <w:t xml:space="preserve">, mwishowe, ni bora kuhitimisha na Origen kwamba ni Mungu pekee </w:t>
      </w:r>
      <w:r w:rsidR="000A7092" w:rsidRPr="004B7699">
        <w:rPr>
          <w:color w:val="000000"/>
          <w:sz w:val="24"/>
          <w:szCs w:val="24"/>
        </w:rPr>
        <w:t xml:space="preserve">ndiye </w:t>
      </w:r>
      <w:r w:rsidRPr="004B7699">
        <w:rPr>
          <w:color w:val="000000"/>
          <w:sz w:val="24"/>
          <w:szCs w:val="24"/>
        </w:rPr>
        <w:t xml:space="preserve">anayejua. Uandishi wa kitabu cha Waebrania umejadiliwa kwa miaka mingi, lakini hii haipaswi kutuzuia kujifunza </w:t>
      </w:r>
      <w:r w:rsidR="003A7B93" w:rsidRPr="004B7699">
        <w:rPr>
          <w:color w:val="000000"/>
          <w:sz w:val="24"/>
          <w:szCs w:val="24"/>
        </w:rPr>
        <w:t xml:space="preserve">mengi </w:t>
      </w:r>
      <w:r w:rsidRPr="004B7699">
        <w:rPr>
          <w:color w:val="000000"/>
          <w:sz w:val="24"/>
          <w:szCs w:val="24"/>
        </w:rPr>
        <w:t>kadri tuwezavyo kuhusu mwandishi na tabia yake kutokana na vidokezo vinavyopatikana katika maandishi</w:t>
      </w:r>
      <w:r w:rsidR="003A7B93" w:rsidRPr="004B7699">
        <w:rPr>
          <w:color w:val="000000"/>
          <w:sz w:val="24"/>
          <w:szCs w:val="24"/>
        </w:rPr>
        <w:t xml:space="preserve"> yake</w:t>
      </w:r>
      <w:r w:rsidR="001308BF" w:rsidRPr="004B7699">
        <w:rPr>
          <w:color w:val="000000"/>
          <w:sz w:val="24"/>
          <w:szCs w:val="24"/>
        </w:rPr>
        <w:t>.</w:t>
      </w:r>
    </w:p>
    <w:p w14:paraId="22E351D1" w14:textId="77777777" w:rsidR="00DE2059" w:rsidRPr="004B7699" w:rsidRDefault="00D85F54">
      <w:pPr>
        <w:spacing w:before="3"/>
        <w:ind w:left="100" w:right="79" w:firstLine="720"/>
        <w:jc w:val="both"/>
        <w:rPr>
          <w:sz w:val="24"/>
          <w:szCs w:val="24"/>
        </w:rPr>
      </w:pPr>
      <w:r w:rsidRPr="004B7699">
        <w:rPr>
          <w:sz w:val="24"/>
          <w:szCs w:val="24"/>
        </w:rPr>
        <w:t xml:space="preserve">Kutokana na maandishi ya kitabu cha Waebrania, twaweza kuona </w:t>
      </w:r>
      <w:r w:rsidR="00265BA3" w:rsidRPr="004B7699">
        <w:rPr>
          <w:sz w:val="24"/>
          <w:szCs w:val="24"/>
        </w:rPr>
        <w:t xml:space="preserve">kwamba </w:t>
      </w:r>
      <w:r w:rsidRPr="004B7699">
        <w:rPr>
          <w:sz w:val="24"/>
          <w:szCs w:val="24"/>
        </w:rPr>
        <w:t xml:space="preserve">mwandishi na kitabu chake kiliathiriwa na </w:t>
      </w:r>
      <w:r w:rsidR="00265BA3" w:rsidRPr="004B7699">
        <w:rPr>
          <w:sz w:val="24"/>
          <w:szCs w:val="24"/>
        </w:rPr>
        <w:t>ushawishi wa Kiyahudi na Kigiriki</w:t>
      </w:r>
      <w:r w:rsidRPr="004B7699">
        <w:rPr>
          <w:sz w:val="24"/>
          <w:szCs w:val="24"/>
        </w:rPr>
        <w:t>.</w:t>
      </w:r>
      <w:r w:rsidR="00E44A93" w:rsidRPr="004B7699">
        <w:rPr>
          <w:sz w:val="24"/>
          <w:szCs w:val="24"/>
        </w:rPr>
        <w:t xml:space="preserve"> Urithi mkubwa wa Kiyahudi wa m</w:t>
      </w:r>
      <w:r w:rsidRPr="004B7699">
        <w:rPr>
          <w:sz w:val="24"/>
          <w:szCs w:val="24"/>
        </w:rPr>
        <w:t>wandishi</w:t>
      </w:r>
      <w:r w:rsidR="00E44A93" w:rsidRPr="004B7699">
        <w:rPr>
          <w:sz w:val="24"/>
          <w:szCs w:val="24"/>
        </w:rPr>
        <w:t xml:space="preserve"> hu</w:t>
      </w:r>
      <w:r w:rsidR="00265BA3" w:rsidRPr="004B7699">
        <w:rPr>
          <w:sz w:val="24"/>
          <w:szCs w:val="24"/>
        </w:rPr>
        <w:t xml:space="preserve">onekana </w:t>
      </w:r>
      <w:r w:rsidR="00E44A93" w:rsidRPr="004B7699">
        <w:rPr>
          <w:sz w:val="24"/>
          <w:szCs w:val="24"/>
        </w:rPr>
        <w:t>wazi katika ufahamu</w:t>
      </w:r>
      <w:r w:rsidR="00265BA3" w:rsidRPr="004B7699">
        <w:rPr>
          <w:sz w:val="24"/>
          <w:szCs w:val="24"/>
        </w:rPr>
        <w:t xml:space="preserve"> wake wa Agano la Kale. Kwa hakika, alinukuu Agano la Kale ang</w:t>
      </w:r>
      <w:r w:rsidR="00E44A93" w:rsidRPr="004B7699">
        <w:rPr>
          <w:sz w:val="24"/>
          <w:szCs w:val="24"/>
        </w:rPr>
        <w:t>alau mara 31 katika faslu</w:t>
      </w:r>
      <w:r w:rsidR="00265BA3" w:rsidRPr="004B7699">
        <w:rPr>
          <w:sz w:val="24"/>
          <w:szCs w:val="24"/>
        </w:rPr>
        <w:t xml:space="preserve"> zake 13</w:t>
      </w:r>
      <w:r w:rsidR="001308BF" w:rsidRPr="004B7699">
        <w:rPr>
          <w:sz w:val="24"/>
          <w:szCs w:val="24"/>
        </w:rPr>
        <w:t>.</w:t>
      </w:r>
    </w:p>
    <w:p w14:paraId="7C08678C" w14:textId="77777777" w:rsidR="009860C5" w:rsidRDefault="009860C5" w:rsidP="004A0204">
      <w:pPr>
        <w:spacing w:before="3"/>
        <w:ind w:left="100" w:right="79" w:firstLine="720"/>
        <w:jc w:val="both"/>
        <w:rPr>
          <w:sz w:val="24"/>
          <w:szCs w:val="24"/>
        </w:rPr>
      </w:pPr>
    </w:p>
    <w:p w14:paraId="05C68BE2" w14:textId="376A1730" w:rsidR="00DE2059" w:rsidRPr="004B7699" w:rsidRDefault="00E44A93" w:rsidP="004A0204">
      <w:pPr>
        <w:spacing w:before="3"/>
        <w:ind w:left="100" w:right="79" w:firstLine="720"/>
        <w:jc w:val="both"/>
        <w:rPr>
          <w:sz w:val="24"/>
          <w:szCs w:val="24"/>
        </w:rPr>
      </w:pPr>
      <w:r w:rsidRPr="004B7699">
        <w:rPr>
          <w:sz w:val="24"/>
          <w:szCs w:val="24"/>
        </w:rPr>
        <w:t xml:space="preserve">Inaweza pia kuonekana kuwa mwandishi alikuwa na malezi </w:t>
      </w:r>
      <w:r w:rsidR="004A0204" w:rsidRPr="004B7699">
        <w:rPr>
          <w:sz w:val="24"/>
          <w:szCs w:val="24"/>
        </w:rPr>
        <w:t xml:space="preserve">madhubuti </w:t>
      </w:r>
      <w:r w:rsidRPr="004B7699">
        <w:rPr>
          <w:sz w:val="24"/>
          <w:szCs w:val="24"/>
        </w:rPr>
        <w:t>ya Kigiriki. Hapo awali, wa</w:t>
      </w:r>
      <w:r w:rsidR="004A0204" w:rsidRPr="004B7699">
        <w:rPr>
          <w:sz w:val="24"/>
          <w:szCs w:val="24"/>
        </w:rPr>
        <w:t xml:space="preserve">kalimani </w:t>
      </w:r>
      <w:r w:rsidRPr="004B7699">
        <w:rPr>
          <w:sz w:val="24"/>
          <w:szCs w:val="24"/>
        </w:rPr>
        <w:t xml:space="preserve">walionyesha </w:t>
      </w:r>
      <w:r w:rsidR="004A0204" w:rsidRPr="004B7699">
        <w:rPr>
          <w:sz w:val="24"/>
          <w:szCs w:val="24"/>
        </w:rPr>
        <w:t>kwamba mwandishi alitumia Septuaj</w:t>
      </w:r>
      <w:r w:rsidRPr="004B7699">
        <w:rPr>
          <w:sz w:val="24"/>
          <w:szCs w:val="24"/>
        </w:rPr>
        <w:t>int</w:t>
      </w:r>
      <w:r w:rsidR="004A0204" w:rsidRPr="004B7699">
        <w:rPr>
          <w:sz w:val="24"/>
          <w:szCs w:val="24"/>
        </w:rPr>
        <w:t>i</w:t>
      </w:r>
      <w:r w:rsidRPr="004B7699">
        <w:rPr>
          <w:sz w:val="24"/>
          <w:szCs w:val="24"/>
        </w:rPr>
        <w:t xml:space="preserve">, </w:t>
      </w:r>
      <w:r w:rsidR="004A0204" w:rsidRPr="004B7699">
        <w:rPr>
          <w:sz w:val="24"/>
          <w:szCs w:val="24"/>
        </w:rPr>
        <w:t xml:space="preserve">yaani, </w:t>
      </w:r>
      <w:r w:rsidRPr="004B7699">
        <w:rPr>
          <w:sz w:val="24"/>
          <w:szCs w:val="24"/>
        </w:rPr>
        <w:t xml:space="preserve">tafsiri ya Kigiriki ya Agano la Kale, </w:t>
      </w:r>
      <w:r w:rsidR="004A0204" w:rsidRPr="004B7699">
        <w:rPr>
          <w:sz w:val="24"/>
          <w:szCs w:val="24"/>
        </w:rPr>
        <w:t>ili kuthibitisha</w:t>
      </w:r>
      <w:r w:rsidRPr="004B7699">
        <w:rPr>
          <w:sz w:val="24"/>
          <w:szCs w:val="24"/>
        </w:rPr>
        <w:t xml:space="preserve"> kwamba alikuwa Myahudi </w:t>
      </w:r>
      <w:r w:rsidR="004A0204" w:rsidRPr="004B7699">
        <w:rPr>
          <w:sz w:val="24"/>
          <w:szCs w:val="24"/>
        </w:rPr>
        <w:t xml:space="preserve">aliyefuata utamaduni </w:t>
      </w:r>
      <w:r w:rsidRPr="004B7699">
        <w:rPr>
          <w:sz w:val="24"/>
          <w:szCs w:val="24"/>
        </w:rPr>
        <w:t xml:space="preserve">wa Kigiriki. </w:t>
      </w:r>
      <w:r w:rsidR="004A0204" w:rsidRPr="004B7699">
        <w:rPr>
          <w:sz w:val="24"/>
          <w:szCs w:val="24"/>
        </w:rPr>
        <w:t>Hata hivyo, k</w:t>
      </w:r>
      <w:r w:rsidRPr="004B7699">
        <w:rPr>
          <w:sz w:val="24"/>
          <w:szCs w:val="24"/>
        </w:rPr>
        <w:t>atika n</w:t>
      </w:r>
      <w:r w:rsidR="004A0204" w:rsidRPr="004B7699">
        <w:rPr>
          <w:sz w:val="24"/>
          <w:szCs w:val="24"/>
        </w:rPr>
        <w:t>usu ya pili ya karne iliyopita</w:t>
      </w:r>
      <w:r w:rsidRPr="004B7699">
        <w:rPr>
          <w:sz w:val="24"/>
          <w:szCs w:val="24"/>
        </w:rPr>
        <w:t xml:space="preserve">, utafiti </w:t>
      </w:r>
      <w:r w:rsidR="004A0204" w:rsidRPr="004B7699">
        <w:rPr>
          <w:sz w:val="24"/>
          <w:szCs w:val="24"/>
        </w:rPr>
        <w:t xml:space="preserve">uliofanywa katika </w:t>
      </w:r>
      <w:r w:rsidR="006D5E3C" w:rsidRPr="004B7699">
        <w:rPr>
          <w:sz w:val="24"/>
          <w:szCs w:val="24"/>
        </w:rPr>
        <w:t>V</w:t>
      </w:r>
      <w:r w:rsidR="00F1429F" w:rsidRPr="004B7699">
        <w:rPr>
          <w:sz w:val="24"/>
          <w:szCs w:val="24"/>
        </w:rPr>
        <w:t>itabu</w:t>
      </w:r>
      <w:r w:rsidR="00172F0B" w:rsidRPr="004B7699">
        <w:rPr>
          <w:sz w:val="24"/>
          <w:szCs w:val="24"/>
        </w:rPr>
        <w:t xml:space="preserve"> vya Kukunjwa</w:t>
      </w:r>
      <w:r w:rsidR="006D5E3C" w:rsidRPr="004B7699">
        <w:rPr>
          <w:sz w:val="24"/>
          <w:szCs w:val="24"/>
        </w:rPr>
        <w:t xml:space="preserve"> vya</w:t>
      </w:r>
      <w:r w:rsidRPr="004B7699">
        <w:rPr>
          <w:sz w:val="24"/>
          <w:szCs w:val="24"/>
        </w:rPr>
        <w:t xml:space="preserve"> Bah</w:t>
      </w:r>
      <w:r w:rsidR="00F1429F" w:rsidRPr="004B7699">
        <w:rPr>
          <w:sz w:val="24"/>
          <w:szCs w:val="24"/>
        </w:rPr>
        <w:t>ari ya Chumvi umebaini</w:t>
      </w:r>
      <w:r w:rsidR="004A0204" w:rsidRPr="004B7699">
        <w:rPr>
          <w:sz w:val="24"/>
          <w:szCs w:val="24"/>
        </w:rPr>
        <w:t xml:space="preserve"> kwamba nukuu ambazo hapo awali zi</w:t>
      </w:r>
      <w:r w:rsidR="00F1429F" w:rsidRPr="004B7699">
        <w:rPr>
          <w:sz w:val="24"/>
          <w:szCs w:val="24"/>
        </w:rPr>
        <w:t xml:space="preserve">lidhaniwa kuwa zilitoka </w:t>
      </w:r>
      <w:r w:rsidRPr="004B7699">
        <w:rPr>
          <w:sz w:val="24"/>
          <w:szCs w:val="24"/>
        </w:rPr>
        <w:t xml:space="preserve">moja kwa moja </w:t>
      </w:r>
      <w:r w:rsidR="00F1429F" w:rsidRPr="004B7699">
        <w:rPr>
          <w:sz w:val="24"/>
          <w:szCs w:val="24"/>
        </w:rPr>
        <w:t>katika tafsiri ya Septuaj</w:t>
      </w:r>
      <w:r w:rsidRPr="004B7699">
        <w:rPr>
          <w:sz w:val="24"/>
          <w:szCs w:val="24"/>
        </w:rPr>
        <w:t>int</w:t>
      </w:r>
      <w:r w:rsidR="00F1429F" w:rsidRPr="004B7699">
        <w:rPr>
          <w:sz w:val="24"/>
          <w:szCs w:val="24"/>
        </w:rPr>
        <w:t>i, zi</w:t>
      </w:r>
      <w:r w:rsidR="00374528" w:rsidRPr="004B7699">
        <w:rPr>
          <w:sz w:val="24"/>
          <w:szCs w:val="24"/>
        </w:rPr>
        <w:t xml:space="preserve">ngeweza kutoka katika maandishi </w:t>
      </w:r>
      <w:r w:rsidRPr="004B7699">
        <w:rPr>
          <w:sz w:val="24"/>
          <w:szCs w:val="24"/>
        </w:rPr>
        <w:t>yasiyo</w:t>
      </w:r>
      <w:r w:rsidR="00374528" w:rsidRPr="004B7699">
        <w:rPr>
          <w:sz w:val="24"/>
          <w:szCs w:val="24"/>
        </w:rPr>
        <w:t xml:space="preserve"> ya kimapokeo</w:t>
      </w:r>
      <w:r w:rsidRPr="004B7699">
        <w:rPr>
          <w:sz w:val="24"/>
          <w:szCs w:val="24"/>
        </w:rPr>
        <w:t xml:space="preserve"> ya Kiebrania. Kwa</w:t>
      </w:r>
      <w:r w:rsidR="00374528" w:rsidRPr="004B7699">
        <w:rPr>
          <w:sz w:val="24"/>
          <w:szCs w:val="24"/>
        </w:rPr>
        <w:t xml:space="preserve"> sababu hii, hatuwezi kuwa na </w:t>
      </w:r>
      <w:r w:rsidRPr="004B7699">
        <w:rPr>
          <w:sz w:val="24"/>
          <w:szCs w:val="24"/>
        </w:rPr>
        <w:t>hakika kwamba mwandishi wa</w:t>
      </w:r>
      <w:r w:rsidR="004A0204" w:rsidRPr="004B7699">
        <w:rPr>
          <w:sz w:val="24"/>
          <w:szCs w:val="24"/>
        </w:rPr>
        <w:t xml:space="preserve"> </w:t>
      </w:r>
      <w:r w:rsidR="00F1429F" w:rsidRPr="004B7699">
        <w:rPr>
          <w:sz w:val="24"/>
          <w:szCs w:val="24"/>
        </w:rPr>
        <w:t>kitabu cha Waebrania alitumia tafsiri ya Septuaj</w:t>
      </w:r>
      <w:r w:rsidR="004A0204" w:rsidRPr="004B7699">
        <w:rPr>
          <w:sz w:val="24"/>
          <w:szCs w:val="24"/>
        </w:rPr>
        <w:t>int</w:t>
      </w:r>
      <w:r w:rsidR="00F1429F" w:rsidRPr="004B7699">
        <w:rPr>
          <w:sz w:val="24"/>
          <w:szCs w:val="24"/>
        </w:rPr>
        <w:t>i</w:t>
      </w:r>
      <w:r w:rsidR="001308BF" w:rsidRPr="004B7699">
        <w:rPr>
          <w:sz w:val="24"/>
          <w:szCs w:val="24"/>
        </w:rPr>
        <w:t>.</w:t>
      </w:r>
    </w:p>
    <w:p w14:paraId="2CF0FF1F" w14:textId="77777777" w:rsidR="00DE2059" w:rsidRPr="004B7699" w:rsidRDefault="009C6044">
      <w:pPr>
        <w:spacing w:before="3"/>
        <w:ind w:left="100" w:right="79" w:firstLine="720"/>
        <w:jc w:val="both"/>
        <w:rPr>
          <w:sz w:val="24"/>
          <w:szCs w:val="24"/>
        </w:rPr>
      </w:pPr>
      <w:r w:rsidRPr="004B7699">
        <w:rPr>
          <w:sz w:val="24"/>
          <w:szCs w:val="24"/>
        </w:rPr>
        <w:t>Lakini licha ya ugunduzi huu, bado twaweza kuwa na hakika kwamba mwandishi wa kitabu cha Waebrania alikuwa Mgiriki. Kigiriki chake cha hali ya juu kilichotumiwa sana hutoa ushahidi dhabiti kwamba alilelewa katika utamaduni wa Kigiriki. Na msamiati na mtindo wake wa kuandika hutoa ushahidi wa umahiri wa lugha ambayo hata inazidi maandishi ya Luka</w:t>
      </w:r>
      <w:r w:rsidR="001308BF" w:rsidRPr="004B7699">
        <w:rPr>
          <w:sz w:val="24"/>
          <w:szCs w:val="24"/>
        </w:rPr>
        <w:t>.</w:t>
      </w:r>
    </w:p>
    <w:p w14:paraId="34780D92" w14:textId="77777777" w:rsidR="00DE2059" w:rsidRPr="004B7699" w:rsidRDefault="00DE2059">
      <w:pPr>
        <w:spacing w:before="16" w:line="260" w:lineRule="exact"/>
        <w:rPr>
          <w:sz w:val="26"/>
          <w:szCs w:val="26"/>
        </w:rPr>
      </w:pPr>
    </w:p>
    <w:p w14:paraId="7CAD748D" w14:textId="77777777" w:rsidR="00DE2059" w:rsidRPr="004B7699" w:rsidRDefault="00230923" w:rsidP="00230923">
      <w:pPr>
        <w:ind w:left="100" w:right="79" w:firstLine="720"/>
        <w:jc w:val="both"/>
        <w:rPr>
          <w:color w:val="000000"/>
          <w:sz w:val="24"/>
          <w:szCs w:val="24"/>
        </w:rPr>
      </w:pPr>
      <w:r w:rsidRPr="004B7699">
        <w:rPr>
          <w:b/>
          <w:i/>
          <w:color w:val="2B5376"/>
          <w:sz w:val="24"/>
          <w:szCs w:val="24"/>
        </w:rPr>
        <w:t>Mwenye Shauk</w:t>
      </w:r>
      <w:r w:rsidR="001308BF" w:rsidRPr="004B7699">
        <w:rPr>
          <w:b/>
          <w:i/>
          <w:color w:val="2B5376"/>
          <w:sz w:val="24"/>
          <w:szCs w:val="24"/>
        </w:rPr>
        <w:t>u.</w:t>
      </w:r>
      <w:r w:rsidR="00172F0B" w:rsidRPr="004B7699">
        <w:rPr>
          <w:b/>
          <w:i/>
          <w:color w:val="2B5376"/>
          <w:sz w:val="24"/>
          <w:szCs w:val="24"/>
        </w:rPr>
        <w:t xml:space="preserve"> </w:t>
      </w:r>
      <w:r w:rsidRPr="004B7699">
        <w:rPr>
          <w:color w:val="000000"/>
          <w:sz w:val="24"/>
          <w:szCs w:val="24"/>
        </w:rPr>
        <w:t>Sio tu kwamba mwandishi wa kitabu cha Waebrania alikuwa Myahudi wa Kigiriki, lakini pia tunaweza kuongeza kwenye wasifu wetu kwamba alikuwa msomi mwenye shauku. Wakalimani wengi wanakubali sana kwamba mwandishi wa kitabu cha Waebrania alikuwa msomi. Hoja za kitheolojia katika kitabu cha Waebrania ni ngumu zaidi kuliko nyingi za zile zinazop</w:t>
      </w:r>
      <w:r w:rsidR="00027923" w:rsidRPr="004B7699">
        <w:rPr>
          <w:color w:val="000000"/>
          <w:sz w:val="24"/>
          <w:szCs w:val="24"/>
        </w:rPr>
        <w:t>atikana katika sehemu nyingine z</w:t>
      </w:r>
      <w:r w:rsidRPr="004B7699">
        <w:rPr>
          <w:color w:val="000000"/>
          <w:sz w:val="24"/>
          <w:szCs w:val="24"/>
        </w:rPr>
        <w:t xml:space="preserve">a Agano Jipya. Kwa hakika, mwandishi mwenyewe alibainisha kipaumbele cha tafakuri ya kitheolojia ya hali ya juu katika vifungu kama vile kitabu cha Waebrania faslu ya 5:13-14 ambapo alionyesha kwamba ili kutofautisha mema na mabaya, </w:t>
      </w:r>
      <w:r w:rsidR="00027923" w:rsidRPr="004B7699">
        <w:rPr>
          <w:color w:val="000000"/>
          <w:sz w:val="24"/>
          <w:szCs w:val="24"/>
        </w:rPr>
        <w:t xml:space="preserve">basi, </w:t>
      </w:r>
      <w:r w:rsidRPr="004B7699">
        <w:rPr>
          <w:color w:val="000000"/>
          <w:sz w:val="24"/>
          <w:szCs w:val="24"/>
        </w:rPr>
        <w:t>wafuasi wa Kristo lazima</w:t>
      </w:r>
      <w:r w:rsidR="00027923" w:rsidRPr="004B7699">
        <w:rPr>
          <w:color w:val="000000"/>
          <w:sz w:val="24"/>
          <w:szCs w:val="24"/>
        </w:rPr>
        <w:t xml:space="preserve"> wawe wakomavu katika </w:t>
      </w:r>
      <w:r w:rsidRPr="004B7699">
        <w:rPr>
          <w:color w:val="000000"/>
          <w:sz w:val="24"/>
          <w:szCs w:val="24"/>
        </w:rPr>
        <w:t>mafundisho</w:t>
      </w:r>
      <w:r w:rsidR="001308BF" w:rsidRPr="004B7699">
        <w:rPr>
          <w:color w:val="000000"/>
          <w:sz w:val="24"/>
          <w:szCs w:val="24"/>
        </w:rPr>
        <w:t>.</w:t>
      </w:r>
    </w:p>
    <w:p w14:paraId="255D2F40" w14:textId="77777777" w:rsidR="00DE2059" w:rsidRPr="004B7699" w:rsidRDefault="00DE2059">
      <w:pPr>
        <w:spacing w:before="16" w:line="260" w:lineRule="exact"/>
        <w:rPr>
          <w:sz w:val="26"/>
          <w:szCs w:val="26"/>
        </w:rPr>
      </w:pPr>
    </w:p>
    <w:p w14:paraId="02EA5EA1" w14:textId="77777777" w:rsidR="00DE2059" w:rsidRPr="004B7699" w:rsidRDefault="00544123" w:rsidP="00050007">
      <w:pPr>
        <w:ind w:left="820" w:right="799"/>
        <w:jc w:val="both"/>
        <w:rPr>
          <w:b/>
          <w:color w:val="535351"/>
          <w:sz w:val="24"/>
          <w:szCs w:val="24"/>
        </w:rPr>
      </w:pPr>
      <w:r w:rsidRPr="004B7699">
        <w:rPr>
          <w:b/>
          <w:color w:val="535351"/>
          <w:sz w:val="24"/>
          <w:szCs w:val="24"/>
        </w:rPr>
        <w:t xml:space="preserve">Kutokana na yaliyomo katika barua ya Waebrania, kuna mambo kadhaa ambayo tunaweza kusema juu ya mwandishi. Moja ni kwamba alikuwa na kipaji. Alijua tafsiri ya Kigiriki ya Agano la Kale, </w:t>
      </w:r>
      <w:r w:rsidR="00BB7C14" w:rsidRPr="004B7699">
        <w:rPr>
          <w:b/>
          <w:color w:val="535351"/>
          <w:sz w:val="24"/>
          <w:szCs w:val="24"/>
        </w:rPr>
        <w:t>yaani, Septuajinti, kutoka mwanzo hadi mwisho</w:t>
      </w:r>
      <w:r w:rsidRPr="004B7699">
        <w:rPr>
          <w:b/>
          <w:color w:val="535351"/>
          <w:sz w:val="24"/>
          <w:szCs w:val="24"/>
        </w:rPr>
        <w:t>. Alijua jinsi ya kuunganisha maandishi kwa njia ambazo zili</w:t>
      </w:r>
      <w:r w:rsidR="00BB7C14" w:rsidRPr="004B7699">
        <w:rPr>
          <w:b/>
          <w:color w:val="535351"/>
          <w:sz w:val="24"/>
          <w:szCs w:val="24"/>
        </w:rPr>
        <w:t>wa</w:t>
      </w:r>
      <w:r w:rsidRPr="004B7699">
        <w:rPr>
          <w:b/>
          <w:color w:val="535351"/>
          <w:sz w:val="24"/>
          <w:szCs w:val="24"/>
        </w:rPr>
        <w:t>shawishi sa</w:t>
      </w:r>
      <w:r w:rsidR="00BB7C14" w:rsidRPr="004B7699">
        <w:rPr>
          <w:b/>
          <w:color w:val="535351"/>
          <w:sz w:val="24"/>
          <w:szCs w:val="24"/>
        </w:rPr>
        <w:t>na hadhira ya jadi ya Kiyahudi</w:t>
      </w:r>
      <w:r w:rsidR="00050007" w:rsidRPr="004B7699">
        <w:rPr>
          <w:b/>
          <w:color w:val="535351"/>
          <w:sz w:val="24"/>
          <w:szCs w:val="24"/>
        </w:rPr>
        <w:t xml:space="preserve">. </w:t>
      </w:r>
      <w:r w:rsidR="001308BF" w:rsidRPr="004B7699">
        <w:rPr>
          <w:b/>
          <w:color w:val="535351"/>
          <w:sz w:val="24"/>
          <w:szCs w:val="24"/>
        </w:rPr>
        <w:t>P</w:t>
      </w:r>
      <w:r w:rsidR="00050007" w:rsidRPr="004B7699">
        <w:rPr>
          <w:b/>
          <w:color w:val="535351"/>
          <w:sz w:val="24"/>
          <w:szCs w:val="24"/>
        </w:rPr>
        <w:t>engine alikuwa mwandishi M</w:t>
      </w:r>
      <w:r w:rsidR="001E0B0B" w:rsidRPr="004B7699">
        <w:rPr>
          <w:b/>
          <w:color w:val="535351"/>
          <w:sz w:val="24"/>
          <w:szCs w:val="24"/>
        </w:rPr>
        <w:t>yahudi wa Kigiriki, labda aki</w:t>
      </w:r>
      <w:r w:rsidR="00050007" w:rsidRPr="004B7699">
        <w:rPr>
          <w:b/>
          <w:color w:val="535351"/>
          <w:sz w:val="24"/>
          <w:szCs w:val="24"/>
        </w:rPr>
        <w:t>wa</w:t>
      </w:r>
      <w:r w:rsidR="001E0B0B" w:rsidRPr="004B7699">
        <w:rPr>
          <w:b/>
          <w:color w:val="535351"/>
          <w:sz w:val="24"/>
          <w:szCs w:val="24"/>
        </w:rPr>
        <w:t>andik</w:t>
      </w:r>
      <w:r w:rsidR="00050007" w:rsidRPr="004B7699">
        <w:rPr>
          <w:b/>
          <w:color w:val="535351"/>
          <w:sz w:val="24"/>
          <w:szCs w:val="24"/>
        </w:rPr>
        <w:t>ia hadhira ya Wayahudi w</w:t>
      </w:r>
      <w:r w:rsidR="001E0B0B" w:rsidRPr="004B7699">
        <w:rPr>
          <w:b/>
          <w:color w:val="535351"/>
          <w:sz w:val="24"/>
          <w:szCs w:val="24"/>
        </w:rPr>
        <w:t xml:space="preserve">a Kigiriki. Ninaposema “Wayahudi wa Kigiriki,” ninamaanisha </w:t>
      </w:r>
      <w:r w:rsidR="00050007" w:rsidRPr="004B7699">
        <w:rPr>
          <w:b/>
          <w:color w:val="535351"/>
          <w:sz w:val="24"/>
          <w:szCs w:val="24"/>
        </w:rPr>
        <w:t>wanao</w:t>
      </w:r>
      <w:r w:rsidR="001E0B0B" w:rsidRPr="004B7699">
        <w:rPr>
          <w:b/>
          <w:color w:val="535351"/>
          <w:sz w:val="24"/>
          <w:szCs w:val="24"/>
        </w:rPr>
        <w:t>zungumza Kigiriki na pengine</w:t>
      </w:r>
      <w:r w:rsidR="00050007" w:rsidRPr="004B7699">
        <w:rPr>
          <w:b/>
          <w:color w:val="535351"/>
          <w:sz w:val="24"/>
          <w:szCs w:val="24"/>
        </w:rPr>
        <w:t xml:space="preserve"> wako ughaibuni</w:t>
      </w:r>
      <w:r w:rsidR="001E0B0B" w:rsidRPr="004B7699">
        <w:rPr>
          <w:b/>
          <w:color w:val="535351"/>
          <w:sz w:val="24"/>
          <w:szCs w:val="24"/>
        </w:rPr>
        <w:t xml:space="preserve">, lakini </w:t>
      </w:r>
      <w:r w:rsidR="00050007" w:rsidRPr="004B7699">
        <w:rPr>
          <w:b/>
          <w:color w:val="535351"/>
          <w:sz w:val="24"/>
          <w:szCs w:val="24"/>
        </w:rPr>
        <w:t>waliojito</w:t>
      </w:r>
      <w:r w:rsidR="001E0B0B" w:rsidRPr="004B7699">
        <w:rPr>
          <w:b/>
          <w:color w:val="535351"/>
          <w:sz w:val="24"/>
          <w:szCs w:val="24"/>
        </w:rPr>
        <w:t xml:space="preserve">a sana kwa mapokeo yao ya Kiyahudi na </w:t>
      </w:r>
      <w:r w:rsidR="00050007" w:rsidRPr="004B7699">
        <w:rPr>
          <w:b/>
          <w:color w:val="535351"/>
          <w:sz w:val="24"/>
          <w:szCs w:val="24"/>
        </w:rPr>
        <w:t xml:space="preserve">wenye </w:t>
      </w:r>
      <w:r w:rsidR="001E0B0B" w:rsidRPr="004B7699">
        <w:rPr>
          <w:b/>
          <w:color w:val="535351"/>
          <w:sz w:val="24"/>
          <w:szCs w:val="24"/>
        </w:rPr>
        <w:t xml:space="preserve">ujuzi </w:t>
      </w:r>
      <w:r w:rsidR="00050007" w:rsidRPr="004B7699">
        <w:rPr>
          <w:b/>
          <w:color w:val="535351"/>
          <w:sz w:val="24"/>
          <w:szCs w:val="24"/>
        </w:rPr>
        <w:t xml:space="preserve">mwingi </w:t>
      </w:r>
      <w:r w:rsidR="001E0B0B" w:rsidRPr="004B7699">
        <w:rPr>
          <w:b/>
          <w:color w:val="535351"/>
          <w:sz w:val="24"/>
          <w:szCs w:val="24"/>
        </w:rPr>
        <w:t>sana katika Maandiko Matakatifu.</w:t>
      </w:r>
      <w:r w:rsidR="001308BF" w:rsidRPr="004B7699">
        <w:rPr>
          <w:b/>
          <w:color w:val="535351"/>
          <w:sz w:val="24"/>
          <w:szCs w:val="24"/>
        </w:rPr>
        <w:t xml:space="preserve"> </w:t>
      </w:r>
      <w:r w:rsidR="001E0B0B" w:rsidRPr="004B7699">
        <w:rPr>
          <w:b/>
          <w:color w:val="535351"/>
          <w:sz w:val="24"/>
          <w:szCs w:val="24"/>
        </w:rPr>
        <w:t xml:space="preserve"> </w:t>
      </w:r>
    </w:p>
    <w:p w14:paraId="743CF8B0" w14:textId="77777777" w:rsidR="00DE2059" w:rsidRPr="004B7699" w:rsidRDefault="00DE2059">
      <w:pPr>
        <w:spacing w:before="16" w:line="260" w:lineRule="exact"/>
        <w:rPr>
          <w:sz w:val="26"/>
          <w:szCs w:val="26"/>
        </w:rPr>
      </w:pPr>
    </w:p>
    <w:p w14:paraId="249D3A47" w14:textId="096A9BFE" w:rsidR="00DE2059" w:rsidRDefault="005B1902" w:rsidP="009860C5">
      <w:pPr>
        <w:ind w:left="5674"/>
        <w:rPr>
          <w:b/>
          <w:color w:val="535351"/>
          <w:sz w:val="24"/>
          <w:szCs w:val="24"/>
        </w:rPr>
      </w:pPr>
      <w:r w:rsidRPr="004B7699">
        <w:rPr>
          <w:b/>
          <w:color w:val="535351"/>
          <w:sz w:val="24"/>
          <w:szCs w:val="24"/>
        </w:rPr>
        <w:t>— Dkt</w:t>
      </w:r>
      <w:r w:rsidR="001308BF" w:rsidRPr="004B7699">
        <w:rPr>
          <w:b/>
          <w:color w:val="535351"/>
          <w:sz w:val="24"/>
          <w:szCs w:val="24"/>
        </w:rPr>
        <w:t>. Craig S. Keener</w:t>
      </w:r>
      <w:r w:rsidR="009860C5">
        <w:rPr>
          <w:b/>
          <w:color w:val="535351"/>
          <w:sz w:val="24"/>
          <w:szCs w:val="24"/>
        </w:rPr>
        <w:t xml:space="preserve">   </w:t>
      </w:r>
    </w:p>
    <w:p w14:paraId="43280780" w14:textId="77777777" w:rsidR="009860C5" w:rsidRPr="004B7699" w:rsidRDefault="009860C5" w:rsidP="009860C5">
      <w:pPr>
        <w:ind w:left="5674"/>
      </w:pPr>
    </w:p>
    <w:p w14:paraId="3ED17183" w14:textId="77777777" w:rsidR="001B2DD5" w:rsidRPr="004B7699" w:rsidRDefault="001B2DD5" w:rsidP="001B2DD5">
      <w:pPr>
        <w:spacing w:before="29"/>
        <w:ind w:left="100" w:right="79" w:firstLine="720"/>
        <w:jc w:val="both"/>
        <w:rPr>
          <w:sz w:val="24"/>
          <w:szCs w:val="24"/>
        </w:rPr>
      </w:pPr>
      <w:r w:rsidRPr="004B7699">
        <w:rPr>
          <w:sz w:val="24"/>
          <w:szCs w:val="24"/>
        </w:rPr>
        <w:t>Ingawa mwandishi wa kitabu cha Waebrania anapaswa kuchukuliwa kuwa msomi</w:t>
      </w:r>
      <w:r w:rsidR="006D5E3C" w:rsidRPr="004B7699">
        <w:rPr>
          <w:sz w:val="24"/>
          <w:szCs w:val="24"/>
        </w:rPr>
        <w:t xml:space="preserve"> </w:t>
      </w:r>
      <w:r w:rsidRPr="004B7699">
        <w:rPr>
          <w:sz w:val="24"/>
          <w:szCs w:val="24"/>
        </w:rPr>
        <w:t>[mtu mwenye akili], hakuwa msomi asiyejali</w:t>
      </w:r>
      <w:r w:rsidR="00DF4E65" w:rsidRPr="004B7699">
        <w:rPr>
          <w:sz w:val="24"/>
          <w:szCs w:val="24"/>
        </w:rPr>
        <w:t xml:space="preserve">, wala </w:t>
      </w:r>
      <w:r w:rsidRPr="004B7699">
        <w:rPr>
          <w:sz w:val="24"/>
          <w:szCs w:val="24"/>
        </w:rPr>
        <w:t>aliyejitenga. Alikuwa na shauku kubwa ju</w:t>
      </w:r>
      <w:r w:rsidR="00AE4D3A" w:rsidRPr="004B7699">
        <w:rPr>
          <w:sz w:val="24"/>
          <w:szCs w:val="24"/>
        </w:rPr>
        <w:t>u ya imani ya Kikristo. Kujito</w:t>
      </w:r>
      <w:r w:rsidRPr="004B7699">
        <w:rPr>
          <w:sz w:val="24"/>
          <w:szCs w:val="24"/>
        </w:rPr>
        <w:t xml:space="preserve">a kwake na shauku </w:t>
      </w:r>
      <w:r w:rsidR="00AE4D3A" w:rsidRPr="004B7699">
        <w:rPr>
          <w:sz w:val="24"/>
          <w:szCs w:val="24"/>
        </w:rPr>
        <w:t xml:space="preserve">yake kwa Wakristo wenzake ni dhahiri </w:t>
      </w:r>
      <w:r w:rsidRPr="004B7699">
        <w:rPr>
          <w:sz w:val="24"/>
          <w:szCs w:val="24"/>
        </w:rPr>
        <w:t>katika maandishi yake.</w:t>
      </w:r>
    </w:p>
    <w:p w14:paraId="03FC7F84" w14:textId="77777777" w:rsidR="00DE2059" w:rsidRPr="004B7699" w:rsidRDefault="001B2DD5" w:rsidP="00AE4D3A">
      <w:pPr>
        <w:spacing w:before="29"/>
        <w:ind w:left="100" w:right="79" w:firstLine="720"/>
        <w:jc w:val="both"/>
        <w:rPr>
          <w:sz w:val="24"/>
          <w:szCs w:val="24"/>
        </w:rPr>
      </w:pPr>
      <w:r w:rsidRPr="004B7699">
        <w:rPr>
          <w:sz w:val="24"/>
          <w:szCs w:val="24"/>
        </w:rPr>
        <w:t>Sikiliza ji</w:t>
      </w:r>
      <w:r w:rsidR="00AE4D3A" w:rsidRPr="004B7699">
        <w:rPr>
          <w:sz w:val="24"/>
          <w:szCs w:val="24"/>
        </w:rPr>
        <w:t>nsi alivyowahurumia hadhira</w:t>
      </w:r>
      <w:r w:rsidRPr="004B7699">
        <w:rPr>
          <w:sz w:val="24"/>
          <w:szCs w:val="24"/>
        </w:rPr>
        <w:t xml:space="preserve"> wake katika </w:t>
      </w:r>
      <w:r w:rsidR="00AE4D3A" w:rsidRPr="004B7699">
        <w:rPr>
          <w:sz w:val="24"/>
          <w:szCs w:val="24"/>
        </w:rPr>
        <w:t xml:space="preserve">kitabu cha Waebrania </w:t>
      </w:r>
      <w:r w:rsidR="002C56CD" w:rsidRPr="004B7699">
        <w:rPr>
          <w:sz w:val="24"/>
          <w:szCs w:val="24"/>
        </w:rPr>
        <w:t xml:space="preserve">faslu ya </w:t>
      </w:r>
      <w:r w:rsidR="001308BF" w:rsidRPr="004B7699">
        <w:rPr>
          <w:sz w:val="24"/>
          <w:szCs w:val="24"/>
        </w:rPr>
        <w:t>10:33-34:</w:t>
      </w:r>
    </w:p>
    <w:p w14:paraId="152BA841" w14:textId="77777777" w:rsidR="00DE2059" w:rsidRPr="004B7699" w:rsidRDefault="00DE2059">
      <w:pPr>
        <w:spacing w:line="200" w:lineRule="exact"/>
      </w:pPr>
    </w:p>
    <w:p w14:paraId="37BBDFD2" w14:textId="77777777" w:rsidR="009860C5" w:rsidRDefault="004D7E8A">
      <w:pPr>
        <w:ind w:left="820" w:right="799"/>
        <w:jc w:val="both"/>
        <w:rPr>
          <w:color w:val="2B5376"/>
          <w:sz w:val="24"/>
          <w:szCs w:val="24"/>
        </w:rPr>
      </w:pPr>
      <w:r w:rsidRPr="004B7699">
        <w:rPr>
          <w:color w:val="2B5376"/>
          <w:sz w:val="24"/>
          <w:szCs w:val="24"/>
        </w:rPr>
        <w:t>P</w:t>
      </w:r>
      <w:r w:rsidR="001308BF" w:rsidRPr="004B7699">
        <w:rPr>
          <w:color w:val="2B5376"/>
          <w:sz w:val="24"/>
          <w:szCs w:val="24"/>
        </w:rPr>
        <w:t>i</w:t>
      </w:r>
      <w:r w:rsidRPr="004B7699">
        <w:rPr>
          <w:color w:val="2B5376"/>
          <w:sz w:val="24"/>
          <w:szCs w:val="24"/>
        </w:rPr>
        <w:t>ndi mlipotwezwa kwa mashutumu na dhiki, na pindi mliposhirikiana na wale waliotend</w:t>
      </w:r>
      <w:r w:rsidR="001308BF" w:rsidRPr="004B7699">
        <w:rPr>
          <w:color w:val="2B5376"/>
          <w:sz w:val="24"/>
          <w:szCs w:val="24"/>
        </w:rPr>
        <w:t>e</w:t>
      </w:r>
      <w:r w:rsidRPr="004B7699">
        <w:rPr>
          <w:color w:val="2B5376"/>
          <w:sz w:val="24"/>
          <w:szCs w:val="24"/>
        </w:rPr>
        <w:t xml:space="preserve">wa hayo. Maana mliwaonea huruma wale waliokuwa katika vifungo, tena mkakubali kwa furaha kunyang’anywa mali zenu, mkijua </w:t>
      </w:r>
    </w:p>
    <w:p w14:paraId="6531E805" w14:textId="77777777" w:rsidR="009860C5" w:rsidRDefault="009860C5">
      <w:pPr>
        <w:ind w:left="820" w:right="799"/>
        <w:jc w:val="both"/>
        <w:rPr>
          <w:color w:val="2B5376"/>
          <w:sz w:val="24"/>
          <w:szCs w:val="24"/>
        </w:rPr>
      </w:pPr>
    </w:p>
    <w:p w14:paraId="5CC187F9" w14:textId="77777777" w:rsidR="009860C5" w:rsidRDefault="009860C5">
      <w:pPr>
        <w:ind w:left="820" w:right="799"/>
        <w:jc w:val="both"/>
        <w:rPr>
          <w:color w:val="2B5376"/>
          <w:sz w:val="24"/>
          <w:szCs w:val="24"/>
        </w:rPr>
      </w:pPr>
    </w:p>
    <w:p w14:paraId="46E28D9F" w14:textId="469EFFA0" w:rsidR="00DE2059" w:rsidRPr="004B7699" w:rsidRDefault="004D7E8A">
      <w:pPr>
        <w:ind w:left="820" w:right="799"/>
        <w:jc w:val="both"/>
        <w:rPr>
          <w:color w:val="2B5376"/>
          <w:sz w:val="24"/>
          <w:szCs w:val="24"/>
        </w:rPr>
      </w:pPr>
      <w:r w:rsidRPr="004B7699">
        <w:rPr>
          <w:color w:val="2B5376"/>
          <w:sz w:val="24"/>
          <w:szCs w:val="24"/>
        </w:rPr>
        <w:t>kwamba nafsini mwenu mna mali iliyo njema zaidi, idumuyo</w:t>
      </w:r>
      <w:r w:rsidR="001308BF" w:rsidRPr="004B7699">
        <w:rPr>
          <w:color w:val="2B5376"/>
          <w:sz w:val="24"/>
          <w:szCs w:val="24"/>
        </w:rPr>
        <w:t xml:space="preserve"> (</w:t>
      </w:r>
      <w:r w:rsidR="003C2963" w:rsidRPr="004B7699">
        <w:rPr>
          <w:color w:val="2B5376"/>
          <w:sz w:val="24"/>
          <w:szCs w:val="24"/>
        </w:rPr>
        <w:t xml:space="preserve">Waebrania </w:t>
      </w:r>
      <w:r w:rsidR="001308BF" w:rsidRPr="004B7699">
        <w:rPr>
          <w:color w:val="2B5376"/>
          <w:sz w:val="24"/>
          <w:szCs w:val="24"/>
        </w:rPr>
        <w:t>10:33-34).</w:t>
      </w:r>
    </w:p>
    <w:p w14:paraId="5C4834FD" w14:textId="77777777" w:rsidR="009860C5" w:rsidRDefault="009860C5" w:rsidP="009860C5">
      <w:pPr>
        <w:rPr>
          <w:sz w:val="24"/>
          <w:szCs w:val="24"/>
        </w:rPr>
      </w:pPr>
    </w:p>
    <w:p w14:paraId="0391F0FA" w14:textId="078A360D" w:rsidR="00C96392" w:rsidRPr="004B7699" w:rsidRDefault="00AE4D3A" w:rsidP="009860C5">
      <w:pPr>
        <w:rPr>
          <w:sz w:val="24"/>
        </w:rPr>
      </w:pPr>
      <w:r w:rsidRPr="004B7699">
        <w:rPr>
          <w:sz w:val="24"/>
        </w:rPr>
        <w:t xml:space="preserve">Vivyo hivyo, katika </w:t>
      </w:r>
      <w:r w:rsidR="00C96392" w:rsidRPr="004B7699">
        <w:rPr>
          <w:sz w:val="24"/>
        </w:rPr>
        <w:t xml:space="preserve">faslu ya </w:t>
      </w:r>
      <w:r w:rsidRPr="004B7699">
        <w:rPr>
          <w:sz w:val="24"/>
        </w:rPr>
        <w:t>12:1-2 alionyesha shauku yake kwa Kristo aliposema</w:t>
      </w:r>
      <w:r w:rsidR="001308BF" w:rsidRPr="004B7699">
        <w:rPr>
          <w:sz w:val="24"/>
        </w:rPr>
        <w:t xml:space="preserve">: </w:t>
      </w:r>
    </w:p>
    <w:p w14:paraId="10D668AF" w14:textId="77777777" w:rsidR="004D7E8A" w:rsidRPr="004B7699" w:rsidRDefault="004D7E8A" w:rsidP="00C96392">
      <w:pPr>
        <w:ind w:firstLine="720"/>
        <w:rPr>
          <w:sz w:val="24"/>
        </w:rPr>
      </w:pPr>
    </w:p>
    <w:p w14:paraId="0C7ACE74" w14:textId="77777777" w:rsidR="00DE2059" w:rsidRPr="004B7699" w:rsidRDefault="00A74E7D" w:rsidP="004D7E8A">
      <w:pPr>
        <w:ind w:left="720"/>
        <w:rPr>
          <w:color w:val="1F497D" w:themeColor="text2"/>
          <w:sz w:val="24"/>
          <w:szCs w:val="24"/>
        </w:rPr>
      </w:pPr>
      <w:r w:rsidRPr="004B7699">
        <w:rPr>
          <w:color w:val="1F497D" w:themeColor="text2"/>
          <w:sz w:val="24"/>
          <w:szCs w:val="24"/>
        </w:rPr>
        <w:t>Basi</w:t>
      </w:r>
      <w:r w:rsidR="004D7E8A" w:rsidRPr="004B7699">
        <w:rPr>
          <w:color w:val="1F497D" w:themeColor="text2"/>
          <w:sz w:val="24"/>
          <w:szCs w:val="24"/>
        </w:rPr>
        <w:t xml:space="preserve"> </w:t>
      </w:r>
      <w:r w:rsidRPr="004B7699">
        <w:rPr>
          <w:color w:val="1F497D" w:themeColor="text2"/>
          <w:sz w:val="24"/>
          <w:szCs w:val="24"/>
        </w:rPr>
        <w:t>na sisi pia, kwa kuwa tunazungukwa na wingu kibwa la mashahidi namna hii, na tuw</w:t>
      </w:r>
      <w:r w:rsidR="004D7E8A" w:rsidRPr="004B7699">
        <w:rPr>
          <w:color w:val="1F497D" w:themeColor="text2"/>
          <w:sz w:val="24"/>
          <w:szCs w:val="24"/>
        </w:rPr>
        <w:t>e</w:t>
      </w:r>
      <w:r w:rsidRPr="004B7699">
        <w:rPr>
          <w:color w:val="1F497D" w:themeColor="text2"/>
          <w:sz w:val="24"/>
          <w:szCs w:val="24"/>
        </w:rPr>
        <w:t xml:space="preserve">ke kando kila mzigo mzito, na dhambi ile ituzingayo kwa upesi; na tupige mbio kwa saburi katika yale mashindano yaliyowekwa mbele yetu, tukimtazama Yesu mwenye kuanzisha na mwenye kutimiza Imani yetu; ambaye kwa ajili ya furaha iliyowekwa mbele yake aliustahimili msalaba na kuidharau aibu, naye ameketi mkono wa kuume wa kiti cha enzi cha Mungu </w:t>
      </w:r>
      <w:r w:rsidR="001308BF" w:rsidRPr="004B7699">
        <w:rPr>
          <w:color w:val="1F497D" w:themeColor="text2"/>
          <w:sz w:val="24"/>
          <w:szCs w:val="24"/>
        </w:rPr>
        <w:t>(</w:t>
      </w:r>
      <w:r w:rsidRPr="004B7699">
        <w:rPr>
          <w:color w:val="1F497D" w:themeColor="text2"/>
          <w:sz w:val="24"/>
          <w:szCs w:val="24"/>
        </w:rPr>
        <w:t>Wa</w:t>
      </w:r>
      <w:r w:rsidR="001308BF" w:rsidRPr="004B7699">
        <w:rPr>
          <w:color w:val="1F497D" w:themeColor="text2"/>
          <w:sz w:val="24"/>
          <w:szCs w:val="24"/>
        </w:rPr>
        <w:t>ebr</w:t>
      </w:r>
      <w:r w:rsidRPr="004B7699">
        <w:rPr>
          <w:color w:val="1F497D" w:themeColor="text2"/>
          <w:sz w:val="24"/>
          <w:szCs w:val="24"/>
        </w:rPr>
        <w:t xml:space="preserve">ania </w:t>
      </w:r>
      <w:r w:rsidR="001308BF" w:rsidRPr="004B7699">
        <w:rPr>
          <w:color w:val="1F497D" w:themeColor="text2"/>
          <w:sz w:val="24"/>
          <w:szCs w:val="24"/>
        </w:rPr>
        <w:t>12:1-2).</w:t>
      </w:r>
    </w:p>
    <w:p w14:paraId="5E4EF98D" w14:textId="77777777" w:rsidR="00DE2059" w:rsidRPr="004B7699" w:rsidRDefault="00DE2059">
      <w:pPr>
        <w:spacing w:before="2" w:line="160" w:lineRule="exact"/>
        <w:rPr>
          <w:sz w:val="17"/>
          <w:szCs w:val="17"/>
        </w:rPr>
      </w:pPr>
    </w:p>
    <w:p w14:paraId="16C88605" w14:textId="77777777" w:rsidR="00DE2059" w:rsidRPr="004B7699" w:rsidRDefault="00DE2059">
      <w:pPr>
        <w:spacing w:line="200" w:lineRule="exact"/>
      </w:pPr>
    </w:p>
    <w:p w14:paraId="25CA2198" w14:textId="77777777" w:rsidR="00DE2059" w:rsidRPr="004B7699" w:rsidRDefault="00FA383C">
      <w:pPr>
        <w:ind w:left="100" w:right="79" w:firstLine="720"/>
        <w:jc w:val="both"/>
        <w:rPr>
          <w:sz w:val="24"/>
          <w:szCs w:val="24"/>
        </w:rPr>
      </w:pPr>
      <w:r w:rsidRPr="004B7699">
        <w:rPr>
          <w:sz w:val="24"/>
          <w:szCs w:val="24"/>
        </w:rPr>
        <w:t>Ni vigumu kusoma vifungu hivi na vingine kama hivyo bila kutambua kwamba mwandishi huyu hakuwa msomi asiye na utu. A</w:t>
      </w:r>
      <w:r w:rsidR="0075260B" w:rsidRPr="004B7699">
        <w:rPr>
          <w:sz w:val="24"/>
          <w:szCs w:val="24"/>
        </w:rPr>
        <w:t xml:space="preserve">likuwa na shauku juu ya hadhira </w:t>
      </w:r>
      <w:r w:rsidRPr="004B7699">
        <w:rPr>
          <w:sz w:val="24"/>
          <w:szCs w:val="24"/>
        </w:rPr>
        <w:t>wa</w:t>
      </w:r>
      <w:r w:rsidR="0075260B" w:rsidRPr="004B7699">
        <w:rPr>
          <w:sz w:val="24"/>
          <w:szCs w:val="24"/>
        </w:rPr>
        <w:t xml:space="preserve"> </w:t>
      </w:r>
      <w:r w:rsidRPr="004B7699">
        <w:rPr>
          <w:sz w:val="24"/>
          <w:szCs w:val="24"/>
        </w:rPr>
        <w:t xml:space="preserve">na Kristo. Tukikosa shauku hii, </w:t>
      </w:r>
      <w:r w:rsidR="00517E54" w:rsidRPr="004B7699">
        <w:rPr>
          <w:sz w:val="24"/>
          <w:szCs w:val="24"/>
        </w:rPr>
        <w:t xml:space="preserve">basi, </w:t>
      </w:r>
      <w:r w:rsidRPr="004B7699">
        <w:rPr>
          <w:sz w:val="24"/>
          <w:szCs w:val="24"/>
        </w:rPr>
        <w:t>tunakosa mojawapo ya vipengel</w:t>
      </w:r>
      <w:r w:rsidR="00517E54" w:rsidRPr="004B7699">
        <w:rPr>
          <w:sz w:val="24"/>
          <w:szCs w:val="24"/>
        </w:rPr>
        <w:t xml:space="preserve">e muhimu </w:t>
      </w:r>
      <w:r w:rsidRPr="004B7699">
        <w:rPr>
          <w:sz w:val="24"/>
          <w:szCs w:val="24"/>
        </w:rPr>
        <w:t>zaidi vya kitabu hiki</w:t>
      </w:r>
      <w:r w:rsidR="001308BF" w:rsidRPr="004B7699">
        <w:rPr>
          <w:sz w:val="24"/>
          <w:szCs w:val="24"/>
        </w:rPr>
        <w:t>.</w:t>
      </w:r>
    </w:p>
    <w:p w14:paraId="432BB753" w14:textId="77777777" w:rsidR="00DE2059" w:rsidRPr="004B7699" w:rsidRDefault="00DE2059">
      <w:pPr>
        <w:spacing w:line="200" w:lineRule="exact"/>
      </w:pPr>
    </w:p>
    <w:p w14:paraId="7F24BADF" w14:textId="77777777" w:rsidR="00DE2059" w:rsidRPr="004B7699" w:rsidRDefault="00841B85" w:rsidP="00497550">
      <w:pPr>
        <w:ind w:left="820" w:right="799"/>
        <w:jc w:val="both"/>
        <w:rPr>
          <w:b/>
          <w:color w:val="535351"/>
          <w:sz w:val="24"/>
          <w:szCs w:val="24"/>
        </w:rPr>
      </w:pPr>
      <w:r w:rsidRPr="004B7699">
        <w:rPr>
          <w:b/>
          <w:color w:val="535351"/>
          <w:sz w:val="24"/>
          <w:szCs w:val="24"/>
        </w:rPr>
        <w:t>Jambo jingine t</w:t>
      </w:r>
      <w:r w:rsidR="00E602C0" w:rsidRPr="004B7699">
        <w:rPr>
          <w:b/>
          <w:color w:val="535351"/>
          <w:sz w:val="24"/>
          <w:szCs w:val="24"/>
        </w:rPr>
        <w:t>una</w:t>
      </w:r>
      <w:r w:rsidRPr="004B7699">
        <w:rPr>
          <w:b/>
          <w:color w:val="535351"/>
          <w:sz w:val="24"/>
          <w:szCs w:val="24"/>
        </w:rPr>
        <w:t>l</w:t>
      </w:r>
      <w:r w:rsidR="00E602C0" w:rsidRPr="004B7699">
        <w:rPr>
          <w:b/>
          <w:color w:val="535351"/>
          <w:sz w:val="24"/>
          <w:szCs w:val="24"/>
        </w:rPr>
        <w:t>ojifunza pia kuhusu mwandishi ni kwamba alikuwa na wasiwasi sana kuhusu watu aliokuwa akiwahubiria na kuwaandikia. Alikuwa na wasiwasi juu ya kuto</w:t>
      </w:r>
      <w:r w:rsidRPr="004B7699">
        <w:rPr>
          <w:b/>
          <w:color w:val="535351"/>
          <w:sz w:val="24"/>
          <w:szCs w:val="24"/>
        </w:rPr>
        <w:t>ku</w:t>
      </w:r>
      <w:r w:rsidR="00E602C0" w:rsidRPr="004B7699">
        <w:rPr>
          <w:b/>
          <w:color w:val="535351"/>
          <w:sz w:val="24"/>
          <w:szCs w:val="24"/>
        </w:rPr>
        <w:t xml:space="preserve">jali kwao </w:t>
      </w:r>
      <w:r w:rsidRPr="004B7699">
        <w:rPr>
          <w:b/>
          <w:color w:val="535351"/>
          <w:sz w:val="24"/>
          <w:szCs w:val="24"/>
        </w:rPr>
        <w:t>mambo ya kiroho, na hivyo ana</w:t>
      </w:r>
      <w:r w:rsidR="00E602C0" w:rsidRPr="004B7699">
        <w:rPr>
          <w:b/>
          <w:color w:val="535351"/>
          <w:sz w:val="24"/>
          <w:szCs w:val="24"/>
        </w:rPr>
        <w:t>rudi tena na tena kwenye hatari ya kuwa d</w:t>
      </w:r>
      <w:r w:rsidRPr="004B7699">
        <w:rPr>
          <w:b/>
          <w:color w:val="535351"/>
          <w:sz w:val="24"/>
          <w:szCs w:val="24"/>
        </w:rPr>
        <w:t>haifu, kuchoka au hata kuasi imani</w:t>
      </w:r>
      <w:r w:rsidR="001308BF" w:rsidRPr="004B7699">
        <w:rPr>
          <w:b/>
          <w:color w:val="535351"/>
          <w:sz w:val="24"/>
          <w:szCs w:val="24"/>
        </w:rPr>
        <w:t>.</w:t>
      </w:r>
      <w:r w:rsidR="00497550" w:rsidRPr="004B7699">
        <w:rPr>
          <w:b/>
          <w:color w:val="535351"/>
          <w:sz w:val="24"/>
          <w:szCs w:val="24"/>
        </w:rPr>
        <w:t xml:space="preserve"> </w:t>
      </w:r>
      <w:r w:rsidRPr="004B7699">
        <w:rPr>
          <w:b/>
          <w:color w:val="535351"/>
          <w:sz w:val="24"/>
          <w:szCs w:val="24"/>
        </w:rPr>
        <w:t xml:space="preserve">Hivyo, kwa hakika </w:t>
      </w:r>
      <w:r w:rsidR="00F42C36" w:rsidRPr="004B7699">
        <w:rPr>
          <w:b/>
          <w:color w:val="535351"/>
          <w:sz w:val="24"/>
          <w:szCs w:val="24"/>
        </w:rPr>
        <w:t xml:space="preserve">yeye ni </w:t>
      </w:r>
      <w:r w:rsidRPr="004B7699">
        <w:rPr>
          <w:b/>
          <w:color w:val="535351"/>
          <w:sz w:val="24"/>
          <w:szCs w:val="24"/>
        </w:rPr>
        <w:t>mwanatheolojia</w:t>
      </w:r>
      <w:r w:rsidR="00F42C36" w:rsidRPr="004B7699">
        <w:rPr>
          <w:b/>
          <w:color w:val="535351"/>
          <w:sz w:val="24"/>
          <w:szCs w:val="24"/>
        </w:rPr>
        <w:t>bora</w:t>
      </w:r>
      <w:r w:rsidRPr="004B7699">
        <w:rPr>
          <w:b/>
          <w:color w:val="535351"/>
          <w:sz w:val="24"/>
          <w:szCs w:val="24"/>
        </w:rPr>
        <w:t xml:space="preserve"> na mkalimani mzuri sana wa Maandiko</w:t>
      </w:r>
      <w:r w:rsidR="00F42C36" w:rsidRPr="004B7699">
        <w:rPr>
          <w:b/>
          <w:color w:val="535351"/>
          <w:sz w:val="24"/>
          <w:szCs w:val="24"/>
        </w:rPr>
        <w:t xml:space="preserve"> Matakatifu</w:t>
      </w:r>
      <w:r w:rsidRPr="004B7699">
        <w:rPr>
          <w:b/>
          <w:color w:val="535351"/>
          <w:sz w:val="24"/>
          <w:szCs w:val="24"/>
        </w:rPr>
        <w:t>, lakini wakati huo</w:t>
      </w:r>
      <w:r w:rsidR="00F42C36" w:rsidRPr="004B7699">
        <w:rPr>
          <w:b/>
          <w:color w:val="535351"/>
          <w:sz w:val="24"/>
          <w:szCs w:val="24"/>
        </w:rPr>
        <w:t xml:space="preserve"> </w:t>
      </w:r>
      <w:r w:rsidRPr="004B7699">
        <w:rPr>
          <w:b/>
          <w:color w:val="535351"/>
          <w:sz w:val="24"/>
          <w:szCs w:val="24"/>
        </w:rPr>
        <w:t xml:space="preserve">huo alikuwa mtu aliyejua </w:t>
      </w:r>
      <w:r w:rsidR="00F42C36" w:rsidRPr="004B7699">
        <w:rPr>
          <w:b/>
          <w:color w:val="535351"/>
          <w:sz w:val="24"/>
          <w:szCs w:val="24"/>
        </w:rPr>
        <w:t xml:space="preserve">hadhira </w:t>
      </w:r>
      <w:r w:rsidRPr="004B7699">
        <w:rPr>
          <w:b/>
          <w:color w:val="535351"/>
          <w:sz w:val="24"/>
          <w:szCs w:val="24"/>
        </w:rPr>
        <w:t xml:space="preserve">wake vizuri sana, </w:t>
      </w:r>
      <w:r w:rsidR="00F42C36" w:rsidRPr="004B7699">
        <w:rPr>
          <w:b/>
          <w:color w:val="535351"/>
          <w:sz w:val="24"/>
          <w:szCs w:val="24"/>
        </w:rPr>
        <w:t>kwa hakika aliwajua ki</w:t>
      </w:r>
      <w:r w:rsidRPr="004B7699">
        <w:rPr>
          <w:b/>
          <w:color w:val="535351"/>
          <w:sz w:val="24"/>
          <w:szCs w:val="24"/>
        </w:rPr>
        <w:t xml:space="preserve">binafsi </w:t>
      </w:r>
      <w:r w:rsidR="00F42C36" w:rsidRPr="004B7699">
        <w:rPr>
          <w:b/>
          <w:color w:val="535351"/>
          <w:sz w:val="24"/>
          <w:szCs w:val="24"/>
        </w:rPr>
        <w:t xml:space="preserve">kwa dhahiri </w:t>
      </w:r>
      <w:r w:rsidRPr="004B7699">
        <w:rPr>
          <w:b/>
          <w:color w:val="535351"/>
          <w:sz w:val="24"/>
          <w:szCs w:val="24"/>
        </w:rPr>
        <w:t>sana. Kwa kweli aliwajali na alikuwa akipanga kila kitu alichoweza katika suala la</w:t>
      </w:r>
      <w:r w:rsidR="00C11F0F" w:rsidRPr="004B7699">
        <w:rPr>
          <w:b/>
          <w:color w:val="535351"/>
          <w:sz w:val="24"/>
          <w:szCs w:val="24"/>
        </w:rPr>
        <w:t xml:space="preserve"> theolojia, ukalimani w</w:t>
      </w:r>
      <w:r w:rsidRPr="004B7699">
        <w:rPr>
          <w:b/>
          <w:color w:val="535351"/>
          <w:sz w:val="24"/>
          <w:szCs w:val="24"/>
        </w:rPr>
        <w:t xml:space="preserve">a </w:t>
      </w:r>
      <w:r w:rsidR="00C11F0F" w:rsidRPr="004B7699">
        <w:rPr>
          <w:b/>
          <w:color w:val="535351"/>
          <w:sz w:val="24"/>
          <w:szCs w:val="24"/>
        </w:rPr>
        <w:t>Maandiko Matakatifu na</w:t>
      </w:r>
      <w:r w:rsidR="00497550" w:rsidRPr="004B7699">
        <w:rPr>
          <w:b/>
          <w:color w:val="535351"/>
          <w:sz w:val="24"/>
          <w:szCs w:val="24"/>
        </w:rPr>
        <w:t xml:space="preserve"> matumizi yake ili </w:t>
      </w:r>
      <w:r w:rsidRPr="004B7699">
        <w:rPr>
          <w:b/>
          <w:color w:val="535351"/>
          <w:sz w:val="24"/>
          <w:szCs w:val="24"/>
        </w:rPr>
        <w:t>kuwasa</w:t>
      </w:r>
      <w:r w:rsidR="00F42C36" w:rsidRPr="004B7699">
        <w:rPr>
          <w:b/>
          <w:color w:val="535351"/>
          <w:sz w:val="24"/>
          <w:szCs w:val="24"/>
        </w:rPr>
        <w:t>idia katika hija yao ya kiroho</w:t>
      </w:r>
      <w:r w:rsidR="001308BF" w:rsidRPr="004B7699">
        <w:rPr>
          <w:b/>
          <w:color w:val="535351"/>
          <w:sz w:val="24"/>
          <w:szCs w:val="24"/>
        </w:rPr>
        <w:t>.</w:t>
      </w:r>
    </w:p>
    <w:p w14:paraId="3F220768" w14:textId="77777777" w:rsidR="00DE2059" w:rsidRPr="004B7699" w:rsidRDefault="00DE2059">
      <w:pPr>
        <w:spacing w:before="7" w:line="160" w:lineRule="exact"/>
        <w:rPr>
          <w:sz w:val="16"/>
          <w:szCs w:val="16"/>
        </w:rPr>
      </w:pPr>
    </w:p>
    <w:p w14:paraId="1782E724" w14:textId="77777777" w:rsidR="00DE2059" w:rsidRPr="004B7699" w:rsidRDefault="00DE2059">
      <w:pPr>
        <w:spacing w:line="200" w:lineRule="exact"/>
      </w:pPr>
    </w:p>
    <w:p w14:paraId="13EA1910" w14:textId="77777777" w:rsidR="00DE2059" w:rsidRPr="004B7699" w:rsidRDefault="0083096E">
      <w:pPr>
        <w:ind w:left="5433"/>
        <w:rPr>
          <w:sz w:val="24"/>
          <w:szCs w:val="24"/>
        </w:rPr>
      </w:pPr>
      <w:r w:rsidRPr="004B7699">
        <w:rPr>
          <w:b/>
          <w:color w:val="535351"/>
          <w:sz w:val="24"/>
          <w:szCs w:val="24"/>
        </w:rPr>
        <w:t>— Dkt</w:t>
      </w:r>
      <w:r w:rsidR="001308BF" w:rsidRPr="004B7699">
        <w:rPr>
          <w:b/>
          <w:color w:val="535351"/>
          <w:sz w:val="24"/>
          <w:szCs w:val="24"/>
        </w:rPr>
        <w:t>. Eckhard Schnabel</w:t>
      </w:r>
    </w:p>
    <w:p w14:paraId="16D02B25" w14:textId="77777777" w:rsidR="00DE2059" w:rsidRPr="004B7699" w:rsidRDefault="00DE2059">
      <w:pPr>
        <w:spacing w:before="2" w:line="160" w:lineRule="exact"/>
        <w:rPr>
          <w:sz w:val="17"/>
          <w:szCs w:val="17"/>
        </w:rPr>
      </w:pPr>
    </w:p>
    <w:p w14:paraId="4B13E3FC" w14:textId="77777777" w:rsidR="00DE2059" w:rsidRPr="004B7699" w:rsidRDefault="00DE2059">
      <w:pPr>
        <w:spacing w:line="200" w:lineRule="exact"/>
      </w:pPr>
    </w:p>
    <w:p w14:paraId="4AC6899D" w14:textId="39EA1D1D" w:rsidR="00DE2059" w:rsidRPr="004B7699" w:rsidRDefault="0083096E" w:rsidP="009860C5">
      <w:pPr>
        <w:ind w:left="100" w:right="79" w:firstLine="720"/>
        <w:jc w:val="both"/>
        <w:rPr>
          <w:sz w:val="22"/>
          <w:szCs w:val="22"/>
        </w:rPr>
      </w:pPr>
      <w:r w:rsidRPr="004B7699">
        <w:rPr>
          <w:sz w:val="24"/>
          <w:szCs w:val="24"/>
        </w:rPr>
        <w:t>Kufikia sasa katika mjadala wetu wa</w:t>
      </w:r>
      <w:r w:rsidR="006D5E3C" w:rsidRPr="004B7699">
        <w:rPr>
          <w:sz w:val="24"/>
          <w:szCs w:val="24"/>
        </w:rPr>
        <w:t xml:space="preserve"> usuli wa kitabu cha Waebrania </w:t>
      </w:r>
      <w:r w:rsidR="00020D79" w:rsidRPr="004B7699">
        <w:rPr>
          <w:sz w:val="24"/>
          <w:szCs w:val="24"/>
        </w:rPr>
        <w:t>tumeitab</w:t>
      </w:r>
      <w:r w:rsidR="006D5E3C" w:rsidRPr="004B7699">
        <w:rPr>
          <w:sz w:val="24"/>
          <w:szCs w:val="24"/>
        </w:rPr>
        <w:t xml:space="preserve">iri </w:t>
      </w:r>
      <w:r w:rsidRPr="004B7699">
        <w:rPr>
          <w:sz w:val="24"/>
          <w:szCs w:val="24"/>
        </w:rPr>
        <w:t>uandishi wa kitabu hicho. Sasa tunapaswa kugeukia suala</w:t>
      </w:r>
      <w:r w:rsidR="00857A2C" w:rsidRPr="004B7699">
        <w:rPr>
          <w:sz w:val="24"/>
          <w:szCs w:val="24"/>
        </w:rPr>
        <w:t xml:space="preserve"> letu la pili: </w:t>
      </w:r>
      <w:r w:rsidRPr="004B7699">
        <w:rPr>
          <w:sz w:val="24"/>
          <w:szCs w:val="24"/>
        </w:rPr>
        <w:t>hadhira asilia</w:t>
      </w:r>
      <w:r w:rsidR="0075260B" w:rsidRPr="004B7699">
        <w:rPr>
          <w:sz w:val="24"/>
          <w:szCs w:val="24"/>
        </w:rPr>
        <w:t xml:space="preserve"> wa</w:t>
      </w:r>
      <w:r w:rsidRPr="004B7699">
        <w:rPr>
          <w:sz w:val="24"/>
          <w:szCs w:val="24"/>
        </w:rPr>
        <w:t xml:space="preserve"> kitabu cha Waebrania</w:t>
      </w:r>
      <w:r w:rsidR="009860C5">
        <w:rPr>
          <w:sz w:val="24"/>
          <w:szCs w:val="24"/>
        </w:rPr>
        <w:t>.</w:t>
      </w:r>
    </w:p>
    <w:p w14:paraId="3D9A2D72" w14:textId="77777777" w:rsidR="00DE2059" w:rsidRPr="004B7699" w:rsidRDefault="00EE1636">
      <w:pPr>
        <w:spacing w:before="22"/>
        <w:ind w:left="3151" w:right="3171"/>
        <w:jc w:val="center"/>
        <w:rPr>
          <w:sz w:val="22"/>
          <w:szCs w:val="22"/>
        </w:rPr>
      </w:pPr>
      <w:r w:rsidRPr="004B7699">
        <w:rPr>
          <w:b/>
          <w:color w:val="2B5376"/>
          <w:spacing w:val="1"/>
          <w:sz w:val="28"/>
          <w:szCs w:val="28"/>
        </w:rPr>
        <w:t>H</w:t>
      </w:r>
      <w:r w:rsidR="001308BF" w:rsidRPr="004B7699">
        <w:rPr>
          <w:b/>
          <w:color w:val="2B5376"/>
          <w:spacing w:val="-1"/>
          <w:sz w:val="22"/>
          <w:szCs w:val="22"/>
        </w:rPr>
        <w:t>A</w:t>
      </w:r>
      <w:r w:rsidRPr="004B7699">
        <w:rPr>
          <w:b/>
          <w:color w:val="2B5376"/>
          <w:spacing w:val="-1"/>
          <w:sz w:val="22"/>
          <w:szCs w:val="22"/>
        </w:rPr>
        <w:t>DHIRA</w:t>
      </w:r>
      <w:r w:rsidR="001308BF" w:rsidRPr="004B7699">
        <w:rPr>
          <w:b/>
          <w:color w:val="2B5376"/>
          <w:spacing w:val="-2"/>
          <w:sz w:val="22"/>
          <w:szCs w:val="22"/>
        </w:rPr>
        <w:t xml:space="preserve"> </w:t>
      </w:r>
      <w:r w:rsidR="001308BF" w:rsidRPr="004B7699">
        <w:rPr>
          <w:b/>
          <w:color w:val="2B5376"/>
          <w:spacing w:val="1"/>
          <w:w w:val="99"/>
          <w:sz w:val="28"/>
          <w:szCs w:val="28"/>
        </w:rPr>
        <w:t>A</w:t>
      </w:r>
      <w:r w:rsidRPr="004B7699">
        <w:rPr>
          <w:b/>
          <w:color w:val="2B5376"/>
          <w:spacing w:val="-1"/>
          <w:sz w:val="22"/>
          <w:szCs w:val="22"/>
        </w:rPr>
        <w:t>SILIA</w:t>
      </w:r>
    </w:p>
    <w:p w14:paraId="5ECE3273" w14:textId="77777777" w:rsidR="00DE2059" w:rsidRPr="004B7699" w:rsidRDefault="00DE2059">
      <w:pPr>
        <w:spacing w:before="12" w:line="260" w:lineRule="exact"/>
        <w:rPr>
          <w:sz w:val="26"/>
          <w:szCs w:val="26"/>
        </w:rPr>
      </w:pPr>
    </w:p>
    <w:p w14:paraId="27723CEC" w14:textId="77777777" w:rsidR="00C96392" w:rsidRPr="004B7699" w:rsidRDefault="00A442F5" w:rsidP="00C96392">
      <w:pPr>
        <w:ind w:left="100" w:right="79" w:firstLine="720"/>
        <w:jc w:val="both"/>
        <w:rPr>
          <w:sz w:val="24"/>
          <w:szCs w:val="24"/>
        </w:rPr>
      </w:pPr>
      <w:r w:rsidRPr="004B7699">
        <w:rPr>
          <w:sz w:val="24"/>
          <w:szCs w:val="24"/>
        </w:rPr>
        <w:t>Kitabu cha Waebrania hakionyeshi waz</w:t>
      </w:r>
      <w:r w:rsidR="00C96392" w:rsidRPr="004B7699">
        <w:rPr>
          <w:sz w:val="24"/>
          <w:szCs w:val="24"/>
        </w:rPr>
        <w:t xml:space="preserve">i hadhira </w:t>
      </w:r>
      <w:r w:rsidRPr="004B7699">
        <w:rPr>
          <w:sz w:val="24"/>
          <w:szCs w:val="24"/>
        </w:rPr>
        <w:t>wake kwa jina, mji au eneo. Hata hivyo, kwa ujumla, twa</w:t>
      </w:r>
      <w:r w:rsidR="00C96392" w:rsidRPr="004B7699">
        <w:rPr>
          <w:sz w:val="24"/>
          <w:szCs w:val="24"/>
        </w:rPr>
        <w:t xml:space="preserve">weza kuwa na uhakika kwamba mwandishi </w:t>
      </w:r>
      <w:r w:rsidRPr="004B7699">
        <w:rPr>
          <w:sz w:val="24"/>
          <w:szCs w:val="24"/>
        </w:rPr>
        <w:t xml:space="preserve">huo </w:t>
      </w:r>
      <w:r w:rsidR="00C96392" w:rsidRPr="004B7699">
        <w:rPr>
          <w:sz w:val="24"/>
          <w:szCs w:val="24"/>
        </w:rPr>
        <w:t>ali</w:t>
      </w:r>
      <w:r w:rsidRPr="004B7699">
        <w:rPr>
          <w:sz w:val="24"/>
          <w:szCs w:val="24"/>
        </w:rPr>
        <w:t>wa</w:t>
      </w:r>
      <w:r w:rsidR="00C96392" w:rsidRPr="004B7699">
        <w:rPr>
          <w:sz w:val="24"/>
          <w:szCs w:val="24"/>
        </w:rPr>
        <w:t xml:space="preserve">andikia hadhira maalum </w:t>
      </w:r>
      <w:r w:rsidRPr="004B7699">
        <w:rPr>
          <w:sz w:val="24"/>
          <w:szCs w:val="24"/>
        </w:rPr>
        <w:t xml:space="preserve">hususan </w:t>
      </w:r>
      <w:r w:rsidR="00C96392" w:rsidRPr="004B7699">
        <w:rPr>
          <w:sz w:val="24"/>
          <w:szCs w:val="24"/>
        </w:rPr>
        <w:t xml:space="preserve">ambayo </w:t>
      </w:r>
      <w:r w:rsidRPr="004B7699">
        <w:rPr>
          <w:sz w:val="24"/>
          <w:szCs w:val="24"/>
        </w:rPr>
        <w:t xml:space="preserve">yeye mwenyewe </w:t>
      </w:r>
      <w:r w:rsidR="00C96392" w:rsidRPr="004B7699">
        <w:rPr>
          <w:sz w:val="24"/>
          <w:szCs w:val="24"/>
        </w:rPr>
        <w:t xml:space="preserve">alikuwa akiifahamu </w:t>
      </w:r>
      <w:r w:rsidRPr="004B7699">
        <w:rPr>
          <w:sz w:val="24"/>
          <w:szCs w:val="24"/>
        </w:rPr>
        <w:t>vyema</w:t>
      </w:r>
      <w:r w:rsidR="00C96392" w:rsidRPr="004B7699">
        <w:rPr>
          <w:sz w:val="24"/>
          <w:szCs w:val="24"/>
        </w:rPr>
        <w:t xml:space="preserve">. </w:t>
      </w:r>
      <w:r w:rsidR="00210EFA" w:rsidRPr="004B7699">
        <w:rPr>
          <w:sz w:val="24"/>
          <w:szCs w:val="24"/>
        </w:rPr>
        <w:t xml:space="preserve">Katika kitabu cha Waebrania faslu ya </w:t>
      </w:r>
      <w:r w:rsidR="00C96392" w:rsidRPr="004B7699">
        <w:rPr>
          <w:sz w:val="24"/>
          <w:szCs w:val="24"/>
        </w:rPr>
        <w:t>13:19-24, mwandi</w:t>
      </w:r>
      <w:r w:rsidR="00210EFA" w:rsidRPr="004B7699">
        <w:rPr>
          <w:sz w:val="24"/>
          <w:szCs w:val="24"/>
        </w:rPr>
        <w:t>shi aliwahakikishia hadhira</w:t>
      </w:r>
      <w:r w:rsidR="0075260B" w:rsidRPr="004B7699">
        <w:rPr>
          <w:sz w:val="24"/>
          <w:szCs w:val="24"/>
        </w:rPr>
        <w:t xml:space="preserve"> </w:t>
      </w:r>
      <w:r w:rsidR="00C96392" w:rsidRPr="004B7699">
        <w:rPr>
          <w:sz w:val="24"/>
          <w:szCs w:val="24"/>
        </w:rPr>
        <w:t>wake nia yake ya kuwatembelea tena. Alizungumza juu ya Timotheo, ambaye alimwita “</w:t>
      </w:r>
      <w:r w:rsidR="00210EFA" w:rsidRPr="004B7699">
        <w:rPr>
          <w:sz w:val="24"/>
          <w:szCs w:val="24"/>
        </w:rPr>
        <w:t xml:space="preserve">ndugu </w:t>
      </w:r>
      <w:r w:rsidR="00C96392" w:rsidRPr="004B7699">
        <w:rPr>
          <w:sz w:val="24"/>
          <w:szCs w:val="24"/>
        </w:rPr>
        <w:t>yetu,” na pia alitaja kikundi cha wat</w:t>
      </w:r>
      <w:r w:rsidR="00210EFA" w:rsidRPr="004B7699">
        <w:rPr>
          <w:sz w:val="24"/>
          <w:szCs w:val="24"/>
        </w:rPr>
        <w:t>u kutoka I</w:t>
      </w:r>
      <w:r w:rsidR="0075260B" w:rsidRPr="004B7699">
        <w:rPr>
          <w:sz w:val="24"/>
          <w:szCs w:val="24"/>
        </w:rPr>
        <w:t xml:space="preserve">talia ambao inaonekana hadhira wake </w:t>
      </w:r>
      <w:r w:rsidR="00C96392" w:rsidRPr="004B7699">
        <w:rPr>
          <w:sz w:val="24"/>
          <w:szCs w:val="24"/>
        </w:rPr>
        <w:t>wali</w:t>
      </w:r>
      <w:r w:rsidR="00210EFA" w:rsidRPr="004B7699">
        <w:rPr>
          <w:sz w:val="24"/>
          <w:szCs w:val="24"/>
        </w:rPr>
        <w:t>wa</w:t>
      </w:r>
      <w:r w:rsidR="00EF75F4" w:rsidRPr="004B7699">
        <w:rPr>
          <w:sz w:val="24"/>
          <w:szCs w:val="24"/>
        </w:rPr>
        <w:t>fah</w:t>
      </w:r>
      <w:r w:rsidR="00C96392" w:rsidRPr="004B7699">
        <w:rPr>
          <w:sz w:val="24"/>
          <w:szCs w:val="24"/>
        </w:rPr>
        <w:t>a</w:t>
      </w:r>
      <w:r w:rsidR="00EF75F4" w:rsidRPr="004B7699">
        <w:rPr>
          <w:sz w:val="24"/>
          <w:szCs w:val="24"/>
        </w:rPr>
        <w:t>mu vizuri</w:t>
      </w:r>
      <w:r w:rsidR="00C96392" w:rsidRPr="004B7699">
        <w:rPr>
          <w:sz w:val="24"/>
          <w:szCs w:val="24"/>
        </w:rPr>
        <w:t>.</w:t>
      </w:r>
    </w:p>
    <w:p w14:paraId="6497E6B9" w14:textId="77777777" w:rsidR="00DE2059" w:rsidRPr="004B7699" w:rsidRDefault="00C96392" w:rsidP="002C56CD">
      <w:pPr>
        <w:ind w:left="100" w:right="79" w:firstLine="720"/>
        <w:jc w:val="both"/>
        <w:rPr>
          <w:sz w:val="24"/>
          <w:szCs w:val="24"/>
        </w:rPr>
      </w:pPr>
      <w:r w:rsidRPr="004B7699">
        <w:rPr>
          <w:sz w:val="24"/>
          <w:szCs w:val="24"/>
        </w:rPr>
        <w:t>Tutaangalia mambo matano muhimu kuhusu hadhira hii asilia ambayo tunapaswa ku</w:t>
      </w:r>
      <w:r w:rsidR="00020D79" w:rsidRPr="004B7699">
        <w:rPr>
          <w:sz w:val="24"/>
          <w:szCs w:val="24"/>
        </w:rPr>
        <w:t>i</w:t>
      </w:r>
      <w:r w:rsidRPr="004B7699">
        <w:rPr>
          <w:sz w:val="24"/>
          <w:szCs w:val="24"/>
        </w:rPr>
        <w:t>zingatia t</w:t>
      </w:r>
      <w:r w:rsidR="002C56CD" w:rsidRPr="004B7699">
        <w:rPr>
          <w:sz w:val="24"/>
          <w:szCs w:val="24"/>
        </w:rPr>
        <w:t>unapo</w:t>
      </w:r>
      <w:r w:rsidR="00210EFA" w:rsidRPr="004B7699">
        <w:rPr>
          <w:sz w:val="24"/>
          <w:szCs w:val="24"/>
        </w:rPr>
        <w:t>jifunz</w:t>
      </w:r>
      <w:r w:rsidR="002C56CD" w:rsidRPr="004B7699">
        <w:rPr>
          <w:sz w:val="24"/>
          <w:szCs w:val="24"/>
        </w:rPr>
        <w:t>a kitabu cha Waebrania</w:t>
      </w:r>
      <w:r w:rsidR="001308BF" w:rsidRPr="004B7699">
        <w:rPr>
          <w:sz w:val="24"/>
          <w:szCs w:val="24"/>
        </w:rPr>
        <w:t>.</w:t>
      </w:r>
    </w:p>
    <w:p w14:paraId="70548767" w14:textId="77777777" w:rsidR="00DE2059" w:rsidRPr="004B7699" w:rsidRDefault="00DE2059">
      <w:pPr>
        <w:spacing w:line="200" w:lineRule="exact"/>
      </w:pPr>
    </w:p>
    <w:p w14:paraId="4A4D1FDB" w14:textId="77777777" w:rsidR="00BA19E0" w:rsidRDefault="00BA19E0">
      <w:pPr>
        <w:ind w:left="100"/>
        <w:rPr>
          <w:b/>
          <w:color w:val="2B5376"/>
          <w:spacing w:val="1"/>
          <w:sz w:val="28"/>
          <w:szCs w:val="28"/>
        </w:rPr>
      </w:pPr>
    </w:p>
    <w:p w14:paraId="29603269" w14:textId="77777777" w:rsidR="00BA19E0" w:rsidRDefault="00BA19E0">
      <w:pPr>
        <w:ind w:left="100"/>
        <w:rPr>
          <w:b/>
          <w:color w:val="2B5376"/>
          <w:spacing w:val="1"/>
          <w:sz w:val="28"/>
          <w:szCs w:val="28"/>
        </w:rPr>
      </w:pPr>
    </w:p>
    <w:p w14:paraId="7E9A80F4" w14:textId="77777777" w:rsidR="00BA19E0" w:rsidRDefault="00BA19E0">
      <w:pPr>
        <w:ind w:left="100"/>
        <w:rPr>
          <w:b/>
          <w:color w:val="2B5376"/>
          <w:spacing w:val="1"/>
          <w:sz w:val="28"/>
          <w:szCs w:val="28"/>
        </w:rPr>
      </w:pPr>
    </w:p>
    <w:p w14:paraId="75DB79A5" w14:textId="6A7AA861" w:rsidR="00DE2059" w:rsidRDefault="001F18DF">
      <w:pPr>
        <w:ind w:left="100"/>
        <w:rPr>
          <w:b/>
          <w:color w:val="2B5376"/>
          <w:spacing w:val="1"/>
          <w:sz w:val="28"/>
          <w:szCs w:val="28"/>
        </w:rPr>
      </w:pPr>
      <w:r w:rsidRPr="004B7699">
        <w:rPr>
          <w:b/>
          <w:color w:val="2B5376"/>
          <w:spacing w:val="1"/>
          <w:sz w:val="28"/>
          <w:szCs w:val="28"/>
        </w:rPr>
        <w:t>Uyahudi</w:t>
      </w:r>
    </w:p>
    <w:p w14:paraId="4E5D2BCD" w14:textId="77777777" w:rsidR="00BA19E0" w:rsidRPr="004B7699" w:rsidRDefault="00BA19E0">
      <w:pPr>
        <w:ind w:left="100"/>
        <w:rPr>
          <w:sz w:val="28"/>
          <w:szCs w:val="28"/>
        </w:rPr>
      </w:pPr>
    </w:p>
    <w:p w14:paraId="66C295F3" w14:textId="38975986" w:rsidR="00DE2059" w:rsidRPr="004B7699" w:rsidRDefault="001F18DF">
      <w:pPr>
        <w:ind w:left="100" w:right="79" w:firstLine="720"/>
        <w:jc w:val="both"/>
        <w:rPr>
          <w:sz w:val="24"/>
          <w:szCs w:val="24"/>
        </w:rPr>
      </w:pPr>
      <w:r w:rsidRPr="004B7699">
        <w:rPr>
          <w:sz w:val="24"/>
          <w:szCs w:val="24"/>
        </w:rPr>
        <w:t xml:space="preserve">Kwanza, kuna sababu ya kufikiri kwamba angalau sehemu kubwa ya hadhira asilia walikuwa Wayahudi. Kitabu cha Waebrania faslu ya </w:t>
      </w:r>
      <w:r w:rsidR="00ED4318" w:rsidRPr="004B7699">
        <w:rPr>
          <w:sz w:val="24"/>
          <w:szCs w:val="24"/>
        </w:rPr>
        <w:t xml:space="preserve">1:1 huweka </w:t>
      </w:r>
      <w:r w:rsidR="00CF105A" w:rsidRPr="004B7699">
        <w:rPr>
          <w:sz w:val="24"/>
          <w:szCs w:val="24"/>
        </w:rPr>
        <w:t xml:space="preserve">wazi </w:t>
      </w:r>
      <w:r w:rsidR="00ED4318" w:rsidRPr="004B7699">
        <w:rPr>
          <w:sz w:val="24"/>
          <w:szCs w:val="24"/>
        </w:rPr>
        <w:t>jambo hili</w:t>
      </w:r>
      <w:r w:rsidR="001308BF" w:rsidRPr="004B7699">
        <w:rPr>
          <w:sz w:val="24"/>
          <w:szCs w:val="24"/>
        </w:rPr>
        <w:t>:</w:t>
      </w:r>
    </w:p>
    <w:p w14:paraId="51FF79CC" w14:textId="77777777" w:rsidR="00DE2059" w:rsidRPr="004B7699" w:rsidRDefault="00DE2059">
      <w:pPr>
        <w:spacing w:before="18" w:line="260" w:lineRule="exact"/>
        <w:rPr>
          <w:sz w:val="26"/>
          <w:szCs w:val="26"/>
        </w:rPr>
      </w:pPr>
    </w:p>
    <w:p w14:paraId="50F05DE0" w14:textId="77777777" w:rsidR="00DE2059" w:rsidRPr="004B7699" w:rsidRDefault="00535A31">
      <w:pPr>
        <w:spacing w:line="260" w:lineRule="exact"/>
        <w:ind w:left="820" w:right="799"/>
        <w:rPr>
          <w:color w:val="1F497D" w:themeColor="text2"/>
          <w:sz w:val="24"/>
          <w:szCs w:val="24"/>
        </w:rPr>
      </w:pPr>
      <w:r w:rsidRPr="004B7699">
        <w:rPr>
          <w:color w:val="1F497D" w:themeColor="text2"/>
          <w:sz w:val="24"/>
          <w:szCs w:val="24"/>
        </w:rPr>
        <w:t xml:space="preserve">Mungu, ambaye alisema zamani na baba zetu katika manabii kwa sehemu nyingi na kwa njia nyingi </w:t>
      </w:r>
      <w:r w:rsidR="001308BF" w:rsidRPr="004B7699">
        <w:rPr>
          <w:color w:val="1F497D" w:themeColor="text2"/>
          <w:sz w:val="24"/>
          <w:szCs w:val="24"/>
        </w:rPr>
        <w:t>(</w:t>
      </w:r>
      <w:r w:rsidRPr="004B7699">
        <w:rPr>
          <w:color w:val="1F497D" w:themeColor="text2"/>
          <w:sz w:val="24"/>
          <w:szCs w:val="24"/>
        </w:rPr>
        <w:t>Wa</w:t>
      </w:r>
      <w:r w:rsidR="001308BF" w:rsidRPr="004B7699">
        <w:rPr>
          <w:color w:val="1F497D" w:themeColor="text2"/>
          <w:sz w:val="24"/>
          <w:szCs w:val="24"/>
        </w:rPr>
        <w:t>ebr</w:t>
      </w:r>
      <w:r w:rsidRPr="004B7699">
        <w:rPr>
          <w:color w:val="1F497D" w:themeColor="text2"/>
          <w:sz w:val="24"/>
          <w:szCs w:val="24"/>
        </w:rPr>
        <w:t xml:space="preserve">ania </w:t>
      </w:r>
      <w:r w:rsidR="001308BF" w:rsidRPr="004B7699">
        <w:rPr>
          <w:color w:val="1F497D" w:themeColor="text2"/>
          <w:sz w:val="24"/>
          <w:szCs w:val="24"/>
        </w:rPr>
        <w:t>1:1).</w:t>
      </w:r>
    </w:p>
    <w:p w14:paraId="304E4141" w14:textId="77777777" w:rsidR="00DE2059" w:rsidRPr="004B7699" w:rsidRDefault="00DE2059">
      <w:pPr>
        <w:spacing w:before="13" w:line="260" w:lineRule="exact"/>
        <w:rPr>
          <w:sz w:val="26"/>
          <w:szCs w:val="26"/>
        </w:rPr>
      </w:pPr>
    </w:p>
    <w:p w14:paraId="452A1D26" w14:textId="77777777" w:rsidR="00ED4318" w:rsidRPr="004B7699" w:rsidRDefault="001308BF" w:rsidP="00ED4318">
      <w:pPr>
        <w:ind w:left="100" w:right="79" w:firstLine="720"/>
        <w:jc w:val="both"/>
        <w:rPr>
          <w:sz w:val="24"/>
          <w:szCs w:val="24"/>
        </w:rPr>
      </w:pPr>
      <w:r w:rsidRPr="004B7699">
        <w:rPr>
          <w:sz w:val="24"/>
          <w:szCs w:val="24"/>
        </w:rPr>
        <w:t>H</w:t>
      </w:r>
      <w:r w:rsidR="00ED4318" w:rsidRPr="004B7699">
        <w:rPr>
          <w:sz w:val="24"/>
          <w:szCs w:val="24"/>
        </w:rPr>
        <w:t xml:space="preserve">apa, mwandishi alirejelea jinsi Mungu alivyokuwa amejifunua kwa Israeli katika Agano la Kale. Lakini angalia jinsi alivyowaita Waisraeli wa Agano la Kale “mababu zetu”, yaani, mababu wa mwandishi na </w:t>
      </w:r>
      <w:r w:rsidR="0075260B" w:rsidRPr="004B7699">
        <w:rPr>
          <w:sz w:val="24"/>
          <w:szCs w:val="24"/>
        </w:rPr>
        <w:t xml:space="preserve">hadhira </w:t>
      </w:r>
      <w:r w:rsidR="00ED4318" w:rsidRPr="004B7699">
        <w:rPr>
          <w:sz w:val="24"/>
          <w:szCs w:val="24"/>
        </w:rPr>
        <w:t>wake.</w:t>
      </w:r>
    </w:p>
    <w:p w14:paraId="52E172F4" w14:textId="39438D62" w:rsidR="00DE2059" w:rsidRPr="009860C5" w:rsidRDefault="00ED4318" w:rsidP="009860C5">
      <w:pPr>
        <w:ind w:left="100" w:right="79" w:firstLine="720"/>
        <w:jc w:val="both"/>
        <w:rPr>
          <w:sz w:val="24"/>
          <w:szCs w:val="24"/>
        </w:rPr>
      </w:pPr>
      <w:r w:rsidRPr="004B7699">
        <w:rPr>
          <w:sz w:val="24"/>
          <w:szCs w:val="24"/>
        </w:rPr>
        <w:t>Haishangazi, kwam</w:t>
      </w:r>
      <w:r w:rsidR="00172F0B" w:rsidRPr="004B7699">
        <w:rPr>
          <w:sz w:val="24"/>
          <w:szCs w:val="24"/>
        </w:rPr>
        <w:t>ba tangu mapema wakati wa Tertu</w:t>
      </w:r>
      <w:r w:rsidRPr="004B7699">
        <w:rPr>
          <w:sz w:val="24"/>
          <w:szCs w:val="24"/>
        </w:rPr>
        <w:t>lian</w:t>
      </w:r>
      <w:r w:rsidR="00172F0B" w:rsidRPr="004B7699">
        <w:rPr>
          <w:sz w:val="24"/>
          <w:szCs w:val="24"/>
        </w:rPr>
        <w:t>o</w:t>
      </w:r>
      <w:r w:rsidRPr="004B7699">
        <w:rPr>
          <w:sz w:val="24"/>
          <w:szCs w:val="24"/>
        </w:rPr>
        <w:t xml:space="preserve">, aliyeishi kuanzia mwaka wa 155 hadi 230 B.K, jina la kimapokeo </w:t>
      </w:r>
      <w:r w:rsidR="009860C5" w:rsidRPr="004B7699">
        <w:rPr>
          <w:sz w:val="24"/>
          <w:szCs w:val="24"/>
        </w:rPr>
        <w:t>lililowekwa kwenye</w:t>
      </w:r>
      <w:r w:rsidRPr="004B7699">
        <w:rPr>
          <w:sz w:val="24"/>
          <w:szCs w:val="24"/>
        </w:rPr>
        <w:t xml:space="preserve"> kitabu hiki limekuwa “</w:t>
      </w:r>
      <w:r w:rsidRPr="004B7699">
        <w:rPr>
          <w:i/>
          <w:sz w:val="24"/>
          <w:szCs w:val="24"/>
        </w:rPr>
        <w:t>Faida kubwa,”</w:t>
      </w:r>
      <w:r w:rsidRPr="004B7699">
        <w:rPr>
          <w:sz w:val="24"/>
          <w:szCs w:val="24"/>
        </w:rPr>
        <w:t xml:space="preserve"> “Kwa Waebrania.</w:t>
      </w:r>
      <w:r w:rsidR="001308BF" w:rsidRPr="004B7699">
        <w:rPr>
          <w:sz w:val="24"/>
          <w:szCs w:val="24"/>
        </w:rPr>
        <w:t>”</w:t>
      </w:r>
    </w:p>
    <w:p w14:paraId="2E03E963" w14:textId="77777777" w:rsidR="00DE2059" w:rsidRPr="004B7699" w:rsidRDefault="00DE2059">
      <w:pPr>
        <w:spacing w:line="200" w:lineRule="exact"/>
      </w:pPr>
    </w:p>
    <w:p w14:paraId="683797F1" w14:textId="27B3F788" w:rsidR="00DE2059" w:rsidRPr="009860C5" w:rsidRDefault="00D92F1E" w:rsidP="009860C5">
      <w:pPr>
        <w:ind w:left="100"/>
        <w:rPr>
          <w:color w:val="1F497D" w:themeColor="text2"/>
          <w:sz w:val="28"/>
          <w:szCs w:val="28"/>
        </w:rPr>
      </w:pPr>
      <w:r>
        <w:rPr>
          <w:b/>
          <w:color w:val="1F497D" w:themeColor="text2"/>
          <w:spacing w:val="1"/>
          <w:sz w:val="28"/>
          <w:szCs w:val="28"/>
        </w:rPr>
        <w:t>U</w:t>
      </w:r>
      <w:r w:rsidR="00063620" w:rsidRPr="004B7699">
        <w:rPr>
          <w:b/>
          <w:color w:val="1F497D" w:themeColor="text2"/>
          <w:spacing w:val="1"/>
          <w:sz w:val="28"/>
          <w:szCs w:val="28"/>
        </w:rPr>
        <w:t>gir</w:t>
      </w:r>
      <w:r w:rsidR="001308BF" w:rsidRPr="004B7699">
        <w:rPr>
          <w:b/>
          <w:color w:val="1F497D" w:themeColor="text2"/>
          <w:sz w:val="28"/>
          <w:szCs w:val="28"/>
        </w:rPr>
        <w:t>i</w:t>
      </w:r>
      <w:r w:rsidR="0075260B" w:rsidRPr="004B7699">
        <w:rPr>
          <w:b/>
          <w:color w:val="1F497D" w:themeColor="text2"/>
          <w:sz w:val="28"/>
          <w:szCs w:val="28"/>
        </w:rPr>
        <w:t>ki</w:t>
      </w:r>
    </w:p>
    <w:p w14:paraId="37CCE293" w14:textId="77777777" w:rsidR="00DE2059" w:rsidRPr="004B7699" w:rsidRDefault="00CF105A">
      <w:pPr>
        <w:ind w:left="100" w:right="79" w:firstLine="720"/>
        <w:jc w:val="both"/>
        <w:rPr>
          <w:sz w:val="24"/>
          <w:szCs w:val="24"/>
        </w:rPr>
      </w:pPr>
      <w:r w:rsidRPr="004B7699">
        <w:rPr>
          <w:sz w:val="24"/>
          <w:szCs w:val="24"/>
        </w:rPr>
        <w:t>Pili, kuna uwezekano pia kwamba hadhira ilikuwa kwa sehemu kubwa ya Kigiriki. Yaliyomo katika kitabu cha Waebrania hu</w:t>
      </w:r>
      <w:r w:rsidR="0075260B" w:rsidRPr="004B7699">
        <w:rPr>
          <w:sz w:val="24"/>
          <w:szCs w:val="24"/>
        </w:rPr>
        <w:t>onyesha kuwa</w:t>
      </w:r>
      <w:r w:rsidRPr="004B7699">
        <w:rPr>
          <w:sz w:val="24"/>
          <w:szCs w:val="24"/>
        </w:rPr>
        <w:t xml:space="preserve"> </w:t>
      </w:r>
      <w:r w:rsidR="0075260B" w:rsidRPr="004B7699">
        <w:rPr>
          <w:sz w:val="24"/>
          <w:szCs w:val="24"/>
        </w:rPr>
        <w:t xml:space="preserve">hadhira </w:t>
      </w:r>
      <w:r w:rsidRPr="004B7699">
        <w:rPr>
          <w:sz w:val="24"/>
          <w:szCs w:val="24"/>
        </w:rPr>
        <w:t>walifahamu mafundisho ya kitheolojia ambayo yalikuwa ya kawaida zaidi miongoni mwa Wayahudi wanaoishi nje ya Palestina kuliko miongoni mwa Wayahudi wa kawaida walioishi Palestina</w:t>
      </w:r>
      <w:r w:rsidR="001308BF" w:rsidRPr="004B7699">
        <w:rPr>
          <w:sz w:val="24"/>
          <w:szCs w:val="24"/>
        </w:rPr>
        <w:t>.</w:t>
      </w:r>
    </w:p>
    <w:p w14:paraId="2190A354" w14:textId="63B4BF03" w:rsidR="009860C5" w:rsidRDefault="00D22BB6" w:rsidP="009860C5">
      <w:pPr>
        <w:spacing w:before="2"/>
        <w:ind w:left="100" w:right="79" w:firstLine="720"/>
        <w:jc w:val="both"/>
        <w:rPr>
          <w:sz w:val="24"/>
          <w:szCs w:val="24"/>
        </w:rPr>
      </w:pPr>
      <w:r w:rsidRPr="004B7699">
        <w:rPr>
          <w:sz w:val="24"/>
          <w:szCs w:val="24"/>
        </w:rPr>
        <w:t>Wakalimani kadhaa wamejaribu kubainisha ni wapi hadhira inaweza kuwa iliishi nje ya Palestina. Ukweli kwamba w</w:t>
      </w:r>
      <w:r w:rsidR="00937D2E" w:rsidRPr="004B7699">
        <w:rPr>
          <w:sz w:val="24"/>
          <w:szCs w:val="24"/>
        </w:rPr>
        <w:t>araka wa kwanza wa Clement wa Rumi</w:t>
      </w:r>
      <w:r w:rsidRPr="004B7699">
        <w:rPr>
          <w:sz w:val="24"/>
          <w:szCs w:val="24"/>
        </w:rPr>
        <w:t xml:space="preserve"> ulirejelea kitabu hicho mapema kama </w:t>
      </w:r>
      <w:r w:rsidR="00937D2E" w:rsidRPr="004B7699">
        <w:rPr>
          <w:sz w:val="24"/>
          <w:szCs w:val="24"/>
        </w:rPr>
        <w:t xml:space="preserve">mwaka wa </w:t>
      </w:r>
      <w:r w:rsidRPr="004B7699">
        <w:rPr>
          <w:sz w:val="24"/>
          <w:szCs w:val="24"/>
        </w:rPr>
        <w:t xml:space="preserve">95 </w:t>
      </w:r>
      <w:r w:rsidR="00937D2E" w:rsidRPr="004B7699">
        <w:rPr>
          <w:sz w:val="24"/>
          <w:szCs w:val="24"/>
        </w:rPr>
        <w:t xml:space="preserve">B.K, </w:t>
      </w:r>
      <w:r w:rsidRPr="004B7699">
        <w:rPr>
          <w:sz w:val="24"/>
          <w:szCs w:val="24"/>
        </w:rPr>
        <w:t>umewafanya wengine kupen</w:t>
      </w:r>
      <w:r w:rsidR="00937D2E" w:rsidRPr="004B7699">
        <w:rPr>
          <w:sz w:val="24"/>
          <w:szCs w:val="24"/>
        </w:rPr>
        <w:t>dekeza kwamba hadhira ilikuwa ikiishi Ru</w:t>
      </w:r>
      <w:r w:rsidRPr="004B7699">
        <w:rPr>
          <w:sz w:val="24"/>
          <w:szCs w:val="24"/>
        </w:rPr>
        <w:t>m</w:t>
      </w:r>
      <w:r w:rsidR="00937D2E" w:rsidRPr="004B7699">
        <w:rPr>
          <w:sz w:val="24"/>
          <w:szCs w:val="24"/>
        </w:rPr>
        <w:t>i</w:t>
      </w:r>
      <w:r w:rsidRPr="004B7699">
        <w:rPr>
          <w:sz w:val="24"/>
          <w:szCs w:val="24"/>
        </w:rPr>
        <w:t xml:space="preserve">. </w:t>
      </w:r>
      <w:r w:rsidR="00937D2E" w:rsidRPr="004B7699">
        <w:rPr>
          <w:sz w:val="24"/>
          <w:szCs w:val="24"/>
        </w:rPr>
        <w:t xml:space="preserve">Kitabu cha </w:t>
      </w:r>
      <w:r w:rsidRPr="004B7699">
        <w:rPr>
          <w:sz w:val="24"/>
          <w:szCs w:val="24"/>
        </w:rPr>
        <w:t xml:space="preserve">Waebrania </w:t>
      </w:r>
      <w:r w:rsidR="00937D2E" w:rsidRPr="004B7699">
        <w:rPr>
          <w:sz w:val="24"/>
          <w:szCs w:val="24"/>
        </w:rPr>
        <w:t xml:space="preserve">faslu ya </w:t>
      </w:r>
      <w:r w:rsidRPr="004B7699">
        <w:rPr>
          <w:sz w:val="24"/>
          <w:szCs w:val="24"/>
        </w:rPr>
        <w:t>13:24 imetumiwa kuunga</w:t>
      </w:r>
      <w:r w:rsidR="00937D2E" w:rsidRPr="004B7699">
        <w:rPr>
          <w:sz w:val="24"/>
          <w:szCs w:val="24"/>
        </w:rPr>
        <w:t xml:space="preserve"> mkono maoni haya kwa sababu hu</w:t>
      </w:r>
      <w:r w:rsidRPr="004B7699">
        <w:rPr>
          <w:sz w:val="24"/>
          <w:szCs w:val="24"/>
        </w:rPr>
        <w:t>taja “</w:t>
      </w:r>
      <w:r w:rsidR="007D67F3" w:rsidRPr="004B7699">
        <w:rPr>
          <w:sz w:val="24"/>
          <w:szCs w:val="24"/>
        </w:rPr>
        <w:t xml:space="preserve">hao </w:t>
      </w:r>
      <w:r w:rsidRPr="004B7699">
        <w:rPr>
          <w:sz w:val="24"/>
          <w:szCs w:val="24"/>
        </w:rPr>
        <w:t>wal</w:t>
      </w:r>
      <w:r w:rsidR="007D67F3" w:rsidRPr="004B7699">
        <w:rPr>
          <w:sz w:val="24"/>
          <w:szCs w:val="24"/>
        </w:rPr>
        <w:t>io wa</w:t>
      </w:r>
      <w:r w:rsidRPr="004B7699">
        <w:rPr>
          <w:sz w:val="24"/>
          <w:szCs w:val="24"/>
        </w:rPr>
        <w:t xml:space="preserve"> Italia.” Mapendekezo haya yanavutia, lakini mengi tunayoweza kusema, kwa kiwango chochote cha kujiamini, ni kwamba hadhira </w:t>
      </w:r>
      <w:r w:rsidR="00937D2E" w:rsidRPr="004B7699">
        <w:rPr>
          <w:sz w:val="24"/>
          <w:szCs w:val="24"/>
        </w:rPr>
        <w:t xml:space="preserve">asilia </w:t>
      </w:r>
      <w:r w:rsidRPr="004B7699">
        <w:rPr>
          <w:sz w:val="24"/>
          <w:szCs w:val="24"/>
        </w:rPr>
        <w:t>ilijumuisha sehemu kubwa ya Wayahudi wa Kigiriki wa</w:t>
      </w:r>
      <w:r w:rsidR="004E1C21" w:rsidRPr="004B7699">
        <w:rPr>
          <w:sz w:val="24"/>
          <w:szCs w:val="24"/>
        </w:rPr>
        <w:t>lioishi nje ya Palestina</w:t>
      </w:r>
      <w:r w:rsidR="009860C5">
        <w:rPr>
          <w:sz w:val="24"/>
          <w:szCs w:val="24"/>
        </w:rPr>
        <w:t>.</w:t>
      </w:r>
    </w:p>
    <w:p w14:paraId="24B57E10" w14:textId="77777777" w:rsidR="009860C5" w:rsidRDefault="009860C5" w:rsidP="009860C5">
      <w:pPr>
        <w:spacing w:before="2"/>
        <w:ind w:left="100" w:right="79" w:firstLine="720"/>
        <w:jc w:val="both"/>
        <w:rPr>
          <w:b/>
          <w:color w:val="1F497D" w:themeColor="text2"/>
          <w:sz w:val="28"/>
          <w:szCs w:val="28"/>
        </w:rPr>
      </w:pPr>
    </w:p>
    <w:p w14:paraId="525B235A" w14:textId="628E1E1F" w:rsidR="00DE2059" w:rsidRPr="004B7699" w:rsidRDefault="00D92F1E" w:rsidP="006045E9">
      <w:pPr>
        <w:rPr>
          <w:b/>
          <w:color w:val="1F497D" w:themeColor="text2"/>
          <w:sz w:val="28"/>
          <w:szCs w:val="28"/>
        </w:rPr>
      </w:pPr>
      <w:r>
        <w:rPr>
          <w:b/>
          <w:color w:val="1F497D" w:themeColor="text2"/>
          <w:sz w:val="28"/>
          <w:szCs w:val="28"/>
        </w:rPr>
        <w:t>U</w:t>
      </w:r>
      <w:r w:rsidR="00063620" w:rsidRPr="004B7699">
        <w:rPr>
          <w:b/>
          <w:color w:val="1F497D" w:themeColor="text2"/>
          <w:sz w:val="28"/>
          <w:szCs w:val="28"/>
        </w:rPr>
        <w:t>changa</w:t>
      </w:r>
    </w:p>
    <w:p w14:paraId="0D68060B" w14:textId="77777777" w:rsidR="00DE2059" w:rsidRPr="004B7699" w:rsidRDefault="00DE2059">
      <w:pPr>
        <w:spacing w:before="12" w:line="260" w:lineRule="exact"/>
        <w:rPr>
          <w:sz w:val="26"/>
          <w:szCs w:val="26"/>
        </w:rPr>
      </w:pPr>
    </w:p>
    <w:p w14:paraId="6ABC9F5F" w14:textId="77777777" w:rsidR="00DE2059" w:rsidRPr="004B7699" w:rsidRDefault="001308BF">
      <w:pPr>
        <w:ind w:left="100" w:right="79" w:firstLine="720"/>
        <w:jc w:val="both"/>
        <w:rPr>
          <w:sz w:val="24"/>
          <w:szCs w:val="24"/>
        </w:rPr>
      </w:pPr>
      <w:r w:rsidRPr="004B7699">
        <w:rPr>
          <w:sz w:val="24"/>
          <w:szCs w:val="24"/>
        </w:rPr>
        <w:t>T</w:t>
      </w:r>
      <w:r w:rsidR="00C25992" w:rsidRPr="004B7699">
        <w:rPr>
          <w:sz w:val="24"/>
          <w:szCs w:val="24"/>
        </w:rPr>
        <w:t>atu</w:t>
      </w:r>
      <w:r w:rsidRPr="004B7699">
        <w:rPr>
          <w:sz w:val="24"/>
          <w:szCs w:val="24"/>
        </w:rPr>
        <w:t xml:space="preserve">, </w:t>
      </w:r>
      <w:r w:rsidR="0075260B" w:rsidRPr="004B7699">
        <w:rPr>
          <w:sz w:val="24"/>
          <w:szCs w:val="24"/>
        </w:rPr>
        <w:t xml:space="preserve">hadhira asilia </w:t>
      </w:r>
      <w:r w:rsidR="00CD582D" w:rsidRPr="004B7699">
        <w:rPr>
          <w:sz w:val="24"/>
          <w:szCs w:val="24"/>
        </w:rPr>
        <w:t>wa</w:t>
      </w:r>
      <w:r w:rsidR="00C25992" w:rsidRPr="004B7699">
        <w:rPr>
          <w:sz w:val="24"/>
          <w:szCs w:val="24"/>
        </w:rPr>
        <w:t xml:space="preserve"> kitabu cha Waebrania </w:t>
      </w:r>
      <w:r w:rsidR="00CD582D" w:rsidRPr="004B7699">
        <w:rPr>
          <w:sz w:val="24"/>
          <w:szCs w:val="24"/>
        </w:rPr>
        <w:t>wa</w:t>
      </w:r>
      <w:r w:rsidR="00C25992" w:rsidRPr="004B7699">
        <w:rPr>
          <w:sz w:val="24"/>
          <w:szCs w:val="24"/>
        </w:rPr>
        <w:t>likuwa</w:t>
      </w:r>
      <w:r w:rsidR="0075260B" w:rsidRPr="004B7699">
        <w:rPr>
          <w:sz w:val="24"/>
          <w:szCs w:val="24"/>
        </w:rPr>
        <w:t xml:space="preserve"> bado</w:t>
      </w:r>
      <w:r w:rsidR="00C25992" w:rsidRPr="004B7699">
        <w:rPr>
          <w:sz w:val="24"/>
          <w:szCs w:val="24"/>
        </w:rPr>
        <w:t xml:space="preserve"> ha</w:t>
      </w:r>
      <w:r w:rsidR="0075260B" w:rsidRPr="004B7699">
        <w:rPr>
          <w:sz w:val="24"/>
          <w:szCs w:val="24"/>
        </w:rPr>
        <w:t>wa</w:t>
      </w:r>
      <w:r w:rsidR="00C25992" w:rsidRPr="004B7699">
        <w:rPr>
          <w:sz w:val="24"/>
          <w:szCs w:val="24"/>
        </w:rPr>
        <w:t>jakomaa</w:t>
      </w:r>
      <w:r w:rsidR="0075260B" w:rsidRPr="004B7699">
        <w:rPr>
          <w:sz w:val="24"/>
          <w:szCs w:val="24"/>
        </w:rPr>
        <w:t xml:space="preserve"> kimafundisho</w:t>
      </w:r>
      <w:r w:rsidR="00DC0A89" w:rsidRPr="004B7699">
        <w:rPr>
          <w:sz w:val="24"/>
          <w:szCs w:val="24"/>
        </w:rPr>
        <w:t>. S</w:t>
      </w:r>
      <w:r w:rsidRPr="004B7699">
        <w:rPr>
          <w:sz w:val="24"/>
          <w:szCs w:val="24"/>
        </w:rPr>
        <w:t>i</w:t>
      </w:r>
      <w:r w:rsidR="00DC0A89" w:rsidRPr="004B7699">
        <w:rPr>
          <w:sz w:val="24"/>
          <w:szCs w:val="24"/>
        </w:rPr>
        <w:t xml:space="preserve">kiliza namna mwandishi alivyowaelezea katika Waebrania faslu ya </w:t>
      </w:r>
      <w:r w:rsidRPr="004B7699">
        <w:rPr>
          <w:sz w:val="24"/>
          <w:szCs w:val="24"/>
        </w:rPr>
        <w:t>5:12:</w:t>
      </w:r>
    </w:p>
    <w:p w14:paraId="613AF55F" w14:textId="77777777" w:rsidR="00DE2059" w:rsidRPr="004B7699" w:rsidRDefault="00DE2059">
      <w:pPr>
        <w:spacing w:before="18" w:line="260" w:lineRule="exact"/>
        <w:rPr>
          <w:sz w:val="26"/>
          <w:szCs w:val="26"/>
        </w:rPr>
      </w:pPr>
    </w:p>
    <w:p w14:paraId="2DE43300" w14:textId="77777777" w:rsidR="00DE2059" w:rsidRPr="004B7699" w:rsidRDefault="00535A31">
      <w:pPr>
        <w:spacing w:line="260" w:lineRule="exact"/>
        <w:ind w:left="820" w:right="799"/>
        <w:jc w:val="both"/>
        <w:rPr>
          <w:sz w:val="24"/>
          <w:szCs w:val="24"/>
        </w:rPr>
      </w:pPr>
      <w:r w:rsidRPr="004B7699">
        <w:rPr>
          <w:color w:val="2B5376"/>
          <w:sz w:val="24"/>
          <w:szCs w:val="24"/>
        </w:rPr>
        <w:t xml:space="preserve">Kwa maana, iwapasapo kuwa waalimu, (maana wakati mwingi umepita), mnahitaji kufundishwa na mtu mafundisho ya kwanzaya maneno ya Mungu; nanyi mmekuwa mnahitaji maziwa wala si chakula kigumu </w:t>
      </w:r>
      <w:r w:rsidR="001308BF" w:rsidRPr="004B7699">
        <w:rPr>
          <w:color w:val="2B5376"/>
          <w:sz w:val="24"/>
          <w:szCs w:val="24"/>
        </w:rPr>
        <w:t>(</w:t>
      </w:r>
      <w:r w:rsidRPr="004B7699">
        <w:rPr>
          <w:color w:val="2B5376"/>
          <w:sz w:val="24"/>
          <w:szCs w:val="24"/>
        </w:rPr>
        <w:t>Wa</w:t>
      </w:r>
      <w:r w:rsidR="001308BF" w:rsidRPr="004B7699">
        <w:rPr>
          <w:color w:val="2B5376"/>
          <w:sz w:val="24"/>
          <w:szCs w:val="24"/>
        </w:rPr>
        <w:t>ebr</w:t>
      </w:r>
      <w:r w:rsidRPr="004B7699">
        <w:rPr>
          <w:color w:val="2B5376"/>
          <w:sz w:val="24"/>
          <w:szCs w:val="24"/>
        </w:rPr>
        <w:t xml:space="preserve">ania </w:t>
      </w:r>
      <w:r w:rsidR="001308BF" w:rsidRPr="004B7699">
        <w:rPr>
          <w:color w:val="2B5376"/>
          <w:sz w:val="24"/>
          <w:szCs w:val="24"/>
        </w:rPr>
        <w:t>5:12).</w:t>
      </w:r>
    </w:p>
    <w:p w14:paraId="268559A6" w14:textId="77777777" w:rsidR="00DE2059" w:rsidRPr="004B7699" w:rsidRDefault="00DE2059">
      <w:pPr>
        <w:spacing w:before="13" w:line="260" w:lineRule="exact"/>
        <w:rPr>
          <w:sz w:val="26"/>
          <w:szCs w:val="26"/>
        </w:rPr>
      </w:pPr>
    </w:p>
    <w:p w14:paraId="64CCF631" w14:textId="77777777" w:rsidR="002B2FD0" w:rsidRPr="004B7699" w:rsidRDefault="00DC0A89" w:rsidP="002B2FD0">
      <w:pPr>
        <w:ind w:left="100" w:right="79" w:firstLine="720"/>
        <w:jc w:val="both"/>
        <w:rPr>
          <w:sz w:val="24"/>
          <w:szCs w:val="24"/>
        </w:rPr>
      </w:pPr>
      <w:r w:rsidRPr="004B7699">
        <w:rPr>
          <w:sz w:val="24"/>
          <w:szCs w:val="24"/>
        </w:rPr>
        <w:t>Angalia kwamba hadhira imekuwa</w:t>
      </w:r>
      <w:r w:rsidR="0045002D" w:rsidRPr="004B7699">
        <w:rPr>
          <w:sz w:val="24"/>
          <w:szCs w:val="24"/>
        </w:rPr>
        <w:t xml:space="preserve"> waumini kwa muda wa kutosha hadi</w:t>
      </w:r>
      <w:r w:rsidRPr="004B7699">
        <w:rPr>
          <w:sz w:val="24"/>
          <w:szCs w:val="24"/>
        </w:rPr>
        <w:t xml:space="preserve"> mwandishi kusema “kwa </w:t>
      </w:r>
      <w:r w:rsidR="0045002D" w:rsidRPr="004B7699">
        <w:rPr>
          <w:sz w:val="24"/>
          <w:szCs w:val="24"/>
        </w:rPr>
        <w:t xml:space="preserve">maana, iwapasapo </w:t>
      </w:r>
      <w:r w:rsidRPr="004B7699">
        <w:rPr>
          <w:sz w:val="24"/>
          <w:szCs w:val="24"/>
        </w:rPr>
        <w:t>kuwa wa</w:t>
      </w:r>
      <w:r w:rsidR="003C2963" w:rsidRPr="004B7699">
        <w:rPr>
          <w:sz w:val="24"/>
          <w:szCs w:val="24"/>
        </w:rPr>
        <w:t>a</w:t>
      </w:r>
      <w:r w:rsidRPr="004B7699">
        <w:rPr>
          <w:sz w:val="24"/>
          <w:szCs w:val="24"/>
        </w:rPr>
        <w:t xml:space="preserve">limu.” Walipaswa kufanya maendeleo makubwa ya kimafundisho. Lakini kama mwandishi </w:t>
      </w:r>
      <w:r w:rsidR="005A2694" w:rsidRPr="004B7699">
        <w:rPr>
          <w:sz w:val="24"/>
          <w:szCs w:val="24"/>
        </w:rPr>
        <w:t xml:space="preserve">huyo </w:t>
      </w:r>
      <w:r w:rsidRPr="004B7699">
        <w:rPr>
          <w:sz w:val="24"/>
          <w:szCs w:val="24"/>
        </w:rPr>
        <w:t>alivyosema, walihitaji kufundishwa</w:t>
      </w:r>
      <w:r w:rsidR="0045002D" w:rsidRPr="004B7699">
        <w:rPr>
          <w:sz w:val="24"/>
          <w:szCs w:val="24"/>
        </w:rPr>
        <w:t xml:space="preserve"> tena</w:t>
      </w:r>
      <w:r w:rsidRPr="004B7699">
        <w:rPr>
          <w:sz w:val="24"/>
          <w:szCs w:val="24"/>
        </w:rPr>
        <w:t xml:space="preserve"> “</w:t>
      </w:r>
      <w:r w:rsidR="0045002D" w:rsidRPr="004B7699">
        <w:rPr>
          <w:sz w:val="24"/>
          <w:szCs w:val="24"/>
        </w:rPr>
        <w:t>mafundisho ya kwanza ya maneno ya Mungu</w:t>
      </w:r>
      <w:r w:rsidR="001308BF" w:rsidRPr="004B7699">
        <w:rPr>
          <w:sz w:val="24"/>
          <w:szCs w:val="24"/>
        </w:rPr>
        <w:t>.”</w:t>
      </w:r>
    </w:p>
    <w:p w14:paraId="260D9B2E" w14:textId="77777777" w:rsidR="00DE2059" w:rsidRPr="004B7699" w:rsidRDefault="002B2FD0" w:rsidP="00B34845">
      <w:pPr>
        <w:ind w:left="100" w:right="79" w:firstLine="720"/>
        <w:jc w:val="both"/>
        <w:rPr>
          <w:sz w:val="24"/>
          <w:szCs w:val="24"/>
        </w:rPr>
      </w:pPr>
      <w:r w:rsidRPr="004B7699">
        <w:rPr>
          <w:sz w:val="24"/>
          <w:szCs w:val="24"/>
        </w:rPr>
        <w:t>Jambo l</w:t>
      </w:r>
      <w:r w:rsidR="005A2694" w:rsidRPr="004B7699">
        <w:rPr>
          <w:sz w:val="24"/>
          <w:szCs w:val="24"/>
        </w:rPr>
        <w:t xml:space="preserve">a </w:t>
      </w:r>
      <w:r w:rsidRPr="004B7699">
        <w:rPr>
          <w:sz w:val="24"/>
          <w:szCs w:val="24"/>
        </w:rPr>
        <w:t>kush</w:t>
      </w:r>
      <w:r w:rsidR="005A2694" w:rsidRPr="004B7699">
        <w:rPr>
          <w:sz w:val="24"/>
          <w:szCs w:val="24"/>
        </w:rPr>
        <w:t>a</w:t>
      </w:r>
      <w:r w:rsidRPr="004B7699">
        <w:rPr>
          <w:sz w:val="24"/>
          <w:szCs w:val="24"/>
        </w:rPr>
        <w:t>ngaza</w:t>
      </w:r>
      <w:r w:rsidR="005A2694" w:rsidRPr="004B7699">
        <w:rPr>
          <w:sz w:val="24"/>
          <w:szCs w:val="24"/>
        </w:rPr>
        <w:t xml:space="preserve"> ni kwamba</w:t>
      </w:r>
      <w:r w:rsidR="001308BF" w:rsidRPr="004B7699">
        <w:rPr>
          <w:sz w:val="24"/>
          <w:szCs w:val="24"/>
        </w:rPr>
        <w:t>,</w:t>
      </w:r>
      <w:r w:rsidR="005A2694" w:rsidRPr="004B7699">
        <w:rPr>
          <w:spacing w:val="26"/>
          <w:sz w:val="24"/>
          <w:szCs w:val="24"/>
        </w:rPr>
        <w:t xml:space="preserve"> </w:t>
      </w:r>
      <w:r w:rsidR="005A2694" w:rsidRPr="004B7699">
        <w:rPr>
          <w:sz w:val="24"/>
          <w:szCs w:val="24"/>
        </w:rPr>
        <w:t>ingawa hadhira asilia wa</w:t>
      </w:r>
      <w:r w:rsidRPr="004B7699">
        <w:rPr>
          <w:sz w:val="24"/>
          <w:szCs w:val="24"/>
        </w:rPr>
        <w:t>likuwa hawajakomaa kitheolojia, kitabu cha Waebrania kina baadhi ya mafundisho ya kitheolojia y</w:t>
      </w:r>
      <w:r w:rsidR="00FC03F3" w:rsidRPr="004B7699">
        <w:rPr>
          <w:sz w:val="24"/>
          <w:szCs w:val="24"/>
        </w:rPr>
        <w:t>a hali ya juu zaidi na</w:t>
      </w:r>
      <w:r w:rsidRPr="004B7699">
        <w:rPr>
          <w:sz w:val="24"/>
          <w:szCs w:val="24"/>
        </w:rPr>
        <w:t xml:space="preserve"> ya kisasa zaidi katika Agano Jipya lote. Je, vipengele hivi vya kitabu vinalingana vipi na kutokomaa kwa hadhira? Njia bora ya kuelewa hali hii ni kukumbuka kwamba Wakr</w:t>
      </w:r>
      <w:r w:rsidR="00B34845" w:rsidRPr="004B7699">
        <w:rPr>
          <w:sz w:val="24"/>
          <w:szCs w:val="24"/>
        </w:rPr>
        <w:t xml:space="preserve">isto wa mapema walikubali desturi </w:t>
      </w:r>
      <w:r w:rsidRPr="004B7699">
        <w:rPr>
          <w:sz w:val="24"/>
          <w:szCs w:val="24"/>
        </w:rPr>
        <w:t>ili</w:t>
      </w:r>
      <w:r w:rsidR="00B34845" w:rsidRPr="004B7699">
        <w:rPr>
          <w:sz w:val="24"/>
          <w:szCs w:val="24"/>
        </w:rPr>
        <w:t>y</w:t>
      </w:r>
      <w:r w:rsidRPr="004B7699">
        <w:rPr>
          <w:sz w:val="24"/>
          <w:szCs w:val="24"/>
        </w:rPr>
        <w:t xml:space="preserve">otumiwa </w:t>
      </w:r>
      <w:r w:rsidR="00B34845" w:rsidRPr="004B7699">
        <w:rPr>
          <w:sz w:val="24"/>
          <w:szCs w:val="24"/>
        </w:rPr>
        <w:t xml:space="preserve">na watu wengi </w:t>
      </w:r>
      <w:r w:rsidRPr="004B7699">
        <w:rPr>
          <w:sz w:val="24"/>
          <w:szCs w:val="24"/>
        </w:rPr>
        <w:t>katika masin</w:t>
      </w:r>
      <w:r w:rsidR="00B34845" w:rsidRPr="004B7699">
        <w:rPr>
          <w:sz w:val="24"/>
          <w:szCs w:val="24"/>
        </w:rPr>
        <w:t>agogi ya karne ya kwanza</w:t>
      </w:r>
      <w:r w:rsidR="001308BF" w:rsidRPr="004B7699">
        <w:rPr>
          <w:sz w:val="24"/>
          <w:szCs w:val="24"/>
        </w:rPr>
        <w:t>.</w:t>
      </w:r>
    </w:p>
    <w:p w14:paraId="55FD418E" w14:textId="77777777" w:rsidR="00BA19E0" w:rsidRDefault="00BA19E0" w:rsidP="00416E99">
      <w:pPr>
        <w:spacing w:before="3"/>
        <w:ind w:left="100" w:right="79" w:firstLine="720"/>
        <w:jc w:val="both"/>
        <w:rPr>
          <w:sz w:val="24"/>
          <w:szCs w:val="24"/>
        </w:rPr>
      </w:pPr>
    </w:p>
    <w:p w14:paraId="73070455" w14:textId="6FC8B79B" w:rsidR="00DE2059" w:rsidRPr="004B7699" w:rsidRDefault="00931FF7" w:rsidP="00BA19E0">
      <w:pPr>
        <w:spacing w:before="3"/>
        <w:ind w:left="100" w:right="79" w:firstLine="720"/>
        <w:jc w:val="both"/>
        <w:rPr>
          <w:sz w:val="24"/>
          <w:szCs w:val="24"/>
        </w:rPr>
      </w:pPr>
      <w:r w:rsidRPr="004B7699">
        <w:rPr>
          <w:sz w:val="24"/>
          <w:szCs w:val="24"/>
        </w:rPr>
        <w:t xml:space="preserve">Kutokana na vifungu kama vile kitabu cha Luka faslu ya 4:16, kitabu cha Matendo ya Mitume faslu ya 13:15, na kitabu cha </w:t>
      </w:r>
      <w:r w:rsidR="008406F3" w:rsidRPr="004B7699">
        <w:rPr>
          <w:sz w:val="24"/>
          <w:szCs w:val="24"/>
        </w:rPr>
        <w:t>1</w:t>
      </w:r>
      <w:r w:rsidRPr="004B7699">
        <w:rPr>
          <w:sz w:val="24"/>
          <w:szCs w:val="24"/>
        </w:rPr>
        <w:t xml:space="preserve">Timotheo faslu ya 4:13 kwamba viongozi wa masinagogi na makanisa ya Kikristo </w:t>
      </w:r>
      <w:r w:rsidR="00FB784B" w:rsidRPr="004B7699">
        <w:rPr>
          <w:sz w:val="24"/>
          <w:szCs w:val="24"/>
        </w:rPr>
        <w:t>walisimamia usomaji na ufafanuzi w</w:t>
      </w:r>
      <w:r w:rsidRPr="004B7699">
        <w:rPr>
          <w:sz w:val="24"/>
          <w:szCs w:val="24"/>
        </w:rPr>
        <w:t xml:space="preserve">a Maandiko Matakatifu </w:t>
      </w:r>
      <w:r w:rsidR="00FB784B" w:rsidRPr="004B7699">
        <w:rPr>
          <w:sz w:val="24"/>
          <w:szCs w:val="24"/>
        </w:rPr>
        <w:t>kwa makus</w:t>
      </w:r>
      <w:r w:rsidRPr="004B7699">
        <w:rPr>
          <w:sz w:val="24"/>
          <w:szCs w:val="24"/>
        </w:rPr>
        <w:t>an</w:t>
      </w:r>
      <w:r w:rsidR="00FB784B" w:rsidRPr="004B7699">
        <w:rPr>
          <w:sz w:val="24"/>
          <w:szCs w:val="24"/>
        </w:rPr>
        <w:t>yiko yao. H</w:t>
      </w:r>
      <w:r w:rsidRPr="004B7699">
        <w:rPr>
          <w:sz w:val="24"/>
          <w:szCs w:val="24"/>
        </w:rPr>
        <w:t>i</w:t>
      </w:r>
      <w:r w:rsidR="00FB784B" w:rsidRPr="004B7699">
        <w:rPr>
          <w:sz w:val="24"/>
          <w:szCs w:val="24"/>
        </w:rPr>
        <w:t>v</w:t>
      </w:r>
      <w:r w:rsidRPr="004B7699">
        <w:rPr>
          <w:sz w:val="24"/>
          <w:szCs w:val="24"/>
        </w:rPr>
        <w:t xml:space="preserve">yo, mwandishi wa </w:t>
      </w:r>
      <w:r w:rsidR="00FB784B" w:rsidRPr="004B7699">
        <w:rPr>
          <w:sz w:val="24"/>
          <w:szCs w:val="24"/>
        </w:rPr>
        <w:t xml:space="preserve">kitabu cha </w:t>
      </w:r>
      <w:r w:rsidRPr="004B7699">
        <w:rPr>
          <w:sz w:val="24"/>
          <w:szCs w:val="24"/>
        </w:rPr>
        <w:t>Waebrania aliandika baadhi ya maandishi ya Agano Jipya yaliyoboreshwa zaidi ki</w:t>
      </w:r>
      <w:r w:rsidR="00FB784B" w:rsidRPr="004B7699">
        <w:rPr>
          <w:sz w:val="24"/>
          <w:szCs w:val="24"/>
        </w:rPr>
        <w:t xml:space="preserve">theolojia kwa sababu alitarajia </w:t>
      </w:r>
      <w:r w:rsidRPr="004B7699">
        <w:rPr>
          <w:sz w:val="24"/>
          <w:szCs w:val="24"/>
        </w:rPr>
        <w:t xml:space="preserve">viongozi wa kanisa wafundishe kitabu chake kwa washarika wao. Sasa, katika </w:t>
      </w:r>
      <w:r w:rsidR="00FB784B" w:rsidRPr="004B7699">
        <w:rPr>
          <w:sz w:val="24"/>
          <w:szCs w:val="24"/>
        </w:rPr>
        <w:t>kitabu cha Wa</w:t>
      </w:r>
      <w:r w:rsidRPr="004B7699">
        <w:rPr>
          <w:sz w:val="24"/>
          <w:szCs w:val="24"/>
        </w:rPr>
        <w:t>e</w:t>
      </w:r>
      <w:r w:rsidR="00FB784B" w:rsidRPr="004B7699">
        <w:rPr>
          <w:sz w:val="24"/>
          <w:szCs w:val="24"/>
        </w:rPr>
        <w:t xml:space="preserve">brania faslu ya </w:t>
      </w:r>
      <w:r w:rsidR="005E6B22" w:rsidRPr="004B7699">
        <w:rPr>
          <w:sz w:val="24"/>
          <w:szCs w:val="24"/>
        </w:rPr>
        <w:t>5:11, mwandishi</w:t>
      </w:r>
      <w:r w:rsidRPr="004B7699">
        <w:rPr>
          <w:sz w:val="24"/>
          <w:szCs w:val="24"/>
        </w:rPr>
        <w:t xml:space="preserve"> ali</w:t>
      </w:r>
      <w:r w:rsidR="005E6B22" w:rsidRPr="004B7699">
        <w:rPr>
          <w:sz w:val="24"/>
          <w:szCs w:val="24"/>
        </w:rPr>
        <w:t>wa</w:t>
      </w:r>
      <w:r w:rsidRPr="004B7699">
        <w:rPr>
          <w:sz w:val="24"/>
          <w:szCs w:val="24"/>
        </w:rPr>
        <w:t xml:space="preserve">kemea </w:t>
      </w:r>
      <w:r w:rsidR="005E6B22" w:rsidRPr="004B7699">
        <w:rPr>
          <w:sz w:val="24"/>
          <w:szCs w:val="24"/>
        </w:rPr>
        <w:t>hadhira</w:t>
      </w:r>
      <w:r w:rsidR="0075260B" w:rsidRPr="004B7699">
        <w:rPr>
          <w:sz w:val="24"/>
          <w:szCs w:val="24"/>
        </w:rPr>
        <w:t xml:space="preserve"> </w:t>
      </w:r>
      <w:r w:rsidRPr="004B7699">
        <w:rPr>
          <w:sz w:val="24"/>
          <w:szCs w:val="24"/>
        </w:rPr>
        <w:t>wake kwa kuwa “</w:t>
      </w:r>
      <w:r w:rsidR="005E6B22" w:rsidRPr="004B7699">
        <w:rPr>
          <w:sz w:val="24"/>
          <w:szCs w:val="24"/>
        </w:rPr>
        <w:t>wa polepole kujifunza.” H</w:t>
      </w:r>
      <w:r w:rsidRPr="004B7699">
        <w:rPr>
          <w:sz w:val="24"/>
          <w:szCs w:val="24"/>
        </w:rPr>
        <w:t xml:space="preserve">ivyo, inawezekana kabisa kwamba </w:t>
      </w:r>
      <w:r w:rsidR="006327DD" w:rsidRPr="004B7699">
        <w:rPr>
          <w:sz w:val="24"/>
          <w:szCs w:val="24"/>
        </w:rPr>
        <w:t>sehemu kubwa ya hadhira asilia wa</w:t>
      </w:r>
      <w:r w:rsidRPr="004B7699">
        <w:rPr>
          <w:sz w:val="24"/>
          <w:szCs w:val="24"/>
        </w:rPr>
        <w:t xml:space="preserve">libaki kuwa </w:t>
      </w:r>
      <w:r w:rsidR="006327DD" w:rsidRPr="004B7699">
        <w:rPr>
          <w:sz w:val="24"/>
          <w:szCs w:val="24"/>
        </w:rPr>
        <w:t>wa</w:t>
      </w:r>
      <w:r w:rsidRPr="004B7699">
        <w:rPr>
          <w:sz w:val="24"/>
          <w:szCs w:val="24"/>
        </w:rPr>
        <w:t>changa kitheolojia kwa sababu hawakuw</w:t>
      </w:r>
      <w:r w:rsidR="00416E99" w:rsidRPr="004B7699">
        <w:rPr>
          <w:sz w:val="24"/>
          <w:szCs w:val="24"/>
        </w:rPr>
        <w:t>aheshimu viongozi wao ipasavyo</w:t>
      </w:r>
      <w:r w:rsidR="001308BF" w:rsidRPr="004B7699">
        <w:rPr>
          <w:sz w:val="24"/>
          <w:szCs w:val="24"/>
        </w:rPr>
        <w:t>.</w:t>
      </w:r>
    </w:p>
    <w:p w14:paraId="6F3E1BCD" w14:textId="77777777" w:rsidR="00DE2059" w:rsidRPr="004B7699" w:rsidRDefault="00E60839">
      <w:pPr>
        <w:spacing w:before="7" w:line="260" w:lineRule="exact"/>
        <w:ind w:left="100" w:right="79" w:firstLine="720"/>
        <w:jc w:val="both"/>
        <w:rPr>
          <w:sz w:val="24"/>
          <w:szCs w:val="24"/>
        </w:rPr>
      </w:pPr>
      <w:r w:rsidRPr="004B7699">
        <w:rPr>
          <w:sz w:val="24"/>
          <w:szCs w:val="24"/>
        </w:rPr>
        <w:t xml:space="preserve">Pendekezo hili linathibitishwa na </w:t>
      </w:r>
      <w:r w:rsidR="008406F3" w:rsidRPr="004B7699">
        <w:rPr>
          <w:sz w:val="24"/>
          <w:szCs w:val="24"/>
        </w:rPr>
        <w:t xml:space="preserve">kitabu cha </w:t>
      </w:r>
      <w:r w:rsidRPr="004B7699">
        <w:rPr>
          <w:sz w:val="24"/>
          <w:szCs w:val="24"/>
        </w:rPr>
        <w:t xml:space="preserve">Waebrania faslu ya 13:17 ambapo mwandishi aliwaambia </w:t>
      </w:r>
      <w:r w:rsidR="007962D8" w:rsidRPr="004B7699">
        <w:rPr>
          <w:sz w:val="24"/>
          <w:szCs w:val="24"/>
        </w:rPr>
        <w:t xml:space="preserve">hadhira </w:t>
      </w:r>
      <w:r w:rsidRPr="004B7699">
        <w:rPr>
          <w:sz w:val="24"/>
          <w:szCs w:val="24"/>
        </w:rPr>
        <w:t>wake</w:t>
      </w:r>
      <w:r w:rsidR="001308BF" w:rsidRPr="004B7699">
        <w:rPr>
          <w:sz w:val="24"/>
          <w:szCs w:val="24"/>
        </w:rPr>
        <w:t>:</w:t>
      </w:r>
    </w:p>
    <w:p w14:paraId="3CBD691B" w14:textId="77777777" w:rsidR="00DE2059" w:rsidRPr="004B7699" w:rsidRDefault="00DE2059">
      <w:pPr>
        <w:spacing w:before="13" w:line="260" w:lineRule="exact"/>
        <w:rPr>
          <w:sz w:val="26"/>
          <w:szCs w:val="26"/>
        </w:rPr>
      </w:pPr>
    </w:p>
    <w:p w14:paraId="341DA124" w14:textId="29BEAAE1" w:rsidR="00DE2059" w:rsidRPr="009860C5" w:rsidRDefault="008406F3" w:rsidP="009860C5">
      <w:pPr>
        <w:ind w:left="820" w:right="799"/>
        <w:jc w:val="both"/>
        <w:rPr>
          <w:sz w:val="24"/>
          <w:szCs w:val="24"/>
        </w:rPr>
      </w:pPr>
      <w:r w:rsidRPr="004B7699">
        <w:rPr>
          <w:color w:val="2B5376"/>
          <w:sz w:val="24"/>
          <w:szCs w:val="24"/>
        </w:rPr>
        <w:t>Watiini weny</w:t>
      </w:r>
      <w:r w:rsidR="001308BF" w:rsidRPr="004B7699">
        <w:rPr>
          <w:color w:val="2B5376"/>
          <w:sz w:val="24"/>
          <w:szCs w:val="24"/>
        </w:rPr>
        <w:t>e</w:t>
      </w:r>
      <w:r w:rsidRPr="004B7699">
        <w:rPr>
          <w:color w:val="2B5376"/>
          <w:sz w:val="24"/>
          <w:szCs w:val="24"/>
        </w:rPr>
        <w:t xml:space="preserve"> kuwaongoza, na kuwanyenyekea; maana wao wanakesha kwa ajili ya roho zenu, kama watu watakaotoa hesabu, ili kwamba wafanye hivyo kwa furaha wala si kwa kuugua; maana isingewafaa ninyi </w:t>
      </w:r>
      <w:r w:rsidR="001308BF" w:rsidRPr="004B7699">
        <w:rPr>
          <w:color w:val="2B5376"/>
          <w:sz w:val="24"/>
          <w:szCs w:val="24"/>
        </w:rPr>
        <w:t>(</w:t>
      </w:r>
      <w:r w:rsidRPr="004B7699">
        <w:rPr>
          <w:color w:val="2B5376"/>
          <w:sz w:val="24"/>
          <w:szCs w:val="24"/>
        </w:rPr>
        <w:t>Wa</w:t>
      </w:r>
      <w:r w:rsidR="001308BF" w:rsidRPr="004B7699">
        <w:rPr>
          <w:color w:val="2B5376"/>
          <w:sz w:val="24"/>
          <w:szCs w:val="24"/>
        </w:rPr>
        <w:t>ebr</w:t>
      </w:r>
      <w:r w:rsidRPr="004B7699">
        <w:rPr>
          <w:color w:val="2B5376"/>
          <w:sz w:val="24"/>
          <w:szCs w:val="24"/>
        </w:rPr>
        <w:t xml:space="preserve">ania </w:t>
      </w:r>
      <w:r w:rsidR="001308BF" w:rsidRPr="004B7699">
        <w:rPr>
          <w:color w:val="2B5376"/>
          <w:sz w:val="24"/>
          <w:szCs w:val="24"/>
        </w:rPr>
        <w:t>13:17).</w:t>
      </w:r>
    </w:p>
    <w:p w14:paraId="6FBBBF96" w14:textId="77777777" w:rsidR="00DE2059" w:rsidRPr="004B7699" w:rsidRDefault="00DE2059">
      <w:pPr>
        <w:spacing w:line="200" w:lineRule="exact"/>
      </w:pPr>
    </w:p>
    <w:p w14:paraId="10B1D1B6" w14:textId="77777777" w:rsidR="00DE2059" w:rsidRPr="004B7699" w:rsidRDefault="00063620">
      <w:pPr>
        <w:ind w:left="100" w:right="7413"/>
        <w:jc w:val="both"/>
        <w:rPr>
          <w:sz w:val="28"/>
          <w:szCs w:val="28"/>
        </w:rPr>
      </w:pPr>
      <w:r w:rsidRPr="004B7699">
        <w:rPr>
          <w:b/>
          <w:color w:val="2B5376"/>
          <w:spacing w:val="1"/>
          <w:sz w:val="28"/>
          <w:szCs w:val="28"/>
        </w:rPr>
        <w:t>Kuteswa</w:t>
      </w:r>
    </w:p>
    <w:p w14:paraId="10C6DC1B" w14:textId="77777777" w:rsidR="00DE2059" w:rsidRPr="004B7699" w:rsidRDefault="00DE2059">
      <w:pPr>
        <w:spacing w:before="17" w:line="260" w:lineRule="exact"/>
        <w:rPr>
          <w:sz w:val="26"/>
          <w:szCs w:val="26"/>
        </w:rPr>
      </w:pPr>
    </w:p>
    <w:p w14:paraId="37F6B8FF" w14:textId="77777777" w:rsidR="00B7074F" w:rsidRPr="004B7699" w:rsidRDefault="004034CC" w:rsidP="00B7074F">
      <w:pPr>
        <w:ind w:left="100" w:right="79" w:firstLine="720"/>
        <w:jc w:val="both"/>
        <w:rPr>
          <w:sz w:val="24"/>
          <w:szCs w:val="24"/>
        </w:rPr>
      </w:pPr>
      <w:r w:rsidRPr="004B7699">
        <w:rPr>
          <w:sz w:val="24"/>
          <w:szCs w:val="24"/>
        </w:rPr>
        <w:t>Nne, hadhira asilia</w:t>
      </w:r>
      <w:r w:rsidR="007962D8" w:rsidRPr="004B7699">
        <w:rPr>
          <w:sz w:val="24"/>
          <w:szCs w:val="24"/>
        </w:rPr>
        <w:t xml:space="preserve"> </w:t>
      </w:r>
      <w:r w:rsidRPr="004B7699">
        <w:rPr>
          <w:sz w:val="24"/>
          <w:szCs w:val="24"/>
        </w:rPr>
        <w:t>wa kitabu cha Waebrania waliteswa. Kulikuwa na nyakati mbili zinazojulikana za mateso kwa Wakristo katika karne ya kwanza B</w:t>
      </w:r>
      <w:r w:rsidR="005A4924" w:rsidRPr="004B7699">
        <w:rPr>
          <w:sz w:val="24"/>
          <w:szCs w:val="24"/>
        </w:rPr>
        <w:t>.</w:t>
      </w:r>
      <w:r w:rsidRPr="004B7699">
        <w:rPr>
          <w:sz w:val="24"/>
          <w:szCs w:val="24"/>
        </w:rPr>
        <w:t>K</w:t>
      </w:r>
      <w:r w:rsidR="00260D30" w:rsidRPr="004B7699">
        <w:rPr>
          <w:sz w:val="24"/>
          <w:szCs w:val="24"/>
        </w:rPr>
        <w:t>,</w:t>
      </w:r>
      <w:r w:rsidRPr="004B7699">
        <w:rPr>
          <w:sz w:val="24"/>
          <w:szCs w:val="24"/>
        </w:rPr>
        <w:t xml:space="preserve"> ambazo h</w:t>
      </w:r>
      <w:r w:rsidR="007962D8" w:rsidRPr="004B7699">
        <w:rPr>
          <w:sz w:val="24"/>
          <w:szCs w:val="24"/>
        </w:rPr>
        <w:t xml:space="preserve">uenda ziliathiri hadhira asilia </w:t>
      </w:r>
      <w:r w:rsidR="00260D30" w:rsidRPr="004B7699">
        <w:rPr>
          <w:sz w:val="24"/>
          <w:szCs w:val="24"/>
        </w:rPr>
        <w:t xml:space="preserve">wa </w:t>
      </w:r>
      <w:r w:rsidR="005A4924" w:rsidRPr="004B7699">
        <w:rPr>
          <w:sz w:val="24"/>
          <w:szCs w:val="24"/>
        </w:rPr>
        <w:t>kitabu cha Waebrania</w:t>
      </w:r>
      <w:r w:rsidRPr="004B7699">
        <w:rPr>
          <w:sz w:val="24"/>
          <w:szCs w:val="24"/>
        </w:rPr>
        <w:t xml:space="preserve">, angalau kwa njia isiyo ya moja kwa moja. </w:t>
      </w:r>
      <w:r w:rsidR="000E1821" w:rsidRPr="004B7699">
        <w:rPr>
          <w:sz w:val="24"/>
          <w:szCs w:val="24"/>
        </w:rPr>
        <w:t xml:space="preserve">Katika mwaka wa </w:t>
      </w:r>
      <w:r w:rsidRPr="004B7699">
        <w:rPr>
          <w:sz w:val="24"/>
          <w:szCs w:val="24"/>
        </w:rPr>
        <w:t>49</w:t>
      </w:r>
      <w:r w:rsidR="000E1821" w:rsidRPr="004B7699">
        <w:rPr>
          <w:sz w:val="24"/>
          <w:szCs w:val="24"/>
        </w:rPr>
        <w:t xml:space="preserve"> B.K, Mfalme wa Kirumi K</w:t>
      </w:r>
      <w:r w:rsidRPr="004B7699">
        <w:rPr>
          <w:sz w:val="24"/>
          <w:szCs w:val="24"/>
        </w:rPr>
        <w:t>laudi</w:t>
      </w:r>
      <w:r w:rsidR="000E1821" w:rsidRPr="004B7699">
        <w:rPr>
          <w:sz w:val="24"/>
          <w:szCs w:val="24"/>
        </w:rPr>
        <w:t xml:space="preserve">o </w:t>
      </w:r>
      <w:r w:rsidRPr="004B7699">
        <w:rPr>
          <w:sz w:val="24"/>
          <w:szCs w:val="24"/>
        </w:rPr>
        <w:t xml:space="preserve">aliwafukuza Wayahudi kutoka </w:t>
      </w:r>
      <w:r w:rsidR="000E1821" w:rsidRPr="004B7699">
        <w:rPr>
          <w:sz w:val="24"/>
          <w:szCs w:val="24"/>
        </w:rPr>
        <w:t>katika mji wa Ru</w:t>
      </w:r>
      <w:r w:rsidRPr="004B7699">
        <w:rPr>
          <w:sz w:val="24"/>
          <w:szCs w:val="24"/>
        </w:rPr>
        <w:t>m</w:t>
      </w:r>
      <w:r w:rsidR="000E1821" w:rsidRPr="004B7699">
        <w:rPr>
          <w:sz w:val="24"/>
          <w:szCs w:val="24"/>
        </w:rPr>
        <w:t>i</w:t>
      </w:r>
      <w:r w:rsidRPr="004B7699">
        <w:rPr>
          <w:sz w:val="24"/>
          <w:szCs w:val="24"/>
        </w:rPr>
        <w:t xml:space="preserve">. Na </w:t>
      </w:r>
      <w:r w:rsidR="000E1821" w:rsidRPr="004B7699">
        <w:rPr>
          <w:sz w:val="24"/>
          <w:szCs w:val="24"/>
        </w:rPr>
        <w:t xml:space="preserve">katika mwaka wa </w:t>
      </w:r>
      <w:r w:rsidRPr="004B7699">
        <w:rPr>
          <w:sz w:val="24"/>
          <w:szCs w:val="24"/>
        </w:rPr>
        <w:t>64</w:t>
      </w:r>
      <w:r w:rsidR="000E1821" w:rsidRPr="004B7699">
        <w:rPr>
          <w:sz w:val="24"/>
          <w:szCs w:val="24"/>
        </w:rPr>
        <w:t xml:space="preserve"> B.K, Mfalme</w:t>
      </w:r>
      <w:r w:rsidRPr="004B7699">
        <w:rPr>
          <w:sz w:val="24"/>
          <w:szCs w:val="24"/>
        </w:rPr>
        <w:t xml:space="preserve"> Nero</w:t>
      </w:r>
      <w:r w:rsidR="00151DC4" w:rsidRPr="004B7699">
        <w:rPr>
          <w:sz w:val="24"/>
          <w:szCs w:val="24"/>
        </w:rPr>
        <w:t xml:space="preserve"> aliwatesa Wakristo hu</w:t>
      </w:r>
      <w:r w:rsidR="002A144D" w:rsidRPr="004B7699">
        <w:rPr>
          <w:sz w:val="24"/>
          <w:szCs w:val="24"/>
        </w:rPr>
        <w:t xml:space="preserve">ko </w:t>
      </w:r>
      <w:r w:rsidR="00151DC4" w:rsidRPr="004B7699">
        <w:rPr>
          <w:sz w:val="24"/>
          <w:szCs w:val="24"/>
        </w:rPr>
        <w:t>karibu na</w:t>
      </w:r>
      <w:r w:rsidR="000E1821" w:rsidRPr="004B7699">
        <w:rPr>
          <w:sz w:val="24"/>
          <w:szCs w:val="24"/>
        </w:rPr>
        <w:t xml:space="preserve"> Ru</w:t>
      </w:r>
      <w:r w:rsidRPr="004B7699">
        <w:rPr>
          <w:sz w:val="24"/>
          <w:szCs w:val="24"/>
        </w:rPr>
        <w:t>m</w:t>
      </w:r>
      <w:r w:rsidR="000E1821" w:rsidRPr="004B7699">
        <w:rPr>
          <w:sz w:val="24"/>
          <w:szCs w:val="24"/>
        </w:rPr>
        <w:t>i</w:t>
      </w:r>
      <w:r w:rsidR="001308BF" w:rsidRPr="004B7699">
        <w:rPr>
          <w:sz w:val="24"/>
          <w:szCs w:val="24"/>
        </w:rPr>
        <w:t>.</w:t>
      </w:r>
      <w:r w:rsidR="00B7074F" w:rsidRPr="004B7699">
        <w:rPr>
          <w:sz w:val="24"/>
          <w:szCs w:val="24"/>
        </w:rPr>
        <w:t xml:space="preserve"> </w:t>
      </w:r>
    </w:p>
    <w:p w14:paraId="323A78E6" w14:textId="12AE37C8" w:rsidR="005801E3" w:rsidRPr="004B7699" w:rsidRDefault="00151DC4" w:rsidP="009860C5">
      <w:pPr>
        <w:ind w:left="100" w:right="79" w:firstLine="720"/>
        <w:jc w:val="both"/>
        <w:rPr>
          <w:sz w:val="24"/>
          <w:szCs w:val="24"/>
        </w:rPr>
      </w:pPr>
      <w:r w:rsidRPr="004B7699">
        <w:rPr>
          <w:sz w:val="24"/>
          <w:szCs w:val="24"/>
        </w:rPr>
        <w:t>Tunaposoma kitabu cha Wae</w:t>
      </w:r>
      <w:r w:rsidR="00B7074F" w:rsidRPr="004B7699">
        <w:rPr>
          <w:sz w:val="24"/>
          <w:szCs w:val="24"/>
        </w:rPr>
        <w:t>brania, inakuwa dhahiri kwamba h</w:t>
      </w:r>
      <w:r w:rsidRPr="004B7699">
        <w:rPr>
          <w:sz w:val="24"/>
          <w:szCs w:val="24"/>
        </w:rPr>
        <w:t>a</w:t>
      </w:r>
      <w:r w:rsidR="00B7074F" w:rsidRPr="004B7699">
        <w:rPr>
          <w:sz w:val="24"/>
          <w:szCs w:val="24"/>
        </w:rPr>
        <w:t>dh</w:t>
      </w:r>
      <w:r w:rsidRPr="004B7699">
        <w:rPr>
          <w:sz w:val="24"/>
          <w:szCs w:val="24"/>
        </w:rPr>
        <w:t>i</w:t>
      </w:r>
      <w:r w:rsidR="00B7074F" w:rsidRPr="004B7699">
        <w:rPr>
          <w:sz w:val="24"/>
          <w:szCs w:val="24"/>
        </w:rPr>
        <w:t xml:space="preserve">ra asilia </w:t>
      </w:r>
      <w:r w:rsidRPr="004B7699">
        <w:rPr>
          <w:sz w:val="24"/>
          <w:szCs w:val="24"/>
        </w:rPr>
        <w:t xml:space="preserve">walikuwa tayari wamekabiliwa na mateso hapo awali, baadhi </w:t>
      </w:r>
      <w:r w:rsidR="00B7074F" w:rsidRPr="004B7699">
        <w:rPr>
          <w:sz w:val="24"/>
          <w:szCs w:val="24"/>
        </w:rPr>
        <w:t>yao walikuwa wakiteseka wakati huu</w:t>
      </w:r>
      <w:r w:rsidRPr="004B7699">
        <w:rPr>
          <w:sz w:val="24"/>
          <w:szCs w:val="24"/>
        </w:rPr>
        <w:t xml:space="preserve">, na matarajio ya mwandishi yalikuwa kwamba wengi wao wangeteseka, labda </w:t>
      </w:r>
      <w:r w:rsidR="00977C39" w:rsidRPr="004B7699">
        <w:rPr>
          <w:sz w:val="24"/>
          <w:szCs w:val="24"/>
        </w:rPr>
        <w:t>hata</w:t>
      </w:r>
      <w:r w:rsidR="005801E3" w:rsidRPr="004B7699">
        <w:rPr>
          <w:sz w:val="24"/>
          <w:szCs w:val="24"/>
        </w:rPr>
        <w:t xml:space="preserve"> zaidi, katika siku zijazo. </w:t>
      </w:r>
    </w:p>
    <w:p w14:paraId="083CD757" w14:textId="77777777" w:rsidR="00DE2059" w:rsidRPr="004B7699" w:rsidRDefault="00977C39" w:rsidP="005801E3">
      <w:pPr>
        <w:ind w:left="100" w:right="79" w:firstLine="720"/>
        <w:jc w:val="both"/>
        <w:rPr>
          <w:sz w:val="24"/>
          <w:szCs w:val="24"/>
        </w:rPr>
      </w:pPr>
      <w:r w:rsidRPr="004B7699">
        <w:rPr>
          <w:sz w:val="24"/>
          <w:szCs w:val="24"/>
        </w:rPr>
        <w:t xml:space="preserve">Katika Waebrania faslu ya </w:t>
      </w:r>
      <w:r w:rsidR="00151DC4" w:rsidRPr="004B7699">
        <w:rPr>
          <w:sz w:val="24"/>
          <w:szCs w:val="24"/>
        </w:rPr>
        <w:t>10:</w:t>
      </w:r>
      <w:r w:rsidR="00934EDA" w:rsidRPr="004B7699">
        <w:rPr>
          <w:sz w:val="24"/>
          <w:szCs w:val="24"/>
        </w:rPr>
        <w:t>32-35, mwandishi alikazia taamuli</w:t>
      </w:r>
      <w:r w:rsidR="00151DC4" w:rsidRPr="004B7699">
        <w:rPr>
          <w:sz w:val="24"/>
          <w:szCs w:val="24"/>
        </w:rPr>
        <w:t xml:space="preserve"> mateso amb</w:t>
      </w:r>
      <w:r w:rsidRPr="004B7699">
        <w:rPr>
          <w:sz w:val="24"/>
          <w:szCs w:val="24"/>
        </w:rPr>
        <w:t>ayo angalau baadhi ya hadhira</w:t>
      </w:r>
      <w:r w:rsidR="00151DC4" w:rsidRPr="004B7699">
        <w:rPr>
          <w:sz w:val="24"/>
          <w:szCs w:val="24"/>
        </w:rPr>
        <w:t xml:space="preserve"> walikuwa wamepitia</w:t>
      </w:r>
      <w:r w:rsidR="009A092A" w:rsidRPr="004B7699">
        <w:rPr>
          <w:sz w:val="24"/>
          <w:szCs w:val="24"/>
        </w:rPr>
        <w:t xml:space="preserve"> hapo awali</w:t>
      </w:r>
      <w:r w:rsidR="001308BF" w:rsidRPr="004B7699">
        <w:rPr>
          <w:sz w:val="24"/>
          <w:szCs w:val="24"/>
        </w:rPr>
        <w:t>:</w:t>
      </w:r>
    </w:p>
    <w:p w14:paraId="211DD888" w14:textId="77777777" w:rsidR="00DE2059" w:rsidRPr="004B7699" w:rsidRDefault="00DE2059">
      <w:pPr>
        <w:spacing w:before="13" w:line="260" w:lineRule="exact"/>
        <w:rPr>
          <w:sz w:val="26"/>
          <w:szCs w:val="26"/>
        </w:rPr>
      </w:pPr>
    </w:p>
    <w:p w14:paraId="1108AE87" w14:textId="77777777" w:rsidR="00DE2059" w:rsidRPr="004B7699" w:rsidRDefault="000E39B7">
      <w:pPr>
        <w:ind w:left="820" w:right="779"/>
        <w:jc w:val="both"/>
        <w:rPr>
          <w:sz w:val="24"/>
          <w:szCs w:val="24"/>
        </w:rPr>
      </w:pPr>
      <w:r w:rsidRPr="004B7699">
        <w:rPr>
          <w:color w:val="2B5376"/>
          <w:sz w:val="24"/>
          <w:szCs w:val="24"/>
        </w:rPr>
        <w:t>Lakini zikumbukeni siku za kwanza, ambazo, mlipokwisha kutiwa nuru, mlistahimili mashindano makubwa ya maumivu</w:t>
      </w:r>
      <w:r w:rsidR="009A2E74" w:rsidRPr="004B7699">
        <w:rPr>
          <w:color w:val="2B5376"/>
          <w:sz w:val="24"/>
          <w:szCs w:val="24"/>
        </w:rPr>
        <w:t xml:space="preserve">… Basi msitupe ujasiri wenu, kwa maana una thawabu kuu </w:t>
      </w:r>
      <w:r w:rsidR="001308BF" w:rsidRPr="004B7699">
        <w:rPr>
          <w:color w:val="2B5376"/>
          <w:sz w:val="24"/>
          <w:szCs w:val="24"/>
        </w:rPr>
        <w:t>(</w:t>
      </w:r>
      <w:r w:rsidR="009A2E74" w:rsidRPr="004B7699">
        <w:rPr>
          <w:color w:val="2B5376"/>
          <w:sz w:val="24"/>
          <w:szCs w:val="24"/>
        </w:rPr>
        <w:t>Wa</w:t>
      </w:r>
      <w:r w:rsidR="001308BF" w:rsidRPr="004B7699">
        <w:rPr>
          <w:color w:val="2B5376"/>
          <w:sz w:val="24"/>
          <w:szCs w:val="24"/>
        </w:rPr>
        <w:t>ebr</w:t>
      </w:r>
      <w:r w:rsidR="009A2E74" w:rsidRPr="004B7699">
        <w:rPr>
          <w:color w:val="2B5376"/>
          <w:sz w:val="24"/>
          <w:szCs w:val="24"/>
        </w:rPr>
        <w:t xml:space="preserve">ania </w:t>
      </w:r>
      <w:r w:rsidR="001308BF" w:rsidRPr="004B7699">
        <w:rPr>
          <w:color w:val="2B5376"/>
          <w:sz w:val="24"/>
          <w:szCs w:val="24"/>
        </w:rPr>
        <w:t>10:32-35).</w:t>
      </w:r>
    </w:p>
    <w:p w14:paraId="151C31B6" w14:textId="77777777" w:rsidR="00DE2059" w:rsidRPr="004B7699" w:rsidRDefault="00DE2059">
      <w:pPr>
        <w:spacing w:before="16" w:line="260" w:lineRule="exact"/>
        <w:rPr>
          <w:sz w:val="26"/>
          <w:szCs w:val="26"/>
        </w:rPr>
      </w:pPr>
    </w:p>
    <w:p w14:paraId="75ABBD39" w14:textId="77777777" w:rsidR="00E72C5E" w:rsidRPr="004B7699" w:rsidRDefault="001308BF" w:rsidP="00E72C5E">
      <w:pPr>
        <w:ind w:left="100" w:right="59" w:firstLine="720"/>
        <w:jc w:val="both"/>
        <w:rPr>
          <w:sz w:val="24"/>
          <w:szCs w:val="24"/>
        </w:rPr>
      </w:pPr>
      <w:r w:rsidRPr="004B7699">
        <w:rPr>
          <w:sz w:val="24"/>
          <w:szCs w:val="24"/>
        </w:rPr>
        <w:t>H</w:t>
      </w:r>
      <w:r w:rsidR="009A68DF" w:rsidRPr="004B7699">
        <w:rPr>
          <w:sz w:val="24"/>
          <w:szCs w:val="24"/>
        </w:rPr>
        <w:t xml:space="preserve">apa twaona kwamba mwandishi aliwasifu </w:t>
      </w:r>
      <w:r w:rsidR="007C635E" w:rsidRPr="004B7699">
        <w:rPr>
          <w:sz w:val="24"/>
          <w:szCs w:val="24"/>
        </w:rPr>
        <w:t>hadhira w</w:t>
      </w:r>
      <w:r w:rsidR="00BE69DA" w:rsidRPr="004B7699">
        <w:rPr>
          <w:sz w:val="24"/>
          <w:szCs w:val="24"/>
        </w:rPr>
        <w:t>ake kwa nguvu zao walipoteswa katika “siku zile</w:t>
      </w:r>
      <w:r w:rsidR="009A68DF" w:rsidRPr="004B7699">
        <w:rPr>
          <w:sz w:val="24"/>
          <w:szCs w:val="24"/>
        </w:rPr>
        <w:t xml:space="preserve"> za awali baada ya [kwanza] ku</w:t>
      </w:r>
      <w:r w:rsidR="00BE69DA" w:rsidRPr="004B7699">
        <w:rPr>
          <w:sz w:val="24"/>
          <w:szCs w:val="24"/>
        </w:rPr>
        <w:t>i</w:t>
      </w:r>
      <w:r w:rsidR="009A68DF" w:rsidRPr="004B7699">
        <w:rPr>
          <w:sz w:val="24"/>
          <w:szCs w:val="24"/>
        </w:rPr>
        <w:t xml:space="preserve">pokea </w:t>
      </w:r>
      <w:r w:rsidR="00BE69DA" w:rsidRPr="004B7699">
        <w:rPr>
          <w:sz w:val="24"/>
          <w:szCs w:val="24"/>
        </w:rPr>
        <w:t>nuru</w:t>
      </w:r>
      <w:r w:rsidR="009A68DF" w:rsidRPr="004B7699">
        <w:rPr>
          <w:sz w:val="24"/>
          <w:szCs w:val="24"/>
        </w:rPr>
        <w:t xml:space="preserve">.” Lakini pia aliwahimiza </w:t>
      </w:r>
      <w:r w:rsidR="008E67AF" w:rsidRPr="004B7699">
        <w:rPr>
          <w:sz w:val="24"/>
          <w:szCs w:val="24"/>
        </w:rPr>
        <w:t>“</w:t>
      </w:r>
      <w:r w:rsidR="009A68DF" w:rsidRPr="004B7699">
        <w:rPr>
          <w:sz w:val="24"/>
          <w:szCs w:val="24"/>
        </w:rPr>
        <w:t>w</w:t>
      </w:r>
      <w:r w:rsidR="008E67AF" w:rsidRPr="004B7699">
        <w:rPr>
          <w:sz w:val="24"/>
          <w:szCs w:val="24"/>
        </w:rPr>
        <w:t>asitupe</w:t>
      </w:r>
      <w:r w:rsidR="009A68DF" w:rsidRPr="004B7699">
        <w:rPr>
          <w:sz w:val="24"/>
          <w:szCs w:val="24"/>
        </w:rPr>
        <w:t xml:space="preserve"> ujasi</w:t>
      </w:r>
      <w:r w:rsidR="00FB4EF5" w:rsidRPr="004B7699">
        <w:rPr>
          <w:sz w:val="24"/>
          <w:szCs w:val="24"/>
        </w:rPr>
        <w:t>ri [wao].” Neno la Kigiriki linalotafsiriwa “</w:t>
      </w:r>
      <w:r w:rsidR="0019230C" w:rsidRPr="004B7699">
        <w:rPr>
          <w:sz w:val="24"/>
          <w:szCs w:val="24"/>
        </w:rPr>
        <w:t>k</w:t>
      </w:r>
      <w:r w:rsidR="00FB4EF5" w:rsidRPr="004B7699">
        <w:rPr>
          <w:sz w:val="24"/>
          <w:szCs w:val="24"/>
        </w:rPr>
        <w:t>uj</w:t>
      </w:r>
      <w:r w:rsidR="0019230C" w:rsidRPr="004B7699">
        <w:rPr>
          <w:sz w:val="24"/>
          <w:szCs w:val="24"/>
        </w:rPr>
        <w:t>i</w:t>
      </w:r>
      <w:r w:rsidR="00FB4EF5" w:rsidRPr="004B7699">
        <w:rPr>
          <w:sz w:val="24"/>
          <w:szCs w:val="24"/>
        </w:rPr>
        <w:t>a</w:t>
      </w:r>
      <w:r w:rsidR="0019230C" w:rsidRPr="004B7699">
        <w:rPr>
          <w:sz w:val="24"/>
          <w:szCs w:val="24"/>
        </w:rPr>
        <w:t>m</w:t>
      </w:r>
      <w:r w:rsidR="00FB4EF5" w:rsidRPr="004B7699">
        <w:rPr>
          <w:sz w:val="24"/>
          <w:szCs w:val="24"/>
        </w:rPr>
        <w:t>i</w:t>
      </w:r>
      <w:r w:rsidR="0019230C" w:rsidRPr="004B7699">
        <w:rPr>
          <w:sz w:val="24"/>
          <w:szCs w:val="24"/>
        </w:rPr>
        <w:t>n</w:t>
      </w:r>
      <w:r w:rsidR="00FB4EF5" w:rsidRPr="004B7699">
        <w:rPr>
          <w:sz w:val="24"/>
          <w:szCs w:val="24"/>
        </w:rPr>
        <w:t xml:space="preserve">i” </w:t>
      </w:r>
      <w:r w:rsidR="0019230C" w:rsidRPr="004B7699">
        <w:rPr>
          <w:sz w:val="24"/>
          <w:szCs w:val="24"/>
        </w:rPr>
        <w:t xml:space="preserve">hapa </w:t>
      </w:r>
      <w:r w:rsidR="009A68DF" w:rsidRPr="004B7699">
        <w:rPr>
          <w:sz w:val="24"/>
          <w:szCs w:val="24"/>
        </w:rPr>
        <w:t xml:space="preserve">ni </w:t>
      </w:r>
      <w:r w:rsidR="009A68DF" w:rsidRPr="004B7699">
        <w:rPr>
          <w:i/>
          <w:sz w:val="24"/>
          <w:szCs w:val="24"/>
        </w:rPr>
        <w:t>parrēsia</w:t>
      </w:r>
      <w:r w:rsidR="00FB4EF5" w:rsidRPr="004B7699">
        <w:rPr>
          <w:sz w:val="24"/>
          <w:szCs w:val="24"/>
        </w:rPr>
        <w:t>, ambalo katika m</w:t>
      </w:r>
      <w:r w:rsidR="0019230C" w:rsidRPr="004B7699">
        <w:rPr>
          <w:sz w:val="24"/>
          <w:szCs w:val="24"/>
        </w:rPr>
        <w:t>azingira</w:t>
      </w:r>
      <w:r w:rsidR="002A144D" w:rsidRPr="004B7699">
        <w:rPr>
          <w:sz w:val="24"/>
          <w:szCs w:val="24"/>
        </w:rPr>
        <w:t xml:space="preserve"> me</w:t>
      </w:r>
      <w:r w:rsidR="00FB4EF5" w:rsidRPr="004B7699">
        <w:rPr>
          <w:sz w:val="24"/>
          <w:szCs w:val="24"/>
        </w:rPr>
        <w:t>ngi hu</w:t>
      </w:r>
      <w:r w:rsidR="005253A8" w:rsidRPr="004B7699">
        <w:rPr>
          <w:sz w:val="24"/>
          <w:szCs w:val="24"/>
        </w:rPr>
        <w:t xml:space="preserve">maanisha </w:t>
      </w:r>
      <w:r w:rsidR="0019230C" w:rsidRPr="004B7699">
        <w:rPr>
          <w:sz w:val="24"/>
          <w:szCs w:val="24"/>
        </w:rPr>
        <w:t>“ujasiri,” au “kutoogopa</w:t>
      </w:r>
      <w:r w:rsidR="009A68DF" w:rsidRPr="004B7699">
        <w:rPr>
          <w:sz w:val="24"/>
          <w:szCs w:val="24"/>
        </w:rPr>
        <w:t>”</w:t>
      </w:r>
      <w:r w:rsidR="004B3C59" w:rsidRPr="004B7699">
        <w:rPr>
          <w:sz w:val="24"/>
          <w:szCs w:val="24"/>
        </w:rPr>
        <w:t xml:space="preserve"> mbele ya watu</w:t>
      </w:r>
      <w:r w:rsidR="005253A8" w:rsidRPr="004B7699">
        <w:rPr>
          <w:sz w:val="24"/>
          <w:szCs w:val="24"/>
        </w:rPr>
        <w:t xml:space="preserve"> mashuhuri. Usemi huo huonyesha </w:t>
      </w:r>
      <w:r w:rsidR="009A68DF" w:rsidRPr="004B7699">
        <w:rPr>
          <w:sz w:val="24"/>
          <w:szCs w:val="24"/>
        </w:rPr>
        <w:t xml:space="preserve">kwamba hadhira </w:t>
      </w:r>
      <w:r w:rsidR="002A144D" w:rsidRPr="004B7699">
        <w:rPr>
          <w:sz w:val="24"/>
          <w:szCs w:val="24"/>
        </w:rPr>
        <w:t>wa</w:t>
      </w:r>
      <w:r w:rsidR="009A68DF" w:rsidRPr="004B7699">
        <w:rPr>
          <w:sz w:val="24"/>
          <w:szCs w:val="24"/>
        </w:rPr>
        <w:t xml:space="preserve">likuwa </w:t>
      </w:r>
      <w:r w:rsidR="004B3C59" w:rsidRPr="004B7699">
        <w:rPr>
          <w:sz w:val="24"/>
          <w:szCs w:val="24"/>
        </w:rPr>
        <w:t>wa</w:t>
      </w:r>
      <w:r w:rsidR="009A68DF" w:rsidRPr="004B7699">
        <w:rPr>
          <w:sz w:val="24"/>
          <w:szCs w:val="24"/>
        </w:rPr>
        <w:t>nakabiliwa na mateso ya hadharani au rasmi ya aina fulani, na wal</w:t>
      </w:r>
      <w:r w:rsidR="004B3C59" w:rsidRPr="004B7699">
        <w:rPr>
          <w:sz w:val="24"/>
          <w:szCs w:val="24"/>
        </w:rPr>
        <w:t>ijaribiwa kupoteza ujasiri wao</w:t>
      </w:r>
      <w:r w:rsidRPr="004B7699">
        <w:rPr>
          <w:sz w:val="24"/>
          <w:szCs w:val="24"/>
        </w:rPr>
        <w:t>.</w:t>
      </w:r>
      <w:r w:rsidR="00E72C5E" w:rsidRPr="004B7699">
        <w:rPr>
          <w:sz w:val="24"/>
          <w:szCs w:val="24"/>
        </w:rPr>
        <w:t xml:space="preserve"> </w:t>
      </w:r>
    </w:p>
    <w:p w14:paraId="5887370E" w14:textId="77777777" w:rsidR="00DE2059" w:rsidRPr="004B7699" w:rsidRDefault="00E72C5E" w:rsidP="00E72C5E">
      <w:pPr>
        <w:ind w:left="100" w:right="59" w:firstLine="720"/>
        <w:jc w:val="both"/>
        <w:rPr>
          <w:sz w:val="24"/>
          <w:szCs w:val="24"/>
        </w:rPr>
      </w:pPr>
      <w:r w:rsidRPr="004B7699">
        <w:rPr>
          <w:bCs/>
          <w:sz w:val="24"/>
          <w:szCs w:val="24"/>
        </w:rPr>
        <w:t xml:space="preserve">Katika </w:t>
      </w:r>
      <w:r w:rsidR="0036666D" w:rsidRPr="004B7699">
        <w:rPr>
          <w:bCs/>
          <w:sz w:val="24"/>
          <w:szCs w:val="24"/>
        </w:rPr>
        <w:t>W</w:t>
      </w:r>
      <w:r w:rsidR="000B5AF0" w:rsidRPr="004B7699">
        <w:rPr>
          <w:bCs/>
          <w:sz w:val="24"/>
          <w:szCs w:val="24"/>
        </w:rPr>
        <w:t xml:space="preserve">aebrania faslu </w:t>
      </w:r>
      <w:r w:rsidR="0036666D" w:rsidRPr="004B7699">
        <w:rPr>
          <w:bCs/>
          <w:sz w:val="24"/>
          <w:szCs w:val="24"/>
        </w:rPr>
        <w:t xml:space="preserve">ya </w:t>
      </w:r>
      <w:r w:rsidRPr="004B7699">
        <w:rPr>
          <w:bCs/>
          <w:sz w:val="24"/>
          <w:szCs w:val="24"/>
        </w:rPr>
        <w:t>13:3 mwandishi huyo pia alireje</w:t>
      </w:r>
      <w:r w:rsidR="00C86C19" w:rsidRPr="004B7699">
        <w:rPr>
          <w:bCs/>
          <w:sz w:val="24"/>
          <w:szCs w:val="24"/>
        </w:rPr>
        <w:t>l</w:t>
      </w:r>
      <w:r w:rsidRPr="004B7699">
        <w:rPr>
          <w:bCs/>
          <w:sz w:val="24"/>
          <w:szCs w:val="24"/>
        </w:rPr>
        <w:t>ea moja kwa moja mateso ya sasa aliposema hivi</w:t>
      </w:r>
      <w:r w:rsidR="001308BF" w:rsidRPr="004B7699">
        <w:rPr>
          <w:sz w:val="24"/>
          <w:szCs w:val="24"/>
        </w:rPr>
        <w:t>:</w:t>
      </w:r>
    </w:p>
    <w:p w14:paraId="5657FDF5" w14:textId="77777777" w:rsidR="00DE2059" w:rsidRPr="004B7699" w:rsidRDefault="00DE2059">
      <w:pPr>
        <w:spacing w:before="9" w:line="120" w:lineRule="exact"/>
        <w:rPr>
          <w:sz w:val="12"/>
          <w:szCs w:val="12"/>
        </w:rPr>
      </w:pPr>
    </w:p>
    <w:p w14:paraId="08B69319" w14:textId="77777777" w:rsidR="00DE2059" w:rsidRPr="004B7699" w:rsidRDefault="00DE2059">
      <w:pPr>
        <w:spacing w:line="200" w:lineRule="exact"/>
      </w:pPr>
    </w:p>
    <w:p w14:paraId="5F35D98E" w14:textId="77777777" w:rsidR="00DE2059" w:rsidRPr="004B7699" w:rsidRDefault="00E61436">
      <w:pPr>
        <w:spacing w:line="260" w:lineRule="exact"/>
        <w:ind w:left="820" w:right="779"/>
        <w:jc w:val="both"/>
        <w:rPr>
          <w:sz w:val="24"/>
          <w:szCs w:val="24"/>
        </w:rPr>
      </w:pPr>
      <w:r w:rsidRPr="004B7699">
        <w:rPr>
          <w:color w:val="2B5376"/>
          <w:sz w:val="24"/>
          <w:szCs w:val="24"/>
        </w:rPr>
        <w:t xml:space="preserve">Wakumbukeni hao waliofungwa kana kwamba mmefungwa pamoja nao; </w:t>
      </w:r>
      <w:r w:rsidR="00BB34A4" w:rsidRPr="004B7699">
        <w:rPr>
          <w:color w:val="2B5376"/>
          <w:sz w:val="24"/>
          <w:szCs w:val="24"/>
        </w:rPr>
        <w:t xml:space="preserve">na hao </w:t>
      </w:r>
      <w:r w:rsidR="0042231C" w:rsidRPr="004B7699">
        <w:rPr>
          <w:color w:val="2B5376"/>
          <w:sz w:val="24"/>
          <w:szCs w:val="24"/>
        </w:rPr>
        <w:t xml:space="preserve">wanaodhulumiwa, </w:t>
      </w:r>
      <w:r w:rsidR="00C86C19" w:rsidRPr="004B7699">
        <w:rPr>
          <w:color w:val="2B5376"/>
          <w:sz w:val="24"/>
          <w:szCs w:val="24"/>
        </w:rPr>
        <w:t>kwa vile ninyi nanyi mlivyo katika mwili</w:t>
      </w:r>
      <w:r w:rsidR="00BB34A4" w:rsidRPr="004B7699">
        <w:rPr>
          <w:color w:val="2B5376"/>
          <w:sz w:val="24"/>
          <w:szCs w:val="24"/>
        </w:rPr>
        <w:t xml:space="preserve"> </w:t>
      </w:r>
      <w:r w:rsidR="001308BF" w:rsidRPr="004B7699">
        <w:rPr>
          <w:color w:val="2B5376"/>
          <w:sz w:val="24"/>
          <w:szCs w:val="24"/>
        </w:rPr>
        <w:t>(</w:t>
      </w:r>
      <w:r w:rsidR="00BB34A4" w:rsidRPr="004B7699">
        <w:rPr>
          <w:color w:val="2B5376"/>
          <w:sz w:val="24"/>
          <w:szCs w:val="24"/>
        </w:rPr>
        <w:t>Wa</w:t>
      </w:r>
      <w:r w:rsidR="001308BF" w:rsidRPr="004B7699">
        <w:rPr>
          <w:color w:val="2B5376"/>
          <w:sz w:val="24"/>
          <w:szCs w:val="24"/>
        </w:rPr>
        <w:t>ebr</w:t>
      </w:r>
      <w:r w:rsidR="00BB34A4" w:rsidRPr="004B7699">
        <w:rPr>
          <w:color w:val="2B5376"/>
          <w:sz w:val="24"/>
          <w:szCs w:val="24"/>
        </w:rPr>
        <w:t xml:space="preserve">ania </w:t>
      </w:r>
      <w:r w:rsidR="001308BF" w:rsidRPr="004B7699">
        <w:rPr>
          <w:color w:val="2B5376"/>
          <w:sz w:val="24"/>
          <w:szCs w:val="24"/>
        </w:rPr>
        <w:t>13:3).</w:t>
      </w:r>
    </w:p>
    <w:p w14:paraId="756BF126" w14:textId="77777777" w:rsidR="00DE2059" w:rsidRPr="004B7699" w:rsidRDefault="00DE2059">
      <w:pPr>
        <w:spacing w:line="200" w:lineRule="exact"/>
      </w:pPr>
    </w:p>
    <w:p w14:paraId="5053E57B" w14:textId="77777777" w:rsidR="00BA19E0" w:rsidRDefault="00BA19E0" w:rsidP="00EE3DE2">
      <w:pPr>
        <w:ind w:left="100" w:right="59" w:firstLine="720"/>
        <w:jc w:val="both"/>
        <w:rPr>
          <w:sz w:val="24"/>
          <w:szCs w:val="24"/>
        </w:rPr>
      </w:pPr>
    </w:p>
    <w:p w14:paraId="490F3365" w14:textId="30C5B1D6" w:rsidR="00EE3DE2" w:rsidRPr="004B7699" w:rsidRDefault="00AE14DE" w:rsidP="00745E92">
      <w:pPr>
        <w:ind w:left="100" w:right="59" w:firstLine="720"/>
        <w:jc w:val="both"/>
        <w:rPr>
          <w:sz w:val="24"/>
          <w:szCs w:val="24"/>
        </w:rPr>
      </w:pPr>
      <w:r w:rsidRPr="004B7699">
        <w:rPr>
          <w:sz w:val="24"/>
          <w:szCs w:val="24"/>
        </w:rPr>
        <w:t xml:space="preserve">Kutokana na mstari huu twaweza kuona </w:t>
      </w:r>
      <w:r w:rsidR="00535625" w:rsidRPr="004B7699">
        <w:rPr>
          <w:sz w:val="24"/>
          <w:szCs w:val="24"/>
        </w:rPr>
        <w:t>kwamba mw</w:t>
      </w:r>
      <w:r w:rsidRPr="004B7699">
        <w:rPr>
          <w:sz w:val="24"/>
          <w:szCs w:val="24"/>
        </w:rPr>
        <w:t xml:space="preserve">andishi aliwahimiza hadhira </w:t>
      </w:r>
      <w:r w:rsidR="00535625" w:rsidRPr="004B7699">
        <w:rPr>
          <w:sz w:val="24"/>
          <w:szCs w:val="24"/>
        </w:rPr>
        <w:t>wake</w:t>
      </w:r>
      <w:r w:rsidR="005253A8" w:rsidRPr="004B7699">
        <w:rPr>
          <w:sz w:val="24"/>
          <w:szCs w:val="24"/>
        </w:rPr>
        <w:t xml:space="preserve"> </w:t>
      </w:r>
      <w:r w:rsidR="00C8670D" w:rsidRPr="004B7699">
        <w:rPr>
          <w:sz w:val="24"/>
          <w:szCs w:val="24"/>
        </w:rPr>
        <w:t>“wawak</w:t>
      </w:r>
      <w:r w:rsidR="00535625" w:rsidRPr="004B7699">
        <w:rPr>
          <w:sz w:val="24"/>
          <w:szCs w:val="24"/>
        </w:rPr>
        <w:t>umbuk</w:t>
      </w:r>
      <w:r w:rsidR="00C8670D" w:rsidRPr="004B7699">
        <w:rPr>
          <w:sz w:val="24"/>
          <w:szCs w:val="24"/>
        </w:rPr>
        <w:t>e</w:t>
      </w:r>
      <w:r w:rsidR="0042231C" w:rsidRPr="004B7699">
        <w:rPr>
          <w:sz w:val="24"/>
          <w:szCs w:val="24"/>
        </w:rPr>
        <w:t xml:space="preserve"> wale waliokuwa wamefungwa</w:t>
      </w:r>
      <w:r w:rsidR="005253A8" w:rsidRPr="004B7699">
        <w:rPr>
          <w:sz w:val="24"/>
          <w:szCs w:val="24"/>
        </w:rPr>
        <w:t xml:space="preserve"> kana kwamba wao </w:t>
      </w:r>
      <w:r w:rsidR="00535625" w:rsidRPr="004B7699">
        <w:rPr>
          <w:sz w:val="24"/>
          <w:szCs w:val="24"/>
        </w:rPr>
        <w:t>waliku</w:t>
      </w:r>
      <w:r w:rsidR="000E39B7" w:rsidRPr="004B7699">
        <w:rPr>
          <w:sz w:val="24"/>
          <w:szCs w:val="24"/>
        </w:rPr>
        <w:t xml:space="preserve">wa wafungwa </w:t>
      </w:r>
      <w:r w:rsidR="00535625" w:rsidRPr="004B7699">
        <w:rPr>
          <w:sz w:val="24"/>
          <w:szCs w:val="24"/>
        </w:rPr>
        <w:t xml:space="preserve">wenzao.” </w:t>
      </w:r>
      <w:r w:rsidR="00CF3489" w:rsidRPr="004B7699">
        <w:rPr>
          <w:sz w:val="24"/>
          <w:szCs w:val="24"/>
        </w:rPr>
        <w:t>Na kuwakumbuka wale “waliodhu</w:t>
      </w:r>
      <w:r w:rsidR="002E1FD8" w:rsidRPr="004B7699">
        <w:rPr>
          <w:sz w:val="24"/>
          <w:szCs w:val="24"/>
        </w:rPr>
        <w:t>lumi</w:t>
      </w:r>
      <w:r w:rsidR="00C8670D" w:rsidRPr="004B7699">
        <w:rPr>
          <w:sz w:val="24"/>
          <w:szCs w:val="24"/>
        </w:rPr>
        <w:t>wa</w:t>
      </w:r>
      <w:r w:rsidR="00EE3DE2" w:rsidRPr="004B7699">
        <w:rPr>
          <w:sz w:val="24"/>
          <w:szCs w:val="24"/>
        </w:rPr>
        <w:t xml:space="preserve"> kana kwamba [wao </w:t>
      </w:r>
      <w:r w:rsidR="00535625" w:rsidRPr="004B7699">
        <w:rPr>
          <w:sz w:val="24"/>
          <w:szCs w:val="24"/>
        </w:rPr>
        <w:t xml:space="preserve">wenyewe] walikuwa wakiteseka.” Ni wazi kwamba sio mateso yote ya </w:t>
      </w:r>
      <w:r w:rsidR="00C8670D" w:rsidRPr="004B7699">
        <w:rPr>
          <w:sz w:val="24"/>
          <w:szCs w:val="24"/>
        </w:rPr>
        <w:t xml:space="preserve">hadhira </w:t>
      </w:r>
      <w:r w:rsidR="00535625" w:rsidRPr="004B7699">
        <w:rPr>
          <w:sz w:val="24"/>
          <w:szCs w:val="24"/>
        </w:rPr>
        <w:t xml:space="preserve">wake yalikuwa </w:t>
      </w:r>
      <w:r w:rsidR="00A46345" w:rsidRPr="004B7699">
        <w:rPr>
          <w:sz w:val="24"/>
          <w:szCs w:val="24"/>
        </w:rPr>
        <w:t xml:space="preserve">ya </w:t>
      </w:r>
      <w:r w:rsidR="00535625" w:rsidRPr="004B7699">
        <w:rPr>
          <w:sz w:val="24"/>
          <w:szCs w:val="24"/>
        </w:rPr>
        <w:t>hapo awali</w:t>
      </w:r>
      <w:r w:rsidR="001308BF" w:rsidRPr="004B7699">
        <w:rPr>
          <w:sz w:val="24"/>
          <w:szCs w:val="24"/>
        </w:rPr>
        <w:t>.</w:t>
      </w:r>
      <w:r w:rsidR="00A46345" w:rsidRPr="004B7699">
        <w:rPr>
          <w:sz w:val="24"/>
          <w:szCs w:val="24"/>
        </w:rPr>
        <w:t xml:space="preserve"> </w:t>
      </w:r>
    </w:p>
    <w:p w14:paraId="67337571" w14:textId="77777777" w:rsidR="00DE2059" w:rsidRPr="004B7699" w:rsidRDefault="00EE3DE2" w:rsidP="00EE3DE2">
      <w:pPr>
        <w:ind w:left="100" w:right="59" w:firstLine="720"/>
        <w:jc w:val="both"/>
        <w:rPr>
          <w:sz w:val="24"/>
          <w:szCs w:val="24"/>
        </w:rPr>
      </w:pPr>
      <w:r w:rsidRPr="004B7699">
        <w:rPr>
          <w:sz w:val="24"/>
          <w:szCs w:val="24"/>
        </w:rPr>
        <w:t xml:space="preserve">Mbali na mateso ya zamani na ya sasa, mwandishi wa </w:t>
      </w:r>
      <w:r w:rsidR="0005404A" w:rsidRPr="004B7699">
        <w:rPr>
          <w:sz w:val="24"/>
          <w:szCs w:val="24"/>
        </w:rPr>
        <w:t xml:space="preserve">kitabu cha Waebrania </w:t>
      </w:r>
      <w:r w:rsidRPr="004B7699">
        <w:rPr>
          <w:sz w:val="24"/>
          <w:szCs w:val="24"/>
        </w:rPr>
        <w:t xml:space="preserve">katika </w:t>
      </w:r>
      <w:r w:rsidR="0005404A" w:rsidRPr="004B7699">
        <w:rPr>
          <w:sz w:val="24"/>
          <w:szCs w:val="24"/>
        </w:rPr>
        <w:t xml:space="preserve">faslu ya </w:t>
      </w:r>
      <w:r w:rsidRPr="004B7699">
        <w:rPr>
          <w:sz w:val="24"/>
          <w:szCs w:val="24"/>
        </w:rPr>
        <w:t>12:3-4</w:t>
      </w:r>
      <w:r w:rsidR="0005404A" w:rsidRPr="004B7699">
        <w:rPr>
          <w:sz w:val="24"/>
          <w:szCs w:val="24"/>
        </w:rPr>
        <w:t xml:space="preserve"> alikiri kwamba hadh</w:t>
      </w:r>
      <w:r w:rsidRPr="004B7699">
        <w:rPr>
          <w:sz w:val="24"/>
          <w:szCs w:val="24"/>
        </w:rPr>
        <w:t>i</w:t>
      </w:r>
      <w:r w:rsidR="0005404A" w:rsidRPr="004B7699">
        <w:rPr>
          <w:sz w:val="24"/>
          <w:szCs w:val="24"/>
        </w:rPr>
        <w:t>r</w:t>
      </w:r>
      <w:r w:rsidRPr="004B7699">
        <w:rPr>
          <w:sz w:val="24"/>
          <w:szCs w:val="24"/>
        </w:rPr>
        <w:t>a</w:t>
      </w:r>
      <w:r w:rsidR="0005404A" w:rsidRPr="004B7699">
        <w:rPr>
          <w:sz w:val="24"/>
          <w:szCs w:val="24"/>
        </w:rPr>
        <w:t xml:space="preserve"> </w:t>
      </w:r>
      <w:r w:rsidRPr="004B7699">
        <w:rPr>
          <w:sz w:val="24"/>
          <w:szCs w:val="24"/>
        </w:rPr>
        <w:t>wake walikuwa wa</w:t>
      </w:r>
      <w:r w:rsidR="0005404A" w:rsidRPr="004B7699">
        <w:rPr>
          <w:sz w:val="24"/>
          <w:szCs w:val="24"/>
        </w:rPr>
        <w:t>na</w:t>
      </w:r>
      <w:r w:rsidRPr="004B7699">
        <w:rPr>
          <w:sz w:val="24"/>
          <w:szCs w:val="24"/>
        </w:rPr>
        <w:t>kabili</w:t>
      </w:r>
      <w:r w:rsidR="0005404A" w:rsidRPr="004B7699">
        <w:rPr>
          <w:sz w:val="24"/>
          <w:szCs w:val="24"/>
        </w:rPr>
        <w:t xml:space="preserve">wa na </w:t>
      </w:r>
      <w:r w:rsidRPr="004B7699">
        <w:rPr>
          <w:sz w:val="24"/>
          <w:szCs w:val="24"/>
        </w:rPr>
        <w:t>tish</w:t>
      </w:r>
      <w:r w:rsidR="0005404A" w:rsidRPr="004B7699">
        <w:rPr>
          <w:sz w:val="24"/>
          <w:szCs w:val="24"/>
        </w:rPr>
        <w:t>io la mateso</w:t>
      </w:r>
      <w:r w:rsidRPr="004B7699">
        <w:rPr>
          <w:sz w:val="24"/>
          <w:szCs w:val="24"/>
        </w:rPr>
        <w:t xml:space="preserve"> zaidi katika siku</w:t>
      </w:r>
      <w:r w:rsidR="0005404A" w:rsidRPr="004B7699">
        <w:rPr>
          <w:sz w:val="24"/>
          <w:szCs w:val="24"/>
        </w:rPr>
        <w:t xml:space="preserve"> zijazo. Sikiliza ushauri huu</w:t>
      </w:r>
      <w:r w:rsidR="001308BF" w:rsidRPr="004B7699">
        <w:rPr>
          <w:sz w:val="24"/>
          <w:szCs w:val="24"/>
        </w:rPr>
        <w:t>:</w:t>
      </w:r>
    </w:p>
    <w:p w14:paraId="3C2D6264" w14:textId="77777777" w:rsidR="00DE2059" w:rsidRPr="004B7699" w:rsidRDefault="00DE2059">
      <w:pPr>
        <w:spacing w:before="4" w:line="160" w:lineRule="exact"/>
        <w:rPr>
          <w:sz w:val="16"/>
          <w:szCs w:val="16"/>
        </w:rPr>
      </w:pPr>
    </w:p>
    <w:p w14:paraId="34247736" w14:textId="77777777" w:rsidR="00DE2059" w:rsidRPr="004B7699" w:rsidRDefault="00DE2059">
      <w:pPr>
        <w:spacing w:line="200" w:lineRule="exact"/>
      </w:pPr>
    </w:p>
    <w:p w14:paraId="75FE2722" w14:textId="77777777" w:rsidR="00DE2059" w:rsidRPr="004B7699" w:rsidRDefault="00E61436">
      <w:pPr>
        <w:ind w:left="820" w:right="779"/>
        <w:jc w:val="both"/>
        <w:rPr>
          <w:sz w:val="24"/>
          <w:szCs w:val="24"/>
        </w:rPr>
      </w:pPr>
      <w:r w:rsidRPr="004B7699">
        <w:rPr>
          <w:color w:val="2B5376"/>
          <w:sz w:val="24"/>
          <w:szCs w:val="24"/>
        </w:rPr>
        <w:t>Maana mtafakarini sana yeye aliyeyastahimili mapingamizi makuu namna hii ya watendao dhambi juu ya nafsi za</w:t>
      </w:r>
      <w:r w:rsidR="001308BF" w:rsidRPr="004B7699">
        <w:rPr>
          <w:color w:val="2B5376"/>
          <w:sz w:val="24"/>
          <w:szCs w:val="24"/>
        </w:rPr>
        <w:t>o</w:t>
      </w:r>
      <w:r w:rsidRPr="004B7699">
        <w:rPr>
          <w:color w:val="2B5376"/>
          <w:sz w:val="24"/>
          <w:szCs w:val="24"/>
        </w:rPr>
        <w:t xml:space="preserve">, msije mkachoka, mkizimia mioyoni mwenu. Hamjafanya vita hata kumwagika damu, mkishindana na dhambi </w:t>
      </w:r>
      <w:r w:rsidR="001308BF" w:rsidRPr="004B7699">
        <w:rPr>
          <w:color w:val="2B5376"/>
          <w:sz w:val="24"/>
          <w:szCs w:val="24"/>
        </w:rPr>
        <w:t>(</w:t>
      </w:r>
      <w:r w:rsidR="006620B8" w:rsidRPr="004B7699">
        <w:rPr>
          <w:color w:val="2B5376"/>
          <w:sz w:val="24"/>
          <w:szCs w:val="24"/>
        </w:rPr>
        <w:t>Wa</w:t>
      </w:r>
      <w:r w:rsidR="001308BF" w:rsidRPr="004B7699">
        <w:rPr>
          <w:color w:val="2B5376"/>
          <w:sz w:val="24"/>
          <w:szCs w:val="24"/>
        </w:rPr>
        <w:t>ebr</w:t>
      </w:r>
      <w:r w:rsidR="006620B8" w:rsidRPr="004B7699">
        <w:rPr>
          <w:color w:val="2B5376"/>
          <w:sz w:val="24"/>
          <w:szCs w:val="24"/>
        </w:rPr>
        <w:t xml:space="preserve">ania </w:t>
      </w:r>
      <w:r w:rsidR="001308BF" w:rsidRPr="004B7699">
        <w:rPr>
          <w:color w:val="2B5376"/>
          <w:sz w:val="24"/>
          <w:szCs w:val="24"/>
        </w:rPr>
        <w:t>12:3-4).</w:t>
      </w:r>
    </w:p>
    <w:p w14:paraId="7FFB7792" w14:textId="77777777" w:rsidR="00DE2059" w:rsidRPr="004B7699" w:rsidRDefault="00DE2059">
      <w:pPr>
        <w:spacing w:line="200" w:lineRule="exact"/>
      </w:pPr>
    </w:p>
    <w:p w14:paraId="11845C10" w14:textId="24850EBC" w:rsidR="00DE2059" w:rsidRPr="009860C5" w:rsidRDefault="006016AC" w:rsidP="009860C5">
      <w:pPr>
        <w:ind w:left="100" w:right="59" w:firstLine="720"/>
        <w:jc w:val="both"/>
        <w:rPr>
          <w:sz w:val="24"/>
          <w:szCs w:val="24"/>
        </w:rPr>
      </w:pPr>
      <w:r w:rsidRPr="004B7699">
        <w:rPr>
          <w:sz w:val="24"/>
          <w:szCs w:val="24"/>
        </w:rPr>
        <w:t>Kama kifungu hiki kinavyoonyesha, mwandishi alitazamia kwamba hadhira wake wangekabili mateso zaidi, naye alihangaikia sana jambo hilo walilolipitia</w:t>
      </w:r>
      <w:r w:rsidR="001308BF" w:rsidRPr="004B7699">
        <w:rPr>
          <w:sz w:val="24"/>
          <w:szCs w:val="24"/>
        </w:rPr>
        <w:t>.</w:t>
      </w:r>
    </w:p>
    <w:p w14:paraId="1DCC8AFC" w14:textId="77777777" w:rsidR="00DE2059" w:rsidRPr="004B7699" w:rsidRDefault="00DE2059">
      <w:pPr>
        <w:spacing w:line="200" w:lineRule="exact"/>
      </w:pPr>
    </w:p>
    <w:p w14:paraId="01F37576" w14:textId="1F92F866" w:rsidR="00DE2059" w:rsidRPr="004B7699" w:rsidRDefault="00455472" w:rsidP="009860C5">
      <w:pPr>
        <w:ind w:left="820" w:right="779"/>
        <w:jc w:val="both"/>
        <w:rPr>
          <w:b/>
          <w:color w:val="535351"/>
          <w:sz w:val="24"/>
          <w:szCs w:val="24"/>
        </w:rPr>
      </w:pPr>
      <w:r w:rsidRPr="004B7699">
        <w:rPr>
          <w:b/>
          <w:color w:val="535351"/>
          <w:sz w:val="24"/>
          <w:szCs w:val="24"/>
        </w:rPr>
        <w:t xml:space="preserve">Hadhira </w:t>
      </w:r>
      <w:r w:rsidR="007831FC" w:rsidRPr="004B7699">
        <w:rPr>
          <w:b/>
          <w:color w:val="535351"/>
          <w:sz w:val="24"/>
          <w:szCs w:val="24"/>
        </w:rPr>
        <w:t>asilia wa</w:t>
      </w:r>
      <w:r w:rsidR="005253A8" w:rsidRPr="004B7699">
        <w:rPr>
          <w:b/>
          <w:color w:val="535351"/>
          <w:sz w:val="24"/>
          <w:szCs w:val="24"/>
        </w:rPr>
        <w:t xml:space="preserve"> </w:t>
      </w:r>
      <w:r w:rsidR="007831FC" w:rsidRPr="004B7699">
        <w:rPr>
          <w:b/>
          <w:color w:val="535351"/>
          <w:sz w:val="24"/>
          <w:szCs w:val="24"/>
        </w:rPr>
        <w:t xml:space="preserve">kitabu cha </w:t>
      </w:r>
      <w:r w:rsidRPr="004B7699">
        <w:rPr>
          <w:b/>
          <w:color w:val="535351"/>
          <w:sz w:val="24"/>
          <w:szCs w:val="24"/>
        </w:rPr>
        <w:t xml:space="preserve">Waebrania </w:t>
      </w:r>
      <w:r w:rsidR="007831FC" w:rsidRPr="004B7699">
        <w:rPr>
          <w:b/>
          <w:color w:val="535351"/>
          <w:sz w:val="24"/>
          <w:szCs w:val="24"/>
        </w:rPr>
        <w:t>wa</w:t>
      </w:r>
      <w:r w:rsidRPr="004B7699">
        <w:rPr>
          <w:b/>
          <w:color w:val="535351"/>
          <w:sz w:val="24"/>
          <w:szCs w:val="24"/>
        </w:rPr>
        <w:t>likabiliwa na masuala kadhaa... kama mwandishi anavyo</w:t>
      </w:r>
      <w:r w:rsidR="007831FC" w:rsidRPr="004B7699">
        <w:rPr>
          <w:b/>
          <w:color w:val="535351"/>
          <w:sz w:val="24"/>
          <w:szCs w:val="24"/>
        </w:rPr>
        <w:t>ya</w:t>
      </w:r>
      <w:r w:rsidRPr="004B7699">
        <w:rPr>
          <w:b/>
          <w:color w:val="535351"/>
          <w:sz w:val="24"/>
          <w:szCs w:val="24"/>
        </w:rPr>
        <w:t xml:space="preserve">taja katika </w:t>
      </w:r>
      <w:r w:rsidR="007831FC" w:rsidRPr="004B7699">
        <w:rPr>
          <w:b/>
          <w:color w:val="535351"/>
          <w:sz w:val="24"/>
          <w:szCs w:val="24"/>
        </w:rPr>
        <w:t>Waebrania faslu</w:t>
      </w:r>
      <w:r w:rsidRPr="004B7699">
        <w:rPr>
          <w:b/>
          <w:color w:val="535351"/>
          <w:sz w:val="24"/>
          <w:szCs w:val="24"/>
        </w:rPr>
        <w:t xml:space="preserve"> ya 10, walikuwa wamekabiliwa na aina mbalimbali za mateso; baadhi yao walikuwa wamepoteza mali, baadhi yao walikuwa wamefungwa, walikuwa wamedhihakiwa hadharani kwa namna fulani</w:t>
      </w:r>
      <w:r w:rsidR="00E602C0" w:rsidRPr="004B7699">
        <w:rPr>
          <w:b/>
          <w:color w:val="535351"/>
          <w:sz w:val="24"/>
          <w:szCs w:val="24"/>
        </w:rPr>
        <w:t xml:space="preserve">. </w:t>
      </w:r>
      <w:r w:rsidR="007831FC" w:rsidRPr="004B7699">
        <w:rPr>
          <w:b/>
          <w:color w:val="535351"/>
          <w:sz w:val="24"/>
          <w:szCs w:val="24"/>
        </w:rPr>
        <w:t>Hata katika hatua hii, bado anawasihi hadhira kama anavyoandika, kuwa tayari kubeba lawama ya Kristo ili kukabiliana na kutengwa na kambi hiyo, ambayo anaielezea kwa maneno ya Agano la Kale lakini labda inamaanisha kutengwa na sinagogi, na ikiwa wangeenda Yerusalemu, kutengwa na hekalu, ambalo naamini lilikuwa bado limesimama kama alivyoandika.</w:t>
      </w:r>
      <w:r w:rsidR="00E602C0" w:rsidRPr="004B7699">
        <w:rPr>
          <w:b/>
          <w:color w:val="535351"/>
          <w:sz w:val="24"/>
          <w:szCs w:val="24"/>
        </w:rPr>
        <w:t xml:space="preserve"> </w:t>
      </w:r>
      <w:r w:rsidR="0088185E" w:rsidRPr="004B7699">
        <w:rPr>
          <w:b/>
          <w:color w:val="535351"/>
          <w:sz w:val="24"/>
          <w:szCs w:val="24"/>
        </w:rPr>
        <w:t>H</w:t>
      </w:r>
      <w:r w:rsidR="007831FC" w:rsidRPr="004B7699">
        <w:rPr>
          <w:b/>
          <w:color w:val="535351"/>
          <w:sz w:val="24"/>
          <w:szCs w:val="24"/>
        </w:rPr>
        <w:t>i</w:t>
      </w:r>
      <w:r w:rsidR="0088185E" w:rsidRPr="004B7699">
        <w:rPr>
          <w:b/>
          <w:color w:val="535351"/>
          <w:sz w:val="24"/>
          <w:szCs w:val="24"/>
        </w:rPr>
        <w:t>v</w:t>
      </w:r>
      <w:r w:rsidR="007831FC" w:rsidRPr="004B7699">
        <w:rPr>
          <w:b/>
          <w:color w:val="535351"/>
          <w:sz w:val="24"/>
          <w:szCs w:val="24"/>
        </w:rPr>
        <w:t>yo</w:t>
      </w:r>
      <w:r w:rsidR="0088185E" w:rsidRPr="004B7699">
        <w:rPr>
          <w:b/>
          <w:color w:val="535351"/>
          <w:sz w:val="24"/>
          <w:szCs w:val="24"/>
        </w:rPr>
        <w:t xml:space="preserve"> </w:t>
      </w:r>
      <w:r w:rsidR="007831FC" w:rsidRPr="004B7699">
        <w:rPr>
          <w:b/>
          <w:color w:val="535351"/>
          <w:sz w:val="24"/>
          <w:szCs w:val="24"/>
        </w:rPr>
        <w:t xml:space="preserve">kuna aina hizo za mateso walizokuwa wakikabiliana nazo. </w:t>
      </w:r>
      <w:r w:rsidR="0088185E" w:rsidRPr="004B7699">
        <w:rPr>
          <w:b/>
          <w:color w:val="535351"/>
          <w:sz w:val="24"/>
          <w:szCs w:val="24"/>
        </w:rPr>
        <w:t xml:space="preserve">Mwandishi </w:t>
      </w:r>
      <w:r w:rsidR="007831FC" w:rsidRPr="004B7699">
        <w:rPr>
          <w:b/>
          <w:color w:val="535351"/>
          <w:sz w:val="24"/>
          <w:szCs w:val="24"/>
        </w:rPr>
        <w:t xml:space="preserve">katika </w:t>
      </w:r>
      <w:r w:rsidR="0088185E" w:rsidRPr="004B7699">
        <w:rPr>
          <w:b/>
          <w:color w:val="535351"/>
          <w:sz w:val="24"/>
          <w:szCs w:val="24"/>
        </w:rPr>
        <w:t xml:space="preserve">Waebrania faslu </w:t>
      </w:r>
      <w:r w:rsidR="007831FC" w:rsidRPr="004B7699">
        <w:rPr>
          <w:b/>
          <w:color w:val="535351"/>
          <w:sz w:val="24"/>
          <w:szCs w:val="24"/>
        </w:rPr>
        <w:t xml:space="preserve">ya 12 </w:t>
      </w:r>
      <w:r w:rsidR="0088185E" w:rsidRPr="004B7699">
        <w:rPr>
          <w:b/>
          <w:color w:val="535351"/>
          <w:sz w:val="24"/>
          <w:szCs w:val="24"/>
        </w:rPr>
        <w:t xml:space="preserve">anasema </w:t>
      </w:r>
      <w:r w:rsidR="007831FC" w:rsidRPr="004B7699">
        <w:rPr>
          <w:b/>
          <w:color w:val="535351"/>
          <w:sz w:val="24"/>
          <w:szCs w:val="24"/>
        </w:rPr>
        <w:t xml:space="preserve">kwamba mateso yao hayakuwa yameongezeka hadi kufikia hatua ya kumwaga damu, na bado anaonekana </w:t>
      </w:r>
      <w:r w:rsidR="0088185E" w:rsidRPr="004B7699">
        <w:rPr>
          <w:b/>
          <w:color w:val="535351"/>
          <w:sz w:val="24"/>
          <w:szCs w:val="24"/>
        </w:rPr>
        <w:t xml:space="preserve">kuwa na </w:t>
      </w:r>
      <w:r w:rsidR="007831FC" w:rsidRPr="004B7699">
        <w:rPr>
          <w:b/>
          <w:color w:val="535351"/>
          <w:sz w:val="24"/>
          <w:szCs w:val="24"/>
        </w:rPr>
        <w:t xml:space="preserve">ufahamu </w:t>
      </w:r>
      <w:r w:rsidR="0088185E" w:rsidRPr="004B7699">
        <w:rPr>
          <w:b/>
          <w:color w:val="535351"/>
          <w:sz w:val="24"/>
          <w:szCs w:val="24"/>
        </w:rPr>
        <w:t xml:space="preserve">wa </w:t>
      </w:r>
      <w:r w:rsidR="007831FC" w:rsidRPr="004B7699">
        <w:rPr>
          <w:b/>
          <w:color w:val="535351"/>
          <w:sz w:val="24"/>
          <w:szCs w:val="24"/>
        </w:rPr>
        <w:t>hitaji lao la kuhakikishiw</w:t>
      </w:r>
      <w:r w:rsidR="0088185E" w:rsidRPr="004B7699">
        <w:rPr>
          <w:b/>
          <w:color w:val="535351"/>
          <w:sz w:val="24"/>
          <w:szCs w:val="24"/>
        </w:rPr>
        <w:t>a kwamba wamewekwa huru kutoka katika</w:t>
      </w:r>
      <w:r w:rsidR="007831FC" w:rsidRPr="004B7699">
        <w:rPr>
          <w:b/>
          <w:color w:val="535351"/>
          <w:sz w:val="24"/>
          <w:szCs w:val="24"/>
        </w:rPr>
        <w:t xml:space="preserve"> hofu ya kifo, kama asemavyo katika </w:t>
      </w:r>
      <w:r w:rsidR="0088185E" w:rsidRPr="004B7699">
        <w:rPr>
          <w:b/>
          <w:color w:val="535351"/>
          <w:sz w:val="24"/>
          <w:szCs w:val="24"/>
        </w:rPr>
        <w:t>faslu ya 2,</w:t>
      </w:r>
      <w:r w:rsidR="007831FC" w:rsidRPr="004B7699">
        <w:rPr>
          <w:b/>
          <w:color w:val="535351"/>
          <w:sz w:val="24"/>
          <w:szCs w:val="24"/>
        </w:rPr>
        <w:t xml:space="preserve"> </w:t>
      </w:r>
      <w:r w:rsidR="0088185E" w:rsidRPr="004B7699">
        <w:rPr>
          <w:b/>
          <w:color w:val="535351"/>
          <w:sz w:val="24"/>
          <w:szCs w:val="24"/>
        </w:rPr>
        <w:t>kwamba ni kwa ushindi wa Yesu Kristo. H</w:t>
      </w:r>
      <w:r w:rsidR="007831FC" w:rsidRPr="004B7699">
        <w:rPr>
          <w:b/>
          <w:color w:val="535351"/>
          <w:sz w:val="24"/>
          <w:szCs w:val="24"/>
        </w:rPr>
        <w:t>i</w:t>
      </w:r>
      <w:r w:rsidR="0088185E" w:rsidRPr="004B7699">
        <w:rPr>
          <w:b/>
          <w:color w:val="535351"/>
          <w:sz w:val="24"/>
          <w:szCs w:val="24"/>
        </w:rPr>
        <w:t>v</w:t>
      </w:r>
      <w:r w:rsidR="007831FC" w:rsidRPr="004B7699">
        <w:rPr>
          <w:b/>
          <w:color w:val="535351"/>
          <w:sz w:val="24"/>
          <w:szCs w:val="24"/>
        </w:rPr>
        <w:t>yo, huenda ikawa kwamba hata mateso makali zaidi, y</w:t>
      </w:r>
      <w:r w:rsidR="0088185E" w:rsidRPr="004B7699">
        <w:rPr>
          <w:b/>
          <w:color w:val="535351"/>
          <w:sz w:val="24"/>
          <w:szCs w:val="24"/>
        </w:rPr>
        <w:t>a kikatili yanakaribia</w:t>
      </w:r>
      <w:r w:rsidR="001308BF" w:rsidRPr="004B7699">
        <w:rPr>
          <w:b/>
          <w:color w:val="535351"/>
          <w:sz w:val="24"/>
          <w:szCs w:val="24"/>
        </w:rPr>
        <w:t>.</w:t>
      </w:r>
    </w:p>
    <w:p w14:paraId="73EDD627" w14:textId="77777777" w:rsidR="00DE2059" w:rsidRPr="004B7699" w:rsidRDefault="00DE2059">
      <w:pPr>
        <w:spacing w:before="16" w:line="260" w:lineRule="exact"/>
        <w:rPr>
          <w:sz w:val="26"/>
          <w:szCs w:val="26"/>
        </w:rPr>
      </w:pPr>
    </w:p>
    <w:p w14:paraId="063D8F68" w14:textId="77777777" w:rsidR="00DE2059" w:rsidRPr="004B7699" w:rsidRDefault="001308BF">
      <w:pPr>
        <w:ind w:left="5419"/>
        <w:rPr>
          <w:sz w:val="24"/>
          <w:szCs w:val="24"/>
        </w:rPr>
      </w:pPr>
      <w:r w:rsidRPr="004B7699">
        <w:rPr>
          <w:b/>
          <w:color w:val="535351"/>
          <w:sz w:val="24"/>
          <w:szCs w:val="24"/>
        </w:rPr>
        <w:t>— D</w:t>
      </w:r>
      <w:r w:rsidR="00CD582D" w:rsidRPr="004B7699">
        <w:rPr>
          <w:b/>
          <w:color w:val="535351"/>
          <w:sz w:val="24"/>
          <w:szCs w:val="24"/>
        </w:rPr>
        <w:t>kt</w:t>
      </w:r>
      <w:r w:rsidRPr="004B7699">
        <w:rPr>
          <w:b/>
          <w:color w:val="535351"/>
          <w:sz w:val="24"/>
          <w:szCs w:val="24"/>
        </w:rPr>
        <w:t>. Dennis E. Johnson</w:t>
      </w:r>
    </w:p>
    <w:p w14:paraId="72DEA364" w14:textId="77777777" w:rsidR="00DE2059" w:rsidRPr="004B7699" w:rsidRDefault="00DE2059">
      <w:pPr>
        <w:spacing w:before="4" w:line="220" w:lineRule="exact"/>
        <w:rPr>
          <w:sz w:val="22"/>
          <w:szCs w:val="22"/>
        </w:rPr>
      </w:pPr>
    </w:p>
    <w:p w14:paraId="485174B9" w14:textId="64501A13" w:rsidR="00DE2059" w:rsidRPr="009860C5" w:rsidRDefault="00063620" w:rsidP="009860C5">
      <w:pPr>
        <w:ind w:left="100"/>
        <w:rPr>
          <w:sz w:val="28"/>
          <w:szCs w:val="28"/>
        </w:rPr>
      </w:pPr>
      <w:r w:rsidRPr="004B7699">
        <w:rPr>
          <w:b/>
          <w:color w:val="1F497D" w:themeColor="text2"/>
          <w:spacing w:val="1"/>
          <w:sz w:val="28"/>
          <w:szCs w:val="28"/>
        </w:rPr>
        <w:t>Karibu</w:t>
      </w:r>
      <w:r w:rsidRPr="004B7699">
        <w:rPr>
          <w:b/>
          <w:color w:val="2B5376"/>
          <w:spacing w:val="1"/>
          <w:sz w:val="28"/>
          <w:szCs w:val="28"/>
        </w:rPr>
        <w:t xml:space="preserve"> na Uasi</w:t>
      </w:r>
    </w:p>
    <w:p w14:paraId="77F7A9EE" w14:textId="77777777" w:rsidR="00DE2059" w:rsidRPr="004B7699" w:rsidRDefault="00DE2059">
      <w:pPr>
        <w:spacing w:line="200" w:lineRule="exact"/>
      </w:pPr>
    </w:p>
    <w:p w14:paraId="733F0FA9" w14:textId="77777777" w:rsidR="00DE2059" w:rsidRPr="004B7699" w:rsidRDefault="00ED0A60">
      <w:pPr>
        <w:ind w:left="100" w:right="59" w:firstLine="720"/>
        <w:jc w:val="both"/>
        <w:rPr>
          <w:sz w:val="24"/>
          <w:szCs w:val="24"/>
        </w:rPr>
      </w:pPr>
      <w:r w:rsidRPr="004B7699">
        <w:rPr>
          <w:sz w:val="24"/>
          <w:szCs w:val="24"/>
        </w:rPr>
        <w:t>Tano, hadhira wa kitabu cha Waebrania walipokabili mateso, baadhi yao walikuwa karibu kuasi-imani. Badala ya kukatishwa tamaa au kudhoofishwa tu na mateso, walikuwa katika hatari ya kumwacha Kristo kabisa. Kwa mfano, katika Waebrania faslu ya 10:26-27 tunasoma onyo hili</w:t>
      </w:r>
      <w:r w:rsidR="001308BF" w:rsidRPr="004B7699">
        <w:rPr>
          <w:sz w:val="24"/>
          <w:szCs w:val="24"/>
        </w:rPr>
        <w:t>:</w:t>
      </w:r>
    </w:p>
    <w:p w14:paraId="62C13B4B" w14:textId="77777777" w:rsidR="00DE2059" w:rsidRPr="004B7699" w:rsidRDefault="00DE2059">
      <w:pPr>
        <w:spacing w:line="200" w:lineRule="exact"/>
      </w:pPr>
    </w:p>
    <w:p w14:paraId="2A0CA3AF" w14:textId="77777777" w:rsidR="00DE2059" w:rsidRPr="004B7699" w:rsidRDefault="00B6069A">
      <w:pPr>
        <w:ind w:left="820" w:right="779"/>
        <w:jc w:val="both"/>
        <w:rPr>
          <w:sz w:val="24"/>
          <w:szCs w:val="24"/>
        </w:rPr>
      </w:pPr>
      <w:r w:rsidRPr="004B7699">
        <w:rPr>
          <w:color w:val="2B5376"/>
          <w:sz w:val="24"/>
          <w:szCs w:val="24"/>
        </w:rPr>
        <w:t xml:space="preserve">Maana, kama tukifanya dhambi kusudi baada ya kuupokea ujuzi wa ile kweli, haibaki tena dhabihu kwa ajili ya dhambi; bali kuna kuitazamia hukumu yenye kutisha, na ukali wa moto ulio tayari kuwala wao wapingao </w:t>
      </w:r>
      <w:r w:rsidR="001308BF" w:rsidRPr="004B7699">
        <w:rPr>
          <w:color w:val="2B5376"/>
          <w:sz w:val="24"/>
          <w:szCs w:val="24"/>
        </w:rPr>
        <w:t>(</w:t>
      </w:r>
      <w:r w:rsidRPr="004B7699">
        <w:rPr>
          <w:color w:val="2B5376"/>
          <w:sz w:val="24"/>
          <w:szCs w:val="24"/>
        </w:rPr>
        <w:t>Wa</w:t>
      </w:r>
      <w:r w:rsidR="001308BF" w:rsidRPr="004B7699">
        <w:rPr>
          <w:color w:val="2B5376"/>
          <w:sz w:val="24"/>
          <w:szCs w:val="24"/>
        </w:rPr>
        <w:t>ebr</w:t>
      </w:r>
      <w:r w:rsidRPr="004B7699">
        <w:rPr>
          <w:color w:val="2B5376"/>
          <w:sz w:val="24"/>
          <w:szCs w:val="24"/>
        </w:rPr>
        <w:t xml:space="preserve">ania </w:t>
      </w:r>
      <w:r w:rsidR="001308BF" w:rsidRPr="004B7699">
        <w:rPr>
          <w:color w:val="2B5376"/>
          <w:sz w:val="24"/>
          <w:szCs w:val="24"/>
        </w:rPr>
        <w:t>10:26-27).</w:t>
      </w:r>
    </w:p>
    <w:p w14:paraId="37B774F6" w14:textId="77777777" w:rsidR="00DE2059" w:rsidRPr="004B7699" w:rsidRDefault="00DE2059">
      <w:pPr>
        <w:spacing w:line="200" w:lineRule="exact"/>
      </w:pPr>
    </w:p>
    <w:p w14:paraId="140ECA20" w14:textId="3D977927" w:rsidR="00DE2059" w:rsidRPr="004B7699" w:rsidRDefault="00092F6F" w:rsidP="00BA19E0">
      <w:pPr>
        <w:ind w:left="100" w:right="59" w:firstLine="720"/>
        <w:jc w:val="both"/>
        <w:rPr>
          <w:sz w:val="24"/>
          <w:szCs w:val="24"/>
        </w:rPr>
      </w:pPr>
      <w:r w:rsidRPr="004B7699">
        <w:rPr>
          <w:sz w:val="24"/>
          <w:szCs w:val="24"/>
        </w:rPr>
        <w:lastRenderedPageBreak/>
        <w:t>Tunahitaji kuwa wazi hapa kwamba mwandishi wa kitabu cha Waebrania hakuwa na wasiwasi kuhusu udhalimu au dhambi ndogo. Aliwaonya hadhira wake vikali kwa sababu kwa wale wanaomkataa kabisa Kristo, “hakuna dhabihu ya dhambi iliyoachwa.” Watu wanapokataa imani ya Kikristo, kama vile baadhi ya hadhira asilia wa kitabu cha Waebra</w:t>
      </w:r>
      <w:r w:rsidR="008F26F8" w:rsidRPr="004B7699">
        <w:rPr>
          <w:sz w:val="24"/>
          <w:szCs w:val="24"/>
        </w:rPr>
        <w:t>nia walivyojaribiwa kufanya, hu</w:t>
      </w:r>
      <w:r w:rsidRPr="004B7699">
        <w:rPr>
          <w:sz w:val="24"/>
          <w:szCs w:val="24"/>
        </w:rPr>
        <w:t xml:space="preserve">thibitisha kwamba hawakuwahi </w:t>
      </w:r>
      <w:r w:rsidR="008F26F8" w:rsidRPr="004B7699">
        <w:rPr>
          <w:sz w:val="24"/>
          <w:szCs w:val="24"/>
        </w:rPr>
        <w:t>kamwe kuwa na imani inayookoa. K</w:t>
      </w:r>
      <w:r w:rsidRPr="004B7699">
        <w:rPr>
          <w:sz w:val="24"/>
          <w:szCs w:val="24"/>
        </w:rPr>
        <w:t>wa sababu hii, wan</w:t>
      </w:r>
      <w:r w:rsidR="00115EB8" w:rsidRPr="004B7699">
        <w:rPr>
          <w:sz w:val="24"/>
          <w:szCs w:val="24"/>
        </w:rPr>
        <w:t xml:space="preserve">aweza tu kuwa na “taraja lenye kutisha la hukumu na ule </w:t>
      </w:r>
      <w:r w:rsidR="008F26F8" w:rsidRPr="004B7699">
        <w:rPr>
          <w:sz w:val="24"/>
          <w:szCs w:val="24"/>
        </w:rPr>
        <w:t>moto</w:t>
      </w:r>
      <w:r w:rsidR="00115EB8" w:rsidRPr="004B7699">
        <w:rPr>
          <w:sz w:val="24"/>
          <w:szCs w:val="24"/>
        </w:rPr>
        <w:t xml:space="preserve"> </w:t>
      </w:r>
      <w:r w:rsidRPr="004B7699">
        <w:rPr>
          <w:sz w:val="24"/>
          <w:szCs w:val="24"/>
        </w:rPr>
        <w:t>mkali</w:t>
      </w:r>
      <w:r w:rsidR="00115EB8" w:rsidRPr="004B7699">
        <w:rPr>
          <w:sz w:val="24"/>
          <w:szCs w:val="24"/>
        </w:rPr>
        <w:t>”</w:t>
      </w:r>
      <w:r w:rsidRPr="004B7699">
        <w:rPr>
          <w:sz w:val="24"/>
          <w:szCs w:val="24"/>
        </w:rPr>
        <w:t xml:space="preserve"> </w:t>
      </w:r>
      <w:r w:rsidR="00115EB8" w:rsidRPr="004B7699">
        <w:rPr>
          <w:sz w:val="24"/>
          <w:szCs w:val="24"/>
        </w:rPr>
        <w:t xml:space="preserve">uliowekwa akiba kwa ajili ya </w:t>
      </w:r>
      <w:r w:rsidR="00A52704" w:rsidRPr="004B7699">
        <w:rPr>
          <w:sz w:val="24"/>
          <w:szCs w:val="24"/>
        </w:rPr>
        <w:t>“maadui wa Mungu</w:t>
      </w:r>
      <w:r w:rsidR="001308BF" w:rsidRPr="004B7699">
        <w:rPr>
          <w:sz w:val="24"/>
          <w:szCs w:val="24"/>
        </w:rPr>
        <w:t>.”</w:t>
      </w:r>
    </w:p>
    <w:p w14:paraId="166CEF6A" w14:textId="77777777" w:rsidR="00DE2359" w:rsidRPr="004B7699" w:rsidRDefault="00DE3AF0" w:rsidP="00DE2359">
      <w:pPr>
        <w:spacing w:before="2"/>
        <w:ind w:left="100" w:right="59" w:firstLine="720"/>
        <w:jc w:val="both"/>
        <w:rPr>
          <w:sz w:val="24"/>
          <w:szCs w:val="24"/>
        </w:rPr>
      </w:pPr>
      <w:r w:rsidRPr="004B7699">
        <w:rPr>
          <w:sz w:val="24"/>
          <w:szCs w:val="24"/>
        </w:rPr>
        <w:t>Kama tutakavyoeleza katika somo letu li</w:t>
      </w:r>
      <w:r w:rsidR="009C3269" w:rsidRPr="004B7699">
        <w:rPr>
          <w:sz w:val="24"/>
          <w:szCs w:val="24"/>
        </w:rPr>
        <w:t>j</w:t>
      </w:r>
      <w:r w:rsidRPr="004B7699">
        <w:rPr>
          <w:sz w:val="24"/>
          <w:szCs w:val="24"/>
        </w:rPr>
        <w:t xml:space="preserve">alo, </w:t>
      </w:r>
      <w:r w:rsidR="0092116D" w:rsidRPr="004B7699">
        <w:rPr>
          <w:sz w:val="24"/>
          <w:szCs w:val="24"/>
        </w:rPr>
        <w:t xml:space="preserve">vifungu </w:t>
      </w:r>
      <w:r w:rsidRPr="004B7699">
        <w:rPr>
          <w:sz w:val="24"/>
          <w:szCs w:val="24"/>
        </w:rPr>
        <w:t>hi</w:t>
      </w:r>
      <w:r w:rsidR="0092116D" w:rsidRPr="004B7699">
        <w:rPr>
          <w:sz w:val="24"/>
          <w:szCs w:val="24"/>
        </w:rPr>
        <w:t>v</w:t>
      </w:r>
      <w:r w:rsidRPr="004B7699">
        <w:rPr>
          <w:sz w:val="24"/>
          <w:szCs w:val="24"/>
        </w:rPr>
        <w:t xml:space="preserve">i na </w:t>
      </w:r>
      <w:r w:rsidR="0092116D" w:rsidRPr="004B7699">
        <w:rPr>
          <w:sz w:val="24"/>
          <w:szCs w:val="24"/>
        </w:rPr>
        <w:t>vingine kama hivyo havi</w:t>
      </w:r>
      <w:r w:rsidRPr="004B7699">
        <w:rPr>
          <w:sz w:val="24"/>
          <w:szCs w:val="24"/>
        </w:rPr>
        <w:t>maanishi kwamba waamini wa kweli wanaweza kupoteza wok</w:t>
      </w:r>
      <w:r w:rsidR="0092116D" w:rsidRPr="004B7699">
        <w:rPr>
          <w:sz w:val="24"/>
          <w:szCs w:val="24"/>
        </w:rPr>
        <w:t>ovu wao. Bali, mstari huu warejel</w:t>
      </w:r>
      <w:r w:rsidRPr="004B7699">
        <w:rPr>
          <w:sz w:val="24"/>
          <w:szCs w:val="24"/>
        </w:rPr>
        <w:t>ea wale wanaodai kuwa na imani na kupata baraka nyingi za imani hiyo, lakini bila kuzaliwa upya na kuhesabiwa haki. Kwa vyovyote vile, ni wa</w:t>
      </w:r>
      <w:r w:rsidR="0092116D" w:rsidRPr="004B7699">
        <w:rPr>
          <w:sz w:val="24"/>
          <w:szCs w:val="24"/>
        </w:rPr>
        <w:t xml:space="preserve">zi kwamba baadhi ya hadhira asilia </w:t>
      </w:r>
      <w:r w:rsidRPr="004B7699">
        <w:rPr>
          <w:sz w:val="24"/>
          <w:szCs w:val="24"/>
        </w:rPr>
        <w:t xml:space="preserve">wa </w:t>
      </w:r>
      <w:r w:rsidR="0092116D" w:rsidRPr="004B7699">
        <w:rPr>
          <w:sz w:val="24"/>
          <w:szCs w:val="24"/>
        </w:rPr>
        <w:t xml:space="preserve">kitabu cha </w:t>
      </w:r>
      <w:r w:rsidRPr="004B7699">
        <w:rPr>
          <w:sz w:val="24"/>
          <w:szCs w:val="24"/>
        </w:rPr>
        <w:t>Waebrania walijaribiwa sa</w:t>
      </w:r>
      <w:r w:rsidR="0092116D" w:rsidRPr="004B7699">
        <w:rPr>
          <w:sz w:val="24"/>
          <w:szCs w:val="24"/>
        </w:rPr>
        <w:t>na kuacha iman</w:t>
      </w:r>
      <w:r w:rsidR="001308BF" w:rsidRPr="004B7699">
        <w:rPr>
          <w:sz w:val="24"/>
          <w:szCs w:val="24"/>
        </w:rPr>
        <w:t>.</w:t>
      </w:r>
      <w:r w:rsidR="00DE2359" w:rsidRPr="004B7699">
        <w:rPr>
          <w:sz w:val="24"/>
          <w:szCs w:val="24"/>
        </w:rPr>
        <w:t xml:space="preserve"> </w:t>
      </w:r>
    </w:p>
    <w:p w14:paraId="500A3A67" w14:textId="636FF90B" w:rsidR="00DE2059" w:rsidRDefault="00DE2359" w:rsidP="009860C5">
      <w:pPr>
        <w:spacing w:before="2"/>
        <w:ind w:left="100" w:right="59" w:firstLine="720"/>
        <w:jc w:val="both"/>
        <w:rPr>
          <w:sz w:val="24"/>
          <w:szCs w:val="24"/>
        </w:rPr>
      </w:pPr>
      <w:r w:rsidRPr="004B7699">
        <w:rPr>
          <w:sz w:val="24"/>
          <w:szCs w:val="24"/>
        </w:rPr>
        <w:t>Kwa kuwa tumechunguza usuli wa kitabu cha Waebrania kwa kuit</w:t>
      </w:r>
      <w:r w:rsidR="005253A8" w:rsidRPr="004B7699">
        <w:rPr>
          <w:sz w:val="24"/>
          <w:szCs w:val="24"/>
        </w:rPr>
        <w:t>abiri</w:t>
      </w:r>
      <w:r w:rsidRPr="004B7699">
        <w:rPr>
          <w:sz w:val="24"/>
          <w:szCs w:val="24"/>
        </w:rPr>
        <w:t xml:space="preserve"> mwandishi wa kitabu na hadh</w:t>
      </w:r>
      <w:r w:rsidR="00020D79" w:rsidRPr="004B7699">
        <w:rPr>
          <w:sz w:val="24"/>
          <w:szCs w:val="24"/>
        </w:rPr>
        <w:t xml:space="preserve">ira asilia, tunapaswa kugeukia suala </w:t>
      </w:r>
      <w:r w:rsidRPr="004B7699">
        <w:rPr>
          <w:sz w:val="24"/>
          <w:szCs w:val="24"/>
        </w:rPr>
        <w:t>letu la tatu: yaani, tarehe ambayo kitabu cha Waebrania kiliandikwa</w:t>
      </w:r>
      <w:r w:rsidR="009860C5">
        <w:rPr>
          <w:sz w:val="24"/>
          <w:szCs w:val="24"/>
        </w:rPr>
        <w:t>.</w:t>
      </w:r>
    </w:p>
    <w:p w14:paraId="1CB11468" w14:textId="77777777" w:rsidR="009860C5" w:rsidRPr="004B7699" w:rsidRDefault="009860C5" w:rsidP="009860C5">
      <w:pPr>
        <w:spacing w:before="2"/>
        <w:ind w:left="100" w:right="59" w:firstLine="720"/>
        <w:jc w:val="both"/>
        <w:rPr>
          <w:sz w:val="22"/>
          <w:szCs w:val="22"/>
        </w:rPr>
      </w:pPr>
    </w:p>
    <w:p w14:paraId="336F5D35" w14:textId="77777777" w:rsidR="00DE2059" w:rsidRPr="004B7699" w:rsidRDefault="00063620" w:rsidP="00063620">
      <w:pPr>
        <w:jc w:val="center"/>
        <w:rPr>
          <w:b/>
          <w:sz w:val="32"/>
          <w:szCs w:val="32"/>
        </w:rPr>
      </w:pPr>
      <w:r w:rsidRPr="004B7699">
        <w:rPr>
          <w:b/>
          <w:color w:val="1F497D" w:themeColor="text2"/>
          <w:spacing w:val="1"/>
          <w:w w:val="99"/>
          <w:sz w:val="28"/>
          <w:szCs w:val="32"/>
        </w:rPr>
        <w:t>T</w:t>
      </w:r>
      <w:r w:rsidR="001308BF" w:rsidRPr="004B7699">
        <w:rPr>
          <w:b/>
          <w:color w:val="1F497D" w:themeColor="text2"/>
          <w:sz w:val="22"/>
          <w:szCs w:val="32"/>
        </w:rPr>
        <w:t>A</w:t>
      </w:r>
      <w:r w:rsidRPr="004B7699">
        <w:rPr>
          <w:b/>
          <w:color w:val="1F497D" w:themeColor="text2"/>
          <w:sz w:val="22"/>
          <w:szCs w:val="32"/>
        </w:rPr>
        <w:t>R</w:t>
      </w:r>
      <w:r w:rsidR="001308BF" w:rsidRPr="004B7699">
        <w:rPr>
          <w:b/>
          <w:color w:val="1F497D" w:themeColor="text2"/>
          <w:sz w:val="22"/>
          <w:szCs w:val="32"/>
        </w:rPr>
        <w:t>E</w:t>
      </w:r>
      <w:r w:rsidRPr="004B7699">
        <w:rPr>
          <w:b/>
          <w:color w:val="1F497D" w:themeColor="text2"/>
          <w:sz w:val="22"/>
          <w:szCs w:val="32"/>
        </w:rPr>
        <w:t>HE</w:t>
      </w:r>
    </w:p>
    <w:p w14:paraId="52578149" w14:textId="77777777" w:rsidR="00DE2059" w:rsidRPr="004B7699" w:rsidRDefault="00DE2059">
      <w:pPr>
        <w:spacing w:before="12" w:line="260" w:lineRule="exact"/>
        <w:rPr>
          <w:sz w:val="26"/>
          <w:szCs w:val="26"/>
        </w:rPr>
      </w:pPr>
    </w:p>
    <w:p w14:paraId="0207AEDB" w14:textId="77777777" w:rsidR="00E62B15" w:rsidRPr="004B7699" w:rsidRDefault="00E62B15" w:rsidP="00E62B15">
      <w:pPr>
        <w:ind w:left="140" w:right="99" w:firstLine="720"/>
        <w:jc w:val="both"/>
        <w:rPr>
          <w:sz w:val="24"/>
          <w:szCs w:val="24"/>
        </w:rPr>
      </w:pPr>
      <w:r w:rsidRPr="004B7699">
        <w:rPr>
          <w:sz w:val="24"/>
          <w:szCs w:val="24"/>
        </w:rPr>
        <w:t>Ingawa tarehe halisi ya kuandikwa kwa kitabu cha Waebrania bado haijulikani, tare</w:t>
      </w:r>
      <w:r w:rsidR="00AF21DA" w:rsidRPr="004B7699">
        <w:rPr>
          <w:sz w:val="24"/>
          <w:szCs w:val="24"/>
        </w:rPr>
        <w:t>he za mapema na za hivi punde</w:t>
      </w:r>
      <w:r w:rsidRPr="004B7699">
        <w:rPr>
          <w:sz w:val="24"/>
          <w:szCs w:val="24"/>
        </w:rPr>
        <w:t xml:space="preserve"> zaidi </w:t>
      </w:r>
      <w:r w:rsidR="00AF21DA" w:rsidRPr="004B7699">
        <w:rPr>
          <w:sz w:val="24"/>
          <w:szCs w:val="24"/>
        </w:rPr>
        <w:t xml:space="preserve">iwezekanavyo </w:t>
      </w:r>
      <w:r w:rsidRPr="004B7699">
        <w:rPr>
          <w:sz w:val="24"/>
          <w:szCs w:val="24"/>
        </w:rPr>
        <w:t xml:space="preserve">za </w:t>
      </w:r>
      <w:r w:rsidR="00AF21DA" w:rsidRPr="004B7699">
        <w:rPr>
          <w:sz w:val="24"/>
          <w:szCs w:val="24"/>
        </w:rPr>
        <w:t xml:space="preserve">kuandikwa kwa </w:t>
      </w:r>
      <w:r w:rsidRPr="004B7699">
        <w:rPr>
          <w:sz w:val="24"/>
          <w:szCs w:val="24"/>
        </w:rPr>
        <w:t>kitabu hiki zaweza kuthibitishwa kwa uthabiti. Tutaangalia kwan</w:t>
      </w:r>
      <w:r w:rsidR="000F1E64" w:rsidRPr="004B7699">
        <w:rPr>
          <w:sz w:val="24"/>
          <w:szCs w:val="24"/>
        </w:rPr>
        <w:t>za tarehe ya mapema kabisa</w:t>
      </w:r>
      <w:r w:rsidRPr="004B7699">
        <w:rPr>
          <w:sz w:val="24"/>
          <w:szCs w:val="24"/>
        </w:rPr>
        <w:t xml:space="preserve"> ya</w:t>
      </w:r>
      <w:r w:rsidR="005356C5" w:rsidRPr="004B7699">
        <w:rPr>
          <w:sz w:val="24"/>
          <w:szCs w:val="24"/>
        </w:rPr>
        <w:t xml:space="preserve"> kuandikwa kwa</w:t>
      </w:r>
      <w:r w:rsidRPr="004B7699">
        <w:rPr>
          <w:sz w:val="24"/>
          <w:szCs w:val="24"/>
        </w:rPr>
        <w:t xml:space="preserve"> kitabu, au tutaacha</w:t>
      </w:r>
      <w:r w:rsidR="00447CD6" w:rsidRPr="004B7699">
        <w:rPr>
          <w:sz w:val="24"/>
          <w:szCs w:val="24"/>
        </w:rPr>
        <w:t xml:space="preserve"> hali ilivyo</w:t>
      </w:r>
      <w:r w:rsidR="00FF6501" w:rsidRPr="004B7699">
        <w:rPr>
          <w:sz w:val="24"/>
          <w:szCs w:val="24"/>
        </w:rPr>
        <w:t xml:space="preserve"> </w:t>
      </w:r>
      <w:r w:rsidR="00447CD6" w:rsidRPr="004B7699">
        <w:rPr>
          <w:sz w:val="24"/>
          <w:szCs w:val="24"/>
        </w:rPr>
        <w:t>[</w:t>
      </w:r>
      <w:r w:rsidR="00FF6501" w:rsidRPr="004B7699">
        <w:rPr>
          <w:i/>
          <w:sz w:val="24"/>
          <w:szCs w:val="24"/>
        </w:rPr>
        <w:t>terminus a quo]</w:t>
      </w:r>
      <w:r w:rsidRPr="004B7699">
        <w:rPr>
          <w:sz w:val="24"/>
          <w:szCs w:val="24"/>
        </w:rPr>
        <w:t>, na k</w:t>
      </w:r>
      <w:r w:rsidR="000F1E64" w:rsidRPr="004B7699">
        <w:rPr>
          <w:sz w:val="24"/>
          <w:szCs w:val="24"/>
        </w:rPr>
        <w:t>isha</w:t>
      </w:r>
      <w:r w:rsidR="005356C5" w:rsidRPr="004B7699">
        <w:rPr>
          <w:sz w:val="24"/>
          <w:szCs w:val="24"/>
        </w:rPr>
        <w:t xml:space="preserve"> tarehe ya hivi punde zaidi</w:t>
      </w:r>
      <w:r w:rsidRPr="004B7699">
        <w:rPr>
          <w:sz w:val="24"/>
          <w:szCs w:val="24"/>
        </w:rPr>
        <w:t xml:space="preserve">, au </w:t>
      </w:r>
      <w:r w:rsidRPr="004B7699">
        <w:rPr>
          <w:i/>
          <w:sz w:val="24"/>
          <w:szCs w:val="24"/>
        </w:rPr>
        <w:t>terminus ad quem.</w:t>
      </w:r>
      <w:r w:rsidR="00247CED" w:rsidRPr="004B7699">
        <w:rPr>
          <w:sz w:val="24"/>
          <w:szCs w:val="24"/>
        </w:rPr>
        <w:t xml:space="preserve"> Tarehe </w:t>
      </w:r>
      <w:r w:rsidR="000F1E64" w:rsidRPr="004B7699">
        <w:rPr>
          <w:sz w:val="24"/>
          <w:szCs w:val="24"/>
        </w:rPr>
        <w:t>zote mbili zinaweza kuamu</w:t>
      </w:r>
      <w:r w:rsidRPr="004B7699">
        <w:rPr>
          <w:sz w:val="24"/>
          <w:szCs w:val="24"/>
        </w:rPr>
        <w:t>a kwa kiwango fulani cha kuj</w:t>
      </w:r>
      <w:r w:rsidR="000F1E64" w:rsidRPr="004B7699">
        <w:rPr>
          <w:sz w:val="24"/>
          <w:szCs w:val="24"/>
        </w:rPr>
        <w:t>iamini kwa kutumia ushahidi wa K</w:t>
      </w:r>
      <w:r w:rsidRPr="004B7699">
        <w:rPr>
          <w:sz w:val="24"/>
          <w:szCs w:val="24"/>
        </w:rPr>
        <w:t>imaandiko na wa kihistoria.</w:t>
      </w:r>
    </w:p>
    <w:p w14:paraId="7BCBB928" w14:textId="77777777" w:rsidR="00DE2059" w:rsidRPr="004B7699" w:rsidRDefault="000F1E64" w:rsidP="00454E18">
      <w:pPr>
        <w:ind w:left="140" w:right="99" w:firstLine="720"/>
        <w:jc w:val="both"/>
        <w:rPr>
          <w:sz w:val="24"/>
          <w:szCs w:val="24"/>
        </w:rPr>
      </w:pPr>
      <w:r w:rsidRPr="004B7699">
        <w:rPr>
          <w:sz w:val="24"/>
          <w:szCs w:val="24"/>
        </w:rPr>
        <w:t>Kwa u</w:t>
      </w:r>
      <w:r w:rsidR="00E62B15" w:rsidRPr="004B7699">
        <w:rPr>
          <w:sz w:val="24"/>
          <w:szCs w:val="24"/>
        </w:rPr>
        <w:t xml:space="preserve">pande mmoja, Waebrania </w:t>
      </w:r>
      <w:r w:rsidRPr="004B7699">
        <w:rPr>
          <w:sz w:val="24"/>
          <w:szCs w:val="24"/>
        </w:rPr>
        <w:t xml:space="preserve">faslu ya </w:t>
      </w:r>
      <w:r w:rsidR="00E62B15" w:rsidRPr="004B7699">
        <w:rPr>
          <w:sz w:val="24"/>
          <w:szCs w:val="24"/>
        </w:rPr>
        <w:t xml:space="preserve">13:23 husaidia kuthibitisha tarehe ya mapema </w:t>
      </w:r>
      <w:r w:rsidRPr="004B7699">
        <w:rPr>
          <w:sz w:val="24"/>
          <w:szCs w:val="24"/>
        </w:rPr>
        <w:t xml:space="preserve">zaidi </w:t>
      </w:r>
      <w:r w:rsidR="00E62B15" w:rsidRPr="004B7699">
        <w:rPr>
          <w:sz w:val="24"/>
          <w:szCs w:val="24"/>
        </w:rPr>
        <w:t xml:space="preserve">iwezekanavyo ya </w:t>
      </w:r>
      <w:r w:rsidR="00AF21DA" w:rsidRPr="004B7699">
        <w:rPr>
          <w:sz w:val="24"/>
          <w:szCs w:val="24"/>
        </w:rPr>
        <w:t xml:space="preserve">kuandikwa kwa </w:t>
      </w:r>
      <w:r w:rsidR="00E62B15" w:rsidRPr="004B7699">
        <w:rPr>
          <w:sz w:val="24"/>
          <w:szCs w:val="24"/>
        </w:rPr>
        <w:t>kitabu</w:t>
      </w:r>
      <w:r w:rsidRPr="004B7699">
        <w:rPr>
          <w:sz w:val="24"/>
          <w:szCs w:val="24"/>
        </w:rPr>
        <w:t xml:space="preserve"> hicho. Katika mstari</w:t>
      </w:r>
      <w:r w:rsidR="00E62B15" w:rsidRPr="004B7699">
        <w:rPr>
          <w:sz w:val="24"/>
          <w:szCs w:val="24"/>
        </w:rPr>
        <w:t xml:space="preserve"> h</w:t>
      </w:r>
      <w:r w:rsidRPr="004B7699">
        <w:rPr>
          <w:sz w:val="24"/>
          <w:szCs w:val="24"/>
        </w:rPr>
        <w:t>uu</w:t>
      </w:r>
      <w:r w:rsidR="00E62B15" w:rsidRPr="004B7699">
        <w:rPr>
          <w:sz w:val="24"/>
          <w:szCs w:val="24"/>
        </w:rPr>
        <w:t xml:space="preserve"> mwandishi aliandika</w:t>
      </w:r>
      <w:r w:rsidRPr="004B7699">
        <w:rPr>
          <w:sz w:val="24"/>
          <w:szCs w:val="24"/>
        </w:rPr>
        <w:t xml:space="preserve"> hivi</w:t>
      </w:r>
      <w:r w:rsidR="001308BF" w:rsidRPr="004B7699">
        <w:rPr>
          <w:sz w:val="24"/>
          <w:szCs w:val="24"/>
        </w:rPr>
        <w:t>:</w:t>
      </w:r>
    </w:p>
    <w:p w14:paraId="518B3D2D" w14:textId="77777777" w:rsidR="00DE2059" w:rsidRPr="004B7699" w:rsidRDefault="00DE2059">
      <w:pPr>
        <w:spacing w:before="13" w:line="260" w:lineRule="exact"/>
        <w:rPr>
          <w:sz w:val="26"/>
          <w:szCs w:val="26"/>
        </w:rPr>
      </w:pPr>
    </w:p>
    <w:p w14:paraId="65B6CBAD" w14:textId="77777777" w:rsidR="00DE2059" w:rsidRPr="004B7699" w:rsidRDefault="00B6069A">
      <w:pPr>
        <w:ind w:left="860" w:right="819"/>
        <w:rPr>
          <w:sz w:val="24"/>
          <w:szCs w:val="24"/>
        </w:rPr>
      </w:pPr>
      <w:r w:rsidRPr="004B7699">
        <w:rPr>
          <w:color w:val="2B5376"/>
          <w:sz w:val="24"/>
          <w:szCs w:val="24"/>
        </w:rPr>
        <w:t xml:space="preserve">Jueni ya kuwa ndugu yetu </w:t>
      </w:r>
      <w:r w:rsidR="001308BF" w:rsidRPr="004B7699">
        <w:rPr>
          <w:color w:val="2B5376"/>
          <w:sz w:val="24"/>
          <w:szCs w:val="24"/>
        </w:rPr>
        <w:t>Timoth</w:t>
      </w:r>
      <w:r w:rsidRPr="004B7699">
        <w:rPr>
          <w:color w:val="2B5376"/>
          <w:sz w:val="24"/>
          <w:szCs w:val="24"/>
        </w:rPr>
        <w:t xml:space="preserve">eo amekwisha kufunguliwa; ambaye, akija upesi, nitaonana nanyi pamoja naye </w:t>
      </w:r>
      <w:r w:rsidR="001308BF" w:rsidRPr="004B7699">
        <w:rPr>
          <w:color w:val="2B5376"/>
          <w:sz w:val="24"/>
          <w:szCs w:val="24"/>
        </w:rPr>
        <w:t>(</w:t>
      </w:r>
      <w:r w:rsidRPr="004B7699">
        <w:rPr>
          <w:color w:val="2B5376"/>
          <w:sz w:val="24"/>
          <w:szCs w:val="24"/>
        </w:rPr>
        <w:t>Wa</w:t>
      </w:r>
      <w:r w:rsidR="001308BF" w:rsidRPr="004B7699">
        <w:rPr>
          <w:color w:val="2B5376"/>
          <w:sz w:val="24"/>
          <w:szCs w:val="24"/>
        </w:rPr>
        <w:t>ebr</w:t>
      </w:r>
      <w:r w:rsidRPr="004B7699">
        <w:rPr>
          <w:color w:val="2B5376"/>
          <w:sz w:val="24"/>
          <w:szCs w:val="24"/>
        </w:rPr>
        <w:t xml:space="preserve">ania </w:t>
      </w:r>
      <w:r w:rsidR="001308BF" w:rsidRPr="004B7699">
        <w:rPr>
          <w:color w:val="2B5376"/>
          <w:sz w:val="24"/>
          <w:szCs w:val="24"/>
        </w:rPr>
        <w:t>13:23).</w:t>
      </w:r>
    </w:p>
    <w:p w14:paraId="30B08E01" w14:textId="77777777" w:rsidR="00DE2059" w:rsidRPr="004B7699" w:rsidRDefault="00DE2059">
      <w:pPr>
        <w:spacing w:before="14" w:line="260" w:lineRule="exact"/>
        <w:rPr>
          <w:sz w:val="26"/>
          <w:szCs w:val="26"/>
        </w:rPr>
      </w:pPr>
    </w:p>
    <w:p w14:paraId="00449442" w14:textId="281658B4" w:rsidR="00DE2059" w:rsidRPr="004B7699" w:rsidRDefault="00FF6501" w:rsidP="00A3014B">
      <w:pPr>
        <w:ind w:left="140" w:right="99" w:firstLine="720"/>
        <w:jc w:val="both"/>
        <w:rPr>
          <w:sz w:val="24"/>
          <w:szCs w:val="24"/>
        </w:rPr>
      </w:pPr>
      <w:r w:rsidRPr="004B7699">
        <w:rPr>
          <w:sz w:val="24"/>
          <w:szCs w:val="24"/>
        </w:rPr>
        <w:t>Hapa tunaona kwamba “Timoth</w:t>
      </w:r>
      <w:r w:rsidR="00B8366E">
        <w:rPr>
          <w:sz w:val="24"/>
          <w:szCs w:val="24"/>
        </w:rPr>
        <w:t>eo</w:t>
      </w:r>
      <w:r w:rsidRPr="004B7699">
        <w:rPr>
          <w:sz w:val="24"/>
          <w:szCs w:val="24"/>
        </w:rPr>
        <w:t xml:space="preserve"> [alikuwa] ameachiliwa” kutoka gerezani hivi karibuni. Hatusikii kuhusu kufungwa kwa Timotheo popote pengine katika Agano Jipya. Kwa hakika, katika kitabu cha 2 Timotheo, ambacho ni barua ya mwisho ya Paulo iliyoandikwa muda mfupi kabla ya kifo chake, Timotheo alikuwa huru kusafiri na kumletea Paulo mahita</w:t>
      </w:r>
      <w:r w:rsidR="00FF193C" w:rsidRPr="004B7699">
        <w:rPr>
          <w:sz w:val="24"/>
          <w:szCs w:val="24"/>
        </w:rPr>
        <w:t>ji</w:t>
      </w:r>
      <w:r w:rsidRPr="004B7699">
        <w:rPr>
          <w:sz w:val="24"/>
          <w:szCs w:val="24"/>
        </w:rPr>
        <w:t xml:space="preserve">. Hata hivyo, mstari huu unatuambia kwamba kufikia wakati </w:t>
      </w:r>
      <w:r w:rsidR="00FF193C" w:rsidRPr="004B7699">
        <w:rPr>
          <w:sz w:val="24"/>
          <w:szCs w:val="24"/>
        </w:rPr>
        <w:t>ambao kitabu cha Waebrania kili</w:t>
      </w:r>
      <w:r w:rsidRPr="004B7699">
        <w:rPr>
          <w:sz w:val="24"/>
          <w:szCs w:val="24"/>
        </w:rPr>
        <w:t xml:space="preserve">andikwa Timotheo alikuwa amefungwa na kuachiliwa. Kwa sababu hii, kitabu cha Waebrania lazima </w:t>
      </w:r>
      <w:r w:rsidR="00FF193C" w:rsidRPr="004B7699">
        <w:rPr>
          <w:sz w:val="24"/>
          <w:szCs w:val="24"/>
        </w:rPr>
        <w:t xml:space="preserve">kiwe </w:t>
      </w:r>
      <w:r w:rsidRPr="004B7699">
        <w:rPr>
          <w:sz w:val="24"/>
          <w:szCs w:val="24"/>
        </w:rPr>
        <w:t>kiliandikwa baada ya k</w:t>
      </w:r>
      <w:r w:rsidR="00FF193C" w:rsidRPr="004B7699">
        <w:rPr>
          <w:sz w:val="24"/>
          <w:szCs w:val="24"/>
        </w:rPr>
        <w:t>ifo cha Paulo, ambacho kilitu</w:t>
      </w:r>
      <w:r w:rsidRPr="004B7699">
        <w:rPr>
          <w:sz w:val="24"/>
          <w:szCs w:val="24"/>
        </w:rPr>
        <w:t>k</w:t>
      </w:r>
      <w:r w:rsidR="00FF193C" w:rsidRPr="004B7699">
        <w:rPr>
          <w:sz w:val="24"/>
          <w:szCs w:val="24"/>
        </w:rPr>
        <w:t>i</w:t>
      </w:r>
      <w:r w:rsidRPr="004B7699">
        <w:rPr>
          <w:sz w:val="24"/>
          <w:szCs w:val="24"/>
        </w:rPr>
        <w:t xml:space="preserve">a wakati fulani karibu na </w:t>
      </w:r>
      <w:r w:rsidR="00FF193C" w:rsidRPr="004B7699">
        <w:rPr>
          <w:sz w:val="24"/>
          <w:szCs w:val="24"/>
        </w:rPr>
        <w:t xml:space="preserve">mwaka wa </w:t>
      </w:r>
      <w:r w:rsidRPr="004B7699">
        <w:rPr>
          <w:sz w:val="24"/>
          <w:szCs w:val="24"/>
        </w:rPr>
        <w:t>65</w:t>
      </w:r>
      <w:r w:rsidR="00FF193C" w:rsidRPr="004B7699">
        <w:rPr>
          <w:sz w:val="24"/>
          <w:szCs w:val="24"/>
        </w:rPr>
        <w:t xml:space="preserve"> B.K</w:t>
      </w:r>
      <w:r w:rsidR="001308BF" w:rsidRPr="004B7699">
        <w:rPr>
          <w:sz w:val="24"/>
          <w:szCs w:val="24"/>
        </w:rPr>
        <w:t>.</w:t>
      </w:r>
    </w:p>
    <w:p w14:paraId="61F85DEC" w14:textId="77777777" w:rsidR="00A3014B" w:rsidRPr="004B7699" w:rsidRDefault="00A3014B" w:rsidP="00A3014B">
      <w:pPr>
        <w:spacing w:before="7" w:line="260" w:lineRule="exact"/>
        <w:ind w:left="140" w:right="99" w:firstLine="720"/>
        <w:jc w:val="both"/>
        <w:rPr>
          <w:sz w:val="24"/>
          <w:szCs w:val="24"/>
        </w:rPr>
      </w:pPr>
      <w:r w:rsidRPr="004B7699">
        <w:rPr>
          <w:sz w:val="24"/>
          <w:szCs w:val="24"/>
        </w:rPr>
        <w:t xml:space="preserve">Kwa upande mwingine, tarehe ya hivi punde zaidi ya uwezekano wa kuandikwa kwa kitabu hicho itakuwa ni karibu mwaka wa 95 B.K muda mfupi kabla ya Clement wa Rumi kurejelea kitabu cha Waebrania katika barua yake, </w:t>
      </w:r>
      <w:r w:rsidR="00584766" w:rsidRPr="004B7699">
        <w:rPr>
          <w:sz w:val="24"/>
          <w:szCs w:val="24"/>
        </w:rPr>
        <w:t xml:space="preserve">ya </w:t>
      </w:r>
      <w:r w:rsidRPr="004B7699">
        <w:rPr>
          <w:sz w:val="24"/>
          <w:szCs w:val="24"/>
        </w:rPr>
        <w:t>1 Clement.</w:t>
      </w:r>
    </w:p>
    <w:p w14:paraId="10381E8D" w14:textId="77777777" w:rsidR="00A3014B" w:rsidRPr="004B7699" w:rsidRDefault="00584766" w:rsidP="00A3014B">
      <w:pPr>
        <w:spacing w:before="7" w:line="260" w:lineRule="exact"/>
        <w:ind w:left="140" w:right="99" w:firstLine="720"/>
        <w:jc w:val="both"/>
        <w:rPr>
          <w:sz w:val="24"/>
          <w:szCs w:val="24"/>
        </w:rPr>
      </w:pPr>
      <w:r w:rsidRPr="004B7699">
        <w:rPr>
          <w:sz w:val="24"/>
          <w:szCs w:val="24"/>
        </w:rPr>
        <w:t>Zaidi ya hayo</w:t>
      </w:r>
      <w:r w:rsidR="00A3014B" w:rsidRPr="004B7699">
        <w:rPr>
          <w:sz w:val="24"/>
          <w:szCs w:val="24"/>
        </w:rPr>
        <w:t>, wachambuzi wengi wame</w:t>
      </w:r>
      <w:r w:rsidRPr="004B7699">
        <w:rPr>
          <w:sz w:val="24"/>
          <w:szCs w:val="24"/>
        </w:rPr>
        <w:t>gundua kuwa</w:t>
      </w:r>
      <w:r w:rsidR="00A3014B" w:rsidRPr="004B7699">
        <w:rPr>
          <w:sz w:val="24"/>
          <w:szCs w:val="24"/>
        </w:rPr>
        <w:t>, katika vifungu kama</w:t>
      </w:r>
      <w:r w:rsidRPr="004B7699">
        <w:rPr>
          <w:sz w:val="24"/>
          <w:szCs w:val="24"/>
        </w:rPr>
        <w:t xml:space="preserve"> vile </w:t>
      </w:r>
      <w:r w:rsidR="00A3014B" w:rsidRPr="004B7699">
        <w:rPr>
          <w:sz w:val="24"/>
          <w:szCs w:val="24"/>
        </w:rPr>
        <w:t xml:space="preserve"> </w:t>
      </w:r>
    </w:p>
    <w:p w14:paraId="53F8B3BB" w14:textId="77777777" w:rsidR="00FF7E52" w:rsidRPr="004B7699" w:rsidRDefault="00A3014B" w:rsidP="00FF7E52">
      <w:pPr>
        <w:spacing w:before="7" w:line="260" w:lineRule="exact"/>
        <w:ind w:left="140" w:right="99"/>
        <w:jc w:val="both"/>
        <w:rPr>
          <w:sz w:val="24"/>
          <w:szCs w:val="24"/>
        </w:rPr>
      </w:pPr>
      <w:r w:rsidRPr="004B7699">
        <w:rPr>
          <w:sz w:val="24"/>
          <w:szCs w:val="24"/>
        </w:rPr>
        <w:t xml:space="preserve">Waebrania </w:t>
      </w:r>
      <w:r w:rsidR="00584766" w:rsidRPr="004B7699">
        <w:rPr>
          <w:sz w:val="24"/>
          <w:szCs w:val="24"/>
        </w:rPr>
        <w:t xml:space="preserve">faslu ya </w:t>
      </w:r>
      <w:r w:rsidRPr="004B7699">
        <w:rPr>
          <w:sz w:val="24"/>
          <w:szCs w:val="24"/>
        </w:rPr>
        <w:t>5:1-3, mwandishi alitumia</w:t>
      </w:r>
      <w:r w:rsidR="00584766" w:rsidRPr="004B7699">
        <w:rPr>
          <w:sz w:val="24"/>
          <w:szCs w:val="24"/>
        </w:rPr>
        <w:t xml:space="preserve"> wakati uliopo kuelezea m</w:t>
      </w:r>
      <w:r w:rsidRPr="004B7699">
        <w:rPr>
          <w:sz w:val="24"/>
          <w:szCs w:val="24"/>
        </w:rPr>
        <w:t>a</w:t>
      </w:r>
      <w:r w:rsidR="00584766" w:rsidRPr="004B7699">
        <w:rPr>
          <w:sz w:val="24"/>
          <w:szCs w:val="24"/>
        </w:rPr>
        <w:t>jukumu ya dhabihu y</w:t>
      </w:r>
      <w:r w:rsidRPr="004B7699">
        <w:rPr>
          <w:sz w:val="24"/>
          <w:szCs w:val="24"/>
        </w:rPr>
        <w:t>a</w:t>
      </w:r>
      <w:r w:rsidR="00584766" w:rsidRPr="004B7699">
        <w:rPr>
          <w:sz w:val="24"/>
          <w:szCs w:val="24"/>
        </w:rPr>
        <w:t xml:space="preserve"> </w:t>
      </w:r>
      <w:r w:rsidRPr="004B7699">
        <w:rPr>
          <w:sz w:val="24"/>
          <w:szCs w:val="24"/>
        </w:rPr>
        <w:t xml:space="preserve">kuhani mkuu. Hili ni </w:t>
      </w:r>
      <w:r w:rsidR="00DC3153" w:rsidRPr="004B7699">
        <w:rPr>
          <w:sz w:val="24"/>
          <w:szCs w:val="24"/>
        </w:rPr>
        <w:t xml:space="preserve">jambo </w:t>
      </w:r>
      <w:r w:rsidRPr="004B7699">
        <w:rPr>
          <w:sz w:val="24"/>
          <w:szCs w:val="24"/>
        </w:rPr>
        <w:t>muhimu kwa</w:t>
      </w:r>
      <w:r w:rsidR="00DC3153" w:rsidRPr="004B7699">
        <w:rPr>
          <w:sz w:val="24"/>
          <w:szCs w:val="24"/>
        </w:rPr>
        <w:t xml:space="preserve"> sababu katika sehemu nyingine z</w:t>
      </w:r>
      <w:r w:rsidRPr="004B7699">
        <w:rPr>
          <w:sz w:val="24"/>
          <w:szCs w:val="24"/>
        </w:rPr>
        <w:t>a kitabu chake</w:t>
      </w:r>
      <w:r w:rsidR="00DC3153" w:rsidRPr="004B7699">
        <w:rPr>
          <w:sz w:val="24"/>
          <w:szCs w:val="24"/>
        </w:rPr>
        <w:t>,</w:t>
      </w:r>
      <w:r w:rsidRPr="004B7699">
        <w:rPr>
          <w:sz w:val="24"/>
          <w:szCs w:val="24"/>
        </w:rPr>
        <w:t xml:space="preserve"> mwandishi alitumia wakati uliopita wa Kigiriki </w:t>
      </w:r>
      <w:r w:rsidR="00705FDC" w:rsidRPr="004B7699">
        <w:rPr>
          <w:sz w:val="24"/>
          <w:szCs w:val="24"/>
        </w:rPr>
        <w:t xml:space="preserve">mara kwa mara </w:t>
      </w:r>
      <w:r w:rsidRPr="004B7699">
        <w:rPr>
          <w:sz w:val="24"/>
          <w:szCs w:val="24"/>
        </w:rPr>
        <w:t>aliporejele</w:t>
      </w:r>
      <w:r w:rsidR="00705FDC" w:rsidRPr="004B7699">
        <w:rPr>
          <w:sz w:val="24"/>
          <w:szCs w:val="24"/>
        </w:rPr>
        <w:t>a matukio yaliyopita</w:t>
      </w:r>
      <w:r w:rsidR="00AD55A9" w:rsidRPr="004B7699">
        <w:rPr>
          <w:sz w:val="24"/>
          <w:szCs w:val="24"/>
        </w:rPr>
        <w:t>. H</w:t>
      </w:r>
      <w:r w:rsidRPr="004B7699">
        <w:rPr>
          <w:sz w:val="24"/>
          <w:szCs w:val="24"/>
        </w:rPr>
        <w:t>i</w:t>
      </w:r>
      <w:r w:rsidR="00AD55A9" w:rsidRPr="004B7699">
        <w:rPr>
          <w:sz w:val="24"/>
          <w:szCs w:val="24"/>
        </w:rPr>
        <w:t>v</w:t>
      </w:r>
      <w:r w:rsidRPr="004B7699">
        <w:rPr>
          <w:sz w:val="24"/>
          <w:szCs w:val="24"/>
        </w:rPr>
        <w:t>yo</w:t>
      </w:r>
      <w:r w:rsidR="00FF7E52" w:rsidRPr="004B7699">
        <w:rPr>
          <w:sz w:val="24"/>
          <w:szCs w:val="24"/>
        </w:rPr>
        <w:t xml:space="preserve">, </w:t>
      </w:r>
      <w:r w:rsidR="00AD55A9" w:rsidRPr="004B7699">
        <w:rPr>
          <w:sz w:val="24"/>
          <w:szCs w:val="24"/>
        </w:rPr>
        <w:t>y</w:t>
      </w:r>
      <w:r w:rsidRPr="004B7699">
        <w:rPr>
          <w:sz w:val="24"/>
          <w:szCs w:val="24"/>
        </w:rPr>
        <w:t xml:space="preserve">aelekea kwamba shughuli hizi za ukuhani zilikuwa bado zinaendelea wakati </w:t>
      </w:r>
      <w:r w:rsidR="00AD55A9" w:rsidRPr="004B7699">
        <w:rPr>
          <w:sz w:val="24"/>
          <w:szCs w:val="24"/>
        </w:rPr>
        <w:t xml:space="preserve">kitabu cha </w:t>
      </w:r>
      <w:r w:rsidRPr="004B7699">
        <w:rPr>
          <w:sz w:val="24"/>
          <w:szCs w:val="24"/>
        </w:rPr>
        <w:t xml:space="preserve">Waebrania </w:t>
      </w:r>
      <w:r w:rsidR="00AD55A9" w:rsidRPr="004B7699">
        <w:rPr>
          <w:sz w:val="24"/>
          <w:szCs w:val="24"/>
        </w:rPr>
        <w:t>k</w:t>
      </w:r>
      <w:r w:rsidR="00FF7E52" w:rsidRPr="004B7699">
        <w:rPr>
          <w:sz w:val="24"/>
          <w:szCs w:val="24"/>
        </w:rPr>
        <w:t>ilipoandikwa</w:t>
      </w:r>
      <w:r w:rsidR="001308BF" w:rsidRPr="004B7699">
        <w:rPr>
          <w:sz w:val="24"/>
          <w:szCs w:val="24"/>
        </w:rPr>
        <w:t>.</w:t>
      </w:r>
      <w:r w:rsidR="00FF7E52" w:rsidRPr="004B7699">
        <w:rPr>
          <w:sz w:val="24"/>
          <w:szCs w:val="24"/>
        </w:rPr>
        <w:t xml:space="preserve"> </w:t>
      </w:r>
    </w:p>
    <w:p w14:paraId="2B874BEE" w14:textId="77777777" w:rsidR="00BA19E0" w:rsidRDefault="00FF7E52" w:rsidP="005A2290">
      <w:pPr>
        <w:spacing w:before="7" w:line="260" w:lineRule="exact"/>
        <w:ind w:left="140" w:right="99" w:firstLine="580"/>
        <w:jc w:val="both"/>
        <w:rPr>
          <w:sz w:val="24"/>
          <w:szCs w:val="24"/>
        </w:rPr>
      </w:pPr>
      <w:r w:rsidRPr="004B7699">
        <w:rPr>
          <w:sz w:val="24"/>
          <w:szCs w:val="24"/>
        </w:rPr>
        <w:t xml:space="preserve">  Pia, katika kitabu cha Waebrania faslu ya 8:13 mwandishi aliwahimiza </w:t>
      </w:r>
      <w:r w:rsidR="00081EB1" w:rsidRPr="004B7699">
        <w:rPr>
          <w:sz w:val="24"/>
          <w:szCs w:val="24"/>
        </w:rPr>
        <w:t xml:space="preserve">hadhira </w:t>
      </w:r>
      <w:r w:rsidRPr="004B7699">
        <w:rPr>
          <w:sz w:val="24"/>
          <w:szCs w:val="24"/>
        </w:rPr>
        <w:t>wake wasirudi</w:t>
      </w:r>
      <w:r w:rsidR="00081EB1" w:rsidRPr="004B7699">
        <w:rPr>
          <w:sz w:val="24"/>
          <w:szCs w:val="24"/>
        </w:rPr>
        <w:t xml:space="preserve"> kwenye mazoea ya dhabihu ya “</w:t>
      </w:r>
      <w:r w:rsidRPr="004B7699">
        <w:rPr>
          <w:sz w:val="24"/>
          <w:szCs w:val="24"/>
        </w:rPr>
        <w:t xml:space="preserve">kizamani” yaliyoanzishwa na agano la </w:t>
      </w:r>
    </w:p>
    <w:p w14:paraId="3206485F" w14:textId="77777777" w:rsidR="00BA19E0" w:rsidRDefault="00BA19E0" w:rsidP="00BA19E0">
      <w:pPr>
        <w:spacing w:before="7" w:line="260" w:lineRule="exact"/>
        <w:ind w:left="140" w:right="99"/>
        <w:jc w:val="both"/>
        <w:rPr>
          <w:sz w:val="24"/>
          <w:szCs w:val="24"/>
        </w:rPr>
      </w:pPr>
    </w:p>
    <w:p w14:paraId="0713E2BB" w14:textId="3967069A" w:rsidR="005A2290" w:rsidRPr="004B7699" w:rsidRDefault="00FF7E52" w:rsidP="0096784E">
      <w:pPr>
        <w:spacing w:before="7" w:line="260" w:lineRule="exact"/>
        <w:ind w:left="140" w:right="99"/>
        <w:jc w:val="both"/>
        <w:rPr>
          <w:sz w:val="24"/>
          <w:szCs w:val="24"/>
        </w:rPr>
      </w:pPr>
      <w:r w:rsidRPr="004B7699">
        <w:rPr>
          <w:sz w:val="24"/>
          <w:szCs w:val="24"/>
        </w:rPr>
        <w:lastRenderedPageBreak/>
        <w:t>Mungu na Musa. Alieleza kwamba kwa kuzingatia agano jipya, mazoea haya “yang</w:t>
      </w:r>
      <w:r w:rsidR="007640A4" w:rsidRPr="004B7699">
        <w:rPr>
          <w:sz w:val="24"/>
          <w:szCs w:val="24"/>
        </w:rPr>
        <w:t>etoweka upesi.” Tunajua kuw</w:t>
      </w:r>
      <w:r w:rsidRPr="004B7699">
        <w:rPr>
          <w:sz w:val="24"/>
          <w:szCs w:val="24"/>
        </w:rPr>
        <w:t xml:space="preserve">a shughuli za kuhani mkuu, na mfumo wa dhabihu wa Walawi kwa </w:t>
      </w:r>
      <w:r w:rsidR="007640A4" w:rsidRPr="004B7699">
        <w:rPr>
          <w:sz w:val="24"/>
          <w:szCs w:val="24"/>
        </w:rPr>
        <w:t>ujumla, ulifikia kikomo mnamo mwaka wa</w:t>
      </w:r>
      <w:r w:rsidRPr="004B7699">
        <w:rPr>
          <w:sz w:val="24"/>
          <w:szCs w:val="24"/>
        </w:rPr>
        <w:t xml:space="preserve"> 70</w:t>
      </w:r>
      <w:r w:rsidR="007640A4" w:rsidRPr="004B7699">
        <w:rPr>
          <w:sz w:val="24"/>
          <w:szCs w:val="24"/>
        </w:rPr>
        <w:t xml:space="preserve"> B.K</w:t>
      </w:r>
      <w:r w:rsidRPr="004B7699">
        <w:rPr>
          <w:sz w:val="24"/>
          <w:szCs w:val="24"/>
        </w:rPr>
        <w:t xml:space="preserve"> wakati Warumi walipo</w:t>
      </w:r>
      <w:r w:rsidR="007640A4" w:rsidRPr="004B7699">
        <w:rPr>
          <w:sz w:val="24"/>
          <w:szCs w:val="24"/>
        </w:rPr>
        <w:t>iharibu Yerusalemu na Hekalu lake. H</w:t>
      </w:r>
      <w:r w:rsidRPr="004B7699">
        <w:rPr>
          <w:sz w:val="24"/>
          <w:szCs w:val="24"/>
        </w:rPr>
        <w:t>ivyo, ushahidi</w:t>
      </w:r>
      <w:r w:rsidR="007640A4" w:rsidRPr="004B7699">
        <w:rPr>
          <w:sz w:val="24"/>
          <w:szCs w:val="24"/>
        </w:rPr>
        <w:t xml:space="preserve"> huu unapendekeza tarehe ya uandishi wa kitabu cha </w:t>
      </w:r>
      <w:r w:rsidRPr="004B7699">
        <w:rPr>
          <w:sz w:val="24"/>
          <w:szCs w:val="24"/>
        </w:rPr>
        <w:t xml:space="preserve">Waebrania </w:t>
      </w:r>
      <w:r w:rsidR="007640A4" w:rsidRPr="004B7699">
        <w:rPr>
          <w:sz w:val="24"/>
          <w:szCs w:val="24"/>
        </w:rPr>
        <w:t xml:space="preserve">kuwa ni </w:t>
      </w:r>
      <w:r w:rsidRPr="004B7699">
        <w:rPr>
          <w:sz w:val="24"/>
          <w:szCs w:val="24"/>
        </w:rPr>
        <w:t xml:space="preserve">wakati fulani baada ya kifo cha Paulo karibu </w:t>
      </w:r>
      <w:r w:rsidR="007640A4" w:rsidRPr="004B7699">
        <w:rPr>
          <w:sz w:val="24"/>
          <w:szCs w:val="24"/>
        </w:rPr>
        <w:t xml:space="preserve">mwaka wa </w:t>
      </w:r>
      <w:r w:rsidRPr="004B7699">
        <w:rPr>
          <w:sz w:val="24"/>
          <w:szCs w:val="24"/>
        </w:rPr>
        <w:t xml:space="preserve">65 </w:t>
      </w:r>
      <w:r w:rsidR="007640A4" w:rsidRPr="004B7699">
        <w:rPr>
          <w:sz w:val="24"/>
          <w:szCs w:val="24"/>
        </w:rPr>
        <w:t xml:space="preserve">B.K </w:t>
      </w:r>
      <w:r w:rsidRPr="004B7699">
        <w:rPr>
          <w:sz w:val="24"/>
          <w:szCs w:val="24"/>
        </w:rPr>
        <w:t xml:space="preserve">na kabla ya </w:t>
      </w:r>
      <w:r w:rsidR="007640A4" w:rsidRPr="004B7699">
        <w:rPr>
          <w:sz w:val="24"/>
          <w:szCs w:val="24"/>
        </w:rPr>
        <w:t>uharibifu wa H</w:t>
      </w:r>
      <w:r w:rsidR="00A071E6" w:rsidRPr="004B7699">
        <w:rPr>
          <w:sz w:val="24"/>
          <w:szCs w:val="24"/>
        </w:rPr>
        <w:t xml:space="preserve">ekalu huko </w:t>
      </w:r>
      <w:r w:rsidR="007640A4" w:rsidRPr="004B7699">
        <w:rPr>
          <w:sz w:val="24"/>
          <w:szCs w:val="24"/>
        </w:rPr>
        <w:t xml:space="preserve">Yerusalemu mwaka wa </w:t>
      </w:r>
      <w:r w:rsidR="00A071E6" w:rsidRPr="004B7699">
        <w:rPr>
          <w:sz w:val="24"/>
          <w:szCs w:val="24"/>
        </w:rPr>
        <w:t>70</w:t>
      </w:r>
      <w:r w:rsidR="007640A4" w:rsidRPr="004B7699">
        <w:rPr>
          <w:sz w:val="24"/>
          <w:szCs w:val="24"/>
        </w:rPr>
        <w:t xml:space="preserve"> B.K</w:t>
      </w:r>
      <w:r w:rsidR="001308BF" w:rsidRPr="004B7699">
        <w:rPr>
          <w:sz w:val="24"/>
          <w:szCs w:val="24"/>
        </w:rPr>
        <w:t>.</w:t>
      </w:r>
      <w:r w:rsidR="005A2290" w:rsidRPr="004B7699">
        <w:rPr>
          <w:sz w:val="24"/>
          <w:szCs w:val="24"/>
        </w:rPr>
        <w:t xml:space="preserve"> </w:t>
      </w:r>
    </w:p>
    <w:p w14:paraId="20EDD296" w14:textId="77777777" w:rsidR="00DE2059" w:rsidRPr="004B7699" w:rsidRDefault="005A2290" w:rsidP="00F833D5">
      <w:pPr>
        <w:spacing w:before="7" w:line="260" w:lineRule="exact"/>
        <w:ind w:left="140" w:right="99" w:firstLine="580"/>
        <w:jc w:val="both"/>
        <w:rPr>
          <w:sz w:val="24"/>
          <w:szCs w:val="24"/>
        </w:rPr>
      </w:pPr>
      <w:r w:rsidRPr="004B7699">
        <w:rPr>
          <w:sz w:val="24"/>
          <w:szCs w:val="24"/>
        </w:rPr>
        <w:t xml:space="preserve">Katika somo letu juu ya usuli na madhumuni ya </w:t>
      </w:r>
      <w:r w:rsidR="00F833D5" w:rsidRPr="004B7699">
        <w:rPr>
          <w:sz w:val="24"/>
          <w:szCs w:val="24"/>
        </w:rPr>
        <w:t xml:space="preserve">kitabu cha </w:t>
      </w:r>
      <w:r w:rsidRPr="004B7699">
        <w:rPr>
          <w:sz w:val="24"/>
          <w:szCs w:val="24"/>
        </w:rPr>
        <w:t xml:space="preserve">Waebrania, tumeangalia </w:t>
      </w:r>
      <w:r w:rsidR="00F833D5" w:rsidRPr="004B7699">
        <w:rPr>
          <w:sz w:val="24"/>
          <w:szCs w:val="24"/>
        </w:rPr>
        <w:t xml:space="preserve">vipengele kadhaa </w:t>
      </w:r>
      <w:r w:rsidRPr="004B7699">
        <w:rPr>
          <w:sz w:val="24"/>
          <w:szCs w:val="24"/>
        </w:rPr>
        <w:t>vya usuli wa kitabu cha Waebrania. Sasa, tuko katika nafasi ya kushughuli</w:t>
      </w:r>
      <w:r w:rsidR="00447CD6" w:rsidRPr="004B7699">
        <w:rPr>
          <w:sz w:val="24"/>
          <w:szCs w:val="24"/>
        </w:rPr>
        <w:t xml:space="preserve">kia </w:t>
      </w:r>
      <w:r w:rsidR="00A924D1" w:rsidRPr="004B7699">
        <w:rPr>
          <w:sz w:val="24"/>
          <w:szCs w:val="24"/>
        </w:rPr>
        <w:t>madhumuni makuu ya</w:t>
      </w:r>
      <w:r w:rsidR="00447CD6" w:rsidRPr="004B7699">
        <w:rPr>
          <w:sz w:val="24"/>
          <w:szCs w:val="24"/>
        </w:rPr>
        <w:t xml:space="preserve"> </w:t>
      </w:r>
      <w:r w:rsidRPr="004B7699">
        <w:rPr>
          <w:sz w:val="24"/>
          <w:szCs w:val="24"/>
        </w:rPr>
        <w:t xml:space="preserve">kitabu. Kwa nini </w:t>
      </w:r>
      <w:r w:rsidR="00F833D5" w:rsidRPr="004B7699">
        <w:rPr>
          <w:sz w:val="24"/>
          <w:szCs w:val="24"/>
        </w:rPr>
        <w:t>kitabu cha Waebrania ki</w:t>
      </w:r>
      <w:r w:rsidRPr="004B7699">
        <w:rPr>
          <w:sz w:val="24"/>
          <w:szCs w:val="24"/>
        </w:rPr>
        <w:t>liandikwa</w:t>
      </w:r>
      <w:r w:rsidR="001308BF" w:rsidRPr="004B7699">
        <w:rPr>
          <w:sz w:val="24"/>
          <w:szCs w:val="24"/>
        </w:rPr>
        <w:t>?</w:t>
      </w:r>
    </w:p>
    <w:p w14:paraId="5EB4963D" w14:textId="77777777" w:rsidR="00DE2059" w:rsidRPr="004B7699" w:rsidRDefault="00DE2059">
      <w:pPr>
        <w:spacing w:line="200" w:lineRule="exact"/>
      </w:pPr>
    </w:p>
    <w:p w14:paraId="03FED8EA" w14:textId="77777777" w:rsidR="00DE2059" w:rsidRPr="004B7699" w:rsidRDefault="00DE2059">
      <w:pPr>
        <w:spacing w:before="12" w:line="220" w:lineRule="exact"/>
        <w:rPr>
          <w:sz w:val="22"/>
          <w:szCs w:val="22"/>
        </w:rPr>
      </w:pPr>
    </w:p>
    <w:p w14:paraId="62D43DFB" w14:textId="77777777" w:rsidR="00DE2059" w:rsidRPr="004B7699" w:rsidRDefault="001308BF">
      <w:pPr>
        <w:tabs>
          <w:tab w:val="left" w:pos="8800"/>
        </w:tabs>
        <w:spacing w:line="360" w:lineRule="exact"/>
        <w:ind w:left="111" w:right="63"/>
        <w:jc w:val="both"/>
        <w:rPr>
          <w:sz w:val="32"/>
          <w:szCs w:val="32"/>
        </w:rPr>
      </w:pPr>
      <w:r w:rsidRPr="004B7699">
        <w:rPr>
          <w:color w:val="2B5376"/>
          <w:position w:val="-1"/>
          <w:sz w:val="32"/>
          <w:szCs w:val="32"/>
          <w:u w:val="single" w:color="2B5376"/>
        </w:rPr>
        <w:t xml:space="preserve">                                            </w:t>
      </w:r>
      <w:r w:rsidRPr="004B7699">
        <w:rPr>
          <w:color w:val="2B5376"/>
          <w:spacing w:val="2"/>
          <w:position w:val="-1"/>
          <w:sz w:val="32"/>
          <w:szCs w:val="32"/>
          <w:u w:val="single" w:color="2B5376"/>
        </w:rPr>
        <w:t xml:space="preserve"> </w:t>
      </w:r>
      <w:r w:rsidR="00A924D1" w:rsidRPr="004B7699">
        <w:rPr>
          <w:b/>
          <w:color w:val="2B5376"/>
          <w:spacing w:val="-1"/>
          <w:position w:val="-1"/>
          <w:sz w:val="32"/>
          <w:szCs w:val="32"/>
          <w:u w:val="single" w:color="2B5376"/>
        </w:rPr>
        <w:t>MADHUMUN</w:t>
      </w:r>
      <w:r w:rsidR="00447CD6" w:rsidRPr="004B7699">
        <w:rPr>
          <w:b/>
          <w:color w:val="2B5376"/>
          <w:spacing w:val="-1"/>
          <w:position w:val="-1"/>
          <w:sz w:val="32"/>
          <w:szCs w:val="32"/>
          <w:u w:val="single" w:color="2B5376"/>
        </w:rPr>
        <w:t>I</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035AB023" w14:textId="77777777" w:rsidR="00DE2059" w:rsidRPr="004B7699" w:rsidRDefault="00DE2059">
      <w:pPr>
        <w:spacing w:before="19" w:line="260" w:lineRule="exact"/>
        <w:rPr>
          <w:sz w:val="26"/>
          <w:szCs w:val="26"/>
        </w:rPr>
      </w:pPr>
    </w:p>
    <w:p w14:paraId="6B1798A8" w14:textId="1201112F" w:rsidR="009860C5" w:rsidRDefault="00CD582D" w:rsidP="009860C5">
      <w:pPr>
        <w:spacing w:before="29"/>
        <w:ind w:left="140" w:right="99" w:firstLine="720"/>
        <w:jc w:val="both"/>
        <w:rPr>
          <w:sz w:val="24"/>
          <w:szCs w:val="24"/>
        </w:rPr>
      </w:pPr>
      <w:r w:rsidRPr="004B7699">
        <w:rPr>
          <w:sz w:val="24"/>
          <w:szCs w:val="24"/>
        </w:rPr>
        <w:t xml:space="preserve">Ni haki kusema kwamba </w:t>
      </w:r>
      <w:r w:rsidR="00447CD6" w:rsidRPr="004B7699">
        <w:rPr>
          <w:sz w:val="24"/>
          <w:szCs w:val="24"/>
        </w:rPr>
        <w:t xml:space="preserve">kitabu chochote kirefu na </w:t>
      </w:r>
      <w:r w:rsidRPr="004B7699">
        <w:rPr>
          <w:sz w:val="24"/>
          <w:szCs w:val="24"/>
        </w:rPr>
        <w:t>tata</w:t>
      </w:r>
      <w:r w:rsidR="00447CD6" w:rsidRPr="004B7699">
        <w:rPr>
          <w:sz w:val="24"/>
          <w:szCs w:val="24"/>
        </w:rPr>
        <w:t xml:space="preserve"> </w:t>
      </w:r>
      <w:r w:rsidRPr="004B7699">
        <w:rPr>
          <w:sz w:val="24"/>
          <w:szCs w:val="24"/>
        </w:rPr>
        <w:t>kama kitabu cha Waebrania kimeandikwa kwa madhumuni mengi tofauti akilini. Lakini kwa somo hili, tuna nia ya kimsingi ya kufupisha madhumuni makuu ya kitabu. Kila sehemu ya kitabu hiki ina msisitizo w</w:t>
      </w:r>
      <w:r w:rsidR="00AF5112" w:rsidRPr="004B7699">
        <w:rPr>
          <w:sz w:val="24"/>
          <w:szCs w:val="24"/>
        </w:rPr>
        <w:t>ake, na tutasawiri</w:t>
      </w:r>
      <w:r w:rsidRPr="004B7699">
        <w:rPr>
          <w:sz w:val="24"/>
          <w:szCs w:val="24"/>
        </w:rPr>
        <w:t xml:space="preserve"> mikazo hii katika somo letu lijalo. Katika hatua hii, tunataka kuona jinsi kitabu kwa ujumla kili</w:t>
      </w:r>
      <w:r w:rsidR="00BF02AE" w:rsidRPr="004B7699">
        <w:rPr>
          <w:sz w:val="24"/>
          <w:szCs w:val="24"/>
        </w:rPr>
        <w:t>vyo</w:t>
      </w:r>
      <w:r w:rsidRPr="004B7699">
        <w:rPr>
          <w:sz w:val="24"/>
          <w:szCs w:val="24"/>
        </w:rPr>
        <w:t>undwa ili kuathiri dhana, tabia na hisia za hadhira asili</w:t>
      </w:r>
      <w:r w:rsidR="00AF5112" w:rsidRPr="004B7699">
        <w:rPr>
          <w:sz w:val="24"/>
          <w:szCs w:val="24"/>
        </w:rPr>
        <w:t>a</w:t>
      </w:r>
      <w:r w:rsidR="009860C5">
        <w:rPr>
          <w:sz w:val="24"/>
          <w:szCs w:val="24"/>
        </w:rPr>
        <w:t>.</w:t>
      </w:r>
    </w:p>
    <w:p w14:paraId="26006750" w14:textId="6D3A27D9" w:rsidR="00DE2059" w:rsidRPr="004B7699" w:rsidRDefault="00447CD6" w:rsidP="00AF5112">
      <w:pPr>
        <w:spacing w:line="260" w:lineRule="exact"/>
        <w:ind w:left="140" w:right="64" w:firstLine="720"/>
        <w:jc w:val="both"/>
        <w:rPr>
          <w:sz w:val="24"/>
          <w:szCs w:val="24"/>
        </w:rPr>
      </w:pPr>
      <w:r w:rsidRPr="004B7699">
        <w:rPr>
          <w:sz w:val="24"/>
          <w:szCs w:val="24"/>
        </w:rPr>
        <w:t xml:space="preserve">Wakalimani wamefupisha madhumuni makuu ya </w:t>
      </w:r>
      <w:r w:rsidR="00AF5112" w:rsidRPr="004B7699">
        <w:rPr>
          <w:sz w:val="24"/>
          <w:szCs w:val="24"/>
        </w:rPr>
        <w:t>kitabu cha Waebrania kwa njia mbalimbali. Lakini kwa somo hili, tutaelezea madhumuni asilia ya kitabu cha Waebrania kwa njia hii</w:t>
      </w:r>
      <w:r w:rsidR="001308BF" w:rsidRPr="004B7699">
        <w:rPr>
          <w:sz w:val="24"/>
          <w:szCs w:val="24"/>
        </w:rPr>
        <w:t>:</w:t>
      </w:r>
    </w:p>
    <w:p w14:paraId="78883E01" w14:textId="77777777" w:rsidR="00DE2059" w:rsidRPr="004B7699" w:rsidRDefault="00DE2059">
      <w:pPr>
        <w:spacing w:before="13" w:line="260" w:lineRule="exact"/>
        <w:rPr>
          <w:sz w:val="26"/>
          <w:szCs w:val="26"/>
        </w:rPr>
      </w:pPr>
    </w:p>
    <w:p w14:paraId="1DBF9351" w14:textId="77777777" w:rsidR="00DE2059" w:rsidRPr="004B7699" w:rsidRDefault="00B041B5" w:rsidP="00B041B5">
      <w:pPr>
        <w:ind w:left="820" w:right="779"/>
        <w:jc w:val="both"/>
        <w:rPr>
          <w:sz w:val="24"/>
          <w:szCs w:val="24"/>
        </w:rPr>
      </w:pPr>
      <w:r w:rsidRPr="004B7699">
        <w:rPr>
          <w:b/>
          <w:color w:val="535351"/>
          <w:sz w:val="24"/>
          <w:szCs w:val="24"/>
        </w:rPr>
        <w:t xml:space="preserve">Mwandishi wa kitabu cha Waebrania aliandika </w:t>
      </w:r>
      <w:r w:rsidR="00F37DC4" w:rsidRPr="004B7699">
        <w:rPr>
          <w:b/>
          <w:color w:val="535351"/>
          <w:sz w:val="24"/>
          <w:szCs w:val="24"/>
        </w:rPr>
        <w:t xml:space="preserve">ili </w:t>
      </w:r>
      <w:r w:rsidRPr="004B7699">
        <w:rPr>
          <w:b/>
          <w:color w:val="535351"/>
          <w:sz w:val="24"/>
          <w:szCs w:val="24"/>
        </w:rPr>
        <w:t xml:space="preserve">kuwahimiza </w:t>
      </w:r>
      <w:r w:rsidR="00367D36" w:rsidRPr="004B7699">
        <w:rPr>
          <w:b/>
          <w:color w:val="535351"/>
          <w:sz w:val="24"/>
          <w:szCs w:val="24"/>
        </w:rPr>
        <w:t>h</w:t>
      </w:r>
      <w:r w:rsidRPr="004B7699">
        <w:rPr>
          <w:b/>
          <w:color w:val="535351"/>
          <w:sz w:val="24"/>
          <w:szCs w:val="24"/>
        </w:rPr>
        <w:t>adhira wake</w:t>
      </w:r>
      <w:r w:rsidR="00447CD6" w:rsidRPr="004B7699">
        <w:rPr>
          <w:b/>
          <w:color w:val="535351"/>
          <w:sz w:val="24"/>
          <w:szCs w:val="24"/>
        </w:rPr>
        <w:t xml:space="preserve"> kukataa mafundisho </w:t>
      </w:r>
      <w:r w:rsidR="00F37DC4" w:rsidRPr="004B7699">
        <w:rPr>
          <w:b/>
          <w:color w:val="535351"/>
          <w:sz w:val="24"/>
          <w:szCs w:val="24"/>
        </w:rPr>
        <w:t xml:space="preserve">ya </w:t>
      </w:r>
      <w:r w:rsidR="00447CD6" w:rsidRPr="004B7699">
        <w:rPr>
          <w:b/>
          <w:color w:val="535351"/>
          <w:sz w:val="24"/>
          <w:szCs w:val="24"/>
        </w:rPr>
        <w:t xml:space="preserve">Kiyahudi </w:t>
      </w:r>
      <w:r w:rsidRPr="004B7699">
        <w:rPr>
          <w:b/>
          <w:color w:val="535351"/>
          <w:sz w:val="24"/>
          <w:szCs w:val="24"/>
        </w:rPr>
        <w:t xml:space="preserve">na </w:t>
      </w:r>
      <w:r w:rsidR="00F37DC4" w:rsidRPr="004B7699">
        <w:rPr>
          <w:b/>
          <w:color w:val="535351"/>
          <w:sz w:val="24"/>
          <w:szCs w:val="24"/>
        </w:rPr>
        <w:t>waendelee kuwa</w:t>
      </w:r>
      <w:r w:rsidRPr="004B7699">
        <w:rPr>
          <w:b/>
          <w:color w:val="535351"/>
          <w:sz w:val="24"/>
          <w:szCs w:val="24"/>
        </w:rPr>
        <w:t xml:space="preserve"> waaminifu kwa Yesu</w:t>
      </w:r>
      <w:r w:rsidR="00B741AD" w:rsidRPr="004B7699">
        <w:rPr>
          <w:b/>
          <w:color w:val="535351"/>
          <w:sz w:val="24"/>
          <w:szCs w:val="24"/>
        </w:rPr>
        <w:t xml:space="preserve"> Kristo</w:t>
      </w:r>
      <w:r w:rsidR="001308BF" w:rsidRPr="004B7699">
        <w:rPr>
          <w:b/>
          <w:color w:val="535351"/>
          <w:sz w:val="24"/>
          <w:szCs w:val="24"/>
        </w:rPr>
        <w:t>.</w:t>
      </w:r>
    </w:p>
    <w:p w14:paraId="59835414" w14:textId="77777777" w:rsidR="00DE2059" w:rsidRPr="004B7699" w:rsidRDefault="00DE2059">
      <w:pPr>
        <w:spacing w:before="1" w:line="280" w:lineRule="exact"/>
        <w:rPr>
          <w:sz w:val="28"/>
          <w:szCs w:val="28"/>
        </w:rPr>
      </w:pPr>
    </w:p>
    <w:p w14:paraId="1E3D7250" w14:textId="77777777" w:rsidR="00AF5C59" w:rsidRPr="004B7699" w:rsidRDefault="00AF5C59" w:rsidP="00AF5C59">
      <w:pPr>
        <w:spacing w:line="260" w:lineRule="exact"/>
        <w:ind w:left="100" w:right="59" w:firstLine="720"/>
        <w:jc w:val="both"/>
        <w:rPr>
          <w:sz w:val="24"/>
          <w:szCs w:val="24"/>
        </w:rPr>
      </w:pPr>
      <w:r w:rsidRPr="004B7699">
        <w:rPr>
          <w:sz w:val="24"/>
          <w:szCs w:val="24"/>
        </w:rPr>
        <w:t>Maelezo haya ya kusudi la mwandishi hutusaidia kujielekeza kwenye mawazo makuu yanayopatikana katika kitabu cha Waebrania.</w:t>
      </w:r>
    </w:p>
    <w:p w14:paraId="365721E2" w14:textId="77777777" w:rsidR="00DE2059" w:rsidRPr="004B7699" w:rsidRDefault="00AF5C59" w:rsidP="00AF5C59">
      <w:pPr>
        <w:spacing w:line="260" w:lineRule="exact"/>
        <w:ind w:left="100" w:right="59" w:firstLine="720"/>
        <w:jc w:val="both"/>
        <w:rPr>
          <w:sz w:val="24"/>
          <w:szCs w:val="24"/>
        </w:rPr>
      </w:pPr>
      <w:r w:rsidRPr="004B7699">
        <w:rPr>
          <w:sz w:val="24"/>
          <w:szCs w:val="24"/>
        </w:rPr>
        <w:t xml:space="preserve">Kama tulivyopendekeza hivi punde, mwandishi wa </w:t>
      </w:r>
      <w:r w:rsidR="009B3BC9" w:rsidRPr="004B7699">
        <w:rPr>
          <w:sz w:val="24"/>
          <w:szCs w:val="24"/>
        </w:rPr>
        <w:t xml:space="preserve">kitabu cha </w:t>
      </w:r>
      <w:r w:rsidRPr="004B7699">
        <w:rPr>
          <w:sz w:val="24"/>
          <w:szCs w:val="24"/>
        </w:rPr>
        <w:t xml:space="preserve">Waebrania aliandika kuwahimiza </w:t>
      </w:r>
      <w:r w:rsidR="009B3BC9" w:rsidRPr="004B7699">
        <w:rPr>
          <w:sz w:val="24"/>
          <w:szCs w:val="24"/>
        </w:rPr>
        <w:t xml:space="preserve">hadhira </w:t>
      </w:r>
      <w:r w:rsidRPr="004B7699">
        <w:rPr>
          <w:sz w:val="24"/>
          <w:szCs w:val="24"/>
        </w:rPr>
        <w:t>wake. Sikiliza jinsi mwandishi mwenyewe alivy</w:t>
      </w:r>
      <w:r w:rsidR="009B3BC9" w:rsidRPr="004B7699">
        <w:rPr>
          <w:sz w:val="24"/>
          <w:szCs w:val="24"/>
        </w:rPr>
        <w:t>oeleze</w:t>
      </w:r>
      <w:r w:rsidRPr="004B7699">
        <w:rPr>
          <w:sz w:val="24"/>
          <w:szCs w:val="24"/>
        </w:rPr>
        <w:t xml:space="preserve">a kitabu chake katika </w:t>
      </w:r>
      <w:r w:rsidR="009B3BC9" w:rsidRPr="004B7699">
        <w:rPr>
          <w:sz w:val="24"/>
          <w:szCs w:val="24"/>
        </w:rPr>
        <w:t xml:space="preserve">Waebrania </w:t>
      </w:r>
      <w:r w:rsidRPr="004B7699">
        <w:rPr>
          <w:sz w:val="24"/>
          <w:szCs w:val="24"/>
        </w:rPr>
        <w:t>faslu ya</w:t>
      </w:r>
      <w:r w:rsidR="001308BF" w:rsidRPr="004B7699">
        <w:rPr>
          <w:sz w:val="24"/>
          <w:szCs w:val="24"/>
        </w:rPr>
        <w:t xml:space="preserve"> 13:22:</w:t>
      </w:r>
    </w:p>
    <w:p w14:paraId="47BBA521" w14:textId="77777777" w:rsidR="00DE2059" w:rsidRPr="004B7699" w:rsidRDefault="00DE2059">
      <w:pPr>
        <w:spacing w:before="13" w:line="260" w:lineRule="exact"/>
        <w:rPr>
          <w:sz w:val="26"/>
          <w:szCs w:val="26"/>
        </w:rPr>
      </w:pPr>
    </w:p>
    <w:p w14:paraId="0D91442C" w14:textId="4DFCFA89" w:rsidR="00DE2059" w:rsidRPr="009860C5" w:rsidRDefault="004F5B19" w:rsidP="009860C5">
      <w:pPr>
        <w:ind w:left="820" w:right="784"/>
        <w:rPr>
          <w:sz w:val="24"/>
          <w:szCs w:val="24"/>
        </w:rPr>
      </w:pPr>
      <w:r w:rsidRPr="004B7699">
        <w:rPr>
          <w:color w:val="2B5376"/>
          <w:sz w:val="24"/>
          <w:szCs w:val="24"/>
        </w:rPr>
        <w:t>Lakini nawasihi</w:t>
      </w:r>
      <w:r w:rsidR="0037447A" w:rsidRPr="004B7699">
        <w:rPr>
          <w:color w:val="2B5376"/>
          <w:sz w:val="24"/>
          <w:szCs w:val="24"/>
        </w:rPr>
        <w:t>,</w:t>
      </w:r>
      <w:r w:rsidRPr="004B7699">
        <w:rPr>
          <w:color w:val="2B5376"/>
          <w:sz w:val="24"/>
          <w:szCs w:val="24"/>
        </w:rPr>
        <w:t xml:space="preserve"> ndugu, mchukuliane na nen</w:t>
      </w:r>
      <w:r w:rsidR="001308BF" w:rsidRPr="004B7699">
        <w:rPr>
          <w:color w:val="2B5376"/>
          <w:sz w:val="24"/>
          <w:szCs w:val="24"/>
        </w:rPr>
        <w:t>o</w:t>
      </w:r>
      <w:r w:rsidRPr="004B7699">
        <w:rPr>
          <w:color w:val="2B5376"/>
          <w:sz w:val="24"/>
          <w:szCs w:val="24"/>
        </w:rPr>
        <w:t xml:space="preserve"> hili lenye maonyo maana nimewaandikia kwa maneno machache </w:t>
      </w:r>
      <w:r w:rsidR="001308BF" w:rsidRPr="004B7699">
        <w:rPr>
          <w:color w:val="2B5376"/>
          <w:sz w:val="24"/>
          <w:szCs w:val="24"/>
        </w:rPr>
        <w:t>(</w:t>
      </w:r>
      <w:r w:rsidRPr="004B7699">
        <w:rPr>
          <w:color w:val="2B5376"/>
          <w:sz w:val="24"/>
          <w:szCs w:val="24"/>
        </w:rPr>
        <w:t xml:space="preserve">Waebrania </w:t>
      </w:r>
      <w:r w:rsidR="001308BF" w:rsidRPr="004B7699">
        <w:rPr>
          <w:color w:val="2B5376"/>
          <w:sz w:val="24"/>
          <w:szCs w:val="24"/>
        </w:rPr>
        <w:t>13:22).</w:t>
      </w:r>
    </w:p>
    <w:p w14:paraId="18F0F187" w14:textId="77777777" w:rsidR="00DE2059" w:rsidRPr="004B7699" w:rsidRDefault="00DE2059">
      <w:pPr>
        <w:spacing w:line="200" w:lineRule="exact"/>
      </w:pPr>
    </w:p>
    <w:p w14:paraId="6E6E7B97" w14:textId="77777777" w:rsidR="00367D36" w:rsidRPr="004B7699" w:rsidRDefault="0052518C" w:rsidP="00367D36">
      <w:pPr>
        <w:ind w:left="100" w:right="59" w:firstLine="720"/>
        <w:jc w:val="both"/>
        <w:rPr>
          <w:sz w:val="24"/>
          <w:szCs w:val="24"/>
        </w:rPr>
      </w:pPr>
      <w:r w:rsidRPr="004B7699">
        <w:rPr>
          <w:sz w:val="24"/>
          <w:szCs w:val="24"/>
        </w:rPr>
        <w:t>A</w:t>
      </w:r>
      <w:r w:rsidR="00367D36" w:rsidRPr="004B7699">
        <w:rPr>
          <w:sz w:val="24"/>
          <w:szCs w:val="24"/>
        </w:rPr>
        <w:t>n</w:t>
      </w:r>
      <w:r w:rsidRPr="004B7699">
        <w:rPr>
          <w:sz w:val="24"/>
          <w:szCs w:val="24"/>
        </w:rPr>
        <w:t>g</w:t>
      </w:r>
      <w:r w:rsidR="00367D36" w:rsidRPr="004B7699">
        <w:rPr>
          <w:sz w:val="24"/>
          <w:szCs w:val="24"/>
        </w:rPr>
        <w:t>a</w:t>
      </w:r>
      <w:r w:rsidRPr="004B7699">
        <w:rPr>
          <w:sz w:val="24"/>
          <w:szCs w:val="24"/>
        </w:rPr>
        <w:t>lia</w:t>
      </w:r>
      <w:r w:rsidR="00367D36" w:rsidRPr="004B7699">
        <w:rPr>
          <w:sz w:val="24"/>
          <w:szCs w:val="24"/>
        </w:rPr>
        <w:t xml:space="preserve"> hapa </w:t>
      </w:r>
      <w:r w:rsidR="00447CD6" w:rsidRPr="004B7699">
        <w:rPr>
          <w:sz w:val="24"/>
          <w:szCs w:val="24"/>
        </w:rPr>
        <w:t xml:space="preserve">kwamba mwandishi “anawahimiza </w:t>
      </w:r>
      <w:r w:rsidRPr="004B7699">
        <w:rPr>
          <w:sz w:val="24"/>
          <w:szCs w:val="24"/>
        </w:rPr>
        <w:t>[aliwahimiza</w:t>
      </w:r>
      <w:r w:rsidR="00BF02AE" w:rsidRPr="004B7699">
        <w:rPr>
          <w:sz w:val="24"/>
          <w:szCs w:val="24"/>
        </w:rPr>
        <w:t xml:space="preserve">]” hadhira </w:t>
      </w:r>
      <w:r w:rsidRPr="004B7699">
        <w:rPr>
          <w:sz w:val="24"/>
          <w:szCs w:val="24"/>
        </w:rPr>
        <w:t>wake</w:t>
      </w:r>
      <w:r w:rsidR="00BF02AE" w:rsidRPr="004B7699">
        <w:rPr>
          <w:sz w:val="24"/>
          <w:szCs w:val="24"/>
        </w:rPr>
        <w:t xml:space="preserve"> </w:t>
      </w:r>
      <w:r w:rsidR="00367D36" w:rsidRPr="004B7699">
        <w:rPr>
          <w:sz w:val="24"/>
          <w:szCs w:val="24"/>
        </w:rPr>
        <w:t>kupokea kitabu chake kama neno “la mawaidha.” Maneno “</w:t>
      </w:r>
      <w:r w:rsidRPr="004B7699">
        <w:rPr>
          <w:sz w:val="24"/>
          <w:szCs w:val="24"/>
        </w:rPr>
        <w:t>nawasihi</w:t>
      </w:r>
      <w:r w:rsidR="00367D36" w:rsidRPr="004B7699">
        <w:rPr>
          <w:sz w:val="24"/>
          <w:szCs w:val="24"/>
        </w:rPr>
        <w:t xml:space="preserve">” yanatokana na kitenzi cha Kigiriki </w:t>
      </w:r>
      <w:r w:rsidR="00367D36" w:rsidRPr="004B7699">
        <w:rPr>
          <w:i/>
          <w:sz w:val="24"/>
          <w:szCs w:val="24"/>
        </w:rPr>
        <w:t>parakaleō</w:t>
      </w:r>
      <w:r w:rsidR="00367D36" w:rsidRPr="004B7699">
        <w:rPr>
          <w:sz w:val="24"/>
          <w:szCs w:val="24"/>
        </w:rPr>
        <w:t xml:space="preserve">, umbo la </w:t>
      </w:r>
      <w:r w:rsidR="0019401D" w:rsidRPr="004B7699">
        <w:rPr>
          <w:sz w:val="24"/>
          <w:szCs w:val="24"/>
        </w:rPr>
        <w:t>ki</w:t>
      </w:r>
      <w:r w:rsidR="00367D36" w:rsidRPr="004B7699">
        <w:rPr>
          <w:sz w:val="24"/>
          <w:szCs w:val="24"/>
        </w:rPr>
        <w:t>ma</w:t>
      </w:r>
      <w:r w:rsidR="0019401D" w:rsidRPr="004B7699">
        <w:rPr>
          <w:sz w:val="24"/>
          <w:szCs w:val="24"/>
        </w:rPr>
        <w:t xml:space="preserve">tamshi </w:t>
      </w:r>
      <w:r w:rsidR="00367D36" w:rsidRPr="004B7699">
        <w:rPr>
          <w:sz w:val="24"/>
          <w:szCs w:val="24"/>
        </w:rPr>
        <w:t>la nomino ya Kigiriki iliyotafsiriwa “</w:t>
      </w:r>
      <w:r w:rsidR="0019401D" w:rsidRPr="004B7699">
        <w:rPr>
          <w:sz w:val="24"/>
          <w:szCs w:val="24"/>
        </w:rPr>
        <w:t>maw</w:t>
      </w:r>
      <w:r w:rsidR="0043036E" w:rsidRPr="004B7699">
        <w:rPr>
          <w:sz w:val="24"/>
          <w:szCs w:val="24"/>
        </w:rPr>
        <w:t>aidha</w:t>
      </w:r>
      <w:r w:rsidR="00367D36" w:rsidRPr="004B7699">
        <w:rPr>
          <w:sz w:val="24"/>
          <w:szCs w:val="24"/>
        </w:rPr>
        <w:t>” katika sentensi hiyo hiyo.</w:t>
      </w:r>
    </w:p>
    <w:p w14:paraId="1F884EDC" w14:textId="77777777" w:rsidR="00675BFA" w:rsidRPr="004B7699" w:rsidRDefault="00367D36" w:rsidP="00675BFA">
      <w:pPr>
        <w:ind w:left="100" w:right="59" w:firstLine="720"/>
        <w:jc w:val="both"/>
        <w:rPr>
          <w:sz w:val="24"/>
          <w:szCs w:val="24"/>
        </w:rPr>
      </w:pPr>
      <w:r w:rsidRPr="004B7699">
        <w:rPr>
          <w:sz w:val="24"/>
          <w:szCs w:val="24"/>
        </w:rPr>
        <w:t>Istilahi ya mawaidha ina m</w:t>
      </w:r>
      <w:r w:rsidR="00EC1EF3" w:rsidRPr="004B7699">
        <w:rPr>
          <w:sz w:val="24"/>
          <w:szCs w:val="24"/>
        </w:rPr>
        <w:t xml:space="preserve">aana </w:t>
      </w:r>
      <w:r w:rsidR="00C25A06" w:rsidRPr="004B7699">
        <w:rPr>
          <w:sz w:val="24"/>
          <w:szCs w:val="24"/>
        </w:rPr>
        <w:t xml:space="preserve">ya </w:t>
      </w:r>
      <w:r w:rsidR="00EC1EF3" w:rsidRPr="004B7699">
        <w:rPr>
          <w:sz w:val="24"/>
          <w:szCs w:val="24"/>
        </w:rPr>
        <w:t xml:space="preserve">“kumwita </w:t>
      </w:r>
      <w:r w:rsidR="007C37B0" w:rsidRPr="004B7699">
        <w:rPr>
          <w:sz w:val="24"/>
          <w:szCs w:val="24"/>
        </w:rPr>
        <w:t xml:space="preserve">mtu aje upande wa </w:t>
      </w:r>
      <w:r w:rsidR="00EC1EF3" w:rsidRPr="004B7699">
        <w:rPr>
          <w:sz w:val="24"/>
          <w:szCs w:val="24"/>
        </w:rPr>
        <w:t>mzungumzaji</w:t>
      </w:r>
      <w:r w:rsidR="0043036E" w:rsidRPr="004B7699">
        <w:rPr>
          <w:sz w:val="24"/>
          <w:szCs w:val="24"/>
        </w:rPr>
        <w:t xml:space="preserve">” au “ili </w:t>
      </w:r>
      <w:r w:rsidR="00C25A06" w:rsidRPr="004B7699">
        <w:rPr>
          <w:sz w:val="24"/>
          <w:szCs w:val="24"/>
        </w:rPr>
        <w:t>kumtak</w:t>
      </w:r>
      <w:r w:rsidR="0043036E" w:rsidRPr="004B7699">
        <w:rPr>
          <w:sz w:val="24"/>
          <w:szCs w:val="24"/>
        </w:rPr>
        <w:t xml:space="preserve">a </w:t>
      </w:r>
      <w:r w:rsidRPr="004B7699">
        <w:rPr>
          <w:sz w:val="24"/>
          <w:szCs w:val="24"/>
        </w:rPr>
        <w:t>mtu kuchukua mtazamo wa</w:t>
      </w:r>
      <w:r w:rsidR="007C37B0" w:rsidRPr="004B7699">
        <w:rPr>
          <w:sz w:val="24"/>
          <w:szCs w:val="24"/>
        </w:rPr>
        <w:t xml:space="preserve"> mzungumzaji.” Usemi huo huo hu</w:t>
      </w:r>
      <w:r w:rsidRPr="004B7699">
        <w:rPr>
          <w:sz w:val="24"/>
          <w:szCs w:val="24"/>
        </w:rPr>
        <w:t>tumiwa ku</w:t>
      </w:r>
      <w:r w:rsidR="00EC1EF3" w:rsidRPr="004B7699">
        <w:rPr>
          <w:sz w:val="24"/>
          <w:szCs w:val="24"/>
        </w:rPr>
        <w:t>elezea</w:t>
      </w:r>
      <w:r w:rsidR="006351E5" w:rsidRPr="004B7699">
        <w:rPr>
          <w:sz w:val="24"/>
          <w:szCs w:val="24"/>
        </w:rPr>
        <w:t xml:space="preserve"> wito wa haraka</w:t>
      </w:r>
      <w:r w:rsidR="00EC1EF3" w:rsidRPr="004B7699">
        <w:rPr>
          <w:sz w:val="24"/>
          <w:szCs w:val="24"/>
        </w:rPr>
        <w:t xml:space="preserve"> </w:t>
      </w:r>
      <w:r w:rsidR="006351E5" w:rsidRPr="004B7699">
        <w:rPr>
          <w:sz w:val="24"/>
          <w:szCs w:val="24"/>
        </w:rPr>
        <w:t xml:space="preserve">wa </w:t>
      </w:r>
      <w:r w:rsidR="00EC1EF3" w:rsidRPr="004B7699">
        <w:rPr>
          <w:sz w:val="24"/>
          <w:szCs w:val="24"/>
        </w:rPr>
        <w:t>Yohana Mbatizaji</w:t>
      </w:r>
      <w:r w:rsidRPr="004B7699">
        <w:rPr>
          <w:sz w:val="24"/>
          <w:szCs w:val="24"/>
        </w:rPr>
        <w:t xml:space="preserve">, wenye ushawishi wa toba katika </w:t>
      </w:r>
      <w:r w:rsidR="00EC1EF3" w:rsidRPr="004B7699">
        <w:rPr>
          <w:sz w:val="24"/>
          <w:szCs w:val="24"/>
        </w:rPr>
        <w:t xml:space="preserve">kitabu cha </w:t>
      </w:r>
      <w:r w:rsidR="001308BF" w:rsidRPr="004B7699">
        <w:rPr>
          <w:sz w:val="24"/>
          <w:szCs w:val="24"/>
        </w:rPr>
        <w:t>Luk</w:t>
      </w:r>
      <w:r w:rsidR="00EC1EF3" w:rsidRPr="004B7699">
        <w:rPr>
          <w:sz w:val="24"/>
          <w:szCs w:val="24"/>
        </w:rPr>
        <w:t>a</w:t>
      </w:r>
      <w:r w:rsidR="001308BF" w:rsidRPr="004B7699">
        <w:rPr>
          <w:sz w:val="24"/>
          <w:szCs w:val="24"/>
        </w:rPr>
        <w:t xml:space="preserve"> </w:t>
      </w:r>
      <w:r w:rsidR="006351E5" w:rsidRPr="004B7699">
        <w:rPr>
          <w:sz w:val="24"/>
          <w:szCs w:val="24"/>
        </w:rPr>
        <w:t xml:space="preserve">faslu ya </w:t>
      </w:r>
      <w:r w:rsidR="001308BF" w:rsidRPr="004B7699">
        <w:rPr>
          <w:sz w:val="24"/>
          <w:szCs w:val="24"/>
        </w:rPr>
        <w:t>3:18.</w:t>
      </w:r>
      <w:r w:rsidR="00675BFA" w:rsidRPr="004B7699">
        <w:rPr>
          <w:sz w:val="24"/>
          <w:szCs w:val="24"/>
        </w:rPr>
        <w:t xml:space="preserve"> </w:t>
      </w:r>
    </w:p>
    <w:p w14:paraId="718651B6" w14:textId="20A4E884" w:rsidR="009860C5" w:rsidRDefault="00675BFA" w:rsidP="00675BFA">
      <w:pPr>
        <w:ind w:left="100" w:right="59" w:firstLine="720"/>
        <w:jc w:val="both"/>
        <w:rPr>
          <w:sz w:val="24"/>
          <w:szCs w:val="24"/>
        </w:rPr>
      </w:pPr>
      <w:r w:rsidRPr="004B7699">
        <w:rPr>
          <w:sz w:val="24"/>
          <w:szCs w:val="24"/>
        </w:rPr>
        <w:t>Jambo la kufurahisha ni kwamba maneno “neno la mawaidha</w:t>
      </w:r>
      <w:r w:rsidR="008D4E66" w:rsidRPr="004B7699">
        <w:rPr>
          <w:sz w:val="24"/>
          <w:szCs w:val="24"/>
        </w:rPr>
        <w:t>”</w:t>
      </w:r>
      <w:r w:rsidRPr="004B7699">
        <w:rPr>
          <w:sz w:val="24"/>
          <w:szCs w:val="24"/>
        </w:rPr>
        <w:t xml:space="preserve"> yanaonekana </w:t>
      </w:r>
      <w:r w:rsidR="008D4E66" w:rsidRPr="004B7699">
        <w:rPr>
          <w:sz w:val="24"/>
          <w:szCs w:val="24"/>
        </w:rPr>
        <w:t xml:space="preserve">pia </w:t>
      </w:r>
      <w:r w:rsidRPr="004B7699">
        <w:rPr>
          <w:sz w:val="24"/>
          <w:szCs w:val="24"/>
        </w:rPr>
        <w:t xml:space="preserve">katika </w:t>
      </w:r>
      <w:r w:rsidR="008D4E66" w:rsidRPr="004B7699">
        <w:rPr>
          <w:sz w:val="24"/>
          <w:szCs w:val="24"/>
        </w:rPr>
        <w:t xml:space="preserve">kitabu cha </w:t>
      </w:r>
      <w:r w:rsidRPr="004B7699">
        <w:rPr>
          <w:sz w:val="24"/>
          <w:szCs w:val="24"/>
        </w:rPr>
        <w:t>Matendo</w:t>
      </w:r>
      <w:r w:rsidR="008D4E66" w:rsidRPr="004B7699">
        <w:rPr>
          <w:sz w:val="24"/>
          <w:szCs w:val="24"/>
        </w:rPr>
        <w:t xml:space="preserve"> ya Mitume faslu ya</w:t>
      </w:r>
      <w:r w:rsidRPr="004B7699">
        <w:rPr>
          <w:sz w:val="24"/>
          <w:szCs w:val="24"/>
        </w:rPr>
        <w:t xml:space="preserve"> 13:15</w:t>
      </w:r>
      <w:r w:rsidR="008D4E66" w:rsidRPr="004B7699">
        <w:rPr>
          <w:sz w:val="24"/>
          <w:szCs w:val="24"/>
        </w:rPr>
        <w:t xml:space="preserve"> ambapo watu wa sinagogi huko </w:t>
      </w:r>
      <w:r w:rsidRPr="004B7699">
        <w:rPr>
          <w:sz w:val="24"/>
          <w:szCs w:val="24"/>
        </w:rPr>
        <w:t>Antiokia ya Pisidia wa</w:t>
      </w:r>
      <w:r w:rsidR="008D4E66" w:rsidRPr="004B7699">
        <w:rPr>
          <w:sz w:val="24"/>
          <w:szCs w:val="24"/>
        </w:rPr>
        <w:t>limwalika Paulo na wenzake kutoa “ujumbe wa ku</w:t>
      </w:r>
      <w:r w:rsidRPr="004B7699">
        <w:rPr>
          <w:sz w:val="24"/>
          <w:szCs w:val="24"/>
        </w:rPr>
        <w:t>tia moyo” baada ya kusomwa kwa Maandiko</w:t>
      </w:r>
      <w:r w:rsidR="00DE04A8" w:rsidRPr="004B7699">
        <w:rPr>
          <w:sz w:val="24"/>
          <w:szCs w:val="24"/>
        </w:rPr>
        <w:t xml:space="preserve"> Matakatifu</w:t>
      </w:r>
      <w:r w:rsidRPr="004B7699">
        <w:rPr>
          <w:sz w:val="24"/>
          <w:szCs w:val="24"/>
        </w:rPr>
        <w:t>. Inawe</w:t>
      </w:r>
      <w:r w:rsidR="00DE04A8" w:rsidRPr="004B7699">
        <w:rPr>
          <w:sz w:val="24"/>
          <w:szCs w:val="24"/>
        </w:rPr>
        <w:t>zekana kabisa kwamba usemi “neno</w:t>
      </w:r>
      <w:r w:rsidRPr="004B7699">
        <w:rPr>
          <w:sz w:val="24"/>
          <w:szCs w:val="24"/>
        </w:rPr>
        <w:t>”</w:t>
      </w:r>
      <w:r w:rsidR="00DE04A8" w:rsidRPr="004B7699">
        <w:rPr>
          <w:sz w:val="24"/>
          <w:szCs w:val="24"/>
        </w:rPr>
        <w:t xml:space="preserve">, au </w:t>
      </w:r>
    </w:p>
    <w:p w14:paraId="2C61798F" w14:textId="77777777" w:rsidR="009860C5" w:rsidRDefault="009860C5" w:rsidP="009860C5">
      <w:pPr>
        <w:ind w:left="100" w:right="59"/>
        <w:jc w:val="both"/>
        <w:rPr>
          <w:sz w:val="24"/>
          <w:szCs w:val="24"/>
        </w:rPr>
      </w:pPr>
    </w:p>
    <w:p w14:paraId="1B7F9D8B" w14:textId="77777777" w:rsidR="00BA19E0" w:rsidRDefault="00BA19E0" w:rsidP="009860C5">
      <w:pPr>
        <w:ind w:left="100" w:right="59"/>
        <w:jc w:val="both"/>
        <w:rPr>
          <w:sz w:val="24"/>
          <w:szCs w:val="24"/>
        </w:rPr>
      </w:pPr>
    </w:p>
    <w:p w14:paraId="4B462344" w14:textId="36133FB4" w:rsidR="00DE2059" w:rsidRPr="004B7699" w:rsidRDefault="00DE04A8" w:rsidP="009860C5">
      <w:pPr>
        <w:ind w:left="100" w:right="59"/>
        <w:jc w:val="both"/>
        <w:rPr>
          <w:sz w:val="24"/>
          <w:szCs w:val="24"/>
        </w:rPr>
      </w:pPr>
      <w:r w:rsidRPr="004B7699">
        <w:rPr>
          <w:sz w:val="24"/>
          <w:szCs w:val="24"/>
        </w:rPr>
        <w:lastRenderedPageBreak/>
        <w:t xml:space="preserve">ujumbe </w:t>
      </w:r>
      <w:r w:rsidR="00675BFA" w:rsidRPr="004B7699">
        <w:rPr>
          <w:sz w:val="24"/>
          <w:szCs w:val="24"/>
        </w:rPr>
        <w:t xml:space="preserve">“wa </w:t>
      </w:r>
      <w:r w:rsidRPr="004B7699">
        <w:rPr>
          <w:sz w:val="24"/>
          <w:szCs w:val="24"/>
        </w:rPr>
        <w:t>maw</w:t>
      </w:r>
      <w:r w:rsidR="0043036E" w:rsidRPr="004B7699">
        <w:rPr>
          <w:sz w:val="24"/>
          <w:szCs w:val="24"/>
        </w:rPr>
        <w:t>aidha</w:t>
      </w:r>
      <w:r w:rsidRPr="004B7699">
        <w:rPr>
          <w:sz w:val="24"/>
          <w:szCs w:val="24"/>
        </w:rPr>
        <w:t xml:space="preserve">” </w:t>
      </w:r>
      <w:r w:rsidR="00675BFA" w:rsidRPr="004B7699">
        <w:rPr>
          <w:sz w:val="24"/>
          <w:szCs w:val="24"/>
        </w:rPr>
        <w:t>ulikuwa j</w:t>
      </w:r>
      <w:r w:rsidR="0086245B" w:rsidRPr="004B7699">
        <w:rPr>
          <w:sz w:val="24"/>
          <w:szCs w:val="24"/>
        </w:rPr>
        <w:t xml:space="preserve">ina la kiufundi </w:t>
      </w:r>
      <w:r w:rsidRPr="004B7699">
        <w:rPr>
          <w:sz w:val="24"/>
          <w:szCs w:val="24"/>
        </w:rPr>
        <w:t>katika</w:t>
      </w:r>
      <w:r w:rsidR="0086245B" w:rsidRPr="004B7699">
        <w:rPr>
          <w:sz w:val="24"/>
          <w:szCs w:val="24"/>
        </w:rPr>
        <w:t xml:space="preserve"> </w:t>
      </w:r>
      <w:r w:rsidR="00675BFA" w:rsidRPr="004B7699">
        <w:rPr>
          <w:sz w:val="24"/>
          <w:szCs w:val="24"/>
        </w:rPr>
        <w:t>karne ya kwanza kwa kile tunachokiita mahubiri leo</w:t>
      </w:r>
      <w:r w:rsidR="001308BF" w:rsidRPr="004B7699">
        <w:rPr>
          <w:sz w:val="24"/>
          <w:szCs w:val="24"/>
        </w:rPr>
        <w:t>.</w:t>
      </w:r>
    </w:p>
    <w:p w14:paraId="5CC3BD45" w14:textId="77777777" w:rsidR="00DE2059" w:rsidRPr="004B7699" w:rsidRDefault="00DE2059">
      <w:pPr>
        <w:spacing w:before="16" w:line="260" w:lineRule="exact"/>
        <w:rPr>
          <w:sz w:val="26"/>
          <w:szCs w:val="26"/>
        </w:rPr>
      </w:pPr>
    </w:p>
    <w:p w14:paraId="5C40EA8A" w14:textId="77777777" w:rsidR="00DE2059" w:rsidRPr="004B7699" w:rsidRDefault="001E1DD0" w:rsidP="00190367">
      <w:pPr>
        <w:ind w:left="820" w:right="778"/>
        <w:jc w:val="both"/>
        <w:rPr>
          <w:b/>
          <w:color w:val="535351"/>
          <w:sz w:val="24"/>
          <w:szCs w:val="24"/>
        </w:rPr>
      </w:pPr>
      <w:r w:rsidRPr="004B7699">
        <w:rPr>
          <w:b/>
          <w:color w:val="535351"/>
          <w:sz w:val="24"/>
          <w:szCs w:val="24"/>
        </w:rPr>
        <w:t xml:space="preserve">Naam, mwandishi anabainisha kazi yake kama neno la mawaidha, hili liko katika Waebrania faslu ya 13:22, na maana yake ni kwamba kitabu cha </w:t>
      </w:r>
      <w:r w:rsidR="0043036E" w:rsidRPr="004B7699">
        <w:rPr>
          <w:b/>
          <w:color w:val="535351"/>
          <w:sz w:val="24"/>
          <w:szCs w:val="24"/>
        </w:rPr>
        <w:t>Waebrania ni mawaidha</w:t>
      </w:r>
      <w:r w:rsidRPr="004B7699">
        <w:rPr>
          <w:b/>
          <w:color w:val="535351"/>
          <w:sz w:val="24"/>
          <w:szCs w:val="24"/>
        </w:rPr>
        <w:t>; ni kama mahubiri. Hivyo matumizi ya balagha kimsingi ni chombo cha kuwashawishi hadhira kuwa waaminifu katika kujitolea kwao kwa Yesu aliye Mwana wa Mungu, na aliye Bwana na Mwokozi wao</w:t>
      </w:r>
      <w:r w:rsidR="001308BF" w:rsidRPr="004B7699">
        <w:rPr>
          <w:b/>
          <w:color w:val="535351"/>
          <w:sz w:val="24"/>
          <w:szCs w:val="24"/>
        </w:rPr>
        <w:t>.</w:t>
      </w:r>
      <w:r w:rsidR="00190367" w:rsidRPr="004B7699">
        <w:rPr>
          <w:b/>
          <w:color w:val="535351"/>
          <w:sz w:val="24"/>
          <w:szCs w:val="24"/>
        </w:rPr>
        <w:t xml:space="preserve"> </w:t>
      </w:r>
      <w:r w:rsidR="00E31274" w:rsidRPr="004B7699">
        <w:rPr>
          <w:b/>
          <w:color w:val="535351"/>
          <w:sz w:val="24"/>
          <w:szCs w:val="24"/>
        </w:rPr>
        <w:t>H</w:t>
      </w:r>
      <w:r w:rsidRPr="004B7699">
        <w:rPr>
          <w:b/>
          <w:color w:val="535351"/>
          <w:sz w:val="24"/>
          <w:szCs w:val="24"/>
        </w:rPr>
        <w:t>i</w:t>
      </w:r>
      <w:r w:rsidR="00E31274" w:rsidRPr="004B7699">
        <w:rPr>
          <w:b/>
          <w:color w:val="535351"/>
          <w:sz w:val="24"/>
          <w:szCs w:val="24"/>
        </w:rPr>
        <w:t>v</w:t>
      </w:r>
      <w:r w:rsidRPr="004B7699">
        <w:rPr>
          <w:b/>
          <w:color w:val="535351"/>
          <w:sz w:val="24"/>
          <w:szCs w:val="24"/>
        </w:rPr>
        <w:t>yo</w:t>
      </w:r>
      <w:r w:rsidR="00E31274" w:rsidRPr="004B7699">
        <w:rPr>
          <w:b/>
          <w:color w:val="535351"/>
          <w:sz w:val="24"/>
          <w:szCs w:val="24"/>
        </w:rPr>
        <w:t>, balagha</w:t>
      </w:r>
      <w:r w:rsidRPr="004B7699">
        <w:rPr>
          <w:b/>
          <w:color w:val="535351"/>
          <w:sz w:val="24"/>
          <w:szCs w:val="24"/>
        </w:rPr>
        <w:t xml:space="preserve"> katika barua ya Waebrania, au homilia ya Waebrania, humruhusu mwandishi kufafanua mada, kufafanua Maandiko</w:t>
      </w:r>
      <w:r w:rsidR="00E31274" w:rsidRPr="004B7699">
        <w:rPr>
          <w:b/>
          <w:color w:val="535351"/>
          <w:sz w:val="24"/>
          <w:szCs w:val="24"/>
        </w:rPr>
        <w:t xml:space="preserve"> Matakatifu ya Kiyahudi, </w:t>
      </w:r>
      <w:r w:rsidRPr="004B7699">
        <w:rPr>
          <w:b/>
          <w:color w:val="535351"/>
          <w:sz w:val="24"/>
          <w:szCs w:val="24"/>
        </w:rPr>
        <w:t xml:space="preserve">yaani, kufasiri Maandiko </w:t>
      </w:r>
      <w:r w:rsidR="00E31274" w:rsidRPr="004B7699">
        <w:rPr>
          <w:b/>
          <w:color w:val="535351"/>
          <w:sz w:val="24"/>
          <w:szCs w:val="24"/>
        </w:rPr>
        <w:t xml:space="preserve">Matakatifu </w:t>
      </w:r>
      <w:r w:rsidRPr="004B7699">
        <w:rPr>
          <w:b/>
          <w:color w:val="535351"/>
          <w:sz w:val="24"/>
          <w:szCs w:val="24"/>
        </w:rPr>
        <w:t>ya Kiyahudi kwa njia yenye maana</w:t>
      </w:r>
      <w:r w:rsidR="00E31274" w:rsidRPr="004B7699">
        <w:rPr>
          <w:b/>
          <w:color w:val="535351"/>
          <w:sz w:val="24"/>
          <w:szCs w:val="24"/>
        </w:rPr>
        <w:t xml:space="preserve">, </w:t>
      </w:r>
      <w:r w:rsidRPr="004B7699">
        <w:rPr>
          <w:b/>
          <w:color w:val="535351"/>
          <w:sz w:val="24"/>
          <w:szCs w:val="24"/>
        </w:rPr>
        <w:t>na kis</w:t>
      </w:r>
      <w:r w:rsidR="00E31274" w:rsidRPr="004B7699">
        <w:rPr>
          <w:b/>
          <w:color w:val="535351"/>
          <w:sz w:val="24"/>
          <w:szCs w:val="24"/>
        </w:rPr>
        <w:t xml:space="preserve">ha kuyawasilisha kwa njia yenye nguvu sana </w:t>
      </w:r>
      <w:r w:rsidRPr="004B7699">
        <w:rPr>
          <w:b/>
          <w:color w:val="535351"/>
          <w:sz w:val="24"/>
          <w:szCs w:val="24"/>
        </w:rPr>
        <w:t xml:space="preserve">ili </w:t>
      </w:r>
      <w:r w:rsidR="00E31274" w:rsidRPr="004B7699">
        <w:rPr>
          <w:b/>
          <w:color w:val="535351"/>
          <w:sz w:val="24"/>
          <w:szCs w:val="24"/>
        </w:rPr>
        <w:t>hadhira</w:t>
      </w:r>
      <w:r w:rsidRPr="004B7699">
        <w:rPr>
          <w:b/>
          <w:color w:val="535351"/>
          <w:sz w:val="24"/>
          <w:szCs w:val="24"/>
        </w:rPr>
        <w:t xml:space="preserve"> waelewe kwa uwazi kile ambacho mwandishi anataka </w:t>
      </w:r>
      <w:r w:rsidR="00E31274" w:rsidRPr="004B7699">
        <w:rPr>
          <w:b/>
          <w:color w:val="535351"/>
          <w:sz w:val="24"/>
          <w:szCs w:val="24"/>
        </w:rPr>
        <w:t>kufanya</w:t>
      </w:r>
      <w:r w:rsidRPr="004B7699">
        <w:rPr>
          <w:b/>
          <w:color w:val="535351"/>
          <w:sz w:val="24"/>
          <w:szCs w:val="24"/>
        </w:rPr>
        <w:t xml:space="preserve">, </w:t>
      </w:r>
      <w:r w:rsidR="00E31274" w:rsidRPr="004B7699">
        <w:rPr>
          <w:b/>
          <w:color w:val="535351"/>
          <w:sz w:val="24"/>
          <w:szCs w:val="24"/>
        </w:rPr>
        <w:t>na kile anacho</w:t>
      </w:r>
      <w:r w:rsidRPr="004B7699">
        <w:rPr>
          <w:b/>
          <w:color w:val="535351"/>
          <w:sz w:val="24"/>
          <w:szCs w:val="24"/>
        </w:rPr>
        <w:t xml:space="preserve">taka </w:t>
      </w:r>
      <w:r w:rsidR="00E31274" w:rsidRPr="004B7699">
        <w:rPr>
          <w:b/>
          <w:color w:val="535351"/>
          <w:sz w:val="24"/>
          <w:szCs w:val="24"/>
        </w:rPr>
        <w:t xml:space="preserve">wao </w:t>
      </w:r>
      <w:r w:rsidRPr="004B7699">
        <w:rPr>
          <w:b/>
          <w:color w:val="535351"/>
          <w:sz w:val="24"/>
          <w:szCs w:val="24"/>
        </w:rPr>
        <w:t xml:space="preserve">wafanye. Anawataka </w:t>
      </w:r>
      <w:r w:rsidR="00190367" w:rsidRPr="004B7699">
        <w:rPr>
          <w:b/>
          <w:color w:val="535351"/>
          <w:sz w:val="24"/>
          <w:szCs w:val="24"/>
        </w:rPr>
        <w:t>kushikamana na wokovu ambao Kristo ameto</w:t>
      </w:r>
      <w:r w:rsidRPr="004B7699">
        <w:rPr>
          <w:b/>
          <w:color w:val="535351"/>
          <w:sz w:val="24"/>
          <w:szCs w:val="24"/>
        </w:rPr>
        <w:t>a</w:t>
      </w:r>
      <w:r w:rsidR="00190367" w:rsidRPr="004B7699">
        <w:rPr>
          <w:b/>
          <w:color w:val="535351"/>
          <w:sz w:val="24"/>
          <w:szCs w:val="24"/>
        </w:rPr>
        <w:t xml:space="preserve"> kwao</w:t>
      </w:r>
      <w:r w:rsidRPr="004B7699">
        <w:rPr>
          <w:b/>
          <w:color w:val="535351"/>
          <w:sz w:val="24"/>
          <w:szCs w:val="24"/>
        </w:rPr>
        <w:t>, ambao Mungu ametoa katika Kristo</w:t>
      </w:r>
      <w:r w:rsidR="001308BF" w:rsidRPr="004B7699">
        <w:rPr>
          <w:b/>
          <w:color w:val="535351"/>
          <w:sz w:val="24"/>
          <w:szCs w:val="24"/>
        </w:rPr>
        <w:t>.</w:t>
      </w:r>
    </w:p>
    <w:p w14:paraId="41728E3E" w14:textId="77777777" w:rsidR="00DE2059" w:rsidRPr="004B7699" w:rsidRDefault="00DE2059">
      <w:pPr>
        <w:spacing w:before="16" w:line="260" w:lineRule="exact"/>
        <w:rPr>
          <w:sz w:val="26"/>
          <w:szCs w:val="26"/>
        </w:rPr>
      </w:pPr>
    </w:p>
    <w:p w14:paraId="396D5106" w14:textId="661C23B2" w:rsidR="00DE2059" w:rsidRDefault="001308BF" w:rsidP="009860C5">
      <w:pPr>
        <w:ind w:left="5820"/>
        <w:rPr>
          <w:b/>
          <w:color w:val="535351"/>
          <w:sz w:val="24"/>
          <w:szCs w:val="24"/>
        </w:rPr>
      </w:pPr>
      <w:r w:rsidRPr="004B7699">
        <w:rPr>
          <w:b/>
          <w:color w:val="535351"/>
          <w:sz w:val="24"/>
          <w:szCs w:val="24"/>
        </w:rPr>
        <w:t>— D</w:t>
      </w:r>
      <w:r w:rsidR="004B4AFC" w:rsidRPr="004B7699">
        <w:rPr>
          <w:b/>
          <w:color w:val="535351"/>
          <w:sz w:val="24"/>
          <w:szCs w:val="24"/>
        </w:rPr>
        <w:t>kt</w:t>
      </w:r>
      <w:r w:rsidRPr="004B7699">
        <w:rPr>
          <w:b/>
          <w:color w:val="535351"/>
          <w:sz w:val="24"/>
          <w:szCs w:val="24"/>
        </w:rPr>
        <w:t xml:space="preserve">. Fredrick </w:t>
      </w:r>
    </w:p>
    <w:p w14:paraId="6A4D75FC" w14:textId="77777777" w:rsidR="009860C5" w:rsidRPr="004B7699" w:rsidRDefault="009860C5" w:rsidP="009860C5">
      <w:pPr>
        <w:ind w:left="5820"/>
        <w:rPr>
          <w:sz w:val="28"/>
          <w:szCs w:val="28"/>
        </w:rPr>
      </w:pPr>
    </w:p>
    <w:p w14:paraId="31CA1604" w14:textId="77777777" w:rsidR="00EE372E" w:rsidRPr="004B7699" w:rsidRDefault="00EE372E" w:rsidP="00EE372E">
      <w:pPr>
        <w:spacing w:before="29"/>
        <w:ind w:left="100" w:right="59" w:firstLine="720"/>
        <w:jc w:val="both"/>
        <w:rPr>
          <w:sz w:val="24"/>
          <w:szCs w:val="24"/>
        </w:rPr>
      </w:pPr>
      <w:r w:rsidRPr="004B7699">
        <w:rPr>
          <w:sz w:val="24"/>
          <w:szCs w:val="24"/>
        </w:rPr>
        <w:t xml:space="preserve">Kila waraka au barua katika Agano Jipya ina mawaidha kwa </w:t>
      </w:r>
      <w:r w:rsidR="004C014C" w:rsidRPr="004B7699">
        <w:rPr>
          <w:sz w:val="24"/>
          <w:szCs w:val="24"/>
        </w:rPr>
        <w:t xml:space="preserve">hadhira </w:t>
      </w:r>
      <w:r w:rsidRPr="004B7699">
        <w:rPr>
          <w:sz w:val="24"/>
          <w:szCs w:val="24"/>
        </w:rPr>
        <w:t>wake. Lakini kitab</w:t>
      </w:r>
      <w:r w:rsidR="004C014C" w:rsidRPr="004B7699">
        <w:rPr>
          <w:sz w:val="24"/>
          <w:szCs w:val="24"/>
        </w:rPr>
        <w:t>u cha Waebrania kinatofautiana</w:t>
      </w:r>
      <w:r w:rsidRPr="004B7699">
        <w:rPr>
          <w:sz w:val="24"/>
          <w:szCs w:val="24"/>
        </w:rPr>
        <w:t xml:space="preserve"> na nyaraka zingine z</w:t>
      </w:r>
      <w:r w:rsidR="004C014C" w:rsidRPr="004B7699">
        <w:rPr>
          <w:sz w:val="24"/>
          <w:szCs w:val="24"/>
        </w:rPr>
        <w:t>a Agano Jipya kutokana na uzi</w:t>
      </w:r>
      <w:r w:rsidR="000D6F20" w:rsidRPr="004B7699">
        <w:rPr>
          <w:sz w:val="24"/>
          <w:szCs w:val="24"/>
        </w:rPr>
        <w:t xml:space="preserve">to </w:t>
      </w:r>
      <w:r w:rsidRPr="004B7699">
        <w:rPr>
          <w:sz w:val="24"/>
          <w:szCs w:val="24"/>
        </w:rPr>
        <w:t>wa mawaidha</w:t>
      </w:r>
      <w:r w:rsidR="0043036E" w:rsidRPr="004B7699">
        <w:rPr>
          <w:sz w:val="24"/>
          <w:szCs w:val="24"/>
        </w:rPr>
        <w:t xml:space="preserve"> </w:t>
      </w:r>
      <w:r w:rsidRPr="004B7699">
        <w:rPr>
          <w:sz w:val="24"/>
          <w:szCs w:val="24"/>
        </w:rPr>
        <w:t>yake.</w:t>
      </w:r>
    </w:p>
    <w:p w14:paraId="30BB7231" w14:textId="77777777" w:rsidR="00DE2059" w:rsidRPr="004B7699" w:rsidRDefault="004C014C" w:rsidP="00EE372E">
      <w:pPr>
        <w:spacing w:before="29"/>
        <w:ind w:left="100" w:right="59" w:firstLine="720"/>
        <w:jc w:val="both"/>
        <w:rPr>
          <w:sz w:val="24"/>
          <w:szCs w:val="24"/>
        </w:rPr>
      </w:pPr>
      <w:r w:rsidRPr="004B7699">
        <w:rPr>
          <w:sz w:val="24"/>
          <w:szCs w:val="24"/>
        </w:rPr>
        <w:t>Ili kusawiri</w:t>
      </w:r>
      <w:r w:rsidR="00EE372E" w:rsidRPr="004B7699">
        <w:rPr>
          <w:sz w:val="24"/>
          <w:szCs w:val="24"/>
        </w:rPr>
        <w:t xml:space="preserve"> madhumuni ya mwandishi, hebu tuangalie kwa karibu zaidi </w:t>
      </w:r>
      <w:r w:rsidRPr="004B7699">
        <w:rPr>
          <w:sz w:val="24"/>
          <w:szCs w:val="24"/>
        </w:rPr>
        <w:t>uzito</w:t>
      </w:r>
      <w:r w:rsidR="00EE372E" w:rsidRPr="004B7699">
        <w:rPr>
          <w:sz w:val="24"/>
          <w:szCs w:val="24"/>
        </w:rPr>
        <w:t xml:space="preserve"> wa mawaidha</w:t>
      </w:r>
      <w:r w:rsidR="0043036E" w:rsidRPr="004B7699">
        <w:rPr>
          <w:sz w:val="24"/>
          <w:szCs w:val="24"/>
        </w:rPr>
        <w:t xml:space="preserve"> </w:t>
      </w:r>
      <w:r w:rsidR="00EE372E" w:rsidRPr="004B7699">
        <w:rPr>
          <w:sz w:val="24"/>
          <w:szCs w:val="24"/>
        </w:rPr>
        <w:t>ambayo ni maarufu sana katika kitabu</w:t>
      </w:r>
      <w:r w:rsidRPr="004B7699">
        <w:rPr>
          <w:sz w:val="24"/>
          <w:szCs w:val="24"/>
        </w:rPr>
        <w:t xml:space="preserve"> hicho</w:t>
      </w:r>
      <w:r w:rsidR="00C819C8" w:rsidRPr="004B7699">
        <w:rPr>
          <w:sz w:val="24"/>
          <w:szCs w:val="24"/>
        </w:rPr>
        <w:t>. K</w:t>
      </w:r>
      <w:r w:rsidR="00EE372E" w:rsidRPr="004B7699">
        <w:rPr>
          <w:sz w:val="24"/>
          <w:szCs w:val="24"/>
        </w:rPr>
        <w:t>isha, tutachunguza lengo la mawaidha</w:t>
      </w:r>
      <w:r w:rsidR="0043036E" w:rsidRPr="004B7699">
        <w:rPr>
          <w:sz w:val="24"/>
          <w:szCs w:val="24"/>
        </w:rPr>
        <w:t xml:space="preserve"> </w:t>
      </w:r>
      <w:r w:rsidR="00EE372E" w:rsidRPr="004B7699">
        <w:rPr>
          <w:sz w:val="24"/>
          <w:szCs w:val="24"/>
        </w:rPr>
        <w:t xml:space="preserve">haya, jinsi mwandishi alivyotarajia </w:t>
      </w:r>
      <w:r w:rsidR="00C819C8" w:rsidRPr="004B7699">
        <w:rPr>
          <w:sz w:val="24"/>
          <w:szCs w:val="24"/>
        </w:rPr>
        <w:t xml:space="preserve">hadhira </w:t>
      </w:r>
      <w:r w:rsidR="00EE372E" w:rsidRPr="004B7699">
        <w:rPr>
          <w:sz w:val="24"/>
          <w:szCs w:val="24"/>
        </w:rPr>
        <w:t>wak</w:t>
      </w:r>
      <w:r w:rsidR="00C819C8" w:rsidRPr="004B7699">
        <w:rPr>
          <w:sz w:val="24"/>
          <w:szCs w:val="24"/>
        </w:rPr>
        <w:t>e wange</w:t>
      </w:r>
      <w:r w:rsidR="00EE372E" w:rsidRPr="004B7699">
        <w:rPr>
          <w:sz w:val="24"/>
          <w:szCs w:val="24"/>
        </w:rPr>
        <w:t>i</w:t>
      </w:r>
      <w:r w:rsidR="00C819C8" w:rsidRPr="004B7699">
        <w:rPr>
          <w:sz w:val="24"/>
          <w:szCs w:val="24"/>
        </w:rPr>
        <w:t>tikia</w:t>
      </w:r>
      <w:r w:rsidR="00EE372E" w:rsidRPr="004B7699">
        <w:rPr>
          <w:sz w:val="24"/>
          <w:szCs w:val="24"/>
        </w:rPr>
        <w:t xml:space="preserve">. </w:t>
      </w:r>
      <w:r w:rsidR="00F455E4" w:rsidRPr="004B7699">
        <w:rPr>
          <w:sz w:val="24"/>
          <w:szCs w:val="24"/>
        </w:rPr>
        <w:t>Kwanza h</w:t>
      </w:r>
      <w:r w:rsidR="000D6F20" w:rsidRPr="004B7699">
        <w:rPr>
          <w:sz w:val="24"/>
          <w:szCs w:val="24"/>
        </w:rPr>
        <w:t xml:space="preserve">ebu tuangalie </w:t>
      </w:r>
      <w:r w:rsidR="00F455E4" w:rsidRPr="004B7699">
        <w:rPr>
          <w:sz w:val="24"/>
          <w:szCs w:val="24"/>
        </w:rPr>
        <w:t>uzito</w:t>
      </w:r>
      <w:r w:rsidR="00EE372E" w:rsidRPr="004B7699">
        <w:rPr>
          <w:sz w:val="24"/>
          <w:szCs w:val="24"/>
        </w:rPr>
        <w:t xml:space="preserve"> wa mawaidha</w:t>
      </w:r>
      <w:r w:rsidR="00F455E4" w:rsidRPr="004B7699">
        <w:rPr>
          <w:sz w:val="24"/>
          <w:szCs w:val="24"/>
        </w:rPr>
        <w:t xml:space="preserve"> ya mwandishi kwa hadhira w</w:t>
      </w:r>
      <w:r w:rsidR="00EE372E" w:rsidRPr="004B7699">
        <w:rPr>
          <w:sz w:val="24"/>
          <w:szCs w:val="24"/>
        </w:rPr>
        <w:t>ake</w:t>
      </w:r>
      <w:r w:rsidR="0043036E" w:rsidRPr="004B7699">
        <w:rPr>
          <w:sz w:val="24"/>
          <w:szCs w:val="24"/>
        </w:rPr>
        <w:t xml:space="preserve"> asilia</w:t>
      </w:r>
      <w:r w:rsidR="001308BF" w:rsidRPr="004B7699">
        <w:rPr>
          <w:sz w:val="24"/>
          <w:szCs w:val="24"/>
        </w:rPr>
        <w:t>.</w:t>
      </w:r>
    </w:p>
    <w:p w14:paraId="46BDCC80" w14:textId="77777777" w:rsidR="00DE2059" w:rsidRPr="004B7699" w:rsidRDefault="00DE2059">
      <w:pPr>
        <w:spacing w:line="200" w:lineRule="exact"/>
      </w:pPr>
    </w:p>
    <w:p w14:paraId="12DC0E52" w14:textId="38B42581" w:rsidR="00DE2059" w:rsidRDefault="00263DA4" w:rsidP="009860C5">
      <w:pPr>
        <w:ind w:left="2636" w:right="2636"/>
        <w:jc w:val="center"/>
        <w:rPr>
          <w:sz w:val="22"/>
          <w:szCs w:val="22"/>
        </w:rPr>
      </w:pPr>
      <w:r w:rsidRPr="004B7699">
        <w:rPr>
          <w:b/>
          <w:color w:val="2B5376"/>
          <w:spacing w:val="1"/>
          <w:sz w:val="28"/>
          <w:szCs w:val="28"/>
        </w:rPr>
        <w:t>U</w:t>
      </w:r>
      <w:r w:rsidRPr="004B7699">
        <w:rPr>
          <w:b/>
          <w:color w:val="2B5376"/>
          <w:sz w:val="22"/>
          <w:szCs w:val="22"/>
        </w:rPr>
        <w:t>ZITO W</w:t>
      </w:r>
      <w:r w:rsidR="00063620" w:rsidRPr="004B7699">
        <w:rPr>
          <w:b/>
          <w:color w:val="2B5376"/>
          <w:sz w:val="22"/>
          <w:szCs w:val="22"/>
        </w:rPr>
        <w:t>A</w:t>
      </w:r>
      <w:r w:rsidR="001308BF" w:rsidRPr="004B7699">
        <w:rPr>
          <w:b/>
          <w:color w:val="2B5376"/>
          <w:spacing w:val="-1"/>
          <w:sz w:val="22"/>
          <w:szCs w:val="22"/>
        </w:rPr>
        <w:t xml:space="preserve"> </w:t>
      </w:r>
      <w:r w:rsidR="0043036E" w:rsidRPr="004B7699">
        <w:rPr>
          <w:b/>
          <w:color w:val="2B5376"/>
          <w:spacing w:val="1"/>
          <w:w w:val="99"/>
          <w:sz w:val="28"/>
          <w:szCs w:val="28"/>
        </w:rPr>
        <w:t>M</w:t>
      </w:r>
      <w:r w:rsidR="00063620" w:rsidRPr="004B7699">
        <w:rPr>
          <w:b/>
          <w:color w:val="2B5376"/>
          <w:spacing w:val="-1"/>
          <w:sz w:val="22"/>
          <w:szCs w:val="22"/>
        </w:rPr>
        <w:t>A</w:t>
      </w:r>
      <w:r w:rsidR="0043036E" w:rsidRPr="004B7699">
        <w:rPr>
          <w:b/>
          <w:color w:val="2B5376"/>
          <w:spacing w:val="-1"/>
          <w:sz w:val="22"/>
          <w:szCs w:val="22"/>
        </w:rPr>
        <w:t>WAIDHA</w:t>
      </w:r>
      <w:r w:rsidR="000D6F20" w:rsidRPr="004B7699">
        <w:rPr>
          <w:b/>
          <w:color w:val="2B5376"/>
          <w:spacing w:val="-1"/>
          <w:sz w:val="22"/>
          <w:szCs w:val="22"/>
        </w:rPr>
        <w:t xml:space="preserve"> </w:t>
      </w:r>
    </w:p>
    <w:p w14:paraId="5CADCB37" w14:textId="77777777" w:rsidR="009860C5" w:rsidRPr="009860C5" w:rsidRDefault="009860C5" w:rsidP="009860C5">
      <w:pPr>
        <w:ind w:left="2636" w:right="2636"/>
        <w:jc w:val="center"/>
        <w:rPr>
          <w:sz w:val="22"/>
          <w:szCs w:val="22"/>
        </w:rPr>
      </w:pPr>
    </w:p>
    <w:p w14:paraId="1F1E0A93" w14:textId="77777777" w:rsidR="00DE2059" w:rsidRPr="004B7699" w:rsidRDefault="00497543">
      <w:pPr>
        <w:ind w:left="100" w:right="59" w:firstLine="720"/>
        <w:jc w:val="both"/>
        <w:rPr>
          <w:sz w:val="24"/>
          <w:szCs w:val="24"/>
        </w:rPr>
      </w:pPr>
      <w:r w:rsidRPr="004B7699">
        <w:rPr>
          <w:sz w:val="24"/>
          <w:szCs w:val="24"/>
        </w:rPr>
        <w:t>Ili kuangalia</w:t>
      </w:r>
      <w:r w:rsidR="005412FA" w:rsidRPr="004B7699">
        <w:rPr>
          <w:sz w:val="24"/>
          <w:szCs w:val="24"/>
        </w:rPr>
        <w:t xml:space="preserve"> zaidi kile tunachomaanisha kwa </w:t>
      </w:r>
      <w:r w:rsidRPr="004B7699">
        <w:rPr>
          <w:sz w:val="24"/>
          <w:szCs w:val="24"/>
        </w:rPr>
        <w:t>uzito</w:t>
      </w:r>
      <w:r w:rsidR="005203B3" w:rsidRPr="004B7699">
        <w:rPr>
          <w:sz w:val="24"/>
          <w:szCs w:val="24"/>
        </w:rPr>
        <w:t xml:space="preserve"> </w:t>
      </w:r>
      <w:r w:rsidRPr="004B7699">
        <w:rPr>
          <w:sz w:val="24"/>
          <w:szCs w:val="24"/>
        </w:rPr>
        <w:t>wa mawaidha</w:t>
      </w:r>
      <w:r w:rsidR="0043036E" w:rsidRPr="004B7699">
        <w:rPr>
          <w:sz w:val="24"/>
          <w:szCs w:val="24"/>
        </w:rPr>
        <w:t xml:space="preserve"> </w:t>
      </w:r>
      <w:r w:rsidRPr="004B7699">
        <w:rPr>
          <w:sz w:val="24"/>
          <w:szCs w:val="24"/>
        </w:rPr>
        <w:t>ya mwandishi, tutaangalia masuala mawili: kwanza, mzunguko wa mawaidha katika kitabu chake</w:t>
      </w:r>
      <w:r w:rsidR="00B230CB" w:rsidRPr="004B7699">
        <w:rPr>
          <w:sz w:val="24"/>
          <w:szCs w:val="24"/>
        </w:rPr>
        <w:t xml:space="preserve">, na pili, </w:t>
      </w:r>
      <w:r w:rsidRPr="004B7699">
        <w:rPr>
          <w:sz w:val="24"/>
          <w:szCs w:val="24"/>
        </w:rPr>
        <w:t xml:space="preserve">mtindo wa balagha </w:t>
      </w:r>
      <w:r w:rsidR="00B230CB" w:rsidRPr="004B7699">
        <w:rPr>
          <w:sz w:val="24"/>
          <w:szCs w:val="24"/>
        </w:rPr>
        <w:t xml:space="preserve">wa mwandishi </w:t>
      </w:r>
      <w:r w:rsidRPr="004B7699">
        <w:rPr>
          <w:sz w:val="24"/>
          <w:szCs w:val="24"/>
        </w:rPr>
        <w:t>unaohusishwa na mawaidha yake. Hebu tuanze kwa kuchunguza mzunguko wa mawaidha yake</w:t>
      </w:r>
      <w:r w:rsidR="001308BF" w:rsidRPr="004B7699">
        <w:rPr>
          <w:sz w:val="24"/>
          <w:szCs w:val="24"/>
        </w:rPr>
        <w:t>.</w:t>
      </w:r>
    </w:p>
    <w:p w14:paraId="03486469" w14:textId="77777777" w:rsidR="00DE2059" w:rsidRPr="004B7699" w:rsidRDefault="00DE2059">
      <w:pPr>
        <w:spacing w:line="200" w:lineRule="exact"/>
      </w:pPr>
    </w:p>
    <w:p w14:paraId="503B69D0" w14:textId="1259EECD" w:rsidR="00DE2059" w:rsidRDefault="00F91BBD" w:rsidP="009860C5">
      <w:pPr>
        <w:ind w:left="100"/>
        <w:rPr>
          <w:sz w:val="28"/>
          <w:szCs w:val="28"/>
        </w:rPr>
      </w:pPr>
      <w:r w:rsidRPr="004B7699">
        <w:rPr>
          <w:b/>
          <w:color w:val="2B5376"/>
          <w:spacing w:val="1"/>
          <w:sz w:val="28"/>
          <w:szCs w:val="28"/>
        </w:rPr>
        <w:t>Mzunguk</w:t>
      </w:r>
      <w:r w:rsidR="00283C86" w:rsidRPr="004B7699">
        <w:rPr>
          <w:b/>
          <w:color w:val="2B5376"/>
          <w:spacing w:val="1"/>
          <w:sz w:val="28"/>
          <w:szCs w:val="28"/>
        </w:rPr>
        <w:t>o</w:t>
      </w:r>
    </w:p>
    <w:p w14:paraId="4AA99EC5" w14:textId="77777777" w:rsidR="009860C5" w:rsidRPr="009860C5" w:rsidRDefault="009860C5" w:rsidP="009860C5">
      <w:pPr>
        <w:ind w:left="100"/>
        <w:rPr>
          <w:sz w:val="28"/>
          <w:szCs w:val="28"/>
        </w:rPr>
      </w:pPr>
    </w:p>
    <w:p w14:paraId="12572EF7" w14:textId="77777777" w:rsidR="00DE2059" w:rsidRPr="004B7699" w:rsidRDefault="008964BB">
      <w:pPr>
        <w:ind w:left="100" w:right="59" w:firstLine="720"/>
        <w:jc w:val="both"/>
        <w:rPr>
          <w:sz w:val="24"/>
          <w:szCs w:val="24"/>
        </w:rPr>
      </w:pPr>
      <w:r w:rsidRPr="004B7699">
        <w:rPr>
          <w:sz w:val="24"/>
          <w:szCs w:val="24"/>
        </w:rPr>
        <w:t>M</w:t>
      </w:r>
      <w:r w:rsidR="00B24765" w:rsidRPr="004B7699">
        <w:rPr>
          <w:sz w:val="24"/>
          <w:szCs w:val="24"/>
        </w:rPr>
        <w:t>zunguko wa</w:t>
      </w:r>
      <w:r w:rsidRPr="004B7699">
        <w:rPr>
          <w:sz w:val="24"/>
          <w:szCs w:val="24"/>
        </w:rPr>
        <w:t xml:space="preserve"> </w:t>
      </w:r>
      <w:r w:rsidR="00B24765" w:rsidRPr="004B7699">
        <w:rPr>
          <w:sz w:val="24"/>
          <w:szCs w:val="24"/>
        </w:rPr>
        <w:t xml:space="preserve">mawaidha ya mwandishi hutusaidia kuelewa uharaka wa ujumbe wake. </w:t>
      </w:r>
      <w:r w:rsidR="0043036E" w:rsidRPr="004B7699">
        <w:rPr>
          <w:sz w:val="24"/>
          <w:szCs w:val="24"/>
        </w:rPr>
        <w:t>M</w:t>
      </w:r>
      <w:r w:rsidR="001E7AF9" w:rsidRPr="004B7699">
        <w:rPr>
          <w:sz w:val="24"/>
          <w:szCs w:val="24"/>
        </w:rPr>
        <w:t>awaidh</w:t>
      </w:r>
      <w:r w:rsidR="0043036E" w:rsidRPr="004B7699">
        <w:rPr>
          <w:sz w:val="24"/>
          <w:szCs w:val="24"/>
        </w:rPr>
        <w:t xml:space="preserve">a </w:t>
      </w:r>
      <w:r w:rsidR="00B24765" w:rsidRPr="004B7699">
        <w:rPr>
          <w:sz w:val="24"/>
          <w:szCs w:val="24"/>
        </w:rPr>
        <w:t xml:space="preserve">haya huwa wazi wakati mwingine, lakini </w:t>
      </w:r>
      <w:r w:rsidR="001E7AF9" w:rsidRPr="004B7699">
        <w:rPr>
          <w:sz w:val="24"/>
          <w:szCs w:val="24"/>
        </w:rPr>
        <w:t>angalau mara 30 yanaonekana wadhiha</w:t>
      </w:r>
      <w:r w:rsidR="00B24765" w:rsidRPr="004B7699">
        <w:rPr>
          <w:sz w:val="24"/>
          <w:szCs w:val="24"/>
        </w:rPr>
        <w:t xml:space="preserve">. Mara nyingi, mwandishi alitumia kile </w:t>
      </w:r>
      <w:r w:rsidR="001E7AF9" w:rsidRPr="004B7699">
        <w:rPr>
          <w:sz w:val="24"/>
          <w:szCs w:val="24"/>
        </w:rPr>
        <w:t xml:space="preserve">ambacho </w:t>
      </w:r>
      <w:r w:rsidR="00B24765" w:rsidRPr="004B7699">
        <w:rPr>
          <w:sz w:val="24"/>
          <w:szCs w:val="24"/>
        </w:rPr>
        <w:t>wanasarufi wa Kigiriki wanakiita “</w:t>
      </w:r>
      <w:r w:rsidR="006045E9" w:rsidRPr="004B7699">
        <w:rPr>
          <w:sz w:val="24"/>
          <w:szCs w:val="24"/>
        </w:rPr>
        <w:t>kusihi na kuhimiza</w:t>
      </w:r>
      <w:r w:rsidR="00B24765" w:rsidRPr="004B7699">
        <w:rPr>
          <w:sz w:val="24"/>
          <w:szCs w:val="24"/>
        </w:rPr>
        <w:t xml:space="preserve">.” Aina hizi za maneno huhimiza au kusihi na </w:t>
      </w:r>
      <w:r w:rsidR="0098389A" w:rsidRPr="004B7699">
        <w:rPr>
          <w:sz w:val="24"/>
          <w:szCs w:val="24"/>
        </w:rPr>
        <w:t>mara nyingi hutafsiriwa “hebu” t</w:t>
      </w:r>
      <w:r w:rsidR="00B24765" w:rsidRPr="004B7699">
        <w:rPr>
          <w:sz w:val="24"/>
          <w:szCs w:val="24"/>
        </w:rPr>
        <w:t>ufany</w:t>
      </w:r>
      <w:r w:rsidR="0098389A" w:rsidRPr="004B7699">
        <w:rPr>
          <w:sz w:val="24"/>
          <w:szCs w:val="24"/>
        </w:rPr>
        <w:t>e</w:t>
      </w:r>
      <w:r w:rsidR="00B24765" w:rsidRPr="004B7699">
        <w:rPr>
          <w:sz w:val="24"/>
          <w:szCs w:val="24"/>
        </w:rPr>
        <w:t xml:space="preserve"> hivi au </w:t>
      </w:r>
      <w:r w:rsidR="0098389A" w:rsidRPr="004B7699">
        <w:rPr>
          <w:sz w:val="24"/>
          <w:szCs w:val="24"/>
        </w:rPr>
        <w:t>tufanye vile</w:t>
      </w:r>
      <w:r w:rsidR="00B24765" w:rsidRPr="004B7699">
        <w:rPr>
          <w:sz w:val="24"/>
          <w:szCs w:val="24"/>
        </w:rPr>
        <w:t xml:space="preserve">. Kwa mfano, katika </w:t>
      </w:r>
      <w:r w:rsidR="00EA50D8" w:rsidRPr="004B7699">
        <w:rPr>
          <w:sz w:val="24"/>
          <w:szCs w:val="24"/>
        </w:rPr>
        <w:t xml:space="preserve">Waebrania faslu ya </w:t>
      </w:r>
      <w:r w:rsidR="00B24765" w:rsidRPr="004B7699">
        <w:rPr>
          <w:sz w:val="24"/>
          <w:szCs w:val="24"/>
        </w:rPr>
        <w:t>4:14, 16 tunasoma maw</w:t>
      </w:r>
      <w:r w:rsidRPr="004B7699">
        <w:rPr>
          <w:sz w:val="24"/>
          <w:szCs w:val="24"/>
        </w:rPr>
        <w:t xml:space="preserve">aidha </w:t>
      </w:r>
      <w:r w:rsidR="00ED1436" w:rsidRPr="004B7699">
        <w:rPr>
          <w:sz w:val="24"/>
          <w:szCs w:val="24"/>
        </w:rPr>
        <w:t>mawili kama hayo</w:t>
      </w:r>
      <w:r w:rsidR="001308BF" w:rsidRPr="004B7699">
        <w:rPr>
          <w:sz w:val="24"/>
          <w:szCs w:val="24"/>
        </w:rPr>
        <w:t>:</w:t>
      </w:r>
    </w:p>
    <w:p w14:paraId="35B17F31" w14:textId="77777777" w:rsidR="00DE2059" w:rsidRPr="004B7699" w:rsidRDefault="00DE2059">
      <w:pPr>
        <w:spacing w:before="1" w:line="280" w:lineRule="exact"/>
        <w:rPr>
          <w:sz w:val="28"/>
          <w:szCs w:val="28"/>
        </w:rPr>
      </w:pPr>
    </w:p>
    <w:p w14:paraId="75693CE2" w14:textId="5F9D0D2F" w:rsidR="00DE2059" w:rsidRPr="004B7699" w:rsidRDefault="003C2963">
      <w:pPr>
        <w:spacing w:line="260" w:lineRule="exact"/>
        <w:ind w:left="820" w:right="779"/>
        <w:jc w:val="both"/>
        <w:rPr>
          <w:sz w:val="24"/>
          <w:szCs w:val="24"/>
        </w:rPr>
      </w:pPr>
      <w:r w:rsidRPr="004B7699">
        <w:rPr>
          <w:color w:val="2B5376"/>
          <w:sz w:val="24"/>
          <w:szCs w:val="24"/>
        </w:rPr>
        <w:t>Basi, iwapo tunaye kuhani mkuu aliyeingia katika mbingu, Yesu, Mwana wa Mungu, na tuyashike sana maungamo</w:t>
      </w:r>
      <w:r w:rsidR="00DE0DFC" w:rsidRPr="004B7699">
        <w:rPr>
          <w:color w:val="2B5376"/>
          <w:sz w:val="24"/>
          <w:szCs w:val="24"/>
        </w:rPr>
        <w:t xml:space="preserve"> yet</w:t>
      </w:r>
      <w:r w:rsidR="001308BF" w:rsidRPr="004B7699">
        <w:rPr>
          <w:color w:val="2B5376"/>
          <w:sz w:val="24"/>
          <w:szCs w:val="24"/>
        </w:rPr>
        <w:t>u</w:t>
      </w:r>
      <w:r w:rsidR="00DE0DFC" w:rsidRPr="004B7699">
        <w:rPr>
          <w:color w:val="2B5376"/>
          <w:sz w:val="24"/>
          <w:szCs w:val="24"/>
        </w:rPr>
        <w:t>… Basi</w:t>
      </w:r>
      <w:r w:rsidR="00DB7D11">
        <w:rPr>
          <w:color w:val="2B5376"/>
          <w:sz w:val="24"/>
          <w:szCs w:val="24"/>
        </w:rPr>
        <w:t xml:space="preserve"> </w:t>
      </w:r>
      <w:r w:rsidR="00DE0DFC" w:rsidRPr="004B7699">
        <w:rPr>
          <w:color w:val="2B5376"/>
          <w:sz w:val="24"/>
          <w:szCs w:val="24"/>
        </w:rPr>
        <w:t xml:space="preserve">na tukikaribie kiti cha neema kwa ujasiri, ili tupewe rehema, na kupata neema ya kutusaidia wakati wa mahitaji </w:t>
      </w:r>
      <w:r w:rsidR="001308BF" w:rsidRPr="004B7699">
        <w:rPr>
          <w:color w:val="2B5376"/>
          <w:sz w:val="24"/>
          <w:szCs w:val="24"/>
        </w:rPr>
        <w:t>(</w:t>
      </w:r>
      <w:r w:rsidR="00DE0DFC" w:rsidRPr="004B7699">
        <w:rPr>
          <w:color w:val="2B5376"/>
          <w:sz w:val="24"/>
          <w:szCs w:val="24"/>
        </w:rPr>
        <w:t>Wa</w:t>
      </w:r>
      <w:r w:rsidR="001308BF" w:rsidRPr="004B7699">
        <w:rPr>
          <w:color w:val="2B5376"/>
          <w:sz w:val="24"/>
          <w:szCs w:val="24"/>
        </w:rPr>
        <w:t>ebr</w:t>
      </w:r>
      <w:r w:rsidR="00DE0DFC" w:rsidRPr="004B7699">
        <w:rPr>
          <w:color w:val="2B5376"/>
          <w:sz w:val="24"/>
          <w:szCs w:val="24"/>
        </w:rPr>
        <w:t xml:space="preserve">ania </w:t>
      </w:r>
      <w:r w:rsidR="001308BF" w:rsidRPr="004B7699">
        <w:rPr>
          <w:color w:val="2B5376"/>
          <w:sz w:val="24"/>
          <w:szCs w:val="24"/>
        </w:rPr>
        <w:t>4:14, 16).</w:t>
      </w:r>
    </w:p>
    <w:p w14:paraId="6151B23F" w14:textId="77777777" w:rsidR="00DE2059" w:rsidRPr="004B7699" w:rsidRDefault="00DE2059">
      <w:pPr>
        <w:spacing w:before="13" w:line="260" w:lineRule="exact"/>
        <w:rPr>
          <w:sz w:val="26"/>
          <w:szCs w:val="26"/>
        </w:rPr>
      </w:pPr>
    </w:p>
    <w:p w14:paraId="7D686438" w14:textId="77777777" w:rsidR="009860C5" w:rsidRDefault="009860C5">
      <w:pPr>
        <w:ind w:left="100" w:right="59" w:firstLine="720"/>
        <w:jc w:val="both"/>
        <w:rPr>
          <w:sz w:val="24"/>
          <w:szCs w:val="24"/>
        </w:rPr>
      </w:pPr>
    </w:p>
    <w:p w14:paraId="422DD454" w14:textId="77777777" w:rsidR="009860C5" w:rsidRDefault="009860C5">
      <w:pPr>
        <w:ind w:left="100" w:right="59" w:firstLine="720"/>
        <w:jc w:val="both"/>
        <w:rPr>
          <w:sz w:val="24"/>
          <w:szCs w:val="24"/>
        </w:rPr>
      </w:pPr>
    </w:p>
    <w:p w14:paraId="162FF661" w14:textId="28D9AF7B" w:rsidR="00DE2059" w:rsidRPr="004B7699" w:rsidRDefault="00386A00">
      <w:pPr>
        <w:ind w:left="100" w:right="59" w:firstLine="720"/>
        <w:jc w:val="both"/>
        <w:rPr>
          <w:sz w:val="24"/>
          <w:szCs w:val="24"/>
        </w:rPr>
      </w:pPr>
      <w:r w:rsidRPr="004B7699">
        <w:rPr>
          <w:sz w:val="24"/>
          <w:szCs w:val="24"/>
        </w:rPr>
        <w:lastRenderedPageBreak/>
        <w:t xml:space="preserve">Mwandishi huyo </w:t>
      </w:r>
      <w:r w:rsidR="008964BB" w:rsidRPr="004B7699">
        <w:rPr>
          <w:sz w:val="24"/>
          <w:szCs w:val="24"/>
        </w:rPr>
        <w:t xml:space="preserve">pia aliwahimiza hadhira </w:t>
      </w:r>
      <w:r w:rsidRPr="004B7699">
        <w:rPr>
          <w:sz w:val="24"/>
          <w:szCs w:val="24"/>
        </w:rPr>
        <w:t>wake</w:t>
      </w:r>
      <w:r w:rsidR="008964BB" w:rsidRPr="004B7699">
        <w:rPr>
          <w:sz w:val="24"/>
          <w:szCs w:val="24"/>
        </w:rPr>
        <w:t xml:space="preserve"> </w:t>
      </w:r>
      <w:r w:rsidRPr="004B7699">
        <w:rPr>
          <w:sz w:val="24"/>
          <w:szCs w:val="24"/>
        </w:rPr>
        <w:t>kwa kutumia masharti, ambayo mara nyingi tuna</w:t>
      </w:r>
      <w:r w:rsidR="00F64423" w:rsidRPr="004B7699">
        <w:rPr>
          <w:sz w:val="24"/>
          <w:szCs w:val="24"/>
        </w:rPr>
        <w:t>ya</w:t>
      </w:r>
      <w:r w:rsidRPr="004B7699">
        <w:rPr>
          <w:sz w:val="24"/>
          <w:szCs w:val="24"/>
        </w:rPr>
        <w:t>tafsiri kama maagizo ya moja kwa moja. Kwa mfano, katika</w:t>
      </w:r>
      <w:r w:rsidR="009913F9" w:rsidRPr="004B7699">
        <w:rPr>
          <w:sz w:val="24"/>
          <w:szCs w:val="24"/>
        </w:rPr>
        <w:t xml:space="preserve"> Waebrania faslu ya 12:12-16 tw</w:t>
      </w:r>
      <w:r w:rsidRPr="004B7699">
        <w:rPr>
          <w:sz w:val="24"/>
          <w:szCs w:val="24"/>
        </w:rPr>
        <w:t>asoma mfululizo huu wa mawaidha</w:t>
      </w:r>
      <w:r w:rsidR="001308BF" w:rsidRPr="004B7699">
        <w:rPr>
          <w:sz w:val="24"/>
          <w:szCs w:val="24"/>
        </w:rPr>
        <w:t>:</w:t>
      </w:r>
    </w:p>
    <w:p w14:paraId="490B9266" w14:textId="77777777" w:rsidR="00DE2059" w:rsidRPr="004B7699" w:rsidRDefault="00DE2059">
      <w:pPr>
        <w:spacing w:before="14" w:line="260" w:lineRule="exact"/>
        <w:rPr>
          <w:sz w:val="26"/>
          <w:szCs w:val="26"/>
        </w:rPr>
      </w:pPr>
    </w:p>
    <w:p w14:paraId="5BFC1E82" w14:textId="77777777" w:rsidR="00DE2059" w:rsidRPr="004B7699" w:rsidRDefault="007D028C" w:rsidP="00DD684B">
      <w:pPr>
        <w:ind w:left="820" w:right="778"/>
        <w:jc w:val="both"/>
        <w:rPr>
          <w:sz w:val="24"/>
          <w:szCs w:val="24"/>
        </w:rPr>
      </w:pPr>
      <w:r w:rsidRPr="004B7699">
        <w:rPr>
          <w:color w:val="2B5376"/>
          <w:sz w:val="24"/>
          <w:szCs w:val="24"/>
        </w:rPr>
        <w:t>Kwa hiyo inyosheni mikono iliyolegea na magoti yaliyopooza, mkaifanyie miguu yenu njia za kunyoka</w:t>
      </w:r>
      <w:r w:rsidR="001308BF" w:rsidRPr="004B7699">
        <w:rPr>
          <w:color w:val="2B5376"/>
          <w:sz w:val="24"/>
          <w:szCs w:val="24"/>
        </w:rPr>
        <w:t>…</w:t>
      </w:r>
      <w:r w:rsidRPr="004B7699">
        <w:rPr>
          <w:color w:val="2B5376"/>
          <w:spacing w:val="13"/>
          <w:sz w:val="24"/>
          <w:szCs w:val="24"/>
        </w:rPr>
        <w:t xml:space="preserve"> </w:t>
      </w:r>
      <w:r w:rsidRPr="004B7699">
        <w:rPr>
          <w:color w:val="2B5376"/>
          <w:sz w:val="24"/>
          <w:szCs w:val="24"/>
        </w:rPr>
        <w:t>Tafuteni kwa bidii</w:t>
      </w:r>
      <w:r w:rsidR="00DD684B" w:rsidRPr="004B7699">
        <w:rPr>
          <w:color w:val="2B5376"/>
          <w:sz w:val="24"/>
          <w:szCs w:val="24"/>
        </w:rPr>
        <w:t xml:space="preserve"> kuwa na Amani na watu wote, na huo utakatifu, ambao hapana mtu atakayemwona Bwana asipokuwa nao; mkiangalia sana mtu asiipungukie neema ya Mungu; shina la uchungu lisije likachipuka na kuwasumbua, na watu wengi wakatiwa unajisi kwa hilo. Asiw</w:t>
      </w:r>
      <w:r w:rsidR="001308BF" w:rsidRPr="004B7699">
        <w:rPr>
          <w:color w:val="2B5376"/>
          <w:sz w:val="24"/>
          <w:szCs w:val="24"/>
        </w:rPr>
        <w:t>e</w:t>
      </w:r>
      <w:r w:rsidR="00DD684B" w:rsidRPr="004B7699">
        <w:rPr>
          <w:color w:val="2B5376"/>
          <w:sz w:val="24"/>
          <w:szCs w:val="24"/>
        </w:rPr>
        <w:t xml:space="preserve">po mwasherati wala asiyemcha Mungu, kama </w:t>
      </w:r>
      <w:r w:rsidR="001308BF" w:rsidRPr="004B7699">
        <w:rPr>
          <w:color w:val="2B5376"/>
          <w:sz w:val="24"/>
          <w:szCs w:val="24"/>
        </w:rPr>
        <w:t>Esau</w:t>
      </w:r>
      <w:r w:rsidR="00DD684B" w:rsidRPr="004B7699">
        <w:rPr>
          <w:color w:val="2B5376"/>
          <w:sz w:val="24"/>
          <w:szCs w:val="24"/>
        </w:rPr>
        <w:t xml:space="preserve">, aliyeuuza urithi wake wa mzaliwa wa kwanza kwa ajili ya chakula </w:t>
      </w:r>
      <w:r w:rsidR="004F5B19" w:rsidRPr="004B7699">
        <w:rPr>
          <w:color w:val="2B5376"/>
          <w:sz w:val="24"/>
          <w:szCs w:val="24"/>
        </w:rPr>
        <w:t xml:space="preserve">kimoja </w:t>
      </w:r>
      <w:r w:rsidR="004F5B19" w:rsidRPr="004B7699">
        <w:rPr>
          <w:color w:val="2B5376"/>
          <w:spacing w:val="17"/>
          <w:sz w:val="24"/>
          <w:szCs w:val="24"/>
        </w:rPr>
        <w:t>(</w:t>
      </w:r>
      <w:r w:rsidRPr="004B7699">
        <w:rPr>
          <w:color w:val="2B5376"/>
          <w:sz w:val="24"/>
          <w:szCs w:val="24"/>
        </w:rPr>
        <w:t>Wa</w:t>
      </w:r>
      <w:r w:rsidR="001308BF" w:rsidRPr="004B7699">
        <w:rPr>
          <w:color w:val="2B5376"/>
          <w:sz w:val="24"/>
          <w:szCs w:val="24"/>
        </w:rPr>
        <w:t>ebr</w:t>
      </w:r>
      <w:r w:rsidRPr="004B7699">
        <w:rPr>
          <w:color w:val="2B5376"/>
          <w:sz w:val="24"/>
          <w:szCs w:val="24"/>
        </w:rPr>
        <w:t xml:space="preserve">ania </w:t>
      </w:r>
      <w:r w:rsidR="001308BF" w:rsidRPr="004B7699">
        <w:rPr>
          <w:color w:val="2B5376"/>
          <w:sz w:val="24"/>
          <w:szCs w:val="24"/>
        </w:rPr>
        <w:t>12:12-16).</w:t>
      </w:r>
    </w:p>
    <w:p w14:paraId="722B37B1" w14:textId="77777777" w:rsidR="00DE2059" w:rsidRPr="004B7699" w:rsidRDefault="00DE2059">
      <w:pPr>
        <w:spacing w:before="16" w:line="260" w:lineRule="exact"/>
        <w:rPr>
          <w:sz w:val="26"/>
          <w:szCs w:val="26"/>
        </w:rPr>
      </w:pPr>
    </w:p>
    <w:p w14:paraId="0106CCBD" w14:textId="733781C4" w:rsidR="00DE2059" w:rsidRPr="004B7699" w:rsidRDefault="008014CB" w:rsidP="009860C5">
      <w:pPr>
        <w:ind w:left="100" w:right="59" w:firstLine="720"/>
        <w:jc w:val="both"/>
        <w:rPr>
          <w:sz w:val="24"/>
          <w:szCs w:val="24"/>
        </w:rPr>
      </w:pPr>
      <w:r w:rsidRPr="004B7699">
        <w:rPr>
          <w:sz w:val="24"/>
          <w:szCs w:val="24"/>
        </w:rPr>
        <w:t xml:space="preserve">Mojawapo ya sababu </w:t>
      </w:r>
      <w:r w:rsidR="00F64423" w:rsidRPr="004B7699">
        <w:rPr>
          <w:sz w:val="24"/>
          <w:szCs w:val="24"/>
        </w:rPr>
        <w:t xml:space="preserve">muhimu </w:t>
      </w:r>
      <w:r w:rsidRPr="004B7699">
        <w:rPr>
          <w:sz w:val="24"/>
          <w:szCs w:val="24"/>
        </w:rPr>
        <w:t xml:space="preserve">ya </w:t>
      </w:r>
      <w:r w:rsidR="00F64423" w:rsidRPr="004B7699">
        <w:rPr>
          <w:sz w:val="24"/>
          <w:szCs w:val="24"/>
        </w:rPr>
        <w:t>kukumbuka ni mara ngap</w:t>
      </w:r>
      <w:r w:rsidR="00D517E1" w:rsidRPr="004B7699">
        <w:rPr>
          <w:sz w:val="24"/>
          <w:szCs w:val="24"/>
        </w:rPr>
        <w:t xml:space="preserve">i mwandishi aliwahimiza hadhira </w:t>
      </w:r>
      <w:r w:rsidR="00F64423" w:rsidRPr="004B7699">
        <w:rPr>
          <w:sz w:val="24"/>
          <w:szCs w:val="24"/>
        </w:rPr>
        <w:t xml:space="preserve">wake moja kwa moja ni kwamba </w:t>
      </w:r>
      <w:r w:rsidR="003E74F6" w:rsidRPr="004B7699">
        <w:rPr>
          <w:sz w:val="24"/>
          <w:szCs w:val="24"/>
        </w:rPr>
        <w:t>tafakuri</w:t>
      </w:r>
      <w:r w:rsidR="009F33C3" w:rsidRPr="004B7699">
        <w:rPr>
          <w:sz w:val="24"/>
          <w:szCs w:val="24"/>
        </w:rPr>
        <w:t xml:space="preserve"> </w:t>
      </w:r>
      <w:r w:rsidR="003E74F6" w:rsidRPr="004B7699">
        <w:rPr>
          <w:sz w:val="24"/>
          <w:szCs w:val="24"/>
        </w:rPr>
        <w:t xml:space="preserve">tata za kitheolojia za </w:t>
      </w:r>
      <w:r w:rsidR="00F64423" w:rsidRPr="004B7699">
        <w:rPr>
          <w:sz w:val="24"/>
          <w:szCs w:val="24"/>
        </w:rPr>
        <w:t xml:space="preserve">kitabu hiki mara nyingi </w:t>
      </w:r>
      <w:r w:rsidR="003E74F6" w:rsidRPr="004B7699">
        <w:rPr>
          <w:sz w:val="24"/>
          <w:szCs w:val="24"/>
        </w:rPr>
        <w:t xml:space="preserve">huficha madhumuni ya mwandishi </w:t>
      </w:r>
      <w:r w:rsidR="00F64423" w:rsidRPr="004B7699">
        <w:rPr>
          <w:sz w:val="24"/>
          <w:szCs w:val="24"/>
        </w:rPr>
        <w:t>kuandika</w:t>
      </w:r>
      <w:r w:rsidR="003E74F6" w:rsidRPr="004B7699">
        <w:rPr>
          <w:sz w:val="24"/>
          <w:szCs w:val="24"/>
        </w:rPr>
        <w:t xml:space="preserve"> kitabu chake</w:t>
      </w:r>
      <w:r w:rsidR="00F64423" w:rsidRPr="004B7699">
        <w:rPr>
          <w:sz w:val="24"/>
          <w:szCs w:val="24"/>
        </w:rPr>
        <w:t xml:space="preserve">. Hakutaka tu kuwajulisha </w:t>
      </w:r>
      <w:r w:rsidR="003E74F6" w:rsidRPr="004B7699">
        <w:rPr>
          <w:sz w:val="24"/>
          <w:szCs w:val="24"/>
        </w:rPr>
        <w:t xml:space="preserve">hadhira </w:t>
      </w:r>
      <w:r w:rsidR="00F64423" w:rsidRPr="004B7699">
        <w:rPr>
          <w:sz w:val="24"/>
          <w:szCs w:val="24"/>
        </w:rPr>
        <w:t xml:space="preserve">wake </w:t>
      </w:r>
      <w:r w:rsidR="00515F98" w:rsidRPr="004B7699">
        <w:rPr>
          <w:sz w:val="24"/>
          <w:szCs w:val="24"/>
        </w:rPr>
        <w:t xml:space="preserve">juu ya </w:t>
      </w:r>
      <w:r w:rsidR="00F64423" w:rsidRPr="004B7699">
        <w:rPr>
          <w:sz w:val="24"/>
          <w:szCs w:val="24"/>
        </w:rPr>
        <w:t>mafundisho ya kitheoloj</w:t>
      </w:r>
      <w:r w:rsidR="002B7333">
        <w:rPr>
          <w:sz w:val="24"/>
          <w:szCs w:val="24"/>
        </w:rPr>
        <w:t xml:space="preserve">ia. Aliwafahamisha kimafundisho </w:t>
      </w:r>
      <w:r w:rsidR="00F64423" w:rsidRPr="004B7699">
        <w:rPr>
          <w:sz w:val="24"/>
          <w:szCs w:val="24"/>
        </w:rPr>
        <w:t>ili kuwashawishi wachukue</w:t>
      </w:r>
      <w:r w:rsidR="00515F98" w:rsidRPr="004B7699">
        <w:rPr>
          <w:sz w:val="24"/>
          <w:szCs w:val="24"/>
        </w:rPr>
        <w:t xml:space="preserve"> mitazamo na matendo tofauti. </w:t>
      </w:r>
      <w:r w:rsidR="00F64423" w:rsidRPr="004B7699">
        <w:rPr>
          <w:sz w:val="24"/>
          <w:szCs w:val="24"/>
        </w:rPr>
        <w:t xml:space="preserve">Hivi ndivyo alivyomaanisha alipokiita kitabu chake </w:t>
      </w:r>
      <w:r w:rsidR="00FE6B41" w:rsidRPr="004B7699">
        <w:rPr>
          <w:sz w:val="24"/>
          <w:szCs w:val="24"/>
        </w:rPr>
        <w:t xml:space="preserve">“Neno </w:t>
      </w:r>
      <w:r w:rsidR="00F64423" w:rsidRPr="004B7699">
        <w:rPr>
          <w:sz w:val="24"/>
          <w:szCs w:val="24"/>
        </w:rPr>
        <w:t>la mawaidha</w:t>
      </w:r>
      <w:r w:rsidR="009F5498" w:rsidRPr="004B7699">
        <w:rPr>
          <w:sz w:val="24"/>
          <w:szCs w:val="24"/>
        </w:rPr>
        <w:t xml:space="preserve">.” </w:t>
      </w:r>
      <w:r w:rsidR="00F64423" w:rsidRPr="004B7699">
        <w:rPr>
          <w:sz w:val="24"/>
          <w:szCs w:val="24"/>
        </w:rPr>
        <w:t>Ikiwa hatutazingatia uharaka huu, tutakosa mwelekeo muhimu wa kitabu cha Waebrania</w:t>
      </w:r>
      <w:r w:rsidR="001308BF" w:rsidRPr="004B7699">
        <w:rPr>
          <w:sz w:val="24"/>
          <w:szCs w:val="24"/>
        </w:rPr>
        <w:t>.</w:t>
      </w:r>
    </w:p>
    <w:p w14:paraId="7CE9170B" w14:textId="77777777" w:rsidR="00DE2059" w:rsidRPr="004B7699" w:rsidRDefault="009F5498" w:rsidP="008D2ACA">
      <w:pPr>
        <w:spacing w:before="4" w:line="260" w:lineRule="exact"/>
        <w:ind w:left="100" w:right="59" w:firstLine="720"/>
        <w:jc w:val="both"/>
        <w:rPr>
          <w:sz w:val="24"/>
          <w:szCs w:val="24"/>
        </w:rPr>
      </w:pPr>
      <w:r w:rsidRPr="004B7699">
        <w:rPr>
          <w:sz w:val="24"/>
          <w:szCs w:val="24"/>
        </w:rPr>
        <w:t xml:space="preserve">Tumeona jinsi </w:t>
      </w:r>
      <w:r w:rsidR="006E4CA3" w:rsidRPr="004B7699">
        <w:rPr>
          <w:sz w:val="24"/>
          <w:szCs w:val="24"/>
        </w:rPr>
        <w:t xml:space="preserve">ambavyo </w:t>
      </w:r>
      <w:r w:rsidRPr="004B7699">
        <w:rPr>
          <w:sz w:val="24"/>
          <w:szCs w:val="24"/>
        </w:rPr>
        <w:t>uzit</w:t>
      </w:r>
      <w:r w:rsidR="00D46266" w:rsidRPr="004B7699">
        <w:rPr>
          <w:sz w:val="24"/>
          <w:szCs w:val="24"/>
        </w:rPr>
        <w:t xml:space="preserve">o </w:t>
      </w:r>
      <w:r w:rsidRPr="004B7699">
        <w:rPr>
          <w:sz w:val="24"/>
          <w:szCs w:val="24"/>
        </w:rPr>
        <w:t>wa mawaidha</w:t>
      </w:r>
      <w:r w:rsidR="006E4CA3" w:rsidRPr="004B7699">
        <w:rPr>
          <w:sz w:val="24"/>
          <w:szCs w:val="24"/>
        </w:rPr>
        <w:t xml:space="preserve"> </w:t>
      </w:r>
      <w:r w:rsidRPr="004B7699">
        <w:rPr>
          <w:sz w:val="24"/>
          <w:szCs w:val="24"/>
        </w:rPr>
        <w:t>ya</w:t>
      </w:r>
      <w:r w:rsidR="008D2ACA" w:rsidRPr="004B7699">
        <w:rPr>
          <w:sz w:val="24"/>
          <w:szCs w:val="24"/>
        </w:rPr>
        <w:t xml:space="preserve"> mwandishi una</w:t>
      </w:r>
      <w:r w:rsidR="006E4CA3" w:rsidRPr="004B7699">
        <w:rPr>
          <w:sz w:val="24"/>
          <w:szCs w:val="24"/>
        </w:rPr>
        <w:t xml:space="preserve">vyoonyeshwa katika mzunguko </w:t>
      </w:r>
      <w:r w:rsidR="008D2ACA" w:rsidRPr="004B7699">
        <w:rPr>
          <w:sz w:val="24"/>
          <w:szCs w:val="24"/>
        </w:rPr>
        <w:t xml:space="preserve">ambao kwao </w:t>
      </w:r>
      <w:r w:rsidRPr="004B7699">
        <w:rPr>
          <w:sz w:val="24"/>
          <w:szCs w:val="24"/>
        </w:rPr>
        <w:t>aliwahimiza hadhira yake</w:t>
      </w:r>
      <w:r w:rsidR="006E4CA3" w:rsidRPr="004B7699">
        <w:rPr>
          <w:sz w:val="24"/>
          <w:szCs w:val="24"/>
        </w:rPr>
        <w:t xml:space="preserve"> </w:t>
      </w:r>
      <w:r w:rsidR="008D2ACA" w:rsidRPr="004B7699">
        <w:rPr>
          <w:sz w:val="24"/>
          <w:szCs w:val="24"/>
        </w:rPr>
        <w:t xml:space="preserve">wake. Sasa, hebu tuitabiri jinsi </w:t>
      </w:r>
      <w:r w:rsidRPr="004B7699">
        <w:rPr>
          <w:sz w:val="24"/>
          <w:szCs w:val="24"/>
        </w:rPr>
        <w:t xml:space="preserve">mtindo wa balagha </w:t>
      </w:r>
      <w:r w:rsidR="00637295" w:rsidRPr="004B7699">
        <w:rPr>
          <w:sz w:val="24"/>
          <w:szCs w:val="24"/>
        </w:rPr>
        <w:t xml:space="preserve">wa mwandishi </w:t>
      </w:r>
      <w:r w:rsidRPr="004B7699">
        <w:rPr>
          <w:sz w:val="24"/>
          <w:szCs w:val="24"/>
        </w:rPr>
        <w:t>pia una</w:t>
      </w:r>
      <w:r w:rsidR="00637295" w:rsidRPr="004B7699">
        <w:rPr>
          <w:sz w:val="24"/>
          <w:szCs w:val="24"/>
        </w:rPr>
        <w:t>vyo</w:t>
      </w:r>
      <w:r w:rsidRPr="004B7699">
        <w:rPr>
          <w:sz w:val="24"/>
          <w:szCs w:val="24"/>
        </w:rPr>
        <w:t xml:space="preserve">onyesha hamu yake ya kuwahimiza </w:t>
      </w:r>
      <w:r w:rsidR="00637295" w:rsidRPr="004B7699">
        <w:rPr>
          <w:sz w:val="24"/>
          <w:szCs w:val="24"/>
        </w:rPr>
        <w:t xml:space="preserve">hadhira </w:t>
      </w:r>
      <w:r w:rsidRPr="004B7699">
        <w:rPr>
          <w:sz w:val="24"/>
          <w:szCs w:val="24"/>
        </w:rPr>
        <w:t>wake</w:t>
      </w:r>
      <w:r w:rsidR="001308BF" w:rsidRPr="004B7699">
        <w:rPr>
          <w:sz w:val="24"/>
          <w:szCs w:val="24"/>
        </w:rPr>
        <w:t>.</w:t>
      </w:r>
    </w:p>
    <w:p w14:paraId="49DB8C5C" w14:textId="77777777" w:rsidR="00DE2059" w:rsidRPr="004B7699" w:rsidRDefault="00DE2059">
      <w:pPr>
        <w:spacing w:line="200" w:lineRule="exact"/>
      </w:pPr>
    </w:p>
    <w:p w14:paraId="6DDB9438" w14:textId="337A2195" w:rsidR="00DE2059" w:rsidRDefault="00414109" w:rsidP="009860C5">
      <w:pPr>
        <w:rPr>
          <w:b/>
          <w:color w:val="1F497D" w:themeColor="text2"/>
          <w:sz w:val="28"/>
          <w:szCs w:val="28"/>
        </w:rPr>
      </w:pPr>
      <w:r w:rsidRPr="004B7699">
        <w:rPr>
          <w:b/>
          <w:color w:val="1F497D" w:themeColor="text2"/>
          <w:sz w:val="28"/>
          <w:szCs w:val="28"/>
        </w:rPr>
        <w:t>M</w:t>
      </w:r>
      <w:r w:rsidR="001308BF" w:rsidRPr="004B7699">
        <w:rPr>
          <w:b/>
          <w:color w:val="1F497D" w:themeColor="text2"/>
          <w:sz w:val="28"/>
          <w:szCs w:val="28"/>
        </w:rPr>
        <w:t>t</w:t>
      </w:r>
      <w:r w:rsidRPr="004B7699">
        <w:rPr>
          <w:b/>
          <w:color w:val="1F497D" w:themeColor="text2"/>
          <w:sz w:val="28"/>
          <w:szCs w:val="28"/>
        </w:rPr>
        <w:t>ind</w:t>
      </w:r>
      <w:r w:rsidR="001308BF" w:rsidRPr="004B7699">
        <w:rPr>
          <w:b/>
          <w:color w:val="1F497D" w:themeColor="text2"/>
          <w:sz w:val="28"/>
          <w:szCs w:val="28"/>
        </w:rPr>
        <w:t>o</w:t>
      </w:r>
      <w:r w:rsidRPr="004B7699">
        <w:rPr>
          <w:b/>
          <w:color w:val="1F497D" w:themeColor="text2"/>
          <w:sz w:val="28"/>
          <w:szCs w:val="28"/>
        </w:rPr>
        <w:t xml:space="preserve"> wa</w:t>
      </w:r>
      <w:r w:rsidRPr="004B7699">
        <w:rPr>
          <w:b/>
          <w:color w:val="1F497D" w:themeColor="text2"/>
          <w:spacing w:val="-13"/>
          <w:sz w:val="28"/>
          <w:szCs w:val="28"/>
        </w:rPr>
        <w:t xml:space="preserve"> </w:t>
      </w:r>
      <w:r w:rsidR="006E4CA3" w:rsidRPr="004B7699">
        <w:rPr>
          <w:b/>
          <w:color w:val="1F497D" w:themeColor="text2"/>
          <w:sz w:val="28"/>
          <w:szCs w:val="28"/>
        </w:rPr>
        <w:t xml:space="preserve">Balagha </w:t>
      </w:r>
    </w:p>
    <w:p w14:paraId="62898D8B" w14:textId="77777777" w:rsidR="009860C5" w:rsidRPr="009860C5" w:rsidRDefault="009860C5" w:rsidP="009860C5">
      <w:pPr>
        <w:rPr>
          <w:b/>
          <w:color w:val="1F497D" w:themeColor="text2"/>
          <w:sz w:val="28"/>
          <w:szCs w:val="28"/>
        </w:rPr>
      </w:pPr>
    </w:p>
    <w:p w14:paraId="1BD2196A" w14:textId="77777777" w:rsidR="00DE2059" w:rsidRPr="004B7699" w:rsidRDefault="00840F2A">
      <w:pPr>
        <w:ind w:left="100" w:right="59" w:firstLine="720"/>
        <w:jc w:val="both"/>
        <w:rPr>
          <w:sz w:val="24"/>
          <w:szCs w:val="24"/>
        </w:rPr>
      </w:pPr>
      <w:r w:rsidRPr="004B7699">
        <w:rPr>
          <w:sz w:val="24"/>
          <w:szCs w:val="24"/>
        </w:rPr>
        <w:t>Mara nyingi k</w:t>
      </w:r>
      <w:r w:rsidR="00126A4B" w:rsidRPr="004B7699">
        <w:rPr>
          <w:sz w:val="24"/>
          <w:szCs w:val="24"/>
        </w:rPr>
        <w:t xml:space="preserve">itabu cha Waebrania kimekuwa na sifa ya balagha nyingi. Kwa hili tunamaanisha kwamba </w:t>
      </w:r>
      <w:r w:rsidRPr="004B7699">
        <w:rPr>
          <w:sz w:val="24"/>
          <w:szCs w:val="24"/>
        </w:rPr>
        <w:t>kinatumia mbinu nyingi za kifasihi ambazo zilihusishwa na mijadala yenye</w:t>
      </w:r>
      <w:r w:rsidR="00126A4B" w:rsidRPr="004B7699">
        <w:rPr>
          <w:sz w:val="24"/>
          <w:szCs w:val="24"/>
        </w:rPr>
        <w:t xml:space="preserve"> kushawishi au ya dharura katika </w:t>
      </w:r>
      <w:r w:rsidRPr="004B7699">
        <w:rPr>
          <w:sz w:val="24"/>
          <w:szCs w:val="24"/>
        </w:rPr>
        <w:t xml:space="preserve">karne ya kwanza. </w:t>
      </w:r>
      <w:r w:rsidR="008014CB" w:rsidRPr="004B7699">
        <w:rPr>
          <w:sz w:val="24"/>
          <w:szCs w:val="24"/>
        </w:rPr>
        <w:t>Ingawa m</w:t>
      </w:r>
      <w:r w:rsidR="00B82335" w:rsidRPr="004B7699">
        <w:rPr>
          <w:sz w:val="24"/>
          <w:szCs w:val="24"/>
        </w:rPr>
        <w:t>binu nyingi z</w:t>
      </w:r>
      <w:r w:rsidRPr="004B7699">
        <w:rPr>
          <w:sz w:val="24"/>
          <w:szCs w:val="24"/>
        </w:rPr>
        <w:t xml:space="preserve">a </w:t>
      </w:r>
      <w:r w:rsidR="00126A4B" w:rsidRPr="004B7699">
        <w:rPr>
          <w:sz w:val="24"/>
          <w:szCs w:val="24"/>
        </w:rPr>
        <w:t>balagha</w:t>
      </w:r>
      <w:r w:rsidR="00B82335" w:rsidRPr="004B7699">
        <w:rPr>
          <w:sz w:val="24"/>
          <w:szCs w:val="24"/>
        </w:rPr>
        <w:t xml:space="preserve"> hizi</w:t>
      </w:r>
      <w:r w:rsidR="00126A4B" w:rsidRPr="004B7699">
        <w:rPr>
          <w:sz w:val="24"/>
          <w:szCs w:val="24"/>
        </w:rPr>
        <w:t xml:space="preserve"> </w:t>
      </w:r>
      <w:r w:rsidR="002A3BCD" w:rsidRPr="004B7699">
        <w:rPr>
          <w:sz w:val="24"/>
          <w:szCs w:val="24"/>
        </w:rPr>
        <w:t xml:space="preserve">pia </w:t>
      </w:r>
      <w:r w:rsidR="00126A4B" w:rsidRPr="004B7699">
        <w:rPr>
          <w:sz w:val="24"/>
          <w:szCs w:val="24"/>
        </w:rPr>
        <w:t>huonekana mara kwa mara katika vitabu vingi</w:t>
      </w:r>
      <w:r w:rsidR="00AD72CF" w:rsidRPr="004B7699">
        <w:rPr>
          <w:sz w:val="24"/>
          <w:szCs w:val="24"/>
        </w:rPr>
        <w:t>ne vya Agano Jipya, lakini tunaz</w:t>
      </w:r>
      <w:r w:rsidR="00126A4B" w:rsidRPr="004B7699">
        <w:rPr>
          <w:sz w:val="24"/>
          <w:szCs w:val="24"/>
        </w:rPr>
        <w:t xml:space="preserve">ipata mara nyingi zaidi katika </w:t>
      </w:r>
      <w:r w:rsidR="00B82335" w:rsidRPr="004B7699">
        <w:rPr>
          <w:sz w:val="24"/>
          <w:szCs w:val="24"/>
        </w:rPr>
        <w:t xml:space="preserve">kitabu cha </w:t>
      </w:r>
      <w:r w:rsidR="00AD72CF" w:rsidRPr="004B7699">
        <w:rPr>
          <w:sz w:val="24"/>
          <w:szCs w:val="24"/>
        </w:rPr>
        <w:t>Wa</w:t>
      </w:r>
      <w:r w:rsidR="00126A4B" w:rsidRPr="004B7699">
        <w:rPr>
          <w:sz w:val="24"/>
          <w:szCs w:val="24"/>
        </w:rPr>
        <w:t>ebrania</w:t>
      </w:r>
      <w:r w:rsidR="001308BF" w:rsidRPr="004B7699">
        <w:rPr>
          <w:sz w:val="24"/>
          <w:szCs w:val="24"/>
        </w:rPr>
        <w:t>.</w:t>
      </w:r>
    </w:p>
    <w:p w14:paraId="6625AEBA" w14:textId="77777777" w:rsidR="00DE2059" w:rsidRPr="004B7699" w:rsidRDefault="00DE2059">
      <w:pPr>
        <w:spacing w:before="16" w:line="260" w:lineRule="exact"/>
        <w:rPr>
          <w:sz w:val="26"/>
          <w:szCs w:val="26"/>
        </w:rPr>
      </w:pPr>
    </w:p>
    <w:p w14:paraId="4EAD10C0" w14:textId="77777777" w:rsidR="00DE2059" w:rsidRPr="004B7699" w:rsidRDefault="00DF6C02" w:rsidP="00337B5B">
      <w:pPr>
        <w:ind w:left="820" w:right="779"/>
        <w:jc w:val="both"/>
        <w:rPr>
          <w:b/>
          <w:color w:val="535351"/>
          <w:sz w:val="24"/>
          <w:szCs w:val="24"/>
        </w:rPr>
      </w:pPr>
      <w:r w:rsidRPr="004B7699">
        <w:rPr>
          <w:b/>
          <w:color w:val="535351"/>
          <w:sz w:val="24"/>
          <w:szCs w:val="24"/>
        </w:rPr>
        <w:t xml:space="preserve">Pengine kitabu cha </w:t>
      </w:r>
      <w:r w:rsidR="00055A13" w:rsidRPr="004B7699">
        <w:rPr>
          <w:b/>
          <w:color w:val="535351"/>
          <w:sz w:val="24"/>
          <w:szCs w:val="24"/>
        </w:rPr>
        <w:t>Waebrania ni mfano bora zaidi katika Agano Jip</w:t>
      </w:r>
      <w:r w:rsidR="008B5FC3" w:rsidRPr="004B7699">
        <w:rPr>
          <w:b/>
          <w:color w:val="535351"/>
          <w:sz w:val="24"/>
          <w:szCs w:val="24"/>
        </w:rPr>
        <w:t xml:space="preserve">ya wa mwandishi ambaye ana </w:t>
      </w:r>
      <w:r w:rsidRPr="004B7699">
        <w:rPr>
          <w:b/>
          <w:color w:val="535351"/>
          <w:sz w:val="24"/>
          <w:szCs w:val="24"/>
        </w:rPr>
        <w:t>labibu</w:t>
      </w:r>
      <w:r w:rsidR="00BA019D" w:rsidRPr="004B7699">
        <w:rPr>
          <w:b/>
          <w:color w:val="535351"/>
          <w:sz w:val="24"/>
          <w:szCs w:val="24"/>
        </w:rPr>
        <w:t xml:space="preserve"> t</w:t>
      </w:r>
      <w:r w:rsidRPr="004B7699">
        <w:rPr>
          <w:b/>
          <w:color w:val="535351"/>
          <w:sz w:val="24"/>
          <w:szCs w:val="24"/>
        </w:rPr>
        <w:t>habiti y</w:t>
      </w:r>
      <w:r w:rsidR="00055A13" w:rsidRPr="004B7699">
        <w:rPr>
          <w:b/>
          <w:color w:val="535351"/>
          <w:sz w:val="24"/>
          <w:szCs w:val="24"/>
        </w:rPr>
        <w:t>a fasihi na balagha, na</w:t>
      </w:r>
      <w:r w:rsidR="008B5FC3" w:rsidRPr="004B7699">
        <w:rPr>
          <w:b/>
          <w:color w:val="535351"/>
          <w:sz w:val="24"/>
          <w:szCs w:val="24"/>
        </w:rPr>
        <w:t xml:space="preserve"> labibu hizo</w:t>
      </w:r>
      <w:r w:rsidR="00055A13" w:rsidRPr="004B7699">
        <w:rPr>
          <w:b/>
          <w:color w:val="535351"/>
          <w:sz w:val="24"/>
          <w:szCs w:val="24"/>
        </w:rPr>
        <w:t xml:space="preserve"> husaidia sana kutimiza </w:t>
      </w:r>
      <w:r w:rsidR="008B5FC3" w:rsidRPr="004B7699">
        <w:rPr>
          <w:b/>
          <w:color w:val="535351"/>
          <w:sz w:val="24"/>
          <w:szCs w:val="24"/>
        </w:rPr>
        <w:t>dhumun</w:t>
      </w:r>
      <w:r w:rsidR="00D46266" w:rsidRPr="004B7699">
        <w:rPr>
          <w:b/>
          <w:color w:val="535351"/>
          <w:sz w:val="24"/>
          <w:szCs w:val="24"/>
        </w:rPr>
        <w:t>i</w:t>
      </w:r>
      <w:r w:rsidR="00055A13" w:rsidRPr="004B7699">
        <w:rPr>
          <w:b/>
          <w:color w:val="535351"/>
          <w:sz w:val="24"/>
          <w:szCs w:val="24"/>
        </w:rPr>
        <w:t xml:space="preserve"> la mwandishi. </w:t>
      </w:r>
      <w:r w:rsidRPr="004B7699">
        <w:rPr>
          <w:b/>
          <w:color w:val="535351"/>
          <w:sz w:val="24"/>
          <w:szCs w:val="24"/>
        </w:rPr>
        <w:t>Yeye a</w:t>
      </w:r>
      <w:r w:rsidR="00055A13" w:rsidRPr="004B7699">
        <w:rPr>
          <w:b/>
          <w:color w:val="535351"/>
          <w:sz w:val="24"/>
          <w:szCs w:val="24"/>
        </w:rPr>
        <w:t>najaribu kuonyesha ub</w:t>
      </w:r>
      <w:r w:rsidRPr="004B7699">
        <w:rPr>
          <w:b/>
          <w:color w:val="535351"/>
          <w:sz w:val="24"/>
          <w:szCs w:val="24"/>
        </w:rPr>
        <w:t>ora wa Kristo na agano jipya dhidi</w:t>
      </w:r>
      <w:r w:rsidR="00055A13" w:rsidRPr="004B7699">
        <w:rPr>
          <w:b/>
          <w:color w:val="535351"/>
          <w:sz w:val="24"/>
          <w:szCs w:val="24"/>
        </w:rPr>
        <w:t xml:space="preserve"> ya agano la kale, na anafanya hivyo kwa sehemu kwa hoja yenye nguvu ya kifasihi yenye kusadikisha sana</w:t>
      </w:r>
      <w:r w:rsidR="001308BF" w:rsidRPr="004B7699">
        <w:rPr>
          <w:b/>
          <w:color w:val="535351"/>
          <w:sz w:val="24"/>
          <w:szCs w:val="24"/>
        </w:rPr>
        <w:t xml:space="preserve">. </w:t>
      </w:r>
      <w:r w:rsidRPr="004B7699">
        <w:rPr>
          <w:b/>
          <w:color w:val="535351"/>
          <w:sz w:val="24"/>
          <w:szCs w:val="24"/>
        </w:rPr>
        <w:t>H</w:t>
      </w:r>
      <w:r w:rsidR="00977DDC" w:rsidRPr="004B7699">
        <w:rPr>
          <w:b/>
          <w:color w:val="535351"/>
          <w:sz w:val="24"/>
          <w:szCs w:val="24"/>
        </w:rPr>
        <w:t>u</w:t>
      </w:r>
      <w:r w:rsidRPr="004B7699">
        <w:rPr>
          <w:b/>
          <w:color w:val="535351"/>
          <w:sz w:val="24"/>
          <w:szCs w:val="24"/>
        </w:rPr>
        <w:t xml:space="preserve">tumia vipengele vingi tofauti vya kimuundo </w:t>
      </w:r>
      <w:r w:rsidR="00977DDC" w:rsidRPr="004B7699">
        <w:rPr>
          <w:b/>
          <w:color w:val="535351"/>
          <w:sz w:val="24"/>
          <w:szCs w:val="24"/>
        </w:rPr>
        <w:t xml:space="preserve">ili </w:t>
      </w:r>
      <w:r w:rsidRPr="004B7699">
        <w:rPr>
          <w:b/>
          <w:color w:val="535351"/>
          <w:sz w:val="24"/>
          <w:szCs w:val="24"/>
        </w:rPr>
        <w:t>kuka</w:t>
      </w:r>
      <w:r w:rsidR="00977DDC" w:rsidRPr="004B7699">
        <w:rPr>
          <w:b/>
          <w:color w:val="535351"/>
          <w:sz w:val="24"/>
          <w:szCs w:val="24"/>
        </w:rPr>
        <w:t>milisha hilo... h</w:t>
      </w:r>
      <w:r w:rsidRPr="004B7699">
        <w:rPr>
          <w:b/>
          <w:color w:val="535351"/>
          <w:sz w:val="24"/>
          <w:szCs w:val="24"/>
        </w:rPr>
        <w:t xml:space="preserve">ivyo, kwa muundo </w:t>
      </w:r>
      <w:r w:rsidR="00977DDC" w:rsidRPr="004B7699">
        <w:rPr>
          <w:b/>
          <w:color w:val="535351"/>
          <w:sz w:val="24"/>
          <w:szCs w:val="24"/>
        </w:rPr>
        <w:t xml:space="preserve">huo </w:t>
      </w:r>
      <w:r w:rsidRPr="004B7699">
        <w:rPr>
          <w:b/>
          <w:color w:val="535351"/>
          <w:sz w:val="24"/>
          <w:szCs w:val="24"/>
        </w:rPr>
        <w:t>m</w:t>
      </w:r>
      <w:r w:rsidR="00977DDC" w:rsidRPr="004B7699">
        <w:rPr>
          <w:b/>
          <w:color w:val="535351"/>
          <w:sz w:val="24"/>
          <w:szCs w:val="24"/>
        </w:rPr>
        <w:t>zuri, anatumia balagha</w:t>
      </w:r>
      <w:r w:rsidRPr="004B7699">
        <w:rPr>
          <w:b/>
          <w:color w:val="535351"/>
          <w:sz w:val="24"/>
          <w:szCs w:val="24"/>
        </w:rPr>
        <w:t xml:space="preserve"> kuwavuta wasomaji wake, na kisha ku</w:t>
      </w:r>
      <w:r w:rsidR="00977DDC" w:rsidRPr="004B7699">
        <w:rPr>
          <w:b/>
          <w:color w:val="535351"/>
          <w:sz w:val="24"/>
          <w:szCs w:val="24"/>
        </w:rPr>
        <w:t>washawishi juu ya hoja anayotoa</w:t>
      </w:r>
      <w:r w:rsidR="001308BF" w:rsidRPr="004B7699">
        <w:rPr>
          <w:b/>
          <w:color w:val="535351"/>
          <w:sz w:val="24"/>
          <w:szCs w:val="24"/>
        </w:rPr>
        <w:t>.</w:t>
      </w:r>
    </w:p>
    <w:p w14:paraId="60688744" w14:textId="77777777" w:rsidR="00DE2059" w:rsidRPr="004B7699" w:rsidRDefault="00DE2059">
      <w:pPr>
        <w:spacing w:before="16" w:line="260" w:lineRule="exact"/>
        <w:rPr>
          <w:sz w:val="26"/>
          <w:szCs w:val="26"/>
        </w:rPr>
      </w:pPr>
    </w:p>
    <w:p w14:paraId="251A1CAA" w14:textId="77777777" w:rsidR="00DE2059" w:rsidRPr="004B7699" w:rsidRDefault="001308BF">
      <w:pPr>
        <w:ind w:left="5633"/>
        <w:rPr>
          <w:sz w:val="24"/>
          <w:szCs w:val="24"/>
        </w:rPr>
      </w:pPr>
      <w:r w:rsidRPr="004B7699">
        <w:rPr>
          <w:b/>
          <w:color w:val="535351"/>
          <w:sz w:val="24"/>
          <w:szCs w:val="24"/>
        </w:rPr>
        <w:t>— D</w:t>
      </w:r>
      <w:r w:rsidR="00CB4751" w:rsidRPr="004B7699">
        <w:rPr>
          <w:b/>
          <w:color w:val="535351"/>
          <w:sz w:val="24"/>
          <w:szCs w:val="24"/>
        </w:rPr>
        <w:t>kt</w:t>
      </w:r>
      <w:r w:rsidRPr="004B7699">
        <w:rPr>
          <w:b/>
          <w:color w:val="535351"/>
          <w:sz w:val="24"/>
          <w:szCs w:val="24"/>
        </w:rPr>
        <w:t>. Mark L. Strauss</w:t>
      </w:r>
    </w:p>
    <w:p w14:paraId="75CA5AE1" w14:textId="77777777" w:rsidR="00DE2059" w:rsidRPr="004B7699" w:rsidRDefault="00DE2059">
      <w:pPr>
        <w:spacing w:before="16" w:line="260" w:lineRule="exact"/>
        <w:rPr>
          <w:sz w:val="26"/>
          <w:szCs w:val="26"/>
        </w:rPr>
      </w:pPr>
    </w:p>
    <w:p w14:paraId="14CC99B6" w14:textId="77777777" w:rsidR="009860C5" w:rsidRDefault="004B5427" w:rsidP="00BB3EB0">
      <w:pPr>
        <w:ind w:left="100" w:right="59" w:firstLine="720"/>
        <w:jc w:val="both"/>
        <w:rPr>
          <w:sz w:val="24"/>
          <w:szCs w:val="24"/>
        </w:rPr>
      </w:pPr>
      <w:r w:rsidRPr="004B7699">
        <w:rPr>
          <w:sz w:val="24"/>
          <w:szCs w:val="24"/>
        </w:rPr>
        <w:t xml:space="preserve">Mbinu moja ya balagha, inayoitwa </w:t>
      </w:r>
      <w:r w:rsidRPr="004B7699">
        <w:rPr>
          <w:i/>
          <w:sz w:val="24"/>
          <w:szCs w:val="24"/>
        </w:rPr>
        <w:t>synkrisis</w:t>
      </w:r>
      <w:r w:rsidRPr="004B7699">
        <w:rPr>
          <w:sz w:val="24"/>
          <w:szCs w:val="24"/>
        </w:rPr>
        <w:t xml:space="preserve"> kwa Kigiriki, ni </w:t>
      </w:r>
      <w:r w:rsidR="009034D6" w:rsidRPr="004B7699">
        <w:rPr>
          <w:sz w:val="24"/>
          <w:szCs w:val="24"/>
        </w:rPr>
        <w:t>ulinganishaji</w:t>
      </w:r>
      <w:r w:rsidRPr="004B7699">
        <w:rPr>
          <w:sz w:val="24"/>
          <w:szCs w:val="24"/>
        </w:rPr>
        <w:t xml:space="preserve"> wa kina kati ya mambo mawili au zaidi yaliyoundwa ili kuwashawishi hadhira kuthibitisha mtazamo</w:t>
      </w:r>
      <w:r w:rsidR="009034D6" w:rsidRPr="004B7699">
        <w:rPr>
          <w:sz w:val="24"/>
          <w:szCs w:val="24"/>
        </w:rPr>
        <w:t xml:space="preserve"> </w:t>
      </w:r>
      <w:r w:rsidRPr="004B7699">
        <w:rPr>
          <w:sz w:val="24"/>
          <w:szCs w:val="24"/>
        </w:rPr>
        <w:t xml:space="preserve">wa mzungumzaji. Kwa mfano, </w:t>
      </w:r>
      <w:r w:rsidRPr="004B7699">
        <w:rPr>
          <w:i/>
          <w:sz w:val="24"/>
          <w:szCs w:val="24"/>
        </w:rPr>
        <w:t>synkrisis</w:t>
      </w:r>
      <w:r w:rsidRPr="004B7699">
        <w:rPr>
          <w:sz w:val="24"/>
          <w:szCs w:val="24"/>
        </w:rPr>
        <w:t xml:space="preserve"> huonekana kwenye kitabu cha Waebrania katika faslu ya 7:11-28. </w:t>
      </w:r>
      <w:r w:rsidR="000D03F0" w:rsidRPr="004B7699">
        <w:rPr>
          <w:sz w:val="24"/>
          <w:szCs w:val="24"/>
        </w:rPr>
        <w:t>Katika kitabu hich</w:t>
      </w:r>
      <w:r w:rsidRPr="004B7699">
        <w:rPr>
          <w:sz w:val="24"/>
          <w:szCs w:val="24"/>
        </w:rPr>
        <w:t xml:space="preserve">o, mwandishi alidai kwamba Yesu alikuwa kuhani wa kifalme kama Melkizedeki, kuhani na mfalme aliyetajwa katika kitabu </w:t>
      </w:r>
    </w:p>
    <w:p w14:paraId="6F40FA03" w14:textId="77777777" w:rsidR="009860C5" w:rsidRDefault="009860C5" w:rsidP="009860C5">
      <w:pPr>
        <w:ind w:left="100" w:right="59"/>
        <w:jc w:val="both"/>
        <w:rPr>
          <w:sz w:val="24"/>
          <w:szCs w:val="24"/>
        </w:rPr>
      </w:pPr>
    </w:p>
    <w:p w14:paraId="6F0D619F" w14:textId="08318827" w:rsidR="00BB3EB0" w:rsidRPr="004B7699" w:rsidRDefault="004B5427" w:rsidP="009860C5">
      <w:pPr>
        <w:ind w:left="100" w:right="59"/>
        <w:jc w:val="both"/>
        <w:rPr>
          <w:sz w:val="24"/>
          <w:szCs w:val="24"/>
        </w:rPr>
      </w:pPr>
      <w:r w:rsidRPr="004B7699">
        <w:rPr>
          <w:sz w:val="24"/>
          <w:szCs w:val="24"/>
        </w:rPr>
        <w:lastRenderedPageBreak/>
        <w:t xml:space="preserve">cha Mwanzo. Lakini badala ya kusisitiza tu imani yake, mwandishi wa </w:t>
      </w:r>
      <w:r w:rsidR="000D03F0" w:rsidRPr="004B7699">
        <w:rPr>
          <w:sz w:val="24"/>
          <w:szCs w:val="24"/>
        </w:rPr>
        <w:t xml:space="preserve">kitabu cha </w:t>
      </w:r>
      <w:r w:rsidRPr="004B7699">
        <w:rPr>
          <w:sz w:val="24"/>
          <w:szCs w:val="24"/>
        </w:rPr>
        <w:t xml:space="preserve">Waebrania aliwapa </w:t>
      </w:r>
      <w:r w:rsidR="000D03F0" w:rsidRPr="004B7699">
        <w:rPr>
          <w:sz w:val="24"/>
          <w:szCs w:val="24"/>
        </w:rPr>
        <w:t xml:space="preserve">hadhira </w:t>
      </w:r>
      <w:r w:rsidRPr="004B7699">
        <w:rPr>
          <w:sz w:val="24"/>
          <w:szCs w:val="24"/>
        </w:rPr>
        <w:t>wak</w:t>
      </w:r>
      <w:r w:rsidR="00C3272B" w:rsidRPr="004B7699">
        <w:rPr>
          <w:sz w:val="24"/>
          <w:szCs w:val="24"/>
        </w:rPr>
        <w:t>e ulinganisho wenye kushawishi</w:t>
      </w:r>
      <w:r w:rsidRPr="004B7699">
        <w:rPr>
          <w:sz w:val="24"/>
          <w:szCs w:val="24"/>
        </w:rPr>
        <w:t>, wa pointi nane kati</w:t>
      </w:r>
      <w:r w:rsidR="00C3272B" w:rsidRPr="004B7699">
        <w:rPr>
          <w:sz w:val="24"/>
          <w:szCs w:val="24"/>
        </w:rPr>
        <w:t xml:space="preserve"> ya Melkizedeki na Kristo: uzao</w:t>
      </w:r>
      <w:r w:rsidRPr="004B7699">
        <w:rPr>
          <w:sz w:val="24"/>
          <w:szCs w:val="24"/>
        </w:rPr>
        <w:t xml:space="preserve"> wao, n</w:t>
      </w:r>
      <w:r w:rsidR="00553F18" w:rsidRPr="004B7699">
        <w:rPr>
          <w:sz w:val="24"/>
          <w:szCs w:val="24"/>
        </w:rPr>
        <w:t>asaba, kuzaliwa, kifo, ofisi, vi</w:t>
      </w:r>
      <w:r w:rsidRPr="004B7699">
        <w:rPr>
          <w:sz w:val="24"/>
          <w:szCs w:val="24"/>
        </w:rPr>
        <w:t>tendo, hadhi na mafaniki</w:t>
      </w:r>
      <w:r w:rsidR="00C3272B" w:rsidRPr="004B7699">
        <w:rPr>
          <w:sz w:val="24"/>
          <w:szCs w:val="24"/>
        </w:rPr>
        <w:t xml:space="preserve">o. </w:t>
      </w:r>
      <w:r w:rsidRPr="004B7699">
        <w:rPr>
          <w:sz w:val="24"/>
          <w:szCs w:val="24"/>
        </w:rPr>
        <w:t>U</w:t>
      </w:r>
      <w:r w:rsidR="009034D6" w:rsidRPr="004B7699">
        <w:rPr>
          <w:sz w:val="24"/>
          <w:szCs w:val="24"/>
        </w:rPr>
        <w:t>linganishaji</w:t>
      </w:r>
      <w:r w:rsidRPr="004B7699">
        <w:rPr>
          <w:sz w:val="24"/>
          <w:szCs w:val="24"/>
        </w:rPr>
        <w:t xml:space="preserve"> huu wa kina uli</w:t>
      </w:r>
      <w:r w:rsidR="00BB3EB0" w:rsidRPr="004B7699">
        <w:rPr>
          <w:sz w:val="24"/>
          <w:szCs w:val="24"/>
        </w:rPr>
        <w:t>kusudiwa kumaliza</w:t>
      </w:r>
      <w:r w:rsidR="00553F18" w:rsidRPr="004B7699">
        <w:rPr>
          <w:sz w:val="24"/>
          <w:szCs w:val="24"/>
        </w:rPr>
        <w:t xml:space="preserve"> mashaka </w:t>
      </w:r>
      <w:r w:rsidR="00C3272B" w:rsidRPr="004B7699">
        <w:rPr>
          <w:sz w:val="24"/>
          <w:szCs w:val="24"/>
        </w:rPr>
        <w:t xml:space="preserve">yote juu ya dai la </w:t>
      </w:r>
      <w:r w:rsidRPr="004B7699">
        <w:rPr>
          <w:sz w:val="24"/>
          <w:szCs w:val="24"/>
        </w:rPr>
        <w:t>kw</w:t>
      </w:r>
      <w:r w:rsidR="00553F18" w:rsidRPr="004B7699">
        <w:rPr>
          <w:sz w:val="24"/>
          <w:szCs w:val="24"/>
        </w:rPr>
        <w:t>amba Yesu ndiye Kuhani Mkuu,</w:t>
      </w:r>
      <w:r w:rsidRPr="004B7699">
        <w:rPr>
          <w:sz w:val="24"/>
          <w:szCs w:val="24"/>
        </w:rPr>
        <w:t xml:space="preserve"> wa kifalme</w:t>
      </w:r>
      <w:r w:rsidR="001308BF" w:rsidRPr="004B7699">
        <w:rPr>
          <w:sz w:val="24"/>
          <w:szCs w:val="24"/>
        </w:rPr>
        <w:t>.</w:t>
      </w:r>
      <w:r w:rsidR="00BB3EB0" w:rsidRPr="004B7699">
        <w:rPr>
          <w:sz w:val="24"/>
          <w:szCs w:val="24"/>
        </w:rPr>
        <w:t xml:space="preserve"> </w:t>
      </w:r>
    </w:p>
    <w:p w14:paraId="2BC3AEBF" w14:textId="28C867DA" w:rsidR="00DE2059" w:rsidRPr="004B7699" w:rsidRDefault="00BB3EB0" w:rsidP="009860C5">
      <w:pPr>
        <w:ind w:left="100" w:right="59" w:firstLine="720"/>
        <w:jc w:val="both"/>
      </w:pPr>
      <w:r w:rsidRPr="004B7699">
        <w:rPr>
          <w:sz w:val="24"/>
          <w:szCs w:val="24"/>
        </w:rPr>
        <w:t>Mbinu nyingine ya balag</w:t>
      </w:r>
      <w:r w:rsidR="00905B03" w:rsidRPr="004B7699">
        <w:rPr>
          <w:sz w:val="24"/>
          <w:szCs w:val="24"/>
        </w:rPr>
        <w:t xml:space="preserve">ha katika kitabu cha Waebrania </w:t>
      </w:r>
      <w:r w:rsidRPr="004B7699">
        <w:rPr>
          <w:sz w:val="24"/>
          <w:szCs w:val="24"/>
        </w:rPr>
        <w:t>inajulikana kama mfano. Mfano ni orodha za vielelezo au mifano inayofuata</w:t>
      </w:r>
      <w:r w:rsidR="00905B03" w:rsidRPr="004B7699">
        <w:rPr>
          <w:sz w:val="24"/>
          <w:szCs w:val="24"/>
        </w:rPr>
        <w:t>na</w:t>
      </w:r>
      <w:r w:rsidRPr="004B7699">
        <w:rPr>
          <w:sz w:val="24"/>
          <w:szCs w:val="24"/>
        </w:rPr>
        <w:t xml:space="preserve"> moja baada </w:t>
      </w:r>
      <w:r w:rsidR="00905B03" w:rsidRPr="004B7699">
        <w:rPr>
          <w:sz w:val="24"/>
          <w:szCs w:val="24"/>
        </w:rPr>
        <w:t xml:space="preserve">ya nyingine ili kujenga hoja </w:t>
      </w:r>
      <w:r w:rsidR="00CD7DC2" w:rsidRPr="004B7699">
        <w:rPr>
          <w:sz w:val="24"/>
          <w:szCs w:val="24"/>
        </w:rPr>
        <w:t xml:space="preserve">shawishi kwa mtazamo fulani. Mbinu </w:t>
      </w:r>
      <w:r w:rsidR="00087CAE" w:rsidRPr="004B7699">
        <w:rPr>
          <w:sz w:val="24"/>
          <w:szCs w:val="24"/>
        </w:rPr>
        <w:t>hii ya usemi hu</w:t>
      </w:r>
      <w:r w:rsidRPr="004B7699">
        <w:rPr>
          <w:sz w:val="24"/>
          <w:szCs w:val="24"/>
        </w:rPr>
        <w:t xml:space="preserve">onekana katika orodha inayojulikana </w:t>
      </w:r>
      <w:r w:rsidR="00087CAE" w:rsidRPr="004B7699">
        <w:rPr>
          <w:sz w:val="24"/>
          <w:szCs w:val="24"/>
        </w:rPr>
        <w:t xml:space="preserve">sana </w:t>
      </w:r>
      <w:r w:rsidRPr="004B7699">
        <w:rPr>
          <w:sz w:val="24"/>
          <w:szCs w:val="24"/>
        </w:rPr>
        <w:t xml:space="preserve">ya waamini </w:t>
      </w:r>
      <w:r w:rsidR="00087CAE" w:rsidRPr="004B7699">
        <w:rPr>
          <w:sz w:val="24"/>
          <w:szCs w:val="24"/>
        </w:rPr>
        <w:t xml:space="preserve">waaminifu </w:t>
      </w:r>
      <w:r w:rsidRPr="004B7699">
        <w:rPr>
          <w:sz w:val="24"/>
          <w:szCs w:val="24"/>
        </w:rPr>
        <w:t xml:space="preserve">katika </w:t>
      </w:r>
      <w:r w:rsidR="00C04BB3" w:rsidRPr="004B7699">
        <w:rPr>
          <w:sz w:val="24"/>
          <w:szCs w:val="24"/>
        </w:rPr>
        <w:t xml:space="preserve">kitabu cha </w:t>
      </w:r>
      <w:r w:rsidRPr="004B7699">
        <w:rPr>
          <w:sz w:val="24"/>
          <w:szCs w:val="24"/>
        </w:rPr>
        <w:t xml:space="preserve">Waebrania </w:t>
      </w:r>
      <w:r w:rsidR="00C04BB3" w:rsidRPr="004B7699">
        <w:rPr>
          <w:sz w:val="24"/>
          <w:szCs w:val="24"/>
        </w:rPr>
        <w:t xml:space="preserve">faslu ya </w:t>
      </w:r>
      <w:r w:rsidRPr="004B7699">
        <w:rPr>
          <w:sz w:val="24"/>
          <w:szCs w:val="24"/>
        </w:rPr>
        <w:t>11.</w:t>
      </w:r>
      <w:r w:rsidR="00087CAE" w:rsidRPr="004B7699">
        <w:rPr>
          <w:sz w:val="24"/>
          <w:szCs w:val="24"/>
        </w:rPr>
        <w:t xml:space="preserve"> Hapo mwandishi aliorodhesha ma</w:t>
      </w:r>
      <w:r w:rsidRPr="004B7699">
        <w:rPr>
          <w:sz w:val="24"/>
          <w:szCs w:val="24"/>
        </w:rPr>
        <w:t>jina</w:t>
      </w:r>
      <w:r w:rsidR="00087CAE" w:rsidRPr="004B7699">
        <w:rPr>
          <w:sz w:val="24"/>
          <w:szCs w:val="24"/>
        </w:rPr>
        <w:t xml:space="preserve"> yao</w:t>
      </w:r>
      <w:r w:rsidR="00AE1332" w:rsidRPr="004B7699">
        <w:rPr>
          <w:sz w:val="24"/>
          <w:szCs w:val="24"/>
        </w:rPr>
        <w:t>: Ha</w:t>
      </w:r>
      <w:r w:rsidRPr="004B7699">
        <w:rPr>
          <w:sz w:val="24"/>
          <w:szCs w:val="24"/>
        </w:rPr>
        <w:t>b</w:t>
      </w:r>
      <w:r w:rsidR="00AE1332" w:rsidRPr="004B7699">
        <w:rPr>
          <w:sz w:val="24"/>
          <w:szCs w:val="24"/>
        </w:rPr>
        <w:t>i</w:t>
      </w:r>
      <w:r w:rsidRPr="004B7699">
        <w:rPr>
          <w:sz w:val="24"/>
          <w:szCs w:val="24"/>
        </w:rPr>
        <w:t>li, Henoko, Nuhu, I</w:t>
      </w:r>
      <w:r w:rsidR="00AE1332" w:rsidRPr="004B7699">
        <w:rPr>
          <w:sz w:val="24"/>
          <w:szCs w:val="24"/>
        </w:rPr>
        <w:t>brahimu, Sara, Isaka, Yakobo, Yusu</w:t>
      </w:r>
      <w:r w:rsidRPr="004B7699">
        <w:rPr>
          <w:sz w:val="24"/>
          <w:szCs w:val="24"/>
        </w:rPr>
        <w:t>fu, Musa, Waisraeli, Rahabu, Gideoni, Baraka, Samsoni, Yeftha, Daudi, Samweli na manabii. Orodha hii ndefu ili</w:t>
      </w:r>
      <w:r w:rsidR="00AE1332" w:rsidRPr="004B7699">
        <w:rPr>
          <w:sz w:val="24"/>
          <w:szCs w:val="24"/>
        </w:rPr>
        <w:t>k</w:t>
      </w:r>
      <w:r w:rsidRPr="004B7699">
        <w:rPr>
          <w:sz w:val="24"/>
          <w:szCs w:val="24"/>
        </w:rPr>
        <w:t>u</w:t>
      </w:r>
      <w:r w:rsidR="00AE1332" w:rsidRPr="004B7699">
        <w:rPr>
          <w:sz w:val="24"/>
          <w:szCs w:val="24"/>
        </w:rPr>
        <w:t>sudi</w:t>
      </w:r>
      <w:r w:rsidRPr="004B7699">
        <w:rPr>
          <w:sz w:val="24"/>
          <w:szCs w:val="24"/>
        </w:rPr>
        <w:t>wa kuwasa</w:t>
      </w:r>
      <w:r w:rsidR="00AE1332" w:rsidRPr="004B7699">
        <w:rPr>
          <w:sz w:val="24"/>
          <w:szCs w:val="24"/>
        </w:rPr>
        <w:t>dikis</w:t>
      </w:r>
      <w:r w:rsidRPr="004B7699">
        <w:rPr>
          <w:sz w:val="24"/>
          <w:szCs w:val="24"/>
        </w:rPr>
        <w:t>h</w:t>
      </w:r>
      <w:r w:rsidR="00AE1332" w:rsidRPr="004B7699">
        <w:rPr>
          <w:sz w:val="24"/>
          <w:szCs w:val="24"/>
        </w:rPr>
        <w:t xml:space="preserve">a hadhira wake </w:t>
      </w:r>
      <w:r w:rsidRPr="004B7699">
        <w:rPr>
          <w:sz w:val="24"/>
          <w:szCs w:val="24"/>
        </w:rPr>
        <w:t>kwamba watu</w:t>
      </w:r>
      <w:r w:rsidR="00AE1332" w:rsidRPr="004B7699">
        <w:rPr>
          <w:sz w:val="24"/>
          <w:szCs w:val="24"/>
        </w:rPr>
        <w:t xml:space="preserve">mishi wa Mungu wanapaswa kuendelea kuwa </w:t>
      </w:r>
      <w:r w:rsidRPr="004B7699">
        <w:rPr>
          <w:sz w:val="24"/>
          <w:szCs w:val="24"/>
        </w:rPr>
        <w:t>waaminifu wakati wote wa</w:t>
      </w:r>
      <w:r w:rsidR="00AE1332" w:rsidRPr="004B7699">
        <w:rPr>
          <w:sz w:val="24"/>
          <w:szCs w:val="24"/>
        </w:rPr>
        <w:t>napokabili mateso</w:t>
      </w:r>
      <w:r w:rsidR="009860C5">
        <w:rPr>
          <w:sz w:val="24"/>
          <w:szCs w:val="24"/>
        </w:rPr>
        <w:t>.</w:t>
      </w:r>
    </w:p>
    <w:p w14:paraId="0D13AB42" w14:textId="77777777" w:rsidR="00DE2059" w:rsidRPr="004B7699" w:rsidRDefault="007120EB">
      <w:pPr>
        <w:spacing w:before="29"/>
        <w:ind w:left="100" w:right="59" w:firstLine="720"/>
        <w:jc w:val="both"/>
        <w:rPr>
          <w:sz w:val="24"/>
          <w:szCs w:val="24"/>
        </w:rPr>
      </w:pPr>
      <w:r w:rsidRPr="007E3FAD">
        <w:rPr>
          <w:sz w:val="24"/>
          <w:szCs w:val="24"/>
        </w:rPr>
        <w:t>Mbinu</w:t>
      </w:r>
      <w:r w:rsidRPr="004B7699">
        <w:rPr>
          <w:sz w:val="24"/>
          <w:szCs w:val="24"/>
        </w:rPr>
        <w:t xml:space="preserve"> ya tatu ya balagha inayotumiwa na mwandishi wa kitabu cha Waebrania inajulikana kwa usemi wa Kiebrania </w:t>
      </w:r>
      <w:r w:rsidRPr="004B7699">
        <w:rPr>
          <w:i/>
          <w:sz w:val="24"/>
          <w:szCs w:val="24"/>
        </w:rPr>
        <w:t>qol wahomer</w:t>
      </w:r>
      <w:r w:rsidRPr="004B7699">
        <w:rPr>
          <w:sz w:val="24"/>
          <w:szCs w:val="24"/>
        </w:rPr>
        <w:t xml:space="preserve">. Usemi huu </w:t>
      </w:r>
      <w:r w:rsidR="00ED364A" w:rsidRPr="004B7699">
        <w:rPr>
          <w:sz w:val="24"/>
          <w:szCs w:val="24"/>
        </w:rPr>
        <w:t xml:space="preserve">unajulikana sana kutoka katika mapokeo ya </w:t>
      </w:r>
      <w:r w:rsidRPr="004B7699">
        <w:rPr>
          <w:sz w:val="24"/>
          <w:szCs w:val="24"/>
        </w:rPr>
        <w:t>Kigiriki-Kirumi na marab</w:t>
      </w:r>
      <w:r w:rsidR="00ED364A" w:rsidRPr="004B7699">
        <w:rPr>
          <w:sz w:val="24"/>
          <w:szCs w:val="24"/>
        </w:rPr>
        <w:t>i na unaweza kutafsiriwa “nyepesi</w:t>
      </w:r>
      <w:r w:rsidR="001B398E" w:rsidRPr="004B7699">
        <w:rPr>
          <w:sz w:val="24"/>
          <w:szCs w:val="24"/>
        </w:rPr>
        <w:t xml:space="preserve"> hadi nzito,” “kidogo hadi </w:t>
      </w:r>
      <w:r w:rsidR="008B5FC3" w:rsidRPr="004B7699">
        <w:rPr>
          <w:sz w:val="24"/>
          <w:szCs w:val="24"/>
        </w:rPr>
        <w:t xml:space="preserve">kubwa,” au “rahisi hadi </w:t>
      </w:r>
      <w:r w:rsidR="001B398E" w:rsidRPr="004B7699">
        <w:rPr>
          <w:sz w:val="24"/>
          <w:szCs w:val="24"/>
        </w:rPr>
        <w:t>ngum</w:t>
      </w:r>
      <w:r w:rsidR="008B5FC3" w:rsidRPr="004B7699">
        <w:rPr>
          <w:sz w:val="24"/>
          <w:szCs w:val="24"/>
        </w:rPr>
        <w:t>u</w:t>
      </w:r>
      <w:r w:rsidR="001B398E" w:rsidRPr="004B7699">
        <w:rPr>
          <w:sz w:val="24"/>
          <w:szCs w:val="24"/>
        </w:rPr>
        <w:t>.” Aina hii ya h</w:t>
      </w:r>
      <w:r w:rsidRPr="004B7699">
        <w:rPr>
          <w:sz w:val="24"/>
          <w:szCs w:val="24"/>
        </w:rPr>
        <w:t>o</w:t>
      </w:r>
      <w:r w:rsidR="001B398E" w:rsidRPr="004B7699">
        <w:rPr>
          <w:sz w:val="24"/>
          <w:szCs w:val="24"/>
        </w:rPr>
        <w:t>ja</w:t>
      </w:r>
      <w:r w:rsidRPr="004B7699">
        <w:rPr>
          <w:sz w:val="24"/>
          <w:szCs w:val="24"/>
        </w:rPr>
        <w:t xml:space="preserve"> huanza</w:t>
      </w:r>
      <w:r w:rsidR="001B398E" w:rsidRPr="004B7699">
        <w:rPr>
          <w:sz w:val="24"/>
          <w:szCs w:val="24"/>
        </w:rPr>
        <w:t xml:space="preserve"> na dhana rahisi ambayo haiping</w:t>
      </w:r>
      <w:r w:rsidRPr="004B7699">
        <w:rPr>
          <w:sz w:val="24"/>
          <w:szCs w:val="24"/>
        </w:rPr>
        <w:t>wi na ha</w:t>
      </w:r>
      <w:r w:rsidR="007D028C" w:rsidRPr="004B7699">
        <w:rPr>
          <w:sz w:val="24"/>
          <w:szCs w:val="24"/>
        </w:rPr>
        <w:t xml:space="preserve">dhira. Kisha hujenga hitimisho </w:t>
      </w:r>
      <w:r w:rsidRPr="004B7699">
        <w:rPr>
          <w:sz w:val="24"/>
          <w:szCs w:val="24"/>
        </w:rPr>
        <w:t>gumu</w:t>
      </w:r>
      <w:r w:rsidR="008B5FC3" w:rsidRPr="004B7699">
        <w:rPr>
          <w:sz w:val="24"/>
          <w:szCs w:val="24"/>
        </w:rPr>
        <w:t xml:space="preserve"> </w:t>
      </w:r>
      <w:r w:rsidRPr="004B7699">
        <w:rPr>
          <w:sz w:val="24"/>
          <w:szCs w:val="24"/>
        </w:rPr>
        <w:t>zai</w:t>
      </w:r>
      <w:r w:rsidR="0082249F" w:rsidRPr="004B7699">
        <w:rPr>
          <w:sz w:val="24"/>
          <w:szCs w:val="24"/>
        </w:rPr>
        <w:t>di ambalo hadhira hapo awali hu</w:t>
      </w:r>
      <w:r w:rsidRPr="004B7699">
        <w:rPr>
          <w:sz w:val="24"/>
          <w:szCs w:val="24"/>
        </w:rPr>
        <w:t>tilia shaka, lakini sasa inaweza ku</w:t>
      </w:r>
      <w:r w:rsidR="0082249F" w:rsidRPr="004B7699">
        <w:rPr>
          <w:sz w:val="24"/>
          <w:szCs w:val="24"/>
        </w:rPr>
        <w:t>li</w:t>
      </w:r>
      <w:r w:rsidRPr="004B7699">
        <w:rPr>
          <w:sz w:val="24"/>
          <w:szCs w:val="24"/>
        </w:rPr>
        <w:t>kubali kwa urahisi zaidi. Kwa ufupi, hoja hii inasema kwamba kwa sababu msingi rahisi ni kweli, basi hakika hitimisho gumu</w:t>
      </w:r>
      <w:r w:rsidR="008B5FC3" w:rsidRPr="004B7699">
        <w:rPr>
          <w:sz w:val="24"/>
          <w:szCs w:val="24"/>
        </w:rPr>
        <w:t xml:space="preserve"> </w:t>
      </w:r>
      <w:r w:rsidRPr="004B7699">
        <w:rPr>
          <w:sz w:val="24"/>
          <w:szCs w:val="24"/>
        </w:rPr>
        <w:t xml:space="preserve">zaidi lazima pia </w:t>
      </w:r>
      <w:r w:rsidR="0082249F" w:rsidRPr="004B7699">
        <w:rPr>
          <w:sz w:val="24"/>
          <w:szCs w:val="24"/>
        </w:rPr>
        <w:t>liwe kweli. Sikiliza jinsi mbinu</w:t>
      </w:r>
      <w:r w:rsidRPr="004B7699">
        <w:rPr>
          <w:sz w:val="24"/>
          <w:szCs w:val="24"/>
        </w:rPr>
        <w:t xml:space="preserve"> hi</w:t>
      </w:r>
      <w:r w:rsidR="0082249F" w:rsidRPr="004B7699">
        <w:rPr>
          <w:sz w:val="24"/>
          <w:szCs w:val="24"/>
        </w:rPr>
        <w:t xml:space="preserve">i ya balagha </w:t>
      </w:r>
      <w:r w:rsidRPr="004B7699">
        <w:rPr>
          <w:sz w:val="24"/>
          <w:szCs w:val="24"/>
        </w:rPr>
        <w:t xml:space="preserve">inavyoonekana katika </w:t>
      </w:r>
      <w:r w:rsidR="0082249F" w:rsidRPr="004B7699">
        <w:rPr>
          <w:sz w:val="24"/>
          <w:szCs w:val="24"/>
        </w:rPr>
        <w:t xml:space="preserve">kitabu cha Waebrania faslu ya </w:t>
      </w:r>
      <w:r w:rsidR="001308BF" w:rsidRPr="004B7699">
        <w:rPr>
          <w:sz w:val="24"/>
          <w:szCs w:val="24"/>
        </w:rPr>
        <w:t>10:28-29:</w:t>
      </w:r>
    </w:p>
    <w:p w14:paraId="2C590736" w14:textId="77777777" w:rsidR="00DE2059" w:rsidRPr="004B7699" w:rsidRDefault="00DE2059">
      <w:pPr>
        <w:spacing w:line="200" w:lineRule="exact"/>
      </w:pPr>
    </w:p>
    <w:p w14:paraId="6E765CFC" w14:textId="77777777" w:rsidR="00DE2059" w:rsidRPr="004B7699" w:rsidRDefault="00530877">
      <w:pPr>
        <w:ind w:left="820" w:right="779"/>
        <w:jc w:val="both"/>
        <w:rPr>
          <w:sz w:val="24"/>
          <w:szCs w:val="24"/>
        </w:rPr>
      </w:pPr>
      <w:r w:rsidRPr="004B7699">
        <w:rPr>
          <w:color w:val="2B5376"/>
          <w:sz w:val="24"/>
          <w:szCs w:val="24"/>
        </w:rPr>
        <w:t>Mtu aliyeidharau sharia ya Mu</w:t>
      </w:r>
      <w:r w:rsidR="001308BF" w:rsidRPr="004B7699">
        <w:rPr>
          <w:color w:val="2B5376"/>
          <w:sz w:val="24"/>
          <w:szCs w:val="24"/>
        </w:rPr>
        <w:t>s</w:t>
      </w:r>
      <w:r w:rsidR="00DD684B" w:rsidRPr="004B7699">
        <w:rPr>
          <w:color w:val="2B5376"/>
          <w:sz w:val="24"/>
          <w:szCs w:val="24"/>
        </w:rPr>
        <w:t xml:space="preserve">a hufa pasipo huruma, </w:t>
      </w:r>
      <w:r w:rsidRPr="004B7699">
        <w:rPr>
          <w:color w:val="2B5376"/>
          <w:sz w:val="24"/>
          <w:szCs w:val="24"/>
        </w:rPr>
        <w:t>kwa neno la mashahidi wawili au watatu</w:t>
      </w:r>
      <w:r w:rsidR="001308BF" w:rsidRPr="004B7699">
        <w:rPr>
          <w:color w:val="2B5376"/>
          <w:sz w:val="24"/>
          <w:szCs w:val="24"/>
        </w:rPr>
        <w:t>.</w:t>
      </w:r>
      <w:r w:rsidRPr="004B7699">
        <w:rPr>
          <w:color w:val="2B5376"/>
          <w:sz w:val="24"/>
          <w:szCs w:val="24"/>
        </w:rPr>
        <w:t xml:space="preserve"> Mwaonaje? Haikumpasa adhabu iliyo kuwa zaidi mtu yule aliyemkanyaga Mwana wa Mungu, na kuihesabu damu ya agano aliyotakaswa kwayo kuwa ni kitu ovyo, na k</w:t>
      </w:r>
      <w:r w:rsidR="00DD684B" w:rsidRPr="004B7699">
        <w:rPr>
          <w:color w:val="2B5376"/>
          <w:sz w:val="24"/>
          <w:szCs w:val="24"/>
        </w:rPr>
        <w:t>umfanyia jeuri R</w:t>
      </w:r>
      <w:r w:rsidRPr="004B7699">
        <w:rPr>
          <w:color w:val="2B5376"/>
          <w:sz w:val="24"/>
          <w:szCs w:val="24"/>
        </w:rPr>
        <w:t>oho wa neema</w:t>
      </w:r>
      <w:r w:rsidR="001308BF" w:rsidRPr="004B7699">
        <w:rPr>
          <w:color w:val="2B5376"/>
          <w:sz w:val="24"/>
          <w:szCs w:val="24"/>
        </w:rPr>
        <w:t>? (</w:t>
      </w:r>
      <w:r w:rsidR="00DB1A9A" w:rsidRPr="004B7699">
        <w:rPr>
          <w:color w:val="2B5376"/>
          <w:sz w:val="24"/>
          <w:szCs w:val="24"/>
        </w:rPr>
        <w:t>Wa</w:t>
      </w:r>
      <w:r w:rsidR="001308BF" w:rsidRPr="004B7699">
        <w:rPr>
          <w:color w:val="2B5376"/>
          <w:sz w:val="24"/>
          <w:szCs w:val="24"/>
        </w:rPr>
        <w:t>ebr</w:t>
      </w:r>
      <w:r w:rsidR="00DB1A9A" w:rsidRPr="004B7699">
        <w:rPr>
          <w:color w:val="2B5376"/>
          <w:sz w:val="24"/>
          <w:szCs w:val="24"/>
        </w:rPr>
        <w:t xml:space="preserve">ania </w:t>
      </w:r>
      <w:r w:rsidR="001308BF" w:rsidRPr="004B7699">
        <w:rPr>
          <w:color w:val="2B5376"/>
          <w:sz w:val="24"/>
          <w:szCs w:val="24"/>
        </w:rPr>
        <w:t>10:28-29).</w:t>
      </w:r>
    </w:p>
    <w:p w14:paraId="4383EBCF" w14:textId="77777777" w:rsidR="00DE2059" w:rsidRPr="004B7699" w:rsidRDefault="00DE2059">
      <w:pPr>
        <w:spacing w:line="200" w:lineRule="exact"/>
      </w:pPr>
    </w:p>
    <w:p w14:paraId="36FA3C77" w14:textId="77777777" w:rsidR="00DE2059" w:rsidRPr="004B7699" w:rsidRDefault="001308BF">
      <w:pPr>
        <w:ind w:left="100" w:right="59" w:firstLine="720"/>
        <w:jc w:val="both"/>
        <w:rPr>
          <w:sz w:val="24"/>
          <w:szCs w:val="24"/>
        </w:rPr>
      </w:pPr>
      <w:r w:rsidRPr="004B7699">
        <w:rPr>
          <w:sz w:val="24"/>
          <w:szCs w:val="24"/>
        </w:rPr>
        <w:t>H</w:t>
      </w:r>
      <w:r w:rsidR="00F90354" w:rsidRPr="004B7699">
        <w:rPr>
          <w:sz w:val="24"/>
          <w:szCs w:val="24"/>
        </w:rPr>
        <w:t xml:space="preserve">apa mwandishi alianza na dhana ambayo hadhira wake waliielewa: </w:t>
      </w:r>
      <w:r w:rsidR="00791C38" w:rsidRPr="004B7699">
        <w:rPr>
          <w:sz w:val="24"/>
          <w:szCs w:val="24"/>
        </w:rPr>
        <w:t xml:space="preserve">yaani, </w:t>
      </w:r>
      <w:r w:rsidR="00F90354" w:rsidRPr="004B7699">
        <w:rPr>
          <w:sz w:val="24"/>
          <w:szCs w:val="24"/>
        </w:rPr>
        <w:t>adhabu kwa wale waliokataa sheria ya Musa ilikuwa kifo. Kisha aka</w:t>
      </w:r>
      <w:r w:rsidR="00EE41F2" w:rsidRPr="004B7699">
        <w:rPr>
          <w:sz w:val="24"/>
          <w:szCs w:val="24"/>
        </w:rPr>
        <w:t>wa</w:t>
      </w:r>
      <w:r w:rsidR="008B5FC3" w:rsidRPr="004B7699">
        <w:rPr>
          <w:sz w:val="24"/>
          <w:szCs w:val="24"/>
        </w:rPr>
        <w:t xml:space="preserve">sisitiza hadhira </w:t>
      </w:r>
      <w:r w:rsidR="008D397F" w:rsidRPr="004B7699">
        <w:rPr>
          <w:sz w:val="24"/>
          <w:szCs w:val="24"/>
        </w:rPr>
        <w:t>wake</w:t>
      </w:r>
      <w:r w:rsidR="008B5FC3" w:rsidRPr="004B7699">
        <w:rPr>
          <w:sz w:val="24"/>
          <w:szCs w:val="24"/>
        </w:rPr>
        <w:t xml:space="preserve"> </w:t>
      </w:r>
      <w:r w:rsidR="008D397F" w:rsidRPr="004B7699">
        <w:rPr>
          <w:sz w:val="24"/>
          <w:szCs w:val="24"/>
        </w:rPr>
        <w:t>zaidi kwa kuhoji</w:t>
      </w:r>
      <w:r w:rsidR="00F90354" w:rsidRPr="004B7699">
        <w:rPr>
          <w:sz w:val="24"/>
          <w:szCs w:val="24"/>
        </w:rPr>
        <w:t xml:space="preserve"> “</w:t>
      </w:r>
      <w:r w:rsidR="008D397F" w:rsidRPr="004B7699">
        <w:rPr>
          <w:sz w:val="24"/>
          <w:szCs w:val="24"/>
        </w:rPr>
        <w:t>Mwaonaje? Haiku</w:t>
      </w:r>
      <w:r w:rsidR="004A0CF8" w:rsidRPr="004B7699">
        <w:rPr>
          <w:sz w:val="24"/>
          <w:szCs w:val="24"/>
        </w:rPr>
        <w:t>wa</w:t>
      </w:r>
      <w:r w:rsidR="008D397F" w:rsidRPr="004B7699">
        <w:rPr>
          <w:sz w:val="24"/>
          <w:szCs w:val="24"/>
        </w:rPr>
        <w:t xml:space="preserve">pasa </w:t>
      </w:r>
      <w:r w:rsidR="00F90354" w:rsidRPr="004B7699">
        <w:rPr>
          <w:sz w:val="24"/>
          <w:szCs w:val="24"/>
        </w:rPr>
        <w:t xml:space="preserve">adhabu </w:t>
      </w:r>
      <w:r w:rsidR="008D397F" w:rsidRPr="004B7699">
        <w:rPr>
          <w:sz w:val="24"/>
          <w:szCs w:val="24"/>
        </w:rPr>
        <w:t>iliyo kubwa zaidi</w:t>
      </w:r>
      <w:r w:rsidR="00031014" w:rsidRPr="004B7699">
        <w:rPr>
          <w:sz w:val="24"/>
          <w:szCs w:val="24"/>
        </w:rPr>
        <w:t xml:space="preserve">” </w:t>
      </w:r>
      <w:r w:rsidR="00F90354" w:rsidRPr="004B7699">
        <w:rPr>
          <w:sz w:val="24"/>
          <w:szCs w:val="24"/>
        </w:rPr>
        <w:t xml:space="preserve">wale </w:t>
      </w:r>
      <w:r w:rsidR="008D397F" w:rsidRPr="004B7699">
        <w:rPr>
          <w:sz w:val="24"/>
          <w:szCs w:val="24"/>
        </w:rPr>
        <w:t xml:space="preserve">wote </w:t>
      </w:r>
      <w:r w:rsidR="00F90354" w:rsidRPr="004B7699">
        <w:rPr>
          <w:sz w:val="24"/>
          <w:szCs w:val="24"/>
        </w:rPr>
        <w:t>ambao “</w:t>
      </w:r>
      <w:r w:rsidR="008D397F" w:rsidRPr="004B7699">
        <w:rPr>
          <w:sz w:val="24"/>
          <w:szCs w:val="24"/>
        </w:rPr>
        <w:t>wamem</w:t>
      </w:r>
      <w:r w:rsidR="00031014" w:rsidRPr="004B7699">
        <w:rPr>
          <w:sz w:val="24"/>
          <w:szCs w:val="24"/>
        </w:rPr>
        <w:t>kanyaga…</w:t>
      </w:r>
      <w:r w:rsidR="003512F2" w:rsidRPr="004B7699">
        <w:rPr>
          <w:sz w:val="24"/>
          <w:szCs w:val="24"/>
        </w:rPr>
        <w:t>chini ya miguu</w:t>
      </w:r>
      <w:r w:rsidR="00F90354" w:rsidRPr="004B7699">
        <w:rPr>
          <w:sz w:val="24"/>
          <w:szCs w:val="24"/>
        </w:rPr>
        <w:t xml:space="preserve">” </w:t>
      </w:r>
      <w:r w:rsidR="003512F2" w:rsidRPr="004B7699">
        <w:rPr>
          <w:sz w:val="24"/>
          <w:szCs w:val="24"/>
        </w:rPr>
        <w:t xml:space="preserve">Yeye </w:t>
      </w:r>
      <w:r w:rsidR="008D397F" w:rsidRPr="004B7699">
        <w:rPr>
          <w:sz w:val="24"/>
          <w:szCs w:val="24"/>
        </w:rPr>
        <w:t>aliye m</w:t>
      </w:r>
      <w:r w:rsidR="00F90354" w:rsidRPr="004B7699">
        <w:rPr>
          <w:sz w:val="24"/>
          <w:szCs w:val="24"/>
        </w:rPr>
        <w:t>ku</w:t>
      </w:r>
      <w:r w:rsidR="008D397F" w:rsidRPr="004B7699">
        <w:rPr>
          <w:sz w:val="24"/>
          <w:szCs w:val="24"/>
        </w:rPr>
        <w:t>u kuliko Mu</w:t>
      </w:r>
      <w:r w:rsidR="00F90354" w:rsidRPr="004B7699">
        <w:rPr>
          <w:sz w:val="24"/>
          <w:szCs w:val="24"/>
        </w:rPr>
        <w:t>s</w:t>
      </w:r>
      <w:r w:rsidR="008D397F" w:rsidRPr="004B7699">
        <w:rPr>
          <w:sz w:val="24"/>
          <w:szCs w:val="24"/>
        </w:rPr>
        <w:t>a</w:t>
      </w:r>
      <w:r w:rsidR="004A0CF8" w:rsidRPr="004B7699">
        <w:rPr>
          <w:sz w:val="24"/>
          <w:szCs w:val="24"/>
        </w:rPr>
        <w:t xml:space="preserve">, </w:t>
      </w:r>
      <w:r w:rsidR="008D397F" w:rsidRPr="004B7699">
        <w:rPr>
          <w:sz w:val="24"/>
          <w:szCs w:val="24"/>
        </w:rPr>
        <w:t>“Mwana wa Mungu</w:t>
      </w:r>
      <w:r w:rsidR="005F5962" w:rsidRPr="004B7699">
        <w:rPr>
          <w:sz w:val="24"/>
          <w:szCs w:val="24"/>
        </w:rPr>
        <w:t>?</w:t>
      </w:r>
      <w:r w:rsidRPr="004B7699">
        <w:rPr>
          <w:sz w:val="24"/>
          <w:szCs w:val="24"/>
        </w:rPr>
        <w:t>”</w:t>
      </w:r>
    </w:p>
    <w:p w14:paraId="38EE7A05" w14:textId="77777777" w:rsidR="00DE2059" w:rsidRPr="004B7699" w:rsidRDefault="00D37109">
      <w:pPr>
        <w:spacing w:before="3"/>
        <w:ind w:left="100" w:right="59" w:firstLine="720"/>
        <w:jc w:val="both"/>
        <w:rPr>
          <w:sz w:val="24"/>
          <w:szCs w:val="24"/>
        </w:rPr>
      </w:pPr>
      <w:r w:rsidRPr="004B7699">
        <w:rPr>
          <w:sz w:val="24"/>
          <w:szCs w:val="24"/>
        </w:rPr>
        <w:t>Mifano hii hutusaidia kuona uharaka wa nia ya mwandishi. Alikuwa na hakika kwamba hadhira wake walikabili</w:t>
      </w:r>
      <w:r w:rsidR="00EA6C8E" w:rsidRPr="004B7699">
        <w:rPr>
          <w:sz w:val="24"/>
          <w:szCs w:val="24"/>
        </w:rPr>
        <w:t>wa</w:t>
      </w:r>
      <w:r w:rsidRPr="004B7699">
        <w:rPr>
          <w:sz w:val="24"/>
          <w:szCs w:val="24"/>
        </w:rPr>
        <w:t xml:space="preserve"> </w:t>
      </w:r>
      <w:r w:rsidR="00EA6C8E" w:rsidRPr="004B7699">
        <w:rPr>
          <w:sz w:val="24"/>
          <w:szCs w:val="24"/>
        </w:rPr>
        <w:t xml:space="preserve">na </w:t>
      </w:r>
      <w:r w:rsidRPr="004B7699">
        <w:rPr>
          <w:sz w:val="24"/>
          <w:szCs w:val="24"/>
        </w:rPr>
        <w:t>hali mbaya sana na kwamba ulikuwa wakati wao wa kufanya maamuzi magumu sana. Hivyo, alifanya yote awezayo</w:t>
      </w:r>
      <w:r w:rsidR="00025B26" w:rsidRPr="004B7699">
        <w:rPr>
          <w:sz w:val="24"/>
          <w:szCs w:val="24"/>
        </w:rPr>
        <w:t xml:space="preserve"> </w:t>
      </w:r>
      <w:r w:rsidR="00D46266" w:rsidRPr="004B7699">
        <w:rPr>
          <w:sz w:val="24"/>
          <w:szCs w:val="24"/>
        </w:rPr>
        <w:t>ili kuwahimiza</w:t>
      </w:r>
      <w:r w:rsidR="008B5FC3" w:rsidRPr="004B7699">
        <w:rPr>
          <w:sz w:val="24"/>
          <w:szCs w:val="24"/>
        </w:rPr>
        <w:t xml:space="preserve"> </w:t>
      </w:r>
      <w:r w:rsidRPr="004B7699">
        <w:rPr>
          <w:sz w:val="24"/>
          <w:szCs w:val="24"/>
        </w:rPr>
        <w:t>na kuwashawishi wafanye maamuzi sahihi</w:t>
      </w:r>
      <w:r w:rsidR="001308BF" w:rsidRPr="004B7699">
        <w:rPr>
          <w:sz w:val="24"/>
          <w:szCs w:val="24"/>
        </w:rPr>
        <w:t>.</w:t>
      </w:r>
    </w:p>
    <w:p w14:paraId="4CFF3F3A" w14:textId="2B44E46C" w:rsidR="00DE2059" w:rsidRPr="009860C5" w:rsidRDefault="00D424D7" w:rsidP="009860C5">
      <w:pPr>
        <w:spacing w:before="2"/>
        <w:ind w:left="100" w:right="59" w:firstLine="720"/>
        <w:jc w:val="both"/>
        <w:rPr>
          <w:sz w:val="24"/>
          <w:szCs w:val="24"/>
        </w:rPr>
      </w:pPr>
      <w:r w:rsidRPr="004B7699">
        <w:rPr>
          <w:sz w:val="24"/>
          <w:szCs w:val="24"/>
        </w:rPr>
        <w:t>Kwa vile tumeona jinsi madhumuni</w:t>
      </w:r>
      <w:r w:rsidR="00D46266" w:rsidRPr="004B7699">
        <w:rPr>
          <w:sz w:val="24"/>
          <w:szCs w:val="24"/>
        </w:rPr>
        <w:t xml:space="preserve"> ya mwandishi ya</w:t>
      </w:r>
      <w:r w:rsidRPr="004B7699">
        <w:rPr>
          <w:sz w:val="24"/>
          <w:szCs w:val="24"/>
        </w:rPr>
        <w:t>livyoimar</w:t>
      </w:r>
      <w:r w:rsidR="00D46266" w:rsidRPr="004B7699">
        <w:rPr>
          <w:sz w:val="24"/>
          <w:szCs w:val="24"/>
        </w:rPr>
        <w:t xml:space="preserve">ishwa na </w:t>
      </w:r>
      <w:r w:rsidRPr="004B7699">
        <w:rPr>
          <w:sz w:val="24"/>
          <w:szCs w:val="24"/>
        </w:rPr>
        <w:t>uzit</w:t>
      </w:r>
      <w:r w:rsidR="00D46266" w:rsidRPr="004B7699">
        <w:rPr>
          <w:sz w:val="24"/>
          <w:szCs w:val="24"/>
        </w:rPr>
        <w:t>o</w:t>
      </w:r>
      <w:r w:rsidRPr="004B7699">
        <w:rPr>
          <w:sz w:val="24"/>
          <w:szCs w:val="24"/>
        </w:rPr>
        <w:t xml:space="preserve"> wa mawaidha</w:t>
      </w:r>
      <w:r w:rsidR="008B5FC3" w:rsidRPr="004B7699">
        <w:rPr>
          <w:sz w:val="24"/>
          <w:szCs w:val="24"/>
        </w:rPr>
        <w:t xml:space="preserve"> </w:t>
      </w:r>
      <w:r w:rsidRPr="004B7699">
        <w:rPr>
          <w:sz w:val="24"/>
          <w:szCs w:val="24"/>
        </w:rPr>
        <w:t xml:space="preserve">yake, tunapaswa kugeukia kipengele cha pili cha kitabu: </w:t>
      </w:r>
      <w:r w:rsidR="00633117" w:rsidRPr="004B7699">
        <w:rPr>
          <w:sz w:val="24"/>
          <w:szCs w:val="24"/>
        </w:rPr>
        <w:t xml:space="preserve">yaani, </w:t>
      </w:r>
      <w:r w:rsidRPr="004B7699">
        <w:rPr>
          <w:sz w:val="24"/>
          <w:szCs w:val="24"/>
        </w:rPr>
        <w:t>lengo la mawaidha</w:t>
      </w:r>
      <w:r w:rsidR="00633117" w:rsidRPr="004B7699">
        <w:rPr>
          <w:sz w:val="24"/>
          <w:szCs w:val="24"/>
        </w:rPr>
        <w:t xml:space="preserve"> haya</w:t>
      </w:r>
      <w:r w:rsidR="001308BF" w:rsidRPr="004B7699">
        <w:rPr>
          <w:sz w:val="24"/>
          <w:szCs w:val="24"/>
        </w:rPr>
        <w:t>.</w:t>
      </w:r>
    </w:p>
    <w:p w14:paraId="772973FA" w14:textId="77777777" w:rsidR="00DE2059" w:rsidRPr="004B7699" w:rsidRDefault="00DE2059">
      <w:pPr>
        <w:spacing w:line="200" w:lineRule="exact"/>
      </w:pPr>
    </w:p>
    <w:p w14:paraId="0C532AD8" w14:textId="77777777" w:rsidR="00DE2059" w:rsidRPr="004B7699" w:rsidRDefault="00414109">
      <w:pPr>
        <w:ind w:left="2906" w:right="2906"/>
        <w:jc w:val="center"/>
        <w:rPr>
          <w:sz w:val="22"/>
          <w:szCs w:val="22"/>
        </w:rPr>
      </w:pPr>
      <w:r w:rsidRPr="004B7699">
        <w:rPr>
          <w:b/>
          <w:color w:val="2B5376"/>
          <w:spacing w:val="1"/>
          <w:sz w:val="28"/>
          <w:szCs w:val="28"/>
        </w:rPr>
        <w:t>L</w:t>
      </w:r>
      <w:r w:rsidRPr="004B7699">
        <w:rPr>
          <w:b/>
          <w:color w:val="2B5376"/>
          <w:spacing w:val="-1"/>
          <w:sz w:val="22"/>
          <w:szCs w:val="22"/>
        </w:rPr>
        <w:t>ENGO</w:t>
      </w:r>
      <w:r w:rsidRPr="004B7699">
        <w:rPr>
          <w:b/>
          <w:color w:val="2B5376"/>
          <w:sz w:val="22"/>
          <w:szCs w:val="22"/>
        </w:rPr>
        <w:t xml:space="preserve"> </w:t>
      </w:r>
      <w:r w:rsidR="001308BF" w:rsidRPr="004B7699">
        <w:rPr>
          <w:b/>
          <w:color w:val="2B5376"/>
          <w:sz w:val="22"/>
          <w:szCs w:val="22"/>
        </w:rPr>
        <w:t>L</w:t>
      </w:r>
      <w:r w:rsidRPr="004B7699">
        <w:rPr>
          <w:b/>
          <w:color w:val="2B5376"/>
          <w:sz w:val="22"/>
          <w:szCs w:val="22"/>
        </w:rPr>
        <w:t>A</w:t>
      </w:r>
      <w:r w:rsidR="001308BF" w:rsidRPr="004B7699">
        <w:rPr>
          <w:b/>
          <w:color w:val="2B5376"/>
          <w:spacing w:val="-1"/>
          <w:sz w:val="22"/>
          <w:szCs w:val="22"/>
        </w:rPr>
        <w:t xml:space="preserve"> </w:t>
      </w:r>
      <w:r w:rsidR="008B5FC3" w:rsidRPr="004B7699">
        <w:rPr>
          <w:b/>
          <w:color w:val="2B5376"/>
          <w:spacing w:val="1"/>
          <w:w w:val="99"/>
          <w:sz w:val="28"/>
          <w:szCs w:val="28"/>
        </w:rPr>
        <w:t>M</w:t>
      </w:r>
      <w:r w:rsidRPr="004B7699">
        <w:rPr>
          <w:b/>
          <w:color w:val="2B5376"/>
          <w:spacing w:val="-1"/>
          <w:sz w:val="22"/>
          <w:szCs w:val="22"/>
        </w:rPr>
        <w:t>A</w:t>
      </w:r>
      <w:r w:rsidR="008B5FC3" w:rsidRPr="004B7699">
        <w:rPr>
          <w:b/>
          <w:color w:val="2B5376"/>
          <w:spacing w:val="-1"/>
          <w:sz w:val="22"/>
          <w:szCs w:val="22"/>
        </w:rPr>
        <w:t>WAIDHA</w:t>
      </w:r>
    </w:p>
    <w:p w14:paraId="160DA973" w14:textId="77777777" w:rsidR="00DE2059" w:rsidRPr="004B7699" w:rsidRDefault="00DE2059">
      <w:pPr>
        <w:spacing w:line="200" w:lineRule="exact"/>
      </w:pPr>
    </w:p>
    <w:p w14:paraId="18CF2F6C" w14:textId="5B7A056F" w:rsidR="009860C5" w:rsidRDefault="00B648E5" w:rsidP="009860C5">
      <w:pPr>
        <w:ind w:left="100" w:right="59" w:firstLine="720"/>
        <w:jc w:val="both"/>
        <w:rPr>
          <w:sz w:val="24"/>
          <w:szCs w:val="24"/>
        </w:rPr>
      </w:pPr>
      <w:r w:rsidRPr="004B7699">
        <w:rPr>
          <w:sz w:val="24"/>
          <w:szCs w:val="24"/>
        </w:rPr>
        <w:t>Tuliona awali kwamba madhumuni makuu</w:t>
      </w:r>
      <w:r w:rsidR="00D46266" w:rsidRPr="004B7699">
        <w:rPr>
          <w:sz w:val="24"/>
          <w:szCs w:val="24"/>
        </w:rPr>
        <w:t xml:space="preserve"> ya </w:t>
      </w:r>
      <w:r w:rsidRPr="004B7699">
        <w:rPr>
          <w:sz w:val="24"/>
          <w:szCs w:val="24"/>
        </w:rPr>
        <w:t>kitabu cha Waebrania linaweza kufafanuliwa kwa njia hii</w:t>
      </w:r>
      <w:r w:rsidR="009860C5">
        <w:rPr>
          <w:sz w:val="24"/>
          <w:szCs w:val="24"/>
        </w:rPr>
        <w:t>:</w:t>
      </w:r>
    </w:p>
    <w:p w14:paraId="7CC946B9" w14:textId="77777777" w:rsidR="009860C5" w:rsidRDefault="009860C5" w:rsidP="009860C5">
      <w:pPr>
        <w:ind w:left="100" w:right="59" w:firstLine="720"/>
        <w:jc w:val="both"/>
        <w:rPr>
          <w:b/>
          <w:color w:val="535351"/>
          <w:sz w:val="24"/>
          <w:szCs w:val="24"/>
        </w:rPr>
      </w:pPr>
    </w:p>
    <w:p w14:paraId="3DB5B29A" w14:textId="2FACF210" w:rsidR="00DE2059" w:rsidRPr="004B7699" w:rsidRDefault="00D36282" w:rsidP="00D36282">
      <w:pPr>
        <w:ind w:left="820" w:right="779"/>
        <w:jc w:val="both"/>
        <w:rPr>
          <w:sz w:val="24"/>
          <w:szCs w:val="24"/>
        </w:rPr>
      </w:pPr>
      <w:r w:rsidRPr="004B7699">
        <w:rPr>
          <w:b/>
          <w:color w:val="535351"/>
          <w:sz w:val="24"/>
          <w:szCs w:val="24"/>
        </w:rPr>
        <w:t>Mwandishi wa kitabu cha Waebrania aliandika ili kuwahimiza hadhira wake</w:t>
      </w:r>
      <w:r w:rsidR="00E013F5" w:rsidRPr="004B7699">
        <w:rPr>
          <w:b/>
          <w:color w:val="535351"/>
          <w:sz w:val="24"/>
          <w:szCs w:val="24"/>
        </w:rPr>
        <w:t xml:space="preserve"> kukataa mafundisho ya Kiyahudi </w:t>
      </w:r>
      <w:r w:rsidRPr="004B7699">
        <w:rPr>
          <w:b/>
          <w:color w:val="535351"/>
          <w:sz w:val="24"/>
          <w:szCs w:val="24"/>
        </w:rPr>
        <w:t xml:space="preserve">na </w:t>
      </w:r>
      <w:r w:rsidR="00F37DC4" w:rsidRPr="004B7699">
        <w:rPr>
          <w:b/>
          <w:color w:val="535351"/>
          <w:sz w:val="24"/>
          <w:szCs w:val="24"/>
        </w:rPr>
        <w:t>waendelee</w:t>
      </w:r>
      <w:r w:rsidR="00E013F5" w:rsidRPr="004B7699">
        <w:rPr>
          <w:b/>
          <w:color w:val="535351"/>
          <w:sz w:val="24"/>
          <w:szCs w:val="24"/>
        </w:rPr>
        <w:t xml:space="preserve"> kuwa </w:t>
      </w:r>
      <w:r w:rsidRPr="004B7699">
        <w:rPr>
          <w:b/>
          <w:color w:val="535351"/>
          <w:sz w:val="24"/>
          <w:szCs w:val="24"/>
        </w:rPr>
        <w:t>waaminifu kwa Yesu</w:t>
      </w:r>
      <w:r w:rsidR="00B741AD" w:rsidRPr="004B7699">
        <w:rPr>
          <w:b/>
          <w:color w:val="535351"/>
          <w:sz w:val="24"/>
          <w:szCs w:val="24"/>
        </w:rPr>
        <w:t xml:space="preserve"> Kristo</w:t>
      </w:r>
      <w:r w:rsidR="001308BF" w:rsidRPr="004B7699">
        <w:rPr>
          <w:b/>
          <w:color w:val="535351"/>
          <w:sz w:val="24"/>
          <w:szCs w:val="24"/>
        </w:rPr>
        <w:t>.</w:t>
      </w:r>
    </w:p>
    <w:p w14:paraId="33C63CB1" w14:textId="77777777" w:rsidR="00DE2059" w:rsidRPr="004B7699" w:rsidRDefault="00DE2059">
      <w:pPr>
        <w:spacing w:line="200" w:lineRule="exact"/>
      </w:pPr>
    </w:p>
    <w:p w14:paraId="7E2A07A3" w14:textId="0EF42709" w:rsidR="002B7333" w:rsidRDefault="0019666F" w:rsidP="009860C5">
      <w:pPr>
        <w:ind w:left="100" w:right="59" w:firstLine="720"/>
        <w:jc w:val="both"/>
        <w:rPr>
          <w:sz w:val="24"/>
          <w:szCs w:val="24"/>
        </w:rPr>
      </w:pPr>
      <w:r w:rsidRPr="004B7699">
        <w:rPr>
          <w:sz w:val="24"/>
          <w:szCs w:val="24"/>
        </w:rPr>
        <w:lastRenderedPageBreak/>
        <w:t>Kama ufafanuzi huu unavyothibitisha, lengo la mawaidha</w:t>
      </w:r>
      <w:r w:rsidR="005D297D" w:rsidRPr="004B7699">
        <w:rPr>
          <w:sz w:val="24"/>
          <w:szCs w:val="24"/>
        </w:rPr>
        <w:t xml:space="preserve"> </w:t>
      </w:r>
      <w:r w:rsidRPr="004B7699">
        <w:rPr>
          <w:sz w:val="24"/>
          <w:szCs w:val="24"/>
        </w:rPr>
        <w:t xml:space="preserve">ya mwandishi lilikuwa mara mbili. Alitaka </w:t>
      </w:r>
      <w:r w:rsidR="00DF19DA" w:rsidRPr="004B7699">
        <w:rPr>
          <w:sz w:val="24"/>
          <w:szCs w:val="24"/>
        </w:rPr>
        <w:t xml:space="preserve">hadhira </w:t>
      </w:r>
      <w:r w:rsidRPr="004B7699">
        <w:rPr>
          <w:sz w:val="24"/>
          <w:szCs w:val="24"/>
        </w:rPr>
        <w:t>wake</w:t>
      </w:r>
      <w:r w:rsidR="00E013F5" w:rsidRPr="004B7699">
        <w:rPr>
          <w:sz w:val="24"/>
          <w:szCs w:val="24"/>
        </w:rPr>
        <w:t xml:space="preserve"> wakatae mafundisho </w:t>
      </w:r>
      <w:r w:rsidR="00DF19DA" w:rsidRPr="004B7699">
        <w:rPr>
          <w:sz w:val="24"/>
          <w:szCs w:val="24"/>
        </w:rPr>
        <w:t xml:space="preserve">ya </w:t>
      </w:r>
      <w:r w:rsidR="00E013F5" w:rsidRPr="004B7699">
        <w:rPr>
          <w:sz w:val="24"/>
          <w:szCs w:val="24"/>
        </w:rPr>
        <w:t>Kiyahudi</w:t>
      </w:r>
      <w:r w:rsidRPr="004B7699">
        <w:rPr>
          <w:sz w:val="24"/>
          <w:szCs w:val="24"/>
        </w:rPr>
        <w:t xml:space="preserve"> na ali</w:t>
      </w:r>
      <w:r w:rsidR="00E013F5" w:rsidRPr="004B7699">
        <w:rPr>
          <w:sz w:val="24"/>
          <w:szCs w:val="24"/>
        </w:rPr>
        <w:t>wa</w:t>
      </w:r>
      <w:r w:rsidRPr="004B7699">
        <w:rPr>
          <w:sz w:val="24"/>
          <w:szCs w:val="24"/>
        </w:rPr>
        <w:t xml:space="preserve">taka pia </w:t>
      </w:r>
      <w:r w:rsidR="00DF19DA" w:rsidRPr="004B7699">
        <w:rPr>
          <w:sz w:val="24"/>
          <w:szCs w:val="24"/>
        </w:rPr>
        <w:t>waendelee kuwa</w:t>
      </w:r>
      <w:r w:rsidRPr="004B7699">
        <w:rPr>
          <w:sz w:val="24"/>
          <w:szCs w:val="24"/>
        </w:rPr>
        <w:t xml:space="preserve"> waaminifu kwa Yesu</w:t>
      </w:r>
      <w:r w:rsidR="005D297D" w:rsidRPr="004B7699">
        <w:rPr>
          <w:sz w:val="24"/>
          <w:szCs w:val="24"/>
        </w:rPr>
        <w:t xml:space="preserve"> </w:t>
      </w:r>
      <w:r w:rsidR="00185ED5" w:rsidRPr="004B7699">
        <w:rPr>
          <w:sz w:val="24"/>
          <w:szCs w:val="24"/>
        </w:rPr>
        <w:t>aliye</w:t>
      </w:r>
      <w:r w:rsidR="005D297D" w:rsidRPr="004B7699">
        <w:rPr>
          <w:sz w:val="24"/>
          <w:szCs w:val="24"/>
        </w:rPr>
        <w:t xml:space="preserve"> </w:t>
      </w:r>
      <w:r w:rsidR="00DF19DA" w:rsidRPr="004B7699">
        <w:rPr>
          <w:sz w:val="24"/>
          <w:szCs w:val="24"/>
        </w:rPr>
        <w:t>Masihi. Hebu tuitabiri</w:t>
      </w:r>
      <w:r w:rsidRPr="004B7699">
        <w:rPr>
          <w:sz w:val="24"/>
          <w:szCs w:val="24"/>
        </w:rPr>
        <w:t xml:space="preserve"> jinsi mwandishi alivyowahimiza </w:t>
      </w:r>
      <w:r w:rsidR="00DF19DA" w:rsidRPr="004B7699">
        <w:rPr>
          <w:sz w:val="24"/>
          <w:szCs w:val="24"/>
        </w:rPr>
        <w:t xml:space="preserve">hadhira </w:t>
      </w:r>
      <w:r w:rsidRPr="004B7699">
        <w:rPr>
          <w:sz w:val="24"/>
          <w:szCs w:val="24"/>
        </w:rPr>
        <w:t>wake kukataa mafundisho ya</w:t>
      </w:r>
      <w:r w:rsidR="00E013F5" w:rsidRPr="004B7699">
        <w:rPr>
          <w:sz w:val="24"/>
          <w:szCs w:val="24"/>
        </w:rPr>
        <w:t xml:space="preserve"> Kiyahudi</w:t>
      </w:r>
      <w:r w:rsidR="009860C5">
        <w:rPr>
          <w:sz w:val="24"/>
          <w:szCs w:val="24"/>
        </w:rPr>
        <w:t>.</w:t>
      </w:r>
    </w:p>
    <w:p w14:paraId="1E669698" w14:textId="77777777" w:rsidR="009860C5" w:rsidRPr="004B7699" w:rsidRDefault="009860C5" w:rsidP="009860C5">
      <w:pPr>
        <w:ind w:left="100" w:right="59" w:firstLine="720"/>
        <w:jc w:val="both"/>
        <w:rPr>
          <w:sz w:val="22"/>
          <w:szCs w:val="22"/>
        </w:rPr>
      </w:pPr>
    </w:p>
    <w:p w14:paraId="531F88DC" w14:textId="60ABFEB0" w:rsidR="00DE2059" w:rsidRDefault="00414109" w:rsidP="009860C5">
      <w:pPr>
        <w:rPr>
          <w:b/>
          <w:color w:val="1F497D" w:themeColor="text2"/>
          <w:sz w:val="28"/>
        </w:rPr>
      </w:pPr>
      <w:r w:rsidRPr="004B7699">
        <w:rPr>
          <w:b/>
          <w:color w:val="1F497D" w:themeColor="text2"/>
          <w:spacing w:val="1"/>
          <w:sz w:val="28"/>
        </w:rPr>
        <w:t>K</w:t>
      </w:r>
      <w:r w:rsidR="00D36282" w:rsidRPr="004B7699">
        <w:rPr>
          <w:b/>
          <w:color w:val="1F497D" w:themeColor="text2"/>
          <w:spacing w:val="1"/>
          <w:sz w:val="28"/>
        </w:rPr>
        <w:t>uk</w:t>
      </w:r>
      <w:r w:rsidRPr="004B7699">
        <w:rPr>
          <w:b/>
          <w:color w:val="1F497D" w:themeColor="text2"/>
          <w:spacing w:val="1"/>
          <w:sz w:val="28"/>
        </w:rPr>
        <w:t>ataa</w:t>
      </w:r>
      <w:r w:rsidRPr="004B7699">
        <w:rPr>
          <w:b/>
          <w:color w:val="1F497D" w:themeColor="text2"/>
          <w:spacing w:val="-8"/>
          <w:sz w:val="28"/>
        </w:rPr>
        <w:t xml:space="preserve"> </w:t>
      </w:r>
      <w:r w:rsidRPr="004B7699">
        <w:rPr>
          <w:b/>
          <w:color w:val="1F497D" w:themeColor="text2"/>
          <w:sz w:val="28"/>
        </w:rPr>
        <w:t xml:space="preserve">Mafundisho ya </w:t>
      </w:r>
      <w:r w:rsidR="00E013F5" w:rsidRPr="004B7699">
        <w:rPr>
          <w:b/>
          <w:color w:val="1F497D" w:themeColor="text2"/>
          <w:spacing w:val="1"/>
          <w:sz w:val="28"/>
        </w:rPr>
        <w:t>Kienyeji</w:t>
      </w:r>
    </w:p>
    <w:p w14:paraId="304551E3" w14:textId="77777777" w:rsidR="009860C5" w:rsidRPr="009860C5" w:rsidRDefault="009860C5" w:rsidP="009860C5">
      <w:pPr>
        <w:rPr>
          <w:b/>
          <w:color w:val="1F497D" w:themeColor="text2"/>
          <w:sz w:val="28"/>
        </w:rPr>
      </w:pPr>
    </w:p>
    <w:p w14:paraId="7BD2528F" w14:textId="77777777" w:rsidR="00DE2059" w:rsidRPr="004B7699" w:rsidRDefault="00063284">
      <w:pPr>
        <w:ind w:left="100" w:right="79" w:firstLine="720"/>
        <w:jc w:val="both"/>
        <w:rPr>
          <w:sz w:val="24"/>
          <w:szCs w:val="24"/>
        </w:rPr>
      </w:pPr>
      <w:r w:rsidRPr="004B7699">
        <w:rPr>
          <w:sz w:val="24"/>
          <w:szCs w:val="24"/>
        </w:rPr>
        <w:t xml:space="preserve">Tumebaini </w:t>
      </w:r>
      <w:r w:rsidR="004373FC" w:rsidRPr="004B7699">
        <w:rPr>
          <w:sz w:val="24"/>
          <w:szCs w:val="24"/>
        </w:rPr>
        <w:t>kuw</w:t>
      </w:r>
      <w:r w:rsidRPr="004B7699">
        <w:rPr>
          <w:sz w:val="24"/>
          <w:szCs w:val="24"/>
        </w:rPr>
        <w:t xml:space="preserve">a </w:t>
      </w:r>
      <w:r w:rsidR="004373FC" w:rsidRPr="004B7699">
        <w:rPr>
          <w:sz w:val="24"/>
          <w:szCs w:val="24"/>
        </w:rPr>
        <w:t xml:space="preserve">hadhira </w:t>
      </w:r>
      <w:r w:rsidRPr="004B7699">
        <w:rPr>
          <w:sz w:val="24"/>
          <w:szCs w:val="24"/>
        </w:rPr>
        <w:t xml:space="preserve">wa </w:t>
      </w:r>
      <w:r w:rsidR="004373FC" w:rsidRPr="004B7699">
        <w:rPr>
          <w:sz w:val="24"/>
          <w:szCs w:val="24"/>
        </w:rPr>
        <w:t xml:space="preserve">kitabu cha </w:t>
      </w:r>
      <w:r w:rsidRPr="004B7699">
        <w:rPr>
          <w:sz w:val="24"/>
          <w:szCs w:val="24"/>
        </w:rPr>
        <w:t>Waebrania walikuwa wameteswa na kwamba mateso hayo yalikuwa yakiwajaribu kuelekea uasi-imani. Lakin</w:t>
      </w:r>
      <w:r w:rsidR="004373FC" w:rsidRPr="004B7699">
        <w:rPr>
          <w:sz w:val="24"/>
          <w:szCs w:val="24"/>
        </w:rPr>
        <w:t xml:space="preserve">i jaribu hili </w:t>
      </w:r>
      <w:r w:rsidRPr="004B7699">
        <w:rPr>
          <w:sz w:val="24"/>
          <w:szCs w:val="24"/>
        </w:rPr>
        <w:t>halikuwa k</w:t>
      </w:r>
      <w:r w:rsidR="004373FC" w:rsidRPr="004B7699">
        <w:rPr>
          <w:sz w:val="24"/>
          <w:szCs w:val="24"/>
        </w:rPr>
        <w:t>ama vile tulivyo</w:t>
      </w:r>
      <w:r w:rsidRPr="004B7699">
        <w:rPr>
          <w:sz w:val="24"/>
          <w:szCs w:val="24"/>
        </w:rPr>
        <w:t xml:space="preserve">fikiria </w:t>
      </w:r>
      <w:r w:rsidR="004373FC" w:rsidRPr="004B7699">
        <w:rPr>
          <w:sz w:val="24"/>
          <w:szCs w:val="24"/>
        </w:rPr>
        <w:t>mwanzoni</w:t>
      </w:r>
      <w:r w:rsidR="00E73153" w:rsidRPr="004B7699">
        <w:rPr>
          <w:sz w:val="24"/>
          <w:szCs w:val="24"/>
        </w:rPr>
        <w:t xml:space="preserve">. </w:t>
      </w:r>
      <w:r w:rsidRPr="004B7699">
        <w:rPr>
          <w:sz w:val="24"/>
          <w:szCs w:val="24"/>
        </w:rPr>
        <w:t xml:space="preserve">Inaonekana kwamba wakati </w:t>
      </w:r>
      <w:r w:rsidR="00E73153" w:rsidRPr="004B7699">
        <w:rPr>
          <w:sz w:val="24"/>
          <w:szCs w:val="24"/>
        </w:rPr>
        <w:t>kitabu cha Waebrania ki</w:t>
      </w:r>
      <w:r w:rsidRPr="004B7699">
        <w:rPr>
          <w:sz w:val="24"/>
          <w:szCs w:val="24"/>
        </w:rPr>
        <w:t>lipoandikwa, Wakristo wangeweza kupata usalama kutokana na</w:t>
      </w:r>
      <w:r w:rsidR="00E73153" w:rsidRPr="004B7699">
        <w:rPr>
          <w:sz w:val="24"/>
          <w:szCs w:val="24"/>
        </w:rPr>
        <w:t xml:space="preserve"> mateso ikiwa wangekataa imani yao ya Kikristo na kujiung</w:t>
      </w:r>
      <w:r w:rsidR="006D4D51" w:rsidRPr="004B7699">
        <w:rPr>
          <w:sz w:val="24"/>
          <w:szCs w:val="24"/>
        </w:rPr>
        <w:t xml:space="preserve">a </w:t>
      </w:r>
      <w:r w:rsidR="00E73153" w:rsidRPr="004B7699">
        <w:rPr>
          <w:sz w:val="24"/>
          <w:szCs w:val="24"/>
        </w:rPr>
        <w:t>na jamii yao ya Kiyahudi</w:t>
      </w:r>
      <w:r w:rsidR="001308BF" w:rsidRPr="004B7699">
        <w:rPr>
          <w:sz w:val="24"/>
          <w:szCs w:val="24"/>
        </w:rPr>
        <w:t>.</w:t>
      </w:r>
    </w:p>
    <w:p w14:paraId="4EB634B4" w14:textId="77777777" w:rsidR="00DA7514" w:rsidRPr="004B7699" w:rsidRDefault="00B4666C" w:rsidP="00DA7514">
      <w:pPr>
        <w:spacing w:before="2"/>
        <w:ind w:left="100" w:right="79" w:firstLine="720"/>
        <w:jc w:val="both"/>
        <w:rPr>
          <w:sz w:val="24"/>
          <w:szCs w:val="24"/>
        </w:rPr>
      </w:pPr>
      <w:r w:rsidRPr="004B7699">
        <w:rPr>
          <w:sz w:val="24"/>
          <w:szCs w:val="24"/>
        </w:rPr>
        <w:t>Katika karne ya kwanza, Wayahudi mara nyingi walilazimika kulipa kodi maalum, nao waliteswa mara kwa mara. Lakini mara nyingi, jamii za Wayahudi katika Milki ya Rumi zilikuwa huru kufuata imani yao. Mwanzoni, ndivyo ilivyokuwa kwa Wakristo kwa sababu walihusianishwa kwa karibu sana na Dini ya Kiyahudi. Lakini kadiri muda ulivyopita, utambulisho wa Kikristo kuwa madhehebu ya Kiyahudi ulianza kutoweka. Kwa hakika, kitabu cha Matendo</w:t>
      </w:r>
      <w:r w:rsidR="00FC5B2A" w:rsidRPr="004B7699">
        <w:rPr>
          <w:sz w:val="24"/>
          <w:szCs w:val="24"/>
        </w:rPr>
        <w:t xml:space="preserve"> ya Mitume</w:t>
      </w:r>
      <w:r w:rsidRPr="004B7699">
        <w:rPr>
          <w:sz w:val="24"/>
          <w:szCs w:val="24"/>
        </w:rPr>
        <w:t xml:space="preserve"> kinaripoti kwamba hata katika siku za Paulo, masinagogi ya Kiyahudi yaliwakataa wafuasi wa Kristo na kuwatia moyo wenye mamlaka w</w:t>
      </w:r>
      <w:r w:rsidR="000F2A95" w:rsidRPr="004B7699">
        <w:rPr>
          <w:sz w:val="24"/>
          <w:szCs w:val="24"/>
        </w:rPr>
        <w:t>a eneo hilo kuwatendea vibaya. Yaelekea sana</w:t>
      </w:r>
      <w:r w:rsidRPr="004B7699">
        <w:rPr>
          <w:sz w:val="24"/>
          <w:szCs w:val="24"/>
        </w:rPr>
        <w:t xml:space="preserve"> </w:t>
      </w:r>
      <w:r w:rsidR="000F2A95" w:rsidRPr="004B7699">
        <w:rPr>
          <w:sz w:val="24"/>
          <w:szCs w:val="24"/>
        </w:rPr>
        <w:t xml:space="preserve">kwamba </w:t>
      </w:r>
      <w:r w:rsidRPr="004B7699">
        <w:rPr>
          <w:sz w:val="24"/>
          <w:szCs w:val="24"/>
        </w:rPr>
        <w:t xml:space="preserve">hii </w:t>
      </w:r>
      <w:r w:rsidR="000F2A95" w:rsidRPr="004B7699">
        <w:rPr>
          <w:sz w:val="24"/>
          <w:szCs w:val="24"/>
        </w:rPr>
        <w:t>ndiyo hali ili</w:t>
      </w:r>
      <w:r w:rsidRPr="004B7699">
        <w:rPr>
          <w:sz w:val="24"/>
          <w:szCs w:val="24"/>
        </w:rPr>
        <w:t xml:space="preserve">yowakabili </w:t>
      </w:r>
      <w:r w:rsidR="000F2A95" w:rsidRPr="004B7699">
        <w:rPr>
          <w:sz w:val="24"/>
          <w:szCs w:val="24"/>
        </w:rPr>
        <w:t>hadhira asilia wa kitabu cha Waebrania. M</w:t>
      </w:r>
      <w:r w:rsidRPr="004B7699">
        <w:rPr>
          <w:sz w:val="24"/>
          <w:szCs w:val="24"/>
        </w:rPr>
        <w:t>ateso</w:t>
      </w:r>
      <w:r w:rsidR="000F2A95" w:rsidRPr="004B7699">
        <w:rPr>
          <w:sz w:val="24"/>
          <w:szCs w:val="24"/>
        </w:rPr>
        <w:t xml:space="preserve"> </w:t>
      </w:r>
      <w:r w:rsidRPr="004B7699">
        <w:rPr>
          <w:sz w:val="24"/>
          <w:szCs w:val="24"/>
        </w:rPr>
        <w:t>yao ya muda mrefu yaliwashawishi kukubali mafun</w:t>
      </w:r>
      <w:r w:rsidR="000F2A95" w:rsidRPr="004B7699">
        <w:rPr>
          <w:sz w:val="24"/>
          <w:szCs w:val="24"/>
        </w:rPr>
        <w:t>disho katika jamii</w:t>
      </w:r>
      <w:r w:rsidR="006D4D51" w:rsidRPr="004B7699">
        <w:rPr>
          <w:sz w:val="24"/>
          <w:szCs w:val="24"/>
        </w:rPr>
        <w:t xml:space="preserve"> yao ya Kiyahudi</w:t>
      </w:r>
      <w:r w:rsidRPr="004B7699">
        <w:rPr>
          <w:sz w:val="24"/>
          <w:szCs w:val="24"/>
        </w:rPr>
        <w:t xml:space="preserve"> ambayo yalikuwa kinyume na imani ya Kikristo</w:t>
      </w:r>
      <w:r w:rsidR="001308BF" w:rsidRPr="004B7699">
        <w:rPr>
          <w:sz w:val="24"/>
          <w:szCs w:val="24"/>
        </w:rPr>
        <w:t>.</w:t>
      </w:r>
    </w:p>
    <w:p w14:paraId="3F10C7DD" w14:textId="77777777" w:rsidR="00DE2059" w:rsidRPr="004B7699" w:rsidRDefault="00D569D5" w:rsidP="00DA7514">
      <w:pPr>
        <w:spacing w:before="2"/>
        <w:ind w:left="100" w:right="79" w:firstLine="720"/>
        <w:jc w:val="both"/>
        <w:rPr>
          <w:sz w:val="24"/>
          <w:szCs w:val="24"/>
        </w:rPr>
      </w:pPr>
      <w:r w:rsidRPr="004B7699">
        <w:rPr>
          <w:sz w:val="24"/>
          <w:szCs w:val="24"/>
        </w:rPr>
        <w:t>Jambo la kufurahisha ni kwamba</w:t>
      </w:r>
      <w:r w:rsidR="00DA7514" w:rsidRPr="004B7699">
        <w:rPr>
          <w:sz w:val="24"/>
          <w:szCs w:val="24"/>
        </w:rPr>
        <w:t xml:space="preserve"> </w:t>
      </w:r>
      <w:r w:rsidRPr="004B7699">
        <w:rPr>
          <w:sz w:val="24"/>
          <w:szCs w:val="24"/>
        </w:rPr>
        <w:t>mwandishi wa kitabu cha Waebrania hakushughulikia aina ya masuala ambayo kwa kawaida huhusi</w:t>
      </w:r>
      <w:r w:rsidR="00DA7514" w:rsidRPr="004B7699">
        <w:rPr>
          <w:sz w:val="24"/>
          <w:szCs w:val="24"/>
        </w:rPr>
        <w:t>ani</w:t>
      </w:r>
      <w:r w:rsidRPr="004B7699">
        <w:rPr>
          <w:sz w:val="24"/>
          <w:szCs w:val="24"/>
        </w:rPr>
        <w:t xml:space="preserve">shwa na unafiki </w:t>
      </w:r>
      <w:r w:rsidR="00DA7514" w:rsidRPr="004B7699">
        <w:rPr>
          <w:sz w:val="24"/>
          <w:szCs w:val="24"/>
        </w:rPr>
        <w:t xml:space="preserve">wa </w:t>
      </w:r>
      <w:r w:rsidRPr="004B7699">
        <w:rPr>
          <w:sz w:val="24"/>
          <w:szCs w:val="24"/>
        </w:rPr>
        <w:t>Kiyahudi</w:t>
      </w:r>
      <w:r w:rsidR="00DA7514" w:rsidRPr="004B7699">
        <w:rPr>
          <w:sz w:val="24"/>
          <w:szCs w:val="24"/>
        </w:rPr>
        <w:t xml:space="preserve"> na kufuata sheria</w:t>
      </w:r>
      <w:r w:rsidR="00AA2F6F" w:rsidRPr="004B7699">
        <w:rPr>
          <w:sz w:val="24"/>
          <w:szCs w:val="24"/>
        </w:rPr>
        <w:t>. Ingawa</w:t>
      </w:r>
      <w:r w:rsidRPr="004B7699">
        <w:rPr>
          <w:sz w:val="24"/>
          <w:szCs w:val="24"/>
        </w:rPr>
        <w:t xml:space="preserve"> mam</w:t>
      </w:r>
      <w:r w:rsidR="00AA2F6F" w:rsidRPr="004B7699">
        <w:rPr>
          <w:sz w:val="24"/>
          <w:szCs w:val="24"/>
        </w:rPr>
        <w:t xml:space="preserve">bo haya yalikuwa muhimu, </w:t>
      </w:r>
      <w:r w:rsidRPr="004B7699">
        <w:rPr>
          <w:sz w:val="24"/>
          <w:szCs w:val="24"/>
        </w:rPr>
        <w:t>si</w:t>
      </w:r>
      <w:r w:rsidR="00AA2F6F" w:rsidRPr="004B7699">
        <w:rPr>
          <w:sz w:val="24"/>
          <w:szCs w:val="24"/>
        </w:rPr>
        <w:t>o jambo kuu</w:t>
      </w:r>
      <w:r w:rsidRPr="004B7699">
        <w:rPr>
          <w:sz w:val="24"/>
          <w:szCs w:val="24"/>
        </w:rPr>
        <w:t xml:space="preserve"> katika kitabu cha Waebrania. Badala yake, mwandishi alishughulikia has</w:t>
      </w:r>
      <w:r w:rsidR="00674DD1" w:rsidRPr="004B7699">
        <w:rPr>
          <w:sz w:val="24"/>
          <w:szCs w:val="24"/>
        </w:rPr>
        <w:t>w</w:t>
      </w:r>
      <w:r w:rsidRPr="004B7699">
        <w:rPr>
          <w:sz w:val="24"/>
          <w:szCs w:val="24"/>
        </w:rPr>
        <w:t>a imani na desturi potofu, has</w:t>
      </w:r>
      <w:r w:rsidR="00674DD1" w:rsidRPr="004B7699">
        <w:rPr>
          <w:sz w:val="24"/>
          <w:szCs w:val="24"/>
        </w:rPr>
        <w:t>w</w:t>
      </w:r>
      <w:r w:rsidRPr="004B7699">
        <w:rPr>
          <w:sz w:val="24"/>
          <w:szCs w:val="24"/>
        </w:rPr>
        <w:t xml:space="preserve">a </w:t>
      </w:r>
      <w:r w:rsidR="00674DD1" w:rsidRPr="004B7699">
        <w:rPr>
          <w:sz w:val="24"/>
          <w:szCs w:val="24"/>
        </w:rPr>
        <w:t>zile zilizositawi katika jamii</w:t>
      </w:r>
      <w:r w:rsidRPr="004B7699">
        <w:rPr>
          <w:sz w:val="24"/>
          <w:szCs w:val="24"/>
        </w:rPr>
        <w:t xml:space="preserve"> za Kiyahudi </w:t>
      </w:r>
      <w:r w:rsidR="006D4D51" w:rsidRPr="004B7699">
        <w:rPr>
          <w:sz w:val="24"/>
          <w:szCs w:val="24"/>
        </w:rPr>
        <w:t>nje ya mfumo</w:t>
      </w:r>
      <w:r w:rsidRPr="004B7699">
        <w:rPr>
          <w:sz w:val="24"/>
          <w:szCs w:val="24"/>
        </w:rPr>
        <w:t xml:space="preserve"> mkuu wa Dini ya Kiyahudi ya Palestina. Sikiliza kile </w:t>
      </w:r>
      <w:r w:rsidR="00674DD1" w:rsidRPr="004B7699">
        <w:rPr>
          <w:sz w:val="24"/>
          <w:szCs w:val="24"/>
        </w:rPr>
        <w:t xml:space="preserve">ambacho </w:t>
      </w:r>
      <w:r w:rsidRPr="004B7699">
        <w:rPr>
          <w:sz w:val="24"/>
          <w:szCs w:val="24"/>
        </w:rPr>
        <w:t xml:space="preserve">mwandishi wa </w:t>
      </w:r>
      <w:r w:rsidR="00674DD1" w:rsidRPr="004B7699">
        <w:rPr>
          <w:sz w:val="24"/>
          <w:szCs w:val="24"/>
        </w:rPr>
        <w:t xml:space="preserve">kitabu cha </w:t>
      </w:r>
      <w:r w:rsidRPr="004B7699">
        <w:rPr>
          <w:sz w:val="24"/>
          <w:szCs w:val="24"/>
        </w:rPr>
        <w:t xml:space="preserve">Waebrania </w:t>
      </w:r>
      <w:r w:rsidR="00674DD1" w:rsidRPr="004B7699">
        <w:rPr>
          <w:sz w:val="24"/>
          <w:szCs w:val="24"/>
        </w:rPr>
        <w:t>aliandika katika Wa</w:t>
      </w:r>
      <w:r w:rsidR="007A550C" w:rsidRPr="004B7699">
        <w:rPr>
          <w:sz w:val="24"/>
          <w:szCs w:val="24"/>
        </w:rPr>
        <w:t>ebrania</w:t>
      </w:r>
      <w:r w:rsidR="00674DD1" w:rsidRPr="004B7699">
        <w:rPr>
          <w:sz w:val="24"/>
          <w:szCs w:val="24"/>
        </w:rPr>
        <w:t xml:space="preserve"> faslu ya</w:t>
      </w:r>
      <w:r w:rsidR="007A550C" w:rsidRPr="004B7699">
        <w:rPr>
          <w:sz w:val="24"/>
          <w:szCs w:val="24"/>
        </w:rPr>
        <w:t xml:space="preserve"> </w:t>
      </w:r>
      <w:r w:rsidR="001308BF" w:rsidRPr="004B7699">
        <w:rPr>
          <w:sz w:val="24"/>
          <w:szCs w:val="24"/>
        </w:rPr>
        <w:t>13:9:</w:t>
      </w:r>
    </w:p>
    <w:p w14:paraId="01D04766" w14:textId="77777777" w:rsidR="00DE2059" w:rsidRPr="004B7699" w:rsidRDefault="00DE2059">
      <w:pPr>
        <w:spacing w:before="16" w:line="260" w:lineRule="exact"/>
        <w:rPr>
          <w:sz w:val="26"/>
          <w:szCs w:val="26"/>
        </w:rPr>
      </w:pPr>
    </w:p>
    <w:p w14:paraId="2E4FCCED" w14:textId="77777777" w:rsidR="00DE2059" w:rsidRPr="004B7699" w:rsidRDefault="00FF304E">
      <w:pPr>
        <w:ind w:left="820" w:right="799"/>
        <w:jc w:val="both"/>
        <w:rPr>
          <w:sz w:val="24"/>
          <w:szCs w:val="24"/>
        </w:rPr>
      </w:pPr>
      <w:r w:rsidRPr="004B7699">
        <w:rPr>
          <w:color w:val="2B5376"/>
          <w:sz w:val="24"/>
          <w:szCs w:val="24"/>
        </w:rPr>
        <w:t xml:space="preserve">Msichukuliwe na mafundisho ya namna nyingine nyingine, nay a kigeni; maana ni vizuri </w:t>
      </w:r>
      <w:r w:rsidR="00237BF8" w:rsidRPr="004B7699">
        <w:rPr>
          <w:color w:val="2B5376"/>
          <w:sz w:val="24"/>
          <w:szCs w:val="24"/>
        </w:rPr>
        <w:t xml:space="preserve">moyo ufanywe imara kwa neema, wala si kwa vyakula, ambavyo wao waliokwenda navyo hawakupata faida </w:t>
      </w:r>
      <w:r w:rsidR="001308BF" w:rsidRPr="004B7699">
        <w:rPr>
          <w:color w:val="2B5376"/>
          <w:sz w:val="24"/>
          <w:szCs w:val="24"/>
        </w:rPr>
        <w:t>(</w:t>
      </w:r>
      <w:r w:rsidR="00237BF8" w:rsidRPr="004B7699">
        <w:rPr>
          <w:color w:val="2B5376"/>
          <w:sz w:val="24"/>
          <w:szCs w:val="24"/>
        </w:rPr>
        <w:t>Wa</w:t>
      </w:r>
      <w:r w:rsidR="001308BF" w:rsidRPr="004B7699">
        <w:rPr>
          <w:color w:val="2B5376"/>
          <w:sz w:val="24"/>
          <w:szCs w:val="24"/>
        </w:rPr>
        <w:t>ebr</w:t>
      </w:r>
      <w:r w:rsidR="00237BF8" w:rsidRPr="004B7699">
        <w:rPr>
          <w:color w:val="2B5376"/>
          <w:sz w:val="24"/>
          <w:szCs w:val="24"/>
        </w:rPr>
        <w:t xml:space="preserve">ania </w:t>
      </w:r>
      <w:r w:rsidR="001308BF" w:rsidRPr="004B7699">
        <w:rPr>
          <w:color w:val="2B5376"/>
          <w:sz w:val="24"/>
          <w:szCs w:val="24"/>
        </w:rPr>
        <w:t>13:9).</w:t>
      </w:r>
    </w:p>
    <w:p w14:paraId="467574C5" w14:textId="77777777" w:rsidR="00DE2059" w:rsidRPr="004B7699" w:rsidRDefault="00DE2059">
      <w:pPr>
        <w:spacing w:before="16" w:line="260" w:lineRule="exact"/>
        <w:rPr>
          <w:sz w:val="26"/>
          <w:szCs w:val="26"/>
        </w:rPr>
      </w:pPr>
    </w:p>
    <w:p w14:paraId="230D7DCA" w14:textId="77777777" w:rsidR="00290743" w:rsidRPr="004B7699" w:rsidRDefault="00DA5027" w:rsidP="00290743">
      <w:pPr>
        <w:ind w:left="100" w:right="79" w:firstLine="720"/>
        <w:jc w:val="both"/>
        <w:rPr>
          <w:sz w:val="24"/>
          <w:szCs w:val="24"/>
        </w:rPr>
      </w:pPr>
      <w:r w:rsidRPr="004B7699">
        <w:rPr>
          <w:sz w:val="24"/>
          <w:szCs w:val="24"/>
        </w:rPr>
        <w:t>Katika mstari huu,</w:t>
      </w:r>
      <w:r w:rsidR="000B53B4" w:rsidRPr="004B7699">
        <w:rPr>
          <w:sz w:val="24"/>
          <w:szCs w:val="24"/>
        </w:rPr>
        <w:t xml:space="preserve"> mwandishi alilinganisha kati ya </w:t>
      </w:r>
      <w:r w:rsidRPr="004B7699">
        <w:rPr>
          <w:sz w:val="24"/>
          <w:szCs w:val="24"/>
        </w:rPr>
        <w:t>“</w:t>
      </w:r>
      <w:r w:rsidR="000B53B4" w:rsidRPr="004B7699">
        <w:rPr>
          <w:sz w:val="24"/>
          <w:szCs w:val="24"/>
        </w:rPr>
        <w:t xml:space="preserve">kuimarishwa </w:t>
      </w:r>
      <w:r w:rsidRPr="004B7699">
        <w:rPr>
          <w:sz w:val="24"/>
          <w:szCs w:val="24"/>
        </w:rPr>
        <w:t>kwa neema” na kuimar</w:t>
      </w:r>
      <w:r w:rsidR="000B53B4" w:rsidRPr="004B7699">
        <w:rPr>
          <w:sz w:val="24"/>
          <w:szCs w:val="24"/>
        </w:rPr>
        <w:t>ishwa “kwa</w:t>
      </w:r>
      <w:r w:rsidR="000A3301" w:rsidRPr="004B7699">
        <w:rPr>
          <w:sz w:val="24"/>
          <w:szCs w:val="24"/>
        </w:rPr>
        <w:t xml:space="preserve"> vyakula vya sherehe.” </w:t>
      </w:r>
      <w:r w:rsidR="006D4D51" w:rsidRPr="004B7699">
        <w:rPr>
          <w:sz w:val="24"/>
          <w:szCs w:val="24"/>
        </w:rPr>
        <w:t xml:space="preserve">Mtazamo huu </w:t>
      </w:r>
      <w:r w:rsidRPr="004B7699">
        <w:rPr>
          <w:sz w:val="24"/>
          <w:szCs w:val="24"/>
        </w:rPr>
        <w:t>mahususi unaonekana ku</w:t>
      </w:r>
      <w:r w:rsidR="00D855EC" w:rsidRPr="004B7699">
        <w:rPr>
          <w:sz w:val="24"/>
          <w:szCs w:val="24"/>
        </w:rPr>
        <w:t>fahamika vya kutosha. Lakini angalia</w:t>
      </w:r>
      <w:r w:rsidRPr="004B7699">
        <w:rPr>
          <w:sz w:val="24"/>
          <w:szCs w:val="24"/>
        </w:rPr>
        <w:t xml:space="preserve"> pia kwamba huu ulikuwa mfano mmoja tu wa kile alichokiita “kila aina ya mafundisho ya ajabu.” Kwa maneno mengine, mafundisho yasiyo ya kawaida au ya </w:t>
      </w:r>
      <w:r w:rsidR="00D855EC" w:rsidRPr="004B7699">
        <w:rPr>
          <w:sz w:val="24"/>
          <w:szCs w:val="24"/>
        </w:rPr>
        <w:t>ajabu yanayofundishwa na jamii za Ki</w:t>
      </w:r>
      <w:r w:rsidR="006D4D51" w:rsidRPr="004B7699">
        <w:rPr>
          <w:sz w:val="24"/>
          <w:szCs w:val="24"/>
        </w:rPr>
        <w:t>yahudi</w:t>
      </w:r>
      <w:r w:rsidR="00D855EC" w:rsidRPr="004B7699">
        <w:rPr>
          <w:sz w:val="24"/>
          <w:szCs w:val="24"/>
        </w:rPr>
        <w:t>. H</w:t>
      </w:r>
      <w:r w:rsidRPr="004B7699">
        <w:rPr>
          <w:sz w:val="24"/>
          <w:szCs w:val="24"/>
        </w:rPr>
        <w:t xml:space="preserve">ivyo, </w:t>
      </w:r>
      <w:r w:rsidR="000003EB" w:rsidRPr="004B7699">
        <w:rPr>
          <w:sz w:val="24"/>
          <w:szCs w:val="24"/>
        </w:rPr>
        <w:t xml:space="preserve">ni </w:t>
      </w:r>
      <w:r w:rsidRPr="004B7699">
        <w:rPr>
          <w:sz w:val="24"/>
          <w:szCs w:val="24"/>
        </w:rPr>
        <w:t xml:space="preserve">“mafundisho </w:t>
      </w:r>
      <w:r w:rsidR="000003EB" w:rsidRPr="004B7699">
        <w:rPr>
          <w:sz w:val="24"/>
          <w:szCs w:val="24"/>
        </w:rPr>
        <w:t>gani ya ajabu</w:t>
      </w:r>
      <w:r w:rsidRPr="004B7699">
        <w:rPr>
          <w:sz w:val="24"/>
          <w:szCs w:val="24"/>
        </w:rPr>
        <w:t>” amb</w:t>
      </w:r>
      <w:r w:rsidR="00D855EC" w:rsidRPr="004B7699">
        <w:rPr>
          <w:sz w:val="24"/>
          <w:szCs w:val="24"/>
        </w:rPr>
        <w:t xml:space="preserve">ayo hadhira </w:t>
      </w:r>
      <w:r w:rsidR="000003EB" w:rsidRPr="004B7699">
        <w:rPr>
          <w:sz w:val="24"/>
          <w:szCs w:val="24"/>
        </w:rPr>
        <w:t>wa kitabu cha Waebrani</w:t>
      </w:r>
      <w:r w:rsidR="000065A4" w:rsidRPr="004B7699">
        <w:rPr>
          <w:sz w:val="24"/>
          <w:szCs w:val="24"/>
        </w:rPr>
        <w:t>a</w:t>
      </w:r>
      <w:r w:rsidR="000003EB" w:rsidRPr="004B7699">
        <w:rPr>
          <w:sz w:val="24"/>
          <w:szCs w:val="24"/>
        </w:rPr>
        <w:t xml:space="preserve"> wa</w:t>
      </w:r>
      <w:r w:rsidR="00D855EC" w:rsidRPr="004B7699">
        <w:rPr>
          <w:sz w:val="24"/>
          <w:szCs w:val="24"/>
        </w:rPr>
        <w:t>lijaribiwa kufuata</w:t>
      </w:r>
      <w:r w:rsidR="001308BF" w:rsidRPr="004B7699">
        <w:rPr>
          <w:sz w:val="24"/>
          <w:szCs w:val="24"/>
        </w:rPr>
        <w:t>?</w:t>
      </w:r>
      <w:r w:rsidR="00290743" w:rsidRPr="004B7699">
        <w:rPr>
          <w:sz w:val="24"/>
          <w:szCs w:val="24"/>
        </w:rPr>
        <w:t xml:space="preserve"> </w:t>
      </w:r>
    </w:p>
    <w:p w14:paraId="6F4D4389" w14:textId="77777777" w:rsidR="009860C5" w:rsidRDefault="00290743" w:rsidP="00290743">
      <w:pPr>
        <w:ind w:left="100" w:right="79" w:firstLine="720"/>
        <w:jc w:val="both"/>
        <w:rPr>
          <w:i/>
          <w:sz w:val="24"/>
          <w:szCs w:val="24"/>
        </w:rPr>
      </w:pPr>
      <w:r w:rsidRPr="004B7699">
        <w:rPr>
          <w:sz w:val="24"/>
          <w:szCs w:val="24"/>
        </w:rPr>
        <w:t>Katika nusu ya pili ya karne iliyopita, idadi ya maarifa muhimu katika swali hili yal</w:t>
      </w:r>
      <w:r w:rsidR="000065A4" w:rsidRPr="004B7699">
        <w:rPr>
          <w:sz w:val="24"/>
          <w:szCs w:val="24"/>
        </w:rPr>
        <w:t>i</w:t>
      </w:r>
      <w:r w:rsidR="006D4D51" w:rsidRPr="004B7699">
        <w:rPr>
          <w:sz w:val="24"/>
          <w:szCs w:val="24"/>
        </w:rPr>
        <w:t>kuja kujulikana na ugunduzi wa Vitabu vy</w:t>
      </w:r>
      <w:r w:rsidR="00D46266" w:rsidRPr="004B7699">
        <w:rPr>
          <w:sz w:val="24"/>
          <w:szCs w:val="24"/>
        </w:rPr>
        <w:t>a Kukunjwa vya</w:t>
      </w:r>
      <w:r w:rsidRPr="004B7699">
        <w:rPr>
          <w:sz w:val="24"/>
          <w:szCs w:val="24"/>
        </w:rPr>
        <w:t xml:space="preserve"> Bahari ya Chumvi huko Qumran. Mkusanyiko huu wa hati uliopotea kwa muda mrefu ulijumuisha maandishi ya Agano la Kale, la</w:t>
      </w:r>
      <w:r w:rsidR="000065A4" w:rsidRPr="004B7699">
        <w:rPr>
          <w:sz w:val="24"/>
          <w:szCs w:val="24"/>
        </w:rPr>
        <w:t>kini pia maandishi ya ziada ya K</w:t>
      </w:r>
      <w:r w:rsidRPr="004B7699">
        <w:rPr>
          <w:sz w:val="24"/>
          <w:szCs w:val="24"/>
        </w:rPr>
        <w:t xml:space="preserve">ibiblia ambayo </w:t>
      </w:r>
      <w:r w:rsidR="000065A4" w:rsidRPr="004B7699">
        <w:rPr>
          <w:sz w:val="24"/>
          <w:szCs w:val="24"/>
        </w:rPr>
        <w:t>yaliwakilisha mafundisho ya pekee</w:t>
      </w:r>
      <w:r w:rsidRPr="004B7699">
        <w:rPr>
          <w:sz w:val="24"/>
          <w:szCs w:val="24"/>
        </w:rPr>
        <w:t xml:space="preserve"> ya ja</w:t>
      </w:r>
      <w:r w:rsidR="000065A4" w:rsidRPr="004B7699">
        <w:rPr>
          <w:sz w:val="24"/>
          <w:szCs w:val="24"/>
        </w:rPr>
        <w:t>mii ya Kiyahudi iliyopuuzwa</w:t>
      </w:r>
      <w:r w:rsidRPr="004B7699">
        <w:rPr>
          <w:sz w:val="24"/>
          <w:szCs w:val="24"/>
        </w:rPr>
        <w:t xml:space="preserve"> inayoishi karibu na </w:t>
      </w:r>
      <w:r w:rsidRPr="004B7699">
        <w:rPr>
          <w:i/>
          <w:sz w:val="24"/>
          <w:szCs w:val="24"/>
        </w:rPr>
        <w:t>Bahari ya Chumvi.</w:t>
      </w:r>
      <w:r w:rsidR="00C82B06" w:rsidRPr="004B7699">
        <w:rPr>
          <w:sz w:val="24"/>
          <w:szCs w:val="24"/>
        </w:rPr>
        <w:t xml:space="preserve"> Ilikuwa na vitabu kama vile </w:t>
      </w:r>
      <w:r w:rsidR="00C54A9D" w:rsidRPr="004B7699">
        <w:rPr>
          <w:i/>
          <w:sz w:val="24"/>
          <w:szCs w:val="24"/>
        </w:rPr>
        <w:t>Kanuni z</w:t>
      </w:r>
      <w:r w:rsidR="00A83F43" w:rsidRPr="004B7699">
        <w:rPr>
          <w:i/>
          <w:sz w:val="24"/>
          <w:szCs w:val="24"/>
        </w:rPr>
        <w:t>a</w:t>
      </w:r>
      <w:r w:rsidR="005F318D" w:rsidRPr="004B7699">
        <w:rPr>
          <w:i/>
          <w:sz w:val="24"/>
          <w:szCs w:val="24"/>
        </w:rPr>
        <w:t xml:space="preserve"> J</w:t>
      </w:r>
      <w:r w:rsidR="00C82B06" w:rsidRPr="004B7699">
        <w:rPr>
          <w:i/>
          <w:sz w:val="24"/>
          <w:szCs w:val="24"/>
        </w:rPr>
        <w:t>amii</w:t>
      </w:r>
      <w:r w:rsidR="00263DA4" w:rsidRPr="004B7699">
        <w:rPr>
          <w:i/>
          <w:sz w:val="24"/>
          <w:szCs w:val="24"/>
        </w:rPr>
        <w:t xml:space="preserve">, </w:t>
      </w:r>
      <w:r w:rsidR="00C82B06" w:rsidRPr="004B7699">
        <w:rPr>
          <w:i/>
          <w:sz w:val="24"/>
          <w:szCs w:val="24"/>
        </w:rPr>
        <w:t>Agano la Dameski</w:t>
      </w:r>
      <w:r w:rsidR="00263DA4" w:rsidRPr="004B7699">
        <w:rPr>
          <w:i/>
          <w:sz w:val="24"/>
          <w:szCs w:val="24"/>
        </w:rPr>
        <w:t xml:space="preserve">, </w:t>
      </w:r>
      <w:r w:rsidR="00A83F43" w:rsidRPr="004B7699">
        <w:rPr>
          <w:i/>
          <w:sz w:val="24"/>
          <w:szCs w:val="24"/>
        </w:rPr>
        <w:t>Kitabu cha Vita</w:t>
      </w:r>
      <w:r w:rsidR="00263DA4" w:rsidRPr="004B7699">
        <w:rPr>
          <w:i/>
          <w:sz w:val="24"/>
          <w:szCs w:val="24"/>
        </w:rPr>
        <w:t xml:space="preserve">, </w:t>
      </w:r>
      <w:r w:rsidRPr="004B7699">
        <w:rPr>
          <w:i/>
          <w:sz w:val="24"/>
          <w:szCs w:val="24"/>
        </w:rPr>
        <w:t>Midrash</w:t>
      </w:r>
      <w:r w:rsidR="00263DA4" w:rsidRPr="004B7699">
        <w:rPr>
          <w:i/>
          <w:sz w:val="24"/>
          <w:szCs w:val="24"/>
        </w:rPr>
        <w:t>i juu ya</w:t>
      </w:r>
      <w:r w:rsidRPr="004B7699">
        <w:rPr>
          <w:i/>
          <w:sz w:val="24"/>
          <w:szCs w:val="24"/>
        </w:rPr>
        <w:t xml:space="preserve"> Melkizedeki,</w:t>
      </w:r>
      <w:r w:rsidR="00A83F43" w:rsidRPr="004B7699">
        <w:rPr>
          <w:sz w:val="24"/>
          <w:szCs w:val="24"/>
        </w:rPr>
        <w:t xml:space="preserve"> pamoja na sehemu za 1 He</w:t>
      </w:r>
      <w:r w:rsidRPr="004B7699">
        <w:rPr>
          <w:sz w:val="24"/>
          <w:szCs w:val="24"/>
        </w:rPr>
        <w:t>noko zinazoitwa “</w:t>
      </w:r>
      <w:r w:rsidR="00263DA4" w:rsidRPr="004B7699">
        <w:rPr>
          <w:i/>
          <w:sz w:val="24"/>
          <w:szCs w:val="24"/>
        </w:rPr>
        <w:t>Kitabu cha Walinzi</w:t>
      </w:r>
      <w:r w:rsidRPr="004B7699">
        <w:rPr>
          <w:i/>
          <w:sz w:val="24"/>
          <w:szCs w:val="24"/>
        </w:rPr>
        <w:t>”</w:t>
      </w:r>
      <w:r w:rsidRPr="004B7699">
        <w:rPr>
          <w:sz w:val="24"/>
          <w:szCs w:val="24"/>
        </w:rPr>
        <w:t xml:space="preserve"> na </w:t>
      </w:r>
      <w:r w:rsidR="00263DA4" w:rsidRPr="004B7699">
        <w:rPr>
          <w:i/>
          <w:sz w:val="24"/>
          <w:szCs w:val="24"/>
        </w:rPr>
        <w:t>“</w:t>
      </w:r>
      <w:r w:rsidR="00A83F43" w:rsidRPr="004B7699">
        <w:rPr>
          <w:i/>
          <w:sz w:val="24"/>
          <w:szCs w:val="24"/>
        </w:rPr>
        <w:t xml:space="preserve">Kitabu </w:t>
      </w:r>
    </w:p>
    <w:p w14:paraId="59A7DDEE" w14:textId="77777777" w:rsidR="009860C5" w:rsidRDefault="009860C5" w:rsidP="009860C5">
      <w:pPr>
        <w:ind w:left="100" w:right="79"/>
        <w:jc w:val="both"/>
        <w:rPr>
          <w:i/>
          <w:sz w:val="24"/>
          <w:szCs w:val="24"/>
        </w:rPr>
      </w:pPr>
    </w:p>
    <w:p w14:paraId="6684FD4A" w14:textId="77777777" w:rsidR="009860C5" w:rsidRDefault="009860C5" w:rsidP="009860C5">
      <w:pPr>
        <w:ind w:left="100" w:right="79"/>
        <w:jc w:val="both"/>
        <w:rPr>
          <w:i/>
          <w:sz w:val="24"/>
          <w:szCs w:val="24"/>
        </w:rPr>
      </w:pPr>
    </w:p>
    <w:p w14:paraId="579F6827" w14:textId="17F9D59F" w:rsidR="00DE2059" w:rsidRPr="004B7699" w:rsidRDefault="00A83F43" w:rsidP="009860C5">
      <w:pPr>
        <w:ind w:left="100" w:right="79"/>
        <w:jc w:val="both"/>
        <w:rPr>
          <w:sz w:val="24"/>
          <w:szCs w:val="24"/>
        </w:rPr>
      </w:pPr>
      <w:r w:rsidRPr="004B7699">
        <w:rPr>
          <w:i/>
          <w:sz w:val="24"/>
          <w:szCs w:val="24"/>
        </w:rPr>
        <w:lastRenderedPageBreak/>
        <w:t>cha Ndoto</w:t>
      </w:r>
      <w:r w:rsidR="00263DA4" w:rsidRPr="004B7699">
        <w:rPr>
          <w:i/>
          <w:sz w:val="24"/>
          <w:szCs w:val="24"/>
        </w:rPr>
        <w:t>.</w:t>
      </w:r>
      <w:r w:rsidR="00290743" w:rsidRPr="004B7699">
        <w:rPr>
          <w:i/>
          <w:sz w:val="24"/>
          <w:szCs w:val="24"/>
        </w:rPr>
        <w:t>”</w:t>
      </w:r>
      <w:r w:rsidR="00D46266" w:rsidRPr="004B7699">
        <w:rPr>
          <w:sz w:val="24"/>
          <w:szCs w:val="24"/>
        </w:rPr>
        <w:t xml:space="preserve"> </w:t>
      </w:r>
      <w:r w:rsidRPr="004B7699">
        <w:rPr>
          <w:sz w:val="24"/>
          <w:szCs w:val="24"/>
        </w:rPr>
        <w:t xml:space="preserve">Vitabu hivi vina </w:t>
      </w:r>
      <w:r w:rsidR="00290743" w:rsidRPr="004B7699">
        <w:rPr>
          <w:sz w:val="24"/>
          <w:szCs w:val="24"/>
        </w:rPr>
        <w:t xml:space="preserve">mafundisho </w:t>
      </w:r>
      <w:r w:rsidRPr="004B7699">
        <w:rPr>
          <w:sz w:val="24"/>
          <w:szCs w:val="24"/>
        </w:rPr>
        <w:t>kadhaa ambayo yanalingana sana</w:t>
      </w:r>
      <w:r w:rsidR="00290743" w:rsidRPr="004B7699">
        <w:rPr>
          <w:sz w:val="24"/>
          <w:szCs w:val="24"/>
        </w:rPr>
        <w:t xml:space="preserve"> na masuala ya kitheolojia yaliyoshughulikiwa katika </w:t>
      </w:r>
      <w:r w:rsidRPr="004B7699">
        <w:rPr>
          <w:sz w:val="24"/>
          <w:szCs w:val="24"/>
        </w:rPr>
        <w:t xml:space="preserve">kitabu cha </w:t>
      </w:r>
      <w:r w:rsidR="00290743" w:rsidRPr="004B7699">
        <w:rPr>
          <w:sz w:val="24"/>
          <w:szCs w:val="24"/>
        </w:rPr>
        <w:t>Waebrania</w:t>
      </w:r>
      <w:r w:rsidR="001308BF" w:rsidRPr="004B7699">
        <w:rPr>
          <w:sz w:val="24"/>
          <w:szCs w:val="24"/>
        </w:rPr>
        <w:t>.</w:t>
      </w:r>
    </w:p>
    <w:p w14:paraId="4019624E" w14:textId="16F5F97F" w:rsidR="00DE2059" w:rsidRPr="004B7699" w:rsidRDefault="001F1195" w:rsidP="009860C5">
      <w:pPr>
        <w:spacing w:before="7" w:line="260" w:lineRule="exact"/>
        <w:ind w:left="100" w:right="79" w:firstLine="720"/>
        <w:jc w:val="both"/>
        <w:rPr>
          <w:sz w:val="24"/>
          <w:szCs w:val="24"/>
        </w:rPr>
      </w:pPr>
      <w:r w:rsidRPr="004B7699">
        <w:rPr>
          <w:sz w:val="24"/>
          <w:szCs w:val="24"/>
        </w:rPr>
        <w:t>N</w:t>
      </w:r>
      <w:r w:rsidR="00A83F43" w:rsidRPr="004B7699">
        <w:rPr>
          <w:sz w:val="24"/>
          <w:szCs w:val="24"/>
        </w:rPr>
        <w:t>i muhimu kutambua kwamba maf</w:t>
      </w:r>
      <w:r w:rsidRPr="004B7699">
        <w:rPr>
          <w:sz w:val="24"/>
          <w:szCs w:val="24"/>
        </w:rPr>
        <w:t>undisho haya hayakuwa mahususi kwa jamii</w:t>
      </w:r>
      <w:r w:rsidR="00A83F43" w:rsidRPr="004B7699">
        <w:rPr>
          <w:sz w:val="24"/>
          <w:szCs w:val="24"/>
        </w:rPr>
        <w:t xml:space="preserve"> hii pekee. </w:t>
      </w:r>
      <w:r w:rsidRPr="004B7699">
        <w:rPr>
          <w:sz w:val="24"/>
          <w:szCs w:val="24"/>
        </w:rPr>
        <w:t>Kwani vikundi vi</w:t>
      </w:r>
      <w:r w:rsidR="00A83F43" w:rsidRPr="004B7699">
        <w:rPr>
          <w:sz w:val="24"/>
          <w:szCs w:val="24"/>
        </w:rPr>
        <w:t xml:space="preserve">ngine </w:t>
      </w:r>
      <w:r w:rsidRPr="004B7699">
        <w:rPr>
          <w:sz w:val="24"/>
          <w:szCs w:val="24"/>
        </w:rPr>
        <w:t>vya Wa</w:t>
      </w:r>
      <w:r w:rsidR="00A83F43" w:rsidRPr="004B7699">
        <w:rPr>
          <w:sz w:val="24"/>
          <w:szCs w:val="24"/>
        </w:rPr>
        <w:t xml:space="preserve">yahudi </w:t>
      </w:r>
      <w:r w:rsidRPr="004B7699">
        <w:rPr>
          <w:sz w:val="24"/>
          <w:szCs w:val="24"/>
        </w:rPr>
        <w:t xml:space="preserve">katika ulimwengu wa Mediterania vilishikilia </w:t>
      </w:r>
      <w:r w:rsidR="00A83F43" w:rsidRPr="004B7699">
        <w:rPr>
          <w:sz w:val="24"/>
          <w:szCs w:val="24"/>
        </w:rPr>
        <w:t>maoni</w:t>
      </w:r>
      <w:r w:rsidRPr="004B7699">
        <w:rPr>
          <w:sz w:val="24"/>
          <w:szCs w:val="24"/>
        </w:rPr>
        <w:t xml:space="preserve"> kama hayo</w:t>
      </w:r>
      <w:r w:rsidR="00A83F43" w:rsidRPr="004B7699">
        <w:rPr>
          <w:sz w:val="24"/>
          <w:szCs w:val="24"/>
        </w:rPr>
        <w:t>. Kwa kweli, vita</w:t>
      </w:r>
      <w:r w:rsidR="00535509" w:rsidRPr="004B7699">
        <w:rPr>
          <w:sz w:val="24"/>
          <w:szCs w:val="24"/>
        </w:rPr>
        <w:t>bu vya Waefeso na Wakolosai hu</w:t>
      </w:r>
      <w:r w:rsidR="00A83F43" w:rsidRPr="004B7699">
        <w:rPr>
          <w:sz w:val="24"/>
          <w:szCs w:val="24"/>
        </w:rPr>
        <w:t xml:space="preserve">shughulikia masuala yanayolingana </w:t>
      </w:r>
      <w:r w:rsidR="00535509" w:rsidRPr="004B7699">
        <w:rPr>
          <w:sz w:val="24"/>
          <w:szCs w:val="24"/>
        </w:rPr>
        <w:t xml:space="preserve">na hayo </w:t>
      </w:r>
      <w:r w:rsidR="00A83F43" w:rsidRPr="004B7699">
        <w:rPr>
          <w:sz w:val="24"/>
          <w:szCs w:val="24"/>
        </w:rPr>
        <w:t>katika maeneo yao. Hata hivyo, itatusaidia kuelewa mawaidha</w:t>
      </w:r>
      <w:r w:rsidR="00C82B06" w:rsidRPr="004B7699">
        <w:rPr>
          <w:sz w:val="24"/>
          <w:szCs w:val="24"/>
        </w:rPr>
        <w:t xml:space="preserve"> </w:t>
      </w:r>
      <w:r w:rsidR="00A83F43" w:rsidRPr="004B7699">
        <w:rPr>
          <w:sz w:val="24"/>
          <w:szCs w:val="24"/>
        </w:rPr>
        <w:t xml:space="preserve">mengi ya </w:t>
      </w:r>
      <w:r w:rsidR="00411A48" w:rsidRPr="004B7699">
        <w:rPr>
          <w:sz w:val="24"/>
          <w:szCs w:val="24"/>
        </w:rPr>
        <w:t>kitabu cha Waebrania</w:t>
      </w:r>
      <w:r w:rsidR="00C82B06" w:rsidRPr="004B7699">
        <w:rPr>
          <w:sz w:val="24"/>
          <w:szCs w:val="24"/>
        </w:rPr>
        <w:t xml:space="preserve"> dhidi ya imani za Kiyahudi </w:t>
      </w:r>
      <w:r w:rsidR="00D46266" w:rsidRPr="004B7699">
        <w:rPr>
          <w:sz w:val="24"/>
          <w:szCs w:val="24"/>
        </w:rPr>
        <w:t xml:space="preserve">ikiwa tutaona baadhi ya masomo </w:t>
      </w:r>
      <w:r w:rsidR="00411A48" w:rsidRPr="004B7699">
        <w:rPr>
          <w:sz w:val="24"/>
          <w:szCs w:val="24"/>
        </w:rPr>
        <w:t xml:space="preserve">kama hayo </w:t>
      </w:r>
      <w:r w:rsidR="00A83F43" w:rsidRPr="004B7699">
        <w:rPr>
          <w:sz w:val="24"/>
          <w:szCs w:val="24"/>
        </w:rPr>
        <w:t xml:space="preserve">yanayopatikana katika </w:t>
      </w:r>
      <w:r w:rsidR="00411A48" w:rsidRPr="004B7699">
        <w:rPr>
          <w:sz w:val="24"/>
          <w:szCs w:val="24"/>
        </w:rPr>
        <w:t xml:space="preserve">kitabu cha </w:t>
      </w:r>
      <w:r w:rsidR="00A83F43" w:rsidRPr="004B7699">
        <w:rPr>
          <w:sz w:val="24"/>
          <w:szCs w:val="24"/>
        </w:rPr>
        <w:t xml:space="preserve">Waebrania na vitabu vinavyopatikana </w:t>
      </w:r>
      <w:r w:rsidR="00411A48" w:rsidRPr="004B7699">
        <w:rPr>
          <w:sz w:val="24"/>
          <w:szCs w:val="24"/>
        </w:rPr>
        <w:t xml:space="preserve">huko </w:t>
      </w:r>
      <w:r w:rsidR="00A83F43" w:rsidRPr="004B7699">
        <w:rPr>
          <w:sz w:val="24"/>
          <w:szCs w:val="24"/>
        </w:rPr>
        <w:t>Qumran.</w:t>
      </w:r>
      <w:r w:rsidR="001308BF" w:rsidRPr="004B7699">
        <w:rPr>
          <w:sz w:val="24"/>
          <w:szCs w:val="24"/>
        </w:rPr>
        <w:t xml:space="preserve"> </w:t>
      </w:r>
      <w:r w:rsidR="00A83F43" w:rsidRPr="004B7699">
        <w:rPr>
          <w:sz w:val="24"/>
          <w:szCs w:val="24"/>
        </w:rPr>
        <w:t xml:space="preserve"> </w:t>
      </w:r>
    </w:p>
    <w:p w14:paraId="28DD11D2" w14:textId="77777777" w:rsidR="00DE2059" w:rsidRPr="004B7699" w:rsidRDefault="00DE2059">
      <w:pPr>
        <w:spacing w:before="16" w:line="260" w:lineRule="exact"/>
        <w:rPr>
          <w:sz w:val="26"/>
          <w:szCs w:val="26"/>
        </w:rPr>
      </w:pPr>
    </w:p>
    <w:p w14:paraId="440163B4" w14:textId="77777777" w:rsidR="00DE2059" w:rsidRPr="004B7699" w:rsidRDefault="00124406" w:rsidP="002032E7">
      <w:pPr>
        <w:ind w:left="820" w:right="779"/>
        <w:jc w:val="both"/>
        <w:rPr>
          <w:b/>
          <w:color w:val="535351"/>
          <w:sz w:val="24"/>
          <w:szCs w:val="24"/>
        </w:rPr>
      </w:pPr>
      <w:r w:rsidRPr="004B7699">
        <w:rPr>
          <w:b/>
          <w:color w:val="535351"/>
          <w:sz w:val="24"/>
          <w:szCs w:val="24"/>
        </w:rPr>
        <w:t>Vitabu vya Kukunjwa vya Bahari ya Chumvi ni hati za kuvutia zin</w:t>
      </w:r>
      <w:r w:rsidR="00FC78CE" w:rsidRPr="004B7699">
        <w:rPr>
          <w:b/>
          <w:color w:val="535351"/>
          <w:sz w:val="24"/>
          <w:szCs w:val="24"/>
        </w:rPr>
        <w:t xml:space="preserve">azopatikana, bila shaka, </w:t>
      </w:r>
      <w:r w:rsidRPr="004B7699">
        <w:rPr>
          <w:b/>
          <w:color w:val="535351"/>
          <w:sz w:val="24"/>
          <w:szCs w:val="24"/>
        </w:rPr>
        <w:t>jangwa</w:t>
      </w:r>
      <w:r w:rsidR="00FC78CE" w:rsidRPr="004B7699">
        <w:rPr>
          <w:b/>
          <w:color w:val="535351"/>
          <w:sz w:val="24"/>
          <w:szCs w:val="24"/>
        </w:rPr>
        <w:t xml:space="preserve">ni huko </w:t>
      </w:r>
      <w:r w:rsidRPr="004B7699">
        <w:rPr>
          <w:b/>
          <w:color w:val="535351"/>
          <w:sz w:val="24"/>
          <w:szCs w:val="24"/>
        </w:rPr>
        <w:t>Qumran, na ni kazi za madhehebu ya Kiyahudi yenye msimamo mkali ambao walijifafanu</w:t>
      </w:r>
      <w:r w:rsidR="00FC78CE" w:rsidRPr="004B7699">
        <w:rPr>
          <w:b/>
          <w:color w:val="535351"/>
          <w:sz w:val="24"/>
          <w:szCs w:val="24"/>
        </w:rPr>
        <w:t>a wenyewe juu na dhidi ya mfumo</w:t>
      </w:r>
      <w:r w:rsidRPr="004B7699">
        <w:rPr>
          <w:b/>
          <w:color w:val="535351"/>
          <w:sz w:val="24"/>
          <w:szCs w:val="24"/>
        </w:rPr>
        <w:t xml:space="preserve"> </w:t>
      </w:r>
      <w:r w:rsidR="00FC78CE" w:rsidRPr="004B7699">
        <w:rPr>
          <w:b/>
          <w:color w:val="535351"/>
          <w:sz w:val="24"/>
          <w:szCs w:val="24"/>
        </w:rPr>
        <w:t>m</w:t>
      </w:r>
      <w:r w:rsidR="002032E7" w:rsidRPr="004B7699">
        <w:rPr>
          <w:b/>
          <w:color w:val="535351"/>
          <w:sz w:val="24"/>
          <w:szCs w:val="24"/>
        </w:rPr>
        <w:t>kuu w</w:t>
      </w:r>
      <w:r w:rsidRPr="004B7699">
        <w:rPr>
          <w:b/>
          <w:color w:val="535351"/>
          <w:sz w:val="24"/>
          <w:szCs w:val="24"/>
        </w:rPr>
        <w:t>a Kiyahudi, has</w:t>
      </w:r>
      <w:r w:rsidR="00FC78CE" w:rsidRPr="004B7699">
        <w:rPr>
          <w:b/>
          <w:color w:val="535351"/>
          <w:sz w:val="24"/>
          <w:szCs w:val="24"/>
        </w:rPr>
        <w:t>w</w:t>
      </w:r>
      <w:r w:rsidRPr="004B7699">
        <w:rPr>
          <w:b/>
          <w:color w:val="535351"/>
          <w:sz w:val="24"/>
          <w:szCs w:val="24"/>
        </w:rPr>
        <w:t xml:space="preserve">a </w:t>
      </w:r>
      <w:r w:rsidR="00FC78CE" w:rsidRPr="004B7699">
        <w:rPr>
          <w:b/>
          <w:color w:val="535351"/>
          <w:sz w:val="24"/>
          <w:szCs w:val="24"/>
        </w:rPr>
        <w:t xml:space="preserve">eneo la </w:t>
      </w:r>
      <w:r w:rsidRPr="004B7699">
        <w:rPr>
          <w:b/>
          <w:color w:val="535351"/>
          <w:sz w:val="24"/>
          <w:szCs w:val="24"/>
        </w:rPr>
        <w:t>hekalu</w:t>
      </w:r>
      <w:r w:rsidR="00B42FCA" w:rsidRPr="004B7699">
        <w:rPr>
          <w:b/>
          <w:color w:val="535351"/>
          <w:sz w:val="24"/>
          <w:szCs w:val="24"/>
        </w:rPr>
        <w:t>. H</w:t>
      </w:r>
      <w:r w:rsidRPr="004B7699">
        <w:rPr>
          <w:b/>
          <w:color w:val="535351"/>
          <w:sz w:val="24"/>
          <w:szCs w:val="24"/>
        </w:rPr>
        <w:t>i</w:t>
      </w:r>
      <w:r w:rsidR="00B42FCA" w:rsidRPr="004B7699">
        <w:rPr>
          <w:b/>
          <w:color w:val="535351"/>
          <w:sz w:val="24"/>
          <w:szCs w:val="24"/>
        </w:rPr>
        <w:t>v</w:t>
      </w:r>
      <w:r w:rsidRPr="004B7699">
        <w:rPr>
          <w:b/>
          <w:color w:val="535351"/>
          <w:sz w:val="24"/>
          <w:szCs w:val="24"/>
        </w:rPr>
        <w:t>yo</w:t>
      </w:r>
      <w:r w:rsidR="00B42FCA" w:rsidRPr="004B7699">
        <w:rPr>
          <w:b/>
          <w:color w:val="535351"/>
          <w:sz w:val="24"/>
          <w:szCs w:val="24"/>
        </w:rPr>
        <w:t xml:space="preserve">, </w:t>
      </w:r>
      <w:r w:rsidR="00313A2E" w:rsidRPr="004B7699">
        <w:rPr>
          <w:b/>
          <w:color w:val="535351"/>
          <w:sz w:val="24"/>
          <w:szCs w:val="24"/>
        </w:rPr>
        <w:t>kwa namna fulani kwa</w:t>
      </w:r>
      <w:r w:rsidRPr="004B7699">
        <w:rPr>
          <w:b/>
          <w:color w:val="535351"/>
          <w:sz w:val="24"/>
          <w:szCs w:val="24"/>
        </w:rPr>
        <w:t xml:space="preserve"> </w:t>
      </w:r>
      <w:r w:rsidR="00313A2E" w:rsidRPr="004B7699">
        <w:rPr>
          <w:b/>
          <w:color w:val="535351"/>
          <w:sz w:val="24"/>
          <w:szCs w:val="24"/>
        </w:rPr>
        <w:t xml:space="preserve">kulinganisha na </w:t>
      </w:r>
      <w:r w:rsidRPr="004B7699">
        <w:rPr>
          <w:b/>
          <w:color w:val="535351"/>
          <w:sz w:val="24"/>
          <w:szCs w:val="24"/>
        </w:rPr>
        <w:t xml:space="preserve">kitabu cha Waebrania, madhehebu ya </w:t>
      </w:r>
      <w:r w:rsidR="00436A2A" w:rsidRPr="004B7699">
        <w:rPr>
          <w:b/>
          <w:color w:val="535351"/>
          <w:sz w:val="24"/>
          <w:szCs w:val="24"/>
        </w:rPr>
        <w:t xml:space="preserve">huko </w:t>
      </w:r>
      <w:r w:rsidRPr="004B7699">
        <w:rPr>
          <w:b/>
          <w:color w:val="535351"/>
          <w:sz w:val="24"/>
          <w:szCs w:val="24"/>
        </w:rPr>
        <w:t>Qumran yanaonekana kujiona kuwa heka</w:t>
      </w:r>
      <w:r w:rsidR="00FC78CE" w:rsidRPr="004B7699">
        <w:rPr>
          <w:b/>
          <w:color w:val="535351"/>
          <w:sz w:val="24"/>
          <w:szCs w:val="24"/>
        </w:rPr>
        <w:t>lu jipya chini ya agano jipya</w:t>
      </w:r>
      <w:r w:rsidR="001308BF" w:rsidRPr="004B7699">
        <w:rPr>
          <w:b/>
          <w:color w:val="535351"/>
          <w:sz w:val="24"/>
          <w:szCs w:val="24"/>
        </w:rPr>
        <w:t>.</w:t>
      </w:r>
      <w:r w:rsidR="002032E7" w:rsidRPr="004B7699">
        <w:rPr>
          <w:b/>
          <w:color w:val="535351"/>
          <w:sz w:val="24"/>
          <w:szCs w:val="24"/>
        </w:rPr>
        <w:t xml:space="preserve"> </w:t>
      </w:r>
      <w:r w:rsidR="00436A2A" w:rsidRPr="004B7699">
        <w:rPr>
          <w:b/>
          <w:color w:val="535351"/>
          <w:sz w:val="24"/>
          <w:szCs w:val="24"/>
        </w:rPr>
        <w:t xml:space="preserve">Kuna tofauti nyingi tu hasa kwa sababu baadhi ya vipengele vya kitamaduni zaidi vya </w:t>
      </w:r>
      <w:r w:rsidR="006A76D8" w:rsidRPr="004B7699">
        <w:rPr>
          <w:b/>
          <w:color w:val="535351"/>
          <w:sz w:val="24"/>
          <w:szCs w:val="24"/>
        </w:rPr>
        <w:t xml:space="preserve">ibada ya </w:t>
      </w:r>
      <w:r w:rsidR="00436A2A" w:rsidRPr="004B7699">
        <w:rPr>
          <w:b/>
          <w:color w:val="535351"/>
          <w:sz w:val="24"/>
          <w:szCs w:val="24"/>
        </w:rPr>
        <w:t>agano la kale, kikundi cha Qumran</w:t>
      </w:r>
      <w:r w:rsidR="006A76D8" w:rsidRPr="004B7699">
        <w:rPr>
          <w:b/>
          <w:color w:val="535351"/>
          <w:sz w:val="24"/>
          <w:szCs w:val="24"/>
        </w:rPr>
        <w:t xml:space="preserve"> kwa kweli </w:t>
      </w:r>
      <w:r w:rsidR="00436A2A" w:rsidRPr="004B7699">
        <w:rPr>
          <w:b/>
          <w:color w:val="535351"/>
          <w:sz w:val="24"/>
          <w:szCs w:val="24"/>
        </w:rPr>
        <w:t>kilitaka sana ku</w:t>
      </w:r>
      <w:r w:rsidR="006A76D8" w:rsidRPr="004B7699">
        <w:rPr>
          <w:b/>
          <w:color w:val="535351"/>
          <w:sz w:val="24"/>
          <w:szCs w:val="24"/>
        </w:rPr>
        <w:t>vi</w:t>
      </w:r>
      <w:r w:rsidR="00436A2A" w:rsidRPr="004B7699">
        <w:rPr>
          <w:b/>
          <w:color w:val="535351"/>
          <w:sz w:val="24"/>
          <w:szCs w:val="24"/>
        </w:rPr>
        <w:t xml:space="preserve">huisha </w:t>
      </w:r>
      <w:r w:rsidR="006A76D8" w:rsidRPr="004B7699">
        <w:rPr>
          <w:b/>
          <w:color w:val="535351"/>
          <w:sz w:val="24"/>
          <w:szCs w:val="24"/>
        </w:rPr>
        <w:t xml:space="preserve">vipengele </w:t>
      </w:r>
      <w:r w:rsidR="00436A2A" w:rsidRPr="004B7699">
        <w:rPr>
          <w:b/>
          <w:color w:val="535351"/>
          <w:sz w:val="24"/>
          <w:szCs w:val="24"/>
        </w:rPr>
        <w:t>hi</w:t>
      </w:r>
      <w:r w:rsidR="006A76D8" w:rsidRPr="004B7699">
        <w:rPr>
          <w:b/>
          <w:color w:val="535351"/>
          <w:sz w:val="24"/>
          <w:szCs w:val="24"/>
        </w:rPr>
        <w:t>vyo badala ya kuy</w:t>
      </w:r>
      <w:r w:rsidR="00436A2A" w:rsidRPr="004B7699">
        <w:rPr>
          <w:b/>
          <w:color w:val="535351"/>
          <w:sz w:val="24"/>
          <w:szCs w:val="24"/>
        </w:rPr>
        <w:t xml:space="preserve">aacha </w:t>
      </w:r>
      <w:r w:rsidR="006A76D8" w:rsidRPr="004B7699">
        <w:rPr>
          <w:b/>
          <w:color w:val="535351"/>
          <w:sz w:val="24"/>
          <w:szCs w:val="24"/>
        </w:rPr>
        <w:t xml:space="preserve">kama yaliyopitwa na wakati kama ambavyo </w:t>
      </w:r>
      <w:r w:rsidR="00436A2A" w:rsidRPr="004B7699">
        <w:rPr>
          <w:b/>
          <w:color w:val="535351"/>
          <w:sz w:val="24"/>
          <w:szCs w:val="24"/>
        </w:rPr>
        <w:t>mwandishi wa kitabu cha Waebrania ana</w:t>
      </w:r>
      <w:r w:rsidR="00055A13" w:rsidRPr="004B7699">
        <w:rPr>
          <w:b/>
          <w:color w:val="535351"/>
          <w:sz w:val="24"/>
          <w:szCs w:val="24"/>
        </w:rPr>
        <w:t xml:space="preserve">vyo </w:t>
      </w:r>
      <w:r w:rsidR="00436A2A" w:rsidRPr="004B7699">
        <w:rPr>
          <w:b/>
          <w:color w:val="535351"/>
          <w:sz w:val="24"/>
          <w:szCs w:val="24"/>
        </w:rPr>
        <w:t>pendekeza.</w:t>
      </w:r>
      <w:r w:rsidR="001308BF" w:rsidRPr="004B7699">
        <w:rPr>
          <w:b/>
          <w:color w:val="535351"/>
          <w:sz w:val="24"/>
          <w:szCs w:val="24"/>
        </w:rPr>
        <w:t xml:space="preserve"> </w:t>
      </w:r>
      <w:r w:rsidR="00436A2A" w:rsidRPr="004B7699">
        <w:rPr>
          <w:b/>
          <w:color w:val="535351"/>
          <w:sz w:val="24"/>
          <w:szCs w:val="24"/>
        </w:rPr>
        <w:t xml:space="preserve"> </w:t>
      </w:r>
    </w:p>
    <w:p w14:paraId="045AD5FF" w14:textId="77777777" w:rsidR="00D46266" w:rsidRPr="004B7699" w:rsidRDefault="00D46266" w:rsidP="002032E7">
      <w:pPr>
        <w:ind w:left="820" w:right="779"/>
        <w:jc w:val="both"/>
        <w:rPr>
          <w:b/>
          <w:color w:val="535351"/>
          <w:sz w:val="24"/>
          <w:szCs w:val="24"/>
        </w:rPr>
      </w:pPr>
    </w:p>
    <w:p w14:paraId="2BD056CE" w14:textId="77777777" w:rsidR="00D46266" w:rsidRPr="004B7699" w:rsidRDefault="00D46266" w:rsidP="002032E7">
      <w:pPr>
        <w:ind w:left="820" w:right="779"/>
        <w:jc w:val="both"/>
        <w:rPr>
          <w:b/>
          <w:color w:val="535351"/>
          <w:sz w:val="24"/>
          <w:szCs w:val="24"/>
        </w:rPr>
      </w:pPr>
    </w:p>
    <w:p w14:paraId="729ED508" w14:textId="77777777" w:rsidR="00DE2059" w:rsidRPr="004B7699" w:rsidRDefault="001308BF">
      <w:pPr>
        <w:ind w:left="5500"/>
        <w:rPr>
          <w:sz w:val="24"/>
          <w:szCs w:val="24"/>
        </w:rPr>
      </w:pPr>
      <w:r w:rsidRPr="004B7699">
        <w:rPr>
          <w:b/>
          <w:color w:val="535351"/>
          <w:sz w:val="24"/>
          <w:szCs w:val="24"/>
        </w:rPr>
        <w:t>— D</w:t>
      </w:r>
      <w:r w:rsidR="000065A4" w:rsidRPr="004B7699">
        <w:rPr>
          <w:b/>
          <w:color w:val="535351"/>
          <w:sz w:val="24"/>
          <w:szCs w:val="24"/>
        </w:rPr>
        <w:t>kt</w:t>
      </w:r>
      <w:r w:rsidRPr="004B7699">
        <w:rPr>
          <w:b/>
          <w:color w:val="535351"/>
          <w:sz w:val="24"/>
          <w:szCs w:val="24"/>
        </w:rPr>
        <w:t>. Sean McDonough</w:t>
      </w:r>
    </w:p>
    <w:p w14:paraId="525F7696" w14:textId="77777777" w:rsidR="00DE2059" w:rsidRPr="004B7699" w:rsidRDefault="00DE2059">
      <w:pPr>
        <w:spacing w:before="16" w:line="260" w:lineRule="exact"/>
        <w:rPr>
          <w:sz w:val="26"/>
          <w:szCs w:val="26"/>
        </w:rPr>
      </w:pPr>
    </w:p>
    <w:p w14:paraId="33553AE0" w14:textId="77777777" w:rsidR="00DE2059" w:rsidRPr="004B7699" w:rsidRDefault="00220725" w:rsidP="00220725">
      <w:pPr>
        <w:ind w:right="59" w:firstLine="720"/>
        <w:jc w:val="both"/>
        <w:rPr>
          <w:sz w:val="24"/>
          <w:szCs w:val="24"/>
        </w:rPr>
      </w:pPr>
      <w:r w:rsidRPr="004B7699">
        <w:rPr>
          <w:sz w:val="24"/>
          <w:szCs w:val="24"/>
        </w:rPr>
        <w:t xml:space="preserve">Kwa somo hili, tutataja kwa ufupi mada nne tu zinazopatikana katika kitabu cha Waebrania na hati za </w:t>
      </w:r>
      <w:r w:rsidR="001308BF" w:rsidRPr="004B7699">
        <w:rPr>
          <w:sz w:val="24"/>
          <w:szCs w:val="24"/>
        </w:rPr>
        <w:t>Qumran.</w:t>
      </w:r>
    </w:p>
    <w:p w14:paraId="67C069CE" w14:textId="77777777" w:rsidR="00DE2059" w:rsidRPr="004B7699" w:rsidRDefault="00DE2059">
      <w:pPr>
        <w:spacing w:before="1" w:line="280" w:lineRule="exact"/>
        <w:rPr>
          <w:sz w:val="28"/>
          <w:szCs w:val="28"/>
        </w:rPr>
      </w:pPr>
    </w:p>
    <w:p w14:paraId="5BA7FA25" w14:textId="77777777" w:rsidR="00A20C68" w:rsidRPr="004B7699" w:rsidRDefault="00A20C68" w:rsidP="00A20C68">
      <w:pPr>
        <w:spacing w:line="260" w:lineRule="exact"/>
        <w:ind w:left="100" w:right="59" w:firstLine="720"/>
        <w:jc w:val="both"/>
        <w:rPr>
          <w:color w:val="000000"/>
          <w:sz w:val="24"/>
          <w:szCs w:val="24"/>
        </w:rPr>
      </w:pPr>
      <w:r w:rsidRPr="004B7699">
        <w:rPr>
          <w:b/>
          <w:i/>
          <w:color w:val="2B5376"/>
          <w:sz w:val="24"/>
          <w:szCs w:val="24"/>
        </w:rPr>
        <w:t>Vyakula vya Sherehe.</w:t>
      </w:r>
      <w:r w:rsidRPr="004B7699">
        <w:rPr>
          <w:color w:val="000000"/>
          <w:sz w:val="24"/>
          <w:szCs w:val="24"/>
        </w:rPr>
        <w:t xml:space="preserve"> Kwanza, tayari tumeona kwamba katika kitabu cha Waebrania faslu ya 13:9, mwandishi alizungumza dhidi ya mfano fulani wa kula vyakula vya sherehe.</w:t>
      </w:r>
    </w:p>
    <w:p w14:paraId="56345660" w14:textId="77777777" w:rsidR="00DE2059" w:rsidRPr="004B7699" w:rsidRDefault="00A20C68" w:rsidP="00A20C68">
      <w:pPr>
        <w:spacing w:line="260" w:lineRule="exact"/>
        <w:ind w:left="100" w:right="59" w:firstLine="720"/>
        <w:jc w:val="both"/>
        <w:rPr>
          <w:sz w:val="24"/>
          <w:szCs w:val="24"/>
        </w:rPr>
      </w:pPr>
      <w:r w:rsidRPr="004B7699">
        <w:rPr>
          <w:color w:val="000000"/>
          <w:sz w:val="24"/>
          <w:szCs w:val="24"/>
        </w:rPr>
        <w:t>Mazoea mengi huko Qumran yamee</w:t>
      </w:r>
      <w:r w:rsidR="00DF3357" w:rsidRPr="004B7699">
        <w:rPr>
          <w:color w:val="000000"/>
          <w:sz w:val="24"/>
          <w:szCs w:val="24"/>
        </w:rPr>
        <w:t xml:space="preserve">lezewa katika kitabu kiitwacho </w:t>
      </w:r>
      <w:r w:rsidR="00DF3357" w:rsidRPr="004B7699">
        <w:rPr>
          <w:i/>
          <w:color w:val="000000"/>
          <w:sz w:val="24"/>
          <w:szCs w:val="24"/>
        </w:rPr>
        <w:t xml:space="preserve">Utawala wa </w:t>
      </w:r>
      <w:r w:rsidRPr="004B7699">
        <w:rPr>
          <w:i/>
          <w:color w:val="000000"/>
          <w:sz w:val="24"/>
          <w:szCs w:val="24"/>
        </w:rPr>
        <w:t xml:space="preserve">Jamii. </w:t>
      </w:r>
      <w:r w:rsidRPr="004B7699">
        <w:rPr>
          <w:color w:val="000000"/>
          <w:sz w:val="24"/>
          <w:szCs w:val="24"/>
        </w:rPr>
        <w:t>Miongoni mwa mambo mengine m</w:t>
      </w:r>
      <w:r w:rsidR="00DF3357" w:rsidRPr="004B7699">
        <w:rPr>
          <w:color w:val="000000"/>
          <w:sz w:val="24"/>
          <w:szCs w:val="24"/>
        </w:rPr>
        <w:t>engi, jamii</w:t>
      </w:r>
      <w:r w:rsidRPr="004B7699">
        <w:rPr>
          <w:color w:val="000000"/>
          <w:sz w:val="24"/>
          <w:szCs w:val="24"/>
        </w:rPr>
        <w:t xml:space="preserve"> ya</w:t>
      </w:r>
      <w:r w:rsidR="00C82B06" w:rsidRPr="004B7699">
        <w:rPr>
          <w:color w:val="000000"/>
          <w:sz w:val="24"/>
          <w:szCs w:val="24"/>
        </w:rPr>
        <w:t xml:space="preserve"> wa</w:t>
      </w:r>
      <w:r w:rsidRPr="004B7699">
        <w:rPr>
          <w:color w:val="000000"/>
          <w:sz w:val="24"/>
          <w:szCs w:val="24"/>
        </w:rPr>
        <w:t xml:space="preserve"> Qumran mara kwa mara </w:t>
      </w:r>
      <w:r w:rsidR="00B47D71" w:rsidRPr="004B7699">
        <w:rPr>
          <w:color w:val="000000"/>
          <w:sz w:val="24"/>
          <w:szCs w:val="24"/>
        </w:rPr>
        <w:t>ilifanya ibada</w:t>
      </w:r>
      <w:r w:rsidR="00DF3357" w:rsidRPr="004B7699">
        <w:rPr>
          <w:color w:val="000000"/>
          <w:sz w:val="24"/>
          <w:szCs w:val="24"/>
        </w:rPr>
        <w:t xml:space="preserve"> ya milo ya pamoja ambayo jamii</w:t>
      </w:r>
      <w:r w:rsidRPr="004B7699">
        <w:rPr>
          <w:color w:val="000000"/>
          <w:sz w:val="24"/>
          <w:szCs w:val="24"/>
        </w:rPr>
        <w:t xml:space="preserve"> walikula chakula maalum kilichowekwa wakfu</w:t>
      </w:r>
      <w:r w:rsidR="001308BF" w:rsidRPr="004B7699">
        <w:rPr>
          <w:sz w:val="24"/>
          <w:szCs w:val="24"/>
        </w:rPr>
        <w:t>.</w:t>
      </w:r>
    </w:p>
    <w:p w14:paraId="30E28129" w14:textId="77777777" w:rsidR="00DE2059" w:rsidRPr="004B7699" w:rsidRDefault="00DE2059">
      <w:pPr>
        <w:spacing w:before="1" w:line="280" w:lineRule="exact"/>
        <w:rPr>
          <w:sz w:val="28"/>
          <w:szCs w:val="28"/>
        </w:rPr>
      </w:pPr>
    </w:p>
    <w:p w14:paraId="7C81C507" w14:textId="70F2DA42" w:rsidR="00DE2059" w:rsidRPr="004B7699" w:rsidRDefault="00975F3A" w:rsidP="003B61E8">
      <w:pPr>
        <w:spacing w:line="260" w:lineRule="exact"/>
        <w:ind w:left="100" w:right="59" w:firstLine="720"/>
        <w:jc w:val="both"/>
        <w:rPr>
          <w:color w:val="000000"/>
          <w:sz w:val="24"/>
          <w:szCs w:val="24"/>
        </w:rPr>
      </w:pPr>
      <w:r w:rsidRPr="004B7699">
        <w:rPr>
          <w:b/>
          <w:i/>
          <w:color w:val="2B5376"/>
          <w:sz w:val="24"/>
          <w:szCs w:val="24"/>
        </w:rPr>
        <w:t>Mafundisho ya Msingi.</w:t>
      </w:r>
      <w:r w:rsidRPr="004B7699">
        <w:rPr>
          <w:color w:val="000000"/>
          <w:sz w:val="24"/>
          <w:szCs w:val="24"/>
        </w:rPr>
        <w:t xml:space="preserve"> Pili, mafundisho mbalimbali ya msingi yaliyoshughulikiwa katika kitabu cha Waebrania pia huonekana katika maandishi</w:t>
      </w:r>
      <w:r w:rsidR="0083454F" w:rsidRPr="004B7699">
        <w:rPr>
          <w:color w:val="000000"/>
          <w:sz w:val="24"/>
          <w:szCs w:val="24"/>
        </w:rPr>
        <w:t xml:space="preserve"> ya</w:t>
      </w:r>
      <w:r w:rsidRPr="004B7699">
        <w:rPr>
          <w:color w:val="000000"/>
          <w:sz w:val="24"/>
          <w:szCs w:val="24"/>
        </w:rPr>
        <w:t xml:space="preserve"> Qumran. Kwa mfano, katika Waebrania</w:t>
      </w:r>
      <w:r w:rsidR="0083454F" w:rsidRPr="004B7699">
        <w:rPr>
          <w:color w:val="000000"/>
          <w:sz w:val="24"/>
          <w:szCs w:val="24"/>
        </w:rPr>
        <w:t xml:space="preserve"> faslu ya</w:t>
      </w:r>
      <w:r w:rsidRPr="004B7699">
        <w:rPr>
          <w:color w:val="000000"/>
          <w:sz w:val="24"/>
          <w:szCs w:val="24"/>
        </w:rPr>
        <w:t xml:space="preserve"> 6:1-2, mwandishi alitaja toba, imani, ibada za utakaso (au ubatizo), kuwekewa mikono, ufufuo wa wafu na hukumu ya milele. </w:t>
      </w:r>
      <w:r w:rsidR="0083454F" w:rsidRPr="004B7699">
        <w:rPr>
          <w:color w:val="000000"/>
          <w:sz w:val="24"/>
          <w:szCs w:val="24"/>
        </w:rPr>
        <w:t>Jambo la k</w:t>
      </w:r>
      <w:r w:rsidRPr="004B7699">
        <w:rPr>
          <w:color w:val="000000"/>
          <w:sz w:val="24"/>
          <w:szCs w:val="24"/>
        </w:rPr>
        <w:t>ufurahisha</w:t>
      </w:r>
      <w:r w:rsidR="001F5BDD" w:rsidRPr="004B7699">
        <w:rPr>
          <w:color w:val="000000"/>
          <w:sz w:val="24"/>
          <w:szCs w:val="24"/>
        </w:rPr>
        <w:t xml:space="preserve"> ni kwamba, </w:t>
      </w:r>
      <w:r w:rsidR="00C54A9D" w:rsidRPr="004B7699">
        <w:rPr>
          <w:i/>
          <w:color w:val="000000"/>
          <w:sz w:val="24"/>
          <w:szCs w:val="24"/>
        </w:rPr>
        <w:t>Kanuni z</w:t>
      </w:r>
      <w:r w:rsidRPr="004B7699">
        <w:rPr>
          <w:i/>
          <w:color w:val="000000"/>
          <w:sz w:val="24"/>
          <w:szCs w:val="24"/>
        </w:rPr>
        <w:t>a J</w:t>
      </w:r>
      <w:r w:rsidR="0083454F" w:rsidRPr="004B7699">
        <w:rPr>
          <w:i/>
          <w:color w:val="000000"/>
          <w:sz w:val="24"/>
          <w:szCs w:val="24"/>
        </w:rPr>
        <w:t>amii</w:t>
      </w:r>
      <w:r w:rsidR="001F5BDD" w:rsidRPr="004B7699">
        <w:rPr>
          <w:color w:val="000000"/>
          <w:sz w:val="24"/>
          <w:szCs w:val="24"/>
        </w:rPr>
        <w:t xml:space="preserve"> na </w:t>
      </w:r>
      <w:r w:rsidR="0083454F" w:rsidRPr="004B7699">
        <w:rPr>
          <w:i/>
          <w:color w:val="000000"/>
          <w:sz w:val="24"/>
          <w:szCs w:val="24"/>
        </w:rPr>
        <w:t>Kitabu cha</w:t>
      </w:r>
      <w:r w:rsidRPr="004B7699">
        <w:rPr>
          <w:i/>
          <w:color w:val="000000"/>
          <w:sz w:val="24"/>
          <w:szCs w:val="24"/>
        </w:rPr>
        <w:t xml:space="preserve"> Vita</w:t>
      </w:r>
      <w:r w:rsidRPr="004B7699">
        <w:rPr>
          <w:color w:val="000000"/>
          <w:sz w:val="24"/>
          <w:szCs w:val="24"/>
        </w:rPr>
        <w:t xml:space="preserve"> huko Qumran unatoa umakini mkubwa kwa mambo haya na </w:t>
      </w:r>
      <w:r w:rsidR="003B61E8" w:rsidRPr="004B7699">
        <w:rPr>
          <w:color w:val="000000"/>
          <w:sz w:val="24"/>
          <w:szCs w:val="24"/>
        </w:rPr>
        <w:t xml:space="preserve">mengine kama hayo </w:t>
      </w:r>
      <w:r w:rsidRPr="004B7699">
        <w:rPr>
          <w:color w:val="000000"/>
          <w:sz w:val="24"/>
          <w:szCs w:val="24"/>
        </w:rPr>
        <w:t xml:space="preserve">kwa njia ambazo zilitofautiana na </w:t>
      </w:r>
      <w:r w:rsidR="0094053D" w:rsidRPr="004B7699">
        <w:rPr>
          <w:color w:val="000000"/>
          <w:sz w:val="24"/>
          <w:szCs w:val="24"/>
        </w:rPr>
        <w:t xml:space="preserve">zile za </w:t>
      </w:r>
      <w:r w:rsidR="001F5BDD" w:rsidRPr="004B7699">
        <w:rPr>
          <w:color w:val="000000"/>
          <w:sz w:val="24"/>
          <w:szCs w:val="24"/>
        </w:rPr>
        <w:t>mfum</w:t>
      </w:r>
      <w:r w:rsidRPr="004B7699">
        <w:rPr>
          <w:color w:val="000000"/>
          <w:sz w:val="24"/>
          <w:szCs w:val="24"/>
        </w:rPr>
        <w:t xml:space="preserve">o </w:t>
      </w:r>
      <w:r w:rsidR="003B61E8" w:rsidRPr="004B7699">
        <w:rPr>
          <w:color w:val="000000"/>
          <w:sz w:val="24"/>
          <w:szCs w:val="24"/>
        </w:rPr>
        <w:t xml:space="preserve">mkuu </w:t>
      </w:r>
      <w:r w:rsidR="009860C5" w:rsidRPr="004B7699">
        <w:rPr>
          <w:color w:val="000000"/>
          <w:sz w:val="24"/>
          <w:szCs w:val="24"/>
        </w:rPr>
        <w:t>wa Dini</w:t>
      </w:r>
      <w:r w:rsidR="0094053D" w:rsidRPr="004B7699">
        <w:rPr>
          <w:color w:val="000000"/>
          <w:sz w:val="24"/>
          <w:szCs w:val="24"/>
        </w:rPr>
        <w:t xml:space="preserve"> ya Uyahudi huko </w:t>
      </w:r>
      <w:r w:rsidR="003B61E8" w:rsidRPr="004B7699">
        <w:rPr>
          <w:color w:val="000000"/>
          <w:sz w:val="24"/>
          <w:szCs w:val="24"/>
        </w:rPr>
        <w:t>Palestina</w:t>
      </w:r>
      <w:r w:rsidR="001308BF" w:rsidRPr="004B7699">
        <w:rPr>
          <w:sz w:val="24"/>
          <w:szCs w:val="24"/>
        </w:rPr>
        <w:t>.</w:t>
      </w:r>
      <w:r w:rsidR="005F039D" w:rsidRPr="004B7699">
        <w:rPr>
          <w:sz w:val="24"/>
          <w:szCs w:val="24"/>
        </w:rPr>
        <w:t xml:space="preserve">    </w:t>
      </w:r>
    </w:p>
    <w:p w14:paraId="19709428" w14:textId="77777777" w:rsidR="00DE2059" w:rsidRPr="004B7699" w:rsidRDefault="00DE2059">
      <w:pPr>
        <w:spacing w:before="16" w:line="260" w:lineRule="exact"/>
        <w:rPr>
          <w:sz w:val="26"/>
          <w:szCs w:val="26"/>
        </w:rPr>
      </w:pPr>
    </w:p>
    <w:p w14:paraId="773D9B7E" w14:textId="77777777" w:rsidR="009860C5" w:rsidRDefault="00860FB2" w:rsidP="001217F5">
      <w:pPr>
        <w:ind w:left="100" w:right="59" w:firstLine="720"/>
        <w:jc w:val="both"/>
        <w:rPr>
          <w:color w:val="000000"/>
          <w:sz w:val="24"/>
          <w:szCs w:val="24"/>
        </w:rPr>
      </w:pPr>
      <w:r w:rsidRPr="004B7699">
        <w:rPr>
          <w:b/>
          <w:i/>
          <w:color w:val="2B5376"/>
          <w:sz w:val="24"/>
          <w:szCs w:val="24"/>
        </w:rPr>
        <w:t xml:space="preserve">Malaika. </w:t>
      </w:r>
      <w:r w:rsidRPr="004B7699">
        <w:rPr>
          <w:color w:val="000000"/>
          <w:sz w:val="24"/>
          <w:szCs w:val="24"/>
        </w:rPr>
        <w:t>T</w:t>
      </w:r>
      <w:r w:rsidR="003B61E8" w:rsidRPr="004B7699">
        <w:rPr>
          <w:color w:val="000000"/>
          <w:sz w:val="24"/>
          <w:szCs w:val="24"/>
        </w:rPr>
        <w:t>atu</w:t>
      </w:r>
      <w:r w:rsidRPr="004B7699">
        <w:rPr>
          <w:color w:val="000000"/>
          <w:sz w:val="24"/>
          <w:szCs w:val="24"/>
        </w:rPr>
        <w:t xml:space="preserve">, fasihi ya huko </w:t>
      </w:r>
      <w:r w:rsidR="003B61E8" w:rsidRPr="004B7699">
        <w:rPr>
          <w:color w:val="000000"/>
          <w:sz w:val="24"/>
          <w:szCs w:val="24"/>
        </w:rPr>
        <w:t>Qumran</w:t>
      </w:r>
      <w:r w:rsidRPr="004B7699">
        <w:rPr>
          <w:color w:val="000000"/>
          <w:sz w:val="24"/>
          <w:szCs w:val="24"/>
        </w:rPr>
        <w:t xml:space="preserve"> hu</w:t>
      </w:r>
      <w:r w:rsidR="0051254A" w:rsidRPr="004B7699">
        <w:rPr>
          <w:color w:val="000000"/>
          <w:sz w:val="24"/>
          <w:szCs w:val="24"/>
        </w:rPr>
        <w:t xml:space="preserve">tusaidia kuelewa jinsi </w:t>
      </w:r>
      <w:r w:rsidR="003B61E8" w:rsidRPr="004B7699">
        <w:rPr>
          <w:color w:val="000000"/>
          <w:sz w:val="24"/>
          <w:szCs w:val="24"/>
        </w:rPr>
        <w:t xml:space="preserve">malaika </w:t>
      </w:r>
      <w:r w:rsidR="0051254A" w:rsidRPr="004B7699">
        <w:rPr>
          <w:color w:val="000000"/>
          <w:sz w:val="24"/>
          <w:szCs w:val="24"/>
        </w:rPr>
        <w:t xml:space="preserve">wanavyozungumziwa </w:t>
      </w:r>
      <w:r w:rsidR="003B61E8" w:rsidRPr="004B7699">
        <w:rPr>
          <w:color w:val="000000"/>
          <w:sz w:val="24"/>
          <w:szCs w:val="24"/>
        </w:rPr>
        <w:t>katika kitabu cha Waebrania. Kitabu cha Waebrania kilizungumzia imani kuhusu malaika katika vifungu kadhaa. Leng</w:t>
      </w:r>
      <w:r w:rsidR="005F318D" w:rsidRPr="004B7699">
        <w:rPr>
          <w:color w:val="000000"/>
          <w:sz w:val="24"/>
          <w:szCs w:val="24"/>
        </w:rPr>
        <w:t>o hili lilikuwa ni kujibu aina y</w:t>
      </w:r>
      <w:r w:rsidR="003B61E8" w:rsidRPr="004B7699">
        <w:rPr>
          <w:color w:val="000000"/>
          <w:sz w:val="24"/>
          <w:szCs w:val="24"/>
        </w:rPr>
        <w:t xml:space="preserve">a imani ambazo zilifanana na mafundisho </w:t>
      </w:r>
      <w:r w:rsidR="005F318D" w:rsidRPr="004B7699">
        <w:rPr>
          <w:color w:val="000000"/>
          <w:sz w:val="24"/>
          <w:szCs w:val="24"/>
        </w:rPr>
        <w:t xml:space="preserve">yaliyo </w:t>
      </w:r>
      <w:r w:rsidR="00C54A9D" w:rsidRPr="004B7699">
        <w:rPr>
          <w:color w:val="000000"/>
          <w:sz w:val="24"/>
          <w:szCs w:val="24"/>
        </w:rPr>
        <w:t xml:space="preserve">katika vitabu kama vile </w:t>
      </w:r>
      <w:r w:rsidR="00C54A9D" w:rsidRPr="004B7699">
        <w:rPr>
          <w:i/>
          <w:color w:val="000000"/>
          <w:sz w:val="24"/>
          <w:szCs w:val="24"/>
        </w:rPr>
        <w:t>Kanuni z</w:t>
      </w:r>
      <w:r w:rsidR="005F318D" w:rsidRPr="004B7699">
        <w:rPr>
          <w:i/>
          <w:color w:val="000000"/>
          <w:sz w:val="24"/>
          <w:szCs w:val="24"/>
        </w:rPr>
        <w:t>a Jamii</w:t>
      </w:r>
      <w:r w:rsidR="003B61E8" w:rsidRPr="004B7699">
        <w:rPr>
          <w:color w:val="000000"/>
          <w:sz w:val="24"/>
          <w:szCs w:val="24"/>
        </w:rPr>
        <w:t xml:space="preserve">, </w:t>
      </w:r>
      <w:r w:rsidR="005F318D" w:rsidRPr="004B7699">
        <w:rPr>
          <w:i/>
          <w:color w:val="000000"/>
          <w:sz w:val="24"/>
          <w:szCs w:val="24"/>
        </w:rPr>
        <w:t>Agano la Dameski</w:t>
      </w:r>
      <w:r w:rsidR="003B61E8" w:rsidRPr="004B7699">
        <w:rPr>
          <w:color w:val="000000"/>
          <w:sz w:val="24"/>
          <w:szCs w:val="24"/>
        </w:rPr>
        <w:t>,</w:t>
      </w:r>
      <w:r w:rsidR="005F318D" w:rsidRPr="004B7699">
        <w:rPr>
          <w:color w:val="000000"/>
          <w:sz w:val="24"/>
          <w:szCs w:val="24"/>
        </w:rPr>
        <w:t xml:space="preserve"> </w:t>
      </w:r>
      <w:r w:rsidR="003B61E8" w:rsidRPr="004B7699">
        <w:rPr>
          <w:color w:val="000000"/>
          <w:sz w:val="24"/>
          <w:szCs w:val="24"/>
        </w:rPr>
        <w:t>n</w:t>
      </w:r>
      <w:r w:rsidR="005F318D" w:rsidRPr="004B7699">
        <w:rPr>
          <w:color w:val="000000"/>
          <w:sz w:val="24"/>
          <w:szCs w:val="24"/>
        </w:rPr>
        <w:t xml:space="preserve">a </w:t>
      </w:r>
      <w:r w:rsidR="005F318D" w:rsidRPr="004B7699">
        <w:rPr>
          <w:i/>
          <w:color w:val="000000"/>
          <w:sz w:val="24"/>
          <w:szCs w:val="24"/>
        </w:rPr>
        <w:t>Kitabu cha Vita</w:t>
      </w:r>
      <w:r w:rsidR="005F318D" w:rsidRPr="004B7699">
        <w:rPr>
          <w:color w:val="000000"/>
          <w:sz w:val="24"/>
          <w:szCs w:val="24"/>
        </w:rPr>
        <w:t>, pamoja n</w:t>
      </w:r>
      <w:r w:rsidR="001217F5" w:rsidRPr="004B7699">
        <w:rPr>
          <w:color w:val="000000"/>
          <w:sz w:val="24"/>
          <w:szCs w:val="24"/>
        </w:rPr>
        <w:t>a sehemu za 1 He</w:t>
      </w:r>
      <w:r w:rsidR="005F318D" w:rsidRPr="004B7699">
        <w:rPr>
          <w:color w:val="000000"/>
          <w:sz w:val="24"/>
          <w:szCs w:val="24"/>
        </w:rPr>
        <w:t>noko zinazoitwa “</w:t>
      </w:r>
      <w:r w:rsidR="005F318D" w:rsidRPr="004B7699">
        <w:rPr>
          <w:i/>
          <w:color w:val="000000"/>
          <w:sz w:val="24"/>
          <w:szCs w:val="24"/>
        </w:rPr>
        <w:t>Kitabu cha Walinzi</w:t>
      </w:r>
      <w:r w:rsidR="005F318D" w:rsidRPr="004B7699">
        <w:rPr>
          <w:color w:val="000000"/>
          <w:sz w:val="24"/>
          <w:szCs w:val="24"/>
        </w:rPr>
        <w:t>” na “</w:t>
      </w:r>
      <w:r w:rsidR="003B61E8" w:rsidRPr="004B7699">
        <w:rPr>
          <w:i/>
          <w:color w:val="000000"/>
          <w:sz w:val="24"/>
          <w:szCs w:val="24"/>
        </w:rPr>
        <w:t>Kitabu cha Ndoto</w:t>
      </w:r>
      <w:r w:rsidR="003B61E8" w:rsidRPr="004B7699">
        <w:rPr>
          <w:color w:val="000000"/>
          <w:sz w:val="24"/>
          <w:szCs w:val="24"/>
        </w:rPr>
        <w:t>.” Vitabu hivi vilisifu nguvu za malaika wema na waovu, majukumu y</w:t>
      </w:r>
      <w:r w:rsidR="00C54A9D" w:rsidRPr="004B7699">
        <w:rPr>
          <w:color w:val="000000"/>
          <w:sz w:val="24"/>
          <w:szCs w:val="24"/>
        </w:rPr>
        <w:t>ao kama wajumbe wa ufunuo wa ki</w:t>
      </w:r>
      <w:r w:rsidR="003B61E8" w:rsidRPr="004B7699">
        <w:rPr>
          <w:color w:val="000000"/>
          <w:sz w:val="24"/>
          <w:szCs w:val="24"/>
        </w:rPr>
        <w:t xml:space="preserve">ungu, na ushawishi waliokuwa nao kwa </w:t>
      </w:r>
    </w:p>
    <w:p w14:paraId="70625F7E" w14:textId="77777777" w:rsidR="009860C5" w:rsidRDefault="009860C5" w:rsidP="009860C5">
      <w:pPr>
        <w:ind w:left="100" w:right="59"/>
        <w:jc w:val="both"/>
        <w:rPr>
          <w:b/>
          <w:i/>
          <w:color w:val="2B5376"/>
          <w:sz w:val="24"/>
          <w:szCs w:val="24"/>
        </w:rPr>
      </w:pPr>
    </w:p>
    <w:p w14:paraId="3D0558B4" w14:textId="0D6E01A8" w:rsidR="00DE2059" w:rsidRPr="004B7699" w:rsidRDefault="003B61E8" w:rsidP="009860C5">
      <w:pPr>
        <w:ind w:left="100" w:right="59"/>
        <w:jc w:val="both"/>
        <w:rPr>
          <w:sz w:val="28"/>
          <w:szCs w:val="28"/>
        </w:rPr>
      </w:pPr>
      <w:r w:rsidRPr="004B7699">
        <w:rPr>
          <w:color w:val="000000"/>
          <w:sz w:val="24"/>
          <w:szCs w:val="24"/>
        </w:rPr>
        <w:lastRenderedPageBreak/>
        <w:t>wanadamu</w:t>
      </w:r>
      <w:r w:rsidR="00C54A9D" w:rsidRPr="004B7699">
        <w:rPr>
          <w:color w:val="000000"/>
          <w:sz w:val="24"/>
          <w:szCs w:val="24"/>
        </w:rPr>
        <w:t xml:space="preserve"> wa hali ya chini</w:t>
      </w:r>
      <w:r w:rsidRPr="004B7699">
        <w:rPr>
          <w:color w:val="000000"/>
          <w:sz w:val="24"/>
          <w:szCs w:val="24"/>
        </w:rPr>
        <w:t xml:space="preserve">. Inavyoonekana, </w:t>
      </w:r>
      <w:r w:rsidR="00C54A9D" w:rsidRPr="004B7699">
        <w:rPr>
          <w:color w:val="000000"/>
          <w:sz w:val="24"/>
          <w:szCs w:val="24"/>
        </w:rPr>
        <w:t xml:space="preserve">hadhira asilia </w:t>
      </w:r>
      <w:r w:rsidRPr="004B7699">
        <w:rPr>
          <w:color w:val="000000"/>
          <w:sz w:val="24"/>
          <w:szCs w:val="24"/>
        </w:rPr>
        <w:t xml:space="preserve">wa </w:t>
      </w:r>
      <w:r w:rsidR="00C54A9D" w:rsidRPr="004B7699">
        <w:rPr>
          <w:color w:val="000000"/>
          <w:sz w:val="24"/>
          <w:szCs w:val="24"/>
        </w:rPr>
        <w:t xml:space="preserve">kitabu cha </w:t>
      </w:r>
      <w:r w:rsidRPr="004B7699">
        <w:rPr>
          <w:color w:val="000000"/>
          <w:sz w:val="24"/>
          <w:szCs w:val="24"/>
        </w:rPr>
        <w:t>Waebrania walikuwa wamevut</w:t>
      </w:r>
      <w:r w:rsidR="001217F5" w:rsidRPr="004B7699">
        <w:rPr>
          <w:color w:val="000000"/>
          <w:sz w:val="24"/>
          <w:szCs w:val="24"/>
        </w:rPr>
        <w:t>iwa na aina hizi za mafundisho</w:t>
      </w:r>
      <w:r w:rsidR="009860C5">
        <w:rPr>
          <w:color w:val="000000"/>
          <w:sz w:val="24"/>
          <w:szCs w:val="24"/>
        </w:rPr>
        <w:t>.</w:t>
      </w:r>
    </w:p>
    <w:p w14:paraId="1128D845" w14:textId="77777777" w:rsidR="009B30ED" w:rsidRPr="004B7699" w:rsidRDefault="009B30ED" w:rsidP="009B30ED">
      <w:pPr>
        <w:spacing w:before="29"/>
        <w:ind w:left="100" w:right="59" w:firstLine="720"/>
        <w:jc w:val="both"/>
        <w:rPr>
          <w:color w:val="000000"/>
          <w:sz w:val="24"/>
          <w:szCs w:val="24"/>
        </w:rPr>
      </w:pPr>
      <w:r w:rsidRPr="004B7699">
        <w:rPr>
          <w:b/>
          <w:i/>
          <w:color w:val="2B5376"/>
          <w:sz w:val="24"/>
          <w:szCs w:val="24"/>
        </w:rPr>
        <w:t>Melk</w:t>
      </w:r>
      <w:r w:rsidR="001308BF" w:rsidRPr="004B7699">
        <w:rPr>
          <w:b/>
          <w:i/>
          <w:color w:val="2B5376"/>
          <w:sz w:val="24"/>
          <w:szCs w:val="24"/>
        </w:rPr>
        <w:t>izedek</w:t>
      </w:r>
      <w:r w:rsidRPr="004B7699">
        <w:rPr>
          <w:b/>
          <w:i/>
          <w:color w:val="2B5376"/>
          <w:sz w:val="24"/>
          <w:szCs w:val="24"/>
        </w:rPr>
        <w:t>i</w:t>
      </w:r>
      <w:r w:rsidR="001308BF" w:rsidRPr="004B7699">
        <w:rPr>
          <w:b/>
          <w:i/>
          <w:color w:val="2B5376"/>
          <w:sz w:val="24"/>
          <w:szCs w:val="24"/>
        </w:rPr>
        <w:t>.</w:t>
      </w:r>
      <w:r w:rsidRPr="004B7699">
        <w:rPr>
          <w:b/>
          <w:i/>
          <w:color w:val="2B5376"/>
          <w:spacing w:val="31"/>
          <w:sz w:val="24"/>
          <w:szCs w:val="24"/>
        </w:rPr>
        <w:t xml:space="preserve"> </w:t>
      </w:r>
      <w:r w:rsidRPr="004B7699">
        <w:rPr>
          <w:color w:val="000000"/>
          <w:sz w:val="24"/>
          <w:szCs w:val="24"/>
        </w:rPr>
        <w:t>Nne, hati zilizopatikana huko Qumran</w:t>
      </w:r>
      <w:r w:rsidR="0075059C" w:rsidRPr="004B7699">
        <w:rPr>
          <w:color w:val="000000"/>
          <w:sz w:val="24"/>
          <w:szCs w:val="24"/>
        </w:rPr>
        <w:t xml:space="preserve"> hutusaidia kuelewa shauku i</w:t>
      </w:r>
      <w:r w:rsidRPr="004B7699">
        <w:rPr>
          <w:color w:val="000000"/>
          <w:sz w:val="24"/>
          <w:szCs w:val="24"/>
        </w:rPr>
        <w:t xml:space="preserve">siyo ya kawaida ambayo mwandishi wa </w:t>
      </w:r>
      <w:r w:rsidR="0075059C" w:rsidRPr="004B7699">
        <w:rPr>
          <w:color w:val="000000"/>
          <w:sz w:val="24"/>
          <w:szCs w:val="24"/>
        </w:rPr>
        <w:t>kitabu cha Waebrania alikuwa nayo juu ya mhusika</w:t>
      </w:r>
      <w:r w:rsidRPr="004B7699">
        <w:rPr>
          <w:color w:val="000000"/>
          <w:sz w:val="24"/>
          <w:szCs w:val="24"/>
        </w:rPr>
        <w:t xml:space="preserve"> wa Agano la Kale </w:t>
      </w:r>
      <w:r w:rsidR="0075059C" w:rsidRPr="004B7699">
        <w:rPr>
          <w:color w:val="000000"/>
          <w:sz w:val="24"/>
          <w:szCs w:val="24"/>
        </w:rPr>
        <w:t xml:space="preserve">aitwaye </w:t>
      </w:r>
      <w:r w:rsidRPr="004B7699">
        <w:rPr>
          <w:color w:val="000000"/>
          <w:sz w:val="24"/>
          <w:szCs w:val="24"/>
        </w:rPr>
        <w:t>Melkizedeki.</w:t>
      </w:r>
    </w:p>
    <w:p w14:paraId="66FD919A" w14:textId="77777777" w:rsidR="00A97314" w:rsidRPr="004B7699" w:rsidRDefault="009B30ED" w:rsidP="00A97314">
      <w:pPr>
        <w:spacing w:before="29"/>
        <w:ind w:left="100" w:right="59" w:firstLine="720"/>
        <w:jc w:val="both"/>
        <w:rPr>
          <w:color w:val="000000"/>
          <w:sz w:val="24"/>
          <w:szCs w:val="24"/>
        </w:rPr>
      </w:pPr>
      <w:r w:rsidRPr="004B7699">
        <w:rPr>
          <w:color w:val="000000"/>
          <w:sz w:val="24"/>
          <w:szCs w:val="24"/>
        </w:rPr>
        <w:t>Kwa muda mrefu zaidi, wa</w:t>
      </w:r>
      <w:r w:rsidR="0075059C" w:rsidRPr="004B7699">
        <w:rPr>
          <w:color w:val="000000"/>
          <w:sz w:val="24"/>
          <w:szCs w:val="24"/>
        </w:rPr>
        <w:t xml:space="preserve">kalimani </w:t>
      </w:r>
      <w:r w:rsidRPr="004B7699">
        <w:rPr>
          <w:color w:val="000000"/>
          <w:sz w:val="24"/>
          <w:szCs w:val="24"/>
        </w:rPr>
        <w:t xml:space="preserve">walikuwa na ugumu wa kueleza kwa nini ulinganisho kati ya Melkizedeki na Yesu ulikuwa muhimu sana kwa mwandishi wa </w:t>
      </w:r>
      <w:r w:rsidR="0075059C" w:rsidRPr="004B7699">
        <w:rPr>
          <w:color w:val="000000"/>
          <w:sz w:val="24"/>
          <w:szCs w:val="24"/>
        </w:rPr>
        <w:t xml:space="preserve">kitabu cha </w:t>
      </w:r>
      <w:r w:rsidRPr="004B7699">
        <w:rPr>
          <w:color w:val="000000"/>
          <w:sz w:val="24"/>
          <w:szCs w:val="24"/>
        </w:rPr>
        <w:t xml:space="preserve">Waebrania. Lakini andiko moja lililopatikana </w:t>
      </w:r>
      <w:r w:rsidR="00657848" w:rsidRPr="004B7699">
        <w:rPr>
          <w:color w:val="000000"/>
          <w:sz w:val="24"/>
          <w:szCs w:val="24"/>
        </w:rPr>
        <w:t xml:space="preserve">huko </w:t>
      </w:r>
      <w:r w:rsidRPr="004B7699">
        <w:rPr>
          <w:color w:val="000000"/>
          <w:sz w:val="24"/>
          <w:szCs w:val="24"/>
        </w:rPr>
        <w:t>Qumran</w:t>
      </w:r>
      <w:r w:rsidR="00657848" w:rsidRPr="004B7699">
        <w:rPr>
          <w:color w:val="000000"/>
          <w:sz w:val="24"/>
          <w:szCs w:val="24"/>
        </w:rPr>
        <w:t xml:space="preserve">, ambalo mara nyingi huitwa </w:t>
      </w:r>
      <w:r w:rsidRPr="004B7699">
        <w:rPr>
          <w:i/>
          <w:color w:val="000000"/>
          <w:sz w:val="24"/>
          <w:szCs w:val="24"/>
        </w:rPr>
        <w:t>11QMelkizedeki</w:t>
      </w:r>
      <w:r w:rsidR="00657848" w:rsidRPr="004B7699">
        <w:rPr>
          <w:color w:val="000000"/>
          <w:sz w:val="24"/>
          <w:szCs w:val="24"/>
        </w:rPr>
        <w:t xml:space="preserve"> au </w:t>
      </w:r>
      <w:r w:rsidR="0094053D" w:rsidRPr="004B7699">
        <w:rPr>
          <w:i/>
          <w:color w:val="000000"/>
          <w:sz w:val="24"/>
          <w:szCs w:val="24"/>
        </w:rPr>
        <w:t xml:space="preserve">Midrashi </w:t>
      </w:r>
      <w:r w:rsidR="00657848" w:rsidRPr="004B7699">
        <w:rPr>
          <w:i/>
          <w:color w:val="000000"/>
          <w:sz w:val="24"/>
          <w:szCs w:val="24"/>
        </w:rPr>
        <w:t xml:space="preserve">juu ya </w:t>
      </w:r>
      <w:r w:rsidRPr="004B7699">
        <w:rPr>
          <w:i/>
          <w:color w:val="000000"/>
          <w:sz w:val="24"/>
          <w:szCs w:val="24"/>
        </w:rPr>
        <w:t>Melkizedeki</w:t>
      </w:r>
      <w:r w:rsidR="00657848" w:rsidRPr="004B7699">
        <w:rPr>
          <w:color w:val="000000"/>
          <w:sz w:val="24"/>
          <w:szCs w:val="24"/>
        </w:rPr>
        <w:t>, lilifundisha kimakosa</w:t>
      </w:r>
      <w:r w:rsidRPr="004B7699">
        <w:rPr>
          <w:color w:val="000000"/>
          <w:sz w:val="24"/>
          <w:szCs w:val="24"/>
        </w:rPr>
        <w:t xml:space="preserve"> kwamba Melkizedeki alikuwa mtu wa mbinguni ambaye angetokea katika siku za mwisho kutangaza Siku ya Upatanisho na kufanya upatanisho wa mwisho kwa </w:t>
      </w:r>
      <w:r w:rsidR="00657848" w:rsidRPr="004B7699">
        <w:rPr>
          <w:color w:val="000000"/>
          <w:sz w:val="24"/>
          <w:szCs w:val="24"/>
        </w:rPr>
        <w:t xml:space="preserve">ajili ya </w:t>
      </w:r>
      <w:r w:rsidRPr="004B7699">
        <w:rPr>
          <w:color w:val="000000"/>
          <w:sz w:val="24"/>
          <w:szCs w:val="24"/>
        </w:rPr>
        <w:t xml:space="preserve">watu wa Mungu. </w:t>
      </w:r>
      <w:r w:rsidR="00657848" w:rsidRPr="004B7699">
        <w:rPr>
          <w:color w:val="000000"/>
          <w:sz w:val="24"/>
          <w:szCs w:val="24"/>
        </w:rPr>
        <w:t>Yaonekana</w:t>
      </w:r>
      <w:r w:rsidRPr="004B7699">
        <w:rPr>
          <w:color w:val="000000"/>
          <w:sz w:val="24"/>
          <w:szCs w:val="24"/>
        </w:rPr>
        <w:t xml:space="preserve">, hadhira </w:t>
      </w:r>
      <w:r w:rsidR="00657848" w:rsidRPr="004B7699">
        <w:rPr>
          <w:color w:val="000000"/>
          <w:sz w:val="24"/>
          <w:szCs w:val="24"/>
        </w:rPr>
        <w:t>asilia wa kitabu cha Waebrania wa</w:t>
      </w:r>
      <w:r w:rsidR="00785A74" w:rsidRPr="004B7699">
        <w:rPr>
          <w:color w:val="000000"/>
          <w:sz w:val="24"/>
          <w:szCs w:val="24"/>
        </w:rPr>
        <w:t>lishawishi</w:t>
      </w:r>
      <w:r w:rsidRPr="004B7699">
        <w:rPr>
          <w:color w:val="000000"/>
          <w:sz w:val="24"/>
          <w:szCs w:val="24"/>
        </w:rPr>
        <w:t xml:space="preserve">wa kushikilia imani hizi au </w:t>
      </w:r>
      <w:r w:rsidR="00657848" w:rsidRPr="004B7699">
        <w:rPr>
          <w:color w:val="000000"/>
          <w:sz w:val="24"/>
          <w:szCs w:val="24"/>
        </w:rPr>
        <w:t>nyinginezo z</w:t>
      </w:r>
      <w:r w:rsidRPr="004B7699">
        <w:rPr>
          <w:color w:val="000000"/>
          <w:sz w:val="24"/>
          <w:szCs w:val="24"/>
        </w:rPr>
        <w:t>a uwongo</w:t>
      </w:r>
      <w:r w:rsidR="001308BF" w:rsidRPr="004B7699">
        <w:rPr>
          <w:sz w:val="24"/>
          <w:szCs w:val="24"/>
        </w:rPr>
        <w:t>.</w:t>
      </w:r>
    </w:p>
    <w:p w14:paraId="28C7A62D" w14:textId="77777777" w:rsidR="00DE2059" w:rsidRPr="004B7699" w:rsidRDefault="00A97314" w:rsidP="00A97314">
      <w:pPr>
        <w:spacing w:before="29"/>
        <w:ind w:left="100" w:right="59" w:firstLine="720"/>
        <w:jc w:val="both"/>
        <w:rPr>
          <w:color w:val="000000"/>
          <w:sz w:val="24"/>
          <w:szCs w:val="24"/>
        </w:rPr>
      </w:pPr>
      <w:r w:rsidRPr="004B7699">
        <w:rPr>
          <w:sz w:val="24"/>
          <w:szCs w:val="24"/>
        </w:rPr>
        <w:t>Kubaini aina za mafundisho ya uwongo yaliyosambazwa ndani ya jamii za Kiyahudi hutusaidia kuelewa ni kwa nini mwandishi wa kitabu cha Waebrania aliwahimiza hadhira wake kup</w:t>
      </w:r>
      <w:r w:rsidR="0094053D" w:rsidRPr="004B7699">
        <w:rPr>
          <w:sz w:val="24"/>
          <w:szCs w:val="24"/>
        </w:rPr>
        <w:t xml:space="preserve">inga mafundisho haya na kuendelea kuwa </w:t>
      </w:r>
      <w:r w:rsidRPr="004B7699">
        <w:rPr>
          <w:sz w:val="24"/>
          <w:szCs w:val="24"/>
        </w:rPr>
        <w:t>waaminifu kwa Yesu Kristo</w:t>
      </w:r>
      <w:r w:rsidR="001308BF" w:rsidRPr="004B7699">
        <w:rPr>
          <w:sz w:val="24"/>
          <w:szCs w:val="24"/>
        </w:rPr>
        <w:t>.</w:t>
      </w:r>
    </w:p>
    <w:p w14:paraId="0E3ECF0A" w14:textId="77777777" w:rsidR="00DE2059" w:rsidRPr="004B7699" w:rsidRDefault="00DE2059">
      <w:pPr>
        <w:spacing w:before="14" w:line="260" w:lineRule="exact"/>
        <w:rPr>
          <w:sz w:val="26"/>
          <w:szCs w:val="26"/>
        </w:rPr>
      </w:pPr>
    </w:p>
    <w:p w14:paraId="1A995913" w14:textId="77777777" w:rsidR="00DE2059" w:rsidRPr="004B7699" w:rsidRDefault="0070717D" w:rsidP="00124406">
      <w:pPr>
        <w:ind w:left="820" w:right="779"/>
        <w:jc w:val="both"/>
        <w:rPr>
          <w:b/>
          <w:color w:val="535351"/>
          <w:sz w:val="24"/>
          <w:szCs w:val="24"/>
        </w:rPr>
      </w:pPr>
      <w:r w:rsidRPr="004B7699">
        <w:rPr>
          <w:b/>
          <w:color w:val="535351"/>
          <w:sz w:val="24"/>
          <w:szCs w:val="24"/>
        </w:rPr>
        <w:t>Kuna idadi ya ulinganifu wa kuvutia kati ya mafundisho ya Vitabu vya Bahari ya Chumvi na mafundisho yaliyo katika kitabu cha Waebrania. Jambo la muhimu zaidi huenda lingekuwa kwamba jamii zote mbili zilitambua kwam</w:t>
      </w:r>
      <w:r w:rsidR="004C1A79" w:rsidRPr="004B7699">
        <w:rPr>
          <w:b/>
          <w:color w:val="535351"/>
          <w:sz w:val="24"/>
          <w:szCs w:val="24"/>
        </w:rPr>
        <w:t xml:space="preserve">ba walikuwa, au waliamini walikuwa </w:t>
      </w:r>
      <w:r w:rsidRPr="004B7699">
        <w:rPr>
          <w:b/>
          <w:color w:val="535351"/>
          <w:sz w:val="24"/>
          <w:szCs w:val="24"/>
        </w:rPr>
        <w:t>wakiishi katika nyakati za mwisho, na kwamba wokovu wa mwisho wa Mungu ulikuwa karibu kutuki</w:t>
      </w:r>
      <w:r w:rsidR="004C1A79" w:rsidRPr="004B7699">
        <w:rPr>
          <w:b/>
          <w:color w:val="535351"/>
          <w:sz w:val="24"/>
          <w:szCs w:val="24"/>
        </w:rPr>
        <w:t>a</w:t>
      </w:r>
      <w:r w:rsidR="00124406" w:rsidRPr="004B7699">
        <w:rPr>
          <w:b/>
          <w:color w:val="535351"/>
          <w:sz w:val="24"/>
          <w:szCs w:val="24"/>
        </w:rPr>
        <w:t xml:space="preserve">. </w:t>
      </w:r>
      <w:r w:rsidR="00DF1342" w:rsidRPr="004B7699">
        <w:rPr>
          <w:b/>
          <w:color w:val="535351"/>
          <w:sz w:val="24"/>
          <w:szCs w:val="24"/>
        </w:rPr>
        <w:t xml:space="preserve">Bila shaka, tofauti iliyopo katika kitabu cha Waebrania tunaona kwamba wokovu wa Mungu umefika, ambapo kwenye Qumran, </w:t>
      </w:r>
      <w:r w:rsidR="0094053D" w:rsidRPr="004B7699">
        <w:rPr>
          <w:b/>
          <w:color w:val="535351"/>
          <w:sz w:val="24"/>
          <w:szCs w:val="24"/>
        </w:rPr>
        <w:t xml:space="preserve">au </w:t>
      </w:r>
      <w:r w:rsidR="00DF1342" w:rsidRPr="004B7699">
        <w:rPr>
          <w:b/>
          <w:color w:val="535351"/>
          <w:sz w:val="24"/>
          <w:szCs w:val="24"/>
        </w:rPr>
        <w:t xml:space="preserve">Vitabu vya Kukunjwa vya Bahari ya Chumvi, wanatarajia kutokea wakati wowote. </w:t>
      </w:r>
      <w:r w:rsidR="00DA3013" w:rsidRPr="004B7699">
        <w:rPr>
          <w:b/>
          <w:color w:val="535351"/>
          <w:sz w:val="24"/>
          <w:szCs w:val="24"/>
        </w:rPr>
        <w:t xml:space="preserve">Lakini labda, </w:t>
      </w:r>
      <w:r w:rsidR="00DF1342" w:rsidRPr="004B7699">
        <w:rPr>
          <w:b/>
          <w:color w:val="535351"/>
          <w:sz w:val="24"/>
          <w:szCs w:val="24"/>
        </w:rPr>
        <w:t>ulinganish</w:t>
      </w:r>
      <w:r w:rsidR="00185ED5" w:rsidRPr="004B7699">
        <w:rPr>
          <w:b/>
          <w:color w:val="535351"/>
          <w:sz w:val="24"/>
          <w:szCs w:val="24"/>
        </w:rPr>
        <w:t>aji</w:t>
      </w:r>
      <w:r w:rsidR="00DA3013" w:rsidRPr="004B7699">
        <w:rPr>
          <w:b/>
          <w:color w:val="535351"/>
          <w:sz w:val="24"/>
          <w:szCs w:val="24"/>
        </w:rPr>
        <w:t xml:space="preserve"> wa kuvutia zaidi kati ya hizi mbili ni jukumu la mfano w</w:t>
      </w:r>
      <w:r w:rsidR="00DF1342" w:rsidRPr="004B7699">
        <w:rPr>
          <w:b/>
          <w:color w:val="535351"/>
          <w:sz w:val="24"/>
          <w:szCs w:val="24"/>
        </w:rPr>
        <w:t>a Melk</w:t>
      </w:r>
      <w:r w:rsidR="001308BF" w:rsidRPr="004B7699">
        <w:rPr>
          <w:b/>
          <w:color w:val="535351"/>
          <w:sz w:val="24"/>
          <w:szCs w:val="24"/>
        </w:rPr>
        <w:t>izedek</w:t>
      </w:r>
      <w:r w:rsidR="005052FB" w:rsidRPr="004B7699">
        <w:rPr>
          <w:b/>
          <w:color w:val="535351"/>
          <w:sz w:val="24"/>
          <w:szCs w:val="24"/>
        </w:rPr>
        <w:t>i</w:t>
      </w:r>
      <w:r w:rsidR="001308BF" w:rsidRPr="004B7699">
        <w:rPr>
          <w:b/>
          <w:color w:val="535351"/>
          <w:sz w:val="24"/>
          <w:szCs w:val="24"/>
        </w:rPr>
        <w:t>.</w:t>
      </w:r>
      <w:r w:rsidR="00124406" w:rsidRPr="004B7699">
        <w:rPr>
          <w:b/>
          <w:color w:val="535351"/>
          <w:spacing w:val="1"/>
          <w:sz w:val="24"/>
          <w:szCs w:val="24"/>
        </w:rPr>
        <w:t xml:space="preserve"> </w:t>
      </w:r>
      <w:r w:rsidR="00DA3013" w:rsidRPr="004B7699">
        <w:rPr>
          <w:b/>
          <w:color w:val="535351"/>
          <w:sz w:val="24"/>
          <w:szCs w:val="24"/>
        </w:rPr>
        <w:t>Melkizedeki, bila shaka, katika kitabu cha Waebrania, mwandishi anaendeleza theolojia hii ya Melkizedeki kwa vile ukuhani mkuu wa Yesu hauko kulingana na utaratibu wa Haruni, si ule wa kimapokeo wa Agano la Kal</w:t>
      </w:r>
      <w:r w:rsidR="00881E74" w:rsidRPr="004B7699">
        <w:rPr>
          <w:b/>
          <w:color w:val="535351"/>
          <w:sz w:val="24"/>
          <w:szCs w:val="24"/>
        </w:rPr>
        <w:t>e, bali ni kulingana na agizo l</w:t>
      </w:r>
      <w:r w:rsidR="00DA3013" w:rsidRPr="004B7699">
        <w:rPr>
          <w:b/>
          <w:color w:val="535351"/>
          <w:sz w:val="24"/>
          <w:szCs w:val="24"/>
        </w:rPr>
        <w:t xml:space="preserve">a Melkizedeki, kwa sababu tunaona </w:t>
      </w:r>
      <w:r w:rsidR="00881E74" w:rsidRPr="004B7699">
        <w:rPr>
          <w:b/>
          <w:color w:val="535351"/>
          <w:sz w:val="24"/>
          <w:szCs w:val="24"/>
        </w:rPr>
        <w:t xml:space="preserve">kuwa </w:t>
      </w:r>
      <w:r w:rsidR="00DA3013" w:rsidRPr="004B7699">
        <w:rPr>
          <w:b/>
          <w:color w:val="535351"/>
          <w:sz w:val="24"/>
          <w:szCs w:val="24"/>
        </w:rPr>
        <w:t>Melkizedeki alikuwa kuhani mkuu halali ambaye alikutana na Ibrahimu katika kitabu cha Mwanzo</w:t>
      </w:r>
      <w:r w:rsidR="00881E74" w:rsidRPr="004B7699">
        <w:rPr>
          <w:b/>
          <w:color w:val="535351"/>
          <w:sz w:val="24"/>
          <w:szCs w:val="24"/>
        </w:rPr>
        <w:t xml:space="preserve">, </w:t>
      </w:r>
      <w:r w:rsidR="00DA3013" w:rsidRPr="004B7699">
        <w:rPr>
          <w:b/>
          <w:color w:val="535351"/>
          <w:sz w:val="24"/>
          <w:szCs w:val="24"/>
        </w:rPr>
        <w:t>n</w:t>
      </w:r>
      <w:r w:rsidR="00881E74" w:rsidRPr="004B7699">
        <w:rPr>
          <w:b/>
          <w:color w:val="535351"/>
          <w:sz w:val="24"/>
          <w:szCs w:val="24"/>
        </w:rPr>
        <w:t xml:space="preserve">diyo maana </w:t>
      </w:r>
      <w:r w:rsidR="00DA3013" w:rsidRPr="004B7699">
        <w:rPr>
          <w:b/>
          <w:color w:val="535351"/>
          <w:sz w:val="24"/>
          <w:szCs w:val="24"/>
        </w:rPr>
        <w:t>a</w:t>
      </w:r>
      <w:r w:rsidR="00881E74" w:rsidRPr="004B7699">
        <w:rPr>
          <w:b/>
          <w:color w:val="535351"/>
          <w:sz w:val="24"/>
          <w:szCs w:val="24"/>
        </w:rPr>
        <w:t>nalinganishwa</w:t>
      </w:r>
      <w:r w:rsidR="00DA3013" w:rsidRPr="004B7699">
        <w:rPr>
          <w:b/>
          <w:color w:val="535351"/>
          <w:sz w:val="24"/>
          <w:szCs w:val="24"/>
        </w:rPr>
        <w:t xml:space="preserve"> </w:t>
      </w:r>
      <w:r w:rsidR="00881E74" w:rsidRPr="004B7699">
        <w:rPr>
          <w:b/>
          <w:color w:val="535351"/>
          <w:sz w:val="24"/>
          <w:szCs w:val="24"/>
        </w:rPr>
        <w:t xml:space="preserve">na </w:t>
      </w:r>
      <w:r w:rsidR="00DA3013" w:rsidRPr="004B7699">
        <w:rPr>
          <w:b/>
          <w:color w:val="535351"/>
          <w:sz w:val="24"/>
          <w:szCs w:val="24"/>
        </w:rPr>
        <w:t>Melkizedeki</w:t>
      </w:r>
      <w:r w:rsidR="001308BF" w:rsidRPr="004B7699">
        <w:rPr>
          <w:b/>
          <w:color w:val="535351"/>
          <w:sz w:val="24"/>
          <w:szCs w:val="24"/>
        </w:rPr>
        <w:t>.</w:t>
      </w:r>
      <w:r w:rsidR="00124406" w:rsidRPr="004B7699">
        <w:rPr>
          <w:b/>
          <w:color w:val="535351"/>
          <w:spacing w:val="34"/>
          <w:sz w:val="24"/>
          <w:szCs w:val="24"/>
        </w:rPr>
        <w:t xml:space="preserve"> </w:t>
      </w:r>
      <w:r w:rsidR="00881E74" w:rsidRPr="004B7699">
        <w:rPr>
          <w:b/>
          <w:color w:val="535351"/>
          <w:sz w:val="24"/>
          <w:szCs w:val="24"/>
        </w:rPr>
        <w:t xml:space="preserve">Naam, katika Vitabu vya Kukunjwa vya Bahari ya Chumvi, kuna mojawapo ya Vitabu hivyo, </w:t>
      </w:r>
      <w:r w:rsidR="0094053D" w:rsidRPr="004B7699">
        <w:rPr>
          <w:b/>
          <w:color w:val="535351"/>
          <w:sz w:val="24"/>
          <w:szCs w:val="24"/>
        </w:rPr>
        <w:t>k</w:t>
      </w:r>
      <w:r w:rsidR="00881E74" w:rsidRPr="004B7699">
        <w:rPr>
          <w:b/>
          <w:color w:val="535351"/>
          <w:sz w:val="24"/>
          <w:szCs w:val="24"/>
        </w:rPr>
        <w:t>ina</w:t>
      </w:r>
      <w:r w:rsidR="0094053D" w:rsidRPr="004B7699">
        <w:rPr>
          <w:b/>
          <w:color w:val="535351"/>
          <w:sz w:val="24"/>
          <w:szCs w:val="24"/>
        </w:rPr>
        <w:t>cho</w:t>
      </w:r>
      <w:r w:rsidR="00881E74" w:rsidRPr="004B7699">
        <w:rPr>
          <w:b/>
          <w:color w:val="535351"/>
          <w:sz w:val="24"/>
          <w:szCs w:val="24"/>
        </w:rPr>
        <w:t xml:space="preserve">julikana kama </w:t>
      </w:r>
      <w:r w:rsidR="00881E74" w:rsidRPr="004B7699">
        <w:rPr>
          <w:b/>
          <w:i/>
          <w:color w:val="535351"/>
          <w:sz w:val="24"/>
          <w:szCs w:val="24"/>
        </w:rPr>
        <w:t>11Q Melkizedeki</w:t>
      </w:r>
      <w:r w:rsidR="00881E74" w:rsidRPr="004B7699">
        <w:rPr>
          <w:b/>
          <w:color w:val="535351"/>
          <w:sz w:val="24"/>
          <w:szCs w:val="24"/>
        </w:rPr>
        <w:t xml:space="preserve"> kwa sababu </w:t>
      </w:r>
      <w:r w:rsidR="0094053D" w:rsidRPr="004B7699">
        <w:rPr>
          <w:b/>
          <w:color w:val="535351"/>
          <w:sz w:val="24"/>
          <w:szCs w:val="24"/>
        </w:rPr>
        <w:t>k</w:t>
      </w:r>
      <w:r w:rsidR="00881E74" w:rsidRPr="004B7699">
        <w:rPr>
          <w:b/>
          <w:color w:val="535351"/>
          <w:sz w:val="24"/>
          <w:szCs w:val="24"/>
        </w:rPr>
        <w:t xml:space="preserve">iligunduliwa katika pango la 11 la Vitabu vya Kukunjwa vya Bahari ya Chumvi, </w:t>
      </w:r>
      <w:r w:rsidR="0094053D" w:rsidRPr="004B7699">
        <w:rPr>
          <w:b/>
          <w:color w:val="535351"/>
          <w:sz w:val="24"/>
          <w:szCs w:val="24"/>
        </w:rPr>
        <w:t>k</w:t>
      </w:r>
      <w:r w:rsidR="00881E74" w:rsidRPr="004B7699">
        <w:rPr>
          <w:b/>
          <w:color w:val="535351"/>
          <w:sz w:val="24"/>
          <w:szCs w:val="24"/>
        </w:rPr>
        <w:t>ina</w:t>
      </w:r>
      <w:r w:rsidR="0094053D" w:rsidRPr="004B7699">
        <w:rPr>
          <w:b/>
          <w:color w:val="535351"/>
          <w:sz w:val="24"/>
          <w:szCs w:val="24"/>
        </w:rPr>
        <w:t>onyesha mf</w:t>
      </w:r>
      <w:r w:rsidR="00124406" w:rsidRPr="004B7699">
        <w:rPr>
          <w:b/>
          <w:color w:val="535351"/>
          <w:sz w:val="24"/>
          <w:szCs w:val="24"/>
        </w:rPr>
        <w:t>ano w</w:t>
      </w:r>
      <w:r w:rsidR="00881E74" w:rsidRPr="004B7699">
        <w:rPr>
          <w:b/>
          <w:color w:val="535351"/>
          <w:sz w:val="24"/>
          <w:szCs w:val="24"/>
        </w:rPr>
        <w:t>a Melkizedeki huyu, kama mtu hodari wa mbinguni, mtukufu, kama Masihi anayeleta wokovu. Hiv</w:t>
      </w:r>
      <w:r w:rsidR="00891543" w:rsidRPr="004B7699">
        <w:rPr>
          <w:b/>
          <w:color w:val="535351"/>
          <w:sz w:val="24"/>
          <w:szCs w:val="24"/>
        </w:rPr>
        <w:t>yo, ni ulinganishaji</w:t>
      </w:r>
      <w:r w:rsidR="00881E74" w:rsidRPr="004B7699">
        <w:rPr>
          <w:b/>
          <w:color w:val="535351"/>
          <w:sz w:val="24"/>
          <w:szCs w:val="24"/>
        </w:rPr>
        <w:t xml:space="preserve"> wa kuvutia kwani, bila shaka, Melkizedeki ni aina ya Kristo katika kitabu cha Waebrania, kwamba katika Vitabu vya Kukunjwa vya Bahari</w:t>
      </w:r>
      <w:r w:rsidR="00C36287" w:rsidRPr="004B7699">
        <w:rPr>
          <w:b/>
          <w:color w:val="535351"/>
          <w:sz w:val="24"/>
          <w:szCs w:val="24"/>
        </w:rPr>
        <w:t xml:space="preserve"> ya Chumvi </w:t>
      </w:r>
      <w:r w:rsidR="008D66DE" w:rsidRPr="004B7699">
        <w:rPr>
          <w:b/>
          <w:color w:val="535351"/>
          <w:sz w:val="24"/>
          <w:szCs w:val="24"/>
        </w:rPr>
        <w:t xml:space="preserve">yeye </w:t>
      </w:r>
      <w:r w:rsidR="00C36287" w:rsidRPr="004B7699">
        <w:rPr>
          <w:b/>
          <w:color w:val="535351"/>
          <w:sz w:val="24"/>
          <w:szCs w:val="24"/>
        </w:rPr>
        <w:t>anakuwa mtu wa Kimas</w:t>
      </w:r>
      <w:r w:rsidR="00881E74" w:rsidRPr="004B7699">
        <w:rPr>
          <w:b/>
          <w:color w:val="535351"/>
          <w:sz w:val="24"/>
          <w:szCs w:val="24"/>
        </w:rPr>
        <w:t>i</w:t>
      </w:r>
      <w:r w:rsidR="00C36287" w:rsidRPr="004B7699">
        <w:rPr>
          <w:b/>
          <w:color w:val="535351"/>
          <w:sz w:val="24"/>
          <w:szCs w:val="24"/>
        </w:rPr>
        <w:t>hi</w:t>
      </w:r>
      <w:r w:rsidR="001308BF" w:rsidRPr="004B7699">
        <w:rPr>
          <w:b/>
          <w:color w:val="535351"/>
          <w:sz w:val="24"/>
          <w:szCs w:val="24"/>
        </w:rPr>
        <w:t>.</w:t>
      </w:r>
      <w:r w:rsidR="00124406" w:rsidRPr="004B7699">
        <w:rPr>
          <w:b/>
          <w:color w:val="535351"/>
          <w:sz w:val="24"/>
          <w:szCs w:val="24"/>
        </w:rPr>
        <w:t xml:space="preserve"> </w:t>
      </w:r>
      <w:r w:rsidR="008839EC" w:rsidRPr="004B7699">
        <w:rPr>
          <w:b/>
          <w:color w:val="535351"/>
          <w:sz w:val="24"/>
          <w:szCs w:val="24"/>
        </w:rPr>
        <w:t xml:space="preserve">Hivyo, wanazuoni wanajadiliana juu ya uhusiano huu kati ya mfano wa Melkizedeki katika kitabu cha Waebrania na Melkizedeki </w:t>
      </w:r>
      <w:r w:rsidR="006A1572" w:rsidRPr="004B7699">
        <w:rPr>
          <w:b/>
          <w:color w:val="535351"/>
          <w:sz w:val="24"/>
          <w:szCs w:val="24"/>
        </w:rPr>
        <w:t>kama anavy</w:t>
      </w:r>
      <w:r w:rsidR="008839EC" w:rsidRPr="004B7699">
        <w:rPr>
          <w:b/>
          <w:color w:val="535351"/>
          <w:sz w:val="24"/>
          <w:szCs w:val="24"/>
        </w:rPr>
        <w:t xml:space="preserve">oonekana katika Vitabu vya Kukunjwa vya Bahari ya Chumvi. </w:t>
      </w:r>
      <w:r w:rsidR="00891543" w:rsidRPr="004B7699">
        <w:rPr>
          <w:b/>
          <w:color w:val="535351"/>
          <w:sz w:val="24"/>
          <w:szCs w:val="24"/>
        </w:rPr>
        <w:t>Ni ulinganishaji</w:t>
      </w:r>
      <w:r w:rsidR="006A1572" w:rsidRPr="004B7699">
        <w:rPr>
          <w:b/>
          <w:color w:val="535351"/>
          <w:sz w:val="24"/>
          <w:szCs w:val="24"/>
        </w:rPr>
        <w:t xml:space="preserve"> wa kuvutia</w:t>
      </w:r>
      <w:r w:rsidR="001308BF" w:rsidRPr="004B7699">
        <w:rPr>
          <w:b/>
          <w:color w:val="535351"/>
          <w:sz w:val="24"/>
          <w:szCs w:val="24"/>
        </w:rPr>
        <w:t>.</w:t>
      </w:r>
    </w:p>
    <w:p w14:paraId="07FAE85A" w14:textId="77777777" w:rsidR="00DE2059" w:rsidRPr="004B7699" w:rsidRDefault="00DE2059">
      <w:pPr>
        <w:spacing w:before="16" w:line="260" w:lineRule="exact"/>
        <w:rPr>
          <w:sz w:val="26"/>
          <w:szCs w:val="26"/>
        </w:rPr>
      </w:pPr>
    </w:p>
    <w:p w14:paraId="3FB06BE2" w14:textId="77777777" w:rsidR="00DE2059" w:rsidRPr="004B7699" w:rsidRDefault="001308BF">
      <w:pPr>
        <w:ind w:left="5633"/>
        <w:rPr>
          <w:sz w:val="24"/>
          <w:szCs w:val="24"/>
        </w:rPr>
        <w:sectPr w:rsidR="00DE2059" w:rsidRPr="004B7699">
          <w:headerReference w:type="default" r:id="rId10"/>
          <w:pgSz w:w="12240" w:h="15840"/>
          <w:pgMar w:top="940" w:right="1700" w:bottom="280" w:left="1700" w:header="745" w:footer="761" w:gutter="0"/>
          <w:cols w:space="720"/>
        </w:sectPr>
      </w:pPr>
      <w:r w:rsidRPr="004B7699">
        <w:rPr>
          <w:b/>
          <w:color w:val="535351"/>
          <w:sz w:val="24"/>
          <w:szCs w:val="24"/>
        </w:rPr>
        <w:t>— D</w:t>
      </w:r>
      <w:r w:rsidR="00B741AD" w:rsidRPr="004B7699">
        <w:rPr>
          <w:b/>
          <w:color w:val="535351"/>
          <w:sz w:val="24"/>
          <w:szCs w:val="24"/>
        </w:rPr>
        <w:t>kt</w:t>
      </w:r>
      <w:r w:rsidRPr="004B7699">
        <w:rPr>
          <w:b/>
          <w:color w:val="535351"/>
          <w:sz w:val="24"/>
          <w:szCs w:val="24"/>
        </w:rPr>
        <w:t>. Mark L. Strauss</w:t>
      </w:r>
    </w:p>
    <w:p w14:paraId="7FD38D59" w14:textId="77777777" w:rsidR="00DE2059" w:rsidRPr="004B7699" w:rsidRDefault="00DE2059">
      <w:pPr>
        <w:spacing w:before="13" w:line="200" w:lineRule="exact"/>
      </w:pPr>
    </w:p>
    <w:p w14:paraId="71E29347" w14:textId="77777777" w:rsidR="00DE2059" w:rsidRPr="004B7699" w:rsidRDefault="00B741AD">
      <w:pPr>
        <w:spacing w:before="29"/>
        <w:ind w:left="100" w:right="59" w:firstLine="720"/>
        <w:jc w:val="both"/>
        <w:rPr>
          <w:sz w:val="24"/>
          <w:szCs w:val="24"/>
        </w:rPr>
      </w:pPr>
      <w:r w:rsidRPr="004B7699">
        <w:rPr>
          <w:sz w:val="24"/>
          <w:szCs w:val="24"/>
        </w:rPr>
        <w:t>Leng</w:t>
      </w:r>
      <w:r w:rsidR="00DC6EFF" w:rsidRPr="004B7699">
        <w:rPr>
          <w:sz w:val="24"/>
          <w:szCs w:val="24"/>
        </w:rPr>
        <w:t>o</w:t>
      </w:r>
      <w:r w:rsidRPr="004B7699">
        <w:rPr>
          <w:sz w:val="24"/>
          <w:szCs w:val="24"/>
        </w:rPr>
        <w:t xml:space="preserve"> la ma</w:t>
      </w:r>
      <w:r w:rsidR="00DC6EFF" w:rsidRPr="004B7699">
        <w:rPr>
          <w:sz w:val="24"/>
          <w:szCs w:val="24"/>
        </w:rPr>
        <w:t xml:space="preserve">waidha </w:t>
      </w:r>
      <w:r w:rsidRPr="004B7699">
        <w:rPr>
          <w:sz w:val="24"/>
          <w:szCs w:val="24"/>
        </w:rPr>
        <w:t xml:space="preserve">ya kitabu cha Waebrania halikuwa tu kuwahimiza hadhira </w:t>
      </w:r>
      <w:r w:rsidR="00DC6EFF" w:rsidRPr="004B7699">
        <w:rPr>
          <w:sz w:val="24"/>
          <w:szCs w:val="24"/>
        </w:rPr>
        <w:t>kukataa mafundisho ya Kiyahudi</w:t>
      </w:r>
      <w:r w:rsidR="008029BD" w:rsidRPr="004B7699">
        <w:rPr>
          <w:sz w:val="24"/>
          <w:szCs w:val="24"/>
        </w:rPr>
        <w:t>. Z</w:t>
      </w:r>
      <w:r w:rsidRPr="004B7699">
        <w:rPr>
          <w:sz w:val="24"/>
          <w:szCs w:val="24"/>
        </w:rPr>
        <w:t>a</w:t>
      </w:r>
      <w:r w:rsidR="008029BD" w:rsidRPr="004B7699">
        <w:rPr>
          <w:sz w:val="24"/>
          <w:szCs w:val="24"/>
        </w:rPr>
        <w:t>idi ya hayo</w:t>
      </w:r>
      <w:r w:rsidRPr="004B7699">
        <w:rPr>
          <w:sz w:val="24"/>
          <w:szCs w:val="24"/>
        </w:rPr>
        <w:t>, mwandishi alitaka waendelee ku</w:t>
      </w:r>
      <w:r w:rsidR="00DC6EFF" w:rsidRPr="004B7699">
        <w:rPr>
          <w:sz w:val="24"/>
          <w:szCs w:val="24"/>
        </w:rPr>
        <w:t>wa waaminifu kwa Yesu aliye</w:t>
      </w:r>
      <w:r w:rsidRPr="004B7699">
        <w:rPr>
          <w:sz w:val="24"/>
          <w:szCs w:val="24"/>
        </w:rPr>
        <w:t xml:space="preserve"> Masihi</w:t>
      </w:r>
      <w:r w:rsidR="001308BF" w:rsidRPr="004B7699">
        <w:rPr>
          <w:sz w:val="24"/>
          <w:szCs w:val="24"/>
        </w:rPr>
        <w:t>.</w:t>
      </w:r>
    </w:p>
    <w:p w14:paraId="5CD9052D" w14:textId="77777777" w:rsidR="00DE2059" w:rsidRPr="004B7699" w:rsidRDefault="00DE2059">
      <w:pPr>
        <w:spacing w:line="200" w:lineRule="exact"/>
      </w:pPr>
    </w:p>
    <w:p w14:paraId="3387ABBB" w14:textId="5042302B" w:rsidR="00DE2059" w:rsidRDefault="002B7333" w:rsidP="009860C5">
      <w:pPr>
        <w:ind w:left="100"/>
        <w:rPr>
          <w:sz w:val="28"/>
          <w:szCs w:val="28"/>
        </w:rPr>
      </w:pPr>
      <w:r>
        <w:rPr>
          <w:b/>
          <w:color w:val="2B5376"/>
          <w:spacing w:val="1"/>
          <w:sz w:val="28"/>
          <w:szCs w:val="28"/>
        </w:rPr>
        <w:t>Kub</w:t>
      </w:r>
      <w:r w:rsidR="001308BF" w:rsidRPr="004B7699">
        <w:rPr>
          <w:b/>
          <w:color w:val="2B5376"/>
          <w:spacing w:val="1"/>
          <w:sz w:val="28"/>
          <w:szCs w:val="28"/>
        </w:rPr>
        <w:t>a</w:t>
      </w:r>
      <w:r w:rsidR="00132485" w:rsidRPr="004B7699">
        <w:rPr>
          <w:b/>
          <w:color w:val="2B5376"/>
          <w:spacing w:val="1"/>
          <w:sz w:val="28"/>
          <w:szCs w:val="28"/>
        </w:rPr>
        <w:t>k</w:t>
      </w:r>
      <w:r w:rsidR="001308BF" w:rsidRPr="004B7699">
        <w:rPr>
          <w:b/>
          <w:color w:val="2B5376"/>
          <w:sz w:val="28"/>
          <w:szCs w:val="28"/>
        </w:rPr>
        <w:t>i</w:t>
      </w:r>
      <w:r w:rsidR="00132485" w:rsidRPr="004B7699">
        <w:rPr>
          <w:b/>
          <w:color w:val="2B5376"/>
          <w:sz w:val="28"/>
          <w:szCs w:val="28"/>
        </w:rPr>
        <w:t xml:space="preserve"> </w:t>
      </w:r>
      <w:r w:rsidR="00132485" w:rsidRPr="004B7699">
        <w:rPr>
          <w:b/>
          <w:color w:val="2B5376"/>
          <w:spacing w:val="1"/>
          <w:sz w:val="28"/>
          <w:szCs w:val="28"/>
        </w:rPr>
        <w:t>Mw</w:t>
      </w:r>
      <w:r w:rsidR="001308BF" w:rsidRPr="004B7699">
        <w:rPr>
          <w:b/>
          <w:color w:val="2B5376"/>
          <w:spacing w:val="1"/>
          <w:sz w:val="28"/>
          <w:szCs w:val="28"/>
        </w:rPr>
        <w:t>a</w:t>
      </w:r>
      <w:r w:rsidR="00132485" w:rsidRPr="004B7699">
        <w:rPr>
          <w:b/>
          <w:color w:val="2B5376"/>
          <w:spacing w:val="1"/>
          <w:sz w:val="28"/>
          <w:szCs w:val="28"/>
        </w:rPr>
        <w:t>m</w:t>
      </w:r>
      <w:r w:rsidR="001308BF" w:rsidRPr="004B7699">
        <w:rPr>
          <w:b/>
          <w:color w:val="2B5376"/>
          <w:sz w:val="28"/>
          <w:szCs w:val="28"/>
        </w:rPr>
        <w:t>i</w:t>
      </w:r>
      <w:r w:rsidR="00132485" w:rsidRPr="004B7699">
        <w:rPr>
          <w:b/>
          <w:color w:val="2B5376"/>
          <w:sz w:val="28"/>
          <w:szCs w:val="28"/>
        </w:rPr>
        <w:t>ni</w:t>
      </w:r>
      <w:r w:rsidR="001308BF" w:rsidRPr="004B7699">
        <w:rPr>
          <w:b/>
          <w:color w:val="2B5376"/>
          <w:spacing w:val="1"/>
          <w:sz w:val="28"/>
          <w:szCs w:val="28"/>
        </w:rPr>
        <w:t>fu</w:t>
      </w:r>
      <w:r w:rsidR="001308BF" w:rsidRPr="004B7699">
        <w:rPr>
          <w:b/>
          <w:color w:val="2B5376"/>
          <w:spacing w:val="-10"/>
          <w:sz w:val="28"/>
          <w:szCs w:val="28"/>
        </w:rPr>
        <w:t xml:space="preserve"> </w:t>
      </w:r>
      <w:r w:rsidR="00132485" w:rsidRPr="004B7699">
        <w:rPr>
          <w:b/>
          <w:color w:val="2B5376"/>
          <w:spacing w:val="1"/>
          <w:sz w:val="28"/>
          <w:szCs w:val="28"/>
        </w:rPr>
        <w:t>kwa</w:t>
      </w:r>
      <w:r w:rsidR="001308BF" w:rsidRPr="004B7699">
        <w:rPr>
          <w:b/>
          <w:color w:val="2B5376"/>
          <w:spacing w:val="-1"/>
          <w:sz w:val="28"/>
          <w:szCs w:val="28"/>
        </w:rPr>
        <w:t xml:space="preserve"> </w:t>
      </w:r>
      <w:r w:rsidR="00132485" w:rsidRPr="004B7699">
        <w:rPr>
          <w:b/>
          <w:color w:val="2B5376"/>
          <w:spacing w:val="1"/>
          <w:sz w:val="28"/>
          <w:szCs w:val="28"/>
        </w:rPr>
        <w:t>Y</w:t>
      </w:r>
      <w:r w:rsidR="001308BF" w:rsidRPr="004B7699">
        <w:rPr>
          <w:b/>
          <w:color w:val="2B5376"/>
          <w:spacing w:val="1"/>
          <w:sz w:val="28"/>
          <w:szCs w:val="28"/>
        </w:rPr>
        <w:t>esu</w:t>
      </w:r>
      <w:r w:rsidR="00D14422" w:rsidRPr="004B7699">
        <w:rPr>
          <w:b/>
          <w:color w:val="2B5376"/>
          <w:spacing w:val="1"/>
          <w:sz w:val="28"/>
          <w:szCs w:val="28"/>
        </w:rPr>
        <w:t xml:space="preserve"> Kristo</w:t>
      </w:r>
    </w:p>
    <w:p w14:paraId="02483169" w14:textId="77777777" w:rsidR="009860C5" w:rsidRPr="009860C5" w:rsidRDefault="009860C5" w:rsidP="009860C5">
      <w:pPr>
        <w:ind w:left="100"/>
        <w:rPr>
          <w:sz w:val="28"/>
          <w:szCs w:val="28"/>
        </w:rPr>
      </w:pPr>
    </w:p>
    <w:p w14:paraId="76D3FE9F" w14:textId="77777777" w:rsidR="00D14422" w:rsidRPr="004B7699" w:rsidRDefault="00D14422" w:rsidP="00D14422">
      <w:pPr>
        <w:ind w:left="100" w:right="59" w:firstLine="720"/>
        <w:jc w:val="both"/>
        <w:rPr>
          <w:sz w:val="24"/>
          <w:szCs w:val="24"/>
        </w:rPr>
      </w:pPr>
      <w:r w:rsidRPr="004B7699">
        <w:rPr>
          <w:sz w:val="24"/>
          <w:szCs w:val="24"/>
        </w:rPr>
        <w:t>Ili kukamilisha lengo la kuwaita hadhira wake kwenye utumishi wa uaminifu kwa Yesu Kristo, mwandishi wa kitabu cha Waebrania alipanga mawaidha</w:t>
      </w:r>
      <w:r w:rsidR="003950AB" w:rsidRPr="004B7699">
        <w:rPr>
          <w:sz w:val="24"/>
          <w:szCs w:val="24"/>
        </w:rPr>
        <w:t xml:space="preserve"> yake katika </w:t>
      </w:r>
      <w:r w:rsidR="0037769E" w:rsidRPr="004B7699">
        <w:rPr>
          <w:sz w:val="24"/>
          <w:szCs w:val="24"/>
        </w:rPr>
        <w:t>migawanyiko mikuu mitano</w:t>
      </w:r>
      <w:r w:rsidR="00DC6EFF" w:rsidRPr="004B7699">
        <w:rPr>
          <w:sz w:val="24"/>
          <w:szCs w:val="24"/>
        </w:rPr>
        <w:t xml:space="preserve">. </w:t>
      </w:r>
      <w:r w:rsidRPr="004B7699">
        <w:rPr>
          <w:sz w:val="24"/>
          <w:szCs w:val="24"/>
        </w:rPr>
        <w:t>Tutaangalia kwa undani kila moja ya migawanyiko</w:t>
      </w:r>
      <w:r w:rsidR="00966405" w:rsidRPr="004B7699">
        <w:rPr>
          <w:sz w:val="24"/>
          <w:szCs w:val="24"/>
        </w:rPr>
        <w:t xml:space="preserve"> </w:t>
      </w:r>
      <w:r w:rsidRPr="004B7699">
        <w:rPr>
          <w:sz w:val="24"/>
          <w:szCs w:val="24"/>
        </w:rPr>
        <w:t>hii katika somo letu li</w:t>
      </w:r>
      <w:r w:rsidR="00DC6EFF" w:rsidRPr="004B7699">
        <w:rPr>
          <w:sz w:val="24"/>
          <w:szCs w:val="24"/>
        </w:rPr>
        <w:t>ja</w:t>
      </w:r>
      <w:r w:rsidR="00855BF0" w:rsidRPr="004B7699">
        <w:rPr>
          <w:sz w:val="24"/>
          <w:szCs w:val="24"/>
        </w:rPr>
        <w:t>lo</w:t>
      </w:r>
      <w:r w:rsidRPr="004B7699">
        <w:rPr>
          <w:sz w:val="24"/>
          <w:szCs w:val="24"/>
        </w:rPr>
        <w:t>. Lakini katika hatua hii itasaidia kufupisha mas</w:t>
      </w:r>
      <w:r w:rsidR="009109AC" w:rsidRPr="004B7699">
        <w:rPr>
          <w:sz w:val="24"/>
          <w:szCs w:val="24"/>
        </w:rPr>
        <w:t>u</w:t>
      </w:r>
      <w:r w:rsidRPr="004B7699">
        <w:rPr>
          <w:sz w:val="24"/>
          <w:szCs w:val="24"/>
        </w:rPr>
        <w:t xml:space="preserve">ala </w:t>
      </w:r>
      <w:r w:rsidR="00687F2A" w:rsidRPr="004B7699">
        <w:rPr>
          <w:sz w:val="24"/>
          <w:szCs w:val="24"/>
        </w:rPr>
        <w:t>ma</w:t>
      </w:r>
      <w:r w:rsidRPr="004B7699">
        <w:rPr>
          <w:sz w:val="24"/>
          <w:szCs w:val="24"/>
        </w:rPr>
        <w:t>kuu katika kila moja</w:t>
      </w:r>
      <w:r w:rsidR="00687F2A" w:rsidRPr="004B7699">
        <w:rPr>
          <w:sz w:val="24"/>
          <w:szCs w:val="24"/>
        </w:rPr>
        <w:t xml:space="preserve"> ya sehemu hizi</w:t>
      </w:r>
      <w:r w:rsidRPr="004B7699">
        <w:rPr>
          <w:sz w:val="24"/>
          <w:szCs w:val="24"/>
        </w:rPr>
        <w:t>.</w:t>
      </w:r>
    </w:p>
    <w:p w14:paraId="3DDC03DC" w14:textId="77777777" w:rsidR="00DE2059" w:rsidRPr="004B7699" w:rsidRDefault="00D14422" w:rsidP="00BD76C3">
      <w:pPr>
        <w:ind w:left="100" w:right="59" w:firstLine="720"/>
        <w:jc w:val="both"/>
        <w:rPr>
          <w:sz w:val="24"/>
          <w:szCs w:val="24"/>
        </w:rPr>
      </w:pPr>
      <w:r w:rsidRPr="004B7699">
        <w:rPr>
          <w:sz w:val="24"/>
          <w:szCs w:val="24"/>
        </w:rPr>
        <w:t>Katika Waebrania</w:t>
      </w:r>
      <w:r w:rsidR="00CE2BF6" w:rsidRPr="004B7699">
        <w:rPr>
          <w:sz w:val="24"/>
          <w:szCs w:val="24"/>
        </w:rPr>
        <w:t xml:space="preserve"> faslu ya </w:t>
      </w:r>
      <w:r w:rsidRPr="004B7699">
        <w:rPr>
          <w:sz w:val="24"/>
          <w:szCs w:val="24"/>
        </w:rPr>
        <w:t xml:space="preserve">1:1–2:18, mwandishi wa </w:t>
      </w:r>
      <w:r w:rsidR="00CE2BF6" w:rsidRPr="004B7699">
        <w:rPr>
          <w:sz w:val="24"/>
          <w:szCs w:val="24"/>
        </w:rPr>
        <w:t xml:space="preserve">kitabu cha </w:t>
      </w:r>
      <w:r w:rsidRPr="004B7699">
        <w:rPr>
          <w:sz w:val="24"/>
          <w:szCs w:val="24"/>
        </w:rPr>
        <w:t xml:space="preserve">Waebrania alitoa wito kwa </w:t>
      </w:r>
      <w:r w:rsidR="00CE2BF6" w:rsidRPr="004B7699">
        <w:rPr>
          <w:sz w:val="24"/>
          <w:szCs w:val="24"/>
        </w:rPr>
        <w:t xml:space="preserve">hadhira </w:t>
      </w:r>
      <w:r w:rsidRPr="004B7699">
        <w:rPr>
          <w:sz w:val="24"/>
          <w:szCs w:val="24"/>
        </w:rPr>
        <w:t>wake kuthibitisha ukuu wa Kr</w:t>
      </w:r>
      <w:r w:rsidR="009109AC" w:rsidRPr="004B7699">
        <w:rPr>
          <w:sz w:val="24"/>
          <w:szCs w:val="24"/>
        </w:rPr>
        <w:t>isto juu ya ufunuo w</w:t>
      </w:r>
      <w:r w:rsidR="00BD76C3" w:rsidRPr="004B7699">
        <w:rPr>
          <w:sz w:val="24"/>
          <w:szCs w:val="24"/>
        </w:rPr>
        <w:t>a malaika</w:t>
      </w:r>
      <w:r w:rsidR="001308BF" w:rsidRPr="004B7699">
        <w:rPr>
          <w:sz w:val="24"/>
          <w:szCs w:val="24"/>
        </w:rPr>
        <w:t>.</w:t>
      </w:r>
    </w:p>
    <w:p w14:paraId="3C8CF08E" w14:textId="77777777" w:rsidR="00DE2059" w:rsidRPr="004B7699" w:rsidRDefault="00E80B7D" w:rsidP="00A7487C">
      <w:pPr>
        <w:spacing w:before="4" w:line="260" w:lineRule="exact"/>
        <w:ind w:left="100" w:right="59" w:firstLine="720"/>
        <w:jc w:val="both"/>
        <w:rPr>
          <w:sz w:val="24"/>
          <w:szCs w:val="24"/>
        </w:rPr>
      </w:pPr>
      <w:r w:rsidRPr="004B7699">
        <w:rPr>
          <w:sz w:val="24"/>
          <w:szCs w:val="24"/>
        </w:rPr>
        <w:t>Mapema katika somo hili tulitaja</w:t>
      </w:r>
      <w:r w:rsidR="00361BEA" w:rsidRPr="004B7699">
        <w:rPr>
          <w:sz w:val="24"/>
          <w:szCs w:val="24"/>
        </w:rPr>
        <w:t xml:space="preserve"> kwamba kitabu cha Waebrania kilizungumza dhidi ya imani potofu kuhusu malaika. Maandishi kadhaa ya Kiyahudi mara nyingi yaliwainua malaika kuwa viumbe wenye n</w:t>
      </w:r>
      <w:r w:rsidRPr="004B7699">
        <w:rPr>
          <w:sz w:val="24"/>
          <w:szCs w:val="24"/>
        </w:rPr>
        <w:t>guvu, watukufu ambao walileta ufunuo wa ki</w:t>
      </w:r>
      <w:r w:rsidR="00361BEA" w:rsidRPr="004B7699">
        <w:rPr>
          <w:sz w:val="24"/>
          <w:szCs w:val="24"/>
        </w:rPr>
        <w:t xml:space="preserve">ungu kwa wanadamu </w:t>
      </w:r>
      <w:r w:rsidRPr="004B7699">
        <w:rPr>
          <w:sz w:val="24"/>
          <w:szCs w:val="24"/>
        </w:rPr>
        <w:t>wa hali ya chini</w:t>
      </w:r>
      <w:r w:rsidR="00361BEA" w:rsidRPr="004B7699">
        <w:rPr>
          <w:sz w:val="24"/>
          <w:szCs w:val="24"/>
        </w:rPr>
        <w:t>.</w:t>
      </w:r>
      <w:r w:rsidR="00286C1A" w:rsidRPr="004B7699">
        <w:rPr>
          <w:sz w:val="24"/>
          <w:szCs w:val="24"/>
        </w:rPr>
        <w:t xml:space="preserve"> Heshima hii kwa malaika ilizua</w:t>
      </w:r>
      <w:r w:rsidR="00361BEA" w:rsidRPr="004B7699">
        <w:rPr>
          <w:sz w:val="24"/>
          <w:szCs w:val="24"/>
        </w:rPr>
        <w:t xml:space="preserve"> changamoto kubwa dhidi ya wale waliomfuata Kristo. Yesu alikuwa mwili na </w:t>
      </w:r>
      <w:r w:rsidR="002D289F" w:rsidRPr="004B7699">
        <w:rPr>
          <w:sz w:val="24"/>
          <w:szCs w:val="24"/>
        </w:rPr>
        <w:t xml:space="preserve">mwili na </w:t>
      </w:r>
      <w:r w:rsidR="00361BEA" w:rsidRPr="004B7699">
        <w:rPr>
          <w:sz w:val="24"/>
          <w:szCs w:val="24"/>
        </w:rPr>
        <w:t>damu. Je, mtu yeyote angewezaje</w:t>
      </w:r>
      <w:r w:rsidR="002D289F" w:rsidRPr="004B7699">
        <w:rPr>
          <w:sz w:val="24"/>
          <w:szCs w:val="24"/>
        </w:rPr>
        <w:t xml:space="preserve"> kufuata alichosema [Yesu] badala ya ufunuo w</w:t>
      </w:r>
      <w:r w:rsidR="00361BEA" w:rsidRPr="004B7699">
        <w:rPr>
          <w:sz w:val="24"/>
          <w:szCs w:val="24"/>
        </w:rPr>
        <w:t xml:space="preserve">a malaika? Mwandishi wa </w:t>
      </w:r>
      <w:r w:rsidR="002D289F" w:rsidRPr="004B7699">
        <w:rPr>
          <w:sz w:val="24"/>
          <w:szCs w:val="24"/>
        </w:rPr>
        <w:t xml:space="preserve">kitabu cha </w:t>
      </w:r>
      <w:r w:rsidR="00A7487C" w:rsidRPr="004B7699">
        <w:rPr>
          <w:sz w:val="24"/>
          <w:szCs w:val="24"/>
        </w:rPr>
        <w:t xml:space="preserve">Waebrania alijibu </w:t>
      </w:r>
      <w:r w:rsidR="006F6A9B" w:rsidRPr="004B7699">
        <w:rPr>
          <w:sz w:val="24"/>
          <w:szCs w:val="24"/>
        </w:rPr>
        <w:t>fundisho hili la Kiyahudi</w:t>
      </w:r>
      <w:r w:rsidR="00361BEA" w:rsidRPr="004B7699">
        <w:rPr>
          <w:sz w:val="24"/>
          <w:szCs w:val="24"/>
        </w:rPr>
        <w:t xml:space="preserve"> kwa kuonyesha kutoka </w:t>
      </w:r>
      <w:r w:rsidR="00A7487C" w:rsidRPr="004B7699">
        <w:rPr>
          <w:sz w:val="24"/>
          <w:szCs w:val="24"/>
        </w:rPr>
        <w:t>katika Agano la Kale, na kutoka katika</w:t>
      </w:r>
      <w:r w:rsidR="00361BEA" w:rsidRPr="004B7699">
        <w:rPr>
          <w:sz w:val="24"/>
          <w:szCs w:val="24"/>
        </w:rPr>
        <w:t xml:space="preserve"> maisha ya </w:t>
      </w:r>
      <w:r w:rsidR="00A7487C" w:rsidRPr="004B7699">
        <w:rPr>
          <w:sz w:val="24"/>
          <w:szCs w:val="24"/>
        </w:rPr>
        <w:t>Yesu</w:t>
      </w:r>
      <w:r w:rsidR="00361BEA" w:rsidRPr="004B7699">
        <w:rPr>
          <w:sz w:val="24"/>
          <w:szCs w:val="24"/>
        </w:rPr>
        <w:t xml:space="preserve">, kifo, ufufuo, kupaa, na kurudi </w:t>
      </w:r>
      <w:r w:rsidR="00A7487C" w:rsidRPr="004B7699">
        <w:rPr>
          <w:sz w:val="24"/>
          <w:szCs w:val="24"/>
        </w:rPr>
        <w:t xml:space="preserve">kwake </w:t>
      </w:r>
      <w:r w:rsidR="00361BEA" w:rsidRPr="004B7699">
        <w:rPr>
          <w:sz w:val="24"/>
          <w:szCs w:val="24"/>
        </w:rPr>
        <w:t xml:space="preserve">katika utukufu, kwamba </w:t>
      </w:r>
      <w:r w:rsidR="00A7487C" w:rsidRPr="004B7699">
        <w:rPr>
          <w:sz w:val="24"/>
          <w:szCs w:val="24"/>
        </w:rPr>
        <w:t>kwa kweli yeye ni bora kuliko malaika</w:t>
      </w:r>
      <w:r w:rsidR="001308BF" w:rsidRPr="004B7699">
        <w:rPr>
          <w:sz w:val="24"/>
          <w:szCs w:val="24"/>
        </w:rPr>
        <w:t>.</w:t>
      </w:r>
    </w:p>
    <w:p w14:paraId="05F54511" w14:textId="77777777" w:rsidR="00D15B8F" w:rsidRPr="004B7699" w:rsidRDefault="00D15B8F" w:rsidP="00D15B8F">
      <w:pPr>
        <w:spacing w:before="4" w:line="260" w:lineRule="exact"/>
        <w:ind w:left="100" w:right="59" w:firstLine="720"/>
        <w:jc w:val="both"/>
        <w:rPr>
          <w:sz w:val="24"/>
          <w:szCs w:val="24"/>
        </w:rPr>
      </w:pPr>
      <w:r w:rsidRPr="004B7699">
        <w:rPr>
          <w:sz w:val="24"/>
          <w:szCs w:val="24"/>
        </w:rPr>
        <w:t>Mgawanyiko</w:t>
      </w:r>
      <w:r w:rsidR="003950AB" w:rsidRPr="004B7699">
        <w:rPr>
          <w:sz w:val="24"/>
          <w:szCs w:val="24"/>
        </w:rPr>
        <w:t xml:space="preserve"> </w:t>
      </w:r>
      <w:r w:rsidRPr="004B7699">
        <w:rPr>
          <w:sz w:val="24"/>
          <w:szCs w:val="24"/>
        </w:rPr>
        <w:t xml:space="preserve">mkuu wa pili wa </w:t>
      </w:r>
      <w:r w:rsidR="00EB223C" w:rsidRPr="004B7699">
        <w:rPr>
          <w:sz w:val="24"/>
          <w:szCs w:val="24"/>
        </w:rPr>
        <w:t xml:space="preserve">kitabu cha </w:t>
      </w:r>
      <w:r w:rsidRPr="004B7699">
        <w:rPr>
          <w:sz w:val="24"/>
          <w:szCs w:val="24"/>
        </w:rPr>
        <w:t>Waebrania, katika</w:t>
      </w:r>
      <w:r w:rsidR="00EB223C" w:rsidRPr="004B7699">
        <w:rPr>
          <w:sz w:val="24"/>
          <w:szCs w:val="24"/>
        </w:rPr>
        <w:t xml:space="preserve"> faslu ya</w:t>
      </w:r>
      <w:r w:rsidRPr="004B7699">
        <w:rPr>
          <w:sz w:val="24"/>
          <w:szCs w:val="24"/>
        </w:rPr>
        <w:t xml:space="preserve"> 3</w:t>
      </w:r>
      <w:r w:rsidR="006F6A9B" w:rsidRPr="004B7699">
        <w:rPr>
          <w:sz w:val="24"/>
          <w:szCs w:val="24"/>
        </w:rPr>
        <w:t xml:space="preserve">:1–4:13, unaonyesha kwamba Yesu </w:t>
      </w:r>
      <w:r w:rsidR="008A52CC" w:rsidRPr="004B7699">
        <w:rPr>
          <w:sz w:val="24"/>
          <w:szCs w:val="24"/>
        </w:rPr>
        <w:t>anawasilishw</w:t>
      </w:r>
      <w:r w:rsidR="006F6A9B" w:rsidRPr="004B7699">
        <w:rPr>
          <w:sz w:val="24"/>
          <w:szCs w:val="24"/>
        </w:rPr>
        <w:t xml:space="preserve">a </w:t>
      </w:r>
      <w:r w:rsidR="008A52CC" w:rsidRPr="004B7699">
        <w:rPr>
          <w:sz w:val="24"/>
          <w:szCs w:val="24"/>
        </w:rPr>
        <w:t>akiwa juu ya mamlaka ya Musa</w:t>
      </w:r>
    </w:p>
    <w:p w14:paraId="2D67499C" w14:textId="77777777" w:rsidR="00D15B8F" w:rsidRPr="004B7699" w:rsidRDefault="00D15B8F" w:rsidP="00C5193D">
      <w:pPr>
        <w:spacing w:before="4" w:line="260" w:lineRule="exact"/>
        <w:ind w:left="100" w:right="59" w:firstLine="720"/>
        <w:jc w:val="both"/>
        <w:rPr>
          <w:sz w:val="24"/>
          <w:szCs w:val="24"/>
        </w:rPr>
      </w:pPr>
      <w:r w:rsidRPr="004B7699">
        <w:rPr>
          <w:sz w:val="24"/>
          <w:szCs w:val="24"/>
        </w:rPr>
        <w:t>Il</w:t>
      </w:r>
      <w:r w:rsidR="008A52CC" w:rsidRPr="004B7699">
        <w:rPr>
          <w:sz w:val="24"/>
          <w:szCs w:val="24"/>
        </w:rPr>
        <w:t>ikuwa dhahiri kwa kila mtu kuw</w:t>
      </w:r>
      <w:r w:rsidRPr="004B7699">
        <w:rPr>
          <w:sz w:val="24"/>
          <w:szCs w:val="24"/>
        </w:rPr>
        <w:t xml:space="preserve">a wafuasi wa Yesu </w:t>
      </w:r>
      <w:r w:rsidR="0086704A" w:rsidRPr="004B7699">
        <w:rPr>
          <w:sz w:val="24"/>
          <w:szCs w:val="24"/>
        </w:rPr>
        <w:t xml:space="preserve">Kristo </w:t>
      </w:r>
      <w:r w:rsidRPr="004B7699">
        <w:rPr>
          <w:sz w:val="24"/>
          <w:szCs w:val="24"/>
        </w:rPr>
        <w:t>hawakuwa wakizingatia huduma za dhabihu ambazo Mungu alikuwa ameweka kupitia Musa. J</w:t>
      </w:r>
      <w:r w:rsidR="00C5193D" w:rsidRPr="004B7699">
        <w:rPr>
          <w:sz w:val="24"/>
          <w:szCs w:val="24"/>
        </w:rPr>
        <w:t xml:space="preserve">amii ya </w:t>
      </w:r>
      <w:r w:rsidR="006F6A9B" w:rsidRPr="004B7699">
        <w:rPr>
          <w:sz w:val="24"/>
          <w:szCs w:val="24"/>
        </w:rPr>
        <w:t>Wayahudi</w:t>
      </w:r>
      <w:r w:rsidRPr="004B7699">
        <w:rPr>
          <w:sz w:val="24"/>
          <w:szCs w:val="24"/>
        </w:rPr>
        <w:t xml:space="preserve"> ilitoa wito kwa Wakristo kurudi kwa Musa na njia zake. Mwandishi wa </w:t>
      </w:r>
      <w:r w:rsidR="00C5193D" w:rsidRPr="004B7699">
        <w:rPr>
          <w:sz w:val="24"/>
          <w:szCs w:val="24"/>
        </w:rPr>
        <w:t xml:space="preserve">kitabu cha </w:t>
      </w:r>
      <w:r w:rsidRPr="004B7699">
        <w:rPr>
          <w:sz w:val="24"/>
          <w:szCs w:val="24"/>
        </w:rPr>
        <w:t>Waebrania alijibu kwa kuthibitisha kwamba Musa alikuwa mtumishi mwaminifu wa Mungu. Lakini Yesu ali</w:t>
      </w:r>
      <w:r w:rsidR="00C5193D" w:rsidRPr="004B7699">
        <w:rPr>
          <w:sz w:val="24"/>
          <w:szCs w:val="24"/>
        </w:rPr>
        <w:t xml:space="preserve">kuwa mkuu zaidi kwa sababu yeye [Yesu] alikuwa </w:t>
      </w:r>
      <w:r w:rsidRPr="004B7699">
        <w:rPr>
          <w:sz w:val="24"/>
          <w:szCs w:val="24"/>
        </w:rPr>
        <w:t>Mwana wa kifalme</w:t>
      </w:r>
      <w:r w:rsidR="00C5193D" w:rsidRPr="004B7699">
        <w:rPr>
          <w:sz w:val="24"/>
          <w:szCs w:val="24"/>
        </w:rPr>
        <w:t xml:space="preserve"> wa Mungu</w:t>
      </w:r>
      <w:r w:rsidRPr="004B7699">
        <w:rPr>
          <w:sz w:val="24"/>
          <w:szCs w:val="24"/>
        </w:rPr>
        <w:t>.</w:t>
      </w:r>
    </w:p>
    <w:p w14:paraId="6E7FB47E" w14:textId="77777777" w:rsidR="00DE2059" w:rsidRPr="004B7699" w:rsidRDefault="00D15B8F" w:rsidP="00AD044D">
      <w:pPr>
        <w:spacing w:before="4" w:line="260" w:lineRule="exact"/>
        <w:ind w:left="100" w:right="59" w:firstLine="720"/>
        <w:jc w:val="both"/>
        <w:rPr>
          <w:sz w:val="24"/>
          <w:szCs w:val="24"/>
        </w:rPr>
      </w:pPr>
      <w:r w:rsidRPr="004B7699">
        <w:rPr>
          <w:sz w:val="24"/>
          <w:szCs w:val="24"/>
        </w:rPr>
        <w:t xml:space="preserve">Baada ya kushughulika na malaika na Musa, mwandishi wa </w:t>
      </w:r>
      <w:r w:rsidR="00B32044" w:rsidRPr="004B7699">
        <w:rPr>
          <w:sz w:val="24"/>
          <w:szCs w:val="24"/>
        </w:rPr>
        <w:t xml:space="preserve">kitabu cha </w:t>
      </w:r>
      <w:r w:rsidRPr="004B7699">
        <w:rPr>
          <w:sz w:val="24"/>
          <w:szCs w:val="24"/>
        </w:rPr>
        <w:t xml:space="preserve">Waebrania aligeukia ukuhani wa Melkizedeki katika </w:t>
      </w:r>
      <w:r w:rsidR="00B32044" w:rsidRPr="004B7699">
        <w:rPr>
          <w:sz w:val="24"/>
          <w:szCs w:val="24"/>
        </w:rPr>
        <w:t xml:space="preserve">Waebrania </w:t>
      </w:r>
      <w:r w:rsidR="00BA0FE6" w:rsidRPr="004B7699">
        <w:rPr>
          <w:sz w:val="24"/>
          <w:szCs w:val="24"/>
        </w:rPr>
        <w:t>fa</w:t>
      </w:r>
      <w:r w:rsidR="00B32044" w:rsidRPr="004B7699">
        <w:rPr>
          <w:sz w:val="24"/>
          <w:szCs w:val="24"/>
        </w:rPr>
        <w:t>slu</w:t>
      </w:r>
      <w:r w:rsidR="00AD044D" w:rsidRPr="004B7699">
        <w:rPr>
          <w:sz w:val="24"/>
          <w:szCs w:val="24"/>
        </w:rPr>
        <w:t xml:space="preserve"> ya </w:t>
      </w:r>
      <w:r w:rsidR="001308BF" w:rsidRPr="004B7699">
        <w:rPr>
          <w:sz w:val="24"/>
          <w:szCs w:val="24"/>
        </w:rPr>
        <w:t>4:14–7:28.</w:t>
      </w:r>
    </w:p>
    <w:p w14:paraId="343C4946" w14:textId="77777777" w:rsidR="00DE2059" w:rsidRPr="004B7699" w:rsidRDefault="00715800" w:rsidP="00E8729A">
      <w:pPr>
        <w:spacing w:before="2" w:line="260" w:lineRule="exact"/>
        <w:ind w:left="100" w:right="59" w:firstLine="720"/>
        <w:jc w:val="both"/>
        <w:rPr>
          <w:sz w:val="24"/>
          <w:szCs w:val="24"/>
        </w:rPr>
      </w:pPr>
      <w:r w:rsidRPr="004B7699">
        <w:rPr>
          <w:sz w:val="24"/>
          <w:szCs w:val="24"/>
        </w:rPr>
        <w:t xml:space="preserve">Katika mgawanyiko huu, mwandishi alisema kwamba Yesu alikuwa Kuhani </w:t>
      </w:r>
      <w:r w:rsidR="00E8729A" w:rsidRPr="004B7699">
        <w:rPr>
          <w:sz w:val="24"/>
          <w:szCs w:val="24"/>
        </w:rPr>
        <w:t>Mkuu wa Kifalme kwa amri y</w:t>
      </w:r>
      <w:r w:rsidRPr="004B7699">
        <w:rPr>
          <w:sz w:val="24"/>
          <w:szCs w:val="24"/>
        </w:rPr>
        <w:t>a Melkizedeki. Inavyoonekana, j</w:t>
      </w:r>
      <w:r w:rsidR="00E8729A" w:rsidRPr="004B7699">
        <w:rPr>
          <w:sz w:val="24"/>
          <w:szCs w:val="24"/>
        </w:rPr>
        <w:t xml:space="preserve">amii </w:t>
      </w:r>
      <w:r w:rsidR="006F6A9B" w:rsidRPr="004B7699">
        <w:rPr>
          <w:sz w:val="24"/>
          <w:szCs w:val="24"/>
        </w:rPr>
        <w:t xml:space="preserve">ya Wayahudi </w:t>
      </w:r>
      <w:r w:rsidRPr="004B7699">
        <w:rPr>
          <w:sz w:val="24"/>
          <w:szCs w:val="24"/>
        </w:rPr>
        <w:t xml:space="preserve">ilitaka </w:t>
      </w:r>
      <w:r w:rsidR="00E8729A" w:rsidRPr="004B7699">
        <w:rPr>
          <w:sz w:val="24"/>
          <w:szCs w:val="24"/>
        </w:rPr>
        <w:t xml:space="preserve">hadhira asilia wamkatae Yesu </w:t>
      </w:r>
      <w:r w:rsidRPr="004B7699">
        <w:rPr>
          <w:sz w:val="24"/>
          <w:szCs w:val="24"/>
        </w:rPr>
        <w:t xml:space="preserve">kuwa Masihi kwa sababu ya imani yao kuhusu kuonekana kwa Melkizedeki kama kuhani mkuu wa kifalme katika siku za mwisho. Kwa kujibu, mwandishi wa </w:t>
      </w:r>
      <w:r w:rsidR="00E8729A" w:rsidRPr="004B7699">
        <w:rPr>
          <w:sz w:val="24"/>
          <w:szCs w:val="24"/>
        </w:rPr>
        <w:t>kitabu cha Waebrania alionyesha kuw</w:t>
      </w:r>
      <w:r w:rsidRPr="004B7699">
        <w:rPr>
          <w:sz w:val="24"/>
          <w:szCs w:val="24"/>
        </w:rPr>
        <w:t xml:space="preserve">a Yesu alikuwa Kuhani wa </w:t>
      </w:r>
      <w:r w:rsidR="00E8729A" w:rsidRPr="004B7699">
        <w:rPr>
          <w:sz w:val="24"/>
          <w:szCs w:val="24"/>
        </w:rPr>
        <w:t>kweli wa Kifalme</w:t>
      </w:r>
      <w:r w:rsidRPr="004B7699">
        <w:rPr>
          <w:sz w:val="24"/>
          <w:szCs w:val="24"/>
        </w:rPr>
        <w:t xml:space="preserve"> ambaye alionekana katika siku za mwisho ili kutoa upatanisho</w:t>
      </w:r>
      <w:r w:rsidR="00E8729A" w:rsidRPr="004B7699">
        <w:rPr>
          <w:sz w:val="24"/>
          <w:szCs w:val="24"/>
        </w:rPr>
        <w:t xml:space="preserve"> wa milele kwa ajili ya dhambi</w:t>
      </w:r>
      <w:r w:rsidR="001308BF" w:rsidRPr="004B7699">
        <w:rPr>
          <w:sz w:val="24"/>
          <w:szCs w:val="24"/>
        </w:rPr>
        <w:t>.</w:t>
      </w:r>
    </w:p>
    <w:p w14:paraId="07D3D3E1" w14:textId="77777777" w:rsidR="00A56C74" w:rsidRPr="004B7699" w:rsidRDefault="00A56C74" w:rsidP="00A56C74">
      <w:pPr>
        <w:spacing w:before="4" w:line="260" w:lineRule="exact"/>
        <w:ind w:left="100" w:right="59" w:firstLine="720"/>
        <w:jc w:val="both"/>
        <w:rPr>
          <w:sz w:val="24"/>
          <w:szCs w:val="24"/>
        </w:rPr>
      </w:pPr>
      <w:r w:rsidRPr="004B7699">
        <w:rPr>
          <w:sz w:val="24"/>
          <w:szCs w:val="24"/>
        </w:rPr>
        <w:t xml:space="preserve">Katika Waebrania faslu ya 8:1–11:40, mwandishi wa kitabu cha Waebrania alielezea ukuu wa agano jipya katika Yesu. Mafundisho ya jamii </w:t>
      </w:r>
      <w:r w:rsidR="006F6A9B" w:rsidRPr="004B7699">
        <w:rPr>
          <w:sz w:val="24"/>
          <w:szCs w:val="24"/>
        </w:rPr>
        <w:t>ya Wayahudi</w:t>
      </w:r>
      <w:r w:rsidRPr="004B7699">
        <w:rPr>
          <w:sz w:val="24"/>
          <w:szCs w:val="24"/>
        </w:rPr>
        <w:t xml:space="preserve"> yalizua mashaka juu ya madai ya Kikristo </w:t>
      </w:r>
      <w:r w:rsidR="006F6A9B" w:rsidRPr="004B7699">
        <w:rPr>
          <w:sz w:val="24"/>
          <w:szCs w:val="24"/>
        </w:rPr>
        <w:t>kuw</w:t>
      </w:r>
      <w:r w:rsidRPr="004B7699">
        <w:rPr>
          <w:sz w:val="24"/>
          <w:szCs w:val="24"/>
        </w:rPr>
        <w:t xml:space="preserve">a Yesu alikuja </w:t>
      </w:r>
      <w:r w:rsidR="008B6E40" w:rsidRPr="004B7699">
        <w:rPr>
          <w:sz w:val="24"/>
          <w:szCs w:val="24"/>
        </w:rPr>
        <w:t>ili kuwa m</w:t>
      </w:r>
      <w:r w:rsidRPr="004B7699">
        <w:rPr>
          <w:sz w:val="24"/>
          <w:szCs w:val="24"/>
        </w:rPr>
        <w:t>patanish</w:t>
      </w:r>
      <w:r w:rsidR="008B6E40" w:rsidRPr="004B7699">
        <w:rPr>
          <w:sz w:val="24"/>
          <w:szCs w:val="24"/>
        </w:rPr>
        <w:t xml:space="preserve">i wa </w:t>
      </w:r>
      <w:r w:rsidRPr="004B7699">
        <w:rPr>
          <w:sz w:val="24"/>
          <w:szCs w:val="24"/>
        </w:rPr>
        <w:t xml:space="preserve">agano jipya lililoahidiwa na Yeremia. Lakini mwandishi wa </w:t>
      </w:r>
      <w:r w:rsidR="008B6E40" w:rsidRPr="004B7699">
        <w:rPr>
          <w:sz w:val="24"/>
          <w:szCs w:val="24"/>
        </w:rPr>
        <w:t xml:space="preserve">kitabu cha </w:t>
      </w:r>
      <w:r w:rsidR="00E51B83" w:rsidRPr="004B7699">
        <w:rPr>
          <w:sz w:val="24"/>
          <w:szCs w:val="24"/>
        </w:rPr>
        <w:t>Waebrania alionyesh</w:t>
      </w:r>
      <w:r w:rsidRPr="004B7699">
        <w:rPr>
          <w:sz w:val="24"/>
          <w:szCs w:val="24"/>
        </w:rPr>
        <w:t xml:space="preserve">a kwamba Yesu, kwa </w:t>
      </w:r>
      <w:r w:rsidR="00E51B83" w:rsidRPr="004B7699">
        <w:rPr>
          <w:sz w:val="24"/>
          <w:szCs w:val="24"/>
        </w:rPr>
        <w:t>kweli, ndiye mpatanishi wa</w:t>
      </w:r>
      <w:r w:rsidRPr="004B7699">
        <w:rPr>
          <w:sz w:val="24"/>
          <w:szCs w:val="24"/>
        </w:rPr>
        <w:t xml:space="preserve"> agano</w:t>
      </w:r>
      <w:r w:rsidR="00E51B83" w:rsidRPr="004B7699">
        <w:rPr>
          <w:sz w:val="24"/>
          <w:szCs w:val="24"/>
        </w:rPr>
        <w:t xml:space="preserve"> jipya</w:t>
      </w:r>
      <w:r w:rsidRPr="004B7699">
        <w:rPr>
          <w:sz w:val="24"/>
          <w:szCs w:val="24"/>
        </w:rPr>
        <w:t>.</w:t>
      </w:r>
    </w:p>
    <w:p w14:paraId="64742339" w14:textId="77777777" w:rsidR="00DE2059" w:rsidRPr="004B7699" w:rsidRDefault="00A56C74" w:rsidP="008E3214">
      <w:pPr>
        <w:spacing w:before="4" w:line="260" w:lineRule="exact"/>
        <w:ind w:left="100" w:right="59" w:firstLine="720"/>
        <w:jc w:val="both"/>
        <w:rPr>
          <w:sz w:val="24"/>
          <w:szCs w:val="24"/>
        </w:rPr>
        <w:sectPr w:rsidR="00DE2059" w:rsidRPr="004B7699">
          <w:pgSz w:w="12240" w:h="15840"/>
          <w:pgMar w:top="940" w:right="1700" w:bottom="280" w:left="1700" w:header="745" w:footer="761" w:gutter="0"/>
          <w:cols w:space="720"/>
        </w:sectPr>
      </w:pPr>
      <w:r w:rsidRPr="004B7699">
        <w:rPr>
          <w:sz w:val="24"/>
          <w:szCs w:val="24"/>
        </w:rPr>
        <w:t>Katika mgawanyik</w:t>
      </w:r>
      <w:r w:rsidR="003950AB" w:rsidRPr="004B7699">
        <w:rPr>
          <w:sz w:val="24"/>
          <w:szCs w:val="24"/>
        </w:rPr>
        <w:t xml:space="preserve">o </w:t>
      </w:r>
      <w:r w:rsidRPr="004B7699">
        <w:rPr>
          <w:sz w:val="24"/>
          <w:szCs w:val="24"/>
        </w:rPr>
        <w:t xml:space="preserve">mkuu wa mwisho, katika </w:t>
      </w:r>
      <w:r w:rsidR="002561DF" w:rsidRPr="004B7699">
        <w:rPr>
          <w:sz w:val="24"/>
          <w:szCs w:val="24"/>
        </w:rPr>
        <w:t xml:space="preserve">Waebrania faslu ya </w:t>
      </w:r>
      <w:r w:rsidRPr="004B7699">
        <w:rPr>
          <w:sz w:val="24"/>
          <w:szCs w:val="24"/>
        </w:rPr>
        <w:t xml:space="preserve">12:1–13:25, kitabu cha Waebrania kinafafanua njia kadhaa ambazo </w:t>
      </w:r>
      <w:r w:rsidR="002561DF" w:rsidRPr="004B7699">
        <w:rPr>
          <w:sz w:val="24"/>
          <w:szCs w:val="24"/>
        </w:rPr>
        <w:t xml:space="preserve">hadhira </w:t>
      </w:r>
      <w:r w:rsidR="00D819E0" w:rsidRPr="004B7699">
        <w:rPr>
          <w:sz w:val="24"/>
          <w:szCs w:val="24"/>
        </w:rPr>
        <w:t xml:space="preserve">walihitaji </w:t>
      </w:r>
      <w:r w:rsidR="00951BC2" w:rsidRPr="004B7699">
        <w:rPr>
          <w:sz w:val="24"/>
          <w:szCs w:val="24"/>
        </w:rPr>
        <w:t xml:space="preserve">kutumia </w:t>
      </w:r>
      <w:r w:rsidRPr="004B7699">
        <w:rPr>
          <w:sz w:val="24"/>
          <w:szCs w:val="24"/>
        </w:rPr>
        <w:t>ili</w:t>
      </w:r>
      <w:r w:rsidR="00951BC2" w:rsidRPr="004B7699">
        <w:rPr>
          <w:sz w:val="24"/>
          <w:szCs w:val="24"/>
        </w:rPr>
        <w:t xml:space="preserve"> kudhihi</w:t>
      </w:r>
      <w:r w:rsidR="00D819E0" w:rsidRPr="004B7699">
        <w:rPr>
          <w:sz w:val="24"/>
          <w:szCs w:val="24"/>
        </w:rPr>
        <w:t>risha</w:t>
      </w:r>
      <w:r w:rsidR="002561DF" w:rsidRPr="004B7699">
        <w:rPr>
          <w:sz w:val="24"/>
          <w:szCs w:val="24"/>
        </w:rPr>
        <w:t xml:space="preserve"> uvumilivu wa</w:t>
      </w:r>
      <w:r w:rsidR="00D819E0" w:rsidRPr="004B7699">
        <w:rPr>
          <w:sz w:val="24"/>
          <w:szCs w:val="24"/>
        </w:rPr>
        <w:t>o kwa</w:t>
      </w:r>
      <w:r w:rsidR="002561DF" w:rsidRPr="004B7699">
        <w:rPr>
          <w:sz w:val="24"/>
          <w:szCs w:val="24"/>
        </w:rPr>
        <w:t xml:space="preserve"> vitendo</w:t>
      </w:r>
      <w:r w:rsidR="001308BF" w:rsidRPr="004B7699">
        <w:rPr>
          <w:sz w:val="24"/>
          <w:szCs w:val="24"/>
        </w:rPr>
        <w:t>.</w:t>
      </w:r>
    </w:p>
    <w:p w14:paraId="254089D6" w14:textId="77777777" w:rsidR="00DE2059" w:rsidRPr="004B7699" w:rsidRDefault="00DE2059">
      <w:pPr>
        <w:spacing w:before="13" w:line="200" w:lineRule="exact"/>
      </w:pPr>
    </w:p>
    <w:p w14:paraId="37F4A26C" w14:textId="77777777" w:rsidR="00DE2059" w:rsidRPr="004B7699" w:rsidRDefault="002C47AA" w:rsidP="002C47AA">
      <w:pPr>
        <w:spacing w:before="29"/>
        <w:ind w:left="140" w:right="99" w:firstLine="720"/>
        <w:jc w:val="both"/>
        <w:rPr>
          <w:sz w:val="24"/>
          <w:szCs w:val="24"/>
        </w:rPr>
      </w:pPr>
      <w:r w:rsidRPr="004B7699">
        <w:rPr>
          <w:sz w:val="24"/>
          <w:szCs w:val="24"/>
        </w:rPr>
        <w:t>Mgawanyiko</w:t>
      </w:r>
      <w:r w:rsidR="003950AB" w:rsidRPr="004B7699">
        <w:rPr>
          <w:sz w:val="24"/>
          <w:szCs w:val="24"/>
        </w:rPr>
        <w:t xml:space="preserve"> </w:t>
      </w:r>
      <w:r w:rsidRPr="004B7699">
        <w:rPr>
          <w:sz w:val="24"/>
          <w:szCs w:val="24"/>
        </w:rPr>
        <w:t>huu una mfululizo mrefu wa mawaidha, pamoja na maelezo ya mawaidha h</w:t>
      </w:r>
      <w:r w:rsidR="008A2504" w:rsidRPr="004B7699">
        <w:rPr>
          <w:sz w:val="24"/>
          <w:szCs w:val="24"/>
        </w:rPr>
        <w:t>ayo</w:t>
      </w:r>
      <w:r w:rsidRPr="004B7699">
        <w:rPr>
          <w:sz w:val="24"/>
          <w:szCs w:val="24"/>
        </w:rPr>
        <w:t>. Kwa k</w:t>
      </w:r>
      <w:r w:rsidR="00507F85" w:rsidRPr="004B7699">
        <w:rPr>
          <w:sz w:val="24"/>
          <w:szCs w:val="24"/>
        </w:rPr>
        <w:t>uzingatia changamoto nyingi</w:t>
      </w:r>
      <w:r w:rsidR="004D690E" w:rsidRPr="004B7699">
        <w:rPr>
          <w:sz w:val="24"/>
          <w:szCs w:val="24"/>
        </w:rPr>
        <w:t xml:space="preserve"> </w:t>
      </w:r>
      <w:r w:rsidR="008A2504" w:rsidRPr="004B7699">
        <w:rPr>
          <w:sz w:val="24"/>
          <w:szCs w:val="24"/>
        </w:rPr>
        <w:t>kwa imani yao kutoka kwa jamii</w:t>
      </w:r>
      <w:r w:rsidR="006F6A9B" w:rsidRPr="004B7699">
        <w:rPr>
          <w:sz w:val="24"/>
          <w:szCs w:val="24"/>
        </w:rPr>
        <w:t xml:space="preserve"> ya Wayahudi</w:t>
      </w:r>
      <w:r w:rsidRPr="004B7699">
        <w:rPr>
          <w:sz w:val="24"/>
          <w:szCs w:val="24"/>
        </w:rPr>
        <w:t xml:space="preserve"> na kwingineko, mwandishi aliandika ili kuwatia moyo na kuwatia nguvu </w:t>
      </w:r>
      <w:r w:rsidR="001D4E6A" w:rsidRPr="004B7699">
        <w:rPr>
          <w:sz w:val="24"/>
          <w:szCs w:val="24"/>
        </w:rPr>
        <w:t xml:space="preserve">hadhira </w:t>
      </w:r>
      <w:r w:rsidRPr="004B7699">
        <w:rPr>
          <w:sz w:val="24"/>
          <w:szCs w:val="24"/>
        </w:rPr>
        <w:t xml:space="preserve">wake. Aliwasihi </w:t>
      </w:r>
      <w:r w:rsidR="001D4E6A" w:rsidRPr="004B7699">
        <w:rPr>
          <w:sz w:val="24"/>
          <w:szCs w:val="24"/>
        </w:rPr>
        <w:t xml:space="preserve">waendelee </w:t>
      </w:r>
      <w:r w:rsidR="004D690E" w:rsidRPr="004B7699">
        <w:rPr>
          <w:sz w:val="24"/>
          <w:szCs w:val="24"/>
        </w:rPr>
        <w:t>kuwa</w:t>
      </w:r>
      <w:r w:rsidR="006F6A9B" w:rsidRPr="004B7699">
        <w:rPr>
          <w:sz w:val="24"/>
          <w:szCs w:val="24"/>
        </w:rPr>
        <w:t xml:space="preserve"> </w:t>
      </w:r>
      <w:r w:rsidRPr="004B7699">
        <w:rPr>
          <w:sz w:val="24"/>
          <w:szCs w:val="24"/>
        </w:rPr>
        <w:t xml:space="preserve">waaminifu kwa Yesu </w:t>
      </w:r>
      <w:r w:rsidR="003950AB" w:rsidRPr="004B7699">
        <w:rPr>
          <w:sz w:val="24"/>
          <w:szCs w:val="24"/>
        </w:rPr>
        <w:t xml:space="preserve">Kristo </w:t>
      </w:r>
      <w:r w:rsidR="004724C4" w:rsidRPr="004B7699">
        <w:rPr>
          <w:sz w:val="24"/>
          <w:szCs w:val="24"/>
        </w:rPr>
        <w:t>aliye</w:t>
      </w:r>
      <w:r w:rsidR="003950AB" w:rsidRPr="004B7699">
        <w:rPr>
          <w:sz w:val="24"/>
          <w:szCs w:val="24"/>
        </w:rPr>
        <w:t xml:space="preserve"> </w:t>
      </w:r>
      <w:r w:rsidRPr="004B7699">
        <w:rPr>
          <w:sz w:val="24"/>
          <w:szCs w:val="24"/>
        </w:rPr>
        <w:t xml:space="preserve">Masihi kwa kuwakumbusha ahadi na baraka za Mungu </w:t>
      </w:r>
      <w:r w:rsidR="001D4E6A" w:rsidRPr="004B7699">
        <w:rPr>
          <w:sz w:val="24"/>
          <w:szCs w:val="24"/>
        </w:rPr>
        <w:t xml:space="preserve">katika </w:t>
      </w:r>
      <w:r w:rsidRPr="004B7699">
        <w:rPr>
          <w:sz w:val="24"/>
          <w:szCs w:val="24"/>
        </w:rPr>
        <w:t>Yesu</w:t>
      </w:r>
      <w:r w:rsidR="001308BF" w:rsidRPr="004B7699">
        <w:rPr>
          <w:sz w:val="24"/>
          <w:szCs w:val="24"/>
        </w:rPr>
        <w:t>.</w:t>
      </w:r>
    </w:p>
    <w:p w14:paraId="3F07CE3E" w14:textId="77777777" w:rsidR="00DE2059" w:rsidRPr="004B7699" w:rsidRDefault="00DE2059">
      <w:pPr>
        <w:spacing w:before="17" w:line="260" w:lineRule="exact"/>
        <w:rPr>
          <w:sz w:val="26"/>
          <w:szCs w:val="26"/>
        </w:rPr>
      </w:pPr>
    </w:p>
    <w:p w14:paraId="29800587" w14:textId="77777777" w:rsidR="00DE2059" w:rsidRPr="004B7699" w:rsidRDefault="00F820A9" w:rsidP="005A5D0B">
      <w:pPr>
        <w:ind w:left="860" w:right="819"/>
        <w:jc w:val="both"/>
        <w:rPr>
          <w:b/>
          <w:color w:val="535351"/>
          <w:sz w:val="24"/>
          <w:szCs w:val="24"/>
        </w:rPr>
      </w:pPr>
      <w:r w:rsidRPr="004B7699">
        <w:rPr>
          <w:b/>
          <w:color w:val="535351"/>
          <w:sz w:val="24"/>
          <w:szCs w:val="24"/>
        </w:rPr>
        <w:t>Kwa mawa</w:t>
      </w:r>
      <w:r w:rsidR="003950AB" w:rsidRPr="004B7699">
        <w:rPr>
          <w:b/>
          <w:color w:val="535351"/>
          <w:sz w:val="24"/>
          <w:szCs w:val="24"/>
        </w:rPr>
        <w:t>idha</w:t>
      </w:r>
      <w:r w:rsidRPr="004B7699">
        <w:rPr>
          <w:b/>
          <w:color w:val="535351"/>
          <w:sz w:val="24"/>
          <w:szCs w:val="24"/>
        </w:rPr>
        <w:t xml:space="preserve"> yake mengi, mwandishi wa kitabu cha Waebrania, ili ku</w:t>
      </w:r>
      <w:r w:rsidR="003950AB" w:rsidRPr="004B7699">
        <w:rPr>
          <w:b/>
          <w:color w:val="535351"/>
          <w:sz w:val="24"/>
          <w:szCs w:val="24"/>
        </w:rPr>
        <w:t>l</w:t>
      </w:r>
      <w:r w:rsidRPr="004B7699">
        <w:rPr>
          <w:b/>
          <w:color w:val="535351"/>
          <w:sz w:val="24"/>
          <w:szCs w:val="24"/>
        </w:rPr>
        <w:t>iweka vyema, anawahimiza wasomaji wake kuvumilia. Baadhi ya lugha yake ni ya upole sana, ya kuvutia, ya kutia mo</w:t>
      </w:r>
      <w:r w:rsidR="00FF57B6" w:rsidRPr="004B7699">
        <w:rPr>
          <w:b/>
          <w:color w:val="535351"/>
          <w:sz w:val="24"/>
          <w:szCs w:val="24"/>
        </w:rPr>
        <w:t xml:space="preserve">yo, lakini baadhi yake, kusema </w:t>
      </w:r>
      <w:r w:rsidR="00CA251C" w:rsidRPr="004B7699">
        <w:rPr>
          <w:b/>
          <w:color w:val="535351"/>
          <w:sz w:val="24"/>
          <w:szCs w:val="24"/>
        </w:rPr>
        <w:t xml:space="preserve">kweli kabisa, inatisha sana. </w:t>
      </w:r>
      <w:r w:rsidR="00FF57B6" w:rsidRPr="004B7699">
        <w:rPr>
          <w:b/>
          <w:color w:val="535351"/>
          <w:sz w:val="24"/>
          <w:szCs w:val="24"/>
        </w:rPr>
        <w:t>Hilo lina</w:t>
      </w:r>
      <w:r w:rsidR="00704D56" w:rsidRPr="004B7699">
        <w:rPr>
          <w:b/>
          <w:color w:val="535351"/>
          <w:sz w:val="24"/>
          <w:szCs w:val="24"/>
        </w:rPr>
        <w:t xml:space="preserve">anza mapema katika Waebrania </w:t>
      </w:r>
      <w:r w:rsidR="00CA251C" w:rsidRPr="004B7699">
        <w:rPr>
          <w:b/>
          <w:color w:val="535351"/>
          <w:sz w:val="24"/>
          <w:szCs w:val="24"/>
        </w:rPr>
        <w:t xml:space="preserve">faslu ya </w:t>
      </w:r>
      <w:r w:rsidR="00FF57B6" w:rsidRPr="004B7699">
        <w:rPr>
          <w:b/>
          <w:color w:val="535351"/>
          <w:sz w:val="24"/>
          <w:szCs w:val="24"/>
        </w:rPr>
        <w:t>2</w:t>
      </w:r>
      <w:r w:rsidR="00CA251C" w:rsidRPr="004B7699">
        <w:rPr>
          <w:b/>
          <w:color w:val="535351"/>
          <w:sz w:val="24"/>
          <w:szCs w:val="24"/>
        </w:rPr>
        <w:t xml:space="preserve">, </w:t>
      </w:r>
      <w:r w:rsidR="00FF57B6" w:rsidRPr="004B7699">
        <w:rPr>
          <w:b/>
          <w:color w:val="535351"/>
          <w:sz w:val="24"/>
          <w:szCs w:val="24"/>
        </w:rPr>
        <w:t>“Ikiwa w</w:t>
      </w:r>
      <w:r w:rsidR="005A5D0B" w:rsidRPr="004B7699">
        <w:rPr>
          <w:b/>
          <w:color w:val="535351"/>
          <w:sz w:val="24"/>
          <w:szCs w:val="24"/>
        </w:rPr>
        <w:t xml:space="preserve">atakatifu </w:t>
      </w:r>
      <w:r w:rsidR="00CA251C" w:rsidRPr="004B7699">
        <w:rPr>
          <w:b/>
          <w:color w:val="535351"/>
          <w:sz w:val="24"/>
          <w:szCs w:val="24"/>
        </w:rPr>
        <w:t>wa Agano la Kale wali</w:t>
      </w:r>
      <w:r w:rsidR="008F2844" w:rsidRPr="004B7699">
        <w:rPr>
          <w:b/>
          <w:color w:val="535351"/>
          <w:sz w:val="24"/>
          <w:szCs w:val="24"/>
        </w:rPr>
        <w:t>anguka, ni hatari zaidi</w:t>
      </w:r>
      <w:r w:rsidR="00FF57B6" w:rsidRPr="004B7699">
        <w:rPr>
          <w:b/>
          <w:color w:val="535351"/>
          <w:sz w:val="24"/>
          <w:szCs w:val="24"/>
        </w:rPr>
        <w:t xml:space="preserve"> ikiwa sisi, ambao ni warithi wa agano </w:t>
      </w:r>
      <w:r w:rsidR="008F2844" w:rsidRPr="004B7699">
        <w:rPr>
          <w:b/>
          <w:color w:val="535351"/>
          <w:sz w:val="24"/>
          <w:szCs w:val="24"/>
        </w:rPr>
        <w:t>jipya, wanaomjua Bwana Yesu, tun</w:t>
      </w:r>
      <w:r w:rsidR="00FF57B6" w:rsidRPr="004B7699">
        <w:rPr>
          <w:b/>
          <w:color w:val="535351"/>
          <w:sz w:val="24"/>
          <w:szCs w:val="24"/>
        </w:rPr>
        <w:t>apuuza wokovu mkuu ambao umetolewa kwetu?”</w:t>
      </w:r>
      <w:r w:rsidR="008F2844" w:rsidRPr="004B7699">
        <w:rPr>
          <w:b/>
          <w:color w:val="535351"/>
          <w:sz w:val="24"/>
          <w:szCs w:val="24"/>
        </w:rPr>
        <w:t xml:space="preserve"> A</w:t>
      </w:r>
      <w:r w:rsidR="00FF57B6" w:rsidRPr="004B7699">
        <w:rPr>
          <w:b/>
          <w:color w:val="535351"/>
          <w:sz w:val="24"/>
          <w:szCs w:val="24"/>
        </w:rPr>
        <w:t>ina</w:t>
      </w:r>
      <w:r w:rsidR="008F2844" w:rsidRPr="004B7699">
        <w:rPr>
          <w:b/>
          <w:color w:val="535351"/>
          <w:sz w:val="24"/>
          <w:szCs w:val="24"/>
        </w:rPr>
        <w:t xml:space="preserve"> hiyo ya hoja ya for</w:t>
      </w:r>
      <w:r w:rsidR="00FF57B6" w:rsidRPr="004B7699">
        <w:rPr>
          <w:b/>
          <w:color w:val="535351"/>
          <w:sz w:val="24"/>
          <w:szCs w:val="24"/>
        </w:rPr>
        <w:t>tiori, “Ikiwa h</w:t>
      </w:r>
      <w:r w:rsidR="008F2844" w:rsidRPr="004B7699">
        <w:rPr>
          <w:b/>
          <w:color w:val="535351"/>
          <w:sz w:val="24"/>
          <w:szCs w:val="24"/>
        </w:rPr>
        <w:t>ii, basi ni kiasi gani zaidi,” i</w:t>
      </w:r>
      <w:r w:rsidR="00FF57B6" w:rsidRPr="004B7699">
        <w:rPr>
          <w:b/>
          <w:color w:val="535351"/>
          <w:sz w:val="24"/>
          <w:szCs w:val="24"/>
        </w:rPr>
        <w:t>naendelea kujitokeza tena na tena kwenye kitabu</w:t>
      </w:r>
      <w:r w:rsidR="008F2844" w:rsidRPr="004B7699">
        <w:rPr>
          <w:b/>
          <w:color w:val="535351"/>
          <w:sz w:val="24"/>
          <w:szCs w:val="24"/>
        </w:rPr>
        <w:t xml:space="preserve"> chote cha Waebrania. K</w:t>
      </w:r>
      <w:r w:rsidR="00FF57B6" w:rsidRPr="004B7699">
        <w:rPr>
          <w:b/>
          <w:color w:val="535351"/>
          <w:sz w:val="24"/>
          <w:szCs w:val="24"/>
        </w:rPr>
        <w:t>isha</w:t>
      </w:r>
      <w:r w:rsidR="008F2844" w:rsidRPr="004B7699">
        <w:rPr>
          <w:b/>
          <w:color w:val="535351"/>
          <w:sz w:val="24"/>
          <w:szCs w:val="24"/>
        </w:rPr>
        <w:t xml:space="preserve"> </w:t>
      </w:r>
      <w:r w:rsidR="00FF57B6" w:rsidRPr="004B7699">
        <w:rPr>
          <w:b/>
          <w:color w:val="535351"/>
          <w:sz w:val="24"/>
          <w:szCs w:val="24"/>
        </w:rPr>
        <w:t>kuna vifungu viwili amb</w:t>
      </w:r>
      <w:r w:rsidR="008F2844" w:rsidRPr="004B7699">
        <w:rPr>
          <w:b/>
          <w:color w:val="535351"/>
          <w:sz w:val="24"/>
          <w:szCs w:val="24"/>
        </w:rPr>
        <w:t>avyo mara nyingi hujulikana kuwa</w:t>
      </w:r>
      <w:r w:rsidR="00FF57B6" w:rsidRPr="004B7699">
        <w:rPr>
          <w:b/>
          <w:color w:val="535351"/>
          <w:sz w:val="24"/>
          <w:szCs w:val="24"/>
        </w:rPr>
        <w:t xml:space="preserve"> “</w:t>
      </w:r>
      <w:r w:rsidR="008F2844" w:rsidRPr="004B7699">
        <w:rPr>
          <w:b/>
          <w:color w:val="535351"/>
          <w:sz w:val="24"/>
          <w:szCs w:val="24"/>
        </w:rPr>
        <w:t>vifungu vya uasi</w:t>
      </w:r>
      <w:r w:rsidR="00FF57B6" w:rsidRPr="004B7699">
        <w:rPr>
          <w:b/>
          <w:color w:val="535351"/>
          <w:sz w:val="24"/>
          <w:szCs w:val="24"/>
        </w:rPr>
        <w:t xml:space="preserve">” katika </w:t>
      </w:r>
      <w:r w:rsidR="008F2844" w:rsidRPr="004B7699">
        <w:rPr>
          <w:b/>
          <w:color w:val="535351"/>
          <w:sz w:val="24"/>
          <w:szCs w:val="24"/>
        </w:rPr>
        <w:t>kitabu cha Wa</w:t>
      </w:r>
      <w:r w:rsidR="00FF57B6" w:rsidRPr="004B7699">
        <w:rPr>
          <w:b/>
          <w:color w:val="535351"/>
          <w:sz w:val="24"/>
          <w:szCs w:val="24"/>
        </w:rPr>
        <w:t>ebrania</w:t>
      </w:r>
      <w:r w:rsidR="008F2844" w:rsidRPr="004B7699">
        <w:rPr>
          <w:b/>
          <w:color w:val="535351"/>
          <w:sz w:val="24"/>
          <w:szCs w:val="24"/>
        </w:rPr>
        <w:t xml:space="preserve"> faslu ya </w:t>
      </w:r>
      <w:r w:rsidR="00FF57B6" w:rsidRPr="004B7699">
        <w:rPr>
          <w:b/>
          <w:color w:val="535351"/>
          <w:sz w:val="24"/>
          <w:szCs w:val="24"/>
        </w:rPr>
        <w:t xml:space="preserve">6 na Waebrania </w:t>
      </w:r>
      <w:r w:rsidR="008F2844" w:rsidRPr="004B7699">
        <w:rPr>
          <w:b/>
          <w:color w:val="535351"/>
          <w:sz w:val="24"/>
          <w:szCs w:val="24"/>
        </w:rPr>
        <w:t xml:space="preserve">faslu ya </w:t>
      </w:r>
      <w:r w:rsidR="00FF57B6" w:rsidRPr="004B7699">
        <w:rPr>
          <w:b/>
          <w:color w:val="535351"/>
          <w:sz w:val="24"/>
          <w:szCs w:val="24"/>
        </w:rPr>
        <w:t xml:space="preserve">10 </w:t>
      </w:r>
      <w:r w:rsidR="008F2844" w:rsidRPr="004B7699">
        <w:rPr>
          <w:b/>
          <w:color w:val="535351"/>
          <w:sz w:val="24"/>
          <w:szCs w:val="24"/>
        </w:rPr>
        <w:t>ambavyo hu</w:t>
      </w:r>
      <w:r w:rsidR="00FF57B6" w:rsidRPr="004B7699">
        <w:rPr>
          <w:b/>
          <w:color w:val="535351"/>
          <w:sz w:val="24"/>
          <w:szCs w:val="24"/>
        </w:rPr>
        <w:t xml:space="preserve">onya dhidi ya hatari ya wale ambao wamedai </w:t>
      </w:r>
      <w:r w:rsidR="008F2844" w:rsidRPr="004B7699">
        <w:rPr>
          <w:b/>
          <w:color w:val="535351"/>
          <w:sz w:val="24"/>
          <w:szCs w:val="24"/>
        </w:rPr>
        <w:t xml:space="preserve">kuwa na </w:t>
      </w:r>
      <w:r w:rsidR="00FF57B6" w:rsidRPr="004B7699">
        <w:rPr>
          <w:b/>
          <w:color w:val="535351"/>
          <w:sz w:val="24"/>
          <w:szCs w:val="24"/>
        </w:rPr>
        <w:t>imani kubwa katika Kristo</w:t>
      </w:r>
      <w:r w:rsidR="008F2844" w:rsidRPr="004B7699">
        <w:rPr>
          <w:b/>
          <w:color w:val="535351"/>
          <w:sz w:val="24"/>
          <w:szCs w:val="24"/>
        </w:rPr>
        <w:t xml:space="preserve">, </w:t>
      </w:r>
      <w:r w:rsidR="00FF57B6" w:rsidRPr="004B7699">
        <w:rPr>
          <w:b/>
          <w:color w:val="535351"/>
          <w:sz w:val="24"/>
          <w:szCs w:val="24"/>
        </w:rPr>
        <w:t>na inaonekana walifuata kwa muda</w:t>
      </w:r>
      <w:r w:rsidR="008F2844" w:rsidRPr="004B7699">
        <w:rPr>
          <w:b/>
          <w:color w:val="535351"/>
          <w:sz w:val="24"/>
          <w:szCs w:val="24"/>
        </w:rPr>
        <w:t>,</w:t>
      </w:r>
      <w:r w:rsidR="00FF57B6" w:rsidRPr="004B7699">
        <w:rPr>
          <w:b/>
          <w:color w:val="535351"/>
          <w:sz w:val="24"/>
          <w:szCs w:val="24"/>
        </w:rPr>
        <w:t xml:space="preserve"> </w:t>
      </w:r>
      <w:r w:rsidR="008F2844" w:rsidRPr="004B7699">
        <w:rPr>
          <w:b/>
          <w:color w:val="535351"/>
          <w:sz w:val="24"/>
          <w:szCs w:val="24"/>
        </w:rPr>
        <w:t>kisha waka</w:t>
      </w:r>
      <w:r w:rsidR="00E36711" w:rsidRPr="004B7699">
        <w:rPr>
          <w:b/>
          <w:color w:val="535351"/>
          <w:sz w:val="24"/>
          <w:szCs w:val="24"/>
        </w:rPr>
        <w:t>anguka</w:t>
      </w:r>
      <w:r w:rsidR="001308BF" w:rsidRPr="004B7699">
        <w:rPr>
          <w:b/>
          <w:color w:val="535351"/>
          <w:sz w:val="24"/>
          <w:szCs w:val="24"/>
        </w:rPr>
        <w:t>.</w:t>
      </w:r>
      <w:r w:rsidR="005A5D0B" w:rsidRPr="004B7699">
        <w:rPr>
          <w:b/>
          <w:color w:val="535351"/>
          <w:sz w:val="24"/>
          <w:szCs w:val="24"/>
        </w:rPr>
        <w:t xml:space="preserve"> </w:t>
      </w:r>
      <w:r w:rsidR="00E36711" w:rsidRPr="004B7699">
        <w:rPr>
          <w:b/>
          <w:color w:val="535351"/>
          <w:sz w:val="24"/>
          <w:szCs w:val="24"/>
        </w:rPr>
        <w:t>Hivyo</w:t>
      </w:r>
      <w:r w:rsidR="00337D1D" w:rsidRPr="004B7699">
        <w:rPr>
          <w:b/>
          <w:color w:val="535351"/>
          <w:sz w:val="24"/>
          <w:szCs w:val="24"/>
        </w:rPr>
        <w:t>, hata katika kusoma simulizi l</w:t>
      </w:r>
      <w:r w:rsidR="00E36711" w:rsidRPr="004B7699">
        <w:rPr>
          <w:b/>
          <w:color w:val="535351"/>
          <w:sz w:val="24"/>
          <w:szCs w:val="24"/>
        </w:rPr>
        <w:t>a Agano la Kale, kama vile mwishoni mwa kitabu cha Waebrania faslu ya 3, mwandishi anasema, usiwe kama watakatifu wa Agano la Kale ambao waliokolewa kutoka Misri na ku</w:t>
      </w:r>
      <w:r w:rsidR="00337D1D" w:rsidRPr="004B7699">
        <w:rPr>
          <w:b/>
          <w:color w:val="535351"/>
          <w:sz w:val="24"/>
          <w:szCs w:val="24"/>
        </w:rPr>
        <w:t>toroka utumwa lakini hawa</w:t>
      </w:r>
      <w:r w:rsidR="00E36711" w:rsidRPr="004B7699">
        <w:rPr>
          <w:b/>
          <w:color w:val="535351"/>
          <w:sz w:val="24"/>
          <w:szCs w:val="24"/>
        </w:rPr>
        <w:t xml:space="preserve">kuingia katika Nchi ya </w:t>
      </w:r>
      <w:r w:rsidR="00337D1D" w:rsidRPr="004B7699">
        <w:rPr>
          <w:b/>
          <w:color w:val="535351"/>
          <w:sz w:val="24"/>
          <w:szCs w:val="24"/>
        </w:rPr>
        <w:t xml:space="preserve">Ahadi hasa </w:t>
      </w:r>
      <w:r w:rsidR="00E36711" w:rsidRPr="004B7699">
        <w:rPr>
          <w:b/>
          <w:color w:val="535351"/>
          <w:sz w:val="24"/>
          <w:szCs w:val="24"/>
        </w:rPr>
        <w:t>kwa sababu hawakuvumilia</w:t>
      </w:r>
      <w:r w:rsidR="005A5D0B" w:rsidRPr="004B7699">
        <w:rPr>
          <w:b/>
          <w:color w:val="535351"/>
          <w:sz w:val="24"/>
          <w:szCs w:val="24"/>
        </w:rPr>
        <w:t xml:space="preserve">. </w:t>
      </w:r>
      <w:r w:rsidR="00337D1D" w:rsidRPr="004B7699">
        <w:rPr>
          <w:b/>
          <w:color w:val="535351"/>
          <w:sz w:val="24"/>
          <w:szCs w:val="24"/>
        </w:rPr>
        <w:t xml:space="preserve">Walianguka jangwani. </w:t>
      </w:r>
      <w:r w:rsidR="00212A3C" w:rsidRPr="004B7699">
        <w:rPr>
          <w:b/>
          <w:color w:val="535351"/>
          <w:sz w:val="24"/>
          <w:szCs w:val="24"/>
        </w:rPr>
        <w:t>Kizazi kizima kiliangamizwa kabisa</w:t>
      </w:r>
      <w:r w:rsidR="008C0B77" w:rsidRPr="004B7699">
        <w:rPr>
          <w:b/>
          <w:color w:val="535351"/>
          <w:sz w:val="24"/>
          <w:szCs w:val="24"/>
        </w:rPr>
        <w:t>. H</w:t>
      </w:r>
      <w:r w:rsidR="00337D1D" w:rsidRPr="004B7699">
        <w:rPr>
          <w:b/>
          <w:color w:val="535351"/>
          <w:sz w:val="24"/>
          <w:szCs w:val="24"/>
        </w:rPr>
        <w:t>izo ni aina za ulinganifu wa kichu</w:t>
      </w:r>
      <w:r w:rsidR="008C0B77" w:rsidRPr="004B7699">
        <w:rPr>
          <w:b/>
          <w:color w:val="535351"/>
          <w:sz w:val="24"/>
          <w:szCs w:val="24"/>
        </w:rPr>
        <w:t>ngaji unaoonyesha kwamba kichocheo chake cha kutia moyo si laini au ch</w:t>
      </w:r>
      <w:r w:rsidR="005A5D0B" w:rsidRPr="004B7699">
        <w:rPr>
          <w:b/>
          <w:color w:val="535351"/>
          <w:sz w:val="24"/>
          <w:szCs w:val="24"/>
        </w:rPr>
        <w:t xml:space="preserve">a </w:t>
      </w:r>
      <w:r w:rsidR="008C0B77" w:rsidRPr="004B7699">
        <w:rPr>
          <w:b/>
          <w:color w:val="535351"/>
          <w:sz w:val="24"/>
          <w:szCs w:val="24"/>
        </w:rPr>
        <w:t>kufurahish</w:t>
      </w:r>
      <w:r w:rsidR="005A5D0B" w:rsidRPr="004B7699">
        <w:rPr>
          <w:b/>
          <w:color w:val="535351"/>
          <w:sz w:val="24"/>
          <w:szCs w:val="24"/>
        </w:rPr>
        <w:t xml:space="preserve">a </w:t>
      </w:r>
      <w:r w:rsidR="00337D1D" w:rsidRPr="004B7699">
        <w:rPr>
          <w:b/>
          <w:color w:val="535351"/>
          <w:sz w:val="24"/>
          <w:szCs w:val="24"/>
        </w:rPr>
        <w:t>tu, kwamba kuna uchangamfu na kutia moyo na kushikilia u</w:t>
      </w:r>
      <w:r w:rsidR="00DC3BD0" w:rsidRPr="004B7699">
        <w:rPr>
          <w:b/>
          <w:color w:val="535351"/>
          <w:sz w:val="24"/>
          <w:szCs w:val="24"/>
        </w:rPr>
        <w:t>tukufu wa Kristo ili kuvutiwa nay</w:t>
      </w:r>
      <w:r w:rsidR="00337D1D" w:rsidRPr="004B7699">
        <w:rPr>
          <w:b/>
          <w:color w:val="535351"/>
          <w:sz w:val="24"/>
          <w:szCs w:val="24"/>
        </w:rPr>
        <w:t>e. Lakini pia kuna tishio na onyo kwamba hi</w:t>
      </w:r>
      <w:r w:rsidR="00DC3BD0" w:rsidRPr="004B7699">
        <w:rPr>
          <w:b/>
          <w:color w:val="535351"/>
          <w:sz w:val="24"/>
          <w:szCs w:val="24"/>
        </w:rPr>
        <w:t>l</w:t>
      </w:r>
      <w:r w:rsidR="00337D1D" w:rsidRPr="004B7699">
        <w:rPr>
          <w:b/>
          <w:color w:val="535351"/>
          <w:sz w:val="24"/>
          <w:szCs w:val="24"/>
        </w:rPr>
        <w:t xml:space="preserve">i ni </w:t>
      </w:r>
      <w:r w:rsidR="00DC3BD0" w:rsidRPr="004B7699">
        <w:rPr>
          <w:b/>
          <w:color w:val="535351"/>
          <w:sz w:val="24"/>
          <w:szCs w:val="24"/>
        </w:rPr>
        <w:t xml:space="preserve">jambo </w:t>
      </w:r>
      <w:r w:rsidR="00337D1D" w:rsidRPr="004B7699">
        <w:rPr>
          <w:b/>
          <w:color w:val="535351"/>
          <w:sz w:val="24"/>
          <w:szCs w:val="24"/>
        </w:rPr>
        <w:t>kubwa na hutaki</w:t>
      </w:r>
      <w:r w:rsidR="00DC3BD0" w:rsidRPr="004B7699">
        <w:rPr>
          <w:b/>
          <w:color w:val="535351"/>
          <w:sz w:val="24"/>
          <w:szCs w:val="24"/>
        </w:rPr>
        <w:t>wi</w:t>
      </w:r>
      <w:r w:rsidR="00337D1D" w:rsidRPr="004B7699">
        <w:rPr>
          <w:b/>
          <w:color w:val="535351"/>
          <w:sz w:val="24"/>
          <w:szCs w:val="24"/>
        </w:rPr>
        <w:t xml:space="preserve"> ku</w:t>
      </w:r>
      <w:r w:rsidR="00DC3BD0" w:rsidRPr="004B7699">
        <w:rPr>
          <w:b/>
          <w:color w:val="535351"/>
          <w:sz w:val="24"/>
          <w:szCs w:val="24"/>
        </w:rPr>
        <w:t>li</w:t>
      </w:r>
      <w:r w:rsidR="00337D1D" w:rsidRPr="004B7699">
        <w:rPr>
          <w:b/>
          <w:color w:val="535351"/>
          <w:sz w:val="24"/>
          <w:szCs w:val="24"/>
        </w:rPr>
        <w:t>chez</w:t>
      </w:r>
      <w:r w:rsidR="00DC3BD0" w:rsidRPr="004B7699">
        <w:rPr>
          <w:b/>
          <w:color w:val="535351"/>
          <w:sz w:val="24"/>
          <w:szCs w:val="24"/>
        </w:rPr>
        <w:t>e</w:t>
      </w:r>
      <w:r w:rsidR="00337D1D" w:rsidRPr="004B7699">
        <w:rPr>
          <w:b/>
          <w:color w:val="535351"/>
          <w:sz w:val="24"/>
          <w:szCs w:val="24"/>
        </w:rPr>
        <w:t>a</w:t>
      </w:r>
      <w:r w:rsidR="001308BF" w:rsidRPr="004B7699">
        <w:rPr>
          <w:b/>
          <w:color w:val="535351"/>
          <w:sz w:val="24"/>
          <w:szCs w:val="24"/>
        </w:rPr>
        <w:t>.</w:t>
      </w:r>
    </w:p>
    <w:p w14:paraId="2F60E030" w14:textId="77777777" w:rsidR="00DE2059" w:rsidRPr="004B7699" w:rsidRDefault="00DE2059">
      <w:pPr>
        <w:spacing w:before="16" w:line="260" w:lineRule="exact"/>
        <w:rPr>
          <w:sz w:val="26"/>
          <w:szCs w:val="26"/>
        </w:rPr>
      </w:pPr>
    </w:p>
    <w:p w14:paraId="306DFA2A" w14:textId="3C7B56FF" w:rsidR="00DE2059" w:rsidRPr="00EC5287" w:rsidRDefault="001308BF" w:rsidP="00EC5287">
      <w:pPr>
        <w:ind w:right="860"/>
        <w:jc w:val="right"/>
        <w:rPr>
          <w:sz w:val="24"/>
          <w:szCs w:val="24"/>
        </w:rPr>
      </w:pPr>
      <w:r w:rsidRPr="004B7699">
        <w:rPr>
          <w:b/>
          <w:color w:val="535351"/>
          <w:sz w:val="24"/>
          <w:szCs w:val="24"/>
        </w:rPr>
        <w:t>— D</w:t>
      </w:r>
      <w:r w:rsidR="00D22C51" w:rsidRPr="004B7699">
        <w:rPr>
          <w:b/>
          <w:color w:val="535351"/>
          <w:sz w:val="24"/>
          <w:szCs w:val="24"/>
        </w:rPr>
        <w:t>kt</w:t>
      </w:r>
      <w:r w:rsidRPr="004B7699">
        <w:rPr>
          <w:b/>
          <w:color w:val="535351"/>
          <w:sz w:val="24"/>
          <w:szCs w:val="24"/>
        </w:rPr>
        <w:t>. D. A. Carson</w:t>
      </w:r>
    </w:p>
    <w:p w14:paraId="0622E258" w14:textId="77777777" w:rsidR="00DE2059" w:rsidRPr="004B7699" w:rsidRDefault="00DE2059">
      <w:pPr>
        <w:spacing w:before="15" w:line="220" w:lineRule="exact"/>
        <w:rPr>
          <w:sz w:val="22"/>
          <w:szCs w:val="22"/>
        </w:rPr>
      </w:pPr>
    </w:p>
    <w:p w14:paraId="03520F95" w14:textId="77777777" w:rsidR="00DE2059" w:rsidRPr="004B7699" w:rsidRDefault="001308BF">
      <w:pPr>
        <w:tabs>
          <w:tab w:val="left" w:pos="8760"/>
        </w:tabs>
        <w:spacing w:line="360" w:lineRule="exact"/>
        <w:ind w:left="67" w:right="67"/>
        <w:jc w:val="center"/>
        <w:rPr>
          <w:sz w:val="32"/>
          <w:szCs w:val="32"/>
        </w:rPr>
      </w:pPr>
      <w:r w:rsidRPr="004B7699">
        <w:rPr>
          <w:color w:val="2B5376"/>
          <w:position w:val="-1"/>
          <w:sz w:val="32"/>
          <w:szCs w:val="32"/>
          <w:u w:val="single" w:color="2B5376"/>
        </w:rPr>
        <w:t xml:space="preserve">                                        </w:t>
      </w:r>
      <w:r w:rsidRPr="004B7699">
        <w:rPr>
          <w:color w:val="2B5376"/>
          <w:spacing w:val="-16"/>
          <w:position w:val="-1"/>
          <w:sz w:val="32"/>
          <w:szCs w:val="32"/>
          <w:u w:val="single" w:color="2B5376"/>
        </w:rPr>
        <w:t xml:space="preserve"> </w:t>
      </w:r>
      <w:r w:rsidR="00132485" w:rsidRPr="004B7699">
        <w:rPr>
          <w:b/>
          <w:color w:val="2B5376"/>
          <w:spacing w:val="-1"/>
          <w:position w:val="-1"/>
          <w:sz w:val="32"/>
          <w:szCs w:val="32"/>
          <w:u w:val="single" w:color="2B5376"/>
        </w:rPr>
        <w:t>HITIMI</w:t>
      </w:r>
      <w:r w:rsidRPr="004B7699">
        <w:rPr>
          <w:b/>
          <w:color w:val="2B5376"/>
          <w:spacing w:val="-1"/>
          <w:position w:val="-1"/>
          <w:sz w:val="32"/>
          <w:szCs w:val="32"/>
          <w:u w:val="single" w:color="2B5376"/>
        </w:rPr>
        <w:t>S</w:t>
      </w:r>
      <w:r w:rsidR="00132485" w:rsidRPr="004B7699">
        <w:rPr>
          <w:b/>
          <w:color w:val="2B5376"/>
          <w:spacing w:val="-1"/>
          <w:position w:val="-1"/>
          <w:sz w:val="32"/>
          <w:szCs w:val="32"/>
          <w:u w:val="single" w:color="2B5376"/>
        </w:rPr>
        <w:t>H</w:t>
      </w:r>
      <w:r w:rsidRPr="004B7699">
        <w:rPr>
          <w:b/>
          <w:color w:val="2B5376"/>
          <w:spacing w:val="-1"/>
          <w:position w:val="-1"/>
          <w:sz w:val="32"/>
          <w:szCs w:val="32"/>
          <w:u w:val="single" w:color="2B5376"/>
        </w:rPr>
        <w:t>O</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7E2C70C9" w14:textId="77777777" w:rsidR="00DE2059" w:rsidRPr="004B7699" w:rsidRDefault="00DE2059">
      <w:pPr>
        <w:spacing w:before="19" w:line="260" w:lineRule="exact"/>
        <w:rPr>
          <w:sz w:val="26"/>
          <w:szCs w:val="26"/>
        </w:rPr>
      </w:pPr>
    </w:p>
    <w:p w14:paraId="09EFCEEE" w14:textId="77777777" w:rsidR="00D22C51" w:rsidRPr="004B7699" w:rsidRDefault="004D690E" w:rsidP="00D22C51">
      <w:pPr>
        <w:spacing w:before="29"/>
        <w:ind w:left="140" w:right="99" w:firstLine="720"/>
        <w:jc w:val="both"/>
        <w:rPr>
          <w:sz w:val="24"/>
          <w:szCs w:val="24"/>
        </w:rPr>
      </w:pPr>
      <w:r w:rsidRPr="004B7699">
        <w:rPr>
          <w:sz w:val="24"/>
          <w:szCs w:val="24"/>
        </w:rPr>
        <w:t>Katika somo hili juu ya usuli na madhumuni ya kitabu cha Waebrania, tumeangalia usuli wa kitabu cha Waebrania, ikijumuisha mwandishi, hadhira na tarehe ya uandishi. T</w:t>
      </w:r>
      <w:r w:rsidR="008400E5" w:rsidRPr="004B7699">
        <w:rPr>
          <w:sz w:val="24"/>
          <w:szCs w:val="24"/>
        </w:rPr>
        <w:t>umeitabiri</w:t>
      </w:r>
      <w:r w:rsidRPr="004B7699">
        <w:rPr>
          <w:sz w:val="24"/>
          <w:szCs w:val="24"/>
        </w:rPr>
        <w:t xml:space="preserve"> pia kusudi asilia la kitabu cha Waebrania kwa kuchunguza jinsi mwandishi alivyoandika kitabu chake ili kuwahimiza hadhira wake kuacha</w:t>
      </w:r>
      <w:r w:rsidR="00B80A5D" w:rsidRPr="004B7699">
        <w:rPr>
          <w:sz w:val="24"/>
          <w:szCs w:val="24"/>
        </w:rPr>
        <w:t xml:space="preserve">na na </w:t>
      </w:r>
      <w:r w:rsidRPr="004B7699">
        <w:rPr>
          <w:sz w:val="24"/>
          <w:szCs w:val="24"/>
        </w:rPr>
        <w:t>mafun</w:t>
      </w:r>
      <w:r w:rsidR="003950AB" w:rsidRPr="004B7699">
        <w:rPr>
          <w:sz w:val="24"/>
          <w:szCs w:val="24"/>
        </w:rPr>
        <w:t>disho ya Kiyahud</w:t>
      </w:r>
      <w:r w:rsidR="00B80A5D" w:rsidRPr="004B7699">
        <w:rPr>
          <w:sz w:val="24"/>
          <w:szCs w:val="24"/>
        </w:rPr>
        <w:t xml:space="preserve">i </w:t>
      </w:r>
      <w:r w:rsidRPr="004B7699">
        <w:rPr>
          <w:sz w:val="24"/>
          <w:szCs w:val="24"/>
        </w:rPr>
        <w:t>na kuthibitisha uaminifu wao kwa Yesu</w:t>
      </w:r>
      <w:r w:rsidR="003950AB" w:rsidRPr="004B7699">
        <w:rPr>
          <w:sz w:val="24"/>
          <w:szCs w:val="24"/>
        </w:rPr>
        <w:t xml:space="preserve"> </w:t>
      </w:r>
      <w:r w:rsidR="004724C4" w:rsidRPr="004B7699">
        <w:rPr>
          <w:sz w:val="24"/>
          <w:szCs w:val="24"/>
        </w:rPr>
        <w:t>aliye</w:t>
      </w:r>
      <w:r w:rsidR="003950AB" w:rsidRPr="004B7699">
        <w:rPr>
          <w:sz w:val="24"/>
          <w:szCs w:val="24"/>
        </w:rPr>
        <w:t xml:space="preserve"> </w:t>
      </w:r>
      <w:r w:rsidR="00D22C51" w:rsidRPr="004B7699">
        <w:rPr>
          <w:sz w:val="24"/>
          <w:szCs w:val="24"/>
        </w:rPr>
        <w:t>Masihi</w:t>
      </w:r>
      <w:r w:rsidR="001308BF" w:rsidRPr="004B7699">
        <w:rPr>
          <w:sz w:val="24"/>
          <w:szCs w:val="24"/>
        </w:rPr>
        <w:t>.</w:t>
      </w:r>
      <w:r w:rsidR="00D22C51" w:rsidRPr="004B7699">
        <w:rPr>
          <w:sz w:val="24"/>
          <w:szCs w:val="24"/>
        </w:rPr>
        <w:t xml:space="preserve"> </w:t>
      </w:r>
    </w:p>
    <w:p w14:paraId="6F1D3C01" w14:textId="62C54F26" w:rsidR="00DE2059" w:rsidRPr="004B7699" w:rsidRDefault="00D22C51" w:rsidP="00EC5287">
      <w:pPr>
        <w:spacing w:before="29"/>
        <w:ind w:left="140" w:right="99" w:firstLine="720"/>
        <w:jc w:val="both"/>
        <w:rPr>
          <w:sz w:val="24"/>
          <w:szCs w:val="24"/>
        </w:rPr>
        <w:sectPr w:rsidR="00DE2059" w:rsidRPr="004B7699">
          <w:pgSz w:w="12240" w:h="15840"/>
          <w:pgMar w:top="940" w:right="1700" w:bottom="280" w:left="1700" w:header="745" w:footer="761" w:gutter="0"/>
          <w:cols w:space="720"/>
        </w:sectPr>
      </w:pPr>
      <w:r w:rsidRPr="004B7699">
        <w:rPr>
          <w:sz w:val="24"/>
          <w:szCs w:val="24"/>
        </w:rPr>
        <w:t>Kitabu cha Waebrania ni mojawapo ya vitabu v</w:t>
      </w:r>
      <w:r w:rsidR="0004766C" w:rsidRPr="004B7699">
        <w:rPr>
          <w:sz w:val="24"/>
          <w:szCs w:val="24"/>
        </w:rPr>
        <w:t>igumu zaidi katika</w:t>
      </w:r>
      <w:r w:rsidRPr="004B7699">
        <w:rPr>
          <w:sz w:val="24"/>
          <w:szCs w:val="24"/>
        </w:rPr>
        <w:t xml:space="preserve"> Agano Jipya. </w:t>
      </w:r>
      <w:r w:rsidR="00C15E65" w:rsidRPr="004B7699">
        <w:rPr>
          <w:sz w:val="24"/>
          <w:szCs w:val="24"/>
        </w:rPr>
        <w:t>Ki</w:t>
      </w:r>
      <w:r w:rsidRPr="004B7699">
        <w:rPr>
          <w:sz w:val="24"/>
          <w:szCs w:val="24"/>
        </w:rPr>
        <w:t xml:space="preserve">natoa mengi sana </w:t>
      </w:r>
      <w:r w:rsidR="0004766C" w:rsidRPr="004B7699">
        <w:rPr>
          <w:sz w:val="24"/>
          <w:szCs w:val="24"/>
        </w:rPr>
        <w:t xml:space="preserve">kiasi </w:t>
      </w:r>
      <w:r w:rsidRPr="004B7699">
        <w:rPr>
          <w:sz w:val="24"/>
          <w:szCs w:val="24"/>
        </w:rPr>
        <w:t xml:space="preserve">kwamba </w:t>
      </w:r>
      <w:r w:rsidR="0004766C" w:rsidRPr="004B7699">
        <w:rPr>
          <w:sz w:val="24"/>
          <w:szCs w:val="24"/>
        </w:rPr>
        <w:t>labda hatuwezi kamwe kufunu</w:t>
      </w:r>
      <w:r w:rsidRPr="004B7699">
        <w:rPr>
          <w:sz w:val="24"/>
          <w:szCs w:val="24"/>
        </w:rPr>
        <w:t>ua zaidi ya sehemu ndogo ya kile inachofundisha. Hata hivyo, tunaweza kufaidika kwa njia nyingi kutokan</w:t>
      </w:r>
      <w:r w:rsidR="00E44B95" w:rsidRPr="004B7699">
        <w:rPr>
          <w:sz w:val="24"/>
          <w:szCs w:val="24"/>
        </w:rPr>
        <w:t>a na mafundisho haya magumu. Tukiw</w:t>
      </w:r>
      <w:r w:rsidRPr="004B7699">
        <w:rPr>
          <w:sz w:val="24"/>
          <w:szCs w:val="24"/>
        </w:rPr>
        <w:t xml:space="preserve">a wafuasi wa kisasa wa </w:t>
      </w:r>
      <w:r w:rsidR="00E44B95" w:rsidRPr="004B7699">
        <w:rPr>
          <w:sz w:val="24"/>
          <w:szCs w:val="24"/>
        </w:rPr>
        <w:t xml:space="preserve">Yesu </w:t>
      </w:r>
      <w:r w:rsidRPr="004B7699">
        <w:rPr>
          <w:sz w:val="24"/>
          <w:szCs w:val="24"/>
        </w:rPr>
        <w:t xml:space="preserve">Kristo, pia tunakabiliwa </w:t>
      </w:r>
      <w:r w:rsidR="00812D9E" w:rsidRPr="004B7699">
        <w:rPr>
          <w:sz w:val="24"/>
          <w:szCs w:val="24"/>
        </w:rPr>
        <w:t>na vishawishi ili</w:t>
      </w:r>
      <w:r w:rsidRPr="004B7699">
        <w:rPr>
          <w:sz w:val="24"/>
          <w:szCs w:val="24"/>
        </w:rPr>
        <w:t xml:space="preserve"> kuepuka m</w:t>
      </w:r>
      <w:r w:rsidR="00ED6019" w:rsidRPr="004B7699">
        <w:rPr>
          <w:sz w:val="24"/>
          <w:szCs w:val="24"/>
        </w:rPr>
        <w:t>atatizo katika maisha haya kwa kuridhiana na hatari</w:t>
      </w:r>
      <w:r w:rsidR="004F5B4E" w:rsidRPr="004B7699">
        <w:rPr>
          <w:sz w:val="24"/>
          <w:szCs w:val="24"/>
        </w:rPr>
        <w:t xml:space="preserve"> zinazo athiri</w:t>
      </w:r>
      <w:r w:rsidR="00812D9E" w:rsidRPr="004B7699">
        <w:rPr>
          <w:sz w:val="24"/>
          <w:szCs w:val="24"/>
        </w:rPr>
        <w:t xml:space="preserve"> ahadi zetu kwa Yesu. </w:t>
      </w:r>
      <w:r w:rsidRPr="004B7699">
        <w:rPr>
          <w:sz w:val="24"/>
          <w:szCs w:val="24"/>
        </w:rPr>
        <w:t xml:space="preserve">Lakini ikiwa tutafungua mioyo yetu </w:t>
      </w:r>
      <w:r w:rsidR="00874B0A" w:rsidRPr="004B7699">
        <w:rPr>
          <w:sz w:val="24"/>
          <w:szCs w:val="24"/>
        </w:rPr>
        <w:t xml:space="preserve">ili </w:t>
      </w:r>
      <w:r w:rsidRPr="004B7699">
        <w:rPr>
          <w:sz w:val="24"/>
          <w:szCs w:val="24"/>
        </w:rPr>
        <w:t xml:space="preserve">kusikia jinsi mwandishi wa </w:t>
      </w:r>
      <w:r w:rsidR="00874B0A" w:rsidRPr="004B7699">
        <w:rPr>
          <w:sz w:val="24"/>
          <w:szCs w:val="24"/>
        </w:rPr>
        <w:t xml:space="preserve">kitabu cha </w:t>
      </w:r>
      <w:r w:rsidRPr="004B7699">
        <w:rPr>
          <w:sz w:val="24"/>
          <w:szCs w:val="24"/>
        </w:rPr>
        <w:t xml:space="preserve">Waebrania alivyowahimiza kwa haraka </w:t>
      </w:r>
      <w:r w:rsidR="00874B0A" w:rsidRPr="004B7699">
        <w:rPr>
          <w:sz w:val="24"/>
          <w:szCs w:val="24"/>
        </w:rPr>
        <w:t xml:space="preserve">hadhira </w:t>
      </w:r>
      <w:r w:rsidRPr="004B7699">
        <w:rPr>
          <w:sz w:val="24"/>
          <w:szCs w:val="24"/>
        </w:rPr>
        <w:t>wake</w:t>
      </w:r>
      <w:r w:rsidR="00874B0A" w:rsidRPr="004B7699">
        <w:rPr>
          <w:sz w:val="24"/>
          <w:szCs w:val="24"/>
        </w:rPr>
        <w:t xml:space="preserve"> asilia</w:t>
      </w:r>
      <w:r w:rsidRPr="004B7699">
        <w:rPr>
          <w:sz w:val="24"/>
          <w:szCs w:val="24"/>
        </w:rPr>
        <w:t xml:space="preserve">, tutaona jinsi ilivyo muhimu </w:t>
      </w:r>
      <w:r w:rsidR="00874B0A" w:rsidRPr="004B7699">
        <w:rPr>
          <w:sz w:val="24"/>
          <w:szCs w:val="24"/>
        </w:rPr>
        <w:t xml:space="preserve">kusimama imara katika </w:t>
      </w:r>
      <w:r w:rsidRPr="004B7699">
        <w:rPr>
          <w:sz w:val="24"/>
          <w:szCs w:val="24"/>
        </w:rPr>
        <w:t>imani yetu, bila kujali ni upinzani gani tunaweza kukabiliana nao</w:t>
      </w:r>
      <w:r w:rsidR="001308BF" w:rsidRPr="004B7699">
        <w:rPr>
          <w:sz w:val="24"/>
          <w:szCs w:val="24"/>
        </w:rPr>
        <w:t>.</w:t>
      </w:r>
    </w:p>
    <w:p w14:paraId="56B55FAD" w14:textId="77777777" w:rsidR="00DE2059" w:rsidRPr="004B7699" w:rsidRDefault="00DE2059">
      <w:pPr>
        <w:spacing w:line="200" w:lineRule="exact"/>
      </w:pPr>
    </w:p>
    <w:p w14:paraId="0724615E" w14:textId="77777777" w:rsidR="00DE2059" w:rsidRPr="004B7699" w:rsidRDefault="00DE2059">
      <w:pPr>
        <w:spacing w:before="15" w:line="240" w:lineRule="exact"/>
        <w:rPr>
          <w:sz w:val="24"/>
          <w:szCs w:val="24"/>
        </w:rPr>
      </w:pPr>
    </w:p>
    <w:p w14:paraId="19B80DBF" w14:textId="77777777" w:rsidR="00DE2059" w:rsidRPr="004B7699" w:rsidRDefault="001308BF">
      <w:pPr>
        <w:tabs>
          <w:tab w:val="left" w:pos="8800"/>
        </w:tabs>
        <w:spacing w:before="20" w:line="360" w:lineRule="exact"/>
        <w:ind w:left="111"/>
        <w:rPr>
          <w:sz w:val="32"/>
          <w:szCs w:val="32"/>
        </w:rPr>
      </w:pPr>
      <w:r w:rsidRPr="004B7699">
        <w:rPr>
          <w:color w:val="2B5376"/>
          <w:position w:val="-1"/>
          <w:sz w:val="32"/>
          <w:szCs w:val="32"/>
          <w:u w:val="single" w:color="2B5376"/>
        </w:rPr>
        <w:t xml:space="preserve">                                     </w:t>
      </w:r>
      <w:r w:rsidRPr="004B7699">
        <w:rPr>
          <w:color w:val="2B5376"/>
          <w:spacing w:val="10"/>
          <w:position w:val="-1"/>
          <w:sz w:val="32"/>
          <w:szCs w:val="32"/>
          <w:u w:val="single" w:color="2B5376"/>
        </w:rPr>
        <w:t xml:space="preserve"> </w:t>
      </w:r>
      <w:r w:rsidR="00132485" w:rsidRPr="004B7699">
        <w:rPr>
          <w:b/>
          <w:color w:val="2B5376"/>
          <w:spacing w:val="-1"/>
          <w:position w:val="-1"/>
          <w:sz w:val="32"/>
          <w:szCs w:val="32"/>
          <w:u w:val="single" w:color="2B5376"/>
        </w:rPr>
        <w:t>WACHANG</w:t>
      </w:r>
      <w:r w:rsidRPr="004B7699">
        <w:rPr>
          <w:b/>
          <w:color w:val="2B5376"/>
          <w:spacing w:val="-1"/>
          <w:position w:val="-1"/>
          <w:sz w:val="32"/>
          <w:szCs w:val="32"/>
          <w:u w:val="single" w:color="2B5376"/>
        </w:rPr>
        <w:t>I</w:t>
      </w:r>
      <w:r w:rsidR="00132485" w:rsidRPr="004B7699">
        <w:rPr>
          <w:b/>
          <w:color w:val="2B5376"/>
          <w:spacing w:val="-1"/>
          <w:position w:val="-1"/>
          <w:sz w:val="32"/>
          <w:szCs w:val="32"/>
          <w:u w:val="single" w:color="2B5376"/>
        </w:rPr>
        <w:t>AJI</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44F40D83" w14:textId="77777777" w:rsidR="00DE2059" w:rsidRPr="004B7699" w:rsidRDefault="00DE2059">
      <w:pPr>
        <w:spacing w:before="19" w:line="260" w:lineRule="exact"/>
        <w:rPr>
          <w:sz w:val="26"/>
          <w:szCs w:val="26"/>
        </w:rPr>
      </w:pPr>
    </w:p>
    <w:p w14:paraId="43EC0361" w14:textId="102B8E1C" w:rsidR="00DE2059" w:rsidRPr="00EC5287" w:rsidRDefault="00692DC0" w:rsidP="00EC5287">
      <w:pPr>
        <w:spacing w:before="29"/>
        <w:ind w:left="140" w:right="99"/>
        <w:jc w:val="both"/>
        <w:rPr>
          <w:sz w:val="24"/>
          <w:szCs w:val="24"/>
        </w:rPr>
      </w:pPr>
      <w:r>
        <w:pict w14:anchorId="34E9366E">
          <v:group id="_x0000_s2050" alt="" style="position:absolute;left:0;text-align:left;margin-left:88.55pt;margin-top:127.1pt;width:434.9pt;height:0;z-index:-251657216;mso-position-horizontal-relative:page" coordorigin="1771,2542" coordsize="8698,0">
            <v:shape id="_x0000_s2051" alt="" style="position:absolute;left:1771;top:2542;width:8698;height:0" coordorigin="1771,2542" coordsize="8698,0" path="m1771,2542r8698,e" filled="f" strokeweight=".58pt">
              <v:path arrowok="t"/>
            </v:shape>
            <w10:wrap anchorx="page"/>
          </v:group>
        </w:pict>
      </w:r>
      <w:r w:rsidR="001308BF" w:rsidRPr="004B7699">
        <w:rPr>
          <w:b/>
          <w:sz w:val="24"/>
          <w:szCs w:val="24"/>
        </w:rPr>
        <w:t>D</w:t>
      </w:r>
      <w:r w:rsidR="005F039D" w:rsidRPr="004B7699">
        <w:rPr>
          <w:b/>
          <w:sz w:val="24"/>
          <w:szCs w:val="24"/>
        </w:rPr>
        <w:t xml:space="preserve">kt. Steven Um (Mwenyeji) </w:t>
      </w:r>
      <w:r w:rsidR="005F039D" w:rsidRPr="004B7699">
        <w:rPr>
          <w:sz w:val="24"/>
          <w:szCs w:val="24"/>
        </w:rPr>
        <w:t xml:space="preserve">ni Mtumishi Mwandamizi katika Kanisa la Citylife Presbyterian huko Boston, MA. Dk. Um alipata Th.M. na M.Div. kutoka Seminari ya Theolojia ya Gordon-Conwell na Ph.D. </w:t>
      </w:r>
      <w:r w:rsidR="00BF1A7B" w:rsidRPr="004B7699">
        <w:rPr>
          <w:sz w:val="24"/>
          <w:szCs w:val="24"/>
        </w:rPr>
        <w:t>yake kutoka</w:t>
      </w:r>
      <w:r w:rsidR="005F039D" w:rsidRPr="004B7699">
        <w:rPr>
          <w:sz w:val="24"/>
          <w:szCs w:val="24"/>
        </w:rPr>
        <w:t xml:space="preserve"> Chuo Kikuu cha St. Andrews. Yeye ni mjumbe</w:t>
      </w:r>
      <w:r w:rsidR="00BF1A7B" w:rsidRPr="004B7699">
        <w:rPr>
          <w:sz w:val="24"/>
          <w:szCs w:val="24"/>
        </w:rPr>
        <w:t xml:space="preserve"> wa Baraza na Muungano wa Injili </w:t>
      </w:r>
      <w:r w:rsidR="005F039D" w:rsidRPr="004B7699">
        <w:rPr>
          <w:sz w:val="24"/>
          <w:szCs w:val="24"/>
        </w:rPr>
        <w:t xml:space="preserve">na Mkurugenzi Mshiriki wa Mafunzo </w:t>
      </w:r>
      <w:r w:rsidR="00F820A9" w:rsidRPr="004B7699">
        <w:rPr>
          <w:sz w:val="24"/>
          <w:szCs w:val="24"/>
        </w:rPr>
        <w:t>(Asia/Australia) ya</w:t>
      </w:r>
      <w:r w:rsidR="005F039D" w:rsidRPr="004B7699">
        <w:rPr>
          <w:sz w:val="24"/>
          <w:szCs w:val="24"/>
        </w:rPr>
        <w:t xml:space="preserve"> </w:t>
      </w:r>
      <w:r w:rsidR="007B7758" w:rsidRPr="004B7699">
        <w:rPr>
          <w:sz w:val="24"/>
          <w:szCs w:val="24"/>
        </w:rPr>
        <w:t xml:space="preserve">Mkombozi </w:t>
      </w:r>
      <w:r w:rsidR="00F96D17" w:rsidRPr="004B7699">
        <w:rPr>
          <w:sz w:val="24"/>
          <w:szCs w:val="24"/>
        </w:rPr>
        <w:t xml:space="preserve">wa </w:t>
      </w:r>
      <w:r w:rsidR="007B7758" w:rsidRPr="004B7699">
        <w:rPr>
          <w:sz w:val="24"/>
          <w:szCs w:val="24"/>
        </w:rPr>
        <w:t>Mji h</w:t>
      </w:r>
      <w:r w:rsidR="00F96D17" w:rsidRPr="004B7699">
        <w:rPr>
          <w:sz w:val="24"/>
          <w:szCs w:val="24"/>
        </w:rPr>
        <w:t>adi Mji</w:t>
      </w:r>
      <w:r w:rsidR="005F039D" w:rsidRPr="004B7699">
        <w:rPr>
          <w:sz w:val="24"/>
          <w:szCs w:val="24"/>
        </w:rPr>
        <w:t xml:space="preserve">, huduma ya mafunzo na upandaji </w:t>
      </w:r>
      <w:r w:rsidR="00BF1A7B" w:rsidRPr="004B7699">
        <w:rPr>
          <w:sz w:val="24"/>
          <w:szCs w:val="24"/>
        </w:rPr>
        <w:t>wa Ma</w:t>
      </w:r>
      <w:r w:rsidR="005F039D" w:rsidRPr="004B7699">
        <w:rPr>
          <w:sz w:val="24"/>
          <w:szCs w:val="24"/>
        </w:rPr>
        <w:t>kanisa. Dk</w:t>
      </w:r>
      <w:r w:rsidR="007B7758" w:rsidRPr="004B7699">
        <w:rPr>
          <w:sz w:val="24"/>
          <w:szCs w:val="24"/>
        </w:rPr>
        <w:t>t</w:t>
      </w:r>
      <w:r w:rsidR="005F039D" w:rsidRPr="004B7699">
        <w:rPr>
          <w:sz w:val="24"/>
          <w:szCs w:val="24"/>
        </w:rPr>
        <w:t xml:space="preserve">. Um pia anafundisha Mafunzo ya Agano Jipya katika Seminari ya Kitheolojia ya Gordon-Conwell, Seminari ya </w:t>
      </w:r>
      <w:r w:rsidR="00BF1A7B" w:rsidRPr="004B7699">
        <w:rPr>
          <w:sz w:val="24"/>
          <w:szCs w:val="24"/>
        </w:rPr>
        <w:t>Kit</w:t>
      </w:r>
      <w:r w:rsidR="005F039D" w:rsidRPr="004B7699">
        <w:rPr>
          <w:sz w:val="24"/>
          <w:szCs w:val="24"/>
        </w:rPr>
        <w:t>heolojia ya Agano, na Chuo cha Emerson. Dk</w:t>
      </w:r>
      <w:r w:rsidR="00BF1A7B" w:rsidRPr="004B7699">
        <w:rPr>
          <w:sz w:val="24"/>
          <w:szCs w:val="24"/>
        </w:rPr>
        <w:t>t</w:t>
      </w:r>
      <w:r w:rsidR="005F039D" w:rsidRPr="004B7699">
        <w:rPr>
          <w:sz w:val="24"/>
          <w:szCs w:val="24"/>
        </w:rPr>
        <w:t xml:space="preserve">. Um ndiye mwandishi wa </w:t>
      </w:r>
      <w:r w:rsidR="00BF1A7B" w:rsidRPr="004B7699">
        <w:rPr>
          <w:sz w:val="24"/>
          <w:szCs w:val="24"/>
        </w:rPr>
        <w:t xml:space="preserve">machapisho kadhaa, yakiwemo </w:t>
      </w:r>
      <w:r w:rsidR="00BF1A7B" w:rsidRPr="004B7699">
        <w:rPr>
          <w:i/>
          <w:sz w:val="24"/>
          <w:szCs w:val="24"/>
        </w:rPr>
        <w:t>Kwa nini M</w:t>
      </w:r>
      <w:r w:rsidR="005F039D" w:rsidRPr="004B7699">
        <w:rPr>
          <w:i/>
          <w:sz w:val="24"/>
          <w:szCs w:val="24"/>
        </w:rPr>
        <w:t>i</w:t>
      </w:r>
      <w:r w:rsidR="00BF1A7B" w:rsidRPr="004B7699">
        <w:rPr>
          <w:i/>
          <w:sz w:val="24"/>
          <w:szCs w:val="24"/>
        </w:rPr>
        <w:t>j</w:t>
      </w:r>
      <w:r w:rsidR="005F039D" w:rsidRPr="004B7699">
        <w:rPr>
          <w:i/>
          <w:sz w:val="24"/>
          <w:szCs w:val="24"/>
        </w:rPr>
        <w:t xml:space="preserve">i </w:t>
      </w:r>
      <w:r w:rsidR="00BF1A7B" w:rsidRPr="004B7699">
        <w:rPr>
          <w:i/>
          <w:sz w:val="24"/>
          <w:szCs w:val="24"/>
        </w:rPr>
        <w:t xml:space="preserve">ni </w:t>
      </w:r>
      <w:r w:rsidR="005F039D" w:rsidRPr="004B7699">
        <w:rPr>
          <w:i/>
          <w:sz w:val="24"/>
          <w:szCs w:val="24"/>
        </w:rPr>
        <w:t>M</w:t>
      </w:r>
      <w:r w:rsidR="00BF1A7B" w:rsidRPr="004B7699">
        <w:rPr>
          <w:i/>
          <w:sz w:val="24"/>
          <w:szCs w:val="24"/>
        </w:rPr>
        <w:t>uhimu</w:t>
      </w:r>
      <w:r w:rsidR="007B7758" w:rsidRPr="004B7699">
        <w:rPr>
          <w:sz w:val="24"/>
          <w:szCs w:val="24"/>
        </w:rPr>
        <w:t xml:space="preserve"> (msalaba</w:t>
      </w:r>
      <w:r w:rsidR="00F96D17" w:rsidRPr="004B7699">
        <w:rPr>
          <w:sz w:val="24"/>
          <w:szCs w:val="24"/>
        </w:rPr>
        <w:t xml:space="preserve">, 2013) na </w:t>
      </w:r>
      <w:r w:rsidR="00F96D17" w:rsidRPr="004B7699">
        <w:rPr>
          <w:i/>
          <w:sz w:val="24"/>
          <w:szCs w:val="24"/>
        </w:rPr>
        <w:t xml:space="preserve">Injili ya Rehema </w:t>
      </w:r>
      <w:r w:rsidR="00C5372C" w:rsidRPr="004B7699">
        <w:rPr>
          <w:sz w:val="24"/>
          <w:szCs w:val="24"/>
        </w:rPr>
        <w:t>(Kitabu Kizuri, 2017)</w:t>
      </w:r>
      <w:r w:rsidR="001308BF" w:rsidRPr="004B7699">
        <w:rPr>
          <w:sz w:val="24"/>
          <w:szCs w:val="24"/>
        </w:rPr>
        <w:t>.</w:t>
      </w:r>
    </w:p>
    <w:p w14:paraId="504A6B3E" w14:textId="77777777" w:rsidR="00DE2059" w:rsidRPr="004B7699" w:rsidRDefault="00DE2059">
      <w:pPr>
        <w:spacing w:line="200" w:lineRule="exact"/>
      </w:pPr>
    </w:p>
    <w:p w14:paraId="5200FC8B" w14:textId="77777777" w:rsidR="00DE2059" w:rsidRPr="004B7699" w:rsidRDefault="001308BF" w:rsidP="00993543">
      <w:pPr>
        <w:spacing w:before="29"/>
        <w:ind w:left="140" w:right="99"/>
        <w:jc w:val="both"/>
        <w:rPr>
          <w:sz w:val="24"/>
          <w:szCs w:val="24"/>
        </w:rPr>
      </w:pPr>
      <w:r w:rsidRPr="004B7699">
        <w:rPr>
          <w:b/>
          <w:sz w:val="24"/>
          <w:szCs w:val="24"/>
        </w:rPr>
        <w:t>D</w:t>
      </w:r>
      <w:r w:rsidR="00993543" w:rsidRPr="004B7699">
        <w:rPr>
          <w:b/>
          <w:sz w:val="24"/>
          <w:szCs w:val="24"/>
        </w:rPr>
        <w:t>kt</w:t>
      </w:r>
      <w:r w:rsidRPr="004B7699">
        <w:rPr>
          <w:b/>
          <w:sz w:val="24"/>
          <w:szCs w:val="24"/>
        </w:rPr>
        <w:t xml:space="preserve">. </w:t>
      </w:r>
      <w:r w:rsidRPr="004B7699">
        <w:rPr>
          <w:b/>
          <w:spacing w:val="18"/>
          <w:sz w:val="24"/>
          <w:szCs w:val="24"/>
        </w:rPr>
        <w:t xml:space="preserve"> </w:t>
      </w:r>
      <w:r w:rsidRPr="004B7699">
        <w:rPr>
          <w:b/>
          <w:sz w:val="24"/>
          <w:szCs w:val="24"/>
        </w:rPr>
        <w:t xml:space="preserve">D.A. </w:t>
      </w:r>
      <w:r w:rsidRPr="004B7699">
        <w:rPr>
          <w:b/>
          <w:spacing w:val="18"/>
          <w:sz w:val="24"/>
          <w:szCs w:val="24"/>
        </w:rPr>
        <w:t xml:space="preserve"> </w:t>
      </w:r>
      <w:r w:rsidR="00993543" w:rsidRPr="004B7699">
        <w:rPr>
          <w:b/>
          <w:sz w:val="24"/>
          <w:szCs w:val="24"/>
        </w:rPr>
        <w:t xml:space="preserve">Carson </w:t>
      </w:r>
      <w:r w:rsidR="00993543" w:rsidRPr="004B7699">
        <w:rPr>
          <w:sz w:val="24"/>
          <w:szCs w:val="24"/>
        </w:rPr>
        <w:t xml:space="preserve">ni Profesa wa Utafiti wa Agano Jipya katika Shule ya </w:t>
      </w:r>
      <w:r w:rsidR="00667D92" w:rsidRPr="004B7699">
        <w:rPr>
          <w:sz w:val="24"/>
          <w:szCs w:val="24"/>
        </w:rPr>
        <w:t>K</w:t>
      </w:r>
      <w:r w:rsidR="00993543" w:rsidRPr="004B7699">
        <w:rPr>
          <w:sz w:val="24"/>
          <w:szCs w:val="24"/>
        </w:rPr>
        <w:t>i</w:t>
      </w:r>
      <w:r w:rsidR="00667D92" w:rsidRPr="004B7699">
        <w:rPr>
          <w:sz w:val="24"/>
          <w:szCs w:val="24"/>
        </w:rPr>
        <w:t>i</w:t>
      </w:r>
      <w:r w:rsidR="00993543" w:rsidRPr="004B7699">
        <w:rPr>
          <w:sz w:val="24"/>
          <w:szCs w:val="24"/>
        </w:rPr>
        <w:t>njili</w:t>
      </w:r>
      <w:r w:rsidR="00667D92" w:rsidRPr="004B7699">
        <w:rPr>
          <w:sz w:val="24"/>
          <w:szCs w:val="24"/>
        </w:rPr>
        <w:t xml:space="preserve"> </w:t>
      </w:r>
      <w:r w:rsidR="00993543" w:rsidRPr="004B7699">
        <w:rPr>
          <w:sz w:val="24"/>
          <w:szCs w:val="24"/>
        </w:rPr>
        <w:t>ya Utatu</w:t>
      </w:r>
      <w:r w:rsidR="007A6514" w:rsidRPr="004B7699">
        <w:rPr>
          <w:sz w:val="24"/>
          <w:szCs w:val="24"/>
        </w:rPr>
        <w:t xml:space="preserve"> ya Uungu</w:t>
      </w:r>
      <w:r w:rsidR="00993543" w:rsidRPr="004B7699">
        <w:rPr>
          <w:sz w:val="24"/>
          <w:szCs w:val="24"/>
        </w:rPr>
        <w:t xml:space="preserve"> na mwanzilishi </w:t>
      </w:r>
      <w:r w:rsidR="005C5B04" w:rsidRPr="004B7699">
        <w:rPr>
          <w:sz w:val="24"/>
          <w:szCs w:val="24"/>
        </w:rPr>
        <w:t>M</w:t>
      </w:r>
      <w:r w:rsidR="00993543" w:rsidRPr="004B7699">
        <w:rPr>
          <w:sz w:val="24"/>
          <w:szCs w:val="24"/>
        </w:rPr>
        <w:t>wenza wa Ushirikiano wa Injili</w:t>
      </w:r>
      <w:r w:rsidRPr="004B7699">
        <w:rPr>
          <w:sz w:val="24"/>
          <w:szCs w:val="24"/>
        </w:rPr>
        <w:t>.</w:t>
      </w:r>
    </w:p>
    <w:p w14:paraId="0AE5443B" w14:textId="77777777" w:rsidR="00DE2059" w:rsidRPr="004B7699" w:rsidRDefault="00DE2059">
      <w:pPr>
        <w:spacing w:before="10" w:line="280" w:lineRule="exact"/>
        <w:rPr>
          <w:sz w:val="28"/>
          <w:szCs w:val="28"/>
        </w:rPr>
      </w:pPr>
    </w:p>
    <w:p w14:paraId="187735D9" w14:textId="77777777" w:rsidR="00DE2059" w:rsidRPr="004B7699" w:rsidRDefault="001308BF" w:rsidP="005641BC">
      <w:pPr>
        <w:ind w:left="140" w:right="99"/>
        <w:jc w:val="both"/>
        <w:rPr>
          <w:sz w:val="24"/>
          <w:szCs w:val="24"/>
        </w:rPr>
      </w:pPr>
      <w:r w:rsidRPr="004B7699">
        <w:rPr>
          <w:b/>
          <w:sz w:val="24"/>
          <w:szCs w:val="24"/>
        </w:rPr>
        <w:t>D</w:t>
      </w:r>
      <w:r w:rsidR="00993543" w:rsidRPr="004B7699">
        <w:rPr>
          <w:b/>
          <w:sz w:val="24"/>
          <w:szCs w:val="24"/>
        </w:rPr>
        <w:t>kt</w:t>
      </w:r>
      <w:r w:rsidRPr="004B7699">
        <w:rPr>
          <w:b/>
          <w:sz w:val="24"/>
          <w:szCs w:val="24"/>
        </w:rPr>
        <w:t xml:space="preserve">. </w:t>
      </w:r>
      <w:r w:rsidRPr="004B7699">
        <w:rPr>
          <w:b/>
          <w:spacing w:val="5"/>
          <w:sz w:val="24"/>
          <w:szCs w:val="24"/>
        </w:rPr>
        <w:t xml:space="preserve"> </w:t>
      </w:r>
      <w:r w:rsidR="00DC4CE4" w:rsidRPr="004B7699">
        <w:rPr>
          <w:b/>
          <w:sz w:val="24"/>
          <w:szCs w:val="24"/>
        </w:rPr>
        <w:t xml:space="preserve">Dennis </w:t>
      </w:r>
      <w:r w:rsidR="00DC4CE4" w:rsidRPr="004B7699">
        <w:rPr>
          <w:b/>
          <w:spacing w:val="5"/>
          <w:sz w:val="24"/>
          <w:szCs w:val="24"/>
        </w:rPr>
        <w:t>E</w:t>
      </w:r>
      <w:r w:rsidRPr="004B7699">
        <w:rPr>
          <w:b/>
          <w:sz w:val="24"/>
          <w:szCs w:val="24"/>
        </w:rPr>
        <w:t xml:space="preserve">. </w:t>
      </w:r>
      <w:r w:rsidRPr="004B7699">
        <w:rPr>
          <w:b/>
          <w:spacing w:val="5"/>
          <w:sz w:val="24"/>
          <w:szCs w:val="24"/>
        </w:rPr>
        <w:t xml:space="preserve"> </w:t>
      </w:r>
      <w:r w:rsidR="005641BC" w:rsidRPr="004B7699">
        <w:rPr>
          <w:b/>
          <w:sz w:val="24"/>
          <w:szCs w:val="24"/>
        </w:rPr>
        <w:t xml:space="preserve">Johnson </w:t>
      </w:r>
      <w:r w:rsidR="005641BC" w:rsidRPr="004B7699">
        <w:rPr>
          <w:sz w:val="24"/>
          <w:szCs w:val="24"/>
        </w:rPr>
        <w:t>ni Mkuu wa Kitaaluma na Profesa wa Theolojia ya Vitendo katika Seminari ya Westminster huko California</w:t>
      </w:r>
      <w:r w:rsidRPr="004B7699">
        <w:rPr>
          <w:sz w:val="24"/>
          <w:szCs w:val="24"/>
        </w:rPr>
        <w:t>.</w:t>
      </w:r>
    </w:p>
    <w:p w14:paraId="305971F7" w14:textId="77777777" w:rsidR="00DE2059" w:rsidRPr="004B7699" w:rsidRDefault="00DE2059">
      <w:pPr>
        <w:spacing w:before="10" w:line="280" w:lineRule="exact"/>
        <w:rPr>
          <w:sz w:val="28"/>
          <w:szCs w:val="28"/>
        </w:rPr>
      </w:pPr>
    </w:p>
    <w:p w14:paraId="7275EA0B" w14:textId="77777777" w:rsidR="00DE2059" w:rsidRPr="004B7699" w:rsidRDefault="001308BF" w:rsidP="00E26A32">
      <w:pPr>
        <w:ind w:left="140" w:right="99"/>
        <w:jc w:val="both"/>
        <w:rPr>
          <w:sz w:val="24"/>
          <w:szCs w:val="24"/>
        </w:rPr>
      </w:pPr>
      <w:r w:rsidRPr="004B7699">
        <w:rPr>
          <w:b/>
          <w:sz w:val="24"/>
          <w:szCs w:val="24"/>
        </w:rPr>
        <w:t>D</w:t>
      </w:r>
      <w:r w:rsidR="00DC4CE4" w:rsidRPr="004B7699">
        <w:rPr>
          <w:b/>
          <w:sz w:val="24"/>
          <w:szCs w:val="24"/>
        </w:rPr>
        <w:t>kt</w:t>
      </w:r>
      <w:r w:rsidRPr="004B7699">
        <w:rPr>
          <w:b/>
          <w:sz w:val="24"/>
          <w:szCs w:val="24"/>
        </w:rPr>
        <w:t>.</w:t>
      </w:r>
      <w:r w:rsidRPr="004B7699">
        <w:rPr>
          <w:b/>
          <w:spacing w:val="7"/>
          <w:sz w:val="24"/>
          <w:szCs w:val="24"/>
        </w:rPr>
        <w:t xml:space="preserve"> </w:t>
      </w:r>
      <w:r w:rsidRPr="004B7699">
        <w:rPr>
          <w:b/>
          <w:sz w:val="24"/>
          <w:szCs w:val="24"/>
        </w:rPr>
        <w:t>Craig</w:t>
      </w:r>
      <w:r w:rsidRPr="004B7699">
        <w:rPr>
          <w:b/>
          <w:spacing w:val="7"/>
          <w:sz w:val="24"/>
          <w:szCs w:val="24"/>
        </w:rPr>
        <w:t xml:space="preserve"> </w:t>
      </w:r>
      <w:r w:rsidRPr="004B7699">
        <w:rPr>
          <w:b/>
          <w:sz w:val="24"/>
          <w:szCs w:val="24"/>
        </w:rPr>
        <w:t>S.</w:t>
      </w:r>
      <w:r w:rsidRPr="004B7699">
        <w:rPr>
          <w:b/>
          <w:spacing w:val="7"/>
          <w:sz w:val="24"/>
          <w:szCs w:val="24"/>
        </w:rPr>
        <w:t xml:space="preserve"> </w:t>
      </w:r>
      <w:r w:rsidRPr="004B7699">
        <w:rPr>
          <w:b/>
          <w:sz w:val="24"/>
          <w:szCs w:val="24"/>
        </w:rPr>
        <w:t>Keener</w:t>
      </w:r>
      <w:r w:rsidRPr="004B7699">
        <w:rPr>
          <w:b/>
          <w:spacing w:val="7"/>
          <w:sz w:val="24"/>
          <w:szCs w:val="24"/>
        </w:rPr>
        <w:t xml:space="preserve"> </w:t>
      </w:r>
      <w:r w:rsidR="00E26A32" w:rsidRPr="004B7699">
        <w:rPr>
          <w:sz w:val="24"/>
          <w:szCs w:val="24"/>
        </w:rPr>
        <w:t>ni</w:t>
      </w:r>
      <w:r w:rsidRPr="004B7699">
        <w:rPr>
          <w:spacing w:val="7"/>
          <w:sz w:val="24"/>
          <w:szCs w:val="24"/>
        </w:rPr>
        <w:t xml:space="preserve"> </w:t>
      </w:r>
      <w:r w:rsidR="00E26A32" w:rsidRPr="004B7699">
        <w:rPr>
          <w:sz w:val="24"/>
          <w:szCs w:val="24"/>
        </w:rPr>
        <w:t xml:space="preserve">Mwenyekiti wa Mafunzo ya Biblia </w:t>
      </w:r>
      <w:r w:rsidR="00BB63F9" w:rsidRPr="004B7699">
        <w:rPr>
          <w:sz w:val="24"/>
          <w:szCs w:val="24"/>
        </w:rPr>
        <w:t xml:space="preserve">wa F.M. na Ada Thompson </w:t>
      </w:r>
      <w:r w:rsidR="00E26A32" w:rsidRPr="004B7699">
        <w:rPr>
          <w:sz w:val="24"/>
          <w:szCs w:val="24"/>
        </w:rPr>
        <w:t>katika Seminari ya Kitheolojia ya Asbury.</w:t>
      </w:r>
    </w:p>
    <w:p w14:paraId="30A0959E" w14:textId="77777777" w:rsidR="00DE2059" w:rsidRPr="004B7699" w:rsidRDefault="00DE2059">
      <w:pPr>
        <w:spacing w:before="10" w:line="280" w:lineRule="exact"/>
        <w:rPr>
          <w:sz w:val="28"/>
          <w:szCs w:val="28"/>
        </w:rPr>
      </w:pPr>
    </w:p>
    <w:p w14:paraId="1B989E59" w14:textId="77777777" w:rsidR="00DE2059" w:rsidRPr="004B7699" w:rsidRDefault="001308BF" w:rsidP="00E26A32">
      <w:pPr>
        <w:ind w:left="140" w:right="579"/>
        <w:jc w:val="both"/>
        <w:rPr>
          <w:sz w:val="24"/>
          <w:szCs w:val="24"/>
        </w:rPr>
      </w:pPr>
      <w:r w:rsidRPr="004B7699">
        <w:rPr>
          <w:b/>
          <w:sz w:val="24"/>
          <w:szCs w:val="24"/>
        </w:rPr>
        <w:t>D</w:t>
      </w:r>
      <w:r w:rsidR="00E26A32" w:rsidRPr="004B7699">
        <w:rPr>
          <w:b/>
          <w:sz w:val="24"/>
          <w:szCs w:val="24"/>
        </w:rPr>
        <w:t xml:space="preserve">kt. Fredrick Long </w:t>
      </w:r>
      <w:r w:rsidR="00E26A32" w:rsidRPr="004B7699">
        <w:rPr>
          <w:sz w:val="24"/>
          <w:szCs w:val="24"/>
        </w:rPr>
        <w:t>ni Profesa wa Agano Jipya katika Seminari ya Kitheolojia</w:t>
      </w:r>
      <w:r w:rsidR="003D475D" w:rsidRPr="004B7699">
        <w:rPr>
          <w:sz w:val="24"/>
          <w:szCs w:val="24"/>
        </w:rPr>
        <w:t xml:space="preserve"> ya </w:t>
      </w:r>
      <w:r w:rsidR="00E26A32" w:rsidRPr="004B7699">
        <w:rPr>
          <w:sz w:val="24"/>
          <w:szCs w:val="24"/>
        </w:rPr>
        <w:t>Asbury</w:t>
      </w:r>
      <w:r w:rsidRPr="004B7699">
        <w:rPr>
          <w:sz w:val="24"/>
          <w:szCs w:val="24"/>
        </w:rPr>
        <w:t>.</w:t>
      </w:r>
    </w:p>
    <w:p w14:paraId="48FF8EE7" w14:textId="77777777" w:rsidR="00DE2059" w:rsidRPr="004B7699" w:rsidRDefault="00DE2059">
      <w:pPr>
        <w:spacing w:before="6" w:line="280" w:lineRule="exact"/>
        <w:rPr>
          <w:sz w:val="28"/>
          <w:szCs w:val="28"/>
        </w:rPr>
      </w:pPr>
    </w:p>
    <w:p w14:paraId="0F1A1434" w14:textId="77777777" w:rsidR="00DE2059" w:rsidRPr="004B7699" w:rsidRDefault="001308BF" w:rsidP="00E26A32">
      <w:pPr>
        <w:ind w:left="140" w:right="99"/>
        <w:jc w:val="both"/>
        <w:rPr>
          <w:sz w:val="24"/>
          <w:szCs w:val="24"/>
        </w:rPr>
      </w:pPr>
      <w:r w:rsidRPr="004B7699">
        <w:rPr>
          <w:b/>
          <w:sz w:val="24"/>
          <w:szCs w:val="24"/>
        </w:rPr>
        <w:t>D</w:t>
      </w:r>
      <w:r w:rsidR="00E26A32" w:rsidRPr="004B7699">
        <w:rPr>
          <w:b/>
          <w:sz w:val="24"/>
          <w:szCs w:val="24"/>
        </w:rPr>
        <w:t>kt</w:t>
      </w:r>
      <w:r w:rsidRPr="004B7699">
        <w:rPr>
          <w:b/>
          <w:sz w:val="24"/>
          <w:szCs w:val="24"/>
        </w:rPr>
        <w:t>.</w:t>
      </w:r>
      <w:r w:rsidRPr="004B7699">
        <w:rPr>
          <w:b/>
          <w:spacing w:val="27"/>
          <w:sz w:val="24"/>
          <w:szCs w:val="24"/>
        </w:rPr>
        <w:t xml:space="preserve"> </w:t>
      </w:r>
      <w:r w:rsidRPr="004B7699">
        <w:rPr>
          <w:b/>
          <w:sz w:val="24"/>
          <w:szCs w:val="24"/>
        </w:rPr>
        <w:t>Sean</w:t>
      </w:r>
      <w:r w:rsidRPr="004B7699">
        <w:rPr>
          <w:b/>
          <w:spacing w:val="27"/>
          <w:sz w:val="24"/>
          <w:szCs w:val="24"/>
        </w:rPr>
        <w:t xml:space="preserve"> </w:t>
      </w:r>
      <w:r w:rsidRPr="004B7699">
        <w:rPr>
          <w:b/>
          <w:sz w:val="24"/>
          <w:szCs w:val="24"/>
        </w:rPr>
        <w:t>McDonough</w:t>
      </w:r>
      <w:r w:rsidR="00E26A32" w:rsidRPr="004B7699">
        <w:rPr>
          <w:b/>
          <w:spacing w:val="27"/>
          <w:sz w:val="24"/>
          <w:szCs w:val="24"/>
        </w:rPr>
        <w:t xml:space="preserve"> </w:t>
      </w:r>
      <w:r w:rsidR="00E26A32" w:rsidRPr="004B7699">
        <w:rPr>
          <w:sz w:val="24"/>
          <w:szCs w:val="24"/>
        </w:rPr>
        <w:t>ni Profesa wa Agano Jipya katika Seminari ya Kitheolojia ya Gordon-Conwell</w:t>
      </w:r>
      <w:r w:rsidRPr="004B7699">
        <w:rPr>
          <w:sz w:val="24"/>
          <w:szCs w:val="24"/>
        </w:rPr>
        <w:t>.</w:t>
      </w:r>
    </w:p>
    <w:p w14:paraId="7685D206" w14:textId="77777777" w:rsidR="00DE2059" w:rsidRPr="004B7699" w:rsidRDefault="00DE2059">
      <w:pPr>
        <w:spacing w:before="6" w:line="280" w:lineRule="exact"/>
        <w:rPr>
          <w:sz w:val="28"/>
          <w:szCs w:val="28"/>
        </w:rPr>
      </w:pPr>
    </w:p>
    <w:p w14:paraId="06D726CC" w14:textId="77777777" w:rsidR="00DE2059" w:rsidRPr="004B7699" w:rsidRDefault="001308BF" w:rsidP="00BB63F9">
      <w:pPr>
        <w:ind w:left="140" w:right="99"/>
        <w:jc w:val="both"/>
        <w:rPr>
          <w:sz w:val="24"/>
          <w:szCs w:val="24"/>
        </w:rPr>
      </w:pPr>
      <w:r w:rsidRPr="004B7699">
        <w:rPr>
          <w:b/>
          <w:sz w:val="24"/>
          <w:szCs w:val="24"/>
        </w:rPr>
        <w:t>D</w:t>
      </w:r>
      <w:r w:rsidR="003D475D" w:rsidRPr="004B7699">
        <w:rPr>
          <w:b/>
          <w:sz w:val="24"/>
          <w:szCs w:val="24"/>
        </w:rPr>
        <w:t>kt</w:t>
      </w:r>
      <w:r w:rsidRPr="004B7699">
        <w:rPr>
          <w:b/>
          <w:sz w:val="24"/>
          <w:szCs w:val="24"/>
        </w:rPr>
        <w:t>.</w:t>
      </w:r>
      <w:r w:rsidRPr="004B7699">
        <w:rPr>
          <w:b/>
          <w:spacing w:val="58"/>
          <w:sz w:val="24"/>
          <w:szCs w:val="24"/>
        </w:rPr>
        <w:t xml:space="preserve"> </w:t>
      </w:r>
      <w:r w:rsidRPr="004B7699">
        <w:rPr>
          <w:b/>
          <w:sz w:val="24"/>
          <w:szCs w:val="24"/>
        </w:rPr>
        <w:t>Eckhard</w:t>
      </w:r>
      <w:r w:rsidRPr="004B7699">
        <w:rPr>
          <w:b/>
          <w:spacing w:val="58"/>
          <w:sz w:val="24"/>
          <w:szCs w:val="24"/>
        </w:rPr>
        <w:t xml:space="preserve"> </w:t>
      </w:r>
      <w:r w:rsidRPr="004B7699">
        <w:rPr>
          <w:b/>
          <w:sz w:val="24"/>
          <w:szCs w:val="24"/>
        </w:rPr>
        <w:t>Schnabel</w:t>
      </w:r>
      <w:r w:rsidRPr="004B7699">
        <w:rPr>
          <w:b/>
          <w:spacing w:val="58"/>
          <w:sz w:val="24"/>
          <w:szCs w:val="24"/>
        </w:rPr>
        <w:t xml:space="preserve"> </w:t>
      </w:r>
      <w:r w:rsidR="00BB63F9" w:rsidRPr="004B7699">
        <w:rPr>
          <w:sz w:val="24"/>
          <w:szCs w:val="24"/>
        </w:rPr>
        <w:t xml:space="preserve">ni Profesa Mashuhuri wa </w:t>
      </w:r>
      <w:r w:rsidRPr="004B7699">
        <w:rPr>
          <w:sz w:val="24"/>
          <w:szCs w:val="24"/>
        </w:rPr>
        <w:t>Mary</w:t>
      </w:r>
      <w:r w:rsidRPr="004B7699">
        <w:rPr>
          <w:spacing w:val="58"/>
          <w:sz w:val="24"/>
          <w:szCs w:val="24"/>
        </w:rPr>
        <w:t xml:space="preserve"> </w:t>
      </w:r>
      <w:r w:rsidRPr="004B7699">
        <w:rPr>
          <w:sz w:val="24"/>
          <w:szCs w:val="24"/>
        </w:rPr>
        <w:t>F.</w:t>
      </w:r>
      <w:r w:rsidRPr="004B7699">
        <w:rPr>
          <w:spacing w:val="58"/>
          <w:sz w:val="24"/>
          <w:szCs w:val="24"/>
        </w:rPr>
        <w:t xml:space="preserve"> </w:t>
      </w:r>
      <w:r w:rsidRPr="004B7699">
        <w:rPr>
          <w:sz w:val="24"/>
          <w:szCs w:val="24"/>
        </w:rPr>
        <w:t>Rockefeller</w:t>
      </w:r>
      <w:r w:rsidR="00BB63F9" w:rsidRPr="004B7699">
        <w:rPr>
          <w:sz w:val="24"/>
          <w:szCs w:val="24"/>
        </w:rPr>
        <w:t xml:space="preserve"> wa</w:t>
      </w:r>
      <w:r w:rsidR="00BB63F9" w:rsidRPr="004B7699">
        <w:rPr>
          <w:rFonts w:ascii="Segoe UI" w:hAnsi="Segoe UI" w:cs="Segoe UI"/>
          <w:b/>
          <w:bCs/>
          <w:color w:val="2D3748"/>
          <w:sz w:val="27"/>
          <w:szCs w:val="27"/>
          <w:shd w:val="clear" w:color="auto" w:fill="F7FAFC"/>
        </w:rPr>
        <w:t xml:space="preserve"> </w:t>
      </w:r>
      <w:r w:rsidR="00BB63F9" w:rsidRPr="004B7699">
        <w:rPr>
          <w:bCs/>
          <w:sz w:val="24"/>
          <w:szCs w:val="24"/>
        </w:rPr>
        <w:t>Mafunzo ya Agano Jipya katika Seminari ya Kitheolojia ya Gordon-Conwell</w:t>
      </w:r>
      <w:r w:rsidRPr="004B7699">
        <w:rPr>
          <w:sz w:val="24"/>
          <w:szCs w:val="24"/>
        </w:rPr>
        <w:t>.</w:t>
      </w:r>
    </w:p>
    <w:p w14:paraId="06F801E8" w14:textId="77777777" w:rsidR="00DE2059" w:rsidRPr="004B7699" w:rsidRDefault="00DE2059">
      <w:pPr>
        <w:spacing w:before="6" w:line="280" w:lineRule="exact"/>
        <w:rPr>
          <w:sz w:val="28"/>
          <w:szCs w:val="28"/>
        </w:rPr>
      </w:pPr>
    </w:p>
    <w:p w14:paraId="736DD1AF" w14:textId="77777777" w:rsidR="00DE2059" w:rsidRPr="004B7699" w:rsidRDefault="001308BF">
      <w:pPr>
        <w:ind w:left="140" w:right="552"/>
        <w:jc w:val="both"/>
        <w:rPr>
          <w:sz w:val="24"/>
          <w:szCs w:val="24"/>
        </w:rPr>
      </w:pPr>
      <w:r w:rsidRPr="004B7699">
        <w:rPr>
          <w:b/>
          <w:sz w:val="24"/>
          <w:szCs w:val="24"/>
        </w:rPr>
        <w:t>D</w:t>
      </w:r>
      <w:r w:rsidR="00BB63F9" w:rsidRPr="004B7699">
        <w:rPr>
          <w:b/>
          <w:sz w:val="24"/>
          <w:szCs w:val="24"/>
        </w:rPr>
        <w:t>kt</w:t>
      </w:r>
      <w:r w:rsidRPr="004B7699">
        <w:rPr>
          <w:b/>
          <w:sz w:val="24"/>
          <w:szCs w:val="24"/>
        </w:rPr>
        <w:t xml:space="preserve">. Mark L. Strauss </w:t>
      </w:r>
      <w:r w:rsidR="00BB63F9" w:rsidRPr="004B7699">
        <w:rPr>
          <w:sz w:val="24"/>
          <w:szCs w:val="24"/>
        </w:rPr>
        <w:t>ni</w:t>
      </w:r>
      <w:r w:rsidRPr="004B7699">
        <w:rPr>
          <w:sz w:val="24"/>
          <w:szCs w:val="24"/>
        </w:rPr>
        <w:t xml:space="preserve"> Profes</w:t>
      </w:r>
      <w:r w:rsidR="00BB63F9" w:rsidRPr="004B7699">
        <w:rPr>
          <w:sz w:val="24"/>
          <w:szCs w:val="24"/>
        </w:rPr>
        <w:t>a wa Agano Jipya katika Seminari ya Bethel</w:t>
      </w:r>
      <w:r w:rsidRPr="004B7699">
        <w:rPr>
          <w:sz w:val="24"/>
          <w:szCs w:val="24"/>
        </w:rPr>
        <w:t>, San Diego.</w:t>
      </w:r>
    </w:p>
    <w:p w14:paraId="57120D73" w14:textId="77777777" w:rsidR="00DE2059" w:rsidRPr="004B7699" w:rsidRDefault="00DE2059">
      <w:pPr>
        <w:spacing w:before="10" w:line="280" w:lineRule="exact"/>
        <w:rPr>
          <w:sz w:val="28"/>
          <w:szCs w:val="28"/>
        </w:rPr>
      </w:pPr>
    </w:p>
    <w:p w14:paraId="6A9ADDC0" w14:textId="77777777" w:rsidR="00DE2059" w:rsidRPr="004B7699" w:rsidRDefault="001308BF">
      <w:pPr>
        <w:ind w:left="140" w:right="99"/>
        <w:jc w:val="both"/>
        <w:rPr>
          <w:sz w:val="24"/>
          <w:szCs w:val="24"/>
        </w:rPr>
        <w:sectPr w:rsidR="00DE2059" w:rsidRPr="004B7699">
          <w:pgSz w:w="12240" w:h="15840"/>
          <w:pgMar w:top="940" w:right="1660" w:bottom="280" w:left="1660" w:header="745" w:footer="761" w:gutter="0"/>
          <w:cols w:space="720"/>
        </w:sectPr>
      </w:pPr>
      <w:r w:rsidRPr="004B7699">
        <w:rPr>
          <w:b/>
          <w:sz w:val="24"/>
          <w:szCs w:val="24"/>
        </w:rPr>
        <w:t>D</w:t>
      </w:r>
      <w:r w:rsidR="00BB63F9" w:rsidRPr="004B7699">
        <w:rPr>
          <w:b/>
          <w:sz w:val="24"/>
          <w:szCs w:val="24"/>
        </w:rPr>
        <w:t xml:space="preserve">kt. Stephen E. Witmer </w:t>
      </w:r>
      <w:r w:rsidR="00BB63F9" w:rsidRPr="004B7699">
        <w:rPr>
          <w:sz w:val="24"/>
          <w:szCs w:val="24"/>
        </w:rPr>
        <w:t xml:space="preserve">ni Profesa Msaidizi wa Agano Jipya katika Seminari ya Kitheolojia ya Gordon-Conwell na Mchungaji </w:t>
      </w:r>
      <w:r w:rsidR="005C5B04" w:rsidRPr="004B7699">
        <w:rPr>
          <w:sz w:val="24"/>
          <w:szCs w:val="24"/>
        </w:rPr>
        <w:t xml:space="preserve">Kiongozi </w:t>
      </w:r>
      <w:r w:rsidR="00BB63F9" w:rsidRPr="004B7699">
        <w:rPr>
          <w:sz w:val="24"/>
          <w:szCs w:val="24"/>
        </w:rPr>
        <w:t xml:space="preserve">wa </w:t>
      </w:r>
      <w:r w:rsidR="005C5B04" w:rsidRPr="004B7699">
        <w:rPr>
          <w:sz w:val="24"/>
          <w:szCs w:val="24"/>
        </w:rPr>
        <w:t xml:space="preserve">Ushirika wa Jumuiya ya Kikristo ya Pepperell huko </w:t>
      </w:r>
      <w:r w:rsidRPr="004B7699">
        <w:rPr>
          <w:sz w:val="24"/>
          <w:szCs w:val="24"/>
        </w:rPr>
        <w:t>Pepperell, MA.</w:t>
      </w:r>
    </w:p>
    <w:p w14:paraId="155CFAD8" w14:textId="77777777" w:rsidR="00DE2059" w:rsidRPr="004B7699" w:rsidRDefault="00DE2059">
      <w:pPr>
        <w:spacing w:line="200" w:lineRule="exact"/>
      </w:pPr>
    </w:p>
    <w:p w14:paraId="2B0FFDA6" w14:textId="77777777" w:rsidR="00DE2059" w:rsidRPr="004B7699" w:rsidRDefault="00DE2059">
      <w:pPr>
        <w:spacing w:before="9" w:line="220" w:lineRule="exact"/>
        <w:rPr>
          <w:sz w:val="22"/>
          <w:szCs w:val="22"/>
        </w:rPr>
      </w:pPr>
    </w:p>
    <w:p w14:paraId="1F82803B" w14:textId="77777777" w:rsidR="00DE2059" w:rsidRPr="004B7699" w:rsidRDefault="001308BF">
      <w:pPr>
        <w:tabs>
          <w:tab w:val="left" w:pos="8800"/>
        </w:tabs>
        <w:spacing w:before="20" w:line="360" w:lineRule="exact"/>
        <w:ind w:left="111"/>
        <w:rPr>
          <w:sz w:val="32"/>
          <w:szCs w:val="32"/>
        </w:rPr>
      </w:pPr>
      <w:r w:rsidRPr="004B7699">
        <w:rPr>
          <w:color w:val="2B5376"/>
          <w:position w:val="-1"/>
          <w:sz w:val="32"/>
          <w:szCs w:val="32"/>
          <w:u w:val="single" w:color="2B5376"/>
        </w:rPr>
        <w:t xml:space="preserve">                                          </w:t>
      </w:r>
      <w:r w:rsidRPr="004B7699">
        <w:rPr>
          <w:color w:val="2B5376"/>
          <w:spacing w:val="28"/>
          <w:position w:val="-1"/>
          <w:sz w:val="32"/>
          <w:szCs w:val="32"/>
          <w:u w:val="single" w:color="2B5376"/>
        </w:rPr>
        <w:t xml:space="preserve"> </w:t>
      </w:r>
      <w:r w:rsidR="00132485" w:rsidRPr="004B7699">
        <w:rPr>
          <w:b/>
          <w:color w:val="2B5376"/>
          <w:spacing w:val="-1"/>
          <w:position w:val="-1"/>
          <w:sz w:val="32"/>
          <w:szCs w:val="32"/>
          <w:u w:val="single" w:color="2B5376"/>
        </w:rPr>
        <w:t>FAHARA</w:t>
      </w:r>
      <w:r w:rsidRPr="004B7699">
        <w:rPr>
          <w:b/>
          <w:color w:val="2B5376"/>
          <w:spacing w:val="-1"/>
          <w:position w:val="-1"/>
          <w:sz w:val="32"/>
          <w:szCs w:val="32"/>
          <w:u w:val="single" w:color="2B5376"/>
        </w:rPr>
        <w:t>SA</w:t>
      </w:r>
      <w:r w:rsidRPr="004B7699">
        <w:rPr>
          <w:color w:val="2B5376"/>
          <w:position w:val="-1"/>
          <w:sz w:val="32"/>
          <w:szCs w:val="32"/>
          <w:u w:val="single" w:color="2B5376"/>
        </w:rPr>
        <w:t xml:space="preserve"> </w:t>
      </w:r>
      <w:r w:rsidRPr="004B7699">
        <w:rPr>
          <w:color w:val="2B5376"/>
          <w:position w:val="-1"/>
          <w:sz w:val="32"/>
          <w:szCs w:val="32"/>
          <w:u w:val="single" w:color="2B5376"/>
        </w:rPr>
        <w:tab/>
      </w:r>
    </w:p>
    <w:p w14:paraId="6C7E1060" w14:textId="77777777" w:rsidR="00DE2059" w:rsidRPr="004B7699" w:rsidRDefault="00DE2059">
      <w:pPr>
        <w:spacing w:before="16" w:line="260" w:lineRule="exact"/>
        <w:rPr>
          <w:sz w:val="26"/>
          <w:szCs w:val="26"/>
        </w:rPr>
        <w:sectPr w:rsidR="00DE2059" w:rsidRPr="004B7699">
          <w:pgSz w:w="12240" w:h="15840"/>
          <w:pgMar w:top="940" w:right="1660" w:bottom="280" w:left="1660" w:header="745" w:footer="761" w:gutter="0"/>
          <w:cols w:space="720"/>
        </w:sectPr>
      </w:pPr>
    </w:p>
    <w:p w14:paraId="3B4734E0" w14:textId="77777777" w:rsidR="00DE2059" w:rsidRPr="004B7699" w:rsidRDefault="001308BF">
      <w:pPr>
        <w:spacing w:before="32"/>
        <w:ind w:left="140" w:right="-36"/>
        <w:jc w:val="both"/>
        <w:rPr>
          <w:sz w:val="22"/>
          <w:szCs w:val="22"/>
        </w:rPr>
      </w:pPr>
      <w:r w:rsidRPr="004B7699">
        <w:rPr>
          <w:b/>
          <w:i/>
          <w:sz w:val="22"/>
          <w:szCs w:val="22"/>
        </w:rPr>
        <w:t>11</w:t>
      </w:r>
      <w:r w:rsidRPr="004B7699">
        <w:rPr>
          <w:b/>
          <w:i/>
          <w:spacing w:val="-1"/>
          <w:sz w:val="22"/>
          <w:szCs w:val="22"/>
        </w:rPr>
        <w:t>QM</w:t>
      </w:r>
      <w:r w:rsidR="007A6514" w:rsidRPr="004B7699">
        <w:rPr>
          <w:b/>
          <w:i/>
          <w:sz w:val="22"/>
          <w:szCs w:val="22"/>
        </w:rPr>
        <w:t>elk</w:t>
      </w:r>
      <w:r w:rsidRPr="004B7699">
        <w:rPr>
          <w:b/>
          <w:i/>
          <w:sz w:val="22"/>
          <w:szCs w:val="22"/>
        </w:rPr>
        <w:t>izedek</w:t>
      </w:r>
      <w:r w:rsidR="007A6514" w:rsidRPr="004B7699">
        <w:rPr>
          <w:b/>
          <w:i/>
          <w:sz w:val="22"/>
          <w:szCs w:val="22"/>
        </w:rPr>
        <w:t>i</w:t>
      </w:r>
      <w:r w:rsidRPr="004B7699">
        <w:rPr>
          <w:b/>
          <w:i/>
          <w:sz w:val="22"/>
          <w:szCs w:val="22"/>
        </w:rPr>
        <w:t xml:space="preserve"> </w:t>
      </w:r>
      <w:r w:rsidR="00A8209A" w:rsidRPr="004B7699">
        <w:rPr>
          <w:sz w:val="22"/>
          <w:szCs w:val="22"/>
        </w:rPr>
        <w:t xml:space="preserve">– </w:t>
      </w:r>
      <w:r w:rsidR="007A6514" w:rsidRPr="004B7699">
        <w:rPr>
          <w:spacing w:val="-1"/>
          <w:sz w:val="22"/>
          <w:szCs w:val="22"/>
        </w:rPr>
        <w:t xml:space="preserve">Maandishi yaliyopatikana huko </w:t>
      </w:r>
      <w:r w:rsidRPr="004B7699">
        <w:rPr>
          <w:spacing w:val="-1"/>
          <w:sz w:val="22"/>
          <w:szCs w:val="22"/>
        </w:rPr>
        <w:t>Q</w:t>
      </w:r>
      <w:r w:rsidRPr="004B7699">
        <w:rPr>
          <w:sz w:val="22"/>
          <w:szCs w:val="22"/>
        </w:rPr>
        <w:t>u</w:t>
      </w:r>
      <w:r w:rsidRPr="004B7699">
        <w:rPr>
          <w:spacing w:val="-1"/>
          <w:sz w:val="22"/>
          <w:szCs w:val="22"/>
        </w:rPr>
        <w:t>m</w:t>
      </w:r>
      <w:r w:rsidRPr="004B7699">
        <w:rPr>
          <w:sz w:val="22"/>
          <w:szCs w:val="22"/>
        </w:rPr>
        <w:t>ran</w:t>
      </w:r>
      <w:r w:rsidR="007A6514" w:rsidRPr="004B7699">
        <w:rPr>
          <w:sz w:val="22"/>
          <w:szCs w:val="22"/>
        </w:rPr>
        <w:t xml:space="preserve"> ambayo kwa uwongo yanamwonyesha </w:t>
      </w:r>
      <w:r w:rsidRPr="004B7699">
        <w:rPr>
          <w:spacing w:val="-1"/>
          <w:sz w:val="22"/>
          <w:szCs w:val="22"/>
        </w:rPr>
        <w:t>M</w:t>
      </w:r>
      <w:r w:rsidR="007A6514" w:rsidRPr="004B7699">
        <w:rPr>
          <w:sz w:val="22"/>
          <w:szCs w:val="22"/>
        </w:rPr>
        <w:t>elk</w:t>
      </w:r>
      <w:r w:rsidRPr="004B7699">
        <w:rPr>
          <w:sz w:val="22"/>
          <w:szCs w:val="22"/>
        </w:rPr>
        <w:t>izedek</w:t>
      </w:r>
      <w:r w:rsidR="007A6514" w:rsidRPr="004B7699">
        <w:rPr>
          <w:sz w:val="22"/>
          <w:szCs w:val="22"/>
        </w:rPr>
        <w:t>i</w:t>
      </w:r>
      <w:r w:rsidRPr="004B7699">
        <w:rPr>
          <w:sz w:val="22"/>
          <w:szCs w:val="22"/>
        </w:rPr>
        <w:t xml:space="preserve"> </w:t>
      </w:r>
      <w:r w:rsidR="007A6514" w:rsidRPr="004B7699">
        <w:rPr>
          <w:sz w:val="22"/>
          <w:szCs w:val="22"/>
        </w:rPr>
        <w:t>kama mtu wa mbinguni ambaye anaonekana katika siku za mwisho na kufanya upatanisho wa mwisho kwa watu wa Mungu</w:t>
      </w:r>
      <w:r w:rsidRPr="004B7699">
        <w:rPr>
          <w:sz w:val="22"/>
          <w:szCs w:val="22"/>
        </w:rPr>
        <w:t>;</w:t>
      </w:r>
      <w:r w:rsidRPr="004B7699">
        <w:rPr>
          <w:spacing w:val="1"/>
          <w:sz w:val="22"/>
          <w:szCs w:val="22"/>
        </w:rPr>
        <w:t xml:space="preserve"> </w:t>
      </w:r>
      <w:r w:rsidR="007A6514" w:rsidRPr="004B7699">
        <w:rPr>
          <w:spacing w:val="1"/>
          <w:sz w:val="22"/>
          <w:szCs w:val="22"/>
        </w:rPr>
        <w:t>pia yanajulik</w:t>
      </w:r>
      <w:r w:rsidRPr="004B7699">
        <w:rPr>
          <w:sz w:val="22"/>
          <w:szCs w:val="22"/>
        </w:rPr>
        <w:t>a</w:t>
      </w:r>
      <w:r w:rsidR="007A6514" w:rsidRPr="004B7699">
        <w:rPr>
          <w:sz w:val="22"/>
          <w:szCs w:val="22"/>
        </w:rPr>
        <w:t xml:space="preserve">na kama </w:t>
      </w:r>
      <w:r w:rsidRPr="004B7699">
        <w:rPr>
          <w:i/>
          <w:spacing w:val="-1"/>
          <w:sz w:val="22"/>
          <w:szCs w:val="22"/>
        </w:rPr>
        <w:t>M</w:t>
      </w:r>
      <w:r w:rsidRPr="004B7699">
        <w:rPr>
          <w:i/>
          <w:sz w:val="22"/>
          <w:szCs w:val="22"/>
        </w:rPr>
        <w:t>idrash</w:t>
      </w:r>
      <w:r w:rsidR="007A6514" w:rsidRPr="004B7699">
        <w:rPr>
          <w:i/>
          <w:sz w:val="22"/>
          <w:szCs w:val="22"/>
        </w:rPr>
        <w:t xml:space="preserve">i juu ya </w:t>
      </w:r>
      <w:r w:rsidRPr="004B7699">
        <w:rPr>
          <w:i/>
          <w:spacing w:val="-1"/>
          <w:sz w:val="22"/>
          <w:szCs w:val="22"/>
        </w:rPr>
        <w:t>M</w:t>
      </w:r>
      <w:r w:rsidR="00390DB2" w:rsidRPr="004B7699">
        <w:rPr>
          <w:i/>
          <w:sz w:val="22"/>
          <w:szCs w:val="22"/>
        </w:rPr>
        <w:t>elk</w:t>
      </w:r>
      <w:r w:rsidRPr="004B7699">
        <w:rPr>
          <w:i/>
          <w:sz w:val="22"/>
          <w:szCs w:val="22"/>
        </w:rPr>
        <w:t>izedek</w:t>
      </w:r>
      <w:r w:rsidR="00390DB2" w:rsidRPr="004B7699">
        <w:rPr>
          <w:i/>
          <w:sz w:val="22"/>
          <w:szCs w:val="22"/>
        </w:rPr>
        <w:t>i.</w:t>
      </w:r>
    </w:p>
    <w:p w14:paraId="35C454E9" w14:textId="77777777" w:rsidR="00DE2059" w:rsidRPr="004B7699" w:rsidRDefault="00DE2059">
      <w:pPr>
        <w:spacing w:before="4" w:line="180" w:lineRule="exact"/>
        <w:rPr>
          <w:sz w:val="18"/>
          <w:szCs w:val="18"/>
        </w:rPr>
      </w:pPr>
    </w:p>
    <w:p w14:paraId="47FA38D3" w14:textId="77777777" w:rsidR="00DE2059" w:rsidRPr="004B7699" w:rsidRDefault="00C35485">
      <w:pPr>
        <w:ind w:left="140" w:right="-37"/>
        <w:jc w:val="both"/>
        <w:rPr>
          <w:sz w:val="22"/>
          <w:szCs w:val="22"/>
        </w:rPr>
      </w:pPr>
      <w:r w:rsidRPr="004B7699">
        <w:rPr>
          <w:b/>
          <w:spacing w:val="-1"/>
          <w:sz w:val="22"/>
          <w:szCs w:val="22"/>
        </w:rPr>
        <w:t xml:space="preserve">Mwaka </w:t>
      </w:r>
      <w:r w:rsidR="00DE4B2C" w:rsidRPr="004B7699">
        <w:rPr>
          <w:b/>
          <w:spacing w:val="-1"/>
          <w:sz w:val="22"/>
          <w:szCs w:val="22"/>
        </w:rPr>
        <w:t xml:space="preserve">wa </w:t>
      </w:r>
      <w:r w:rsidR="001308BF" w:rsidRPr="004B7699">
        <w:rPr>
          <w:b/>
          <w:sz w:val="22"/>
          <w:szCs w:val="22"/>
        </w:rPr>
        <w:t>70</w:t>
      </w:r>
      <w:r w:rsidR="00DE4B2C" w:rsidRPr="004B7699">
        <w:rPr>
          <w:b/>
          <w:sz w:val="22"/>
          <w:szCs w:val="22"/>
        </w:rPr>
        <w:t xml:space="preserve"> B.K </w:t>
      </w:r>
      <w:r w:rsidRPr="004B7699">
        <w:rPr>
          <w:b/>
          <w:sz w:val="22"/>
          <w:szCs w:val="22"/>
        </w:rPr>
        <w:t>–</w:t>
      </w:r>
      <w:r w:rsidRPr="004B7699">
        <w:rPr>
          <w:sz w:val="22"/>
          <w:szCs w:val="22"/>
        </w:rPr>
        <w:t>Mwaka ambao Yerusalemu na Hekalu la pili ziliharibiwa na Warumi.</w:t>
      </w:r>
    </w:p>
    <w:p w14:paraId="6562C9BF" w14:textId="77777777" w:rsidR="00DE2059" w:rsidRPr="004B7699" w:rsidRDefault="00DE2059">
      <w:pPr>
        <w:spacing w:before="3" w:line="180" w:lineRule="exact"/>
        <w:rPr>
          <w:sz w:val="18"/>
          <w:szCs w:val="18"/>
        </w:rPr>
      </w:pPr>
    </w:p>
    <w:p w14:paraId="19E28F16" w14:textId="77777777" w:rsidR="00DE2059" w:rsidRPr="004B7699" w:rsidRDefault="001308BF">
      <w:pPr>
        <w:ind w:left="140" w:right="-37"/>
        <w:jc w:val="both"/>
        <w:rPr>
          <w:sz w:val="22"/>
          <w:szCs w:val="22"/>
        </w:rPr>
      </w:pPr>
      <w:r w:rsidRPr="004B7699">
        <w:rPr>
          <w:b/>
          <w:spacing w:val="-1"/>
          <w:sz w:val="22"/>
          <w:szCs w:val="22"/>
        </w:rPr>
        <w:t>A</w:t>
      </w:r>
      <w:r w:rsidR="00701D0C" w:rsidRPr="004B7699">
        <w:rPr>
          <w:b/>
          <w:sz w:val="22"/>
          <w:szCs w:val="22"/>
        </w:rPr>
        <w:t>polo</w:t>
      </w:r>
      <w:r w:rsidRPr="004B7699">
        <w:rPr>
          <w:b/>
          <w:sz w:val="22"/>
          <w:szCs w:val="22"/>
        </w:rPr>
        <w:t xml:space="preserve"> </w:t>
      </w:r>
      <w:r w:rsidR="00F812D0" w:rsidRPr="004B7699">
        <w:rPr>
          <w:sz w:val="22"/>
          <w:szCs w:val="22"/>
        </w:rPr>
        <w:t>–M</w:t>
      </w:r>
      <w:r w:rsidR="00F812D0" w:rsidRPr="004B7699">
        <w:rPr>
          <w:spacing w:val="-1"/>
          <w:sz w:val="22"/>
          <w:szCs w:val="22"/>
        </w:rPr>
        <w:t>semaji wa Kiyahudi mwenye labihu na mwalimu ambaye alifanya kazi na mtume Paulo kukuza kanisa la kwanza, haswa huko Efeso na Korintho</w:t>
      </w:r>
      <w:r w:rsidR="00F812D0" w:rsidRPr="004B7699">
        <w:rPr>
          <w:sz w:val="22"/>
          <w:szCs w:val="22"/>
        </w:rPr>
        <w:t>.</w:t>
      </w:r>
    </w:p>
    <w:p w14:paraId="23980BA5" w14:textId="77777777" w:rsidR="00DE2059" w:rsidRPr="004B7699" w:rsidRDefault="00DE2059">
      <w:pPr>
        <w:spacing w:before="5" w:line="180" w:lineRule="exact"/>
        <w:rPr>
          <w:sz w:val="18"/>
          <w:szCs w:val="18"/>
        </w:rPr>
      </w:pPr>
    </w:p>
    <w:p w14:paraId="1B038BD1" w14:textId="77777777" w:rsidR="00DE2059" w:rsidRPr="004B7699" w:rsidRDefault="00B068C7">
      <w:pPr>
        <w:ind w:left="140" w:right="-38"/>
        <w:jc w:val="both"/>
        <w:rPr>
          <w:sz w:val="22"/>
          <w:szCs w:val="22"/>
        </w:rPr>
      </w:pPr>
      <w:r w:rsidRPr="004B7699">
        <w:rPr>
          <w:b/>
          <w:sz w:val="22"/>
          <w:szCs w:val="22"/>
        </w:rPr>
        <w:t>u</w:t>
      </w:r>
      <w:r w:rsidR="001308BF" w:rsidRPr="004B7699">
        <w:rPr>
          <w:b/>
          <w:sz w:val="22"/>
          <w:szCs w:val="22"/>
        </w:rPr>
        <w:t>as</w:t>
      </w:r>
      <w:r w:rsidRPr="004B7699">
        <w:rPr>
          <w:b/>
          <w:sz w:val="22"/>
          <w:szCs w:val="22"/>
        </w:rPr>
        <w:t>i</w:t>
      </w:r>
      <w:r w:rsidR="001308BF" w:rsidRPr="004B7699">
        <w:rPr>
          <w:b/>
          <w:sz w:val="22"/>
          <w:szCs w:val="22"/>
        </w:rPr>
        <w:t xml:space="preserve"> </w:t>
      </w:r>
      <w:r w:rsidR="001308BF" w:rsidRPr="004B7699">
        <w:rPr>
          <w:sz w:val="22"/>
          <w:szCs w:val="22"/>
        </w:rPr>
        <w:t>–</w:t>
      </w:r>
      <w:r w:rsidR="001308BF" w:rsidRPr="004B7699">
        <w:rPr>
          <w:spacing w:val="1"/>
          <w:sz w:val="22"/>
          <w:szCs w:val="22"/>
        </w:rPr>
        <w:t xml:space="preserve"> </w:t>
      </w:r>
      <w:r w:rsidR="001C5F0D" w:rsidRPr="004B7699">
        <w:rPr>
          <w:sz w:val="22"/>
          <w:szCs w:val="22"/>
        </w:rPr>
        <w:t>Uasi dhidi ya Mungu baada ya kuungama imani; Kukataa kabisa imani, dini au kanuni za mtu.</w:t>
      </w:r>
    </w:p>
    <w:p w14:paraId="7217805A" w14:textId="77777777" w:rsidR="00DE2059" w:rsidRPr="004B7699" w:rsidRDefault="00DE2059">
      <w:pPr>
        <w:spacing w:before="4" w:line="180" w:lineRule="exact"/>
        <w:rPr>
          <w:sz w:val="18"/>
          <w:szCs w:val="18"/>
        </w:rPr>
      </w:pPr>
    </w:p>
    <w:p w14:paraId="0AA3FC14" w14:textId="77777777" w:rsidR="00DE2059" w:rsidRPr="004B7699" w:rsidRDefault="001308BF">
      <w:pPr>
        <w:ind w:left="140" w:right="-37"/>
        <w:jc w:val="both"/>
        <w:rPr>
          <w:sz w:val="22"/>
          <w:szCs w:val="22"/>
        </w:rPr>
      </w:pPr>
      <w:r w:rsidRPr="004B7699">
        <w:rPr>
          <w:b/>
          <w:spacing w:val="-1"/>
          <w:sz w:val="22"/>
          <w:szCs w:val="22"/>
        </w:rPr>
        <w:t>B</w:t>
      </w:r>
      <w:r w:rsidR="00B068C7" w:rsidRPr="004B7699">
        <w:rPr>
          <w:b/>
          <w:sz w:val="22"/>
          <w:szCs w:val="22"/>
        </w:rPr>
        <w:t>arnaba</w:t>
      </w:r>
      <w:r w:rsidRPr="004B7699">
        <w:rPr>
          <w:b/>
          <w:sz w:val="22"/>
          <w:szCs w:val="22"/>
        </w:rPr>
        <w:t xml:space="preserve"> </w:t>
      </w:r>
      <w:r w:rsidRPr="004B7699">
        <w:rPr>
          <w:sz w:val="22"/>
          <w:szCs w:val="22"/>
        </w:rPr>
        <w:t xml:space="preserve">– </w:t>
      </w:r>
      <w:r w:rsidR="00A2040B" w:rsidRPr="004B7699">
        <w:rPr>
          <w:sz w:val="22"/>
          <w:szCs w:val="22"/>
        </w:rPr>
        <w:t xml:space="preserve">Rafiki wa Mtume </w:t>
      </w:r>
      <w:r w:rsidRPr="004B7699">
        <w:rPr>
          <w:sz w:val="22"/>
          <w:szCs w:val="22"/>
        </w:rPr>
        <w:t>Paul</w:t>
      </w:r>
      <w:r w:rsidR="00A2040B" w:rsidRPr="004B7699">
        <w:rPr>
          <w:sz w:val="22"/>
          <w:szCs w:val="22"/>
        </w:rPr>
        <w:t xml:space="preserve">o na binamu wa Yohana </w:t>
      </w:r>
      <w:r w:rsidRPr="004B7699">
        <w:rPr>
          <w:spacing w:val="-1"/>
          <w:sz w:val="22"/>
          <w:szCs w:val="22"/>
        </w:rPr>
        <w:t>M</w:t>
      </w:r>
      <w:r w:rsidRPr="004B7699">
        <w:rPr>
          <w:sz w:val="22"/>
          <w:szCs w:val="22"/>
        </w:rPr>
        <w:t>ark</w:t>
      </w:r>
      <w:r w:rsidR="00A2040B" w:rsidRPr="004B7699">
        <w:rPr>
          <w:sz w:val="22"/>
          <w:szCs w:val="22"/>
        </w:rPr>
        <w:t>o</w:t>
      </w:r>
      <w:r w:rsidRPr="004B7699">
        <w:rPr>
          <w:sz w:val="22"/>
          <w:szCs w:val="22"/>
        </w:rPr>
        <w:t xml:space="preserve"> (</w:t>
      </w:r>
      <w:r w:rsidR="00A2040B" w:rsidRPr="004B7699">
        <w:rPr>
          <w:sz w:val="22"/>
          <w:szCs w:val="22"/>
        </w:rPr>
        <w:t>mwandishi wa Injiliya Pili</w:t>
      </w:r>
      <w:r w:rsidRPr="004B7699">
        <w:rPr>
          <w:sz w:val="22"/>
          <w:szCs w:val="22"/>
        </w:rPr>
        <w:t>)</w:t>
      </w:r>
      <w:r w:rsidRPr="004B7699">
        <w:rPr>
          <w:spacing w:val="1"/>
          <w:sz w:val="22"/>
          <w:szCs w:val="22"/>
        </w:rPr>
        <w:t xml:space="preserve"> </w:t>
      </w:r>
      <w:r w:rsidR="00A2040B" w:rsidRPr="004B7699">
        <w:rPr>
          <w:spacing w:val="1"/>
          <w:sz w:val="22"/>
          <w:szCs w:val="22"/>
        </w:rPr>
        <w:t xml:space="preserve">ambaye aliandamana na </w:t>
      </w:r>
      <w:r w:rsidRPr="004B7699">
        <w:rPr>
          <w:sz w:val="22"/>
          <w:szCs w:val="22"/>
        </w:rPr>
        <w:t>Paulo</w:t>
      </w:r>
      <w:r w:rsidR="001C5F0D" w:rsidRPr="004B7699">
        <w:rPr>
          <w:sz w:val="22"/>
          <w:szCs w:val="22"/>
        </w:rPr>
        <w:t xml:space="preserve"> katika</w:t>
      </w:r>
      <w:r w:rsidR="00A2040B" w:rsidRPr="004B7699">
        <w:rPr>
          <w:sz w:val="22"/>
          <w:szCs w:val="22"/>
        </w:rPr>
        <w:t xml:space="preserve"> safari yake ya kwanza ya umishonari. </w:t>
      </w:r>
    </w:p>
    <w:p w14:paraId="500A36A6" w14:textId="77777777" w:rsidR="00DE2059" w:rsidRPr="004B7699" w:rsidRDefault="00DE2059">
      <w:pPr>
        <w:spacing w:before="4" w:line="180" w:lineRule="exact"/>
        <w:rPr>
          <w:sz w:val="18"/>
          <w:szCs w:val="18"/>
        </w:rPr>
      </w:pPr>
    </w:p>
    <w:p w14:paraId="32DF5EAA" w14:textId="77777777" w:rsidR="00DE2059" w:rsidRPr="004B7699" w:rsidRDefault="008F4644">
      <w:pPr>
        <w:ind w:left="140" w:right="-37"/>
        <w:jc w:val="both"/>
        <w:rPr>
          <w:sz w:val="22"/>
          <w:szCs w:val="22"/>
        </w:rPr>
      </w:pPr>
      <w:r w:rsidRPr="004B7699">
        <w:rPr>
          <w:b/>
          <w:sz w:val="22"/>
          <w:szCs w:val="22"/>
        </w:rPr>
        <w:t>K</w:t>
      </w:r>
      <w:r w:rsidR="00DE4B2C" w:rsidRPr="004B7699">
        <w:rPr>
          <w:b/>
          <w:sz w:val="22"/>
          <w:szCs w:val="22"/>
        </w:rPr>
        <w:t>anu</w:t>
      </w:r>
      <w:r w:rsidR="001308BF" w:rsidRPr="004B7699">
        <w:rPr>
          <w:b/>
          <w:sz w:val="22"/>
          <w:szCs w:val="22"/>
        </w:rPr>
        <w:t>n</w:t>
      </w:r>
      <w:r w:rsidRPr="004B7699">
        <w:rPr>
          <w:b/>
          <w:sz w:val="22"/>
          <w:szCs w:val="22"/>
        </w:rPr>
        <w:t>i</w:t>
      </w:r>
      <w:r w:rsidR="00A62D59" w:rsidRPr="004B7699">
        <w:rPr>
          <w:sz w:val="22"/>
          <w:szCs w:val="22"/>
        </w:rPr>
        <w:t xml:space="preserve">– </w:t>
      </w:r>
      <w:r w:rsidRPr="004B7699">
        <w:rPr>
          <w:spacing w:val="-1"/>
          <w:sz w:val="22"/>
          <w:szCs w:val="22"/>
        </w:rPr>
        <w:t xml:space="preserve">Kiwango </w:t>
      </w:r>
      <w:r w:rsidR="00A62D59" w:rsidRPr="004B7699">
        <w:rPr>
          <w:spacing w:val="-1"/>
          <w:sz w:val="22"/>
          <w:szCs w:val="22"/>
        </w:rPr>
        <w:t>cha</w:t>
      </w:r>
      <w:r w:rsidRPr="004B7699">
        <w:rPr>
          <w:spacing w:val="-1"/>
          <w:sz w:val="22"/>
          <w:szCs w:val="22"/>
        </w:rPr>
        <w:t>mamlaka</w:t>
      </w:r>
      <w:r w:rsidR="001308BF" w:rsidRPr="004B7699">
        <w:rPr>
          <w:sz w:val="22"/>
          <w:szCs w:val="22"/>
        </w:rPr>
        <w:t>;</w:t>
      </w:r>
      <w:r w:rsidRPr="004B7699">
        <w:rPr>
          <w:sz w:val="22"/>
          <w:szCs w:val="22"/>
        </w:rPr>
        <w:t xml:space="preserve"> mkusanyiko wa hati pekee katika mapokeo ya Kiyahudi na</w:t>
      </w:r>
      <w:r w:rsidR="00A62D59" w:rsidRPr="004B7699">
        <w:rPr>
          <w:sz w:val="22"/>
          <w:szCs w:val="22"/>
        </w:rPr>
        <w:t xml:space="preserve"> y</w:t>
      </w:r>
      <w:r w:rsidRPr="004B7699">
        <w:rPr>
          <w:sz w:val="22"/>
          <w:szCs w:val="22"/>
        </w:rPr>
        <w:t>a Kikristo inayotambuliwa kuwa Mandiko Matakatifu.</w:t>
      </w:r>
    </w:p>
    <w:p w14:paraId="3E3F69DD" w14:textId="77777777" w:rsidR="00DE2059" w:rsidRPr="004B7699" w:rsidRDefault="00DE2059">
      <w:pPr>
        <w:spacing w:before="2" w:line="180" w:lineRule="exact"/>
        <w:rPr>
          <w:sz w:val="18"/>
          <w:szCs w:val="18"/>
        </w:rPr>
      </w:pPr>
    </w:p>
    <w:p w14:paraId="21CD0F6A" w14:textId="77777777" w:rsidR="00DE2059" w:rsidRPr="004B7699" w:rsidRDefault="00B068C7" w:rsidP="00181127">
      <w:pPr>
        <w:ind w:left="140" w:right="-31"/>
        <w:jc w:val="both"/>
        <w:rPr>
          <w:sz w:val="22"/>
          <w:szCs w:val="22"/>
        </w:rPr>
      </w:pPr>
      <w:r w:rsidRPr="004B7699">
        <w:rPr>
          <w:b/>
          <w:spacing w:val="-1"/>
          <w:sz w:val="22"/>
          <w:szCs w:val="22"/>
        </w:rPr>
        <w:t>K</w:t>
      </w:r>
      <w:r w:rsidRPr="004B7699">
        <w:rPr>
          <w:b/>
          <w:sz w:val="22"/>
          <w:szCs w:val="22"/>
        </w:rPr>
        <w:t>laudia</w:t>
      </w:r>
      <w:r w:rsidR="001308BF" w:rsidRPr="004B7699">
        <w:rPr>
          <w:b/>
          <w:spacing w:val="26"/>
          <w:sz w:val="22"/>
          <w:szCs w:val="22"/>
        </w:rPr>
        <w:t xml:space="preserve"> </w:t>
      </w:r>
      <w:r w:rsidR="001308BF" w:rsidRPr="004B7699">
        <w:rPr>
          <w:sz w:val="22"/>
          <w:szCs w:val="22"/>
        </w:rPr>
        <w:t>–</w:t>
      </w:r>
      <w:r w:rsidR="001308BF" w:rsidRPr="004B7699">
        <w:rPr>
          <w:spacing w:val="26"/>
          <w:sz w:val="22"/>
          <w:szCs w:val="22"/>
        </w:rPr>
        <w:t xml:space="preserve"> </w:t>
      </w:r>
      <w:r w:rsidR="005B5B09" w:rsidRPr="004B7699">
        <w:rPr>
          <w:spacing w:val="-1"/>
          <w:sz w:val="22"/>
          <w:szCs w:val="22"/>
        </w:rPr>
        <w:t xml:space="preserve">Mtawala wa Kirumi </w:t>
      </w:r>
      <w:r w:rsidR="00181127" w:rsidRPr="004B7699">
        <w:rPr>
          <w:spacing w:val="-1"/>
          <w:sz w:val="22"/>
          <w:szCs w:val="22"/>
        </w:rPr>
        <w:t xml:space="preserve">kuanzia mwaka wa </w:t>
      </w:r>
      <w:r w:rsidR="001308BF" w:rsidRPr="004B7699">
        <w:rPr>
          <w:sz w:val="22"/>
          <w:szCs w:val="22"/>
        </w:rPr>
        <w:t>4</w:t>
      </w:r>
      <w:r w:rsidR="001308BF" w:rsidRPr="004B7699">
        <w:rPr>
          <w:spacing w:val="-1"/>
          <w:sz w:val="22"/>
          <w:szCs w:val="22"/>
        </w:rPr>
        <w:t>1</w:t>
      </w:r>
      <w:r w:rsidR="00181127" w:rsidRPr="004B7699">
        <w:rPr>
          <w:spacing w:val="-1"/>
          <w:sz w:val="22"/>
          <w:szCs w:val="22"/>
        </w:rPr>
        <w:t>-</w:t>
      </w:r>
      <w:r w:rsidR="001308BF" w:rsidRPr="004B7699">
        <w:rPr>
          <w:sz w:val="22"/>
          <w:szCs w:val="22"/>
        </w:rPr>
        <w:t xml:space="preserve">54 </w:t>
      </w:r>
      <w:r w:rsidR="00181127" w:rsidRPr="004B7699">
        <w:rPr>
          <w:sz w:val="22"/>
          <w:szCs w:val="22"/>
        </w:rPr>
        <w:t>B.K ambaye aliwafukuza Wayahudi kutoka Rumi mnam</w:t>
      </w:r>
      <w:r w:rsidR="001308BF" w:rsidRPr="004B7699">
        <w:rPr>
          <w:sz w:val="22"/>
          <w:szCs w:val="22"/>
        </w:rPr>
        <w:t xml:space="preserve">o </w:t>
      </w:r>
      <w:r w:rsidR="00181127" w:rsidRPr="004B7699">
        <w:rPr>
          <w:sz w:val="22"/>
          <w:szCs w:val="22"/>
        </w:rPr>
        <w:t xml:space="preserve">mwaka wa </w:t>
      </w:r>
      <w:r w:rsidR="001308BF" w:rsidRPr="004B7699">
        <w:rPr>
          <w:sz w:val="22"/>
          <w:szCs w:val="22"/>
        </w:rPr>
        <w:t>49</w:t>
      </w:r>
      <w:r w:rsidR="00181127" w:rsidRPr="004B7699">
        <w:rPr>
          <w:sz w:val="22"/>
          <w:szCs w:val="22"/>
        </w:rPr>
        <w:t xml:space="preserve"> B.K.</w:t>
      </w:r>
    </w:p>
    <w:p w14:paraId="52D51DF6" w14:textId="77777777" w:rsidR="00DE2059" w:rsidRPr="004B7699" w:rsidRDefault="00DE2059">
      <w:pPr>
        <w:spacing w:before="4" w:line="180" w:lineRule="exact"/>
        <w:rPr>
          <w:sz w:val="18"/>
          <w:szCs w:val="18"/>
        </w:rPr>
      </w:pPr>
    </w:p>
    <w:p w14:paraId="54EB5902" w14:textId="77777777" w:rsidR="00DE2059" w:rsidRPr="004B7699" w:rsidRDefault="001308BF" w:rsidP="00EC6D78">
      <w:pPr>
        <w:ind w:left="140" w:right="-31"/>
        <w:jc w:val="both"/>
        <w:rPr>
          <w:sz w:val="22"/>
          <w:szCs w:val="22"/>
        </w:rPr>
      </w:pPr>
      <w:r w:rsidRPr="004B7699">
        <w:rPr>
          <w:b/>
          <w:spacing w:val="-1"/>
          <w:sz w:val="22"/>
          <w:szCs w:val="22"/>
        </w:rPr>
        <w:t>C</w:t>
      </w:r>
      <w:r w:rsidRPr="004B7699">
        <w:rPr>
          <w:b/>
          <w:sz w:val="22"/>
          <w:szCs w:val="22"/>
        </w:rPr>
        <w:t>le</w:t>
      </w:r>
      <w:r w:rsidRPr="004B7699">
        <w:rPr>
          <w:b/>
          <w:spacing w:val="-1"/>
          <w:sz w:val="22"/>
          <w:szCs w:val="22"/>
        </w:rPr>
        <w:t>m</w:t>
      </w:r>
      <w:r w:rsidR="00B068C7" w:rsidRPr="004B7699">
        <w:rPr>
          <w:b/>
          <w:sz w:val="22"/>
          <w:szCs w:val="22"/>
        </w:rPr>
        <w:t xml:space="preserve">ent wa </w:t>
      </w:r>
      <w:r w:rsidR="00EC6D78" w:rsidRPr="004B7699">
        <w:rPr>
          <w:b/>
          <w:spacing w:val="-1"/>
          <w:sz w:val="22"/>
          <w:szCs w:val="22"/>
        </w:rPr>
        <w:t>A</w:t>
      </w:r>
      <w:r w:rsidR="00EC6D78" w:rsidRPr="004B7699">
        <w:rPr>
          <w:b/>
          <w:sz w:val="22"/>
          <w:szCs w:val="22"/>
        </w:rPr>
        <w:t>lexandria –</w:t>
      </w:r>
      <w:r w:rsidR="00EC6D78" w:rsidRPr="004B7699">
        <w:rPr>
          <w:sz w:val="22"/>
          <w:szCs w:val="22"/>
        </w:rPr>
        <w:t xml:space="preserve"> </w:t>
      </w:r>
      <w:r w:rsidR="00EC6D78" w:rsidRPr="004B7699">
        <w:rPr>
          <w:spacing w:val="1"/>
          <w:sz w:val="22"/>
          <w:szCs w:val="22"/>
        </w:rPr>
        <w:t>(</w:t>
      </w:r>
      <w:r w:rsidR="00EC6D78" w:rsidRPr="004B7699">
        <w:rPr>
          <w:sz w:val="22"/>
          <w:szCs w:val="22"/>
        </w:rPr>
        <w:t xml:space="preserve">karibu mwaka wa </w:t>
      </w:r>
      <w:r w:rsidRPr="004B7699">
        <w:rPr>
          <w:sz w:val="22"/>
          <w:szCs w:val="22"/>
        </w:rPr>
        <w:t>150-215</w:t>
      </w:r>
      <w:r w:rsidR="00EC6D78" w:rsidRPr="004B7699">
        <w:rPr>
          <w:sz w:val="22"/>
          <w:szCs w:val="22"/>
        </w:rPr>
        <w:t xml:space="preserve"> B.K</w:t>
      </w:r>
      <w:r w:rsidRPr="004B7699">
        <w:rPr>
          <w:sz w:val="22"/>
          <w:szCs w:val="22"/>
        </w:rPr>
        <w:t>)</w:t>
      </w:r>
      <w:r w:rsidR="00EC6D78" w:rsidRPr="004B7699">
        <w:rPr>
          <w:sz w:val="22"/>
          <w:szCs w:val="22"/>
        </w:rPr>
        <w:t xml:space="preserve">, </w:t>
      </w:r>
      <w:r w:rsidR="00EC6D78" w:rsidRPr="004B7699">
        <w:rPr>
          <w:spacing w:val="6"/>
          <w:sz w:val="22"/>
          <w:szCs w:val="22"/>
        </w:rPr>
        <w:t xml:space="preserve">baba wa kanisa la mapema na mwandishi kutoka </w:t>
      </w:r>
      <w:r w:rsidRPr="004B7699">
        <w:rPr>
          <w:spacing w:val="-1"/>
          <w:sz w:val="22"/>
          <w:szCs w:val="22"/>
        </w:rPr>
        <w:t>A</w:t>
      </w:r>
      <w:r w:rsidRPr="004B7699">
        <w:rPr>
          <w:sz w:val="22"/>
          <w:szCs w:val="22"/>
        </w:rPr>
        <w:t>lexandria</w:t>
      </w:r>
      <w:r w:rsidR="00EC6D78" w:rsidRPr="004B7699">
        <w:rPr>
          <w:sz w:val="22"/>
          <w:szCs w:val="22"/>
        </w:rPr>
        <w:t>.</w:t>
      </w:r>
    </w:p>
    <w:p w14:paraId="63C2781E" w14:textId="77777777" w:rsidR="00DE2059" w:rsidRPr="004B7699" w:rsidRDefault="00DE2059">
      <w:pPr>
        <w:spacing w:before="4" w:line="180" w:lineRule="exact"/>
        <w:rPr>
          <w:sz w:val="18"/>
          <w:szCs w:val="18"/>
        </w:rPr>
      </w:pPr>
    </w:p>
    <w:p w14:paraId="3687014C" w14:textId="77777777" w:rsidR="00DE2059" w:rsidRPr="004B7699" w:rsidRDefault="001308BF">
      <w:pPr>
        <w:ind w:left="140" w:right="-37"/>
        <w:jc w:val="both"/>
        <w:rPr>
          <w:sz w:val="22"/>
          <w:szCs w:val="22"/>
        </w:rPr>
      </w:pPr>
      <w:r w:rsidRPr="004B7699">
        <w:rPr>
          <w:b/>
          <w:spacing w:val="-1"/>
          <w:sz w:val="22"/>
          <w:szCs w:val="22"/>
        </w:rPr>
        <w:t>C</w:t>
      </w:r>
      <w:r w:rsidRPr="004B7699">
        <w:rPr>
          <w:b/>
          <w:sz w:val="22"/>
          <w:szCs w:val="22"/>
        </w:rPr>
        <w:t>le</w:t>
      </w:r>
      <w:r w:rsidRPr="004B7699">
        <w:rPr>
          <w:b/>
          <w:spacing w:val="-1"/>
          <w:sz w:val="22"/>
          <w:szCs w:val="22"/>
        </w:rPr>
        <w:t>m</w:t>
      </w:r>
      <w:r w:rsidRPr="004B7699">
        <w:rPr>
          <w:b/>
          <w:sz w:val="22"/>
          <w:szCs w:val="22"/>
        </w:rPr>
        <w:t xml:space="preserve">ent </w:t>
      </w:r>
      <w:r w:rsidR="00B068C7" w:rsidRPr="004B7699">
        <w:rPr>
          <w:b/>
          <w:sz w:val="22"/>
          <w:szCs w:val="22"/>
        </w:rPr>
        <w:t xml:space="preserve">wa </w:t>
      </w:r>
      <w:r w:rsidRPr="004B7699">
        <w:rPr>
          <w:b/>
          <w:spacing w:val="-1"/>
          <w:sz w:val="22"/>
          <w:szCs w:val="22"/>
        </w:rPr>
        <w:t>R</w:t>
      </w:r>
      <w:r w:rsidR="00B068C7" w:rsidRPr="004B7699">
        <w:rPr>
          <w:b/>
          <w:spacing w:val="-1"/>
          <w:sz w:val="22"/>
          <w:szCs w:val="22"/>
        </w:rPr>
        <w:t>u</w:t>
      </w:r>
      <w:r w:rsidRPr="004B7699">
        <w:rPr>
          <w:b/>
          <w:spacing w:val="-1"/>
          <w:sz w:val="22"/>
          <w:szCs w:val="22"/>
        </w:rPr>
        <w:t>m</w:t>
      </w:r>
      <w:r w:rsidR="00B068C7" w:rsidRPr="004B7699">
        <w:rPr>
          <w:b/>
          <w:sz w:val="22"/>
          <w:szCs w:val="22"/>
        </w:rPr>
        <w:t>i</w:t>
      </w:r>
      <w:r w:rsidRPr="004B7699">
        <w:rPr>
          <w:b/>
          <w:sz w:val="22"/>
          <w:szCs w:val="22"/>
        </w:rPr>
        <w:t xml:space="preserve"> – </w:t>
      </w:r>
      <w:r w:rsidRPr="004B7699">
        <w:rPr>
          <w:sz w:val="22"/>
          <w:szCs w:val="22"/>
        </w:rPr>
        <w:t>(30-100</w:t>
      </w:r>
      <w:r w:rsidR="00EC6D78" w:rsidRPr="004B7699">
        <w:rPr>
          <w:sz w:val="22"/>
          <w:szCs w:val="22"/>
        </w:rPr>
        <w:t xml:space="preserve"> B.K</w:t>
      </w:r>
      <w:r w:rsidRPr="004B7699">
        <w:rPr>
          <w:sz w:val="22"/>
          <w:szCs w:val="22"/>
        </w:rPr>
        <w:t xml:space="preserve">) </w:t>
      </w:r>
      <w:r w:rsidR="00EC6D78" w:rsidRPr="004B7699">
        <w:rPr>
          <w:sz w:val="22"/>
          <w:szCs w:val="22"/>
        </w:rPr>
        <w:t xml:space="preserve">Baba wa kanisa la mapema na Askofu wa Rumi ambaye aliandika </w:t>
      </w:r>
      <w:r w:rsidRPr="004B7699">
        <w:rPr>
          <w:sz w:val="22"/>
          <w:szCs w:val="22"/>
        </w:rPr>
        <w:t xml:space="preserve">1 </w:t>
      </w:r>
      <w:r w:rsidRPr="004B7699">
        <w:rPr>
          <w:spacing w:val="-1"/>
          <w:sz w:val="22"/>
          <w:szCs w:val="22"/>
        </w:rPr>
        <w:t>C</w:t>
      </w:r>
      <w:r w:rsidRPr="004B7699">
        <w:rPr>
          <w:sz w:val="22"/>
          <w:szCs w:val="22"/>
        </w:rPr>
        <w:t>le</w:t>
      </w:r>
      <w:r w:rsidRPr="004B7699">
        <w:rPr>
          <w:spacing w:val="-1"/>
          <w:sz w:val="22"/>
          <w:szCs w:val="22"/>
        </w:rPr>
        <w:t>m</w:t>
      </w:r>
      <w:r w:rsidRPr="004B7699">
        <w:rPr>
          <w:sz w:val="22"/>
          <w:szCs w:val="22"/>
        </w:rPr>
        <w:t>ent</w:t>
      </w:r>
      <w:r w:rsidR="00EC6D78" w:rsidRPr="004B7699">
        <w:rPr>
          <w:sz w:val="22"/>
          <w:szCs w:val="22"/>
        </w:rPr>
        <w:t>i</w:t>
      </w:r>
      <w:r w:rsidRPr="004B7699">
        <w:rPr>
          <w:sz w:val="22"/>
          <w:szCs w:val="22"/>
        </w:rPr>
        <w:t xml:space="preserve">, </w:t>
      </w:r>
      <w:r w:rsidR="00EC6D78" w:rsidRPr="004B7699">
        <w:rPr>
          <w:sz w:val="22"/>
          <w:szCs w:val="22"/>
        </w:rPr>
        <w:t>barua yenye ushawishi kwa Wakristo wa Korintho katika karne ya kwanza.</w:t>
      </w:r>
    </w:p>
    <w:p w14:paraId="744997C0" w14:textId="77777777" w:rsidR="00DE2059" w:rsidRPr="004B7699" w:rsidRDefault="00DE2059">
      <w:pPr>
        <w:spacing w:before="3" w:line="180" w:lineRule="exact"/>
        <w:rPr>
          <w:sz w:val="18"/>
          <w:szCs w:val="18"/>
        </w:rPr>
      </w:pPr>
    </w:p>
    <w:p w14:paraId="464F841B" w14:textId="77777777" w:rsidR="00DE2059" w:rsidRPr="004B7699" w:rsidRDefault="00B068C7">
      <w:pPr>
        <w:ind w:left="140" w:right="-38"/>
        <w:jc w:val="both"/>
        <w:rPr>
          <w:sz w:val="22"/>
          <w:szCs w:val="22"/>
        </w:rPr>
      </w:pPr>
      <w:r w:rsidRPr="004B7699">
        <w:rPr>
          <w:b/>
          <w:spacing w:val="-1"/>
          <w:sz w:val="22"/>
          <w:szCs w:val="22"/>
        </w:rPr>
        <w:t>Siku ya Upa</w:t>
      </w:r>
      <w:r w:rsidR="001308BF" w:rsidRPr="004B7699">
        <w:rPr>
          <w:b/>
          <w:sz w:val="22"/>
          <w:szCs w:val="22"/>
        </w:rPr>
        <w:t>t</w:t>
      </w:r>
      <w:r w:rsidRPr="004B7699">
        <w:rPr>
          <w:b/>
          <w:sz w:val="22"/>
          <w:szCs w:val="22"/>
        </w:rPr>
        <w:t>a</w:t>
      </w:r>
      <w:r w:rsidR="001308BF" w:rsidRPr="004B7699">
        <w:rPr>
          <w:b/>
          <w:sz w:val="22"/>
          <w:szCs w:val="22"/>
        </w:rPr>
        <w:t>n</w:t>
      </w:r>
      <w:r w:rsidRPr="004B7699">
        <w:rPr>
          <w:b/>
          <w:sz w:val="22"/>
          <w:szCs w:val="22"/>
        </w:rPr>
        <w:t>isho</w:t>
      </w:r>
      <w:r w:rsidR="001308BF" w:rsidRPr="004B7699">
        <w:rPr>
          <w:b/>
          <w:sz w:val="22"/>
          <w:szCs w:val="22"/>
        </w:rPr>
        <w:t xml:space="preserve"> </w:t>
      </w:r>
      <w:r w:rsidR="001308BF" w:rsidRPr="004B7699">
        <w:rPr>
          <w:sz w:val="22"/>
          <w:szCs w:val="22"/>
        </w:rPr>
        <w:t xml:space="preserve">– </w:t>
      </w:r>
      <w:r w:rsidR="00EC6D78" w:rsidRPr="004B7699">
        <w:rPr>
          <w:spacing w:val="-1"/>
          <w:sz w:val="22"/>
          <w:szCs w:val="22"/>
        </w:rPr>
        <w:t xml:space="preserve">Inajulikana pia kama </w:t>
      </w:r>
      <w:r w:rsidR="001308BF" w:rsidRPr="004B7699">
        <w:rPr>
          <w:i/>
          <w:spacing w:val="-1"/>
          <w:sz w:val="22"/>
          <w:szCs w:val="22"/>
        </w:rPr>
        <w:t>Y</w:t>
      </w:r>
      <w:r w:rsidR="001308BF" w:rsidRPr="004B7699">
        <w:rPr>
          <w:i/>
          <w:sz w:val="22"/>
          <w:szCs w:val="22"/>
        </w:rPr>
        <w:t xml:space="preserve">om </w:t>
      </w:r>
      <w:r w:rsidR="001308BF" w:rsidRPr="004B7699">
        <w:rPr>
          <w:i/>
          <w:spacing w:val="-1"/>
          <w:sz w:val="22"/>
          <w:szCs w:val="22"/>
        </w:rPr>
        <w:t>K</w:t>
      </w:r>
      <w:r w:rsidR="00EC6D78" w:rsidRPr="004B7699">
        <w:rPr>
          <w:i/>
          <w:sz w:val="22"/>
          <w:szCs w:val="22"/>
        </w:rPr>
        <w:t>ippur</w:t>
      </w:r>
      <w:r w:rsidR="00EC6D78" w:rsidRPr="004B7699">
        <w:rPr>
          <w:sz w:val="22"/>
          <w:szCs w:val="22"/>
        </w:rPr>
        <w:t>; siku takatifu ya Wayahudi ikitokea mara moja tu kwa mwaka ambapo kuhani mkuu hufanya ibada na kutoa dhabihu ili kulipia dhambi za watu.</w:t>
      </w:r>
    </w:p>
    <w:p w14:paraId="738BD440" w14:textId="77777777" w:rsidR="00DE2059" w:rsidRPr="004B7699" w:rsidRDefault="001308BF">
      <w:pPr>
        <w:spacing w:before="32"/>
        <w:ind w:right="100"/>
        <w:jc w:val="both"/>
        <w:rPr>
          <w:sz w:val="22"/>
          <w:szCs w:val="22"/>
        </w:rPr>
      </w:pPr>
      <w:r w:rsidRPr="004B7699">
        <w:br w:type="column"/>
      </w:r>
      <w:r w:rsidR="00A8209A" w:rsidRPr="004B7699">
        <w:rPr>
          <w:b/>
          <w:spacing w:val="-1"/>
          <w:sz w:val="22"/>
          <w:szCs w:val="22"/>
        </w:rPr>
        <w:t>Vitabu vya Bahari ya Chumvi</w:t>
      </w:r>
      <w:r w:rsidR="00A8209A" w:rsidRPr="004B7699">
        <w:rPr>
          <w:sz w:val="22"/>
          <w:szCs w:val="22"/>
        </w:rPr>
        <w:t xml:space="preserve">– </w:t>
      </w:r>
      <w:r w:rsidR="00A8209A" w:rsidRPr="004B7699">
        <w:rPr>
          <w:spacing w:val="-1"/>
          <w:sz w:val="22"/>
          <w:szCs w:val="22"/>
        </w:rPr>
        <w:t xml:space="preserve">Mkusanyiko wa hati-kunjo za kale, zilizogunduliwa kwa mara ya kwanza katika mapango ya huko Qumran mwaka wa 1947, ambayo hujumuisha maandishi ya Agano la Kale na maandishi </w:t>
      </w:r>
      <w:r w:rsidR="00C2451B" w:rsidRPr="004B7699">
        <w:rPr>
          <w:spacing w:val="-1"/>
          <w:sz w:val="22"/>
          <w:szCs w:val="22"/>
        </w:rPr>
        <w:t xml:space="preserve">mengine yasiyo ya </w:t>
      </w:r>
      <w:r w:rsidR="00A8209A" w:rsidRPr="004B7699">
        <w:rPr>
          <w:spacing w:val="-1"/>
          <w:sz w:val="22"/>
          <w:szCs w:val="22"/>
        </w:rPr>
        <w:t>Biblia yanayoandika mafundisho tofauti ya jamii ya kale ya Kiyahudi</w:t>
      </w:r>
      <w:r w:rsidR="00A8209A" w:rsidRPr="004B7699">
        <w:rPr>
          <w:sz w:val="22"/>
          <w:szCs w:val="22"/>
        </w:rPr>
        <w:t>.</w:t>
      </w:r>
    </w:p>
    <w:p w14:paraId="565A9049" w14:textId="77777777" w:rsidR="00DE2059" w:rsidRPr="004B7699" w:rsidRDefault="00DE2059">
      <w:pPr>
        <w:spacing w:before="1" w:line="260" w:lineRule="exact"/>
        <w:rPr>
          <w:sz w:val="26"/>
          <w:szCs w:val="26"/>
        </w:rPr>
      </w:pPr>
    </w:p>
    <w:p w14:paraId="6B5E363B" w14:textId="77777777" w:rsidR="00DE2059" w:rsidRPr="004B7699" w:rsidRDefault="001308BF">
      <w:pPr>
        <w:spacing w:line="240" w:lineRule="exact"/>
        <w:ind w:right="102"/>
        <w:jc w:val="both"/>
        <w:rPr>
          <w:sz w:val="22"/>
          <w:szCs w:val="22"/>
        </w:rPr>
      </w:pPr>
      <w:r w:rsidRPr="004B7699">
        <w:rPr>
          <w:b/>
          <w:spacing w:val="-1"/>
          <w:sz w:val="22"/>
          <w:szCs w:val="22"/>
        </w:rPr>
        <w:t>E</w:t>
      </w:r>
      <w:r w:rsidRPr="004B7699">
        <w:rPr>
          <w:b/>
          <w:sz w:val="22"/>
          <w:szCs w:val="22"/>
        </w:rPr>
        <w:t>usebi</w:t>
      </w:r>
      <w:r w:rsidR="00717878" w:rsidRPr="004B7699">
        <w:rPr>
          <w:b/>
          <w:sz w:val="22"/>
          <w:szCs w:val="22"/>
        </w:rPr>
        <w:t>a</w:t>
      </w:r>
      <w:r w:rsidRPr="004B7699">
        <w:rPr>
          <w:b/>
          <w:sz w:val="22"/>
          <w:szCs w:val="22"/>
        </w:rPr>
        <w:t xml:space="preserve"> </w:t>
      </w:r>
      <w:r w:rsidRPr="004B7699">
        <w:rPr>
          <w:sz w:val="22"/>
          <w:szCs w:val="22"/>
        </w:rPr>
        <w:t>– (</w:t>
      </w:r>
      <w:r w:rsidR="00443258" w:rsidRPr="004B7699">
        <w:rPr>
          <w:sz w:val="22"/>
          <w:szCs w:val="22"/>
        </w:rPr>
        <w:t xml:space="preserve">mwaka wa </w:t>
      </w:r>
      <w:r w:rsidRPr="004B7699">
        <w:rPr>
          <w:sz w:val="22"/>
          <w:szCs w:val="22"/>
        </w:rPr>
        <w:t>263-340</w:t>
      </w:r>
      <w:r w:rsidR="00443258" w:rsidRPr="004B7699">
        <w:rPr>
          <w:sz w:val="22"/>
          <w:szCs w:val="22"/>
        </w:rPr>
        <w:t xml:space="preserve"> </w:t>
      </w:r>
      <w:r w:rsidR="00717878" w:rsidRPr="004B7699">
        <w:rPr>
          <w:sz w:val="22"/>
          <w:szCs w:val="22"/>
        </w:rPr>
        <w:t>B.K</w:t>
      </w:r>
      <w:r w:rsidR="00240F91" w:rsidRPr="004B7699">
        <w:rPr>
          <w:sz w:val="22"/>
          <w:szCs w:val="22"/>
        </w:rPr>
        <w:t>) -</w:t>
      </w:r>
      <w:r w:rsidR="00443258" w:rsidRPr="004B7699">
        <w:rPr>
          <w:sz w:val="22"/>
          <w:szCs w:val="22"/>
        </w:rPr>
        <w:t xml:space="preserve"> </w:t>
      </w:r>
      <w:r w:rsidR="00717878" w:rsidRPr="004B7699">
        <w:rPr>
          <w:sz w:val="22"/>
          <w:szCs w:val="22"/>
        </w:rPr>
        <w:t xml:space="preserve">Mwanahistoria Mkristo wa awali aliyeandika </w:t>
      </w:r>
      <w:r w:rsidR="00717878" w:rsidRPr="004B7699">
        <w:rPr>
          <w:i/>
          <w:sz w:val="22"/>
          <w:szCs w:val="22"/>
        </w:rPr>
        <w:t>Historia ya Kikanisa</w:t>
      </w:r>
      <w:r w:rsidR="00443258" w:rsidRPr="004B7699">
        <w:rPr>
          <w:i/>
          <w:spacing w:val="-1"/>
          <w:sz w:val="22"/>
          <w:szCs w:val="22"/>
        </w:rPr>
        <w:t>.</w:t>
      </w:r>
    </w:p>
    <w:p w14:paraId="18535CFD" w14:textId="77777777" w:rsidR="00DE2059" w:rsidRPr="004B7699" w:rsidRDefault="00DE2059">
      <w:pPr>
        <w:spacing w:before="14" w:line="240" w:lineRule="exact"/>
        <w:rPr>
          <w:sz w:val="24"/>
          <w:szCs w:val="24"/>
        </w:rPr>
      </w:pPr>
    </w:p>
    <w:p w14:paraId="51230A96" w14:textId="77777777" w:rsidR="00DE2059" w:rsidRPr="004B7699" w:rsidRDefault="007C6DCF">
      <w:pPr>
        <w:ind w:right="100"/>
        <w:jc w:val="both"/>
        <w:rPr>
          <w:sz w:val="22"/>
          <w:szCs w:val="22"/>
        </w:rPr>
      </w:pPr>
      <w:r w:rsidRPr="004B7699">
        <w:rPr>
          <w:b/>
          <w:i/>
          <w:sz w:val="22"/>
          <w:szCs w:val="22"/>
        </w:rPr>
        <w:t>mfano</w:t>
      </w:r>
      <w:r w:rsidR="001308BF" w:rsidRPr="004B7699">
        <w:rPr>
          <w:b/>
          <w:i/>
          <w:sz w:val="22"/>
          <w:szCs w:val="22"/>
        </w:rPr>
        <w:t xml:space="preserve"> </w:t>
      </w:r>
      <w:r w:rsidR="001308BF" w:rsidRPr="004B7699">
        <w:rPr>
          <w:i/>
          <w:sz w:val="22"/>
          <w:szCs w:val="22"/>
        </w:rPr>
        <w:t xml:space="preserve">– </w:t>
      </w:r>
      <w:r w:rsidRPr="004B7699">
        <w:rPr>
          <w:spacing w:val="-1"/>
          <w:sz w:val="22"/>
          <w:szCs w:val="22"/>
        </w:rPr>
        <w:t>kifaa</w:t>
      </w:r>
      <w:r w:rsidRPr="004B7699">
        <w:rPr>
          <w:sz w:val="22"/>
          <w:szCs w:val="22"/>
        </w:rPr>
        <w:t xml:space="preserve"> cha fasihi kinachotumia orodha ya vielelezo au mifano ili kujenga hoja ya ushawishi kwa mtazamo Fulani.</w:t>
      </w:r>
    </w:p>
    <w:p w14:paraId="4859EA91" w14:textId="77777777" w:rsidR="00DE2059" w:rsidRPr="004B7699" w:rsidRDefault="00DE2059">
      <w:pPr>
        <w:spacing w:before="11" w:line="240" w:lineRule="exact"/>
        <w:rPr>
          <w:sz w:val="24"/>
          <w:szCs w:val="24"/>
        </w:rPr>
      </w:pPr>
    </w:p>
    <w:p w14:paraId="3C88A0DB" w14:textId="77777777" w:rsidR="00DE2059" w:rsidRPr="004B7699" w:rsidRDefault="001308BF">
      <w:pPr>
        <w:ind w:right="101"/>
        <w:jc w:val="both"/>
        <w:rPr>
          <w:sz w:val="22"/>
          <w:szCs w:val="22"/>
        </w:rPr>
      </w:pPr>
      <w:r w:rsidRPr="004B7699">
        <w:rPr>
          <w:b/>
          <w:spacing w:val="-1"/>
          <w:sz w:val="22"/>
          <w:szCs w:val="22"/>
        </w:rPr>
        <w:t>H</w:t>
      </w:r>
      <w:r w:rsidR="00ED2DCB" w:rsidRPr="004B7699">
        <w:rPr>
          <w:b/>
          <w:sz w:val="22"/>
          <w:szCs w:val="22"/>
        </w:rPr>
        <w:t>elenistiki</w:t>
      </w:r>
      <w:r w:rsidRPr="004B7699">
        <w:rPr>
          <w:b/>
          <w:sz w:val="22"/>
          <w:szCs w:val="22"/>
        </w:rPr>
        <w:t xml:space="preserve"> </w:t>
      </w:r>
      <w:r w:rsidR="004B6644" w:rsidRPr="004B7699">
        <w:rPr>
          <w:sz w:val="22"/>
          <w:szCs w:val="22"/>
        </w:rPr>
        <w:t>–</w:t>
      </w:r>
      <w:r w:rsidR="00ED2DCB" w:rsidRPr="004B7699">
        <w:rPr>
          <w:sz w:val="22"/>
          <w:szCs w:val="22"/>
        </w:rPr>
        <w:t>Y</w:t>
      </w:r>
      <w:r w:rsidR="004B6644" w:rsidRPr="004B7699">
        <w:rPr>
          <w:spacing w:val="-1"/>
          <w:sz w:val="22"/>
          <w:szCs w:val="22"/>
        </w:rPr>
        <w:t>a au inayohusiana na ustaarabu wa Kigiriki, utamaduni, au lugha, baada ya wakati wa Alexander Mkuu.</w:t>
      </w:r>
    </w:p>
    <w:p w14:paraId="608FC5C7" w14:textId="77777777" w:rsidR="00DE2059" w:rsidRPr="004B7699" w:rsidRDefault="00DE2059">
      <w:pPr>
        <w:spacing w:before="10" w:line="240" w:lineRule="exact"/>
        <w:rPr>
          <w:sz w:val="24"/>
          <w:szCs w:val="24"/>
        </w:rPr>
      </w:pPr>
    </w:p>
    <w:p w14:paraId="06A3436E" w14:textId="77777777" w:rsidR="00DE2059" w:rsidRPr="004B7699" w:rsidRDefault="00ED2DCB">
      <w:pPr>
        <w:ind w:right="101"/>
        <w:jc w:val="both"/>
        <w:rPr>
          <w:sz w:val="22"/>
          <w:szCs w:val="22"/>
        </w:rPr>
      </w:pPr>
      <w:r w:rsidRPr="004B7699">
        <w:rPr>
          <w:b/>
          <w:sz w:val="22"/>
          <w:szCs w:val="22"/>
        </w:rPr>
        <w:t>kiambishi</w:t>
      </w:r>
      <w:r w:rsidR="001308BF" w:rsidRPr="004B7699">
        <w:rPr>
          <w:b/>
          <w:sz w:val="22"/>
          <w:szCs w:val="22"/>
        </w:rPr>
        <w:t xml:space="preserve"> </w:t>
      </w:r>
      <w:r w:rsidRPr="004B7699">
        <w:rPr>
          <w:b/>
          <w:sz w:val="22"/>
          <w:szCs w:val="22"/>
        </w:rPr>
        <w:t>maneno cha Kigiriki</w:t>
      </w:r>
      <w:r w:rsidR="001308BF" w:rsidRPr="004B7699">
        <w:rPr>
          <w:b/>
          <w:sz w:val="22"/>
          <w:szCs w:val="22"/>
        </w:rPr>
        <w:t xml:space="preserve">– </w:t>
      </w:r>
      <w:r w:rsidRPr="004B7699">
        <w:rPr>
          <w:spacing w:val="-1"/>
          <w:sz w:val="22"/>
          <w:szCs w:val="22"/>
        </w:rPr>
        <w:t xml:space="preserve">Muundo wa maneno ya Kigiriki </w:t>
      </w:r>
      <w:r w:rsidR="00FE5688" w:rsidRPr="004B7699">
        <w:rPr>
          <w:spacing w:val="-1"/>
          <w:sz w:val="22"/>
          <w:szCs w:val="22"/>
        </w:rPr>
        <w:t>ambayo huhimiza au kusihi</w:t>
      </w:r>
      <w:r w:rsidR="001308BF" w:rsidRPr="004B7699">
        <w:rPr>
          <w:sz w:val="22"/>
          <w:szCs w:val="22"/>
        </w:rPr>
        <w:t>;</w:t>
      </w:r>
      <w:r w:rsidR="001308BF" w:rsidRPr="004B7699">
        <w:rPr>
          <w:spacing w:val="1"/>
          <w:sz w:val="22"/>
          <w:szCs w:val="22"/>
        </w:rPr>
        <w:t xml:space="preserve"> </w:t>
      </w:r>
      <w:r w:rsidR="00FE5688" w:rsidRPr="004B7699">
        <w:rPr>
          <w:spacing w:val="1"/>
          <w:sz w:val="22"/>
          <w:szCs w:val="22"/>
        </w:rPr>
        <w:t>mara nyingi hutafsiriwa</w:t>
      </w:r>
      <w:r w:rsidR="001308BF" w:rsidRPr="004B7699">
        <w:rPr>
          <w:sz w:val="22"/>
          <w:szCs w:val="22"/>
        </w:rPr>
        <w:t xml:space="preserve"> “</w:t>
      </w:r>
      <w:r w:rsidR="00FE5688" w:rsidRPr="004B7699">
        <w:rPr>
          <w:sz w:val="22"/>
          <w:szCs w:val="22"/>
        </w:rPr>
        <w:t>hebu wacha tufanye</w:t>
      </w:r>
      <w:r w:rsidR="001308BF" w:rsidRPr="004B7699">
        <w:rPr>
          <w:sz w:val="22"/>
          <w:szCs w:val="22"/>
        </w:rPr>
        <w:t xml:space="preserve">” </w:t>
      </w:r>
      <w:r w:rsidR="00FE5688" w:rsidRPr="004B7699">
        <w:rPr>
          <w:sz w:val="22"/>
          <w:szCs w:val="22"/>
        </w:rPr>
        <w:t>hivi au vile.</w:t>
      </w:r>
    </w:p>
    <w:p w14:paraId="405E8829" w14:textId="77777777" w:rsidR="00DE2059" w:rsidRPr="004B7699" w:rsidRDefault="00DE2059">
      <w:pPr>
        <w:spacing w:before="16" w:line="240" w:lineRule="exact"/>
        <w:rPr>
          <w:sz w:val="24"/>
          <w:szCs w:val="24"/>
        </w:rPr>
      </w:pPr>
    </w:p>
    <w:p w14:paraId="059A6564" w14:textId="77777777" w:rsidR="00DE2059" w:rsidRPr="004B7699" w:rsidRDefault="001308BF">
      <w:pPr>
        <w:ind w:right="101"/>
        <w:jc w:val="both"/>
        <w:rPr>
          <w:sz w:val="22"/>
          <w:szCs w:val="22"/>
        </w:rPr>
      </w:pPr>
      <w:r w:rsidRPr="004B7699">
        <w:rPr>
          <w:b/>
          <w:spacing w:val="-1"/>
          <w:sz w:val="22"/>
          <w:szCs w:val="22"/>
        </w:rPr>
        <w:t>L</w:t>
      </w:r>
      <w:r w:rsidRPr="004B7699">
        <w:rPr>
          <w:b/>
          <w:sz w:val="22"/>
          <w:szCs w:val="22"/>
        </w:rPr>
        <w:t>uk</w:t>
      </w:r>
      <w:r w:rsidR="00026039" w:rsidRPr="004B7699">
        <w:rPr>
          <w:b/>
          <w:sz w:val="22"/>
          <w:szCs w:val="22"/>
        </w:rPr>
        <w:t>a</w:t>
      </w:r>
      <w:r w:rsidRPr="004B7699">
        <w:rPr>
          <w:b/>
          <w:sz w:val="22"/>
          <w:szCs w:val="22"/>
        </w:rPr>
        <w:t xml:space="preserve"> – </w:t>
      </w:r>
      <w:r w:rsidR="00026039" w:rsidRPr="004B7699">
        <w:rPr>
          <w:spacing w:val="-1"/>
          <w:sz w:val="22"/>
          <w:szCs w:val="22"/>
        </w:rPr>
        <w:t>mwandishi wa Injili ya Tatu na Kitabu cha Matendo ya Mitume; mtu asiye Myahudi na aliyegeuzwa Imani na kuwa Mkristo na mmoja wa wafanyakazi wenza wa Paulo; inaaminika kuwa alikuwa daktari</w:t>
      </w:r>
      <w:r w:rsidR="00026039" w:rsidRPr="004B7699">
        <w:rPr>
          <w:sz w:val="22"/>
          <w:szCs w:val="22"/>
        </w:rPr>
        <w:t>.</w:t>
      </w:r>
    </w:p>
    <w:p w14:paraId="0F304E4D" w14:textId="77777777" w:rsidR="00DE2059" w:rsidRPr="004B7699" w:rsidRDefault="00DE2059">
      <w:pPr>
        <w:spacing w:before="11" w:line="240" w:lineRule="exact"/>
        <w:rPr>
          <w:sz w:val="24"/>
          <w:szCs w:val="24"/>
        </w:rPr>
      </w:pPr>
    </w:p>
    <w:p w14:paraId="4B389073" w14:textId="77777777" w:rsidR="00DE2059" w:rsidRPr="004B7699" w:rsidRDefault="00DE4B2C">
      <w:pPr>
        <w:ind w:right="100"/>
        <w:jc w:val="both"/>
        <w:rPr>
          <w:sz w:val="22"/>
          <w:szCs w:val="22"/>
        </w:rPr>
      </w:pPr>
      <w:r w:rsidRPr="004B7699">
        <w:rPr>
          <w:b/>
          <w:spacing w:val="-1"/>
          <w:sz w:val="22"/>
          <w:szCs w:val="22"/>
        </w:rPr>
        <w:t>Kanu</w:t>
      </w:r>
      <w:r w:rsidR="00D97C1E" w:rsidRPr="004B7699">
        <w:rPr>
          <w:b/>
          <w:spacing w:val="-1"/>
          <w:sz w:val="22"/>
          <w:szCs w:val="22"/>
        </w:rPr>
        <w:t xml:space="preserve">ni ya </w:t>
      </w:r>
      <w:r w:rsidR="00D67BB6" w:rsidRPr="004B7699">
        <w:rPr>
          <w:b/>
          <w:spacing w:val="-1"/>
          <w:sz w:val="22"/>
          <w:szCs w:val="22"/>
        </w:rPr>
        <w:t>M</w:t>
      </w:r>
      <w:r w:rsidR="00D67BB6" w:rsidRPr="004B7699">
        <w:rPr>
          <w:b/>
          <w:sz w:val="22"/>
          <w:szCs w:val="22"/>
        </w:rPr>
        <w:t>arcioni –</w:t>
      </w:r>
      <w:r w:rsidR="00D67BB6" w:rsidRPr="004B7699">
        <w:rPr>
          <w:sz w:val="22"/>
          <w:szCs w:val="22"/>
        </w:rPr>
        <w:t xml:space="preserve"> Orodha</w:t>
      </w:r>
      <w:r w:rsidR="00D97C1E" w:rsidRPr="004B7699">
        <w:rPr>
          <w:sz w:val="22"/>
          <w:szCs w:val="22"/>
        </w:rPr>
        <w:t xml:space="preserve"> iliyofupishwa ya vitabu vya Agano Jipya</w:t>
      </w:r>
      <w:r w:rsidR="001308BF" w:rsidRPr="004B7699">
        <w:rPr>
          <w:sz w:val="22"/>
          <w:szCs w:val="22"/>
        </w:rPr>
        <w:t>,</w:t>
      </w:r>
      <w:r w:rsidR="001308BF" w:rsidRPr="004B7699">
        <w:rPr>
          <w:spacing w:val="1"/>
          <w:sz w:val="22"/>
          <w:szCs w:val="22"/>
        </w:rPr>
        <w:t xml:space="preserve"> </w:t>
      </w:r>
      <w:r w:rsidR="00D97C1E" w:rsidRPr="004B7699">
        <w:rPr>
          <w:spacing w:val="1"/>
          <w:sz w:val="22"/>
          <w:szCs w:val="22"/>
        </w:rPr>
        <w:t xml:space="preserve">iliyohaririwa na kukusanywa na Mzushi </w:t>
      </w:r>
      <w:r w:rsidR="001308BF" w:rsidRPr="004B7699">
        <w:rPr>
          <w:spacing w:val="-1"/>
          <w:sz w:val="22"/>
          <w:szCs w:val="22"/>
        </w:rPr>
        <w:t>M</w:t>
      </w:r>
      <w:r w:rsidR="001308BF" w:rsidRPr="004B7699">
        <w:rPr>
          <w:sz w:val="22"/>
          <w:szCs w:val="22"/>
        </w:rPr>
        <w:t>arcion</w:t>
      </w:r>
      <w:r w:rsidR="00D97C1E" w:rsidRPr="004B7699">
        <w:rPr>
          <w:sz w:val="22"/>
          <w:szCs w:val="22"/>
        </w:rPr>
        <w:t>i</w:t>
      </w:r>
      <w:r w:rsidR="001308BF" w:rsidRPr="004B7699">
        <w:rPr>
          <w:sz w:val="22"/>
          <w:szCs w:val="22"/>
        </w:rPr>
        <w:t>,</w:t>
      </w:r>
      <w:r w:rsidR="001308BF" w:rsidRPr="004B7699">
        <w:rPr>
          <w:spacing w:val="1"/>
          <w:sz w:val="22"/>
          <w:szCs w:val="22"/>
        </w:rPr>
        <w:t xml:space="preserve"> </w:t>
      </w:r>
      <w:r w:rsidR="00D97C1E" w:rsidRPr="004B7699">
        <w:rPr>
          <w:spacing w:val="1"/>
          <w:sz w:val="22"/>
          <w:szCs w:val="22"/>
        </w:rPr>
        <w:t>ambaye alidai kuwa vitu hivyo ndiyo mafundisho yote ya Kikristo</w:t>
      </w:r>
      <w:r w:rsidR="001308BF" w:rsidRPr="004B7699">
        <w:rPr>
          <w:sz w:val="22"/>
          <w:szCs w:val="22"/>
        </w:rPr>
        <w:t>;</w:t>
      </w:r>
      <w:r w:rsidR="00D97C1E" w:rsidRPr="004B7699">
        <w:rPr>
          <w:sz w:val="22"/>
          <w:szCs w:val="22"/>
        </w:rPr>
        <w:t xml:space="preserve"> vitabu hivyo vilikataliwa na kulaaniwa na Mababa wa Kitume wa kane ya pili.</w:t>
      </w:r>
    </w:p>
    <w:p w14:paraId="540A799F" w14:textId="77777777" w:rsidR="00DE2059" w:rsidRPr="004B7699" w:rsidRDefault="00DE2059">
      <w:pPr>
        <w:spacing w:before="11" w:line="240" w:lineRule="exact"/>
        <w:rPr>
          <w:sz w:val="24"/>
          <w:szCs w:val="24"/>
        </w:rPr>
      </w:pPr>
    </w:p>
    <w:p w14:paraId="30E8AD8B" w14:textId="77777777" w:rsidR="00DE2059" w:rsidRPr="004B7699" w:rsidRDefault="001308BF" w:rsidP="001617CF">
      <w:pPr>
        <w:ind w:right="100"/>
        <w:jc w:val="both"/>
        <w:rPr>
          <w:spacing w:val="1"/>
          <w:sz w:val="22"/>
          <w:szCs w:val="22"/>
        </w:rPr>
      </w:pPr>
      <w:r w:rsidRPr="004B7699">
        <w:rPr>
          <w:b/>
          <w:spacing w:val="-1"/>
          <w:sz w:val="22"/>
          <w:szCs w:val="22"/>
        </w:rPr>
        <w:t>M</w:t>
      </w:r>
      <w:r w:rsidRPr="004B7699">
        <w:rPr>
          <w:b/>
          <w:sz w:val="22"/>
          <w:szCs w:val="22"/>
        </w:rPr>
        <w:t>artyr, Justin</w:t>
      </w:r>
      <w:r w:rsidR="00B068C7" w:rsidRPr="004B7699">
        <w:rPr>
          <w:b/>
          <w:sz w:val="22"/>
          <w:szCs w:val="22"/>
        </w:rPr>
        <w:t>i</w:t>
      </w:r>
      <w:r w:rsidRPr="004B7699">
        <w:rPr>
          <w:b/>
          <w:sz w:val="22"/>
          <w:szCs w:val="22"/>
        </w:rPr>
        <w:t xml:space="preserve"> </w:t>
      </w:r>
      <w:r w:rsidRPr="004B7699">
        <w:rPr>
          <w:sz w:val="22"/>
          <w:szCs w:val="22"/>
        </w:rPr>
        <w:t xml:space="preserve">– (ca. </w:t>
      </w:r>
      <w:r w:rsidRPr="004B7699">
        <w:rPr>
          <w:spacing w:val="-1"/>
          <w:sz w:val="22"/>
          <w:szCs w:val="22"/>
        </w:rPr>
        <w:t>A</w:t>
      </w:r>
      <w:r w:rsidRPr="004B7699">
        <w:rPr>
          <w:sz w:val="22"/>
          <w:szCs w:val="22"/>
        </w:rPr>
        <w:t>.</w:t>
      </w:r>
      <w:r w:rsidRPr="004B7699">
        <w:rPr>
          <w:spacing w:val="-1"/>
          <w:sz w:val="22"/>
          <w:szCs w:val="22"/>
        </w:rPr>
        <w:t>D</w:t>
      </w:r>
      <w:r w:rsidRPr="004B7699">
        <w:rPr>
          <w:sz w:val="22"/>
          <w:szCs w:val="22"/>
        </w:rPr>
        <w:t>. 100-165)</w:t>
      </w:r>
      <w:r w:rsidRPr="004B7699">
        <w:rPr>
          <w:spacing w:val="1"/>
          <w:sz w:val="22"/>
          <w:szCs w:val="22"/>
        </w:rPr>
        <w:t xml:space="preserve"> </w:t>
      </w:r>
      <w:r w:rsidR="00D67BB6" w:rsidRPr="004B7699">
        <w:rPr>
          <w:spacing w:val="1"/>
          <w:sz w:val="22"/>
          <w:szCs w:val="22"/>
        </w:rPr>
        <w:t>Mtetezi wa Kikristo wa mapema aliyegeuzwa imani na kuwa Mkristo akiwa mtu mzima na kuuawa kwa sababu ya Imani yake</w:t>
      </w:r>
      <w:r w:rsidR="001617CF" w:rsidRPr="004B7699">
        <w:rPr>
          <w:spacing w:val="1"/>
          <w:sz w:val="22"/>
          <w:szCs w:val="22"/>
        </w:rPr>
        <w:t>.</w:t>
      </w:r>
    </w:p>
    <w:p w14:paraId="69566CBC" w14:textId="77777777" w:rsidR="001617CF" w:rsidRPr="004B7699" w:rsidRDefault="001617CF" w:rsidP="001617CF">
      <w:pPr>
        <w:ind w:right="100"/>
        <w:jc w:val="both"/>
        <w:rPr>
          <w:sz w:val="24"/>
          <w:szCs w:val="24"/>
        </w:rPr>
      </w:pPr>
    </w:p>
    <w:p w14:paraId="33964DD3" w14:textId="77777777" w:rsidR="00DE2059" w:rsidRPr="004B7699" w:rsidRDefault="001617CF">
      <w:pPr>
        <w:ind w:right="101"/>
        <w:jc w:val="both"/>
        <w:rPr>
          <w:sz w:val="22"/>
          <w:szCs w:val="22"/>
        </w:rPr>
        <w:sectPr w:rsidR="00DE2059" w:rsidRPr="004B7699">
          <w:type w:val="continuous"/>
          <w:pgSz w:w="12240" w:h="15840"/>
          <w:pgMar w:top="1480" w:right="1660" w:bottom="280" w:left="1660" w:header="720" w:footer="720" w:gutter="0"/>
          <w:cols w:num="2" w:space="720" w:equalWidth="0">
            <w:col w:w="4103" w:space="717"/>
            <w:col w:w="4100"/>
          </w:cols>
        </w:sectPr>
      </w:pPr>
      <w:r w:rsidRPr="004B7699">
        <w:rPr>
          <w:b/>
          <w:spacing w:val="-1"/>
          <w:sz w:val="22"/>
          <w:szCs w:val="22"/>
        </w:rPr>
        <w:t>M</w:t>
      </w:r>
      <w:r w:rsidRPr="004B7699">
        <w:rPr>
          <w:b/>
          <w:sz w:val="22"/>
          <w:szCs w:val="22"/>
        </w:rPr>
        <w:t>elkizedeki –</w:t>
      </w:r>
      <w:r w:rsidRPr="004B7699">
        <w:rPr>
          <w:sz w:val="22"/>
          <w:szCs w:val="22"/>
        </w:rPr>
        <w:t xml:space="preserve"> Mfalme wa </w:t>
      </w:r>
      <w:r w:rsidR="001308BF" w:rsidRPr="004B7699">
        <w:rPr>
          <w:sz w:val="22"/>
          <w:szCs w:val="22"/>
        </w:rPr>
        <w:t>Salem</w:t>
      </w:r>
      <w:r w:rsidR="00733498" w:rsidRPr="004B7699">
        <w:rPr>
          <w:sz w:val="22"/>
          <w:szCs w:val="22"/>
        </w:rPr>
        <w:t>u na kuhani mkuu</w:t>
      </w:r>
      <w:r w:rsidR="008F3FD2" w:rsidRPr="004B7699">
        <w:rPr>
          <w:sz w:val="22"/>
          <w:szCs w:val="22"/>
        </w:rPr>
        <w:t xml:space="preserve"> </w:t>
      </w:r>
      <w:r w:rsidRPr="004B7699">
        <w:rPr>
          <w:sz w:val="22"/>
          <w:szCs w:val="22"/>
        </w:rPr>
        <w:t>ambaye alimbariki Ibrahimu na kupokea sehemu ya kumi kutoka kwake.</w:t>
      </w:r>
    </w:p>
    <w:p w14:paraId="28347637" w14:textId="77777777" w:rsidR="00DE2059" w:rsidRPr="004B7699" w:rsidRDefault="00DE2059">
      <w:pPr>
        <w:spacing w:line="200" w:lineRule="exact"/>
      </w:pPr>
    </w:p>
    <w:p w14:paraId="7FA7D84B" w14:textId="77777777" w:rsidR="00DE2059" w:rsidRPr="004B7699" w:rsidRDefault="00DE2059">
      <w:pPr>
        <w:spacing w:line="200" w:lineRule="exact"/>
      </w:pPr>
    </w:p>
    <w:p w14:paraId="6521BDEA" w14:textId="77777777" w:rsidR="00DE2059" w:rsidRPr="004B7699" w:rsidRDefault="00DE2059">
      <w:pPr>
        <w:spacing w:before="9" w:line="200" w:lineRule="exact"/>
        <w:sectPr w:rsidR="00DE2059" w:rsidRPr="004B7699">
          <w:headerReference w:type="default" r:id="rId11"/>
          <w:footerReference w:type="default" r:id="rId12"/>
          <w:pgSz w:w="12240" w:h="15840"/>
          <w:pgMar w:top="940" w:right="1680" w:bottom="280" w:left="1700" w:header="745" w:footer="0" w:gutter="0"/>
          <w:cols w:space="720"/>
        </w:sectPr>
      </w:pPr>
    </w:p>
    <w:p w14:paraId="5A7F9FD6" w14:textId="77777777" w:rsidR="00DE2059" w:rsidRPr="004B7699" w:rsidRDefault="001308BF">
      <w:pPr>
        <w:spacing w:before="32"/>
        <w:ind w:left="100" w:right="-38"/>
        <w:jc w:val="both"/>
        <w:rPr>
          <w:sz w:val="22"/>
          <w:szCs w:val="22"/>
        </w:rPr>
      </w:pPr>
      <w:r w:rsidRPr="004B7699">
        <w:rPr>
          <w:b/>
          <w:spacing w:val="-1"/>
          <w:sz w:val="22"/>
          <w:szCs w:val="22"/>
        </w:rPr>
        <w:t>M</w:t>
      </w:r>
      <w:r w:rsidR="00FD4025" w:rsidRPr="004B7699">
        <w:rPr>
          <w:b/>
          <w:sz w:val="22"/>
          <w:szCs w:val="22"/>
        </w:rPr>
        <w:t>a</w:t>
      </w:r>
      <w:r w:rsidRPr="004B7699">
        <w:rPr>
          <w:b/>
          <w:sz w:val="22"/>
          <w:szCs w:val="22"/>
        </w:rPr>
        <w:t>sih</w:t>
      </w:r>
      <w:r w:rsidR="00FD4025" w:rsidRPr="004B7699">
        <w:rPr>
          <w:b/>
          <w:sz w:val="22"/>
          <w:szCs w:val="22"/>
        </w:rPr>
        <w:t>i</w:t>
      </w:r>
      <w:r w:rsidRPr="004B7699">
        <w:rPr>
          <w:b/>
          <w:sz w:val="22"/>
          <w:szCs w:val="22"/>
        </w:rPr>
        <w:t xml:space="preserve"> </w:t>
      </w:r>
      <w:r w:rsidRPr="004B7699">
        <w:rPr>
          <w:sz w:val="22"/>
          <w:szCs w:val="22"/>
        </w:rPr>
        <w:t xml:space="preserve">– </w:t>
      </w:r>
      <w:r w:rsidR="008F3FD2" w:rsidRPr="004B7699">
        <w:rPr>
          <w:spacing w:val="-1"/>
          <w:sz w:val="22"/>
          <w:szCs w:val="22"/>
        </w:rPr>
        <w:t>Neno la Ki</w:t>
      </w:r>
      <w:r w:rsidRPr="004B7699">
        <w:rPr>
          <w:sz w:val="22"/>
          <w:szCs w:val="22"/>
        </w:rPr>
        <w:t>ebr</w:t>
      </w:r>
      <w:r w:rsidR="008F3FD2" w:rsidRPr="004B7699">
        <w:rPr>
          <w:sz w:val="22"/>
          <w:szCs w:val="22"/>
        </w:rPr>
        <w:t>ania linalomaanisha “mtiwa mafuta’</w:t>
      </w:r>
      <w:r w:rsidRPr="004B7699">
        <w:rPr>
          <w:sz w:val="22"/>
          <w:szCs w:val="22"/>
        </w:rPr>
        <w:t xml:space="preserve">; </w:t>
      </w:r>
      <w:r w:rsidR="008F3FD2" w:rsidRPr="004B7699">
        <w:rPr>
          <w:sz w:val="22"/>
          <w:szCs w:val="22"/>
        </w:rPr>
        <w:t>Mfalme mkuu wa ukoo wa kifalme wa Daudi ambaye angeleta mabadiliko kutoka enzi hii hadi enzi inayokuja; hutafsiriwa “</w:t>
      </w:r>
      <w:r w:rsidRPr="004B7699">
        <w:rPr>
          <w:i/>
          <w:spacing w:val="-1"/>
          <w:sz w:val="22"/>
          <w:szCs w:val="22"/>
        </w:rPr>
        <w:t>C</w:t>
      </w:r>
      <w:r w:rsidRPr="004B7699">
        <w:rPr>
          <w:i/>
          <w:sz w:val="22"/>
          <w:szCs w:val="22"/>
        </w:rPr>
        <w:t>hristos</w:t>
      </w:r>
      <w:r w:rsidR="008F3FD2" w:rsidRPr="004B7699">
        <w:rPr>
          <w:sz w:val="22"/>
          <w:szCs w:val="22"/>
        </w:rPr>
        <w:t>”</w:t>
      </w:r>
      <w:r w:rsidRPr="004B7699">
        <w:rPr>
          <w:sz w:val="22"/>
          <w:szCs w:val="22"/>
        </w:rPr>
        <w:t xml:space="preserve"> </w:t>
      </w:r>
      <w:r w:rsidR="006B5A06" w:rsidRPr="004B7699">
        <w:rPr>
          <w:sz w:val="22"/>
          <w:szCs w:val="22"/>
        </w:rPr>
        <w:t>kwa</w:t>
      </w:r>
      <w:r w:rsidR="008F3FD2" w:rsidRPr="004B7699">
        <w:rPr>
          <w:sz w:val="22"/>
          <w:szCs w:val="22"/>
        </w:rPr>
        <w:t xml:space="preserve"> Kigiriki.</w:t>
      </w:r>
    </w:p>
    <w:p w14:paraId="6D23A8CF" w14:textId="77777777" w:rsidR="00DE2059" w:rsidRPr="004B7699" w:rsidRDefault="00DE2059">
      <w:pPr>
        <w:spacing w:before="11" w:line="240" w:lineRule="exact"/>
        <w:rPr>
          <w:sz w:val="24"/>
          <w:szCs w:val="24"/>
        </w:rPr>
      </w:pPr>
    </w:p>
    <w:p w14:paraId="0C1005C3" w14:textId="77777777" w:rsidR="00DE2059" w:rsidRPr="004B7699" w:rsidRDefault="001308BF">
      <w:pPr>
        <w:ind w:left="100" w:right="-38"/>
        <w:jc w:val="both"/>
        <w:rPr>
          <w:sz w:val="22"/>
          <w:szCs w:val="22"/>
        </w:rPr>
      </w:pPr>
      <w:r w:rsidRPr="004B7699">
        <w:rPr>
          <w:b/>
          <w:spacing w:val="-1"/>
          <w:sz w:val="22"/>
          <w:szCs w:val="22"/>
        </w:rPr>
        <w:t>M</w:t>
      </w:r>
      <w:r w:rsidR="000E32EE" w:rsidRPr="004B7699">
        <w:rPr>
          <w:b/>
          <w:sz w:val="22"/>
          <w:szCs w:val="22"/>
        </w:rPr>
        <w:t>u</w:t>
      </w:r>
      <w:r w:rsidRPr="004B7699">
        <w:rPr>
          <w:b/>
          <w:sz w:val="22"/>
          <w:szCs w:val="22"/>
        </w:rPr>
        <w:t>s</w:t>
      </w:r>
      <w:r w:rsidR="000E32EE" w:rsidRPr="004B7699">
        <w:rPr>
          <w:b/>
          <w:sz w:val="22"/>
          <w:szCs w:val="22"/>
        </w:rPr>
        <w:t>a</w:t>
      </w:r>
      <w:r w:rsidRPr="004B7699">
        <w:rPr>
          <w:b/>
          <w:sz w:val="22"/>
          <w:szCs w:val="22"/>
        </w:rPr>
        <w:t xml:space="preserve">   </w:t>
      </w:r>
      <w:r w:rsidRPr="004B7699">
        <w:rPr>
          <w:sz w:val="22"/>
          <w:szCs w:val="22"/>
        </w:rPr>
        <w:t xml:space="preserve">–   </w:t>
      </w:r>
      <w:r w:rsidR="00D2783B" w:rsidRPr="004B7699">
        <w:rPr>
          <w:sz w:val="22"/>
          <w:szCs w:val="22"/>
        </w:rPr>
        <w:t>Nabii na mkombozi wa Agano la Kale aliyewaongoza Waisraeli kutoka Misri</w:t>
      </w:r>
      <w:r w:rsidRPr="004B7699">
        <w:rPr>
          <w:sz w:val="22"/>
          <w:szCs w:val="22"/>
        </w:rPr>
        <w:t>;</w:t>
      </w:r>
      <w:r w:rsidR="00FB4B7A" w:rsidRPr="004B7699">
        <w:rPr>
          <w:sz w:val="22"/>
          <w:szCs w:val="22"/>
        </w:rPr>
        <w:t xml:space="preserve"> mwandamu ambaye Mungu alifanya naye “agano la sharia” la kitaifa na ambaye alisimamia Amri Kumi na Kitabu cha Agano kwa Waisraeli; pia </w:t>
      </w:r>
      <w:r w:rsidRPr="004B7699">
        <w:rPr>
          <w:sz w:val="22"/>
          <w:szCs w:val="22"/>
        </w:rPr>
        <w:t>al</w:t>
      </w:r>
      <w:r w:rsidR="00FB4B7A" w:rsidRPr="004B7699">
        <w:rPr>
          <w:sz w:val="22"/>
          <w:szCs w:val="22"/>
        </w:rPr>
        <w:t>i</w:t>
      </w:r>
      <w:r w:rsidRPr="004B7699">
        <w:rPr>
          <w:sz w:val="22"/>
          <w:szCs w:val="22"/>
        </w:rPr>
        <w:t>o</w:t>
      </w:r>
      <w:r w:rsidR="00FB4B7A" w:rsidRPr="004B7699">
        <w:rPr>
          <w:sz w:val="22"/>
          <w:szCs w:val="22"/>
        </w:rPr>
        <w:t xml:space="preserve">nekana akiwa pamoja na </w:t>
      </w:r>
      <w:r w:rsidRPr="004B7699">
        <w:rPr>
          <w:spacing w:val="-1"/>
          <w:sz w:val="22"/>
          <w:szCs w:val="22"/>
        </w:rPr>
        <w:t>E</w:t>
      </w:r>
      <w:r w:rsidR="00FB4B7A" w:rsidRPr="004B7699">
        <w:rPr>
          <w:sz w:val="22"/>
          <w:szCs w:val="22"/>
        </w:rPr>
        <w:t>liy</w:t>
      </w:r>
      <w:r w:rsidRPr="004B7699">
        <w:rPr>
          <w:sz w:val="22"/>
          <w:szCs w:val="22"/>
        </w:rPr>
        <w:t>a</w:t>
      </w:r>
      <w:r w:rsidR="00FB4B7A" w:rsidRPr="004B7699">
        <w:rPr>
          <w:sz w:val="22"/>
          <w:szCs w:val="22"/>
        </w:rPr>
        <w:t xml:space="preserve"> wakati wa kugeuka sura kwa Yesu.</w:t>
      </w:r>
    </w:p>
    <w:p w14:paraId="5DB9C75B" w14:textId="77777777" w:rsidR="00DE2059" w:rsidRPr="004B7699" w:rsidRDefault="00DE2059">
      <w:pPr>
        <w:spacing w:before="11" w:line="240" w:lineRule="exact"/>
        <w:rPr>
          <w:sz w:val="24"/>
          <w:szCs w:val="24"/>
        </w:rPr>
      </w:pPr>
    </w:p>
    <w:p w14:paraId="3B21CCC5" w14:textId="77777777" w:rsidR="00DE2059" w:rsidRPr="004B7699" w:rsidRDefault="00DE4B2C">
      <w:pPr>
        <w:ind w:left="100" w:right="-36"/>
        <w:jc w:val="both"/>
        <w:rPr>
          <w:sz w:val="22"/>
          <w:szCs w:val="22"/>
        </w:rPr>
      </w:pPr>
      <w:r w:rsidRPr="004B7699">
        <w:rPr>
          <w:b/>
          <w:spacing w:val="-1"/>
          <w:sz w:val="22"/>
          <w:szCs w:val="22"/>
        </w:rPr>
        <w:t xml:space="preserve">Kanuni ya </w:t>
      </w:r>
      <w:r w:rsidR="001308BF" w:rsidRPr="004B7699">
        <w:rPr>
          <w:b/>
          <w:spacing w:val="-1"/>
          <w:sz w:val="22"/>
          <w:szCs w:val="22"/>
        </w:rPr>
        <w:t>M</w:t>
      </w:r>
      <w:r w:rsidRPr="004B7699">
        <w:rPr>
          <w:b/>
          <w:sz w:val="22"/>
          <w:szCs w:val="22"/>
        </w:rPr>
        <w:t>uratori</w:t>
      </w:r>
      <w:r w:rsidR="001308BF" w:rsidRPr="004B7699">
        <w:rPr>
          <w:b/>
          <w:sz w:val="22"/>
          <w:szCs w:val="22"/>
        </w:rPr>
        <w:t xml:space="preserve"> </w:t>
      </w:r>
      <w:r w:rsidR="001308BF" w:rsidRPr="004B7699">
        <w:rPr>
          <w:sz w:val="22"/>
          <w:szCs w:val="22"/>
        </w:rPr>
        <w:t>–</w:t>
      </w:r>
      <w:r w:rsidR="001308BF" w:rsidRPr="004B7699">
        <w:rPr>
          <w:spacing w:val="1"/>
          <w:sz w:val="22"/>
          <w:szCs w:val="22"/>
        </w:rPr>
        <w:t xml:space="preserve"> </w:t>
      </w:r>
      <w:r w:rsidR="00240F91" w:rsidRPr="004B7699">
        <w:rPr>
          <w:spacing w:val="1"/>
          <w:sz w:val="22"/>
          <w:szCs w:val="22"/>
        </w:rPr>
        <w:t xml:space="preserve">Inajulikana pia kama sehemu ya </w:t>
      </w:r>
      <w:r w:rsidR="001308BF" w:rsidRPr="004B7699">
        <w:rPr>
          <w:spacing w:val="-1"/>
          <w:sz w:val="22"/>
          <w:szCs w:val="22"/>
        </w:rPr>
        <w:t>M</w:t>
      </w:r>
      <w:r w:rsidR="001308BF" w:rsidRPr="004B7699">
        <w:rPr>
          <w:sz w:val="22"/>
          <w:szCs w:val="22"/>
        </w:rPr>
        <w:t>uratori;</w:t>
      </w:r>
      <w:r w:rsidR="00240F91" w:rsidRPr="004B7699">
        <w:rPr>
          <w:sz w:val="22"/>
          <w:szCs w:val="22"/>
        </w:rPr>
        <w:t xml:space="preserve"> Hati ya mapema zaidi inayojulikana kuorodhesha vitabu vya Agano Jipya ambayo kanisa liliviona kuwa vya </w:t>
      </w:r>
      <w:r w:rsidR="00B228AE" w:rsidRPr="004B7699">
        <w:rPr>
          <w:sz w:val="22"/>
          <w:szCs w:val="22"/>
        </w:rPr>
        <w:t xml:space="preserve">kisheria, iliyoandikwa mwaka wa </w:t>
      </w:r>
      <w:r w:rsidR="001308BF" w:rsidRPr="004B7699">
        <w:rPr>
          <w:sz w:val="22"/>
          <w:szCs w:val="22"/>
        </w:rPr>
        <w:t>17</w:t>
      </w:r>
      <w:r w:rsidR="001308BF" w:rsidRPr="004B7699">
        <w:rPr>
          <w:spacing w:val="-1"/>
          <w:sz w:val="22"/>
          <w:szCs w:val="22"/>
        </w:rPr>
        <w:t>0</w:t>
      </w:r>
      <w:r w:rsidR="001308BF" w:rsidRPr="004B7699">
        <w:rPr>
          <w:sz w:val="22"/>
          <w:szCs w:val="22"/>
        </w:rPr>
        <w:t>-180</w:t>
      </w:r>
      <w:r w:rsidR="00B228AE" w:rsidRPr="004B7699">
        <w:rPr>
          <w:sz w:val="22"/>
          <w:szCs w:val="22"/>
        </w:rPr>
        <w:t xml:space="preserve"> B.K.</w:t>
      </w:r>
    </w:p>
    <w:p w14:paraId="1AB96BD3" w14:textId="77777777" w:rsidR="00DE2059" w:rsidRPr="004B7699" w:rsidRDefault="00DE2059">
      <w:pPr>
        <w:spacing w:before="11" w:line="240" w:lineRule="exact"/>
        <w:rPr>
          <w:sz w:val="24"/>
          <w:szCs w:val="24"/>
        </w:rPr>
      </w:pPr>
    </w:p>
    <w:p w14:paraId="566A315A" w14:textId="77777777" w:rsidR="00DE2059" w:rsidRPr="004B7699" w:rsidRDefault="001308BF">
      <w:pPr>
        <w:ind w:left="100" w:right="-37"/>
        <w:jc w:val="both"/>
        <w:rPr>
          <w:sz w:val="22"/>
          <w:szCs w:val="22"/>
        </w:rPr>
      </w:pPr>
      <w:r w:rsidRPr="004B7699">
        <w:rPr>
          <w:b/>
          <w:spacing w:val="-1"/>
          <w:sz w:val="22"/>
          <w:szCs w:val="22"/>
        </w:rPr>
        <w:t>N</w:t>
      </w:r>
      <w:r w:rsidRPr="004B7699">
        <w:rPr>
          <w:b/>
          <w:sz w:val="22"/>
          <w:szCs w:val="22"/>
        </w:rPr>
        <w:t>ero</w:t>
      </w:r>
      <w:r w:rsidRPr="004B7699">
        <w:rPr>
          <w:b/>
          <w:spacing w:val="1"/>
          <w:sz w:val="22"/>
          <w:szCs w:val="22"/>
        </w:rPr>
        <w:t xml:space="preserve"> </w:t>
      </w:r>
      <w:r w:rsidRPr="004B7699">
        <w:rPr>
          <w:sz w:val="22"/>
          <w:szCs w:val="22"/>
        </w:rPr>
        <w:t>–</w:t>
      </w:r>
      <w:r w:rsidRPr="004B7699">
        <w:rPr>
          <w:spacing w:val="1"/>
          <w:sz w:val="22"/>
          <w:szCs w:val="22"/>
        </w:rPr>
        <w:t xml:space="preserve"> </w:t>
      </w:r>
      <w:r w:rsidR="00F44041" w:rsidRPr="004B7699">
        <w:rPr>
          <w:spacing w:val="-1"/>
          <w:sz w:val="22"/>
          <w:szCs w:val="22"/>
        </w:rPr>
        <w:t xml:space="preserve">Mtawala wa Kirumi kuanzia mwaka wa </w:t>
      </w:r>
      <w:r w:rsidRPr="004B7699">
        <w:rPr>
          <w:sz w:val="22"/>
          <w:szCs w:val="22"/>
        </w:rPr>
        <w:t>5</w:t>
      </w:r>
      <w:r w:rsidRPr="004B7699">
        <w:rPr>
          <w:spacing w:val="-1"/>
          <w:sz w:val="22"/>
          <w:szCs w:val="22"/>
        </w:rPr>
        <w:t>4</w:t>
      </w:r>
      <w:r w:rsidRPr="004B7699">
        <w:rPr>
          <w:sz w:val="22"/>
          <w:szCs w:val="22"/>
        </w:rPr>
        <w:t>-68</w:t>
      </w:r>
      <w:r w:rsidR="00F44041" w:rsidRPr="004B7699">
        <w:rPr>
          <w:sz w:val="22"/>
          <w:szCs w:val="22"/>
        </w:rPr>
        <w:t xml:space="preserve"> B.K ambaye aliwatesa Wakristo</w:t>
      </w:r>
      <w:r w:rsidRPr="004B7699">
        <w:rPr>
          <w:sz w:val="22"/>
          <w:szCs w:val="22"/>
        </w:rPr>
        <w:t>;</w:t>
      </w:r>
      <w:r w:rsidR="00F44041" w:rsidRPr="004B7699">
        <w:rPr>
          <w:sz w:val="22"/>
          <w:szCs w:val="22"/>
        </w:rPr>
        <w:t xml:space="preserve"> aliwalaumu Wakristo </w:t>
      </w:r>
      <w:r w:rsidR="00BC2AFC" w:rsidRPr="004B7699">
        <w:rPr>
          <w:sz w:val="22"/>
          <w:szCs w:val="22"/>
        </w:rPr>
        <w:t xml:space="preserve">kwa moto uliotokea huko Rumi mnamo mwaka wa </w:t>
      </w:r>
      <w:r w:rsidRPr="004B7699">
        <w:rPr>
          <w:sz w:val="22"/>
          <w:szCs w:val="22"/>
        </w:rPr>
        <w:t>64</w:t>
      </w:r>
      <w:r w:rsidR="00BC2AFC" w:rsidRPr="004B7699">
        <w:rPr>
          <w:sz w:val="22"/>
          <w:szCs w:val="22"/>
        </w:rPr>
        <w:t xml:space="preserve"> B.K</w:t>
      </w:r>
      <w:r w:rsidRPr="004B7699">
        <w:rPr>
          <w:sz w:val="22"/>
          <w:szCs w:val="22"/>
        </w:rPr>
        <w:t xml:space="preserve">; </w:t>
      </w:r>
      <w:r w:rsidR="00A27538" w:rsidRPr="004B7699">
        <w:rPr>
          <w:sz w:val="22"/>
          <w:szCs w:val="22"/>
        </w:rPr>
        <w:t>alimu</w:t>
      </w:r>
      <w:r w:rsidR="00BC2AFC" w:rsidRPr="004B7699">
        <w:rPr>
          <w:sz w:val="22"/>
          <w:szCs w:val="22"/>
        </w:rPr>
        <w:t xml:space="preserve">ua </w:t>
      </w:r>
      <w:r w:rsidRPr="004B7699">
        <w:rPr>
          <w:sz w:val="22"/>
          <w:szCs w:val="22"/>
        </w:rPr>
        <w:t>Paul</w:t>
      </w:r>
      <w:r w:rsidR="00BC2AFC" w:rsidRPr="004B7699">
        <w:rPr>
          <w:sz w:val="22"/>
          <w:szCs w:val="22"/>
        </w:rPr>
        <w:t>o</w:t>
      </w:r>
      <w:r w:rsidRPr="004B7699">
        <w:rPr>
          <w:sz w:val="22"/>
          <w:szCs w:val="22"/>
        </w:rPr>
        <w:t xml:space="preserve"> (</w:t>
      </w:r>
      <w:r w:rsidR="00BC2AFC" w:rsidRPr="004B7699">
        <w:rPr>
          <w:sz w:val="22"/>
          <w:szCs w:val="22"/>
        </w:rPr>
        <w:t>kwa mujibu wa mapokeo</w:t>
      </w:r>
      <w:r w:rsidRPr="004B7699">
        <w:rPr>
          <w:sz w:val="22"/>
          <w:szCs w:val="22"/>
        </w:rPr>
        <w:t>)</w:t>
      </w:r>
      <w:r w:rsidR="00BC2AFC" w:rsidRPr="004B7699">
        <w:rPr>
          <w:sz w:val="22"/>
          <w:szCs w:val="22"/>
        </w:rPr>
        <w:t>.</w:t>
      </w:r>
    </w:p>
    <w:p w14:paraId="42F43046" w14:textId="77777777" w:rsidR="00DE2059" w:rsidRPr="004B7699" w:rsidRDefault="00DE2059">
      <w:pPr>
        <w:spacing w:before="16" w:line="240" w:lineRule="exact"/>
        <w:rPr>
          <w:sz w:val="24"/>
          <w:szCs w:val="24"/>
        </w:rPr>
      </w:pPr>
    </w:p>
    <w:p w14:paraId="2CECBA75" w14:textId="77777777" w:rsidR="00DE2059" w:rsidRPr="004B7699" w:rsidRDefault="001308BF">
      <w:pPr>
        <w:ind w:left="100" w:right="-38"/>
        <w:jc w:val="both"/>
        <w:rPr>
          <w:sz w:val="22"/>
          <w:szCs w:val="22"/>
        </w:rPr>
      </w:pPr>
      <w:r w:rsidRPr="004B7699">
        <w:rPr>
          <w:b/>
          <w:spacing w:val="-1"/>
          <w:sz w:val="22"/>
          <w:szCs w:val="22"/>
        </w:rPr>
        <w:t>O</w:t>
      </w:r>
      <w:r w:rsidR="00913F40" w:rsidRPr="004B7699">
        <w:rPr>
          <w:b/>
          <w:sz w:val="22"/>
          <w:szCs w:val="22"/>
        </w:rPr>
        <w:t>rigeni</w:t>
      </w:r>
      <w:r w:rsidR="00B832A6" w:rsidRPr="004B7699">
        <w:rPr>
          <w:b/>
          <w:sz w:val="22"/>
          <w:szCs w:val="22"/>
        </w:rPr>
        <w:t xml:space="preserve"> </w:t>
      </w:r>
      <w:r w:rsidR="000A6A68" w:rsidRPr="004B7699">
        <w:rPr>
          <w:sz w:val="22"/>
          <w:szCs w:val="22"/>
        </w:rPr>
        <w:t xml:space="preserve">– </w:t>
      </w:r>
      <w:r w:rsidR="00A27538" w:rsidRPr="004B7699">
        <w:rPr>
          <w:sz w:val="22"/>
          <w:szCs w:val="22"/>
        </w:rPr>
        <w:t>(</w:t>
      </w:r>
      <w:r w:rsidR="000A6A68" w:rsidRPr="004B7699">
        <w:rPr>
          <w:sz w:val="22"/>
          <w:szCs w:val="22"/>
        </w:rPr>
        <w:t xml:space="preserve">karibu mwaka </w:t>
      </w:r>
      <w:r w:rsidR="00A27538" w:rsidRPr="004B7699">
        <w:rPr>
          <w:sz w:val="22"/>
          <w:szCs w:val="22"/>
        </w:rPr>
        <w:t xml:space="preserve">185- </w:t>
      </w:r>
      <w:r w:rsidRPr="004B7699">
        <w:rPr>
          <w:sz w:val="22"/>
          <w:szCs w:val="22"/>
        </w:rPr>
        <w:t>254</w:t>
      </w:r>
      <w:r w:rsidR="00A27538" w:rsidRPr="004B7699">
        <w:rPr>
          <w:sz w:val="22"/>
          <w:szCs w:val="22"/>
        </w:rPr>
        <w:t xml:space="preserve"> B.K</w:t>
      </w:r>
      <w:r w:rsidRPr="004B7699">
        <w:rPr>
          <w:sz w:val="22"/>
          <w:szCs w:val="22"/>
        </w:rPr>
        <w:t xml:space="preserve">)   </w:t>
      </w:r>
      <w:r w:rsidR="00B91684" w:rsidRPr="004B7699">
        <w:rPr>
          <w:sz w:val="22"/>
          <w:szCs w:val="22"/>
        </w:rPr>
        <w:t xml:space="preserve">Mwanatheolojia wa Kikristo wa mapema kutoka </w:t>
      </w:r>
      <w:r w:rsidRPr="004B7699">
        <w:rPr>
          <w:spacing w:val="-1"/>
          <w:sz w:val="22"/>
          <w:szCs w:val="22"/>
        </w:rPr>
        <w:t>A</w:t>
      </w:r>
      <w:r w:rsidR="00B91684" w:rsidRPr="004B7699">
        <w:rPr>
          <w:sz w:val="22"/>
          <w:szCs w:val="22"/>
        </w:rPr>
        <w:t>lexandria; kazi zake ni pamoja na</w:t>
      </w:r>
      <w:r w:rsidRPr="004B7699">
        <w:rPr>
          <w:sz w:val="22"/>
          <w:szCs w:val="22"/>
        </w:rPr>
        <w:t xml:space="preserve">: </w:t>
      </w:r>
      <w:r w:rsidR="004E041D" w:rsidRPr="004B7699">
        <w:rPr>
          <w:i/>
          <w:sz w:val="22"/>
          <w:szCs w:val="22"/>
        </w:rPr>
        <w:t>Kuhusu Kanuni ya Kwanza</w:t>
      </w:r>
      <w:r w:rsidRPr="004B7699">
        <w:rPr>
          <w:sz w:val="22"/>
          <w:szCs w:val="22"/>
        </w:rPr>
        <w:t>,</w:t>
      </w:r>
      <w:r w:rsidRPr="004B7699">
        <w:rPr>
          <w:spacing w:val="1"/>
          <w:sz w:val="22"/>
          <w:szCs w:val="22"/>
        </w:rPr>
        <w:t xml:space="preserve"> </w:t>
      </w:r>
      <w:r w:rsidR="004E041D" w:rsidRPr="004B7699">
        <w:rPr>
          <w:spacing w:val="1"/>
          <w:sz w:val="22"/>
          <w:szCs w:val="22"/>
        </w:rPr>
        <w:t xml:space="preserve">ambamo alitetea Maandiko Matakatifu kama mamlaka yetu ya </w:t>
      </w:r>
      <w:r w:rsidR="00196B2C" w:rsidRPr="004B7699">
        <w:rPr>
          <w:spacing w:val="1"/>
          <w:sz w:val="22"/>
          <w:szCs w:val="22"/>
        </w:rPr>
        <w:t>mwisho ya mafu</w:t>
      </w:r>
      <w:r w:rsidR="004E041D" w:rsidRPr="004B7699">
        <w:rPr>
          <w:spacing w:val="1"/>
          <w:sz w:val="22"/>
          <w:szCs w:val="22"/>
        </w:rPr>
        <w:t>ndisho ya Kikristo</w:t>
      </w:r>
      <w:r w:rsidRPr="004B7699">
        <w:rPr>
          <w:sz w:val="22"/>
          <w:szCs w:val="22"/>
        </w:rPr>
        <w:t xml:space="preserve">, </w:t>
      </w:r>
      <w:r w:rsidR="00196B2C" w:rsidRPr="004B7699">
        <w:rPr>
          <w:sz w:val="22"/>
          <w:szCs w:val="22"/>
        </w:rPr>
        <w:t xml:space="preserve">na </w:t>
      </w:r>
      <w:r w:rsidRPr="004B7699">
        <w:rPr>
          <w:spacing w:val="-1"/>
          <w:sz w:val="22"/>
          <w:szCs w:val="22"/>
        </w:rPr>
        <w:t>H</w:t>
      </w:r>
      <w:r w:rsidR="003F139B" w:rsidRPr="004B7699">
        <w:rPr>
          <w:sz w:val="22"/>
          <w:szCs w:val="22"/>
        </w:rPr>
        <w:t xml:space="preserve">exapla, </w:t>
      </w:r>
      <w:r w:rsidR="00196B2C" w:rsidRPr="004B7699">
        <w:rPr>
          <w:sz w:val="22"/>
          <w:szCs w:val="22"/>
        </w:rPr>
        <w:t>uchunguzi linganishi w</w:t>
      </w:r>
      <w:r w:rsidRPr="004B7699">
        <w:rPr>
          <w:sz w:val="22"/>
          <w:szCs w:val="22"/>
        </w:rPr>
        <w:t xml:space="preserve">a </w:t>
      </w:r>
      <w:r w:rsidR="00196B2C" w:rsidRPr="004B7699">
        <w:rPr>
          <w:sz w:val="22"/>
          <w:szCs w:val="22"/>
        </w:rPr>
        <w:t>tafsiri mbalimbali za Agano la Kale.</w:t>
      </w:r>
    </w:p>
    <w:p w14:paraId="10B9E9DB" w14:textId="77777777" w:rsidR="00DE2059" w:rsidRPr="004B7699" w:rsidRDefault="00DE2059">
      <w:pPr>
        <w:spacing w:before="11" w:line="240" w:lineRule="exact"/>
        <w:rPr>
          <w:sz w:val="24"/>
          <w:szCs w:val="24"/>
        </w:rPr>
      </w:pPr>
    </w:p>
    <w:p w14:paraId="474D37BF" w14:textId="77777777" w:rsidR="00DE2059" w:rsidRPr="004B7699" w:rsidRDefault="001308BF">
      <w:pPr>
        <w:ind w:left="100" w:right="-36"/>
        <w:jc w:val="both"/>
        <w:rPr>
          <w:sz w:val="22"/>
          <w:szCs w:val="22"/>
        </w:rPr>
      </w:pPr>
      <w:r w:rsidRPr="004B7699">
        <w:rPr>
          <w:b/>
          <w:i/>
          <w:sz w:val="22"/>
          <w:szCs w:val="22"/>
        </w:rPr>
        <w:t>parakaleō</w:t>
      </w:r>
      <w:r w:rsidRPr="004B7699">
        <w:rPr>
          <w:b/>
          <w:i/>
          <w:spacing w:val="1"/>
          <w:sz w:val="22"/>
          <w:szCs w:val="22"/>
        </w:rPr>
        <w:t xml:space="preserve"> </w:t>
      </w:r>
      <w:r w:rsidRPr="004B7699">
        <w:rPr>
          <w:i/>
          <w:sz w:val="22"/>
          <w:szCs w:val="22"/>
        </w:rPr>
        <w:t>–</w:t>
      </w:r>
      <w:r w:rsidRPr="004B7699">
        <w:rPr>
          <w:i/>
          <w:spacing w:val="1"/>
          <w:sz w:val="22"/>
          <w:szCs w:val="22"/>
        </w:rPr>
        <w:t xml:space="preserve"> </w:t>
      </w:r>
      <w:r w:rsidR="003F139B" w:rsidRPr="004B7699">
        <w:rPr>
          <w:spacing w:val="-1"/>
          <w:sz w:val="22"/>
          <w:szCs w:val="22"/>
        </w:rPr>
        <w:t>Neno la Kigiriki</w:t>
      </w:r>
      <w:r w:rsidR="009D0BA9" w:rsidRPr="004B7699">
        <w:rPr>
          <w:spacing w:val="-1"/>
          <w:sz w:val="22"/>
          <w:szCs w:val="22"/>
        </w:rPr>
        <w:t xml:space="preserve"> </w:t>
      </w:r>
      <w:r w:rsidR="003F139B" w:rsidRPr="004B7699">
        <w:rPr>
          <w:sz w:val="22"/>
          <w:szCs w:val="22"/>
        </w:rPr>
        <w:t>(t</w:t>
      </w:r>
      <w:r w:rsidRPr="004B7699">
        <w:rPr>
          <w:sz w:val="22"/>
          <w:szCs w:val="22"/>
        </w:rPr>
        <w:t>a</w:t>
      </w:r>
      <w:r w:rsidR="003F139B" w:rsidRPr="004B7699">
        <w:rPr>
          <w:sz w:val="22"/>
          <w:szCs w:val="22"/>
        </w:rPr>
        <w:t>fsiri</w:t>
      </w:r>
      <w:r w:rsidRPr="004B7699">
        <w:rPr>
          <w:sz w:val="22"/>
          <w:szCs w:val="22"/>
        </w:rPr>
        <w:t xml:space="preserve">) </w:t>
      </w:r>
      <w:r w:rsidR="009D0BA9" w:rsidRPr="004B7699">
        <w:rPr>
          <w:sz w:val="22"/>
          <w:szCs w:val="22"/>
        </w:rPr>
        <w:t>linalomaanisha</w:t>
      </w:r>
      <w:r w:rsidRPr="004B7699">
        <w:rPr>
          <w:sz w:val="22"/>
          <w:szCs w:val="22"/>
        </w:rPr>
        <w:t xml:space="preserve"> “</w:t>
      </w:r>
      <w:r w:rsidR="009D0BA9" w:rsidRPr="004B7699">
        <w:rPr>
          <w:sz w:val="22"/>
          <w:szCs w:val="22"/>
        </w:rPr>
        <w:t>kusihi</w:t>
      </w:r>
      <w:r w:rsidRPr="004B7699">
        <w:rPr>
          <w:sz w:val="22"/>
          <w:szCs w:val="22"/>
        </w:rPr>
        <w:t>,” “</w:t>
      </w:r>
      <w:r w:rsidR="009D0BA9" w:rsidRPr="004B7699">
        <w:rPr>
          <w:sz w:val="22"/>
          <w:szCs w:val="22"/>
        </w:rPr>
        <w:t>kuhimiza</w:t>
      </w:r>
      <w:r w:rsidRPr="004B7699">
        <w:rPr>
          <w:sz w:val="22"/>
          <w:szCs w:val="22"/>
        </w:rPr>
        <w:t>,” “</w:t>
      </w:r>
      <w:r w:rsidR="009D0BA9" w:rsidRPr="004B7699">
        <w:rPr>
          <w:sz w:val="22"/>
          <w:szCs w:val="22"/>
        </w:rPr>
        <w:t>kutia moyo</w:t>
      </w:r>
      <w:r w:rsidRPr="004B7699">
        <w:rPr>
          <w:sz w:val="22"/>
          <w:szCs w:val="22"/>
        </w:rPr>
        <w:t>,” “</w:t>
      </w:r>
      <w:r w:rsidR="009D0BA9" w:rsidRPr="004B7699">
        <w:rPr>
          <w:sz w:val="22"/>
          <w:szCs w:val="22"/>
        </w:rPr>
        <w:t>kuit</w:t>
      </w:r>
      <w:r w:rsidRPr="004B7699">
        <w:rPr>
          <w:sz w:val="22"/>
          <w:szCs w:val="22"/>
        </w:rPr>
        <w:t>a</w:t>
      </w:r>
      <w:r w:rsidR="008D1ED0" w:rsidRPr="004B7699">
        <w:rPr>
          <w:sz w:val="22"/>
          <w:szCs w:val="22"/>
        </w:rPr>
        <w:t>.”</w:t>
      </w:r>
    </w:p>
    <w:p w14:paraId="78607546" w14:textId="77777777" w:rsidR="00DE2059" w:rsidRPr="004B7699" w:rsidRDefault="00DE2059">
      <w:pPr>
        <w:spacing w:before="10" w:line="240" w:lineRule="exact"/>
        <w:rPr>
          <w:sz w:val="24"/>
          <w:szCs w:val="24"/>
        </w:rPr>
      </w:pPr>
    </w:p>
    <w:p w14:paraId="277FE4EF" w14:textId="77777777" w:rsidR="00DE2059" w:rsidRPr="004B7699" w:rsidRDefault="001308BF">
      <w:pPr>
        <w:ind w:left="100" w:right="-36"/>
        <w:jc w:val="both"/>
        <w:rPr>
          <w:sz w:val="22"/>
          <w:szCs w:val="22"/>
        </w:rPr>
      </w:pPr>
      <w:r w:rsidRPr="004B7699">
        <w:rPr>
          <w:b/>
          <w:i/>
          <w:sz w:val="22"/>
          <w:szCs w:val="22"/>
        </w:rPr>
        <w:t>parr</w:t>
      </w:r>
      <w:r w:rsidRPr="004B7699">
        <w:rPr>
          <w:b/>
          <w:i/>
          <w:spacing w:val="-1"/>
          <w:sz w:val="22"/>
          <w:szCs w:val="22"/>
        </w:rPr>
        <w:t>ē</w:t>
      </w:r>
      <w:r w:rsidRPr="004B7699">
        <w:rPr>
          <w:b/>
          <w:i/>
          <w:sz w:val="22"/>
          <w:szCs w:val="22"/>
        </w:rPr>
        <w:t>sia</w:t>
      </w:r>
      <w:r w:rsidR="004A67B6" w:rsidRPr="004B7699">
        <w:rPr>
          <w:b/>
          <w:i/>
          <w:sz w:val="22"/>
          <w:szCs w:val="22"/>
        </w:rPr>
        <w:t xml:space="preserve"> </w:t>
      </w:r>
      <w:r w:rsidR="00913F40" w:rsidRPr="004B7699">
        <w:rPr>
          <w:i/>
          <w:sz w:val="22"/>
          <w:szCs w:val="22"/>
        </w:rPr>
        <w:t>–</w:t>
      </w:r>
      <w:r w:rsidR="004A67B6" w:rsidRPr="004B7699">
        <w:rPr>
          <w:i/>
          <w:sz w:val="22"/>
          <w:szCs w:val="22"/>
        </w:rPr>
        <w:t xml:space="preserve"> </w:t>
      </w:r>
      <w:r w:rsidR="00877B9B" w:rsidRPr="004B7699">
        <w:rPr>
          <w:spacing w:val="-1"/>
          <w:sz w:val="22"/>
          <w:szCs w:val="22"/>
        </w:rPr>
        <w:t>Neno la Kigiriki [</w:t>
      </w:r>
      <w:r w:rsidR="00877B9B" w:rsidRPr="004B7699">
        <w:rPr>
          <w:sz w:val="22"/>
          <w:szCs w:val="22"/>
        </w:rPr>
        <w:t>t</w:t>
      </w:r>
      <w:r w:rsidRPr="004B7699">
        <w:rPr>
          <w:sz w:val="22"/>
          <w:szCs w:val="22"/>
        </w:rPr>
        <w:t>a</w:t>
      </w:r>
      <w:r w:rsidR="00877B9B" w:rsidRPr="004B7699">
        <w:rPr>
          <w:sz w:val="22"/>
          <w:szCs w:val="22"/>
        </w:rPr>
        <w:t>fsiri</w:t>
      </w:r>
      <w:r w:rsidRPr="004B7699">
        <w:rPr>
          <w:sz w:val="22"/>
          <w:szCs w:val="22"/>
        </w:rPr>
        <w:t xml:space="preserve">) </w:t>
      </w:r>
      <w:r w:rsidR="00877B9B" w:rsidRPr="004B7699">
        <w:rPr>
          <w:sz w:val="22"/>
          <w:szCs w:val="22"/>
        </w:rPr>
        <w:t>linalomaanisha moyo mkuu</w:t>
      </w:r>
      <w:r w:rsidRPr="004B7699">
        <w:rPr>
          <w:sz w:val="22"/>
          <w:szCs w:val="22"/>
        </w:rPr>
        <w:t xml:space="preserve">, </w:t>
      </w:r>
      <w:r w:rsidR="00877B9B" w:rsidRPr="004B7699">
        <w:rPr>
          <w:sz w:val="22"/>
          <w:szCs w:val="22"/>
        </w:rPr>
        <w:t>ujasiri</w:t>
      </w:r>
      <w:r w:rsidRPr="004B7699">
        <w:rPr>
          <w:sz w:val="22"/>
          <w:szCs w:val="22"/>
        </w:rPr>
        <w:t>,</w:t>
      </w:r>
      <w:r w:rsidR="008B5A98" w:rsidRPr="004B7699">
        <w:rPr>
          <w:sz w:val="22"/>
          <w:szCs w:val="22"/>
        </w:rPr>
        <w:t xml:space="preserve"> au uhakika mbele ya watu mashuhuri.</w:t>
      </w:r>
    </w:p>
    <w:p w14:paraId="707E6AE1" w14:textId="77777777" w:rsidR="00DE2059" w:rsidRPr="004B7699" w:rsidRDefault="001308BF">
      <w:pPr>
        <w:spacing w:before="32"/>
        <w:ind w:right="81"/>
        <w:jc w:val="both"/>
        <w:rPr>
          <w:sz w:val="22"/>
          <w:szCs w:val="22"/>
        </w:rPr>
      </w:pPr>
      <w:r w:rsidRPr="004B7699">
        <w:br w:type="column"/>
      </w:r>
      <w:r w:rsidR="006B5A06" w:rsidRPr="004B7699">
        <w:rPr>
          <w:b/>
          <w:spacing w:val="-1"/>
          <w:sz w:val="22"/>
          <w:szCs w:val="22"/>
        </w:rPr>
        <w:t>Kipindi cha Mababa</w:t>
      </w:r>
      <w:r w:rsidR="00C3274B" w:rsidRPr="004B7699">
        <w:rPr>
          <w:b/>
          <w:spacing w:val="-1"/>
          <w:sz w:val="22"/>
          <w:szCs w:val="22"/>
        </w:rPr>
        <w:t xml:space="preserve"> wa Kanisa</w:t>
      </w:r>
      <w:r w:rsidR="006B5A06" w:rsidRPr="004B7699">
        <w:rPr>
          <w:b/>
          <w:spacing w:val="-1"/>
          <w:sz w:val="22"/>
          <w:szCs w:val="22"/>
        </w:rPr>
        <w:t xml:space="preserve"> </w:t>
      </w:r>
      <w:r w:rsidR="006B5A06" w:rsidRPr="004B7699">
        <w:rPr>
          <w:sz w:val="22"/>
          <w:szCs w:val="22"/>
        </w:rPr>
        <w:t>– Kipindi ambacho mababa wa kanisa la mapema waliandika</w:t>
      </w:r>
      <w:r w:rsidRPr="004B7699">
        <w:rPr>
          <w:sz w:val="22"/>
          <w:szCs w:val="22"/>
        </w:rPr>
        <w:t>;</w:t>
      </w:r>
      <w:r w:rsidR="006B5A06" w:rsidRPr="004B7699">
        <w:rPr>
          <w:spacing w:val="48"/>
          <w:sz w:val="22"/>
          <w:szCs w:val="22"/>
        </w:rPr>
        <w:t xml:space="preserve"> </w:t>
      </w:r>
      <w:r w:rsidR="006B5A06" w:rsidRPr="004B7699">
        <w:rPr>
          <w:sz w:val="22"/>
          <w:szCs w:val="22"/>
        </w:rPr>
        <w:t>kwa ujumla tangu mwisho wa Agano Jipya hadi mwanzo wa kipindi cha Zama za kati.</w:t>
      </w:r>
    </w:p>
    <w:p w14:paraId="3CD73392" w14:textId="77777777" w:rsidR="00DE2059" w:rsidRPr="004B7699" w:rsidRDefault="00DE2059">
      <w:pPr>
        <w:spacing w:before="16" w:line="240" w:lineRule="exact"/>
        <w:rPr>
          <w:sz w:val="24"/>
          <w:szCs w:val="24"/>
        </w:rPr>
      </w:pPr>
    </w:p>
    <w:p w14:paraId="26E24F5E" w14:textId="77777777" w:rsidR="00DE2059" w:rsidRPr="004B7699" w:rsidRDefault="001308BF">
      <w:pPr>
        <w:ind w:right="80"/>
        <w:jc w:val="both"/>
        <w:rPr>
          <w:sz w:val="22"/>
          <w:szCs w:val="22"/>
        </w:rPr>
      </w:pPr>
      <w:r w:rsidRPr="004B7699">
        <w:rPr>
          <w:b/>
          <w:i/>
          <w:sz w:val="22"/>
          <w:szCs w:val="22"/>
        </w:rPr>
        <w:t xml:space="preserve">qol </w:t>
      </w:r>
      <w:r w:rsidRPr="004B7699">
        <w:rPr>
          <w:b/>
          <w:i/>
          <w:spacing w:val="-1"/>
          <w:sz w:val="22"/>
          <w:szCs w:val="22"/>
        </w:rPr>
        <w:t>w</w:t>
      </w:r>
      <w:r w:rsidRPr="004B7699">
        <w:rPr>
          <w:b/>
          <w:i/>
          <w:sz w:val="22"/>
          <w:szCs w:val="22"/>
        </w:rPr>
        <w:t>aho</w:t>
      </w:r>
      <w:r w:rsidRPr="004B7699">
        <w:rPr>
          <w:b/>
          <w:i/>
          <w:spacing w:val="-1"/>
          <w:sz w:val="22"/>
          <w:szCs w:val="22"/>
        </w:rPr>
        <w:t>m</w:t>
      </w:r>
      <w:r w:rsidRPr="004B7699">
        <w:rPr>
          <w:b/>
          <w:i/>
          <w:sz w:val="22"/>
          <w:szCs w:val="22"/>
        </w:rPr>
        <w:t xml:space="preserve">er </w:t>
      </w:r>
      <w:r w:rsidR="00AD3C60" w:rsidRPr="004B7699">
        <w:rPr>
          <w:i/>
          <w:sz w:val="22"/>
          <w:szCs w:val="22"/>
        </w:rPr>
        <w:t xml:space="preserve">– </w:t>
      </w:r>
      <w:r w:rsidR="00AD3C60" w:rsidRPr="004B7699">
        <w:rPr>
          <w:spacing w:val="-1"/>
          <w:sz w:val="22"/>
          <w:szCs w:val="22"/>
        </w:rPr>
        <w:t>Us</w:t>
      </w:r>
      <w:r w:rsidR="00685E10" w:rsidRPr="004B7699">
        <w:rPr>
          <w:spacing w:val="-1"/>
          <w:sz w:val="22"/>
          <w:szCs w:val="22"/>
        </w:rPr>
        <w:t>emi w</w:t>
      </w:r>
      <w:r w:rsidR="004A67B6" w:rsidRPr="004B7699">
        <w:rPr>
          <w:spacing w:val="-1"/>
          <w:sz w:val="22"/>
          <w:szCs w:val="22"/>
        </w:rPr>
        <w:t>a Kiebrania unaomaanisha “nyepesi</w:t>
      </w:r>
      <w:r w:rsidRPr="004B7699">
        <w:rPr>
          <w:sz w:val="22"/>
          <w:szCs w:val="22"/>
        </w:rPr>
        <w:t xml:space="preserve"> </w:t>
      </w:r>
      <w:r w:rsidR="004A67B6" w:rsidRPr="004B7699">
        <w:rPr>
          <w:sz w:val="22"/>
          <w:szCs w:val="22"/>
        </w:rPr>
        <w:t>hadi nzito</w:t>
      </w:r>
      <w:r w:rsidR="00AD3C60" w:rsidRPr="004B7699">
        <w:rPr>
          <w:sz w:val="22"/>
          <w:szCs w:val="22"/>
        </w:rPr>
        <w:t>,” “</w:t>
      </w:r>
      <w:r w:rsidR="00685E10" w:rsidRPr="004B7699">
        <w:rPr>
          <w:sz w:val="22"/>
          <w:szCs w:val="22"/>
        </w:rPr>
        <w:t>ndogo</w:t>
      </w:r>
      <w:r w:rsidRPr="004B7699">
        <w:rPr>
          <w:sz w:val="22"/>
          <w:szCs w:val="22"/>
        </w:rPr>
        <w:t xml:space="preserve"> </w:t>
      </w:r>
      <w:r w:rsidR="00685E10" w:rsidRPr="004B7699">
        <w:rPr>
          <w:sz w:val="22"/>
          <w:szCs w:val="22"/>
        </w:rPr>
        <w:t>hadi kubwa</w:t>
      </w:r>
      <w:r w:rsidR="00AD3C60" w:rsidRPr="004B7699">
        <w:rPr>
          <w:sz w:val="22"/>
          <w:szCs w:val="22"/>
        </w:rPr>
        <w:t>,”</w:t>
      </w:r>
      <w:r w:rsidR="004A67B6" w:rsidRPr="004B7699">
        <w:rPr>
          <w:sz w:val="22"/>
          <w:szCs w:val="22"/>
        </w:rPr>
        <w:t xml:space="preserve"> “r</w:t>
      </w:r>
      <w:r w:rsidR="00AD3C60" w:rsidRPr="004B7699">
        <w:rPr>
          <w:sz w:val="22"/>
          <w:szCs w:val="22"/>
        </w:rPr>
        <w:t>ahisi hadi</w:t>
      </w:r>
      <w:r w:rsidR="004A67B6" w:rsidRPr="004B7699">
        <w:rPr>
          <w:sz w:val="22"/>
          <w:szCs w:val="22"/>
        </w:rPr>
        <w:t xml:space="preserve"> tata</w:t>
      </w:r>
      <w:r w:rsidR="00AD3C60" w:rsidRPr="004B7699">
        <w:rPr>
          <w:sz w:val="22"/>
          <w:szCs w:val="22"/>
        </w:rPr>
        <w:t>”; kifaa cha balagha ambacho h</w:t>
      </w:r>
      <w:r w:rsidR="00D82EFC" w:rsidRPr="004B7699">
        <w:rPr>
          <w:sz w:val="22"/>
          <w:szCs w:val="22"/>
        </w:rPr>
        <w:t xml:space="preserve">ubishana ikiwa dhana rahisi ni ya kweli, basi ngumu zaidi lazima pia iwe kweli. </w:t>
      </w:r>
    </w:p>
    <w:p w14:paraId="530B8F21" w14:textId="77777777" w:rsidR="00DE2059" w:rsidRPr="004B7699" w:rsidRDefault="00DE2059">
      <w:pPr>
        <w:spacing w:before="12" w:line="240" w:lineRule="exact"/>
        <w:rPr>
          <w:sz w:val="24"/>
          <w:szCs w:val="24"/>
        </w:rPr>
      </w:pPr>
    </w:p>
    <w:p w14:paraId="7D7ED7DA" w14:textId="77777777" w:rsidR="00DE2059" w:rsidRPr="004B7699" w:rsidRDefault="001308BF" w:rsidP="00193E2A">
      <w:pPr>
        <w:ind w:right="81"/>
        <w:jc w:val="both"/>
        <w:rPr>
          <w:sz w:val="22"/>
          <w:szCs w:val="22"/>
        </w:rPr>
      </w:pPr>
      <w:r w:rsidRPr="004B7699">
        <w:rPr>
          <w:b/>
          <w:spacing w:val="-1"/>
          <w:sz w:val="22"/>
          <w:szCs w:val="22"/>
        </w:rPr>
        <w:t>Q</w:t>
      </w:r>
      <w:r w:rsidRPr="004B7699">
        <w:rPr>
          <w:b/>
          <w:sz w:val="22"/>
          <w:szCs w:val="22"/>
        </w:rPr>
        <w:t>u</w:t>
      </w:r>
      <w:r w:rsidRPr="004B7699">
        <w:rPr>
          <w:b/>
          <w:spacing w:val="-1"/>
          <w:sz w:val="22"/>
          <w:szCs w:val="22"/>
        </w:rPr>
        <w:t>m</w:t>
      </w:r>
      <w:r w:rsidR="00315FF6" w:rsidRPr="004B7699">
        <w:rPr>
          <w:b/>
          <w:sz w:val="22"/>
          <w:szCs w:val="22"/>
        </w:rPr>
        <w:t>ran</w:t>
      </w:r>
      <w:r w:rsidR="00315FF6" w:rsidRPr="004B7699">
        <w:rPr>
          <w:sz w:val="22"/>
          <w:szCs w:val="22"/>
        </w:rPr>
        <w:t>– Eneo</w:t>
      </w:r>
      <w:r w:rsidR="00193E2A" w:rsidRPr="004B7699">
        <w:rPr>
          <w:sz w:val="22"/>
          <w:szCs w:val="22"/>
        </w:rPr>
        <w:t xml:space="preserve"> la </w:t>
      </w:r>
      <w:r w:rsidRPr="004B7699">
        <w:rPr>
          <w:spacing w:val="-1"/>
          <w:sz w:val="22"/>
          <w:szCs w:val="22"/>
        </w:rPr>
        <w:t>A</w:t>
      </w:r>
      <w:r w:rsidR="00193E2A" w:rsidRPr="004B7699">
        <w:rPr>
          <w:spacing w:val="-1"/>
          <w:sz w:val="22"/>
          <w:szCs w:val="22"/>
        </w:rPr>
        <w:t xml:space="preserve">kiolojia karibu na Bahari ya Chumvi ambapo </w:t>
      </w:r>
      <w:r w:rsidR="00193E2A" w:rsidRPr="004B7699">
        <w:rPr>
          <w:i/>
          <w:spacing w:val="-1"/>
          <w:sz w:val="22"/>
          <w:szCs w:val="22"/>
        </w:rPr>
        <w:t>Vitabu vya Kukunjwa vya Bahari ya Chumvi</w:t>
      </w:r>
      <w:r w:rsidR="00193E2A" w:rsidRPr="004B7699">
        <w:rPr>
          <w:spacing w:val="-1"/>
          <w:sz w:val="22"/>
          <w:szCs w:val="22"/>
        </w:rPr>
        <w:t xml:space="preserve"> vilipatikana kwwenye mapango katika nusu ya mwisho ya karne ya 20</w:t>
      </w:r>
      <w:r w:rsidR="00315FF6" w:rsidRPr="004B7699">
        <w:rPr>
          <w:spacing w:val="-1"/>
          <w:sz w:val="22"/>
          <w:szCs w:val="22"/>
        </w:rPr>
        <w:t>.</w:t>
      </w:r>
    </w:p>
    <w:p w14:paraId="062BB17F" w14:textId="77777777" w:rsidR="00DE2059" w:rsidRPr="004B7699" w:rsidRDefault="00DE2059">
      <w:pPr>
        <w:spacing w:before="1" w:line="260" w:lineRule="exact"/>
        <w:rPr>
          <w:sz w:val="26"/>
          <w:szCs w:val="26"/>
        </w:rPr>
      </w:pPr>
    </w:p>
    <w:p w14:paraId="55450CCF" w14:textId="5DED8458" w:rsidR="00DE2059" w:rsidRPr="004B7699" w:rsidRDefault="000E32EE">
      <w:pPr>
        <w:spacing w:line="240" w:lineRule="exact"/>
        <w:ind w:right="81"/>
        <w:jc w:val="both"/>
        <w:rPr>
          <w:sz w:val="22"/>
          <w:szCs w:val="22"/>
        </w:rPr>
      </w:pPr>
      <w:r w:rsidRPr="004B7699">
        <w:rPr>
          <w:b/>
          <w:sz w:val="22"/>
          <w:szCs w:val="22"/>
        </w:rPr>
        <w:t>balagha</w:t>
      </w:r>
      <w:r w:rsidR="001308BF" w:rsidRPr="004B7699">
        <w:rPr>
          <w:b/>
          <w:sz w:val="22"/>
          <w:szCs w:val="22"/>
        </w:rPr>
        <w:t xml:space="preserve"> </w:t>
      </w:r>
      <w:r w:rsidR="00C417FE" w:rsidRPr="004B7699">
        <w:rPr>
          <w:sz w:val="22"/>
          <w:szCs w:val="22"/>
        </w:rPr>
        <w:t xml:space="preserve">– Mtindo </w:t>
      </w:r>
      <w:r w:rsidR="00EC5287" w:rsidRPr="004B7699">
        <w:rPr>
          <w:sz w:val="22"/>
          <w:szCs w:val="22"/>
        </w:rPr>
        <w:t>wa kusema</w:t>
      </w:r>
      <w:r w:rsidR="00964625" w:rsidRPr="004B7699">
        <w:rPr>
          <w:sz w:val="22"/>
          <w:szCs w:val="22"/>
        </w:rPr>
        <w:t xml:space="preserve"> au kuandika unaotumiwa kuwa na matokeo yenye kusadikisha.</w:t>
      </w:r>
    </w:p>
    <w:p w14:paraId="55093977" w14:textId="77777777" w:rsidR="00DE2059" w:rsidRPr="004B7699" w:rsidRDefault="00DE2059">
      <w:pPr>
        <w:spacing w:before="13" w:line="240" w:lineRule="exact"/>
        <w:rPr>
          <w:sz w:val="24"/>
          <w:szCs w:val="24"/>
        </w:rPr>
      </w:pPr>
    </w:p>
    <w:p w14:paraId="5DEE6305" w14:textId="77777777" w:rsidR="00DE2059" w:rsidRPr="004B7699" w:rsidRDefault="007D3EB9" w:rsidP="00785CB4">
      <w:pPr>
        <w:ind w:left="720" w:right="81" w:hanging="720"/>
        <w:jc w:val="both"/>
        <w:rPr>
          <w:sz w:val="22"/>
          <w:szCs w:val="22"/>
        </w:rPr>
      </w:pPr>
      <w:r w:rsidRPr="004B7699">
        <w:rPr>
          <w:b/>
          <w:sz w:val="22"/>
          <w:szCs w:val="22"/>
        </w:rPr>
        <w:t>Septuajin</w:t>
      </w:r>
      <w:r w:rsidR="001308BF" w:rsidRPr="004B7699">
        <w:rPr>
          <w:b/>
          <w:sz w:val="22"/>
          <w:szCs w:val="22"/>
        </w:rPr>
        <w:t>t</w:t>
      </w:r>
      <w:r w:rsidRPr="004B7699">
        <w:rPr>
          <w:b/>
          <w:sz w:val="22"/>
          <w:szCs w:val="22"/>
        </w:rPr>
        <w:t>i</w:t>
      </w:r>
      <w:r w:rsidR="00785CB4" w:rsidRPr="004B7699">
        <w:rPr>
          <w:b/>
          <w:spacing w:val="43"/>
          <w:sz w:val="22"/>
          <w:szCs w:val="22"/>
        </w:rPr>
        <w:t xml:space="preserve"> </w:t>
      </w:r>
      <w:r w:rsidR="001308BF" w:rsidRPr="004B7699">
        <w:rPr>
          <w:sz w:val="22"/>
          <w:szCs w:val="22"/>
        </w:rPr>
        <w:t>–</w:t>
      </w:r>
      <w:r w:rsidR="00785CB4" w:rsidRPr="004B7699">
        <w:rPr>
          <w:sz w:val="22"/>
          <w:szCs w:val="22"/>
        </w:rPr>
        <w:t xml:space="preserve"> </w:t>
      </w:r>
      <w:r w:rsidR="00785CB4" w:rsidRPr="004B7699">
        <w:rPr>
          <w:spacing w:val="-1"/>
          <w:sz w:val="22"/>
          <w:szCs w:val="22"/>
        </w:rPr>
        <w:t>Tafsiri ya Kigiriki ya Agano la Kale</w:t>
      </w:r>
    </w:p>
    <w:p w14:paraId="1D599A06" w14:textId="77777777" w:rsidR="00DE2059" w:rsidRPr="004B7699" w:rsidRDefault="00DE2059">
      <w:pPr>
        <w:spacing w:before="17" w:line="240" w:lineRule="exact"/>
        <w:rPr>
          <w:sz w:val="24"/>
          <w:szCs w:val="24"/>
        </w:rPr>
      </w:pPr>
    </w:p>
    <w:p w14:paraId="11769E8A" w14:textId="77777777" w:rsidR="00DE2059" w:rsidRPr="004B7699" w:rsidRDefault="001308BF">
      <w:pPr>
        <w:ind w:right="81"/>
        <w:jc w:val="both"/>
        <w:rPr>
          <w:sz w:val="22"/>
          <w:szCs w:val="22"/>
        </w:rPr>
      </w:pPr>
      <w:r w:rsidRPr="004B7699">
        <w:rPr>
          <w:b/>
          <w:i/>
          <w:sz w:val="22"/>
          <w:szCs w:val="22"/>
        </w:rPr>
        <w:t>s</w:t>
      </w:r>
      <w:r w:rsidRPr="004B7699">
        <w:rPr>
          <w:b/>
          <w:i/>
          <w:spacing w:val="-1"/>
          <w:sz w:val="22"/>
          <w:szCs w:val="22"/>
        </w:rPr>
        <w:t>ynk</w:t>
      </w:r>
      <w:r w:rsidRPr="004B7699">
        <w:rPr>
          <w:b/>
          <w:i/>
          <w:sz w:val="22"/>
          <w:szCs w:val="22"/>
        </w:rPr>
        <w:t>risis</w:t>
      </w:r>
      <w:r w:rsidRPr="004B7699">
        <w:rPr>
          <w:b/>
          <w:sz w:val="22"/>
          <w:szCs w:val="22"/>
        </w:rPr>
        <w:t xml:space="preserve"> </w:t>
      </w:r>
      <w:r w:rsidR="00C417FE" w:rsidRPr="004B7699">
        <w:rPr>
          <w:sz w:val="22"/>
          <w:szCs w:val="22"/>
        </w:rPr>
        <w:t>–</w:t>
      </w:r>
      <w:r w:rsidR="00C417FE" w:rsidRPr="004B7699">
        <w:rPr>
          <w:spacing w:val="-1"/>
          <w:sz w:val="22"/>
          <w:szCs w:val="22"/>
        </w:rPr>
        <w:t>Kifaa cha fasihi ambacho hutumika kulinganisha kwa kina kati ya mambo mawili</w:t>
      </w:r>
      <w:r w:rsidR="00685E10" w:rsidRPr="004B7699">
        <w:rPr>
          <w:spacing w:val="-1"/>
          <w:sz w:val="22"/>
          <w:szCs w:val="22"/>
        </w:rPr>
        <w:t xml:space="preserve"> </w:t>
      </w:r>
      <w:r w:rsidR="00C417FE" w:rsidRPr="004B7699">
        <w:rPr>
          <w:spacing w:val="-1"/>
          <w:sz w:val="22"/>
          <w:szCs w:val="22"/>
        </w:rPr>
        <w:t>au zaidi ili kuthibitisha mtazamo fulani.</w:t>
      </w:r>
    </w:p>
    <w:p w14:paraId="0EACDD1E" w14:textId="77777777" w:rsidR="00DE2059" w:rsidRPr="004B7699" w:rsidRDefault="00DE2059">
      <w:pPr>
        <w:spacing w:before="1" w:line="260" w:lineRule="exact"/>
        <w:rPr>
          <w:sz w:val="26"/>
          <w:szCs w:val="26"/>
        </w:rPr>
      </w:pPr>
    </w:p>
    <w:p w14:paraId="18AB783B" w14:textId="0C5B0409" w:rsidR="00DE2059" w:rsidRPr="004B7699" w:rsidRDefault="00C417FE">
      <w:pPr>
        <w:spacing w:line="240" w:lineRule="exact"/>
        <w:ind w:right="82"/>
        <w:jc w:val="both"/>
        <w:rPr>
          <w:sz w:val="22"/>
          <w:szCs w:val="22"/>
        </w:rPr>
      </w:pPr>
      <w:r w:rsidRPr="004B7699">
        <w:rPr>
          <w:b/>
          <w:i/>
          <w:sz w:val="22"/>
          <w:szCs w:val="22"/>
        </w:rPr>
        <w:t>ter</w:t>
      </w:r>
      <w:r w:rsidRPr="004B7699">
        <w:rPr>
          <w:b/>
          <w:i/>
          <w:spacing w:val="-1"/>
          <w:sz w:val="22"/>
          <w:szCs w:val="22"/>
        </w:rPr>
        <w:t>m</w:t>
      </w:r>
      <w:r w:rsidRPr="004B7699">
        <w:rPr>
          <w:b/>
          <w:i/>
          <w:sz w:val="22"/>
          <w:szCs w:val="22"/>
        </w:rPr>
        <w:t xml:space="preserve">inis </w:t>
      </w:r>
      <w:r w:rsidR="00EC5287" w:rsidRPr="004B7699">
        <w:rPr>
          <w:b/>
          <w:i/>
          <w:spacing w:val="1"/>
          <w:sz w:val="22"/>
          <w:szCs w:val="22"/>
        </w:rPr>
        <w:t>a</w:t>
      </w:r>
      <w:r w:rsidR="00EC5287" w:rsidRPr="004B7699">
        <w:rPr>
          <w:b/>
          <w:i/>
          <w:sz w:val="22"/>
          <w:szCs w:val="22"/>
        </w:rPr>
        <w:t xml:space="preserve"> </w:t>
      </w:r>
      <w:r w:rsidR="00EC5287" w:rsidRPr="004B7699">
        <w:rPr>
          <w:b/>
          <w:i/>
          <w:spacing w:val="1"/>
          <w:sz w:val="22"/>
          <w:szCs w:val="22"/>
        </w:rPr>
        <w:t>quo</w:t>
      </w:r>
      <w:r w:rsidR="00EC5287" w:rsidRPr="004B7699">
        <w:rPr>
          <w:b/>
          <w:i/>
          <w:sz w:val="22"/>
          <w:szCs w:val="22"/>
        </w:rPr>
        <w:t xml:space="preserve"> </w:t>
      </w:r>
      <w:r w:rsidR="00EC5287" w:rsidRPr="004B7699">
        <w:rPr>
          <w:b/>
          <w:i/>
          <w:spacing w:val="1"/>
          <w:sz w:val="22"/>
          <w:szCs w:val="22"/>
        </w:rPr>
        <w:t>–</w:t>
      </w:r>
      <w:r w:rsidR="00EC5287" w:rsidRPr="004B7699">
        <w:rPr>
          <w:i/>
          <w:sz w:val="22"/>
          <w:szCs w:val="22"/>
        </w:rPr>
        <w:t xml:space="preserve"> </w:t>
      </w:r>
      <w:r w:rsidR="00EC5287" w:rsidRPr="004B7699">
        <w:rPr>
          <w:i/>
          <w:spacing w:val="1"/>
          <w:sz w:val="22"/>
          <w:szCs w:val="22"/>
        </w:rPr>
        <w:t>Neno</w:t>
      </w:r>
      <w:r w:rsidRPr="004B7699">
        <w:rPr>
          <w:spacing w:val="-1"/>
          <w:sz w:val="22"/>
          <w:szCs w:val="22"/>
        </w:rPr>
        <w:t xml:space="preserve"> la Kilatini linalomaanisha mahali pa kuanzia au tarehe ya mapema iwezekanavyo.</w:t>
      </w:r>
    </w:p>
    <w:p w14:paraId="053028FC" w14:textId="77777777" w:rsidR="00DE2059" w:rsidRPr="004B7699" w:rsidRDefault="00DE2059">
      <w:pPr>
        <w:spacing w:before="19" w:line="240" w:lineRule="exact"/>
        <w:rPr>
          <w:sz w:val="24"/>
          <w:szCs w:val="24"/>
        </w:rPr>
      </w:pPr>
    </w:p>
    <w:p w14:paraId="23A0EBD8" w14:textId="77777777" w:rsidR="00DE2059" w:rsidRPr="004B7699" w:rsidRDefault="001308BF">
      <w:pPr>
        <w:spacing w:line="240" w:lineRule="exact"/>
        <w:ind w:right="81"/>
        <w:jc w:val="both"/>
        <w:rPr>
          <w:sz w:val="22"/>
          <w:szCs w:val="22"/>
        </w:rPr>
      </w:pPr>
      <w:r w:rsidRPr="004B7699">
        <w:rPr>
          <w:b/>
          <w:i/>
          <w:sz w:val="22"/>
          <w:szCs w:val="22"/>
        </w:rPr>
        <w:t>ter</w:t>
      </w:r>
      <w:r w:rsidRPr="004B7699">
        <w:rPr>
          <w:b/>
          <w:i/>
          <w:spacing w:val="-1"/>
          <w:sz w:val="22"/>
          <w:szCs w:val="22"/>
        </w:rPr>
        <w:t>m</w:t>
      </w:r>
      <w:r w:rsidRPr="004B7699">
        <w:rPr>
          <w:b/>
          <w:i/>
          <w:sz w:val="22"/>
          <w:szCs w:val="22"/>
        </w:rPr>
        <w:t>inis ad q</w:t>
      </w:r>
      <w:r w:rsidRPr="004B7699">
        <w:rPr>
          <w:b/>
          <w:i/>
          <w:spacing w:val="-1"/>
          <w:sz w:val="22"/>
          <w:szCs w:val="22"/>
        </w:rPr>
        <w:t>u</w:t>
      </w:r>
      <w:r w:rsidRPr="004B7699">
        <w:rPr>
          <w:b/>
          <w:i/>
          <w:sz w:val="22"/>
          <w:szCs w:val="22"/>
        </w:rPr>
        <w:t xml:space="preserve">em </w:t>
      </w:r>
      <w:r w:rsidRPr="004B7699">
        <w:rPr>
          <w:i/>
          <w:sz w:val="22"/>
          <w:szCs w:val="22"/>
        </w:rPr>
        <w:t xml:space="preserve">– </w:t>
      </w:r>
      <w:r w:rsidR="005F74C1" w:rsidRPr="004B7699">
        <w:rPr>
          <w:spacing w:val="-1"/>
          <w:sz w:val="22"/>
          <w:szCs w:val="22"/>
        </w:rPr>
        <w:t>N</w:t>
      </w:r>
      <w:r w:rsidR="00C417FE" w:rsidRPr="004B7699">
        <w:rPr>
          <w:spacing w:val="-1"/>
          <w:sz w:val="22"/>
          <w:szCs w:val="22"/>
        </w:rPr>
        <w:t>eno la Kilatini linalomaanisha mwisho au tarehe inayowezekana ya hivi punde.</w:t>
      </w:r>
    </w:p>
    <w:p w14:paraId="6F847BF5" w14:textId="77777777" w:rsidR="00DE2059" w:rsidRPr="004B7699" w:rsidRDefault="00DE2059">
      <w:pPr>
        <w:spacing w:before="13" w:line="240" w:lineRule="exact"/>
        <w:rPr>
          <w:sz w:val="24"/>
          <w:szCs w:val="24"/>
        </w:rPr>
      </w:pPr>
    </w:p>
    <w:p w14:paraId="48945293" w14:textId="77777777" w:rsidR="00DE2059" w:rsidRPr="004B7699" w:rsidRDefault="001308BF">
      <w:pPr>
        <w:ind w:right="80"/>
        <w:jc w:val="both"/>
        <w:rPr>
          <w:sz w:val="22"/>
          <w:szCs w:val="22"/>
        </w:rPr>
        <w:sectPr w:rsidR="00DE2059" w:rsidRPr="004B7699">
          <w:type w:val="continuous"/>
          <w:pgSz w:w="12240" w:h="15840"/>
          <w:pgMar w:top="1480" w:right="1680" w:bottom="280" w:left="1700" w:header="720" w:footer="720" w:gutter="0"/>
          <w:cols w:num="2" w:space="720" w:equalWidth="0">
            <w:col w:w="4063" w:space="717"/>
            <w:col w:w="4080"/>
          </w:cols>
        </w:sectPr>
      </w:pPr>
      <w:r w:rsidRPr="004B7699">
        <w:rPr>
          <w:b/>
          <w:spacing w:val="-1"/>
          <w:sz w:val="22"/>
          <w:szCs w:val="22"/>
        </w:rPr>
        <w:t>T</w:t>
      </w:r>
      <w:r w:rsidR="00026039" w:rsidRPr="004B7699">
        <w:rPr>
          <w:b/>
          <w:sz w:val="22"/>
          <w:szCs w:val="22"/>
        </w:rPr>
        <w:t>ertul</w:t>
      </w:r>
      <w:r w:rsidRPr="004B7699">
        <w:rPr>
          <w:b/>
          <w:sz w:val="22"/>
          <w:szCs w:val="22"/>
        </w:rPr>
        <w:t>ian</w:t>
      </w:r>
      <w:r w:rsidR="00026039" w:rsidRPr="004B7699">
        <w:rPr>
          <w:b/>
          <w:sz w:val="22"/>
          <w:szCs w:val="22"/>
        </w:rPr>
        <w:t>i</w:t>
      </w:r>
      <w:r w:rsidRPr="004B7699">
        <w:rPr>
          <w:b/>
          <w:sz w:val="22"/>
          <w:szCs w:val="22"/>
        </w:rPr>
        <w:t xml:space="preserve"> </w:t>
      </w:r>
      <w:r w:rsidR="005F74C1" w:rsidRPr="004B7699">
        <w:rPr>
          <w:sz w:val="22"/>
          <w:szCs w:val="22"/>
        </w:rPr>
        <w:t xml:space="preserve">– (karibu mwaka </w:t>
      </w:r>
      <w:r w:rsidRPr="004B7699">
        <w:rPr>
          <w:sz w:val="22"/>
          <w:szCs w:val="22"/>
        </w:rPr>
        <w:t>155-230</w:t>
      </w:r>
      <w:r w:rsidR="005F74C1" w:rsidRPr="004B7699">
        <w:rPr>
          <w:sz w:val="22"/>
          <w:szCs w:val="22"/>
        </w:rPr>
        <w:t xml:space="preserve"> B.K</w:t>
      </w:r>
      <w:r w:rsidRPr="004B7699">
        <w:rPr>
          <w:sz w:val="22"/>
          <w:szCs w:val="22"/>
        </w:rPr>
        <w:t xml:space="preserve">) </w:t>
      </w:r>
      <w:r w:rsidR="00595AF7" w:rsidRPr="004B7699">
        <w:rPr>
          <w:sz w:val="22"/>
          <w:szCs w:val="22"/>
        </w:rPr>
        <w:t xml:space="preserve">Mwandishi wa mapema wa Kikristo na baba wa kanisa kutoka Cathage ambaye aliandika </w:t>
      </w:r>
      <w:r w:rsidR="00595AF7" w:rsidRPr="004B7699">
        <w:rPr>
          <w:i/>
          <w:sz w:val="22"/>
          <w:szCs w:val="22"/>
        </w:rPr>
        <w:t xml:space="preserve">Dhidi ya Marcioni </w:t>
      </w:r>
      <w:r w:rsidR="00595AF7" w:rsidRPr="004B7699">
        <w:rPr>
          <w:sz w:val="22"/>
          <w:szCs w:val="22"/>
        </w:rPr>
        <w:t>na kueneza istilahi ya Kilatini iliyotumiwa kujadili juu ya Utatu.</w:t>
      </w:r>
    </w:p>
    <w:p w14:paraId="7D30B2E1" w14:textId="77777777" w:rsidR="00DE2059" w:rsidRPr="004B7699" w:rsidRDefault="00DE2059">
      <w:pPr>
        <w:spacing w:before="7" w:line="140" w:lineRule="exact"/>
        <w:rPr>
          <w:sz w:val="15"/>
          <w:szCs w:val="15"/>
        </w:rPr>
      </w:pPr>
    </w:p>
    <w:p w14:paraId="504B6E01" w14:textId="77777777" w:rsidR="00DE2059" w:rsidRPr="004B7699" w:rsidRDefault="00DE2059">
      <w:pPr>
        <w:spacing w:line="200" w:lineRule="exact"/>
      </w:pPr>
    </w:p>
    <w:p w14:paraId="78C7F766" w14:textId="77777777" w:rsidR="00DE2059" w:rsidRPr="004B7699" w:rsidRDefault="00DE2059">
      <w:pPr>
        <w:spacing w:line="200" w:lineRule="exact"/>
      </w:pPr>
    </w:p>
    <w:p w14:paraId="2A6AF87F" w14:textId="77777777" w:rsidR="00DE2059" w:rsidRPr="004B7699" w:rsidRDefault="00DE2059">
      <w:pPr>
        <w:spacing w:line="200" w:lineRule="exact"/>
      </w:pPr>
    </w:p>
    <w:p w14:paraId="64CBDE1A" w14:textId="77777777" w:rsidR="00DE2059" w:rsidRPr="004B7699" w:rsidRDefault="00DE2059">
      <w:pPr>
        <w:spacing w:line="200" w:lineRule="exact"/>
      </w:pPr>
    </w:p>
    <w:p w14:paraId="7C146D99" w14:textId="77777777" w:rsidR="00DE2059" w:rsidRPr="004B7699" w:rsidRDefault="00DE2059">
      <w:pPr>
        <w:spacing w:line="200" w:lineRule="exact"/>
      </w:pPr>
    </w:p>
    <w:p w14:paraId="36BD84D6" w14:textId="77777777" w:rsidR="00DE2059" w:rsidRPr="004B7699" w:rsidRDefault="00DE2059">
      <w:pPr>
        <w:spacing w:line="200" w:lineRule="exact"/>
      </w:pPr>
    </w:p>
    <w:p w14:paraId="1F9DE222" w14:textId="77777777" w:rsidR="00DE2059" w:rsidRPr="004B7699" w:rsidRDefault="00DE2059">
      <w:pPr>
        <w:spacing w:line="200" w:lineRule="exact"/>
      </w:pPr>
    </w:p>
    <w:p w14:paraId="06F8E468" w14:textId="77777777" w:rsidR="00DE2059" w:rsidRPr="004B7699" w:rsidRDefault="00DE2059">
      <w:pPr>
        <w:spacing w:line="200" w:lineRule="exact"/>
      </w:pPr>
    </w:p>
    <w:p w14:paraId="155F2A26" w14:textId="77777777" w:rsidR="00DE2059" w:rsidRPr="004B7699" w:rsidRDefault="001308BF">
      <w:pPr>
        <w:spacing w:before="29"/>
        <w:ind w:left="4182" w:right="4202"/>
        <w:jc w:val="center"/>
        <w:rPr>
          <w:sz w:val="24"/>
          <w:szCs w:val="24"/>
        </w:rPr>
      </w:pPr>
      <w:r w:rsidRPr="004B7699">
        <w:rPr>
          <w:sz w:val="24"/>
          <w:szCs w:val="24"/>
        </w:rPr>
        <w:t>-23-</w:t>
      </w:r>
    </w:p>
    <w:p w14:paraId="7EE0A867" w14:textId="77777777" w:rsidR="00DE2059" w:rsidRPr="004B7699" w:rsidRDefault="00DE2059">
      <w:pPr>
        <w:spacing w:before="6" w:line="100" w:lineRule="exact"/>
        <w:rPr>
          <w:sz w:val="11"/>
          <w:szCs w:val="11"/>
        </w:rPr>
      </w:pPr>
    </w:p>
    <w:p w14:paraId="43479E67" w14:textId="77777777" w:rsidR="00EC5287" w:rsidRPr="00BA19E0" w:rsidRDefault="00EC5287" w:rsidP="00EC5287">
      <w:pPr>
        <w:ind w:left="-15" w:right="-15"/>
        <w:jc w:val="center"/>
        <w:rPr>
          <w:rFonts w:eastAsia="Arial"/>
        </w:rPr>
      </w:pPr>
      <w:r w:rsidRPr="00BA19E0">
        <w:rPr>
          <w:rFonts w:eastAsia="Arial"/>
          <w:spacing w:val="-1"/>
        </w:rPr>
        <w:t>Kwa video, miongozo ya masomo na nyenzo nyingine</w:t>
      </w:r>
      <w:r w:rsidRPr="00BA19E0">
        <w:rPr>
          <w:rFonts w:eastAsia="Arial"/>
        </w:rPr>
        <w:t xml:space="preserve">, tembelea tovuti yetu: www. </w:t>
      </w:r>
      <w:r w:rsidRPr="00BA19E0">
        <w:rPr>
          <w:rFonts w:eastAsia="Arial"/>
          <w:w w:val="101"/>
        </w:rPr>
        <w:t>t</w:t>
      </w:r>
      <w:r w:rsidRPr="00BA19E0">
        <w:rPr>
          <w:rFonts w:eastAsia="Arial"/>
          <w:spacing w:val="-1"/>
        </w:rPr>
        <w:t>h</w:t>
      </w:r>
      <w:r w:rsidRPr="00BA19E0">
        <w:rPr>
          <w:rFonts w:eastAsia="Arial"/>
        </w:rPr>
        <w:t>ir</w:t>
      </w:r>
      <w:r w:rsidRPr="00BA19E0">
        <w:rPr>
          <w:rFonts w:eastAsia="Arial"/>
          <w:spacing w:val="-1"/>
        </w:rPr>
        <w:t>dm</w:t>
      </w:r>
      <w:r w:rsidRPr="00BA19E0">
        <w:rPr>
          <w:rFonts w:eastAsia="Arial"/>
        </w:rPr>
        <w:t>ill</w:t>
      </w:r>
      <w:r w:rsidRPr="00BA19E0">
        <w:rPr>
          <w:rFonts w:eastAsia="Arial"/>
          <w:w w:val="101"/>
        </w:rPr>
        <w:t>.</w:t>
      </w:r>
      <w:r w:rsidRPr="00BA19E0">
        <w:rPr>
          <w:rFonts w:eastAsia="Arial"/>
          <w:spacing w:val="-1"/>
        </w:rPr>
        <w:t>o</w:t>
      </w:r>
      <w:r w:rsidRPr="00BA19E0">
        <w:rPr>
          <w:rFonts w:eastAsia="Arial"/>
        </w:rPr>
        <w:t>r</w:t>
      </w:r>
      <w:r w:rsidRPr="00BA19E0">
        <w:rPr>
          <w:rFonts w:eastAsia="Arial"/>
          <w:spacing w:val="-1"/>
        </w:rPr>
        <w:t>g</w:t>
      </w:r>
      <w:r w:rsidRPr="00BA19E0">
        <w:rPr>
          <w:rFonts w:eastAsia="Arial"/>
          <w:w w:val="101"/>
        </w:rPr>
        <w:t>.</w:t>
      </w:r>
    </w:p>
    <w:p w14:paraId="0BA964E4" w14:textId="3D30DBD8" w:rsidR="00DE2059" w:rsidRPr="00BA19E0" w:rsidRDefault="00EC5287">
      <w:pPr>
        <w:ind w:left="1017" w:right="1036"/>
        <w:jc w:val="center"/>
        <w:rPr>
          <w:rFonts w:eastAsia="Arial"/>
        </w:rPr>
      </w:pPr>
      <w:r w:rsidRPr="00BA19E0">
        <w:rPr>
          <w:rFonts w:eastAsia="Arial"/>
          <w:spacing w:val="-1"/>
        </w:rPr>
        <w:t xml:space="preserve"> </w:t>
      </w:r>
    </w:p>
    <w:sectPr w:rsidR="00DE2059" w:rsidRPr="00BA19E0">
      <w:type w:val="continuous"/>
      <w:pgSz w:w="12240" w:h="15840"/>
      <w:pgMar w:top="1480" w:right="168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A325B" w14:textId="77777777" w:rsidR="00692DC0" w:rsidRDefault="00692DC0">
      <w:r>
        <w:separator/>
      </w:r>
    </w:p>
  </w:endnote>
  <w:endnote w:type="continuationSeparator" w:id="0">
    <w:p w14:paraId="0B379D70" w14:textId="77777777" w:rsidR="00692DC0" w:rsidRDefault="00692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panose1 w:val="020B0604020202020204"/>
    <w:charset w:val="80"/>
    <w:family w:val="auto"/>
    <w:pitch w:val="variable"/>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E219" w14:textId="77777777" w:rsidR="0075260B" w:rsidRDefault="00692DC0">
    <w:pPr>
      <w:spacing w:line="200" w:lineRule="exact"/>
    </w:pPr>
    <w:r>
      <w:pict w14:anchorId="20066704">
        <v:shapetype id="_x0000_t202" coordsize="21600,21600" o:spt="202" path="m,l,21600r21600,l21600,xe">
          <v:stroke joinstyle="miter"/>
          <v:path gradientshapeok="t" o:connecttype="rect"/>
        </v:shapetype>
        <v:shape id="_x0000_s1029" type="#_x0000_t202" alt="" style="position:absolute;margin-left:98.1pt;margin-top:742.95pt;width:444.8pt;height:31.35pt;z-index:-251660288;mso-wrap-style:square;mso-wrap-edited:f;mso-width-percent:0;mso-height-percent:0;mso-position-horizontal-relative:page;mso-position-vertical-relative:page;mso-width-percent:0;mso-height-percent:0;v-text-anchor:top" filled="f" stroked="f">
          <v:textbox style="mso-next-textbox:#_x0000_s1029" inset="0,0,0,0">
            <w:txbxContent>
              <w:p w14:paraId="277434B5" w14:textId="6F3D359F" w:rsidR="0075260B" w:rsidRDefault="0075260B" w:rsidP="009860C5">
                <w:pPr>
                  <w:spacing w:line="260" w:lineRule="exact"/>
                  <w:ind w:right="3204"/>
                  <w:rPr>
                    <w:sz w:val="24"/>
                    <w:szCs w:val="24"/>
                  </w:rPr>
                </w:pPr>
              </w:p>
              <w:p w14:paraId="3016BA3A" w14:textId="77777777" w:rsidR="0075260B" w:rsidRDefault="0075260B">
                <w:pPr>
                  <w:spacing w:before="6" w:line="100" w:lineRule="exact"/>
                  <w:rPr>
                    <w:sz w:val="11"/>
                    <w:szCs w:val="11"/>
                  </w:rPr>
                </w:pPr>
              </w:p>
              <w:p w14:paraId="72F31EEE" w14:textId="0406B930" w:rsidR="0075260B" w:rsidRPr="00BA19E0" w:rsidRDefault="009860C5">
                <w:pPr>
                  <w:ind w:left="-15" w:right="-15"/>
                  <w:jc w:val="center"/>
                  <w:rPr>
                    <w:rFonts w:eastAsia="Arial"/>
                  </w:rPr>
                </w:pPr>
                <w:r w:rsidRPr="00BA19E0">
                  <w:rPr>
                    <w:rFonts w:eastAsia="Arial"/>
                    <w:spacing w:val="-1"/>
                  </w:rPr>
                  <w:t>Kwa video, miongozo ya masomo na nyenzo nyingine</w:t>
                </w:r>
                <w:r w:rsidR="0075260B" w:rsidRPr="00BA19E0">
                  <w:rPr>
                    <w:rFonts w:eastAsia="Arial"/>
                  </w:rPr>
                  <w:t>,</w:t>
                </w:r>
                <w:r w:rsidRPr="00BA19E0">
                  <w:rPr>
                    <w:rFonts w:eastAsia="Arial"/>
                  </w:rPr>
                  <w:t xml:space="preserve"> tembelea tovuti yetu: www. </w:t>
                </w:r>
                <w:r w:rsidR="0075260B" w:rsidRPr="00BA19E0">
                  <w:rPr>
                    <w:rFonts w:eastAsia="Arial"/>
                    <w:w w:val="101"/>
                  </w:rPr>
                  <w:t>t</w:t>
                </w:r>
                <w:r w:rsidR="0075260B" w:rsidRPr="00BA19E0">
                  <w:rPr>
                    <w:rFonts w:eastAsia="Arial"/>
                    <w:spacing w:val="-1"/>
                  </w:rPr>
                  <w:t>h</w:t>
                </w:r>
                <w:r w:rsidR="0075260B" w:rsidRPr="00BA19E0">
                  <w:rPr>
                    <w:rFonts w:eastAsia="Arial"/>
                  </w:rPr>
                  <w:t>ir</w:t>
                </w:r>
                <w:r w:rsidR="0075260B" w:rsidRPr="00BA19E0">
                  <w:rPr>
                    <w:rFonts w:eastAsia="Arial"/>
                    <w:spacing w:val="-1"/>
                  </w:rPr>
                  <w:t>dm</w:t>
                </w:r>
                <w:r w:rsidR="0075260B" w:rsidRPr="00BA19E0">
                  <w:rPr>
                    <w:rFonts w:eastAsia="Arial"/>
                  </w:rPr>
                  <w:t>ill</w:t>
                </w:r>
                <w:r w:rsidR="0075260B" w:rsidRPr="00BA19E0">
                  <w:rPr>
                    <w:rFonts w:eastAsia="Arial"/>
                    <w:w w:val="101"/>
                  </w:rPr>
                  <w:t>.</w:t>
                </w:r>
                <w:r w:rsidR="0075260B" w:rsidRPr="00BA19E0">
                  <w:rPr>
                    <w:rFonts w:eastAsia="Arial"/>
                    <w:spacing w:val="-1"/>
                  </w:rPr>
                  <w:t>o</w:t>
                </w:r>
                <w:r w:rsidR="0075260B" w:rsidRPr="00BA19E0">
                  <w:rPr>
                    <w:rFonts w:eastAsia="Arial"/>
                  </w:rPr>
                  <w:t>r</w:t>
                </w:r>
                <w:r w:rsidR="0075260B" w:rsidRPr="00BA19E0">
                  <w:rPr>
                    <w:rFonts w:eastAsia="Arial"/>
                    <w:spacing w:val="-1"/>
                  </w:rPr>
                  <w:t>g</w:t>
                </w:r>
                <w:r w:rsidR="0075260B" w:rsidRPr="00BA19E0">
                  <w:rPr>
                    <w:rFonts w:eastAsia="Arial"/>
                    <w:w w:val="101"/>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91C4C" w14:textId="77777777" w:rsidR="0075260B" w:rsidRDefault="0075260B">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68803" w14:textId="77777777" w:rsidR="00692DC0" w:rsidRDefault="00692DC0">
      <w:r>
        <w:separator/>
      </w:r>
    </w:p>
  </w:footnote>
  <w:footnote w:type="continuationSeparator" w:id="0">
    <w:p w14:paraId="4FA2BB8E" w14:textId="77777777" w:rsidR="00692DC0" w:rsidRDefault="00692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E91C2" w14:textId="77777777" w:rsidR="0075260B" w:rsidRDefault="00692DC0">
    <w:pPr>
      <w:spacing w:line="200" w:lineRule="exact"/>
    </w:pPr>
    <w:r>
      <w:pict w14:anchorId="3C9417A3">
        <v:shapetype id="_x0000_t202" coordsize="21600,21600" o:spt="202" path="m,l,21600r21600,l21600,xe">
          <v:stroke joinstyle="miter"/>
          <v:path gradientshapeok="t" o:connecttype="rect"/>
        </v:shapetype>
        <v:shape id="_x0000_s1030" type="#_x0000_t202" alt="" style="position:absolute;margin-left:179.55pt;margin-top:15pt;width:267.1pt;height:87.3pt;z-index:-251661312;mso-wrap-style:square;mso-wrap-edited:f;mso-width-percent:0;mso-height-percent:0;mso-position-horizontal-relative:page;mso-position-vertical-relative:page;mso-width-percent:0;mso-height-percent:0;v-text-anchor:top" filled="f" stroked="f">
          <v:textbox style="mso-next-textbox:#_x0000_s1030" inset="0,0,0,0">
            <w:txbxContent>
              <w:p w14:paraId="4FFB4C33" w14:textId="77777777" w:rsidR="0075260B" w:rsidRDefault="0075260B">
                <w:pPr>
                  <w:spacing w:line="420" w:lineRule="exact"/>
                  <w:ind w:left="629" w:right="628"/>
                  <w:jc w:val="center"/>
                  <w:rPr>
                    <w:sz w:val="40"/>
                    <w:szCs w:val="40"/>
                  </w:rPr>
                </w:pPr>
                <w:r>
                  <w:rPr>
                    <w:b/>
                    <w:spacing w:val="1"/>
                    <w:sz w:val="40"/>
                    <w:szCs w:val="40"/>
                  </w:rPr>
                  <w:t xml:space="preserve">Kitabu cha </w:t>
                </w:r>
                <w:r>
                  <w:rPr>
                    <w:b/>
                    <w:spacing w:val="1"/>
                    <w:w w:val="99"/>
                    <w:sz w:val="40"/>
                    <w:szCs w:val="40"/>
                  </w:rPr>
                  <w:t>Waebrania</w:t>
                </w:r>
              </w:p>
              <w:p w14:paraId="76A72228" w14:textId="77777777" w:rsidR="0075260B" w:rsidRDefault="0075260B">
                <w:pPr>
                  <w:spacing w:before="8" w:line="100" w:lineRule="exact"/>
                  <w:rPr>
                    <w:sz w:val="11"/>
                    <w:szCs w:val="11"/>
                  </w:rPr>
                </w:pPr>
              </w:p>
              <w:p w14:paraId="04D64C60" w14:textId="77777777" w:rsidR="0075260B" w:rsidRDefault="0075260B" w:rsidP="00085747">
                <w:pPr>
                  <w:ind w:left="1440" w:right="1792"/>
                  <w:rPr>
                    <w:sz w:val="28"/>
                    <w:szCs w:val="28"/>
                  </w:rPr>
                </w:pPr>
                <w:r>
                  <w:rPr>
                    <w:b/>
                    <w:spacing w:val="1"/>
                    <w:sz w:val="28"/>
                    <w:szCs w:val="28"/>
                  </w:rPr>
                  <w:t>Somo</w:t>
                </w:r>
                <w:r>
                  <w:rPr>
                    <w:b/>
                    <w:sz w:val="28"/>
                    <w:szCs w:val="28"/>
                  </w:rPr>
                  <w:t xml:space="preserve"> la </w:t>
                </w:r>
                <w:r>
                  <w:rPr>
                    <w:b/>
                    <w:spacing w:val="-8"/>
                    <w:sz w:val="28"/>
                    <w:szCs w:val="28"/>
                  </w:rPr>
                  <w:t>Kwanza</w:t>
                </w:r>
              </w:p>
              <w:p w14:paraId="2C3CAB75" w14:textId="77777777" w:rsidR="0075260B" w:rsidRDefault="0075260B">
                <w:pPr>
                  <w:spacing w:before="10" w:line="100" w:lineRule="exact"/>
                  <w:rPr>
                    <w:sz w:val="11"/>
                    <w:szCs w:val="11"/>
                  </w:rPr>
                </w:pPr>
              </w:p>
              <w:p w14:paraId="2E8A8444" w14:textId="77777777" w:rsidR="0075260B" w:rsidRDefault="0075260B">
                <w:pPr>
                  <w:ind w:left="-21" w:right="-21"/>
                  <w:jc w:val="center"/>
                  <w:rPr>
                    <w:sz w:val="28"/>
                    <w:szCs w:val="28"/>
                  </w:rPr>
                </w:pPr>
                <w:r>
                  <w:rPr>
                    <w:b/>
                    <w:spacing w:val="-4"/>
                    <w:sz w:val="28"/>
                    <w:szCs w:val="28"/>
                  </w:rPr>
                  <w:t xml:space="preserve">Usuli </w:t>
                </w:r>
                <w:r>
                  <w:rPr>
                    <w:b/>
                    <w:spacing w:val="1"/>
                    <w:sz w:val="28"/>
                    <w:szCs w:val="28"/>
                  </w:rPr>
                  <w:t>na</w:t>
                </w:r>
                <w:r>
                  <w:rPr>
                    <w:b/>
                    <w:spacing w:val="-4"/>
                    <w:sz w:val="28"/>
                    <w:szCs w:val="28"/>
                  </w:rPr>
                  <w:t xml:space="preserve"> </w:t>
                </w:r>
                <w:r>
                  <w:rPr>
                    <w:b/>
                    <w:spacing w:val="1"/>
                    <w:sz w:val="28"/>
                    <w:szCs w:val="28"/>
                  </w:rPr>
                  <w:t xml:space="preserve">Madhumuni ya </w:t>
                </w:r>
                <w:r>
                  <w:rPr>
                    <w:b/>
                    <w:spacing w:val="1"/>
                    <w:w w:val="99"/>
                    <w:sz w:val="28"/>
                    <w:szCs w:val="28"/>
                  </w:rPr>
                  <w:t>Waebrania</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86B6" w14:textId="77777777" w:rsidR="0075260B" w:rsidRDefault="00692DC0">
    <w:pPr>
      <w:spacing w:line="200" w:lineRule="exact"/>
    </w:pPr>
    <w:r>
      <w:pict w14:anchorId="05E26D4B">
        <v:shapetype id="_x0000_t202" coordsize="21600,21600" o:spt="202" path="m,l,21600r21600,l21600,xe">
          <v:stroke joinstyle="miter"/>
          <v:path gradientshapeok="t" o:connecttype="rect"/>
        </v:shapetype>
        <v:shape id="_x0000_s1028" type="#_x0000_t202" alt="" style="position:absolute;margin-left:89pt;margin-top:36.25pt;width:104.85pt;height:12.1pt;z-index:-251658240;mso-wrap-style:square;mso-wrap-edited:f;mso-width-percent:0;mso-height-percent:0;mso-position-horizontal-relative:page;mso-position-vertical-relative:page;mso-width-percent:0;mso-height-percent:0;v-text-anchor:top" filled="f" stroked="f">
          <v:textbox style="mso-next-textbox:#_x0000_s1028" inset="0,0,0,0">
            <w:txbxContent>
              <w:p w14:paraId="233896BE" w14:textId="77777777" w:rsidR="0075260B" w:rsidRDefault="0075260B">
                <w:pPr>
                  <w:spacing w:line="220" w:lineRule="exact"/>
                  <w:ind w:left="20" w:right="-30"/>
                </w:pPr>
                <w:r>
                  <w:rPr>
                    <w:spacing w:val="-1"/>
                  </w:rPr>
                  <w:t>Kitabu cha Waebrania</w:t>
                </w:r>
              </w:p>
            </w:txbxContent>
          </v:textbox>
          <w10:wrap anchorx="page" anchory="page"/>
        </v:shape>
      </w:pict>
    </w:r>
    <w:r>
      <w:pict w14:anchorId="48C1D3F2">
        <v:shape id="_x0000_s1027" type="#_x0000_t202" alt="" style="position:absolute;margin-left:312.45pt;margin-top:36.25pt;width:210.55pt;height:12.1pt;z-index:-251657216;mso-wrap-style:square;mso-wrap-edited:f;mso-width-percent:0;mso-height-percent:0;mso-position-horizontal-relative:page;mso-position-vertical-relative:page;mso-width-percent:0;mso-height-percent:0;v-text-anchor:top" filled="f" stroked="f">
          <v:textbox style="mso-next-textbox:#_x0000_s1027" inset="0,0,0,0">
            <w:txbxContent>
              <w:p w14:paraId="729CCA8F" w14:textId="77777777" w:rsidR="0075260B" w:rsidRDefault="0075260B">
                <w:pPr>
                  <w:spacing w:line="220" w:lineRule="exact"/>
                  <w:ind w:left="20" w:right="-30"/>
                </w:pPr>
                <w:r>
                  <w:rPr>
                    <w:spacing w:val="-1"/>
                  </w:rPr>
                  <w:t>Somo la 1</w:t>
                </w:r>
                <w:r>
                  <w:t>:</w:t>
                </w:r>
                <w:r>
                  <w:rPr>
                    <w:spacing w:val="1"/>
                  </w:rPr>
                  <w:t xml:space="preserve"> </w:t>
                </w:r>
                <w:r>
                  <w:rPr>
                    <w:spacing w:val="-1"/>
                  </w:rPr>
                  <w:t>Usuli na Madhumuni ya Waebrania</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8741" w14:textId="77777777" w:rsidR="0075260B" w:rsidRDefault="00692DC0">
    <w:pPr>
      <w:spacing w:line="200" w:lineRule="exact"/>
    </w:pPr>
    <w:r>
      <w:pict w14:anchorId="0D4224A3">
        <v:shapetype id="_x0000_t202" coordsize="21600,21600" o:spt="202" path="m,l,21600r21600,l21600,xe">
          <v:stroke joinstyle="miter"/>
          <v:path gradientshapeok="t" o:connecttype="rect"/>
        </v:shapetype>
        <v:shape id="_x0000_s1026" type="#_x0000_t202" alt="" style="position:absolute;margin-left:89pt;margin-top:36.25pt;width:90.6pt;height:12.1pt;z-index:-251656192;mso-wrap-style:square;mso-wrap-edited:f;mso-width-percent:0;mso-height-percent:0;mso-position-horizontal-relative:page;mso-position-vertical-relative:page;mso-width-percent:0;mso-height-percent:0;v-text-anchor:top" filled="f" stroked="f">
          <v:textbox style="mso-next-textbox:#_x0000_s1026" inset="0,0,0,0">
            <w:txbxContent>
              <w:p w14:paraId="05FA475E" w14:textId="77777777" w:rsidR="0075260B" w:rsidRDefault="0075260B">
                <w:pPr>
                  <w:spacing w:line="220" w:lineRule="exact"/>
                  <w:ind w:left="20" w:right="-30"/>
                </w:pPr>
                <w:r>
                  <w:rPr>
                    <w:spacing w:val="-1"/>
                  </w:rPr>
                  <w:t>Th</w:t>
                </w:r>
                <w:r>
                  <w:t>e</w:t>
                </w:r>
                <w:r>
                  <w:rPr>
                    <w:spacing w:val="-1"/>
                  </w:rPr>
                  <w:t xml:space="preserve"> Boo</w:t>
                </w:r>
                <w:r>
                  <w:t>k</w:t>
                </w:r>
                <w:r>
                  <w:rPr>
                    <w:spacing w:val="-1"/>
                  </w:rPr>
                  <w:t xml:space="preserve"> o</w:t>
                </w:r>
                <w:r>
                  <w:t>f</w:t>
                </w:r>
                <w:r>
                  <w:rPr>
                    <w:spacing w:val="-1"/>
                  </w:rPr>
                  <w:t xml:space="preserve"> Hebrew</w:t>
                </w:r>
                <w:r>
                  <w:t>s</w:t>
                </w:r>
              </w:p>
            </w:txbxContent>
          </v:textbox>
          <w10:wrap anchorx="page" anchory="page"/>
        </v:shape>
      </w:pict>
    </w:r>
    <w:r>
      <w:pict w14:anchorId="694354F3">
        <v:shape id="_x0000_s1025" type="#_x0000_t202" alt="" style="position:absolute;margin-left:312.45pt;margin-top:36.25pt;width:210.55pt;height:12.1pt;z-index:-251655168;mso-wrap-style:square;mso-wrap-edited:f;mso-width-percent:0;mso-height-percent:0;mso-position-horizontal-relative:page;mso-position-vertical-relative:page;mso-width-percent:0;mso-height-percent:0;v-text-anchor:top" filled="f" stroked="f">
          <v:textbox style="mso-next-textbox:#_x0000_s1025" inset="0,0,0,0">
            <w:txbxContent>
              <w:p w14:paraId="6099992A" w14:textId="77777777" w:rsidR="0075260B" w:rsidRDefault="0075260B">
                <w:pPr>
                  <w:spacing w:line="220" w:lineRule="exact"/>
                  <w:ind w:left="20" w:right="-30"/>
                </w:pPr>
                <w:r>
                  <w:rPr>
                    <w:spacing w:val="-1"/>
                  </w:rPr>
                  <w:t>Lesso</w:t>
                </w:r>
                <w:r>
                  <w:t>n</w:t>
                </w:r>
                <w:r>
                  <w:rPr>
                    <w:spacing w:val="-1"/>
                  </w:rPr>
                  <w:t xml:space="preserve"> 1</w:t>
                </w:r>
                <w:r>
                  <w:t>:</w:t>
                </w:r>
                <w:r>
                  <w:rPr>
                    <w:spacing w:val="1"/>
                  </w:rPr>
                  <w:t xml:space="preserve"> </w:t>
                </w:r>
                <w:r>
                  <w:rPr>
                    <w:spacing w:val="-1"/>
                  </w:rPr>
                  <w:t>Th</w:t>
                </w:r>
                <w:r>
                  <w:t>e</w:t>
                </w:r>
                <w:r>
                  <w:rPr>
                    <w:spacing w:val="-1"/>
                  </w:rPr>
                  <w:t xml:space="preserve"> Backgroun</w:t>
                </w:r>
                <w:r>
                  <w:t>d</w:t>
                </w:r>
                <w:r>
                  <w:rPr>
                    <w:spacing w:val="-1"/>
                  </w:rPr>
                  <w:t xml:space="preserve"> an</w:t>
                </w:r>
                <w:r>
                  <w:t>d</w:t>
                </w:r>
                <w:r>
                  <w:rPr>
                    <w:spacing w:val="-1"/>
                  </w:rPr>
                  <w:t xml:space="preserve"> Purpos</w:t>
                </w:r>
                <w:r>
                  <w:t>e</w:t>
                </w:r>
                <w:r>
                  <w:rPr>
                    <w:spacing w:val="-1"/>
                  </w:rPr>
                  <w:t xml:space="preserve"> o</w:t>
                </w:r>
                <w:r>
                  <w:t>f</w:t>
                </w:r>
                <w:r>
                  <w:rPr>
                    <w:spacing w:val="-1"/>
                  </w:rPr>
                  <w:t xml:space="preserve"> Hebrew</w:t>
                </w:r>
                <w:r>
                  <w:t>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5702A"/>
    <w:multiLevelType w:val="multilevel"/>
    <w:tmpl w:val="B10A44C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154420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hideSpellingErrors/>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059"/>
    <w:rsid w:val="000003EB"/>
    <w:rsid w:val="00004F2A"/>
    <w:rsid w:val="000065A4"/>
    <w:rsid w:val="00020D79"/>
    <w:rsid w:val="0002251B"/>
    <w:rsid w:val="00025B26"/>
    <w:rsid w:val="00026039"/>
    <w:rsid w:val="00026A02"/>
    <w:rsid w:val="00027923"/>
    <w:rsid w:val="00031014"/>
    <w:rsid w:val="0004295D"/>
    <w:rsid w:val="0004766C"/>
    <w:rsid w:val="00050007"/>
    <w:rsid w:val="0005404A"/>
    <w:rsid w:val="00055A13"/>
    <w:rsid w:val="00063284"/>
    <w:rsid w:val="00063620"/>
    <w:rsid w:val="00081EB1"/>
    <w:rsid w:val="00083D04"/>
    <w:rsid w:val="00085747"/>
    <w:rsid w:val="00087CAE"/>
    <w:rsid w:val="00092F6F"/>
    <w:rsid w:val="000A3301"/>
    <w:rsid w:val="000A6A68"/>
    <w:rsid w:val="000A7092"/>
    <w:rsid w:val="000B53B4"/>
    <w:rsid w:val="000B5AF0"/>
    <w:rsid w:val="000C02B8"/>
    <w:rsid w:val="000D03F0"/>
    <w:rsid w:val="000D6F20"/>
    <w:rsid w:val="000E1821"/>
    <w:rsid w:val="000E32EE"/>
    <w:rsid w:val="000E39B7"/>
    <w:rsid w:val="000E3F78"/>
    <w:rsid w:val="000F1E64"/>
    <w:rsid w:val="000F2A95"/>
    <w:rsid w:val="000F3CF9"/>
    <w:rsid w:val="00104E81"/>
    <w:rsid w:val="00107864"/>
    <w:rsid w:val="00115B0E"/>
    <w:rsid w:val="00115EB8"/>
    <w:rsid w:val="001217F5"/>
    <w:rsid w:val="00124406"/>
    <w:rsid w:val="00126499"/>
    <w:rsid w:val="00126A4B"/>
    <w:rsid w:val="001308BF"/>
    <w:rsid w:val="001315BB"/>
    <w:rsid w:val="00132317"/>
    <w:rsid w:val="00132485"/>
    <w:rsid w:val="00133C75"/>
    <w:rsid w:val="00146B50"/>
    <w:rsid w:val="00147AA0"/>
    <w:rsid w:val="00151DC4"/>
    <w:rsid w:val="0015209A"/>
    <w:rsid w:val="001524DC"/>
    <w:rsid w:val="00152CF4"/>
    <w:rsid w:val="001617CF"/>
    <w:rsid w:val="00172F0B"/>
    <w:rsid w:val="0017407F"/>
    <w:rsid w:val="00174933"/>
    <w:rsid w:val="00181127"/>
    <w:rsid w:val="00185ED5"/>
    <w:rsid w:val="00190367"/>
    <w:rsid w:val="0019230C"/>
    <w:rsid w:val="00193E2A"/>
    <w:rsid w:val="0019401D"/>
    <w:rsid w:val="00195FA9"/>
    <w:rsid w:val="0019666F"/>
    <w:rsid w:val="00196B2C"/>
    <w:rsid w:val="00196D3F"/>
    <w:rsid w:val="001A0F9F"/>
    <w:rsid w:val="001A2E20"/>
    <w:rsid w:val="001B1C7E"/>
    <w:rsid w:val="001B2DD5"/>
    <w:rsid w:val="001B398E"/>
    <w:rsid w:val="001C5F0D"/>
    <w:rsid w:val="001D0CA3"/>
    <w:rsid w:val="001D4E6A"/>
    <w:rsid w:val="001E0B0B"/>
    <w:rsid w:val="001E1DD0"/>
    <w:rsid w:val="001E6AAB"/>
    <w:rsid w:val="001E7AF9"/>
    <w:rsid w:val="001F1195"/>
    <w:rsid w:val="001F18DF"/>
    <w:rsid w:val="001F5BDD"/>
    <w:rsid w:val="002032E7"/>
    <w:rsid w:val="002046B0"/>
    <w:rsid w:val="00210EFA"/>
    <w:rsid w:val="00212A3C"/>
    <w:rsid w:val="00216D4E"/>
    <w:rsid w:val="00220725"/>
    <w:rsid w:val="00230631"/>
    <w:rsid w:val="00230923"/>
    <w:rsid w:val="00237BF8"/>
    <w:rsid w:val="00240B96"/>
    <w:rsid w:val="00240F91"/>
    <w:rsid w:val="00244D04"/>
    <w:rsid w:val="00247CED"/>
    <w:rsid w:val="002561DF"/>
    <w:rsid w:val="002600FC"/>
    <w:rsid w:val="00260D30"/>
    <w:rsid w:val="00263DA4"/>
    <w:rsid w:val="00265BA3"/>
    <w:rsid w:val="00283C86"/>
    <w:rsid w:val="00286C1A"/>
    <w:rsid w:val="00290743"/>
    <w:rsid w:val="002916C1"/>
    <w:rsid w:val="00292A7E"/>
    <w:rsid w:val="002A144D"/>
    <w:rsid w:val="002A3BCD"/>
    <w:rsid w:val="002A4AE7"/>
    <w:rsid w:val="002A7771"/>
    <w:rsid w:val="002B0DFC"/>
    <w:rsid w:val="002B2FD0"/>
    <w:rsid w:val="002B7333"/>
    <w:rsid w:val="002C02F5"/>
    <w:rsid w:val="002C47AA"/>
    <w:rsid w:val="002C5589"/>
    <w:rsid w:val="002C56CD"/>
    <w:rsid w:val="002D289F"/>
    <w:rsid w:val="002E1FD8"/>
    <w:rsid w:val="00313A2E"/>
    <w:rsid w:val="00315FF6"/>
    <w:rsid w:val="00322972"/>
    <w:rsid w:val="00323FA9"/>
    <w:rsid w:val="00337B5B"/>
    <w:rsid w:val="00337D1D"/>
    <w:rsid w:val="00347778"/>
    <w:rsid w:val="003502D2"/>
    <w:rsid w:val="003512F2"/>
    <w:rsid w:val="00352A97"/>
    <w:rsid w:val="00361BEA"/>
    <w:rsid w:val="0036666D"/>
    <w:rsid w:val="00367D36"/>
    <w:rsid w:val="0037447A"/>
    <w:rsid w:val="00374528"/>
    <w:rsid w:val="0037769E"/>
    <w:rsid w:val="00386A00"/>
    <w:rsid w:val="00387956"/>
    <w:rsid w:val="00390DB2"/>
    <w:rsid w:val="00392B20"/>
    <w:rsid w:val="003950AB"/>
    <w:rsid w:val="003A7B93"/>
    <w:rsid w:val="003B61E8"/>
    <w:rsid w:val="003C2963"/>
    <w:rsid w:val="003C3E83"/>
    <w:rsid w:val="003D475D"/>
    <w:rsid w:val="003E74F6"/>
    <w:rsid w:val="003F139B"/>
    <w:rsid w:val="003F16B0"/>
    <w:rsid w:val="003F7F26"/>
    <w:rsid w:val="00402566"/>
    <w:rsid w:val="004034CC"/>
    <w:rsid w:val="00411A48"/>
    <w:rsid w:val="00414109"/>
    <w:rsid w:val="00416E99"/>
    <w:rsid w:val="00421AE0"/>
    <w:rsid w:val="0042231C"/>
    <w:rsid w:val="004226BC"/>
    <w:rsid w:val="0043036E"/>
    <w:rsid w:val="00436A2A"/>
    <w:rsid w:val="004373FC"/>
    <w:rsid w:val="00443258"/>
    <w:rsid w:val="004447BF"/>
    <w:rsid w:val="00447CD6"/>
    <w:rsid w:val="0045002D"/>
    <w:rsid w:val="004539A8"/>
    <w:rsid w:val="00454E18"/>
    <w:rsid w:val="00455472"/>
    <w:rsid w:val="004643B9"/>
    <w:rsid w:val="004724C4"/>
    <w:rsid w:val="004811A6"/>
    <w:rsid w:val="00497360"/>
    <w:rsid w:val="00497543"/>
    <w:rsid w:val="00497550"/>
    <w:rsid w:val="004A0204"/>
    <w:rsid w:val="004A047A"/>
    <w:rsid w:val="004A0CF8"/>
    <w:rsid w:val="004A67B6"/>
    <w:rsid w:val="004B3C59"/>
    <w:rsid w:val="004B4AFC"/>
    <w:rsid w:val="004B5427"/>
    <w:rsid w:val="004B6644"/>
    <w:rsid w:val="004B7699"/>
    <w:rsid w:val="004C014C"/>
    <w:rsid w:val="004C1A79"/>
    <w:rsid w:val="004C311C"/>
    <w:rsid w:val="004D5F4E"/>
    <w:rsid w:val="004D690E"/>
    <w:rsid w:val="004D6AFE"/>
    <w:rsid w:val="004D7E8A"/>
    <w:rsid w:val="004E041D"/>
    <w:rsid w:val="004E1C21"/>
    <w:rsid w:val="004E5F69"/>
    <w:rsid w:val="004F5B19"/>
    <w:rsid w:val="004F5B4E"/>
    <w:rsid w:val="004F7F25"/>
    <w:rsid w:val="005035B2"/>
    <w:rsid w:val="005052FB"/>
    <w:rsid w:val="00507F85"/>
    <w:rsid w:val="0051254A"/>
    <w:rsid w:val="00515F98"/>
    <w:rsid w:val="00517E54"/>
    <w:rsid w:val="005203B3"/>
    <w:rsid w:val="0052518C"/>
    <w:rsid w:val="005253A8"/>
    <w:rsid w:val="00530877"/>
    <w:rsid w:val="00535509"/>
    <w:rsid w:val="00535625"/>
    <w:rsid w:val="005356C5"/>
    <w:rsid w:val="00535A31"/>
    <w:rsid w:val="005412FA"/>
    <w:rsid w:val="00544123"/>
    <w:rsid w:val="0054778C"/>
    <w:rsid w:val="00553F18"/>
    <w:rsid w:val="00560691"/>
    <w:rsid w:val="005641BC"/>
    <w:rsid w:val="0056680A"/>
    <w:rsid w:val="005801E3"/>
    <w:rsid w:val="00584766"/>
    <w:rsid w:val="00595AF7"/>
    <w:rsid w:val="005A2290"/>
    <w:rsid w:val="005A2694"/>
    <w:rsid w:val="005A4309"/>
    <w:rsid w:val="005A4924"/>
    <w:rsid w:val="005A5D0B"/>
    <w:rsid w:val="005B1902"/>
    <w:rsid w:val="005B5B09"/>
    <w:rsid w:val="005C5B04"/>
    <w:rsid w:val="005D297D"/>
    <w:rsid w:val="005D5F3F"/>
    <w:rsid w:val="005E61F8"/>
    <w:rsid w:val="005E6B22"/>
    <w:rsid w:val="005F039D"/>
    <w:rsid w:val="005F318D"/>
    <w:rsid w:val="005F5962"/>
    <w:rsid w:val="005F74C1"/>
    <w:rsid w:val="006016AC"/>
    <w:rsid w:val="006045E9"/>
    <w:rsid w:val="006058B3"/>
    <w:rsid w:val="006131DC"/>
    <w:rsid w:val="0061611D"/>
    <w:rsid w:val="00624853"/>
    <w:rsid w:val="0062790C"/>
    <w:rsid w:val="006279FD"/>
    <w:rsid w:val="00630CD9"/>
    <w:rsid w:val="006327DD"/>
    <w:rsid w:val="00633117"/>
    <w:rsid w:val="006351E5"/>
    <w:rsid w:val="00635A89"/>
    <w:rsid w:val="00637295"/>
    <w:rsid w:val="00645FE3"/>
    <w:rsid w:val="00654AAE"/>
    <w:rsid w:val="00657848"/>
    <w:rsid w:val="006620B8"/>
    <w:rsid w:val="00667D92"/>
    <w:rsid w:val="00674DD1"/>
    <w:rsid w:val="00675A77"/>
    <w:rsid w:val="00675BFA"/>
    <w:rsid w:val="00685E10"/>
    <w:rsid w:val="00687F2A"/>
    <w:rsid w:val="00692DC0"/>
    <w:rsid w:val="006A1572"/>
    <w:rsid w:val="006A76D8"/>
    <w:rsid w:val="006B5A06"/>
    <w:rsid w:val="006D4D51"/>
    <w:rsid w:val="006D5E3C"/>
    <w:rsid w:val="006E4CA3"/>
    <w:rsid w:val="006F56E6"/>
    <w:rsid w:val="006F6A9B"/>
    <w:rsid w:val="006F7A5E"/>
    <w:rsid w:val="00701D0C"/>
    <w:rsid w:val="00704D56"/>
    <w:rsid w:val="00705FDC"/>
    <w:rsid w:val="0070717D"/>
    <w:rsid w:val="0071172B"/>
    <w:rsid w:val="007120EB"/>
    <w:rsid w:val="00715800"/>
    <w:rsid w:val="00717878"/>
    <w:rsid w:val="00720F34"/>
    <w:rsid w:val="00731A36"/>
    <w:rsid w:val="00733498"/>
    <w:rsid w:val="007351CB"/>
    <w:rsid w:val="00740734"/>
    <w:rsid w:val="0074363F"/>
    <w:rsid w:val="00745E92"/>
    <w:rsid w:val="0075059C"/>
    <w:rsid w:val="0075071C"/>
    <w:rsid w:val="0075260B"/>
    <w:rsid w:val="00752A55"/>
    <w:rsid w:val="007640A4"/>
    <w:rsid w:val="0077185D"/>
    <w:rsid w:val="0077452B"/>
    <w:rsid w:val="00780DD3"/>
    <w:rsid w:val="007831FC"/>
    <w:rsid w:val="00785A74"/>
    <w:rsid w:val="00785CB4"/>
    <w:rsid w:val="00786F78"/>
    <w:rsid w:val="00791C38"/>
    <w:rsid w:val="007962D8"/>
    <w:rsid w:val="007A1964"/>
    <w:rsid w:val="007A28F2"/>
    <w:rsid w:val="007A550C"/>
    <w:rsid w:val="007A6514"/>
    <w:rsid w:val="007B7758"/>
    <w:rsid w:val="007C37B0"/>
    <w:rsid w:val="007C635E"/>
    <w:rsid w:val="007C6DCF"/>
    <w:rsid w:val="007D028C"/>
    <w:rsid w:val="007D3EB9"/>
    <w:rsid w:val="007D59B9"/>
    <w:rsid w:val="007D67F3"/>
    <w:rsid w:val="007E0C06"/>
    <w:rsid w:val="007E1069"/>
    <w:rsid w:val="007E3FAD"/>
    <w:rsid w:val="007E77ED"/>
    <w:rsid w:val="007F1208"/>
    <w:rsid w:val="007F49EA"/>
    <w:rsid w:val="008014CB"/>
    <w:rsid w:val="008029BD"/>
    <w:rsid w:val="00812D9E"/>
    <w:rsid w:val="00813893"/>
    <w:rsid w:val="0081426E"/>
    <w:rsid w:val="0082249F"/>
    <w:rsid w:val="00822650"/>
    <w:rsid w:val="0083096E"/>
    <w:rsid w:val="0083454F"/>
    <w:rsid w:val="008400E5"/>
    <w:rsid w:val="008406F3"/>
    <w:rsid w:val="00840F2A"/>
    <w:rsid w:val="00841B85"/>
    <w:rsid w:val="00855BF0"/>
    <w:rsid w:val="00857A2C"/>
    <w:rsid w:val="008601E9"/>
    <w:rsid w:val="00860750"/>
    <w:rsid w:val="00860FB2"/>
    <w:rsid w:val="0086245B"/>
    <w:rsid w:val="00863246"/>
    <w:rsid w:val="0086704A"/>
    <w:rsid w:val="00874B0A"/>
    <w:rsid w:val="00875FA1"/>
    <w:rsid w:val="00877B9B"/>
    <w:rsid w:val="0088185E"/>
    <w:rsid w:val="00881E74"/>
    <w:rsid w:val="008839EC"/>
    <w:rsid w:val="00884526"/>
    <w:rsid w:val="00891543"/>
    <w:rsid w:val="00891CFC"/>
    <w:rsid w:val="00894DE5"/>
    <w:rsid w:val="008964BB"/>
    <w:rsid w:val="008A2504"/>
    <w:rsid w:val="008A52CC"/>
    <w:rsid w:val="008A60F2"/>
    <w:rsid w:val="008B5A98"/>
    <w:rsid w:val="008B5FC3"/>
    <w:rsid w:val="008B6E40"/>
    <w:rsid w:val="008C0B77"/>
    <w:rsid w:val="008C4E34"/>
    <w:rsid w:val="008D0C78"/>
    <w:rsid w:val="008D1ED0"/>
    <w:rsid w:val="008D2ACA"/>
    <w:rsid w:val="008D397F"/>
    <w:rsid w:val="008D4E66"/>
    <w:rsid w:val="008D66DE"/>
    <w:rsid w:val="008E3214"/>
    <w:rsid w:val="008E67AF"/>
    <w:rsid w:val="008F26F8"/>
    <w:rsid w:val="008F2844"/>
    <w:rsid w:val="008F3FD2"/>
    <w:rsid w:val="008F4644"/>
    <w:rsid w:val="009034D6"/>
    <w:rsid w:val="00905B03"/>
    <w:rsid w:val="009109AC"/>
    <w:rsid w:val="00911FE0"/>
    <w:rsid w:val="0091248E"/>
    <w:rsid w:val="00913F40"/>
    <w:rsid w:val="0092116D"/>
    <w:rsid w:val="00931FF7"/>
    <w:rsid w:val="00934EDA"/>
    <w:rsid w:val="0093761B"/>
    <w:rsid w:val="00937D2E"/>
    <w:rsid w:val="0094053D"/>
    <w:rsid w:val="00951BC2"/>
    <w:rsid w:val="00953E05"/>
    <w:rsid w:val="00963F6F"/>
    <w:rsid w:val="00964625"/>
    <w:rsid w:val="00966405"/>
    <w:rsid w:val="0096784E"/>
    <w:rsid w:val="00973F0B"/>
    <w:rsid w:val="009745D7"/>
    <w:rsid w:val="00975F1D"/>
    <w:rsid w:val="00975F3A"/>
    <w:rsid w:val="00977C39"/>
    <w:rsid w:val="00977DDC"/>
    <w:rsid w:val="0098389A"/>
    <w:rsid w:val="00983A8D"/>
    <w:rsid w:val="009860C5"/>
    <w:rsid w:val="009913F9"/>
    <w:rsid w:val="00993543"/>
    <w:rsid w:val="009A092A"/>
    <w:rsid w:val="009A1AF9"/>
    <w:rsid w:val="009A2E74"/>
    <w:rsid w:val="009A68DF"/>
    <w:rsid w:val="009B30ED"/>
    <w:rsid w:val="009B3BC9"/>
    <w:rsid w:val="009C3269"/>
    <w:rsid w:val="009C6044"/>
    <w:rsid w:val="009D0BA9"/>
    <w:rsid w:val="009F33C3"/>
    <w:rsid w:val="009F38E8"/>
    <w:rsid w:val="009F5449"/>
    <w:rsid w:val="009F5498"/>
    <w:rsid w:val="00A02604"/>
    <w:rsid w:val="00A071E6"/>
    <w:rsid w:val="00A2040B"/>
    <w:rsid w:val="00A20C68"/>
    <w:rsid w:val="00A27538"/>
    <w:rsid w:val="00A3014B"/>
    <w:rsid w:val="00A35492"/>
    <w:rsid w:val="00A442F5"/>
    <w:rsid w:val="00A46345"/>
    <w:rsid w:val="00A52704"/>
    <w:rsid w:val="00A56C74"/>
    <w:rsid w:val="00A60986"/>
    <w:rsid w:val="00A62D59"/>
    <w:rsid w:val="00A7487C"/>
    <w:rsid w:val="00A74E7D"/>
    <w:rsid w:val="00A81209"/>
    <w:rsid w:val="00A8209A"/>
    <w:rsid w:val="00A83F43"/>
    <w:rsid w:val="00A924D1"/>
    <w:rsid w:val="00A95B14"/>
    <w:rsid w:val="00A97314"/>
    <w:rsid w:val="00AA2F6F"/>
    <w:rsid w:val="00AA455A"/>
    <w:rsid w:val="00AA6632"/>
    <w:rsid w:val="00AB247B"/>
    <w:rsid w:val="00AD044D"/>
    <w:rsid w:val="00AD3C60"/>
    <w:rsid w:val="00AD55A9"/>
    <w:rsid w:val="00AD72CF"/>
    <w:rsid w:val="00AE1332"/>
    <w:rsid w:val="00AE14DE"/>
    <w:rsid w:val="00AE4D3A"/>
    <w:rsid w:val="00AF21DA"/>
    <w:rsid w:val="00AF399E"/>
    <w:rsid w:val="00AF5112"/>
    <w:rsid w:val="00AF5C59"/>
    <w:rsid w:val="00B041B5"/>
    <w:rsid w:val="00B068C7"/>
    <w:rsid w:val="00B128B9"/>
    <w:rsid w:val="00B228AE"/>
    <w:rsid w:val="00B230CB"/>
    <w:rsid w:val="00B24765"/>
    <w:rsid w:val="00B25E9B"/>
    <w:rsid w:val="00B27E6B"/>
    <w:rsid w:val="00B32044"/>
    <w:rsid w:val="00B34845"/>
    <w:rsid w:val="00B42FCA"/>
    <w:rsid w:val="00B4666C"/>
    <w:rsid w:val="00B47D71"/>
    <w:rsid w:val="00B57DB6"/>
    <w:rsid w:val="00B6069A"/>
    <w:rsid w:val="00B648E5"/>
    <w:rsid w:val="00B7074F"/>
    <w:rsid w:val="00B741AD"/>
    <w:rsid w:val="00B80A5D"/>
    <w:rsid w:val="00B82335"/>
    <w:rsid w:val="00B832A6"/>
    <w:rsid w:val="00B8366E"/>
    <w:rsid w:val="00B91684"/>
    <w:rsid w:val="00B96D6D"/>
    <w:rsid w:val="00B97D39"/>
    <w:rsid w:val="00BA019D"/>
    <w:rsid w:val="00BA0FE6"/>
    <w:rsid w:val="00BA19E0"/>
    <w:rsid w:val="00BB0428"/>
    <w:rsid w:val="00BB34A4"/>
    <w:rsid w:val="00BB3EB0"/>
    <w:rsid w:val="00BB63F9"/>
    <w:rsid w:val="00BB7C14"/>
    <w:rsid w:val="00BB7F22"/>
    <w:rsid w:val="00BC2AFC"/>
    <w:rsid w:val="00BC3A35"/>
    <w:rsid w:val="00BC4CBD"/>
    <w:rsid w:val="00BD76C3"/>
    <w:rsid w:val="00BE2778"/>
    <w:rsid w:val="00BE69DA"/>
    <w:rsid w:val="00BF02AE"/>
    <w:rsid w:val="00BF1A7B"/>
    <w:rsid w:val="00BF5CAE"/>
    <w:rsid w:val="00C00D50"/>
    <w:rsid w:val="00C04BB3"/>
    <w:rsid w:val="00C05B0E"/>
    <w:rsid w:val="00C11F0F"/>
    <w:rsid w:val="00C15E65"/>
    <w:rsid w:val="00C16530"/>
    <w:rsid w:val="00C2451B"/>
    <w:rsid w:val="00C25992"/>
    <w:rsid w:val="00C25A06"/>
    <w:rsid w:val="00C3272B"/>
    <w:rsid w:val="00C3274B"/>
    <w:rsid w:val="00C33049"/>
    <w:rsid w:val="00C33E94"/>
    <w:rsid w:val="00C34E56"/>
    <w:rsid w:val="00C35485"/>
    <w:rsid w:val="00C36287"/>
    <w:rsid w:val="00C417FE"/>
    <w:rsid w:val="00C5193D"/>
    <w:rsid w:val="00C5372C"/>
    <w:rsid w:val="00C54A9D"/>
    <w:rsid w:val="00C819C8"/>
    <w:rsid w:val="00C82B06"/>
    <w:rsid w:val="00C82B17"/>
    <w:rsid w:val="00C8670D"/>
    <w:rsid w:val="00C86C19"/>
    <w:rsid w:val="00C96173"/>
    <w:rsid w:val="00C96392"/>
    <w:rsid w:val="00CA251C"/>
    <w:rsid w:val="00CA27F6"/>
    <w:rsid w:val="00CA754E"/>
    <w:rsid w:val="00CB4751"/>
    <w:rsid w:val="00CC7A4A"/>
    <w:rsid w:val="00CD582D"/>
    <w:rsid w:val="00CD7DC2"/>
    <w:rsid w:val="00CE2BF6"/>
    <w:rsid w:val="00CF105A"/>
    <w:rsid w:val="00CF3489"/>
    <w:rsid w:val="00CF52D3"/>
    <w:rsid w:val="00D14422"/>
    <w:rsid w:val="00D15B8F"/>
    <w:rsid w:val="00D22BB6"/>
    <w:rsid w:val="00D22C51"/>
    <w:rsid w:val="00D2783B"/>
    <w:rsid w:val="00D36282"/>
    <w:rsid w:val="00D37109"/>
    <w:rsid w:val="00D424D7"/>
    <w:rsid w:val="00D46266"/>
    <w:rsid w:val="00D50750"/>
    <w:rsid w:val="00D517E1"/>
    <w:rsid w:val="00D569D5"/>
    <w:rsid w:val="00D616B8"/>
    <w:rsid w:val="00D67BB6"/>
    <w:rsid w:val="00D819E0"/>
    <w:rsid w:val="00D82EFC"/>
    <w:rsid w:val="00D83FAC"/>
    <w:rsid w:val="00D855EC"/>
    <w:rsid w:val="00D85F54"/>
    <w:rsid w:val="00D92F1E"/>
    <w:rsid w:val="00D94020"/>
    <w:rsid w:val="00D97C1E"/>
    <w:rsid w:val="00DA3013"/>
    <w:rsid w:val="00DA5027"/>
    <w:rsid w:val="00DA5D7A"/>
    <w:rsid w:val="00DA7514"/>
    <w:rsid w:val="00DB1A9A"/>
    <w:rsid w:val="00DB7D11"/>
    <w:rsid w:val="00DC0A89"/>
    <w:rsid w:val="00DC3153"/>
    <w:rsid w:val="00DC3BD0"/>
    <w:rsid w:val="00DC4CE4"/>
    <w:rsid w:val="00DC6EFF"/>
    <w:rsid w:val="00DD684B"/>
    <w:rsid w:val="00DE04A8"/>
    <w:rsid w:val="00DE0DFC"/>
    <w:rsid w:val="00DE2059"/>
    <w:rsid w:val="00DE2359"/>
    <w:rsid w:val="00DE3AF0"/>
    <w:rsid w:val="00DE4B2C"/>
    <w:rsid w:val="00DF0ED9"/>
    <w:rsid w:val="00DF1342"/>
    <w:rsid w:val="00DF19DA"/>
    <w:rsid w:val="00DF2BE7"/>
    <w:rsid w:val="00DF3357"/>
    <w:rsid w:val="00DF4E65"/>
    <w:rsid w:val="00DF6C02"/>
    <w:rsid w:val="00E010F1"/>
    <w:rsid w:val="00E013F5"/>
    <w:rsid w:val="00E11ADF"/>
    <w:rsid w:val="00E149FE"/>
    <w:rsid w:val="00E26A32"/>
    <w:rsid w:val="00E311E1"/>
    <w:rsid w:val="00E31274"/>
    <w:rsid w:val="00E36711"/>
    <w:rsid w:val="00E44A93"/>
    <w:rsid w:val="00E44B95"/>
    <w:rsid w:val="00E45C10"/>
    <w:rsid w:val="00E51B83"/>
    <w:rsid w:val="00E5259B"/>
    <w:rsid w:val="00E602C0"/>
    <w:rsid w:val="00E60839"/>
    <w:rsid w:val="00E61436"/>
    <w:rsid w:val="00E62B15"/>
    <w:rsid w:val="00E644B0"/>
    <w:rsid w:val="00E6674A"/>
    <w:rsid w:val="00E66A83"/>
    <w:rsid w:val="00E72C5E"/>
    <w:rsid w:val="00E73153"/>
    <w:rsid w:val="00E80B7D"/>
    <w:rsid w:val="00E8729A"/>
    <w:rsid w:val="00EA50D8"/>
    <w:rsid w:val="00EA6C8E"/>
    <w:rsid w:val="00EB223C"/>
    <w:rsid w:val="00EB2D56"/>
    <w:rsid w:val="00EC1EF3"/>
    <w:rsid w:val="00EC3F77"/>
    <w:rsid w:val="00EC5287"/>
    <w:rsid w:val="00EC6D78"/>
    <w:rsid w:val="00ED0A60"/>
    <w:rsid w:val="00ED1436"/>
    <w:rsid w:val="00ED2DCB"/>
    <w:rsid w:val="00ED364A"/>
    <w:rsid w:val="00ED4318"/>
    <w:rsid w:val="00ED6019"/>
    <w:rsid w:val="00EE1636"/>
    <w:rsid w:val="00EE372E"/>
    <w:rsid w:val="00EE3DE2"/>
    <w:rsid w:val="00EE41F2"/>
    <w:rsid w:val="00EF75F4"/>
    <w:rsid w:val="00EF7819"/>
    <w:rsid w:val="00F06F3D"/>
    <w:rsid w:val="00F12DBF"/>
    <w:rsid w:val="00F1429F"/>
    <w:rsid w:val="00F37034"/>
    <w:rsid w:val="00F37DC4"/>
    <w:rsid w:val="00F42C36"/>
    <w:rsid w:val="00F44041"/>
    <w:rsid w:val="00F455E4"/>
    <w:rsid w:val="00F479C8"/>
    <w:rsid w:val="00F64423"/>
    <w:rsid w:val="00F73DD5"/>
    <w:rsid w:val="00F812D0"/>
    <w:rsid w:val="00F820A9"/>
    <w:rsid w:val="00F82F5D"/>
    <w:rsid w:val="00F833D5"/>
    <w:rsid w:val="00F90354"/>
    <w:rsid w:val="00F91BBD"/>
    <w:rsid w:val="00F93012"/>
    <w:rsid w:val="00F96D17"/>
    <w:rsid w:val="00FA383C"/>
    <w:rsid w:val="00FB4B7A"/>
    <w:rsid w:val="00FB4EF5"/>
    <w:rsid w:val="00FB784B"/>
    <w:rsid w:val="00FC03F3"/>
    <w:rsid w:val="00FC1B54"/>
    <w:rsid w:val="00FC555C"/>
    <w:rsid w:val="00FC5B2A"/>
    <w:rsid w:val="00FC78CE"/>
    <w:rsid w:val="00FD4025"/>
    <w:rsid w:val="00FE5688"/>
    <w:rsid w:val="00FE6B41"/>
    <w:rsid w:val="00FF193C"/>
    <w:rsid w:val="00FF304E"/>
    <w:rsid w:val="00FF57B6"/>
    <w:rsid w:val="00FF6501"/>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F4F19F6"/>
  <w15:docId w15:val="{F07E1582-809F-4F72-9574-109C278E0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1308BF"/>
    <w:pPr>
      <w:tabs>
        <w:tab w:val="center" w:pos="4680"/>
        <w:tab w:val="right" w:pos="9360"/>
      </w:tabs>
    </w:pPr>
  </w:style>
  <w:style w:type="character" w:customStyle="1" w:styleId="HeaderChar">
    <w:name w:val="Header Char"/>
    <w:basedOn w:val="DefaultParagraphFont"/>
    <w:link w:val="Header"/>
    <w:uiPriority w:val="99"/>
    <w:rsid w:val="001308BF"/>
  </w:style>
  <w:style w:type="paragraph" w:styleId="Footer">
    <w:name w:val="footer"/>
    <w:basedOn w:val="Normal"/>
    <w:link w:val="FooterChar"/>
    <w:uiPriority w:val="99"/>
    <w:unhideWhenUsed/>
    <w:rsid w:val="001308BF"/>
    <w:pPr>
      <w:tabs>
        <w:tab w:val="center" w:pos="4680"/>
        <w:tab w:val="right" w:pos="9360"/>
      </w:tabs>
    </w:pPr>
  </w:style>
  <w:style w:type="character" w:customStyle="1" w:styleId="FooterChar">
    <w:name w:val="Footer Char"/>
    <w:basedOn w:val="DefaultParagraphFont"/>
    <w:link w:val="Footer"/>
    <w:uiPriority w:val="99"/>
    <w:rsid w:val="001308BF"/>
  </w:style>
  <w:style w:type="paragraph" w:customStyle="1" w:styleId="Kijajuu1">
    <w:name w:val="Kijajuu1"/>
    <w:rsid w:val="00A95B14"/>
    <w:pPr>
      <w:tabs>
        <w:tab w:val="center" w:pos="4320"/>
        <w:tab w:val="right" w:pos="8640"/>
      </w:tabs>
    </w:pPr>
    <w:rPr>
      <w:rFonts w:eastAsia="ヒラギノ角ゴ Pro W3"/>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898103">
      <w:bodyDiv w:val="1"/>
      <w:marLeft w:val="0"/>
      <w:marRight w:val="0"/>
      <w:marTop w:val="0"/>
      <w:marBottom w:val="0"/>
      <w:divBdr>
        <w:top w:val="none" w:sz="0" w:space="0" w:color="auto"/>
        <w:left w:val="none" w:sz="0" w:space="0" w:color="auto"/>
        <w:bottom w:val="none" w:sz="0" w:space="0" w:color="auto"/>
        <w:right w:val="none" w:sz="0" w:space="0" w:color="auto"/>
      </w:divBdr>
      <w:divsChild>
        <w:div w:id="417555376">
          <w:marLeft w:val="0"/>
          <w:marRight w:val="0"/>
          <w:marTop w:val="0"/>
          <w:marBottom w:val="0"/>
          <w:divBdr>
            <w:top w:val="none" w:sz="0" w:space="0" w:color="auto"/>
            <w:left w:val="none" w:sz="0" w:space="0" w:color="auto"/>
            <w:bottom w:val="none" w:sz="0" w:space="0" w:color="auto"/>
            <w:right w:val="none" w:sz="0" w:space="0" w:color="auto"/>
          </w:divBdr>
          <w:divsChild>
            <w:div w:id="14686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24</Pages>
  <Words>9554</Words>
  <Characters>56851</Characters>
  <Application>Microsoft Office Word</Application>
  <DocSecurity>0</DocSecurity>
  <Lines>1322</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Cloud Thirdmill 01.</dc:creator>
  <cp:lastModifiedBy>Josiah Katumu</cp:lastModifiedBy>
  <cp:revision>21</cp:revision>
  <dcterms:created xsi:type="dcterms:W3CDTF">2025-05-17T16:58:00Z</dcterms:created>
  <dcterms:modified xsi:type="dcterms:W3CDTF">2025-12-23T18:43:00Z</dcterms:modified>
</cp:coreProperties>
</file>