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8CFE" w14:textId="66D97452" w:rsidR="000F5343" w:rsidRPr="0007003D" w:rsidRDefault="0007003D" w:rsidP="0007003D">
      <w:pPr>
        <w:spacing w:before="36"/>
        <w:ind w:left="3246" w:right="6"/>
        <w:jc w:val="center"/>
        <w:rPr>
          <w:rFonts w:ascii="Arial" w:eastAsia="Arial" w:hAnsi="Arial" w:cs="Arial"/>
          <w:sz w:val="72"/>
          <w:szCs w:val="72"/>
        </w:rPr>
      </w:pPr>
      <w:r w:rsidRPr="0007003D">
        <w:rPr>
          <w:rFonts w:ascii="Arial" w:eastAsia="Arial" w:hAnsi="Arial" w:cs="Arial"/>
          <w:b/>
          <w:color w:val="2B5376"/>
          <w:sz w:val="72"/>
          <w:szCs w:val="72"/>
        </w:rPr>
        <w:t>Nyaraka za Paulo akiwa Gerezani</w:t>
      </w:r>
    </w:p>
    <w:p w14:paraId="3314AB97" w14:textId="77777777" w:rsidR="000F5343" w:rsidRDefault="000F5343">
      <w:pPr>
        <w:spacing w:line="200" w:lineRule="exact"/>
      </w:pPr>
    </w:p>
    <w:p w14:paraId="3B0785FD" w14:textId="77777777" w:rsidR="000F5343" w:rsidRDefault="000F5343">
      <w:pPr>
        <w:spacing w:line="200" w:lineRule="exact"/>
      </w:pPr>
    </w:p>
    <w:p w14:paraId="2AAC155A" w14:textId="77777777" w:rsidR="000F5343" w:rsidRDefault="000F5343">
      <w:pPr>
        <w:spacing w:line="200" w:lineRule="exact"/>
      </w:pPr>
    </w:p>
    <w:p w14:paraId="26BBDA64" w14:textId="77777777" w:rsidR="000F5343" w:rsidRDefault="000F5343">
      <w:pPr>
        <w:spacing w:line="200" w:lineRule="exact"/>
      </w:pPr>
    </w:p>
    <w:p w14:paraId="0FB5E6C1" w14:textId="77777777" w:rsidR="000F5343" w:rsidRDefault="000F5343">
      <w:pPr>
        <w:spacing w:line="200" w:lineRule="exact"/>
      </w:pPr>
    </w:p>
    <w:p w14:paraId="506224F9" w14:textId="77777777" w:rsidR="000F5343" w:rsidRDefault="000F5343">
      <w:pPr>
        <w:spacing w:before="4" w:line="220" w:lineRule="exact"/>
        <w:rPr>
          <w:sz w:val="22"/>
          <w:szCs w:val="22"/>
        </w:rPr>
        <w:sectPr w:rsidR="000F5343">
          <w:pgSz w:w="12240" w:h="15840"/>
          <w:pgMar w:top="1480" w:right="820" w:bottom="280" w:left="1100" w:header="720" w:footer="720" w:gutter="0"/>
          <w:cols w:space="720"/>
        </w:sectPr>
      </w:pPr>
    </w:p>
    <w:p w14:paraId="099071B6" w14:textId="77777777" w:rsidR="0007003D" w:rsidRDefault="0007003D">
      <w:pPr>
        <w:spacing w:line="620" w:lineRule="exact"/>
        <w:ind w:left="104"/>
        <w:rPr>
          <w:rFonts w:ascii="Arial" w:eastAsia="Arial" w:hAnsi="Arial" w:cs="Arial"/>
          <w:color w:val="FFFFFF"/>
          <w:spacing w:val="-1"/>
          <w:position w:val="-1"/>
          <w:sz w:val="56"/>
          <w:szCs w:val="56"/>
        </w:rPr>
      </w:pPr>
    </w:p>
    <w:p w14:paraId="5A9A7C3A" w14:textId="77777777" w:rsidR="0007003D" w:rsidRDefault="0007003D">
      <w:pPr>
        <w:spacing w:line="620" w:lineRule="exact"/>
        <w:ind w:left="104"/>
        <w:rPr>
          <w:rFonts w:ascii="Arial" w:eastAsia="Arial" w:hAnsi="Arial" w:cs="Arial"/>
          <w:color w:val="FFFFFF"/>
          <w:spacing w:val="-1"/>
          <w:position w:val="-1"/>
          <w:sz w:val="56"/>
          <w:szCs w:val="56"/>
        </w:rPr>
      </w:pPr>
    </w:p>
    <w:p w14:paraId="60313A66" w14:textId="0566FA3C" w:rsidR="000F5343" w:rsidRDefault="00422460">
      <w:pPr>
        <w:spacing w:line="620" w:lineRule="exact"/>
        <w:ind w:left="104"/>
        <w:rPr>
          <w:rFonts w:ascii="Arial" w:eastAsia="Arial" w:hAnsi="Arial" w:cs="Arial"/>
          <w:sz w:val="56"/>
          <w:szCs w:val="56"/>
        </w:rPr>
      </w:pPr>
      <w:r>
        <w:pict w14:anchorId="193D3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1.3pt;margin-top:3pt;width:609.1pt;height:787.8pt;z-index:-1260;mso-wrap-edited:f;mso-width-percent:0;mso-height-percent:0;mso-position-horizontal-relative:page;mso-position-vertical-relative:page;mso-width-percent:0;mso-height-percent:0">
            <v:imagedata r:id="rId7" o:title=""/>
            <w10:wrap anchorx="page" anchory="page"/>
          </v:shape>
        </w:pict>
      </w:r>
      <w:r>
        <w:pict w14:anchorId="3917D4E6">
          <v:shapetype id="_x0000_t202" coordsize="21600,21600" o:spt="202" path="m,l,21600r21600,l21600,xe">
            <v:stroke joinstyle="miter"/>
            <v:path gradientshapeok="t" o:connecttype="rect"/>
          </v:shapetype>
          <v:shape id="_x0000_s2050" type="#_x0000_t202" alt="" style="position:absolute;left:0;text-align:left;margin-left:1.3pt;margin-top:3pt;width:609.1pt;height:787.8pt;z-index:-1261;mso-wrap-style:square;mso-wrap-edited:f;mso-width-percent:0;mso-height-percent:0;mso-position-horizontal-relative:page;mso-position-vertical-relative:page;mso-width-percent:0;mso-height-percent:0;v-text-anchor:top" filled="f" stroked="f">
            <v:textbox inset="0,0,0,0">
              <w:txbxContent>
                <w:p w14:paraId="3587EB30" w14:textId="77777777" w:rsidR="000F5343" w:rsidRDefault="000F5343">
                  <w:pPr>
                    <w:spacing w:before="8" w:line="180" w:lineRule="exact"/>
                    <w:rPr>
                      <w:sz w:val="18"/>
                      <w:szCs w:val="18"/>
                    </w:rPr>
                  </w:pPr>
                </w:p>
                <w:p w14:paraId="3A565200" w14:textId="77777777" w:rsidR="000F5343" w:rsidRDefault="000F5343">
                  <w:pPr>
                    <w:spacing w:line="200" w:lineRule="exact"/>
                  </w:pPr>
                </w:p>
                <w:p w14:paraId="1C94A15E" w14:textId="77777777" w:rsidR="000F5343" w:rsidRDefault="000F5343">
                  <w:pPr>
                    <w:spacing w:line="200" w:lineRule="exact"/>
                  </w:pPr>
                </w:p>
                <w:p w14:paraId="0CFF650C" w14:textId="77777777" w:rsidR="000F5343" w:rsidRDefault="000F5343">
                  <w:pPr>
                    <w:spacing w:line="200" w:lineRule="exact"/>
                  </w:pPr>
                </w:p>
                <w:p w14:paraId="3CD4454B" w14:textId="77777777" w:rsidR="000F5343" w:rsidRDefault="000F5343">
                  <w:pPr>
                    <w:spacing w:line="200" w:lineRule="exact"/>
                  </w:pPr>
                </w:p>
                <w:p w14:paraId="3673101C" w14:textId="77777777" w:rsidR="000F5343" w:rsidRDefault="000F5343">
                  <w:pPr>
                    <w:spacing w:line="200" w:lineRule="exact"/>
                  </w:pPr>
                </w:p>
                <w:p w14:paraId="773DCF0C" w14:textId="77777777" w:rsidR="000F5343" w:rsidRDefault="000F5343">
                  <w:pPr>
                    <w:spacing w:line="200" w:lineRule="exact"/>
                  </w:pPr>
                </w:p>
                <w:p w14:paraId="193CE723" w14:textId="77777777" w:rsidR="000F5343" w:rsidRDefault="000F5343">
                  <w:pPr>
                    <w:spacing w:line="200" w:lineRule="exact"/>
                  </w:pPr>
                </w:p>
                <w:p w14:paraId="507BF338" w14:textId="77777777" w:rsidR="000F5343" w:rsidRDefault="000F5343">
                  <w:pPr>
                    <w:spacing w:line="200" w:lineRule="exact"/>
                  </w:pPr>
                </w:p>
                <w:p w14:paraId="3E2E8C74" w14:textId="77777777" w:rsidR="000F5343" w:rsidRDefault="000F5343">
                  <w:pPr>
                    <w:spacing w:line="200" w:lineRule="exact"/>
                  </w:pPr>
                </w:p>
                <w:p w14:paraId="1ACF0134" w14:textId="77777777" w:rsidR="000F5343" w:rsidRDefault="000F5343">
                  <w:pPr>
                    <w:spacing w:line="200" w:lineRule="exact"/>
                  </w:pPr>
                </w:p>
                <w:p w14:paraId="126DF12C" w14:textId="77777777" w:rsidR="000F5343" w:rsidRDefault="000F5343">
                  <w:pPr>
                    <w:spacing w:line="200" w:lineRule="exact"/>
                  </w:pPr>
                </w:p>
                <w:p w14:paraId="1EC9F130" w14:textId="77777777" w:rsidR="000F5343" w:rsidRDefault="000F5343">
                  <w:pPr>
                    <w:spacing w:line="200" w:lineRule="exact"/>
                  </w:pPr>
                </w:p>
                <w:p w14:paraId="44368DDD" w14:textId="77777777" w:rsidR="000F5343" w:rsidRDefault="000F5343">
                  <w:pPr>
                    <w:spacing w:line="200" w:lineRule="exact"/>
                  </w:pPr>
                </w:p>
                <w:p w14:paraId="7BED1F70" w14:textId="77777777" w:rsidR="000F5343" w:rsidRDefault="000F5343">
                  <w:pPr>
                    <w:spacing w:line="200" w:lineRule="exact"/>
                  </w:pPr>
                </w:p>
                <w:p w14:paraId="52DC08D1" w14:textId="77777777" w:rsidR="000F5343" w:rsidRDefault="000F5343">
                  <w:pPr>
                    <w:spacing w:line="200" w:lineRule="exact"/>
                  </w:pPr>
                </w:p>
                <w:p w14:paraId="5E4B20F3" w14:textId="77777777" w:rsidR="000F5343" w:rsidRDefault="000F5343">
                  <w:pPr>
                    <w:spacing w:line="200" w:lineRule="exact"/>
                  </w:pPr>
                </w:p>
                <w:p w14:paraId="033C011E" w14:textId="77777777" w:rsidR="000F5343" w:rsidRDefault="000F5343">
                  <w:pPr>
                    <w:spacing w:line="200" w:lineRule="exact"/>
                  </w:pPr>
                </w:p>
                <w:p w14:paraId="30039286" w14:textId="77777777" w:rsidR="000F5343" w:rsidRDefault="000F5343">
                  <w:pPr>
                    <w:spacing w:line="200" w:lineRule="exact"/>
                  </w:pPr>
                </w:p>
                <w:p w14:paraId="1418E21F" w14:textId="77777777" w:rsidR="000F5343" w:rsidRDefault="000F5343">
                  <w:pPr>
                    <w:spacing w:line="200" w:lineRule="exact"/>
                  </w:pPr>
                </w:p>
                <w:p w14:paraId="19A775AA" w14:textId="77777777" w:rsidR="000F5343" w:rsidRDefault="000F5343">
                  <w:pPr>
                    <w:spacing w:line="200" w:lineRule="exact"/>
                  </w:pPr>
                </w:p>
                <w:p w14:paraId="4859A94A" w14:textId="77777777" w:rsidR="000F5343" w:rsidRDefault="000F5343">
                  <w:pPr>
                    <w:spacing w:line="200" w:lineRule="exact"/>
                  </w:pPr>
                </w:p>
                <w:p w14:paraId="32C04E01" w14:textId="77777777" w:rsidR="000F5343" w:rsidRDefault="000F5343">
                  <w:pPr>
                    <w:spacing w:line="200" w:lineRule="exact"/>
                  </w:pPr>
                </w:p>
                <w:p w14:paraId="167D5934" w14:textId="77777777" w:rsidR="000F5343" w:rsidRDefault="000F5343">
                  <w:pPr>
                    <w:spacing w:line="200" w:lineRule="exact"/>
                  </w:pPr>
                </w:p>
                <w:p w14:paraId="61D3D563" w14:textId="77777777" w:rsidR="000F5343" w:rsidRDefault="000F5343">
                  <w:pPr>
                    <w:spacing w:line="200" w:lineRule="exact"/>
                  </w:pPr>
                </w:p>
                <w:p w14:paraId="16AE2B55" w14:textId="77777777" w:rsidR="000F5343" w:rsidRDefault="000F5343">
                  <w:pPr>
                    <w:spacing w:line="200" w:lineRule="exact"/>
                  </w:pPr>
                </w:p>
                <w:p w14:paraId="32C112BA" w14:textId="77777777" w:rsidR="000F5343" w:rsidRDefault="000F5343">
                  <w:pPr>
                    <w:spacing w:line="200" w:lineRule="exact"/>
                  </w:pPr>
                </w:p>
                <w:p w14:paraId="33F841E9" w14:textId="77777777" w:rsidR="000F5343" w:rsidRDefault="000F5343">
                  <w:pPr>
                    <w:spacing w:line="200" w:lineRule="exact"/>
                  </w:pPr>
                </w:p>
                <w:p w14:paraId="56056767" w14:textId="77777777" w:rsidR="000F5343" w:rsidRDefault="000F5343">
                  <w:pPr>
                    <w:spacing w:line="200" w:lineRule="exact"/>
                  </w:pPr>
                </w:p>
                <w:p w14:paraId="285CB981" w14:textId="77777777" w:rsidR="000F5343" w:rsidRDefault="000F5343">
                  <w:pPr>
                    <w:spacing w:line="200" w:lineRule="exact"/>
                  </w:pPr>
                </w:p>
                <w:p w14:paraId="08455099" w14:textId="77777777" w:rsidR="000F5343" w:rsidRDefault="000F5343">
                  <w:pPr>
                    <w:spacing w:line="200" w:lineRule="exact"/>
                  </w:pPr>
                </w:p>
                <w:p w14:paraId="6631C30A" w14:textId="77777777" w:rsidR="000F5343" w:rsidRDefault="000F5343">
                  <w:pPr>
                    <w:spacing w:line="200" w:lineRule="exact"/>
                  </w:pPr>
                </w:p>
                <w:p w14:paraId="1E143F16" w14:textId="77777777" w:rsidR="000F5343" w:rsidRDefault="000F5343">
                  <w:pPr>
                    <w:spacing w:line="200" w:lineRule="exact"/>
                  </w:pPr>
                </w:p>
                <w:p w14:paraId="09C4EA6A" w14:textId="77777777" w:rsidR="000F5343" w:rsidRDefault="000F5343">
                  <w:pPr>
                    <w:spacing w:line="200" w:lineRule="exact"/>
                  </w:pPr>
                </w:p>
                <w:p w14:paraId="6261998E" w14:textId="77777777" w:rsidR="000F5343" w:rsidRDefault="000F5343">
                  <w:pPr>
                    <w:spacing w:line="200" w:lineRule="exact"/>
                  </w:pPr>
                </w:p>
                <w:p w14:paraId="554CCD80" w14:textId="77777777" w:rsidR="000F5343" w:rsidRDefault="000F5343">
                  <w:pPr>
                    <w:spacing w:line="200" w:lineRule="exact"/>
                  </w:pPr>
                </w:p>
                <w:p w14:paraId="7E749D6F" w14:textId="77777777" w:rsidR="000F5343" w:rsidRDefault="000F5343">
                  <w:pPr>
                    <w:spacing w:line="200" w:lineRule="exact"/>
                  </w:pPr>
                </w:p>
                <w:p w14:paraId="5AC8A7C7" w14:textId="77777777" w:rsidR="000F5343" w:rsidRDefault="000F5343">
                  <w:pPr>
                    <w:spacing w:line="200" w:lineRule="exact"/>
                  </w:pPr>
                </w:p>
                <w:p w14:paraId="5ED97241" w14:textId="77777777" w:rsidR="000F5343" w:rsidRDefault="000F5343">
                  <w:pPr>
                    <w:spacing w:line="200" w:lineRule="exact"/>
                  </w:pPr>
                </w:p>
                <w:p w14:paraId="57011635" w14:textId="77777777" w:rsidR="000F5343" w:rsidRDefault="000F5343">
                  <w:pPr>
                    <w:spacing w:line="200" w:lineRule="exact"/>
                  </w:pPr>
                </w:p>
                <w:p w14:paraId="5FBDCCFD" w14:textId="77777777" w:rsidR="000F5343" w:rsidRDefault="000F5343">
                  <w:pPr>
                    <w:spacing w:line="200" w:lineRule="exact"/>
                  </w:pPr>
                </w:p>
                <w:p w14:paraId="0F6DE8AB" w14:textId="77777777" w:rsidR="000F5343" w:rsidRDefault="000F5343">
                  <w:pPr>
                    <w:spacing w:line="200" w:lineRule="exact"/>
                  </w:pPr>
                </w:p>
                <w:p w14:paraId="0683AB09" w14:textId="77777777" w:rsidR="000F5343" w:rsidRDefault="000F5343">
                  <w:pPr>
                    <w:spacing w:line="200" w:lineRule="exact"/>
                  </w:pPr>
                </w:p>
                <w:p w14:paraId="0445339E" w14:textId="77777777" w:rsidR="000F5343" w:rsidRDefault="000F5343">
                  <w:pPr>
                    <w:spacing w:line="200" w:lineRule="exact"/>
                  </w:pPr>
                </w:p>
                <w:p w14:paraId="6DD9E27A" w14:textId="77777777" w:rsidR="000F5343" w:rsidRDefault="000F5343">
                  <w:pPr>
                    <w:spacing w:line="200" w:lineRule="exact"/>
                  </w:pPr>
                </w:p>
                <w:p w14:paraId="5AD2575B" w14:textId="77777777" w:rsidR="000F5343" w:rsidRDefault="000F5343">
                  <w:pPr>
                    <w:spacing w:line="200" w:lineRule="exact"/>
                  </w:pPr>
                </w:p>
                <w:p w14:paraId="526E33C5" w14:textId="77777777" w:rsidR="000F5343" w:rsidRDefault="000F5343">
                  <w:pPr>
                    <w:spacing w:line="200" w:lineRule="exact"/>
                  </w:pPr>
                </w:p>
                <w:p w14:paraId="68C4F41D" w14:textId="77777777" w:rsidR="000F5343" w:rsidRDefault="000F5343">
                  <w:pPr>
                    <w:spacing w:line="200" w:lineRule="exact"/>
                  </w:pPr>
                </w:p>
                <w:p w14:paraId="66D5FDC9" w14:textId="77777777" w:rsidR="000F5343" w:rsidRDefault="000F5343">
                  <w:pPr>
                    <w:spacing w:line="200" w:lineRule="exact"/>
                  </w:pPr>
                </w:p>
                <w:p w14:paraId="3A75EE86" w14:textId="77777777" w:rsidR="000F5343" w:rsidRDefault="000F5343">
                  <w:pPr>
                    <w:spacing w:line="200" w:lineRule="exact"/>
                  </w:pPr>
                </w:p>
                <w:p w14:paraId="594C50BD" w14:textId="77777777" w:rsidR="000F5343" w:rsidRDefault="000F5343">
                  <w:pPr>
                    <w:spacing w:line="200" w:lineRule="exact"/>
                  </w:pPr>
                </w:p>
                <w:p w14:paraId="5FC23621" w14:textId="77777777" w:rsidR="000F5343" w:rsidRDefault="000F5343">
                  <w:pPr>
                    <w:spacing w:line="200" w:lineRule="exact"/>
                  </w:pPr>
                </w:p>
                <w:p w14:paraId="38A3772A" w14:textId="77777777" w:rsidR="000F5343" w:rsidRDefault="000F5343">
                  <w:pPr>
                    <w:spacing w:line="200" w:lineRule="exact"/>
                  </w:pPr>
                </w:p>
                <w:p w14:paraId="721F64AA" w14:textId="77777777" w:rsidR="000F5343" w:rsidRDefault="000F5343">
                  <w:pPr>
                    <w:spacing w:line="200" w:lineRule="exact"/>
                  </w:pPr>
                </w:p>
                <w:p w14:paraId="3965C8DE" w14:textId="77777777" w:rsidR="000F5343" w:rsidRDefault="000F5343">
                  <w:pPr>
                    <w:spacing w:line="200" w:lineRule="exact"/>
                  </w:pPr>
                </w:p>
                <w:p w14:paraId="10D7B0E9" w14:textId="77777777" w:rsidR="000F5343" w:rsidRDefault="000F5343">
                  <w:pPr>
                    <w:spacing w:line="200" w:lineRule="exact"/>
                  </w:pPr>
                </w:p>
                <w:p w14:paraId="3DAAA054" w14:textId="77777777" w:rsidR="000F5343" w:rsidRDefault="000F5343">
                  <w:pPr>
                    <w:spacing w:line="200" w:lineRule="exact"/>
                  </w:pPr>
                </w:p>
                <w:p w14:paraId="55D58D82" w14:textId="77777777" w:rsidR="000F5343" w:rsidRDefault="000F5343">
                  <w:pPr>
                    <w:spacing w:line="200" w:lineRule="exact"/>
                  </w:pPr>
                </w:p>
                <w:p w14:paraId="7CA289A4" w14:textId="77777777" w:rsidR="000F5343" w:rsidRDefault="000F5343">
                  <w:pPr>
                    <w:spacing w:line="200" w:lineRule="exact"/>
                  </w:pPr>
                </w:p>
                <w:p w14:paraId="02875B7B" w14:textId="77777777" w:rsidR="000F5343" w:rsidRDefault="000F5343">
                  <w:pPr>
                    <w:spacing w:line="200" w:lineRule="exact"/>
                  </w:pPr>
                </w:p>
                <w:p w14:paraId="1DCD3DC0" w14:textId="77777777" w:rsidR="000F5343" w:rsidRDefault="000F5343">
                  <w:pPr>
                    <w:spacing w:line="200" w:lineRule="exact"/>
                  </w:pPr>
                </w:p>
                <w:p w14:paraId="65C6ADD7" w14:textId="77777777" w:rsidR="000F5343" w:rsidRDefault="000F5343">
                  <w:pPr>
                    <w:spacing w:line="200" w:lineRule="exact"/>
                  </w:pPr>
                </w:p>
                <w:p w14:paraId="1207FFB4" w14:textId="77777777" w:rsidR="000F5343" w:rsidRDefault="000F5343">
                  <w:pPr>
                    <w:spacing w:line="200" w:lineRule="exact"/>
                  </w:pPr>
                </w:p>
                <w:p w14:paraId="57E953C3" w14:textId="77777777" w:rsidR="000F5343" w:rsidRDefault="000F5343">
                  <w:pPr>
                    <w:spacing w:line="200" w:lineRule="exact"/>
                  </w:pPr>
                </w:p>
                <w:p w14:paraId="2D3F4299" w14:textId="77777777" w:rsidR="000F5343" w:rsidRDefault="000F5343">
                  <w:pPr>
                    <w:spacing w:line="200" w:lineRule="exact"/>
                  </w:pPr>
                </w:p>
                <w:p w14:paraId="6EEAAA7E" w14:textId="77777777" w:rsidR="000F5343" w:rsidRDefault="000F5343">
                  <w:pPr>
                    <w:spacing w:line="200" w:lineRule="exact"/>
                  </w:pPr>
                </w:p>
                <w:p w14:paraId="3B9B857B" w14:textId="77777777" w:rsidR="000F5343" w:rsidRDefault="000F5343">
                  <w:pPr>
                    <w:spacing w:line="200" w:lineRule="exact"/>
                  </w:pPr>
                </w:p>
                <w:p w14:paraId="585C9420" w14:textId="77777777" w:rsidR="000F5343" w:rsidRDefault="000F5343">
                  <w:pPr>
                    <w:spacing w:line="200" w:lineRule="exact"/>
                  </w:pPr>
                </w:p>
                <w:p w14:paraId="72AB84A9" w14:textId="77777777" w:rsidR="000F5343" w:rsidRDefault="000F5343">
                  <w:pPr>
                    <w:spacing w:line="200" w:lineRule="exact"/>
                  </w:pPr>
                </w:p>
                <w:p w14:paraId="390D3CF5" w14:textId="77777777" w:rsidR="000F5343" w:rsidRDefault="000F5343">
                  <w:pPr>
                    <w:spacing w:line="200" w:lineRule="exact"/>
                  </w:pPr>
                </w:p>
                <w:p w14:paraId="4BE85CB1" w14:textId="77777777" w:rsidR="000F5343" w:rsidRDefault="000F5343">
                  <w:pPr>
                    <w:spacing w:line="200" w:lineRule="exact"/>
                  </w:pPr>
                </w:p>
                <w:p w14:paraId="2C38DC67" w14:textId="77777777" w:rsidR="000F5343" w:rsidRDefault="000F5343">
                  <w:pPr>
                    <w:spacing w:line="200" w:lineRule="exact"/>
                  </w:pPr>
                </w:p>
                <w:p w14:paraId="1C6C16B0" w14:textId="77777777" w:rsidR="000F5343" w:rsidRDefault="000F5343">
                  <w:pPr>
                    <w:spacing w:line="200" w:lineRule="exact"/>
                  </w:pPr>
                </w:p>
                <w:p w14:paraId="79AF2B69" w14:textId="77777777" w:rsidR="000F5343" w:rsidRDefault="000F5343">
                  <w:pPr>
                    <w:spacing w:line="200" w:lineRule="exact"/>
                  </w:pPr>
                </w:p>
                <w:p w14:paraId="5021544E" w14:textId="77777777" w:rsidR="000F5343" w:rsidRDefault="00000000">
                  <w:pPr>
                    <w:ind w:left="5916" w:right="5910"/>
                    <w:jc w:val="center"/>
                    <w:rPr>
                      <w:sz w:val="24"/>
                      <w:szCs w:val="24"/>
                    </w:rPr>
                  </w:pPr>
                  <w:r>
                    <w:rPr>
                      <w:sz w:val="24"/>
                      <w:szCs w:val="24"/>
                    </w:rPr>
                    <w:t>-0-</w:t>
                  </w:r>
                </w:p>
                <w:p w14:paraId="29AC033D" w14:textId="77777777" w:rsidR="000F5343" w:rsidRDefault="000F5343">
                  <w:pPr>
                    <w:spacing w:before="6" w:line="100" w:lineRule="exact"/>
                    <w:rPr>
                      <w:sz w:val="11"/>
                      <w:szCs w:val="11"/>
                    </w:rPr>
                  </w:pPr>
                </w:p>
                <w:p w14:paraId="4704F8E7" w14:textId="77777777" w:rsidR="000F5343" w:rsidRDefault="00000000">
                  <w:pPr>
                    <w:ind w:left="2691" w:right="2684"/>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r w:rsidR="0007003D">
        <w:rPr>
          <w:rFonts w:ascii="Arial" w:eastAsia="Arial" w:hAnsi="Arial" w:cs="Arial"/>
          <w:color w:val="FFFFFF"/>
          <w:spacing w:val="-1"/>
          <w:position w:val="-1"/>
          <w:sz w:val="56"/>
          <w:szCs w:val="56"/>
        </w:rPr>
        <w:t>Somo la</w:t>
      </w:r>
      <w:r w:rsidR="00EE7669">
        <w:rPr>
          <w:rFonts w:ascii="Arial" w:eastAsia="Arial" w:hAnsi="Arial" w:cs="Arial"/>
          <w:color w:val="FFFFFF"/>
          <w:position w:val="-1"/>
          <w:sz w:val="56"/>
          <w:szCs w:val="56"/>
        </w:rPr>
        <w:t xml:space="preserve"> 5</w:t>
      </w:r>
    </w:p>
    <w:p w14:paraId="5B9A4201" w14:textId="77777777" w:rsidR="000F5343" w:rsidRDefault="000F5343">
      <w:pPr>
        <w:spacing w:line="200" w:lineRule="exact"/>
      </w:pPr>
    </w:p>
    <w:p w14:paraId="47E3103B" w14:textId="77777777" w:rsidR="000F5343" w:rsidRDefault="000F5343">
      <w:pPr>
        <w:spacing w:line="200" w:lineRule="exact"/>
      </w:pPr>
    </w:p>
    <w:p w14:paraId="6CF2888A" w14:textId="77777777" w:rsidR="000F5343" w:rsidRDefault="000F5343">
      <w:pPr>
        <w:spacing w:line="200" w:lineRule="exact"/>
      </w:pPr>
    </w:p>
    <w:p w14:paraId="2F6CFF8F" w14:textId="77777777" w:rsidR="000F5343" w:rsidRDefault="000F5343">
      <w:pPr>
        <w:spacing w:line="200" w:lineRule="exact"/>
      </w:pPr>
    </w:p>
    <w:p w14:paraId="0394DA4F" w14:textId="77777777" w:rsidR="000F5343" w:rsidRDefault="000F5343">
      <w:pPr>
        <w:spacing w:line="200" w:lineRule="exact"/>
      </w:pPr>
    </w:p>
    <w:p w14:paraId="0087B583" w14:textId="77777777" w:rsidR="000F5343" w:rsidRDefault="000F5343">
      <w:pPr>
        <w:spacing w:line="200" w:lineRule="exact"/>
      </w:pPr>
    </w:p>
    <w:p w14:paraId="714B0787" w14:textId="77777777" w:rsidR="000F5343" w:rsidRDefault="000F5343">
      <w:pPr>
        <w:spacing w:line="200" w:lineRule="exact"/>
      </w:pPr>
    </w:p>
    <w:p w14:paraId="666CB4F0" w14:textId="77777777" w:rsidR="000F5343" w:rsidRDefault="000F5343">
      <w:pPr>
        <w:spacing w:line="200" w:lineRule="exact"/>
      </w:pPr>
    </w:p>
    <w:p w14:paraId="736639F8" w14:textId="77777777" w:rsidR="000F5343" w:rsidRDefault="000F5343">
      <w:pPr>
        <w:spacing w:line="200" w:lineRule="exact"/>
      </w:pPr>
    </w:p>
    <w:p w14:paraId="33CAD6AE" w14:textId="77777777" w:rsidR="000F5343" w:rsidRDefault="000F5343">
      <w:pPr>
        <w:spacing w:line="200" w:lineRule="exact"/>
      </w:pPr>
    </w:p>
    <w:p w14:paraId="079AA728" w14:textId="77777777" w:rsidR="000F5343" w:rsidRDefault="000F5343">
      <w:pPr>
        <w:spacing w:line="200" w:lineRule="exact"/>
      </w:pPr>
    </w:p>
    <w:p w14:paraId="530B6A1E" w14:textId="77777777" w:rsidR="000F5343" w:rsidRDefault="000F5343">
      <w:pPr>
        <w:spacing w:line="200" w:lineRule="exact"/>
      </w:pPr>
    </w:p>
    <w:p w14:paraId="77F2F0C3" w14:textId="77777777" w:rsidR="000F5343" w:rsidRDefault="000F5343">
      <w:pPr>
        <w:spacing w:line="200" w:lineRule="exact"/>
      </w:pPr>
    </w:p>
    <w:p w14:paraId="3E0B7050" w14:textId="77777777" w:rsidR="000F5343" w:rsidRDefault="000F5343">
      <w:pPr>
        <w:spacing w:line="200" w:lineRule="exact"/>
      </w:pPr>
    </w:p>
    <w:p w14:paraId="57E0701F" w14:textId="77777777" w:rsidR="000F5343" w:rsidRDefault="000F5343">
      <w:pPr>
        <w:spacing w:line="200" w:lineRule="exact"/>
      </w:pPr>
    </w:p>
    <w:p w14:paraId="583A44E7" w14:textId="77777777" w:rsidR="000F5343" w:rsidRDefault="000F5343">
      <w:pPr>
        <w:spacing w:line="200" w:lineRule="exact"/>
      </w:pPr>
    </w:p>
    <w:p w14:paraId="4E72447C" w14:textId="77777777" w:rsidR="000F5343" w:rsidRDefault="000F5343">
      <w:pPr>
        <w:spacing w:line="200" w:lineRule="exact"/>
      </w:pPr>
    </w:p>
    <w:p w14:paraId="10BA1879" w14:textId="77777777" w:rsidR="000F5343" w:rsidRDefault="000F5343">
      <w:pPr>
        <w:spacing w:line="200" w:lineRule="exact"/>
      </w:pPr>
    </w:p>
    <w:p w14:paraId="4E49A21D" w14:textId="77777777" w:rsidR="000F5343" w:rsidRDefault="000F5343">
      <w:pPr>
        <w:spacing w:line="200" w:lineRule="exact"/>
      </w:pPr>
    </w:p>
    <w:p w14:paraId="79DD094D" w14:textId="77777777" w:rsidR="000F5343" w:rsidRDefault="000F5343">
      <w:pPr>
        <w:spacing w:line="200" w:lineRule="exact"/>
      </w:pPr>
    </w:p>
    <w:p w14:paraId="2FBAB5DA" w14:textId="77777777" w:rsidR="000F5343" w:rsidRDefault="000F5343">
      <w:pPr>
        <w:spacing w:line="200" w:lineRule="exact"/>
      </w:pPr>
    </w:p>
    <w:p w14:paraId="28DF2ECF" w14:textId="77777777" w:rsidR="000F5343" w:rsidRDefault="000F5343">
      <w:pPr>
        <w:spacing w:line="200" w:lineRule="exact"/>
      </w:pPr>
    </w:p>
    <w:p w14:paraId="15138109" w14:textId="77777777" w:rsidR="000F5343" w:rsidRDefault="000F5343">
      <w:pPr>
        <w:spacing w:line="200" w:lineRule="exact"/>
      </w:pPr>
    </w:p>
    <w:p w14:paraId="2849F4D6" w14:textId="77777777" w:rsidR="000F5343" w:rsidRDefault="000F5343">
      <w:pPr>
        <w:spacing w:line="200" w:lineRule="exact"/>
      </w:pPr>
    </w:p>
    <w:p w14:paraId="384282EB" w14:textId="77777777" w:rsidR="000F5343" w:rsidRDefault="000F5343">
      <w:pPr>
        <w:spacing w:line="200" w:lineRule="exact"/>
      </w:pPr>
    </w:p>
    <w:p w14:paraId="6AA54EA8" w14:textId="77777777" w:rsidR="000F5343" w:rsidRDefault="000F5343">
      <w:pPr>
        <w:spacing w:line="200" w:lineRule="exact"/>
      </w:pPr>
    </w:p>
    <w:p w14:paraId="62C76257" w14:textId="77777777" w:rsidR="000F5343" w:rsidRDefault="000F5343">
      <w:pPr>
        <w:spacing w:line="200" w:lineRule="exact"/>
      </w:pPr>
    </w:p>
    <w:p w14:paraId="16147F3F" w14:textId="77777777" w:rsidR="000F5343" w:rsidRDefault="000F5343">
      <w:pPr>
        <w:spacing w:line="200" w:lineRule="exact"/>
      </w:pPr>
    </w:p>
    <w:p w14:paraId="2B624CFC" w14:textId="77777777" w:rsidR="000F5343" w:rsidRDefault="000F5343">
      <w:pPr>
        <w:spacing w:before="5" w:line="260" w:lineRule="exact"/>
        <w:rPr>
          <w:sz w:val="26"/>
          <w:szCs w:val="26"/>
        </w:rPr>
      </w:pPr>
    </w:p>
    <w:p w14:paraId="753022C1" w14:textId="7915BE53" w:rsidR="000F5343" w:rsidRDefault="0007003D">
      <w:pPr>
        <w:ind w:left="497" w:right="-104"/>
        <w:rPr>
          <w:rFonts w:ascii="Arial" w:eastAsia="Arial" w:hAnsi="Arial" w:cs="Arial"/>
          <w:sz w:val="56"/>
          <w:szCs w:val="56"/>
        </w:rPr>
      </w:pPr>
      <w:r>
        <w:rPr>
          <w:rFonts w:ascii="Arial" w:eastAsia="Arial" w:hAnsi="Arial" w:cs="Arial"/>
          <w:color w:val="BDE0EA"/>
          <w:spacing w:val="-1"/>
          <w:sz w:val="56"/>
          <w:szCs w:val="56"/>
        </w:rPr>
        <w:t>Nukuu</w:t>
      </w:r>
    </w:p>
    <w:p w14:paraId="5D6F6B1C" w14:textId="77777777" w:rsidR="0007003D" w:rsidRDefault="00000000">
      <w:pPr>
        <w:spacing w:line="620" w:lineRule="exact"/>
      </w:pPr>
      <w:r>
        <w:br w:type="column"/>
      </w:r>
    </w:p>
    <w:p w14:paraId="6FFE7007" w14:textId="77777777" w:rsidR="0007003D" w:rsidRDefault="0007003D">
      <w:pPr>
        <w:spacing w:line="620" w:lineRule="exact"/>
      </w:pPr>
    </w:p>
    <w:p w14:paraId="52B243B1" w14:textId="166D08FC" w:rsidR="000F5343" w:rsidRDefault="00000000">
      <w:pPr>
        <w:spacing w:line="620" w:lineRule="exact"/>
        <w:rPr>
          <w:rFonts w:ascii="Arial" w:eastAsia="Arial" w:hAnsi="Arial" w:cs="Arial"/>
          <w:sz w:val="56"/>
          <w:szCs w:val="56"/>
        </w:rPr>
        <w:sectPr w:rsidR="000F5343">
          <w:type w:val="continuous"/>
          <w:pgSz w:w="12240" w:h="15840"/>
          <w:pgMar w:top="1480" w:right="820" w:bottom="280" w:left="1100" w:header="720" w:footer="720" w:gutter="0"/>
          <w:cols w:num="2" w:space="720" w:equalWidth="0">
            <w:col w:w="3237" w:space="782"/>
            <w:col w:w="6301"/>
          </w:cols>
        </w:sectPr>
      </w:pPr>
      <w:r>
        <w:rPr>
          <w:rFonts w:ascii="Arial" w:eastAsia="Arial" w:hAnsi="Arial" w:cs="Arial"/>
          <w:color w:val="4496A1"/>
          <w:spacing w:val="-1"/>
          <w:position w:val="-1"/>
          <w:sz w:val="56"/>
          <w:szCs w:val="56"/>
        </w:rPr>
        <w:t>Pau</w:t>
      </w:r>
      <w:r>
        <w:rPr>
          <w:rFonts w:ascii="Arial" w:eastAsia="Arial" w:hAnsi="Arial" w:cs="Arial"/>
          <w:color w:val="4496A1"/>
          <w:position w:val="-1"/>
          <w:sz w:val="56"/>
          <w:szCs w:val="56"/>
        </w:rPr>
        <w:t>l</w:t>
      </w:r>
      <w:r w:rsidR="0007003D">
        <w:rPr>
          <w:rFonts w:ascii="Arial" w:eastAsia="Arial" w:hAnsi="Arial" w:cs="Arial"/>
          <w:color w:val="4496A1"/>
          <w:position w:val="-1"/>
          <w:sz w:val="56"/>
          <w:szCs w:val="56"/>
        </w:rPr>
        <w:t>o</w:t>
      </w:r>
      <w:r>
        <w:rPr>
          <w:rFonts w:ascii="Arial" w:eastAsia="Arial" w:hAnsi="Arial" w:cs="Arial"/>
          <w:color w:val="4496A1"/>
          <w:position w:val="-1"/>
          <w:sz w:val="56"/>
          <w:szCs w:val="56"/>
        </w:rPr>
        <w:t xml:space="preserve"> </w:t>
      </w:r>
      <w:r>
        <w:rPr>
          <w:rFonts w:ascii="Arial" w:eastAsia="Arial" w:hAnsi="Arial" w:cs="Arial"/>
          <w:color w:val="4496A1"/>
          <w:spacing w:val="-1"/>
          <w:position w:val="-1"/>
          <w:sz w:val="56"/>
          <w:szCs w:val="56"/>
        </w:rPr>
        <w:t>n</w:t>
      </w:r>
      <w:r w:rsidR="0007003D">
        <w:rPr>
          <w:rFonts w:ascii="Arial" w:eastAsia="Arial" w:hAnsi="Arial" w:cs="Arial"/>
          <w:color w:val="4496A1"/>
          <w:spacing w:val="-1"/>
          <w:position w:val="-1"/>
          <w:sz w:val="56"/>
          <w:szCs w:val="56"/>
        </w:rPr>
        <w:t>a</w:t>
      </w:r>
      <w:r>
        <w:rPr>
          <w:rFonts w:ascii="Arial" w:eastAsia="Arial" w:hAnsi="Arial" w:cs="Arial"/>
          <w:color w:val="4496A1"/>
          <w:position w:val="-1"/>
          <w:sz w:val="56"/>
          <w:szCs w:val="56"/>
        </w:rPr>
        <w:t xml:space="preserve"> </w:t>
      </w:r>
      <w:r w:rsidR="0007003D">
        <w:rPr>
          <w:rFonts w:ascii="Arial" w:eastAsia="Arial" w:hAnsi="Arial" w:cs="Arial"/>
          <w:color w:val="4496A1"/>
          <w:position w:val="-1"/>
          <w:sz w:val="56"/>
          <w:szCs w:val="56"/>
        </w:rPr>
        <w:t>Wafilipi</w:t>
      </w:r>
    </w:p>
    <w:p w14:paraId="5BEA84DD" w14:textId="77777777" w:rsidR="00DE1543" w:rsidRDefault="00DE1543" w:rsidP="00DE1543">
      <w:pPr>
        <w:tabs>
          <w:tab w:val="left" w:pos="8140"/>
        </w:tabs>
        <w:jc w:val="both"/>
        <w:rPr>
          <w:b/>
          <w:bCs/>
        </w:rPr>
      </w:pPr>
      <w:r>
        <w:rPr>
          <w:b/>
          <w:bCs/>
        </w:rPr>
        <w:lastRenderedPageBreak/>
        <w:t>© 2020 Third Millennium Ministries</w:t>
      </w:r>
    </w:p>
    <w:p w14:paraId="4EF7ED06" w14:textId="77777777" w:rsidR="00DE1543" w:rsidRDefault="00DE1543" w:rsidP="00DE1543">
      <w:pPr>
        <w:jc w:val="both"/>
      </w:pPr>
    </w:p>
    <w:p w14:paraId="184CD7BF" w14:textId="77777777" w:rsidR="00DE1543" w:rsidRDefault="00DE1543" w:rsidP="00DE1543">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56FD88B0" w14:textId="77777777" w:rsidR="00DE1543" w:rsidRDefault="00DE1543" w:rsidP="00DE1543">
      <w:pPr>
        <w:jc w:val="both"/>
        <w:rPr>
          <w:b/>
          <w:bCs/>
        </w:rPr>
      </w:pPr>
    </w:p>
    <w:p w14:paraId="57719AA8" w14:textId="77777777" w:rsidR="00DE1543" w:rsidRDefault="00DE1543" w:rsidP="00DE1543">
      <w:pPr>
        <w:jc w:val="center"/>
        <w:rPr>
          <w:b/>
          <w:bCs/>
        </w:rPr>
      </w:pPr>
      <w:r>
        <w:rPr>
          <w:b/>
          <w:bCs/>
        </w:rPr>
        <w:t>Toleo la Kiingereza</w:t>
      </w:r>
    </w:p>
    <w:p w14:paraId="3C470D40" w14:textId="77777777" w:rsidR="00DE1543" w:rsidRDefault="00DE1543" w:rsidP="00DE1543">
      <w:pPr>
        <w:jc w:val="both"/>
      </w:pPr>
    </w:p>
    <w:p w14:paraId="0CD43183" w14:textId="77777777" w:rsidR="00DE1543" w:rsidRDefault="00DE1543" w:rsidP="00DE1543">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437C1939" w14:textId="77777777" w:rsidR="00DE1543" w:rsidRDefault="00DE1543" w:rsidP="00DE1543">
      <w:pPr>
        <w:jc w:val="both"/>
        <w:rPr>
          <w:b/>
          <w:bCs/>
        </w:rPr>
      </w:pPr>
    </w:p>
    <w:p w14:paraId="0AE0871D" w14:textId="77777777" w:rsidR="00DE1543" w:rsidRDefault="00DE1543" w:rsidP="00DE1543">
      <w:pPr>
        <w:spacing w:before="100"/>
        <w:contextualSpacing/>
        <w:jc w:val="center"/>
        <w:rPr>
          <w:b/>
          <w:bCs/>
        </w:rPr>
      </w:pPr>
      <w:r>
        <w:rPr>
          <w:b/>
          <w:bCs/>
        </w:rPr>
        <w:t>Toleo la Kiswahili</w:t>
      </w:r>
    </w:p>
    <w:p w14:paraId="62AC0A1F" w14:textId="77777777" w:rsidR="00DE1543" w:rsidRDefault="00DE1543" w:rsidP="00DE1543">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7D0D3601"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7EDDB008"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19B723DC"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21E779A1"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4831CCA3"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39845711"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250CF674" w14:textId="77777777" w:rsidR="00DE1543" w:rsidRDefault="00DE1543" w:rsidP="00DE1543">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31DA4D80" w14:textId="77777777" w:rsidR="00DE1543" w:rsidRDefault="00DE1543">
      <w:pPr>
        <w:ind w:left="100"/>
        <w:rPr>
          <w:b/>
          <w:color w:val="2B5376"/>
          <w:spacing w:val="1"/>
          <w:sz w:val="40"/>
          <w:szCs w:val="40"/>
        </w:rPr>
      </w:pPr>
    </w:p>
    <w:p w14:paraId="2216283A" w14:textId="77777777" w:rsidR="007137EA" w:rsidRDefault="007137EA">
      <w:pPr>
        <w:ind w:left="100"/>
        <w:rPr>
          <w:b/>
          <w:color w:val="2B5376"/>
          <w:spacing w:val="1"/>
          <w:sz w:val="40"/>
          <w:szCs w:val="40"/>
        </w:rPr>
      </w:pPr>
    </w:p>
    <w:p w14:paraId="1ABCEE35" w14:textId="77777777" w:rsidR="007137EA" w:rsidRDefault="007137EA">
      <w:pPr>
        <w:ind w:left="100"/>
        <w:rPr>
          <w:b/>
          <w:color w:val="2B5376"/>
          <w:spacing w:val="1"/>
          <w:sz w:val="40"/>
          <w:szCs w:val="40"/>
        </w:rPr>
      </w:pPr>
    </w:p>
    <w:p w14:paraId="112985C9" w14:textId="77777777" w:rsidR="007137EA" w:rsidRDefault="007137EA">
      <w:pPr>
        <w:ind w:left="100"/>
        <w:rPr>
          <w:b/>
          <w:color w:val="2B5376"/>
          <w:spacing w:val="1"/>
          <w:sz w:val="40"/>
          <w:szCs w:val="40"/>
        </w:rPr>
      </w:pPr>
    </w:p>
    <w:p w14:paraId="776EAC52" w14:textId="77777777" w:rsidR="00DE1543" w:rsidRDefault="00DE1543">
      <w:pPr>
        <w:ind w:left="100"/>
        <w:rPr>
          <w:b/>
          <w:color w:val="2B5376"/>
          <w:spacing w:val="1"/>
          <w:sz w:val="40"/>
          <w:szCs w:val="40"/>
        </w:rPr>
      </w:pPr>
    </w:p>
    <w:p w14:paraId="7C5E0FD6" w14:textId="72B30DCD" w:rsidR="000F5343" w:rsidRDefault="007137EA">
      <w:pPr>
        <w:ind w:left="100"/>
        <w:rPr>
          <w:sz w:val="40"/>
          <w:szCs w:val="40"/>
        </w:rPr>
      </w:pPr>
      <w:r>
        <w:rPr>
          <w:b/>
          <w:color w:val="2B5376"/>
          <w:spacing w:val="1"/>
          <w:sz w:val="40"/>
          <w:szCs w:val="40"/>
        </w:rPr>
        <w:t>Yaliyomo</w:t>
      </w:r>
    </w:p>
    <w:p w14:paraId="3F927C7A" w14:textId="77777777" w:rsidR="000F5343" w:rsidRDefault="000F5343">
      <w:pPr>
        <w:spacing w:before="1" w:line="240" w:lineRule="exact"/>
        <w:rPr>
          <w:sz w:val="24"/>
          <w:szCs w:val="24"/>
        </w:rPr>
      </w:pPr>
    </w:p>
    <w:p w14:paraId="71BE3859" w14:textId="5E23A18C" w:rsidR="000F5343" w:rsidRDefault="007137EA">
      <w:pPr>
        <w:ind w:left="640"/>
        <w:rPr>
          <w:sz w:val="24"/>
          <w:szCs w:val="24"/>
        </w:rPr>
      </w:pPr>
      <w:r>
        <w:rPr>
          <w:b/>
          <w:color w:val="2B5376"/>
          <w:sz w:val="24"/>
          <w:szCs w:val="24"/>
        </w:rPr>
        <w:t>UTANGULIZI …...............................................................................................................1</w:t>
      </w:r>
    </w:p>
    <w:p w14:paraId="29849AFB" w14:textId="77777777" w:rsidR="000F5343" w:rsidRDefault="000F5343">
      <w:pPr>
        <w:spacing w:before="2" w:line="240" w:lineRule="exact"/>
        <w:rPr>
          <w:sz w:val="24"/>
          <w:szCs w:val="24"/>
        </w:rPr>
      </w:pPr>
    </w:p>
    <w:p w14:paraId="5F3A5158" w14:textId="2A05E221" w:rsidR="000F5343" w:rsidRDefault="007137EA">
      <w:pPr>
        <w:ind w:left="640"/>
        <w:rPr>
          <w:sz w:val="24"/>
          <w:szCs w:val="24"/>
        </w:rPr>
      </w:pPr>
      <w:r>
        <w:rPr>
          <w:b/>
          <w:color w:val="2B5376"/>
          <w:sz w:val="24"/>
          <w:szCs w:val="24"/>
        </w:rPr>
        <w:t>USULI</w:t>
      </w:r>
      <w:r>
        <w:rPr>
          <w:b/>
          <w:color w:val="2B5376"/>
          <w:spacing w:val="-20"/>
          <w:sz w:val="24"/>
          <w:szCs w:val="24"/>
        </w:rPr>
        <w:t xml:space="preserve"> </w:t>
      </w:r>
      <w:r>
        <w:rPr>
          <w:b/>
          <w:color w:val="2B5376"/>
          <w:sz w:val="24"/>
          <w:szCs w:val="24"/>
        </w:rPr>
        <w:t>……………..............................................................................................................1</w:t>
      </w:r>
    </w:p>
    <w:p w14:paraId="5B4F85B8" w14:textId="77777777" w:rsidR="000F5343" w:rsidRDefault="000F5343">
      <w:pPr>
        <w:spacing w:before="3" w:line="100" w:lineRule="exact"/>
        <w:rPr>
          <w:sz w:val="11"/>
          <w:szCs w:val="11"/>
        </w:rPr>
      </w:pPr>
    </w:p>
    <w:p w14:paraId="14C9BB23" w14:textId="380ECBCE" w:rsidR="000F5343" w:rsidRDefault="007137EA">
      <w:pPr>
        <w:ind w:left="1072"/>
        <w:rPr>
          <w:sz w:val="24"/>
          <w:szCs w:val="24"/>
        </w:rPr>
      </w:pPr>
      <w:r>
        <w:rPr>
          <w:sz w:val="24"/>
          <w:szCs w:val="24"/>
        </w:rPr>
        <w:t>Mahusiano</w:t>
      </w:r>
      <w:r>
        <w:rPr>
          <w:spacing w:val="-25"/>
          <w:sz w:val="24"/>
          <w:szCs w:val="24"/>
        </w:rPr>
        <w:t xml:space="preserve"> </w:t>
      </w:r>
      <w:r>
        <w:rPr>
          <w:sz w:val="24"/>
          <w:szCs w:val="24"/>
        </w:rPr>
        <w:t>.....................................................................................................................2</w:t>
      </w:r>
    </w:p>
    <w:p w14:paraId="1A1CF8A5" w14:textId="3CCCC670" w:rsidR="000F5343" w:rsidRDefault="00F11906">
      <w:pPr>
        <w:spacing w:before="2"/>
        <w:ind w:left="1072"/>
        <w:rPr>
          <w:sz w:val="24"/>
          <w:szCs w:val="24"/>
        </w:rPr>
      </w:pPr>
      <w:r>
        <w:rPr>
          <w:sz w:val="24"/>
          <w:szCs w:val="24"/>
        </w:rPr>
        <w:t>Kuteseka Gerezani.........................................................................................................3</w:t>
      </w:r>
    </w:p>
    <w:p w14:paraId="647B9DFE" w14:textId="512E1192" w:rsidR="000F5343" w:rsidRDefault="00F11906">
      <w:pPr>
        <w:spacing w:line="260" w:lineRule="exact"/>
        <w:ind w:left="1072"/>
        <w:rPr>
          <w:sz w:val="24"/>
          <w:szCs w:val="24"/>
        </w:rPr>
      </w:pPr>
      <w:r>
        <w:rPr>
          <w:sz w:val="24"/>
          <w:szCs w:val="24"/>
        </w:rPr>
        <w:t>Hali ya Filipi ……….....................................................................................................6</w:t>
      </w:r>
    </w:p>
    <w:p w14:paraId="7569011F" w14:textId="7985227B" w:rsidR="000F5343" w:rsidRDefault="00F11906">
      <w:pPr>
        <w:spacing w:before="2"/>
        <w:ind w:left="1360"/>
        <w:rPr>
          <w:sz w:val="24"/>
          <w:szCs w:val="24"/>
        </w:rPr>
      </w:pPr>
      <w:r>
        <w:rPr>
          <w:sz w:val="24"/>
          <w:szCs w:val="24"/>
        </w:rPr>
        <w:t>Wasiwasi juu ya Paulo .............................................................................................6</w:t>
      </w:r>
    </w:p>
    <w:p w14:paraId="585CF906" w14:textId="6138282F" w:rsidR="000F5343" w:rsidRDefault="00F11906">
      <w:pPr>
        <w:spacing w:line="260" w:lineRule="exact"/>
        <w:ind w:left="1360"/>
        <w:rPr>
          <w:sz w:val="24"/>
          <w:szCs w:val="24"/>
        </w:rPr>
      </w:pPr>
      <w:r>
        <w:rPr>
          <w:sz w:val="24"/>
          <w:szCs w:val="24"/>
        </w:rPr>
        <w:t xml:space="preserve">Matatizo Kanisani </w:t>
      </w:r>
      <w:r>
        <w:rPr>
          <w:spacing w:val="-26"/>
          <w:sz w:val="24"/>
          <w:szCs w:val="24"/>
        </w:rPr>
        <w:t>………</w:t>
      </w:r>
      <w:r>
        <w:rPr>
          <w:sz w:val="24"/>
          <w:szCs w:val="24"/>
        </w:rPr>
        <w:t>..........................................................................................8</w:t>
      </w:r>
    </w:p>
    <w:p w14:paraId="01CA3147" w14:textId="77777777" w:rsidR="000F5343" w:rsidRDefault="000F5343">
      <w:pPr>
        <w:spacing w:before="7" w:line="240" w:lineRule="exact"/>
        <w:rPr>
          <w:sz w:val="24"/>
          <w:szCs w:val="24"/>
        </w:rPr>
      </w:pPr>
    </w:p>
    <w:p w14:paraId="44D118F4" w14:textId="08EF3861" w:rsidR="000F5343" w:rsidRDefault="007137EA">
      <w:pPr>
        <w:ind w:left="640"/>
        <w:rPr>
          <w:sz w:val="24"/>
          <w:szCs w:val="24"/>
        </w:rPr>
      </w:pPr>
      <w:r>
        <w:rPr>
          <w:b/>
          <w:color w:val="2B5376"/>
          <w:sz w:val="24"/>
          <w:szCs w:val="24"/>
        </w:rPr>
        <w:t>MUUNDO NA MAUDHUI .............................................................................................11</w:t>
      </w:r>
    </w:p>
    <w:p w14:paraId="24B73045" w14:textId="77777777" w:rsidR="000F5343" w:rsidRDefault="000F5343">
      <w:pPr>
        <w:spacing w:before="3" w:line="100" w:lineRule="exact"/>
        <w:rPr>
          <w:sz w:val="11"/>
          <w:szCs w:val="11"/>
        </w:rPr>
      </w:pPr>
    </w:p>
    <w:p w14:paraId="22C39991" w14:textId="0E60C624" w:rsidR="000F5343" w:rsidRDefault="00000000">
      <w:pPr>
        <w:ind w:left="1072"/>
        <w:rPr>
          <w:sz w:val="24"/>
          <w:szCs w:val="24"/>
        </w:rPr>
      </w:pPr>
      <w:r>
        <w:rPr>
          <w:sz w:val="24"/>
          <w:szCs w:val="24"/>
        </w:rPr>
        <w:t>Sa</w:t>
      </w:r>
      <w:r w:rsidR="007137EA">
        <w:rPr>
          <w:sz w:val="24"/>
          <w:szCs w:val="24"/>
        </w:rPr>
        <w:t>lamu</w:t>
      </w:r>
      <w:r>
        <w:rPr>
          <w:sz w:val="24"/>
          <w:szCs w:val="24"/>
        </w:rPr>
        <w:t xml:space="preserve"> (1:1, 2)</w:t>
      </w:r>
      <w:r>
        <w:rPr>
          <w:spacing w:val="-12"/>
          <w:sz w:val="24"/>
          <w:szCs w:val="24"/>
        </w:rPr>
        <w:t xml:space="preserve"> </w:t>
      </w:r>
      <w:r>
        <w:rPr>
          <w:sz w:val="24"/>
          <w:szCs w:val="24"/>
        </w:rPr>
        <w:t>.............</w:t>
      </w:r>
      <w:r w:rsidR="007137EA">
        <w:rPr>
          <w:sz w:val="24"/>
          <w:szCs w:val="24"/>
        </w:rPr>
        <w:t>.....</w:t>
      </w:r>
      <w:r>
        <w:rPr>
          <w:sz w:val="24"/>
          <w:szCs w:val="24"/>
        </w:rPr>
        <w:t>..........................................................................................11</w:t>
      </w:r>
    </w:p>
    <w:p w14:paraId="44E702A1" w14:textId="7CC7DC51" w:rsidR="000F5343" w:rsidRDefault="007137EA">
      <w:pPr>
        <w:spacing w:before="2"/>
        <w:ind w:left="1072"/>
        <w:rPr>
          <w:sz w:val="24"/>
          <w:szCs w:val="24"/>
        </w:rPr>
      </w:pPr>
      <w:r>
        <w:rPr>
          <w:sz w:val="24"/>
          <w:szCs w:val="24"/>
        </w:rPr>
        <w:t>Shukrani (1:3-8)</w:t>
      </w:r>
      <w:r>
        <w:rPr>
          <w:spacing w:val="-18"/>
          <w:sz w:val="24"/>
          <w:szCs w:val="24"/>
        </w:rPr>
        <w:t xml:space="preserve"> </w:t>
      </w:r>
      <w:r>
        <w:rPr>
          <w:sz w:val="24"/>
          <w:szCs w:val="24"/>
        </w:rPr>
        <w:t>..........................................................................................................11</w:t>
      </w:r>
    </w:p>
    <w:p w14:paraId="6D5CA1BE" w14:textId="56B671AC" w:rsidR="000F5343" w:rsidRDefault="007137EA">
      <w:pPr>
        <w:spacing w:line="260" w:lineRule="exact"/>
        <w:ind w:left="1072"/>
        <w:rPr>
          <w:sz w:val="24"/>
          <w:szCs w:val="24"/>
        </w:rPr>
      </w:pPr>
      <w:r>
        <w:rPr>
          <w:sz w:val="24"/>
          <w:szCs w:val="24"/>
        </w:rPr>
        <w:t>Maombi (1:9-11</w:t>
      </w:r>
      <w:r>
        <w:rPr>
          <w:spacing w:val="15"/>
          <w:sz w:val="24"/>
          <w:szCs w:val="24"/>
        </w:rPr>
        <w:t xml:space="preserve">) </w:t>
      </w:r>
      <w:r>
        <w:rPr>
          <w:sz w:val="24"/>
          <w:szCs w:val="24"/>
        </w:rPr>
        <w:t>........................................................................................................12</w:t>
      </w:r>
    </w:p>
    <w:p w14:paraId="15B5EC43" w14:textId="4B0889C1" w:rsidR="000F5343" w:rsidRDefault="007137EA">
      <w:pPr>
        <w:spacing w:before="2"/>
        <w:ind w:left="1072"/>
        <w:rPr>
          <w:sz w:val="24"/>
          <w:szCs w:val="24"/>
        </w:rPr>
      </w:pPr>
      <w:r>
        <w:rPr>
          <w:sz w:val="24"/>
          <w:szCs w:val="24"/>
        </w:rPr>
        <w:t>Kiini cha somo (1:12–4:20</w:t>
      </w:r>
      <w:r>
        <w:rPr>
          <w:spacing w:val="15"/>
          <w:sz w:val="24"/>
          <w:szCs w:val="24"/>
        </w:rPr>
        <w:t xml:space="preserve">) </w:t>
      </w:r>
      <w:r>
        <w:rPr>
          <w:sz w:val="24"/>
          <w:szCs w:val="24"/>
        </w:rPr>
        <w:t>.......................................................................................12</w:t>
      </w:r>
    </w:p>
    <w:p w14:paraId="7F359217" w14:textId="0109DCE4" w:rsidR="000F5343" w:rsidRDefault="007137EA">
      <w:pPr>
        <w:spacing w:line="260" w:lineRule="exact"/>
        <w:ind w:left="1360"/>
        <w:rPr>
          <w:sz w:val="24"/>
          <w:szCs w:val="24"/>
        </w:rPr>
      </w:pPr>
      <w:r>
        <w:rPr>
          <w:sz w:val="24"/>
          <w:szCs w:val="24"/>
        </w:rPr>
        <w:t>Uvumilivu wa Paulo (1:12-26)</w:t>
      </w:r>
      <w:r>
        <w:rPr>
          <w:spacing w:val="-12"/>
          <w:sz w:val="24"/>
          <w:szCs w:val="24"/>
        </w:rPr>
        <w:t xml:space="preserve"> </w:t>
      </w:r>
      <w:r>
        <w:rPr>
          <w:sz w:val="24"/>
          <w:szCs w:val="24"/>
        </w:rPr>
        <w:t>..............................................................................13</w:t>
      </w:r>
    </w:p>
    <w:p w14:paraId="45326EB2" w14:textId="5DD600FB" w:rsidR="000F5343" w:rsidRDefault="00F11906">
      <w:pPr>
        <w:spacing w:before="2"/>
        <w:ind w:left="1360"/>
        <w:rPr>
          <w:sz w:val="24"/>
          <w:szCs w:val="24"/>
        </w:rPr>
      </w:pPr>
      <w:r>
        <w:rPr>
          <w:sz w:val="24"/>
          <w:szCs w:val="24"/>
        </w:rPr>
        <w:t>Changamoto za Uvumilivu (1:27–4:9</w:t>
      </w:r>
      <w:r>
        <w:rPr>
          <w:spacing w:val="1"/>
          <w:sz w:val="24"/>
          <w:szCs w:val="24"/>
        </w:rPr>
        <w:t>)</w:t>
      </w:r>
      <w:r w:rsidR="007137EA">
        <w:rPr>
          <w:spacing w:val="1"/>
          <w:sz w:val="24"/>
          <w:szCs w:val="24"/>
        </w:rPr>
        <w:t xml:space="preserve"> </w:t>
      </w:r>
      <w:r>
        <w:rPr>
          <w:sz w:val="24"/>
          <w:szCs w:val="24"/>
        </w:rPr>
        <w:t>..................................................................14</w:t>
      </w:r>
    </w:p>
    <w:p w14:paraId="3ACD83B2" w14:textId="46E3A55B" w:rsidR="000F5343" w:rsidRDefault="00F11906">
      <w:pPr>
        <w:spacing w:line="260" w:lineRule="exact"/>
        <w:ind w:left="1360"/>
        <w:rPr>
          <w:sz w:val="24"/>
          <w:szCs w:val="24"/>
        </w:rPr>
      </w:pPr>
      <w:r>
        <w:rPr>
          <w:sz w:val="24"/>
          <w:szCs w:val="24"/>
        </w:rPr>
        <w:t>Uthibitisho wa Uvumilivu (4:10-20</w:t>
      </w:r>
      <w:r>
        <w:rPr>
          <w:spacing w:val="21"/>
          <w:sz w:val="24"/>
          <w:szCs w:val="24"/>
        </w:rPr>
        <w:t>)</w:t>
      </w:r>
      <w:r w:rsidR="007137EA">
        <w:rPr>
          <w:spacing w:val="21"/>
          <w:sz w:val="24"/>
          <w:szCs w:val="24"/>
        </w:rPr>
        <w:t xml:space="preserve"> </w:t>
      </w:r>
      <w:r>
        <w:rPr>
          <w:sz w:val="24"/>
          <w:szCs w:val="24"/>
        </w:rPr>
        <w:t>…................................................................19</w:t>
      </w:r>
    </w:p>
    <w:p w14:paraId="7942261E" w14:textId="1A0AFEFF" w:rsidR="000F5343" w:rsidRDefault="007137EA">
      <w:pPr>
        <w:spacing w:before="2"/>
        <w:ind w:left="1072"/>
        <w:rPr>
          <w:sz w:val="24"/>
          <w:szCs w:val="24"/>
        </w:rPr>
      </w:pPr>
      <w:r>
        <w:rPr>
          <w:sz w:val="24"/>
          <w:szCs w:val="24"/>
        </w:rPr>
        <w:t>Salamu za Mwisho (4:21-23)</w:t>
      </w:r>
      <w:r>
        <w:rPr>
          <w:spacing w:val="-5"/>
          <w:sz w:val="24"/>
          <w:szCs w:val="24"/>
        </w:rPr>
        <w:t xml:space="preserve"> </w:t>
      </w:r>
      <w:r>
        <w:rPr>
          <w:sz w:val="24"/>
          <w:szCs w:val="24"/>
        </w:rPr>
        <w:t>.....................................................................................20</w:t>
      </w:r>
    </w:p>
    <w:p w14:paraId="79BD40A9" w14:textId="77777777" w:rsidR="000F5343" w:rsidRDefault="000F5343">
      <w:pPr>
        <w:spacing w:before="2" w:line="240" w:lineRule="exact"/>
        <w:rPr>
          <w:sz w:val="24"/>
          <w:szCs w:val="24"/>
        </w:rPr>
      </w:pPr>
    </w:p>
    <w:p w14:paraId="6C6685A8" w14:textId="3E78843C" w:rsidR="000F5343" w:rsidRDefault="00000000">
      <w:pPr>
        <w:ind w:left="640"/>
        <w:rPr>
          <w:sz w:val="24"/>
          <w:szCs w:val="24"/>
        </w:rPr>
      </w:pPr>
      <w:r>
        <w:rPr>
          <w:b/>
          <w:color w:val="2B5376"/>
          <w:sz w:val="24"/>
          <w:szCs w:val="24"/>
        </w:rPr>
        <w:t>M</w:t>
      </w:r>
      <w:r w:rsidR="007137EA">
        <w:rPr>
          <w:b/>
          <w:color w:val="2B5376"/>
          <w:sz w:val="24"/>
          <w:szCs w:val="24"/>
        </w:rPr>
        <w:t>ATUMIZI YA KISASA</w:t>
      </w:r>
      <w:r>
        <w:rPr>
          <w:b/>
          <w:color w:val="2B5376"/>
          <w:spacing w:val="-13"/>
          <w:sz w:val="24"/>
          <w:szCs w:val="24"/>
        </w:rPr>
        <w:t xml:space="preserve"> </w:t>
      </w:r>
      <w:r w:rsidR="007137EA">
        <w:rPr>
          <w:b/>
          <w:color w:val="2B5376"/>
          <w:sz w:val="24"/>
          <w:szCs w:val="24"/>
        </w:rPr>
        <w:t>….</w:t>
      </w:r>
      <w:r>
        <w:rPr>
          <w:b/>
          <w:color w:val="2B5376"/>
          <w:sz w:val="24"/>
          <w:szCs w:val="24"/>
        </w:rPr>
        <w:t>..........................................................................................21</w:t>
      </w:r>
    </w:p>
    <w:p w14:paraId="34227E62" w14:textId="77777777" w:rsidR="000F5343" w:rsidRDefault="000F5343">
      <w:pPr>
        <w:spacing w:before="8" w:line="100" w:lineRule="exact"/>
        <w:rPr>
          <w:sz w:val="11"/>
          <w:szCs w:val="11"/>
        </w:rPr>
      </w:pPr>
    </w:p>
    <w:p w14:paraId="2A575549" w14:textId="01185595" w:rsidR="000F5343" w:rsidRDefault="007137EA">
      <w:pPr>
        <w:ind w:left="1072"/>
        <w:rPr>
          <w:sz w:val="24"/>
          <w:szCs w:val="24"/>
        </w:rPr>
      </w:pPr>
      <w:r>
        <w:rPr>
          <w:sz w:val="24"/>
          <w:szCs w:val="24"/>
        </w:rPr>
        <w:t>Asili ya Uvumilivu</w:t>
      </w:r>
      <w:r>
        <w:rPr>
          <w:spacing w:val="-31"/>
          <w:sz w:val="24"/>
          <w:szCs w:val="24"/>
        </w:rPr>
        <w:t xml:space="preserve"> </w:t>
      </w:r>
      <w:r>
        <w:rPr>
          <w:sz w:val="24"/>
          <w:szCs w:val="24"/>
        </w:rPr>
        <w:t>……..............................................................................................21</w:t>
      </w:r>
    </w:p>
    <w:p w14:paraId="736FA9A2" w14:textId="5FBD0BB4" w:rsidR="000F5343" w:rsidRDefault="007137EA">
      <w:pPr>
        <w:spacing w:line="260" w:lineRule="exact"/>
        <w:ind w:left="1360"/>
        <w:rPr>
          <w:sz w:val="24"/>
          <w:szCs w:val="24"/>
        </w:rPr>
      </w:pPr>
      <w:r>
        <w:rPr>
          <w:sz w:val="24"/>
          <w:szCs w:val="24"/>
        </w:rPr>
        <w:t>Ufafanuzi</w:t>
      </w:r>
      <w:r>
        <w:rPr>
          <w:spacing w:val="-26"/>
          <w:sz w:val="24"/>
          <w:szCs w:val="24"/>
        </w:rPr>
        <w:t xml:space="preserve"> </w:t>
      </w:r>
      <w:r>
        <w:rPr>
          <w:sz w:val="24"/>
          <w:szCs w:val="24"/>
        </w:rPr>
        <w:t>................................................................................................................21</w:t>
      </w:r>
    </w:p>
    <w:p w14:paraId="1DCB9D12" w14:textId="11BC9AD3" w:rsidR="000F5343" w:rsidRDefault="007137EA">
      <w:pPr>
        <w:spacing w:before="2"/>
        <w:ind w:left="1360"/>
        <w:rPr>
          <w:sz w:val="24"/>
          <w:szCs w:val="24"/>
        </w:rPr>
      </w:pPr>
      <w:r>
        <w:rPr>
          <w:sz w:val="24"/>
          <w:szCs w:val="24"/>
        </w:rPr>
        <w:t>Umuhimu................................................................................................................23</w:t>
      </w:r>
    </w:p>
    <w:p w14:paraId="275580B3" w14:textId="1C931FFF" w:rsidR="000F5343" w:rsidRDefault="007137EA">
      <w:pPr>
        <w:spacing w:line="260" w:lineRule="exact"/>
        <w:ind w:left="1360"/>
        <w:rPr>
          <w:sz w:val="24"/>
          <w:szCs w:val="24"/>
        </w:rPr>
      </w:pPr>
      <w:r>
        <w:rPr>
          <w:sz w:val="24"/>
          <w:szCs w:val="24"/>
        </w:rPr>
        <w:t>Uhakika ..................................................................................................................24</w:t>
      </w:r>
    </w:p>
    <w:p w14:paraId="16371F9B" w14:textId="3BCE8911" w:rsidR="000F5343" w:rsidRDefault="00000000">
      <w:pPr>
        <w:spacing w:before="2"/>
        <w:ind w:left="1072"/>
        <w:rPr>
          <w:sz w:val="24"/>
          <w:szCs w:val="24"/>
        </w:rPr>
      </w:pPr>
      <w:r>
        <w:rPr>
          <w:sz w:val="24"/>
          <w:szCs w:val="24"/>
        </w:rPr>
        <w:t>M</w:t>
      </w:r>
      <w:r w:rsidR="007137EA">
        <w:rPr>
          <w:sz w:val="24"/>
          <w:szCs w:val="24"/>
        </w:rPr>
        <w:t>tazamo wa Uvumilivu</w:t>
      </w:r>
      <w:r>
        <w:rPr>
          <w:sz w:val="24"/>
          <w:szCs w:val="24"/>
        </w:rPr>
        <w:t>.............................................................................................24</w:t>
      </w:r>
    </w:p>
    <w:p w14:paraId="5BC44936" w14:textId="6C978421" w:rsidR="000F5343" w:rsidRDefault="007137EA">
      <w:pPr>
        <w:spacing w:line="260" w:lineRule="exact"/>
        <w:ind w:left="1360"/>
        <w:rPr>
          <w:sz w:val="24"/>
          <w:szCs w:val="24"/>
        </w:rPr>
      </w:pPr>
      <w:r>
        <w:rPr>
          <w:sz w:val="24"/>
          <w:szCs w:val="24"/>
        </w:rPr>
        <w:t>Unyenyekevu</w:t>
      </w:r>
      <w:r>
        <w:rPr>
          <w:spacing w:val="-27"/>
          <w:sz w:val="24"/>
          <w:szCs w:val="24"/>
        </w:rPr>
        <w:t xml:space="preserve"> </w:t>
      </w:r>
      <w:r>
        <w:rPr>
          <w:sz w:val="24"/>
          <w:szCs w:val="24"/>
        </w:rPr>
        <w:t>.........................................................................................................25</w:t>
      </w:r>
    </w:p>
    <w:p w14:paraId="14397689" w14:textId="2EEC8D8D" w:rsidR="000F5343" w:rsidRDefault="007137EA">
      <w:pPr>
        <w:spacing w:before="2"/>
        <w:ind w:left="1360"/>
        <w:rPr>
          <w:sz w:val="24"/>
          <w:szCs w:val="24"/>
        </w:rPr>
      </w:pPr>
      <w:r>
        <w:rPr>
          <w:sz w:val="24"/>
          <w:szCs w:val="24"/>
        </w:rPr>
        <w:t>Matumaini mema ..................................................................................................28</w:t>
      </w:r>
    </w:p>
    <w:p w14:paraId="7B85180B" w14:textId="437FD9FB" w:rsidR="000F5343" w:rsidRDefault="007137EA">
      <w:pPr>
        <w:spacing w:line="260" w:lineRule="exact"/>
        <w:ind w:left="1360"/>
        <w:rPr>
          <w:sz w:val="24"/>
          <w:szCs w:val="24"/>
        </w:rPr>
      </w:pPr>
      <w:r>
        <w:rPr>
          <w:sz w:val="24"/>
          <w:szCs w:val="24"/>
        </w:rPr>
        <w:t>Furaha ....................................................................................................................29</w:t>
      </w:r>
    </w:p>
    <w:p w14:paraId="3BF859A1" w14:textId="5D3D5584" w:rsidR="000F5343" w:rsidRDefault="007137EA">
      <w:pPr>
        <w:spacing w:before="2"/>
        <w:ind w:left="1072"/>
        <w:rPr>
          <w:sz w:val="24"/>
          <w:szCs w:val="24"/>
        </w:rPr>
      </w:pPr>
      <w:r>
        <w:rPr>
          <w:sz w:val="24"/>
          <w:szCs w:val="24"/>
        </w:rPr>
        <w:t>Huduma ya Uvumilivu ...............................................................................................30</w:t>
      </w:r>
    </w:p>
    <w:p w14:paraId="4193443D" w14:textId="77777777" w:rsidR="000F5343" w:rsidRDefault="000F5343">
      <w:pPr>
        <w:spacing w:before="2" w:line="240" w:lineRule="exact"/>
        <w:rPr>
          <w:sz w:val="24"/>
          <w:szCs w:val="24"/>
        </w:rPr>
      </w:pPr>
    </w:p>
    <w:p w14:paraId="49ADAE54" w14:textId="367E0D4A" w:rsidR="000F5343" w:rsidRDefault="007137EA">
      <w:pPr>
        <w:ind w:left="640"/>
        <w:rPr>
          <w:sz w:val="24"/>
          <w:szCs w:val="24"/>
        </w:rPr>
      </w:pPr>
      <w:r>
        <w:rPr>
          <w:b/>
          <w:color w:val="2B5376"/>
          <w:sz w:val="24"/>
          <w:szCs w:val="24"/>
        </w:rPr>
        <w:t>HITIMISHO</w:t>
      </w:r>
      <w:r>
        <w:rPr>
          <w:b/>
          <w:color w:val="2B5376"/>
          <w:spacing w:val="-7"/>
          <w:sz w:val="24"/>
          <w:szCs w:val="24"/>
        </w:rPr>
        <w:t xml:space="preserve"> </w:t>
      </w:r>
      <w:r>
        <w:rPr>
          <w:b/>
          <w:color w:val="2B5376"/>
          <w:sz w:val="24"/>
          <w:szCs w:val="24"/>
        </w:rPr>
        <w:t>…................................................................................................................32</w:t>
      </w:r>
    </w:p>
    <w:p w14:paraId="2705A203" w14:textId="77777777" w:rsidR="000F5343" w:rsidRDefault="000F5343">
      <w:pPr>
        <w:spacing w:before="2" w:line="240" w:lineRule="exact"/>
        <w:rPr>
          <w:sz w:val="24"/>
          <w:szCs w:val="24"/>
        </w:rPr>
      </w:pPr>
    </w:p>
    <w:p w14:paraId="1E250A3C" w14:textId="3DAB4967" w:rsidR="000F5343" w:rsidRDefault="007137EA">
      <w:pPr>
        <w:ind w:left="640"/>
        <w:rPr>
          <w:sz w:val="24"/>
          <w:szCs w:val="24"/>
        </w:rPr>
      </w:pPr>
      <w:r>
        <w:rPr>
          <w:b/>
          <w:color w:val="2B5376"/>
          <w:sz w:val="24"/>
          <w:szCs w:val="24"/>
        </w:rPr>
        <w:t>WACHANGIAJI</w:t>
      </w:r>
      <w:r>
        <w:rPr>
          <w:b/>
          <w:color w:val="2B5376"/>
          <w:spacing w:val="-27"/>
          <w:sz w:val="24"/>
          <w:szCs w:val="24"/>
        </w:rPr>
        <w:t xml:space="preserve"> </w:t>
      </w:r>
      <w:r>
        <w:rPr>
          <w:b/>
          <w:color w:val="2B5376"/>
          <w:sz w:val="24"/>
          <w:szCs w:val="24"/>
        </w:rPr>
        <w:t>…..........................................................................................................33</w:t>
      </w:r>
    </w:p>
    <w:p w14:paraId="0E065BAB" w14:textId="77777777" w:rsidR="000F5343" w:rsidRDefault="000F5343">
      <w:pPr>
        <w:spacing w:before="18" w:line="220" w:lineRule="exact"/>
        <w:rPr>
          <w:sz w:val="22"/>
          <w:szCs w:val="22"/>
        </w:rPr>
      </w:pPr>
    </w:p>
    <w:p w14:paraId="24F7679E" w14:textId="6E96A8C5" w:rsidR="000F5343" w:rsidRDefault="007137EA">
      <w:pPr>
        <w:ind w:left="640"/>
        <w:rPr>
          <w:sz w:val="24"/>
          <w:szCs w:val="24"/>
        </w:rPr>
        <w:sectPr w:rsidR="000F5343">
          <w:footerReference w:type="default" r:id="rId8"/>
          <w:pgSz w:w="12240" w:h="15840"/>
          <w:pgMar w:top="1480" w:right="1700" w:bottom="280" w:left="1160" w:header="0" w:footer="800" w:gutter="0"/>
          <w:cols w:space="720"/>
        </w:sectPr>
      </w:pPr>
      <w:r>
        <w:rPr>
          <w:b/>
          <w:color w:val="2B5376"/>
          <w:sz w:val="24"/>
          <w:szCs w:val="24"/>
        </w:rPr>
        <w:t>FAHARASA .....................................................................................................................34</w:t>
      </w:r>
    </w:p>
    <w:p w14:paraId="424EF097" w14:textId="1CCAB0F5" w:rsidR="000F5343" w:rsidRPr="007137EA" w:rsidRDefault="007137EA">
      <w:pPr>
        <w:spacing w:before="41"/>
        <w:ind w:left="2554" w:right="2555"/>
        <w:jc w:val="center"/>
        <w:rPr>
          <w:sz w:val="28"/>
          <w:szCs w:val="28"/>
        </w:rPr>
      </w:pPr>
      <w:r w:rsidRPr="007137EA">
        <w:rPr>
          <w:b/>
          <w:spacing w:val="1"/>
          <w:sz w:val="28"/>
          <w:szCs w:val="28"/>
        </w:rPr>
        <w:lastRenderedPageBreak/>
        <w:t>Nyaraka za Paulo akiwa Gerezani</w:t>
      </w:r>
    </w:p>
    <w:p w14:paraId="6970A2AD" w14:textId="77777777" w:rsidR="000F5343" w:rsidRDefault="000F5343">
      <w:pPr>
        <w:spacing w:before="8" w:line="100" w:lineRule="exact"/>
        <w:rPr>
          <w:sz w:val="11"/>
          <w:szCs w:val="11"/>
        </w:rPr>
      </w:pPr>
    </w:p>
    <w:p w14:paraId="0AAFBA56" w14:textId="0AF15744" w:rsidR="000F5343" w:rsidRPr="007137EA" w:rsidRDefault="007137EA" w:rsidP="007137EA">
      <w:pPr>
        <w:ind w:left="3600" w:right="3716"/>
        <w:jc w:val="center"/>
        <w:rPr>
          <w:sz w:val="24"/>
          <w:szCs w:val="24"/>
        </w:rPr>
      </w:pPr>
      <w:r w:rsidRPr="007137EA">
        <w:rPr>
          <w:b/>
          <w:spacing w:val="1"/>
          <w:sz w:val="24"/>
          <w:szCs w:val="24"/>
        </w:rPr>
        <w:t>Somo la Tano</w:t>
      </w:r>
    </w:p>
    <w:p w14:paraId="128C1B62" w14:textId="7DC73C6E" w:rsidR="000F5343" w:rsidRPr="007137EA" w:rsidRDefault="00000000">
      <w:pPr>
        <w:spacing w:line="300" w:lineRule="exact"/>
        <w:ind w:left="2952" w:right="2953"/>
        <w:jc w:val="center"/>
        <w:rPr>
          <w:sz w:val="24"/>
          <w:szCs w:val="24"/>
        </w:rPr>
      </w:pPr>
      <w:r w:rsidRPr="007137EA">
        <w:rPr>
          <w:b/>
          <w:spacing w:val="1"/>
          <w:position w:val="-1"/>
          <w:sz w:val="24"/>
          <w:szCs w:val="24"/>
        </w:rPr>
        <w:t>Pau</w:t>
      </w:r>
      <w:r w:rsidRPr="007137EA">
        <w:rPr>
          <w:b/>
          <w:position w:val="-1"/>
          <w:sz w:val="24"/>
          <w:szCs w:val="24"/>
        </w:rPr>
        <w:t>l</w:t>
      </w:r>
      <w:r w:rsidR="00177387">
        <w:rPr>
          <w:b/>
          <w:position w:val="-1"/>
          <w:sz w:val="24"/>
          <w:szCs w:val="24"/>
        </w:rPr>
        <w:t>o na Wafilipi</w:t>
      </w:r>
    </w:p>
    <w:p w14:paraId="2403438A" w14:textId="77777777" w:rsidR="000F5343" w:rsidRDefault="000F5343">
      <w:pPr>
        <w:spacing w:line="200" w:lineRule="exact"/>
      </w:pPr>
    </w:p>
    <w:p w14:paraId="2C42BCCE" w14:textId="77777777" w:rsidR="000F5343" w:rsidRDefault="000F5343">
      <w:pPr>
        <w:spacing w:line="200" w:lineRule="exact"/>
      </w:pPr>
    </w:p>
    <w:p w14:paraId="1752031B" w14:textId="77777777" w:rsidR="000F5343" w:rsidRDefault="000F5343">
      <w:pPr>
        <w:spacing w:before="16" w:line="200" w:lineRule="exact"/>
      </w:pPr>
    </w:p>
    <w:p w14:paraId="404DD53C" w14:textId="554442F2" w:rsidR="000F5343"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177387">
        <w:rPr>
          <w:b/>
          <w:color w:val="2B5376"/>
          <w:spacing w:val="-1"/>
          <w:position w:val="-1"/>
          <w:sz w:val="32"/>
          <w:szCs w:val="32"/>
          <w:u w:val="single" w:color="2B5376"/>
        </w:rPr>
        <w:t>UTANGULIZI</w:t>
      </w:r>
      <w:r>
        <w:rPr>
          <w:color w:val="2B5376"/>
          <w:position w:val="-1"/>
          <w:sz w:val="32"/>
          <w:szCs w:val="32"/>
          <w:u w:val="single" w:color="2B5376"/>
        </w:rPr>
        <w:t xml:space="preserve"> </w:t>
      </w:r>
      <w:r>
        <w:rPr>
          <w:color w:val="2B5376"/>
          <w:position w:val="-1"/>
          <w:sz w:val="32"/>
          <w:szCs w:val="32"/>
          <w:u w:val="single" w:color="2B5376"/>
        </w:rPr>
        <w:tab/>
      </w:r>
    </w:p>
    <w:p w14:paraId="04FA4202" w14:textId="77777777" w:rsidR="000F5343" w:rsidRDefault="000F5343">
      <w:pPr>
        <w:spacing w:before="11" w:line="220" w:lineRule="exact"/>
        <w:rPr>
          <w:sz w:val="22"/>
          <w:szCs w:val="22"/>
        </w:rPr>
      </w:pPr>
    </w:p>
    <w:p w14:paraId="15C80C30" w14:textId="77777777" w:rsidR="007C7C90" w:rsidRPr="007C7C90" w:rsidRDefault="007C7C90" w:rsidP="007C7C90">
      <w:pPr>
        <w:spacing w:before="29"/>
        <w:ind w:left="140" w:right="99" w:firstLine="720"/>
        <w:jc w:val="both"/>
        <w:rPr>
          <w:sz w:val="24"/>
          <w:szCs w:val="24"/>
        </w:rPr>
      </w:pPr>
      <w:r w:rsidRPr="007C7C90">
        <w:rPr>
          <w:sz w:val="24"/>
          <w:szCs w:val="24"/>
        </w:rPr>
        <w:t>Wakati askari wanapokabiliwa na kutokuwa na uhakika wa vita, mawazo yao mara nyingi huelekea kifo. Na wanatafuta njia za kujifariji wenyewe na kuwafariji wapendwa wao nyumbani. Mara nyingi, huandika barua za shukrani na maneno ya mwisho ya ushauri, wakiwatia moyo wapendwa wao kuendelea. Katika nyanja nyingi, waraka wa Paulo kwa Wafilipi ni kama barua kutoka kwa askari anayekabiliwa na uwezekano wa kifo cha karibuni.</w:t>
      </w:r>
    </w:p>
    <w:p w14:paraId="245A40BE" w14:textId="28880EEE" w:rsidR="007C7C90" w:rsidRPr="007C7C90" w:rsidRDefault="007C7C90" w:rsidP="007C7C90">
      <w:pPr>
        <w:spacing w:before="29"/>
        <w:ind w:left="140" w:right="99" w:firstLine="720"/>
        <w:jc w:val="both"/>
        <w:rPr>
          <w:sz w:val="24"/>
          <w:szCs w:val="24"/>
        </w:rPr>
      </w:pPr>
      <w:r w:rsidRPr="007C7C90">
        <w:rPr>
          <w:sz w:val="24"/>
          <w:szCs w:val="24"/>
        </w:rPr>
        <w:t>Paulo aliandika Wafilipi wakati alipokuwa akiteseka gerezani, alipokuwa amechoka na kujiuliza ikiwa angeweza kupoteza maisha yake kwa ajili ya Kristo hivi karibuni. Na aliwaandikia watu aliowapenda. Kwa hiyo maneno yake kwa Wakristo huko Filipi yalikuwa mazito lakini yenye upendo; ya huzuni lakini yenye faraja; yenye shukrani lakini matamu. Tunapojifunza waraka huu, lazima tuweke akilini kila wakati kwamba, kwa mtazamo wa Paulo, haya yanaweza kuwa maneno yake ya mwisho kwa marafiki zake waaminifu wa Kikristo.</w:t>
      </w:r>
    </w:p>
    <w:p w14:paraId="35727AF6" w14:textId="7326CB3F" w:rsidR="007C7C90" w:rsidRPr="007C7C90" w:rsidRDefault="007C7C90" w:rsidP="007C7C90">
      <w:pPr>
        <w:spacing w:before="29"/>
        <w:ind w:left="140" w:right="99" w:firstLine="720"/>
        <w:jc w:val="both"/>
        <w:rPr>
          <w:sz w:val="24"/>
          <w:szCs w:val="24"/>
        </w:rPr>
      </w:pPr>
      <w:r w:rsidRPr="007C7C90">
        <w:rPr>
          <w:sz w:val="24"/>
          <w:szCs w:val="24"/>
        </w:rPr>
        <w:t>Hili ni somo la tano katika mfululizo wetu wa "Nya</w:t>
      </w:r>
      <w:r w:rsidR="008059B7">
        <w:rPr>
          <w:sz w:val="24"/>
          <w:szCs w:val="24"/>
        </w:rPr>
        <w:t>r</w:t>
      </w:r>
      <w:r w:rsidRPr="007C7C90">
        <w:rPr>
          <w:sz w:val="24"/>
          <w:szCs w:val="24"/>
        </w:rPr>
        <w:t>aka za Paulo za Gerezani," na tumeli</w:t>
      </w:r>
      <w:r w:rsidR="008059B7">
        <w:rPr>
          <w:sz w:val="24"/>
          <w:szCs w:val="24"/>
        </w:rPr>
        <w:t>p</w:t>
      </w:r>
      <w:r w:rsidRPr="007C7C90">
        <w:rPr>
          <w:sz w:val="24"/>
          <w:szCs w:val="24"/>
        </w:rPr>
        <w:t>a kichwa "Paulo na Wafilipi." Katika barua hii, Paulo aliandika kuwatia moyo Wakristo wa Filipi waliokuwa na wasiwasi kuhusu mateso aliyoyavumilia gerezani. Alipotambua uwezekano kwamba anaweza kufa hivi karibuni, Paulo aliandika ku</w:t>
      </w:r>
      <w:r w:rsidR="008059B7">
        <w:rPr>
          <w:sz w:val="24"/>
          <w:szCs w:val="24"/>
        </w:rPr>
        <w:t>l</w:t>
      </w:r>
      <w:r w:rsidRPr="007C7C90">
        <w:rPr>
          <w:sz w:val="24"/>
          <w:szCs w:val="24"/>
        </w:rPr>
        <w:t>ipa kanisa la Filipi matumaini na hakikisho.</w:t>
      </w:r>
      <w:r>
        <w:rPr>
          <w:sz w:val="24"/>
          <w:szCs w:val="24"/>
        </w:rPr>
        <w:t xml:space="preserve"> </w:t>
      </w:r>
    </w:p>
    <w:p w14:paraId="499E76EE" w14:textId="2EBCDED1" w:rsidR="007C7C90" w:rsidRDefault="007C7C90" w:rsidP="007C7C90">
      <w:pPr>
        <w:spacing w:before="29"/>
        <w:ind w:right="99" w:firstLine="720"/>
        <w:jc w:val="both"/>
        <w:rPr>
          <w:sz w:val="24"/>
          <w:szCs w:val="24"/>
        </w:rPr>
      </w:pPr>
      <w:r w:rsidRPr="007C7C90">
        <w:rPr>
          <w:sz w:val="24"/>
          <w:szCs w:val="24"/>
        </w:rPr>
        <w:t>Tutagawanya funzo letu la Paulo na Wafilipi katika sehemu kuu tatu</w:t>
      </w:r>
      <w:r>
        <w:rPr>
          <w:sz w:val="24"/>
          <w:szCs w:val="24"/>
        </w:rPr>
        <w:t>. Kwanza, t</w:t>
      </w:r>
      <w:r w:rsidRPr="007C7C90">
        <w:rPr>
          <w:sz w:val="24"/>
          <w:szCs w:val="24"/>
        </w:rPr>
        <w:t>utatanguliza historia ya barua ya Paulo kwa Wafilipi.</w:t>
      </w:r>
      <w:r>
        <w:rPr>
          <w:sz w:val="24"/>
          <w:szCs w:val="24"/>
        </w:rPr>
        <w:t xml:space="preserve"> Pili, t</w:t>
      </w:r>
      <w:r w:rsidRPr="007C7C90">
        <w:rPr>
          <w:sz w:val="24"/>
          <w:szCs w:val="24"/>
        </w:rPr>
        <w:t>utaangalia kwa karibu muundo na yaliyomo ya waraka huo.</w:t>
      </w:r>
      <w:r>
        <w:rPr>
          <w:sz w:val="24"/>
          <w:szCs w:val="24"/>
        </w:rPr>
        <w:t xml:space="preserve"> Na tatu, t</w:t>
      </w:r>
      <w:r w:rsidRPr="007C7C90">
        <w:rPr>
          <w:sz w:val="24"/>
          <w:szCs w:val="24"/>
        </w:rPr>
        <w:t>utachunguza matumizi ya kisasa ya barua hii.</w:t>
      </w:r>
      <w:r>
        <w:rPr>
          <w:sz w:val="24"/>
          <w:szCs w:val="24"/>
        </w:rPr>
        <w:t xml:space="preserve"> </w:t>
      </w:r>
      <w:r w:rsidRPr="007C7C90">
        <w:rPr>
          <w:sz w:val="24"/>
          <w:szCs w:val="24"/>
        </w:rPr>
        <w:t>Hebu tuanze kwa kuangalia historia ya barua ya Paulo kwa Wafilipi.</w:t>
      </w:r>
    </w:p>
    <w:p w14:paraId="0D188F51" w14:textId="5C2429AB" w:rsidR="000F5343" w:rsidRPr="007C7C90" w:rsidRDefault="000F5343" w:rsidP="007C7C90">
      <w:pPr>
        <w:spacing w:before="29"/>
        <w:ind w:right="99"/>
        <w:jc w:val="both"/>
        <w:rPr>
          <w:sz w:val="24"/>
          <w:szCs w:val="24"/>
        </w:rPr>
      </w:pPr>
    </w:p>
    <w:p w14:paraId="023EDF69" w14:textId="6E5D0D7B" w:rsidR="000F5343"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25"/>
          <w:position w:val="-1"/>
          <w:sz w:val="32"/>
          <w:szCs w:val="32"/>
          <w:u w:val="single" w:color="2B5376"/>
        </w:rPr>
        <w:t xml:space="preserve"> </w:t>
      </w:r>
      <w:r w:rsidR="008059B7">
        <w:rPr>
          <w:b/>
          <w:color w:val="2B5376"/>
          <w:spacing w:val="-1"/>
          <w:position w:val="-1"/>
          <w:sz w:val="32"/>
          <w:szCs w:val="32"/>
          <w:u w:val="single" w:color="2B5376"/>
        </w:rPr>
        <w:t>USULI</w:t>
      </w:r>
      <w:r>
        <w:rPr>
          <w:color w:val="2B5376"/>
          <w:position w:val="-1"/>
          <w:sz w:val="32"/>
          <w:szCs w:val="32"/>
          <w:u w:val="single" w:color="2B5376"/>
        </w:rPr>
        <w:t xml:space="preserve"> </w:t>
      </w:r>
      <w:r>
        <w:rPr>
          <w:color w:val="2B5376"/>
          <w:position w:val="-1"/>
          <w:sz w:val="32"/>
          <w:szCs w:val="32"/>
          <w:u w:val="single" w:color="2B5376"/>
        </w:rPr>
        <w:tab/>
      </w:r>
    </w:p>
    <w:p w14:paraId="410D6F79" w14:textId="77777777" w:rsidR="000F5343" w:rsidRDefault="000F5343">
      <w:pPr>
        <w:spacing w:before="11" w:line="220" w:lineRule="exact"/>
        <w:rPr>
          <w:sz w:val="22"/>
          <w:szCs w:val="22"/>
        </w:rPr>
      </w:pPr>
    </w:p>
    <w:p w14:paraId="3A0B33E5" w14:textId="77777777" w:rsidR="00466DAE" w:rsidRPr="00466DAE" w:rsidRDefault="00466DAE" w:rsidP="00466DAE">
      <w:pPr>
        <w:spacing w:before="29"/>
        <w:ind w:left="140" w:right="99" w:firstLine="720"/>
        <w:jc w:val="both"/>
        <w:rPr>
          <w:sz w:val="24"/>
          <w:szCs w:val="24"/>
        </w:rPr>
      </w:pPr>
      <w:r w:rsidRPr="00466DAE">
        <w:rPr>
          <w:sz w:val="24"/>
          <w:szCs w:val="24"/>
        </w:rPr>
        <w:t>Kama tulivyosema katika mfululizo huu wote, Paulo aliandika nyaraka zake zote ili kushughulikia mahitaji maalum ya makanisa tofauti. Kwa hivyo, ni muhimu sikuzote kujua kitu kuhusu hali za Paulo na hali za watu aliowaandikia. Kujua maelezo haya hutusaidia kujielekeza ipasavyo kwenye ujumbe wa Paulo, na kupokea barua zake kama alivyokusudia. Tunapoikaribia barua kwa Wafilipi, tunahitaji kuuliza maswali kama, "Wafilipi walikuwa nani?" na, "Ni nini kilichokuwa kikitokea katika maisha yao na katika maisha ya Paulo?" na, "Kwa nini Paulo aliwaandikia?" Majibu ya maswali kama haya yatatusaidia kuelewa mafundisho yenye mamlaka ya Paulo katika barua hii, na kuyatumia kikamilifu zaidi katika maisha yetu wenyewe.</w:t>
      </w:r>
    </w:p>
    <w:p w14:paraId="6BB0C9F3" w14:textId="77777777" w:rsidR="00466DAE" w:rsidRDefault="00466DAE" w:rsidP="00466DAE">
      <w:pPr>
        <w:spacing w:before="29"/>
        <w:ind w:left="140" w:right="99" w:firstLine="720"/>
        <w:jc w:val="both"/>
        <w:rPr>
          <w:sz w:val="24"/>
          <w:szCs w:val="24"/>
        </w:rPr>
      </w:pPr>
      <w:r w:rsidRPr="00466DAE">
        <w:rPr>
          <w:sz w:val="24"/>
          <w:szCs w:val="24"/>
        </w:rPr>
        <w:t>Tunapochunguza historia ya waraka wa Paulo kwa Wafilipi, tutazingatia mambo matatu. Kwanza, tutachunguza uhusiano wa Paulo na Wafilipi. Pili, tutaangalia uzoefu wa Paulo wa mateso gerezani. Na tatu, tutachunguza hali ambazo Wakristo wanaoishi Filipi walikabili wakati Paulo alipoandika waraka huu. Hebu tuanze kwa kuangalia uhusiano kati ya Paulo na kanisa huko Filipi.</w:t>
      </w:r>
    </w:p>
    <w:p w14:paraId="5F16A64F" w14:textId="59E2205D" w:rsidR="000F5343" w:rsidRDefault="00466DAE">
      <w:pPr>
        <w:spacing w:before="2"/>
        <w:ind w:left="140" w:right="99" w:firstLine="720"/>
        <w:jc w:val="both"/>
        <w:rPr>
          <w:sz w:val="24"/>
          <w:szCs w:val="24"/>
        </w:rPr>
        <w:sectPr w:rsidR="000F5343">
          <w:footerReference w:type="default" r:id="rId9"/>
          <w:pgSz w:w="12240" w:h="15840"/>
          <w:pgMar w:top="680" w:right="1660" w:bottom="280" w:left="1660" w:header="0" w:footer="761" w:gutter="0"/>
          <w:pgNumType w:start="1"/>
          <w:cols w:space="720"/>
        </w:sectPr>
      </w:pPr>
      <w:r>
        <w:rPr>
          <w:sz w:val="24"/>
          <w:szCs w:val="24"/>
        </w:rPr>
        <w:t xml:space="preserve"> </w:t>
      </w:r>
    </w:p>
    <w:p w14:paraId="226BFB41" w14:textId="77777777" w:rsidR="000F5343" w:rsidRDefault="000F5343">
      <w:pPr>
        <w:spacing w:before="1" w:line="220" w:lineRule="exact"/>
        <w:rPr>
          <w:sz w:val="22"/>
          <w:szCs w:val="22"/>
        </w:rPr>
      </w:pPr>
    </w:p>
    <w:p w14:paraId="4E26E353" w14:textId="77777777" w:rsidR="008059B7" w:rsidRDefault="008059B7">
      <w:pPr>
        <w:spacing w:before="22"/>
        <w:ind w:left="3514" w:right="3534"/>
        <w:jc w:val="center"/>
        <w:rPr>
          <w:b/>
          <w:color w:val="2B5376"/>
          <w:spacing w:val="1"/>
          <w:w w:val="99"/>
          <w:sz w:val="28"/>
          <w:szCs w:val="28"/>
        </w:rPr>
      </w:pPr>
    </w:p>
    <w:p w14:paraId="4F13B5FD" w14:textId="44EBB946" w:rsidR="000F5343" w:rsidRDefault="008059B7" w:rsidP="008059B7">
      <w:pPr>
        <w:spacing w:before="22"/>
        <w:ind w:left="3514" w:right="3534"/>
        <w:jc w:val="center"/>
        <w:rPr>
          <w:sz w:val="22"/>
          <w:szCs w:val="22"/>
        </w:rPr>
      </w:pPr>
      <w:r>
        <w:rPr>
          <w:b/>
          <w:color w:val="2B5376"/>
          <w:spacing w:val="1"/>
          <w:w w:val="99"/>
          <w:sz w:val="28"/>
          <w:szCs w:val="28"/>
        </w:rPr>
        <w:t>MAHUSIANO</w:t>
      </w:r>
    </w:p>
    <w:p w14:paraId="1597FF91" w14:textId="77777777" w:rsidR="008059B7" w:rsidRPr="008059B7" w:rsidRDefault="008059B7" w:rsidP="008059B7">
      <w:pPr>
        <w:spacing w:before="22"/>
        <w:ind w:left="3514" w:right="3534"/>
        <w:jc w:val="center"/>
        <w:rPr>
          <w:sz w:val="22"/>
          <w:szCs w:val="22"/>
        </w:rPr>
      </w:pPr>
    </w:p>
    <w:p w14:paraId="3A4CA971" w14:textId="55FEDA55" w:rsidR="00466DAE" w:rsidRPr="00466DAE" w:rsidRDefault="00466DAE" w:rsidP="00466DAE">
      <w:pPr>
        <w:ind w:left="100" w:right="79" w:firstLine="780"/>
        <w:jc w:val="both"/>
        <w:rPr>
          <w:sz w:val="24"/>
          <w:szCs w:val="24"/>
        </w:rPr>
      </w:pPr>
      <w:r w:rsidRPr="00466DAE">
        <w:rPr>
          <w:sz w:val="24"/>
          <w:szCs w:val="24"/>
        </w:rPr>
        <w:t>Filipi ulikuwa mji muhimu katika jimbo la R</w:t>
      </w:r>
      <w:r w:rsidR="00555B23">
        <w:rPr>
          <w:sz w:val="24"/>
          <w:szCs w:val="24"/>
        </w:rPr>
        <w:t>u</w:t>
      </w:r>
      <w:r w:rsidRPr="00466DAE">
        <w:rPr>
          <w:sz w:val="24"/>
          <w:szCs w:val="24"/>
        </w:rPr>
        <w:t>m</w:t>
      </w:r>
      <w:r w:rsidR="00555B23">
        <w:rPr>
          <w:sz w:val="24"/>
          <w:szCs w:val="24"/>
        </w:rPr>
        <w:t>i</w:t>
      </w:r>
      <w:r w:rsidRPr="00466DAE">
        <w:rPr>
          <w:sz w:val="24"/>
          <w:szCs w:val="24"/>
        </w:rPr>
        <w:t xml:space="preserve"> la Makedonia, eneo ambalo sasa lipo Ugiriki ya kisasa. Ulikuwepo kando ya Barabara Kuu ya Egnatia, barabara kuu iliyounganisha jiji la Roma na majimbo ya mashariki, na ulikuwa na hadhi maalum ndani ya Dola la Roma. Mji wa Filipi ulipewa haki sawa na makoloni ya Roma ndani ya Italia, na raia wake walikuwa na uraia kamili wa R</w:t>
      </w:r>
      <w:r w:rsidR="00555B23">
        <w:rPr>
          <w:sz w:val="24"/>
          <w:szCs w:val="24"/>
        </w:rPr>
        <w:t>u</w:t>
      </w:r>
      <w:r w:rsidRPr="00466DAE">
        <w:rPr>
          <w:sz w:val="24"/>
          <w:szCs w:val="24"/>
        </w:rPr>
        <w:t>m</w:t>
      </w:r>
      <w:r w:rsidR="00555B23">
        <w:rPr>
          <w:sz w:val="24"/>
          <w:szCs w:val="24"/>
        </w:rPr>
        <w:t>i</w:t>
      </w:r>
      <w:r w:rsidRPr="00466DAE">
        <w:rPr>
          <w:sz w:val="24"/>
          <w:szCs w:val="24"/>
        </w:rPr>
        <w:t>.</w:t>
      </w:r>
    </w:p>
    <w:p w14:paraId="2A0D1949" w14:textId="77777777" w:rsidR="00466DAE" w:rsidRPr="00466DAE" w:rsidRDefault="00466DAE" w:rsidP="00466DAE">
      <w:pPr>
        <w:ind w:left="100" w:right="79" w:firstLine="780"/>
        <w:jc w:val="both"/>
        <w:rPr>
          <w:sz w:val="24"/>
          <w:szCs w:val="24"/>
        </w:rPr>
      </w:pPr>
      <w:r w:rsidRPr="00466DAE">
        <w:rPr>
          <w:sz w:val="24"/>
          <w:szCs w:val="24"/>
        </w:rPr>
        <w:t>Ni muhimu kukumbuka kwamba Paulo alikuwa na mwingiliano mkubwa na kanisa la Filipi kabla hajaandika barua yake. Aliupanda kanisa huko Filipi wakati wa safari yake ya pili ya umishonari, pengine karibu mwaka 49 au 50 BK. Kabla hajafika Filipi, alikuwa akihudumu huko Asia na alikuwa amepanga kusonga mashariki. Lakini Paulo alipokea maono ya mtu akimwomba alete injili Makedonia. Kujibu maono haya, Paulo alisafiri kwenda Makedonia. Alitua Neapoli, lakini akasonga haraka ndani ya nchi hadi jiji la Filipi, takriban maili kumi kaskazini magharibi mwa Neapoli.</w:t>
      </w:r>
    </w:p>
    <w:p w14:paraId="538FD910" w14:textId="77777777" w:rsidR="00466DAE" w:rsidRPr="00466DAE" w:rsidRDefault="00466DAE" w:rsidP="00466DAE">
      <w:pPr>
        <w:ind w:left="100" w:right="79" w:firstLine="780"/>
        <w:jc w:val="both"/>
        <w:rPr>
          <w:sz w:val="24"/>
          <w:szCs w:val="24"/>
        </w:rPr>
      </w:pPr>
      <w:r w:rsidRPr="00466DAE">
        <w:rPr>
          <w:sz w:val="24"/>
          <w:szCs w:val="24"/>
        </w:rPr>
        <w:t>Shughuli kadhaa za Paulo huko Filipi zimeandikwa katika Matendo 16:12-40. Kwa mfano, ilikuwa huko Filipi ambapo Paulo alipata waongofu wake wa kwanza kwenye imani ya Kikristo huko Uropa, mfanyabiashara mwanamke aitwaye Lidia. Na ilikuwa huko Filipi ambapo Paulo alifungwa jela kwa kutoa pepo aliyemfanyia msichana mtumwa. Pia hapa ndipo mlinzi wa gereza maarufu wa Filipi alitamka imani katika Kristo, kwa sababu alivutiwa sana na huruma ya Paulo kwake. Huduma ya Paulo huko Filipi ilifanikiwa sana hivi kwamba hata alipoondoka mjini, Wakristo wa Filipi walimsaidia. Nyakati mbalimbali, walimtumia zawadi za kifedha alipokuwa na uhitaji wa kifedha. Sikiliza Wafilipi 4:15-16 ambapo Paulo aliandika kuhusu ukarimu wao:</w:t>
      </w:r>
    </w:p>
    <w:p w14:paraId="508728F5" w14:textId="77777777" w:rsidR="00466DAE" w:rsidRPr="00466DAE" w:rsidRDefault="00466DAE" w:rsidP="00466DAE">
      <w:pPr>
        <w:ind w:left="100" w:right="79" w:firstLine="780"/>
        <w:jc w:val="both"/>
        <w:rPr>
          <w:sz w:val="24"/>
          <w:szCs w:val="24"/>
        </w:rPr>
      </w:pPr>
      <w:r w:rsidRPr="00466DAE">
        <w:rPr>
          <w:sz w:val="24"/>
          <w:szCs w:val="24"/>
        </w:rPr>
        <w:t>"Nilipoondoka Makedonia, hakuna kanisa lililonishirikisha katika kutoa na kupokea, isipokuwa ninyi peke yenu. Hata huko Thesalonike mliniletea msaada kwa mahitaji yangu mara moja na tena (Wafilipi 4:15-16)."</w:t>
      </w:r>
    </w:p>
    <w:p w14:paraId="6C3B194A" w14:textId="77777777" w:rsidR="00466DAE" w:rsidRPr="00466DAE" w:rsidRDefault="00466DAE" w:rsidP="00466DAE">
      <w:pPr>
        <w:ind w:left="100" w:right="79" w:firstLine="780"/>
        <w:jc w:val="both"/>
        <w:rPr>
          <w:sz w:val="24"/>
          <w:szCs w:val="24"/>
        </w:rPr>
      </w:pPr>
      <w:r w:rsidRPr="00466DAE">
        <w:rPr>
          <w:sz w:val="24"/>
          <w:szCs w:val="24"/>
        </w:rPr>
        <w:t>Kanisa la Filipi lilimpenda Paulo sana hivi kwamba walimsaidia kifedha mara kwa mara. Kwa kweli, katika Wafilipi 4:10, 18, Paulo alikiri kwamba Wafilipi walikuwa wametuma zawadi karibu na wakati aliandika barua yake kwao:</w:t>
      </w:r>
    </w:p>
    <w:p w14:paraId="3246275E" w14:textId="77777777" w:rsidR="00466DAE" w:rsidRPr="00466DAE" w:rsidRDefault="00466DAE" w:rsidP="00466DAE">
      <w:pPr>
        <w:ind w:left="100" w:right="79" w:firstLine="780"/>
        <w:jc w:val="both"/>
        <w:rPr>
          <w:sz w:val="24"/>
          <w:szCs w:val="24"/>
        </w:rPr>
      </w:pPr>
      <w:r w:rsidRPr="00466DAE">
        <w:rPr>
          <w:sz w:val="24"/>
          <w:szCs w:val="24"/>
        </w:rPr>
        <w:t>"Hatimaye mmehuisha wasiwasi wenu kwangu. Kweli mlikuwa na wasiwasi wangu, lakini hamkuwa na fursa… Nimetosheka, nikipokea kutoka kwa Epafrodito zawadi mlizozituma (Wafilipi 4:10, 18)."</w:t>
      </w:r>
    </w:p>
    <w:p w14:paraId="486101D0" w14:textId="77777777" w:rsidR="00466DAE" w:rsidRPr="00466DAE" w:rsidRDefault="00466DAE" w:rsidP="00466DAE">
      <w:pPr>
        <w:ind w:left="100" w:right="79" w:firstLine="780"/>
        <w:jc w:val="both"/>
        <w:rPr>
          <w:sz w:val="24"/>
          <w:szCs w:val="24"/>
        </w:rPr>
      </w:pPr>
      <w:r w:rsidRPr="00466DAE">
        <w:rPr>
          <w:sz w:val="24"/>
          <w:szCs w:val="24"/>
        </w:rPr>
        <w:t>Ingawa kulikuwa na waumini wengine wa Filipi ambao wanaonekana kuwa na utajiri wa kifedha, kuna uwezekano kwamba kanisa kwa ujumla lilikuwa masikini sana. Kwa hivyo, hawakuweza kumsaidia Paulo kifedha kila wakati. Lakini walimpenda Paulo sana hivi kwamba, walipoweza, walimpa kwa ukarimu. Na kama vile Wafilipi walivyompenda Paulo, yeye pia alikuwa na upendo mkubwa kwao. Aliwapenda kwa kujitolea kwao kwa Bwana na kwa jinsi walivyokuwa washirika wake katika huduma ya injili. Walikuwa marafiki zake wa karibu, watu ambao ushirika wao aliuthamini, na ambao uwepo wao aliukosa. Sikiliza jinsi alivyozungumza nao katika Wafilipi 1:4-8:</w:t>
      </w:r>
    </w:p>
    <w:p w14:paraId="4C8F5909" w14:textId="77777777" w:rsidR="00466DAE" w:rsidRPr="00466DAE" w:rsidRDefault="00466DAE" w:rsidP="00466DAE">
      <w:pPr>
        <w:ind w:left="100" w:right="79" w:firstLine="780"/>
        <w:jc w:val="both"/>
        <w:rPr>
          <w:sz w:val="24"/>
          <w:szCs w:val="24"/>
        </w:rPr>
      </w:pPr>
      <w:r w:rsidRPr="00466DAE">
        <w:rPr>
          <w:sz w:val="24"/>
          <w:szCs w:val="24"/>
        </w:rPr>
        <w:t>"Daima katika kila ombi langu kwa ajili yenu nyote nikifanya ombi langu kwa furaha, kwa sababu ya ushirika wenu katika injili tangu siku ya kwanza hadi sasa… Nawashika mioyoni mwangu… Nawatamani nyote kwa upendo wa Kristo Yesu (Wafilipi 1:4-8)."</w:t>
      </w:r>
    </w:p>
    <w:p w14:paraId="037C6910" w14:textId="77777777" w:rsidR="008059B7" w:rsidRDefault="00466DAE" w:rsidP="00555B23">
      <w:pPr>
        <w:ind w:left="100" w:right="79" w:firstLine="780"/>
        <w:jc w:val="both"/>
        <w:rPr>
          <w:sz w:val="24"/>
          <w:szCs w:val="24"/>
        </w:rPr>
      </w:pPr>
      <w:r w:rsidRPr="00466DAE">
        <w:rPr>
          <w:sz w:val="24"/>
          <w:szCs w:val="24"/>
        </w:rPr>
        <w:t xml:space="preserve">Kwa kweli, katika Wafilipi 2:12 na 4:1, Paulo aliwarejelea Wafilipi kama “wapenzi” wake akitumia neno la Kigiriki agapētos (ἀγαπητός). Agapētos ni neno ambalo Paulo alitumia mara kwa mara kuelezea wafanyakazi wenzake wa karibu na marafiki zake wapendwa, kama vile Tikiko, Epafra, Filemoni, Onesimo na Luka. Upendo wa Paulo kwa </w:t>
      </w:r>
    </w:p>
    <w:p w14:paraId="1A440823" w14:textId="77777777" w:rsidR="008059B7" w:rsidRDefault="008059B7" w:rsidP="008059B7">
      <w:pPr>
        <w:ind w:left="100" w:right="79"/>
        <w:jc w:val="both"/>
        <w:rPr>
          <w:sz w:val="24"/>
          <w:szCs w:val="24"/>
        </w:rPr>
      </w:pPr>
    </w:p>
    <w:p w14:paraId="6FA9C83F" w14:textId="56D73CCA" w:rsidR="000F5343" w:rsidRDefault="00466DAE" w:rsidP="008059B7">
      <w:pPr>
        <w:ind w:left="100" w:right="79"/>
        <w:jc w:val="both"/>
        <w:rPr>
          <w:sz w:val="24"/>
          <w:szCs w:val="24"/>
        </w:rPr>
      </w:pPr>
      <w:r w:rsidRPr="00466DAE">
        <w:rPr>
          <w:sz w:val="24"/>
          <w:szCs w:val="24"/>
        </w:rPr>
        <w:t>kanisa la Filipi unaonekana kuwa na nguvu zaidi kuliko upendo wake kwa makanisa mengine mengi. Na ulijidhihirisha sio tu katika hisia zake za kumiliki na kufahamiana, bali pia katika urafiki unaoendelea na mahiri. Si vigumu kufikiria kwamba kungekuwa na kifungo cha karibu kati ya Paulo na Lidia, mwenyeji wake; au kati ya Paulo na mlinzi wa gereza ambaye aliuokoa maisha yake; na labda hata kati ya Paulo na msichana mtumwa aliyemwokoa kutoka kwa pepo. Kupitia mahusiano haya na mengine, Paulo alikuwa amewapenda waumini huko Filipi, nao walikuwa na hisia zile zile kwake.</w:t>
      </w:r>
    </w:p>
    <w:p w14:paraId="5F74024F" w14:textId="77777777" w:rsidR="000F5343" w:rsidRDefault="000F5343">
      <w:pPr>
        <w:spacing w:before="8" w:line="220" w:lineRule="exact"/>
        <w:rPr>
          <w:sz w:val="22"/>
          <w:szCs w:val="22"/>
        </w:rPr>
      </w:pPr>
    </w:p>
    <w:p w14:paraId="78808A71" w14:textId="77777777" w:rsidR="00555B23" w:rsidRDefault="00555B23">
      <w:pPr>
        <w:ind w:left="820" w:right="778"/>
        <w:jc w:val="both"/>
        <w:rPr>
          <w:b/>
          <w:color w:val="585858"/>
          <w:sz w:val="24"/>
          <w:szCs w:val="24"/>
        </w:rPr>
      </w:pPr>
      <w:r w:rsidRPr="00555B23">
        <w:rPr>
          <w:b/>
          <w:color w:val="585858"/>
          <w:sz w:val="24"/>
          <w:szCs w:val="24"/>
        </w:rPr>
        <w:t>Paulo alianza vibaya alipofika Filipi… Tunajifunza zaidi kuhusu uhusiano wake na kanisa kutokana na barua yake. Paulo anawaita washirika wenzake wa neema katika Wafilipi 1:7… Anapowaita washirika wenzake katika neema hiyo, Paulo anajitambulisha, kama anavyofanya katika barua yote, kama mfungwa kwa ajili ya Kristo anayeteseka kwa furaha na anawaomba Wafilipi wateseke naye vizuri kwa furaha na kumuunga mkono hata katika mateso hayo… Uhusiano wake unaonekana kuwa chanya sana, unaotia moyo sana. Analipenda kanisa la Filipi nao wanamwombea na kumuunga mkono wakiwa wamefungwa na anapokuwa huru akihubiri injili.</w:t>
      </w:r>
    </w:p>
    <w:p w14:paraId="36105C0B" w14:textId="0FCB8D31" w:rsidR="000F5343" w:rsidRDefault="000F5343">
      <w:pPr>
        <w:spacing w:before="8" w:line="220" w:lineRule="exact"/>
        <w:rPr>
          <w:sz w:val="22"/>
          <w:szCs w:val="22"/>
        </w:rPr>
      </w:pPr>
    </w:p>
    <w:p w14:paraId="2CA7DD4D" w14:textId="77777777" w:rsidR="000F5343" w:rsidRDefault="00000000">
      <w:pPr>
        <w:ind w:left="5620"/>
        <w:rPr>
          <w:sz w:val="24"/>
          <w:szCs w:val="24"/>
        </w:rPr>
      </w:pPr>
      <w:r>
        <w:rPr>
          <w:b/>
          <w:color w:val="585858"/>
          <w:sz w:val="24"/>
          <w:szCs w:val="24"/>
        </w:rPr>
        <w:t>— Dr. Jonathan Harris</w:t>
      </w:r>
    </w:p>
    <w:p w14:paraId="3EE1A6F8" w14:textId="77777777" w:rsidR="000F5343" w:rsidRDefault="000F5343">
      <w:pPr>
        <w:spacing w:before="8" w:line="220" w:lineRule="exact"/>
        <w:rPr>
          <w:sz w:val="22"/>
          <w:szCs w:val="22"/>
        </w:rPr>
      </w:pPr>
    </w:p>
    <w:p w14:paraId="5DF59EC3" w14:textId="77777777" w:rsidR="00555B23" w:rsidRDefault="00555B23">
      <w:pPr>
        <w:ind w:left="100" w:right="59" w:firstLine="720"/>
        <w:jc w:val="both"/>
        <w:rPr>
          <w:sz w:val="24"/>
          <w:szCs w:val="24"/>
        </w:rPr>
      </w:pPr>
      <w:r w:rsidRPr="00555B23">
        <w:rPr>
          <w:sz w:val="24"/>
          <w:szCs w:val="24"/>
        </w:rPr>
        <w:t>Sasa kwa kuwa tumeona uhusiano wa upendo na kuungana mkono kati ya Paulo na Wafilipi, tunapaswa kuchukua muda mfupi kuangalia kipengele kingine muhimu cha asili ya kitabu cha Wafilipi: mateso ya mtume gerezani.</w:t>
      </w:r>
    </w:p>
    <w:p w14:paraId="0DC7ABED" w14:textId="41C25176" w:rsidR="000F5343" w:rsidRDefault="00555B23">
      <w:pPr>
        <w:spacing w:before="4" w:line="260" w:lineRule="exact"/>
        <w:rPr>
          <w:sz w:val="26"/>
          <w:szCs w:val="26"/>
        </w:rPr>
      </w:pPr>
      <w:r>
        <w:rPr>
          <w:sz w:val="24"/>
          <w:szCs w:val="24"/>
        </w:rPr>
        <w:t xml:space="preserve"> </w:t>
      </w:r>
    </w:p>
    <w:p w14:paraId="401B559A" w14:textId="1DD38607" w:rsidR="000F5343" w:rsidRDefault="00177387">
      <w:pPr>
        <w:ind w:left="3116" w:right="3115"/>
        <w:jc w:val="center"/>
        <w:rPr>
          <w:sz w:val="22"/>
          <w:szCs w:val="22"/>
        </w:rPr>
      </w:pPr>
      <w:r>
        <w:rPr>
          <w:b/>
          <w:color w:val="2B5376"/>
          <w:spacing w:val="1"/>
          <w:sz w:val="28"/>
          <w:szCs w:val="28"/>
        </w:rPr>
        <w:t>Kuteseka Gerezani</w:t>
      </w:r>
    </w:p>
    <w:p w14:paraId="73AFB8C1" w14:textId="77777777" w:rsidR="000F5343" w:rsidRDefault="000F5343">
      <w:pPr>
        <w:spacing w:before="9" w:line="220" w:lineRule="exact"/>
        <w:rPr>
          <w:sz w:val="22"/>
          <w:szCs w:val="22"/>
        </w:rPr>
      </w:pPr>
    </w:p>
    <w:p w14:paraId="39B6606F" w14:textId="77777777" w:rsidR="00555B23" w:rsidRDefault="00555B23" w:rsidP="00555B23">
      <w:pPr>
        <w:ind w:left="100" w:right="59" w:firstLine="720"/>
        <w:jc w:val="both"/>
        <w:rPr>
          <w:sz w:val="24"/>
          <w:szCs w:val="24"/>
        </w:rPr>
      </w:pPr>
      <w:r w:rsidRPr="00555B23">
        <w:rPr>
          <w:sz w:val="24"/>
          <w:szCs w:val="24"/>
        </w:rPr>
        <w:t>Katika huduma yake ndefu, Paulo aliteseka sana mara nyingi. Alipigwa mijeledi mara kwa mara, akapigwa kwa fimbo, na kuwindwa na wauaji. Alifungwa gerezani mara nyingi. Wakati mmoja, hata alipigwa mawe na kuachwa afe. Na hakuweza kustahimili shida hizi zote vizuri kila wakati. Wakati mwingine, alihisi huzuni, hata kukata tamaa. Wakati wa safari yake ya tatu ya umishonari, Paulo aliandika maneno haya katika 2 Wakorintho 1:8 kuhusu mateso yake:</w:t>
      </w:r>
    </w:p>
    <w:p w14:paraId="19D842CC" w14:textId="77777777" w:rsidR="00177387" w:rsidRPr="00555B23" w:rsidRDefault="00177387" w:rsidP="00555B23">
      <w:pPr>
        <w:ind w:left="100" w:right="59" w:firstLine="720"/>
        <w:jc w:val="both"/>
        <w:rPr>
          <w:sz w:val="24"/>
          <w:szCs w:val="24"/>
        </w:rPr>
      </w:pPr>
    </w:p>
    <w:p w14:paraId="249E5439" w14:textId="77777777" w:rsidR="00555B23" w:rsidRDefault="00555B23" w:rsidP="00555B23">
      <w:pPr>
        <w:ind w:left="720" w:right="59" w:firstLine="100"/>
        <w:jc w:val="both"/>
        <w:rPr>
          <w:color w:val="4F81BD" w:themeColor="accent1"/>
          <w:sz w:val="24"/>
          <w:szCs w:val="24"/>
        </w:rPr>
      </w:pPr>
      <w:r w:rsidRPr="00555B23">
        <w:rPr>
          <w:color w:val="4F81BD" w:themeColor="accent1"/>
          <w:sz w:val="24"/>
          <w:szCs w:val="24"/>
        </w:rPr>
        <w:t>“Kwa maana hatutaki msiyafahamu, ndugu zetu, mateso yaliyotupata huko Asia; ya kwamba tulilemewa mno kupita nguvu zetu, hata tukakata tamaa ya kuishi” (2 Wakorintho 1:8).</w:t>
      </w:r>
    </w:p>
    <w:p w14:paraId="39CA29A4" w14:textId="77777777" w:rsidR="00555B23" w:rsidRPr="00555B23" w:rsidRDefault="00555B23" w:rsidP="00555B23">
      <w:pPr>
        <w:ind w:left="720" w:right="59" w:firstLine="100"/>
        <w:jc w:val="both"/>
        <w:rPr>
          <w:color w:val="4F81BD" w:themeColor="accent1"/>
          <w:sz w:val="24"/>
          <w:szCs w:val="24"/>
        </w:rPr>
      </w:pPr>
    </w:p>
    <w:p w14:paraId="6911D6A3" w14:textId="77777777" w:rsidR="00555B23" w:rsidRPr="00555B23" w:rsidRDefault="00555B23" w:rsidP="00555B23">
      <w:pPr>
        <w:ind w:left="100" w:right="59" w:firstLine="720"/>
        <w:jc w:val="both"/>
        <w:rPr>
          <w:sz w:val="24"/>
          <w:szCs w:val="24"/>
        </w:rPr>
      </w:pPr>
      <w:r w:rsidRPr="00555B23">
        <w:rPr>
          <w:sz w:val="24"/>
          <w:szCs w:val="24"/>
        </w:rPr>
        <w:t>Angalia hapa jinsi Paulo alivyojieleza kama mtu aliyekuwa chini ya mzigo mzito kiasi kwamba hakuwa na nguvu za kuustahimili, na hata akakata tamaa ya kuishi.</w:t>
      </w:r>
    </w:p>
    <w:p w14:paraId="6C641370" w14:textId="77777777" w:rsidR="00555B23" w:rsidRPr="00555B23" w:rsidRDefault="00555B23" w:rsidP="00555B23">
      <w:pPr>
        <w:ind w:left="100" w:right="59" w:firstLine="720"/>
        <w:jc w:val="both"/>
        <w:rPr>
          <w:sz w:val="24"/>
          <w:szCs w:val="24"/>
        </w:rPr>
      </w:pPr>
      <w:r w:rsidRPr="00555B23">
        <w:rPr>
          <w:sz w:val="24"/>
          <w:szCs w:val="24"/>
        </w:rPr>
        <w:t>Bila shaka, kama kila Mkristo mwaminifu na aliyekomaa, Paulo alijua kwamba maisha hayana kukata tamaa kabisa. Mungu huwa anadhibiti hali zetu kila wakati, na waumini wote wa kweli wamehakikishiwa uzima wa milele pamoja na Kristo. Lakini Paulo alikuwa binadamu tu aliyekuwa na udhaifu, kama tulivyo sisi. Na ukweli ni kwamba wakati mwingine kujua na kumwamini Mungu haimaanishi kwamba hatutahangaika na ugumu wa hali zetu. Paulo alihangaika, na hata alitaka kukata tamaa wakati mwingine. Kutambua hili kuhusu mtume ni muhimu kwa sababu, kama tutakavyoona, Paulo alikuwa akihangaika na hisia kama hizo wakati ule ule alipowaandikia Wafilipi. Imani yake ilimshikilia katika ukweli na kumtia moyo kwamba Mungu alikuwa akitenda mambo yote kwa wema. Lakini moyo wa Paulo ulikuwa bado mzito, na huzuni yake ilikuwa kubwa.</w:t>
      </w:r>
    </w:p>
    <w:p w14:paraId="0CC19720" w14:textId="77777777" w:rsidR="00177387" w:rsidRDefault="00177387" w:rsidP="00555B23">
      <w:pPr>
        <w:ind w:left="100" w:right="59" w:firstLine="720"/>
        <w:jc w:val="both"/>
        <w:rPr>
          <w:sz w:val="24"/>
          <w:szCs w:val="24"/>
        </w:rPr>
      </w:pPr>
    </w:p>
    <w:p w14:paraId="564AA2ED" w14:textId="56C98A0A" w:rsidR="00555B23" w:rsidRPr="00555B23" w:rsidRDefault="00555B23" w:rsidP="00555B23">
      <w:pPr>
        <w:ind w:left="100" w:right="59" w:firstLine="720"/>
        <w:jc w:val="both"/>
        <w:rPr>
          <w:sz w:val="24"/>
          <w:szCs w:val="24"/>
        </w:rPr>
      </w:pPr>
      <w:r w:rsidRPr="00555B23">
        <w:rPr>
          <w:sz w:val="24"/>
          <w:szCs w:val="24"/>
        </w:rPr>
        <w:t>Katika barua yake kwa Wafilipi, Paulo hakufichua matatizo yote yaliyokuwa yakimlemea sana. Lakini alizungumzia baadhi yao, na akafunua athari ya pamoja ya matatizo yake kwenye hali yake ya akili. Kwa mfano, mara nyingi alizungumzia kifo kama faraja ya kukaribisha kutoka kwa mateso yake. Katika Wafilipi 3:10, aliandika maneno haya:</w:t>
      </w:r>
    </w:p>
    <w:p w14:paraId="08594607" w14:textId="77777777" w:rsidR="00555B23" w:rsidRDefault="00555B23" w:rsidP="00555B23">
      <w:pPr>
        <w:ind w:left="720" w:right="59" w:firstLine="100"/>
        <w:jc w:val="both"/>
        <w:rPr>
          <w:color w:val="4F81BD" w:themeColor="accent1"/>
          <w:sz w:val="24"/>
          <w:szCs w:val="24"/>
        </w:rPr>
      </w:pPr>
      <w:r w:rsidRPr="00555B23">
        <w:rPr>
          <w:color w:val="4F81BD" w:themeColor="accent1"/>
          <w:sz w:val="24"/>
          <w:szCs w:val="24"/>
        </w:rPr>
        <w:t>“Ili nimjue [Kristo], na uweza wa ufufuo wake, na ushirika wa mateso yake, nikifananishwa naye katika kufa kwake” (Wafilipi 3:10).</w:t>
      </w:r>
    </w:p>
    <w:p w14:paraId="3E60F358" w14:textId="77777777" w:rsidR="00555B23" w:rsidRPr="00555B23" w:rsidRDefault="00555B23" w:rsidP="00555B23">
      <w:pPr>
        <w:ind w:left="720" w:right="59" w:firstLine="100"/>
        <w:jc w:val="both"/>
        <w:rPr>
          <w:color w:val="4F81BD" w:themeColor="accent1"/>
          <w:sz w:val="24"/>
          <w:szCs w:val="24"/>
        </w:rPr>
      </w:pPr>
    </w:p>
    <w:p w14:paraId="63E02B8B" w14:textId="77777777" w:rsidR="00555B23" w:rsidRPr="00555B23" w:rsidRDefault="00555B23" w:rsidP="00555B23">
      <w:pPr>
        <w:ind w:left="100" w:right="59" w:firstLine="720"/>
        <w:jc w:val="both"/>
        <w:rPr>
          <w:sz w:val="24"/>
          <w:szCs w:val="24"/>
        </w:rPr>
      </w:pPr>
      <w:r w:rsidRPr="00555B23">
        <w:rPr>
          <w:sz w:val="24"/>
          <w:szCs w:val="24"/>
        </w:rPr>
        <w:t>Katika aya hii, Paulo alifunua kwamba mateso yake ya sasa yalikuwa makubwa kiasi kwamba alikumbatia kabisa wazo la kushiriki katika mateso na kifo cha Kristo. Na katika Wafilipi 1:20, Paulo alieleza mtazamo wake hivi:</w:t>
      </w:r>
    </w:p>
    <w:p w14:paraId="29F36BC2" w14:textId="77777777" w:rsidR="00555B23" w:rsidRDefault="00555B23" w:rsidP="00555B23">
      <w:pPr>
        <w:ind w:left="720" w:right="59" w:firstLine="100"/>
        <w:jc w:val="both"/>
        <w:rPr>
          <w:color w:val="4F81BD" w:themeColor="accent1"/>
          <w:sz w:val="24"/>
          <w:szCs w:val="24"/>
        </w:rPr>
      </w:pPr>
      <w:r w:rsidRPr="00555B23">
        <w:rPr>
          <w:color w:val="4F81BD" w:themeColor="accent1"/>
          <w:sz w:val="24"/>
          <w:szCs w:val="24"/>
        </w:rPr>
        <w:t>“Kama ilivyo matarajio yangu makubwa na matumaini yangu kwamba sitaaibika hata kidogo, bali kwa ujasiri kamili sasa kama zamani Kristo ataheshimiwa katika mwili wangu, iwe kwa maisha au kwa kifo” (Wafilipi 1:20).</w:t>
      </w:r>
    </w:p>
    <w:p w14:paraId="5545989E" w14:textId="77777777" w:rsidR="00555B23" w:rsidRPr="00555B23" w:rsidRDefault="00555B23" w:rsidP="00555B23">
      <w:pPr>
        <w:ind w:left="720" w:right="59" w:firstLine="100"/>
        <w:jc w:val="both"/>
        <w:rPr>
          <w:color w:val="4F81BD" w:themeColor="accent1"/>
          <w:sz w:val="24"/>
          <w:szCs w:val="24"/>
        </w:rPr>
      </w:pPr>
    </w:p>
    <w:p w14:paraId="7A79B968" w14:textId="77777777" w:rsidR="00555B23" w:rsidRPr="00555B23" w:rsidRDefault="00555B23" w:rsidP="00555B23">
      <w:pPr>
        <w:ind w:left="100" w:right="59" w:firstLine="720"/>
        <w:jc w:val="both"/>
        <w:rPr>
          <w:sz w:val="24"/>
          <w:szCs w:val="24"/>
        </w:rPr>
      </w:pPr>
      <w:r w:rsidRPr="00555B23">
        <w:rPr>
          <w:sz w:val="24"/>
          <w:szCs w:val="24"/>
        </w:rPr>
        <w:t>Hapa, Paulo alionyesha matumaini yake kwamba angepata ujasiri alipoteseka. Wasiwasi wake ulikuwa kumheshimu Kristo, bila aibu, iwe aliishi au alikufa. Na mara baada ya hapo, katika mistari 21-23, Paulo alieleza uwezekano wa kifo cha karibu kwa maneno haya:</w:t>
      </w:r>
    </w:p>
    <w:p w14:paraId="2ACAB302" w14:textId="77777777" w:rsidR="00555B23" w:rsidRDefault="00555B23" w:rsidP="00555B23">
      <w:pPr>
        <w:ind w:left="720" w:right="59" w:firstLine="100"/>
        <w:jc w:val="both"/>
        <w:rPr>
          <w:color w:val="4F81BD" w:themeColor="accent1"/>
          <w:sz w:val="24"/>
          <w:szCs w:val="24"/>
        </w:rPr>
      </w:pPr>
      <w:r w:rsidRPr="00555B23">
        <w:rPr>
          <w:color w:val="4F81BD" w:themeColor="accent1"/>
          <w:sz w:val="24"/>
          <w:szCs w:val="24"/>
        </w:rPr>
        <w:t>“Kwa maana kwangu mimi kuishi ni Kristo, na kufa ni faida. Kama nitaishi katika mwili, hiyo inamaanisha kazi yenye matunda kwangu… Ninasukumwa kati ya hizi mbili. Tamaa yangu ni kuondoka na kuwa pamoja na Kristo, kwa maana hiyo ni bora zaidi” (Wafilipi 1:21-23).</w:t>
      </w:r>
    </w:p>
    <w:p w14:paraId="29C51AA9" w14:textId="77777777" w:rsidR="00555B23" w:rsidRPr="00555B23" w:rsidRDefault="00555B23" w:rsidP="00555B23">
      <w:pPr>
        <w:ind w:left="720" w:right="59" w:firstLine="100"/>
        <w:jc w:val="both"/>
        <w:rPr>
          <w:color w:val="4F81BD" w:themeColor="accent1"/>
          <w:sz w:val="24"/>
          <w:szCs w:val="24"/>
        </w:rPr>
      </w:pPr>
    </w:p>
    <w:p w14:paraId="074E3B88" w14:textId="77777777" w:rsidR="00555B23" w:rsidRDefault="00555B23" w:rsidP="00555B23">
      <w:pPr>
        <w:ind w:left="100" w:right="59" w:firstLine="720"/>
        <w:jc w:val="both"/>
        <w:rPr>
          <w:sz w:val="24"/>
          <w:szCs w:val="24"/>
        </w:rPr>
      </w:pPr>
      <w:r w:rsidRPr="00555B23">
        <w:rPr>
          <w:sz w:val="24"/>
          <w:szCs w:val="24"/>
        </w:rPr>
        <w:t>Kama tunavyoona katika kifungu hiki, Paulo alichanwa kati ya tamaa mbili. Alitaka kuendelea kuishi katika dunia hii ili kumtumikia Kristo na ufalme wake. Lakini pia alitamani kufa ili kupata utukufu wa maisha pamoja na Kristo mbinguni baada ya kifo.</w:t>
      </w:r>
    </w:p>
    <w:p w14:paraId="6240259C" w14:textId="77777777" w:rsidR="00555B23" w:rsidRDefault="00555B23" w:rsidP="00555B23">
      <w:pPr>
        <w:ind w:left="100" w:right="59" w:firstLine="720"/>
        <w:jc w:val="both"/>
        <w:rPr>
          <w:sz w:val="24"/>
          <w:szCs w:val="24"/>
        </w:rPr>
      </w:pPr>
    </w:p>
    <w:p w14:paraId="1F37F1E9" w14:textId="77777777" w:rsidR="00555B23" w:rsidRPr="00555B23" w:rsidRDefault="00555B23" w:rsidP="00555B23">
      <w:pPr>
        <w:spacing w:before="29"/>
        <w:ind w:left="820" w:right="778"/>
        <w:jc w:val="both"/>
        <w:rPr>
          <w:b/>
          <w:color w:val="585858"/>
          <w:sz w:val="24"/>
          <w:szCs w:val="24"/>
        </w:rPr>
      </w:pPr>
      <w:r w:rsidRPr="00555B23">
        <w:rPr>
          <w:b/>
          <w:color w:val="585858"/>
          <w:sz w:val="24"/>
          <w:szCs w:val="24"/>
        </w:rPr>
        <w:t>Paul alipowaandikia Wafilipi, alikuwa akiishi kabisa chini ya uwezekano kwamba maisha yake yangeisha hivi karibuni, kwamba angeuawa kwa ajili ya imani yake. Na jibu lake kwao ni mojawapo ya sehemu zinazotia moyo zaidi tunazozipata katika Maandiko. Anawaambia kwamba kweli amechanganyikiwa kati ya mambo mawili. Hajui kama ingekuwa bora kufa na kwenda kuwa na Yesu au kuendelea kuishi na kuwahudumia Wafilipi.</w:t>
      </w:r>
    </w:p>
    <w:p w14:paraId="3348CFA6" w14:textId="3AF6068D" w:rsidR="000F5343" w:rsidRPr="00555B23" w:rsidRDefault="00555B23" w:rsidP="00555B23">
      <w:pPr>
        <w:spacing w:before="29"/>
        <w:ind w:left="820" w:right="778"/>
        <w:jc w:val="both"/>
        <w:rPr>
          <w:b/>
          <w:color w:val="585858"/>
          <w:sz w:val="24"/>
          <w:szCs w:val="24"/>
        </w:rPr>
      </w:pPr>
      <w:r w:rsidRPr="00555B23">
        <w:rPr>
          <w:b/>
          <w:color w:val="585858"/>
          <w:sz w:val="24"/>
          <w:szCs w:val="24"/>
        </w:rPr>
        <w:t>Ninapata hisia kwamba Paul alikuwa akitamani kiasi fulani kifo kiwe matokeo na kwenda kuwa na Kristo, kwa maana ingekuwa utukufu ulioje? Lakini hata hivyo, ikiwa ataendelea kuishi na kuwahudumia wengine kwa ujumbe wa injili, basi yuko tayari kabisa kufanya hivyo. Kwa hiyo, mtazamo wa Paul</w:t>
      </w:r>
      <w:r w:rsidR="00727EAE">
        <w:rPr>
          <w:b/>
          <w:color w:val="585858"/>
          <w:sz w:val="24"/>
          <w:szCs w:val="24"/>
        </w:rPr>
        <w:t>o</w:t>
      </w:r>
      <w:r w:rsidRPr="00555B23">
        <w:rPr>
          <w:b/>
          <w:color w:val="585858"/>
          <w:sz w:val="24"/>
          <w:szCs w:val="24"/>
        </w:rPr>
        <w:t xml:space="preserve"> kwa kweli ni kwamba, awe anaishi au anakufa, ni ushindi kwake. Lakini pia ni ushindi kwa Wafilipi ikiwa ataendelea tu katika maisha haya.</w:t>
      </w:r>
    </w:p>
    <w:p w14:paraId="0B52DED6" w14:textId="77777777" w:rsidR="000F5343" w:rsidRDefault="000F5343">
      <w:pPr>
        <w:spacing w:before="16" w:line="260" w:lineRule="exact"/>
        <w:rPr>
          <w:sz w:val="26"/>
          <w:szCs w:val="26"/>
        </w:rPr>
      </w:pPr>
    </w:p>
    <w:p w14:paraId="053B6ED2" w14:textId="7025C7EE" w:rsidR="000F5343" w:rsidRDefault="00000000">
      <w:pPr>
        <w:ind w:right="820"/>
        <w:jc w:val="right"/>
        <w:rPr>
          <w:sz w:val="24"/>
          <w:szCs w:val="24"/>
        </w:rPr>
      </w:pPr>
      <w:r>
        <w:rPr>
          <w:b/>
          <w:color w:val="585858"/>
          <w:sz w:val="24"/>
          <w:szCs w:val="24"/>
        </w:rPr>
        <w:t>— D</w:t>
      </w:r>
      <w:r w:rsidR="00177387">
        <w:rPr>
          <w:b/>
          <w:color w:val="585858"/>
          <w:sz w:val="24"/>
          <w:szCs w:val="24"/>
        </w:rPr>
        <w:t>kt</w:t>
      </w:r>
      <w:r>
        <w:rPr>
          <w:b/>
          <w:color w:val="585858"/>
          <w:sz w:val="24"/>
          <w:szCs w:val="24"/>
        </w:rPr>
        <w:t>. Dan Lacich</w:t>
      </w:r>
    </w:p>
    <w:p w14:paraId="54170ECF" w14:textId="77777777" w:rsidR="000F5343" w:rsidRDefault="000F5343">
      <w:pPr>
        <w:spacing w:before="16" w:line="260" w:lineRule="exact"/>
        <w:rPr>
          <w:sz w:val="26"/>
          <w:szCs w:val="26"/>
        </w:rPr>
      </w:pPr>
    </w:p>
    <w:p w14:paraId="2059646F" w14:textId="77777777" w:rsidR="00177387" w:rsidRDefault="0033714A" w:rsidP="0033714A">
      <w:pPr>
        <w:ind w:left="100" w:right="59" w:firstLine="720"/>
        <w:jc w:val="both"/>
        <w:rPr>
          <w:sz w:val="24"/>
          <w:szCs w:val="24"/>
        </w:rPr>
      </w:pPr>
      <w:r w:rsidRPr="0033714A">
        <w:rPr>
          <w:sz w:val="24"/>
          <w:szCs w:val="24"/>
        </w:rPr>
        <w:t xml:space="preserve">Tunapaswa kuelewa kwamba katika hali za kawaida, Wakristo hawapaswi kuwa na shauku ya kufa. Ndiyo, tunapaswa kutazamia yale yaliyo ng'ambo ya kaburi kwetu. Yatakuwa matukufu. Hata hivyo, Maandiko yanafundisha kwamba maisha marefu ni baraka ya Mungu. Tuliumbwa ili kufanya sehemu yetu katika kuleta ufalme wa Mungu duniani </w:t>
      </w:r>
    </w:p>
    <w:p w14:paraId="5A63B16F" w14:textId="77777777" w:rsidR="00177387" w:rsidRDefault="00177387" w:rsidP="006E4D67">
      <w:pPr>
        <w:ind w:right="59"/>
        <w:jc w:val="both"/>
        <w:rPr>
          <w:sz w:val="24"/>
          <w:szCs w:val="24"/>
        </w:rPr>
      </w:pPr>
    </w:p>
    <w:p w14:paraId="4F82D9DE" w14:textId="6B8B4F07" w:rsidR="0033714A" w:rsidRPr="0033714A" w:rsidRDefault="0033714A" w:rsidP="00177387">
      <w:pPr>
        <w:ind w:left="100" w:right="59"/>
        <w:jc w:val="both"/>
        <w:rPr>
          <w:sz w:val="24"/>
          <w:szCs w:val="24"/>
        </w:rPr>
      </w:pPr>
      <w:r w:rsidRPr="0033714A">
        <w:rPr>
          <w:sz w:val="24"/>
          <w:szCs w:val="24"/>
        </w:rPr>
        <w:t>kama ilivyo mbinguni. Na kwa maana hii, katika Biblia yote, kifo ni laana. Paulo mwenyewe alikiita kifo adui katika 1 Wakorintho 15:26.</w:t>
      </w:r>
    </w:p>
    <w:p w14:paraId="69ED07A4" w14:textId="77777777" w:rsidR="0033714A" w:rsidRPr="0033714A" w:rsidRDefault="0033714A" w:rsidP="0033714A">
      <w:pPr>
        <w:ind w:left="100" w:right="59" w:firstLine="720"/>
        <w:jc w:val="both"/>
        <w:rPr>
          <w:sz w:val="24"/>
          <w:szCs w:val="24"/>
        </w:rPr>
      </w:pPr>
      <w:r w:rsidRPr="0033714A">
        <w:rPr>
          <w:sz w:val="24"/>
          <w:szCs w:val="24"/>
        </w:rPr>
        <w:t>Lakini kuna nyakati tunapojiuliza, kama Paulo alivyofanya wakati huu wa maisha yake, ikiwa wakati wetu wa kumtumikia Mungu katika ulimwengu huu unakaribia kuisha. Na nyakati hizi zinapofika, mioyo yetu inapaswa kujawa na hamu ya kupata baraka za ajabu za kuwa na Kristo mbinguni. Bila shaka, Paulo hakufichua jinsi alivyokuwa na shida wakati huu kwa kuzungumza tu juu ya kifo kama faraja ya kukaribishwa. Tunaweza kuona hali ya akili ya Paulo iliyofadhaika katika sehemu tofauti katika barua yake kwa Wafilipi. Kwa mfano, katika Wafilipi 2:27-28, alizungumza juu ya kupona kwa rafiki yake Epafrodito kutokana na ugonjwa kwa maneno haya:</w:t>
      </w:r>
    </w:p>
    <w:p w14:paraId="454B114B" w14:textId="77777777" w:rsidR="0033714A" w:rsidRPr="0033714A" w:rsidRDefault="0033714A" w:rsidP="0033714A">
      <w:pPr>
        <w:ind w:left="100" w:right="59" w:firstLine="720"/>
        <w:jc w:val="both"/>
        <w:rPr>
          <w:sz w:val="24"/>
          <w:szCs w:val="24"/>
        </w:rPr>
      </w:pPr>
      <w:r w:rsidRPr="0033714A">
        <w:rPr>
          <w:sz w:val="24"/>
          <w:szCs w:val="24"/>
        </w:rPr>
        <w:t>"[Epafrodito] alikuwa mgonjwa, karibu kufa. Lakini Mungu alimhurumia, na si yeye tu bali na mimi pia, nisije nikapata huzuni juu ya huzuni. Ndiyo maana nina shauku kubwa kumtuma, ili mpate kufurahi kumwona tena, na mimi nipunguze wasiwasi" (Wafilipi 2:27-28).</w:t>
      </w:r>
    </w:p>
    <w:p w14:paraId="6BE3479B" w14:textId="77777777" w:rsidR="0033714A" w:rsidRPr="0033714A" w:rsidRDefault="0033714A" w:rsidP="0033714A">
      <w:pPr>
        <w:ind w:left="100" w:right="59" w:firstLine="720"/>
        <w:jc w:val="both"/>
        <w:rPr>
          <w:sz w:val="24"/>
          <w:szCs w:val="24"/>
        </w:rPr>
      </w:pPr>
      <w:r w:rsidRPr="0033714A">
        <w:rPr>
          <w:sz w:val="24"/>
          <w:szCs w:val="24"/>
        </w:rPr>
        <w:t>Kifo cha Epafrodito kingeongeza huzuni kwa huzuni ambayo Paulo tayari alihisi. Paulo alishukuru kwa rehema ambayo Mungu alionyesha kwa Epafrodito, lakini majaribu ya Paulo yalikuwa makubwa sana hata baraka hii ingepunguza tu maumivu yake. Haingeiondoa.</w:t>
      </w:r>
    </w:p>
    <w:p w14:paraId="093EEB97" w14:textId="77777777" w:rsidR="0033714A" w:rsidRPr="0033714A" w:rsidRDefault="0033714A" w:rsidP="0033714A">
      <w:pPr>
        <w:ind w:left="100" w:right="59" w:firstLine="720"/>
        <w:jc w:val="both"/>
        <w:rPr>
          <w:sz w:val="24"/>
          <w:szCs w:val="24"/>
        </w:rPr>
      </w:pPr>
      <w:r w:rsidRPr="0033714A">
        <w:rPr>
          <w:sz w:val="24"/>
          <w:szCs w:val="24"/>
        </w:rPr>
        <w:t>Kujitolea kwa Paulo kuishi kwa ajili ya Kristo katika maisha haya, na furaha yake katika yale yaliyokuwa mbele baada ya kifo, kulitokana na ukweli kwamba maisha yake yalikuwa hatarini sana. Kama tulivyoona katika somo lililopita, huenda aliandika barua hii kutoka gerezani huko Rumi au kutoka Kaisaria Maritima. Ikiwa aliandika kutoka Rumi, inaweza kuwa alitarajia Kaisari amhukumu. Na ikiwa aliandika kutoka Kaisaria Maritima, huenda alifadhaishwa na mpango wa Wayahudi wa kumuua. Lakini chochote tishio lililokuwa linakuja, Paulo anaonekana ameshindana na uwezekano halisi kwamba, ingawa alitaka kuishi kwa ajili ya Kristo, huenda angekufa hivi karibuni kwa ajili yake. Kwa mfano, katika Wafilipi 1:20, aliandika kwa matumaini, "Kristo atatukuzwa katika mwili wangu, iwe kwa maisha au kwa kifo." Na katika 1:22, alionyesha kwamba anaweza kuwa na chaguo la kufa, akiandika, "Ikiwa nitaishi katika mwili, hiyo inamaanisha kazi yenye matunda kwangu. Lakini nitachagua lipi sijui." Katika 2:17, alizungumza juu ya uwezekano kwamba alikuwa "kumiminwa kama sadaka ya kinywaji." Na katika 3:10, alipendekeza kwamba kushiriki kwake kwa sasa katika mateso ya Kristo kunaweza kusababisha "kufanana na Kristo katika kifo chake." Lakini Paulo hakuwa na uhakika kabisa kwamba angekufa. Kwingineko katika barua hii, alieleza matumaini kwamba angeendelea kuishi. Kwa mfano, katika Wafilipi 1:25, aliandika, "Ninajua kwamba nitabaki," akionyesha matumaini yake kwamba angeishi ili kuendelea kuwahudumia Wafilipi.</w:t>
      </w:r>
    </w:p>
    <w:p w14:paraId="3FF6596E" w14:textId="268ABF7D" w:rsidR="0033714A" w:rsidRPr="0033714A" w:rsidRDefault="0033714A" w:rsidP="0033714A">
      <w:pPr>
        <w:ind w:left="100" w:right="59" w:firstLine="720"/>
        <w:jc w:val="both"/>
        <w:rPr>
          <w:sz w:val="24"/>
          <w:szCs w:val="24"/>
        </w:rPr>
      </w:pPr>
      <w:r w:rsidRPr="0033714A">
        <w:rPr>
          <w:sz w:val="24"/>
          <w:szCs w:val="24"/>
        </w:rPr>
        <w:t>Paulo hakuwa na uhakika kabisa nini kingemtokea. Kwa upande mmoja, alijua kwamba kifo chake kilichokuwa karibu kilikuwa uwezekano halisi. Kwa hiyo alijaribu kuwatayarisha marafiki zake huko Filipi kwa yaliyo mabaya zaidi. Kwa upande mwingine, alikuwa na kiwango fulani cha matumaini kwamba angeishi kwa muda. Kwa hiyo pia aliwahimiza Wafilipi kutumaini yaliyo bora zaidi. Lakini chochote ambacho siku zijazo zilimbashiria, wakati alipoandika barua hii, alikuwa ameazimia kikamilifu kuishi kwa ajili ya Kristo katika ulimwengu huu au kufa kwa ajili yake na kupokea utukufu wa kuingia katika uwepo wake mbinguni.</w:t>
      </w:r>
    </w:p>
    <w:p w14:paraId="6334AD05" w14:textId="77777777" w:rsidR="0033714A" w:rsidRDefault="0033714A" w:rsidP="0033714A">
      <w:pPr>
        <w:ind w:left="100" w:right="59" w:firstLine="720"/>
        <w:jc w:val="both"/>
        <w:rPr>
          <w:sz w:val="24"/>
          <w:szCs w:val="24"/>
        </w:rPr>
      </w:pPr>
      <w:r w:rsidRPr="0033714A">
        <w:rPr>
          <w:sz w:val="24"/>
          <w:szCs w:val="24"/>
        </w:rPr>
        <w:t>Baada ya kuangalia uhusiano wa Paulo na Wafilipi na mateso yake gerezani, sasa tunapaswa kuchunguza hali zilizokuwepo huko Filipi wakati Paulo alipoandika barua yake kwao. Je, ni mazingira gani ambayo Wakristo wa Filipi walikabiliwa nayo yaliyohitaji uangalizi wa Paulo?</w:t>
      </w:r>
    </w:p>
    <w:p w14:paraId="1C92747B" w14:textId="76AE1BB8" w:rsidR="0033714A" w:rsidRDefault="0033714A">
      <w:pPr>
        <w:spacing w:line="200" w:lineRule="exact"/>
        <w:rPr>
          <w:sz w:val="24"/>
          <w:szCs w:val="24"/>
        </w:rPr>
      </w:pPr>
    </w:p>
    <w:p w14:paraId="5B49033A" w14:textId="77777777" w:rsidR="00177387" w:rsidRPr="00177387" w:rsidRDefault="00177387">
      <w:pPr>
        <w:spacing w:line="200" w:lineRule="exact"/>
        <w:rPr>
          <w:sz w:val="24"/>
          <w:szCs w:val="24"/>
        </w:rPr>
      </w:pPr>
    </w:p>
    <w:p w14:paraId="05A81690" w14:textId="77777777" w:rsidR="006E4D67" w:rsidRDefault="006E4D67">
      <w:pPr>
        <w:ind w:left="2964" w:right="2983"/>
        <w:jc w:val="center"/>
        <w:rPr>
          <w:b/>
          <w:color w:val="2B5376"/>
          <w:spacing w:val="1"/>
          <w:sz w:val="28"/>
          <w:szCs w:val="28"/>
        </w:rPr>
      </w:pPr>
    </w:p>
    <w:p w14:paraId="129147D5" w14:textId="34503FB0" w:rsidR="000F5343" w:rsidRDefault="00177387">
      <w:pPr>
        <w:ind w:left="2964" w:right="2983"/>
        <w:jc w:val="center"/>
        <w:rPr>
          <w:sz w:val="22"/>
          <w:szCs w:val="22"/>
        </w:rPr>
      </w:pPr>
      <w:r>
        <w:rPr>
          <w:b/>
          <w:color w:val="2B5376"/>
          <w:spacing w:val="1"/>
          <w:sz w:val="28"/>
          <w:szCs w:val="28"/>
        </w:rPr>
        <w:t>Hali ya Filipi</w:t>
      </w:r>
    </w:p>
    <w:p w14:paraId="6A7D7491" w14:textId="77777777" w:rsidR="000F5343" w:rsidRDefault="000F5343">
      <w:pPr>
        <w:spacing w:before="18" w:line="260" w:lineRule="exact"/>
        <w:rPr>
          <w:sz w:val="26"/>
          <w:szCs w:val="26"/>
        </w:rPr>
      </w:pPr>
    </w:p>
    <w:p w14:paraId="0B90123D" w14:textId="77777777" w:rsidR="0033714A" w:rsidRDefault="0033714A">
      <w:pPr>
        <w:ind w:left="100" w:right="79" w:firstLine="720"/>
        <w:jc w:val="both"/>
        <w:rPr>
          <w:sz w:val="24"/>
          <w:szCs w:val="24"/>
        </w:rPr>
      </w:pPr>
      <w:r w:rsidRPr="0033714A">
        <w:rPr>
          <w:sz w:val="24"/>
          <w:szCs w:val="24"/>
        </w:rPr>
        <w:t>Paulo alishughulikia masuala mengi katika kanisa la Filipi, lakini tutazingatia mambo mawili tu: wasiwasi wa kanisa la Filipi kwa Paulo, na matatizo ya ndani na nje yaliyokuwepo kwa kanisa huko Filipi. Tuanze kwa kutaja wasiwasi wa Wafilipi kwa Paulo.</w:t>
      </w:r>
    </w:p>
    <w:p w14:paraId="42E9D250" w14:textId="5724052A" w:rsidR="00177387" w:rsidRPr="00177387" w:rsidRDefault="0033714A" w:rsidP="00177387">
      <w:pPr>
        <w:ind w:left="100" w:right="79" w:firstLine="720"/>
        <w:jc w:val="both"/>
        <w:rPr>
          <w:sz w:val="24"/>
          <w:szCs w:val="24"/>
        </w:rPr>
      </w:pPr>
      <w:r>
        <w:rPr>
          <w:sz w:val="24"/>
          <w:szCs w:val="24"/>
        </w:rPr>
        <w:t xml:space="preserve"> </w:t>
      </w:r>
    </w:p>
    <w:p w14:paraId="6ECCEA0D" w14:textId="77777777" w:rsidR="00177387" w:rsidRDefault="00177387" w:rsidP="00177387">
      <w:pPr>
        <w:ind w:left="100" w:right="79"/>
        <w:jc w:val="both"/>
        <w:rPr>
          <w:b/>
          <w:bCs/>
          <w:color w:val="7030A0"/>
          <w:sz w:val="28"/>
          <w:szCs w:val="28"/>
        </w:rPr>
      </w:pPr>
      <w:r w:rsidRPr="00177387">
        <w:rPr>
          <w:b/>
          <w:bCs/>
          <w:color w:val="7030A0"/>
          <w:sz w:val="28"/>
          <w:szCs w:val="28"/>
        </w:rPr>
        <w:t>Wasiwasi juu ya Paulo</w:t>
      </w:r>
    </w:p>
    <w:p w14:paraId="06DDAA5C" w14:textId="77777777" w:rsidR="00177387" w:rsidRPr="00177387" w:rsidRDefault="00177387" w:rsidP="00177387">
      <w:pPr>
        <w:ind w:left="100" w:right="79"/>
        <w:jc w:val="both"/>
        <w:rPr>
          <w:b/>
          <w:bCs/>
          <w:color w:val="7030A0"/>
          <w:sz w:val="28"/>
          <w:szCs w:val="28"/>
        </w:rPr>
      </w:pPr>
    </w:p>
    <w:p w14:paraId="5B59B0D0" w14:textId="46E58931" w:rsidR="0033714A" w:rsidRPr="0033714A" w:rsidRDefault="0033714A" w:rsidP="00177387">
      <w:pPr>
        <w:ind w:left="100" w:right="79"/>
        <w:jc w:val="both"/>
        <w:rPr>
          <w:sz w:val="24"/>
          <w:szCs w:val="24"/>
        </w:rPr>
      </w:pPr>
      <w:r>
        <w:rPr>
          <w:sz w:val="24"/>
          <w:szCs w:val="24"/>
        </w:rPr>
        <w:t>Kwa ujumla, waumini</w:t>
      </w:r>
      <w:r w:rsidRPr="0033714A">
        <w:rPr>
          <w:sz w:val="24"/>
          <w:szCs w:val="24"/>
        </w:rPr>
        <w:t xml:space="preserve"> wa kanisa la Filipi walikuwa na uhusiano imara na wa upendo na Mtume Paulo. Walipoakisi mateso yake gerezani, walihuzunika na kusumbuka. Hivyo, mara tu walipoweza, walionyesha kujali kwao kwa kutuma zawadi ili kukidhi mahitaji ya kimwili ya Paulo. Pia walimtuma Epafrodito kupeleka zawadi hiyo kwa Paulo na kumhudumia gerezani. Paulo alitaja zawadi hii katika Wafilipi 4:18, akiandika shukrani hizi:</w:t>
      </w:r>
    </w:p>
    <w:p w14:paraId="44B138FC" w14:textId="77777777" w:rsidR="00177387" w:rsidRDefault="00177387" w:rsidP="00177387">
      <w:pPr>
        <w:ind w:left="720" w:right="79"/>
        <w:jc w:val="both"/>
        <w:rPr>
          <w:color w:val="4F81BD" w:themeColor="accent1"/>
          <w:sz w:val="24"/>
          <w:szCs w:val="24"/>
        </w:rPr>
      </w:pPr>
    </w:p>
    <w:p w14:paraId="1AE0F16F" w14:textId="00DD4BCA" w:rsidR="0033714A" w:rsidRPr="0033714A" w:rsidRDefault="0033714A" w:rsidP="00177387">
      <w:pPr>
        <w:ind w:left="720" w:right="79"/>
        <w:jc w:val="both"/>
        <w:rPr>
          <w:sz w:val="24"/>
          <w:szCs w:val="24"/>
        </w:rPr>
      </w:pPr>
      <w:r w:rsidRPr="0033714A">
        <w:rPr>
          <w:color w:val="4F81BD" w:themeColor="accent1"/>
          <w:sz w:val="24"/>
          <w:szCs w:val="24"/>
        </w:rPr>
        <w:t>"Nimepokea malipo kamili, na zaidi. Nimetosheka kabisa, nimepokea kutoka kwa Epafrodito zawadi mlizozituma, sadaka yenye harufu nzuri, kafara inayokubalika na kumpendeza Mungu" (Wafilipi 4:18).</w:t>
      </w:r>
    </w:p>
    <w:p w14:paraId="429AE8F2" w14:textId="734ED365" w:rsidR="0033714A" w:rsidRPr="0033714A" w:rsidRDefault="0033714A" w:rsidP="0033714A">
      <w:pPr>
        <w:ind w:left="100" w:right="79" w:firstLine="720"/>
        <w:jc w:val="both"/>
        <w:rPr>
          <w:sz w:val="24"/>
          <w:szCs w:val="24"/>
        </w:rPr>
      </w:pPr>
    </w:p>
    <w:p w14:paraId="4BE7598A" w14:textId="77777777" w:rsidR="0033714A" w:rsidRPr="0033714A" w:rsidRDefault="0033714A" w:rsidP="0033714A">
      <w:pPr>
        <w:ind w:left="100" w:right="79" w:firstLine="720"/>
        <w:jc w:val="both"/>
        <w:rPr>
          <w:sz w:val="24"/>
          <w:szCs w:val="24"/>
        </w:rPr>
      </w:pPr>
      <w:r w:rsidRPr="0033714A">
        <w:rPr>
          <w:sz w:val="24"/>
          <w:szCs w:val="24"/>
        </w:rPr>
        <w:t>Kama tulivyotaja, Wafilipi hawakuwa matajiri, hivyo zawadi hii ilikuwa sadaka kubwa kwa upande wao. Lakini waliituma kwa hamu kwa sababu walikuwa na wasiwasi mkubwa juu ya ustawi wa Paulo. Na kama tunavyosoma katika Wafilipi 2:25, kanisa la Filipi pia lilimtuma Epafrodito kumhudumia Paulo gerezani. Sikiliza maneno ya Paulo hapo:</w:t>
      </w:r>
    </w:p>
    <w:p w14:paraId="3DCC823B" w14:textId="490006CF" w:rsidR="0033714A" w:rsidRDefault="0033714A" w:rsidP="0033714A">
      <w:pPr>
        <w:ind w:left="720" w:right="79" w:firstLine="100"/>
        <w:jc w:val="both"/>
        <w:rPr>
          <w:color w:val="4F81BD" w:themeColor="accent1"/>
          <w:sz w:val="24"/>
          <w:szCs w:val="24"/>
        </w:rPr>
      </w:pPr>
      <w:r w:rsidRPr="0033714A">
        <w:rPr>
          <w:color w:val="4F81BD" w:themeColor="accent1"/>
          <w:sz w:val="24"/>
          <w:szCs w:val="24"/>
        </w:rPr>
        <w:t xml:space="preserve"> "Nimeona ni lazima kumtuma kwenu Epafrodito … mjumbe wenu na mhudumu wa mahitaji yangu" (Wafilipi 2:25).</w:t>
      </w:r>
    </w:p>
    <w:p w14:paraId="4B857613" w14:textId="77777777" w:rsidR="0033714A" w:rsidRPr="0033714A" w:rsidRDefault="0033714A" w:rsidP="0033714A">
      <w:pPr>
        <w:ind w:left="720" w:right="79" w:firstLine="100"/>
        <w:jc w:val="both"/>
        <w:rPr>
          <w:color w:val="4F81BD" w:themeColor="accent1"/>
          <w:sz w:val="24"/>
          <w:szCs w:val="24"/>
        </w:rPr>
      </w:pPr>
    </w:p>
    <w:p w14:paraId="69ACEF51" w14:textId="77777777" w:rsidR="0033714A" w:rsidRPr="0033714A" w:rsidRDefault="0033714A" w:rsidP="0033714A">
      <w:pPr>
        <w:ind w:left="100" w:right="79" w:firstLine="720"/>
        <w:jc w:val="both"/>
        <w:rPr>
          <w:sz w:val="24"/>
          <w:szCs w:val="24"/>
        </w:rPr>
      </w:pPr>
      <w:r w:rsidRPr="0033714A">
        <w:rPr>
          <w:sz w:val="24"/>
          <w:szCs w:val="24"/>
        </w:rPr>
        <w:t>Inaonekana, Epafrodito pia alimletea Paulo ripoti kutoka kwa Wafilipi. Walionyesha wasiwasi kwamba Paulo alikuwa akiteswa, hata na baadhi ya wale waliodai kumfuata Kristo, na kwamba tishio la kifo liling'ang'ania juu yake. Na katika barua yake ya kuwajibu, Paulo alithibitisha kwamba Wafilipi walikuwa wameelewa vizuri hali yake, na alionyesha shukrani kwa kujali kwao. Kwa mfano, katika Wafilipi 1:15-17, alikiri kwamba baadhi ya wahubiri wa injili walikuwa wakimsumbua. Alielezea hali yake kwa maneno haya:</w:t>
      </w:r>
    </w:p>
    <w:p w14:paraId="0F00202B" w14:textId="77777777" w:rsidR="0033714A" w:rsidRDefault="0033714A" w:rsidP="0033714A">
      <w:pPr>
        <w:ind w:left="720" w:right="79" w:firstLine="100"/>
        <w:jc w:val="both"/>
        <w:rPr>
          <w:sz w:val="24"/>
          <w:szCs w:val="24"/>
        </w:rPr>
      </w:pPr>
    </w:p>
    <w:p w14:paraId="2A65E71F" w14:textId="671796C6" w:rsidR="0033714A" w:rsidRPr="0033714A" w:rsidRDefault="0033714A" w:rsidP="0033714A">
      <w:pPr>
        <w:ind w:left="720" w:right="79" w:firstLine="100"/>
        <w:jc w:val="both"/>
        <w:rPr>
          <w:color w:val="4F81BD" w:themeColor="accent1"/>
          <w:sz w:val="24"/>
          <w:szCs w:val="24"/>
        </w:rPr>
      </w:pPr>
      <w:r w:rsidRPr="0033714A">
        <w:rPr>
          <w:color w:val="4F81BD" w:themeColor="accent1"/>
          <w:sz w:val="24"/>
          <w:szCs w:val="24"/>
        </w:rPr>
        <w:t>"Wengine kweli wanahubiri Kristo kwa wivu na ushindani … kwa ubinafsi, si kwa unyofu bali wakifikiri kunitesa mimi nikiwa gerezani" (Wafilipi 1:15-17).</w:t>
      </w:r>
    </w:p>
    <w:p w14:paraId="22604AEF" w14:textId="1E636B49" w:rsidR="0033714A" w:rsidRPr="0033714A" w:rsidRDefault="0033714A" w:rsidP="0033714A">
      <w:pPr>
        <w:ind w:left="100" w:right="79" w:firstLine="720"/>
        <w:jc w:val="both"/>
        <w:rPr>
          <w:sz w:val="24"/>
          <w:szCs w:val="24"/>
        </w:rPr>
      </w:pPr>
      <w:r w:rsidRPr="0033714A">
        <w:rPr>
          <w:sz w:val="24"/>
          <w:szCs w:val="24"/>
        </w:rPr>
        <w:t xml:space="preserve"> </w:t>
      </w:r>
    </w:p>
    <w:p w14:paraId="63276EEA" w14:textId="0A7B1470" w:rsidR="0033714A" w:rsidRDefault="0033714A" w:rsidP="0033714A">
      <w:pPr>
        <w:ind w:left="100" w:right="79" w:firstLine="720"/>
        <w:jc w:val="both"/>
        <w:rPr>
          <w:sz w:val="24"/>
          <w:szCs w:val="24"/>
        </w:rPr>
      </w:pPr>
      <w:r w:rsidRPr="0033714A">
        <w:rPr>
          <w:sz w:val="24"/>
          <w:szCs w:val="24"/>
        </w:rPr>
        <w:t>Kwa kweli, moja ya sababu zilizomfanya Paulo ahuzunike sana ni kwamba waumini wachache sana waliomzunguka, ikiwa ni pamoja na viongozi wa Kikristo, walijitolea kweli mioyo yao kwa huduma ya injili. Sikiliza maneno yake juu ya hili katika Wafilipi 2:21:</w:t>
      </w:r>
    </w:p>
    <w:p w14:paraId="0AD9B81D" w14:textId="77777777" w:rsidR="0033714A" w:rsidRPr="0033714A" w:rsidRDefault="0033714A" w:rsidP="0033714A">
      <w:pPr>
        <w:ind w:left="100" w:right="79" w:firstLine="720"/>
        <w:jc w:val="both"/>
        <w:rPr>
          <w:sz w:val="24"/>
          <w:szCs w:val="24"/>
        </w:rPr>
      </w:pPr>
    </w:p>
    <w:p w14:paraId="7AD6FAC5" w14:textId="5D78F34B" w:rsidR="0033714A" w:rsidRPr="0033714A" w:rsidRDefault="0033714A" w:rsidP="0033714A">
      <w:pPr>
        <w:ind w:left="720" w:right="79" w:firstLine="100"/>
        <w:jc w:val="both"/>
        <w:rPr>
          <w:color w:val="4F81BD" w:themeColor="accent1"/>
          <w:sz w:val="24"/>
          <w:szCs w:val="24"/>
        </w:rPr>
      </w:pPr>
      <w:r w:rsidRPr="0033714A">
        <w:rPr>
          <w:color w:val="4F81BD" w:themeColor="accent1"/>
          <w:sz w:val="24"/>
          <w:szCs w:val="24"/>
        </w:rPr>
        <w:t xml:space="preserve"> "Maana wote wanatafuta maslahi yao wenyewe, si yale ya Yesu Kristo" (Wafilipi 2:21).</w:t>
      </w:r>
    </w:p>
    <w:p w14:paraId="10D48FF5" w14:textId="2ECBB227" w:rsidR="0007003D" w:rsidRDefault="0033714A" w:rsidP="00177387">
      <w:pPr>
        <w:ind w:left="100" w:right="79" w:firstLine="720"/>
        <w:jc w:val="both"/>
        <w:rPr>
          <w:sz w:val="24"/>
          <w:szCs w:val="24"/>
        </w:rPr>
      </w:pPr>
      <w:r w:rsidRPr="0033714A">
        <w:rPr>
          <w:sz w:val="24"/>
          <w:szCs w:val="24"/>
        </w:rPr>
        <w:t xml:space="preserve"> </w:t>
      </w:r>
    </w:p>
    <w:p w14:paraId="2494164C" w14:textId="77777777" w:rsidR="00177387" w:rsidRDefault="0033714A" w:rsidP="0033714A">
      <w:pPr>
        <w:ind w:left="100" w:right="79" w:firstLine="720"/>
        <w:jc w:val="both"/>
        <w:rPr>
          <w:sz w:val="24"/>
          <w:szCs w:val="24"/>
        </w:rPr>
      </w:pPr>
      <w:r w:rsidRPr="0033714A">
        <w:rPr>
          <w:sz w:val="24"/>
          <w:szCs w:val="24"/>
        </w:rPr>
        <w:t xml:space="preserve">Kwa kifupi, Wafilipi walikuwa na sababu za kujali kuhusu Paulo wakati huu. Matatizo ya Paulo yalikuwa makubwa, na msaada wake ulikuwa mdogo. Lakini Wafilipi hawakuwa na wasiwasi tu juu ya ukweli kwamba Paulo alikuwa akiteseka. Pia walisumbuliwa na wazo kwamba anaweza kufa, iwe kwa kuuawa au kunyongwa hadharani. Na hofu hizi zilikuwa na sababu. Kama tulivyoona katika masomo yaliyopita, Wayahudi </w:t>
      </w:r>
    </w:p>
    <w:p w14:paraId="01BFC4FD" w14:textId="77777777" w:rsidR="00177387" w:rsidRDefault="00177387" w:rsidP="00177387">
      <w:pPr>
        <w:ind w:left="100" w:right="79"/>
        <w:jc w:val="both"/>
        <w:rPr>
          <w:sz w:val="24"/>
          <w:szCs w:val="24"/>
        </w:rPr>
      </w:pPr>
    </w:p>
    <w:p w14:paraId="769D6A6B" w14:textId="60283680" w:rsidR="0033714A" w:rsidRPr="0033714A" w:rsidRDefault="0033714A" w:rsidP="00177387">
      <w:pPr>
        <w:ind w:left="100" w:right="79"/>
        <w:jc w:val="both"/>
        <w:rPr>
          <w:sz w:val="24"/>
          <w:szCs w:val="24"/>
        </w:rPr>
      </w:pPr>
      <w:r w:rsidRPr="0033714A">
        <w:rPr>
          <w:sz w:val="24"/>
          <w:szCs w:val="24"/>
        </w:rPr>
        <w:t>walikuwa wamejaribu kumuua Paulo zaidi ya mara moja, na uhalifu aliokuwa akishutumiwa ulikuwa ukistahili kifo. Hivyo, kutokana na kujali kirefu kwa mtume, Wafilipi walijitolea kuomba kwa ajili ya Paulo. Paulo aliwashukuru kwa maombi yao katika Wafilipi 1:19-20, kwa maneno haya ya kutia moyo:</w:t>
      </w:r>
    </w:p>
    <w:p w14:paraId="1C4090B3" w14:textId="77777777" w:rsidR="0033714A" w:rsidRDefault="0033714A" w:rsidP="0033714A">
      <w:pPr>
        <w:ind w:left="100" w:right="79" w:firstLine="720"/>
        <w:jc w:val="both"/>
        <w:rPr>
          <w:sz w:val="24"/>
          <w:szCs w:val="24"/>
        </w:rPr>
      </w:pPr>
    </w:p>
    <w:p w14:paraId="10088E00" w14:textId="25CF496D" w:rsidR="0033714A" w:rsidRPr="0033714A" w:rsidRDefault="0033714A" w:rsidP="0033714A">
      <w:pPr>
        <w:ind w:left="720" w:right="79" w:firstLine="100"/>
        <w:jc w:val="both"/>
        <w:rPr>
          <w:color w:val="4F81BD" w:themeColor="accent1"/>
          <w:sz w:val="24"/>
          <w:szCs w:val="24"/>
        </w:rPr>
      </w:pPr>
      <w:r w:rsidRPr="0033714A">
        <w:rPr>
          <w:color w:val="4F81BD" w:themeColor="accent1"/>
          <w:sz w:val="24"/>
          <w:szCs w:val="24"/>
        </w:rPr>
        <w:t>"Najua kwamba kupitia maombi yenu na msaada wa Roho wa Yesu Kristo, hii itageuka kuwa wokovu wangu, kama ilivyo matumaini na matarajio yangu makubwa kwamba … Kristo ataheshimiwa katika mwili wangu, iwe kwa maisha au kwa kifo" (Wafilipi 1:19-20).</w:t>
      </w:r>
    </w:p>
    <w:p w14:paraId="333C44AE" w14:textId="73FBDC0C" w:rsidR="0033714A" w:rsidRPr="0033714A" w:rsidRDefault="0033714A" w:rsidP="0033714A">
      <w:pPr>
        <w:ind w:left="100" w:right="79" w:firstLine="720"/>
        <w:jc w:val="both"/>
        <w:rPr>
          <w:sz w:val="24"/>
          <w:szCs w:val="24"/>
        </w:rPr>
      </w:pPr>
      <w:r w:rsidRPr="0033714A">
        <w:rPr>
          <w:sz w:val="24"/>
          <w:szCs w:val="24"/>
        </w:rPr>
        <w:t xml:space="preserve"> </w:t>
      </w:r>
    </w:p>
    <w:p w14:paraId="2A23A745" w14:textId="77777777" w:rsidR="0033714A" w:rsidRPr="0033714A" w:rsidRDefault="0033714A" w:rsidP="0033714A">
      <w:pPr>
        <w:ind w:left="100" w:right="79" w:firstLine="720"/>
        <w:jc w:val="both"/>
        <w:rPr>
          <w:sz w:val="24"/>
          <w:szCs w:val="24"/>
        </w:rPr>
      </w:pPr>
      <w:r w:rsidRPr="0033714A">
        <w:rPr>
          <w:sz w:val="24"/>
          <w:szCs w:val="24"/>
        </w:rPr>
        <w:t>Paulo alishukuru kwa maombi ya Wafilipi na aliwahakikishia zaidi ya yote kwamba Kristo atatukuzwa iwe anaishi au anakufa.</w:t>
      </w:r>
    </w:p>
    <w:p w14:paraId="6A2689AE" w14:textId="77777777" w:rsidR="0033714A" w:rsidRDefault="0033714A" w:rsidP="0033714A">
      <w:pPr>
        <w:ind w:left="100" w:right="79" w:firstLine="720"/>
        <w:jc w:val="both"/>
        <w:rPr>
          <w:sz w:val="24"/>
          <w:szCs w:val="24"/>
        </w:rPr>
      </w:pPr>
      <w:r w:rsidRPr="0033714A">
        <w:rPr>
          <w:sz w:val="24"/>
          <w:szCs w:val="24"/>
        </w:rPr>
        <w:t>Sasa, baada ya kuzingatia kujali kwa Wafilipi kwa Paulo, tunapaswa kuangalia baadhi ya matatizo yaliyokuwepo kwa kanisa huko Filipi, yakitokana na vyanzo mbalimbali.</w:t>
      </w:r>
    </w:p>
    <w:p w14:paraId="7E6A2CCA" w14:textId="4386D111" w:rsidR="000F5343" w:rsidRDefault="000F5343">
      <w:pPr>
        <w:spacing w:line="200" w:lineRule="exact"/>
      </w:pPr>
    </w:p>
    <w:p w14:paraId="5EA14146" w14:textId="72A6FF60" w:rsidR="000F5343" w:rsidRDefault="0007003D" w:rsidP="0033714A">
      <w:pPr>
        <w:ind w:left="100"/>
        <w:rPr>
          <w:b/>
          <w:color w:val="2B5376"/>
          <w:sz w:val="28"/>
          <w:szCs w:val="28"/>
        </w:rPr>
      </w:pPr>
      <w:r>
        <w:rPr>
          <w:b/>
          <w:color w:val="2B5376"/>
          <w:spacing w:val="1"/>
          <w:sz w:val="28"/>
          <w:szCs w:val="28"/>
        </w:rPr>
        <w:t>Matatizo katika Kanisa</w:t>
      </w:r>
    </w:p>
    <w:p w14:paraId="44931037" w14:textId="77777777" w:rsidR="00C162F9" w:rsidRPr="0033714A" w:rsidRDefault="00C162F9" w:rsidP="0033714A">
      <w:pPr>
        <w:ind w:left="100"/>
        <w:rPr>
          <w:sz w:val="28"/>
          <w:szCs w:val="28"/>
        </w:rPr>
      </w:pPr>
    </w:p>
    <w:p w14:paraId="46084DB9" w14:textId="77777777" w:rsidR="00B01B4D" w:rsidRPr="00B01B4D" w:rsidRDefault="00B01B4D" w:rsidP="00B01B4D">
      <w:pPr>
        <w:ind w:left="100" w:right="122" w:firstLine="720"/>
        <w:rPr>
          <w:sz w:val="24"/>
          <w:szCs w:val="24"/>
        </w:rPr>
      </w:pPr>
      <w:r w:rsidRPr="00B01B4D">
        <w:rPr>
          <w:sz w:val="24"/>
          <w:szCs w:val="24"/>
        </w:rPr>
        <w:t>Kutokana na barua ya Paulo kwa Wafilipi, tunajifunza kuwa kanisa huko Filipi lilipitia angalau aina tatu za matatizo. Kwanza, walikabiliwa na mateso kutoka kwa watu wa nje ya kanisa. Pili, walitishwa na mafundisho ya uongo, yaliyofanana na yale yaliyokuwa yameingia katika makanisa mengine. Na tatu, walipambana na migogoro kati ya waumini ndani ya kanisa. Hebu tuangalie mateso waliyokuwa wakiyapitia kwanza.</w:t>
      </w:r>
    </w:p>
    <w:p w14:paraId="234085A8" w14:textId="77777777" w:rsidR="00C172C8" w:rsidRDefault="00C172C8" w:rsidP="00B01B4D">
      <w:pPr>
        <w:ind w:left="100" w:right="122" w:firstLine="720"/>
        <w:rPr>
          <w:b/>
          <w:bCs/>
          <w:color w:val="7030A0"/>
          <w:sz w:val="24"/>
          <w:szCs w:val="24"/>
        </w:rPr>
      </w:pPr>
    </w:p>
    <w:p w14:paraId="0CE7B1F6" w14:textId="2550AE6E" w:rsidR="00B01B4D" w:rsidRPr="00B01B4D" w:rsidRDefault="00B01B4D" w:rsidP="00B01B4D">
      <w:pPr>
        <w:ind w:left="100" w:right="122" w:firstLine="720"/>
        <w:rPr>
          <w:sz w:val="24"/>
          <w:szCs w:val="24"/>
        </w:rPr>
      </w:pPr>
      <w:r w:rsidRPr="00177387">
        <w:rPr>
          <w:b/>
          <w:bCs/>
          <w:color w:val="7030A0"/>
          <w:sz w:val="24"/>
          <w:szCs w:val="24"/>
        </w:rPr>
        <w:t>Mateso.</w:t>
      </w:r>
      <w:r w:rsidRPr="00B01B4D">
        <w:rPr>
          <w:color w:val="7030A0"/>
          <w:sz w:val="24"/>
          <w:szCs w:val="24"/>
        </w:rPr>
        <w:t xml:space="preserve"> </w:t>
      </w:r>
      <w:r w:rsidRPr="00B01B4D">
        <w:rPr>
          <w:sz w:val="24"/>
          <w:szCs w:val="24"/>
        </w:rPr>
        <w:t>Paulo alitaja mateso ya Wafilipi katika 1:27-30, akiandika maneno haya:</w:t>
      </w:r>
    </w:p>
    <w:p w14:paraId="7D6B08D3" w14:textId="77777777" w:rsidR="00B01B4D" w:rsidRDefault="00B01B4D" w:rsidP="00B01B4D">
      <w:pPr>
        <w:ind w:left="720" w:right="122" w:firstLine="100"/>
        <w:rPr>
          <w:sz w:val="24"/>
          <w:szCs w:val="24"/>
        </w:rPr>
      </w:pPr>
    </w:p>
    <w:p w14:paraId="07E45D3A" w14:textId="62EB41FC" w:rsidR="000F5343" w:rsidRPr="00B01B4D" w:rsidRDefault="00B01B4D" w:rsidP="00B01B4D">
      <w:pPr>
        <w:ind w:left="720" w:right="122"/>
        <w:rPr>
          <w:color w:val="4F81BD" w:themeColor="accent1"/>
          <w:sz w:val="24"/>
          <w:szCs w:val="24"/>
        </w:rPr>
      </w:pPr>
      <w:r w:rsidRPr="00B01B4D">
        <w:rPr>
          <w:color w:val="4F81BD" w:themeColor="accent1"/>
          <w:sz w:val="24"/>
          <w:szCs w:val="24"/>
        </w:rPr>
        <w:t>[Simameni] imara katika roho moja, kwa nia moja mkipambana bega kwa bega kwa ajili ya imani ya injili, na bila kuogopa chochote kutoka kwa wapinzani wenu… Kwa maana mmejaliwa kwa ajili ya Kristo si kumwamini tu bali pia kuteseka kwa ajili yake, mkishiriki katika pambano lile lile mliloliona nilikuwa nalo na sasa mnasikia bado ninalo (Wafilipi 1:27-30).</w:t>
      </w:r>
    </w:p>
    <w:p w14:paraId="5ED92CCC" w14:textId="77777777" w:rsidR="000F5343" w:rsidRDefault="000F5343">
      <w:pPr>
        <w:spacing w:line="200" w:lineRule="exact"/>
      </w:pPr>
    </w:p>
    <w:p w14:paraId="4C9866D3" w14:textId="77777777" w:rsidR="000F5343" w:rsidRDefault="000F5343">
      <w:pPr>
        <w:spacing w:line="200" w:lineRule="exact"/>
      </w:pPr>
    </w:p>
    <w:p w14:paraId="5999B644" w14:textId="77777777" w:rsidR="00B01B4D" w:rsidRDefault="00B01B4D">
      <w:pPr>
        <w:ind w:left="820" w:right="778"/>
        <w:jc w:val="both"/>
        <w:rPr>
          <w:b/>
          <w:color w:val="585858"/>
          <w:sz w:val="24"/>
          <w:szCs w:val="24"/>
        </w:rPr>
      </w:pPr>
      <w:r w:rsidRPr="00B01B4D">
        <w:rPr>
          <w:b/>
          <w:color w:val="585858"/>
          <w:sz w:val="24"/>
          <w:szCs w:val="24"/>
        </w:rPr>
        <w:t>Paulo anasema pale katika sura ya kwanza ya Wafilipi kwamba "tumejaliwa" si kuamini tu bali pia "kuteseka pamoja na Kristo." Sawa? "Msishangae; msiogope." Mtume Paulo anaenda hatua moja zaidi katika Warumi 5, tunatakiwa kufurahi, tunatakiwa kujivunia mateso yetu. Sawa, kwanini? Kwa sababu mateso ni mpango wa Mungu kwa Wakristo kutuumba katika tabia inayofanana na Kristo... Maandiko yanasema kwamba tunatakiwa kuhakikishiwa na injili — Warumi 8, injili ituhakikishie upendo usioshukia wa Mungu, na "Ni nani atakayetutenga na upendo wa Mungu katika Kristo Yesu? Je, ni dhiki au shida au mateso?" Kwa hiyo, hatimaye, tunapopitia mateso au taabu, tunatakiwa kushikilia injili na kupata uhakikisho wetu wa upendo wa Mungu kwetu hapo.</w:t>
      </w:r>
    </w:p>
    <w:p w14:paraId="55695D4E" w14:textId="77777777" w:rsidR="000F5343" w:rsidRDefault="000F5343">
      <w:pPr>
        <w:spacing w:before="16" w:line="260" w:lineRule="exact"/>
        <w:rPr>
          <w:sz w:val="26"/>
          <w:szCs w:val="26"/>
        </w:rPr>
      </w:pPr>
    </w:p>
    <w:p w14:paraId="462D684E" w14:textId="77777777" w:rsidR="000F5343" w:rsidRDefault="00000000">
      <w:pPr>
        <w:ind w:right="820"/>
        <w:jc w:val="right"/>
        <w:rPr>
          <w:sz w:val="24"/>
          <w:szCs w:val="24"/>
        </w:rPr>
      </w:pPr>
      <w:r>
        <w:rPr>
          <w:b/>
          <w:color w:val="585858"/>
          <w:sz w:val="24"/>
          <w:szCs w:val="24"/>
        </w:rPr>
        <w:t>— Rev. C.S. Tang</w:t>
      </w:r>
    </w:p>
    <w:p w14:paraId="5707528C" w14:textId="77777777" w:rsidR="000F5343" w:rsidRDefault="000F5343">
      <w:pPr>
        <w:spacing w:before="16" w:line="260" w:lineRule="exact"/>
        <w:rPr>
          <w:sz w:val="26"/>
          <w:szCs w:val="26"/>
        </w:rPr>
      </w:pPr>
    </w:p>
    <w:p w14:paraId="54623821" w14:textId="77777777" w:rsidR="00B01B4D" w:rsidRDefault="00B01B4D" w:rsidP="00B01B4D">
      <w:pPr>
        <w:ind w:left="100" w:right="59" w:firstLine="720"/>
        <w:jc w:val="both"/>
        <w:rPr>
          <w:sz w:val="24"/>
          <w:szCs w:val="24"/>
        </w:rPr>
      </w:pPr>
    </w:p>
    <w:p w14:paraId="223B222E" w14:textId="77777777" w:rsidR="00B01B4D" w:rsidRDefault="00B01B4D" w:rsidP="00B01B4D">
      <w:pPr>
        <w:ind w:left="100" w:right="59" w:firstLine="720"/>
        <w:jc w:val="both"/>
        <w:rPr>
          <w:sz w:val="24"/>
          <w:szCs w:val="24"/>
        </w:rPr>
      </w:pPr>
    </w:p>
    <w:p w14:paraId="42BF70CA" w14:textId="77777777" w:rsidR="00B01B4D" w:rsidRDefault="00B01B4D" w:rsidP="00B01B4D">
      <w:pPr>
        <w:ind w:left="100" w:right="59" w:firstLine="720"/>
        <w:jc w:val="both"/>
        <w:rPr>
          <w:sz w:val="24"/>
          <w:szCs w:val="24"/>
        </w:rPr>
      </w:pPr>
    </w:p>
    <w:p w14:paraId="5FCC55AD" w14:textId="6CF845A0" w:rsidR="000130E2" w:rsidRPr="000130E2" w:rsidRDefault="000130E2" w:rsidP="000130E2">
      <w:pPr>
        <w:ind w:left="100" w:right="59" w:firstLine="720"/>
        <w:jc w:val="both"/>
        <w:rPr>
          <w:sz w:val="24"/>
          <w:szCs w:val="24"/>
        </w:rPr>
      </w:pPr>
      <w:r w:rsidRPr="000130E2">
        <w:rPr>
          <w:sz w:val="24"/>
          <w:szCs w:val="24"/>
        </w:rPr>
        <w:t xml:space="preserve">Miaka kadhaa </w:t>
      </w:r>
      <w:r>
        <w:rPr>
          <w:sz w:val="24"/>
          <w:szCs w:val="24"/>
        </w:rPr>
        <w:t>nyum</w:t>
      </w:r>
      <w:r w:rsidRPr="000130E2">
        <w:rPr>
          <w:sz w:val="24"/>
          <w:szCs w:val="24"/>
        </w:rPr>
        <w:t xml:space="preserve">a, </w:t>
      </w:r>
      <w:r>
        <w:rPr>
          <w:sz w:val="24"/>
          <w:szCs w:val="24"/>
        </w:rPr>
        <w:t xml:space="preserve">mara </w:t>
      </w:r>
      <w:r w:rsidRPr="000130E2">
        <w:rPr>
          <w:sz w:val="24"/>
          <w:szCs w:val="24"/>
        </w:rPr>
        <w:t>baada ya kuanzisha kanisa huko Filipi, Paulo alikumbana na upinzani mkali kutoka kwa Wayahudi katika jiji jirani la Thesalonike, huko Makedonia. Na kama tunavyosoma katika Matendo 17:5-13, Wayahudi hawa wenye hasira waliwashutumu Paulo na waumini wengine kwa kukiuka sheria ya Kirumi. Kwa sababu hiyo, Paulo alilazimika kukimbia jiji usiku ili kuepuka mateso zaidi kutoka kwa Wayahudi, pamoja na kukamatwa na serikali ya kiraia. Wayahudi hawa wa Thesalonike walikuwa na bidii sana hata wakamfuata Paulo hadi jiji la Berea. Kwa hivyo, kuna uwezekano kwamba Wayahudi hawa hawa, au wengine kama wao, pia walisumbua kanisa huko Filipi na kuamsha serikali ya mtaa dhidi ya kanisa huko pia. Lakini hata iwe vipi kuhusu mateso huko Filipi, ni wazi kwamba kanisa lilikuwa likiteseka mikononi mwa wasioamini.</w:t>
      </w:r>
    </w:p>
    <w:p w14:paraId="3CFFB2A0" w14:textId="77777777" w:rsidR="000130E2" w:rsidRPr="000130E2" w:rsidRDefault="000130E2" w:rsidP="000130E2">
      <w:pPr>
        <w:ind w:left="100" w:right="59" w:firstLine="720"/>
        <w:jc w:val="both"/>
        <w:rPr>
          <w:sz w:val="24"/>
          <w:szCs w:val="24"/>
        </w:rPr>
      </w:pPr>
      <w:r w:rsidRPr="000130E2">
        <w:rPr>
          <w:sz w:val="24"/>
          <w:szCs w:val="24"/>
        </w:rPr>
        <w:t>Mbali na mateso kutoka nje ya kanisa, tatizo la pili ambalo waumini wa Filipi walikabiliana nalo lilikuwa tishio la mafundisho ya uongo.</w:t>
      </w:r>
    </w:p>
    <w:p w14:paraId="69D48A19" w14:textId="624EFB67" w:rsidR="000130E2" w:rsidRPr="000130E2" w:rsidRDefault="000130E2" w:rsidP="000130E2">
      <w:pPr>
        <w:ind w:left="100" w:right="59" w:firstLine="720"/>
        <w:jc w:val="both"/>
        <w:rPr>
          <w:color w:val="0070C0"/>
          <w:sz w:val="24"/>
          <w:szCs w:val="24"/>
        </w:rPr>
      </w:pPr>
      <w:r w:rsidRPr="00177387">
        <w:rPr>
          <w:b/>
          <w:bCs/>
          <w:color w:val="7030A0"/>
          <w:sz w:val="24"/>
          <w:szCs w:val="24"/>
        </w:rPr>
        <w:t>Mafundisho ya Uongo</w:t>
      </w:r>
      <w:r>
        <w:rPr>
          <w:color w:val="0070C0"/>
          <w:sz w:val="24"/>
          <w:szCs w:val="24"/>
        </w:rPr>
        <w:t xml:space="preserve">. </w:t>
      </w:r>
      <w:r w:rsidRPr="000130E2">
        <w:rPr>
          <w:sz w:val="24"/>
          <w:szCs w:val="24"/>
        </w:rPr>
        <w:t>Kutokana na barua ya Paulo kwa Wafilipi, inaonekana kwamba mafundisho ya uongo yalikuwa bado hayajalathiri sana kanisa huko Filipi, kwa kuwa Paulo hakuwakabili moja kwa moja. Lakini aliwaonya Wafilipi kukataa mafundisho yoyote ya uongo ambayo yangeweza kufika jiji lao. Fikiria maneno ya Paulo kuhusu tohara katika Wafilipi 3:1-3:</w:t>
      </w:r>
    </w:p>
    <w:p w14:paraId="7F2BE6D5" w14:textId="77777777" w:rsidR="000130E2" w:rsidRDefault="000130E2" w:rsidP="000130E2">
      <w:pPr>
        <w:ind w:left="720" w:right="59" w:firstLine="100"/>
        <w:jc w:val="both"/>
        <w:rPr>
          <w:sz w:val="24"/>
          <w:szCs w:val="24"/>
        </w:rPr>
      </w:pPr>
    </w:p>
    <w:p w14:paraId="19C2BFA5" w14:textId="00D4CF93" w:rsidR="000130E2" w:rsidRDefault="000130E2" w:rsidP="000130E2">
      <w:pPr>
        <w:ind w:left="720" w:right="59"/>
        <w:jc w:val="both"/>
        <w:rPr>
          <w:color w:val="4F81BD" w:themeColor="accent1"/>
          <w:sz w:val="24"/>
          <w:szCs w:val="24"/>
        </w:rPr>
      </w:pPr>
      <w:r w:rsidRPr="000130E2">
        <w:rPr>
          <w:color w:val="4F81BD" w:themeColor="accent1"/>
          <w:sz w:val="24"/>
          <w:szCs w:val="24"/>
        </w:rPr>
        <w:t>Kuwaandikia ninyi mambo yaleyale si taabu kwangu, bali ni salama kwenu. Angalieni mbwa, angalieni watenda mabaya, angalieni wanaokata viungo. Maana sisi ndio tohara (Wafilipi 3:1-3).</w:t>
      </w:r>
    </w:p>
    <w:p w14:paraId="20DE61DC" w14:textId="77777777" w:rsidR="000130E2" w:rsidRPr="000130E2" w:rsidRDefault="000130E2" w:rsidP="000130E2">
      <w:pPr>
        <w:ind w:left="720" w:right="59" w:firstLine="100"/>
        <w:jc w:val="both"/>
        <w:rPr>
          <w:color w:val="4F81BD" w:themeColor="accent1"/>
          <w:sz w:val="24"/>
          <w:szCs w:val="24"/>
        </w:rPr>
      </w:pPr>
    </w:p>
    <w:p w14:paraId="5F3ED942" w14:textId="77777777" w:rsidR="000130E2" w:rsidRPr="000130E2" w:rsidRDefault="000130E2" w:rsidP="000130E2">
      <w:pPr>
        <w:ind w:left="100" w:right="59" w:firstLine="720"/>
        <w:jc w:val="both"/>
        <w:rPr>
          <w:sz w:val="24"/>
          <w:szCs w:val="24"/>
        </w:rPr>
      </w:pPr>
      <w:r w:rsidRPr="000130E2">
        <w:rPr>
          <w:sz w:val="24"/>
          <w:szCs w:val="24"/>
        </w:rPr>
        <w:t>Paulo alikuwa na wasiwasi kwamba walimu wa uongo waliotetea tohara — "wanaokata viungo," kama alivyowaita hapa — wangeweza kulisumbua kanisa la Filipi. Pia alikemea aina nyingine za mafundisho ya uongo katika Wafilipi 3:18-19:</w:t>
      </w:r>
    </w:p>
    <w:p w14:paraId="21939175" w14:textId="77777777" w:rsidR="000130E2" w:rsidRDefault="000130E2" w:rsidP="000130E2">
      <w:pPr>
        <w:ind w:left="100" w:right="59" w:firstLine="720"/>
        <w:jc w:val="both"/>
        <w:rPr>
          <w:sz w:val="24"/>
          <w:szCs w:val="24"/>
        </w:rPr>
      </w:pPr>
    </w:p>
    <w:p w14:paraId="09219B49" w14:textId="0E5D04F3" w:rsidR="000130E2" w:rsidRPr="000130E2" w:rsidRDefault="000130E2" w:rsidP="000130E2">
      <w:pPr>
        <w:ind w:left="720" w:right="59"/>
        <w:jc w:val="both"/>
        <w:rPr>
          <w:color w:val="4F81BD" w:themeColor="accent1"/>
          <w:sz w:val="24"/>
          <w:szCs w:val="24"/>
        </w:rPr>
      </w:pPr>
      <w:r w:rsidRPr="000130E2">
        <w:rPr>
          <w:color w:val="4F81BD" w:themeColor="accent1"/>
          <w:sz w:val="24"/>
          <w:szCs w:val="24"/>
        </w:rPr>
        <w:t>Wengi… huenda kama adui za msalaba wa Kristo. Mwisho wao ni uharibifu, mungu wao ni tumbo, na utukufu wao ni aibu yao, wenye nia zao juu ya mambo ya kidunia.</w:t>
      </w:r>
    </w:p>
    <w:p w14:paraId="7032D2D8" w14:textId="77777777" w:rsidR="000130E2" w:rsidRPr="000130E2" w:rsidRDefault="000130E2" w:rsidP="000130E2">
      <w:pPr>
        <w:ind w:left="100" w:right="59" w:firstLine="720"/>
        <w:jc w:val="both"/>
        <w:rPr>
          <w:color w:val="4F81BD" w:themeColor="accent1"/>
          <w:sz w:val="24"/>
          <w:szCs w:val="24"/>
        </w:rPr>
      </w:pPr>
    </w:p>
    <w:p w14:paraId="694EFEFB" w14:textId="353FEB4E" w:rsidR="000130E2" w:rsidRPr="000130E2" w:rsidRDefault="000130E2" w:rsidP="000130E2">
      <w:pPr>
        <w:ind w:left="100" w:right="59" w:firstLine="720"/>
        <w:jc w:val="both"/>
        <w:rPr>
          <w:sz w:val="24"/>
          <w:szCs w:val="24"/>
        </w:rPr>
      </w:pPr>
      <w:r w:rsidRPr="000130E2">
        <w:rPr>
          <w:sz w:val="24"/>
          <w:szCs w:val="24"/>
        </w:rPr>
        <w:t>Lugha ya Paulo hapa labda ilielezea idadi yoyote ya mafundisho ya uongo, ikiwa ni pamoja na mambo kama vile kujinyima vyakula fulani na matumizi mabaya ya sheria za Agano la Kale kuhusu vyakula. Aina hizi za mafundisho ya uongo zingeweza kutoka kwenye vyanzo viwili. Kwa upande mmoja, Paulo alikuwa akifikiria aina za mafundisho ya uongo yaliyoyatishia makanisa ya Kolosai na miji mingine ya Bonde la Lycus. Kama tulivyotaja katika somo lililopita, mafundisho haya ya uongo katika Bonde la Lycus yalichanganya mafundisho ya Kikristo na vipengele mbalimbali vya falsafa ya Kiyunani, kujinyima na upotoshaji wa sheria ya Kiyahudi. Kwa mfano, Paulo hasa alihusisha mafundisho haya ya uongo na matumizi mabaya ya tohara katika Wakolosai 2:11, 12. Na aliyaunganisha na kujinyima chakula katika Wakolosai 2:20-23.</w:t>
      </w:r>
    </w:p>
    <w:p w14:paraId="1698DD9F" w14:textId="77777777" w:rsidR="000130E2" w:rsidRPr="000130E2" w:rsidRDefault="000130E2" w:rsidP="000130E2">
      <w:pPr>
        <w:ind w:left="100" w:right="59" w:firstLine="720"/>
        <w:jc w:val="both"/>
        <w:rPr>
          <w:sz w:val="24"/>
          <w:szCs w:val="24"/>
        </w:rPr>
      </w:pPr>
      <w:r w:rsidRPr="000130E2">
        <w:rPr>
          <w:sz w:val="24"/>
          <w:szCs w:val="24"/>
        </w:rPr>
        <w:t>Kwa upande mwingine, Paulo pia alikuwa na wasiwasi kuhusu wale ambao mara nyingi tunawaita "Wayahudi Wakristo" kutoka Yerusalemu. Aliandika kuhusu walimu hawa wa uongo miaka kadhaa kabla katika Wagalatia 2:11-21, na baadaye katika Warumi 4:9-17. Inawezekana kwamba kufungwa kwake sasa kulitokana na migogoro ya awali na walimu hawa wa uongo wakati wa safari yake kwenda Yerusalemu. Kama walimu wa uongo katika Bonde la Lycus, Wayahudi walijaribu kuwalazimisha waumini wa Mataifa kushika mila fulani za Kiyahudi ambazo zilikuwa kinyume na imani ya Kikristo.</w:t>
      </w:r>
    </w:p>
    <w:p w14:paraId="6BDCC50A" w14:textId="77777777" w:rsidR="000635F0" w:rsidRDefault="000635F0" w:rsidP="000130E2">
      <w:pPr>
        <w:ind w:left="100" w:right="59" w:firstLine="720"/>
        <w:jc w:val="both"/>
        <w:rPr>
          <w:sz w:val="24"/>
          <w:szCs w:val="24"/>
        </w:rPr>
      </w:pPr>
    </w:p>
    <w:p w14:paraId="3E915962" w14:textId="77777777" w:rsidR="000635F0" w:rsidRDefault="000635F0" w:rsidP="000130E2">
      <w:pPr>
        <w:ind w:left="100" w:right="59" w:firstLine="720"/>
        <w:jc w:val="both"/>
        <w:rPr>
          <w:sz w:val="24"/>
          <w:szCs w:val="24"/>
        </w:rPr>
      </w:pPr>
    </w:p>
    <w:p w14:paraId="61597A6F" w14:textId="77777777" w:rsidR="000635F0" w:rsidRDefault="000635F0" w:rsidP="000130E2">
      <w:pPr>
        <w:ind w:left="100" w:right="59" w:firstLine="720"/>
        <w:jc w:val="both"/>
        <w:rPr>
          <w:sz w:val="24"/>
          <w:szCs w:val="24"/>
        </w:rPr>
      </w:pPr>
    </w:p>
    <w:p w14:paraId="765C11DB" w14:textId="77777777" w:rsidR="000635F0" w:rsidRDefault="000635F0" w:rsidP="000130E2">
      <w:pPr>
        <w:ind w:left="100" w:right="59" w:firstLine="720"/>
        <w:jc w:val="both"/>
        <w:rPr>
          <w:sz w:val="24"/>
          <w:szCs w:val="24"/>
        </w:rPr>
      </w:pPr>
    </w:p>
    <w:p w14:paraId="2C71573E" w14:textId="65472B7C" w:rsidR="000635F0" w:rsidRDefault="000130E2" w:rsidP="000130E2">
      <w:pPr>
        <w:ind w:left="100" w:right="59" w:firstLine="720"/>
        <w:jc w:val="both"/>
        <w:rPr>
          <w:sz w:val="24"/>
          <w:szCs w:val="24"/>
        </w:rPr>
      </w:pPr>
      <w:r w:rsidRPr="000130E2">
        <w:rPr>
          <w:sz w:val="24"/>
          <w:szCs w:val="24"/>
        </w:rPr>
        <w:t xml:space="preserve">Mwishowe, mbali na matatizo ya mateso na mafundisho ya uongo, Wafilipi walipambana na migogoro kati yao wenyewe ndani ya kanisa. </w:t>
      </w:r>
    </w:p>
    <w:p w14:paraId="5A4CF762" w14:textId="77777777" w:rsidR="000635F0" w:rsidRDefault="000635F0" w:rsidP="000635F0">
      <w:pPr>
        <w:ind w:left="100" w:right="59" w:firstLine="720"/>
        <w:jc w:val="both"/>
        <w:rPr>
          <w:color w:val="7030A0"/>
          <w:sz w:val="24"/>
          <w:szCs w:val="24"/>
        </w:rPr>
      </w:pPr>
    </w:p>
    <w:p w14:paraId="5E6E5306" w14:textId="4525E848" w:rsidR="000130E2" w:rsidRPr="000635F0" w:rsidRDefault="000635F0" w:rsidP="000635F0">
      <w:pPr>
        <w:ind w:left="100" w:right="59" w:firstLine="720"/>
        <w:jc w:val="both"/>
        <w:rPr>
          <w:color w:val="7030A0"/>
          <w:sz w:val="24"/>
          <w:szCs w:val="24"/>
        </w:rPr>
      </w:pPr>
      <w:r w:rsidRPr="00177387">
        <w:rPr>
          <w:b/>
          <w:bCs/>
          <w:color w:val="7030A0"/>
          <w:sz w:val="24"/>
          <w:szCs w:val="24"/>
        </w:rPr>
        <w:t>Migogoro ya Ndani.</w:t>
      </w:r>
      <w:r w:rsidRPr="00177387">
        <w:rPr>
          <w:color w:val="7030A0"/>
          <w:sz w:val="24"/>
          <w:szCs w:val="24"/>
        </w:rPr>
        <w:t xml:space="preserve"> </w:t>
      </w:r>
      <w:r w:rsidR="000130E2" w:rsidRPr="000130E2">
        <w:rPr>
          <w:sz w:val="24"/>
          <w:szCs w:val="24"/>
        </w:rPr>
        <w:t>Paulo alishughulikia migogoro hii kwa maneno ya jumla katika Wafilipi 2:1-3 kwa himizo hili:</w:t>
      </w:r>
    </w:p>
    <w:p w14:paraId="22F472F9" w14:textId="77777777" w:rsidR="000635F0" w:rsidRDefault="000635F0" w:rsidP="000130E2">
      <w:pPr>
        <w:ind w:left="100" w:right="59" w:firstLine="720"/>
        <w:jc w:val="both"/>
        <w:rPr>
          <w:sz w:val="24"/>
          <w:szCs w:val="24"/>
        </w:rPr>
      </w:pPr>
    </w:p>
    <w:p w14:paraId="4973E4EC" w14:textId="0B229593" w:rsidR="000130E2" w:rsidRDefault="000130E2" w:rsidP="000635F0">
      <w:pPr>
        <w:ind w:left="720" w:right="59"/>
        <w:jc w:val="both"/>
        <w:rPr>
          <w:color w:val="4F81BD" w:themeColor="accent1"/>
          <w:sz w:val="24"/>
          <w:szCs w:val="24"/>
        </w:rPr>
      </w:pPr>
      <w:r w:rsidRPr="000635F0">
        <w:rPr>
          <w:color w:val="4F81BD" w:themeColor="accent1"/>
          <w:sz w:val="24"/>
          <w:szCs w:val="24"/>
        </w:rPr>
        <w:t>Basi, ikiwa kuna faraja yo yote katika Kristo, ikiwa kuna ushawishi wowote wa upendo, ikiwa kuna ushirika wo wote wa Roho, ikiwa kuna huruma yo yote na rehema… [iweni] na nia moja, wenye upendo ule ule, wenye roho moja, wenye nia moja. Msifanye neno lo lote kwa fitina wala kwa majivuno ya ubatili, bali kwa unyenyekevu kila mtu na amhesabu mwenziwe kuwa bora kuliko nafsi yake (Wafilipi 2:1-3).</w:t>
      </w:r>
    </w:p>
    <w:p w14:paraId="7EB6BB31" w14:textId="77777777" w:rsidR="006E4D67" w:rsidRDefault="006E4D67" w:rsidP="006E4D67">
      <w:pPr>
        <w:ind w:left="100" w:right="59"/>
        <w:jc w:val="both"/>
        <w:rPr>
          <w:color w:val="4F81BD" w:themeColor="accent1"/>
          <w:sz w:val="24"/>
          <w:szCs w:val="24"/>
        </w:rPr>
      </w:pPr>
    </w:p>
    <w:p w14:paraId="7E220B92" w14:textId="1C763AB4" w:rsidR="000130E2" w:rsidRPr="000130E2" w:rsidRDefault="000130E2" w:rsidP="006E4D67">
      <w:pPr>
        <w:ind w:left="100" w:right="59"/>
        <w:jc w:val="both"/>
        <w:rPr>
          <w:sz w:val="24"/>
          <w:szCs w:val="24"/>
        </w:rPr>
      </w:pPr>
      <w:r w:rsidRPr="000130E2">
        <w:rPr>
          <w:sz w:val="24"/>
          <w:szCs w:val="24"/>
        </w:rPr>
        <w:t>Na katika Wafilipi 4:2, hasa aliwahimiza wanawake wawili ambao walionekana kutoweza kutatua tofauti zao, akiandika maneno haya:</w:t>
      </w:r>
    </w:p>
    <w:p w14:paraId="03F0569A" w14:textId="77777777" w:rsidR="000635F0" w:rsidRDefault="000635F0" w:rsidP="000130E2">
      <w:pPr>
        <w:ind w:left="100" w:right="59" w:firstLine="720"/>
        <w:jc w:val="both"/>
        <w:rPr>
          <w:sz w:val="24"/>
          <w:szCs w:val="24"/>
        </w:rPr>
      </w:pPr>
    </w:p>
    <w:p w14:paraId="7B22D812" w14:textId="4E35E072" w:rsidR="000130E2" w:rsidRPr="000635F0" w:rsidRDefault="000130E2" w:rsidP="000130E2">
      <w:pPr>
        <w:ind w:left="100" w:right="59" w:firstLine="720"/>
        <w:jc w:val="both"/>
        <w:rPr>
          <w:color w:val="4F81BD" w:themeColor="accent1"/>
          <w:sz w:val="24"/>
          <w:szCs w:val="24"/>
        </w:rPr>
      </w:pPr>
      <w:r w:rsidRPr="000635F0">
        <w:rPr>
          <w:color w:val="4F81BD" w:themeColor="accent1"/>
          <w:sz w:val="24"/>
          <w:szCs w:val="24"/>
        </w:rPr>
        <w:t>Nawasihi Eudia na Syntyke kukubaliana katika Bwana (Wafilipi 4:2).</w:t>
      </w:r>
    </w:p>
    <w:p w14:paraId="75794D31" w14:textId="77777777" w:rsidR="000635F0" w:rsidRPr="000130E2" w:rsidRDefault="000635F0" w:rsidP="000130E2">
      <w:pPr>
        <w:ind w:left="100" w:right="59" w:firstLine="720"/>
        <w:jc w:val="both"/>
        <w:rPr>
          <w:sz w:val="24"/>
          <w:szCs w:val="24"/>
        </w:rPr>
      </w:pPr>
    </w:p>
    <w:p w14:paraId="0CC51E39" w14:textId="12D8128F" w:rsidR="000F5343" w:rsidRDefault="000130E2" w:rsidP="000635F0">
      <w:pPr>
        <w:ind w:left="100" w:right="59" w:firstLine="720"/>
        <w:jc w:val="both"/>
        <w:rPr>
          <w:sz w:val="24"/>
          <w:szCs w:val="24"/>
        </w:rPr>
      </w:pPr>
      <w:r w:rsidRPr="000130E2">
        <w:rPr>
          <w:sz w:val="24"/>
          <w:szCs w:val="24"/>
        </w:rPr>
        <w:t>Migogoro ya ndani katika kanisa la Filipi haikuhitaji kulaaniwa vikali au nidhamu kutoka kwa Paulo. Hata hivyo, ilikuwa inasumbua, haina tija na ilikuwa dhambi. Migogoro yenye ubinafsi na isiyo na upendo haikubaliki kamwe kanisani. Kwa hiyo, Paulo alitumia nafasi kubwa kusisitiza umuhimu wa umoja na upendo katika kanisa, kama alivyofanya katika barua zake nyingi, ili kuendeleza kusudi la Kristo.</w:t>
      </w:r>
    </w:p>
    <w:p w14:paraId="01252828" w14:textId="77777777" w:rsidR="000F5343" w:rsidRDefault="000F5343">
      <w:pPr>
        <w:spacing w:before="8" w:line="220" w:lineRule="exact"/>
        <w:rPr>
          <w:sz w:val="22"/>
          <w:szCs w:val="22"/>
        </w:rPr>
      </w:pPr>
    </w:p>
    <w:p w14:paraId="098249E5" w14:textId="33E69829" w:rsidR="000F5343" w:rsidRPr="00487926" w:rsidRDefault="00487926" w:rsidP="00487926">
      <w:pPr>
        <w:ind w:left="820" w:right="778"/>
        <w:jc w:val="both"/>
        <w:rPr>
          <w:b/>
          <w:color w:val="585858"/>
          <w:sz w:val="24"/>
          <w:szCs w:val="24"/>
        </w:rPr>
      </w:pPr>
      <w:r w:rsidRPr="00487926">
        <w:rPr>
          <w:b/>
          <w:color w:val="585858"/>
          <w:sz w:val="24"/>
          <w:szCs w:val="24"/>
        </w:rPr>
        <w:t>Ina</w:t>
      </w:r>
      <w:r>
        <w:rPr>
          <w:b/>
          <w:color w:val="585858"/>
          <w:sz w:val="24"/>
          <w:szCs w:val="24"/>
        </w:rPr>
        <w:t>saidi</w:t>
      </w:r>
      <w:r w:rsidRPr="00487926">
        <w:rPr>
          <w:b/>
          <w:color w:val="585858"/>
          <w:sz w:val="24"/>
          <w:szCs w:val="24"/>
        </w:rPr>
        <w:t xml:space="preserve">a kuelewa muktadha wa kitabu cha Wafilipi. Na nadhani tunapata kidokezo kikubwa katika sura ya 4 mstari wa 2 tunapowazungumzia hawa wanawake, Eudia na Sintike. Kinachovutia hapa ni kwamba tunapata kidokezo </w:t>
      </w:r>
      <w:r w:rsidR="00A06702">
        <w:rPr>
          <w:b/>
          <w:color w:val="585858"/>
          <w:sz w:val="24"/>
          <w:szCs w:val="24"/>
        </w:rPr>
        <w:t xml:space="preserve">cha </w:t>
      </w:r>
      <w:r w:rsidRPr="00487926">
        <w:rPr>
          <w:b/>
          <w:color w:val="585858"/>
          <w:sz w:val="24"/>
          <w:szCs w:val="24"/>
        </w:rPr>
        <w:t>kwa</w:t>
      </w:r>
      <w:r w:rsidR="00A06702">
        <w:rPr>
          <w:b/>
          <w:color w:val="585858"/>
          <w:sz w:val="24"/>
          <w:szCs w:val="24"/>
        </w:rPr>
        <w:t xml:space="preserve"> </w:t>
      </w:r>
      <w:r w:rsidRPr="00487926">
        <w:rPr>
          <w:b/>
          <w:color w:val="585858"/>
          <w:sz w:val="24"/>
          <w:szCs w:val="24"/>
        </w:rPr>
        <w:t>nini ha</w:t>
      </w:r>
      <w:r w:rsidR="00A06702">
        <w:rPr>
          <w:b/>
          <w:color w:val="585858"/>
          <w:sz w:val="24"/>
          <w:szCs w:val="24"/>
        </w:rPr>
        <w:t>s</w:t>
      </w:r>
      <w:r w:rsidRPr="00487926">
        <w:rPr>
          <w:b/>
          <w:color w:val="585858"/>
          <w:sz w:val="24"/>
          <w:szCs w:val="24"/>
        </w:rPr>
        <w:t>a aliandika barua hii. Anasema, “Namwomba Eudia na namwomba” — zingatia msisitizo huo — “Namwomba Sintike awe na nia moja katika Bwana.”</w:t>
      </w:r>
      <w:r>
        <w:rPr>
          <w:b/>
          <w:color w:val="585858"/>
          <w:sz w:val="24"/>
          <w:szCs w:val="24"/>
        </w:rPr>
        <w:t xml:space="preserve"> </w:t>
      </w:r>
      <w:r w:rsidRPr="00487926">
        <w:rPr>
          <w:b/>
          <w:color w:val="585858"/>
          <w:sz w:val="24"/>
          <w:szCs w:val="24"/>
        </w:rPr>
        <w:t>Inaonekana wanawake hawa hawana nia moja katika Bwana, na tunapata wazo</w:t>
      </w:r>
      <w:r w:rsidR="00A06702">
        <w:rPr>
          <w:b/>
          <w:color w:val="585858"/>
          <w:sz w:val="24"/>
          <w:szCs w:val="24"/>
        </w:rPr>
        <w:t xml:space="preserve"> kuwa</w:t>
      </w:r>
      <w:r w:rsidRPr="00487926">
        <w:rPr>
          <w:b/>
          <w:color w:val="585858"/>
          <w:sz w:val="24"/>
          <w:szCs w:val="24"/>
        </w:rPr>
        <w:t xml:space="preserve">, </w:t>
      </w:r>
      <w:r w:rsidR="00A06702">
        <w:rPr>
          <w:b/>
          <w:color w:val="585858"/>
          <w:sz w:val="24"/>
          <w:szCs w:val="24"/>
        </w:rPr>
        <w:t xml:space="preserve">kuna </w:t>
      </w:r>
      <w:r w:rsidRPr="00487926">
        <w:rPr>
          <w:b/>
          <w:color w:val="585858"/>
          <w:sz w:val="24"/>
          <w:szCs w:val="24"/>
        </w:rPr>
        <w:t>uwezekano mkubwa kwamba wanabishana sana. Hii inatupa kidokezo kingine tunaporudi na kusoma barua hii tukiwa na habari hii kidogo kuhusu kinachoendelea katika maisha ya kanisa hili, kwamba</w:t>
      </w:r>
      <w:r w:rsidR="00A06702">
        <w:rPr>
          <w:b/>
          <w:color w:val="585858"/>
          <w:sz w:val="24"/>
          <w:szCs w:val="24"/>
        </w:rPr>
        <w:t>,</w:t>
      </w:r>
      <w:r w:rsidRPr="00487926">
        <w:rPr>
          <w:b/>
          <w:color w:val="585858"/>
          <w:sz w:val="24"/>
          <w:szCs w:val="24"/>
        </w:rPr>
        <w:t xml:space="preserve"> labda kuna baadhi ya habari kuhusu kwa</w:t>
      </w:r>
      <w:r w:rsidR="00A06702">
        <w:rPr>
          <w:b/>
          <w:color w:val="585858"/>
          <w:sz w:val="24"/>
          <w:szCs w:val="24"/>
        </w:rPr>
        <w:t xml:space="preserve"> </w:t>
      </w:r>
      <w:r w:rsidRPr="00487926">
        <w:rPr>
          <w:b/>
          <w:color w:val="585858"/>
          <w:sz w:val="24"/>
          <w:szCs w:val="24"/>
        </w:rPr>
        <w:t>nini Paulo an</w:t>
      </w:r>
      <w:r w:rsidR="00A06702">
        <w:rPr>
          <w:b/>
          <w:color w:val="585858"/>
          <w:sz w:val="24"/>
          <w:szCs w:val="24"/>
        </w:rPr>
        <w:t>a</w:t>
      </w:r>
      <w:r w:rsidRPr="00487926">
        <w:rPr>
          <w:b/>
          <w:color w:val="585858"/>
          <w:sz w:val="24"/>
          <w:szCs w:val="24"/>
        </w:rPr>
        <w:t>sema, “Acheni nia hiyo hiyo iwe ndani yenu ambayo ilikuwa ndani yangu… Yesu… ambaye… hakufikiri usawa na Mungu kuwa kitu cha kung’ang’ania… alijinyenyekeza na kuchukua sura ya mtumishi” — kurudi sura ya 2, sawa?</w:t>
      </w:r>
      <w:r>
        <w:rPr>
          <w:b/>
          <w:color w:val="585858"/>
          <w:sz w:val="24"/>
          <w:szCs w:val="24"/>
        </w:rPr>
        <w:t xml:space="preserve"> </w:t>
      </w:r>
      <w:r w:rsidRPr="00487926">
        <w:rPr>
          <w:b/>
          <w:color w:val="585858"/>
          <w:sz w:val="24"/>
          <w:szCs w:val="24"/>
        </w:rPr>
        <w:t>Kwa hiyo, Paulo anaposema, “Acheni nia hiyo hiyo iwe ndani yenu,” anaweza kuwa anazungumza na wanawake hawa ambao wanatatizika, na uwezekano mkubwa sio wanawake hawa wawili tu. Lakini kwamba fursa inakuja ambapo tunaweza kweli kuweka chini malalamiko yetu ili tuweze kuwa na nia ya Kristo ndani yetu tunapojinyenyekeza. Na hivi ndivyo hasa Yesu alivyofanya, ambaye hakufikiri nafasi yake kuwa kitu cha kung'ang'ania. Badala yake, alijinyenyekeza na kuchukua sura ya mtumishi, akachukua sura ya mtumwa.</w:t>
      </w:r>
    </w:p>
    <w:p w14:paraId="665994FB" w14:textId="77777777" w:rsidR="000F5343" w:rsidRDefault="000F5343">
      <w:pPr>
        <w:spacing w:before="8" w:line="220" w:lineRule="exact"/>
        <w:rPr>
          <w:sz w:val="22"/>
          <w:szCs w:val="22"/>
        </w:rPr>
      </w:pPr>
    </w:p>
    <w:p w14:paraId="62653387" w14:textId="519C3837" w:rsidR="000F5343" w:rsidRDefault="00000000">
      <w:pPr>
        <w:ind w:left="5720"/>
        <w:rPr>
          <w:b/>
          <w:color w:val="585858"/>
          <w:sz w:val="24"/>
          <w:szCs w:val="24"/>
        </w:rPr>
      </w:pPr>
      <w:r>
        <w:rPr>
          <w:b/>
          <w:color w:val="585858"/>
          <w:sz w:val="24"/>
          <w:szCs w:val="24"/>
        </w:rPr>
        <w:lastRenderedPageBreak/>
        <w:t>— D</w:t>
      </w:r>
      <w:r w:rsidR="00C162F9">
        <w:rPr>
          <w:b/>
          <w:color w:val="585858"/>
          <w:sz w:val="24"/>
          <w:szCs w:val="24"/>
        </w:rPr>
        <w:t>kt</w:t>
      </w:r>
      <w:r>
        <w:rPr>
          <w:b/>
          <w:color w:val="585858"/>
          <w:sz w:val="24"/>
          <w:szCs w:val="24"/>
        </w:rPr>
        <w:t>. Andy Miller III</w:t>
      </w:r>
    </w:p>
    <w:p w14:paraId="2D4AA205" w14:textId="77777777" w:rsidR="002B7D46" w:rsidRDefault="002B7D46" w:rsidP="002B7D46">
      <w:pPr>
        <w:spacing w:before="29"/>
        <w:ind w:left="140" w:right="99"/>
        <w:jc w:val="both"/>
        <w:rPr>
          <w:b/>
          <w:color w:val="585858"/>
          <w:sz w:val="24"/>
          <w:szCs w:val="24"/>
        </w:rPr>
      </w:pPr>
    </w:p>
    <w:p w14:paraId="2AC9B80D" w14:textId="562A255F" w:rsidR="00487926" w:rsidRDefault="00487926" w:rsidP="002B7D46">
      <w:pPr>
        <w:spacing w:before="29"/>
        <w:ind w:left="140" w:right="99" w:firstLine="580"/>
        <w:jc w:val="both"/>
        <w:rPr>
          <w:sz w:val="24"/>
          <w:szCs w:val="24"/>
        </w:rPr>
      </w:pPr>
      <w:r w:rsidRPr="00487926">
        <w:rPr>
          <w:sz w:val="24"/>
          <w:szCs w:val="24"/>
        </w:rPr>
        <w:t>Sasa kwa kuwa tumetazama historia ya kitabu cha Wafilipi, tuko tayari ku</w:t>
      </w:r>
      <w:r w:rsidR="002B7D46">
        <w:rPr>
          <w:sz w:val="24"/>
          <w:szCs w:val="24"/>
        </w:rPr>
        <w:t>tazama</w:t>
      </w:r>
      <w:r w:rsidRPr="00487926">
        <w:rPr>
          <w:sz w:val="24"/>
          <w:szCs w:val="24"/>
        </w:rPr>
        <w:t xml:space="preserve"> mada yetu kuu ya pili katika somo hili: muundo na yaliyomo katika barua ya Paulo kwa kanisa la Filipi.</w:t>
      </w:r>
      <w:r w:rsidR="002B7D46">
        <w:rPr>
          <w:sz w:val="24"/>
          <w:szCs w:val="24"/>
        </w:rPr>
        <w:t xml:space="preserve"> </w:t>
      </w:r>
    </w:p>
    <w:p w14:paraId="1A322CD3" w14:textId="6C66381D" w:rsidR="000F5343" w:rsidRDefault="00487926" w:rsidP="00487926">
      <w:pPr>
        <w:spacing w:line="200" w:lineRule="exact"/>
        <w:rPr>
          <w:sz w:val="24"/>
          <w:szCs w:val="24"/>
        </w:rPr>
      </w:pPr>
      <w:r>
        <w:rPr>
          <w:sz w:val="24"/>
          <w:szCs w:val="24"/>
        </w:rPr>
        <w:t xml:space="preserve"> </w:t>
      </w:r>
    </w:p>
    <w:p w14:paraId="6C9FF5FC" w14:textId="77777777" w:rsidR="002B7D46" w:rsidRPr="00487926" w:rsidRDefault="002B7D46" w:rsidP="00487926">
      <w:pPr>
        <w:spacing w:line="200" w:lineRule="exact"/>
      </w:pPr>
    </w:p>
    <w:p w14:paraId="11EE5660" w14:textId="6F337ED9" w:rsidR="000F5343"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37"/>
          <w:position w:val="-1"/>
          <w:sz w:val="32"/>
          <w:szCs w:val="32"/>
          <w:u w:val="single" w:color="2B5376"/>
        </w:rPr>
        <w:t xml:space="preserve"> </w:t>
      </w:r>
      <w:r w:rsidR="002B7D46">
        <w:rPr>
          <w:b/>
          <w:color w:val="2B5376"/>
          <w:spacing w:val="-1"/>
          <w:position w:val="-1"/>
          <w:sz w:val="32"/>
          <w:szCs w:val="32"/>
          <w:u w:val="single" w:color="2B5376"/>
        </w:rPr>
        <w:t>MUUNDO NA MAUDHUI</w:t>
      </w:r>
      <w:r>
        <w:rPr>
          <w:color w:val="2B5376"/>
          <w:position w:val="-1"/>
          <w:sz w:val="32"/>
          <w:szCs w:val="32"/>
          <w:u w:val="single" w:color="2B5376"/>
        </w:rPr>
        <w:tab/>
      </w:r>
    </w:p>
    <w:p w14:paraId="7F744B6E" w14:textId="77777777" w:rsidR="000F5343" w:rsidRDefault="000F5343">
      <w:pPr>
        <w:spacing w:before="14" w:line="260" w:lineRule="exact"/>
        <w:rPr>
          <w:sz w:val="26"/>
          <w:szCs w:val="26"/>
        </w:rPr>
      </w:pPr>
    </w:p>
    <w:p w14:paraId="5D335392" w14:textId="58EAF5E0" w:rsidR="008954B6" w:rsidRPr="008954B6" w:rsidRDefault="008954B6" w:rsidP="002B7D46">
      <w:pPr>
        <w:spacing w:before="29"/>
        <w:ind w:left="140" w:right="99"/>
        <w:jc w:val="both"/>
        <w:rPr>
          <w:sz w:val="24"/>
          <w:szCs w:val="24"/>
        </w:rPr>
      </w:pPr>
      <w:r w:rsidRPr="008954B6">
        <w:rPr>
          <w:sz w:val="24"/>
          <w:szCs w:val="24"/>
        </w:rPr>
        <w:t xml:space="preserve">Tunapozingatia muundo na maudhui ya barua ya Paulo kwa Wafilipi, </w:t>
      </w:r>
      <w:r w:rsidR="002B7D46" w:rsidRPr="008954B6">
        <w:rPr>
          <w:sz w:val="24"/>
          <w:szCs w:val="24"/>
        </w:rPr>
        <w:t>Tutagawanya</w:t>
      </w:r>
      <w:r w:rsidRPr="008954B6">
        <w:rPr>
          <w:sz w:val="24"/>
          <w:szCs w:val="24"/>
        </w:rPr>
        <w:t xml:space="preserve"> barua katika sehemu kuu tano:</w:t>
      </w:r>
    </w:p>
    <w:p w14:paraId="0E0998F2" w14:textId="77777777" w:rsidR="008954B6" w:rsidRDefault="008954B6" w:rsidP="008954B6">
      <w:pPr>
        <w:pStyle w:val="ListParagraph"/>
        <w:numPr>
          <w:ilvl w:val="0"/>
          <w:numId w:val="2"/>
        </w:numPr>
        <w:spacing w:before="29"/>
        <w:ind w:right="99"/>
        <w:jc w:val="both"/>
        <w:rPr>
          <w:sz w:val="24"/>
          <w:szCs w:val="24"/>
        </w:rPr>
      </w:pPr>
      <w:r w:rsidRPr="008954B6">
        <w:rPr>
          <w:sz w:val="24"/>
          <w:szCs w:val="24"/>
        </w:rPr>
        <w:t>Salamu katika 1:1, 2;</w:t>
      </w:r>
    </w:p>
    <w:p w14:paraId="65107393" w14:textId="77777777" w:rsidR="008954B6" w:rsidRDefault="008954B6" w:rsidP="008954B6">
      <w:pPr>
        <w:pStyle w:val="ListParagraph"/>
        <w:numPr>
          <w:ilvl w:val="0"/>
          <w:numId w:val="2"/>
        </w:numPr>
        <w:spacing w:before="29"/>
        <w:ind w:right="99"/>
        <w:jc w:val="both"/>
        <w:rPr>
          <w:sz w:val="24"/>
          <w:szCs w:val="24"/>
        </w:rPr>
      </w:pPr>
      <w:r w:rsidRPr="008954B6">
        <w:rPr>
          <w:sz w:val="24"/>
          <w:szCs w:val="24"/>
        </w:rPr>
        <w:t>Sehemu ya shukrani katika 1:3-8;</w:t>
      </w:r>
    </w:p>
    <w:p w14:paraId="395293CA" w14:textId="77777777" w:rsidR="008954B6" w:rsidRDefault="008954B6" w:rsidP="008954B6">
      <w:pPr>
        <w:pStyle w:val="ListParagraph"/>
        <w:numPr>
          <w:ilvl w:val="0"/>
          <w:numId w:val="2"/>
        </w:numPr>
        <w:spacing w:before="29"/>
        <w:ind w:right="99"/>
        <w:jc w:val="both"/>
        <w:rPr>
          <w:sz w:val="24"/>
          <w:szCs w:val="24"/>
        </w:rPr>
      </w:pPr>
      <w:r w:rsidRPr="008954B6">
        <w:rPr>
          <w:sz w:val="24"/>
          <w:szCs w:val="24"/>
        </w:rPr>
        <w:t>Maombi ya Paulo kwa Wafilipi katika 1:9-11;</w:t>
      </w:r>
    </w:p>
    <w:p w14:paraId="277E2DAF" w14:textId="77777777" w:rsidR="008954B6" w:rsidRDefault="008954B6" w:rsidP="008954B6">
      <w:pPr>
        <w:pStyle w:val="ListParagraph"/>
        <w:numPr>
          <w:ilvl w:val="0"/>
          <w:numId w:val="2"/>
        </w:numPr>
        <w:spacing w:before="29"/>
        <w:ind w:right="99"/>
        <w:jc w:val="both"/>
        <w:rPr>
          <w:sz w:val="24"/>
          <w:szCs w:val="24"/>
        </w:rPr>
      </w:pPr>
      <w:r w:rsidRPr="008954B6">
        <w:rPr>
          <w:sz w:val="24"/>
          <w:szCs w:val="24"/>
        </w:rPr>
        <w:t>Sehemu kuu ya barua katika 1:12–4:20;</w:t>
      </w:r>
    </w:p>
    <w:p w14:paraId="10226956" w14:textId="56624D9A" w:rsidR="000F5343" w:rsidRPr="008954B6" w:rsidRDefault="008954B6" w:rsidP="008954B6">
      <w:pPr>
        <w:pStyle w:val="ListParagraph"/>
        <w:numPr>
          <w:ilvl w:val="0"/>
          <w:numId w:val="2"/>
        </w:numPr>
        <w:spacing w:before="29"/>
        <w:ind w:right="99"/>
        <w:jc w:val="both"/>
        <w:rPr>
          <w:sz w:val="24"/>
          <w:szCs w:val="24"/>
        </w:rPr>
      </w:pPr>
      <w:r w:rsidRPr="008954B6">
        <w:rPr>
          <w:sz w:val="24"/>
          <w:szCs w:val="24"/>
        </w:rPr>
        <w:t>Na salamu za mwisho za Paulo katika 4:21-23.</w:t>
      </w:r>
    </w:p>
    <w:p w14:paraId="132FBC8C" w14:textId="77777777" w:rsidR="000F5343" w:rsidRDefault="000F5343">
      <w:pPr>
        <w:spacing w:line="200" w:lineRule="exact"/>
      </w:pPr>
    </w:p>
    <w:p w14:paraId="2960F218" w14:textId="2FC997E4" w:rsidR="000F5343" w:rsidRDefault="00000000">
      <w:pPr>
        <w:ind w:left="3235" w:right="3235"/>
        <w:jc w:val="center"/>
        <w:rPr>
          <w:sz w:val="28"/>
          <w:szCs w:val="28"/>
        </w:rPr>
      </w:pPr>
      <w:r>
        <w:rPr>
          <w:b/>
          <w:color w:val="2B5376"/>
          <w:spacing w:val="1"/>
          <w:sz w:val="28"/>
          <w:szCs w:val="28"/>
        </w:rPr>
        <w:t>S</w:t>
      </w:r>
      <w:r>
        <w:rPr>
          <w:b/>
          <w:color w:val="2B5376"/>
          <w:spacing w:val="-1"/>
          <w:sz w:val="22"/>
          <w:szCs w:val="22"/>
        </w:rPr>
        <w:t>AL</w:t>
      </w:r>
      <w:r w:rsidR="002B7D46">
        <w:rPr>
          <w:b/>
          <w:color w:val="2B5376"/>
          <w:spacing w:val="-1"/>
          <w:sz w:val="22"/>
          <w:szCs w:val="22"/>
        </w:rPr>
        <w:t>AMU</w:t>
      </w:r>
      <w:r>
        <w:rPr>
          <w:b/>
          <w:color w:val="2B5376"/>
          <w:spacing w:val="-2"/>
          <w:sz w:val="22"/>
          <w:szCs w:val="22"/>
        </w:rPr>
        <w:t xml:space="preserve"> </w:t>
      </w:r>
      <w:r>
        <w:rPr>
          <w:b/>
          <w:color w:val="2B5376"/>
          <w:spacing w:val="1"/>
          <w:sz w:val="28"/>
          <w:szCs w:val="28"/>
        </w:rPr>
        <w:t>(1:1</w:t>
      </w:r>
      <w:r>
        <w:rPr>
          <w:b/>
          <w:color w:val="2B5376"/>
          <w:sz w:val="28"/>
          <w:szCs w:val="28"/>
        </w:rPr>
        <w:t>,</w:t>
      </w:r>
      <w:r>
        <w:rPr>
          <w:b/>
          <w:color w:val="2B5376"/>
          <w:spacing w:val="-20"/>
          <w:sz w:val="28"/>
          <w:szCs w:val="28"/>
        </w:rPr>
        <w:t xml:space="preserve"> </w:t>
      </w:r>
      <w:r>
        <w:rPr>
          <w:b/>
          <w:color w:val="2B5376"/>
          <w:spacing w:val="1"/>
          <w:w w:val="99"/>
          <w:sz w:val="28"/>
          <w:szCs w:val="28"/>
        </w:rPr>
        <w:t>2)</w:t>
      </w:r>
    </w:p>
    <w:p w14:paraId="07345525" w14:textId="77777777" w:rsidR="000F5343" w:rsidRDefault="000F5343">
      <w:pPr>
        <w:spacing w:before="12" w:line="260" w:lineRule="exact"/>
        <w:rPr>
          <w:sz w:val="26"/>
          <w:szCs w:val="26"/>
        </w:rPr>
      </w:pPr>
    </w:p>
    <w:p w14:paraId="41A97373" w14:textId="77777777" w:rsidR="008954B6" w:rsidRPr="008954B6" w:rsidRDefault="008954B6" w:rsidP="008954B6">
      <w:pPr>
        <w:ind w:left="140" w:right="99" w:firstLine="720"/>
        <w:jc w:val="both"/>
        <w:rPr>
          <w:sz w:val="24"/>
          <w:szCs w:val="24"/>
        </w:rPr>
      </w:pPr>
      <w:r w:rsidRPr="008954B6">
        <w:rPr>
          <w:sz w:val="24"/>
          <w:szCs w:val="24"/>
        </w:rPr>
        <w:t>Salamu katika Wafilipi 1:1, 2 inamtambulisha Paulo kama mwandishi mkuu wa barua na inasema kwamba barua hiyo pia ilitoka kwa Timotheo. Hata hivyo, kutokana na upendo wa Paulo kwa Wafilipi, alijitaja mwenyewe moja kwa moja na kibinafsi kwa umoja, akitumia maneno "mimi" na "yangu," badala ya "sisi" na "yetu," kama alivyofanya katika barua zingine. Na katika Wafilipi 2:19, 22 alimtaja Timotheo katika nafsi ya tatu.</w:t>
      </w:r>
    </w:p>
    <w:p w14:paraId="12019D70" w14:textId="3975551D" w:rsidR="000F5343" w:rsidRPr="008954B6" w:rsidRDefault="008954B6" w:rsidP="008954B6">
      <w:pPr>
        <w:ind w:left="140" w:right="99" w:firstLine="720"/>
        <w:jc w:val="both"/>
        <w:rPr>
          <w:sz w:val="24"/>
          <w:szCs w:val="24"/>
        </w:rPr>
      </w:pPr>
      <w:r w:rsidRPr="008954B6">
        <w:rPr>
          <w:sz w:val="24"/>
          <w:szCs w:val="24"/>
        </w:rPr>
        <w:t>Salamu ya Wafilipi ni tofauti kidogo na zile zilizoko katika barua nyingi za Paulo kwa sababu haitaji utume wa Paulo. Ni barua za 1 na 2 Wathesalonike na Filemoni pekee zinazofanana na hii — ingawa, barua hizi zingine zote tatu zinataja mamlaka ya kitume ya Paulo nje ya salamu zao. Ni katika Wafilipi pekee ndipo tunapopata barua nzima ambayo Paulo hakuwahi kutaja waziwazi mamlaka yake ya kitume. Hii haimaanishi kwamba barua ya Paulo kwa Wafilipi inakosa mamlaka ya kitume. Badala yake, ni ushahidi wa uhusiano wake wa kibinafsi na Wafilipi, heshima yao kubwa kwa Paulo, na shauku yao ya kumpendeza Bwana. Paulo hakuhisi haja ya kutumia wadhifa wake na mamlaka yake hata mara moja.</w:t>
      </w:r>
    </w:p>
    <w:p w14:paraId="77538346" w14:textId="77777777" w:rsidR="002B7D46" w:rsidRDefault="002B7D46" w:rsidP="008954B6">
      <w:pPr>
        <w:ind w:left="3095" w:right="3095"/>
        <w:jc w:val="center"/>
        <w:rPr>
          <w:b/>
          <w:color w:val="2B5376"/>
          <w:spacing w:val="1"/>
          <w:sz w:val="28"/>
          <w:szCs w:val="28"/>
        </w:rPr>
      </w:pPr>
    </w:p>
    <w:p w14:paraId="4E7DB57D" w14:textId="3FBD092A" w:rsidR="000F5343" w:rsidRDefault="002B7D46" w:rsidP="008954B6">
      <w:pPr>
        <w:ind w:left="3095" w:right="3095"/>
        <w:jc w:val="center"/>
        <w:rPr>
          <w:b/>
          <w:color w:val="2B5376"/>
          <w:spacing w:val="1"/>
          <w:w w:val="99"/>
          <w:sz w:val="28"/>
          <w:szCs w:val="28"/>
        </w:rPr>
      </w:pPr>
      <w:r>
        <w:rPr>
          <w:b/>
          <w:color w:val="2B5376"/>
          <w:spacing w:val="1"/>
          <w:sz w:val="28"/>
          <w:szCs w:val="28"/>
        </w:rPr>
        <w:t>SHUKRANI</w:t>
      </w:r>
      <w:r>
        <w:rPr>
          <w:b/>
          <w:color w:val="2B5376"/>
          <w:spacing w:val="-3"/>
          <w:sz w:val="22"/>
          <w:szCs w:val="22"/>
        </w:rPr>
        <w:t xml:space="preserve"> </w:t>
      </w:r>
      <w:r>
        <w:rPr>
          <w:b/>
          <w:color w:val="2B5376"/>
          <w:spacing w:val="1"/>
          <w:w w:val="99"/>
          <w:sz w:val="28"/>
          <w:szCs w:val="28"/>
        </w:rPr>
        <w:t>(1:3-8)</w:t>
      </w:r>
    </w:p>
    <w:p w14:paraId="1B298C08" w14:textId="77777777" w:rsidR="002B7D46" w:rsidRPr="008954B6" w:rsidRDefault="002B7D46" w:rsidP="008954B6">
      <w:pPr>
        <w:ind w:left="3095" w:right="3095"/>
        <w:jc w:val="center"/>
        <w:rPr>
          <w:sz w:val="28"/>
          <w:szCs w:val="28"/>
        </w:rPr>
      </w:pPr>
    </w:p>
    <w:p w14:paraId="34D3677D" w14:textId="77777777" w:rsidR="008954B6" w:rsidRPr="008954B6" w:rsidRDefault="008954B6" w:rsidP="008954B6">
      <w:pPr>
        <w:ind w:left="140" w:right="99" w:firstLine="720"/>
        <w:jc w:val="both"/>
        <w:rPr>
          <w:sz w:val="24"/>
          <w:szCs w:val="24"/>
        </w:rPr>
      </w:pPr>
      <w:r w:rsidRPr="008954B6">
        <w:rPr>
          <w:sz w:val="24"/>
          <w:szCs w:val="24"/>
        </w:rPr>
        <w:t>Baada ya salamu, Paulo alihamia sehemu ya shukrani katika Wafilipi 1:3-8. Hoja hii kutoka salamu kwenda shukrani inalingana na mfumo ambao Paulo alifuata katika barua zake nyingi za kikanoni, isipokuwa Wagalatia na Tito. Sehemu ya kwanza ya shukrani ya Paulo, inayopatikana katika aya za 3-6, inatoa taarifa ya shukrani iliyo ya kawaida. Paulo alizungumza juu ya furaha ambayo Wafilipi walimletea na matarajio yake ya wokovu wao wa mwisho. Lakini aya za 7, 8 zinajitokeza kutoka kwa shukrani ya kawaida ya Paulo, kwa sababu zinasisitiza undani wa upendo wake kwa Wafilipi. Sikiliza maneno yake huko:</w:t>
      </w:r>
    </w:p>
    <w:p w14:paraId="3FDD215C" w14:textId="77777777" w:rsidR="002B7D46" w:rsidRDefault="002B7D46" w:rsidP="00A06702">
      <w:pPr>
        <w:ind w:right="99"/>
        <w:jc w:val="both"/>
        <w:rPr>
          <w:sz w:val="24"/>
          <w:szCs w:val="24"/>
        </w:rPr>
      </w:pPr>
    </w:p>
    <w:p w14:paraId="2D35F9CF" w14:textId="21559C97" w:rsidR="008954B6" w:rsidRDefault="008954B6" w:rsidP="00A06702">
      <w:pPr>
        <w:ind w:left="720" w:right="99"/>
        <w:jc w:val="both"/>
        <w:rPr>
          <w:color w:val="4F81BD" w:themeColor="accent1"/>
          <w:sz w:val="24"/>
          <w:szCs w:val="24"/>
        </w:rPr>
      </w:pPr>
      <w:r w:rsidRPr="00A06702">
        <w:rPr>
          <w:color w:val="4F81BD" w:themeColor="accent1"/>
          <w:sz w:val="24"/>
          <w:szCs w:val="24"/>
        </w:rPr>
        <w:t>Ni haki kwangu kuhisi hivi juu yenu nyote, kwa sababu ninawashika mioyoni mwangu ... Mungu ni shahidi wangu, jinsi ninavyowaonea shauku nyote kwa upendo wa Kristo Yesu (Wafilipi 1:7-8).</w:t>
      </w:r>
    </w:p>
    <w:p w14:paraId="3075968A" w14:textId="77777777" w:rsidR="00A06702" w:rsidRDefault="00A06702" w:rsidP="00A06702">
      <w:pPr>
        <w:ind w:left="140" w:right="99"/>
        <w:jc w:val="both"/>
        <w:rPr>
          <w:color w:val="4F81BD" w:themeColor="accent1"/>
          <w:sz w:val="24"/>
          <w:szCs w:val="24"/>
        </w:rPr>
      </w:pPr>
    </w:p>
    <w:p w14:paraId="0ABD340C" w14:textId="1AA469A5" w:rsidR="008954B6" w:rsidRPr="008954B6" w:rsidRDefault="008954B6" w:rsidP="00A06702">
      <w:pPr>
        <w:ind w:left="140" w:right="99"/>
        <w:jc w:val="both"/>
        <w:rPr>
          <w:sz w:val="24"/>
          <w:szCs w:val="24"/>
        </w:rPr>
      </w:pPr>
      <w:r w:rsidRPr="008954B6">
        <w:rPr>
          <w:sz w:val="24"/>
          <w:szCs w:val="24"/>
        </w:rPr>
        <w:lastRenderedPageBreak/>
        <w:t>Aya hizi ni ishara nyingine kwamba uhusiano wa Paulo na Wafilipi ulikuwa wa kibinafsi na wa dhati.</w:t>
      </w:r>
    </w:p>
    <w:p w14:paraId="311B04BD" w14:textId="7EE393D5" w:rsidR="008954B6" w:rsidRPr="008954B6" w:rsidRDefault="008954B6" w:rsidP="002B7D46">
      <w:pPr>
        <w:spacing w:before="2"/>
        <w:ind w:left="100" w:right="4292"/>
        <w:jc w:val="both"/>
        <w:rPr>
          <w:sz w:val="24"/>
          <w:szCs w:val="24"/>
        </w:rPr>
      </w:pPr>
      <w:r>
        <w:rPr>
          <w:sz w:val="24"/>
          <w:szCs w:val="24"/>
        </w:rPr>
        <w:t xml:space="preserve"> </w:t>
      </w:r>
    </w:p>
    <w:p w14:paraId="1F02B7E6" w14:textId="1FA70D8C" w:rsidR="000F5343" w:rsidRDefault="002B7D46" w:rsidP="002B7D46">
      <w:pPr>
        <w:ind w:left="1440" w:right="3408" w:firstLine="720"/>
        <w:jc w:val="center"/>
        <w:rPr>
          <w:sz w:val="28"/>
          <w:szCs w:val="28"/>
        </w:rPr>
      </w:pPr>
      <w:r>
        <w:rPr>
          <w:b/>
          <w:color w:val="2B5376"/>
          <w:spacing w:val="1"/>
          <w:sz w:val="28"/>
          <w:szCs w:val="28"/>
        </w:rPr>
        <w:t>MAOMBI</w:t>
      </w:r>
      <w:r>
        <w:rPr>
          <w:b/>
          <w:color w:val="2B5376"/>
          <w:spacing w:val="-3"/>
          <w:sz w:val="22"/>
          <w:szCs w:val="22"/>
        </w:rPr>
        <w:t xml:space="preserve"> </w:t>
      </w:r>
      <w:r>
        <w:rPr>
          <w:b/>
          <w:color w:val="2B5376"/>
          <w:spacing w:val="1"/>
          <w:w w:val="99"/>
          <w:sz w:val="28"/>
          <w:szCs w:val="28"/>
        </w:rPr>
        <w:t xml:space="preserve">(1:9-11) </w:t>
      </w:r>
    </w:p>
    <w:p w14:paraId="7FBDC254" w14:textId="77777777" w:rsidR="008954B6" w:rsidRPr="008954B6" w:rsidRDefault="008954B6" w:rsidP="008954B6">
      <w:pPr>
        <w:ind w:left="3408" w:right="3408"/>
        <w:contextualSpacing/>
        <w:jc w:val="center"/>
        <w:rPr>
          <w:sz w:val="28"/>
          <w:szCs w:val="28"/>
        </w:rPr>
      </w:pPr>
    </w:p>
    <w:p w14:paraId="4655AA73" w14:textId="608809BA" w:rsidR="000F5343" w:rsidRDefault="008954B6" w:rsidP="008954B6">
      <w:pPr>
        <w:ind w:left="140" w:right="99" w:firstLine="720"/>
        <w:contextualSpacing/>
        <w:jc w:val="both"/>
        <w:rPr>
          <w:sz w:val="24"/>
          <w:szCs w:val="24"/>
        </w:rPr>
      </w:pPr>
      <w:r w:rsidRPr="008954B6">
        <w:rPr>
          <w:sz w:val="24"/>
          <w:szCs w:val="24"/>
        </w:rPr>
        <w:t>Kufuatia salamu na shukrani zake, Paulo ali</w:t>
      </w:r>
      <w:r w:rsidR="00A06702">
        <w:rPr>
          <w:sz w:val="24"/>
          <w:szCs w:val="24"/>
        </w:rPr>
        <w:t>f</w:t>
      </w:r>
      <w:r w:rsidRPr="008954B6">
        <w:rPr>
          <w:sz w:val="24"/>
          <w:szCs w:val="24"/>
        </w:rPr>
        <w:t>a</w:t>
      </w:r>
      <w:r w:rsidR="00A06702">
        <w:rPr>
          <w:sz w:val="24"/>
          <w:szCs w:val="24"/>
        </w:rPr>
        <w:t>nya</w:t>
      </w:r>
      <w:r w:rsidRPr="008954B6">
        <w:rPr>
          <w:sz w:val="24"/>
          <w:szCs w:val="24"/>
        </w:rPr>
        <w:t xml:space="preserve"> maombi kwa ajili ya Wafilipi katika Wafilipi 1:9-11. Ombi hili ni fupi kabisa, lakini limejaa msisitizo unaojitokeza katika barua nzima. Kwa ujumla, Paulo aliomba kwamba Wafilipi waonyeshe upendo wao wa Kikristo kwa kuishi kwa njia zinazomtukuza Mungu. Kwanza, aliomba kwamba wawe na hekima inayohitajika kufanya maamuzi sahihi. Pili, aliomba kwamba hekima hii iwaongoze kutenda matendo mema, na kudumu katika imani na mazoezi hadi kurudi kwa Kristo katika hukumu. Mwishowe, aliomba kwamba Wafilipi wamletee Mungu utukufu na sifa kupitia matendo yao mema na uvumilivu.</w:t>
      </w:r>
    </w:p>
    <w:p w14:paraId="3CDA38B4" w14:textId="77777777" w:rsidR="000F5343" w:rsidRDefault="000F5343">
      <w:pPr>
        <w:spacing w:line="200" w:lineRule="exact"/>
      </w:pPr>
    </w:p>
    <w:p w14:paraId="1ABE35B9" w14:textId="77777777" w:rsidR="000F5343" w:rsidRDefault="000F5343">
      <w:pPr>
        <w:spacing w:line="200" w:lineRule="exact"/>
      </w:pPr>
    </w:p>
    <w:p w14:paraId="0E1FB601" w14:textId="0B13EE40" w:rsidR="000F5343" w:rsidRDefault="00C162F9" w:rsidP="00C162F9">
      <w:pPr>
        <w:ind w:right="3337"/>
        <w:jc w:val="center"/>
        <w:rPr>
          <w:sz w:val="28"/>
          <w:szCs w:val="28"/>
        </w:rPr>
      </w:pPr>
      <w:r>
        <w:rPr>
          <w:b/>
          <w:color w:val="2B5376"/>
          <w:spacing w:val="1"/>
          <w:sz w:val="28"/>
          <w:szCs w:val="28"/>
        </w:rPr>
        <w:t>Kiini cha Somo</w:t>
      </w:r>
      <w:r>
        <w:rPr>
          <w:b/>
          <w:color w:val="2B5376"/>
          <w:spacing w:val="-3"/>
          <w:sz w:val="22"/>
          <w:szCs w:val="22"/>
        </w:rPr>
        <w:t xml:space="preserve"> </w:t>
      </w:r>
      <w:r>
        <w:rPr>
          <w:b/>
          <w:color w:val="2B5376"/>
          <w:spacing w:val="1"/>
          <w:w w:val="99"/>
          <w:sz w:val="28"/>
          <w:szCs w:val="28"/>
        </w:rPr>
        <w:t>(1:12–4:20)</w:t>
      </w:r>
    </w:p>
    <w:p w14:paraId="7195F5E3" w14:textId="77777777" w:rsidR="000F5343" w:rsidRDefault="000F5343">
      <w:pPr>
        <w:spacing w:before="12" w:line="260" w:lineRule="exact"/>
        <w:rPr>
          <w:sz w:val="26"/>
          <w:szCs w:val="26"/>
        </w:rPr>
      </w:pPr>
    </w:p>
    <w:p w14:paraId="3F8960D9" w14:textId="77777777" w:rsidR="008954B6" w:rsidRPr="008954B6" w:rsidRDefault="008954B6" w:rsidP="008954B6">
      <w:pPr>
        <w:ind w:left="140" w:right="99" w:firstLine="720"/>
        <w:jc w:val="both"/>
        <w:rPr>
          <w:sz w:val="24"/>
          <w:szCs w:val="24"/>
        </w:rPr>
      </w:pPr>
      <w:r>
        <w:rPr>
          <w:sz w:val="24"/>
          <w:szCs w:val="24"/>
        </w:rPr>
        <w:t xml:space="preserve"> </w:t>
      </w:r>
      <w:r w:rsidRPr="008954B6">
        <w:rPr>
          <w:sz w:val="24"/>
          <w:szCs w:val="24"/>
        </w:rPr>
        <w:t>Baada ya maombi yake, Paulo alihamia kwenye sehemu kuu ya waraka wake kwa Wafilipi, katika Wafilipi 1:12–4:20. Sehemu hii imetofautiana kwa njia mbalimbali na wafasiri tofauti. Lakini katika somo hili, tutazingatia mtiririko wa kimantiki wa moyo wa Paulo wa kuwatia moyo na maagizo yake kwa kanisa la Filipi.</w:t>
      </w:r>
    </w:p>
    <w:p w14:paraId="14554112" w14:textId="77777777" w:rsidR="008954B6" w:rsidRPr="008954B6" w:rsidRDefault="008954B6" w:rsidP="008954B6">
      <w:pPr>
        <w:ind w:left="140" w:right="99" w:firstLine="720"/>
        <w:jc w:val="both"/>
        <w:rPr>
          <w:sz w:val="24"/>
          <w:szCs w:val="24"/>
        </w:rPr>
      </w:pPr>
      <w:r w:rsidRPr="008954B6">
        <w:rPr>
          <w:sz w:val="24"/>
          <w:szCs w:val="24"/>
        </w:rPr>
        <w:t>Kama tulivyokwisha sema, Paulo alipowaandikia Wafilipi, alikuwa akiteseka sana gerezani, na maisha yake yalikuwa hatarini. Ilikuwa kutoka katika hali hii ya akili ndipo aliwaandikia waumini huko Filipi. Paulo alijua haya yanaweza kuwa maneno yake ya mwisho kwao. Kwa hiyo, alieleza hisia zake za undani, akiwajulisha jinsi alivyowapenda sana, na jinsi alivyoshukuru kwa urafiki wao na huduma zao. Pia alitoa maneno ya mwisho ya hekima, akiwafundisha jinsi ya kukabiliana na matatizo kwa njia zinazomtukuza Mungu.</w:t>
      </w:r>
    </w:p>
    <w:p w14:paraId="3B0C6840" w14:textId="11DF0EC5" w:rsidR="000F5343" w:rsidRDefault="008954B6" w:rsidP="008954B6">
      <w:pPr>
        <w:ind w:left="140" w:right="99" w:firstLine="720"/>
        <w:jc w:val="both"/>
        <w:rPr>
          <w:sz w:val="24"/>
          <w:szCs w:val="24"/>
        </w:rPr>
      </w:pPr>
      <w:r w:rsidRPr="008954B6">
        <w:rPr>
          <w:sz w:val="24"/>
          <w:szCs w:val="24"/>
        </w:rPr>
        <w:t xml:space="preserve">Tukikumbuka mtazamo huu mpana juu ya Wafilipi, tunaweza kutambua sehemu </w:t>
      </w:r>
      <w:r w:rsidR="00A06702" w:rsidRPr="008954B6">
        <w:rPr>
          <w:sz w:val="24"/>
          <w:szCs w:val="24"/>
        </w:rPr>
        <w:t xml:space="preserve">kuu </w:t>
      </w:r>
      <w:r w:rsidRPr="008954B6">
        <w:rPr>
          <w:sz w:val="24"/>
          <w:szCs w:val="24"/>
        </w:rPr>
        <w:t>tatu ndani ya sehemu kuu ya barua hii: kwanza, maelezo ya uvumilivu wa Paulo gerezani katika Wafilipi 1:12-26; pili, maonyo yake kwa Wafilipi kuvumilia katika Wafilipi 1:27–4:9; na tatu, uthibitisho wa Paulo wa uvumilivu wa Wafilipi katika Wafilipi 4:10-20. Hebu tuchunguze kwa undani zaidi kila moja ya sehemu hizi, tukianza na uvumilivu wa Paulo gerezani</w:t>
      </w:r>
      <w:r>
        <w:rPr>
          <w:sz w:val="24"/>
          <w:szCs w:val="24"/>
        </w:rPr>
        <w:t>.</w:t>
      </w:r>
    </w:p>
    <w:p w14:paraId="2295C336" w14:textId="77777777" w:rsidR="008954B6" w:rsidRDefault="008954B6" w:rsidP="008954B6">
      <w:pPr>
        <w:ind w:left="140" w:right="99" w:firstLine="720"/>
        <w:jc w:val="both"/>
        <w:rPr>
          <w:sz w:val="22"/>
          <w:szCs w:val="22"/>
        </w:rPr>
      </w:pPr>
    </w:p>
    <w:p w14:paraId="66084167" w14:textId="3546496C" w:rsidR="000F5343" w:rsidRDefault="00C162F9" w:rsidP="00C162F9">
      <w:pPr>
        <w:spacing w:before="22"/>
        <w:ind w:left="100" w:right="5173" w:firstLine="40"/>
        <w:jc w:val="center"/>
        <w:rPr>
          <w:sz w:val="28"/>
          <w:szCs w:val="28"/>
        </w:rPr>
      </w:pPr>
      <w:r>
        <w:rPr>
          <w:b/>
          <w:color w:val="2B5376"/>
          <w:spacing w:val="1"/>
          <w:sz w:val="28"/>
          <w:szCs w:val="28"/>
        </w:rPr>
        <w:t>Uvumilivu wa Paulo</w:t>
      </w:r>
      <w:r>
        <w:rPr>
          <w:b/>
          <w:color w:val="2B5376"/>
          <w:spacing w:val="-15"/>
          <w:sz w:val="28"/>
          <w:szCs w:val="28"/>
        </w:rPr>
        <w:t xml:space="preserve"> </w:t>
      </w:r>
      <w:r>
        <w:rPr>
          <w:b/>
          <w:color w:val="2B5376"/>
          <w:spacing w:val="1"/>
          <w:sz w:val="28"/>
          <w:szCs w:val="28"/>
        </w:rPr>
        <w:t>(1:12-26)</w:t>
      </w:r>
      <w:r w:rsidR="00A06702">
        <w:rPr>
          <w:b/>
          <w:color w:val="2B5376"/>
          <w:spacing w:val="1"/>
          <w:sz w:val="28"/>
          <w:szCs w:val="28"/>
        </w:rPr>
        <w:t xml:space="preserve"> </w:t>
      </w:r>
    </w:p>
    <w:p w14:paraId="65C20AAC" w14:textId="77777777" w:rsidR="000F5343" w:rsidRDefault="000F5343">
      <w:pPr>
        <w:spacing w:before="12" w:line="260" w:lineRule="exact"/>
        <w:rPr>
          <w:sz w:val="26"/>
          <w:szCs w:val="26"/>
        </w:rPr>
      </w:pPr>
    </w:p>
    <w:p w14:paraId="3DD9ADC4" w14:textId="77777777" w:rsidR="00B16A35" w:rsidRPr="00B16A35" w:rsidRDefault="00B16A35" w:rsidP="00B16A35">
      <w:pPr>
        <w:ind w:left="100" w:right="79" w:firstLine="720"/>
        <w:jc w:val="both"/>
        <w:rPr>
          <w:sz w:val="24"/>
          <w:szCs w:val="24"/>
        </w:rPr>
      </w:pPr>
      <w:r w:rsidRPr="00B16A35">
        <w:rPr>
          <w:sz w:val="24"/>
          <w:szCs w:val="24"/>
        </w:rPr>
        <w:t>Paulo alivumilia gerezani si kwa kukataa mateso yake, bali kwa kutafuta sababu za kufurahi huku akiteseka. Na alitumia muda kueleza furaha yake ili kuwatia moyo Wafilipi waache kumsumbua. Alithamini wasiwasi wao juu yake, lakini hakutaka wateseke sana juu ya hali yake.</w:t>
      </w:r>
    </w:p>
    <w:p w14:paraId="62EC048E" w14:textId="762018B6" w:rsidR="00B16A35" w:rsidRPr="00B16A35" w:rsidRDefault="00B16A35" w:rsidP="00D84FCF">
      <w:pPr>
        <w:ind w:left="100" w:right="79" w:firstLine="720"/>
        <w:jc w:val="both"/>
        <w:rPr>
          <w:sz w:val="24"/>
          <w:szCs w:val="24"/>
        </w:rPr>
      </w:pPr>
      <w:r w:rsidRPr="00B16A35">
        <w:rPr>
          <w:sz w:val="24"/>
          <w:szCs w:val="24"/>
        </w:rPr>
        <w:t>Katika sehemu hii kuhusu uvumilivu wa Paulo, alilenga vyanzo vitatu vya furaha alivyopata katikati ya shida zake: mafanikio ya huduma yake ya sasa katika 1:12 hadi sehemu ya kwanza ya mstari wa 18; tumaini lake la ukombozi wa baadaye katika sehemu ya pili ya mstari wa 18 hadi mstari wa 21; na taratibu yake ya huduma ya baadaye katika mistari ya 22-26. Paulo alieleza kuwa kwa kuzingatia mambo haya mema, aliweza kustahimili magumu yake vizuri zaidi.</w:t>
      </w:r>
    </w:p>
    <w:p w14:paraId="6E336230" w14:textId="2E26425C" w:rsidR="00B16A35" w:rsidRPr="00B16A35" w:rsidRDefault="00B16A35" w:rsidP="00B16A35">
      <w:pPr>
        <w:ind w:left="100" w:right="79" w:firstLine="720"/>
        <w:jc w:val="both"/>
        <w:rPr>
          <w:sz w:val="24"/>
          <w:szCs w:val="24"/>
        </w:rPr>
      </w:pPr>
      <w:r w:rsidRPr="00D84FCF">
        <w:rPr>
          <w:b/>
          <w:bCs/>
          <w:color w:val="1F497D" w:themeColor="text2"/>
          <w:sz w:val="24"/>
          <w:szCs w:val="24"/>
        </w:rPr>
        <w:t>Huduma ya Sasa (1:12-18a).</w:t>
      </w:r>
      <w:r w:rsidRPr="00D84FCF">
        <w:rPr>
          <w:color w:val="1F497D" w:themeColor="text2"/>
          <w:sz w:val="24"/>
          <w:szCs w:val="24"/>
        </w:rPr>
        <w:t xml:space="preserve"> </w:t>
      </w:r>
      <w:r w:rsidRPr="00B16A35">
        <w:rPr>
          <w:sz w:val="24"/>
          <w:szCs w:val="24"/>
        </w:rPr>
        <w:t>Kwanza, aliwaambia Wakristo wa Filipi kwamba ingawa alikuwa akiteseka gerezani, alifurahi kwamba huduma yake ya sasa iliendelea kustawi. Sikiliza simulizi la Paulo katika Wafilipi 1:17-18:</w:t>
      </w:r>
    </w:p>
    <w:p w14:paraId="7D65F0DC" w14:textId="77777777" w:rsidR="00B16A35" w:rsidRDefault="00B16A35" w:rsidP="00B16A35">
      <w:pPr>
        <w:ind w:left="100" w:right="79" w:firstLine="720"/>
        <w:jc w:val="both"/>
        <w:rPr>
          <w:sz w:val="24"/>
          <w:szCs w:val="24"/>
        </w:rPr>
      </w:pPr>
    </w:p>
    <w:p w14:paraId="1CEEC0F7" w14:textId="77777777" w:rsidR="00D84FCF" w:rsidRDefault="00D84FCF" w:rsidP="00B16A35">
      <w:pPr>
        <w:ind w:left="720" w:right="79"/>
        <w:jc w:val="both"/>
        <w:rPr>
          <w:color w:val="4F81BD" w:themeColor="accent1"/>
          <w:sz w:val="24"/>
          <w:szCs w:val="24"/>
        </w:rPr>
      </w:pPr>
    </w:p>
    <w:p w14:paraId="1ACA83AD" w14:textId="77777777" w:rsidR="00D84FCF" w:rsidRDefault="00D84FCF" w:rsidP="00B16A35">
      <w:pPr>
        <w:ind w:left="720" w:right="79"/>
        <w:jc w:val="both"/>
        <w:rPr>
          <w:color w:val="4F81BD" w:themeColor="accent1"/>
          <w:sz w:val="24"/>
          <w:szCs w:val="24"/>
        </w:rPr>
      </w:pPr>
    </w:p>
    <w:p w14:paraId="7DA490CB" w14:textId="77777777" w:rsidR="00D84FCF" w:rsidRDefault="00D84FCF" w:rsidP="00B16A35">
      <w:pPr>
        <w:ind w:left="720" w:right="79"/>
        <w:jc w:val="both"/>
        <w:rPr>
          <w:color w:val="4F81BD" w:themeColor="accent1"/>
          <w:sz w:val="24"/>
          <w:szCs w:val="24"/>
        </w:rPr>
      </w:pPr>
    </w:p>
    <w:p w14:paraId="444AC951" w14:textId="662A3E4A" w:rsidR="00B16A35" w:rsidRPr="00B16A35" w:rsidRDefault="00D84FCF" w:rsidP="00B16A35">
      <w:pPr>
        <w:ind w:left="720" w:right="79"/>
        <w:jc w:val="both"/>
        <w:rPr>
          <w:color w:val="4F81BD" w:themeColor="accent1"/>
          <w:sz w:val="24"/>
          <w:szCs w:val="24"/>
        </w:rPr>
      </w:pPr>
      <w:r>
        <w:rPr>
          <w:color w:val="4F81BD" w:themeColor="accent1"/>
          <w:sz w:val="24"/>
          <w:szCs w:val="24"/>
        </w:rPr>
        <w:t>“</w:t>
      </w:r>
      <w:r w:rsidR="00B16A35" w:rsidRPr="00B16A35">
        <w:rPr>
          <w:color w:val="4F81BD" w:themeColor="accent1"/>
          <w:sz w:val="24"/>
          <w:szCs w:val="24"/>
        </w:rPr>
        <w:t>[Wengine] humhubiri Kristo kwa fitina, wala si kwa usafi wa moyo, wakidhani kuniongezea dhiki katika vifungo vyangu. Nini basi? Lakini kwa kila njia, ikiwa ni kwa hila, au kwa kweli, Kristo anahubiriwa; nami ninafurahia (Wafilipi 1:17-18).”</w:t>
      </w:r>
    </w:p>
    <w:p w14:paraId="56F73CCA" w14:textId="77777777" w:rsidR="00B16A35" w:rsidRPr="00B16A35" w:rsidRDefault="00B16A35" w:rsidP="00B16A35">
      <w:pPr>
        <w:ind w:left="720" w:right="79"/>
        <w:jc w:val="both"/>
        <w:rPr>
          <w:color w:val="4F81BD" w:themeColor="accent1"/>
          <w:sz w:val="24"/>
          <w:szCs w:val="24"/>
        </w:rPr>
      </w:pPr>
    </w:p>
    <w:p w14:paraId="3CA99F85" w14:textId="77777777" w:rsidR="00B16A35" w:rsidRDefault="00B16A35" w:rsidP="00B16A35">
      <w:pPr>
        <w:ind w:left="100" w:right="79" w:firstLine="720"/>
        <w:jc w:val="both"/>
        <w:rPr>
          <w:sz w:val="24"/>
          <w:szCs w:val="24"/>
        </w:rPr>
      </w:pPr>
      <w:r w:rsidRPr="00B16A35">
        <w:rPr>
          <w:sz w:val="24"/>
          <w:szCs w:val="24"/>
        </w:rPr>
        <w:t>Kwa sehemu, Paulo aliteseka kwa sababu wainjilisti wenye ubinafsi na tamaa walimletea shida. Lakini hata ingawa aliteseka kwa njia hii, Paulo alifurahi kwa sababu walihubiri injili ya kweli.</w:t>
      </w:r>
    </w:p>
    <w:p w14:paraId="3FCC9DCC" w14:textId="6DDF6FB4" w:rsidR="000F5343" w:rsidRPr="00B16A35" w:rsidRDefault="000F5343" w:rsidP="00B16A35">
      <w:pPr>
        <w:spacing w:before="3"/>
        <w:ind w:right="79"/>
        <w:jc w:val="both"/>
        <w:rPr>
          <w:sz w:val="24"/>
          <w:szCs w:val="24"/>
        </w:rPr>
      </w:pPr>
    </w:p>
    <w:p w14:paraId="10129D88" w14:textId="77777777" w:rsidR="00895634" w:rsidRPr="00895634" w:rsidRDefault="00895634" w:rsidP="00895634">
      <w:pPr>
        <w:ind w:left="820" w:right="799"/>
        <w:jc w:val="both"/>
        <w:rPr>
          <w:b/>
          <w:color w:val="585858"/>
          <w:sz w:val="24"/>
          <w:szCs w:val="24"/>
        </w:rPr>
      </w:pPr>
      <w:r w:rsidRPr="00895634">
        <w:rPr>
          <w:b/>
          <w:color w:val="585858"/>
          <w:sz w:val="24"/>
          <w:szCs w:val="24"/>
        </w:rPr>
        <w:t>Mtazamo wa Paulo kuhusu watu wanaohubiri kwa nia potofu unajikita katika wazo moja la msingi: Je, wanamhubiri Kristo? Ikiwa wanamhubiri Kristo kwa uwazi, basi Mungu atashughulikia nia zao.</w:t>
      </w:r>
    </w:p>
    <w:p w14:paraId="3840CABE" w14:textId="5511BE56" w:rsidR="000F5343" w:rsidRDefault="00895634" w:rsidP="00895634">
      <w:pPr>
        <w:ind w:left="820" w:right="799"/>
        <w:jc w:val="both"/>
        <w:rPr>
          <w:b/>
          <w:color w:val="585858"/>
          <w:sz w:val="24"/>
          <w:szCs w:val="24"/>
        </w:rPr>
      </w:pPr>
      <w:r w:rsidRPr="00895634">
        <w:rPr>
          <w:b/>
          <w:color w:val="585858"/>
          <w:sz w:val="24"/>
          <w:szCs w:val="24"/>
        </w:rPr>
        <w:t>Kwa mtazamo huu, kanisa linaweza kuendelea kusonga mbele kama mwili mmoja, na Mungu anayechunguza mioyo yote atachunguza mioyo yao na kushughulikia masuala hayo. Kwa maana hatimaye, hata yule mwenye nia potofu anaweza hata kubadilika na kuwa mwaminifu zaidi.</w:t>
      </w:r>
    </w:p>
    <w:p w14:paraId="6E2151FA" w14:textId="77777777" w:rsidR="00895634" w:rsidRPr="00895634" w:rsidRDefault="00895634" w:rsidP="00895634">
      <w:pPr>
        <w:ind w:left="820" w:right="799"/>
        <w:jc w:val="both"/>
        <w:rPr>
          <w:b/>
          <w:color w:val="585858"/>
          <w:sz w:val="24"/>
          <w:szCs w:val="24"/>
        </w:rPr>
      </w:pPr>
    </w:p>
    <w:p w14:paraId="28AE9CBD" w14:textId="6C856A17" w:rsidR="000F5343" w:rsidRDefault="00000000">
      <w:pPr>
        <w:ind w:left="5693"/>
        <w:rPr>
          <w:sz w:val="24"/>
          <w:szCs w:val="24"/>
        </w:rPr>
      </w:pPr>
      <w:r>
        <w:rPr>
          <w:b/>
          <w:color w:val="585858"/>
          <w:sz w:val="24"/>
          <w:szCs w:val="24"/>
        </w:rPr>
        <w:t xml:space="preserve">— </w:t>
      </w:r>
      <w:r w:rsidR="00C162F9">
        <w:rPr>
          <w:b/>
          <w:color w:val="585858"/>
          <w:sz w:val="24"/>
          <w:szCs w:val="24"/>
        </w:rPr>
        <w:t>Mchungaji</w:t>
      </w:r>
      <w:r>
        <w:rPr>
          <w:b/>
          <w:color w:val="585858"/>
          <w:sz w:val="24"/>
          <w:szCs w:val="24"/>
        </w:rPr>
        <w:t xml:space="preserve"> Johnson Oni</w:t>
      </w:r>
    </w:p>
    <w:p w14:paraId="4DBFBD99" w14:textId="77777777" w:rsidR="000F5343" w:rsidRDefault="000F5343">
      <w:pPr>
        <w:spacing w:before="16" w:line="260" w:lineRule="exact"/>
        <w:rPr>
          <w:sz w:val="26"/>
          <w:szCs w:val="26"/>
        </w:rPr>
      </w:pPr>
    </w:p>
    <w:p w14:paraId="459596BF" w14:textId="70FB17F7" w:rsidR="00895634" w:rsidRPr="00895634" w:rsidRDefault="00895634" w:rsidP="00895634">
      <w:pPr>
        <w:ind w:left="100" w:right="79" w:firstLine="360"/>
        <w:jc w:val="both"/>
        <w:rPr>
          <w:b/>
          <w:i/>
          <w:color w:val="2B5376"/>
          <w:sz w:val="24"/>
          <w:szCs w:val="24"/>
        </w:rPr>
      </w:pPr>
      <w:r w:rsidRPr="00D84FCF">
        <w:rPr>
          <w:b/>
          <w:bCs/>
          <w:color w:val="1F497D" w:themeColor="text2"/>
          <w:sz w:val="24"/>
          <w:szCs w:val="24"/>
        </w:rPr>
        <w:t>Ukombozi wa Baadaye (Wafilipi 1:18b-21).</w:t>
      </w:r>
      <w:r w:rsidRPr="00D84FCF">
        <w:rPr>
          <w:color w:val="1F497D" w:themeColor="text2"/>
          <w:sz w:val="24"/>
          <w:szCs w:val="24"/>
        </w:rPr>
        <w:t xml:space="preserve"> </w:t>
      </w:r>
      <w:r w:rsidRPr="00895634">
        <w:rPr>
          <w:color w:val="000000"/>
          <w:sz w:val="24"/>
          <w:szCs w:val="24"/>
        </w:rPr>
        <w:t>Paulo hakufurahia tu ukweli kwamba huduma yake ya sasa iliendelea kustawi, bali, katika sehemu ya pili ya aya ya 18 hadi aya ya 21, alifurahia pia tumaini lake la ukombozi wa siku zijazo. Paulo alitumaini kwamba hatimaye anaweza kuachiliwa kutoka gerezani. Lakini, kama tulivyosema hapo awali, wakati huu, mateso ya Paulo yalikuwa makali sana hivi kwamba alijua kifo chake kilichokuwa karibu kilikuwa uwezekano halisi. Hata hivyo, alitiwa moyo na ukweli kwamba, kwa majaliwa ya Mungu, mateso yake yangepunguzwa, iwe kwa kuachiliwa kwake au kwa kifo chake. Alionyesha mtazamo huu katika Wafilipi 1:18-21:</w:t>
      </w:r>
    </w:p>
    <w:p w14:paraId="17979E5C" w14:textId="77777777" w:rsidR="00895634" w:rsidRDefault="00895634" w:rsidP="00895634">
      <w:pPr>
        <w:ind w:left="460" w:right="79"/>
        <w:jc w:val="both"/>
        <w:rPr>
          <w:color w:val="000000"/>
          <w:sz w:val="24"/>
          <w:szCs w:val="24"/>
        </w:rPr>
      </w:pPr>
    </w:p>
    <w:p w14:paraId="0A02A5EC" w14:textId="3B0A5CD1" w:rsidR="00895634" w:rsidRPr="00895634" w:rsidRDefault="00895634" w:rsidP="00895634">
      <w:pPr>
        <w:ind w:left="460" w:right="79"/>
        <w:jc w:val="both"/>
        <w:rPr>
          <w:color w:val="4F81BD" w:themeColor="accent1"/>
          <w:sz w:val="24"/>
          <w:szCs w:val="24"/>
        </w:rPr>
      </w:pPr>
      <w:r w:rsidRPr="00895634">
        <w:rPr>
          <w:color w:val="4F81BD" w:themeColor="accent1"/>
          <w:sz w:val="24"/>
          <w:szCs w:val="24"/>
        </w:rPr>
        <w:t>"Nitafurahi, kwa maana najua kwamba… mambo haya yatageuka kuwa wokovu wangu…iwe kwa maisha au kwa kifo. Maana kwangu mimi kuishi ni Kristo, na kufa ni faida." (Wafilipi 1:18-21).</w:t>
      </w:r>
    </w:p>
    <w:p w14:paraId="6C5CB14A" w14:textId="77777777" w:rsidR="00895634" w:rsidRPr="00895634" w:rsidRDefault="00895634" w:rsidP="00895634">
      <w:pPr>
        <w:ind w:left="460" w:right="79" w:firstLine="260"/>
        <w:jc w:val="both"/>
        <w:rPr>
          <w:color w:val="000000"/>
          <w:sz w:val="24"/>
          <w:szCs w:val="24"/>
        </w:rPr>
      </w:pPr>
    </w:p>
    <w:p w14:paraId="2D878279" w14:textId="7E0C58BA" w:rsidR="00895634" w:rsidRPr="00895634" w:rsidRDefault="00895634" w:rsidP="00895634">
      <w:pPr>
        <w:ind w:left="100" w:right="79" w:firstLine="360"/>
        <w:jc w:val="both"/>
        <w:rPr>
          <w:color w:val="000000"/>
          <w:sz w:val="24"/>
          <w:szCs w:val="24"/>
        </w:rPr>
      </w:pPr>
      <w:r w:rsidRPr="00895634">
        <w:rPr>
          <w:color w:val="000000"/>
          <w:sz w:val="24"/>
          <w:szCs w:val="24"/>
        </w:rPr>
        <w:t>Kwa maana moja, tishio la kifo lilimsumbua sana Paulo kwa sababu lingemaanisha mwisho wa utumishi wake kwa Kristo na ufalme wake duniani. Lakini kwa maana nyingine, aliweza kuona zaidi ya kifo chake hadi kwenye furaha ambayo ingekuwa yake mbele za Kristo mbinguni. Na kwa kutulia katika ukweli kwamba maisha na kifo vingeleta baraka za Mungu, Paulo aliweza kupata furaha katikati ya shida zake.</w:t>
      </w:r>
    </w:p>
    <w:p w14:paraId="2254DA56" w14:textId="77777777" w:rsidR="00895634" w:rsidRDefault="00895634" w:rsidP="00895634">
      <w:pPr>
        <w:ind w:left="100" w:right="79" w:firstLine="360"/>
        <w:jc w:val="both"/>
        <w:rPr>
          <w:color w:val="1F497D" w:themeColor="text2"/>
          <w:sz w:val="24"/>
          <w:szCs w:val="24"/>
        </w:rPr>
      </w:pPr>
    </w:p>
    <w:p w14:paraId="07D91019" w14:textId="4AF7DFE3" w:rsidR="00895634" w:rsidRPr="00895634" w:rsidRDefault="00895634" w:rsidP="00895634">
      <w:pPr>
        <w:ind w:left="100" w:right="79" w:firstLine="360"/>
        <w:jc w:val="both"/>
        <w:rPr>
          <w:color w:val="000000"/>
          <w:sz w:val="24"/>
          <w:szCs w:val="24"/>
        </w:rPr>
      </w:pPr>
      <w:r w:rsidRPr="00D84FCF">
        <w:rPr>
          <w:b/>
          <w:bCs/>
          <w:color w:val="1F497D" w:themeColor="text2"/>
          <w:sz w:val="24"/>
          <w:szCs w:val="24"/>
        </w:rPr>
        <w:t>Huduma ya Baadaye (Wafilipi 1:22-26).</w:t>
      </w:r>
      <w:r w:rsidRPr="00D84FCF">
        <w:rPr>
          <w:color w:val="1F497D" w:themeColor="text2"/>
          <w:sz w:val="24"/>
          <w:szCs w:val="24"/>
        </w:rPr>
        <w:t xml:space="preserve"> </w:t>
      </w:r>
      <w:r w:rsidRPr="00895634">
        <w:rPr>
          <w:color w:val="000000"/>
          <w:sz w:val="24"/>
          <w:szCs w:val="24"/>
        </w:rPr>
        <w:t>Furaha ya Paulo ilichochewa na mafanikio ya huduma yake ya sasa na tumaini lake la ukombozi wa baadaye. Na vivyo hivyo, katika Wafilipi 1:22-26, alifurahia uwezekano wa huduma ya baadaye kwa Wafilipi. Sikiliza mawaidha yake katika Wafilipi 1:25-26:</w:t>
      </w:r>
    </w:p>
    <w:p w14:paraId="48649CFB" w14:textId="77777777" w:rsidR="00895634" w:rsidRDefault="00895634" w:rsidP="00895634">
      <w:pPr>
        <w:ind w:left="100" w:right="79" w:firstLine="360"/>
        <w:jc w:val="both"/>
        <w:rPr>
          <w:color w:val="000000"/>
          <w:sz w:val="24"/>
          <w:szCs w:val="24"/>
        </w:rPr>
      </w:pPr>
    </w:p>
    <w:p w14:paraId="391A7295" w14:textId="7DD83C19" w:rsidR="00895634" w:rsidRPr="00895634" w:rsidRDefault="00895634" w:rsidP="00895634">
      <w:pPr>
        <w:ind w:left="460" w:right="79"/>
        <w:jc w:val="both"/>
        <w:rPr>
          <w:color w:val="4F81BD" w:themeColor="accent1"/>
          <w:sz w:val="24"/>
          <w:szCs w:val="24"/>
        </w:rPr>
      </w:pPr>
      <w:r w:rsidRPr="00895634">
        <w:rPr>
          <w:color w:val="4F81BD" w:themeColor="accent1"/>
          <w:sz w:val="24"/>
          <w:szCs w:val="24"/>
        </w:rPr>
        <w:t>"Nami nitaendelea kukaa na nyinyi nyote, kwa maendeleo yenu na furaha yenu katika imani, ili ndani yangu mpate sababu tele za kujivunia katika Kristo Yesu, kwa sababu ya kuja kwangu kwenu tena." (Wafilipi 1:25-26).</w:t>
      </w:r>
    </w:p>
    <w:p w14:paraId="7C2E5A3C" w14:textId="77777777" w:rsidR="00895634" w:rsidRDefault="00895634" w:rsidP="00932E0C">
      <w:pPr>
        <w:ind w:right="79"/>
        <w:jc w:val="both"/>
        <w:rPr>
          <w:color w:val="000000"/>
          <w:sz w:val="24"/>
          <w:szCs w:val="24"/>
        </w:rPr>
      </w:pPr>
    </w:p>
    <w:p w14:paraId="46AA8D41" w14:textId="1F438412" w:rsidR="00895634" w:rsidRPr="00895634" w:rsidRDefault="00895634" w:rsidP="00895634">
      <w:pPr>
        <w:ind w:left="100" w:right="79" w:firstLine="360"/>
        <w:jc w:val="both"/>
        <w:rPr>
          <w:color w:val="000000"/>
          <w:sz w:val="24"/>
          <w:szCs w:val="24"/>
        </w:rPr>
      </w:pPr>
      <w:r w:rsidRPr="00895634">
        <w:rPr>
          <w:color w:val="000000"/>
          <w:sz w:val="24"/>
          <w:szCs w:val="24"/>
        </w:rPr>
        <w:lastRenderedPageBreak/>
        <w:t>Wafilipi walimpenda Paulo, kwa hiyo wangepata faraja kusikia kwamba bado alitumaini kuishi. Naye aliwapenda pia, na alipata faraja na kuridhika kutokana na mawazo kwamba Mungu anaweza kabisa kumruhusu kuwaona tena.</w:t>
      </w:r>
    </w:p>
    <w:p w14:paraId="005B4B3C" w14:textId="77777777" w:rsidR="00D84FCF" w:rsidRDefault="00D84FCF" w:rsidP="00F30F0E">
      <w:pPr>
        <w:ind w:left="100" w:right="79" w:firstLine="360"/>
        <w:jc w:val="both"/>
        <w:rPr>
          <w:color w:val="000000"/>
          <w:sz w:val="24"/>
          <w:szCs w:val="24"/>
        </w:rPr>
      </w:pPr>
    </w:p>
    <w:p w14:paraId="15B24289" w14:textId="4961DB84" w:rsidR="00F30F0E" w:rsidRDefault="00895634" w:rsidP="00D84FCF">
      <w:pPr>
        <w:ind w:left="100" w:right="79" w:firstLine="360"/>
        <w:jc w:val="both"/>
        <w:rPr>
          <w:color w:val="000000"/>
          <w:sz w:val="24"/>
          <w:szCs w:val="24"/>
        </w:rPr>
      </w:pPr>
      <w:r w:rsidRPr="00895634">
        <w:rPr>
          <w:color w:val="000000"/>
          <w:sz w:val="24"/>
          <w:szCs w:val="24"/>
        </w:rPr>
        <w:t>Baada ya kuwatia moyo Wafilipi kwa kuwahakikishia uvumilivu wake gerezani, Paulo aliandika sehemu ndefu ya maonyo akiwaelekeza Wafilipi pia kuvumilia, katika Wafilipi 1:27–4:9.</w:t>
      </w:r>
    </w:p>
    <w:p w14:paraId="5F3DFF1F" w14:textId="6C01A20A" w:rsidR="000F5343" w:rsidRPr="00F30F0E" w:rsidRDefault="00F30F0E" w:rsidP="00F30F0E">
      <w:pPr>
        <w:ind w:left="102" w:right="79" w:firstLine="618"/>
        <w:contextualSpacing/>
        <w:jc w:val="both"/>
        <w:rPr>
          <w:sz w:val="24"/>
          <w:szCs w:val="24"/>
        </w:rPr>
      </w:pPr>
      <w:r w:rsidRPr="00F30F0E">
        <w:rPr>
          <w:sz w:val="24"/>
          <w:szCs w:val="24"/>
        </w:rPr>
        <w:t>Hapa, Paulo aliwaagiza waendelee kuwa waaminifu kwa Kristo na kuishi maisha ya mfano hata katikati ya mazingira magumu. Maonyo ya Paulo yanagusa mada kuu nne: umuhimu wa uvumilivu katika 1:27–2:18; msaada kwa uvumilivu ambao wahudumu wanatoa katika 2:19-30; mfano wa Paulo mwenyewe wa uvumilivu katika 3:1-16; na hatimaye, maelekezo yake kuhusu changamoto za uvumilivu katika 3:17–4:9.</w:t>
      </w:r>
    </w:p>
    <w:p w14:paraId="484F6FE7" w14:textId="77777777" w:rsidR="00F30F0E" w:rsidRPr="00F30F0E" w:rsidRDefault="00F30F0E" w:rsidP="00F30F0E">
      <w:pPr>
        <w:ind w:left="102" w:right="79" w:firstLine="618"/>
        <w:contextualSpacing/>
        <w:jc w:val="both"/>
        <w:rPr>
          <w:color w:val="000000"/>
          <w:sz w:val="24"/>
          <w:szCs w:val="24"/>
        </w:rPr>
      </w:pPr>
    </w:p>
    <w:p w14:paraId="1CC9793F" w14:textId="7F7E5AC7" w:rsidR="00F30F0E" w:rsidRPr="00F30F0E" w:rsidRDefault="00F30F0E" w:rsidP="00F30F0E">
      <w:pPr>
        <w:ind w:left="100" w:right="79" w:firstLine="720"/>
        <w:jc w:val="both"/>
        <w:rPr>
          <w:b/>
          <w:bCs/>
          <w:color w:val="7030A0"/>
          <w:sz w:val="24"/>
          <w:szCs w:val="24"/>
        </w:rPr>
      </w:pPr>
      <w:r w:rsidRPr="00F30F0E">
        <w:rPr>
          <w:b/>
          <w:bCs/>
          <w:color w:val="7030A0"/>
          <w:sz w:val="24"/>
          <w:szCs w:val="24"/>
        </w:rPr>
        <w:t>Umuhimu wa Ustahimilivu (Wafilipi 1:27–2:18)</w:t>
      </w:r>
      <w:r>
        <w:rPr>
          <w:b/>
          <w:bCs/>
          <w:color w:val="7030A0"/>
          <w:sz w:val="24"/>
          <w:szCs w:val="24"/>
        </w:rPr>
        <w:t xml:space="preserve">. </w:t>
      </w:r>
      <w:r w:rsidRPr="00F30F0E">
        <w:rPr>
          <w:sz w:val="24"/>
          <w:szCs w:val="24"/>
        </w:rPr>
        <w:t>Kwanza, hebu tuangalie kile ambacho Paulo alisema kuhusu umuhimu wa ustahimilivu katika imani na matendo ya Kikristo. Katika Wafilipi 1:27-29, Paulo alitambua shida za Wafilipi na kuwatia moyo kwa maneno haya:</w:t>
      </w:r>
    </w:p>
    <w:p w14:paraId="5F6C57D8" w14:textId="77777777" w:rsidR="00F30F0E" w:rsidRDefault="00F30F0E" w:rsidP="00F30F0E">
      <w:pPr>
        <w:ind w:left="820" w:right="79"/>
        <w:jc w:val="both"/>
        <w:rPr>
          <w:sz w:val="24"/>
          <w:szCs w:val="24"/>
        </w:rPr>
      </w:pPr>
    </w:p>
    <w:p w14:paraId="783D3070" w14:textId="12275C83" w:rsidR="00F30F0E" w:rsidRPr="00F30F0E" w:rsidRDefault="00F30F0E" w:rsidP="00F30F0E">
      <w:pPr>
        <w:ind w:left="820" w:right="79"/>
        <w:jc w:val="both"/>
        <w:rPr>
          <w:color w:val="4F81BD" w:themeColor="accent1"/>
          <w:sz w:val="24"/>
          <w:szCs w:val="24"/>
        </w:rPr>
      </w:pPr>
      <w:r w:rsidRPr="00F30F0E">
        <w:rPr>
          <w:color w:val="4F81BD" w:themeColor="accent1"/>
          <w:sz w:val="24"/>
          <w:szCs w:val="24"/>
        </w:rPr>
        <w:t>[Simameni] imara katika roho moja, kwa nia moja mki</w:t>
      </w:r>
      <w:r w:rsidR="00D84FCF">
        <w:rPr>
          <w:color w:val="4F81BD" w:themeColor="accent1"/>
          <w:sz w:val="24"/>
          <w:szCs w:val="24"/>
        </w:rPr>
        <w:t>l</w:t>
      </w:r>
      <w:r w:rsidRPr="00F30F0E">
        <w:rPr>
          <w:color w:val="4F81BD" w:themeColor="accent1"/>
          <w:sz w:val="24"/>
          <w:szCs w:val="24"/>
        </w:rPr>
        <w:t>indana pamoja kwa ajili ya imani ya injili, wala msitishwe na wapinzani wenu katika jambo lolote… Kwa maana mmejaliwa kwa ajili ya Kristo si kumwamini tu, bali pia kuteswa kwa ajili yake (Wafilipi 1:27-29).</w:t>
      </w:r>
    </w:p>
    <w:p w14:paraId="0207708A" w14:textId="77777777" w:rsidR="00F30F0E" w:rsidRPr="00F30F0E" w:rsidRDefault="00F30F0E" w:rsidP="00F30F0E">
      <w:pPr>
        <w:ind w:left="820" w:right="79"/>
        <w:jc w:val="both"/>
        <w:rPr>
          <w:color w:val="4F81BD" w:themeColor="accent1"/>
          <w:sz w:val="24"/>
          <w:szCs w:val="24"/>
        </w:rPr>
      </w:pPr>
    </w:p>
    <w:p w14:paraId="26ACA09D" w14:textId="77777777" w:rsidR="00F30F0E" w:rsidRDefault="00F30F0E" w:rsidP="00F30F0E">
      <w:pPr>
        <w:ind w:left="100" w:right="79" w:firstLine="720"/>
        <w:jc w:val="both"/>
        <w:rPr>
          <w:sz w:val="24"/>
          <w:szCs w:val="24"/>
        </w:rPr>
      </w:pPr>
      <w:r w:rsidRPr="00F30F0E">
        <w:rPr>
          <w:sz w:val="24"/>
          <w:szCs w:val="24"/>
        </w:rPr>
        <w:t>Wafilipi walikabiliwa na upinzani uliokuwa unawaumiza na kuwafadhaisha. Lakini hakuna hata kimoja cha haya kilichokuwa nje ya udhibiti wa Mungu. Kinyume chake, Mungu mwenyewe alikuwa ameagiza mateso yao kwa ajili ya Kristo kama njia ya kuwabariki. Na kwa sababu hii, ilikuwa muhimu sana waendelee kustahimili katika umoja na ujasiri kupitia matatizo haya.</w:t>
      </w:r>
    </w:p>
    <w:p w14:paraId="5B6F1A3C" w14:textId="4FE4F655" w:rsidR="000F5343" w:rsidRDefault="00F30F0E">
      <w:pPr>
        <w:spacing w:before="16" w:line="260" w:lineRule="exact"/>
        <w:rPr>
          <w:sz w:val="26"/>
          <w:szCs w:val="26"/>
        </w:rPr>
      </w:pPr>
      <w:r>
        <w:rPr>
          <w:sz w:val="24"/>
          <w:szCs w:val="24"/>
        </w:rPr>
        <w:t xml:space="preserve"> </w:t>
      </w:r>
    </w:p>
    <w:p w14:paraId="2D30EDB4" w14:textId="601C0B77" w:rsidR="00F30F0E" w:rsidRDefault="00F30F0E" w:rsidP="00F944ED">
      <w:pPr>
        <w:ind w:left="820" w:right="779"/>
        <w:jc w:val="both"/>
        <w:rPr>
          <w:b/>
          <w:color w:val="585858"/>
          <w:sz w:val="24"/>
          <w:szCs w:val="24"/>
        </w:rPr>
      </w:pPr>
      <w:r w:rsidRPr="00F30F0E">
        <w:rPr>
          <w:b/>
          <w:color w:val="585858"/>
          <w:sz w:val="24"/>
          <w:szCs w:val="24"/>
        </w:rPr>
        <w:t>Paulo anawaandikia Wafilipi na kusema kwamba "si tu mmepewa kuamini katika Kristo Yesu, bali pia kuteseka kwa ajili yake." Hivyo basi, mateso ni sehemu ya maana ya kuchukua msalaba wetu na kumfuata Kristo kila siku.</w:t>
      </w:r>
      <w:r w:rsidR="00F944ED">
        <w:rPr>
          <w:b/>
          <w:color w:val="585858"/>
          <w:sz w:val="24"/>
          <w:szCs w:val="24"/>
        </w:rPr>
        <w:t xml:space="preserve"> </w:t>
      </w:r>
      <w:r w:rsidRPr="00F30F0E">
        <w:rPr>
          <w:b/>
          <w:color w:val="585858"/>
          <w:sz w:val="24"/>
          <w:szCs w:val="24"/>
        </w:rPr>
        <w:t>Waandishi wa Agano Jipya wanatupa ushauri mwingi wa kivitendo kuhusu jinsi ya kukabiliana na majaribu na mateso katika maisha yetu. Tunaona hili, bila shaka... katika kutia moyo kushinda, kuwa waaminifu katikati ya shinikizo kubwa la kukana uhusiano wako na Kristo, au kukubali tu maelewano.</w:t>
      </w:r>
    </w:p>
    <w:p w14:paraId="6A039A80" w14:textId="7D64558B" w:rsidR="000F5343" w:rsidRPr="00144B07" w:rsidRDefault="000F5343" w:rsidP="00F30F0E">
      <w:pPr>
        <w:ind w:right="779"/>
        <w:jc w:val="both"/>
        <w:rPr>
          <w:sz w:val="24"/>
          <w:szCs w:val="24"/>
        </w:rPr>
      </w:pPr>
    </w:p>
    <w:p w14:paraId="274B11DE" w14:textId="3BB0679E" w:rsidR="000F5343" w:rsidRDefault="00000000">
      <w:pPr>
        <w:ind w:left="5514"/>
        <w:rPr>
          <w:sz w:val="24"/>
          <w:szCs w:val="24"/>
        </w:rPr>
      </w:pPr>
      <w:r>
        <w:rPr>
          <w:b/>
          <w:color w:val="585858"/>
          <w:sz w:val="24"/>
          <w:szCs w:val="24"/>
        </w:rPr>
        <w:t>— D</w:t>
      </w:r>
      <w:r w:rsidR="00F30F0E">
        <w:rPr>
          <w:b/>
          <w:color w:val="585858"/>
          <w:sz w:val="24"/>
          <w:szCs w:val="24"/>
        </w:rPr>
        <w:t>kt</w:t>
      </w:r>
      <w:r>
        <w:rPr>
          <w:b/>
          <w:color w:val="585858"/>
          <w:sz w:val="24"/>
          <w:szCs w:val="24"/>
        </w:rPr>
        <w:t>. Gregory R. Perry</w:t>
      </w:r>
    </w:p>
    <w:p w14:paraId="6905EFD9" w14:textId="77777777" w:rsidR="00A0614E" w:rsidRDefault="00A0614E" w:rsidP="00F30F0E">
      <w:pPr>
        <w:ind w:right="59"/>
        <w:jc w:val="both"/>
        <w:rPr>
          <w:sz w:val="24"/>
          <w:szCs w:val="24"/>
        </w:rPr>
      </w:pPr>
    </w:p>
    <w:p w14:paraId="2EA96E47" w14:textId="0B14BBF9" w:rsidR="00A0614E" w:rsidRPr="00A0614E" w:rsidRDefault="00A0614E" w:rsidP="00D84FCF">
      <w:pPr>
        <w:ind w:left="100" w:right="59" w:firstLine="720"/>
        <w:jc w:val="both"/>
        <w:rPr>
          <w:sz w:val="24"/>
          <w:szCs w:val="24"/>
        </w:rPr>
      </w:pPr>
      <w:r w:rsidRPr="00A0614E">
        <w:rPr>
          <w:sz w:val="24"/>
          <w:szCs w:val="24"/>
        </w:rPr>
        <w:t>Kama tulivyoona katika masomo mengine, Paulo alifundisha kwamba ingawa kifo cha Kristo msalabani kilitosha kabisa kutuokoa kutoka kwa ghadhabu ya Mungu, mateso ya Kristo hayatakwisha mpaka arudi. Wakati huohuo, anakamilisha mateso yake yaliyowekwa kupitia mwili wa Kristo, yaani kanisa. Kwa sababu waumini wameunganishwa na Kristo, tunapoteseka, Yesu anateseka. Na kwa mtazamo wa Paulo, kukamilisha mateso ya Kristo yaliyowekwa ni ishara ya heshima kwa kila Mkristo. Kama tulivyosoma katika Wafilipi 1:27-29, Mungu hakuwa amewaruhusu tu Wafilipi kuteseka — alikuwa amewapa "heshima" ya kuteseka kwa ajili ya Kristo.</w:t>
      </w:r>
      <w:r>
        <w:rPr>
          <w:sz w:val="24"/>
          <w:szCs w:val="24"/>
        </w:rPr>
        <w:t xml:space="preserve"> </w:t>
      </w:r>
      <w:r w:rsidRPr="00A0614E">
        <w:rPr>
          <w:sz w:val="24"/>
          <w:szCs w:val="24"/>
        </w:rPr>
        <w:t>Paulo alifafanua wazo hili katika Wafilipi 2:5-9, alipoandika maneno haya:</w:t>
      </w:r>
    </w:p>
    <w:p w14:paraId="4D621D55" w14:textId="77777777" w:rsidR="00A0614E" w:rsidRDefault="00A0614E" w:rsidP="00A0614E">
      <w:pPr>
        <w:ind w:left="720" w:right="59"/>
        <w:jc w:val="both"/>
        <w:rPr>
          <w:sz w:val="24"/>
          <w:szCs w:val="24"/>
        </w:rPr>
      </w:pPr>
    </w:p>
    <w:p w14:paraId="34F85476" w14:textId="27C62DEB" w:rsidR="00A0614E" w:rsidRPr="00A0614E" w:rsidRDefault="00A0614E" w:rsidP="002F1D96">
      <w:pPr>
        <w:ind w:left="720" w:right="59"/>
        <w:jc w:val="both"/>
        <w:rPr>
          <w:color w:val="4F81BD" w:themeColor="accent1"/>
          <w:sz w:val="24"/>
          <w:szCs w:val="24"/>
        </w:rPr>
      </w:pPr>
      <w:r w:rsidRPr="00A0614E">
        <w:rPr>
          <w:color w:val="4F81BD" w:themeColor="accent1"/>
          <w:sz w:val="24"/>
          <w:szCs w:val="24"/>
        </w:rPr>
        <w:lastRenderedPageBreak/>
        <w:t>"Mwe na nia hiyo hiyo ndani yenu mliyokuwa nayo katika Kristo Yesu; ambaye, ingawa alikuwa katika umbo la Mungu, hakudhani kuwa usawa na Mungu ni kitu cha</w:t>
      </w:r>
      <w:r w:rsidR="002F1D96">
        <w:rPr>
          <w:color w:val="4F81BD" w:themeColor="accent1"/>
          <w:sz w:val="24"/>
          <w:szCs w:val="24"/>
        </w:rPr>
        <w:t xml:space="preserve"> </w:t>
      </w:r>
      <w:r w:rsidRPr="00A0614E">
        <w:rPr>
          <w:color w:val="4F81BD" w:themeColor="accent1"/>
          <w:sz w:val="24"/>
          <w:szCs w:val="24"/>
        </w:rPr>
        <w:t>kushikilia; bali alijinyenyekeza mwenyewe, akitwaa umbo la mtumwa, akawa katika mfano wa wanadamu; tena alipoonekana ana umbo la mwanadamu, alijinyenyekeza mwenyewe, akawa mtii hata mauti, naam, mauti ya msalaba. Kwa hiyo Mungu amemwadhimisha sana, akampa jina lipitalo majina yote" (Wafilipi 2:5-9).</w:t>
      </w:r>
    </w:p>
    <w:p w14:paraId="35CD1553" w14:textId="126C1B90" w:rsidR="00A0614E" w:rsidRPr="00A0614E" w:rsidRDefault="00A0614E" w:rsidP="00A0614E">
      <w:pPr>
        <w:ind w:left="100" w:right="59" w:firstLine="720"/>
        <w:jc w:val="both"/>
        <w:rPr>
          <w:color w:val="4F81BD" w:themeColor="accent1"/>
          <w:sz w:val="24"/>
          <w:szCs w:val="24"/>
        </w:rPr>
      </w:pPr>
    </w:p>
    <w:p w14:paraId="17B7DE8E" w14:textId="77777777" w:rsidR="00A0614E" w:rsidRPr="00A0614E" w:rsidRDefault="00A0614E" w:rsidP="00A0614E">
      <w:pPr>
        <w:ind w:left="100" w:right="59" w:firstLine="720"/>
        <w:jc w:val="both"/>
        <w:rPr>
          <w:sz w:val="24"/>
          <w:szCs w:val="24"/>
        </w:rPr>
      </w:pPr>
      <w:r w:rsidRPr="00A0614E">
        <w:rPr>
          <w:sz w:val="24"/>
          <w:szCs w:val="24"/>
        </w:rPr>
        <w:t>Yesu alivumilia kwa hiari mateso na dhuluma kwa ajili ya ufalme wa Mungu, na tuzo lake kwa dhabihu hii ni kubwa mno. Vivyo hivyo, waumini wanapaswa kuvumilia kwa unyenyekevu mateso na dhuluma ili kueneza injili ya Ufalme duniani kote. Na tunapofanya hivyo, tuzo letu pia litakuwa kubwa. Hii ndiyo sababu Paulo aliweza kuandika maneno haya katika Wafilipi 2:17-18:</w:t>
      </w:r>
    </w:p>
    <w:p w14:paraId="0BB14FB6" w14:textId="77777777" w:rsidR="00F30F0E" w:rsidRDefault="00F30F0E" w:rsidP="00F30F0E">
      <w:pPr>
        <w:ind w:left="720" w:right="59"/>
        <w:jc w:val="both"/>
        <w:rPr>
          <w:sz w:val="24"/>
          <w:szCs w:val="24"/>
        </w:rPr>
      </w:pPr>
    </w:p>
    <w:p w14:paraId="03E1B96B" w14:textId="6C9ADA30" w:rsidR="00A0614E" w:rsidRPr="00F30F0E" w:rsidRDefault="00A0614E" w:rsidP="00F30F0E">
      <w:pPr>
        <w:ind w:left="720" w:right="59"/>
        <w:jc w:val="both"/>
        <w:rPr>
          <w:color w:val="4F81BD" w:themeColor="accent1"/>
          <w:sz w:val="24"/>
          <w:szCs w:val="24"/>
        </w:rPr>
      </w:pPr>
      <w:r w:rsidRPr="00F30F0E">
        <w:rPr>
          <w:color w:val="4F81BD" w:themeColor="accent1"/>
          <w:sz w:val="24"/>
          <w:szCs w:val="24"/>
        </w:rPr>
        <w:t>"Lakini hata nikimiminwa juu ya sadaka ya imani yenu, mimi nafurahi na kushangilia pamoja nanyi nyote. Kadhalika ninyi nanyi shangilieni na kufurahi pamoja nami" (Wafilipi 2:17-18).</w:t>
      </w:r>
    </w:p>
    <w:p w14:paraId="0592EA75" w14:textId="1100459F" w:rsidR="00A0614E" w:rsidRPr="00A0614E" w:rsidRDefault="00A0614E" w:rsidP="00A0614E">
      <w:pPr>
        <w:ind w:left="100" w:right="59" w:firstLine="720"/>
        <w:jc w:val="both"/>
        <w:rPr>
          <w:sz w:val="24"/>
          <w:szCs w:val="24"/>
        </w:rPr>
      </w:pPr>
    </w:p>
    <w:p w14:paraId="2787A7C3" w14:textId="77777777" w:rsidR="00A0614E" w:rsidRDefault="00A0614E" w:rsidP="00A0614E">
      <w:pPr>
        <w:ind w:left="100" w:right="59" w:firstLine="720"/>
        <w:jc w:val="both"/>
        <w:rPr>
          <w:sz w:val="24"/>
          <w:szCs w:val="24"/>
        </w:rPr>
      </w:pPr>
      <w:r w:rsidRPr="00A0614E">
        <w:rPr>
          <w:sz w:val="24"/>
          <w:szCs w:val="24"/>
        </w:rPr>
        <w:t>Paulo hakutaka tu Wafilipi wavumilie mateso yao yaliyowekwa, bali wafurahi katika mateso hayo kwa sababu ya baraka yanazozalisha katika maisha haya na yajayo. Aliwataka wafurahi katika baraka zitakazotokana na mateso yake mwenyewe, kama vile yeye alivyofurahia baraka zilizotokana na mateso yao.</w:t>
      </w:r>
    </w:p>
    <w:p w14:paraId="337B9AFF" w14:textId="70E0B597" w:rsidR="00144B07" w:rsidRDefault="00144B07" w:rsidP="00F30F0E">
      <w:pPr>
        <w:ind w:right="59"/>
        <w:jc w:val="both"/>
        <w:rPr>
          <w:sz w:val="28"/>
          <w:szCs w:val="28"/>
        </w:rPr>
      </w:pPr>
    </w:p>
    <w:p w14:paraId="3B0F80E0" w14:textId="037F9A18" w:rsidR="00A0614E" w:rsidRDefault="00A0614E" w:rsidP="00A0614E">
      <w:pPr>
        <w:spacing w:before="29"/>
        <w:ind w:left="820" w:right="798"/>
        <w:jc w:val="both"/>
        <w:rPr>
          <w:b/>
          <w:color w:val="585858"/>
          <w:sz w:val="24"/>
          <w:szCs w:val="24"/>
        </w:rPr>
      </w:pPr>
      <w:r w:rsidRPr="00A0614E">
        <w:rPr>
          <w:b/>
          <w:color w:val="585858"/>
          <w:sz w:val="24"/>
          <w:szCs w:val="24"/>
        </w:rPr>
        <w:t>Mara nyingi mateso huonekana kama jambo hasi. Hata hivyo, kwa mtazamo wa Kikristo, mateso huonekana kama nidhamu, na ni nidhamu ambayo Bwana anaitumia kuwafinyanga na kuwapa sura waumini zaidi na zaidi katika tabia ya Mungu.</w:t>
      </w:r>
      <w:r>
        <w:rPr>
          <w:b/>
          <w:color w:val="585858"/>
          <w:sz w:val="24"/>
          <w:szCs w:val="24"/>
        </w:rPr>
        <w:t xml:space="preserve"> </w:t>
      </w:r>
      <w:r w:rsidRPr="00A0614E">
        <w:rPr>
          <w:b/>
          <w:color w:val="585858"/>
          <w:sz w:val="24"/>
          <w:szCs w:val="24"/>
        </w:rPr>
        <w:t>Paul</w:t>
      </w:r>
      <w:r>
        <w:rPr>
          <w:b/>
          <w:color w:val="585858"/>
          <w:sz w:val="24"/>
          <w:szCs w:val="24"/>
        </w:rPr>
        <w:t>o</w:t>
      </w:r>
      <w:r w:rsidRPr="00A0614E">
        <w:rPr>
          <w:b/>
          <w:color w:val="585858"/>
          <w:sz w:val="24"/>
          <w:szCs w:val="24"/>
        </w:rPr>
        <w:t xml:space="preserve"> alizungumza vyema kuhusu hili katika Wafilipi 3 alipokuwa akieleza kwamba alitaka kumjua Kristo na nguvu za ufufuo wake, lakini hakuishia hapo. Anazungumza kuhusu ushirika wa kushiriki mateso yake. Hivyo waumini wanaweza kushirikiana na Kristo katika mateso yake, na pia tunaweza kushirikiana sisi kwa sisi tunapokutana na mateso maishani, tukijua kwamba Paul alichosema katika Warumi 8:28: "Mungu anaweza kusababisha yote haya kufanya kazi pamoja kwa wema."</w:t>
      </w:r>
      <w:r>
        <w:rPr>
          <w:b/>
          <w:color w:val="585858"/>
          <w:sz w:val="24"/>
          <w:szCs w:val="24"/>
        </w:rPr>
        <w:t xml:space="preserve"> </w:t>
      </w:r>
      <w:r w:rsidRPr="00A0614E">
        <w:rPr>
          <w:b/>
          <w:color w:val="585858"/>
          <w:sz w:val="24"/>
          <w:szCs w:val="24"/>
        </w:rPr>
        <w:t>Kwa hiyo, tunaweza kuwa na mtazamo tofauti labda kuliko ulimwengu unavyohusiana na mateso na athari zake katika maisha ya Mkristo.</w:t>
      </w:r>
    </w:p>
    <w:p w14:paraId="58441D27" w14:textId="49C504B3" w:rsidR="000F5343" w:rsidRDefault="00A0614E">
      <w:pPr>
        <w:spacing w:before="16" w:line="260" w:lineRule="exact"/>
        <w:rPr>
          <w:sz w:val="26"/>
          <w:szCs w:val="26"/>
        </w:rPr>
      </w:pPr>
      <w:r>
        <w:rPr>
          <w:b/>
          <w:color w:val="585858"/>
          <w:sz w:val="24"/>
          <w:szCs w:val="24"/>
        </w:rPr>
        <w:t xml:space="preserve"> </w:t>
      </w:r>
    </w:p>
    <w:p w14:paraId="481F401A" w14:textId="77777777" w:rsidR="000F5343" w:rsidRDefault="00000000">
      <w:pPr>
        <w:ind w:left="5647"/>
        <w:rPr>
          <w:sz w:val="24"/>
          <w:szCs w:val="24"/>
        </w:rPr>
      </w:pPr>
      <w:r>
        <w:rPr>
          <w:b/>
          <w:color w:val="585858"/>
          <w:sz w:val="24"/>
          <w:szCs w:val="24"/>
        </w:rPr>
        <w:t>— Rev. Larry Cockrell</w:t>
      </w:r>
    </w:p>
    <w:p w14:paraId="71EB049A" w14:textId="77777777" w:rsidR="000F5343" w:rsidRDefault="000F5343">
      <w:pPr>
        <w:spacing w:before="16" w:line="260" w:lineRule="exact"/>
        <w:rPr>
          <w:sz w:val="26"/>
          <w:szCs w:val="26"/>
        </w:rPr>
      </w:pPr>
    </w:p>
    <w:p w14:paraId="79CDDB9D" w14:textId="4211F696" w:rsidR="00497E2F" w:rsidRPr="00497E2F" w:rsidRDefault="00497E2F" w:rsidP="00497E2F">
      <w:pPr>
        <w:ind w:left="100" w:right="79" w:firstLine="720"/>
        <w:jc w:val="both"/>
        <w:rPr>
          <w:sz w:val="24"/>
          <w:szCs w:val="24"/>
        </w:rPr>
      </w:pPr>
      <w:r w:rsidRPr="00497E2F">
        <w:rPr>
          <w:sz w:val="24"/>
          <w:szCs w:val="24"/>
        </w:rPr>
        <w:t>Paul</w:t>
      </w:r>
      <w:r w:rsidR="003C1DE0">
        <w:rPr>
          <w:sz w:val="24"/>
          <w:szCs w:val="24"/>
        </w:rPr>
        <w:t>o</w:t>
      </w:r>
      <w:r w:rsidRPr="00497E2F">
        <w:rPr>
          <w:sz w:val="24"/>
          <w:szCs w:val="24"/>
        </w:rPr>
        <w:t xml:space="preserve"> aliwahimiza waumini wa Filipi, walipokuwa wakiteseka katika maisha haya, kuzingatia thawabu za Mungu kwa mateso yao. Kwa njia hii, wangekuwa na nguvu na ujasiri wa kuvumilia katika imani na maisha matakatifu, hata chini ya shida kubwa.</w:t>
      </w:r>
    </w:p>
    <w:p w14:paraId="461E3960" w14:textId="77777777" w:rsidR="00497E2F" w:rsidRDefault="00497E2F" w:rsidP="00497E2F">
      <w:pPr>
        <w:ind w:left="100" w:right="79" w:firstLine="720"/>
        <w:jc w:val="both"/>
        <w:rPr>
          <w:sz w:val="24"/>
          <w:szCs w:val="24"/>
        </w:rPr>
      </w:pPr>
    </w:p>
    <w:p w14:paraId="6627EEBB" w14:textId="3CB279A8" w:rsidR="00497E2F" w:rsidRPr="003755F5" w:rsidRDefault="00497E2F" w:rsidP="003755F5">
      <w:pPr>
        <w:ind w:left="100" w:right="79" w:firstLine="720"/>
        <w:jc w:val="both"/>
        <w:rPr>
          <w:b/>
          <w:bCs/>
          <w:i/>
          <w:iCs/>
          <w:color w:val="1F497D" w:themeColor="text2"/>
          <w:sz w:val="24"/>
          <w:szCs w:val="24"/>
        </w:rPr>
      </w:pPr>
      <w:r w:rsidRPr="003755F5">
        <w:rPr>
          <w:b/>
          <w:bCs/>
          <w:i/>
          <w:iCs/>
          <w:color w:val="1F497D" w:themeColor="text2"/>
          <w:sz w:val="24"/>
          <w:szCs w:val="24"/>
        </w:rPr>
        <w:t>Msaada wa Kudumu (Wafilipi 2:19-30)</w:t>
      </w:r>
      <w:r w:rsidR="003755F5" w:rsidRPr="003755F5">
        <w:rPr>
          <w:b/>
          <w:bCs/>
          <w:i/>
          <w:iCs/>
          <w:color w:val="1F497D" w:themeColor="text2"/>
          <w:sz w:val="24"/>
          <w:szCs w:val="24"/>
        </w:rPr>
        <w:t>.</w:t>
      </w:r>
      <w:r w:rsidR="003755F5">
        <w:rPr>
          <w:b/>
          <w:bCs/>
          <w:i/>
          <w:iCs/>
          <w:color w:val="1F497D" w:themeColor="text2"/>
          <w:sz w:val="24"/>
          <w:szCs w:val="24"/>
        </w:rPr>
        <w:t xml:space="preserve"> </w:t>
      </w:r>
      <w:r w:rsidRPr="00497E2F">
        <w:rPr>
          <w:sz w:val="24"/>
          <w:szCs w:val="24"/>
        </w:rPr>
        <w:t>Paul alisisitiza umuhimu wa uvumilivu kwa kuwakumbusha Wafilipi baraka ambazo wangezipokea. Kisha, katika Wafilipi 2:19-30, alitoa msaada wa kivitendo kwa uvumilivu kwa kuwatumia watumishi wa kuwatunza.</w:t>
      </w:r>
    </w:p>
    <w:p w14:paraId="3703F908" w14:textId="77777777" w:rsidR="003755F5" w:rsidRDefault="00497E2F" w:rsidP="00497E2F">
      <w:pPr>
        <w:ind w:left="100" w:right="79" w:firstLine="720"/>
        <w:jc w:val="both"/>
        <w:rPr>
          <w:sz w:val="24"/>
          <w:szCs w:val="24"/>
        </w:rPr>
      </w:pPr>
      <w:r w:rsidRPr="00497E2F">
        <w:rPr>
          <w:sz w:val="24"/>
          <w:szCs w:val="24"/>
        </w:rPr>
        <w:t xml:space="preserve">Kuweka macho yetu kwenye thawabu ambazo zitakuwa zetu tunapovumilia mateso ni muhimu sana. Lakini Paul pia alielewa kwamba ni rahisi zaidi kuvumilia mateso tunapokuwa na watu wengine wanaotusaidia. Sote tunahitaji wengine kututia nguvu na kututia moyo. Kwa hiyo, Paul aliwahakikishia Wafilipi kwamba alikuwa akiwatuma rafiki </w:t>
      </w:r>
    </w:p>
    <w:p w14:paraId="6D5E29CA" w14:textId="77777777" w:rsidR="003755F5" w:rsidRDefault="003755F5" w:rsidP="003755F5">
      <w:pPr>
        <w:ind w:left="100" w:right="79"/>
        <w:jc w:val="both"/>
        <w:rPr>
          <w:sz w:val="24"/>
          <w:szCs w:val="24"/>
        </w:rPr>
      </w:pPr>
    </w:p>
    <w:p w14:paraId="4609A867" w14:textId="77777777" w:rsidR="00D84FCF" w:rsidRDefault="00D84FCF" w:rsidP="003755F5">
      <w:pPr>
        <w:ind w:left="100" w:right="79"/>
        <w:jc w:val="both"/>
        <w:rPr>
          <w:sz w:val="24"/>
          <w:szCs w:val="24"/>
        </w:rPr>
      </w:pPr>
    </w:p>
    <w:p w14:paraId="1E3A7DDE" w14:textId="77777777" w:rsidR="00D84FCF" w:rsidRDefault="00D84FCF" w:rsidP="003755F5">
      <w:pPr>
        <w:ind w:left="100" w:right="79"/>
        <w:jc w:val="both"/>
        <w:rPr>
          <w:sz w:val="24"/>
          <w:szCs w:val="24"/>
        </w:rPr>
      </w:pPr>
    </w:p>
    <w:p w14:paraId="24FE7744" w14:textId="7B8E5407" w:rsidR="00497E2F" w:rsidRPr="00497E2F" w:rsidRDefault="00497E2F" w:rsidP="003755F5">
      <w:pPr>
        <w:ind w:left="100" w:right="79"/>
        <w:jc w:val="both"/>
        <w:rPr>
          <w:sz w:val="24"/>
          <w:szCs w:val="24"/>
        </w:rPr>
      </w:pPr>
      <w:r w:rsidRPr="00497E2F">
        <w:rPr>
          <w:sz w:val="24"/>
          <w:szCs w:val="24"/>
        </w:rPr>
        <w:t>zake kuwatumikia katika wakati wao wa shida. Na alitangaza tumaini lake kwamba angependa kuwaona hivi karibuni pia.</w:t>
      </w:r>
    </w:p>
    <w:p w14:paraId="513244CB" w14:textId="37830F9E" w:rsidR="00497E2F" w:rsidRPr="00497E2F" w:rsidRDefault="00497E2F" w:rsidP="00497E2F">
      <w:pPr>
        <w:ind w:left="100" w:right="79" w:firstLine="720"/>
        <w:jc w:val="both"/>
        <w:rPr>
          <w:sz w:val="24"/>
          <w:szCs w:val="24"/>
        </w:rPr>
      </w:pPr>
      <w:r w:rsidRPr="00497E2F">
        <w:rPr>
          <w:sz w:val="24"/>
          <w:szCs w:val="24"/>
        </w:rPr>
        <w:t>Kwanza, Paul</w:t>
      </w:r>
      <w:r w:rsidR="00772DC3">
        <w:rPr>
          <w:sz w:val="24"/>
          <w:szCs w:val="24"/>
        </w:rPr>
        <w:t>o</w:t>
      </w:r>
      <w:r w:rsidRPr="00497E2F">
        <w:rPr>
          <w:sz w:val="24"/>
          <w:szCs w:val="24"/>
        </w:rPr>
        <w:t xml:space="preserve"> alikuwa akimwaga Epafrodito, mjumbe wa Wafilipi wenyewe ambaye walikuwa wamemtuma kumtumikia Paul. Inawezekana kwamba yeye ndiye aliyemkabidhi Paul</w:t>
      </w:r>
      <w:r w:rsidR="00AF3206">
        <w:rPr>
          <w:sz w:val="24"/>
          <w:szCs w:val="24"/>
        </w:rPr>
        <w:t>o</w:t>
      </w:r>
      <w:r w:rsidRPr="00497E2F">
        <w:rPr>
          <w:sz w:val="24"/>
          <w:szCs w:val="24"/>
        </w:rPr>
        <w:t xml:space="preserve"> barua yake kwa Wafilipi. Kama tunavyojifunza katika Wafilipi 2:25-30, kanisa la Filipi lilikuwa na wasiwasi juu ya Epafrodito kwa sababu alikuwa ameugua. Na Epafrodito alikuwa na wasiwasi juu yao kwa sababu walikuwa na wasiwasi sana. Kwa hiyo, Paul</w:t>
      </w:r>
      <w:r w:rsidR="00AF3206">
        <w:rPr>
          <w:sz w:val="24"/>
          <w:szCs w:val="24"/>
        </w:rPr>
        <w:t>o</w:t>
      </w:r>
      <w:r w:rsidRPr="00497E2F">
        <w:rPr>
          <w:sz w:val="24"/>
          <w:szCs w:val="24"/>
        </w:rPr>
        <w:t xml:space="preserve"> alimrudisha kwao ili kutuliza akili zao na pia kuwatumikia.</w:t>
      </w:r>
    </w:p>
    <w:p w14:paraId="1085F877" w14:textId="57C01465" w:rsidR="00497E2F" w:rsidRPr="00497E2F" w:rsidRDefault="00497E2F" w:rsidP="00497E2F">
      <w:pPr>
        <w:ind w:left="100" w:right="79" w:firstLine="720"/>
        <w:jc w:val="both"/>
        <w:rPr>
          <w:sz w:val="24"/>
          <w:szCs w:val="24"/>
        </w:rPr>
      </w:pPr>
      <w:r w:rsidRPr="00497E2F">
        <w:rPr>
          <w:sz w:val="24"/>
          <w:szCs w:val="24"/>
        </w:rPr>
        <w:t>Kisha, Paul</w:t>
      </w:r>
      <w:r w:rsidR="00AF3206">
        <w:rPr>
          <w:sz w:val="24"/>
          <w:szCs w:val="24"/>
        </w:rPr>
        <w:t>o</w:t>
      </w:r>
      <w:r w:rsidRPr="00497E2F">
        <w:rPr>
          <w:sz w:val="24"/>
          <w:szCs w:val="24"/>
        </w:rPr>
        <w:t xml:space="preserve"> alipanga kumtuma Timotheo Filipi. Kwa muda, Timotheo angebaki na Paul</w:t>
      </w:r>
      <w:r w:rsidR="00AF3206">
        <w:rPr>
          <w:sz w:val="24"/>
          <w:szCs w:val="24"/>
        </w:rPr>
        <w:t>o</w:t>
      </w:r>
      <w:r w:rsidRPr="00497E2F">
        <w:rPr>
          <w:sz w:val="24"/>
          <w:szCs w:val="24"/>
        </w:rPr>
        <w:t xml:space="preserve"> gerezani, akimtumikia mtume wakati wa dhiki yake. Lakini kama tunavyosoma katika Wafilipi 2:19, Paul</w:t>
      </w:r>
      <w:r w:rsidR="00AF3206">
        <w:rPr>
          <w:sz w:val="24"/>
          <w:szCs w:val="24"/>
        </w:rPr>
        <w:t>o</w:t>
      </w:r>
      <w:r w:rsidRPr="00497E2F">
        <w:rPr>
          <w:sz w:val="24"/>
          <w:szCs w:val="24"/>
        </w:rPr>
        <w:t xml:space="preserve"> alitarajia kumtuma kuwasaidia Wafilipi hivi karibuni.</w:t>
      </w:r>
    </w:p>
    <w:p w14:paraId="7E99A31A" w14:textId="7EDB5BF3" w:rsidR="00497E2F" w:rsidRPr="00497E2F" w:rsidRDefault="00497E2F" w:rsidP="00497E2F">
      <w:pPr>
        <w:ind w:left="100" w:right="79" w:firstLine="720"/>
        <w:jc w:val="both"/>
        <w:rPr>
          <w:sz w:val="24"/>
          <w:szCs w:val="24"/>
        </w:rPr>
      </w:pPr>
      <w:r w:rsidRPr="00497E2F">
        <w:rPr>
          <w:sz w:val="24"/>
          <w:szCs w:val="24"/>
        </w:rPr>
        <w:t>Na hatimaye, Paul</w:t>
      </w:r>
      <w:r w:rsidR="00AF3206">
        <w:rPr>
          <w:sz w:val="24"/>
          <w:szCs w:val="24"/>
        </w:rPr>
        <w:t>o</w:t>
      </w:r>
      <w:r w:rsidRPr="00497E2F">
        <w:rPr>
          <w:sz w:val="24"/>
          <w:szCs w:val="24"/>
        </w:rPr>
        <w:t xml:space="preserve"> alitumaini kwamba hatimaye yeye mwenyewe angeachiliwa kutoka gerezani, na kwamba kisha angekuja kuwatumikia Wafilipi. Alionyesha tumaini hili katika Wafilipi 2:24, ambapo aliandika maneno haya:</w:t>
      </w:r>
    </w:p>
    <w:p w14:paraId="2E7E393F" w14:textId="77777777" w:rsidR="003C1DE0" w:rsidRDefault="003C1DE0" w:rsidP="003C1DE0">
      <w:pPr>
        <w:ind w:left="720" w:right="79" w:firstLine="100"/>
        <w:jc w:val="both"/>
        <w:rPr>
          <w:sz w:val="24"/>
          <w:szCs w:val="24"/>
        </w:rPr>
      </w:pPr>
    </w:p>
    <w:p w14:paraId="67130D49" w14:textId="5BE9AC27" w:rsidR="00497E2F" w:rsidRPr="0016143A" w:rsidRDefault="00497E2F" w:rsidP="0016143A">
      <w:pPr>
        <w:ind w:left="720" w:right="79"/>
        <w:jc w:val="both"/>
        <w:rPr>
          <w:color w:val="4F81BD" w:themeColor="accent1"/>
          <w:sz w:val="24"/>
          <w:szCs w:val="24"/>
        </w:rPr>
      </w:pPr>
      <w:r w:rsidRPr="0016143A">
        <w:rPr>
          <w:color w:val="4F81BD" w:themeColor="accent1"/>
          <w:sz w:val="24"/>
          <w:szCs w:val="24"/>
        </w:rPr>
        <w:t>"Ninaamini katika Bwana kwamba hivi karibuni nitakuja mimi mwenyewe pia" (Wafilipi 2:24).</w:t>
      </w:r>
    </w:p>
    <w:p w14:paraId="60F198A3" w14:textId="64585EF1" w:rsidR="00497E2F" w:rsidRPr="00497E2F" w:rsidRDefault="00497E2F" w:rsidP="00497E2F">
      <w:pPr>
        <w:ind w:left="100" w:right="79" w:firstLine="720"/>
        <w:jc w:val="both"/>
        <w:rPr>
          <w:sz w:val="24"/>
          <w:szCs w:val="24"/>
        </w:rPr>
      </w:pPr>
    </w:p>
    <w:p w14:paraId="2701A5FC" w14:textId="0FFDBFC2" w:rsidR="00497E2F" w:rsidRDefault="00497E2F" w:rsidP="00497E2F">
      <w:pPr>
        <w:ind w:left="100" w:right="79" w:firstLine="720"/>
        <w:jc w:val="both"/>
        <w:rPr>
          <w:sz w:val="24"/>
          <w:szCs w:val="24"/>
        </w:rPr>
      </w:pPr>
      <w:r w:rsidRPr="00497E2F">
        <w:rPr>
          <w:sz w:val="24"/>
          <w:szCs w:val="24"/>
        </w:rPr>
        <w:t>Neno la Kigiriki pepoitha (\pi\acute{\varepsilon}\pi o\iota\theta\alpha), lililotafsiriwa hapa "Ninaamini," linaweza pia kutafsiriwa "Nimeshawishika." Paul</w:t>
      </w:r>
      <w:r w:rsidR="00632B44">
        <w:rPr>
          <w:sz w:val="24"/>
          <w:szCs w:val="24"/>
        </w:rPr>
        <w:t>o</w:t>
      </w:r>
      <w:r w:rsidRPr="00497E2F">
        <w:rPr>
          <w:sz w:val="24"/>
          <w:szCs w:val="24"/>
        </w:rPr>
        <w:t xml:space="preserve"> alikuwa na matumaini juu ya kuachiliwa kwake, lakini kama sehemu nyingine za Wafilipi zinavyoonyesha, hakuwa na uhakika kabisa. Kwa vyovyote vile, Paul alijua kwamba huduma ya waumini waaminifu ingekuwa ya thamani sana kwa kanisa huko Filipi lilipokuwa likipambana chini ya uzito wa shida. Kwa hiyo, aliwahakikishia mipango yake ya kuwapatia watumishi wenye ujuzi na upendo.</w:t>
      </w:r>
    </w:p>
    <w:p w14:paraId="2DA796EE" w14:textId="244AE1BD" w:rsidR="000F5343" w:rsidRDefault="000F5343">
      <w:pPr>
        <w:spacing w:before="16" w:line="260" w:lineRule="exact"/>
        <w:rPr>
          <w:sz w:val="26"/>
          <w:szCs w:val="26"/>
        </w:rPr>
      </w:pPr>
    </w:p>
    <w:p w14:paraId="4CDCA01F" w14:textId="7B12853C" w:rsidR="00CD0456" w:rsidRPr="00BA704E" w:rsidRDefault="00BA704E" w:rsidP="00BA704E">
      <w:pPr>
        <w:ind w:left="100" w:right="79" w:firstLine="360"/>
        <w:jc w:val="both"/>
        <w:rPr>
          <w:b/>
          <w:iCs/>
          <w:color w:val="2B5376"/>
          <w:sz w:val="24"/>
          <w:szCs w:val="24"/>
        </w:rPr>
      </w:pPr>
      <w:r>
        <w:rPr>
          <w:b/>
          <w:i/>
          <w:color w:val="2B5376"/>
          <w:sz w:val="24"/>
          <w:szCs w:val="24"/>
        </w:rPr>
        <w:t xml:space="preserve">Mfano wa Uvumilivu (3:1-16). </w:t>
      </w:r>
      <w:r w:rsidR="00CD0456" w:rsidRPr="00CD0456">
        <w:rPr>
          <w:color w:val="000000"/>
          <w:sz w:val="24"/>
          <w:szCs w:val="24"/>
        </w:rPr>
        <w:t>Katika sehemu inayofuata ya maonyo, inayopatikana katika Wafilipi 3:1-16, Paulo alijitoa mwenyewe kama mfano chanya wa uvumilivu kupitia mateso, kwa upande wa mtazamo wake na tabia yake. Paulo alieleza kwamba, alipomwamini Kristo, aliacha kutegemea viwango vya kidunia ili kupata kibali cha Mungu, na badala yake alianza kumtegemea Kristo pekee. Lakini hii haikuwa kwa sababu hakufikia viwango vya kidunia vya jamii ya Kiyahudi. Kinyume chake, kwa viwango vyao vya kidunia, Paulo alikuwa miongoni mwa watu waliopendwa sana na Mungu. Sikiliza maelezo ya Paulo kuhusu sifa zake katika Wafilipi 3:4-6:</w:t>
      </w:r>
    </w:p>
    <w:p w14:paraId="30569109" w14:textId="77777777" w:rsidR="002D379D" w:rsidRDefault="002D379D" w:rsidP="002D379D">
      <w:pPr>
        <w:ind w:left="720" w:right="79"/>
        <w:jc w:val="both"/>
        <w:rPr>
          <w:color w:val="000000"/>
          <w:sz w:val="24"/>
          <w:szCs w:val="24"/>
        </w:rPr>
      </w:pPr>
    </w:p>
    <w:p w14:paraId="46F79CC7" w14:textId="539904B6" w:rsidR="00CD0456" w:rsidRPr="002D379D" w:rsidRDefault="00CD0456" w:rsidP="002D379D">
      <w:pPr>
        <w:ind w:left="720" w:right="79"/>
        <w:jc w:val="both"/>
        <w:rPr>
          <w:color w:val="4F81BD" w:themeColor="accent1"/>
          <w:sz w:val="24"/>
          <w:szCs w:val="24"/>
        </w:rPr>
      </w:pPr>
      <w:r w:rsidRPr="002D379D">
        <w:rPr>
          <w:color w:val="4F81BD" w:themeColor="accent1"/>
          <w:sz w:val="24"/>
          <w:szCs w:val="24"/>
        </w:rPr>
        <w:t>Kama mtu mwingine akifikiri ana sababu ya kutumaini katika mwili, mimi nina zaidi: niliyetahiriwa siku ya nane, wa taifa la Israeli, wa kabila la Benjamini, Mwebrania wa Waebrania; kwa habari ya sheria, Farisayo; kwa habari ya bidii, mnyanyasaji wa kanisa; kwa habari ya haki iliyo katika sheria, niliyekamilika (Wafilipi 3:4-6).</w:t>
      </w:r>
    </w:p>
    <w:p w14:paraId="151B7781" w14:textId="77777777" w:rsidR="002D379D" w:rsidRPr="002D379D" w:rsidRDefault="002D379D" w:rsidP="002D379D">
      <w:pPr>
        <w:ind w:left="720" w:right="79"/>
        <w:jc w:val="both"/>
        <w:rPr>
          <w:color w:val="4F81BD" w:themeColor="accent1"/>
          <w:sz w:val="24"/>
          <w:szCs w:val="24"/>
        </w:rPr>
      </w:pPr>
    </w:p>
    <w:p w14:paraId="24465E21" w14:textId="77777777" w:rsidR="00CD0456" w:rsidRPr="00CD0456" w:rsidRDefault="00CD0456" w:rsidP="00CD0456">
      <w:pPr>
        <w:ind w:left="100" w:right="79" w:firstLine="360"/>
        <w:jc w:val="both"/>
        <w:rPr>
          <w:color w:val="000000"/>
          <w:sz w:val="24"/>
          <w:szCs w:val="24"/>
        </w:rPr>
      </w:pPr>
      <w:r w:rsidRPr="00CD0456">
        <w:rPr>
          <w:color w:val="000000"/>
          <w:sz w:val="24"/>
          <w:szCs w:val="24"/>
        </w:rPr>
        <w:t xml:space="preserve">Ikiwa mwanadamu yeyote angeweza kustahili baraka za Mungu kwa kushika sheria, basi alikuwa Paulo. Lakini ukweli ni kwamba hakuna mwanadamu aliyeanguka anayeweza kuwa mwema vya kutosha kustahili baraka za Mungu za wokovu na uzima wa milele. Na kwa hiyo, Paulo alikataa kutegemea sifa zake za kidunia, na alimtegemea tu Kristo, ambaye Mungu alimhesabia haki kwa njia ya imani. Wakati huo huo, pia aliweka wazi kwamba kukiri tu imani haitoshi kuhakikisha wokovu wetu. Kinyume chake, wote wanaodai kuwa na imani katika Kristo lazima pia wavumilie katika imani ili kupata uzima wa milele. Lazima tudumishe imani yetu, na lazima tuishi maisha matakatifu, la sivyo tutathibitisha </w:t>
      </w:r>
      <w:r w:rsidRPr="00CD0456">
        <w:rPr>
          <w:color w:val="000000"/>
          <w:sz w:val="24"/>
          <w:szCs w:val="24"/>
        </w:rPr>
        <w:lastRenderedPageBreak/>
        <w:t>imani yetu kuwa ya uongo. Ndiyo maana, katika Wafilipi 3:12-16, aliweka msisitizo mkubwa juu ya uvumilivu, akiandika kuhusu wokovu katika Kristo kwa maneno haya:</w:t>
      </w:r>
    </w:p>
    <w:p w14:paraId="701CA978" w14:textId="77777777" w:rsidR="002D379D" w:rsidRDefault="002D379D" w:rsidP="002D379D">
      <w:pPr>
        <w:ind w:left="460" w:right="79"/>
        <w:jc w:val="both"/>
        <w:rPr>
          <w:color w:val="000000"/>
          <w:sz w:val="24"/>
          <w:szCs w:val="24"/>
        </w:rPr>
      </w:pPr>
    </w:p>
    <w:p w14:paraId="3A95D7AE" w14:textId="44FB61B9" w:rsidR="00CD0456" w:rsidRPr="002D379D" w:rsidRDefault="00CD0456" w:rsidP="00D84FCF">
      <w:pPr>
        <w:ind w:left="460" w:right="79"/>
        <w:jc w:val="both"/>
        <w:rPr>
          <w:color w:val="4F81BD" w:themeColor="accent1"/>
          <w:sz w:val="24"/>
          <w:szCs w:val="24"/>
        </w:rPr>
      </w:pPr>
      <w:r w:rsidRPr="002D379D">
        <w:rPr>
          <w:color w:val="4F81BD" w:themeColor="accent1"/>
          <w:sz w:val="24"/>
          <w:szCs w:val="24"/>
        </w:rPr>
        <w:t>Si kwamba nimekwisha kufikia hapo, au nimekwisha kukamilika; bali nakaza mwendo ili nipate kulishika, kama vile nilivyoshikwa na Kristo Yesu… Nakaza mwendo kulifikia lengo la thawabu ya wito mkuu wa Mungu katika Kristo Yesu… Lakini tuendelee kushika kweli tuliyoipata (Wafilipi 3:12-16).</w:t>
      </w:r>
    </w:p>
    <w:p w14:paraId="7DBCEFDE" w14:textId="77777777" w:rsidR="00BA704E" w:rsidRDefault="00BA704E" w:rsidP="00D84FCF">
      <w:pPr>
        <w:ind w:right="79"/>
        <w:jc w:val="both"/>
        <w:rPr>
          <w:color w:val="000000"/>
          <w:sz w:val="24"/>
          <w:szCs w:val="24"/>
        </w:rPr>
      </w:pPr>
    </w:p>
    <w:p w14:paraId="217FF0D3" w14:textId="105A92C3" w:rsidR="00CD0456" w:rsidRPr="00CD0456" w:rsidRDefault="00CD0456" w:rsidP="00CD0456">
      <w:pPr>
        <w:ind w:left="100" w:right="79" w:firstLine="360"/>
        <w:jc w:val="both"/>
        <w:rPr>
          <w:color w:val="000000"/>
          <w:sz w:val="24"/>
          <w:szCs w:val="24"/>
        </w:rPr>
      </w:pPr>
      <w:r w:rsidRPr="00CD0456">
        <w:rPr>
          <w:color w:val="000000"/>
          <w:sz w:val="24"/>
          <w:szCs w:val="24"/>
        </w:rPr>
        <w:t>Kama tunavyoweza kuona hapa, kukiri imani katika Kristo wakati fulani maishani haitoshi. Lazima tuthubitishe imani yetu kwa kubaki waaminifu. Na tusipovumilia hadi mwisho, tukidumisha imani yetu katika Kristo kwa wokovu wetu, na kubaki waaminifu kwake katika kuishi maisha ya kimungu, tunathibitisha kwamba imani yetu ilikuwa ya uongo.</w:t>
      </w:r>
    </w:p>
    <w:p w14:paraId="15313212" w14:textId="6594A020" w:rsidR="004F695C" w:rsidRDefault="002D379D" w:rsidP="004F695C">
      <w:pPr>
        <w:ind w:left="100" w:right="79" w:firstLine="720"/>
        <w:jc w:val="both"/>
        <w:rPr>
          <w:sz w:val="28"/>
          <w:szCs w:val="28"/>
        </w:rPr>
      </w:pPr>
      <w:r>
        <w:rPr>
          <w:color w:val="000000"/>
          <w:sz w:val="24"/>
          <w:szCs w:val="24"/>
        </w:rPr>
        <w:t xml:space="preserve"> </w:t>
      </w:r>
    </w:p>
    <w:p w14:paraId="26444E26" w14:textId="789D086F" w:rsidR="00EF4B18" w:rsidRPr="00EF4B18" w:rsidRDefault="00EF4B18" w:rsidP="00E54016">
      <w:pPr>
        <w:spacing w:before="29"/>
        <w:ind w:left="820" w:right="779"/>
        <w:jc w:val="both"/>
        <w:rPr>
          <w:b/>
          <w:color w:val="585858"/>
          <w:sz w:val="24"/>
          <w:szCs w:val="24"/>
        </w:rPr>
      </w:pPr>
      <w:r w:rsidRPr="00EF4B18">
        <w:rPr>
          <w:b/>
          <w:color w:val="585858"/>
          <w:sz w:val="24"/>
          <w:szCs w:val="24"/>
        </w:rPr>
        <w:t xml:space="preserve">Wafilipi 3:12 ni mstari ambao watu wengi huukariri. Mara nyingi </w:t>
      </w:r>
      <w:r w:rsidR="00E54016">
        <w:rPr>
          <w:b/>
          <w:color w:val="585858"/>
          <w:sz w:val="24"/>
          <w:szCs w:val="24"/>
        </w:rPr>
        <w:t>tunausema</w:t>
      </w:r>
      <w:r w:rsidRPr="00EF4B18">
        <w:rPr>
          <w:b/>
          <w:color w:val="585858"/>
          <w:sz w:val="24"/>
          <w:szCs w:val="24"/>
        </w:rPr>
        <w:t xml:space="preserve"> ili kuonyesha kwamba hatu</w:t>
      </w:r>
      <w:r w:rsidR="00E54016">
        <w:rPr>
          <w:b/>
          <w:color w:val="585858"/>
          <w:sz w:val="24"/>
          <w:szCs w:val="24"/>
        </w:rPr>
        <w:t>jakamilika</w:t>
      </w:r>
      <w:r w:rsidRPr="00EF4B18">
        <w:rPr>
          <w:b/>
          <w:color w:val="585858"/>
          <w:sz w:val="24"/>
          <w:szCs w:val="24"/>
        </w:rPr>
        <w:t>. S</w:t>
      </w:r>
      <w:r w:rsidR="00E54016">
        <w:rPr>
          <w:b/>
          <w:color w:val="585858"/>
          <w:sz w:val="24"/>
          <w:szCs w:val="24"/>
        </w:rPr>
        <w:t>i ndiyo</w:t>
      </w:r>
      <w:r w:rsidRPr="00EF4B18">
        <w:rPr>
          <w:b/>
          <w:color w:val="585858"/>
          <w:sz w:val="24"/>
          <w:szCs w:val="24"/>
        </w:rPr>
        <w:t>? Unasema, kwa mfano, "Si kwamba nimekwisha kufikia hapo" — au nimekwisha kufika kwenye lengo langu. Na kisha unasema, "Nakaza mwendo," na kuna taswira yote hiyo inayokuja hapo na sitiari hii ya kusonga mbele. Lakini kwa bahati mbaya, tunapokariri mstari h</w:t>
      </w:r>
      <w:r w:rsidR="00E54016">
        <w:rPr>
          <w:b/>
          <w:color w:val="585858"/>
          <w:sz w:val="24"/>
          <w:szCs w:val="24"/>
        </w:rPr>
        <w:t>uu</w:t>
      </w:r>
      <w:r w:rsidRPr="00EF4B18">
        <w:rPr>
          <w:b/>
          <w:color w:val="585858"/>
          <w:sz w:val="24"/>
          <w:szCs w:val="24"/>
        </w:rPr>
        <w:t xml:space="preserve"> au kutumia mstari hu</w:t>
      </w:r>
      <w:r w:rsidR="00E54016">
        <w:rPr>
          <w:b/>
          <w:color w:val="585858"/>
          <w:sz w:val="24"/>
          <w:szCs w:val="24"/>
        </w:rPr>
        <w:t>u</w:t>
      </w:r>
      <w:r w:rsidRPr="00EF4B18">
        <w:rPr>
          <w:b/>
          <w:color w:val="585858"/>
          <w:sz w:val="24"/>
          <w:szCs w:val="24"/>
        </w:rPr>
        <w:t>, mara nyingi tunakosa maana yake. Nitak</w:t>
      </w:r>
      <w:r w:rsidR="00E54016">
        <w:rPr>
          <w:b/>
          <w:color w:val="585858"/>
          <w:sz w:val="24"/>
          <w:szCs w:val="24"/>
        </w:rPr>
        <w:t>w</w:t>
      </w:r>
      <w:r w:rsidRPr="00EF4B18">
        <w:rPr>
          <w:b/>
          <w:color w:val="585858"/>
          <w:sz w:val="24"/>
          <w:szCs w:val="24"/>
        </w:rPr>
        <w:t>ambia, mimi nimekosa maana yake mara nyingi. Kwa sababu unasema, "Si kwamba nimekwisha kufik</w:t>
      </w:r>
      <w:r w:rsidR="00E54016">
        <w:rPr>
          <w:b/>
          <w:color w:val="585858"/>
          <w:sz w:val="24"/>
          <w:szCs w:val="24"/>
        </w:rPr>
        <w:t>a</w:t>
      </w:r>
      <w:r w:rsidRPr="00EF4B18">
        <w:rPr>
          <w:b/>
          <w:color w:val="585858"/>
          <w:sz w:val="24"/>
          <w:szCs w:val="24"/>
        </w:rPr>
        <w:t>." Sasa, "hapo" inarejelea nini? "</w:t>
      </w:r>
      <w:r w:rsidR="00E54016">
        <w:rPr>
          <w:b/>
          <w:color w:val="585858"/>
          <w:sz w:val="24"/>
          <w:szCs w:val="24"/>
        </w:rPr>
        <w:t xml:space="preserve"> </w:t>
      </w:r>
      <w:r w:rsidRPr="00EF4B18">
        <w:rPr>
          <w:b/>
          <w:color w:val="585858"/>
          <w:sz w:val="24"/>
          <w:szCs w:val="24"/>
        </w:rPr>
        <w:t xml:space="preserve">" hiki ni nini? "Hapo" </w:t>
      </w:r>
      <w:r w:rsidR="00E54016">
        <w:rPr>
          <w:b/>
          <w:color w:val="585858"/>
          <w:sz w:val="24"/>
          <w:szCs w:val="24"/>
        </w:rPr>
        <w:t>anapoengelea ni wapi</w:t>
      </w:r>
      <w:r w:rsidRPr="00EF4B18">
        <w:rPr>
          <w:b/>
          <w:color w:val="585858"/>
          <w:sz w:val="24"/>
          <w:szCs w:val="24"/>
        </w:rPr>
        <w:t>?</w:t>
      </w:r>
      <w:r w:rsidR="00E54016">
        <w:rPr>
          <w:b/>
          <w:color w:val="585858"/>
          <w:sz w:val="24"/>
          <w:szCs w:val="24"/>
        </w:rPr>
        <w:t xml:space="preserve"> </w:t>
      </w:r>
      <w:r w:rsidRPr="00EF4B18">
        <w:rPr>
          <w:b/>
          <w:color w:val="585858"/>
          <w:sz w:val="24"/>
          <w:szCs w:val="24"/>
        </w:rPr>
        <w:t xml:space="preserve">Ikiwa utarudi nyuma mstari mmoja tu, utapata wazo la "hapo" ni nini: "Nataka kumjua Kristo — naam, kuijua nguvu </w:t>
      </w:r>
      <w:r w:rsidR="00E54016">
        <w:rPr>
          <w:b/>
          <w:color w:val="585858"/>
          <w:sz w:val="24"/>
          <w:szCs w:val="24"/>
        </w:rPr>
        <w:t>y</w:t>
      </w:r>
      <w:r w:rsidRPr="00EF4B18">
        <w:rPr>
          <w:b/>
          <w:color w:val="585858"/>
          <w:sz w:val="24"/>
          <w:szCs w:val="24"/>
        </w:rPr>
        <w:t>a ufufuo wake na kushiriki katika mateso yake, nikifanywa mfano wa kifo chake, ili nipate, kwa jinsi yoyote, kufikia ufufuo wa wafu."</w:t>
      </w:r>
      <w:r w:rsidR="00E54016">
        <w:rPr>
          <w:b/>
          <w:color w:val="585858"/>
          <w:sz w:val="24"/>
          <w:szCs w:val="24"/>
        </w:rPr>
        <w:t xml:space="preserve"> </w:t>
      </w:r>
      <w:r w:rsidRPr="00EF4B18">
        <w:rPr>
          <w:b/>
          <w:color w:val="585858"/>
          <w:sz w:val="24"/>
          <w:szCs w:val="24"/>
        </w:rPr>
        <w:t>Kwa nini Wakristo wanapaswa kuvumilia? Kwa nini wanapaswa kusonga mbele? Kwa sababu haijalishi ni nini kinatokea katika maisha yako, haijalishi ni nini kinaendelea, ufufuo unakuja, na hapo ndipo Mungu atarekebisha mambo yote mabaya.</w:t>
      </w:r>
    </w:p>
    <w:p w14:paraId="79244C5F" w14:textId="3B59825C" w:rsidR="000F5343" w:rsidRDefault="00E54016">
      <w:pPr>
        <w:spacing w:before="16" w:line="260" w:lineRule="exact"/>
        <w:rPr>
          <w:sz w:val="26"/>
          <w:szCs w:val="26"/>
        </w:rPr>
      </w:pPr>
      <w:r>
        <w:rPr>
          <w:b/>
          <w:color w:val="585858"/>
          <w:sz w:val="24"/>
          <w:szCs w:val="24"/>
        </w:rPr>
        <w:t xml:space="preserve"> </w:t>
      </w:r>
    </w:p>
    <w:p w14:paraId="0092CFA7" w14:textId="3AB9A2EC" w:rsidR="000F5343" w:rsidRDefault="00000000">
      <w:pPr>
        <w:ind w:left="5720"/>
        <w:rPr>
          <w:sz w:val="24"/>
          <w:szCs w:val="24"/>
        </w:rPr>
      </w:pPr>
      <w:r>
        <w:rPr>
          <w:b/>
          <w:color w:val="585858"/>
          <w:sz w:val="24"/>
          <w:szCs w:val="24"/>
        </w:rPr>
        <w:t>— D</w:t>
      </w:r>
      <w:r w:rsidR="00D84FCF">
        <w:rPr>
          <w:b/>
          <w:color w:val="585858"/>
          <w:sz w:val="24"/>
          <w:szCs w:val="24"/>
        </w:rPr>
        <w:t>kt</w:t>
      </w:r>
      <w:r>
        <w:rPr>
          <w:b/>
          <w:color w:val="585858"/>
          <w:sz w:val="24"/>
          <w:szCs w:val="24"/>
        </w:rPr>
        <w:t>. Andy Miller III</w:t>
      </w:r>
    </w:p>
    <w:p w14:paraId="4D05E2F1" w14:textId="62477928" w:rsidR="00EF4B18" w:rsidRDefault="00EF4B18" w:rsidP="00EF4B18">
      <w:pPr>
        <w:ind w:right="59"/>
        <w:jc w:val="both"/>
        <w:rPr>
          <w:b/>
          <w:i/>
          <w:color w:val="2B5376"/>
          <w:sz w:val="24"/>
          <w:szCs w:val="24"/>
        </w:rPr>
      </w:pPr>
    </w:p>
    <w:p w14:paraId="366900B9" w14:textId="3C903401" w:rsidR="00EF4B18" w:rsidRPr="00EF4B18" w:rsidRDefault="00EF4B18" w:rsidP="00EF4B18">
      <w:pPr>
        <w:ind w:left="100" w:right="59" w:firstLine="360"/>
        <w:jc w:val="both"/>
        <w:rPr>
          <w:b/>
          <w:bCs/>
          <w:i/>
          <w:iCs/>
          <w:color w:val="1F497D" w:themeColor="text2"/>
          <w:sz w:val="24"/>
          <w:szCs w:val="24"/>
        </w:rPr>
      </w:pPr>
      <w:r w:rsidRPr="00EF4B18">
        <w:rPr>
          <w:b/>
          <w:bCs/>
          <w:i/>
          <w:iCs/>
          <w:color w:val="1F497D" w:themeColor="text2"/>
          <w:sz w:val="24"/>
          <w:szCs w:val="24"/>
        </w:rPr>
        <w:t>Changamoto za Uvumilivu (3:17–4:9).</w:t>
      </w:r>
      <w:r>
        <w:rPr>
          <w:b/>
          <w:bCs/>
          <w:i/>
          <w:iCs/>
          <w:color w:val="1F497D" w:themeColor="text2"/>
          <w:sz w:val="24"/>
          <w:szCs w:val="24"/>
        </w:rPr>
        <w:t xml:space="preserve"> </w:t>
      </w:r>
      <w:r w:rsidRPr="00EF4B18">
        <w:rPr>
          <w:color w:val="000000"/>
          <w:sz w:val="24"/>
          <w:szCs w:val="24"/>
        </w:rPr>
        <w:t xml:space="preserve">Maonyo ya mwisho ya Paulo yanahusu changamoto </w:t>
      </w:r>
      <w:r>
        <w:rPr>
          <w:color w:val="000000"/>
          <w:sz w:val="24"/>
          <w:szCs w:val="24"/>
        </w:rPr>
        <w:t>z</w:t>
      </w:r>
      <w:r w:rsidRPr="00EF4B18">
        <w:rPr>
          <w:color w:val="000000"/>
          <w:sz w:val="24"/>
          <w:szCs w:val="24"/>
        </w:rPr>
        <w:t>a uvumilivu, ambazo alizi</w:t>
      </w:r>
      <w:r>
        <w:rPr>
          <w:color w:val="000000"/>
          <w:sz w:val="24"/>
          <w:szCs w:val="24"/>
        </w:rPr>
        <w:t>elez</w:t>
      </w:r>
      <w:r w:rsidRPr="00EF4B18">
        <w:rPr>
          <w:color w:val="000000"/>
          <w:sz w:val="24"/>
          <w:szCs w:val="24"/>
        </w:rPr>
        <w:t>a katika Wafilipi 3:17–4:9. Maonyo haya kimsingi ni matumizi ya mfano wake wa uvumilivu. Paulo aliwahimiza Wafilipi wasiruhusu walimu wa uongo, au migogoro ndani ya kanisa, au shida za kibinafsi ziwafanye wajikwae katika uaminifu wao kwa Mungu. Naye alianza kwa kuzingatia njia ambazo mafundisho ya uongo yangeweza kuivamia kanisa huko Filipi. Sikiliza Wafilipi 3:18-19, ambapo Paulo aliandika hukumu hii kali:</w:t>
      </w:r>
    </w:p>
    <w:p w14:paraId="2DC3610B" w14:textId="77777777" w:rsidR="00EF4B18" w:rsidRDefault="00EF4B18" w:rsidP="00EF4B18">
      <w:pPr>
        <w:ind w:left="720" w:right="59"/>
        <w:jc w:val="both"/>
        <w:rPr>
          <w:color w:val="000000"/>
          <w:sz w:val="24"/>
          <w:szCs w:val="24"/>
        </w:rPr>
      </w:pPr>
    </w:p>
    <w:p w14:paraId="754D95BE" w14:textId="0327ED33" w:rsidR="00EF4B18" w:rsidRPr="00EF4B18" w:rsidRDefault="00EF4B18" w:rsidP="00EF4B18">
      <w:pPr>
        <w:ind w:left="720" w:right="59"/>
        <w:jc w:val="both"/>
        <w:rPr>
          <w:color w:val="4F81BD" w:themeColor="accent1"/>
          <w:sz w:val="24"/>
          <w:szCs w:val="24"/>
        </w:rPr>
      </w:pPr>
      <w:r w:rsidRPr="00EF4B18">
        <w:rPr>
          <w:color w:val="4F81BD" w:themeColor="accent1"/>
          <w:sz w:val="24"/>
          <w:szCs w:val="24"/>
        </w:rPr>
        <w:t>Wengi… huenda kama adui za msalaba wa Kristo. Mwisho wao ni uharibifu, mungu wao ni tumbo lao, na hujivunia aibu yao, na akili zao zimekazwa juu ya mambo ya dunia (Wafilipi 3:18-19).</w:t>
      </w:r>
    </w:p>
    <w:p w14:paraId="22DEFFF4" w14:textId="77777777" w:rsidR="00EF4B18" w:rsidRPr="00EF4B18" w:rsidRDefault="00EF4B18" w:rsidP="00EF4B18">
      <w:pPr>
        <w:ind w:left="720" w:right="59"/>
        <w:jc w:val="both"/>
        <w:rPr>
          <w:color w:val="000000"/>
          <w:sz w:val="24"/>
          <w:szCs w:val="24"/>
        </w:rPr>
      </w:pPr>
    </w:p>
    <w:p w14:paraId="3C768060" w14:textId="5A225669" w:rsidR="00EF4B18" w:rsidRPr="00EF4B18" w:rsidRDefault="00EF4B18" w:rsidP="00045E6A">
      <w:pPr>
        <w:ind w:left="100" w:right="59" w:firstLine="360"/>
        <w:jc w:val="both"/>
        <w:rPr>
          <w:color w:val="000000"/>
          <w:sz w:val="24"/>
          <w:szCs w:val="24"/>
        </w:rPr>
      </w:pPr>
      <w:r w:rsidRPr="00EF4B18">
        <w:rPr>
          <w:color w:val="000000"/>
          <w:sz w:val="24"/>
          <w:szCs w:val="24"/>
        </w:rPr>
        <w:t xml:space="preserve">Ni wazi, hawa “adui </w:t>
      </w:r>
      <w:r>
        <w:rPr>
          <w:color w:val="000000"/>
          <w:sz w:val="24"/>
          <w:szCs w:val="24"/>
        </w:rPr>
        <w:t>w</w:t>
      </w:r>
      <w:r w:rsidRPr="00EF4B18">
        <w:rPr>
          <w:color w:val="000000"/>
          <w:sz w:val="24"/>
          <w:szCs w:val="24"/>
        </w:rPr>
        <w:t>a msalaba wa Kristo” hawakuwa waumini wa kweli. Hata hivyo, walikuwa katika nafasi ya kulidhuru kanisa. Labda walizungumza kwa ushawishi dhidi ya haja ya kuvumilia. Au labda walikuwa na ushawishi kwa njia nyingine. Kwa hali yoyote</w:t>
      </w:r>
      <w:r>
        <w:rPr>
          <w:color w:val="000000"/>
          <w:sz w:val="24"/>
          <w:szCs w:val="24"/>
        </w:rPr>
        <w:t xml:space="preserve"> ile</w:t>
      </w:r>
      <w:r w:rsidRPr="00EF4B18">
        <w:rPr>
          <w:color w:val="000000"/>
          <w:sz w:val="24"/>
          <w:szCs w:val="24"/>
        </w:rPr>
        <w:t>, Paulo alisisitiza kwamba</w:t>
      </w:r>
      <w:r>
        <w:rPr>
          <w:color w:val="000000"/>
          <w:sz w:val="24"/>
          <w:szCs w:val="24"/>
        </w:rPr>
        <w:t>,</w:t>
      </w:r>
      <w:r w:rsidRPr="00EF4B18">
        <w:rPr>
          <w:color w:val="000000"/>
          <w:sz w:val="24"/>
          <w:szCs w:val="24"/>
        </w:rPr>
        <w:t xml:space="preserve"> waumini wa kweli lazima wayakatae mafundisho ya uongo ya </w:t>
      </w:r>
      <w:r w:rsidRPr="00EF4B18">
        <w:rPr>
          <w:color w:val="000000"/>
          <w:sz w:val="24"/>
          <w:szCs w:val="24"/>
        </w:rPr>
        <w:lastRenderedPageBreak/>
        <w:t xml:space="preserve">adui </w:t>
      </w:r>
      <w:r>
        <w:rPr>
          <w:color w:val="000000"/>
          <w:sz w:val="24"/>
          <w:szCs w:val="24"/>
        </w:rPr>
        <w:t>w</w:t>
      </w:r>
      <w:r w:rsidRPr="00EF4B18">
        <w:rPr>
          <w:color w:val="000000"/>
          <w:sz w:val="24"/>
          <w:szCs w:val="24"/>
        </w:rPr>
        <w:t>a Kristo, na kuvumilia katika imani na matendo safi ya Kikristo. Tamaa ya kuepuka matatizo na mateso haipaswi kamwe kusababisha kugeuka kutoka injili. Lakini Paulo pia alionya kwamba hata waumini wa kweli ndani ya kanisa wangeweza kuleta changamoto kwa uvumilivu wa waumini wenzao. Kama mfano mmoja, alitaja tatizo kati ya Eudia na Sintike. Katika Wafilipi 4:1-3, Paulo aliandika maneno haya:</w:t>
      </w:r>
    </w:p>
    <w:p w14:paraId="57AAC419" w14:textId="77777777" w:rsidR="00EF4B18" w:rsidRDefault="00EF4B18" w:rsidP="00EF4B18">
      <w:pPr>
        <w:ind w:left="720" w:right="59"/>
        <w:jc w:val="both"/>
        <w:rPr>
          <w:color w:val="000000"/>
          <w:sz w:val="24"/>
          <w:szCs w:val="24"/>
        </w:rPr>
      </w:pPr>
    </w:p>
    <w:p w14:paraId="2927C183" w14:textId="37C7A116" w:rsidR="00EF4B18" w:rsidRPr="00EF4B18" w:rsidRDefault="00EF4B18" w:rsidP="00EF4B18">
      <w:pPr>
        <w:ind w:left="720" w:right="59"/>
        <w:jc w:val="both"/>
        <w:rPr>
          <w:color w:val="4F81BD" w:themeColor="accent1"/>
          <w:sz w:val="24"/>
          <w:szCs w:val="24"/>
        </w:rPr>
      </w:pPr>
      <w:r w:rsidRPr="00EF4B18">
        <w:rPr>
          <w:color w:val="4F81BD" w:themeColor="accent1"/>
          <w:sz w:val="24"/>
          <w:szCs w:val="24"/>
        </w:rPr>
        <w:t>Simameni imara hivyo katika Bwana, wapenzi wangu. Namsihi Eudia na namsihi Sintike wakubaliane katika Bwana… Wasaidie wanawake hawa, walioteseka pamoja nami katika injili (Wafilipi 4:1-3).</w:t>
      </w:r>
    </w:p>
    <w:p w14:paraId="0E216249" w14:textId="77777777" w:rsidR="00EF4B18" w:rsidRPr="00EF4B18" w:rsidRDefault="00EF4B18" w:rsidP="00EF4B18">
      <w:pPr>
        <w:ind w:left="720" w:right="59"/>
        <w:jc w:val="both"/>
        <w:rPr>
          <w:color w:val="000000"/>
          <w:sz w:val="24"/>
          <w:szCs w:val="24"/>
        </w:rPr>
      </w:pPr>
    </w:p>
    <w:p w14:paraId="753781DF" w14:textId="77777777" w:rsidR="00EF4B18" w:rsidRPr="00EF4B18" w:rsidRDefault="00EF4B18" w:rsidP="00EF4B18">
      <w:pPr>
        <w:ind w:left="100" w:right="59" w:firstLine="360"/>
        <w:jc w:val="both"/>
        <w:rPr>
          <w:color w:val="000000"/>
          <w:sz w:val="24"/>
          <w:szCs w:val="24"/>
        </w:rPr>
      </w:pPr>
      <w:r w:rsidRPr="00EF4B18">
        <w:rPr>
          <w:color w:val="000000"/>
          <w:sz w:val="24"/>
          <w:szCs w:val="24"/>
        </w:rPr>
        <w:t>Kwa kujihusisha na migogoro wao kwa wao, Eudia na Sintike walishindwa kusimama imara katika maisha matakatifu. Na, kwa sababu wanawake hawa walikuwa wamefanya kazi kwa karibu na Paulo, migogoro yao pia ilitishia uvumilivu wa waumini wengine huko Filipi. Kwa kuongezea, Paulo aliwahimiza Wafilipi wasiruhusu shida walizokabiliana nazo kama watu binafsi kuzuia uvumilivu wao. Aliwahimiza wawe na mtazamo wa furaha, na wasiruhusu wasiwasi kuwakatisha tamaa. Mawazo yake yanawakilishwa vizuri katika Wafilipi 4:4-7:</w:t>
      </w:r>
    </w:p>
    <w:p w14:paraId="0A6317BE" w14:textId="77777777" w:rsidR="00EF4B18" w:rsidRDefault="00EF4B18" w:rsidP="00EF4B18">
      <w:pPr>
        <w:ind w:left="720" w:right="59"/>
        <w:jc w:val="both"/>
        <w:rPr>
          <w:color w:val="000000"/>
          <w:sz w:val="24"/>
          <w:szCs w:val="24"/>
        </w:rPr>
      </w:pPr>
    </w:p>
    <w:p w14:paraId="6D7E4C8F" w14:textId="15FC464E" w:rsidR="00EF4B18" w:rsidRDefault="00EF4B18" w:rsidP="00EF4B18">
      <w:pPr>
        <w:ind w:left="720" w:right="59"/>
        <w:jc w:val="both"/>
        <w:rPr>
          <w:color w:val="4F81BD" w:themeColor="accent1"/>
          <w:sz w:val="24"/>
          <w:szCs w:val="24"/>
        </w:rPr>
      </w:pPr>
      <w:r w:rsidRPr="00EF4B18">
        <w:rPr>
          <w:color w:val="4F81BD" w:themeColor="accent1"/>
          <w:sz w:val="24"/>
          <w:szCs w:val="24"/>
        </w:rPr>
        <w:t>Furahini katika Bwana siku</w:t>
      </w:r>
      <w:r w:rsidR="002B6A7D">
        <w:rPr>
          <w:color w:val="4F81BD" w:themeColor="accent1"/>
          <w:sz w:val="24"/>
          <w:szCs w:val="24"/>
        </w:rPr>
        <w:t xml:space="preserve"> </w:t>
      </w:r>
      <w:r w:rsidRPr="00EF4B18">
        <w:rPr>
          <w:color w:val="4F81BD" w:themeColor="accent1"/>
          <w:sz w:val="24"/>
          <w:szCs w:val="24"/>
        </w:rPr>
        <w:t>zote; tena nitasema, furahini… Msihangaike kwa neno lo lote, bali… haja zenu zijulikane kwa Mungu. Na amani ya Mungu… italinda mioyo yenu na nia zenu katika Kristo Yesu (Wafilipi 4:4-7).</w:t>
      </w:r>
    </w:p>
    <w:p w14:paraId="0CBB9E51" w14:textId="77777777" w:rsidR="00EF4B18" w:rsidRPr="00EF4B18" w:rsidRDefault="00EF4B18" w:rsidP="00EF4B18">
      <w:pPr>
        <w:ind w:left="720" w:right="59"/>
        <w:jc w:val="both"/>
        <w:rPr>
          <w:color w:val="4F81BD" w:themeColor="accent1"/>
          <w:sz w:val="24"/>
          <w:szCs w:val="24"/>
        </w:rPr>
      </w:pPr>
    </w:p>
    <w:p w14:paraId="214BF03B" w14:textId="18667EF2" w:rsidR="00EF4B18" w:rsidRPr="00EF4B18" w:rsidRDefault="00EF4B18" w:rsidP="00EF4B18">
      <w:pPr>
        <w:ind w:left="100" w:right="59" w:firstLine="360"/>
        <w:jc w:val="both"/>
        <w:rPr>
          <w:color w:val="000000"/>
          <w:sz w:val="24"/>
          <w:szCs w:val="24"/>
        </w:rPr>
      </w:pPr>
      <w:r w:rsidRPr="00EF4B18">
        <w:rPr>
          <w:color w:val="000000"/>
          <w:sz w:val="24"/>
          <w:szCs w:val="24"/>
        </w:rPr>
        <w:t>Badala ya kuzama katika wasiwasi na mahangaiko, Paulo aliwahimiza Wafilipi wamwombe Mungu awajibu mahitaji yao. Paulo alijua kwamba, katika hali fulani, Mungu angeweza kujibu kwa kuondoa hali za kutatanisha. Lakini hata Mungu alipochagua kutofanya hivyo, Paulo alijua kwamba amani ya Mungu ingelinda [mioyo yao] na nia [zao] katika Kristo Yesu." Kwa kubadili mitazamo na maoni yao, wangeweza kuvumilia katika uaminifu wao kwa Mungu.</w:t>
      </w:r>
    </w:p>
    <w:p w14:paraId="451FC93F" w14:textId="2BBB2CE3" w:rsidR="000F5343" w:rsidRPr="00EF4B18" w:rsidRDefault="00EF4B18" w:rsidP="00EF4B18">
      <w:pPr>
        <w:ind w:left="100" w:right="59" w:firstLine="360"/>
        <w:jc w:val="both"/>
        <w:rPr>
          <w:color w:val="000000"/>
          <w:sz w:val="24"/>
          <w:szCs w:val="24"/>
        </w:rPr>
      </w:pPr>
      <w:r w:rsidRPr="00EF4B18">
        <w:rPr>
          <w:color w:val="000000"/>
          <w:sz w:val="24"/>
          <w:szCs w:val="24"/>
        </w:rPr>
        <w:t>Katika kiini cha barua ya Paulo kwa Filipi, alieleza uvumilivu wake mwenyewe, na aliwahimiza Wafilipi kuvumilia pia. Kisha, alifunga kiini cha barua yake, katika 4:10-20, na uthibitisho wa uvumilivu wa Wafilipi katika maisha ya Kikristo ya uaminifu, hasa kupitia huduma yao endelevu kwake.</w:t>
      </w:r>
    </w:p>
    <w:p w14:paraId="6F783F17" w14:textId="77777777" w:rsidR="000F5343" w:rsidRDefault="000F5343">
      <w:pPr>
        <w:spacing w:before="1" w:line="140" w:lineRule="exact"/>
        <w:rPr>
          <w:sz w:val="15"/>
          <w:szCs w:val="15"/>
        </w:rPr>
      </w:pPr>
    </w:p>
    <w:p w14:paraId="2ADDA430" w14:textId="77777777" w:rsidR="000F5343" w:rsidRDefault="000F5343">
      <w:pPr>
        <w:spacing w:line="200" w:lineRule="exact"/>
      </w:pPr>
    </w:p>
    <w:p w14:paraId="13F08D4C" w14:textId="50D59F00" w:rsidR="000F5343" w:rsidRDefault="00EF4B18">
      <w:pPr>
        <w:ind w:left="100"/>
        <w:rPr>
          <w:sz w:val="28"/>
          <w:szCs w:val="28"/>
        </w:rPr>
      </w:pPr>
      <w:r>
        <w:rPr>
          <w:b/>
          <w:color w:val="2B5376"/>
          <w:spacing w:val="1"/>
          <w:sz w:val="28"/>
          <w:szCs w:val="28"/>
        </w:rPr>
        <w:t>Uthibitisho wa Uvumilivu</w:t>
      </w:r>
      <w:r>
        <w:rPr>
          <w:b/>
          <w:color w:val="2B5376"/>
          <w:spacing w:val="-16"/>
          <w:sz w:val="28"/>
          <w:szCs w:val="28"/>
        </w:rPr>
        <w:t xml:space="preserve"> </w:t>
      </w:r>
      <w:r>
        <w:rPr>
          <w:b/>
          <w:color w:val="2B5376"/>
          <w:spacing w:val="1"/>
          <w:sz w:val="28"/>
          <w:szCs w:val="28"/>
        </w:rPr>
        <w:t>(4:10-20)</w:t>
      </w:r>
    </w:p>
    <w:p w14:paraId="27DFA21F" w14:textId="77777777" w:rsidR="00EF4B18" w:rsidRDefault="00EF4B18" w:rsidP="00EF4B18">
      <w:pPr>
        <w:ind w:right="79" w:firstLine="720"/>
        <w:jc w:val="both"/>
        <w:rPr>
          <w:sz w:val="26"/>
          <w:szCs w:val="26"/>
        </w:rPr>
      </w:pPr>
    </w:p>
    <w:p w14:paraId="50381518" w14:textId="2E41A83B" w:rsidR="00985045" w:rsidRPr="00985045" w:rsidRDefault="00985045" w:rsidP="00EF4B18">
      <w:pPr>
        <w:ind w:right="79" w:firstLine="720"/>
        <w:jc w:val="both"/>
        <w:rPr>
          <w:sz w:val="24"/>
          <w:szCs w:val="24"/>
        </w:rPr>
      </w:pPr>
      <w:r w:rsidRPr="00985045">
        <w:rPr>
          <w:sz w:val="24"/>
          <w:szCs w:val="24"/>
        </w:rPr>
        <w:t>Katika sehemu hii, Paulo aliwashukuru Wafilipi kwa pesa walizokuwa wametuma ili kupunguza mateso yake gerezani. Ujumbe wake wa shukrani uliwahakikishia kwamba alikuwa amepokea pesa hizo, na kwamba zilikuwa zimemsaidia kuboresha hali yake. Lakini thamani kubwa zaidi ya pesa hizo kwa Paulo inaonekana kuwa ya kihisia. Sikiliza maneno yake katika Wafilipi 4:12-14:</w:t>
      </w:r>
    </w:p>
    <w:p w14:paraId="4E81E29F" w14:textId="77777777" w:rsidR="00EF4B18" w:rsidRDefault="00EF4B18" w:rsidP="00EF4B18">
      <w:pPr>
        <w:ind w:left="720" w:right="79"/>
        <w:jc w:val="both"/>
        <w:rPr>
          <w:sz w:val="24"/>
          <w:szCs w:val="24"/>
        </w:rPr>
      </w:pPr>
    </w:p>
    <w:p w14:paraId="128E2325" w14:textId="495B4C10" w:rsidR="00985045" w:rsidRPr="00EF4B18" w:rsidRDefault="00985045" w:rsidP="00EF4B18">
      <w:pPr>
        <w:ind w:left="720" w:right="79"/>
        <w:jc w:val="both"/>
        <w:rPr>
          <w:color w:val="4F81BD" w:themeColor="accent1"/>
          <w:sz w:val="24"/>
          <w:szCs w:val="24"/>
        </w:rPr>
      </w:pPr>
      <w:r w:rsidRPr="00EF4B18">
        <w:rPr>
          <w:color w:val="4F81BD" w:themeColor="accent1"/>
          <w:sz w:val="24"/>
          <w:szCs w:val="24"/>
        </w:rPr>
        <w:t>Katika hali yoyote na kila hali, nimejifunza siri ya kukabiliana na wingi na njaa, utajiri na uhitaji… Lakini mlikuwa wema kushiriki shida yangu (Wafilipi 4:12-14).</w:t>
      </w:r>
    </w:p>
    <w:p w14:paraId="0D21C5D4" w14:textId="77777777" w:rsidR="00EF4B18" w:rsidRPr="00EF4B18" w:rsidRDefault="00EF4B18" w:rsidP="00EF4B18">
      <w:pPr>
        <w:ind w:left="720" w:right="79"/>
        <w:jc w:val="both"/>
        <w:rPr>
          <w:color w:val="4F81BD" w:themeColor="accent1"/>
          <w:sz w:val="24"/>
          <w:szCs w:val="24"/>
        </w:rPr>
      </w:pPr>
    </w:p>
    <w:p w14:paraId="71E70BB8" w14:textId="77777777" w:rsidR="00985045" w:rsidRPr="00985045" w:rsidRDefault="00985045" w:rsidP="00985045">
      <w:pPr>
        <w:ind w:left="100" w:right="79" w:firstLine="720"/>
        <w:jc w:val="both"/>
        <w:rPr>
          <w:sz w:val="24"/>
          <w:szCs w:val="24"/>
        </w:rPr>
      </w:pPr>
      <w:r w:rsidRPr="00985045">
        <w:rPr>
          <w:sz w:val="24"/>
          <w:szCs w:val="24"/>
        </w:rPr>
        <w:t>Thamani kubwa ya fedha hizi ilikuwa jinsi zilivyogusa moyo wa Paulo. Kupitia sadaka yao kwa ajili yake, Wakristo maskini huko Filipi walikuwa wamemwonyesha Paulo jinsi walivyompenda kweli.</w:t>
      </w:r>
    </w:p>
    <w:p w14:paraId="3D56DB15" w14:textId="012D9C91" w:rsidR="000F5343" w:rsidRDefault="00985045" w:rsidP="00EE08F0">
      <w:pPr>
        <w:ind w:left="100" w:right="79" w:firstLine="720"/>
        <w:jc w:val="both"/>
        <w:rPr>
          <w:sz w:val="24"/>
          <w:szCs w:val="24"/>
        </w:rPr>
      </w:pPr>
      <w:r w:rsidRPr="00985045">
        <w:rPr>
          <w:sz w:val="24"/>
          <w:szCs w:val="24"/>
        </w:rPr>
        <w:t xml:space="preserve">Wafilipi hawangeweza kuonyesha upendo wao kwa Paulo kwa wakati mzuri zaidi. Kifungo cha Paulo kilikuwa kikimlemea sana. Alikuwa akiteseka sana na karibu kukata tamaa. Fikiria jinsi ilivyompendeza kukumbushwa kwamba watu wengi walimpenda na </w:t>
      </w:r>
      <w:r w:rsidRPr="00985045">
        <w:rPr>
          <w:sz w:val="24"/>
          <w:szCs w:val="24"/>
        </w:rPr>
        <w:lastRenderedPageBreak/>
        <w:t>walitaka kushiriki katika mateso yake! Tunaweza hata kujiuliza ikiwa ni wasiwasi wa Wafilipi uliorejesha tumaini lake. Je, ni upendo wao uliomtia moyo kufanya uamuzi wa kufurahi katikati ya hali zake mbaya? Je, ni urafiki wao uliomkumbusha Paulo kwamba hakusahau wala hakuwa peke yake? Jambo moja ni hakika: Paulo aliwapenda Wafilipi kwa moyo wake wote. Kwa hiyo, zawadi yao isingeweza kufanya chochote isipokuwa kumtia moyo sana.</w:t>
      </w:r>
    </w:p>
    <w:p w14:paraId="481F98F5" w14:textId="77777777" w:rsidR="000F5343" w:rsidRDefault="000F5343">
      <w:pPr>
        <w:spacing w:before="8" w:line="120" w:lineRule="exact"/>
        <w:rPr>
          <w:sz w:val="13"/>
          <w:szCs w:val="13"/>
        </w:rPr>
      </w:pPr>
    </w:p>
    <w:p w14:paraId="40BCA068" w14:textId="77777777" w:rsidR="000F5343" w:rsidRDefault="000F5343">
      <w:pPr>
        <w:spacing w:line="200" w:lineRule="exact"/>
      </w:pPr>
    </w:p>
    <w:p w14:paraId="1F628E33" w14:textId="685BD098" w:rsidR="000F5343" w:rsidRDefault="00985045">
      <w:pPr>
        <w:ind w:left="2791"/>
        <w:rPr>
          <w:sz w:val="28"/>
          <w:szCs w:val="28"/>
        </w:rPr>
      </w:pPr>
      <w:r>
        <w:rPr>
          <w:b/>
          <w:color w:val="2B5376"/>
          <w:spacing w:val="1"/>
          <w:sz w:val="28"/>
          <w:szCs w:val="28"/>
        </w:rPr>
        <w:t>SALAMU ZA MWISHO</w:t>
      </w:r>
      <w:r>
        <w:rPr>
          <w:b/>
          <w:color w:val="2B5376"/>
          <w:spacing w:val="-2"/>
          <w:sz w:val="22"/>
          <w:szCs w:val="22"/>
        </w:rPr>
        <w:t xml:space="preserve"> </w:t>
      </w:r>
      <w:r>
        <w:rPr>
          <w:b/>
          <w:color w:val="2B5376"/>
          <w:spacing w:val="1"/>
          <w:sz w:val="28"/>
          <w:szCs w:val="28"/>
        </w:rPr>
        <w:t>(4:21-23)</w:t>
      </w:r>
    </w:p>
    <w:p w14:paraId="22F5FAE5" w14:textId="77777777" w:rsidR="000F5343" w:rsidRDefault="000F5343">
      <w:pPr>
        <w:spacing w:before="8" w:line="160" w:lineRule="exact"/>
        <w:rPr>
          <w:sz w:val="16"/>
          <w:szCs w:val="16"/>
        </w:rPr>
      </w:pPr>
    </w:p>
    <w:p w14:paraId="51A6D7CA" w14:textId="77777777" w:rsidR="000F5343" w:rsidRDefault="000F5343">
      <w:pPr>
        <w:spacing w:line="200" w:lineRule="exact"/>
      </w:pPr>
    </w:p>
    <w:p w14:paraId="47E81BA0" w14:textId="77777777" w:rsidR="00985045" w:rsidRPr="00985045" w:rsidRDefault="00985045" w:rsidP="00985045">
      <w:pPr>
        <w:ind w:left="100" w:right="59" w:firstLine="620"/>
        <w:jc w:val="both"/>
        <w:rPr>
          <w:sz w:val="24"/>
          <w:szCs w:val="24"/>
        </w:rPr>
      </w:pPr>
      <w:r w:rsidRPr="00985045">
        <w:rPr>
          <w:sz w:val="24"/>
          <w:szCs w:val="24"/>
        </w:rPr>
        <w:t>Hatimaye, barua inafungwa na salamu za mwisho za Paulo katika Wafilipi 4:21-23. Sehemu hii ni ya kawaida, ingawa kipengele kimoja cha salamu hizi za mwisho ni cha kushangaza kiasi kwamba kinastahili kupewa uangalifu maalum. Katika Wafilipi 4:22, Paulo alituma salamu kwa kanisa la Filipi kutoka kwa watakatifu waliokuwa wa nyumbani kwa Kaisari. Kwa maneno mengine, Paulo alituma salamu kutoka kwa nyumba ya mfalme wa dola nzima ya Kirumi. Sasa, ni muhimu kujua kwamba maneno “nyumbani kwa Kaisari” yaliashiria wanafamilia na watumishi wa Kaisari, iwe walikuwa wakiishi katika jumba la kifalme au la. Na watumishi wake hawakuishia tu kwa wafanyakazi. Walijumuisha pia walinzi wake binafsi, pamoja na idadi kubwa ya watumishi wa umma.</w:t>
      </w:r>
    </w:p>
    <w:p w14:paraId="2E78B433" w14:textId="5E7EE21A" w:rsidR="00985045" w:rsidRPr="00985045" w:rsidRDefault="00985045" w:rsidP="00985045">
      <w:pPr>
        <w:ind w:left="100" w:right="59" w:firstLine="720"/>
        <w:jc w:val="both"/>
        <w:rPr>
          <w:sz w:val="24"/>
          <w:szCs w:val="24"/>
        </w:rPr>
      </w:pPr>
      <w:r w:rsidRPr="00985045">
        <w:rPr>
          <w:sz w:val="24"/>
          <w:szCs w:val="24"/>
        </w:rPr>
        <w:t>Bila shaka, kutajwa kwa nyumbani kwa Kaisari kumewafanya wafasiri wengi kuhitimisha kwamba Paulo aliandika Wafilipi akiwa amefungwa huko R</w:t>
      </w:r>
      <w:r w:rsidR="006E4D67">
        <w:rPr>
          <w:sz w:val="24"/>
          <w:szCs w:val="24"/>
        </w:rPr>
        <w:t>u</w:t>
      </w:r>
      <w:r w:rsidRPr="00985045">
        <w:rPr>
          <w:sz w:val="24"/>
          <w:szCs w:val="24"/>
        </w:rPr>
        <w:t>m</w:t>
      </w:r>
      <w:r w:rsidR="006E4D67">
        <w:rPr>
          <w:sz w:val="24"/>
          <w:szCs w:val="24"/>
        </w:rPr>
        <w:t>i</w:t>
      </w:r>
      <w:r w:rsidRPr="00985045">
        <w:rPr>
          <w:sz w:val="24"/>
          <w:szCs w:val="24"/>
        </w:rPr>
        <w:t>, badala ya hapo awali wakati wa kifungo chake huko Kaisaria Maritima. Lakini, ingawa ni kweli kwamba Kaisari aliishi na kutawala kaya halisi huko R</w:t>
      </w:r>
      <w:r w:rsidR="006E4D67">
        <w:rPr>
          <w:sz w:val="24"/>
          <w:szCs w:val="24"/>
        </w:rPr>
        <w:t>u</w:t>
      </w:r>
      <w:r w:rsidRPr="00985045">
        <w:rPr>
          <w:sz w:val="24"/>
          <w:szCs w:val="24"/>
        </w:rPr>
        <w:t>m</w:t>
      </w:r>
      <w:r w:rsidR="006E4D67">
        <w:rPr>
          <w:sz w:val="24"/>
          <w:szCs w:val="24"/>
        </w:rPr>
        <w:t>i</w:t>
      </w:r>
      <w:r w:rsidRPr="00985045">
        <w:rPr>
          <w:sz w:val="24"/>
          <w:szCs w:val="24"/>
        </w:rPr>
        <w:t>, hatupaswi kufikia hitimisho hili kwa haraka. Ukweli ni kwamba, watumishi wote wa umma wa Kaisari na walinzi wake katika himaya nzima waliitwa “nyumbani kwa Kaisari,” pamoja na wale waliokuwa wamewekwa Kaisaria Maritima. Vyovyote vile, kutaja waumini au watakatifu ndani ya nyumbani kwa Kaisari ilikuwa njia ya hila, lakini chanya na ya kutia moyo kwa Paulo kumalizia barua hii. Ingawa kifungo cha Paulo kilikuwa kimemwangamiza, hakikuzuia kuenea kwa injili. Kinyume chake, Mungu alikuwa amemwita Paulo kuwafikia Mataifa, na huduma yake ilikuwa na matunda mengi kati yao. Hata alipokuwa akiteseka gerezani, Paulo alikuwa ametangaza injili kwa uaminifu kwa maofisa, walinzi wa gereza na hata wale waliowakilisha nyumba ya Kaisari mwenyewe. Na alikuwa amefanya wanafunzi wa Kristo kati yao wote.</w:t>
      </w:r>
    </w:p>
    <w:p w14:paraId="67A5D1A8" w14:textId="77777777" w:rsidR="00985045" w:rsidRPr="00985045" w:rsidRDefault="00985045" w:rsidP="00985045">
      <w:pPr>
        <w:ind w:left="100" w:right="59" w:firstLine="720"/>
        <w:jc w:val="both"/>
        <w:rPr>
          <w:sz w:val="24"/>
          <w:szCs w:val="24"/>
        </w:rPr>
      </w:pPr>
      <w:r w:rsidRPr="00985045">
        <w:rPr>
          <w:sz w:val="24"/>
          <w:szCs w:val="24"/>
        </w:rPr>
        <w:t>Tunaposoma barua ya Paulo kwa Wafilipi, upendo wake kwao haukanushiki. Tunaona katika salamu zake za kibinafsi, katika shukrani zake, na katika maombi yake kwao. Na zaidi ya hayo, tunaona kwamba hata alipokuwa akihangaika katikati ya kifungo chake, aliwahimiza Wafilipi waendelee kuvumilia kwa njia zitakazomletea Mungu utukufu na sifa.</w:t>
      </w:r>
    </w:p>
    <w:p w14:paraId="397EB9BB" w14:textId="1E216481" w:rsidR="000F5343" w:rsidRDefault="00985045" w:rsidP="00985045">
      <w:pPr>
        <w:ind w:left="100" w:right="59" w:firstLine="720"/>
        <w:jc w:val="both"/>
        <w:rPr>
          <w:sz w:val="24"/>
          <w:szCs w:val="24"/>
        </w:rPr>
      </w:pPr>
      <w:r>
        <w:rPr>
          <w:sz w:val="24"/>
          <w:szCs w:val="24"/>
        </w:rPr>
        <w:t>Baada ya ku</w:t>
      </w:r>
      <w:r w:rsidRPr="00985045">
        <w:rPr>
          <w:sz w:val="24"/>
          <w:szCs w:val="24"/>
        </w:rPr>
        <w:t>chunguza historia ya waraka wa Paulo kwa Wafilipi, pamoja na muundo na yaliyomo, sasa tuko katika nafasi ya kuzingatia matumizi ya kisasa ya mafundisho ya Paulo katika barua hii.</w:t>
      </w:r>
    </w:p>
    <w:p w14:paraId="3DEB2DF0" w14:textId="77777777" w:rsidR="00F60056" w:rsidRDefault="00F60056" w:rsidP="006E4D67">
      <w:pPr>
        <w:spacing w:before="2"/>
        <w:ind w:right="59"/>
        <w:jc w:val="both"/>
      </w:pPr>
    </w:p>
    <w:p w14:paraId="4DA7FED1" w14:textId="23F62FB7" w:rsidR="000F5343"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1"/>
          <w:position w:val="-1"/>
          <w:sz w:val="32"/>
          <w:szCs w:val="32"/>
          <w:u w:val="single" w:color="2B5376"/>
        </w:rPr>
        <w:t xml:space="preserve"> </w:t>
      </w:r>
      <w:r>
        <w:rPr>
          <w:b/>
          <w:color w:val="2B5376"/>
          <w:spacing w:val="-2"/>
          <w:position w:val="-1"/>
          <w:sz w:val="32"/>
          <w:szCs w:val="32"/>
          <w:u w:val="single" w:color="2B5376"/>
        </w:rPr>
        <w:t>M</w:t>
      </w:r>
      <w:r w:rsidR="00985045">
        <w:rPr>
          <w:b/>
          <w:color w:val="2B5376"/>
          <w:spacing w:val="-1"/>
          <w:position w:val="-1"/>
          <w:sz w:val="32"/>
          <w:szCs w:val="32"/>
          <w:u w:val="single" w:color="2B5376"/>
        </w:rPr>
        <w:t>ATUMIZI YA KISASA</w:t>
      </w:r>
      <w:r>
        <w:rPr>
          <w:color w:val="2B5376"/>
          <w:position w:val="-1"/>
          <w:sz w:val="32"/>
          <w:szCs w:val="32"/>
          <w:u w:val="single" w:color="2B5376"/>
        </w:rPr>
        <w:t xml:space="preserve"> </w:t>
      </w:r>
      <w:r>
        <w:rPr>
          <w:color w:val="2B5376"/>
          <w:position w:val="-1"/>
          <w:sz w:val="32"/>
          <w:szCs w:val="32"/>
          <w:u w:val="single" w:color="2B5376"/>
        </w:rPr>
        <w:tab/>
      </w:r>
    </w:p>
    <w:p w14:paraId="40E7877F" w14:textId="77777777" w:rsidR="000F5343" w:rsidRDefault="000F5343">
      <w:pPr>
        <w:spacing w:before="14" w:line="260" w:lineRule="exact"/>
        <w:rPr>
          <w:sz w:val="26"/>
          <w:szCs w:val="26"/>
        </w:rPr>
      </w:pPr>
    </w:p>
    <w:p w14:paraId="6A1D2A63" w14:textId="77777777" w:rsidR="006E4D67" w:rsidRDefault="001024F7" w:rsidP="001024F7">
      <w:pPr>
        <w:spacing w:before="29"/>
        <w:ind w:left="140" w:right="99" w:firstLine="720"/>
        <w:jc w:val="both"/>
        <w:rPr>
          <w:sz w:val="24"/>
          <w:szCs w:val="24"/>
        </w:rPr>
      </w:pPr>
      <w:r w:rsidRPr="001024F7">
        <w:rPr>
          <w:sz w:val="24"/>
          <w:szCs w:val="24"/>
        </w:rPr>
        <w:t xml:space="preserve">Maandiko matakatifu yenye utajiri kama waraka kwa Wafilipi yanaweza kutumika katika maisha yetu ya kisasa kwa njia nyingi zisizohesabika. Lakini katika somo hili, tumejikita katika jinsi Paulo alivyotaka kuwatia moyo waumini wa Filipi alipokuwa akikabili yale ambayo huenda yalikuwa siku zake za mwisho duniani. Kutokana na </w:t>
      </w:r>
    </w:p>
    <w:p w14:paraId="4124861A" w14:textId="77777777" w:rsidR="006E4D67" w:rsidRDefault="006E4D67" w:rsidP="006E4D67">
      <w:pPr>
        <w:spacing w:before="29"/>
        <w:ind w:left="140" w:right="99"/>
        <w:jc w:val="both"/>
        <w:rPr>
          <w:sz w:val="24"/>
          <w:szCs w:val="24"/>
        </w:rPr>
      </w:pPr>
    </w:p>
    <w:p w14:paraId="6102B56A" w14:textId="7BEFFF5D" w:rsidR="001024F7" w:rsidRPr="001024F7" w:rsidRDefault="001024F7" w:rsidP="006E4D67">
      <w:pPr>
        <w:spacing w:before="29"/>
        <w:ind w:left="140" w:right="99"/>
        <w:jc w:val="both"/>
        <w:rPr>
          <w:sz w:val="24"/>
          <w:szCs w:val="24"/>
        </w:rPr>
      </w:pPr>
      <w:r w:rsidRPr="001024F7">
        <w:rPr>
          <w:sz w:val="24"/>
          <w:szCs w:val="24"/>
        </w:rPr>
        <w:t xml:space="preserve">mtazamo huu, mada moja inajitokeza sana. Katika barua hii yote, Paulo aliwahimiza Wafilipi kuvumilia na kuendelea kutembea kwa uaminifu mbele za Mungu wakati wa </w:t>
      </w:r>
      <w:r w:rsidRPr="001024F7">
        <w:rPr>
          <w:sz w:val="24"/>
          <w:szCs w:val="24"/>
        </w:rPr>
        <w:lastRenderedPageBreak/>
        <w:t>nyakati ngumu. Tunapofikiria nini Wafilipi inamaanisha kwetu leo, tutazingatia kipengele hiki cha barua ya Paulo.</w:t>
      </w:r>
    </w:p>
    <w:p w14:paraId="7C306210" w14:textId="77777777" w:rsidR="001024F7" w:rsidRDefault="001024F7" w:rsidP="001024F7">
      <w:pPr>
        <w:spacing w:before="29"/>
        <w:ind w:left="140" w:right="99" w:firstLine="720"/>
        <w:jc w:val="both"/>
        <w:rPr>
          <w:sz w:val="24"/>
          <w:szCs w:val="24"/>
        </w:rPr>
      </w:pPr>
      <w:r w:rsidRPr="001024F7">
        <w:rPr>
          <w:sz w:val="24"/>
          <w:szCs w:val="24"/>
        </w:rPr>
        <w:t xml:space="preserve">Tunapofikiria juu ya matokeo ya waraka wa Paulo kwa Wafilipi kwa matumizi ya kisasa katika maisha ya Kikristo, tutachunguza vipengele vitatu vya uvumilivu wa Kikristo. Kwanza, tutazungumzia asili ya uvumilivu. Pili, tutashughulika na mtazamo wa uvumilivu. </w:t>
      </w:r>
    </w:p>
    <w:p w14:paraId="167B9298" w14:textId="39906421" w:rsidR="00F60056" w:rsidRPr="003437E1" w:rsidRDefault="001024F7" w:rsidP="001024F7">
      <w:pPr>
        <w:spacing w:before="29"/>
        <w:ind w:left="140" w:right="99"/>
        <w:jc w:val="both"/>
        <w:rPr>
          <w:sz w:val="24"/>
          <w:szCs w:val="24"/>
        </w:rPr>
      </w:pPr>
      <w:r w:rsidRPr="001024F7">
        <w:rPr>
          <w:sz w:val="24"/>
          <w:szCs w:val="24"/>
        </w:rPr>
        <w:t>Na tatu, tutajadili huduma ya kanisa ya uvumilivu. Hebu tuanze kwanza na asili ya uvumilivu.</w:t>
      </w:r>
    </w:p>
    <w:p w14:paraId="0F350174" w14:textId="77777777" w:rsidR="00F60056" w:rsidRDefault="00F60056">
      <w:pPr>
        <w:spacing w:line="200" w:lineRule="exact"/>
      </w:pPr>
    </w:p>
    <w:p w14:paraId="4732112E" w14:textId="228847E5" w:rsidR="000F5343" w:rsidRDefault="001024F7">
      <w:pPr>
        <w:ind w:left="2808" w:right="2808"/>
        <w:jc w:val="center"/>
        <w:rPr>
          <w:sz w:val="22"/>
          <w:szCs w:val="22"/>
        </w:rPr>
      </w:pPr>
      <w:r>
        <w:rPr>
          <w:b/>
          <w:color w:val="2B5376"/>
          <w:spacing w:val="1"/>
          <w:sz w:val="28"/>
          <w:szCs w:val="28"/>
        </w:rPr>
        <w:t>ASILI YA UVUMILIVU</w:t>
      </w:r>
    </w:p>
    <w:p w14:paraId="66C9E22F" w14:textId="77777777" w:rsidR="000F5343" w:rsidRDefault="000F5343">
      <w:pPr>
        <w:spacing w:before="18" w:line="260" w:lineRule="exact"/>
        <w:rPr>
          <w:sz w:val="26"/>
          <w:szCs w:val="26"/>
        </w:rPr>
      </w:pPr>
    </w:p>
    <w:p w14:paraId="69F7020F" w14:textId="3ABDBC70" w:rsidR="000F5343" w:rsidRDefault="001024F7" w:rsidP="001024F7">
      <w:pPr>
        <w:spacing w:before="29"/>
        <w:ind w:left="140" w:right="99" w:firstLine="720"/>
        <w:jc w:val="both"/>
        <w:rPr>
          <w:sz w:val="24"/>
          <w:szCs w:val="24"/>
        </w:rPr>
      </w:pPr>
      <w:r w:rsidRPr="001024F7">
        <w:rPr>
          <w:sz w:val="24"/>
          <w:szCs w:val="24"/>
        </w:rPr>
        <w:t xml:space="preserve">Katika Wafilipi, mafundisho ya Paulo kuhusu uvumilivu yanaeleweka kwa urahisi zaidi kwa kuzingatia mambo makuu matatu: </w:t>
      </w:r>
      <w:r w:rsidR="006E4D67">
        <w:rPr>
          <w:sz w:val="24"/>
          <w:szCs w:val="24"/>
        </w:rPr>
        <w:t>u</w:t>
      </w:r>
      <w:r w:rsidRPr="001024F7">
        <w:rPr>
          <w:sz w:val="24"/>
          <w:szCs w:val="24"/>
        </w:rPr>
        <w:t xml:space="preserve">fafanuzi </w:t>
      </w:r>
      <w:r w:rsidR="006E4D67">
        <w:rPr>
          <w:sz w:val="24"/>
          <w:szCs w:val="24"/>
        </w:rPr>
        <w:t>w</w:t>
      </w:r>
      <w:r w:rsidRPr="001024F7">
        <w:rPr>
          <w:sz w:val="24"/>
          <w:szCs w:val="24"/>
        </w:rPr>
        <w:t xml:space="preserve">a uvumilivu wa Kikristo; ulazima wa uvumilivu; na uhakika wa uvumilivu. Kwa hivyo, hebu tuanze kwa kuangalia </w:t>
      </w:r>
      <w:r w:rsidR="006E4D67">
        <w:rPr>
          <w:sz w:val="24"/>
          <w:szCs w:val="24"/>
        </w:rPr>
        <w:t>u</w:t>
      </w:r>
      <w:r w:rsidRPr="001024F7">
        <w:rPr>
          <w:sz w:val="24"/>
          <w:szCs w:val="24"/>
        </w:rPr>
        <w:t xml:space="preserve">fafanuzi </w:t>
      </w:r>
      <w:r w:rsidR="006E4D67">
        <w:rPr>
          <w:sz w:val="24"/>
          <w:szCs w:val="24"/>
        </w:rPr>
        <w:t>w</w:t>
      </w:r>
      <w:r w:rsidRPr="001024F7">
        <w:rPr>
          <w:sz w:val="24"/>
          <w:szCs w:val="24"/>
        </w:rPr>
        <w:t xml:space="preserve">a Paulo </w:t>
      </w:r>
      <w:r w:rsidR="006E4D67">
        <w:rPr>
          <w:sz w:val="24"/>
          <w:szCs w:val="24"/>
        </w:rPr>
        <w:t>kuhusu</w:t>
      </w:r>
      <w:r w:rsidRPr="001024F7">
        <w:rPr>
          <w:sz w:val="24"/>
          <w:szCs w:val="24"/>
        </w:rPr>
        <w:t xml:space="preserve"> uvumilivu.</w:t>
      </w:r>
    </w:p>
    <w:p w14:paraId="7610AE09" w14:textId="77777777" w:rsidR="001024F7" w:rsidRDefault="001024F7" w:rsidP="001024F7">
      <w:pPr>
        <w:rPr>
          <w:b/>
          <w:color w:val="2B5376"/>
          <w:spacing w:val="1"/>
          <w:sz w:val="28"/>
          <w:szCs w:val="28"/>
        </w:rPr>
      </w:pPr>
    </w:p>
    <w:p w14:paraId="680CC5C8" w14:textId="0AD059C6" w:rsidR="000F5343" w:rsidRDefault="001024F7" w:rsidP="00F60056">
      <w:pPr>
        <w:ind w:left="140"/>
        <w:rPr>
          <w:b/>
          <w:color w:val="2B5376"/>
          <w:spacing w:val="1"/>
          <w:sz w:val="28"/>
          <w:szCs w:val="28"/>
        </w:rPr>
      </w:pPr>
      <w:r>
        <w:rPr>
          <w:b/>
          <w:color w:val="2B5376"/>
          <w:spacing w:val="1"/>
          <w:sz w:val="28"/>
          <w:szCs w:val="28"/>
        </w:rPr>
        <w:t>Ufafanuzi</w:t>
      </w:r>
    </w:p>
    <w:p w14:paraId="6CCF4168" w14:textId="77777777" w:rsidR="001024F7" w:rsidRDefault="001024F7" w:rsidP="00F60056">
      <w:pPr>
        <w:ind w:left="140"/>
        <w:rPr>
          <w:sz w:val="28"/>
          <w:szCs w:val="28"/>
        </w:rPr>
      </w:pPr>
    </w:p>
    <w:p w14:paraId="5EC99A19" w14:textId="77777777" w:rsidR="001024F7" w:rsidRPr="001024F7" w:rsidRDefault="001024F7" w:rsidP="001024F7">
      <w:pPr>
        <w:ind w:right="99" w:firstLine="720"/>
        <w:jc w:val="both"/>
        <w:rPr>
          <w:sz w:val="24"/>
          <w:szCs w:val="24"/>
        </w:rPr>
      </w:pPr>
      <w:r w:rsidRPr="001024F7">
        <w:rPr>
          <w:sz w:val="24"/>
          <w:szCs w:val="24"/>
        </w:rPr>
        <w:t>Paulo alieleza uvumilivu wa Kikristo kwa kutumia dhana pacha za imani ya kweli na maisha ya haki. Kwa upande mmoja, Paulo alifundisha kwamba uvumilivu wa Kikristo ni kudumisha imani katika injili ya Kristo, tukitegemea sifa za Kristo pekee kwa ajili ya kusimama haki mbele za Mungu. Paulo alisisitiza wazo hili katika Wafilipi 1:27, alipowahimiza Wafilipi kwa maneno haya:</w:t>
      </w:r>
    </w:p>
    <w:p w14:paraId="30FD0C42" w14:textId="77777777" w:rsidR="001024F7" w:rsidRDefault="001024F7" w:rsidP="001024F7">
      <w:pPr>
        <w:ind w:left="720" w:right="99"/>
        <w:jc w:val="both"/>
        <w:rPr>
          <w:sz w:val="24"/>
          <w:szCs w:val="24"/>
        </w:rPr>
      </w:pPr>
    </w:p>
    <w:p w14:paraId="77299C3A" w14:textId="54649034" w:rsidR="001024F7" w:rsidRPr="001024F7" w:rsidRDefault="001024F7" w:rsidP="001024F7">
      <w:pPr>
        <w:ind w:left="720" w:right="99"/>
        <w:jc w:val="both"/>
        <w:rPr>
          <w:color w:val="4F81BD" w:themeColor="accent1"/>
          <w:sz w:val="24"/>
          <w:szCs w:val="24"/>
        </w:rPr>
      </w:pPr>
      <w:r w:rsidRPr="001024F7">
        <w:rPr>
          <w:color w:val="4F81BD" w:themeColor="accent1"/>
          <w:sz w:val="24"/>
          <w:szCs w:val="24"/>
        </w:rPr>
        <w:t>"[Simameni] imara katika roho moja, kwa nia moja mkipambana bega kwa bega kwa ajili ya imani ya injili" (Wafilipi 1:27).</w:t>
      </w:r>
    </w:p>
    <w:p w14:paraId="0E01A45F" w14:textId="77777777" w:rsidR="001024F7" w:rsidRPr="001024F7" w:rsidRDefault="001024F7" w:rsidP="001024F7">
      <w:pPr>
        <w:ind w:left="720" w:right="99"/>
        <w:jc w:val="both"/>
        <w:rPr>
          <w:color w:val="4F81BD" w:themeColor="accent1"/>
          <w:sz w:val="24"/>
          <w:szCs w:val="24"/>
        </w:rPr>
      </w:pPr>
    </w:p>
    <w:p w14:paraId="125B5389" w14:textId="77777777" w:rsidR="001024F7" w:rsidRPr="001024F7" w:rsidRDefault="001024F7" w:rsidP="001024F7">
      <w:pPr>
        <w:ind w:left="140" w:right="99" w:firstLine="720"/>
        <w:jc w:val="both"/>
        <w:rPr>
          <w:sz w:val="24"/>
          <w:szCs w:val="24"/>
        </w:rPr>
      </w:pPr>
      <w:r w:rsidRPr="001024F7">
        <w:rPr>
          <w:sz w:val="24"/>
          <w:szCs w:val="24"/>
        </w:rPr>
        <w:t>Kama waumini, ni lazima tubaki imara katika kujitoa kwetu kwa injili, kamwe tusikate tamaa katika imani yetu kwamba wokovu wetu umeshindwa na Kristo mshindi. Huu ni mwelekeo muhimu wa kuvumilia katika imani ya Kikristo. Imani ya kweli katika injili ya Kristo inaweza kuelezwa kwa njia nyingi, lakini katika Wafilipi 3:8-9, Paulo alieleza lengo moja kuu la imani ya Kikristo kwa njia hii:</w:t>
      </w:r>
    </w:p>
    <w:p w14:paraId="1F4B9EF4" w14:textId="77777777" w:rsidR="001024F7" w:rsidRPr="001024F7" w:rsidRDefault="001024F7" w:rsidP="001024F7">
      <w:pPr>
        <w:ind w:left="720" w:right="99"/>
        <w:jc w:val="both"/>
        <w:rPr>
          <w:color w:val="4F81BD" w:themeColor="accent1"/>
          <w:sz w:val="24"/>
          <w:szCs w:val="24"/>
        </w:rPr>
      </w:pPr>
    </w:p>
    <w:p w14:paraId="54A068FD" w14:textId="091254CB" w:rsidR="001024F7" w:rsidRPr="001024F7" w:rsidRDefault="001024F7" w:rsidP="001024F7">
      <w:pPr>
        <w:ind w:left="720" w:right="99"/>
        <w:jc w:val="both"/>
        <w:rPr>
          <w:color w:val="4F81BD" w:themeColor="accent1"/>
          <w:sz w:val="24"/>
          <w:szCs w:val="24"/>
        </w:rPr>
      </w:pPr>
      <w:r w:rsidRPr="001024F7">
        <w:rPr>
          <w:color w:val="4F81BD" w:themeColor="accent1"/>
          <w:sz w:val="24"/>
          <w:szCs w:val="24"/>
        </w:rPr>
        <w:t>"Nayahesabu mambo yote kuwa… takataka, ili nipate Kristo na kuonekana ndani yake, nisiwe na haki yangu mwenyewe ipatikanayo kwa sheria, bali ile ipatikanayo kwa imani katika Kristo, haki itokayo kwa Mungu ipatikanayo kwa imani" (Wafilipi 3:8-9).</w:t>
      </w:r>
    </w:p>
    <w:p w14:paraId="037A621B" w14:textId="77777777" w:rsidR="001024F7" w:rsidRPr="001024F7" w:rsidRDefault="001024F7" w:rsidP="001024F7">
      <w:pPr>
        <w:ind w:left="140" w:right="99" w:firstLine="720"/>
        <w:jc w:val="both"/>
        <w:rPr>
          <w:sz w:val="24"/>
          <w:szCs w:val="24"/>
        </w:rPr>
      </w:pPr>
    </w:p>
    <w:p w14:paraId="28E890EC" w14:textId="77777777" w:rsidR="001024F7" w:rsidRPr="001024F7" w:rsidRDefault="001024F7" w:rsidP="001024F7">
      <w:pPr>
        <w:ind w:left="140" w:right="99" w:firstLine="720"/>
        <w:jc w:val="both"/>
        <w:rPr>
          <w:sz w:val="24"/>
          <w:szCs w:val="24"/>
        </w:rPr>
      </w:pPr>
      <w:r w:rsidRPr="001024F7">
        <w:rPr>
          <w:sz w:val="24"/>
          <w:szCs w:val="24"/>
        </w:rPr>
        <w:t>Katika kifungu hiki, Paulo alionyesha kwamba hadhi yake yote ya kibinadamu na matendo yake mema hayakuwa na maana kwa kupata haki ya kweli na wokovu. Kitu pekee kilichoweza kumpatia wokovu kilikuwa haki ya Kristo, iliyotumika kwa Paulo kwa njia ya imani.</w:t>
      </w:r>
    </w:p>
    <w:p w14:paraId="765BBAA2" w14:textId="77777777" w:rsidR="00E94568" w:rsidRDefault="001024F7" w:rsidP="001024F7">
      <w:pPr>
        <w:ind w:left="140" w:right="99" w:firstLine="720"/>
        <w:jc w:val="both"/>
        <w:rPr>
          <w:sz w:val="24"/>
          <w:szCs w:val="24"/>
        </w:rPr>
      </w:pPr>
      <w:r w:rsidRPr="001024F7">
        <w:rPr>
          <w:sz w:val="24"/>
          <w:szCs w:val="24"/>
        </w:rPr>
        <w:t>Kadiri tunavyoendelea kutegemea sifa za Kristo pekee kwa ajili ya haki yetu, tunavumilia, tukisimama imara katika imani yetu. Sasa, hii haimaanishi kwamba hatu</w:t>
      </w:r>
      <w:r w:rsidR="00E94568">
        <w:rPr>
          <w:sz w:val="24"/>
          <w:szCs w:val="24"/>
        </w:rPr>
        <w:t>to</w:t>
      </w:r>
      <w:r w:rsidRPr="001024F7">
        <w:rPr>
          <w:sz w:val="24"/>
          <w:szCs w:val="24"/>
        </w:rPr>
        <w:t xml:space="preserve">jikwaa kamwe </w:t>
      </w:r>
      <w:r w:rsidR="00E94568">
        <w:rPr>
          <w:sz w:val="24"/>
          <w:szCs w:val="24"/>
        </w:rPr>
        <w:t>wala</w:t>
      </w:r>
      <w:r w:rsidRPr="001024F7">
        <w:rPr>
          <w:sz w:val="24"/>
          <w:szCs w:val="24"/>
        </w:rPr>
        <w:t xml:space="preserve"> hatushindwi. Badala yake, jambo la msingi ni kwamba imani inayovumilia kamwe haikatai kabisa na hatimaye ukweli wa injili ya Kikristo. Sote tuna makosa katika theolojia yetu na tunashindwa kumtegemea Kristo kikamilifu katika ushindi </w:t>
      </w:r>
    </w:p>
    <w:p w14:paraId="6B164FDE" w14:textId="77777777" w:rsidR="00E94568" w:rsidRDefault="00E94568" w:rsidP="00E94568">
      <w:pPr>
        <w:ind w:left="140" w:right="99"/>
        <w:jc w:val="both"/>
        <w:rPr>
          <w:sz w:val="24"/>
          <w:szCs w:val="24"/>
        </w:rPr>
      </w:pPr>
    </w:p>
    <w:p w14:paraId="7D0C6D7F" w14:textId="3813CFC3" w:rsidR="001024F7" w:rsidRPr="001024F7" w:rsidRDefault="001024F7" w:rsidP="00E94568">
      <w:pPr>
        <w:ind w:left="140" w:right="99"/>
        <w:jc w:val="both"/>
        <w:rPr>
          <w:sz w:val="24"/>
          <w:szCs w:val="24"/>
        </w:rPr>
      </w:pPr>
      <w:r w:rsidRPr="001024F7">
        <w:rPr>
          <w:sz w:val="24"/>
          <w:szCs w:val="24"/>
        </w:rPr>
        <w:lastRenderedPageBreak/>
        <w:t>wake juu ya dhambi na mauti. Lakini ni mara tu tusipoamini tena fundisho muhimu la Kikristo kwamba tunaokolewa na Kristo na Kristo pekee, ndipo tunaposhindwa kabisa kuvumilia.</w:t>
      </w:r>
    </w:p>
    <w:p w14:paraId="60D19114" w14:textId="77777777" w:rsidR="001024F7" w:rsidRPr="001024F7" w:rsidRDefault="001024F7" w:rsidP="001024F7">
      <w:pPr>
        <w:ind w:left="140" w:right="99" w:firstLine="720"/>
        <w:jc w:val="both"/>
        <w:rPr>
          <w:sz w:val="24"/>
          <w:szCs w:val="24"/>
        </w:rPr>
      </w:pPr>
      <w:r w:rsidRPr="001024F7">
        <w:rPr>
          <w:sz w:val="24"/>
          <w:szCs w:val="24"/>
        </w:rPr>
        <w:t>Mbali na kufafanua uvumilivu kwa suala la imani ya kweli, Paulo pia alizungumza juu ya uvumilivu kama maisha ya haki, kama kuendelea kufanya matendo mema na yenye sifa kwa uaminifu. Kwa mfano, katika Wafilipi 2:12-13, Paulo aliandika hivi:</w:t>
      </w:r>
    </w:p>
    <w:p w14:paraId="21A67B2E" w14:textId="77777777" w:rsidR="001024F7" w:rsidRDefault="001024F7" w:rsidP="00E94568">
      <w:pPr>
        <w:ind w:right="99"/>
        <w:jc w:val="both"/>
        <w:rPr>
          <w:color w:val="4F81BD" w:themeColor="accent1"/>
          <w:sz w:val="24"/>
          <w:szCs w:val="24"/>
        </w:rPr>
      </w:pPr>
    </w:p>
    <w:p w14:paraId="62B7947D" w14:textId="2961A292" w:rsidR="001024F7" w:rsidRPr="001024F7" w:rsidRDefault="001024F7" w:rsidP="001024F7">
      <w:pPr>
        <w:ind w:left="720" w:right="99"/>
        <w:jc w:val="both"/>
        <w:rPr>
          <w:color w:val="4F81BD" w:themeColor="accent1"/>
          <w:sz w:val="24"/>
          <w:szCs w:val="24"/>
        </w:rPr>
      </w:pPr>
      <w:r w:rsidRPr="001024F7">
        <w:rPr>
          <w:color w:val="4F81BD" w:themeColor="accent1"/>
          <w:sz w:val="24"/>
          <w:szCs w:val="24"/>
        </w:rPr>
        <w:t>"Hivyo basi, wapenzi wangu, kama mlivyotii sikuzote… timizeni wokovu wenu kwa hofu na kutetemeka; kwa maana ni Mungu anayefanya kazi ndani yenu, kutaka kwenu na kutenda kwenu, kwa kupendeza kwake" (Wafilipi 2:12-13).</w:t>
      </w:r>
    </w:p>
    <w:p w14:paraId="27E9C626" w14:textId="77777777" w:rsidR="001024F7" w:rsidRPr="001024F7" w:rsidRDefault="001024F7" w:rsidP="001024F7">
      <w:pPr>
        <w:ind w:left="720" w:right="99"/>
        <w:jc w:val="both"/>
        <w:rPr>
          <w:sz w:val="24"/>
          <w:szCs w:val="24"/>
        </w:rPr>
      </w:pPr>
    </w:p>
    <w:p w14:paraId="6A05190E" w14:textId="77777777" w:rsidR="001024F7" w:rsidRDefault="001024F7" w:rsidP="001024F7">
      <w:pPr>
        <w:ind w:left="140" w:right="99" w:firstLine="720"/>
        <w:jc w:val="both"/>
        <w:rPr>
          <w:sz w:val="24"/>
          <w:szCs w:val="24"/>
        </w:rPr>
      </w:pPr>
      <w:r w:rsidRPr="001024F7">
        <w:rPr>
          <w:sz w:val="24"/>
          <w:szCs w:val="24"/>
        </w:rPr>
        <w:t>Hapa Paulo alirejelea jinsi ilivyo muhimu kwetu sote kuendelea katika matendo mema, tukitenda kwa njia zinazopatana na wokovu tulioupokea kwa rehema ya Mungu. Sasa, uvumilivu katika matendo mema haimaanishi kwamba tunaishi kikamilifu. Hatutafikia ukamilifu kamwe katika maisha haya, na wakati mwingine tunajikwaa kwa njia mbaya. Badala yake, tunavumilia katika matendo mema tunapoendelea kujitahidi kumtii Kristo kwa uaminifu.</w:t>
      </w:r>
    </w:p>
    <w:p w14:paraId="51724F86" w14:textId="77777777" w:rsidR="001024F7" w:rsidRDefault="001024F7" w:rsidP="003221A7">
      <w:pPr>
        <w:ind w:left="820" w:right="778"/>
        <w:jc w:val="both"/>
        <w:rPr>
          <w:b/>
          <w:color w:val="585858"/>
          <w:sz w:val="24"/>
          <w:szCs w:val="24"/>
        </w:rPr>
      </w:pPr>
    </w:p>
    <w:p w14:paraId="55CE7B5F" w14:textId="36A7764E" w:rsidR="003221A7" w:rsidRPr="003221A7" w:rsidRDefault="003221A7" w:rsidP="003221A7">
      <w:pPr>
        <w:ind w:left="820" w:right="778"/>
        <w:jc w:val="both"/>
        <w:rPr>
          <w:b/>
          <w:color w:val="585858"/>
          <w:sz w:val="24"/>
          <w:szCs w:val="24"/>
        </w:rPr>
      </w:pPr>
      <w:r w:rsidRPr="003221A7">
        <w:rPr>
          <w:b/>
          <w:color w:val="585858"/>
          <w:sz w:val="24"/>
          <w:szCs w:val="24"/>
        </w:rPr>
        <w:t>Wakati Paulo anaposema katika Wafilipi 2 kwamba Wakristo wanapaswa "kutimiza wokovu wao kwa hofu na kutetemeka," inaonekana kama tunauchuma. Ngoja kidogo. Nilidhani kwamba kuhesabiwa haki ni kwa imani pekee na Kristo pekee, na hapa Paulo anasema lazima uutimie. Basi, kumbuka katika sura ya 1, Paulo anasema kwamba ni Mungu anayetenda kazi ndani yetu ili kutimiza mapenzi yake mema. Lazima uziweke maandiko yote mawili pamoja. Mungu ndiye hatimaye anayetenda kazi ndani ya kila muumini.</w:t>
      </w:r>
    </w:p>
    <w:p w14:paraId="53FCE170" w14:textId="3D7C2956" w:rsidR="000F5343" w:rsidRPr="003221A7" w:rsidRDefault="003221A7" w:rsidP="003221A7">
      <w:pPr>
        <w:ind w:left="820" w:right="778"/>
        <w:jc w:val="both"/>
        <w:rPr>
          <w:b/>
          <w:color w:val="585858"/>
          <w:sz w:val="24"/>
          <w:szCs w:val="24"/>
        </w:rPr>
      </w:pPr>
      <w:r w:rsidRPr="003221A7">
        <w:rPr>
          <w:b/>
          <w:color w:val="585858"/>
          <w:sz w:val="24"/>
          <w:szCs w:val="24"/>
        </w:rPr>
        <w:t>Hii inamaanisha nini kwetu leo ni kwamba… unaweka imani na tumaini lako kwa Kristo na kazi yake. Unapofanya hivyo, utaishi kwa kuzingatia ukweli huo. Daima. Matendo huja baada ya imani… Daima ni Mungu anayetenda kazi, lakini huanzia na utambulisho wetu katika Kristo, na itafanyiwa kazi kupitia tabia za maisha na mfumo wa maisha ya haki. Na kwa hivyo, daima tuko katika mawasiliano na udongo wa Kristo.</w:t>
      </w:r>
    </w:p>
    <w:p w14:paraId="27615EEE" w14:textId="77777777" w:rsidR="000F5343" w:rsidRDefault="000F5343">
      <w:pPr>
        <w:spacing w:before="16" w:line="260" w:lineRule="exact"/>
        <w:rPr>
          <w:sz w:val="26"/>
          <w:szCs w:val="26"/>
        </w:rPr>
      </w:pPr>
    </w:p>
    <w:p w14:paraId="5D8390BF" w14:textId="3B357C95" w:rsidR="000F5343" w:rsidRDefault="00000000">
      <w:pPr>
        <w:ind w:left="5620"/>
        <w:rPr>
          <w:sz w:val="24"/>
          <w:szCs w:val="24"/>
        </w:rPr>
      </w:pPr>
      <w:r>
        <w:rPr>
          <w:b/>
          <w:color w:val="585858"/>
          <w:sz w:val="24"/>
          <w:szCs w:val="24"/>
        </w:rPr>
        <w:t>— D</w:t>
      </w:r>
      <w:r w:rsidR="003221A7">
        <w:rPr>
          <w:b/>
          <w:color w:val="585858"/>
          <w:sz w:val="24"/>
          <w:szCs w:val="24"/>
        </w:rPr>
        <w:t>kt</w:t>
      </w:r>
      <w:r>
        <w:rPr>
          <w:b/>
          <w:color w:val="585858"/>
          <w:sz w:val="24"/>
          <w:szCs w:val="24"/>
        </w:rPr>
        <w:t>. Benjamin Gladd</w:t>
      </w:r>
    </w:p>
    <w:p w14:paraId="1B54E9BF" w14:textId="77777777" w:rsidR="000F5343" w:rsidRDefault="000F5343">
      <w:pPr>
        <w:spacing w:before="16" w:line="260" w:lineRule="exact"/>
        <w:rPr>
          <w:sz w:val="26"/>
          <w:szCs w:val="26"/>
        </w:rPr>
      </w:pPr>
    </w:p>
    <w:p w14:paraId="6D10DF05" w14:textId="77777777" w:rsidR="003221A7" w:rsidRDefault="003221A7" w:rsidP="003221A7">
      <w:pPr>
        <w:ind w:right="62" w:firstLine="720"/>
        <w:contextualSpacing/>
        <w:jc w:val="both"/>
        <w:rPr>
          <w:sz w:val="24"/>
          <w:szCs w:val="24"/>
        </w:rPr>
      </w:pPr>
      <w:r w:rsidRPr="003221A7">
        <w:rPr>
          <w:sz w:val="24"/>
          <w:szCs w:val="24"/>
        </w:rPr>
        <w:t>Tunapoangalia asili ya uvumilivu, inakuwa wazi kwamba Paulo hakutaka tu Wafilipi waelewe maana ya uvumilivu. Alitaka pia waelewe umuhimu wa uvumilivu, katika imani na maisha, ili kupata wokovu.</w:t>
      </w:r>
    </w:p>
    <w:p w14:paraId="72E8C64A" w14:textId="569D3F81" w:rsidR="000F5343" w:rsidRPr="003221A7" w:rsidRDefault="000F5343" w:rsidP="003221A7">
      <w:pPr>
        <w:spacing w:before="29"/>
        <w:ind w:right="59"/>
        <w:jc w:val="both"/>
        <w:rPr>
          <w:sz w:val="24"/>
          <w:szCs w:val="24"/>
        </w:rPr>
      </w:pPr>
    </w:p>
    <w:p w14:paraId="670BF26D" w14:textId="0D11145B" w:rsidR="000F5343" w:rsidRDefault="003221A7">
      <w:pPr>
        <w:ind w:left="100" w:right="7595"/>
        <w:jc w:val="both"/>
        <w:rPr>
          <w:sz w:val="28"/>
          <w:szCs w:val="28"/>
        </w:rPr>
      </w:pPr>
      <w:r>
        <w:rPr>
          <w:b/>
          <w:color w:val="2B5376"/>
          <w:spacing w:val="1"/>
          <w:sz w:val="28"/>
          <w:szCs w:val="28"/>
        </w:rPr>
        <w:t>Ulazima</w:t>
      </w:r>
    </w:p>
    <w:p w14:paraId="7AFED054" w14:textId="284CB84E" w:rsidR="003221A7" w:rsidRPr="003221A7" w:rsidRDefault="003221A7" w:rsidP="003221A7">
      <w:pPr>
        <w:spacing w:before="17" w:line="260" w:lineRule="exact"/>
        <w:rPr>
          <w:sz w:val="26"/>
          <w:szCs w:val="26"/>
        </w:rPr>
      </w:pPr>
      <w:r>
        <w:rPr>
          <w:sz w:val="26"/>
          <w:szCs w:val="26"/>
        </w:rPr>
        <w:t xml:space="preserve"> </w:t>
      </w:r>
    </w:p>
    <w:p w14:paraId="1C8B1A22" w14:textId="77777777" w:rsidR="003221A7" w:rsidRPr="003221A7" w:rsidRDefault="003221A7" w:rsidP="003221A7">
      <w:pPr>
        <w:spacing w:before="17"/>
        <w:ind w:firstLine="720"/>
        <w:contextualSpacing/>
        <w:rPr>
          <w:sz w:val="24"/>
          <w:szCs w:val="24"/>
        </w:rPr>
      </w:pPr>
      <w:r w:rsidRPr="003221A7">
        <w:rPr>
          <w:sz w:val="24"/>
          <w:szCs w:val="24"/>
        </w:rPr>
        <w:t>Fikiria maneno ya Paulo katika Wafilipi 3:8-11:</w:t>
      </w:r>
    </w:p>
    <w:p w14:paraId="2252A64A" w14:textId="77777777" w:rsidR="003221A7" w:rsidRPr="003221A7" w:rsidRDefault="003221A7" w:rsidP="003221A7">
      <w:pPr>
        <w:spacing w:before="17"/>
        <w:ind w:firstLine="720"/>
        <w:contextualSpacing/>
        <w:rPr>
          <w:sz w:val="24"/>
          <w:szCs w:val="24"/>
        </w:rPr>
      </w:pPr>
    </w:p>
    <w:p w14:paraId="1F764852" w14:textId="77777777" w:rsidR="003221A7" w:rsidRPr="003221A7" w:rsidRDefault="003221A7" w:rsidP="003221A7">
      <w:pPr>
        <w:spacing w:before="17"/>
        <w:ind w:left="720"/>
        <w:contextualSpacing/>
        <w:rPr>
          <w:color w:val="4F81BD" w:themeColor="accent1"/>
          <w:sz w:val="24"/>
          <w:szCs w:val="24"/>
        </w:rPr>
      </w:pPr>
      <w:r w:rsidRPr="003221A7">
        <w:rPr>
          <w:color w:val="4F81BD" w:themeColor="accent1"/>
          <w:sz w:val="24"/>
          <w:szCs w:val="24"/>
        </w:rPr>
        <w:t>"Naam, nayahesabu mambo yote kuwa… takataka, ili nipate Kristo na kuonekana ndani yake, nisiwe na haki yangu mwenyewe ipatikanayo kwa sheria, bali ile ipatikanayo kwa imani katika Kristo… ili kwa njia yoyote ile nipate ufufuo wa wafu" (Wafilipi 3:8-11).</w:t>
      </w:r>
    </w:p>
    <w:p w14:paraId="65D8C71B" w14:textId="77777777" w:rsidR="003221A7" w:rsidRPr="003221A7" w:rsidRDefault="003221A7" w:rsidP="003221A7">
      <w:pPr>
        <w:spacing w:before="17"/>
        <w:ind w:left="720"/>
        <w:contextualSpacing/>
        <w:rPr>
          <w:sz w:val="24"/>
          <w:szCs w:val="24"/>
        </w:rPr>
      </w:pPr>
    </w:p>
    <w:p w14:paraId="53FCF9C5" w14:textId="77777777" w:rsidR="00E94568" w:rsidRDefault="00E94568" w:rsidP="003221A7">
      <w:pPr>
        <w:spacing w:before="17"/>
        <w:ind w:firstLine="720"/>
        <w:contextualSpacing/>
        <w:rPr>
          <w:sz w:val="24"/>
          <w:szCs w:val="24"/>
        </w:rPr>
      </w:pPr>
    </w:p>
    <w:p w14:paraId="424B71B8" w14:textId="77777777" w:rsidR="00E94568" w:rsidRDefault="00E94568" w:rsidP="003221A7">
      <w:pPr>
        <w:spacing w:before="17"/>
        <w:ind w:firstLine="720"/>
        <w:contextualSpacing/>
        <w:rPr>
          <w:sz w:val="24"/>
          <w:szCs w:val="24"/>
        </w:rPr>
      </w:pPr>
    </w:p>
    <w:p w14:paraId="17C12D96" w14:textId="2B06E351" w:rsidR="003221A7" w:rsidRPr="003221A7" w:rsidRDefault="003221A7" w:rsidP="003221A7">
      <w:pPr>
        <w:spacing w:before="17"/>
        <w:ind w:firstLine="720"/>
        <w:contextualSpacing/>
        <w:rPr>
          <w:sz w:val="24"/>
          <w:szCs w:val="24"/>
        </w:rPr>
      </w:pPr>
      <w:r w:rsidRPr="003221A7">
        <w:rPr>
          <w:sz w:val="24"/>
          <w:szCs w:val="24"/>
        </w:rPr>
        <w:lastRenderedPageBreak/>
        <w:t>Kwa kifupi, Paulo alifundisha kwamba tusipodumisha imani ya kweli, hatutaonekana ndani ya Kristo siku ya hukumu, na hatutafufuliwa kwa uzima wa utukufu wa milele. Kwa maneno mengine, uvumilivu katika imani ni muhimu kwa wokovu wetu wa mwisho. Vile vile, katika Wafilipi 2:14-16, alitoa himizo hili kuhusu maisha ya haki:</w:t>
      </w:r>
    </w:p>
    <w:p w14:paraId="418F0C56" w14:textId="77777777" w:rsidR="003221A7" w:rsidRPr="003221A7" w:rsidRDefault="003221A7" w:rsidP="003221A7">
      <w:pPr>
        <w:spacing w:before="17"/>
        <w:ind w:left="720"/>
        <w:contextualSpacing/>
        <w:rPr>
          <w:sz w:val="24"/>
          <w:szCs w:val="24"/>
        </w:rPr>
      </w:pPr>
    </w:p>
    <w:p w14:paraId="68FE8505" w14:textId="7FCEF4B7" w:rsidR="003221A7" w:rsidRPr="003221A7" w:rsidRDefault="003221A7" w:rsidP="003221A7">
      <w:pPr>
        <w:spacing w:before="17"/>
        <w:ind w:left="720"/>
        <w:contextualSpacing/>
        <w:rPr>
          <w:color w:val="4F81BD" w:themeColor="accent1"/>
          <w:sz w:val="24"/>
          <w:szCs w:val="24"/>
        </w:rPr>
      </w:pPr>
      <w:r w:rsidRPr="003221A7">
        <w:rPr>
          <w:color w:val="4F81BD" w:themeColor="accent1"/>
          <w:sz w:val="24"/>
          <w:szCs w:val="24"/>
        </w:rPr>
        <w:t>"Fanyeni mambo yote bila kunung'unika wala kubishana, ili mpate kuwa bila lawama na wasio na hatia, watoto wa Mungu wasio na ila katikati ya kizazi kilichopotoka na chenye ukaidi… ili siku ya Kristo nipate kujivunia kwamba sikukimbia bure wala sikuhangaika bure" (Wafilipi 2:14-16).</w:t>
      </w:r>
    </w:p>
    <w:p w14:paraId="5019BB7D" w14:textId="77777777" w:rsidR="003221A7" w:rsidRPr="003221A7" w:rsidRDefault="003221A7" w:rsidP="003221A7">
      <w:pPr>
        <w:spacing w:before="17"/>
        <w:ind w:left="720"/>
        <w:contextualSpacing/>
        <w:rPr>
          <w:sz w:val="24"/>
          <w:szCs w:val="24"/>
        </w:rPr>
      </w:pPr>
    </w:p>
    <w:p w14:paraId="06CE4BFD" w14:textId="44D8FBAB" w:rsidR="000F5343" w:rsidRPr="003221A7" w:rsidRDefault="003221A7" w:rsidP="00E94568">
      <w:pPr>
        <w:spacing w:before="17"/>
        <w:ind w:firstLine="720"/>
        <w:contextualSpacing/>
        <w:rPr>
          <w:sz w:val="24"/>
          <w:szCs w:val="24"/>
        </w:rPr>
      </w:pPr>
      <w:r w:rsidRPr="003221A7">
        <w:rPr>
          <w:sz w:val="24"/>
          <w:szCs w:val="24"/>
        </w:rPr>
        <w:t>Kwa kuepuka kunung'unika na kubishana—yaani, kwa kuishi maisha ya haki—Wafilipi wangeweza kuwa bila lawama na wasio na hatia, wakimpa Paulo sababu ya kujivunia huduma yake. Lakini kama wangeshindwa kuvumilia, wangeonyesha kwamba</w:t>
      </w:r>
      <w:r w:rsidR="00E94568">
        <w:rPr>
          <w:sz w:val="24"/>
          <w:szCs w:val="24"/>
        </w:rPr>
        <w:t xml:space="preserve"> </w:t>
      </w:r>
      <w:r w:rsidRPr="003221A7">
        <w:rPr>
          <w:sz w:val="24"/>
          <w:szCs w:val="24"/>
        </w:rPr>
        <w:t>hawakuwa watoto wa Mungu—kwamba hawakumwamini Kristo kweli—na hawangeokoka siku ya mwisho. Na hivyo hivyo ndivyo ilivyo kwetu. Tusipovumilia katika maisha ya haki, tunajithibitisha kuwa wasioamini, na hatutaokoka.</w:t>
      </w:r>
    </w:p>
    <w:p w14:paraId="3345F03E" w14:textId="77777777" w:rsidR="000F5343" w:rsidRPr="003221A7" w:rsidRDefault="000F5343">
      <w:pPr>
        <w:spacing w:before="7" w:line="160" w:lineRule="exact"/>
        <w:rPr>
          <w:sz w:val="24"/>
          <w:szCs w:val="24"/>
        </w:rPr>
      </w:pPr>
    </w:p>
    <w:p w14:paraId="1D1E515E" w14:textId="77777777" w:rsidR="000F5343" w:rsidRDefault="000F5343">
      <w:pPr>
        <w:spacing w:line="200" w:lineRule="exact"/>
      </w:pPr>
    </w:p>
    <w:p w14:paraId="4D8DEAD4" w14:textId="60096BC4" w:rsidR="003221A7" w:rsidRDefault="003221A7">
      <w:pPr>
        <w:ind w:left="820" w:right="778"/>
        <w:jc w:val="both"/>
        <w:rPr>
          <w:b/>
          <w:color w:val="585858"/>
          <w:sz w:val="24"/>
          <w:szCs w:val="24"/>
        </w:rPr>
      </w:pPr>
      <w:r w:rsidRPr="003221A7">
        <w:rPr>
          <w:b/>
          <w:color w:val="585858"/>
          <w:sz w:val="24"/>
          <w:szCs w:val="24"/>
        </w:rPr>
        <w:t>Kamwe hakuna dhana kwamba kwa sababu zamani za kale ulibatizwa au ulitoa ungamo la imani, au ulifanya jambo jingine, au ulijiunga na kanisa, au uli</w:t>
      </w:r>
      <w:r>
        <w:rPr>
          <w:b/>
          <w:color w:val="585858"/>
          <w:sz w:val="24"/>
          <w:szCs w:val="24"/>
        </w:rPr>
        <w:t>nen</w:t>
      </w:r>
      <w:r w:rsidRPr="003221A7">
        <w:rPr>
          <w:b/>
          <w:color w:val="585858"/>
          <w:sz w:val="24"/>
          <w:szCs w:val="24"/>
        </w:rPr>
        <w:t xml:space="preserve">a kwa lugha, basi umethibitishiwa nafasi </w:t>
      </w:r>
      <w:r>
        <w:rPr>
          <w:b/>
          <w:color w:val="585858"/>
          <w:sz w:val="24"/>
          <w:szCs w:val="24"/>
        </w:rPr>
        <w:t xml:space="preserve">yako </w:t>
      </w:r>
      <w:r w:rsidRPr="003221A7">
        <w:rPr>
          <w:b/>
          <w:color w:val="585858"/>
          <w:sz w:val="24"/>
          <w:szCs w:val="24"/>
        </w:rPr>
        <w:t>mbinguni. Katika ulimwengu tuna</w:t>
      </w:r>
      <w:r>
        <w:rPr>
          <w:b/>
          <w:color w:val="585858"/>
          <w:sz w:val="24"/>
          <w:szCs w:val="24"/>
        </w:rPr>
        <w:t>mo</w:t>
      </w:r>
      <w:r w:rsidRPr="003221A7">
        <w:rPr>
          <w:b/>
          <w:color w:val="585858"/>
          <w:sz w:val="24"/>
          <w:szCs w:val="24"/>
        </w:rPr>
        <w:t>ishi, daima ni wito wa uvumilivu wa kweli — "Anayevumilia mpaka mwisho ndiye atakayeokoka." Hayo ni maneno ya Yesu. Unahitaji kuendeleza ushuhuda wako mwaminifu kwa Kristo ili kupokea baraka za mwisho.</w:t>
      </w:r>
    </w:p>
    <w:p w14:paraId="2F244AA2" w14:textId="53E7CA2F" w:rsidR="000F5343" w:rsidRDefault="000F5343" w:rsidP="003221A7">
      <w:pPr>
        <w:ind w:right="778"/>
        <w:jc w:val="both"/>
        <w:rPr>
          <w:sz w:val="24"/>
          <w:szCs w:val="24"/>
        </w:rPr>
      </w:pPr>
    </w:p>
    <w:p w14:paraId="1E4FE745" w14:textId="77777777" w:rsidR="000F5343" w:rsidRDefault="000F5343">
      <w:pPr>
        <w:spacing w:before="16" w:line="260" w:lineRule="exact"/>
        <w:rPr>
          <w:sz w:val="26"/>
          <w:szCs w:val="26"/>
        </w:rPr>
      </w:pPr>
    </w:p>
    <w:p w14:paraId="7A68014D" w14:textId="0DDF1410" w:rsidR="000F5343" w:rsidRDefault="00000000">
      <w:pPr>
        <w:ind w:left="5500"/>
        <w:rPr>
          <w:b/>
          <w:color w:val="585858"/>
          <w:sz w:val="24"/>
          <w:szCs w:val="24"/>
        </w:rPr>
      </w:pPr>
      <w:r>
        <w:rPr>
          <w:b/>
          <w:color w:val="585858"/>
          <w:sz w:val="24"/>
          <w:szCs w:val="24"/>
        </w:rPr>
        <w:t>— D</w:t>
      </w:r>
      <w:r w:rsidR="003221A7">
        <w:rPr>
          <w:b/>
          <w:color w:val="585858"/>
          <w:sz w:val="24"/>
          <w:szCs w:val="24"/>
        </w:rPr>
        <w:t>kt</w:t>
      </w:r>
      <w:r>
        <w:rPr>
          <w:b/>
          <w:color w:val="585858"/>
          <w:sz w:val="24"/>
          <w:szCs w:val="24"/>
        </w:rPr>
        <w:t>. Sean McDonough</w:t>
      </w:r>
    </w:p>
    <w:p w14:paraId="550DBB91" w14:textId="77777777" w:rsidR="003221A7" w:rsidRDefault="003221A7">
      <w:pPr>
        <w:ind w:left="5500"/>
        <w:rPr>
          <w:sz w:val="24"/>
          <w:szCs w:val="24"/>
        </w:rPr>
      </w:pPr>
    </w:p>
    <w:p w14:paraId="7E1200F8" w14:textId="5B24C915" w:rsidR="003221A7" w:rsidRDefault="003221A7" w:rsidP="003221A7">
      <w:pPr>
        <w:ind w:right="64" w:firstLine="720"/>
        <w:jc w:val="both"/>
        <w:rPr>
          <w:sz w:val="24"/>
          <w:szCs w:val="24"/>
        </w:rPr>
      </w:pPr>
      <w:r>
        <w:rPr>
          <w:sz w:val="24"/>
          <w:szCs w:val="24"/>
        </w:rPr>
        <w:t>W</w:t>
      </w:r>
      <w:r w:rsidRPr="003221A7">
        <w:rPr>
          <w:sz w:val="24"/>
          <w:szCs w:val="24"/>
        </w:rPr>
        <w:t>engi</w:t>
      </w:r>
      <w:r>
        <w:rPr>
          <w:sz w:val="24"/>
          <w:szCs w:val="24"/>
        </w:rPr>
        <w:t xml:space="preserve"> wetu</w:t>
      </w:r>
      <w:r w:rsidRPr="003221A7">
        <w:rPr>
          <w:sz w:val="24"/>
          <w:szCs w:val="24"/>
        </w:rPr>
        <w:t>, mafundisho ya Paulo kuhusu maana na ulazima wa uvumilivu yanaweza ku</w:t>
      </w:r>
      <w:r>
        <w:rPr>
          <w:sz w:val="24"/>
          <w:szCs w:val="24"/>
        </w:rPr>
        <w:t>onekan</w:t>
      </w:r>
      <w:r w:rsidRPr="003221A7">
        <w:rPr>
          <w:sz w:val="24"/>
          <w:szCs w:val="24"/>
        </w:rPr>
        <w:t>a kama magumu, au hata makali. Lakini fundisho la Paulo lilikuwa na kipengele cha tatu ambacho kinatia moyo sana, yaani uhakika wa uvumilivu. Na kwa kuzingatia uhakika huu, mafundisho ya Paulo kuhusu uvumilivu si tishio kwa waumini, bali ni faraja.</w:t>
      </w:r>
    </w:p>
    <w:p w14:paraId="20923C46" w14:textId="0193244D" w:rsidR="000F5343" w:rsidRDefault="000F5343">
      <w:pPr>
        <w:spacing w:line="200" w:lineRule="exact"/>
      </w:pPr>
    </w:p>
    <w:p w14:paraId="31044004" w14:textId="1B3F6903" w:rsidR="000F5343" w:rsidRPr="00F60056" w:rsidRDefault="005522EC" w:rsidP="00F60056">
      <w:pPr>
        <w:ind w:left="100" w:right="7455"/>
        <w:jc w:val="both"/>
        <w:rPr>
          <w:sz w:val="28"/>
          <w:szCs w:val="28"/>
        </w:rPr>
      </w:pPr>
      <w:r>
        <w:rPr>
          <w:b/>
          <w:color w:val="2B5376"/>
          <w:spacing w:val="1"/>
          <w:sz w:val="28"/>
          <w:szCs w:val="28"/>
        </w:rPr>
        <w:t>Uhakika</w:t>
      </w:r>
    </w:p>
    <w:p w14:paraId="4F8F8BAC" w14:textId="187AD2B1" w:rsidR="005522EC" w:rsidRPr="005522EC" w:rsidRDefault="005522EC" w:rsidP="005522EC">
      <w:pPr>
        <w:ind w:left="100" w:right="59" w:firstLine="720"/>
        <w:jc w:val="both"/>
        <w:rPr>
          <w:sz w:val="24"/>
          <w:szCs w:val="24"/>
        </w:rPr>
      </w:pPr>
    </w:p>
    <w:p w14:paraId="50EE3188" w14:textId="1CD12367" w:rsidR="005522EC" w:rsidRPr="005522EC" w:rsidRDefault="005522EC" w:rsidP="005522EC">
      <w:pPr>
        <w:ind w:left="100" w:right="59" w:firstLine="720"/>
        <w:jc w:val="both"/>
        <w:rPr>
          <w:sz w:val="24"/>
          <w:szCs w:val="24"/>
        </w:rPr>
      </w:pPr>
      <w:r w:rsidRPr="005522EC">
        <w:rPr>
          <w:sz w:val="24"/>
          <w:szCs w:val="24"/>
        </w:rPr>
        <w:t>Paulo aliwahakikishia Wafilipi kwamba kila muumini wa kweli kwa hakika atavumilia katika imani na maisha ya haki, ili wokovu wetu uhakikishwe. Bado ni kweli kwamba wengi hudai imani isivyo kweli, na kwa kweli hushindwa kuvumilia. Lakini hawa ni watu ambao hawakuwa na imani ya kuokoa tangu mwanzo. Wale ambao imani yao ni ya kweli, kwa upande mwingine, wa</w:t>
      </w:r>
      <w:r>
        <w:rPr>
          <w:sz w:val="24"/>
          <w:szCs w:val="24"/>
        </w:rPr>
        <w:t>mejazwa</w:t>
      </w:r>
      <w:r w:rsidRPr="005522EC">
        <w:rPr>
          <w:sz w:val="24"/>
          <w:szCs w:val="24"/>
        </w:rPr>
        <w:t xml:space="preserve"> Roho Mtakatifu, ambaye hufanya kazi ndani yao kuhakikisha uvumilivu wao. Sikiliza maneno ya Paulo katika Wafilipi 1:6:</w:t>
      </w:r>
    </w:p>
    <w:p w14:paraId="4664ED84" w14:textId="77777777" w:rsidR="005522EC" w:rsidRDefault="005522EC" w:rsidP="005522EC">
      <w:pPr>
        <w:ind w:left="720" w:right="59"/>
        <w:jc w:val="both"/>
        <w:rPr>
          <w:sz w:val="24"/>
          <w:szCs w:val="24"/>
        </w:rPr>
      </w:pPr>
    </w:p>
    <w:p w14:paraId="5CEF0566" w14:textId="1E47DFE4" w:rsidR="005522EC" w:rsidRPr="005522EC" w:rsidRDefault="005522EC" w:rsidP="005522EC">
      <w:pPr>
        <w:ind w:left="720" w:right="59"/>
        <w:jc w:val="both"/>
        <w:rPr>
          <w:color w:val="4F81BD" w:themeColor="accent1"/>
          <w:sz w:val="24"/>
          <w:szCs w:val="24"/>
        </w:rPr>
      </w:pPr>
      <w:r w:rsidRPr="005522EC">
        <w:rPr>
          <w:color w:val="4F81BD" w:themeColor="accent1"/>
          <w:sz w:val="24"/>
          <w:szCs w:val="24"/>
        </w:rPr>
        <w:t>"Nami nina hakika ya neno hili, kwamba yeye aliyeanza kazi njema ndani yenu ataimaliza hata siku ya Kristo Yesu" (Wafilipi 1:6).</w:t>
      </w:r>
    </w:p>
    <w:p w14:paraId="6B67754B" w14:textId="77777777" w:rsidR="005522EC" w:rsidRPr="005522EC" w:rsidRDefault="005522EC" w:rsidP="005522EC">
      <w:pPr>
        <w:ind w:left="720" w:right="59"/>
        <w:jc w:val="both"/>
        <w:rPr>
          <w:sz w:val="24"/>
          <w:szCs w:val="24"/>
        </w:rPr>
      </w:pPr>
    </w:p>
    <w:p w14:paraId="323B1DA3" w14:textId="77777777" w:rsidR="00E94568" w:rsidRDefault="005522EC" w:rsidP="005522EC">
      <w:pPr>
        <w:ind w:left="100" w:right="59" w:firstLine="720"/>
        <w:jc w:val="both"/>
        <w:rPr>
          <w:sz w:val="24"/>
          <w:szCs w:val="24"/>
        </w:rPr>
      </w:pPr>
      <w:r w:rsidRPr="005522EC">
        <w:rPr>
          <w:sz w:val="24"/>
          <w:szCs w:val="24"/>
        </w:rPr>
        <w:t xml:space="preserve">Paulo alikuwa na </w:t>
      </w:r>
      <w:r>
        <w:rPr>
          <w:sz w:val="24"/>
          <w:szCs w:val="24"/>
        </w:rPr>
        <w:t>u</w:t>
      </w:r>
      <w:r w:rsidRPr="005522EC">
        <w:rPr>
          <w:sz w:val="24"/>
          <w:szCs w:val="24"/>
        </w:rPr>
        <w:t>hakika kwamba</w:t>
      </w:r>
      <w:r>
        <w:rPr>
          <w:sz w:val="24"/>
          <w:szCs w:val="24"/>
        </w:rPr>
        <w:t>,</w:t>
      </w:r>
      <w:r w:rsidRPr="005522EC">
        <w:rPr>
          <w:sz w:val="24"/>
          <w:szCs w:val="24"/>
        </w:rPr>
        <w:t xml:space="preserve"> ikiwa Mungu alikuwa ameanza kuwaokoa Wafilipi, angeimaliza pia kazi ya kuwaokoa Wafilipi. Hangeruhusu hata mmoja wao kupotea, bali angewafanya waumini wote wa kweli kuvumilia hadi siku ya Kristo Yesu. Na uhakika wa Paulo unapaswa kuwa uhakika wetu pia. Ikiwa kweli tunaamini, hakuna njia </w:t>
      </w:r>
    </w:p>
    <w:p w14:paraId="34E5BE11" w14:textId="77777777" w:rsidR="00E94568" w:rsidRDefault="00E94568" w:rsidP="00E94568">
      <w:pPr>
        <w:ind w:left="100" w:right="59"/>
        <w:jc w:val="both"/>
        <w:rPr>
          <w:sz w:val="24"/>
          <w:szCs w:val="24"/>
        </w:rPr>
      </w:pPr>
    </w:p>
    <w:p w14:paraId="58AEEF79" w14:textId="20ECBB9A" w:rsidR="005522EC" w:rsidRPr="005522EC" w:rsidRDefault="005522EC" w:rsidP="00E94568">
      <w:pPr>
        <w:ind w:left="100" w:right="59"/>
        <w:jc w:val="both"/>
        <w:rPr>
          <w:sz w:val="24"/>
          <w:szCs w:val="24"/>
        </w:rPr>
      </w:pPr>
      <w:r w:rsidRPr="005522EC">
        <w:rPr>
          <w:sz w:val="24"/>
          <w:szCs w:val="24"/>
        </w:rPr>
        <w:lastRenderedPageBreak/>
        <w:t>tunaweza kuanguka kutoka ka</w:t>
      </w:r>
      <w:r>
        <w:rPr>
          <w:sz w:val="24"/>
          <w:szCs w:val="24"/>
        </w:rPr>
        <w:t>tika</w:t>
      </w:r>
      <w:r w:rsidRPr="005522EC">
        <w:rPr>
          <w:sz w:val="24"/>
          <w:szCs w:val="24"/>
        </w:rPr>
        <w:t xml:space="preserve"> imani au neema. Paulo alithibitisha wazo hili katika Wafilipi 2:12-13, ambapo alitoa himizo hili:</w:t>
      </w:r>
    </w:p>
    <w:p w14:paraId="6EE75CF2" w14:textId="77777777" w:rsidR="005522EC" w:rsidRDefault="005522EC" w:rsidP="005522EC">
      <w:pPr>
        <w:ind w:left="720" w:right="59"/>
        <w:jc w:val="both"/>
        <w:rPr>
          <w:sz w:val="24"/>
          <w:szCs w:val="24"/>
        </w:rPr>
      </w:pPr>
    </w:p>
    <w:p w14:paraId="4A25D17E" w14:textId="38855A56" w:rsidR="005522EC" w:rsidRPr="005522EC" w:rsidRDefault="005522EC" w:rsidP="005522EC">
      <w:pPr>
        <w:ind w:left="720" w:right="59"/>
        <w:jc w:val="both"/>
        <w:rPr>
          <w:color w:val="4F81BD" w:themeColor="accent1"/>
          <w:sz w:val="24"/>
          <w:szCs w:val="24"/>
        </w:rPr>
      </w:pPr>
      <w:r w:rsidRPr="005522EC">
        <w:rPr>
          <w:color w:val="4F81BD" w:themeColor="accent1"/>
          <w:sz w:val="24"/>
          <w:szCs w:val="24"/>
        </w:rPr>
        <w:t>"Hivyo, wapenzi wangu, kama mlivyotii sikuzote, si wakati nilipokuwapo tu, bali sasa zaidi sana nisipokuwapo, utimizeni wokovu wenu kwa hofu na kutetemeka; kwa maana ndiye Mungu atendaye kazi ndani yenu, kutaka kwenu na kutenda kwenu, kwa kupenda kwake" (Wafilipi 2:12-13).</w:t>
      </w:r>
    </w:p>
    <w:p w14:paraId="51A82BD2" w14:textId="77777777" w:rsidR="005522EC" w:rsidRPr="005522EC" w:rsidRDefault="005522EC" w:rsidP="005522EC">
      <w:pPr>
        <w:ind w:left="720" w:right="59"/>
        <w:jc w:val="both"/>
        <w:rPr>
          <w:color w:val="4F81BD" w:themeColor="accent1"/>
          <w:sz w:val="24"/>
          <w:szCs w:val="24"/>
        </w:rPr>
      </w:pPr>
    </w:p>
    <w:p w14:paraId="4C5434B9" w14:textId="6CB951B6" w:rsidR="005522EC" w:rsidRDefault="005522EC" w:rsidP="00E94568">
      <w:pPr>
        <w:ind w:left="100" w:right="59" w:firstLine="720"/>
        <w:jc w:val="both"/>
        <w:rPr>
          <w:sz w:val="24"/>
          <w:szCs w:val="24"/>
        </w:rPr>
      </w:pPr>
      <w:r w:rsidRPr="005522EC">
        <w:rPr>
          <w:sz w:val="24"/>
          <w:szCs w:val="24"/>
        </w:rPr>
        <w:t>Hofu tunayopaswa kuwa nayo si ile ya kutisha kwamba tunaweza kuanguka kutoka katika neema. Ni hofu kuu ya kutambua kwamba Mungu Mwenyezi anafanya kazi ndani yetu</w:t>
      </w:r>
      <w:r>
        <w:rPr>
          <w:sz w:val="24"/>
          <w:szCs w:val="24"/>
        </w:rPr>
        <w:t>, na</w:t>
      </w:r>
      <w:r w:rsidRPr="005522EC">
        <w:rPr>
          <w:sz w:val="24"/>
          <w:szCs w:val="24"/>
        </w:rPr>
        <w:t xml:space="preserve"> kila mmoja kuhakikisha kwamba tunafikiri na kutenda anachotaka. Anadhibiti mioyo na akili zetu kwa kusudi lake jema, ambalo linajumuisha uvumilivu wetu, ili kusiwe na n</w:t>
      </w:r>
      <w:r>
        <w:rPr>
          <w:sz w:val="24"/>
          <w:szCs w:val="24"/>
        </w:rPr>
        <w:t xml:space="preserve">afasi ya </w:t>
      </w:r>
      <w:r w:rsidRPr="005522EC">
        <w:rPr>
          <w:sz w:val="24"/>
          <w:szCs w:val="24"/>
        </w:rPr>
        <w:t>kushindwa kusimama imara hadi mwisho.</w:t>
      </w:r>
    </w:p>
    <w:p w14:paraId="5FAC6BB4" w14:textId="49047DA0" w:rsidR="005522EC" w:rsidRDefault="005522EC" w:rsidP="005522EC">
      <w:pPr>
        <w:ind w:left="100" w:right="59" w:firstLine="720"/>
        <w:jc w:val="both"/>
        <w:rPr>
          <w:sz w:val="24"/>
          <w:szCs w:val="24"/>
        </w:rPr>
      </w:pPr>
      <w:r w:rsidRPr="005522EC">
        <w:rPr>
          <w:sz w:val="24"/>
          <w:szCs w:val="24"/>
        </w:rPr>
        <w:t>Kama tulivyochunguza matumizi ya kisasa ya barua ya Paulo kwa Wafilipi, tumeona jinsi barua hiyo inavyofunua asili ya uvumilivu katika maisha yetu. Sasa, tuko katika nafasi ya kujadili mtazamo wa uvumilivu ambao waumini wote katika kila kizazi wanapaswa kuukubali.</w:t>
      </w:r>
    </w:p>
    <w:p w14:paraId="377E8174" w14:textId="0C3DEE20" w:rsidR="005522EC" w:rsidRDefault="005522EC" w:rsidP="00F60056">
      <w:pPr>
        <w:ind w:left="2713" w:right="2712"/>
        <w:jc w:val="center"/>
        <w:rPr>
          <w:b/>
          <w:color w:val="2B5376"/>
          <w:spacing w:val="2"/>
          <w:sz w:val="28"/>
          <w:szCs w:val="28"/>
        </w:rPr>
      </w:pPr>
      <w:r>
        <w:rPr>
          <w:sz w:val="24"/>
          <w:szCs w:val="24"/>
        </w:rPr>
        <w:t xml:space="preserve"> </w:t>
      </w:r>
    </w:p>
    <w:p w14:paraId="1B1A4F3D" w14:textId="17269115" w:rsidR="000F5343" w:rsidRDefault="005522EC" w:rsidP="005522EC">
      <w:pPr>
        <w:ind w:right="2712" w:firstLine="720"/>
        <w:jc w:val="center"/>
        <w:rPr>
          <w:sz w:val="22"/>
          <w:szCs w:val="22"/>
        </w:rPr>
      </w:pPr>
      <w:r>
        <w:rPr>
          <w:b/>
          <w:color w:val="2B5376"/>
          <w:spacing w:val="2"/>
          <w:sz w:val="28"/>
          <w:szCs w:val="28"/>
        </w:rPr>
        <w:t>MTAZAMO WA UVUMILIVU</w:t>
      </w:r>
    </w:p>
    <w:p w14:paraId="0AE74BFD" w14:textId="77777777" w:rsidR="00F60056" w:rsidRPr="00F60056" w:rsidRDefault="00F60056" w:rsidP="00F60056">
      <w:pPr>
        <w:ind w:left="2713" w:right="2712"/>
        <w:jc w:val="center"/>
        <w:rPr>
          <w:sz w:val="22"/>
          <w:szCs w:val="22"/>
        </w:rPr>
      </w:pPr>
    </w:p>
    <w:p w14:paraId="01A004E5" w14:textId="1AFC1C3B" w:rsidR="005522EC" w:rsidRPr="005522EC" w:rsidRDefault="005522EC" w:rsidP="005522EC">
      <w:pPr>
        <w:ind w:firstLine="720"/>
        <w:rPr>
          <w:sz w:val="24"/>
          <w:szCs w:val="24"/>
        </w:rPr>
      </w:pPr>
      <w:r w:rsidRPr="005522EC">
        <w:rPr>
          <w:sz w:val="24"/>
          <w:szCs w:val="24"/>
        </w:rPr>
        <w:t>Tutajikita kwenye vipengele vitatu vya mtazamo ambao Paulo alisisitiza katika waraka wake: unyenyekevu, matumaini, na furaha. Hebu tuangalie kwanza kile Paulo alichosema kuhusu unyenyekevu.</w:t>
      </w:r>
    </w:p>
    <w:p w14:paraId="60792573" w14:textId="721902C4" w:rsidR="000F5343" w:rsidRPr="00E94568" w:rsidRDefault="005522EC" w:rsidP="00E94568">
      <w:pPr>
        <w:ind w:left="820"/>
        <w:rPr>
          <w:b/>
          <w:color w:val="2B5376"/>
          <w:spacing w:val="1"/>
          <w:sz w:val="28"/>
          <w:szCs w:val="28"/>
        </w:rPr>
      </w:pPr>
      <w:r>
        <w:rPr>
          <w:sz w:val="24"/>
          <w:szCs w:val="24"/>
        </w:rPr>
        <w:t xml:space="preserve">  </w:t>
      </w:r>
    </w:p>
    <w:p w14:paraId="064F69C5" w14:textId="77777777" w:rsidR="00E94568" w:rsidRDefault="00E94568" w:rsidP="00E94568">
      <w:pPr>
        <w:ind w:left="100" w:right="79"/>
        <w:jc w:val="both"/>
        <w:rPr>
          <w:b/>
          <w:bCs/>
          <w:color w:val="1F497D" w:themeColor="text2"/>
          <w:sz w:val="28"/>
          <w:szCs w:val="28"/>
        </w:rPr>
      </w:pPr>
      <w:r w:rsidRPr="00E94568">
        <w:rPr>
          <w:b/>
          <w:bCs/>
          <w:color w:val="1F497D" w:themeColor="text2"/>
          <w:sz w:val="28"/>
          <w:szCs w:val="28"/>
        </w:rPr>
        <w:t>Unyenyekevu</w:t>
      </w:r>
    </w:p>
    <w:p w14:paraId="4D390238" w14:textId="77777777" w:rsidR="00E94568" w:rsidRPr="00E94568" w:rsidRDefault="00E94568" w:rsidP="00E94568">
      <w:pPr>
        <w:ind w:left="100" w:right="79"/>
        <w:jc w:val="both"/>
        <w:rPr>
          <w:b/>
          <w:bCs/>
          <w:color w:val="1F497D" w:themeColor="text2"/>
          <w:sz w:val="28"/>
          <w:szCs w:val="28"/>
        </w:rPr>
      </w:pPr>
    </w:p>
    <w:p w14:paraId="3ABA5DE5" w14:textId="4D02FA76" w:rsidR="005522EC" w:rsidRPr="005522EC" w:rsidRDefault="005522EC" w:rsidP="00E94568">
      <w:pPr>
        <w:ind w:left="100" w:right="79" w:firstLine="620"/>
        <w:jc w:val="both"/>
        <w:rPr>
          <w:sz w:val="24"/>
          <w:szCs w:val="24"/>
        </w:rPr>
      </w:pPr>
      <w:r w:rsidRPr="005522EC">
        <w:rPr>
          <w:sz w:val="24"/>
          <w:szCs w:val="24"/>
        </w:rPr>
        <w:t>Akiwa mtume mwenye mamlaka wa Bwana Yesu Kristo, Paulo alikuwa na kila fursa ya kuwa na kiburi. Kristo alikuwa amemfundisha Paulo uongozi kimiujiza. Alikuwa amemchagua Paulo kuliko wengine wote kubeba injili kwa Mataifa, naye alikuwa ametenda miujiza mingi kupitia yeye. Katika makanisa mengi ulimwenguni kote Paulo aliheshimiwa kama shujaa. Kwa hiyo, alipokuwa akiteseka gerezani, angeweza kushawishika kufikiria, "Kwa nini Mungu ameniruhusu hili litokee mimi, kuliko watu wote? Nimemtumikia kwa uaminifu mkubwa, na bado anakataa kunibariki! Ninastahili bora zaidi!"</w:t>
      </w:r>
    </w:p>
    <w:p w14:paraId="1AB0E559" w14:textId="77777777" w:rsidR="005522EC" w:rsidRPr="005522EC" w:rsidRDefault="005522EC" w:rsidP="005522EC">
      <w:pPr>
        <w:ind w:left="100" w:right="79" w:firstLine="720"/>
        <w:jc w:val="both"/>
        <w:rPr>
          <w:sz w:val="24"/>
          <w:szCs w:val="24"/>
        </w:rPr>
      </w:pPr>
      <w:r w:rsidRPr="005522EC">
        <w:rPr>
          <w:sz w:val="24"/>
          <w:szCs w:val="24"/>
        </w:rPr>
        <w:t>Lakini kupinga hekima na wema wa Mungu kwa njia hii ni upumbavu na makosa.</w:t>
      </w:r>
    </w:p>
    <w:p w14:paraId="112D8C71" w14:textId="0BC2F93E" w:rsidR="000F5343" w:rsidRDefault="005522EC" w:rsidP="00A21BBC">
      <w:pPr>
        <w:ind w:left="100" w:right="79"/>
        <w:jc w:val="both"/>
        <w:rPr>
          <w:sz w:val="24"/>
          <w:szCs w:val="24"/>
        </w:rPr>
      </w:pPr>
      <w:r w:rsidRPr="005522EC">
        <w:rPr>
          <w:sz w:val="24"/>
          <w:szCs w:val="24"/>
        </w:rPr>
        <w:t>Paulo alijua kwamba alikuwa na kila sababu ya kuwa mnyenyekevu mbele za Mungu. Na kwa kukubali ukweli huu, alijiandaa kujengwa na Mungu, na kuvumilia magumu aliyokabiliana nayo. Katika suala hili, Paulo alifananisha mtazamo wake na mtazamo wa Yesu, ambaye alijinyenyekeza kwa hiari ili kupata baraka za Mungu kwa ajili yake mwenyewe na kwa ajili yetu. Kwa kweli, ilikuwa katika kusaidia himizo la Kristo la kuwa wanyenyekevu ndipo Paulo alipojumuisha "wimbo wa Kristo" wake maarufu, unaopatikana katika Wafilipi 2:6-11. Baadhi ya wasomi wamedokeza kuwa aya hizi zinajumuisha wimbo ambao ulijulikana kanisani hata kabla Paulo hajaandika barua yake kwa Wafilipi. Wengine wanashuku kwamba Paulo aliandika aya hizi mahsusi kwa ajili ya tukio hili. Lakini chochote chanzo chake, maana ya aya hizi ni wazi: Yesu alijinyenyekeza, nasi tunapaswa kujifananisha naye.</w:t>
      </w:r>
    </w:p>
    <w:p w14:paraId="1B717A1C" w14:textId="77777777" w:rsidR="000F5343" w:rsidRDefault="000F5343">
      <w:pPr>
        <w:spacing w:before="16" w:line="260" w:lineRule="exact"/>
        <w:rPr>
          <w:sz w:val="26"/>
          <w:szCs w:val="26"/>
        </w:rPr>
      </w:pPr>
    </w:p>
    <w:p w14:paraId="4EA39B9A" w14:textId="77777777" w:rsidR="00E94568" w:rsidRDefault="009355EB">
      <w:pPr>
        <w:ind w:left="820" w:right="798"/>
        <w:jc w:val="both"/>
        <w:rPr>
          <w:b/>
          <w:color w:val="585858"/>
          <w:sz w:val="24"/>
          <w:szCs w:val="24"/>
        </w:rPr>
      </w:pPr>
      <w:r>
        <w:rPr>
          <w:b/>
          <w:color w:val="585858"/>
          <w:sz w:val="24"/>
          <w:szCs w:val="24"/>
        </w:rPr>
        <w:t>Y</w:t>
      </w:r>
      <w:r w:rsidRPr="009355EB">
        <w:rPr>
          <w:b/>
          <w:color w:val="585858"/>
          <w:sz w:val="24"/>
          <w:szCs w:val="24"/>
        </w:rPr>
        <w:t xml:space="preserve">esu anatupatia mfano </w:t>
      </w:r>
      <w:r>
        <w:rPr>
          <w:b/>
          <w:color w:val="585858"/>
          <w:sz w:val="24"/>
          <w:szCs w:val="24"/>
        </w:rPr>
        <w:t xml:space="preserve">ulio </w:t>
      </w:r>
      <w:r w:rsidRPr="009355EB">
        <w:rPr>
          <w:b/>
          <w:color w:val="585858"/>
          <w:sz w:val="24"/>
          <w:szCs w:val="24"/>
        </w:rPr>
        <w:t xml:space="preserve">wazi kabisa wa unyenyekevu. Paulo anatuambia waziwazi katika Wafilipi 2 kwamba Yesu alipokuja… </w:t>
      </w:r>
    </w:p>
    <w:p w14:paraId="777531C5" w14:textId="77777777" w:rsidR="00E94568" w:rsidRDefault="00E94568">
      <w:pPr>
        <w:ind w:left="820" w:right="798"/>
        <w:jc w:val="both"/>
        <w:rPr>
          <w:b/>
          <w:color w:val="585858"/>
          <w:sz w:val="24"/>
          <w:szCs w:val="24"/>
        </w:rPr>
      </w:pPr>
    </w:p>
    <w:p w14:paraId="657BDFDF" w14:textId="75953091" w:rsidR="009355EB" w:rsidRDefault="009355EB">
      <w:pPr>
        <w:ind w:left="820" w:right="798"/>
        <w:jc w:val="both"/>
        <w:rPr>
          <w:b/>
          <w:color w:val="585858"/>
          <w:sz w:val="24"/>
          <w:szCs w:val="24"/>
        </w:rPr>
      </w:pPr>
      <w:r w:rsidRPr="009355EB">
        <w:rPr>
          <w:b/>
          <w:color w:val="585858"/>
          <w:sz w:val="24"/>
          <w:szCs w:val="24"/>
        </w:rPr>
        <w:lastRenderedPageBreak/>
        <w:t>namna yake ya kuhudumu ilikuwa ya unyenyekevu. Hivyo, ingawa Yeye alikuwa Mungu, hakuhesabu usawa na Mungu kuwa kitu cha kushikiliwa. Huo ndio unyenyekevu. Yesu anakuja kwa namna ya kuwatumikia wanafunzi wake. Anawaosha miguu yao. Matendo hayo hayakuwa matendo yaliyotarajiwa kutoka kwa kiongozi. Kwa hiyo, kama Kristo anavyotupa mfano huo, iwe tuko katika nafasi ya uongozi — iwe tunaongoza funzo la Biblia, iwe tunachunga kanisa — ikiwa tunauliza maswali, tunapaswa kuuliza maswali kwa mtazamo wa unyenyekevu.</w:t>
      </w:r>
    </w:p>
    <w:p w14:paraId="4BD92852" w14:textId="4CF18E6F" w:rsidR="000F5343" w:rsidRDefault="000F5343">
      <w:pPr>
        <w:spacing w:before="16" w:line="260" w:lineRule="exact"/>
        <w:rPr>
          <w:sz w:val="26"/>
          <w:szCs w:val="26"/>
        </w:rPr>
      </w:pPr>
    </w:p>
    <w:p w14:paraId="64ECB06C" w14:textId="77777777" w:rsidR="000F5343" w:rsidRDefault="00000000">
      <w:pPr>
        <w:ind w:left="5180"/>
        <w:rPr>
          <w:sz w:val="24"/>
          <w:szCs w:val="24"/>
        </w:rPr>
      </w:pPr>
      <w:r>
        <w:rPr>
          <w:b/>
          <w:color w:val="585858"/>
          <w:sz w:val="24"/>
          <w:szCs w:val="24"/>
        </w:rPr>
        <w:t>— Rev. Timothy Mountfort</w:t>
      </w:r>
    </w:p>
    <w:p w14:paraId="673908E2" w14:textId="77777777" w:rsidR="000F5343" w:rsidRDefault="000F5343">
      <w:pPr>
        <w:spacing w:before="16" w:line="260" w:lineRule="exact"/>
        <w:rPr>
          <w:sz w:val="26"/>
          <w:szCs w:val="26"/>
        </w:rPr>
      </w:pPr>
    </w:p>
    <w:p w14:paraId="36E6B258" w14:textId="77777777" w:rsidR="00CB26F2" w:rsidRDefault="00CB26F2" w:rsidP="00CB26F2">
      <w:pPr>
        <w:ind w:left="100" w:right="79" w:firstLine="720"/>
        <w:jc w:val="both"/>
        <w:rPr>
          <w:sz w:val="24"/>
          <w:szCs w:val="24"/>
        </w:rPr>
      </w:pPr>
      <w:r w:rsidRPr="00CB26F2">
        <w:rPr>
          <w:sz w:val="24"/>
          <w:szCs w:val="24"/>
        </w:rPr>
        <w:t>Wimbo wa Kristo wa Paulo unaelezea Kristo katika hatua tatu za historia: hali yake kabla ya kuwa mwili, unyenyekevu wake, na kutukuzwa kwake.</w:t>
      </w:r>
    </w:p>
    <w:p w14:paraId="1C13E9D0" w14:textId="77777777" w:rsidR="00CB26F2" w:rsidRPr="00CB26F2" w:rsidRDefault="00CB26F2" w:rsidP="00CB26F2">
      <w:pPr>
        <w:ind w:left="100" w:right="79" w:firstLine="720"/>
        <w:jc w:val="both"/>
        <w:rPr>
          <w:sz w:val="24"/>
          <w:szCs w:val="24"/>
        </w:rPr>
      </w:pPr>
    </w:p>
    <w:p w14:paraId="0C6313CA" w14:textId="1C38D813" w:rsidR="00CB26F2" w:rsidRPr="00CB26F2" w:rsidRDefault="00CB26F2" w:rsidP="00CB26F2">
      <w:pPr>
        <w:ind w:left="100" w:right="79" w:firstLine="720"/>
        <w:jc w:val="both"/>
        <w:rPr>
          <w:sz w:val="24"/>
          <w:szCs w:val="24"/>
        </w:rPr>
      </w:pPr>
      <w:r w:rsidRPr="00CB26F2">
        <w:rPr>
          <w:b/>
          <w:bCs/>
          <w:i/>
          <w:iCs/>
          <w:color w:val="1F497D" w:themeColor="text2"/>
          <w:sz w:val="24"/>
          <w:szCs w:val="24"/>
        </w:rPr>
        <w:t>Hali Kabla ya Kuwa Mwili</w:t>
      </w:r>
      <w:r>
        <w:rPr>
          <w:sz w:val="24"/>
          <w:szCs w:val="24"/>
        </w:rPr>
        <w:t xml:space="preserve">. </w:t>
      </w:r>
      <w:r w:rsidRPr="00CB26F2">
        <w:rPr>
          <w:sz w:val="24"/>
          <w:szCs w:val="24"/>
        </w:rPr>
        <w:t>Kwanza, Paulo alizungumza kuhusu hali ya Kristo kabla ya kuzaliwa kwake. Wakati huo, Kristo alikuwa Mungu Mwana, akiishi katika muungano kamili na wa milele na Baba na Roho Mtakatifu, akiwa sawa nao katika nguvu na utukufu. Sikiliza jinsi Paulo alivyoelezea hali ya Kristo kabla ya kuzaliwa kwake katika Wafilipi 2:6:</w:t>
      </w:r>
    </w:p>
    <w:p w14:paraId="25060885" w14:textId="77777777" w:rsidR="00CB26F2" w:rsidRDefault="00CB26F2" w:rsidP="00CB26F2">
      <w:pPr>
        <w:ind w:left="720" w:right="79"/>
        <w:jc w:val="both"/>
        <w:rPr>
          <w:sz w:val="24"/>
          <w:szCs w:val="24"/>
        </w:rPr>
      </w:pPr>
    </w:p>
    <w:p w14:paraId="4FFAD0DF" w14:textId="16FDE34F" w:rsidR="00CB26F2" w:rsidRPr="00CB26F2" w:rsidRDefault="00CB26F2" w:rsidP="00CB26F2">
      <w:pPr>
        <w:ind w:left="720" w:right="79"/>
        <w:jc w:val="both"/>
        <w:rPr>
          <w:color w:val="4F81BD" w:themeColor="accent1"/>
          <w:sz w:val="24"/>
          <w:szCs w:val="24"/>
        </w:rPr>
      </w:pPr>
      <w:r w:rsidRPr="00CB26F2">
        <w:rPr>
          <w:color w:val="4F81BD" w:themeColor="accent1"/>
          <w:sz w:val="24"/>
          <w:szCs w:val="24"/>
        </w:rPr>
        <w:t>"Ingawa alikuwa katika umbo la Mungu, [Kristo] hakuhesabu usawa na Mungu kuwa kitu cha kushikiliwa" (Wafilipi 2:6).</w:t>
      </w:r>
    </w:p>
    <w:p w14:paraId="3F6AB4D2" w14:textId="77777777" w:rsidR="00CB26F2" w:rsidRDefault="00CB26F2" w:rsidP="00CB26F2">
      <w:pPr>
        <w:ind w:left="100" w:right="79" w:firstLine="720"/>
        <w:jc w:val="both"/>
        <w:rPr>
          <w:sz w:val="24"/>
          <w:szCs w:val="24"/>
        </w:rPr>
      </w:pPr>
    </w:p>
    <w:p w14:paraId="642BE675" w14:textId="4BEC32EE" w:rsidR="00CB26F2" w:rsidRPr="00CB26F2" w:rsidRDefault="00CB26F2" w:rsidP="00CB26F2">
      <w:pPr>
        <w:ind w:left="100" w:right="79" w:firstLine="720"/>
        <w:jc w:val="both"/>
        <w:rPr>
          <w:sz w:val="24"/>
          <w:szCs w:val="24"/>
        </w:rPr>
      </w:pPr>
      <w:r w:rsidRPr="00CB26F2">
        <w:rPr>
          <w:sz w:val="24"/>
          <w:szCs w:val="24"/>
        </w:rPr>
        <w:t>Aya hii inatueleza mambo mawili kuhusu Kristo. Kwanza, kabla ya kuwa mwanadamu, Kristo alikuwa mtukufu, au kama Paulo alivyosema, Kristo alikuwa na "umbo la Mungu." Neno la Kigiriki ambalo Paulo alitumia kwa "umbo" lilikuwa morphē (μορφή), ambalo kwa ujumla hurejelea sura ya nje ya mtu. Lakini, Paulo hakumaanisha tu kwamba Kristo alionekana kama Mungu. Badala yake, sura yake ya nje ilishuhudia ukweli halisi kwamba Kristo alikuwa Mungu kweli.</w:t>
      </w:r>
    </w:p>
    <w:p w14:paraId="0335027B" w14:textId="77777777" w:rsidR="00CB26F2" w:rsidRPr="00CB26F2" w:rsidRDefault="00CB26F2" w:rsidP="00CB26F2">
      <w:pPr>
        <w:ind w:left="100" w:right="79" w:firstLine="720"/>
        <w:jc w:val="both"/>
        <w:rPr>
          <w:sz w:val="24"/>
          <w:szCs w:val="24"/>
        </w:rPr>
      </w:pPr>
      <w:r w:rsidRPr="00CB26F2">
        <w:rPr>
          <w:sz w:val="24"/>
          <w:szCs w:val="24"/>
        </w:rPr>
        <w:t>Kwa kuongezea, Paulo alionyesha kwamba Kristo alikuwa mnyenyekevu. Hata kabla ya kuwa mwili, Mwana aliyekuwepo tangu mwanzo alionyesha unyenyekevu wake kwa utayari wake wa kuchukua umbo au asili ya ziada — ile ya ubinadamu wetu. Hasa, Paulo aliandika kwamba Kristo "hakuhesabu usawa na Mungu kuwa kitu cha kushikiliwa." Hapa, Paulo alitumia neno isos (ἴσος) kurejelea usawa au kufanana kwa Kristo na Mungu. Maana yake ilikuwa kwamba "umbo" au utukufu wa nje wa Kristo ulikuwa sawa na utukufu ulioonyeshwa na Mungu Baba. Lakini Kristo alikuwa tayari kuachilia utukufu wa hadhi yake halali ya mbinguni ili kumpendeza Baba na kununua wokovu wetu.</w:t>
      </w:r>
    </w:p>
    <w:p w14:paraId="44EF98E2" w14:textId="77777777" w:rsidR="00CB26F2" w:rsidRDefault="00CB26F2" w:rsidP="00CB26F2">
      <w:pPr>
        <w:ind w:left="100" w:right="79" w:firstLine="720"/>
        <w:jc w:val="both"/>
        <w:rPr>
          <w:i/>
          <w:iCs/>
          <w:color w:val="1F497D" w:themeColor="text2"/>
          <w:sz w:val="24"/>
          <w:szCs w:val="24"/>
        </w:rPr>
      </w:pPr>
    </w:p>
    <w:p w14:paraId="380E5383" w14:textId="434B9067" w:rsidR="00CB26F2" w:rsidRPr="00CB26F2" w:rsidRDefault="00CB26F2" w:rsidP="00CB26F2">
      <w:pPr>
        <w:ind w:left="100" w:right="79" w:firstLine="720"/>
        <w:jc w:val="both"/>
        <w:rPr>
          <w:sz w:val="24"/>
          <w:szCs w:val="24"/>
        </w:rPr>
      </w:pPr>
      <w:r w:rsidRPr="00CB26F2">
        <w:rPr>
          <w:b/>
          <w:bCs/>
          <w:i/>
          <w:iCs/>
          <w:color w:val="1F497D" w:themeColor="text2"/>
          <w:sz w:val="24"/>
          <w:szCs w:val="24"/>
        </w:rPr>
        <w:t>Unyenyekevu</w:t>
      </w:r>
      <w:r w:rsidRPr="00CB26F2">
        <w:rPr>
          <w:i/>
          <w:iCs/>
          <w:color w:val="1F497D" w:themeColor="text2"/>
          <w:sz w:val="24"/>
          <w:szCs w:val="24"/>
        </w:rPr>
        <w:t>.</w:t>
      </w:r>
      <w:r>
        <w:rPr>
          <w:sz w:val="24"/>
          <w:szCs w:val="24"/>
        </w:rPr>
        <w:t xml:space="preserve"> </w:t>
      </w:r>
      <w:r w:rsidRPr="00CB26F2">
        <w:rPr>
          <w:sz w:val="24"/>
          <w:szCs w:val="24"/>
        </w:rPr>
        <w:t>Baada ya kuelezea Kristo kabla ya kuzaliwa kwake, Paulo aliendelea na kile ambacho wanatheolojia huita "unyenyekevu" wa Kristo. Huu ulikuwa kipindi cha maisha yake duniani, kuanzia kutungwa mimba kwake tumboni mwa Mariamu na kuendelea hadi kifo chake msalabani. Sikiliza maneno ya Paulo kuhusu unyenyekevu wa Kristo katika Wafilipi 2:7-8:</w:t>
      </w:r>
    </w:p>
    <w:p w14:paraId="54F78A3D" w14:textId="77777777" w:rsidR="00CB26F2" w:rsidRDefault="00CB26F2" w:rsidP="00CB26F2">
      <w:pPr>
        <w:ind w:left="720" w:right="79"/>
        <w:jc w:val="both"/>
        <w:rPr>
          <w:sz w:val="24"/>
          <w:szCs w:val="24"/>
        </w:rPr>
      </w:pPr>
    </w:p>
    <w:p w14:paraId="18A69565" w14:textId="36C8EB4C" w:rsidR="00CB26F2" w:rsidRPr="00CB26F2" w:rsidRDefault="00CB26F2" w:rsidP="00CB26F2">
      <w:pPr>
        <w:ind w:left="720" w:right="79"/>
        <w:jc w:val="both"/>
        <w:rPr>
          <w:color w:val="4F81BD" w:themeColor="accent1"/>
          <w:sz w:val="24"/>
          <w:szCs w:val="24"/>
        </w:rPr>
      </w:pPr>
      <w:r w:rsidRPr="00CB26F2">
        <w:rPr>
          <w:color w:val="4F81BD" w:themeColor="accent1"/>
          <w:sz w:val="24"/>
          <w:szCs w:val="24"/>
        </w:rPr>
        <w:t>"[Kristo] alijifurahisha mwenyewe, kwa kuchukua umbo la mtumwa, akizaliwa katika mfano wa wanadamu. Na alipoonekana katika umbo la kibinadamu, alijinyenyekeza kwa kuwa mtiifu hata mauti, naam, mauti ya msalaba" (Wafilipi 2:7-8).</w:t>
      </w:r>
    </w:p>
    <w:p w14:paraId="26B5C6BD" w14:textId="77777777" w:rsidR="00CB26F2" w:rsidRPr="00CB26F2" w:rsidRDefault="00CB26F2" w:rsidP="00CB26F2">
      <w:pPr>
        <w:ind w:left="720" w:right="79"/>
        <w:jc w:val="both"/>
        <w:rPr>
          <w:sz w:val="24"/>
          <w:szCs w:val="24"/>
        </w:rPr>
      </w:pPr>
    </w:p>
    <w:p w14:paraId="13F44403" w14:textId="77777777" w:rsidR="002E36ED" w:rsidRDefault="002E36ED" w:rsidP="00CB26F2">
      <w:pPr>
        <w:ind w:left="100" w:right="79" w:firstLine="720"/>
        <w:jc w:val="both"/>
        <w:rPr>
          <w:sz w:val="24"/>
          <w:szCs w:val="24"/>
        </w:rPr>
      </w:pPr>
    </w:p>
    <w:p w14:paraId="4B1FD478" w14:textId="6F2C5CE2" w:rsidR="00CB26F2" w:rsidRDefault="00CB26F2" w:rsidP="00CB26F2">
      <w:pPr>
        <w:ind w:left="100" w:right="79" w:firstLine="720"/>
        <w:jc w:val="both"/>
        <w:rPr>
          <w:sz w:val="24"/>
          <w:szCs w:val="24"/>
        </w:rPr>
      </w:pPr>
      <w:r w:rsidRPr="00CB26F2">
        <w:rPr>
          <w:sz w:val="24"/>
          <w:szCs w:val="24"/>
        </w:rPr>
        <w:lastRenderedPageBreak/>
        <w:t>Sambamba na maneno ya Paulo kuhusu hali ya Kristo kabla ya kuzaliwa, aya hizi zinatueleza mambo mawili kuhusu Kristo wakati wa hali yake ya unyenyekevu. Kwanza, unyenyekevu wa Kristo ulikuwa bila utukufu. Yaani, Mwana wa Mungu aliweka kando utukufu wake wa kimungu ili kuchukua umbo la mwanadamu. Tena, Paulo alitumia neno la Kigiriki morphē (μορφή) kuonyesha kwamba Kristo alikuwa amebadili sura yake ya nje, hivi kwamba hakutoa tena utukufu wa kimungu. Badala yake, alionyesha sura ya wazi ya mwanadamu.</w:t>
      </w:r>
    </w:p>
    <w:p w14:paraId="6DA6B8AF" w14:textId="5671E3F0" w:rsidR="000F5343" w:rsidRPr="00CB26F2" w:rsidRDefault="000F5343" w:rsidP="00CB26F2">
      <w:pPr>
        <w:ind w:right="79"/>
        <w:jc w:val="both"/>
        <w:rPr>
          <w:sz w:val="24"/>
          <w:szCs w:val="24"/>
        </w:rPr>
      </w:pPr>
    </w:p>
    <w:p w14:paraId="5FCC28B0" w14:textId="4BEFFF96" w:rsidR="00CB26F2" w:rsidRDefault="00CB26F2" w:rsidP="002E36ED">
      <w:pPr>
        <w:ind w:left="820" w:right="799"/>
        <w:jc w:val="both"/>
        <w:rPr>
          <w:b/>
          <w:color w:val="585858"/>
          <w:sz w:val="24"/>
          <w:szCs w:val="24"/>
        </w:rPr>
      </w:pPr>
      <w:r w:rsidRPr="00CB26F2">
        <w:rPr>
          <w:b/>
          <w:color w:val="585858"/>
          <w:sz w:val="24"/>
          <w:szCs w:val="24"/>
        </w:rPr>
        <w:t xml:space="preserve">Paulo anasema kwamba Kristo alijifanya </w:t>
      </w:r>
      <w:r>
        <w:rPr>
          <w:b/>
          <w:color w:val="585858"/>
          <w:sz w:val="24"/>
          <w:szCs w:val="24"/>
        </w:rPr>
        <w:t xml:space="preserve">kuwa </w:t>
      </w:r>
      <w:r w:rsidRPr="00CB26F2">
        <w:rPr>
          <w:b/>
          <w:color w:val="585858"/>
          <w:sz w:val="24"/>
          <w:szCs w:val="24"/>
        </w:rPr>
        <w:t>si kitu. Njia nyingine ya kueleza hili ni kwamba "alijiondoa mwenyewe." Baadhi ya watu, nadhani, wamepotoshwa na kusema kwamba Yesu aliacha kabisa uungu wake wote na alikuwa mwanadamu tu, kwamba alijiondoa kutoka katika uungu wote na kujiondoa mwenyewe kutokana na hayo yote. Na hilo linaenda kinyume kabisa na kile tunachopata katika Maandiko Matakatifu, ambayo yanaonyesha wazi kwamba Yesu ni binadamu kamili na Mungu kamili.</w:t>
      </w:r>
      <w:r w:rsidR="002E36ED">
        <w:rPr>
          <w:b/>
          <w:color w:val="585858"/>
          <w:sz w:val="24"/>
          <w:szCs w:val="24"/>
        </w:rPr>
        <w:t xml:space="preserve"> </w:t>
      </w:r>
      <w:r w:rsidRPr="00CB26F2">
        <w:rPr>
          <w:b/>
          <w:color w:val="585858"/>
          <w:sz w:val="24"/>
          <w:szCs w:val="24"/>
        </w:rPr>
        <w:t>Kwa hivyo, Paulo anapozungumzia juu yake kujifanya si kitu au kujiondoa mwenyewe, kwa kweli anazungumzia juu yake kuingia katika jukumu la kuwa mtumwa mpaka kufa. Paulo anaunganisha moja kwa moja wazo hilo la kuwa mtumwa na kujiondoa mwenyewe, kujifanya si kitu mpaka kufa kwa msalaba kwa ajili yetu. Kwa hiyo, ni kweli juu ya unyenyekevu wa Yesu kutojifanya chochote kutokana na uungu wake, kutokuja ulimwenguni katika utukufu wake wote bali kuja kwa unyenyekevu ulimwenguni, bado akiwa Mungu kamili, lakini huku utukufu huo ukiwa umefichwa anapochukua jukumu la mtumwa mpaka msalabani.</w:t>
      </w:r>
    </w:p>
    <w:p w14:paraId="2D79ABD3" w14:textId="7540E032" w:rsidR="000F5343" w:rsidRDefault="00CB26F2">
      <w:pPr>
        <w:spacing w:before="16" w:line="260" w:lineRule="exact"/>
        <w:rPr>
          <w:sz w:val="26"/>
          <w:szCs w:val="26"/>
        </w:rPr>
      </w:pPr>
      <w:r>
        <w:rPr>
          <w:b/>
          <w:color w:val="585858"/>
          <w:sz w:val="24"/>
          <w:szCs w:val="24"/>
        </w:rPr>
        <w:t xml:space="preserve"> </w:t>
      </w:r>
    </w:p>
    <w:p w14:paraId="2FC18F8D" w14:textId="169CBAA1" w:rsidR="000F5343" w:rsidRDefault="00000000">
      <w:pPr>
        <w:ind w:right="840"/>
        <w:jc w:val="right"/>
        <w:rPr>
          <w:sz w:val="24"/>
          <w:szCs w:val="24"/>
        </w:rPr>
      </w:pPr>
      <w:r>
        <w:rPr>
          <w:b/>
          <w:color w:val="585858"/>
          <w:sz w:val="24"/>
          <w:szCs w:val="24"/>
        </w:rPr>
        <w:t>— D</w:t>
      </w:r>
      <w:r w:rsidR="002E36ED">
        <w:rPr>
          <w:b/>
          <w:color w:val="585858"/>
          <w:sz w:val="24"/>
          <w:szCs w:val="24"/>
        </w:rPr>
        <w:t>kt</w:t>
      </w:r>
      <w:r>
        <w:rPr>
          <w:b/>
          <w:color w:val="585858"/>
          <w:sz w:val="24"/>
          <w:szCs w:val="24"/>
        </w:rPr>
        <w:t>. Dan Lacich</w:t>
      </w:r>
    </w:p>
    <w:p w14:paraId="2FACDC28" w14:textId="77777777" w:rsidR="000F5343" w:rsidRDefault="000F5343">
      <w:pPr>
        <w:spacing w:before="16" w:line="260" w:lineRule="exact"/>
        <w:rPr>
          <w:sz w:val="26"/>
          <w:szCs w:val="26"/>
        </w:rPr>
      </w:pPr>
    </w:p>
    <w:p w14:paraId="13AB8134" w14:textId="77777777" w:rsidR="00DA0486" w:rsidRPr="00DA0486" w:rsidRDefault="00DA0486" w:rsidP="00DA0486">
      <w:pPr>
        <w:ind w:left="100" w:right="79" w:firstLine="720"/>
        <w:jc w:val="both"/>
        <w:rPr>
          <w:sz w:val="24"/>
          <w:szCs w:val="24"/>
        </w:rPr>
      </w:pPr>
      <w:r w:rsidRPr="00DA0486">
        <w:rPr>
          <w:sz w:val="24"/>
          <w:szCs w:val="24"/>
        </w:rPr>
        <w:t>Kama vile umbile la kimungu la Kristo lilivyoashiria kuwa yeye alikuwa kweli na kikamilifu Mungu, ndivyo umbile lake la kibinadamu lilivyoashiria kuwa alikuwa kweli na kikamilifu mwanadamu. Lakini ni muhimu kukumbuka kwamba kwa kuwa mwanadamu, Kristo hakuacha sifa zake zozote za kimungu. Badala yake, aliongeza tu asili kamili ya kibinadamu kwenye asili yake kamili ya kimungu, ili aweze kusemwa kuwa mwanadamu kamili na Mungu kamili.</w:t>
      </w:r>
    </w:p>
    <w:p w14:paraId="358851C7" w14:textId="77777777" w:rsidR="00DA0486" w:rsidRPr="00DA0486" w:rsidRDefault="00DA0486" w:rsidP="00DA0486">
      <w:pPr>
        <w:ind w:left="100" w:right="79" w:firstLine="720"/>
        <w:jc w:val="both"/>
        <w:rPr>
          <w:sz w:val="24"/>
          <w:szCs w:val="24"/>
        </w:rPr>
      </w:pPr>
      <w:r w:rsidRPr="00DA0486">
        <w:rPr>
          <w:sz w:val="24"/>
          <w:szCs w:val="24"/>
        </w:rPr>
        <w:t>Pili, maneno ya Paulo kuhusu Kristo katika huduma yake duniani katika Wafilipi 2:7-8 yanathibitisha kwamba Kristo alikuwa mnyenyekevu. Kama vile alivyokuwa tayari kuacha umbile lake la utukufu kabla ya kuchukua mwili, unyenyekevu wake duniani ulikuwa uliokithiri kiasi kwamba "alijinyenyekeza...hata mauti." Kwa maneno mengine, aliruhusu auawe na viumbe wale wale ambao alikuwa amechukua umbo lao kama lake mwenyewe.</w:t>
      </w:r>
    </w:p>
    <w:p w14:paraId="6745BDAC" w14:textId="3B88A37C" w:rsidR="00DA0486" w:rsidRPr="00DA0486" w:rsidRDefault="00DA0486" w:rsidP="00DA0486">
      <w:pPr>
        <w:ind w:left="100" w:right="79" w:firstLine="720"/>
        <w:jc w:val="both"/>
        <w:rPr>
          <w:sz w:val="24"/>
          <w:szCs w:val="24"/>
        </w:rPr>
      </w:pPr>
      <w:r w:rsidRPr="00DA0486">
        <w:rPr>
          <w:i/>
          <w:iCs/>
          <w:color w:val="1F497D" w:themeColor="text2"/>
          <w:sz w:val="24"/>
          <w:szCs w:val="24"/>
        </w:rPr>
        <w:t>Kuinuliwa Kwake.</w:t>
      </w:r>
      <w:r>
        <w:rPr>
          <w:sz w:val="24"/>
          <w:szCs w:val="24"/>
        </w:rPr>
        <w:t xml:space="preserve"> </w:t>
      </w:r>
      <w:r w:rsidRPr="00DA0486">
        <w:rPr>
          <w:sz w:val="24"/>
          <w:szCs w:val="24"/>
        </w:rPr>
        <w:t>Baada ya kutafakari juu ya Kristo kabla ya kuzaliwa kwake na juu ya unyenyekevu wake wakati wa huduma yake ya duniani, Paulo alimuelezea Kristo katika hatua ya kuinuliwa kwake iliyoanza na ufufuo wake kutoka kwa wafu na kupaa kwake mbinguni, na inaendelea sasa katika utawala wake juu ya uumbaji. Paulo aliandika juu ya kuinuliwa kwa Kristo katika Wafilipi 2:9-11, akielezea kwa maneno haya:</w:t>
      </w:r>
    </w:p>
    <w:p w14:paraId="5C759039" w14:textId="77777777" w:rsidR="00DA0486" w:rsidRDefault="00DA0486" w:rsidP="00DA0486">
      <w:pPr>
        <w:ind w:left="720" w:right="79"/>
        <w:jc w:val="both"/>
        <w:rPr>
          <w:sz w:val="24"/>
          <w:szCs w:val="24"/>
        </w:rPr>
      </w:pPr>
    </w:p>
    <w:p w14:paraId="0A43695C" w14:textId="77777777" w:rsidR="00D46616" w:rsidRDefault="00DA0486" w:rsidP="00DA0486">
      <w:pPr>
        <w:ind w:left="720" w:right="79"/>
        <w:jc w:val="both"/>
        <w:rPr>
          <w:color w:val="4F81BD" w:themeColor="accent1"/>
          <w:sz w:val="24"/>
          <w:szCs w:val="24"/>
        </w:rPr>
      </w:pPr>
      <w:r w:rsidRPr="00DA0486">
        <w:rPr>
          <w:color w:val="4F81BD" w:themeColor="accent1"/>
          <w:sz w:val="24"/>
          <w:szCs w:val="24"/>
        </w:rPr>
        <w:t xml:space="preserve">"Kwa hiyo pia Mungu alimwadhimisha sana, akampa jina lipitalo kila jina; ili kwa jina la Yesu kila goti lipigwe, la vitu vya mbinguni, na vya duniani, na vya chini ya </w:t>
      </w:r>
    </w:p>
    <w:p w14:paraId="0CCB44AE" w14:textId="77777777" w:rsidR="00D46616" w:rsidRDefault="00D46616" w:rsidP="00DA0486">
      <w:pPr>
        <w:ind w:left="720" w:right="79"/>
        <w:jc w:val="both"/>
        <w:rPr>
          <w:color w:val="4F81BD" w:themeColor="accent1"/>
          <w:sz w:val="24"/>
          <w:szCs w:val="24"/>
        </w:rPr>
      </w:pPr>
    </w:p>
    <w:p w14:paraId="10B2D787" w14:textId="77777777" w:rsidR="00D46616" w:rsidRDefault="00D46616" w:rsidP="00DA0486">
      <w:pPr>
        <w:ind w:left="720" w:right="79"/>
        <w:jc w:val="both"/>
        <w:rPr>
          <w:color w:val="4F81BD" w:themeColor="accent1"/>
          <w:sz w:val="24"/>
          <w:szCs w:val="24"/>
        </w:rPr>
      </w:pPr>
    </w:p>
    <w:p w14:paraId="798A5A7B" w14:textId="6D166F25" w:rsidR="00DA0486" w:rsidRPr="00DA0486" w:rsidRDefault="00DA0486" w:rsidP="00DA0486">
      <w:pPr>
        <w:ind w:left="720" w:right="79"/>
        <w:jc w:val="both"/>
        <w:rPr>
          <w:color w:val="4F81BD" w:themeColor="accent1"/>
          <w:sz w:val="24"/>
          <w:szCs w:val="24"/>
        </w:rPr>
      </w:pPr>
      <w:r w:rsidRPr="00DA0486">
        <w:rPr>
          <w:color w:val="4F81BD" w:themeColor="accent1"/>
          <w:sz w:val="24"/>
          <w:szCs w:val="24"/>
        </w:rPr>
        <w:lastRenderedPageBreak/>
        <w:t>nchi; na kila ulimi ukiri ya kuwa Yesu Kristo ni Bwana, kwa utukufu wa Mungu Baba" (Wafilipi 2:9-11).</w:t>
      </w:r>
    </w:p>
    <w:p w14:paraId="4BBE0935" w14:textId="200748E6" w:rsidR="00DA0486" w:rsidRPr="00DA0486" w:rsidRDefault="00DA0486" w:rsidP="00DA0486">
      <w:pPr>
        <w:ind w:left="100" w:right="79" w:firstLine="720"/>
        <w:jc w:val="both"/>
        <w:rPr>
          <w:color w:val="4F81BD" w:themeColor="accent1"/>
          <w:sz w:val="24"/>
          <w:szCs w:val="24"/>
        </w:rPr>
      </w:pPr>
    </w:p>
    <w:p w14:paraId="54741F14" w14:textId="77777777" w:rsidR="00DA0486" w:rsidRPr="00DA0486" w:rsidRDefault="00DA0486" w:rsidP="00DA0486">
      <w:pPr>
        <w:ind w:left="100" w:right="79" w:firstLine="720"/>
        <w:jc w:val="both"/>
        <w:rPr>
          <w:sz w:val="24"/>
          <w:szCs w:val="24"/>
        </w:rPr>
      </w:pPr>
      <w:r w:rsidRPr="00DA0486">
        <w:rPr>
          <w:sz w:val="24"/>
          <w:szCs w:val="24"/>
        </w:rPr>
        <w:t>Tena, Paulo alionyesha angalau mambo mawili muhimu sana kuhusu Kristo katika hatua hii. Kwanza, Kristo alirudisha umbile lake tukufu, akiinuliwa kama mtawala wa ulimwengu, ambaye kila kiumbe kilipiga magoti kwa unyenyekevu na ibada. Pili, Kristo aliendelea kuwa mnyenyekevu, hata katika hali hii ya kutukuka, ya utawala wa ulimwengu. Kama Paulo alivyosema hapa, hata utawala wake juu ya uumbaji haukukusudiwa kumtukuza yeye mwenyewe, bali kumletea utukufu Baba.</w:t>
      </w:r>
    </w:p>
    <w:p w14:paraId="75C1A1D9" w14:textId="223E6BF6" w:rsidR="00DA0486" w:rsidRPr="00DA0486" w:rsidRDefault="00CB26F2" w:rsidP="00DA0486">
      <w:pPr>
        <w:ind w:left="100" w:right="79" w:firstLine="720"/>
        <w:jc w:val="both"/>
        <w:rPr>
          <w:sz w:val="24"/>
          <w:szCs w:val="24"/>
        </w:rPr>
      </w:pPr>
      <w:r>
        <w:rPr>
          <w:color w:val="1F497D" w:themeColor="text2"/>
          <w:sz w:val="24"/>
          <w:szCs w:val="24"/>
        </w:rPr>
        <w:t xml:space="preserve"> </w:t>
      </w:r>
      <w:r w:rsidR="00DA0486" w:rsidRPr="00DA0486">
        <w:rPr>
          <w:sz w:val="24"/>
          <w:szCs w:val="24"/>
        </w:rPr>
        <w:t>Paulo aliwasilisha mitazamo hii mitatu kuhusu Kristo katika barua yake kwa Wafilipi kwa sababu alitaka waamini wafuate mfano wa Kristo. Baada ya yote, ikiwa Mwana wa Mungu alijinyenyekeza kwa hiari kwa udhalilishaji wa namna hiyo, bila shaka watumishi wake wanapaswa kuwa wanyenyekevu pia. Na ikiwa unyenyekevu wa Kristo ulimsaidia kuvumilia mateso na kifo chake, basi unyenyekevu unaweza kutusaidia kuvumilia pia. Na huu ndio ulikuwa hasa ujumbe wa Paulo katika Wafilipi 2:2-4, ambapo aliandika maelekezo haya:</w:t>
      </w:r>
    </w:p>
    <w:p w14:paraId="62CDBF26" w14:textId="77777777" w:rsidR="00CB26F2" w:rsidRDefault="00CB26F2" w:rsidP="00CB26F2">
      <w:pPr>
        <w:ind w:left="720" w:right="79"/>
        <w:jc w:val="both"/>
        <w:rPr>
          <w:sz w:val="24"/>
          <w:szCs w:val="24"/>
        </w:rPr>
      </w:pPr>
    </w:p>
    <w:p w14:paraId="206AF4A0" w14:textId="6A9EE1CF" w:rsidR="00DA0486" w:rsidRPr="00CB26F2" w:rsidRDefault="00DA0486" w:rsidP="00D46616">
      <w:pPr>
        <w:ind w:left="720" w:right="79"/>
        <w:jc w:val="both"/>
        <w:rPr>
          <w:color w:val="4F81BD" w:themeColor="accent1"/>
          <w:sz w:val="24"/>
          <w:szCs w:val="24"/>
        </w:rPr>
      </w:pPr>
      <w:r w:rsidRPr="00CB26F2">
        <w:rPr>
          <w:color w:val="4F81BD" w:themeColor="accent1"/>
          <w:sz w:val="24"/>
          <w:szCs w:val="24"/>
        </w:rPr>
        <w:t>"[Iweni] na nia moja, mkiwa na upendo ule ule, mkiwa na roho moja na akili moja. Msitende neno lo lote kwa fitina wala kwa majivuno, bali kwa unyenyekevu kila mtu na amhesabu mwenzie kuwa bora kuliko nafsi yake. Kila mtu asiangalie mambo yake mwenyewe tu, bali pia mambo ya wengine" (Wafilipi 2:2-4).</w:t>
      </w:r>
    </w:p>
    <w:p w14:paraId="42375C17" w14:textId="30143372" w:rsidR="00DA0486" w:rsidRPr="00CB26F2" w:rsidRDefault="00DA0486" w:rsidP="00DA0486">
      <w:pPr>
        <w:ind w:left="100" w:right="79" w:firstLine="720"/>
        <w:jc w:val="both"/>
        <w:rPr>
          <w:color w:val="4F81BD" w:themeColor="accent1"/>
          <w:sz w:val="24"/>
          <w:szCs w:val="24"/>
        </w:rPr>
      </w:pPr>
    </w:p>
    <w:p w14:paraId="60D4C083" w14:textId="77777777" w:rsidR="00DA0486" w:rsidRPr="00DA0486" w:rsidRDefault="00DA0486" w:rsidP="00DA0486">
      <w:pPr>
        <w:ind w:left="100" w:right="79" w:firstLine="720"/>
        <w:jc w:val="both"/>
        <w:rPr>
          <w:sz w:val="24"/>
          <w:szCs w:val="24"/>
        </w:rPr>
      </w:pPr>
      <w:r w:rsidRPr="00DA0486">
        <w:rPr>
          <w:sz w:val="24"/>
          <w:szCs w:val="24"/>
        </w:rPr>
        <w:t>Unyenyekevu mbele za Mungu ni muhimu kwa kuvumilia katika maisha ya haki na katika imani. Kwa upande mmoja, unatuwezesha kuwa na mawazo yanayofanana, kuunda umoja, kupendana na kuheshimiana, na kuwahudumia wengine. Na kwa upande mwingine, unatusaidia kukumbuka kwamba Baba anastahili imani na uaminifu wetu hata wakati hali zetu ni mbaya, hata wakati tunateswa, na hata wakati tunatishwa na kifo.</w:t>
      </w:r>
    </w:p>
    <w:p w14:paraId="0188AB17" w14:textId="77777777" w:rsidR="00DA0486" w:rsidRDefault="00DA0486" w:rsidP="00DA0486">
      <w:pPr>
        <w:ind w:left="100" w:right="79" w:firstLine="720"/>
        <w:jc w:val="both"/>
        <w:rPr>
          <w:sz w:val="24"/>
          <w:szCs w:val="24"/>
        </w:rPr>
      </w:pPr>
      <w:r w:rsidRPr="00DA0486">
        <w:rPr>
          <w:sz w:val="24"/>
          <w:szCs w:val="24"/>
        </w:rPr>
        <w:t>Mbali na kuwatia moyo waamini wawe na mawazo ya unyenyekevu, Paulo alisisitiza thamani ya matumaini, yaani, mtazamo chanya na wenye matumaini juu ya maisha.</w:t>
      </w:r>
    </w:p>
    <w:p w14:paraId="23D5CFBF" w14:textId="390A6094" w:rsidR="000F5343" w:rsidRDefault="00CB26F2" w:rsidP="00CB26F2">
      <w:pPr>
        <w:spacing w:line="260" w:lineRule="exact"/>
        <w:ind w:left="820"/>
      </w:pPr>
      <w:r>
        <w:rPr>
          <w:color w:val="2B5376"/>
          <w:sz w:val="24"/>
          <w:szCs w:val="24"/>
        </w:rPr>
        <w:t xml:space="preserve"> </w:t>
      </w:r>
      <w:r>
        <w:rPr>
          <w:sz w:val="24"/>
          <w:szCs w:val="24"/>
        </w:rPr>
        <w:t xml:space="preserve"> </w:t>
      </w:r>
    </w:p>
    <w:p w14:paraId="5C8FA3FB" w14:textId="3D05E287" w:rsidR="000F5343" w:rsidRDefault="00E22898">
      <w:pPr>
        <w:ind w:left="100"/>
        <w:rPr>
          <w:sz w:val="28"/>
          <w:szCs w:val="28"/>
        </w:rPr>
      </w:pPr>
      <w:r>
        <w:rPr>
          <w:b/>
          <w:color w:val="2B5376"/>
          <w:spacing w:val="1"/>
          <w:sz w:val="28"/>
          <w:szCs w:val="28"/>
        </w:rPr>
        <w:t>Matumaini ya Kweli</w:t>
      </w:r>
    </w:p>
    <w:p w14:paraId="4F11D336" w14:textId="77777777" w:rsidR="00E22898" w:rsidRDefault="00E22898" w:rsidP="00E22898">
      <w:pPr>
        <w:ind w:right="79" w:firstLine="720"/>
        <w:jc w:val="both"/>
        <w:rPr>
          <w:sz w:val="24"/>
          <w:szCs w:val="24"/>
        </w:rPr>
      </w:pPr>
    </w:p>
    <w:p w14:paraId="078A7DEC" w14:textId="251FC694" w:rsidR="00E22898" w:rsidRPr="00E22898" w:rsidRDefault="00E22898" w:rsidP="00E22898">
      <w:pPr>
        <w:ind w:right="79" w:firstLine="720"/>
        <w:jc w:val="both"/>
        <w:rPr>
          <w:sz w:val="24"/>
          <w:szCs w:val="24"/>
        </w:rPr>
      </w:pPr>
      <w:r w:rsidRPr="00E22898">
        <w:rPr>
          <w:sz w:val="24"/>
          <w:szCs w:val="24"/>
        </w:rPr>
        <w:t>Katika ulimwengu wa kisasa, si jambo geni kusikia watu wakizungumza juu ya matumaini kama upumbavu. Wanafikiri watu wenye matumaini hawakabiliani na ulimwengu halisi, bali hujifanya tu kwamba mambo ni bora kuliko yalivyo. Lakini matumaini ya Paulo hayakuwa hivi. Matumaini yake yalikuwa ya kweli. Hakuzipuuza shida za maisha. Kwa kweli, alizihisi kwa undani. Kiini cha matumaini ya Paulo kilikuwa uamuzi wa makusudi wa kuelekeza mawazo yake kwenye yale yaliyokuwa mema kweli, huku akikabiliana na yale yaliyokuwa ya kuumiza na kukatisha tamaa. Matumaini yake yalizaliwa kutokana na imani yake katika riziki na baraka za Mungu katika ulimwengu wa sasa, na kutokana na tumaini lake kwa ukombozi kamili na thawabu ambazo Mungu atatupa siku zijazo.</w:t>
      </w:r>
    </w:p>
    <w:p w14:paraId="670D6B72" w14:textId="77777777" w:rsidR="00E22898" w:rsidRPr="00E22898" w:rsidRDefault="00E22898" w:rsidP="00E22898">
      <w:pPr>
        <w:ind w:left="100" w:right="79" w:firstLine="720"/>
        <w:jc w:val="both"/>
        <w:rPr>
          <w:sz w:val="24"/>
          <w:szCs w:val="24"/>
        </w:rPr>
      </w:pPr>
      <w:r w:rsidRPr="00E22898">
        <w:rPr>
          <w:sz w:val="24"/>
          <w:szCs w:val="24"/>
        </w:rPr>
        <w:t>Kwa mfano, wakati wa mateso yake gerezani, wahubiri wasio na unyofu walianza kuhubiri injili kama njia ya kumuumiza Paulo. Lakini badala ya kukasirika na kujaa uchungu, Paulo alichagua kuzingatia baraka kwamba Kristo alikuwa akihubiriwa, hata ingawa wahubiri hawa walikuwa na nia mbaya. Sikiliza simulizi lake katika Wafilipi 1:17-18:</w:t>
      </w:r>
    </w:p>
    <w:p w14:paraId="63608A59" w14:textId="77777777" w:rsidR="00D46616" w:rsidRDefault="00D46616" w:rsidP="00E22898">
      <w:pPr>
        <w:ind w:left="820" w:right="79"/>
        <w:jc w:val="both"/>
        <w:rPr>
          <w:color w:val="4F81BD" w:themeColor="accent1"/>
          <w:sz w:val="24"/>
          <w:szCs w:val="24"/>
        </w:rPr>
      </w:pPr>
    </w:p>
    <w:p w14:paraId="1D3687B0" w14:textId="77777777" w:rsidR="00D46616" w:rsidRDefault="00D46616" w:rsidP="00E22898">
      <w:pPr>
        <w:ind w:left="820" w:right="79"/>
        <w:jc w:val="both"/>
        <w:rPr>
          <w:color w:val="4F81BD" w:themeColor="accent1"/>
          <w:sz w:val="24"/>
          <w:szCs w:val="24"/>
        </w:rPr>
      </w:pPr>
    </w:p>
    <w:p w14:paraId="3247BB67" w14:textId="77777777" w:rsidR="00D46616" w:rsidRDefault="00D46616" w:rsidP="00E22898">
      <w:pPr>
        <w:ind w:left="820" w:right="79"/>
        <w:jc w:val="both"/>
        <w:rPr>
          <w:color w:val="4F81BD" w:themeColor="accent1"/>
          <w:sz w:val="24"/>
          <w:szCs w:val="24"/>
        </w:rPr>
      </w:pPr>
    </w:p>
    <w:p w14:paraId="08DFF4C5" w14:textId="5000303F" w:rsidR="00E22898" w:rsidRPr="00E22898" w:rsidRDefault="00E22898" w:rsidP="00E22898">
      <w:pPr>
        <w:ind w:left="820" w:right="79"/>
        <w:jc w:val="both"/>
        <w:rPr>
          <w:color w:val="4F81BD" w:themeColor="accent1"/>
          <w:sz w:val="24"/>
          <w:szCs w:val="24"/>
        </w:rPr>
      </w:pPr>
      <w:r w:rsidRPr="00E22898">
        <w:rPr>
          <w:color w:val="4F81BD" w:themeColor="accent1"/>
          <w:sz w:val="24"/>
          <w:szCs w:val="24"/>
        </w:rPr>
        <w:lastRenderedPageBreak/>
        <w:t>"Wale wa kwanza humhubiri Kristo kwa fitina, wala si kwa usafi, wakidhani kuniongezea dhiki katika vifungo vyangu. Lakini, je! Ikiwa katika kila njia, ama kwa hila, ama kwa kweli, Kristo anahubiriwa; na katika hili nafurahi" (Wafilipi 1:17-18).</w:t>
      </w:r>
    </w:p>
    <w:p w14:paraId="40415327" w14:textId="77777777" w:rsidR="00E22898" w:rsidRPr="00E22898" w:rsidRDefault="00E22898" w:rsidP="00E22898">
      <w:pPr>
        <w:ind w:left="820" w:right="79"/>
        <w:jc w:val="both"/>
        <w:rPr>
          <w:sz w:val="24"/>
          <w:szCs w:val="24"/>
        </w:rPr>
      </w:pPr>
    </w:p>
    <w:p w14:paraId="12BDE2D1" w14:textId="77777777" w:rsidR="00E22898" w:rsidRPr="00E22898" w:rsidRDefault="00E22898" w:rsidP="00E22898">
      <w:pPr>
        <w:ind w:left="100" w:right="79" w:firstLine="720"/>
        <w:jc w:val="both"/>
        <w:rPr>
          <w:sz w:val="24"/>
          <w:szCs w:val="24"/>
        </w:rPr>
      </w:pPr>
      <w:r w:rsidRPr="00E22898">
        <w:rPr>
          <w:sz w:val="24"/>
          <w:szCs w:val="24"/>
        </w:rPr>
        <w:t>Hali ya hisia ya Paulo ilikuwa ngumu. Kwa upande mmoja, alikiri kwamba alikuwa akiteseka. Lakini kwa upande mwingine, pia alichagua kuzingatia mambo mazuri yaliyokuwa kweli. Na chaguo hili lilimsaidia kuvumilia mateso ya gereza na matibabu mabaya aliyopata kutoka kwa wahubiri hawa. Na ushauri wa Paulo kwa kanisa la Filipi katika Wafilipi 4:6-8 uliambatana na mtazamo huu. Fikiria maneno yake huko:</w:t>
      </w:r>
    </w:p>
    <w:p w14:paraId="3AA6F6C2" w14:textId="77777777" w:rsidR="00E22898" w:rsidRDefault="00E22898" w:rsidP="00E22898">
      <w:pPr>
        <w:ind w:left="720" w:right="79"/>
        <w:jc w:val="both"/>
        <w:rPr>
          <w:sz w:val="24"/>
          <w:szCs w:val="24"/>
        </w:rPr>
      </w:pPr>
    </w:p>
    <w:p w14:paraId="19B316B6" w14:textId="79E0A856" w:rsidR="00E22898" w:rsidRPr="00E22898" w:rsidRDefault="00E22898" w:rsidP="00E22898">
      <w:pPr>
        <w:ind w:left="720" w:right="79"/>
        <w:jc w:val="both"/>
        <w:rPr>
          <w:color w:val="4F81BD" w:themeColor="accent1"/>
          <w:sz w:val="24"/>
          <w:szCs w:val="24"/>
        </w:rPr>
      </w:pPr>
      <w:r w:rsidRPr="00E22898">
        <w:rPr>
          <w:color w:val="4F81BD" w:themeColor="accent1"/>
          <w:sz w:val="24"/>
          <w:szCs w:val="24"/>
        </w:rPr>
        <w:t>"Msijisumbue kwa neno lolote; bali katika kila neno kwa kuomba na kusihi, pamoja na shukrani, haja zenu zijulikane na Mungu. Na amani ya Mungu, ipitayo akili zote, itawalinda mioyo yenu na mawazo yenu katika Kristo Yesu. Hatimaye, ndugu zangu, yote yaliyokweli, yote yaliyo ya staha, yote yaliyo ya haki, yote yaliyo safi, yote yaliyo ya kupendeza, yote yaliyo ya sifa njema; ikiwapo wema wowote, ikiwapo sifa yoyote, yatafakarini hayo" (Wafilipi 4:6-8).</w:t>
      </w:r>
    </w:p>
    <w:p w14:paraId="0E52C89E" w14:textId="77777777" w:rsidR="00E22898" w:rsidRPr="00E22898" w:rsidRDefault="00E22898" w:rsidP="00E22898">
      <w:pPr>
        <w:ind w:left="720" w:right="79"/>
        <w:jc w:val="both"/>
        <w:rPr>
          <w:sz w:val="24"/>
          <w:szCs w:val="24"/>
        </w:rPr>
      </w:pPr>
    </w:p>
    <w:p w14:paraId="067B1318" w14:textId="77777777" w:rsidR="00E22898" w:rsidRPr="00E22898" w:rsidRDefault="00E22898" w:rsidP="00E22898">
      <w:pPr>
        <w:ind w:left="100" w:right="79" w:firstLine="720"/>
        <w:jc w:val="both"/>
        <w:rPr>
          <w:sz w:val="24"/>
          <w:szCs w:val="24"/>
        </w:rPr>
      </w:pPr>
      <w:r w:rsidRPr="00E22898">
        <w:rPr>
          <w:sz w:val="24"/>
          <w:szCs w:val="24"/>
        </w:rPr>
        <w:t>Kufikiri kwa matumaini kwa kuzingatia yale yaliyokweli, ya staha, ya haki, safi, ya kupendeza, ya sifa njema, yenye wema na sifa, ni njia ya kumwita Mungu alinde mioyo na akili zetu. Na kwa hiyo, pia ni njia ya kuvumilia.</w:t>
      </w:r>
    </w:p>
    <w:p w14:paraId="56F39755" w14:textId="04ED2215" w:rsidR="00E22898" w:rsidRDefault="00E22898" w:rsidP="00D46616">
      <w:pPr>
        <w:ind w:left="100" w:right="79" w:firstLine="720"/>
        <w:jc w:val="both"/>
        <w:rPr>
          <w:sz w:val="24"/>
          <w:szCs w:val="24"/>
        </w:rPr>
      </w:pPr>
      <w:r w:rsidRPr="00E22898">
        <w:rPr>
          <w:sz w:val="24"/>
          <w:szCs w:val="24"/>
        </w:rPr>
        <w:t xml:space="preserve">Kwa hivyo, matumaini ya Paulo yalikuwa tofauti kabisa na yale ambayo watu wengine huyaona kama upumbavu. Ni juu ya kufanya chaguo la makusudi la kuzingatia mema, hata katikati ya changamoto. </w:t>
      </w:r>
      <w:r>
        <w:rPr>
          <w:sz w:val="24"/>
          <w:szCs w:val="24"/>
        </w:rPr>
        <w:t xml:space="preserve"> </w:t>
      </w:r>
    </w:p>
    <w:p w14:paraId="628C9143" w14:textId="4CA9310F" w:rsidR="000F5343" w:rsidRPr="00E22898" w:rsidRDefault="00E22898" w:rsidP="00E22898">
      <w:pPr>
        <w:spacing w:before="13" w:line="260" w:lineRule="exact"/>
        <w:rPr>
          <w:sz w:val="26"/>
          <w:szCs w:val="26"/>
        </w:rPr>
      </w:pPr>
      <w:r>
        <w:rPr>
          <w:sz w:val="24"/>
          <w:szCs w:val="24"/>
        </w:rPr>
        <w:t xml:space="preserve"> </w:t>
      </w:r>
    </w:p>
    <w:p w14:paraId="0EC4BDBE" w14:textId="184133EE" w:rsidR="00E22898" w:rsidRDefault="000C5F38" w:rsidP="00D46616">
      <w:pPr>
        <w:ind w:left="100"/>
        <w:rPr>
          <w:sz w:val="28"/>
          <w:szCs w:val="28"/>
        </w:rPr>
      </w:pPr>
      <w:r>
        <w:rPr>
          <w:b/>
          <w:color w:val="2B5376"/>
          <w:spacing w:val="1"/>
          <w:sz w:val="28"/>
          <w:szCs w:val="28"/>
        </w:rPr>
        <w:t>Furaha</w:t>
      </w:r>
    </w:p>
    <w:p w14:paraId="68EC28DE" w14:textId="77777777" w:rsidR="00D46616" w:rsidRPr="000C5F38" w:rsidRDefault="00D46616" w:rsidP="00D46616">
      <w:pPr>
        <w:ind w:left="100"/>
        <w:rPr>
          <w:sz w:val="28"/>
          <w:szCs w:val="28"/>
        </w:rPr>
      </w:pPr>
    </w:p>
    <w:p w14:paraId="0255E2E0" w14:textId="46E8C55C" w:rsidR="000C5F38" w:rsidRPr="000C5F38" w:rsidRDefault="000C5F38" w:rsidP="000C5F38">
      <w:pPr>
        <w:ind w:left="100" w:right="59" w:firstLine="720"/>
        <w:jc w:val="both"/>
        <w:rPr>
          <w:sz w:val="24"/>
          <w:szCs w:val="24"/>
        </w:rPr>
      </w:pPr>
      <w:r w:rsidRPr="000C5F38">
        <w:rPr>
          <w:sz w:val="24"/>
          <w:szCs w:val="24"/>
        </w:rPr>
        <w:t>Paul</w:t>
      </w:r>
      <w:r w:rsidR="00D46616">
        <w:rPr>
          <w:sz w:val="24"/>
          <w:szCs w:val="24"/>
        </w:rPr>
        <w:t>o</w:t>
      </w:r>
      <w:r w:rsidRPr="000C5F38">
        <w:rPr>
          <w:sz w:val="24"/>
          <w:szCs w:val="24"/>
        </w:rPr>
        <w:t xml:space="preserve"> mwenyewe alikazia kupata furaha ili kuvumilia katika hali zake za taabu. Na kwa mfano wake, aliwatia moyo waumini huko Filipi kufanya hivyo pia. Kwa mfano, katika Wafilipi 1:18-20, Paul alizungumza juu ya furaha yake hivi:</w:t>
      </w:r>
    </w:p>
    <w:p w14:paraId="3AE5F306" w14:textId="77777777" w:rsidR="000C5F38" w:rsidRDefault="000C5F38" w:rsidP="000C5F38">
      <w:pPr>
        <w:ind w:left="720" w:right="59"/>
        <w:jc w:val="both"/>
        <w:rPr>
          <w:sz w:val="24"/>
          <w:szCs w:val="24"/>
        </w:rPr>
      </w:pPr>
    </w:p>
    <w:p w14:paraId="33ED5543" w14:textId="21BF171A" w:rsidR="000C5F38" w:rsidRPr="000C5F38" w:rsidRDefault="000C5F38" w:rsidP="000C5F38">
      <w:pPr>
        <w:ind w:left="720" w:right="59"/>
        <w:jc w:val="both"/>
        <w:rPr>
          <w:color w:val="4F81BD" w:themeColor="accent1"/>
          <w:sz w:val="24"/>
          <w:szCs w:val="24"/>
        </w:rPr>
      </w:pPr>
      <w:r w:rsidRPr="000C5F38">
        <w:rPr>
          <w:color w:val="4F81BD" w:themeColor="accent1"/>
          <w:sz w:val="24"/>
          <w:szCs w:val="24"/>
        </w:rPr>
        <w:t>"Nitafurahi, kwa maana najua kwamba kwa maombi yenu na msaada wa Roho wa Yesu Kristo jambo hili litaniletea wokovu, kama vile matumaini yangu makuu na tumaini langu ni kwamba… Kristo atatukuzwa katika mwili wangu, iwe kwa uhai au kwa kifo (Wafilipi 1:18-20)."</w:t>
      </w:r>
    </w:p>
    <w:p w14:paraId="7FA5AB69" w14:textId="77777777" w:rsidR="000C5F38" w:rsidRPr="000C5F38" w:rsidRDefault="000C5F38" w:rsidP="000C5F38">
      <w:pPr>
        <w:ind w:left="720" w:right="59" w:firstLine="100"/>
        <w:jc w:val="both"/>
        <w:rPr>
          <w:sz w:val="24"/>
          <w:szCs w:val="24"/>
        </w:rPr>
      </w:pPr>
    </w:p>
    <w:p w14:paraId="32ECB36D" w14:textId="6AE825CC" w:rsidR="000C5F38" w:rsidRPr="000C5F38" w:rsidRDefault="000C5F38" w:rsidP="000C5F38">
      <w:pPr>
        <w:ind w:left="100" w:right="59" w:firstLine="720"/>
        <w:jc w:val="both"/>
        <w:rPr>
          <w:sz w:val="24"/>
          <w:szCs w:val="24"/>
        </w:rPr>
      </w:pPr>
      <w:r w:rsidRPr="000C5F38">
        <w:rPr>
          <w:sz w:val="24"/>
          <w:szCs w:val="24"/>
        </w:rPr>
        <w:t>Paul</w:t>
      </w:r>
      <w:r w:rsidR="00D46616">
        <w:rPr>
          <w:sz w:val="24"/>
          <w:szCs w:val="24"/>
        </w:rPr>
        <w:t>o</w:t>
      </w:r>
      <w:r w:rsidRPr="000C5F38">
        <w:rPr>
          <w:sz w:val="24"/>
          <w:szCs w:val="24"/>
        </w:rPr>
        <w:t xml:space="preserve"> alijua kwamba angeweza kuuawa. Lakini, badala ya kukazia mambo mabaya ya kifo chake, alikazia matokeo chanya ambayo kifo chake kingeleta. Na kwa sababu hiyo, aliweza kufurahi. Zingatia kwamba katika kisa hiki, furaha ya Paul haikuwa kukana maumivu na mateso kwa ujinga. Kinyume chake, tumeona kulikuwa na huzuni na mateso mengi yaliyochanganyika katika hisia zake. Lakini licha ya shida zake, Paul aliweza kuangalia mambo mema ambayo Mungu alikuwa ameahidi na kufurahi juu yake. Angeweza kufikiria juu ya kumheshimu Kristo kupitia kifo cha ujasiri na kuridhika – hata kupendezwa – na kutukuzwa kwa Kristo. Na kuridhika na kupendezwa huko kulifanya furaha yake. Paul hakuhisi furaha tu, bali alihisi furaha ya kweli. Na furaha hii ilimpa hamu ya kuendelea mbele, na kutoa kusudi kwa mateso yake. Zaidi ya hayo, Paul aliwatia moyo waziwazi marafiki zake huko Filipi kufuata mtazamo kama huo, ili furaha yao iwasaidie kuvumilia pia. Sikiliza ushauri wake kwao katika Wafilipi 4:4-6:</w:t>
      </w:r>
    </w:p>
    <w:p w14:paraId="3F9757EB" w14:textId="77777777" w:rsidR="000C5F38" w:rsidRDefault="000C5F38" w:rsidP="000C5F38">
      <w:pPr>
        <w:ind w:left="720" w:right="59"/>
        <w:jc w:val="both"/>
        <w:rPr>
          <w:sz w:val="24"/>
          <w:szCs w:val="24"/>
        </w:rPr>
      </w:pPr>
    </w:p>
    <w:p w14:paraId="5EA237A8" w14:textId="77777777" w:rsidR="00D46616" w:rsidRDefault="00D46616" w:rsidP="000C5F38">
      <w:pPr>
        <w:ind w:left="720" w:right="59"/>
        <w:jc w:val="both"/>
        <w:rPr>
          <w:color w:val="4F81BD" w:themeColor="accent1"/>
          <w:sz w:val="24"/>
          <w:szCs w:val="24"/>
        </w:rPr>
      </w:pPr>
    </w:p>
    <w:p w14:paraId="35D1FA13" w14:textId="77777777" w:rsidR="00D46616" w:rsidRDefault="00D46616" w:rsidP="000C5F38">
      <w:pPr>
        <w:ind w:left="720" w:right="59"/>
        <w:jc w:val="both"/>
        <w:rPr>
          <w:color w:val="4F81BD" w:themeColor="accent1"/>
          <w:sz w:val="24"/>
          <w:szCs w:val="24"/>
        </w:rPr>
      </w:pPr>
    </w:p>
    <w:p w14:paraId="3DAC1D09" w14:textId="103E01A6" w:rsidR="000C5F38" w:rsidRPr="000C5F38" w:rsidRDefault="000C5F38" w:rsidP="000C5F38">
      <w:pPr>
        <w:ind w:left="720" w:right="59"/>
        <w:jc w:val="both"/>
        <w:rPr>
          <w:color w:val="4F81BD" w:themeColor="accent1"/>
          <w:sz w:val="24"/>
          <w:szCs w:val="24"/>
        </w:rPr>
      </w:pPr>
      <w:r w:rsidRPr="000C5F38">
        <w:rPr>
          <w:color w:val="4F81BD" w:themeColor="accent1"/>
          <w:sz w:val="24"/>
          <w:szCs w:val="24"/>
        </w:rPr>
        <w:lastRenderedPageBreak/>
        <w:t>"Furahini katika Bwana sikuzote; tena, nasema, furahini… Bwana yu karibu; msijihangaishe na kitu chochote (Wafilipi 4:4-6)."</w:t>
      </w:r>
    </w:p>
    <w:p w14:paraId="325B6B8E" w14:textId="77777777" w:rsidR="000C5F38" w:rsidRPr="000C5F38" w:rsidRDefault="000C5F38" w:rsidP="000C5F38">
      <w:pPr>
        <w:ind w:left="720" w:right="59"/>
        <w:jc w:val="both"/>
        <w:rPr>
          <w:sz w:val="24"/>
          <w:szCs w:val="24"/>
        </w:rPr>
      </w:pPr>
    </w:p>
    <w:p w14:paraId="0EE2C434" w14:textId="77777777" w:rsidR="000C5F38" w:rsidRPr="000C5F38" w:rsidRDefault="000C5F38" w:rsidP="000C5F38">
      <w:pPr>
        <w:ind w:left="100" w:right="59" w:firstLine="720"/>
        <w:jc w:val="both"/>
        <w:rPr>
          <w:sz w:val="24"/>
          <w:szCs w:val="24"/>
        </w:rPr>
      </w:pPr>
      <w:r w:rsidRPr="000C5F38">
        <w:rPr>
          <w:sz w:val="24"/>
          <w:szCs w:val="24"/>
        </w:rPr>
        <w:t>Paul aliwahimiza Wafilipi kuwa na furaha kwa sababu Bwana alikuwa karibu, iwe kama msaada wao wakati wa uhitaji, au kama Mfalme ambaye angerudi kuleta utawala wake wa amani duniani kote. Katika visa vyote viwili, furaha ingewahimiza na kuwawezesha Wafilipi kuzuia wasiwasi. Na kwa hiyo, ingewaandaa kuvumilia mpaka kurudi kwa Bwana.</w:t>
      </w:r>
    </w:p>
    <w:p w14:paraId="2C8DC1E1" w14:textId="77777777" w:rsidR="000C5F38" w:rsidRPr="000C5F38" w:rsidRDefault="000C5F38" w:rsidP="000C5F38">
      <w:pPr>
        <w:ind w:left="100" w:right="59" w:firstLine="720"/>
        <w:jc w:val="both"/>
        <w:rPr>
          <w:sz w:val="24"/>
          <w:szCs w:val="24"/>
        </w:rPr>
      </w:pPr>
      <w:r w:rsidRPr="000C5F38">
        <w:rPr>
          <w:sz w:val="24"/>
          <w:szCs w:val="24"/>
        </w:rPr>
        <w:t>Kwa kufuata mtazamo wetu baada ya Paul, kwa kukazia unyenyekevu, matumaini, na furaha, tunaweza kujitia nguvu dhidi ya wasiwasi na kukata tamaa. Haiwezekani kwamba shida hazitakuja, na kwamba tutateseka — wakati mwingine sana. Kwa hivyo, tunapoteseka, tunahitaji kukumbuka mfano na ushauri wa Paul. Tunahitaji kupunguza mateso yetu kwa roho ya unyenyekevu, na kubaki na matumaini kwa kufikiria juu ya mambo mengi mazuri tuliyo nayo katika maisha haya na yajayo. Na tunahitaji kushinda shida za hali yetu kwa kufanya uamuzi wa kimakusudi wa kufurahi juu ya mambo hayo katika maisha yetu ambayo bado yanafaa furaha. Kwa njia hizi, tunaweza kutiwa nguvu na Bwana ili kuvumilia.</w:t>
      </w:r>
    </w:p>
    <w:p w14:paraId="7E7A0168" w14:textId="2D907D03" w:rsidR="000C5F38" w:rsidRDefault="000C5F38" w:rsidP="000C5F38">
      <w:pPr>
        <w:ind w:left="100" w:right="59" w:firstLine="720"/>
        <w:jc w:val="both"/>
        <w:rPr>
          <w:sz w:val="24"/>
          <w:szCs w:val="24"/>
        </w:rPr>
      </w:pPr>
      <w:r w:rsidRPr="000C5F38">
        <w:rPr>
          <w:sz w:val="24"/>
          <w:szCs w:val="24"/>
        </w:rPr>
        <w:t>Sasa kwa kuwa tumechunguza matumizi ya kisasa ya kile Paul aliandika juu ya asili na mtazamo wa uvumilivu, tuko tayari kugeukia wasiwasi wetu wa tatu: huduma ya kanisa ya uvumilivu. Je, matendo yetu yana</w:t>
      </w:r>
      <w:r>
        <w:rPr>
          <w:sz w:val="24"/>
          <w:szCs w:val="24"/>
        </w:rPr>
        <w:t>tu</w:t>
      </w:r>
      <w:r w:rsidRPr="000C5F38">
        <w:rPr>
          <w:sz w:val="24"/>
          <w:szCs w:val="24"/>
        </w:rPr>
        <w:t>saidiaje kuvumiliana katika Kristo?</w:t>
      </w:r>
    </w:p>
    <w:p w14:paraId="6D87598A" w14:textId="77777777" w:rsidR="000F5343" w:rsidRDefault="000F5343">
      <w:pPr>
        <w:spacing w:line="200" w:lineRule="exact"/>
      </w:pPr>
    </w:p>
    <w:p w14:paraId="47D09B40" w14:textId="4F035398" w:rsidR="000F5343" w:rsidRPr="00F60056" w:rsidRDefault="00D46616" w:rsidP="00F60056">
      <w:pPr>
        <w:ind w:left="2705"/>
        <w:rPr>
          <w:sz w:val="22"/>
          <w:szCs w:val="22"/>
        </w:rPr>
      </w:pPr>
      <w:r>
        <w:rPr>
          <w:b/>
          <w:color w:val="2B5376"/>
          <w:spacing w:val="2"/>
          <w:sz w:val="28"/>
          <w:szCs w:val="28"/>
        </w:rPr>
        <w:t>HUDUMA YA UVUMILIVU</w:t>
      </w:r>
    </w:p>
    <w:p w14:paraId="28E0BA3F" w14:textId="77777777" w:rsidR="000F5343" w:rsidRDefault="000F5343">
      <w:pPr>
        <w:spacing w:line="200" w:lineRule="exact"/>
      </w:pPr>
    </w:p>
    <w:p w14:paraId="7E5D924E" w14:textId="77777777" w:rsidR="000C5F38" w:rsidRPr="000C5F38" w:rsidRDefault="000C5F38" w:rsidP="000C5F38">
      <w:pPr>
        <w:ind w:left="100" w:right="79" w:firstLine="720"/>
        <w:jc w:val="both"/>
        <w:rPr>
          <w:sz w:val="24"/>
          <w:szCs w:val="24"/>
        </w:rPr>
      </w:pPr>
      <w:r w:rsidRPr="000C5F38">
        <w:rPr>
          <w:sz w:val="24"/>
          <w:szCs w:val="24"/>
        </w:rPr>
        <w:t>Paulo alitambua kuwa Wafilipi walimsaidia kuvumilia katika hatua nyingi za huduma yake, ikiwemo kifungo chake cha sasa. Katika nyakati tofauti walimsaidia kifedha na kihisia. Na hata walimtuma Epafrodito kumhudumia gerezani. Tunaweza kufupisha huduma ya Wafilipi kwa Paulo katika mambo makuu matatu: msaada wa kimwili, kutia moyo, na uwepo wa kimwili. Katika kila moja ya njia hizi, Wafilipi walimwinua moyo Paulo, na kumpa nguvu ya kuvumilia zaidi. Kwa mfano, sikiliza maneno ya dhati ya Paulo katika Wafilipi 4:13-14:</w:t>
      </w:r>
    </w:p>
    <w:p w14:paraId="66C2C2A1" w14:textId="7E21244D" w:rsidR="000C5F38" w:rsidRPr="000C5F38" w:rsidRDefault="000C5F38" w:rsidP="000C5F38">
      <w:pPr>
        <w:ind w:left="100" w:right="79" w:firstLine="720"/>
        <w:jc w:val="both"/>
        <w:rPr>
          <w:sz w:val="24"/>
          <w:szCs w:val="24"/>
        </w:rPr>
      </w:pPr>
      <w:r>
        <w:rPr>
          <w:sz w:val="24"/>
          <w:szCs w:val="24"/>
        </w:rPr>
        <w:t xml:space="preserve"> </w:t>
      </w:r>
    </w:p>
    <w:p w14:paraId="33C34B6B" w14:textId="6953AEFF" w:rsidR="000C5F38" w:rsidRDefault="000C5F38" w:rsidP="00D46616">
      <w:pPr>
        <w:ind w:left="720" w:right="79"/>
        <w:jc w:val="both"/>
        <w:rPr>
          <w:sz w:val="24"/>
          <w:szCs w:val="24"/>
        </w:rPr>
      </w:pPr>
      <w:r w:rsidRPr="000C5F38">
        <w:rPr>
          <w:color w:val="4F81BD" w:themeColor="accent1"/>
          <w:sz w:val="24"/>
          <w:szCs w:val="24"/>
        </w:rPr>
        <w:t>Nayaweza mambo yote katika yeye anitiaye nguvu. Lakini mlifanya vema kwa kushiriki taabu yangu (Wafilipi 4:13-14).</w:t>
      </w:r>
    </w:p>
    <w:p w14:paraId="1E78C3B2" w14:textId="5E189DC6" w:rsidR="000F5343" w:rsidRDefault="000F5343">
      <w:pPr>
        <w:spacing w:before="13" w:line="260" w:lineRule="exact"/>
        <w:rPr>
          <w:sz w:val="26"/>
          <w:szCs w:val="26"/>
        </w:rPr>
      </w:pPr>
    </w:p>
    <w:p w14:paraId="32414D94" w14:textId="5E893901" w:rsidR="000C5F38" w:rsidRPr="000C5F38" w:rsidRDefault="000C5F38" w:rsidP="000C5F38">
      <w:pPr>
        <w:ind w:left="100" w:right="79" w:firstLine="720"/>
        <w:jc w:val="both"/>
        <w:rPr>
          <w:sz w:val="24"/>
          <w:szCs w:val="24"/>
        </w:rPr>
      </w:pPr>
      <w:r w:rsidRPr="000C5F38">
        <w:rPr>
          <w:sz w:val="24"/>
          <w:szCs w:val="24"/>
        </w:rPr>
        <w:t xml:space="preserve">Kwa namna fulani, aya hizi zinaonyesha moyo wa </w:t>
      </w:r>
      <w:r w:rsidR="00DE4793" w:rsidRPr="000C5F38">
        <w:rPr>
          <w:sz w:val="24"/>
          <w:szCs w:val="24"/>
        </w:rPr>
        <w:t xml:space="preserve">Paulo </w:t>
      </w:r>
      <w:r w:rsidR="00DE4793">
        <w:rPr>
          <w:sz w:val="24"/>
          <w:szCs w:val="24"/>
        </w:rPr>
        <w:t xml:space="preserve">wa </w:t>
      </w:r>
      <w:r w:rsidRPr="000C5F38">
        <w:rPr>
          <w:sz w:val="24"/>
          <w:szCs w:val="24"/>
        </w:rPr>
        <w:t xml:space="preserve">huduma </w:t>
      </w:r>
      <w:r w:rsidR="00DE4793">
        <w:rPr>
          <w:sz w:val="24"/>
          <w:szCs w:val="24"/>
        </w:rPr>
        <w:t>kw</w:t>
      </w:r>
      <w:r w:rsidRPr="000C5F38">
        <w:rPr>
          <w:sz w:val="24"/>
          <w:szCs w:val="24"/>
        </w:rPr>
        <w:t xml:space="preserve">a Wafilipi, na hisia zake juu yao. Kabla ya Epafrodito kuja na zawadi ya Wafilipi kwa Paulo, mtume alikuwa akivuta nguvu kutoka kwa Bwana, lakini hakuwa na msaada mwingi wa kimaadili kutoka kwa wengine. </w:t>
      </w:r>
      <w:r w:rsidR="00DE4793">
        <w:rPr>
          <w:sz w:val="24"/>
          <w:szCs w:val="24"/>
        </w:rPr>
        <w:t>M</w:t>
      </w:r>
      <w:r w:rsidRPr="000C5F38">
        <w:rPr>
          <w:sz w:val="24"/>
          <w:szCs w:val="24"/>
        </w:rPr>
        <w:t>atokeo</w:t>
      </w:r>
      <w:r w:rsidR="00DE4793">
        <w:rPr>
          <w:sz w:val="24"/>
          <w:szCs w:val="24"/>
        </w:rPr>
        <w:t xml:space="preserve"> yake</w:t>
      </w:r>
      <w:r w:rsidRPr="000C5F38">
        <w:rPr>
          <w:sz w:val="24"/>
          <w:szCs w:val="24"/>
        </w:rPr>
        <w:t xml:space="preserve">, matumaini na furaha yake vilikuwa vimefifia. Alikuwa akivumilia, lakini ilikuwa kazi ngumu. Zawadi ya Wafilipi ilitoa msaada wa kimwili uliopunguza kiasi fulani </w:t>
      </w:r>
      <w:r w:rsidR="00DE4793">
        <w:rPr>
          <w:sz w:val="24"/>
          <w:szCs w:val="24"/>
        </w:rPr>
        <w:t xml:space="preserve">cha </w:t>
      </w:r>
      <w:r w:rsidRPr="000C5F38">
        <w:rPr>
          <w:sz w:val="24"/>
          <w:szCs w:val="24"/>
        </w:rPr>
        <w:t>mateso yake, hivyo basi uvumilivu ukawa rahisi zaidi. Na wasiwasi wao kwake, ulioonyeshwa kupitia zawadi na kumtuma Epafrodito, ulitoa moyo na kumsaidia kurejesha matumaini na furaha yake.</w:t>
      </w:r>
    </w:p>
    <w:p w14:paraId="0E49EB7A" w14:textId="77777777" w:rsidR="000C5F38" w:rsidRPr="000C5F38" w:rsidRDefault="000C5F38" w:rsidP="000C5F38">
      <w:pPr>
        <w:ind w:left="100" w:right="79" w:firstLine="720"/>
        <w:jc w:val="both"/>
        <w:rPr>
          <w:sz w:val="24"/>
          <w:szCs w:val="24"/>
        </w:rPr>
      </w:pPr>
      <w:r w:rsidRPr="000C5F38">
        <w:rPr>
          <w:sz w:val="24"/>
          <w:szCs w:val="24"/>
        </w:rPr>
        <w:t>Na bila shaka, uwepo wa kimwili wa Epafrodito haukumhudumia tu Paulo katika mahitaji yake ya kimwili, bali pia ulimpa ushirika na urafiki ili kumsaidia kuvumilia zaidi. Hivyo basi, kwa shukrani za dhati kabisa, Paulo aliwaambia Wafilipi, "Mlikuwa wema kwa kushiriki shida yangu." Paulo alithamini sana huduma yao, na ilimpa faraja kubwa na furaha kuwahesabu kama marafiki zake. Kupitia kutiwa moyo na msaada wa Wafilipi, Paulo aliweza kuvumilia kwa kudumisha imani yake imara na kuishi kwa njia zilizomheshimu Kristo.</w:t>
      </w:r>
    </w:p>
    <w:p w14:paraId="44DB7073" w14:textId="2F2DD211" w:rsidR="000C5F38" w:rsidRPr="000C5F38" w:rsidRDefault="00D46616" w:rsidP="000C5F38">
      <w:pPr>
        <w:ind w:left="100" w:right="79" w:firstLine="720"/>
        <w:jc w:val="both"/>
        <w:rPr>
          <w:sz w:val="24"/>
          <w:szCs w:val="24"/>
        </w:rPr>
      </w:pPr>
      <w:r>
        <w:rPr>
          <w:sz w:val="24"/>
          <w:szCs w:val="24"/>
        </w:rPr>
        <w:t xml:space="preserve"> </w:t>
      </w:r>
    </w:p>
    <w:p w14:paraId="43327921" w14:textId="77777777" w:rsidR="00D46616" w:rsidRDefault="00D46616" w:rsidP="000C5F38">
      <w:pPr>
        <w:ind w:left="100" w:right="79" w:firstLine="720"/>
        <w:jc w:val="both"/>
        <w:rPr>
          <w:sz w:val="24"/>
          <w:szCs w:val="24"/>
        </w:rPr>
      </w:pPr>
    </w:p>
    <w:p w14:paraId="61371CA2" w14:textId="77777777" w:rsidR="00D46616" w:rsidRDefault="00D46616" w:rsidP="000C5F38">
      <w:pPr>
        <w:ind w:left="100" w:right="79" w:firstLine="720"/>
        <w:jc w:val="both"/>
        <w:rPr>
          <w:sz w:val="24"/>
          <w:szCs w:val="24"/>
        </w:rPr>
      </w:pPr>
    </w:p>
    <w:p w14:paraId="07EECD9E" w14:textId="025DBD62" w:rsidR="00F60056" w:rsidRDefault="000C5F38" w:rsidP="000C5F38">
      <w:pPr>
        <w:ind w:left="100" w:right="79" w:firstLine="720"/>
        <w:jc w:val="both"/>
        <w:rPr>
          <w:sz w:val="24"/>
          <w:szCs w:val="24"/>
        </w:rPr>
      </w:pPr>
      <w:r w:rsidRPr="000C5F38">
        <w:rPr>
          <w:sz w:val="24"/>
          <w:szCs w:val="24"/>
        </w:rPr>
        <w:lastRenderedPageBreak/>
        <w:t>Na Paulo alikusudia huduma yake iweze kuwasaidia Wafilipi kuvumilia katika majaribu yao pia. Kama tunavyosoma katika Wafilipi 1:3, 4, aliwaombea. Pia aliandika waraka wake kuwafundisha jinsi ya kuvumilia. Na alimrudisha Epafrodito Filipi ili awatumikie, pengine kama kiongozi kanisani.</w:t>
      </w:r>
    </w:p>
    <w:p w14:paraId="59D58E98" w14:textId="77777777" w:rsidR="000C5F38" w:rsidRDefault="000C5F38" w:rsidP="000C5F38">
      <w:pPr>
        <w:ind w:left="100" w:right="79" w:firstLine="720"/>
        <w:jc w:val="both"/>
        <w:rPr>
          <w:sz w:val="24"/>
          <w:szCs w:val="24"/>
        </w:rPr>
      </w:pPr>
    </w:p>
    <w:p w14:paraId="3AE1B83E" w14:textId="03CB04F4" w:rsidR="000F5343" w:rsidRPr="000C5F38" w:rsidRDefault="000C5F38" w:rsidP="000C5F38">
      <w:pPr>
        <w:spacing w:before="29"/>
        <w:ind w:left="820" w:right="778"/>
        <w:jc w:val="both"/>
        <w:rPr>
          <w:b/>
          <w:color w:val="585858"/>
          <w:sz w:val="24"/>
          <w:szCs w:val="24"/>
        </w:rPr>
      </w:pPr>
      <w:r w:rsidRPr="000C5F38">
        <w:rPr>
          <w:b/>
          <w:color w:val="585858"/>
          <w:sz w:val="24"/>
          <w:szCs w:val="24"/>
        </w:rPr>
        <w:t>Kanisa ni mahali ambapo tunahimizana kuvumilia. Ninaamini kanisa ni uhusiano. Nadhani kwa kuwa kanisa, tunanasa zaidi kile ambacho Mungu anataka tuwe nacho katika uhusiano sisi kwa sisi, na pia kwa pamoja katika uhusiano wetu Naye kama watu kuelekea Mungu. Mungu ndiye ambaye daima amewakusanya watu kumzunguka. Hivyo basi, kanisa ni kwa ajili ya utukufu wa Mungu... Ni mpango wa Mungu kwetu, kwa utukufu Wake na kwa faida yetu.</w:t>
      </w:r>
    </w:p>
    <w:p w14:paraId="0065F207" w14:textId="77777777" w:rsidR="000F5343" w:rsidRDefault="000F5343">
      <w:pPr>
        <w:spacing w:before="16" w:line="260" w:lineRule="exact"/>
        <w:rPr>
          <w:sz w:val="26"/>
          <w:szCs w:val="26"/>
        </w:rPr>
      </w:pPr>
    </w:p>
    <w:p w14:paraId="62029F4D" w14:textId="77777777" w:rsidR="000F5343" w:rsidRDefault="00000000">
      <w:pPr>
        <w:ind w:right="820"/>
        <w:jc w:val="right"/>
        <w:rPr>
          <w:sz w:val="24"/>
          <w:szCs w:val="24"/>
        </w:rPr>
      </w:pPr>
      <w:r>
        <w:rPr>
          <w:b/>
          <w:color w:val="585858"/>
          <w:sz w:val="24"/>
          <w:szCs w:val="24"/>
        </w:rPr>
        <w:t>— Rev. C.S. Tang</w:t>
      </w:r>
    </w:p>
    <w:p w14:paraId="19A645FC" w14:textId="77777777" w:rsidR="000F5343" w:rsidRDefault="000F5343">
      <w:pPr>
        <w:spacing w:before="16" w:line="260" w:lineRule="exact"/>
        <w:rPr>
          <w:sz w:val="26"/>
          <w:szCs w:val="26"/>
        </w:rPr>
      </w:pPr>
    </w:p>
    <w:p w14:paraId="5E2F2EF3" w14:textId="77777777" w:rsidR="00C749F8" w:rsidRPr="00C749F8" w:rsidRDefault="00C749F8" w:rsidP="00C749F8">
      <w:pPr>
        <w:ind w:left="100" w:right="59" w:firstLine="720"/>
        <w:jc w:val="both"/>
        <w:rPr>
          <w:sz w:val="24"/>
          <w:szCs w:val="24"/>
        </w:rPr>
      </w:pPr>
      <w:r w:rsidRPr="00C749F8">
        <w:rPr>
          <w:sz w:val="24"/>
          <w:szCs w:val="24"/>
        </w:rPr>
        <w:t>Kanisa la kisasa linaweza kujifunza mengi kutoka kwa jinsi Wafilipi walivyomhudumia Paulo kwa kumpa msaada wa kimwili. Kuna maelfu ya Wakristo ulimwenguni kote ambao wana mahitaji makubwa ya kimwili. Baadhi ni maskini kiasi kwamba kutafuta chakula na mavazi ni changamoto ya mara kwa mara. Wengine wanakandamizwa na watu wabaya duniani. Baadhi hata wanauzwa utumwani na kudhulumiwa vikali. Na bila shaka, kuna mahitaji mengine mengi halisi lakini yasiyo makubwa sana ya kimwili yanayohisiwa na Wakristo katika kila sehemu ya dunia. Na njia moja tunayoweza kuwahudumia waumini hawa, njia moja tunayoweza kuwapa tumaini na kuwasaidia kuvumilia, ni kwa kukidhi mahitaji yao ya kimwili.</w:t>
      </w:r>
    </w:p>
    <w:p w14:paraId="53290B93" w14:textId="77777777" w:rsidR="00C749F8" w:rsidRPr="00C749F8" w:rsidRDefault="00C749F8" w:rsidP="00C749F8">
      <w:pPr>
        <w:ind w:left="100" w:right="59" w:firstLine="720"/>
        <w:jc w:val="both"/>
        <w:rPr>
          <w:sz w:val="24"/>
          <w:szCs w:val="24"/>
        </w:rPr>
      </w:pPr>
      <w:r w:rsidRPr="00C749F8">
        <w:rPr>
          <w:sz w:val="24"/>
          <w:szCs w:val="24"/>
        </w:rPr>
        <w:t>Tunaweza pia kujifunza mengi kutoka kwa jinsi Wafilipi walivyomhudumia Paulo kupitia upendo na kutia moyo. Hawakumtumia Paulo pesa tu; pia walituma upendo wao. Kupitia Epafrodito, walimfikishia Paulo kwamba walikuwa wakimfikiria, na kwamba alikuwa mioyoni mwao kama vile wao walivyokuwa moyoni mwake. Wakristo wa kisasa pia wanahitaji kutiwa moyo ili kuvumilia. Tunaweza kutoa maneno ya kutia moyo kanisani, au kwa simu, au kupitia barua au mjumbe, au kwa njia nyingine nyingi. Lakini muhimu ni kwamba tunapaswa kujitahidi kuwajulisha watu kwamba tunawapenda na kwamba hawajasahaulika.</w:t>
      </w:r>
    </w:p>
    <w:p w14:paraId="68ADE46F" w14:textId="77777777" w:rsidR="00C749F8" w:rsidRPr="00C749F8" w:rsidRDefault="00C749F8" w:rsidP="00C749F8">
      <w:pPr>
        <w:ind w:left="100" w:right="59" w:firstLine="720"/>
        <w:jc w:val="both"/>
        <w:rPr>
          <w:sz w:val="24"/>
          <w:szCs w:val="24"/>
        </w:rPr>
      </w:pPr>
      <w:r w:rsidRPr="00C749F8">
        <w:rPr>
          <w:sz w:val="24"/>
          <w:szCs w:val="24"/>
        </w:rPr>
        <w:t>Zaidi ya hayo, kama vile Wafilipi walivyomtuma Epafrodito kumhudumia Paulo, tunaweza kutumia muda na watu ana kwa ana. Tunaweza kukaa tu karibu nao, kuwa nao, na kuwasaidia kwa mahitaji yao ya kimwili. Hata kanisani, watu wengi wako peke yao, wengi wanahitaji rafiki. Na wengine wengi wanahitaji msaada na mambo rahisi kama vile ununuzi na usafishaji au kujitunza wenyewe na familia zao. Kuwepo kimwili na waumini ni njia nyingine nzuri ya kuwasaidia kuvumilia.</w:t>
      </w:r>
    </w:p>
    <w:p w14:paraId="372687D6" w14:textId="7B260CE4" w:rsidR="00F60056" w:rsidRDefault="00C749F8" w:rsidP="00C749F8">
      <w:pPr>
        <w:ind w:left="100" w:right="59" w:firstLine="720"/>
        <w:jc w:val="both"/>
        <w:rPr>
          <w:sz w:val="24"/>
          <w:szCs w:val="24"/>
        </w:rPr>
      </w:pPr>
      <w:r w:rsidRPr="00C749F8">
        <w:rPr>
          <w:sz w:val="24"/>
          <w:szCs w:val="24"/>
        </w:rPr>
        <w:t>Tunaweza pia kujifunza mengi kutoka kwa jinsi Paulo alivyowahudumia Wafilipi. Haijalishi sisi ni akina nani au tuko wapi, tunaweza daima kuomba, ili Mungu mwenyewe awape waumini wengine nguvu ya kuvumilia. Tunaweza pia kuwafundisha Wakristo wenzetu jinsi ya kuvumilia kupitia mafundisho sahihi na ushauri wa vitendo. Na, ikiwa tuko katika nyadhifa za mamlaka kanisani, tunaweza kuliongoza kanisa kwa njia zinazotia moyo, zinazowasiliana kwa neno na tendo.</w:t>
      </w:r>
    </w:p>
    <w:p w14:paraId="36FD9346" w14:textId="77777777" w:rsidR="00C749F8" w:rsidRDefault="00C749F8" w:rsidP="00C749F8">
      <w:pPr>
        <w:ind w:left="100" w:right="59" w:firstLine="720"/>
        <w:jc w:val="both"/>
        <w:rPr>
          <w:sz w:val="24"/>
          <w:szCs w:val="24"/>
        </w:rPr>
      </w:pPr>
    </w:p>
    <w:p w14:paraId="67AD4D6A" w14:textId="77777777" w:rsidR="00D46616" w:rsidRDefault="00D46616" w:rsidP="00C749F8">
      <w:pPr>
        <w:ind w:left="100" w:right="59" w:firstLine="720"/>
        <w:jc w:val="both"/>
        <w:rPr>
          <w:sz w:val="24"/>
          <w:szCs w:val="24"/>
        </w:rPr>
      </w:pPr>
    </w:p>
    <w:p w14:paraId="07EC2003" w14:textId="77777777" w:rsidR="00D46616" w:rsidRDefault="00D46616" w:rsidP="00C749F8">
      <w:pPr>
        <w:ind w:left="100" w:right="59" w:firstLine="720"/>
        <w:jc w:val="both"/>
        <w:rPr>
          <w:sz w:val="24"/>
          <w:szCs w:val="24"/>
        </w:rPr>
      </w:pPr>
    </w:p>
    <w:p w14:paraId="4E367E7C" w14:textId="77777777" w:rsidR="00D46616" w:rsidRDefault="00D46616" w:rsidP="00C749F8">
      <w:pPr>
        <w:ind w:left="100" w:right="59" w:firstLine="720"/>
        <w:jc w:val="both"/>
        <w:rPr>
          <w:sz w:val="24"/>
          <w:szCs w:val="24"/>
        </w:rPr>
      </w:pPr>
    </w:p>
    <w:p w14:paraId="482F5DF2" w14:textId="77777777" w:rsidR="00D46616" w:rsidRDefault="00D46616" w:rsidP="00C749F8">
      <w:pPr>
        <w:ind w:left="100" w:right="59" w:firstLine="720"/>
        <w:jc w:val="both"/>
        <w:rPr>
          <w:sz w:val="24"/>
          <w:szCs w:val="24"/>
        </w:rPr>
      </w:pPr>
    </w:p>
    <w:p w14:paraId="16F598C4" w14:textId="77777777" w:rsidR="00D46616" w:rsidRPr="00C749F8" w:rsidRDefault="00D46616" w:rsidP="00C749F8">
      <w:pPr>
        <w:ind w:left="100" w:right="59" w:firstLine="720"/>
        <w:jc w:val="both"/>
        <w:rPr>
          <w:sz w:val="24"/>
          <w:szCs w:val="24"/>
        </w:rPr>
      </w:pPr>
    </w:p>
    <w:p w14:paraId="2B86718D" w14:textId="46068C2B" w:rsidR="000F5343" w:rsidRDefault="00000000">
      <w:pPr>
        <w:tabs>
          <w:tab w:val="left" w:pos="8800"/>
        </w:tabs>
        <w:spacing w:before="20" w:line="360" w:lineRule="exact"/>
        <w:ind w:left="111"/>
        <w:rPr>
          <w:sz w:val="32"/>
          <w:szCs w:val="32"/>
        </w:rPr>
      </w:pPr>
      <w:r>
        <w:rPr>
          <w:color w:val="2B5376"/>
          <w:position w:val="-1"/>
          <w:sz w:val="32"/>
          <w:szCs w:val="32"/>
          <w:u w:val="single" w:color="2B5376"/>
        </w:rPr>
        <w:lastRenderedPageBreak/>
        <w:t xml:space="preserve">                                        </w:t>
      </w:r>
      <w:r>
        <w:rPr>
          <w:color w:val="2B5376"/>
          <w:spacing w:val="-16"/>
          <w:position w:val="-1"/>
          <w:sz w:val="32"/>
          <w:szCs w:val="32"/>
          <w:u w:val="single" w:color="2B5376"/>
        </w:rPr>
        <w:t xml:space="preserve"> </w:t>
      </w:r>
      <w:r w:rsidR="001835AE">
        <w:rPr>
          <w:b/>
          <w:color w:val="2B5376"/>
          <w:spacing w:val="-1"/>
          <w:position w:val="-1"/>
          <w:sz w:val="32"/>
          <w:szCs w:val="32"/>
          <w:u w:val="single" w:color="2B5376"/>
        </w:rPr>
        <w:t>HITIMISHO</w:t>
      </w:r>
      <w:r>
        <w:rPr>
          <w:color w:val="2B5376"/>
          <w:position w:val="-1"/>
          <w:sz w:val="32"/>
          <w:szCs w:val="32"/>
          <w:u w:val="single" w:color="2B5376"/>
        </w:rPr>
        <w:t xml:space="preserve"> </w:t>
      </w:r>
      <w:r>
        <w:rPr>
          <w:color w:val="2B5376"/>
          <w:position w:val="-1"/>
          <w:sz w:val="32"/>
          <w:szCs w:val="32"/>
          <w:u w:val="single" w:color="2B5376"/>
        </w:rPr>
        <w:tab/>
      </w:r>
    </w:p>
    <w:p w14:paraId="5FBEFDF2" w14:textId="77777777" w:rsidR="000F5343" w:rsidRDefault="000F5343">
      <w:pPr>
        <w:spacing w:before="14" w:line="260" w:lineRule="exact"/>
        <w:rPr>
          <w:sz w:val="26"/>
          <w:szCs w:val="26"/>
        </w:rPr>
      </w:pPr>
    </w:p>
    <w:p w14:paraId="3CE45F84" w14:textId="77777777" w:rsidR="00C749F8" w:rsidRPr="00C749F8" w:rsidRDefault="00C749F8" w:rsidP="00C749F8">
      <w:pPr>
        <w:spacing w:before="29"/>
        <w:ind w:left="140" w:right="99" w:firstLine="720"/>
        <w:jc w:val="both"/>
        <w:rPr>
          <w:sz w:val="24"/>
          <w:szCs w:val="24"/>
        </w:rPr>
      </w:pPr>
      <w:r w:rsidRPr="00C749F8">
        <w:rPr>
          <w:sz w:val="24"/>
          <w:szCs w:val="24"/>
        </w:rPr>
        <w:t>Somo hili limetuongoza katika kuchunguza Waraka wa Paulo kwa Wafilipi tukizingatia mambo makuu matatu: historia na muktadha wa kijamii unaounda msingi wa barua hii, muundo na maudhui ya barua yenyewe, na matumizi ya kisasa ya barua hii katika maisha yetu leo.</w:t>
      </w:r>
    </w:p>
    <w:p w14:paraId="0C4E1646" w14:textId="77777777" w:rsidR="00C749F8" w:rsidRDefault="00C749F8" w:rsidP="00C749F8">
      <w:pPr>
        <w:spacing w:before="29"/>
        <w:ind w:left="140" w:right="99" w:firstLine="720"/>
        <w:jc w:val="both"/>
        <w:rPr>
          <w:sz w:val="24"/>
          <w:szCs w:val="24"/>
        </w:rPr>
      </w:pPr>
      <w:r w:rsidRPr="00C749F8">
        <w:rPr>
          <w:sz w:val="24"/>
          <w:szCs w:val="24"/>
        </w:rPr>
        <w:t>Waraka wa Paulo kwa Wafilipi una ukweli mwingi, tajiri, na wa ajabu wa kutufundisha kuhusu kusimama imara katika imani yetu ya Kikristo wakati wa mateso na shida. Tunapojinyenyekeza kwa mafundisho ya Paulo, tutatambua umuhimu mkubwa wa uvumilivu. Pia tutatiwa moyo sana kujitolea kwa jukumu hili kubwa. Na muhimu zaidi, tunapofanikiwa katika uvumilivu wetu wenyewe kwa kufuata mafundisho ya Paulo, na tunapowasaidia wengine kuvumilia pia, tutaleta utukufu na heshima kwa Bwana wetu Yesu Kristo aliyetukuka.</w:t>
      </w:r>
    </w:p>
    <w:p w14:paraId="54A7D46A" w14:textId="77777777" w:rsidR="00F60056" w:rsidRDefault="00F60056" w:rsidP="00C749F8">
      <w:pPr>
        <w:tabs>
          <w:tab w:val="left" w:pos="8800"/>
        </w:tabs>
        <w:spacing w:before="20" w:line="360" w:lineRule="exact"/>
        <w:rPr>
          <w:color w:val="2B5376"/>
          <w:position w:val="-1"/>
          <w:sz w:val="32"/>
          <w:szCs w:val="32"/>
          <w:u w:val="single" w:color="2B5376"/>
        </w:rPr>
      </w:pPr>
    </w:p>
    <w:p w14:paraId="180B48B8" w14:textId="296B5668" w:rsidR="000F5343"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0"/>
          <w:position w:val="-1"/>
          <w:sz w:val="32"/>
          <w:szCs w:val="32"/>
          <w:u w:val="single" w:color="2B5376"/>
        </w:rPr>
        <w:t xml:space="preserve"> </w:t>
      </w:r>
      <w:r w:rsidR="00D46616">
        <w:rPr>
          <w:b/>
          <w:color w:val="2B5376"/>
          <w:spacing w:val="-1"/>
          <w:position w:val="-1"/>
          <w:sz w:val="32"/>
          <w:szCs w:val="32"/>
          <w:u w:val="single" w:color="2B5376"/>
        </w:rPr>
        <w:t>WACHANGIAJI</w:t>
      </w:r>
      <w:r>
        <w:rPr>
          <w:color w:val="2B5376"/>
          <w:position w:val="-1"/>
          <w:sz w:val="32"/>
          <w:szCs w:val="32"/>
          <w:u w:val="single" w:color="2B5376"/>
        </w:rPr>
        <w:t xml:space="preserve"> </w:t>
      </w:r>
      <w:r>
        <w:rPr>
          <w:color w:val="2B5376"/>
          <w:position w:val="-1"/>
          <w:sz w:val="32"/>
          <w:szCs w:val="32"/>
          <w:u w:val="single" w:color="2B5376"/>
        </w:rPr>
        <w:tab/>
      </w:r>
    </w:p>
    <w:p w14:paraId="03F187CD" w14:textId="77777777" w:rsidR="000F5343" w:rsidRDefault="000F5343">
      <w:pPr>
        <w:spacing w:before="11" w:line="220" w:lineRule="exact"/>
        <w:rPr>
          <w:sz w:val="22"/>
          <w:szCs w:val="22"/>
        </w:rPr>
      </w:pPr>
    </w:p>
    <w:p w14:paraId="606EB884" w14:textId="77777777" w:rsidR="008426F3" w:rsidRDefault="008426F3" w:rsidP="008426F3">
      <w:pPr>
        <w:spacing w:before="34" w:line="260" w:lineRule="exact"/>
        <w:ind w:left="140" w:right="99"/>
        <w:rPr>
          <w:bCs/>
          <w:sz w:val="24"/>
          <w:szCs w:val="24"/>
        </w:rPr>
      </w:pPr>
      <w:r w:rsidRPr="00425481">
        <w:rPr>
          <w:b/>
          <w:sz w:val="24"/>
          <w:szCs w:val="24"/>
        </w:rPr>
        <w:t>Mchungaji Mkuu Dk. Reggie M. Kidd (Mwenyeji)</w:t>
      </w:r>
      <w:r w:rsidRPr="008426F3">
        <w:rPr>
          <w:bCs/>
          <w:sz w:val="24"/>
          <w:szCs w:val="24"/>
        </w:rPr>
        <w:t xml:space="preserve"> ni Askofu Mkuu wa Kanisa Kuu la Saint Luke na Profesa Mstaafu wa Agano Jipya katika Seminari ya Theolojia ya Reformed. Alipata shahada zake za M.A.R. na M.Div. kutoka Seminari ya Theolojia ya Westminster na Ph.D. yake katika Asili ya Kikristo kutoka Chuo Kikuu cha Duke. Yeye ni mwanachama wa Shirika la Kitheolojia la Kiinjili na amewekwa rasmi kuwa kasisi katika Kanisa la Kiaskofu. Dk. Kidd anafundisha katika Taasisi ya Robert E. Webber ya Mafunzo ya Ibada na ametumikia kama mchungaji na mzee katika makanisa mbalimbali. Yeye ndiye mwandishi wa kitabu "With One Voice: Discovering Christ's Song in Our Worship" (BakerBooks, 2005) na amechangia katika machapisho mengine mengi, ikiwemo "The Spirit of the Reformation Study Bible" (Zondervan, 2003) na "The Reformation Study Bible" (Ligonier Ministries, 2005).</w:t>
      </w:r>
    </w:p>
    <w:p w14:paraId="0B895816" w14:textId="34713476" w:rsidR="000F5343" w:rsidRDefault="008426F3">
      <w:pPr>
        <w:spacing w:line="200" w:lineRule="exact"/>
      </w:pPr>
      <w:r>
        <w:t xml:space="preserve"> </w:t>
      </w:r>
      <w:r w:rsidR="00425481">
        <w:t>________________________________________________________________________________________</w:t>
      </w:r>
    </w:p>
    <w:p w14:paraId="2F04F825" w14:textId="77777777" w:rsidR="000F5343" w:rsidRDefault="000F5343">
      <w:pPr>
        <w:spacing w:before="3" w:line="260" w:lineRule="exact"/>
        <w:rPr>
          <w:sz w:val="26"/>
          <w:szCs w:val="26"/>
        </w:rPr>
      </w:pPr>
    </w:p>
    <w:p w14:paraId="3876DA9C" w14:textId="09BC9EDF" w:rsidR="008426F3" w:rsidRDefault="008426F3" w:rsidP="00425481">
      <w:pPr>
        <w:spacing w:before="34" w:line="260" w:lineRule="exact"/>
        <w:ind w:left="140" w:right="99"/>
        <w:rPr>
          <w:bCs/>
          <w:sz w:val="24"/>
          <w:szCs w:val="24"/>
        </w:rPr>
      </w:pPr>
      <w:r w:rsidRPr="00425481">
        <w:rPr>
          <w:b/>
          <w:sz w:val="24"/>
          <w:szCs w:val="24"/>
        </w:rPr>
        <w:t>Mchungaji Larry Cockrell</w:t>
      </w:r>
      <w:r w:rsidRPr="008426F3">
        <w:rPr>
          <w:bCs/>
          <w:sz w:val="24"/>
          <w:szCs w:val="24"/>
        </w:rPr>
        <w:t xml:space="preserve"> ni Mchungaji Mkuu wa Kanisa la Household of Faith na mwanachama wa kitivo cha Seminari ya Theolojia ya Birmingham.</w:t>
      </w:r>
    </w:p>
    <w:p w14:paraId="1ACAA451" w14:textId="77777777" w:rsidR="00425481" w:rsidRPr="008426F3" w:rsidRDefault="00425481" w:rsidP="00425481">
      <w:pPr>
        <w:spacing w:before="34" w:line="260" w:lineRule="exact"/>
        <w:ind w:left="140" w:right="99"/>
        <w:rPr>
          <w:bCs/>
          <w:sz w:val="24"/>
          <w:szCs w:val="24"/>
        </w:rPr>
      </w:pPr>
    </w:p>
    <w:p w14:paraId="42AD670B" w14:textId="77777777" w:rsidR="008426F3" w:rsidRPr="008426F3" w:rsidRDefault="008426F3" w:rsidP="008426F3">
      <w:pPr>
        <w:spacing w:before="34" w:line="260" w:lineRule="exact"/>
        <w:ind w:left="140" w:right="99"/>
        <w:rPr>
          <w:bCs/>
          <w:sz w:val="24"/>
          <w:szCs w:val="24"/>
        </w:rPr>
      </w:pPr>
      <w:r w:rsidRPr="00425481">
        <w:rPr>
          <w:b/>
          <w:sz w:val="24"/>
          <w:szCs w:val="24"/>
        </w:rPr>
        <w:t xml:space="preserve">Dk. Benjamin Gladd </w:t>
      </w:r>
      <w:r w:rsidRPr="008426F3">
        <w:rPr>
          <w:bCs/>
          <w:sz w:val="24"/>
          <w:szCs w:val="24"/>
        </w:rPr>
        <w:t>ni Profesa Mshiriki wa Agano Jipya katika Seminari ya Theolojia ya Reformed.</w:t>
      </w:r>
    </w:p>
    <w:p w14:paraId="2707A4F9" w14:textId="77777777" w:rsidR="00425481" w:rsidRDefault="00425481" w:rsidP="008426F3">
      <w:pPr>
        <w:spacing w:before="34" w:line="260" w:lineRule="exact"/>
        <w:ind w:left="140" w:right="99"/>
        <w:rPr>
          <w:bCs/>
          <w:sz w:val="24"/>
          <w:szCs w:val="24"/>
        </w:rPr>
      </w:pPr>
    </w:p>
    <w:p w14:paraId="1156D8B5" w14:textId="6B0E84C0" w:rsidR="008426F3" w:rsidRPr="008426F3" w:rsidRDefault="008426F3" w:rsidP="008426F3">
      <w:pPr>
        <w:spacing w:before="34" w:line="260" w:lineRule="exact"/>
        <w:ind w:left="140" w:right="99"/>
        <w:rPr>
          <w:bCs/>
          <w:sz w:val="24"/>
          <w:szCs w:val="24"/>
        </w:rPr>
      </w:pPr>
      <w:r w:rsidRPr="00425481">
        <w:rPr>
          <w:b/>
          <w:sz w:val="24"/>
          <w:szCs w:val="24"/>
        </w:rPr>
        <w:t>Dk. Jonathan Harris</w:t>
      </w:r>
      <w:r w:rsidRPr="008426F3">
        <w:rPr>
          <w:bCs/>
          <w:sz w:val="24"/>
          <w:szCs w:val="24"/>
        </w:rPr>
        <w:t xml:space="preserve"> ni profesa wa Agano Jipya katika Seminari ya Theolojia ya Birmingham.</w:t>
      </w:r>
    </w:p>
    <w:p w14:paraId="1339BFF1" w14:textId="77777777" w:rsidR="00425481" w:rsidRDefault="00425481" w:rsidP="008426F3">
      <w:pPr>
        <w:spacing w:before="34" w:line="260" w:lineRule="exact"/>
        <w:ind w:left="140" w:right="99"/>
        <w:rPr>
          <w:bCs/>
          <w:sz w:val="24"/>
          <w:szCs w:val="24"/>
        </w:rPr>
      </w:pPr>
    </w:p>
    <w:p w14:paraId="4BC444B6" w14:textId="6B50BB99" w:rsidR="008426F3" w:rsidRPr="008426F3" w:rsidRDefault="008426F3" w:rsidP="008426F3">
      <w:pPr>
        <w:spacing w:before="34" w:line="260" w:lineRule="exact"/>
        <w:ind w:left="140" w:right="99"/>
        <w:rPr>
          <w:bCs/>
          <w:sz w:val="24"/>
          <w:szCs w:val="24"/>
        </w:rPr>
      </w:pPr>
      <w:r w:rsidRPr="00425481">
        <w:rPr>
          <w:b/>
          <w:sz w:val="24"/>
          <w:szCs w:val="24"/>
        </w:rPr>
        <w:t>Dk. Dan Lacich</w:t>
      </w:r>
      <w:r w:rsidRPr="008426F3">
        <w:rPr>
          <w:bCs/>
          <w:sz w:val="24"/>
          <w:szCs w:val="24"/>
        </w:rPr>
        <w:t xml:space="preserve"> ni Mchungaji Kiongozi katika Kanisa la Oviedo City huko Oviedo, FL.</w:t>
      </w:r>
    </w:p>
    <w:p w14:paraId="755ACB86" w14:textId="77777777" w:rsidR="00425481" w:rsidRDefault="00425481" w:rsidP="008426F3">
      <w:pPr>
        <w:spacing w:before="34" w:line="260" w:lineRule="exact"/>
        <w:ind w:left="140" w:right="99"/>
        <w:rPr>
          <w:bCs/>
          <w:sz w:val="24"/>
          <w:szCs w:val="24"/>
        </w:rPr>
      </w:pPr>
    </w:p>
    <w:p w14:paraId="438CD35B" w14:textId="29852EA2" w:rsidR="008426F3" w:rsidRPr="008426F3" w:rsidRDefault="008426F3" w:rsidP="008426F3">
      <w:pPr>
        <w:spacing w:before="34" w:line="260" w:lineRule="exact"/>
        <w:ind w:left="140" w:right="99"/>
        <w:rPr>
          <w:bCs/>
          <w:sz w:val="24"/>
          <w:szCs w:val="24"/>
        </w:rPr>
      </w:pPr>
      <w:r w:rsidRPr="00425481">
        <w:rPr>
          <w:b/>
          <w:sz w:val="24"/>
          <w:szCs w:val="24"/>
        </w:rPr>
        <w:t>Dk. Sean McDonough</w:t>
      </w:r>
      <w:r w:rsidRPr="008426F3">
        <w:rPr>
          <w:bCs/>
          <w:sz w:val="24"/>
          <w:szCs w:val="24"/>
        </w:rPr>
        <w:t xml:space="preserve"> ni Profesa wa Agano Jipya katika Seminari ya Theolojia ya Gordon-Conwell.</w:t>
      </w:r>
    </w:p>
    <w:p w14:paraId="7EBB2936" w14:textId="77777777" w:rsidR="00425481" w:rsidRDefault="00425481" w:rsidP="008426F3">
      <w:pPr>
        <w:spacing w:before="34" w:line="260" w:lineRule="exact"/>
        <w:ind w:left="140" w:right="99"/>
        <w:rPr>
          <w:bCs/>
          <w:sz w:val="24"/>
          <w:szCs w:val="24"/>
        </w:rPr>
      </w:pPr>
    </w:p>
    <w:p w14:paraId="0C9530B7" w14:textId="373EC93E" w:rsidR="008426F3" w:rsidRPr="008426F3" w:rsidRDefault="008426F3" w:rsidP="008426F3">
      <w:pPr>
        <w:spacing w:before="34" w:line="260" w:lineRule="exact"/>
        <w:ind w:left="140" w:right="99"/>
        <w:rPr>
          <w:bCs/>
          <w:sz w:val="24"/>
          <w:szCs w:val="24"/>
        </w:rPr>
      </w:pPr>
      <w:r w:rsidRPr="00425481">
        <w:rPr>
          <w:b/>
          <w:sz w:val="24"/>
          <w:szCs w:val="24"/>
        </w:rPr>
        <w:t>Dk. Andy Miller III</w:t>
      </w:r>
      <w:r w:rsidRPr="008426F3">
        <w:rPr>
          <w:bCs/>
          <w:sz w:val="24"/>
          <w:szCs w:val="24"/>
        </w:rPr>
        <w:t xml:space="preserve"> ni Makamu wa Rais wa Masuala ya Taaluma na Profesa Msaidizi wa Theolojia ya Kihistoria katika Seminari ya Kibiblia ya Wesley.</w:t>
      </w:r>
    </w:p>
    <w:p w14:paraId="5527DC1C" w14:textId="77777777" w:rsidR="00425481" w:rsidRDefault="00425481" w:rsidP="008426F3">
      <w:pPr>
        <w:spacing w:before="34" w:line="260" w:lineRule="exact"/>
        <w:ind w:left="140" w:right="99"/>
        <w:rPr>
          <w:bCs/>
          <w:sz w:val="24"/>
          <w:szCs w:val="24"/>
        </w:rPr>
      </w:pPr>
    </w:p>
    <w:p w14:paraId="527A8A1C" w14:textId="6D28E6B7" w:rsidR="008426F3" w:rsidRPr="008426F3" w:rsidRDefault="008426F3" w:rsidP="008426F3">
      <w:pPr>
        <w:spacing w:before="34" w:line="260" w:lineRule="exact"/>
        <w:ind w:left="140" w:right="99"/>
        <w:rPr>
          <w:bCs/>
          <w:sz w:val="24"/>
          <w:szCs w:val="24"/>
        </w:rPr>
      </w:pPr>
      <w:r w:rsidRPr="00425481">
        <w:rPr>
          <w:b/>
          <w:sz w:val="24"/>
          <w:szCs w:val="24"/>
        </w:rPr>
        <w:t>Mchungaji Timothy Mountfort</w:t>
      </w:r>
      <w:r w:rsidRPr="008426F3">
        <w:rPr>
          <w:bCs/>
          <w:sz w:val="24"/>
          <w:szCs w:val="24"/>
        </w:rPr>
        <w:t xml:space="preserve"> ni Dekani wa Taaluma katika Seminari ya Theolojia ya Western China Covenant.</w:t>
      </w:r>
    </w:p>
    <w:p w14:paraId="69A6AFC1" w14:textId="77777777" w:rsidR="00425481" w:rsidRDefault="00425481" w:rsidP="008426F3">
      <w:pPr>
        <w:spacing w:before="34" w:line="260" w:lineRule="exact"/>
        <w:ind w:left="140" w:right="99"/>
        <w:rPr>
          <w:bCs/>
          <w:sz w:val="24"/>
          <w:szCs w:val="24"/>
        </w:rPr>
      </w:pPr>
    </w:p>
    <w:p w14:paraId="421145C3" w14:textId="75341215" w:rsidR="008426F3" w:rsidRPr="008426F3" w:rsidRDefault="008426F3" w:rsidP="008426F3">
      <w:pPr>
        <w:spacing w:before="34" w:line="260" w:lineRule="exact"/>
        <w:ind w:left="140" w:right="99"/>
        <w:rPr>
          <w:bCs/>
          <w:sz w:val="24"/>
          <w:szCs w:val="24"/>
        </w:rPr>
      </w:pPr>
      <w:r w:rsidRPr="00425481">
        <w:rPr>
          <w:b/>
          <w:sz w:val="24"/>
          <w:szCs w:val="24"/>
        </w:rPr>
        <w:lastRenderedPageBreak/>
        <w:t>Mchungaji Johnson Oni</w:t>
      </w:r>
      <w:r w:rsidRPr="008426F3">
        <w:rPr>
          <w:bCs/>
          <w:sz w:val="24"/>
          <w:szCs w:val="24"/>
        </w:rPr>
        <w:t xml:space="preserve"> ni Mchungaji Kiongozi na mwanzilishi wa Flowing Grace Ministries.</w:t>
      </w:r>
    </w:p>
    <w:p w14:paraId="442F31F6" w14:textId="77777777" w:rsidR="00425481" w:rsidRDefault="00425481" w:rsidP="008426F3">
      <w:pPr>
        <w:spacing w:before="34" w:line="260" w:lineRule="exact"/>
        <w:ind w:left="140" w:right="99"/>
        <w:rPr>
          <w:bCs/>
          <w:sz w:val="24"/>
          <w:szCs w:val="24"/>
        </w:rPr>
      </w:pPr>
    </w:p>
    <w:p w14:paraId="2BAE31C4" w14:textId="3AB17055" w:rsidR="008426F3" w:rsidRPr="008426F3" w:rsidRDefault="008426F3" w:rsidP="008426F3">
      <w:pPr>
        <w:spacing w:before="34" w:line="260" w:lineRule="exact"/>
        <w:ind w:left="140" w:right="99"/>
        <w:rPr>
          <w:bCs/>
          <w:sz w:val="24"/>
          <w:szCs w:val="24"/>
        </w:rPr>
      </w:pPr>
      <w:r w:rsidRPr="00425481">
        <w:rPr>
          <w:b/>
          <w:sz w:val="24"/>
          <w:szCs w:val="24"/>
        </w:rPr>
        <w:t>Dk. Gregory R. Perry</w:t>
      </w:r>
      <w:r w:rsidRPr="008426F3">
        <w:rPr>
          <w:bCs/>
          <w:sz w:val="24"/>
          <w:szCs w:val="24"/>
        </w:rPr>
        <w:t xml:space="preserve"> ni Makamu wa Rais wa Miradi ya Kimkakati katika Third Millennium Ministries, Rais wa Thirdmill Seminary, na aliyekuwa Profesa Mshiriki wa Agano Jipya na Mkurugenzi wa Mpango wa Huduma ya Jiji katika Seminari ya Theolojia ya Covenant.</w:t>
      </w:r>
    </w:p>
    <w:p w14:paraId="4F4057A1" w14:textId="77777777" w:rsidR="00425481" w:rsidRDefault="00425481" w:rsidP="008426F3">
      <w:pPr>
        <w:spacing w:before="34" w:line="260" w:lineRule="exact"/>
        <w:ind w:left="140" w:right="99"/>
        <w:rPr>
          <w:bCs/>
          <w:sz w:val="24"/>
          <w:szCs w:val="24"/>
        </w:rPr>
      </w:pPr>
    </w:p>
    <w:p w14:paraId="463CEB2A" w14:textId="619C9656" w:rsidR="00F60056" w:rsidRPr="008426F3" w:rsidRDefault="008426F3" w:rsidP="008426F3">
      <w:pPr>
        <w:spacing w:before="34" w:line="260" w:lineRule="exact"/>
        <w:ind w:left="140" w:right="99"/>
        <w:rPr>
          <w:bCs/>
          <w:sz w:val="24"/>
          <w:szCs w:val="24"/>
        </w:rPr>
      </w:pPr>
      <w:r w:rsidRPr="00425481">
        <w:rPr>
          <w:b/>
          <w:sz w:val="24"/>
          <w:szCs w:val="24"/>
        </w:rPr>
        <w:t xml:space="preserve">Mchungaji C.S. Tang </w:t>
      </w:r>
      <w:r w:rsidRPr="008426F3">
        <w:rPr>
          <w:bCs/>
          <w:sz w:val="24"/>
          <w:szCs w:val="24"/>
        </w:rPr>
        <w:t>ni Mchungaji Mkuu wa Kanisa la Presbyterian la Cornerstone huko Sydney, Australia na mkurugenzi wa City to City Australia.</w:t>
      </w:r>
    </w:p>
    <w:p w14:paraId="38E8C41F" w14:textId="77777777" w:rsidR="008426F3" w:rsidRPr="008426F3" w:rsidRDefault="008426F3" w:rsidP="008426F3">
      <w:pPr>
        <w:spacing w:before="34" w:line="260" w:lineRule="exact"/>
        <w:ind w:left="140" w:right="99"/>
        <w:rPr>
          <w:bCs/>
          <w:sz w:val="24"/>
          <w:szCs w:val="24"/>
        </w:rPr>
      </w:pPr>
    </w:p>
    <w:p w14:paraId="4923E780" w14:textId="77777777" w:rsidR="008426F3" w:rsidRPr="008426F3" w:rsidRDefault="008426F3" w:rsidP="008426F3">
      <w:pPr>
        <w:spacing w:before="34" w:line="260" w:lineRule="exact"/>
        <w:ind w:left="140" w:right="99"/>
        <w:rPr>
          <w:bCs/>
          <w:sz w:val="24"/>
          <w:szCs w:val="24"/>
        </w:rPr>
      </w:pPr>
    </w:p>
    <w:p w14:paraId="20E7E701" w14:textId="45B94583" w:rsidR="000F5343" w:rsidRDefault="008426F3">
      <w:pPr>
        <w:spacing w:line="260" w:lineRule="exact"/>
        <w:ind w:left="140" w:right="99"/>
        <w:rPr>
          <w:sz w:val="24"/>
          <w:szCs w:val="24"/>
        </w:rPr>
        <w:sectPr w:rsidR="000F5343">
          <w:headerReference w:type="default" r:id="rId10"/>
          <w:pgSz w:w="12240" w:h="15840"/>
          <w:pgMar w:top="940" w:right="1660" w:bottom="280" w:left="1660" w:header="745" w:footer="761" w:gutter="0"/>
          <w:cols w:space="720"/>
        </w:sectPr>
      </w:pPr>
      <w:r>
        <w:rPr>
          <w:b/>
          <w:sz w:val="24"/>
          <w:szCs w:val="24"/>
        </w:rPr>
        <w:t xml:space="preserve"> </w:t>
      </w:r>
    </w:p>
    <w:p w14:paraId="6B19D59A" w14:textId="77777777" w:rsidR="000F5343" w:rsidRDefault="000F5343">
      <w:pPr>
        <w:spacing w:before="9" w:line="220" w:lineRule="exact"/>
        <w:rPr>
          <w:sz w:val="22"/>
          <w:szCs w:val="22"/>
        </w:rPr>
      </w:pPr>
    </w:p>
    <w:p w14:paraId="2104B54A" w14:textId="77777777" w:rsidR="000B5EB3" w:rsidRDefault="000B5EB3">
      <w:pPr>
        <w:spacing w:before="9" w:line="220" w:lineRule="exact"/>
        <w:rPr>
          <w:sz w:val="22"/>
          <w:szCs w:val="22"/>
        </w:rPr>
      </w:pPr>
    </w:p>
    <w:p w14:paraId="592455C0" w14:textId="72818B08" w:rsidR="000F5343"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487829">
        <w:rPr>
          <w:b/>
          <w:color w:val="2B5376"/>
          <w:spacing w:val="-1"/>
          <w:position w:val="-1"/>
          <w:sz w:val="32"/>
          <w:szCs w:val="32"/>
          <w:u w:val="single" w:color="2B5376"/>
        </w:rPr>
        <w:t>FAHARASA</w:t>
      </w:r>
      <w:r>
        <w:rPr>
          <w:color w:val="2B5376"/>
          <w:position w:val="-1"/>
          <w:sz w:val="32"/>
          <w:szCs w:val="32"/>
          <w:u w:val="single" w:color="2B5376"/>
        </w:rPr>
        <w:t xml:space="preserve"> </w:t>
      </w:r>
      <w:r>
        <w:rPr>
          <w:color w:val="2B5376"/>
          <w:position w:val="-1"/>
          <w:sz w:val="32"/>
          <w:szCs w:val="32"/>
          <w:u w:val="single" w:color="2B5376"/>
        </w:rPr>
        <w:tab/>
      </w:r>
    </w:p>
    <w:p w14:paraId="61FA9AAA" w14:textId="77777777" w:rsidR="000F5343" w:rsidRDefault="000F5343">
      <w:pPr>
        <w:spacing w:before="16" w:line="260" w:lineRule="exact"/>
        <w:rPr>
          <w:sz w:val="26"/>
          <w:szCs w:val="26"/>
        </w:rPr>
        <w:sectPr w:rsidR="000F5343">
          <w:pgSz w:w="12240" w:h="15840"/>
          <w:pgMar w:top="940" w:right="1660" w:bottom="280" w:left="1660" w:header="745" w:footer="761" w:gutter="0"/>
          <w:cols w:space="720"/>
        </w:sectPr>
      </w:pPr>
    </w:p>
    <w:p w14:paraId="7DEB3685" w14:textId="77777777" w:rsidR="000B5EB3" w:rsidRDefault="000B5EB3" w:rsidP="000B5EB3">
      <w:pPr>
        <w:spacing w:before="32"/>
        <w:ind w:left="140" w:right="-37"/>
        <w:jc w:val="both"/>
        <w:rPr>
          <w:bCs/>
          <w:iCs/>
          <w:sz w:val="22"/>
          <w:szCs w:val="22"/>
        </w:rPr>
      </w:pPr>
      <w:r w:rsidRPr="000B5EB3">
        <w:rPr>
          <w:b/>
          <w:iCs/>
          <w:sz w:val="22"/>
          <w:szCs w:val="22"/>
        </w:rPr>
        <w:t xml:space="preserve">Agapētos </w:t>
      </w:r>
      <w:r w:rsidRPr="000B5EB3">
        <w:rPr>
          <w:bCs/>
          <w:iCs/>
          <w:sz w:val="22"/>
          <w:szCs w:val="22"/>
        </w:rPr>
        <w:t>– Neno la Kigiriki (tafsiri halisi) linalomaanisha "mpendwa"; lililotumiwa sana na mtume Paulo kuelezea wafanyakazi wenzake wa karibu zaidi na marafiki zake wapendwa.</w:t>
      </w:r>
    </w:p>
    <w:p w14:paraId="03E5F7F9" w14:textId="77777777" w:rsidR="000B5EB3" w:rsidRPr="000B5EB3" w:rsidRDefault="000B5EB3" w:rsidP="000B5EB3">
      <w:pPr>
        <w:spacing w:before="32"/>
        <w:ind w:left="140" w:right="-37"/>
        <w:jc w:val="both"/>
        <w:rPr>
          <w:bCs/>
          <w:iCs/>
          <w:sz w:val="22"/>
          <w:szCs w:val="22"/>
        </w:rPr>
      </w:pPr>
    </w:p>
    <w:p w14:paraId="4397912A" w14:textId="77777777" w:rsidR="000B5EB3" w:rsidRDefault="000B5EB3" w:rsidP="000B5EB3">
      <w:pPr>
        <w:spacing w:before="32"/>
        <w:ind w:left="140" w:right="-37"/>
        <w:jc w:val="both"/>
        <w:rPr>
          <w:bCs/>
          <w:iCs/>
          <w:sz w:val="22"/>
          <w:szCs w:val="22"/>
        </w:rPr>
      </w:pPr>
      <w:r w:rsidRPr="000B5EB3">
        <w:rPr>
          <w:b/>
          <w:iCs/>
          <w:sz w:val="22"/>
          <w:szCs w:val="22"/>
        </w:rPr>
        <w:t>Uzito wa Kimwili (Asceticism</w:t>
      </w:r>
      <w:r w:rsidRPr="000B5EB3">
        <w:rPr>
          <w:bCs/>
          <w:iCs/>
          <w:sz w:val="22"/>
          <w:szCs w:val="22"/>
        </w:rPr>
        <w:t>) – Kujiepusha kusikofaa na starehe za kimwili.</w:t>
      </w:r>
    </w:p>
    <w:p w14:paraId="08222F3A" w14:textId="77777777" w:rsidR="000B5EB3" w:rsidRPr="000B5EB3" w:rsidRDefault="000B5EB3" w:rsidP="000B5EB3">
      <w:pPr>
        <w:spacing w:before="32"/>
        <w:ind w:left="140" w:right="-37"/>
        <w:jc w:val="both"/>
        <w:rPr>
          <w:bCs/>
          <w:iCs/>
          <w:sz w:val="22"/>
          <w:szCs w:val="22"/>
        </w:rPr>
      </w:pPr>
    </w:p>
    <w:p w14:paraId="28A8D40C" w14:textId="3EF1D58E" w:rsidR="000B5EB3" w:rsidRDefault="000B5EB3" w:rsidP="000B5EB3">
      <w:pPr>
        <w:spacing w:before="32"/>
        <w:ind w:left="140" w:right="-37"/>
        <w:jc w:val="both"/>
        <w:rPr>
          <w:bCs/>
          <w:iCs/>
          <w:sz w:val="22"/>
          <w:szCs w:val="22"/>
        </w:rPr>
      </w:pPr>
      <w:r w:rsidRPr="000B5EB3">
        <w:rPr>
          <w:b/>
          <w:iCs/>
          <w:sz w:val="22"/>
          <w:szCs w:val="22"/>
        </w:rPr>
        <w:t>Kaisaria Maritima</w:t>
      </w:r>
      <w:r w:rsidRPr="000B5EB3">
        <w:rPr>
          <w:bCs/>
          <w:iCs/>
          <w:sz w:val="22"/>
          <w:szCs w:val="22"/>
        </w:rPr>
        <w:t xml:space="preserve"> – Mji mkuu wa jimbo la Kirumi la Yudea kwenye pwani ya Samaria ambako Paulo alifungwa baada ya kesi yake huko Yerusalemu; pia unajulikana kama "Kaisaria Pwani ya Bahari."</w:t>
      </w:r>
    </w:p>
    <w:p w14:paraId="66FDB31D" w14:textId="77777777" w:rsidR="000B5EB3" w:rsidRPr="000B5EB3" w:rsidRDefault="000B5EB3" w:rsidP="000B5EB3">
      <w:pPr>
        <w:spacing w:before="32"/>
        <w:ind w:left="140" w:right="-37"/>
        <w:jc w:val="both"/>
        <w:rPr>
          <w:bCs/>
          <w:iCs/>
          <w:sz w:val="22"/>
          <w:szCs w:val="22"/>
        </w:rPr>
      </w:pPr>
    </w:p>
    <w:p w14:paraId="6FDB9764" w14:textId="77777777" w:rsidR="000B5EB3" w:rsidRPr="000B5EB3" w:rsidRDefault="000B5EB3" w:rsidP="000B5EB3">
      <w:pPr>
        <w:spacing w:before="32"/>
        <w:ind w:left="140" w:right="-37"/>
        <w:jc w:val="both"/>
        <w:rPr>
          <w:bCs/>
          <w:iCs/>
          <w:sz w:val="22"/>
          <w:szCs w:val="22"/>
        </w:rPr>
      </w:pPr>
      <w:r w:rsidRPr="000B5EB3">
        <w:rPr>
          <w:b/>
          <w:iCs/>
          <w:sz w:val="22"/>
          <w:szCs w:val="22"/>
        </w:rPr>
        <w:t>Wimbo wa Kristo</w:t>
      </w:r>
      <w:r w:rsidRPr="000B5EB3">
        <w:rPr>
          <w:bCs/>
          <w:iCs/>
          <w:sz w:val="22"/>
          <w:szCs w:val="22"/>
        </w:rPr>
        <w:t xml:space="preserve"> – Maneno ya mtume Paulo katika Wafilipi 2:6-11 ambayo huenda yalikuwa sehemu ya wimbo uliokuwepo au ambayo Paulo aliandika mahsusi kwa Wafilipi; ulihimidi unyenyekevu wa Yesu na kuwaita waumini kufuata mfano wa Kristo.</w:t>
      </w:r>
    </w:p>
    <w:p w14:paraId="39CAB3BF" w14:textId="77777777" w:rsidR="000B5EB3" w:rsidRDefault="000B5EB3" w:rsidP="000B5EB3">
      <w:pPr>
        <w:spacing w:before="32"/>
        <w:ind w:left="140" w:right="-37"/>
        <w:jc w:val="both"/>
        <w:rPr>
          <w:b/>
          <w:iCs/>
          <w:sz w:val="22"/>
          <w:szCs w:val="22"/>
        </w:rPr>
      </w:pPr>
    </w:p>
    <w:p w14:paraId="1337FB14" w14:textId="2DCD588C" w:rsidR="000F5343" w:rsidRPr="000B5EB3" w:rsidRDefault="000B5EB3" w:rsidP="000B5EB3">
      <w:pPr>
        <w:spacing w:before="32"/>
        <w:ind w:left="140" w:right="-37"/>
        <w:jc w:val="both"/>
        <w:rPr>
          <w:bCs/>
          <w:iCs/>
          <w:sz w:val="22"/>
          <w:szCs w:val="22"/>
        </w:rPr>
      </w:pPr>
      <w:r w:rsidRPr="000B5EB3">
        <w:rPr>
          <w:b/>
          <w:iCs/>
          <w:sz w:val="22"/>
          <w:szCs w:val="22"/>
        </w:rPr>
        <w:t>Tohara</w:t>
      </w:r>
      <w:r w:rsidRPr="000B5EB3">
        <w:rPr>
          <w:bCs/>
          <w:iCs/>
          <w:sz w:val="22"/>
          <w:szCs w:val="22"/>
        </w:rPr>
        <w:t xml:space="preserve"> – Desturi ya Kiyahudi ya kukata govi la uume wa kiume iliyoanzishwa na Mungu kama ishara na muhuri kwa watu wake wa agano katika Mwanzo 17:10-14.</w:t>
      </w:r>
    </w:p>
    <w:p w14:paraId="65A7EABB" w14:textId="77777777" w:rsidR="000F5343" w:rsidRDefault="000F5343">
      <w:pPr>
        <w:spacing w:before="10" w:line="240" w:lineRule="exact"/>
        <w:rPr>
          <w:sz w:val="24"/>
          <w:szCs w:val="24"/>
        </w:rPr>
      </w:pPr>
    </w:p>
    <w:p w14:paraId="6B9DAE97" w14:textId="77777777" w:rsidR="002D4504" w:rsidRDefault="002D4504" w:rsidP="002D4504">
      <w:pPr>
        <w:ind w:left="140" w:right="-38"/>
        <w:jc w:val="both"/>
        <w:rPr>
          <w:bCs/>
          <w:spacing w:val="-1"/>
          <w:sz w:val="22"/>
          <w:szCs w:val="22"/>
        </w:rPr>
      </w:pPr>
      <w:r w:rsidRPr="002D4504">
        <w:rPr>
          <w:b/>
          <w:spacing w:val="-1"/>
          <w:sz w:val="22"/>
          <w:szCs w:val="22"/>
        </w:rPr>
        <w:t>Epafra (Epaphras)</w:t>
      </w:r>
      <w:r w:rsidRPr="002D4504">
        <w:rPr>
          <w:bCs/>
          <w:spacing w:val="-1"/>
          <w:sz w:val="22"/>
          <w:szCs w:val="22"/>
        </w:rPr>
        <w:t xml:space="preserve"> – Mfanyakazi mwenza wa mtume Paulo na mwanzilishi wa kanisa huko Kolosai ambaye alitumwa na makanisa ya Bonde la Lycus kumhudumia Paulo gerezani.</w:t>
      </w:r>
    </w:p>
    <w:p w14:paraId="7552D66C" w14:textId="77777777" w:rsidR="002D4504" w:rsidRPr="002D4504" w:rsidRDefault="002D4504" w:rsidP="002D4504">
      <w:pPr>
        <w:ind w:left="140" w:right="-38"/>
        <w:jc w:val="both"/>
        <w:rPr>
          <w:bCs/>
          <w:spacing w:val="-1"/>
          <w:sz w:val="22"/>
          <w:szCs w:val="22"/>
        </w:rPr>
      </w:pPr>
    </w:p>
    <w:p w14:paraId="1B3FCD52" w14:textId="77777777" w:rsidR="002D4504" w:rsidRPr="002D4504" w:rsidRDefault="002D4504" w:rsidP="002D4504">
      <w:pPr>
        <w:ind w:left="140" w:right="-38"/>
        <w:jc w:val="both"/>
        <w:rPr>
          <w:bCs/>
          <w:spacing w:val="-1"/>
          <w:sz w:val="22"/>
          <w:szCs w:val="22"/>
        </w:rPr>
      </w:pPr>
      <w:r w:rsidRPr="002D4504">
        <w:rPr>
          <w:b/>
          <w:spacing w:val="-1"/>
          <w:sz w:val="22"/>
          <w:szCs w:val="22"/>
        </w:rPr>
        <w:t>Epafrodito (Epaphroditus)</w:t>
      </w:r>
      <w:r w:rsidRPr="002D4504">
        <w:rPr>
          <w:bCs/>
          <w:spacing w:val="-1"/>
          <w:sz w:val="22"/>
          <w:szCs w:val="22"/>
        </w:rPr>
        <w:t xml:space="preserve"> – Mjumbe aliyetumwa kutoka Wafilipi kumpelekea Paulo zawadi na kumhudumia gerezani; alipokuwa na Paulo, aliugua sana lakini akapona na akatumwa tena Filipi, uwezekano mkubwa akibeba barua ya Paulo kwa Wafilipi.</w:t>
      </w:r>
    </w:p>
    <w:p w14:paraId="3749EF93" w14:textId="77777777" w:rsidR="002D4504" w:rsidRDefault="002D4504" w:rsidP="002D4504">
      <w:pPr>
        <w:ind w:left="140" w:right="-38"/>
        <w:jc w:val="both"/>
        <w:rPr>
          <w:b/>
          <w:spacing w:val="-1"/>
          <w:sz w:val="22"/>
          <w:szCs w:val="22"/>
        </w:rPr>
      </w:pPr>
    </w:p>
    <w:p w14:paraId="5E7F653B" w14:textId="77777777" w:rsidR="002D4504" w:rsidRDefault="002D4504" w:rsidP="002D4504">
      <w:pPr>
        <w:ind w:left="140" w:right="-38"/>
        <w:jc w:val="both"/>
        <w:rPr>
          <w:bCs/>
          <w:spacing w:val="-1"/>
          <w:sz w:val="22"/>
          <w:szCs w:val="22"/>
        </w:rPr>
      </w:pPr>
      <w:r w:rsidRPr="002D4504">
        <w:rPr>
          <w:b/>
          <w:spacing w:val="-1"/>
          <w:sz w:val="22"/>
          <w:szCs w:val="22"/>
        </w:rPr>
        <w:t>Eudia (Euodia) –</w:t>
      </w:r>
      <w:r w:rsidRPr="002D4504">
        <w:rPr>
          <w:bCs/>
          <w:spacing w:val="-1"/>
          <w:sz w:val="22"/>
          <w:szCs w:val="22"/>
        </w:rPr>
        <w:t xml:space="preserve"> Mwanamke kutoka Filipi ambaye alikuwa amefanya kazi kwa karibu na Paulo na aliombwa na Paulo kumaliza mzozo wake na Sintike, mfanyakazi mwingine kanisani (Wafilipi 4:2)</w:t>
      </w:r>
      <w:r>
        <w:rPr>
          <w:bCs/>
          <w:spacing w:val="-1"/>
          <w:sz w:val="22"/>
          <w:szCs w:val="22"/>
        </w:rPr>
        <w:t>.</w:t>
      </w:r>
    </w:p>
    <w:p w14:paraId="4959751D" w14:textId="77777777" w:rsidR="002D4504" w:rsidRDefault="002D4504" w:rsidP="002D4504">
      <w:pPr>
        <w:ind w:left="140" w:right="-38"/>
        <w:jc w:val="both"/>
        <w:rPr>
          <w:b/>
          <w:bCs/>
        </w:rPr>
      </w:pPr>
    </w:p>
    <w:p w14:paraId="6A44C87A" w14:textId="77777777" w:rsidR="002D4504" w:rsidRDefault="002D4504" w:rsidP="002D4504">
      <w:pPr>
        <w:ind w:left="140" w:right="-38"/>
        <w:jc w:val="both"/>
        <w:rPr>
          <w:b/>
          <w:bCs/>
        </w:rPr>
      </w:pPr>
    </w:p>
    <w:p w14:paraId="084A6834" w14:textId="77777777" w:rsidR="002D4504" w:rsidRDefault="002D4504" w:rsidP="002D4504">
      <w:pPr>
        <w:ind w:left="140" w:right="-38"/>
        <w:jc w:val="both"/>
        <w:rPr>
          <w:b/>
          <w:bCs/>
        </w:rPr>
      </w:pPr>
    </w:p>
    <w:p w14:paraId="0460623D" w14:textId="77777777" w:rsidR="002D4504" w:rsidRDefault="002D4504" w:rsidP="002D4504">
      <w:pPr>
        <w:ind w:left="140" w:right="-38"/>
        <w:jc w:val="both"/>
        <w:rPr>
          <w:b/>
          <w:bCs/>
        </w:rPr>
      </w:pPr>
    </w:p>
    <w:p w14:paraId="67BFF7F8" w14:textId="77777777" w:rsidR="002D4504" w:rsidRDefault="002D4504" w:rsidP="002D4504">
      <w:pPr>
        <w:ind w:left="140" w:right="-38"/>
        <w:jc w:val="both"/>
        <w:rPr>
          <w:b/>
          <w:bCs/>
        </w:rPr>
      </w:pPr>
    </w:p>
    <w:p w14:paraId="28915D72" w14:textId="00A57D2E" w:rsidR="002D4504" w:rsidRPr="002D4504" w:rsidRDefault="002D4504" w:rsidP="002D4504">
      <w:pPr>
        <w:ind w:left="140" w:right="-38"/>
        <w:jc w:val="both"/>
        <w:rPr>
          <w:bCs/>
          <w:spacing w:val="-1"/>
          <w:sz w:val="22"/>
          <w:szCs w:val="22"/>
        </w:rPr>
      </w:pPr>
      <w:r w:rsidRPr="000B5EB3">
        <w:rPr>
          <w:b/>
          <w:bCs/>
        </w:rPr>
        <w:t>Kutukuzwa (Exaltation)</w:t>
      </w:r>
      <w:r>
        <w:t xml:space="preserve"> – Katika theolojia, kipindi cha maisha ya Yesu kilichoanza na ufufuo wake kutoka kwa wafu na kupaa kwake mbinguni, na kinaendelea sasa katika utawala wake juu ya uumbaji; Kristo kurudi katika umbo lake la utukufu kama mtawala wa ulimwengu.</w:t>
      </w:r>
    </w:p>
    <w:p w14:paraId="5419B04E" w14:textId="77777777" w:rsidR="002D4504" w:rsidRDefault="002D4504" w:rsidP="002D4504">
      <w:pPr>
        <w:ind w:left="140" w:right="-38"/>
        <w:jc w:val="both"/>
        <w:rPr>
          <w:b/>
          <w:bCs/>
        </w:rPr>
      </w:pPr>
    </w:p>
    <w:p w14:paraId="33F122B4" w14:textId="72D442F5" w:rsidR="000B5EB3" w:rsidRDefault="000B5EB3" w:rsidP="002D4504">
      <w:pPr>
        <w:ind w:left="140" w:right="-38"/>
        <w:jc w:val="both"/>
      </w:pPr>
      <w:r w:rsidRPr="000B5EB3">
        <w:rPr>
          <w:b/>
          <w:bCs/>
        </w:rPr>
        <w:t>Kutukuzwa (Exaltation)</w:t>
      </w:r>
      <w:r>
        <w:t xml:space="preserve"> – Katika theolojia, kipindi cha maisha ya Yesu kilichoanza na ufufuo wake kutoka kwa wafu na kupaa kwake mbinguni, na kinaendelea sasa katika utawala wake juu ya uumbaji; Kristo kurudi katika umbo lake la utukufu kama mtawala wa ulimwengu.</w:t>
      </w:r>
    </w:p>
    <w:p w14:paraId="456D4EEC" w14:textId="77777777" w:rsidR="000B5EB3" w:rsidRDefault="000B5EB3" w:rsidP="000B5EB3">
      <w:pPr>
        <w:spacing w:before="32"/>
        <w:ind w:right="101"/>
        <w:jc w:val="both"/>
        <w:rPr>
          <w:b/>
          <w:bCs/>
        </w:rPr>
      </w:pPr>
    </w:p>
    <w:p w14:paraId="44CD23F0" w14:textId="545469D7" w:rsidR="000B5EB3" w:rsidRDefault="000B5EB3" w:rsidP="000B5EB3">
      <w:pPr>
        <w:spacing w:before="32"/>
        <w:ind w:right="101"/>
        <w:jc w:val="both"/>
      </w:pPr>
      <w:r w:rsidRPr="000B5EB3">
        <w:rPr>
          <w:b/>
          <w:bCs/>
        </w:rPr>
        <w:t>Mataifa (Gentile)</w:t>
      </w:r>
      <w:r>
        <w:t xml:space="preserve"> – Mtu asiye Myahudi.</w:t>
      </w:r>
    </w:p>
    <w:p w14:paraId="0CE89225" w14:textId="77777777" w:rsidR="000B5EB3" w:rsidRDefault="000B5EB3" w:rsidP="000B5EB3">
      <w:pPr>
        <w:spacing w:before="32"/>
        <w:ind w:right="101"/>
        <w:jc w:val="both"/>
      </w:pPr>
      <w:r>
        <w:t>Kunyenyekea (Humiliation) – Katika theolojia, kipindi cha maisha ya Yesu duniani, kilichoanza na kutungwa mimba kwake tumboni mwa Mariamu na kuendelea hadi kifo chake msalabani; utayari wa Kristo kuweka kando utukufu wake wa kimungu ili kuchukua umbo la mwanadamu.</w:t>
      </w:r>
    </w:p>
    <w:p w14:paraId="0AB7B7E6" w14:textId="77777777" w:rsidR="000B5EB3" w:rsidRDefault="000B5EB3" w:rsidP="000B5EB3">
      <w:pPr>
        <w:spacing w:before="32"/>
        <w:ind w:right="101"/>
        <w:jc w:val="both"/>
      </w:pPr>
    </w:p>
    <w:p w14:paraId="513B54C1" w14:textId="0D798A34" w:rsidR="000B5EB3" w:rsidRDefault="000B5EB3" w:rsidP="000B5EB3">
      <w:pPr>
        <w:spacing w:before="32"/>
        <w:ind w:right="101"/>
        <w:jc w:val="both"/>
      </w:pPr>
      <w:r w:rsidRPr="000B5EB3">
        <w:rPr>
          <w:b/>
          <w:bCs/>
        </w:rPr>
        <w:t>Kufanyika Mwili (Incarnation)</w:t>
      </w:r>
      <w:r>
        <w:t xml:space="preserve"> – Neno linalorejelea Yesu kuchukua kabisa asili ya kibinadamu.</w:t>
      </w:r>
    </w:p>
    <w:p w14:paraId="0FE6BE5A" w14:textId="77777777" w:rsidR="000B5EB3" w:rsidRDefault="000B5EB3" w:rsidP="000B5EB3">
      <w:pPr>
        <w:spacing w:before="32"/>
        <w:ind w:right="101"/>
        <w:jc w:val="both"/>
      </w:pPr>
    </w:p>
    <w:p w14:paraId="6417C04D" w14:textId="45169F36" w:rsidR="000B5EB3" w:rsidRDefault="000B5EB3" w:rsidP="000B5EB3">
      <w:pPr>
        <w:spacing w:before="32"/>
        <w:ind w:right="101"/>
        <w:jc w:val="both"/>
      </w:pPr>
      <w:r w:rsidRPr="000B5EB3">
        <w:rPr>
          <w:b/>
          <w:bCs/>
        </w:rPr>
        <w:t>Isos –</w:t>
      </w:r>
      <w:r>
        <w:t xml:space="preserve"> Neno la Kigiriki (tafsiri halisi) linalomaanisha "sawa" au "sawasawa."</w:t>
      </w:r>
    </w:p>
    <w:p w14:paraId="3A93A557" w14:textId="1A57C1ED" w:rsidR="000F5343" w:rsidRPr="000B5EB3" w:rsidRDefault="000F5343" w:rsidP="000B5EB3">
      <w:pPr>
        <w:spacing w:before="1"/>
        <w:ind w:right="3395"/>
        <w:jc w:val="both"/>
        <w:rPr>
          <w:sz w:val="22"/>
          <w:szCs w:val="22"/>
        </w:rPr>
      </w:pPr>
    </w:p>
    <w:p w14:paraId="0C347D94" w14:textId="77777777" w:rsidR="000B5EB3" w:rsidRPr="000B5EB3" w:rsidRDefault="000B5EB3" w:rsidP="000B5EB3">
      <w:pPr>
        <w:ind w:right="100"/>
        <w:jc w:val="both"/>
        <w:rPr>
          <w:bCs/>
          <w:sz w:val="22"/>
          <w:szCs w:val="22"/>
        </w:rPr>
      </w:pPr>
      <w:r w:rsidRPr="000B5EB3">
        <w:rPr>
          <w:b/>
          <w:sz w:val="22"/>
          <w:szCs w:val="22"/>
        </w:rPr>
        <w:t>Wayudaika (Judaizers)</w:t>
      </w:r>
      <w:r w:rsidRPr="000B5EB3">
        <w:rPr>
          <w:bCs/>
          <w:sz w:val="22"/>
          <w:szCs w:val="22"/>
        </w:rPr>
        <w:t xml:space="preserve"> – Walimu wa uongo katika kanisa la Kikristo la mapema waliojaribu kuwalazimisha waumini wa Mataifa kuzingatia desturi za Kiyahudi zilizopingana na imani ya Kikristo.</w:t>
      </w:r>
    </w:p>
    <w:p w14:paraId="237096B6" w14:textId="77777777" w:rsidR="000B5EB3" w:rsidRDefault="000B5EB3" w:rsidP="000B5EB3">
      <w:pPr>
        <w:ind w:right="100"/>
        <w:jc w:val="both"/>
        <w:rPr>
          <w:bCs/>
          <w:sz w:val="22"/>
          <w:szCs w:val="22"/>
        </w:rPr>
      </w:pPr>
    </w:p>
    <w:p w14:paraId="54C24020" w14:textId="3A8535E0" w:rsidR="000B5EB3" w:rsidRPr="000B5EB3" w:rsidRDefault="000B5EB3" w:rsidP="000B5EB3">
      <w:pPr>
        <w:ind w:right="100"/>
        <w:jc w:val="both"/>
        <w:rPr>
          <w:bCs/>
          <w:sz w:val="22"/>
          <w:szCs w:val="22"/>
        </w:rPr>
      </w:pPr>
      <w:r w:rsidRPr="000B5EB3">
        <w:rPr>
          <w:b/>
          <w:sz w:val="22"/>
          <w:szCs w:val="22"/>
        </w:rPr>
        <w:t>Luka (Luke)</w:t>
      </w:r>
      <w:r w:rsidRPr="000B5EB3">
        <w:rPr>
          <w:bCs/>
          <w:sz w:val="22"/>
          <w:szCs w:val="22"/>
        </w:rPr>
        <w:t xml:space="preserve"> – Mwandishi wa injili ya tatu na kitabu cha Matendo ya Mitume; Mmataifa aliyegeukia Ukristo na mmoja wa wafanyakazi wenza wa Paulo; anaaminika kuwa alikuwa daktari.</w:t>
      </w:r>
    </w:p>
    <w:p w14:paraId="4788A870" w14:textId="77777777" w:rsidR="000B5EB3" w:rsidRDefault="000B5EB3" w:rsidP="000B5EB3">
      <w:pPr>
        <w:ind w:right="100"/>
        <w:jc w:val="both"/>
        <w:rPr>
          <w:bCs/>
          <w:sz w:val="22"/>
          <w:szCs w:val="22"/>
        </w:rPr>
      </w:pPr>
    </w:p>
    <w:p w14:paraId="3B22EFA8" w14:textId="315290C5" w:rsidR="000B5EB3" w:rsidRPr="000B5EB3" w:rsidRDefault="000B5EB3" w:rsidP="000B5EB3">
      <w:pPr>
        <w:ind w:right="100"/>
        <w:jc w:val="both"/>
        <w:rPr>
          <w:bCs/>
          <w:sz w:val="22"/>
          <w:szCs w:val="22"/>
        </w:rPr>
      </w:pPr>
      <w:r w:rsidRPr="000B5EB3">
        <w:rPr>
          <w:b/>
          <w:sz w:val="22"/>
          <w:szCs w:val="22"/>
        </w:rPr>
        <w:t>Bonde la Likasi (Lycus Valley)</w:t>
      </w:r>
      <w:r w:rsidRPr="000B5EB3">
        <w:rPr>
          <w:bCs/>
          <w:sz w:val="22"/>
          <w:szCs w:val="22"/>
        </w:rPr>
        <w:t xml:space="preserve"> – Eneo lililofafanuliwa na Mto Lycus katika jimbo la kale la Kirumi la Asia Ndogo ambapo Kolosai, Hierapoli na Laodikia zilipatikana.</w:t>
      </w:r>
    </w:p>
    <w:p w14:paraId="40A995B3" w14:textId="77777777" w:rsidR="000B5EB3" w:rsidRDefault="000B5EB3" w:rsidP="000B5EB3">
      <w:pPr>
        <w:ind w:right="100"/>
        <w:jc w:val="both"/>
        <w:rPr>
          <w:bCs/>
          <w:sz w:val="22"/>
          <w:szCs w:val="22"/>
        </w:rPr>
      </w:pPr>
    </w:p>
    <w:p w14:paraId="36C04A80" w14:textId="60B2A67B" w:rsidR="000B5EB3" w:rsidRPr="000B5EB3" w:rsidRDefault="000B5EB3" w:rsidP="000B5EB3">
      <w:pPr>
        <w:ind w:right="100"/>
        <w:jc w:val="both"/>
        <w:rPr>
          <w:bCs/>
          <w:sz w:val="22"/>
          <w:szCs w:val="22"/>
        </w:rPr>
      </w:pPr>
      <w:r w:rsidRPr="000B5EB3">
        <w:rPr>
          <w:b/>
          <w:sz w:val="22"/>
          <w:szCs w:val="22"/>
        </w:rPr>
        <w:t>Lidia (Lydia)</w:t>
      </w:r>
      <w:r w:rsidRPr="000B5EB3">
        <w:rPr>
          <w:bCs/>
          <w:sz w:val="22"/>
          <w:szCs w:val="22"/>
        </w:rPr>
        <w:t xml:space="preserve"> – Mwanamke mfanyabiashara kutoka Filipi; muongofu wa kwanza anayejulikana wa imani ya Kikristo barani Ulaya.</w:t>
      </w:r>
    </w:p>
    <w:p w14:paraId="61635372" w14:textId="77777777" w:rsidR="000B5EB3" w:rsidRPr="000B5EB3" w:rsidRDefault="000B5EB3" w:rsidP="000B5EB3">
      <w:pPr>
        <w:ind w:right="100"/>
        <w:jc w:val="both"/>
        <w:rPr>
          <w:bCs/>
          <w:sz w:val="22"/>
          <w:szCs w:val="22"/>
        </w:rPr>
      </w:pPr>
    </w:p>
    <w:p w14:paraId="25AB1FB6" w14:textId="2724FAD6" w:rsidR="000F5343" w:rsidRDefault="000B5EB3" w:rsidP="000B5EB3">
      <w:pPr>
        <w:ind w:right="101"/>
        <w:jc w:val="both"/>
        <w:rPr>
          <w:sz w:val="22"/>
          <w:szCs w:val="22"/>
        </w:rPr>
        <w:sectPr w:rsidR="000F5343">
          <w:type w:val="continuous"/>
          <w:pgSz w:w="12240" w:h="15840"/>
          <w:pgMar w:top="1480" w:right="1660" w:bottom="280" w:left="1660" w:header="720" w:footer="720" w:gutter="0"/>
          <w:cols w:num="2" w:space="720" w:equalWidth="0">
            <w:col w:w="4103" w:space="717"/>
            <w:col w:w="4100"/>
          </w:cols>
        </w:sectPr>
      </w:pPr>
      <w:r>
        <w:rPr>
          <w:b/>
          <w:sz w:val="22"/>
          <w:szCs w:val="22"/>
        </w:rPr>
        <w:t xml:space="preserve"> </w:t>
      </w:r>
    </w:p>
    <w:p w14:paraId="30EC4656" w14:textId="77777777" w:rsidR="000F5343" w:rsidRDefault="000F5343">
      <w:pPr>
        <w:spacing w:line="200" w:lineRule="exact"/>
      </w:pPr>
    </w:p>
    <w:p w14:paraId="73532B14" w14:textId="77777777" w:rsidR="000F5343" w:rsidRDefault="000F5343">
      <w:pPr>
        <w:spacing w:line="200" w:lineRule="exact"/>
      </w:pPr>
    </w:p>
    <w:p w14:paraId="0ECA3AC1" w14:textId="77777777" w:rsidR="000F5343" w:rsidRDefault="000F5343">
      <w:pPr>
        <w:spacing w:before="9" w:line="200" w:lineRule="exact"/>
        <w:sectPr w:rsidR="000F5343">
          <w:pgSz w:w="12240" w:h="15840"/>
          <w:pgMar w:top="940" w:right="1680" w:bottom="280" w:left="1700" w:header="745" w:footer="761" w:gutter="0"/>
          <w:cols w:space="720"/>
        </w:sectPr>
      </w:pPr>
    </w:p>
    <w:p w14:paraId="0A10F412" w14:textId="77777777" w:rsidR="00B314D3" w:rsidRPr="00B314D3" w:rsidRDefault="00B314D3" w:rsidP="00B314D3">
      <w:pPr>
        <w:spacing w:before="32"/>
        <w:ind w:left="100" w:right="-38"/>
        <w:jc w:val="both"/>
        <w:rPr>
          <w:bCs/>
          <w:spacing w:val="-1"/>
          <w:sz w:val="22"/>
          <w:szCs w:val="22"/>
        </w:rPr>
      </w:pPr>
      <w:r w:rsidRPr="00B314D3">
        <w:rPr>
          <w:b/>
          <w:spacing w:val="-1"/>
          <w:sz w:val="22"/>
          <w:szCs w:val="22"/>
        </w:rPr>
        <w:t>Makedonia (Macedonia</w:t>
      </w:r>
      <w:r w:rsidRPr="00B314D3">
        <w:rPr>
          <w:bCs/>
          <w:spacing w:val="-1"/>
          <w:sz w:val="22"/>
          <w:szCs w:val="22"/>
        </w:rPr>
        <w:t>) – Jina la jimbo la kale la Kirumi lililoko ndani na kaskazini mwa Ugiriki ya sasa; eneo ambalo Paulo aliambiwa katika maono aende akashiriki injili wakati wa safari yake ya pili ya umishonari.</w:t>
      </w:r>
    </w:p>
    <w:p w14:paraId="0B3F6792" w14:textId="77777777" w:rsidR="00B314D3" w:rsidRDefault="00B314D3" w:rsidP="00B314D3">
      <w:pPr>
        <w:spacing w:before="32"/>
        <w:ind w:left="100" w:right="-38"/>
        <w:jc w:val="both"/>
        <w:rPr>
          <w:b/>
          <w:spacing w:val="-1"/>
          <w:sz w:val="22"/>
          <w:szCs w:val="22"/>
        </w:rPr>
      </w:pPr>
    </w:p>
    <w:p w14:paraId="477013E8" w14:textId="568D7146" w:rsidR="00B314D3" w:rsidRPr="00B314D3" w:rsidRDefault="00B314D3" w:rsidP="00B314D3">
      <w:pPr>
        <w:spacing w:before="32"/>
        <w:ind w:left="100" w:right="-38"/>
        <w:jc w:val="both"/>
        <w:rPr>
          <w:bCs/>
          <w:spacing w:val="-1"/>
          <w:sz w:val="22"/>
          <w:szCs w:val="22"/>
        </w:rPr>
      </w:pPr>
      <w:r w:rsidRPr="00B314D3">
        <w:rPr>
          <w:b/>
          <w:spacing w:val="-1"/>
          <w:sz w:val="22"/>
          <w:szCs w:val="22"/>
        </w:rPr>
        <w:t>Morphē –</w:t>
      </w:r>
      <w:r w:rsidRPr="00B314D3">
        <w:rPr>
          <w:bCs/>
          <w:spacing w:val="-1"/>
          <w:sz w:val="22"/>
          <w:szCs w:val="22"/>
        </w:rPr>
        <w:t xml:space="preserve"> Neno la Kigiriki (tafsiri halisi) lenye maana ya "umbo" au "sura ya nje".</w:t>
      </w:r>
    </w:p>
    <w:p w14:paraId="14366B3E" w14:textId="77777777" w:rsidR="00B314D3" w:rsidRDefault="00B314D3" w:rsidP="00B314D3">
      <w:pPr>
        <w:spacing w:before="32"/>
        <w:ind w:left="100" w:right="-38"/>
        <w:jc w:val="both"/>
        <w:rPr>
          <w:b/>
          <w:spacing w:val="-1"/>
          <w:sz w:val="22"/>
          <w:szCs w:val="22"/>
        </w:rPr>
      </w:pPr>
    </w:p>
    <w:p w14:paraId="31B87C0E" w14:textId="1A74F70D" w:rsidR="00B314D3" w:rsidRPr="00B314D3" w:rsidRDefault="00B314D3" w:rsidP="00B314D3">
      <w:pPr>
        <w:spacing w:before="32"/>
        <w:ind w:left="100" w:right="-38"/>
        <w:jc w:val="both"/>
        <w:rPr>
          <w:bCs/>
          <w:spacing w:val="-1"/>
          <w:sz w:val="22"/>
          <w:szCs w:val="22"/>
        </w:rPr>
      </w:pPr>
      <w:r w:rsidRPr="00B314D3">
        <w:rPr>
          <w:b/>
          <w:spacing w:val="-1"/>
          <w:sz w:val="22"/>
          <w:szCs w:val="22"/>
        </w:rPr>
        <w:t>Onesimo (Onesimus)</w:t>
      </w:r>
      <w:r w:rsidRPr="00B314D3">
        <w:rPr>
          <w:bCs/>
          <w:spacing w:val="-1"/>
          <w:sz w:val="22"/>
          <w:szCs w:val="22"/>
        </w:rPr>
        <w:t xml:space="preserve"> – Mtumwa aliyemkimbia Filemoni kutoka Kolosai ambaye alimwomba msaada mtume Paulo akiwa gerezani na ambaye alikuwa mpendwa sana kwa Paulo.</w:t>
      </w:r>
    </w:p>
    <w:p w14:paraId="1731F245" w14:textId="77777777" w:rsidR="00B314D3" w:rsidRDefault="00B314D3" w:rsidP="00B314D3">
      <w:pPr>
        <w:spacing w:before="32"/>
        <w:ind w:left="100" w:right="-38"/>
        <w:jc w:val="both"/>
        <w:rPr>
          <w:b/>
          <w:spacing w:val="-1"/>
          <w:sz w:val="22"/>
          <w:szCs w:val="22"/>
        </w:rPr>
      </w:pPr>
    </w:p>
    <w:p w14:paraId="0D7BF796" w14:textId="06BCE1E0" w:rsidR="00B314D3" w:rsidRPr="00B314D3" w:rsidRDefault="00B314D3" w:rsidP="00B314D3">
      <w:pPr>
        <w:spacing w:before="32"/>
        <w:ind w:left="100" w:right="-38"/>
        <w:jc w:val="both"/>
        <w:rPr>
          <w:bCs/>
          <w:spacing w:val="-1"/>
          <w:sz w:val="22"/>
          <w:szCs w:val="22"/>
        </w:rPr>
      </w:pPr>
      <w:r w:rsidRPr="00B314D3">
        <w:rPr>
          <w:b/>
          <w:spacing w:val="-1"/>
          <w:sz w:val="22"/>
          <w:szCs w:val="22"/>
        </w:rPr>
        <w:t xml:space="preserve">Pepoitha – </w:t>
      </w:r>
      <w:r w:rsidRPr="00B314D3">
        <w:rPr>
          <w:bCs/>
          <w:spacing w:val="-1"/>
          <w:sz w:val="22"/>
          <w:szCs w:val="22"/>
        </w:rPr>
        <w:t>Neno la Kigiriki (tafsiri halisi) lenye maana ya "kutumaini" au "kushawishika".</w:t>
      </w:r>
    </w:p>
    <w:p w14:paraId="01E5E9C9" w14:textId="77777777" w:rsidR="00B314D3" w:rsidRDefault="00B314D3" w:rsidP="00B314D3">
      <w:pPr>
        <w:spacing w:before="32"/>
        <w:ind w:left="100" w:right="-38"/>
        <w:jc w:val="both"/>
        <w:rPr>
          <w:b/>
          <w:spacing w:val="-1"/>
          <w:sz w:val="22"/>
          <w:szCs w:val="22"/>
        </w:rPr>
      </w:pPr>
    </w:p>
    <w:p w14:paraId="67D5E871" w14:textId="7227F4C4" w:rsidR="00B314D3" w:rsidRPr="00B314D3" w:rsidRDefault="00B314D3" w:rsidP="00B314D3">
      <w:pPr>
        <w:spacing w:before="32"/>
        <w:ind w:left="100" w:right="-38"/>
        <w:jc w:val="both"/>
        <w:rPr>
          <w:bCs/>
          <w:spacing w:val="-1"/>
          <w:sz w:val="22"/>
          <w:szCs w:val="22"/>
        </w:rPr>
      </w:pPr>
      <w:r w:rsidRPr="00B314D3">
        <w:rPr>
          <w:b/>
          <w:spacing w:val="-1"/>
          <w:sz w:val="22"/>
          <w:szCs w:val="22"/>
        </w:rPr>
        <w:t>Filemoni (Philemon)</w:t>
      </w:r>
      <w:r w:rsidRPr="00B314D3">
        <w:rPr>
          <w:bCs/>
          <w:spacing w:val="-1"/>
          <w:sz w:val="22"/>
          <w:szCs w:val="22"/>
        </w:rPr>
        <w:t xml:space="preserve"> – Mmoja wa marafiki wa karibu wa Paulo kutoka Kolosai ambaye alifanya kazi pamoja na Paulo katika huduma ya injili; bwana wa mtumwa aliyemkimbia Onesimo.</w:t>
      </w:r>
    </w:p>
    <w:p w14:paraId="647A6ACB" w14:textId="77777777" w:rsidR="00B314D3" w:rsidRDefault="00B314D3" w:rsidP="00B314D3">
      <w:pPr>
        <w:spacing w:before="32"/>
        <w:ind w:left="100" w:right="-38"/>
        <w:jc w:val="both"/>
        <w:rPr>
          <w:b/>
          <w:spacing w:val="-1"/>
          <w:sz w:val="22"/>
          <w:szCs w:val="22"/>
        </w:rPr>
      </w:pPr>
    </w:p>
    <w:p w14:paraId="08AE5707" w14:textId="6C466AC1" w:rsidR="00B314D3" w:rsidRDefault="00B314D3" w:rsidP="00B314D3">
      <w:pPr>
        <w:spacing w:before="32"/>
        <w:ind w:left="100" w:right="-38"/>
        <w:jc w:val="both"/>
        <w:rPr>
          <w:bCs/>
          <w:spacing w:val="-1"/>
          <w:sz w:val="22"/>
          <w:szCs w:val="22"/>
        </w:rPr>
      </w:pPr>
      <w:r w:rsidRPr="00B314D3">
        <w:rPr>
          <w:b/>
          <w:spacing w:val="-1"/>
          <w:sz w:val="22"/>
          <w:szCs w:val="22"/>
        </w:rPr>
        <w:t>Filipi (Philippi)</w:t>
      </w:r>
      <w:r w:rsidRPr="00B314D3">
        <w:rPr>
          <w:bCs/>
          <w:spacing w:val="-1"/>
          <w:sz w:val="22"/>
          <w:szCs w:val="22"/>
        </w:rPr>
        <w:t xml:space="preserve"> – Mji muhimu katika jimbo la Kirumi la Makedonia, ulioko kwenye barabara kuu iliyounganisha Roma na majimbo ya mashariki; mji ambapo Paulo alianzisha kanisa wakati wa safari yake ya pili ya umishonari.</w:t>
      </w:r>
    </w:p>
    <w:p w14:paraId="6B41CE1F" w14:textId="77777777" w:rsidR="00B314D3" w:rsidRDefault="00B314D3" w:rsidP="00B314D3">
      <w:pPr>
        <w:spacing w:before="32"/>
        <w:ind w:left="100" w:right="-38"/>
        <w:jc w:val="both"/>
        <w:rPr>
          <w:bCs/>
          <w:spacing w:val="-1"/>
          <w:sz w:val="22"/>
          <w:szCs w:val="22"/>
        </w:rPr>
      </w:pPr>
    </w:p>
    <w:p w14:paraId="3393E274" w14:textId="580AF9EC" w:rsidR="000F5343" w:rsidRDefault="00B314D3">
      <w:pPr>
        <w:ind w:left="100" w:right="-38"/>
        <w:jc w:val="both"/>
        <w:rPr>
          <w:sz w:val="22"/>
          <w:szCs w:val="22"/>
        </w:rPr>
      </w:pPr>
      <w:r>
        <w:rPr>
          <w:sz w:val="22"/>
          <w:szCs w:val="22"/>
        </w:rPr>
        <w:t xml:space="preserve"> </w:t>
      </w:r>
    </w:p>
    <w:p w14:paraId="7E1A136B" w14:textId="77777777" w:rsidR="00B314D3" w:rsidRDefault="00000000" w:rsidP="00B314D3">
      <w:pPr>
        <w:spacing w:before="32"/>
        <w:ind w:right="81"/>
        <w:jc w:val="both"/>
      </w:pPr>
      <w:r>
        <w:br w:type="column"/>
      </w:r>
      <w:r w:rsidR="00B314D3" w:rsidRPr="00B314D3">
        <w:rPr>
          <w:b/>
          <w:bCs/>
        </w:rPr>
        <w:t>Sintike (Syntyche)</w:t>
      </w:r>
      <w:r w:rsidR="00B314D3">
        <w:t xml:space="preserve"> – Mwanamke kutoka Filipi ambaye alikuwa amefanya kazi kwa karibu na Paulo na aliombwa na Paulo kumaliza mzozo wake na Eudia, mfanyakazi mwingine kanisani (Wafilipi 4:2).</w:t>
      </w:r>
    </w:p>
    <w:p w14:paraId="75FD3BED" w14:textId="77777777" w:rsidR="00B314D3" w:rsidRDefault="00B314D3" w:rsidP="00B314D3">
      <w:pPr>
        <w:spacing w:before="32"/>
        <w:ind w:right="81"/>
        <w:jc w:val="both"/>
        <w:rPr>
          <w:b/>
          <w:bCs/>
        </w:rPr>
      </w:pPr>
    </w:p>
    <w:p w14:paraId="4967FC5D" w14:textId="47968F1E" w:rsidR="00B314D3" w:rsidRDefault="00B314D3" w:rsidP="00B314D3">
      <w:pPr>
        <w:spacing w:before="32"/>
        <w:ind w:right="81"/>
        <w:jc w:val="both"/>
      </w:pPr>
      <w:r w:rsidRPr="00B314D3">
        <w:rPr>
          <w:b/>
          <w:bCs/>
        </w:rPr>
        <w:t>Timotheo (Timothy)</w:t>
      </w:r>
      <w:r>
        <w:t xml:space="preserve"> – Kijana mlinzi wa Paulo na rafiki yake katika safari yake ya pili ya umishonari ambaye alimletea Paulo habari kutoka kanisa la Thesalonike; ametajwa, pamoja na Sila, kama waandishi wenza wa barua za Paulo kwa Wathesalonike.</w:t>
      </w:r>
    </w:p>
    <w:p w14:paraId="4999466A" w14:textId="77777777" w:rsidR="00B314D3" w:rsidRDefault="00B314D3" w:rsidP="00B314D3">
      <w:pPr>
        <w:spacing w:before="32"/>
        <w:ind w:right="81"/>
        <w:jc w:val="both"/>
      </w:pPr>
    </w:p>
    <w:p w14:paraId="35494571" w14:textId="0EF0DEA0" w:rsidR="00B314D3" w:rsidRDefault="00B314D3" w:rsidP="00B314D3">
      <w:pPr>
        <w:spacing w:before="32"/>
        <w:ind w:right="81"/>
        <w:jc w:val="both"/>
      </w:pPr>
      <w:r w:rsidRPr="00B314D3">
        <w:rPr>
          <w:b/>
          <w:bCs/>
        </w:rPr>
        <w:t>Tikiko (Tychicus)</w:t>
      </w:r>
      <w:r>
        <w:t xml:space="preserve"> – Mmoja wa marafiki wa karibu wa Paulo kutoka Asia Ndogo ambaye alifuatana na Paulo wakati wa sehemu ya safari zake za umishonari na ambaye alileta ujumbe kwa Paulo na kutoka kwa Paulo wakati wa kifungo cha Paulo.</w:t>
      </w:r>
    </w:p>
    <w:p w14:paraId="636D1608" w14:textId="77777777" w:rsidR="00B314D3" w:rsidRDefault="00B314D3" w:rsidP="00B314D3">
      <w:pPr>
        <w:spacing w:before="32"/>
        <w:ind w:right="81"/>
        <w:jc w:val="both"/>
        <w:rPr>
          <w:b/>
          <w:bCs/>
        </w:rPr>
      </w:pPr>
    </w:p>
    <w:p w14:paraId="39D2B34B" w14:textId="08D0747C" w:rsidR="000F5343" w:rsidRDefault="00B314D3" w:rsidP="00B314D3">
      <w:pPr>
        <w:spacing w:before="32"/>
        <w:ind w:right="81"/>
        <w:jc w:val="both"/>
        <w:rPr>
          <w:sz w:val="22"/>
          <w:szCs w:val="22"/>
        </w:rPr>
      </w:pPr>
      <w:r w:rsidRPr="00B314D3">
        <w:rPr>
          <w:b/>
          <w:bCs/>
        </w:rPr>
        <w:t>Via Egnatia</w:t>
      </w:r>
      <w:r>
        <w:t xml:space="preserve"> – Barabara kuu iliyojengwa na Warumi katika karne ya pili KK iliyounganisha jiji la Roma na majimbo ya mashariki ya Illyricum, Makedonia, na Thrace (takriban maili 695 kwa urefu).</w:t>
      </w:r>
      <w:r>
        <w:rPr>
          <w:b/>
          <w:sz w:val="22"/>
          <w:szCs w:val="22"/>
        </w:rPr>
        <w:t xml:space="preserve"> </w:t>
      </w:r>
    </w:p>
    <w:p w14:paraId="633507E8" w14:textId="77777777" w:rsidR="000F5343" w:rsidRDefault="000F5343">
      <w:pPr>
        <w:spacing w:before="11" w:line="240" w:lineRule="exact"/>
        <w:rPr>
          <w:sz w:val="24"/>
          <w:szCs w:val="24"/>
        </w:rPr>
      </w:pPr>
    </w:p>
    <w:p w14:paraId="047D29F3" w14:textId="0FFA9C24" w:rsidR="000F5343" w:rsidRDefault="00B314D3">
      <w:pPr>
        <w:ind w:right="80"/>
        <w:jc w:val="both"/>
        <w:rPr>
          <w:sz w:val="22"/>
          <w:szCs w:val="22"/>
        </w:rPr>
      </w:pPr>
      <w:r>
        <w:rPr>
          <w:b/>
          <w:spacing w:val="-1"/>
          <w:sz w:val="22"/>
          <w:szCs w:val="22"/>
        </w:rPr>
        <w:t xml:space="preserve"> </w:t>
      </w:r>
    </w:p>
    <w:p w14:paraId="50BEFA83" w14:textId="77777777" w:rsidR="000F5343" w:rsidRDefault="000F5343">
      <w:pPr>
        <w:spacing w:before="11" w:line="240" w:lineRule="exact"/>
        <w:rPr>
          <w:sz w:val="24"/>
          <w:szCs w:val="24"/>
        </w:rPr>
      </w:pPr>
    </w:p>
    <w:p w14:paraId="0A579B12" w14:textId="787A16F8" w:rsidR="000F5343" w:rsidRDefault="00B314D3">
      <w:pPr>
        <w:ind w:right="80"/>
        <w:jc w:val="both"/>
        <w:rPr>
          <w:sz w:val="22"/>
          <w:szCs w:val="22"/>
        </w:rPr>
      </w:pPr>
      <w:r>
        <w:rPr>
          <w:b/>
          <w:spacing w:val="-1"/>
          <w:sz w:val="22"/>
          <w:szCs w:val="22"/>
        </w:rPr>
        <w:t xml:space="preserve"> </w:t>
      </w:r>
    </w:p>
    <w:sectPr w:rsidR="000F5343">
      <w:type w:val="continuous"/>
      <w:pgSz w:w="12240" w:h="15840"/>
      <w:pgMar w:top="1480" w:right="1680" w:bottom="280" w:left="1700" w:header="720" w:footer="720" w:gutter="0"/>
      <w:cols w:num="2" w:space="720" w:equalWidth="0">
        <w:col w:w="4062" w:space="718"/>
        <w:col w:w="4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897B" w14:textId="77777777" w:rsidR="00422460" w:rsidRDefault="00422460">
      <w:r>
        <w:separator/>
      </w:r>
    </w:p>
  </w:endnote>
  <w:endnote w:type="continuationSeparator" w:id="0">
    <w:p w14:paraId="39F0ABE1" w14:textId="77777777" w:rsidR="00422460" w:rsidRDefault="0042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0310" w14:textId="4D805709" w:rsidR="000F5343" w:rsidRDefault="00DE1543">
    <w:pPr>
      <w:spacing w:line="200" w:lineRule="exact"/>
    </w:pPr>
    <w:r>
      <w:rPr>
        <w:noProof/>
      </w:rPr>
      <mc:AlternateContent>
        <mc:Choice Requires="wps">
          <w:drawing>
            <wp:anchor distT="0" distB="0" distL="114300" distR="114300" simplePos="0" relativeHeight="503315220" behindDoc="1" locked="0" layoutInCell="1" allowOverlap="1" wp14:anchorId="4C151A62" wp14:editId="4F6E174A">
              <wp:simplePos x="0" y="0"/>
              <wp:positionH relativeFrom="page">
                <wp:posOffset>1734820</wp:posOffset>
              </wp:positionH>
              <wp:positionV relativeFrom="page">
                <wp:posOffset>9435465</wp:posOffset>
              </wp:positionV>
              <wp:extent cx="4302760" cy="398145"/>
              <wp:effectExtent l="1270" t="0" r="1270" b="0"/>
              <wp:wrapNone/>
              <wp:docPr id="399233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276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BE872" w14:textId="77777777" w:rsidR="000F5343" w:rsidRDefault="00000000">
                          <w:pPr>
                            <w:spacing w:line="260" w:lineRule="exact"/>
                            <w:ind w:left="3203" w:right="3204"/>
                            <w:jc w:val="center"/>
                            <w:rPr>
                              <w:sz w:val="24"/>
                              <w:szCs w:val="24"/>
                            </w:rPr>
                          </w:pPr>
                          <w:r>
                            <w:rPr>
                              <w:sz w:val="24"/>
                              <w:szCs w:val="24"/>
                            </w:rPr>
                            <w:t>-ii-</w:t>
                          </w:r>
                        </w:p>
                        <w:p w14:paraId="0581329D" w14:textId="77777777" w:rsidR="000F5343" w:rsidRDefault="000F5343">
                          <w:pPr>
                            <w:spacing w:before="6" w:line="100" w:lineRule="exact"/>
                            <w:rPr>
                              <w:sz w:val="11"/>
                              <w:szCs w:val="11"/>
                            </w:rPr>
                          </w:pPr>
                        </w:p>
                        <w:p w14:paraId="487F524E" w14:textId="77777777" w:rsidR="000F5343"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51A62" id="_x0000_t202" coordsize="21600,21600" o:spt="202" path="m,l,21600r21600,l21600,xe">
              <v:stroke joinstyle="miter"/>
              <v:path gradientshapeok="t" o:connecttype="rect"/>
            </v:shapetype>
            <v:shape id="Text Box 3" o:spid="_x0000_s1026" type="#_x0000_t202" style="position:absolute;margin-left:136.6pt;margin-top:742.95pt;width:338.8pt;height:31.35pt;z-index:-1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" filled="f" stroked="f">
              <v:textbox inset="0,0,0,0">
                <w:txbxContent>
                  <w:p w14:paraId="4E2BE872" w14:textId="77777777" w:rsidR="000F5343" w:rsidRDefault="00000000">
                    <w:pPr>
                      <w:spacing w:line="260" w:lineRule="exact"/>
                      <w:ind w:left="3203" w:right="3204"/>
                      <w:jc w:val="center"/>
                      <w:rPr>
                        <w:sz w:val="24"/>
                        <w:szCs w:val="24"/>
                      </w:rPr>
                    </w:pPr>
                    <w:r>
                      <w:rPr>
                        <w:sz w:val="24"/>
                        <w:szCs w:val="24"/>
                      </w:rPr>
                      <w:t>-ii-</w:t>
                    </w:r>
                  </w:p>
                  <w:p w14:paraId="0581329D" w14:textId="77777777" w:rsidR="000F5343" w:rsidRDefault="000F5343">
                    <w:pPr>
                      <w:spacing w:before="6" w:line="100" w:lineRule="exact"/>
                      <w:rPr>
                        <w:sz w:val="11"/>
                        <w:szCs w:val="11"/>
                      </w:rPr>
                    </w:pPr>
                  </w:p>
                  <w:p w14:paraId="487F524E" w14:textId="77777777" w:rsidR="000F5343" w:rsidRDefault="00000000">
                    <w:pPr>
                      <w:ind w:left="-15" w:right="-15"/>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864E" w14:textId="77777777" w:rsidR="000F5343" w:rsidRDefault="00422460">
    <w:pPr>
      <w:spacing w:line="200" w:lineRule="exact"/>
    </w:pPr>
    <w:r>
      <w:pict w14:anchorId="1EA3428A">
        <v:shapetype id="_x0000_t202" coordsize="21600,21600" o:spt="202" path="m,l,21600r21600,l21600,xe">
          <v:stroke joinstyle="miter"/>
          <v:path gradientshapeok="t" o:connecttype="rect"/>
        </v:shapetype>
        <v:shape id="_x0000_s1027" type="#_x0000_t202" alt="" style="position:absolute;margin-left:98.6pt;margin-top:742.95pt;width:407.8pt;height:31.35pt;z-index:-1259;mso-wrap-style:square;mso-wrap-edited:f;mso-width-percent:0;mso-height-percent:0;mso-position-horizontal-relative:page;mso-position-vertical-relative:page;mso-width-percent:0;mso-height-percent:0;v-text-anchor:top" filled="f" stroked="f">
          <v:textbox style="mso-next-textbox:#_x0000_s1027" inset="0,0,0,0">
            <w:txbxContent>
              <w:p w14:paraId="2EF5AB4D" w14:textId="77777777" w:rsidR="000F5343" w:rsidRDefault="00000000">
                <w:pPr>
                  <w:spacing w:line="260" w:lineRule="exact"/>
                  <w:ind w:left="3150" w:right="3151"/>
                  <w:jc w:val="center"/>
                  <w:rPr>
                    <w:sz w:val="24"/>
                    <w:szCs w:val="24"/>
                  </w:rPr>
                </w:pPr>
                <w:r>
                  <w:rPr>
                    <w:sz w:val="24"/>
                    <w:szCs w:val="24"/>
                  </w:rPr>
                  <w:t>-</w:t>
                </w:r>
                <w:r>
                  <w:fldChar w:fldCharType="begin"/>
                </w:r>
                <w:r>
                  <w:rPr>
                    <w:sz w:val="24"/>
                    <w:szCs w:val="24"/>
                  </w:rPr>
                  <w:instrText xml:space="preserve"> PAGE </w:instrText>
                </w:r>
                <w:r>
                  <w:fldChar w:fldCharType="separate"/>
                </w:r>
                <w:r>
                  <w:t>10</w:t>
                </w:r>
                <w:r>
                  <w:fldChar w:fldCharType="end"/>
                </w:r>
                <w:r>
                  <w:rPr>
                    <w:sz w:val="24"/>
                    <w:szCs w:val="24"/>
                  </w:rPr>
                  <w:t>-</w:t>
                </w:r>
              </w:p>
              <w:p w14:paraId="21B968E3" w14:textId="77777777" w:rsidR="000F5343" w:rsidRDefault="000F5343">
                <w:pPr>
                  <w:spacing w:before="6" w:line="100" w:lineRule="exact"/>
                  <w:rPr>
                    <w:sz w:val="11"/>
                    <w:szCs w:val="11"/>
                  </w:rPr>
                </w:pPr>
              </w:p>
              <w:p w14:paraId="60F9A3FB" w14:textId="79B6C591" w:rsidR="000F5343" w:rsidRDefault="00177387">
                <w:pPr>
                  <w:ind w:left="-15" w:right="-15"/>
                  <w:jc w:val="center"/>
                  <w:rPr>
                    <w:rFonts w:ascii="Arial" w:eastAsia="Arial" w:hAnsi="Arial" w:cs="Arial"/>
                  </w:rPr>
                </w:pPr>
                <w:r w:rsidRPr="00177387">
                  <w:rPr>
                    <w:rFonts w:ascii="Arial" w:eastAsia="Arial" w:hAnsi="Arial" w:cs="Arial"/>
                    <w:spacing w:val="-1"/>
                    <w:sz w:val="18"/>
                    <w:szCs w:val="18"/>
                  </w:rPr>
                  <w:t xml:space="preserve">Kwa video, miongozo ya masomo na nyenzo nyingine, tembelea tovuti yetu: </w:t>
                </w:r>
                <w:r>
                  <w:rPr>
                    <w:rFonts w:ascii="Arial" w:eastAsia="Arial" w:hAnsi="Arial" w:cs="Arial"/>
                    <w:spacing w:val="-1"/>
                    <w:sz w:val="18"/>
                    <w:szCs w:val="18"/>
                  </w:rPr>
                  <w:t>www.</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7C6F" w14:textId="77777777" w:rsidR="00422460" w:rsidRDefault="00422460">
      <w:r>
        <w:separator/>
      </w:r>
    </w:p>
  </w:footnote>
  <w:footnote w:type="continuationSeparator" w:id="0">
    <w:p w14:paraId="52AA5035" w14:textId="77777777" w:rsidR="00422460" w:rsidRDefault="00422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FDC0" w14:textId="13DA5C7D" w:rsidR="000F5343" w:rsidRDefault="00422460">
    <w:pPr>
      <w:spacing w:line="200" w:lineRule="exact"/>
    </w:pPr>
    <w:r>
      <w:pict w14:anchorId="59981554">
        <v:shapetype id="_x0000_t202" coordsize="21600,21600" o:spt="202" path="m,l,21600r21600,l21600,xe">
          <v:stroke joinstyle="miter"/>
          <v:path gradientshapeok="t" o:connecttype="rect"/>
        </v:shapetype>
        <v:shape id="_x0000_s1026" type="#_x0000_t202" alt="" style="position:absolute;margin-left:382.95pt;margin-top:33.25pt;width:169pt;height:15.1pt;z-index:-1257;mso-wrap-style:square;mso-wrap-edited:f;mso-width-percent:0;mso-height-percent:0;mso-position-horizontal-relative:page;mso-position-vertical-relative:page;mso-width-percent:0;mso-height-percent:0;v-text-anchor:top" filled="f" stroked="f">
          <v:textbox inset="0,0,0,0">
            <w:txbxContent>
              <w:p w14:paraId="315461F1" w14:textId="3047FDA9" w:rsidR="000F5343" w:rsidRDefault="00177387">
                <w:pPr>
                  <w:spacing w:line="220" w:lineRule="exact"/>
                  <w:ind w:left="20" w:right="-30"/>
                </w:pPr>
                <w:r>
                  <w:rPr>
                    <w:spacing w:val="-1"/>
                  </w:rPr>
                  <w:t>Somo la 5</w:t>
                </w:r>
                <w:r>
                  <w:t>:</w:t>
                </w:r>
                <w:r>
                  <w:rPr>
                    <w:spacing w:val="1"/>
                  </w:rPr>
                  <w:t xml:space="preserve"> </w:t>
                </w:r>
                <w:r>
                  <w:rPr>
                    <w:spacing w:val="-1"/>
                  </w:rPr>
                  <w:t>Pau</w:t>
                </w:r>
                <w:r>
                  <w:t>lo na Wafilipi</w:t>
                </w:r>
              </w:p>
            </w:txbxContent>
          </v:textbox>
          <w10:wrap anchorx="page" anchory="page"/>
        </v:shape>
      </w:pict>
    </w:r>
    <w:r>
      <w:pict w14:anchorId="78F2813E">
        <v:shape id="_x0000_s1025" type="#_x0000_t202" alt="" style="position:absolute;margin-left:89pt;margin-top:34.75pt;width:159.75pt;height:13.6pt;z-index:-1258;mso-wrap-style:square;mso-wrap-edited:f;mso-width-percent:0;mso-height-percent:0;mso-position-horizontal-relative:page;mso-position-vertical-relative:page;mso-width-percent:0;mso-height-percent:0;v-text-anchor:top" filled="f" stroked="f">
          <v:textbox inset="0,0,0,0">
            <w:txbxContent>
              <w:p w14:paraId="094AE382" w14:textId="3CC12F12" w:rsidR="000F5343" w:rsidRDefault="00177387">
                <w:pPr>
                  <w:spacing w:line="220" w:lineRule="exact"/>
                  <w:ind w:left="20" w:right="-30"/>
                </w:pPr>
                <w:r>
                  <w:rPr>
                    <w:spacing w:val="-1"/>
                  </w:rPr>
                  <w:t>Nyaraka za Paulo akiwa Gerezani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D7997"/>
    <w:multiLevelType w:val="hybridMultilevel"/>
    <w:tmpl w:val="F708A014"/>
    <w:lvl w:ilvl="0" w:tplc="0C000001">
      <w:start w:val="1"/>
      <w:numFmt w:val="bullet"/>
      <w:lvlText w:val=""/>
      <w:lvlJc w:val="left"/>
      <w:pPr>
        <w:ind w:left="1640" w:hanging="360"/>
      </w:pPr>
      <w:rPr>
        <w:rFonts w:ascii="Symbol" w:hAnsi="Symbol" w:hint="default"/>
      </w:rPr>
    </w:lvl>
    <w:lvl w:ilvl="1" w:tplc="20000003" w:tentative="1">
      <w:start w:val="1"/>
      <w:numFmt w:val="bullet"/>
      <w:lvlText w:val="o"/>
      <w:lvlJc w:val="left"/>
      <w:pPr>
        <w:ind w:left="2360" w:hanging="360"/>
      </w:pPr>
      <w:rPr>
        <w:rFonts w:ascii="Courier New" w:hAnsi="Courier New" w:cs="Courier New" w:hint="default"/>
      </w:rPr>
    </w:lvl>
    <w:lvl w:ilvl="2" w:tplc="20000005" w:tentative="1">
      <w:start w:val="1"/>
      <w:numFmt w:val="bullet"/>
      <w:lvlText w:val=""/>
      <w:lvlJc w:val="left"/>
      <w:pPr>
        <w:ind w:left="3080" w:hanging="360"/>
      </w:pPr>
      <w:rPr>
        <w:rFonts w:ascii="Wingdings" w:hAnsi="Wingdings" w:hint="default"/>
      </w:rPr>
    </w:lvl>
    <w:lvl w:ilvl="3" w:tplc="20000001" w:tentative="1">
      <w:start w:val="1"/>
      <w:numFmt w:val="bullet"/>
      <w:lvlText w:val=""/>
      <w:lvlJc w:val="left"/>
      <w:pPr>
        <w:ind w:left="3800" w:hanging="360"/>
      </w:pPr>
      <w:rPr>
        <w:rFonts w:ascii="Symbol" w:hAnsi="Symbol" w:hint="default"/>
      </w:rPr>
    </w:lvl>
    <w:lvl w:ilvl="4" w:tplc="20000003" w:tentative="1">
      <w:start w:val="1"/>
      <w:numFmt w:val="bullet"/>
      <w:lvlText w:val="o"/>
      <w:lvlJc w:val="left"/>
      <w:pPr>
        <w:ind w:left="4520" w:hanging="360"/>
      </w:pPr>
      <w:rPr>
        <w:rFonts w:ascii="Courier New" w:hAnsi="Courier New" w:cs="Courier New" w:hint="default"/>
      </w:rPr>
    </w:lvl>
    <w:lvl w:ilvl="5" w:tplc="20000005" w:tentative="1">
      <w:start w:val="1"/>
      <w:numFmt w:val="bullet"/>
      <w:lvlText w:val=""/>
      <w:lvlJc w:val="left"/>
      <w:pPr>
        <w:ind w:left="5240" w:hanging="360"/>
      </w:pPr>
      <w:rPr>
        <w:rFonts w:ascii="Wingdings" w:hAnsi="Wingdings" w:hint="default"/>
      </w:rPr>
    </w:lvl>
    <w:lvl w:ilvl="6" w:tplc="20000001" w:tentative="1">
      <w:start w:val="1"/>
      <w:numFmt w:val="bullet"/>
      <w:lvlText w:val=""/>
      <w:lvlJc w:val="left"/>
      <w:pPr>
        <w:ind w:left="5960" w:hanging="360"/>
      </w:pPr>
      <w:rPr>
        <w:rFonts w:ascii="Symbol" w:hAnsi="Symbol" w:hint="default"/>
      </w:rPr>
    </w:lvl>
    <w:lvl w:ilvl="7" w:tplc="20000003" w:tentative="1">
      <w:start w:val="1"/>
      <w:numFmt w:val="bullet"/>
      <w:lvlText w:val="o"/>
      <w:lvlJc w:val="left"/>
      <w:pPr>
        <w:ind w:left="6680" w:hanging="360"/>
      </w:pPr>
      <w:rPr>
        <w:rFonts w:ascii="Courier New" w:hAnsi="Courier New" w:cs="Courier New" w:hint="default"/>
      </w:rPr>
    </w:lvl>
    <w:lvl w:ilvl="8" w:tplc="20000005" w:tentative="1">
      <w:start w:val="1"/>
      <w:numFmt w:val="bullet"/>
      <w:lvlText w:val=""/>
      <w:lvlJc w:val="left"/>
      <w:pPr>
        <w:ind w:left="7400" w:hanging="360"/>
      </w:pPr>
      <w:rPr>
        <w:rFonts w:ascii="Wingdings" w:hAnsi="Wingdings" w:hint="default"/>
      </w:rPr>
    </w:lvl>
  </w:abstractNum>
  <w:abstractNum w:abstractNumId="1" w15:restartNumberingAfterBreak="0">
    <w:nsid w:val="35205845"/>
    <w:multiLevelType w:val="multilevel"/>
    <w:tmpl w:val="430468D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620843634">
    <w:abstractNumId w:val="1"/>
  </w:num>
  <w:num w:numId="2" w16cid:durableId="101484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343"/>
    <w:rsid w:val="000002B1"/>
    <w:rsid w:val="000130E2"/>
    <w:rsid w:val="00023595"/>
    <w:rsid w:val="00045E6A"/>
    <w:rsid w:val="000635F0"/>
    <w:rsid w:val="0007003D"/>
    <w:rsid w:val="0009431B"/>
    <w:rsid w:val="000B5EB3"/>
    <w:rsid w:val="000C42C0"/>
    <w:rsid w:val="000C5F38"/>
    <w:rsid w:val="000F5343"/>
    <w:rsid w:val="001024F7"/>
    <w:rsid w:val="001240DF"/>
    <w:rsid w:val="00144B07"/>
    <w:rsid w:val="0016143A"/>
    <w:rsid w:val="00177387"/>
    <w:rsid w:val="001835AE"/>
    <w:rsid w:val="00210B66"/>
    <w:rsid w:val="00227C61"/>
    <w:rsid w:val="00240877"/>
    <w:rsid w:val="00273BAC"/>
    <w:rsid w:val="002B6A7D"/>
    <w:rsid w:val="002B7D46"/>
    <w:rsid w:val="002C7D37"/>
    <w:rsid w:val="002D379D"/>
    <w:rsid w:val="002D4504"/>
    <w:rsid w:val="002E36ED"/>
    <w:rsid w:val="002F1D96"/>
    <w:rsid w:val="003221A7"/>
    <w:rsid w:val="0033714A"/>
    <w:rsid w:val="003437E1"/>
    <w:rsid w:val="003755F5"/>
    <w:rsid w:val="003C1DE0"/>
    <w:rsid w:val="003F3AB9"/>
    <w:rsid w:val="00422460"/>
    <w:rsid w:val="00422CCC"/>
    <w:rsid w:val="00425481"/>
    <w:rsid w:val="00466B1E"/>
    <w:rsid w:val="00466DAE"/>
    <w:rsid w:val="00487829"/>
    <w:rsid w:val="00487926"/>
    <w:rsid w:val="00497E2F"/>
    <w:rsid w:val="004F695C"/>
    <w:rsid w:val="005522EC"/>
    <w:rsid w:val="00555B23"/>
    <w:rsid w:val="0056705B"/>
    <w:rsid w:val="00572501"/>
    <w:rsid w:val="00632B44"/>
    <w:rsid w:val="006E4D67"/>
    <w:rsid w:val="006F3000"/>
    <w:rsid w:val="007137EA"/>
    <w:rsid w:val="00727EAE"/>
    <w:rsid w:val="00772DC3"/>
    <w:rsid w:val="00782257"/>
    <w:rsid w:val="0078652D"/>
    <w:rsid w:val="007C7C90"/>
    <w:rsid w:val="008059B7"/>
    <w:rsid w:val="008426F3"/>
    <w:rsid w:val="008954B6"/>
    <w:rsid w:val="00895634"/>
    <w:rsid w:val="00932E0C"/>
    <w:rsid w:val="009355EB"/>
    <w:rsid w:val="00976E60"/>
    <w:rsid w:val="00985045"/>
    <w:rsid w:val="009912A3"/>
    <w:rsid w:val="009A6994"/>
    <w:rsid w:val="00A0614E"/>
    <w:rsid w:val="00A06702"/>
    <w:rsid w:val="00A21BBC"/>
    <w:rsid w:val="00A41ED4"/>
    <w:rsid w:val="00AC06B3"/>
    <w:rsid w:val="00AF3206"/>
    <w:rsid w:val="00B01B4D"/>
    <w:rsid w:val="00B16A35"/>
    <w:rsid w:val="00B314D3"/>
    <w:rsid w:val="00BA704E"/>
    <w:rsid w:val="00BC52EC"/>
    <w:rsid w:val="00C162F9"/>
    <w:rsid w:val="00C172C8"/>
    <w:rsid w:val="00C27704"/>
    <w:rsid w:val="00C749F8"/>
    <w:rsid w:val="00CB26F2"/>
    <w:rsid w:val="00CD0456"/>
    <w:rsid w:val="00CF4D93"/>
    <w:rsid w:val="00D46557"/>
    <w:rsid w:val="00D46616"/>
    <w:rsid w:val="00D84FCF"/>
    <w:rsid w:val="00DA0486"/>
    <w:rsid w:val="00DB0621"/>
    <w:rsid w:val="00DE1543"/>
    <w:rsid w:val="00DE4793"/>
    <w:rsid w:val="00E22898"/>
    <w:rsid w:val="00E314EF"/>
    <w:rsid w:val="00E54016"/>
    <w:rsid w:val="00E94568"/>
    <w:rsid w:val="00EE08F0"/>
    <w:rsid w:val="00EE7669"/>
    <w:rsid w:val="00EF4B18"/>
    <w:rsid w:val="00F11906"/>
    <w:rsid w:val="00F26262"/>
    <w:rsid w:val="00F30F0E"/>
    <w:rsid w:val="00F60056"/>
    <w:rsid w:val="00F9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F3C57BF"/>
  <w15:docId w15:val="{566E0045-6198-4F3E-B1D5-6E4BBC60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954B6"/>
    <w:pPr>
      <w:ind w:left="720"/>
      <w:contextualSpacing/>
    </w:pPr>
  </w:style>
  <w:style w:type="paragraph" w:customStyle="1" w:styleId="Kijajuu1">
    <w:name w:val="Kijajuu1"/>
    <w:rsid w:val="00DE1543"/>
    <w:pPr>
      <w:tabs>
        <w:tab w:val="center" w:pos="4320"/>
        <w:tab w:val="right" w:pos="8640"/>
      </w:tabs>
    </w:pPr>
    <w:rPr>
      <w:rFonts w:eastAsia="ヒラギノ角ゴ Pro W3"/>
      <w:color w:val="000000"/>
      <w:sz w:val="24"/>
    </w:rPr>
  </w:style>
  <w:style w:type="paragraph" w:styleId="Header">
    <w:name w:val="header"/>
    <w:basedOn w:val="Normal"/>
    <w:link w:val="HeaderChar"/>
    <w:uiPriority w:val="99"/>
    <w:unhideWhenUsed/>
    <w:rsid w:val="00177387"/>
    <w:pPr>
      <w:tabs>
        <w:tab w:val="center" w:pos="4513"/>
        <w:tab w:val="right" w:pos="9026"/>
      </w:tabs>
    </w:pPr>
  </w:style>
  <w:style w:type="character" w:customStyle="1" w:styleId="HeaderChar">
    <w:name w:val="Header Char"/>
    <w:basedOn w:val="DefaultParagraphFont"/>
    <w:link w:val="Header"/>
    <w:uiPriority w:val="99"/>
    <w:rsid w:val="00177387"/>
  </w:style>
  <w:style w:type="paragraph" w:styleId="Footer">
    <w:name w:val="footer"/>
    <w:basedOn w:val="Normal"/>
    <w:link w:val="FooterChar"/>
    <w:uiPriority w:val="99"/>
    <w:unhideWhenUsed/>
    <w:rsid w:val="00177387"/>
    <w:pPr>
      <w:tabs>
        <w:tab w:val="center" w:pos="4513"/>
        <w:tab w:val="right" w:pos="9026"/>
      </w:tabs>
    </w:pPr>
  </w:style>
  <w:style w:type="character" w:customStyle="1" w:styleId="FooterChar">
    <w:name w:val="Footer Char"/>
    <w:basedOn w:val="DefaultParagraphFont"/>
    <w:link w:val="Footer"/>
    <w:uiPriority w:val="99"/>
    <w:rsid w:val="00177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574</TotalTime>
  <Pages>35</Pages>
  <Words>14540</Words>
  <Characters>82880</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77</cp:revision>
  <dcterms:created xsi:type="dcterms:W3CDTF">2025-05-28T13:07:00Z</dcterms:created>
  <dcterms:modified xsi:type="dcterms:W3CDTF">2025-11-13T14:51:00Z</dcterms:modified>
</cp:coreProperties>
</file>