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31B42" w14:textId="77777777" w:rsidR="002229E6" w:rsidRPr="006412B3" w:rsidRDefault="00B802A0">
      <w:pPr>
        <w:spacing w:before="30"/>
        <w:ind w:left="2933" w:right="-8"/>
        <w:jc w:val="center"/>
        <w:rPr>
          <w:rFonts w:ascii="Arial" w:eastAsia="Arial" w:hAnsi="Arial" w:cs="Arial"/>
          <w:sz w:val="72"/>
          <w:szCs w:val="72"/>
        </w:rPr>
      </w:pPr>
      <w:r w:rsidRPr="006412B3">
        <w:rPr>
          <w:rFonts w:ascii="Arial" w:eastAsia="Arial" w:hAnsi="Arial" w:cs="Arial"/>
          <w:b/>
          <w:color w:val="2C5276"/>
          <w:sz w:val="72"/>
          <w:szCs w:val="72"/>
        </w:rPr>
        <w:t xml:space="preserve">Nyaraka za </w:t>
      </w:r>
      <w:r w:rsidR="006C2D30" w:rsidRPr="006412B3">
        <w:rPr>
          <w:rFonts w:ascii="Arial" w:eastAsia="Arial" w:hAnsi="Arial" w:cs="Arial"/>
          <w:b/>
          <w:color w:val="2C5276"/>
          <w:sz w:val="72"/>
          <w:szCs w:val="72"/>
        </w:rPr>
        <w:t>Pa</w:t>
      </w:r>
      <w:r w:rsidR="006C2D30" w:rsidRPr="006412B3">
        <w:rPr>
          <w:rFonts w:ascii="Arial" w:eastAsia="Arial" w:hAnsi="Arial" w:cs="Arial"/>
          <w:b/>
          <w:color w:val="2C5276"/>
          <w:spacing w:val="4"/>
          <w:sz w:val="72"/>
          <w:szCs w:val="72"/>
        </w:rPr>
        <w:t>u</w:t>
      </w:r>
      <w:r w:rsidR="006C2D30" w:rsidRPr="006412B3">
        <w:rPr>
          <w:rFonts w:ascii="Arial" w:eastAsia="Arial" w:hAnsi="Arial" w:cs="Arial"/>
          <w:b/>
          <w:color w:val="2C5276"/>
          <w:sz w:val="72"/>
          <w:szCs w:val="72"/>
        </w:rPr>
        <w:t>l</w:t>
      </w:r>
      <w:r w:rsidRPr="006412B3">
        <w:rPr>
          <w:rFonts w:ascii="Arial" w:eastAsia="Arial" w:hAnsi="Arial" w:cs="Arial"/>
          <w:b/>
          <w:color w:val="2C5276"/>
          <w:sz w:val="72"/>
          <w:szCs w:val="72"/>
        </w:rPr>
        <w:t>o za K</w:t>
      </w:r>
      <w:r w:rsidR="006C2D30" w:rsidRPr="006412B3">
        <w:rPr>
          <w:rFonts w:ascii="Arial" w:eastAsia="Arial" w:hAnsi="Arial" w:cs="Arial"/>
          <w:b/>
          <w:color w:val="2C5276"/>
          <w:sz w:val="72"/>
          <w:szCs w:val="72"/>
        </w:rPr>
        <w:t>i</w:t>
      </w:r>
      <w:r w:rsidRPr="006412B3">
        <w:rPr>
          <w:rFonts w:ascii="Arial" w:eastAsia="Arial" w:hAnsi="Arial" w:cs="Arial"/>
          <w:b/>
          <w:color w:val="2C5276"/>
          <w:sz w:val="72"/>
          <w:szCs w:val="72"/>
        </w:rPr>
        <w:t>fungo</w:t>
      </w:r>
      <w:r w:rsidR="006C2D30" w:rsidRPr="006412B3">
        <w:rPr>
          <w:rFonts w:ascii="Arial" w:eastAsia="Arial" w:hAnsi="Arial" w:cs="Arial"/>
          <w:b/>
          <w:color w:val="2C5276"/>
          <w:sz w:val="72"/>
          <w:szCs w:val="72"/>
        </w:rPr>
        <w:t>n</w:t>
      </w:r>
      <w:r w:rsidRPr="006412B3">
        <w:rPr>
          <w:rFonts w:ascii="Arial" w:eastAsia="Arial" w:hAnsi="Arial" w:cs="Arial"/>
          <w:b/>
          <w:color w:val="2C5276"/>
          <w:sz w:val="72"/>
          <w:szCs w:val="72"/>
        </w:rPr>
        <w:t>i</w:t>
      </w:r>
    </w:p>
    <w:p w14:paraId="39A9AE02" w14:textId="77777777" w:rsidR="002229E6" w:rsidRDefault="002229E6">
      <w:pPr>
        <w:spacing w:line="1340" w:lineRule="exact"/>
        <w:ind w:left="4448" w:right="1508"/>
        <w:jc w:val="center"/>
        <w:rPr>
          <w:rFonts w:ascii="Arial" w:eastAsia="Arial" w:hAnsi="Arial" w:cs="Arial"/>
          <w:sz w:val="120"/>
          <w:szCs w:val="120"/>
        </w:rPr>
      </w:pPr>
    </w:p>
    <w:p w14:paraId="3D856675" w14:textId="77777777" w:rsidR="002229E6" w:rsidRDefault="002229E6">
      <w:pPr>
        <w:spacing w:before="1" w:line="160" w:lineRule="exact"/>
        <w:rPr>
          <w:sz w:val="16"/>
          <w:szCs w:val="16"/>
        </w:rPr>
      </w:pPr>
    </w:p>
    <w:p w14:paraId="41B86747" w14:textId="77777777" w:rsidR="00B802A0" w:rsidRDefault="00B802A0">
      <w:pPr>
        <w:spacing w:before="1" w:line="160" w:lineRule="exact"/>
        <w:rPr>
          <w:sz w:val="16"/>
          <w:szCs w:val="16"/>
        </w:rPr>
      </w:pPr>
    </w:p>
    <w:p w14:paraId="5A5EE14A" w14:textId="77777777" w:rsidR="002229E6" w:rsidRDefault="002229E6">
      <w:pPr>
        <w:spacing w:line="200" w:lineRule="exact"/>
      </w:pPr>
    </w:p>
    <w:p w14:paraId="04F5AD34" w14:textId="77777777" w:rsidR="002229E6" w:rsidRDefault="002229E6">
      <w:pPr>
        <w:spacing w:line="200" w:lineRule="exact"/>
        <w:sectPr w:rsidR="002229E6">
          <w:pgSz w:w="12240" w:h="15840"/>
          <w:pgMar w:top="1480" w:right="440" w:bottom="280" w:left="1020" w:header="720" w:footer="720" w:gutter="0"/>
          <w:cols w:space="720"/>
        </w:sectPr>
      </w:pPr>
    </w:p>
    <w:p w14:paraId="600244C8" w14:textId="77777777" w:rsidR="002229E6" w:rsidRDefault="008E18E9" w:rsidP="00B802A0">
      <w:pPr>
        <w:spacing w:line="660" w:lineRule="exact"/>
        <w:rPr>
          <w:rFonts w:ascii="Arial" w:eastAsia="Arial" w:hAnsi="Arial" w:cs="Arial"/>
          <w:sz w:val="60"/>
          <w:szCs w:val="60"/>
        </w:rPr>
      </w:pPr>
      <w:r>
        <w:pict w14:anchorId="23B49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 style="position:absolute;margin-left:1.3pt;margin-top:3pt;width:609.1pt;height:787.8pt;z-index:-1250;mso-wrap-edited:f;mso-width-percent:0;mso-height-percent:0;mso-position-horizontal-relative:page;mso-position-vertical-relative:page;mso-width-percent:0;mso-height-percent:0">
            <v:imagedata r:id="rId7" o:title=""/>
            <w10:wrap anchorx="page" anchory="page"/>
          </v:shape>
        </w:pict>
      </w:r>
      <w:r>
        <w:pict w14:anchorId="10417688">
          <v:shapetype id="_x0000_t202" coordsize="21600,21600" o:spt="202" path="m,l,21600r21600,l21600,xe">
            <v:stroke joinstyle="miter"/>
            <v:path gradientshapeok="t" o:connecttype="rect"/>
          </v:shapetype>
          <v:shape id="_x0000_s2058" type="#_x0000_t202" alt="" style="position:absolute;margin-left:1.3pt;margin-top:3pt;width:609.1pt;height:787.8pt;z-index:-1251;mso-wrap-style:square;mso-wrap-edited:f;mso-width-percent:0;mso-height-percent:0;mso-position-horizontal-relative:page;mso-position-vertical-relative:page;mso-width-percent:0;mso-height-percent:0;v-text-anchor:top" filled="f" stroked="f">
            <v:textbox style="mso-next-textbox:#_x0000_s2058" inset="0,0,0,0">
              <w:txbxContent>
                <w:p w14:paraId="724FFCB7" w14:textId="77777777" w:rsidR="003A4B64" w:rsidRDefault="003A4B64">
                  <w:pPr>
                    <w:spacing w:before="1" w:line="180" w:lineRule="exact"/>
                    <w:rPr>
                      <w:sz w:val="19"/>
                      <w:szCs w:val="19"/>
                    </w:rPr>
                  </w:pPr>
                </w:p>
                <w:p w14:paraId="019EE8BA" w14:textId="77777777" w:rsidR="003A4B64" w:rsidRDefault="003A4B64">
                  <w:pPr>
                    <w:spacing w:line="200" w:lineRule="exact"/>
                  </w:pPr>
                </w:p>
                <w:p w14:paraId="4852DEF1" w14:textId="77777777" w:rsidR="003A4B64" w:rsidRDefault="003A4B64">
                  <w:pPr>
                    <w:spacing w:line="200" w:lineRule="exact"/>
                  </w:pPr>
                </w:p>
                <w:p w14:paraId="2E3FA64F" w14:textId="77777777" w:rsidR="003A4B64" w:rsidRDefault="003A4B64">
                  <w:pPr>
                    <w:spacing w:line="200" w:lineRule="exact"/>
                  </w:pPr>
                </w:p>
                <w:p w14:paraId="5ADBF313" w14:textId="77777777" w:rsidR="003A4B64" w:rsidRDefault="003A4B64">
                  <w:pPr>
                    <w:spacing w:line="200" w:lineRule="exact"/>
                  </w:pPr>
                </w:p>
                <w:p w14:paraId="4308F997" w14:textId="77777777" w:rsidR="003A4B64" w:rsidRDefault="003A4B64">
                  <w:pPr>
                    <w:spacing w:line="200" w:lineRule="exact"/>
                  </w:pPr>
                </w:p>
                <w:p w14:paraId="4A5BFFF4" w14:textId="77777777" w:rsidR="003A4B64" w:rsidRDefault="003A4B64">
                  <w:pPr>
                    <w:spacing w:line="200" w:lineRule="exact"/>
                  </w:pPr>
                </w:p>
                <w:p w14:paraId="46771546" w14:textId="77777777" w:rsidR="003A4B64" w:rsidRDefault="003A4B64">
                  <w:pPr>
                    <w:spacing w:line="200" w:lineRule="exact"/>
                  </w:pPr>
                </w:p>
                <w:p w14:paraId="6177EBE7" w14:textId="77777777" w:rsidR="003A4B64" w:rsidRDefault="003A4B64">
                  <w:pPr>
                    <w:spacing w:line="200" w:lineRule="exact"/>
                  </w:pPr>
                </w:p>
                <w:p w14:paraId="50A1F614" w14:textId="77777777" w:rsidR="003A4B64" w:rsidRDefault="003A4B64">
                  <w:pPr>
                    <w:spacing w:line="200" w:lineRule="exact"/>
                  </w:pPr>
                </w:p>
                <w:p w14:paraId="706A2C16" w14:textId="77777777" w:rsidR="003A4B64" w:rsidRDefault="003A4B64">
                  <w:pPr>
                    <w:spacing w:line="200" w:lineRule="exact"/>
                  </w:pPr>
                </w:p>
                <w:p w14:paraId="342A4B7E" w14:textId="77777777" w:rsidR="003A4B64" w:rsidRDefault="003A4B64">
                  <w:pPr>
                    <w:spacing w:line="200" w:lineRule="exact"/>
                  </w:pPr>
                </w:p>
                <w:p w14:paraId="559EF238" w14:textId="77777777" w:rsidR="003A4B64" w:rsidRDefault="003A4B64">
                  <w:pPr>
                    <w:spacing w:line="200" w:lineRule="exact"/>
                  </w:pPr>
                </w:p>
                <w:p w14:paraId="4DBF3931" w14:textId="77777777" w:rsidR="003A4B64" w:rsidRDefault="003A4B64">
                  <w:pPr>
                    <w:spacing w:line="200" w:lineRule="exact"/>
                  </w:pPr>
                </w:p>
                <w:p w14:paraId="3C01E764" w14:textId="77777777" w:rsidR="003A4B64" w:rsidRDefault="003A4B64">
                  <w:pPr>
                    <w:spacing w:line="200" w:lineRule="exact"/>
                  </w:pPr>
                </w:p>
                <w:p w14:paraId="3016B1F5" w14:textId="77777777" w:rsidR="003A4B64" w:rsidRDefault="003A4B64">
                  <w:pPr>
                    <w:spacing w:line="200" w:lineRule="exact"/>
                  </w:pPr>
                </w:p>
                <w:p w14:paraId="71B5DA8B" w14:textId="77777777" w:rsidR="003A4B64" w:rsidRDefault="003A4B64">
                  <w:pPr>
                    <w:spacing w:line="200" w:lineRule="exact"/>
                  </w:pPr>
                </w:p>
                <w:p w14:paraId="688DFED4" w14:textId="77777777" w:rsidR="003A4B64" w:rsidRDefault="003A4B64">
                  <w:pPr>
                    <w:spacing w:line="200" w:lineRule="exact"/>
                  </w:pPr>
                </w:p>
                <w:p w14:paraId="2A76006E" w14:textId="77777777" w:rsidR="003A4B64" w:rsidRDefault="003A4B64">
                  <w:pPr>
                    <w:spacing w:line="200" w:lineRule="exact"/>
                  </w:pPr>
                </w:p>
                <w:p w14:paraId="0BFB47A4" w14:textId="77777777" w:rsidR="003A4B64" w:rsidRDefault="003A4B64">
                  <w:pPr>
                    <w:spacing w:line="200" w:lineRule="exact"/>
                  </w:pPr>
                </w:p>
                <w:p w14:paraId="41F82396" w14:textId="77777777" w:rsidR="003A4B64" w:rsidRDefault="003A4B64">
                  <w:pPr>
                    <w:spacing w:line="200" w:lineRule="exact"/>
                  </w:pPr>
                </w:p>
                <w:p w14:paraId="677A167E" w14:textId="77777777" w:rsidR="003A4B64" w:rsidRDefault="003A4B64">
                  <w:pPr>
                    <w:spacing w:line="200" w:lineRule="exact"/>
                  </w:pPr>
                </w:p>
                <w:p w14:paraId="51BDDA48" w14:textId="77777777" w:rsidR="003A4B64" w:rsidRDefault="003A4B64">
                  <w:pPr>
                    <w:spacing w:line="200" w:lineRule="exact"/>
                  </w:pPr>
                </w:p>
                <w:p w14:paraId="7B6BD551" w14:textId="77777777" w:rsidR="003A4B64" w:rsidRDefault="003A4B64">
                  <w:pPr>
                    <w:spacing w:line="200" w:lineRule="exact"/>
                  </w:pPr>
                </w:p>
                <w:p w14:paraId="72E38A78" w14:textId="77777777" w:rsidR="003A4B64" w:rsidRDefault="003A4B64">
                  <w:pPr>
                    <w:spacing w:line="200" w:lineRule="exact"/>
                  </w:pPr>
                </w:p>
                <w:p w14:paraId="1E441C26" w14:textId="77777777" w:rsidR="003A4B64" w:rsidRDefault="003A4B64">
                  <w:pPr>
                    <w:spacing w:line="200" w:lineRule="exact"/>
                  </w:pPr>
                </w:p>
                <w:p w14:paraId="35F8AFB4" w14:textId="77777777" w:rsidR="003A4B64" w:rsidRDefault="003A4B64">
                  <w:pPr>
                    <w:spacing w:line="200" w:lineRule="exact"/>
                  </w:pPr>
                </w:p>
                <w:p w14:paraId="20795453" w14:textId="77777777" w:rsidR="003A4B64" w:rsidRDefault="003A4B64">
                  <w:pPr>
                    <w:spacing w:line="200" w:lineRule="exact"/>
                  </w:pPr>
                </w:p>
                <w:p w14:paraId="69A4B603" w14:textId="77777777" w:rsidR="003A4B64" w:rsidRDefault="003A4B64">
                  <w:pPr>
                    <w:spacing w:line="200" w:lineRule="exact"/>
                  </w:pPr>
                </w:p>
                <w:p w14:paraId="6EE78454" w14:textId="77777777" w:rsidR="003A4B64" w:rsidRDefault="003A4B64">
                  <w:pPr>
                    <w:spacing w:line="200" w:lineRule="exact"/>
                  </w:pPr>
                </w:p>
                <w:p w14:paraId="42CC724B" w14:textId="77777777" w:rsidR="003A4B64" w:rsidRDefault="003A4B64">
                  <w:pPr>
                    <w:spacing w:line="200" w:lineRule="exact"/>
                  </w:pPr>
                </w:p>
                <w:p w14:paraId="384970C0" w14:textId="77777777" w:rsidR="003A4B64" w:rsidRDefault="003A4B64">
                  <w:pPr>
                    <w:spacing w:line="200" w:lineRule="exact"/>
                  </w:pPr>
                </w:p>
                <w:p w14:paraId="747756DB" w14:textId="77777777" w:rsidR="003A4B64" w:rsidRDefault="003A4B64">
                  <w:pPr>
                    <w:spacing w:line="200" w:lineRule="exact"/>
                  </w:pPr>
                </w:p>
                <w:p w14:paraId="214BF8FC" w14:textId="77777777" w:rsidR="003A4B64" w:rsidRDefault="003A4B64">
                  <w:pPr>
                    <w:spacing w:line="200" w:lineRule="exact"/>
                  </w:pPr>
                </w:p>
                <w:p w14:paraId="7A9BA4E6" w14:textId="77777777" w:rsidR="003A4B64" w:rsidRDefault="003A4B64">
                  <w:pPr>
                    <w:spacing w:line="200" w:lineRule="exact"/>
                  </w:pPr>
                </w:p>
                <w:p w14:paraId="40120517" w14:textId="77777777" w:rsidR="003A4B64" w:rsidRDefault="003A4B64">
                  <w:pPr>
                    <w:spacing w:line="200" w:lineRule="exact"/>
                  </w:pPr>
                </w:p>
                <w:p w14:paraId="0E5A0ED0" w14:textId="77777777" w:rsidR="003A4B64" w:rsidRDefault="003A4B64">
                  <w:pPr>
                    <w:spacing w:line="200" w:lineRule="exact"/>
                  </w:pPr>
                </w:p>
                <w:p w14:paraId="2FF6F1AB" w14:textId="77777777" w:rsidR="003A4B64" w:rsidRDefault="003A4B64">
                  <w:pPr>
                    <w:spacing w:line="200" w:lineRule="exact"/>
                  </w:pPr>
                </w:p>
                <w:p w14:paraId="2FA1F820" w14:textId="77777777" w:rsidR="003A4B64" w:rsidRDefault="003A4B64">
                  <w:pPr>
                    <w:spacing w:line="200" w:lineRule="exact"/>
                  </w:pPr>
                </w:p>
                <w:p w14:paraId="73B8B6A5" w14:textId="77777777" w:rsidR="003A4B64" w:rsidRDefault="003A4B64">
                  <w:pPr>
                    <w:spacing w:line="200" w:lineRule="exact"/>
                  </w:pPr>
                </w:p>
                <w:p w14:paraId="1043BBAD" w14:textId="77777777" w:rsidR="003A4B64" w:rsidRDefault="003A4B64">
                  <w:pPr>
                    <w:spacing w:line="200" w:lineRule="exact"/>
                  </w:pPr>
                </w:p>
                <w:p w14:paraId="11838656" w14:textId="77777777" w:rsidR="003A4B64" w:rsidRDefault="003A4B64">
                  <w:pPr>
                    <w:spacing w:line="200" w:lineRule="exact"/>
                  </w:pPr>
                </w:p>
                <w:p w14:paraId="7DC54457" w14:textId="77777777" w:rsidR="003A4B64" w:rsidRDefault="003A4B64">
                  <w:pPr>
                    <w:spacing w:line="200" w:lineRule="exact"/>
                  </w:pPr>
                </w:p>
                <w:p w14:paraId="13DBB92A" w14:textId="77777777" w:rsidR="003A4B64" w:rsidRDefault="003A4B64">
                  <w:pPr>
                    <w:spacing w:line="200" w:lineRule="exact"/>
                  </w:pPr>
                </w:p>
                <w:p w14:paraId="6F5B47F6" w14:textId="77777777" w:rsidR="003A4B64" w:rsidRDefault="003A4B64">
                  <w:pPr>
                    <w:spacing w:line="200" w:lineRule="exact"/>
                  </w:pPr>
                </w:p>
                <w:p w14:paraId="1BE4A20E" w14:textId="77777777" w:rsidR="003A4B64" w:rsidRDefault="003A4B64">
                  <w:pPr>
                    <w:spacing w:line="200" w:lineRule="exact"/>
                  </w:pPr>
                </w:p>
                <w:p w14:paraId="2D29A5F7" w14:textId="77777777" w:rsidR="003A4B64" w:rsidRDefault="003A4B64">
                  <w:pPr>
                    <w:spacing w:line="200" w:lineRule="exact"/>
                  </w:pPr>
                </w:p>
                <w:p w14:paraId="31D0B505" w14:textId="77777777" w:rsidR="003A4B64" w:rsidRDefault="003A4B64">
                  <w:pPr>
                    <w:spacing w:line="200" w:lineRule="exact"/>
                  </w:pPr>
                </w:p>
                <w:p w14:paraId="2EBD54D0" w14:textId="77777777" w:rsidR="003A4B64" w:rsidRDefault="003A4B64">
                  <w:pPr>
                    <w:spacing w:line="200" w:lineRule="exact"/>
                  </w:pPr>
                </w:p>
                <w:p w14:paraId="306B7ACB" w14:textId="77777777" w:rsidR="003A4B64" w:rsidRDefault="003A4B64">
                  <w:pPr>
                    <w:spacing w:line="200" w:lineRule="exact"/>
                  </w:pPr>
                </w:p>
                <w:p w14:paraId="26527F4F" w14:textId="77777777" w:rsidR="003A4B64" w:rsidRDefault="003A4B64">
                  <w:pPr>
                    <w:spacing w:line="200" w:lineRule="exact"/>
                  </w:pPr>
                </w:p>
                <w:p w14:paraId="45EAD111" w14:textId="77777777" w:rsidR="003A4B64" w:rsidRDefault="003A4B64">
                  <w:pPr>
                    <w:spacing w:line="200" w:lineRule="exact"/>
                  </w:pPr>
                </w:p>
                <w:p w14:paraId="5C634B12" w14:textId="77777777" w:rsidR="003A4B64" w:rsidRDefault="003A4B64">
                  <w:pPr>
                    <w:spacing w:line="200" w:lineRule="exact"/>
                  </w:pPr>
                </w:p>
                <w:p w14:paraId="6843DFD5" w14:textId="77777777" w:rsidR="003A4B64" w:rsidRDefault="003A4B64">
                  <w:pPr>
                    <w:spacing w:line="200" w:lineRule="exact"/>
                  </w:pPr>
                </w:p>
                <w:p w14:paraId="0EEED69C" w14:textId="77777777" w:rsidR="003A4B64" w:rsidRDefault="003A4B64">
                  <w:pPr>
                    <w:spacing w:line="200" w:lineRule="exact"/>
                  </w:pPr>
                </w:p>
                <w:p w14:paraId="7BABC52F" w14:textId="77777777" w:rsidR="003A4B64" w:rsidRDefault="003A4B64">
                  <w:pPr>
                    <w:spacing w:line="200" w:lineRule="exact"/>
                  </w:pPr>
                </w:p>
                <w:p w14:paraId="07B883DB" w14:textId="77777777" w:rsidR="003A4B64" w:rsidRDefault="003A4B64">
                  <w:pPr>
                    <w:spacing w:line="200" w:lineRule="exact"/>
                  </w:pPr>
                </w:p>
                <w:p w14:paraId="4CA70BB3" w14:textId="77777777" w:rsidR="003A4B64" w:rsidRDefault="003A4B64">
                  <w:pPr>
                    <w:spacing w:line="200" w:lineRule="exact"/>
                  </w:pPr>
                </w:p>
                <w:p w14:paraId="3F78B323" w14:textId="77777777" w:rsidR="003A4B64" w:rsidRDefault="003A4B64">
                  <w:pPr>
                    <w:spacing w:line="200" w:lineRule="exact"/>
                  </w:pPr>
                </w:p>
                <w:p w14:paraId="147D08C7" w14:textId="77777777" w:rsidR="003A4B64" w:rsidRDefault="003A4B64">
                  <w:pPr>
                    <w:spacing w:line="200" w:lineRule="exact"/>
                  </w:pPr>
                </w:p>
                <w:p w14:paraId="1BC68393" w14:textId="77777777" w:rsidR="003A4B64" w:rsidRDefault="003A4B64">
                  <w:pPr>
                    <w:spacing w:line="200" w:lineRule="exact"/>
                  </w:pPr>
                </w:p>
                <w:p w14:paraId="29B26A9B" w14:textId="77777777" w:rsidR="003A4B64" w:rsidRDefault="003A4B64">
                  <w:pPr>
                    <w:spacing w:line="200" w:lineRule="exact"/>
                  </w:pPr>
                </w:p>
                <w:p w14:paraId="3CB08BBC" w14:textId="77777777" w:rsidR="003A4B64" w:rsidRDefault="003A4B64">
                  <w:pPr>
                    <w:spacing w:line="200" w:lineRule="exact"/>
                  </w:pPr>
                </w:p>
                <w:p w14:paraId="5BED7374" w14:textId="77777777" w:rsidR="003A4B64" w:rsidRDefault="003A4B64">
                  <w:pPr>
                    <w:spacing w:line="200" w:lineRule="exact"/>
                  </w:pPr>
                </w:p>
                <w:p w14:paraId="3F72FFE8" w14:textId="77777777" w:rsidR="003A4B64" w:rsidRDefault="003A4B64">
                  <w:pPr>
                    <w:spacing w:line="200" w:lineRule="exact"/>
                  </w:pPr>
                </w:p>
                <w:p w14:paraId="39D04E29" w14:textId="77777777" w:rsidR="003A4B64" w:rsidRDefault="003A4B64">
                  <w:pPr>
                    <w:spacing w:line="200" w:lineRule="exact"/>
                  </w:pPr>
                </w:p>
                <w:p w14:paraId="07533D6F" w14:textId="77777777" w:rsidR="003A4B64" w:rsidRDefault="003A4B64">
                  <w:pPr>
                    <w:spacing w:line="200" w:lineRule="exact"/>
                  </w:pPr>
                </w:p>
                <w:p w14:paraId="1F688A31" w14:textId="77777777" w:rsidR="003A4B64" w:rsidRDefault="003A4B64">
                  <w:pPr>
                    <w:spacing w:line="200" w:lineRule="exact"/>
                  </w:pPr>
                </w:p>
                <w:p w14:paraId="088A3C7E" w14:textId="77777777" w:rsidR="003A4B64" w:rsidRDefault="003A4B64">
                  <w:pPr>
                    <w:spacing w:line="200" w:lineRule="exact"/>
                  </w:pPr>
                </w:p>
                <w:p w14:paraId="3A3F5436" w14:textId="77777777" w:rsidR="003A4B64" w:rsidRDefault="003A4B64">
                  <w:pPr>
                    <w:spacing w:line="200" w:lineRule="exact"/>
                  </w:pPr>
                </w:p>
                <w:p w14:paraId="2A8E7C6D" w14:textId="77777777" w:rsidR="003A4B64" w:rsidRDefault="003A4B64">
                  <w:pPr>
                    <w:spacing w:line="200" w:lineRule="exact"/>
                  </w:pPr>
                </w:p>
                <w:p w14:paraId="37482F26" w14:textId="77777777" w:rsidR="003A4B64" w:rsidRDefault="003A4B64">
                  <w:pPr>
                    <w:spacing w:line="200" w:lineRule="exact"/>
                  </w:pPr>
                </w:p>
                <w:p w14:paraId="67459E91" w14:textId="77777777" w:rsidR="003A4B64" w:rsidRDefault="003A4B64">
                  <w:pPr>
                    <w:spacing w:line="200" w:lineRule="exact"/>
                  </w:pPr>
                </w:p>
                <w:p w14:paraId="74E111BD" w14:textId="77777777" w:rsidR="003A4B64" w:rsidRDefault="003A4B64">
                  <w:pPr>
                    <w:spacing w:line="200" w:lineRule="exact"/>
                  </w:pPr>
                </w:p>
                <w:p w14:paraId="79728388" w14:textId="77777777" w:rsidR="003A4B64" w:rsidRDefault="003A4B64">
                  <w:pPr>
                    <w:ind w:left="5919" w:right="5907"/>
                    <w:jc w:val="center"/>
                    <w:rPr>
                      <w:sz w:val="24"/>
                      <w:szCs w:val="24"/>
                    </w:rPr>
                  </w:pPr>
                  <w:r>
                    <w:rPr>
                      <w:sz w:val="24"/>
                      <w:szCs w:val="24"/>
                    </w:rPr>
                    <w:t>-0-</w:t>
                  </w:r>
                </w:p>
                <w:p w14:paraId="392CEC9F" w14:textId="77777777" w:rsidR="003A4B64" w:rsidRDefault="003A4B64">
                  <w:pPr>
                    <w:spacing w:line="120" w:lineRule="exact"/>
                    <w:rPr>
                      <w:sz w:val="12"/>
                      <w:szCs w:val="12"/>
                    </w:rPr>
                  </w:pPr>
                </w:p>
                <w:p w14:paraId="0B7E5F1D" w14:textId="77777777" w:rsidR="003A4B64" w:rsidRDefault="003A4B64">
                  <w:pPr>
                    <w:ind w:left="2690" w:right="2688"/>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w:r>
      <w:r w:rsidR="00B802A0">
        <w:rPr>
          <w:rFonts w:ascii="Arial" w:eastAsia="Arial" w:hAnsi="Arial" w:cs="Arial"/>
          <w:color w:val="FFFFFF"/>
          <w:spacing w:val="1"/>
          <w:position w:val="-1"/>
          <w:sz w:val="60"/>
          <w:szCs w:val="60"/>
        </w:rPr>
        <w:t>S</w:t>
      </w:r>
      <w:r w:rsidR="006C2D30">
        <w:rPr>
          <w:rFonts w:ascii="Arial" w:eastAsia="Arial" w:hAnsi="Arial" w:cs="Arial"/>
          <w:color w:val="FFFFFF"/>
          <w:spacing w:val="2"/>
          <w:position w:val="-1"/>
          <w:sz w:val="60"/>
          <w:szCs w:val="60"/>
        </w:rPr>
        <w:t>o</w:t>
      </w:r>
      <w:r w:rsidR="00B802A0">
        <w:rPr>
          <w:rFonts w:ascii="Arial" w:eastAsia="Arial" w:hAnsi="Arial" w:cs="Arial"/>
          <w:color w:val="FFFFFF"/>
          <w:spacing w:val="2"/>
          <w:position w:val="-1"/>
          <w:sz w:val="60"/>
          <w:szCs w:val="60"/>
        </w:rPr>
        <w:t>mo la</w:t>
      </w:r>
      <w:r w:rsidR="006C2D30">
        <w:rPr>
          <w:rFonts w:ascii="Arial" w:eastAsia="Arial" w:hAnsi="Arial" w:cs="Arial"/>
          <w:color w:val="FFFFFF"/>
          <w:position w:val="-1"/>
          <w:sz w:val="60"/>
          <w:szCs w:val="60"/>
        </w:rPr>
        <w:t xml:space="preserve"> 4</w:t>
      </w:r>
    </w:p>
    <w:p w14:paraId="5215A2E4" w14:textId="77777777" w:rsidR="002229E6" w:rsidRDefault="002229E6">
      <w:pPr>
        <w:spacing w:line="200" w:lineRule="exact"/>
      </w:pPr>
    </w:p>
    <w:p w14:paraId="2316F6CC" w14:textId="77777777" w:rsidR="002229E6" w:rsidRDefault="002229E6">
      <w:pPr>
        <w:spacing w:line="200" w:lineRule="exact"/>
      </w:pPr>
    </w:p>
    <w:p w14:paraId="4306AE26" w14:textId="77777777" w:rsidR="002229E6" w:rsidRDefault="002229E6">
      <w:pPr>
        <w:spacing w:line="200" w:lineRule="exact"/>
      </w:pPr>
    </w:p>
    <w:p w14:paraId="7253D0ED" w14:textId="77777777" w:rsidR="002229E6" w:rsidRDefault="002229E6">
      <w:pPr>
        <w:spacing w:line="200" w:lineRule="exact"/>
      </w:pPr>
    </w:p>
    <w:p w14:paraId="14830E3C" w14:textId="77777777" w:rsidR="002229E6" w:rsidRDefault="002229E6">
      <w:pPr>
        <w:spacing w:line="200" w:lineRule="exact"/>
      </w:pPr>
    </w:p>
    <w:p w14:paraId="02C5CA46" w14:textId="77777777" w:rsidR="002229E6" w:rsidRDefault="002229E6">
      <w:pPr>
        <w:spacing w:line="200" w:lineRule="exact"/>
      </w:pPr>
    </w:p>
    <w:p w14:paraId="78ED94ED" w14:textId="77777777" w:rsidR="002229E6" w:rsidRDefault="002229E6">
      <w:pPr>
        <w:spacing w:line="200" w:lineRule="exact"/>
      </w:pPr>
    </w:p>
    <w:p w14:paraId="4D773C77" w14:textId="77777777" w:rsidR="002229E6" w:rsidRDefault="002229E6">
      <w:pPr>
        <w:spacing w:line="200" w:lineRule="exact"/>
      </w:pPr>
    </w:p>
    <w:p w14:paraId="72576F14" w14:textId="77777777" w:rsidR="002229E6" w:rsidRDefault="002229E6">
      <w:pPr>
        <w:spacing w:line="200" w:lineRule="exact"/>
      </w:pPr>
    </w:p>
    <w:p w14:paraId="1F4D47E8" w14:textId="77777777" w:rsidR="002229E6" w:rsidRDefault="002229E6">
      <w:pPr>
        <w:spacing w:line="200" w:lineRule="exact"/>
      </w:pPr>
    </w:p>
    <w:p w14:paraId="72CC49A6" w14:textId="77777777" w:rsidR="002229E6" w:rsidRDefault="002229E6">
      <w:pPr>
        <w:spacing w:line="200" w:lineRule="exact"/>
      </w:pPr>
    </w:p>
    <w:p w14:paraId="22325241" w14:textId="77777777" w:rsidR="002229E6" w:rsidRDefault="002229E6">
      <w:pPr>
        <w:spacing w:line="200" w:lineRule="exact"/>
      </w:pPr>
    </w:p>
    <w:p w14:paraId="7F8A3F48" w14:textId="77777777" w:rsidR="002229E6" w:rsidRDefault="002229E6">
      <w:pPr>
        <w:spacing w:line="200" w:lineRule="exact"/>
      </w:pPr>
    </w:p>
    <w:p w14:paraId="75AAABC8" w14:textId="77777777" w:rsidR="002229E6" w:rsidRDefault="002229E6">
      <w:pPr>
        <w:spacing w:line="200" w:lineRule="exact"/>
      </w:pPr>
    </w:p>
    <w:p w14:paraId="2F8D16F6" w14:textId="77777777" w:rsidR="002229E6" w:rsidRDefault="002229E6">
      <w:pPr>
        <w:spacing w:line="200" w:lineRule="exact"/>
      </w:pPr>
    </w:p>
    <w:p w14:paraId="52B6A638" w14:textId="77777777" w:rsidR="002229E6" w:rsidRDefault="002229E6">
      <w:pPr>
        <w:spacing w:line="200" w:lineRule="exact"/>
      </w:pPr>
    </w:p>
    <w:p w14:paraId="44139DCA" w14:textId="77777777" w:rsidR="002229E6" w:rsidRDefault="002229E6">
      <w:pPr>
        <w:spacing w:line="200" w:lineRule="exact"/>
      </w:pPr>
    </w:p>
    <w:p w14:paraId="3F993A5B" w14:textId="77777777" w:rsidR="002229E6" w:rsidRDefault="002229E6">
      <w:pPr>
        <w:spacing w:line="200" w:lineRule="exact"/>
      </w:pPr>
    </w:p>
    <w:p w14:paraId="74608514" w14:textId="77777777" w:rsidR="002229E6" w:rsidRDefault="002229E6">
      <w:pPr>
        <w:spacing w:line="200" w:lineRule="exact"/>
      </w:pPr>
    </w:p>
    <w:p w14:paraId="35DE502B" w14:textId="77777777" w:rsidR="002229E6" w:rsidRDefault="002229E6">
      <w:pPr>
        <w:spacing w:line="200" w:lineRule="exact"/>
      </w:pPr>
    </w:p>
    <w:p w14:paraId="2CB65DDC" w14:textId="77777777" w:rsidR="002229E6" w:rsidRPr="00B802A0" w:rsidRDefault="00B802A0" w:rsidP="00B802A0">
      <w:pPr>
        <w:ind w:right="-104"/>
        <w:rPr>
          <w:rFonts w:ascii="Arial" w:eastAsia="Arial" w:hAnsi="Arial" w:cs="Arial"/>
          <w:sz w:val="52"/>
          <w:szCs w:val="56"/>
        </w:rPr>
      </w:pPr>
      <w:r w:rsidRPr="00B802A0">
        <w:rPr>
          <w:rFonts w:ascii="Arial" w:eastAsia="Arial" w:hAnsi="Arial" w:cs="Arial"/>
          <w:color w:val="BCE0EB"/>
          <w:sz w:val="52"/>
          <w:szCs w:val="56"/>
        </w:rPr>
        <w:t>Nuku</w:t>
      </w:r>
      <w:r w:rsidR="006C2D30" w:rsidRPr="00B802A0">
        <w:rPr>
          <w:rFonts w:ascii="Arial" w:eastAsia="Arial" w:hAnsi="Arial" w:cs="Arial"/>
          <w:color w:val="BCE0EB"/>
          <w:spacing w:val="-3"/>
          <w:sz w:val="52"/>
          <w:szCs w:val="56"/>
        </w:rPr>
        <w:t>u</w:t>
      </w:r>
    </w:p>
    <w:p w14:paraId="6B3B8B66" w14:textId="77777777" w:rsidR="002229E6" w:rsidRDefault="006C2D30">
      <w:pPr>
        <w:spacing w:line="660" w:lineRule="exact"/>
        <w:rPr>
          <w:rFonts w:ascii="Arial" w:eastAsia="Arial" w:hAnsi="Arial" w:cs="Arial"/>
          <w:sz w:val="60"/>
          <w:szCs w:val="60"/>
        </w:rPr>
        <w:sectPr w:rsidR="002229E6">
          <w:type w:val="continuous"/>
          <w:pgSz w:w="12240" w:h="15840"/>
          <w:pgMar w:top="1480" w:right="440" w:bottom="280" w:left="1020" w:header="720" w:footer="720" w:gutter="0"/>
          <w:cols w:num="2" w:space="720" w:equalWidth="0">
            <w:col w:w="3312" w:space="1275"/>
            <w:col w:w="6193"/>
          </w:cols>
        </w:sectPr>
      </w:pPr>
      <w:r>
        <w:br w:type="column"/>
      </w:r>
      <w:r>
        <w:rPr>
          <w:rFonts w:ascii="Arial" w:eastAsia="Arial" w:hAnsi="Arial" w:cs="Arial"/>
          <w:color w:val="4495A0"/>
          <w:position w:val="-1"/>
          <w:sz w:val="60"/>
          <w:szCs w:val="60"/>
        </w:rPr>
        <w:t>Pa</w:t>
      </w:r>
      <w:r>
        <w:rPr>
          <w:rFonts w:ascii="Arial" w:eastAsia="Arial" w:hAnsi="Arial" w:cs="Arial"/>
          <w:color w:val="4495A0"/>
          <w:spacing w:val="2"/>
          <w:position w:val="-1"/>
          <w:sz w:val="60"/>
          <w:szCs w:val="60"/>
        </w:rPr>
        <w:t>u</w:t>
      </w:r>
      <w:r w:rsidR="00B802A0">
        <w:rPr>
          <w:rFonts w:ascii="Arial" w:eastAsia="Arial" w:hAnsi="Arial" w:cs="Arial"/>
          <w:color w:val="4495A0"/>
          <w:position w:val="-1"/>
          <w:sz w:val="60"/>
          <w:szCs w:val="60"/>
        </w:rPr>
        <w:t xml:space="preserve">lo </w:t>
      </w:r>
      <w:r>
        <w:rPr>
          <w:rFonts w:ascii="Arial" w:eastAsia="Arial" w:hAnsi="Arial" w:cs="Arial"/>
          <w:color w:val="4495A0"/>
          <w:spacing w:val="2"/>
          <w:position w:val="-1"/>
          <w:sz w:val="60"/>
          <w:szCs w:val="60"/>
        </w:rPr>
        <w:t>n</w:t>
      </w:r>
      <w:r w:rsidR="00B802A0">
        <w:rPr>
          <w:rFonts w:ascii="Arial" w:eastAsia="Arial" w:hAnsi="Arial" w:cs="Arial"/>
          <w:color w:val="4495A0"/>
          <w:spacing w:val="2"/>
          <w:position w:val="-1"/>
          <w:sz w:val="60"/>
          <w:szCs w:val="60"/>
        </w:rPr>
        <w:t>a</w:t>
      </w:r>
      <w:r>
        <w:rPr>
          <w:rFonts w:ascii="Arial" w:eastAsia="Arial" w:hAnsi="Arial" w:cs="Arial"/>
          <w:color w:val="4495A0"/>
          <w:spacing w:val="2"/>
          <w:position w:val="-1"/>
          <w:sz w:val="60"/>
          <w:szCs w:val="60"/>
        </w:rPr>
        <w:t xml:space="preserve"> </w:t>
      </w:r>
      <w:r w:rsidR="00B802A0">
        <w:rPr>
          <w:rFonts w:ascii="Arial" w:eastAsia="Arial" w:hAnsi="Arial" w:cs="Arial"/>
          <w:color w:val="4495A0"/>
          <w:position w:val="-1"/>
          <w:sz w:val="60"/>
          <w:szCs w:val="60"/>
        </w:rPr>
        <w:t>F</w:t>
      </w:r>
      <w:r>
        <w:rPr>
          <w:rFonts w:ascii="Arial" w:eastAsia="Arial" w:hAnsi="Arial" w:cs="Arial"/>
          <w:color w:val="4495A0"/>
          <w:spacing w:val="-2"/>
          <w:position w:val="-1"/>
          <w:sz w:val="60"/>
          <w:szCs w:val="60"/>
        </w:rPr>
        <w:t>i</w:t>
      </w:r>
      <w:r>
        <w:rPr>
          <w:rFonts w:ascii="Arial" w:eastAsia="Arial" w:hAnsi="Arial" w:cs="Arial"/>
          <w:color w:val="4495A0"/>
          <w:position w:val="-1"/>
          <w:sz w:val="60"/>
          <w:szCs w:val="60"/>
        </w:rPr>
        <w:t>l</w:t>
      </w:r>
      <w:r>
        <w:rPr>
          <w:rFonts w:ascii="Arial" w:eastAsia="Arial" w:hAnsi="Arial" w:cs="Arial"/>
          <w:color w:val="4495A0"/>
          <w:spacing w:val="2"/>
          <w:position w:val="-1"/>
          <w:sz w:val="60"/>
          <w:szCs w:val="60"/>
        </w:rPr>
        <w:t>e</w:t>
      </w:r>
      <w:r>
        <w:rPr>
          <w:rFonts w:ascii="Arial" w:eastAsia="Arial" w:hAnsi="Arial" w:cs="Arial"/>
          <w:color w:val="4495A0"/>
          <w:position w:val="-1"/>
          <w:sz w:val="60"/>
          <w:szCs w:val="60"/>
        </w:rPr>
        <w:t>m</w:t>
      </w:r>
      <w:r>
        <w:rPr>
          <w:rFonts w:ascii="Arial" w:eastAsia="Arial" w:hAnsi="Arial" w:cs="Arial"/>
          <w:color w:val="4495A0"/>
          <w:spacing w:val="-4"/>
          <w:position w:val="-1"/>
          <w:sz w:val="60"/>
          <w:szCs w:val="60"/>
        </w:rPr>
        <w:t>o</w:t>
      </w:r>
      <w:r>
        <w:rPr>
          <w:rFonts w:ascii="Arial" w:eastAsia="Arial" w:hAnsi="Arial" w:cs="Arial"/>
          <w:color w:val="4495A0"/>
          <w:position w:val="-1"/>
          <w:sz w:val="60"/>
          <w:szCs w:val="60"/>
        </w:rPr>
        <w:t>n</w:t>
      </w:r>
      <w:r w:rsidR="00B802A0">
        <w:rPr>
          <w:rFonts w:ascii="Arial" w:eastAsia="Arial" w:hAnsi="Arial" w:cs="Arial"/>
          <w:color w:val="4495A0"/>
          <w:position w:val="-1"/>
          <w:sz w:val="60"/>
          <w:szCs w:val="60"/>
        </w:rPr>
        <w:t>i</w:t>
      </w:r>
    </w:p>
    <w:p w14:paraId="482E7450" w14:textId="77777777" w:rsidR="00DA0C5F" w:rsidRDefault="00DA0C5F" w:rsidP="00DA0C5F">
      <w:pPr>
        <w:tabs>
          <w:tab w:val="left" w:pos="8140"/>
        </w:tabs>
        <w:jc w:val="both"/>
        <w:rPr>
          <w:b/>
          <w:bCs/>
        </w:rPr>
      </w:pPr>
      <w:r>
        <w:rPr>
          <w:b/>
          <w:bCs/>
        </w:rPr>
        <w:lastRenderedPageBreak/>
        <w:t>© 2020 Third Millennium Ministries</w:t>
      </w:r>
    </w:p>
    <w:p w14:paraId="39310CF6" w14:textId="77777777" w:rsidR="00DA0C5F" w:rsidRDefault="00DA0C5F" w:rsidP="00DA0C5F">
      <w:pPr>
        <w:jc w:val="both"/>
      </w:pPr>
    </w:p>
    <w:p w14:paraId="29CB026D" w14:textId="77777777" w:rsidR="00DA0C5F" w:rsidRDefault="00DA0C5F" w:rsidP="00DA0C5F">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6C28C6E4" w14:textId="77777777" w:rsidR="00DA0C5F" w:rsidRDefault="00DA0C5F" w:rsidP="00DA0C5F">
      <w:pPr>
        <w:jc w:val="both"/>
        <w:rPr>
          <w:b/>
          <w:bCs/>
        </w:rPr>
      </w:pPr>
    </w:p>
    <w:p w14:paraId="73631AFA" w14:textId="77777777" w:rsidR="00DA0C5F" w:rsidRDefault="00DA0C5F" w:rsidP="00DA0C5F">
      <w:pPr>
        <w:jc w:val="center"/>
        <w:rPr>
          <w:b/>
          <w:bCs/>
        </w:rPr>
      </w:pPr>
      <w:r>
        <w:rPr>
          <w:b/>
          <w:bCs/>
        </w:rPr>
        <w:t>Toleo la Kiingereza</w:t>
      </w:r>
    </w:p>
    <w:p w14:paraId="3C0ED64B" w14:textId="77777777" w:rsidR="00DA0C5F" w:rsidRDefault="00DA0C5F" w:rsidP="00DA0C5F">
      <w:pPr>
        <w:jc w:val="both"/>
      </w:pPr>
    </w:p>
    <w:p w14:paraId="203FBD43" w14:textId="77777777" w:rsidR="00DA0C5F" w:rsidRDefault="00DA0C5F" w:rsidP="00DA0C5F">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484C67CA" w14:textId="77777777" w:rsidR="00DA0C5F" w:rsidRDefault="00DA0C5F" w:rsidP="00DA0C5F">
      <w:pPr>
        <w:jc w:val="both"/>
        <w:rPr>
          <w:b/>
          <w:bCs/>
        </w:rPr>
      </w:pPr>
    </w:p>
    <w:p w14:paraId="36368FEB" w14:textId="77777777" w:rsidR="00DA0C5F" w:rsidRDefault="00DA0C5F" w:rsidP="00DA0C5F">
      <w:pPr>
        <w:spacing w:before="100"/>
        <w:contextualSpacing/>
        <w:jc w:val="center"/>
        <w:rPr>
          <w:b/>
          <w:bCs/>
        </w:rPr>
      </w:pPr>
      <w:r>
        <w:rPr>
          <w:b/>
          <w:bCs/>
        </w:rPr>
        <w:t>Toleo la Kiswahili</w:t>
      </w:r>
    </w:p>
    <w:p w14:paraId="663BF48C" w14:textId="77777777" w:rsidR="00DA0C5F" w:rsidRDefault="00DA0C5F" w:rsidP="00DA0C5F">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25219852"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14DD4620"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07D80648"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0575A4AB"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0D3AE38E"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2738713D"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3B5D02E8" w14:textId="77777777" w:rsidR="00DA0C5F" w:rsidRDefault="00DA0C5F" w:rsidP="00DA0C5F">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13DCF1CF" w14:textId="69DA402C" w:rsidR="002229E6" w:rsidRDefault="002229E6">
      <w:pPr>
        <w:ind w:left="461" w:right="508"/>
        <w:jc w:val="both"/>
        <w:rPr>
          <w:sz w:val="22"/>
          <w:szCs w:val="22"/>
        </w:rPr>
        <w:sectPr w:rsidR="002229E6">
          <w:footerReference w:type="default" r:id="rId8"/>
          <w:pgSz w:w="12240" w:h="15840"/>
          <w:pgMar w:top="920" w:right="1700" w:bottom="280" w:left="1700" w:header="0" w:footer="793" w:gutter="0"/>
          <w:cols w:space="720"/>
        </w:sectPr>
      </w:pPr>
    </w:p>
    <w:p w14:paraId="1E35429B" w14:textId="77777777" w:rsidR="002229E6" w:rsidRDefault="002229E6">
      <w:pPr>
        <w:spacing w:before="9" w:line="180" w:lineRule="exact"/>
        <w:rPr>
          <w:sz w:val="19"/>
          <w:szCs w:val="19"/>
        </w:rPr>
      </w:pPr>
    </w:p>
    <w:p w14:paraId="7C48F4D2" w14:textId="77777777" w:rsidR="002229E6" w:rsidRDefault="002229E6">
      <w:pPr>
        <w:spacing w:line="200" w:lineRule="exact"/>
      </w:pPr>
    </w:p>
    <w:p w14:paraId="5E4B6DEF" w14:textId="77777777" w:rsidR="00DA0C5F" w:rsidRDefault="00DA0C5F">
      <w:pPr>
        <w:spacing w:line="200" w:lineRule="exact"/>
      </w:pPr>
    </w:p>
    <w:p w14:paraId="15E50531" w14:textId="77777777" w:rsidR="002229E6" w:rsidRDefault="003C773D">
      <w:pPr>
        <w:spacing w:before="8"/>
        <w:ind w:left="100"/>
        <w:rPr>
          <w:sz w:val="40"/>
          <w:szCs w:val="40"/>
        </w:rPr>
      </w:pPr>
      <w:r>
        <w:rPr>
          <w:b/>
          <w:color w:val="2C5276"/>
          <w:spacing w:val="1"/>
          <w:sz w:val="40"/>
          <w:szCs w:val="40"/>
        </w:rPr>
        <w:t>Y</w:t>
      </w:r>
      <w:r>
        <w:rPr>
          <w:b/>
          <w:color w:val="2C5276"/>
          <w:sz w:val="40"/>
          <w:szCs w:val="40"/>
        </w:rPr>
        <w:t>aliyomo</w:t>
      </w:r>
    </w:p>
    <w:p w14:paraId="0E04E7AB" w14:textId="77777777" w:rsidR="002229E6" w:rsidRDefault="002229E6">
      <w:pPr>
        <w:spacing w:before="19" w:line="220" w:lineRule="exact"/>
        <w:rPr>
          <w:sz w:val="22"/>
          <w:szCs w:val="22"/>
        </w:rPr>
      </w:pPr>
    </w:p>
    <w:p w14:paraId="6D384DCE" w14:textId="77777777" w:rsidR="002229E6" w:rsidRDefault="006C2D30">
      <w:pPr>
        <w:ind w:left="641"/>
        <w:rPr>
          <w:sz w:val="24"/>
          <w:szCs w:val="24"/>
        </w:rPr>
      </w:pPr>
      <w:r>
        <w:rPr>
          <w:b/>
          <w:color w:val="2C5276"/>
          <w:spacing w:val="-3"/>
          <w:sz w:val="24"/>
          <w:szCs w:val="24"/>
        </w:rPr>
        <w:t>U</w:t>
      </w:r>
      <w:r>
        <w:rPr>
          <w:b/>
          <w:color w:val="2C5276"/>
          <w:sz w:val="24"/>
          <w:szCs w:val="24"/>
        </w:rPr>
        <w:t>T</w:t>
      </w:r>
      <w:r w:rsidR="003C773D">
        <w:rPr>
          <w:b/>
          <w:color w:val="2C5276"/>
          <w:sz w:val="24"/>
          <w:szCs w:val="24"/>
        </w:rPr>
        <w:t>ANGUL</w:t>
      </w:r>
      <w:r>
        <w:rPr>
          <w:b/>
          <w:color w:val="2C5276"/>
          <w:spacing w:val="1"/>
          <w:sz w:val="24"/>
          <w:szCs w:val="24"/>
        </w:rPr>
        <w:t>I</w:t>
      </w:r>
      <w:r w:rsidR="003C773D">
        <w:rPr>
          <w:b/>
          <w:color w:val="2C5276"/>
          <w:spacing w:val="1"/>
          <w:sz w:val="24"/>
          <w:szCs w:val="24"/>
        </w:rPr>
        <w:t>ZI….</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..............1</w:t>
      </w:r>
    </w:p>
    <w:p w14:paraId="240DCB01" w14:textId="77777777" w:rsidR="002229E6" w:rsidRDefault="002229E6">
      <w:pPr>
        <w:spacing w:before="20" w:line="220" w:lineRule="exact"/>
        <w:rPr>
          <w:sz w:val="22"/>
          <w:szCs w:val="22"/>
        </w:rPr>
      </w:pPr>
    </w:p>
    <w:p w14:paraId="40319FE2" w14:textId="77777777" w:rsidR="002229E6" w:rsidRDefault="006C2D30">
      <w:pPr>
        <w:ind w:left="641"/>
        <w:rPr>
          <w:sz w:val="24"/>
          <w:szCs w:val="24"/>
        </w:rPr>
      </w:pPr>
      <w:r>
        <w:rPr>
          <w:b/>
          <w:color w:val="2C5276"/>
          <w:spacing w:val="1"/>
          <w:sz w:val="24"/>
          <w:szCs w:val="24"/>
        </w:rPr>
        <w:t>U</w:t>
      </w:r>
      <w:r w:rsidR="003C773D">
        <w:rPr>
          <w:b/>
          <w:color w:val="2C5276"/>
          <w:spacing w:val="1"/>
          <w:sz w:val="24"/>
          <w:szCs w:val="24"/>
        </w:rPr>
        <w:t>SULI</w:t>
      </w:r>
      <w:r>
        <w:rPr>
          <w:b/>
          <w:color w:val="2C5276"/>
          <w:spacing w:val="-21"/>
          <w:sz w:val="24"/>
          <w:szCs w:val="24"/>
        </w:rPr>
        <w:t xml:space="preserve"> </w:t>
      </w:r>
      <w:r w:rsidR="00376B6B">
        <w:rPr>
          <w:b/>
          <w:color w:val="2C5276"/>
          <w:sz w:val="24"/>
          <w:szCs w:val="24"/>
        </w:rPr>
        <w:t>............................................</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................1</w:t>
      </w:r>
    </w:p>
    <w:p w14:paraId="4ACF759F" w14:textId="77777777" w:rsidR="002229E6" w:rsidRDefault="002229E6">
      <w:pPr>
        <w:spacing w:before="9" w:line="100" w:lineRule="exact"/>
        <w:rPr>
          <w:sz w:val="11"/>
          <w:szCs w:val="11"/>
        </w:rPr>
      </w:pPr>
    </w:p>
    <w:p w14:paraId="13E02A68" w14:textId="77777777" w:rsidR="002229E6" w:rsidRDefault="00376B6B">
      <w:pPr>
        <w:ind w:left="1071"/>
        <w:rPr>
          <w:sz w:val="24"/>
          <w:szCs w:val="24"/>
        </w:rPr>
      </w:pPr>
      <w:r>
        <w:rPr>
          <w:spacing w:val="1"/>
          <w:sz w:val="24"/>
          <w:szCs w:val="24"/>
        </w:rPr>
        <w:t>Watu</w:t>
      </w:r>
      <w:r w:rsidR="006C2D30">
        <w:rPr>
          <w:spacing w:val="-1"/>
          <w:sz w:val="24"/>
          <w:szCs w:val="24"/>
        </w:rPr>
        <w:t xml:space="preserve"> </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2</w:t>
      </w:r>
    </w:p>
    <w:p w14:paraId="19C7A2DD" w14:textId="77777777" w:rsidR="002229E6" w:rsidRDefault="00376B6B">
      <w:pPr>
        <w:spacing w:before="4"/>
        <w:ind w:left="1361"/>
        <w:rPr>
          <w:sz w:val="24"/>
          <w:szCs w:val="24"/>
        </w:rPr>
      </w:pPr>
      <w:r>
        <w:rPr>
          <w:spacing w:val="1"/>
          <w:sz w:val="24"/>
          <w:szCs w:val="24"/>
        </w:rPr>
        <w:t>F</w:t>
      </w:r>
      <w:r w:rsidR="006C2D30">
        <w:rPr>
          <w:spacing w:val="-2"/>
          <w:sz w:val="24"/>
          <w:szCs w:val="24"/>
        </w:rPr>
        <w:t>ilem</w:t>
      </w:r>
      <w:r w:rsidR="006C2D30">
        <w:rPr>
          <w:sz w:val="24"/>
          <w:szCs w:val="24"/>
        </w:rPr>
        <w:t>on</w:t>
      </w:r>
      <w:r>
        <w:rPr>
          <w:sz w:val="24"/>
          <w:szCs w:val="24"/>
        </w:rPr>
        <w:t>i</w:t>
      </w:r>
      <w:r w:rsidR="006C2D30">
        <w:rPr>
          <w:spacing w:val="-14"/>
          <w:sz w:val="24"/>
          <w:szCs w:val="24"/>
        </w:rPr>
        <w:t xml:space="preserve"> </w:t>
      </w:r>
      <w:r w:rsidR="006C2D30">
        <w:rPr>
          <w:sz w:val="24"/>
          <w:szCs w:val="24"/>
        </w:rPr>
        <w:t>...............................</w:t>
      </w:r>
      <w:r w:rsidR="006C2D30">
        <w:rPr>
          <w:spacing w:val="1"/>
          <w:sz w:val="24"/>
          <w:szCs w:val="24"/>
        </w:rPr>
        <w:t>.</w:t>
      </w:r>
      <w:r w:rsidR="0047330C">
        <w:rPr>
          <w:sz w:val="24"/>
          <w:szCs w:val="24"/>
        </w:rPr>
        <w:t>...........</w:t>
      </w:r>
      <w:r w:rsidR="006C2D30">
        <w:rPr>
          <w:sz w:val="24"/>
          <w:szCs w:val="24"/>
        </w:rPr>
        <w:t>...................................................</w:t>
      </w:r>
      <w:r w:rsidR="006C2D30">
        <w:rPr>
          <w:spacing w:val="1"/>
          <w:sz w:val="24"/>
          <w:szCs w:val="24"/>
        </w:rPr>
        <w:t>.</w:t>
      </w:r>
      <w:r w:rsidR="006C2D30">
        <w:rPr>
          <w:sz w:val="24"/>
          <w:szCs w:val="24"/>
        </w:rPr>
        <w:t>..................2</w:t>
      </w:r>
    </w:p>
    <w:p w14:paraId="1ABFABEA" w14:textId="77777777" w:rsidR="002229E6" w:rsidRDefault="006C2D30">
      <w:pPr>
        <w:spacing w:line="260" w:lineRule="exact"/>
        <w:ind w:left="1361"/>
        <w:rPr>
          <w:sz w:val="24"/>
          <w:szCs w:val="24"/>
        </w:rPr>
      </w:pPr>
      <w:r>
        <w:rPr>
          <w:spacing w:val="1"/>
          <w:sz w:val="24"/>
          <w:szCs w:val="24"/>
        </w:rPr>
        <w:t>O</w:t>
      </w:r>
      <w:r>
        <w:rPr>
          <w:sz w:val="24"/>
          <w:szCs w:val="24"/>
        </w:rPr>
        <w:t>n</w:t>
      </w:r>
      <w:r>
        <w:rPr>
          <w:spacing w:val="-2"/>
          <w:sz w:val="24"/>
          <w:szCs w:val="24"/>
        </w:rPr>
        <w:t>e</w:t>
      </w:r>
      <w:r>
        <w:rPr>
          <w:spacing w:val="1"/>
          <w:sz w:val="24"/>
          <w:szCs w:val="24"/>
        </w:rPr>
        <w:t>s</w:t>
      </w:r>
      <w:r>
        <w:rPr>
          <w:spacing w:val="-2"/>
          <w:sz w:val="24"/>
          <w:szCs w:val="24"/>
        </w:rPr>
        <w:t>im</w:t>
      </w:r>
      <w:r w:rsidR="00376B6B">
        <w:rPr>
          <w:spacing w:val="-2"/>
          <w:sz w:val="24"/>
          <w:szCs w:val="24"/>
        </w:rPr>
        <w:t>o</w:t>
      </w:r>
      <w:r>
        <w:rPr>
          <w:sz w:val="24"/>
          <w:szCs w:val="24"/>
        </w:rPr>
        <w:t>...............................</w:t>
      </w:r>
      <w:r>
        <w:rPr>
          <w:spacing w:val="1"/>
          <w:sz w:val="24"/>
          <w:szCs w:val="24"/>
        </w:rPr>
        <w:t>.</w:t>
      </w:r>
      <w:r>
        <w:rPr>
          <w:sz w:val="24"/>
          <w:szCs w:val="24"/>
        </w:rPr>
        <w:t>...............................................................</w:t>
      </w:r>
      <w:r>
        <w:rPr>
          <w:spacing w:val="1"/>
          <w:sz w:val="24"/>
          <w:szCs w:val="24"/>
        </w:rPr>
        <w:t>.</w:t>
      </w:r>
      <w:r>
        <w:rPr>
          <w:sz w:val="24"/>
          <w:szCs w:val="24"/>
        </w:rPr>
        <w:t>..................3</w:t>
      </w:r>
    </w:p>
    <w:p w14:paraId="4632E941" w14:textId="77777777" w:rsidR="002229E6" w:rsidRDefault="00376B6B">
      <w:pPr>
        <w:spacing w:line="260" w:lineRule="exact"/>
        <w:ind w:left="1361"/>
        <w:rPr>
          <w:sz w:val="24"/>
          <w:szCs w:val="24"/>
        </w:rPr>
      </w:pPr>
      <w:r>
        <w:rPr>
          <w:spacing w:val="-2"/>
          <w:sz w:val="24"/>
          <w:szCs w:val="24"/>
        </w:rPr>
        <w:t>Mashahidi</w:t>
      </w:r>
      <w:r w:rsidR="006C2D30">
        <w:rPr>
          <w:spacing w:val="-7"/>
          <w:sz w:val="24"/>
          <w:szCs w:val="24"/>
        </w:rPr>
        <w:t xml:space="preserve"> </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.................4</w:t>
      </w:r>
    </w:p>
    <w:p w14:paraId="2A2B33C3" w14:textId="77777777" w:rsidR="002229E6" w:rsidRDefault="00376B6B">
      <w:pPr>
        <w:spacing w:line="260" w:lineRule="exact"/>
        <w:ind w:left="1071"/>
        <w:rPr>
          <w:sz w:val="24"/>
          <w:szCs w:val="24"/>
        </w:rPr>
      </w:pPr>
      <w:r>
        <w:rPr>
          <w:spacing w:val="1"/>
          <w:sz w:val="24"/>
          <w:szCs w:val="24"/>
        </w:rPr>
        <w:t>Tatizo</w:t>
      </w:r>
      <w:r w:rsidR="006C2D30">
        <w:rPr>
          <w:sz w:val="24"/>
          <w:szCs w:val="24"/>
        </w:rPr>
        <w:t>..............................................</w:t>
      </w:r>
      <w:r w:rsidR="0047330C">
        <w:rPr>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5</w:t>
      </w:r>
    </w:p>
    <w:p w14:paraId="566D8ED0" w14:textId="77777777" w:rsidR="002229E6" w:rsidRDefault="0047330C">
      <w:pPr>
        <w:spacing w:line="260" w:lineRule="exact"/>
        <w:ind w:left="1071"/>
        <w:rPr>
          <w:sz w:val="24"/>
          <w:szCs w:val="24"/>
        </w:rPr>
      </w:pPr>
      <w:r>
        <w:rPr>
          <w:spacing w:val="1"/>
          <w:sz w:val="24"/>
          <w:szCs w:val="24"/>
        </w:rPr>
        <w:t>Upat</w:t>
      </w:r>
      <w:r w:rsidR="006C2D30">
        <w:rPr>
          <w:spacing w:val="-2"/>
          <w:sz w:val="24"/>
          <w:szCs w:val="24"/>
        </w:rPr>
        <w:t>a</w:t>
      </w:r>
      <w:r>
        <w:rPr>
          <w:spacing w:val="-2"/>
          <w:sz w:val="24"/>
          <w:szCs w:val="24"/>
        </w:rPr>
        <w:t>n</w:t>
      </w:r>
      <w:r w:rsidR="006C2D30">
        <w:rPr>
          <w:spacing w:val="-2"/>
          <w:sz w:val="24"/>
          <w:szCs w:val="24"/>
        </w:rPr>
        <w:t>i</w:t>
      </w:r>
      <w:r>
        <w:rPr>
          <w:spacing w:val="-2"/>
          <w:sz w:val="24"/>
          <w:szCs w:val="24"/>
        </w:rPr>
        <w:t>shi</w:t>
      </w:r>
      <w:r w:rsidR="006C2D30">
        <w:rPr>
          <w:spacing w:val="-29"/>
          <w:sz w:val="24"/>
          <w:szCs w:val="24"/>
        </w:rPr>
        <w:t xml:space="preserve"> </w:t>
      </w:r>
      <w:r w:rsidR="006C2D30">
        <w:rPr>
          <w:sz w:val="24"/>
          <w:szCs w:val="24"/>
        </w:rPr>
        <w:t>..........</w:t>
      </w:r>
      <w:r>
        <w:rPr>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Pr>
          <w:sz w:val="24"/>
          <w:szCs w:val="24"/>
        </w:rPr>
        <w:t>.........</w:t>
      </w:r>
      <w:r w:rsidR="006C2D30">
        <w:rPr>
          <w:sz w:val="24"/>
          <w:szCs w:val="24"/>
        </w:rPr>
        <w:t>............7</w:t>
      </w:r>
    </w:p>
    <w:p w14:paraId="440CACA3" w14:textId="77777777" w:rsidR="002229E6" w:rsidRDefault="001C1B0D">
      <w:pPr>
        <w:spacing w:before="4"/>
        <w:ind w:left="1361"/>
        <w:rPr>
          <w:sz w:val="24"/>
          <w:szCs w:val="24"/>
        </w:rPr>
      </w:pPr>
      <w:r>
        <w:rPr>
          <w:spacing w:val="1"/>
          <w:sz w:val="24"/>
          <w:szCs w:val="24"/>
        </w:rPr>
        <w:t>O</w:t>
      </w:r>
      <w:r w:rsidR="0025100A">
        <w:rPr>
          <w:sz w:val="24"/>
          <w:szCs w:val="24"/>
        </w:rPr>
        <w:t xml:space="preserve">mbi </w:t>
      </w:r>
      <w:r w:rsidR="0047330C">
        <w:rPr>
          <w:sz w:val="24"/>
          <w:szCs w:val="24"/>
        </w:rPr>
        <w:t>la Onesimo</w:t>
      </w:r>
      <w:r w:rsidR="0025100A">
        <w:rPr>
          <w:sz w:val="24"/>
          <w:szCs w:val="24"/>
        </w:rPr>
        <w:t>…………</w:t>
      </w:r>
      <w:r w:rsidR="006C2D30">
        <w:rPr>
          <w:sz w:val="24"/>
          <w:szCs w:val="24"/>
        </w:rPr>
        <w:t>............</w:t>
      </w:r>
      <w:r w:rsidR="0047330C">
        <w:rPr>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w:t>
      </w:r>
      <w:r w:rsidR="0047330C">
        <w:rPr>
          <w:sz w:val="24"/>
          <w:szCs w:val="24"/>
        </w:rPr>
        <w:t>................</w:t>
      </w:r>
      <w:r w:rsidR="006C2D30">
        <w:rPr>
          <w:sz w:val="24"/>
          <w:szCs w:val="24"/>
        </w:rPr>
        <w:t>....</w:t>
      </w:r>
      <w:r w:rsidR="006C2D30">
        <w:rPr>
          <w:spacing w:val="1"/>
          <w:sz w:val="24"/>
          <w:szCs w:val="24"/>
        </w:rPr>
        <w:t>.</w:t>
      </w:r>
      <w:r w:rsidR="006C2D30">
        <w:rPr>
          <w:sz w:val="24"/>
          <w:szCs w:val="24"/>
        </w:rPr>
        <w:t>...7</w:t>
      </w:r>
    </w:p>
    <w:p w14:paraId="3547B259" w14:textId="77777777" w:rsidR="002229E6" w:rsidRDefault="005E326E">
      <w:pPr>
        <w:spacing w:line="260" w:lineRule="exact"/>
        <w:ind w:left="1361"/>
        <w:rPr>
          <w:sz w:val="24"/>
          <w:szCs w:val="24"/>
        </w:rPr>
      </w:pPr>
      <w:r w:rsidRPr="00AD3F74">
        <w:rPr>
          <w:spacing w:val="1"/>
          <w:sz w:val="24"/>
          <w:szCs w:val="24"/>
        </w:rPr>
        <w:t>Makubaliano ya</w:t>
      </w:r>
      <w:r w:rsidR="00C7412F" w:rsidRPr="00AD3F74">
        <w:rPr>
          <w:spacing w:val="1"/>
          <w:sz w:val="24"/>
          <w:szCs w:val="24"/>
        </w:rPr>
        <w:t xml:space="preserve"> </w:t>
      </w:r>
      <w:r w:rsidR="006C2D30" w:rsidRPr="00AD3F74">
        <w:rPr>
          <w:spacing w:val="1"/>
          <w:sz w:val="24"/>
          <w:szCs w:val="24"/>
        </w:rPr>
        <w:t>P</w:t>
      </w:r>
      <w:r w:rsidR="006C2D30" w:rsidRPr="00AD3F74">
        <w:rPr>
          <w:spacing w:val="-2"/>
          <w:sz w:val="24"/>
          <w:szCs w:val="24"/>
        </w:rPr>
        <w:t>a</w:t>
      </w:r>
      <w:r w:rsidR="006C2D30" w:rsidRPr="00AD3F74">
        <w:rPr>
          <w:sz w:val="24"/>
          <w:szCs w:val="24"/>
        </w:rPr>
        <w:t>u</w:t>
      </w:r>
      <w:r w:rsidR="006C2D30" w:rsidRPr="00AD3F74">
        <w:rPr>
          <w:spacing w:val="-2"/>
          <w:sz w:val="24"/>
          <w:szCs w:val="24"/>
        </w:rPr>
        <w:t>l</w:t>
      </w:r>
      <w:r w:rsidR="0047330C" w:rsidRPr="00AD3F74">
        <w:rPr>
          <w:spacing w:val="-2"/>
          <w:sz w:val="24"/>
          <w:szCs w:val="24"/>
        </w:rPr>
        <w:t>o</w:t>
      </w:r>
      <w:r w:rsidR="00C7412F" w:rsidRPr="00AD3F74">
        <w:rPr>
          <w:spacing w:val="-2"/>
          <w:sz w:val="24"/>
          <w:szCs w:val="24"/>
        </w:rPr>
        <w:t>………………</w:t>
      </w:r>
      <w:r w:rsidR="006C2D30" w:rsidRPr="00AD3F74">
        <w:rPr>
          <w:sz w:val="24"/>
          <w:szCs w:val="24"/>
        </w:rPr>
        <w:t>...............................</w:t>
      </w:r>
      <w:r w:rsidR="006C2D30" w:rsidRPr="00AD3F74">
        <w:rPr>
          <w:spacing w:val="1"/>
          <w:sz w:val="24"/>
          <w:szCs w:val="24"/>
        </w:rPr>
        <w:t>.</w:t>
      </w:r>
      <w:r w:rsidR="0047330C" w:rsidRPr="00AD3F74">
        <w:rPr>
          <w:sz w:val="24"/>
          <w:szCs w:val="24"/>
        </w:rPr>
        <w:t>...........................</w:t>
      </w:r>
      <w:r w:rsidR="006C2D30" w:rsidRPr="00AD3F74">
        <w:rPr>
          <w:sz w:val="24"/>
          <w:szCs w:val="24"/>
        </w:rPr>
        <w:t>...</w:t>
      </w:r>
      <w:r w:rsidR="006C2D30" w:rsidRPr="00AD3F74">
        <w:rPr>
          <w:spacing w:val="1"/>
          <w:sz w:val="24"/>
          <w:szCs w:val="24"/>
        </w:rPr>
        <w:t>.</w:t>
      </w:r>
      <w:r w:rsidR="006C2D30" w:rsidRPr="00AD3F74">
        <w:rPr>
          <w:sz w:val="24"/>
          <w:szCs w:val="24"/>
        </w:rPr>
        <w:t>.....</w:t>
      </w:r>
      <w:r w:rsidR="006C2D30">
        <w:rPr>
          <w:sz w:val="24"/>
          <w:szCs w:val="24"/>
        </w:rPr>
        <w:t>8</w:t>
      </w:r>
    </w:p>
    <w:p w14:paraId="1A91BE9A" w14:textId="77777777" w:rsidR="002229E6" w:rsidRDefault="002229E6">
      <w:pPr>
        <w:spacing w:before="19" w:line="220" w:lineRule="exact"/>
        <w:rPr>
          <w:sz w:val="22"/>
          <w:szCs w:val="22"/>
        </w:rPr>
      </w:pPr>
    </w:p>
    <w:p w14:paraId="6449CB3F" w14:textId="77777777" w:rsidR="002229E6" w:rsidRDefault="003C773D">
      <w:pPr>
        <w:ind w:left="641"/>
        <w:rPr>
          <w:sz w:val="24"/>
          <w:szCs w:val="24"/>
        </w:rPr>
      </w:pPr>
      <w:r>
        <w:rPr>
          <w:b/>
          <w:color w:val="2C5276"/>
          <w:sz w:val="24"/>
          <w:szCs w:val="24"/>
        </w:rPr>
        <w:t>M</w:t>
      </w:r>
      <w:r w:rsidR="006C2D30">
        <w:rPr>
          <w:b/>
          <w:color w:val="2C5276"/>
          <w:spacing w:val="1"/>
          <w:sz w:val="24"/>
          <w:szCs w:val="24"/>
        </w:rPr>
        <w:t>UU</w:t>
      </w:r>
      <w:r>
        <w:rPr>
          <w:b/>
          <w:color w:val="2C5276"/>
          <w:spacing w:val="1"/>
          <w:sz w:val="24"/>
          <w:szCs w:val="24"/>
        </w:rPr>
        <w:t>NDO NA MAUDHUI ...</w:t>
      </w:r>
      <w:r w:rsidR="006C2D30">
        <w:rPr>
          <w:b/>
          <w:color w:val="2C5276"/>
          <w:sz w:val="24"/>
          <w:szCs w:val="24"/>
        </w:rPr>
        <w:t>...............................</w:t>
      </w:r>
      <w:r w:rsidR="006C2D30">
        <w:rPr>
          <w:b/>
          <w:color w:val="2C5276"/>
          <w:spacing w:val="1"/>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10</w:t>
      </w:r>
    </w:p>
    <w:p w14:paraId="7E071DA7" w14:textId="77777777" w:rsidR="002229E6" w:rsidRDefault="002229E6">
      <w:pPr>
        <w:spacing w:before="9" w:line="100" w:lineRule="exact"/>
        <w:rPr>
          <w:sz w:val="11"/>
          <w:szCs w:val="11"/>
        </w:rPr>
      </w:pPr>
    </w:p>
    <w:p w14:paraId="720993D7" w14:textId="77777777" w:rsidR="002229E6" w:rsidRDefault="006C2D30">
      <w:pPr>
        <w:ind w:left="1071"/>
        <w:rPr>
          <w:sz w:val="24"/>
          <w:szCs w:val="24"/>
        </w:rPr>
      </w:pPr>
      <w:r>
        <w:rPr>
          <w:spacing w:val="1"/>
          <w:sz w:val="24"/>
          <w:szCs w:val="24"/>
        </w:rPr>
        <w:t>S</w:t>
      </w:r>
      <w:r>
        <w:rPr>
          <w:spacing w:val="-2"/>
          <w:sz w:val="24"/>
          <w:szCs w:val="24"/>
        </w:rPr>
        <w:t>ala</w:t>
      </w:r>
      <w:r w:rsidR="0047330C">
        <w:rPr>
          <w:spacing w:val="-2"/>
          <w:sz w:val="24"/>
          <w:szCs w:val="24"/>
        </w:rPr>
        <w:t>mu</w:t>
      </w:r>
      <w:r>
        <w:rPr>
          <w:sz w:val="24"/>
          <w:szCs w:val="24"/>
        </w:rPr>
        <w:t xml:space="preserve"> (</w:t>
      </w:r>
      <w:r w:rsidR="0047330C">
        <w:rPr>
          <w:spacing w:val="1"/>
          <w:sz w:val="24"/>
          <w:szCs w:val="24"/>
        </w:rPr>
        <w:t>F</w:t>
      </w:r>
      <w:r>
        <w:rPr>
          <w:spacing w:val="-2"/>
          <w:sz w:val="24"/>
          <w:szCs w:val="24"/>
        </w:rPr>
        <w:t>il</w:t>
      </w:r>
      <w:r>
        <w:rPr>
          <w:spacing w:val="3"/>
          <w:sz w:val="24"/>
          <w:szCs w:val="24"/>
        </w:rPr>
        <w:t>e</w:t>
      </w:r>
      <w:r>
        <w:rPr>
          <w:spacing w:val="-2"/>
          <w:sz w:val="24"/>
          <w:szCs w:val="24"/>
        </w:rPr>
        <w:t>m</w:t>
      </w:r>
      <w:r>
        <w:rPr>
          <w:sz w:val="24"/>
          <w:szCs w:val="24"/>
        </w:rPr>
        <w:t>on</w:t>
      </w:r>
      <w:r w:rsidR="0047330C">
        <w:rPr>
          <w:sz w:val="24"/>
          <w:szCs w:val="24"/>
        </w:rPr>
        <w:t>i</w:t>
      </w:r>
      <w:r>
        <w:rPr>
          <w:sz w:val="24"/>
          <w:szCs w:val="24"/>
        </w:rPr>
        <w:t xml:space="preserve"> </w:t>
      </w:r>
      <w:r>
        <w:rPr>
          <w:spacing w:val="2"/>
          <w:sz w:val="24"/>
          <w:szCs w:val="24"/>
        </w:rPr>
        <w:t>1</w:t>
      </w:r>
      <w:r>
        <w:rPr>
          <w:sz w:val="24"/>
          <w:szCs w:val="24"/>
        </w:rPr>
        <w:t>-3</w:t>
      </w:r>
      <w:r>
        <w:rPr>
          <w:spacing w:val="20"/>
          <w:sz w:val="24"/>
          <w:szCs w:val="24"/>
        </w:rPr>
        <w:t>)</w:t>
      </w:r>
      <w:r>
        <w:rPr>
          <w:sz w:val="24"/>
          <w:szCs w:val="24"/>
        </w:rPr>
        <w:t>...............................</w:t>
      </w:r>
      <w:r>
        <w:rPr>
          <w:spacing w:val="1"/>
          <w:sz w:val="24"/>
          <w:szCs w:val="24"/>
        </w:rPr>
        <w:t>.</w:t>
      </w:r>
      <w:r>
        <w:rPr>
          <w:sz w:val="24"/>
          <w:szCs w:val="24"/>
        </w:rPr>
        <w:t>..................</w:t>
      </w:r>
      <w:r w:rsidR="00DE0A65">
        <w:rPr>
          <w:sz w:val="24"/>
          <w:szCs w:val="24"/>
        </w:rPr>
        <w:t>...</w:t>
      </w:r>
      <w:r>
        <w:rPr>
          <w:sz w:val="24"/>
          <w:szCs w:val="24"/>
        </w:rPr>
        <w:t>........................................</w:t>
      </w:r>
      <w:r>
        <w:rPr>
          <w:spacing w:val="1"/>
          <w:sz w:val="24"/>
          <w:szCs w:val="24"/>
        </w:rPr>
        <w:t>.</w:t>
      </w:r>
      <w:r>
        <w:rPr>
          <w:sz w:val="24"/>
          <w:szCs w:val="24"/>
        </w:rPr>
        <w:t>11</w:t>
      </w:r>
    </w:p>
    <w:p w14:paraId="747988D4" w14:textId="77777777" w:rsidR="002229E6" w:rsidRPr="00AD3F74" w:rsidRDefault="0047330C">
      <w:pPr>
        <w:spacing w:line="260" w:lineRule="exact"/>
        <w:ind w:left="1071"/>
        <w:rPr>
          <w:sz w:val="24"/>
          <w:szCs w:val="24"/>
        </w:rPr>
      </w:pPr>
      <w:r w:rsidRPr="00AD3F74">
        <w:rPr>
          <w:spacing w:val="-2"/>
          <w:sz w:val="24"/>
          <w:szCs w:val="24"/>
        </w:rPr>
        <w:t>S</w:t>
      </w:r>
      <w:r w:rsidR="006C2D30" w:rsidRPr="00AD3F74">
        <w:rPr>
          <w:sz w:val="24"/>
          <w:szCs w:val="24"/>
        </w:rPr>
        <w:t>h</w:t>
      </w:r>
      <w:r w:rsidRPr="00AD3F74">
        <w:rPr>
          <w:sz w:val="24"/>
          <w:szCs w:val="24"/>
        </w:rPr>
        <w:t>ukrani</w:t>
      </w:r>
      <w:r w:rsidR="006C2D30" w:rsidRPr="00AD3F74">
        <w:rPr>
          <w:sz w:val="24"/>
          <w:szCs w:val="24"/>
        </w:rPr>
        <w:t xml:space="preserve"> (</w:t>
      </w:r>
      <w:r w:rsidR="00DE0A65" w:rsidRPr="00AD3F74">
        <w:rPr>
          <w:spacing w:val="1"/>
          <w:sz w:val="24"/>
          <w:szCs w:val="24"/>
        </w:rPr>
        <w:t>F</w:t>
      </w:r>
      <w:r w:rsidR="006C2D30" w:rsidRPr="00AD3F74">
        <w:rPr>
          <w:spacing w:val="-2"/>
          <w:sz w:val="24"/>
          <w:szCs w:val="24"/>
        </w:rPr>
        <w:t>i</w:t>
      </w:r>
      <w:r w:rsidR="006C2D30" w:rsidRPr="00AD3F74">
        <w:rPr>
          <w:spacing w:val="3"/>
          <w:sz w:val="24"/>
          <w:szCs w:val="24"/>
        </w:rPr>
        <w:t>l</w:t>
      </w:r>
      <w:r w:rsidR="006C2D30" w:rsidRPr="00AD3F74">
        <w:rPr>
          <w:spacing w:val="-2"/>
          <w:sz w:val="24"/>
          <w:szCs w:val="24"/>
        </w:rPr>
        <w:t>em</w:t>
      </w:r>
      <w:r w:rsidR="006C2D30" w:rsidRPr="00AD3F74">
        <w:rPr>
          <w:sz w:val="24"/>
          <w:szCs w:val="24"/>
        </w:rPr>
        <w:t>on</w:t>
      </w:r>
      <w:r w:rsidR="00DE0A65" w:rsidRPr="00AD3F74">
        <w:rPr>
          <w:sz w:val="24"/>
          <w:szCs w:val="24"/>
        </w:rPr>
        <w:t>i</w:t>
      </w:r>
      <w:r w:rsidR="006C2D30" w:rsidRPr="00AD3F74">
        <w:rPr>
          <w:sz w:val="24"/>
          <w:szCs w:val="24"/>
        </w:rPr>
        <w:t xml:space="preserve"> </w:t>
      </w:r>
      <w:r w:rsidR="006C2D30" w:rsidRPr="00AD3F74">
        <w:rPr>
          <w:spacing w:val="2"/>
          <w:sz w:val="24"/>
          <w:szCs w:val="24"/>
        </w:rPr>
        <w:t>4</w:t>
      </w:r>
      <w:r w:rsidR="006C2D30" w:rsidRPr="00AD3F74">
        <w:rPr>
          <w:sz w:val="24"/>
          <w:szCs w:val="24"/>
        </w:rPr>
        <w:t>-7)</w:t>
      </w:r>
      <w:r w:rsidR="006C2D30" w:rsidRPr="00AD3F74">
        <w:rPr>
          <w:spacing w:val="-25"/>
          <w:sz w:val="24"/>
          <w:szCs w:val="24"/>
        </w:rPr>
        <w:t xml:space="preserve"> </w:t>
      </w:r>
      <w:r w:rsidR="006C2D30" w:rsidRPr="00AD3F74">
        <w:rPr>
          <w:sz w:val="24"/>
          <w:szCs w:val="24"/>
        </w:rPr>
        <w:t>...............................</w:t>
      </w:r>
      <w:r w:rsidR="006C2D30" w:rsidRPr="00AD3F74">
        <w:rPr>
          <w:spacing w:val="1"/>
          <w:sz w:val="24"/>
          <w:szCs w:val="24"/>
        </w:rPr>
        <w:t>.</w:t>
      </w:r>
      <w:r w:rsidR="006C2D30" w:rsidRPr="00AD3F74">
        <w:rPr>
          <w:sz w:val="24"/>
          <w:szCs w:val="24"/>
        </w:rPr>
        <w:t>...........</w:t>
      </w:r>
      <w:r w:rsidR="00DE0A65" w:rsidRPr="00AD3F74">
        <w:rPr>
          <w:sz w:val="24"/>
          <w:szCs w:val="24"/>
        </w:rPr>
        <w:t>......</w:t>
      </w:r>
      <w:r w:rsidR="006C2D30" w:rsidRPr="00AD3F74">
        <w:rPr>
          <w:sz w:val="24"/>
          <w:szCs w:val="24"/>
        </w:rPr>
        <w:t>.........................................</w:t>
      </w:r>
      <w:r w:rsidR="006C2D30" w:rsidRPr="00AD3F74">
        <w:rPr>
          <w:spacing w:val="1"/>
          <w:sz w:val="24"/>
          <w:szCs w:val="24"/>
        </w:rPr>
        <w:t>.</w:t>
      </w:r>
      <w:r w:rsidR="006C2D30" w:rsidRPr="00AD3F74">
        <w:rPr>
          <w:sz w:val="24"/>
          <w:szCs w:val="24"/>
        </w:rPr>
        <w:t>11</w:t>
      </w:r>
    </w:p>
    <w:p w14:paraId="7583123E" w14:textId="77777777" w:rsidR="002229E6" w:rsidRDefault="00DE0A65">
      <w:pPr>
        <w:spacing w:before="4"/>
        <w:ind w:left="1071"/>
        <w:rPr>
          <w:sz w:val="24"/>
          <w:szCs w:val="24"/>
        </w:rPr>
      </w:pPr>
      <w:r w:rsidRPr="00AD3F74">
        <w:rPr>
          <w:spacing w:val="1"/>
          <w:sz w:val="24"/>
          <w:szCs w:val="24"/>
        </w:rPr>
        <w:t>Ombi</w:t>
      </w:r>
      <w:r w:rsidR="006C2D30" w:rsidRPr="00AD3F74">
        <w:rPr>
          <w:sz w:val="24"/>
          <w:szCs w:val="24"/>
        </w:rPr>
        <w:t xml:space="preserve"> (</w:t>
      </w:r>
      <w:r w:rsidRPr="00AD3F74">
        <w:rPr>
          <w:spacing w:val="1"/>
          <w:sz w:val="24"/>
          <w:szCs w:val="24"/>
        </w:rPr>
        <w:t>F</w:t>
      </w:r>
      <w:r w:rsidR="006C2D30" w:rsidRPr="00AD3F74">
        <w:rPr>
          <w:spacing w:val="3"/>
          <w:sz w:val="24"/>
          <w:szCs w:val="24"/>
        </w:rPr>
        <w:t>i</w:t>
      </w:r>
      <w:r w:rsidR="006C2D30" w:rsidRPr="00AD3F74">
        <w:rPr>
          <w:spacing w:val="-2"/>
          <w:sz w:val="24"/>
          <w:szCs w:val="24"/>
        </w:rPr>
        <w:t>lem</w:t>
      </w:r>
      <w:r w:rsidR="006C2D30" w:rsidRPr="00AD3F74">
        <w:rPr>
          <w:sz w:val="24"/>
          <w:szCs w:val="24"/>
        </w:rPr>
        <w:t>on</w:t>
      </w:r>
      <w:r w:rsidRPr="00AD3F74">
        <w:rPr>
          <w:sz w:val="24"/>
          <w:szCs w:val="24"/>
        </w:rPr>
        <w:t>i</w:t>
      </w:r>
      <w:r w:rsidR="006C2D30" w:rsidRPr="00AD3F74">
        <w:rPr>
          <w:sz w:val="24"/>
          <w:szCs w:val="24"/>
        </w:rPr>
        <w:t xml:space="preserve"> </w:t>
      </w:r>
      <w:r w:rsidR="006C2D30" w:rsidRPr="00AD3F74">
        <w:rPr>
          <w:spacing w:val="1"/>
          <w:sz w:val="24"/>
          <w:szCs w:val="24"/>
        </w:rPr>
        <w:t>8</w:t>
      </w:r>
      <w:r w:rsidR="006C2D30" w:rsidRPr="00AD3F74">
        <w:rPr>
          <w:sz w:val="24"/>
          <w:szCs w:val="24"/>
        </w:rPr>
        <w:t>-21</w:t>
      </w:r>
      <w:r w:rsidR="006C2D30" w:rsidRPr="00AD3F74">
        <w:rPr>
          <w:spacing w:val="10"/>
          <w:sz w:val="24"/>
          <w:szCs w:val="24"/>
        </w:rPr>
        <w:t>)</w:t>
      </w:r>
      <w:r w:rsidR="00B10568" w:rsidRPr="00AD3F74">
        <w:rPr>
          <w:sz w:val="24"/>
          <w:szCs w:val="24"/>
        </w:rPr>
        <w:t>……...</w:t>
      </w:r>
      <w:r w:rsidR="006C2D30" w:rsidRPr="00AD3F74">
        <w:rPr>
          <w:sz w:val="24"/>
          <w:szCs w:val="24"/>
        </w:rPr>
        <w:t>.......................</w:t>
      </w:r>
      <w:r w:rsidR="006C2D30" w:rsidRPr="00AD3F74">
        <w:rPr>
          <w:spacing w:val="1"/>
          <w:sz w:val="24"/>
          <w:szCs w:val="24"/>
        </w:rPr>
        <w:t>.</w:t>
      </w:r>
      <w:r w:rsidRPr="00AD3F74">
        <w:rPr>
          <w:sz w:val="24"/>
          <w:szCs w:val="24"/>
        </w:rPr>
        <w:t>....</w:t>
      </w:r>
      <w:r w:rsidR="006C2D30" w:rsidRPr="00AD3F74">
        <w:rPr>
          <w:sz w:val="24"/>
          <w:szCs w:val="24"/>
        </w:rPr>
        <w:t>..........................</w:t>
      </w:r>
      <w:r w:rsidR="006C2D30" w:rsidRPr="00AD3F74">
        <w:rPr>
          <w:spacing w:val="1"/>
          <w:sz w:val="24"/>
          <w:szCs w:val="24"/>
        </w:rPr>
        <w:t>.</w:t>
      </w:r>
      <w:r w:rsidR="006C2D30" w:rsidRPr="00AD3F74">
        <w:rPr>
          <w:sz w:val="24"/>
          <w:szCs w:val="24"/>
        </w:rPr>
        <w:t>............................</w:t>
      </w:r>
      <w:r w:rsidR="006C2D30" w:rsidRPr="00AD3F74">
        <w:rPr>
          <w:spacing w:val="1"/>
          <w:sz w:val="24"/>
          <w:szCs w:val="24"/>
        </w:rPr>
        <w:t>.</w:t>
      </w:r>
      <w:r w:rsidR="006C2D30">
        <w:rPr>
          <w:sz w:val="24"/>
          <w:szCs w:val="24"/>
        </w:rPr>
        <w:t>12</w:t>
      </w:r>
    </w:p>
    <w:p w14:paraId="405FBDA6" w14:textId="77777777" w:rsidR="002229E6" w:rsidRDefault="006C2D30">
      <w:pPr>
        <w:spacing w:line="260" w:lineRule="exact"/>
        <w:ind w:left="1361"/>
        <w:rPr>
          <w:sz w:val="24"/>
          <w:szCs w:val="24"/>
        </w:rPr>
      </w:pPr>
      <w:r>
        <w:rPr>
          <w:spacing w:val="1"/>
          <w:sz w:val="24"/>
          <w:szCs w:val="24"/>
        </w:rPr>
        <w:t>P</w:t>
      </w:r>
      <w:r>
        <w:rPr>
          <w:spacing w:val="-2"/>
          <w:sz w:val="24"/>
          <w:szCs w:val="24"/>
        </w:rPr>
        <w:t>a</w:t>
      </w:r>
      <w:r>
        <w:rPr>
          <w:sz w:val="24"/>
          <w:szCs w:val="24"/>
        </w:rPr>
        <w:t>ul</w:t>
      </w:r>
      <w:r w:rsidR="00DE0A65">
        <w:rPr>
          <w:sz w:val="24"/>
          <w:szCs w:val="24"/>
        </w:rPr>
        <w:t xml:space="preserve">o kama Wakili </w:t>
      </w:r>
      <w:r>
        <w:rPr>
          <w:sz w:val="24"/>
          <w:szCs w:val="24"/>
        </w:rPr>
        <w:t>(</w:t>
      </w:r>
      <w:r w:rsidR="00DE0A65">
        <w:rPr>
          <w:spacing w:val="1"/>
          <w:sz w:val="24"/>
          <w:szCs w:val="24"/>
        </w:rPr>
        <w:t>F</w:t>
      </w:r>
      <w:r>
        <w:rPr>
          <w:spacing w:val="3"/>
          <w:sz w:val="24"/>
          <w:szCs w:val="24"/>
        </w:rPr>
        <w:t>i</w:t>
      </w:r>
      <w:r>
        <w:rPr>
          <w:spacing w:val="-2"/>
          <w:sz w:val="24"/>
          <w:szCs w:val="24"/>
        </w:rPr>
        <w:t>lem</w:t>
      </w:r>
      <w:r>
        <w:rPr>
          <w:sz w:val="24"/>
          <w:szCs w:val="24"/>
        </w:rPr>
        <w:t>on</w:t>
      </w:r>
      <w:r w:rsidR="00DE0A65">
        <w:rPr>
          <w:sz w:val="24"/>
          <w:szCs w:val="24"/>
        </w:rPr>
        <w:t>i</w:t>
      </w:r>
      <w:r>
        <w:rPr>
          <w:sz w:val="24"/>
          <w:szCs w:val="24"/>
        </w:rPr>
        <w:t xml:space="preserve"> </w:t>
      </w:r>
      <w:r>
        <w:rPr>
          <w:spacing w:val="3"/>
          <w:sz w:val="24"/>
          <w:szCs w:val="24"/>
        </w:rPr>
        <w:t>8</w:t>
      </w:r>
      <w:r>
        <w:rPr>
          <w:sz w:val="24"/>
          <w:szCs w:val="24"/>
        </w:rPr>
        <w:t>-10).............................</w:t>
      </w:r>
      <w:r>
        <w:rPr>
          <w:spacing w:val="1"/>
          <w:sz w:val="24"/>
          <w:szCs w:val="24"/>
        </w:rPr>
        <w:t>.</w:t>
      </w:r>
      <w:r>
        <w:rPr>
          <w:sz w:val="24"/>
          <w:szCs w:val="24"/>
        </w:rPr>
        <w:t>........................................13</w:t>
      </w:r>
    </w:p>
    <w:p w14:paraId="33FB5D27" w14:textId="77777777" w:rsidR="002229E6" w:rsidRDefault="006C2D30">
      <w:pPr>
        <w:spacing w:line="260" w:lineRule="exact"/>
        <w:ind w:left="1361"/>
        <w:rPr>
          <w:sz w:val="24"/>
          <w:szCs w:val="24"/>
        </w:rPr>
      </w:pPr>
      <w:r>
        <w:rPr>
          <w:spacing w:val="1"/>
          <w:sz w:val="24"/>
          <w:szCs w:val="24"/>
        </w:rPr>
        <w:t>O</w:t>
      </w:r>
      <w:r>
        <w:rPr>
          <w:sz w:val="24"/>
          <w:szCs w:val="24"/>
        </w:rPr>
        <w:t>n</w:t>
      </w:r>
      <w:r>
        <w:rPr>
          <w:spacing w:val="-2"/>
          <w:sz w:val="24"/>
          <w:szCs w:val="24"/>
        </w:rPr>
        <w:t>e</w:t>
      </w:r>
      <w:r>
        <w:rPr>
          <w:spacing w:val="1"/>
          <w:sz w:val="24"/>
          <w:szCs w:val="24"/>
        </w:rPr>
        <w:t>s</w:t>
      </w:r>
      <w:r>
        <w:rPr>
          <w:spacing w:val="-2"/>
          <w:sz w:val="24"/>
          <w:szCs w:val="24"/>
        </w:rPr>
        <w:t>im</w:t>
      </w:r>
      <w:r w:rsidR="00DE0A65">
        <w:rPr>
          <w:sz w:val="24"/>
          <w:szCs w:val="24"/>
        </w:rPr>
        <w:t>o</w:t>
      </w:r>
      <w:r>
        <w:rPr>
          <w:spacing w:val="1"/>
          <w:sz w:val="24"/>
          <w:szCs w:val="24"/>
        </w:rPr>
        <w:t xml:space="preserve"> </w:t>
      </w:r>
      <w:r w:rsidR="00DE0A65">
        <w:rPr>
          <w:spacing w:val="1"/>
          <w:sz w:val="24"/>
          <w:szCs w:val="24"/>
        </w:rPr>
        <w:t>kama Mwombaji</w:t>
      </w:r>
      <w:r>
        <w:rPr>
          <w:sz w:val="24"/>
          <w:szCs w:val="24"/>
        </w:rPr>
        <w:t xml:space="preserve"> (</w:t>
      </w:r>
      <w:r w:rsidR="00DE0A65">
        <w:rPr>
          <w:spacing w:val="1"/>
          <w:sz w:val="24"/>
          <w:szCs w:val="24"/>
        </w:rPr>
        <w:t>F</w:t>
      </w:r>
      <w:r>
        <w:rPr>
          <w:spacing w:val="-2"/>
          <w:sz w:val="24"/>
          <w:szCs w:val="24"/>
        </w:rPr>
        <w:t>il</w:t>
      </w:r>
      <w:r>
        <w:rPr>
          <w:spacing w:val="3"/>
          <w:sz w:val="24"/>
          <w:szCs w:val="24"/>
        </w:rPr>
        <w:t>e</w:t>
      </w:r>
      <w:r>
        <w:rPr>
          <w:spacing w:val="-2"/>
          <w:sz w:val="24"/>
          <w:szCs w:val="24"/>
        </w:rPr>
        <w:t>m</w:t>
      </w:r>
      <w:r>
        <w:rPr>
          <w:sz w:val="24"/>
          <w:szCs w:val="24"/>
        </w:rPr>
        <w:t>on</w:t>
      </w:r>
      <w:r w:rsidR="00DE0A65">
        <w:rPr>
          <w:sz w:val="24"/>
          <w:szCs w:val="24"/>
        </w:rPr>
        <w:t>i</w:t>
      </w:r>
      <w:r>
        <w:rPr>
          <w:sz w:val="24"/>
          <w:szCs w:val="24"/>
        </w:rPr>
        <w:t xml:space="preserve"> 1</w:t>
      </w:r>
      <w:r>
        <w:rPr>
          <w:spacing w:val="4"/>
          <w:sz w:val="24"/>
          <w:szCs w:val="24"/>
        </w:rPr>
        <w:t>1</w:t>
      </w:r>
      <w:r>
        <w:rPr>
          <w:sz w:val="24"/>
          <w:szCs w:val="24"/>
        </w:rPr>
        <w:t>-13)</w:t>
      </w:r>
      <w:r>
        <w:rPr>
          <w:spacing w:val="-10"/>
          <w:sz w:val="24"/>
          <w:szCs w:val="24"/>
        </w:rPr>
        <w:t xml:space="preserve"> </w:t>
      </w:r>
      <w:r>
        <w:rPr>
          <w:sz w:val="24"/>
          <w:szCs w:val="24"/>
        </w:rPr>
        <w:t>.........................</w:t>
      </w:r>
      <w:r>
        <w:rPr>
          <w:spacing w:val="1"/>
          <w:sz w:val="24"/>
          <w:szCs w:val="24"/>
        </w:rPr>
        <w:t>.</w:t>
      </w:r>
      <w:r>
        <w:rPr>
          <w:sz w:val="24"/>
          <w:szCs w:val="24"/>
        </w:rPr>
        <w:t>............................</w:t>
      </w:r>
      <w:r>
        <w:rPr>
          <w:spacing w:val="1"/>
          <w:sz w:val="24"/>
          <w:szCs w:val="24"/>
        </w:rPr>
        <w:t>.</w:t>
      </w:r>
      <w:r>
        <w:rPr>
          <w:sz w:val="24"/>
          <w:szCs w:val="24"/>
        </w:rPr>
        <w:t>14</w:t>
      </w:r>
    </w:p>
    <w:p w14:paraId="4D315E75" w14:textId="77777777" w:rsidR="002229E6" w:rsidRDefault="00DE0A65">
      <w:pPr>
        <w:spacing w:line="260" w:lineRule="exact"/>
        <w:ind w:left="1361"/>
        <w:rPr>
          <w:sz w:val="24"/>
          <w:szCs w:val="24"/>
        </w:rPr>
      </w:pPr>
      <w:r>
        <w:rPr>
          <w:sz w:val="24"/>
          <w:szCs w:val="24"/>
        </w:rPr>
        <w:t>F</w:t>
      </w:r>
      <w:r w:rsidR="006C2D30">
        <w:rPr>
          <w:spacing w:val="-2"/>
          <w:sz w:val="24"/>
          <w:szCs w:val="24"/>
        </w:rPr>
        <w:t>ilem</w:t>
      </w:r>
      <w:r w:rsidR="006C2D30">
        <w:rPr>
          <w:sz w:val="24"/>
          <w:szCs w:val="24"/>
        </w:rPr>
        <w:t>on</w:t>
      </w:r>
      <w:r>
        <w:rPr>
          <w:sz w:val="24"/>
          <w:szCs w:val="24"/>
        </w:rPr>
        <w:t>i</w:t>
      </w:r>
      <w:r w:rsidR="006C2D30">
        <w:rPr>
          <w:sz w:val="24"/>
          <w:szCs w:val="24"/>
        </w:rPr>
        <w:t xml:space="preserve"> </w:t>
      </w:r>
      <w:r>
        <w:rPr>
          <w:sz w:val="24"/>
          <w:szCs w:val="24"/>
        </w:rPr>
        <w:t xml:space="preserve">kama Bwana </w:t>
      </w:r>
      <w:r w:rsidR="006C2D30">
        <w:rPr>
          <w:sz w:val="24"/>
          <w:szCs w:val="24"/>
        </w:rPr>
        <w:t>(</w:t>
      </w:r>
      <w:r>
        <w:rPr>
          <w:spacing w:val="1"/>
          <w:sz w:val="24"/>
          <w:szCs w:val="24"/>
        </w:rPr>
        <w:t>F</w:t>
      </w:r>
      <w:r w:rsidR="006C2D30">
        <w:rPr>
          <w:spacing w:val="3"/>
          <w:sz w:val="24"/>
          <w:szCs w:val="24"/>
        </w:rPr>
        <w:t>i</w:t>
      </w:r>
      <w:r w:rsidR="006C2D30">
        <w:rPr>
          <w:spacing w:val="-2"/>
          <w:sz w:val="24"/>
          <w:szCs w:val="24"/>
        </w:rPr>
        <w:t>lem</w:t>
      </w:r>
      <w:r w:rsidR="006C2D30">
        <w:rPr>
          <w:sz w:val="24"/>
          <w:szCs w:val="24"/>
        </w:rPr>
        <w:t>on</w:t>
      </w:r>
      <w:r>
        <w:rPr>
          <w:sz w:val="24"/>
          <w:szCs w:val="24"/>
        </w:rPr>
        <w:t>i</w:t>
      </w:r>
      <w:r w:rsidR="006C2D30">
        <w:rPr>
          <w:sz w:val="24"/>
          <w:szCs w:val="24"/>
        </w:rPr>
        <w:t xml:space="preserve"> 14)...........................</w:t>
      </w:r>
      <w:r w:rsidR="006C2D30">
        <w:rPr>
          <w:spacing w:val="1"/>
          <w:sz w:val="24"/>
          <w:szCs w:val="24"/>
        </w:rPr>
        <w:t>.</w:t>
      </w:r>
      <w:r w:rsidR="006C2D30">
        <w:rPr>
          <w:sz w:val="24"/>
          <w:szCs w:val="24"/>
        </w:rPr>
        <w:t>........................................15</w:t>
      </w:r>
    </w:p>
    <w:p w14:paraId="7A019EAB" w14:textId="77777777" w:rsidR="002229E6" w:rsidRDefault="00C418F6" w:rsidP="00C418F6">
      <w:pPr>
        <w:spacing w:line="260" w:lineRule="exact"/>
        <w:ind w:left="1440"/>
        <w:rPr>
          <w:sz w:val="24"/>
          <w:szCs w:val="24"/>
        </w:rPr>
      </w:pPr>
      <w:r>
        <w:rPr>
          <w:spacing w:val="-3"/>
          <w:sz w:val="24"/>
          <w:szCs w:val="24"/>
        </w:rPr>
        <w:t xml:space="preserve">Mungu kama Mtawala </w:t>
      </w:r>
      <w:r w:rsidR="006C2D30">
        <w:rPr>
          <w:sz w:val="24"/>
          <w:szCs w:val="24"/>
        </w:rPr>
        <w:t>(</w:t>
      </w:r>
      <w:r>
        <w:rPr>
          <w:sz w:val="24"/>
          <w:szCs w:val="24"/>
        </w:rPr>
        <w:t>F</w:t>
      </w:r>
      <w:r w:rsidR="006C2D30">
        <w:rPr>
          <w:spacing w:val="3"/>
          <w:sz w:val="24"/>
          <w:szCs w:val="24"/>
        </w:rPr>
        <w:t>i</w:t>
      </w:r>
      <w:r w:rsidR="006C2D30">
        <w:rPr>
          <w:spacing w:val="-2"/>
          <w:sz w:val="24"/>
          <w:szCs w:val="24"/>
        </w:rPr>
        <w:t>lem</w:t>
      </w:r>
      <w:r w:rsidR="006C2D30">
        <w:rPr>
          <w:sz w:val="24"/>
          <w:szCs w:val="24"/>
        </w:rPr>
        <w:t>on</w:t>
      </w:r>
      <w:r>
        <w:rPr>
          <w:sz w:val="24"/>
          <w:szCs w:val="24"/>
        </w:rPr>
        <w:t>i</w:t>
      </w:r>
      <w:r w:rsidR="006C2D30">
        <w:rPr>
          <w:sz w:val="24"/>
          <w:szCs w:val="24"/>
        </w:rPr>
        <w:t xml:space="preserve"> 15, 16)................................................</w:t>
      </w:r>
      <w:r w:rsidR="006C2D30">
        <w:rPr>
          <w:spacing w:val="1"/>
          <w:sz w:val="24"/>
          <w:szCs w:val="24"/>
        </w:rPr>
        <w:t>.</w:t>
      </w:r>
      <w:r w:rsidR="006C2D30">
        <w:rPr>
          <w:sz w:val="24"/>
          <w:szCs w:val="24"/>
        </w:rPr>
        <w:t>............16</w:t>
      </w:r>
    </w:p>
    <w:p w14:paraId="2B31031A" w14:textId="77777777" w:rsidR="002229E6" w:rsidRDefault="00C55EBE">
      <w:pPr>
        <w:spacing w:line="260" w:lineRule="exact"/>
        <w:ind w:left="1361"/>
        <w:rPr>
          <w:sz w:val="24"/>
          <w:szCs w:val="24"/>
        </w:rPr>
      </w:pPr>
      <w:r w:rsidRPr="00235B60">
        <w:rPr>
          <w:spacing w:val="-2"/>
          <w:sz w:val="24"/>
          <w:szCs w:val="24"/>
        </w:rPr>
        <w:t xml:space="preserve">Ombi lenye </w:t>
      </w:r>
      <w:r w:rsidR="00C7412F" w:rsidRPr="00235B60">
        <w:rPr>
          <w:sz w:val="24"/>
          <w:szCs w:val="24"/>
        </w:rPr>
        <w:t xml:space="preserve">sehemu mbili </w:t>
      </w:r>
      <w:r w:rsidR="006C2D30" w:rsidRPr="00235B60">
        <w:rPr>
          <w:sz w:val="24"/>
          <w:szCs w:val="24"/>
        </w:rPr>
        <w:t>(</w:t>
      </w:r>
      <w:r w:rsidR="00C418F6" w:rsidRPr="00235B60">
        <w:rPr>
          <w:spacing w:val="-2"/>
          <w:sz w:val="24"/>
          <w:szCs w:val="24"/>
        </w:rPr>
        <w:t>Fi</w:t>
      </w:r>
      <w:r w:rsidR="006C2D30" w:rsidRPr="00235B60">
        <w:rPr>
          <w:spacing w:val="-2"/>
          <w:sz w:val="24"/>
          <w:szCs w:val="24"/>
        </w:rPr>
        <w:t>l</w:t>
      </w:r>
      <w:r w:rsidR="006C2D30" w:rsidRPr="00235B60">
        <w:rPr>
          <w:spacing w:val="3"/>
          <w:sz w:val="24"/>
          <w:szCs w:val="24"/>
        </w:rPr>
        <w:t>e</w:t>
      </w:r>
      <w:r w:rsidR="006C2D30" w:rsidRPr="00235B60">
        <w:rPr>
          <w:spacing w:val="-2"/>
          <w:sz w:val="24"/>
          <w:szCs w:val="24"/>
        </w:rPr>
        <w:t>m</w:t>
      </w:r>
      <w:r w:rsidR="006C2D30" w:rsidRPr="00235B60">
        <w:rPr>
          <w:sz w:val="24"/>
          <w:szCs w:val="24"/>
        </w:rPr>
        <w:t>on</w:t>
      </w:r>
      <w:r w:rsidR="00C418F6" w:rsidRPr="00235B60">
        <w:rPr>
          <w:sz w:val="24"/>
          <w:szCs w:val="24"/>
        </w:rPr>
        <w:t>i</w:t>
      </w:r>
      <w:r w:rsidR="006C2D30" w:rsidRPr="00235B60">
        <w:rPr>
          <w:sz w:val="24"/>
          <w:szCs w:val="24"/>
        </w:rPr>
        <w:t xml:space="preserve"> 1</w:t>
      </w:r>
      <w:r w:rsidR="006C2D30" w:rsidRPr="00235B60">
        <w:rPr>
          <w:spacing w:val="3"/>
          <w:sz w:val="24"/>
          <w:szCs w:val="24"/>
        </w:rPr>
        <w:t>7</w:t>
      </w:r>
      <w:r w:rsidR="006C2D30" w:rsidRPr="00235B60">
        <w:rPr>
          <w:sz w:val="24"/>
          <w:szCs w:val="24"/>
        </w:rPr>
        <w:t>-20)</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.......17</w:t>
      </w:r>
    </w:p>
    <w:p w14:paraId="1250D563" w14:textId="77777777" w:rsidR="002229E6" w:rsidRDefault="00C418F6">
      <w:pPr>
        <w:spacing w:before="4"/>
        <w:ind w:left="1361"/>
        <w:rPr>
          <w:sz w:val="24"/>
          <w:szCs w:val="24"/>
        </w:rPr>
      </w:pPr>
      <w:r>
        <w:rPr>
          <w:sz w:val="24"/>
          <w:szCs w:val="24"/>
        </w:rPr>
        <w:t>Kuj</w:t>
      </w:r>
      <w:r w:rsidR="006C2D30">
        <w:rPr>
          <w:spacing w:val="-2"/>
          <w:sz w:val="24"/>
          <w:szCs w:val="24"/>
        </w:rPr>
        <w:t>i</w:t>
      </w:r>
      <w:r w:rsidR="00FE4B01">
        <w:rPr>
          <w:spacing w:val="-2"/>
          <w:sz w:val="24"/>
          <w:szCs w:val="24"/>
        </w:rPr>
        <w:t>amini</w:t>
      </w:r>
      <w:r w:rsidR="006C2D30">
        <w:rPr>
          <w:spacing w:val="-2"/>
          <w:sz w:val="24"/>
          <w:szCs w:val="24"/>
        </w:rPr>
        <w:t xml:space="preserve"> </w:t>
      </w:r>
      <w:r w:rsidR="006C2D30">
        <w:rPr>
          <w:sz w:val="24"/>
          <w:szCs w:val="24"/>
        </w:rPr>
        <w:t>(</w:t>
      </w:r>
      <w:r w:rsidR="00FE4B01">
        <w:rPr>
          <w:sz w:val="24"/>
          <w:szCs w:val="24"/>
        </w:rPr>
        <w:t>F</w:t>
      </w:r>
      <w:r w:rsidR="006C2D30">
        <w:rPr>
          <w:spacing w:val="3"/>
          <w:sz w:val="24"/>
          <w:szCs w:val="24"/>
        </w:rPr>
        <w:t>i</w:t>
      </w:r>
      <w:r w:rsidR="006C2D30">
        <w:rPr>
          <w:spacing w:val="-2"/>
          <w:sz w:val="24"/>
          <w:szCs w:val="24"/>
        </w:rPr>
        <w:t>lem</w:t>
      </w:r>
      <w:r w:rsidR="006C2D30">
        <w:rPr>
          <w:sz w:val="24"/>
          <w:szCs w:val="24"/>
        </w:rPr>
        <w:t>on</w:t>
      </w:r>
      <w:r w:rsidR="00FE4B01">
        <w:rPr>
          <w:sz w:val="24"/>
          <w:szCs w:val="24"/>
        </w:rPr>
        <w:t>i</w:t>
      </w:r>
      <w:r w:rsidR="006C2D30">
        <w:rPr>
          <w:sz w:val="24"/>
          <w:szCs w:val="24"/>
        </w:rPr>
        <w:t xml:space="preserve"> 21)</w:t>
      </w:r>
      <w:r w:rsidR="00FE4B01">
        <w:rPr>
          <w:spacing w:val="-18"/>
          <w:sz w:val="24"/>
          <w:szCs w:val="24"/>
        </w:rPr>
        <w:t>...</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20</w:t>
      </w:r>
    </w:p>
    <w:p w14:paraId="421701BE" w14:textId="77777777" w:rsidR="002229E6" w:rsidRDefault="00FE4B01">
      <w:pPr>
        <w:spacing w:line="260" w:lineRule="exact"/>
        <w:ind w:left="1361"/>
        <w:rPr>
          <w:sz w:val="24"/>
          <w:szCs w:val="24"/>
        </w:rPr>
      </w:pPr>
      <w:r>
        <w:rPr>
          <w:spacing w:val="-3"/>
          <w:sz w:val="24"/>
          <w:szCs w:val="24"/>
        </w:rPr>
        <w:t>Sal</w:t>
      </w:r>
      <w:r w:rsidR="006C2D30">
        <w:rPr>
          <w:spacing w:val="3"/>
          <w:sz w:val="24"/>
          <w:szCs w:val="24"/>
        </w:rPr>
        <w:t>a</w:t>
      </w:r>
      <w:r>
        <w:rPr>
          <w:spacing w:val="3"/>
          <w:sz w:val="24"/>
          <w:szCs w:val="24"/>
        </w:rPr>
        <w:t>mu za Mwisho</w:t>
      </w:r>
      <w:r w:rsidR="006C2D30">
        <w:rPr>
          <w:spacing w:val="1"/>
          <w:sz w:val="24"/>
          <w:szCs w:val="24"/>
        </w:rPr>
        <w:t xml:space="preserve"> </w:t>
      </w:r>
      <w:r w:rsidR="006C2D30">
        <w:rPr>
          <w:sz w:val="24"/>
          <w:szCs w:val="24"/>
        </w:rPr>
        <w:t>(</w:t>
      </w:r>
      <w:r>
        <w:rPr>
          <w:sz w:val="24"/>
          <w:szCs w:val="24"/>
        </w:rPr>
        <w:t>F</w:t>
      </w:r>
      <w:r w:rsidR="006C2D30">
        <w:rPr>
          <w:spacing w:val="-2"/>
          <w:sz w:val="24"/>
          <w:szCs w:val="24"/>
        </w:rPr>
        <w:t>ilem</w:t>
      </w:r>
      <w:r w:rsidR="006C2D30">
        <w:rPr>
          <w:sz w:val="24"/>
          <w:szCs w:val="24"/>
        </w:rPr>
        <w:t>on</w:t>
      </w:r>
      <w:r>
        <w:rPr>
          <w:sz w:val="24"/>
          <w:szCs w:val="24"/>
        </w:rPr>
        <w:t>i</w:t>
      </w:r>
      <w:r w:rsidR="006C2D30">
        <w:rPr>
          <w:sz w:val="24"/>
          <w:szCs w:val="24"/>
        </w:rPr>
        <w:t xml:space="preserve"> 2</w:t>
      </w:r>
      <w:r w:rsidR="006C2D30">
        <w:rPr>
          <w:spacing w:val="2"/>
          <w:sz w:val="24"/>
          <w:szCs w:val="24"/>
        </w:rPr>
        <w:t>2</w:t>
      </w:r>
      <w:r w:rsidR="006C2D30">
        <w:rPr>
          <w:spacing w:val="1"/>
          <w:sz w:val="24"/>
          <w:szCs w:val="24"/>
        </w:rPr>
        <w:t>-</w:t>
      </w:r>
      <w:r w:rsidR="001C1B0D">
        <w:rPr>
          <w:sz w:val="24"/>
          <w:szCs w:val="24"/>
        </w:rPr>
        <w:t>25).</w:t>
      </w:r>
      <w:r w:rsidR="006C2D30">
        <w:rPr>
          <w:sz w:val="24"/>
          <w:szCs w:val="24"/>
        </w:rPr>
        <w:t>..........................</w:t>
      </w:r>
      <w:r>
        <w:rPr>
          <w:sz w:val="24"/>
          <w:szCs w:val="24"/>
        </w:rPr>
        <w:t>..............................</w:t>
      </w:r>
      <w:r w:rsidR="006C2D30">
        <w:rPr>
          <w:spacing w:val="1"/>
          <w:sz w:val="24"/>
          <w:szCs w:val="24"/>
        </w:rPr>
        <w:t>.</w:t>
      </w:r>
      <w:r w:rsidR="006C2D30">
        <w:rPr>
          <w:sz w:val="24"/>
          <w:szCs w:val="24"/>
        </w:rPr>
        <w:t>.........21</w:t>
      </w:r>
    </w:p>
    <w:p w14:paraId="07AABA82" w14:textId="77777777" w:rsidR="002229E6" w:rsidRDefault="002229E6">
      <w:pPr>
        <w:spacing w:before="19" w:line="220" w:lineRule="exact"/>
        <w:rPr>
          <w:sz w:val="22"/>
          <w:szCs w:val="22"/>
        </w:rPr>
      </w:pPr>
    </w:p>
    <w:p w14:paraId="3BC1B098" w14:textId="77777777" w:rsidR="002229E6" w:rsidRDefault="006C2D30">
      <w:pPr>
        <w:ind w:left="641"/>
        <w:rPr>
          <w:sz w:val="24"/>
          <w:szCs w:val="24"/>
        </w:rPr>
      </w:pPr>
      <w:r>
        <w:rPr>
          <w:b/>
          <w:color w:val="2C5276"/>
          <w:spacing w:val="-2"/>
          <w:sz w:val="24"/>
          <w:szCs w:val="24"/>
        </w:rPr>
        <w:t>M</w:t>
      </w:r>
      <w:r w:rsidR="003C773D">
        <w:rPr>
          <w:b/>
          <w:color w:val="2C5276"/>
          <w:spacing w:val="-2"/>
          <w:sz w:val="24"/>
          <w:szCs w:val="24"/>
        </w:rPr>
        <w:t>ATUMIZI Y</w:t>
      </w:r>
      <w:r>
        <w:rPr>
          <w:b/>
          <w:color w:val="2C5276"/>
          <w:spacing w:val="1"/>
          <w:sz w:val="24"/>
          <w:szCs w:val="24"/>
        </w:rPr>
        <w:t>A</w:t>
      </w:r>
      <w:r w:rsidR="003C773D">
        <w:rPr>
          <w:b/>
          <w:color w:val="2C5276"/>
          <w:spacing w:val="1"/>
          <w:sz w:val="24"/>
          <w:szCs w:val="24"/>
        </w:rPr>
        <w:t xml:space="preserve"> K</w:t>
      </w:r>
      <w:r>
        <w:rPr>
          <w:b/>
          <w:color w:val="2C5276"/>
          <w:spacing w:val="1"/>
          <w:sz w:val="24"/>
          <w:szCs w:val="24"/>
        </w:rPr>
        <w:t>I</w:t>
      </w:r>
      <w:r w:rsidR="003C773D">
        <w:rPr>
          <w:b/>
          <w:color w:val="2C5276"/>
          <w:spacing w:val="1"/>
          <w:sz w:val="24"/>
          <w:szCs w:val="24"/>
        </w:rPr>
        <w:t>S</w:t>
      </w:r>
      <w:r>
        <w:rPr>
          <w:b/>
          <w:color w:val="2C5276"/>
          <w:spacing w:val="1"/>
          <w:sz w:val="24"/>
          <w:szCs w:val="24"/>
        </w:rPr>
        <w:t>A</w:t>
      </w:r>
      <w:r w:rsidR="003C773D">
        <w:rPr>
          <w:b/>
          <w:color w:val="2C5276"/>
          <w:spacing w:val="1"/>
          <w:sz w:val="24"/>
          <w:szCs w:val="24"/>
        </w:rPr>
        <w:t>SA...</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21</w:t>
      </w:r>
    </w:p>
    <w:p w14:paraId="10A086DF" w14:textId="77777777" w:rsidR="002229E6" w:rsidRDefault="002229E6">
      <w:pPr>
        <w:spacing w:before="9" w:line="100" w:lineRule="exact"/>
        <w:rPr>
          <w:sz w:val="11"/>
          <w:szCs w:val="11"/>
        </w:rPr>
      </w:pPr>
    </w:p>
    <w:p w14:paraId="7962CFB5" w14:textId="77777777" w:rsidR="002229E6" w:rsidRDefault="001C1B0D">
      <w:pPr>
        <w:ind w:left="1071"/>
        <w:rPr>
          <w:sz w:val="24"/>
          <w:szCs w:val="24"/>
        </w:rPr>
      </w:pPr>
      <w:r>
        <w:rPr>
          <w:spacing w:val="1"/>
          <w:sz w:val="24"/>
          <w:szCs w:val="24"/>
        </w:rPr>
        <w:t>Uwaj</w:t>
      </w:r>
      <w:r w:rsidR="006C2D30">
        <w:rPr>
          <w:spacing w:val="3"/>
          <w:sz w:val="24"/>
          <w:szCs w:val="24"/>
        </w:rPr>
        <w:t>i</w:t>
      </w:r>
      <w:r>
        <w:rPr>
          <w:spacing w:val="3"/>
          <w:sz w:val="24"/>
          <w:szCs w:val="24"/>
        </w:rPr>
        <w:t>b</w:t>
      </w:r>
      <w:r w:rsidR="006C2D30">
        <w:rPr>
          <w:spacing w:val="-2"/>
          <w:sz w:val="24"/>
          <w:szCs w:val="24"/>
        </w:rPr>
        <w:t>i</w:t>
      </w:r>
      <w:r>
        <w:rPr>
          <w:spacing w:val="-2"/>
          <w:sz w:val="24"/>
          <w:szCs w:val="24"/>
        </w:rPr>
        <w:t>kaji</w:t>
      </w:r>
      <w:r w:rsidR="006C2D30">
        <w:rPr>
          <w:sz w:val="24"/>
          <w:szCs w:val="24"/>
        </w:rPr>
        <w:t>...............................</w:t>
      </w:r>
      <w:r w:rsidR="006C2D30">
        <w:rPr>
          <w:spacing w:val="1"/>
          <w:sz w:val="24"/>
          <w:szCs w:val="24"/>
        </w:rPr>
        <w:t>.</w:t>
      </w:r>
      <w:r w:rsidR="006C2D30">
        <w:rPr>
          <w:sz w:val="24"/>
          <w:szCs w:val="24"/>
        </w:rPr>
        <w:t>..................................................</w:t>
      </w:r>
      <w:r w:rsidR="002B3EB4">
        <w:rPr>
          <w:sz w:val="24"/>
          <w:szCs w:val="24"/>
        </w:rPr>
        <w:t>.</w:t>
      </w:r>
      <w:r w:rsidR="006C2D30">
        <w:rPr>
          <w:sz w:val="24"/>
          <w:szCs w:val="24"/>
        </w:rPr>
        <w:t>.............</w:t>
      </w:r>
      <w:r w:rsidR="006C2D30">
        <w:rPr>
          <w:spacing w:val="1"/>
          <w:sz w:val="24"/>
          <w:szCs w:val="24"/>
        </w:rPr>
        <w:t>.</w:t>
      </w:r>
      <w:r w:rsidR="006C2D30">
        <w:rPr>
          <w:sz w:val="24"/>
          <w:szCs w:val="24"/>
        </w:rPr>
        <w:t>.............22</w:t>
      </w:r>
    </w:p>
    <w:p w14:paraId="5EC74385" w14:textId="77777777" w:rsidR="002229E6" w:rsidRDefault="001C1B0D">
      <w:pPr>
        <w:spacing w:line="260" w:lineRule="exact"/>
        <w:ind w:left="1071"/>
        <w:rPr>
          <w:sz w:val="24"/>
          <w:szCs w:val="24"/>
        </w:rPr>
      </w:pPr>
      <w:r>
        <w:rPr>
          <w:sz w:val="24"/>
          <w:szCs w:val="24"/>
        </w:rPr>
        <w:t>Huruma</w:t>
      </w:r>
      <w:r w:rsidR="006C2D30">
        <w:rPr>
          <w:sz w:val="24"/>
          <w:szCs w:val="24"/>
        </w:rPr>
        <w:t>.................</w:t>
      </w:r>
      <w:r>
        <w:rPr>
          <w:sz w:val="24"/>
          <w:szCs w:val="24"/>
        </w:rPr>
        <w:t>..</w:t>
      </w:r>
      <w:r w:rsidR="006C2D30">
        <w:rPr>
          <w:sz w:val="24"/>
          <w:szCs w:val="24"/>
        </w:rPr>
        <w:t>..............................................</w:t>
      </w:r>
      <w:r w:rsidR="006C2D30">
        <w:rPr>
          <w:spacing w:val="1"/>
          <w:sz w:val="24"/>
          <w:szCs w:val="24"/>
        </w:rPr>
        <w:t>.</w:t>
      </w:r>
      <w:r w:rsidR="006C2D30">
        <w:rPr>
          <w:sz w:val="24"/>
          <w:szCs w:val="24"/>
        </w:rPr>
        <w:t>............................</w:t>
      </w:r>
      <w:r w:rsidR="002B3EB4">
        <w:rPr>
          <w:sz w:val="24"/>
          <w:szCs w:val="24"/>
        </w:rPr>
        <w:t>.</w:t>
      </w:r>
      <w:r w:rsidR="006C2D30">
        <w:rPr>
          <w:sz w:val="24"/>
          <w:szCs w:val="24"/>
        </w:rPr>
        <w:t>...</w:t>
      </w:r>
      <w:r w:rsidR="006C2D30">
        <w:rPr>
          <w:spacing w:val="1"/>
          <w:sz w:val="24"/>
          <w:szCs w:val="24"/>
        </w:rPr>
        <w:t>.</w:t>
      </w:r>
      <w:r w:rsidR="006C2D30">
        <w:rPr>
          <w:sz w:val="24"/>
          <w:szCs w:val="24"/>
        </w:rPr>
        <w:t>.................24</w:t>
      </w:r>
    </w:p>
    <w:p w14:paraId="1D762D65" w14:textId="77777777" w:rsidR="002229E6" w:rsidRDefault="00903AF1">
      <w:pPr>
        <w:spacing w:before="4"/>
        <w:ind w:left="1361"/>
        <w:rPr>
          <w:sz w:val="24"/>
          <w:szCs w:val="24"/>
        </w:rPr>
      </w:pPr>
      <w:r>
        <w:rPr>
          <w:spacing w:val="1"/>
          <w:sz w:val="24"/>
          <w:szCs w:val="24"/>
        </w:rPr>
        <w:t>Fa</w:t>
      </w:r>
      <w:r w:rsidR="006C2D30">
        <w:rPr>
          <w:sz w:val="24"/>
          <w:szCs w:val="24"/>
        </w:rPr>
        <w:t>d</w:t>
      </w:r>
      <w:r>
        <w:rPr>
          <w:sz w:val="24"/>
          <w:szCs w:val="24"/>
        </w:rPr>
        <w:t>hili</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6C2D30">
        <w:rPr>
          <w:sz w:val="24"/>
          <w:szCs w:val="24"/>
        </w:rPr>
        <w:t>.................24</w:t>
      </w:r>
    </w:p>
    <w:p w14:paraId="59B83AA1" w14:textId="77777777" w:rsidR="002229E6" w:rsidRDefault="00903AF1">
      <w:pPr>
        <w:spacing w:line="260" w:lineRule="exact"/>
        <w:ind w:left="1361"/>
        <w:rPr>
          <w:sz w:val="24"/>
          <w:szCs w:val="24"/>
        </w:rPr>
      </w:pPr>
      <w:r>
        <w:rPr>
          <w:sz w:val="24"/>
          <w:szCs w:val="24"/>
        </w:rPr>
        <w:t>Ma</w:t>
      </w:r>
      <w:r w:rsidR="006C2D30">
        <w:rPr>
          <w:sz w:val="24"/>
          <w:szCs w:val="24"/>
        </w:rPr>
        <w:t>o</w:t>
      </w:r>
      <w:r>
        <w:rPr>
          <w:sz w:val="24"/>
          <w:szCs w:val="24"/>
        </w:rPr>
        <w:t>mbezi</w:t>
      </w:r>
      <w:r w:rsidR="006C2D30">
        <w:rPr>
          <w:spacing w:val="-14"/>
          <w:sz w:val="24"/>
          <w:szCs w:val="24"/>
        </w:rPr>
        <w:t xml:space="preserve"> </w:t>
      </w:r>
      <w:r w:rsidR="006C2D30">
        <w:rPr>
          <w:sz w:val="24"/>
          <w:szCs w:val="24"/>
        </w:rPr>
        <w:t>...............................</w:t>
      </w:r>
      <w:r w:rsidR="006C2D30">
        <w:rPr>
          <w:spacing w:val="1"/>
          <w:sz w:val="24"/>
          <w:szCs w:val="24"/>
        </w:rPr>
        <w:t>.</w:t>
      </w:r>
      <w:r w:rsidR="006C2D30">
        <w:rPr>
          <w:sz w:val="24"/>
          <w:szCs w:val="24"/>
        </w:rPr>
        <w:t>...............................................................</w:t>
      </w:r>
      <w:r w:rsidR="006C2D30">
        <w:rPr>
          <w:spacing w:val="1"/>
          <w:sz w:val="24"/>
          <w:szCs w:val="24"/>
        </w:rPr>
        <w:t>.</w:t>
      </w:r>
      <w:r w:rsidR="002B3EB4">
        <w:rPr>
          <w:sz w:val="24"/>
          <w:szCs w:val="24"/>
        </w:rPr>
        <w:t>...</w:t>
      </w:r>
      <w:r w:rsidR="006C2D30">
        <w:rPr>
          <w:sz w:val="24"/>
          <w:szCs w:val="24"/>
        </w:rPr>
        <w:t>.......25</w:t>
      </w:r>
    </w:p>
    <w:p w14:paraId="0BAE2282" w14:textId="77777777" w:rsidR="002229E6" w:rsidRDefault="00903AF1">
      <w:pPr>
        <w:spacing w:line="260" w:lineRule="exact"/>
        <w:ind w:left="1071"/>
        <w:rPr>
          <w:sz w:val="24"/>
          <w:szCs w:val="24"/>
        </w:rPr>
      </w:pPr>
      <w:r>
        <w:rPr>
          <w:sz w:val="24"/>
          <w:szCs w:val="24"/>
        </w:rPr>
        <w:t>U</w:t>
      </w:r>
      <w:r w:rsidR="002B3EB4">
        <w:rPr>
          <w:sz w:val="24"/>
          <w:szCs w:val="24"/>
        </w:rPr>
        <w:t>pat</w:t>
      </w:r>
      <w:r w:rsidR="006C2D30">
        <w:rPr>
          <w:spacing w:val="3"/>
          <w:sz w:val="24"/>
          <w:szCs w:val="24"/>
        </w:rPr>
        <w:t>a</w:t>
      </w:r>
      <w:r w:rsidR="002B3EB4">
        <w:rPr>
          <w:spacing w:val="3"/>
          <w:sz w:val="24"/>
          <w:szCs w:val="24"/>
        </w:rPr>
        <w:t>n</w:t>
      </w:r>
      <w:r w:rsidR="006C2D30">
        <w:rPr>
          <w:spacing w:val="-2"/>
          <w:sz w:val="24"/>
          <w:szCs w:val="24"/>
        </w:rPr>
        <w:t>i</w:t>
      </w:r>
      <w:r w:rsidR="002B3EB4">
        <w:rPr>
          <w:spacing w:val="-2"/>
          <w:sz w:val="24"/>
          <w:szCs w:val="24"/>
        </w:rPr>
        <w:t>sh</w:t>
      </w:r>
      <w:r w:rsidR="006C2D30">
        <w:rPr>
          <w:sz w:val="24"/>
          <w:szCs w:val="24"/>
        </w:rPr>
        <w:t>o</w:t>
      </w:r>
      <w:r w:rsidR="006C2D30">
        <w:rPr>
          <w:spacing w:val="-24"/>
          <w:sz w:val="24"/>
          <w:szCs w:val="24"/>
        </w:rPr>
        <w:t xml:space="preserve"> </w:t>
      </w:r>
      <w:r w:rsidR="006C2D30">
        <w:rPr>
          <w:sz w:val="24"/>
          <w:szCs w:val="24"/>
        </w:rPr>
        <w:t>...............................</w:t>
      </w:r>
      <w:r w:rsidR="006C2D30">
        <w:rPr>
          <w:spacing w:val="1"/>
          <w:sz w:val="24"/>
          <w:szCs w:val="24"/>
        </w:rPr>
        <w:t>.</w:t>
      </w:r>
      <w:r w:rsidR="006C2D30">
        <w:rPr>
          <w:sz w:val="24"/>
          <w:szCs w:val="24"/>
        </w:rPr>
        <w:t>..................................................</w:t>
      </w:r>
      <w:r w:rsidR="002B3EB4">
        <w:rPr>
          <w:sz w:val="24"/>
          <w:szCs w:val="24"/>
        </w:rPr>
        <w:t>..</w:t>
      </w:r>
      <w:r w:rsidR="006C2D30">
        <w:rPr>
          <w:sz w:val="24"/>
          <w:szCs w:val="24"/>
        </w:rPr>
        <w:t>.............</w:t>
      </w:r>
      <w:r w:rsidR="006C2D30">
        <w:rPr>
          <w:spacing w:val="1"/>
          <w:sz w:val="24"/>
          <w:szCs w:val="24"/>
        </w:rPr>
        <w:t>.</w:t>
      </w:r>
      <w:r w:rsidR="002B3EB4">
        <w:rPr>
          <w:sz w:val="24"/>
          <w:szCs w:val="24"/>
        </w:rPr>
        <w:t>.....</w:t>
      </w:r>
      <w:r w:rsidR="006C2D30">
        <w:rPr>
          <w:sz w:val="24"/>
          <w:szCs w:val="24"/>
        </w:rPr>
        <w:t>.......26</w:t>
      </w:r>
    </w:p>
    <w:p w14:paraId="326E9DE8" w14:textId="77777777" w:rsidR="002229E6" w:rsidRDefault="002229E6">
      <w:pPr>
        <w:spacing w:before="20" w:line="220" w:lineRule="exact"/>
        <w:rPr>
          <w:sz w:val="22"/>
          <w:szCs w:val="22"/>
        </w:rPr>
      </w:pPr>
    </w:p>
    <w:p w14:paraId="58ACAE76" w14:textId="77777777" w:rsidR="002229E6" w:rsidRDefault="00376B6B">
      <w:pPr>
        <w:ind w:left="641"/>
        <w:rPr>
          <w:sz w:val="24"/>
          <w:szCs w:val="24"/>
        </w:rPr>
      </w:pPr>
      <w:r>
        <w:rPr>
          <w:b/>
          <w:color w:val="2C5276"/>
          <w:spacing w:val="1"/>
          <w:sz w:val="24"/>
          <w:szCs w:val="24"/>
        </w:rPr>
        <w:t>H</w:t>
      </w:r>
      <w:r w:rsidR="006C2D30">
        <w:rPr>
          <w:b/>
          <w:color w:val="2C5276"/>
          <w:spacing w:val="1"/>
          <w:sz w:val="24"/>
          <w:szCs w:val="24"/>
        </w:rPr>
        <w:t>I</w:t>
      </w:r>
      <w:r>
        <w:rPr>
          <w:b/>
          <w:color w:val="2C5276"/>
          <w:spacing w:val="1"/>
          <w:sz w:val="24"/>
          <w:szCs w:val="24"/>
        </w:rPr>
        <w:t>TIMISH</w:t>
      </w:r>
      <w:r w:rsidR="006C2D30">
        <w:rPr>
          <w:b/>
          <w:color w:val="2C5276"/>
          <w:spacing w:val="-2"/>
          <w:sz w:val="24"/>
          <w:szCs w:val="24"/>
        </w:rPr>
        <w:t>O</w:t>
      </w:r>
      <w:r w:rsidR="006C2D30">
        <w:rPr>
          <w:b/>
          <w:color w:val="2C5276"/>
          <w:spacing w:val="-7"/>
          <w:sz w:val="24"/>
          <w:szCs w:val="24"/>
        </w:rPr>
        <w:t xml:space="preserve"> </w:t>
      </w:r>
      <w:r>
        <w:rPr>
          <w:b/>
          <w:color w:val="2C5276"/>
          <w:spacing w:val="-7"/>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................28</w:t>
      </w:r>
    </w:p>
    <w:p w14:paraId="73ADD542" w14:textId="77777777" w:rsidR="002229E6" w:rsidRDefault="002229E6">
      <w:pPr>
        <w:spacing w:before="19" w:line="220" w:lineRule="exact"/>
        <w:rPr>
          <w:sz w:val="22"/>
          <w:szCs w:val="22"/>
        </w:rPr>
      </w:pPr>
    </w:p>
    <w:p w14:paraId="6EDB307F" w14:textId="77777777" w:rsidR="002229E6" w:rsidRDefault="00376B6B">
      <w:pPr>
        <w:ind w:left="641"/>
        <w:rPr>
          <w:sz w:val="24"/>
          <w:szCs w:val="24"/>
        </w:rPr>
      </w:pPr>
      <w:r>
        <w:rPr>
          <w:b/>
          <w:color w:val="2C5276"/>
          <w:spacing w:val="1"/>
          <w:sz w:val="24"/>
          <w:szCs w:val="24"/>
        </w:rPr>
        <w:t>WACHANGIAJI</w:t>
      </w:r>
      <w:r w:rsidR="006C2D30">
        <w:rPr>
          <w:b/>
          <w:color w:val="2C5276"/>
          <w:spacing w:val="-27"/>
          <w:sz w:val="24"/>
          <w:szCs w:val="24"/>
        </w:rPr>
        <w:t xml:space="preserve"> </w:t>
      </w:r>
      <w:r w:rsidR="006C2D30">
        <w:rPr>
          <w:b/>
          <w:color w:val="2C5276"/>
          <w:sz w:val="24"/>
          <w:szCs w:val="24"/>
        </w:rPr>
        <w:t>...</w:t>
      </w:r>
      <w:r>
        <w:rPr>
          <w:b/>
          <w:color w:val="2C5276"/>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...........29</w:t>
      </w:r>
    </w:p>
    <w:p w14:paraId="69E06B26" w14:textId="77777777" w:rsidR="002229E6" w:rsidRDefault="002229E6">
      <w:pPr>
        <w:spacing w:before="4" w:line="240" w:lineRule="exact"/>
        <w:rPr>
          <w:sz w:val="24"/>
          <w:szCs w:val="24"/>
        </w:rPr>
      </w:pPr>
    </w:p>
    <w:p w14:paraId="617B8A1D" w14:textId="77777777" w:rsidR="002229E6" w:rsidRDefault="00376B6B">
      <w:pPr>
        <w:ind w:left="641"/>
        <w:rPr>
          <w:sz w:val="24"/>
          <w:szCs w:val="24"/>
        </w:rPr>
        <w:sectPr w:rsidR="002229E6">
          <w:headerReference w:type="default" r:id="rId9"/>
          <w:footerReference w:type="default" r:id="rId10"/>
          <w:pgSz w:w="12240" w:h="15840"/>
          <w:pgMar w:top="2040" w:right="1680" w:bottom="280" w:left="1160" w:header="774" w:footer="793" w:gutter="0"/>
          <w:cols w:space="720"/>
        </w:sectPr>
      </w:pPr>
      <w:r>
        <w:rPr>
          <w:b/>
          <w:color w:val="2C5276"/>
          <w:sz w:val="24"/>
          <w:szCs w:val="24"/>
        </w:rPr>
        <w:t>FAHARA</w:t>
      </w:r>
      <w:r w:rsidR="006C2D30">
        <w:rPr>
          <w:b/>
          <w:color w:val="2C5276"/>
          <w:spacing w:val="1"/>
          <w:sz w:val="24"/>
          <w:szCs w:val="24"/>
        </w:rPr>
        <w:t>SA</w:t>
      </w:r>
      <w:r w:rsidR="006C2D30">
        <w:rPr>
          <w:b/>
          <w:color w:val="2C5276"/>
          <w:sz w:val="24"/>
          <w:szCs w:val="24"/>
        </w:rPr>
        <w:t>...............................................................</w:t>
      </w:r>
      <w:r w:rsidR="006C2D30">
        <w:rPr>
          <w:b/>
          <w:color w:val="2C5276"/>
          <w:spacing w:val="1"/>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w:t>
      </w:r>
      <w:r w:rsidR="006C2D30">
        <w:rPr>
          <w:b/>
          <w:color w:val="2C5276"/>
          <w:spacing w:val="1"/>
          <w:sz w:val="24"/>
          <w:szCs w:val="24"/>
        </w:rPr>
        <w:t>.</w:t>
      </w:r>
      <w:r w:rsidR="006C2D30">
        <w:rPr>
          <w:b/>
          <w:color w:val="2C5276"/>
          <w:sz w:val="24"/>
          <w:szCs w:val="24"/>
        </w:rPr>
        <w:t>30</w:t>
      </w:r>
    </w:p>
    <w:p w14:paraId="5B6E574C" w14:textId="77777777" w:rsidR="002229E6" w:rsidRDefault="002229E6">
      <w:pPr>
        <w:spacing w:before="8" w:line="140" w:lineRule="exact"/>
        <w:rPr>
          <w:sz w:val="15"/>
          <w:szCs w:val="15"/>
        </w:rPr>
      </w:pPr>
    </w:p>
    <w:p w14:paraId="3317D381" w14:textId="77777777" w:rsidR="002229E6" w:rsidRDefault="002229E6">
      <w:pPr>
        <w:spacing w:line="200" w:lineRule="exact"/>
      </w:pPr>
    </w:p>
    <w:p w14:paraId="3419CDFC" w14:textId="77777777" w:rsidR="002229E6" w:rsidRDefault="002229E6">
      <w:pPr>
        <w:spacing w:line="200" w:lineRule="exact"/>
      </w:pPr>
    </w:p>
    <w:p w14:paraId="5D001962" w14:textId="77777777" w:rsidR="002229E6" w:rsidRDefault="002229E6">
      <w:pPr>
        <w:spacing w:line="200" w:lineRule="exact"/>
      </w:pPr>
    </w:p>
    <w:p w14:paraId="67DAA076" w14:textId="77777777" w:rsidR="002229E6" w:rsidRDefault="006C2D30">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31"/>
          <w:position w:val="-1"/>
          <w:sz w:val="32"/>
          <w:szCs w:val="32"/>
          <w:u w:val="single" w:color="2C5276"/>
        </w:rPr>
        <w:t xml:space="preserve"> </w:t>
      </w:r>
      <w:r>
        <w:rPr>
          <w:b/>
          <w:color w:val="2C5276"/>
          <w:spacing w:val="-1"/>
          <w:position w:val="-1"/>
          <w:sz w:val="32"/>
          <w:szCs w:val="32"/>
          <w:u w:val="single" w:color="2C5276"/>
        </w:rPr>
        <w:t>U</w:t>
      </w:r>
      <w:r w:rsidR="00676E88">
        <w:rPr>
          <w:b/>
          <w:color w:val="2C5276"/>
          <w:spacing w:val="-1"/>
          <w:position w:val="-1"/>
          <w:sz w:val="32"/>
          <w:szCs w:val="32"/>
          <w:u w:val="single" w:color="2C5276"/>
        </w:rPr>
        <w:t>TANGUL</w:t>
      </w:r>
      <w:r>
        <w:rPr>
          <w:b/>
          <w:color w:val="2C5276"/>
          <w:position w:val="-1"/>
          <w:sz w:val="32"/>
          <w:szCs w:val="32"/>
          <w:u w:val="single" w:color="2C5276"/>
        </w:rPr>
        <w:t>I</w:t>
      </w:r>
      <w:r w:rsidR="00676E88">
        <w:rPr>
          <w:b/>
          <w:color w:val="2C5276"/>
          <w:position w:val="-1"/>
          <w:sz w:val="32"/>
          <w:szCs w:val="32"/>
          <w:u w:val="single" w:color="2C5276"/>
        </w:rPr>
        <w:t>ZI</w:t>
      </w:r>
      <w:r>
        <w:rPr>
          <w:b/>
          <w:color w:val="2C5276"/>
          <w:position w:val="-1"/>
          <w:sz w:val="32"/>
          <w:szCs w:val="32"/>
          <w:u w:val="single" w:color="2C5276"/>
        </w:rPr>
        <w:t xml:space="preserve"> </w:t>
      </w:r>
      <w:r>
        <w:rPr>
          <w:b/>
          <w:color w:val="2C5276"/>
          <w:position w:val="-1"/>
          <w:sz w:val="32"/>
          <w:szCs w:val="32"/>
          <w:u w:val="single" w:color="2C5276"/>
        </w:rPr>
        <w:tab/>
      </w:r>
    </w:p>
    <w:p w14:paraId="494AC33B" w14:textId="77777777" w:rsidR="002229E6" w:rsidRDefault="002229E6">
      <w:pPr>
        <w:spacing w:before="19" w:line="260" w:lineRule="exact"/>
        <w:rPr>
          <w:sz w:val="26"/>
          <w:szCs w:val="26"/>
        </w:rPr>
      </w:pPr>
    </w:p>
    <w:p w14:paraId="54308BA5" w14:textId="77777777" w:rsidR="002229E6" w:rsidRPr="00AD3F74" w:rsidRDefault="00E75FF7">
      <w:pPr>
        <w:spacing w:before="29"/>
        <w:ind w:left="141" w:right="97" w:firstLine="720"/>
        <w:jc w:val="both"/>
        <w:rPr>
          <w:sz w:val="24"/>
          <w:szCs w:val="24"/>
        </w:rPr>
      </w:pPr>
      <w:r w:rsidRPr="00BE555E">
        <w:rPr>
          <w:sz w:val="24"/>
          <w:szCs w:val="24"/>
        </w:rPr>
        <w:t xml:space="preserve">Wengi wetu tumewahi kuhisi kwamba rafiki yetu anapaswa kutusaidia. </w:t>
      </w:r>
      <w:r w:rsidR="006418E1" w:rsidRPr="00BE555E">
        <w:rPr>
          <w:sz w:val="24"/>
          <w:szCs w:val="24"/>
        </w:rPr>
        <w:t>Huenda tumefanya</w:t>
      </w:r>
      <w:r w:rsidRPr="00BE555E">
        <w:rPr>
          <w:sz w:val="24"/>
          <w:szCs w:val="24"/>
        </w:rPr>
        <w:t xml:space="preserve"> jambo fulani zuri, </w:t>
      </w:r>
      <w:r w:rsidR="00BE555E" w:rsidRPr="00BE555E">
        <w:rPr>
          <w:sz w:val="24"/>
          <w:szCs w:val="24"/>
        </w:rPr>
        <w:t xml:space="preserve">tumepewa zawadi au </w:t>
      </w:r>
      <w:r w:rsidR="000805BA" w:rsidRPr="00BE555E">
        <w:rPr>
          <w:sz w:val="24"/>
          <w:szCs w:val="24"/>
        </w:rPr>
        <w:t>tumemsaidia kwa njia fulani ya pekee</w:t>
      </w:r>
      <w:r w:rsidRPr="00BE555E">
        <w:rPr>
          <w:sz w:val="24"/>
          <w:szCs w:val="24"/>
        </w:rPr>
        <w:t>,</w:t>
      </w:r>
      <w:r w:rsidR="000805BA" w:rsidRPr="00BE555E">
        <w:rPr>
          <w:sz w:val="24"/>
          <w:szCs w:val="24"/>
        </w:rPr>
        <w:t xml:space="preserve"> </w:t>
      </w:r>
      <w:r w:rsidRPr="00BE555E">
        <w:rPr>
          <w:sz w:val="24"/>
          <w:szCs w:val="24"/>
        </w:rPr>
        <w:t>kisha wakati unakuja tunapo</w:t>
      </w:r>
      <w:r w:rsidR="000805BA" w:rsidRPr="00BE555E">
        <w:rPr>
          <w:sz w:val="24"/>
          <w:szCs w:val="24"/>
        </w:rPr>
        <w:t>hitaji msaada. H</w:t>
      </w:r>
      <w:r w:rsidRPr="00BE555E">
        <w:rPr>
          <w:sz w:val="24"/>
          <w:szCs w:val="24"/>
        </w:rPr>
        <w:t>i</w:t>
      </w:r>
      <w:r w:rsidR="000805BA" w:rsidRPr="00BE555E">
        <w:rPr>
          <w:sz w:val="24"/>
          <w:szCs w:val="24"/>
        </w:rPr>
        <w:t>v</w:t>
      </w:r>
      <w:r w:rsidRPr="00BE555E">
        <w:rPr>
          <w:sz w:val="24"/>
          <w:szCs w:val="24"/>
        </w:rPr>
        <w:t>yo, tunamwendea rafiki yetu, na kusema, “Najua huen</w:t>
      </w:r>
      <w:r w:rsidR="000805BA" w:rsidRPr="00BE555E">
        <w:rPr>
          <w:sz w:val="24"/>
          <w:szCs w:val="24"/>
        </w:rPr>
        <w:t>da usitake kufanya hil</w:t>
      </w:r>
      <w:r w:rsidRPr="00BE555E">
        <w:rPr>
          <w:sz w:val="24"/>
          <w:szCs w:val="24"/>
        </w:rPr>
        <w:t>i, lakini kwa kweli ningeweza kutumia msaada wako. Na una deni kwangu.” Kwa njia nyingi, mtume Paulo alikabili hali kama hiyo. Alikuwa amefanya mengi kwa ajili ya rafiki yake, Filemoni, na</w:t>
      </w:r>
      <w:r w:rsidR="000805BA" w:rsidRPr="00BE555E">
        <w:rPr>
          <w:sz w:val="24"/>
          <w:szCs w:val="24"/>
        </w:rPr>
        <w:t>ye alihitaji msaada wake. H</w:t>
      </w:r>
      <w:r w:rsidRPr="00BE555E">
        <w:rPr>
          <w:sz w:val="24"/>
          <w:szCs w:val="24"/>
        </w:rPr>
        <w:t>i</w:t>
      </w:r>
      <w:r w:rsidR="000805BA" w:rsidRPr="00BE555E">
        <w:rPr>
          <w:sz w:val="24"/>
          <w:szCs w:val="24"/>
        </w:rPr>
        <w:t>v</w:t>
      </w:r>
      <w:r w:rsidRPr="00BE555E">
        <w:rPr>
          <w:sz w:val="24"/>
          <w:szCs w:val="24"/>
        </w:rPr>
        <w:t>yo, Paulo alimwandikia Filemoni, akimk</w:t>
      </w:r>
      <w:r w:rsidR="000F67BB" w:rsidRPr="00BE555E">
        <w:rPr>
          <w:sz w:val="24"/>
          <w:szCs w:val="24"/>
        </w:rPr>
        <w:t>umbusha jinsi Paulo alivyomtende</w:t>
      </w:r>
      <w:r w:rsidRPr="00BE555E">
        <w:rPr>
          <w:sz w:val="24"/>
          <w:szCs w:val="24"/>
        </w:rPr>
        <w:t>a, na</w:t>
      </w:r>
      <w:r w:rsidR="000805BA" w:rsidRPr="00BE555E">
        <w:rPr>
          <w:sz w:val="24"/>
          <w:szCs w:val="24"/>
        </w:rPr>
        <w:t>ye</w:t>
      </w:r>
      <w:r w:rsidRPr="00BE555E">
        <w:rPr>
          <w:sz w:val="24"/>
          <w:szCs w:val="24"/>
        </w:rPr>
        <w:t xml:space="preserve"> akamwomba Filemoni a</w:t>
      </w:r>
      <w:r w:rsidR="000805BA" w:rsidRPr="00BE555E">
        <w:rPr>
          <w:sz w:val="24"/>
          <w:szCs w:val="24"/>
        </w:rPr>
        <w:t>mw</w:t>
      </w:r>
      <w:r w:rsidRPr="00BE555E">
        <w:rPr>
          <w:sz w:val="24"/>
          <w:szCs w:val="24"/>
        </w:rPr>
        <w:t xml:space="preserve">onyeshe </w:t>
      </w:r>
      <w:r w:rsidR="000805BA" w:rsidRPr="00BE555E">
        <w:rPr>
          <w:sz w:val="24"/>
          <w:szCs w:val="24"/>
        </w:rPr>
        <w:t xml:space="preserve">fadhili mtu mwingine kama msaada </w:t>
      </w:r>
      <w:r w:rsidRPr="00BE555E">
        <w:rPr>
          <w:sz w:val="24"/>
          <w:szCs w:val="24"/>
        </w:rPr>
        <w:t>wake.</w:t>
      </w:r>
      <w:r w:rsidR="006C2D30" w:rsidRPr="00AD3F74">
        <w:rPr>
          <w:spacing w:val="5"/>
          <w:sz w:val="24"/>
          <w:szCs w:val="24"/>
        </w:rPr>
        <w:t xml:space="preserve"> </w:t>
      </w:r>
      <w:r w:rsidRPr="00AD3F74">
        <w:rPr>
          <w:spacing w:val="-2"/>
          <w:sz w:val="24"/>
          <w:szCs w:val="24"/>
        </w:rPr>
        <w:t xml:space="preserve"> </w:t>
      </w:r>
      <w:r w:rsidR="006C2D30" w:rsidRPr="00AD3F74">
        <w:rPr>
          <w:sz w:val="24"/>
          <w:szCs w:val="24"/>
        </w:rPr>
        <w:t xml:space="preserve"> </w:t>
      </w:r>
      <w:r w:rsidRPr="00AD3F74">
        <w:rPr>
          <w:spacing w:val="1"/>
          <w:sz w:val="24"/>
          <w:szCs w:val="24"/>
        </w:rPr>
        <w:t xml:space="preserve"> </w:t>
      </w:r>
    </w:p>
    <w:p w14:paraId="656A1148" w14:textId="77777777" w:rsidR="002229E6" w:rsidRPr="00AD3F74" w:rsidRDefault="000F67BB" w:rsidP="000F67BB">
      <w:pPr>
        <w:spacing w:before="1" w:line="260" w:lineRule="exact"/>
        <w:ind w:left="141" w:right="100" w:firstLine="720"/>
        <w:jc w:val="both"/>
        <w:rPr>
          <w:sz w:val="24"/>
          <w:szCs w:val="24"/>
        </w:rPr>
      </w:pPr>
      <w:r w:rsidRPr="00AD3F74">
        <w:rPr>
          <w:sz w:val="24"/>
          <w:szCs w:val="24"/>
        </w:rPr>
        <w:t>Hili ni somo la nne katika mfululizo wetu wa Nyaraka za Paulo za Kifungoni, na tumelipatia jina la “Paulo na Filemoni.”</w:t>
      </w:r>
      <w:r w:rsidR="00AD3F74" w:rsidRPr="00AD3F74">
        <w:rPr>
          <w:sz w:val="24"/>
          <w:szCs w:val="24"/>
        </w:rPr>
        <w:t xml:space="preserve"> </w:t>
      </w:r>
      <w:r w:rsidR="000436FB" w:rsidRPr="00AD3F74">
        <w:rPr>
          <w:sz w:val="24"/>
          <w:szCs w:val="24"/>
        </w:rPr>
        <w:t>Tutasawiri</w:t>
      </w:r>
      <w:r w:rsidR="00AD3F74" w:rsidRPr="00AD3F74">
        <w:rPr>
          <w:sz w:val="24"/>
          <w:szCs w:val="24"/>
        </w:rPr>
        <w:t xml:space="preserve"> </w:t>
      </w:r>
      <w:r w:rsidRPr="00AD3F74">
        <w:rPr>
          <w:sz w:val="24"/>
          <w:szCs w:val="24"/>
        </w:rPr>
        <w:t>kwa karibu barua ambayo Paulo alimwandikia rafiki yake Filemoni kutokea kifungoni, mshiriki wa kanisa la Kolosai. Katika barua hii, Paulo al</w:t>
      </w:r>
      <w:r w:rsidR="00701A6B" w:rsidRPr="00AD3F74">
        <w:rPr>
          <w:sz w:val="24"/>
          <w:szCs w:val="24"/>
        </w:rPr>
        <w:t xml:space="preserve">imsihi Filemoni amwonyeshe fadhili, </w:t>
      </w:r>
      <w:r w:rsidRPr="00AD3F74">
        <w:rPr>
          <w:sz w:val="24"/>
          <w:szCs w:val="24"/>
        </w:rPr>
        <w:t xml:space="preserve">akimwomba ajipatanishe na Onesimo, mtumwa wa Filemoni </w:t>
      </w:r>
      <w:r w:rsidR="00701A6B" w:rsidRPr="00AD3F74">
        <w:rPr>
          <w:sz w:val="24"/>
          <w:szCs w:val="24"/>
        </w:rPr>
        <w:t xml:space="preserve">ambaye </w:t>
      </w:r>
      <w:r w:rsidRPr="00AD3F74">
        <w:rPr>
          <w:sz w:val="24"/>
          <w:szCs w:val="24"/>
        </w:rPr>
        <w:t>aliku</w:t>
      </w:r>
      <w:r w:rsidR="000436FB" w:rsidRPr="00AD3F74">
        <w:rPr>
          <w:sz w:val="24"/>
          <w:szCs w:val="24"/>
        </w:rPr>
        <w:t>wa a</w:t>
      </w:r>
      <w:r w:rsidRPr="00AD3F74">
        <w:rPr>
          <w:sz w:val="24"/>
          <w:szCs w:val="24"/>
        </w:rPr>
        <w:t>m</w:t>
      </w:r>
      <w:r w:rsidR="000436FB" w:rsidRPr="00AD3F74">
        <w:rPr>
          <w:sz w:val="24"/>
          <w:szCs w:val="24"/>
        </w:rPr>
        <w:t>em</w:t>
      </w:r>
      <w:r w:rsidRPr="00AD3F74">
        <w:rPr>
          <w:sz w:val="24"/>
          <w:szCs w:val="24"/>
        </w:rPr>
        <w:t>wamini Kristo hivi karibuni.</w:t>
      </w:r>
      <w:r w:rsidR="006C2D30" w:rsidRPr="00AD3F74">
        <w:rPr>
          <w:sz w:val="24"/>
          <w:szCs w:val="24"/>
        </w:rPr>
        <w:t xml:space="preserve"> </w:t>
      </w:r>
      <w:r w:rsidRPr="00AD3F74">
        <w:rPr>
          <w:sz w:val="24"/>
          <w:szCs w:val="24"/>
        </w:rPr>
        <w:t xml:space="preserve"> </w:t>
      </w:r>
      <w:r w:rsidR="006C2D30" w:rsidRPr="00AD3F74">
        <w:rPr>
          <w:spacing w:val="3"/>
          <w:sz w:val="24"/>
          <w:szCs w:val="24"/>
        </w:rPr>
        <w:t xml:space="preserve"> </w:t>
      </w:r>
      <w:r w:rsidR="000436FB" w:rsidRPr="00AD3F74">
        <w:rPr>
          <w:sz w:val="24"/>
          <w:szCs w:val="24"/>
        </w:rPr>
        <w:t xml:space="preserve"> </w:t>
      </w:r>
    </w:p>
    <w:p w14:paraId="3125D6EA" w14:textId="77777777" w:rsidR="002229E6" w:rsidRDefault="008E18E9">
      <w:pPr>
        <w:spacing w:before="2" w:line="260" w:lineRule="exact"/>
        <w:ind w:left="141" w:right="102" w:firstLine="720"/>
        <w:jc w:val="both"/>
        <w:rPr>
          <w:sz w:val="24"/>
          <w:szCs w:val="24"/>
        </w:rPr>
      </w:pPr>
      <w:r>
        <w:pict w14:anchorId="4D45137B">
          <v:group id="_x0000_s2056" alt="" style="position:absolute;left:0;text-align:left;margin-left:88.55pt;margin-top:116.15pt;width:435.2pt;height:0;z-index:-1248;mso-position-horizontal-relative:page" coordorigin="1771,2323" coordsize="8704,0">
            <v:shape id="_x0000_s2057" alt="" style="position:absolute;left:1771;top:2323;width:8704;height:0" coordorigin="1771,2323" coordsize="8704,0" path="m1771,2323r8704,e" filled="f" strokecolor="#2c5276" strokeweight=".6pt">
              <v:path arrowok="t"/>
            </v:shape>
            <w10:wrap anchorx="page"/>
          </v:group>
        </w:pict>
      </w:r>
      <w:r w:rsidR="000436FB" w:rsidRPr="00AD3F74">
        <w:rPr>
          <w:sz w:val="24"/>
          <w:szCs w:val="24"/>
        </w:rPr>
        <w:t xml:space="preserve">Somo letu la Paulo na Filemoni litagawanyika katika sehemu kuu tatu: Kwanza, tutaangalia usuli wa barua ya Paulo kwa Filemoni. Pili, tutasawiri muundo na maudhui ya barua ya Paulo kwa Filemoni. Na tatu, tutadhukuru matumizi ya kisasa ya barua hii. </w:t>
      </w:r>
      <w:r w:rsidR="000C6AE9" w:rsidRPr="00AD3F74">
        <w:rPr>
          <w:sz w:val="24"/>
          <w:szCs w:val="24"/>
        </w:rPr>
        <w:t xml:space="preserve">Kwanza hebu tuangalie </w:t>
      </w:r>
      <w:r w:rsidR="000436FB" w:rsidRPr="00AD3F74">
        <w:rPr>
          <w:sz w:val="24"/>
          <w:szCs w:val="24"/>
        </w:rPr>
        <w:t>usuli wa barua ya Paulo kwa Filemoni.</w:t>
      </w:r>
      <w:r w:rsidR="006C2D30">
        <w:rPr>
          <w:spacing w:val="3"/>
          <w:sz w:val="24"/>
          <w:szCs w:val="24"/>
        </w:rPr>
        <w:t xml:space="preserve"> </w:t>
      </w:r>
      <w:r w:rsidR="000436FB">
        <w:rPr>
          <w:spacing w:val="-2"/>
          <w:sz w:val="24"/>
          <w:szCs w:val="24"/>
        </w:rPr>
        <w:t xml:space="preserve"> </w:t>
      </w:r>
      <w:r w:rsidR="006C2D30">
        <w:rPr>
          <w:spacing w:val="1"/>
          <w:sz w:val="24"/>
          <w:szCs w:val="24"/>
        </w:rPr>
        <w:t xml:space="preserve"> </w:t>
      </w:r>
      <w:r w:rsidR="000C6AE9">
        <w:rPr>
          <w:spacing w:val="-2"/>
          <w:sz w:val="24"/>
          <w:szCs w:val="24"/>
        </w:rPr>
        <w:t xml:space="preserve"> </w:t>
      </w:r>
    </w:p>
    <w:p w14:paraId="13B2AE18" w14:textId="77777777" w:rsidR="002229E6" w:rsidRDefault="002229E6">
      <w:pPr>
        <w:spacing w:line="200" w:lineRule="exact"/>
      </w:pPr>
    </w:p>
    <w:p w14:paraId="48CD9573" w14:textId="77777777" w:rsidR="002229E6" w:rsidRDefault="002229E6">
      <w:pPr>
        <w:spacing w:line="200" w:lineRule="exact"/>
      </w:pPr>
    </w:p>
    <w:p w14:paraId="11EB489A" w14:textId="77777777" w:rsidR="002229E6" w:rsidRDefault="002229E6">
      <w:pPr>
        <w:spacing w:line="200" w:lineRule="exact"/>
      </w:pPr>
    </w:p>
    <w:p w14:paraId="0A4CFE09" w14:textId="77777777" w:rsidR="002229E6" w:rsidRDefault="002229E6">
      <w:pPr>
        <w:spacing w:before="7" w:line="220" w:lineRule="exact"/>
        <w:rPr>
          <w:sz w:val="22"/>
          <w:szCs w:val="22"/>
        </w:rPr>
      </w:pPr>
    </w:p>
    <w:p w14:paraId="46BA5AB0" w14:textId="77777777" w:rsidR="002229E6" w:rsidRDefault="006C2D30">
      <w:pPr>
        <w:spacing w:line="360" w:lineRule="exact"/>
        <w:ind w:left="3243" w:right="3244"/>
        <w:jc w:val="center"/>
        <w:rPr>
          <w:sz w:val="32"/>
          <w:szCs w:val="32"/>
        </w:rPr>
      </w:pPr>
      <w:r>
        <w:rPr>
          <w:b/>
          <w:color w:val="2C5276"/>
          <w:spacing w:val="-1"/>
          <w:position w:val="-1"/>
          <w:sz w:val="32"/>
          <w:szCs w:val="32"/>
        </w:rPr>
        <w:t>U</w:t>
      </w:r>
      <w:r w:rsidR="00676E88">
        <w:rPr>
          <w:b/>
          <w:color w:val="2C5276"/>
          <w:spacing w:val="-1"/>
          <w:position w:val="-1"/>
          <w:sz w:val="32"/>
          <w:szCs w:val="32"/>
        </w:rPr>
        <w:t>SULI</w:t>
      </w:r>
    </w:p>
    <w:p w14:paraId="7635ED59" w14:textId="77777777" w:rsidR="002229E6" w:rsidRDefault="002229E6">
      <w:pPr>
        <w:spacing w:before="4" w:line="280" w:lineRule="exact"/>
        <w:rPr>
          <w:sz w:val="28"/>
          <w:szCs w:val="28"/>
        </w:rPr>
      </w:pPr>
    </w:p>
    <w:p w14:paraId="0DDF6041" w14:textId="77777777" w:rsidR="002229E6" w:rsidRPr="00AD3F74" w:rsidRDefault="00B73F85">
      <w:pPr>
        <w:spacing w:before="29"/>
        <w:ind w:left="141" w:right="105" w:firstLine="720"/>
        <w:jc w:val="both"/>
        <w:rPr>
          <w:sz w:val="24"/>
          <w:szCs w:val="24"/>
        </w:rPr>
      </w:pPr>
      <w:r w:rsidRPr="00AD3F74">
        <w:rPr>
          <w:sz w:val="24"/>
          <w:szCs w:val="24"/>
        </w:rPr>
        <w:t>Barua ya Paulo kwa Filemoni hutofautiana na nyaraka zake nyingine za kifungoni kwa angalau njia mbili. Kwa upande mmoja, ni fupi sana kuliko barua zingine alizoandika wakati wa kifungo chake. Hii ni kwa sababu barua hii hushughulikia suala moja tu. Kwa upande mwingine, iliandikwa haswa kwa mtu binafsi, Filemoni, badala ya kanisa au kikundi cha makanisa. Kwa sababu hii, ni ya kibinafsi zaidi. Hii humaanisha kwamba kadiri tunavyojua zaidi kuhusu Filemoni na watu wengine waliohusika, na kadiri tunavyojua zaidi kuhusu hali ambazo Paulo alizungumzia</w:t>
      </w:r>
      <w:r w:rsidR="0079121A" w:rsidRPr="00AD3F74">
        <w:rPr>
          <w:sz w:val="24"/>
          <w:szCs w:val="24"/>
        </w:rPr>
        <w:t>, ndivyo tutakavyo</w:t>
      </w:r>
      <w:r w:rsidRPr="00AD3F74">
        <w:rPr>
          <w:sz w:val="24"/>
          <w:szCs w:val="24"/>
        </w:rPr>
        <w:t>kuwa tayari</w:t>
      </w:r>
      <w:r w:rsidR="00FC77B2" w:rsidRPr="00AD3F74">
        <w:rPr>
          <w:sz w:val="24"/>
          <w:szCs w:val="24"/>
        </w:rPr>
        <w:t xml:space="preserve"> </w:t>
      </w:r>
      <w:r w:rsidR="0079121A" w:rsidRPr="00AD3F74">
        <w:rPr>
          <w:sz w:val="24"/>
          <w:szCs w:val="24"/>
        </w:rPr>
        <w:t xml:space="preserve">zaidi </w:t>
      </w:r>
      <w:r w:rsidR="00FC77B2" w:rsidRPr="00AD3F74">
        <w:rPr>
          <w:sz w:val="24"/>
          <w:szCs w:val="24"/>
        </w:rPr>
        <w:t>k</w:t>
      </w:r>
      <w:r w:rsidRPr="00AD3F74">
        <w:rPr>
          <w:sz w:val="24"/>
          <w:szCs w:val="24"/>
        </w:rPr>
        <w:t xml:space="preserve">uelewa </w:t>
      </w:r>
      <w:r w:rsidR="00FC77B2" w:rsidRPr="00AD3F74">
        <w:rPr>
          <w:sz w:val="24"/>
          <w:szCs w:val="24"/>
        </w:rPr>
        <w:t xml:space="preserve">vyema </w:t>
      </w:r>
      <w:r w:rsidRPr="00AD3F74">
        <w:rPr>
          <w:sz w:val="24"/>
          <w:szCs w:val="24"/>
        </w:rPr>
        <w:t xml:space="preserve">mafundisho </w:t>
      </w:r>
      <w:r w:rsidR="00FC77B2" w:rsidRPr="00AD3F74">
        <w:rPr>
          <w:sz w:val="24"/>
          <w:szCs w:val="24"/>
        </w:rPr>
        <w:t xml:space="preserve">mahususi ya Paulo </w:t>
      </w:r>
      <w:r w:rsidR="0079121A" w:rsidRPr="00AD3F74">
        <w:rPr>
          <w:sz w:val="24"/>
          <w:szCs w:val="24"/>
        </w:rPr>
        <w:t xml:space="preserve">katika barua hii. Tutakuwa tumejitayarisha vyema zaidi </w:t>
      </w:r>
      <w:r w:rsidRPr="00AD3F74">
        <w:rPr>
          <w:sz w:val="24"/>
          <w:szCs w:val="24"/>
        </w:rPr>
        <w:t>kutumia mambo haya ya kibinafsi k</w:t>
      </w:r>
      <w:r w:rsidR="0079121A" w:rsidRPr="00AD3F74">
        <w:rPr>
          <w:sz w:val="24"/>
          <w:szCs w:val="24"/>
        </w:rPr>
        <w:t>atika maisha yetu</w:t>
      </w:r>
      <w:r w:rsidRPr="00AD3F74">
        <w:rPr>
          <w:sz w:val="24"/>
          <w:szCs w:val="24"/>
        </w:rPr>
        <w:t xml:space="preserve"> leo</w:t>
      </w:r>
      <w:r w:rsidR="006C2D30" w:rsidRPr="00AD3F74">
        <w:rPr>
          <w:sz w:val="24"/>
          <w:szCs w:val="24"/>
        </w:rPr>
        <w:t>.</w:t>
      </w:r>
    </w:p>
    <w:p w14:paraId="4D7C46E6" w14:textId="77777777" w:rsidR="002229E6" w:rsidRDefault="003A5C61" w:rsidP="003A5C61">
      <w:pPr>
        <w:spacing w:before="2" w:line="260" w:lineRule="exact"/>
        <w:ind w:left="141" w:right="103" w:firstLine="720"/>
        <w:jc w:val="both"/>
        <w:rPr>
          <w:sz w:val="24"/>
          <w:szCs w:val="24"/>
        </w:rPr>
        <w:sectPr w:rsidR="002229E6">
          <w:footerReference w:type="default" r:id="rId11"/>
          <w:pgSz w:w="12240" w:h="15840"/>
          <w:pgMar w:top="2040" w:right="1660" w:bottom="280" w:left="1660" w:header="774" w:footer="758" w:gutter="0"/>
          <w:pgNumType w:start="1"/>
          <w:cols w:space="720"/>
        </w:sectPr>
      </w:pPr>
      <w:r w:rsidRPr="00AD3F74">
        <w:rPr>
          <w:sz w:val="24"/>
          <w:szCs w:val="24"/>
        </w:rPr>
        <w:t>Tutasawiri usuli wa barua ya Paulo kwa Filemoni kwa njia tatu. Kwanza, tutatambua watu waliohusika katika jambo la kibinafsi ambalo Paulo alizungumzia katika barua yake kwa Filemoni. Pili, tutaangalia tatizo lililotokeza barua ya Paulo. Na tatu, tutasawiri ushiriki wa Paulo na upatanishi wa tatizo hilo. Kwanza hebu</w:t>
      </w:r>
      <w:r w:rsidR="005C2935" w:rsidRPr="00AD3F74">
        <w:rPr>
          <w:sz w:val="24"/>
          <w:szCs w:val="24"/>
        </w:rPr>
        <w:t xml:space="preserve"> tudhukuru</w:t>
      </w:r>
      <w:r w:rsidR="00E75FC2" w:rsidRPr="00AD3F74">
        <w:rPr>
          <w:sz w:val="24"/>
          <w:szCs w:val="24"/>
        </w:rPr>
        <w:t xml:space="preserve"> </w:t>
      </w:r>
      <w:r w:rsidRPr="00AD3F74">
        <w:rPr>
          <w:sz w:val="24"/>
          <w:szCs w:val="24"/>
        </w:rPr>
        <w:t>watu wanaohusika</w:t>
      </w:r>
      <w:r w:rsidR="00E75FC2" w:rsidRPr="00AD3F74">
        <w:rPr>
          <w:sz w:val="24"/>
          <w:szCs w:val="24"/>
        </w:rPr>
        <w:t xml:space="preserve"> </w:t>
      </w:r>
      <w:r w:rsidRPr="00AD3F74">
        <w:rPr>
          <w:sz w:val="24"/>
          <w:szCs w:val="24"/>
        </w:rPr>
        <w:t>katika suala hili.</w:t>
      </w:r>
      <w:r w:rsidR="006C2D30">
        <w:rPr>
          <w:sz w:val="24"/>
          <w:szCs w:val="24"/>
        </w:rPr>
        <w:t xml:space="preserve"> </w:t>
      </w:r>
      <w:r>
        <w:rPr>
          <w:spacing w:val="5"/>
          <w:sz w:val="24"/>
          <w:szCs w:val="24"/>
        </w:rPr>
        <w:t xml:space="preserve"> </w:t>
      </w:r>
      <w:r w:rsidR="006C2D30">
        <w:rPr>
          <w:sz w:val="24"/>
          <w:szCs w:val="24"/>
        </w:rPr>
        <w:t xml:space="preserve"> </w:t>
      </w:r>
    </w:p>
    <w:p w14:paraId="33B8C29E" w14:textId="77777777" w:rsidR="002229E6" w:rsidRDefault="002229E6">
      <w:pPr>
        <w:spacing w:line="200" w:lineRule="exact"/>
      </w:pPr>
    </w:p>
    <w:p w14:paraId="520EF1CD" w14:textId="77777777" w:rsidR="002229E6" w:rsidRDefault="002229E6">
      <w:pPr>
        <w:spacing w:line="200" w:lineRule="exact"/>
      </w:pPr>
    </w:p>
    <w:p w14:paraId="225F2D7A" w14:textId="77777777" w:rsidR="002229E6" w:rsidRDefault="002229E6">
      <w:pPr>
        <w:spacing w:before="11" w:line="200" w:lineRule="exact"/>
      </w:pPr>
    </w:p>
    <w:p w14:paraId="3860594B" w14:textId="77777777" w:rsidR="002229E6" w:rsidRPr="00E75FC2" w:rsidRDefault="00676E88">
      <w:pPr>
        <w:spacing w:before="24"/>
        <w:ind w:left="3922" w:right="3945"/>
        <w:jc w:val="center"/>
        <w:rPr>
          <w:sz w:val="22"/>
          <w:szCs w:val="22"/>
        </w:rPr>
      </w:pPr>
      <w:r w:rsidRPr="00E75FC2">
        <w:rPr>
          <w:b/>
          <w:color w:val="2C5276"/>
          <w:spacing w:val="-1"/>
          <w:sz w:val="28"/>
          <w:szCs w:val="28"/>
        </w:rPr>
        <w:t>W</w:t>
      </w:r>
      <w:r w:rsidRPr="00E75FC2">
        <w:rPr>
          <w:b/>
          <w:color w:val="2C5276"/>
          <w:spacing w:val="-2"/>
          <w:sz w:val="22"/>
          <w:szCs w:val="22"/>
        </w:rPr>
        <w:t>ATU</w:t>
      </w:r>
    </w:p>
    <w:p w14:paraId="634E6005" w14:textId="77777777" w:rsidR="002229E6" w:rsidRPr="00E75FC2" w:rsidRDefault="002229E6">
      <w:pPr>
        <w:spacing w:before="1" w:line="280" w:lineRule="exact"/>
        <w:rPr>
          <w:sz w:val="28"/>
          <w:szCs w:val="28"/>
        </w:rPr>
      </w:pPr>
    </w:p>
    <w:p w14:paraId="50C68E7C" w14:textId="77777777" w:rsidR="002229E6" w:rsidRDefault="00137C3D">
      <w:pPr>
        <w:ind w:left="101" w:right="75" w:firstLine="720"/>
        <w:jc w:val="both"/>
        <w:rPr>
          <w:sz w:val="24"/>
          <w:szCs w:val="24"/>
        </w:rPr>
      </w:pPr>
      <w:r w:rsidRPr="00E75FC2">
        <w:rPr>
          <w:sz w:val="24"/>
          <w:szCs w:val="24"/>
        </w:rPr>
        <w:t>Barua ya Paulo kwa Filemoni hutaja watu kadhaa, lakini tutazingatia wale wali</w:t>
      </w:r>
      <w:r w:rsidR="00F24F98" w:rsidRPr="00E75FC2">
        <w:rPr>
          <w:sz w:val="24"/>
          <w:szCs w:val="24"/>
        </w:rPr>
        <w:t>o</w:t>
      </w:r>
      <w:r w:rsidRPr="00E75FC2">
        <w:rPr>
          <w:sz w:val="24"/>
          <w:szCs w:val="24"/>
        </w:rPr>
        <w:t>husika moja kwa moja au kwa njia isiyo ya moja kwa moja katika ile neema ambay</w:t>
      </w:r>
      <w:r w:rsidR="00E75FC2" w:rsidRPr="00E75FC2">
        <w:rPr>
          <w:sz w:val="24"/>
          <w:szCs w:val="24"/>
        </w:rPr>
        <w:t xml:space="preserve">o Paulo </w:t>
      </w:r>
      <w:r w:rsidR="00F24F98" w:rsidRPr="00E75FC2">
        <w:rPr>
          <w:sz w:val="24"/>
          <w:szCs w:val="24"/>
        </w:rPr>
        <w:t>aliiomba kwa</w:t>
      </w:r>
      <w:r w:rsidRPr="00E75FC2">
        <w:rPr>
          <w:sz w:val="24"/>
          <w:szCs w:val="24"/>
        </w:rPr>
        <w:t xml:space="preserve"> Filemoni. Kwanza, tutamtambulisha Filemoni mwenyewe. Pili, tutamgeukia Onesimo mtumwa wa Filemoni. Na tatu, tuta</w:t>
      </w:r>
      <w:r w:rsidR="00F24F98" w:rsidRPr="00E75FC2">
        <w:rPr>
          <w:sz w:val="24"/>
          <w:szCs w:val="24"/>
        </w:rPr>
        <w:t>wa</w:t>
      </w:r>
      <w:r w:rsidRPr="00E75FC2">
        <w:rPr>
          <w:sz w:val="24"/>
          <w:szCs w:val="24"/>
        </w:rPr>
        <w:t>taja watu kadhaa ambao wali</w:t>
      </w:r>
      <w:r w:rsidR="00F24F98" w:rsidRPr="00E75FC2">
        <w:rPr>
          <w:sz w:val="24"/>
          <w:szCs w:val="24"/>
        </w:rPr>
        <w:t>otumik</w:t>
      </w:r>
      <w:r w:rsidRPr="00E75FC2">
        <w:rPr>
          <w:sz w:val="24"/>
          <w:szCs w:val="24"/>
        </w:rPr>
        <w:t>a wakiwa mashahidi wa kuhusika kwa Paulo katika suala kati ya Filemoni na Onesimo. Hebu tuanze na Filemoni, mtu ambaye Paulo alimwandikia waraka huu.</w:t>
      </w:r>
      <w:r w:rsidR="006C2D30">
        <w:rPr>
          <w:spacing w:val="2"/>
          <w:sz w:val="24"/>
          <w:szCs w:val="24"/>
        </w:rPr>
        <w:t xml:space="preserve"> </w:t>
      </w:r>
      <w:r>
        <w:rPr>
          <w:spacing w:val="-2"/>
          <w:sz w:val="24"/>
          <w:szCs w:val="24"/>
        </w:rPr>
        <w:t xml:space="preserve"> </w:t>
      </w:r>
      <w:r w:rsidR="006C2D30">
        <w:rPr>
          <w:spacing w:val="-2"/>
          <w:sz w:val="24"/>
          <w:szCs w:val="24"/>
        </w:rPr>
        <w:t xml:space="preserve"> </w:t>
      </w:r>
      <w:r w:rsidR="00F24F98">
        <w:rPr>
          <w:spacing w:val="1"/>
          <w:sz w:val="24"/>
          <w:szCs w:val="24"/>
        </w:rPr>
        <w:t xml:space="preserve"> </w:t>
      </w:r>
    </w:p>
    <w:p w14:paraId="6C550FC0" w14:textId="77777777" w:rsidR="002229E6" w:rsidRDefault="002229E6">
      <w:pPr>
        <w:spacing w:before="1" w:line="140" w:lineRule="exact"/>
        <w:rPr>
          <w:sz w:val="15"/>
          <w:szCs w:val="15"/>
        </w:rPr>
      </w:pPr>
    </w:p>
    <w:p w14:paraId="164A1763" w14:textId="77777777" w:rsidR="002229E6" w:rsidRDefault="002229E6">
      <w:pPr>
        <w:spacing w:line="200" w:lineRule="exact"/>
      </w:pPr>
    </w:p>
    <w:p w14:paraId="336FF454" w14:textId="77777777" w:rsidR="002229E6" w:rsidRDefault="002229E6">
      <w:pPr>
        <w:spacing w:line="200" w:lineRule="exact"/>
      </w:pPr>
    </w:p>
    <w:p w14:paraId="68FCF94E" w14:textId="77777777" w:rsidR="002229E6" w:rsidRPr="00E75FC2" w:rsidRDefault="00676E88">
      <w:pPr>
        <w:ind w:left="101" w:right="7577"/>
        <w:jc w:val="both"/>
        <w:rPr>
          <w:sz w:val="28"/>
          <w:szCs w:val="28"/>
        </w:rPr>
      </w:pPr>
      <w:r w:rsidRPr="00E75FC2">
        <w:rPr>
          <w:b/>
          <w:color w:val="2C5276"/>
          <w:spacing w:val="-1"/>
          <w:sz w:val="28"/>
          <w:szCs w:val="28"/>
        </w:rPr>
        <w:t>F</w:t>
      </w:r>
      <w:r w:rsidR="006C2D30" w:rsidRPr="00E75FC2">
        <w:rPr>
          <w:b/>
          <w:color w:val="2C5276"/>
          <w:spacing w:val="1"/>
          <w:sz w:val="28"/>
          <w:szCs w:val="28"/>
        </w:rPr>
        <w:t>i</w:t>
      </w:r>
      <w:r w:rsidR="006C2D30" w:rsidRPr="00E75FC2">
        <w:rPr>
          <w:b/>
          <w:color w:val="2C5276"/>
          <w:spacing w:val="2"/>
          <w:sz w:val="28"/>
          <w:szCs w:val="28"/>
        </w:rPr>
        <w:t>l</w:t>
      </w:r>
      <w:r w:rsidR="006C2D30" w:rsidRPr="00E75FC2">
        <w:rPr>
          <w:b/>
          <w:color w:val="2C5276"/>
          <w:sz w:val="28"/>
          <w:szCs w:val="28"/>
        </w:rPr>
        <w:t>e</w:t>
      </w:r>
      <w:r w:rsidR="006C2D30" w:rsidRPr="00E75FC2">
        <w:rPr>
          <w:b/>
          <w:color w:val="2C5276"/>
          <w:spacing w:val="2"/>
          <w:sz w:val="28"/>
          <w:szCs w:val="28"/>
        </w:rPr>
        <w:t>m</w:t>
      </w:r>
      <w:r w:rsidR="006C2D30" w:rsidRPr="00E75FC2">
        <w:rPr>
          <w:b/>
          <w:color w:val="2C5276"/>
          <w:sz w:val="28"/>
          <w:szCs w:val="28"/>
        </w:rPr>
        <w:t>on</w:t>
      </w:r>
      <w:r w:rsidRPr="00E75FC2">
        <w:rPr>
          <w:b/>
          <w:color w:val="2C5276"/>
          <w:sz w:val="28"/>
          <w:szCs w:val="28"/>
        </w:rPr>
        <w:t>i</w:t>
      </w:r>
    </w:p>
    <w:p w14:paraId="4BF5076B" w14:textId="77777777" w:rsidR="002229E6" w:rsidRPr="00E75FC2" w:rsidRDefault="002229E6">
      <w:pPr>
        <w:spacing w:before="19" w:line="260" w:lineRule="exact"/>
        <w:rPr>
          <w:sz w:val="26"/>
          <w:szCs w:val="26"/>
        </w:rPr>
      </w:pPr>
    </w:p>
    <w:p w14:paraId="122A64CC" w14:textId="77777777" w:rsidR="008B5550" w:rsidRPr="00E75FC2" w:rsidRDefault="00F24F98" w:rsidP="008B5550">
      <w:pPr>
        <w:spacing w:line="260" w:lineRule="exact"/>
        <w:ind w:left="101" w:right="74" w:firstLine="720"/>
        <w:jc w:val="both"/>
        <w:rPr>
          <w:spacing w:val="1"/>
          <w:sz w:val="24"/>
          <w:szCs w:val="24"/>
        </w:rPr>
      </w:pPr>
      <w:r w:rsidRPr="00E75FC2">
        <w:rPr>
          <w:sz w:val="24"/>
          <w:szCs w:val="24"/>
        </w:rPr>
        <w:t xml:space="preserve">Mji wa nyumbani </w:t>
      </w:r>
      <w:r w:rsidR="008B5550" w:rsidRPr="00E75FC2">
        <w:rPr>
          <w:sz w:val="24"/>
          <w:szCs w:val="24"/>
        </w:rPr>
        <w:t>k</w:t>
      </w:r>
      <w:r w:rsidRPr="00E75FC2">
        <w:rPr>
          <w:sz w:val="24"/>
          <w:szCs w:val="24"/>
        </w:rPr>
        <w:t>wa Filemoni hautajwi katika barua ya Paulo. Lakini katika sura ya 4 mstari wa 9 wa barua ya Paulo kwa Wakolosai, Paulo alionyesha kwamba mtumwa wa Filemoni Onesimo alikuwa mkazi wa Kolosai. Hapo Paulo aliandika</w:t>
      </w:r>
      <w:r w:rsidR="008B5550" w:rsidRPr="00E75FC2">
        <w:rPr>
          <w:sz w:val="24"/>
          <w:szCs w:val="24"/>
        </w:rPr>
        <w:t xml:space="preserve"> hivi</w:t>
      </w:r>
      <w:r w:rsidRPr="00E75FC2">
        <w:rPr>
          <w:sz w:val="24"/>
          <w:szCs w:val="24"/>
        </w:rPr>
        <w:t>:</w:t>
      </w:r>
      <w:r w:rsidR="006C2D30" w:rsidRPr="00E75FC2">
        <w:rPr>
          <w:spacing w:val="20"/>
          <w:sz w:val="24"/>
          <w:szCs w:val="24"/>
        </w:rPr>
        <w:t xml:space="preserve"> </w:t>
      </w:r>
      <w:r w:rsidRPr="00E75FC2">
        <w:rPr>
          <w:spacing w:val="-2"/>
          <w:sz w:val="24"/>
          <w:szCs w:val="24"/>
        </w:rPr>
        <w:t xml:space="preserve"> </w:t>
      </w:r>
      <w:r w:rsidR="006C2D30" w:rsidRPr="00E75FC2">
        <w:rPr>
          <w:spacing w:val="5"/>
          <w:sz w:val="24"/>
          <w:szCs w:val="24"/>
        </w:rPr>
        <w:t xml:space="preserve"> </w:t>
      </w:r>
    </w:p>
    <w:p w14:paraId="7F69A02D" w14:textId="77777777" w:rsidR="002229E6" w:rsidRPr="00E75FC2" w:rsidRDefault="002229E6">
      <w:pPr>
        <w:spacing w:before="16" w:line="260" w:lineRule="exact"/>
        <w:rPr>
          <w:sz w:val="26"/>
          <w:szCs w:val="26"/>
        </w:rPr>
      </w:pPr>
    </w:p>
    <w:p w14:paraId="1232D5C9" w14:textId="77777777" w:rsidR="002229E6" w:rsidRDefault="00143087" w:rsidP="00143087">
      <w:pPr>
        <w:ind w:left="821"/>
        <w:rPr>
          <w:sz w:val="24"/>
          <w:szCs w:val="24"/>
        </w:rPr>
      </w:pPr>
      <w:r w:rsidRPr="00E75FC2">
        <w:rPr>
          <w:color w:val="2C5276"/>
          <w:spacing w:val="1"/>
          <w:sz w:val="24"/>
          <w:szCs w:val="24"/>
        </w:rPr>
        <w:t xml:space="preserve">Pamoja na </w:t>
      </w:r>
      <w:r w:rsidR="006C2D30" w:rsidRPr="00E75FC2">
        <w:rPr>
          <w:color w:val="2C5276"/>
          <w:spacing w:val="1"/>
          <w:sz w:val="24"/>
          <w:szCs w:val="24"/>
        </w:rPr>
        <w:t>O</w:t>
      </w:r>
      <w:r w:rsidR="006C2D30" w:rsidRPr="00E75FC2">
        <w:rPr>
          <w:color w:val="2C5276"/>
          <w:sz w:val="24"/>
          <w:szCs w:val="24"/>
        </w:rPr>
        <w:t>n</w:t>
      </w:r>
      <w:r w:rsidR="006C2D30" w:rsidRPr="00E75FC2">
        <w:rPr>
          <w:color w:val="2C5276"/>
          <w:spacing w:val="-2"/>
          <w:sz w:val="24"/>
          <w:szCs w:val="24"/>
        </w:rPr>
        <w:t>e</w:t>
      </w:r>
      <w:r w:rsidR="006C2D30" w:rsidRPr="00E75FC2">
        <w:rPr>
          <w:color w:val="2C5276"/>
          <w:spacing w:val="1"/>
          <w:sz w:val="24"/>
          <w:szCs w:val="24"/>
        </w:rPr>
        <w:t>s</w:t>
      </w:r>
      <w:r w:rsidR="006C2D30" w:rsidRPr="00E75FC2">
        <w:rPr>
          <w:color w:val="2C5276"/>
          <w:spacing w:val="-2"/>
          <w:sz w:val="24"/>
          <w:szCs w:val="24"/>
        </w:rPr>
        <w:t>im</w:t>
      </w:r>
      <w:r w:rsidRPr="00E75FC2">
        <w:rPr>
          <w:color w:val="2C5276"/>
          <w:sz w:val="24"/>
          <w:szCs w:val="24"/>
        </w:rPr>
        <w:t>o</w:t>
      </w:r>
      <w:r w:rsidR="00BC70D7" w:rsidRPr="00E75FC2">
        <w:rPr>
          <w:color w:val="2C5276"/>
          <w:sz w:val="24"/>
          <w:szCs w:val="24"/>
        </w:rPr>
        <w:t xml:space="preserve">, ndugu mwaminifu, mpendwa, aliye mtu wa kwenu </w:t>
      </w:r>
      <w:r w:rsidR="006C2D30" w:rsidRPr="00E75FC2">
        <w:rPr>
          <w:color w:val="2C5276"/>
          <w:sz w:val="24"/>
          <w:szCs w:val="24"/>
        </w:rPr>
        <w:t>(</w:t>
      </w:r>
      <w:r w:rsidRPr="00E75FC2">
        <w:rPr>
          <w:color w:val="2C5276"/>
          <w:sz w:val="24"/>
          <w:szCs w:val="24"/>
        </w:rPr>
        <w:t>Wak</w:t>
      </w:r>
      <w:r w:rsidR="006C2D30" w:rsidRPr="00E75FC2">
        <w:rPr>
          <w:color w:val="2C5276"/>
          <w:sz w:val="24"/>
          <w:szCs w:val="24"/>
        </w:rPr>
        <w:t>o</w:t>
      </w:r>
      <w:r w:rsidR="006C2D30" w:rsidRPr="00E75FC2">
        <w:rPr>
          <w:color w:val="2C5276"/>
          <w:spacing w:val="-2"/>
          <w:sz w:val="24"/>
          <w:szCs w:val="24"/>
        </w:rPr>
        <w:t>l</w:t>
      </w:r>
      <w:r w:rsidR="006C2D30" w:rsidRPr="00E75FC2">
        <w:rPr>
          <w:color w:val="2C5276"/>
          <w:sz w:val="24"/>
          <w:szCs w:val="24"/>
        </w:rPr>
        <w:t>o</w:t>
      </w:r>
      <w:r w:rsidR="006C2D30" w:rsidRPr="00E75FC2">
        <w:rPr>
          <w:color w:val="2C5276"/>
          <w:spacing w:val="1"/>
          <w:sz w:val="24"/>
          <w:szCs w:val="24"/>
        </w:rPr>
        <w:t>s</w:t>
      </w:r>
      <w:r w:rsidRPr="00E75FC2">
        <w:rPr>
          <w:color w:val="2C5276"/>
          <w:spacing w:val="1"/>
          <w:sz w:val="24"/>
          <w:szCs w:val="24"/>
        </w:rPr>
        <w:t xml:space="preserve">ai </w:t>
      </w:r>
      <w:r w:rsidR="006C2D30" w:rsidRPr="00E75FC2">
        <w:rPr>
          <w:color w:val="2C5276"/>
          <w:sz w:val="24"/>
          <w:szCs w:val="24"/>
        </w:rPr>
        <w:t>4</w:t>
      </w:r>
      <w:r w:rsidR="006C2D30" w:rsidRPr="00E75FC2">
        <w:rPr>
          <w:color w:val="2C5276"/>
          <w:spacing w:val="-2"/>
          <w:sz w:val="24"/>
          <w:szCs w:val="24"/>
        </w:rPr>
        <w:t>:</w:t>
      </w:r>
      <w:r w:rsidR="006C2D30" w:rsidRPr="00E75FC2">
        <w:rPr>
          <w:color w:val="2C5276"/>
          <w:sz w:val="24"/>
          <w:szCs w:val="24"/>
        </w:rPr>
        <w:t>9).</w:t>
      </w:r>
    </w:p>
    <w:p w14:paraId="4340482D" w14:textId="77777777" w:rsidR="002229E6" w:rsidRDefault="002229E6">
      <w:pPr>
        <w:spacing w:before="14" w:line="260" w:lineRule="exact"/>
        <w:rPr>
          <w:sz w:val="26"/>
          <w:szCs w:val="26"/>
        </w:rPr>
      </w:pPr>
    </w:p>
    <w:p w14:paraId="141DBD1E" w14:textId="77777777" w:rsidR="002229E6" w:rsidRPr="00E75FC2" w:rsidRDefault="008B5550">
      <w:pPr>
        <w:ind w:left="101" w:right="83" w:firstLine="720"/>
        <w:jc w:val="both"/>
        <w:rPr>
          <w:sz w:val="24"/>
          <w:szCs w:val="24"/>
        </w:rPr>
      </w:pPr>
      <w:r w:rsidRPr="00E75FC2">
        <w:rPr>
          <w:sz w:val="24"/>
          <w:szCs w:val="24"/>
        </w:rPr>
        <w:t>Kwa kuwa Onesimo aliishi na bwana wake Filemoni wakati Paulo ali</w:t>
      </w:r>
      <w:r w:rsidR="00D14F41" w:rsidRPr="00E75FC2">
        <w:rPr>
          <w:sz w:val="24"/>
          <w:szCs w:val="24"/>
        </w:rPr>
        <w:t>powa</w:t>
      </w:r>
      <w:r w:rsidRPr="00E75FC2">
        <w:rPr>
          <w:sz w:val="24"/>
          <w:szCs w:val="24"/>
        </w:rPr>
        <w:t>andik</w:t>
      </w:r>
      <w:r w:rsidR="00D14F41" w:rsidRPr="00E75FC2">
        <w:rPr>
          <w:sz w:val="24"/>
          <w:szCs w:val="24"/>
        </w:rPr>
        <w:t>i</w:t>
      </w:r>
      <w:r w:rsidRPr="00E75FC2">
        <w:rPr>
          <w:sz w:val="24"/>
          <w:szCs w:val="24"/>
        </w:rPr>
        <w:t xml:space="preserve">a Wakolosai, </w:t>
      </w:r>
      <w:r w:rsidR="00D14F41" w:rsidRPr="00E75FC2">
        <w:rPr>
          <w:sz w:val="24"/>
          <w:szCs w:val="24"/>
        </w:rPr>
        <w:t xml:space="preserve">ni </w:t>
      </w:r>
      <w:r w:rsidRPr="00E75FC2">
        <w:rPr>
          <w:sz w:val="24"/>
          <w:szCs w:val="24"/>
        </w:rPr>
        <w:t>lazima Filemoni pia aliishi Kolosai. Kolosai ulikuwa mji mdogo sana uliokuwa katika Bonde la L</w:t>
      </w:r>
      <w:r w:rsidR="00D14F41" w:rsidRPr="00E75FC2">
        <w:rPr>
          <w:sz w:val="24"/>
          <w:szCs w:val="24"/>
        </w:rPr>
        <w:t>ikasi</w:t>
      </w:r>
      <w:r w:rsidRPr="00E75FC2">
        <w:rPr>
          <w:sz w:val="24"/>
          <w:szCs w:val="24"/>
        </w:rPr>
        <w:t xml:space="preserve"> karibu na miji ya Laodikia na Hierapoli. Bonde la L</w:t>
      </w:r>
      <w:r w:rsidR="00D14F41" w:rsidRPr="00E75FC2">
        <w:rPr>
          <w:sz w:val="24"/>
          <w:szCs w:val="24"/>
        </w:rPr>
        <w:t>ikasi lilikuwa katika eneo la Fri</w:t>
      </w:r>
      <w:r w:rsidRPr="00E75FC2">
        <w:rPr>
          <w:sz w:val="24"/>
          <w:szCs w:val="24"/>
        </w:rPr>
        <w:t xml:space="preserve">gia, </w:t>
      </w:r>
      <w:r w:rsidR="00D14F41" w:rsidRPr="00E75FC2">
        <w:rPr>
          <w:sz w:val="24"/>
          <w:szCs w:val="24"/>
        </w:rPr>
        <w:t xml:space="preserve">katika </w:t>
      </w:r>
      <w:r w:rsidRPr="00E75FC2">
        <w:rPr>
          <w:sz w:val="24"/>
          <w:szCs w:val="24"/>
        </w:rPr>
        <w:t>mkoa wa Kir</w:t>
      </w:r>
      <w:r w:rsidR="00D14F41" w:rsidRPr="00E75FC2">
        <w:rPr>
          <w:sz w:val="24"/>
          <w:szCs w:val="24"/>
        </w:rPr>
        <w:t>umi</w:t>
      </w:r>
      <w:r w:rsidRPr="00E75FC2">
        <w:rPr>
          <w:sz w:val="24"/>
          <w:szCs w:val="24"/>
        </w:rPr>
        <w:t xml:space="preserve"> wa Asia, unaojulikana </w:t>
      </w:r>
      <w:r w:rsidR="00D14F41" w:rsidRPr="00E75FC2">
        <w:rPr>
          <w:sz w:val="24"/>
          <w:szCs w:val="24"/>
        </w:rPr>
        <w:t xml:space="preserve">leo </w:t>
      </w:r>
      <w:r w:rsidRPr="00E75FC2">
        <w:rPr>
          <w:sz w:val="24"/>
          <w:szCs w:val="24"/>
        </w:rPr>
        <w:t>kuwa Asia Ndogo.</w:t>
      </w:r>
      <w:r w:rsidR="006C2D30" w:rsidRPr="00E75FC2">
        <w:rPr>
          <w:sz w:val="24"/>
          <w:szCs w:val="24"/>
        </w:rPr>
        <w:t xml:space="preserve">  </w:t>
      </w:r>
      <w:r w:rsidRPr="00E75FC2">
        <w:rPr>
          <w:sz w:val="24"/>
          <w:szCs w:val="24"/>
        </w:rPr>
        <w:t xml:space="preserve"> </w:t>
      </w:r>
      <w:r w:rsidR="006C2D30" w:rsidRPr="00E75FC2">
        <w:rPr>
          <w:sz w:val="24"/>
          <w:szCs w:val="24"/>
        </w:rPr>
        <w:t xml:space="preserve"> </w:t>
      </w:r>
      <w:r w:rsidR="00D14F41" w:rsidRPr="00E75FC2">
        <w:rPr>
          <w:spacing w:val="-2"/>
          <w:sz w:val="24"/>
          <w:szCs w:val="24"/>
        </w:rPr>
        <w:t xml:space="preserve"> </w:t>
      </w:r>
    </w:p>
    <w:p w14:paraId="53ECE869" w14:textId="77777777" w:rsidR="002229E6" w:rsidRDefault="00D14F41" w:rsidP="00D14F41">
      <w:pPr>
        <w:spacing w:line="260" w:lineRule="exact"/>
        <w:ind w:left="101" w:firstLine="720"/>
        <w:rPr>
          <w:sz w:val="24"/>
          <w:szCs w:val="24"/>
        </w:rPr>
      </w:pPr>
      <w:r w:rsidRPr="00E75FC2">
        <w:rPr>
          <w:sz w:val="24"/>
          <w:szCs w:val="24"/>
        </w:rPr>
        <w:t>Yaonekana Filemoni mwenyewe alishiriki kikamilifu katika kuwahudumia waumini wengine katika Kolosai. Kwa mfano, katika Filemoni mstari wa 7, Paulo alizungumza juu ya njia ambayo Filemoni al</w:t>
      </w:r>
      <w:r w:rsidR="009F5C88" w:rsidRPr="00E75FC2">
        <w:rPr>
          <w:sz w:val="24"/>
          <w:szCs w:val="24"/>
        </w:rPr>
        <w:t>ikuwa ameiburudisha mioyo ya wau</w:t>
      </w:r>
      <w:r w:rsidRPr="00E75FC2">
        <w:rPr>
          <w:sz w:val="24"/>
          <w:szCs w:val="24"/>
        </w:rPr>
        <w:t>mini wengine kwa upendo. Paulo ali</w:t>
      </w:r>
      <w:r w:rsidR="009F5C88" w:rsidRPr="00E75FC2">
        <w:rPr>
          <w:sz w:val="24"/>
          <w:szCs w:val="24"/>
        </w:rPr>
        <w:t xml:space="preserve">mtathmini </w:t>
      </w:r>
      <w:r w:rsidRPr="00E75FC2">
        <w:rPr>
          <w:sz w:val="24"/>
          <w:szCs w:val="24"/>
        </w:rPr>
        <w:t xml:space="preserve">sana Filemoni </w:t>
      </w:r>
      <w:r w:rsidR="009F5C88" w:rsidRPr="00E75FC2">
        <w:rPr>
          <w:sz w:val="24"/>
          <w:szCs w:val="24"/>
        </w:rPr>
        <w:t xml:space="preserve">kiasi </w:t>
      </w:r>
      <w:r w:rsidRPr="00E75FC2">
        <w:rPr>
          <w:sz w:val="24"/>
          <w:szCs w:val="24"/>
        </w:rPr>
        <w:t>kwamba, katika mstari wa 17, ali</w:t>
      </w:r>
      <w:r w:rsidR="009F5C88" w:rsidRPr="00E75FC2">
        <w:rPr>
          <w:sz w:val="24"/>
          <w:szCs w:val="24"/>
        </w:rPr>
        <w:t xml:space="preserve">sema kuwa </w:t>
      </w:r>
      <w:r w:rsidRPr="00E75FC2">
        <w:rPr>
          <w:sz w:val="24"/>
          <w:szCs w:val="24"/>
        </w:rPr>
        <w:t xml:space="preserve">mshirika wake katika </w:t>
      </w:r>
      <w:r w:rsidR="009F5C88" w:rsidRPr="00E75FC2">
        <w:rPr>
          <w:sz w:val="24"/>
          <w:szCs w:val="24"/>
        </w:rPr>
        <w:t xml:space="preserve">huduma ya injili. Huenda </w:t>
      </w:r>
      <w:r w:rsidRPr="00E75FC2">
        <w:rPr>
          <w:sz w:val="24"/>
          <w:szCs w:val="24"/>
        </w:rPr>
        <w:t xml:space="preserve">hata </w:t>
      </w:r>
      <w:r w:rsidR="009F5C88" w:rsidRPr="00E75FC2">
        <w:rPr>
          <w:sz w:val="24"/>
          <w:szCs w:val="24"/>
        </w:rPr>
        <w:t>i</w:t>
      </w:r>
      <w:r w:rsidRPr="00E75FC2">
        <w:rPr>
          <w:sz w:val="24"/>
          <w:szCs w:val="24"/>
        </w:rPr>
        <w:t>k</w:t>
      </w:r>
      <w:r w:rsidR="009F5C88" w:rsidRPr="00E75FC2">
        <w:rPr>
          <w:sz w:val="24"/>
          <w:szCs w:val="24"/>
        </w:rPr>
        <w:t>a</w:t>
      </w:r>
      <w:r w:rsidRPr="00E75FC2">
        <w:rPr>
          <w:sz w:val="24"/>
          <w:szCs w:val="24"/>
        </w:rPr>
        <w:t>wa kwa</w:t>
      </w:r>
      <w:r w:rsidR="009F5C88" w:rsidRPr="00E75FC2">
        <w:rPr>
          <w:sz w:val="24"/>
          <w:szCs w:val="24"/>
        </w:rPr>
        <w:t>mba, katika mstari wa 2, Paulo alim</w:t>
      </w:r>
      <w:r w:rsidRPr="00E75FC2">
        <w:rPr>
          <w:sz w:val="24"/>
          <w:szCs w:val="24"/>
        </w:rPr>
        <w:t>tambuli</w:t>
      </w:r>
      <w:r w:rsidR="009F5C88" w:rsidRPr="00E75FC2">
        <w:rPr>
          <w:sz w:val="24"/>
          <w:szCs w:val="24"/>
        </w:rPr>
        <w:t>sha Filemoni</w:t>
      </w:r>
      <w:r w:rsidRPr="00E75FC2">
        <w:rPr>
          <w:sz w:val="24"/>
          <w:szCs w:val="24"/>
        </w:rPr>
        <w:t xml:space="preserve"> kama mwenyeji wa kanisa la mtaa</w:t>
      </w:r>
      <w:r w:rsidR="009F5C88" w:rsidRPr="00E75FC2">
        <w:rPr>
          <w:sz w:val="24"/>
          <w:szCs w:val="24"/>
        </w:rPr>
        <w:t xml:space="preserve"> la mahali hapo</w:t>
      </w:r>
      <w:r w:rsidRPr="00E75FC2">
        <w:rPr>
          <w:sz w:val="24"/>
          <w:szCs w:val="24"/>
        </w:rPr>
        <w:t xml:space="preserve">. Lakini zaidi ya hayo, </w:t>
      </w:r>
      <w:r w:rsidR="009F5C88" w:rsidRPr="00E75FC2">
        <w:rPr>
          <w:sz w:val="24"/>
          <w:szCs w:val="24"/>
        </w:rPr>
        <w:t xml:space="preserve">yaonekana </w:t>
      </w:r>
      <w:r w:rsidRPr="00E75FC2">
        <w:rPr>
          <w:sz w:val="24"/>
          <w:szCs w:val="24"/>
        </w:rPr>
        <w:t xml:space="preserve">Filemoni </w:t>
      </w:r>
      <w:r w:rsidR="009F5C88" w:rsidRPr="00E75FC2">
        <w:rPr>
          <w:sz w:val="24"/>
          <w:szCs w:val="24"/>
        </w:rPr>
        <w:t>ali</w:t>
      </w:r>
      <w:r w:rsidRPr="00E75FC2">
        <w:rPr>
          <w:sz w:val="24"/>
          <w:szCs w:val="24"/>
        </w:rPr>
        <w:t>kuwa na historia muhimu na Paulo ambayo iliu</w:t>
      </w:r>
      <w:r w:rsidR="00B3259A" w:rsidRPr="00E75FC2">
        <w:rPr>
          <w:sz w:val="24"/>
          <w:szCs w:val="24"/>
        </w:rPr>
        <w:t>nda uhusiano mkubwa kati yao. Itabir</w:t>
      </w:r>
      <w:r w:rsidRPr="00E75FC2">
        <w:rPr>
          <w:sz w:val="24"/>
          <w:szCs w:val="24"/>
        </w:rPr>
        <w:t xml:space="preserve">i ukumbusho wa Paulo kwa Filemoni katika </w:t>
      </w:r>
      <w:r w:rsidR="00926948" w:rsidRPr="00E75FC2">
        <w:rPr>
          <w:sz w:val="24"/>
          <w:szCs w:val="24"/>
        </w:rPr>
        <w:t xml:space="preserve">kitabu cha </w:t>
      </w:r>
      <w:r w:rsidRPr="00E75FC2">
        <w:rPr>
          <w:sz w:val="24"/>
          <w:szCs w:val="24"/>
        </w:rPr>
        <w:t xml:space="preserve">Filemoni </w:t>
      </w:r>
      <w:r w:rsidR="00B3259A" w:rsidRPr="00E75FC2">
        <w:rPr>
          <w:sz w:val="24"/>
          <w:szCs w:val="24"/>
        </w:rPr>
        <w:t xml:space="preserve">mstari wa </w:t>
      </w:r>
      <w:r w:rsidRPr="00E75FC2">
        <w:rPr>
          <w:sz w:val="24"/>
          <w:szCs w:val="24"/>
        </w:rPr>
        <w:t>19:</w:t>
      </w:r>
      <w:r w:rsidR="006C2D30">
        <w:rPr>
          <w:spacing w:val="26"/>
          <w:sz w:val="24"/>
          <w:szCs w:val="24"/>
        </w:rPr>
        <w:t xml:space="preserve"> </w:t>
      </w:r>
      <w:r>
        <w:rPr>
          <w:spacing w:val="-2"/>
          <w:sz w:val="24"/>
          <w:szCs w:val="24"/>
        </w:rPr>
        <w:t xml:space="preserve"> </w:t>
      </w:r>
      <w:r w:rsidR="006C2D30">
        <w:rPr>
          <w:sz w:val="24"/>
          <w:szCs w:val="24"/>
        </w:rPr>
        <w:t xml:space="preserve"> </w:t>
      </w:r>
      <w:r w:rsidR="009F5C88">
        <w:rPr>
          <w:spacing w:val="-2"/>
          <w:sz w:val="24"/>
          <w:szCs w:val="24"/>
        </w:rPr>
        <w:t xml:space="preserve"> </w:t>
      </w:r>
    </w:p>
    <w:p w14:paraId="429CED0B" w14:textId="77777777" w:rsidR="002229E6" w:rsidRDefault="002229E6">
      <w:pPr>
        <w:spacing w:before="14" w:line="260" w:lineRule="exact"/>
        <w:rPr>
          <w:sz w:val="26"/>
          <w:szCs w:val="26"/>
        </w:rPr>
      </w:pPr>
    </w:p>
    <w:p w14:paraId="193EA43A" w14:textId="77777777" w:rsidR="002229E6" w:rsidRPr="00E75FC2" w:rsidRDefault="00143087">
      <w:pPr>
        <w:ind w:left="821"/>
        <w:rPr>
          <w:sz w:val="24"/>
          <w:szCs w:val="24"/>
        </w:rPr>
      </w:pPr>
      <w:r w:rsidRPr="00E75FC2">
        <w:rPr>
          <w:color w:val="2C5276"/>
          <w:spacing w:val="1"/>
          <w:sz w:val="24"/>
          <w:szCs w:val="24"/>
        </w:rPr>
        <w:t xml:space="preserve">Sikuambii kamba nakuwia hata nafsi yako </w:t>
      </w:r>
      <w:r w:rsidR="006C2D30" w:rsidRPr="00E75FC2">
        <w:rPr>
          <w:color w:val="2C5276"/>
          <w:sz w:val="24"/>
          <w:szCs w:val="24"/>
        </w:rPr>
        <w:t>(</w:t>
      </w:r>
      <w:r w:rsidRPr="00E75FC2">
        <w:rPr>
          <w:color w:val="2C5276"/>
          <w:sz w:val="24"/>
          <w:szCs w:val="24"/>
        </w:rPr>
        <w:t>F</w:t>
      </w:r>
      <w:r w:rsidR="006C2D30" w:rsidRPr="00E75FC2">
        <w:rPr>
          <w:color w:val="2C5276"/>
          <w:spacing w:val="-2"/>
          <w:sz w:val="24"/>
          <w:szCs w:val="24"/>
        </w:rPr>
        <w:t>i</w:t>
      </w:r>
      <w:r w:rsidR="006C2D30" w:rsidRPr="00E75FC2">
        <w:rPr>
          <w:color w:val="2C5276"/>
          <w:spacing w:val="3"/>
          <w:sz w:val="24"/>
          <w:szCs w:val="24"/>
        </w:rPr>
        <w:t>l</w:t>
      </w:r>
      <w:r w:rsidR="006C2D30" w:rsidRPr="00E75FC2">
        <w:rPr>
          <w:color w:val="2C5276"/>
          <w:spacing w:val="-2"/>
          <w:sz w:val="24"/>
          <w:szCs w:val="24"/>
        </w:rPr>
        <w:t>em</w:t>
      </w:r>
      <w:r w:rsidR="006C2D30" w:rsidRPr="00E75FC2">
        <w:rPr>
          <w:color w:val="2C5276"/>
          <w:sz w:val="24"/>
          <w:szCs w:val="24"/>
        </w:rPr>
        <w:t>on</w:t>
      </w:r>
      <w:r w:rsidRPr="00E75FC2">
        <w:rPr>
          <w:color w:val="2C5276"/>
          <w:sz w:val="24"/>
          <w:szCs w:val="24"/>
        </w:rPr>
        <w:t>i</w:t>
      </w:r>
      <w:r w:rsidR="006C2D30" w:rsidRPr="00E75FC2">
        <w:rPr>
          <w:color w:val="2C5276"/>
          <w:sz w:val="24"/>
          <w:szCs w:val="24"/>
        </w:rPr>
        <w:t xml:space="preserve"> 19,</w:t>
      </w:r>
      <w:r w:rsidR="006C2D30" w:rsidRPr="00E75FC2">
        <w:rPr>
          <w:color w:val="2C5276"/>
          <w:spacing w:val="1"/>
          <w:sz w:val="24"/>
          <w:szCs w:val="24"/>
        </w:rPr>
        <w:t xml:space="preserve"> N</w:t>
      </w:r>
      <w:r w:rsidR="006C2D30" w:rsidRPr="00E75FC2">
        <w:rPr>
          <w:color w:val="2C5276"/>
          <w:sz w:val="24"/>
          <w:szCs w:val="24"/>
        </w:rPr>
        <w:t>I</w:t>
      </w:r>
      <w:r w:rsidR="006C2D30" w:rsidRPr="00E75FC2">
        <w:rPr>
          <w:color w:val="2C5276"/>
          <w:spacing w:val="1"/>
          <w:sz w:val="24"/>
          <w:szCs w:val="24"/>
        </w:rPr>
        <w:t>V)</w:t>
      </w:r>
      <w:r w:rsidR="006C2D30" w:rsidRPr="00E75FC2">
        <w:rPr>
          <w:color w:val="2C5276"/>
          <w:sz w:val="24"/>
          <w:szCs w:val="24"/>
        </w:rPr>
        <w:t>.</w:t>
      </w:r>
    </w:p>
    <w:p w14:paraId="132F07C2" w14:textId="77777777" w:rsidR="002229E6" w:rsidRPr="00E75FC2" w:rsidRDefault="002229E6">
      <w:pPr>
        <w:spacing w:before="14" w:line="260" w:lineRule="exact"/>
        <w:rPr>
          <w:sz w:val="26"/>
          <w:szCs w:val="26"/>
        </w:rPr>
      </w:pPr>
    </w:p>
    <w:p w14:paraId="0E496A48" w14:textId="77777777" w:rsidR="000E7C5A" w:rsidRPr="00E75FC2" w:rsidRDefault="002F77B9" w:rsidP="0014015F">
      <w:pPr>
        <w:ind w:left="101" w:right="86" w:firstLine="720"/>
        <w:jc w:val="both"/>
        <w:rPr>
          <w:sz w:val="24"/>
          <w:szCs w:val="24"/>
        </w:rPr>
      </w:pPr>
      <w:r w:rsidRPr="00E75FC2">
        <w:rPr>
          <w:sz w:val="24"/>
          <w:szCs w:val="24"/>
        </w:rPr>
        <w:t xml:space="preserve">Yaelekea </w:t>
      </w:r>
      <w:r w:rsidR="0014015F" w:rsidRPr="00E75FC2">
        <w:rPr>
          <w:sz w:val="24"/>
          <w:szCs w:val="24"/>
        </w:rPr>
        <w:t>Paulo ali</w:t>
      </w:r>
      <w:r w:rsidRPr="00E75FC2">
        <w:rPr>
          <w:sz w:val="24"/>
          <w:szCs w:val="24"/>
        </w:rPr>
        <w:t>maanisha kwamba alikuwa amemfanya</w:t>
      </w:r>
      <w:r w:rsidR="0014015F" w:rsidRPr="00E75FC2">
        <w:rPr>
          <w:sz w:val="24"/>
          <w:szCs w:val="24"/>
        </w:rPr>
        <w:t xml:space="preserve"> Filemoni </w:t>
      </w:r>
      <w:r w:rsidRPr="00E75FC2">
        <w:rPr>
          <w:sz w:val="24"/>
          <w:szCs w:val="24"/>
        </w:rPr>
        <w:t xml:space="preserve">amwamini </w:t>
      </w:r>
      <w:r w:rsidR="0014015F" w:rsidRPr="00E75FC2">
        <w:rPr>
          <w:sz w:val="24"/>
          <w:szCs w:val="24"/>
        </w:rPr>
        <w:t xml:space="preserve">Kristo. Ingawa, inawezekana pia kwamba </w:t>
      </w:r>
      <w:r w:rsidRPr="00E75FC2">
        <w:rPr>
          <w:sz w:val="24"/>
          <w:szCs w:val="24"/>
        </w:rPr>
        <w:t>kwa kweli alikuwa ame</w:t>
      </w:r>
      <w:r w:rsidR="0014015F" w:rsidRPr="00E75FC2">
        <w:rPr>
          <w:sz w:val="24"/>
          <w:szCs w:val="24"/>
        </w:rPr>
        <w:t xml:space="preserve">okoa maisha ya Filemoni kwa njia nyingine. Lakini kwa vyovyote vile, </w:t>
      </w:r>
      <w:r w:rsidRPr="00E75FC2">
        <w:rPr>
          <w:sz w:val="24"/>
          <w:szCs w:val="24"/>
        </w:rPr>
        <w:t>Filemoni alikuwa na deni kubwa kw</w:t>
      </w:r>
      <w:r w:rsidR="0014015F" w:rsidRPr="00E75FC2">
        <w:rPr>
          <w:sz w:val="24"/>
          <w:szCs w:val="24"/>
        </w:rPr>
        <w:t xml:space="preserve">a Paulo. </w:t>
      </w:r>
    </w:p>
    <w:p w14:paraId="317F069A" w14:textId="77777777" w:rsidR="002229E6" w:rsidRPr="00E75FC2" w:rsidRDefault="0014015F" w:rsidP="0014015F">
      <w:pPr>
        <w:ind w:left="101" w:right="86" w:firstLine="720"/>
        <w:jc w:val="both"/>
        <w:rPr>
          <w:sz w:val="24"/>
          <w:szCs w:val="24"/>
        </w:rPr>
      </w:pPr>
      <w:r w:rsidRPr="00E75FC2">
        <w:rPr>
          <w:sz w:val="24"/>
          <w:szCs w:val="24"/>
        </w:rPr>
        <w:t xml:space="preserve">Tunaweza pia kuona nguvu ya uhusiano wao katika maombi ya Filemoni kwa ajili ya kuachiliwa kwa Paulo kutoka </w:t>
      </w:r>
      <w:r w:rsidR="002F77B9" w:rsidRPr="00E75FC2">
        <w:rPr>
          <w:sz w:val="24"/>
          <w:szCs w:val="24"/>
        </w:rPr>
        <w:t>kifungo</w:t>
      </w:r>
      <w:r w:rsidRPr="00E75FC2">
        <w:rPr>
          <w:sz w:val="24"/>
          <w:szCs w:val="24"/>
        </w:rPr>
        <w:t xml:space="preserve">ni na katika mpango wa Paulo </w:t>
      </w:r>
      <w:r w:rsidR="002F77B9" w:rsidRPr="00E75FC2">
        <w:rPr>
          <w:sz w:val="24"/>
          <w:szCs w:val="24"/>
        </w:rPr>
        <w:t xml:space="preserve">wa </w:t>
      </w:r>
      <w:r w:rsidRPr="00E75FC2">
        <w:rPr>
          <w:sz w:val="24"/>
          <w:szCs w:val="24"/>
        </w:rPr>
        <w:t>kukaa na Filem</w:t>
      </w:r>
      <w:r w:rsidR="002F77B9" w:rsidRPr="00E75FC2">
        <w:rPr>
          <w:sz w:val="24"/>
          <w:szCs w:val="24"/>
        </w:rPr>
        <w:t>oni baada ya kuachiliwa kutoka kifungo</w:t>
      </w:r>
      <w:r w:rsidRPr="00E75FC2">
        <w:rPr>
          <w:sz w:val="24"/>
          <w:szCs w:val="24"/>
        </w:rPr>
        <w:t>ni. Tunasoma maneno ya Paulo kuhus</w:t>
      </w:r>
      <w:r w:rsidR="00926948" w:rsidRPr="00E75FC2">
        <w:rPr>
          <w:sz w:val="24"/>
          <w:szCs w:val="24"/>
        </w:rPr>
        <w:t xml:space="preserve">iana </w:t>
      </w:r>
      <w:r w:rsidR="003A4B64" w:rsidRPr="00E75FC2">
        <w:rPr>
          <w:sz w:val="24"/>
          <w:szCs w:val="24"/>
        </w:rPr>
        <w:t>na jambo</w:t>
      </w:r>
      <w:r w:rsidRPr="00E75FC2">
        <w:rPr>
          <w:sz w:val="24"/>
          <w:szCs w:val="24"/>
        </w:rPr>
        <w:t xml:space="preserve"> hili katika </w:t>
      </w:r>
      <w:r w:rsidR="002F77B9" w:rsidRPr="00E75FC2">
        <w:rPr>
          <w:sz w:val="24"/>
          <w:szCs w:val="24"/>
        </w:rPr>
        <w:t xml:space="preserve">kitabu cha </w:t>
      </w:r>
      <w:r w:rsidRPr="00E75FC2">
        <w:rPr>
          <w:sz w:val="24"/>
          <w:szCs w:val="24"/>
        </w:rPr>
        <w:t xml:space="preserve">Filemoni </w:t>
      </w:r>
      <w:r w:rsidR="002F77B9" w:rsidRPr="00E75FC2">
        <w:rPr>
          <w:sz w:val="24"/>
          <w:szCs w:val="24"/>
        </w:rPr>
        <w:t xml:space="preserve">mstari wa </w:t>
      </w:r>
      <w:r w:rsidRPr="00E75FC2">
        <w:rPr>
          <w:sz w:val="24"/>
          <w:szCs w:val="24"/>
        </w:rPr>
        <w:t>22:</w:t>
      </w:r>
      <w:r w:rsidR="006C2D30" w:rsidRPr="00E75FC2">
        <w:rPr>
          <w:spacing w:val="5"/>
          <w:sz w:val="24"/>
          <w:szCs w:val="24"/>
        </w:rPr>
        <w:t xml:space="preserve"> </w:t>
      </w:r>
      <w:r w:rsidRPr="00E75FC2">
        <w:rPr>
          <w:spacing w:val="-2"/>
          <w:sz w:val="24"/>
          <w:szCs w:val="24"/>
        </w:rPr>
        <w:t xml:space="preserve"> </w:t>
      </w:r>
      <w:r w:rsidR="006C2D30" w:rsidRPr="00E75FC2">
        <w:rPr>
          <w:sz w:val="24"/>
          <w:szCs w:val="24"/>
        </w:rPr>
        <w:t xml:space="preserve"> </w:t>
      </w:r>
      <w:r w:rsidR="002F77B9" w:rsidRPr="00E75FC2">
        <w:rPr>
          <w:spacing w:val="1"/>
          <w:sz w:val="24"/>
          <w:szCs w:val="24"/>
        </w:rPr>
        <w:t xml:space="preserve"> </w:t>
      </w:r>
    </w:p>
    <w:p w14:paraId="712D0F7E" w14:textId="77777777" w:rsidR="002229E6" w:rsidRPr="00E75FC2" w:rsidRDefault="002229E6">
      <w:pPr>
        <w:spacing w:before="16" w:line="260" w:lineRule="exact"/>
        <w:rPr>
          <w:sz w:val="26"/>
          <w:szCs w:val="26"/>
        </w:rPr>
      </w:pPr>
    </w:p>
    <w:p w14:paraId="68B854E6" w14:textId="77777777" w:rsidR="002229E6" w:rsidRDefault="00143087" w:rsidP="00143087">
      <w:pPr>
        <w:ind w:left="821"/>
        <w:rPr>
          <w:sz w:val="24"/>
          <w:szCs w:val="24"/>
        </w:rPr>
        <w:sectPr w:rsidR="002229E6">
          <w:headerReference w:type="default" r:id="rId12"/>
          <w:pgSz w:w="12240" w:h="15840"/>
          <w:pgMar w:top="940" w:right="1680" w:bottom="280" w:left="1700" w:header="745" w:footer="758" w:gutter="0"/>
          <w:cols w:space="720"/>
        </w:sectPr>
      </w:pPr>
      <w:r w:rsidRPr="00E75FC2">
        <w:rPr>
          <w:color w:val="2C5276"/>
          <w:spacing w:val="1"/>
          <w:sz w:val="24"/>
          <w:szCs w:val="24"/>
        </w:rPr>
        <w:t xml:space="preserve">Na pamoja na hayo uniwekee tayari mahali pa kukaa; maana nataraji ya kwamba kwa maombi </w:t>
      </w:r>
      <w:r w:rsidRPr="00E75FC2">
        <w:rPr>
          <w:color w:val="2C5276"/>
          <w:sz w:val="24"/>
          <w:szCs w:val="24"/>
        </w:rPr>
        <w:t>y</w:t>
      </w:r>
      <w:r w:rsidR="006C2D30" w:rsidRPr="00E75FC2">
        <w:rPr>
          <w:color w:val="2C5276"/>
          <w:spacing w:val="-1"/>
          <w:sz w:val="24"/>
          <w:szCs w:val="24"/>
        </w:rPr>
        <w:t>e</w:t>
      </w:r>
      <w:r w:rsidRPr="00E75FC2">
        <w:rPr>
          <w:color w:val="2C5276"/>
          <w:spacing w:val="-1"/>
          <w:sz w:val="24"/>
          <w:szCs w:val="24"/>
        </w:rPr>
        <w:t xml:space="preserve">nu mtajaliwa kunipata </w:t>
      </w:r>
      <w:r w:rsidR="006C2D30" w:rsidRPr="00E75FC2">
        <w:rPr>
          <w:color w:val="2C5276"/>
          <w:sz w:val="24"/>
          <w:szCs w:val="24"/>
        </w:rPr>
        <w:t>(</w:t>
      </w:r>
      <w:r w:rsidRPr="00E75FC2">
        <w:rPr>
          <w:color w:val="2C5276"/>
          <w:sz w:val="24"/>
          <w:szCs w:val="24"/>
        </w:rPr>
        <w:t>F</w:t>
      </w:r>
      <w:r w:rsidR="006C2D30" w:rsidRPr="00E75FC2">
        <w:rPr>
          <w:color w:val="2C5276"/>
          <w:spacing w:val="-2"/>
          <w:sz w:val="24"/>
          <w:szCs w:val="24"/>
        </w:rPr>
        <w:t>i</w:t>
      </w:r>
      <w:r w:rsidR="006C2D30" w:rsidRPr="00E75FC2">
        <w:rPr>
          <w:color w:val="2C5276"/>
          <w:spacing w:val="3"/>
          <w:sz w:val="24"/>
          <w:szCs w:val="24"/>
        </w:rPr>
        <w:t>l</w:t>
      </w:r>
      <w:r w:rsidR="006C2D30" w:rsidRPr="00E75FC2">
        <w:rPr>
          <w:color w:val="2C5276"/>
          <w:spacing w:val="-2"/>
          <w:sz w:val="24"/>
          <w:szCs w:val="24"/>
        </w:rPr>
        <w:t>em</w:t>
      </w:r>
      <w:r w:rsidR="006C2D30" w:rsidRPr="00E75FC2">
        <w:rPr>
          <w:color w:val="2C5276"/>
          <w:sz w:val="24"/>
          <w:szCs w:val="24"/>
        </w:rPr>
        <w:t>on</w:t>
      </w:r>
      <w:r w:rsidRPr="00E75FC2">
        <w:rPr>
          <w:color w:val="2C5276"/>
          <w:sz w:val="24"/>
          <w:szCs w:val="24"/>
        </w:rPr>
        <w:t>i</w:t>
      </w:r>
      <w:r w:rsidR="006C2D30" w:rsidRPr="00E75FC2">
        <w:rPr>
          <w:color w:val="2C5276"/>
          <w:sz w:val="24"/>
          <w:szCs w:val="24"/>
        </w:rPr>
        <w:t xml:space="preserve"> 22</w:t>
      </w:r>
      <w:r w:rsidR="006C2D30" w:rsidRPr="00E75FC2">
        <w:rPr>
          <w:color w:val="2C5276"/>
          <w:spacing w:val="1"/>
          <w:sz w:val="24"/>
          <w:szCs w:val="24"/>
        </w:rPr>
        <w:t>)</w:t>
      </w:r>
      <w:r w:rsidR="006C2D30" w:rsidRPr="00E75FC2">
        <w:rPr>
          <w:color w:val="2C5276"/>
          <w:sz w:val="24"/>
          <w:szCs w:val="24"/>
        </w:rPr>
        <w:t>.</w:t>
      </w:r>
    </w:p>
    <w:p w14:paraId="029DECC7" w14:textId="77777777" w:rsidR="002229E6" w:rsidRDefault="002229E6">
      <w:pPr>
        <w:spacing w:line="200" w:lineRule="exact"/>
      </w:pPr>
    </w:p>
    <w:p w14:paraId="7F912D03" w14:textId="77777777" w:rsidR="002229E6" w:rsidRDefault="002229E6">
      <w:pPr>
        <w:spacing w:line="200" w:lineRule="exact"/>
      </w:pPr>
    </w:p>
    <w:p w14:paraId="7F78B80F" w14:textId="77777777" w:rsidR="002229E6" w:rsidRDefault="002229E6">
      <w:pPr>
        <w:spacing w:before="8" w:line="200" w:lineRule="exact"/>
      </w:pPr>
    </w:p>
    <w:p w14:paraId="553A24D7" w14:textId="77777777" w:rsidR="002229E6" w:rsidRPr="00E75FC2" w:rsidRDefault="00926948">
      <w:pPr>
        <w:spacing w:before="29"/>
        <w:ind w:left="101" w:right="77" w:firstLine="720"/>
        <w:jc w:val="both"/>
        <w:rPr>
          <w:sz w:val="24"/>
          <w:szCs w:val="24"/>
        </w:rPr>
      </w:pPr>
      <w:r w:rsidRPr="00E75FC2">
        <w:rPr>
          <w:sz w:val="24"/>
          <w:szCs w:val="24"/>
        </w:rPr>
        <w:t xml:space="preserve">Biblia haielezi jinsi Paulo alivyokutana na Filemoni. Lakini kama tulivyoona katika masomo yaliyotangulia, kitabu cha Matendo ya Mitume huonyesha kwamba Paulo alisafiri kupitia Frigia katika safari yake ya pili na ya tatu ya umishonari. Bila shaka, kama tulivyoona pia, Paulo hakuyafahamu makanisa yaliyo kuwa katika Bonde la Likasi. </w:t>
      </w:r>
      <w:r w:rsidR="00251C25" w:rsidRPr="00E75FC2">
        <w:rPr>
          <w:sz w:val="24"/>
          <w:szCs w:val="24"/>
        </w:rPr>
        <w:t>H</w:t>
      </w:r>
      <w:r w:rsidRPr="00E75FC2">
        <w:rPr>
          <w:sz w:val="24"/>
          <w:szCs w:val="24"/>
        </w:rPr>
        <w:t>i</w:t>
      </w:r>
      <w:r w:rsidR="00251C25" w:rsidRPr="00E75FC2">
        <w:rPr>
          <w:sz w:val="24"/>
          <w:szCs w:val="24"/>
        </w:rPr>
        <w:t>v</w:t>
      </w:r>
      <w:r w:rsidRPr="00E75FC2">
        <w:rPr>
          <w:sz w:val="24"/>
          <w:szCs w:val="24"/>
        </w:rPr>
        <w:t>yo, ukweli ni kwamba, hatujui jinsi Paulo na Filemoni walivyokuwa marafiki. Lakini tunaweza kusema kwa ujasiri kwamba wali</w:t>
      </w:r>
      <w:r w:rsidR="00251C25" w:rsidRPr="00E75FC2">
        <w:rPr>
          <w:sz w:val="24"/>
          <w:szCs w:val="24"/>
        </w:rPr>
        <w:t>fahami</w:t>
      </w:r>
      <w:r w:rsidRPr="00E75FC2">
        <w:rPr>
          <w:sz w:val="24"/>
          <w:szCs w:val="24"/>
        </w:rPr>
        <w:t>ana vizuri sana.</w:t>
      </w:r>
      <w:r w:rsidR="006C2D30" w:rsidRPr="00E75FC2">
        <w:rPr>
          <w:spacing w:val="20"/>
          <w:sz w:val="24"/>
          <w:szCs w:val="24"/>
        </w:rPr>
        <w:t xml:space="preserve"> </w:t>
      </w:r>
      <w:r w:rsidRPr="00E75FC2">
        <w:rPr>
          <w:sz w:val="24"/>
          <w:szCs w:val="24"/>
        </w:rPr>
        <w:t xml:space="preserve"> </w:t>
      </w:r>
      <w:r w:rsidR="006C2D30" w:rsidRPr="00E75FC2">
        <w:rPr>
          <w:spacing w:val="2"/>
          <w:sz w:val="24"/>
          <w:szCs w:val="24"/>
        </w:rPr>
        <w:t xml:space="preserve"> </w:t>
      </w:r>
      <w:r w:rsidR="00251C25" w:rsidRPr="00E75FC2">
        <w:rPr>
          <w:spacing w:val="5"/>
          <w:sz w:val="24"/>
          <w:szCs w:val="24"/>
        </w:rPr>
        <w:t xml:space="preserve"> </w:t>
      </w:r>
    </w:p>
    <w:p w14:paraId="32A41CA8" w14:textId="77777777" w:rsidR="002229E6" w:rsidRDefault="00251C25">
      <w:pPr>
        <w:spacing w:before="4"/>
        <w:ind w:left="101" w:right="81" w:firstLine="720"/>
        <w:jc w:val="both"/>
        <w:rPr>
          <w:sz w:val="24"/>
          <w:szCs w:val="24"/>
        </w:rPr>
      </w:pPr>
      <w:r w:rsidRPr="00E75FC2">
        <w:rPr>
          <w:sz w:val="24"/>
          <w:szCs w:val="24"/>
        </w:rPr>
        <w:t xml:space="preserve">Baada ya kumtambulisha Filemoni, mtu wa pili tunayepaswa kumzingatia ni Onesimo, mtumwa wa Filemoni, </w:t>
      </w:r>
      <w:r w:rsidRPr="00E75FC2">
        <w:rPr>
          <w:i/>
          <w:sz w:val="24"/>
          <w:szCs w:val="24"/>
        </w:rPr>
        <w:t>doulos</w:t>
      </w:r>
      <w:r w:rsidRPr="00E75FC2">
        <w:rPr>
          <w:sz w:val="24"/>
          <w:szCs w:val="24"/>
        </w:rPr>
        <w:t xml:space="preserve"> (δοῦλος) katika Kigiriki, ambalo linaweza pia kutafsiriwa “mtumishi” au “mtumwa.”</w:t>
      </w:r>
      <w:r w:rsidR="006C2D30">
        <w:rPr>
          <w:spacing w:val="7"/>
          <w:sz w:val="24"/>
          <w:szCs w:val="24"/>
        </w:rPr>
        <w:t xml:space="preserve"> </w:t>
      </w:r>
      <w:r>
        <w:rPr>
          <w:spacing w:val="-2"/>
          <w:sz w:val="24"/>
          <w:szCs w:val="24"/>
        </w:rPr>
        <w:t xml:space="preserve"> </w:t>
      </w:r>
      <w:r w:rsidR="006C2D30">
        <w:rPr>
          <w:sz w:val="24"/>
          <w:szCs w:val="24"/>
        </w:rPr>
        <w:t xml:space="preserve"> </w:t>
      </w:r>
      <w:r>
        <w:rPr>
          <w:spacing w:val="-2"/>
          <w:sz w:val="24"/>
          <w:szCs w:val="24"/>
        </w:rPr>
        <w:t xml:space="preserve"> </w:t>
      </w:r>
    </w:p>
    <w:p w14:paraId="5CEC169F" w14:textId="77777777" w:rsidR="002229E6" w:rsidRDefault="002229E6">
      <w:pPr>
        <w:spacing w:before="2" w:line="140" w:lineRule="exact"/>
        <w:rPr>
          <w:sz w:val="15"/>
          <w:szCs w:val="15"/>
        </w:rPr>
      </w:pPr>
    </w:p>
    <w:p w14:paraId="682CB770" w14:textId="77777777" w:rsidR="002229E6" w:rsidRDefault="002229E6">
      <w:pPr>
        <w:spacing w:line="200" w:lineRule="exact"/>
      </w:pPr>
    </w:p>
    <w:p w14:paraId="16863030" w14:textId="77777777" w:rsidR="002229E6" w:rsidRDefault="002229E6">
      <w:pPr>
        <w:spacing w:line="200" w:lineRule="exact"/>
      </w:pPr>
    </w:p>
    <w:p w14:paraId="34F35583" w14:textId="77777777" w:rsidR="002229E6" w:rsidRDefault="006C2D30">
      <w:pPr>
        <w:ind w:left="101" w:right="7534"/>
        <w:jc w:val="both"/>
        <w:rPr>
          <w:sz w:val="28"/>
          <w:szCs w:val="28"/>
        </w:rPr>
      </w:pPr>
      <w:r>
        <w:rPr>
          <w:b/>
          <w:color w:val="2C5276"/>
          <w:spacing w:val="2"/>
          <w:sz w:val="28"/>
          <w:szCs w:val="28"/>
        </w:rPr>
        <w:t>O</w:t>
      </w:r>
      <w:r>
        <w:rPr>
          <w:b/>
          <w:color w:val="2C5276"/>
          <w:sz w:val="28"/>
          <w:szCs w:val="28"/>
        </w:rPr>
        <w:t>ne</w:t>
      </w:r>
      <w:r>
        <w:rPr>
          <w:b/>
          <w:color w:val="2C5276"/>
          <w:spacing w:val="1"/>
          <w:sz w:val="28"/>
          <w:szCs w:val="28"/>
        </w:rPr>
        <w:t>s</w:t>
      </w:r>
      <w:r>
        <w:rPr>
          <w:b/>
          <w:color w:val="2C5276"/>
          <w:spacing w:val="2"/>
          <w:sz w:val="28"/>
          <w:szCs w:val="28"/>
        </w:rPr>
        <w:t>i</w:t>
      </w:r>
      <w:r>
        <w:rPr>
          <w:b/>
          <w:color w:val="2C5276"/>
          <w:spacing w:val="1"/>
          <w:sz w:val="28"/>
          <w:szCs w:val="28"/>
        </w:rPr>
        <w:t>m</w:t>
      </w:r>
      <w:r w:rsidR="00676E88">
        <w:rPr>
          <w:b/>
          <w:color w:val="2C5276"/>
          <w:spacing w:val="-6"/>
          <w:sz w:val="28"/>
          <w:szCs w:val="28"/>
        </w:rPr>
        <w:t>o</w:t>
      </w:r>
    </w:p>
    <w:p w14:paraId="762465A4" w14:textId="77777777" w:rsidR="002229E6" w:rsidRDefault="002229E6">
      <w:pPr>
        <w:spacing w:before="16" w:line="260" w:lineRule="exact"/>
        <w:rPr>
          <w:sz w:val="26"/>
          <w:szCs w:val="26"/>
        </w:rPr>
      </w:pPr>
    </w:p>
    <w:p w14:paraId="6D5C49B9" w14:textId="77777777" w:rsidR="002229E6" w:rsidRPr="00E75FC2" w:rsidRDefault="00437F32">
      <w:pPr>
        <w:ind w:left="101" w:right="70" w:firstLine="720"/>
        <w:jc w:val="both"/>
        <w:rPr>
          <w:sz w:val="24"/>
          <w:szCs w:val="24"/>
        </w:rPr>
      </w:pPr>
      <w:r w:rsidRPr="00437F32">
        <w:rPr>
          <w:sz w:val="24"/>
          <w:szCs w:val="24"/>
        </w:rPr>
        <w:t xml:space="preserve">Tunaposoma juu ya </w:t>
      </w:r>
      <w:r w:rsidRPr="00437F32">
        <w:rPr>
          <w:sz w:val="24"/>
          <w:szCs w:val="24"/>
          <w:highlight w:val="yellow"/>
        </w:rPr>
        <w:t>utumwa</w:t>
      </w:r>
      <w:r w:rsidRPr="00437F32">
        <w:rPr>
          <w:sz w:val="24"/>
          <w:szCs w:val="24"/>
        </w:rPr>
        <w:t xml:space="preserve"> au utu</w:t>
      </w:r>
      <w:r w:rsidRPr="00437F32">
        <w:rPr>
          <w:sz w:val="24"/>
          <w:szCs w:val="24"/>
          <w:highlight w:val="yellow"/>
        </w:rPr>
        <w:t>m</w:t>
      </w:r>
      <w:r w:rsidRPr="00437F32">
        <w:rPr>
          <w:sz w:val="24"/>
          <w:szCs w:val="24"/>
        </w:rPr>
        <w:t xml:space="preserve">wa katika Agano Jipya, mara nyingi </w:t>
      </w:r>
      <w:r w:rsidRPr="00E75FC2">
        <w:rPr>
          <w:sz w:val="24"/>
          <w:szCs w:val="24"/>
        </w:rPr>
        <w:t>tunafanya makosa ya kufikiria utumwa wa gumzo. Huu ulikuwa aina ya utumwa uliokuwepo katika karne za hivi karibuni huko Ulaya na Amerika Kaskazini na Kusini. Ch</w:t>
      </w:r>
      <w:r w:rsidR="006E66DC" w:rsidRPr="00E75FC2">
        <w:rPr>
          <w:sz w:val="24"/>
          <w:szCs w:val="24"/>
        </w:rPr>
        <w:t xml:space="preserve">a kusikitisha, ni kwamba </w:t>
      </w:r>
      <w:r w:rsidRPr="00E75FC2">
        <w:rPr>
          <w:sz w:val="24"/>
          <w:szCs w:val="24"/>
        </w:rPr>
        <w:t>utumwa wa gumzo</w:t>
      </w:r>
      <w:r w:rsidR="006E66DC" w:rsidRPr="00E75FC2">
        <w:rPr>
          <w:sz w:val="24"/>
          <w:szCs w:val="24"/>
        </w:rPr>
        <w:t xml:space="preserve"> </w:t>
      </w:r>
      <w:r w:rsidRPr="00E75FC2">
        <w:rPr>
          <w:sz w:val="24"/>
          <w:szCs w:val="24"/>
        </w:rPr>
        <w:t xml:space="preserve">unaendelea katika </w:t>
      </w:r>
      <w:r w:rsidR="006E66DC" w:rsidRPr="00E75FC2">
        <w:rPr>
          <w:sz w:val="24"/>
          <w:szCs w:val="24"/>
        </w:rPr>
        <w:t>baadhi ya sehemu</w:t>
      </w:r>
      <w:r w:rsidRPr="00E75FC2">
        <w:rPr>
          <w:sz w:val="24"/>
          <w:szCs w:val="24"/>
        </w:rPr>
        <w:t xml:space="preserve"> ulimwengu</w:t>
      </w:r>
      <w:r w:rsidR="006E66DC" w:rsidRPr="00E75FC2">
        <w:rPr>
          <w:sz w:val="24"/>
          <w:szCs w:val="24"/>
        </w:rPr>
        <w:t>ni</w:t>
      </w:r>
      <w:r w:rsidR="00E75FC2" w:rsidRPr="00E75FC2">
        <w:rPr>
          <w:sz w:val="24"/>
          <w:szCs w:val="24"/>
        </w:rPr>
        <w:t xml:space="preserve"> hata leo. Katika utumwa wa </w:t>
      </w:r>
      <w:r w:rsidRPr="00E75FC2">
        <w:rPr>
          <w:sz w:val="24"/>
          <w:szCs w:val="24"/>
        </w:rPr>
        <w:t>gumzo</w:t>
      </w:r>
      <w:r w:rsidR="006E66DC" w:rsidRPr="00E75FC2">
        <w:rPr>
          <w:sz w:val="24"/>
          <w:szCs w:val="24"/>
        </w:rPr>
        <w:t>, watumwa hu</w:t>
      </w:r>
      <w:r w:rsidRPr="00E75FC2">
        <w:rPr>
          <w:sz w:val="24"/>
          <w:szCs w:val="24"/>
        </w:rPr>
        <w:t>nunuliwa na kuuzwa, pamoja na watoto wao wa sasa na wa baadaye, kama mali</w:t>
      </w:r>
      <w:r w:rsidR="006E66DC" w:rsidRPr="00E75FC2">
        <w:rPr>
          <w:sz w:val="24"/>
          <w:szCs w:val="24"/>
        </w:rPr>
        <w:t xml:space="preserve"> tu</w:t>
      </w:r>
      <w:r w:rsidRPr="00E75FC2">
        <w:rPr>
          <w:sz w:val="24"/>
          <w:szCs w:val="24"/>
        </w:rPr>
        <w:t xml:space="preserve"> isiyo na ulinzi wowote wa kisheria. Lakini ili kukielewa vizuri kitabu cha Filemoni, ni lazima tuzingatie asili ya utumwa, angalau katika nadhari</w:t>
      </w:r>
      <w:r w:rsidR="006E66DC" w:rsidRPr="00E75FC2">
        <w:rPr>
          <w:sz w:val="24"/>
          <w:szCs w:val="24"/>
        </w:rPr>
        <w:t>a, katika Milki ya Ru</w:t>
      </w:r>
      <w:r w:rsidRPr="00E75FC2">
        <w:rPr>
          <w:sz w:val="24"/>
          <w:szCs w:val="24"/>
        </w:rPr>
        <w:t>m</w:t>
      </w:r>
      <w:r w:rsidR="006E66DC" w:rsidRPr="00E75FC2">
        <w:rPr>
          <w:sz w:val="24"/>
          <w:szCs w:val="24"/>
        </w:rPr>
        <w:t>i wakati wa</w:t>
      </w:r>
      <w:r w:rsidRPr="00E75FC2">
        <w:rPr>
          <w:sz w:val="24"/>
          <w:szCs w:val="24"/>
        </w:rPr>
        <w:t xml:space="preserve"> karne ya kwanza.</w:t>
      </w:r>
      <w:r w:rsidR="006C2D30" w:rsidRPr="00E75FC2">
        <w:rPr>
          <w:spacing w:val="2"/>
          <w:sz w:val="24"/>
          <w:szCs w:val="24"/>
        </w:rPr>
        <w:t xml:space="preserve"> </w:t>
      </w:r>
      <w:r w:rsidRPr="00E75FC2">
        <w:rPr>
          <w:sz w:val="24"/>
          <w:szCs w:val="24"/>
        </w:rPr>
        <w:t xml:space="preserve"> </w:t>
      </w:r>
      <w:r w:rsidR="006C2D30" w:rsidRPr="00E75FC2">
        <w:rPr>
          <w:spacing w:val="-1"/>
          <w:sz w:val="24"/>
          <w:szCs w:val="24"/>
        </w:rPr>
        <w:t xml:space="preserve"> </w:t>
      </w:r>
      <w:r w:rsidR="006E66DC" w:rsidRPr="00E75FC2">
        <w:rPr>
          <w:sz w:val="24"/>
          <w:szCs w:val="24"/>
        </w:rPr>
        <w:t xml:space="preserve"> </w:t>
      </w:r>
    </w:p>
    <w:p w14:paraId="088535DF" w14:textId="77777777" w:rsidR="00B717C7" w:rsidRPr="00E75FC2" w:rsidRDefault="00515E9E" w:rsidP="00B717C7">
      <w:pPr>
        <w:spacing w:line="260" w:lineRule="exact"/>
        <w:ind w:left="101" w:right="94" w:firstLine="720"/>
        <w:jc w:val="both"/>
        <w:rPr>
          <w:sz w:val="24"/>
          <w:szCs w:val="24"/>
        </w:rPr>
      </w:pPr>
      <w:r w:rsidRPr="00E75FC2">
        <w:rPr>
          <w:sz w:val="24"/>
          <w:szCs w:val="24"/>
        </w:rPr>
        <w:t>Katika Milki ya Krumi wakati wa karne ya kwanza, utumwa ulikuwa jambo la kawaida sana. Karibu theluthi moja ya wakazi wa Milki hiyo walikuwa na aina mbalimbali za watumwa. Kwa kawaida watumwa walimilikiwa na watu matajiri zaidi, na hadhi yao ilitegemea sana hali ya kijamii ya wamiliki wao. Baadhi ya watumwa wa Kirumi hawakuwa na elimu na walifanya kazi duni, lakini wengine walikuwa wameelimishwa, wengine walikuwa na elimu ya juu,</w:t>
      </w:r>
      <w:r w:rsidR="00B717C7" w:rsidRPr="00E75FC2">
        <w:rPr>
          <w:sz w:val="24"/>
          <w:szCs w:val="24"/>
        </w:rPr>
        <w:t xml:space="preserve"> na walitumik</w:t>
      </w:r>
      <w:r w:rsidRPr="00E75FC2">
        <w:rPr>
          <w:sz w:val="24"/>
          <w:szCs w:val="24"/>
        </w:rPr>
        <w:t>a kwa njia zilizolingana na elimu yao. Wangeweza kuwa wasimamizi wa kaya, wahasibu, wakufunzi, au karibu kitu kingine chochote kilichohitajiwa.</w:t>
      </w:r>
      <w:r w:rsidR="006C2D30" w:rsidRPr="00E75FC2">
        <w:rPr>
          <w:spacing w:val="55"/>
          <w:sz w:val="24"/>
          <w:szCs w:val="24"/>
        </w:rPr>
        <w:t xml:space="preserve"> </w:t>
      </w:r>
      <w:r w:rsidR="002239D1" w:rsidRPr="00E75FC2">
        <w:rPr>
          <w:spacing w:val="-2"/>
          <w:sz w:val="24"/>
          <w:szCs w:val="24"/>
        </w:rPr>
        <w:t xml:space="preserve"> </w:t>
      </w:r>
      <w:r w:rsidR="00B717C7" w:rsidRPr="00E75FC2">
        <w:rPr>
          <w:sz w:val="24"/>
          <w:szCs w:val="24"/>
        </w:rPr>
        <w:t xml:space="preserve"> </w:t>
      </w:r>
    </w:p>
    <w:p w14:paraId="797062A2" w14:textId="77777777" w:rsidR="002229E6" w:rsidRPr="00E75FC2" w:rsidRDefault="00B717C7" w:rsidP="00B717C7">
      <w:pPr>
        <w:spacing w:line="260" w:lineRule="exact"/>
        <w:ind w:left="101" w:right="94" w:firstLine="720"/>
        <w:jc w:val="both"/>
        <w:rPr>
          <w:sz w:val="24"/>
          <w:szCs w:val="24"/>
        </w:rPr>
      </w:pPr>
      <w:r w:rsidRPr="00E75FC2">
        <w:rPr>
          <w:sz w:val="24"/>
          <w:szCs w:val="24"/>
        </w:rPr>
        <w:t>Ingawa kwa ujumla ilikuwa afadhali kuwa huru kuliko kuwa mtumwa, ni vyema kutambua kwamba katika Milki ya Kirumi mara nyingi maskini walijiuza wenyewe kwa hiari ili kuwa watumwa au utumwani ili kupata usalama wa cha</w:t>
      </w:r>
      <w:r w:rsidR="00AE4B48" w:rsidRPr="00E75FC2">
        <w:rPr>
          <w:sz w:val="24"/>
          <w:szCs w:val="24"/>
        </w:rPr>
        <w:t xml:space="preserve">kula na makazi ya kila siku. Kwa mujibu wa rekodi za kihistoria nje ya Biblia, twajua kwamba </w:t>
      </w:r>
      <w:r w:rsidRPr="00E75FC2">
        <w:rPr>
          <w:sz w:val="24"/>
          <w:szCs w:val="24"/>
        </w:rPr>
        <w:t xml:space="preserve">katika kanisa la </w:t>
      </w:r>
      <w:r w:rsidR="00AE4B48" w:rsidRPr="00E75FC2">
        <w:rPr>
          <w:sz w:val="24"/>
          <w:szCs w:val="24"/>
        </w:rPr>
        <w:t>mwanzo</w:t>
      </w:r>
      <w:r w:rsidRPr="00E75FC2">
        <w:rPr>
          <w:sz w:val="24"/>
          <w:szCs w:val="24"/>
        </w:rPr>
        <w:t xml:space="preserve">, baadhi ya Wakristo walijiuza </w:t>
      </w:r>
      <w:r w:rsidR="004E4368" w:rsidRPr="00E75FC2">
        <w:rPr>
          <w:sz w:val="24"/>
          <w:szCs w:val="24"/>
        </w:rPr>
        <w:t xml:space="preserve">wenyewe </w:t>
      </w:r>
      <w:r w:rsidRPr="00E75FC2">
        <w:rPr>
          <w:sz w:val="24"/>
          <w:szCs w:val="24"/>
        </w:rPr>
        <w:t>utumwani kama njia ya kutafuta pesa kwa ajili ya wagonjwa na maskini.</w:t>
      </w:r>
      <w:r w:rsidR="006C2D30" w:rsidRPr="00E75FC2">
        <w:rPr>
          <w:spacing w:val="35"/>
          <w:sz w:val="24"/>
          <w:szCs w:val="24"/>
        </w:rPr>
        <w:t xml:space="preserve"> </w:t>
      </w:r>
      <w:r w:rsidRPr="00E75FC2">
        <w:rPr>
          <w:sz w:val="24"/>
          <w:szCs w:val="24"/>
        </w:rPr>
        <w:t xml:space="preserve"> </w:t>
      </w:r>
      <w:r w:rsidR="006C2D30" w:rsidRPr="00E75FC2">
        <w:rPr>
          <w:spacing w:val="-2"/>
          <w:sz w:val="24"/>
          <w:szCs w:val="24"/>
        </w:rPr>
        <w:t xml:space="preserve"> </w:t>
      </w:r>
      <w:r w:rsidRPr="00E75FC2">
        <w:rPr>
          <w:spacing w:val="1"/>
          <w:sz w:val="24"/>
          <w:szCs w:val="24"/>
        </w:rPr>
        <w:t xml:space="preserve"> </w:t>
      </w:r>
    </w:p>
    <w:p w14:paraId="6784CAA6" w14:textId="77777777" w:rsidR="002229E6" w:rsidRDefault="004E4368" w:rsidP="004E4368">
      <w:pPr>
        <w:spacing w:before="2" w:line="260" w:lineRule="exact"/>
        <w:ind w:left="101" w:right="83" w:firstLine="720"/>
        <w:jc w:val="both"/>
        <w:rPr>
          <w:sz w:val="24"/>
          <w:szCs w:val="24"/>
        </w:rPr>
      </w:pPr>
      <w:r w:rsidRPr="00E75FC2">
        <w:rPr>
          <w:sz w:val="24"/>
          <w:szCs w:val="24"/>
        </w:rPr>
        <w:t>Pia, ni muhimu kujua kwamba, kwa ujumla, haki za mabwana juu ya watumwa wao hazikuwa kamili. Sheria ya Kirumi iliwaruhusu watumwa wajitafutie fedha na mali zao wenyewe na kumiliki mali zao wenyewe. Wangeweza hata kuwa na watumwa wao wenyewe, na kununua uhuru wao wenyewe kutoka kwa mabwana zao. Zaidi ya haki hizi, watumwa wengi waliwekwa huru</w:t>
      </w:r>
      <w:r w:rsidR="001369F2" w:rsidRPr="00E75FC2">
        <w:rPr>
          <w:sz w:val="24"/>
          <w:szCs w:val="24"/>
        </w:rPr>
        <w:t>, yaani, wali</w:t>
      </w:r>
      <w:r w:rsidRPr="00E75FC2">
        <w:rPr>
          <w:sz w:val="24"/>
          <w:szCs w:val="24"/>
        </w:rPr>
        <w:t>pewa uhuru wao, walipofikisha umri wa miaka thelathini</w:t>
      </w:r>
      <w:r w:rsidR="0085052A" w:rsidRPr="00E75FC2">
        <w:rPr>
          <w:sz w:val="24"/>
          <w:szCs w:val="24"/>
        </w:rPr>
        <w:t xml:space="preserve">, ingawa hata </w:t>
      </w:r>
      <w:r w:rsidR="00DA63DC" w:rsidRPr="00E75FC2">
        <w:rPr>
          <w:sz w:val="24"/>
          <w:szCs w:val="24"/>
        </w:rPr>
        <w:t>desturi hii</w:t>
      </w:r>
      <w:r w:rsidRPr="00E75FC2">
        <w:rPr>
          <w:sz w:val="24"/>
          <w:szCs w:val="24"/>
        </w:rPr>
        <w:t xml:space="preserve"> </w:t>
      </w:r>
      <w:r w:rsidR="001369F2" w:rsidRPr="00E75FC2">
        <w:rPr>
          <w:sz w:val="24"/>
          <w:szCs w:val="24"/>
        </w:rPr>
        <w:t>hili hali</w:t>
      </w:r>
      <w:r w:rsidRPr="00E75FC2">
        <w:rPr>
          <w:sz w:val="24"/>
          <w:szCs w:val="24"/>
        </w:rPr>
        <w:t>kuamriwa na sheria.</w:t>
      </w:r>
      <w:r w:rsidR="006C2D30">
        <w:rPr>
          <w:spacing w:val="3"/>
          <w:sz w:val="24"/>
          <w:szCs w:val="24"/>
        </w:rPr>
        <w:t xml:space="preserve"> </w:t>
      </w:r>
      <w:r>
        <w:rPr>
          <w:spacing w:val="-2"/>
          <w:sz w:val="24"/>
          <w:szCs w:val="24"/>
        </w:rPr>
        <w:t xml:space="preserve"> </w:t>
      </w:r>
      <w:r w:rsidR="006C2D30">
        <w:rPr>
          <w:sz w:val="24"/>
          <w:szCs w:val="24"/>
        </w:rPr>
        <w:t xml:space="preserve"> </w:t>
      </w:r>
      <w:r w:rsidR="001369F2">
        <w:rPr>
          <w:sz w:val="24"/>
          <w:szCs w:val="24"/>
        </w:rPr>
        <w:t xml:space="preserve"> </w:t>
      </w:r>
    </w:p>
    <w:p w14:paraId="6C5F2E6D" w14:textId="77777777" w:rsidR="002229E6" w:rsidRDefault="002229E6">
      <w:pPr>
        <w:spacing w:before="11" w:line="260" w:lineRule="exact"/>
        <w:rPr>
          <w:sz w:val="26"/>
          <w:szCs w:val="26"/>
        </w:rPr>
      </w:pPr>
    </w:p>
    <w:p w14:paraId="1A84E98F" w14:textId="77777777" w:rsidR="002B5ED2" w:rsidRDefault="006C2D30" w:rsidP="003E4E9F">
      <w:pPr>
        <w:ind w:left="821" w:right="793"/>
        <w:jc w:val="both"/>
        <w:rPr>
          <w:b/>
          <w:color w:val="585858"/>
          <w:spacing w:val="1"/>
          <w:sz w:val="24"/>
          <w:szCs w:val="24"/>
        </w:rPr>
      </w:pPr>
      <w:r w:rsidRPr="00E75FC2">
        <w:rPr>
          <w:b/>
          <w:color w:val="585858"/>
          <w:spacing w:val="2"/>
          <w:sz w:val="24"/>
          <w:szCs w:val="24"/>
        </w:rPr>
        <w:t>I</w:t>
      </w:r>
      <w:r w:rsidR="003A4B64" w:rsidRPr="00E75FC2">
        <w:rPr>
          <w:b/>
          <w:color w:val="585858"/>
          <w:spacing w:val="1"/>
          <w:sz w:val="24"/>
          <w:szCs w:val="24"/>
        </w:rPr>
        <w:t>li kuelewa barua ya Paulo kwa Filemoni, tunapaswa ku</w:t>
      </w:r>
      <w:r w:rsidR="009B4DA6" w:rsidRPr="00E75FC2">
        <w:rPr>
          <w:b/>
          <w:color w:val="585858"/>
          <w:spacing w:val="1"/>
          <w:sz w:val="24"/>
          <w:szCs w:val="24"/>
        </w:rPr>
        <w:t>wa na ufahamu m</w:t>
      </w:r>
      <w:r w:rsidR="003A4B64" w:rsidRPr="00E75FC2">
        <w:rPr>
          <w:b/>
          <w:color w:val="585858"/>
          <w:spacing w:val="1"/>
          <w:sz w:val="24"/>
          <w:szCs w:val="24"/>
        </w:rPr>
        <w:t xml:space="preserve">zuri </w:t>
      </w:r>
      <w:r w:rsidR="009B4DA6" w:rsidRPr="00E75FC2">
        <w:rPr>
          <w:b/>
          <w:color w:val="585858"/>
          <w:spacing w:val="1"/>
          <w:sz w:val="24"/>
          <w:szCs w:val="24"/>
        </w:rPr>
        <w:t xml:space="preserve">wa </w:t>
      </w:r>
      <w:r w:rsidR="003A4B64" w:rsidRPr="00E75FC2">
        <w:rPr>
          <w:b/>
          <w:color w:val="585858"/>
          <w:spacing w:val="1"/>
          <w:sz w:val="24"/>
          <w:szCs w:val="24"/>
        </w:rPr>
        <w:t>jinsi utumwa ulivyokuwa katika ulimwengu wa Kirumi. Kwa sababu nadhani taswira ya kisasa tuliyo nayo ya utumwa ni tofauti sana na ilivyokuwa huko Rumi.</w:t>
      </w:r>
      <w:r w:rsidR="00E75FC2">
        <w:rPr>
          <w:b/>
          <w:color w:val="585858"/>
          <w:spacing w:val="1"/>
          <w:sz w:val="24"/>
          <w:szCs w:val="24"/>
        </w:rPr>
        <w:t xml:space="preserve"> </w:t>
      </w:r>
      <w:r w:rsidR="009B4DA6" w:rsidRPr="00E75FC2">
        <w:rPr>
          <w:b/>
          <w:color w:val="585858"/>
          <w:spacing w:val="1"/>
          <w:sz w:val="24"/>
          <w:szCs w:val="24"/>
        </w:rPr>
        <w:t>Nadhani picha yetu</w:t>
      </w:r>
      <w:r w:rsidR="009B4DA6" w:rsidRPr="009B4DA6">
        <w:rPr>
          <w:b/>
          <w:color w:val="585858"/>
          <w:spacing w:val="1"/>
          <w:sz w:val="24"/>
          <w:szCs w:val="24"/>
        </w:rPr>
        <w:t xml:space="preserve"> </w:t>
      </w:r>
      <w:r w:rsidR="009B4DA6" w:rsidRPr="00E75FC2">
        <w:rPr>
          <w:b/>
          <w:color w:val="585858"/>
          <w:spacing w:val="1"/>
          <w:sz w:val="24"/>
          <w:szCs w:val="24"/>
        </w:rPr>
        <w:t>inaathiriwa sana na kile tunachofikiria kama utumwa huko Amerika Kusini kabla ya Vita vya wenyewe kwa wenyewe vy</w:t>
      </w:r>
      <w:r w:rsidR="00046292" w:rsidRPr="00E75FC2">
        <w:rPr>
          <w:b/>
          <w:color w:val="585858"/>
          <w:spacing w:val="1"/>
          <w:sz w:val="24"/>
          <w:szCs w:val="24"/>
        </w:rPr>
        <w:t xml:space="preserve">a Amerika ambapo watu walivunjiwa </w:t>
      </w:r>
      <w:r w:rsidR="009B4DA6" w:rsidRPr="00E75FC2">
        <w:rPr>
          <w:b/>
          <w:color w:val="585858"/>
          <w:spacing w:val="1"/>
          <w:sz w:val="24"/>
          <w:szCs w:val="24"/>
        </w:rPr>
        <w:t xml:space="preserve">nyumba zao </w:t>
      </w:r>
      <w:r w:rsidR="00046292" w:rsidRPr="00E75FC2">
        <w:rPr>
          <w:b/>
          <w:color w:val="585858"/>
          <w:spacing w:val="1"/>
          <w:sz w:val="24"/>
          <w:szCs w:val="24"/>
        </w:rPr>
        <w:t xml:space="preserve">na kupelekwa </w:t>
      </w:r>
      <w:r w:rsidR="00655A6F" w:rsidRPr="00E75FC2">
        <w:rPr>
          <w:b/>
          <w:color w:val="585858"/>
          <w:spacing w:val="1"/>
          <w:sz w:val="24"/>
          <w:szCs w:val="24"/>
        </w:rPr>
        <w:t xml:space="preserve">katika </w:t>
      </w:r>
    </w:p>
    <w:p w14:paraId="7800E465" w14:textId="77777777" w:rsidR="002B5ED2" w:rsidRDefault="002B5ED2" w:rsidP="003E4E9F">
      <w:pPr>
        <w:ind w:left="821" w:right="793"/>
        <w:jc w:val="both"/>
        <w:rPr>
          <w:b/>
          <w:color w:val="585858"/>
          <w:spacing w:val="1"/>
          <w:sz w:val="24"/>
          <w:szCs w:val="24"/>
        </w:rPr>
      </w:pPr>
    </w:p>
    <w:p w14:paraId="5546E18A" w14:textId="77777777" w:rsidR="002229E6" w:rsidRPr="00E75FC2" w:rsidRDefault="00655A6F" w:rsidP="003E4E9F">
      <w:pPr>
        <w:ind w:left="821" w:right="793"/>
        <w:jc w:val="both"/>
        <w:rPr>
          <w:b/>
          <w:color w:val="585858"/>
          <w:spacing w:val="40"/>
          <w:sz w:val="24"/>
          <w:szCs w:val="24"/>
        </w:rPr>
      </w:pPr>
      <w:r w:rsidRPr="00E75FC2">
        <w:rPr>
          <w:b/>
          <w:color w:val="585858"/>
          <w:spacing w:val="1"/>
          <w:sz w:val="24"/>
          <w:szCs w:val="24"/>
        </w:rPr>
        <w:t xml:space="preserve">nchi nyingine, </w:t>
      </w:r>
      <w:r w:rsidR="00046292" w:rsidRPr="00E75FC2">
        <w:rPr>
          <w:b/>
          <w:color w:val="585858"/>
          <w:spacing w:val="1"/>
          <w:sz w:val="24"/>
          <w:szCs w:val="24"/>
        </w:rPr>
        <w:t>wakichukuliw</w:t>
      </w:r>
      <w:r w:rsidRPr="00E75FC2">
        <w:rPr>
          <w:b/>
          <w:color w:val="585858"/>
          <w:spacing w:val="1"/>
          <w:sz w:val="24"/>
          <w:szCs w:val="24"/>
        </w:rPr>
        <w:t>a</w:t>
      </w:r>
      <w:r w:rsidR="00383232" w:rsidRPr="00E75FC2">
        <w:rPr>
          <w:b/>
          <w:color w:val="585858"/>
          <w:spacing w:val="1"/>
          <w:sz w:val="24"/>
          <w:szCs w:val="24"/>
        </w:rPr>
        <w:t xml:space="preserve"> </w:t>
      </w:r>
      <w:r w:rsidR="00046292" w:rsidRPr="00E75FC2">
        <w:rPr>
          <w:b/>
          <w:color w:val="585858"/>
          <w:spacing w:val="1"/>
          <w:sz w:val="24"/>
          <w:szCs w:val="24"/>
        </w:rPr>
        <w:t xml:space="preserve">mbali na </w:t>
      </w:r>
      <w:r w:rsidR="009B4DA6" w:rsidRPr="00E75FC2">
        <w:rPr>
          <w:b/>
          <w:color w:val="585858"/>
          <w:spacing w:val="1"/>
          <w:sz w:val="24"/>
          <w:szCs w:val="24"/>
        </w:rPr>
        <w:t>familia</w:t>
      </w:r>
      <w:r w:rsidR="00383232" w:rsidRPr="00E75FC2">
        <w:rPr>
          <w:b/>
          <w:color w:val="585858"/>
          <w:spacing w:val="1"/>
          <w:sz w:val="24"/>
          <w:szCs w:val="24"/>
        </w:rPr>
        <w:t xml:space="preserve"> zao</w:t>
      </w:r>
      <w:r w:rsidR="009B4DA6" w:rsidRPr="00E75FC2">
        <w:rPr>
          <w:b/>
          <w:color w:val="585858"/>
          <w:spacing w:val="1"/>
          <w:sz w:val="24"/>
          <w:szCs w:val="24"/>
        </w:rPr>
        <w:t>, kuuzwa katika maisha ya kutisha na ya kikatili. …</w:t>
      </w:r>
      <w:r w:rsidRPr="00E75FC2">
        <w:rPr>
          <w:b/>
          <w:color w:val="585858"/>
          <w:spacing w:val="41"/>
          <w:sz w:val="24"/>
          <w:szCs w:val="24"/>
        </w:rPr>
        <w:t xml:space="preserve"> </w:t>
      </w:r>
      <w:r w:rsidR="00046292" w:rsidRPr="00E75FC2">
        <w:rPr>
          <w:b/>
          <w:color w:val="585858"/>
          <w:sz w:val="24"/>
          <w:szCs w:val="24"/>
        </w:rPr>
        <w:t>Lakini katika utamaduni wa Kirumi, utumwa ulikuwa wa tofauti sana kwa kuwa mara nyingi watumwa walikuwa watu wenye elimu katika nyumba hiyo. Walikuwa na mamlaka na wajibu katika nyumba hiyo. Walikuwa na maisha ambayo yalikuwa tofauti sana</w:t>
      </w:r>
      <w:r w:rsidR="00977466" w:rsidRPr="00E75FC2">
        <w:rPr>
          <w:b/>
          <w:color w:val="585858"/>
          <w:sz w:val="24"/>
          <w:szCs w:val="24"/>
        </w:rPr>
        <w:t xml:space="preserve"> na yale ambayo tungefikiria kam</w:t>
      </w:r>
      <w:r w:rsidR="00046292" w:rsidRPr="00E75FC2">
        <w:rPr>
          <w:b/>
          <w:color w:val="585858"/>
          <w:sz w:val="24"/>
          <w:szCs w:val="24"/>
        </w:rPr>
        <w:t>a utumwa.</w:t>
      </w:r>
      <w:r w:rsidRPr="00E75FC2">
        <w:rPr>
          <w:b/>
          <w:color w:val="585858"/>
          <w:sz w:val="24"/>
          <w:szCs w:val="24"/>
        </w:rPr>
        <w:t xml:space="preserve"> </w:t>
      </w:r>
      <w:r w:rsidR="00977466" w:rsidRPr="00E75FC2">
        <w:rPr>
          <w:b/>
          <w:color w:val="585858"/>
          <w:spacing w:val="1"/>
          <w:sz w:val="24"/>
          <w:szCs w:val="24"/>
        </w:rPr>
        <w:t xml:space="preserve">Mara nyingi watu wangejiweka katika nafasi ya utumwa kwa hiari ili kuwa na nyumba na maisha na waendelee </w:t>
      </w:r>
      <w:r w:rsidR="002445A6" w:rsidRPr="00E75FC2">
        <w:rPr>
          <w:b/>
          <w:color w:val="585858"/>
          <w:spacing w:val="1"/>
          <w:sz w:val="24"/>
          <w:szCs w:val="24"/>
        </w:rPr>
        <w:t>kuishi. Zaidi ya hayo</w:t>
      </w:r>
      <w:r w:rsidR="00977466" w:rsidRPr="00E75FC2">
        <w:rPr>
          <w:b/>
          <w:color w:val="585858"/>
          <w:spacing w:val="1"/>
          <w:sz w:val="24"/>
          <w:szCs w:val="24"/>
        </w:rPr>
        <w:t xml:space="preserve">, ilikuwa rahisi zaidi kwa watu katika Milki ya </w:t>
      </w:r>
      <w:r w:rsidR="002445A6" w:rsidRPr="00E75FC2">
        <w:rPr>
          <w:b/>
          <w:color w:val="585858"/>
          <w:spacing w:val="1"/>
          <w:sz w:val="24"/>
          <w:szCs w:val="24"/>
        </w:rPr>
        <w:t>Kiru</w:t>
      </w:r>
      <w:r w:rsidR="00977466" w:rsidRPr="00E75FC2">
        <w:rPr>
          <w:b/>
          <w:color w:val="585858"/>
          <w:spacing w:val="1"/>
          <w:sz w:val="24"/>
          <w:szCs w:val="24"/>
        </w:rPr>
        <w:t>m</w:t>
      </w:r>
      <w:r w:rsidR="002445A6" w:rsidRPr="00E75FC2">
        <w:rPr>
          <w:b/>
          <w:color w:val="585858"/>
          <w:spacing w:val="1"/>
          <w:sz w:val="24"/>
          <w:szCs w:val="24"/>
        </w:rPr>
        <w:t>i</w:t>
      </w:r>
      <w:r w:rsidR="00977466" w:rsidRPr="00E75FC2">
        <w:rPr>
          <w:b/>
          <w:color w:val="585858"/>
          <w:spacing w:val="1"/>
          <w:sz w:val="24"/>
          <w:szCs w:val="24"/>
        </w:rPr>
        <w:t xml:space="preserve"> kupata uhuru kutoka k</w:t>
      </w:r>
      <w:r w:rsidR="002445A6" w:rsidRPr="00E75FC2">
        <w:rPr>
          <w:b/>
          <w:color w:val="585858"/>
          <w:spacing w:val="1"/>
          <w:sz w:val="24"/>
          <w:szCs w:val="24"/>
        </w:rPr>
        <w:t>atik</w:t>
      </w:r>
      <w:r w:rsidR="00977466" w:rsidRPr="00E75FC2">
        <w:rPr>
          <w:b/>
          <w:color w:val="585858"/>
          <w:spacing w:val="1"/>
          <w:sz w:val="24"/>
          <w:szCs w:val="24"/>
        </w:rPr>
        <w:t>a utumwa wao</w:t>
      </w:r>
      <w:r w:rsidR="002445A6" w:rsidRPr="00E75FC2">
        <w:rPr>
          <w:b/>
          <w:color w:val="585858"/>
          <w:spacing w:val="1"/>
          <w:sz w:val="24"/>
          <w:szCs w:val="24"/>
        </w:rPr>
        <w:t xml:space="preserve">, jambo ambalo </w:t>
      </w:r>
      <w:r w:rsidR="00DD73AE" w:rsidRPr="00E75FC2">
        <w:rPr>
          <w:b/>
          <w:color w:val="585858"/>
          <w:spacing w:val="1"/>
          <w:sz w:val="24"/>
          <w:szCs w:val="24"/>
        </w:rPr>
        <w:t xml:space="preserve">taibu </w:t>
      </w:r>
      <w:r w:rsidR="00977466" w:rsidRPr="00E75FC2">
        <w:rPr>
          <w:b/>
          <w:color w:val="585858"/>
          <w:spacing w:val="1"/>
          <w:sz w:val="24"/>
          <w:szCs w:val="24"/>
        </w:rPr>
        <w:t>lingeweza kufanywa</w:t>
      </w:r>
      <w:r w:rsidR="00DD73AE" w:rsidRPr="00E75FC2">
        <w:rPr>
          <w:b/>
          <w:color w:val="585858"/>
          <w:spacing w:val="1"/>
          <w:sz w:val="24"/>
          <w:szCs w:val="24"/>
        </w:rPr>
        <w:t>.</w:t>
      </w:r>
      <w:r w:rsidR="002445A6" w:rsidRPr="00E75FC2">
        <w:rPr>
          <w:b/>
          <w:color w:val="585858"/>
          <w:spacing w:val="1"/>
          <w:sz w:val="24"/>
          <w:szCs w:val="24"/>
        </w:rPr>
        <w:t xml:space="preserve">  </w:t>
      </w:r>
    </w:p>
    <w:p w14:paraId="1B4745E0" w14:textId="77777777" w:rsidR="002229E6" w:rsidRPr="00E75FC2" w:rsidRDefault="002229E6">
      <w:pPr>
        <w:spacing w:before="19" w:line="260" w:lineRule="exact"/>
        <w:rPr>
          <w:sz w:val="26"/>
          <w:szCs w:val="26"/>
        </w:rPr>
      </w:pPr>
    </w:p>
    <w:p w14:paraId="18505494" w14:textId="77777777" w:rsidR="002229E6" w:rsidRDefault="006C2D30">
      <w:pPr>
        <w:ind w:right="838"/>
        <w:jc w:val="right"/>
        <w:rPr>
          <w:sz w:val="24"/>
          <w:szCs w:val="24"/>
        </w:rPr>
      </w:pPr>
      <w:r w:rsidRPr="00E75FC2">
        <w:rPr>
          <w:b/>
          <w:color w:val="585858"/>
          <w:sz w:val="24"/>
          <w:szCs w:val="24"/>
        </w:rPr>
        <w:t xml:space="preserve">— </w:t>
      </w:r>
      <w:r w:rsidRPr="00E75FC2">
        <w:rPr>
          <w:b/>
          <w:color w:val="585858"/>
          <w:spacing w:val="1"/>
          <w:sz w:val="24"/>
          <w:szCs w:val="24"/>
        </w:rPr>
        <w:t>D</w:t>
      </w:r>
      <w:r w:rsidR="006418E1" w:rsidRPr="00E75FC2">
        <w:rPr>
          <w:b/>
          <w:color w:val="585858"/>
          <w:spacing w:val="1"/>
          <w:sz w:val="24"/>
          <w:szCs w:val="24"/>
        </w:rPr>
        <w:t>kt</w:t>
      </w:r>
      <w:r w:rsidRPr="00E75FC2">
        <w:rPr>
          <w:b/>
          <w:color w:val="585858"/>
          <w:sz w:val="24"/>
          <w:szCs w:val="24"/>
        </w:rPr>
        <w:t xml:space="preserve">. </w:t>
      </w:r>
      <w:r w:rsidRPr="00E75FC2">
        <w:rPr>
          <w:b/>
          <w:color w:val="585858"/>
          <w:spacing w:val="1"/>
          <w:sz w:val="24"/>
          <w:szCs w:val="24"/>
        </w:rPr>
        <w:t>D</w:t>
      </w:r>
      <w:r w:rsidRPr="00E75FC2">
        <w:rPr>
          <w:b/>
          <w:color w:val="585858"/>
          <w:sz w:val="24"/>
          <w:szCs w:val="24"/>
        </w:rPr>
        <w:t>an</w:t>
      </w:r>
      <w:r w:rsidRPr="00E75FC2">
        <w:rPr>
          <w:b/>
          <w:color w:val="585858"/>
          <w:spacing w:val="3"/>
          <w:sz w:val="24"/>
          <w:szCs w:val="24"/>
        </w:rPr>
        <w:t xml:space="preserve"> </w:t>
      </w:r>
      <w:r w:rsidRPr="00E75FC2">
        <w:rPr>
          <w:b/>
          <w:color w:val="585858"/>
          <w:sz w:val="24"/>
          <w:szCs w:val="24"/>
        </w:rPr>
        <w:t>La</w:t>
      </w:r>
      <w:r w:rsidRPr="00E75FC2">
        <w:rPr>
          <w:b/>
          <w:color w:val="585858"/>
          <w:spacing w:val="-2"/>
          <w:sz w:val="24"/>
          <w:szCs w:val="24"/>
        </w:rPr>
        <w:t>cic</w:t>
      </w:r>
      <w:r w:rsidRPr="00E75FC2">
        <w:rPr>
          <w:b/>
          <w:color w:val="585858"/>
          <w:sz w:val="24"/>
          <w:szCs w:val="24"/>
        </w:rPr>
        <w:t>h</w:t>
      </w:r>
    </w:p>
    <w:p w14:paraId="5CC98010" w14:textId="77777777" w:rsidR="002229E6" w:rsidRDefault="002229E6">
      <w:pPr>
        <w:spacing w:before="14" w:line="260" w:lineRule="exact"/>
        <w:rPr>
          <w:sz w:val="26"/>
          <w:szCs w:val="26"/>
        </w:rPr>
      </w:pPr>
    </w:p>
    <w:p w14:paraId="3942DEE6" w14:textId="77777777" w:rsidR="002229E6" w:rsidRPr="00E75FC2" w:rsidRDefault="00DA63DC">
      <w:pPr>
        <w:ind w:left="101" w:right="83" w:firstLine="720"/>
        <w:jc w:val="both"/>
        <w:rPr>
          <w:sz w:val="24"/>
          <w:szCs w:val="24"/>
        </w:rPr>
      </w:pPr>
      <w:r w:rsidRPr="00E75FC2">
        <w:rPr>
          <w:sz w:val="24"/>
          <w:szCs w:val="24"/>
        </w:rPr>
        <w:t>Kwa kuwa Onesimo alikuwa mtumwa wa Filemoni</w:t>
      </w:r>
      <w:r w:rsidR="002C673D" w:rsidRPr="00E75FC2">
        <w:rPr>
          <w:sz w:val="24"/>
          <w:szCs w:val="24"/>
        </w:rPr>
        <w:t>, au</w:t>
      </w:r>
      <w:r w:rsidRPr="00E75FC2">
        <w:rPr>
          <w:sz w:val="24"/>
          <w:szCs w:val="24"/>
        </w:rPr>
        <w:t xml:space="preserve"> mtumwa alikuwa mshiriki wa nyumba ya Filemoni. Lakini, tofauti na bwana wake, Onesimo hakuwa mwamini, angalau mwanzoni. Kwa sababu fulani, Onesimo aliondoka nyumbani kwa Filemoni </w:t>
      </w:r>
      <w:r w:rsidR="00BC22F1" w:rsidRPr="00E75FC2">
        <w:rPr>
          <w:sz w:val="24"/>
          <w:szCs w:val="24"/>
        </w:rPr>
        <w:t>na kutafuta msaada wa Paulo. M</w:t>
      </w:r>
      <w:r w:rsidRPr="00E75FC2">
        <w:rPr>
          <w:sz w:val="24"/>
          <w:szCs w:val="24"/>
        </w:rPr>
        <w:t>tume</w:t>
      </w:r>
      <w:r w:rsidR="00BC22F1" w:rsidRPr="00E75FC2">
        <w:rPr>
          <w:sz w:val="24"/>
          <w:szCs w:val="24"/>
        </w:rPr>
        <w:t xml:space="preserve"> huyo</w:t>
      </w:r>
      <w:r w:rsidRPr="00E75FC2">
        <w:rPr>
          <w:sz w:val="24"/>
          <w:szCs w:val="24"/>
        </w:rPr>
        <w:t xml:space="preserve"> alimwongoza kwen</w:t>
      </w:r>
      <w:r w:rsidR="00BC22F1" w:rsidRPr="00E75FC2">
        <w:rPr>
          <w:sz w:val="24"/>
          <w:szCs w:val="24"/>
        </w:rPr>
        <w:t xml:space="preserve">ye imani katika Kristo na </w:t>
      </w:r>
      <w:r w:rsidRPr="00E75FC2">
        <w:rPr>
          <w:sz w:val="24"/>
          <w:szCs w:val="24"/>
        </w:rPr>
        <w:t xml:space="preserve">kumpenda sana. Paulo alionyesha upendo wake kwa Onesimo katika </w:t>
      </w:r>
      <w:r w:rsidR="00BC22F1" w:rsidRPr="00E75FC2">
        <w:rPr>
          <w:sz w:val="24"/>
          <w:szCs w:val="24"/>
        </w:rPr>
        <w:t xml:space="preserve">kitabu cha Filemoni mistari ya </w:t>
      </w:r>
      <w:r w:rsidRPr="00E75FC2">
        <w:rPr>
          <w:sz w:val="24"/>
          <w:szCs w:val="24"/>
        </w:rPr>
        <w:t>10-12:</w:t>
      </w:r>
      <w:r w:rsidR="006C2D30" w:rsidRPr="00E75FC2">
        <w:rPr>
          <w:spacing w:val="3"/>
          <w:sz w:val="24"/>
          <w:szCs w:val="24"/>
        </w:rPr>
        <w:t xml:space="preserve"> </w:t>
      </w:r>
      <w:r w:rsidRPr="00E75FC2">
        <w:rPr>
          <w:spacing w:val="1"/>
          <w:sz w:val="24"/>
          <w:szCs w:val="24"/>
        </w:rPr>
        <w:t xml:space="preserve"> </w:t>
      </w:r>
      <w:r w:rsidR="006C2D30" w:rsidRPr="00E75FC2">
        <w:rPr>
          <w:sz w:val="24"/>
          <w:szCs w:val="24"/>
        </w:rPr>
        <w:t xml:space="preserve"> </w:t>
      </w:r>
      <w:r w:rsidR="00BC22F1" w:rsidRPr="00E75FC2">
        <w:rPr>
          <w:spacing w:val="-2"/>
          <w:sz w:val="24"/>
          <w:szCs w:val="24"/>
        </w:rPr>
        <w:t xml:space="preserve"> </w:t>
      </w:r>
    </w:p>
    <w:p w14:paraId="556DE569" w14:textId="77777777" w:rsidR="002229E6" w:rsidRPr="00E75FC2" w:rsidRDefault="002229E6">
      <w:pPr>
        <w:spacing w:before="14" w:line="260" w:lineRule="exact"/>
        <w:rPr>
          <w:sz w:val="26"/>
          <w:szCs w:val="26"/>
        </w:rPr>
      </w:pPr>
    </w:p>
    <w:p w14:paraId="7406CE66" w14:textId="77777777" w:rsidR="002229E6" w:rsidRPr="0085052A" w:rsidRDefault="00143087" w:rsidP="00143087">
      <w:pPr>
        <w:ind w:left="821" w:right="808"/>
        <w:jc w:val="both"/>
        <w:rPr>
          <w:sz w:val="24"/>
          <w:szCs w:val="24"/>
        </w:rPr>
      </w:pPr>
      <w:r w:rsidRPr="00E75FC2">
        <w:rPr>
          <w:color w:val="2C5276"/>
          <w:spacing w:val="-2"/>
          <w:sz w:val="24"/>
          <w:szCs w:val="24"/>
        </w:rPr>
        <w:t>Nakusihi kwa ajili ya mtoto wangu niliyemzaa katika vifungo vyangu, yaani, Onesimo</w:t>
      </w:r>
      <w:r w:rsidR="006C2D30" w:rsidRPr="00E75FC2">
        <w:rPr>
          <w:color w:val="2C5276"/>
          <w:sz w:val="24"/>
          <w:szCs w:val="24"/>
        </w:rPr>
        <w:t xml:space="preserve">… </w:t>
      </w:r>
      <w:r w:rsidRPr="00E75FC2">
        <w:rPr>
          <w:color w:val="2C5276"/>
          <w:sz w:val="24"/>
          <w:szCs w:val="24"/>
        </w:rPr>
        <w:t xml:space="preserve">maana ni moyo wangu hasa </w:t>
      </w:r>
      <w:r w:rsidR="006C2D30" w:rsidRPr="00E75FC2">
        <w:rPr>
          <w:color w:val="2C5276"/>
          <w:sz w:val="24"/>
          <w:szCs w:val="24"/>
        </w:rPr>
        <w:t>(</w:t>
      </w:r>
      <w:r w:rsidRPr="00E75FC2">
        <w:rPr>
          <w:color w:val="2C5276"/>
          <w:spacing w:val="1"/>
          <w:sz w:val="24"/>
          <w:szCs w:val="24"/>
        </w:rPr>
        <w:t>F</w:t>
      </w:r>
      <w:r w:rsidR="006C2D30" w:rsidRPr="00E75FC2">
        <w:rPr>
          <w:color w:val="2C5276"/>
          <w:spacing w:val="-2"/>
          <w:sz w:val="24"/>
          <w:szCs w:val="24"/>
        </w:rPr>
        <w:t>il</w:t>
      </w:r>
      <w:r w:rsidR="006C2D30" w:rsidRPr="00E75FC2">
        <w:rPr>
          <w:color w:val="2C5276"/>
          <w:spacing w:val="3"/>
          <w:sz w:val="24"/>
          <w:szCs w:val="24"/>
        </w:rPr>
        <w:t>e</w:t>
      </w:r>
      <w:r w:rsidR="006C2D30" w:rsidRPr="00E75FC2">
        <w:rPr>
          <w:color w:val="2C5276"/>
          <w:spacing w:val="-2"/>
          <w:sz w:val="24"/>
          <w:szCs w:val="24"/>
        </w:rPr>
        <w:t>m</w:t>
      </w:r>
      <w:r w:rsidR="006C2D30" w:rsidRPr="00E75FC2">
        <w:rPr>
          <w:color w:val="2C5276"/>
          <w:sz w:val="24"/>
          <w:szCs w:val="24"/>
        </w:rPr>
        <w:t>on</w:t>
      </w:r>
      <w:r w:rsidRPr="00E75FC2">
        <w:rPr>
          <w:color w:val="2C5276"/>
          <w:sz w:val="24"/>
          <w:szCs w:val="24"/>
        </w:rPr>
        <w:t>i</w:t>
      </w:r>
      <w:r w:rsidR="006C2D30" w:rsidRPr="00E75FC2">
        <w:rPr>
          <w:color w:val="2C5276"/>
          <w:sz w:val="24"/>
          <w:szCs w:val="24"/>
        </w:rPr>
        <w:t xml:space="preserve"> </w:t>
      </w:r>
      <w:r w:rsidR="006C2D30" w:rsidRPr="00E75FC2">
        <w:rPr>
          <w:color w:val="2C5276"/>
          <w:spacing w:val="5"/>
          <w:sz w:val="24"/>
          <w:szCs w:val="24"/>
        </w:rPr>
        <w:t>1</w:t>
      </w:r>
      <w:r w:rsidR="006C2D30" w:rsidRPr="00E75FC2">
        <w:rPr>
          <w:color w:val="2C5276"/>
          <w:spacing w:val="1"/>
          <w:sz w:val="24"/>
          <w:szCs w:val="24"/>
        </w:rPr>
        <w:t>0</w:t>
      </w:r>
      <w:r w:rsidR="006C2D30" w:rsidRPr="00E75FC2">
        <w:rPr>
          <w:color w:val="2C5276"/>
          <w:sz w:val="24"/>
          <w:szCs w:val="24"/>
        </w:rPr>
        <w:t>-12).</w:t>
      </w:r>
    </w:p>
    <w:p w14:paraId="4429166A" w14:textId="77777777" w:rsidR="002229E6" w:rsidRPr="00E75FC2" w:rsidRDefault="002229E6">
      <w:pPr>
        <w:spacing w:before="19" w:line="260" w:lineRule="exact"/>
        <w:rPr>
          <w:sz w:val="26"/>
          <w:szCs w:val="26"/>
        </w:rPr>
      </w:pPr>
    </w:p>
    <w:p w14:paraId="774DC7FB" w14:textId="77777777" w:rsidR="002229E6" w:rsidRPr="00E75FC2" w:rsidRDefault="00BC22F1" w:rsidP="00BC22F1">
      <w:pPr>
        <w:ind w:left="101" w:right="90" w:firstLine="720"/>
        <w:jc w:val="both"/>
        <w:rPr>
          <w:sz w:val="24"/>
          <w:szCs w:val="24"/>
        </w:rPr>
      </w:pPr>
      <w:r w:rsidRPr="00E75FC2">
        <w:rPr>
          <w:sz w:val="24"/>
          <w:szCs w:val="24"/>
        </w:rPr>
        <w:t xml:space="preserve">Paulo alimtaja Onesimo kuwa “mtoto” wake kwa sababu alimleta kwenye imani katika Kristo na kwa sababu alikuwa amesitawisha upendo wa baba kwake. Mbali na Filemoni na Onesimo, Paulo pia alitaja </w:t>
      </w:r>
      <w:r w:rsidR="002C673D" w:rsidRPr="00E75FC2">
        <w:rPr>
          <w:sz w:val="24"/>
          <w:szCs w:val="24"/>
        </w:rPr>
        <w:t xml:space="preserve">baadhi </w:t>
      </w:r>
      <w:r w:rsidRPr="00E75FC2">
        <w:rPr>
          <w:sz w:val="24"/>
          <w:szCs w:val="24"/>
        </w:rPr>
        <w:t xml:space="preserve">ya mashahidi </w:t>
      </w:r>
      <w:r w:rsidR="002C673D" w:rsidRPr="00E75FC2">
        <w:rPr>
          <w:sz w:val="24"/>
          <w:szCs w:val="24"/>
        </w:rPr>
        <w:t xml:space="preserve">kadhaa </w:t>
      </w:r>
      <w:r w:rsidRPr="00E75FC2">
        <w:rPr>
          <w:sz w:val="24"/>
          <w:szCs w:val="24"/>
        </w:rPr>
        <w:t>waliojulikana ambao labda alifikiri wangeweza kumsaidia kat</w:t>
      </w:r>
      <w:r w:rsidR="00251490" w:rsidRPr="00E75FC2">
        <w:rPr>
          <w:sz w:val="24"/>
          <w:szCs w:val="24"/>
        </w:rPr>
        <w:t>ika rufaa yake kwa Filemoni. Hawa walikuwa w</w:t>
      </w:r>
      <w:r w:rsidRPr="00E75FC2">
        <w:rPr>
          <w:sz w:val="24"/>
          <w:szCs w:val="24"/>
        </w:rPr>
        <w:t>aumini wa Kolosai wali</w:t>
      </w:r>
      <w:r w:rsidR="0085052A" w:rsidRPr="00E75FC2">
        <w:rPr>
          <w:sz w:val="24"/>
          <w:szCs w:val="24"/>
        </w:rPr>
        <w:t>o</w:t>
      </w:r>
      <w:r w:rsidRPr="00E75FC2">
        <w:rPr>
          <w:sz w:val="24"/>
          <w:szCs w:val="24"/>
        </w:rPr>
        <w:t>jumuisha Afia, Arkipo na Epafra, ambao kila mmoja wao alikuwa na uhusiano na Filemoni.</w:t>
      </w:r>
      <w:r w:rsidR="006C2D30" w:rsidRPr="00E75FC2">
        <w:rPr>
          <w:spacing w:val="21"/>
          <w:sz w:val="24"/>
          <w:szCs w:val="24"/>
        </w:rPr>
        <w:t xml:space="preserve"> </w:t>
      </w:r>
      <w:r w:rsidRPr="00E75FC2">
        <w:rPr>
          <w:spacing w:val="-2"/>
          <w:sz w:val="24"/>
          <w:szCs w:val="24"/>
        </w:rPr>
        <w:t xml:space="preserve"> </w:t>
      </w:r>
      <w:r w:rsidR="006C2D30" w:rsidRPr="00E75FC2">
        <w:rPr>
          <w:sz w:val="24"/>
          <w:szCs w:val="24"/>
        </w:rPr>
        <w:t xml:space="preserve"> </w:t>
      </w:r>
      <w:r w:rsidR="00747B5F" w:rsidRPr="00E75FC2">
        <w:rPr>
          <w:sz w:val="24"/>
          <w:szCs w:val="24"/>
        </w:rPr>
        <w:t xml:space="preserve"> </w:t>
      </w:r>
    </w:p>
    <w:p w14:paraId="7DFDE277" w14:textId="77777777" w:rsidR="002229E6" w:rsidRDefault="002229E6">
      <w:pPr>
        <w:spacing w:line="200" w:lineRule="exact"/>
      </w:pPr>
    </w:p>
    <w:p w14:paraId="0FE5D9DB" w14:textId="77777777" w:rsidR="002229E6" w:rsidRDefault="002229E6">
      <w:pPr>
        <w:spacing w:before="14" w:line="240" w:lineRule="exact"/>
        <w:rPr>
          <w:sz w:val="24"/>
          <w:szCs w:val="24"/>
        </w:rPr>
      </w:pPr>
    </w:p>
    <w:p w14:paraId="7FE36C50" w14:textId="77777777" w:rsidR="002229E6" w:rsidRPr="00E75FC2" w:rsidRDefault="00676E88">
      <w:pPr>
        <w:ind w:left="101"/>
        <w:rPr>
          <w:sz w:val="28"/>
          <w:szCs w:val="28"/>
        </w:rPr>
      </w:pPr>
      <w:r w:rsidRPr="00E75FC2">
        <w:rPr>
          <w:b/>
          <w:color w:val="2C5276"/>
          <w:sz w:val="28"/>
          <w:szCs w:val="28"/>
        </w:rPr>
        <w:t>M</w:t>
      </w:r>
      <w:r w:rsidRPr="00E75FC2">
        <w:rPr>
          <w:b/>
          <w:color w:val="2C5276"/>
          <w:spacing w:val="2"/>
          <w:sz w:val="28"/>
          <w:szCs w:val="28"/>
        </w:rPr>
        <w:t>a</w:t>
      </w:r>
      <w:r w:rsidR="006C2D30" w:rsidRPr="00E75FC2">
        <w:rPr>
          <w:b/>
          <w:color w:val="2C5276"/>
          <w:spacing w:val="1"/>
          <w:sz w:val="28"/>
          <w:szCs w:val="28"/>
        </w:rPr>
        <w:t>s</w:t>
      </w:r>
      <w:r w:rsidRPr="00E75FC2">
        <w:rPr>
          <w:b/>
          <w:color w:val="2C5276"/>
          <w:spacing w:val="1"/>
          <w:sz w:val="28"/>
          <w:szCs w:val="28"/>
        </w:rPr>
        <w:t>hahidi</w:t>
      </w:r>
    </w:p>
    <w:p w14:paraId="52BF3D63" w14:textId="77777777" w:rsidR="002229E6" w:rsidRPr="00E75FC2" w:rsidRDefault="002229E6">
      <w:pPr>
        <w:spacing w:before="10" w:line="220" w:lineRule="exact"/>
        <w:rPr>
          <w:sz w:val="22"/>
          <w:szCs w:val="22"/>
        </w:rPr>
      </w:pPr>
    </w:p>
    <w:p w14:paraId="0DA2D06A" w14:textId="77777777" w:rsidR="002229E6" w:rsidRPr="00E75FC2" w:rsidRDefault="006C2D30" w:rsidP="00934220">
      <w:pPr>
        <w:ind w:left="101" w:right="93" w:firstLine="720"/>
        <w:jc w:val="both"/>
        <w:rPr>
          <w:sz w:val="24"/>
          <w:szCs w:val="24"/>
        </w:rPr>
      </w:pPr>
      <w:r w:rsidRPr="00E75FC2">
        <w:rPr>
          <w:spacing w:val="1"/>
          <w:sz w:val="24"/>
          <w:szCs w:val="24"/>
        </w:rPr>
        <w:t>P</w:t>
      </w:r>
      <w:r w:rsidRPr="00E75FC2">
        <w:rPr>
          <w:spacing w:val="-2"/>
          <w:sz w:val="24"/>
          <w:szCs w:val="24"/>
        </w:rPr>
        <w:t>a</w:t>
      </w:r>
      <w:r w:rsidRPr="00E75FC2">
        <w:rPr>
          <w:sz w:val="24"/>
          <w:szCs w:val="24"/>
        </w:rPr>
        <w:t>ul</w:t>
      </w:r>
      <w:r w:rsidR="00934220" w:rsidRPr="00E75FC2">
        <w:rPr>
          <w:sz w:val="24"/>
          <w:szCs w:val="24"/>
        </w:rPr>
        <w:t xml:space="preserve">o aliwataja </w:t>
      </w:r>
      <w:r w:rsidRPr="00E75FC2">
        <w:rPr>
          <w:spacing w:val="1"/>
          <w:sz w:val="24"/>
          <w:szCs w:val="24"/>
        </w:rPr>
        <w:t>A</w:t>
      </w:r>
      <w:r w:rsidR="00934220" w:rsidRPr="00E75FC2">
        <w:rPr>
          <w:sz w:val="24"/>
          <w:szCs w:val="24"/>
        </w:rPr>
        <w:t>f</w:t>
      </w:r>
      <w:r w:rsidRPr="00E75FC2">
        <w:rPr>
          <w:spacing w:val="3"/>
          <w:sz w:val="24"/>
          <w:szCs w:val="24"/>
        </w:rPr>
        <w:t>i</w:t>
      </w:r>
      <w:r w:rsidRPr="00E75FC2">
        <w:rPr>
          <w:sz w:val="24"/>
          <w:szCs w:val="24"/>
        </w:rPr>
        <w:t>a</w:t>
      </w:r>
      <w:r w:rsidRPr="00E75FC2">
        <w:rPr>
          <w:spacing w:val="13"/>
          <w:sz w:val="24"/>
          <w:szCs w:val="24"/>
        </w:rPr>
        <w:t xml:space="preserve"> </w:t>
      </w:r>
      <w:r w:rsidRPr="00E75FC2">
        <w:rPr>
          <w:sz w:val="24"/>
          <w:szCs w:val="24"/>
        </w:rPr>
        <w:t>n</w:t>
      </w:r>
      <w:r w:rsidR="0085052A" w:rsidRPr="00E75FC2">
        <w:rPr>
          <w:sz w:val="24"/>
          <w:szCs w:val="24"/>
        </w:rPr>
        <w:t>a</w:t>
      </w:r>
      <w:r w:rsidRPr="00E75FC2">
        <w:rPr>
          <w:spacing w:val="15"/>
          <w:sz w:val="24"/>
          <w:szCs w:val="24"/>
        </w:rPr>
        <w:t xml:space="preserve"> </w:t>
      </w:r>
      <w:r w:rsidRPr="00E75FC2">
        <w:rPr>
          <w:spacing w:val="1"/>
          <w:sz w:val="24"/>
          <w:szCs w:val="24"/>
        </w:rPr>
        <w:t>A</w:t>
      </w:r>
      <w:r w:rsidRPr="00E75FC2">
        <w:rPr>
          <w:sz w:val="24"/>
          <w:szCs w:val="24"/>
        </w:rPr>
        <w:t>r</w:t>
      </w:r>
      <w:r w:rsidR="00934220" w:rsidRPr="00E75FC2">
        <w:rPr>
          <w:sz w:val="24"/>
          <w:szCs w:val="24"/>
        </w:rPr>
        <w:t>kipo katika anwani ya barua yake</w:t>
      </w:r>
      <w:r w:rsidRPr="00E75FC2">
        <w:rPr>
          <w:spacing w:val="16"/>
          <w:sz w:val="24"/>
          <w:szCs w:val="24"/>
        </w:rPr>
        <w:t xml:space="preserve"> </w:t>
      </w:r>
      <w:r w:rsidRPr="00E75FC2">
        <w:rPr>
          <w:spacing w:val="-2"/>
          <w:sz w:val="24"/>
          <w:szCs w:val="24"/>
        </w:rPr>
        <w:t>i</w:t>
      </w:r>
      <w:r w:rsidR="00934220" w:rsidRPr="00E75FC2">
        <w:rPr>
          <w:spacing w:val="-2"/>
          <w:sz w:val="24"/>
          <w:szCs w:val="24"/>
        </w:rPr>
        <w:t>patikanayo katika kitabu cha F</w:t>
      </w:r>
      <w:r w:rsidRPr="00E75FC2">
        <w:rPr>
          <w:spacing w:val="-2"/>
          <w:sz w:val="24"/>
          <w:szCs w:val="24"/>
        </w:rPr>
        <w:t>il</w:t>
      </w:r>
      <w:r w:rsidRPr="00E75FC2">
        <w:rPr>
          <w:spacing w:val="3"/>
          <w:sz w:val="24"/>
          <w:szCs w:val="24"/>
        </w:rPr>
        <w:t>e</w:t>
      </w:r>
      <w:r w:rsidRPr="00E75FC2">
        <w:rPr>
          <w:spacing w:val="-2"/>
          <w:sz w:val="24"/>
          <w:szCs w:val="24"/>
        </w:rPr>
        <w:t>m</w:t>
      </w:r>
      <w:r w:rsidRPr="00E75FC2">
        <w:rPr>
          <w:sz w:val="24"/>
          <w:szCs w:val="24"/>
        </w:rPr>
        <w:t>on</w:t>
      </w:r>
      <w:r w:rsidR="00934220" w:rsidRPr="00E75FC2">
        <w:rPr>
          <w:sz w:val="24"/>
          <w:szCs w:val="24"/>
        </w:rPr>
        <w:t xml:space="preserve">i mstari wa 1-2. </w:t>
      </w:r>
      <w:r w:rsidR="00934220" w:rsidRPr="00E75FC2">
        <w:rPr>
          <w:spacing w:val="-2"/>
          <w:sz w:val="24"/>
          <w:szCs w:val="24"/>
        </w:rPr>
        <w:t>S</w:t>
      </w:r>
      <w:r w:rsidRPr="00E75FC2">
        <w:rPr>
          <w:spacing w:val="-2"/>
          <w:sz w:val="24"/>
          <w:szCs w:val="24"/>
        </w:rPr>
        <w:t>i</w:t>
      </w:r>
      <w:r w:rsidR="00934220" w:rsidRPr="00E75FC2">
        <w:rPr>
          <w:spacing w:val="-2"/>
          <w:sz w:val="24"/>
          <w:szCs w:val="24"/>
        </w:rPr>
        <w:t xml:space="preserve">kiliza yale ambayo </w:t>
      </w:r>
      <w:r w:rsidRPr="00E75FC2">
        <w:rPr>
          <w:spacing w:val="1"/>
          <w:sz w:val="24"/>
          <w:szCs w:val="24"/>
        </w:rPr>
        <w:t>P</w:t>
      </w:r>
      <w:r w:rsidRPr="00E75FC2">
        <w:rPr>
          <w:spacing w:val="-2"/>
          <w:sz w:val="24"/>
          <w:szCs w:val="24"/>
        </w:rPr>
        <w:t>a</w:t>
      </w:r>
      <w:r w:rsidRPr="00E75FC2">
        <w:rPr>
          <w:sz w:val="24"/>
          <w:szCs w:val="24"/>
        </w:rPr>
        <w:t>ulo</w:t>
      </w:r>
      <w:r w:rsidR="00934220" w:rsidRPr="00E75FC2">
        <w:rPr>
          <w:sz w:val="24"/>
          <w:szCs w:val="24"/>
        </w:rPr>
        <w:t xml:space="preserve"> aliandika hapo</w:t>
      </w:r>
      <w:r w:rsidRPr="00E75FC2">
        <w:rPr>
          <w:sz w:val="24"/>
          <w:szCs w:val="24"/>
        </w:rPr>
        <w:t>:</w:t>
      </w:r>
    </w:p>
    <w:p w14:paraId="3A2236FE" w14:textId="77777777" w:rsidR="002229E6" w:rsidRPr="00E75FC2" w:rsidRDefault="002229E6">
      <w:pPr>
        <w:spacing w:before="10" w:line="220" w:lineRule="exact"/>
        <w:rPr>
          <w:sz w:val="22"/>
          <w:szCs w:val="22"/>
        </w:rPr>
      </w:pPr>
    </w:p>
    <w:p w14:paraId="4DA488DC" w14:textId="6F638DD9" w:rsidR="002229E6" w:rsidRPr="00E75FC2" w:rsidRDefault="006E377D" w:rsidP="006E377D">
      <w:pPr>
        <w:ind w:left="821" w:right="808"/>
        <w:jc w:val="both"/>
        <w:rPr>
          <w:sz w:val="24"/>
          <w:szCs w:val="24"/>
        </w:rPr>
      </w:pPr>
      <w:r w:rsidRPr="00E75FC2">
        <w:rPr>
          <w:color w:val="2C5276"/>
          <w:spacing w:val="-2"/>
          <w:sz w:val="24"/>
          <w:szCs w:val="24"/>
        </w:rPr>
        <w:t>Paul</w:t>
      </w:r>
      <w:r w:rsidR="006C2D30" w:rsidRPr="00E75FC2">
        <w:rPr>
          <w:color w:val="2C5276"/>
          <w:sz w:val="24"/>
          <w:szCs w:val="24"/>
        </w:rPr>
        <w:t>o</w:t>
      </w:r>
      <w:r w:rsidRPr="00E75FC2">
        <w:rPr>
          <w:color w:val="2C5276"/>
          <w:sz w:val="24"/>
          <w:szCs w:val="24"/>
        </w:rPr>
        <w:t>, mfungwa wa Kristo Yesu, na Timotheo aliye ndugu yetu, kwa F</w:t>
      </w:r>
      <w:r w:rsidR="006C2D30" w:rsidRPr="00E75FC2">
        <w:rPr>
          <w:color w:val="2C5276"/>
          <w:spacing w:val="-2"/>
          <w:sz w:val="24"/>
          <w:szCs w:val="24"/>
        </w:rPr>
        <w:t>il</w:t>
      </w:r>
      <w:r w:rsidR="006C2D30" w:rsidRPr="00E75FC2">
        <w:rPr>
          <w:color w:val="2C5276"/>
          <w:spacing w:val="3"/>
          <w:sz w:val="24"/>
          <w:szCs w:val="24"/>
        </w:rPr>
        <w:t>e</w:t>
      </w:r>
      <w:r w:rsidR="006C2D30" w:rsidRPr="00E75FC2">
        <w:rPr>
          <w:color w:val="2C5276"/>
          <w:spacing w:val="-2"/>
          <w:sz w:val="24"/>
          <w:szCs w:val="24"/>
        </w:rPr>
        <w:t>m</w:t>
      </w:r>
      <w:r w:rsidR="006C2D30" w:rsidRPr="00E75FC2">
        <w:rPr>
          <w:color w:val="2C5276"/>
          <w:sz w:val="24"/>
          <w:szCs w:val="24"/>
        </w:rPr>
        <w:t>on</w:t>
      </w:r>
      <w:r w:rsidRPr="00E75FC2">
        <w:rPr>
          <w:color w:val="2C5276"/>
          <w:sz w:val="24"/>
          <w:szCs w:val="24"/>
        </w:rPr>
        <w:t>i mpendwa wetu, mtenda kazi pamoja nasi, na kwa Afia, ndugu yetu, na</w:t>
      </w:r>
      <w:r w:rsidR="00E258B6">
        <w:rPr>
          <w:color w:val="2C5276"/>
          <w:sz w:val="24"/>
          <w:szCs w:val="24"/>
        </w:rPr>
        <w:t xml:space="preserve"> </w:t>
      </w:r>
      <w:r w:rsidRPr="00E75FC2">
        <w:rPr>
          <w:color w:val="2C5276"/>
          <w:sz w:val="24"/>
          <w:szCs w:val="24"/>
        </w:rPr>
        <w:t xml:space="preserve">kwa Arkipo askari mwenzetu, na kwa kanisa la lililo katika nyumba yako </w:t>
      </w:r>
      <w:r w:rsidR="006C2D30" w:rsidRPr="00E75FC2">
        <w:rPr>
          <w:color w:val="2C5276"/>
          <w:sz w:val="24"/>
          <w:szCs w:val="24"/>
        </w:rPr>
        <w:t>(</w:t>
      </w:r>
      <w:r w:rsidRPr="00E75FC2">
        <w:rPr>
          <w:color w:val="2C5276"/>
          <w:sz w:val="24"/>
          <w:szCs w:val="24"/>
        </w:rPr>
        <w:t>F</w:t>
      </w:r>
      <w:r w:rsidR="006C2D30" w:rsidRPr="00E75FC2">
        <w:rPr>
          <w:color w:val="2C5276"/>
          <w:spacing w:val="-2"/>
          <w:sz w:val="24"/>
          <w:szCs w:val="24"/>
        </w:rPr>
        <w:t>ilem</w:t>
      </w:r>
      <w:r w:rsidR="006C2D30" w:rsidRPr="00E75FC2">
        <w:rPr>
          <w:color w:val="2C5276"/>
          <w:sz w:val="24"/>
          <w:szCs w:val="24"/>
        </w:rPr>
        <w:t>on</w:t>
      </w:r>
      <w:r w:rsidRPr="00E75FC2">
        <w:rPr>
          <w:color w:val="2C5276"/>
          <w:sz w:val="24"/>
          <w:szCs w:val="24"/>
        </w:rPr>
        <w:t>i</w:t>
      </w:r>
      <w:r w:rsidR="006C2D30" w:rsidRPr="00E75FC2">
        <w:rPr>
          <w:color w:val="2C5276"/>
          <w:spacing w:val="20"/>
          <w:sz w:val="24"/>
          <w:szCs w:val="24"/>
        </w:rPr>
        <w:t xml:space="preserve"> </w:t>
      </w:r>
      <w:r w:rsidR="006C2D30" w:rsidRPr="00E75FC2">
        <w:rPr>
          <w:color w:val="2C5276"/>
          <w:spacing w:val="1"/>
          <w:sz w:val="24"/>
          <w:szCs w:val="24"/>
        </w:rPr>
        <w:t>1</w:t>
      </w:r>
      <w:r w:rsidR="006C2D30" w:rsidRPr="00E75FC2">
        <w:rPr>
          <w:color w:val="2C5276"/>
          <w:sz w:val="24"/>
          <w:szCs w:val="24"/>
        </w:rPr>
        <w:t>-2).</w:t>
      </w:r>
    </w:p>
    <w:p w14:paraId="3C2350EA" w14:textId="77777777" w:rsidR="002229E6" w:rsidRPr="00E75FC2" w:rsidRDefault="002229E6">
      <w:pPr>
        <w:spacing w:before="9" w:line="220" w:lineRule="exact"/>
        <w:rPr>
          <w:sz w:val="22"/>
          <w:szCs w:val="22"/>
        </w:rPr>
      </w:pPr>
    </w:p>
    <w:p w14:paraId="31E3F78D" w14:textId="77777777" w:rsidR="002229E6" w:rsidRPr="00E75FC2" w:rsidRDefault="00B64706" w:rsidP="00934220">
      <w:pPr>
        <w:ind w:left="101" w:right="82" w:firstLine="720"/>
        <w:jc w:val="both"/>
        <w:rPr>
          <w:sz w:val="24"/>
          <w:szCs w:val="24"/>
        </w:rPr>
      </w:pPr>
      <w:r w:rsidRPr="00E75FC2">
        <w:rPr>
          <w:sz w:val="24"/>
          <w:szCs w:val="24"/>
        </w:rPr>
        <w:t>Kutajwa kwa Afia kuwa “dada” w</w:t>
      </w:r>
      <w:r w:rsidR="00934220" w:rsidRPr="00E75FC2">
        <w:rPr>
          <w:sz w:val="24"/>
          <w:szCs w:val="24"/>
        </w:rPr>
        <w:t>a Paulo kunaweza kuo</w:t>
      </w:r>
      <w:r w:rsidR="0085052A" w:rsidRPr="00E75FC2">
        <w:rPr>
          <w:sz w:val="24"/>
          <w:szCs w:val="24"/>
        </w:rPr>
        <w:t xml:space="preserve">nyesha tu kwamba alikuwa </w:t>
      </w:r>
      <w:r w:rsidRPr="00E75FC2">
        <w:rPr>
          <w:sz w:val="24"/>
          <w:szCs w:val="24"/>
        </w:rPr>
        <w:t>muumini. Lakini kwa kuwa ana</w:t>
      </w:r>
      <w:r w:rsidR="00934220" w:rsidRPr="00E75FC2">
        <w:rPr>
          <w:sz w:val="24"/>
          <w:szCs w:val="24"/>
        </w:rPr>
        <w:t xml:space="preserve">tofautishwa na </w:t>
      </w:r>
      <w:r w:rsidRPr="00E75FC2">
        <w:rPr>
          <w:sz w:val="24"/>
          <w:szCs w:val="24"/>
        </w:rPr>
        <w:t>waumini wengine kanisani, kuna uwezekano mkubwa</w:t>
      </w:r>
      <w:r w:rsidR="00934220" w:rsidRPr="00E75FC2">
        <w:rPr>
          <w:sz w:val="24"/>
          <w:szCs w:val="24"/>
        </w:rPr>
        <w:t xml:space="preserve"> kwamba alikuwa mshiriki wa nyumba ya Filemoni</w:t>
      </w:r>
      <w:r w:rsidRPr="00E75FC2">
        <w:rPr>
          <w:sz w:val="24"/>
          <w:szCs w:val="24"/>
        </w:rPr>
        <w:t xml:space="preserve">, </w:t>
      </w:r>
      <w:r w:rsidR="00934220" w:rsidRPr="00E75FC2">
        <w:rPr>
          <w:sz w:val="24"/>
          <w:szCs w:val="24"/>
        </w:rPr>
        <w:t>labda mke wake. Arkipo, kwa upande wake, huenda alikuwa mwenyeji wa kanisa la mtaa</w:t>
      </w:r>
      <w:r w:rsidR="000928EC" w:rsidRPr="00E75FC2">
        <w:rPr>
          <w:sz w:val="24"/>
          <w:szCs w:val="24"/>
        </w:rPr>
        <w:t xml:space="preserve"> la mahali hapo</w:t>
      </w:r>
      <w:r w:rsidR="00934220" w:rsidRPr="00E75FC2">
        <w:rPr>
          <w:sz w:val="24"/>
          <w:szCs w:val="24"/>
        </w:rPr>
        <w:t xml:space="preserve">, ingawa inawezekana pia kusoma mstari huu ukisema kwamba kanisa lilikutana katika nyumba </w:t>
      </w:r>
      <w:r w:rsidR="000928EC" w:rsidRPr="00E75FC2">
        <w:rPr>
          <w:sz w:val="24"/>
          <w:szCs w:val="24"/>
        </w:rPr>
        <w:t>ya Filemoni. Vyovyote vile</w:t>
      </w:r>
      <w:r w:rsidR="00934220" w:rsidRPr="00E75FC2">
        <w:rPr>
          <w:sz w:val="24"/>
          <w:szCs w:val="24"/>
        </w:rPr>
        <w:t>, kwa kuzing</w:t>
      </w:r>
      <w:r w:rsidR="000928EC" w:rsidRPr="00E75FC2">
        <w:rPr>
          <w:sz w:val="24"/>
          <w:szCs w:val="24"/>
        </w:rPr>
        <w:t>atia asili ya barua hiyo, inawezekana</w:t>
      </w:r>
      <w:r w:rsidR="000928EC" w:rsidRPr="0085052A">
        <w:rPr>
          <w:sz w:val="24"/>
          <w:szCs w:val="24"/>
        </w:rPr>
        <w:t xml:space="preserve"> </w:t>
      </w:r>
      <w:r w:rsidR="000928EC" w:rsidRPr="00E75FC2">
        <w:rPr>
          <w:sz w:val="24"/>
          <w:szCs w:val="24"/>
        </w:rPr>
        <w:t>kwamba alitajwa kam</w:t>
      </w:r>
      <w:r w:rsidR="00934220" w:rsidRPr="00E75FC2">
        <w:rPr>
          <w:sz w:val="24"/>
          <w:szCs w:val="24"/>
        </w:rPr>
        <w:t>a mtu mwenye ushawishi fulani juu ya Filemoni, iwe kama mchungaji wa eneo hilo au kama sehemu ya nyumba ya Filemoni.</w:t>
      </w:r>
      <w:r w:rsidR="006C2D30" w:rsidRPr="00E75FC2">
        <w:rPr>
          <w:spacing w:val="8"/>
          <w:sz w:val="24"/>
          <w:szCs w:val="24"/>
        </w:rPr>
        <w:t xml:space="preserve"> </w:t>
      </w:r>
      <w:r w:rsidR="00934220" w:rsidRPr="00E75FC2">
        <w:rPr>
          <w:spacing w:val="1"/>
          <w:sz w:val="24"/>
          <w:szCs w:val="24"/>
        </w:rPr>
        <w:t xml:space="preserve"> </w:t>
      </w:r>
      <w:r w:rsidR="006C2D30" w:rsidRPr="00E75FC2">
        <w:rPr>
          <w:sz w:val="24"/>
          <w:szCs w:val="24"/>
        </w:rPr>
        <w:t xml:space="preserve"> </w:t>
      </w:r>
      <w:r w:rsidR="000928EC" w:rsidRPr="00E75FC2">
        <w:rPr>
          <w:spacing w:val="1"/>
          <w:sz w:val="24"/>
          <w:szCs w:val="24"/>
        </w:rPr>
        <w:t xml:space="preserve"> </w:t>
      </w:r>
    </w:p>
    <w:p w14:paraId="119CAE33" w14:textId="77777777" w:rsidR="002B5ED2" w:rsidRDefault="002B5ED2" w:rsidP="00826FF0">
      <w:pPr>
        <w:spacing w:before="2" w:line="260" w:lineRule="exact"/>
        <w:ind w:left="101" w:right="86" w:firstLine="720"/>
        <w:jc w:val="both"/>
        <w:rPr>
          <w:sz w:val="24"/>
          <w:szCs w:val="24"/>
        </w:rPr>
      </w:pPr>
    </w:p>
    <w:p w14:paraId="42D38310" w14:textId="77777777" w:rsidR="00826FF0" w:rsidRPr="00C26389" w:rsidRDefault="00826FF0" w:rsidP="00826FF0">
      <w:pPr>
        <w:spacing w:before="2" w:line="260" w:lineRule="exact"/>
        <w:ind w:left="101" w:right="86" w:firstLine="720"/>
        <w:jc w:val="both"/>
        <w:rPr>
          <w:sz w:val="24"/>
          <w:szCs w:val="24"/>
        </w:rPr>
      </w:pPr>
      <w:r w:rsidRPr="00E75FC2">
        <w:rPr>
          <w:sz w:val="24"/>
          <w:szCs w:val="24"/>
        </w:rPr>
        <w:t>Kuhusiana na Epafra, utakumbuka kutokana na masomo yetu ya awali katika mfululizo huu kwamba yeye ndiye aliyeanzisha kanisa huko Kolosai. Yeye pia ndiye aliyetumwa na makanisa ya Bonde la Likasi kumhudumia Paulo kifungoni. Kwa kuwa wakati huo alikuwa pamoja na Paulo, hange</w:t>
      </w:r>
      <w:r w:rsidR="00E75FC2" w:rsidRPr="00E75FC2">
        <w:rPr>
          <w:sz w:val="24"/>
          <w:szCs w:val="24"/>
        </w:rPr>
        <w:t xml:space="preserve">weza </w:t>
      </w:r>
      <w:r w:rsidR="00922023" w:rsidRPr="00E75FC2">
        <w:rPr>
          <w:sz w:val="24"/>
          <w:szCs w:val="24"/>
        </w:rPr>
        <w:t>kutoa ushahidi huko Kolosai</w:t>
      </w:r>
      <w:r w:rsidR="00E75FC2" w:rsidRPr="00E75FC2">
        <w:rPr>
          <w:sz w:val="24"/>
          <w:szCs w:val="24"/>
        </w:rPr>
        <w:t>.</w:t>
      </w:r>
      <w:r w:rsidRPr="00E75FC2">
        <w:rPr>
          <w:sz w:val="24"/>
          <w:szCs w:val="24"/>
        </w:rPr>
        <w:t xml:space="preserve"> Lakini hadhi yake kanisani ilifanya maoni yake yaheshimiwe has</w:t>
      </w:r>
      <w:r w:rsidR="00E75FC2" w:rsidRPr="00E75FC2">
        <w:rPr>
          <w:sz w:val="24"/>
          <w:szCs w:val="24"/>
        </w:rPr>
        <w:t>w</w:t>
      </w:r>
      <w:r w:rsidRPr="00E75FC2">
        <w:rPr>
          <w:sz w:val="24"/>
          <w:szCs w:val="24"/>
        </w:rPr>
        <w:t>a.  Hivyo, Paulo alijumuisha salamu maalum kutoka kwa Epafra. Sikiliza maneno haya, yanayopatikana katika kitabu cha Filemoni mstari wa 23-24:</w:t>
      </w:r>
    </w:p>
    <w:p w14:paraId="4757E0EB" w14:textId="77777777" w:rsidR="002229E6" w:rsidRPr="00C26389" w:rsidRDefault="00826FF0" w:rsidP="00826FF0">
      <w:pPr>
        <w:spacing w:before="2" w:line="260" w:lineRule="exact"/>
        <w:ind w:left="101" w:right="86" w:firstLine="720"/>
        <w:jc w:val="both"/>
        <w:rPr>
          <w:sz w:val="24"/>
          <w:szCs w:val="24"/>
        </w:rPr>
      </w:pPr>
      <w:r w:rsidRPr="00C26389">
        <w:rPr>
          <w:spacing w:val="2"/>
          <w:sz w:val="24"/>
          <w:szCs w:val="24"/>
        </w:rPr>
        <w:t xml:space="preserve"> </w:t>
      </w:r>
    </w:p>
    <w:p w14:paraId="115C64A0" w14:textId="77777777" w:rsidR="002229E6" w:rsidRPr="00C26389" w:rsidRDefault="002229E6">
      <w:pPr>
        <w:spacing w:before="12" w:line="220" w:lineRule="exact"/>
        <w:rPr>
          <w:sz w:val="22"/>
          <w:szCs w:val="22"/>
        </w:rPr>
      </w:pPr>
    </w:p>
    <w:p w14:paraId="208D0C05" w14:textId="77777777" w:rsidR="002229E6" w:rsidRPr="00C26389" w:rsidRDefault="006C2D30">
      <w:pPr>
        <w:spacing w:line="260" w:lineRule="exact"/>
        <w:ind w:left="821" w:right="800"/>
        <w:rPr>
          <w:sz w:val="24"/>
          <w:szCs w:val="24"/>
        </w:rPr>
      </w:pPr>
      <w:r w:rsidRPr="00C26389">
        <w:rPr>
          <w:color w:val="2C5276"/>
          <w:spacing w:val="-2"/>
          <w:sz w:val="24"/>
          <w:szCs w:val="24"/>
        </w:rPr>
        <w:t>E</w:t>
      </w:r>
      <w:r w:rsidRPr="00C26389">
        <w:rPr>
          <w:color w:val="2C5276"/>
          <w:sz w:val="24"/>
          <w:szCs w:val="24"/>
        </w:rPr>
        <w:t>p</w:t>
      </w:r>
      <w:r w:rsidRPr="00C26389">
        <w:rPr>
          <w:color w:val="2C5276"/>
          <w:spacing w:val="-2"/>
          <w:sz w:val="24"/>
          <w:szCs w:val="24"/>
        </w:rPr>
        <w:t>a</w:t>
      </w:r>
      <w:r w:rsidR="006E377D" w:rsidRPr="00C26389">
        <w:rPr>
          <w:color w:val="2C5276"/>
          <w:sz w:val="24"/>
          <w:szCs w:val="24"/>
        </w:rPr>
        <w:t>f</w:t>
      </w:r>
      <w:r w:rsidRPr="00C26389">
        <w:rPr>
          <w:color w:val="2C5276"/>
          <w:sz w:val="24"/>
          <w:szCs w:val="24"/>
        </w:rPr>
        <w:t>r</w:t>
      </w:r>
      <w:r w:rsidRPr="00C26389">
        <w:rPr>
          <w:color w:val="2C5276"/>
          <w:spacing w:val="-1"/>
          <w:sz w:val="24"/>
          <w:szCs w:val="24"/>
        </w:rPr>
        <w:t>a</w:t>
      </w:r>
      <w:r w:rsidRPr="00C26389">
        <w:rPr>
          <w:color w:val="2C5276"/>
          <w:sz w:val="24"/>
          <w:szCs w:val="24"/>
        </w:rPr>
        <w:t>,</w:t>
      </w:r>
      <w:r w:rsidR="006E377D" w:rsidRPr="00C26389">
        <w:rPr>
          <w:color w:val="2C5276"/>
          <w:spacing w:val="15"/>
          <w:sz w:val="24"/>
          <w:szCs w:val="24"/>
        </w:rPr>
        <w:t xml:space="preserve"> </w:t>
      </w:r>
      <w:r w:rsidR="006E377D" w:rsidRPr="00C26389">
        <w:rPr>
          <w:color w:val="2C5276"/>
          <w:spacing w:val="-2"/>
          <w:sz w:val="24"/>
          <w:szCs w:val="24"/>
        </w:rPr>
        <w:t xml:space="preserve">aliyefungwa pamoja nami katika Kristo Yesu, akusalimu; na Marko, na Aristarko, na Dema, na Luka </w:t>
      </w:r>
      <w:r w:rsidR="001A1646" w:rsidRPr="00C26389">
        <w:rPr>
          <w:color w:val="2C5276"/>
          <w:spacing w:val="-2"/>
          <w:sz w:val="24"/>
          <w:szCs w:val="24"/>
        </w:rPr>
        <w:t>watendao kazi</w:t>
      </w:r>
      <w:r w:rsidR="006E377D" w:rsidRPr="00C26389">
        <w:rPr>
          <w:color w:val="2C5276"/>
          <w:spacing w:val="-2"/>
          <w:sz w:val="24"/>
          <w:szCs w:val="24"/>
        </w:rPr>
        <w:t xml:space="preserve"> pamoja nami </w:t>
      </w:r>
      <w:r w:rsidRPr="00C26389">
        <w:rPr>
          <w:color w:val="2C5276"/>
          <w:spacing w:val="-5"/>
          <w:sz w:val="24"/>
          <w:szCs w:val="24"/>
        </w:rPr>
        <w:t>(</w:t>
      </w:r>
      <w:r w:rsidR="006E377D" w:rsidRPr="00C26389">
        <w:rPr>
          <w:color w:val="2C5276"/>
          <w:sz w:val="24"/>
          <w:szCs w:val="24"/>
        </w:rPr>
        <w:t>F</w:t>
      </w:r>
      <w:r w:rsidRPr="00C26389">
        <w:rPr>
          <w:color w:val="2C5276"/>
          <w:spacing w:val="-2"/>
          <w:sz w:val="24"/>
          <w:szCs w:val="24"/>
        </w:rPr>
        <w:t>ilem</w:t>
      </w:r>
      <w:r w:rsidRPr="00C26389">
        <w:rPr>
          <w:color w:val="2C5276"/>
          <w:sz w:val="24"/>
          <w:szCs w:val="24"/>
        </w:rPr>
        <w:t>on</w:t>
      </w:r>
      <w:r w:rsidR="006E377D" w:rsidRPr="00C26389">
        <w:rPr>
          <w:color w:val="2C5276"/>
          <w:sz w:val="24"/>
          <w:szCs w:val="24"/>
        </w:rPr>
        <w:t>i</w:t>
      </w:r>
    </w:p>
    <w:p w14:paraId="5E12D0A4" w14:textId="77777777" w:rsidR="002229E6" w:rsidRPr="00C26389" w:rsidRDefault="006C2D30">
      <w:pPr>
        <w:spacing w:line="260" w:lineRule="exact"/>
        <w:ind w:left="821"/>
        <w:rPr>
          <w:sz w:val="24"/>
          <w:szCs w:val="24"/>
        </w:rPr>
      </w:pPr>
      <w:r w:rsidRPr="00C26389">
        <w:rPr>
          <w:color w:val="2C5276"/>
          <w:sz w:val="24"/>
          <w:szCs w:val="24"/>
        </w:rPr>
        <w:t>23-24</w:t>
      </w:r>
      <w:r w:rsidRPr="00C26389">
        <w:rPr>
          <w:color w:val="2C5276"/>
          <w:spacing w:val="1"/>
          <w:sz w:val="24"/>
          <w:szCs w:val="24"/>
        </w:rPr>
        <w:t>)</w:t>
      </w:r>
      <w:r w:rsidRPr="00C26389">
        <w:rPr>
          <w:color w:val="2C5276"/>
          <w:sz w:val="24"/>
          <w:szCs w:val="24"/>
        </w:rPr>
        <w:t>.</w:t>
      </w:r>
    </w:p>
    <w:p w14:paraId="12DAFF98" w14:textId="77777777" w:rsidR="002229E6" w:rsidRPr="00C26389" w:rsidRDefault="002229E6">
      <w:pPr>
        <w:spacing w:before="18" w:line="220" w:lineRule="exact"/>
        <w:rPr>
          <w:sz w:val="22"/>
          <w:szCs w:val="22"/>
        </w:rPr>
      </w:pPr>
    </w:p>
    <w:p w14:paraId="768C1FCA" w14:textId="77777777" w:rsidR="00C0220D" w:rsidRPr="0085052A" w:rsidRDefault="00126FD4" w:rsidP="00922023">
      <w:pPr>
        <w:spacing w:line="260" w:lineRule="exact"/>
        <w:ind w:left="101" w:right="82" w:firstLine="720"/>
        <w:jc w:val="both"/>
        <w:rPr>
          <w:sz w:val="24"/>
          <w:szCs w:val="24"/>
        </w:rPr>
      </w:pPr>
      <w:r w:rsidRPr="00C26389">
        <w:rPr>
          <w:spacing w:val="1"/>
          <w:sz w:val="24"/>
          <w:szCs w:val="24"/>
        </w:rPr>
        <w:t>Angali</w:t>
      </w:r>
      <w:r w:rsidR="00922023" w:rsidRPr="00C26389">
        <w:rPr>
          <w:sz w:val="24"/>
          <w:szCs w:val="24"/>
        </w:rPr>
        <w:t>a kwamba salamu kutoka kwa Epafra</w:t>
      </w:r>
      <w:r w:rsidRPr="00C26389">
        <w:rPr>
          <w:sz w:val="24"/>
          <w:szCs w:val="24"/>
        </w:rPr>
        <w:t xml:space="preserve"> ndiyo imeo</w:t>
      </w:r>
      <w:r w:rsidR="00922023" w:rsidRPr="00C26389">
        <w:rPr>
          <w:sz w:val="24"/>
          <w:szCs w:val="24"/>
        </w:rPr>
        <w:t>rodheshwa k</w:t>
      </w:r>
      <w:r w:rsidRPr="00C26389">
        <w:rPr>
          <w:sz w:val="24"/>
          <w:szCs w:val="24"/>
        </w:rPr>
        <w:t>wanza, na kwamba ni ndefu zaidi</w:t>
      </w:r>
      <w:r w:rsidR="00922023" w:rsidRPr="00C26389">
        <w:rPr>
          <w:sz w:val="24"/>
          <w:szCs w:val="24"/>
        </w:rPr>
        <w:t xml:space="preserve"> na </w:t>
      </w:r>
      <w:r w:rsidRPr="00C26389">
        <w:rPr>
          <w:sz w:val="24"/>
          <w:szCs w:val="24"/>
        </w:rPr>
        <w:t xml:space="preserve">ni </w:t>
      </w:r>
      <w:r w:rsidR="00922023" w:rsidRPr="00C26389">
        <w:rPr>
          <w:sz w:val="24"/>
          <w:szCs w:val="24"/>
        </w:rPr>
        <w:t xml:space="preserve">tofauti na </w:t>
      </w:r>
      <w:r w:rsidRPr="00C26389">
        <w:rPr>
          <w:sz w:val="24"/>
          <w:szCs w:val="24"/>
        </w:rPr>
        <w:t>zile z</w:t>
      </w:r>
      <w:r w:rsidR="00922023" w:rsidRPr="00C26389">
        <w:rPr>
          <w:sz w:val="24"/>
          <w:szCs w:val="24"/>
        </w:rPr>
        <w:t xml:space="preserve">ingine. Msisitizo huu </w:t>
      </w:r>
      <w:r w:rsidRPr="00C26389">
        <w:rPr>
          <w:sz w:val="24"/>
          <w:szCs w:val="24"/>
        </w:rPr>
        <w:t xml:space="preserve">juu ya </w:t>
      </w:r>
      <w:r w:rsidR="00922023" w:rsidRPr="00C26389">
        <w:rPr>
          <w:sz w:val="24"/>
          <w:szCs w:val="24"/>
        </w:rPr>
        <w:t xml:space="preserve">Epafra </w:t>
      </w:r>
      <w:r w:rsidRPr="00C26389">
        <w:rPr>
          <w:sz w:val="24"/>
          <w:szCs w:val="24"/>
        </w:rPr>
        <w:t xml:space="preserve">ulimjulisha Filemoni </w:t>
      </w:r>
      <w:r w:rsidR="00922023" w:rsidRPr="00C26389">
        <w:rPr>
          <w:sz w:val="24"/>
          <w:szCs w:val="24"/>
        </w:rPr>
        <w:t>kwamba Epafra alikuwa akifanya zaidi ya kutuma salamu; pia ali</w:t>
      </w:r>
      <w:r w:rsidR="00C0220D" w:rsidRPr="00C26389">
        <w:rPr>
          <w:sz w:val="24"/>
          <w:szCs w:val="24"/>
        </w:rPr>
        <w:t>ku</w:t>
      </w:r>
      <w:r w:rsidR="00922023" w:rsidRPr="00C26389">
        <w:rPr>
          <w:sz w:val="24"/>
          <w:szCs w:val="24"/>
        </w:rPr>
        <w:t xml:space="preserve">wa </w:t>
      </w:r>
      <w:r w:rsidR="00C0220D" w:rsidRPr="00C26389">
        <w:rPr>
          <w:sz w:val="24"/>
          <w:szCs w:val="24"/>
        </w:rPr>
        <w:t xml:space="preserve">na shauku kubwa ya </w:t>
      </w:r>
      <w:r w:rsidR="00922023" w:rsidRPr="00C26389">
        <w:rPr>
          <w:sz w:val="24"/>
          <w:szCs w:val="24"/>
        </w:rPr>
        <w:t>kuhakikisha k</w:t>
      </w:r>
      <w:r w:rsidR="00C0220D" w:rsidRPr="00C26389">
        <w:rPr>
          <w:sz w:val="24"/>
          <w:szCs w:val="24"/>
        </w:rPr>
        <w:t>wamba Filemoni angeitikia ipasavy</w:t>
      </w:r>
      <w:r w:rsidR="00922023" w:rsidRPr="00C26389">
        <w:rPr>
          <w:sz w:val="24"/>
          <w:szCs w:val="24"/>
        </w:rPr>
        <w:t>o</w:t>
      </w:r>
      <w:r w:rsidR="00C0220D" w:rsidRPr="00C26389">
        <w:rPr>
          <w:sz w:val="24"/>
          <w:szCs w:val="24"/>
        </w:rPr>
        <w:t xml:space="preserve"> barua ya Paulo.</w:t>
      </w:r>
      <w:r w:rsidR="00C0220D" w:rsidRPr="0085052A">
        <w:rPr>
          <w:sz w:val="24"/>
          <w:szCs w:val="24"/>
        </w:rPr>
        <w:t xml:space="preserve"> </w:t>
      </w:r>
    </w:p>
    <w:p w14:paraId="78AC83B6" w14:textId="77777777" w:rsidR="002229E6" w:rsidRPr="00C26389" w:rsidRDefault="00C0220D" w:rsidP="00922023">
      <w:pPr>
        <w:spacing w:line="260" w:lineRule="exact"/>
        <w:ind w:left="101" w:right="82" w:firstLine="720"/>
        <w:jc w:val="both"/>
        <w:rPr>
          <w:sz w:val="24"/>
          <w:szCs w:val="24"/>
        </w:rPr>
      </w:pPr>
      <w:r w:rsidRPr="00C26389">
        <w:rPr>
          <w:sz w:val="24"/>
          <w:szCs w:val="24"/>
        </w:rPr>
        <w:t>Baada ya kuwatambu</w:t>
      </w:r>
      <w:r w:rsidR="00922023" w:rsidRPr="00C26389">
        <w:rPr>
          <w:sz w:val="24"/>
          <w:szCs w:val="24"/>
        </w:rPr>
        <w:t xml:space="preserve">lisha watu wanaohusiana kwa karibu zaidi na somo la barua ya Paulo, tuko katika nafasi ya kushughulikia tatizo lenyewe. Ni nini </w:t>
      </w:r>
      <w:r w:rsidRPr="00C26389">
        <w:rPr>
          <w:sz w:val="24"/>
          <w:szCs w:val="24"/>
        </w:rPr>
        <w:t xml:space="preserve">hasa kilienda vibaya </w:t>
      </w:r>
      <w:r w:rsidR="00922023" w:rsidRPr="00C26389">
        <w:rPr>
          <w:sz w:val="24"/>
          <w:szCs w:val="24"/>
        </w:rPr>
        <w:t>kilichopelekea Paulo kuingilia kati?</w:t>
      </w:r>
      <w:r w:rsidR="006C2D30" w:rsidRPr="00C26389">
        <w:rPr>
          <w:sz w:val="24"/>
          <w:szCs w:val="24"/>
        </w:rPr>
        <w:t xml:space="preserve"> </w:t>
      </w:r>
      <w:r w:rsidR="00922023" w:rsidRPr="00C26389">
        <w:rPr>
          <w:sz w:val="24"/>
          <w:szCs w:val="24"/>
        </w:rPr>
        <w:t xml:space="preserve"> </w:t>
      </w:r>
    </w:p>
    <w:p w14:paraId="0D45DCB9" w14:textId="77777777" w:rsidR="002229E6" w:rsidRPr="00C26389" w:rsidRDefault="00C0220D">
      <w:pPr>
        <w:spacing w:before="4"/>
        <w:ind w:left="101"/>
        <w:rPr>
          <w:sz w:val="24"/>
          <w:szCs w:val="24"/>
        </w:rPr>
      </w:pPr>
      <w:r w:rsidRPr="00C26389">
        <w:rPr>
          <w:spacing w:val="1"/>
          <w:sz w:val="24"/>
          <w:szCs w:val="24"/>
        </w:rPr>
        <w:t xml:space="preserve"> </w:t>
      </w:r>
    </w:p>
    <w:p w14:paraId="4C316592" w14:textId="77777777" w:rsidR="002229E6" w:rsidRPr="00C26389" w:rsidRDefault="002229E6">
      <w:pPr>
        <w:spacing w:line="200" w:lineRule="exact"/>
      </w:pPr>
    </w:p>
    <w:p w14:paraId="1E126D01" w14:textId="77777777" w:rsidR="002229E6" w:rsidRPr="00C26389" w:rsidRDefault="002229E6">
      <w:pPr>
        <w:spacing w:before="17" w:line="240" w:lineRule="exact"/>
        <w:rPr>
          <w:sz w:val="24"/>
          <w:szCs w:val="24"/>
        </w:rPr>
      </w:pPr>
    </w:p>
    <w:p w14:paraId="43EC8678" w14:textId="77777777" w:rsidR="002229E6" w:rsidRPr="00C26389" w:rsidRDefault="00676E88">
      <w:pPr>
        <w:ind w:left="3807" w:right="3829"/>
        <w:jc w:val="center"/>
        <w:rPr>
          <w:sz w:val="22"/>
          <w:szCs w:val="22"/>
        </w:rPr>
      </w:pPr>
      <w:r w:rsidRPr="00C26389">
        <w:rPr>
          <w:b/>
          <w:color w:val="2C5276"/>
          <w:spacing w:val="-1"/>
          <w:sz w:val="28"/>
          <w:szCs w:val="28"/>
        </w:rPr>
        <w:t>T</w:t>
      </w:r>
      <w:r w:rsidRPr="00C26389">
        <w:rPr>
          <w:b/>
          <w:color w:val="2C5276"/>
          <w:spacing w:val="1"/>
          <w:sz w:val="22"/>
          <w:szCs w:val="22"/>
        </w:rPr>
        <w:t>ATIZO</w:t>
      </w:r>
    </w:p>
    <w:p w14:paraId="63EF91E4" w14:textId="77777777" w:rsidR="002229E6" w:rsidRPr="00C26389" w:rsidRDefault="002229E6">
      <w:pPr>
        <w:spacing w:before="11" w:line="220" w:lineRule="exact"/>
        <w:rPr>
          <w:sz w:val="22"/>
          <w:szCs w:val="22"/>
        </w:rPr>
      </w:pPr>
    </w:p>
    <w:p w14:paraId="78BCD208" w14:textId="77777777" w:rsidR="00D8201C" w:rsidRPr="00C26389" w:rsidRDefault="00C0220D" w:rsidP="00D8201C">
      <w:pPr>
        <w:ind w:left="101" w:right="77" w:firstLine="720"/>
        <w:jc w:val="both"/>
        <w:rPr>
          <w:sz w:val="24"/>
          <w:szCs w:val="24"/>
        </w:rPr>
      </w:pPr>
      <w:r w:rsidRPr="00C26389">
        <w:rPr>
          <w:sz w:val="24"/>
          <w:szCs w:val="24"/>
        </w:rPr>
        <w:t>Sio siri kwamba baadhi ya wafanyakazi na watumishi hufanya kazi kwa bidii zaidi kuliko wengine, na wengine hufanya kazi zao kwa uaminifu zaidi kuliko wengine. Kwa sababu mbalimbali, kuna watumishi na wafanyakazi wengine ambao hawafanyi kazi zao kwa bidii. Wa</w:t>
      </w:r>
      <w:r w:rsidR="003E3060" w:rsidRPr="00C26389">
        <w:rPr>
          <w:sz w:val="24"/>
          <w:szCs w:val="24"/>
        </w:rPr>
        <w:t>o hu</w:t>
      </w:r>
      <w:r w:rsidRPr="00C26389">
        <w:rPr>
          <w:sz w:val="24"/>
          <w:szCs w:val="24"/>
        </w:rPr>
        <w:t>kataa kukubali majuk</w:t>
      </w:r>
      <w:r w:rsidR="003E3060" w:rsidRPr="00C26389">
        <w:rPr>
          <w:sz w:val="24"/>
          <w:szCs w:val="24"/>
        </w:rPr>
        <w:t>umu yao na kushindwa kutimiza nyajibu za</w:t>
      </w:r>
      <w:r w:rsidRPr="00C26389">
        <w:rPr>
          <w:sz w:val="24"/>
          <w:szCs w:val="24"/>
        </w:rPr>
        <w:t>o. Kwa bahati mbaya, inaonekana kwamba Onesimo alikuwa mmoja wa watu</w:t>
      </w:r>
      <w:r w:rsidR="003E3060" w:rsidRPr="00C26389">
        <w:rPr>
          <w:sz w:val="24"/>
          <w:szCs w:val="24"/>
        </w:rPr>
        <w:t xml:space="preserve"> hawa. Hatujui mengi kuhusu yale ambayo</w:t>
      </w:r>
      <w:r w:rsidRPr="00C26389">
        <w:rPr>
          <w:sz w:val="24"/>
          <w:szCs w:val="24"/>
        </w:rPr>
        <w:t xml:space="preserve"> Onesimo alifanya, lakini kushindwa kwake, iwe </w:t>
      </w:r>
      <w:r w:rsidR="003E3060" w:rsidRPr="00C26389">
        <w:rPr>
          <w:sz w:val="24"/>
          <w:szCs w:val="24"/>
        </w:rPr>
        <w:t>ni u</w:t>
      </w:r>
      <w:r w:rsidRPr="00C26389">
        <w:rPr>
          <w:sz w:val="24"/>
          <w:szCs w:val="24"/>
        </w:rPr>
        <w:t>vivu, uzembe, au nia mbaya, kulimkasiri</w:t>
      </w:r>
      <w:r w:rsidR="003E3060" w:rsidRPr="00C26389">
        <w:rPr>
          <w:sz w:val="24"/>
          <w:szCs w:val="24"/>
        </w:rPr>
        <w:t>sha sana bwana wake Filemoni kiasi kwamba Onesimo alihofia aina fulani ya adhabu. Na i</w:t>
      </w:r>
      <w:r w:rsidRPr="00C26389">
        <w:rPr>
          <w:sz w:val="24"/>
          <w:szCs w:val="24"/>
        </w:rPr>
        <w:t>li kuepuka adhab</w:t>
      </w:r>
      <w:r w:rsidR="003E3060" w:rsidRPr="00C26389">
        <w:rPr>
          <w:sz w:val="24"/>
          <w:szCs w:val="24"/>
        </w:rPr>
        <w:t>u hiyo, Onesimo aliondoka</w:t>
      </w:r>
      <w:r w:rsidRPr="00C26389">
        <w:rPr>
          <w:sz w:val="24"/>
          <w:szCs w:val="24"/>
        </w:rPr>
        <w:t xml:space="preserve"> nyumba</w:t>
      </w:r>
      <w:r w:rsidR="003E3060" w:rsidRPr="00C26389">
        <w:rPr>
          <w:sz w:val="24"/>
          <w:szCs w:val="24"/>
        </w:rPr>
        <w:t>ni</w:t>
      </w:r>
      <w:r w:rsidRPr="00C26389">
        <w:rPr>
          <w:sz w:val="24"/>
          <w:szCs w:val="24"/>
        </w:rPr>
        <w:t xml:space="preserve"> </w:t>
      </w:r>
      <w:r w:rsidR="003E3060" w:rsidRPr="00C26389">
        <w:rPr>
          <w:sz w:val="24"/>
          <w:szCs w:val="24"/>
        </w:rPr>
        <w:t xml:space="preserve">kwa </w:t>
      </w:r>
      <w:r w:rsidRPr="00C26389">
        <w:rPr>
          <w:sz w:val="24"/>
          <w:szCs w:val="24"/>
        </w:rPr>
        <w:t xml:space="preserve">Filemoni. </w:t>
      </w:r>
    </w:p>
    <w:p w14:paraId="7ED286EC" w14:textId="77777777" w:rsidR="002229E6" w:rsidRPr="00C26389" w:rsidRDefault="000A7644" w:rsidP="00D8201C">
      <w:pPr>
        <w:ind w:left="101" w:right="77" w:firstLine="720"/>
        <w:jc w:val="both"/>
        <w:rPr>
          <w:sz w:val="24"/>
          <w:szCs w:val="24"/>
        </w:rPr>
      </w:pPr>
      <w:r>
        <w:rPr>
          <w:sz w:val="24"/>
          <w:szCs w:val="24"/>
        </w:rPr>
        <w:t>Itabi</w:t>
      </w:r>
      <w:r w:rsidR="00C0220D" w:rsidRPr="00C26389">
        <w:rPr>
          <w:sz w:val="24"/>
          <w:szCs w:val="24"/>
        </w:rPr>
        <w:t>r</w:t>
      </w:r>
      <w:r>
        <w:rPr>
          <w:sz w:val="24"/>
          <w:szCs w:val="24"/>
        </w:rPr>
        <w:t>i</w:t>
      </w:r>
      <w:r w:rsidR="00C0220D" w:rsidRPr="00C26389">
        <w:rPr>
          <w:sz w:val="24"/>
          <w:szCs w:val="24"/>
        </w:rPr>
        <w:t xml:space="preserve"> maneno ya Paulo kwa Filemoni kuhusu Onesimo katika </w:t>
      </w:r>
      <w:r w:rsidR="003E3060" w:rsidRPr="00C26389">
        <w:rPr>
          <w:sz w:val="24"/>
          <w:szCs w:val="24"/>
        </w:rPr>
        <w:t xml:space="preserve">kitabu cha </w:t>
      </w:r>
      <w:r w:rsidR="00C0220D" w:rsidRPr="00C26389">
        <w:rPr>
          <w:sz w:val="24"/>
          <w:szCs w:val="24"/>
        </w:rPr>
        <w:t xml:space="preserve">Filemoni </w:t>
      </w:r>
      <w:r w:rsidR="003E3060" w:rsidRPr="00C26389">
        <w:rPr>
          <w:sz w:val="24"/>
          <w:szCs w:val="24"/>
        </w:rPr>
        <w:t xml:space="preserve">mstari wa </w:t>
      </w:r>
      <w:r w:rsidR="00C0220D" w:rsidRPr="00C26389">
        <w:rPr>
          <w:sz w:val="24"/>
          <w:szCs w:val="24"/>
        </w:rPr>
        <w:t>11:</w:t>
      </w:r>
      <w:r w:rsidR="006C2D30" w:rsidRPr="00C26389">
        <w:rPr>
          <w:spacing w:val="3"/>
          <w:sz w:val="24"/>
          <w:szCs w:val="24"/>
        </w:rPr>
        <w:t xml:space="preserve"> </w:t>
      </w:r>
      <w:r w:rsidR="00C0220D" w:rsidRPr="00C26389">
        <w:rPr>
          <w:spacing w:val="1"/>
          <w:sz w:val="24"/>
          <w:szCs w:val="24"/>
        </w:rPr>
        <w:t xml:space="preserve"> </w:t>
      </w:r>
      <w:r w:rsidR="006C2D30" w:rsidRPr="00C26389">
        <w:rPr>
          <w:spacing w:val="1"/>
          <w:sz w:val="24"/>
          <w:szCs w:val="24"/>
        </w:rPr>
        <w:t xml:space="preserve"> </w:t>
      </w:r>
      <w:r w:rsidR="003E3060" w:rsidRPr="00C26389">
        <w:rPr>
          <w:sz w:val="24"/>
          <w:szCs w:val="24"/>
        </w:rPr>
        <w:t xml:space="preserve"> </w:t>
      </w:r>
    </w:p>
    <w:p w14:paraId="6D8EFC0D" w14:textId="77777777" w:rsidR="002229E6" w:rsidRPr="00C26389" w:rsidRDefault="002229E6">
      <w:pPr>
        <w:spacing w:before="9" w:line="220" w:lineRule="exact"/>
        <w:rPr>
          <w:sz w:val="22"/>
          <w:szCs w:val="22"/>
        </w:rPr>
      </w:pPr>
    </w:p>
    <w:p w14:paraId="2168635B" w14:textId="77777777" w:rsidR="002229E6" w:rsidRDefault="006E377D">
      <w:pPr>
        <w:ind w:left="821"/>
        <w:rPr>
          <w:sz w:val="24"/>
          <w:szCs w:val="24"/>
        </w:rPr>
      </w:pPr>
      <w:r w:rsidRPr="00C26389">
        <w:rPr>
          <w:color w:val="2C5276"/>
          <w:spacing w:val="-3"/>
          <w:sz w:val="24"/>
          <w:szCs w:val="24"/>
        </w:rPr>
        <w:t>A</w:t>
      </w:r>
      <w:r w:rsidR="006C2D30" w:rsidRPr="00C26389">
        <w:rPr>
          <w:color w:val="2C5276"/>
          <w:spacing w:val="-2"/>
          <w:sz w:val="24"/>
          <w:szCs w:val="24"/>
        </w:rPr>
        <w:t>m</w:t>
      </w:r>
      <w:r w:rsidRPr="00C26389">
        <w:rPr>
          <w:color w:val="2C5276"/>
          <w:spacing w:val="-2"/>
          <w:sz w:val="24"/>
          <w:szCs w:val="24"/>
        </w:rPr>
        <w:t xml:space="preserve">baye zamani alikuwa hakufai… </w:t>
      </w:r>
      <w:r w:rsidR="006C2D30" w:rsidRPr="00C26389">
        <w:rPr>
          <w:color w:val="2C5276"/>
          <w:sz w:val="24"/>
          <w:szCs w:val="24"/>
        </w:rPr>
        <w:t>(</w:t>
      </w:r>
      <w:r w:rsidR="00073078" w:rsidRPr="00C26389">
        <w:rPr>
          <w:color w:val="2C5276"/>
          <w:sz w:val="24"/>
          <w:szCs w:val="24"/>
        </w:rPr>
        <w:t>F</w:t>
      </w:r>
      <w:r w:rsidR="006C2D30" w:rsidRPr="00C26389">
        <w:rPr>
          <w:color w:val="2C5276"/>
          <w:spacing w:val="-2"/>
          <w:sz w:val="24"/>
          <w:szCs w:val="24"/>
        </w:rPr>
        <w:t>i</w:t>
      </w:r>
      <w:r w:rsidR="006C2D30" w:rsidRPr="00C26389">
        <w:rPr>
          <w:color w:val="2C5276"/>
          <w:spacing w:val="3"/>
          <w:sz w:val="24"/>
          <w:szCs w:val="24"/>
        </w:rPr>
        <w:t>l</w:t>
      </w:r>
      <w:r w:rsidR="006C2D30" w:rsidRPr="00C26389">
        <w:rPr>
          <w:color w:val="2C5276"/>
          <w:spacing w:val="-2"/>
          <w:sz w:val="24"/>
          <w:szCs w:val="24"/>
        </w:rPr>
        <w:t>em</w:t>
      </w:r>
      <w:r w:rsidR="006C2D30" w:rsidRPr="00C26389">
        <w:rPr>
          <w:color w:val="2C5276"/>
          <w:sz w:val="24"/>
          <w:szCs w:val="24"/>
        </w:rPr>
        <w:t>on</w:t>
      </w:r>
      <w:r w:rsidR="00073078" w:rsidRPr="00C26389">
        <w:rPr>
          <w:color w:val="2C5276"/>
          <w:sz w:val="24"/>
          <w:szCs w:val="24"/>
        </w:rPr>
        <w:t>i</w:t>
      </w:r>
      <w:r w:rsidR="006C2D30" w:rsidRPr="00C26389">
        <w:rPr>
          <w:color w:val="2C5276"/>
          <w:sz w:val="24"/>
          <w:szCs w:val="24"/>
        </w:rPr>
        <w:t xml:space="preserve"> 11</w:t>
      </w:r>
      <w:r w:rsidR="006C2D30" w:rsidRPr="00C26389">
        <w:rPr>
          <w:color w:val="2C5276"/>
          <w:spacing w:val="1"/>
          <w:sz w:val="24"/>
          <w:szCs w:val="24"/>
        </w:rPr>
        <w:t>)</w:t>
      </w:r>
      <w:r w:rsidR="006C2D30" w:rsidRPr="00C26389">
        <w:rPr>
          <w:color w:val="2C5276"/>
          <w:sz w:val="24"/>
          <w:szCs w:val="24"/>
        </w:rPr>
        <w:t>.</w:t>
      </w:r>
    </w:p>
    <w:p w14:paraId="3CB84B70" w14:textId="77777777" w:rsidR="002229E6" w:rsidRDefault="002229E6">
      <w:pPr>
        <w:spacing w:before="10" w:line="220" w:lineRule="exact"/>
        <w:rPr>
          <w:sz w:val="22"/>
          <w:szCs w:val="22"/>
        </w:rPr>
      </w:pPr>
    </w:p>
    <w:p w14:paraId="0532D611" w14:textId="77777777" w:rsidR="002229E6" w:rsidRPr="00C26389" w:rsidRDefault="00D8201C">
      <w:pPr>
        <w:ind w:left="101" w:right="80" w:firstLine="720"/>
        <w:jc w:val="both"/>
        <w:rPr>
          <w:sz w:val="24"/>
          <w:szCs w:val="24"/>
        </w:rPr>
      </w:pPr>
      <w:r w:rsidRPr="00C26389">
        <w:rPr>
          <w:spacing w:val="-2"/>
          <w:sz w:val="24"/>
          <w:szCs w:val="24"/>
        </w:rPr>
        <w:t>Kuna mchezo wa maneno hapa</w:t>
      </w:r>
      <w:r w:rsidR="006C2D30" w:rsidRPr="00C26389">
        <w:rPr>
          <w:sz w:val="24"/>
          <w:szCs w:val="24"/>
        </w:rPr>
        <w:t>.</w:t>
      </w:r>
      <w:r w:rsidR="006C2D30" w:rsidRPr="00C26389">
        <w:rPr>
          <w:spacing w:val="7"/>
          <w:sz w:val="24"/>
          <w:szCs w:val="24"/>
        </w:rPr>
        <w:t xml:space="preserve"> </w:t>
      </w:r>
      <w:r w:rsidRPr="00C26389">
        <w:rPr>
          <w:spacing w:val="-2"/>
          <w:sz w:val="24"/>
          <w:szCs w:val="24"/>
        </w:rPr>
        <w:t xml:space="preserve">Jina </w:t>
      </w:r>
      <w:r w:rsidR="006C2D30" w:rsidRPr="00C26389">
        <w:rPr>
          <w:spacing w:val="-2"/>
          <w:sz w:val="24"/>
          <w:szCs w:val="24"/>
        </w:rPr>
        <w:t>“</w:t>
      </w:r>
      <w:r w:rsidR="006C2D30" w:rsidRPr="00C26389">
        <w:rPr>
          <w:spacing w:val="1"/>
          <w:sz w:val="24"/>
          <w:szCs w:val="24"/>
        </w:rPr>
        <w:t>O</w:t>
      </w:r>
      <w:r w:rsidR="006C2D30" w:rsidRPr="00C26389">
        <w:rPr>
          <w:sz w:val="24"/>
          <w:szCs w:val="24"/>
        </w:rPr>
        <w:t>n</w:t>
      </w:r>
      <w:r w:rsidR="006C2D30" w:rsidRPr="00C26389">
        <w:rPr>
          <w:spacing w:val="-2"/>
          <w:sz w:val="24"/>
          <w:szCs w:val="24"/>
        </w:rPr>
        <w:t>e</w:t>
      </w:r>
      <w:r w:rsidR="006C2D30" w:rsidRPr="00C26389">
        <w:rPr>
          <w:spacing w:val="1"/>
          <w:sz w:val="24"/>
          <w:szCs w:val="24"/>
        </w:rPr>
        <w:t>s</w:t>
      </w:r>
      <w:r w:rsidR="006C2D30" w:rsidRPr="00C26389">
        <w:rPr>
          <w:spacing w:val="3"/>
          <w:sz w:val="24"/>
          <w:szCs w:val="24"/>
        </w:rPr>
        <w:t>i</w:t>
      </w:r>
      <w:r w:rsidR="006C2D30" w:rsidRPr="00C26389">
        <w:rPr>
          <w:spacing w:val="-2"/>
          <w:sz w:val="24"/>
          <w:szCs w:val="24"/>
        </w:rPr>
        <w:t>m</w:t>
      </w:r>
      <w:r w:rsidRPr="00C26389">
        <w:rPr>
          <w:sz w:val="24"/>
          <w:szCs w:val="24"/>
        </w:rPr>
        <w:t>o</w:t>
      </w:r>
      <w:r w:rsidR="006C2D30" w:rsidRPr="00C26389">
        <w:rPr>
          <w:sz w:val="24"/>
          <w:szCs w:val="24"/>
        </w:rPr>
        <w:t xml:space="preserve">” </w:t>
      </w:r>
      <w:r w:rsidRPr="00C26389">
        <w:rPr>
          <w:sz w:val="24"/>
          <w:szCs w:val="24"/>
        </w:rPr>
        <w:t xml:space="preserve">kwa kweli linatokana na neno la Kigiriki </w:t>
      </w:r>
      <w:r w:rsidR="006C2D30" w:rsidRPr="00C26389">
        <w:rPr>
          <w:i/>
          <w:color w:val="00121F"/>
          <w:sz w:val="24"/>
          <w:szCs w:val="24"/>
        </w:rPr>
        <w:t>o</w:t>
      </w:r>
      <w:r w:rsidR="006C2D30" w:rsidRPr="00C26389">
        <w:rPr>
          <w:i/>
          <w:color w:val="00121F"/>
          <w:spacing w:val="5"/>
          <w:sz w:val="24"/>
          <w:szCs w:val="24"/>
        </w:rPr>
        <w:t>n</w:t>
      </w:r>
      <w:r w:rsidR="006C2D30" w:rsidRPr="00C26389">
        <w:rPr>
          <w:i/>
          <w:color w:val="00121F"/>
          <w:spacing w:val="-2"/>
          <w:sz w:val="24"/>
          <w:szCs w:val="24"/>
        </w:rPr>
        <w:t>i</w:t>
      </w:r>
      <w:r w:rsidR="006C2D30" w:rsidRPr="00C26389">
        <w:rPr>
          <w:i/>
          <w:color w:val="00121F"/>
          <w:sz w:val="24"/>
          <w:szCs w:val="24"/>
        </w:rPr>
        <w:t>n</w:t>
      </w:r>
      <w:r w:rsidR="006C2D30" w:rsidRPr="00C26389">
        <w:rPr>
          <w:i/>
          <w:color w:val="00121F"/>
          <w:spacing w:val="-2"/>
          <w:sz w:val="24"/>
          <w:szCs w:val="24"/>
        </w:rPr>
        <w:t>é</w:t>
      </w:r>
      <w:r w:rsidR="006C2D30" w:rsidRPr="00C26389">
        <w:rPr>
          <w:i/>
          <w:color w:val="00121F"/>
          <w:spacing w:val="1"/>
          <w:sz w:val="24"/>
          <w:szCs w:val="24"/>
        </w:rPr>
        <w:t>m</w:t>
      </w:r>
      <w:r w:rsidR="006C2D30" w:rsidRPr="00C26389">
        <w:rPr>
          <w:i/>
          <w:color w:val="00121F"/>
          <w:sz w:val="24"/>
          <w:szCs w:val="24"/>
        </w:rPr>
        <w:t>i</w:t>
      </w:r>
      <w:r w:rsidR="006C2D30" w:rsidRPr="00C26389">
        <w:rPr>
          <w:i/>
          <w:color w:val="00121F"/>
          <w:spacing w:val="1"/>
          <w:sz w:val="24"/>
          <w:szCs w:val="24"/>
        </w:rPr>
        <w:t xml:space="preserve"> </w:t>
      </w:r>
      <w:r w:rsidR="006C2D30" w:rsidRPr="00C26389">
        <w:rPr>
          <w:color w:val="00121F"/>
          <w:sz w:val="24"/>
          <w:szCs w:val="24"/>
        </w:rPr>
        <w:t>(ὀ</w:t>
      </w:r>
      <w:r w:rsidR="006C2D30" w:rsidRPr="00C26389">
        <w:rPr>
          <w:color w:val="00121F"/>
          <w:spacing w:val="1"/>
          <w:sz w:val="24"/>
          <w:szCs w:val="24"/>
        </w:rPr>
        <w:t>ν</w:t>
      </w:r>
      <w:r w:rsidR="006C2D30" w:rsidRPr="00C26389">
        <w:rPr>
          <w:color w:val="00121F"/>
          <w:sz w:val="24"/>
          <w:szCs w:val="24"/>
        </w:rPr>
        <w:t>ί</w:t>
      </w:r>
      <w:r w:rsidR="006C2D30" w:rsidRPr="00C26389">
        <w:rPr>
          <w:color w:val="00121F"/>
          <w:spacing w:val="2"/>
          <w:sz w:val="24"/>
          <w:szCs w:val="24"/>
        </w:rPr>
        <w:t>ν</w:t>
      </w:r>
      <w:r w:rsidR="006C2D30" w:rsidRPr="00C26389">
        <w:rPr>
          <w:color w:val="00121F"/>
          <w:sz w:val="24"/>
          <w:szCs w:val="24"/>
        </w:rPr>
        <w:t>ημ</w:t>
      </w:r>
      <w:r w:rsidR="006C2D30" w:rsidRPr="00C26389">
        <w:rPr>
          <w:color w:val="00121F"/>
          <w:spacing w:val="2"/>
          <w:sz w:val="24"/>
          <w:szCs w:val="24"/>
        </w:rPr>
        <w:t>ι</w:t>
      </w:r>
      <w:r w:rsidR="006C2D30" w:rsidRPr="00C26389">
        <w:rPr>
          <w:color w:val="000000"/>
          <w:sz w:val="24"/>
          <w:szCs w:val="24"/>
        </w:rPr>
        <w:t>),</w:t>
      </w:r>
      <w:r w:rsidR="006C2D30" w:rsidRPr="00C26389">
        <w:rPr>
          <w:color w:val="000000"/>
          <w:spacing w:val="2"/>
          <w:sz w:val="24"/>
          <w:szCs w:val="24"/>
        </w:rPr>
        <w:t xml:space="preserve"> </w:t>
      </w:r>
      <w:r w:rsidRPr="00C26389">
        <w:rPr>
          <w:color w:val="000000"/>
          <w:spacing w:val="2"/>
          <w:sz w:val="24"/>
          <w:szCs w:val="24"/>
        </w:rPr>
        <w:t xml:space="preserve">linalomaanisha </w:t>
      </w:r>
      <w:r w:rsidR="006C2D30" w:rsidRPr="00C26389">
        <w:rPr>
          <w:color w:val="000000"/>
          <w:spacing w:val="-2"/>
          <w:sz w:val="24"/>
          <w:szCs w:val="24"/>
        </w:rPr>
        <w:t>“</w:t>
      </w:r>
      <w:r w:rsidRPr="00C26389">
        <w:rPr>
          <w:color w:val="000000"/>
          <w:spacing w:val="-2"/>
          <w:sz w:val="24"/>
          <w:szCs w:val="24"/>
        </w:rPr>
        <w:t>yenye manufaa</w:t>
      </w:r>
      <w:r w:rsidRPr="00C26389">
        <w:rPr>
          <w:color w:val="000000"/>
          <w:sz w:val="24"/>
          <w:szCs w:val="24"/>
        </w:rPr>
        <w:t>” au</w:t>
      </w:r>
      <w:r w:rsidR="006C2D30" w:rsidRPr="00C26389">
        <w:rPr>
          <w:color w:val="000000"/>
          <w:spacing w:val="7"/>
          <w:sz w:val="24"/>
          <w:szCs w:val="24"/>
        </w:rPr>
        <w:t xml:space="preserve"> </w:t>
      </w:r>
      <w:r w:rsidR="006C2D30" w:rsidRPr="00C26389">
        <w:rPr>
          <w:color w:val="000000"/>
          <w:spacing w:val="-2"/>
          <w:sz w:val="24"/>
          <w:szCs w:val="24"/>
        </w:rPr>
        <w:t>“</w:t>
      </w:r>
      <w:r w:rsidRPr="00C26389">
        <w:rPr>
          <w:color w:val="000000"/>
          <w:spacing w:val="-2"/>
          <w:sz w:val="24"/>
          <w:szCs w:val="24"/>
        </w:rPr>
        <w:t>yenye faida</w:t>
      </w:r>
      <w:r w:rsidR="006C2D30" w:rsidRPr="00C26389">
        <w:rPr>
          <w:color w:val="000000"/>
          <w:sz w:val="24"/>
          <w:szCs w:val="24"/>
        </w:rPr>
        <w:t>.”</w:t>
      </w:r>
      <w:r w:rsidR="006C2D30" w:rsidRPr="00C26389">
        <w:rPr>
          <w:color w:val="000000"/>
          <w:spacing w:val="5"/>
          <w:sz w:val="24"/>
          <w:szCs w:val="24"/>
        </w:rPr>
        <w:t xml:space="preserve"> </w:t>
      </w:r>
      <w:r w:rsidRPr="00C26389">
        <w:rPr>
          <w:color w:val="000000"/>
          <w:sz w:val="24"/>
          <w:szCs w:val="24"/>
        </w:rPr>
        <w:t xml:space="preserve">Lakini hapa </w:t>
      </w:r>
      <w:r w:rsidR="006C2D30" w:rsidRPr="00C26389">
        <w:rPr>
          <w:color w:val="000000"/>
          <w:spacing w:val="1"/>
          <w:sz w:val="24"/>
          <w:szCs w:val="24"/>
        </w:rPr>
        <w:t>P</w:t>
      </w:r>
      <w:r w:rsidR="006C2D30" w:rsidRPr="00C26389">
        <w:rPr>
          <w:color w:val="000000"/>
          <w:spacing w:val="-2"/>
          <w:sz w:val="24"/>
          <w:szCs w:val="24"/>
        </w:rPr>
        <w:t>a</w:t>
      </w:r>
      <w:r w:rsidR="006C2D30" w:rsidRPr="00C26389">
        <w:rPr>
          <w:color w:val="000000"/>
          <w:sz w:val="24"/>
          <w:szCs w:val="24"/>
        </w:rPr>
        <w:t>ul</w:t>
      </w:r>
      <w:r w:rsidRPr="00C26389">
        <w:rPr>
          <w:color w:val="000000"/>
          <w:sz w:val="24"/>
          <w:szCs w:val="24"/>
        </w:rPr>
        <w:t>o</w:t>
      </w:r>
      <w:r w:rsidR="006C2D30" w:rsidRPr="00C26389">
        <w:rPr>
          <w:color w:val="000000"/>
          <w:sz w:val="24"/>
          <w:szCs w:val="24"/>
        </w:rPr>
        <w:t xml:space="preserve"> </w:t>
      </w:r>
      <w:r w:rsidRPr="00C26389">
        <w:rPr>
          <w:color w:val="000000"/>
          <w:sz w:val="24"/>
          <w:szCs w:val="24"/>
        </w:rPr>
        <w:t xml:space="preserve">alisema kwamba </w:t>
      </w:r>
      <w:r w:rsidR="006C2D30" w:rsidRPr="00C26389">
        <w:rPr>
          <w:color w:val="000000"/>
          <w:spacing w:val="1"/>
          <w:sz w:val="24"/>
          <w:szCs w:val="24"/>
        </w:rPr>
        <w:t>O</w:t>
      </w:r>
      <w:r w:rsidR="006C2D30" w:rsidRPr="00C26389">
        <w:rPr>
          <w:color w:val="000000"/>
          <w:sz w:val="24"/>
          <w:szCs w:val="24"/>
        </w:rPr>
        <w:t>n</w:t>
      </w:r>
      <w:r w:rsidR="006C2D30" w:rsidRPr="00C26389">
        <w:rPr>
          <w:color w:val="000000"/>
          <w:spacing w:val="-2"/>
          <w:sz w:val="24"/>
          <w:szCs w:val="24"/>
        </w:rPr>
        <w:t>e</w:t>
      </w:r>
      <w:r w:rsidR="006C2D30" w:rsidRPr="00C26389">
        <w:rPr>
          <w:color w:val="000000"/>
          <w:spacing w:val="1"/>
          <w:sz w:val="24"/>
          <w:szCs w:val="24"/>
        </w:rPr>
        <w:t>s</w:t>
      </w:r>
      <w:r w:rsidR="006C2D30" w:rsidRPr="00C26389">
        <w:rPr>
          <w:color w:val="000000"/>
          <w:spacing w:val="-2"/>
          <w:sz w:val="24"/>
          <w:szCs w:val="24"/>
        </w:rPr>
        <w:t>im</w:t>
      </w:r>
      <w:r w:rsidR="006C2D30" w:rsidRPr="00C26389">
        <w:rPr>
          <w:color w:val="000000"/>
          <w:sz w:val="24"/>
          <w:szCs w:val="24"/>
        </w:rPr>
        <w:t>us</w:t>
      </w:r>
      <w:r w:rsidR="006C2D30" w:rsidRPr="00C26389">
        <w:rPr>
          <w:color w:val="000000"/>
          <w:spacing w:val="3"/>
          <w:sz w:val="24"/>
          <w:szCs w:val="24"/>
        </w:rPr>
        <w:t xml:space="preserve"> </w:t>
      </w:r>
      <w:r w:rsidR="003161BF" w:rsidRPr="00C26389">
        <w:rPr>
          <w:color w:val="000000"/>
          <w:spacing w:val="3"/>
          <w:sz w:val="24"/>
          <w:szCs w:val="24"/>
        </w:rPr>
        <w:t xml:space="preserve">alikuwa amethibitka kuwa </w:t>
      </w:r>
      <w:r w:rsidR="006C2D30" w:rsidRPr="00C26389">
        <w:rPr>
          <w:color w:val="000000"/>
          <w:spacing w:val="-2"/>
          <w:sz w:val="24"/>
          <w:szCs w:val="24"/>
        </w:rPr>
        <w:t>“</w:t>
      </w:r>
      <w:r w:rsidR="003161BF" w:rsidRPr="00C26389">
        <w:rPr>
          <w:color w:val="000000"/>
          <w:spacing w:val="-2"/>
          <w:sz w:val="24"/>
          <w:szCs w:val="24"/>
        </w:rPr>
        <w:t>hafai kitu</w:t>
      </w:r>
      <w:r w:rsidR="006C2D30" w:rsidRPr="00C26389">
        <w:rPr>
          <w:color w:val="000000"/>
          <w:sz w:val="24"/>
          <w:szCs w:val="24"/>
        </w:rPr>
        <w:t>”</w:t>
      </w:r>
      <w:r w:rsidR="003161BF" w:rsidRPr="00C26389">
        <w:rPr>
          <w:color w:val="000000"/>
          <w:spacing w:val="4"/>
          <w:sz w:val="24"/>
          <w:szCs w:val="24"/>
        </w:rPr>
        <w:t>, yaani, hakuwa na manufaa wala faida</w:t>
      </w:r>
      <w:r w:rsidR="006C2D30" w:rsidRPr="00C26389">
        <w:rPr>
          <w:color w:val="000000"/>
          <w:sz w:val="24"/>
          <w:szCs w:val="24"/>
        </w:rPr>
        <w:t>.</w:t>
      </w:r>
      <w:r w:rsidR="003161BF" w:rsidRPr="00C26389">
        <w:rPr>
          <w:color w:val="000000"/>
          <w:spacing w:val="2"/>
          <w:sz w:val="24"/>
          <w:szCs w:val="24"/>
        </w:rPr>
        <w:t xml:space="preserve"> </w:t>
      </w:r>
      <w:r w:rsidR="003161BF" w:rsidRPr="00C26389">
        <w:rPr>
          <w:color w:val="000000"/>
          <w:sz w:val="24"/>
          <w:szCs w:val="24"/>
        </w:rPr>
        <w:t xml:space="preserve">Kwa tamthilia hii ya maneno, </w:t>
      </w:r>
      <w:r w:rsidR="006C2D30" w:rsidRPr="00C26389">
        <w:rPr>
          <w:color w:val="000000"/>
          <w:spacing w:val="1"/>
          <w:sz w:val="24"/>
          <w:szCs w:val="24"/>
        </w:rPr>
        <w:t>P</w:t>
      </w:r>
      <w:r w:rsidR="006C2D30" w:rsidRPr="00C26389">
        <w:rPr>
          <w:color w:val="000000"/>
          <w:spacing w:val="-2"/>
          <w:sz w:val="24"/>
          <w:szCs w:val="24"/>
        </w:rPr>
        <w:t>a</w:t>
      </w:r>
      <w:r w:rsidR="006C2D30" w:rsidRPr="00C26389">
        <w:rPr>
          <w:color w:val="000000"/>
          <w:spacing w:val="5"/>
          <w:sz w:val="24"/>
          <w:szCs w:val="24"/>
        </w:rPr>
        <w:t>u</w:t>
      </w:r>
      <w:r w:rsidR="006C2D30" w:rsidRPr="00C26389">
        <w:rPr>
          <w:color w:val="000000"/>
          <w:sz w:val="24"/>
          <w:szCs w:val="24"/>
        </w:rPr>
        <w:t>l</w:t>
      </w:r>
      <w:r w:rsidR="003161BF" w:rsidRPr="00C26389">
        <w:rPr>
          <w:color w:val="000000"/>
          <w:sz w:val="24"/>
          <w:szCs w:val="24"/>
        </w:rPr>
        <w:t>o alikubaliana na F</w:t>
      </w:r>
      <w:r w:rsidR="006C2D30" w:rsidRPr="00C26389">
        <w:rPr>
          <w:color w:val="000000"/>
          <w:spacing w:val="-2"/>
          <w:sz w:val="24"/>
          <w:szCs w:val="24"/>
        </w:rPr>
        <w:t>ilem</w:t>
      </w:r>
      <w:r w:rsidR="006C2D30" w:rsidRPr="00C26389">
        <w:rPr>
          <w:color w:val="000000"/>
          <w:sz w:val="24"/>
          <w:szCs w:val="24"/>
        </w:rPr>
        <w:t>on</w:t>
      </w:r>
      <w:r w:rsidR="003161BF" w:rsidRPr="00C26389">
        <w:rPr>
          <w:color w:val="000000"/>
          <w:spacing w:val="5"/>
          <w:sz w:val="24"/>
          <w:szCs w:val="24"/>
        </w:rPr>
        <w:t xml:space="preserve">i kwamba </w:t>
      </w:r>
      <w:r w:rsidR="006C2D30" w:rsidRPr="00C26389">
        <w:rPr>
          <w:color w:val="000000"/>
          <w:spacing w:val="1"/>
          <w:sz w:val="24"/>
          <w:szCs w:val="24"/>
        </w:rPr>
        <w:t>O</w:t>
      </w:r>
      <w:r w:rsidR="006C2D30" w:rsidRPr="00C26389">
        <w:rPr>
          <w:color w:val="000000"/>
          <w:sz w:val="24"/>
          <w:szCs w:val="24"/>
        </w:rPr>
        <w:t>n</w:t>
      </w:r>
      <w:r w:rsidR="006C2D30" w:rsidRPr="00C26389">
        <w:rPr>
          <w:color w:val="000000"/>
          <w:spacing w:val="-2"/>
          <w:sz w:val="24"/>
          <w:szCs w:val="24"/>
        </w:rPr>
        <w:t>e</w:t>
      </w:r>
      <w:r w:rsidR="006C2D30" w:rsidRPr="00C26389">
        <w:rPr>
          <w:color w:val="000000"/>
          <w:spacing w:val="1"/>
          <w:sz w:val="24"/>
          <w:szCs w:val="24"/>
        </w:rPr>
        <w:t>s</w:t>
      </w:r>
      <w:r w:rsidR="006C2D30" w:rsidRPr="00C26389">
        <w:rPr>
          <w:color w:val="000000"/>
          <w:spacing w:val="-2"/>
          <w:sz w:val="24"/>
          <w:szCs w:val="24"/>
        </w:rPr>
        <w:t>im</w:t>
      </w:r>
      <w:r w:rsidR="001C0D7D" w:rsidRPr="00C26389">
        <w:rPr>
          <w:color w:val="000000"/>
          <w:spacing w:val="-2"/>
          <w:sz w:val="24"/>
          <w:szCs w:val="24"/>
        </w:rPr>
        <w:t>o hakuwa ameishi kwa mujibu wa mtu aliyepaswa kuwa katika nyumba ya F</w:t>
      </w:r>
      <w:r w:rsidR="006C2D30" w:rsidRPr="00C26389">
        <w:rPr>
          <w:color w:val="000000"/>
          <w:spacing w:val="-2"/>
          <w:sz w:val="24"/>
          <w:szCs w:val="24"/>
        </w:rPr>
        <w:t>ilem</w:t>
      </w:r>
      <w:r w:rsidR="006C2D30" w:rsidRPr="00C26389">
        <w:rPr>
          <w:color w:val="000000"/>
          <w:sz w:val="24"/>
          <w:szCs w:val="24"/>
        </w:rPr>
        <w:t>on</w:t>
      </w:r>
      <w:r w:rsidR="001C0D7D" w:rsidRPr="00C26389">
        <w:rPr>
          <w:color w:val="000000"/>
          <w:sz w:val="24"/>
          <w:szCs w:val="24"/>
        </w:rPr>
        <w:t>i</w:t>
      </w:r>
      <w:r w:rsidR="006C2D30" w:rsidRPr="00C26389">
        <w:rPr>
          <w:color w:val="000000"/>
          <w:sz w:val="24"/>
          <w:szCs w:val="24"/>
        </w:rPr>
        <w:t xml:space="preserve">. </w:t>
      </w:r>
      <w:r w:rsidR="006C2D30" w:rsidRPr="00C26389">
        <w:rPr>
          <w:color w:val="000000"/>
          <w:spacing w:val="2"/>
          <w:sz w:val="24"/>
          <w:szCs w:val="24"/>
        </w:rPr>
        <w:t xml:space="preserve"> </w:t>
      </w:r>
      <w:r w:rsidR="001C0D7D" w:rsidRPr="00C26389">
        <w:rPr>
          <w:color w:val="000000"/>
          <w:spacing w:val="2"/>
          <w:sz w:val="24"/>
          <w:szCs w:val="24"/>
        </w:rPr>
        <w:t xml:space="preserve">Mbaya zaidi kuliko hili, ni kwamba kwa mujibu wa kitabu cha Filemoni mstari wa </w:t>
      </w:r>
      <w:r w:rsidR="006C2D30" w:rsidRPr="00C26389">
        <w:rPr>
          <w:color w:val="000000"/>
          <w:sz w:val="24"/>
          <w:szCs w:val="24"/>
        </w:rPr>
        <w:t>18</w:t>
      </w:r>
      <w:r w:rsidR="001C0D7D" w:rsidRPr="00C26389">
        <w:rPr>
          <w:color w:val="000000"/>
          <w:sz w:val="24"/>
          <w:szCs w:val="24"/>
        </w:rPr>
        <w:t xml:space="preserve">, huenda </w:t>
      </w:r>
      <w:r w:rsidR="001C0D7D" w:rsidRPr="00C26389">
        <w:rPr>
          <w:color w:val="000000"/>
          <w:spacing w:val="2"/>
          <w:sz w:val="24"/>
          <w:szCs w:val="24"/>
        </w:rPr>
        <w:t xml:space="preserve">Onesimo </w:t>
      </w:r>
      <w:r w:rsidR="00A30C53" w:rsidRPr="00C26389">
        <w:rPr>
          <w:color w:val="000000"/>
          <w:spacing w:val="2"/>
          <w:sz w:val="24"/>
          <w:szCs w:val="24"/>
        </w:rPr>
        <w:t>anaweza kuwa kweli amesababisha hasara kubwa ya kifedha kwa Filemoni</w:t>
      </w:r>
      <w:r w:rsidR="006C2D30" w:rsidRPr="00C26389">
        <w:rPr>
          <w:color w:val="000000"/>
          <w:sz w:val="24"/>
          <w:szCs w:val="24"/>
        </w:rPr>
        <w:t>.</w:t>
      </w:r>
      <w:r w:rsidR="006C2D30" w:rsidRPr="00C26389">
        <w:rPr>
          <w:color w:val="000000"/>
          <w:spacing w:val="45"/>
          <w:sz w:val="24"/>
          <w:szCs w:val="24"/>
        </w:rPr>
        <w:t xml:space="preserve"> </w:t>
      </w:r>
      <w:r w:rsidR="00A30C53" w:rsidRPr="00C26389">
        <w:rPr>
          <w:color w:val="000000"/>
          <w:spacing w:val="-2"/>
          <w:sz w:val="24"/>
          <w:szCs w:val="24"/>
        </w:rPr>
        <w:t>S</w:t>
      </w:r>
      <w:r w:rsidR="006C2D30" w:rsidRPr="00C26389">
        <w:rPr>
          <w:color w:val="000000"/>
          <w:spacing w:val="-2"/>
          <w:sz w:val="24"/>
          <w:szCs w:val="24"/>
        </w:rPr>
        <w:t>i</w:t>
      </w:r>
      <w:r w:rsidR="00A30C53" w:rsidRPr="00C26389">
        <w:rPr>
          <w:color w:val="000000"/>
          <w:spacing w:val="-2"/>
          <w:sz w:val="24"/>
          <w:szCs w:val="24"/>
        </w:rPr>
        <w:t xml:space="preserve">kiliza </w:t>
      </w:r>
      <w:r w:rsidR="0085052A" w:rsidRPr="00C26389">
        <w:rPr>
          <w:color w:val="000000"/>
          <w:spacing w:val="-2"/>
          <w:sz w:val="24"/>
          <w:szCs w:val="24"/>
        </w:rPr>
        <w:t>maneno ya</w:t>
      </w:r>
      <w:r w:rsidR="00A30C53" w:rsidRPr="00C26389">
        <w:rPr>
          <w:color w:val="000000"/>
          <w:spacing w:val="-2"/>
          <w:sz w:val="24"/>
          <w:szCs w:val="24"/>
        </w:rPr>
        <w:t xml:space="preserve"> </w:t>
      </w:r>
      <w:r w:rsidR="006C2D30" w:rsidRPr="00C26389">
        <w:rPr>
          <w:color w:val="000000"/>
          <w:spacing w:val="1"/>
          <w:sz w:val="24"/>
          <w:szCs w:val="24"/>
        </w:rPr>
        <w:t>P</w:t>
      </w:r>
      <w:r w:rsidR="006C2D30" w:rsidRPr="00C26389">
        <w:rPr>
          <w:color w:val="000000"/>
          <w:spacing w:val="-2"/>
          <w:sz w:val="24"/>
          <w:szCs w:val="24"/>
        </w:rPr>
        <w:t>a</w:t>
      </w:r>
      <w:r w:rsidR="006C2D30" w:rsidRPr="00C26389">
        <w:rPr>
          <w:color w:val="000000"/>
          <w:sz w:val="24"/>
          <w:szCs w:val="24"/>
        </w:rPr>
        <w:t>u</w:t>
      </w:r>
      <w:r w:rsidR="006C2D30" w:rsidRPr="00C26389">
        <w:rPr>
          <w:color w:val="000000"/>
          <w:spacing w:val="-2"/>
          <w:sz w:val="24"/>
          <w:szCs w:val="24"/>
        </w:rPr>
        <w:t>l</w:t>
      </w:r>
      <w:r w:rsidR="00A30C53" w:rsidRPr="00C26389">
        <w:rPr>
          <w:color w:val="000000"/>
          <w:spacing w:val="-2"/>
          <w:sz w:val="24"/>
          <w:szCs w:val="24"/>
        </w:rPr>
        <w:t>o hapo</w:t>
      </w:r>
      <w:r w:rsidR="006C2D30" w:rsidRPr="00C26389">
        <w:rPr>
          <w:color w:val="000000"/>
          <w:sz w:val="24"/>
          <w:szCs w:val="24"/>
        </w:rPr>
        <w:t>:</w:t>
      </w:r>
    </w:p>
    <w:p w14:paraId="0A4AFD81" w14:textId="77777777" w:rsidR="002229E6" w:rsidRPr="00C26389" w:rsidRDefault="002229E6">
      <w:pPr>
        <w:spacing w:before="17" w:line="220" w:lineRule="exact"/>
        <w:rPr>
          <w:sz w:val="22"/>
          <w:szCs w:val="22"/>
        </w:rPr>
      </w:pPr>
    </w:p>
    <w:p w14:paraId="79EC0198" w14:textId="77777777" w:rsidR="002229E6" w:rsidRDefault="00073078">
      <w:pPr>
        <w:spacing w:line="260" w:lineRule="exact"/>
        <w:ind w:left="821" w:right="807"/>
        <w:rPr>
          <w:sz w:val="24"/>
          <w:szCs w:val="24"/>
        </w:rPr>
        <w:sectPr w:rsidR="002229E6">
          <w:pgSz w:w="12240" w:h="15840"/>
          <w:pgMar w:top="940" w:right="1680" w:bottom="280" w:left="1700" w:header="745" w:footer="758" w:gutter="0"/>
          <w:cols w:space="720"/>
        </w:sectPr>
      </w:pPr>
      <w:r w:rsidRPr="00C26389">
        <w:rPr>
          <w:color w:val="2C5276"/>
          <w:sz w:val="24"/>
          <w:szCs w:val="24"/>
        </w:rPr>
        <w:t xml:space="preserve">Na kama amekudhulumu, au unamwia kitu, ukiandike hicho juu yangu </w:t>
      </w:r>
      <w:r w:rsidR="006C2D30" w:rsidRPr="00C26389">
        <w:rPr>
          <w:color w:val="2C5276"/>
          <w:sz w:val="24"/>
          <w:szCs w:val="24"/>
        </w:rPr>
        <w:t>(</w:t>
      </w:r>
      <w:r w:rsidRPr="00C26389">
        <w:rPr>
          <w:color w:val="2C5276"/>
          <w:sz w:val="24"/>
          <w:szCs w:val="24"/>
        </w:rPr>
        <w:t>F</w:t>
      </w:r>
      <w:r w:rsidR="006C2D30" w:rsidRPr="00C26389">
        <w:rPr>
          <w:color w:val="2C5276"/>
          <w:spacing w:val="3"/>
          <w:sz w:val="24"/>
          <w:szCs w:val="24"/>
        </w:rPr>
        <w:t>i</w:t>
      </w:r>
      <w:r w:rsidR="006C2D30" w:rsidRPr="00C26389">
        <w:rPr>
          <w:color w:val="2C5276"/>
          <w:spacing w:val="-2"/>
          <w:sz w:val="24"/>
          <w:szCs w:val="24"/>
        </w:rPr>
        <w:t>lem</w:t>
      </w:r>
      <w:r w:rsidR="006C2D30" w:rsidRPr="00C26389">
        <w:rPr>
          <w:color w:val="2C5276"/>
          <w:sz w:val="24"/>
          <w:szCs w:val="24"/>
        </w:rPr>
        <w:t>on</w:t>
      </w:r>
      <w:r w:rsidRPr="00C26389">
        <w:rPr>
          <w:color w:val="2C5276"/>
          <w:sz w:val="24"/>
          <w:szCs w:val="24"/>
        </w:rPr>
        <w:t>i</w:t>
      </w:r>
      <w:r w:rsidR="006C2D30" w:rsidRPr="00C26389">
        <w:rPr>
          <w:color w:val="2C5276"/>
          <w:sz w:val="24"/>
          <w:szCs w:val="24"/>
        </w:rPr>
        <w:t xml:space="preserve"> 18</w:t>
      </w:r>
      <w:r w:rsidR="006C2D30" w:rsidRPr="00C26389">
        <w:rPr>
          <w:color w:val="2C5276"/>
          <w:spacing w:val="1"/>
          <w:sz w:val="24"/>
          <w:szCs w:val="24"/>
        </w:rPr>
        <w:t>)</w:t>
      </w:r>
      <w:r w:rsidR="002B5ED2">
        <w:rPr>
          <w:color w:val="2C5276"/>
          <w:sz w:val="24"/>
          <w:szCs w:val="24"/>
        </w:rPr>
        <w:t>.</w:t>
      </w:r>
    </w:p>
    <w:p w14:paraId="6E062C36" w14:textId="77777777" w:rsidR="002229E6" w:rsidRDefault="002229E6">
      <w:pPr>
        <w:spacing w:line="200" w:lineRule="exact"/>
      </w:pPr>
    </w:p>
    <w:p w14:paraId="7DDB0787" w14:textId="77777777" w:rsidR="002229E6" w:rsidRDefault="002229E6">
      <w:pPr>
        <w:spacing w:before="8" w:line="280" w:lineRule="exact"/>
        <w:rPr>
          <w:sz w:val="28"/>
          <w:szCs w:val="28"/>
        </w:rPr>
      </w:pPr>
    </w:p>
    <w:p w14:paraId="56BCC63F" w14:textId="77777777" w:rsidR="002229E6" w:rsidRDefault="000A2D8C">
      <w:pPr>
        <w:spacing w:before="29"/>
        <w:ind w:left="101" w:right="81" w:firstLine="720"/>
        <w:jc w:val="both"/>
        <w:rPr>
          <w:sz w:val="24"/>
          <w:szCs w:val="24"/>
        </w:rPr>
      </w:pPr>
      <w:r w:rsidRPr="00C26389">
        <w:rPr>
          <w:spacing w:val="1"/>
          <w:sz w:val="24"/>
          <w:szCs w:val="24"/>
        </w:rPr>
        <w:t xml:space="preserve">Wafasiri wengi huelewa mstari huu kumaanisha kwamba </w:t>
      </w:r>
      <w:r w:rsidR="006C2D30" w:rsidRPr="00C26389">
        <w:rPr>
          <w:spacing w:val="1"/>
          <w:sz w:val="24"/>
          <w:szCs w:val="24"/>
        </w:rPr>
        <w:t>O</w:t>
      </w:r>
      <w:r w:rsidR="006C2D30" w:rsidRPr="00C26389">
        <w:rPr>
          <w:sz w:val="24"/>
          <w:szCs w:val="24"/>
        </w:rPr>
        <w:t>n</w:t>
      </w:r>
      <w:r w:rsidR="006C2D30" w:rsidRPr="00C26389">
        <w:rPr>
          <w:spacing w:val="-2"/>
          <w:sz w:val="24"/>
          <w:szCs w:val="24"/>
        </w:rPr>
        <w:t>e</w:t>
      </w:r>
      <w:r w:rsidR="006C2D30" w:rsidRPr="00C26389">
        <w:rPr>
          <w:spacing w:val="1"/>
          <w:sz w:val="24"/>
          <w:szCs w:val="24"/>
        </w:rPr>
        <w:t>s</w:t>
      </w:r>
      <w:r w:rsidR="006C2D30" w:rsidRPr="00C26389">
        <w:rPr>
          <w:spacing w:val="-2"/>
          <w:sz w:val="24"/>
          <w:szCs w:val="24"/>
        </w:rPr>
        <w:t>im</w:t>
      </w:r>
      <w:r w:rsidRPr="00C26389">
        <w:rPr>
          <w:spacing w:val="-2"/>
          <w:sz w:val="24"/>
          <w:szCs w:val="24"/>
        </w:rPr>
        <w:t>o alikuwa amemwibia F</w:t>
      </w:r>
      <w:r w:rsidR="006C2D30" w:rsidRPr="00C26389">
        <w:rPr>
          <w:spacing w:val="-2"/>
          <w:sz w:val="24"/>
          <w:szCs w:val="24"/>
        </w:rPr>
        <w:t>ilem</w:t>
      </w:r>
      <w:r w:rsidR="006C2D30" w:rsidRPr="00C26389">
        <w:rPr>
          <w:sz w:val="24"/>
          <w:szCs w:val="24"/>
        </w:rPr>
        <w:t>on</w:t>
      </w:r>
      <w:r w:rsidRPr="00C26389">
        <w:rPr>
          <w:sz w:val="24"/>
          <w:szCs w:val="24"/>
        </w:rPr>
        <w:t>i</w:t>
      </w:r>
      <w:r w:rsidR="006C2D30" w:rsidRPr="00C26389">
        <w:rPr>
          <w:sz w:val="24"/>
          <w:szCs w:val="24"/>
        </w:rPr>
        <w:t>,</w:t>
      </w:r>
      <w:r w:rsidR="00FD1E52" w:rsidRPr="00C26389">
        <w:rPr>
          <w:spacing w:val="2"/>
          <w:sz w:val="24"/>
          <w:szCs w:val="24"/>
        </w:rPr>
        <w:t xml:space="preserve"> </w:t>
      </w:r>
      <w:r w:rsidR="00FD1E52" w:rsidRPr="00C26389">
        <w:rPr>
          <w:spacing w:val="1"/>
          <w:sz w:val="24"/>
          <w:szCs w:val="24"/>
        </w:rPr>
        <w:t xml:space="preserve">jambo ambalo lilikuwa uhalifu wa </w:t>
      </w:r>
      <w:r w:rsidRPr="00C26389">
        <w:rPr>
          <w:spacing w:val="1"/>
          <w:sz w:val="24"/>
          <w:szCs w:val="24"/>
        </w:rPr>
        <w:t>kawaida miongoni mwa watumishi wa nyumbani na watumwa.</w:t>
      </w:r>
      <w:r w:rsidR="00FD1E52" w:rsidRPr="00C26389">
        <w:rPr>
          <w:rFonts w:ascii="Segoe UI" w:hAnsi="Segoe UI" w:cs="Segoe UI"/>
          <w:color w:val="000000"/>
          <w:shd w:val="clear" w:color="auto" w:fill="F9FBFC"/>
        </w:rPr>
        <w:t xml:space="preserve"> </w:t>
      </w:r>
      <w:r w:rsidR="00FD1E52" w:rsidRPr="00C26389">
        <w:rPr>
          <w:spacing w:val="1"/>
          <w:sz w:val="24"/>
          <w:szCs w:val="24"/>
        </w:rPr>
        <w:t xml:space="preserve">Lakini Onesimo pia angeweza kupata hasara kwa Filemoni kwa njia nyinginezo, kama vile kupitia usimamizi mbaya wa rasilimali za nyumbani, uharibifu au upotevu wa mali ya Filemoni. Vyovyote vile, Paulo alikiri kwamba Filemoni alikuwa na haki ya kukasirika, na huenda Onesimo pia alikuwa na sababu nzuri ya kumwogopa Filemoni. Chini ya sheria ya </w:t>
      </w:r>
      <w:r w:rsidR="00BE45A8" w:rsidRPr="00C26389">
        <w:rPr>
          <w:spacing w:val="1"/>
          <w:sz w:val="24"/>
          <w:szCs w:val="24"/>
        </w:rPr>
        <w:t>Kiru</w:t>
      </w:r>
      <w:r w:rsidR="00FD1E52" w:rsidRPr="00C26389">
        <w:rPr>
          <w:spacing w:val="1"/>
          <w:sz w:val="24"/>
          <w:szCs w:val="24"/>
        </w:rPr>
        <w:t>m</w:t>
      </w:r>
      <w:r w:rsidR="00BE45A8" w:rsidRPr="00C26389">
        <w:rPr>
          <w:spacing w:val="1"/>
          <w:sz w:val="24"/>
          <w:szCs w:val="24"/>
        </w:rPr>
        <w:t>i</w:t>
      </w:r>
      <w:r w:rsidR="00FD1E52" w:rsidRPr="00C26389">
        <w:rPr>
          <w:spacing w:val="1"/>
          <w:sz w:val="24"/>
          <w:szCs w:val="24"/>
        </w:rPr>
        <w:t>, mabwana walikuwa na haki ya kuwaadhibu vikali watumwa</w:t>
      </w:r>
      <w:r w:rsidR="00BE45A8" w:rsidRPr="00C26389">
        <w:rPr>
          <w:spacing w:val="1"/>
          <w:sz w:val="24"/>
          <w:szCs w:val="24"/>
        </w:rPr>
        <w:t xml:space="preserve"> wao</w:t>
      </w:r>
      <w:r w:rsidR="00FD1E52" w:rsidRPr="00C26389">
        <w:rPr>
          <w:spacing w:val="1"/>
          <w:sz w:val="24"/>
          <w:szCs w:val="24"/>
        </w:rPr>
        <w:t>. Onesimo alikuwa na wasiwasi sa</w:t>
      </w:r>
      <w:r w:rsidR="00BE45A8" w:rsidRPr="00C26389">
        <w:rPr>
          <w:spacing w:val="1"/>
          <w:sz w:val="24"/>
          <w:szCs w:val="24"/>
        </w:rPr>
        <w:t>na juu ya hasira ya Filemoni kias</w:t>
      </w:r>
      <w:r w:rsidR="00FD1E52" w:rsidRPr="00C26389">
        <w:rPr>
          <w:spacing w:val="1"/>
          <w:sz w:val="24"/>
          <w:szCs w:val="24"/>
        </w:rPr>
        <w:t xml:space="preserve">i kwamba alikimbia kwa </w:t>
      </w:r>
      <w:r w:rsidR="00BE45A8" w:rsidRPr="00C26389">
        <w:rPr>
          <w:spacing w:val="1"/>
          <w:sz w:val="24"/>
          <w:szCs w:val="24"/>
        </w:rPr>
        <w:t>h</w:t>
      </w:r>
      <w:r w:rsidR="00FD1E52" w:rsidRPr="00C26389">
        <w:rPr>
          <w:spacing w:val="1"/>
          <w:sz w:val="24"/>
          <w:szCs w:val="24"/>
        </w:rPr>
        <w:t>o</w:t>
      </w:r>
      <w:r w:rsidR="00BE45A8" w:rsidRPr="00C26389">
        <w:rPr>
          <w:spacing w:val="1"/>
          <w:sz w:val="24"/>
          <w:szCs w:val="24"/>
        </w:rPr>
        <w:t>fu</w:t>
      </w:r>
      <w:r w:rsidR="00FD1E52" w:rsidRPr="00C26389">
        <w:rPr>
          <w:spacing w:val="1"/>
          <w:sz w:val="24"/>
          <w:szCs w:val="24"/>
        </w:rPr>
        <w:t xml:space="preserve">. </w:t>
      </w:r>
      <w:r w:rsidR="00D4050E" w:rsidRPr="00C26389">
        <w:rPr>
          <w:spacing w:val="1"/>
          <w:sz w:val="24"/>
          <w:szCs w:val="24"/>
        </w:rPr>
        <w:t xml:space="preserve">Paulo alidokeza hali hii katika kitabu cha </w:t>
      </w:r>
      <w:r w:rsidR="00FD1E52" w:rsidRPr="00C26389">
        <w:rPr>
          <w:spacing w:val="1"/>
          <w:sz w:val="24"/>
          <w:szCs w:val="24"/>
        </w:rPr>
        <w:t xml:space="preserve">Filemoni </w:t>
      </w:r>
      <w:r w:rsidR="00D4050E" w:rsidRPr="00C26389">
        <w:rPr>
          <w:spacing w:val="1"/>
          <w:sz w:val="24"/>
          <w:szCs w:val="24"/>
        </w:rPr>
        <w:t xml:space="preserve">mstari wa 15, </w:t>
      </w:r>
      <w:r w:rsidR="00FD1E52" w:rsidRPr="00C26389">
        <w:rPr>
          <w:spacing w:val="1"/>
          <w:sz w:val="24"/>
          <w:szCs w:val="24"/>
        </w:rPr>
        <w:t>ali</w:t>
      </w:r>
      <w:r w:rsidR="00D4050E" w:rsidRPr="00C26389">
        <w:rPr>
          <w:spacing w:val="1"/>
          <w:sz w:val="24"/>
          <w:szCs w:val="24"/>
        </w:rPr>
        <w:t>po</w:t>
      </w:r>
      <w:r w:rsidR="00FD1E52" w:rsidRPr="00C26389">
        <w:rPr>
          <w:spacing w:val="1"/>
          <w:sz w:val="24"/>
          <w:szCs w:val="24"/>
        </w:rPr>
        <w:t>andika</w:t>
      </w:r>
      <w:r w:rsidR="00D4050E" w:rsidRPr="00C26389">
        <w:rPr>
          <w:spacing w:val="1"/>
          <w:sz w:val="24"/>
          <w:szCs w:val="24"/>
        </w:rPr>
        <w:t xml:space="preserve"> hivi</w:t>
      </w:r>
      <w:r w:rsidR="00FD1E52" w:rsidRPr="00C26389">
        <w:rPr>
          <w:spacing w:val="1"/>
          <w:sz w:val="24"/>
          <w:szCs w:val="24"/>
        </w:rPr>
        <w:t>:</w:t>
      </w:r>
      <w:r>
        <w:rPr>
          <w:spacing w:val="1"/>
          <w:sz w:val="24"/>
          <w:szCs w:val="24"/>
        </w:rPr>
        <w:t xml:space="preserve"> </w:t>
      </w:r>
    </w:p>
    <w:p w14:paraId="230E30A3" w14:textId="77777777" w:rsidR="002229E6" w:rsidRDefault="002229E6">
      <w:pPr>
        <w:spacing w:before="14" w:line="260" w:lineRule="exact"/>
        <w:rPr>
          <w:sz w:val="26"/>
          <w:szCs w:val="26"/>
        </w:rPr>
      </w:pPr>
    </w:p>
    <w:p w14:paraId="726C9735" w14:textId="77777777" w:rsidR="002229E6" w:rsidRPr="00C26389" w:rsidRDefault="00D604BB">
      <w:pPr>
        <w:spacing w:line="243" w:lineRule="auto"/>
        <w:ind w:left="821" w:right="805"/>
        <w:jc w:val="both"/>
        <w:rPr>
          <w:sz w:val="24"/>
          <w:szCs w:val="24"/>
        </w:rPr>
      </w:pPr>
      <w:r w:rsidRPr="00C26389">
        <w:rPr>
          <w:color w:val="2C5276"/>
          <w:spacing w:val="-3"/>
          <w:sz w:val="24"/>
          <w:szCs w:val="24"/>
        </w:rPr>
        <w:t xml:space="preserve">Maana, labda ndiyo sababu alitengwa nawe kwa muda, ili uwe naye tena milele </w:t>
      </w:r>
      <w:r w:rsidR="006C2D30" w:rsidRPr="00C26389">
        <w:rPr>
          <w:color w:val="2C5276"/>
          <w:sz w:val="24"/>
          <w:szCs w:val="24"/>
        </w:rPr>
        <w:t>(</w:t>
      </w:r>
      <w:r w:rsidRPr="00C26389">
        <w:rPr>
          <w:color w:val="2C5276"/>
          <w:spacing w:val="1"/>
          <w:sz w:val="24"/>
          <w:szCs w:val="24"/>
        </w:rPr>
        <w:t>F</w:t>
      </w:r>
      <w:r w:rsidR="006C2D30" w:rsidRPr="00C26389">
        <w:rPr>
          <w:color w:val="2C5276"/>
          <w:spacing w:val="3"/>
          <w:sz w:val="24"/>
          <w:szCs w:val="24"/>
        </w:rPr>
        <w:t>i</w:t>
      </w:r>
      <w:r w:rsidR="006C2D30" w:rsidRPr="00C26389">
        <w:rPr>
          <w:color w:val="2C5276"/>
          <w:spacing w:val="-2"/>
          <w:sz w:val="24"/>
          <w:szCs w:val="24"/>
        </w:rPr>
        <w:t>lem</w:t>
      </w:r>
      <w:r w:rsidR="006C2D30" w:rsidRPr="00C26389">
        <w:rPr>
          <w:color w:val="2C5276"/>
          <w:sz w:val="24"/>
          <w:szCs w:val="24"/>
        </w:rPr>
        <w:t>on</w:t>
      </w:r>
      <w:r w:rsidRPr="00C26389">
        <w:rPr>
          <w:color w:val="2C5276"/>
          <w:sz w:val="24"/>
          <w:szCs w:val="24"/>
        </w:rPr>
        <w:t>i</w:t>
      </w:r>
      <w:r w:rsidR="006C2D30" w:rsidRPr="00C26389">
        <w:rPr>
          <w:color w:val="2C5276"/>
          <w:sz w:val="24"/>
          <w:szCs w:val="24"/>
        </w:rPr>
        <w:t xml:space="preserve"> 15</w:t>
      </w:r>
      <w:r w:rsidR="006C2D30" w:rsidRPr="00C26389">
        <w:rPr>
          <w:color w:val="2C5276"/>
          <w:spacing w:val="1"/>
          <w:sz w:val="24"/>
          <w:szCs w:val="24"/>
        </w:rPr>
        <w:t>)</w:t>
      </w:r>
      <w:r w:rsidR="006C2D30" w:rsidRPr="00C26389">
        <w:rPr>
          <w:color w:val="2C5276"/>
          <w:sz w:val="24"/>
          <w:szCs w:val="24"/>
        </w:rPr>
        <w:t>.</w:t>
      </w:r>
    </w:p>
    <w:p w14:paraId="4AF1BCB9" w14:textId="77777777" w:rsidR="002229E6" w:rsidRPr="00C26389" w:rsidRDefault="002229E6">
      <w:pPr>
        <w:spacing w:before="14" w:line="260" w:lineRule="exact"/>
        <w:rPr>
          <w:sz w:val="26"/>
          <w:szCs w:val="26"/>
        </w:rPr>
      </w:pPr>
    </w:p>
    <w:p w14:paraId="36E1D169" w14:textId="0B1BC01D" w:rsidR="002229E6" w:rsidRPr="00C26389" w:rsidRDefault="00640B6B">
      <w:pPr>
        <w:spacing w:line="260" w:lineRule="exact"/>
        <w:ind w:left="101" w:right="87" w:firstLine="720"/>
        <w:jc w:val="both"/>
        <w:rPr>
          <w:sz w:val="24"/>
          <w:szCs w:val="24"/>
        </w:rPr>
      </w:pPr>
      <w:r w:rsidRPr="00C26389">
        <w:rPr>
          <w:spacing w:val="1"/>
          <w:sz w:val="24"/>
          <w:szCs w:val="24"/>
        </w:rPr>
        <w:t>Inavyoonekana, F</w:t>
      </w:r>
      <w:r w:rsidR="006C2D30" w:rsidRPr="00C26389">
        <w:rPr>
          <w:spacing w:val="3"/>
          <w:sz w:val="24"/>
          <w:szCs w:val="24"/>
        </w:rPr>
        <w:t>i</w:t>
      </w:r>
      <w:r w:rsidR="006C2D30" w:rsidRPr="00C26389">
        <w:rPr>
          <w:spacing w:val="-2"/>
          <w:sz w:val="24"/>
          <w:szCs w:val="24"/>
        </w:rPr>
        <w:t>lem</w:t>
      </w:r>
      <w:r w:rsidR="006C2D30" w:rsidRPr="00C26389">
        <w:rPr>
          <w:sz w:val="24"/>
          <w:szCs w:val="24"/>
        </w:rPr>
        <w:t>on</w:t>
      </w:r>
      <w:r w:rsidR="003B2638" w:rsidRPr="00C26389">
        <w:rPr>
          <w:sz w:val="24"/>
          <w:szCs w:val="24"/>
        </w:rPr>
        <w:t>i</w:t>
      </w:r>
      <w:r w:rsidR="006C2D30" w:rsidRPr="00C26389">
        <w:rPr>
          <w:spacing w:val="5"/>
          <w:sz w:val="24"/>
          <w:szCs w:val="24"/>
        </w:rPr>
        <w:t xml:space="preserve"> </w:t>
      </w:r>
      <w:r w:rsidR="003B2638" w:rsidRPr="00C26389">
        <w:rPr>
          <w:spacing w:val="5"/>
          <w:sz w:val="24"/>
          <w:szCs w:val="24"/>
        </w:rPr>
        <w:t xml:space="preserve">mwenyewe hakukusudia </w:t>
      </w:r>
      <w:r w:rsidR="006C2D30" w:rsidRPr="00C26389">
        <w:rPr>
          <w:spacing w:val="1"/>
          <w:sz w:val="24"/>
          <w:szCs w:val="24"/>
        </w:rPr>
        <w:t>O</w:t>
      </w:r>
      <w:r w:rsidR="006C2D30" w:rsidRPr="00C26389">
        <w:rPr>
          <w:sz w:val="24"/>
          <w:szCs w:val="24"/>
        </w:rPr>
        <w:t>n</w:t>
      </w:r>
      <w:r w:rsidR="006C2D30" w:rsidRPr="00C26389">
        <w:rPr>
          <w:spacing w:val="-2"/>
          <w:sz w:val="24"/>
          <w:szCs w:val="24"/>
        </w:rPr>
        <w:t>e</w:t>
      </w:r>
      <w:r w:rsidR="006C2D30" w:rsidRPr="00C26389">
        <w:rPr>
          <w:spacing w:val="1"/>
          <w:sz w:val="24"/>
          <w:szCs w:val="24"/>
        </w:rPr>
        <w:t>s</w:t>
      </w:r>
      <w:r w:rsidR="006C2D30" w:rsidRPr="00C26389">
        <w:rPr>
          <w:spacing w:val="-2"/>
          <w:sz w:val="24"/>
          <w:szCs w:val="24"/>
        </w:rPr>
        <w:t>im</w:t>
      </w:r>
      <w:r w:rsidR="003B2638" w:rsidRPr="00C26389">
        <w:rPr>
          <w:spacing w:val="-2"/>
          <w:sz w:val="24"/>
          <w:szCs w:val="24"/>
        </w:rPr>
        <w:t>o aondoke, na</w:t>
      </w:r>
      <w:r w:rsidR="005A685C">
        <w:rPr>
          <w:spacing w:val="-2"/>
          <w:sz w:val="24"/>
          <w:szCs w:val="24"/>
        </w:rPr>
        <w:t xml:space="preserve"> </w:t>
      </w:r>
      <w:r w:rsidR="003B2638" w:rsidRPr="00C26389">
        <w:rPr>
          <w:spacing w:val="-2"/>
          <w:sz w:val="24"/>
          <w:szCs w:val="24"/>
        </w:rPr>
        <w:t>pengine hakukubali kuondoka kwake</w:t>
      </w:r>
      <w:r w:rsidR="006C2D30" w:rsidRPr="00C26389">
        <w:rPr>
          <w:sz w:val="24"/>
          <w:szCs w:val="24"/>
        </w:rPr>
        <w:t>.</w:t>
      </w:r>
      <w:r w:rsidR="00D60D45" w:rsidRPr="00C26389">
        <w:rPr>
          <w:spacing w:val="2"/>
          <w:sz w:val="24"/>
          <w:szCs w:val="24"/>
        </w:rPr>
        <w:t xml:space="preserve"> </w:t>
      </w:r>
      <w:r w:rsidR="00D60D45" w:rsidRPr="00C26389">
        <w:rPr>
          <w:sz w:val="24"/>
          <w:szCs w:val="24"/>
        </w:rPr>
        <w:t>Lakini Paulo alidokeza kwamba, katika usimamizi wake, Mungu alikuwa na sababu nzuri ya kuruhusu hali hiyo. Kupitia wakati huu wa kutengana, Mungu alimbadilisha Onesimo, hata akawa faida kubwa kwa Filemoni.</w:t>
      </w:r>
      <w:r w:rsidR="006C2D30" w:rsidRPr="00C26389">
        <w:rPr>
          <w:sz w:val="24"/>
          <w:szCs w:val="24"/>
        </w:rPr>
        <w:t xml:space="preserve"> </w:t>
      </w:r>
      <w:r w:rsidR="00D60D45" w:rsidRPr="00C26389">
        <w:rPr>
          <w:spacing w:val="6"/>
          <w:sz w:val="24"/>
          <w:szCs w:val="24"/>
        </w:rPr>
        <w:t xml:space="preserve"> </w:t>
      </w:r>
      <w:r w:rsidR="00D60D45" w:rsidRPr="00C26389">
        <w:rPr>
          <w:spacing w:val="1"/>
          <w:sz w:val="24"/>
          <w:szCs w:val="24"/>
        </w:rPr>
        <w:t xml:space="preserve"> </w:t>
      </w:r>
    </w:p>
    <w:p w14:paraId="102B7892" w14:textId="77777777" w:rsidR="002229E6" w:rsidRDefault="00FF3520">
      <w:pPr>
        <w:ind w:left="101" w:right="80" w:firstLine="720"/>
        <w:jc w:val="both"/>
        <w:rPr>
          <w:sz w:val="24"/>
          <w:szCs w:val="24"/>
        </w:rPr>
      </w:pPr>
      <w:r w:rsidRPr="00C26389">
        <w:rPr>
          <w:sz w:val="24"/>
          <w:szCs w:val="24"/>
        </w:rPr>
        <w:t>Katika Milki ya Kirumi, watumwa walioacha nyumba za mabwana wao kwa njia hii hawakuwa wakimbizi. Ikiwa walikimbia bila nia ya kurudi, basi walikuwa wakimbizi. Lakini sheria pia iliwaruhusu watumwa kuwaacha mabwana zao kwa muda ili kutafuta wakili au mpatanishi ambaye angeweza kuwapatanisha na mabwana zao. Wanasheria kadhaa wa Kirumi waliandika ukweli huu. Kwa mfano, Vivianus, aliyeandika kati ya mwaka wa 98 na 117 BK, alisema hivi:</w:t>
      </w:r>
      <w:r w:rsidR="006C2D30">
        <w:rPr>
          <w:spacing w:val="7"/>
          <w:sz w:val="24"/>
          <w:szCs w:val="24"/>
        </w:rPr>
        <w:t xml:space="preserve"> </w:t>
      </w:r>
      <w:r>
        <w:rPr>
          <w:spacing w:val="-2"/>
          <w:sz w:val="24"/>
          <w:szCs w:val="24"/>
        </w:rPr>
        <w:t xml:space="preserve"> </w:t>
      </w:r>
      <w:r w:rsidR="006C2D30">
        <w:rPr>
          <w:sz w:val="24"/>
          <w:szCs w:val="24"/>
        </w:rPr>
        <w:t xml:space="preserve"> </w:t>
      </w:r>
    </w:p>
    <w:p w14:paraId="6EBD4131" w14:textId="77777777" w:rsidR="002229E6" w:rsidRDefault="002229E6">
      <w:pPr>
        <w:spacing w:before="10" w:line="220" w:lineRule="exact"/>
        <w:rPr>
          <w:sz w:val="22"/>
          <w:szCs w:val="22"/>
        </w:rPr>
      </w:pPr>
    </w:p>
    <w:p w14:paraId="6D7AF1EE" w14:textId="77777777" w:rsidR="002229E6" w:rsidRPr="00C26389" w:rsidRDefault="002A6F44">
      <w:pPr>
        <w:ind w:left="821" w:right="793"/>
        <w:jc w:val="both"/>
        <w:rPr>
          <w:sz w:val="24"/>
          <w:szCs w:val="24"/>
        </w:rPr>
      </w:pPr>
      <w:r w:rsidRPr="00C26389">
        <w:rPr>
          <w:b/>
          <w:color w:val="585858"/>
          <w:sz w:val="24"/>
          <w:szCs w:val="24"/>
        </w:rPr>
        <w:t>Ikiwa mtumwa atamwacha bwana wake na akarudi kwa mama yake, swali iwapo atakuwa mkimbizi ni jambo la kuzingatia; ikiwa amekimbia hivyo ili kujificha, wala asiru</w:t>
      </w:r>
      <w:r w:rsidR="00CE72E0" w:rsidRPr="00C26389">
        <w:rPr>
          <w:b/>
          <w:color w:val="585858"/>
          <w:sz w:val="24"/>
          <w:szCs w:val="24"/>
        </w:rPr>
        <w:t>di kwa bwana wake, huyo ni mkimbizi</w:t>
      </w:r>
      <w:r w:rsidRPr="00C26389">
        <w:rPr>
          <w:b/>
          <w:color w:val="585858"/>
          <w:sz w:val="24"/>
          <w:szCs w:val="24"/>
        </w:rPr>
        <w:t xml:space="preserve">; lakini yeye si mkimbizi ikiwa anatafuta kwamba </w:t>
      </w:r>
      <w:r w:rsidR="008E2D67" w:rsidRPr="00C26389">
        <w:rPr>
          <w:b/>
          <w:color w:val="585858"/>
          <w:sz w:val="24"/>
          <w:szCs w:val="24"/>
        </w:rPr>
        <w:t>baadhi ya makosa yake yanaweza ku</w:t>
      </w:r>
      <w:r w:rsidRPr="00C26389">
        <w:rPr>
          <w:b/>
          <w:color w:val="585858"/>
          <w:sz w:val="24"/>
          <w:szCs w:val="24"/>
        </w:rPr>
        <w:t>ondolew</w:t>
      </w:r>
      <w:r w:rsidR="008E2D67" w:rsidRPr="00C26389">
        <w:rPr>
          <w:b/>
          <w:color w:val="585858"/>
          <w:sz w:val="24"/>
          <w:szCs w:val="24"/>
        </w:rPr>
        <w:t>a</w:t>
      </w:r>
      <w:r w:rsidRPr="00C26389">
        <w:rPr>
          <w:b/>
          <w:color w:val="585858"/>
          <w:sz w:val="24"/>
          <w:szCs w:val="24"/>
        </w:rPr>
        <w:t xml:space="preserve"> vyema na maombi ya mama yake.</w:t>
      </w:r>
      <w:r w:rsidR="006C2D30" w:rsidRPr="00C26389">
        <w:rPr>
          <w:b/>
          <w:color w:val="585858"/>
          <w:spacing w:val="3"/>
          <w:sz w:val="24"/>
          <w:szCs w:val="24"/>
        </w:rPr>
        <w:t xml:space="preserve"> </w:t>
      </w:r>
      <w:r w:rsidRPr="00C26389">
        <w:rPr>
          <w:b/>
          <w:color w:val="585858"/>
          <w:sz w:val="24"/>
          <w:szCs w:val="24"/>
        </w:rPr>
        <w:t xml:space="preserve"> </w:t>
      </w:r>
      <w:r w:rsidR="006C2D30" w:rsidRPr="00C26389">
        <w:rPr>
          <w:b/>
          <w:color w:val="585858"/>
          <w:spacing w:val="1"/>
          <w:sz w:val="24"/>
          <w:szCs w:val="24"/>
        </w:rPr>
        <w:t xml:space="preserve"> </w:t>
      </w:r>
      <w:r w:rsidR="00CE72E0" w:rsidRPr="00C26389">
        <w:rPr>
          <w:b/>
          <w:color w:val="585858"/>
          <w:spacing w:val="-2"/>
          <w:sz w:val="24"/>
          <w:szCs w:val="24"/>
        </w:rPr>
        <w:t xml:space="preserve"> </w:t>
      </w:r>
    </w:p>
    <w:p w14:paraId="20A01E7D" w14:textId="77777777" w:rsidR="002229E6" w:rsidRPr="00C26389" w:rsidRDefault="002229E6">
      <w:pPr>
        <w:spacing w:before="9" w:line="220" w:lineRule="exact"/>
        <w:rPr>
          <w:sz w:val="22"/>
          <w:szCs w:val="22"/>
        </w:rPr>
      </w:pPr>
    </w:p>
    <w:p w14:paraId="39BE71F5" w14:textId="77777777" w:rsidR="002229E6" w:rsidRDefault="0074100F" w:rsidP="0074100F">
      <w:pPr>
        <w:ind w:right="1414" w:firstLine="720"/>
        <w:jc w:val="both"/>
        <w:rPr>
          <w:sz w:val="24"/>
          <w:szCs w:val="24"/>
        </w:rPr>
      </w:pPr>
      <w:r w:rsidRPr="00C26389">
        <w:rPr>
          <w:spacing w:val="-2"/>
          <w:sz w:val="24"/>
          <w:szCs w:val="24"/>
        </w:rPr>
        <w:t>Vivyo hivyo, Proculus, akiandikwa mwanzoni mwa karne ya kwanza, alikuwa na haya ya kusema</w:t>
      </w:r>
      <w:r w:rsidR="006C2D30">
        <w:rPr>
          <w:sz w:val="24"/>
          <w:szCs w:val="24"/>
        </w:rPr>
        <w:t>:</w:t>
      </w:r>
    </w:p>
    <w:p w14:paraId="5A26A7F5" w14:textId="77777777" w:rsidR="002229E6" w:rsidRDefault="002229E6">
      <w:pPr>
        <w:spacing w:before="12" w:line="220" w:lineRule="exact"/>
        <w:rPr>
          <w:sz w:val="22"/>
          <w:szCs w:val="22"/>
        </w:rPr>
      </w:pPr>
    </w:p>
    <w:p w14:paraId="180647AF" w14:textId="77777777" w:rsidR="002229E6" w:rsidRDefault="0074100F">
      <w:pPr>
        <w:spacing w:line="260" w:lineRule="exact"/>
        <w:ind w:left="821" w:right="796"/>
        <w:jc w:val="both"/>
        <w:rPr>
          <w:sz w:val="24"/>
          <w:szCs w:val="24"/>
        </w:rPr>
      </w:pPr>
      <w:r w:rsidRPr="00C26389">
        <w:rPr>
          <w:b/>
          <w:color w:val="585858"/>
          <w:sz w:val="24"/>
          <w:szCs w:val="24"/>
        </w:rPr>
        <w:t>[Mtumwa</w:t>
      </w:r>
      <w:r w:rsidR="006C2D30" w:rsidRPr="00C26389">
        <w:rPr>
          <w:b/>
          <w:color w:val="585858"/>
          <w:sz w:val="24"/>
          <w:szCs w:val="24"/>
        </w:rPr>
        <w:t>]</w:t>
      </w:r>
      <w:r w:rsidR="006C2D30" w:rsidRPr="00C26389">
        <w:rPr>
          <w:b/>
          <w:color w:val="585858"/>
          <w:spacing w:val="5"/>
          <w:sz w:val="24"/>
          <w:szCs w:val="24"/>
        </w:rPr>
        <w:t xml:space="preserve"> </w:t>
      </w:r>
      <w:r w:rsidRPr="00C26389">
        <w:rPr>
          <w:b/>
          <w:color w:val="585858"/>
          <w:spacing w:val="5"/>
          <w:sz w:val="24"/>
          <w:szCs w:val="24"/>
        </w:rPr>
        <w:t xml:space="preserve">si mkimbizi </w:t>
      </w:r>
      <w:r w:rsidR="006C2D30" w:rsidRPr="00C26389">
        <w:rPr>
          <w:b/>
          <w:color w:val="585858"/>
          <w:sz w:val="24"/>
          <w:szCs w:val="24"/>
        </w:rPr>
        <w:t>…</w:t>
      </w:r>
      <w:r w:rsidR="006C2D30" w:rsidRPr="00C26389">
        <w:rPr>
          <w:b/>
          <w:color w:val="585858"/>
          <w:spacing w:val="5"/>
          <w:sz w:val="24"/>
          <w:szCs w:val="24"/>
        </w:rPr>
        <w:t xml:space="preserve"> </w:t>
      </w:r>
      <w:r w:rsidRPr="00C26389">
        <w:rPr>
          <w:b/>
          <w:color w:val="585858"/>
          <w:spacing w:val="5"/>
          <w:sz w:val="24"/>
          <w:szCs w:val="24"/>
        </w:rPr>
        <w:t>ambaye</w:t>
      </w:r>
      <w:r w:rsidR="00C26389" w:rsidRPr="00C26389">
        <w:rPr>
          <w:b/>
          <w:color w:val="585858"/>
          <w:sz w:val="24"/>
          <w:szCs w:val="24"/>
        </w:rPr>
        <w:t xml:space="preserve">, </w:t>
      </w:r>
      <w:r w:rsidR="009F0035" w:rsidRPr="00C26389">
        <w:rPr>
          <w:b/>
          <w:color w:val="585858"/>
          <w:spacing w:val="-2"/>
          <w:sz w:val="24"/>
          <w:szCs w:val="24"/>
        </w:rPr>
        <w:t>akifikiria</w:t>
      </w:r>
      <w:r w:rsidRPr="00C26389">
        <w:rPr>
          <w:b/>
          <w:color w:val="585858"/>
          <w:spacing w:val="-2"/>
          <w:sz w:val="24"/>
          <w:szCs w:val="24"/>
        </w:rPr>
        <w:t xml:space="preserve"> kwamba bwana wake alitaka kumwadhi</w:t>
      </w:r>
      <w:r w:rsidR="009F0035" w:rsidRPr="00C26389">
        <w:rPr>
          <w:b/>
          <w:color w:val="585858"/>
          <w:spacing w:val="-2"/>
          <w:sz w:val="24"/>
          <w:szCs w:val="24"/>
        </w:rPr>
        <w:t>bu kimwili</w:t>
      </w:r>
      <w:r w:rsidR="006C2D30" w:rsidRPr="00C26389">
        <w:rPr>
          <w:b/>
          <w:color w:val="585858"/>
          <w:sz w:val="24"/>
          <w:szCs w:val="24"/>
        </w:rPr>
        <w:t>,</w:t>
      </w:r>
      <w:r w:rsidR="006C2D30" w:rsidRPr="00C26389">
        <w:rPr>
          <w:b/>
          <w:color w:val="585858"/>
          <w:spacing w:val="4"/>
          <w:sz w:val="24"/>
          <w:szCs w:val="24"/>
        </w:rPr>
        <w:t xml:space="preserve"> </w:t>
      </w:r>
      <w:r w:rsidR="009F0035" w:rsidRPr="00C26389">
        <w:rPr>
          <w:b/>
          <w:color w:val="585858"/>
          <w:spacing w:val="4"/>
          <w:sz w:val="24"/>
          <w:szCs w:val="24"/>
        </w:rPr>
        <w:t>alienda kwa rafiki ambaye alimshawishi amsihi bwana wake kwa niaba yake</w:t>
      </w:r>
      <w:r w:rsidR="006C2D30" w:rsidRPr="00C26389">
        <w:rPr>
          <w:b/>
          <w:color w:val="585858"/>
          <w:sz w:val="24"/>
          <w:szCs w:val="24"/>
        </w:rPr>
        <w:t>.</w:t>
      </w:r>
    </w:p>
    <w:p w14:paraId="43F8CAB5" w14:textId="77777777" w:rsidR="002229E6" w:rsidRDefault="002229E6">
      <w:pPr>
        <w:spacing w:before="11" w:line="220" w:lineRule="exact"/>
        <w:rPr>
          <w:sz w:val="22"/>
          <w:szCs w:val="22"/>
        </w:rPr>
      </w:pPr>
    </w:p>
    <w:p w14:paraId="3A855C31" w14:textId="77777777" w:rsidR="002229E6" w:rsidRDefault="006C2D30">
      <w:pPr>
        <w:ind w:left="821" w:right="1619"/>
        <w:jc w:val="both"/>
        <w:rPr>
          <w:sz w:val="24"/>
          <w:szCs w:val="24"/>
        </w:rPr>
      </w:pPr>
      <w:r>
        <w:rPr>
          <w:spacing w:val="1"/>
          <w:sz w:val="24"/>
          <w:szCs w:val="24"/>
        </w:rPr>
        <w:t>P</w:t>
      </w:r>
      <w:r>
        <w:rPr>
          <w:spacing w:val="-2"/>
          <w:sz w:val="24"/>
          <w:szCs w:val="24"/>
        </w:rPr>
        <w:t>a</w:t>
      </w:r>
      <w:r>
        <w:rPr>
          <w:sz w:val="24"/>
          <w:szCs w:val="24"/>
        </w:rPr>
        <w:t>u</w:t>
      </w:r>
      <w:r>
        <w:rPr>
          <w:spacing w:val="-2"/>
          <w:sz w:val="24"/>
          <w:szCs w:val="24"/>
        </w:rPr>
        <w:t>l</w:t>
      </w:r>
      <w:r>
        <w:rPr>
          <w:sz w:val="24"/>
          <w:szCs w:val="24"/>
        </w:rPr>
        <w:t>u</w:t>
      </w:r>
      <w:r>
        <w:rPr>
          <w:spacing w:val="1"/>
          <w:sz w:val="24"/>
          <w:szCs w:val="24"/>
        </w:rPr>
        <w:t>s</w:t>
      </w:r>
      <w:r>
        <w:rPr>
          <w:sz w:val="24"/>
          <w:szCs w:val="24"/>
        </w:rPr>
        <w:t xml:space="preserve">, </w:t>
      </w:r>
      <w:r w:rsidR="005A2F76">
        <w:rPr>
          <w:sz w:val="24"/>
          <w:szCs w:val="24"/>
        </w:rPr>
        <w:t>mwishoni mwa karne ya pili, alitoa ufafanuzi huu</w:t>
      </w:r>
      <w:r>
        <w:rPr>
          <w:sz w:val="24"/>
          <w:szCs w:val="24"/>
        </w:rPr>
        <w:t>:</w:t>
      </w:r>
    </w:p>
    <w:p w14:paraId="292EA6DC" w14:textId="77777777" w:rsidR="002229E6" w:rsidRDefault="002229E6">
      <w:pPr>
        <w:spacing w:before="12" w:line="220" w:lineRule="exact"/>
        <w:rPr>
          <w:sz w:val="22"/>
          <w:szCs w:val="22"/>
        </w:rPr>
      </w:pPr>
    </w:p>
    <w:p w14:paraId="7DC3FE57" w14:textId="77777777" w:rsidR="00102198" w:rsidRDefault="005A2F76" w:rsidP="00102198">
      <w:pPr>
        <w:ind w:left="720" w:firstLine="101"/>
        <w:rPr>
          <w:b/>
          <w:sz w:val="24"/>
          <w:szCs w:val="24"/>
        </w:rPr>
      </w:pPr>
      <w:r w:rsidRPr="00102198">
        <w:rPr>
          <w:b/>
          <w:sz w:val="24"/>
          <w:szCs w:val="24"/>
        </w:rPr>
        <w:t>Mtumwa</w:t>
      </w:r>
      <w:r w:rsidR="00102198" w:rsidRPr="00102198">
        <w:rPr>
          <w:b/>
          <w:sz w:val="24"/>
          <w:szCs w:val="24"/>
        </w:rPr>
        <w:t xml:space="preserve"> </w:t>
      </w:r>
      <w:r w:rsidR="006C2D30" w:rsidRPr="00102198">
        <w:rPr>
          <w:b/>
          <w:sz w:val="24"/>
          <w:szCs w:val="24"/>
        </w:rPr>
        <w:t>a</w:t>
      </w:r>
      <w:r w:rsidRPr="00102198">
        <w:rPr>
          <w:b/>
          <w:sz w:val="24"/>
          <w:szCs w:val="24"/>
        </w:rPr>
        <w:t>naye</w:t>
      </w:r>
      <w:r w:rsidR="00102198" w:rsidRPr="00102198">
        <w:rPr>
          <w:b/>
          <w:sz w:val="24"/>
          <w:szCs w:val="24"/>
        </w:rPr>
        <w:t xml:space="preserve">jipeleka </w:t>
      </w:r>
      <w:r w:rsidRPr="00102198">
        <w:rPr>
          <w:b/>
          <w:sz w:val="24"/>
          <w:szCs w:val="24"/>
        </w:rPr>
        <w:t xml:space="preserve">kwa rafiki wa bwana wake ili kutafuta </w:t>
      </w:r>
      <w:r w:rsidR="00102198" w:rsidRPr="00843344">
        <w:rPr>
          <w:b/>
          <w:sz w:val="24"/>
          <w:szCs w:val="24"/>
        </w:rPr>
        <w:t>maombezi</w:t>
      </w:r>
      <w:r w:rsidR="00102198" w:rsidRPr="00102198">
        <w:rPr>
          <w:b/>
          <w:sz w:val="24"/>
          <w:szCs w:val="24"/>
        </w:rPr>
        <w:t xml:space="preserve"> </w:t>
      </w:r>
      <w:r w:rsidR="00102198">
        <w:rPr>
          <w:b/>
          <w:sz w:val="24"/>
          <w:szCs w:val="24"/>
        </w:rPr>
        <w:t xml:space="preserve">   </w:t>
      </w:r>
    </w:p>
    <w:p w14:paraId="63014730" w14:textId="77777777" w:rsidR="002229E6" w:rsidRPr="00102198" w:rsidRDefault="00102198" w:rsidP="00102198">
      <w:pPr>
        <w:ind w:left="720" w:firstLine="101"/>
        <w:rPr>
          <w:b/>
          <w:sz w:val="24"/>
          <w:szCs w:val="24"/>
        </w:rPr>
      </w:pPr>
      <w:r w:rsidRPr="00102198">
        <w:rPr>
          <w:b/>
          <w:sz w:val="24"/>
          <w:szCs w:val="24"/>
        </w:rPr>
        <w:t>yake si mkimbizi</w:t>
      </w:r>
      <w:r w:rsidR="006C2D30" w:rsidRPr="00102198">
        <w:rPr>
          <w:b/>
          <w:sz w:val="24"/>
          <w:szCs w:val="24"/>
        </w:rPr>
        <w:t>.</w:t>
      </w:r>
      <w:r w:rsidRPr="00102198">
        <w:rPr>
          <w:b/>
          <w:sz w:val="24"/>
          <w:szCs w:val="24"/>
        </w:rPr>
        <w:t xml:space="preserve"> </w:t>
      </w:r>
    </w:p>
    <w:p w14:paraId="4314F8BE" w14:textId="77777777" w:rsidR="002229E6" w:rsidRDefault="002229E6">
      <w:pPr>
        <w:spacing w:before="6" w:line="220" w:lineRule="exact"/>
        <w:rPr>
          <w:sz w:val="22"/>
          <w:szCs w:val="22"/>
        </w:rPr>
      </w:pPr>
    </w:p>
    <w:p w14:paraId="169777FA" w14:textId="77777777" w:rsidR="002229E6" w:rsidRPr="00C26389" w:rsidRDefault="00EC549A">
      <w:pPr>
        <w:ind w:left="101" w:right="82" w:firstLine="720"/>
        <w:jc w:val="both"/>
        <w:rPr>
          <w:sz w:val="24"/>
          <w:szCs w:val="24"/>
        </w:rPr>
        <w:sectPr w:rsidR="002229E6" w:rsidRPr="00C26389">
          <w:pgSz w:w="12240" w:h="15840"/>
          <w:pgMar w:top="940" w:right="1680" w:bottom="280" w:left="1700" w:header="745" w:footer="758" w:gutter="0"/>
          <w:cols w:space="720"/>
        </w:sectPr>
      </w:pPr>
      <w:r w:rsidRPr="00C26389">
        <w:rPr>
          <w:sz w:val="24"/>
          <w:szCs w:val="24"/>
        </w:rPr>
        <w:t xml:space="preserve">Maoni haya ya kisheria yaonyesha kwamba sheria ya Kirumi iliwaruhusu watumwa kukimbia kutoka kwa mabwana wao, maadamu walikuwa wakimkimbilia </w:t>
      </w:r>
      <w:r w:rsidR="00B42F69" w:rsidRPr="00C26389">
        <w:rPr>
          <w:sz w:val="24"/>
          <w:szCs w:val="24"/>
        </w:rPr>
        <w:t xml:space="preserve">mtu </w:t>
      </w:r>
      <w:r w:rsidRPr="00C26389">
        <w:rPr>
          <w:sz w:val="24"/>
          <w:szCs w:val="24"/>
        </w:rPr>
        <w:t>fulani ili kuwaombea kwa niaba yao</w:t>
      </w:r>
      <w:r w:rsidR="00B42F69" w:rsidRPr="00C26389">
        <w:rPr>
          <w:sz w:val="24"/>
          <w:szCs w:val="24"/>
        </w:rPr>
        <w:t xml:space="preserve">. Hivyo, ikiwa </w:t>
      </w:r>
      <w:r w:rsidRPr="00C26389">
        <w:rPr>
          <w:sz w:val="24"/>
          <w:szCs w:val="24"/>
        </w:rPr>
        <w:t xml:space="preserve">Onesmo alikimbia </w:t>
      </w:r>
      <w:r w:rsidR="00B95D03" w:rsidRPr="00C26389">
        <w:rPr>
          <w:sz w:val="24"/>
          <w:szCs w:val="24"/>
        </w:rPr>
        <w:t xml:space="preserve">ili kumwomba </w:t>
      </w:r>
      <w:r w:rsidRPr="00C26389">
        <w:rPr>
          <w:sz w:val="24"/>
          <w:szCs w:val="24"/>
        </w:rPr>
        <w:t xml:space="preserve">Paulo </w:t>
      </w:r>
      <w:r w:rsidR="00B95D03" w:rsidRPr="00C26389">
        <w:rPr>
          <w:sz w:val="24"/>
          <w:szCs w:val="24"/>
        </w:rPr>
        <w:t xml:space="preserve">awe wakili </w:t>
      </w:r>
      <w:r w:rsidRPr="00C26389">
        <w:rPr>
          <w:sz w:val="24"/>
          <w:szCs w:val="24"/>
        </w:rPr>
        <w:t xml:space="preserve">na mpatanishi </w:t>
      </w:r>
      <w:r w:rsidR="00B95D03" w:rsidRPr="00C26389">
        <w:rPr>
          <w:sz w:val="24"/>
          <w:szCs w:val="24"/>
        </w:rPr>
        <w:t>wake kw</w:t>
      </w:r>
      <w:r w:rsidRPr="00C26389">
        <w:rPr>
          <w:sz w:val="24"/>
          <w:szCs w:val="24"/>
        </w:rPr>
        <w:t xml:space="preserve">a Filemoni, </w:t>
      </w:r>
      <w:r w:rsidR="00B95D03" w:rsidRPr="00C26389">
        <w:rPr>
          <w:sz w:val="24"/>
          <w:szCs w:val="24"/>
        </w:rPr>
        <w:t xml:space="preserve">basi yeye </w:t>
      </w:r>
      <w:r w:rsidRPr="00C26389">
        <w:rPr>
          <w:sz w:val="24"/>
          <w:szCs w:val="24"/>
        </w:rPr>
        <w:t>hakuwa mkimbizi kisheria.</w:t>
      </w:r>
      <w:r w:rsidR="006C2D30" w:rsidRPr="00C26389">
        <w:rPr>
          <w:spacing w:val="3"/>
          <w:sz w:val="24"/>
          <w:szCs w:val="24"/>
        </w:rPr>
        <w:t xml:space="preserve"> </w:t>
      </w:r>
      <w:r w:rsidRPr="00C26389">
        <w:rPr>
          <w:sz w:val="24"/>
          <w:szCs w:val="24"/>
        </w:rPr>
        <w:t xml:space="preserve"> </w:t>
      </w:r>
      <w:r w:rsidR="006C2D30" w:rsidRPr="00C26389">
        <w:rPr>
          <w:sz w:val="24"/>
          <w:szCs w:val="24"/>
        </w:rPr>
        <w:t xml:space="preserve"> </w:t>
      </w:r>
    </w:p>
    <w:p w14:paraId="4BE27B53" w14:textId="77777777" w:rsidR="002229E6" w:rsidRPr="00C26389" w:rsidRDefault="002229E6">
      <w:pPr>
        <w:spacing w:line="200" w:lineRule="exact"/>
      </w:pPr>
    </w:p>
    <w:p w14:paraId="4AA20042" w14:textId="77777777" w:rsidR="002229E6" w:rsidRPr="00C26389" w:rsidRDefault="002229E6">
      <w:pPr>
        <w:spacing w:before="8" w:line="280" w:lineRule="exact"/>
        <w:rPr>
          <w:sz w:val="28"/>
          <w:szCs w:val="28"/>
        </w:rPr>
      </w:pPr>
    </w:p>
    <w:p w14:paraId="43F0CD67" w14:textId="77777777" w:rsidR="00F65588" w:rsidRPr="00CD1A02" w:rsidRDefault="00F65588" w:rsidP="00CD1A02">
      <w:pPr>
        <w:spacing w:before="29"/>
        <w:ind w:left="821" w:right="799"/>
        <w:jc w:val="both"/>
        <w:rPr>
          <w:b/>
          <w:color w:val="585858"/>
          <w:spacing w:val="55"/>
          <w:sz w:val="24"/>
          <w:szCs w:val="24"/>
        </w:rPr>
      </w:pPr>
      <w:r w:rsidRPr="00C26389">
        <w:rPr>
          <w:b/>
          <w:color w:val="585858"/>
          <w:spacing w:val="-2"/>
          <w:sz w:val="24"/>
          <w:szCs w:val="24"/>
        </w:rPr>
        <w:t xml:space="preserve">Jambo </w:t>
      </w:r>
      <w:r w:rsidR="009D0F03" w:rsidRPr="00C26389">
        <w:rPr>
          <w:b/>
          <w:color w:val="585858"/>
          <w:spacing w:val="-2"/>
          <w:sz w:val="24"/>
          <w:szCs w:val="24"/>
        </w:rPr>
        <w:t xml:space="preserve">moja tunalohitaji kuelewa </w:t>
      </w:r>
      <w:r w:rsidRPr="00C26389">
        <w:rPr>
          <w:b/>
          <w:color w:val="585858"/>
          <w:spacing w:val="-2"/>
          <w:sz w:val="24"/>
          <w:szCs w:val="24"/>
        </w:rPr>
        <w:t>kuhusu Filemoni ni kwamba</w:t>
      </w:r>
      <w:r w:rsidR="009D0F03" w:rsidRPr="00C26389">
        <w:rPr>
          <w:b/>
          <w:color w:val="585858"/>
          <w:spacing w:val="-2"/>
          <w:sz w:val="24"/>
          <w:szCs w:val="24"/>
        </w:rPr>
        <w:t>,</w:t>
      </w:r>
      <w:r w:rsidRPr="00C26389">
        <w:rPr>
          <w:b/>
          <w:color w:val="585858"/>
          <w:spacing w:val="-2"/>
          <w:sz w:val="24"/>
          <w:szCs w:val="24"/>
        </w:rPr>
        <w:t xml:space="preserve"> ilitumika kama msingi wa sheria za watumwa wa</w:t>
      </w:r>
      <w:r w:rsidR="009D0F03" w:rsidRPr="00C26389">
        <w:rPr>
          <w:b/>
          <w:color w:val="585858"/>
          <w:spacing w:val="-2"/>
          <w:sz w:val="24"/>
          <w:szCs w:val="24"/>
        </w:rPr>
        <w:t xml:space="preserve">kimbizi </w:t>
      </w:r>
      <w:r w:rsidRPr="00C26389">
        <w:rPr>
          <w:b/>
          <w:color w:val="585858"/>
          <w:spacing w:val="-2"/>
          <w:sz w:val="24"/>
          <w:szCs w:val="24"/>
        </w:rPr>
        <w:t>huko Amerika. Hivyo Onesimo alipokimbia, na tena, je, ali</w:t>
      </w:r>
      <w:r w:rsidR="00CD1A02" w:rsidRPr="00C26389">
        <w:rPr>
          <w:b/>
          <w:color w:val="585858"/>
          <w:spacing w:val="-2"/>
          <w:sz w:val="24"/>
          <w:szCs w:val="24"/>
        </w:rPr>
        <w:t xml:space="preserve">kuwa ameiba </w:t>
      </w:r>
      <w:r w:rsidRPr="00C26389">
        <w:rPr>
          <w:b/>
          <w:color w:val="585858"/>
          <w:spacing w:val="-2"/>
          <w:sz w:val="24"/>
          <w:szCs w:val="24"/>
        </w:rPr>
        <w:t xml:space="preserve">kitu, kwa nini alikimbia? </w:t>
      </w:r>
      <w:r w:rsidR="009D0F03" w:rsidRPr="00C26389">
        <w:rPr>
          <w:b/>
          <w:color w:val="585858"/>
          <w:spacing w:val="-2"/>
          <w:sz w:val="24"/>
          <w:szCs w:val="24"/>
        </w:rPr>
        <w:t>Kisha</w:t>
      </w:r>
      <w:r w:rsidRPr="00C26389">
        <w:rPr>
          <w:b/>
          <w:color w:val="585858"/>
          <w:spacing w:val="-2"/>
          <w:sz w:val="24"/>
          <w:szCs w:val="24"/>
        </w:rPr>
        <w:t xml:space="preserve">, katika enzi kuu ya Mungu, alimuunganisha </w:t>
      </w:r>
      <w:r w:rsidR="009D0F03" w:rsidRPr="00C26389">
        <w:rPr>
          <w:b/>
          <w:color w:val="585858"/>
          <w:spacing w:val="-2"/>
          <w:sz w:val="24"/>
          <w:szCs w:val="24"/>
        </w:rPr>
        <w:t xml:space="preserve">tena </w:t>
      </w:r>
      <w:r w:rsidRPr="00C26389">
        <w:rPr>
          <w:b/>
          <w:color w:val="585858"/>
          <w:spacing w:val="-2"/>
          <w:sz w:val="24"/>
          <w:szCs w:val="24"/>
        </w:rPr>
        <w:t>na Paulo</w:t>
      </w:r>
      <w:r w:rsidR="006C2D30" w:rsidRPr="00C26389">
        <w:rPr>
          <w:b/>
          <w:color w:val="585858"/>
          <w:sz w:val="24"/>
          <w:szCs w:val="24"/>
        </w:rPr>
        <w:t>.</w:t>
      </w:r>
      <w:r w:rsidR="00CD1A02" w:rsidRPr="00C26389">
        <w:rPr>
          <w:b/>
          <w:color w:val="585858"/>
          <w:spacing w:val="55"/>
          <w:sz w:val="24"/>
          <w:szCs w:val="24"/>
        </w:rPr>
        <w:t xml:space="preserve"> </w:t>
      </w:r>
      <w:r w:rsidR="006C2D30" w:rsidRPr="00C26389">
        <w:rPr>
          <w:b/>
          <w:color w:val="585858"/>
          <w:spacing w:val="-2"/>
          <w:sz w:val="24"/>
          <w:szCs w:val="24"/>
        </w:rPr>
        <w:t>P</w:t>
      </w:r>
      <w:r w:rsidR="006C2D30" w:rsidRPr="00C26389">
        <w:rPr>
          <w:b/>
          <w:color w:val="585858"/>
          <w:sz w:val="24"/>
          <w:szCs w:val="24"/>
        </w:rPr>
        <w:t>a</w:t>
      </w:r>
      <w:r w:rsidR="006C2D30" w:rsidRPr="00C26389">
        <w:rPr>
          <w:b/>
          <w:color w:val="585858"/>
          <w:spacing w:val="1"/>
          <w:sz w:val="24"/>
          <w:szCs w:val="24"/>
        </w:rPr>
        <w:t>u</w:t>
      </w:r>
      <w:r w:rsidR="006C2D30" w:rsidRPr="00C26389">
        <w:rPr>
          <w:b/>
          <w:color w:val="585858"/>
          <w:sz w:val="24"/>
          <w:szCs w:val="24"/>
        </w:rPr>
        <w:t>l</w:t>
      </w:r>
      <w:r w:rsidR="00486769" w:rsidRPr="00C26389">
        <w:rPr>
          <w:b/>
          <w:color w:val="585858"/>
          <w:sz w:val="24"/>
          <w:szCs w:val="24"/>
        </w:rPr>
        <w:t>o alimchukulia kuwa mtoto</w:t>
      </w:r>
      <w:r w:rsidR="00D60961" w:rsidRPr="00C26389">
        <w:rPr>
          <w:b/>
          <w:color w:val="585858"/>
          <w:sz w:val="24"/>
          <w:szCs w:val="24"/>
        </w:rPr>
        <w:t xml:space="preserve"> wake</w:t>
      </w:r>
      <w:r w:rsidR="006C2D30" w:rsidRPr="00C26389">
        <w:rPr>
          <w:b/>
          <w:color w:val="585858"/>
          <w:sz w:val="24"/>
          <w:szCs w:val="24"/>
        </w:rPr>
        <w:t>.</w:t>
      </w:r>
      <w:r w:rsidR="006C2D30" w:rsidRPr="00C26389">
        <w:rPr>
          <w:b/>
          <w:color w:val="585858"/>
          <w:spacing w:val="2"/>
          <w:sz w:val="24"/>
          <w:szCs w:val="24"/>
        </w:rPr>
        <w:t xml:space="preserve"> </w:t>
      </w:r>
      <w:r w:rsidR="006C2D30" w:rsidRPr="00C26389">
        <w:rPr>
          <w:b/>
          <w:color w:val="585858"/>
          <w:spacing w:val="-2"/>
          <w:sz w:val="24"/>
          <w:szCs w:val="24"/>
        </w:rPr>
        <w:t>P</w:t>
      </w:r>
      <w:r w:rsidR="006C2D30" w:rsidRPr="00C26389">
        <w:rPr>
          <w:b/>
          <w:color w:val="585858"/>
          <w:sz w:val="24"/>
          <w:szCs w:val="24"/>
        </w:rPr>
        <w:t>a</w:t>
      </w:r>
      <w:r w:rsidR="006C2D30" w:rsidRPr="00C26389">
        <w:rPr>
          <w:b/>
          <w:color w:val="585858"/>
          <w:spacing w:val="1"/>
          <w:sz w:val="24"/>
          <w:szCs w:val="24"/>
        </w:rPr>
        <w:t>u</w:t>
      </w:r>
      <w:r w:rsidR="006C2D30" w:rsidRPr="00C26389">
        <w:rPr>
          <w:b/>
          <w:color w:val="585858"/>
          <w:sz w:val="24"/>
          <w:szCs w:val="24"/>
        </w:rPr>
        <w:t>l</w:t>
      </w:r>
      <w:r w:rsidR="00486769" w:rsidRPr="00C26389">
        <w:rPr>
          <w:b/>
          <w:color w:val="585858"/>
          <w:sz w:val="24"/>
          <w:szCs w:val="24"/>
        </w:rPr>
        <w:t>o alijiona kuwa baba yake</w:t>
      </w:r>
      <w:r w:rsidR="00D60961" w:rsidRPr="00C26389">
        <w:rPr>
          <w:b/>
          <w:color w:val="585858"/>
          <w:sz w:val="24"/>
          <w:szCs w:val="24"/>
        </w:rPr>
        <w:t xml:space="preserve"> na </w:t>
      </w:r>
      <w:r w:rsidR="006C2D30" w:rsidRPr="00C26389">
        <w:rPr>
          <w:b/>
          <w:color w:val="585858"/>
          <w:spacing w:val="-2"/>
          <w:sz w:val="24"/>
          <w:szCs w:val="24"/>
        </w:rPr>
        <w:t>O</w:t>
      </w:r>
      <w:r w:rsidR="006C2D30" w:rsidRPr="00C26389">
        <w:rPr>
          <w:b/>
          <w:color w:val="585858"/>
          <w:spacing w:val="1"/>
          <w:sz w:val="24"/>
          <w:szCs w:val="24"/>
        </w:rPr>
        <w:t>n</w:t>
      </w:r>
      <w:r w:rsidR="006C2D30" w:rsidRPr="00C26389">
        <w:rPr>
          <w:b/>
          <w:color w:val="585858"/>
          <w:spacing w:val="-2"/>
          <w:sz w:val="24"/>
          <w:szCs w:val="24"/>
        </w:rPr>
        <w:t>e</w:t>
      </w:r>
      <w:r w:rsidR="006C2D30" w:rsidRPr="00C26389">
        <w:rPr>
          <w:b/>
          <w:color w:val="585858"/>
          <w:spacing w:val="1"/>
          <w:sz w:val="24"/>
          <w:szCs w:val="24"/>
        </w:rPr>
        <w:t>s</w:t>
      </w:r>
      <w:r w:rsidR="006C2D30" w:rsidRPr="00C26389">
        <w:rPr>
          <w:b/>
          <w:color w:val="585858"/>
          <w:spacing w:val="-2"/>
          <w:sz w:val="24"/>
          <w:szCs w:val="24"/>
        </w:rPr>
        <w:t>i</w:t>
      </w:r>
      <w:r w:rsidR="006C2D30" w:rsidRPr="00C26389">
        <w:rPr>
          <w:b/>
          <w:color w:val="585858"/>
          <w:sz w:val="24"/>
          <w:szCs w:val="24"/>
        </w:rPr>
        <w:t>m</w:t>
      </w:r>
      <w:r w:rsidR="00486769" w:rsidRPr="00C26389">
        <w:rPr>
          <w:b/>
          <w:color w:val="585858"/>
          <w:spacing w:val="1"/>
          <w:sz w:val="24"/>
          <w:szCs w:val="24"/>
        </w:rPr>
        <w:t>o</w:t>
      </w:r>
      <w:r w:rsidR="006C2D30" w:rsidRPr="00C26389">
        <w:rPr>
          <w:b/>
          <w:color w:val="585858"/>
          <w:sz w:val="24"/>
          <w:szCs w:val="24"/>
        </w:rPr>
        <w:t>.</w:t>
      </w:r>
      <w:r w:rsidR="006C2D30" w:rsidRPr="00C26389">
        <w:rPr>
          <w:b/>
          <w:color w:val="585858"/>
          <w:spacing w:val="2"/>
          <w:sz w:val="24"/>
          <w:szCs w:val="24"/>
        </w:rPr>
        <w:t xml:space="preserve"> </w:t>
      </w:r>
      <w:r w:rsidR="00486769" w:rsidRPr="00C26389">
        <w:rPr>
          <w:b/>
          <w:color w:val="585858"/>
          <w:spacing w:val="2"/>
          <w:sz w:val="24"/>
          <w:szCs w:val="24"/>
        </w:rPr>
        <w:t xml:space="preserve">Alimwongoza </w:t>
      </w:r>
      <w:r w:rsidR="006C2D30" w:rsidRPr="00C26389">
        <w:rPr>
          <w:b/>
          <w:color w:val="585858"/>
          <w:spacing w:val="-2"/>
          <w:sz w:val="24"/>
          <w:szCs w:val="24"/>
        </w:rPr>
        <w:t>O</w:t>
      </w:r>
      <w:r w:rsidR="006C2D30" w:rsidRPr="00C26389">
        <w:rPr>
          <w:b/>
          <w:color w:val="585858"/>
          <w:spacing w:val="1"/>
          <w:sz w:val="24"/>
          <w:szCs w:val="24"/>
        </w:rPr>
        <w:t>n</w:t>
      </w:r>
      <w:r w:rsidR="006C2D30" w:rsidRPr="00C26389">
        <w:rPr>
          <w:b/>
          <w:color w:val="585858"/>
          <w:spacing w:val="-2"/>
          <w:sz w:val="24"/>
          <w:szCs w:val="24"/>
        </w:rPr>
        <w:t>e</w:t>
      </w:r>
      <w:r w:rsidR="006C2D30" w:rsidRPr="00C26389">
        <w:rPr>
          <w:b/>
          <w:color w:val="585858"/>
          <w:spacing w:val="1"/>
          <w:sz w:val="24"/>
          <w:szCs w:val="24"/>
        </w:rPr>
        <w:t>s</w:t>
      </w:r>
      <w:r w:rsidR="006C2D30" w:rsidRPr="00C26389">
        <w:rPr>
          <w:b/>
          <w:color w:val="585858"/>
          <w:spacing w:val="-2"/>
          <w:sz w:val="24"/>
          <w:szCs w:val="24"/>
        </w:rPr>
        <w:t>i</w:t>
      </w:r>
      <w:r w:rsidR="006C2D30" w:rsidRPr="00C26389">
        <w:rPr>
          <w:b/>
          <w:color w:val="585858"/>
          <w:sz w:val="24"/>
          <w:szCs w:val="24"/>
        </w:rPr>
        <w:t>m</w:t>
      </w:r>
      <w:r w:rsidR="00486769" w:rsidRPr="00C26389">
        <w:rPr>
          <w:b/>
          <w:color w:val="585858"/>
          <w:sz w:val="24"/>
          <w:szCs w:val="24"/>
        </w:rPr>
        <w:t>o kwa K</w:t>
      </w:r>
      <w:r w:rsidR="006C2D30" w:rsidRPr="00C26389">
        <w:rPr>
          <w:b/>
          <w:color w:val="585858"/>
          <w:spacing w:val="-2"/>
          <w:sz w:val="24"/>
          <w:szCs w:val="24"/>
        </w:rPr>
        <w:t>ri</w:t>
      </w:r>
      <w:r w:rsidR="006C2D30" w:rsidRPr="00C26389">
        <w:rPr>
          <w:b/>
          <w:color w:val="585858"/>
          <w:spacing w:val="1"/>
          <w:sz w:val="24"/>
          <w:szCs w:val="24"/>
        </w:rPr>
        <w:t>s</w:t>
      </w:r>
      <w:r w:rsidR="006C2D30" w:rsidRPr="00C26389">
        <w:rPr>
          <w:b/>
          <w:color w:val="585858"/>
          <w:spacing w:val="2"/>
          <w:sz w:val="24"/>
          <w:szCs w:val="24"/>
        </w:rPr>
        <w:t>t</w:t>
      </w:r>
      <w:r w:rsidR="00486769" w:rsidRPr="00C26389">
        <w:rPr>
          <w:b/>
          <w:color w:val="585858"/>
          <w:spacing w:val="2"/>
          <w:sz w:val="24"/>
          <w:szCs w:val="24"/>
        </w:rPr>
        <w:t>o</w:t>
      </w:r>
      <w:r w:rsidR="006C2D30" w:rsidRPr="00C26389">
        <w:rPr>
          <w:b/>
          <w:color w:val="585858"/>
          <w:sz w:val="24"/>
          <w:szCs w:val="24"/>
        </w:rPr>
        <w:t xml:space="preserve">. </w:t>
      </w:r>
      <w:r w:rsidR="00653438" w:rsidRPr="00C26389">
        <w:rPr>
          <w:b/>
          <w:color w:val="585858"/>
          <w:sz w:val="24"/>
          <w:szCs w:val="24"/>
        </w:rPr>
        <w:t>Hivyo si lazima amhifadhi, kwa sababu kama angemhifadhi, hangemrudisha kwa F</w:t>
      </w:r>
      <w:r w:rsidR="006C2D30" w:rsidRPr="00C26389">
        <w:rPr>
          <w:b/>
          <w:color w:val="585858"/>
          <w:spacing w:val="-2"/>
          <w:sz w:val="24"/>
          <w:szCs w:val="24"/>
        </w:rPr>
        <w:t>ile</w:t>
      </w:r>
      <w:r w:rsidR="006C2D30" w:rsidRPr="00C26389">
        <w:rPr>
          <w:b/>
          <w:color w:val="585858"/>
          <w:sz w:val="24"/>
          <w:szCs w:val="24"/>
        </w:rPr>
        <w:t>mon</w:t>
      </w:r>
      <w:r w:rsidR="00653438" w:rsidRPr="00C26389">
        <w:rPr>
          <w:b/>
          <w:color w:val="585858"/>
          <w:sz w:val="24"/>
          <w:szCs w:val="24"/>
        </w:rPr>
        <w:t>i kwa nia ya F</w:t>
      </w:r>
      <w:r w:rsidR="006C2D30" w:rsidRPr="00C26389">
        <w:rPr>
          <w:b/>
          <w:color w:val="585858"/>
          <w:spacing w:val="-2"/>
          <w:sz w:val="24"/>
          <w:szCs w:val="24"/>
        </w:rPr>
        <w:t>ile</w:t>
      </w:r>
      <w:r w:rsidR="006C2D30" w:rsidRPr="00C26389">
        <w:rPr>
          <w:b/>
          <w:color w:val="585858"/>
          <w:sz w:val="24"/>
          <w:szCs w:val="24"/>
        </w:rPr>
        <w:t>mon</w:t>
      </w:r>
      <w:r w:rsidR="00653438" w:rsidRPr="00C26389">
        <w:rPr>
          <w:b/>
          <w:color w:val="585858"/>
          <w:sz w:val="24"/>
          <w:szCs w:val="24"/>
        </w:rPr>
        <w:t>i</w:t>
      </w:r>
      <w:r w:rsidR="00F971E1" w:rsidRPr="00C26389">
        <w:rPr>
          <w:b/>
          <w:color w:val="585858"/>
          <w:sz w:val="24"/>
          <w:szCs w:val="24"/>
        </w:rPr>
        <w:t xml:space="preserve"> kuwa Mkristo na kwamba angemwa</w:t>
      </w:r>
      <w:r w:rsidR="001931EB" w:rsidRPr="00C26389">
        <w:rPr>
          <w:b/>
          <w:color w:val="585858"/>
          <w:sz w:val="24"/>
          <w:szCs w:val="24"/>
        </w:rPr>
        <w:t>cha huru</w:t>
      </w:r>
      <w:r w:rsidR="00156E91" w:rsidRPr="00C26389">
        <w:rPr>
          <w:b/>
          <w:color w:val="585858"/>
          <w:sz w:val="24"/>
          <w:szCs w:val="24"/>
        </w:rPr>
        <w:t>.</w:t>
      </w:r>
      <w:r w:rsidR="00156E91" w:rsidRPr="00C26389">
        <w:t xml:space="preserve"> </w:t>
      </w:r>
      <w:r w:rsidR="00156E91" w:rsidRPr="00C26389">
        <w:rPr>
          <w:b/>
          <w:color w:val="585858"/>
          <w:sz w:val="24"/>
          <w:szCs w:val="24"/>
        </w:rPr>
        <w:t>Hivyo hakumhifadhi.</w:t>
      </w:r>
      <w:r w:rsidR="00CD1A02" w:rsidRPr="00C26389">
        <w:rPr>
          <w:b/>
          <w:color w:val="585858"/>
          <w:sz w:val="24"/>
          <w:szCs w:val="24"/>
        </w:rPr>
        <w:t xml:space="preserve"> Lau </w:t>
      </w:r>
      <w:r w:rsidR="00156E91" w:rsidRPr="00C26389">
        <w:rPr>
          <w:b/>
          <w:color w:val="585858"/>
          <w:sz w:val="24"/>
          <w:szCs w:val="24"/>
        </w:rPr>
        <w:t>alikuwa akimhifadhi, basi angemficha na kumpeleka mahali pengine</w:t>
      </w:r>
      <w:r w:rsidR="006C2D30" w:rsidRPr="00C26389">
        <w:rPr>
          <w:b/>
          <w:color w:val="585858"/>
          <w:sz w:val="24"/>
          <w:szCs w:val="24"/>
        </w:rPr>
        <w:t>.</w:t>
      </w:r>
      <w:r w:rsidR="006C2D30">
        <w:rPr>
          <w:b/>
          <w:color w:val="585858"/>
          <w:spacing w:val="7"/>
          <w:sz w:val="24"/>
          <w:szCs w:val="24"/>
        </w:rPr>
        <w:t xml:space="preserve"> </w:t>
      </w:r>
    </w:p>
    <w:p w14:paraId="0804B1B4" w14:textId="77777777" w:rsidR="002229E6" w:rsidRDefault="002229E6" w:rsidP="00CD1A02">
      <w:pPr>
        <w:spacing w:before="29"/>
        <w:ind w:right="799"/>
        <w:jc w:val="both"/>
        <w:rPr>
          <w:sz w:val="24"/>
          <w:szCs w:val="24"/>
        </w:rPr>
      </w:pPr>
    </w:p>
    <w:p w14:paraId="3721EC3B" w14:textId="77777777" w:rsidR="002229E6" w:rsidRDefault="002229E6">
      <w:pPr>
        <w:spacing w:before="14" w:line="260" w:lineRule="exact"/>
        <w:rPr>
          <w:sz w:val="26"/>
          <w:szCs w:val="26"/>
        </w:rPr>
      </w:pPr>
    </w:p>
    <w:p w14:paraId="2B7062DC" w14:textId="77777777" w:rsidR="002229E6" w:rsidRPr="00C26389" w:rsidRDefault="006C2D30">
      <w:pPr>
        <w:ind w:left="4963"/>
        <w:rPr>
          <w:sz w:val="24"/>
          <w:szCs w:val="24"/>
        </w:rPr>
      </w:pPr>
      <w:r w:rsidRPr="00C26389">
        <w:rPr>
          <w:b/>
          <w:color w:val="585858"/>
          <w:sz w:val="24"/>
          <w:szCs w:val="24"/>
        </w:rPr>
        <w:t xml:space="preserve">— </w:t>
      </w:r>
      <w:r w:rsidRPr="00C26389">
        <w:rPr>
          <w:b/>
          <w:color w:val="585858"/>
          <w:spacing w:val="1"/>
          <w:sz w:val="24"/>
          <w:szCs w:val="24"/>
        </w:rPr>
        <w:t>D</w:t>
      </w:r>
      <w:r w:rsidR="006418E1" w:rsidRPr="00C26389">
        <w:rPr>
          <w:b/>
          <w:color w:val="585858"/>
          <w:spacing w:val="1"/>
          <w:sz w:val="24"/>
          <w:szCs w:val="24"/>
        </w:rPr>
        <w:t>kt</w:t>
      </w:r>
      <w:r w:rsidRPr="00C26389">
        <w:rPr>
          <w:b/>
          <w:color w:val="585858"/>
          <w:sz w:val="24"/>
          <w:szCs w:val="24"/>
        </w:rPr>
        <w:t>. T</w:t>
      </w:r>
      <w:r w:rsidRPr="00C26389">
        <w:rPr>
          <w:b/>
          <w:color w:val="585858"/>
          <w:spacing w:val="1"/>
          <w:sz w:val="24"/>
          <w:szCs w:val="24"/>
        </w:rPr>
        <w:t>h</w:t>
      </w:r>
      <w:r w:rsidRPr="00C26389">
        <w:rPr>
          <w:b/>
          <w:color w:val="585858"/>
          <w:sz w:val="24"/>
          <w:szCs w:val="24"/>
        </w:rPr>
        <w:t>a</w:t>
      </w:r>
      <w:r w:rsidRPr="00C26389">
        <w:rPr>
          <w:b/>
          <w:color w:val="585858"/>
          <w:spacing w:val="1"/>
          <w:sz w:val="24"/>
          <w:szCs w:val="24"/>
        </w:rPr>
        <w:t>dd</w:t>
      </w:r>
      <w:r w:rsidRPr="00C26389">
        <w:rPr>
          <w:b/>
          <w:color w:val="585858"/>
          <w:spacing w:val="-2"/>
          <w:sz w:val="24"/>
          <w:szCs w:val="24"/>
        </w:rPr>
        <w:t>e</w:t>
      </w:r>
      <w:r w:rsidRPr="00C26389">
        <w:rPr>
          <w:b/>
          <w:color w:val="585858"/>
          <w:spacing w:val="1"/>
          <w:sz w:val="24"/>
          <w:szCs w:val="24"/>
        </w:rPr>
        <w:t>u</w:t>
      </w:r>
      <w:r w:rsidRPr="00C26389">
        <w:rPr>
          <w:b/>
          <w:color w:val="585858"/>
          <w:sz w:val="24"/>
          <w:szCs w:val="24"/>
        </w:rPr>
        <w:t>s</w:t>
      </w:r>
      <w:r w:rsidRPr="00C26389">
        <w:rPr>
          <w:b/>
          <w:color w:val="585858"/>
          <w:spacing w:val="1"/>
          <w:sz w:val="24"/>
          <w:szCs w:val="24"/>
        </w:rPr>
        <w:t xml:space="preserve"> </w:t>
      </w:r>
      <w:r w:rsidRPr="00C26389">
        <w:rPr>
          <w:b/>
          <w:color w:val="585858"/>
          <w:sz w:val="24"/>
          <w:szCs w:val="24"/>
        </w:rPr>
        <w:t>J.</w:t>
      </w:r>
      <w:r w:rsidRPr="00C26389">
        <w:rPr>
          <w:b/>
          <w:color w:val="585858"/>
          <w:spacing w:val="2"/>
          <w:sz w:val="24"/>
          <w:szCs w:val="24"/>
        </w:rPr>
        <w:t xml:space="preserve"> </w:t>
      </w:r>
      <w:r w:rsidRPr="00C26389">
        <w:rPr>
          <w:b/>
          <w:color w:val="585858"/>
          <w:sz w:val="24"/>
          <w:szCs w:val="24"/>
        </w:rPr>
        <w:t>Jam</w:t>
      </w:r>
      <w:r w:rsidRPr="00C26389">
        <w:rPr>
          <w:b/>
          <w:color w:val="585858"/>
          <w:spacing w:val="-1"/>
          <w:sz w:val="24"/>
          <w:szCs w:val="24"/>
        </w:rPr>
        <w:t>e</w:t>
      </w:r>
      <w:r w:rsidRPr="00C26389">
        <w:rPr>
          <w:b/>
          <w:color w:val="585858"/>
          <w:spacing w:val="1"/>
          <w:sz w:val="24"/>
          <w:szCs w:val="24"/>
        </w:rPr>
        <w:t>s</w:t>
      </w:r>
      <w:r w:rsidRPr="00C26389">
        <w:rPr>
          <w:b/>
          <w:color w:val="585858"/>
          <w:sz w:val="24"/>
          <w:szCs w:val="24"/>
        </w:rPr>
        <w:t>, J</w:t>
      </w:r>
      <w:r w:rsidRPr="00C26389">
        <w:rPr>
          <w:b/>
          <w:color w:val="585858"/>
          <w:spacing w:val="-2"/>
          <w:sz w:val="24"/>
          <w:szCs w:val="24"/>
        </w:rPr>
        <w:t>r</w:t>
      </w:r>
      <w:r w:rsidRPr="00C26389">
        <w:rPr>
          <w:b/>
          <w:color w:val="585858"/>
          <w:sz w:val="24"/>
          <w:szCs w:val="24"/>
        </w:rPr>
        <w:t>.</w:t>
      </w:r>
    </w:p>
    <w:p w14:paraId="118D5A15" w14:textId="77777777" w:rsidR="002229E6" w:rsidRPr="00C26389" w:rsidRDefault="002229E6">
      <w:pPr>
        <w:spacing w:before="14" w:line="260" w:lineRule="exact"/>
        <w:rPr>
          <w:sz w:val="26"/>
          <w:szCs w:val="26"/>
        </w:rPr>
      </w:pPr>
    </w:p>
    <w:p w14:paraId="76C58808" w14:textId="77777777" w:rsidR="002229E6" w:rsidRPr="00C26389" w:rsidRDefault="00BA7F91">
      <w:pPr>
        <w:ind w:left="101" w:right="87" w:firstLine="720"/>
        <w:jc w:val="both"/>
        <w:rPr>
          <w:sz w:val="24"/>
          <w:szCs w:val="24"/>
        </w:rPr>
      </w:pPr>
      <w:r w:rsidRPr="00C26389">
        <w:rPr>
          <w:sz w:val="24"/>
          <w:szCs w:val="24"/>
        </w:rPr>
        <w:t>Kwa kideokezi, basi, tatizo la kwanza katika nyumba ya Filemoni lilikuwa kwamba Onesimo alikuwa amesababisha hasara fulani kwa Filemoni, iwe kwa kukusudia au bila kukusudia, kupitia uzembe, uvivu, au uovu. Na tatizo hili lil</w:t>
      </w:r>
      <w:r w:rsidR="00046335" w:rsidRPr="00C26389">
        <w:rPr>
          <w:sz w:val="24"/>
          <w:szCs w:val="24"/>
        </w:rPr>
        <w:t>ichangiwa na mvutano uliotokea b</w:t>
      </w:r>
      <w:r w:rsidRPr="00C26389">
        <w:rPr>
          <w:sz w:val="24"/>
          <w:szCs w:val="24"/>
        </w:rPr>
        <w:t>ai</w:t>
      </w:r>
      <w:r w:rsidR="00046335" w:rsidRPr="00C26389">
        <w:rPr>
          <w:sz w:val="24"/>
          <w:szCs w:val="24"/>
        </w:rPr>
        <w:t>na</w:t>
      </w:r>
      <w:r w:rsidRPr="00C26389">
        <w:rPr>
          <w:sz w:val="24"/>
          <w:szCs w:val="24"/>
        </w:rPr>
        <w:t xml:space="preserve"> ya Ones</w:t>
      </w:r>
      <w:r w:rsidR="00882263" w:rsidRPr="00C26389">
        <w:rPr>
          <w:sz w:val="24"/>
          <w:szCs w:val="24"/>
        </w:rPr>
        <w:t>i</w:t>
      </w:r>
      <w:r w:rsidRPr="00C26389">
        <w:rPr>
          <w:sz w:val="24"/>
          <w:szCs w:val="24"/>
        </w:rPr>
        <w:t>mo na Filemoni. Mvu</w:t>
      </w:r>
      <w:r w:rsidR="004E70D0" w:rsidRPr="00C26389">
        <w:rPr>
          <w:sz w:val="24"/>
          <w:szCs w:val="24"/>
        </w:rPr>
        <w:t>tano huu zaidi ya uwezekano ulih</w:t>
      </w:r>
      <w:r w:rsidRPr="00C26389">
        <w:rPr>
          <w:sz w:val="24"/>
          <w:szCs w:val="24"/>
        </w:rPr>
        <w:t>u</w:t>
      </w:r>
      <w:r w:rsidR="004E70D0" w:rsidRPr="00C26389">
        <w:rPr>
          <w:sz w:val="24"/>
          <w:szCs w:val="24"/>
        </w:rPr>
        <w:t>s</w:t>
      </w:r>
      <w:r w:rsidRPr="00C26389">
        <w:rPr>
          <w:sz w:val="24"/>
          <w:szCs w:val="24"/>
        </w:rPr>
        <w:t>isha hasira ya Filemoni na nia ya</w:t>
      </w:r>
      <w:r w:rsidR="003E4E9F" w:rsidRPr="00C26389">
        <w:rPr>
          <w:sz w:val="24"/>
          <w:szCs w:val="24"/>
        </w:rPr>
        <w:t>ke ya</w:t>
      </w:r>
      <w:r w:rsidRPr="00C26389">
        <w:rPr>
          <w:sz w:val="24"/>
          <w:szCs w:val="24"/>
        </w:rPr>
        <w:t xml:space="preserve"> kumwadhibu Onesimo, </w:t>
      </w:r>
      <w:r w:rsidR="004E70D0" w:rsidRPr="00C26389">
        <w:rPr>
          <w:sz w:val="24"/>
          <w:szCs w:val="24"/>
        </w:rPr>
        <w:t>pamoja na hofu ya Onesimo. H</w:t>
      </w:r>
      <w:r w:rsidRPr="00C26389">
        <w:rPr>
          <w:sz w:val="24"/>
          <w:szCs w:val="24"/>
        </w:rPr>
        <w:t>atimaye</w:t>
      </w:r>
      <w:r w:rsidR="004E70D0" w:rsidRPr="00C26389">
        <w:rPr>
          <w:sz w:val="24"/>
          <w:szCs w:val="24"/>
        </w:rPr>
        <w:t xml:space="preserve">, iliishia kwa </w:t>
      </w:r>
      <w:r w:rsidRPr="00C26389">
        <w:rPr>
          <w:sz w:val="24"/>
          <w:szCs w:val="24"/>
        </w:rPr>
        <w:t xml:space="preserve">Onesimo </w:t>
      </w:r>
      <w:r w:rsidR="004E70D0" w:rsidRPr="00C26389">
        <w:rPr>
          <w:sz w:val="24"/>
          <w:szCs w:val="24"/>
        </w:rPr>
        <w:t xml:space="preserve">kukimbi </w:t>
      </w:r>
      <w:r w:rsidRPr="00C26389">
        <w:rPr>
          <w:sz w:val="24"/>
          <w:szCs w:val="24"/>
        </w:rPr>
        <w:t>kutoka kwa Filemoni. Huenda Filemoni alifik</w:t>
      </w:r>
      <w:r w:rsidR="000C01A7" w:rsidRPr="00C26389">
        <w:rPr>
          <w:sz w:val="24"/>
          <w:szCs w:val="24"/>
        </w:rPr>
        <w:t>iri kwamba Onesimo alikuwa mkimbizi</w:t>
      </w:r>
      <w:r w:rsidRPr="00C26389">
        <w:rPr>
          <w:sz w:val="24"/>
          <w:szCs w:val="24"/>
        </w:rPr>
        <w:t xml:space="preserve">. Lakini </w:t>
      </w:r>
      <w:r w:rsidR="000C01A7" w:rsidRPr="00C26389">
        <w:rPr>
          <w:sz w:val="24"/>
          <w:szCs w:val="24"/>
        </w:rPr>
        <w:t>nia ya kweli ya Onesimo ilibakia</w:t>
      </w:r>
      <w:r w:rsidRPr="00C26389">
        <w:rPr>
          <w:sz w:val="24"/>
          <w:szCs w:val="24"/>
        </w:rPr>
        <w:t xml:space="preserve"> k</w:t>
      </w:r>
      <w:r w:rsidR="000C01A7" w:rsidRPr="00C26389">
        <w:rPr>
          <w:sz w:val="24"/>
          <w:szCs w:val="24"/>
        </w:rPr>
        <w:t>uwa wadhiha</w:t>
      </w:r>
      <w:r w:rsidRPr="00C26389">
        <w:rPr>
          <w:sz w:val="24"/>
          <w:szCs w:val="24"/>
        </w:rPr>
        <w:t>.</w:t>
      </w:r>
      <w:r w:rsidR="006C2D30" w:rsidRPr="00C26389">
        <w:rPr>
          <w:spacing w:val="3"/>
          <w:sz w:val="24"/>
          <w:szCs w:val="24"/>
        </w:rPr>
        <w:t xml:space="preserve"> </w:t>
      </w:r>
      <w:r w:rsidRPr="00C26389">
        <w:rPr>
          <w:spacing w:val="-2"/>
          <w:sz w:val="24"/>
          <w:szCs w:val="24"/>
        </w:rPr>
        <w:t xml:space="preserve"> </w:t>
      </w:r>
      <w:r w:rsidR="00046335" w:rsidRPr="00C26389">
        <w:rPr>
          <w:sz w:val="24"/>
          <w:szCs w:val="24"/>
        </w:rPr>
        <w:t xml:space="preserve"> </w:t>
      </w:r>
    </w:p>
    <w:p w14:paraId="130081C9" w14:textId="77777777" w:rsidR="002229E6" w:rsidRPr="00C26389" w:rsidRDefault="00C841CF">
      <w:pPr>
        <w:spacing w:before="7" w:line="260" w:lineRule="exact"/>
        <w:ind w:left="101" w:right="91" w:firstLine="720"/>
        <w:jc w:val="both"/>
        <w:rPr>
          <w:sz w:val="24"/>
          <w:szCs w:val="24"/>
        </w:rPr>
      </w:pPr>
      <w:r w:rsidRPr="00C26389">
        <w:rPr>
          <w:spacing w:val="1"/>
          <w:sz w:val="24"/>
          <w:szCs w:val="24"/>
        </w:rPr>
        <w:t xml:space="preserve">Kwa kuwa tumewatambua watu na tatizo ambalo </w:t>
      </w:r>
      <w:r w:rsidR="006C2D30" w:rsidRPr="00C26389">
        <w:rPr>
          <w:spacing w:val="1"/>
          <w:sz w:val="24"/>
          <w:szCs w:val="24"/>
        </w:rPr>
        <w:t>P</w:t>
      </w:r>
      <w:r w:rsidR="006C2D30" w:rsidRPr="00C26389">
        <w:rPr>
          <w:spacing w:val="-2"/>
          <w:sz w:val="24"/>
          <w:szCs w:val="24"/>
        </w:rPr>
        <w:t>a</w:t>
      </w:r>
      <w:r w:rsidR="006C2D30" w:rsidRPr="00C26389">
        <w:rPr>
          <w:sz w:val="24"/>
          <w:szCs w:val="24"/>
        </w:rPr>
        <w:t>ul</w:t>
      </w:r>
      <w:r w:rsidRPr="00C26389">
        <w:rPr>
          <w:sz w:val="24"/>
          <w:szCs w:val="24"/>
        </w:rPr>
        <w:t>o alilizungumzia katika barua yake kwa F</w:t>
      </w:r>
      <w:r w:rsidR="006C2D30" w:rsidRPr="00C26389">
        <w:rPr>
          <w:spacing w:val="-2"/>
          <w:sz w:val="24"/>
          <w:szCs w:val="24"/>
        </w:rPr>
        <w:t>i</w:t>
      </w:r>
      <w:r w:rsidR="006C2D30" w:rsidRPr="00C26389">
        <w:rPr>
          <w:spacing w:val="3"/>
          <w:sz w:val="24"/>
          <w:szCs w:val="24"/>
        </w:rPr>
        <w:t>l</w:t>
      </w:r>
      <w:r w:rsidR="006C2D30" w:rsidRPr="00C26389">
        <w:rPr>
          <w:spacing w:val="-2"/>
          <w:sz w:val="24"/>
          <w:szCs w:val="24"/>
        </w:rPr>
        <w:t>em</w:t>
      </w:r>
      <w:r w:rsidR="006C2D30" w:rsidRPr="00C26389">
        <w:rPr>
          <w:sz w:val="24"/>
          <w:szCs w:val="24"/>
        </w:rPr>
        <w:t>on</w:t>
      </w:r>
      <w:r w:rsidRPr="00C26389">
        <w:rPr>
          <w:sz w:val="24"/>
          <w:szCs w:val="24"/>
        </w:rPr>
        <w:t>i</w:t>
      </w:r>
      <w:r w:rsidR="006C2D30" w:rsidRPr="00C26389">
        <w:rPr>
          <w:sz w:val="24"/>
          <w:szCs w:val="24"/>
        </w:rPr>
        <w:t xml:space="preserve">, </w:t>
      </w:r>
      <w:r w:rsidRPr="00C26389">
        <w:rPr>
          <w:sz w:val="24"/>
          <w:szCs w:val="24"/>
        </w:rPr>
        <w:t xml:space="preserve">tunapaswa kugeukia upatanishi </w:t>
      </w:r>
      <w:r w:rsidR="006C2D30" w:rsidRPr="00C26389">
        <w:rPr>
          <w:spacing w:val="1"/>
          <w:sz w:val="24"/>
          <w:szCs w:val="24"/>
        </w:rPr>
        <w:t>w</w:t>
      </w:r>
      <w:r w:rsidRPr="00C26389">
        <w:rPr>
          <w:spacing w:val="1"/>
          <w:sz w:val="24"/>
          <w:szCs w:val="24"/>
        </w:rPr>
        <w:t xml:space="preserve">a </w:t>
      </w:r>
      <w:r w:rsidR="006C2D30" w:rsidRPr="00C26389">
        <w:rPr>
          <w:spacing w:val="1"/>
          <w:sz w:val="24"/>
          <w:szCs w:val="24"/>
        </w:rPr>
        <w:t>P</w:t>
      </w:r>
      <w:r w:rsidR="006C2D30" w:rsidRPr="00C26389">
        <w:rPr>
          <w:spacing w:val="-2"/>
          <w:sz w:val="24"/>
          <w:szCs w:val="24"/>
        </w:rPr>
        <w:t>a</w:t>
      </w:r>
      <w:r w:rsidR="006C2D30" w:rsidRPr="00C26389">
        <w:rPr>
          <w:sz w:val="24"/>
          <w:szCs w:val="24"/>
        </w:rPr>
        <w:t>u</w:t>
      </w:r>
      <w:r w:rsidR="006C2D30" w:rsidRPr="00C26389">
        <w:rPr>
          <w:spacing w:val="-2"/>
          <w:sz w:val="24"/>
          <w:szCs w:val="24"/>
        </w:rPr>
        <w:t>l</w:t>
      </w:r>
      <w:r w:rsidRPr="00C26389">
        <w:rPr>
          <w:spacing w:val="-2"/>
          <w:sz w:val="24"/>
          <w:szCs w:val="24"/>
        </w:rPr>
        <w:t>o kati ya Fi</w:t>
      </w:r>
      <w:r w:rsidR="006C2D30" w:rsidRPr="00C26389">
        <w:rPr>
          <w:spacing w:val="3"/>
          <w:sz w:val="24"/>
          <w:szCs w:val="24"/>
        </w:rPr>
        <w:t>l</w:t>
      </w:r>
      <w:r w:rsidR="006C2D30" w:rsidRPr="00C26389">
        <w:rPr>
          <w:spacing w:val="-2"/>
          <w:sz w:val="24"/>
          <w:szCs w:val="24"/>
        </w:rPr>
        <w:t>em</w:t>
      </w:r>
      <w:r w:rsidR="006C2D30" w:rsidRPr="00C26389">
        <w:rPr>
          <w:sz w:val="24"/>
          <w:szCs w:val="24"/>
        </w:rPr>
        <w:t>on</w:t>
      </w:r>
      <w:r w:rsidRPr="00C26389">
        <w:rPr>
          <w:sz w:val="24"/>
          <w:szCs w:val="24"/>
        </w:rPr>
        <w:t>i</w:t>
      </w:r>
      <w:r w:rsidR="006C2D30" w:rsidRPr="00C26389">
        <w:rPr>
          <w:sz w:val="24"/>
          <w:szCs w:val="24"/>
        </w:rPr>
        <w:t xml:space="preserve"> n</w:t>
      </w:r>
      <w:r w:rsidRPr="00C26389">
        <w:rPr>
          <w:sz w:val="24"/>
          <w:szCs w:val="24"/>
        </w:rPr>
        <w:t>a</w:t>
      </w:r>
      <w:r w:rsidR="006C2D30" w:rsidRPr="00C26389">
        <w:rPr>
          <w:sz w:val="24"/>
          <w:szCs w:val="24"/>
        </w:rPr>
        <w:t xml:space="preserve"> </w:t>
      </w:r>
      <w:r w:rsidR="006C2D30" w:rsidRPr="00C26389">
        <w:rPr>
          <w:spacing w:val="1"/>
          <w:sz w:val="24"/>
          <w:szCs w:val="24"/>
        </w:rPr>
        <w:t>O</w:t>
      </w:r>
      <w:r w:rsidR="006C2D30" w:rsidRPr="00C26389">
        <w:rPr>
          <w:sz w:val="24"/>
          <w:szCs w:val="24"/>
        </w:rPr>
        <w:t>n</w:t>
      </w:r>
      <w:r w:rsidR="006C2D30" w:rsidRPr="00C26389">
        <w:rPr>
          <w:spacing w:val="-2"/>
          <w:sz w:val="24"/>
          <w:szCs w:val="24"/>
        </w:rPr>
        <w:t>e</w:t>
      </w:r>
      <w:r w:rsidR="006C2D30" w:rsidRPr="00C26389">
        <w:rPr>
          <w:spacing w:val="1"/>
          <w:sz w:val="24"/>
          <w:szCs w:val="24"/>
        </w:rPr>
        <w:t>s</w:t>
      </w:r>
      <w:r w:rsidR="006C2D30" w:rsidRPr="00C26389">
        <w:rPr>
          <w:spacing w:val="3"/>
          <w:sz w:val="24"/>
          <w:szCs w:val="24"/>
        </w:rPr>
        <w:t>i</w:t>
      </w:r>
      <w:r w:rsidR="006C2D30" w:rsidRPr="00C26389">
        <w:rPr>
          <w:spacing w:val="-2"/>
          <w:sz w:val="24"/>
          <w:szCs w:val="24"/>
        </w:rPr>
        <w:t>m</w:t>
      </w:r>
      <w:r w:rsidRPr="00C26389">
        <w:rPr>
          <w:spacing w:val="-2"/>
          <w:sz w:val="24"/>
          <w:szCs w:val="24"/>
        </w:rPr>
        <w:t>o</w:t>
      </w:r>
      <w:r w:rsidR="006C2D30" w:rsidRPr="00C26389">
        <w:rPr>
          <w:sz w:val="24"/>
          <w:szCs w:val="24"/>
        </w:rPr>
        <w:t>.</w:t>
      </w:r>
    </w:p>
    <w:p w14:paraId="157FBEA2" w14:textId="77777777" w:rsidR="002229E6" w:rsidRPr="00C26389" w:rsidRDefault="002229E6">
      <w:pPr>
        <w:spacing w:before="4" w:line="140" w:lineRule="exact"/>
        <w:rPr>
          <w:sz w:val="14"/>
          <w:szCs w:val="14"/>
        </w:rPr>
      </w:pPr>
    </w:p>
    <w:p w14:paraId="60C112AF" w14:textId="77777777" w:rsidR="002229E6" w:rsidRPr="00C26389" w:rsidRDefault="002229E6">
      <w:pPr>
        <w:spacing w:line="200" w:lineRule="exact"/>
      </w:pPr>
    </w:p>
    <w:p w14:paraId="69F6A880" w14:textId="77777777" w:rsidR="002229E6" w:rsidRPr="00C26389" w:rsidRDefault="002229E6">
      <w:pPr>
        <w:spacing w:line="200" w:lineRule="exact"/>
      </w:pPr>
    </w:p>
    <w:p w14:paraId="36AB2A0A" w14:textId="77777777" w:rsidR="002229E6" w:rsidRPr="00C26389" w:rsidRDefault="00676E88">
      <w:pPr>
        <w:ind w:left="3692" w:right="3713"/>
        <w:jc w:val="center"/>
        <w:rPr>
          <w:sz w:val="22"/>
          <w:szCs w:val="22"/>
        </w:rPr>
      </w:pPr>
      <w:r w:rsidRPr="00C26389">
        <w:rPr>
          <w:b/>
          <w:color w:val="2C5276"/>
          <w:spacing w:val="1"/>
          <w:sz w:val="28"/>
          <w:szCs w:val="28"/>
        </w:rPr>
        <w:t>U</w:t>
      </w:r>
      <w:r w:rsidRPr="00C26389">
        <w:rPr>
          <w:b/>
          <w:color w:val="2C5276"/>
          <w:sz w:val="22"/>
          <w:szCs w:val="22"/>
        </w:rPr>
        <w:t>P</w:t>
      </w:r>
      <w:r w:rsidR="006C2D30" w:rsidRPr="00C26389">
        <w:rPr>
          <w:b/>
          <w:color w:val="2C5276"/>
          <w:sz w:val="22"/>
          <w:szCs w:val="22"/>
        </w:rPr>
        <w:t>A</w:t>
      </w:r>
      <w:r w:rsidR="006C2D30" w:rsidRPr="00C26389">
        <w:rPr>
          <w:b/>
          <w:color w:val="2C5276"/>
          <w:spacing w:val="-1"/>
          <w:sz w:val="22"/>
          <w:szCs w:val="22"/>
        </w:rPr>
        <w:t>T</w:t>
      </w:r>
      <w:r w:rsidRPr="00C26389">
        <w:rPr>
          <w:b/>
          <w:color w:val="2C5276"/>
          <w:spacing w:val="-1"/>
          <w:sz w:val="22"/>
          <w:szCs w:val="22"/>
        </w:rPr>
        <w:t>AN</w:t>
      </w:r>
      <w:r w:rsidR="006C2D30" w:rsidRPr="00C26389">
        <w:rPr>
          <w:b/>
          <w:color w:val="2C5276"/>
          <w:sz w:val="22"/>
          <w:szCs w:val="22"/>
        </w:rPr>
        <w:t>I</w:t>
      </w:r>
      <w:r w:rsidRPr="00C26389">
        <w:rPr>
          <w:b/>
          <w:color w:val="2C5276"/>
          <w:sz w:val="22"/>
          <w:szCs w:val="22"/>
        </w:rPr>
        <w:t>SHI</w:t>
      </w:r>
    </w:p>
    <w:p w14:paraId="5F789EEB" w14:textId="77777777" w:rsidR="002229E6" w:rsidRPr="00C26389" w:rsidRDefault="002229E6">
      <w:pPr>
        <w:spacing w:before="1" w:line="280" w:lineRule="exact"/>
        <w:rPr>
          <w:sz w:val="28"/>
          <w:szCs w:val="28"/>
        </w:rPr>
      </w:pPr>
    </w:p>
    <w:p w14:paraId="31757CAE" w14:textId="77777777" w:rsidR="002229E6" w:rsidRDefault="004338E3" w:rsidP="00C13D37">
      <w:pPr>
        <w:ind w:left="101" w:right="88" w:firstLine="720"/>
        <w:jc w:val="both"/>
        <w:rPr>
          <w:sz w:val="15"/>
          <w:szCs w:val="15"/>
        </w:rPr>
      </w:pPr>
      <w:r w:rsidRPr="00C26389">
        <w:rPr>
          <w:sz w:val="24"/>
          <w:szCs w:val="24"/>
        </w:rPr>
        <w:t xml:space="preserve">Tutaangalia vipengele viwili vya upatanishi wa Paulo: kwanza, ombi la Onesimo kwamba Paulo awe wakili wake; na pili, makubaliano ya Paulo </w:t>
      </w:r>
      <w:r w:rsidR="00C13D37" w:rsidRPr="00C26389">
        <w:rPr>
          <w:sz w:val="24"/>
          <w:szCs w:val="24"/>
        </w:rPr>
        <w:t xml:space="preserve">ya </w:t>
      </w:r>
      <w:r w:rsidRPr="00C26389">
        <w:rPr>
          <w:sz w:val="24"/>
          <w:szCs w:val="24"/>
        </w:rPr>
        <w:t xml:space="preserve">kumtetea Onesimo. </w:t>
      </w:r>
      <w:r w:rsidR="00C13D37" w:rsidRPr="00C26389">
        <w:rPr>
          <w:sz w:val="24"/>
          <w:szCs w:val="24"/>
        </w:rPr>
        <w:t>Kwanza h</w:t>
      </w:r>
      <w:r w:rsidRPr="00C26389">
        <w:rPr>
          <w:sz w:val="24"/>
          <w:szCs w:val="24"/>
        </w:rPr>
        <w:t>ebu tugeukie ombi la Onesimo kwa Paulo.</w:t>
      </w:r>
      <w:r w:rsidR="006C2D30">
        <w:rPr>
          <w:spacing w:val="3"/>
          <w:sz w:val="24"/>
          <w:szCs w:val="24"/>
        </w:rPr>
        <w:t xml:space="preserve"> </w:t>
      </w:r>
      <w:r>
        <w:rPr>
          <w:sz w:val="24"/>
          <w:szCs w:val="24"/>
        </w:rPr>
        <w:t xml:space="preserve"> </w:t>
      </w:r>
      <w:r w:rsidR="006C2D30">
        <w:rPr>
          <w:sz w:val="24"/>
          <w:szCs w:val="24"/>
        </w:rPr>
        <w:t xml:space="preserve"> </w:t>
      </w:r>
      <w:r w:rsidR="00C13D37">
        <w:rPr>
          <w:sz w:val="24"/>
          <w:szCs w:val="24"/>
        </w:rPr>
        <w:t xml:space="preserve"> </w:t>
      </w:r>
    </w:p>
    <w:p w14:paraId="033CFADA" w14:textId="77777777" w:rsidR="002229E6" w:rsidRDefault="002229E6">
      <w:pPr>
        <w:spacing w:line="200" w:lineRule="exact"/>
      </w:pPr>
    </w:p>
    <w:p w14:paraId="5570364A" w14:textId="77777777" w:rsidR="002229E6" w:rsidRDefault="002229E6">
      <w:pPr>
        <w:spacing w:line="200" w:lineRule="exact"/>
      </w:pPr>
    </w:p>
    <w:p w14:paraId="4CDF9E75" w14:textId="77777777" w:rsidR="002229E6" w:rsidRPr="00C26389" w:rsidRDefault="006C2D30">
      <w:pPr>
        <w:ind w:left="101"/>
        <w:rPr>
          <w:sz w:val="28"/>
          <w:szCs w:val="28"/>
        </w:rPr>
      </w:pPr>
      <w:r w:rsidRPr="00C26389">
        <w:rPr>
          <w:b/>
          <w:color w:val="2C5276"/>
          <w:spacing w:val="2"/>
          <w:sz w:val="28"/>
          <w:szCs w:val="28"/>
        </w:rPr>
        <w:t>O</w:t>
      </w:r>
      <w:r w:rsidR="00882263" w:rsidRPr="00C26389">
        <w:rPr>
          <w:b/>
          <w:color w:val="2C5276"/>
          <w:spacing w:val="2"/>
          <w:sz w:val="28"/>
          <w:szCs w:val="28"/>
        </w:rPr>
        <w:t>mbi</w:t>
      </w:r>
      <w:r w:rsidR="002B163E" w:rsidRPr="00C26389">
        <w:rPr>
          <w:b/>
          <w:color w:val="2C5276"/>
          <w:spacing w:val="2"/>
          <w:sz w:val="28"/>
          <w:szCs w:val="28"/>
        </w:rPr>
        <w:t xml:space="preserve"> la O</w:t>
      </w:r>
      <w:r w:rsidRPr="00C26389">
        <w:rPr>
          <w:b/>
          <w:color w:val="2C5276"/>
          <w:sz w:val="28"/>
          <w:szCs w:val="28"/>
        </w:rPr>
        <w:t>ne</w:t>
      </w:r>
      <w:r w:rsidRPr="00C26389">
        <w:rPr>
          <w:b/>
          <w:color w:val="2C5276"/>
          <w:spacing w:val="1"/>
          <w:sz w:val="28"/>
          <w:szCs w:val="28"/>
        </w:rPr>
        <w:t>s</w:t>
      </w:r>
      <w:r w:rsidRPr="00C26389">
        <w:rPr>
          <w:b/>
          <w:color w:val="2C5276"/>
          <w:spacing w:val="2"/>
          <w:sz w:val="28"/>
          <w:szCs w:val="28"/>
        </w:rPr>
        <w:t>i</w:t>
      </w:r>
      <w:r w:rsidRPr="00C26389">
        <w:rPr>
          <w:b/>
          <w:color w:val="2C5276"/>
          <w:spacing w:val="1"/>
          <w:sz w:val="28"/>
          <w:szCs w:val="28"/>
        </w:rPr>
        <w:t>m</w:t>
      </w:r>
      <w:r w:rsidR="002B163E" w:rsidRPr="00C26389">
        <w:rPr>
          <w:b/>
          <w:color w:val="2C5276"/>
          <w:spacing w:val="1"/>
          <w:sz w:val="28"/>
          <w:szCs w:val="28"/>
        </w:rPr>
        <w:t>o</w:t>
      </w:r>
    </w:p>
    <w:p w14:paraId="39CEDCB9" w14:textId="77777777" w:rsidR="002229E6" w:rsidRPr="00C26389" w:rsidRDefault="002229E6">
      <w:pPr>
        <w:spacing w:before="1" w:line="280" w:lineRule="exact"/>
        <w:rPr>
          <w:sz w:val="28"/>
          <w:szCs w:val="28"/>
        </w:rPr>
      </w:pPr>
    </w:p>
    <w:p w14:paraId="4FF68677" w14:textId="77777777" w:rsidR="002229E6" w:rsidRPr="00C26389" w:rsidRDefault="00C13D37">
      <w:pPr>
        <w:ind w:left="101" w:right="79" w:firstLine="720"/>
        <w:jc w:val="both"/>
        <w:rPr>
          <w:sz w:val="24"/>
          <w:szCs w:val="24"/>
        </w:rPr>
      </w:pPr>
      <w:r w:rsidRPr="00C26389">
        <w:rPr>
          <w:sz w:val="24"/>
          <w:szCs w:val="24"/>
        </w:rPr>
        <w:t xml:space="preserve">Wakati huo, Paulo alikuwa kifungoni. Kama tulivyosema katika masomo ya awali, kuna uwezekano mkubwa kwamba alifungwa huko Rumi, ingawa inawezekana pia kwamba alikuwa Kaisaria Maritima. Hata hivyo, iwe alikuwa Rumi au Kaisaria Maritima, alikuwa mbali sana na Kolosai ambako Filemoni aliishi. Kwa mujibu wa baadhi ya wanazuoni, umbali huu ulikuwa mkubwa sana kwa Onesimo kumtafuta Paulo kama </w:t>
      </w:r>
      <w:r w:rsidR="00696C73" w:rsidRPr="00C26389">
        <w:rPr>
          <w:sz w:val="24"/>
          <w:szCs w:val="24"/>
        </w:rPr>
        <w:t xml:space="preserve">wakili </w:t>
      </w:r>
      <w:r w:rsidRPr="00C26389">
        <w:rPr>
          <w:sz w:val="24"/>
          <w:szCs w:val="24"/>
        </w:rPr>
        <w:t>au mpatanishi</w:t>
      </w:r>
      <w:r w:rsidR="00696C73" w:rsidRPr="00C26389">
        <w:rPr>
          <w:sz w:val="24"/>
          <w:szCs w:val="24"/>
        </w:rPr>
        <w:t xml:space="preserve"> wake</w:t>
      </w:r>
      <w:r w:rsidRPr="00C26389">
        <w:rPr>
          <w:sz w:val="24"/>
          <w:szCs w:val="24"/>
        </w:rPr>
        <w:t>. K</w:t>
      </w:r>
      <w:r w:rsidR="00696C73" w:rsidRPr="00C26389">
        <w:rPr>
          <w:sz w:val="24"/>
          <w:szCs w:val="24"/>
        </w:rPr>
        <w:t>wa sababu hiyo</w:t>
      </w:r>
      <w:r w:rsidRPr="00C26389">
        <w:rPr>
          <w:sz w:val="24"/>
          <w:szCs w:val="24"/>
        </w:rPr>
        <w:t>, wanahitimisha kwamba Onesimo alikuwa akitafuta kuanza maisha mapya mbali na Filemoni, na alikutana na Paulo kwa bahati mbaya</w:t>
      </w:r>
      <w:r w:rsidR="00696C73" w:rsidRPr="00C26389">
        <w:rPr>
          <w:sz w:val="24"/>
          <w:szCs w:val="24"/>
        </w:rPr>
        <w:t xml:space="preserve"> tu</w:t>
      </w:r>
      <w:r w:rsidRPr="00C26389">
        <w:rPr>
          <w:sz w:val="24"/>
          <w:szCs w:val="24"/>
        </w:rPr>
        <w:t>.</w:t>
      </w:r>
      <w:r w:rsidR="006C2D30" w:rsidRPr="00C26389">
        <w:rPr>
          <w:spacing w:val="38"/>
          <w:sz w:val="24"/>
          <w:szCs w:val="24"/>
        </w:rPr>
        <w:t xml:space="preserve"> </w:t>
      </w:r>
      <w:r w:rsidRPr="00C26389">
        <w:rPr>
          <w:spacing w:val="1"/>
          <w:sz w:val="24"/>
          <w:szCs w:val="24"/>
        </w:rPr>
        <w:t xml:space="preserve"> </w:t>
      </w:r>
      <w:r w:rsidR="006C2D30" w:rsidRPr="00C26389">
        <w:rPr>
          <w:sz w:val="24"/>
          <w:szCs w:val="24"/>
        </w:rPr>
        <w:t xml:space="preserve"> </w:t>
      </w:r>
      <w:r w:rsidR="00696C73" w:rsidRPr="00C26389">
        <w:rPr>
          <w:spacing w:val="1"/>
          <w:sz w:val="24"/>
          <w:szCs w:val="24"/>
        </w:rPr>
        <w:t xml:space="preserve"> </w:t>
      </w:r>
    </w:p>
    <w:p w14:paraId="3F91543A" w14:textId="77777777" w:rsidR="002B5ED2" w:rsidRDefault="00696C73" w:rsidP="002F4E2A">
      <w:pPr>
        <w:spacing w:before="2" w:line="260" w:lineRule="exact"/>
        <w:ind w:left="101" w:right="84" w:firstLine="720"/>
        <w:jc w:val="both"/>
        <w:rPr>
          <w:sz w:val="24"/>
          <w:szCs w:val="24"/>
        </w:rPr>
      </w:pPr>
      <w:r w:rsidRPr="00C26389">
        <w:rPr>
          <w:sz w:val="24"/>
          <w:szCs w:val="24"/>
        </w:rPr>
        <w:t>Tunapaswa kukubali kwamba Maandiko Matakatifu hayatuambii kile ambacho Onesmo alikuwa akifikiria alipomkimbia Filemoni. Wala hayatuelezi jinsi alivyokutana</w:t>
      </w:r>
      <w:r>
        <w:rPr>
          <w:sz w:val="24"/>
          <w:szCs w:val="24"/>
        </w:rPr>
        <w:t xml:space="preserve"> na </w:t>
      </w:r>
      <w:r w:rsidRPr="00696C73">
        <w:rPr>
          <w:sz w:val="24"/>
          <w:szCs w:val="24"/>
        </w:rPr>
        <w:t xml:space="preserve">Paulo </w:t>
      </w:r>
      <w:r>
        <w:rPr>
          <w:sz w:val="24"/>
          <w:szCs w:val="24"/>
        </w:rPr>
        <w:t>kifungoni. Hata hivyo, hu</w:t>
      </w:r>
      <w:r w:rsidRPr="00696C73">
        <w:rPr>
          <w:sz w:val="24"/>
          <w:szCs w:val="24"/>
        </w:rPr>
        <w:t xml:space="preserve">toa maelezo fulani yanayodokeza kwamba Onesimo </w:t>
      </w:r>
      <w:r w:rsidR="00CD20F7">
        <w:rPr>
          <w:sz w:val="24"/>
          <w:szCs w:val="24"/>
        </w:rPr>
        <w:t>alimtafuta Paulo kuw</w:t>
      </w:r>
      <w:r w:rsidRPr="00696C73">
        <w:rPr>
          <w:sz w:val="24"/>
          <w:szCs w:val="24"/>
        </w:rPr>
        <w:t xml:space="preserve">a </w:t>
      </w:r>
      <w:r w:rsidR="00CD20F7">
        <w:rPr>
          <w:sz w:val="24"/>
          <w:szCs w:val="24"/>
        </w:rPr>
        <w:t xml:space="preserve">wakili </w:t>
      </w:r>
      <w:r w:rsidRPr="00696C73">
        <w:rPr>
          <w:sz w:val="24"/>
          <w:szCs w:val="24"/>
        </w:rPr>
        <w:t>wake. Jambo moja ni kwamba Onesimo alienda katika jiji ambalo Paulo alikuwa amefungwa. A</w:t>
      </w:r>
      <w:r w:rsidR="002F4E2A">
        <w:rPr>
          <w:sz w:val="24"/>
          <w:szCs w:val="24"/>
        </w:rPr>
        <w:t>lipaswa kujua vyema</w:t>
      </w:r>
      <w:r w:rsidRPr="00696C73">
        <w:rPr>
          <w:sz w:val="24"/>
          <w:szCs w:val="24"/>
        </w:rPr>
        <w:t xml:space="preserve"> kwamba Paulo aliishi huko </w:t>
      </w:r>
    </w:p>
    <w:p w14:paraId="45591C79" w14:textId="77777777" w:rsidR="002B5ED2" w:rsidRDefault="002B5ED2" w:rsidP="002B5ED2">
      <w:pPr>
        <w:spacing w:before="2" w:line="260" w:lineRule="exact"/>
        <w:ind w:left="101" w:right="84"/>
        <w:jc w:val="both"/>
        <w:rPr>
          <w:sz w:val="24"/>
          <w:szCs w:val="24"/>
        </w:rPr>
      </w:pPr>
    </w:p>
    <w:p w14:paraId="06A61AEA" w14:textId="77777777" w:rsidR="002229E6" w:rsidRDefault="00696C73" w:rsidP="002B5ED2">
      <w:pPr>
        <w:spacing w:before="2" w:line="260" w:lineRule="exact"/>
        <w:ind w:left="101" w:right="84"/>
        <w:jc w:val="both"/>
        <w:rPr>
          <w:sz w:val="24"/>
          <w:szCs w:val="24"/>
        </w:rPr>
      </w:pPr>
      <w:r w:rsidRPr="00696C73">
        <w:rPr>
          <w:sz w:val="24"/>
          <w:szCs w:val="24"/>
        </w:rPr>
        <w:t xml:space="preserve">kwa sababu kanisa la Kolosai lilikuwa limefadhili misheni ya Epafra </w:t>
      </w:r>
      <w:r w:rsidR="002F4E2A">
        <w:rPr>
          <w:sz w:val="24"/>
          <w:szCs w:val="24"/>
        </w:rPr>
        <w:t xml:space="preserve">ya </w:t>
      </w:r>
      <w:r w:rsidRPr="00696C73">
        <w:rPr>
          <w:sz w:val="24"/>
          <w:szCs w:val="24"/>
        </w:rPr>
        <w:t xml:space="preserve">kumtunza Paulo </w:t>
      </w:r>
      <w:r w:rsidR="00CD20F7">
        <w:rPr>
          <w:sz w:val="24"/>
          <w:szCs w:val="24"/>
        </w:rPr>
        <w:t>kifungoni</w:t>
      </w:r>
      <w:r w:rsidRPr="00696C73">
        <w:rPr>
          <w:sz w:val="24"/>
          <w:szCs w:val="24"/>
        </w:rPr>
        <w:t xml:space="preserve">. Tunasoma kuhusu hili katika </w:t>
      </w:r>
      <w:r w:rsidR="002F4E2A">
        <w:rPr>
          <w:sz w:val="24"/>
          <w:szCs w:val="24"/>
        </w:rPr>
        <w:t xml:space="preserve">kitabu cha </w:t>
      </w:r>
      <w:r w:rsidRPr="00696C73">
        <w:rPr>
          <w:sz w:val="24"/>
          <w:szCs w:val="24"/>
        </w:rPr>
        <w:t xml:space="preserve">Wakolosai </w:t>
      </w:r>
      <w:r w:rsidR="002F4E2A">
        <w:rPr>
          <w:sz w:val="24"/>
          <w:szCs w:val="24"/>
        </w:rPr>
        <w:t xml:space="preserve">sura ya </w:t>
      </w:r>
      <w:r w:rsidRPr="00696C73">
        <w:rPr>
          <w:sz w:val="24"/>
          <w:szCs w:val="24"/>
        </w:rPr>
        <w:t>4:12-13, ambapo Paulo aliandika maneno haya:</w:t>
      </w:r>
      <w:r w:rsidR="006C2D30">
        <w:rPr>
          <w:spacing w:val="3"/>
          <w:sz w:val="24"/>
          <w:szCs w:val="24"/>
        </w:rPr>
        <w:t xml:space="preserve"> </w:t>
      </w:r>
      <w:r>
        <w:rPr>
          <w:spacing w:val="-2"/>
          <w:sz w:val="24"/>
          <w:szCs w:val="24"/>
        </w:rPr>
        <w:t xml:space="preserve"> </w:t>
      </w:r>
    </w:p>
    <w:p w14:paraId="2D632507" w14:textId="77777777" w:rsidR="002229E6" w:rsidRDefault="002229E6">
      <w:pPr>
        <w:spacing w:before="20" w:line="260" w:lineRule="exact"/>
        <w:rPr>
          <w:sz w:val="26"/>
          <w:szCs w:val="26"/>
        </w:rPr>
      </w:pPr>
    </w:p>
    <w:p w14:paraId="4F9042DA" w14:textId="77777777" w:rsidR="002229E6" w:rsidRDefault="006C2D30">
      <w:pPr>
        <w:ind w:left="821" w:right="801"/>
        <w:jc w:val="both"/>
        <w:rPr>
          <w:sz w:val="24"/>
          <w:szCs w:val="24"/>
        </w:rPr>
      </w:pPr>
      <w:r>
        <w:rPr>
          <w:color w:val="2C5276"/>
          <w:spacing w:val="-2"/>
          <w:sz w:val="24"/>
          <w:szCs w:val="24"/>
        </w:rPr>
        <w:t>E</w:t>
      </w:r>
      <w:r>
        <w:rPr>
          <w:color w:val="2C5276"/>
          <w:sz w:val="24"/>
          <w:szCs w:val="24"/>
        </w:rPr>
        <w:t>p</w:t>
      </w:r>
      <w:r>
        <w:rPr>
          <w:color w:val="2C5276"/>
          <w:spacing w:val="-2"/>
          <w:sz w:val="24"/>
          <w:szCs w:val="24"/>
        </w:rPr>
        <w:t>a</w:t>
      </w:r>
      <w:r w:rsidR="00B002C2">
        <w:rPr>
          <w:color w:val="2C5276"/>
          <w:spacing w:val="-2"/>
          <w:sz w:val="24"/>
          <w:szCs w:val="24"/>
        </w:rPr>
        <w:t>f</w:t>
      </w:r>
      <w:r>
        <w:rPr>
          <w:color w:val="2C5276"/>
          <w:sz w:val="24"/>
          <w:szCs w:val="24"/>
        </w:rPr>
        <w:t>r</w:t>
      </w:r>
      <w:r>
        <w:rPr>
          <w:color w:val="2C5276"/>
          <w:spacing w:val="-1"/>
          <w:sz w:val="24"/>
          <w:szCs w:val="24"/>
        </w:rPr>
        <w:t>a</w:t>
      </w:r>
      <w:r w:rsidR="00B002C2">
        <w:rPr>
          <w:color w:val="2C5276"/>
          <w:sz w:val="24"/>
          <w:szCs w:val="24"/>
        </w:rPr>
        <w:t>,</w:t>
      </w:r>
      <w:r>
        <w:rPr>
          <w:color w:val="2C5276"/>
          <w:spacing w:val="2"/>
          <w:sz w:val="24"/>
          <w:szCs w:val="24"/>
        </w:rPr>
        <w:t xml:space="preserve"> </w:t>
      </w:r>
      <w:r w:rsidR="00B002C2">
        <w:rPr>
          <w:color w:val="2C5276"/>
          <w:spacing w:val="2"/>
          <w:sz w:val="24"/>
          <w:szCs w:val="24"/>
        </w:rPr>
        <w:t>aliye mtu wa kwenu, mtumwa wa Yesu K</w:t>
      </w:r>
      <w:r w:rsidR="00EB5462">
        <w:rPr>
          <w:color w:val="2C5276"/>
          <w:spacing w:val="2"/>
          <w:sz w:val="24"/>
          <w:szCs w:val="24"/>
        </w:rPr>
        <w:t xml:space="preserve">risto, </w:t>
      </w:r>
      <w:r w:rsidR="00B002C2">
        <w:rPr>
          <w:color w:val="2C5276"/>
          <w:spacing w:val="2"/>
          <w:sz w:val="24"/>
          <w:szCs w:val="24"/>
        </w:rPr>
        <w:t>awasalimu, akifanaya bidii siku zote kwa ajili yenu katika maombi yake, ili kwamba msimame wakamilifu na kuthibitika sana katika mapenzi yote ya M</w:t>
      </w:r>
      <w:r w:rsidR="00671C54">
        <w:rPr>
          <w:color w:val="2C5276"/>
          <w:spacing w:val="2"/>
          <w:sz w:val="24"/>
          <w:szCs w:val="24"/>
        </w:rPr>
        <w:t>ungu. Maana namshuhudia kwamba ana juhudi nyingi kwa ajili yenu, na kwa ajili ya hao walioko L</w:t>
      </w:r>
      <w:r w:rsidR="00327371">
        <w:rPr>
          <w:color w:val="2C5276"/>
          <w:spacing w:val="2"/>
          <w:sz w:val="24"/>
          <w:szCs w:val="24"/>
        </w:rPr>
        <w:t xml:space="preserve">aodikia, na kwa ajili ya hao </w:t>
      </w:r>
      <w:r w:rsidR="00671C54">
        <w:rPr>
          <w:color w:val="2C5276"/>
          <w:spacing w:val="2"/>
          <w:sz w:val="24"/>
          <w:szCs w:val="24"/>
        </w:rPr>
        <w:t xml:space="preserve">walioko Hierapoli </w:t>
      </w:r>
      <w:r>
        <w:rPr>
          <w:color w:val="2C5276"/>
          <w:sz w:val="24"/>
          <w:szCs w:val="24"/>
        </w:rPr>
        <w:t>(</w:t>
      </w:r>
      <w:r w:rsidR="001D4565">
        <w:rPr>
          <w:color w:val="2C5276"/>
          <w:sz w:val="24"/>
          <w:szCs w:val="24"/>
        </w:rPr>
        <w:t>Wak</w:t>
      </w:r>
      <w:r>
        <w:rPr>
          <w:color w:val="2C5276"/>
          <w:sz w:val="24"/>
          <w:szCs w:val="24"/>
        </w:rPr>
        <w:t>o</w:t>
      </w:r>
      <w:r>
        <w:rPr>
          <w:color w:val="2C5276"/>
          <w:spacing w:val="-2"/>
          <w:sz w:val="24"/>
          <w:szCs w:val="24"/>
        </w:rPr>
        <w:t>l</w:t>
      </w:r>
      <w:r>
        <w:rPr>
          <w:color w:val="2C5276"/>
          <w:sz w:val="24"/>
          <w:szCs w:val="24"/>
        </w:rPr>
        <w:t>o</w:t>
      </w:r>
      <w:r>
        <w:rPr>
          <w:color w:val="2C5276"/>
          <w:spacing w:val="1"/>
          <w:sz w:val="24"/>
          <w:szCs w:val="24"/>
        </w:rPr>
        <w:t>s</w:t>
      </w:r>
      <w:r w:rsidR="001D4565">
        <w:rPr>
          <w:color w:val="2C5276"/>
          <w:spacing w:val="1"/>
          <w:sz w:val="24"/>
          <w:szCs w:val="24"/>
        </w:rPr>
        <w:t xml:space="preserve">ai </w:t>
      </w:r>
      <w:r>
        <w:rPr>
          <w:color w:val="2C5276"/>
          <w:sz w:val="24"/>
          <w:szCs w:val="24"/>
        </w:rPr>
        <w:t>4</w:t>
      </w:r>
      <w:r>
        <w:rPr>
          <w:color w:val="2C5276"/>
          <w:spacing w:val="-2"/>
          <w:sz w:val="24"/>
          <w:szCs w:val="24"/>
        </w:rPr>
        <w:t>:</w:t>
      </w:r>
      <w:r>
        <w:rPr>
          <w:color w:val="2C5276"/>
          <w:sz w:val="24"/>
          <w:szCs w:val="24"/>
        </w:rPr>
        <w:t>1</w:t>
      </w:r>
      <w:r>
        <w:rPr>
          <w:color w:val="2C5276"/>
          <w:spacing w:val="1"/>
          <w:sz w:val="24"/>
          <w:szCs w:val="24"/>
        </w:rPr>
        <w:t>2</w:t>
      </w:r>
      <w:r>
        <w:rPr>
          <w:color w:val="2C5276"/>
          <w:sz w:val="24"/>
          <w:szCs w:val="24"/>
        </w:rPr>
        <w:t>-13).</w:t>
      </w:r>
    </w:p>
    <w:p w14:paraId="6C617FB5" w14:textId="77777777" w:rsidR="002229E6" w:rsidRDefault="002229E6">
      <w:pPr>
        <w:spacing w:before="20" w:line="260" w:lineRule="exact"/>
        <w:rPr>
          <w:sz w:val="26"/>
          <w:szCs w:val="26"/>
        </w:rPr>
      </w:pPr>
    </w:p>
    <w:p w14:paraId="736D2CC6" w14:textId="77777777" w:rsidR="002229E6" w:rsidRPr="00C26389" w:rsidRDefault="002F4E2A">
      <w:pPr>
        <w:ind w:left="101" w:right="82" w:firstLine="720"/>
        <w:jc w:val="both"/>
        <w:rPr>
          <w:sz w:val="24"/>
          <w:szCs w:val="24"/>
        </w:rPr>
      </w:pPr>
      <w:r w:rsidRPr="00C26389">
        <w:rPr>
          <w:sz w:val="24"/>
          <w:szCs w:val="24"/>
        </w:rPr>
        <w:t>Kwa kuwa Onesimo alitoka Kolosai, na kwa kuwa bwana wake Filemoni alikuwa mshiriki mashuhuri wa kanisa hilo, Onesimo huenda alijua mahali ambapo Paulo alikuwa, na</w:t>
      </w:r>
      <w:r w:rsidR="000526F2" w:rsidRPr="00C26389">
        <w:rPr>
          <w:sz w:val="24"/>
          <w:szCs w:val="24"/>
        </w:rPr>
        <w:t>ye</w:t>
      </w:r>
      <w:r w:rsidRPr="00C26389">
        <w:rPr>
          <w:sz w:val="24"/>
          <w:szCs w:val="24"/>
        </w:rPr>
        <w:t xml:space="preserve"> alikusudia kumtafuta. Zaidi ya hayo, mara </w:t>
      </w:r>
      <w:r w:rsidR="000526F2" w:rsidRPr="00C26389">
        <w:rPr>
          <w:sz w:val="24"/>
          <w:szCs w:val="24"/>
        </w:rPr>
        <w:t>Onesimo alipokuwa ka</w:t>
      </w:r>
      <w:r w:rsidRPr="00C26389">
        <w:rPr>
          <w:sz w:val="24"/>
          <w:szCs w:val="24"/>
        </w:rPr>
        <w:t>tika jij</w:t>
      </w:r>
      <w:r w:rsidR="000526F2" w:rsidRPr="00C26389">
        <w:rPr>
          <w:sz w:val="24"/>
          <w:szCs w:val="24"/>
        </w:rPr>
        <w:t>i hilo, alitafuta kukutana</w:t>
      </w:r>
      <w:r w:rsidRPr="00C26389">
        <w:rPr>
          <w:sz w:val="24"/>
          <w:szCs w:val="24"/>
        </w:rPr>
        <w:t xml:space="preserve"> na Paulo. Paulo alifungwa chini ya kifungo cha nyumbani, ili asiweze kutembea huku na huko kwa uhuru. </w:t>
      </w:r>
      <w:r w:rsidR="00781BD6" w:rsidRPr="00C26389">
        <w:rPr>
          <w:sz w:val="24"/>
          <w:szCs w:val="24"/>
        </w:rPr>
        <w:t>Hivyo, n</w:t>
      </w:r>
      <w:r w:rsidRPr="00C26389">
        <w:rPr>
          <w:sz w:val="24"/>
          <w:szCs w:val="24"/>
        </w:rPr>
        <w:t>i vigumu kuwazia, basi, kwamba Onesimo angeweza kukutana naye kwa bahati mbaya. Kuna uwezekano mkubwa kwamba Onesimo alienda kwa Paulo kwa makusudi.</w:t>
      </w:r>
      <w:r w:rsidR="006C2D30" w:rsidRPr="00C26389">
        <w:rPr>
          <w:spacing w:val="3"/>
          <w:sz w:val="24"/>
          <w:szCs w:val="24"/>
        </w:rPr>
        <w:t xml:space="preserve"> </w:t>
      </w:r>
      <w:r w:rsidRPr="00C26389">
        <w:rPr>
          <w:sz w:val="24"/>
          <w:szCs w:val="24"/>
        </w:rPr>
        <w:t xml:space="preserve"> </w:t>
      </w:r>
      <w:r w:rsidR="000526F2" w:rsidRPr="00C26389">
        <w:rPr>
          <w:sz w:val="24"/>
          <w:szCs w:val="24"/>
        </w:rPr>
        <w:t xml:space="preserve"> </w:t>
      </w:r>
    </w:p>
    <w:p w14:paraId="3E5BA908" w14:textId="77777777" w:rsidR="00BA2B5A" w:rsidRPr="00C26389" w:rsidRDefault="00781BD6" w:rsidP="00781BD6">
      <w:pPr>
        <w:spacing w:before="2" w:line="260" w:lineRule="exact"/>
        <w:ind w:left="101" w:right="81" w:firstLine="720"/>
        <w:jc w:val="both"/>
        <w:rPr>
          <w:sz w:val="24"/>
          <w:szCs w:val="24"/>
        </w:rPr>
      </w:pPr>
      <w:r w:rsidRPr="00C26389">
        <w:rPr>
          <w:sz w:val="24"/>
          <w:szCs w:val="24"/>
        </w:rPr>
        <w:t>Hatimaye, Paulo alimwandikia Filemoni baada tu ya Onesimo ku</w:t>
      </w:r>
      <w:r w:rsidR="00BA2B5A" w:rsidRPr="00C26389">
        <w:rPr>
          <w:sz w:val="24"/>
          <w:szCs w:val="24"/>
        </w:rPr>
        <w:t>w</w:t>
      </w:r>
      <w:r w:rsidRPr="00C26389">
        <w:rPr>
          <w:sz w:val="24"/>
          <w:szCs w:val="24"/>
        </w:rPr>
        <w:t>a</w:t>
      </w:r>
      <w:r w:rsidR="00BA2B5A" w:rsidRPr="00C26389">
        <w:rPr>
          <w:sz w:val="24"/>
          <w:szCs w:val="24"/>
        </w:rPr>
        <w:t xml:space="preserve"> mpendwa wa </w:t>
      </w:r>
      <w:r w:rsidRPr="00C26389">
        <w:rPr>
          <w:sz w:val="24"/>
          <w:szCs w:val="24"/>
        </w:rPr>
        <w:t xml:space="preserve">Paulo. Katika barua ya Paulo kwa Filemoni, alionyesha kwamba alikuwa amemgeuza Onesimo kuwa Mkristo, na </w:t>
      </w:r>
      <w:r w:rsidR="0071586B" w:rsidRPr="00C26389">
        <w:rPr>
          <w:sz w:val="24"/>
          <w:szCs w:val="24"/>
        </w:rPr>
        <w:t>kwamba Onesimo alikuwa amemhudum</w:t>
      </w:r>
      <w:r w:rsidRPr="00C26389">
        <w:rPr>
          <w:sz w:val="24"/>
          <w:szCs w:val="24"/>
        </w:rPr>
        <w:t xml:space="preserve">ia Paulo </w:t>
      </w:r>
      <w:r w:rsidR="0071586B" w:rsidRPr="00C26389">
        <w:rPr>
          <w:sz w:val="24"/>
          <w:szCs w:val="24"/>
        </w:rPr>
        <w:t>kifungo</w:t>
      </w:r>
      <w:r w:rsidRPr="00C26389">
        <w:rPr>
          <w:sz w:val="24"/>
          <w:szCs w:val="24"/>
        </w:rPr>
        <w:t>ni. Kwa maneno mengine, Paulo alimtetea Onesimo baada tu ya Onesimo ku</w:t>
      </w:r>
      <w:r w:rsidR="0071586B" w:rsidRPr="00C26389">
        <w:rPr>
          <w:sz w:val="24"/>
          <w:szCs w:val="24"/>
        </w:rPr>
        <w:t>thibitik</w:t>
      </w:r>
      <w:r w:rsidRPr="00C26389">
        <w:rPr>
          <w:sz w:val="24"/>
          <w:szCs w:val="24"/>
        </w:rPr>
        <w:t>a k</w:t>
      </w:r>
      <w:r w:rsidR="0071586B" w:rsidRPr="00C26389">
        <w:rPr>
          <w:sz w:val="24"/>
          <w:szCs w:val="24"/>
        </w:rPr>
        <w:t>u</w:t>
      </w:r>
      <w:r w:rsidRPr="00C26389">
        <w:rPr>
          <w:sz w:val="24"/>
          <w:szCs w:val="24"/>
        </w:rPr>
        <w:t>wa</w:t>
      </w:r>
      <w:r w:rsidR="0071586B" w:rsidRPr="00C26389">
        <w:rPr>
          <w:sz w:val="24"/>
          <w:szCs w:val="24"/>
        </w:rPr>
        <w:t xml:space="preserve"> mwaminifu kwa</w:t>
      </w:r>
      <w:r w:rsidRPr="00C26389">
        <w:rPr>
          <w:sz w:val="24"/>
          <w:szCs w:val="24"/>
        </w:rPr>
        <w:t xml:space="preserve"> Paulo. Kwa kuwa Onesimo alikaa na Paulo muda wa kutosha ili kupata utetezi wake, </w:t>
      </w:r>
      <w:r w:rsidR="0071586B" w:rsidRPr="00C26389">
        <w:rPr>
          <w:sz w:val="24"/>
          <w:szCs w:val="24"/>
        </w:rPr>
        <w:t>hilo l</w:t>
      </w:r>
      <w:r w:rsidRPr="00C26389">
        <w:rPr>
          <w:sz w:val="24"/>
          <w:szCs w:val="24"/>
        </w:rPr>
        <w:t>adokeza kwamba alikuwa amekusudia kikamilifu kutafuta msaada wa Paulo katika hali yake</w:t>
      </w:r>
      <w:r w:rsidR="00BD6075" w:rsidRPr="00C26389">
        <w:rPr>
          <w:sz w:val="24"/>
          <w:szCs w:val="24"/>
        </w:rPr>
        <w:t xml:space="preserve"> hiyo</w:t>
      </w:r>
      <w:r w:rsidRPr="00C26389">
        <w:rPr>
          <w:sz w:val="24"/>
          <w:szCs w:val="24"/>
        </w:rPr>
        <w:t xml:space="preserve">. </w:t>
      </w:r>
    </w:p>
    <w:p w14:paraId="5D70708C" w14:textId="77777777" w:rsidR="002229E6" w:rsidRDefault="00781BD6" w:rsidP="00781BD6">
      <w:pPr>
        <w:spacing w:before="2" w:line="260" w:lineRule="exact"/>
        <w:ind w:left="101" w:right="81" w:firstLine="720"/>
        <w:jc w:val="both"/>
        <w:rPr>
          <w:sz w:val="24"/>
          <w:szCs w:val="24"/>
        </w:rPr>
      </w:pPr>
      <w:r w:rsidRPr="00C26389">
        <w:rPr>
          <w:sz w:val="24"/>
          <w:szCs w:val="24"/>
        </w:rPr>
        <w:t>Baada ya ku</w:t>
      </w:r>
      <w:r w:rsidR="00CD1A02" w:rsidRPr="00C26389">
        <w:rPr>
          <w:sz w:val="24"/>
          <w:szCs w:val="24"/>
        </w:rPr>
        <w:t xml:space="preserve">dhukuru </w:t>
      </w:r>
      <w:r w:rsidRPr="00C26389">
        <w:rPr>
          <w:sz w:val="24"/>
          <w:szCs w:val="24"/>
        </w:rPr>
        <w:t xml:space="preserve">ombi la Onesimo kwa Paulo kuwa wakili wake, </w:t>
      </w:r>
      <w:r w:rsidR="00BD6075" w:rsidRPr="00C26389">
        <w:rPr>
          <w:sz w:val="24"/>
          <w:szCs w:val="24"/>
        </w:rPr>
        <w:t xml:space="preserve">sasa </w:t>
      </w:r>
      <w:r w:rsidRPr="00C26389">
        <w:rPr>
          <w:sz w:val="24"/>
          <w:szCs w:val="24"/>
        </w:rPr>
        <w:t>tuko</w:t>
      </w:r>
      <w:r w:rsidR="00BD6075" w:rsidRPr="00C26389">
        <w:rPr>
          <w:sz w:val="24"/>
          <w:szCs w:val="24"/>
        </w:rPr>
        <w:t xml:space="preserve"> tayari kuangali</w:t>
      </w:r>
      <w:r w:rsidRPr="00C26389">
        <w:rPr>
          <w:sz w:val="24"/>
          <w:szCs w:val="24"/>
        </w:rPr>
        <w:t>a makubaliano ya Paulo ya kumtetea Onesimo mbele ya bwana wake Filemoni.</w:t>
      </w:r>
      <w:r w:rsidR="006C2D30">
        <w:rPr>
          <w:spacing w:val="43"/>
          <w:sz w:val="24"/>
          <w:szCs w:val="24"/>
        </w:rPr>
        <w:t xml:space="preserve"> </w:t>
      </w:r>
      <w:r w:rsidR="00BD6075">
        <w:rPr>
          <w:spacing w:val="-2"/>
          <w:sz w:val="24"/>
          <w:szCs w:val="24"/>
        </w:rPr>
        <w:t xml:space="preserve"> </w:t>
      </w:r>
    </w:p>
    <w:p w14:paraId="3D9A8021" w14:textId="77777777" w:rsidR="002229E6" w:rsidRDefault="002229E6">
      <w:pPr>
        <w:spacing w:line="200" w:lineRule="exact"/>
      </w:pPr>
    </w:p>
    <w:p w14:paraId="6B324096" w14:textId="77777777" w:rsidR="002229E6" w:rsidRDefault="002229E6">
      <w:pPr>
        <w:spacing w:before="13" w:line="240" w:lineRule="exact"/>
        <w:rPr>
          <w:sz w:val="24"/>
          <w:szCs w:val="24"/>
        </w:rPr>
      </w:pPr>
    </w:p>
    <w:p w14:paraId="01E4A917" w14:textId="77777777" w:rsidR="002229E6" w:rsidRPr="00BC4329" w:rsidRDefault="002B163E" w:rsidP="00BC4329">
      <w:pPr>
        <w:rPr>
          <w:b/>
          <w:color w:val="1F497D" w:themeColor="text2"/>
          <w:sz w:val="28"/>
        </w:rPr>
      </w:pPr>
      <w:r w:rsidRPr="00BC4329">
        <w:rPr>
          <w:b/>
          <w:color w:val="1F497D" w:themeColor="text2"/>
          <w:spacing w:val="-1"/>
          <w:sz w:val="28"/>
        </w:rPr>
        <w:t xml:space="preserve">Makubaliano ya </w:t>
      </w:r>
      <w:r w:rsidR="006C2D30" w:rsidRPr="00BC4329">
        <w:rPr>
          <w:b/>
          <w:color w:val="1F497D" w:themeColor="text2"/>
          <w:spacing w:val="-1"/>
          <w:sz w:val="28"/>
        </w:rPr>
        <w:t>P</w:t>
      </w:r>
      <w:r w:rsidR="006C2D30" w:rsidRPr="00BC4329">
        <w:rPr>
          <w:b/>
          <w:color w:val="1F497D" w:themeColor="text2"/>
          <w:sz w:val="28"/>
        </w:rPr>
        <w:t>aul</w:t>
      </w:r>
      <w:r w:rsidRPr="00BC4329">
        <w:rPr>
          <w:b/>
          <w:color w:val="1F497D" w:themeColor="text2"/>
          <w:sz w:val="28"/>
        </w:rPr>
        <w:t>o</w:t>
      </w:r>
      <w:r w:rsidR="00BD6075">
        <w:rPr>
          <w:b/>
          <w:color w:val="1F497D" w:themeColor="text2"/>
          <w:sz w:val="28"/>
        </w:rPr>
        <w:t xml:space="preserve"> </w:t>
      </w:r>
    </w:p>
    <w:p w14:paraId="3C378EBA" w14:textId="77777777" w:rsidR="002229E6" w:rsidRDefault="002229E6">
      <w:pPr>
        <w:spacing w:before="16" w:line="220" w:lineRule="exact"/>
        <w:rPr>
          <w:sz w:val="22"/>
          <w:szCs w:val="22"/>
        </w:rPr>
      </w:pPr>
    </w:p>
    <w:p w14:paraId="3A6B5854" w14:textId="77777777" w:rsidR="002229E6" w:rsidRDefault="00E855F4">
      <w:pPr>
        <w:ind w:left="101" w:right="78" w:firstLine="720"/>
        <w:jc w:val="both"/>
        <w:rPr>
          <w:sz w:val="24"/>
          <w:szCs w:val="24"/>
        </w:rPr>
      </w:pPr>
      <w:r w:rsidRPr="00E855F4">
        <w:rPr>
          <w:sz w:val="24"/>
          <w:szCs w:val="24"/>
        </w:rPr>
        <w:t xml:space="preserve">Paulo hakukubali mara moja </w:t>
      </w:r>
      <w:r>
        <w:rPr>
          <w:sz w:val="24"/>
          <w:szCs w:val="24"/>
        </w:rPr>
        <w:t>kuwa m</w:t>
      </w:r>
      <w:r w:rsidRPr="00E855F4">
        <w:rPr>
          <w:sz w:val="24"/>
          <w:szCs w:val="24"/>
        </w:rPr>
        <w:t>patanish</w:t>
      </w:r>
      <w:r>
        <w:rPr>
          <w:sz w:val="24"/>
          <w:szCs w:val="24"/>
        </w:rPr>
        <w:t>i</w:t>
      </w:r>
      <w:r w:rsidRPr="00E855F4">
        <w:rPr>
          <w:sz w:val="24"/>
          <w:szCs w:val="24"/>
        </w:rPr>
        <w:t xml:space="preserve"> kati ya Onesimo na Filemoni. </w:t>
      </w:r>
      <w:r>
        <w:rPr>
          <w:sz w:val="24"/>
          <w:szCs w:val="24"/>
        </w:rPr>
        <w:t>Kwani</w:t>
      </w:r>
      <w:r w:rsidRPr="00E855F4">
        <w:rPr>
          <w:sz w:val="24"/>
          <w:szCs w:val="24"/>
        </w:rPr>
        <w:t>, Onesi</w:t>
      </w:r>
      <w:r>
        <w:rPr>
          <w:sz w:val="24"/>
          <w:szCs w:val="24"/>
        </w:rPr>
        <w:t>mo alikuwa mtumwa asiyefaa kitu, naye Filemoni alikuwa mtu mwema</w:t>
      </w:r>
      <w:r w:rsidRPr="00E855F4">
        <w:rPr>
          <w:sz w:val="24"/>
          <w:szCs w:val="24"/>
        </w:rPr>
        <w:t xml:space="preserve">, mwenye upendo. Filemoni alikuwa na haki ya kumwadhibu Onesimo, </w:t>
      </w:r>
      <w:r>
        <w:rPr>
          <w:sz w:val="24"/>
          <w:szCs w:val="24"/>
        </w:rPr>
        <w:t xml:space="preserve">ingawa </w:t>
      </w:r>
      <w:r w:rsidR="00787BA6">
        <w:rPr>
          <w:sz w:val="24"/>
          <w:szCs w:val="24"/>
        </w:rPr>
        <w:t>hapaku</w:t>
      </w:r>
      <w:r w:rsidRPr="00E855F4">
        <w:rPr>
          <w:sz w:val="24"/>
          <w:szCs w:val="24"/>
        </w:rPr>
        <w:t xml:space="preserve">wa na dalili kwamba alipanga kufanya hivyo </w:t>
      </w:r>
      <w:r w:rsidR="00787BA6">
        <w:rPr>
          <w:sz w:val="24"/>
          <w:szCs w:val="24"/>
        </w:rPr>
        <w:t xml:space="preserve">kwa njia isiyo ya haki </w:t>
      </w:r>
      <w:r w:rsidRPr="00E855F4">
        <w:rPr>
          <w:sz w:val="24"/>
          <w:szCs w:val="24"/>
        </w:rPr>
        <w:t>au isivyo haki. F</w:t>
      </w:r>
      <w:r w:rsidR="008C32BD">
        <w:rPr>
          <w:sz w:val="24"/>
          <w:szCs w:val="24"/>
        </w:rPr>
        <w:t>ilemoni angekuwa ndani ya haki z</w:t>
      </w:r>
      <w:r w:rsidRPr="00E855F4">
        <w:rPr>
          <w:sz w:val="24"/>
          <w:szCs w:val="24"/>
        </w:rPr>
        <w:t>ake</w:t>
      </w:r>
      <w:r w:rsidR="008C32BD">
        <w:rPr>
          <w:sz w:val="24"/>
          <w:szCs w:val="24"/>
        </w:rPr>
        <w:t xml:space="preserve"> z</w:t>
      </w:r>
      <w:r w:rsidR="00787BA6">
        <w:rPr>
          <w:sz w:val="24"/>
          <w:szCs w:val="24"/>
        </w:rPr>
        <w:t>a</w:t>
      </w:r>
      <w:r w:rsidRPr="00E855F4">
        <w:rPr>
          <w:sz w:val="24"/>
          <w:szCs w:val="24"/>
        </w:rPr>
        <w:t xml:space="preserve"> kumwadhibu Ones</w:t>
      </w:r>
      <w:r w:rsidR="00787BA6">
        <w:rPr>
          <w:sz w:val="24"/>
          <w:szCs w:val="24"/>
        </w:rPr>
        <w:t xml:space="preserve">imo. </w:t>
      </w:r>
      <w:r w:rsidR="00787BA6" w:rsidRPr="00E855F4">
        <w:rPr>
          <w:sz w:val="24"/>
          <w:szCs w:val="24"/>
        </w:rPr>
        <w:t>H</w:t>
      </w:r>
      <w:r w:rsidRPr="00E855F4">
        <w:rPr>
          <w:sz w:val="24"/>
          <w:szCs w:val="24"/>
        </w:rPr>
        <w:t>i</w:t>
      </w:r>
      <w:r w:rsidR="00787BA6">
        <w:rPr>
          <w:sz w:val="24"/>
          <w:szCs w:val="24"/>
        </w:rPr>
        <w:t>v</w:t>
      </w:r>
      <w:r w:rsidRPr="00E855F4">
        <w:rPr>
          <w:sz w:val="24"/>
          <w:szCs w:val="24"/>
        </w:rPr>
        <w:t>yo, ikiwa Paulo angemtetea Onesi</w:t>
      </w:r>
      <w:r w:rsidR="008C32BD">
        <w:rPr>
          <w:sz w:val="24"/>
          <w:szCs w:val="24"/>
        </w:rPr>
        <w:t xml:space="preserve">mo, angelazimika kuomba rehema. </w:t>
      </w:r>
      <w:r w:rsidR="008C32BD" w:rsidRPr="00E855F4">
        <w:rPr>
          <w:sz w:val="24"/>
          <w:szCs w:val="24"/>
        </w:rPr>
        <w:t>K</w:t>
      </w:r>
      <w:r w:rsidRPr="00E855F4">
        <w:rPr>
          <w:sz w:val="24"/>
          <w:szCs w:val="24"/>
        </w:rPr>
        <w:t>abla hajaomba rehema kwa ajili ya Onesimo, angepaswa kwanza kusadikishwa kwamba Onesimo alikuwa ametubu kikweli.</w:t>
      </w:r>
      <w:r w:rsidR="006C2D30">
        <w:rPr>
          <w:spacing w:val="55"/>
          <w:sz w:val="24"/>
          <w:szCs w:val="24"/>
        </w:rPr>
        <w:t xml:space="preserve"> </w:t>
      </w:r>
      <w:r>
        <w:rPr>
          <w:spacing w:val="-2"/>
          <w:sz w:val="24"/>
          <w:szCs w:val="24"/>
        </w:rPr>
        <w:t xml:space="preserve"> </w:t>
      </w:r>
      <w:r w:rsidR="006C2D30">
        <w:rPr>
          <w:spacing w:val="1"/>
          <w:sz w:val="24"/>
          <w:szCs w:val="24"/>
        </w:rPr>
        <w:t xml:space="preserve"> </w:t>
      </w:r>
      <w:r w:rsidR="00162271">
        <w:rPr>
          <w:sz w:val="24"/>
          <w:szCs w:val="24"/>
        </w:rPr>
        <w:t xml:space="preserve"> </w:t>
      </w:r>
    </w:p>
    <w:p w14:paraId="4328686E" w14:textId="77777777" w:rsidR="002229E6" w:rsidRPr="008F663C" w:rsidRDefault="008C32BD" w:rsidP="008C32BD">
      <w:pPr>
        <w:spacing w:before="2" w:line="260" w:lineRule="exact"/>
        <w:ind w:left="101" w:right="81" w:firstLine="720"/>
        <w:jc w:val="both"/>
        <w:rPr>
          <w:sz w:val="24"/>
          <w:szCs w:val="24"/>
        </w:rPr>
      </w:pPr>
      <w:r w:rsidRPr="008C32BD">
        <w:rPr>
          <w:sz w:val="24"/>
          <w:szCs w:val="24"/>
        </w:rPr>
        <w:t xml:space="preserve">Kusitasita kwa Paulo kwanza kumtetea Onesimo ni jambo la kupendeza. Kwani, lingekuwa upumbavu kusamehe wakosaji kwa sababu tu wanaogopa kuadhibiwa. </w:t>
      </w:r>
      <w:r w:rsidR="008F663C">
        <w:rPr>
          <w:sz w:val="24"/>
          <w:szCs w:val="24"/>
        </w:rPr>
        <w:t>Itabi</w:t>
      </w:r>
      <w:r w:rsidRPr="008C32BD">
        <w:rPr>
          <w:sz w:val="24"/>
          <w:szCs w:val="24"/>
        </w:rPr>
        <w:t xml:space="preserve">ri </w:t>
      </w:r>
      <w:r w:rsidRPr="008F663C">
        <w:rPr>
          <w:sz w:val="24"/>
          <w:szCs w:val="24"/>
        </w:rPr>
        <w:t xml:space="preserve">maneno ya Paulo katika </w:t>
      </w:r>
      <w:r w:rsidR="009832CB" w:rsidRPr="008F663C">
        <w:rPr>
          <w:sz w:val="24"/>
          <w:szCs w:val="24"/>
        </w:rPr>
        <w:t xml:space="preserve">kitabu cha </w:t>
      </w:r>
      <w:r w:rsidRPr="008F663C">
        <w:rPr>
          <w:sz w:val="24"/>
          <w:szCs w:val="24"/>
        </w:rPr>
        <w:t xml:space="preserve">Warumi </w:t>
      </w:r>
      <w:r w:rsidR="009832CB" w:rsidRPr="008F663C">
        <w:rPr>
          <w:sz w:val="24"/>
          <w:szCs w:val="24"/>
        </w:rPr>
        <w:t xml:space="preserve">sura ya </w:t>
      </w:r>
      <w:r w:rsidRPr="008F663C">
        <w:rPr>
          <w:sz w:val="24"/>
          <w:szCs w:val="24"/>
        </w:rPr>
        <w:t>13:4, ambapo alizungumza kuhusu watawala wa serikali kwa namna hii:</w:t>
      </w:r>
      <w:r w:rsidR="006C2D30" w:rsidRPr="008F663C">
        <w:rPr>
          <w:sz w:val="24"/>
          <w:szCs w:val="24"/>
        </w:rPr>
        <w:t xml:space="preserve"> </w:t>
      </w:r>
      <w:r w:rsidRPr="008F663C">
        <w:rPr>
          <w:spacing w:val="-2"/>
          <w:sz w:val="24"/>
          <w:szCs w:val="24"/>
        </w:rPr>
        <w:t xml:space="preserve"> </w:t>
      </w:r>
      <w:r w:rsidR="006C2D30" w:rsidRPr="008F663C">
        <w:rPr>
          <w:spacing w:val="1"/>
          <w:sz w:val="24"/>
          <w:szCs w:val="24"/>
        </w:rPr>
        <w:t xml:space="preserve"> </w:t>
      </w:r>
      <w:r w:rsidR="009832CB" w:rsidRPr="008F663C">
        <w:rPr>
          <w:spacing w:val="-2"/>
          <w:sz w:val="24"/>
          <w:szCs w:val="24"/>
        </w:rPr>
        <w:t xml:space="preserve"> </w:t>
      </w:r>
    </w:p>
    <w:p w14:paraId="003B1C9B" w14:textId="77777777" w:rsidR="002229E6" w:rsidRPr="008F663C" w:rsidRDefault="002229E6">
      <w:pPr>
        <w:spacing w:before="13" w:line="220" w:lineRule="exact"/>
        <w:rPr>
          <w:sz w:val="22"/>
          <w:szCs w:val="22"/>
        </w:rPr>
      </w:pPr>
    </w:p>
    <w:p w14:paraId="76C51536" w14:textId="77777777" w:rsidR="002229E6" w:rsidRPr="008F663C" w:rsidRDefault="000A7644">
      <w:pPr>
        <w:spacing w:line="260" w:lineRule="exact"/>
        <w:ind w:left="821" w:right="799"/>
        <w:jc w:val="both"/>
        <w:rPr>
          <w:sz w:val="24"/>
          <w:szCs w:val="24"/>
        </w:rPr>
        <w:sectPr w:rsidR="002229E6" w:rsidRPr="008F663C">
          <w:pgSz w:w="12240" w:h="15840"/>
          <w:pgMar w:top="940" w:right="1680" w:bottom="280" w:left="1700" w:header="745" w:footer="758" w:gutter="0"/>
          <w:cols w:space="720"/>
        </w:sectPr>
      </w:pPr>
      <w:r w:rsidRPr="008F663C">
        <w:rPr>
          <w:color w:val="2C5276"/>
          <w:spacing w:val="-2"/>
          <w:sz w:val="24"/>
          <w:szCs w:val="24"/>
        </w:rPr>
        <w:t>Kwa</w:t>
      </w:r>
      <w:r w:rsidR="00AF7BB5" w:rsidRPr="008F663C">
        <w:rPr>
          <w:color w:val="2C5276"/>
          <w:spacing w:val="-2"/>
          <w:sz w:val="24"/>
          <w:szCs w:val="24"/>
        </w:rPr>
        <w:t xml:space="preserve"> kuwa yeye [mwenye mamlaka</w:t>
      </w:r>
      <w:r w:rsidR="006C2D30" w:rsidRPr="008F663C">
        <w:rPr>
          <w:color w:val="2C5276"/>
          <w:sz w:val="24"/>
          <w:szCs w:val="24"/>
        </w:rPr>
        <w:t>]</w:t>
      </w:r>
      <w:r w:rsidR="006C2D30" w:rsidRPr="008F663C">
        <w:rPr>
          <w:color w:val="2C5276"/>
          <w:spacing w:val="2"/>
          <w:sz w:val="24"/>
          <w:szCs w:val="24"/>
        </w:rPr>
        <w:t xml:space="preserve"> </w:t>
      </w:r>
      <w:r w:rsidR="00871E81" w:rsidRPr="008F663C">
        <w:rPr>
          <w:color w:val="2C5276"/>
          <w:spacing w:val="2"/>
          <w:sz w:val="24"/>
          <w:szCs w:val="24"/>
        </w:rPr>
        <w:t>ni mtumishi</w:t>
      </w:r>
      <w:r w:rsidR="00AF7BB5" w:rsidRPr="008F663C">
        <w:rPr>
          <w:color w:val="2C5276"/>
          <w:spacing w:val="2"/>
          <w:sz w:val="24"/>
          <w:szCs w:val="24"/>
        </w:rPr>
        <w:t xml:space="preserve"> wa Mungu kwako kwa ajili ya mema. Lakini ufanyapo mabaya, ogopa, kwa maana hauchukui upanga bure; kwa kuwa ni mtumishi wa Mungu, amlipizaye kisasi mtenda mabaya kwa ajili ya gadhabu </w:t>
      </w:r>
      <w:r w:rsidR="006C2D30" w:rsidRPr="008F663C">
        <w:rPr>
          <w:color w:val="2C5276"/>
          <w:sz w:val="24"/>
          <w:szCs w:val="24"/>
        </w:rPr>
        <w:t>(</w:t>
      </w:r>
      <w:r w:rsidR="00F261A5" w:rsidRPr="008F663C">
        <w:rPr>
          <w:color w:val="2C5276"/>
          <w:sz w:val="24"/>
          <w:szCs w:val="24"/>
        </w:rPr>
        <w:t>Waru</w:t>
      </w:r>
      <w:r w:rsidR="00167593" w:rsidRPr="008F663C">
        <w:rPr>
          <w:color w:val="2C5276"/>
          <w:sz w:val="24"/>
          <w:szCs w:val="24"/>
        </w:rPr>
        <w:t>mi</w:t>
      </w:r>
      <w:r w:rsidR="006C2D30" w:rsidRPr="008F663C">
        <w:rPr>
          <w:color w:val="2C5276"/>
          <w:spacing w:val="1"/>
          <w:sz w:val="24"/>
          <w:szCs w:val="24"/>
        </w:rPr>
        <w:t xml:space="preserve"> </w:t>
      </w:r>
      <w:r w:rsidR="006C2D30" w:rsidRPr="008F663C">
        <w:rPr>
          <w:color w:val="2C5276"/>
          <w:sz w:val="24"/>
          <w:szCs w:val="24"/>
        </w:rPr>
        <w:t>13</w:t>
      </w:r>
      <w:r w:rsidR="006C2D30" w:rsidRPr="008F663C">
        <w:rPr>
          <w:color w:val="2C5276"/>
          <w:spacing w:val="-2"/>
          <w:sz w:val="24"/>
          <w:szCs w:val="24"/>
        </w:rPr>
        <w:t>:</w:t>
      </w:r>
      <w:r w:rsidR="006C2D30" w:rsidRPr="008F663C">
        <w:rPr>
          <w:color w:val="2C5276"/>
          <w:sz w:val="24"/>
          <w:szCs w:val="24"/>
        </w:rPr>
        <w:t>4</w:t>
      </w:r>
      <w:r w:rsidR="006C2D30" w:rsidRPr="008F663C">
        <w:rPr>
          <w:color w:val="2C5276"/>
          <w:spacing w:val="1"/>
          <w:sz w:val="24"/>
          <w:szCs w:val="24"/>
        </w:rPr>
        <w:t>)</w:t>
      </w:r>
      <w:r w:rsidR="002B5ED2">
        <w:rPr>
          <w:color w:val="2C5276"/>
          <w:sz w:val="24"/>
          <w:szCs w:val="24"/>
        </w:rPr>
        <w:t>.</w:t>
      </w:r>
    </w:p>
    <w:p w14:paraId="01CBAD96" w14:textId="77777777" w:rsidR="002229E6" w:rsidRPr="008F663C" w:rsidRDefault="002229E6">
      <w:pPr>
        <w:spacing w:line="200" w:lineRule="exact"/>
      </w:pPr>
    </w:p>
    <w:p w14:paraId="7DCF03D1" w14:textId="77777777" w:rsidR="002229E6" w:rsidRPr="008F663C" w:rsidRDefault="002229E6">
      <w:pPr>
        <w:spacing w:before="8" w:line="280" w:lineRule="exact"/>
        <w:rPr>
          <w:sz w:val="28"/>
          <w:szCs w:val="28"/>
        </w:rPr>
      </w:pPr>
    </w:p>
    <w:p w14:paraId="09D26F34" w14:textId="77777777" w:rsidR="002229E6" w:rsidRPr="008F663C" w:rsidRDefault="00595AD4">
      <w:pPr>
        <w:spacing w:before="29"/>
        <w:ind w:left="101" w:right="79" w:firstLine="720"/>
        <w:jc w:val="both"/>
        <w:rPr>
          <w:sz w:val="24"/>
          <w:szCs w:val="24"/>
        </w:rPr>
      </w:pPr>
      <w:r w:rsidRPr="008F663C">
        <w:rPr>
          <w:sz w:val="24"/>
          <w:szCs w:val="24"/>
        </w:rPr>
        <w:t>Kanuni hiyo hiyo hutumika katika mahusiano mengi yanayohusisha miundo ya mamlaka, kama vile kati ya wazazi na watoto na, katika muundo wa kijamii wa Milki ya Kirumi ya karne ya kwanza, mabwana na watumishi wao. Watu wenye mamlaka ya kiungu hutekeleza nidhamu ifaayo kwa sababu kufanya hivyo ni jambo linalofaa. Hivyo, ilikuwa inafaa, na labda ya kawaida, kwamba wakati mtumwa au mtumishi ali</w:t>
      </w:r>
      <w:r w:rsidR="00027EA4" w:rsidRPr="008F663C">
        <w:rPr>
          <w:sz w:val="24"/>
          <w:szCs w:val="24"/>
        </w:rPr>
        <w:t>pomw</w:t>
      </w:r>
      <w:r w:rsidRPr="008F663C">
        <w:rPr>
          <w:sz w:val="24"/>
          <w:szCs w:val="24"/>
        </w:rPr>
        <w:t xml:space="preserve">omba </w:t>
      </w:r>
      <w:r w:rsidR="00027EA4" w:rsidRPr="008F663C">
        <w:rPr>
          <w:sz w:val="24"/>
          <w:szCs w:val="24"/>
        </w:rPr>
        <w:t>rafiki wa bwana wake msaada</w:t>
      </w:r>
      <w:r w:rsidRPr="008F663C">
        <w:rPr>
          <w:sz w:val="24"/>
          <w:szCs w:val="24"/>
        </w:rPr>
        <w:t xml:space="preserve">, rafiki huyo hakumlazimisha bwana </w:t>
      </w:r>
      <w:r w:rsidR="00302C2F" w:rsidRPr="008F663C">
        <w:rPr>
          <w:sz w:val="24"/>
          <w:szCs w:val="24"/>
        </w:rPr>
        <w:t xml:space="preserve">wa mtumwa au mtumishi </w:t>
      </w:r>
      <w:r w:rsidRPr="008F663C">
        <w:rPr>
          <w:sz w:val="24"/>
          <w:szCs w:val="24"/>
        </w:rPr>
        <w:t>wake bila kushawishiwa vya kutosha kwamba lilikuwa jambo sahihi kufanya.</w:t>
      </w:r>
      <w:r w:rsidR="006C2D30" w:rsidRPr="008F663C">
        <w:rPr>
          <w:sz w:val="24"/>
          <w:szCs w:val="24"/>
        </w:rPr>
        <w:t xml:space="preserve"> </w:t>
      </w:r>
      <w:r w:rsidR="006C2D30" w:rsidRPr="008F663C">
        <w:rPr>
          <w:spacing w:val="58"/>
          <w:sz w:val="24"/>
          <w:szCs w:val="24"/>
        </w:rPr>
        <w:t xml:space="preserve"> </w:t>
      </w:r>
      <w:r w:rsidRPr="008F663C">
        <w:rPr>
          <w:spacing w:val="-2"/>
          <w:sz w:val="24"/>
          <w:szCs w:val="24"/>
        </w:rPr>
        <w:t xml:space="preserve"> </w:t>
      </w:r>
      <w:r w:rsidR="006C2D30" w:rsidRPr="008F663C">
        <w:rPr>
          <w:sz w:val="24"/>
          <w:szCs w:val="24"/>
        </w:rPr>
        <w:t xml:space="preserve"> </w:t>
      </w:r>
      <w:r w:rsidR="00027EA4" w:rsidRPr="008F663C">
        <w:rPr>
          <w:spacing w:val="1"/>
          <w:sz w:val="24"/>
          <w:szCs w:val="24"/>
        </w:rPr>
        <w:t xml:space="preserve"> </w:t>
      </w:r>
    </w:p>
    <w:p w14:paraId="6900D543" w14:textId="77777777" w:rsidR="002229E6" w:rsidRPr="008F663C" w:rsidRDefault="00302C2F" w:rsidP="00302C2F">
      <w:pPr>
        <w:spacing w:line="260" w:lineRule="exact"/>
        <w:ind w:left="101" w:right="80" w:firstLine="720"/>
        <w:jc w:val="both"/>
        <w:rPr>
          <w:sz w:val="24"/>
          <w:szCs w:val="24"/>
        </w:rPr>
      </w:pPr>
      <w:r w:rsidRPr="008F663C">
        <w:rPr>
          <w:sz w:val="24"/>
          <w:szCs w:val="24"/>
        </w:rPr>
        <w:t>Kwa kulinganisha, he</w:t>
      </w:r>
      <w:r w:rsidR="001B7617" w:rsidRPr="008F663C">
        <w:rPr>
          <w:sz w:val="24"/>
          <w:szCs w:val="24"/>
        </w:rPr>
        <w:t xml:space="preserve">bu </w:t>
      </w:r>
      <w:r w:rsidRPr="008F663C">
        <w:rPr>
          <w:sz w:val="24"/>
          <w:szCs w:val="24"/>
        </w:rPr>
        <w:t xml:space="preserve">tuitabiri mfano wa kihistoria nje ya Maandiko Matakatifu wakati mtumwa </w:t>
      </w:r>
      <w:r w:rsidR="00FC7BD6" w:rsidRPr="008F663C">
        <w:rPr>
          <w:sz w:val="24"/>
          <w:szCs w:val="24"/>
        </w:rPr>
        <w:t>wa Kiru</w:t>
      </w:r>
      <w:r w:rsidRPr="008F663C">
        <w:rPr>
          <w:sz w:val="24"/>
          <w:szCs w:val="24"/>
        </w:rPr>
        <w:t>m</w:t>
      </w:r>
      <w:r w:rsidR="00FC7BD6" w:rsidRPr="008F663C">
        <w:rPr>
          <w:sz w:val="24"/>
          <w:szCs w:val="24"/>
        </w:rPr>
        <w:t>i</w:t>
      </w:r>
      <w:r w:rsidRPr="008F663C">
        <w:rPr>
          <w:sz w:val="24"/>
          <w:szCs w:val="24"/>
        </w:rPr>
        <w:t xml:space="preserve"> ali</w:t>
      </w:r>
      <w:r w:rsidR="00FC7BD6" w:rsidRPr="008F663C">
        <w:rPr>
          <w:sz w:val="24"/>
          <w:szCs w:val="24"/>
        </w:rPr>
        <w:t>pomwomba rafiki w</w:t>
      </w:r>
      <w:r w:rsidRPr="008F663C">
        <w:rPr>
          <w:sz w:val="24"/>
          <w:szCs w:val="24"/>
        </w:rPr>
        <w:t>a bwana wake amsaidie.</w:t>
      </w:r>
      <w:r w:rsidR="00FC7BD6" w:rsidRPr="008F663C">
        <w:rPr>
          <w:sz w:val="24"/>
          <w:szCs w:val="24"/>
        </w:rPr>
        <w:t xml:space="preserve"> Muda kidogo kabla ya mwaka wa </w:t>
      </w:r>
      <w:r w:rsidRPr="008F663C">
        <w:rPr>
          <w:sz w:val="24"/>
          <w:szCs w:val="24"/>
        </w:rPr>
        <w:t>111</w:t>
      </w:r>
      <w:r w:rsidR="00FC7BD6" w:rsidRPr="008F663C">
        <w:rPr>
          <w:sz w:val="24"/>
          <w:szCs w:val="24"/>
        </w:rPr>
        <w:t xml:space="preserve"> B.K</w:t>
      </w:r>
      <w:r w:rsidRPr="008F663C">
        <w:rPr>
          <w:sz w:val="24"/>
          <w:szCs w:val="24"/>
        </w:rPr>
        <w:t>, seneta wa Kirumi Pliny Mdogo ali</w:t>
      </w:r>
      <w:r w:rsidR="00FC7BD6" w:rsidRPr="008F663C">
        <w:rPr>
          <w:sz w:val="24"/>
          <w:szCs w:val="24"/>
        </w:rPr>
        <w:t>mw</w:t>
      </w:r>
      <w:r w:rsidRPr="008F663C">
        <w:rPr>
          <w:sz w:val="24"/>
          <w:szCs w:val="24"/>
        </w:rPr>
        <w:t>andik</w:t>
      </w:r>
      <w:r w:rsidR="00FC7BD6" w:rsidRPr="008F663C">
        <w:rPr>
          <w:sz w:val="24"/>
          <w:szCs w:val="24"/>
        </w:rPr>
        <w:t xml:space="preserve">ia </w:t>
      </w:r>
      <w:r w:rsidRPr="008F663C">
        <w:rPr>
          <w:sz w:val="24"/>
          <w:szCs w:val="24"/>
        </w:rPr>
        <w:t xml:space="preserve">rafiki yake Sabinianus </w:t>
      </w:r>
      <w:r w:rsidR="00FC7BD6" w:rsidRPr="008F663C">
        <w:rPr>
          <w:sz w:val="24"/>
          <w:szCs w:val="24"/>
        </w:rPr>
        <w:t xml:space="preserve">barua kwa niaba ya mfungwa mmoja </w:t>
      </w:r>
      <w:r w:rsidR="001B7617" w:rsidRPr="008F663C">
        <w:rPr>
          <w:sz w:val="24"/>
          <w:szCs w:val="24"/>
        </w:rPr>
        <w:t xml:space="preserve">huru </w:t>
      </w:r>
      <w:r w:rsidR="00B76F86" w:rsidRPr="008F663C">
        <w:rPr>
          <w:sz w:val="24"/>
          <w:szCs w:val="24"/>
        </w:rPr>
        <w:t xml:space="preserve">aliyeachwa huru </w:t>
      </w:r>
      <w:r w:rsidR="00FC7BD6" w:rsidRPr="008F663C">
        <w:rPr>
          <w:sz w:val="24"/>
          <w:szCs w:val="24"/>
        </w:rPr>
        <w:t>aliyekuwa akifanya kazi kwa</w:t>
      </w:r>
      <w:r w:rsidR="00D63B96" w:rsidRPr="008F663C">
        <w:rPr>
          <w:sz w:val="24"/>
          <w:szCs w:val="24"/>
        </w:rPr>
        <w:t xml:space="preserve"> </w:t>
      </w:r>
      <w:r w:rsidRPr="008F663C">
        <w:rPr>
          <w:sz w:val="24"/>
          <w:szCs w:val="24"/>
        </w:rPr>
        <w:t>Sabinianus. Barua hii imehifadhiwa kwa ajili yetu kupitia historia.</w:t>
      </w:r>
      <w:r w:rsidR="00D63B96" w:rsidRPr="008F663C">
        <w:rPr>
          <w:sz w:val="24"/>
          <w:szCs w:val="24"/>
        </w:rPr>
        <w:t xml:space="preserve"> Sikiliza dondoo hii kutoka k</w:t>
      </w:r>
      <w:r w:rsidRPr="008F663C">
        <w:rPr>
          <w:sz w:val="24"/>
          <w:szCs w:val="24"/>
        </w:rPr>
        <w:t>a</w:t>
      </w:r>
      <w:r w:rsidR="00D63B96" w:rsidRPr="008F663C">
        <w:rPr>
          <w:sz w:val="24"/>
          <w:szCs w:val="24"/>
        </w:rPr>
        <w:t>tika</w:t>
      </w:r>
      <w:r w:rsidRPr="008F663C">
        <w:rPr>
          <w:sz w:val="24"/>
          <w:szCs w:val="24"/>
        </w:rPr>
        <w:t xml:space="preserve"> barua ya Pliny: </w:t>
      </w:r>
    </w:p>
    <w:p w14:paraId="60024E18" w14:textId="77777777" w:rsidR="002229E6" w:rsidRPr="008F663C" w:rsidRDefault="002229E6">
      <w:pPr>
        <w:spacing w:before="6" w:line="220" w:lineRule="exact"/>
        <w:rPr>
          <w:sz w:val="22"/>
          <w:szCs w:val="22"/>
        </w:rPr>
      </w:pPr>
    </w:p>
    <w:p w14:paraId="537AD7FE" w14:textId="77777777" w:rsidR="002229E6" w:rsidRPr="008F663C" w:rsidRDefault="00B76F86">
      <w:pPr>
        <w:ind w:left="821" w:right="800"/>
        <w:jc w:val="both"/>
        <w:rPr>
          <w:sz w:val="24"/>
          <w:szCs w:val="24"/>
        </w:rPr>
      </w:pPr>
      <w:r w:rsidRPr="008F663C">
        <w:rPr>
          <w:b/>
          <w:color w:val="595959" w:themeColor="text1" w:themeTint="A6"/>
          <w:sz w:val="24"/>
          <w:szCs w:val="24"/>
        </w:rPr>
        <w:t xml:space="preserve">Yule </w:t>
      </w:r>
      <w:r w:rsidR="001573ED" w:rsidRPr="008F663C">
        <w:rPr>
          <w:b/>
          <w:color w:val="595959" w:themeColor="text1" w:themeTint="A6"/>
          <w:sz w:val="24"/>
          <w:szCs w:val="24"/>
        </w:rPr>
        <w:t>mfungw</w:t>
      </w:r>
      <w:r w:rsidRPr="008F663C">
        <w:rPr>
          <w:b/>
          <w:color w:val="595959" w:themeColor="text1" w:themeTint="A6"/>
          <w:sz w:val="24"/>
          <w:szCs w:val="24"/>
        </w:rPr>
        <w:t>a</w:t>
      </w:r>
      <w:r w:rsidR="001573ED" w:rsidRPr="008F663C">
        <w:rPr>
          <w:b/>
          <w:color w:val="595959" w:themeColor="text1" w:themeTint="A6"/>
          <w:sz w:val="24"/>
          <w:szCs w:val="24"/>
        </w:rPr>
        <w:t xml:space="preserve"> wako uliyemwa</w:t>
      </w:r>
      <w:r w:rsidRPr="008F663C">
        <w:rPr>
          <w:b/>
          <w:color w:val="595959" w:themeColor="text1" w:themeTint="A6"/>
          <w:sz w:val="24"/>
          <w:szCs w:val="24"/>
        </w:rPr>
        <w:t>chili</w:t>
      </w:r>
      <w:r w:rsidR="001573ED" w:rsidRPr="008F663C">
        <w:rPr>
          <w:b/>
          <w:color w:val="595959" w:themeColor="text1" w:themeTint="A6"/>
          <w:sz w:val="24"/>
          <w:szCs w:val="24"/>
        </w:rPr>
        <w:t xml:space="preserve">a ambaye ulisema </w:t>
      </w:r>
      <w:r w:rsidRPr="008F663C">
        <w:rPr>
          <w:b/>
          <w:color w:val="595959" w:themeColor="text1" w:themeTint="A6"/>
          <w:sz w:val="24"/>
          <w:szCs w:val="24"/>
        </w:rPr>
        <w:t xml:space="preserve">umemkasirikia amekuwa </w:t>
      </w:r>
      <w:r w:rsidR="001573ED" w:rsidRPr="008F663C">
        <w:rPr>
          <w:b/>
          <w:color w:val="595959" w:themeColor="text1" w:themeTint="A6"/>
          <w:sz w:val="24"/>
          <w:szCs w:val="24"/>
        </w:rPr>
        <w:t xml:space="preserve">kwangu, </w:t>
      </w:r>
      <w:r w:rsidR="00953A30" w:rsidRPr="008F663C">
        <w:rPr>
          <w:b/>
          <w:color w:val="595959" w:themeColor="text1" w:themeTint="A6"/>
          <w:sz w:val="24"/>
          <w:szCs w:val="24"/>
        </w:rPr>
        <w:t>aka</w:t>
      </w:r>
      <w:r w:rsidR="001573ED" w:rsidRPr="008F663C">
        <w:rPr>
          <w:b/>
          <w:color w:val="595959" w:themeColor="text1" w:themeTint="A6"/>
          <w:sz w:val="24"/>
          <w:szCs w:val="24"/>
        </w:rPr>
        <w:t>jitupa miguu</w:t>
      </w:r>
      <w:r w:rsidR="00953A30" w:rsidRPr="008F663C">
        <w:rPr>
          <w:b/>
          <w:color w:val="595959" w:themeColor="text1" w:themeTint="A6"/>
          <w:sz w:val="24"/>
          <w:szCs w:val="24"/>
        </w:rPr>
        <w:t>ni</w:t>
      </w:r>
      <w:r w:rsidR="001573ED" w:rsidRPr="008F663C">
        <w:rPr>
          <w:b/>
          <w:color w:val="595959" w:themeColor="text1" w:themeTint="A6"/>
          <w:sz w:val="24"/>
          <w:szCs w:val="24"/>
        </w:rPr>
        <w:t xml:space="preserve"> mw</w:t>
      </w:r>
      <w:r w:rsidR="00953A30" w:rsidRPr="008F663C">
        <w:rPr>
          <w:b/>
          <w:color w:val="595959" w:themeColor="text1" w:themeTint="A6"/>
          <w:sz w:val="24"/>
          <w:szCs w:val="24"/>
        </w:rPr>
        <w:t>angu, na kunishikilia kan</w:t>
      </w:r>
      <w:r w:rsidRPr="008F663C">
        <w:rPr>
          <w:b/>
          <w:color w:val="595959" w:themeColor="text1" w:themeTint="A6"/>
          <w:sz w:val="24"/>
          <w:szCs w:val="24"/>
        </w:rPr>
        <w:t>a</w:t>
      </w:r>
      <w:r w:rsidR="00953A30" w:rsidRPr="008F663C">
        <w:rPr>
          <w:b/>
          <w:color w:val="595959" w:themeColor="text1" w:themeTint="A6"/>
          <w:sz w:val="24"/>
          <w:szCs w:val="24"/>
        </w:rPr>
        <w:t xml:space="preserve"> kwamba nilikuwa wewe</w:t>
      </w:r>
      <w:r w:rsidRPr="008F663C">
        <w:rPr>
          <w:b/>
          <w:color w:val="595959" w:themeColor="text1" w:themeTint="A6"/>
          <w:sz w:val="24"/>
          <w:szCs w:val="24"/>
        </w:rPr>
        <w:t xml:space="preserve">. </w:t>
      </w:r>
      <w:r w:rsidR="001B7617" w:rsidRPr="008F663C">
        <w:rPr>
          <w:b/>
          <w:color w:val="595959" w:themeColor="text1" w:themeTint="A6"/>
          <w:sz w:val="24"/>
          <w:szCs w:val="24"/>
        </w:rPr>
        <w:t>Yeye a</w:t>
      </w:r>
      <w:r w:rsidRPr="008F663C">
        <w:rPr>
          <w:b/>
          <w:color w:val="595959" w:themeColor="text1" w:themeTint="A6"/>
          <w:sz w:val="24"/>
          <w:szCs w:val="24"/>
        </w:rPr>
        <w:t xml:space="preserve">liomba msaada wangu </w:t>
      </w:r>
      <w:r w:rsidR="00953A30" w:rsidRPr="008F663C">
        <w:rPr>
          <w:b/>
          <w:color w:val="585858"/>
          <w:sz w:val="24"/>
          <w:szCs w:val="24"/>
        </w:rPr>
        <w:t>kwa machozi mengi ... alinisad</w:t>
      </w:r>
      <w:r w:rsidRPr="008F663C">
        <w:rPr>
          <w:b/>
          <w:color w:val="585858"/>
          <w:sz w:val="24"/>
          <w:szCs w:val="24"/>
        </w:rPr>
        <w:t>i</w:t>
      </w:r>
      <w:r w:rsidR="00953A30" w:rsidRPr="008F663C">
        <w:rPr>
          <w:b/>
          <w:color w:val="585858"/>
          <w:sz w:val="24"/>
          <w:szCs w:val="24"/>
        </w:rPr>
        <w:t>ki</w:t>
      </w:r>
      <w:r w:rsidRPr="008F663C">
        <w:rPr>
          <w:b/>
          <w:color w:val="585858"/>
          <w:sz w:val="24"/>
          <w:szCs w:val="24"/>
        </w:rPr>
        <w:t>sh</w:t>
      </w:r>
      <w:r w:rsidR="00953A30" w:rsidRPr="008F663C">
        <w:rPr>
          <w:b/>
          <w:color w:val="585858"/>
          <w:sz w:val="24"/>
          <w:szCs w:val="24"/>
        </w:rPr>
        <w:t>a juu ya toba yake ya kweli. N</w:t>
      </w:r>
      <w:r w:rsidR="00AD5205" w:rsidRPr="008F663C">
        <w:rPr>
          <w:b/>
          <w:color w:val="585858"/>
          <w:sz w:val="24"/>
          <w:szCs w:val="24"/>
        </w:rPr>
        <w:t>aamini kuw</w:t>
      </w:r>
      <w:r w:rsidRPr="008F663C">
        <w:rPr>
          <w:b/>
          <w:color w:val="585858"/>
          <w:sz w:val="24"/>
          <w:szCs w:val="24"/>
        </w:rPr>
        <w:t>a ame</w:t>
      </w:r>
      <w:r w:rsidR="00AD5205" w:rsidRPr="008F663C">
        <w:rPr>
          <w:b/>
          <w:color w:val="585858"/>
          <w:sz w:val="24"/>
          <w:szCs w:val="24"/>
        </w:rPr>
        <w:t xml:space="preserve">badilika, </w:t>
      </w:r>
      <w:r w:rsidRPr="008F663C">
        <w:rPr>
          <w:b/>
          <w:color w:val="585858"/>
          <w:sz w:val="24"/>
          <w:szCs w:val="24"/>
        </w:rPr>
        <w:t>kwa sa</w:t>
      </w:r>
      <w:r w:rsidR="00AD5205" w:rsidRPr="008F663C">
        <w:rPr>
          <w:b/>
          <w:color w:val="585858"/>
          <w:sz w:val="24"/>
          <w:szCs w:val="24"/>
        </w:rPr>
        <w:t xml:space="preserve">babu anatambua kwamba </w:t>
      </w:r>
      <w:r w:rsidRPr="008F663C">
        <w:rPr>
          <w:b/>
          <w:color w:val="585858"/>
          <w:sz w:val="24"/>
          <w:szCs w:val="24"/>
        </w:rPr>
        <w:t>a</w:t>
      </w:r>
      <w:r w:rsidR="00AD5205" w:rsidRPr="008F663C">
        <w:rPr>
          <w:b/>
          <w:color w:val="585858"/>
          <w:sz w:val="24"/>
          <w:szCs w:val="24"/>
        </w:rPr>
        <w:t>li</w:t>
      </w:r>
      <w:r w:rsidRPr="008F663C">
        <w:rPr>
          <w:b/>
          <w:color w:val="585858"/>
          <w:sz w:val="24"/>
          <w:szCs w:val="24"/>
        </w:rPr>
        <w:t>kos</w:t>
      </w:r>
      <w:r w:rsidR="00AD5205" w:rsidRPr="008F663C">
        <w:rPr>
          <w:b/>
          <w:color w:val="585858"/>
          <w:sz w:val="24"/>
          <w:szCs w:val="24"/>
        </w:rPr>
        <w:t>e</w:t>
      </w:r>
      <w:r w:rsidR="001B7617" w:rsidRPr="008F663C">
        <w:rPr>
          <w:b/>
          <w:color w:val="585858"/>
          <w:sz w:val="24"/>
          <w:szCs w:val="24"/>
        </w:rPr>
        <w:t xml:space="preserve">a… </w:t>
      </w:r>
      <w:r w:rsidR="00025B19" w:rsidRPr="008F663C">
        <w:rPr>
          <w:b/>
          <w:color w:val="585858"/>
          <w:sz w:val="24"/>
          <w:szCs w:val="24"/>
        </w:rPr>
        <w:t>Ump</w:t>
      </w:r>
      <w:r w:rsidR="001B7617" w:rsidRPr="008F663C">
        <w:rPr>
          <w:b/>
          <w:color w:val="585858"/>
          <w:sz w:val="24"/>
          <w:szCs w:val="24"/>
        </w:rPr>
        <w:t xml:space="preserve">e </w:t>
      </w:r>
      <w:r w:rsidRPr="008F663C">
        <w:rPr>
          <w:b/>
          <w:color w:val="585858"/>
          <w:sz w:val="24"/>
          <w:szCs w:val="24"/>
        </w:rPr>
        <w:t xml:space="preserve">kibali kidogo kwa </w:t>
      </w:r>
      <w:r w:rsidR="00025B19" w:rsidRPr="008F663C">
        <w:rPr>
          <w:b/>
          <w:color w:val="585858"/>
          <w:sz w:val="24"/>
          <w:szCs w:val="24"/>
        </w:rPr>
        <w:t xml:space="preserve">ajili ya </w:t>
      </w:r>
      <w:r w:rsidRPr="008F663C">
        <w:rPr>
          <w:b/>
          <w:color w:val="585858"/>
          <w:sz w:val="24"/>
          <w:szCs w:val="24"/>
        </w:rPr>
        <w:t xml:space="preserve">ujana wake, machozi yake, na moyo wako </w:t>
      </w:r>
      <w:r w:rsidR="007701F6" w:rsidRPr="008F663C">
        <w:rPr>
          <w:b/>
          <w:color w:val="585858"/>
          <w:sz w:val="24"/>
          <w:szCs w:val="24"/>
        </w:rPr>
        <w:t>wa fadhili</w:t>
      </w:r>
      <w:r w:rsidRPr="008F663C">
        <w:rPr>
          <w:b/>
          <w:color w:val="585858"/>
          <w:sz w:val="24"/>
          <w:szCs w:val="24"/>
        </w:rPr>
        <w:t>, na usijitese tena</w:t>
      </w:r>
      <w:r w:rsidR="00AD5205" w:rsidRPr="008F663C">
        <w:rPr>
          <w:b/>
          <w:color w:val="585858"/>
          <w:sz w:val="24"/>
          <w:szCs w:val="24"/>
        </w:rPr>
        <w:t xml:space="preserve"> wala yeye mwenyewe</w:t>
      </w:r>
      <w:r w:rsidRPr="008F663C">
        <w:rPr>
          <w:b/>
          <w:color w:val="585858"/>
          <w:sz w:val="24"/>
          <w:szCs w:val="24"/>
        </w:rPr>
        <w:t>.</w:t>
      </w:r>
      <w:r w:rsidR="006C2D30" w:rsidRPr="008F663C">
        <w:rPr>
          <w:b/>
          <w:color w:val="585858"/>
          <w:spacing w:val="16"/>
          <w:sz w:val="24"/>
          <w:szCs w:val="24"/>
        </w:rPr>
        <w:t xml:space="preserve"> </w:t>
      </w:r>
      <w:r w:rsidRPr="008F663C">
        <w:rPr>
          <w:b/>
          <w:color w:val="585858"/>
          <w:sz w:val="24"/>
          <w:szCs w:val="24"/>
        </w:rPr>
        <w:t xml:space="preserve"> </w:t>
      </w:r>
      <w:r w:rsidR="00AD5205" w:rsidRPr="008F663C">
        <w:rPr>
          <w:b/>
          <w:color w:val="585858"/>
          <w:sz w:val="24"/>
          <w:szCs w:val="24"/>
        </w:rPr>
        <w:t xml:space="preserve"> </w:t>
      </w:r>
    </w:p>
    <w:p w14:paraId="2ABD0CFB" w14:textId="77777777" w:rsidR="002229E6" w:rsidRPr="008F663C" w:rsidRDefault="002229E6">
      <w:pPr>
        <w:spacing w:before="9" w:line="220" w:lineRule="exact"/>
        <w:rPr>
          <w:sz w:val="22"/>
          <w:szCs w:val="22"/>
        </w:rPr>
      </w:pPr>
    </w:p>
    <w:p w14:paraId="31A7CDA1" w14:textId="77777777" w:rsidR="002229E6" w:rsidRPr="008F663C" w:rsidRDefault="00B618CB">
      <w:pPr>
        <w:ind w:left="101" w:right="82" w:firstLine="720"/>
        <w:jc w:val="both"/>
        <w:rPr>
          <w:sz w:val="24"/>
          <w:szCs w:val="24"/>
        </w:rPr>
      </w:pPr>
      <w:r w:rsidRPr="008F663C">
        <w:rPr>
          <w:spacing w:val="1"/>
          <w:sz w:val="24"/>
          <w:szCs w:val="24"/>
        </w:rPr>
        <w:t xml:space="preserve">Kama vile </w:t>
      </w:r>
      <w:r w:rsidR="006C2D30" w:rsidRPr="008F663C">
        <w:rPr>
          <w:spacing w:val="1"/>
          <w:sz w:val="24"/>
          <w:szCs w:val="24"/>
        </w:rPr>
        <w:t>O</w:t>
      </w:r>
      <w:r w:rsidR="006C2D30" w:rsidRPr="008F663C">
        <w:rPr>
          <w:sz w:val="24"/>
          <w:szCs w:val="24"/>
        </w:rPr>
        <w:t>n</w:t>
      </w:r>
      <w:r w:rsidR="006C2D30" w:rsidRPr="008F663C">
        <w:rPr>
          <w:spacing w:val="-2"/>
          <w:sz w:val="24"/>
          <w:szCs w:val="24"/>
        </w:rPr>
        <w:t>e</w:t>
      </w:r>
      <w:r w:rsidR="006C2D30" w:rsidRPr="008F663C">
        <w:rPr>
          <w:spacing w:val="1"/>
          <w:sz w:val="24"/>
          <w:szCs w:val="24"/>
        </w:rPr>
        <w:t>s</w:t>
      </w:r>
      <w:r w:rsidR="006C2D30" w:rsidRPr="008F663C">
        <w:rPr>
          <w:spacing w:val="-2"/>
          <w:sz w:val="24"/>
          <w:szCs w:val="24"/>
        </w:rPr>
        <w:t>im</w:t>
      </w:r>
      <w:r w:rsidRPr="008F663C">
        <w:rPr>
          <w:spacing w:val="-2"/>
          <w:sz w:val="24"/>
          <w:szCs w:val="24"/>
        </w:rPr>
        <w:t>o</w:t>
      </w:r>
      <w:r w:rsidR="006C2D30" w:rsidRPr="008F663C">
        <w:rPr>
          <w:sz w:val="24"/>
          <w:szCs w:val="24"/>
        </w:rPr>
        <w:t>,</w:t>
      </w:r>
      <w:r w:rsidR="006C2D30" w:rsidRPr="008F663C">
        <w:rPr>
          <w:spacing w:val="7"/>
          <w:sz w:val="24"/>
          <w:szCs w:val="24"/>
        </w:rPr>
        <w:t xml:space="preserve"> </w:t>
      </w:r>
      <w:r w:rsidRPr="008F663C">
        <w:rPr>
          <w:spacing w:val="7"/>
          <w:sz w:val="24"/>
          <w:szCs w:val="24"/>
        </w:rPr>
        <w:t xml:space="preserve">mfungwa huyu huru </w:t>
      </w:r>
      <w:r w:rsidR="002A5D74" w:rsidRPr="008F663C">
        <w:rPr>
          <w:spacing w:val="7"/>
          <w:sz w:val="24"/>
          <w:szCs w:val="24"/>
        </w:rPr>
        <w:t xml:space="preserve">wa </w:t>
      </w:r>
      <w:r w:rsidR="006C2D30" w:rsidRPr="008F663C">
        <w:rPr>
          <w:spacing w:val="1"/>
          <w:sz w:val="24"/>
          <w:szCs w:val="24"/>
        </w:rPr>
        <w:t>S</w:t>
      </w:r>
      <w:r w:rsidR="006C2D30" w:rsidRPr="008F663C">
        <w:rPr>
          <w:spacing w:val="-2"/>
          <w:sz w:val="24"/>
          <w:szCs w:val="24"/>
        </w:rPr>
        <w:t>a</w:t>
      </w:r>
      <w:r w:rsidR="006C2D30" w:rsidRPr="008F663C">
        <w:rPr>
          <w:sz w:val="24"/>
          <w:szCs w:val="24"/>
        </w:rPr>
        <w:t>b</w:t>
      </w:r>
      <w:r w:rsidR="006C2D30" w:rsidRPr="008F663C">
        <w:rPr>
          <w:spacing w:val="-2"/>
          <w:sz w:val="24"/>
          <w:szCs w:val="24"/>
        </w:rPr>
        <w:t>i</w:t>
      </w:r>
      <w:r w:rsidR="006C2D30" w:rsidRPr="008F663C">
        <w:rPr>
          <w:sz w:val="24"/>
          <w:szCs w:val="24"/>
        </w:rPr>
        <w:t>n</w:t>
      </w:r>
      <w:r w:rsidR="006C2D30" w:rsidRPr="008F663C">
        <w:rPr>
          <w:spacing w:val="3"/>
          <w:sz w:val="24"/>
          <w:szCs w:val="24"/>
        </w:rPr>
        <w:t>i</w:t>
      </w:r>
      <w:r w:rsidR="006C2D30" w:rsidRPr="008F663C">
        <w:rPr>
          <w:spacing w:val="-2"/>
          <w:sz w:val="24"/>
          <w:szCs w:val="24"/>
        </w:rPr>
        <w:t>a</w:t>
      </w:r>
      <w:r w:rsidR="006C2D30" w:rsidRPr="008F663C">
        <w:rPr>
          <w:sz w:val="24"/>
          <w:szCs w:val="24"/>
        </w:rPr>
        <w:t>nus</w:t>
      </w:r>
      <w:r w:rsidR="006C2D30" w:rsidRPr="008F663C">
        <w:rPr>
          <w:spacing w:val="3"/>
          <w:sz w:val="24"/>
          <w:szCs w:val="24"/>
        </w:rPr>
        <w:t xml:space="preserve"> </w:t>
      </w:r>
      <w:r w:rsidR="002A5D74" w:rsidRPr="008F663C">
        <w:rPr>
          <w:spacing w:val="3"/>
          <w:sz w:val="24"/>
          <w:szCs w:val="24"/>
        </w:rPr>
        <w:t>alimwendea rafiki wa bwana wake ili kupata msaada</w:t>
      </w:r>
      <w:r w:rsidR="006C2D30" w:rsidRPr="008F663C">
        <w:rPr>
          <w:sz w:val="24"/>
          <w:szCs w:val="24"/>
        </w:rPr>
        <w:t>.</w:t>
      </w:r>
      <w:r w:rsidR="00E548C8" w:rsidRPr="008F663C">
        <w:rPr>
          <w:spacing w:val="2"/>
          <w:sz w:val="24"/>
          <w:szCs w:val="24"/>
        </w:rPr>
        <w:t xml:space="preserve"> </w:t>
      </w:r>
      <w:r w:rsidR="00E548C8" w:rsidRPr="008F663C">
        <w:rPr>
          <w:spacing w:val="-2"/>
          <w:sz w:val="24"/>
          <w:szCs w:val="24"/>
        </w:rPr>
        <w:t xml:space="preserve">Kama vile </w:t>
      </w:r>
      <w:r w:rsidR="006C2D30" w:rsidRPr="008F663C">
        <w:rPr>
          <w:spacing w:val="1"/>
          <w:sz w:val="24"/>
          <w:szCs w:val="24"/>
        </w:rPr>
        <w:t>P</w:t>
      </w:r>
      <w:r w:rsidR="006C2D30" w:rsidRPr="008F663C">
        <w:rPr>
          <w:spacing w:val="-2"/>
          <w:sz w:val="24"/>
          <w:szCs w:val="24"/>
        </w:rPr>
        <w:t>a</w:t>
      </w:r>
      <w:r w:rsidR="006C2D30" w:rsidRPr="008F663C">
        <w:rPr>
          <w:sz w:val="24"/>
          <w:szCs w:val="24"/>
        </w:rPr>
        <w:t>u</w:t>
      </w:r>
      <w:r w:rsidR="006C2D30" w:rsidRPr="008F663C">
        <w:rPr>
          <w:spacing w:val="-2"/>
          <w:sz w:val="24"/>
          <w:szCs w:val="24"/>
        </w:rPr>
        <w:t>l</w:t>
      </w:r>
      <w:r w:rsidR="00E548C8" w:rsidRPr="008F663C">
        <w:rPr>
          <w:spacing w:val="-2"/>
          <w:sz w:val="24"/>
          <w:szCs w:val="24"/>
        </w:rPr>
        <w:t>o</w:t>
      </w:r>
      <w:r w:rsidR="006C2D30" w:rsidRPr="008F663C">
        <w:rPr>
          <w:sz w:val="24"/>
          <w:szCs w:val="24"/>
        </w:rPr>
        <w:t>,</w:t>
      </w:r>
      <w:r w:rsidR="006C2D30" w:rsidRPr="008F663C">
        <w:rPr>
          <w:spacing w:val="2"/>
          <w:sz w:val="24"/>
          <w:szCs w:val="24"/>
        </w:rPr>
        <w:t xml:space="preserve"> </w:t>
      </w:r>
      <w:r w:rsidR="006C2D30" w:rsidRPr="008F663C">
        <w:rPr>
          <w:spacing w:val="1"/>
          <w:sz w:val="24"/>
          <w:szCs w:val="24"/>
        </w:rPr>
        <w:t>P</w:t>
      </w:r>
      <w:r w:rsidR="006C2D30" w:rsidRPr="008F663C">
        <w:rPr>
          <w:spacing w:val="-2"/>
          <w:sz w:val="24"/>
          <w:szCs w:val="24"/>
        </w:rPr>
        <w:t>li</w:t>
      </w:r>
      <w:r w:rsidR="006C2D30" w:rsidRPr="008F663C">
        <w:rPr>
          <w:sz w:val="24"/>
          <w:szCs w:val="24"/>
        </w:rPr>
        <w:t>ny</w:t>
      </w:r>
      <w:r w:rsidR="006C2D30" w:rsidRPr="008F663C">
        <w:rPr>
          <w:spacing w:val="2"/>
          <w:sz w:val="24"/>
          <w:szCs w:val="24"/>
        </w:rPr>
        <w:t xml:space="preserve"> </w:t>
      </w:r>
      <w:r w:rsidR="00E548C8" w:rsidRPr="008F663C">
        <w:rPr>
          <w:spacing w:val="2"/>
          <w:sz w:val="24"/>
          <w:szCs w:val="24"/>
        </w:rPr>
        <w:t>hakukubali kufanya upatanishi mpaka yule mfungwa huru amethibitisha toba na nia yake njema</w:t>
      </w:r>
      <w:r w:rsidR="006C2D30" w:rsidRPr="008F663C">
        <w:rPr>
          <w:sz w:val="24"/>
          <w:szCs w:val="24"/>
        </w:rPr>
        <w:t>.</w:t>
      </w:r>
      <w:r w:rsidR="0031795B" w:rsidRPr="008F663C">
        <w:rPr>
          <w:spacing w:val="33"/>
          <w:sz w:val="24"/>
          <w:szCs w:val="24"/>
        </w:rPr>
        <w:t xml:space="preserve"> </w:t>
      </w:r>
      <w:r w:rsidR="0031795B" w:rsidRPr="008F663C">
        <w:rPr>
          <w:sz w:val="24"/>
          <w:szCs w:val="24"/>
        </w:rPr>
        <w:t>Hivyo, ni salama kudhani kwamba mwanzoni Onesimo alikaa na Paulo ili kumshawishi mtume juu ya nia yake njema. Wakati huu, ndipo Paulo alihubiri injili kwa Onesimo, na Roho Mtakatifu akamwongoza kumwamini Kristo. Kwa kuwa wongofu wa kweli daima huambatana na toba ya dhambi, ni salama kuhitimisha kwamba Onesmo alitubu jins</w:t>
      </w:r>
      <w:r w:rsidR="00167B77" w:rsidRPr="008F663C">
        <w:rPr>
          <w:sz w:val="24"/>
          <w:szCs w:val="24"/>
        </w:rPr>
        <w:t>i alivyomkosea Filemoni. K</w:t>
      </w:r>
      <w:r w:rsidR="0031795B" w:rsidRPr="008F663C">
        <w:rPr>
          <w:sz w:val="24"/>
          <w:szCs w:val="24"/>
        </w:rPr>
        <w:t xml:space="preserve">wa maisha yake mapya katika Kristo, Onesmo akawa mtu mpya, na </w:t>
      </w:r>
      <w:r w:rsidR="00002A4E" w:rsidRPr="008F663C">
        <w:rPr>
          <w:sz w:val="24"/>
          <w:szCs w:val="24"/>
        </w:rPr>
        <w:t>aka</w:t>
      </w:r>
      <w:r w:rsidR="0031795B" w:rsidRPr="008F663C">
        <w:rPr>
          <w:sz w:val="24"/>
          <w:szCs w:val="24"/>
        </w:rPr>
        <w:t xml:space="preserve">jitolea kumhudumia mtume </w:t>
      </w:r>
      <w:r w:rsidR="00167B77" w:rsidRPr="008F663C">
        <w:rPr>
          <w:sz w:val="24"/>
          <w:szCs w:val="24"/>
        </w:rPr>
        <w:t>aliyekuwa kifungo</w:t>
      </w:r>
      <w:r w:rsidR="00002A4E" w:rsidRPr="008F663C">
        <w:rPr>
          <w:sz w:val="24"/>
          <w:szCs w:val="24"/>
        </w:rPr>
        <w:t xml:space="preserve">ni. </w:t>
      </w:r>
      <w:r w:rsidR="0031795B" w:rsidRPr="008F663C">
        <w:rPr>
          <w:sz w:val="24"/>
          <w:szCs w:val="24"/>
        </w:rPr>
        <w:t xml:space="preserve">Paulo, </w:t>
      </w:r>
      <w:r w:rsidR="00002A4E" w:rsidRPr="008F663C">
        <w:rPr>
          <w:sz w:val="24"/>
          <w:szCs w:val="24"/>
        </w:rPr>
        <w:t>naye kwa upande wake, alimjali sana motto huyu</w:t>
      </w:r>
      <w:r w:rsidR="0031795B" w:rsidRPr="008F663C">
        <w:rPr>
          <w:sz w:val="24"/>
          <w:szCs w:val="24"/>
        </w:rPr>
        <w:t xml:space="preserve"> mpya wa Mungu, na akazidi kumpenda kama mwana.</w:t>
      </w:r>
      <w:r w:rsidR="00002A4E" w:rsidRPr="008F663C">
        <w:rPr>
          <w:sz w:val="24"/>
          <w:szCs w:val="24"/>
        </w:rPr>
        <w:t xml:space="preserve"> </w:t>
      </w:r>
    </w:p>
    <w:p w14:paraId="0D88682B" w14:textId="77777777" w:rsidR="002229E6" w:rsidRPr="008F663C" w:rsidRDefault="002229E6">
      <w:pPr>
        <w:spacing w:before="9" w:line="220" w:lineRule="exact"/>
        <w:rPr>
          <w:sz w:val="22"/>
          <w:szCs w:val="22"/>
        </w:rPr>
      </w:pPr>
    </w:p>
    <w:p w14:paraId="4510E275" w14:textId="77777777" w:rsidR="002229E6" w:rsidRPr="00D57E9C" w:rsidRDefault="00AA718D" w:rsidP="00D57E9C">
      <w:pPr>
        <w:ind w:left="821" w:right="790"/>
        <w:jc w:val="both"/>
        <w:rPr>
          <w:b/>
          <w:color w:val="585858"/>
          <w:spacing w:val="4"/>
          <w:sz w:val="24"/>
          <w:szCs w:val="24"/>
        </w:rPr>
      </w:pPr>
      <w:r w:rsidRPr="008F663C">
        <w:rPr>
          <w:b/>
          <w:color w:val="585858"/>
          <w:sz w:val="24"/>
          <w:szCs w:val="24"/>
        </w:rPr>
        <w:t xml:space="preserve">Paulo </w:t>
      </w:r>
      <w:r w:rsidR="00BE18E5" w:rsidRPr="008F663C">
        <w:rPr>
          <w:b/>
          <w:color w:val="585858"/>
          <w:sz w:val="24"/>
          <w:szCs w:val="24"/>
        </w:rPr>
        <w:t xml:space="preserve">alidai </w:t>
      </w:r>
      <w:r w:rsidRPr="008F663C">
        <w:rPr>
          <w:b/>
          <w:color w:val="585858"/>
          <w:sz w:val="24"/>
          <w:szCs w:val="24"/>
        </w:rPr>
        <w:t xml:space="preserve">kwamba Onesimo alikuwa “moyo wake.” Tunahitaji kurejea </w:t>
      </w:r>
      <w:r w:rsidR="00BE18E5" w:rsidRPr="008F663C">
        <w:rPr>
          <w:b/>
          <w:color w:val="585858"/>
          <w:sz w:val="24"/>
          <w:szCs w:val="24"/>
        </w:rPr>
        <w:t xml:space="preserve">nyuma </w:t>
      </w:r>
      <w:r w:rsidRPr="008F663C">
        <w:rPr>
          <w:b/>
          <w:color w:val="585858"/>
          <w:sz w:val="24"/>
          <w:szCs w:val="24"/>
        </w:rPr>
        <w:t>ili kuelewa malezi ya Kiyahudi ya Paulo. Kwa Myahudi, moyo ulikuwa n</w:t>
      </w:r>
      <w:r w:rsidR="00BE18E5" w:rsidRPr="008F663C">
        <w:rPr>
          <w:b/>
          <w:color w:val="585858"/>
          <w:sz w:val="24"/>
          <w:szCs w:val="24"/>
        </w:rPr>
        <w:t>d</w:t>
      </w:r>
      <w:r w:rsidRPr="008F663C">
        <w:rPr>
          <w:b/>
          <w:color w:val="585858"/>
          <w:sz w:val="24"/>
          <w:szCs w:val="24"/>
        </w:rPr>
        <w:t>i</w:t>
      </w:r>
      <w:r w:rsidR="00BE18E5" w:rsidRPr="008F663C">
        <w:rPr>
          <w:b/>
          <w:color w:val="585858"/>
          <w:sz w:val="24"/>
          <w:szCs w:val="24"/>
        </w:rPr>
        <w:t>o</w:t>
      </w:r>
      <w:r w:rsidRPr="008F663C">
        <w:rPr>
          <w:b/>
          <w:color w:val="585858"/>
          <w:sz w:val="24"/>
          <w:szCs w:val="24"/>
        </w:rPr>
        <w:t xml:space="preserve"> </w:t>
      </w:r>
      <w:r w:rsidR="00E91310" w:rsidRPr="008F663C">
        <w:rPr>
          <w:b/>
          <w:color w:val="585858"/>
          <w:sz w:val="24"/>
          <w:szCs w:val="24"/>
        </w:rPr>
        <w:t xml:space="preserve">kiti haswa </w:t>
      </w:r>
      <w:r w:rsidRPr="008F663C">
        <w:rPr>
          <w:b/>
          <w:color w:val="585858"/>
          <w:sz w:val="24"/>
          <w:szCs w:val="24"/>
        </w:rPr>
        <w:t xml:space="preserve">cha hisia zako, makao ya </w:t>
      </w:r>
      <w:r w:rsidR="00E91310" w:rsidRPr="008F663C">
        <w:rPr>
          <w:b/>
          <w:color w:val="585858"/>
          <w:sz w:val="24"/>
          <w:szCs w:val="24"/>
        </w:rPr>
        <w:t xml:space="preserve">shauku </w:t>
      </w:r>
      <w:r w:rsidRPr="008F663C">
        <w:rPr>
          <w:b/>
          <w:color w:val="585858"/>
          <w:sz w:val="24"/>
          <w:szCs w:val="24"/>
        </w:rPr>
        <w:t xml:space="preserve">zako, makao ya </w:t>
      </w:r>
      <w:r w:rsidR="00E91310" w:rsidRPr="008F663C">
        <w:rPr>
          <w:b/>
          <w:color w:val="585858"/>
          <w:sz w:val="24"/>
          <w:szCs w:val="24"/>
        </w:rPr>
        <w:t>utu wako</w:t>
      </w:r>
      <w:r w:rsidRPr="008F663C">
        <w:rPr>
          <w:b/>
          <w:color w:val="585858"/>
          <w:sz w:val="24"/>
          <w:szCs w:val="24"/>
        </w:rPr>
        <w:t xml:space="preserve">, akili yako. Kila kitu kuhusu </w:t>
      </w:r>
      <w:r w:rsidR="00B6688E" w:rsidRPr="008F663C">
        <w:rPr>
          <w:b/>
          <w:color w:val="585858"/>
          <w:sz w:val="24"/>
          <w:szCs w:val="24"/>
        </w:rPr>
        <w:t>wewe kilihusika moyoni… H</w:t>
      </w:r>
      <w:r w:rsidRPr="008F663C">
        <w:rPr>
          <w:b/>
          <w:color w:val="585858"/>
          <w:sz w:val="24"/>
          <w:szCs w:val="24"/>
        </w:rPr>
        <w:t>i</w:t>
      </w:r>
      <w:r w:rsidR="00B6688E" w:rsidRPr="008F663C">
        <w:rPr>
          <w:b/>
          <w:color w:val="585858"/>
          <w:sz w:val="24"/>
          <w:szCs w:val="24"/>
        </w:rPr>
        <w:t>v</w:t>
      </w:r>
      <w:r w:rsidRPr="008F663C">
        <w:rPr>
          <w:b/>
          <w:color w:val="585858"/>
          <w:sz w:val="24"/>
          <w:szCs w:val="24"/>
        </w:rPr>
        <w:t>yo</w:t>
      </w:r>
      <w:r w:rsidR="00B6688E" w:rsidRPr="008F663C">
        <w:rPr>
          <w:b/>
          <w:color w:val="585858"/>
          <w:sz w:val="24"/>
          <w:szCs w:val="24"/>
        </w:rPr>
        <w:t xml:space="preserve">, </w:t>
      </w:r>
      <w:r w:rsidRPr="008F663C">
        <w:rPr>
          <w:b/>
          <w:color w:val="585858"/>
          <w:sz w:val="24"/>
          <w:szCs w:val="24"/>
        </w:rPr>
        <w:t>Paulo anaposema kwamba Onesimo ni moyo wangu, Onesimo ni mpendwa kiasi gani kwake? Onesimo ana umuhimu gani kwake?</w:t>
      </w:r>
      <w:r w:rsidR="00D57E9C" w:rsidRPr="008F663C">
        <w:rPr>
          <w:b/>
          <w:color w:val="585858"/>
          <w:sz w:val="24"/>
          <w:szCs w:val="24"/>
        </w:rPr>
        <w:t xml:space="preserve"> </w:t>
      </w:r>
      <w:r w:rsidR="00A31E67" w:rsidRPr="008F663C">
        <w:rPr>
          <w:b/>
          <w:color w:val="585858"/>
          <w:sz w:val="24"/>
          <w:szCs w:val="24"/>
        </w:rPr>
        <w:t xml:space="preserve">Kwa mara nyingine </w:t>
      </w:r>
      <w:r w:rsidR="00B77F07" w:rsidRPr="008F663C">
        <w:rPr>
          <w:b/>
          <w:color w:val="585858"/>
          <w:sz w:val="24"/>
          <w:szCs w:val="24"/>
        </w:rPr>
        <w:t xml:space="preserve">tena anamwambia Filemoni hivyo ili kuhakikisha kwamba Filemoni anaelewa kuwa kuna uhusiano wenye nguvu </w:t>
      </w:r>
      <w:r w:rsidR="009B225B" w:rsidRPr="008F663C">
        <w:rPr>
          <w:b/>
          <w:color w:val="585858"/>
          <w:sz w:val="24"/>
          <w:szCs w:val="24"/>
        </w:rPr>
        <w:t xml:space="preserve">na </w:t>
      </w:r>
      <w:r w:rsidR="00A31E67" w:rsidRPr="008F663C">
        <w:rPr>
          <w:b/>
          <w:color w:val="585858"/>
          <w:sz w:val="24"/>
          <w:szCs w:val="24"/>
        </w:rPr>
        <w:t>ambao umestawishw</w:t>
      </w:r>
      <w:r w:rsidR="00B77F07" w:rsidRPr="008F663C">
        <w:rPr>
          <w:b/>
          <w:color w:val="585858"/>
          <w:sz w:val="24"/>
          <w:szCs w:val="24"/>
        </w:rPr>
        <w:t xml:space="preserve">a… </w:t>
      </w:r>
      <w:r w:rsidR="00A31E67" w:rsidRPr="008F663C">
        <w:rPr>
          <w:b/>
          <w:color w:val="585858"/>
          <w:sz w:val="24"/>
          <w:szCs w:val="24"/>
        </w:rPr>
        <w:t>Kwa kweli n</w:t>
      </w:r>
      <w:r w:rsidR="009B225B" w:rsidRPr="008F663C">
        <w:rPr>
          <w:b/>
          <w:color w:val="585858"/>
          <w:sz w:val="24"/>
          <w:szCs w:val="24"/>
        </w:rPr>
        <w:t xml:space="preserve">i </w:t>
      </w:r>
      <w:r w:rsidR="00B77F07" w:rsidRPr="008F663C">
        <w:rPr>
          <w:b/>
          <w:color w:val="585858"/>
          <w:sz w:val="24"/>
          <w:szCs w:val="24"/>
        </w:rPr>
        <w:t>u</w:t>
      </w:r>
      <w:r w:rsidR="009B225B" w:rsidRPr="008F663C">
        <w:rPr>
          <w:b/>
          <w:color w:val="585858"/>
          <w:sz w:val="24"/>
          <w:szCs w:val="24"/>
        </w:rPr>
        <w:t xml:space="preserve">husiano </w:t>
      </w:r>
      <w:r w:rsidR="00B77F07" w:rsidRPr="008F663C">
        <w:rPr>
          <w:b/>
          <w:color w:val="585858"/>
          <w:sz w:val="24"/>
          <w:szCs w:val="24"/>
        </w:rPr>
        <w:t>wa mo</w:t>
      </w:r>
      <w:r w:rsidR="00A31E67" w:rsidRPr="008F663C">
        <w:rPr>
          <w:b/>
          <w:color w:val="585858"/>
          <w:sz w:val="24"/>
          <w:szCs w:val="24"/>
        </w:rPr>
        <w:t xml:space="preserve">yo kwa </w:t>
      </w:r>
      <w:r w:rsidR="00B77F07" w:rsidRPr="008F663C">
        <w:rPr>
          <w:b/>
          <w:color w:val="585858"/>
          <w:sz w:val="24"/>
          <w:szCs w:val="24"/>
        </w:rPr>
        <w:t>moyo ambao wali</w:t>
      </w:r>
      <w:r w:rsidR="00A31E67" w:rsidRPr="008F663C">
        <w:rPr>
          <w:b/>
          <w:color w:val="585858"/>
          <w:sz w:val="24"/>
          <w:szCs w:val="24"/>
        </w:rPr>
        <w:t>stawish</w:t>
      </w:r>
      <w:r w:rsidR="00B77F07" w:rsidRPr="008F663C">
        <w:rPr>
          <w:b/>
          <w:color w:val="585858"/>
          <w:sz w:val="24"/>
          <w:szCs w:val="24"/>
        </w:rPr>
        <w:t>a. Hivyo anaposema hivyo, ni kama upendo wa baba kwa mwana</w:t>
      </w:r>
      <w:r w:rsidR="00067E24" w:rsidRPr="008F663C">
        <w:rPr>
          <w:b/>
          <w:color w:val="585858"/>
          <w:sz w:val="24"/>
          <w:szCs w:val="24"/>
        </w:rPr>
        <w:t>we</w:t>
      </w:r>
      <w:r w:rsidR="00B77F07" w:rsidRPr="008F663C">
        <w:rPr>
          <w:b/>
          <w:color w:val="585858"/>
          <w:sz w:val="24"/>
          <w:szCs w:val="24"/>
        </w:rPr>
        <w:t>. Hu</w:t>
      </w:r>
      <w:r w:rsidR="0040721F" w:rsidRPr="008F663C">
        <w:rPr>
          <w:b/>
          <w:color w:val="585858"/>
          <w:sz w:val="24"/>
          <w:szCs w:val="24"/>
        </w:rPr>
        <w:t xml:space="preserve">o ndio undani wa uhusiano </w:t>
      </w:r>
      <w:r w:rsidR="00B77F07" w:rsidRPr="008F663C">
        <w:rPr>
          <w:b/>
          <w:color w:val="585858"/>
          <w:sz w:val="24"/>
          <w:szCs w:val="24"/>
        </w:rPr>
        <w:t>uli</w:t>
      </w:r>
      <w:r w:rsidR="0040721F" w:rsidRPr="008F663C">
        <w:rPr>
          <w:b/>
          <w:color w:val="585858"/>
          <w:sz w:val="24"/>
          <w:szCs w:val="24"/>
        </w:rPr>
        <w:t>o</w:t>
      </w:r>
      <w:r w:rsidR="00B77F07" w:rsidRPr="008F663C">
        <w:rPr>
          <w:b/>
          <w:color w:val="585858"/>
          <w:sz w:val="24"/>
          <w:szCs w:val="24"/>
        </w:rPr>
        <w:t>kuwa ume</w:t>
      </w:r>
      <w:r w:rsidR="00A31E67" w:rsidRPr="008F663C">
        <w:rPr>
          <w:b/>
          <w:color w:val="585858"/>
          <w:sz w:val="24"/>
          <w:szCs w:val="24"/>
        </w:rPr>
        <w:t xml:space="preserve">stawishwa </w:t>
      </w:r>
      <w:r w:rsidR="00B77F07" w:rsidRPr="008F663C">
        <w:rPr>
          <w:b/>
          <w:color w:val="585858"/>
          <w:sz w:val="24"/>
          <w:szCs w:val="24"/>
        </w:rPr>
        <w:t>kati ya Onesimo na Paulo.</w:t>
      </w:r>
      <w:r w:rsidR="00B77F07">
        <w:rPr>
          <w:b/>
          <w:color w:val="585858"/>
          <w:sz w:val="24"/>
          <w:szCs w:val="24"/>
        </w:rPr>
        <w:t xml:space="preserve">        </w:t>
      </w:r>
    </w:p>
    <w:p w14:paraId="33CC7C1F" w14:textId="77777777" w:rsidR="002229E6" w:rsidRDefault="002229E6">
      <w:pPr>
        <w:spacing w:before="9" w:line="220" w:lineRule="exact"/>
        <w:rPr>
          <w:sz w:val="22"/>
          <w:szCs w:val="22"/>
        </w:rPr>
      </w:pPr>
    </w:p>
    <w:p w14:paraId="46C26E07" w14:textId="77777777" w:rsidR="002229E6" w:rsidRDefault="006C2D30">
      <w:pPr>
        <w:ind w:left="4958"/>
        <w:rPr>
          <w:sz w:val="24"/>
          <w:szCs w:val="24"/>
        </w:rPr>
        <w:sectPr w:rsidR="002229E6">
          <w:pgSz w:w="12240" w:h="15840"/>
          <w:pgMar w:top="940" w:right="1680" w:bottom="280" w:left="1700" w:header="745" w:footer="758" w:gutter="0"/>
          <w:cols w:space="720"/>
        </w:sectPr>
      </w:pPr>
      <w:r>
        <w:rPr>
          <w:b/>
          <w:color w:val="585858"/>
          <w:sz w:val="24"/>
          <w:szCs w:val="24"/>
        </w:rPr>
        <w:t xml:space="preserve">— </w:t>
      </w:r>
      <w:r>
        <w:rPr>
          <w:b/>
          <w:color w:val="585858"/>
          <w:spacing w:val="1"/>
          <w:sz w:val="24"/>
          <w:szCs w:val="24"/>
        </w:rPr>
        <w:t>D</w:t>
      </w:r>
      <w:r w:rsidR="006418E1">
        <w:rPr>
          <w:b/>
          <w:color w:val="585858"/>
          <w:spacing w:val="1"/>
          <w:sz w:val="24"/>
          <w:szCs w:val="24"/>
        </w:rPr>
        <w:t>kt</w:t>
      </w:r>
      <w:r>
        <w:rPr>
          <w:b/>
          <w:color w:val="585858"/>
          <w:sz w:val="24"/>
          <w:szCs w:val="24"/>
        </w:rPr>
        <w:t>. T</w:t>
      </w:r>
      <w:r>
        <w:rPr>
          <w:b/>
          <w:color w:val="585858"/>
          <w:spacing w:val="1"/>
          <w:sz w:val="24"/>
          <w:szCs w:val="24"/>
        </w:rPr>
        <w:t>h</w:t>
      </w:r>
      <w:r>
        <w:rPr>
          <w:b/>
          <w:color w:val="585858"/>
          <w:sz w:val="24"/>
          <w:szCs w:val="24"/>
        </w:rPr>
        <w:t>a</w:t>
      </w:r>
      <w:r>
        <w:rPr>
          <w:b/>
          <w:color w:val="585858"/>
          <w:spacing w:val="1"/>
          <w:sz w:val="24"/>
          <w:szCs w:val="24"/>
        </w:rPr>
        <w:t>dd</w:t>
      </w:r>
      <w:r>
        <w:rPr>
          <w:b/>
          <w:color w:val="585858"/>
          <w:spacing w:val="-2"/>
          <w:sz w:val="24"/>
          <w:szCs w:val="24"/>
        </w:rPr>
        <w:t>e</w:t>
      </w:r>
      <w:r>
        <w:rPr>
          <w:b/>
          <w:color w:val="585858"/>
          <w:spacing w:val="1"/>
          <w:sz w:val="24"/>
          <w:szCs w:val="24"/>
        </w:rPr>
        <w:t>u</w:t>
      </w:r>
      <w:r>
        <w:rPr>
          <w:b/>
          <w:color w:val="585858"/>
          <w:sz w:val="24"/>
          <w:szCs w:val="24"/>
        </w:rPr>
        <w:t>s</w:t>
      </w:r>
      <w:r>
        <w:rPr>
          <w:b/>
          <w:color w:val="585858"/>
          <w:spacing w:val="1"/>
          <w:sz w:val="24"/>
          <w:szCs w:val="24"/>
        </w:rPr>
        <w:t xml:space="preserve"> </w:t>
      </w:r>
      <w:r>
        <w:rPr>
          <w:b/>
          <w:color w:val="585858"/>
          <w:sz w:val="24"/>
          <w:szCs w:val="24"/>
        </w:rPr>
        <w:t>J. Jam</w:t>
      </w:r>
      <w:r>
        <w:rPr>
          <w:b/>
          <w:color w:val="585858"/>
          <w:spacing w:val="-1"/>
          <w:sz w:val="24"/>
          <w:szCs w:val="24"/>
        </w:rPr>
        <w:t>e</w:t>
      </w:r>
      <w:r>
        <w:rPr>
          <w:b/>
          <w:color w:val="585858"/>
          <w:spacing w:val="1"/>
          <w:sz w:val="24"/>
          <w:szCs w:val="24"/>
        </w:rPr>
        <w:t>s</w:t>
      </w:r>
      <w:r>
        <w:rPr>
          <w:b/>
          <w:color w:val="585858"/>
          <w:sz w:val="24"/>
          <w:szCs w:val="24"/>
        </w:rPr>
        <w:t>, J</w:t>
      </w:r>
      <w:r>
        <w:rPr>
          <w:b/>
          <w:color w:val="585858"/>
          <w:spacing w:val="1"/>
          <w:sz w:val="24"/>
          <w:szCs w:val="24"/>
        </w:rPr>
        <w:t>r</w:t>
      </w:r>
      <w:r>
        <w:rPr>
          <w:b/>
          <w:color w:val="585858"/>
          <w:sz w:val="24"/>
          <w:szCs w:val="24"/>
        </w:rPr>
        <w:t>.</w:t>
      </w:r>
    </w:p>
    <w:p w14:paraId="2C03E84C" w14:textId="77777777" w:rsidR="002229E6" w:rsidRDefault="002229E6">
      <w:pPr>
        <w:spacing w:before="8" w:line="280" w:lineRule="exact"/>
        <w:rPr>
          <w:sz w:val="28"/>
          <w:szCs w:val="28"/>
        </w:rPr>
      </w:pPr>
    </w:p>
    <w:p w14:paraId="2CF378B6" w14:textId="77777777" w:rsidR="002229E6" w:rsidRPr="008F663C" w:rsidRDefault="00B21418">
      <w:pPr>
        <w:spacing w:before="29"/>
        <w:ind w:left="141" w:right="105" w:firstLine="720"/>
        <w:jc w:val="both"/>
        <w:rPr>
          <w:sz w:val="24"/>
          <w:szCs w:val="24"/>
        </w:rPr>
      </w:pPr>
      <w:r w:rsidRPr="008F663C">
        <w:rPr>
          <w:sz w:val="24"/>
          <w:szCs w:val="24"/>
        </w:rPr>
        <w:t xml:space="preserve">Mara tu Onesimo alipopata kibali cha Paulo, ilifaa amrudie Filemoni. Hivyo, Onesimo aliondoka kwenda Kolosai akiwa na barua ya </w:t>
      </w:r>
      <w:r w:rsidR="00FF1BE5" w:rsidRPr="008F663C">
        <w:rPr>
          <w:sz w:val="24"/>
          <w:szCs w:val="24"/>
        </w:rPr>
        <w:t xml:space="preserve">utetezi kutoka kwa </w:t>
      </w:r>
      <w:r w:rsidRPr="008F663C">
        <w:rPr>
          <w:sz w:val="24"/>
          <w:szCs w:val="24"/>
        </w:rPr>
        <w:t>Paulo. K</w:t>
      </w:r>
      <w:r w:rsidR="00FF1BE5" w:rsidRPr="008F663C">
        <w:rPr>
          <w:sz w:val="24"/>
          <w:szCs w:val="24"/>
        </w:rPr>
        <w:t>wa mujibu w</w:t>
      </w:r>
      <w:r w:rsidRPr="008F663C">
        <w:rPr>
          <w:sz w:val="24"/>
          <w:szCs w:val="24"/>
        </w:rPr>
        <w:t>a barua ya Paulo kwa Filemoni, huenda Onesimo ange</w:t>
      </w:r>
      <w:r w:rsidR="00FF1BE5" w:rsidRPr="008F663C">
        <w:rPr>
          <w:sz w:val="24"/>
          <w:szCs w:val="24"/>
        </w:rPr>
        <w:t xml:space="preserve">weza kukaa </w:t>
      </w:r>
      <w:r w:rsidRPr="008F663C">
        <w:rPr>
          <w:sz w:val="24"/>
          <w:szCs w:val="24"/>
        </w:rPr>
        <w:t>na Paulo kisheria bila kuwa mkimbizi. Lakini kimaadili, hili lisingekuwa suluhisho bora zaidi. Badala yake, maadili ya Kikristo ya upendo na upatanisho yalidai Ones</w:t>
      </w:r>
      <w:r w:rsidR="00AA718D" w:rsidRPr="008F663C">
        <w:rPr>
          <w:sz w:val="24"/>
          <w:szCs w:val="24"/>
        </w:rPr>
        <w:t>i</w:t>
      </w:r>
      <w:r w:rsidR="008F663C" w:rsidRPr="008F663C">
        <w:rPr>
          <w:sz w:val="24"/>
          <w:szCs w:val="24"/>
        </w:rPr>
        <w:t>mo arudi kwa Filemoni. Itabi</w:t>
      </w:r>
      <w:r w:rsidRPr="008F663C">
        <w:rPr>
          <w:sz w:val="24"/>
          <w:szCs w:val="24"/>
        </w:rPr>
        <w:t xml:space="preserve">ri hoja ya Paulo katika </w:t>
      </w:r>
      <w:r w:rsidR="00FF1BE5" w:rsidRPr="008F663C">
        <w:rPr>
          <w:sz w:val="24"/>
          <w:szCs w:val="24"/>
        </w:rPr>
        <w:t xml:space="preserve">kitabu cha Filemoni mastari wa </w:t>
      </w:r>
      <w:r w:rsidRPr="008F663C">
        <w:rPr>
          <w:sz w:val="24"/>
          <w:szCs w:val="24"/>
        </w:rPr>
        <w:t>12-16, ambapo aliandika maneno haya:</w:t>
      </w:r>
      <w:r w:rsidR="00FF1BE5" w:rsidRPr="008F663C">
        <w:rPr>
          <w:sz w:val="24"/>
          <w:szCs w:val="24"/>
        </w:rPr>
        <w:t xml:space="preserve"> </w:t>
      </w:r>
    </w:p>
    <w:p w14:paraId="136AB470" w14:textId="77777777" w:rsidR="002229E6" w:rsidRPr="008F663C" w:rsidRDefault="002229E6">
      <w:pPr>
        <w:spacing w:before="15" w:line="260" w:lineRule="exact"/>
        <w:rPr>
          <w:sz w:val="26"/>
          <w:szCs w:val="26"/>
        </w:rPr>
      </w:pPr>
    </w:p>
    <w:p w14:paraId="7F98E9C0" w14:textId="77777777" w:rsidR="002229E6" w:rsidRPr="008F663C" w:rsidRDefault="00F261A5">
      <w:pPr>
        <w:ind w:left="861" w:right="815"/>
        <w:jc w:val="both"/>
        <w:rPr>
          <w:sz w:val="24"/>
          <w:szCs w:val="24"/>
        </w:rPr>
      </w:pPr>
      <w:r w:rsidRPr="008F663C">
        <w:rPr>
          <w:color w:val="2C5276"/>
          <w:spacing w:val="2"/>
          <w:sz w:val="24"/>
          <w:szCs w:val="24"/>
        </w:rPr>
        <w:t xml:space="preserve">Niliyemtuma kwako, yeye mwenyewe, maana ni moyo wangu hasa; amabye mimi nalitaka akae kwangu, apate kunitumikia badala yako katika vifungo vya injili. Lakini sikutaka kutenda neno lo lote isipokuwa kwa shauri lako, ili kwamba wema wako usiwe kama kwa lazima, bali kwa hiari. Maana, labda ndiyo sababu alitengwa nawe kwa muda, ili uwe naye tena milele; tokea sasa, si kama mtumwa, bali zaidi ya mtumwa, ndugu mpendwa; kwagu mimi sana, na kwako wewe zaidi sana, katika mwili na katika Bwana </w:t>
      </w:r>
      <w:r w:rsidR="006C2D30" w:rsidRPr="008F663C">
        <w:rPr>
          <w:color w:val="2C5276"/>
          <w:spacing w:val="5"/>
          <w:sz w:val="24"/>
          <w:szCs w:val="24"/>
        </w:rPr>
        <w:t>(</w:t>
      </w:r>
      <w:r w:rsidRPr="008F663C">
        <w:rPr>
          <w:color w:val="2C5276"/>
          <w:sz w:val="24"/>
          <w:szCs w:val="24"/>
        </w:rPr>
        <w:t>F</w:t>
      </w:r>
      <w:r w:rsidR="006C2D30" w:rsidRPr="008F663C">
        <w:rPr>
          <w:color w:val="2C5276"/>
          <w:spacing w:val="-2"/>
          <w:sz w:val="24"/>
          <w:szCs w:val="24"/>
        </w:rPr>
        <w:t>ilem</w:t>
      </w:r>
      <w:r w:rsidR="006C2D30" w:rsidRPr="008F663C">
        <w:rPr>
          <w:color w:val="2C5276"/>
          <w:sz w:val="24"/>
          <w:szCs w:val="24"/>
        </w:rPr>
        <w:t>on</w:t>
      </w:r>
      <w:r w:rsidRPr="008F663C">
        <w:rPr>
          <w:color w:val="2C5276"/>
          <w:sz w:val="24"/>
          <w:szCs w:val="24"/>
        </w:rPr>
        <w:t>i</w:t>
      </w:r>
      <w:r w:rsidR="006C2D30" w:rsidRPr="008F663C">
        <w:rPr>
          <w:color w:val="2C5276"/>
          <w:sz w:val="24"/>
          <w:szCs w:val="24"/>
        </w:rPr>
        <w:t xml:space="preserve"> 1</w:t>
      </w:r>
      <w:r w:rsidR="006C2D30" w:rsidRPr="008F663C">
        <w:rPr>
          <w:color w:val="2C5276"/>
          <w:spacing w:val="1"/>
          <w:sz w:val="24"/>
          <w:szCs w:val="24"/>
        </w:rPr>
        <w:t>2</w:t>
      </w:r>
      <w:r w:rsidR="006C2D30" w:rsidRPr="008F663C">
        <w:rPr>
          <w:color w:val="2C5276"/>
          <w:sz w:val="24"/>
          <w:szCs w:val="24"/>
        </w:rPr>
        <w:t>-16</w:t>
      </w:r>
      <w:r w:rsidR="006C2D30" w:rsidRPr="008F663C">
        <w:rPr>
          <w:color w:val="2C5276"/>
          <w:spacing w:val="1"/>
          <w:sz w:val="24"/>
          <w:szCs w:val="24"/>
        </w:rPr>
        <w:t>)</w:t>
      </w:r>
      <w:r w:rsidR="006C2D30" w:rsidRPr="008F663C">
        <w:rPr>
          <w:color w:val="2C5276"/>
          <w:sz w:val="24"/>
          <w:szCs w:val="24"/>
        </w:rPr>
        <w:t>.</w:t>
      </w:r>
    </w:p>
    <w:p w14:paraId="284C6C61" w14:textId="77777777" w:rsidR="002229E6" w:rsidRPr="008F663C" w:rsidRDefault="002229E6">
      <w:pPr>
        <w:spacing w:before="14" w:line="260" w:lineRule="exact"/>
        <w:rPr>
          <w:sz w:val="26"/>
          <w:szCs w:val="26"/>
        </w:rPr>
      </w:pPr>
    </w:p>
    <w:p w14:paraId="16E68202" w14:textId="77777777" w:rsidR="002229E6" w:rsidRPr="008F663C" w:rsidRDefault="000D1FE1">
      <w:pPr>
        <w:ind w:left="141" w:right="101" w:firstLine="720"/>
        <w:jc w:val="both"/>
        <w:rPr>
          <w:sz w:val="24"/>
          <w:szCs w:val="24"/>
        </w:rPr>
      </w:pPr>
      <w:r w:rsidRPr="008F663C">
        <w:rPr>
          <w:sz w:val="24"/>
          <w:szCs w:val="24"/>
        </w:rPr>
        <w:t xml:space="preserve">Ingawa Paulo angelipenda Onesimo abaki naye, Paulo alimrudisha Onesimo kwa Filemoni. Alitaka tafakuri yoyote kutoka kwa Filemoni iwe ya hiari badala ya kuwa ya lazima. Alitaka pia Filemoni na Onesimo wapatanishwe kama ndugu katika Kristo. Yamkini, Paulo aliamini kwamba upatanisho wao ungetimizwa vyema zaidi kupitia mkutano wa ana kwa ana ambamo Onesimo alitubu na kuomba msamaha wa Filemoni, naye Filemoni kwa fadhili akamsamehe na kumkubali Onesimo. Kutokana na </w:t>
      </w:r>
      <w:r w:rsidR="00883994" w:rsidRPr="008F663C">
        <w:rPr>
          <w:sz w:val="24"/>
          <w:szCs w:val="24"/>
        </w:rPr>
        <w:t>Paulo kum</w:t>
      </w:r>
      <w:r w:rsidRPr="008F663C">
        <w:rPr>
          <w:sz w:val="24"/>
          <w:szCs w:val="24"/>
        </w:rPr>
        <w:t>sif</w:t>
      </w:r>
      <w:r w:rsidR="00883994" w:rsidRPr="008F663C">
        <w:rPr>
          <w:sz w:val="24"/>
          <w:szCs w:val="24"/>
        </w:rPr>
        <w:t>u</w:t>
      </w:r>
      <w:r w:rsidRPr="008F663C">
        <w:rPr>
          <w:sz w:val="24"/>
          <w:szCs w:val="24"/>
        </w:rPr>
        <w:t xml:space="preserve"> Filemoni kuwa Mkristo mwenye upendo mwingi, pamoja na utetezi wenye nguvu wa Paulo </w:t>
      </w:r>
      <w:r w:rsidR="00883994" w:rsidRPr="008F663C">
        <w:rPr>
          <w:sz w:val="24"/>
          <w:szCs w:val="24"/>
        </w:rPr>
        <w:t>kwa ajili</w:t>
      </w:r>
      <w:r w:rsidRPr="008F663C">
        <w:rPr>
          <w:sz w:val="24"/>
          <w:szCs w:val="24"/>
        </w:rPr>
        <w:t xml:space="preserve"> ya Onesimo, yaonekana kwamba Paulo alitarajia hili litukie.</w:t>
      </w:r>
      <w:r w:rsidRPr="008F663C">
        <w:rPr>
          <w:spacing w:val="-2"/>
          <w:sz w:val="24"/>
          <w:szCs w:val="24"/>
        </w:rPr>
        <w:t xml:space="preserve"> </w:t>
      </w:r>
    </w:p>
    <w:p w14:paraId="2416461E" w14:textId="77777777" w:rsidR="002229E6" w:rsidRDefault="00883994">
      <w:pPr>
        <w:spacing w:before="4"/>
        <w:ind w:left="141" w:right="106" w:firstLine="720"/>
        <w:jc w:val="both"/>
        <w:rPr>
          <w:sz w:val="24"/>
          <w:szCs w:val="24"/>
        </w:rPr>
      </w:pPr>
      <w:r w:rsidRPr="008F663C">
        <w:rPr>
          <w:sz w:val="24"/>
          <w:szCs w:val="24"/>
        </w:rPr>
        <w:t xml:space="preserve">Kwa kuwa tumesawiri usuli wa Waraka wa Paulo kwa Filemoni, tuko tayari kusawiri muundo na maudhui yake. </w:t>
      </w:r>
      <w:r w:rsidR="00BE332D" w:rsidRPr="008F663C">
        <w:rPr>
          <w:sz w:val="24"/>
          <w:szCs w:val="24"/>
        </w:rPr>
        <w:t xml:space="preserve">Hebu </w:t>
      </w:r>
      <w:r w:rsidRPr="008F663C">
        <w:rPr>
          <w:sz w:val="24"/>
          <w:szCs w:val="24"/>
        </w:rPr>
        <w:t xml:space="preserve">tuangalie mkakati maalum </w:t>
      </w:r>
      <w:r w:rsidR="00BE332D" w:rsidRPr="008F663C">
        <w:rPr>
          <w:sz w:val="24"/>
          <w:szCs w:val="24"/>
        </w:rPr>
        <w:t>ambao Paulo aliutumi</w:t>
      </w:r>
      <w:r w:rsidRPr="008F663C">
        <w:rPr>
          <w:sz w:val="24"/>
          <w:szCs w:val="24"/>
        </w:rPr>
        <w:t>a kupatanisha kati ya Onesim</w:t>
      </w:r>
      <w:r w:rsidR="00BE332D" w:rsidRPr="008F663C">
        <w:rPr>
          <w:sz w:val="24"/>
          <w:szCs w:val="24"/>
        </w:rPr>
        <w:t>o na F</w:t>
      </w:r>
      <w:r w:rsidRPr="008F663C">
        <w:rPr>
          <w:sz w:val="24"/>
          <w:szCs w:val="24"/>
        </w:rPr>
        <w:t>ilemon</w:t>
      </w:r>
      <w:r w:rsidR="00BE332D" w:rsidRPr="008F663C">
        <w:rPr>
          <w:sz w:val="24"/>
          <w:szCs w:val="24"/>
        </w:rPr>
        <w:t>i</w:t>
      </w:r>
      <w:r w:rsidRPr="008F663C">
        <w:rPr>
          <w:sz w:val="24"/>
          <w:szCs w:val="24"/>
        </w:rPr>
        <w:t>.</w:t>
      </w:r>
      <w:r w:rsidR="00461288">
        <w:rPr>
          <w:sz w:val="24"/>
          <w:szCs w:val="24"/>
        </w:rPr>
        <w:t xml:space="preserve">   </w:t>
      </w:r>
      <w:r w:rsidR="00461288">
        <w:rPr>
          <w:spacing w:val="-2"/>
          <w:sz w:val="24"/>
          <w:szCs w:val="24"/>
        </w:rPr>
        <w:t xml:space="preserve"> </w:t>
      </w:r>
    </w:p>
    <w:p w14:paraId="058CBA01" w14:textId="77777777" w:rsidR="002229E6" w:rsidRDefault="002229E6">
      <w:pPr>
        <w:spacing w:line="200" w:lineRule="exact"/>
      </w:pPr>
    </w:p>
    <w:p w14:paraId="02C86852" w14:textId="77777777" w:rsidR="002229E6" w:rsidRDefault="002229E6">
      <w:pPr>
        <w:spacing w:line="200" w:lineRule="exact"/>
      </w:pPr>
    </w:p>
    <w:p w14:paraId="5D56CEDB" w14:textId="77777777" w:rsidR="002229E6" w:rsidRDefault="002229E6">
      <w:pPr>
        <w:spacing w:line="200" w:lineRule="exact"/>
      </w:pPr>
    </w:p>
    <w:p w14:paraId="664A82D2" w14:textId="77777777" w:rsidR="002229E6" w:rsidRDefault="002229E6">
      <w:pPr>
        <w:spacing w:before="9" w:line="220" w:lineRule="exact"/>
        <w:rPr>
          <w:sz w:val="22"/>
          <w:szCs w:val="22"/>
        </w:rPr>
      </w:pPr>
    </w:p>
    <w:p w14:paraId="5389AC45" w14:textId="77777777" w:rsidR="002229E6" w:rsidRDefault="006C2D30">
      <w:pPr>
        <w:tabs>
          <w:tab w:val="left" w:pos="8800"/>
        </w:tabs>
        <w:spacing w:line="360" w:lineRule="exact"/>
        <w:ind w:left="111"/>
        <w:rPr>
          <w:sz w:val="32"/>
          <w:szCs w:val="32"/>
        </w:rPr>
      </w:pPr>
      <w:r>
        <w:rPr>
          <w:b/>
          <w:color w:val="2C5276"/>
          <w:position w:val="-1"/>
          <w:sz w:val="32"/>
          <w:szCs w:val="32"/>
          <w:u w:val="single" w:color="2C5276"/>
        </w:rPr>
        <w:t xml:space="preserve">                            </w:t>
      </w:r>
      <w:r>
        <w:rPr>
          <w:b/>
          <w:color w:val="2C5276"/>
          <w:spacing w:val="36"/>
          <w:position w:val="-1"/>
          <w:sz w:val="32"/>
          <w:szCs w:val="32"/>
          <w:u w:val="single" w:color="2C5276"/>
        </w:rPr>
        <w:t xml:space="preserve"> </w:t>
      </w:r>
      <w:r w:rsidR="00050D2B">
        <w:rPr>
          <w:b/>
          <w:color w:val="2C5276"/>
          <w:spacing w:val="-1"/>
          <w:position w:val="-1"/>
          <w:sz w:val="32"/>
          <w:szCs w:val="32"/>
          <w:u w:val="single" w:color="2C5276"/>
        </w:rPr>
        <w:t>M</w:t>
      </w:r>
      <w:r>
        <w:rPr>
          <w:b/>
          <w:color w:val="2C5276"/>
          <w:spacing w:val="-1"/>
          <w:position w:val="-1"/>
          <w:sz w:val="32"/>
          <w:szCs w:val="32"/>
          <w:u w:val="single" w:color="2C5276"/>
        </w:rPr>
        <w:t>UU</w:t>
      </w:r>
      <w:r w:rsidR="00050D2B">
        <w:rPr>
          <w:b/>
          <w:color w:val="2C5276"/>
          <w:spacing w:val="-1"/>
          <w:position w:val="-1"/>
          <w:sz w:val="32"/>
          <w:szCs w:val="32"/>
          <w:u w:val="single" w:color="2C5276"/>
        </w:rPr>
        <w:t>NDO NA MAUDHUI</w:t>
      </w:r>
      <w:r>
        <w:rPr>
          <w:b/>
          <w:color w:val="2C5276"/>
          <w:position w:val="-1"/>
          <w:sz w:val="32"/>
          <w:szCs w:val="32"/>
          <w:u w:val="single" w:color="2C5276"/>
        </w:rPr>
        <w:t xml:space="preserve"> </w:t>
      </w:r>
      <w:r>
        <w:rPr>
          <w:b/>
          <w:color w:val="2C5276"/>
          <w:position w:val="-1"/>
          <w:sz w:val="32"/>
          <w:szCs w:val="32"/>
          <w:u w:val="single" w:color="2C5276"/>
        </w:rPr>
        <w:tab/>
      </w:r>
    </w:p>
    <w:p w14:paraId="63A2C82D" w14:textId="77777777" w:rsidR="002229E6" w:rsidRDefault="002229E6">
      <w:pPr>
        <w:spacing w:before="5" w:line="280" w:lineRule="exact"/>
        <w:rPr>
          <w:sz w:val="28"/>
          <w:szCs w:val="28"/>
        </w:rPr>
      </w:pPr>
    </w:p>
    <w:p w14:paraId="76E662E0" w14:textId="77777777" w:rsidR="002229E6" w:rsidRPr="00C4621F" w:rsidRDefault="00EB6645">
      <w:pPr>
        <w:spacing w:before="29"/>
        <w:ind w:left="141" w:right="101" w:firstLine="720"/>
        <w:jc w:val="both"/>
        <w:rPr>
          <w:sz w:val="24"/>
          <w:szCs w:val="24"/>
        </w:rPr>
      </w:pPr>
      <w:r w:rsidRPr="00C4621F">
        <w:rPr>
          <w:spacing w:val="-2"/>
          <w:sz w:val="24"/>
          <w:szCs w:val="24"/>
        </w:rPr>
        <w:t>Barua ya Paulo kwa Filemoni ni ya ki</w:t>
      </w:r>
      <w:r w:rsidR="00C4621F" w:rsidRPr="00C4621F">
        <w:rPr>
          <w:spacing w:val="-2"/>
          <w:sz w:val="24"/>
          <w:szCs w:val="24"/>
        </w:rPr>
        <w:t xml:space="preserve">pekee kwa njia nyingi. </w:t>
      </w:r>
      <w:r w:rsidR="00F5377A" w:rsidRPr="00C4621F">
        <w:rPr>
          <w:spacing w:val="-2"/>
          <w:sz w:val="24"/>
          <w:szCs w:val="24"/>
        </w:rPr>
        <w:t xml:space="preserve">Jambo moja </w:t>
      </w:r>
      <w:r w:rsidR="00C4621F" w:rsidRPr="00C4621F">
        <w:rPr>
          <w:spacing w:val="-2"/>
          <w:sz w:val="24"/>
          <w:szCs w:val="24"/>
        </w:rPr>
        <w:t>ni kwamba</w:t>
      </w:r>
      <w:r w:rsidRPr="00C4621F">
        <w:rPr>
          <w:spacing w:val="-2"/>
          <w:sz w:val="24"/>
          <w:szCs w:val="24"/>
        </w:rPr>
        <w:t xml:space="preserve">, ni barua pekee ya </w:t>
      </w:r>
      <w:r w:rsidR="00392414" w:rsidRPr="00C4621F">
        <w:rPr>
          <w:spacing w:val="-2"/>
          <w:sz w:val="24"/>
          <w:szCs w:val="24"/>
        </w:rPr>
        <w:t xml:space="preserve">Paulo ya </w:t>
      </w:r>
      <w:r w:rsidRPr="00C4621F">
        <w:rPr>
          <w:spacing w:val="-2"/>
          <w:sz w:val="24"/>
          <w:szCs w:val="24"/>
        </w:rPr>
        <w:t>kisheria</w:t>
      </w:r>
      <w:r w:rsidR="00392414" w:rsidRPr="00C4621F">
        <w:rPr>
          <w:spacing w:val="-2"/>
          <w:sz w:val="24"/>
          <w:szCs w:val="24"/>
        </w:rPr>
        <w:t xml:space="preserve"> ambayo haizungumzii ma</w:t>
      </w:r>
      <w:r w:rsidRPr="00C4621F">
        <w:rPr>
          <w:spacing w:val="-2"/>
          <w:sz w:val="24"/>
          <w:szCs w:val="24"/>
        </w:rPr>
        <w:t>fundish</w:t>
      </w:r>
      <w:r w:rsidR="00392414" w:rsidRPr="00C4621F">
        <w:rPr>
          <w:spacing w:val="-2"/>
          <w:sz w:val="24"/>
          <w:szCs w:val="24"/>
        </w:rPr>
        <w:t>o</w:t>
      </w:r>
      <w:r w:rsidRPr="00C4621F">
        <w:rPr>
          <w:spacing w:val="-2"/>
          <w:sz w:val="24"/>
          <w:szCs w:val="24"/>
        </w:rPr>
        <w:t xml:space="preserve">. Katika </w:t>
      </w:r>
      <w:r w:rsidR="00FB40F4" w:rsidRPr="00C4621F">
        <w:rPr>
          <w:spacing w:val="-2"/>
          <w:sz w:val="24"/>
          <w:szCs w:val="24"/>
        </w:rPr>
        <w:t xml:space="preserve">kitabu cha </w:t>
      </w:r>
      <w:r w:rsidRPr="00C4621F">
        <w:rPr>
          <w:spacing w:val="-2"/>
          <w:sz w:val="24"/>
          <w:szCs w:val="24"/>
        </w:rPr>
        <w:t>Filemoni, Pa</w:t>
      </w:r>
      <w:r w:rsidR="00FB40F4" w:rsidRPr="00C4621F">
        <w:rPr>
          <w:spacing w:val="-2"/>
          <w:sz w:val="24"/>
          <w:szCs w:val="24"/>
        </w:rPr>
        <w:t>ulo aliandika zaidi kama wakili</w:t>
      </w:r>
      <w:r w:rsidRPr="00C4621F">
        <w:rPr>
          <w:spacing w:val="-2"/>
          <w:sz w:val="24"/>
          <w:szCs w:val="24"/>
        </w:rPr>
        <w:t xml:space="preserve"> na rafiki kuliko kama mwalimu. Jambo lingine ni kwamba katika karibu kila barua nyingine, Paulo aliomba moja kwa moja mamlaka yake ya kitume na kuamuru kwamba mambo yafanywe kama alivyoamuru. Lakini katika barua </w:t>
      </w:r>
      <w:r w:rsidR="00FB40F4" w:rsidRPr="00C4621F">
        <w:rPr>
          <w:spacing w:val="-2"/>
          <w:sz w:val="24"/>
          <w:szCs w:val="24"/>
        </w:rPr>
        <w:t xml:space="preserve">yake </w:t>
      </w:r>
      <w:r w:rsidRPr="00C4621F">
        <w:rPr>
          <w:spacing w:val="-2"/>
          <w:sz w:val="24"/>
          <w:szCs w:val="24"/>
        </w:rPr>
        <w:t>kwa Fil</w:t>
      </w:r>
      <w:r w:rsidR="00FB40F4" w:rsidRPr="00C4621F">
        <w:rPr>
          <w:spacing w:val="-2"/>
          <w:sz w:val="24"/>
          <w:szCs w:val="24"/>
        </w:rPr>
        <w:t>emoni, Paulo alichagua kwa dhahiri</w:t>
      </w:r>
      <w:r w:rsidRPr="00C4621F">
        <w:rPr>
          <w:spacing w:val="-2"/>
          <w:sz w:val="24"/>
          <w:szCs w:val="24"/>
        </w:rPr>
        <w:t xml:space="preserve"> kutomwamuru Filemoni. Badala yake, alimsihi kama mfanyakazi mwenza wa injili na kumwomba </w:t>
      </w:r>
      <w:r w:rsidR="00195F44" w:rsidRPr="00C4621F">
        <w:rPr>
          <w:spacing w:val="-2"/>
          <w:sz w:val="24"/>
          <w:szCs w:val="24"/>
        </w:rPr>
        <w:t>fadhili zake</w:t>
      </w:r>
      <w:r w:rsidR="001D2444" w:rsidRPr="00C4621F">
        <w:rPr>
          <w:spacing w:val="-2"/>
          <w:sz w:val="24"/>
          <w:szCs w:val="24"/>
        </w:rPr>
        <w:t>. Mbali na h</w:t>
      </w:r>
      <w:r w:rsidRPr="00C4621F">
        <w:rPr>
          <w:spacing w:val="-2"/>
          <w:sz w:val="24"/>
          <w:szCs w:val="24"/>
        </w:rPr>
        <w:t xml:space="preserve">ili, waraka kwa Filemoni ni waraka wa kibinafsi zaidi wa Paulo. Paulo alionyesha </w:t>
      </w:r>
      <w:r w:rsidR="00F5377A" w:rsidRPr="00C4621F">
        <w:rPr>
          <w:spacing w:val="-2"/>
          <w:sz w:val="24"/>
          <w:szCs w:val="24"/>
        </w:rPr>
        <w:t xml:space="preserve">kujali kwake kwa </w:t>
      </w:r>
      <w:r w:rsidRPr="00C4621F">
        <w:rPr>
          <w:spacing w:val="-2"/>
          <w:sz w:val="24"/>
          <w:szCs w:val="24"/>
        </w:rPr>
        <w:t>kina kwa wote wawili Onesimo na Filemoni, na</w:t>
      </w:r>
      <w:r w:rsidR="00F5377A" w:rsidRPr="00C4621F">
        <w:rPr>
          <w:spacing w:val="-2"/>
          <w:sz w:val="24"/>
          <w:szCs w:val="24"/>
        </w:rPr>
        <w:t>ye alitoa maombi yake kwa msingi w</w:t>
      </w:r>
      <w:r w:rsidRPr="00C4621F">
        <w:rPr>
          <w:spacing w:val="-2"/>
          <w:sz w:val="24"/>
          <w:szCs w:val="24"/>
        </w:rPr>
        <w:t>a urafiki wao</w:t>
      </w:r>
      <w:r w:rsidR="006C2D30" w:rsidRPr="00C4621F">
        <w:rPr>
          <w:sz w:val="24"/>
          <w:szCs w:val="24"/>
        </w:rPr>
        <w:t>.</w:t>
      </w:r>
    </w:p>
    <w:p w14:paraId="7F6C273A" w14:textId="77777777" w:rsidR="002229E6" w:rsidRDefault="001D2444" w:rsidP="001D2444">
      <w:pPr>
        <w:spacing w:line="260" w:lineRule="exact"/>
        <w:ind w:left="141" w:firstLine="720"/>
        <w:rPr>
          <w:sz w:val="24"/>
          <w:szCs w:val="24"/>
        </w:rPr>
        <w:sectPr w:rsidR="002229E6">
          <w:pgSz w:w="12240" w:h="15840"/>
          <w:pgMar w:top="940" w:right="1660" w:bottom="280" w:left="1660" w:header="745" w:footer="758" w:gutter="0"/>
          <w:cols w:space="720"/>
        </w:sectPr>
      </w:pPr>
      <w:r w:rsidRPr="00C4621F">
        <w:rPr>
          <w:spacing w:val="-2"/>
          <w:sz w:val="24"/>
          <w:szCs w:val="24"/>
        </w:rPr>
        <w:t xml:space="preserve">Kwa ufupi, katika barua kwa Filemoni, tunamwona mtu </w:t>
      </w:r>
      <w:r w:rsidR="001D04FE" w:rsidRPr="00C4621F">
        <w:rPr>
          <w:spacing w:val="-2"/>
          <w:sz w:val="24"/>
          <w:szCs w:val="24"/>
        </w:rPr>
        <w:t>wa Mungu aliye m</w:t>
      </w:r>
      <w:r w:rsidRPr="00C4621F">
        <w:rPr>
          <w:spacing w:val="-2"/>
          <w:sz w:val="24"/>
          <w:szCs w:val="24"/>
        </w:rPr>
        <w:t xml:space="preserve">nyenyekevu </w:t>
      </w:r>
      <w:r w:rsidR="00327001" w:rsidRPr="00C4621F">
        <w:rPr>
          <w:spacing w:val="-2"/>
          <w:sz w:val="24"/>
          <w:szCs w:val="24"/>
        </w:rPr>
        <w:t>akifanya</w:t>
      </w:r>
      <w:r w:rsidRPr="00C4621F">
        <w:rPr>
          <w:spacing w:val="-2"/>
          <w:sz w:val="24"/>
          <w:szCs w:val="24"/>
        </w:rPr>
        <w:t xml:space="preserve"> kazi</w:t>
      </w:r>
      <w:r w:rsidR="00327001" w:rsidRPr="00C4621F">
        <w:rPr>
          <w:spacing w:val="-2"/>
          <w:sz w:val="24"/>
          <w:szCs w:val="24"/>
        </w:rPr>
        <w:t>, akiwajibika</w:t>
      </w:r>
      <w:r w:rsidRPr="00C4621F">
        <w:rPr>
          <w:spacing w:val="-2"/>
          <w:sz w:val="24"/>
          <w:szCs w:val="24"/>
        </w:rPr>
        <w:t xml:space="preserve">, akiwawajibisha wengine, na kuonyesha </w:t>
      </w:r>
      <w:r w:rsidR="00B2638A" w:rsidRPr="00C4621F">
        <w:rPr>
          <w:spacing w:val="-2"/>
          <w:sz w:val="24"/>
          <w:szCs w:val="24"/>
        </w:rPr>
        <w:t>upendo wa Kristo. H</w:t>
      </w:r>
      <w:r w:rsidRPr="00C4621F">
        <w:rPr>
          <w:spacing w:val="-2"/>
          <w:sz w:val="24"/>
          <w:szCs w:val="24"/>
        </w:rPr>
        <w:t>ivyo, tunap</w:t>
      </w:r>
      <w:r w:rsidR="00B2638A" w:rsidRPr="00C4621F">
        <w:rPr>
          <w:spacing w:val="-2"/>
          <w:sz w:val="24"/>
          <w:szCs w:val="24"/>
        </w:rPr>
        <w:t>oa</w:t>
      </w:r>
      <w:r w:rsidRPr="00C4621F">
        <w:rPr>
          <w:spacing w:val="-2"/>
          <w:sz w:val="24"/>
          <w:szCs w:val="24"/>
        </w:rPr>
        <w:t>ng</w:t>
      </w:r>
      <w:r w:rsidR="00B2638A" w:rsidRPr="00C4621F">
        <w:rPr>
          <w:spacing w:val="-2"/>
          <w:sz w:val="24"/>
          <w:szCs w:val="24"/>
        </w:rPr>
        <w:t>alia maelezo y</w:t>
      </w:r>
      <w:r w:rsidRPr="00C4621F">
        <w:rPr>
          <w:spacing w:val="-2"/>
          <w:sz w:val="24"/>
          <w:szCs w:val="24"/>
        </w:rPr>
        <w:t xml:space="preserve">a barua hii, tutazingatia </w:t>
      </w:r>
      <w:r w:rsidR="00B2638A" w:rsidRPr="00C4621F">
        <w:rPr>
          <w:spacing w:val="-2"/>
          <w:sz w:val="24"/>
          <w:szCs w:val="24"/>
        </w:rPr>
        <w:t xml:space="preserve">sana </w:t>
      </w:r>
      <w:r w:rsidRPr="00C4621F">
        <w:rPr>
          <w:spacing w:val="-2"/>
          <w:sz w:val="24"/>
          <w:szCs w:val="24"/>
        </w:rPr>
        <w:t>mitazamo na matendo ya Kikristo ya Paulo. Tutaangaz</w:t>
      </w:r>
      <w:r w:rsidR="00516515" w:rsidRPr="00C4621F">
        <w:rPr>
          <w:spacing w:val="-2"/>
          <w:sz w:val="24"/>
          <w:szCs w:val="24"/>
        </w:rPr>
        <w:t xml:space="preserve">ia jinsi alivyotekeleza kwa vitendo maadili </w:t>
      </w:r>
      <w:r w:rsidRPr="00C4621F">
        <w:rPr>
          <w:spacing w:val="-2"/>
          <w:sz w:val="24"/>
          <w:szCs w:val="24"/>
        </w:rPr>
        <w:t>mengi aliyofundisha katika nyaraka zake nyingine za</w:t>
      </w:r>
      <w:r w:rsidR="00327001" w:rsidRPr="00C4621F">
        <w:rPr>
          <w:spacing w:val="-2"/>
          <w:sz w:val="24"/>
          <w:szCs w:val="24"/>
        </w:rPr>
        <w:t xml:space="preserve"> </w:t>
      </w:r>
      <w:r w:rsidR="00516515" w:rsidRPr="00C4621F">
        <w:rPr>
          <w:spacing w:val="-2"/>
          <w:sz w:val="24"/>
          <w:szCs w:val="24"/>
        </w:rPr>
        <w:t>kifungoni</w:t>
      </w:r>
      <w:r w:rsidRPr="00C4621F">
        <w:rPr>
          <w:spacing w:val="-2"/>
          <w:sz w:val="24"/>
          <w:szCs w:val="24"/>
        </w:rPr>
        <w:t>.</w:t>
      </w:r>
    </w:p>
    <w:p w14:paraId="7329E603" w14:textId="77777777" w:rsidR="002229E6" w:rsidRDefault="002229E6">
      <w:pPr>
        <w:spacing w:line="200" w:lineRule="exact"/>
      </w:pPr>
    </w:p>
    <w:p w14:paraId="2969EA5E" w14:textId="77777777" w:rsidR="002229E6" w:rsidRDefault="002229E6">
      <w:pPr>
        <w:spacing w:before="8" w:line="200" w:lineRule="exact"/>
      </w:pPr>
    </w:p>
    <w:p w14:paraId="5F50D391" w14:textId="77777777" w:rsidR="002229E6" w:rsidRPr="00C4621F" w:rsidRDefault="00327001" w:rsidP="00A3431F">
      <w:pPr>
        <w:spacing w:before="29"/>
        <w:ind w:right="86" w:firstLine="720"/>
        <w:jc w:val="both"/>
        <w:rPr>
          <w:sz w:val="24"/>
          <w:szCs w:val="24"/>
        </w:rPr>
      </w:pPr>
      <w:r w:rsidRPr="00C4621F">
        <w:rPr>
          <w:spacing w:val="1"/>
          <w:sz w:val="24"/>
          <w:szCs w:val="24"/>
        </w:rPr>
        <w:t xml:space="preserve">Mjadala wetu </w:t>
      </w:r>
      <w:r w:rsidR="00A3431F" w:rsidRPr="00C4621F">
        <w:rPr>
          <w:spacing w:val="1"/>
          <w:sz w:val="24"/>
          <w:szCs w:val="24"/>
        </w:rPr>
        <w:t>wa muundo na maudhui ya waraka wa Paulo kwa F</w:t>
      </w:r>
      <w:r w:rsidR="006C2D30" w:rsidRPr="00C4621F">
        <w:rPr>
          <w:spacing w:val="3"/>
          <w:sz w:val="24"/>
          <w:szCs w:val="24"/>
        </w:rPr>
        <w:t>i</w:t>
      </w:r>
      <w:r w:rsidR="006C2D30" w:rsidRPr="00C4621F">
        <w:rPr>
          <w:spacing w:val="-2"/>
          <w:sz w:val="24"/>
          <w:szCs w:val="24"/>
        </w:rPr>
        <w:t>lem</w:t>
      </w:r>
      <w:r w:rsidR="006C2D30" w:rsidRPr="00C4621F">
        <w:rPr>
          <w:sz w:val="24"/>
          <w:szCs w:val="24"/>
        </w:rPr>
        <w:t>on</w:t>
      </w:r>
      <w:r w:rsidR="00A3431F" w:rsidRPr="00C4621F">
        <w:rPr>
          <w:sz w:val="24"/>
          <w:szCs w:val="24"/>
        </w:rPr>
        <w:t>i utafuata kideokezi cha barua yenyewe</w:t>
      </w:r>
      <w:r w:rsidR="006C2D30" w:rsidRPr="00C4621F">
        <w:rPr>
          <w:sz w:val="24"/>
          <w:szCs w:val="24"/>
        </w:rPr>
        <w:t>:</w:t>
      </w:r>
    </w:p>
    <w:p w14:paraId="3AD13D17" w14:textId="77777777" w:rsidR="002229E6" w:rsidRPr="00C4621F" w:rsidRDefault="006C2D30">
      <w:pPr>
        <w:spacing w:line="280" w:lineRule="exact"/>
        <w:ind w:left="821" w:right="3505"/>
        <w:jc w:val="both"/>
        <w:rPr>
          <w:sz w:val="24"/>
          <w:szCs w:val="24"/>
        </w:rPr>
      </w:pPr>
      <w:r w:rsidRPr="00C4621F">
        <w:rPr>
          <w:rFonts w:ascii="Verdana" w:eastAsia="Verdana" w:hAnsi="Verdana" w:cs="Verdana"/>
          <w:position w:val="-1"/>
          <w:sz w:val="24"/>
          <w:szCs w:val="24"/>
        </w:rPr>
        <w:t xml:space="preserve">• </w:t>
      </w:r>
      <w:r w:rsidRPr="00C4621F">
        <w:rPr>
          <w:rFonts w:ascii="Verdana" w:eastAsia="Verdana" w:hAnsi="Verdana" w:cs="Verdana"/>
          <w:spacing w:val="60"/>
          <w:position w:val="-1"/>
          <w:sz w:val="24"/>
          <w:szCs w:val="24"/>
        </w:rPr>
        <w:t xml:space="preserve"> </w:t>
      </w:r>
      <w:r w:rsidR="00A3431F" w:rsidRPr="00C4621F">
        <w:rPr>
          <w:spacing w:val="-2"/>
          <w:position w:val="-1"/>
          <w:sz w:val="24"/>
          <w:szCs w:val="24"/>
        </w:rPr>
        <w:t xml:space="preserve">kuanzia na salamu katika mstari wa </w:t>
      </w:r>
      <w:r w:rsidRPr="00C4621F">
        <w:rPr>
          <w:spacing w:val="3"/>
          <w:position w:val="-1"/>
          <w:sz w:val="24"/>
          <w:szCs w:val="24"/>
        </w:rPr>
        <w:t>1</w:t>
      </w:r>
      <w:r w:rsidRPr="00C4621F">
        <w:rPr>
          <w:position w:val="-1"/>
          <w:sz w:val="24"/>
          <w:szCs w:val="24"/>
        </w:rPr>
        <w:t>-3,</w:t>
      </w:r>
    </w:p>
    <w:p w14:paraId="082165EA" w14:textId="77777777" w:rsidR="002229E6" w:rsidRPr="00C4621F" w:rsidRDefault="006C2D30">
      <w:pPr>
        <w:spacing w:before="1"/>
        <w:ind w:left="821" w:right="1029"/>
        <w:jc w:val="both"/>
        <w:rPr>
          <w:sz w:val="24"/>
          <w:szCs w:val="24"/>
        </w:rPr>
      </w:pPr>
      <w:r w:rsidRPr="00C4621F">
        <w:rPr>
          <w:rFonts w:ascii="Verdana" w:eastAsia="Verdana" w:hAnsi="Verdana" w:cs="Verdana"/>
          <w:sz w:val="24"/>
          <w:szCs w:val="24"/>
        </w:rPr>
        <w:t xml:space="preserve">• </w:t>
      </w:r>
      <w:r w:rsidRPr="00C4621F">
        <w:rPr>
          <w:rFonts w:ascii="Verdana" w:eastAsia="Verdana" w:hAnsi="Verdana" w:cs="Verdana"/>
          <w:spacing w:val="60"/>
          <w:sz w:val="24"/>
          <w:szCs w:val="24"/>
        </w:rPr>
        <w:t xml:space="preserve"> </w:t>
      </w:r>
      <w:r w:rsidR="00A3431F" w:rsidRPr="00C4621F">
        <w:rPr>
          <w:sz w:val="24"/>
          <w:szCs w:val="24"/>
        </w:rPr>
        <w:t xml:space="preserve">kisha kuendelea na shukrani za </w:t>
      </w:r>
      <w:r w:rsidRPr="00C4621F">
        <w:rPr>
          <w:spacing w:val="1"/>
          <w:sz w:val="24"/>
          <w:szCs w:val="24"/>
        </w:rPr>
        <w:t>P</w:t>
      </w:r>
      <w:r w:rsidRPr="00C4621F">
        <w:rPr>
          <w:spacing w:val="-2"/>
          <w:sz w:val="24"/>
          <w:szCs w:val="24"/>
        </w:rPr>
        <w:t>a</w:t>
      </w:r>
      <w:r w:rsidRPr="00C4621F">
        <w:rPr>
          <w:spacing w:val="5"/>
          <w:sz w:val="24"/>
          <w:szCs w:val="24"/>
        </w:rPr>
        <w:t>u</w:t>
      </w:r>
      <w:r w:rsidRPr="00C4621F">
        <w:rPr>
          <w:spacing w:val="-2"/>
          <w:sz w:val="24"/>
          <w:szCs w:val="24"/>
        </w:rPr>
        <w:t>l</w:t>
      </w:r>
      <w:r w:rsidR="00A3431F" w:rsidRPr="00C4621F">
        <w:rPr>
          <w:spacing w:val="-2"/>
          <w:sz w:val="24"/>
          <w:szCs w:val="24"/>
        </w:rPr>
        <w:t xml:space="preserve">o kwa </w:t>
      </w:r>
      <w:r w:rsidR="00A3431F" w:rsidRPr="00C4621F">
        <w:rPr>
          <w:sz w:val="24"/>
          <w:szCs w:val="24"/>
        </w:rPr>
        <w:t>F</w:t>
      </w:r>
      <w:r w:rsidRPr="00C4621F">
        <w:rPr>
          <w:spacing w:val="3"/>
          <w:sz w:val="24"/>
          <w:szCs w:val="24"/>
        </w:rPr>
        <w:t>i</w:t>
      </w:r>
      <w:r w:rsidRPr="00C4621F">
        <w:rPr>
          <w:spacing w:val="-2"/>
          <w:sz w:val="24"/>
          <w:szCs w:val="24"/>
        </w:rPr>
        <w:t>le</w:t>
      </w:r>
      <w:r w:rsidRPr="00C4621F">
        <w:rPr>
          <w:spacing w:val="3"/>
          <w:sz w:val="24"/>
          <w:szCs w:val="24"/>
        </w:rPr>
        <w:t>m</w:t>
      </w:r>
      <w:r w:rsidRPr="00C4621F">
        <w:rPr>
          <w:sz w:val="24"/>
          <w:szCs w:val="24"/>
        </w:rPr>
        <w:t>on</w:t>
      </w:r>
      <w:r w:rsidR="00A3431F" w:rsidRPr="00C4621F">
        <w:rPr>
          <w:sz w:val="24"/>
          <w:szCs w:val="24"/>
        </w:rPr>
        <w:t xml:space="preserve">i katika mstari wa </w:t>
      </w:r>
      <w:r w:rsidRPr="00C4621F">
        <w:rPr>
          <w:spacing w:val="3"/>
          <w:sz w:val="24"/>
          <w:szCs w:val="24"/>
        </w:rPr>
        <w:t>4</w:t>
      </w:r>
      <w:r w:rsidRPr="00C4621F">
        <w:rPr>
          <w:sz w:val="24"/>
          <w:szCs w:val="24"/>
        </w:rPr>
        <w:t>-7,</w:t>
      </w:r>
    </w:p>
    <w:p w14:paraId="044F6B39" w14:textId="77777777" w:rsidR="002229E6" w:rsidRPr="00C4621F" w:rsidRDefault="006C2D30">
      <w:pPr>
        <w:spacing w:before="1"/>
        <w:ind w:left="821" w:right="1500"/>
        <w:jc w:val="both"/>
        <w:rPr>
          <w:sz w:val="24"/>
          <w:szCs w:val="24"/>
        </w:rPr>
      </w:pPr>
      <w:r w:rsidRPr="00C4621F">
        <w:rPr>
          <w:rFonts w:ascii="Verdana" w:eastAsia="Verdana" w:hAnsi="Verdana" w:cs="Verdana"/>
          <w:sz w:val="24"/>
          <w:szCs w:val="24"/>
        </w:rPr>
        <w:t xml:space="preserve">• </w:t>
      </w:r>
      <w:r w:rsidRPr="00C4621F">
        <w:rPr>
          <w:rFonts w:ascii="Verdana" w:eastAsia="Verdana" w:hAnsi="Verdana" w:cs="Verdana"/>
          <w:spacing w:val="60"/>
          <w:sz w:val="24"/>
          <w:szCs w:val="24"/>
        </w:rPr>
        <w:t xml:space="preserve"> </w:t>
      </w:r>
      <w:r w:rsidR="00A3431F" w:rsidRPr="00C4621F">
        <w:rPr>
          <w:spacing w:val="-2"/>
          <w:sz w:val="24"/>
          <w:szCs w:val="24"/>
        </w:rPr>
        <w:t xml:space="preserve">kuhamia katika ombi la </w:t>
      </w:r>
      <w:r w:rsidRPr="00C4621F">
        <w:rPr>
          <w:spacing w:val="1"/>
          <w:sz w:val="24"/>
          <w:szCs w:val="24"/>
        </w:rPr>
        <w:t>P</w:t>
      </w:r>
      <w:r w:rsidRPr="00C4621F">
        <w:rPr>
          <w:spacing w:val="-2"/>
          <w:sz w:val="24"/>
          <w:szCs w:val="24"/>
        </w:rPr>
        <w:t>a</w:t>
      </w:r>
      <w:r w:rsidRPr="00C4621F">
        <w:rPr>
          <w:sz w:val="24"/>
          <w:szCs w:val="24"/>
        </w:rPr>
        <w:t>u</w:t>
      </w:r>
      <w:r w:rsidRPr="00C4621F">
        <w:rPr>
          <w:spacing w:val="-2"/>
          <w:sz w:val="24"/>
          <w:szCs w:val="24"/>
        </w:rPr>
        <w:t>l</w:t>
      </w:r>
      <w:r w:rsidR="00A3431F" w:rsidRPr="00C4621F">
        <w:rPr>
          <w:spacing w:val="-2"/>
          <w:sz w:val="24"/>
          <w:szCs w:val="24"/>
        </w:rPr>
        <w:t xml:space="preserve">o kwa niaba ya </w:t>
      </w:r>
      <w:r w:rsidRPr="00C4621F">
        <w:rPr>
          <w:spacing w:val="2"/>
          <w:sz w:val="24"/>
          <w:szCs w:val="24"/>
        </w:rPr>
        <w:t>O</w:t>
      </w:r>
      <w:r w:rsidRPr="00C4621F">
        <w:rPr>
          <w:sz w:val="24"/>
          <w:szCs w:val="24"/>
        </w:rPr>
        <w:t>n</w:t>
      </w:r>
      <w:r w:rsidRPr="00C4621F">
        <w:rPr>
          <w:spacing w:val="-2"/>
          <w:sz w:val="24"/>
          <w:szCs w:val="24"/>
        </w:rPr>
        <w:t>e</w:t>
      </w:r>
      <w:r w:rsidRPr="00C4621F">
        <w:rPr>
          <w:spacing w:val="1"/>
          <w:sz w:val="24"/>
          <w:szCs w:val="24"/>
        </w:rPr>
        <w:t>s</w:t>
      </w:r>
      <w:r w:rsidRPr="00C4621F">
        <w:rPr>
          <w:spacing w:val="-2"/>
          <w:sz w:val="24"/>
          <w:szCs w:val="24"/>
        </w:rPr>
        <w:t>im</w:t>
      </w:r>
      <w:r w:rsidR="00A3431F" w:rsidRPr="00C4621F">
        <w:rPr>
          <w:spacing w:val="-2"/>
          <w:sz w:val="24"/>
          <w:szCs w:val="24"/>
        </w:rPr>
        <w:t xml:space="preserve">o katika mstari wa </w:t>
      </w:r>
      <w:r w:rsidRPr="00C4621F">
        <w:rPr>
          <w:spacing w:val="3"/>
          <w:sz w:val="24"/>
          <w:szCs w:val="24"/>
        </w:rPr>
        <w:t>8</w:t>
      </w:r>
      <w:r w:rsidRPr="00C4621F">
        <w:rPr>
          <w:sz w:val="24"/>
          <w:szCs w:val="24"/>
        </w:rPr>
        <w:t>-21,</w:t>
      </w:r>
    </w:p>
    <w:p w14:paraId="75D1196F" w14:textId="7BC96437" w:rsidR="002229E6" w:rsidRPr="00C4621F" w:rsidRDefault="006C2D30">
      <w:pPr>
        <w:spacing w:line="280" w:lineRule="exact"/>
        <w:ind w:left="821" w:right="1245"/>
        <w:jc w:val="both"/>
        <w:rPr>
          <w:sz w:val="24"/>
          <w:szCs w:val="24"/>
        </w:rPr>
      </w:pPr>
      <w:r w:rsidRPr="00C4621F">
        <w:rPr>
          <w:rFonts w:ascii="Verdana" w:eastAsia="Verdana" w:hAnsi="Verdana" w:cs="Verdana"/>
          <w:position w:val="-1"/>
          <w:sz w:val="24"/>
          <w:szCs w:val="24"/>
        </w:rPr>
        <w:t xml:space="preserve">• </w:t>
      </w:r>
      <w:r w:rsidRPr="00C4621F">
        <w:rPr>
          <w:rFonts w:ascii="Verdana" w:eastAsia="Verdana" w:hAnsi="Verdana" w:cs="Verdana"/>
          <w:spacing w:val="60"/>
          <w:position w:val="-1"/>
          <w:sz w:val="24"/>
          <w:szCs w:val="24"/>
        </w:rPr>
        <w:t xml:space="preserve"> </w:t>
      </w:r>
      <w:r w:rsidR="00A3431F" w:rsidRPr="00C4621F">
        <w:rPr>
          <w:spacing w:val="-2"/>
          <w:position w:val="-1"/>
          <w:sz w:val="24"/>
          <w:szCs w:val="24"/>
        </w:rPr>
        <w:t>hatimaye</w:t>
      </w:r>
      <w:r w:rsidRPr="00C4621F">
        <w:rPr>
          <w:position w:val="-1"/>
          <w:sz w:val="24"/>
          <w:szCs w:val="24"/>
        </w:rPr>
        <w:t xml:space="preserve">, </w:t>
      </w:r>
      <w:r w:rsidR="00A3431F" w:rsidRPr="00C4621F">
        <w:rPr>
          <w:position w:val="-1"/>
          <w:sz w:val="24"/>
          <w:szCs w:val="24"/>
        </w:rPr>
        <w:t xml:space="preserve">kuhitimisha kwa salamu za mwisho za </w:t>
      </w:r>
      <w:r w:rsidRPr="00C4621F">
        <w:rPr>
          <w:spacing w:val="1"/>
          <w:position w:val="-1"/>
          <w:sz w:val="24"/>
          <w:szCs w:val="24"/>
        </w:rPr>
        <w:t>P</w:t>
      </w:r>
      <w:r w:rsidRPr="00C4621F">
        <w:rPr>
          <w:spacing w:val="-2"/>
          <w:position w:val="-1"/>
          <w:sz w:val="24"/>
          <w:szCs w:val="24"/>
        </w:rPr>
        <w:t>a</w:t>
      </w:r>
      <w:r w:rsidRPr="00C4621F">
        <w:rPr>
          <w:spacing w:val="5"/>
          <w:position w:val="-1"/>
          <w:sz w:val="24"/>
          <w:szCs w:val="24"/>
        </w:rPr>
        <w:t>u</w:t>
      </w:r>
      <w:r w:rsidRPr="00C4621F">
        <w:rPr>
          <w:spacing w:val="-2"/>
          <w:position w:val="-1"/>
          <w:sz w:val="24"/>
          <w:szCs w:val="24"/>
        </w:rPr>
        <w:t>l</w:t>
      </w:r>
      <w:r w:rsidR="00A3431F" w:rsidRPr="00C4621F">
        <w:rPr>
          <w:spacing w:val="-2"/>
          <w:position w:val="-1"/>
          <w:sz w:val="24"/>
          <w:szCs w:val="24"/>
        </w:rPr>
        <w:t xml:space="preserve">o katika mstari wa </w:t>
      </w:r>
      <w:r w:rsidRPr="00C4621F">
        <w:rPr>
          <w:position w:val="-1"/>
          <w:sz w:val="24"/>
          <w:szCs w:val="24"/>
        </w:rPr>
        <w:t>2</w:t>
      </w:r>
      <w:r w:rsidRPr="00C4621F">
        <w:rPr>
          <w:spacing w:val="2"/>
          <w:position w:val="-1"/>
          <w:sz w:val="24"/>
          <w:szCs w:val="24"/>
        </w:rPr>
        <w:t>2</w:t>
      </w:r>
      <w:r w:rsidRPr="00C4621F">
        <w:rPr>
          <w:position w:val="-1"/>
          <w:sz w:val="24"/>
          <w:szCs w:val="24"/>
        </w:rPr>
        <w:t>-25.</w:t>
      </w:r>
    </w:p>
    <w:p w14:paraId="71C9AC36" w14:textId="77777777" w:rsidR="002229E6" w:rsidRPr="00BB3A93" w:rsidRDefault="00A3431F" w:rsidP="00A3431F">
      <w:pPr>
        <w:rPr>
          <w:sz w:val="24"/>
          <w:szCs w:val="24"/>
        </w:rPr>
      </w:pPr>
      <w:r w:rsidRPr="00C4621F">
        <w:rPr>
          <w:sz w:val="24"/>
          <w:szCs w:val="24"/>
        </w:rPr>
        <w:t>Kwanza h</w:t>
      </w:r>
      <w:r w:rsidR="006C2D30" w:rsidRPr="00C4621F">
        <w:rPr>
          <w:sz w:val="24"/>
          <w:szCs w:val="24"/>
        </w:rPr>
        <w:t>e</w:t>
      </w:r>
      <w:r w:rsidRPr="00C4621F">
        <w:rPr>
          <w:sz w:val="24"/>
          <w:szCs w:val="24"/>
        </w:rPr>
        <w:t xml:space="preserve">bu tuanze kwa kuangalia salamu katika mstari wa </w:t>
      </w:r>
      <w:r w:rsidR="006C2D30" w:rsidRPr="00C4621F">
        <w:rPr>
          <w:spacing w:val="1"/>
          <w:sz w:val="24"/>
          <w:szCs w:val="24"/>
        </w:rPr>
        <w:t>1</w:t>
      </w:r>
      <w:r w:rsidR="006C2D30" w:rsidRPr="00C4621F">
        <w:rPr>
          <w:sz w:val="24"/>
          <w:szCs w:val="24"/>
        </w:rPr>
        <w:t>-3.</w:t>
      </w:r>
    </w:p>
    <w:p w14:paraId="60E07B3E" w14:textId="77777777" w:rsidR="002229E6" w:rsidRDefault="002229E6">
      <w:pPr>
        <w:spacing w:before="2" w:line="140" w:lineRule="exact"/>
        <w:rPr>
          <w:sz w:val="15"/>
          <w:szCs w:val="15"/>
        </w:rPr>
      </w:pPr>
    </w:p>
    <w:p w14:paraId="1EE4DB75" w14:textId="77777777" w:rsidR="002229E6" w:rsidRDefault="002229E6">
      <w:pPr>
        <w:spacing w:line="200" w:lineRule="exact"/>
      </w:pPr>
    </w:p>
    <w:p w14:paraId="4CC3DA7D" w14:textId="77777777" w:rsidR="002229E6" w:rsidRDefault="002229E6">
      <w:pPr>
        <w:spacing w:line="200" w:lineRule="exact"/>
      </w:pPr>
    </w:p>
    <w:p w14:paraId="10A1D617" w14:textId="77777777" w:rsidR="002229E6" w:rsidRPr="00C4621F" w:rsidRDefault="006C2D30">
      <w:pPr>
        <w:ind w:left="2671" w:right="2688"/>
        <w:jc w:val="center"/>
        <w:rPr>
          <w:sz w:val="28"/>
          <w:szCs w:val="28"/>
        </w:rPr>
      </w:pPr>
      <w:r w:rsidRPr="00C4621F">
        <w:rPr>
          <w:b/>
          <w:color w:val="2C5276"/>
          <w:spacing w:val="-1"/>
          <w:sz w:val="28"/>
          <w:szCs w:val="28"/>
        </w:rPr>
        <w:t>S</w:t>
      </w:r>
      <w:r w:rsidRPr="00C4621F">
        <w:rPr>
          <w:b/>
          <w:color w:val="2C5276"/>
          <w:spacing w:val="1"/>
          <w:sz w:val="22"/>
          <w:szCs w:val="22"/>
        </w:rPr>
        <w:t>A</w:t>
      </w:r>
      <w:r w:rsidRPr="00C4621F">
        <w:rPr>
          <w:b/>
          <w:color w:val="2C5276"/>
          <w:spacing w:val="-2"/>
          <w:sz w:val="22"/>
          <w:szCs w:val="22"/>
        </w:rPr>
        <w:t>L</w:t>
      </w:r>
      <w:r w:rsidRPr="00C4621F">
        <w:rPr>
          <w:b/>
          <w:color w:val="2C5276"/>
          <w:spacing w:val="1"/>
          <w:sz w:val="22"/>
          <w:szCs w:val="22"/>
        </w:rPr>
        <w:t>A</w:t>
      </w:r>
      <w:r w:rsidR="00050D2B" w:rsidRPr="00C4621F">
        <w:rPr>
          <w:b/>
          <w:color w:val="2C5276"/>
          <w:spacing w:val="1"/>
          <w:sz w:val="22"/>
          <w:szCs w:val="22"/>
        </w:rPr>
        <w:t>MU</w:t>
      </w:r>
      <w:r w:rsidRPr="00C4621F">
        <w:rPr>
          <w:b/>
          <w:color w:val="2C5276"/>
          <w:spacing w:val="3"/>
          <w:sz w:val="22"/>
          <w:szCs w:val="22"/>
        </w:rPr>
        <w:t xml:space="preserve"> </w:t>
      </w:r>
      <w:r w:rsidRPr="00C4621F">
        <w:rPr>
          <w:b/>
          <w:color w:val="2C5276"/>
          <w:spacing w:val="2"/>
          <w:sz w:val="28"/>
          <w:szCs w:val="28"/>
        </w:rPr>
        <w:t>(</w:t>
      </w:r>
      <w:r w:rsidR="00050D2B" w:rsidRPr="00C4621F">
        <w:rPr>
          <w:b/>
          <w:color w:val="2C5276"/>
          <w:spacing w:val="-1"/>
          <w:sz w:val="28"/>
          <w:szCs w:val="28"/>
        </w:rPr>
        <w:t>F</w:t>
      </w:r>
      <w:r w:rsidRPr="00C4621F">
        <w:rPr>
          <w:b/>
          <w:color w:val="2C5276"/>
          <w:sz w:val="22"/>
          <w:szCs w:val="22"/>
        </w:rPr>
        <w:t>I</w:t>
      </w:r>
      <w:r w:rsidRPr="00C4621F">
        <w:rPr>
          <w:b/>
          <w:color w:val="2C5276"/>
          <w:spacing w:val="2"/>
          <w:sz w:val="22"/>
          <w:szCs w:val="22"/>
        </w:rPr>
        <w:t>L</w:t>
      </w:r>
      <w:r w:rsidRPr="00C4621F">
        <w:rPr>
          <w:b/>
          <w:color w:val="2C5276"/>
          <w:spacing w:val="-2"/>
          <w:sz w:val="22"/>
          <w:szCs w:val="22"/>
        </w:rPr>
        <w:t>E</w:t>
      </w:r>
      <w:r w:rsidRPr="00C4621F">
        <w:rPr>
          <w:b/>
          <w:color w:val="2C5276"/>
          <w:spacing w:val="2"/>
          <w:sz w:val="22"/>
          <w:szCs w:val="22"/>
        </w:rPr>
        <w:t>M</w:t>
      </w:r>
      <w:r w:rsidRPr="00C4621F">
        <w:rPr>
          <w:b/>
          <w:color w:val="2C5276"/>
          <w:spacing w:val="-1"/>
          <w:sz w:val="22"/>
          <w:szCs w:val="22"/>
        </w:rPr>
        <w:t>O</w:t>
      </w:r>
      <w:r w:rsidRPr="00C4621F">
        <w:rPr>
          <w:b/>
          <w:color w:val="2C5276"/>
          <w:sz w:val="22"/>
          <w:szCs w:val="22"/>
        </w:rPr>
        <w:t>N</w:t>
      </w:r>
      <w:r w:rsidR="00050D2B" w:rsidRPr="00C4621F">
        <w:rPr>
          <w:b/>
          <w:color w:val="2C5276"/>
          <w:sz w:val="22"/>
          <w:szCs w:val="22"/>
        </w:rPr>
        <w:t>I</w:t>
      </w:r>
      <w:r w:rsidRPr="00C4621F">
        <w:rPr>
          <w:b/>
          <w:color w:val="2C5276"/>
          <w:spacing w:val="2"/>
          <w:sz w:val="22"/>
          <w:szCs w:val="22"/>
        </w:rPr>
        <w:t xml:space="preserve"> </w:t>
      </w:r>
      <w:r w:rsidRPr="00C4621F">
        <w:rPr>
          <w:b/>
          <w:color w:val="2C5276"/>
          <w:sz w:val="28"/>
          <w:szCs w:val="28"/>
        </w:rPr>
        <w:t>1</w:t>
      </w:r>
      <w:r w:rsidRPr="00C4621F">
        <w:rPr>
          <w:b/>
          <w:color w:val="2C5276"/>
          <w:spacing w:val="2"/>
          <w:sz w:val="28"/>
          <w:szCs w:val="28"/>
        </w:rPr>
        <w:t>-</w:t>
      </w:r>
      <w:r w:rsidRPr="00C4621F">
        <w:rPr>
          <w:b/>
          <w:color w:val="2C5276"/>
          <w:sz w:val="28"/>
          <w:szCs w:val="28"/>
        </w:rPr>
        <w:t>3)</w:t>
      </w:r>
    </w:p>
    <w:p w14:paraId="2B9EDA51" w14:textId="77777777" w:rsidR="002229E6" w:rsidRPr="00C4621F" w:rsidRDefault="002229E6">
      <w:pPr>
        <w:spacing w:before="15" w:line="260" w:lineRule="exact"/>
        <w:rPr>
          <w:sz w:val="26"/>
          <w:szCs w:val="26"/>
        </w:rPr>
      </w:pPr>
    </w:p>
    <w:p w14:paraId="082A247B" w14:textId="77777777" w:rsidR="002229E6" w:rsidRPr="00C4621F" w:rsidRDefault="00BB3A93">
      <w:pPr>
        <w:ind w:left="101" w:right="85" w:firstLine="720"/>
        <w:jc w:val="both"/>
        <w:rPr>
          <w:sz w:val="24"/>
          <w:szCs w:val="24"/>
        </w:rPr>
      </w:pPr>
      <w:r w:rsidRPr="00C4621F">
        <w:rPr>
          <w:sz w:val="24"/>
          <w:szCs w:val="24"/>
        </w:rPr>
        <w:t>Salamu hiyo humtambulisha Paulo kama mwandishi mkuu wa barua hiyo, na yasema kwamba barua hiyo pia ilitoka kwa Timotheo. Hujumuisha anwani inayomtaja Filemoni kama mpokeaji mkuu wa barua hiyo, na huwataja wengine kadhaa ambao walipaswa kushuhudia barua hiyo: kama vile Afia, Ar</w:t>
      </w:r>
      <w:r w:rsidR="002E6235" w:rsidRPr="00C4621F">
        <w:rPr>
          <w:sz w:val="24"/>
          <w:szCs w:val="24"/>
        </w:rPr>
        <w:t>kipo</w:t>
      </w:r>
      <w:r w:rsidRPr="00C4621F">
        <w:rPr>
          <w:sz w:val="24"/>
          <w:szCs w:val="24"/>
        </w:rPr>
        <w:t>, na kutaniko la kanisa la mtaa ambalo Filemoni alikuwa mshiriki wake.</w:t>
      </w:r>
      <w:r w:rsidR="002E6235" w:rsidRPr="00C4621F">
        <w:rPr>
          <w:sz w:val="24"/>
          <w:szCs w:val="24"/>
        </w:rPr>
        <w:t xml:space="preserve"> </w:t>
      </w:r>
    </w:p>
    <w:p w14:paraId="53C627FF" w14:textId="77777777" w:rsidR="002229E6" w:rsidRPr="00C4621F" w:rsidRDefault="00D33F1C" w:rsidP="00D33F1C">
      <w:pPr>
        <w:spacing w:before="1" w:line="260" w:lineRule="exact"/>
        <w:ind w:left="101" w:right="83" w:firstLine="720"/>
        <w:jc w:val="both"/>
        <w:rPr>
          <w:sz w:val="24"/>
          <w:szCs w:val="24"/>
        </w:rPr>
      </w:pPr>
      <w:r w:rsidRPr="00C4621F">
        <w:rPr>
          <w:spacing w:val="-2"/>
          <w:sz w:val="24"/>
          <w:szCs w:val="24"/>
        </w:rPr>
        <w:t>Paulo alijua kwamba alikuwa akimwomba Filemoni jambo zito na kwamba huenda ikawa vigumu kwa Filemoni kumfanyia fadhili hiyo. Hivyo, badala ya kuruhusu jambo lililokuwa kati ya Filemoni na Onesimo liendelee kuwa la faragha, Paulo ali</w:t>
      </w:r>
      <w:r w:rsidR="00AA6706" w:rsidRPr="00C4621F">
        <w:rPr>
          <w:spacing w:val="-2"/>
          <w:sz w:val="24"/>
          <w:szCs w:val="24"/>
        </w:rPr>
        <w:t>w</w:t>
      </w:r>
      <w:r w:rsidRPr="00C4621F">
        <w:rPr>
          <w:spacing w:val="-2"/>
          <w:sz w:val="24"/>
          <w:szCs w:val="24"/>
        </w:rPr>
        <w:t>a</w:t>
      </w:r>
      <w:r w:rsidR="00AA6706" w:rsidRPr="00C4621F">
        <w:rPr>
          <w:spacing w:val="-2"/>
          <w:sz w:val="24"/>
          <w:szCs w:val="24"/>
        </w:rPr>
        <w:t>a</w:t>
      </w:r>
      <w:r w:rsidRPr="00C4621F">
        <w:rPr>
          <w:spacing w:val="-2"/>
          <w:sz w:val="24"/>
          <w:szCs w:val="24"/>
        </w:rPr>
        <w:t xml:space="preserve">lika </w:t>
      </w:r>
      <w:r w:rsidR="00AA6706" w:rsidRPr="00C4621F">
        <w:rPr>
          <w:spacing w:val="-2"/>
          <w:sz w:val="24"/>
          <w:szCs w:val="24"/>
        </w:rPr>
        <w:t xml:space="preserve">watu wa nyumbani mwa </w:t>
      </w:r>
      <w:r w:rsidRPr="00C4621F">
        <w:rPr>
          <w:spacing w:val="-2"/>
          <w:sz w:val="24"/>
          <w:szCs w:val="24"/>
        </w:rPr>
        <w:t xml:space="preserve">Filemoni na kanisa </w:t>
      </w:r>
      <w:r w:rsidR="00AA6706" w:rsidRPr="00C4621F">
        <w:rPr>
          <w:spacing w:val="-2"/>
          <w:sz w:val="24"/>
          <w:szCs w:val="24"/>
        </w:rPr>
        <w:t>wawe ma</w:t>
      </w:r>
      <w:r w:rsidRPr="00C4621F">
        <w:rPr>
          <w:spacing w:val="-2"/>
          <w:sz w:val="24"/>
          <w:szCs w:val="24"/>
        </w:rPr>
        <w:t>sh</w:t>
      </w:r>
      <w:r w:rsidR="00AA6706" w:rsidRPr="00C4621F">
        <w:rPr>
          <w:spacing w:val="-2"/>
          <w:sz w:val="24"/>
          <w:szCs w:val="24"/>
        </w:rPr>
        <w:t>a</w:t>
      </w:r>
      <w:r w:rsidRPr="00C4621F">
        <w:rPr>
          <w:spacing w:val="-2"/>
          <w:sz w:val="24"/>
          <w:szCs w:val="24"/>
        </w:rPr>
        <w:t>h</w:t>
      </w:r>
      <w:r w:rsidR="00AA6706" w:rsidRPr="00C4621F">
        <w:rPr>
          <w:spacing w:val="-2"/>
          <w:sz w:val="24"/>
          <w:szCs w:val="24"/>
        </w:rPr>
        <w:t>i</w:t>
      </w:r>
      <w:r w:rsidRPr="00C4621F">
        <w:rPr>
          <w:spacing w:val="-2"/>
          <w:sz w:val="24"/>
          <w:szCs w:val="24"/>
        </w:rPr>
        <w:t>di</w:t>
      </w:r>
      <w:r w:rsidR="00AA6706" w:rsidRPr="00C4621F">
        <w:rPr>
          <w:spacing w:val="-2"/>
          <w:sz w:val="24"/>
          <w:szCs w:val="24"/>
        </w:rPr>
        <w:t xml:space="preserve"> wa</w:t>
      </w:r>
      <w:r w:rsidRPr="00C4621F">
        <w:rPr>
          <w:spacing w:val="-2"/>
          <w:sz w:val="24"/>
          <w:szCs w:val="24"/>
        </w:rPr>
        <w:t xml:space="preserve"> utetezi wake kwa </w:t>
      </w:r>
      <w:r w:rsidR="00AA6706" w:rsidRPr="00C4621F">
        <w:rPr>
          <w:spacing w:val="-2"/>
          <w:sz w:val="24"/>
          <w:szCs w:val="24"/>
        </w:rPr>
        <w:t xml:space="preserve">ajili ya </w:t>
      </w:r>
      <w:r w:rsidRPr="00C4621F">
        <w:rPr>
          <w:spacing w:val="-2"/>
          <w:sz w:val="24"/>
          <w:szCs w:val="24"/>
        </w:rPr>
        <w:t>Onesimo. Bila shaka alitumaini kwa</w:t>
      </w:r>
      <w:r w:rsidR="00AA6706" w:rsidRPr="00C4621F">
        <w:rPr>
          <w:spacing w:val="-2"/>
          <w:sz w:val="24"/>
          <w:szCs w:val="24"/>
        </w:rPr>
        <w:t>mba macho yenye uangalifu ya wau</w:t>
      </w:r>
      <w:r w:rsidRPr="00C4621F">
        <w:rPr>
          <w:spacing w:val="-2"/>
          <w:sz w:val="24"/>
          <w:szCs w:val="24"/>
        </w:rPr>
        <w:t xml:space="preserve">mini wenzake wengi yangemtia moyo Filemoni hata zaidi kuwa mwenye fadhili kwa Onesimo. Salamu </w:t>
      </w:r>
      <w:r w:rsidR="006E548B" w:rsidRPr="00C4621F">
        <w:rPr>
          <w:spacing w:val="-2"/>
          <w:sz w:val="24"/>
          <w:szCs w:val="24"/>
        </w:rPr>
        <w:t>hiyo hu</w:t>
      </w:r>
      <w:r w:rsidRPr="00C4621F">
        <w:rPr>
          <w:spacing w:val="-2"/>
          <w:sz w:val="24"/>
          <w:szCs w:val="24"/>
        </w:rPr>
        <w:t>isha kwa salamu ya kawaida kwa njia ya baraka fupi.</w:t>
      </w:r>
      <w:r w:rsidR="00AA6706" w:rsidRPr="00C4621F">
        <w:rPr>
          <w:spacing w:val="-2"/>
          <w:sz w:val="24"/>
          <w:szCs w:val="24"/>
        </w:rPr>
        <w:t xml:space="preserve">  </w:t>
      </w:r>
    </w:p>
    <w:p w14:paraId="73F94D02" w14:textId="77777777" w:rsidR="002229E6" w:rsidRPr="00C4621F" w:rsidRDefault="002229E6">
      <w:pPr>
        <w:spacing w:line="200" w:lineRule="exact"/>
      </w:pPr>
    </w:p>
    <w:p w14:paraId="3E0C2ABB" w14:textId="77777777" w:rsidR="002229E6" w:rsidRPr="00C4621F" w:rsidRDefault="002229E6">
      <w:pPr>
        <w:spacing w:before="17" w:line="240" w:lineRule="exact"/>
        <w:rPr>
          <w:sz w:val="24"/>
          <w:szCs w:val="24"/>
        </w:rPr>
      </w:pPr>
    </w:p>
    <w:p w14:paraId="73D01C13" w14:textId="77777777" w:rsidR="002229E6" w:rsidRPr="00C4621F" w:rsidRDefault="00BC4329">
      <w:pPr>
        <w:ind w:left="2516" w:right="2533"/>
        <w:jc w:val="center"/>
        <w:rPr>
          <w:sz w:val="28"/>
          <w:szCs w:val="28"/>
        </w:rPr>
      </w:pPr>
      <w:r w:rsidRPr="00C4621F">
        <w:rPr>
          <w:b/>
          <w:color w:val="2C5276"/>
          <w:spacing w:val="-2"/>
          <w:sz w:val="28"/>
          <w:szCs w:val="28"/>
        </w:rPr>
        <w:t>S</w:t>
      </w:r>
      <w:r w:rsidRPr="00C4621F">
        <w:rPr>
          <w:b/>
          <w:color w:val="2C5276"/>
          <w:sz w:val="22"/>
          <w:szCs w:val="22"/>
        </w:rPr>
        <w:t>HUKRAN</w:t>
      </w:r>
      <w:r w:rsidR="006C2D30" w:rsidRPr="00C4621F">
        <w:rPr>
          <w:b/>
          <w:color w:val="2C5276"/>
          <w:sz w:val="22"/>
          <w:szCs w:val="22"/>
        </w:rPr>
        <w:t xml:space="preserve">I </w:t>
      </w:r>
      <w:r w:rsidR="006C2D30" w:rsidRPr="00C4621F">
        <w:rPr>
          <w:b/>
          <w:color w:val="2C5276"/>
          <w:spacing w:val="2"/>
          <w:sz w:val="28"/>
          <w:szCs w:val="28"/>
        </w:rPr>
        <w:t>(</w:t>
      </w:r>
      <w:r w:rsidRPr="00C4621F">
        <w:rPr>
          <w:b/>
          <w:color w:val="2C5276"/>
          <w:spacing w:val="-1"/>
          <w:sz w:val="28"/>
          <w:szCs w:val="28"/>
        </w:rPr>
        <w:t>F</w:t>
      </w:r>
      <w:r w:rsidR="006C2D30" w:rsidRPr="00C4621F">
        <w:rPr>
          <w:b/>
          <w:color w:val="2C5276"/>
          <w:sz w:val="22"/>
          <w:szCs w:val="22"/>
        </w:rPr>
        <w:t>I</w:t>
      </w:r>
      <w:r w:rsidR="006C2D30" w:rsidRPr="00C4621F">
        <w:rPr>
          <w:b/>
          <w:color w:val="2C5276"/>
          <w:spacing w:val="-2"/>
          <w:sz w:val="22"/>
          <w:szCs w:val="22"/>
        </w:rPr>
        <w:t>LE</w:t>
      </w:r>
      <w:r w:rsidR="006C2D30" w:rsidRPr="00C4621F">
        <w:rPr>
          <w:b/>
          <w:color w:val="2C5276"/>
          <w:spacing w:val="2"/>
          <w:sz w:val="22"/>
          <w:szCs w:val="22"/>
        </w:rPr>
        <w:t>M</w:t>
      </w:r>
      <w:r w:rsidR="006C2D30" w:rsidRPr="00C4621F">
        <w:rPr>
          <w:b/>
          <w:color w:val="2C5276"/>
          <w:spacing w:val="-1"/>
          <w:sz w:val="22"/>
          <w:szCs w:val="22"/>
        </w:rPr>
        <w:t>O</w:t>
      </w:r>
      <w:r w:rsidR="006C2D30" w:rsidRPr="00C4621F">
        <w:rPr>
          <w:b/>
          <w:color w:val="2C5276"/>
          <w:sz w:val="22"/>
          <w:szCs w:val="22"/>
        </w:rPr>
        <w:t>N</w:t>
      </w:r>
      <w:r w:rsidRPr="00C4621F">
        <w:rPr>
          <w:b/>
          <w:color w:val="2C5276"/>
          <w:sz w:val="22"/>
          <w:szCs w:val="22"/>
        </w:rPr>
        <w:t>I</w:t>
      </w:r>
      <w:r w:rsidR="006C2D30" w:rsidRPr="00C4621F">
        <w:rPr>
          <w:b/>
          <w:color w:val="2C5276"/>
          <w:spacing w:val="2"/>
          <w:sz w:val="22"/>
          <w:szCs w:val="22"/>
        </w:rPr>
        <w:t xml:space="preserve"> </w:t>
      </w:r>
      <w:r w:rsidR="006C2D30" w:rsidRPr="00C4621F">
        <w:rPr>
          <w:b/>
          <w:color w:val="2C5276"/>
          <w:sz w:val="28"/>
          <w:szCs w:val="28"/>
        </w:rPr>
        <w:t>4</w:t>
      </w:r>
      <w:r w:rsidR="006C2D30" w:rsidRPr="00C4621F">
        <w:rPr>
          <w:b/>
          <w:color w:val="2C5276"/>
          <w:spacing w:val="2"/>
          <w:sz w:val="28"/>
          <w:szCs w:val="28"/>
        </w:rPr>
        <w:t>-</w:t>
      </w:r>
      <w:r w:rsidR="006C2D30" w:rsidRPr="00C4621F">
        <w:rPr>
          <w:b/>
          <w:color w:val="2C5276"/>
          <w:sz w:val="28"/>
          <w:szCs w:val="28"/>
        </w:rPr>
        <w:t>7)</w:t>
      </w:r>
    </w:p>
    <w:p w14:paraId="11D2046F" w14:textId="77777777" w:rsidR="002229E6" w:rsidRPr="00C4621F" w:rsidRDefault="002229E6">
      <w:pPr>
        <w:spacing w:before="16" w:line="220" w:lineRule="exact"/>
        <w:rPr>
          <w:sz w:val="22"/>
          <w:szCs w:val="22"/>
        </w:rPr>
      </w:pPr>
    </w:p>
    <w:p w14:paraId="4100CFCB" w14:textId="77777777" w:rsidR="002229E6" w:rsidRPr="00C4621F" w:rsidRDefault="006E548B">
      <w:pPr>
        <w:ind w:left="101" w:right="79" w:firstLine="720"/>
        <w:jc w:val="both"/>
        <w:rPr>
          <w:sz w:val="24"/>
          <w:szCs w:val="24"/>
        </w:rPr>
      </w:pPr>
      <w:r w:rsidRPr="00C4621F">
        <w:rPr>
          <w:sz w:val="24"/>
          <w:szCs w:val="24"/>
        </w:rPr>
        <w:t>Baada ya salamu hiyo</w:t>
      </w:r>
      <w:r w:rsidR="006C2D30" w:rsidRPr="00C4621F">
        <w:rPr>
          <w:sz w:val="24"/>
          <w:szCs w:val="24"/>
        </w:rPr>
        <w:t>,</w:t>
      </w:r>
      <w:r w:rsidR="006C2D30" w:rsidRPr="00C4621F">
        <w:rPr>
          <w:spacing w:val="2"/>
          <w:sz w:val="24"/>
          <w:szCs w:val="24"/>
        </w:rPr>
        <w:t xml:space="preserve"> </w:t>
      </w:r>
      <w:r w:rsidR="00327E90" w:rsidRPr="00C4621F">
        <w:rPr>
          <w:spacing w:val="2"/>
          <w:sz w:val="24"/>
          <w:szCs w:val="24"/>
        </w:rPr>
        <w:t xml:space="preserve">twapata shukrani za </w:t>
      </w:r>
      <w:r w:rsidR="006C2D30" w:rsidRPr="00C4621F">
        <w:rPr>
          <w:spacing w:val="1"/>
          <w:sz w:val="24"/>
          <w:szCs w:val="24"/>
        </w:rPr>
        <w:t>P</w:t>
      </w:r>
      <w:r w:rsidR="006C2D30" w:rsidRPr="00C4621F">
        <w:rPr>
          <w:spacing w:val="-2"/>
          <w:sz w:val="24"/>
          <w:szCs w:val="24"/>
        </w:rPr>
        <w:t>a</w:t>
      </w:r>
      <w:r w:rsidR="006C2D30" w:rsidRPr="00C4621F">
        <w:rPr>
          <w:spacing w:val="5"/>
          <w:sz w:val="24"/>
          <w:szCs w:val="24"/>
        </w:rPr>
        <w:t>u</w:t>
      </w:r>
      <w:r w:rsidR="006C2D30" w:rsidRPr="00C4621F">
        <w:rPr>
          <w:spacing w:val="-2"/>
          <w:sz w:val="24"/>
          <w:szCs w:val="24"/>
        </w:rPr>
        <w:t>l</w:t>
      </w:r>
      <w:r w:rsidR="00327E90" w:rsidRPr="00C4621F">
        <w:rPr>
          <w:spacing w:val="-2"/>
          <w:sz w:val="24"/>
          <w:szCs w:val="24"/>
        </w:rPr>
        <w:t>o kwa ajili ya F</w:t>
      </w:r>
      <w:r w:rsidR="006C2D30" w:rsidRPr="00C4621F">
        <w:rPr>
          <w:spacing w:val="-2"/>
          <w:sz w:val="24"/>
          <w:szCs w:val="24"/>
        </w:rPr>
        <w:t>ilem</w:t>
      </w:r>
      <w:r w:rsidR="006C2D30" w:rsidRPr="00C4621F">
        <w:rPr>
          <w:sz w:val="24"/>
          <w:szCs w:val="24"/>
        </w:rPr>
        <w:t>on</w:t>
      </w:r>
      <w:r w:rsidR="00327E90" w:rsidRPr="00C4621F">
        <w:rPr>
          <w:sz w:val="24"/>
          <w:szCs w:val="24"/>
        </w:rPr>
        <w:t xml:space="preserve">i katika mstari wa </w:t>
      </w:r>
      <w:r w:rsidR="006C2D30" w:rsidRPr="00C4621F">
        <w:rPr>
          <w:spacing w:val="3"/>
          <w:sz w:val="24"/>
          <w:szCs w:val="24"/>
        </w:rPr>
        <w:t>4</w:t>
      </w:r>
      <w:r w:rsidR="006C2D30" w:rsidRPr="00C4621F">
        <w:rPr>
          <w:sz w:val="24"/>
          <w:szCs w:val="24"/>
        </w:rPr>
        <w:t xml:space="preserve">-7. </w:t>
      </w:r>
      <w:r w:rsidR="00327E90" w:rsidRPr="00C4621F">
        <w:rPr>
          <w:sz w:val="24"/>
          <w:szCs w:val="24"/>
        </w:rPr>
        <w:t>Kwa kawaida Paulo alijumuisha sehemu ya shukrani katika hatua hii katika barua zake</w:t>
      </w:r>
      <w:r w:rsidR="006C2D30" w:rsidRPr="00C4621F">
        <w:rPr>
          <w:sz w:val="24"/>
          <w:szCs w:val="24"/>
        </w:rPr>
        <w:t>.</w:t>
      </w:r>
      <w:r w:rsidR="006C2D30" w:rsidRPr="00C4621F">
        <w:rPr>
          <w:spacing w:val="2"/>
          <w:sz w:val="24"/>
          <w:szCs w:val="24"/>
        </w:rPr>
        <w:t xml:space="preserve"> </w:t>
      </w:r>
      <w:r w:rsidR="00327E90" w:rsidRPr="00C4621F">
        <w:rPr>
          <w:spacing w:val="2"/>
          <w:sz w:val="24"/>
          <w:szCs w:val="24"/>
        </w:rPr>
        <w:t>Katika shukrani hii, Paulo alizungumza haswa juu ya upendo wa Filemoni kwa kanisa, na alimshukuru F</w:t>
      </w:r>
      <w:r w:rsidR="006C2D30" w:rsidRPr="00C4621F">
        <w:rPr>
          <w:spacing w:val="-2"/>
          <w:sz w:val="24"/>
          <w:szCs w:val="24"/>
        </w:rPr>
        <w:t>ilem</w:t>
      </w:r>
      <w:r w:rsidR="006C2D30" w:rsidRPr="00C4621F">
        <w:rPr>
          <w:sz w:val="24"/>
          <w:szCs w:val="24"/>
        </w:rPr>
        <w:t>on</w:t>
      </w:r>
      <w:r w:rsidR="00327E90" w:rsidRPr="00C4621F">
        <w:rPr>
          <w:sz w:val="24"/>
          <w:szCs w:val="24"/>
        </w:rPr>
        <w:t>i kwa kuwabariki waumini wenzake huko Kol</w:t>
      </w:r>
      <w:r w:rsidR="006C2D30" w:rsidRPr="00C4621F">
        <w:rPr>
          <w:spacing w:val="5"/>
          <w:sz w:val="24"/>
          <w:szCs w:val="24"/>
        </w:rPr>
        <w:t>o</w:t>
      </w:r>
      <w:r w:rsidR="006C2D30" w:rsidRPr="00C4621F">
        <w:rPr>
          <w:spacing w:val="1"/>
          <w:sz w:val="24"/>
          <w:szCs w:val="24"/>
        </w:rPr>
        <w:t>s</w:t>
      </w:r>
      <w:r w:rsidR="006C2D30" w:rsidRPr="00C4621F">
        <w:rPr>
          <w:spacing w:val="-2"/>
          <w:sz w:val="24"/>
          <w:szCs w:val="24"/>
        </w:rPr>
        <w:t>a</w:t>
      </w:r>
      <w:r w:rsidR="00327E90" w:rsidRPr="00C4621F">
        <w:rPr>
          <w:spacing w:val="-2"/>
          <w:sz w:val="24"/>
          <w:szCs w:val="24"/>
        </w:rPr>
        <w:t>i</w:t>
      </w:r>
      <w:r w:rsidR="006C2D30" w:rsidRPr="00C4621F">
        <w:rPr>
          <w:sz w:val="24"/>
          <w:szCs w:val="24"/>
        </w:rPr>
        <w:t>.</w:t>
      </w:r>
      <w:r w:rsidR="006C2D30" w:rsidRPr="00C4621F">
        <w:rPr>
          <w:spacing w:val="8"/>
          <w:sz w:val="24"/>
          <w:szCs w:val="24"/>
        </w:rPr>
        <w:t xml:space="preserve"> </w:t>
      </w:r>
      <w:r w:rsidR="00623A47" w:rsidRPr="00C4621F">
        <w:rPr>
          <w:spacing w:val="8"/>
          <w:sz w:val="24"/>
          <w:szCs w:val="24"/>
        </w:rPr>
        <w:t>Katika kitabu cha F</w:t>
      </w:r>
      <w:r w:rsidR="006C2D30" w:rsidRPr="00C4621F">
        <w:rPr>
          <w:spacing w:val="-2"/>
          <w:sz w:val="24"/>
          <w:szCs w:val="24"/>
        </w:rPr>
        <w:t>il</w:t>
      </w:r>
      <w:r w:rsidR="006C2D30" w:rsidRPr="00C4621F">
        <w:rPr>
          <w:spacing w:val="3"/>
          <w:sz w:val="24"/>
          <w:szCs w:val="24"/>
        </w:rPr>
        <w:t>e</w:t>
      </w:r>
      <w:r w:rsidR="006C2D30" w:rsidRPr="00C4621F">
        <w:rPr>
          <w:spacing w:val="-2"/>
          <w:sz w:val="24"/>
          <w:szCs w:val="24"/>
        </w:rPr>
        <w:t>m</w:t>
      </w:r>
      <w:r w:rsidR="006C2D30" w:rsidRPr="00C4621F">
        <w:rPr>
          <w:sz w:val="24"/>
          <w:szCs w:val="24"/>
        </w:rPr>
        <w:t>on</w:t>
      </w:r>
      <w:r w:rsidR="00623A47" w:rsidRPr="00C4621F">
        <w:rPr>
          <w:sz w:val="24"/>
          <w:szCs w:val="24"/>
        </w:rPr>
        <w:t>i mstari wa</w:t>
      </w:r>
      <w:r w:rsidR="006C2D30" w:rsidRPr="00C4621F">
        <w:rPr>
          <w:spacing w:val="3"/>
          <w:sz w:val="24"/>
          <w:szCs w:val="24"/>
        </w:rPr>
        <w:t xml:space="preserve"> </w:t>
      </w:r>
      <w:r w:rsidR="006C2D30" w:rsidRPr="00C4621F">
        <w:rPr>
          <w:sz w:val="24"/>
          <w:szCs w:val="24"/>
        </w:rPr>
        <w:t>5-7,</w:t>
      </w:r>
      <w:r w:rsidR="006C2D30" w:rsidRPr="00C4621F">
        <w:rPr>
          <w:spacing w:val="2"/>
          <w:sz w:val="24"/>
          <w:szCs w:val="24"/>
        </w:rPr>
        <w:t xml:space="preserve"> </w:t>
      </w:r>
      <w:r w:rsidR="006C2D30" w:rsidRPr="00C4621F">
        <w:rPr>
          <w:spacing w:val="1"/>
          <w:sz w:val="24"/>
          <w:szCs w:val="24"/>
        </w:rPr>
        <w:t>P</w:t>
      </w:r>
      <w:r w:rsidR="006C2D30" w:rsidRPr="00C4621F">
        <w:rPr>
          <w:spacing w:val="-2"/>
          <w:sz w:val="24"/>
          <w:szCs w:val="24"/>
        </w:rPr>
        <w:t>a</w:t>
      </w:r>
      <w:r w:rsidR="006C2D30" w:rsidRPr="00C4621F">
        <w:rPr>
          <w:spacing w:val="5"/>
          <w:sz w:val="24"/>
          <w:szCs w:val="24"/>
        </w:rPr>
        <w:t>u</w:t>
      </w:r>
      <w:r w:rsidR="00623A47" w:rsidRPr="00C4621F">
        <w:rPr>
          <w:sz w:val="24"/>
          <w:szCs w:val="24"/>
        </w:rPr>
        <w:t>lo alimsifu F</w:t>
      </w:r>
      <w:r w:rsidR="006C2D30" w:rsidRPr="00C4621F">
        <w:rPr>
          <w:spacing w:val="-2"/>
          <w:sz w:val="24"/>
          <w:szCs w:val="24"/>
        </w:rPr>
        <w:t>ilem</w:t>
      </w:r>
      <w:r w:rsidR="006C2D30" w:rsidRPr="00C4621F">
        <w:rPr>
          <w:sz w:val="24"/>
          <w:szCs w:val="24"/>
        </w:rPr>
        <w:t>on</w:t>
      </w:r>
      <w:r w:rsidR="00623A47" w:rsidRPr="00C4621F">
        <w:rPr>
          <w:sz w:val="24"/>
          <w:szCs w:val="24"/>
        </w:rPr>
        <w:t>i kwa maneno haya</w:t>
      </w:r>
      <w:r w:rsidR="006C2D30" w:rsidRPr="00C4621F">
        <w:rPr>
          <w:sz w:val="24"/>
          <w:szCs w:val="24"/>
        </w:rPr>
        <w:t>:</w:t>
      </w:r>
    </w:p>
    <w:p w14:paraId="573084CC" w14:textId="77777777" w:rsidR="002229E6" w:rsidRPr="00C4621F" w:rsidRDefault="002229E6">
      <w:pPr>
        <w:spacing w:before="12" w:line="220" w:lineRule="exact"/>
        <w:rPr>
          <w:sz w:val="22"/>
          <w:szCs w:val="22"/>
        </w:rPr>
      </w:pPr>
    </w:p>
    <w:p w14:paraId="7B636F15" w14:textId="77777777" w:rsidR="002229E6" w:rsidRPr="00C4621F" w:rsidRDefault="00587751">
      <w:pPr>
        <w:spacing w:line="260" w:lineRule="exact"/>
        <w:ind w:left="821" w:right="805"/>
        <w:jc w:val="both"/>
        <w:rPr>
          <w:sz w:val="24"/>
          <w:szCs w:val="24"/>
        </w:rPr>
      </w:pPr>
      <w:r w:rsidRPr="00C4621F">
        <w:rPr>
          <w:color w:val="2C5276"/>
          <w:spacing w:val="2"/>
          <w:sz w:val="24"/>
          <w:szCs w:val="24"/>
        </w:rPr>
        <w:t>Nikisiki</w:t>
      </w:r>
      <w:r w:rsidR="00153D2A" w:rsidRPr="00C4621F">
        <w:rPr>
          <w:color w:val="2C5276"/>
          <w:spacing w:val="2"/>
          <w:sz w:val="24"/>
          <w:szCs w:val="24"/>
        </w:rPr>
        <w:t>a</w:t>
      </w:r>
      <w:r w:rsidRPr="00C4621F">
        <w:rPr>
          <w:color w:val="2C5276"/>
          <w:spacing w:val="2"/>
          <w:sz w:val="24"/>
          <w:szCs w:val="24"/>
        </w:rPr>
        <w:t xml:space="preserve"> habari za upendo wako na </w:t>
      </w:r>
      <w:r w:rsidR="00153D2A" w:rsidRPr="00C4621F">
        <w:rPr>
          <w:color w:val="2C5276"/>
          <w:spacing w:val="2"/>
          <w:sz w:val="24"/>
          <w:szCs w:val="24"/>
        </w:rPr>
        <w:t>i</w:t>
      </w:r>
      <w:r w:rsidR="009B70ED" w:rsidRPr="00C4621F">
        <w:rPr>
          <w:color w:val="2C5276"/>
          <w:spacing w:val="2"/>
          <w:sz w:val="24"/>
          <w:szCs w:val="24"/>
        </w:rPr>
        <w:t>mani uliyo nayo kwa Bwana Yesu na kwa watakatif</w:t>
      </w:r>
      <w:r w:rsidR="00153D2A" w:rsidRPr="00C4621F">
        <w:rPr>
          <w:color w:val="2C5276"/>
          <w:spacing w:val="2"/>
          <w:sz w:val="24"/>
          <w:szCs w:val="24"/>
        </w:rPr>
        <w:t>u wote; ili kwamba ushirika wa i</w:t>
      </w:r>
      <w:r w:rsidR="009B70ED" w:rsidRPr="00C4621F">
        <w:rPr>
          <w:color w:val="2C5276"/>
          <w:spacing w:val="2"/>
          <w:sz w:val="24"/>
          <w:szCs w:val="24"/>
        </w:rPr>
        <w:t xml:space="preserve">mani yako ufanye kazi yake, katika ujuzi wa kila kitu chema kilicho kwetu, katika Kristo. Maana nalikuwa </w:t>
      </w:r>
      <w:r w:rsidR="00AE30D1" w:rsidRPr="00C4621F">
        <w:rPr>
          <w:color w:val="2C5276"/>
          <w:spacing w:val="2"/>
          <w:sz w:val="24"/>
          <w:szCs w:val="24"/>
        </w:rPr>
        <w:t xml:space="preserve">na </w:t>
      </w:r>
      <w:r w:rsidR="009B70ED" w:rsidRPr="00C4621F">
        <w:rPr>
          <w:color w:val="2C5276"/>
          <w:spacing w:val="2"/>
          <w:sz w:val="24"/>
          <w:szCs w:val="24"/>
        </w:rPr>
        <w:t>furaha</w:t>
      </w:r>
      <w:r w:rsidR="00AE30D1" w:rsidRPr="00C4621F">
        <w:rPr>
          <w:color w:val="2C5276"/>
          <w:spacing w:val="2"/>
          <w:sz w:val="24"/>
          <w:szCs w:val="24"/>
        </w:rPr>
        <w:t xml:space="preserve"> </w:t>
      </w:r>
      <w:r w:rsidR="009B70ED" w:rsidRPr="00C4621F">
        <w:rPr>
          <w:color w:val="2C5276"/>
          <w:spacing w:val="2"/>
          <w:sz w:val="24"/>
          <w:szCs w:val="24"/>
        </w:rPr>
        <w:t xml:space="preserve">nyingi </w:t>
      </w:r>
      <w:r w:rsidR="00AE30D1" w:rsidRPr="00C4621F">
        <w:rPr>
          <w:color w:val="2C5276"/>
          <w:spacing w:val="2"/>
          <w:sz w:val="24"/>
          <w:szCs w:val="24"/>
        </w:rPr>
        <w:t xml:space="preserve">na faraja kwa sababu ya upendo wako, kwa kuwa mioyo ya watakatifu imeburudishwa nawe, ndugu yangu </w:t>
      </w:r>
      <w:r w:rsidR="006C2D30" w:rsidRPr="00C4621F">
        <w:rPr>
          <w:color w:val="2C5276"/>
          <w:sz w:val="24"/>
          <w:szCs w:val="24"/>
        </w:rPr>
        <w:t>(</w:t>
      </w:r>
      <w:r w:rsidRPr="00C4621F">
        <w:rPr>
          <w:color w:val="2C5276"/>
          <w:sz w:val="24"/>
          <w:szCs w:val="24"/>
        </w:rPr>
        <w:t>F</w:t>
      </w:r>
      <w:r w:rsidR="006C2D30" w:rsidRPr="00C4621F">
        <w:rPr>
          <w:color w:val="2C5276"/>
          <w:spacing w:val="3"/>
          <w:sz w:val="24"/>
          <w:szCs w:val="24"/>
        </w:rPr>
        <w:t>i</w:t>
      </w:r>
      <w:r w:rsidR="006C2D30" w:rsidRPr="00C4621F">
        <w:rPr>
          <w:color w:val="2C5276"/>
          <w:spacing w:val="-2"/>
          <w:sz w:val="24"/>
          <w:szCs w:val="24"/>
        </w:rPr>
        <w:t>lem</w:t>
      </w:r>
      <w:r w:rsidR="006C2D30" w:rsidRPr="00C4621F">
        <w:rPr>
          <w:color w:val="2C5276"/>
          <w:sz w:val="24"/>
          <w:szCs w:val="24"/>
        </w:rPr>
        <w:t>on</w:t>
      </w:r>
      <w:r w:rsidRPr="00C4621F">
        <w:rPr>
          <w:color w:val="2C5276"/>
          <w:sz w:val="24"/>
          <w:szCs w:val="24"/>
        </w:rPr>
        <w:t>i</w:t>
      </w:r>
      <w:r w:rsidR="006C2D30" w:rsidRPr="00C4621F">
        <w:rPr>
          <w:color w:val="2C5276"/>
          <w:sz w:val="24"/>
          <w:szCs w:val="24"/>
        </w:rPr>
        <w:t xml:space="preserve"> </w:t>
      </w:r>
      <w:r w:rsidR="006C2D30" w:rsidRPr="00C4621F">
        <w:rPr>
          <w:color w:val="2C5276"/>
          <w:spacing w:val="1"/>
          <w:sz w:val="24"/>
          <w:szCs w:val="24"/>
        </w:rPr>
        <w:t>5</w:t>
      </w:r>
      <w:r w:rsidR="006C2D30" w:rsidRPr="00C4621F">
        <w:rPr>
          <w:color w:val="2C5276"/>
          <w:sz w:val="24"/>
          <w:szCs w:val="24"/>
        </w:rPr>
        <w:t>-7).</w:t>
      </w:r>
    </w:p>
    <w:p w14:paraId="30A964D4" w14:textId="77777777" w:rsidR="002229E6" w:rsidRPr="00C4621F" w:rsidRDefault="002229E6">
      <w:pPr>
        <w:spacing w:before="6" w:line="220" w:lineRule="exact"/>
        <w:rPr>
          <w:sz w:val="22"/>
          <w:szCs w:val="22"/>
        </w:rPr>
      </w:pPr>
    </w:p>
    <w:p w14:paraId="6D8DD794" w14:textId="77777777" w:rsidR="00B702F3" w:rsidRDefault="00153D2A">
      <w:pPr>
        <w:ind w:left="101" w:right="78" w:firstLine="720"/>
        <w:jc w:val="both"/>
        <w:rPr>
          <w:spacing w:val="1"/>
          <w:sz w:val="24"/>
          <w:szCs w:val="24"/>
        </w:rPr>
      </w:pPr>
      <w:r w:rsidRPr="00C4621F">
        <w:rPr>
          <w:spacing w:val="1"/>
          <w:sz w:val="24"/>
          <w:szCs w:val="24"/>
        </w:rPr>
        <w:t>Kama tuonavyo hapa, Paulo hakusema hasa kile ambacho Filemoni alikuwa amefanya, lakini alitaja kwamba kimekuwa kiburudisho kwa watakatifu. Labda Filemoni alikuwa ame</w:t>
      </w:r>
      <w:r w:rsidR="00385BF7" w:rsidRPr="00C4621F">
        <w:rPr>
          <w:spacing w:val="1"/>
          <w:sz w:val="24"/>
          <w:szCs w:val="24"/>
        </w:rPr>
        <w:t>wa</w:t>
      </w:r>
      <w:r w:rsidRPr="00C4621F">
        <w:rPr>
          <w:spacing w:val="1"/>
          <w:sz w:val="24"/>
          <w:szCs w:val="24"/>
        </w:rPr>
        <w:t>sa</w:t>
      </w:r>
      <w:r w:rsidR="00385BF7" w:rsidRPr="00C4621F">
        <w:rPr>
          <w:spacing w:val="1"/>
          <w:sz w:val="24"/>
          <w:szCs w:val="24"/>
        </w:rPr>
        <w:t>i</w:t>
      </w:r>
      <w:r w:rsidRPr="00C4621F">
        <w:rPr>
          <w:spacing w:val="1"/>
          <w:sz w:val="24"/>
          <w:szCs w:val="24"/>
        </w:rPr>
        <w:t>d</w:t>
      </w:r>
      <w:r w:rsidR="00385BF7" w:rsidRPr="00C4621F">
        <w:rPr>
          <w:spacing w:val="1"/>
          <w:sz w:val="24"/>
          <w:szCs w:val="24"/>
        </w:rPr>
        <w:t xml:space="preserve">ia </w:t>
      </w:r>
      <w:r w:rsidRPr="00C4621F">
        <w:rPr>
          <w:spacing w:val="1"/>
          <w:sz w:val="24"/>
          <w:szCs w:val="24"/>
        </w:rPr>
        <w:t xml:space="preserve">kifedha, au alikuwa amewafanyia kazi za huduma, au alikuwa amewanufaisha kwa njia nyingine. Vyovyote </w:t>
      </w:r>
      <w:r w:rsidR="00385BF7" w:rsidRPr="00C4621F">
        <w:rPr>
          <w:spacing w:val="1"/>
          <w:sz w:val="24"/>
          <w:szCs w:val="24"/>
        </w:rPr>
        <w:t>vile</w:t>
      </w:r>
      <w:r w:rsidRPr="00C4621F">
        <w:rPr>
          <w:spacing w:val="1"/>
          <w:sz w:val="24"/>
          <w:szCs w:val="24"/>
        </w:rPr>
        <w:t xml:space="preserve">, </w:t>
      </w:r>
      <w:r w:rsidR="00385BF7" w:rsidRPr="00C4621F">
        <w:rPr>
          <w:spacing w:val="1"/>
          <w:sz w:val="24"/>
          <w:szCs w:val="24"/>
        </w:rPr>
        <w:t xml:space="preserve">Filemoni alikuwa amefanya mambo mema na kwa moyo uliojaa upendo. Kwa kuwa </w:t>
      </w:r>
      <w:r w:rsidRPr="00C4621F">
        <w:rPr>
          <w:spacing w:val="1"/>
          <w:sz w:val="24"/>
          <w:szCs w:val="24"/>
        </w:rPr>
        <w:t>Onesimo alikuwa amekuwa sehemu ya kanisa, Paulo alitumaini kwamba</w:t>
      </w:r>
      <w:r w:rsidR="00385BF7" w:rsidRPr="00C4621F">
        <w:rPr>
          <w:spacing w:val="1"/>
          <w:sz w:val="24"/>
          <w:szCs w:val="24"/>
        </w:rPr>
        <w:t xml:space="preserve"> Filemoni angemwonyesha upendo </w:t>
      </w:r>
      <w:r w:rsidRPr="00C4621F">
        <w:rPr>
          <w:spacing w:val="1"/>
          <w:sz w:val="24"/>
          <w:szCs w:val="24"/>
        </w:rPr>
        <w:t>u</w:t>
      </w:r>
      <w:r w:rsidR="00385BF7" w:rsidRPr="00C4621F">
        <w:rPr>
          <w:spacing w:val="1"/>
          <w:sz w:val="24"/>
          <w:szCs w:val="24"/>
        </w:rPr>
        <w:t>leule</w:t>
      </w:r>
      <w:r w:rsidRPr="00C4621F">
        <w:rPr>
          <w:spacing w:val="1"/>
          <w:sz w:val="24"/>
          <w:szCs w:val="24"/>
        </w:rPr>
        <w:t xml:space="preserve">. </w:t>
      </w:r>
      <w:r w:rsidR="00C4621F" w:rsidRPr="00C4621F">
        <w:rPr>
          <w:spacing w:val="1"/>
          <w:sz w:val="24"/>
          <w:szCs w:val="24"/>
        </w:rPr>
        <w:t>Itabi</w:t>
      </w:r>
      <w:r w:rsidRPr="00C4621F">
        <w:rPr>
          <w:spacing w:val="1"/>
          <w:sz w:val="24"/>
          <w:szCs w:val="24"/>
        </w:rPr>
        <w:t xml:space="preserve">ri </w:t>
      </w:r>
    </w:p>
    <w:p w14:paraId="75943C4D" w14:textId="77777777" w:rsidR="00B702F3" w:rsidRDefault="00B702F3" w:rsidP="00B702F3">
      <w:pPr>
        <w:ind w:left="101" w:right="78"/>
        <w:jc w:val="both"/>
        <w:rPr>
          <w:spacing w:val="1"/>
          <w:sz w:val="24"/>
          <w:szCs w:val="24"/>
        </w:rPr>
      </w:pPr>
    </w:p>
    <w:p w14:paraId="52DA59C5" w14:textId="77777777" w:rsidR="002229E6" w:rsidRDefault="00153D2A" w:rsidP="00B702F3">
      <w:pPr>
        <w:ind w:left="101" w:right="78"/>
        <w:jc w:val="both"/>
        <w:rPr>
          <w:sz w:val="24"/>
          <w:szCs w:val="24"/>
        </w:rPr>
      </w:pPr>
      <w:r w:rsidRPr="00C4621F">
        <w:rPr>
          <w:spacing w:val="1"/>
          <w:sz w:val="24"/>
          <w:szCs w:val="24"/>
        </w:rPr>
        <w:t xml:space="preserve">mafundisho ya Paulo katika </w:t>
      </w:r>
      <w:r w:rsidR="00385BF7" w:rsidRPr="00C4621F">
        <w:rPr>
          <w:spacing w:val="1"/>
          <w:sz w:val="24"/>
          <w:szCs w:val="24"/>
        </w:rPr>
        <w:t xml:space="preserve">kitabu cha </w:t>
      </w:r>
      <w:r w:rsidRPr="00C4621F">
        <w:rPr>
          <w:spacing w:val="1"/>
          <w:sz w:val="24"/>
          <w:szCs w:val="24"/>
        </w:rPr>
        <w:t xml:space="preserve">Wakolosai </w:t>
      </w:r>
      <w:r w:rsidR="00385BF7" w:rsidRPr="00C4621F">
        <w:rPr>
          <w:spacing w:val="1"/>
          <w:sz w:val="24"/>
          <w:szCs w:val="24"/>
        </w:rPr>
        <w:t xml:space="preserve">sura ya </w:t>
      </w:r>
      <w:r w:rsidRPr="00C4621F">
        <w:rPr>
          <w:spacing w:val="1"/>
          <w:sz w:val="24"/>
          <w:szCs w:val="24"/>
        </w:rPr>
        <w:t>3:12-14 katika mwanga wa hali kati ya Filemoni na Onesimo. Paulo aliandika</w:t>
      </w:r>
      <w:r w:rsidR="00385BF7" w:rsidRPr="00C4621F">
        <w:rPr>
          <w:spacing w:val="1"/>
          <w:sz w:val="24"/>
          <w:szCs w:val="24"/>
        </w:rPr>
        <w:t xml:space="preserve"> hivi</w:t>
      </w:r>
      <w:r w:rsidRPr="00C4621F">
        <w:rPr>
          <w:spacing w:val="1"/>
          <w:sz w:val="24"/>
          <w:szCs w:val="24"/>
        </w:rPr>
        <w:t>:</w:t>
      </w:r>
      <w:r w:rsidR="00385BF7">
        <w:rPr>
          <w:spacing w:val="1"/>
          <w:sz w:val="24"/>
          <w:szCs w:val="24"/>
        </w:rPr>
        <w:t xml:space="preserve"> </w:t>
      </w:r>
    </w:p>
    <w:p w14:paraId="1DB2C7E4" w14:textId="77777777" w:rsidR="002229E6" w:rsidRDefault="002229E6">
      <w:pPr>
        <w:spacing w:before="11" w:line="220" w:lineRule="exact"/>
        <w:rPr>
          <w:sz w:val="22"/>
          <w:szCs w:val="22"/>
        </w:rPr>
      </w:pPr>
    </w:p>
    <w:p w14:paraId="6EAB29D3" w14:textId="58CAA6C3" w:rsidR="002229E6" w:rsidRPr="00C4621F" w:rsidRDefault="000E3730" w:rsidP="00587751">
      <w:pPr>
        <w:spacing w:line="260" w:lineRule="exact"/>
        <w:ind w:left="821" w:right="806"/>
        <w:rPr>
          <w:sz w:val="24"/>
          <w:szCs w:val="24"/>
        </w:rPr>
      </w:pPr>
      <w:r w:rsidRPr="00C4621F">
        <w:rPr>
          <w:color w:val="2C5276"/>
          <w:spacing w:val="1"/>
          <w:sz w:val="24"/>
          <w:szCs w:val="24"/>
        </w:rPr>
        <w:t xml:space="preserve">Basi, kwa kuwa </w:t>
      </w:r>
      <w:r w:rsidR="00587751" w:rsidRPr="00C4621F">
        <w:rPr>
          <w:color w:val="2C5276"/>
          <w:spacing w:val="1"/>
          <w:sz w:val="24"/>
          <w:szCs w:val="24"/>
        </w:rPr>
        <w:t>mmekuwa wateule wa Mungu, watakatifu wapendwao, jivikeni moyo wa rehema, utu wema, unyenyekevu, upole, uvumilivu, mkichukuliana, na kusameheana, mtu akiwa na sababu ya kumlaumu mwenzake; kama Bwana alivyowasamehe ninyi, vivyo na ninyi.</w:t>
      </w:r>
      <w:r w:rsidR="00C57A46">
        <w:rPr>
          <w:color w:val="2C5276"/>
          <w:spacing w:val="1"/>
          <w:sz w:val="24"/>
          <w:szCs w:val="24"/>
        </w:rPr>
        <w:t xml:space="preserve"> Z</w:t>
      </w:r>
      <w:r w:rsidR="00587751" w:rsidRPr="00C4621F">
        <w:rPr>
          <w:color w:val="2C5276"/>
          <w:spacing w:val="1"/>
          <w:sz w:val="24"/>
          <w:szCs w:val="24"/>
        </w:rPr>
        <w:t xml:space="preserve">aidi ya hayo jivikeni upendo, ndio kifungo cha ukamilifu </w:t>
      </w:r>
      <w:r w:rsidR="006C2D30" w:rsidRPr="00C4621F">
        <w:rPr>
          <w:color w:val="2C5276"/>
          <w:sz w:val="24"/>
          <w:szCs w:val="24"/>
        </w:rPr>
        <w:t>(</w:t>
      </w:r>
      <w:r w:rsidRPr="00C4621F">
        <w:rPr>
          <w:color w:val="2C5276"/>
          <w:sz w:val="24"/>
          <w:szCs w:val="24"/>
        </w:rPr>
        <w:t>Wak</w:t>
      </w:r>
      <w:r w:rsidR="006C2D30" w:rsidRPr="00C4621F">
        <w:rPr>
          <w:color w:val="2C5276"/>
          <w:sz w:val="24"/>
          <w:szCs w:val="24"/>
        </w:rPr>
        <w:t>o</w:t>
      </w:r>
      <w:r w:rsidR="006C2D30" w:rsidRPr="00C4621F">
        <w:rPr>
          <w:color w:val="2C5276"/>
          <w:spacing w:val="-2"/>
          <w:sz w:val="24"/>
          <w:szCs w:val="24"/>
        </w:rPr>
        <w:t>l</w:t>
      </w:r>
      <w:r w:rsidR="006C2D30" w:rsidRPr="00C4621F">
        <w:rPr>
          <w:color w:val="2C5276"/>
          <w:sz w:val="24"/>
          <w:szCs w:val="24"/>
        </w:rPr>
        <w:t>o</w:t>
      </w:r>
      <w:r w:rsidR="006C2D30" w:rsidRPr="00C4621F">
        <w:rPr>
          <w:color w:val="2C5276"/>
          <w:spacing w:val="1"/>
          <w:sz w:val="24"/>
          <w:szCs w:val="24"/>
        </w:rPr>
        <w:t>s</w:t>
      </w:r>
      <w:r w:rsidR="006C2D30" w:rsidRPr="00C4621F">
        <w:rPr>
          <w:color w:val="2C5276"/>
          <w:spacing w:val="-2"/>
          <w:sz w:val="24"/>
          <w:szCs w:val="24"/>
        </w:rPr>
        <w:t>a</w:t>
      </w:r>
      <w:r w:rsidRPr="00C4621F">
        <w:rPr>
          <w:color w:val="2C5276"/>
          <w:spacing w:val="-2"/>
          <w:sz w:val="24"/>
          <w:szCs w:val="24"/>
        </w:rPr>
        <w:t xml:space="preserve">i </w:t>
      </w:r>
      <w:r w:rsidR="006C2D30" w:rsidRPr="00C4621F">
        <w:rPr>
          <w:color w:val="2C5276"/>
          <w:sz w:val="24"/>
          <w:szCs w:val="24"/>
        </w:rPr>
        <w:t>3</w:t>
      </w:r>
      <w:r w:rsidR="006C2D30" w:rsidRPr="00C4621F">
        <w:rPr>
          <w:color w:val="2C5276"/>
          <w:spacing w:val="-2"/>
          <w:sz w:val="24"/>
          <w:szCs w:val="24"/>
        </w:rPr>
        <w:t>:</w:t>
      </w:r>
      <w:r w:rsidR="006C2D30" w:rsidRPr="00C4621F">
        <w:rPr>
          <w:color w:val="2C5276"/>
          <w:sz w:val="24"/>
          <w:szCs w:val="24"/>
        </w:rPr>
        <w:t>1</w:t>
      </w:r>
      <w:r w:rsidR="006C2D30" w:rsidRPr="00C4621F">
        <w:rPr>
          <w:color w:val="2C5276"/>
          <w:spacing w:val="1"/>
          <w:sz w:val="24"/>
          <w:szCs w:val="24"/>
        </w:rPr>
        <w:t>2</w:t>
      </w:r>
      <w:r w:rsidR="006C2D30" w:rsidRPr="00C4621F">
        <w:rPr>
          <w:color w:val="2C5276"/>
          <w:sz w:val="24"/>
          <w:szCs w:val="24"/>
        </w:rPr>
        <w:t>-14).</w:t>
      </w:r>
    </w:p>
    <w:p w14:paraId="3770861A" w14:textId="77777777" w:rsidR="002229E6" w:rsidRPr="00C4621F" w:rsidRDefault="002229E6">
      <w:pPr>
        <w:spacing w:before="13" w:line="260" w:lineRule="exact"/>
        <w:rPr>
          <w:sz w:val="26"/>
          <w:szCs w:val="26"/>
        </w:rPr>
      </w:pPr>
    </w:p>
    <w:p w14:paraId="72D5766C" w14:textId="77777777" w:rsidR="002229E6" w:rsidRPr="00C4621F" w:rsidRDefault="005B019B">
      <w:pPr>
        <w:ind w:left="101" w:right="84" w:firstLine="720"/>
        <w:jc w:val="both"/>
        <w:rPr>
          <w:sz w:val="24"/>
          <w:szCs w:val="24"/>
        </w:rPr>
      </w:pPr>
      <w:r w:rsidRPr="00C4621F">
        <w:rPr>
          <w:spacing w:val="-2"/>
          <w:sz w:val="24"/>
          <w:szCs w:val="24"/>
        </w:rPr>
        <w:t xml:space="preserve">Katika barua yake kwa kanisa la Kolosai, Paulo alikuwa amealika kanisa zima, akiwemo Filemoni, likumbuke kwamba Mungu huwapenda na kuwasamehe waumini wote. Alikuwa pia amewatia moyo kuakisi upendo wa Mungu katika kuhudumiana kwa kuvumiliana kwa subira wanapokosewa, na kwa kusamehe makosa badala ya kudai malipo.  </w:t>
      </w:r>
    </w:p>
    <w:p w14:paraId="022D0B6B" w14:textId="77777777" w:rsidR="002229E6" w:rsidRPr="00C4621F" w:rsidRDefault="002229E6">
      <w:pPr>
        <w:spacing w:before="13" w:line="260" w:lineRule="exact"/>
        <w:rPr>
          <w:sz w:val="26"/>
          <w:szCs w:val="26"/>
        </w:rPr>
      </w:pPr>
    </w:p>
    <w:p w14:paraId="151BB6DB" w14:textId="77777777" w:rsidR="00332B79" w:rsidRPr="00C4621F" w:rsidRDefault="00332B79">
      <w:pPr>
        <w:ind w:left="821" w:right="800"/>
        <w:jc w:val="both"/>
        <w:rPr>
          <w:b/>
          <w:color w:val="585858"/>
          <w:spacing w:val="2"/>
          <w:sz w:val="24"/>
          <w:szCs w:val="24"/>
        </w:rPr>
      </w:pPr>
      <w:r w:rsidRPr="00C4621F">
        <w:rPr>
          <w:b/>
          <w:color w:val="585858"/>
          <w:spacing w:val="-2"/>
          <w:sz w:val="24"/>
          <w:szCs w:val="24"/>
        </w:rPr>
        <w:t xml:space="preserve">Msamaha ni jambo gumu zaidi ambalo Mungu anaomba kwa wanadamu, haswa kwa waumini. </w:t>
      </w:r>
      <w:r w:rsidR="005F5D51" w:rsidRPr="00C4621F">
        <w:rPr>
          <w:b/>
          <w:color w:val="585858"/>
          <w:spacing w:val="-2"/>
          <w:sz w:val="24"/>
          <w:szCs w:val="24"/>
        </w:rPr>
        <w:t>Matumizi y</w:t>
      </w:r>
      <w:r w:rsidRPr="00C4621F">
        <w:rPr>
          <w:b/>
          <w:color w:val="585858"/>
          <w:spacing w:val="-2"/>
          <w:sz w:val="24"/>
          <w:szCs w:val="24"/>
        </w:rPr>
        <w:t>a upendo wa Mungu ni kufurika kwa msingi unaokusukuma kuwasamehe wale waliokukosea, kwa sababu unapenda kama vile alivyokupenda, na unasamehe kama vile yeye a</w:t>
      </w:r>
      <w:r w:rsidR="005F5D51" w:rsidRPr="00C4621F">
        <w:rPr>
          <w:b/>
          <w:color w:val="585858"/>
          <w:spacing w:val="-2"/>
          <w:sz w:val="24"/>
          <w:szCs w:val="24"/>
        </w:rPr>
        <w:t>livyo</w:t>
      </w:r>
      <w:r w:rsidRPr="00C4621F">
        <w:rPr>
          <w:b/>
          <w:color w:val="585858"/>
          <w:spacing w:val="-2"/>
          <w:sz w:val="24"/>
          <w:szCs w:val="24"/>
        </w:rPr>
        <w:t>kusamehe.</w:t>
      </w:r>
      <w:r w:rsidR="000E141F" w:rsidRPr="00C4621F">
        <w:rPr>
          <w:rFonts w:ascii="Segoe UI" w:hAnsi="Segoe UI" w:cs="Segoe UI"/>
          <w:color w:val="000000"/>
          <w:shd w:val="clear" w:color="auto" w:fill="F9FBFC"/>
        </w:rPr>
        <w:t xml:space="preserve"> </w:t>
      </w:r>
      <w:r w:rsidR="000E141F" w:rsidRPr="00C4621F">
        <w:rPr>
          <w:b/>
          <w:color w:val="585858"/>
          <w:spacing w:val="-2"/>
          <w:sz w:val="24"/>
          <w:szCs w:val="24"/>
        </w:rPr>
        <w:t>Unatumwa kama alivyokutuma. Hizi zote ni mada za kawaida za kibiblia. Hivyo, kile ambacho Bwana Yesu amefanya katika kukusamehe ndicho kile unachokipanua kwa neema na rehema kwa wengine.</w:t>
      </w:r>
      <w:r w:rsidRPr="00C4621F">
        <w:rPr>
          <w:b/>
          <w:color w:val="585858"/>
          <w:spacing w:val="-2"/>
          <w:sz w:val="24"/>
          <w:szCs w:val="24"/>
        </w:rPr>
        <w:t xml:space="preserve">    </w:t>
      </w:r>
      <w:r w:rsidR="006C2D30" w:rsidRPr="00C4621F">
        <w:rPr>
          <w:b/>
          <w:color w:val="585858"/>
          <w:spacing w:val="2"/>
          <w:sz w:val="24"/>
          <w:szCs w:val="24"/>
        </w:rPr>
        <w:t xml:space="preserve"> </w:t>
      </w:r>
    </w:p>
    <w:p w14:paraId="63429EC4" w14:textId="77777777" w:rsidR="00332B79" w:rsidRPr="00C4621F" w:rsidRDefault="00332B79">
      <w:pPr>
        <w:ind w:left="821" w:right="800"/>
        <w:jc w:val="both"/>
        <w:rPr>
          <w:b/>
          <w:color w:val="585858"/>
          <w:spacing w:val="2"/>
          <w:sz w:val="24"/>
          <w:szCs w:val="24"/>
        </w:rPr>
      </w:pPr>
    </w:p>
    <w:p w14:paraId="0DD1A052" w14:textId="77777777" w:rsidR="002229E6" w:rsidRPr="00C4621F" w:rsidRDefault="002229E6">
      <w:pPr>
        <w:spacing w:before="19" w:line="260" w:lineRule="exact"/>
        <w:rPr>
          <w:sz w:val="26"/>
          <w:szCs w:val="26"/>
        </w:rPr>
      </w:pPr>
    </w:p>
    <w:p w14:paraId="3E001878" w14:textId="77777777" w:rsidR="002229E6" w:rsidRPr="00C4621F" w:rsidRDefault="006C2D30">
      <w:pPr>
        <w:ind w:left="5598"/>
        <w:rPr>
          <w:sz w:val="24"/>
          <w:szCs w:val="24"/>
        </w:rPr>
      </w:pPr>
      <w:r w:rsidRPr="00C4621F">
        <w:rPr>
          <w:b/>
          <w:color w:val="585858"/>
          <w:sz w:val="24"/>
          <w:szCs w:val="24"/>
        </w:rPr>
        <w:t xml:space="preserve">— </w:t>
      </w:r>
      <w:r w:rsidRPr="00C4621F">
        <w:rPr>
          <w:b/>
          <w:color w:val="585858"/>
          <w:spacing w:val="1"/>
          <w:sz w:val="24"/>
          <w:szCs w:val="24"/>
        </w:rPr>
        <w:t>D</w:t>
      </w:r>
      <w:r w:rsidR="006418E1" w:rsidRPr="00C4621F">
        <w:rPr>
          <w:b/>
          <w:color w:val="585858"/>
          <w:spacing w:val="1"/>
          <w:sz w:val="24"/>
          <w:szCs w:val="24"/>
        </w:rPr>
        <w:t>kt</w:t>
      </w:r>
      <w:r w:rsidRPr="00C4621F">
        <w:rPr>
          <w:b/>
          <w:color w:val="585858"/>
          <w:sz w:val="24"/>
          <w:szCs w:val="24"/>
        </w:rPr>
        <w:t xml:space="preserve">. </w:t>
      </w:r>
      <w:r w:rsidRPr="00C4621F">
        <w:rPr>
          <w:b/>
          <w:color w:val="585858"/>
          <w:spacing w:val="1"/>
          <w:sz w:val="24"/>
          <w:szCs w:val="24"/>
        </w:rPr>
        <w:t>R</w:t>
      </w:r>
      <w:r w:rsidRPr="00C4621F">
        <w:rPr>
          <w:b/>
          <w:color w:val="585858"/>
          <w:sz w:val="24"/>
          <w:szCs w:val="24"/>
        </w:rPr>
        <w:t>am</w:t>
      </w:r>
      <w:r w:rsidRPr="00C4621F">
        <w:rPr>
          <w:b/>
          <w:color w:val="585858"/>
          <w:spacing w:val="-1"/>
          <w:sz w:val="24"/>
          <w:szCs w:val="24"/>
        </w:rPr>
        <w:t>e</w:t>
      </w:r>
      <w:r w:rsidRPr="00C4621F">
        <w:rPr>
          <w:b/>
          <w:color w:val="585858"/>
          <w:spacing w:val="1"/>
          <w:sz w:val="24"/>
          <w:szCs w:val="24"/>
        </w:rPr>
        <w:t>s</w:t>
      </w:r>
      <w:r w:rsidRPr="00C4621F">
        <w:rPr>
          <w:b/>
          <w:color w:val="585858"/>
          <w:sz w:val="24"/>
          <w:szCs w:val="24"/>
        </w:rPr>
        <w:t>h</w:t>
      </w:r>
      <w:r w:rsidRPr="00C4621F">
        <w:rPr>
          <w:b/>
          <w:color w:val="585858"/>
          <w:spacing w:val="3"/>
          <w:sz w:val="24"/>
          <w:szCs w:val="24"/>
        </w:rPr>
        <w:t xml:space="preserve"> </w:t>
      </w:r>
      <w:r w:rsidRPr="00C4621F">
        <w:rPr>
          <w:b/>
          <w:color w:val="585858"/>
          <w:spacing w:val="1"/>
          <w:sz w:val="24"/>
          <w:szCs w:val="24"/>
        </w:rPr>
        <w:t>R</w:t>
      </w:r>
      <w:r w:rsidRPr="00C4621F">
        <w:rPr>
          <w:b/>
          <w:color w:val="585858"/>
          <w:spacing w:val="-2"/>
          <w:sz w:val="24"/>
          <w:szCs w:val="24"/>
        </w:rPr>
        <w:t>ic</w:t>
      </w:r>
      <w:r w:rsidRPr="00C4621F">
        <w:rPr>
          <w:b/>
          <w:color w:val="585858"/>
          <w:spacing w:val="1"/>
          <w:sz w:val="24"/>
          <w:szCs w:val="24"/>
        </w:rPr>
        <w:t>h</w:t>
      </w:r>
      <w:r w:rsidRPr="00C4621F">
        <w:rPr>
          <w:b/>
          <w:color w:val="585858"/>
          <w:sz w:val="24"/>
          <w:szCs w:val="24"/>
        </w:rPr>
        <w:t>a</w:t>
      </w:r>
      <w:r w:rsidRPr="00C4621F">
        <w:rPr>
          <w:b/>
          <w:color w:val="585858"/>
          <w:spacing w:val="-2"/>
          <w:sz w:val="24"/>
          <w:szCs w:val="24"/>
        </w:rPr>
        <w:t>r</w:t>
      </w:r>
      <w:r w:rsidRPr="00C4621F">
        <w:rPr>
          <w:b/>
          <w:color w:val="585858"/>
          <w:sz w:val="24"/>
          <w:szCs w:val="24"/>
        </w:rPr>
        <w:t>d</w:t>
      </w:r>
    </w:p>
    <w:p w14:paraId="24B793A7" w14:textId="77777777" w:rsidR="002229E6" w:rsidRPr="00C4621F" w:rsidRDefault="002229E6">
      <w:pPr>
        <w:spacing w:before="14" w:line="260" w:lineRule="exact"/>
        <w:rPr>
          <w:sz w:val="26"/>
          <w:szCs w:val="26"/>
        </w:rPr>
      </w:pPr>
    </w:p>
    <w:p w14:paraId="31A84243" w14:textId="77777777" w:rsidR="002229E6" w:rsidRPr="005063E2" w:rsidRDefault="00441024">
      <w:pPr>
        <w:ind w:left="101" w:right="88" w:firstLine="720"/>
        <w:jc w:val="both"/>
        <w:rPr>
          <w:sz w:val="24"/>
          <w:szCs w:val="24"/>
        </w:rPr>
      </w:pPr>
      <w:r w:rsidRPr="00C4621F">
        <w:rPr>
          <w:sz w:val="24"/>
          <w:szCs w:val="24"/>
        </w:rPr>
        <w:t xml:space="preserve">Si vigumu kuona utumiaji wa </w:t>
      </w:r>
      <w:r w:rsidR="005B019B" w:rsidRPr="00C4621F">
        <w:rPr>
          <w:sz w:val="24"/>
          <w:szCs w:val="24"/>
        </w:rPr>
        <w:t xml:space="preserve">fundisho hili la jumla </w:t>
      </w:r>
      <w:r w:rsidRPr="00C4621F">
        <w:rPr>
          <w:sz w:val="24"/>
          <w:szCs w:val="24"/>
        </w:rPr>
        <w:t>kutoka kwa Filemoni na Onesmo</w:t>
      </w:r>
      <w:r w:rsidR="005B019B" w:rsidRPr="00C4621F">
        <w:rPr>
          <w:sz w:val="24"/>
          <w:szCs w:val="24"/>
        </w:rPr>
        <w:t>. One</w:t>
      </w:r>
      <w:r w:rsidR="00CB0F3D" w:rsidRPr="00C4621F">
        <w:rPr>
          <w:sz w:val="24"/>
          <w:szCs w:val="24"/>
        </w:rPr>
        <w:t xml:space="preserve">simo alikuwa amemkosea Filemoni </w:t>
      </w:r>
      <w:r w:rsidR="005B019B" w:rsidRPr="00C4621F">
        <w:rPr>
          <w:sz w:val="24"/>
          <w:szCs w:val="24"/>
        </w:rPr>
        <w:t>na, kama tutakavyoona, Paulo alithibitisha kwamba hi</w:t>
      </w:r>
      <w:r w:rsidR="00FB48F8" w:rsidRPr="00C4621F">
        <w:rPr>
          <w:sz w:val="24"/>
          <w:szCs w:val="24"/>
        </w:rPr>
        <w:t>l</w:t>
      </w:r>
      <w:r w:rsidR="005B019B" w:rsidRPr="00C4621F">
        <w:rPr>
          <w:sz w:val="24"/>
          <w:szCs w:val="24"/>
        </w:rPr>
        <w:t xml:space="preserve">i </w:t>
      </w:r>
      <w:r w:rsidR="00FB48F8" w:rsidRPr="00C4621F">
        <w:rPr>
          <w:sz w:val="24"/>
          <w:szCs w:val="24"/>
        </w:rPr>
        <w:t>l</w:t>
      </w:r>
      <w:r w:rsidR="005B019B" w:rsidRPr="00C4621F">
        <w:rPr>
          <w:sz w:val="24"/>
          <w:szCs w:val="24"/>
        </w:rPr>
        <w:t xml:space="preserve">ilikuwa kweli. Hata hivyo, Paulo alimwomba Filemoni </w:t>
      </w:r>
      <w:r w:rsidR="005063E2" w:rsidRPr="00C4621F">
        <w:rPr>
          <w:sz w:val="24"/>
          <w:szCs w:val="24"/>
        </w:rPr>
        <w:t>apende daima</w:t>
      </w:r>
      <w:r w:rsidR="00CB0F3D" w:rsidRPr="00C4621F">
        <w:rPr>
          <w:sz w:val="24"/>
          <w:szCs w:val="24"/>
        </w:rPr>
        <w:t>, ili kumw</w:t>
      </w:r>
      <w:r w:rsidR="005B019B" w:rsidRPr="00C4621F">
        <w:rPr>
          <w:sz w:val="24"/>
          <w:szCs w:val="24"/>
        </w:rPr>
        <w:t>onyesh</w:t>
      </w:r>
      <w:r w:rsidR="00CB0F3D" w:rsidRPr="00C4621F">
        <w:rPr>
          <w:sz w:val="24"/>
          <w:szCs w:val="24"/>
        </w:rPr>
        <w:t>a</w:t>
      </w:r>
      <w:r w:rsidR="005B019B" w:rsidRPr="00C4621F">
        <w:rPr>
          <w:sz w:val="24"/>
          <w:szCs w:val="24"/>
        </w:rPr>
        <w:t xml:space="preserve"> Onesimo upend</w:t>
      </w:r>
      <w:r w:rsidR="00CB0F3D" w:rsidRPr="00C4621F">
        <w:rPr>
          <w:sz w:val="24"/>
          <w:szCs w:val="24"/>
        </w:rPr>
        <w:t>o uleule ambao aliwaonyesha wau</w:t>
      </w:r>
      <w:r w:rsidR="005B019B" w:rsidRPr="00C4621F">
        <w:rPr>
          <w:sz w:val="24"/>
          <w:szCs w:val="24"/>
        </w:rPr>
        <w:t>mini wengine. Alimwomba Filemoni</w:t>
      </w:r>
      <w:r w:rsidR="00CB0F3D" w:rsidRPr="00C4621F">
        <w:rPr>
          <w:sz w:val="24"/>
          <w:szCs w:val="24"/>
        </w:rPr>
        <w:t xml:space="preserve"> avumilie kwa subira </w:t>
      </w:r>
      <w:r w:rsidR="005B019B" w:rsidRPr="00C4621F">
        <w:rPr>
          <w:sz w:val="24"/>
          <w:szCs w:val="24"/>
        </w:rPr>
        <w:t>kosa ali</w:t>
      </w:r>
      <w:r w:rsidR="00CB0F3D" w:rsidRPr="00C4621F">
        <w:rPr>
          <w:sz w:val="24"/>
          <w:szCs w:val="24"/>
        </w:rPr>
        <w:t>l</w:t>
      </w:r>
      <w:r w:rsidR="005B019B" w:rsidRPr="00C4621F">
        <w:rPr>
          <w:sz w:val="24"/>
          <w:szCs w:val="24"/>
        </w:rPr>
        <w:t>o</w:t>
      </w:r>
      <w:r w:rsidR="00CB0F3D" w:rsidRPr="00C4621F">
        <w:rPr>
          <w:sz w:val="24"/>
          <w:szCs w:val="24"/>
        </w:rPr>
        <w:t>kuwa ametendewa</w:t>
      </w:r>
      <w:r w:rsidR="005B019B" w:rsidRPr="00C4621F">
        <w:rPr>
          <w:sz w:val="24"/>
          <w:szCs w:val="24"/>
        </w:rPr>
        <w:t>, na amsamehe Ones</w:t>
      </w:r>
      <w:r w:rsidR="00CB0F3D" w:rsidRPr="00C4621F">
        <w:rPr>
          <w:sz w:val="24"/>
          <w:szCs w:val="24"/>
        </w:rPr>
        <w:t>i</w:t>
      </w:r>
      <w:r w:rsidR="005B019B" w:rsidRPr="00C4621F">
        <w:rPr>
          <w:sz w:val="24"/>
          <w:szCs w:val="24"/>
        </w:rPr>
        <w:t>mo badala ya kumwadhibu. Kwa kuthibitisha upendo wa Filemoni, Paulo alimtia moyo kuwa thabiti katika tabia yake, na kutoruhusu hasira yake yenye haki i</w:t>
      </w:r>
      <w:r w:rsidR="005063E2" w:rsidRPr="00C4621F">
        <w:rPr>
          <w:sz w:val="24"/>
          <w:szCs w:val="24"/>
        </w:rPr>
        <w:t>batilish</w:t>
      </w:r>
      <w:r w:rsidR="00CB0F3D" w:rsidRPr="00C4621F">
        <w:rPr>
          <w:sz w:val="24"/>
          <w:szCs w:val="24"/>
        </w:rPr>
        <w:t xml:space="preserve">e </w:t>
      </w:r>
      <w:r w:rsidR="005B019B" w:rsidRPr="00C4621F">
        <w:rPr>
          <w:sz w:val="24"/>
          <w:szCs w:val="24"/>
        </w:rPr>
        <w:t>upendo wake kwa Onesimo.</w:t>
      </w:r>
      <w:r w:rsidR="00CB0F3D" w:rsidRPr="005063E2">
        <w:rPr>
          <w:sz w:val="24"/>
          <w:szCs w:val="24"/>
        </w:rPr>
        <w:t xml:space="preserve"> </w:t>
      </w:r>
    </w:p>
    <w:p w14:paraId="1F02E0F4" w14:textId="77777777" w:rsidR="002229E6" w:rsidRDefault="002229E6">
      <w:pPr>
        <w:spacing w:before="2" w:line="140" w:lineRule="exact"/>
        <w:rPr>
          <w:sz w:val="15"/>
          <w:szCs w:val="15"/>
        </w:rPr>
      </w:pPr>
    </w:p>
    <w:p w14:paraId="4C7CB799" w14:textId="77777777" w:rsidR="002229E6" w:rsidRDefault="002229E6">
      <w:pPr>
        <w:spacing w:line="200" w:lineRule="exact"/>
      </w:pPr>
    </w:p>
    <w:p w14:paraId="679C42F2" w14:textId="77777777" w:rsidR="002229E6" w:rsidRDefault="002229E6">
      <w:pPr>
        <w:spacing w:line="200" w:lineRule="exact"/>
      </w:pPr>
    </w:p>
    <w:p w14:paraId="70C11A00" w14:textId="77777777" w:rsidR="002229E6" w:rsidRPr="00C4621F" w:rsidRDefault="00BC4329">
      <w:pPr>
        <w:ind w:left="2832"/>
        <w:rPr>
          <w:sz w:val="28"/>
          <w:szCs w:val="28"/>
        </w:rPr>
      </w:pPr>
      <w:r w:rsidRPr="00C4621F">
        <w:rPr>
          <w:b/>
          <w:color w:val="2C5276"/>
          <w:spacing w:val="-1"/>
          <w:sz w:val="28"/>
          <w:szCs w:val="28"/>
        </w:rPr>
        <w:t>O</w:t>
      </w:r>
      <w:r w:rsidR="00C7412F" w:rsidRPr="00C4621F">
        <w:rPr>
          <w:b/>
          <w:color w:val="2C5276"/>
          <w:spacing w:val="-1"/>
          <w:sz w:val="22"/>
          <w:szCs w:val="22"/>
        </w:rPr>
        <w:t xml:space="preserve">MBI </w:t>
      </w:r>
      <w:r w:rsidR="006C2D30" w:rsidRPr="00C4621F">
        <w:rPr>
          <w:b/>
          <w:color w:val="2C5276"/>
          <w:spacing w:val="2"/>
          <w:sz w:val="28"/>
          <w:szCs w:val="28"/>
        </w:rPr>
        <w:t>(</w:t>
      </w:r>
      <w:r w:rsidR="00050D2B" w:rsidRPr="00C4621F">
        <w:rPr>
          <w:b/>
          <w:color w:val="2C5276"/>
          <w:spacing w:val="-1"/>
          <w:sz w:val="28"/>
          <w:szCs w:val="28"/>
        </w:rPr>
        <w:t>F</w:t>
      </w:r>
      <w:r w:rsidR="006C2D30" w:rsidRPr="00C4621F">
        <w:rPr>
          <w:b/>
          <w:color w:val="2C5276"/>
          <w:sz w:val="22"/>
          <w:szCs w:val="22"/>
        </w:rPr>
        <w:t>I</w:t>
      </w:r>
      <w:r w:rsidR="006C2D30" w:rsidRPr="00C4621F">
        <w:rPr>
          <w:b/>
          <w:color w:val="2C5276"/>
          <w:spacing w:val="-2"/>
          <w:sz w:val="22"/>
          <w:szCs w:val="22"/>
        </w:rPr>
        <w:t>LE</w:t>
      </w:r>
      <w:r w:rsidR="006C2D30" w:rsidRPr="00C4621F">
        <w:rPr>
          <w:b/>
          <w:color w:val="2C5276"/>
          <w:spacing w:val="2"/>
          <w:sz w:val="22"/>
          <w:szCs w:val="22"/>
        </w:rPr>
        <w:t>M</w:t>
      </w:r>
      <w:r w:rsidR="006C2D30" w:rsidRPr="00C4621F">
        <w:rPr>
          <w:b/>
          <w:color w:val="2C5276"/>
          <w:spacing w:val="-1"/>
          <w:sz w:val="22"/>
          <w:szCs w:val="22"/>
        </w:rPr>
        <w:t>O</w:t>
      </w:r>
      <w:r w:rsidR="006C2D30" w:rsidRPr="00C4621F">
        <w:rPr>
          <w:b/>
          <w:color w:val="2C5276"/>
          <w:sz w:val="22"/>
          <w:szCs w:val="22"/>
        </w:rPr>
        <w:t>N</w:t>
      </w:r>
      <w:r w:rsidR="00050D2B" w:rsidRPr="00C4621F">
        <w:rPr>
          <w:b/>
          <w:color w:val="2C5276"/>
          <w:sz w:val="22"/>
          <w:szCs w:val="22"/>
        </w:rPr>
        <w:t>I</w:t>
      </w:r>
      <w:r w:rsidR="006C2D30" w:rsidRPr="00C4621F">
        <w:rPr>
          <w:b/>
          <w:color w:val="2C5276"/>
          <w:spacing w:val="2"/>
          <w:sz w:val="22"/>
          <w:szCs w:val="22"/>
        </w:rPr>
        <w:t xml:space="preserve"> </w:t>
      </w:r>
      <w:r w:rsidR="006C2D30" w:rsidRPr="00C4621F">
        <w:rPr>
          <w:b/>
          <w:color w:val="2C5276"/>
          <w:sz w:val="28"/>
          <w:szCs w:val="28"/>
        </w:rPr>
        <w:t>8</w:t>
      </w:r>
      <w:r w:rsidR="006C2D30" w:rsidRPr="00C4621F">
        <w:rPr>
          <w:b/>
          <w:color w:val="2C5276"/>
          <w:spacing w:val="2"/>
          <w:sz w:val="28"/>
          <w:szCs w:val="28"/>
        </w:rPr>
        <w:t>-</w:t>
      </w:r>
      <w:r w:rsidR="006C2D30" w:rsidRPr="00C4621F">
        <w:rPr>
          <w:b/>
          <w:color w:val="2C5276"/>
          <w:sz w:val="28"/>
          <w:szCs w:val="28"/>
        </w:rPr>
        <w:t>21)</w:t>
      </w:r>
    </w:p>
    <w:p w14:paraId="3B0F54E8" w14:textId="77777777" w:rsidR="002229E6" w:rsidRPr="00C4621F" w:rsidRDefault="002229E6">
      <w:pPr>
        <w:spacing w:before="1" w:line="280" w:lineRule="exact"/>
        <w:rPr>
          <w:sz w:val="28"/>
          <w:szCs w:val="28"/>
        </w:rPr>
      </w:pPr>
    </w:p>
    <w:p w14:paraId="56391921" w14:textId="77777777" w:rsidR="002229E6" w:rsidRDefault="005063E2">
      <w:pPr>
        <w:ind w:left="101" w:right="73" w:firstLine="720"/>
        <w:jc w:val="both"/>
        <w:rPr>
          <w:sz w:val="24"/>
          <w:szCs w:val="24"/>
        </w:rPr>
        <w:sectPr w:rsidR="002229E6">
          <w:pgSz w:w="12240" w:h="15840"/>
          <w:pgMar w:top="940" w:right="1680" w:bottom="280" w:left="1700" w:header="745" w:footer="758" w:gutter="0"/>
          <w:cols w:space="720"/>
        </w:sectPr>
      </w:pPr>
      <w:r w:rsidRPr="00C4621F">
        <w:rPr>
          <w:sz w:val="24"/>
          <w:szCs w:val="24"/>
        </w:rPr>
        <w:t>Baada ya salamu na shukrani zake, Paulo aliwasilisha ombi lake kwa Filemoni katika mstari w</w:t>
      </w:r>
      <w:r w:rsidR="00350C2E" w:rsidRPr="00C4621F">
        <w:rPr>
          <w:sz w:val="24"/>
          <w:szCs w:val="24"/>
        </w:rPr>
        <w:t>a 8-21. Ombi hili hu</w:t>
      </w:r>
      <w:r w:rsidRPr="00C4621F">
        <w:rPr>
          <w:sz w:val="24"/>
          <w:szCs w:val="24"/>
        </w:rPr>
        <w:t>wakilisha kusudi kuu la barua</w:t>
      </w:r>
      <w:r w:rsidR="00350C2E" w:rsidRPr="00C4621F">
        <w:rPr>
          <w:sz w:val="24"/>
          <w:szCs w:val="24"/>
        </w:rPr>
        <w:t xml:space="preserve"> hiyo</w:t>
      </w:r>
      <w:r w:rsidRPr="00C4621F">
        <w:rPr>
          <w:sz w:val="24"/>
          <w:szCs w:val="24"/>
        </w:rPr>
        <w:t>, yaani, ku</w:t>
      </w:r>
      <w:r w:rsidR="00350C2E" w:rsidRPr="00C4621F">
        <w:rPr>
          <w:sz w:val="24"/>
          <w:szCs w:val="24"/>
        </w:rPr>
        <w:t xml:space="preserve">mtetea </w:t>
      </w:r>
      <w:r w:rsidRPr="00C4621F">
        <w:rPr>
          <w:sz w:val="24"/>
          <w:szCs w:val="24"/>
        </w:rPr>
        <w:t>Onesimo mbele ya Filemoni. Tuta</w:t>
      </w:r>
      <w:r w:rsidR="00350C2E" w:rsidRPr="00C4621F">
        <w:rPr>
          <w:sz w:val="24"/>
          <w:szCs w:val="24"/>
        </w:rPr>
        <w:t>sawiri ombi hili</w:t>
      </w:r>
      <w:r w:rsidRPr="00C4621F">
        <w:rPr>
          <w:sz w:val="24"/>
          <w:szCs w:val="24"/>
        </w:rPr>
        <w:t xml:space="preserve"> kwa kina</w:t>
      </w:r>
      <w:r w:rsidR="00BA0E20" w:rsidRPr="00C4621F">
        <w:rPr>
          <w:sz w:val="24"/>
          <w:szCs w:val="24"/>
        </w:rPr>
        <w:t xml:space="preserve"> kidogo</w:t>
      </w:r>
      <w:r w:rsidRPr="00C4621F">
        <w:rPr>
          <w:sz w:val="24"/>
          <w:szCs w:val="24"/>
        </w:rPr>
        <w:t>, tuki</w:t>
      </w:r>
      <w:r w:rsidR="00BA0E20" w:rsidRPr="00C4621F">
        <w:rPr>
          <w:sz w:val="24"/>
          <w:szCs w:val="24"/>
        </w:rPr>
        <w:t>li</w:t>
      </w:r>
      <w:r w:rsidRPr="00C4621F">
        <w:rPr>
          <w:sz w:val="24"/>
          <w:szCs w:val="24"/>
        </w:rPr>
        <w:t xml:space="preserve">gawanya katika vipengele sita: kwanza, maelezo </w:t>
      </w:r>
      <w:r w:rsidR="00BA0E20" w:rsidRPr="00C4621F">
        <w:rPr>
          <w:sz w:val="24"/>
          <w:szCs w:val="24"/>
        </w:rPr>
        <w:t>ya jukumu la Paulo kama wakili katika m</w:t>
      </w:r>
      <w:r w:rsidRPr="00C4621F">
        <w:rPr>
          <w:sz w:val="24"/>
          <w:szCs w:val="24"/>
        </w:rPr>
        <w:t xml:space="preserve">stari </w:t>
      </w:r>
      <w:r w:rsidR="00BA0E20" w:rsidRPr="00C4621F">
        <w:rPr>
          <w:sz w:val="24"/>
          <w:szCs w:val="24"/>
        </w:rPr>
        <w:t xml:space="preserve">wa </w:t>
      </w:r>
      <w:r w:rsidRPr="00C4621F">
        <w:rPr>
          <w:sz w:val="24"/>
          <w:szCs w:val="24"/>
        </w:rPr>
        <w:t>8-10; pili, maelezo ya jukumu la</w:t>
      </w:r>
      <w:r w:rsidR="00BA0E20" w:rsidRPr="00C4621F">
        <w:rPr>
          <w:sz w:val="24"/>
          <w:szCs w:val="24"/>
        </w:rPr>
        <w:t xml:space="preserve"> Onesimo kama mwombaji katika m</w:t>
      </w:r>
      <w:r w:rsidRPr="00C4621F">
        <w:rPr>
          <w:sz w:val="24"/>
          <w:szCs w:val="24"/>
        </w:rPr>
        <w:t xml:space="preserve">stari </w:t>
      </w:r>
      <w:r w:rsidR="00BA0E20" w:rsidRPr="00C4621F">
        <w:rPr>
          <w:sz w:val="24"/>
          <w:szCs w:val="24"/>
        </w:rPr>
        <w:t xml:space="preserve">wa </w:t>
      </w:r>
      <w:r w:rsidRPr="00C4621F">
        <w:rPr>
          <w:sz w:val="24"/>
          <w:szCs w:val="24"/>
        </w:rPr>
        <w:t>11-13; tatu, maelezo ya jukumu la Filemoni kama bwana katika mstari w</w:t>
      </w:r>
      <w:r w:rsidR="00BA0E20" w:rsidRPr="00C4621F">
        <w:rPr>
          <w:sz w:val="24"/>
          <w:szCs w:val="24"/>
        </w:rPr>
        <w:t xml:space="preserve">a 14; nne, maelezo ya </w:t>
      </w:r>
      <w:r w:rsidR="003D74D5" w:rsidRPr="00C4621F">
        <w:rPr>
          <w:sz w:val="24"/>
          <w:szCs w:val="24"/>
        </w:rPr>
        <w:t xml:space="preserve">jukumu la </w:t>
      </w:r>
      <w:r w:rsidRPr="00C4621F">
        <w:rPr>
          <w:sz w:val="24"/>
          <w:szCs w:val="24"/>
        </w:rPr>
        <w:t xml:space="preserve">Mungu kama mtawala </w:t>
      </w:r>
      <w:r w:rsidR="003D74D5" w:rsidRPr="00C4621F">
        <w:rPr>
          <w:sz w:val="24"/>
          <w:szCs w:val="24"/>
        </w:rPr>
        <w:t>mku</w:t>
      </w:r>
      <w:r w:rsidR="00C4621F" w:rsidRPr="00C4621F">
        <w:rPr>
          <w:sz w:val="24"/>
          <w:szCs w:val="24"/>
        </w:rPr>
        <w:t xml:space="preserve">u </w:t>
      </w:r>
      <w:r w:rsidRPr="00C4621F">
        <w:rPr>
          <w:sz w:val="24"/>
          <w:szCs w:val="24"/>
        </w:rPr>
        <w:t>w</w:t>
      </w:r>
      <w:r w:rsidR="00BA0E20" w:rsidRPr="00C4621F">
        <w:rPr>
          <w:sz w:val="24"/>
          <w:szCs w:val="24"/>
        </w:rPr>
        <w:t>a ulimwengu mzima katika m</w:t>
      </w:r>
      <w:r w:rsidRPr="00C4621F">
        <w:rPr>
          <w:sz w:val="24"/>
          <w:szCs w:val="24"/>
        </w:rPr>
        <w:t xml:space="preserve">stari </w:t>
      </w:r>
      <w:r w:rsidR="00BA0E20" w:rsidRPr="00C4621F">
        <w:rPr>
          <w:sz w:val="24"/>
          <w:szCs w:val="24"/>
        </w:rPr>
        <w:t xml:space="preserve">wa </w:t>
      </w:r>
      <w:r w:rsidRPr="00C4621F">
        <w:rPr>
          <w:sz w:val="24"/>
          <w:szCs w:val="24"/>
        </w:rPr>
        <w:t>15 na 16; tano, ombi lenye</w:t>
      </w:r>
      <w:r w:rsidR="00BA0E20" w:rsidRPr="00C4621F">
        <w:rPr>
          <w:sz w:val="24"/>
          <w:szCs w:val="24"/>
        </w:rPr>
        <w:t>we la P</w:t>
      </w:r>
      <w:r w:rsidR="00C4621F" w:rsidRPr="00C4621F">
        <w:rPr>
          <w:sz w:val="24"/>
          <w:szCs w:val="24"/>
        </w:rPr>
        <w:t xml:space="preserve">aulo lenye </w:t>
      </w:r>
      <w:r w:rsidR="00BA0E20" w:rsidRPr="00C4621F">
        <w:rPr>
          <w:sz w:val="24"/>
          <w:szCs w:val="24"/>
        </w:rPr>
        <w:t>sehemu mbili katika m</w:t>
      </w:r>
      <w:r w:rsidRPr="00C4621F">
        <w:rPr>
          <w:sz w:val="24"/>
          <w:szCs w:val="24"/>
        </w:rPr>
        <w:t>stari 17-20; na sita, kauli ya</w:t>
      </w:r>
      <w:r w:rsidRPr="005063E2">
        <w:rPr>
          <w:sz w:val="24"/>
          <w:szCs w:val="24"/>
        </w:rPr>
        <w:t xml:space="preserve"> </w:t>
      </w:r>
      <w:r w:rsidRPr="00C4621F">
        <w:rPr>
          <w:sz w:val="24"/>
          <w:szCs w:val="24"/>
        </w:rPr>
        <w:t xml:space="preserve">Paulo ya kujiamini kwamba Filemoni angetimiza ombi lake katika mstari wa 21. Hebu tuanze na maelezo ya </w:t>
      </w:r>
      <w:r w:rsidR="00BA0E20" w:rsidRPr="00C4621F">
        <w:rPr>
          <w:sz w:val="24"/>
          <w:szCs w:val="24"/>
        </w:rPr>
        <w:t>Paulo ya jukumu lake kama wakil</w:t>
      </w:r>
      <w:r w:rsidRPr="00C4621F">
        <w:rPr>
          <w:sz w:val="24"/>
          <w:szCs w:val="24"/>
        </w:rPr>
        <w:t>i.</w:t>
      </w:r>
      <w:r w:rsidR="000A2D81">
        <w:rPr>
          <w:sz w:val="24"/>
          <w:szCs w:val="24"/>
        </w:rPr>
        <w:t xml:space="preserve">   </w:t>
      </w:r>
      <w:r w:rsidR="000A2D81">
        <w:rPr>
          <w:spacing w:val="-2"/>
          <w:sz w:val="24"/>
          <w:szCs w:val="24"/>
        </w:rPr>
        <w:t xml:space="preserve"> </w:t>
      </w:r>
    </w:p>
    <w:p w14:paraId="6785E073" w14:textId="77777777" w:rsidR="002229E6" w:rsidRDefault="002229E6">
      <w:pPr>
        <w:spacing w:before="11" w:line="200" w:lineRule="exact"/>
      </w:pPr>
    </w:p>
    <w:p w14:paraId="16009756" w14:textId="77777777" w:rsidR="00B702F3" w:rsidRDefault="00B702F3">
      <w:pPr>
        <w:spacing w:before="11" w:line="200" w:lineRule="exact"/>
      </w:pPr>
    </w:p>
    <w:p w14:paraId="2FBA85E0" w14:textId="77777777" w:rsidR="002229E6" w:rsidRPr="00C4621F" w:rsidRDefault="006C2D30" w:rsidP="00BC4329">
      <w:pPr>
        <w:rPr>
          <w:b/>
          <w:color w:val="1F497D" w:themeColor="text2"/>
          <w:sz w:val="28"/>
        </w:rPr>
      </w:pPr>
      <w:r w:rsidRPr="00C4621F">
        <w:rPr>
          <w:b/>
          <w:color w:val="1F497D" w:themeColor="text2"/>
          <w:spacing w:val="-1"/>
          <w:sz w:val="28"/>
        </w:rPr>
        <w:t>P</w:t>
      </w:r>
      <w:r w:rsidRPr="00C4621F">
        <w:rPr>
          <w:b/>
          <w:color w:val="1F497D" w:themeColor="text2"/>
          <w:sz w:val="28"/>
        </w:rPr>
        <w:t>aul</w:t>
      </w:r>
      <w:r w:rsidR="00BC4329" w:rsidRPr="00C4621F">
        <w:rPr>
          <w:b/>
          <w:color w:val="1F497D" w:themeColor="text2"/>
          <w:sz w:val="28"/>
        </w:rPr>
        <w:t>o</w:t>
      </w:r>
      <w:r w:rsidRPr="00C4621F">
        <w:rPr>
          <w:b/>
          <w:color w:val="1F497D" w:themeColor="text2"/>
          <w:spacing w:val="1"/>
          <w:sz w:val="28"/>
        </w:rPr>
        <w:t xml:space="preserve"> </w:t>
      </w:r>
      <w:r w:rsidR="00BC4329" w:rsidRPr="00C4621F">
        <w:rPr>
          <w:b/>
          <w:color w:val="1F497D" w:themeColor="text2"/>
          <w:spacing w:val="1"/>
          <w:sz w:val="28"/>
        </w:rPr>
        <w:t>k</w:t>
      </w:r>
      <w:r w:rsidRPr="00C4621F">
        <w:rPr>
          <w:b/>
          <w:color w:val="1F497D" w:themeColor="text2"/>
          <w:sz w:val="28"/>
        </w:rPr>
        <w:t>a</w:t>
      </w:r>
      <w:r w:rsidR="00BC4329" w:rsidRPr="00C4621F">
        <w:rPr>
          <w:b/>
          <w:color w:val="1F497D" w:themeColor="text2"/>
          <w:sz w:val="28"/>
        </w:rPr>
        <w:t>ma</w:t>
      </w:r>
      <w:r w:rsidRPr="00C4621F">
        <w:rPr>
          <w:b/>
          <w:color w:val="1F497D" w:themeColor="text2"/>
          <w:spacing w:val="1"/>
          <w:sz w:val="28"/>
        </w:rPr>
        <w:t xml:space="preserve"> </w:t>
      </w:r>
      <w:r w:rsidR="00BC4329" w:rsidRPr="00C4621F">
        <w:rPr>
          <w:b/>
          <w:color w:val="1F497D" w:themeColor="text2"/>
          <w:spacing w:val="-2"/>
          <w:sz w:val="28"/>
        </w:rPr>
        <w:t>W</w:t>
      </w:r>
      <w:r w:rsidR="00BC4329" w:rsidRPr="00C4621F">
        <w:rPr>
          <w:b/>
          <w:color w:val="1F497D" w:themeColor="text2"/>
          <w:sz w:val="28"/>
        </w:rPr>
        <w:t>akili</w:t>
      </w:r>
      <w:r w:rsidRPr="00C4621F">
        <w:rPr>
          <w:b/>
          <w:color w:val="1F497D" w:themeColor="text2"/>
          <w:spacing w:val="2"/>
          <w:sz w:val="28"/>
        </w:rPr>
        <w:t xml:space="preserve"> (</w:t>
      </w:r>
      <w:r w:rsidR="00BC4329" w:rsidRPr="00C4621F">
        <w:rPr>
          <w:b/>
          <w:color w:val="1F497D" w:themeColor="text2"/>
          <w:spacing w:val="-1"/>
          <w:sz w:val="28"/>
        </w:rPr>
        <w:t>F</w:t>
      </w:r>
      <w:r w:rsidRPr="00C4621F">
        <w:rPr>
          <w:b/>
          <w:color w:val="1F497D" w:themeColor="text2"/>
          <w:spacing w:val="1"/>
          <w:sz w:val="28"/>
        </w:rPr>
        <w:t>i</w:t>
      </w:r>
      <w:r w:rsidRPr="00C4621F">
        <w:rPr>
          <w:b/>
          <w:color w:val="1F497D" w:themeColor="text2"/>
          <w:spacing w:val="2"/>
          <w:sz w:val="28"/>
        </w:rPr>
        <w:t>l</w:t>
      </w:r>
      <w:r w:rsidRPr="00C4621F">
        <w:rPr>
          <w:b/>
          <w:color w:val="1F497D" w:themeColor="text2"/>
          <w:spacing w:val="-4"/>
          <w:sz w:val="28"/>
        </w:rPr>
        <w:t>e</w:t>
      </w:r>
      <w:r w:rsidRPr="00C4621F">
        <w:rPr>
          <w:b/>
          <w:color w:val="1F497D" w:themeColor="text2"/>
          <w:spacing w:val="1"/>
          <w:sz w:val="28"/>
        </w:rPr>
        <w:t>m</w:t>
      </w:r>
      <w:r w:rsidRPr="00C4621F">
        <w:rPr>
          <w:b/>
          <w:color w:val="1F497D" w:themeColor="text2"/>
          <w:sz w:val="28"/>
        </w:rPr>
        <w:t>on</w:t>
      </w:r>
      <w:r w:rsidR="00BC4329" w:rsidRPr="00C4621F">
        <w:rPr>
          <w:b/>
          <w:color w:val="1F497D" w:themeColor="text2"/>
          <w:sz w:val="28"/>
        </w:rPr>
        <w:t xml:space="preserve">i </w:t>
      </w:r>
      <w:r w:rsidRPr="00C4621F">
        <w:rPr>
          <w:b/>
          <w:color w:val="1F497D" w:themeColor="text2"/>
          <w:sz w:val="28"/>
        </w:rPr>
        <w:t>8</w:t>
      </w:r>
      <w:r w:rsidRPr="00C4621F">
        <w:rPr>
          <w:b/>
          <w:color w:val="1F497D" w:themeColor="text2"/>
          <w:spacing w:val="2"/>
          <w:sz w:val="28"/>
        </w:rPr>
        <w:t>-</w:t>
      </w:r>
      <w:r w:rsidRPr="00C4621F">
        <w:rPr>
          <w:b/>
          <w:color w:val="1F497D" w:themeColor="text2"/>
          <w:sz w:val="28"/>
        </w:rPr>
        <w:t>10)</w:t>
      </w:r>
    </w:p>
    <w:p w14:paraId="21AEAEBB" w14:textId="77777777" w:rsidR="002229E6" w:rsidRPr="00C4621F" w:rsidRDefault="002229E6">
      <w:pPr>
        <w:spacing w:before="1" w:line="280" w:lineRule="exact"/>
        <w:rPr>
          <w:sz w:val="28"/>
          <w:szCs w:val="28"/>
        </w:rPr>
      </w:pPr>
    </w:p>
    <w:p w14:paraId="4571F2EE" w14:textId="77777777" w:rsidR="002229E6" w:rsidRPr="00C4621F" w:rsidRDefault="004752B7" w:rsidP="000E3730">
      <w:pPr>
        <w:ind w:firstLine="720"/>
        <w:rPr>
          <w:sz w:val="24"/>
          <w:szCs w:val="24"/>
        </w:rPr>
      </w:pPr>
      <w:r w:rsidRPr="00C4621F">
        <w:rPr>
          <w:sz w:val="24"/>
          <w:szCs w:val="24"/>
        </w:rPr>
        <w:t>S</w:t>
      </w:r>
      <w:r w:rsidR="006C2D30" w:rsidRPr="00C4621F">
        <w:rPr>
          <w:sz w:val="24"/>
          <w:szCs w:val="24"/>
        </w:rPr>
        <w:t>i</w:t>
      </w:r>
      <w:r w:rsidRPr="00C4621F">
        <w:rPr>
          <w:sz w:val="24"/>
          <w:szCs w:val="24"/>
        </w:rPr>
        <w:t xml:space="preserve">kiliza maneno ya </w:t>
      </w:r>
      <w:r w:rsidR="006C2D30" w:rsidRPr="00C4621F">
        <w:rPr>
          <w:spacing w:val="1"/>
          <w:sz w:val="24"/>
          <w:szCs w:val="24"/>
        </w:rPr>
        <w:t>P</w:t>
      </w:r>
      <w:r w:rsidR="006C2D30" w:rsidRPr="00C4621F">
        <w:rPr>
          <w:sz w:val="24"/>
          <w:szCs w:val="24"/>
        </w:rPr>
        <w:t>a</w:t>
      </w:r>
      <w:r w:rsidR="006C2D30" w:rsidRPr="00C4621F">
        <w:rPr>
          <w:spacing w:val="5"/>
          <w:sz w:val="24"/>
          <w:szCs w:val="24"/>
        </w:rPr>
        <w:t>u</w:t>
      </w:r>
      <w:r w:rsidR="006C2D30" w:rsidRPr="00C4621F">
        <w:rPr>
          <w:sz w:val="24"/>
          <w:szCs w:val="24"/>
        </w:rPr>
        <w:t>l</w:t>
      </w:r>
      <w:r w:rsidRPr="00C4621F">
        <w:rPr>
          <w:sz w:val="24"/>
          <w:szCs w:val="24"/>
        </w:rPr>
        <w:t>o katika kitabu cha F</w:t>
      </w:r>
      <w:r w:rsidR="006C2D30" w:rsidRPr="00C4621F">
        <w:rPr>
          <w:sz w:val="24"/>
          <w:szCs w:val="24"/>
        </w:rPr>
        <w:t>ilemon</w:t>
      </w:r>
      <w:r w:rsidRPr="00C4621F">
        <w:rPr>
          <w:sz w:val="24"/>
          <w:szCs w:val="24"/>
        </w:rPr>
        <w:t>i</w:t>
      </w:r>
      <w:r w:rsidR="006C2D30" w:rsidRPr="00C4621F">
        <w:rPr>
          <w:spacing w:val="3"/>
          <w:sz w:val="24"/>
          <w:szCs w:val="24"/>
        </w:rPr>
        <w:t xml:space="preserve"> </w:t>
      </w:r>
      <w:r w:rsidR="003D74D5" w:rsidRPr="00C4621F">
        <w:rPr>
          <w:spacing w:val="3"/>
          <w:sz w:val="24"/>
          <w:szCs w:val="24"/>
        </w:rPr>
        <w:t xml:space="preserve">mstari wa </w:t>
      </w:r>
      <w:r w:rsidR="006C2D30" w:rsidRPr="00C4621F">
        <w:rPr>
          <w:sz w:val="24"/>
          <w:szCs w:val="24"/>
        </w:rPr>
        <w:t>8-10:</w:t>
      </w:r>
    </w:p>
    <w:p w14:paraId="3F817ABD" w14:textId="77777777" w:rsidR="002229E6" w:rsidRPr="00C4621F" w:rsidRDefault="002229E6">
      <w:pPr>
        <w:spacing w:before="14" w:line="260" w:lineRule="exact"/>
        <w:rPr>
          <w:sz w:val="26"/>
          <w:szCs w:val="26"/>
        </w:rPr>
      </w:pPr>
    </w:p>
    <w:p w14:paraId="654E7C2D" w14:textId="77777777" w:rsidR="002229E6" w:rsidRDefault="00BF396E">
      <w:pPr>
        <w:ind w:left="821" w:right="798"/>
        <w:jc w:val="both"/>
        <w:rPr>
          <w:sz w:val="24"/>
          <w:szCs w:val="24"/>
        </w:rPr>
      </w:pPr>
      <w:r w:rsidRPr="00C4621F">
        <w:rPr>
          <w:color w:val="2C5276"/>
          <w:spacing w:val="-2"/>
          <w:sz w:val="24"/>
          <w:szCs w:val="24"/>
        </w:rPr>
        <w:t xml:space="preserve">Kwa hiyo, nijapokuwa nina ujasiri katika Kristo kukuagiza likupasalo; </w:t>
      </w:r>
      <w:r w:rsidR="006E4A96" w:rsidRPr="00C4621F">
        <w:rPr>
          <w:color w:val="2C5276"/>
          <w:spacing w:val="-2"/>
          <w:sz w:val="24"/>
          <w:szCs w:val="24"/>
        </w:rPr>
        <w:t xml:space="preserve">lakini, kwa ajili ya upendo nakusihi, kwa kuwa ni kama nilivyo, Paulo mzee, na sasa mfungwa wa Kristo Yesu pia. Nakusihi kwa ajili ya motto wangu niliyemzaa katika vifungo vyangu, yaani, </w:t>
      </w:r>
      <w:r w:rsidR="006C2D30" w:rsidRPr="00C4621F">
        <w:rPr>
          <w:color w:val="2C5276"/>
          <w:spacing w:val="1"/>
          <w:sz w:val="24"/>
          <w:szCs w:val="24"/>
        </w:rPr>
        <w:t>O</w:t>
      </w:r>
      <w:r w:rsidR="006C2D30" w:rsidRPr="00C4621F">
        <w:rPr>
          <w:color w:val="2C5276"/>
          <w:sz w:val="24"/>
          <w:szCs w:val="24"/>
        </w:rPr>
        <w:t>n</w:t>
      </w:r>
      <w:r w:rsidR="006C2D30" w:rsidRPr="00C4621F">
        <w:rPr>
          <w:color w:val="2C5276"/>
          <w:spacing w:val="-2"/>
          <w:sz w:val="24"/>
          <w:szCs w:val="24"/>
        </w:rPr>
        <w:t>e</w:t>
      </w:r>
      <w:r w:rsidR="006C2D30" w:rsidRPr="00C4621F">
        <w:rPr>
          <w:color w:val="2C5276"/>
          <w:spacing w:val="1"/>
          <w:sz w:val="24"/>
          <w:szCs w:val="24"/>
        </w:rPr>
        <w:t>s</w:t>
      </w:r>
      <w:r w:rsidR="006C2D30" w:rsidRPr="00C4621F">
        <w:rPr>
          <w:color w:val="2C5276"/>
          <w:spacing w:val="-2"/>
          <w:sz w:val="24"/>
          <w:szCs w:val="24"/>
        </w:rPr>
        <w:t>im</w:t>
      </w:r>
      <w:r w:rsidR="006E4A96" w:rsidRPr="00C4621F">
        <w:rPr>
          <w:color w:val="2C5276"/>
          <w:spacing w:val="-2"/>
          <w:sz w:val="24"/>
          <w:szCs w:val="24"/>
        </w:rPr>
        <w:t>o</w:t>
      </w:r>
      <w:r w:rsidR="006E4A96" w:rsidRPr="00C4621F">
        <w:rPr>
          <w:color w:val="2C5276"/>
          <w:sz w:val="24"/>
          <w:szCs w:val="24"/>
        </w:rPr>
        <w:t xml:space="preserve"> </w:t>
      </w:r>
      <w:r w:rsidR="006C2D30" w:rsidRPr="00C4621F">
        <w:rPr>
          <w:color w:val="2C5276"/>
          <w:sz w:val="24"/>
          <w:szCs w:val="24"/>
        </w:rPr>
        <w:t>(</w:t>
      </w:r>
      <w:r w:rsidRPr="00C4621F">
        <w:rPr>
          <w:color w:val="2C5276"/>
          <w:sz w:val="24"/>
          <w:szCs w:val="24"/>
        </w:rPr>
        <w:t>F</w:t>
      </w:r>
      <w:r w:rsidR="006C2D30" w:rsidRPr="00C4621F">
        <w:rPr>
          <w:color w:val="2C5276"/>
          <w:spacing w:val="-2"/>
          <w:sz w:val="24"/>
          <w:szCs w:val="24"/>
        </w:rPr>
        <w:t>ilem</w:t>
      </w:r>
      <w:r w:rsidR="006C2D30" w:rsidRPr="00C4621F">
        <w:rPr>
          <w:color w:val="2C5276"/>
          <w:sz w:val="24"/>
          <w:szCs w:val="24"/>
        </w:rPr>
        <w:t>on</w:t>
      </w:r>
      <w:r w:rsidRPr="00C4621F">
        <w:rPr>
          <w:color w:val="2C5276"/>
          <w:sz w:val="24"/>
          <w:szCs w:val="24"/>
        </w:rPr>
        <w:t>i</w:t>
      </w:r>
      <w:r w:rsidR="006C2D30" w:rsidRPr="00C4621F">
        <w:rPr>
          <w:color w:val="2C5276"/>
          <w:sz w:val="24"/>
          <w:szCs w:val="24"/>
        </w:rPr>
        <w:t xml:space="preserve"> </w:t>
      </w:r>
      <w:r w:rsidR="006C2D30" w:rsidRPr="00C4621F">
        <w:rPr>
          <w:color w:val="2C5276"/>
          <w:spacing w:val="1"/>
          <w:sz w:val="24"/>
          <w:szCs w:val="24"/>
        </w:rPr>
        <w:t>8</w:t>
      </w:r>
      <w:r w:rsidR="006C2D30" w:rsidRPr="00C4621F">
        <w:rPr>
          <w:color w:val="2C5276"/>
          <w:sz w:val="24"/>
          <w:szCs w:val="24"/>
        </w:rPr>
        <w:t>-10).</w:t>
      </w:r>
    </w:p>
    <w:p w14:paraId="0EFEAA2F" w14:textId="77777777" w:rsidR="002229E6" w:rsidRDefault="002229E6">
      <w:pPr>
        <w:spacing w:before="13" w:line="260" w:lineRule="exact"/>
        <w:rPr>
          <w:sz w:val="26"/>
          <w:szCs w:val="26"/>
        </w:rPr>
      </w:pPr>
    </w:p>
    <w:p w14:paraId="5AD38CC3" w14:textId="77777777" w:rsidR="002229E6" w:rsidRPr="00975BA9" w:rsidRDefault="003D74D5">
      <w:pPr>
        <w:ind w:left="101" w:right="83" w:firstLine="720"/>
        <w:jc w:val="both"/>
        <w:rPr>
          <w:sz w:val="24"/>
          <w:szCs w:val="24"/>
        </w:rPr>
      </w:pPr>
      <w:r w:rsidRPr="00975BA9">
        <w:rPr>
          <w:spacing w:val="-2"/>
          <w:sz w:val="24"/>
          <w:szCs w:val="24"/>
        </w:rPr>
        <w:t>Kwa ku</w:t>
      </w:r>
      <w:r w:rsidR="004B13DD" w:rsidRPr="00975BA9">
        <w:rPr>
          <w:spacing w:val="-2"/>
          <w:sz w:val="24"/>
          <w:szCs w:val="24"/>
        </w:rPr>
        <w:t>wa</w:t>
      </w:r>
      <w:r w:rsidRPr="00975BA9">
        <w:rPr>
          <w:spacing w:val="-2"/>
          <w:sz w:val="24"/>
          <w:szCs w:val="24"/>
        </w:rPr>
        <w:t xml:space="preserve"> Paulo alikuwa mtume wa Kristo, alikuwa na mamlaka ya </w:t>
      </w:r>
      <w:r w:rsidR="00C4621F" w:rsidRPr="00975BA9">
        <w:rPr>
          <w:spacing w:val="-2"/>
          <w:sz w:val="24"/>
          <w:szCs w:val="24"/>
        </w:rPr>
        <w:t>kumwagiza Filemoni</w:t>
      </w:r>
      <w:r w:rsidR="004B13DD" w:rsidRPr="00975BA9">
        <w:rPr>
          <w:spacing w:val="-2"/>
          <w:sz w:val="24"/>
          <w:szCs w:val="24"/>
        </w:rPr>
        <w:t xml:space="preserve"> kufanya jambo sahihi</w:t>
      </w:r>
      <w:r w:rsidR="00731646" w:rsidRPr="00975BA9">
        <w:rPr>
          <w:spacing w:val="-2"/>
          <w:sz w:val="24"/>
          <w:szCs w:val="24"/>
        </w:rPr>
        <w:t>. Lakini akijua ugumu wa jambo</w:t>
      </w:r>
      <w:r w:rsidRPr="00975BA9">
        <w:rPr>
          <w:spacing w:val="-2"/>
          <w:sz w:val="24"/>
          <w:szCs w:val="24"/>
        </w:rPr>
        <w:t xml:space="preserve"> hi</w:t>
      </w:r>
      <w:r w:rsidR="00731646" w:rsidRPr="00975BA9">
        <w:rPr>
          <w:spacing w:val="-2"/>
          <w:sz w:val="24"/>
          <w:szCs w:val="24"/>
        </w:rPr>
        <w:t>l</w:t>
      </w:r>
      <w:r w:rsidRPr="00975BA9">
        <w:rPr>
          <w:spacing w:val="-2"/>
          <w:sz w:val="24"/>
          <w:szCs w:val="24"/>
        </w:rPr>
        <w:t>o, Paulo alimwandikia File</w:t>
      </w:r>
      <w:r w:rsidR="00731646" w:rsidRPr="00975BA9">
        <w:rPr>
          <w:spacing w:val="-2"/>
          <w:sz w:val="24"/>
          <w:szCs w:val="24"/>
        </w:rPr>
        <w:t>moni kwa njia ambazo zilich</w:t>
      </w:r>
      <w:r w:rsidRPr="00975BA9">
        <w:rPr>
          <w:spacing w:val="-2"/>
          <w:sz w:val="24"/>
          <w:szCs w:val="24"/>
        </w:rPr>
        <w:t>o</w:t>
      </w:r>
      <w:r w:rsidR="00731646" w:rsidRPr="00975BA9">
        <w:rPr>
          <w:spacing w:val="-2"/>
          <w:sz w:val="24"/>
          <w:szCs w:val="24"/>
        </w:rPr>
        <w:t>che</w:t>
      </w:r>
      <w:r w:rsidR="00366CF5" w:rsidRPr="00975BA9">
        <w:rPr>
          <w:spacing w:val="-2"/>
          <w:sz w:val="24"/>
          <w:szCs w:val="24"/>
        </w:rPr>
        <w:t>a huruma na kujali kw</w:t>
      </w:r>
      <w:r w:rsidRPr="00975BA9">
        <w:rPr>
          <w:spacing w:val="-2"/>
          <w:sz w:val="24"/>
          <w:szCs w:val="24"/>
        </w:rPr>
        <w:t>a Filemoni. Hapa</w:t>
      </w:r>
      <w:r w:rsidR="00366CF5" w:rsidRPr="00975BA9">
        <w:rPr>
          <w:spacing w:val="-2"/>
          <w:sz w:val="24"/>
          <w:szCs w:val="24"/>
        </w:rPr>
        <w:t>, Paulo alijielez</w:t>
      </w:r>
      <w:r w:rsidR="00481B32" w:rsidRPr="00975BA9">
        <w:rPr>
          <w:spacing w:val="-2"/>
          <w:sz w:val="24"/>
          <w:szCs w:val="24"/>
        </w:rPr>
        <w:t>e</w:t>
      </w:r>
      <w:r w:rsidR="00366CF5" w:rsidRPr="00975BA9">
        <w:rPr>
          <w:spacing w:val="-2"/>
          <w:sz w:val="24"/>
          <w:szCs w:val="24"/>
        </w:rPr>
        <w:t xml:space="preserve">a kama mtu </w:t>
      </w:r>
      <w:r w:rsidRPr="00975BA9">
        <w:rPr>
          <w:spacing w:val="-2"/>
          <w:sz w:val="24"/>
          <w:szCs w:val="24"/>
        </w:rPr>
        <w:t>dhaifu, mzee aliyehitaji msaada.</w:t>
      </w:r>
      <w:r w:rsidR="00366CF5" w:rsidRPr="00975BA9">
        <w:rPr>
          <w:spacing w:val="-2"/>
          <w:sz w:val="24"/>
          <w:szCs w:val="24"/>
        </w:rPr>
        <w:t xml:space="preserve">  </w:t>
      </w:r>
    </w:p>
    <w:p w14:paraId="00CBFDD2" w14:textId="77777777" w:rsidR="002229E6" w:rsidRPr="00975BA9" w:rsidRDefault="00366CF5" w:rsidP="00366CF5">
      <w:pPr>
        <w:spacing w:before="1" w:line="260" w:lineRule="exact"/>
        <w:ind w:left="101" w:right="84" w:firstLine="720"/>
        <w:jc w:val="both"/>
        <w:rPr>
          <w:sz w:val="24"/>
          <w:szCs w:val="24"/>
        </w:rPr>
      </w:pPr>
      <w:r w:rsidRPr="00975BA9">
        <w:rPr>
          <w:sz w:val="24"/>
          <w:szCs w:val="24"/>
        </w:rPr>
        <w:t>Kwa wale wanaofahamu mtindo thabiti wa uandishi wa Paulo katika barua nyinginezo, mareje</w:t>
      </w:r>
      <w:r w:rsidR="00AF33C4" w:rsidRPr="00975BA9">
        <w:rPr>
          <w:sz w:val="24"/>
          <w:szCs w:val="24"/>
        </w:rPr>
        <w:t>le</w:t>
      </w:r>
      <w:r w:rsidR="00C4621F" w:rsidRPr="00975BA9">
        <w:rPr>
          <w:sz w:val="24"/>
          <w:szCs w:val="24"/>
        </w:rPr>
        <w:t xml:space="preserve">o ya udhaifu wake yanaweza </w:t>
      </w:r>
      <w:r w:rsidR="00AF33C4" w:rsidRPr="00975BA9">
        <w:rPr>
          <w:sz w:val="24"/>
          <w:szCs w:val="24"/>
        </w:rPr>
        <w:t>yanaweza kuonekana zaidi ya kawaida kidogo</w:t>
      </w:r>
      <w:r w:rsidRPr="00975BA9">
        <w:rPr>
          <w:sz w:val="24"/>
          <w:szCs w:val="24"/>
        </w:rPr>
        <w:t xml:space="preserve">. Kwa kweli, </w:t>
      </w:r>
      <w:r w:rsidR="00AF33C4" w:rsidRPr="00975BA9">
        <w:rPr>
          <w:sz w:val="24"/>
          <w:szCs w:val="24"/>
        </w:rPr>
        <w:t xml:space="preserve">kwa kawaida Paulo aliwataka </w:t>
      </w:r>
      <w:r w:rsidRPr="00975BA9">
        <w:rPr>
          <w:sz w:val="24"/>
          <w:szCs w:val="24"/>
        </w:rPr>
        <w:t xml:space="preserve">watu waheshimu mamlaka yake na kutii mafundisho yake. Je, </w:t>
      </w:r>
      <w:r w:rsidR="00AF33C4" w:rsidRPr="00975BA9">
        <w:rPr>
          <w:sz w:val="24"/>
          <w:szCs w:val="24"/>
        </w:rPr>
        <w:t>alikuwa akijaribu tu kumshawishi</w:t>
      </w:r>
      <w:r w:rsidRPr="00975BA9">
        <w:rPr>
          <w:sz w:val="24"/>
          <w:szCs w:val="24"/>
        </w:rPr>
        <w:t xml:space="preserve"> Filemoni? Hapana. Huu ulikuwa ni upande mwingine wa Paulo ambao hatuuoni mara </w:t>
      </w:r>
      <w:r w:rsidR="00204E32" w:rsidRPr="00975BA9">
        <w:rPr>
          <w:sz w:val="24"/>
          <w:szCs w:val="24"/>
        </w:rPr>
        <w:t xml:space="preserve">nyingi </w:t>
      </w:r>
      <w:r w:rsidRPr="00975BA9">
        <w:rPr>
          <w:sz w:val="24"/>
          <w:szCs w:val="24"/>
        </w:rPr>
        <w:t>katika barua zake nyingine. Sikiliza jinsi w</w:t>
      </w:r>
      <w:r w:rsidR="00D04EBA" w:rsidRPr="00975BA9">
        <w:rPr>
          <w:sz w:val="24"/>
          <w:szCs w:val="24"/>
        </w:rPr>
        <w:t xml:space="preserve">akosoaji wa Paulo huko Korintho </w:t>
      </w:r>
      <w:r w:rsidRPr="00975BA9">
        <w:rPr>
          <w:sz w:val="24"/>
          <w:szCs w:val="24"/>
        </w:rPr>
        <w:t>walivyo</w:t>
      </w:r>
      <w:r w:rsidR="00204E32" w:rsidRPr="00975BA9">
        <w:rPr>
          <w:sz w:val="24"/>
          <w:szCs w:val="24"/>
        </w:rPr>
        <w:t>sem</w:t>
      </w:r>
      <w:r w:rsidRPr="00975BA9">
        <w:rPr>
          <w:sz w:val="24"/>
          <w:szCs w:val="24"/>
        </w:rPr>
        <w:t xml:space="preserve">a kuhusu upande huu mwingine wa Paulo katika </w:t>
      </w:r>
      <w:r w:rsidR="00204E32" w:rsidRPr="00975BA9">
        <w:rPr>
          <w:sz w:val="24"/>
          <w:szCs w:val="24"/>
        </w:rPr>
        <w:t xml:space="preserve">kitabu cha </w:t>
      </w:r>
      <w:r w:rsidRPr="00975BA9">
        <w:rPr>
          <w:sz w:val="24"/>
          <w:szCs w:val="24"/>
        </w:rPr>
        <w:t xml:space="preserve">2 Wakorintho </w:t>
      </w:r>
      <w:r w:rsidR="00204E32" w:rsidRPr="00975BA9">
        <w:rPr>
          <w:sz w:val="24"/>
          <w:szCs w:val="24"/>
        </w:rPr>
        <w:t xml:space="preserve">sura ya </w:t>
      </w:r>
      <w:r w:rsidRPr="00975BA9">
        <w:rPr>
          <w:sz w:val="24"/>
          <w:szCs w:val="24"/>
        </w:rPr>
        <w:t>10:10:</w:t>
      </w:r>
      <w:r w:rsidR="00204E32" w:rsidRPr="00975BA9">
        <w:rPr>
          <w:sz w:val="24"/>
          <w:szCs w:val="24"/>
        </w:rPr>
        <w:t xml:space="preserve">  </w:t>
      </w:r>
    </w:p>
    <w:p w14:paraId="2CD500C3" w14:textId="77777777" w:rsidR="002229E6" w:rsidRPr="00975BA9" w:rsidRDefault="002229E6">
      <w:pPr>
        <w:spacing w:before="11" w:line="260" w:lineRule="exact"/>
        <w:rPr>
          <w:sz w:val="26"/>
          <w:szCs w:val="26"/>
        </w:rPr>
      </w:pPr>
    </w:p>
    <w:p w14:paraId="028AF769" w14:textId="77777777" w:rsidR="002229E6" w:rsidRPr="00975BA9" w:rsidRDefault="00684E70">
      <w:pPr>
        <w:spacing w:line="243" w:lineRule="auto"/>
        <w:ind w:left="821" w:right="800"/>
        <w:jc w:val="both"/>
        <w:rPr>
          <w:sz w:val="24"/>
          <w:szCs w:val="24"/>
        </w:rPr>
      </w:pPr>
      <w:r w:rsidRPr="00975BA9">
        <w:rPr>
          <w:color w:val="2C5276"/>
          <w:spacing w:val="1"/>
          <w:sz w:val="24"/>
          <w:szCs w:val="24"/>
        </w:rPr>
        <w:t xml:space="preserve">Maana wasema, Nyaraka zake ni nzito, hodari; bali akiwapo mwenyewe mwilini ni dhaifu, na maneno yake si kitu </w:t>
      </w:r>
      <w:r w:rsidR="006C2D30" w:rsidRPr="00975BA9">
        <w:rPr>
          <w:color w:val="2C5276"/>
          <w:sz w:val="24"/>
          <w:szCs w:val="24"/>
        </w:rPr>
        <w:t xml:space="preserve">(2 </w:t>
      </w:r>
      <w:r w:rsidRPr="00975BA9">
        <w:rPr>
          <w:color w:val="2C5276"/>
          <w:sz w:val="24"/>
          <w:szCs w:val="24"/>
        </w:rPr>
        <w:t>Wako</w:t>
      </w:r>
      <w:r w:rsidR="006C2D30" w:rsidRPr="00975BA9">
        <w:rPr>
          <w:color w:val="2C5276"/>
          <w:sz w:val="24"/>
          <w:szCs w:val="24"/>
        </w:rPr>
        <w:t>r</w:t>
      </w:r>
      <w:r w:rsidR="006C2D30" w:rsidRPr="00975BA9">
        <w:rPr>
          <w:color w:val="2C5276"/>
          <w:spacing w:val="-2"/>
          <w:sz w:val="24"/>
          <w:szCs w:val="24"/>
        </w:rPr>
        <w:t>i</w:t>
      </w:r>
      <w:r w:rsidR="006C2D30" w:rsidRPr="00975BA9">
        <w:rPr>
          <w:color w:val="2C5276"/>
          <w:sz w:val="24"/>
          <w:szCs w:val="24"/>
        </w:rPr>
        <w:t>n</w:t>
      </w:r>
      <w:r w:rsidR="006C2D30" w:rsidRPr="00975BA9">
        <w:rPr>
          <w:color w:val="2C5276"/>
          <w:spacing w:val="-2"/>
          <w:sz w:val="24"/>
          <w:szCs w:val="24"/>
        </w:rPr>
        <w:t>t</w:t>
      </w:r>
      <w:r w:rsidR="006C2D30" w:rsidRPr="00975BA9">
        <w:rPr>
          <w:color w:val="2C5276"/>
          <w:spacing w:val="5"/>
          <w:sz w:val="24"/>
          <w:szCs w:val="24"/>
        </w:rPr>
        <w:t>h</w:t>
      </w:r>
      <w:r w:rsidRPr="00975BA9">
        <w:rPr>
          <w:color w:val="2C5276"/>
          <w:spacing w:val="5"/>
          <w:sz w:val="24"/>
          <w:szCs w:val="24"/>
        </w:rPr>
        <w:t>o</w:t>
      </w:r>
      <w:r w:rsidR="006C2D30" w:rsidRPr="00975BA9">
        <w:rPr>
          <w:color w:val="2C5276"/>
          <w:spacing w:val="1"/>
          <w:sz w:val="24"/>
          <w:szCs w:val="24"/>
        </w:rPr>
        <w:t xml:space="preserve"> </w:t>
      </w:r>
      <w:r w:rsidR="006C2D30" w:rsidRPr="00975BA9">
        <w:rPr>
          <w:color w:val="2C5276"/>
          <w:sz w:val="24"/>
          <w:szCs w:val="24"/>
        </w:rPr>
        <w:t>10</w:t>
      </w:r>
      <w:r w:rsidR="006C2D30" w:rsidRPr="00975BA9">
        <w:rPr>
          <w:color w:val="2C5276"/>
          <w:spacing w:val="-2"/>
          <w:sz w:val="24"/>
          <w:szCs w:val="24"/>
        </w:rPr>
        <w:t>:</w:t>
      </w:r>
      <w:r w:rsidR="006C2D30" w:rsidRPr="00975BA9">
        <w:rPr>
          <w:color w:val="2C5276"/>
          <w:sz w:val="24"/>
          <w:szCs w:val="24"/>
        </w:rPr>
        <w:t>10</w:t>
      </w:r>
      <w:r w:rsidR="006C2D30" w:rsidRPr="00975BA9">
        <w:rPr>
          <w:color w:val="2C5276"/>
          <w:spacing w:val="2"/>
          <w:sz w:val="24"/>
          <w:szCs w:val="24"/>
        </w:rPr>
        <w:t>)</w:t>
      </w:r>
      <w:r w:rsidR="006C2D30" w:rsidRPr="00975BA9">
        <w:rPr>
          <w:color w:val="2C5276"/>
          <w:sz w:val="24"/>
          <w:szCs w:val="24"/>
        </w:rPr>
        <w:t>.</w:t>
      </w:r>
    </w:p>
    <w:p w14:paraId="28422976" w14:textId="77777777" w:rsidR="002229E6" w:rsidRPr="00975BA9" w:rsidRDefault="002229E6">
      <w:pPr>
        <w:spacing w:before="6" w:line="220" w:lineRule="exact"/>
        <w:rPr>
          <w:sz w:val="22"/>
          <w:szCs w:val="22"/>
        </w:rPr>
      </w:pPr>
    </w:p>
    <w:p w14:paraId="0D3D5972" w14:textId="77777777" w:rsidR="002229E6" w:rsidRPr="00975BA9" w:rsidRDefault="00D04EBA">
      <w:pPr>
        <w:ind w:left="101" w:right="80" w:firstLine="720"/>
        <w:jc w:val="both"/>
        <w:rPr>
          <w:sz w:val="24"/>
          <w:szCs w:val="24"/>
        </w:rPr>
      </w:pPr>
      <w:r w:rsidRPr="00975BA9">
        <w:rPr>
          <w:spacing w:val="-2"/>
          <w:sz w:val="24"/>
          <w:szCs w:val="24"/>
        </w:rPr>
        <w:t xml:space="preserve">Wakosoaji wa Paulo walimshambulia kwa kujionyesha kuwa mwenye nguvu katika barua zake, lakini mnyenyekevu na asiye na majivuno </w:t>
      </w:r>
      <w:r w:rsidR="00481B32" w:rsidRPr="00975BA9">
        <w:rPr>
          <w:spacing w:val="-2"/>
          <w:sz w:val="24"/>
          <w:szCs w:val="24"/>
        </w:rPr>
        <w:t xml:space="preserve">awapo </w:t>
      </w:r>
      <w:r w:rsidRPr="00975BA9">
        <w:rPr>
          <w:spacing w:val="-2"/>
          <w:sz w:val="24"/>
          <w:szCs w:val="24"/>
        </w:rPr>
        <w:t>ana kwa ana. Kibinafsi, Pau</w:t>
      </w:r>
      <w:r w:rsidR="0084616B" w:rsidRPr="00975BA9">
        <w:rPr>
          <w:spacing w:val="-2"/>
          <w:sz w:val="24"/>
          <w:szCs w:val="24"/>
        </w:rPr>
        <w:t>lo angeweza kuwa mpole sana. H</w:t>
      </w:r>
      <w:r w:rsidRPr="00975BA9">
        <w:rPr>
          <w:spacing w:val="-2"/>
          <w:sz w:val="24"/>
          <w:szCs w:val="24"/>
        </w:rPr>
        <w:t xml:space="preserve">ili </w:t>
      </w:r>
      <w:r w:rsidR="0084616B" w:rsidRPr="00975BA9">
        <w:rPr>
          <w:spacing w:val="-2"/>
          <w:sz w:val="24"/>
          <w:szCs w:val="24"/>
        </w:rPr>
        <w:t>ha</w:t>
      </w:r>
      <w:r w:rsidRPr="00975BA9">
        <w:rPr>
          <w:spacing w:val="-2"/>
          <w:sz w:val="24"/>
          <w:szCs w:val="24"/>
        </w:rPr>
        <w:t>li</w:t>
      </w:r>
      <w:r w:rsidR="0084616B" w:rsidRPr="00975BA9">
        <w:rPr>
          <w:spacing w:val="-2"/>
          <w:sz w:val="24"/>
          <w:szCs w:val="24"/>
        </w:rPr>
        <w:t>paswi k</w:t>
      </w:r>
      <w:r w:rsidRPr="00975BA9">
        <w:rPr>
          <w:spacing w:val="-2"/>
          <w:sz w:val="24"/>
          <w:szCs w:val="24"/>
        </w:rPr>
        <w:t>u</w:t>
      </w:r>
      <w:r w:rsidR="0084616B" w:rsidRPr="00975BA9">
        <w:rPr>
          <w:spacing w:val="-2"/>
          <w:sz w:val="24"/>
          <w:szCs w:val="24"/>
        </w:rPr>
        <w:t>tushangaz</w:t>
      </w:r>
      <w:r w:rsidR="00F968D9" w:rsidRPr="00975BA9">
        <w:rPr>
          <w:spacing w:val="-2"/>
          <w:sz w:val="24"/>
          <w:szCs w:val="24"/>
        </w:rPr>
        <w:t>a</w:t>
      </w:r>
      <w:r w:rsidRPr="00975BA9">
        <w:rPr>
          <w:spacing w:val="-2"/>
          <w:sz w:val="24"/>
          <w:szCs w:val="24"/>
        </w:rPr>
        <w:t xml:space="preserve">. Kwani, Paulo alijitahidi daima kuwa kama Kristo, ambaye pia alijua wakati wa kuwa na nguvu na wakati wa kuwa mnyenyekevu. </w:t>
      </w:r>
      <w:r w:rsidR="00975BA9">
        <w:rPr>
          <w:spacing w:val="-2"/>
          <w:sz w:val="24"/>
          <w:szCs w:val="24"/>
        </w:rPr>
        <w:t>Itabir</w:t>
      </w:r>
      <w:r w:rsidRPr="00975BA9">
        <w:rPr>
          <w:spacing w:val="-2"/>
          <w:sz w:val="24"/>
          <w:szCs w:val="24"/>
        </w:rPr>
        <w:t xml:space="preserve">i mafundisho ya Paulo katika </w:t>
      </w:r>
      <w:r w:rsidR="0084616B" w:rsidRPr="00975BA9">
        <w:rPr>
          <w:spacing w:val="-2"/>
          <w:sz w:val="24"/>
          <w:szCs w:val="24"/>
        </w:rPr>
        <w:t xml:space="preserve">kitabu cha </w:t>
      </w:r>
      <w:r w:rsidRPr="00975BA9">
        <w:rPr>
          <w:spacing w:val="-2"/>
          <w:sz w:val="24"/>
          <w:szCs w:val="24"/>
        </w:rPr>
        <w:t xml:space="preserve">Wafilipi </w:t>
      </w:r>
      <w:r w:rsidR="0084616B" w:rsidRPr="00975BA9">
        <w:rPr>
          <w:spacing w:val="-2"/>
          <w:sz w:val="24"/>
          <w:szCs w:val="24"/>
        </w:rPr>
        <w:t xml:space="preserve">sura ya </w:t>
      </w:r>
      <w:r w:rsidRPr="00975BA9">
        <w:rPr>
          <w:spacing w:val="-2"/>
          <w:sz w:val="24"/>
          <w:szCs w:val="24"/>
        </w:rPr>
        <w:t>2:5-8:</w:t>
      </w:r>
      <w:r w:rsidR="0084616B" w:rsidRPr="00975BA9">
        <w:rPr>
          <w:spacing w:val="-2"/>
          <w:sz w:val="24"/>
          <w:szCs w:val="24"/>
        </w:rPr>
        <w:t xml:space="preserve">   </w:t>
      </w:r>
      <w:r w:rsidR="0084616B" w:rsidRPr="00975BA9">
        <w:rPr>
          <w:sz w:val="24"/>
          <w:szCs w:val="24"/>
        </w:rPr>
        <w:t xml:space="preserve"> </w:t>
      </w:r>
    </w:p>
    <w:p w14:paraId="059D146A" w14:textId="77777777" w:rsidR="002229E6" w:rsidRPr="00975BA9" w:rsidRDefault="002229E6">
      <w:pPr>
        <w:spacing w:before="15" w:line="220" w:lineRule="exact"/>
        <w:rPr>
          <w:sz w:val="22"/>
          <w:szCs w:val="22"/>
        </w:rPr>
      </w:pPr>
    </w:p>
    <w:p w14:paraId="7624E5DB" w14:textId="5289E5E3" w:rsidR="002229E6" w:rsidRPr="00975BA9" w:rsidRDefault="00817FC4">
      <w:pPr>
        <w:ind w:left="821" w:right="798"/>
        <w:jc w:val="both"/>
        <w:rPr>
          <w:sz w:val="24"/>
          <w:szCs w:val="24"/>
        </w:rPr>
      </w:pPr>
      <w:r w:rsidRPr="00975BA9">
        <w:rPr>
          <w:color w:val="2C5276"/>
          <w:spacing w:val="1"/>
          <w:sz w:val="24"/>
          <w:szCs w:val="24"/>
        </w:rPr>
        <w:t>Iweni na nia iyo hiyo ndani yenu ambayo ilikuwamo pia ndani ya Kristo Yesu; ambaye yeye mwanzo yuna namna ya Mungu, naye hakuona kule kuwa sawa na Mung kuwa ni kitu cha kushikamana nacho; bali alijifanya kuwa hana utukufu, akatwaa namna ya mtumwa, ak</w:t>
      </w:r>
      <w:r w:rsidR="002E2FD0" w:rsidRPr="00975BA9">
        <w:rPr>
          <w:color w:val="2C5276"/>
          <w:spacing w:val="1"/>
          <w:sz w:val="24"/>
          <w:szCs w:val="24"/>
        </w:rPr>
        <w:t>a</w:t>
      </w:r>
      <w:r w:rsidRPr="00975BA9">
        <w:rPr>
          <w:color w:val="2C5276"/>
          <w:spacing w:val="1"/>
          <w:sz w:val="24"/>
          <w:szCs w:val="24"/>
        </w:rPr>
        <w:t xml:space="preserve">wa ana mfano wa wanadamu; tena, </w:t>
      </w:r>
      <w:r w:rsidR="002E2FD0" w:rsidRPr="00975BA9">
        <w:rPr>
          <w:color w:val="2C5276"/>
          <w:spacing w:val="1"/>
          <w:sz w:val="24"/>
          <w:szCs w:val="24"/>
        </w:rPr>
        <w:t xml:space="preserve">alipoonekana ana umbo kama mwanadamu, alijinyenyekeza akawa mtii hata mauti, naam, mauti ya msalaba </w:t>
      </w:r>
      <w:r w:rsidR="006C2D30" w:rsidRPr="00975BA9">
        <w:rPr>
          <w:color w:val="2C5276"/>
          <w:sz w:val="24"/>
          <w:szCs w:val="24"/>
        </w:rPr>
        <w:t>(</w:t>
      </w:r>
      <w:r w:rsidR="002E2FD0" w:rsidRPr="00975BA9">
        <w:rPr>
          <w:color w:val="2C5276"/>
          <w:sz w:val="24"/>
          <w:szCs w:val="24"/>
        </w:rPr>
        <w:t>Waf</w:t>
      </w:r>
      <w:r w:rsidR="006C2D30" w:rsidRPr="00975BA9">
        <w:rPr>
          <w:color w:val="2C5276"/>
          <w:spacing w:val="-2"/>
          <w:sz w:val="24"/>
          <w:szCs w:val="24"/>
        </w:rPr>
        <w:t>ili</w:t>
      </w:r>
      <w:r w:rsidR="006C2D30" w:rsidRPr="00975BA9">
        <w:rPr>
          <w:color w:val="2C5276"/>
          <w:sz w:val="24"/>
          <w:szCs w:val="24"/>
        </w:rPr>
        <w:t>p</w:t>
      </w:r>
      <w:r w:rsidR="006C2D30" w:rsidRPr="00975BA9">
        <w:rPr>
          <w:color w:val="2C5276"/>
          <w:spacing w:val="-2"/>
          <w:sz w:val="24"/>
          <w:szCs w:val="24"/>
        </w:rPr>
        <w:t>i</w:t>
      </w:r>
      <w:r w:rsidR="006C2D30" w:rsidRPr="00975BA9">
        <w:rPr>
          <w:color w:val="2C5276"/>
          <w:spacing w:val="1"/>
          <w:sz w:val="24"/>
          <w:szCs w:val="24"/>
        </w:rPr>
        <w:t xml:space="preserve"> </w:t>
      </w:r>
      <w:r w:rsidR="006C2D30" w:rsidRPr="00975BA9">
        <w:rPr>
          <w:color w:val="2C5276"/>
          <w:sz w:val="24"/>
          <w:szCs w:val="24"/>
        </w:rPr>
        <w:t>2</w:t>
      </w:r>
      <w:r w:rsidR="006C2D30" w:rsidRPr="00975BA9">
        <w:rPr>
          <w:color w:val="2C5276"/>
          <w:spacing w:val="-2"/>
          <w:sz w:val="24"/>
          <w:szCs w:val="24"/>
        </w:rPr>
        <w:t>:</w:t>
      </w:r>
      <w:r w:rsidR="006C2D30" w:rsidRPr="00975BA9">
        <w:rPr>
          <w:color w:val="2C5276"/>
          <w:spacing w:val="1"/>
          <w:sz w:val="24"/>
          <w:szCs w:val="24"/>
        </w:rPr>
        <w:t>5</w:t>
      </w:r>
      <w:r w:rsidR="006C2D30" w:rsidRPr="00975BA9">
        <w:rPr>
          <w:color w:val="2C5276"/>
          <w:sz w:val="24"/>
          <w:szCs w:val="24"/>
        </w:rPr>
        <w:t>-8).</w:t>
      </w:r>
    </w:p>
    <w:p w14:paraId="009305BA" w14:textId="77777777" w:rsidR="002229E6" w:rsidRPr="00975BA9" w:rsidRDefault="002229E6">
      <w:pPr>
        <w:spacing w:before="9" w:line="220" w:lineRule="exact"/>
        <w:rPr>
          <w:sz w:val="22"/>
          <w:szCs w:val="22"/>
        </w:rPr>
      </w:pPr>
    </w:p>
    <w:p w14:paraId="234F4F85" w14:textId="77777777" w:rsidR="002229E6" w:rsidRPr="00975BA9" w:rsidRDefault="005A3123">
      <w:pPr>
        <w:ind w:left="101" w:right="87" w:firstLine="720"/>
        <w:jc w:val="both"/>
        <w:rPr>
          <w:sz w:val="24"/>
          <w:szCs w:val="24"/>
        </w:rPr>
      </w:pPr>
      <w:r w:rsidRPr="00975BA9">
        <w:rPr>
          <w:spacing w:val="1"/>
          <w:sz w:val="24"/>
          <w:szCs w:val="24"/>
        </w:rPr>
        <w:t xml:space="preserve">Yesu Kristo, Mungu mwenye mwili, alikuwa mwalimu hodari. Lakini pia alijinyenyekeza </w:t>
      </w:r>
      <w:r w:rsidR="00A74EFC" w:rsidRPr="00975BA9">
        <w:rPr>
          <w:spacing w:val="1"/>
          <w:sz w:val="24"/>
          <w:szCs w:val="24"/>
        </w:rPr>
        <w:t>sana kiasi cha</w:t>
      </w:r>
      <w:r w:rsidRPr="00975BA9">
        <w:rPr>
          <w:spacing w:val="1"/>
          <w:sz w:val="24"/>
          <w:szCs w:val="24"/>
        </w:rPr>
        <w:t xml:space="preserve"> </w:t>
      </w:r>
      <w:r w:rsidR="00A74EFC" w:rsidRPr="00975BA9">
        <w:rPr>
          <w:spacing w:val="1"/>
          <w:sz w:val="24"/>
          <w:szCs w:val="24"/>
        </w:rPr>
        <w:t xml:space="preserve">kuwaacha </w:t>
      </w:r>
      <w:r w:rsidRPr="00975BA9">
        <w:rPr>
          <w:spacing w:val="1"/>
          <w:sz w:val="24"/>
          <w:szCs w:val="24"/>
        </w:rPr>
        <w:t>viumbe tu wamuuwe kama mhalifu mbaya. Basi, ilifa</w:t>
      </w:r>
      <w:r w:rsidR="00CA0589" w:rsidRPr="00975BA9">
        <w:rPr>
          <w:spacing w:val="1"/>
          <w:sz w:val="24"/>
          <w:szCs w:val="24"/>
        </w:rPr>
        <w:t>a tu kwamba mtume wake amwige k</w:t>
      </w:r>
      <w:r w:rsidRPr="00975BA9">
        <w:rPr>
          <w:spacing w:val="1"/>
          <w:sz w:val="24"/>
          <w:szCs w:val="24"/>
        </w:rPr>
        <w:t>a</w:t>
      </w:r>
      <w:r w:rsidR="00CA0589" w:rsidRPr="00975BA9">
        <w:rPr>
          <w:spacing w:val="1"/>
          <w:sz w:val="24"/>
          <w:szCs w:val="24"/>
        </w:rPr>
        <w:t>tika njia k</w:t>
      </w:r>
      <w:r w:rsidRPr="00975BA9">
        <w:rPr>
          <w:spacing w:val="1"/>
          <w:sz w:val="24"/>
          <w:szCs w:val="24"/>
        </w:rPr>
        <w:t>a</w:t>
      </w:r>
      <w:r w:rsidR="00CA0589" w:rsidRPr="00975BA9">
        <w:rPr>
          <w:spacing w:val="1"/>
          <w:sz w:val="24"/>
          <w:szCs w:val="24"/>
        </w:rPr>
        <w:t>m</w:t>
      </w:r>
      <w:r w:rsidRPr="00975BA9">
        <w:rPr>
          <w:spacing w:val="1"/>
          <w:sz w:val="24"/>
          <w:szCs w:val="24"/>
        </w:rPr>
        <w:t xml:space="preserve">a </w:t>
      </w:r>
      <w:r w:rsidR="00CA0589" w:rsidRPr="00975BA9">
        <w:rPr>
          <w:spacing w:val="1"/>
          <w:sz w:val="24"/>
          <w:szCs w:val="24"/>
        </w:rPr>
        <w:t xml:space="preserve">hizo kwa kuwa mwenye </w:t>
      </w:r>
      <w:r w:rsidRPr="00975BA9">
        <w:rPr>
          <w:spacing w:val="1"/>
          <w:sz w:val="24"/>
          <w:szCs w:val="24"/>
        </w:rPr>
        <w:t>nguvu nyakati fulani, na kwa kuwa</w:t>
      </w:r>
      <w:r w:rsidR="00CA0589" w:rsidRPr="00975BA9">
        <w:rPr>
          <w:spacing w:val="1"/>
          <w:sz w:val="24"/>
          <w:szCs w:val="24"/>
        </w:rPr>
        <w:t xml:space="preserve"> mnyenyekevu na mpole nyakati z</w:t>
      </w:r>
      <w:r w:rsidRPr="00975BA9">
        <w:rPr>
          <w:spacing w:val="1"/>
          <w:sz w:val="24"/>
          <w:szCs w:val="24"/>
        </w:rPr>
        <w:t>ingine.</w:t>
      </w:r>
      <w:r w:rsidR="00A74EFC" w:rsidRPr="00975BA9">
        <w:rPr>
          <w:spacing w:val="1"/>
          <w:sz w:val="24"/>
          <w:szCs w:val="24"/>
        </w:rPr>
        <w:t xml:space="preserve"> </w:t>
      </w:r>
      <w:r w:rsidR="00A74EFC" w:rsidRPr="00975BA9">
        <w:rPr>
          <w:sz w:val="24"/>
          <w:szCs w:val="24"/>
        </w:rPr>
        <w:t xml:space="preserve"> </w:t>
      </w:r>
    </w:p>
    <w:p w14:paraId="34AA5578" w14:textId="77777777" w:rsidR="002229E6" w:rsidRDefault="00CA0589" w:rsidP="00CA0589">
      <w:pPr>
        <w:spacing w:before="1" w:line="260" w:lineRule="exact"/>
        <w:ind w:left="101" w:right="85" w:firstLine="720"/>
        <w:jc w:val="both"/>
        <w:rPr>
          <w:sz w:val="24"/>
          <w:szCs w:val="24"/>
        </w:rPr>
        <w:sectPr w:rsidR="002229E6">
          <w:pgSz w:w="12240" w:h="15840"/>
          <w:pgMar w:top="940" w:right="1680" w:bottom="280" w:left="1700" w:header="745" w:footer="758" w:gutter="0"/>
          <w:cols w:space="720"/>
        </w:sectPr>
      </w:pPr>
      <w:r w:rsidRPr="00975BA9">
        <w:rPr>
          <w:spacing w:val="-1"/>
          <w:sz w:val="24"/>
          <w:szCs w:val="24"/>
        </w:rPr>
        <w:t>Hakuna sababu ya kufikiria kwamba Paulo alijaribu kumdanganya au kum</w:t>
      </w:r>
      <w:r w:rsidR="00132BDC" w:rsidRPr="00975BA9">
        <w:rPr>
          <w:spacing w:val="-1"/>
          <w:sz w:val="24"/>
          <w:szCs w:val="24"/>
        </w:rPr>
        <w:t xml:space="preserve">shawishi </w:t>
      </w:r>
      <w:r w:rsidRPr="00975BA9">
        <w:rPr>
          <w:spacing w:val="-1"/>
          <w:sz w:val="24"/>
          <w:szCs w:val="24"/>
        </w:rPr>
        <w:t>Filemoni kwa unyenyekevu wa kujifanya. Alikuwa mtume. Ikiwa angetaka, ange</w:t>
      </w:r>
      <w:r w:rsidR="00132BDC" w:rsidRPr="00975BA9">
        <w:rPr>
          <w:spacing w:val="-1"/>
          <w:sz w:val="24"/>
          <w:szCs w:val="24"/>
        </w:rPr>
        <w:t>weza kudai utii wa Filemoni. K</w:t>
      </w:r>
      <w:r w:rsidRPr="00975BA9">
        <w:rPr>
          <w:spacing w:val="-1"/>
          <w:sz w:val="24"/>
          <w:szCs w:val="24"/>
        </w:rPr>
        <w:t>ama ange</w:t>
      </w:r>
      <w:r w:rsidR="00132BDC" w:rsidRPr="00975BA9">
        <w:rPr>
          <w:spacing w:val="-1"/>
          <w:sz w:val="24"/>
          <w:szCs w:val="24"/>
        </w:rPr>
        <w:t>li</w:t>
      </w:r>
      <w:r w:rsidRPr="00975BA9">
        <w:rPr>
          <w:spacing w:val="-1"/>
          <w:sz w:val="24"/>
          <w:szCs w:val="24"/>
        </w:rPr>
        <w:t xml:space="preserve">fanya hivyo, </w:t>
      </w:r>
      <w:r w:rsidR="00132BDC" w:rsidRPr="00975BA9">
        <w:rPr>
          <w:spacing w:val="-1"/>
          <w:sz w:val="24"/>
          <w:szCs w:val="24"/>
        </w:rPr>
        <w:t xml:space="preserve">pengine Filemoni </w:t>
      </w:r>
      <w:r w:rsidRPr="00975BA9">
        <w:rPr>
          <w:spacing w:val="-1"/>
          <w:sz w:val="24"/>
          <w:szCs w:val="24"/>
        </w:rPr>
        <w:t>angekubali. Lakini Paulo alitaka Filemoni aitikie hali hii si kwa kulazimishwa, bali kwa fadhili na u</w:t>
      </w:r>
      <w:r w:rsidR="00132BDC" w:rsidRPr="00975BA9">
        <w:rPr>
          <w:spacing w:val="-1"/>
          <w:sz w:val="24"/>
          <w:szCs w:val="24"/>
        </w:rPr>
        <w:t>pendo wa kweli wa Kikristo. H</w:t>
      </w:r>
      <w:r w:rsidRPr="00975BA9">
        <w:rPr>
          <w:spacing w:val="-1"/>
          <w:sz w:val="24"/>
          <w:szCs w:val="24"/>
        </w:rPr>
        <w:t>i</w:t>
      </w:r>
      <w:r w:rsidR="00132BDC" w:rsidRPr="00975BA9">
        <w:rPr>
          <w:spacing w:val="-1"/>
          <w:sz w:val="24"/>
          <w:szCs w:val="24"/>
        </w:rPr>
        <w:t>v</w:t>
      </w:r>
      <w:r w:rsidRPr="00975BA9">
        <w:rPr>
          <w:spacing w:val="-1"/>
          <w:sz w:val="24"/>
          <w:szCs w:val="24"/>
        </w:rPr>
        <w:t>yo</w:t>
      </w:r>
      <w:r w:rsidR="00132BDC" w:rsidRPr="00975BA9">
        <w:rPr>
          <w:spacing w:val="-1"/>
          <w:sz w:val="24"/>
          <w:szCs w:val="24"/>
        </w:rPr>
        <w:t>, alivut</w:t>
      </w:r>
      <w:r w:rsidRPr="00975BA9">
        <w:rPr>
          <w:spacing w:val="-1"/>
          <w:sz w:val="24"/>
          <w:szCs w:val="24"/>
        </w:rPr>
        <w:t xml:space="preserve">a moyo wa Filemoni. Paulo alimwomba amhurumie yeye akiwa mzee </w:t>
      </w:r>
      <w:r w:rsidR="00132BDC" w:rsidRPr="00975BA9">
        <w:rPr>
          <w:spacing w:val="-1"/>
          <w:sz w:val="24"/>
          <w:szCs w:val="24"/>
        </w:rPr>
        <w:t>kifungoni</w:t>
      </w:r>
      <w:r w:rsidRPr="00975BA9">
        <w:rPr>
          <w:spacing w:val="-1"/>
          <w:sz w:val="24"/>
          <w:szCs w:val="24"/>
        </w:rPr>
        <w:t>, na Onesimo kama ndugu mpya katika</w:t>
      </w:r>
      <w:r w:rsidR="00132BDC" w:rsidRPr="00975BA9">
        <w:rPr>
          <w:spacing w:val="-1"/>
          <w:sz w:val="24"/>
          <w:szCs w:val="24"/>
        </w:rPr>
        <w:t xml:space="preserve"> Kristo ambaye alikuwa amemhudum</w:t>
      </w:r>
      <w:r w:rsidRPr="00975BA9">
        <w:rPr>
          <w:spacing w:val="-1"/>
          <w:sz w:val="24"/>
          <w:szCs w:val="24"/>
        </w:rPr>
        <w:t xml:space="preserve">ia Paulo </w:t>
      </w:r>
      <w:r w:rsidR="00132BDC" w:rsidRPr="00975BA9">
        <w:rPr>
          <w:spacing w:val="-1"/>
          <w:sz w:val="24"/>
          <w:szCs w:val="24"/>
        </w:rPr>
        <w:t xml:space="preserve">kifungoni. Ilikuwa ni </w:t>
      </w:r>
      <w:r w:rsidRPr="00975BA9">
        <w:rPr>
          <w:spacing w:val="-1"/>
          <w:sz w:val="24"/>
          <w:szCs w:val="24"/>
        </w:rPr>
        <w:t>kutokana na mtazamo huu kwamba Paulo alianzisha utetezi wake kwa</w:t>
      </w:r>
      <w:r w:rsidR="00132BDC" w:rsidRPr="00975BA9">
        <w:rPr>
          <w:spacing w:val="-1"/>
          <w:sz w:val="24"/>
          <w:szCs w:val="24"/>
        </w:rPr>
        <w:t xml:space="preserve"> ajili ya</w:t>
      </w:r>
      <w:r w:rsidRPr="00975BA9">
        <w:rPr>
          <w:spacing w:val="-1"/>
          <w:sz w:val="24"/>
          <w:szCs w:val="24"/>
        </w:rPr>
        <w:t xml:space="preserve"> Ones</w:t>
      </w:r>
      <w:r w:rsidR="00481B32" w:rsidRPr="00975BA9">
        <w:rPr>
          <w:spacing w:val="-1"/>
          <w:sz w:val="24"/>
          <w:szCs w:val="24"/>
        </w:rPr>
        <w:t>i</w:t>
      </w:r>
      <w:r w:rsidRPr="00975BA9">
        <w:rPr>
          <w:spacing w:val="-1"/>
          <w:sz w:val="24"/>
          <w:szCs w:val="24"/>
        </w:rPr>
        <w:t>mo.</w:t>
      </w:r>
      <w:r w:rsidR="00132BDC">
        <w:rPr>
          <w:spacing w:val="-1"/>
          <w:sz w:val="24"/>
          <w:szCs w:val="24"/>
        </w:rPr>
        <w:t xml:space="preserve"> </w:t>
      </w:r>
    </w:p>
    <w:p w14:paraId="059DABC2" w14:textId="77777777" w:rsidR="002229E6" w:rsidRDefault="002229E6">
      <w:pPr>
        <w:spacing w:line="200" w:lineRule="exact"/>
      </w:pPr>
    </w:p>
    <w:p w14:paraId="0CD2F46E" w14:textId="77777777" w:rsidR="002229E6" w:rsidRDefault="002229E6">
      <w:pPr>
        <w:spacing w:before="11" w:line="280" w:lineRule="exact"/>
        <w:rPr>
          <w:sz w:val="28"/>
          <w:szCs w:val="28"/>
        </w:rPr>
      </w:pPr>
    </w:p>
    <w:p w14:paraId="13F7CB9C" w14:textId="77777777" w:rsidR="002229E6" w:rsidRPr="00481B32" w:rsidRDefault="006C2D30" w:rsidP="00BC4329">
      <w:pPr>
        <w:rPr>
          <w:b/>
          <w:color w:val="1F497D" w:themeColor="text2"/>
          <w:sz w:val="28"/>
          <w:szCs w:val="28"/>
        </w:rPr>
      </w:pPr>
      <w:r w:rsidRPr="00481B32">
        <w:rPr>
          <w:b/>
          <w:color w:val="1F497D" w:themeColor="text2"/>
          <w:spacing w:val="2"/>
          <w:sz w:val="28"/>
          <w:szCs w:val="28"/>
        </w:rPr>
        <w:t>O</w:t>
      </w:r>
      <w:r w:rsidRPr="00481B32">
        <w:rPr>
          <w:b/>
          <w:color w:val="1F497D" w:themeColor="text2"/>
          <w:sz w:val="28"/>
          <w:szCs w:val="28"/>
        </w:rPr>
        <w:t>ne</w:t>
      </w:r>
      <w:r w:rsidRPr="00481B32">
        <w:rPr>
          <w:b/>
          <w:color w:val="1F497D" w:themeColor="text2"/>
          <w:spacing w:val="1"/>
          <w:sz w:val="28"/>
          <w:szCs w:val="28"/>
        </w:rPr>
        <w:t>s</w:t>
      </w:r>
      <w:r w:rsidRPr="00481B32">
        <w:rPr>
          <w:b/>
          <w:color w:val="1F497D" w:themeColor="text2"/>
          <w:spacing w:val="2"/>
          <w:sz w:val="28"/>
          <w:szCs w:val="28"/>
        </w:rPr>
        <w:t>i</w:t>
      </w:r>
      <w:r w:rsidRPr="00481B32">
        <w:rPr>
          <w:b/>
          <w:color w:val="1F497D" w:themeColor="text2"/>
          <w:spacing w:val="1"/>
          <w:sz w:val="28"/>
          <w:szCs w:val="28"/>
        </w:rPr>
        <w:t>m</w:t>
      </w:r>
      <w:r w:rsidR="00BC4329" w:rsidRPr="00481B32">
        <w:rPr>
          <w:b/>
          <w:color w:val="1F497D" w:themeColor="text2"/>
          <w:spacing w:val="1"/>
          <w:sz w:val="28"/>
          <w:szCs w:val="28"/>
        </w:rPr>
        <w:t>o k</w:t>
      </w:r>
      <w:r w:rsidRPr="00481B32">
        <w:rPr>
          <w:b/>
          <w:color w:val="1F497D" w:themeColor="text2"/>
          <w:sz w:val="28"/>
          <w:szCs w:val="28"/>
        </w:rPr>
        <w:t>a</w:t>
      </w:r>
      <w:r w:rsidR="00BC4329" w:rsidRPr="00481B32">
        <w:rPr>
          <w:b/>
          <w:color w:val="1F497D" w:themeColor="text2"/>
          <w:sz w:val="28"/>
          <w:szCs w:val="28"/>
        </w:rPr>
        <w:t>ma</w:t>
      </w:r>
      <w:r w:rsidRPr="00481B32">
        <w:rPr>
          <w:b/>
          <w:color w:val="1F497D" w:themeColor="text2"/>
          <w:spacing w:val="1"/>
          <w:sz w:val="28"/>
          <w:szCs w:val="28"/>
        </w:rPr>
        <w:t xml:space="preserve"> </w:t>
      </w:r>
      <w:r w:rsidR="00BC4329" w:rsidRPr="00481B32">
        <w:rPr>
          <w:b/>
          <w:color w:val="1F497D" w:themeColor="text2"/>
          <w:spacing w:val="-1"/>
          <w:sz w:val="28"/>
          <w:szCs w:val="28"/>
        </w:rPr>
        <w:t>M</w:t>
      </w:r>
      <w:r w:rsidR="00BC4329" w:rsidRPr="00481B32">
        <w:rPr>
          <w:b/>
          <w:color w:val="1F497D" w:themeColor="text2"/>
          <w:sz w:val="28"/>
          <w:szCs w:val="28"/>
        </w:rPr>
        <w:t>wombaji</w:t>
      </w:r>
      <w:r w:rsidRPr="00481B32">
        <w:rPr>
          <w:b/>
          <w:color w:val="1F497D" w:themeColor="text2"/>
          <w:spacing w:val="-1"/>
          <w:sz w:val="28"/>
          <w:szCs w:val="28"/>
        </w:rPr>
        <w:t xml:space="preserve"> </w:t>
      </w:r>
      <w:r w:rsidRPr="00481B32">
        <w:rPr>
          <w:b/>
          <w:color w:val="1F497D" w:themeColor="text2"/>
          <w:spacing w:val="2"/>
          <w:sz w:val="28"/>
          <w:szCs w:val="28"/>
        </w:rPr>
        <w:t>(</w:t>
      </w:r>
      <w:r w:rsidR="00BC4329" w:rsidRPr="00481B32">
        <w:rPr>
          <w:b/>
          <w:color w:val="1F497D" w:themeColor="text2"/>
          <w:spacing w:val="-1"/>
          <w:sz w:val="28"/>
          <w:szCs w:val="28"/>
        </w:rPr>
        <w:t>F</w:t>
      </w:r>
      <w:r w:rsidRPr="00481B32">
        <w:rPr>
          <w:b/>
          <w:color w:val="1F497D" w:themeColor="text2"/>
          <w:spacing w:val="1"/>
          <w:sz w:val="28"/>
          <w:szCs w:val="28"/>
        </w:rPr>
        <w:t>i</w:t>
      </w:r>
      <w:r w:rsidRPr="00481B32">
        <w:rPr>
          <w:b/>
          <w:color w:val="1F497D" w:themeColor="text2"/>
          <w:spacing w:val="2"/>
          <w:sz w:val="28"/>
          <w:szCs w:val="28"/>
        </w:rPr>
        <w:t>l</w:t>
      </w:r>
      <w:r w:rsidRPr="00481B32">
        <w:rPr>
          <w:b/>
          <w:color w:val="1F497D" w:themeColor="text2"/>
          <w:spacing w:val="-4"/>
          <w:sz w:val="28"/>
          <w:szCs w:val="28"/>
        </w:rPr>
        <w:t>e</w:t>
      </w:r>
      <w:r w:rsidRPr="00481B32">
        <w:rPr>
          <w:b/>
          <w:color w:val="1F497D" w:themeColor="text2"/>
          <w:spacing w:val="1"/>
          <w:sz w:val="28"/>
          <w:szCs w:val="28"/>
        </w:rPr>
        <w:t>m</w:t>
      </w:r>
      <w:r w:rsidRPr="00481B32">
        <w:rPr>
          <w:b/>
          <w:color w:val="1F497D" w:themeColor="text2"/>
          <w:sz w:val="28"/>
          <w:szCs w:val="28"/>
        </w:rPr>
        <w:t>on</w:t>
      </w:r>
      <w:r w:rsidR="00BC4329" w:rsidRPr="00481B32">
        <w:rPr>
          <w:b/>
          <w:color w:val="1F497D" w:themeColor="text2"/>
          <w:sz w:val="28"/>
          <w:szCs w:val="28"/>
        </w:rPr>
        <w:t>i</w:t>
      </w:r>
      <w:r w:rsidRPr="00481B32">
        <w:rPr>
          <w:b/>
          <w:color w:val="1F497D" w:themeColor="text2"/>
          <w:spacing w:val="1"/>
          <w:sz w:val="28"/>
          <w:szCs w:val="28"/>
        </w:rPr>
        <w:t xml:space="preserve"> </w:t>
      </w:r>
      <w:r w:rsidRPr="00481B32">
        <w:rPr>
          <w:b/>
          <w:color w:val="1F497D" w:themeColor="text2"/>
          <w:sz w:val="28"/>
          <w:szCs w:val="28"/>
        </w:rPr>
        <w:t>11</w:t>
      </w:r>
      <w:r w:rsidRPr="00481B32">
        <w:rPr>
          <w:b/>
          <w:color w:val="1F497D" w:themeColor="text2"/>
          <w:spacing w:val="2"/>
          <w:sz w:val="28"/>
          <w:szCs w:val="28"/>
        </w:rPr>
        <w:t>-</w:t>
      </w:r>
      <w:r w:rsidRPr="00481B32">
        <w:rPr>
          <w:b/>
          <w:color w:val="1F497D" w:themeColor="text2"/>
          <w:sz w:val="28"/>
          <w:szCs w:val="28"/>
        </w:rPr>
        <w:t>13)</w:t>
      </w:r>
    </w:p>
    <w:p w14:paraId="244ADEE0" w14:textId="77777777" w:rsidR="002229E6" w:rsidRPr="00481B32" w:rsidRDefault="002229E6">
      <w:pPr>
        <w:spacing w:before="10" w:line="220" w:lineRule="exact"/>
        <w:rPr>
          <w:sz w:val="22"/>
          <w:szCs w:val="22"/>
        </w:rPr>
      </w:pPr>
    </w:p>
    <w:p w14:paraId="6755063C" w14:textId="77777777" w:rsidR="002229E6" w:rsidRPr="00481B32" w:rsidRDefault="00EF7883">
      <w:pPr>
        <w:ind w:left="101" w:right="79" w:firstLine="720"/>
        <w:jc w:val="both"/>
        <w:rPr>
          <w:sz w:val="24"/>
          <w:szCs w:val="24"/>
        </w:rPr>
      </w:pPr>
      <w:r w:rsidRPr="00481B32">
        <w:rPr>
          <w:sz w:val="24"/>
          <w:szCs w:val="24"/>
        </w:rPr>
        <w:t xml:space="preserve">Baada ya kujitambulisha kama wakili wa Onesimo, Paulo alizungumza kuhusu Onesimo, mwombaji, katika mstari wa 11-13. Paulo alielezea kwa undani zaidi uhusiano wake na Onesimo na jinsi uhusiano huo ulivyompelekea kuleta ombi la Onesimo mbele ya Filemoni. Katika kitabu cha Filemoni mstari wa 11-13, Paulo aliandika maneno haya:   </w:t>
      </w:r>
    </w:p>
    <w:p w14:paraId="43DD1F99" w14:textId="77777777" w:rsidR="002229E6" w:rsidRPr="00481B32" w:rsidRDefault="002229E6">
      <w:pPr>
        <w:spacing w:before="14" w:line="220" w:lineRule="exact"/>
        <w:rPr>
          <w:sz w:val="22"/>
          <w:szCs w:val="22"/>
        </w:rPr>
      </w:pPr>
    </w:p>
    <w:p w14:paraId="1512130A" w14:textId="72FF63B0" w:rsidR="002229E6" w:rsidRPr="00481B32" w:rsidRDefault="007964E1">
      <w:pPr>
        <w:spacing w:line="260" w:lineRule="exact"/>
        <w:ind w:left="821" w:right="798"/>
        <w:jc w:val="both"/>
        <w:rPr>
          <w:sz w:val="24"/>
          <w:szCs w:val="24"/>
        </w:rPr>
      </w:pPr>
      <w:r w:rsidRPr="00481B32">
        <w:rPr>
          <w:color w:val="2C5276"/>
          <w:spacing w:val="-3"/>
          <w:sz w:val="24"/>
          <w:szCs w:val="24"/>
        </w:rPr>
        <w:t xml:space="preserve">ambaye zamani </w:t>
      </w:r>
      <w:r w:rsidR="00FE4C95" w:rsidRPr="00481B32">
        <w:rPr>
          <w:color w:val="2C5276"/>
          <w:spacing w:val="-3"/>
          <w:sz w:val="24"/>
          <w:szCs w:val="24"/>
        </w:rPr>
        <w:t xml:space="preserve">alikuwa </w:t>
      </w:r>
      <w:r w:rsidR="006C2D30" w:rsidRPr="00481B32">
        <w:rPr>
          <w:color w:val="2C5276"/>
          <w:sz w:val="24"/>
          <w:szCs w:val="24"/>
        </w:rPr>
        <w:t>[</w:t>
      </w:r>
      <w:r w:rsidR="006C2D30" w:rsidRPr="00481B32">
        <w:rPr>
          <w:color w:val="2C5276"/>
          <w:spacing w:val="1"/>
          <w:sz w:val="24"/>
          <w:szCs w:val="24"/>
        </w:rPr>
        <w:t>O</w:t>
      </w:r>
      <w:r w:rsidR="006C2D30" w:rsidRPr="00481B32">
        <w:rPr>
          <w:color w:val="2C5276"/>
          <w:sz w:val="24"/>
          <w:szCs w:val="24"/>
        </w:rPr>
        <w:t>n</w:t>
      </w:r>
      <w:r w:rsidR="006C2D30" w:rsidRPr="00481B32">
        <w:rPr>
          <w:color w:val="2C5276"/>
          <w:spacing w:val="-2"/>
          <w:sz w:val="24"/>
          <w:szCs w:val="24"/>
        </w:rPr>
        <w:t>e</w:t>
      </w:r>
      <w:r w:rsidR="006C2D30" w:rsidRPr="00481B32">
        <w:rPr>
          <w:color w:val="2C5276"/>
          <w:spacing w:val="1"/>
          <w:sz w:val="24"/>
          <w:szCs w:val="24"/>
        </w:rPr>
        <w:t>s</w:t>
      </w:r>
      <w:r w:rsidR="006C2D30" w:rsidRPr="00481B32">
        <w:rPr>
          <w:color w:val="2C5276"/>
          <w:spacing w:val="-2"/>
          <w:sz w:val="24"/>
          <w:szCs w:val="24"/>
        </w:rPr>
        <w:t>im</w:t>
      </w:r>
      <w:r w:rsidR="00FE4C95" w:rsidRPr="00481B32">
        <w:rPr>
          <w:color w:val="2C5276"/>
          <w:spacing w:val="-2"/>
          <w:sz w:val="24"/>
          <w:szCs w:val="24"/>
        </w:rPr>
        <w:t>o</w:t>
      </w:r>
      <w:r w:rsidR="006C2D30" w:rsidRPr="00481B32">
        <w:rPr>
          <w:color w:val="2C5276"/>
          <w:sz w:val="24"/>
          <w:szCs w:val="24"/>
        </w:rPr>
        <w:t>]</w:t>
      </w:r>
      <w:r w:rsidR="00FE4C95" w:rsidRPr="00481B32">
        <w:rPr>
          <w:color w:val="2C5276"/>
          <w:sz w:val="24"/>
          <w:szCs w:val="24"/>
        </w:rPr>
        <w:t xml:space="preserve"> hakufai, bali sasa akufaa sana, wewe na mimi pia; niliyemtuma kwako, yeye mwenyewe, maana ni moyo wangu hasa; ambaye mimi nalitaka akae kwangu, ap</w:t>
      </w:r>
      <w:r w:rsidR="00495E90">
        <w:rPr>
          <w:color w:val="2C5276"/>
          <w:sz w:val="24"/>
          <w:szCs w:val="24"/>
        </w:rPr>
        <w:t>a</w:t>
      </w:r>
      <w:r w:rsidR="00FE4C95" w:rsidRPr="00481B32">
        <w:rPr>
          <w:color w:val="2C5276"/>
          <w:sz w:val="24"/>
          <w:szCs w:val="24"/>
        </w:rPr>
        <w:t xml:space="preserve">te kunitumikia badala yako katika vifungo vya Injili </w:t>
      </w:r>
      <w:r w:rsidR="006C2D30" w:rsidRPr="00481B32">
        <w:rPr>
          <w:color w:val="2C5276"/>
          <w:sz w:val="24"/>
          <w:szCs w:val="24"/>
        </w:rPr>
        <w:t>(</w:t>
      </w:r>
      <w:r w:rsidR="00FE4C95" w:rsidRPr="00481B32">
        <w:rPr>
          <w:color w:val="2C5276"/>
          <w:sz w:val="24"/>
          <w:szCs w:val="24"/>
        </w:rPr>
        <w:t>F</w:t>
      </w:r>
      <w:r w:rsidR="006C2D30" w:rsidRPr="00481B32">
        <w:rPr>
          <w:color w:val="2C5276"/>
          <w:spacing w:val="-2"/>
          <w:sz w:val="24"/>
          <w:szCs w:val="24"/>
        </w:rPr>
        <w:t>ilem</w:t>
      </w:r>
      <w:r w:rsidR="006C2D30" w:rsidRPr="00481B32">
        <w:rPr>
          <w:color w:val="2C5276"/>
          <w:sz w:val="24"/>
          <w:szCs w:val="24"/>
        </w:rPr>
        <w:t>on</w:t>
      </w:r>
      <w:r w:rsidR="00FE4C95" w:rsidRPr="00481B32">
        <w:rPr>
          <w:color w:val="2C5276"/>
          <w:sz w:val="24"/>
          <w:szCs w:val="24"/>
        </w:rPr>
        <w:t>i</w:t>
      </w:r>
      <w:r w:rsidR="006C2D30" w:rsidRPr="00481B32">
        <w:rPr>
          <w:color w:val="2C5276"/>
          <w:sz w:val="24"/>
          <w:szCs w:val="24"/>
        </w:rPr>
        <w:t xml:space="preserve"> 1</w:t>
      </w:r>
      <w:r w:rsidR="006C2D30" w:rsidRPr="00481B32">
        <w:rPr>
          <w:color w:val="2C5276"/>
          <w:spacing w:val="1"/>
          <w:sz w:val="24"/>
          <w:szCs w:val="24"/>
        </w:rPr>
        <w:t>1</w:t>
      </w:r>
      <w:r w:rsidR="006C2D30" w:rsidRPr="00481B32">
        <w:rPr>
          <w:color w:val="2C5276"/>
          <w:sz w:val="24"/>
          <w:szCs w:val="24"/>
        </w:rPr>
        <w:t>-13).</w:t>
      </w:r>
    </w:p>
    <w:p w14:paraId="71713408" w14:textId="77777777" w:rsidR="002229E6" w:rsidRPr="00481B32" w:rsidRDefault="002229E6">
      <w:pPr>
        <w:spacing w:before="12" w:line="220" w:lineRule="exact"/>
        <w:rPr>
          <w:sz w:val="22"/>
          <w:szCs w:val="22"/>
        </w:rPr>
      </w:pPr>
    </w:p>
    <w:p w14:paraId="1EE60919" w14:textId="77777777" w:rsidR="002229E6" w:rsidRPr="00975BA9" w:rsidRDefault="001A1894">
      <w:pPr>
        <w:ind w:left="101" w:right="83" w:firstLine="720"/>
        <w:jc w:val="both"/>
        <w:rPr>
          <w:sz w:val="24"/>
          <w:szCs w:val="24"/>
        </w:rPr>
      </w:pPr>
      <w:r w:rsidRPr="00975BA9">
        <w:rPr>
          <w:sz w:val="24"/>
          <w:szCs w:val="24"/>
        </w:rPr>
        <w:t>Onesimo ambaye Paulo alimuelezea alikuwa mtu tofauti sana na yule aliyekwenda kwake kwanza akiomba mpatanishi. Onesimo alikuwa amejithibitisha kuwa hana thamani katika nyumba ya Filemoni, lakini alikuwa ameongoka na kuwa wa Kristo. Alikuwa ametubu dhambi zake na kurekebisha mwenendo wake. Al</w:t>
      </w:r>
      <w:r w:rsidR="0087472F" w:rsidRPr="00975BA9">
        <w:rPr>
          <w:sz w:val="24"/>
          <w:szCs w:val="24"/>
        </w:rPr>
        <w:t>ikuwa ameonyesha imani yake thabit</w:t>
      </w:r>
      <w:r w:rsidRPr="00975BA9">
        <w:rPr>
          <w:sz w:val="24"/>
          <w:szCs w:val="24"/>
        </w:rPr>
        <w:t>i kwa kumtunza Paulo kwa bidii alipokuwa kifungoni</w:t>
      </w:r>
      <w:r w:rsidR="0087472F" w:rsidRPr="00975BA9">
        <w:rPr>
          <w:sz w:val="24"/>
          <w:szCs w:val="24"/>
        </w:rPr>
        <w:t>. K</w:t>
      </w:r>
      <w:r w:rsidRPr="00975BA9">
        <w:rPr>
          <w:sz w:val="24"/>
          <w:szCs w:val="24"/>
        </w:rPr>
        <w:t xml:space="preserve">wa </w:t>
      </w:r>
      <w:r w:rsidR="0087472F" w:rsidRPr="00975BA9">
        <w:rPr>
          <w:sz w:val="24"/>
          <w:szCs w:val="24"/>
        </w:rPr>
        <w:t xml:space="preserve">kuwa </w:t>
      </w:r>
      <w:r w:rsidRPr="00975BA9">
        <w:rPr>
          <w:sz w:val="24"/>
          <w:szCs w:val="24"/>
        </w:rPr>
        <w:t>Paulo alijua kwamba Filemoni alikuwa Mkristo mwenye upendo, alitumai</w:t>
      </w:r>
      <w:r w:rsidR="001476F2" w:rsidRPr="00975BA9">
        <w:rPr>
          <w:sz w:val="24"/>
          <w:szCs w:val="24"/>
        </w:rPr>
        <w:t xml:space="preserve">ni kwamba Filemoni </w:t>
      </w:r>
      <w:r w:rsidR="0087472F" w:rsidRPr="00975BA9">
        <w:rPr>
          <w:sz w:val="24"/>
          <w:szCs w:val="24"/>
        </w:rPr>
        <w:t>an</w:t>
      </w:r>
      <w:r w:rsidR="001476F2" w:rsidRPr="00975BA9">
        <w:rPr>
          <w:sz w:val="24"/>
          <w:szCs w:val="24"/>
        </w:rPr>
        <w:t>gefurahia</w:t>
      </w:r>
      <w:r w:rsidRPr="00975BA9">
        <w:rPr>
          <w:sz w:val="24"/>
          <w:szCs w:val="24"/>
        </w:rPr>
        <w:t xml:space="preserve"> </w:t>
      </w:r>
      <w:r w:rsidR="0087472F" w:rsidRPr="00975BA9">
        <w:rPr>
          <w:sz w:val="24"/>
          <w:szCs w:val="24"/>
        </w:rPr>
        <w:t xml:space="preserve">kusikia </w:t>
      </w:r>
      <w:r w:rsidRPr="00975BA9">
        <w:rPr>
          <w:sz w:val="24"/>
          <w:szCs w:val="24"/>
        </w:rPr>
        <w:t>habari kwamba Onesimo alikuwa ame</w:t>
      </w:r>
      <w:r w:rsidR="00B52695" w:rsidRPr="00975BA9">
        <w:rPr>
          <w:sz w:val="24"/>
          <w:szCs w:val="24"/>
        </w:rPr>
        <w:t xml:space="preserve">mwamini </w:t>
      </w:r>
      <w:r w:rsidRPr="00975BA9">
        <w:rPr>
          <w:sz w:val="24"/>
          <w:szCs w:val="24"/>
        </w:rPr>
        <w:t>Kristo. Naye alitumaini kwamba Filemoni ange</w:t>
      </w:r>
      <w:r w:rsidR="0087472F" w:rsidRPr="00975BA9">
        <w:rPr>
          <w:sz w:val="24"/>
          <w:szCs w:val="24"/>
        </w:rPr>
        <w:t>msamehe makosa yake kama ambavyo</w:t>
      </w:r>
      <w:r w:rsidRPr="00975BA9">
        <w:rPr>
          <w:sz w:val="24"/>
          <w:szCs w:val="24"/>
        </w:rPr>
        <w:t xml:space="preserve"> angemsamehe Mkristo mwingine yeyote </w:t>
      </w:r>
      <w:r w:rsidR="004363DC" w:rsidRPr="00975BA9">
        <w:rPr>
          <w:sz w:val="24"/>
          <w:szCs w:val="24"/>
        </w:rPr>
        <w:t>ambaye angali</w:t>
      </w:r>
      <w:r w:rsidRPr="00975BA9">
        <w:rPr>
          <w:sz w:val="24"/>
          <w:szCs w:val="24"/>
        </w:rPr>
        <w:t>mtenda dhambi.</w:t>
      </w:r>
      <w:r w:rsidR="006C2D30" w:rsidRPr="00975BA9">
        <w:rPr>
          <w:spacing w:val="6"/>
          <w:sz w:val="24"/>
          <w:szCs w:val="24"/>
        </w:rPr>
        <w:t xml:space="preserve"> </w:t>
      </w:r>
      <w:r w:rsidRPr="00975BA9">
        <w:rPr>
          <w:spacing w:val="-2"/>
          <w:sz w:val="24"/>
          <w:szCs w:val="24"/>
        </w:rPr>
        <w:t xml:space="preserve"> </w:t>
      </w:r>
      <w:r w:rsidR="006C2D30" w:rsidRPr="00975BA9">
        <w:rPr>
          <w:sz w:val="24"/>
          <w:szCs w:val="24"/>
        </w:rPr>
        <w:t xml:space="preserve"> </w:t>
      </w:r>
      <w:r w:rsidR="0087472F" w:rsidRPr="00975BA9">
        <w:rPr>
          <w:spacing w:val="-2"/>
          <w:sz w:val="24"/>
          <w:szCs w:val="24"/>
        </w:rPr>
        <w:t xml:space="preserve"> </w:t>
      </w:r>
    </w:p>
    <w:p w14:paraId="79F7D706" w14:textId="77777777" w:rsidR="002229E6" w:rsidRDefault="00CA60E5" w:rsidP="00B52695">
      <w:pPr>
        <w:spacing w:before="2" w:line="260" w:lineRule="exact"/>
        <w:ind w:left="101" w:right="78" w:firstLine="720"/>
        <w:jc w:val="both"/>
        <w:rPr>
          <w:sz w:val="24"/>
          <w:szCs w:val="24"/>
        </w:rPr>
      </w:pPr>
      <w:r w:rsidRPr="00975BA9">
        <w:rPr>
          <w:spacing w:val="3"/>
          <w:sz w:val="24"/>
          <w:szCs w:val="24"/>
        </w:rPr>
        <w:t>Paulo alijumuisha tamthilia</w:t>
      </w:r>
      <w:r w:rsidR="001476F2" w:rsidRPr="00975BA9">
        <w:rPr>
          <w:spacing w:val="3"/>
          <w:sz w:val="24"/>
          <w:szCs w:val="24"/>
        </w:rPr>
        <w:t xml:space="preserve"> </w:t>
      </w:r>
      <w:r w:rsidRPr="00975BA9">
        <w:rPr>
          <w:spacing w:val="3"/>
          <w:sz w:val="24"/>
          <w:szCs w:val="24"/>
        </w:rPr>
        <w:t xml:space="preserve">ya maneno katika kitabu cha Filemoni mstari wa 11-13 ambayo ilisisitiza mabadiliko haya kwa Onesimo. Hasa, alitumia neno la Kigiriki </w:t>
      </w:r>
      <w:r w:rsidRPr="00975BA9">
        <w:rPr>
          <w:i/>
          <w:spacing w:val="3"/>
          <w:sz w:val="24"/>
          <w:szCs w:val="24"/>
        </w:rPr>
        <w:t>chrēstos</w:t>
      </w:r>
      <w:r w:rsidRPr="00975BA9">
        <w:rPr>
          <w:spacing w:val="3"/>
          <w:sz w:val="24"/>
          <w:szCs w:val="24"/>
        </w:rPr>
        <w:t xml:space="preserve"> (χρηστός), linalomaanisha “</w:t>
      </w:r>
      <w:r w:rsidR="00CC56DD" w:rsidRPr="00975BA9">
        <w:rPr>
          <w:spacing w:val="3"/>
          <w:sz w:val="24"/>
          <w:szCs w:val="24"/>
        </w:rPr>
        <w:t>yenye manufaa</w:t>
      </w:r>
      <w:r w:rsidRPr="00975BA9">
        <w:rPr>
          <w:spacing w:val="3"/>
          <w:sz w:val="24"/>
          <w:szCs w:val="24"/>
        </w:rPr>
        <w:t xml:space="preserve">,” ambalo lilifanana sana na neno </w:t>
      </w:r>
      <w:r w:rsidRPr="00975BA9">
        <w:rPr>
          <w:i/>
          <w:spacing w:val="3"/>
          <w:sz w:val="24"/>
          <w:szCs w:val="24"/>
        </w:rPr>
        <w:t>Christos</w:t>
      </w:r>
      <w:r w:rsidRPr="00975BA9">
        <w:rPr>
          <w:spacing w:val="3"/>
          <w:sz w:val="24"/>
          <w:szCs w:val="24"/>
        </w:rPr>
        <w:t xml:space="preserve"> (Χριστός), linalomaanisha “Kristo.” Paulo alikiri kwa</w:t>
      </w:r>
      <w:r w:rsidR="00CC56DD" w:rsidRPr="00975BA9">
        <w:rPr>
          <w:spacing w:val="3"/>
          <w:sz w:val="24"/>
          <w:szCs w:val="24"/>
        </w:rPr>
        <w:t xml:space="preserve"> mara ya kwanza kwamba Onesimo amekuwa mtu</w:t>
      </w:r>
      <w:r w:rsidRPr="00975BA9">
        <w:rPr>
          <w:spacing w:val="3"/>
          <w:sz w:val="24"/>
          <w:szCs w:val="24"/>
        </w:rPr>
        <w:t xml:space="preserve"> “asiyefaa</w:t>
      </w:r>
      <w:r w:rsidR="00CC56DD" w:rsidRPr="00975BA9">
        <w:rPr>
          <w:spacing w:val="3"/>
          <w:sz w:val="24"/>
          <w:szCs w:val="24"/>
        </w:rPr>
        <w:t xml:space="preserve"> kitu</w:t>
      </w:r>
      <w:r w:rsidRPr="00975BA9">
        <w:rPr>
          <w:spacing w:val="3"/>
          <w:sz w:val="24"/>
          <w:szCs w:val="24"/>
        </w:rPr>
        <w:t xml:space="preserve">,” au </w:t>
      </w:r>
      <w:r w:rsidRPr="00975BA9">
        <w:rPr>
          <w:i/>
          <w:spacing w:val="3"/>
          <w:sz w:val="24"/>
          <w:szCs w:val="24"/>
        </w:rPr>
        <w:t>achrēstos</w:t>
      </w:r>
      <w:r w:rsidRPr="00975BA9">
        <w:rPr>
          <w:spacing w:val="3"/>
          <w:sz w:val="24"/>
          <w:szCs w:val="24"/>
        </w:rPr>
        <w:t xml:space="preserve"> (ἄχρηστος), kutoka</w:t>
      </w:r>
      <w:r w:rsidR="00BA7177" w:rsidRPr="00975BA9">
        <w:rPr>
          <w:spacing w:val="3"/>
          <w:sz w:val="24"/>
          <w:szCs w:val="24"/>
        </w:rPr>
        <w:t>na n</w:t>
      </w:r>
      <w:r w:rsidRPr="00975BA9">
        <w:rPr>
          <w:spacing w:val="3"/>
          <w:sz w:val="24"/>
          <w:szCs w:val="24"/>
        </w:rPr>
        <w:t xml:space="preserve">a kiambishi awali cha Kigiriki </w:t>
      </w:r>
      <w:r w:rsidRPr="00975BA9">
        <w:rPr>
          <w:i/>
          <w:spacing w:val="3"/>
          <w:sz w:val="24"/>
          <w:szCs w:val="24"/>
        </w:rPr>
        <w:t>“a,”</w:t>
      </w:r>
      <w:r w:rsidRPr="00975BA9">
        <w:rPr>
          <w:spacing w:val="3"/>
          <w:sz w:val="24"/>
          <w:szCs w:val="24"/>
        </w:rPr>
        <w:t xml:space="preserve"> kinachomaanisha “si, na </w:t>
      </w:r>
      <w:r w:rsidRPr="00975BA9">
        <w:rPr>
          <w:i/>
          <w:spacing w:val="3"/>
          <w:sz w:val="24"/>
          <w:szCs w:val="24"/>
        </w:rPr>
        <w:t>chrēstos</w:t>
      </w:r>
      <w:r w:rsidRPr="00975BA9">
        <w:rPr>
          <w:spacing w:val="3"/>
          <w:sz w:val="24"/>
          <w:szCs w:val="24"/>
        </w:rPr>
        <w:t>,” tena kinachomaanisha “mwenye manufaa.” Kinyume cha</w:t>
      </w:r>
      <w:r w:rsidR="00BA7177" w:rsidRPr="00975BA9">
        <w:rPr>
          <w:spacing w:val="3"/>
          <w:sz w:val="24"/>
          <w:szCs w:val="24"/>
        </w:rPr>
        <w:t xml:space="preserve"> hilo, </w:t>
      </w:r>
      <w:r w:rsidRPr="00975BA9">
        <w:rPr>
          <w:spacing w:val="3"/>
          <w:sz w:val="24"/>
          <w:szCs w:val="24"/>
        </w:rPr>
        <w:t>Paulo ali</w:t>
      </w:r>
      <w:r w:rsidR="00BA7177" w:rsidRPr="00975BA9">
        <w:rPr>
          <w:spacing w:val="3"/>
          <w:sz w:val="24"/>
          <w:szCs w:val="24"/>
        </w:rPr>
        <w:t>mw</w:t>
      </w:r>
      <w:r w:rsidRPr="00975BA9">
        <w:rPr>
          <w:spacing w:val="3"/>
          <w:sz w:val="24"/>
          <w:szCs w:val="24"/>
        </w:rPr>
        <w:t>elez</w:t>
      </w:r>
      <w:r w:rsidR="00BA7177" w:rsidRPr="00975BA9">
        <w:rPr>
          <w:spacing w:val="3"/>
          <w:sz w:val="24"/>
          <w:szCs w:val="24"/>
        </w:rPr>
        <w:t>ea Onesimo kuw</w:t>
      </w:r>
      <w:r w:rsidRPr="00975BA9">
        <w:rPr>
          <w:spacing w:val="3"/>
          <w:sz w:val="24"/>
          <w:szCs w:val="24"/>
        </w:rPr>
        <w:t xml:space="preserve">a </w:t>
      </w:r>
      <w:r w:rsidR="00BA7177" w:rsidRPr="00975BA9">
        <w:rPr>
          <w:spacing w:val="3"/>
          <w:sz w:val="24"/>
          <w:szCs w:val="24"/>
        </w:rPr>
        <w:t>ame</w:t>
      </w:r>
      <w:r w:rsidRPr="00975BA9">
        <w:rPr>
          <w:spacing w:val="3"/>
          <w:sz w:val="24"/>
          <w:szCs w:val="24"/>
        </w:rPr>
        <w:t xml:space="preserve">kuwa </w:t>
      </w:r>
      <w:r w:rsidR="00BA7177" w:rsidRPr="00975BA9">
        <w:rPr>
          <w:spacing w:val="3"/>
          <w:sz w:val="24"/>
          <w:szCs w:val="24"/>
        </w:rPr>
        <w:t>“</w:t>
      </w:r>
      <w:r w:rsidRPr="00975BA9">
        <w:rPr>
          <w:spacing w:val="3"/>
          <w:sz w:val="24"/>
          <w:szCs w:val="24"/>
        </w:rPr>
        <w:t>mwenye manufaa</w:t>
      </w:r>
      <w:r w:rsidR="00BA7177" w:rsidRPr="00975BA9">
        <w:rPr>
          <w:spacing w:val="3"/>
          <w:sz w:val="24"/>
          <w:szCs w:val="24"/>
        </w:rPr>
        <w:t>”</w:t>
      </w:r>
      <w:r w:rsidRPr="00975BA9">
        <w:rPr>
          <w:spacing w:val="3"/>
          <w:sz w:val="24"/>
          <w:szCs w:val="24"/>
        </w:rPr>
        <w:t xml:space="preserve"> kwa kutumia neno </w:t>
      </w:r>
      <w:r w:rsidRPr="00975BA9">
        <w:rPr>
          <w:i/>
          <w:spacing w:val="3"/>
          <w:sz w:val="24"/>
          <w:szCs w:val="24"/>
        </w:rPr>
        <w:t>euchrēstos</w:t>
      </w:r>
      <w:r w:rsidRPr="00975BA9">
        <w:rPr>
          <w:spacing w:val="3"/>
          <w:sz w:val="24"/>
          <w:szCs w:val="24"/>
        </w:rPr>
        <w:t xml:space="preserve"> (εὔχρηστος). Hapa aliongeza kiambishi awali cha Kigiriki </w:t>
      </w:r>
      <w:r w:rsidRPr="00975BA9">
        <w:rPr>
          <w:i/>
          <w:spacing w:val="3"/>
          <w:sz w:val="24"/>
          <w:szCs w:val="24"/>
        </w:rPr>
        <w:t>eu</w:t>
      </w:r>
      <w:r w:rsidR="00BA7177" w:rsidRPr="00975BA9">
        <w:rPr>
          <w:spacing w:val="3"/>
          <w:sz w:val="24"/>
          <w:szCs w:val="24"/>
        </w:rPr>
        <w:t>, kinachomaanisha “</w:t>
      </w:r>
      <w:r w:rsidRPr="00975BA9">
        <w:rPr>
          <w:spacing w:val="3"/>
          <w:sz w:val="24"/>
          <w:szCs w:val="24"/>
        </w:rPr>
        <w:t>vizuri</w:t>
      </w:r>
      <w:r w:rsidR="00BA7177" w:rsidRPr="00975BA9">
        <w:rPr>
          <w:spacing w:val="3"/>
          <w:sz w:val="24"/>
          <w:szCs w:val="24"/>
        </w:rPr>
        <w:t>” au “nzuri”</w:t>
      </w:r>
      <w:r w:rsidRPr="00975BA9">
        <w:rPr>
          <w:spacing w:val="3"/>
          <w:sz w:val="24"/>
          <w:szCs w:val="24"/>
        </w:rPr>
        <w:t xml:space="preserve"> kwa </w:t>
      </w:r>
      <w:r w:rsidRPr="00975BA9">
        <w:rPr>
          <w:i/>
          <w:spacing w:val="3"/>
          <w:sz w:val="24"/>
          <w:szCs w:val="24"/>
        </w:rPr>
        <w:t>chrēstos</w:t>
      </w:r>
      <w:r w:rsidRPr="00975BA9">
        <w:rPr>
          <w:spacing w:val="3"/>
          <w:sz w:val="24"/>
          <w:szCs w:val="24"/>
        </w:rPr>
        <w:t xml:space="preserve"> </w:t>
      </w:r>
      <w:r w:rsidR="00BA7177" w:rsidRPr="00975BA9">
        <w:rPr>
          <w:spacing w:val="3"/>
          <w:sz w:val="24"/>
          <w:szCs w:val="24"/>
        </w:rPr>
        <w:t>ili kukazia</w:t>
      </w:r>
      <w:r w:rsidR="00975BA9" w:rsidRPr="00975BA9">
        <w:rPr>
          <w:spacing w:val="3"/>
          <w:sz w:val="24"/>
          <w:szCs w:val="24"/>
        </w:rPr>
        <w:t>.</w:t>
      </w:r>
      <w:r w:rsidR="00BA7177" w:rsidRPr="00975BA9">
        <w:rPr>
          <w:spacing w:val="3"/>
          <w:sz w:val="24"/>
          <w:szCs w:val="24"/>
        </w:rPr>
        <w:t xml:space="preserve"> Tamthilia hii ya maneno </w:t>
      </w:r>
      <w:r w:rsidRPr="00975BA9">
        <w:rPr>
          <w:spacing w:val="3"/>
          <w:sz w:val="24"/>
          <w:szCs w:val="24"/>
        </w:rPr>
        <w:t xml:space="preserve">ilikuwa hivi: Onesimo alikuwa </w:t>
      </w:r>
      <w:r w:rsidRPr="00975BA9">
        <w:rPr>
          <w:i/>
          <w:spacing w:val="3"/>
          <w:sz w:val="24"/>
          <w:szCs w:val="24"/>
        </w:rPr>
        <w:t>achrēstos</w:t>
      </w:r>
      <w:r w:rsidRPr="00975BA9">
        <w:rPr>
          <w:spacing w:val="3"/>
          <w:sz w:val="24"/>
          <w:szCs w:val="24"/>
        </w:rPr>
        <w:t xml:space="preserve"> au “</w:t>
      </w:r>
      <w:r w:rsidR="00B12C19" w:rsidRPr="00975BA9">
        <w:rPr>
          <w:spacing w:val="3"/>
          <w:sz w:val="24"/>
          <w:szCs w:val="24"/>
        </w:rPr>
        <w:t>asiyef</w:t>
      </w:r>
      <w:r w:rsidR="00975BA9" w:rsidRPr="00975BA9">
        <w:rPr>
          <w:spacing w:val="3"/>
          <w:sz w:val="24"/>
          <w:szCs w:val="24"/>
        </w:rPr>
        <w:t xml:space="preserve">aa </w:t>
      </w:r>
      <w:r w:rsidRPr="00975BA9">
        <w:rPr>
          <w:spacing w:val="3"/>
          <w:sz w:val="24"/>
          <w:szCs w:val="24"/>
        </w:rPr>
        <w:t xml:space="preserve">kitu” alipokuwa </w:t>
      </w:r>
      <w:r w:rsidRPr="00975BA9">
        <w:rPr>
          <w:i/>
          <w:spacing w:val="3"/>
          <w:sz w:val="24"/>
          <w:szCs w:val="24"/>
        </w:rPr>
        <w:t>achristos</w:t>
      </w:r>
      <w:r w:rsidRPr="00975BA9">
        <w:rPr>
          <w:spacing w:val="3"/>
          <w:sz w:val="24"/>
          <w:szCs w:val="24"/>
        </w:rPr>
        <w:t xml:space="preserve">, au “bila Kristo.” Lakini akawa </w:t>
      </w:r>
      <w:r w:rsidRPr="00975BA9">
        <w:rPr>
          <w:i/>
          <w:spacing w:val="3"/>
          <w:sz w:val="24"/>
          <w:szCs w:val="24"/>
        </w:rPr>
        <w:t>euchrēstos</w:t>
      </w:r>
      <w:r w:rsidR="00B12C19" w:rsidRPr="00975BA9">
        <w:rPr>
          <w:spacing w:val="3"/>
          <w:sz w:val="24"/>
          <w:szCs w:val="24"/>
        </w:rPr>
        <w:t>, “</w:t>
      </w:r>
      <w:r w:rsidRPr="00975BA9">
        <w:rPr>
          <w:spacing w:val="3"/>
          <w:sz w:val="24"/>
          <w:szCs w:val="24"/>
        </w:rPr>
        <w:t>mwenye manufaa sana,</w:t>
      </w:r>
      <w:r w:rsidR="00B12C19" w:rsidRPr="00975BA9">
        <w:rPr>
          <w:spacing w:val="3"/>
          <w:sz w:val="24"/>
          <w:szCs w:val="24"/>
        </w:rPr>
        <w:t>”</w:t>
      </w:r>
      <w:r w:rsidRPr="00975BA9">
        <w:rPr>
          <w:spacing w:val="3"/>
          <w:sz w:val="24"/>
          <w:szCs w:val="24"/>
        </w:rPr>
        <w:t xml:space="preserve"> alipompokea </w:t>
      </w:r>
      <w:r w:rsidRPr="00975BA9">
        <w:rPr>
          <w:i/>
          <w:spacing w:val="3"/>
          <w:sz w:val="24"/>
          <w:szCs w:val="24"/>
        </w:rPr>
        <w:t>Christos</w:t>
      </w:r>
      <w:r w:rsidRPr="00975BA9">
        <w:rPr>
          <w:spacing w:val="3"/>
          <w:sz w:val="24"/>
          <w:szCs w:val="24"/>
        </w:rPr>
        <w:t xml:space="preserve"> kama Bwana wake.</w:t>
      </w:r>
      <w:r w:rsidR="00B12C19">
        <w:rPr>
          <w:spacing w:val="3"/>
          <w:sz w:val="24"/>
          <w:szCs w:val="24"/>
        </w:rPr>
        <w:t xml:space="preserve"> </w:t>
      </w:r>
      <w:r w:rsidR="00B12C19">
        <w:rPr>
          <w:spacing w:val="-2"/>
          <w:sz w:val="24"/>
          <w:szCs w:val="24"/>
        </w:rPr>
        <w:t xml:space="preserve"> </w:t>
      </w:r>
    </w:p>
    <w:p w14:paraId="3401044E" w14:textId="77777777" w:rsidR="002229E6" w:rsidRDefault="006C2D30" w:rsidP="00B12C19">
      <w:pPr>
        <w:spacing w:before="4" w:line="260" w:lineRule="exact"/>
        <w:ind w:left="101" w:right="84" w:firstLine="720"/>
        <w:jc w:val="both"/>
        <w:rPr>
          <w:sz w:val="24"/>
          <w:szCs w:val="24"/>
        </w:rPr>
      </w:pPr>
      <w:r w:rsidRPr="00B01DA3">
        <w:rPr>
          <w:spacing w:val="1"/>
          <w:sz w:val="24"/>
          <w:szCs w:val="24"/>
        </w:rPr>
        <w:t>P</w:t>
      </w:r>
      <w:r w:rsidR="00817ABE" w:rsidRPr="00B01DA3">
        <w:rPr>
          <w:spacing w:val="1"/>
          <w:sz w:val="24"/>
          <w:szCs w:val="24"/>
        </w:rPr>
        <w:t xml:space="preserve">ia, </w:t>
      </w:r>
      <w:r w:rsidR="00817ABE" w:rsidRPr="00B01DA3">
        <w:rPr>
          <w:sz w:val="24"/>
          <w:szCs w:val="24"/>
        </w:rPr>
        <w:t xml:space="preserve">Paulo </w:t>
      </w:r>
      <w:r w:rsidR="00697D95" w:rsidRPr="00B01DA3">
        <w:rPr>
          <w:sz w:val="24"/>
          <w:szCs w:val="24"/>
        </w:rPr>
        <w:t>alionyesh</w:t>
      </w:r>
      <w:r w:rsidR="00817ABE" w:rsidRPr="00B01DA3">
        <w:rPr>
          <w:sz w:val="24"/>
          <w:szCs w:val="24"/>
        </w:rPr>
        <w:t>a njia ambazo</w:t>
      </w:r>
      <w:r w:rsidR="00B01DA3" w:rsidRPr="00B01DA3">
        <w:rPr>
          <w:sz w:val="24"/>
          <w:szCs w:val="24"/>
        </w:rPr>
        <w:t xml:space="preserve"> Onesimo alikuwa tayari ameanza </w:t>
      </w:r>
      <w:r w:rsidR="00697D95" w:rsidRPr="00B01DA3">
        <w:rPr>
          <w:sz w:val="24"/>
          <w:szCs w:val="24"/>
        </w:rPr>
        <w:t>kulipa fidia kwa ajili ya m</w:t>
      </w:r>
      <w:r w:rsidR="00817ABE" w:rsidRPr="00B01DA3">
        <w:rPr>
          <w:sz w:val="24"/>
          <w:szCs w:val="24"/>
        </w:rPr>
        <w:t xml:space="preserve">akosa yake. Kama Paulo alivyoandika, Onesimo alikuwa akichukua mahali pa Filemoni katika utumishi wa Paulo </w:t>
      </w:r>
      <w:r w:rsidR="00697D95" w:rsidRPr="00B01DA3">
        <w:rPr>
          <w:sz w:val="24"/>
          <w:szCs w:val="24"/>
        </w:rPr>
        <w:t>kifungo</w:t>
      </w:r>
      <w:r w:rsidR="00817ABE" w:rsidRPr="00B01DA3">
        <w:rPr>
          <w:sz w:val="24"/>
          <w:szCs w:val="24"/>
        </w:rPr>
        <w:t>ni. Katika ulimwengu wa kale, haikuwa kawaida kwa bwana kumkopesha mtumwa au mtumishi mwingine. Kitendo hicho kil</w:t>
      </w:r>
      <w:r w:rsidR="00D70BD8" w:rsidRPr="00B01DA3">
        <w:rPr>
          <w:sz w:val="24"/>
          <w:szCs w:val="24"/>
        </w:rPr>
        <w:t>ionwa kuwa zawadi ya aina yake</w:t>
      </w:r>
      <w:r w:rsidR="00817ABE" w:rsidRPr="00B01DA3">
        <w:rPr>
          <w:sz w:val="24"/>
          <w:szCs w:val="24"/>
        </w:rPr>
        <w:t>, kwa</w:t>
      </w:r>
      <w:r w:rsidR="00D70BD8" w:rsidRPr="00B01DA3">
        <w:rPr>
          <w:sz w:val="24"/>
          <w:szCs w:val="24"/>
        </w:rPr>
        <w:t>ni</w:t>
      </w:r>
      <w:r w:rsidR="00817ABE" w:rsidRPr="00B01DA3">
        <w:rPr>
          <w:sz w:val="24"/>
          <w:szCs w:val="24"/>
        </w:rPr>
        <w:t xml:space="preserve"> bwana alipoteza kazi yoyote ambayo mtumishi huyo angefanya wakati wa mkopo huo, na rafiki amb</w:t>
      </w:r>
      <w:r w:rsidR="00D70BD8" w:rsidRPr="00B01DA3">
        <w:rPr>
          <w:sz w:val="24"/>
          <w:szCs w:val="24"/>
        </w:rPr>
        <w:t>aye mtumishi huyo alikopeshwa alimnu</w:t>
      </w:r>
      <w:r w:rsidR="00817ABE" w:rsidRPr="00B01DA3">
        <w:rPr>
          <w:sz w:val="24"/>
          <w:szCs w:val="24"/>
        </w:rPr>
        <w:t>fai</w:t>
      </w:r>
      <w:r w:rsidR="00D70BD8" w:rsidRPr="00B01DA3">
        <w:rPr>
          <w:sz w:val="24"/>
          <w:szCs w:val="24"/>
        </w:rPr>
        <w:t>sh</w:t>
      </w:r>
      <w:r w:rsidR="00817ABE" w:rsidRPr="00B01DA3">
        <w:rPr>
          <w:sz w:val="24"/>
          <w:szCs w:val="24"/>
        </w:rPr>
        <w:t>a. Kwa kweli, Filemoni alikuwa akimhudumia Paulo kupitia</w:t>
      </w:r>
      <w:r w:rsidR="00D70BD8" w:rsidRPr="00B01DA3">
        <w:rPr>
          <w:sz w:val="24"/>
          <w:szCs w:val="24"/>
        </w:rPr>
        <w:t xml:space="preserve"> </w:t>
      </w:r>
      <w:r w:rsidR="00D716B1" w:rsidRPr="00B01DA3">
        <w:rPr>
          <w:sz w:val="24"/>
          <w:szCs w:val="24"/>
        </w:rPr>
        <w:t>kwa Onesimo</w:t>
      </w:r>
      <w:r w:rsidR="00817ABE" w:rsidRPr="00B01DA3">
        <w:rPr>
          <w:sz w:val="24"/>
          <w:szCs w:val="24"/>
        </w:rPr>
        <w:t xml:space="preserve">. Hii ndiyo sababu Paulo alisema kwamba Onesimo alikuwa amekuwa </w:t>
      </w:r>
      <w:r w:rsidR="00D716B1" w:rsidRPr="00B01DA3">
        <w:rPr>
          <w:sz w:val="24"/>
          <w:szCs w:val="24"/>
        </w:rPr>
        <w:t xml:space="preserve">mwenye </w:t>
      </w:r>
      <w:r w:rsidR="00817ABE" w:rsidRPr="00B01DA3">
        <w:rPr>
          <w:sz w:val="24"/>
          <w:szCs w:val="24"/>
        </w:rPr>
        <w:t>manufaa, si kwake tu, bali pia k</w:t>
      </w:r>
      <w:r w:rsidR="00D70BD8" w:rsidRPr="00B01DA3">
        <w:rPr>
          <w:sz w:val="24"/>
          <w:szCs w:val="24"/>
        </w:rPr>
        <w:t>wa Filemoni. H</w:t>
      </w:r>
      <w:r w:rsidR="00817ABE" w:rsidRPr="00B01DA3">
        <w:rPr>
          <w:sz w:val="24"/>
          <w:szCs w:val="24"/>
        </w:rPr>
        <w:t>i</w:t>
      </w:r>
      <w:r w:rsidR="00D70BD8" w:rsidRPr="00B01DA3">
        <w:rPr>
          <w:sz w:val="24"/>
          <w:szCs w:val="24"/>
        </w:rPr>
        <w:t>v</w:t>
      </w:r>
      <w:r w:rsidR="00817ABE" w:rsidRPr="00B01DA3">
        <w:rPr>
          <w:sz w:val="24"/>
          <w:szCs w:val="24"/>
        </w:rPr>
        <w:t xml:space="preserve">yo, </w:t>
      </w:r>
      <w:r w:rsidR="00562F8B" w:rsidRPr="00B01DA3">
        <w:rPr>
          <w:sz w:val="24"/>
          <w:szCs w:val="24"/>
        </w:rPr>
        <w:t xml:space="preserve">bado </w:t>
      </w:r>
      <w:r w:rsidR="00817ABE" w:rsidRPr="00B01DA3">
        <w:rPr>
          <w:sz w:val="24"/>
          <w:szCs w:val="24"/>
        </w:rPr>
        <w:t>Filemoni ali</w:t>
      </w:r>
      <w:r w:rsidR="00D70BD8" w:rsidRPr="00B01DA3">
        <w:rPr>
          <w:sz w:val="24"/>
          <w:szCs w:val="24"/>
        </w:rPr>
        <w:t>kuwa na sababu zaidi za kum</w:t>
      </w:r>
      <w:r w:rsidR="00817ABE" w:rsidRPr="00B01DA3">
        <w:rPr>
          <w:sz w:val="24"/>
          <w:szCs w:val="24"/>
        </w:rPr>
        <w:t>hurum</w:t>
      </w:r>
      <w:r w:rsidR="00D70BD8" w:rsidRPr="00B01DA3">
        <w:rPr>
          <w:sz w:val="24"/>
          <w:szCs w:val="24"/>
        </w:rPr>
        <w:t>ia</w:t>
      </w:r>
      <w:r w:rsidR="00817ABE" w:rsidRPr="00B01DA3">
        <w:rPr>
          <w:sz w:val="24"/>
          <w:szCs w:val="24"/>
        </w:rPr>
        <w:t xml:space="preserve"> Onesimo</w:t>
      </w:r>
      <w:r w:rsidR="00817ABE" w:rsidRPr="00817ABE">
        <w:rPr>
          <w:sz w:val="24"/>
          <w:szCs w:val="24"/>
        </w:rPr>
        <w:t>.</w:t>
      </w:r>
      <w:r w:rsidR="00D70BD8">
        <w:rPr>
          <w:sz w:val="24"/>
          <w:szCs w:val="24"/>
        </w:rPr>
        <w:t xml:space="preserve"> </w:t>
      </w:r>
      <w:r w:rsidR="00562F8B">
        <w:rPr>
          <w:spacing w:val="-2"/>
          <w:sz w:val="24"/>
          <w:szCs w:val="24"/>
        </w:rPr>
        <w:t xml:space="preserve"> </w:t>
      </w:r>
    </w:p>
    <w:p w14:paraId="260EF962" w14:textId="77777777" w:rsidR="002229E6" w:rsidRDefault="00562F8B" w:rsidP="00562F8B">
      <w:pPr>
        <w:spacing w:line="260" w:lineRule="exact"/>
        <w:ind w:left="101" w:right="89" w:firstLine="720"/>
        <w:jc w:val="both"/>
        <w:rPr>
          <w:sz w:val="24"/>
          <w:szCs w:val="24"/>
        </w:rPr>
      </w:pPr>
      <w:r w:rsidRPr="00562F8B">
        <w:rPr>
          <w:spacing w:val="-2"/>
          <w:sz w:val="24"/>
          <w:szCs w:val="24"/>
        </w:rPr>
        <w:t>Hatimaye katika sehemu hii, Paulo pia alitaja kwamba alikuwa amem</w:t>
      </w:r>
      <w:r w:rsidR="00942EEF">
        <w:rPr>
          <w:spacing w:val="-2"/>
          <w:sz w:val="24"/>
          <w:szCs w:val="24"/>
        </w:rPr>
        <w:t xml:space="preserve">rudisha Onesimo </w:t>
      </w:r>
      <w:r w:rsidRPr="00562F8B">
        <w:rPr>
          <w:spacing w:val="-2"/>
          <w:sz w:val="24"/>
          <w:szCs w:val="24"/>
        </w:rPr>
        <w:t>kwa Filemoni, yamkini kwa ku</w:t>
      </w:r>
      <w:r w:rsidR="00942EEF">
        <w:rPr>
          <w:spacing w:val="-2"/>
          <w:sz w:val="24"/>
          <w:szCs w:val="24"/>
        </w:rPr>
        <w:t xml:space="preserve">mpelekea </w:t>
      </w:r>
      <w:r>
        <w:rPr>
          <w:spacing w:val="-2"/>
          <w:sz w:val="24"/>
          <w:szCs w:val="24"/>
        </w:rPr>
        <w:t xml:space="preserve">Filemoni </w:t>
      </w:r>
      <w:r w:rsidR="00942EEF">
        <w:rPr>
          <w:spacing w:val="-2"/>
          <w:sz w:val="24"/>
          <w:szCs w:val="24"/>
        </w:rPr>
        <w:t xml:space="preserve">barua kutoka kwa Paulo </w:t>
      </w:r>
      <w:r>
        <w:rPr>
          <w:spacing w:val="-2"/>
          <w:sz w:val="24"/>
          <w:szCs w:val="24"/>
        </w:rPr>
        <w:t>kwani</w:t>
      </w:r>
      <w:r w:rsidRPr="00562F8B">
        <w:rPr>
          <w:spacing w:val="-2"/>
          <w:sz w:val="24"/>
          <w:szCs w:val="24"/>
        </w:rPr>
        <w:t xml:space="preserve"> pengine alisafiri pamoja na Tikiko. Paulo ali</w:t>
      </w:r>
      <w:r>
        <w:rPr>
          <w:spacing w:val="-2"/>
          <w:sz w:val="24"/>
          <w:szCs w:val="24"/>
        </w:rPr>
        <w:t xml:space="preserve">taja hili katika </w:t>
      </w:r>
      <w:r w:rsidR="00FB6286">
        <w:rPr>
          <w:spacing w:val="-2"/>
          <w:sz w:val="24"/>
          <w:szCs w:val="24"/>
        </w:rPr>
        <w:t xml:space="preserve">kitabu cha </w:t>
      </w:r>
      <w:r w:rsidR="00942EEF">
        <w:rPr>
          <w:spacing w:val="-2"/>
          <w:sz w:val="24"/>
          <w:szCs w:val="24"/>
        </w:rPr>
        <w:t xml:space="preserve">Filemoni mstari wa </w:t>
      </w:r>
      <w:r>
        <w:rPr>
          <w:spacing w:val="-2"/>
          <w:sz w:val="24"/>
          <w:szCs w:val="24"/>
        </w:rPr>
        <w:t>12, al</w:t>
      </w:r>
      <w:r w:rsidRPr="00562F8B">
        <w:rPr>
          <w:spacing w:val="-2"/>
          <w:sz w:val="24"/>
          <w:szCs w:val="24"/>
        </w:rPr>
        <w:t>i</w:t>
      </w:r>
      <w:r>
        <w:rPr>
          <w:spacing w:val="-2"/>
          <w:sz w:val="24"/>
          <w:szCs w:val="24"/>
        </w:rPr>
        <w:t>po</w:t>
      </w:r>
      <w:r w:rsidRPr="00562F8B">
        <w:rPr>
          <w:spacing w:val="-2"/>
          <w:sz w:val="24"/>
          <w:szCs w:val="24"/>
        </w:rPr>
        <w:t>andika</w:t>
      </w:r>
      <w:r w:rsidR="00FB6286">
        <w:rPr>
          <w:spacing w:val="-2"/>
          <w:sz w:val="24"/>
          <w:szCs w:val="24"/>
        </w:rPr>
        <w:t xml:space="preserve"> hivi</w:t>
      </w:r>
      <w:r w:rsidRPr="00562F8B">
        <w:rPr>
          <w:spacing w:val="-2"/>
          <w:sz w:val="24"/>
          <w:szCs w:val="24"/>
        </w:rPr>
        <w:t>:</w:t>
      </w:r>
      <w:r>
        <w:rPr>
          <w:spacing w:val="-2"/>
          <w:sz w:val="24"/>
          <w:szCs w:val="24"/>
        </w:rPr>
        <w:t xml:space="preserve"> </w:t>
      </w:r>
      <w:r w:rsidR="00FB6286">
        <w:rPr>
          <w:sz w:val="24"/>
          <w:szCs w:val="24"/>
        </w:rPr>
        <w:t xml:space="preserve"> </w:t>
      </w:r>
    </w:p>
    <w:p w14:paraId="2781DE4C" w14:textId="77777777" w:rsidR="002229E6" w:rsidRDefault="002229E6">
      <w:pPr>
        <w:spacing w:before="6" w:line="220" w:lineRule="exact"/>
        <w:rPr>
          <w:sz w:val="22"/>
          <w:szCs w:val="22"/>
        </w:rPr>
      </w:pPr>
    </w:p>
    <w:p w14:paraId="3C39DE34" w14:textId="77777777" w:rsidR="002229E6" w:rsidRPr="007964E1" w:rsidRDefault="007964E1" w:rsidP="007964E1">
      <w:pPr>
        <w:ind w:firstLine="720"/>
        <w:rPr>
          <w:color w:val="1F497D" w:themeColor="text2"/>
          <w:sz w:val="24"/>
        </w:rPr>
        <w:sectPr w:rsidR="002229E6" w:rsidRPr="007964E1">
          <w:pgSz w:w="12240" w:h="15840"/>
          <w:pgMar w:top="940" w:right="1680" w:bottom="280" w:left="1700" w:header="745" w:footer="758" w:gutter="0"/>
          <w:cols w:space="720"/>
        </w:sectPr>
      </w:pPr>
      <w:r w:rsidRPr="007964E1">
        <w:rPr>
          <w:color w:val="1F497D" w:themeColor="text2"/>
          <w:sz w:val="24"/>
        </w:rPr>
        <w:t>Niliye</w:t>
      </w:r>
      <w:r w:rsidR="006C2D30" w:rsidRPr="007964E1">
        <w:rPr>
          <w:color w:val="1F497D" w:themeColor="text2"/>
          <w:sz w:val="24"/>
        </w:rPr>
        <w:t>m</w:t>
      </w:r>
      <w:r w:rsidRPr="007964E1">
        <w:rPr>
          <w:color w:val="1F497D" w:themeColor="text2"/>
          <w:sz w:val="24"/>
        </w:rPr>
        <w:t xml:space="preserve">tuma kwako, yeye mwenyewe, maana ni moyo wangu hasa </w:t>
      </w:r>
      <w:r w:rsidR="006C2D30" w:rsidRPr="007964E1">
        <w:rPr>
          <w:color w:val="1F497D" w:themeColor="text2"/>
          <w:sz w:val="24"/>
        </w:rPr>
        <w:t>(</w:t>
      </w:r>
      <w:r w:rsidRPr="007964E1">
        <w:rPr>
          <w:color w:val="1F497D" w:themeColor="text2"/>
          <w:spacing w:val="1"/>
          <w:sz w:val="24"/>
        </w:rPr>
        <w:t>F</w:t>
      </w:r>
      <w:r w:rsidR="006C2D30" w:rsidRPr="007964E1">
        <w:rPr>
          <w:color w:val="1F497D" w:themeColor="text2"/>
          <w:spacing w:val="-2"/>
          <w:sz w:val="24"/>
        </w:rPr>
        <w:t>il</w:t>
      </w:r>
      <w:r w:rsidR="006C2D30" w:rsidRPr="007964E1">
        <w:rPr>
          <w:color w:val="1F497D" w:themeColor="text2"/>
          <w:spacing w:val="3"/>
          <w:sz w:val="24"/>
        </w:rPr>
        <w:t>e</w:t>
      </w:r>
      <w:r w:rsidR="006C2D30" w:rsidRPr="007964E1">
        <w:rPr>
          <w:color w:val="1F497D" w:themeColor="text2"/>
          <w:spacing w:val="-2"/>
          <w:sz w:val="24"/>
        </w:rPr>
        <w:t>m</w:t>
      </w:r>
      <w:r w:rsidR="006C2D30" w:rsidRPr="007964E1">
        <w:rPr>
          <w:color w:val="1F497D" w:themeColor="text2"/>
          <w:sz w:val="24"/>
        </w:rPr>
        <w:t>on</w:t>
      </w:r>
      <w:r w:rsidRPr="007964E1">
        <w:rPr>
          <w:color w:val="1F497D" w:themeColor="text2"/>
          <w:sz w:val="24"/>
        </w:rPr>
        <w:t>i</w:t>
      </w:r>
      <w:r w:rsidR="006C2D30" w:rsidRPr="007964E1">
        <w:rPr>
          <w:color w:val="1F497D" w:themeColor="text2"/>
          <w:sz w:val="24"/>
        </w:rPr>
        <w:t xml:space="preserve"> 12</w:t>
      </w:r>
      <w:r w:rsidR="006C2D30" w:rsidRPr="007964E1">
        <w:rPr>
          <w:color w:val="1F497D" w:themeColor="text2"/>
          <w:spacing w:val="1"/>
          <w:sz w:val="24"/>
        </w:rPr>
        <w:t>)</w:t>
      </w:r>
      <w:r w:rsidR="00B702F3">
        <w:rPr>
          <w:color w:val="1F497D" w:themeColor="text2"/>
          <w:sz w:val="24"/>
        </w:rPr>
        <w:t>.</w:t>
      </w:r>
    </w:p>
    <w:p w14:paraId="130E4D81" w14:textId="77777777" w:rsidR="002229E6" w:rsidRDefault="002229E6">
      <w:pPr>
        <w:spacing w:line="200" w:lineRule="exact"/>
      </w:pPr>
    </w:p>
    <w:p w14:paraId="26C014D2" w14:textId="77777777" w:rsidR="002229E6" w:rsidRDefault="002229E6">
      <w:pPr>
        <w:spacing w:before="18" w:line="220" w:lineRule="exact"/>
        <w:rPr>
          <w:sz w:val="22"/>
          <w:szCs w:val="22"/>
        </w:rPr>
      </w:pPr>
    </w:p>
    <w:p w14:paraId="31EB96A7" w14:textId="77777777" w:rsidR="002229E6" w:rsidRPr="00247A9D" w:rsidRDefault="006C2D30">
      <w:pPr>
        <w:spacing w:before="29"/>
        <w:ind w:left="101" w:right="85" w:firstLine="720"/>
        <w:jc w:val="both"/>
        <w:rPr>
          <w:sz w:val="24"/>
          <w:szCs w:val="24"/>
        </w:rPr>
      </w:pPr>
      <w:r w:rsidRPr="00247A9D">
        <w:rPr>
          <w:spacing w:val="1"/>
          <w:sz w:val="24"/>
          <w:szCs w:val="24"/>
        </w:rPr>
        <w:t>O</w:t>
      </w:r>
      <w:r w:rsidRPr="00247A9D">
        <w:rPr>
          <w:sz w:val="24"/>
          <w:szCs w:val="24"/>
        </w:rPr>
        <w:t>n</w:t>
      </w:r>
      <w:r w:rsidRPr="00247A9D">
        <w:rPr>
          <w:spacing w:val="-2"/>
          <w:sz w:val="24"/>
          <w:szCs w:val="24"/>
        </w:rPr>
        <w:t>e</w:t>
      </w:r>
      <w:r w:rsidRPr="00247A9D">
        <w:rPr>
          <w:spacing w:val="1"/>
          <w:sz w:val="24"/>
          <w:szCs w:val="24"/>
        </w:rPr>
        <w:t>s</w:t>
      </w:r>
      <w:r w:rsidRPr="00247A9D">
        <w:rPr>
          <w:spacing w:val="-2"/>
          <w:sz w:val="24"/>
          <w:szCs w:val="24"/>
        </w:rPr>
        <w:t>im</w:t>
      </w:r>
      <w:r w:rsidR="008C0141" w:rsidRPr="00247A9D">
        <w:rPr>
          <w:spacing w:val="-2"/>
          <w:sz w:val="24"/>
          <w:szCs w:val="24"/>
        </w:rPr>
        <w:t>o alikuwa akirudi Ko</w:t>
      </w:r>
      <w:r w:rsidRPr="00247A9D">
        <w:rPr>
          <w:spacing w:val="-2"/>
          <w:sz w:val="24"/>
          <w:szCs w:val="24"/>
        </w:rPr>
        <w:t>l</w:t>
      </w:r>
      <w:r w:rsidRPr="00247A9D">
        <w:rPr>
          <w:sz w:val="24"/>
          <w:szCs w:val="24"/>
        </w:rPr>
        <w:t>o</w:t>
      </w:r>
      <w:r w:rsidRPr="00247A9D">
        <w:rPr>
          <w:spacing w:val="1"/>
          <w:sz w:val="24"/>
          <w:szCs w:val="24"/>
        </w:rPr>
        <w:t>s</w:t>
      </w:r>
      <w:r w:rsidR="008C0141" w:rsidRPr="00247A9D">
        <w:rPr>
          <w:spacing w:val="1"/>
          <w:sz w:val="24"/>
          <w:szCs w:val="24"/>
        </w:rPr>
        <w:t>ai ili kumwomba F</w:t>
      </w:r>
      <w:r w:rsidRPr="00247A9D">
        <w:rPr>
          <w:spacing w:val="-2"/>
          <w:sz w:val="24"/>
          <w:szCs w:val="24"/>
        </w:rPr>
        <w:t>i</w:t>
      </w:r>
      <w:r w:rsidRPr="00247A9D">
        <w:rPr>
          <w:spacing w:val="3"/>
          <w:sz w:val="24"/>
          <w:szCs w:val="24"/>
        </w:rPr>
        <w:t>l</w:t>
      </w:r>
      <w:r w:rsidRPr="00247A9D">
        <w:rPr>
          <w:spacing w:val="-2"/>
          <w:sz w:val="24"/>
          <w:szCs w:val="24"/>
        </w:rPr>
        <w:t>em</w:t>
      </w:r>
      <w:r w:rsidRPr="00247A9D">
        <w:rPr>
          <w:sz w:val="24"/>
          <w:szCs w:val="24"/>
        </w:rPr>
        <w:t>on</w:t>
      </w:r>
      <w:r w:rsidR="008C0141" w:rsidRPr="00247A9D">
        <w:rPr>
          <w:sz w:val="24"/>
          <w:szCs w:val="24"/>
        </w:rPr>
        <w:t>i amhurumie kwa matumaini ya kupatanishwa naye, na labda hata kuachiliwa</w:t>
      </w:r>
      <w:r w:rsidRPr="00247A9D">
        <w:rPr>
          <w:sz w:val="24"/>
          <w:szCs w:val="24"/>
        </w:rPr>
        <w:t>.</w:t>
      </w:r>
      <w:r w:rsidRPr="00247A9D">
        <w:rPr>
          <w:spacing w:val="2"/>
          <w:sz w:val="24"/>
          <w:szCs w:val="24"/>
        </w:rPr>
        <w:t xml:space="preserve"> </w:t>
      </w:r>
      <w:r w:rsidR="008C0141" w:rsidRPr="00247A9D">
        <w:rPr>
          <w:spacing w:val="2"/>
          <w:sz w:val="24"/>
          <w:szCs w:val="24"/>
        </w:rPr>
        <w:t xml:space="preserve">Onesimo hakuwa mkimbizi. Alikuwa amempata wakili ambaye ni </w:t>
      </w:r>
      <w:r w:rsidRPr="00247A9D">
        <w:rPr>
          <w:spacing w:val="1"/>
          <w:sz w:val="24"/>
          <w:szCs w:val="24"/>
        </w:rPr>
        <w:t>P</w:t>
      </w:r>
      <w:r w:rsidRPr="00247A9D">
        <w:rPr>
          <w:spacing w:val="-2"/>
          <w:sz w:val="24"/>
          <w:szCs w:val="24"/>
        </w:rPr>
        <w:t>a</w:t>
      </w:r>
      <w:r w:rsidRPr="00247A9D">
        <w:rPr>
          <w:sz w:val="24"/>
          <w:szCs w:val="24"/>
        </w:rPr>
        <w:t>u</w:t>
      </w:r>
      <w:r w:rsidRPr="00247A9D">
        <w:rPr>
          <w:spacing w:val="-2"/>
          <w:sz w:val="24"/>
          <w:szCs w:val="24"/>
        </w:rPr>
        <w:t>l</w:t>
      </w:r>
      <w:r w:rsidR="008C0141" w:rsidRPr="00247A9D">
        <w:rPr>
          <w:spacing w:val="-2"/>
          <w:sz w:val="24"/>
          <w:szCs w:val="24"/>
        </w:rPr>
        <w:t>o</w:t>
      </w:r>
      <w:r w:rsidRPr="00247A9D">
        <w:rPr>
          <w:sz w:val="24"/>
          <w:szCs w:val="24"/>
        </w:rPr>
        <w:t>,</w:t>
      </w:r>
      <w:r w:rsidRPr="00247A9D">
        <w:rPr>
          <w:spacing w:val="7"/>
          <w:sz w:val="24"/>
          <w:szCs w:val="24"/>
        </w:rPr>
        <w:t xml:space="preserve"> </w:t>
      </w:r>
      <w:r w:rsidR="008C0141" w:rsidRPr="00247A9D">
        <w:rPr>
          <w:spacing w:val="7"/>
          <w:sz w:val="24"/>
          <w:szCs w:val="24"/>
        </w:rPr>
        <w:t>naye alikuwa anarudi kukutana na bwana wake</w:t>
      </w:r>
      <w:r w:rsidRPr="00247A9D">
        <w:rPr>
          <w:sz w:val="24"/>
          <w:szCs w:val="24"/>
        </w:rPr>
        <w:t xml:space="preserve">, </w:t>
      </w:r>
      <w:r w:rsidR="008C0141" w:rsidRPr="00247A9D">
        <w:rPr>
          <w:sz w:val="24"/>
          <w:szCs w:val="24"/>
        </w:rPr>
        <w:t>F</w:t>
      </w:r>
      <w:r w:rsidRPr="00247A9D">
        <w:rPr>
          <w:spacing w:val="-2"/>
          <w:sz w:val="24"/>
          <w:szCs w:val="24"/>
        </w:rPr>
        <w:t>ilem</w:t>
      </w:r>
      <w:r w:rsidRPr="00247A9D">
        <w:rPr>
          <w:sz w:val="24"/>
          <w:szCs w:val="24"/>
        </w:rPr>
        <w:t>on</w:t>
      </w:r>
      <w:r w:rsidR="008C0141" w:rsidRPr="00247A9D">
        <w:rPr>
          <w:sz w:val="24"/>
          <w:szCs w:val="24"/>
        </w:rPr>
        <w:t>i</w:t>
      </w:r>
      <w:r w:rsidRPr="00247A9D">
        <w:rPr>
          <w:sz w:val="24"/>
          <w:szCs w:val="24"/>
        </w:rPr>
        <w:t>.</w:t>
      </w:r>
    </w:p>
    <w:p w14:paraId="35FF60C1" w14:textId="77777777" w:rsidR="002229E6" w:rsidRPr="00247A9D" w:rsidRDefault="002229E6">
      <w:pPr>
        <w:spacing w:line="200" w:lineRule="exact"/>
      </w:pPr>
    </w:p>
    <w:p w14:paraId="212FAF05" w14:textId="77777777" w:rsidR="002229E6" w:rsidRPr="00247A9D" w:rsidRDefault="002229E6">
      <w:pPr>
        <w:spacing w:before="16" w:line="240" w:lineRule="exact"/>
        <w:rPr>
          <w:sz w:val="24"/>
          <w:szCs w:val="24"/>
        </w:rPr>
      </w:pPr>
    </w:p>
    <w:p w14:paraId="3D5A23AA" w14:textId="77777777" w:rsidR="002229E6" w:rsidRPr="00247A9D" w:rsidRDefault="00BC4329">
      <w:pPr>
        <w:ind w:left="101"/>
        <w:rPr>
          <w:sz w:val="28"/>
          <w:szCs w:val="28"/>
        </w:rPr>
      </w:pPr>
      <w:r w:rsidRPr="00247A9D">
        <w:rPr>
          <w:b/>
          <w:color w:val="2C5276"/>
          <w:spacing w:val="-1"/>
          <w:sz w:val="28"/>
          <w:szCs w:val="28"/>
        </w:rPr>
        <w:t>F</w:t>
      </w:r>
      <w:r w:rsidR="006C2D30" w:rsidRPr="00247A9D">
        <w:rPr>
          <w:b/>
          <w:color w:val="2C5276"/>
          <w:spacing w:val="1"/>
          <w:sz w:val="28"/>
          <w:szCs w:val="28"/>
        </w:rPr>
        <w:t>i</w:t>
      </w:r>
      <w:r w:rsidR="006C2D30" w:rsidRPr="00247A9D">
        <w:rPr>
          <w:b/>
          <w:color w:val="2C5276"/>
          <w:spacing w:val="2"/>
          <w:sz w:val="28"/>
          <w:szCs w:val="28"/>
        </w:rPr>
        <w:t>l</w:t>
      </w:r>
      <w:r w:rsidR="006C2D30" w:rsidRPr="00247A9D">
        <w:rPr>
          <w:b/>
          <w:color w:val="2C5276"/>
          <w:sz w:val="28"/>
          <w:szCs w:val="28"/>
        </w:rPr>
        <w:t>e</w:t>
      </w:r>
      <w:r w:rsidR="006C2D30" w:rsidRPr="00247A9D">
        <w:rPr>
          <w:b/>
          <w:color w:val="2C5276"/>
          <w:spacing w:val="2"/>
          <w:sz w:val="28"/>
          <w:szCs w:val="28"/>
        </w:rPr>
        <w:t>m</w:t>
      </w:r>
      <w:r w:rsidR="006C2D30" w:rsidRPr="00247A9D">
        <w:rPr>
          <w:b/>
          <w:color w:val="2C5276"/>
          <w:sz w:val="28"/>
          <w:szCs w:val="28"/>
        </w:rPr>
        <w:t>on</w:t>
      </w:r>
      <w:r w:rsidRPr="00247A9D">
        <w:rPr>
          <w:b/>
          <w:color w:val="2C5276"/>
          <w:sz w:val="28"/>
          <w:szCs w:val="28"/>
        </w:rPr>
        <w:t>i</w:t>
      </w:r>
      <w:r w:rsidR="006C2D30" w:rsidRPr="00247A9D">
        <w:rPr>
          <w:b/>
          <w:color w:val="2C5276"/>
          <w:sz w:val="28"/>
          <w:szCs w:val="28"/>
        </w:rPr>
        <w:t xml:space="preserve"> </w:t>
      </w:r>
      <w:r w:rsidRPr="00247A9D">
        <w:rPr>
          <w:b/>
          <w:color w:val="2C5276"/>
          <w:sz w:val="28"/>
          <w:szCs w:val="28"/>
        </w:rPr>
        <w:t>k</w:t>
      </w:r>
      <w:r w:rsidR="006C2D30" w:rsidRPr="00247A9D">
        <w:rPr>
          <w:b/>
          <w:color w:val="2C5276"/>
          <w:sz w:val="28"/>
          <w:szCs w:val="28"/>
        </w:rPr>
        <w:t>a</w:t>
      </w:r>
      <w:r w:rsidRPr="00247A9D">
        <w:rPr>
          <w:b/>
          <w:color w:val="2C5276"/>
          <w:sz w:val="28"/>
          <w:szCs w:val="28"/>
        </w:rPr>
        <w:t>ma</w:t>
      </w:r>
      <w:r w:rsidR="006C2D30" w:rsidRPr="00247A9D">
        <w:rPr>
          <w:b/>
          <w:color w:val="2C5276"/>
          <w:sz w:val="28"/>
          <w:szCs w:val="28"/>
        </w:rPr>
        <w:t xml:space="preserve"> </w:t>
      </w:r>
      <w:r w:rsidRPr="00247A9D">
        <w:rPr>
          <w:b/>
          <w:color w:val="2C5276"/>
          <w:spacing w:val="1"/>
          <w:sz w:val="28"/>
          <w:szCs w:val="28"/>
        </w:rPr>
        <w:t>B</w:t>
      </w:r>
      <w:r w:rsidRPr="00247A9D">
        <w:rPr>
          <w:b/>
          <w:color w:val="2C5276"/>
          <w:sz w:val="28"/>
          <w:szCs w:val="28"/>
        </w:rPr>
        <w:t xml:space="preserve">wana </w:t>
      </w:r>
      <w:r w:rsidR="006C2D30" w:rsidRPr="00247A9D">
        <w:rPr>
          <w:b/>
          <w:color w:val="2C5276"/>
          <w:spacing w:val="2"/>
          <w:sz w:val="28"/>
          <w:szCs w:val="28"/>
        </w:rPr>
        <w:t>(</w:t>
      </w:r>
      <w:r w:rsidRPr="00247A9D">
        <w:rPr>
          <w:b/>
          <w:color w:val="2C5276"/>
          <w:spacing w:val="-1"/>
          <w:sz w:val="28"/>
          <w:szCs w:val="28"/>
        </w:rPr>
        <w:t>F</w:t>
      </w:r>
      <w:r w:rsidR="006C2D30" w:rsidRPr="00247A9D">
        <w:rPr>
          <w:b/>
          <w:color w:val="2C5276"/>
          <w:spacing w:val="2"/>
          <w:sz w:val="28"/>
          <w:szCs w:val="28"/>
        </w:rPr>
        <w:t>il</w:t>
      </w:r>
      <w:r w:rsidR="006C2D30" w:rsidRPr="00247A9D">
        <w:rPr>
          <w:b/>
          <w:color w:val="2C5276"/>
          <w:sz w:val="28"/>
          <w:szCs w:val="28"/>
        </w:rPr>
        <w:t>e</w:t>
      </w:r>
      <w:r w:rsidR="006C2D30" w:rsidRPr="00247A9D">
        <w:rPr>
          <w:b/>
          <w:color w:val="2C5276"/>
          <w:spacing w:val="2"/>
          <w:sz w:val="28"/>
          <w:szCs w:val="28"/>
        </w:rPr>
        <w:t>m</w:t>
      </w:r>
      <w:r w:rsidR="006C2D30" w:rsidRPr="00247A9D">
        <w:rPr>
          <w:b/>
          <w:color w:val="2C5276"/>
          <w:sz w:val="28"/>
          <w:szCs w:val="28"/>
        </w:rPr>
        <w:t>on</w:t>
      </w:r>
      <w:r w:rsidRPr="00247A9D">
        <w:rPr>
          <w:b/>
          <w:color w:val="2C5276"/>
          <w:sz w:val="28"/>
          <w:szCs w:val="28"/>
        </w:rPr>
        <w:t>i</w:t>
      </w:r>
      <w:r w:rsidR="006C2D30" w:rsidRPr="00247A9D">
        <w:rPr>
          <w:b/>
          <w:color w:val="2C5276"/>
          <w:sz w:val="28"/>
          <w:szCs w:val="28"/>
        </w:rPr>
        <w:t xml:space="preserve"> 1</w:t>
      </w:r>
      <w:r w:rsidR="006C2D30" w:rsidRPr="00247A9D">
        <w:rPr>
          <w:b/>
          <w:color w:val="2C5276"/>
          <w:spacing w:val="-5"/>
          <w:sz w:val="28"/>
          <w:szCs w:val="28"/>
        </w:rPr>
        <w:t>4</w:t>
      </w:r>
      <w:r w:rsidR="006C2D30" w:rsidRPr="00247A9D">
        <w:rPr>
          <w:b/>
          <w:color w:val="2C5276"/>
          <w:sz w:val="28"/>
          <w:szCs w:val="28"/>
        </w:rPr>
        <w:t>)</w:t>
      </w:r>
    </w:p>
    <w:p w14:paraId="46170A39" w14:textId="77777777" w:rsidR="002229E6" w:rsidRPr="00247A9D" w:rsidRDefault="002229E6">
      <w:pPr>
        <w:spacing w:before="16" w:line="220" w:lineRule="exact"/>
        <w:rPr>
          <w:sz w:val="22"/>
          <w:szCs w:val="22"/>
        </w:rPr>
      </w:pPr>
    </w:p>
    <w:p w14:paraId="7CF001E6" w14:textId="77777777" w:rsidR="002229E6" w:rsidRPr="00247A9D" w:rsidRDefault="002112F2">
      <w:pPr>
        <w:ind w:left="101" w:right="80" w:firstLine="720"/>
        <w:jc w:val="both"/>
        <w:rPr>
          <w:sz w:val="24"/>
          <w:szCs w:val="24"/>
        </w:rPr>
      </w:pPr>
      <w:r w:rsidRPr="00247A9D">
        <w:rPr>
          <w:sz w:val="24"/>
          <w:szCs w:val="24"/>
        </w:rPr>
        <w:t>Baada ya kuelezea jukumu lake mwenyewe kama wakili, na jukumu la Onesimo kama mwombaji, Paulo aliendele</w:t>
      </w:r>
      <w:r w:rsidR="006D08ED" w:rsidRPr="00247A9D">
        <w:rPr>
          <w:sz w:val="24"/>
          <w:szCs w:val="24"/>
        </w:rPr>
        <w:t>a kuzungumza juu ya jukumu la F</w:t>
      </w:r>
      <w:r w:rsidRPr="00247A9D">
        <w:rPr>
          <w:sz w:val="24"/>
          <w:szCs w:val="24"/>
        </w:rPr>
        <w:t>ilemon</w:t>
      </w:r>
      <w:r w:rsidR="006D08ED" w:rsidRPr="00247A9D">
        <w:rPr>
          <w:sz w:val="24"/>
          <w:szCs w:val="24"/>
        </w:rPr>
        <w:t>i</w:t>
      </w:r>
      <w:r w:rsidRPr="00247A9D">
        <w:rPr>
          <w:sz w:val="24"/>
          <w:szCs w:val="24"/>
        </w:rPr>
        <w:t xml:space="preserve"> kama bwana katika mstari wa 14. Hapa, Paulo alikubali mamlaka ya kisheria ya Filemoni juu ya Onesimo. Pia alifichua msukumo wake mwenyewe wa ku</w:t>
      </w:r>
      <w:r w:rsidR="00766A86" w:rsidRPr="00247A9D">
        <w:rPr>
          <w:sz w:val="24"/>
          <w:szCs w:val="24"/>
        </w:rPr>
        <w:t xml:space="preserve">msihi </w:t>
      </w:r>
      <w:r w:rsidRPr="00247A9D">
        <w:rPr>
          <w:sz w:val="24"/>
          <w:szCs w:val="24"/>
        </w:rPr>
        <w:t xml:space="preserve">Filemoni badala ya kumwamuru. Paulo aliandika maneno haya katika </w:t>
      </w:r>
      <w:r w:rsidR="007A5329" w:rsidRPr="00247A9D">
        <w:rPr>
          <w:sz w:val="24"/>
          <w:szCs w:val="24"/>
        </w:rPr>
        <w:t xml:space="preserve">kitabu cha </w:t>
      </w:r>
      <w:r w:rsidRPr="00247A9D">
        <w:rPr>
          <w:sz w:val="24"/>
          <w:szCs w:val="24"/>
        </w:rPr>
        <w:t xml:space="preserve">Filemoni </w:t>
      </w:r>
      <w:r w:rsidR="007A5329" w:rsidRPr="00247A9D">
        <w:rPr>
          <w:sz w:val="24"/>
          <w:szCs w:val="24"/>
        </w:rPr>
        <w:t xml:space="preserve">mstari wa </w:t>
      </w:r>
      <w:r w:rsidRPr="00247A9D">
        <w:rPr>
          <w:sz w:val="24"/>
          <w:szCs w:val="24"/>
        </w:rPr>
        <w:t>14:</w:t>
      </w:r>
      <w:r w:rsidR="007A5329" w:rsidRPr="00247A9D">
        <w:rPr>
          <w:sz w:val="24"/>
          <w:szCs w:val="24"/>
        </w:rPr>
        <w:t xml:space="preserve"> </w:t>
      </w:r>
    </w:p>
    <w:p w14:paraId="1E85C28D" w14:textId="77777777" w:rsidR="002229E6" w:rsidRPr="00247A9D" w:rsidRDefault="002229E6">
      <w:pPr>
        <w:spacing w:before="9" w:line="220" w:lineRule="exact"/>
        <w:rPr>
          <w:sz w:val="22"/>
          <w:szCs w:val="22"/>
        </w:rPr>
      </w:pPr>
    </w:p>
    <w:p w14:paraId="0C856794" w14:textId="77777777" w:rsidR="002229E6" w:rsidRPr="00247A9D" w:rsidRDefault="007964E1">
      <w:pPr>
        <w:spacing w:line="243" w:lineRule="auto"/>
        <w:ind w:left="821" w:right="804"/>
        <w:jc w:val="both"/>
        <w:rPr>
          <w:sz w:val="24"/>
          <w:szCs w:val="24"/>
        </w:rPr>
      </w:pPr>
      <w:r w:rsidRPr="00247A9D">
        <w:rPr>
          <w:color w:val="2C5276"/>
          <w:spacing w:val="2"/>
          <w:sz w:val="24"/>
          <w:szCs w:val="24"/>
        </w:rPr>
        <w:t xml:space="preserve">Lakini sikutaka kutenda neno lolote isipokuwa kwa shauri lako, ili kwamba wema wako usiwe kama kwa lazima bali kwa hiari </w:t>
      </w:r>
      <w:r w:rsidR="006C2D30" w:rsidRPr="00247A9D">
        <w:rPr>
          <w:color w:val="2C5276"/>
          <w:sz w:val="24"/>
          <w:szCs w:val="24"/>
        </w:rPr>
        <w:t>(</w:t>
      </w:r>
      <w:r w:rsidRPr="00247A9D">
        <w:rPr>
          <w:color w:val="2C5276"/>
          <w:spacing w:val="1"/>
          <w:sz w:val="24"/>
          <w:szCs w:val="24"/>
        </w:rPr>
        <w:t>F</w:t>
      </w:r>
      <w:r w:rsidR="006C2D30" w:rsidRPr="00247A9D">
        <w:rPr>
          <w:color w:val="2C5276"/>
          <w:spacing w:val="-2"/>
          <w:sz w:val="24"/>
          <w:szCs w:val="24"/>
        </w:rPr>
        <w:t>ilem</w:t>
      </w:r>
      <w:r w:rsidR="006C2D30" w:rsidRPr="00247A9D">
        <w:rPr>
          <w:color w:val="2C5276"/>
          <w:sz w:val="24"/>
          <w:szCs w:val="24"/>
        </w:rPr>
        <w:t>on</w:t>
      </w:r>
      <w:r w:rsidRPr="00247A9D">
        <w:rPr>
          <w:color w:val="2C5276"/>
          <w:sz w:val="24"/>
          <w:szCs w:val="24"/>
        </w:rPr>
        <w:t>i</w:t>
      </w:r>
      <w:r w:rsidR="006C2D30" w:rsidRPr="00247A9D">
        <w:rPr>
          <w:color w:val="2C5276"/>
          <w:sz w:val="24"/>
          <w:szCs w:val="24"/>
        </w:rPr>
        <w:t xml:space="preserve"> 14</w:t>
      </w:r>
      <w:r w:rsidR="006C2D30" w:rsidRPr="00247A9D">
        <w:rPr>
          <w:color w:val="2C5276"/>
          <w:spacing w:val="1"/>
          <w:sz w:val="24"/>
          <w:szCs w:val="24"/>
        </w:rPr>
        <w:t>)</w:t>
      </w:r>
      <w:r w:rsidR="006C2D30" w:rsidRPr="00247A9D">
        <w:rPr>
          <w:color w:val="2C5276"/>
          <w:sz w:val="24"/>
          <w:szCs w:val="24"/>
        </w:rPr>
        <w:t>.</w:t>
      </w:r>
    </w:p>
    <w:p w14:paraId="74E34FC3" w14:textId="77777777" w:rsidR="002229E6" w:rsidRPr="00247A9D" w:rsidRDefault="002229E6">
      <w:pPr>
        <w:spacing w:before="5" w:line="220" w:lineRule="exact"/>
        <w:rPr>
          <w:sz w:val="22"/>
          <w:szCs w:val="22"/>
        </w:rPr>
      </w:pPr>
    </w:p>
    <w:p w14:paraId="4F77D21E" w14:textId="77777777" w:rsidR="002229E6" w:rsidRPr="00247A9D" w:rsidRDefault="00766A86">
      <w:pPr>
        <w:ind w:left="101" w:right="78" w:firstLine="720"/>
        <w:jc w:val="both"/>
        <w:rPr>
          <w:sz w:val="24"/>
          <w:szCs w:val="24"/>
        </w:rPr>
      </w:pPr>
      <w:r w:rsidRPr="00247A9D">
        <w:rPr>
          <w:spacing w:val="-2"/>
          <w:sz w:val="24"/>
          <w:szCs w:val="24"/>
        </w:rPr>
        <w:t xml:space="preserve">Paulo alitaka Filemoni mwenyewe achague kufanya jambo lililo sahihi. Hivyo, aliweka wazi kwamba ombi lake lilikuja kama ombi badala ya kama amri ya kitume. Hatuwezi kuwa na uhakika wa kila kipengele cha motisha za Paulo </w:t>
      </w:r>
      <w:r w:rsidR="00FA389A" w:rsidRPr="00247A9D">
        <w:rPr>
          <w:spacing w:val="-2"/>
          <w:sz w:val="24"/>
          <w:szCs w:val="24"/>
        </w:rPr>
        <w:t xml:space="preserve">za </w:t>
      </w:r>
      <w:r w:rsidRPr="00247A9D">
        <w:rPr>
          <w:spacing w:val="-2"/>
          <w:sz w:val="24"/>
          <w:szCs w:val="24"/>
        </w:rPr>
        <w:t>kumwandikia Filemoni k</w:t>
      </w:r>
      <w:r w:rsidR="00FA389A" w:rsidRPr="00247A9D">
        <w:rPr>
          <w:spacing w:val="-2"/>
          <w:sz w:val="24"/>
          <w:szCs w:val="24"/>
        </w:rPr>
        <w:t>wa njia hii. Huenda ikawa</w:t>
      </w:r>
      <w:r w:rsidRPr="00247A9D">
        <w:rPr>
          <w:spacing w:val="-2"/>
          <w:sz w:val="24"/>
          <w:szCs w:val="24"/>
        </w:rPr>
        <w:t xml:space="preserve"> alitaka Filemoni apate thawabu za kimbingu kwa kufanya jambo</w:t>
      </w:r>
      <w:r w:rsidR="00FA389A" w:rsidRPr="00247A9D">
        <w:rPr>
          <w:spacing w:val="-2"/>
          <w:sz w:val="24"/>
          <w:szCs w:val="24"/>
        </w:rPr>
        <w:t xml:space="preserve"> lifaalo kwa sababu ifaayo. P</w:t>
      </w:r>
      <w:r w:rsidRPr="00247A9D">
        <w:rPr>
          <w:spacing w:val="-2"/>
          <w:sz w:val="24"/>
          <w:szCs w:val="24"/>
        </w:rPr>
        <w:t>engine pia alifikiri kwamba upatanisho wa hiari kati ya watu hao wawi</w:t>
      </w:r>
      <w:r w:rsidR="00FA389A" w:rsidRPr="00247A9D">
        <w:rPr>
          <w:spacing w:val="-2"/>
          <w:sz w:val="24"/>
          <w:szCs w:val="24"/>
        </w:rPr>
        <w:t>li ungefanya uhusiano wao wa kidugu katika Kristo uwe wenye</w:t>
      </w:r>
      <w:r w:rsidRPr="00247A9D">
        <w:rPr>
          <w:spacing w:val="-2"/>
          <w:sz w:val="24"/>
          <w:szCs w:val="24"/>
        </w:rPr>
        <w:t xml:space="preserve"> nguvu zaidi. Hata hivyo, ni wazi kwamba Paulo alitaka kumwonyesha Filemoni heshima na kumpa faida ya</w:t>
      </w:r>
      <w:r w:rsidR="002C170F" w:rsidRPr="00247A9D">
        <w:rPr>
          <w:spacing w:val="-2"/>
          <w:sz w:val="24"/>
          <w:szCs w:val="24"/>
        </w:rPr>
        <w:t xml:space="preserve"> shaka. Kisha, ikiwa Filemoni angemtendea Onesimo vema</w:t>
      </w:r>
      <w:r w:rsidRPr="00247A9D">
        <w:rPr>
          <w:spacing w:val="-2"/>
          <w:sz w:val="24"/>
          <w:szCs w:val="24"/>
        </w:rPr>
        <w:t xml:space="preserve">, </w:t>
      </w:r>
      <w:r w:rsidR="002C170F" w:rsidRPr="00247A9D">
        <w:rPr>
          <w:spacing w:val="-2"/>
          <w:sz w:val="24"/>
          <w:szCs w:val="24"/>
        </w:rPr>
        <w:t>hilo l</w:t>
      </w:r>
      <w:r w:rsidRPr="00247A9D">
        <w:rPr>
          <w:spacing w:val="-2"/>
          <w:sz w:val="24"/>
          <w:szCs w:val="24"/>
        </w:rPr>
        <w:t>inge</w:t>
      </w:r>
      <w:r w:rsidR="002C170F" w:rsidRPr="00247A9D">
        <w:rPr>
          <w:spacing w:val="-2"/>
          <w:sz w:val="24"/>
          <w:szCs w:val="24"/>
        </w:rPr>
        <w:t>mtia moyo zaidi</w:t>
      </w:r>
      <w:r w:rsidRPr="00247A9D">
        <w:rPr>
          <w:spacing w:val="-2"/>
          <w:sz w:val="24"/>
          <w:szCs w:val="24"/>
        </w:rPr>
        <w:t xml:space="preserve"> Paulo na kanisa</w:t>
      </w:r>
      <w:r w:rsidR="002C170F" w:rsidRPr="00247A9D">
        <w:rPr>
          <w:spacing w:val="-2"/>
          <w:sz w:val="24"/>
          <w:szCs w:val="24"/>
        </w:rPr>
        <w:t xml:space="preserve"> kwa ujumla</w:t>
      </w:r>
      <w:r w:rsidRPr="00247A9D">
        <w:rPr>
          <w:spacing w:val="-2"/>
          <w:sz w:val="24"/>
          <w:szCs w:val="24"/>
        </w:rPr>
        <w:t xml:space="preserve">. Hii </w:t>
      </w:r>
      <w:r w:rsidR="002C170F" w:rsidRPr="00247A9D">
        <w:rPr>
          <w:spacing w:val="-2"/>
          <w:sz w:val="24"/>
          <w:szCs w:val="24"/>
        </w:rPr>
        <w:t>nd</w:t>
      </w:r>
      <w:r w:rsidR="00975BA9">
        <w:rPr>
          <w:spacing w:val="-2"/>
          <w:sz w:val="24"/>
          <w:szCs w:val="24"/>
        </w:rPr>
        <w:t>iy</w:t>
      </w:r>
      <w:r w:rsidR="002C170F" w:rsidRPr="00247A9D">
        <w:rPr>
          <w:spacing w:val="-2"/>
          <w:sz w:val="24"/>
          <w:szCs w:val="24"/>
        </w:rPr>
        <w:t xml:space="preserve">o ilikuwa </w:t>
      </w:r>
      <w:r w:rsidRPr="00247A9D">
        <w:rPr>
          <w:spacing w:val="-2"/>
          <w:sz w:val="24"/>
          <w:szCs w:val="24"/>
        </w:rPr>
        <w:t xml:space="preserve">hoja ya Paulo katika </w:t>
      </w:r>
      <w:r w:rsidR="002C170F" w:rsidRPr="00247A9D">
        <w:rPr>
          <w:spacing w:val="-2"/>
          <w:sz w:val="24"/>
          <w:szCs w:val="24"/>
        </w:rPr>
        <w:t xml:space="preserve">kitabu cha </w:t>
      </w:r>
      <w:r w:rsidRPr="00247A9D">
        <w:rPr>
          <w:spacing w:val="-2"/>
          <w:sz w:val="24"/>
          <w:szCs w:val="24"/>
        </w:rPr>
        <w:t>Filemoni</w:t>
      </w:r>
      <w:r w:rsidR="002C170F" w:rsidRPr="00247A9D">
        <w:rPr>
          <w:spacing w:val="-2"/>
          <w:sz w:val="24"/>
          <w:szCs w:val="24"/>
        </w:rPr>
        <w:t xml:space="preserve"> mstari wa</w:t>
      </w:r>
      <w:r w:rsidRPr="00247A9D">
        <w:rPr>
          <w:spacing w:val="-2"/>
          <w:sz w:val="24"/>
          <w:szCs w:val="24"/>
        </w:rPr>
        <w:t xml:space="preserve"> 7-9, ambapo aliandika hivi:</w:t>
      </w:r>
      <w:r w:rsidR="002C170F" w:rsidRPr="00247A9D">
        <w:rPr>
          <w:spacing w:val="-2"/>
          <w:sz w:val="24"/>
          <w:szCs w:val="24"/>
        </w:rPr>
        <w:t xml:space="preserve">    </w:t>
      </w:r>
      <w:r w:rsidR="002C170F" w:rsidRPr="00247A9D">
        <w:rPr>
          <w:sz w:val="24"/>
          <w:szCs w:val="24"/>
        </w:rPr>
        <w:t xml:space="preserve"> </w:t>
      </w:r>
    </w:p>
    <w:p w14:paraId="42C4A07D" w14:textId="77777777" w:rsidR="002229E6" w:rsidRPr="00247A9D" w:rsidRDefault="002229E6">
      <w:pPr>
        <w:spacing w:before="20" w:line="260" w:lineRule="exact"/>
        <w:rPr>
          <w:sz w:val="26"/>
          <w:szCs w:val="26"/>
        </w:rPr>
      </w:pPr>
    </w:p>
    <w:p w14:paraId="0C4DC237" w14:textId="77777777" w:rsidR="002229E6" w:rsidRPr="00247A9D" w:rsidRDefault="0047378E">
      <w:pPr>
        <w:ind w:left="821" w:right="805"/>
        <w:jc w:val="both"/>
        <w:rPr>
          <w:sz w:val="24"/>
          <w:szCs w:val="24"/>
        </w:rPr>
      </w:pPr>
      <w:r w:rsidRPr="00247A9D">
        <w:rPr>
          <w:color w:val="2C5276"/>
          <w:spacing w:val="2"/>
          <w:sz w:val="24"/>
          <w:szCs w:val="24"/>
        </w:rPr>
        <w:t xml:space="preserve">Maana nalikuwa na furaha nyingi na faraja kwa sababu ya upendo wako, kwa kuwa mioyo ya watakatifu imeburudishwa nawe, ndugu yangu…lakini kwa ajili ya upendo nakusihi, kwa kuwa ni kama nilivyo, Paulo mzee, na sasa mfungwa wa Kristo Yesu pia </w:t>
      </w:r>
      <w:r w:rsidR="006C2D30" w:rsidRPr="00247A9D">
        <w:rPr>
          <w:color w:val="2C5276"/>
          <w:sz w:val="24"/>
          <w:szCs w:val="24"/>
        </w:rPr>
        <w:t>(</w:t>
      </w:r>
      <w:r w:rsidRPr="00247A9D">
        <w:rPr>
          <w:color w:val="2C5276"/>
          <w:sz w:val="24"/>
          <w:szCs w:val="24"/>
        </w:rPr>
        <w:t>F</w:t>
      </w:r>
      <w:r w:rsidR="006C2D30" w:rsidRPr="00247A9D">
        <w:rPr>
          <w:color w:val="2C5276"/>
          <w:spacing w:val="3"/>
          <w:sz w:val="24"/>
          <w:szCs w:val="24"/>
        </w:rPr>
        <w:t>i</w:t>
      </w:r>
      <w:r w:rsidR="006C2D30" w:rsidRPr="00247A9D">
        <w:rPr>
          <w:color w:val="2C5276"/>
          <w:spacing w:val="-2"/>
          <w:sz w:val="24"/>
          <w:szCs w:val="24"/>
        </w:rPr>
        <w:t>lem</w:t>
      </w:r>
      <w:r w:rsidR="006C2D30" w:rsidRPr="00247A9D">
        <w:rPr>
          <w:color w:val="2C5276"/>
          <w:spacing w:val="5"/>
          <w:sz w:val="24"/>
          <w:szCs w:val="24"/>
        </w:rPr>
        <w:t>o</w:t>
      </w:r>
      <w:r w:rsidR="006C2D30" w:rsidRPr="00247A9D">
        <w:rPr>
          <w:color w:val="2C5276"/>
          <w:sz w:val="24"/>
          <w:szCs w:val="24"/>
        </w:rPr>
        <w:t>n</w:t>
      </w:r>
      <w:r w:rsidRPr="00247A9D">
        <w:rPr>
          <w:color w:val="2C5276"/>
          <w:sz w:val="24"/>
          <w:szCs w:val="24"/>
        </w:rPr>
        <w:t>i</w:t>
      </w:r>
      <w:r w:rsidR="006C2D30" w:rsidRPr="00247A9D">
        <w:rPr>
          <w:color w:val="2C5276"/>
          <w:sz w:val="24"/>
          <w:szCs w:val="24"/>
        </w:rPr>
        <w:t xml:space="preserve"> </w:t>
      </w:r>
      <w:r w:rsidR="006C2D30" w:rsidRPr="00247A9D">
        <w:rPr>
          <w:color w:val="2C5276"/>
          <w:spacing w:val="1"/>
          <w:sz w:val="24"/>
          <w:szCs w:val="24"/>
        </w:rPr>
        <w:t>7</w:t>
      </w:r>
      <w:r w:rsidR="006C2D30" w:rsidRPr="00247A9D">
        <w:rPr>
          <w:color w:val="2C5276"/>
          <w:sz w:val="24"/>
          <w:szCs w:val="24"/>
        </w:rPr>
        <w:t>-9).</w:t>
      </w:r>
    </w:p>
    <w:p w14:paraId="1E20738D" w14:textId="77777777" w:rsidR="002229E6" w:rsidRPr="00247A9D" w:rsidRDefault="002229E6">
      <w:pPr>
        <w:spacing w:before="2" w:line="280" w:lineRule="exact"/>
        <w:rPr>
          <w:sz w:val="28"/>
          <w:szCs w:val="28"/>
        </w:rPr>
      </w:pPr>
    </w:p>
    <w:p w14:paraId="5DFDAB35" w14:textId="77777777" w:rsidR="002229E6" w:rsidRPr="00247A9D" w:rsidRDefault="007E7176">
      <w:pPr>
        <w:spacing w:line="260" w:lineRule="exact"/>
        <w:ind w:left="101" w:right="83" w:firstLine="720"/>
        <w:jc w:val="both"/>
        <w:rPr>
          <w:sz w:val="24"/>
          <w:szCs w:val="24"/>
        </w:rPr>
      </w:pPr>
      <w:r w:rsidRPr="00247A9D">
        <w:rPr>
          <w:spacing w:val="1"/>
          <w:sz w:val="24"/>
          <w:szCs w:val="24"/>
        </w:rPr>
        <w:t xml:space="preserve">Kimsingi, upendo na uaminifu wa Filemoni kwa kanisa hapo awali ulimfanya Paulo aamini kwamba Filemoni angekuwa mwenye upendo na mwaminifu kwa Onesimo katika mazingira ya sasa.  </w:t>
      </w:r>
    </w:p>
    <w:p w14:paraId="679DF8ED" w14:textId="77777777" w:rsidR="002229E6" w:rsidRPr="00247A9D" w:rsidRDefault="002229E6">
      <w:pPr>
        <w:spacing w:before="17" w:line="260" w:lineRule="exact"/>
        <w:rPr>
          <w:sz w:val="26"/>
          <w:szCs w:val="26"/>
        </w:rPr>
      </w:pPr>
    </w:p>
    <w:p w14:paraId="326392C9" w14:textId="77777777" w:rsidR="00B702F3" w:rsidRDefault="00F90A5A" w:rsidP="00F90A5A">
      <w:pPr>
        <w:ind w:left="821" w:right="791"/>
        <w:jc w:val="both"/>
        <w:rPr>
          <w:b/>
          <w:color w:val="585858"/>
          <w:spacing w:val="1"/>
          <w:sz w:val="24"/>
          <w:szCs w:val="24"/>
        </w:rPr>
      </w:pPr>
      <w:r w:rsidRPr="00247A9D">
        <w:rPr>
          <w:b/>
          <w:color w:val="585858"/>
          <w:spacing w:val="1"/>
          <w:sz w:val="24"/>
          <w:szCs w:val="24"/>
        </w:rPr>
        <w:t>Anapomwandikia Filemoni, Paulo anajitahidi kumshawishi Filemoni amfikirie Onesimo kwa njia tofauti. Yeye hamwamuru tu Filemoni kumwachilia huru Onesimo, ingawa Paulo anafikiri kwamba angekuwa na aina hiyo ya mamlaka ya kiroho, lakini badala yake</w:t>
      </w:r>
      <w:r w:rsidR="006C2D30" w:rsidRPr="00247A9D">
        <w:rPr>
          <w:b/>
          <w:color w:val="585858"/>
          <w:sz w:val="24"/>
          <w:szCs w:val="24"/>
        </w:rPr>
        <w:t>…</w:t>
      </w:r>
      <w:r w:rsidRPr="00247A9D">
        <w:rPr>
          <w:b/>
          <w:color w:val="585858"/>
          <w:spacing w:val="2"/>
          <w:sz w:val="24"/>
          <w:szCs w:val="24"/>
        </w:rPr>
        <w:t xml:space="preserve"> </w:t>
      </w:r>
      <w:r w:rsidRPr="00247A9D">
        <w:rPr>
          <w:b/>
          <w:color w:val="585858"/>
          <w:spacing w:val="-2"/>
          <w:sz w:val="24"/>
          <w:szCs w:val="24"/>
        </w:rPr>
        <w:t>anajitahidi kumtia moyo Filemoni amwone Onesimo, si kulingana na tabaka hilo la watu amba</w:t>
      </w:r>
      <w:r w:rsidR="00B8566A" w:rsidRPr="00247A9D">
        <w:rPr>
          <w:b/>
          <w:color w:val="585858"/>
          <w:spacing w:val="-2"/>
          <w:sz w:val="24"/>
          <w:szCs w:val="24"/>
        </w:rPr>
        <w:t>l</w:t>
      </w:r>
      <w:r w:rsidRPr="00247A9D">
        <w:rPr>
          <w:b/>
          <w:color w:val="585858"/>
          <w:spacing w:val="-2"/>
          <w:sz w:val="24"/>
          <w:szCs w:val="24"/>
        </w:rPr>
        <w:t>o angeanguk</w:t>
      </w:r>
      <w:r w:rsidR="00B8566A" w:rsidRPr="00247A9D">
        <w:rPr>
          <w:b/>
          <w:color w:val="585858"/>
          <w:spacing w:val="-2"/>
          <w:sz w:val="24"/>
          <w:szCs w:val="24"/>
        </w:rPr>
        <w:t>i</w:t>
      </w:r>
      <w:r w:rsidRPr="00247A9D">
        <w:rPr>
          <w:b/>
          <w:color w:val="585858"/>
          <w:spacing w:val="-2"/>
          <w:sz w:val="24"/>
          <w:szCs w:val="24"/>
        </w:rPr>
        <w:t>a ndani yao, bali anamwita Filemoni amtazame Onesimo kama</w:t>
      </w:r>
      <w:r w:rsidR="00B8566A" w:rsidRPr="00247A9D">
        <w:rPr>
          <w:b/>
          <w:color w:val="585858"/>
          <w:spacing w:val="-2"/>
          <w:sz w:val="24"/>
          <w:szCs w:val="24"/>
        </w:rPr>
        <w:t xml:space="preserve"> ndugu yake katika Yesu Kristo, aliye</w:t>
      </w:r>
      <w:r w:rsidRPr="00247A9D">
        <w:rPr>
          <w:b/>
          <w:color w:val="585858"/>
          <w:spacing w:val="-2"/>
          <w:sz w:val="24"/>
          <w:szCs w:val="24"/>
        </w:rPr>
        <w:t>sawa na</w:t>
      </w:r>
      <w:r w:rsidR="00B8566A" w:rsidRPr="00247A9D">
        <w:rPr>
          <w:b/>
          <w:color w:val="585858"/>
          <w:spacing w:val="-2"/>
          <w:sz w:val="24"/>
          <w:szCs w:val="24"/>
        </w:rPr>
        <w:t xml:space="preserve"> </w:t>
      </w:r>
      <w:r w:rsidRPr="00247A9D">
        <w:rPr>
          <w:b/>
          <w:color w:val="585858"/>
          <w:spacing w:val="-2"/>
          <w:sz w:val="24"/>
          <w:szCs w:val="24"/>
        </w:rPr>
        <w:t>ye</w:t>
      </w:r>
      <w:r w:rsidR="00B8566A" w:rsidRPr="00247A9D">
        <w:rPr>
          <w:b/>
          <w:color w:val="585858"/>
          <w:spacing w:val="-2"/>
          <w:sz w:val="24"/>
          <w:szCs w:val="24"/>
        </w:rPr>
        <w:t>ye</w:t>
      </w:r>
      <w:r w:rsidRPr="00247A9D">
        <w:rPr>
          <w:b/>
          <w:color w:val="585858"/>
          <w:spacing w:val="-2"/>
          <w:sz w:val="24"/>
          <w:szCs w:val="24"/>
        </w:rPr>
        <w:t xml:space="preserve"> kiroho katika Yesu Kristo, kwa sababu </w:t>
      </w:r>
      <w:r w:rsidR="00B8566A" w:rsidRPr="00247A9D">
        <w:rPr>
          <w:b/>
          <w:color w:val="585858"/>
          <w:spacing w:val="-2"/>
          <w:sz w:val="24"/>
          <w:szCs w:val="24"/>
        </w:rPr>
        <w:t xml:space="preserve">ndivyo </w:t>
      </w:r>
      <w:r w:rsidRPr="00247A9D">
        <w:rPr>
          <w:b/>
          <w:color w:val="585858"/>
          <w:spacing w:val="-2"/>
          <w:sz w:val="24"/>
          <w:szCs w:val="24"/>
        </w:rPr>
        <w:t>Paulo anavyoweza kuona uumbaji huu mpya ambao Mungu alikuwa ameuanzisha, udhihirisho huu wa utawala mpya wa Mungu kupitia Masihi na Mwokozi wake ulimwenguni</w:t>
      </w:r>
      <w:r w:rsidR="006C2D30" w:rsidRPr="00247A9D">
        <w:rPr>
          <w:b/>
          <w:color w:val="585858"/>
          <w:sz w:val="24"/>
          <w:szCs w:val="24"/>
        </w:rPr>
        <w:t>.</w:t>
      </w:r>
      <w:r w:rsidR="00395E6A" w:rsidRPr="00247A9D">
        <w:rPr>
          <w:b/>
          <w:color w:val="585858"/>
          <w:spacing w:val="2"/>
          <w:sz w:val="24"/>
          <w:szCs w:val="24"/>
        </w:rPr>
        <w:t xml:space="preserve"> </w:t>
      </w:r>
      <w:r w:rsidR="00395E6A" w:rsidRPr="00247A9D">
        <w:rPr>
          <w:b/>
          <w:color w:val="585858"/>
          <w:spacing w:val="1"/>
          <w:sz w:val="24"/>
          <w:szCs w:val="24"/>
        </w:rPr>
        <w:t xml:space="preserve">Hivyo, anajitahidi kumsaidia </w:t>
      </w:r>
    </w:p>
    <w:p w14:paraId="3102F812" w14:textId="77777777" w:rsidR="00B702F3" w:rsidRDefault="00B702F3" w:rsidP="00F90A5A">
      <w:pPr>
        <w:ind w:left="821" w:right="791"/>
        <w:jc w:val="both"/>
        <w:rPr>
          <w:b/>
          <w:color w:val="585858"/>
          <w:spacing w:val="1"/>
          <w:sz w:val="24"/>
          <w:szCs w:val="24"/>
        </w:rPr>
      </w:pPr>
    </w:p>
    <w:p w14:paraId="59F39637" w14:textId="77777777" w:rsidR="002229E6" w:rsidRPr="00247A9D" w:rsidRDefault="00395E6A" w:rsidP="00F90A5A">
      <w:pPr>
        <w:ind w:left="821" w:right="791"/>
        <w:jc w:val="both"/>
        <w:rPr>
          <w:sz w:val="24"/>
          <w:szCs w:val="24"/>
        </w:rPr>
      </w:pPr>
      <w:r w:rsidRPr="00247A9D">
        <w:rPr>
          <w:b/>
          <w:color w:val="585858"/>
          <w:spacing w:val="1"/>
          <w:sz w:val="24"/>
          <w:szCs w:val="24"/>
        </w:rPr>
        <w:t>Fi</w:t>
      </w:r>
      <w:r w:rsidR="00782F98" w:rsidRPr="00247A9D">
        <w:rPr>
          <w:b/>
          <w:color w:val="585858"/>
          <w:spacing w:val="1"/>
          <w:sz w:val="24"/>
          <w:szCs w:val="24"/>
        </w:rPr>
        <w:t>lemoni kiakili au kiroho kuingi</w:t>
      </w:r>
      <w:r w:rsidRPr="00247A9D">
        <w:rPr>
          <w:b/>
          <w:color w:val="585858"/>
          <w:spacing w:val="1"/>
          <w:sz w:val="24"/>
          <w:szCs w:val="24"/>
        </w:rPr>
        <w:t>a katika u</w:t>
      </w:r>
      <w:r w:rsidR="00782F98" w:rsidRPr="00247A9D">
        <w:rPr>
          <w:b/>
          <w:color w:val="585858"/>
          <w:spacing w:val="1"/>
          <w:sz w:val="24"/>
          <w:szCs w:val="24"/>
        </w:rPr>
        <w:t xml:space="preserve">kweli </w:t>
      </w:r>
      <w:r w:rsidRPr="00247A9D">
        <w:rPr>
          <w:b/>
          <w:color w:val="585858"/>
          <w:spacing w:val="1"/>
          <w:sz w:val="24"/>
          <w:szCs w:val="24"/>
        </w:rPr>
        <w:t>mpya kabisa na kuanza kuhusiana na Onesimo na wengine kwa njia inayoakisi u</w:t>
      </w:r>
      <w:r w:rsidR="00782F98" w:rsidRPr="00247A9D">
        <w:rPr>
          <w:b/>
          <w:color w:val="585858"/>
          <w:spacing w:val="1"/>
          <w:sz w:val="24"/>
          <w:szCs w:val="24"/>
        </w:rPr>
        <w:t>kwe</w:t>
      </w:r>
      <w:r w:rsidRPr="00247A9D">
        <w:rPr>
          <w:b/>
          <w:color w:val="585858"/>
          <w:spacing w:val="1"/>
          <w:sz w:val="24"/>
          <w:szCs w:val="24"/>
        </w:rPr>
        <w:t>li</w:t>
      </w:r>
      <w:r w:rsidR="00782F98" w:rsidRPr="00247A9D">
        <w:rPr>
          <w:b/>
          <w:color w:val="585858"/>
          <w:spacing w:val="1"/>
          <w:sz w:val="24"/>
          <w:szCs w:val="24"/>
        </w:rPr>
        <w:t xml:space="preserve"> </w:t>
      </w:r>
      <w:r w:rsidRPr="00247A9D">
        <w:rPr>
          <w:b/>
          <w:color w:val="585858"/>
          <w:spacing w:val="1"/>
          <w:sz w:val="24"/>
          <w:szCs w:val="24"/>
        </w:rPr>
        <w:t>ambao Mungu ame</w:t>
      </w:r>
      <w:r w:rsidR="00782F98" w:rsidRPr="00247A9D">
        <w:rPr>
          <w:b/>
          <w:color w:val="585858"/>
          <w:spacing w:val="1"/>
          <w:sz w:val="24"/>
          <w:szCs w:val="24"/>
        </w:rPr>
        <w:t>uanzish</w:t>
      </w:r>
      <w:r w:rsidRPr="00247A9D">
        <w:rPr>
          <w:b/>
          <w:color w:val="585858"/>
          <w:spacing w:val="1"/>
          <w:sz w:val="24"/>
          <w:szCs w:val="24"/>
        </w:rPr>
        <w:t xml:space="preserve">a kwa ajili ya maisha yetu tunapokuwa ndani ya Yesu Kristo.   </w:t>
      </w:r>
    </w:p>
    <w:p w14:paraId="70D6A75A" w14:textId="77777777" w:rsidR="002229E6" w:rsidRPr="00247A9D" w:rsidRDefault="002229E6">
      <w:pPr>
        <w:spacing w:before="20" w:line="260" w:lineRule="exact"/>
        <w:rPr>
          <w:sz w:val="26"/>
          <w:szCs w:val="26"/>
        </w:rPr>
      </w:pPr>
    </w:p>
    <w:p w14:paraId="75DF0CB2" w14:textId="77777777" w:rsidR="002229E6" w:rsidRPr="00247A9D" w:rsidRDefault="006C2D30">
      <w:pPr>
        <w:ind w:left="5603"/>
        <w:rPr>
          <w:sz w:val="24"/>
          <w:szCs w:val="24"/>
        </w:rPr>
      </w:pPr>
      <w:r w:rsidRPr="00247A9D">
        <w:rPr>
          <w:b/>
          <w:color w:val="585858"/>
          <w:sz w:val="24"/>
          <w:szCs w:val="24"/>
        </w:rPr>
        <w:t xml:space="preserve">— </w:t>
      </w:r>
      <w:r w:rsidRPr="00247A9D">
        <w:rPr>
          <w:b/>
          <w:color w:val="585858"/>
          <w:spacing w:val="1"/>
          <w:sz w:val="24"/>
          <w:szCs w:val="24"/>
        </w:rPr>
        <w:t>D</w:t>
      </w:r>
      <w:r w:rsidR="006418E1" w:rsidRPr="00247A9D">
        <w:rPr>
          <w:b/>
          <w:color w:val="585858"/>
          <w:spacing w:val="1"/>
          <w:sz w:val="24"/>
          <w:szCs w:val="24"/>
        </w:rPr>
        <w:t>kt</w:t>
      </w:r>
      <w:r w:rsidRPr="00247A9D">
        <w:rPr>
          <w:b/>
          <w:color w:val="585858"/>
          <w:sz w:val="24"/>
          <w:szCs w:val="24"/>
        </w:rPr>
        <w:t xml:space="preserve">. </w:t>
      </w:r>
      <w:r w:rsidRPr="00247A9D">
        <w:rPr>
          <w:b/>
          <w:color w:val="585858"/>
          <w:spacing w:val="1"/>
          <w:sz w:val="24"/>
          <w:szCs w:val="24"/>
        </w:rPr>
        <w:t>S</w:t>
      </w:r>
      <w:r w:rsidRPr="00247A9D">
        <w:rPr>
          <w:b/>
          <w:color w:val="585858"/>
          <w:sz w:val="24"/>
          <w:szCs w:val="24"/>
        </w:rPr>
        <w:t>t</w:t>
      </w:r>
      <w:r w:rsidRPr="00247A9D">
        <w:rPr>
          <w:b/>
          <w:color w:val="585858"/>
          <w:spacing w:val="-1"/>
          <w:sz w:val="24"/>
          <w:szCs w:val="24"/>
        </w:rPr>
        <w:t>e</w:t>
      </w:r>
      <w:r w:rsidRPr="00247A9D">
        <w:rPr>
          <w:b/>
          <w:color w:val="585858"/>
          <w:sz w:val="24"/>
          <w:szCs w:val="24"/>
        </w:rPr>
        <w:t>ve B</w:t>
      </w:r>
      <w:r w:rsidRPr="00247A9D">
        <w:rPr>
          <w:b/>
          <w:color w:val="585858"/>
          <w:spacing w:val="-2"/>
          <w:sz w:val="24"/>
          <w:szCs w:val="24"/>
        </w:rPr>
        <w:t>l</w:t>
      </w:r>
      <w:r w:rsidRPr="00247A9D">
        <w:rPr>
          <w:b/>
          <w:color w:val="585858"/>
          <w:sz w:val="24"/>
          <w:szCs w:val="24"/>
        </w:rPr>
        <w:t>a</w:t>
      </w:r>
      <w:r w:rsidRPr="00247A9D">
        <w:rPr>
          <w:b/>
          <w:color w:val="585858"/>
          <w:spacing w:val="1"/>
          <w:sz w:val="24"/>
          <w:szCs w:val="24"/>
        </w:rPr>
        <w:t>k</w:t>
      </w:r>
      <w:r w:rsidRPr="00247A9D">
        <w:rPr>
          <w:b/>
          <w:color w:val="585858"/>
          <w:spacing w:val="-2"/>
          <w:sz w:val="24"/>
          <w:szCs w:val="24"/>
        </w:rPr>
        <w:t>e</w:t>
      </w:r>
      <w:r w:rsidRPr="00247A9D">
        <w:rPr>
          <w:b/>
          <w:color w:val="585858"/>
          <w:sz w:val="24"/>
          <w:szCs w:val="24"/>
        </w:rPr>
        <w:t>mo</w:t>
      </w:r>
      <w:r w:rsidRPr="00247A9D">
        <w:rPr>
          <w:b/>
          <w:color w:val="585858"/>
          <w:spacing w:val="-1"/>
          <w:sz w:val="24"/>
          <w:szCs w:val="24"/>
        </w:rPr>
        <w:t>r</w:t>
      </w:r>
      <w:r w:rsidRPr="00247A9D">
        <w:rPr>
          <w:b/>
          <w:color w:val="585858"/>
          <w:sz w:val="24"/>
          <w:szCs w:val="24"/>
        </w:rPr>
        <w:t>e</w:t>
      </w:r>
    </w:p>
    <w:p w14:paraId="08F7032D" w14:textId="77777777" w:rsidR="002229E6" w:rsidRPr="00247A9D" w:rsidRDefault="002229E6">
      <w:pPr>
        <w:spacing w:before="14" w:line="260" w:lineRule="exact"/>
        <w:rPr>
          <w:sz w:val="26"/>
          <w:szCs w:val="26"/>
        </w:rPr>
      </w:pPr>
    </w:p>
    <w:p w14:paraId="0741883A" w14:textId="77777777" w:rsidR="002229E6" w:rsidRPr="00247A9D" w:rsidRDefault="00187F1D">
      <w:pPr>
        <w:ind w:left="101" w:right="84" w:firstLine="720"/>
        <w:jc w:val="both"/>
        <w:rPr>
          <w:sz w:val="24"/>
          <w:szCs w:val="24"/>
        </w:rPr>
      </w:pPr>
      <w:r w:rsidRPr="00247A9D">
        <w:rPr>
          <w:spacing w:val="5"/>
          <w:sz w:val="24"/>
          <w:szCs w:val="24"/>
        </w:rPr>
        <w:t>Kwa uwezekano wote, Paulo alimwendea Filemoni kwa njia hii kwa sababu mbalimbali. Kwa hakika, alithibitisha haki za kisheria za Filemoni katika jamii ya Kirumi, lakini pia alithibitisha maadili ya Kikristo ya upendo na rehema. Filemoni angeweza kuchagua kumwadhibu Onesimo kwa ukali, au angeweza kuonyesha msamaha kwa ajili ya Kristo, na kwa ajili ya rafiki yak</w:t>
      </w:r>
      <w:r w:rsidR="00C3534A" w:rsidRPr="00247A9D">
        <w:rPr>
          <w:spacing w:val="5"/>
          <w:sz w:val="24"/>
          <w:szCs w:val="24"/>
        </w:rPr>
        <w:t xml:space="preserve">e, mtume Paulo. </w:t>
      </w:r>
      <w:r w:rsidR="002759B6" w:rsidRPr="00247A9D">
        <w:rPr>
          <w:spacing w:val="5"/>
          <w:sz w:val="24"/>
          <w:szCs w:val="24"/>
        </w:rPr>
        <w:t>Uamzi u</w:t>
      </w:r>
      <w:r w:rsidR="00C3534A" w:rsidRPr="00247A9D">
        <w:rPr>
          <w:spacing w:val="5"/>
          <w:sz w:val="24"/>
          <w:szCs w:val="24"/>
        </w:rPr>
        <w:t xml:space="preserve">likuwa </w:t>
      </w:r>
      <w:r w:rsidR="0051082E" w:rsidRPr="00247A9D">
        <w:rPr>
          <w:spacing w:val="5"/>
          <w:sz w:val="24"/>
          <w:szCs w:val="24"/>
        </w:rPr>
        <w:t>w</w:t>
      </w:r>
      <w:r w:rsidRPr="00247A9D">
        <w:rPr>
          <w:spacing w:val="5"/>
          <w:sz w:val="24"/>
          <w:szCs w:val="24"/>
        </w:rPr>
        <w:t>ake. Bi</w:t>
      </w:r>
      <w:r w:rsidR="0051082E" w:rsidRPr="00247A9D">
        <w:rPr>
          <w:spacing w:val="5"/>
          <w:sz w:val="24"/>
          <w:szCs w:val="24"/>
        </w:rPr>
        <w:t xml:space="preserve">la shaka, Paulo alionyesha waziwazi </w:t>
      </w:r>
      <w:r w:rsidRPr="00247A9D">
        <w:rPr>
          <w:spacing w:val="5"/>
          <w:sz w:val="24"/>
          <w:szCs w:val="24"/>
        </w:rPr>
        <w:t xml:space="preserve">ni </w:t>
      </w:r>
      <w:r w:rsidR="0051082E" w:rsidRPr="00247A9D">
        <w:rPr>
          <w:spacing w:val="5"/>
          <w:sz w:val="24"/>
          <w:szCs w:val="24"/>
        </w:rPr>
        <w:t>uamzi gani ulio</w:t>
      </w:r>
      <w:r w:rsidRPr="00247A9D">
        <w:rPr>
          <w:spacing w:val="5"/>
          <w:sz w:val="24"/>
          <w:szCs w:val="24"/>
        </w:rPr>
        <w:t xml:space="preserve"> sahihi.</w:t>
      </w:r>
      <w:r w:rsidR="00C3534A" w:rsidRPr="00247A9D">
        <w:rPr>
          <w:spacing w:val="5"/>
          <w:sz w:val="24"/>
          <w:szCs w:val="24"/>
        </w:rPr>
        <w:t xml:space="preserve">  </w:t>
      </w:r>
      <w:r w:rsidR="00C3534A" w:rsidRPr="00247A9D">
        <w:rPr>
          <w:spacing w:val="-2"/>
          <w:sz w:val="24"/>
          <w:szCs w:val="24"/>
        </w:rPr>
        <w:t xml:space="preserve"> </w:t>
      </w:r>
    </w:p>
    <w:p w14:paraId="7813D95B" w14:textId="77777777" w:rsidR="002229E6" w:rsidRPr="00247A9D" w:rsidRDefault="002229E6">
      <w:pPr>
        <w:spacing w:before="2" w:line="140" w:lineRule="exact"/>
        <w:rPr>
          <w:sz w:val="15"/>
          <w:szCs w:val="15"/>
        </w:rPr>
      </w:pPr>
    </w:p>
    <w:p w14:paraId="2C86726B" w14:textId="77777777" w:rsidR="002229E6" w:rsidRPr="00247A9D" w:rsidRDefault="002229E6">
      <w:pPr>
        <w:spacing w:line="200" w:lineRule="exact"/>
      </w:pPr>
    </w:p>
    <w:p w14:paraId="3CE03E2D" w14:textId="77777777" w:rsidR="002229E6" w:rsidRPr="00247A9D" w:rsidRDefault="002229E6">
      <w:pPr>
        <w:spacing w:line="200" w:lineRule="exact"/>
      </w:pPr>
    </w:p>
    <w:p w14:paraId="01BE0CE2" w14:textId="77777777" w:rsidR="002229E6" w:rsidRPr="00247A9D" w:rsidRDefault="00BC4329">
      <w:pPr>
        <w:ind w:left="101"/>
        <w:rPr>
          <w:sz w:val="28"/>
          <w:szCs w:val="28"/>
        </w:rPr>
      </w:pPr>
      <w:r w:rsidRPr="00247A9D">
        <w:rPr>
          <w:b/>
          <w:color w:val="2C5276"/>
          <w:spacing w:val="2"/>
          <w:sz w:val="28"/>
          <w:szCs w:val="28"/>
        </w:rPr>
        <w:t>Mungu</w:t>
      </w:r>
      <w:r w:rsidR="006C2D30" w:rsidRPr="00247A9D">
        <w:rPr>
          <w:b/>
          <w:color w:val="2C5276"/>
          <w:sz w:val="28"/>
          <w:szCs w:val="28"/>
        </w:rPr>
        <w:t xml:space="preserve"> </w:t>
      </w:r>
      <w:r w:rsidRPr="00247A9D">
        <w:rPr>
          <w:b/>
          <w:color w:val="2C5276"/>
          <w:sz w:val="28"/>
          <w:szCs w:val="28"/>
        </w:rPr>
        <w:t>k</w:t>
      </w:r>
      <w:r w:rsidR="006C2D30" w:rsidRPr="00247A9D">
        <w:rPr>
          <w:b/>
          <w:color w:val="2C5276"/>
          <w:sz w:val="28"/>
          <w:szCs w:val="28"/>
        </w:rPr>
        <w:t>a</w:t>
      </w:r>
      <w:r w:rsidRPr="00247A9D">
        <w:rPr>
          <w:b/>
          <w:color w:val="2C5276"/>
          <w:sz w:val="28"/>
          <w:szCs w:val="28"/>
        </w:rPr>
        <w:t>ma</w:t>
      </w:r>
      <w:r w:rsidR="006C2D30" w:rsidRPr="00247A9D">
        <w:rPr>
          <w:b/>
          <w:color w:val="2C5276"/>
          <w:sz w:val="28"/>
          <w:szCs w:val="28"/>
        </w:rPr>
        <w:t xml:space="preserve"> </w:t>
      </w:r>
      <w:r w:rsidRPr="00247A9D">
        <w:rPr>
          <w:b/>
          <w:color w:val="2C5276"/>
          <w:spacing w:val="-2"/>
          <w:sz w:val="28"/>
          <w:szCs w:val="28"/>
        </w:rPr>
        <w:t>Mtawa</w:t>
      </w:r>
      <w:r w:rsidR="006C2D30" w:rsidRPr="00247A9D">
        <w:rPr>
          <w:b/>
          <w:color w:val="2C5276"/>
          <w:spacing w:val="1"/>
          <w:sz w:val="28"/>
          <w:szCs w:val="28"/>
        </w:rPr>
        <w:t>l</w:t>
      </w:r>
      <w:r w:rsidRPr="00247A9D">
        <w:rPr>
          <w:b/>
          <w:color w:val="2C5276"/>
          <w:spacing w:val="1"/>
          <w:sz w:val="28"/>
          <w:szCs w:val="28"/>
        </w:rPr>
        <w:t xml:space="preserve">a </w:t>
      </w:r>
      <w:r w:rsidR="006C2D30" w:rsidRPr="00247A9D">
        <w:rPr>
          <w:b/>
          <w:color w:val="2C5276"/>
          <w:spacing w:val="2"/>
          <w:sz w:val="28"/>
          <w:szCs w:val="28"/>
        </w:rPr>
        <w:t>(</w:t>
      </w:r>
      <w:r w:rsidRPr="00247A9D">
        <w:rPr>
          <w:b/>
          <w:color w:val="2C5276"/>
          <w:spacing w:val="-1"/>
          <w:sz w:val="28"/>
          <w:szCs w:val="28"/>
        </w:rPr>
        <w:t>F</w:t>
      </w:r>
      <w:r w:rsidR="006C2D30" w:rsidRPr="00247A9D">
        <w:rPr>
          <w:b/>
          <w:color w:val="2C5276"/>
          <w:spacing w:val="-4"/>
          <w:sz w:val="28"/>
          <w:szCs w:val="28"/>
        </w:rPr>
        <w:t>i</w:t>
      </w:r>
      <w:r w:rsidR="006C2D30" w:rsidRPr="00247A9D">
        <w:rPr>
          <w:b/>
          <w:color w:val="2C5276"/>
          <w:spacing w:val="2"/>
          <w:sz w:val="28"/>
          <w:szCs w:val="28"/>
        </w:rPr>
        <w:t>l</w:t>
      </w:r>
      <w:r w:rsidR="006C2D30" w:rsidRPr="00247A9D">
        <w:rPr>
          <w:b/>
          <w:color w:val="2C5276"/>
          <w:sz w:val="28"/>
          <w:szCs w:val="28"/>
        </w:rPr>
        <w:t>e</w:t>
      </w:r>
      <w:r w:rsidR="006C2D30" w:rsidRPr="00247A9D">
        <w:rPr>
          <w:b/>
          <w:color w:val="2C5276"/>
          <w:spacing w:val="2"/>
          <w:sz w:val="28"/>
          <w:szCs w:val="28"/>
        </w:rPr>
        <w:t>m</w:t>
      </w:r>
      <w:r w:rsidR="006C2D30" w:rsidRPr="00247A9D">
        <w:rPr>
          <w:b/>
          <w:color w:val="2C5276"/>
          <w:sz w:val="28"/>
          <w:szCs w:val="28"/>
        </w:rPr>
        <w:t>on</w:t>
      </w:r>
      <w:r w:rsidRPr="00247A9D">
        <w:rPr>
          <w:b/>
          <w:color w:val="2C5276"/>
          <w:sz w:val="28"/>
          <w:szCs w:val="28"/>
        </w:rPr>
        <w:t>i</w:t>
      </w:r>
      <w:r w:rsidR="006C2D30" w:rsidRPr="00247A9D">
        <w:rPr>
          <w:b/>
          <w:color w:val="2C5276"/>
          <w:sz w:val="28"/>
          <w:szCs w:val="28"/>
        </w:rPr>
        <w:t xml:space="preserve"> 15, 16)</w:t>
      </w:r>
    </w:p>
    <w:p w14:paraId="7300E6FB" w14:textId="77777777" w:rsidR="002229E6" w:rsidRPr="00247A9D" w:rsidRDefault="002229E6">
      <w:pPr>
        <w:spacing w:before="16" w:line="260" w:lineRule="exact"/>
        <w:rPr>
          <w:sz w:val="26"/>
          <w:szCs w:val="26"/>
        </w:rPr>
      </w:pPr>
    </w:p>
    <w:p w14:paraId="04AA23D3" w14:textId="77777777" w:rsidR="002229E6" w:rsidRPr="00B01DA3" w:rsidRDefault="003F0D20">
      <w:pPr>
        <w:ind w:left="101" w:right="78" w:firstLine="720"/>
        <w:jc w:val="both"/>
        <w:rPr>
          <w:sz w:val="24"/>
          <w:szCs w:val="24"/>
        </w:rPr>
      </w:pPr>
      <w:r w:rsidRPr="00247A9D">
        <w:rPr>
          <w:spacing w:val="-2"/>
          <w:sz w:val="24"/>
          <w:szCs w:val="24"/>
        </w:rPr>
        <w:t>Baada ya kuainisha vikundi mbalimbali vya kibinadamu na mauhusiano wy</w:t>
      </w:r>
      <w:r w:rsidR="00800381" w:rsidRPr="00247A9D">
        <w:rPr>
          <w:spacing w:val="-2"/>
          <w:sz w:val="24"/>
          <w:szCs w:val="24"/>
        </w:rPr>
        <w:t xml:space="preserve">o </w:t>
      </w:r>
      <w:r w:rsidRPr="00247A9D">
        <w:rPr>
          <w:spacing w:val="-2"/>
          <w:sz w:val="24"/>
          <w:szCs w:val="24"/>
        </w:rPr>
        <w:t>wao kwa wao</w:t>
      </w:r>
      <w:r w:rsidR="00800381" w:rsidRPr="00247A9D">
        <w:rPr>
          <w:spacing w:val="-2"/>
          <w:sz w:val="24"/>
          <w:szCs w:val="24"/>
        </w:rPr>
        <w:t>, Paulo alitoa wit</w:t>
      </w:r>
      <w:r w:rsidR="00492880" w:rsidRPr="00247A9D">
        <w:rPr>
          <w:spacing w:val="-2"/>
          <w:sz w:val="24"/>
          <w:szCs w:val="24"/>
        </w:rPr>
        <w:t>o kwa Filemoni afikirie jukumu l</w:t>
      </w:r>
      <w:r w:rsidR="00800381" w:rsidRPr="00247A9D">
        <w:rPr>
          <w:spacing w:val="-2"/>
          <w:sz w:val="24"/>
          <w:szCs w:val="24"/>
        </w:rPr>
        <w:t>a Mungu kama mtawala</w:t>
      </w:r>
      <w:r w:rsidRPr="00247A9D">
        <w:rPr>
          <w:spacing w:val="-2"/>
          <w:sz w:val="24"/>
          <w:szCs w:val="24"/>
        </w:rPr>
        <w:t xml:space="preserve"> mkuu</w:t>
      </w:r>
      <w:r w:rsidR="00492880" w:rsidRPr="00247A9D">
        <w:rPr>
          <w:spacing w:val="-2"/>
          <w:sz w:val="24"/>
          <w:szCs w:val="24"/>
        </w:rPr>
        <w:t xml:space="preserve"> </w:t>
      </w:r>
      <w:r w:rsidR="00800381" w:rsidRPr="00247A9D">
        <w:rPr>
          <w:spacing w:val="-2"/>
          <w:sz w:val="24"/>
          <w:szCs w:val="24"/>
        </w:rPr>
        <w:t xml:space="preserve">katika hali hizi katika mstari wa 15 na </w:t>
      </w:r>
      <w:r w:rsidRPr="00247A9D">
        <w:rPr>
          <w:spacing w:val="-2"/>
          <w:sz w:val="24"/>
          <w:szCs w:val="24"/>
        </w:rPr>
        <w:t xml:space="preserve">wa </w:t>
      </w:r>
      <w:r w:rsidR="00800381" w:rsidRPr="00247A9D">
        <w:rPr>
          <w:spacing w:val="-2"/>
          <w:sz w:val="24"/>
          <w:szCs w:val="24"/>
        </w:rPr>
        <w:t>16. Katika sehemu hii, Paulo alitafakari wema mkubwa zaidi ambao</w:t>
      </w:r>
      <w:r w:rsidR="00492880" w:rsidRPr="00247A9D">
        <w:rPr>
          <w:spacing w:val="-2"/>
          <w:sz w:val="24"/>
          <w:szCs w:val="24"/>
        </w:rPr>
        <w:t xml:space="preserve"> Mungu angeweza kuleta kutoka</w:t>
      </w:r>
      <w:r w:rsidR="00C34BBB" w:rsidRPr="00247A9D">
        <w:rPr>
          <w:spacing w:val="-2"/>
          <w:sz w:val="24"/>
          <w:szCs w:val="24"/>
        </w:rPr>
        <w:t>na n</w:t>
      </w:r>
      <w:r w:rsidR="00800381" w:rsidRPr="00247A9D">
        <w:rPr>
          <w:spacing w:val="-2"/>
          <w:sz w:val="24"/>
          <w:szCs w:val="24"/>
        </w:rPr>
        <w:t xml:space="preserve">a </w:t>
      </w:r>
      <w:r w:rsidR="00492880" w:rsidRPr="00247A9D">
        <w:rPr>
          <w:spacing w:val="-2"/>
          <w:sz w:val="24"/>
          <w:szCs w:val="24"/>
        </w:rPr>
        <w:t>dhambi ya Onesimo, ikiwa</w:t>
      </w:r>
      <w:r w:rsidR="00800381" w:rsidRPr="00247A9D">
        <w:rPr>
          <w:spacing w:val="-2"/>
          <w:sz w:val="24"/>
          <w:szCs w:val="24"/>
        </w:rPr>
        <w:t xml:space="preserve"> Filemoni angekubali ombi lake</w:t>
      </w:r>
      <w:r w:rsidR="00492880" w:rsidRPr="00247A9D">
        <w:rPr>
          <w:spacing w:val="-2"/>
          <w:sz w:val="24"/>
          <w:szCs w:val="24"/>
        </w:rPr>
        <w:t xml:space="preserve"> tu</w:t>
      </w:r>
      <w:r w:rsidR="00B01DA3" w:rsidRPr="00247A9D">
        <w:rPr>
          <w:spacing w:val="-2"/>
          <w:sz w:val="24"/>
          <w:szCs w:val="24"/>
        </w:rPr>
        <w:t xml:space="preserve">. Paulo alirejelea mkono wa </w:t>
      </w:r>
      <w:r w:rsidR="00A42150" w:rsidRPr="00247A9D">
        <w:rPr>
          <w:spacing w:val="-2"/>
          <w:sz w:val="24"/>
          <w:szCs w:val="24"/>
        </w:rPr>
        <w:t>utunzaji</w:t>
      </w:r>
      <w:r w:rsidR="00B01DA3" w:rsidRPr="00247A9D">
        <w:rPr>
          <w:spacing w:val="-2"/>
          <w:sz w:val="24"/>
          <w:szCs w:val="24"/>
        </w:rPr>
        <w:t xml:space="preserve"> </w:t>
      </w:r>
      <w:r w:rsidR="00800381" w:rsidRPr="00247A9D">
        <w:rPr>
          <w:spacing w:val="-2"/>
          <w:sz w:val="24"/>
          <w:szCs w:val="24"/>
        </w:rPr>
        <w:t>wa Mungu katika</w:t>
      </w:r>
      <w:r w:rsidR="00C34BBB" w:rsidRPr="00247A9D">
        <w:rPr>
          <w:spacing w:val="-2"/>
          <w:sz w:val="24"/>
          <w:szCs w:val="24"/>
        </w:rPr>
        <w:t xml:space="preserve"> kitabu cha</w:t>
      </w:r>
      <w:r w:rsidR="00800381" w:rsidRPr="00247A9D">
        <w:rPr>
          <w:spacing w:val="-2"/>
          <w:sz w:val="24"/>
          <w:szCs w:val="24"/>
        </w:rPr>
        <w:t xml:space="preserve"> Filemoni </w:t>
      </w:r>
      <w:r w:rsidR="00C34BBB" w:rsidRPr="00247A9D">
        <w:rPr>
          <w:spacing w:val="-2"/>
          <w:sz w:val="24"/>
          <w:szCs w:val="24"/>
        </w:rPr>
        <w:t xml:space="preserve">mstari wa </w:t>
      </w:r>
      <w:r w:rsidR="00800381" w:rsidRPr="00247A9D">
        <w:rPr>
          <w:spacing w:val="-2"/>
          <w:sz w:val="24"/>
          <w:szCs w:val="24"/>
        </w:rPr>
        <w:t>15-16, akiandika maneno haya ya kutia moyo kwa Filemoni:</w:t>
      </w:r>
      <w:r w:rsidR="00C34BBB" w:rsidRPr="00B01DA3">
        <w:rPr>
          <w:spacing w:val="-2"/>
          <w:sz w:val="24"/>
          <w:szCs w:val="24"/>
        </w:rPr>
        <w:t xml:space="preserve"> </w:t>
      </w:r>
    </w:p>
    <w:p w14:paraId="0E2D0AC8" w14:textId="77777777" w:rsidR="002229E6" w:rsidRPr="00B01DA3" w:rsidRDefault="002229E6">
      <w:pPr>
        <w:spacing w:before="14" w:line="260" w:lineRule="exact"/>
        <w:rPr>
          <w:sz w:val="26"/>
          <w:szCs w:val="26"/>
        </w:rPr>
      </w:pPr>
    </w:p>
    <w:p w14:paraId="710345D0" w14:textId="77777777" w:rsidR="002229E6" w:rsidRPr="00247A9D" w:rsidRDefault="00AB5383">
      <w:pPr>
        <w:ind w:left="821" w:right="800"/>
        <w:jc w:val="both"/>
        <w:rPr>
          <w:sz w:val="24"/>
          <w:szCs w:val="24"/>
        </w:rPr>
      </w:pPr>
      <w:r w:rsidRPr="00B01DA3">
        <w:rPr>
          <w:color w:val="2C5276"/>
          <w:spacing w:val="-3"/>
          <w:sz w:val="24"/>
          <w:szCs w:val="24"/>
        </w:rPr>
        <w:t xml:space="preserve">Maana, labda ndiyo sababu [Onesimo] alitengwa nawe kwa muda, ili uwe naye tena milele; tokea sasa, si kama mtumwa, bali zaidi ya mtumwa, ndugu </w:t>
      </w:r>
      <w:r w:rsidRPr="00247A9D">
        <w:rPr>
          <w:color w:val="2C5276"/>
          <w:spacing w:val="-3"/>
          <w:sz w:val="24"/>
          <w:szCs w:val="24"/>
        </w:rPr>
        <w:t xml:space="preserve">mpendwa; kwangu mimi sana, na kwako wewe zaidi sana, katika mwili na katika Bwana </w:t>
      </w:r>
      <w:r w:rsidR="006C2D30" w:rsidRPr="00247A9D">
        <w:rPr>
          <w:color w:val="2C5276"/>
          <w:spacing w:val="5"/>
          <w:sz w:val="24"/>
          <w:szCs w:val="24"/>
        </w:rPr>
        <w:t>(</w:t>
      </w:r>
      <w:r w:rsidR="00CC75F1" w:rsidRPr="00247A9D">
        <w:rPr>
          <w:color w:val="2C5276"/>
          <w:sz w:val="24"/>
          <w:szCs w:val="24"/>
        </w:rPr>
        <w:t>F</w:t>
      </w:r>
      <w:r w:rsidR="006C2D30" w:rsidRPr="00247A9D">
        <w:rPr>
          <w:color w:val="2C5276"/>
          <w:spacing w:val="-2"/>
          <w:sz w:val="24"/>
          <w:szCs w:val="24"/>
        </w:rPr>
        <w:t>ilem</w:t>
      </w:r>
      <w:r w:rsidR="00CC75F1" w:rsidRPr="00247A9D">
        <w:rPr>
          <w:color w:val="2C5276"/>
          <w:sz w:val="24"/>
          <w:szCs w:val="24"/>
        </w:rPr>
        <w:t xml:space="preserve">oni </w:t>
      </w:r>
      <w:r w:rsidR="006C2D30" w:rsidRPr="00247A9D">
        <w:rPr>
          <w:color w:val="2C5276"/>
          <w:sz w:val="24"/>
          <w:szCs w:val="24"/>
        </w:rPr>
        <w:t>1</w:t>
      </w:r>
      <w:r w:rsidR="006C2D30" w:rsidRPr="00247A9D">
        <w:rPr>
          <w:color w:val="2C5276"/>
          <w:spacing w:val="1"/>
          <w:sz w:val="24"/>
          <w:szCs w:val="24"/>
        </w:rPr>
        <w:t>5</w:t>
      </w:r>
      <w:r w:rsidR="006C2D30" w:rsidRPr="00247A9D">
        <w:rPr>
          <w:color w:val="2C5276"/>
          <w:sz w:val="24"/>
          <w:szCs w:val="24"/>
        </w:rPr>
        <w:t>-16</w:t>
      </w:r>
      <w:r w:rsidR="006C2D30" w:rsidRPr="00247A9D">
        <w:rPr>
          <w:color w:val="2C5276"/>
          <w:spacing w:val="1"/>
          <w:sz w:val="24"/>
          <w:szCs w:val="24"/>
        </w:rPr>
        <w:t>)</w:t>
      </w:r>
      <w:r w:rsidR="006C2D30" w:rsidRPr="00247A9D">
        <w:rPr>
          <w:color w:val="2C5276"/>
          <w:sz w:val="24"/>
          <w:szCs w:val="24"/>
        </w:rPr>
        <w:t>.</w:t>
      </w:r>
    </w:p>
    <w:p w14:paraId="259A2E61" w14:textId="77777777" w:rsidR="002229E6" w:rsidRPr="00247A9D" w:rsidRDefault="002229E6">
      <w:pPr>
        <w:spacing w:before="14" w:line="260" w:lineRule="exact"/>
        <w:rPr>
          <w:sz w:val="26"/>
          <w:szCs w:val="26"/>
        </w:rPr>
      </w:pPr>
    </w:p>
    <w:p w14:paraId="26F215C8" w14:textId="77777777" w:rsidR="002229E6" w:rsidRPr="00247A9D" w:rsidRDefault="00A42150">
      <w:pPr>
        <w:ind w:left="101" w:right="87" w:firstLine="720"/>
        <w:jc w:val="both"/>
        <w:rPr>
          <w:sz w:val="24"/>
          <w:szCs w:val="24"/>
        </w:rPr>
      </w:pPr>
      <w:r w:rsidRPr="00247A9D">
        <w:rPr>
          <w:spacing w:val="-2"/>
          <w:sz w:val="24"/>
          <w:szCs w:val="24"/>
        </w:rPr>
        <w:t xml:space="preserve">Kama </w:t>
      </w:r>
      <w:r w:rsidR="00687589" w:rsidRPr="00247A9D">
        <w:rPr>
          <w:spacing w:val="-2"/>
          <w:sz w:val="24"/>
          <w:szCs w:val="24"/>
        </w:rPr>
        <w:t xml:space="preserve">vile </w:t>
      </w:r>
      <w:r w:rsidRPr="00247A9D">
        <w:rPr>
          <w:spacing w:val="-2"/>
          <w:sz w:val="24"/>
          <w:szCs w:val="24"/>
        </w:rPr>
        <w:t xml:space="preserve">Paulo alivyofundisha katika nyaraka zingine, Bwana </w:t>
      </w:r>
      <w:r w:rsidR="00687589" w:rsidRPr="00247A9D">
        <w:rPr>
          <w:spacing w:val="-2"/>
          <w:sz w:val="24"/>
          <w:szCs w:val="24"/>
        </w:rPr>
        <w:t>ndiye hu</w:t>
      </w:r>
      <w:r w:rsidRPr="00247A9D">
        <w:rPr>
          <w:spacing w:val="-2"/>
          <w:sz w:val="24"/>
          <w:szCs w:val="24"/>
        </w:rPr>
        <w:t>tawala</w:t>
      </w:r>
      <w:r w:rsidR="00687589" w:rsidRPr="00247A9D">
        <w:rPr>
          <w:spacing w:val="-2"/>
          <w:sz w:val="24"/>
          <w:szCs w:val="24"/>
        </w:rPr>
        <w:t xml:space="preserve"> kila kitu katika ulimwengu. M</w:t>
      </w:r>
      <w:r w:rsidRPr="00247A9D">
        <w:rPr>
          <w:spacing w:val="-2"/>
          <w:sz w:val="24"/>
          <w:szCs w:val="24"/>
        </w:rPr>
        <w:t>ara</w:t>
      </w:r>
      <w:r w:rsidR="00687589" w:rsidRPr="00247A9D">
        <w:rPr>
          <w:spacing w:val="-2"/>
          <w:sz w:val="24"/>
          <w:szCs w:val="24"/>
        </w:rPr>
        <w:t xml:space="preserve"> nyingi hu</w:t>
      </w:r>
      <w:r w:rsidRPr="00247A9D">
        <w:rPr>
          <w:spacing w:val="-2"/>
          <w:sz w:val="24"/>
          <w:szCs w:val="24"/>
        </w:rPr>
        <w:t>ruhusu mambo mab</w:t>
      </w:r>
      <w:r w:rsidR="00687589" w:rsidRPr="00247A9D">
        <w:rPr>
          <w:spacing w:val="-2"/>
          <w:sz w:val="24"/>
          <w:szCs w:val="24"/>
        </w:rPr>
        <w:t>aya yatukie ili makusudi yake mema</w:t>
      </w:r>
      <w:r w:rsidRPr="00247A9D">
        <w:rPr>
          <w:spacing w:val="-2"/>
          <w:sz w:val="24"/>
          <w:szCs w:val="24"/>
        </w:rPr>
        <w:t xml:space="preserve"> yatimizwe. Paulo al</w:t>
      </w:r>
      <w:r w:rsidR="00687589" w:rsidRPr="00247A9D">
        <w:rPr>
          <w:spacing w:val="-2"/>
          <w:sz w:val="24"/>
          <w:szCs w:val="24"/>
        </w:rPr>
        <w:t>idok</w:t>
      </w:r>
      <w:r w:rsidRPr="00247A9D">
        <w:rPr>
          <w:spacing w:val="-2"/>
          <w:sz w:val="24"/>
          <w:szCs w:val="24"/>
        </w:rPr>
        <w:t>eza kwamba Mungu alikuwa amepanga matukio ya ku</w:t>
      </w:r>
      <w:r w:rsidR="00687589" w:rsidRPr="00247A9D">
        <w:rPr>
          <w:spacing w:val="-2"/>
          <w:sz w:val="24"/>
          <w:szCs w:val="24"/>
        </w:rPr>
        <w:t>wa</w:t>
      </w:r>
      <w:r w:rsidRPr="00247A9D">
        <w:rPr>
          <w:spacing w:val="-2"/>
          <w:sz w:val="24"/>
          <w:szCs w:val="24"/>
        </w:rPr>
        <w:t>leta Ones</w:t>
      </w:r>
      <w:r w:rsidR="00687589" w:rsidRPr="00247A9D">
        <w:rPr>
          <w:spacing w:val="-2"/>
          <w:sz w:val="24"/>
          <w:szCs w:val="24"/>
        </w:rPr>
        <w:t>i</w:t>
      </w:r>
      <w:r w:rsidRPr="00247A9D">
        <w:rPr>
          <w:spacing w:val="-2"/>
          <w:sz w:val="24"/>
          <w:szCs w:val="24"/>
        </w:rPr>
        <w:t>mo na Filemoni kwenye mgogoro ili Ones</w:t>
      </w:r>
      <w:r w:rsidR="00687589" w:rsidRPr="00247A9D">
        <w:rPr>
          <w:spacing w:val="-2"/>
          <w:sz w:val="24"/>
          <w:szCs w:val="24"/>
        </w:rPr>
        <w:t>imo alazimik</w:t>
      </w:r>
      <w:r w:rsidR="008417D1" w:rsidRPr="00247A9D">
        <w:rPr>
          <w:spacing w:val="-2"/>
          <w:sz w:val="24"/>
          <w:szCs w:val="24"/>
        </w:rPr>
        <w:t xml:space="preserve">e kutafuta utetezi wa Paulo. </w:t>
      </w:r>
      <w:r w:rsidRPr="00247A9D">
        <w:rPr>
          <w:spacing w:val="-2"/>
          <w:sz w:val="24"/>
          <w:szCs w:val="24"/>
        </w:rPr>
        <w:t xml:space="preserve">Bwana aliruhusu hili ili, kupitia huduma ya Paulo, Onesimo aletwe kwenye imani katika Kristo na apatanishwe na Filemoni kama </w:t>
      </w:r>
      <w:r w:rsidR="006B7FEA" w:rsidRPr="00247A9D">
        <w:rPr>
          <w:spacing w:val="-2"/>
          <w:sz w:val="24"/>
          <w:szCs w:val="24"/>
        </w:rPr>
        <w:t xml:space="preserve">watu </w:t>
      </w:r>
      <w:r w:rsidR="00BE00F0" w:rsidRPr="00247A9D">
        <w:rPr>
          <w:spacing w:val="-2"/>
          <w:sz w:val="24"/>
          <w:szCs w:val="24"/>
        </w:rPr>
        <w:t>wamoja</w:t>
      </w:r>
      <w:r w:rsidR="006B7FEA" w:rsidRPr="00247A9D">
        <w:rPr>
          <w:spacing w:val="-2"/>
          <w:sz w:val="24"/>
          <w:szCs w:val="24"/>
        </w:rPr>
        <w:t xml:space="preserve"> </w:t>
      </w:r>
      <w:r w:rsidRPr="00247A9D">
        <w:rPr>
          <w:spacing w:val="-2"/>
          <w:sz w:val="24"/>
          <w:szCs w:val="24"/>
        </w:rPr>
        <w:t>katika Bwana.</w:t>
      </w:r>
      <w:r w:rsidR="008417D1" w:rsidRPr="00247A9D">
        <w:rPr>
          <w:spacing w:val="-2"/>
          <w:sz w:val="24"/>
          <w:szCs w:val="24"/>
        </w:rPr>
        <w:t xml:space="preserve">    </w:t>
      </w:r>
      <w:r w:rsidR="008417D1" w:rsidRPr="00247A9D">
        <w:rPr>
          <w:sz w:val="24"/>
          <w:szCs w:val="24"/>
        </w:rPr>
        <w:t xml:space="preserve"> </w:t>
      </w:r>
    </w:p>
    <w:p w14:paraId="303A6BA1" w14:textId="77777777" w:rsidR="002229E6" w:rsidRDefault="006C2D30" w:rsidP="00C254C3">
      <w:pPr>
        <w:spacing w:before="3"/>
        <w:ind w:left="101" w:right="71" w:firstLine="720"/>
        <w:jc w:val="both"/>
        <w:rPr>
          <w:sz w:val="24"/>
          <w:szCs w:val="24"/>
        </w:rPr>
      </w:pPr>
      <w:r w:rsidRPr="00247A9D">
        <w:rPr>
          <w:spacing w:val="1"/>
          <w:sz w:val="24"/>
          <w:szCs w:val="24"/>
        </w:rPr>
        <w:t>P</w:t>
      </w:r>
      <w:r w:rsidRPr="00247A9D">
        <w:rPr>
          <w:spacing w:val="-2"/>
          <w:sz w:val="24"/>
          <w:szCs w:val="24"/>
        </w:rPr>
        <w:t>a</w:t>
      </w:r>
      <w:r w:rsidRPr="00247A9D">
        <w:rPr>
          <w:sz w:val="24"/>
          <w:szCs w:val="24"/>
        </w:rPr>
        <w:t>ul</w:t>
      </w:r>
      <w:r w:rsidR="00C254C3" w:rsidRPr="00247A9D">
        <w:rPr>
          <w:spacing w:val="3"/>
          <w:sz w:val="24"/>
          <w:szCs w:val="24"/>
        </w:rPr>
        <w:t xml:space="preserve">o </w:t>
      </w:r>
      <w:r w:rsidR="00C254C3" w:rsidRPr="00247A9D">
        <w:rPr>
          <w:spacing w:val="1"/>
          <w:sz w:val="24"/>
          <w:szCs w:val="24"/>
        </w:rPr>
        <w:t xml:space="preserve">alimwomba Filemoni afanye jambo ambalo wafuasi wote wa Kristo wanapaswa kufanya. Alimtia moyo kurudi nyuma na kuona mgogoro wake na Onesimo kwa mtazamo wa mpango wa Mungu. Ni kweli, Filemoni alikasirika, na alikuwa na haki ya kuwa hivyo. Lakini matatizo yake na Onesimo hayakuwa nje ya udhibiti wa Mungu. Kama vile maneno ya Paulo yanayojulikana sana katika kitabu cha Warumi sura ya 8:28 yanavyotukumbusha, </w:t>
      </w:r>
      <w:r w:rsidR="00BE00F0" w:rsidRPr="00247A9D">
        <w:rPr>
          <w:spacing w:val="1"/>
          <w:sz w:val="24"/>
          <w:szCs w:val="24"/>
        </w:rPr>
        <w:t xml:space="preserve">kwamba </w:t>
      </w:r>
      <w:r w:rsidR="00D744DB" w:rsidRPr="00247A9D">
        <w:rPr>
          <w:spacing w:val="1"/>
          <w:sz w:val="24"/>
          <w:szCs w:val="24"/>
        </w:rPr>
        <w:t>katika mambo yote Mungu hufanya kazi pamoja na wale wampendao katika kuwapatia mema</w:t>
      </w:r>
      <w:r w:rsidR="006B7FEA" w:rsidRPr="00247A9D">
        <w:rPr>
          <w:spacing w:val="1"/>
          <w:sz w:val="24"/>
          <w:szCs w:val="24"/>
        </w:rPr>
        <w:t xml:space="preserve">. </w:t>
      </w:r>
      <w:r w:rsidR="00C254C3" w:rsidRPr="00247A9D">
        <w:rPr>
          <w:spacing w:val="1"/>
          <w:sz w:val="24"/>
          <w:szCs w:val="24"/>
        </w:rPr>
        <w:t xml:space="preserve">Ubaya wa hali ya Filemoni haungeweza kulinganishwa na baraka ambazo Mungu angeleta kwa Filemoni na Onesimo. Filemoni alikuwa Mkristo mwaminifu. Paulo aliamini kwamba mara </w:t>
      </w:r>
      <w:r w:rsidR="00197828" w:rsidRPr="00247A9D">
        <w:rPr>
          <w:spacing w:val="1"/>
          <w:sz w:val="24"/>
          <w:szCs w:val="24"/>
        </w:rPr>
        <w:t xml:space="preserve">tu </w:t>
      </w:r>
      <w:r w:rsidR="00670C4F" w:rsidRPr="00247A9D">
        <w:rPr>
          <w:spacing w:val="1"/>
          <w:sz w:val="24"/>
          <w:szCs w:val="24"/>
        </w:rPr>
        <w:t>Filemoni angali</w:t>
      </w:r>
      <w:r w:rsidR="00C254C3" w:rsidRPr="00247A9D">
        <w:rPr>
          <w:spacing w:val="1"/>
          <w:sz w:val="24"/>
          <w:szCs w:val="24"/>
        </w:rPr>
        <w:t>tambua jinsi Mungu ali</w:t>
      </w:r>
      <w:r w:rsidR="00197828" w:rsidRPr="00247A9D">
        <w:rPr>
          <w:spacing w:val="1"/>
          <w:sz w:val="24"/>
          <w:szCs w:val="24"/>
        </w:rPr>
        <w:t>vyo</w:t>
      </w:r>
      <w:r w:rsidR="00670C4F" w:rsidRPr="00247A9D">
        <w:rPr>
          <w:spacing w:val="1"/>
          <w:sz w:val="24"/>
          <w:szCs w:val="24"/>
        </w:rPr>
        <w:t>kuwa amepanga mgogoro</w:t>
      </w:r>
      <w:r w:rsidR="00C254C3" w:rsidRPr="00247A9D">
        <w:rPr>
          <w:spacing w:val="1"/>
          <w:sz w:val="24"/>
          <w:szCs w:val="24"/>
        </w:rPr>
        <w:t xml:space="preserve"> </w:t>
      </w:r>
      <w:r w:rsidR="00670C4F" w:rsidRPr="00247A9D">
        <w:rPr>
          <w:spacing w:val="1"/>
          <w:sz w:val="24"/>
          <w:szCs w:val="24"/>
        </w:rPr>
        <w:t>w</w:t>
      </w:r>
      <w:r w:rsidR="00C254C3" w:rsidRPr="00247A9D">
        <w:rPr>
          <w:spacing w:val="1"/>
          <w:sz w:val="24"/>
          <w:szCs w:val="24"/>
        </w:rPr>
        <w:t xml:space="preserve">ake na Onesimo ili kuokoa roho iliyopotea, hasira yake ingegeuka kuwa </w:t>
      </w:r>
      <w:r w:rsidR="00670C4F" w:rsidRPr="00247A9D">
        <w:rPr>
          <w:spacing w:val="1"/>
          <w:sz w:val="24"/>
          <w:szCs w:val="24"/>
        </w:rPr>
        <w:t>shangwe</w:t>
      </w:r>
      <w:r w:rsidR="00C254C3" w:rsidRPr="00247A9D">
        <w:rPr>
          <w:spacing w:val="1"/>
          <w:sz w:val="24"/>
          <w:szCs w:val="24"/>
        </w:rPr>
        <w:t>.</w:t>
      </w:r>
      <w:r w:rsidR="00197828">
        <w:rPr>
          <w:spacing w:val="1"/>
          <w:sz w:val="24"/>
          <w:szCs w:val="24"/>
        </w:rPr>
        <w:t xml:space="preserve"> </w:t>
      </w:r>
    </w:p>
    <w:p w14:paraId="4C3FCE63" w14:textId="77777777" w:rsidR="002229E6" w:rsidRDefault="002229E6">
      <w:pPr>
        <w:spacing w:before="7" w:line="140" w:lineRule="exact"/>
        <w:rPr>
          <w:sz w:val="14"/>
          <w:szCs w:val="14"/>
        </w:rPr>
      </w:pPr>
    </w:p>
    <w:p w14:paraId="46DD9012" w14:textId="77777777" w:rsidR="002229E6" w:rsidRDefault="002229E6">
      <w:pPr>
        <w:spacing w:line="200" w:lineRule="exact"/>
      </w:pPr>
    </w:p>
    <w:p w14:paraId="3CECCFCA" w14:textId="77777777" w:rsidR="002229E6" w:rsidRDefault="002229E6">
      <w:pPr>
        <w:spacing w:line="200" w:lineRule="exact"/>
      </w:pPr>
    </w:p>
    <w:p w14:paraId="63EC5CA3" w14:textId="77777777" w:rsidR="00B702F3" w:rsidRDefault="00B702F3">
      <w:pPr>
        <w:spacing w:line="200" w:lineRule="exact"/>
      </w:pPr>
    </w:p>
    <w:p w14:paraId="7DAAB466" w14:textId="77777777" w:rsidR="00B702F3" w:rsidRDefault="00B702F3">
      <w:pPr>
        <w:spacing w:line="200" w:lineRule="exact"/>
      </w:pPr>
    </w:p>
    <w:p w14:paraId="18D7AF6F" w14:textId="77777777" w:rsidR="002229E6" w:rsidRPr="00247A9D" w:rsidRDefault="00247A9D">
      <w:pPr>
        <w:ind w:left="101"/>
        <w:rPr>
          <w:sz w:val="28"/>
          <w:szCs w:val="28"/>
        </w:rPr>
      </w:pPr>
      <w:r w:rsidRPr="00247A9D">
        <w:rPr>
          <w:b/>
          <w:color w:val="2C5276"/>
          <w:spacing w:val="-2"/>
          <w:sz w:val="28"/>
          <w:szCs w:val="28"/>
        </w:rPr>
        <w:t>O</w:t>
      </w:r>
      <w:r w:rsidR="00177F11" w:rsidRPr="00247A9D">
        <w:rPr>
          <w:b/>
          <w:color w:val="2C5276"/>
          <w:sz w:val="28"/>
          <w:szCs w:val="28"/>
        </w:rPr>
        <w:t xml:space="preserve">mbi </w:t>
      </w:r>
      <w:r w:rsidR="008C1E3F">
        <w:rPr>
          <w:b/>
          <w:color w:val="2C5276"/>
          <w:sz w:val="28"/>
          <w:szCs w:val="28"/>
        </w:rPr>
        <w:t>lenye S</w:t>
      </w:r>
      <w:r w:rsidRPr="00247A9D">
        <w:rPr>
          <w:b/>
          <w:color w:val="2C5276"/>
          <w:sz w:val="28"/>
          <w:szCs w:val="28"/>
        </w:rPr>
        <w:t>ehemu Mb</w:t>
      </w:r>
      <w:r w:rsidR="006C2D30" w:rsidRPr="00247A9D">
        <w:rPr>
          <w:b/>
          <w:color w:val="2C5276"/>
          <w:spacing w:val="2"/>
          <w:sz w:val="28"/>
          <w:szCs w:val="28"/>
        </w:rPr>
        <w:t>i</w:t>
      </w:r>
      <w:r w:rsidR="00177F11" w:rsidRPr="00247A9D">
        <w:rPr>
          <w:b/>
          <w:color w:val="2C5276"/>
          <w:spacing w:val="2"/>
          <w:sz w:val="28"/>
          <w:szCs w:val="28"/>
        </w:rPr>
        <w:t>l</w:t>
      </w:r>
      <w:r w:rsidR="006C2D30" w:rsidRPr="00247A9D">
        <w:rPr>
          <w:b/>
          <w:color w:val="2C5276"/>
          <w:spacing w:val="2"/>
          <w:sz w:val="28"/>
          <w:szCs w:val="28"/>
        </w:rPr>
        <w:t>i</w:t>
      </w:r>
      <w:r w:rsidR="006C2D30" w:rsidRPr="00247A9D">
        <w:rPr>
          <w:b/>
          <w:color w:val="2C5276"/>
          <w:spacing w:val="-4"/>
          <w:sz w:val="28"/>
          <w:szCs w:val="28"/>
        </w:rPr>
        <w:t xml:space="preserve"> </w:t>
      </w:r>
      <w:r w:rsidR="006C2D30" w:rsidRPr="00247A9D">
        <w:rPr>
          <w:b/>
          <w:color w:val="2C5276"/>
          <w:spacing w:val="2"/>
          <w:sz w:val="28"/>
          <w:szCs w:val="28"/>
        </w:rPr>
        <w:t>(</w:t>
      </w:r>
      <w:r w:rsidR="00177F11" w:rsidRPr="00247A9D">
        <w:rPr>
          <w:b/>
          <w:color w:val="2C5276"/>
          <w:spacing w:val="-1"/>
          <w:sz w:val="28"/>
          <w:szCs w:val="28"/>
        </w:rPr>
        <w:t>F</w:t>
      </w:r>
      <w:r w:rsidR="006C2D30" w:rsidRPr="00247A9D">
        <w:rPr>
          <w:b/>
          <w:color w:val="2C5276"/>
          <w:spacing w:val="1"/>
          <w:sz w:val="28"/>
          <w:szCs w:val="28"/>
        </w:rPr>
        <w:t>i</w:t>
      </w:r>
      <w:r w:rsidR="006C2D30" w:rsidRPr="00247A9D">
        <w:rPr>
          <w:b/>
          <w:color w:val="2C5276"/>
          <w:spacing w:val="2"/>
          <w:sz w:val="28"/>
          <w:szCs w:val="28"/>
        </w:rPr>
        <w:t>l</w:t>
      </w:r>
      <w:r w:rsidR="006C2D30" w:rsidRPr="00247A9D">
        <w:rPr>
          <w:b/>
          <w:color w:val="2C5276"/>
          <w:spacing w:val="-4"/>
          <w:sz w:val="28"/>
          <w:szCs w:val="28"/>
        </w:rPr>
        <w:t>e</w:t>
      </w:r>
      <w:r w:rsidR="006C2D30" w:rsidRPr="00247A9D">
        <w:rPr>
          <w:b/>
          <w:color w:val="2C5276"/>
          <w:spacing w:val="1"/>
          <w:sz w:val="28"/>
          <w:szCs w:val="28"/>
        </w:rPr>
        <w:t>m</w:t>
      </w:r>
      <w:r w:rsidR="006C2D30" w:rsidRPr="00247A9D">
        <w:rPr>
          <w:b/>
          <w:color w:val="2C5276"/>
          <w:sz w:val="28"/>
          <w:szCs w:val="28"/>
        </w:rPr>
        <w:t>on</w:t>
      </w:r>
      <w:r w:rsidR="00177F11" w:rsidRPr="00247A9D">
        <w:rPr>
          <w:b/>
          <w:color w:val="2C5276"/>
          <w:sz w:val="28"/>
          <w:szCs w:val="28"/>
        </w:rPr>
        <w:t>i</w:t>
      </w:r>
      <w:r w:rsidR="006C2D30" w:rsidRPr="00247A9D">
        <w:rPr>
          <w:b/>
          <w:color w:val="2C5276"/>
          <w:sz w:val="28"/>
          <w:szCs w:val="28"/>
        </w:rPr>
        <w:t xml:space="preserve"> 1</w:t>
      </w:r>
      <w:r w:rsidR="006C2D30" w:rsidRPr="00247A9D">
        <w:rPr>
          <w:b/>
          <w:color w:val="2C5276"/>
          <w:spacing w:val="1"/>
          <w:sz w:val="28"/>
          <w:szCs w:val="28"/>
        </w:rPr>
        <w:t>7</w:t>
      </w:r>
      <w:r w:rsidR="006C2D30" w:rsidRPr="00247A9D">
        <w:rPr>
          <w:b/>
          <w:color w:val="2C5276"/>
          <w:spacing w:val="2"/>
          <w:sz w:val="28"/>
          <w:szCs w:val="28"/>
        </w:rPr>
        <w:t>-</w:t>
      </w:r>
      <w:r w:rsidR="006C2D30" w:rsidRPr="00247A9D">
        <w:rPr>
          <w:b/>
          <w:color w:val="2C5276"/>
          <w:sz w:val="28"/>
          <w:szCs w:val="28"/>
        </w:rPr>
        <w:t>20)</w:t>
      </w:r>
    </w:p>
    <w:p w14:paraId="2571EAE6" w14:textId="77777777" w:rsidR="002229E6" w:rsidRPr="00247A9D" w:rsidRDefault="002229E6">
      <w:pPr>
        <w:spacing w:before="1" w:line="280" w:lineRule="exact"/>
        <w:rPr>
          <w:sz w:val="28"/>
          <w:szCs w:val="28"/>
        </w:rPr>
      </w:pPr>
    </w:p>
    <w:p w14:paraId="1E4D4E87" w14:textId="77777777" w:rsidR="002229E6" w:rsidRDefault="00ED7E9B">
      <w:pPr>
        <w:ind w:left="101" w:right="82" w:firstLine="720"/>
        <w:jc w:val="both"/>
        <w:rPr>
          <w:sz w:val="24"/>
          <w:szCs w:val="24"/>
        </w:rPr>
      </w:pPr>
      <w:r w:rsidRPr="00247A9D">
        <w:rPr>
          <w:sz w:val="24"/>
          <w:szCs w:val="24"/>
        </w:rPr>
        <w:t>Baada ya ku</w:t>
      </w:r>
      <w:r w:rsidR="000028A7" w:rsidRPr="00247A9D">
        <w:rPr>
          <w:sz w:val="24"/>
          <w:szCs w:val="24"/>
        </w:rPr>
        <w:t>wa</w:t>
      </w:r>
      <w:r w:rsidRPr="00247A9D">
        <w:rPr>
          <w:sz w:val="24"/>
          <w:szCs w:val="24"/>
        </w:rPr>
        <w:t xml:space="preserve">tambulisha wahusika wote waliohusika katika upatanishi huo, hatimaye Paulo alisema ombi lake </w:t>
      </w:r>
      <w:r w:rsidR="00981EF3" w:rsidRPr="00247A9D">
        <w:rPr>
          <w:sz w:val="24"/>
          <w:szCs w:val="24"/>
        </w:rPr>
        <w:t>lenye sehemu</w:t>
      </w:r>
      <w:r w:rsidR="000028A7" w:rsidRPr="00247A9D">
        <w:rPr>
          <w:sz w:val="24"/>
          <w:szCs w:val="24"/>
        </w:rPr>
        <w:t xml:space="preserve"> </w:t>
      </w:r>
      <w:r w:rsidRPr="00247A9D">
        <w:rPr>
          <w:sz w:val="24"/>
          <w:szCs w:val="24"/>
        </w:rPr>
        <w:t>mbili</w:t>
      </w:r>
      <w:r w:rsidR="008F7AFC" w:rsidRPr="00247A9D">
        <w:rPr>
          <w:sz w:val="24"/>
          <w:szCs w:val="24"/>
        </w:rPr>
        <w:t xml:space="preserve"> kwa Filemoni katika m</w:t>
      </w:r>
      <w:r w:rsidRPr="00247A9D">
        <w:rPr>
          <w:sz w:val="24"/>
          <w:szCs w:val="24"/>
        </w:rPr>
        <w:t>stari</w:t>
      </w:r>
      <w:r w:rsidR="008F7AFC" w:rsidRPr="00247A9D">
        <w:rPr>
          <w:sz w:val="24"/>
          <w:szCs w:val="24"/>
        </w:rPr>
        <w:t xml:space="preserve"> wa </w:t>
      </w:r>
      <w:r w:rsidRPr="00247A9D">
        <w:rPr>
          <w:sz w:val="24"/>
          <w:szCs w:val="24"/>
        </w:rPr>
        <w:t>17-20. Has</w:t>
      </w:r>
      <w:r w:rsidR="008F7AFC" w:rsidRPr="00247A9D">
        <w:rPr>
          <w:sz w:val="24"/>
          <w:szCs w:val="24"/>
        </w:rPr>
        <w:t>wa</w:t>
      </w:r>
      <w:r w:rsidRPr="00247A9D">
        <w:rPr>
          <w:sz w:val="24"/>
          <w:szCs w:val="24"/>
        </w:rPr>
        <w:t>, alimwomba Filemoni amsamehe Onesimo. Pia alijito</w:t>
      </w:r>
      <w:r w:rsidR="007D09CC" w:rsidRPr="00247A9D">
        <w:rPr>
          <w:sz w:val="24"/>
          <w:szCs w:val="24"/>
        </w:rPr>
        <w:t>le</w:t>
      </w:r>
      <w:r w:rsidRPr="00247A9D">
        <w:rPr>
          <w:sz w:val="24"/>
          <w:szCs w:val="24"/>
        </w:rPr>
        <w:t xml:space="preserve">a mwenyewe kuwa </w:t>
      </w:r>
      <w:r w:rsidR="000028A7" w:rsidRPr="00247A9D">
        <w:rPr>
          <w:sz w:val="24"/>
          <w:szCs w:val="24"/>
        </w:rPr>
        <w:t>mbadala w</w:t>
      </w:r>
      <w:r w:rsidRPr="00247A9D">
        <w:rPr>
          <w:sz w:val="24"/>
          <w:szCs w:val="24"/>
        </w:rPr>
        <w:t>a Onesimo k</w:t>
      </w:r>
      <w:r w:rsidR="007D09CC" w:rsidRPr="00247A9D">
        <w:rPr>
          <w:sz w:val="24"/>
          <w:szCs w:val="24"/>
        </w:rPr>
        <w:t>atika tukio ambalo Filemoni angechagua kudai malipo au fidia</w:t>
      </w:r>
      <w:r w:rsidRPr="00247A9D">
        <w:rPr>
          <w:sz w:val="24"/>
          <w:szCs w:val="24"/>
        </w:rPr>
        <w:t xml:space="preserve"> kutoka kwa mtumwa </w:t>
      </w:r>
      <w:r w:rsidR="007D09CC" w:rsidRPr="00247A9D">
        <w:rPr>
          <w:sz w:val="24"/>
          <w:szCs w:val="24"/>
        </w:rPr>
        <w:t xml:space="preserve">wake. Ombi la Paulo lenye sehemu </w:t>
      </w:r>
      <w:r w:rsidRPr="00247A9D">
        <w:rPr>
          <w:sz w:val="24"/>
          <w:szCs w:val="24"/>
        </w:rPr>
        <w:t xml:space="preserve">mbili limefupishwa katika </w:t>
      </w:r>
      <w:r w:rsidR="007D09CC" w:rsidRPr="00247A9D">
        <w:rPr>
          <w:sz w:val="24"/>
          <w:szCs w:val="24"/>
        </w:rPr>
        <w:t xml:space="preserve">kitabu cha Filemoni mstari wa </w:t>
      </w:r>
      <w:r w:rsidRPr="00247A9D">
        <w:rPr>
          <w:sz w:val="24"/>
          <w:szCs w:val="24"/>
        </w:rPr>
        <w:t>17-18:</w:t>
      </w:r>
      <w:r>
        <w:rPr>
          <w:sz w:val="24"/>
          <w:szCs w:val="24"/>
        </w:rPr>
        <w:t xml:space="preserve">  </w:t>
      </w:r>
    </w:p>
    <w:p w14:paraId="16CA43C6" w14:textId="77777777" w:rsidR="002229E6" w:rsidRDefault="002229E6">
      <w:pPr>
        <w:spacing w:before="17" w:line="260" w:lineRule="exact"/>
        <w:rPr>
          <w:sz w:val="26"/>
          <w:szCs w:val="26"/>
        </w:rPr>
      </w:pPr>
    </w:p>
    <w:p w14:paraId="6896B548" w14:textId="77777777" w:rsidR="002229E6" w:rsidRPr="006B7FEA" w:rsidRDefault="00CC75F1">
      <w:pPr>
        <w:spacing w:line="260" w:lineRule="exact"/>
        <w:ind w:left="821" w:right="809"/>
        <w:jc w:val="both"/>
        <w:rPr>
          <w:sz w:val="24"/>
          <w:szCs w:val="24"/>
        </w:rPr>
      </w:pPr>
      <w:r w:rsidRPr="006B7FEA">
        <w:rPr>
          <w:color w:val="2C5276"/>
          <w:spacing w:val="-2"/>
          <w:sz w:val="24"/>
          <w:szCs w:val="24"/>
        </w:rPr>
        <w:t xml:space="preserve">Basi kama ukiniona mimi kuwa mshirika nawe, mpokee huyu kama mimi mwenyewe. Na kama amekudhulumu, au unamwia kitu, ukiandike hicho juu yangu </w:t>
      </w:r>
      <w:r w:rsidR="006C2D30" w:rsidRPr="006B7FEA">
        <w:rPr>
          <w:color w:val="2C5276"/>
          <w:sz w:val="24"/>
          <w:szCs w:val="24"/>
        </w:rPr>
        <w:t>(</w:t>
      </w:r>
      <w:r w:rsidRPr="006B7FEA">
        <w:rPr>
          <w:color w:val="2C5276"/>
          <w:sz w:val="24"/>
          <w:szCs w:val="24"/>
        </w:rPr>
        <w:t>F</w:t>
      </w:r>
      <w:r w:rsidR="006C2D30" w:rsidRPr="006B7FEA">
        <w:rPr>
          <w:color w:val="2C5276"/>
          <w:spacing w:val="3"/>
          <w:sz w:val="24"/>
          <w:szCs w:val="24"/>
        </w:rPr>
        <w:t>i</w:t>
      </w:r>
      <w:r w:rsidR="006C2D30" w:rsidRPr="006B7FEA">
        <w:rPr>
          <w:color w:val="2C5276"/>
          <w:spacing w:val="-2"/>
          <w:sz w:val="24"/>
          <w:szCs w:val="24"/>
        </w:rPr>
        <w:t>l</w:t>
      </w:r>
      <w:r w:rsidR="006C2D30" w:rsidRPr="006B7FEA">
        <w:rPr>
          <w:color w:val="2C5276"/>
          <w:spacing w:val="3"/>
          <w:sz w:val="24"/>
          <w:szCs w:val="24"/>
        </w:rPr>
        <w:t>e</w:t>
      </w:r>
      <w:r w:rsidR="006C2D30" w:rsidRPr="006B7FEA">
        <w:rPr>
          <w:color w:val="2C5276"/>
          <w:spacing w:val="-2"/>
          <w:sz w:val="24"/>
          <w:szCs w:val="24"/>
        </w:rPr>
        <w:t>m</w:t>
      </w:r>
      <w:r w:rsidR="006C2D30" w:rsidRPr="006B7FEA">
        <w:rPr>
          <w:color w:val="2C5276"/>
          <w:sz w:val="24"/>
          <w:szCs w:val="24"/>
        </w:rPr>
        <w:t>on</w:t>
      </w:r>
      <w:r w:rsidRPr="006B7FEA">
        <w:rPr>
          <w:color w:val="2C5276"/>
          <w:sz w:val="24"/>
          <w:szCs w:val="24"/>
        </w:rPr>
        <w:t>i</w:t>
      </w:r>
      <w:r w:rsidR="006C2D30" w:rsidRPr="006B7FEA">
        <w:rPr>
          <w:color w:val="2C5276"/>
          <w:sz w:val="24"/>
          <w:szCs w:val="24"/>
        </w:rPr>
        <w:t xml:space="preserve"> 1</w:t>
      </w:r>
      <w:r w:rsidR="006C2D30" w:rsidRPr="006B7FEA">
        <w:rPr>
          <w:color w:val="2C5276"/>
          <w:spacing w:val="1"/>
          <w:sz w:val="24"/>
          <w:szCs w:val="24"/>
        </w:rPr>
        <w:t>7</w:t>
      </w:r>
      <w:r w:rsidR="006C2D30" w:rsidRPr="006B7FEA">
        <w:rPr>
          <w:color w:val="2C5276"/>
          <w:sz w:val="24"/>
          <w:szCs w:val="24"/>
        </w:rPr>
        <w:t>-18).</w:t>
      </w:r>
    </w:p>
    <w:p w14:paraId="78B56764" w14:textId="77777777" w:rsidR="002229E6" w:rsidRPr="006B7FEA" w:rsidRDefault="002229E6">
      <w:pPr>
        <w:spacing w:before="11" w:line="260" w:lineRule="exact"/>
        <w:rPr>
          <w:sz w:val="26"/>
          <w:szCs w:val="26"/>
        </w:rPr>
      </w:pPr>
    </w:p>
    <w:p w14:paraId="624C582B" w14:textId="77777777" w:rsidR="002229E6" w:rsidRPr="006B7FEA" w:rsidRDefault="00DD1C0F">
      <w:pPr>
        <w:ind w:left="101" w:right="79" w:firstLine="720"/>
        <w:jc w:val="both"/>
        <w:rPr>
          <w:sz w:val="24"/>
          <w:szCs w:val="24"/>
        </w:rPr>
      </w:pPr>
      <w:r w:rsidRPr="006B7FEA">
        <w:rPr>
          <w:sz w:val="24"/>
          <w:szCs w:val="24"/>
        </w:rPr>
        <w:t xml:space="preserve">Angalia </w:t>
      </w:r>
      <w:r w:rsidR="00136ECB" w:rsidRPr="006B7FEA">
        <w:rPr>
          <w:sz w:val="24"/>
          <w:szCs w:val="24"/>
        </w:rPr>
        <w:t xml:space="preserve">kile alichofanya Paulo </w:t>
      </w:r>
      <w:r w:rsidRPr="006B7FEA">
        <w:rPr>
          <w:sz w:val="24"/>
          <w:szCs w:val="24"/>
        </w:rPr>
        <w:t>hapa: Alims</w:t>
      </w:r>
      <w:r w:rsidR="00063606" w:rsidRPr="006B7FEA">
        <w:rPr>
          <w:sz w:val="24"/>
          <w:szCs w:val="24"/>
        </w:rPr>
        <w:t>ihi Filemoni amfanyie</w:t>
      </w:r>
      <w:r w:rsidRPr="006B7FEA">
        <w:rPr>
          <w:sz w:val="24"/>
          <w:szCs w:val="24"/>
        </w:rPr>
        <w:t xml:space="preserve"> fadhili za kibinafsi, kana kwamba P</w:t>
      </w:r>
      <w:r w:rsidR="00727A59" w:rsidRPr="006B7FEA">
        <w:rPr>
          <w:sz w:val="24"/>
          <w:szCs w:val="24"/>
        </w:rPr>
        <w:t xml:space="preserve">aulo mwenyewe ndiye aliyehitaji </w:t>
      </w:r>
      <w:r w:rsidR="00063606" w:rsidRPr="006B7FEA">
        <w:rPr>
          <w:sz w:val="24"/>
          <w:szCs w:val="24"/>
        </w:rPr>
        <w:t>fadhili za Filemoni. Paulo hakusem</w:t>
      </w:r>
      <w:r w:rsidRPr="006B7FEA">
        <w:rPr>
          <w:sz w:val="24"/>
          <w:szCs w:val="24"/>
        </w:rPr>
        <w:t>a kwamba Onesimo alistahili kurejeshwa kwa Filemoni. Badala yake, alidokeza kwamba O</w:t>
      </w:r>
      <w:r w:rsidR="00247A9D">
        <w:rPr>
          <w:sz w:val="24"/>
          <w:szCs w:val="24"/>
        </w:rPr>
        <w:t xml:space="preserve">nesimo </w:t>
      </w:r>
      <w:r w:rsidR="006B7FEA">
        <w:rPr>
          <w:sz w:val="24"/>
          <w:szCs w:val="24"/>
        </w:rPr>
        <w:t xml:space="preserve">alistahili </w:t>
      </w:r>
      <w:r w:rsidR="00BE00F0" w:rsidRPr="006B7FEA">
        <w:rPr>
          <w:sz w:val="24"/>
          <w:szCs w:val="24"/>
        </w:rPr>
        <w:t xml:space="preserve">kuadhibiwa. </w:t>
      </w:r>
      <w:r w:rsidRPr="006B7FEA">
        <w:rPr>
          <w:sz w:val="24"/>
          <w:szCs w:val="24"/>
        </w:rPr>
        <w:t>Lakini Paulo hakumwomba Filemoni a</w:t>
      </w:r>
      <w:r w:rsidR="00063606" w:rsidRPr="006B7FEA">
        <w:rPr>
          <w:sz w:val="24"/>
          <w:szCs w:val="24"/>
        </w:rPr>
        <w:t>mw</w:t>
      </w:r>
      <w:r w:rsidRPr="006B7FEA">
        <w:rPr>
          <w:sz w:val="24"/>
          <w:szCs w:val="24"/>
        </w:rPr>
        <w:t xml:space="preserve">onyeshe </w:t>
      </w:r>
      <w:r w:rsidR="00063606" w:rsidRPr="006B7FEA">
        <w:rPr>
          <w:sz w:val="24"/>
          <w:szCs w:val="24"/>
        </w:rPr>
        <w:t xml:space="preserve">tu Onesimo </w:t>
      </w:r>
      <w:r w:rsidRPr="006B7FEA">
        <w:rPr>
          <w:sz w:val="24"/>
          <w:szCs w:val="24"/>
        </w:rPr>
        <w:t>huruma isiyo na masharti</w:t>
      </w:r>
      <w:r w:rsidR="00A86754" w:rsidRPr="006B7FEA">
        <w:rPr>
          <w:sz w:val="24"/>
          <w:szCs w:val="24"/>
        </w:rPr>
        <w:t xml:space="preserve">. Kwa kusema </w:t>
      </w:r>
      <w:r w:rsidRPr="006B7FEA">
        <w:rPr>
          <w:sz w:val="24"/>
          <w:szCs w:val="24"/>
        </w:rPr>
        <w:t>kitamathali, Paulo hakusimama kando ya Onesimo kama wakili wake mtetezi, akimshawis</w:t>
      </w:r>
      <w:r w:rsidR="00727A59" w:rsidRPr="006B7FEA">
        <w:rPr>
          <w:sz w:val="24"/>
          <w:szCs w:val="24"/>
        </w:rPr>
        <w:t xml:space="preserve">hi Filemoni kuwa mwenye </w:t>
      </w:r>
      <w:r w:rsidRPr="006B7FEA">
        <w:rPr>
          <w:sz w:val="24"/>
          <w:szCs w:val="24"/>
        </w:rPr>
        <w:t>r</w:t>
      </w:r>
      <w:r w:rsidR="00727A59" w:rsidRPr="006B7FEA">
        <w:rPr>
          <w:sz w:val="24"/>
          <w:szCs w:val="24"/>
        </w:rPr>
        <w:t>ehe</w:t>
      </w:r>
      <w:r w:rsidRPr="006B7FEA">
        <w:rPr>
          <w:sz w:val="24"/>
          <w:szCs w:val="24"/>
        </w:rPr>
        <w:t>ma kwa ajili ya Onesimo. Badala yake, alisimama mbe</w:t>
      </w:r>
      <w:r w:rsidR="00A86754" w:rsidRPr="006B7FEA">
        <w:rPr>
          <w:sz w:val="24"/>
          <w:szCs w:val="24"/>
        </w:rPr>
        <w:t xml:space="preserve">le ya Onesimo akiwa baba na mlinzi wake wa </w:t>
      </w:r>
      <w:r w:rsidRPr="006B7FEA">
        <w:rPr>
          <w:sz w:val="24"/>
          <w:szCs w:val="24"/>
        </w:rPr>
        <w:t>kiroho</w:t>
      </w:r>
      <w:r w:rsidR="00727A59" w:rsidRPr="006B7FEA">
        <w:rPr>
          <w:sz w:val="24"/>
          <w:szCs w:val="24"/>
        </w:rPr>
        <w:t>, akimlinda dhidi ya</w:t>
      </w:r>
      <w:r w:rsidRPr="006B7FEA">
        <w:rPr>
          <w:sz w:val="24"/>
          <w:szCs w:val="24"/>
        </w:rPr>
        <w:t xml:space="preserve"> Filemoni kwa kutoa sababu kwa nini Filemoni anapaswa </w:t>
      </w:r>
      <w:r w:rsidR="00727A59" w:rsidRPr="006B7FEA">
        <w:rPr>
          <w:sz w:val="24"/>
          <w:szCs w:val="24"/>
        </w:rPr>
        <w:t xml:space="preserve">kuwa mwenye </w:t>
      </w:r>
      <w:r w:rsidRPr="006B7FEA">
        <w:rPr>
          <w:sz w:val="24"/>
          <w:szCs w:val="24"/>
        </w:rPr>
        <w:t xml:space="preserve">rehema kwa ajili ya Paulo. Sikiliza jinsi Paulo alivyohitimisha ombi lake lenye sehemu mbili katika kitabu cha Filemoni mstari wa 20:    </w:t>
      </w:r>
      <w:r w:rsidR="00063606" w:rsidRPr="006B7FEA">
        <w:rPr>
          <w:sz w:val="24"/>
          <w:szCs w:val="24"/>
        </w:rPr>
        <w:t xml:space="preserve">   </w:t>
      </w:r>
    </w:p>
    <w:p w14:paraId="25DF58BE" w14:textId="77777777" w:rsidR="002229E6" w:rsidRPr="006B7FEA" w:rsidRDefault="002229E6">
      <w:pPr>
        <w:spacing w:before="14" w:line="260" w:lineRule="exact"/>
        <w:rPr>
          <w:sz w:val="26"/>
          <w:szCs w:val="26"/>
        </w:rPr>
      </w:pPr>
    </w:p>
    <w:p w14:paraId="045C32D0" w14:textId="77777777" w:rsidR="002229E6" w:rsidRDefault="00CC75F1">
      <w:pPr>
        <w:spacing w:line="243" w:lineRule="auto"/>
        <w:ind w:left="821" w:right="801"/>
        <w:jc w:val="both"/>
        <w:rPr>
          <w:sz w:val="24"/>
          <w:szCs w:val="24"/>
        </w:rPr>
      </w:pPr>
      <w:r w:rsidRPr="006B7FEA">
        <w:rPr>
          <w:color w:val="2C5276"/>
          <w:spacing w:val="1"/>
          <w:sz w:val="24"/>
          <w:szCs w:val="24"/>
        </w:rPr>
        <w:t xml:space="preserve">Naama, ndugu yangu, nipate faida kwako katika Bwana; uniburudishe moyo wangu katika Kristo </w:t>
      </w:r>
      <w:r w:rsidR="006C2D30" w:rsidRPr="006B7FEA">
        <w:rPr>
          <w:color w:val="2C5276"/>
          <w:sz w:val="24"/>
          <w:szCs w:val="24"/>
        </w:rPr>
        <w:t>(</w:t>
      </w:r>
      <w:r w:rsidRPr="006B7FEA">
        <w:rPr>
          <w:color w:val="2C5276"/>
          <w:sz w:val="24"/>
          <w:szCs w:val="24"/>
        </w:rPr>
        <w:t>F</w:t>
      </w:r>
      <w:r w:rsidR="006C2D30" w:rsidRPr="006B7FEA">
        <w:rPr>
          <w:color w:val="2C5276"/>
          <w:spacing w:val="-2"/>
          <w:sz w:val="24"/>
          <w:szCs w:val="24"/>
        </w:rPr>
        <w:t>il</w:t>
      </w:r>
      <w:r w:rsidR="006C2D30" w:rsidRPr="006B7FEA">
        <w:rPr>
          <w:color w:val="2C5276"/>
          <w:spacing w:val="3"/>
          <w:sz w:val="24"/>
          <w:szCs w:val="24"/>
        </w:rPr>
        <w:t>e</w:t>
      </w:r>
      <w:r w:rsidR="006C2D30" w:rsidRPr="006B7FEA">
        <w:rPr>
          <w:color w:val="2C5276"/>
          <w:spacing w:val="-2"/>
          <w:sz w:val="24"/>
          <w:szCs w:val="24"/>
        </w:rPr>
        <w:t>m</w:t>
      </w:r>
      <w:r w:rsidR="006C2D30" w:rsidRPr="006B7FEA">
        <w:rPr>
          <w:color w:val="2C5276"/>
          <w:sz w:val="24"/>
          <w:szCs w:val="24"/>
        </w:rPr>
        <w:t>on</w:t>
      </w:r>
      <w:r w:rsidRPr="006B7FEA">
        <w:rPr>
          <w:color w:val="2C5276"/>
          <w:sz w:val="24"/>
          <w:szCs w:val="24"/>
        </w:rPr>
        <w:t>i</w:t>
      </w:r>
      <w:r w:rsidR="006C2D30" w:rsidRPr="006B7FEA">
        <w:rPr>
          <w:color w:val="2C5276"/>
          <w:sz w:val="24"/>
          <w:szCs w:val="24"/>
        </w:rPr>
        <w:t xml:space="preserve"> 20</w:t>
      </w:r>
      <w:r w:rsidR="006C2D30" w:rsidRPr="006B7FEA">
        <w:rPr>
          <w:color w:val="2C5276"/>
          <w:spacing w:val="1"/>
          <w:sz w:val="24"/>
          <w:szCs w:val="24"/>
        </w:rPr>
        <w:t>)</w:t>
      </w:r>
      <w:r w:rsidR="006C2D30" w:rsidRPr="006B7FEA">
        <w:rPr>
          <w:color w:val="2C5276"/>
          <w:sz w:val="24"/>
          <w:szCs w:val="24"/>
        </w:rPr>
        <w:t>.</w:t>
      </w:r>
    </w:p>
    <w:p w14:paraId="60161B78" w14:textId="77777777" w:rsidR="002229E6" w:rsidRDefault="002229E6">
      <w:pPr>
        <w:spacing w:before="11" w:line="260" w:lineRule="exact"/>
        <w:rPr>
          <w:sz w:val="26"/>
          <w:szCs w:val="26"/>
        </w:rPr>
      </w:pPr>
    </w:p>
    <w:p w14:paraId="4B28B67D" w14:textId="77777777" w:rsidR="002229E6" w:rsidRPr="006B7FEA" w:rsidRDefault="006C2D30">
      <w:pPr>
        <w:ind w:left="101" w:right="88" w:firstLine="720"/>
        <w:jc w:val="both"/>
        <w:rPr>
          <w:sz w:val="24"/>
          <w:szCs w:val="24"/>
        </w:rPr>
      </w:pPr>
      <w:r w:rsidRPr="006B7FEA">
        <w:rPr>
          <w:spacing w:val="1"/>
          <w:sz w:val="24"/>
          <w:szCs w:val="24"/>
        </w:rPr>
        <w:t>P</w:t>
      </w:r>
      <w:r w:rsidRPr="006B7FEA">
        <w:rPr>
          <w:spacing w:val="-2"/>
          <w:sz w:val="24"/>
          <w:szCs w:val="24"/>
        </w:rPr>
        <w:t>a</w:t>
      </w:r>
      <w:r w:rsidR="008D7715" w:rsidRPr="006B7FEA">
        <w:rPr>
          <w:sz w:val="24"/>
          <w:szCs w:val="24"/>
        </w:rPr>
        <w:t>ulo alitumaini kwamb</w:t>
      </w:r>
      <w:r w:rsidR="00CC4BC3" w:rsidRPr="006B7FEA">
        <w:rPr>
          <w:sz w:val="24"/>
          <w:szCs w:val="24"/>
        </w:rPr>
        <w:t xml:space="preserve">a Filemoni angemheshimu </w:t>
      </w:r>
      <w:r w:rsidR="008D7715" w:rsidRPr="006B7FEA">
        <w:rPr>
          <w:sz w:val="24"/>
          <w:szCs w:val="24"/>
        </w:rPr>
        <w:t>sana kiasi kwamba angeonyesha rehema kwa mwana wa kiroho wa Paulo, ambaye alimpenda kwa moyo wake wote. Hivyo</w:t>
      </w:r>
      <w:r w:rsidR="00B5638A" w:rsidRPr="006B7FEA">
        <w:rPr>
          <w:sz w:val="24"/>
          <w:szCs w:val="24"/>
        </w:rPr>
        <w:t xml:space="preserve">, katika </w:t>
      </w:r>
      <w:r w:rsidR="008D7715" w:rsidRPr="006B7FEA">
        <w:rPr>
          <w:sz w:val="24"/>
          <w:szCs w:val="24"/>
        </w:rPr>
        <w:t>ombi l</w:t>
      </w:r>
      <w:r w:rsidR="000D49AC" w:rsidRPr="006B7FEA">
        <w:rPr>
          <w:sz w:val="24"/>
          <w:szCs w:val="24"/>
        </w:rPr>
        <w:t xml:space="preserve">ake, </w:t>
      </w:r>
      <w:r w:rsidR="008D7715" w:rsidRPr="006B7FEA">
        <w:rPr>
          <w:sz w:val="24"/>
          <w:szCs w:val="24"/>
        </w:rPr>
        <w:t xml:space="preserve">Paulo alimwomba Filemoni, ndugu yake katika Kristo, amhudumie kwa kuonyesha wema wake kwa Onesimo.  </w:t>
      </w:r>
    </w:p>
    <w:p w14:paraId="73EDC8D3" w14:textId="77777777" w:rsidR="002229E6" w:rsidRDefault="00B5638A">
      <w:pPr>
        <w:spacing w:before="4"/>
        <w:ind w:left="101" w:right="81" w:firstLine="720"/>
        <w:jc w:val="both"/>
        <w:rPr>
          <w:sz w:val="24"/>
          <w:szCs w:val="24"/>
        </w:rPr>
      </w:pPr>
      <w:r w:rsidRPr="006B7FEA">
        <w:rPr>
          <w:spacing w:val="-2"/>
          <w:sz w:val="24"/>
          <w:szCs w:val="24"/>
        </w:rPr>
        <w:t xml:space="preserve">Angalia lugha ya Paulo hapa. Kwanza, Paulo alipomwomba Filemoni “amnufaishe,” alitumia kitenzi cha Kigiriki </w:t>
      </w:r>
      <w:r w:rsidRPr="006B7FEA">
        <w:rPr>
          <w:i/>
          <w:spacing w:val="-2"/>
          <w:sz w:val="24"/>
          <w:szCs w:val="24"/>
        </w:rPr>
        <w:t>“oninémi”</w:t>
      </w:r>
      <w:r w:rsidR="000D49AC" w:rsidRPr="006B7FEA">
        <w:rPr>
          <w:spacing w:val="-2"/>
          <w:sz w:val="24"/>
          <w:szCs w:val="24"/>
        </w:rPr>
        <w:t xml:space="preserve"> (ὀνίνημι). Utakumbuka kuw</w:t>
      </w:r>
      <w:r w:rsidRPr="006B7FEA">
        <w:rPr>
          <w:spacing w:val="-2"/>
          <w:sz w:val="24"/>
          <w:szCs w:val="24"/>
        </w:rPr>
        <w:t>a neno hili pia</w:t>
      </w:r>
      <w:r w:rsidR="000D49AC" w:rsidRPr="006B7FEA">
        <w:rPr>
          <w:spacing w:val="-2"/>
          <w:sz w:val="24"/>
          <w:szCs w:val="24"/>
        </w:rPr>
        <w:t xml:space="preserve"> ndilo lilikuwa</w:t>
      </w:r>
      <w:r w:rsidRPr="006B7FEA">
        <w:rPr>
          <w:spacing w:val="-2"/>
          <w:sz w:val="24"/>
          <w:szCs w:val="24"/>
        </w:rPr>
        <w:t xml:space="preserve"> msingi wa jina la Ones</w:t>
      </w:r>
      <w:r w:rsidR="000D49AC" w:rsidRPr="006B7FEA">
        <w:rPr>
          <w:spacing w:val="-2"/>
          <w:sz w:val="24"/>
          <w:szCs w:val="24"/>
        </w:rPr>
        <w:t>imo. Kama ilivyokuwa hapo awali, hii</w:t>
      </w:r>
      <w:r w:rsidRPr="006B7FEA">
        <w:rPr>
          <w:spacing w:val="-2"/>
          <w:sz w:val="24"/>
          <w:szCs w:val="24"/>
        </w:rPr>
        <w:t xml:space="preserve"> ni</w:t>
      </w:r>
      <w:r w:rsidR="000D49AC" w:rsidRPr="006B7FEA">
        <w:rPr>
          <w:spacing w:val="-2"/>
          <w:sz w:val="24"/>
          <w:szCs w:val="24"/>
        </w:rPr>
        <w:t xml:space="preserve"> tamthilia ya </w:t>
      </w:r>
      <w:r w:rsidRPr="006B7FEA">
        <w:rPr>
          <w:spacing w:val="-2"/>
          <w:sz w:val="24"/>
          <w:szCs w:val="24"/>
        </w:rPr>
        <w:t>maneno. Kimsingi, Paulo al</w:t>
      </w:r>
      <w:r w:rsidR="000D49AC" w:rsidRPr="006B7FEA">
        <w:rPr>
          <w:spacing w:val="-2"/>
          <w:sz w:val="24"/>
          <w:szCs w:val="24"/>
        </w:rPr>
        <w:t xml:space="preserve">imwomba Filemoni </w:t>
      </w:r>
      <w:r w:rsidRPr="006B7FEA">
        <w:rPr>
          <w:spacing w:val="-2"/>
          <w:sz w:val="24"/>
          <w:szCs w:val="24"/>
        </w:rPr>
        <w:t>‘amnufaishe’ kwa kuwa mwenye fadhili</w:t>
      </w:r>
      <w:r w:rsidR="00707E4E" w:rsidRPr="006B7FEA">
        <w:rPr>
          <w:spacing w:val="-2"/>
          <w:sz w:val="24"/>
          <w:szCs w:val="24"/>
        </w:rPr>
        <w:t xml:space="preserve"> kwa Onesimo, kama vile Onesimo </w:t>
      </w:r>
      <w:r w:rsidRPr="006B7FEA">
        <w:rPr>
          <w:spacing w:val="-2"/>
          <w:sz w:val="24"/>
          <w:szCs w:val="24"/>
        </w:rPr>
        <w:t xml:space="preserve">mwenyewe </w:t>
      </w:r>
      <w:r w:rsidR="008F59F7" w:rsidRPr="006B7FEA">
        <w:rPr>
          <w:spacing w:val="-2"/>
          <w:sz w:val="24"/>
          <w:szCs w:val="24"/>
        </w:rPr>
        <w:t>alivyomnufaish</w:t>
      </w:r>
      <w:r w:rsidR="006B7FEA" w:rsidRPr="006B7FEA">
        <w:rPr>
          <w:spacing w:val="-2"/>
          <w:sz w:val="24"/>
          <w:szCs w:val="24"/>
        </w:rPr>
        <w:t xml:space="preserve">a </w:t>
      </w:r>
      <w:r w:rsidRPr="006B7FEA">
        <w:rPr>
          <w:spacing w:val="-2"/>
          <w:sz w:val="24"/>
          <w:szCs w:val="24"/>
        </w:rPr>
        <w:t xml:space="preserve">Paulo. Pili, Paulo alirudia matumizi yake ya neno “burudisha.” Katika </w:t>
      </w:r>
      <w:r w:rsidR="008F59F7" w:rsidRPr="006B7FEA">
        <w:rPr>
          <w:spacing w:val="-2"/>
          <w:sz w:val="24"/>
          <w:szCs w:val="24"/>
        </w:rPr>
        <w:t xml:space="preserve">kitabu cha </w:t>
      </w:r>
      <w:r w:rsidRPr="006B7FEA">
        <w:rPr>
          <w:spacing w:val="-2"/>
          <w:sz w:val="24"/>
          <w:szCs w:val="24"/>
        </w:rPr>
        <w:t xml:space="preserve">Filemoni </w:t>
      </w:r>
      <w:r w:rsidR="008F59F7" w:rsidRPr="006B7FEA">
        <w:rPr>
          <w:spacing w:val="-2"/>
          <w:sz w:val="24"/>
          <w:szCs w:val="24"/>
        </w:rPr>
        <w:t xml:space="preserve">mstari wa </w:t>
      </w:r>
      <w:r w:rsidR="007578FF" w:rsidRPr="006B7FEA">
        <w:rPr>
          <w:spacing w:val="-2"/>
          <w:sz w:val="24"/>
          <w:szCs w:val="24"/>
        </w:rPr>
        <w:t>7,</w:t>
      </w:r>
      <w:r w:rsidRPr="006B7FEA">
        <w:rPr>
          <w:spacing w:val="-2"/>
          <w:sz w:val="24"/>
          <w:szCs w:val="24"/>
        </w:rPr>
        <w:t xml:space="preserve"> Paulo alikuwa amemsifu Filemoni kwa sababu “mioyo ya watakatifu ilikuwa imeburudishwa” kupitia yeye. Hapa, Paulo alit</w:t>
      </w:r>
      <w:r w:rsidR="007578FF" w:rsidRPr="006B7FEA">
        <w:rPr>
          <w:spacing w:val="-2"/>
          <w:sz w:val="24"/>
          <w:szCs w:val="24"/>
        </w:rPr>
        <w:t xml:space="preserve">umia sifa </w:t>
      </w:r>
      <w:r w:rsidRPr="006B7FEA">
        <w:rPr>
          <w:spacing w:val="-2"/>
          <w:sz w:val="24"/>
          <w:szCs w:val="24"/>
        </w:rPr>
        <w:t>ya Filemoni kama mtu</w:t>
      </w:r>
      <w:r w:rsidR="007578FF" w:rsidRPr="006B7FEA">
        <w:rPr>
          <w:spacing w:val="-2"/>
          <w:sz w:val="24"/>
          <w:szCs w:val="24"/>
        </w:rPr>
        <w:t>mishi wa Kristo ambaye alifikir</w:t>
      </w:r>
      <w:r w:rsidRPr="006B7FEA">
        <w:rPr>
          <w:spacing w:val="-2"/>
          <w:sz w:val="24"/>
          <w:szCs w:val="24"/>
        </w:rPr>
        <w:t xml:space="preserve">ia mahitaji ya wengine. Naye akamtia moyo amburudishe Paulo alipokuwa </w:t>
      </w:r>
      <w:r w:rsidR="00512E3A" w:rsidRPr="006B7FEA">
        <w:rPr>
          <w:spacing w:val="-2"/>
          <w:sz w:val="24"/>
          <w:szCs w:val="24"/>
        </w:rPr>
        <w:t xml:space="preserve">kifungoni, kama </w:t>
      </w:r>
      <w:r w:rsidRPr="006B7FEA">
        <w:rPr>
          <w:spacing w:val="-2"/>
          <w:sz w:val="24"/>
          <w:szCs w:val="24"/>
        </w:rPr>
        <w:t xml:space="preserve">vile alivyowaburudisha </w:t>
      </w:r>
      <w:r w:rsidR="006A09FF" w:rsidRPr="006B7FEA">
        <w:rPr>
          <w:spacing w:val="-2"/>
          <w:sz w:val="24"/>
          <w:szCs w:val="24"/>
        </w:rPr>
        <w:t>Wak</w:t>
      </w:r>
      <w:r w:rsidRPr="006B7FEA">
        <w:rPr>
          <w:spacing w:val="-2"/>
          <w:sz w:val="24"/>
          <w:szCs w:val="24"/>
        </w:rPr>
        <w:t>olosai.</w:t>
      </w:r>
      <w:r w:rsidR="00512E3A">
        <w:rPr>
          <w:spacing w:val="-2"/>
          <w:sz w:val="24"/>
          <w:szCs w:val="24"/>
        </w:rPr>
        <w:t xml:space="preserve">  </w:t>
      </w:r>
    </w:p>
    <w:p w14:paraId="043E4AAE" w14:textId="77777777" w:rsidR="002229E6" w:rsidRDefault="002229E6">
      <w:pPr>
        <w:spacing w:before="3" w:line="280" w:lineRule="exact"/>
        <w:rPr>
          <w:sz w:val="28"/>
          <w:szCs w:val="28"/>
        </w:rPr>
      </w:pPr>
    </w:p>
    <w:p w14:paraId="64C3AAC8" w14:textId="77777777" w:rsidR="00662623" w:rsidRDefault="00662623">
      <w:pPr>
        <w:spacing w:line="260" w:lineRule="exact"/>
        <w:ind w:left="821" w:right="802"/>
        <w:jc w:val="both"/>
        <w:rPr>
          <w:b/>
          <w:color w:val="585858"/>
          <w:spacing w:val="-2"/>
          <w:sz w:val="24"/>
          <w:szCs w:val="24"/>
        </w:rPr>
      </w:pPr>
    </w:p>
    <w:p w14:paraId="417BB5FD" w14:textId="77777777" w:rsidR="00662623" w:rsidRDefault="00662623">
      <w:pPr>
        <w:spacing w:line="260" w:lineRule="exact"/>
        <w:ind w:left="821" w:right="802"/>
        <w:jc w:val="both"/>
        <w:rPr>
          <w:b/>
          <w:color w:val="585858"/>
          <w:spacing w:val="-2"/>
          <w:sz w:val="24"/>
          <w:szCs w:val="24"/>
        </w:rPr>
      </w:pPr>
    </w:p>
    <w:p w14:paraId="42018400" w14:textId="77777777" w:rsidR="000E176C" w:rsidRDefault="006C2D30" w:rsidP="00B17CF9">
      <w:pPr>
        <w:spacing w:line="260" w:lineRule="exact"/>
        <w:ind w:left="821" w:right="802"/>
        <w:jc w:val="both"/>
        <w:rPr>
          <w:b/>
          <w:color w:val="585858"/>
          <w:spacing w:val="1"/>
          <w:sz w:val="24"/>
          <w:szCs w:val="24"/>
        </w:rPr>
      </w:pPr>
      <w:r w:rsidRPr="006B7FEA">
        <w:rPr>
          <w:b/>
          <w:color w:val="585858"/>
          <w:spacing w:val="-2"/>
          <w:sz w:val="24"/>
          <w:szCs w:val="24"/>
        </w:rPr>
        <w:t>P</w:t>
      </w:r>
      <w:r w:rsidR="00B17CF9" w:rsidRPr="006B7FEA">
        <w:rPr>
          <w:b/>
          <w:color w:val="585858"/>
          <w:spacing w:val="1"/>
          <w:sz w:val="24"/>
          <w:szCs w:val="24"/>
        </w:rPr>
        <w:t>aulo asema</w:t>
      </w:r>
      <w:r w:rsidR="006B7FEA">
        <w:rPr>
          <w:b/>
          <w:color w:val="585858"/>
          <w:spacing w:val="1"/>
          <w:sz w:val="24"/>
          <w:szCs w:val="24"/>
        </w:rPr>
        <w:t xml:space="preserve">, </w:t>
      </w:r>
      <w:r w:rsidR="00B17CF9" w:rsidRPr="006B7FEA">
        <w:rPr>
          <w:b/>
          <w:color w:val="585858"/>
          <w:spacing w:val="1"/>
          <w:sz w:val="24"/>
          <w:szCs w:val="24"/>
        </w:rPr>
        <w:t>“Uburudishe moyo wangu,” ambayo ni dhana ya kuvutia anapomtazama Filemoni ambaye ni kiongozi wa kiroho na ambaye ameiburudisha mioyo mingi. Hii ni mara ya tatu katika kitabu cha Filemoni ambapo</w:t>
      </w:r>
      <w:r w:rsidR="00975B64" w:rsidRPr="006B7FEA">
        <w:rPr>
          <w:b/>
          <w:color w:val="585858"/>
          <w:spacing w:val="1"/>
          <w:sz w:val="24"/>
          <w:szCs w:val="24"/>
        </w:rPr>
        <w:t xml:space="preserve"> neno “moyo” linatumiwa. H</w:t>
      </w:r>
      <w:r w:rsidR="00B17CF9" w:rsidRPr="006B7FEA">
        <w:rPr>
          <w:b/>
          <w:color w:val="585858"/>
          <w:spacing w:val="1"/>
          <w:sz w:val="24"/>
          <w:szCs w:val="24"/>
        </w:rPr>
        <w:t>i</w:t>
      </w:r>
      <w:r w:rsidR="00975B64" w:rsidRPr="006B7FEA">
        <w:rPr>
          <w:b/>
          <w:color w:val="585858"/>
          <w:spacing w:val="1"/>
          <w:sz w:val="24"/>
          <w:szCs w:val="24"/>
        </w:rPr>
        <w:t>v</w:t>
      </w:r>
      <w:r w:rsidR="00B17CF9" w:rsidRPr="006B7FEA">
        <w:rPr>
          <w:b/>
          <w:color w:val="585858"/>
          <w:spacing w:val="1"/>
          <w:sz w:val="24"/>
          <w:szCs w:val="24"/>
        </w:rPr>
        <w:t>yo</w:t>
      </w:r>
      <w:r w:rsidR="00975B64" w:rsidRPr="006B7FEA">
        <w:rPr>
          <w:b/>
          <w:color w:val="585858"/>
          <w:spacing w:val="1"/>
          <w:sz w:val="24"/>
          <w:szCs w:val="24"/>
        </w:rPr>
        <w:t>, sasa Paulo anamwamuru a</w:t>
      </w:r>
      <w:r w:rsidR="00B17CF9" w:rsidRPr="006B7FEA">
        <w:rPr>
          <w:b/>
          <w:color w:val="585858"/>
          <w:spacing w:val="1"/>
          <w:sz w:val="24"/>
          <w:szCs w:val="24"/>
        </w:rPr>
        <w:t>uburudish</w:t>
      </w:r>
      <w:r w:rsidR="00975B64" w:rsidRPr="006B7FEA">
        <w:rPr>
          <w:b/>
          <w:color w:val="585858"/>
          <w:spacing w:val="1"/>
          <w:sz w:val="24"/>
          <w:szCs w:val="24"/>
        </w:rPr>
        <w:t>e moyo wake… H</w:t>
      </w:r>
      <w:r w:rsidR="00B17CF9" w:rsidRPr="006B7FEA">
        <w:rPr>
          <w:b/>
          <w:color w:val="585858"/>
          <w:spacing w:val="1"/>
          <w:sz w:val="24"/>
          <w:szCs w:val="24"/>
        </w:rPr>
        <w:t>i</w:t>
      </w:r>
      <w:r w:rsidR="00975B64" w:rsidRPr="006B7FEA">
        <w:rPr>
          <w:b/>
          <w:color w:val="585858"/>
          <w:spacing w:val="1"/>
          <w:sz w:val="24"/>
          <w:szCs w:val="24"/>
        </w:rPr>
        <w:t>v</w:t>
      </w:r>
      <w:r w:rsidR="00B17CF9" w:rsidRPr="006B7FEA">
        <w:rPr>
          <w:b/>
          <w:color w:val="585858"/>
          <w:spacing w:val="1"/>
          <w:sz w:val="24"/>
          <w:szCs w:val="24"/>
        </w:rPr>
        <w:t>yo</w:t>
      </w:r>
      <w:r w:rsidR="00975B64" w:rsidRPr="006B7FEA">
        <w:rPr>
          <w:b/>
          <w:color w:val="585858"/>
          <w:spacing w:val="1"/>
          <w:sz w:val="24"/>
          <w:szCs w:val="24"/>
        </w:rPr>
        <w:t>,</w:t>
      </w:r>
      <w:r w:rsidR="00571047" w:rsidRPr="006B7FEA">
        <w:rPr>
          <w:b/>
          <w:color w:val="585858"/>
          <w:spacing w:val="1"/>
          <w:sz w:val="24"/>
          <w:szCs w:val="24"/>
        </w:rPr>
        <w:t xml:space="preserve"> hu</w:t>
      </w:r>
      <w:r w:rsidR="00B17CF9" w:rsidRPr="006B7FEA">
        <w:rPr>
          <w:b/>
          <w:color w:val="585858"/>
          <w:spacing w:val="1"/>
          <w:sz w:val="24"/>
          <w:szCs w:val="24"/>
        </w:rPr>
        <w:t xml:space="preserve">rejelea wazo hili katika </w:t>
      </w:r>
      <w:r w:rsidR="00571047" w:rsidRPr="006B7FEA">
        <w:rPr>
          <w:b/>
          <w:color w:val="585858"/>
          <w:spacing w:val="1"/>
          <w:sz w:val="24"/>
          <w:szCs w:val="24"/>
        </w:rPr>
        <w:t xml:space="preserve">wimbo wa </w:t>
      </w:r>
      <w:r w:rsidR="00B17CF9" w:rsidRPr="006B7FEA">
        <w:rPr>
          <w:b/>
          <w:color w:val="585858"/>
          <w:spacing w:val="1"/>
          <w:sz w:val="24"/>
          <w:szCs w:val="24"/>
        </w:rPr>
        <w:t xml:space="preserve">Zaburi </w:t>
      </w:r>
      <w:r w:rsidR="00571047" w:rsidRPr="006B7FEA">
        <w:rPr>
          <w:b/>
          <w:color w:val="585858"/>
          <w:spacing w:val="1"/>
          <w:sz w:val="24"/>
          <w:szCs w:val="24"/>
        </w:rPr>
        <w:t xml:space="preserve">ya </w:t>
      </w:r>
      <w:r w:rsidR="00B17CF9" w:rsidRPr="006B7FEA">
        <w:rPr>
          <w:b/>
          <w:color w:val="585858"/>
          <w:spacing w:val="1"/>
          <w:sz w:val="24"/>
          <w:szCs w:val="24"/>
        </w:rPr>
        <w:t xml:space="preserve">23 ya “Bwana ndiye mchungaji </w:t>
      </w:r>
    </w:p>
    <w:p w14:paraId="4F31CCB7" w14:textId="77777777" w:rsidR="000E176C" w:rsidRDefault="000E176C" w:rsidP="00B17CF9">
      <w:pPr>
        <w:spacing w:line="260" w:lineRule="exact"/>
        <w:ind w:left="821" w:right="802"/>
        <w:jc w:val="both"/>
        <w:rPr>
          <w:b/>
          <w:color w:val="585858"/>
          <w:spacing w:val="1"/>
          <w:sz w:val="24"/>
          <w:szCs w:val="24"/>
        </w:rPr>
      </w:pPr>
    </w:p>
    <w:p w14:paraId="448764B8" w14:textId="77777777" w:rsidR="002229E6" w:rsidRDefault="008E45BA" w:rsidP="00B17CF9">
      <w:pPr>
        <w:spacing w:line="260" w:lineRule="exact"/>
        <w:ind w:left="821" w:right="802"/>
        <w:jc w:val="both"/>
        <w:rPr>
          <w:sz w:val="24"/>
          <w:szCs w:val="24"/>
        </w:rPr>
      </w:pPr>
      <w:r>
        <w:rPr>
          <w:b/>
          <w:color w:val="585858"/>
          <w:spacing w:val="1"/>
          <w:sz w:val="24"/>
          <w:szCs w:val="24"/>
        </w:rPr>
        <w:t>wangu</w:t>
      </w:r>
      <w:r w:rsidR="00B17CF9" w:rsidRPr="006B7FEA">
        <w:rPr>
          <w:b/>
          <w:color w:val="585858"/>
          <w:spacing w:val="1"/>
          <w:sz w:val="24"/>
          <w:szCs w:val="24"/>
        </w:rPr>
        <w:t>…</w:t>
      </w:r>
      <w:r w:rsidR="00571047" w:rsidRPr="006B7FEA">
        <w:rPr>
          <w:b/>
          <w:color w:val="585858"/>
          <w:spacing w:val="1"/>
          <w:sz w:val="24"/>
          <w:szCs w:val="24"/>
        </w:rPr>
        <w:t>huhuisha nafsi yangu.” Hii, ni</w:t>
      </w:r>
      <w:r w:rsidR="00B17CF9" w:rsidRPr="006B7FEA">
        <w:rPr>
          <w:b/>
          <w:color w:val="585858"/>
          <w:spacing w:val="1"/>
          <w:sz w:val="24"/>
          <w:szCs w:val="24"/>
        </w:rPr>
        <w:t xml:space="preserve"> njia y</w:t>
      </w:r>
      <w:r w:rsidR="00571047" w:rsidRPr="006B7FEA">
        <w:rPr>
          <w:b/>
          <w:color w:val="585858"/>
          <w:spacing w:val="1"/>
          <w:sz w:val="24"/>
          <w:szCs w:val="24"/>
        </w:rPr>
        <w:t>enye</w:t>
      </w:r>
      <w:r w:rsidR="00F10295" w:rsidRPr="006B7FEA">
        <w:rPr>
          <w:b/>
          <w:color w:val="585858"/>
          <w:spacing w:val="1"/>
          <w:sz w:val="24"/>
          <w:szCs w:val="24"/>
        </w:rPr>
        <w:t xml:space="preserve"> nguvu, inayo</w:t>
      </w:r>
      <w:r w:rsidR="00B17CF9" w:rsidRPr="006B7FEA">
        <w:rPr>
          <w:b/>
          <w:color w:val="585858"/>
          <w:spacing w:val="1"/>
          <w:sz w:val="24"/>
          <w:szCs w:val="24"/>
        </w:rPr>
        <w:t>onyesha</w:t>
      </w:r>
      <w:r w:rsidR="00F10295" w:rsidRPr="006B7FEA">
        <w:rPr>
          <w:b/>
          <w:color w:val="585858"/>
          <w:spacing w:val="1"/>
          <w:sz w:val="24"/>
          <w:szCs w:val="24"/>
        </w:rPr>
        <w:t xml:space="preserve"> </w:t>
      </w:r>
      <w:r w:rsidR="00B17CF9" w:rsidRPr="006B7FEA">
        <w:rPr>
          <w:b/>
          <w:color w:val="585858"/>
          <w:spacing w:val="1"/>
          <w:sz w:val="24"/>
          <w:szCs w:val="24"/>
        </w:rPr>
        <w:t xml:space="preserve">huduma ya kiongozi </w:t>
      </w:r>
      <w:r w:rsidR="00F10295" w:rsidRPr="006B7FEA">
        <w:rPr>
          <w:b/>
          <w:color w:val="585858"/>
          <w:spacing w:val="1"/>
          <w:sz w:val="24"/>
          <w:szCs w:val="24"/>
        </w:rPr>
        <w:t>wa kiroho mwenye nguvu,</w:t>
      </w:r>
      <w:r w:rsidR="00B17CF9" w:rsidRPr="006B7FEA">
        <w:rPr>
          <w:b/>
          <w:color w:val="585858"/>
          <w:spacing w:val="1"/>
          <w:sz w:val="24"/>
          <w:szCs w:val="24"/>
        </w:rPr>
        <w:t xml:space="preserve"> </w:t>
      </w:r>
      <w:r w:rsidR="00F10295" w:rsidRPr="006B7FEA">
        <w:rPr>
          <w:b/>
          <w:color w:val="585858"/>
          <w:spacing w:val="1"/>
          <w:sz w:val="24"/>
          <w:szCs w:val="24"/>
        </w:rPr>
        <w:t xml:space="preserve">kiasi kwamba </w:t>
      </w:r>
      <w:r w:rsidR="00B17CF9" w:rsidRPr="006B7FEA">
        <w:rPr>
          <w:b/>
          <w:color w:val="585858"/>
          <w:spacing w:val="1"/>
          <w:sz w:val="24"/>
          <w:szCs w:val="24"/>
        </w:rPr>
        <w:t xml:space="preserve">Filemoni alikuwa kama mchungaji, </w:t>
      </w:r>
      <w:r w:rsidR="000C1389" w:rsidRPr="006B7FEA">
        <w:rPr>
          <w:b/>
          <w:color w:val="585858"/>
          <w:spacing w:val="1"/>
          <w:sz w:val="24"/>
          <w:szCs w:val="24"/>
        </w:rPr>
        <w:t xml:space="preserve">mahali </w:t>
      </w:r>
      <w:r w:rsidR="00B17CF9" w:rsidRPr="006B7FEA">
        <w:rPr>
          <w:b/>
          <w:color w:val="585858"/>
          <w:spacing w:val="1"/>
          <w:sz w:val="24"/>
          <w:szCs w:val="24"/>
        </w:rPr>
        <w:t>ambapo sehemu ya kazi yetu ni kufundisha,</w:t>
      </w:r>
      <w:r w:rsidR="006B7FEA" w:rsidRPr="006B7FEA">
        <w:rPr>
          <w:b/>
          <w:color w:val="585858"/>
          <w:spacing w:val="1"/>
          <w:sz w:val="24"/>
          <w:szCs w:val="24"/>
        </w:rPr>
        <w:t xml:space="preserve"> </w:t>
      </w:r>
      <w:r w:rsidR="000C1389" w:rsidRPr="006B7FEA">
        <w:rPr>
          <w:b/>
          <w:color w:val="585858"/>
          <w:spacing w:val="1"/>
          <w:sz w:val="24"/>
          <w:szCs w:val="24"/>
        </w:rPr>
        <w:t xml:space="preserve">ikiwa ni pamoja na </w:t>
      </w:r>
      <w:r w:rsidR="006B4AFF" w:rsidRPr="006B7FEA">
        <w:rPr>
          <w:b/>
          <w:color w:val="585858"/>
          <w:spacing w:val="1"/>
          <w:sz w:val="24"/>
          <w:szCs w:val="24"/>
        </w:rPr>
        <w:t xml:space="preserve">kurejesha, kuburudisha na </w:t>
      </w:r>
      <w:r w:rsidR="00B17CF9" w:rsidRPr="006B7FEA">
        <w:rPr>
          <w:b/>
          <w:color w:val="585858"/>
          <w:spacing w:val="1"/>
          <w:sz w:val="24"/>
          <w:szCs w:val="24"/>
        </w:rPr>
        <w:t>kuwatia moyo watakatifu kat</w:t>
      </w:r>
      <w:r w:rsidR="006B4AFF" w:rsidRPr="006B7FEA">
        <w:rPr>
          <w:b/>
          <w:color w:val="585858"/>
          <w:spacing w:val="1"/>
          <w:sz w:val="24"/>
          <w:szCs w:val="24"/>
        </w:rPr>
        <w:t>ika Kristo tunapowafundisha. H</w:t>
      </w:r>
      <w:r w:rsidR="00B17CF9" w:rsidRPr="006B7FEA">
        <w:rPr>
          <w:b/>
          <w:color w:val="585858"/>
          <w:spacing w:val="1"/>
          <w:sz w:val="24"/>
          <w:szCs w:val="24"/>
        </w:rPr>
        <w:t>ivyo, amri hii kwa upande wa Paulo kwa Filemon</w:t>
      </w:r>
      <w:r w:rsidR="006B4AFF" w:rsidRPr="006B7FEA">
        <w:rPr>
          <w:b/>
          <w:color w:val="585858"/>
          <w:spacing w:val="1"/>
          <w:sz w:val="24"/>
          <w:szCs w:val="24"/>
        </w:rPr>
        <w:t>i</w:t>
      </w:r>
      <w:r w:rsidR="004C253E" w:rsidRPr="006B7FEA">
        <w:rPr>
          <w:b/>
          <w:color w:val="585858"/>
          <w:spacing w:val="1"/>
          <w:sz w:val="24"/>
          <w:szCs w:val="24"/>
        </w:rPr>
        <w:t xml:space="preserve"> pia hurejelea</w:t>
      </w:r>
      <w:r w:rsidR="00B17CF9" w:rsidRPr="006B7FEA">
        <w:rPr>
          <w:b/>
          <w:color w:val="585858"/>
          <w:spacing w:val="1"/>
          <w:sz w:val="24"/>
          <w:szCs w:val="24"/>
        </w:rPr>
        <w:t xml:space="preserve"> h</w:t>
      </w:r>
      <w:r w:rsidR="004C253E" w:rsidRPr="006B7FEA">
        <w:rPr>
          <w:b/>
          <w:color w:val="585858"/>
          <w:spacing w:val="1"/>
          <w:sz w:val="24"/>
          <w:szCs w:val="24"/>
        </w:rPr>
        <w:t>aja yake ya kuburudishwa mwenyewe kama mtume</w:t>
      </w:r>
      <w:r w:rsidR="00B17CF9" w:rsidRPr="006B7FEA">
        <w:rPr>
          <w:b/>
          <w:color w:val="585858"/>
          <w:spacing w:val="1"/>
          <w:sz w:val="24"/>
          <w:szCs w:val="24"/>
        </w:rPr>
        <w:t>.</w:t>
      </w:r>
      <w:r w:rsidR="006B4AFF">
        <w:rPr>
          <w:b/>
          <w:color w:val="585858"/>
          <w:sz w:val="24"/>
          <w:szCs w:val="24"/>
        </w:rPr>
        <w:t xml:space="preserve"> </w:t>
      </w:r>
    </w:p>
    <w:p w14:paraId="192FB153" w14:textId="77777777" w:rsidR="002229E6" w:rsidRDefault="002229E6">
      <w:pPr>
        <w:spacing w:before="13" w:line="260" w:lineRule="exact"/>
        <w:rPr>
          <w:sz w:val="26"/>
          <w:szCs w:val="26"/>
        </w:rPr>
      </w:pPr>
    </w:p>
    <w:p w14:paraId="55B285C2" w14:textId="77777777" w:rsidR="002229E6" w:rsidRDefault="006C2D30">
      <w:pPr>
        <w:ind w:left="5863"/>
        <w:rPr>
          <w:sz w:val="24"/>
          <w:szCs w:val="24"/>
        </w:rPr>
      </w:pPr>
      <w:r>
        <w:rPr>
          <w:b/>
          <w:color w:val="585858"/>
          <w:sz w:val="24"/>
          <w:szCs w:val="24"/>
        </w:rPr>
        <w:t xml:space="preserve">— </w:t>
      </w:r>
      <w:r>
        <w:rPr>
          <w:b/>
          <w:color w:val="585858"/>
          <w:spacing w:val="1"/>
          <w:sz w:val="24"/>
          <w:szCs w:val="24"/>
        </w:rPr>
        <w:t>D</w:t>
      </w:r>
      <w:r w:rsidR="006418E1">
        <w:rPr>
          <w:b/>
          <w:color w:val="585858"/>
          <w:spacing w:val="1"/>
          <w:sz w:val="24"/>
          <w:szCs w:val="24"/>
        </w:rPr>
        <w:t>kt</w:t>
      </w:r>
      <w:r>
        <w:rPr>
          <w:b/>
          <w:color w:val="585858"/>
          <w:sz w:val="24"/>
          <w:szCs w:val="24"/>
        </w:rPr>
        <w:t xml:space="preserve">. </w:t>
      </w:r>
      <w:r>
        <w:rPr>
          <w:b/>
          <w:color w:val="585858"/>
          <w:spacing w:val="-2"/>
          <w:sz w:val="24"/>
          <w:szCs w:val="24"/>
        </w:rPr>
        <w:t>Pe</w:t>
      </w:r>
      <w:r>
        <w:rPr>
          <w:b/>
          <w:color w:val="585858"/>
          <w:sz w:val="24"/>
          <w:szCs w:val="24"/>
        </w:rPr>
        <w:t>te</w:t>
      </w:r>
      <w:r>
        <w:rPr>
          <w:b/>
          <w:color w:val="585858"/>
          <w:spacing w:val="-1"/>
          <w:sz w:val="24"/>
          <w:szCs w:val="24"/>
        </w:rPr>
        <w:t xml:space="preserve"> </w:t>
      </w:r>
      <w:r>
        <w:rPr>
          <w:b/>
          <w:color w:val="585858"/>
          <w:spacing w:val="1"/>
          <w:sz w:val="24"/>
          <w:szCs w:val="24"/>
        </w:rPr>
        <w:t>A</w:t>
      </w:r>
      <w:r>
        <w:rPr>
          <w:b/>
          <w:color w:val="585858"/>
          <w:spacing w:val="3"/>
          <w:sz w:val="24"/>
          <w:szCs w:val="24"/>
        </w:rPr>
        <w:t>l</w:t>
      </w:r>
      <w:r>
        <w:rPr>
          <w:b/>
          <w:color w:val="585858"/>
          <w:spacing w:val="-3"/>
          <w:sz w:val="24"/>
          <w:szCs w:val="24"/>
        </w:rPr>
        <w:t>w</w:t>
      </w:r>
      <w:r>
        <w:rPr>
          <w:b/>
          <w:color w:val="585858"/>
          <w:spacing w:val="-2"/>
          <w:sz w:val="24"/>
          <w:szCs w:val="24"/>
        </w:rPr>
        <w:t>i</w:t>
      </w:r>
      <w:r>
        <w:rPr>
          <w:b/>
          <w:color w:val="585858"/>
          <w:spacing w:val="1"/>
          <w:sz w:val="24"/>
          <w:szCs w:val="24"/>
        </w:rPr>
        <w:t>ns</w:t>
      </w:r>
      <w:r>
        <w:rPr>
          <w:b/>
          <w:color w:val="585858"/>
          <w:sz w:val="24"/>
          <w:szCs w:val="24"/>
        </w:rPr>
        <w:t>on</w:t>
      </w:r>
    </w:p>
    <w:p w14:paraId="3CC23DB1" w14:textId="77777777" w:rsidR="002229E6" w:rsidRDefault="002229E6">
      <w:pPr>
        <w:spacing w:before="20" w:line="260" w:lineRule="exact"/>
        <w:rPr>
          <w:sz w:val="26"/>
          <w:szCs w:val="26"/>
        </w:rPr>
      </w:pPr>
    </w:p>
    <w:p w14:paraId="02C57D74" w14:textId="77777777" w:rsidR="002229E6" w:rsidRDefault="00707E4E">
      <w:pPr>
        <w:ind w:left="101" w:right="82" w:firstLine="720"/>
        <w:jc w:val="both"/>
        <w:rPr>
          <w:sz w:val="24"/>
          <w:szCs w:val="24"/>
        </w:rPr>
      </w:pPr>
      <w:r w:rsidRPr="006B7FEA">
        <w:rPr>
          <w:spacing w:val="-2"/>
          <w:sz w:val="24"/>
          <w:szCs w:val="24"/>
        </w:rPr>
        <w:t>Wanazuo</w:t>
      </w:r>
      <w:r w:rsidR="001832DE" w:rsidRPr="006B7FEA">
        <w:rPr>
          <w:spacing w:val="-2"/>
          <w:sz w:val="24"/>
          <w:szCs w:val="24"/>
        </w:rPr>
        <w:t>n</w:t>
      </w:r>
      <w:r w:rsidRPr="006B7FEA">
        <w:rPr>
          <w:spacing w:val="-2"/>
          <w:sz w:val="24"/>
          <w:szCs w:val="24"/>
        </w:rPr>
        <w:t xml:space="preserve">i wameibua maswali mengi kuhusu maelezo ya ombi la </w:t>
      </w:r>
      <w:r w:rsidR="001832DE" w:rsidRPr="006B7FEA">
        <w:rPr>
          <w:spacing w:val="-2"/>
          <w:sz w:val="24"/>
          <w:szCs w:val="24"/>
        </w:rPr>
        <w:t>Paulo kwa Filemoni. Wengine hu</w:t>
      </w:r>
      <w:r w:rsidRPr="006B7FEA">
        <w:rPr>
          <w:spacing w:val="-2"/>
          <w:sz w:val="24"/>
          <w:szCs w:val="24"/>
        </w:rPr>
        <w:t>amini kwamba Paulo alikuwa akimwomba Filemoni amtendee Onesimo kwa rehema na fadhili, na si kutafuta malip</w:t>
      </w:r>
      <w:r w:rsidR="001832DE" w:rsidRPr="006B7FEA">
        <w:rPr>
          <w:spacing w:val="-2"/>
          <w:sz w:val="24"/>
          <w:szCs w:val="24"/>
        </w:rPr>
        <w:t xml:space="preserve">o </w:t>
      </w:r>
      <w:r w:rsidRPr="006B7FEA">
        <w:rPr>
          <w:spacing w:val="-2"/>
          <w:sz w:val="24"/>
          <w:szCs w:val="24"/>
        </w:rPr>
        <w:t xml:space="preserve">au fidia kwa </w:t>
      </w:r>
      <w:r w:rsidR="001832DE" w:rsidRPr="006B7FEA">
        <w:rPr>
          <w:spacing w:val="-2"/>
          <w:sz w:val="24"/>
          <w:szCs w:val="24"/>
        </w:rPr>
        <w:t xml:space="preserve">ajili ya </w:t>
      </w:r>
      <w:r w:rsidRPr="006B7FEA">
        <w:rPr>
          <w:spacing w:val="-2"/>
          <w:sz w:val="24"/>
          <w:szCs w:val="24"/>
        </w:rPr>
        <w:t xml:space="preserve">kosa </w:t>
      </w:r>
      <w:r w:rsidR="001832DE" w:rsidRPr="006B7FEA">
        <w:rPr>
          <w:spacing w:val="-2"/>
          <w:sz w:val="24"/>
          <w:szCs w:val="24"/>
        </w:rPr>
        <w:t>alilofanya Onesimo</w:t>
      </w:r>
      <w:r w:rsidR="0085052A" w:rsidRPr="006B7FEA">
        <w:rPr>
          <w:spacing w:val="-2"/>
          <w:sz w:val="24"/>
          <w:szCs w:val="24"/>
        </w:rPr>
        <w:t xml:space="preserve">. </w:t>
      </w:r>
      <w:r w:rsidR="001832DE" w:rsidRPr="006B7FEA">
        <w:rPr>
          <w:spacing w:val="-2"/>
          <w:sz w:val="24"/>
          <w:szCs w:val="24"/>
        </w:rPr>
        <w:t>Wengine hu</w:t>
      </w:r>
      <w:r w:rsidRPr="006B7FEA">
        <w:rPr>
          <w:spacing w:val="-2"/>
          <w:sz w:val="24"/>
          <w:szCs w:val="24"/>
        </w:rPr>
        <w:t xml:space="preserve">amini kwamba Paulo alikuwa akimwomba Filemoni </w:t>
      </w:r>
      <w:r w:rsidR="00BE0998" w:rsidRPr="006B7FEA">
        <w:rPr>
          <w:spacing w:val="-2"/>
          <w:sz w:val="24"/>
          <w:szCs w:val="24"/>
        </w:rPr>
        <w:t xml:space="preserve">mengi </w:t>
      </w:r>
      <w:r w:rsidRPr="006B7FEA">
        <w:rPr>
          <w:spacing w:val="-2"/>
          <w:sz w:val="24"/>
          <w:szCs w:val="24"/>
        </w:rPr>
        <w:t>zaidi,</w:t>
      </w:r>
      <w:r w:rsidR="00BE0998" w:rsidRPr="006B7FEA">
        <w:rPr>
          <w:spacing w:val="-2"/>
          <w:sz w:val="24"/>
          <w:szCs w:val="24"/>
        </w:rPr>
        <w:t xml:space="preserve"> labda hata kwa ajili ya kumweka</w:t>
      </w:r>
      <w:r w:rsidRPr="006B7FEA">
        <w:rPr>
          <w:spacing w:val="-2"/>
          <w:sz w:val="24"/>
          <w:szCs w:val="24"/>
        </w:rPr>
        <w:t xml:space="preserve"> Onesimo</w:t>
      </w:r>
      <w:r w:rsidR="00BE0998" w:rsidRPr="006B7FEA">
        <w:rPr>
          <w:spacing w:val="-2"/>
          <w:sz w:val="24"/>
          <w:szCs w:val="24"/>
        </w:rPr>
        <w:t xml:space="preserve"> huru</w:t>
      </w:r>
      <w:r w:rsidRPr="006B7FEA">
        <w:rPr>
          <w:spacing w:val="-2"/>
          <w:sz w:val="24"/>
          <w:szCs w:val="24"/>
        </w:rPr>
        <w:t xml:space="preserve">, yaani, uhuru wake. Ombi hili la uhuru linaweza kudokezwa na maneno ya Paulo katika </w:t>
      </w:r>
      <w:r w:rsidR="00BE0998" w:rsidRPr="006B7FEA">
        <w:rPr>
          <w:spacing w:val="-2"/>
          <w:sz w:val="24"/>
          <w:szCs w:val="24"/>
        </w:rPr>
        <w:t xml:space="preserve">kitabu cha </w:t>
      </w:r>
      <w:r w:rsidRPr="006B7FEA">
        <w:rPr>
          <w:spacing w:val="-2"/>
          <w:sz w:val="24"/>
          <w:szCs w:val="24"/>
        </w:rPr>
        <w:t xml:space="preserve">Filemoni </w:t>
      </w:r>
      <w:r w:rsidR="00BE0998" w:rsidRPr="006B7FEA">
        <w:rPr>
          <w:spacing w:val="-2"/>
          <w:sz w:val="24"/>
          <w:szCs w:val="24"/>
        </w:rPr>
        <w:t xml:space="preserve">mstari wa </w:t>
      </w:r>
      <w:r w:rsidRPr="006B7FEA">
        <w:rPr>
          <w:spacing w:val="-2"/>
          <w:sz w:val="24"/>
          <w:szCs w:val="24"/>
        </w:rPr>
        <w:t>15-16, ambapo Paulo aliandika hivi:</w:t>
      </w:r>
      <w:r w:rsidR="00BE0998">
        <w:rPr>
          <w:spacing w:val="-2"/>
          <w:sz w:val="24"/>
          <w:szCs w:val="24"/>
        </w:rPr>
        <w:t xml:space="preserve">       </w:t>
      </w:r>
    </w:p>
    <w:p w14:paraId="6D6A8FEC" w14:textId="77777777" w:rsidR="002229E6" w:rsidRDefault="002229E6">
      <w:pPr>
        <w:spacing w:before="3" w:line="280" w:lineRule="exact"/>
        <w:rPr>
          <w:sz w:val="28"/>
          <w:szCs w:val="28"/>
        </w:rPr>
      </w:pPr>
    </w:p>
    <w:p w14:paraId="2C204733" w14:textId="77777777" w:rsidR="002229E6" w:rsidRDefault="007160FE">
      <w:pPr>
        <w:spacing w:line="260" w:lineRule="exact"/>
        <w:ind w:left="821" w:right="806"/>
        <w:jc w:val="both"/>
        <w:rPr>
          <w:sz w:val="24"/>
          <w:szCs w:val="24"/>
        </w:rPr>
      </w:pPr>
      <w:r>
        <w:rPr>
          <w:color w:val="2C5276"/>
          <w:spacing w:val="1"/>
          <w:sz w:val="24"/>
          <w:szCs w:val="24"/>
        </w:rPr>
        <w:t xml:space="preserve">Maana, labda ndiyo sababu alitengwa nawe kwa muda, ili uwe naye tena milele; tokea sasa, si kama mtumwa, bali zaidi ya mtumwa, ndugu mpendwa; kwangu mimi sana, na kwako wewe </w:t>
      </w:r>
      <w:r w:rsidR="00CC75F1">
        <w:rPr>
          <w:color w:val="2C5276"/>
          <w:spacing w:val="1"/>
          <w:sz w:val="24"/>
          <w:szCs w:val="24"/>
        </w:rPr>
        <w:t>z</w:t>
      </w:r>
      <w:r>
        <w:rPr>
          <w:color w:val="2C5276"/>
          <w:spacing w:val="1"/>
          <w:sz w:val="24"/>
          <w:szCs w:val="24"/>
        </w:rPr>
        <w:t xml:space="preserve">aidi sana, katika mwili na katika Bwana </w:t>
      </w:r>
      <w:r w:rsidR="006C2D30">
        <w:rPr>
          <w:color w:val="2C5276"/>
          <w:sz w:val="24"/>
          <w:szCs w:val="24"/>
        </w:rPr>
        <w:t>(</w:t>
      </w:r>
      <w:r w:rsidR="00CC75F1">
        <w:rPr>
          <w:color w:val="2C5276"/>
          <w:sz w:val="24"/>
          <w:szCs w:val="24"/>
        </w:rPr>
        <w:t>F</w:t>
      </w:r>
      <w:r w:rsidR="006C2D30">
        <w:rPr>
          <w:color w:val="2C5276"/>
          <w:spacing w:val="3"/>
          <w:sz w:val="24"/>
          <w:szCs w:val="24"/>
        </w:rPr>
        <w:t>i</w:t>
      </w:r>
      <w:r w:rsidR="006C2D30">
        <w:rPr>
          <w:color w:val="2C5276"/>
          <w:spacing w:val="-2"/>
          <w:sz w:val="24"/>
          <w:szCs w:val="24"/>
        </w:rPr>
        <w:t>lem</w:t>
      </w:r>
      <w:r w:rsidR="006C2D30">
        <w:rPr>
          <w:color w:val="2C5276"/>
          <w:sz w:val="24"/>
          <w:szCs w:val="24"/>
        </w:rPr>
        <w:t>on</w:t>
      </w:r>
      <w:r w:rsidR="00CC75F1">
        <w:rPr>
          <w:color w:val="2C5276"/>
          <w:sz w:val="24"/>
          <w:szCs w:val="24"/>
        </w:rPr>
        <w:t>i</w:t>
      </w:r>
      <w:r w:rsidR="006C2D30">
        <w:rPr>
          <w:color w:val="2C5276"/>
          <w:sz w:val="24"/>
          <w:szCs w:val="24"/>
        </w:rPr>
        <w:t xml:space="preserve"> </w:t>
      </w:r>
      <w:r w:rsidR="006C2D30">
        <w:rPr>
          <w:color w:val="2C5276"/>
          <w:spacing w:val="5"/>
          <w:sz w:val="24"/>
          <w:szCs w:val="24"/>
        </w:rPr>
        <w:t>1</w:t>
      </w:r>
      <w:r w:rsidR="006C2D30">
        <w:rPr>
          <w:color w:val="2C5276"/>
          <w:spacing w:val="1"/>
          <w:sz w:val="24"/>
          <w:szCs w:val="24"/>
        </w:rPr>
        <w:t>5</w:t>
      </w:r>
      <w:r w:rsidR="006C2D30">
        <w:rPr>
          <w:color w:val="2C5276"/>
          <w:sz w:val="24"/>
          <w:szCs w:val="24"/>
        </w:rPr>
        <w:t>-16).</w:t>
      </w:r>
    </w:p>
    <w:p w14:paraId="6D5840AC" w14:textId="77777777" w:rsidR="002229E6" w:rsidRDefault="002229E6">
      <w:pPr>
        <w:spacing w:before="11" w:line="260" w:lineRule="exact"/>
        <w:rPr>
          <w:sz w:val="26"/>
          <w:szCs w:val="26"/>
        </w:rPr>
      </w:pPr>
    </w:p>
    <w:p w14:paraId="6DB5FBD2" w14:textId="77777777" w:rsidR="002229E6" w:rsidRPr="006B7FEA" w:rsidRDefault="006C2D30">
      <w:pPr>
        <w:ind w:left="101" w:right="75" w:firstLine="720"/>
        <w:jc w:val="both"/>
        <w:rPr>
          <w:sz w:val="24"/>
          <w:szCs w:val="24"/>
        </w:rPr>
      </w:pPr>
      <w:r>
        <w:rPr>
          <w:sz w:val="24"/>
          <w:szCs w:val="24"/>
        </w:rPr>
        <w:t>I</w:t>
      </w:r>
      <w:r w:rsidR="000061AC" w:rsidRPr="000061AC">
        <w:rPr>
          <w:spacing w:val="-2"/>
          <w:sz w:val="24"/>
          <w:szCs w:val="24"/>
        </w:rPr>
        <w:t xml:space="preserve">nawezekana kusoma mstari huu ukimaanisha kwamba Paulo alitaka Filemoni amwachilie </w:t>
      </w:r>
      <w:r w:rsidR="008D354E">
        <w:rPr>
          <w:spacing w:val="-2"/>
          <w:sz w:val="24"/>
          <w:szCs w:val="24"/>
        </w:rPr>
        <w:t xml:space="preserve">huru </w:t>
      </w:r>
      <w:r w:rsidR="000061AC" w:rsidRPr="000061AC">
        <w:rPr>
          <w:spacing w:val="-2"/>
          <w:sz w:val="24"/>
          <w:szCs w:val="24"/>
        </w:rPr>
        <w:t>Ones</w:t>
      </w:r>
      <w:r w:rsidR="008D354E">
        <w:rPr>
          <w:spacing w:val="-2"/>
          <w:sz w:val="24"/>
          <w:szCs w:val="24"/>
        </w:rPr>
        <w:t xml:space="preserve">imo, ili Onesimo asiwe tena </w:t>
      </w:r>
      <w:r w:rsidR="008D354E" w:rsidRPr="00370E6E">
        <w:rPr>
          <w:spacing w:val="-2"/>
          <w:sz w:val="24"/>
          <w:szCs w:val="24"/>
        </w:rPr>
        <w:t>mfung</w:t>
      </w:r>
      <w:r w:rsidR="000061AC" w:rsidRPr="00370E6E">
        <w:rPr>
          <w:spacing w:val="-2"/>
          <w:sz w:val="24"/>
          <w:szCs w:val="24"/>
        </w:rPr>
        <w:t>wa</w:t>
      </w:r>
      <w:r w:rsidR="00E53616">
        <w:rPr>
          <w:spacing w:val="-2"/>
          <w:sz w:val="24"/>
          <w:szCs w:val="24"/>
        </w:rPr>
        <w:t>[mtu</w:t>
      </w:r>
      <w:r w:rsidR="00E53616" w:rsidRPr="00370E6E">
        <w:rPr>
          <w:spacing w:val="-2"/>
          <w:sz w:val="24"/>
          <w:szCs w:val="24"/>
        </w:rPr>
        <w:t>mishi</w:t>
      </w:r>
      <w:r w:rsidR="00E53616">
        <w:rPr>
          <w:spacing w:val="-2"/>
          <w:sz w:val="24"/>
          <w:szCs w:val="24"/>
        </w:rPr>
        <w:t>]</w:t>
      </w:r>
      <w:r w:rsidR="000061AC" w:rsidRPr="000061AC">
        <w:rPr>
          <w:spacing w:val="-2"/>
          <w:sz w:val="24"/>
          <w:szCs w:val="24"/>
        </w:rPr>
        <w:t xml:space="preserve"> au </w:t>
      </w:r>
      <w:r w:rsidR="000061AC" w:rsidRPr="00370E6E">
        <w:rPr>
          <w:spacing w:val="-2"/>
          <w:sz w:val="24"/>
          <w:szCs w:val="24"/>
        </w:rPr>
        <w:t>mtumwa</w:t>
      </w:r>
      <w:r w:rsidR="000061AC" w:rsidRPr="000061AC">
        <w:rPr>
          <w:spacing w:val="-2"/>
          <w:sz w:val="24"/>
          <w:szCs w:val="24"/>
        </w:rPr>
        <w:t xml:space="preserve">. Wazo </w:t>
      </w:r>
      <w:r w:rsidR="000061AC" w:rsidRPr="006B7FEA">
        <w:rPr>
          <w:spacing w:val="-2"/>
          <w:sz w:val="24"/>
          <w:szCs w:val="24"/>
        </w:rPr>
        <w:t xml:space="preserve">hili linaimarishwa tunapoona kwamba Paulo alitumia neno la Kigiriki </w:t>
      </w:r>
      <w:r w:rsidR="000061AC" w:rsidRPr="006B7FEA">
        <w:rPr>
          <w:i/>
          <w:spacing w:val="-2"/>
          <w:sz w:val="24"/>
          <w:szCs w:val="24"/>
        </w:rPr>
        <w:t>“aiōnion”</w:t>
      </w:r>
      <w:r w:rsidR="000061AC" w:rsidRPr="006B7FEA">
        <w:rPr>
          <w:spacing w:val="-2"/>
          <w:sz w:val="24"/>
          <w:szCs w:val="24"/>
        </w:rPr>
        <w:t xml:space="preserve"> (αἰώνιον), li</w:t>
      </w:r>
      <w:r w:rsidR="009C369D" w:rsidRPr="006B7FEA">
        <w:rPr>
          <w:spacing w:val="-2"/>
          <w:sz w:val="24"/>
          <w:szCs w:val="24"/>
        </w:rPr>
        <w:t xml:space="preserve">lilotafsiriwa kwa usahihi </w:t>
      </w:r>
      <w:r w:rsidR="000061AC" w:rsidRPr="006B7FEA">
        <w:rPr>
          <w:spacing w:val="-2"/>
          <w:sz w:val="24"/>
          <w:szCs w:val="24"/>
        </w:rPr>
        <w:t>hapa kama</w:t>
      </w:r>
      <w:r w:rsidR="00554E32" w:rsidRPr="006B7FEA">
        <w:rPr>
          <w:spacing w:val="-2"/>
          <w:sz w:val="24"/>
          <w:szCs w:val="24"/>
        </w:rPr>
        <w:t xml:space="preserve"> </w:t>
      </w:r>
      <w:r w:rsidR="000061AC" w:rsidRPr="006B7FEA">
        <w:rPr>
          <w:spacing w:val="-2"/>
          <w:sz w:val="24"/>
          <w:szCs w:val="24"/>
        </w:rPr>
        <w:t xml:space="preserve">“milele.” Ingawa </w:t>
      </w:r>
      <w:r w:rsidR="009C369D" w:rsidRPr="006B7FEA">
        <w:rPr>
          <w:spacing w:val="-2"/>
          <w:sz w:val="24"/>
          <w:szCs w:val="24"/>
        </w:rPr>
        <w:t xml:space="preserve">mara nyingi </w:t>
      </w:r>
      <w:r w:rsidR="000061AC" w:rsidRPr="006B7FEA">
        <w:rPr>
          <w:spacing w:val="-2"/>
          <w:sz w:val="24"/>
          <w:szCs w:val="24"/>
        </w:rPr>
        <w:t xml:space="preserve">utumwa wa Kirumi </w:t>
      </w:r>
      <w:r w:rsidR="00DE1802" w:rsidRPr="006B7FEA">
        <w:rPr>
          <w:spacing w:val="-2"/>
          <w:sz w:val="24"/>
          <w:szCs w:val="24"/>
        </w:rPr>
        <w:t xml:space="preserve">ulikuwa wa kudumu, </w:t>
      </w:r>
      <w:r w:rsidR="0098585D" w:rsidRPr="006B7FEA">
        <w:rPr>
          <w:spacing w:val="-2"/>
          <w:sz w:val="24"/>
          <w:szCs w:val="24"/>
        </w:rPr>
        <w:t xml:space="preserve">kwa mtazamo wa Kikristo, ulikuwa mpango wa </w:t>
      </w:r>
      <w:r w:rsidR="000061AC" w:rsidRPr="006B7FEA">
        <w:rPr>
          <w:spacing w:val="-2"/>
          <w:sz w:val="24"/>
          <w:szCs w:val="24"/>
        </w:rPr>
        <w:t>muda</w:t>
      </w:r>
      <w:r w:rsidR="00DE1802" w:rsidRPr="006B7FEA">
        <w:rPr>
          <w:spacing w:val="-2"/>
          <w:sz w:val="24"/>
          <w:szCs w:val="24"/>
        </w:rPr>
        <w:t xml:space="preserve"> tu</w:t>
      </w:r>
      <w:r w:rsidR="0048133D" w:rsidRPr="006B7FEA">
        <w:rPr>
          <w:spacing w:val="-2"/>
          <w:sz w:val="24"/>
          <w:szCs w:val="24"/>
        </w:rPr>
        <w:t>. H</w:t>
      </w:r>
      <w:r w:rsidR="000061AC" w:rsidRPr="006B7FEA">
        <w:rPr>
          <w:spacing w:val="-2"/>
          <w:sz w:val="24"/>
          <w:szCs w:val="24"/>
        </w:rPr>
        <w:t>i</w:t>
      </w:r>
      <w:r w:rsidR="0048133D" w:rsidRPr="006B7FEA">
        <w:rPr>
          <w:spacing w:val="-2"/>
          <w:sz w:val="24"/>
          <w:szCs w:val="24"/>
        </w:rPr>
        <w:t>v</w:t>
      </w:r>
      <w:r w:rsidR="000061AC" w:rsidRPr="006B7FEA">
        <w:rPr>
          <w:spacing w:val="-2"/>
          <w:sz w:val="24"/>
          <w:szCs w:val="24"/>
        </w:rPr>
        <w:t>yo, huenda Paulo alikuw</w:t>
      </w:r>
      <w:r w:rsidR="0048133D" w:rsidRPr="006B7FEA">
        <w:rPr>
          <w:spacing w:val="-2"/>
          <w:sz w:val="24"/>
          <w:szCs w:val="24"/>
        </w:rPr>
        <w:t>a akimtia moyo Filemoni awe na</w:t>
      </w:r>
      <w:r w:rsidR="000061AC" w:rsidRPr="006B7FEA">
        <w:rPr>
          <w:spacing w:val="-2"/>
          <w:sz w:val="24"/>
          <w:szCs w:val="24"/>
        </w:rPr>
        <w:t xml:space="preserve"> mtazamo wa milele juu ya uhusiano wake </w:t>
      </w:r>
      <w:r w:rsidR="0048133D" w:rsidRPr="006B7FEA">
        <w:rPr>
          <w:spacing w:val="-2"/>
          <w:sz w:val="24"/>
          <w:szCs w:val="24"/>
        </w:rPr>
        <w:t>p</w:t>
      </w:r>
      <w:r w:rsidR="000061AC" w:rsidRPr="006B7FEA">
        <w:rPr>
          <w:spacing w:val="-2"/>
          <w:sz w:val="24"/>
          <w:szCs w:val="24"/>
        </w:rPr>
        <w:t>a</w:t>
      </w:r>
      <w:r w:rsidR="0048133D" w:rsidRPr="006B7FEA">
        <w:rPr>
          <w:spacing w:val="-2"/>
          <w:sz w:val="24"/>
          <w:szCs w:val="24"/>
        </w:rPr>
        <w:t>moja na</w:t>
      </w:r>
      <w:r w:rsidR="009523DE" w:rsidRPr="006B7FEA">
        <w:rPr>
          <w:spacing w:val="-2"/>
          <w:sz w:val="24"/>
          <w:szCs w:val="24"/>
        </w:rPr>
        <w:t xml:space="preserve"> Onesimo. Hii hu</w:t>
      </w:r>
      <w:r w:rsidR="000061AC" w:rsidRPr="006B7FEA">
        <w:rPr>
          <w:spacing w:val="-2"/>
          <w:sz w:val="24"/>
          <w:szCs w:val="24"/>
        </w:rPr>
        <w:t>fanya iwez</w:t>
      </w:r>
      <w:r w:rsidR="0048133D" w:rsidRPr="006B7FEA">
        <w:rPr>
          <w:spacing w:val="-2"/>
          <w:sz w:val="24"/>
          <w:szCs w:val="24"/>
        </w:rPr>
        <w:t>ekane kabisa kwamba Paulo alimwomb</w:t>
      </w:r>
      <w:r w:rsidR="000061AC" w:rsidRPr="006B7FEA">
        <w:rPr>
          <w:spacing w:val="-2"/>
          <w:sz w:val="24"/>
          <w:szCs w:val="24"/>
        </w:rPr>
        <w:t xml:space="preserve">a Filemoni amwachilie </w:t>
      </w:r>
      <w:r w:rsidR="0048133D" w:rsidRPr="006B7FEA">
        <w:rPr>
          <w:spacing w:val="-2"/>
          <w:sz w:val="24"/>
          <w:szCs w:val="24"/>
        </w:rPr>
        <w:t xml:space="preserve">huru </w:t>
      </w:r>
      <w:r w:rsidR="000061AC" w:rsidRPr="006B7FEA">
        <w:rPr>
          <w:spacing w:val="-2"/>
          <w:sz w:val="24"/>
          <w:szCs w:val="24"/>
        </w:rPr>
        <w:t>Onesimo.</w:t>
      </w:r>
      <w:r w:rsidR="0048133D" w:rsidRPr="006B7FEA">
        <w:rPr>
          <w:spacing w:val="-2"/>
          <w:sz w:val="24"/>
          <w:szCs w:val="24"/>
        </w:rPr>
        <w:t xml:space="preserve">  </w:t>
      </w:r>
      <w:r w:rsidR="0048133D" w:rsidRPr="006B7FEA">
        <w:rPr>
          <w:sz w:val="24"/>
          <w:szCs w:val="24"/>
        </w:rPr>
        <w:t xml:space="preserve"> </w:t>
      </w:r>
    </w:p>
    <w:p w14:paraId="798A9282" w14:textId="77777777" w:rsidR="002229E6" w:rsidRPr="0085052A" w:rsidRDefault="009523DE" w:rsidP="009523DE">
      <w:pPr>
        <w:spacing w:before="1" w:line="260" w:lineRule="exact"/>
        <w:ind w:left="101" w:right="79" w:firstLine="720"/>
        <w:jc w:val="both"/>
        <w:rPr>
          <w:sz w:val="24"/>
          <w:szCs w:val="24"/>
        </w:rPr>
      </w:pPr>
      <w:r w:rsidRPr="006B7FEA">
        <w:rPr>
          <w:spacing w:val="-2"/>
          <w:sz w:val="24"/>
          <w:szCs w:val="24"/>
        </w:rPr>
        <w:t>Wakati huo huo, ni muhimu kutambua kwamba Paulo hakufundisha kwamba imani ya Kikristo ilihitaji mabwana wote Wakristo ku</w:t>
      </w:r>
      <w:r w:rsidR="00840768" w:rsidRPr="006B7FEA">
        <w:rPr>
          <w:spacing w:val="-2"/>
          <w:sz w:val="24"/>
          <w:szCs w:val="24"/>
        </w:rPr>
        <w:t xml:space="preserve">waweka huru watumwa wao. Katika kitabu cha </w:t>
      </w:r>
      <w:r w:rsidRPr="006B7FEA">
        <w:rPr>
          <w:spacing w:val="-2"/>
          <w:sz w:val="24"/>
          <w:szCs w:val="24"/>
        </w:rPr>
        <w:t xml:space="preserve">1 Wakorintho </w:t>
      </w:r>
      <w:r w:rsidR="00840768" w:rsidRPr="006B7FEA">
        <w:rPr>
          <w:spacing w:val="-2"/>
          <w:sz w:val="24"/>
          <w:szCs w:val="24"/>
        </w:rPr>
        <w:t xml:space="preserve">sura ya </w:t>
      </w:r>
      <w:r w:rsidRPr="006B7FEA">
        <w:rPr>
          <w:spacing w:val="-2"/>
          <w:sz w:val="24"/>
          <w:szCs w:val="24"/>
        </w:rPr>
        <w:t>7:21, alifundis</w:t>
      </w:r>
      <w:r w:rsidR="00840768" w:rsidRPr="006B7FEA">
        <w:rPr>
          <w:spacing w:val="-2"/>
          <w:sz w:val="24"/>
          <w:szCs w:val="24"/>
        </w:rPr>
        <w:t>ha kwamba uhuru ulikuwa bor</w:t>
      </w:r>
      <w:r w:rsidR="00694ED9" w:rsidRPr="006B7FEA">
        <w:rPr>
          <w:spacing w:val="-2"/>
          <w:sz w:val="24"/>
          <w:szCs w:val="24"/>
        </w:rPr>
        <w:t>a</w:t>
      </w:r>
      <w:r w:rsidRPr="006B7FEA">
        <w:rPr>
          <w:spacing w:val="-2"/>
          <w:sz w:val="24"/>
          <w:szCs w:val="24"/>
        </w:rPr>
        <w:t xml:space="preserve"> kuliko utumwa, lakini hakusisitiza kamwe juu ya </w:t>
      </w:r>
      <w:r w:rsidR="00694ED9" w:rsidRPr="006B7FEA">
        <w:rPr>
          <w:spacing w:val="-2"/>
          <w:sz w:val="24"/>
          <w:szCs w:val="24"/>
        </w:rPr>
        <w:t>kuachiliwa huru</w:t>
      </w:r>
      <w:r w:rsidRPr="006B7FEA">
        <w:rPr>
          <w:spacing w:val="-2"/>
          <w:sz w:val="24"/>
          <w:szCs w:val="24"/>
        </w:rPr>
        <w:t xml:space="preserve">. </w:t>
      </w:r>
      <w:r w:rsidR="00E53616" w:rsidRPr="006B7FEA">
        <w:rPr>
          <w:spacing w:val="-2"/>
          <w:sz w:val="24"/>
          <w:szCs w:val="24"/>
        </w:rPr>
        <w:t>Yeye a</w:t>
      </w:r>
      <w:r w:rsidRPr="006B7FEA">
        <w:rPr>
          <w:spacing w:val="-2"/>
          <w:sz w:val="24"/>
          <w:szCs w:val="24"/>
        </w:rPr>
        <w:t>liwahimiza tu mabwana wa Kikristo kuwa na uhakika wa kuwatendea watumishi na watumwa Wakristo kama ndugu na dada zao katika Kristo. K</w:t>
      </w:r>
      <w:r w:rsidR="00E53616" w:rsidRPr="006B7FEA">
        <w:rPr>
          <w:spacing w:val="-2"/>
          <w:sz w:val="24"/>
          <w:szCs w:val="24"/>
        </w:rPr>
        <w:t>uhusiana na hayo</w:t>
      </w:r>
      <w:r w:rsidRPr="006B7FEA">
        <w:rPr>
          <w:spacing w:val="-2"/>
          <w:sz w:val="24"/>
          <w:szCs w:val="24"/>
        </w:rPr>
        <w:t xml:space="preserve">, sikiliza maagizo ya Paulo katika </w:t>
      </w:r>
      <w:r w:rsidR="00E53616" w:rsidRPr="006B7FEA">
        <w:rPr>
          <w:spacing w:val="-2"/>
          <w:sz w:val="24"/>
          <w:szCs w:val="24"/>
        </w:rPr>
        <w:t xml:space="preserve">kitabu cha </w:t>
      </w:r>
      <w:r w:rsidRPr="006B7FEA">
        <w:rPr>
          <w:spacing w:val="-2"/>
          <w:sz w:val="24"/>
          <w:szCs w:val="24"/>
        </w:rPr>
        <w:t xml:space="preserve">1 Timotheo </w:t>
      </w:r>
      <w:r w:rsidR="00E53616" w:rsidRPr="006B7FEA">
        <w:rPr>
          <w:spacing w:val="-2"/>
          <w:sz w:val="24"/>
          <w:szCs w:val="24"/>
        </w:rPr>
        <w:t xml:space="preserve">sura ya </w:t>
      </w:r>
      <w:r w:rsidRPr="006B7FEA">
        <w:rPr>
          <w:spacing w:val="-2"/>
          <w:sz w:val="24"/>
          <w:szCs w:val="24"/>
        </w:rPr>
        <w:t>6:2:</w:t>
      </w:r>
      <w:r w:rsidR="00E53616" w:rsidRPr="0085052A">
        <w:rPr>
          <w:spacing w:val="-2"/>
          <w:sz w:val="24"/>
          <w:szCs w:val="24"/>
        </w:rPr>
        <w:t xml:space="preserve">    </w:t>
      </w:r>
      <w:r w:rsidR="006C2D30" w:rsidRPr="0085052A">
        <w:rPr>
          <w:spacing w:val="2"/>
          <w:sz w:val="24"/>
          <w:szCs w:val="24"/>
        </w:rPr>
        <w:t xml:space="preserve"> </w:t>
      </w:r>
      <w:r w:rsidRPr="0085052A">
        <w:rPr>
          <w:spacing w:val="3"/>
          <w:sz w:val="24"/>
          <w:szCs w:val="24"/>
        </w:rPr>
        <w:t xml:space="preserve"> </w:t>
      </w:r>
    </w:p>
    <w:p w14:paraId="542382BB" w14:textId="77777777" w:rsidR="002229E6" w:rsidRPr="0085052A" w:rsidRDefault="00E53616">
      <w:pPr>
        <w:spacing w:line="260" w:lineRule="exact"/>
        <w:ind w:left="101"/>
        <w:rPr>
          <w:sz w:val="24"/>
          <w:szCs w:val="24"/>
        </w:rPr>
      </w:pPr>
      <w:r w:rsidRPr="0085052A">
        <w:rPr>
          <w:sz w:val="24"/>
          <w:szCs w:val="24"/>
        </w:rPr>
        <w:t xml:space="preserve"> </w:t>
      </w:r>
    </w:p>
    <w:p w14:paraId="715B235C" w14:textId="77777777" w:rsidR="002229E6" w:rsidRPr="0085052A" w:rsidRDefault="002229E6">
      <w:pPr>
        <w:spacing w:before="15" w:line="260" w:lineRule="exact"/>
        <w:rPr>
          <w:sz w:val="26"/>
          <w:szCs w:val="26"/>
        </w:rPr>
      </w:pPr>
    </w:p>
    <w:p w14:paraId="5068820C" w14:textId="77777777" w:rsidR="002229E6" w:rsidRPr="006B7FEA" w:rsidRDefault="00554E32">
      <w:pPr>
        <w:ind w:left="821" w:right="807"/>
        <w:jc w:val="both"/>
        <w:rPr>
          <w:sz w:val="24"/>
          <w:szCs w:val="24"/>
        </w:rPr>
      </w:pPr>
      <w:r w:rsidRPr="006B7FEA">
        <w:rPr>
          <w:color w:val="2C5276"/>
          <w:spacing w:val="-2"/>
          <w:sz w:val="24"/>
          <w:szCs w:val="24"/>
        </w:rPr>
        <w:t>Na wale walio na b</w:t>
      </w:r>
      <w:r w:rsidR="007160FE" w:rsidRPr="006B7FEA">
        <w:rPr>
          <w:color w:val="2C5276"/>
          <w:spacing w:val="-2"/>
          <w:sz w:val="24"/>
          <w:szCs w:val="24"/>
        </w:rPr>
        <w:t xml:space="preserve">wana waaminio wasiwadharau kwa kuwa ni ndugu; bali afadhali wawatumikie, kwa sababu hao waishirikio faida ya kazi yao wamekuwa wenye imani na kupendwa. Mambo hayo uyafundishe na kuonya </w:t>
      </w:r>
      <w:r w:rsidR="006C2D30" w:rsidRPr="006B7FEA">
        <w:rPr>
          <w:color w:val="2C5276"/>
          <w:sz w:val="24"/>
          <w:szCs w:val="24"/>
        </w:rPr>
        <w:t xml:space="preserve">(1 </w:t>
      </w:r>
      <w:r w:rsidR="006C2D30" w:rsidRPr="006B7FEA">
        <w:rPr>
          <w:color w:val="2C5276"/>
          <w:spacing w:val="-2"/>
          <w:sz w:val="24"/>
          <w:szCs w:val="24"/>
        </w:rPr>
        <w:t>Tim</w:t>
      </w:r>
      <w:r w:rsidR="006C2D30" w:rsidRPr="006B7FEA">
        <w:rPr>
          <w:color w:val="2C5276"/>
          <w:spacing w:val="5"/>
          <w:sz w:val="24"/>
          <w:szCs w:val="24"/>
        </w:rPr>
        <w:t>o</w:t>
      </w:r>
      <w:r w:rsidR="006C2D30" w:rsidRPr="006B7FEA">
        <w:rPr>
          <w:color w:val="2C5276"/>
          <w:spacing w:val="-2"/>
          <w:sz w:val="24"/>
          <w:szCs w:val="24"/>
        </w:rPr>
        <w:t>t</w:t>
      </w:r>
      <w:r w:rsidR="006C2D30" w:rsidRPr="006B7FEA">
        <w:rPr>
          <w:color w:val="2C5276"/>
          <w:sz w:val="24"/>
          <w:szCs w:val="24"/>
        </w:rPr>
        <w:t>h</w:t>
      </w:r>
      <w:r w:rsidR="00B748FC" w:rsidRPr="006B7FEA">
        <w:rPr>
          <w:color w:val="2C5276"/>
          <w:sz w:val="24"/>
          <w:szCs w:val="24"/>
        </w:rPr>
        <w:t>eo</w:t>
      </w:r>
      <w:r w:rsidR="006C2D30" w:rsidRPr="006B7FEA">
        <w:rPr>
          <w:color w:val="2C5276"/>
          <w:sz w:val="24"/>
          <w:szCs w:val="24"/>
        </w:rPr>
        <w:t xml:space="preserve"> 6</w:t>
      </w:r>
      <w:r w:rsidR="006C2D30" w:rsidRPr="006B7FEA">
        <w:rPr>
          <w:color w:val="2C5276"/>
          <w:spacing w:val="-2"/>
          <w:sz w:val="24"/>
          <w:szCs w:val="24"/>
        </w:rPr>
        <w:t>:</w:t>
      </w:r>
      <w:r w:rsidR="006C2D30" w:rsidRPr="006B7FEA">
        <w:rPr>
          <w:color w:val="2C5276"/>
          <w:sz w:val="24"/>
          <w:szCs w:val="24"/>
        </w:rPr>
        <w:t>2</w:t>
      </w:r>
      <w:r w:rsidR="006C2D30" w:rsidRPr="006B7FEA">
        <w:rPr>
          <w:color w:val="2C5276"/>
          <w:spacing w:val="1"/>
          <w:sz w:val="24"/>
          <w:szCs w:val="24"/>
        </w:rPr>
        <w:t>)</w:t>
      </w:r>
      <w:r w:rsidR="006C2D30" w:rsidRPr="006B7FEA">
        <w:rPr>
          <w:color w:val="2C5276"/>
          <w:sz w:val="24"/>
          <w:szCs w:val="24"/>
        </w:rPr>
        <w:t>.</w:t>
      </w:r>
    </w:p>
    <w:p w14:paraId="5451E97D" w14:textId="77777777" w:rsidR="002229E6" w:rsidRPr="006B7FEA" w:rsidRDefault="002229E6">
      <w:pPr>
        <w:spacing w:before="12" w:line="260" w:lineRule="exact"/>
        <w:rPr>
          <w:sz w:val="26"/>
          <w:szCs w:val="26"/>
        </w:rPr>
      </w:pPr>
    </w:p>
    <w:p w14:paraId="65774629" w14:textId="77777777" w:rsidR="000E176C" w:rsidRDefault="00BC5560" w:rsidP="00BC5560">
      <w:pPr>
        <w:ind w:left="101" w:right="79" w:firstLine="720"/>
        <w:jc w:val="both"/>
        <w:rPr>
          <w:spacing w:val="-2"/>
          <w:sz w:val="24"/>
          <w:szCs w:val="24"/>
        </w:rPr>
      </w:pPr>
      <w:r w:rsidRPr="006B7FEA">
        <w:rPr>
          <w:spacing w:val="-2"/>
          <w:sz w:val="24"/>
          <w:szCs w:val="24"/>
        </w:rPr>
        <w:t xml:space="preserve">Kwa hakika, utumwa umekuwa taasisi ya unyanyasaji wa kutisha katika historia. Hivyo, huenda </w:t>
      </w:r>
      <w:r w:rsidR="00F87512" w:rsidRPr="006B7FEA">
        <w:rPr>
          <w:spacing w:val="-2"/>
          <w:sz w:val="24"/>
          <w:szCs w:val="24"/>
        </w:rPr>
        <w:t>ika</w:t>
      </w:r>
      <w:r w:rsidR="00276746" w:rsidRPr="006B7FEA">
        <w:rPr>
          <w:spacing w:val="-2"/>
          <w:sz w:val="24"/>
          <w:szCs w:val="24"/>
        </w:rPr>
        <w:t xml:space="preserve">onekana kuwa </w:t>
      </w:r>
      <w:r w:rsidRPr="006B7FEA">
        <w:rPr>
          <w:spacing w:val="-2"/>
          <w:sz w:val="24"/>
          <w:szCs w:val="24"/>
        </w:rPr>
        <w:t>isiyo ya kawaida</w:t>
      </w:r>
      <w:r w:rsidR="00276746" w:rsidRPr="006B7FEA">
        <w:rPr>
          <w:spacing w:val="-2"/>
          <w:sz w:val="24"/>
          <w:szCs w:val="24"/>
        </w:rPr>
        <w:t xml:space="preserve"> </w:t>
      </w:r>
      <w:r w:rsidRPr="006B7FEA">
        <w:rPr>
          <w:spacing w:val="-2"/>
          <w:sz w:val="24"/>
          <w:szCs w:val="24"/>
        </w:rPr>
        <w:t>kwetu kwamba Paul</w:t>
      </w:r>
      <w:r w:rsidR="00F87512" w:rsidRPr="006B7FEA">
        <w:rPr>
          <w:spacing w:val="-2"/>
          <w:sz w:val="24"/>
          <w:szCs w:val="24"/>
        </w:rPr>
        <w:t xml:space="preserve">o aliandika maagizo haya. Watu </w:t>
      </w:r>
      <w:r w:rsidRPr="006B7FEA">
        <w:rPr>
          <w:spacing w:val="-2"/>
          <w:sz w:val="24"/>
          <w:szCs w:val="24"/>
        </w:rPr>
        <w:t>wengi wa kisasa wana</w:t>
      </w:r>
      <w:r w:rsidR="00F87512" w:rsidRPr="006B7FEA">
        <w:rPr>
          <w:spacing w:val="-2"/>
          <w:sz w:val="24"/>
          <w:szCs w:val="24"/>
        </w:rPr>
        <w:t>po</w:t>
      </w:r>
      <w:r w:rsidRPr="006B7FEA">
        <w:rPr>
          <w:spacing w:val="-2"/>
          <w:sz w:val="24"/>
          <w:szCs w:val="24"/>
        </w:rPr>
        <w:t xml:space="preserve">fikiria juu ya utumwa, </w:t>
      </w:r>
      <w:r w:rsidR="00F87512" w:rsidRPr="006B7FEA">
        <w:rPr>
          <w:spacing w:val="-2"/>
          <w:sz w:val="24"/>
          <w:szCs w:val="24"/>
        </w:rPr>
        <w:t xml:space="preserve">mara moja </w:t>
      </w:r>
      <w:r w:rsidRPr="006B7FEA">
        <w:rPr>
          <w:spacing w:val="-2"/>
          <w:sz w:val="24"/>
          <w:szCs w:val="24"/>
        </w:rPr>
        <w:t>akili zetu hukumbuka ukatili wa kutisha unaohusishwa na aina za hivi karibuni za utumwa</w:t>
      </w:r>
      <w:r w:rsidRPr="00BC5560">
        <w:rPr>
          <w:spacing w:val="-2"/>
          <w:sz w:val="24"/>
          <w:szCs w:val="24"/>
        </w:rPr>
        <w:t xml:space="preserve"> </w:t>
      </w:r>
      <w:r w:rsidRPr="00247A9D">
        <w:rPr>
          <w:spacing w:val="-2"/>
          <w:sz w:val="24"/>
          <w:szCs w:val="24"/>
        </w:rPr>
        <w:t>wa gumzo.</w:t>
      </w:r>
      <w:r w:rsidRPr="00BC5560">
        <w:rPr>
          <w:spacing w:val="-2"/>
          <w:sz w:val="24"/>
          <w:szCs w:val="24"/>
        </w:rPr>
        <w:t xml:space="preserve"> </w:t>
      </w:r>
    </w:p>
    <w:p w14:paraId="2BCB865C" w14:textId="77777777" w:rsidR="000E176C" w:rsidRDefault="000E176C" w:rsidP="000E176C">
      <w:pPr>
        <w:ind w:left="101" w:right="79"/>
        <w:jc w:val="both"/>
        <w:rPr>
          <w:spacing w:val="-2"/>
          <w:sz w:val="24"/>
          <w:szCs w:val="24"/>
        </w:rPr>
      </w:pPr>
    </w:p>
    <w:p w14:paraId="39EE4DBD" w14:textId="77777777" w:rsidR="002229E6" w:rsidRDefault="00BC5560" w:rsidP="000E176C">
      <w:pPr>
        <w:ind w:left="101" w:right="79"/>
        <w:jc w:val="both"/>
        <w:rPr>
          <w:sz w:val="24"/>
          <w:szCs w:val="24"/>
        </w:rPr>
      </w:pPr>
      <w:r w:rsidRPr="00BA032A">
        <w:rPr>
          <w:spacing w:val="-2"/>
          <w:sz w:val="24"/>
          <w:szCs w:val="24"/>
        </w:rPr>
        <w:t xml:space="preserve">Tunawafikiria watu ambao walifanywa watumwa kwa kulazimishwa, walitenganishwa na </w:t>
      </w:r>
      <w:r w:rsidRPr="006B7FEA">
        <w:rPr>
          <w:spacing w:val="-2"/>
          <w:sz w:val="24"/>
          <w:szCs w:val="24"/>
        </w:rPr>
        <w:t xml:space="preserve">familia zao, na kutendewa baadhi ya </w:t>
      </w:r>
      <w:r w:rsidR="00F87512" w:rsidRPr="006B7FEA">
        <w:rPr>
          <w:spacing w:val="-2"/>
          <w:sz w:val="24"/>
          <w:szCs w:val="24"/>
        </w:rPr>
        <w:t>m</w:t>
      </w:r>
      <w:r w:rsidR="00BA032A" w:rsidRPr="006B7FEA">
        <w:rPr>
          <w:spacing w:val="-2"/>
          <w:sz w:val="24"/>
          <w:szCs w:val="24"/>
        </w:rPr>
        <w:t xml:space="preserve">atukio ya kikatili sana ambayo </w:t>
      </w:r>
      <w:r w:rsidR="00F87512" w:rsidRPr="006B7FEA">
        <w:rPr>
          <w:spacing w:val="-2"/>
          <w:sz w:val="24"/>
          <w:szCs w:val="24"/>
        </w:rPr>
        <w:t>ni kinyume na haki za binadam</w:t>
      </w:r>
      <w:r w:rsidR="00BA032A" w:rsidRPr="006B7FEA">
        <w:rPr>
          <w:spacing w:val="-2"/>
          <w:sz w:val="24"/>
          <w:szCs w:val="24"/>
        </w:rPr>
        <w:t>u</w:t>
      </w:r>
      <w:r w:rsidRPr="006B7FEA">
        <w:rPr>
          <w:spacing w:val="-2"/>
          <w:sz w:val="24"/>
          <w:szCs w:val="24"/>
        </w:rPr>
        <w:t xml:space="preserve">. </w:t>
      </w:r>
      <w:r w:rsidR="00F87512" w:rsidRPr="006B7FEA">
        <w:rPr>
          <w:spacing w:val="-2"/>
          <w:sz w:val="24"/>
          <w:szCs w:val="24"/>
        </w:rPr>
        <w:t xml:space="preserve">Mara nyingi watumwa hawa </w:t>
      </w:r>
      <w:r w:rsidRPr="006B7FEA">
        <w:rPr>
          <w:spacing w:val="-2"/>
          <w:sz w:val="24"/>
          <w:szCs w:val="24"/>
        </w:rPr>
        <w:t>walibakwa, kupigwa bila huruma, kupigwa chapa na kuuawa. Na kwa aibu yetu, Wakristo wengi walite</w:t>
      </w:r>
      <w:r w:rsidR="007048AE" w:rsidRPr="006B7FEA">
        <w:rPr>
          <w:spacing w:val="-2"/>
          <w:sz w:val="24"/>
          <w:szCs w:val="24"/>
        </w:rPr>
        <w:t xml:space="preserve">tea ukatili huu kwa kutumia </w:t>
      </w:r>
      <w:r w:rsidRPr="006B7FEA">
        <w:rPr>
          <w:spacing w:val="-2"/>
          <w:sz w:val="24"/>
          <w:szCs w:val="24"/>
        </w:rPr>
        <w:t>n</w:t>
      </w:r>
      <w:r w:rsidR="008F5960" w:rsidRPr="006B7FEA">
        <w:rPr>
          <w:spacing w:val="-2"/>
          <w:sz w:val="24"/>
          <w:szCs w:val="24"/>
        </w:rPr>
        <w:t xml:space="preserve">jia ambayo Biblia </w:t>
      </w:r>
      <w:r w:rsidR="007048AE" w:rsidRPr="006B7FEA">
        <w:rPr>
          <w:spacing w:val="-2"/>
          <w:sz w:val="24"/>
          <w:szCs w:val="24"/>
        </w:rPr>
        <w:t>ilizungumzia</w:t>
      </w:r>
      <w:r w:rsidR="008F5960" w:rsidRPr="006B7FEA">
        <w:rPr>
          <w:spacing w:val="-2"/>
          <w:sz w:val="24"/>
          <w:szCs w:val="24"/>
        </w:rPr>
        <w:t xml:space="preserve"> </w:t>
      </w:r>
      <w:r w:rsidRPr="006B7FEA">
        <w:rPr>
          <w:spacing w:val="-2"/>
          <w:sz w:val="24"/>
          <w:szCs w:val="24"/>
        </w:rPr>
        <w:t xml:space="preserve">utumwa wa kale. Lakini walikosea sana. Si Paulo </w:t>
      </w:r>
      <w:r w:rsidR="007048AE" w:rsidRPr="006B7FEA">
        <w:rPr>
          <w:spacing w:val="-2"/>
          <w:sz w:val="24"/>
          <w:szCs w:val="24"/>
        </w:rPr>
        <w:t>w</w:t>
      </w:r>
      <w:r w:rsidRPr="006B7FEA">
        <w:rPr>
          <w:spacing w:val="-2"/>
          <w:sz w:val="24"/>
          <w:szCs w:val="24"/>
        </w:rPr>
        <w:t>a</w:t>
      </w:r>
      <w:r w:rsidR="007048AE" w:rsidRPr="006B7FEA">
        <w:rPr>
          <w:spacing w:val="-2"/>
          <w:sz w:val="24"/>
          <w:szCs w:val="24"/>
        </w:rPr>
        <w:t xml:space="preserve">la </w:t>
      </w:r>
      <w:r w:rsidRPr="006B7FEA">
        <w:rPr>
          <w:spacing w:val="-2"/>
          <w:sz w:val="24"/>
          <w:szCs w:val="24"/>
        </w:rPr>
        <w:t>mwandishi mwingine yeyote wa Biblia ambaye angethibitisha mazoea</w:t>
      </w:r>
      <w:r w:rsidR="008F5960" w:rsidRPr="006B7FEA">
        <w:rPr>
          <w:spacing w:val="-2"/>
          <w:sz w:val="24"/>
          <w:szCs w:val="24"/>
        </w:rPr>
        <w:t xml:space="preserve"> </w:t>
      </w:r>
      <w:r w:rsidRPr="006B7FEA">
        <w:rPr>
          <w:spacing w:val="-2"/>
          <w:sz w:val="24"/>
          <w:szCs w:val="24"/>
        </w:rPr>
        <w:t>haya. Badala yake, wangewahukumu kwa maneno makali zaidi.</w:t>
      </w:r>
      <w:r w:rsidRPr="00BC5560">
        <w:rPr>
          <w:spacing w:val="-2"/>
          <w:sz w:val="24"/>
          <w:szCs w:val="24"/>
        </w:rPr>
        <w:t xml:space="preserve"> </w:t>
      </w:r>
      <w:r w:rsidR="007048AE">
        <w:rPr>
          <w:spacing w:val="-2"/>
          <w:sz w:val="24"/>
          <w:szCs w:val="24"/>
        </w:rPr>
        <w:t xml:space="preserve"> </w:t>
      </w:r>
    </w:p>
    <w:p w14:paraId="06292F18" w14:textId="77777777" w:rsidR="002229E6" w:rsidRDefault="002229E6">
      <w:pPr>
        <w:spacing w:before="20" w:line="260" w:lineRule="exact"/>
        <w:rPr>
          <w:sz w:val="26"/>
          <w:szCs w:val="26"/>
        </w:rPr>
      </w:pPr>
    </w:p>
    <w:p w14:paraId="7500609D" w14:textId="77777777" w:rsidR="002229E6" w:rsidRPr="00662623" w:rsidRDefault="004A57C3" w:rsidP="00662623">
      <w:pPr>
        <w:ind w:left="821" w:right="791"/>
        <w:jc w:val="both"/>
        <w:rPr>
          <w:b/>
          <w:color w:val="585858"/>
          <w:spacing w:val="30"/>
          <w:sz w:val="24"/>
          <w:szCs w:val="24"/>
        </w:rPr>
      </w:pPr>
      <w:r w:rsidRPr="006B7FEA">
        <w:rPr>
          <w:b/>
          <w:color w:val="585858"/>
          <w:spacing w:val="-2"/>
          <w:sz w:val="24"/>
          <w:szCs w:val="24"/>
        </w:rPr>
        <w:t>Huwezi kupata ms</w:t>
      </w:r>
      <w:r w:rsidR="00793E9C" w:rsidRPr="006B7FEA">
        <w:rPr>
          <w:b/>
          <w:color w:val="585858"/>
          <w:spacing w:val="-2"/>
          <w:sz w:val="24"/>
          <w:szCs w:val="24"/>
        </w:rPr>
        <w:t xml:space="preserve">tari wowote katika Biblia nzima ambapo Mungu </w:t>
      </w:r>
      <w:r w:rsidRPr="006B7FEA">
        <w:rPr>
          <w:b/>
          <w:color w:val="585858"/>
          <w:spacing w:val="-2"/>
          <w:sz w:val="24"/>
          <w:szCs w:val="24"/>
        </w:rPr>
        <w:t>anapongeza</w:t>
      </w:r>
      <w:r w:rsidR="001249E9" w:rsidRPr="006B7FEA">
        <w:rPr>
          <w:b/>
          <w:color w:val="585858"/>
          <w:spacing w:val="-2"/>
          <w:sz w:val="24"/>
          <w:szCs w:val="24"/>
        </w:rPr>
        <w:t xml:space="preserve"> k</w:t>
      </w:r>
      <w:r w:rsidR="00793E9C" w:rsidRPr="006B7FEA">
        <w:rPr>
          <w:b/>
          <w:color w:val="585858"/>
          <w:spacing w:val="-2"/>
          <w:sz w:val="24"/>
          <w:szCs w:val="24"/>
        </w:rPr>
        <w:t xml:space="preserve">uwepo kwa </w:t>
      </w:r>
      <w:r w:rsidR="001249E9" w:rsidRPr="006B7FEA">
        <w:rPr>
          <w:b/>
          <w:color w:val="585858"/>
          <w:spacing w:val="-2"/>
          <w:sz w:val="24"/>
          <w:szCs w:val="24"/>
        </w:rPr>
        <w:t>utumwa. Hil</w:t>
      </w:r>
      <w:r w:rsidRPr="006B7FEA">
        <w:rPr>
          <w:b/>
          <w:color w:val="585858"/>
          <w:spacing w:val="-2"/>
          <w:sz w:val="24"/>
          <w:szCs w:val="24"/>
        </w:rPr>
        <w:t>o ni muh</w:t>
      </w:r>
      <w:r w:rsidR="001249E9" w:rsidRPr="006B7FEA">
        <w:rPr>
          <w:b/>
          <w:color w:val="585858"/>
          <w:spacing w:val="-2"/>
          <w:sz w:val="24"/>
          <w:szCs w:val="24"/>
        </w:rPr>
        <w:t>imu. Lakini Mungu anajifunu</w:t>
      </w:r>
      <w:r w:rsidRPr="006B7FEA">
        <w:rPr>
          <w:b/>
          <w:color w:val="585858"/>
          <w:spacing w:val="-2"/>
          <w:sz w:val="24"/>
          <w:szCs w:val="24"/>
        </w:rPr>
        <w:t xml:space="preserve">a kutoka ndani ya </w:t>
      </w:r>
      <w:r w:rsidR="001249E9" w:rsidRPr="006B7FEA">
        <w:rPr>
          <w:b/>
          <w:color w:val="585858"/>
          <w:spacing w:val="-2"/>
          <w:sz w:val="24"/>
          <w:szCs w:val="24"/>
        </w:rPr>
        <w:t xml:space="preserve">utamaduni wa </w:t>
      </w:r>
      <w:r w:rsidRPr="006B7FEA">
        <w:rPr>
          <w:b/>
          <w:color w:val="585858"/>
          <w:spacing w:val="-2"/>
          <w:sz w:val="24"/>
          <w:szCs w:val="24"/>
        </w:rPr>
        <w:t>binadamu,</w:t>
      </w:r>
      <w:r w:rsidR="001249E9" w:rsidRPr="006B7FEA">
        <w:rPr>
          <w:b/>
          <w:color w:val="585858"/>
          <w:spacing w:val="-2"/>
          <w:sz w:val="24"/>
          <w:szCs w:val="24"/>
        </w:rPr>
        <w:t xml:space="preserve"> na kwa bahati mbaya, utumwa, </w:t>
      </w:r>
      <w:r w:rsidRPr="006B7FEA">
        <w:rPr>
          <w:b/>
          <w:color w:val="585858"/>
          <w:spacing w:val="-2"/>
          <w:sz w:val="24"/>
          <w:szCs w:val="24"/>
        </w:rPr>
        <w:t>umekuwa sehemu ya utamadu</w:t>
      </w:r>
      <w:r w:rsidR="001249E9" w:rsidRPr="006B7FEA">
        <w:rPr>
          <w:b/>
          <w:color w:val="585858"/>
          <w:spacing w:val="-2"/>
          <w:sz w:val="24"/>
          <w:szCs w:val="24"/>
        </w:rPr>
        <w:t xml:space="preserve">ni wa mwanadamu tangu mwanzo </w:t>
      </w:r>
      <w:r w:rsidRPr="006B7FEA">
        <w:rPr>
          <w:b/>
          <w:color w:val="585858"/>
          <w:spacing w:val="-2"/>
          <w:sz w:val="24"/>
          <w:szCs w:val="24"/>
        </w:rPr>
        <w:t>hadi leo, na kwa kweli, kuna watumwa wengi zaidi duniani leo kuliko hapo awali kati</w:t>
      </w:r>
      <w:r w:rsidR="004A213F" w:rsidRPr="006B7FEA">
        <w:rPr>
          <w:b/>
          <w:color w:val="585858"/>
          <w:spacing w:val="-2"/>
          <w:sz w:val="24"/>
          <w:szCs w:val="24"/>
        </w:rPr>
        <w:t>ka historia, kwa idadi</w:t>
      </w:r>
      <w:r w:rsidR="001249E9" w:rsidRPr="006B7FEA">
        <w:rPr>
          <w:b/>
          <w:color w:val="585858"/>
          <w:spacing w:val="-2"/>
          <w:sz w:val="24"/>
          <w:szCs w:val="24"/>
        </w:rPr>
        <w:t xml:space="preserve"> tu</w:t>
      </w:r>
      <w:r w:rsidR="004A213F" w:rsidRPr="006B7FEA">
        <w:rPr>
          <w:b/>
          <w:color w:val="585858"/>
          <w:spacing w:val="-2"/>
          <w:sz w:val="24"/>
          <w:szCs w:val="24"/>
        </w:rPr>
        <w:t>,</w:t>
      </w:r>
      <w:r w:rsidR="001249E9" w:rsidRPr="006B7FEA">
        <w:rPr>
          <w:b/>
          <w:color w:val="585858"/>
          <w:spacing w:val="-2"/>
          <w:sz w:val="24"/>
          <w:szCs w:val="24"/>
        </w:rPr>
        <w:t xml:space="preserve"> </w:t>
      </w:r>
      <w:r w:rsidRPr="006B7FEA">
        <w:rPr>
          <w:b/>
          <w:color w:val="585858"/>
          <w:spacing w:val="-2"/>
          <w:sz w:val="24"/>
          <w:szCs w:val="24"/>
        </w:rPr>
        <w:t>labda si kwa asilimia.</w:t>
      </w:r>
      <w:r w:rsidR="00662623" w:rsidRPr="006B7FEA">
        <w:rPr>
          <w:b/>
          <w:color w:val="585858"/>
          <w:spacing w:val="-2"/>
          <w:sz w:val="24"/>
          <w:szCs w:val="24"/>
        </w:rPr>
        <w:t xml:space="preserve"> </w:t>
      </w:r>
      <w:r w:rsidR="009A0177" w:rsidRPr="006B7FEA">
        <w:rPr>
          <w:b/>
          <w:color w:val="585858"/>
          <w:sz w:val="24"/>
          <w:szCs w:val="24"/>
        </w:rPr>
        <w:t>Utumwa ulikuwa mada kuu katika Agano Jipya wakati mtu mmoja kati ya kila watu watatu katika Milki ya Kirumi alikuwa mtumwa… Hii ilikuwa ni njia ya kukabiliana na madeni katika utamaduni ambao haukuwa na aina yoyote ya mitandao ya usalama wa kiserikali kwa watu walioingia katika matatizo makubwa ya kifedha, hivyo watu wengi wangekuwa watumwa kwa sababu walikuwa na deni la pesa. Watu wengine wakawa watumwa kwa sababu walikuwa kwenye upande ulioshindwa wa vita.</w:t>
      </w:r>
      <w:r w:rsidR="00662623" w:rsidRPr="006B7FEA">
        <w:rPr>
          <w:b/>
          <w:color w:val="585858"/>
          <w:sz w:val="24"/>
          <w:szCs w:val="24"/>
        </w:rPr>
        <w:t xml:space="preserve"> </w:t>
      </w:r>
      <w:r w:rsidR="0015381F" w:rsidRPr="006B7FEA">
        <w:rPr>
          <w:b/>
          <w:color w:val="585858"/>
          <w:spacing w:val="1"/>
          <w:sz w:val="24"/>
          <w:szCs w:val="24"/>
        </w:rPr>
        <w:t>Hiyo</w:t>
      </w:r>
      <w:r w:rsidR="00662623" w:rsidRPr="006B7FEA">
        <w:rPr>
          <w:b/>
          <w:color w:val="585858"/>
          <w:spacing w:val="1"/>
          <w:sz w:val="24"/>
          <w:szCs w:val="24"/>
        </w:rPr>
        <w:t>, hizo</w:t>
      </w:r>
      <w:r w:rsidR="0015381F" w:rsidRPr="006B7FEA">
        <w:rPr>
          <w:b/>
          <w:color w:val="585858"/>
          <w:spacing w:val="1"/>
          <w:sz w:val="24"/>
          <w:szCs w:val="24"/>
        </w:rPr>
        <w:t xml:space="preserve"> zilikuwa aina ya sababu kuu mbili zilizo</w:t>
      </w:r>
      <w:r w:rsidR="00BB2AA9" w:rsidRPr="006B7FEA">
        <w:rPr>
          <w:b/>
          <w:color w:val="585858"/>
          <w:spacing w:val="1"/>
          <w:sz w:val="24"/>
          <w:szCs w:val="24"/>
        </w:rPr>
        <w:t>wa</w:t>
      </w:r>
      <w:r w:rsidR="0015381F" w:rsidRPr="006B7FEA">
        <w:rPr>
          <w:b/>
          <w:color w:val="585858"/>
          <w:spacing w:val="1"/>
          <w:sz w:val="24"/>
          <w:szCs w:val="24"/>
        </w:rPr>
        <w:t>fanya watu</w:t>
      </w:r>
      <w:r w:rsidR="00197930" w:rsidRPr="006B7FEA">
        <w:rPr>
          <w:b/>
          <w:color w:val="585858"/>
          <w:spacing w:val="1"/>
          <w:sz w:val="24"/>
          <w:szCs w:val="24"/>
        </w:rPr>
        <w:t xml:space="preserve"> wajikute </w:t>
      </w:r>
      <w:r w:rsidR="0015381F" w:rsidRPr="006B7FEA">
        <w:rPr>
          <w:b/>
          <w:color w:val="585858"/>
          <w:spacing w:val="1"/>
          <w:sz w:val="24"/>
          <w:szCs w:val="24"/>
        </w:rPr>
        <w:t>wa</w:t>
      </w:r>
      <w:r w:rsidR="00197930" w:rsidRPr="006B7FEA">
        <w:rPr>
          <w:b/>
          <w:color w:val="585858"/>
          <w:spacing w:val="1"/>
          <w:sz w:val="24"/>
          <w:szCs w:val="24"/>
        </w:rPr>
        <w:t>ki</w:t>
      </w:r>
      <w:r w:rsidR="0015381F" w:rsidRPr="006B7FEA">
        <w:rPr>
          <w:b/>
          <w:color w:val="585858"/>
          <w:spacing w:val="1"/>
          <w:sz w:val="24"/>
          <w:szCs w:val="24"/>
        </w:rPr>
        <w:t>anguk</w:t>
      </w:r>
      <w:r w:rsidR="002951C4" w:rsidRPr="006B7FEA">
        <w:rPr>
          <w:b/>
          <w:color w:val="585858"/>
          <w:spacing w:val="1"/>
          <w:sz w:val="24"/>
          <w:szCs w:val="24"/>
        </w:rPr>
        <w:t xml:space="preserve">ia </w:t>
      </w:r>
      <w:r w:rsidR="0015381F" w:rsidRPr="006B7FEA">
        <w:rPr>
          <w:b/>
          <w:color w:val="585858"/>
          <w:spacing w:val="1"/>
          <w:sz w:val="24"/>
          <w:szCs w:val="24"/>
        </w:rPr>
        <w:t xml:space="preserve">utumwani. Jambo la kisasa zaidi la utumwa ambalo tumeona, tuseme, </w:t>
      </w:r>
      <w:r w:rsidR="00BB2AA9" w:rsidRPr="006B7FEA">
        <w:rPr>
          <w:b/>
          <w:color w:val="585858"/>
          <w:spacing w:val="1"/>
          <w:sz w:val="24"/>
          <w:szCs w:val="24"/>
        </w:rPr>
        <w:t xml:space="preserve">katika </w:t>
      </w:r>
      <w:r w:rsidR="0015381F" w:rsidRPr="006B7FEA">
        <w:rPr>
          <w:b/>
          <w:color w:val="585858"/>
          <w:spacing w:val="1"/>
          <w:sz w:val="24"/>
          <w:szCs w:val="24"/>
        </w:rPr>
        <w:t xml:space="preserve">karne ya kumi na nane, kumi na tisa na watumwa </w:t>
      </w:r>
      <w:r w:rsidR="00BB2AA9" w:rsidRPr="006B7FEA">
        <w:rPr>
          <w:b/>
          <w:color w:val="585858"/>
          <w:spacing w:val="1"/>
          <w:sz w:val="24"/>
          <w:szCs w:val="24"/>
        </w:rPr>
        <w:t>wa</w:t>
      </w:r>
      <w:r w:rsidR="0015381F" w:rsidRPr="006B7FEA">
        <w:rPr>
          <w:b/>
          <w:color w:val="585858"/>
          <w:spacing w:val="1"/>
          <w:sz w:val="24"/>
          <w:szCs w:val="24"/>
        </w:rPr>
        <w:t>k</w:t>
      </w:r>
      <w:r w:rsidR="00BB2AA9" w:rsidRPr="006B7FEA">
        <w:rPr>
          <w:b/>
          <w:color w:val="585858"/>
          <w:spacing w:val="1"/>
          <w:sz w:val="24"/>
          <w:szCs w:val="24"/>
        </w:rPr>
        <w:t>itoka Afrika, hil</w:t>
      </w:r>
      <w:r w:rsidR="0015381F" w:rsidRPr="006B7FEA">
        <w:rPr>
          <w:b/>
          <w:color w:val="585858"/>
          <w:spacing w:val="1"/>
          <w:sz w:val="24"/>
          <w:szCs w:val="24"/>
        </w:rPr>
        <w:t xml:space="preserve">o </w:t>
      </w:r>
      <w:r w:rsidR="00BB2AA9" w:rsidRPr="006B7FEA">
        <w:rPr>
          <w:b/>
          <w:color w:val="585858"/>
          <w:spacing w:val="1"/>
          <w:sz w:val="24"/>
          <w:szCs w:val="24"/>
        </w:rPr>
        <w:t>l</w:t>
      </w:r>
      <w:r w:rsidR="0015381F" w:rsidRPr="006B7FEA">
        <w:rPr>
          <w:b/>
          <w:color w:val="585858"/>
          <w:spacing w:val="1"/>
          <w:sz w:val="24"/>
          <w:szCs w:val="24"/>
        </w:rPr>
        <w:t xml:space="preserve">ilikuwa aina ya kipande cha kipekee. </w:t>
      </w:r>
      <w:r w:rsidR="0081731B" w:rsidRPr="006B7FEA">
        <w:rPr>
          <w:b/>
          <w:color w:val="585858"/>
          <w:spacing w:val="1"/>
          <w:sz w:val="24"/>
          <w:szCs w:val="24"/>
        </w:rPr>
        <w:t>Kwa kweli h</w:t>
      </w:r>
      <w:r w:rsidR="0015381F" w:rsidRPr="006B7FEA">
        <w:rPr>
          <w:b/>
          <w:color w:val="585858"/>
          <w:spacing w:val="1"/>
          <w:sz w:val="24"/>
          <w:szCs w:val="24"/>
        </w:rPr>
        <w:t>uo ungekuw</w:t>
      </w:r>
      <w:r w:rsidR="00D22485" w:rsidRPr="006B7FEA">
        <w:rPr>
          <w:b/>
          <w:color w:val="585858"/>
          <w:spacing w:val="1"/>
          <w:sz w:val="24"/>
          <w:szCs w:val="24"/>
        </w:rPr>
        <w:t>a karibu</w:t>
      </w:r>
      <w:r w:rsidR="0015381F" w:rsidRPr="006B7FEA">
        <w:rPr>
          <w:b/>
          <w:color w:val="585858"/>
          <w:spacing w:val="1"/>
          <w:sz w:val="24"/>
          <w:szCs w:val="24"/>
        </w:rPr>
        <w:t xml:space="preserve"> utekaji nyara, </w:t>
      </w:r>
      <w:r w:rsidR="00D22485" w:rsidRPr="006B7FEA">
        <w:rPr>
          <w:b/>
          <w:color w:val="585858"/>
          <w:spacing w:val="1"/>
          <w:sz w:val="24"/>
          <w:szCs w:val="24"/>
        </w:rPr>
        <w:t xml:space="preserve">jambo </w:t>
      </w:r>
      <w:r w:rsidR="0015381F" w:rsidRPr="006B7FEA">
        <w:rPr>
          <w:b/>
          <w:color w:val="585858"/>
          <w:spacing w:val="1"/>
          <w:sz w:val="24"/>
          <w:szCs w:val="24"/>
        </w:rPr>
        <w:t>amba</w:t>
      </w:r>
      <w:r w:rsidR="00D22485" w:rsidRPr="006B7FEA">
        <w:rPr>
          <w:b/>
          <w:color w:val="585858"/>
          <w:spacing w:val="1"/>
          <w:sz w:val="24"/>
          <w:szCs w:val="24"/>
        </w:rPr>
        <w:t>l</w:t>
      </w:r>
      <w:r w:rsidR="0015381F" w:rsidRPr="006B7FEA">
        <w:rPr>
          <w:b/>
          <w:color w:val="585858"/>
          <w:spacing w:val="1"/>
          <w:sz w:val="24"/>
          <w:szCs w:val="24"/>
        </w:rPr>
        <w:t xml:space="preserve">o </w:t>
      </w:r>
      <w:r w:rsidR="00D22485" w:rsidRPr="006B7FEA">
        <w:rPr>
          <w:b/>
          <w:color w:val="585858"/>
          <w:spacing w:val="1"/>
          <w:sz w:val="24"/>
          <w:szCs w:val="24"/>
        </w:rPr>
        <w:t xml:space="preserve">linalaaniwa kabisa na </w:t>
      </w:r>
      <w:r w:rsidR="0015381F" w:rsidRPr="006B7FEA">
        <w:rPr>
          <w:b/>
          <w:color w:val="585858"/>
          <w:spacing w:val="1"/>
          <w:sz w:val="24"/>
          <w:szCs w:val="24"/>
        </w:rPr>
        <w:t>Agano Jipya.</w:t>
      </w:r>
      <w:r w:rsidR="0015381F">
        <w:rPr>
          <w:b/>
          <w:color w:val="585858"/>
          <w:spacing w:val="1"/>
          <w:sz w:val="24"/>
          <w:szCs w:val="24"/>
        </w:rPr>
        <w:t xml:space="preserve">      </w:t>
      </w:r>
    </w:p>
    <w:p w14:paraId="2A877061" w14:textId="77777777" w:rsidR="002229E6" w:rsidRDefault="002229E6">
      <w:pPr>
        <w:spacing w:before="15" w:line="260" w:lineRule="exact"/>
        <w:rPr>
          <w:sz w:val="26"/>
          <w:szCs w:val="26"/>
        </w:rPr>
      </w:pPr>
    </w:p>
    <w:p w14:paraId="28EF1122" w14:textId="77777777" w:rsidR="002229E6" w:rsidRDefault="006C2D30">
      <w:pPr>
        <w:ind w:left="5648"/>
        <w:rPr>
          <w:sz w:val="24"/>
          <w:szCs w:val="24"/>
        </w:rPr>
      </w:pPr>
      <w:r>
        <w:rPr>
          <w:b/>
          <w:color w:val="585858"/>
          <w:sz w:val="24"/>
          <w:szCs w:val="24"/>
        </w:rPr>
        <w:t xml:space="preserve">— </w:t>
      </w:r>
      <w:r>
        <w:rPr>
          <w:b/>
          <w:color w:val="585858"/>
          <w:spacing w:val="1"/>
          <w:sz w:val="24"/>
          <w:szCs w:val="24"/>
        </w:rPr>
        <w:t>D</w:t>
      </w:r>
      <w:r w:rsidR="006418E1">
        <w:rPr>
          <w:b/>
          <w:color w:val="585858"/>
          <w:spacing w:val="1"/>
          <w:sz w:val="24"/>
          <w:szCs w:val="24"/>
        </w:rPr>
        <w:t>kt</w:t>
      </w:r>
      <w:r>
        <w:rPr>
          <w:b/>
          <w:color w:val="585858"/>
          <w:sz w:val="24"/>
          <w:szCs w:val="24"/>
        </w:rPr>
        <w:t>. B</w:t>
      </w:r>
      <w:r>
        <w:rPr>
          <w:b/>
          <w:color w:val="585858"/>
          <w:spacing w:val="-2"/>
          <w:sz w:val="24"/>
          <w:szCs w:val="24"/>
        </w:rPr>
        <w:t>ri</w:t>
      </w:r>
      <w:r>
        <w:rPr>
          <w:b/>
          <w:color w:val="585858"/>
          <w:sz w:val="24"/>
          <w:szCs w:val="24"/>
        </w:rPr>
        <w:t>an</w:t>
      </w:r>
      <w:r>
        <w:rPr>
          <w:b/>
          <w:color w:val="585858"/>
          <w:spacing w:val="1"/>
          <w:sz w:val="24"/>
          <w:szCs w:val="24"/>
        </w:rPr>
        <w:t xml:space="preserve"> D</w:t>
      </w:r>
      <w:r>
        <w:rPr>
          <w:b/>
          <w:color w:val="585858"/>
          <w:sz w:val="24"/>
          <w:szCs w:val="24"/>
        </w:rPr>
        <w:t>.</w:t>
      </w:r>
      <w:r>
        <w:rPr>
          <w:b/>
          <w:color w:val="585858"/>
          <w:spacing w:val="2"/>
          <w:sz w:val="24"/>
          <w:szCs w:val="24"/>
        </w:rPr>
        <w:t xml:space="preserve"> </w:t>
      </w:r>
      <w:r>
        <w:rPr>
          <w:b/>
          <w:color w:val="585858"/>
          <w:spacing w:val="1"/>
          <w:sz w:val="24"/>
          <w:szCs w:val="24"/>
        </w:rPr>
        <w:t>Russ</w:t>
      </w:r>
      <w:r>
        <w:rPr>
          <w:b/>
          <w:color w:val="585858"/>
          <w:spacing w:val="-2"/>
          <w:sz w:val="24"/>
          <w:szCs w:val="24"/>
        </w:rPr>
        <w:t>el</w:t>
      </w:r>
      <w:r>
        <w:rPr>
          <w:b/>
          <w:color w:val="585858"/>
          <w:sz w:val="24"/>
          <w:szCs w:val="24"/>
        </w:rPr>
        <w:t>l</w:t>
      </w:r>
    </w:p>
    <w:p w14:paraId="7670FB4C" w14:textId="77777777" w:rsidR="002229E6" w:rsidRDefault="002229E6">
      <w:pPr>
        <w:spacing w:before="19" w:line="260" w:lineRule="exact"/>
        <w:rPr>
          <w:sz w:val="26"/>
          <w:szCs w:val="26"/>
        </w:rPr>
      </w:pPr>
    </w:p>
    <w:p w14:paraId="67658A6B" w14:textId="77777777" w:rsidR="002229E6" w:rsidRDefault="000E0CE3">
      <w:pPr>
        <w:ind w:left="101" w:right="79" w:firstLine="720"/>
        <w:jc w:val="both"/>
        <w:rPr>
          <w:sz w:val="24"/>
          <w:szCs w:val="24"/>
        </w:rPr>
      </w:pPr>
      <w:r w:rsidRPr="006B7FEA">
        <w:rPr>
          <w:spacing w:val="1"/>
          <w:sz w:val="24"/>
          <w:szCs w:val="24"/>
        </w:rPr>
        <w:t>Lakini katika mazingira ya Paulo, utum</w:t>
      </w:r>
      <w:r w:rsidR="00D47E43" w:rsidRPr="006B7FEA">
        <w:rPr>
          <w:spacing w:val="1"/>
          <w:sz w:val="24"/>
          <w:szCs w:val="24"/>
        </w:rPr>
        <w:t>ish</w:t>
      </w:r>
      <w:r w:rsidR="006B7FEA" w:rsidRPr="006B7FEA">
        <w:rPr>
          <w:spacing w:val="1"/>
          <w:sz w:val="24"/>
          <w:szCs w:val="24"/>
        </w:rPr>
        <w:t>i</w:t>
      </w:r>
      <w:r w:rsidRPr="006B7FEA">
        <w:rPr>
          <w:spacing w:val="1"/>
          <w:sz w:val="24"/>
          <w:szCs w:val="24"/>
        </w:rPr>
        <w:t xml:space="preserve"> au utumwa ulikuwa tofauti sana, angalau kisheria. Mara nyingi ulikuwa mpango </w:t>
      </w:r>
      <w:r w:rsidR="00D47E43" w:rsidRPr="006B7FEA">
        <w:rPr>
          <w:spacing w:val="1"/>
          <w:sz w:val="24"/>
          <w:szCs w:val="24"/>
        </w:rPr>
        <w:t xml:space="preserve">wa kiuchumi </w:t>
      </w:r>
      <w:r w:rsidRPr="006B7FEA">
        <w:rPr>
          <w:spacing w:val="1"/>
          <w:sz w:val="24"/>
          <w:szCs w:val="24"/>
        </w:rPr>
        <w:t xml:space="preserve">wenye manufaa </w:t>
      </w:r>
      <w:r w:rsidR="00D47E43" w:rsidRPr="006B7FEA">
        <w:rPr>
          <w:spacing w:val="1"/>
          <w:sz w:val="24"/>
          <w:szCs w:val="24"/>
        </w:rPr>
        <w:t>k</w:t>
      </w:r>
      <w:r w:rsidRPr="006B7FEA">
        <w:rPr>
          <w:spacing w:val="1"/>
          <w:sz w:val="24"/>
          <w:szCs w:val="24"/>
        </w:rPr>
        <w:t>wa</w:t>
      </w:r>
      <w:r w:rsidR="00D47E43" w:rsidRPr="006B7FEA">
        <w:rPr>
          <w:spacing w:val="1"/>
          <w:sz w:val="24"/>
          <w:szCs w:val="24"/>
        </w:rPr>
        <w:t xml:space="preserve"> wote waili</w:t>
      </w:r>
      <w:r w:rsidRPr="006B7FEA">
        <w:rPr>
          <w:spacing w:val="1"/>
          <w:sz w:val="24"/>
          <w:szCs w:val="24"/>
        </w:rPr>
        <w:t>, has</w:t>
      </w:r>
      <w:r w:rsidR="00D47E43" w:rsidRPr="006B7FEA">
        <w:rPr>
          <w:spacing w:val="1"/>
          <w:sz w:val="24"/>
          <w:szCs w:val="24"/>
        </w:rPr>
        <w:t>w</w:t>
      </w:r>
      <w:r w:rsidRPr="006B7FEA">
        <w:rPr>
          <w:spacing w:val="1"/>
          <w:sz w:val="24"/>
          <w:szCs w:val="24"/>
        </w:rPr>
        <w:t xml:space="preserve">a wakati bwana na mtumwa </w:t>
      </w:r>
      <w:r w:rsidR="00D47E43" w:rsidRPr="006B7FEA">
        <w:rPr>
          <w:spacing w:val="1"/>
          <w:sz w:val="24"/>
          <w:szCs w:val="24"/>
        </w:rPr>
        <w:t xml:space="preserve">wote wawili </w:t>
      </w:r>
      <w:r w:rsidRPr="006B7FEA">
        <w:rPr>
          <w:spacing w:val="1"/>
          <w:sz w:val="24"/>
          <w:szCs w:val="24"/>
        </w:rPr>
        <w:t>wali</w:t>
      </w:r>
      <w:r w:rsidR="00D47E43" w:rsidRPr="006B7FEA">
        <w:rPr>
          <w:spacing w:val="1"/>
          <w:sz w:val="24"/>
          <w:szCs w:val="24"/>
        </w:rPr>
        <w:t xml:space="preserve">pokuwa Wakristo. Ukweli </w:t>
      </w:r>
      <w:r w:rsidRPr="006B7FEA">
        <w:rPr>
          <w:spacing w:val="1"/>
          <w:sz w:val="24"/>
          <w:szCs w:val="24"/>
        </w:rPr>
        <w:t xml:space="preserve">ulikuwa </w:t>
      </w:r>
      <w:r w:rsidR="00D47E43" w:rsidRPr="006B7FEA">
        <w:rPr>
          <w:spacing w:val="1"/>
          <w:sz w:val="24"/>
          <w:szCs w:val="24"/>
        </w:rPr>
        <w:t xml:space="preserve">ni </w:t>
      </w:r>
      <w:r w:rsidRPr="006B7FEA">
        <w:rPr>
          <w:spacing w:val="1"/>
          <w:sz w:val="24"/>
          <w:szCs w:val="24"/>
        </w:rPr>
        <w:t>kwa</w:t>
      </w:r>
      <w:r w:rsidR="00D47E43" w:rsidRPr="006B7FEA">
        <w:rPr>
          <w:spacing w:val="1"/>
          <w:sz w:val="24"/>
          <w:szCs w:val="24"/>
        </w:rPr>
        <w:t>mba mabwana na wale waliowatumik</w:t>
      </w:r>
      <w:r w:rsidRPr="006B7FEA">
        <w:rPr>
          <w:spacing w:val="1"/>
          <w:sz w:val="24"/>
          <w:szCs w:val="24"/>
        </w:rPr>
        <w:t xml:space="preserve">ia waliishi katika nyumba moja na walitakiwa na Mungu kuhudumiana na kupendana. Walikuwa, kwa nia na madhumuni </w:t>
      </w:r>
      <w:r w:rsidR="00D47E43" w:rsidRPr="006B7FEA">
        <w:rPr>
          <w:spacing w:val="1"/>
          <w:sz w:val="24"/>
          <w:szCs w:val="24"/>
        </w:rPr>
        <w:t>yote, familia iliyopanuliwa. K</w:t>
      </w:r>
      <w:r w:rsidRPr="006B7FEA">
        <w:rPr>
          <w:spacing w:val="1"/>
          <w:sz w:val="24"/>
          <w:szCs w:val="24"/>
        </w:rPr>
        <w:t>wa</w:t>
      </w:r>
      <w:r w:rsidR="00D47E43" w:rsidRPr="006B7FEA">
        <w:rPr>
          <w:spacing w:val="1"/>
          <w:sz w:val="24"/>
          <w:szCs w:val="24"/>
        </w:rPr>
        <w:t xml:space="preserve"> kuwa mahusiano haya</w:t>
      </w:r>
      <w:r w:rsidRPr="006B7FEA">
        <w:rPr>
          <w:spacing w:val="1"/>
          <w:sz w:val="24"/>
          <w:szCs w:val="24"/>
        </w:rPr>
        <w:t xml:space="preserve"> yangeweza kufanywa</w:t>
      </w:r>
      <w:r w:rsidR="00D47E43" w:rsidRPr="006B7FEA">
        <w:rPr>
          <w:spacing w:val="1"/>
          <w:sz w:val="24"/>
          <w:szCs w:val="24"/>
        </w:rPr>
        <w:t xml:space="preserve"> kwa njia ambazo zilikuwa za ki</w:t>
      </w:r>
      <w:r w:rsidRPr="006B7FEA">
        <w:rPr>
          <w:spacing w:val="1"/>
          <w:sz w:val="24"/>
          <w:szCs w:val="24"/>
        </w:rPr>
        <w:t xml:space="preserve">ungu na zenye manufaa kwa pande zote, Paulo </w:t>
      </w:r>
      <w:r w:rsidR="00793E9C" w:rsidRPr="006B7FEA">
        <w:rPr>
          <w:spacing w:val="1"/>
          <w:sz w:val="24"/>
          <w:szCs w:val="24"/>
        </w:rPr>
        <w:t xml:space="preserve">hakuwaagiza Wakristo wavunje taasisi hizi za </w:t>
      </w:r>
      <w:r w:rsidRPr="006B7FEA">
        <w:rPr>
          <w:spacing w:val="1"/>
          <w:sz w:val="24"/>
          <w:szCs w:val="24"/>
        </w:rPr>
        <w:t>kijamii. Badala yake</w:t>
      </w:r>
      <w:r w:rsidR="00913D15" w:rsidRPr="006B7FEA">
        <w:rPr>
          <w:spacing w:val="1"/>
          <w:sz w:val="24"/>
          <w:szCs w:val="24"/>
        </w:rPr>
        <w:t xml:space="preserve">, aliwafundisha kutendeana </w:t>
      </w:r>
      <w:r w:rsidR="007E33A3" w:rsidRPr="006B7FEA">
        <w:rPr>
          <w:spacing w:val="1"/>
          <w:sz w:val="24"/>
          <w:szCs w:val="24"/>
        </w:rPr>
        <w:t>kama kaka</w:t>
      </w:r>
      <w:r w:rsidRPr="006B7FEA">
        <w:rPr>
          <w:spacing w:val="1"/>
          <w:sz w:val="24"/>
          <w:szCs w:val="24"/>
        </w:rPr>
        <w:t xml:space="preserve"> na dada katika Kristo, zaidi sana kama vile tunavyo</w:t>
      </w:r>
      <w:r w:rsidR="007E33A3" w:rsidRPr="006B7FEA">
        <w:rPr>
          <w:spacing w:val="1"/>
          <w:sz w:val="24"/>
          <w:szCs w:val="24"/>
        </w:rPr>
        <w:t>wa</w:t>
      </w:r>
      <w:r w:rsidRPr="006B7FEA">
        <w:rPr>
          <w:spacing w:val="1"/>
          <w:sz w:val="24"/>
          <w:szCs w:val="24"/>
        </w:rPr>
        <w:t>fikiria waajiri na waajiriwa Wakristo katika ulimwengu wetu wa kisasa.</w:t>
      </w:r>
      <w:r>
        <w:rPr>
          <w:spacing w:val="1"/>
          <w:sz w:val="24"/>
          <w:szCs w:val="24"/>
        </w:rPr>
        <w:t xml:space="preserve">    </w:t>
      </w:r>
      <w:r>
        <w:rPr>
          <w:spacing w:val="-2"/>
          <w:sz w:val="24"/>
          <w:szCs w:val="24"/>
        </w:rPr>
        <w:t xml:space="preserve"> </w:t>
      </w:r>
    </w:p>
    <w:p w14:paraId="3D7C15CB" w14:textId="77777777" w:rsidR="002229E6" w:rsidRDefault="002229E6">
      <w:pPr>
        <w:spacing w:before="19" w:line="260" w:lineRule="exact"/>
        <w:rPr>
          <w:sz w:val="26"/>
          <w:szCs w:val="26"/>
        </w:rPr>
      </w:pPr>
    </w:p>
    <w:p w14:paraId="5C5CEE4D" w14:textId="77777777" w:rsidR="000E176C" w:rsidRDefault="0078308E" w:rsidP="00064736">
      <w:pPr>
        <w:ind w:left="821" w:right="792"/>
        <w:jc w:val="both"/>
        <w:rPr>
          <w:b/>
          <w:color w:val="585858"/>
          <w:sz w:val="24"/>
          <w:szCs w:val="24"/>
        </w:rPr>
      </w:pPr>
      <w:r w:rsidRPr="006B7FEA">
        <w:rPr>
          <w:b/>
          <w:color w:val="585858"/>
          <w:sz w:val="24"/>
          <w:szCs w:val="24"/>
        </w:rPr>
        <w:t>Mafundisho ya Paulo kuhusu watumwa na mabwana huenda kwa mtazamo wa kwanza yakaonekana kuwa kitu ambacho hakituhusu l</w:t>
      </w:r>
      <w:r w:rsidR="006B7FEA" w:rsidRPr="006B7FEA">
        <w:rPr>
          <w:b/>
          <w:color w:val="585858"/>
          <w:sz w:val="24"/>
          <w:szCs w:val="24"/>
        </w:rPr>
        <w:t xml:space="preserve">eo ​​kwa sababu tunataka </w:t>
      </w:r>
      <w:r w:rsidR="00DD1DC6" w:rsidRPr="006B7FEA">
        <w:rPr>
          <w:b/>
          <w:color w:val="585858"/>
          <w:sz w:val="24"/>
          <w:szCs w:val="24"/>
        </w:rPr>
        <w:t>kukomesh</w:t>
      </w:r>
      <w:r w:rsidR="006B7FEA" w:rsidRPr="006B7FEA">
        <w:rPr>
          <w:b/>
          <w:color w:val="585858"/>
          <w:sz w:val="24"/>
          <w:szCs w:val="24"/>
        </w:rPr>
        <w:t>a</w:t>
      </w:r>
      <w:r w:rsidRPr="006B7FEA">
        <w:rPr>
          <w:b/>
          <w:color w:val="585858"/>
          <w:sz w:val="24"/>
          <w:szCs w:val="24"/>
        </w:rPr>
        <w:t xml:space="preserve"> utumwa na mabwana. Lakini nadhani kuna uwiano mkubwa, has</w:t>
      </w:r>
      <w:r w:rsidR="00DD1DC6" w:rsidRPr="006B7FEA">
        <w:rPr>
          <w:b/>
          <w:color w:val="585858"/>
          <w:sz w:val="24"/>
          <w:szCs w:val="24"/>
        </w:rPr>
        <w:t>w</w:t>
      </w:r>
      <w:r w:rsidRPr="006B7FEA">
        <w:rPr>
          <w:b/>
          <w:color w:val="585858"/>
          <w:sz w:val="24"/>
          <w:szCs w:val="24"/>
        </w:rPr>
        <w:t xml:space="preserve">a tunapoelewa </w:t>
      </w:r>
      <w:r w:rsidR="00DD1DC6" w:rsidRPr="006B7FEA">
        <w:rPr>
          <w:b/>
          <w:color w:val="585858"/>
          <w:sz w:val="24"/>
          <w:szCs w:val="24"/>
        </w:rPr>
        <w:t xml:space="preserve">jinsi </w:t>
      </w:r>
      <w:r w:rsidRPr="006B7FEA">
        <w:rPr>
          <w:b/>
          <w:color w:val="585858"/>
          <w:sz w:val="24"/>
          <w:szCs w:val="24"/>
        </w:rPr>
        <w:t>baadhi ya utumwa ulivyokuwa katika ulimwengu wa Wagiriki na Warumi, kwamba aina za tabia na mitazamo ambayo Paulo alikuwa aki</w:t>
      </w:r>
      <w:r w:rsidR="00DD1DC6" w:rsidRPr="006B7FEA">
        <w:rPr>
          <w:b/>
          <w:color w:val="585858"/>
          <w:sz w:val="24"/>
          <w:szCs w:val="24"/>
        </w:rPr>
        <w:t xml:space="preserve">toa </w:t>
      </w:r>
      <w:r w:rsidRPr="006B7FEA">
        <w:rPr>
          <w:b/>
          <w:color w:val="585858"/>
          <w:sz w:val="24"/>
          <w:szCs w:val="24"/>
        </w:rPr>
        <w:t>wit</w:t>
      </w:r>
      <w:r w:rsidR="00DD1DC6" w:rsidRPr="006B7FEA">
        <w:rPr>
          <w:b/>
          <w:color w:val="585858"/>
          <w:sz w:val="24"/>
          <w:szCs w:val="24"/>
        </w:rPr>
        <w:t xml:space="preserve">o kwa </w:t>
      </w:r>
      <w:r w:rsidRPr="006B7FEA">
        <w:rPr>
          <w:b/>
          <w:color w:val="585858"/>
          <w:sz w:val="24"/>
          <w:szCs w:val="24"/>
        </w:rPr>
        <w:t>watumwa na mabwana kuwa nayo ni</w:t>
      </w:r>
      <w:r w:rsidR="00DD1DC6" w:rsidRPr="006B7FEA">
        <w:rPr>
          <w:b/>
          <w:color w:val="585858"/>
          <w:sz w:val="24"/>
          <w:szCs w:val="24"/>
        </w:rPr>
        <w:t xml:space="preserve"> mitazamo inayokusudiwa </w:t>
      </w:r>
    </w:p>
    <w:p w14:paraId="742EECD7" w14:textId="77777777" w:rsidR="000E176C" w:rsidRDefault="000E176C" w:rsidP="00064736">
      <w:pPr>
        <w:ind w:left="821" w:right="792"/>
        <w:jc w:val="both"/>
        <w:rPr>
          <w:b/>
          <w:color w:val="585858"/>
          <w:sz w:val="24"/>
          <w:szCs w:val="24"/>
        </w:rPr>
      </w:pPr>
    </w:p>
    <w:p w14:paraId="4740F163" w14:textId="04823AB8" w:rsidR="002229E6" w:rsidRPr="00064736" w:rsidRDefault="00DD1DC6" w:rsidP="00064736">
      <w:pPr>
        <w:ind w:left="821" w:right="792"/>
        <w:jc w:val="both"/>
      </w:pPr>
      <w:r w:rsidRPr="006B7FEA">
        <w:rPr>
          <w:b/>
          <w:color w:val="585858"/>
          <w:sz w:val="24"/>
          <w:szCs w:val="24"/>
        </w:rPr>
        <w:t xml:space="preserve">kuondoa </w:t>
      </w:r>
      <w:r w:rsidR="0078308E" w:rsidRPr="006B7FEA">
        <w:rPr>
          <w:b/>
          <w:color w:val="585858"/>
          <w:sz w:val="24"/>
          <w:szCs w:val="24"/>
        </w:rPr>
        <w:t xml:space="preserve">kikwazo chochote kwa </w:t>
      </w:r>
      <w:r w:rsidRPr="006B7FEA">
        <w:rPr>
          <w:b/>
          <w:color w:val="585858"/>
          <w:sz w:val="24"/>
          <w:szCs w:val="24"/>
        </w:rPr>
        <w:t xml:space="preserve">ajili ya </w:t>
      </w:r>
      <w:r w:rsidR="0078308E" w:rsidRPr="006B7FEA">
        <w:rPr>
          <w:b/>
          <w:color w:val="585858"/>
          <w:sz w:val="24"/>
          <w:szCs w:val="24"/>
        </w:rPr>
        <w:t>injili...</w:t>
      </w:r>
      <w:r w:rsidR="004D42DB">
        <w:rPr>
          <w:b/>
          <w:color w:val="585858"/>
          <w:sz w:val="24"/>
          <w:szCs w:val="24"/>
        </w:rPr>
        <w:t xml:space="preserve"> </w:t>
      </w:r>
      <w:r w:rsidR="00A565D0" w:rsidRPr="006B7FEA">
        <w:rPr>
          <w:b/>
          <w:color w:val="585858"/>
          <w:sz w:val="24"/>
          <w:szCs w:val="24"/>
        </w:rPr>
        <w:t>endelea hivyo</w:t>
      </w:r>
      <w:r w:rsidRPr="006B7FEA">
        <w:rPr>
          <w:b/>
          <w:color w:val="585858"/>
          <w:sz w:val="24"/>
          <w:szCs w:val="24"/>
        </w:rPr>
        <w:t xml:space="preserve"> </w:t>
      </w:r>
      <w:r w:rsidR="00A565D0" w:rsidRPr="006B7FEA">
        <w:rPr>
          <w:b/>
          <w:color w:val="585858"/>
          <w:sz w:val="24"/>
          <w:szCs w:val="24"/>
        </w:rPr>
        <w:t xml:space="preserve">ili </w:t>
      </w:r>
      <w:r w:rsidRPr="006B7FEA">
        <w:rPr>
          <w:b/>
          <w:color w:val="585858"/>
          <w:sz w:val="24"/>
          <w:szCs w:val="24"/>
        </w:rPr>
        <w:t>kushughulika na waajiri na waajiriwa leo, mambo yale yale yana</w:t>
      </w:r>
      <w:r w:rsidRPr="00913D15">
        <w:rPr>
          <w:b/>
          <w:color w:val="585858"/>
          <w:sz w:val="24"/>
          <w:szCs w:val="24"/>
        </w:rPr>
        <w:t xml:space="preserve"> </w:t>
      </w:r>
      <w:r w:rsidRPr="006B7FEA">
        <w:rPr>
          <w:b/>
          <w:color w:val="585858"/>
          <w:sz w:val="24"/>
          <w:szCs w:val="24"/>
        </w:rPr>
        <w:t>ukweli. Waajiri wanapaswa kuwatendea waajiriwa wao kwa utu, kwa heshima kama watu walioumbwa kwa mfano wa Mungu, na wanapaswa kuhakikisha kwamba hawafanyi chochote ambacho kingewafanya waajiriwa hao kupuuza au</w:t>
      </w:r>
      <w:r w:rsidR="00A565D0" w:rsidRPr="006B7FEA">
        <w:rPr>
          <w:b/>
          <w:color w:val="585858"/>
          <w:sz w:val="24"/>
          <w:szCs w:val="24"/>
        </w:rPr>
        <w:t>, kwa namna</w:t>
      </w:r>
      <w:r w:rsidRPr="006B7FEA">
        <w:rPr>
          <w:b/>
          <w:color w:val="585858"/>
          <w:sz w:val="24"/>
          <w:szCs w:val="24"/>
        </w:rPr>
        <w:t xml:space="preserve"> fulani kubishan</w:t>
      </w:r>
      <w:r w:rsidR="00A565D0" w:rsidRPr="006B7FEA">
        <w:rPr>
          <w:b/>
          <w:color w:val="585858"/>
          <w:sz w:val="24"/>
          <w:szCs w:val="24"/>
        </w:rPr>
        <w:t xml:space="preserve">a dhidi ya injili kwa sababu tu mwajiri huyo </w:t>
      </w:r>
      <w:r w:rsidRPr="006B7FEA">
        <w:rPr>
          <w:b/>
          <w:color w:val="585858"/>
          <w:sz w:val="24"/>
          <w:szCs w:val="24"/>
        </w:rPr>
        <w:t>anawatendea vibaya.</w:t>
      </w:r>
      <w:r w:rsidR="00064736" w:rsidRPr="006B7FEA">
        <w:rPr>
          <w:b/>
          <w:color w:val="585858"/>
          <w:sz w:val="24"/>
          <w:szCs w:val="24"/>
        </w:rPr>
        <w:t xml:space="preserve"> </w:t>
      </w:r>
      <w:r w:rsidR="00734657" w:rsidRPr="006B7FEA">
        <w:rPr>
          <w:b/>
          <w:color w:val="585858"/>
          <w:spacing w:val="1"/>
          <w:sz w:val="24"/>
          <w:szCs w:val="24"/>
        </w:rPr>
        <w:t>Hutaki tu hilo liwe kikwazo</w:t>
      </w:r>
      <w:r w:rsidR="006C2D30" w:rsidRPr="006B7FEA">
        <w:rPr>
          <w:b/>
          <w:color w:val="585858"/>
          <w:sz w:val="24"/>
          <w:szCs w:val="24"/>
        </w:rPr>
        <w:t>.</w:t>
      </w:r>
      <w:r w:rsidR="00CB1930">
        <w:rPr>
          <w:b/>
          <w:color w:val="585858"/>
          <w:sz w:val="24"/>
          <w:szCs w:val="24"/>
        </w:rPr>
        <w:t xml:space="preserve"> </w:t>
      </w:r>
      <w:r w:rsidR="000B6F4C" w:rsidRPr="006B7FEA">
        <w:rPr>
          <w:b/>
          <w:color w:val="585858"/>
          <w:spacing w:val="1"/>
          <w:sz w:val="24"/>
          <w:szCs w:val="24"/>
        </w:rPr>
        <w:t>Vivyo</w:t>
      </w:r>
      <w:r w:rsidR="008F3AF4" w:rsidRPr="006B7FEA">
        <w:rPr>
          <w:b/>
          <w:color w:val="585858"/>
          <w:spacing w:val="1"/>
          <w:sz w:val="24"/>
          <w:szCs w:val="24"/>
        </w:rPr>
        <w:t xml:space="preserve"> hivyo,</w:t>
      </w:r>
      <w:r w:rsidR="00064736" w:rsidRPr="006B7FEA">
        <w:rPr>
          <w:b/>
          <w:color w:val="585858"/>
          <w:spacing w:val="1"/>
          <w:sz w:val="24"/>
          <w:szCs w:val="24"/>
        </w:rPr>
        <w:t xml:space="preserve"> kwa </w:t>
      </w:r>
      <w:r w:rsidR="008F3AF4" w:rsidRPr="006B7FEA">
        <w:rPr>
          <w:b/>
          <w:color w:val="585858"/>
          <w:spacing w:val="1"/>
          <w:sz w:val="24"/>
          <w:szCs w:val="24"/>
        </w:rPr>
        <w:t>wa</w:t>
      </w:r>
      <w:r w:rsidR="000B6F4C" w:rsidRPr="006B7FEA">
        <w:rPr>
          <w:b/>
          <w:color w:val="585858"/>
          <w:spacing w:val="1"/>
          <w:sz w:val="24"/>
          <w:szCs w:val="24"/>
        </w:rPr>
        <w:t>ajiriwa</w:t>
      </w:r>
      <w:r w:rsidR="008F3AF4" w:rsidRPr="006B7FEA">
        <w:rPr>
          <w:b/>
          <w:color w:val="585858"/>
          <w:spacing w:val="1"/>
          <w:sz w:val="24"/>
          <w:szCs w:val="24"/>
        </w:rPr>
        <w:t>. Unajua, ikiwa wewe ni mfuasi wa Kristo</w:t>
      </w:r>
      <w:r w:rsidR="00064736" w:rsidRPr="006B7FEA">
        <w:rPr>
          <w:b/>
          <w:color w:val="585858"/>
          <w:spacing w:val="1"/>
          <w:sz w:val="24"/>
          <w:szCs w:val="24"/>
        </w:rPr>
        <w:t>, na unafanya kazi kwa mtu</w:t>
      </w:r>
      <w:r w:rsidR="008F3AF4" w:rsidRPr="006B7FEA">
        <w:rPr>
          <w:b/>
          <w:color w:val="585858"/>
          <w:spacing w:val="1"/>
          <w:sz w:val="24"/>
          <w:szCs w:val="24"/>
        </w:rPr>
        <w:t xml:space="preserve">, unapaswa kufanya kazi kwa </w:t>
      </w:r>
      <w:r w:rsidR="00CF55A8" w:rsidRPr="006B7FEA">
        <w:rPr>
          <w:b/>
          <w:color w:val="585858"/>
          <w:spacing w:val="1"/>
          <w:sz w:val="24"/>
          <w:szCs w:val="24"/>
        </w:rPr>
        <w:t xml:space="preserve">nguvu </w:t>
      </w:r>
      <w:r w:rsidR="008F3AF4" w:rsidRPr="006B7FEA">
        <w:rPr>
          <w:b/>
          <w:color w:val="585858"/>
          <w:spacing w:val="1"/>
          <w:sz w:val="24"/>
          <w:szCs w:val="24"/>
        </w:rPr>
        <w:t xml:space="preserve">na kwa bidii na kuwaheshimu wale walio na nafasi hii ya </w:t>
      </w:r>
      <w:r w:rsidR="00064736" w:rsidRPr="006B7FEA">
        <w:rPr>
          <w:b/>
          <w:color w:val="585858"/>
          <w:spacing w:val="1"/>
          <w:sz w:val="24"/>
          <w:szCs w:val="24"/>
        </w:rPr>
        <w:t>mamlaka juu yako. Kwa sababu ikiwa wewe ni mvivu, ikiwa huna heshima, ikiw</w:t>
      </w:r>
      <w:r w:rsidR="008F3AF4" w:rsidRPr="006B7FEA">
        <w:rPr>
          <w:b/>
          <w:color w:val="585858"/>
          <w:spacing w:val="1"/>
          <w:sz w:val="24"/>
          <w:szCs w:val="24"/>
        </w:rPr>
        <w:t>a h</w:t>
      </w:r>
      <w:r w:rsidR="00064736" w:rsidRPr="006B7FEA">
        <w:rPr>
          <w:b/>
          <w:color w:val="585858"/>
          <w:spacing w:val="1"/>
          <w:sz w:val="24"/>
          <w:szCs w:val="24"/>
        </w:rPr>
        <w:t>a</w:t>
      </w:r>
      <w:r w:rsidR="008F3AF4" w:rsidRPr="006B7FEA">
        <w:rPr>
          <w:b/>
          <w:color w:val="585858"/>
          <w:spacing w:val="1"/>
          <w:sz w:val="24"/>
          <w:szCs w:val="24"/>
        </w:rPr>
        <w:t xml:space="preserve">ufanyi kazi yako kwa uwezo </w:t>
      </w:r>
      <w:r w:rsidR="000561A7" w:rsidRPr="006B7FEA">
        <w:rPr>
          <w:b/>
          <w:color w:val="585858"/>
          <w:spacing w:val="1"/>
          <w:sz w:val="24"/>
          <w:szCs w:val="24"/>
        </w:rPr>
        <w:t>wako wote, yote hayo yanaakisi</w:t>
      </w:r>
      <w:r w:rsidR="008F3AF4" w:rsidRPr="006B7FEA">
        <w:rPr>
          <w:b/>
          <w:color w:val="585858"/>
          <w:spacing w:val="1"/>
          <w:sz w:val="24"/>
          <w:szCs w:val="24"/>
        </w:rPr>
        <w:t xml:space="preserve"> ushuhuda wako kama mfuasi wa Kristo.</w:t>
      </w:r>
      <w:r w:rsidR="008F3AF4">
        <w:rPr>
          <w:b/>
          <w:color w:val="585858"/>
          <w:spacing w:val="1"/>
          <w:sz w:val="24"/>
          <w:szCs w:val="24"/>
        </w:rPr>
        <w:t xml:space="preserve">   </w:t>
      </w:r>
    </w:p>
    <w:p w14:paraId="2179316B" w14:textId="77777777" w:rsidR="002229E6" w:rsidRDefault="002229E6">
      <w:pPr>
        <w:spacing w:before="14" w:line="260" w:lineRule="exact"/>
        <w:rPr>
          <w:sz w:val="26"/>
          <w:szCs w:val="26"/>
        </w:rPr>
      </w:pPr>
    </w:p>
    <w:p w14:paraId="4169902A" w14:textId="77777777" w:rsidR="002229E6" w:rsidRPr="006B7FEA" w:rsidRDefault="006C2D30">
      <w:pPr>
        <w:ind w:right="838"/>
        <w:jc w:val="right"/>
        <w:rPr>
          <w:sz w:val="24"/>
          <w:szCs w:val="24"/>
        </w:rPr>
      </w:pPr>
      <w:r w:rsidRPr="006B7FEA">
        <w:rPr>
          <w:b/>
          <w:color w:val="585858"/>
          <w:sz w:val="24"/>
          <w:szCs w:val="24"/>
        </w:rPr>
        <w:t xml:space="preserve">— </w:t>
      </w:r>
      <w:r w:rsidRPr="006B7FEA">
        <w:rPr>
          <w:b/>
          <w:color w:val="585858"/>
          <w:spacing w:val="1"/>
          <w:sz w:val="24"/>
          <w:szCs w:val="24"/>
        </w:rPr>
        <w:t>D</w:t>
      </w:r>
      <w:r w:rsidR="006418E1" w:rsidRPr="006B7FEA">
        <w:rPr>
          <w:b/>
          <w:color w:val="585858"/>
          <w:spacing w:val="1"/>
          <w:sz w:val="24"/>
          <w:szCs w:val="24"/>
        </w:rPr>
        <w:t>kt</w:t>
      </w:r>
      <w:r w:rsidRPr="006B7FEA">
        <w:rPr>
          <w:b/>
          <w:color w:val="585858"/>
          <w:sz w:val="24"/>
          <w:szCs w:val="24"/>
        </w:rPr>
        <w:t xml:space="preserve">. </w:t>
      </w:r>
      <w:r w:rsidRPr="006B7FEA">
        <w:rPr>
          <w:b/>
          <w:color w:val="585858"/>
          <w:spacing w:val="1"/>
          <w:sz w:val="24"/>
          <w:szCs w:val="24"/>
        </w:rPr>
        <w:t>D</w:t>
      </w:r>
      <w:r w:rsidRPr="006B7FEA">
        <w:rPr>
          <w:b/>
          <w:color w:val="585858"/>
          <w:sz w:val="24"/>
          <w:szCs w:val="24"/>
        </w:rPr>
        <w:t>an</w:t>
      </w:r>
      <w:r w:rsidRPr="006B7FEA">
        <w:rPr>
          <w:b/>
          <w:color w:val="585858"/>
          <w:spacing w:val="3"/>
          <w:sz w:val="24"/>
          <w:szCs w:val="24"/>
        </w:rPr>
        <w:t xml:space="preserve"> </w:t>
      </w:r>
      <w:r w:rsidRPr="006B7FEA">
        <w:rPr>
          <w:b/>
          <w:color w:val="585858"/>
          <w:sz w:val="24"/>
          <w:szCs w:val="24"/>
        </w:rPr>
        <w:t>La</w:t>
      </w:r>
      <w:r w:rsidRPr="006B7FEA">
        <w:rPr>
          <w:b/>
          <w:color w:val="585858"/>
          <w:spacing w:val="-2"/>
          <w:sz w:val="24"/>
          <w:szCs w:val="24"/>
        </w:rPr>
        <w:t>cic</w:t>
      </w:r>
      <w:r w:rsidRPr="006B7FEA">
        <w:rPr>
          <w:b/>
          <w:color w:val="585858"/>
          <w:sz w:val="24"/>
          <w:szCs w:val="24"/>
        </w:rPr>
        <w:t>h</w:t>
      </w:r>
    </w:p>
    <w:p w14:paraId="09CC813D" w14:textId="77777777" w:rsidR="002229E6" w:rsidRPr="006B7FEA" w:rsidRDefault="002229E6">
      <w:pPr>
        <w:spacing w:before="14" w:line="260" w:lineRule="exact"/>
        <w:rPr>
          <w:sz w:val="26"/>
          <w:szCs w:val="26"/>
        </w:rPr>
      </w:pPr>
    </w:p>
    <w:p w14:paraId="0586BCCF" w14:textId="77777777" w:rsidR="002229E6" w:rsidRPr="006B7FEA" w:rsidRDefault="00246DCE">
      <w:pPr>
        <w:ind w:left="101" w:right="83" w:firstLine="720"/>
        <w:jc w:val="both"/>
        <w:rPr>
          <w:sz w:val="24"/>
          <w:szCs w:val="24"/>
        </w:rPr>
      </w:pPr>
      <w:r w:rsidRPr="006B7FEA">
        <w:rPr>
          <w:spacing w:val="-2"/>
          <w:sz w:val="24"/>
          <w:szCs w:val="24"/>
        </w:rPr>
        <w:t>Tunaweza kuwa na hakika kwamba Paulo ali</w:t>
      </w:r>
      <w:r w:rsidR="00F17DE1" w:rsidRPr="006B7FEA">
        <w:rPr>
          <w:spacing w:val="-2"/>
          <w:sz w:val="24"/>
          <w:szCs w:val="24"/>
        </w:rPr>
        <w:t>m</w:t>
      </w:r>
      <w:r w:rsidRPr="006B7FEA">
        <w:rPr>
          <w:spacing w:val="-2"/>
          <w:sz w:val="24"/>
          <w:szCs w:val="24"/>
        </w:rPr>
        <w:t>takia mema Onesimo, na kwamba Filemoni al</w:t>
      </w:r>
      <w:r w:rsidR="0033636B" w:rsidRPr="006B7FEA">
        <w:rPr>
          <w:spacing w:val="-2"/>
          <w:sz w:val="24"/>
          <w:szCs w:val="24"/>
        </w:rPr>
        <w:t>ijua jinsi ya kukidhi matarajio</w:t>
      </w:r>
      <w:r w:rsidRPr="006B7FEA">
        <w:rPr>
          <w:spacing w:val="-2"/>
          <w:sz w:val="24"/>
          <w:szCs w:val="24"/>
        </w:rPr>
        <w:t xml:space="preserve"> ya </w:t>
      </w:r>
      <w:r w:rsidR="0033636B" w:rsidRPr="006B7FEA">
        <w:rPr>
          <w:spacing w:val="-2"/>
          <w:sz w:val="24"/>
          <w:szCs w:val="24"/>
        </w:rPr>
        <w:t>mtume. Lakini lugha isiyodhahiri</w:t>
      </w:r>
      <w:r w:rsidRPr="006B7FEA">
        <w:rPr>
          <w:spacing w:val="-2"/>
          <w:sz w:val="24"/>
          <w:szCs w:val="24"/>
        </w:rPr>
        <w:t xml:space="preserve"> ya Paulo hufanya iwe vigumu kwetu kujua kama alikuwa akimwomba Filemoni amsamehe Onesimo na kumtendea kama mtumishi mwenye heshima katik</w:t>
      </w:r>
      <w:r w:rsidR="0033636B" w:rsidRPr="006B7FEA">
        <w:rPr>
          <w:spacing w:val="-2"/>
          <w:sz w:val="24"/>
          <w:szCs w:val="24"/>
        </w:rPr>
        <w:t>a nyumba yake, au kama</w:t>
      </w:r>
      <w:r w:rsidRPr="006B7FEA">
        <w:rPr>
          <w:spacing w:val="-2"/>
          <w:sz w:val="24"/>
          <w:szCs w:val="24"/>
        </w:rPr>
        <w:t xml:space="preserve"> alikuwa aki</w:t>
      </w:r>
      <w:r w:rsidR="0033636B" w:rsidRPr="006B7FEA">
        <w:rPr>
          <w:spacing w:val="-2"/>
          <w:sz w:val="24"/>
          <w:szCs w:val="24"/>
        </w:rPr>
        <w:t xml:space="preserve">mwomba </w:t>
      </w:r>
      <w:r w:rsidRPr="006B7FEA">
        <w:rPr>
          <w:spacing w:val="-2"/>
          <w:sz w:val="24"/>
          <w:szCs w:val="24"/>
        </w:rPr>
        <w:t>Onesimo</w:t>
      </w:r>
      <w:r w:rsidR="0033636B" w:rsidRPr="006B7FEA">
        <w:rPr>
          <w:spacing w:val="-2"/>
          <w:sz w:val="24"/>
          <w:szCs w:val="24"/>
        </w:rPr>
        <w:t xml:space="preserve"> aachiliwe kisheria</w:t>
      </w:r>
      <w:r w:rsidR="00A11A73" w:rsidRPr="006B7FEA">
        <w:rPr>
          <w:spacing w:val="-2"/>
          <w:sz w:val="24"/>
          <w:szCs w:val="24"/>
        </w:rPr>
        <w:t>. K</w:t>
      </w:r>
      <w:r w:rsidRPr="006B7FEA">
        <w:rPr>
          <w:spacing w:val="-2"/>
          <w:sz w:val="24"/>
          <w:szCs w:val="24"/>
        </w:rPr>
        <w:t>wa kuzingatia ha</w:t>
      </w:r>
      <w:r w:rsidR="00A11A73" w:rsidRPr="006B7FEA">
        <w:rPr>
          <w:spacing w:val="-2"/>
          <w:sz w:val="24"/>
          <w:szCs w:val="24"/>
        </w:rPr>
        <w:t>li ngumu za kiuchumi za siku hiz</w:t>
      </w:r>
      <w:r w:rsidRPr="006B7FEA">
        <w:rPr>
          <w:spacing w:val="-2"/>
          <w:sz w:val="24"/>
          <w:szCs w:val="24"/>
        </w:rPr>
        <w:t>o, ni vigumu kwetu kukisia ni matokeo gani yangem</w:t>
      </w:r>
      <w:r w:rsidR="00A11A73" w:rsidRPr="006B7FEA">
        <w:rPr>
          <w:spacing w:val="-2"/>
          <w:sz w:val="24"/>
          <w:szCs w:val="24"/>
        </w:rPr>
        <w:t xml:space="preserve">nufaisha </w:t>
      </w:r>
      <w:r w:rsidRPr="006B7FEA">
        <w:rPr>
          <w:spacing w:val="-2"/>
          <w:sz w:val="24"/>
          <w:szCs w:val="24"/>
        </w:rPr>
        <w:t xml:space="preserve">Onesmo zaidi. Lakini hata iweje, ni wazi kwamba ombi la Paulo lilikusudiwa kumhakikishia Onesimo </w:t>
      </w:r>
      <w:r w:rsidR="00BF1866" w:rsidRPr="006B7FEA">
        <w:rPr>
          <w:spacing w:val="-2"/>
          <w:sz w:val="24"/>
          <w:szCs w:val="24"/>
        </w:rPr>
        <w:t>maisha mazuri, ambayo kwayo anget</w:t>
      </w:r>
      <w:r w:rsidRPr="006B7FEA">
        <w:rPr>
          <w:spacing w:val="-2"/>
          <w:sz w:val="24"/>
          <w:szCs w:val="24"/>
        </w:rPr>
        <w:t xml:space="preserve">endewa kwa heshima na </w:t>
      </w:r>
      <w:r w:rsidR="00BF1866" w:rsidRPr="006B7FEA">
        <w:rPr>
          <w:spacing w:val="-2"/>
          <w:sz w:val="24"/>
          <w:szCs w:val="24"/>
        </w:rPr>
        <w:t xml:space="preserve">staha </w:t>
      </w:r>
      <w:r w:rsidRPr="006B7FEA">
        <w:rPr>
          <w:spacing w:val="-2"/>
          <w:sz w:val="24"/>
          <w:szCs w:val="24"/>
        </w:rPr>
        <w:t>ya Kikristo, na kuonyeshwa upendo na fadhili.</w:t>
      </w:r>
      <w:r w:rsidR="00A11A73" w:rsidRPr="006B7FEA">
        <w:rPr>
          <w:spacing w:val="-2"/>
          <w:sz w:val="24"/>
          <w:szCs w:val="24"/>
        </w:rPr>
        <w:t xml:space="preserve">  </w:t>
      </w:r>
    </w:p>
    <w:p w14:paraId="1D05F4CB" w14:textId="77777777" w:rsidR="002229E6" w:rsidRPr="006B7FEA" w:rsidRDefault="002229E6">
      <w:pPr>
        <w:spacing w:before="7" w:line="140" w:lineRule="exact"/>
        <w:rPr>
          <w:sz w:val="14"/>
          <w:szCs w:val="14"/>
        </w:rPr>
      </w:pPr>
    </w:p>
    <w:p w14:paraId="088CCDF1" w14:textId="77777777" w:rsidR="002229E6" w:rsidRPr="006B7FEA" w:rsidRDefault="002229E6">
      <w:pPr>
        <w:spacing w:line="200" w:lineRule="exact"/>
      </w:pPr>
    </w:p>
    <w:p w14:paraId="1CC540E3" w14:textId="77777777" w:rsidR="002229E6" w:rsidRPr="006B7FEA" w:rsidRDefault="002229E6">
      <w:pPr>
        <w:spacing w:line="200" w:lineRule="exact"/>
      </w:pPr>
    </w:p>
    <w:p w14:paraId="56570FFE" w14:textId="77777777" w:rsidR="002229E6" w:rsidRPr="006B7FEA" w:rsidRDefault="00177F11">
      <w:pPr>
        <w:ind w:left="101" w:right="5618"/>
        <w:jc w:val="both"/>
        <w:rPr>
          <w:sz w:val="28"/>
          <w:szCs w:val="28"/>
        </w:rPr>
      </w:pPr>
      <w:r w:rsidRPr="006B7FEA">
        <w:rPr>
          <w:b/>
          <w:color w:val="2C5276"/>
          <w:spacing w:val="-2"/>
          <w:sz w:val="28"/>
          <w:szCs w:val="28"/>
        </w:rPr>
        <w:t>Kuj</w:t>
      </w:r>
      <w:r w:rsidR="006C2D30" w:rsidRPr="006B7FEA">
        <w:rPr>
          <w:b/>
          <w:color w:val="2C5276"/>
          <w:spacing w:val="2"/>
          <w:sz w:val="28"/>
          <w:szCs w:val="28"/>
        </w:rPr>
        <w:t>i</w:t>
      </w:r>
      <w:r w:rsidRPr="006B7FEA">
        <w:rPr>
          <w:b/>
          <w:color w:val="2C5276"/>
          <w:spacing w:val="2"/>
          <w:sz w:val="28"/>
          <w:szCs w:val="28"/>
        </w:rPr>
        <w:t>amini</w:t>
      </w:r>
      <w:r w:rsidR="006C2D30" w:rsidRPr="006B7FEA">
        <w:rPr>
          <w:b/>
          <w:color w:val="2C5276"/>
          <w:spacing w:val="2"/>
          <w:sz w:val="28"/>
          <w:szCs w:val="28"/>
        </w:rPr>
        <w:t xml:space="preserve"> (</w:t>
      </w:r>
      <w:r w:rsidRPr="006B7FEA">
        <w:rPr>
          <w:b/>
          <w:color w:val="2C5276"/>
          <w:spacing w:val="-1"/>
          <w:sz w:val="28"/>
          <w:szCs w:val="28"/>
        </w:rPr>
        <w:t>F</w:t>
      </w:r>
      <w:r w:rsidR="006C2D30" w:rsidRPr="006B7FEA">
        <w:rPr>
          <w:b/>
          <w:color w:val="2C5276"/>
          <w:spacing w:val="1"/>
          <w:sz w:val="28"/>
          <w:szCs w:val="28"/>
        </w:rPr>
        <w:t>i</w:t>
      </w:r>
      <w:r w:rsidR="006C2D30" w:rsidRPr="006B7FEA">
        <w:rPr>
          <w:b/>
          <w:color w:val="2C5276"/>
          <w:spacing w:val="2"/>
          <w:sz w:val="28"/>
          <w:szCs w:val="28"/>
        </w:rPr>
        <w:t>l</w:t>
      </w:r>
      <w:r w:rsidR="006C2D30" w:rsidRPr="006B7FEA">
        <w:rPr>
          <w:b/>
          <w:color w:val="2C5276"/>
          <w:spacing w:val="-4"/>
          <w:sz w:val="28"/>
          <w:szCs w:val="28"/>
        </w:rPr>
        <w:t>e</w:t>
      </w:r>
      <w:r w:rsidR="006C2D30" w:rsidRPr="006B7FEA">
        <w:rPr>
          <w:b/>
          <w:color w:val="2C5276"/>
          <w:spacing w:val="1"/>
          <w:sz w:val="28"/>
          <w:szCs w:val="28"/>
        </w:rPr>
        <w:t>m</w:t>
      </w:r>
      <w:r w:rsidR="006C2D30" w:rsidRPr="006B7FEA">
        <w:rPr>
          <w:b/>
          <w:color w:val="2C5276"/>
          <w:sz w:val="28"/>
          <w:szCs w:val="28"/>
        </w:rPr>
        <w:t>on</w:t>
      </w:r>
      <w:r w:rsidRPr="006B7FEA">
        <w:rPr>
          <w:b/>
          <w:color w:val="2C5276"/>
          <w:sz w:val="28"/>
          <w:szCs w:val="28"/>
        </w:rPr>
        <w:t>i</w:t>
      </w:r>
      <w:r w:rsidR="006C2D30" w:rsidRPr="006B7FEA">
        <w:rPr>
          <w:b/>
          <w:color w:val="2C5276"/>
          <w:sz w:val="28"/>
          <w:szCs w:val="28"/>
        </w:rPr>
        <w:t xml:space="preserve"> 21)</w:t>
      </w:r>
    </w:p>
    <w:p w14:paraId="650D60B5" w14:textId="77777777" w:rsidR="002229E6" w:rsidRPr="006B7FEA" w:rsidRDefault="002229E6">
      <w:pPr>
        <w:spacing w:before="1" w:line="280" w:lineRule="exact"/>
        <w:rPr>
          <w:sz w:val="28"/>
          <w:szCs w:val="28"/>
        </w:rPr>
      </w:pPr>
    </w:p>
    <w:p w14:paraId="4D43ED00" w14:textId="77777777" w:rsidR="002229E6" w:rsidRPr="006B7FEA" w:rsidRDefault="006142D3">
      <w:pPr>
        <w:ind w:left="101" w:right="88" w:firstLine="720"/>
        <w:jc w:val="both"/>
        <w:rPr>
          <w:sz w:val="24"/>
          <w:szCs w:val="24"/>
        </w:rPr>
      </w:pPr>
      <w:r w:rsidRPr="006B7FEA">
        <w:rPr>
          <w:spacing w:val="5"/>
          <w:sz w:val="24"/>
          <w:szCs w:val="24"/>
        </w:rPr>
        <w:t>Hatimaye, baada ya kueleza majukumu ya wale waliohusika katika upatanishi, na kuwasilisha ombi lake lenye sehemu mbili kwa Filemoni, Paulo alimalizia kwa kauli ya kujiamini katika mstari wa 21. Hapa, Paulo alionyesha imani yake kwamba Filemoni angefanya kama mtume ali</w:t>
      </w:r>
      <w:r w:rsidR="00954E8A" w:rsidRPr="006B7FEA">
        <w:rPr>
          <w:spacing w:val="5"/>
          <w:sz w:val="24"/>
          <w:szCs w:val="24"/>
        </w:rPr>
        <w:t>vyomwomba</w:t>
      </w:r>
      <w:r w:rsidR="00016D93" w:rsidRPr="006B7FEA">
        <w:rPr>
          <w:spacing w:val="5"/>
          <w:sz w:val="24"/>
          <w:szCs w:val="24"/>
        </w:rPr>
        <w:t>. Tw</w:t>
      </w:r>
      <w:r w:rsidRPr="006B7FEA">
        <w:rPr>
          <w:spacing w:val="5"/>
          <w:sz w:val="24"/>
          <w:szCs w:val="24"/>
        </w:rPr>
        <w:t xml:space="preserve">asoma maneno haya ya mwisho kwa ombi la Paulo katika </w:t>
      </w:r>
      <w:r w:rsidR="00016D93" w:rsidRPr="006B7FEA">
        <w:rPr>
          <w:spacing w:val="5"/>
          <w:sz w:val="24"/>
          <w:szCs w:val="24"/>
        </w:rPr>
        <w:t xml:space="preserve">kitabu cha </w:t>
      </w:r>
      <w:r w:rsidRPr="006B7FEA">
        <w:rPr>
          <w:spacing w:val="5"/>
          <w:sz w:val="24"/>
          <w:szCs w:val="24"/>
        </w:rPr>
        <w:t xml:space="preserve">Filemoni </w:t>
      </w:r>
      <w:r w:rsidR="00016D93" w:rsidRPr="006B7FEA">
        <w:rPr>
          <w:spacing w:val="5"/>
          <w:sz w:val="24"/>
          <w:szCs w:val="24"/>
        </w:rPr>
        <w:t xml:space="preserve">mstari wa </w:t>
      </w:r>
      <w:r w:rsidRPr="006B7FEA">
        <w:rPr>
          <w:spacing w:val="5"/>
          <w:sz w:val="24"/>
          <w:szCs w:val="24"/>
        </w:rPr>
        <w:t>21:</w:t>
      </w:r>
      <w:r w:rsidR="00016D93" w:rsidRPr="006B7FEA">
        <w:rPr>
          <w:spacing w:val="5"/>
          <w:sz w:val="24"/>
          <w:szCs w:val="24"/>
        </w:rPr>
        <w:t xml:space="preserve">   </w:t>
      </w:r>
    </w:p>
    <w:p w14:paraId="41E7EC65" w14:textId="77777777" w:rsidR="002229E6" w:rsidRPr="006B7FEA" w:rsidRDefault="002229E6">
      <w:pPr>
        <w:spacing w:before="2" w:line="280" w:lineRule="exact"/>
        <w:rPr>
          <w:sz w:val="28"/>
          <w:szCs w:val="28"/>
        </w:rPr>
      </w:pPr>
    </w:p>
    <w:p w14:paraId="7964BEE5" w14:textId="77777777" w:rsidR="002229E6" w:rsidRPr="006B7FEA" w:rsidRDefault="00B748FC">
      <w:pPr>
        <w:spacing w:line="260" w:lineRule="exact"/>
        <w:ind w:left="821" w:right="807"/>
        <w:jc w:val="both"/>
        <w:rPr>
          <w:sz w:val="24"/>
          <w:szCs w:val="24"/>
        </w:rPr>
      </w:pPr>
      <w:r w:rsidRPr="006B7FEA">
        <w:rPr>
          <w:color w:val="2C5276"/>
          <w:sz w:val="24"/>
          <w:szCs w:val="24"/>
        </w:rPr>
        <w:t xml:space="preserve">Kwa kuwa </w:t>
      </w:r>
      <w:r w:rsidR="00CC75F1" w:rsidRPr="006B7FEA">
        <w:rPr>
          <w:color w:val="2C5276"/>
          <w:sz w:val="24"/>
          <w:szCs w:val="24"/>
        </w:rPr>
        <w:t>nakuamini k</w:t>
      </w:r>
      <w:r w:rsidR="00AC45D2" w:rsidRPr="006B7FEA">
        <w:rPr>
          <w:color w:val="2C5276"/>
          <w:sz w:val="24"/>
          <w:szCs w:val="24"/>
        </w:rPr>
        <w:t>u</w:t>
      </w:r>
      <w:r w:rsidR="00CC75F1" w:rsidRPr="006B7FEA">
        <w:rPr>
          <w:color w:val="2C5276"/>
          <w:sz w:val="24"/>
          <w:szCs w:val="24"/>
        </w:rPr>
        <w:t>tii</w:t>
      </w:r>
      <w:r w:rsidRPr="006B7FEA">
        <w:rPr>
          <w:color w:val="2C5276"/>
          <w:sz w:val="24"/>
          <w:szCs w:val="24"/>
        </w:rPr>
        <w:t xml:space="preserve"> kwako ndiyo maana nimekuandikia, nikijua ya kuwa utafanya zaidi ya hayo nisemayo </w:t>
      </w:r>
      <w:r w:rsidR="006C2D30" w:rsidRPr="006B7FEA">
        <w:rPr>
          <w:color w:val="2C5276"/>
          <w:sz w:val="24"/>
          <w:szCs w:val="24"/>
        </w:rPr>
        <w:t>(</w:t>
      </w:r>
      <w:r w:rsidRPr="006B7FEA">
        <w:rPr>
          <w:color w:val="2C5276"/>
          <w:sz w:val="24"/>
          <w:szCs w:val="24"/>
        </w:rPr>
        <w:t>F</w:t>
      </w:r>
      <w:r w:rsidR="006C2D30" w:rsidRPr="006B7FEA">
        <w:rPr>
          <w:color w:val="2C5276"/>
          <w:spacing w:val="-2"/>
          <w:sz w:val="24"/>
          <w:szCs w:val="24"/>
        </w:rPr>
        <w:t>i</w:t>
      </w:r>
      <w:r w:rsidR="006C2D30" w:rsidRPr="006B7FEA">
        <w:rPr>
          <w:color w:val="2C5276"/>
          <w:spacing w:val="3"/>
          <w:sz w:val="24"/>
          <w:szCs w:val="24"/>
        </w:rPr>
        <w:t>l</w:t>
      </w:r>
      <w:r w:rsidR="006C2D30" w:rsidRPr="006B7FEA">
        <w:rPr>
          <w:color w:val="2C5276"/>
          <w:spacing w:val="-2"/>
          <w:sz w:val="24"/>
          <w:szCs w:val="24"/>
        </w:rPr>
        <w:t>em</w:t>
      </w:r>
      <w:r w:rsidR="006C2D30" w:rsidRPr="006B7FEA">
        <w:rPr>
          <w:color w:val="2C5276"/>
          <w:sz w:val="24"/>
          <w:szCs w:val="24"/>
        </w:rPr>
        <w:t>on</w:t>
      </w:r>
      <w:r w:rsidRPr="006B7FEA">
        <w:rPr>
          <w:color w:val="2C5276"/>
          <w:sz w:val="24"/>
          <w:szCs w:val="24"/>
        </w:rPr>
        <w:t>i</w:t>
      </w:r>
      <w:r w:rsidR="006C2D30" w:rsidRPr="006B7FEA">
        <w:rPr>
          <w:color w:val="2C5276"/>
          <w:sz w:val="24"/>
          <w:szCs w:val="24"/>
        </w:rPr>
        <w:t xml:space="preserve"> 21</w:t>
      </w:r>
      <w:r w:rsidR="006C2D30" w:rsidRPr="006B7FEA">
        <w:rPr>
          <w:color w:val="2C5276"/>
          <w:spacing w:val="1"/>
          <w:sz w:val="24"/>
          <w:szCs w:val="24"/>
        </w:rPr>
        <w:t>)</w:t>
      </w:r>
      <w:r w:rsidR="006C2D30" w:rsidRPr="006B7FEA">
        <w:rPr>
          <w:color w:val="2C5276"/>
          <w:sz w:val="24"/>
          <w:szCs w:val="24"/>
        </w:rPr>
        <w:t>.</w:t>
      </w:r>
    </w:p>
    <w:p w14:paraId="28FC6016" w14:textId="77777777" w:rsidR="002229E6" w:rsidRPr="006B7FEA" w:rsidRDefault="002229E6">
      <w:pPr>
        <w:spacing w:before="11" w:line="260" w:lineRule="exact"/>
        <w:rPr>
          <w:sz w:val="26"/>
          <w:szCs w:val="26"/>
        </w:rPr>
      </w:pPr>
    </w:p>
    <w:p w14:paraId="74FF006F" w14:textId="77777777" w:rsidR="00D5510A" w:rsidRPr="006B7FEA" w:rsidRDefault="006C2D30" w:rsidP="00D5510A">
      <w:pPr>
        <w:ind w:left="101" w:right="86" w:firstLine="720"/>
        <w:jc w:val="both"/>
        <w:rPr>
          <w:sz w:val="24"/>
          <w:szCs w:val="24"/>
        </w:rPr>
      </w:pPr>
      <w:r w:rsidRPr="006B7FEA">
        <w:rPr>
          <w:spacing w:val="1"/>
          <w:sz w:val="24"/>
          <w:szCs w:val="24"/>
        </w:rPr>
        <w:t>P</w:t>
      </w:r>
      <w:r w:rsidR="004D4659" w:rsidRPr="006B7FEA">
        <w:rPr>
          <w:sz w:val="24"/>
          <w:szCs w:val="24"/>
        </w:rPr>
        <w:t>aulo alikuwa na sababu mbili zenye nguvu za kuamini kwamba Filemoni ange</w:t>
      </w:r>
      <w:r w:rsidR="00432BB8" w:rsidRPr="006B7FEA">
        <w:rPr>
          <w:sz w:val="24"/>
          <w:szCs w:val="24"/>
        </w:rPr>
        <w:t>kubal</w:t>
      </w:r>
      <w:r w:rsidR="00280D97" w:rsidRPr="006B7FEA">
        <w:rPr>
          <w:sz w:val="24"/>
          <w:szCs w:val="24"/>
        </w:rPr>
        <w:t xml:space="preserve">i ombi </w:t>
      </w:r>
      <w:r w:rsidR="004D4659" w:rsidRPr="006B7FEA">
        <w:rPr>
          <w:sz w:val="24"/>
          <w:szCs w:val="24"/>
        </w:rPr>
        <w:t>lake. Kwanza, Filemoni alimheshimu na kumpenda Paulo, na hivyo, angechochewa kumpendeza.</w:t>
      </w:r>
      <w:r w:rsidR="0024123F" w:rsidRPr="006B7FEA">
        <w:rPr>
          <w:sz w:val="24"/>
          <w:szCs w:val="24"/>
        </w:rPr>
        <w:t xml:space="preserve"> P</w:t>
      </w:r>
      <w:r w:rsidR="004D4659" w:rsidRPr="006B7FEA">
        <w:rPr>
          <w:sz w:val="24"/>
          <w:szCs w:val="24"/>
        </w:rPr>
        <w:t>ili, Filemoni ali</w:t>
      </w:r>
      <w:r w:rsidR="0024123F" w:rsidRPr="006B7FEA">
        <w:rPr>
          <w:sz w:val="24"/>
          <w:szCs w:val="24"/>
        </w:rPr>
        <w:t>li</w:t>
      </w:r>
      <w:r w:rsidR="004D4659" w:rsidRPr="006B7FEA">
        <w:rPr>
          <w:sz w:val="24"/>
          <w:szCs w:val="24"/>
        </w:rPr>
        <w:t>penda kanisa, ambalo Ones</w:t>
      </w:r>
      <w:r w:rsidR="0024123F" w:rsidRPr="006B7FEA">
        <w:rPr>
          <w:sz w:val="24"/>
          <w:szCs w:val="24"/>
        </w:rPr>
        <w:t>i</w:t>
      </w:r>
      <w:r w:rsidR="004D4659" w:rsidRPr="006B7FEA">
        <w:rPr>
          <w:sz w:val="24"/>
          <w:szCs w:val="24"/>
        </w:rPr>
        <w:t xml:space="preserve">mo alikuwa amejiunga </w:t>
      </w:r>
      <w:r w:rsidR="0024123F" w:rsidRPr="006B7FEA">
        <w:rPr>
          <w:sz w:val="24"/>
          <w:szCs w:val="24"/>
        </w:rPr>
        <w:t xml:space="preserve">nalo </w:t>
      </w:r>
      <w:r w:rsidR="009A5E37" w:rsidRPr="006B7FEA">
        <w:rPr>
          <w:sz w:val="24"/>
          <w:szCs w:val="24"/>
        </w:rPr>
        <w:t xml:space="preserve">muda mfupi </w:t>
      </w:r>
      <w:r w:rsidR="004D4659" w:rsidRPr="006B7FEA">
        <w:rPr>
          <w:sz w:val="24"/>
          <w:szCs w:val="24"/>
        </w:rPr>
        <w:t xml:space="preserve">tu </w:t>
      </w:r>
      <w:r w:rsidR="009A5E37" w:rsidRPr="006B7FEA">
        <w:rPr>
          <w:sz w:val="24"/>
          <w:szCs w:val="24"/>
        </w:rPr>
        <w:t>a</w:t>
      </w:r>
      <w:r w:rsidR="004D4659" w:rsidRPr="006B7FEA">
        <w:rPr>
          <w:sz w:val="24"/>
          <w:szCs w:val="24"/>
        </w:rPr>
        <w:t>k</w:t>
      </w:r>
      <w:r w:rsidR="009A5E37" w:rsidRPr="006B7FEA">
        <w:rPr>
          <w:sz w:val="24"/>
          <w:szCs w:val="24"/>
        </w:rPr>
        <w:t>iw</w:t>
      </w:r>
      <w:r w:rsidR="004D4659" w:rsidRPr="006B7FEA">
        <w:rPr>
          <w:sz w:val="24"/>
          <w:szCs w:val="24"/>
        </w:rPr>
        <w:t>a</w:t>
      </w:r>
      <w:r w:rsidR="009A5E37" w:rsidRPr="006B7FEA">
        <w:rPr>
          <w:sz w:val="24"/>
          <w:szCs w:val="24"/>
        </w:rPr>
        <w:t xml:space="preserve"> </w:t>
      </w:r>
      <w:r w:rsidR="004D4659" w:rsidRPr="006B7FEA">
        <w:rPr>
          <w:sz w:val="24"/>
          <w:szCs w:val="24"/>
        </w:rPr>
        <w:t>muumini mpya.</w:t>
      </w:r>
      <w:r w:rsidR="00280D97" w:rsidRPr="006B7FEA">
        <w:rPr>
          <w:sz w:val="24"/>
          <w:szCs w:val="24"/>
        </w:rPr>
        <w:t xml:space="preserve"> </w:t>
      </w:r>
    </w:p>
    <w:p w14:paraId="75C0975C" w14:textId="77777777" w:rsidR="000E176C" w:rsidRDefault="00D5510A" w:rsidP="00D5510A">
      <w:pPr>
        <w:ind w:left="101" w:right="86" w:firstLine="720"/>
        <w:jc w:val="both"/>
        <w:rPr>
          <w:spacing w:val="-1"/>
          <w:sz w:val="24"/>
          <w:szCs w:val="24"/>
        </w:rPr>
      </w:pPr>
      <w:r w:rsidRPr="006B7FEA">
        <w:rPr>
          <w:spacing w:val="-1"/>
          <w:sz w:val="24"/>
          <w:szCs w:val="24"/>
        </w:rPr>
        <w:t>Maandiko Matakatifu hayarekodi majibu ya Filemoni kwa ajili yetu, wala hayatuambii yaliyompata Onesimo. Kwa karne nyingi imekuwa ikiaminika sana kwamba Filemoni alimwachilia huru, na kwamba hatimaye akawa Askofu wa Efeso, akifa kama mfia imani huko Rumi mnamo mwaka wa 95 B.K</w:t>
      </w:r>
      <w:r w:rsidR="00122B32" w:rsidRPr="006B7FEA">
        <w:rPr>
          <w:spacing w:val="-1"/>
          <w:sz w:val="24"/>
          <w:szCs w:val="24"/>
        </w:rPr>
        <w:t xml:space="preserve">. Taibu </w:t>
      </w:r>
      <w:r w:rsidRPr="006B7FEA">
        <w:rPr>
          <w:spacing w:val="-1"/>
          <w:sz w:val="24"/>
          <w:szCs w:val="24"/>
        </w:rPr>
        <w:t>kulikuwa na Askofu Onesimo ambaye alimrithi Timo</w:t>
      </w:r>
      <w:r w:rsidR="0001577D" w:rsidRPr="006B7FEA">
        <w:rPr>
          <w:spacing w:val="-1"/>
          <w:sz w:val="24"/>
          <w:szCs w:val="24"/>
        </w:rPr>
        <w:t>theo katika karne ya kwanza. H</w:t>
      </w:r>
      <w:r w:rsidRPr="006B7FEA">
        <w:rPr>
          <w:spacing w:val="-1"/>
          <w:sz w:val="24"/>
          <w:szCs w:val="24"/>
        </w:rPr>
        <w:t>ai</w:t>
      </w:r>
      <w:r w:rsidR="0001577D" w:rsidRPr="006B7FEA">
        <w:rPr>
          <w:spacing w:val="-1"/>
          <w:sz w:val="24"/>
          <w:szCs w:val="24"/>
        </w:rPr>
        <w:t>nge</w:t>
      </w:r>
      <w:r w:rsidRPr="006B7FEA">
        <w:rPr>
          <w:spacing w:val="-1"/>
          <w:sz w:val="24"/>
          <w:szCs w:val="24"/>
        </w:rPr>
        <w:t>s</w:t>
      </w:r>
      <w:r w:rsidR="0001577D" w:rsidRPr="006B7FEA">
        <w:rPr>
          <w:spacing w:val="-1"/>
          <w:sz w:val="24"/>
          <w:szCs w:val="24"/>
        </w:rPr>
        <w:t>taajabis</w:t>
      </w:r>
      <w:r w:rsidRPr="006B7FEA">
        <w:rPr>
          <w:spacing w:val="-1"/>
          <w:sz w:val="24"/>
          <w:szCs w:val="24"/>
        </w:rPr>
        <w:t>ha</w:t>
      </w:r>
      <w:r w:rsidR="0001577D" w:rsidRPr="006B7FEA">
        <w:rPr>
          <w:spacing w:val="-1"/>
          <w:sz w:val="24"/>
          <w:szCs w:val="24"/>
        </w:rPr>
        <w:t xml:space="preserve"> kuona </w:t>
      </w:r>
      <w:r w:rsidRPr="006B7FEA">
        <w:rPr>
          <w:spacing w:val="-1"/>
          <w:sz w:val="24"/>
          <w:szCs w:val="24"/>
        </w:rPr>
        <w:t xml:space="preserve">kwamba Mkristo </w:t>
      </w:r>
      <w:r w:rsidR="0001577D" w:rsidRPr="006B7FEA">
        <w:rPr>
          <w:spacing w:val="-1"/>
          <w:sz w:val="24"/>
          <w:szCs w:val="24"/>
        </w:rPr>
        <w:t>aliyefundish</w:t>
      </w:r>
      <w:r w:rsidRPr="006B7FEA">
        <w:rPr>
          <w:spacing w:val="-1"/>
          <w:sz w:val="24"/>
          <w:szCs w:val="24"/>
        </w:rPr>
        <w:t xml:space="preserve">wa na Paulo angeweza </w:t>
      </w:r>
      <w:r w:rsidR="0001577D" w:rsidRPr="006B7FEA">
        <w:rPr>
          <w:spacing w:val="-1"/>
          <w:sz w:val="24"/>
          <w:szCs w:val="24"/>
        </w:rPr>
        <w:t>kupata umashuhuri kama huo. H</w:t>
      </w:r>
      <w:r w:rsidRPr="006B7FEA">
        <w:rPr>
          <w:spacing w:val="-1"/>
          <w:sz w:val="24"/>
          <w:szCs w:val="24"/>
        </w:rPr>
        <w:t xml:space="preserve">ivyo, </w:t>
      </w:r>
    </w:p>
    <w:p w14:paraId="787B9A22" w14:textId="77777777" w:rsidR="000E176C" w:rsidRDefault="000E176C" w:rsidP="000E176C">
      <w:pPr>
        <w:ind w:left="101" w:right="86"/>
        <w:jc w:val="both"/>
        <w:rPr>
          <w:spacing w:val="-1"/>
          <w:sz w:val="24"/>
          <w:szCs w:val="24"/>
        </w:rPr>
      </w:pPr>
    </w:p>
    <w:p w14:paraId="38D4F1FA" w14:textId="77777777" w:rsidR="002229E6" w:rsidRPr="00913D15" w:rsidRDefault="00D5510A" w:rsidP="000E176C">
      <w:pPr>
        <w:ind w:left="101" w:right="86"/>
        <w:jc w:val="both"/>
        <w:rPr>
          <w:sz w:val="24"/>
          <w:szCs w:val="24"/>
        </w:rPr>
      </w:pPr>
      <w:r w:rsidRPr="006B7FEA">
        <w:rPr>
          <w:spacing w:val="-1"/>
          <w:sz w:val="24"/>
          <w:szCs w:val="24"/>
        </w:rPr>
        <w:t>hatupaswi ku</w:t>
      </w:r>
      <w:r w:rsidR="0001577D" w:rsidRPr="006B7FEA">
        <w:rPr>
          <w:spacing w:val="-1"/>
          <w:sz w:val="24"/>
          <w:szCs w:val="24"/>
        </w:rPr>
        <w:t xml:space="preserve">puuza </w:t>
      </w:r>
      <w:r w:rsidRPr="006B7FEA">
        <w:rPr>
          <w:spacing w:val="-1"/>
          <w:sz w:val="24"/>
          <w:szCs w:val="24"/>
        </w:rPr>
        <w:t>uwezekano</w:t>
      </w:r>
      <w:r w:rsidR="0001577D" w:rsidRPr="006B7FEA">
        <w:rPr>
          <w:spacing w:val="-1"/>
          <w:sz w:val="24"/>
          <w:szCs w:val="24"/>
        </w:rPr>
        <w:t xml:space="preserve"> huo</w:t>
      </w:r>
      <w:r w:rsidRPr="006B7FEA">
        <w:rPr>
          <w:spacing w:val="-1"/>
          <w:sz w:val="24"/>
          <w:szCs w:val="24"/>
        </w:rPr>
        <w:t>. Lakini kwa kweli, Onesim</w:t>
      </w:r>
      <w:r w:rsidR="0001577D" w:rsidRPr="006B7FEA">
        <w:rPr>
          <w:spacing w:val="-1"/>
          <w:sz w:val="24"/>
          <w:szCs w:val="24"/>
        </w:rPr>
        <w:t>o lilikuwa jina la kawaida. H</w:t>
      </w:r>
      <w:r w:rsidRPr="006B7FEA">
        <w:rPr>
          <w:spacing w:val="-1"/>
          <w:sz w:val="24"/>
          <w:szCs w:val="24"/>
        </w:rPr>
        <w:t>i</w:t>
      </w:r>
      <w:r w:rsidR="0001577D" w:rsidRPr="006B7FEA">
        <w:rPr>
          <w:spacing w:val="-1"/>
          <w:sz w:val="24"/>
          <w:szCs w:val="24"/>
        </w:rPr>
        <w:t>v</w:t>
      </w:r>
      <w:r w:rsidRPr="006B7FEA">
        <w:rPr>
          <w:spacing w:val="-1"/>
          <w:sz w:val="24"/>
          <w:szCs w:val="24"/>
        </w:rPr>
        <w:t>yo,</w:t>
      </w:r>
      <w:r w:rsidR="0001577D" w:rsidRPr="006B7FEA">
        <w:rPr>
          <w:spacing w:val="-1"/>
          <w:sz w:val="24"/>
          <w:szCs w:val="24"/>
        </w:rPr>
        <w:t xml:space="preserve"> huenda Askofu Onesimo wa Efeso </w:t>
      </w:r>
      <w:r w:rsidRPr="006B7FEA">
        <w:rPr>
          <w:spacing w:val="-1"/>
          <w:sz w:val="24"/>
          <w:szCs w:val="24"/>
        </w:rPr>
        <w:t xml:space="preserve">hakuwa </w:t>
      </w:r>
      <w:r w:rsidR="00280D97" w:rsidRPr="006B7FEA">
        <w:rPr>
          <w:spacing w:val="-1"/>
          <w:sz w:val="24"/>
          <w:szCs w:val="24"/>
        </w:rPr>
        <w:t xml:space="preserve">Onesimo yule yule </w:t>
      </w:r>
      <w:r w:rsidR="0001577D" w:rsidRPr="006B7FEA">
        <w:rPr>
          <w:spacing w:val="-1"/>
          <w:sz w:val="24"/>
          <w:szCs w:val="24"/>
        </w:rPr>
        <w:t xml:space="preserve">anayetajwa katika </w:t>
      </w:r>
      <w:r w:rsidRPr="006B7FEA">
        <w:rPr>
          <w:spacing w:val="-1"/>
          <w:sz w:val="24"/>
          <w:szCs w:val="24"/>
        </w:rPr>
        <w:t xml:space="preserve">barua kwa Filemoni. </w:t>
      </w:r>
      <w:r w:rsidR="00643ABB" w:rsidRPr="006B7FEA">
        <w:rPr>
          <w:spacing w:val="-1"/>
          <w:sz w:val="24"/>
          <w:szCs w:val="24"/>
        </w:rPr>
        <w:t>Iwe iwa</w:t>
      </w:r>
      <w:r w:rsidR="006B7FEA" w:rsidRPr="006B7FEA">
        <w:rPr>
          <w:spacing w:val="-1"/>
          <w:sz w:val="24"/>
          <w:szCs w:val="24"/>
        </w:rPr>
        <w:t xml:space="preserve">vyo, </w:t>
      </w:r>
      <w:r w:rsidR="00643ABB" w:rsidRPr="006B7FEA">
        <w:rPr>
          <w:spacing w:val="-1"/>
          <w:sz w:val="24"/>
          <w:szCs w:val="24"/>
        </w:rPr>
        <w:t>imani ya</w:t>
      </w:r>
      <w:r w:rsidR="006B7FEA" w:rsidRPr="006B7FEA">
        <w:rPr>
          <w:spacing w:val="-1"/>
          <w:sz w:val="24"/>
          <w:szCs w:val="24"/>
        </w:rPr>
        <w:t xml:space="preserve"> </w:t>
      </w:r>
      <w:r w:rsidRPr="006B7FEA">
        <w:rPr>
          <w:spacing w:val="-1"/>
          <w:sz w:val="24"/>
          <w:szCs w:val="24"/>
        </w:rPr>
        <w:t xml:space="preserve">Paulo katika </w:t>
      </w:r>
      <w:r w:rsidR="006B7FEA" w:rsidRPr="006B7FEA">
        <w:rPr>
          <w:spacing w:val="-1"/>
          <w:sz w:val="24"/>
          <w:szCs w:val="24"/>
        </w:rPr>
        <w:t xml:space="preserve">kitabu cha Filemoni </w:t>
      </w:r>
      <w:r w:rsidR="00643ABB" w:rsidRPr="006B7FEA">
        <w:rPr>
          <w:spacing w:val="-1"/>
          <w:sz w:val="24"/>
          <w:szCs w:val="24"/>
        </w:rPr>
        <w:t xml:space="preserve">inapaswa </w:t>
      </w:r>
      <w:r w:rsidR="00597FF7" w:rsidRPr="006B7FEA">
        <w:rPr>
          <w:spacing w:val="-1"/>
          <w:sz w:val="24"/>
          <w:szCs w:val="24"/>
        </w:rPr>
        <w:t>kutufanya tuhisi</w:t>
      </w:r>
      <w:r w:rsidRPr="006B7FEA">
        <w:rPr>
          <w:spacing w:val="-1"/>
          <w:sz w:val="24"/>
          <w:szCs w:val="24"/>
        </w:rPr>
        <w:t xml:space="preserve"> kwamba Filemoni alifanya </w:t>
      </w:r>
      <w:r w:rsidR="00597FF7" w:rsidRPr="006B7FEA">
        <w:rPr>
          <w:spacing w:val="-1"/>
          <w:sz w:val="24"/>
          <w:szCs w:val="24"/>
        </w:rPr>
        <w:t>chochote kil</w:t>
      </w:r>
      <w:r w:rsidRPr="006B7FEA">
        <w:rPr>
          <w:spacing w:val="-1"/>
          <w:sz w:val="24"/>
          <w:szCs w:val="24"/>
        </w:rPr>
        <w:t>i</w:t>
      </w:r>
      <w:r w:rsidR="00597FF7" w:rsidRPr="006B7FEA">
        <w:rPr>
          <w:spacing w:val="-1"/>
          <w:sz w:val="24"/>
          <w:szCs w:val="24"/>
        </w:rPr>
        <w:t>ch</w:t>
      </w:r>
      <w:r w:rsidRPr="006B7FEA">
        <w:rPr>
          <w:spacing w:val="-1"/>
          <w:sz w:val="24"/>
          <w:szCs w:val="24"/>
        </w:rPr>
        <w:t>o</w:t>
      </w:r>
      <w:r w:rsidR="00597FF7" w:rsidRPr="006B7FEA">
        <w:rPr>
          <w:spacing w:val="-1"/>
          <w:sz w:val="24"/>
          <w:szCs w:val="24"/>
        </w:rPr>
        <w:t>kuwa</w:t>
      </w:r>
      <w:r w:rsidRPr="006B7FEA">
        <w:rPr>
          <w:spacing w:val="-1"/>
          <w:sz w:val="24"/>
          <w:szCs w:val="24"/>
        </w:rPr>
        <w:t xml:space="preserve"> bora zaidi kwa ajil</w:t>
      </w:r>
      <w:r w:rsidR="00597FF7" w:rsidRPr="006B7FEA">
        <w:rPr>
          <w:spacing w:val="-1"/>
          <w:sz w:val="24"/>
          <w:szCs w:val="24"/>
        </w:rPr>
        <w:t xml:space="preserve">i ya Onesimo. Ukweli kwamba </w:t>
      </w:r>
      <w:r w:rsidRPr="006B7FEA">
        <w:rPr>
          <w:spacing w:val="-1"/>
          <w:sz w:val="24"/>
          <w:szCs w:val="24"/>
        </w:rPr>
        <w:t>hata tuna barua ya Paulo kwa Filemoni inadokeza kwamba Fil</w:t>
      </w:r>
      <w:r w:rsidR="00597FF7" w:rsidRPr="006B7FEA">
        <w:rPr>
          <w:spacing w:val="-1"/>
          <w:sz w:val="24"/>
          <w:szCs w:val="24"/>
        </w:rPr>
        <w:t>emoni alifanya jambo sahihi</w:t>
      </w:r>
      <w:r w:rsidR="006F1E81" w:rsidRPr="006B7FEA">
        <w:rPr>
          <w:spacing w:val="-1"/>
          <w:sz w:val="24"/>
          <w:szCs w:val="24"/>
        </w:rPr>
        <w:t>, kwa kuwa pengine</w:t>
      </w:r>
      <w:r w:rsidRPr="006B7FEA">
        <w:rPr>
          <w:spacing w:val="-1"/>
          <w:sz w:val="24"/>
          <w:szCs w:val="24"/>
        </w:rPr>
        <w:t xml:space="preserve"> ang</w:t>
      </w:r>
      <w:r w:rsidR="006F1E81" w:rsidRPr="006B7FEA">
        <w:rPr>
          <w:spacing w:val="-1"/>
          <w:sz w:val="24"/>
          <w:szCs w:val="24"/>
        </w:rPr>
        <w:t>ali</w:t>
      </w:r>
      <w:r w:rsidRPr="006B7FEA">
        <w:rPr>
          <w:spacing w:val="-1"/>
          <w:sz w:val="24"/>
          <w:szCs w:val="24"/>
        </w:rPr>
        <w:t>haribu u</w:t>
      </w:r>
      <w:r w:rsidR="006F1E81" w:rsidRPr="006B7FEA">
        <w:rPr>
          <w:spacing w:val="-1"/>
          <w:sz w:val="24"/>
          <w:szCs w:val="24"/>
        </w:rPr>
        <w:t>thibiti</w:t>
      </w:r>
      <w:r w:rsidRPr="006B7FEA">
        <w:rPr>
          <w:spacing w:val="-1"/>
          <w:sz w:val="24"/>
          <w:szCs w:val="24"/>
        </w:rPr>
        <w:t>sh</w:t>
      </w:r>
      <w:r w:rsidR="006F1E81" w:rsidRPr="006B7FEA">
        <w:rPr>
          <w:spacing w:val="-1"/>
          <w:sz w:val="24"/>
          <w:szCs w:val="24"/>
        </w:rPr>
        <w:t xml:space="preserve">o </w:t>
      </w:r>
      <w:r w:rsidRPr="006B7FEA">
        <w:rPr>
          <w:spacing w:val="-1"/>
          <w:sz w:val="24"/>
          <w:szCs w:val="24"/>
        </w:rPr>
        <w:t xml:space="preserve">wa ombi la Paulo kama </w:t>
      </w:r>
      <w:r w:rsidR="006F1E81" w:rsidRPr="006B7FEA">
        <w:rPr>
          <w:spacing w:val="-1"/>
          <w:sz w:val="24"/>
          <w:szCs w:val="24"/>
        </w:rPr>
        <w:t>asi</w:t>
      </w:r>
      <w:r w:rsidRPr="006B7FEA">
        <w:rPr>
          <w:spacing w:val="-1"/>
          <w:sz w:val="24"/>
          <w:szCs w:val="24"/>
        </w:rPr>
        <w:t>nge</w:t>
      </w:r>
      <w:r w:rsidR="006F1E81" w:rsidRPr="006B7FEA">
        <w:rPr>
          <w:spacing w:val="-1"/>
          <w:sz w:val="24"/>
          <w:szCs w:val="24"/>
        </w:rPr>
        <w:t>li</w:t>
      </w:r>
      <w:r w:rsidRPr="006B7FEA">
        <w:rPr>
          <w:spacing w:val="-1"/>
          <w:sz w:val="24"/>
          <w:szCs w:val="24"/>
        </w:rPr>
        <w:t>kubali</w:t>
      </w:r>
      <w:r w:rsidR="006F1E81" w:rsidRPr="006B7FEA">
        <w:rPr>
          <w:spacing w:val="-1"/>
          <w:sz w:val="24"/>
          <w:szCs w:val="24"/>
        </w:rPr>
        <w:t xml:space="preserve"> ombi hilo</w:t>
      </w:r>
      <w:r w:rsidRPr="006B7FEA">
        <w:rPr>
          <w:spacing w:val="-1"/>
          <w:sz w:val="24"/>
          <w:szCs w:val="24"/>
        </w:rPr>
        <w:t>.</w:t>
      </w:r>
      <w:r w:rsidR="00173E67" w:rsidRPr="00913D15">
        <w:rPr>
          <w:spacing w:val="-2"/>
          <w:sz w:val="24"/>
          <w:szCs w:val="24"/>
        </w:rPr>
        <w:t xml:space="preserve"> </w:t>
      </w:r>
    </w:p>
    <w:p w14:paraId="5C53E5C0" w14:textId="77777777" w:rsidR="002229E6" w:rsidRPr="00913D15" w:rsidRDefault="002229E6">
      <w:pPr>
        <w:spacing w:before="6" w:line="140" w:lineRule="exact"/>
        <w:rPr>
          <w:sz w:val="14"/>
          <w:szCs w:val="14"/>
        </w:rPr>
      </w:pPr>
    </w:p>
    <w:p w14:paraId="19A1E01A" w14:textId="77777777" w:rsidR="002229E6" w:rsidRPr="00913D15" w:rsidRDefault="002229E6">
      <w:pPr>
        <w:spacing w:line="200" w:lineRule="exact"/>
      </w:pPr>
    </w:p>
    <w:p w14:paraId="721F07C1" w14:textId="77777777" w:rsidR="002229E6" w:rsidRPr="00913D15" w:rsidRDefault="002229E6">
      <w:pPr>
        <w:spacing w:line="200" w:lineRule="exact"/>
      </w:pPr>
    </w:p>
    <w:p w14:paraId="2B796DCD" w14:textId="77777777" w:rsidR="002229E6" w:rsidRPr="006B7FEA" w:rsidRDefault="00177F11" w:rsidP="00177F11">
      <w:pPr>
        <w:rPr>
          <w:b/>
          <w:color w:val="1F497D" w:themeColor="text2"/>
          <w:sz w:val="28"/>
          <w:szCs w:val="28"/>
        </w:rPr>
      </w:pPr>
      <w:r w:rsidRPr="006B7FEA">
        <w:rPr>
          <w:b/>
          <w:color w:val="1F497D" w:themeColor="text2"/>
          <w:spacing w:val="-1"/>
          <w:sz w:val="28"/>
          <w:szCs w:val="28"/>
        </w:rPr>
        <w:t>S</w:t>
      </w:r>
      <w:r w:rsidR="006C2D30" w:rsidRPr="006B7FEA">
        <w:rPr>
          <w:b/>
          <w:color w:val="1F497D" w:themeColor="text2"/>
          <w:sz w:val="28"/>
          <w:szCs w:val="28"/>
        </w:rPr>
        <w:t>al</w:t>
      </w:r>
      <w:r w:rsidRPr="006B7FEA">
        <w:rPr>
          <w:b/>
          <w:color w:val="1F497D" w:themeColor="text2"/>
          <w:sz w:val="28"/>
          <w:szCs w:val="28"/>
        </w:rPr>
        <w:t>amu za</w:t>
      </w:r>
      <w:r w:rsidRPr="006B7FEA">
        <w:rPr>
          <w:b/>
          <w:color w:val="1F497D" w:themeColor="text2"/>
          <w:spacing w:val="1"/>
          <w:sz w:val="28"/>
          <w:szCs w:val="28"/>
        </w:rPr>
        <w:t xml:space="preserve"> </w:t>
      </w:r>
      <w:r w:rsidRPr="006B7FEA">
        <w:rPr>
          <w:b/>
          <w:color w:val="1F497D" w:themeColor="text2"/>
          <w:spacing w:val="2"/>
          <w:sz w:val="28"/>
          <w:szCs w:val="28"/>
        </w:rPr>
        <w:t xml:space="preserve">Mwisho </w:t>
      </w:r>
      <w:r w:rsidR="006C2D30" w:rsidRPr="006B7FEA">
        <w:rPr>
          <w:b/>
          <w:color w:val="1F497D" w:themeColor="text2"/>
          <w:spacing w:val="4"/>
          <w:sz w:val="28"/>
          <w:szCs w:val="28"/>
        </w:rPr>
        <w:t>(</w:t>
      </w:r>
      <w:r w:rsidRPr="006B7FEA">
        <w:rPr>
          <w:b/>
          <w:color w:val="1F497D" w:themeColor="text2"/>
          <w:spacing w:val="-1"/>
          <w:sz w:val="28"/>
          <w:szCs w:val="28"/>
        </w:rPr>
        <w:t>F</w:t>
      </w:r>
      <w:r w:rsidR="006C2D30" w:rsidRPr="006B7FEA">
        <w:rPr>
          <w:b/>
          <w:color w:val="1F497D" w:themeColor="text2"/>
          <w:spacing w:val="1"/>
          <w:sz w:val="28"/>
          <w:szCs w:val="28"/>
        </w:rPr>
        <w:t>i</w:t>
      </w:r>
      <w:r w:rsidR="006C2D30" w:rsidRPr="006B7FEA">
        <w:rPr>
          <w:b/>
          <w:color w:val="1F497D" w:themeColor="text2"/>
          <w:spacing w:val="2"/>
          <w:sz w:val="28"/>
          <w:szCs w:val="28"/>
        </w:rPr>
        <w:t>l</w:t>
      </w:r>
      <w:r w:rsidR="006C2D30" w:rsidRPr="006B7FEA">
        <w:rPr>
          <w:b/>
          <w:color w:val="1F497D" w:themeColor="text2"/>
          <w:spacing w:val="-4"/>
          <w:sz w:val="28"/>
          <w:szCs w:val="28"/>
        </w:rPr>
        <w:t>e</w:t>
      </w:r>
      <w:r w:rsidR="006C2D30" w:rsidRPr="006B7FEA">
        <w:rPr>
          <w:b/>
          <w:color w:val="1F497D" w:themeColor="text2"/>
          <w:spacing w:val="1"/>
          <w:sz w:val="28"/>
          <w:szCs w:val="28"/>
        </w:rPr>
        <w:t>m</w:t>
      </w:r>
      <w:r w:rsidR="006C2D30" w:rsidRPr="006B7FEA">
        <w:rPr>
          <w:b/>
          <w:color w:val="1F497D" w:themeColor="text2"/>
          <w:sz w:val="28"/>
          <w:szCs w:val="28"/>
        </w:rPr>
        <w:t>on</w:t>
      </w:r>
      <w:r w:rsidRPr="006B7FEA">
        <w:rPr>
          <w:b/>
          <w:color w:val="1F497D" w:themeColor="text2"/>
          <w:sz w:val="28"/>
          <w:szCs w:val="28"/>
        </w:rPr>
        <w:t>i</w:t>
      </w:r>
      <w:r w:rsidR="006C2D30" w:rsidRPr="006B7FEA">
        <w:rPr>
          <w:b/>
          <w:color w:val="1F497D" w:themeColor="text2"/>
          <w:sz w:val="28"/>
          <w:szCs w:val="28"/>
        </w:rPr>
        <w:t xml:space="preserve"> 22</w:t>
      </w:r>
      <w:r w:rsidR="006C2D30" w:rsidRPr="006B7FEA">
        <w:rPr>
          <w:b/>
          <w:color w:val="1F497D" w:themeColor="text2"/>
          <w:spacing w:val="2"/>
          <w:sz w:val="28"/>
          <w:szCs w:val="28"/>
        </w:rPr>
        <w:t>-</w:t>
      </w:r>
      <w:r w:rsidR="006C2D30" w:rsidRPr="006B7FEA">
        <w:rPr>
          <w:b/>
          <w:color w:val="1F497D" w:themeColor="text2"/>
          <w:sz w:val="28"/>
          <w:szCs w:val="28"/>
        </w:rPr>
        <w:t>25)</w:t>
      </w:r>
    </w:p>
    <w:p w14:paraId="6C762085" w14:textId="77777777" w:rsidR="002229E6" w:rsidRPr="006B7FEA" w:rsidRDefault="002229E6">
      <w:pPr>
        <w:spacing w:before="1" w:line="280" w:lineRule="exact"/>
        <w:rPr>
          <w:sz w:val="28"/>
          <w:szCs w:val="28"/>
        </w:rPr>
      </w:pPr>
    </w:p>
    <w:p w14:paraId="0ACA805C" w14:textId="77777777" w:rsidR="002229E6" w:rsidRPr="006B7FEA" w:rsidRDefault="00426256">
      <w:pPr>
        <w:ind w:left="101" w:right="79" w:firstLine="720"/>
        <w:jc w:val="both"/>
        <w:rPr>
          <w:sz w:val="24"/>
          <w:szCs w:val="24"/>
        </w:rPr>
      </w:pPr>
      <w:r w:rsidRPr="006B7FEA">
        <w:rPr>
          <w:sz w:val="24"/>
          <w:szCs w:val="24"/>
        </w:rPr>
        <w:t>Kwa kuwa tumeangalia salamu, shukrani, na ombi la Paulo, tunapaswa ku</w:t>
      </w:r>
      <w:r w:rsidR="00A94E16" w:rsidRPr="006B7FEA">
        <w:rPr>
          <w:sz w:val="24"/>
          <w:szCs w:val="24"/>
        </w:rPr>
        <w:t>g</w:t>
      </w:r>
      <w:r w:rsidRPr="006B7FEA">
        <w:rPr>
          <w:sz w:val="24"/>
          <w:szCs w:val="24"/>
        </w:rPr>
        <w:t>e</w:t>
      </w:r>
      <w:r w:rsidR="00A94E16" w:rsidRPr="006B7FEA">
        <w:rPr>
          <w:sz w:val="24"/>
          <w:szCs w:val="24"/>
        </w:rPr>
        <w:t>uki</w:t>
      </w:r>
      <w:r w:rsidRPr="006B7FEA">
        <w:rPr>
          <w:sz w:val="24"/>
          <w:szCs w:val="24"/>
        </w:rPr>
        <w:t>a sehemu ya mwisho ya barua</w:t>
      </w:r>
      <w:r w:rsidR="00A94E16" w:rsidRPr="006B7FEA">
        <w:rPr>
          <w:sz w:val="24"/>
          <w:szCs w:val="24"/>
        </w:rPr>
        <w:t xml:space="preserve"> hiyo: s</w:t>
      </w:r>
      <w:r w:rsidRPr="006B7FEA">
        <w:rPr>
          <w:sz w:val="24"/>
          <w:szCs w:val="24"/>
        </w:rPr>
        <w:t xml:space="preserve">alamu za mwisho za Paulo kwa Filemoni na nyumba yake katika </w:t>
      </w:r>
      <w:r w:rsidR="00A94E16" w:rsidRPr="006B7FEA">
        <w:rPr>
          <w:sz w:val="24"/>
          <w:szCs w:val="24"/>
        </w:rPr>
        <w:t xml:space="preserve">kitabu cha </w:t>
      </w:r>
      <w:r w:rsidRPr="006B7FEA">
        <w:rPr>
          <w:sz w:val="24"/>
          <w:szCs w:val="24"/>
        </w:rPr>
        <w:t xml:space="preserve">Filemoni </w:t>
      </w:r>
      <w:r w:rsidR="00A94E16" w:rsidRPr="006B7FEA">
        <w:rPr>
          <w:sz w:val="24"/>
          <w:szCs w:val="24"/>
        </w:rPr>
        <w:t xml:space="preserve">mstari wa </w:t>
      </w:r>
      <w:r w:rsidRPr="006B7FEA">
        <w:rPr>
          <w:sz w:val="24"/>
          <w:szCs w:val="24"/>
        </w:rPr>
        <w:t>22-25. Sehemu hii ina salamu za kawaida katika mstari wa 24, na baraka ya kawaida ka</w:t>
      </w:r>
      <w:r w:rsidR="00A66804" w:rsidRPr="006B7FEA">
        <w:rPr>
          <w:sz w:val="24"/>
          <w:szCs w:val="24"/>
        </w:rPr>
        <w:t>tika mstari wa 25. Lakini kuna mamb</w:t>
      </w:r>
      <w:r w:rsidRPr="006B7FEA">
        <w:rPr>
          <w:sz w:val="24"/>
          <w:szCs w:val="24"/>
        </w:rPr>
        <w:t>o mawili katika m</w:t>
      </w:r>
      <w:r w:rsidR="00A66804" w:rsidRPr="006B7FEA">
        <w:rPr>
          <w:sz w:val="24"/>
          <w:szCs w:val="24"/>
        </w:rPr>
        <w:t>stari w</w:t>
      </w:r>
      <w:r w:rsidRPr="006B7FEA">
        <w:rPr>
          <w:sz w:val="24"/>
          <w:szCs w:val="24"/>
        </w:rPr>
        <w:t xml:space="preserve">a 22 na </w:t>
      </w:r>
      <w:r w:rsidR="00A66804" w:rsidRPr="006B7FEA">
        <w:rPr>
          <w:sz w:val="24"/>
          <w:szCs w:val="24"/>
        </w:rPr>
        <w:t xml:space="preserve">wa </w:t>
      </w:r>
      <w:r w:rsidRPr="006B7FEA">
        <w:rPr>
          <w:sz w:val="24"/>
          <w:szCs w:val="24"/>
        </w:rPr>
        <w:t xml:space="preserve">23 </w:t>
      </w:r>
      <w:r w:rsidR="00A66804" w:rsidRPr="006B7FEA">
        <w:rPr>
          <w:sz w:val="24"/>
          <w:szCs w:val="24"/>
        </w:rPr>
        <w:t xml:space="preserve">ambayo </w:t>
      </w:r>
      <w:r w:rsidRPr="006B7FEA">
        <w:rPr>
          <w:sz w:val="24"/>
          <w:szCs w:val="24"/>
        </w:rPr>
        <w:t xml:space="preserve">yanastahili kuangaliwa </w:t>
      </w:r>
      <w:r w:rsidR="00A66804" w:rsidRPr="006B7FEA">
        <w:rPr>
          <w:sz w:val="24"/>
          <w:szCs w:val="24"/>
        </w:rPr>
        <w:t>kwa njia ya pekee</w:t>
      </w:r>
      <w:r w:rsidRPr="006B7FEA">
        <w:rPr>
          <w:sz w:val="24"/>
          <w:szCs w:val="24"/>
        </w:rPr>
        <w:t>. Kwanza, katika mstari wa 22, Paulo alionyesha mataraj</w:t>
      </w:r>
      <w:r w:rsidR="00980CEF" w:rsidRPr="006B7FEA">
        <w:rPr>
          <w:sz w:val="24"/>
          <w:szCs w:val="24"/>
        </w:rPr>
        <w:t>io yake kwamba angeachiliwa</w:t>
      </w:r>
      <w:r w:rsidRPr="006B7FEA">
        <w:rPr>
          <w:sz w:val="24"/>
          <w:szCs w:val="24"/>
        </w:rPr>
        <w:t xml:space="preserve"> kutoka </w:t>
      </w:r>
      <w:r w:rsidR="00980CEF" w:rsidRPr="006B7FEA">
        <w:rPr>
          <w:sz w:val="24"/>
          <w:szCs w:val="24"/>
        </w:rPr>
        <w:t>kifungoni upesi</w:t>
      </w:r>
      <w:r w:rsidRPr="006B7FEA">
        <w:rPr>
          <w:sz w:val="24"/>
          <w:szCs w:val="24"/>
        </w:rPr>
        <w:t>, na</w:t>
      </w:r>
      <w:r w:rsidR="00980CEF" w:rsidRPr="006B7FEA">
        <w:rPr>
          <w:sz w:val="24"/>
          <w:szCs w:val="24"/>
        </w:rPr>
        <w:t>ye</w:t>
      </w:r>
      <w:r w:rsidRPr="006B7FEA">
        <w:rPr>
          <w:sz w:val="24"/>
          <w:szCs w:val="24"/>
        </w:rPr>
        <w:t xml:space="preserve"> a</w:t>
      </w:r>
      <w:r w:rsidR="00980CEF" w:rsidRPr="006B7FEA">
        <w:rPr>
          <w:sz w:val="24"/>
          <w:szCs w:val="24"/>
        </w:rPr>
        <w:t>kamwomb</w:t>
      </w:r>
      <w:r w:rsidRPr="006B7FEA">
        <w:rPr>
          <w:sz w:val="24"/>
          <w:szCs w:val="24"/>
        </w:rPr>
        <w:t xml:space="preserve">a Filemoni </w:t>
      </w:r>
      <w:r w:rsidR="00980CEF" w:rsidRPr="006B7FEA">
        <w:rPr>
          <w:sz w:val="24"/>
          <w:szCs w:val="24"/>
        </w:rPr>
        <w:t>amtayarishie chumba</w:t>
      </w:r>
      <w:r w:rsidRPr="006B7FEA">
        <w:rPr>
          <w:sz w:val="24"/>
          <w:szCs w:val="24"/>
        </w:rPr>
        <w:t xml:space="preserve">. </w:t>
      </w:r>
      <w:r w:rsidR="007D5F79" w:rsidRPr="006B7FEA">
        <w:rPr>
          <w:sz w:val="24"/>
          <w:szCs w:val="24"/>
        </w:rPr>
        <w:t xml:space="preserve">Taibu </w:t>
      </w:r>
      <w:r w:rsidRPr="006B7FEA">
        <w:rPr>
          <w:sz w:val="24"/>
          <w:szCs w:val="24"/>
        </w:rPr>
        <w:t>hilo lingemti</w:t>
      </w:r>
      <w:r w:rsidR="007D5F79" w:rsidRPr="006B7FEA">
        <w:rPr>
          <w:sz w:val="24"/>
          <w:szCs w:val="24"/>
        </w:rPr>
        <w:t>a moyo Filemoni akubali</w:t>
      </w:r>
      <w:r w:rsidRPr="006B7FEA">
        <w:rPr>
          <w:sz w:val="24"/>
          <w:szCs w:val="24"/>
        </w:rPr>
        <w:t xml:space="preserve"> ombi la Paulo, kwani angelazimik</w:t>
      </w:r>
      <w:r w:rsidR="00CE3FE7" w:rsidRPr="006B7FEA">
        <w:rPr>
          <w:sz w:val="24"/>
          <w:szCs w:val="24"/>
        </w:rPr>
        <w:t xml:space="preserve">a </w:t>
      </w:r>
      <w:r w:rsidR="00280D97" w:rsidRPr="006B7FEA">
        <w:rPr>
          <w:sz w:val="24"/>
          <w:szCs w:val="24"/>
        </w:rPr>
        <w:t>kuonana</w:t>
      </w:r>
      <w:r w:rsidR="00CE3FE7" w:rsidRPr="006B7FEA">
        <w:rPr>
          <w:sz w:val="24"/>
          <w:szCs w:val="24"/>
        </w:rPr>
        <w:t xml:space="preserve"> na mtume mwenyewe </w:t>
      </w:r>
      <w:r w:rsidRPr="006B7FEA">
        <w:rPr>
          <w:sz w:val="24"/>
          <w:szCs w:val="24"/>
        </w:rPr>
        <w:t>hivi karibun</w:t>
      </w:r>
      <w:r w:rsidR="00564B35" w:rsidRPr="006B7FEA">
        <w:rPr>
          <w:sz w:val="24"/>
          <w:szCs w:val="24"/>
        </w:rPr>
        <w:t>i. Pili, kama tulivyotaja hapo wali</w:t>
      </w:r>
      <w:r w:rsidRPr="006B7FEA">
        <w:rPr>
          <w:sz w:val="24"/>
          <w:szCs w:val="24"/>
        </w:rPr>
        <w:t xml:space="preserve"> katika somo hili, Paulo alituma salamu ya pekee kutoka kwa Epafra katika mstari wa 23, aki</w:t>
      </w:r>
      <w:r w:rsidR="00564B35" w:rsidRPr="006B7FEA">
        <w:rPr>
          <w:sz w:val="24"/>
          <w:szCs w:val="24"/>
        </w:rPr>
        <w:t>onyesha kwamba Epafra angetumik</w:t>
      </w:r>
      <w:r w:rsidRPr="006B7FEA">
        <w:rPr>
          <w:sz w:val="24"/>
          <w:szCs w:val="24"/>
        </w:rPr>
        <w:t>a</w:t>
      </w:r>
      <w:r w:rsidR="00564B35" w:rsidRPr="006B7FEA">
        <w:rPr>
          <w:sz w:val="24"/>
          <w:szCs w:val="24"/>
        </w:rPr>
        <w:t xml:space="preserve"> </w:t>
      </w:r>
      <w:r w:rsidRPr="006B7FEA">
        <w:rPr>
          <w:sz w:val="24"/>
          <w:szCs w:val="24"/>
        </w:rPr>
        <w:t>k</w:t>
      </w:r>
      <w:r w:rsidR="00564B35" w:rsidRPr="006B7FEA">
        <w:rPr>
          <w:sz w:val="24"/>
          <w:szCs w:val="24"/>
        </w:rPr>
        <w:t>ama</w:t>
      </w:r>
      <w:r w:rsidRPr="006B7FEA">
        <w:rPr>
          <w:sz w:val="24"/>
          <w:szCs w:val="24"/>
        </w:rPr>
        <w:t xml:space="preserve"> shahidi wa </w:t>
      </w:r>
      <w:r w:rsidR="00564B35" w:rsidRPr="006B7FEA">
        <w:rPr>
          <w:sz w:val="24"/>
          <w:szCs w:val="24"/>
        </w:rPr>
        <w:t xml:space="preserve">utatuzi wa </w:t>
      </w:r>
      <w:r w:rsidR="00F91F92" w:rsidRPr="006B7FEA">
        <w:rPr>
          <w:sz w:val="24"/>
          <w:szCs w:val="24"/>
        </w:rPr>
        <w:t xml:space="preserve">jambo hilo kati ya Filemoni pamoja na </w:t>
      </w:r>
      <w:r w:rsidRPr="006B7FEA">
        <w:rPr>
          <w:sz w:val="24"/>
          <w:szCs w:val="24"/>
        </w:rPr>
        <w:t>Onesimo.</w:t>
      </w:r>
      <w:r w:rsidRPr="006B7FEA">
        <w:rPr>
          <w:spacing w:val="-2"/>
          <w:sz w:val="24"/>
          <w:szCs w:val="24"/>
        </w:rPr>
        <w:t xml:space="preserve"> </w:t>
      </w:r>
    </w:p>
    <w:p w14:paraId="15AB0E95" w14:textId="77777777" w:rsidR="002229E6" w:rsidRPr="00913D15" w:rsidRDefault="008E18E9">
      <w:pPr>
        <w:spacing w:before="4"/>
        <w:ind w:left="101" w:right="87" w:firstLine="720"/>
        <w:jc w:val="both"/>
        <w:rPr>
          <w:sz w:val="24"/>
          <w:szCs w:val="24"/>
        </w:rPr>
      </w:pPr>
      <w:r>
        <w:pict w14:anchorId="6099E6F3">
          <v:group id="_x0000_s2054" alt="" style="position:absolute;left:0;text-align:left;margin-left:88.55pt;margin-top:116.4pt;width:435.2pt;height:0;z-index:-1247;mso-position-horizontal-relative:page" coordorigin="1771,2328" coordsize="8704,0">
            <v:shape id="_x0000_s2055" alt="" style="position:absolute;left:1771;top:2328;width:8704;height:0" coordorigin="1771,2328" coordsize="8704,0" path="m1771,2328r8704,e" filled="f" strokecolor="#2c5276" strokeweight=".6pt">
              <v:path arrowok="t"/>
            </v:shape>
            <w10:wrap anchorx="page"/>
          </v:group>
        </w:pict>
      </w:r>
      <w:r w:rsidR="00C05798" w:rsidRPr="006B7FEA">
        <w:rPr>
          <w:spacing w:val="1"/>
          <w:sz w:val="24"/>
          <w:szCs w:val="24"/>
        </w:rPr>
        <w:t>Tumezingatia usuli wa waraka wa Paulo kwa Filemoni, pamoja n</w:t>
      </w:r>
      <w:r w:rsidR="003D4495" w:rsidRPr="006B7FEA">
        <w:rPr>
          <w:spacing w:val="1"/>
          <w:sz w:val="24"/>
          <w:szCs w:val="24"/>
        </w:rPr>
        <w:t>a muundo na maudhui yake. T</w:t>
      </w:r>
      <w:r w:rsidR="00C05798" w:rsidRPr="006B7FEA">
        <w:rPr>
          <w:spacing w:val="1"/>
          <w:sz w:val="24"/>
          <w:szCs w:val="24"/>
        </w:rPr>
        <w:t>uko</w:t>
      </w:r>
      <w:r w:rsidR="00837FF2" w:rsidRPr="006B7FEA">
        <w:rPr>
          <w:spacing w:val="1"/>
          <w:sz w:val="24"/>
          <w:szCs w:val="24"/>
        </w:rPr>
        <w:t xml:space="preserve"> katika nafasi ya kusawiri</w:t>
      </w:r>
      <w:r w:rsidR="00C05798" w:rsidRPr="006B7FEA">
        <w:rPr>
          <w:spacing w:val="1"/>
          <w:sz w:val="24"/>
          <w:szCs w:val="24"/>
        </w:rPr>
        <w:t xml:space="preserve"> matumiz</w:t>
      </w:r>
      <w:r w:rsidR="00EE7413" w:rsidRPr="006B7FEA">
        <w:rPr>
          <w:spacing w:val="1"/>
          <w:sz w:val="24"/>
          <w:szCs w:val="24"/>
        </w:rPr>
        <w:t xml:space="preserve">i ya kisasa ya utetezi </w:t>
      </w:r>
      <w:r w:rsidR="00C05798" w:rsidRPr="006B7FEA">
        <w:rPr>
          <w:spacing w:val="1"/>
          <w:sz w:val="24"/>
          <w:szCs w:val="24"/>
        </w:rPr>
        <w:t>wa Paulo kwa niaba ya Onesimo. Je, tunapaswa kutumiaje mafundisho ya barua hii maishani mwetu leo?</w:t>
      </w:r>
      <w:r w:rsidR="00907D91" w:rsidRPr="00913D15">
        <w:rPr>
          <w:spacing w:val="1"/>
          <w:sz w:val="24"/>
          <w:szCs w:val="24"/>
        </w:rPr>
        <w:t xml:space="preserve">  </w:t>
      </w:r>
      <w:r w:rsidR="00907D91" w:rsidRPr="00913D15">
        <w:rPr>
          <w:spacing w:val="-2"/>
          <w:sz w:val="24"/>
          <w:szCs w:val="24"/>
        </w:rPr>
        <w:t xml:space="preserve"> </w:t>
      </w:r>
    </w:p>
    <w:p w14:paraId="5E5B36B4" w14:textId="77777777" w:rsidR="002229E6" w:rsidRPr="00913D15" w:rsidRDefault="002229E6">
      <w:pPr>
        <w:spacing w:line="200" w:lineRule="exact"/>
      </w:pPr>
    </w:p>
    <w:p w14:paraId="6C4E89A7" w14:textId="77777777" w:rsidR="002229E6" w:rsidRPr="00913D15" w:rsidRDefault="002229E6">
      <w:pPr>
        <w:spacing w:line="200" w:lineRule="exact"/>
      </w:pPr>
    </w:p>
    <w:p w14:paraId="1C03CBF3" w14:textId="77777777" w:rsidR="002229E6" w:rsidRPr="00913D15" w:rsidRDefault="002229E6">
      <w:pPr>
        <w:spacing w:line="200" w:lineRule="exact"/>
      </w:pPr>
    </w:p>
    <w:p w14:paraId="58B3DB8E" w14:textId="77777777" w:rsidR="002229E6" w:rsidRPr="00913D15" w:rsidRDefault="002229E6">
      <w:pPr>
        <w:spacing w:before="9" w:line="220" w:lineRule="exact"/>
        <w:rPr>
          <w:sz w:val="22"/>
          <w:szCs w:val="22"/>
        </w:rPr>
      </w:pPr>
    </w:p>
    <w:p w14:paraId="06FAABDC" w14:textId="77777777" w:rsidR="002229E6" w:rsidRPr="00913D15" w:rsidRDefault="006C2D30">
      <w:pPr>
        <w:spacing w:line="360" w:lineRule="exact"/>
        <w:ind w:left="2532"/>
        <w:rPr>
          <w:sz w:val="32"/>
          <w:szCs w:val="32"/>
        </w:rPr>
      </w:pPr>
      <w:r w:rsidRPr="00913D15">
        <w:rPr>
          <w:b/>
          <w:color w:val="2C5276"/>
          <w:spacing w:val="-2"/>
          <w:position w:val="-1"/>
          <w:sz w:val="32"/>
          <w:szCs w:val="32"/>
        </w:rPr>
        <w:t>M</w:t>
      </w:r>
      <w:r w:rsidR="009A0B7D" w:rsidRPr="00913D15">
        <w:rPr>
          <w:b/>
          <w:color w:val="2C5276"/>
          <w:spacing w:val="-2"/>
          <w:position w:val="-1"/>
          <w:sz w:val="32"/>
          <w:szCs w:val="32"/>
        </w:rPr>
        <w:t>ATUMIZI</w:t>
      </w:r>
      <w:r w:rsidRPr="00913D15">
        <w:rPr>
          <w:b/>
          <w:color w:val="2C5276"/>
          <w:position w:val="-1"/>
          <w:sz w:val="32"/>
          <w:szCs w:val="32"/>
        </w:rPr>
        <w:t xml:space="preserve"> </w:t>
      </w:r>
      <w:r w:rsidR="009A0B7D" w:rsidRPr="00913D15">
        <w:rPr>
          <w:b/>
          <w:color w:val="2C5276"/>
          <w:position w:val="-1"/>
          <w:sz w:val="32"/>
          <w:szCs w:val="32"/>
        </w:rPr>
        <w:t>Y</w:t>
      </w:r>
      <w:r w:rsidRPr="00913D15">
        <w:rPr>
          <w:b/>
          <w:color w:val="2C5276"/>
          <w:spacing w:val="-1"/>
          <w:position w:val="-1"/>
          <w:sz w:val="32"/>
          <w:szCs w:val="32"/>
        </w:rPr>
        <w:t>A</w:t>
      </w:r>
      <w:r w:rsidR="009A0B7D" w:rsidRPr="00913D15">
        <w:rPr>
          <w:b/>
          <w:color w:val="2C5276"/>
          <w:spacing w:val="-1"/>
          <w:position w:val="-1"/>
          <w:sz w:val="32"/>
          <w:szCs w:val="32"/>
        </w:rPr>
        <w:t xml:space="preserve"> K</w:t>
      </w:r>
      <w:r w:rsidRPr="00913D15">
        <w:rPr>
          <w:b/>
          <w:color w:val="2C5276"/>
          <w:position w:val="-1"/>
          <w:sz w:val="32"/>
          <w:szCs w:val="32"/>
        </w:rPr>
        <w:t>I</w:t>
      </w:r>
      <w:r w:rsidR="009A0B7D" w:rsidRPr="00913D15">
        <w:rPr>
          <w:b/>
          <w:color w:val="2C5276"/>
          <w:position w:val="-1"/>
          <w:sz w:val="32"/>
          <w:szCs w:val="32"/>
        </w:rPr>
        <w:t>S</w:t>
      </w:r>
      <w:r w:rsidRPr="00913D15">
        <w:rPr>
          <w:b/>
          <w:color w:val="2C5276"/>
          <w:spacing w:val="-2"/>
          <w:position w:val="-1"/>
          <w:sz w:val="32"/>
          <w:szCs w:val="32"/>
        </w:rPr>
        <w:t>A</w:t>
      </w:r>
      <w:r w:rsidR="009A0B7D" w:rsidRPr="00913D15">
        <w:rPr>
          <w:b/>
          <w:color w:val="2C5276"/>
          <w:spacing w:val="-2"/>
          <w:position w:val="-1"/>
          <w:sz w:val="32"/>
          <w:szCs w:val="32"/>
        </w:rPr>
        <w:t>SA</w:t>
      </w:r>
    </w:p>
    <w:p w14:paraId="599FBF28" w14:textId="77777777" w:rsidR="002229E6" w:rsidRPr="00913D15" w:rsidRDefault="002229E6">
      <w:pPr>
        <w:spacing w:before="5" w:line="280" w:lineRule="exact"/>
        <w:rPr>
          <w:sz w:val="28"/>
          <w:szCs w:val="28"/>
        </w:rPr>
      </w:pPr>
    </w:p>
    <w:p w14:paraId="60755020" w14:textId="77777777" w:rsidR="002229E6" w:rsidRPr="006B7FEA" w:rsidRDefault="00CC42D7">
      <w:pPr>
        <w:spacing w:before="29"/>
        <w:ind w:left="101" w:right="84" w:firstLine="720"/>
        <w:jc w:val="both"/>
        <w:rPr>
          <w:sz w:val="24"/>
          <w:szCs w:val="24"/>
        </w:rPr>
      </w:pPr>
      <w:r w:rsidRPr="006B7FEA">
        <w:rPr>
          <w:spacing w:val="1"/>
          <w:sz w:val="24"/>
          <w:szCs w:val="24"/>
        </w:rPr>
        <w:t xml:space="preserve">Kama tulivyoona, </w:t>
      </w:r>
      <w:r w:rsidR="008656FE" w:rsidRPr="006B7FEA">
        <w:rPr>
          <w:spacing w:val="1"/>
          <w:sz w:val="24"/>
          <w:szCs w:val="24"/>
        </w:rPr>
        <w:t>waraka wa Paulo kwa Filemoni hu</w:t>
      </w:r>
      <w:r w:rsidRPr="006B7FEA">
        <w:rPr>
          <w:spacing w:val="1"/>
          <w:sz w:val="24"/>
          <w:szCs w:val="24"/>
        </w:rPr>
        <w:t xml:space="preserve">onyesha jinsi Paulo alivyotumia theolojia yake katika maisha yake binafsi, na pia katika maisha ya Filemoni na Onesimo. Kinyume chake, barua zake kwa Wakolosai na Waefeso zina </w:t>
      </w:r>
      <w:r w:rsidR="008656FE" w:rsidRPr="006B7FEA">
        <w:rPr>
          <w:spacing w:val="1"/>
          <w:sz w:val="24"/>
          <w:szCs w:val="24"/>
        </w:rPr>
        <w:t>mafundisho mengi ya jumla</w:t>
      </w:r>
      <w:r w:rsidRPr="006B7FEA">
        <w:rPr>
          <w:spacing w:val="1"/>
          <w:sz w:val="24"/>
          <w:szCs w:val="24"/>
        </w:rPr>
        <w:t xml:space="preserve"> </w:t>
      </w:r>
      <w:r w:rsidR="008656FE" w:rsidRPr="006B7FEA">
        <w:rPr>
          <w:spacing w:val="1"/>
          <w:sz w:val="24"/>
          <w:szCs w:val="24"/>
        </w:rPr>
        <w:t xml:space="preserve">pamoja </w:t>
      </w:r>
      <w:r w:rsidRPr="006B7FEA">
        <w:rPr>
          <w:spacing w:val="1"/>
          <w:sz w:val="24"/>
          <w:szCs w:val="24"/>
        </w:rPr>
        <w:t>na matumizi ya jumla ya mafundisho yak</w:t>
      </w:r>
      <w:r w:rsidR="008656FE" w:rsidRPr="006B7FEA">
        <w:rPr>
          <w:spacing w:val="1"/>
          <w:sz w:val="24"/>
          <w:szCs w:val="24"/>
        </w:rPr>
        <w:t xml:space="preserve">e. Barua hizi zinatusaidia </w:t>
      </w:r>
      <w:r w:rsidRPr="006B7FEA">
        <w:rPr>
          <w:spacing w:val="1"/>
          <w:sz w:val="24"/>
          <w:szCs w:val="24"/>
        </w:rPr>
        <w:t>kwa njia nyingi</w:t>
      </w:r>
      <w:r w:rsidR="008656FE" w:rsidRPr="006B7FEA">
        <w:rPr>
          <w:spacing w:val="1"/>
          <w:sz w:val="24"/>
          <w:szCs w:val="24"/>
        </w:rPr>
        <w:t xml:space="preserve"> sana</w:t>
      </w:r>
      <w:r w:rsidRPr="006B7FEA">
        <w:rPr>
          <w:spacing w:val="1"/>
          <w:sz w:val="24"/>
          <w:szCs w:val="24"/>
        </w:rPr>
        <w:t>. Lakini barua ya Paulo kwa Filemoni hutusogeza</w:t>
      </w:r>
      <w:r w:rsidR="009C4868" w:rsidRPr="006B7FEA">
        <w:rPr>
          <w:spacing w:val="1"/>
          <w:sz w:val="24"/>
          <w:szCs w:val="24"/>
        </w:rPr>
        <w:t xml:space="preserve"> mbali</w:t>
      </w:r>
      <w:r w:rsidRPr="006B7FEA">
        <w:rPr>
          <w:spacing w:val="1"/>
          <w:sz w:val="24"/>
          <w:szCs w:val="24"/>
        </w:rPr>
        <w:t xml:space="preserve"> zaidi ya </w:t>
      </w:r>
      <w:r w:rsidR="009C4868" w:rsidRPr="006B7FEA">
        <w:rPr>
          <w:spacing w:val="1"/>
          <w:sz w:val="24"/>
          <w:szCs w:val="24"/>
        </w:rPr>
        <w:t xml:space="preserve">mambo ya </w:t>
      </w:r>
      <w:r w:rsidRPr="006B7FEA">
        <w:rPr>
          <w:spacing w:val="1"/>
          <w:sz w:val="24"/>
          <w:szCs w:val="24"/>
        </w:rPr>
        <w:t xml:space="preserve">jumla hadi kwenye </w:t>
      </w:r>
      <w:r w:rsidR="005E7A07" w:rsidRPr="006B7FEA">
        <w:rPr>
          <w:spacing w:val="1"/>
          <w:sz w:val="24"/>
          <w:szCs w:val="24"/>
        </w:rPr>
        <w:t>mambo mahususi</w:t>
      </w:r>
      <w:r w:rsidRPr="006B7FEA">
        <w:rPr>
          <w:spacing w:val="1"/>
          <w:sz w:val="24"/>
          <w:szCs w:val="24"/>
        </w:rPr>
        <w:t xml:space="preserve">, </w:t>
      </w:r>
      <w:r w:rsidR="009C4868" w:rsidRPr="006B7FEA">
        <w:rPr>
          <w:spacing w:val="1"/>
          <w:sz w:val="24"/>
          <w:szCs w:val="24"/>
        </w:rPr>
        <w:t xml:space="preserve">mbali </w:t>
      </w:r>
      <w:r w:rsidRPr="006B7FEA">
        <w:rPr>
          <w:spacing w:val="1"/>
          <w:sz w:val="24"/>
          <w:szCs w:val="24"/>
        </w:rPr>
        <w:t xml:space="preserve">zaidi ya </w:t>
      </w:r>
      <w:r w:rsidR="009C4868" w:rsidRPr="006B7FEA">
        <w:rPr>
          <w:spacing w:val="1"/>
          <w:sz w:val="24"/>
          <w:szCs w:val="24"/>
        </w:rPr>
        <w:t xml:space="preserve">mambo ya dhahania </w:t>
      </w:r>
      <w:r w:rsidRPr="006B7FEA">
        <w:rPr>
          <w:spacing w:val="1"/>
          <w:sz w:val="24"/>
          <w:szCs w:val="24"/>
        </w:rPr>
        <w:t xml:space="preserve">hadi </w:t>
      </w:r>
      <w:r w:rsidR="009C4868" w:rsidRPr="006B7FEA">
        <w:rPr>
          <w:spacing w:val="1"/>
          <w:sz w:val="24"/>
          <w:szCs w:val="24"/>
        </w:rPr>
        <w:t xml:space="preserve">kwenye mambo </w:t>
      </w:r>
      <w:r w:rsidRPr="006B7FEA">
        <w:rPr>
          <w:spacing w:val="1"/>
          <w:sz w:val="24"/>
          <w:szCs w:val="24"/>
        </w:rPr>
        <w:t xml:space="preserve">halisi, </w:t>
      </w:r>
      <w:r w:rsidR="009C4868" w:rsidRPr="006B7FEA">
        <w:rPr>
          <w:spacing w:val="1"/>
          <w:sz w:val="24"/>
          <w:szCs w:val="24"/>
        </w:rPr>
        <w:t xml:space="preserve">mbali </w:t>
      </w:r>
      <w:r w:rsidRPr="006B7FEA">
        <w:rPr>
          <w:spacing w:val="1"/>
          <w:sz w:val="24"/>
          <w:szCs w:val="24"/>
        </w:rPr>
        <w:t>zaidi ya maelekezo</w:t>
      </w:r>
      <w:r w:rsidR="009C4868" w:rsidRPr="006B7FEA">
        <w:rPr>
          <w:spacing w:val="1"/>
          <w:sz w:val="24"/>
          <w:szCs w:val="24"/>
        </w:rPr>
        <w:t xml:space="preserve"> hadi kwenye </w:t>
      </w:r>
      <w:r w:rsidRPr="006B7FEA">
        <w:rPr>
          <w:spacing w:val="1"/>
          <w:sz w:val="24"/>
          <w:szCs w:val="24"/>
        </w:rPr>
        <w:t>mitazamo na matendo. Kwa sababu hii, tuta</w:t>
      </w:r>
      <w:r w:rsidR="00B8134B" w:rsidRPr="006B7FEA">
        <w:rPr>
          <w:spacing w:val="1"/>
          <w:sz w:val="24"/>
          <w:szCs w:val="24"/>
        </w:rPr>
        <w:t xml:space="preserve">dhukuru haswa jinsi </w:t>
      </w:r>
      <w:r w:rsidRPr="006B7FEA">
        <w:rPr>
          <w:spacing w:val="1"/>
          <w:sz w:val="24"/>
          <w:szCs w:val="24"/>
        </w:rPr>
        <w:t>upatanishi wa Paulo kati ya Ones</w:t>
      </w:r>
      <w:r w:rsidR="005E7A07" w:rsidRPr="006B7FEA">
        <w:rPr>
          <w:spacing w:val="1"/>
          <w:sz w:val="24"/>
          <w:szCs w:val="24"/>
        </w:rPr>
        <w:t>i</w:t>
      </w:r>
      <w:r w:rsidRPr="006B7FEA">
        <w:rPr>
          <w:spacing w:val="1"/>
          <w:sz w:val="24"/>
          <w:szCs w:val="24"/>
        </w:rPr>
        <w:t xml:space="preserve">mo na Filemoni </w:t>
      </w:r>
      <w:r w:rsidR="00B8134B" w:rsidRPr="006B7FEA">
        <w:rPr>
          <w:spacing w:val="1"/>
          <w:sz w:val="24"/>
          <w:szCs w:val="24"/>
        </w:rPr>
        <w:t>unavyo</w:t>
      </w:r>
      <w:r w:rsidRPr="006B7FEA">
        <w:rPr>
          <w:spacing w:val="1"/>
          <w:sz w:val="24"/>
          <w:szCs w:val="24"/>
        </w:rPr>
        <w:t>akisi mafundisho ya jumla zaidi katika nyaraka zake nyingine, has</w:t>
      </w:r>
      <w:r w:rsidR="00B8134B" w:rsidRPr="006B7FEA">
        <w:rPr>
          <w:spacing w:val="1"/>
          <w:sz w:val="24"/>
          <w:szCs w:val="24"/>
        </w:rPr>
        <w:t>w</w:t>
      </w:r>
      <w:r w:rsidRPr="006B7FEA">
        <w:rPr>
          <w:spacing w:val="1"/>
          <w:sz w:val="24"/>
          <w:szCs w:val="24"/>
        </w:rPr>
        <w:t xml:space="preserve">a katika nyaraka zake kwa Wakolosai na Waefeso. </w:t>
      </w:r>
      <w:r w:rsidRPr="006B7FEA">
        <w:rPr>
          <w:spacing w:val="-2"/>
          <w:sz w:val="24"/>
          <w:szCs w:val="24"/>
        </w:rPr>
        <w:t xml:space="preserve"> </w:t>
      </w:r>
    </w:p>
    <w:p w14:paraId="0F8FB95D" w14:textId="77777777" w:rsidR="002229E6" w:rsidRDefault="00C10AFF">
      <w:pPr>
        <w:spacing w:before="4"/>
        <w:ind w:left="101" w:right="78" w:firstLine="720"/>
        <w:jc w:val="both"/>
        <w:rPr>
          <w:sz w:val="24"/>
          <w:szCs w:val="24"/>
        </w:rPr>
        <w:sectPr w:rsidR="002229E6">
          <w:pgSz w:w="12240" w:h="15840"/>
          <w:pgMar w:top="940" w:right="1680" w:bottom="280" w:left="1700" w:header="745" w:footer="758" w:gutter="0"/>
          <w:cols w:space="720"/>
        </w:sectPr>
      </w:pPr>
      <w:r w:rsidRPr="006B7FEA">
        <w:rPr>
          <w:sz w:val="24"/>
          <w:szCs w:val="24"/>
        </w:rPr>
        <w:t>Tunapodhukuru matumizi ya kisasa ya barua ya Paulo kwa Filemoni, tutaitabiri mambo matatu: kwanz</w:t>
      </w:r>
      <w:r w:rsidR="00EC2F1B" w:rsidRPr="006B7FEA">
        <w:rPr>
          <w:sz w:val="24"/>
          <w:szCs w:val="24"/>
        </w:rPr>
        <w:t>a, hitaji la uwajibikaji miongoni mwa</w:t>
      </w:r>
      <w:r w:rsidRPr="006B7FEA">
        <w:rPr>
          <w:sz w:val="24"/>
          <w:szCs w:val="24"/>
        </w:rPr>
        <w:t xml:space="preserve"> Wakristo; pili, thamani ya huruma katika mahusiano yetu; na hatimaye</w:t>
      </w:r>
      <w:r w:rsidR="004140A0" w:rsidRPr="006B7FEA">
        <w:rPr>
          <w:sz w:val="24"/>
          <w:szCs w:val="24"/>
        </w:rPr>
        <w:t>, umuhimu wa upatanisho katika</w:t>
      </w:r>
      <w:r w:rsidRPr="006B7FEA">
        <w:rPr>
          <w:sz w:val="24"/>
          <w:szCs w:val="24"/>
        </w:rPr>
        <w:t xml:space="preserve"> familia ya Mungu.</w:t>
      </w:r>
      <w:r w:rsidR="004140A0" w:rsidRPr="006B7FEA">
        <w:rPr>
          <w:sz w:val="24"/>
          <w:szCs w:val="24"/>
        </w:rPr>
        <w:t xml:space="preserve"> Kwanza</w:t>
      </w:r>
      <w:r w:rsidRPr="006B7FEA">
        <w:rPr>
          <w:sz w:val="24"/>
          <w:szCs w:val="24"/>
        </w:rPr>
        <w:t xml:space="preserve"> </w:t>
      </w:r>
      <w:r w:rsidR="004140A0" w:rsidRPr="006B7FEA">
        <w:rPr>
          <w:sz w:val="24"/>
          <w:szCs w:val="24"/>
        </w:rPr>
        <w:t>h</w:t>
      </w:r>
      <w:r w:rsidRPr="006B7FEA">
        <w:rPr>
          <w:sz w:val="24"/>
          <w:szCs w:val="24"/>
        </w:rPr>
        <w:t>ebu tugeukie hitaji la uwajibikaji miongoni mwa Wakristo.</w:t>
      </w:r>
      <w:r w:rsidR="000E176C">
        <w:rPr>
          <w:sz w:val="24"/>
          <w:szCs w:val="24"/>
        </w:rPr>
        <w:t xml:space="preserve"> </w:t>
      </w:r>
    </w:p>
    <w:p w14:paraId="17C6E12E" w14:textId="77777777" w:rsidR="002229E6" w:rsidRDefault="002229E6">
      <w:pPr>
        <w:spacing w:line="200" w:lineRule="exact"/>
      </w:pPr>
    </w:p>
    <w:p w14:paraId="43B9649F" w14:textId="77777777" w:rsidR="002229E6" w:rsidRDefault="002229E6">
      <w:pPr>
        <w:spacing w:before="11" w:line="280" w:lineRule="exact"/>
        <w:rPr>
          <w:sz w:val="28"/>
          <w:szCs w:val="28"/>
        </w:rPr>
      </w:pPr>
    </w:p>
    <w:p w14:paraId="3A560978" w14:textId="77777777" w:rsidR="002229E6" w:rsidRPr="006B7FEA" w:rsidRDefault="00177F11">
      <w:pPr>
        <w:spacing w:before="24"/>
        <w:ind w:left="3336" w:right="3365"/>
        <w:jc w:val="center"/>
        <w:rPr>
          <w:sz w:val="22"/>
          <w:szCs w:val="22"/>
        </w:rPr>
      </w:pPr>
      <w:r w:rsidRPr="006B7FEA">
        <w:rPr>
          <w:b/>
          <w:color w:val="2C5276"/>
          <w:spacing w:val="-2"/>
          <w:sz w:val="28"/>
          <w:szCs w:val="28"/>
        </w:rPr>
        <w:t>U</w:t>
      </w:r>
      <w:r w:rsidRPr="006B7FEA">
        <w:rPr>
          <w:b/>
          <w:color w:val="2C5276"/>
          <w:spacing w:val="1"/>
          <w:sz w:val="22"/>
          <w:szCs w:val="22"/>
        </w:rPr>
        <w:t>WAJ</w:t>
      </w:r>
      <w:r w:rsidR="006C2D30" w:rsidRPr="006B7FEA">
        <w:rPr>
          <w:b/>
          <w:color w:val="2C5276"/>
          <w:sz w:val="22"/>
          <w:szCs w:val="22"/>
        </w:rPr>
        <w:t>I</w:t>
      </w:r>
      <w:r w:rsidRPr="006B7FEA">
        <w:rPr>
          <w:b/>
          <w:color w:val="2C5276"/>
          <w:sz w:val="22"/>
          <w:szCs w:val="22"/>
        </w:rPr>
        <w:t>B</w:t>
      </w:r>
      <w:r w:rsidR="006C2D30" w:rsidRPr="006B7FEA">
        <w:rPr>
          <w:b/>
          <w:color w:val="2C5276"/>
          <w:sz w:val="22"/>
          <w:szCs w:val="22"/>
        </w:rPr>
        <w:t>I</w:t>
      </w:r>
      <w:r w:rsidRPr="006B7FEA">
        <w:rPr>
          <w:b/>
          <w:color w:val="2C5276"/>
          <w:sz w:val="22"/>
          <w:szCs w:val="22"/>
        </w:rPr>
        <w:t>KAJI</w:t>
      </w:r>
    </w:p>
    <w:p w14:paraId="11B6150B" w14:textId="77777777" w:rsidR="002229E6" w:rsidRPr="006B7FEA" w:rsidRDefault="002229E6">
      <w:pPr>
        <w:spacing w:before="15" w:line="260" w:lineRule="exact"/>
        <w:rPr>
          <w:sz w:val="26"/>
          <w:szCs w:val="26"/>
        </w:rPr>
      </w:pPr>
    </w:p>
    <w:p w14:paraId="1151EF50" w14:textId="77777777" w:rsidR="002229E6" w:rsidRPr="00913D15" w:rsidRDefault="00A4145B">
      <w:pPr>
        <w:ind w:left="101" w:right="81" w:firstLine="720"/>
        <w:jc w:val="both"/>
        <w:rPr>
          <w:sz w:val="24"/>
          <w:szCs w:val="24"/>
        </w:rPr>
      </w:pPr>
      <w:r w:rsidRPr="006B7FEA">
        <w:rPr>
          <w:sz w:val="24"/>
          <w:szCs w:val="24"/>
        </w:rPr>
        <w:t>Kama tulivyotaja hapo awali, katika barua yake kwa Filemoni, Paulo aliwaita watu kadhaa wawe mashahidi wa utetezi wake kwa ajili ya Onesimo. Hawa ni pamoja na Afia, Arkipo, Epafra, na wale waliokuwa katika kanisa la mtaa la Kolosai. Ingawa Paulo haku</w:t>
      </w:r>
      <w:r w:rsidR="00A23FEB" w:rsidRPr="006B7FEA">
        <w:rPr>
          <w:sz w:val="24"/>
          <w:szCs w:val="24"/>
        </w:rPr>
        <w:t xml:space="preserve">sema wadhiha </w:t>
      </w:r>
      <w:r w:rsidRPr="006B7FEA">
        <w:rPr>
          <w:sz w:val="24"/>
          <w:szCs w:val="24"/>
        </w:rPr>
        <w:t xml:space="preserve">sababu yake ya kufanya hivyo, maelezo bora zaidi ni kwamba alitumaini </w:t>
      </w:r>
      <w:r w:rsidR="00A23FEB" w:rsidRPr="006B7FEA">
        <w:rPr>
          <w:sz w:val="24"/>
          <w:szCs w:val="24"/>
        </w:rPr>
        <w:t xml:space="preserve">kwamba </w:t>
      </w:r>
      <w:r w:rsidRPr="006B7FEA">
        <w:rPr>
          <w:sz w:val="24"/>
          <w:szCs w:val="24"/>
        </w:rPr>
        <w:t xml:space="preserve">macho yao </w:t>
      </w:r>
      <w:r w:rsidR="00E252D3" w:rsidRPr="006B7FEA">
        <w:rPr>
          <w:sz w:val="24"/>
          <w:szCs w:val="24"/>
        </w:rPr>
        <w:t>yenye uangalifu</w:t>
      </w:r>
      <w:r w:rsidR="00280D97" w:rsidRPr="006B7FEA">
        <w:rPr>
          <w:sz w:val="24"/>
          <w:szCs w:val="24"/>
        </w:rPr>
        <w:t xml:space="preserve"> </w:t>
      </w:r>
      <w:r w:rsidRPr="006B7FEA">
        <w:rPr>
          <w:sz w:val="24"/>
          <w:szCs w:val="24"/>
        </w:rPr>
        <w:t>yangem</w:t>
      </w:r>
      <w:r w:rsidR="00A23FEB" w:rsidRPr="006B7FEA">
        <w:rPr>
          <w:sz w:val="24"/>
          <w:szCs w:val="24"/>
        </w:rPr>
        <w:t>tia moyo Filemoni kufanya jambo sahihi</w:t>
      </w:r>
      <w:r w:rsidRPr="006B7FEA">
        <w:rPr>
          <w:sz w:val="24"/>
          <w:szCs w:val="24"/>
        </w:rPr>
        <w:t>. Mbinu hii ili</w:t>
      </w:r>
      <w:r w:rsidR="00E252D3" w:rsidRPr="006B7FEA">
        <w:rPr>
          <w:sz w:val="24"/>
          <w:szCs w:val="24"/>
        </w:rPr>
        <w:t>pata</w:t>
      </w:r>
      <w:r w:rsidRPr="006B7FEA">
        <w:rPr>
          <w:sz w:val="24"/>
          <w:szCs w:val="24"/>
        </w:rPr>
        <w:t xml:space="preserve">na na mafundisho yake katika </w:t>
      </w:r>
      <w:r w:rsidR="00E252D3" w:rsidRPr="006B7FEA">
        <w:rPr>
          <w:sz w:val="24"/>
          <w:szCs w:val="24"/>
        </w:rPr>
        <w:t xml:space="preserve">kitabu cha Waefeso sura ya </w:t>
      </w:r>
      <w:r w:rsidRPr="006B7FEA">
        <w:rPr>
          <w:sz w:val="24"/>
          <w:szCs w:val="24"/>
        </w:rPr>
        <w:t>5:11-21. Tutaa</w:t>
      </w:r>
      <w:r w:rsidR="00E252D3" w:rsidRPr="006B7FEA">
        <w:rPr>
          <w:sz w:val="24"/>
          <w:szCs w:val="24"/>
        </w:rPr>
        <w:t xml:space="preserve">ngalia sehemu kadhaa kutoka katika </w:t>
      </w:r>
      <w:r w:rsidRPr="006B7FEA">
        <w:rPr>
          <w:sz w:val="24"/>
          <w:szCs w:val="24"/>
        </w:rPr>
        <w:t xml:space="preserve">kifungu hiki tukianza na </w:t>
      </w:r>
      <w:r w:rsidR="00E252D3" w:rsidRPr="006B7FEA">
        <w:rPr>
          <w:sz w:val="24"/>
          <w:szCs w:val="24"/>
        </w:rPr>
        <w:t xml:space="preserve">mstari wa </w:t>
      </w:r>
      <w:r w:rsidRPr="006B7FEA">
        <w:rPr>
          <w:sz w:val="24"/>
          <w:szCs w:val="24"/>
        </w:rPr>
        <w:t>11-15, ambapo Paulo alitoa maagizo haya:</w:t>
      </w:r>
      <w:r w:rsidR="00E252D3" w:rsidRPr="00913D15">
        <w:rPr>
          <w:sz w:val="24"/>
          <w:szCs w:val="24"/>
        </w:rPr>
        <w:t xml:space="preserve">        </w:t>
      </w:r>
      <w:r w:rsidR="00E252D3" w:rsidRPr="00913D15">
        <w:rPr>
          <w:spacing w:val="-2"/>
          <w:sz w:val="24"/>
          <w:szCs w:val="24"/>
        </w:rPr>
        <w:t xml:space="preserve"> </w:t>
      </w:r>
    </w:p>
    <w:p w14:paraId="0F5678E7" w14:textId="77777777" w:rsidR="002229E6" w:rsidRPr="00913D15" w:rsidRDefault="002229E6">
      <w:pPr>
        <w:spacing w:before="20" w:line="260" w:lineRule="exact"/>
        <w:rPr>
          <w:sz w:val="26"/>
          <w:szCs w:val="26"/>
        </w:rPr>
      </w:pPr>
    </w:p>
    <w:p w14:paraId="0368E92C" w14:textId="77777777" w:rsidR="002229E6" w:rsidRPr="006B7FEA" w:rsidRDefault="00B748FC" w:rsidP="00B748FC">
      <w:pPr>
        <w:ind w:left="821" w:right="795"/>
        <w:jc w:val="both"/>
        <w:rPr>
          <w:sz w:val="24"/>
          <w:szCs w:val="24"/>
        </w:rPr>
      </w:pPr>
      <w:r w:rsidRPr="006B7FEA">
        <w:rPr>
          <w:color w:val="2C5276"/>
          <w:spacing w:val="-2"/>
          <w:sz w:val="24"/>
          <w:szCs w:val="24"/>
        </w:rPr>
        <w:t xml:space="preserve">Wala msishirikiane na matendo yasiyozaa ya giza, bali myakemee; kwa kuwa yanayotendeka kwa siri, ni aibu hata kuyanena. Lakini yote yaliyokemewa hudhihirishwa na nuru maana kila kilichodhihirika ni nuru </w:t>
      </w:r>
      <w:r w:rsidRPr="006B7FEA">
        <w:rPr>
          <w:color w:val="2C5276"/>
          <w:sz w:val="24"/>
          <w:szCs w:val="24"/>
        </w:rPr>
        <w:t xml:space="preserve">… Basi angalieni sana jinsi mnavyoenenda; si kama watu wasio na hekima bali kama watu wenye hekima </w:t>
      </w:r>
      <w:r w:rsidR="006C2D30" w:rsidRPr="006B7FEA">
        <w:rPr>
          <w:color w:val="2C5276"/>
          <w:sz w:val="24"/>
          <w:szCs w:val="24"/>
        </w:rPr>
        <w:t>(</w:t>
      </w:r>
      <w:r w:rsidRPr="006B7FEA">
        <w:rPr>
          <w:color w:val="2C5276"/>
          <w:sz w:val="24"/>
          <w:szCs w:val="24"/>
        </w:rPr>
        <w:t>Waef</w:t>
      </w:r>
      <w:r w:rsidR="006C2D30" w:rsidRPr="006B7FEA">
        <w:rPr>
          <w:color w:val="2C5276"/>
          <w:spacing w:val="-2"/>
          <w:sz w:val="24"/>
          <w:szCs w:val="24"/>
        </w:rPr>
        <w:t>e</w:t>
      </w:r>
      <w:r w:rsidR="006C2D30" w:rsidRPr="006B7FEA">
        <w:rPr>
          <w:color w:val="2C5276"/>
          <w:spacing w:val="1"/>
          <w:sz w:val="24"/>
          <w:szCs w:val="24"/>
        </w:rPr>
        <w:t>s</w:t>
      </w:r>
      <w:r w:rsidRPr="006B7FEA">
        <w:rPr>
          <w:color w:val="2C5276"/>
          <w:spacing w:val="1"/>
          <w:sz w:val="24"/>
          <w:szCs w:val="24"/>
        </w:rPr>
        <w:t xml:space="preserve">o </w:t>
      </w:r>
      <w:r w:rsidR="006C2D30" w:rsidRPr="006B7FEA">
        <w:rPr>
          <w:color w:val="2C5276"/>
          <w:sz w:val="24"/>
          <w:szCs w:val="24"/>
        </w:rPr>
        <w:t>5</w:t>
      </w:r>
      <w:r w:rsidR="006C2D30" w:rsidRPr="006B7FEA">
        <w:rPr>
          <w:color w:val="2C5276"/>
          <w:spacing w:val="-2"/>
          <w:sz w:val="24"/>
          <w:szCs w:val="24"/>
        </w:rPr>
        <w:t>:</w:t>
      </w:r>
      <w:r w:rsidR="006C2D30" w:rsidRPr="006B7FEA">
        <w:rPr>
          <w:color w:val="2C5276"/>
          <w:sz w:val="24"/>
          <w:szCs w:val="24"/>
        </w:rPr>
        <w:t>1</w:t>
      </w:r>
      <w:r w:rsidR="006C2D30" w:rsidRPr="006B7FEA">
        <w:rPr>
          <w:color w:val="2C5276"/>
          <w:spacing w:val="2"/>
          <w:sz w:val="24"/>
          <w:szCs w:val="24"/>
        </w:rPr>
        <w:t>1</w:t>
      </w:r>
      <w:r w:rsidR="006C2D30" w:rsidRPr="006B7FEA">
        <w:rPr>
          <w:color w:val="2C5276"/>
          <w:sz w:val="24"/>
          <w:szCs w:val="24"/>
        </w:rPr>
        <w:t>-15).</w:t>
      </w:r>
    </w:p>
    <w:p w14:paraId="6AC5F9C0" w14:textId="77777777" w:rsidR="002229E6" w:rsidRPr="006B7FEA" w:rsidRDefault="002229E6">
      <w:pPr>
        <w:spacing w:before="19" w:line="260" w:lineRule="exact"/>
        <w:rPr>
          <w:sz w:val="26"/>
          <w:szCs w:val="26"/>
        </w:rPr>
      </w:pPr>
    </w:p>
    <w:p w14:paraId="480B2081" w14:textId="77777777" w:rsidR="003D6221" w:rsidRPr="006B7FEA" w:rsidRDefault="006C2D30" w:rsidP="003D6221">
      <w:pPr>
        <w:ind w:left="101" w:right="77" w:firstLine="720"/>
        <w:jc w:val="both"/>
        <w:rPr>
          <w:sz w:val="24"/>
          <w:szCs w:val="24"/>
        </w:rPr>
      </w:pPr>
      <w:r w:rsidRPr="006B7FEA">
        <w:rPr>
          <w:spacing w:val="1"/>
          <w:sz w:val="24"/>
          <w:szCs w:val="24"/>
        </w:rPr>
        <w:t>P</w:t>
      </w:r>
      <w:r w:rsidR="005112C8" w:rsidRPr="006B7FEA">
        <w:rPr>
          <w:spacing w:val="-2"/>
          <w:sz w:val="24"/>
          <w:szCs w:val="24"/>
        </w:rPr>
        <w:t>aulo alifundisha kwamba Wakristo wanapaswa kufichua dhambi, “kazi zisizo na matunda za giza,” kwa kuzileta kwenye nuru. Hoja yake ilikuwa kwamba dhambi zetu zinapobaki zimefichwa na giza, tunaweza kuendelea kushikamana nazo. Lakini zinapofichuliwa tunaziona jinsi zilivyo, na tunaona aibu. Kujua kwamba wengine hawatakubali</w:t>
      </w:r>
      <w:r w:rsidR="00432EAC" w:rsidRPr="006B7FEA">
        <w:rPr>
          <w:spacing w:val="-2"/>
          <w:sz w:val="24"/>
          <w:szCs w:val="24"/>
        </w:rPr>
        <w:t xml:space="preserve">ana na </w:t>
      </w:r>
      <w:r w:rsidR="005112C8" w:rsidRPr="006B7FEA">
        <w:rPr>
          <w:spacing w:val="-2"/>
          <w:sz w:val="24"/>
          <w:szCs w:val="24"/>
        </w:rPr>
        <w:t>yale tunayofanya ni kichoche</w:t>
      </w:r>
      <w:r w:rsidR="00432EAC" w:rsidRPr="006B7FEA">
        <w:rPr>
          <w:spacing w:val="-2"/>
          <w:sz w:val="24"/>
          <w:szCs w:val="24"/>
        </w:rPr>
        <w:t>o chenye nguvu dhidi ya dhambi. H</w:t>
      </w:r>
      <w:r w:rsidR="005112C8" w:rsidRPr="006B7FEA">
        <w:rPr>
          <w:spacing w:val="-2"/>
          <w:sz w:val="24"/>
          <w:szCs w:val="24"/>
        </w:rPr>
        <w:t>i</w:t>
      </w:r>
      <w:r w:rsidR="00432EAC" w:rsidRPr="006B7FEA">
        <w:rPr>
          <w:spacing w:val="-2"/>
          <w:sz w:val="24"/>
          <w:szCs w:val="24"/>
        </w:rPr>
        <w:t>v</w:t>
      </w:r>
      <w:r w:rsidR="005112C8" w:rsidRPr="006B7FEA">
        <w:rPr>
          <w:spacing w:val="-2"/>
          <w:sz w:val="24"/>
          <w:szCs w:val="24"/>
        </w:rPr>
        <w:t xml:space="preserve">yo, ni jambo la hekima </w:t>
      </w:r>
      <w:r w:rsidR="00432EAC" w:rsidRPr="006B7FEA">
        <w:rPr>
          <w:spacing w:val="-2"/>
          <w:sz w:val="24"/>
          <w:szCs w:val="24"/>
        </w:rPr>
        <w:t xml:space="preserve">kwetu kutembea </w:t>
      </w:r>
      <w:r w:rsidR="005112C8" w:rsidRPr="006B7FEA">
        <w:rPr>
          <w:spacing w:val="-2"/>
          <w:sz w:val="24"/>
          <w:szCs w:val="24"/>
        </w:rPr>
        <w:t>nuru</w:t>
      </w:r>
      <w:r w:rsidR="000C7CD9" w:rsidRPr="006B7FEA">
        <w:rPr>
          <w:spacing w:val="-2"/>
          <w:sz w:val="24"/>
          <w:szCs w:val="24"/>
        </w:rPr>
        <w:t>ni</w:t>
      </w:r>
      <w:r w:rsidR="005112C8" w:rsidRPr="006B7FEA">
        <w:rPr>
          <w:spacing w:val="-2"/>
          <w:sz w:val="24"/>
          <w:szCs w:val="24"/>
        </w:rPr>
        <w:t xml:space="preserve">, yaani, kubaki katika ushirika wa karibu, </w:t>
      </w:r>
      <w:r w:rsidR="000C7CD9" w:rsidRPr="006B7FEA">
        <w:rPr>
          <w:spacing w:val="-2"/>
          <w:sz w:val="24"/>
          <w:szCs w:val="24"/>
        </w:rPr>
        <w:t xml:space="preserve">wa </w:t>
      </w:r>
      <w:r w:rsidR="005112C8" w:rsidRPr="006B7FEA">
        <w:rPr>
          <w:spacing w:val="-2"/>
          <w:sz w:val="24"/>
          <w:szCs w:val="24"/>
        </w:rPr>
        <w:t>wazi</w:t>
      </w:r>
      <w:r w:rsidR="000C7CD9" w:rsidRPr="006B7FEA">
        <w:rPr>
          <w:spacing w:val="-2"/>
          <w:sz w:val="24"/>
          <w:szCs w:val="24"/>
        </w:rPr>
        <w:t xml:space="preserve"> pamoja</w:t>
      </w:r>
      <w:r w:rsidR="005112C8" w:rsidRPr="006B7FEA">
        <w:rPr>
          <w:spacing w:val="-2"/>
          <w:sz w:val="24"/>
          <w:szCs w:val="24"/>
        </w:rPr>
        <w:t xml:space="preserve"> na wa</w:t>
      </w:r>
      <w:r w:rsidR="000C7CD9" w:rsidRPr="006B7FEA">
        <w:rPr>
          <w:spacing w:val="-2"/>
          <w:sz w:val="24"/>
          <w:szCs w:val="24"/>
        </w:rPr>
        <w:t xml:space="preserve">umini wengine ambao </w:t>
      </w:r>
      <w:r w:rsidR="005112C8" w:rsidRPr="006B7FEA">
        <w:rPr>
          <w:spacing w:val="-2"/>
          <w:sz w:val="24"/>
          <w:szCs w:val="24"/>
        </w:rPr>
        <w:t xml:space="preserve">watafichua dhambi zetu </w:t>
      </w:r>
      <w:r w:rsidR="000C7CD9" w:rsidRPr="006B7FEA">
        <w:rPr>
          <w:spacing w:val="-2"/>
          <w:sz w:val="24"/>
          <w:szCs w:val="24"/>
        </w:rPr>
        <w:t xml:space="preserve">kwa upendo </w:t>
      </w:r>
      <w:r w:rsidR="005112C8" w:rsidRPr="006B7FEA">
        <w:rPr>
          <w:spacing w:val="-2"/>
          <w:sz w:val="24"/>
          <w:szCs w:val="24"/>
        </w:rPr>
        <w:t>na kutuepusha na aibu.</w:t>
      </w:r>
      <w:r w:rsidR="000C7CD9" w:rsidRPr="006B7FEA">
        <w:rPr>
          <w:spacing w:val="-2"/>
          <w:sz w:val="24"/>
          <w:szCs w:val="24"/>
        </w:rPr>
        <w:t xml:space="preserve">     </w:t>
      </w:r>
      <w:r w:rsidR="000C7CD9" w:rsidRPr="006B7FEA">
        <w:rPr>
          <w:sz w:val="24"/>
          <w:szCs w:val="24"/>
        </w:rPr>
        <w:t xml:space="preserve"> </w:t>
      </w:r>
    </w:p>
    <w:p w14:paraId="6DEAC21D" w14:textId="77777777" w:rsidR="002229E6" w:rsidRPr="006B7FEA" w:rsidRDefault="003D6221" w:rsidP="003D6221">
      <w:pPr>
        <w:ind w:left="101" w:right="77" w:firstLine="720"/>
        <w:jc w:val="both"/>
        <w:rPr>
          <w:sz w:val="24"/>
          <w:szCs w:val="24"/>
        </w:rPr>
      </w:pPr>
      <w:r w:rsidRPr="006B7FEA">
        <w:rPr>
          <w:sz w:val="24"/>
          <w:szCs w:val="24"/>
        </w:rPr>
        <w:t xml:space="preserve">Tunapaswa kuongeza kwamba Paulo hakuwa akisema kwamba Wakristo wanapaswa </w:t>
      </w:r>
      <w:r w:rsidR="001A0A77" w:rsidRPr="006B7FEA">
        <w:rPr>
          <w:sz w:val="24"/>
          <w:szCs w:val="24"/>
        </w:rPr>
        <w:t xml:space="preserve">kuchunguzana </w:t>
      </w:r>
      <w:r w:rsidRPr="006B7FEA">
        <w:rPr>
          <w:sz w:val="24"/>
          <w:szCs w:val="24"/>
        </w:rPr>
        <w:t>au kupeleleza</w:t>
      </w:r>
      <w:r w:rsidR="00475262" w:rsidRPr="006B7FEA">
        <w:rPr>
          <w:sz w:val="24"/>
          <w:szCs w:val="24"/>
        </w:rPr>
        <w:t>na</w:t>
      </w:r>
      <w:r w:rsidR="001A0A77" w:rsidRPr="006B7FEA">
        <w:rPr>
          <w:sz w:val="24"/>
          <w:szCs w:val="24"/>
        </w:rPr>
        <w:t xml:space="preserve"> wao kwa wao. </w:t>
      </w:r>
      <w:r w:rsidRPr="006B7FEA">
        <w:rPr>
          <w:sz w:val="24"/>
          <w:szCs w:val="24"/>
        </w:rPr>
        <w:t>Badala yake, alikuwa akielekeza kwenye hekima ya uwajibikaji. Ingawa baadhi ya tamaduni leo zimepuuza</w:t>
      </w:r>
      <w:r w:rsidR="00280D97" w:rsidRPr="006B7FEA">
        <w:rPr>
          <w:sz w:val="24"/>
          <w:szCs w:val="24"/>
        </w:rPr>
        <w:t xml:space="preserve"> aibu na kutoidhinishwa</w:t>
      </w:r>
      <w:r w:rsidR="006720E5" w:rsidRPr="006B7FEA">
        <w:rPr>
          <w:sz w:val="24"/>
          <w:szCs w:val="24"/>
        </w:rPr>
        <w:t xml:space="preserve"> kuwa vichochezi vya</w:t>
      </w:r>
      <w:r w:rsidRPr="006B7FEA">
        <w:rPr>
          <w:sz w:val="24"/>
          <w:szCs w:val="24"/>
        </w:rPr>
        <w:t xml:space="preserve"> tabia ya uadilifu, ukweli ni kwamba wengine wanapojua </w:t>
      </w:r>
      <w:r w:rsidR="001A0A77" w:rsidRPr="006B7FEA">
        <w:rPr>
          <w:sz w:val="24"/>
          <w:szCs w:val="24"/>
        </w:rPr>
        <w:t>yale tunay</w:t>
      </w:r>
      <w:r w:rsidRPr="006B7FEA">
        <w:rPr>
          <w:sz w:val="24"/>
          <w:szCs w:val="24"/>
        </w:rPr>
        <w:t xml:space="preserve">ofanya, </w:t>
      </w:r>
      <w:r w:rsidR="001A0A77" w:rsidRPr="006B7FEA">
        <w:rPr>
          <w:sz w:val="24"/>
          <w:szCs w:val="24"/>
        </w:rPr>
        <w:t xml:space="preserve">kuna uwezekano mdogo wa </w:t>
      </w:r>
      <w:r w:rsidR="006720E5" w:rsidRPr="006B7FEA">
        <w:rPr>
          <w:sz w:val="24"/>
          <w:szCs w:val="24"/>
        </w:rPr>
        <w:t>kushindwa na majaribu. H</w:t>
      </w:r>
      <w:r w:rsidRPr="006B7FEA">
        <w:rPr>
          <w:sz w:val="24"/>
          <w:szCs w:val="24"/>
        </w:rPr>
        <w:t>i</w:t>
      </w:r>
      <w:r w:rsidR="006720E5" w:rsidRPr="006B7FEA">
        <w:rPr>
          <w:sz w:val="24"/>
          <w:szCs w:val="24"/>
        </w:rPr>
        <w:t>v</w:t>
      </w:r>
      <w:r w:rsidRPr="006B7FEA">
        <w:rPr>
          <w:sz w:val="24"/>
          <w:szCs w:val="24"/>
        </w:rPr>
        <w:t>yo, tunaweza kuepuka dhambi nyingi kwa kuishi kwa uwazi katika ushirika na waumini wengine.</w:t>
      </w:r>
      <w:r w:rsidR="001A0A77" w:rsidRPr="006B7FEA">
        <w:rPr>
          <w:sz w:val="24"/>
          <w:szCs w:val="24"/>
        </w:rPr>
        <w:t xml:space="preserve">  </w:t>
      </w:r>
    </w:p>
    <w:p w14:paraId="6225B6CA" w14:textId="77777777" w:rsidR="002229E6" w:rsidRPr="006B7FEA" w:rsidRDefault="00DB5C07" w:rsidP="00DB5C07">
      <w:pPr>
        <w:spacing w:line="260" w:lineRule="exact"/>
        <w:ind w:left="101" w:right="97" w:firstLine="720"/>
        <w:jc w:val="both"/>
        <w:rPr>
          <w:sz w:val="24"/>
          <w:szCs w:val="24"/>
        </w:rPr>
      </w:pPr>
      <w:r w:rsidRPr="006B7FEA">
        <w:rPr>
          <w:spacing w:val="-2"/>
          <w:sz w:val="24"/>
          <w:szCs w:val="24"/>
        </w:rPr>
        <w:t xml:space="preserve">Katika kisa cha </w:t>
      </w:r>
      <w:r w:rsidR="00044AC3" w:rsidRPr="006B7FEA">
        <w:rPr>
          <w:spacing w:val="-2"/>
          <w:sz w:val="24"/>
          <w:szCs w:val="24"/>
        </w:rPr>
        <w:t>Onesimo na Filemoni, kama</w:t>
      </w:r>
      <w:r w:rsidRPr="006B7FEA">
        <w:rPr>
          <w:spacing w:val="-2"/>
          <w:sz w:val="24"/>
          <w:szCs w:val="24"/>
        </w:rPr>
        <w:t xml:space="preserve"> hakuna mtu mwingine yeyote aliyeju</w:t>
      </w:r>
      <w:r w:rsidR="00044AC3" w:rsidRPr="006B7FEA">
        <w:rPr>
          <w:spacing w:val="-2"/>
          <w:sz w:val="24"/>
          <w:szCs w:val="24"/>
        </w:rPr>
        <w:t>a kuhusu barua ya Paulo, na kam</w:t>
      </w:r>
      <w:r w:rsidRPr="006B7FEA">
        <w:rPr>
          <w:spacing w:val="-2"/>
          <w:sz w:val="24"/>
          <w:szCs w:val="24"/>
        </w:rPr>
        <w:t>a Paulo mwenyewe hangepanga k</w:t>
      </w:r>
      <w:r w:rsidR="00136820" w:rsidRPr="006B7FEA">
        <w:rPr>
          <w:spacing w:val="-2"/>
          <w:sz w:val="24"/>
          <w:szCs w:val="24"/>
        </w:rPr>
        <w:t>ufu</w:t>
      </w:r>
      <w:r w:rsidR="00943AAD" w:rsidRPr="006B7FEA">
        <w:rPr>
          <w:spacing w:val="-2"/>
          <w:sz w:val="24"/>
          <w:szCs w:val="24"/>
        </w:rPr>
        <w:t>atilia, haku</w:t>
      </w:r>
      <w:r w:rsidR="00136820" w:rsidRPr="006B7FEA">
        <w:rPr>
          <w:spacing w:val="-2"/>
          <w:sz w:val="24"/>
          <w:szCs w:val="24"/>
        </w:rPr>
        <w:t>ngekuwa na uwajibikaji</w:t>
      </w:r>
      <w:r w:rsidR="00943AAD" w:rsidRPr="006B7FEA">
        <w:rPr>
          <w:spacing w:val="-2"/>
          <w:sz w:val="24"/>
          <w:szCs w:val="24"/>
        </w:rPr>
        <w:t xml:space="preserve"> wowote</w:t>
      </w:r>
      <w:r w:rsidRPr="006B7FEA">
        <w:rPr>
          <w:spacing w:val="-2"/>
          <w:sz w:val="24"/>
          <w:szCs w:val="24"/>
        </w:rPr>
        <w:t xml:space="preserve">. Ingekuwa rahisi kwa Filemoni kumtendea Onesimo kwa ukali. Lakini kwa kufanya jambo hilo </w:t>
      </w:r>
      <w:r w:rsidR="003238C8" w:rsidRPr="006B7FEA">
        <w:rPr>
          <w:spacing w:val="-2"/>
          <w:sz w:val="24"/>
          <w:szCs w:val="24"/>
        </w:rPr>
        <w:t>lijulikane hadharani kwa namna</w:t>
      </w:r>
      <w:r w:rsidRPr="006B7FEA">
        <w:rPr>
          <w:spacing w:val="-2"/>
          <w:sz w:val="24"/>
          <w:szCs w:val="24"/>
        </w:rPr>
        <w:t xml:space="preserve"> fulani, Paulo alihakikisha kwamba familia na kanisa la Filemoni ling</w:t>
      </w:r>
      <w:r w:rsidR="00967777" w:rsidRPr="006B7FEA">
        <w:rPr>
          <w:spacing w:val="-2"/>
          <w:sz w:val="24"/>
          <w:szCs w:val="24"/>
        </w:rPr>
        <w:t>eona mwenendo wowote mbaya kwa</w:t>
      </w:r>
      <w:r w:rsidRPr="006B7FEA">
        <w:rPr>
          <w:spacing w:val="-2"/>
          <w:sz w:val="24"/>
          <w:szCs w:val="24"/>
        </w:rPr>
        <w:t xml:space="preserve"> Onesimo kuwa </w:t>
      </w:r>
      <w:r w:rsidR="00967777" w:rsidRPr="006B7FEA">
        <w:rPr>
          <w:spacing w:val="-2"/>
          <w:sz w:val="24"/>
          <w:szCs w:val="24"/>
        </w:rPr>
        <w:t>wenye kuaibisha l</w:t>
      </w:r>
      <w:r w:rsidRPr="006B7FEA">
        <w:rPr>
          <w:spacing w:val="-2"/>
          <w:sz w:val="24"/>
          <w:szCs w:val="24"/>
        </w:rPr>
        <w:t xml:space="preserve">ingemwajibisha Filemoni. Uwajibikaji huu kwa wengine ungemtia moyo kufanya jambo </w:t>
      </w:r>
      <w:r w:rsidR="00322760" w:rsidRPr="006B7FEA">
        <w:rPr>
          <w:spacing w:val="-2"/>
          <w:sz w:val="24"/>
          <w:szCs w:val="24"/>
        </w:rPr>
        <w:t>sahihi</w:t>
      </w:r>
      <w:r w:rsidRPr="006B7FEA">
        <w:rPr>
          <w:spacing w:val="-2"/>
          <w:sz w:val="24"/>
          <w:szCs w:val="24"/>
        </w:rPr>
        <w:t>.</w:t>
      </w:r>
      <w:r w:rsidR="00967777" w:rsidRPr="006B7FEA">
        <w:rPr>
          <w:spacing w:val="-2"/>
          <w:sz w:val="24"/>
          <w:szCs w:val="24"/>
        </w:rPr>
        <w:t xml:space="preserve">       </w:t>
      </w:r>
    </w:p>
    <w:p w14:paraId="5BE23EB8" w14:textId="77777777" w:rsidR="002229E6" w:rsidRDefault="00280D97">
      <w:pPr>
        <w:spacing w:before="7" w:line="260" w:lineRule="exact"/>
        <w:ind w:left="101" w:right="80" w:firstLine="720"/>
        <w:jc w:val="both"/>
        <w:rPr>
          <w:sz w:val="24"/>
          <w:szCs w:val="24"/>
        </w:rPr>
      </w:pPr>
      <w:r w:rsidRPr="006B7FEA">
        <w:rPr>
          <w:spacing w:val="-2"/>
          <w:sz w:val="24"/>
          <w:szCs w:val="24"/>
        </w:rPr>
        <w:t xml:space="preserve">Tunapata </w:t>
      </w:r>
      <w:r w:rsidR="00CE3493" w:rsidRPr="006B7FEA">
        <w:rPr>
          <w:spacing w:val="-2"/>
          <w:sz w:val="24"/>
          <w:szCs w:val="24"/>
        </w:rPr>
        <w:t>njia kama hiyo mahali pote katika Maandiko Matakatifu yote</w:t>
      </w:r>
      <w:r w:rsidR="006C2D30" w:rsidRPr="006B7FEA">
        <w:rPr>
          <w:sz w:val="24"/>
          <w:szCs w:val="24"/>
        </w:rPr>
        <w:t>.</w:t>
      </w:r>
      <w:r w:rsidR="006C2D30" w:rsidRPr="006B7FEA">
        <w:rPr>
          <w:spacing w:val="7"/>
          <w:sz w:val="24"/>
          <w:szCs w:val="24"/>
        </w:rPr>
        <w:t xml:space="preserve"> </w:t>
      </w:r>
      <w:r w:rsidR="00CE3493" w:rsidRPr="006B7FEA">
        <w:rPr>
          <w:spacing w:val="7"/>
          <w:sz w:val="24"/>
          <w:szCs w:val="24"/>
        </w:rPr>
        <w:t>Mara kwa mara Mungu alitafuta kuwageuza watu kutoka dhambini kwa kuwaonya kwamba dhambi zao zingefunuliwa nao wangepata aibu na fedheha. Kwa mfano, sikiliza Habakuki sura ya 2:16, mahali ambapo Mungu alitangaza maneno haya kupitia nabii huyo:</w:t>
      </w:r>
      <w:r w:rsidR="00CE3493">
        <w:rPr>
          <w:spacing w:val="7"/>
          <w:sz w:val="24"/>
          <w:szCs w:val="24"/>
        </w:rPr>
        <w:t xml:space="preserve"> </w:t>
      </w:r>
    </w:p>
    <w:p w14:paraId="118D02CC" w14:textId="77777777" w:rsidR="002229E6" w:rsidRDefault="002229E6">
      <w:pPr>
        <w:spacing w:before="19" w:line="260" w:lineRule="exact"/>
        <w:rPr>
          <w:sz w:val="26"/>
          <w:szCs w:val="26"/>
        </w:rPr>
      </w:pPr>
    </w:p>
    <w:p w14:paraId="69B0F970" w14:textId="77777777" w:rsidR="002229E6" w:rsidRDefault="00AF3CED">
      <w:pPr>
        <w:spacing w:line="260" w:lineRule="exact"/>
        <w:ind w:left="821" w:right="807"/>
        <w:jc w:val="both"/>
        <w:rPr>
          <w:sz w:val="24"/>
          <w:szCs w:val="24"/>
        </w:rPr>
        <w:sectPr w:rsidR="002229E6">
          <w:pgSz w:w="12240" w:h="15840"/>
          <w:pgMar w:top="940" w:right="1680" w:bottom="280" w:left="1700" w:header="745" w:footer="758" w:gutter="0"/>
          <w:cols w:space="720"/>
        </w:sectPr>
      </w:pPr>
      <w:r>
        <w:rPr>
          <w:color w:val="2C5276"/>
          <w:spacing w:val="1"/>
          <w:sz w:val="24"/>
          <w:szCs w:val="24"/>
        </w:rPr>
        <w:t>Umejaa aibu badala ya utukufu</w:t>
      </w:r>
      <w:r w:rsidR="006C2D30">
        <w:rPr>
          <w:color w:val="2C5276"/>
          <w:sz w:val="24"/>
          <w:szCs w:val="24"/>
        </w:rPr>
        <w:t>…</w:t>
      </w:r>
      <w:r w:rsidR="006C2D30">
        <w:rPr>
          <w:color w:val="2C5276"/>
          <w:spacing w:val="7"/>
          <w:sz w:val="24"/>
          <w:szCs w:val="24"/>
        </w:rPr>
        <w:t xml:space="preserve"> </w:t>
      </w:r>
      <w:r>
        <w:rPr>
          <w:color w:val="2C5276"/>
          <w:spacing w:val="7"/>
          <w:sz w:val="24"/>
          <w:szCs w:val="24"/>
        </w:rPr>
        <w:t>kikombe cha mkono wa kuume wa BWANA kitageuzwa ukipokee, na aibu kuu itakuwa juu ya utukufu wako</w:t>
      </w:r>
      <w:r w:rsidR="006C2D30">
        <w:rPr>
          <w:color w:val="2C5276"/>
          <w:spacing w:val="1"/>
          <w:sz w:val="24"/>
          <w:szCs w:val="24"/>
        </w:rPr>
        <w:t xml:space="preserve"> </w:t>
      </w:r>
      <w:r w:rsidR="006C2D30">
        <w:rPr>
          <w:color w:val="2C5276"/>
          <w:sz w:val="24"/>
          <w:szCs w:val="24"/>
        </w:rPr>
        <w:t>(</w:t>
      </w:r>
      <w:r w:rsidR="006C2D30">
        <w:rPr>
          <w:color w:val="2C5276"/>
          <w:spacing w:val="1"/>
          <w:sz w:val="24"/>
          <w:szCs w:val="24"/>
        </w:rPr>
        <w:t>H</w:t>
      </w:r>
      <w:r w:rsidR="006C2D30">
        <w:rPr>
          <w:color w:val="2C5276"/>
          <w:spacing w:val="-2"/>
          <w:sz w:val="24"/>
          <w:szCs w:val="24"/>
        </w:rPr>
        <w:t>a</w:t>
      </w:r>
      <w:r w:rsidR="006C2D30">
        <w:rPr>
          <w:color w:val="2C5276"/>
          <w:sz w:val="24"/>
          <w:szCs w:val="24"/>
        </w:rPr>
        <w:t>b</w:t>
      </w:r>
      <w:r w:rsidR="006C2D30">
        <w:rPr>
          <w:color w:val="2C5276"/>
          <w:spacing w:val="-2"/>
          <w:sz w:val="24"/>
          <w:szCs w:val="24"/>
        </w:rPr>
        <w:t>a</w:t>
      </w:r>
      <w:r w:rsidR="006C2D30">
        <w:rPr>
          <w:color w:val="2C5276"/>
          <w:sz w:val="24"/>
          <w:szCs w:val="24"/>
        </w:rPr>
        <w:t>kuk</w:t>
      </w:r>
      <w:r>
        <w:rPr>
          <w:color w:val="2C5276"/>
          <w:sz w:val="24"/>
          <w:szCs w:val="24"/>
        </w:rPr>
        <w:t>i</w:t>
      </w:r>
      <w:r w:rsidR="006C2D30">
        <w:rPr>
          <w:color w:val="2C5276"/>
          <w:sz w:val="24"/>
          <w:szCs w:val="24"/>
        </w:rPr>
        <w:t xml:space="preserve"> 2</w:t>
      </w:r>
      <w:r w:rsidR="006C2D30">
        <w:rPr>
          <w:color w:val="2C5276"/>
          <w:spacing w:val="-2"/>
          <w:sz w:val="24"/>
          <w:szCs w:val="24"/>
        </w:rPr>
        <w:t>:</w:t>
      </w:r>
      <w:r w:rsidR="006C2D30">
        <w:rPr>
          <w:color w:val="2C5276"/>
          <w:sz w:val="24"/>
          <w:szCs w:val="24"/>
        </w:rPr>
        <w:t>16).</w:t>
      </w:r>
    </w:p>
    <w:p w14:paraId="455E39C5" w14:textId="77777777" w:rsidR="002229E6" w:rsidRDefault="002229E6">
      <w:pPr>
        <w:spacing w:before="8" w:line="280" w:lineRule="exact"/>
        <w:rPr>
          <w:sz w:val="28"/>
          <w:szCs w:val="28"/>
        </w:rPr>
      </w:pPr>
    </w:p>
    <w:p w14:paraId="4ADB0C9D" w14:textId="77777777" w:rsidR="002229E6" w:rsidRPr="006B7FEA" w:rsidRDefault="00824F11">
      <w:pPr>
        <w:spacing w:before="32" w:line="260" w:lineRule="exact"/>
        <w:ind w:left="101" w:right="83" w:firstLine="720"/>
        <w:jc w:val="both"/>
        <w:rPr>
          <w:sz w:val="24"/>
          <w:szCs w:val="24"/>
        </w:rPr>
      </w:pPr>
      <w:r w:rsidRPr="006B7FEA">
        <w:rPr>
          <w:spacing w:val="-2"/>
          <w:sz w:val="24"/>
          <w:szCs w:val="24"/>
        </w:rPr>
        <w:t>Hapa, Mungu alitishia laana ikiwa watu hawakuacha dhambi zao, na laana hizo zilijumuisha “aibu kabisa</w:t>
      </w:r>
      <w:r w:rsidR="00F04BB2" w:rsidRPr="006B7FEA">
        <w:rPr>
          <w:spacing w:val="-2"/>
          <w:sz w:val="24"/>
          <w:szCs w:val="24"/>
        </w:rPr>
        <w:t>.” K</w:t>
      </w:r>
      <w:r w:rsidRPr="006B7FEA">
        <w:rPr>
          <w:spacing w:val="-2"/>
          <w:sz w:val="24"/>
          <w:szCs w:val="24"/>
        </w:rPr>
        <w:t xml:space="preserve">atika </w:t>
      </w:r>
      <w:r w:rsidR="00F04BB2" w:rsidRPr="006B7FEA">
        <w:rPr>
          <w:spacing w:val="-2"/>
          <w:sz w:val="24"/>
          <w:szCs w:val="24"/>
        </w:rPr>
        <w:t xml:space="preserve">kitabu cha </w:t>
      </w:r>
      <w:r w:rsidRPr="006B7FEA">
        <w:rPr>
          <w:spacing w:val="-2"/>
          <w:sz w:val="24"/>
          <w:szCs w:val="24"/>
        </w:rPr>
        <w:t xml:space="preserve">Ezekieli </w:t>
      </w:r>
      <w:r w:rsidR="00F04BB2" w:rsidRPr="006B7FEA">
        <w:rPr>
          <w:spacing w:val="-2"/>
          <w:sz w:val="24"/>
          <w:szCs w:val="24"/>
        </w:rPr>
        <w:t xml:space="preserve">sura ya </w:t>
      </w:r>
      <w:r w:rsidRPr="006B7FEA">
        <w:rPr>
          <w:spacing w:val="-2"/>
          <w:sz w:val="24"/>
          <w:szCs w:val="24"/>
        </w:rPr>
        <w:t>7:18, Bwana ali</w:t>
      </w:r>
      <w:r w:rsidR="00F04BB2" w:rsidRPr="006B7FEA">
        <w:rPr>
          <w:spacing w:val="-2"/>
          <w:sz w:val="24"/>
          <w:szCs w:val="24"/>
        </w:rPr>
        <w:t xml:space="preserve">wahimiza </w:t>
      </w:r>
      <w:r w:rsidRPr="006B7FEA">
        <w:rPr>
          <w:spacing w:val="-2"/>
          <w:sz w:val="24"/>
          <w:szCs w:val="24"/>
        </w:rPr>
        <w:t xml:space="preserve">Israeli kutii </w:t>
      </w:r>
      <w:r w:rsidR="00280D97" w:rsidRPr="006B7FEA">
        <w:rPr>
          <w:spacing w:val="-2"/>
          <w:sz w:val="24"/>
          <w:szCs w:val="24"/>
        </w:rPr>
        <w:t>dhidi ya</w:t>
      </w:r>
      <w:r w:rsidR="00F04BB2" w:rsidRPr="006B7FEA">
        <w:rPr>
          <w:spacing w:val="-2"/>
          <w:sz w:val="24"/>
          <w:szCs w:val="24"/>
        </w:rPr>
        <w:t xml:space="preserve"> </w:t>
      </w:r>
      <w:r w:rsidRPr="006B7FEA">
        <w:rPr>
          <w:spacing w:val="-2"/>
          <w:sz w:val="24"/>
          <w:szCs w:val="24"/>
        </w:rPr>
        <w:t>tishio lifuatalo la fedheha:</w:t>
      </w:r>
      <w:r w:rsidR="00F04BB2" w:rsidRPr="006B7FEA">
        <w:rPr>
          <w:spacing w:val="-2"/>
          <w:sz w:val="24"/>
          <w:szCs w:val="24"/>
        </w:rPr>
        <w:t xml:space="preserve">   </w:t>
      </w:r>
    </w:p>
    <w:p w14:paraId="507FB8E7" w14:textId="77777777" w:rsidR="002229E6" w:rsidRPr="006B7FEA" w:rsidRDefault="002229E6">
      <w:pPr>
        <w:spacing w:before="11" w:line="260" w:lineRule="exact"/>
        <w:rPr>
          <w:sz w:val="26"/>
          <w:szCs w:val="26"/>
        </w:rPr>
      </w:pPr>
    </w:p>
    <w:p w14:paraId="4EE555E7" w14:textId="77777777" w:rsidR="002229E6" w:rsidRPr="006B7FEA" w:rsidRDefault="006C2D30">
      <w:pPr>
        <w:spacing w:line="243" w:lineRule="auto"/>
        <w:ind w:left="821" w:right="807"/>
        <w:jc w:val="both"/>
        <w:rPr>
          <w:sz w:val="24"/>
          <w:szCs w:val="24"/>
        </w:rPr>
      </w:pPr>
      <w:r w:rsidRPr="006B7FEA">
        <w:rPr>
          <w:color w:val="2C5276"/>
          <w:spacing w:val="-2"/>
          <w:sz w:val="24"/>
          <w:szCs w:val="24"/>
        </w:rPr>
        <w:t>T</w:t>
      </w:r>
      <w:r w:rsidR="00AF3CED" w:rsidRPr="006B7FEA">
        <w:rPr>
          <w:color w:val="2C5276"/>
          <w:spacing w:val="-2"/>
          <w:sz w:val="24"/>
          <w:szCs w:val="24"/>
        </w:rPr>
        <w:t xml:space="preserve">ena watajifungia nguo za magunia, utisho utawafunika; na aibu itakuwa juu ya nyuso zote, na upaa juu ya vichwa vyao </w:t>
      </w:r>
      <w:r w:rsidR="00CC75F1" w:rsidRPr="006B7FEA">
        <w:rPr>
          <w:color w:val="2C5276"/>
          <w:spacing w:val="-2"/>
          <w:sz w:val="24"/>
          <w:szCs w:val="24"/>
        </w:rPr>
        <w:t>vyote (</w:t>
      </w:r>
      <w:r w:rsidRPr="006B7FEA">
        <w:rPr>
          <w:color w:val="2C5276"/>
          <w:spacing w:val="-2"/>
          <w:sz w:val="24"/>
          <w:szCs w:val="24"/>
        </w:rPr>
        <w:t>Eze</w:t>
      </w:r>
      <w:r w:rsidRPr="006B7FEA">
        <w:rPr>
          <w:color w:val="2C5276"/>
          <w:sz w:val="24"/>
          <w:szCs w:val="24"/>
        </w:rPr>
        <w:t>k</w:t>
      </w:r>
      <w:r w:rsidRPr="006B7FEA">
        <w:rPr>
          <w:color w:val="2C5276"/>
          <w:spacing w:val="3"/>
          <w:sz w:val="24"/>
          <w:szCs w:val="24"/>
        </w:rPr>
        <w:t>i</w:t>
      </w:r>
      <w:r w:rsidRPr="006B7FEA">
        <w:rPr>
          <w:color w:val="2C5276"/>
          <w:spacing w:val="-2"/>
          <w:sz w:val="24"/>
          <w:szCs w:val="24"/>
        </w:rPr>
        <w:t>e</w:t>
      </w:r>
      <w:r w:rsidRPr="006B7FEA">
        <w:rPr>
          <w:color w:val="2C5276"/>
          <w:sz w:val="24"/>
          <w:szCs w:val="24"/>
        </w:rPr>
        <w:t>l</w:t>
      </w:r>
      <w:r w:rsidR="00AF3CED" w:rsidRPr="006B7FEA">
        <w:rPr>
          <w:color w:val="2C5276"/>
          <w:sz w:val="24"/>
          <w:szCs w:val="24"/>
        </w:rPr>
        <w:t>i</w:t>
      </w:r>
      <w:r w:rsidRPr="006B7FEA">
        <w:rPr>
          <w:color w:val="2C5276"/>
          <w:spacing w:val="-2"/>
          <w:sz w:val="24"/>
          <w:szCs w:val="24"/>
        </w:rPr>
        <w:t xml:space="preserve"> </w:t>
      </w:r>
      <w:r w:rsidRPr="006B7FEA">
        <w:rPr>
          <w:color w:val="2C5276"/>
          <w:sz w:val="24"/>
          <w:szCs w:val="24"/>
        </w:rPr>
        <w:t>7</w:t>
      </w:r>
      <w:r w:rsidRPr="006B7FEA">
        <w:rPr>
          <w:color w:val="2C5276"/>
          <w:spacing w:val="-2"/>
          <w:sz w:val="24"/>
          <w:szCs w:val="24"/>
        </w:rPr>
        <w:t>:</w:t>
      </w:r>
      <w:r w:rsidRPr="006B7FEA">
        <w:rPr>
          <w:color w:val="2C5276"/>
          <w:sz w:val="24"/>
          <w:szCs w:val="24"/>
        </w:rPr>
        <w:t xml:space="preserve">18, </w:t>
      </w:r>
      <w:r w:rsidRPr="006B7FEA">
        <w:rPr>
          <w:color w:val="2C5276"/>
          <w:spacing w:val="1"/>
          <w:sz w:val="24"/>
          <w:szCs w:val="24"/>
        </w:rPr>
        <w:t>N</w:t>
      </w:r>
      <w:r w:rsidRPr="006B7FEA">
        <w:rPr>
          <w:color w:val="2C5276"/>
          <w:sz w:val="24"/>
          <w:szCs w:val="24"/>
        </w:rPr>
        <w:t>I</w:t>
      </w:r>
      <w:r w:rsidRPr="006B7FEA">
        <w:rPr>
          <w:color w:val="2C5276"/>
          <w:spacing w:val="1"/>
          <w:sz w:val="24"/>
          <w:szCs w:val="24"/>
        </w:rPr>
        <w:t>V</w:t>
      </w:r>
      <w:r w:rsidRPr="006B7FEA">
        <w:rPr>
          <w:color w:val="2C5276"/>
          <w:spacing w:val="2"/>
          <w:sz w:val="24"/>
          <w:szCs w:val="24"/>
        </w:rPr>
        <w:t>)</w:t>
      </w:r>
      <w:r w:rsidRPr="006B7FEA">
        <w:rPr>
          <w:color w:val="2C5276"/>
          <w:sz w:val="24"/>
          <w:szCs w:val="24"/>
        </w:rPr>
        <w:t>.</w:t>
      </w:r>
    </w:p>
    <w:p w14:paraId="4F1D4C8B" w14:textId="77777777" w:rsidR="002229E6" w:rsidRPr="006B7FEA" w:rsidRDefault="002229E6">
      <w:pPr>
        <w:spacing w:before="11" w:line="260" w:lineRule="exact"/>
        <w:rPr>
          <w:sz w:val="26"/>
          <w:szCs w:val="26"/>
        </w:rPr>
      </w:pPr>
    </w:p>
    <w:p w14:paraId="320E513B" w14:textId="77777777" w:rsidR="002229E6" w:rsidRPr="006B7FEA" w:rsidRDefault="00F04BB2">
      <w:pPr>
        <w:ind w:left="101" w:right="82" w:firstLine="720"/>
        <w:jc w:val="both"/>
        <w:rPr>
          <w:sz w:val="24"/>
          <w:szCs w:val="24"/>
        </w:rPr>
      </w:pPr>
      <w:r w:rsidRPr="006B7FEA">
        <w:rPr>
          <w:sz w:val="24"/>
          <w:szCs w:val="24"/>
        </w:rPr>
        <w:t>Bila uwajibikaji, ni rahisi kwa Wakristo katika kila zama kushikilia</w:t>
      </w:r>
      <w:r w:rsidR="0001166B" w:rsidRPr="006B7FEA">
        <w:rPr>
          <w:sz w:val="24"/>
          <w:szCs w:val="24"/>
        </w:rPr>
        <w:t xml:space="preserve"> sana dhambi za siri. H</w:t>
      </w:r>
      <w:r w:rsidRPr="006B7FEA">
        <w:rPr>
          <w:sz w:val="24"/>
          <w:szCs w:val="24"/>
        </w:rPr>
        <w:t>i</w:t>
      </w:r>
      <w:r w:rsidR="0001166B" w:rsidRPr="006B7FEA">
        <w:rPr>
          <w:sz w:val="24"/>
          <w:szCs w:val="24"/>
        </w:rPr>
        <w:t>v</w:t>
      </w:r>
      <w:r w:rsidRPr="006B7FEA">
        <w:rPr>
          <w:sz w:val="24"/>
          <w:szCs w:val="24"/>
        </w:rPr>
        <w:t xml:space="preserve">yo, njia moja ya kujiepusha na dhambi ni </w:t>
      </w:r>
      <w:r w:rsidR="0001166B" w:rsidRPr="006B7FEA">
        <w:rPr>
          <w:sz w:val="24"/>
          <w:szCs w:val="24"/>
        </w:rPr>
        <w:t xml:space="preserve">kwa </w:t>
      </w:r>
      <w:r w:rsidRPr="006B7FEA">
        <w:rPr>
          <w:sz w:val="24"/>
          <w:szCs w:val="24"/>
        </w:rPr>
        <w:t>wa</w:t>
      </w:r>
      <w:r w:rsidR="0001166B" w:rsidRPr="006B7FEA">
        <w:rPr>
          <w:sz w:val="24"/>
          <w:szCs w:val="24"/>
        </w:rPr>
        <w:t>u</w:t>
      </w:r>
      <w:r w:rsidRPr="006B7FEA">
        <w:rPr>
          <w:sz w:val="24"/>
          <w:szCs w:val="24"/>
        </w:rPr>
        <w:t>mini wenzetu kuwajibisha</w:t>
      </w:r>
      <w:r w:rsidR="0001166B" w:rsidRPr="006B7FEA">
        <w:rPr>
          <w:sz w:val="24"/>
          <w:szCs w:val="24"/>
        </w:rPr>
        <w:t>na kwa kukaa katika ushirika ulio</w:t>
      </w:r>
      <w:r w:rsidRPr="006B7FEA">
        <w:rPr>
          <w:sz w:val="24"/>
          <w:szCs w:val="24"/>
        </w:rPr>
        <w:t>wazi na wenye upendo. Bila shaka, uwezekano wa kutoku</w:t>
      </w:r>
      <w:r w:rsidR="0001166B" w:rsidRPr="006B7FEA">
        <w:rPr>
          <w:sz w:val="24"/>
          <w:szCs w:val="24"/>
        </w:rPr>
        <w:t>ku</w:t>
      </w:r>
      <w:r w:rsidRPr="006B7FEA">
        <w:rPr>
          <w:sz w:val="24"/>
          <w:szCs w:val="24"/>
        </w:rPr>
        <w:t>baliwa na k</w:t>
      </w:r>
      <w:r w:rsidR="0001166B" w:rsidRPr="006B7FEA">
        <w:rPr>
          <w:sz w:val="24"/>
          <w:szCs w:val="24"/>
        </w:rPr>
        <w:t xml:space="preserve">ufedheheshwa sio njia pekee ya </w:t>
      </w:r>
      <w:r w:rsidRPr="006B7FEA">
        <w:rPr>
          <w:sz w:val="24"/>
          <w:szCs w:val="24"/>
        </w:rPr>
        <w:t>uwajibika</w:t>
      </w:r>
      <w:r w:rsidR="0001166B" w:rsidRPr="006B7FEA">
        <w:rPr>
          <w:sz w:val="24"/>
          <w:szCs w:val="24"/>
        </w:rPr>
        <w:t>ji wa Kikristo una</w:t>
      </w:r>
      <w:r w:rsidRPr="006B7FEA">
        <w:rPr>
          <w:sz w:val="24"/>
          <w:szCs w:val="24"/>
        </w:rPr>
        <w:t xml:space="preserve">otuzuia tusitende dhambi. </w:t>
      </w:r>
      <w:r w:rsidR="0001166B" w:rsidRPr="006B7FEA">
        <w:rPr>
          <w:sz w:val="24"/>
          <w:szCs w:val="24"/>
        </w:rPr>
        <w:t>Kinyume chake</w:t>
      </w:r>
      <w:r w:rsidR="00330CDA" w:rsidRPr="006B7FEA">
        <w:rPr>
          <w:sz w:val="24"/>
          <w:szCs w:val="24"/>
        </w:rPr>
        <w:t>, mfano w</w:t>
      </w:r>
      <w:r w:rsidRPr="006B7FEA">
        <w:rPr>
          <w:sz w:val="24"/>
          <w:szCs w:val="24"/>
        </w:rPr>
        <w:t>a Paulo ka</w:t>
      </w:r>
      <w:r w:rsidR="0001166B" w:rsidRPr="006B7FEA">
        <w:rPr>
          <w:sz w:val="24"/>
          <w:szCs w:val="24"/>
        </w:rPr>
        <w:t>tika barua yake kwa Filemoni hu</w:t>
      </w:r>
      <w:r w:rsidRPr="006B7FEA">
        <w:rPr>
          <w:sz w:val="24"/>
          <w:szCs w:val="24"/>
        </w:rPr>
        <w:t>kazia kwamba Wakristo wanaweza pia kuwajibi</w:t>
      </w:r>
      <w:r w:rsidR="00330CDA" w:rsidRPr="006B7FEA">
        <w:rPr>
          <w:sz w:val="24"/>
          <w:szCs w:val="24"/>
        </w:rPr>
        <w:t xml:space="preserve">ka </w:t>
      </w:r>
      <w:r w:rsidRPr="006B7FEA">
        <w:rPr>
          <w:sz w:val="24"/>
          <w:szCs w:val="24"/>
        </w:rPr>
        <w:t xml:space="preserve">kwa kutoa maneno yenye kutia moyo. Furaha ya ushirika wa Kikristo hutusaidia kuepuka dhambi. Sikiliza maneno ya Paulo katika </w:t>
      </w:r>
      <w:r w:rsidR="00330CDA" w:rsidRPr="006B7FEA">
        <w:rPr>
          <w:sz w:val="24"/>
          <w:szCs w:val="24"/>
        </w:rPr>
        <w:t xml:space="preserve">kitabu cha </w:t>
      </w:r>
      <w:r w:rsidRPr="006B7FEA">
        <w:rPr>
          <w:sz w:val="24"/>
          <w:szCs w:val="24"/>
        </w:rPr>
        <w:t xml:space="preserve">Waefeso </w:t>
      </w:r>
      <w:r w:rsidR="00330CDA" w:rsidRPr="006B7FEA">
        <w:rPr>
          <w:sz w:val="24"/>
          <w:szCs w:val="24"/>
        </w:rPr>
        <w:t xml:space="preserve">sura ya </w:t>
      </w:r>
      <w:r w:rsidRPr="006B7FEA">
        <w:rPr>
          <w:sz w:val="24"/>
          <w:szCs w:val="24"/>
        </w:rPr>
        <w:t>5:19:</w:t>
      </w:r>
      <w:r w:rsidR="00330CDA" w:rsidRPr="006B7FEA">
        <w:rPr>
          <w:sz w:val="24"/>
          <w:szCs w:val="24"/>
        </w:rPr>
        <w:t xml:space="preserve">     </w:t>
      </w:r>
    </w:p>
    <w:p w14:paraId="6A4F0B04" w14:textId="77777777" w:rsidR="002229E6" w:rsidRPr="006B7FEA" w:rsidRDefault="002229E6">
      <w:pPr>
        <w:spacing w:before="9" w:line="220" w:lineRule="exact"/>
        <w:rPr>
          <w:sz w:val="22"/>
          <w:szCs w:val="22"/>
        </w:rPr>
      </w:pPr>
    </w:p>
    <w:p w14:paraId="75667656" w14:textId="77777777" w:rsidR="002229E6" w:rsidRPr="006B7FEA" w:rsidRDefault="006C2D30" w:rsidP="008A61AA">
      <w:pPr>
        <w:ind w:left="821" w:right="808"/>
        <w:jc w:val="both"/>
        <w:rPr>
          <w:sz w:val="24"/>
          <w:szCs w:val="24"/>
        </w:rPr>
      </w:pPr>
      <w:r w:rsidRPr="006B7FEA">
        <w:rPr>
          <w:color w:val="2C5276"/>
          <w:sz w:val="24"/>
          <w:szCs w:val="24"/>
        </w:rPr>
        <w:t>[</w:t>
      </w:r>
      <w:r w:rsidR="00F4161B" w:rsidRPr="006B7FEA">
        <w:rPr>
          <w:color w:val="2C5276"/>
          <w:sz w:val="24"/>
          <w:szCs w:val="24"/>
        </w:rPr>
        <w:t>Mkisemezana</w:t>
      </w:r>
      <w:r w:rsidRPr="006B7FEA">
        <w:rPr>
          <w:color w:val="2C5276"/>
          <w:sz w:val="24"/>
          <w:szCs w:val="24"/>
        </w:rPr>
        <w:t>]</w:t>
      </w:r>
      <w:r w:rsidR="008A61AA" w:rsidRPr="006B7FEA">
        <w:rPr>
          <w:color w:val="2C5276"/>
          <w:sz w:val="24"/>
          <w:szCs w:val="24"/>
        </w:rPr>
        <w:t xml:space="preserve"> kwa zaburi na tenzi na nyimbo za rohoni, huku mkiimba na kumshangilia Bwana </w:t>
      </w:r>
      <w:r w:rsidR="00F4161B" w:rsidRPr="006B7FEA">
        <w:rPr>
          <w:color w:val="2C5276"/>
          <w:sz w:val="24"/>
          <w:szCs w:val="24"/>
        </w:rPr>
        <w:t>mioyoni mwenu</w:t>
      </w:r>
      <w:r w:rsidR="008A61AA" w:rsidRPr="006B7FEA">
        <w:rPr>
          <w:color w:val="2C5276"/>
          <w:sz w:val="24"/>
          <w:szCs w:val="24"/>
        </w:rPr>
        <w:t xml:space="preserve"> </w:t>
      </w:r>
      <w:r w:rsidRPr="006B7FEA">
        <w:rPr>
          <w:color w:val="2C5276"/>
          <w:sz w:val="24"/>
          <w:szCs w:val="24"/>
        </w:rPr>
        <w:t>(</w:t>
      </w:r>
      <w:r w:rsidR="008A61AA" w:rsidRPr="006B7FEA">
        <w:rPr>
          <w:color w:val="2C5276"/>
          <w:sz w:val="24"/>
          <w:szCs w:val="24"/>
        </w:rPr>
        <w:t>Waef</w:t>
      </w:r>
      <w:r w:rsidRPr="006B7FEA">
        <w:rPr>
          <w:color w:val="2C5276"/>
          <w:spacing w:val="-2"/>
          <w:sz w:val="24"/>
          <w:szCs w:val="24"/>
        </w:rPr>
        <w:t>e</w:t>
      </w:r>
      <w:r w:rsidRPr="006B7FEA">
        <w:rPr>
          <w:color w:val="2C5276"/>
          <w:spacing w:val="1"/>
          <w:sz w:val="24"/>
          <w:szCs w:val="24"/>
        </w:rPr>
        <w:t>s</w:t>
      </w:r>
      <w:r w:rsidR="008A61AA" w:rsidRPr="006B7FEA">
        <w:rPr>
          <w:color w:val="2C5276"/>
          <w:spacing w:val="1"/>
          <w:sz w:val="24"/>
          <w:szCs w:val="24"/>
        </w:rPr>
        <w:t xml:space="preserve">o </w:t>
      </w:r>
      <w:r w:rsidRPr="006B7FEA">
        <w:rPr>
          <w:color w:val="2C5276"/>
          <w:sz w:val="24"/>
          <w:szCs w:val="24"/>
        </w:rPr>
        <w:t>5</w:t>
      </w:r>
      <w:r w:rsidRPr="006B7FEA">
        <w:rPr>
          <w:color w:val="2C5276"/>
          <w:spacing w:val="-2"/>
          <w:sz w:val="24"/>
          <w:szCs w:val="24"/>
        </w:rPr>
        <w:t>:</w:t>
      </w:r>
      <w:r w:rsidRPr="006B7FEA">
        <w:rPr>
          <w:color w:val="2C5276"/>
          <w:sz w:val="24"/>
          <w:szCs w:val="24"/>
        </w:rPr>
        <w:t>19</w:t>
      </w:r>
      <w:r w:rsidRPr="006B7FEA">
        <w:rPr>
          <w:color w:val="2C5276"/>
          <w:spacing w:val="1"/>
          <w:sz w:val="24"/>
          <w:szCs w:val="24"/>
        </w:rPr>
        <w:t>)</w:t>
      </w:r>
      <w:r w:rsidRPr="006B7FEA">
        <w:rPr>
          <w:color w:val="2C5276"/>
          <w:sz w:val="24"/>
          <w:szCs w:val="24"/>
        </w:rPr>
        <w:t>.</w:t>
      </w:r>
    </w:p>
    <w:p w14:paraId="76D6B1EE" w14:textId="77777777" w:rsidR="002229E6" w:rsidRPr="006B7FEA" w:rsidRDefault="002229E6">
      <w:pPr>
        <w:spacing w:before="18" w:line="220" w:lineRule="exact"/>
        <w:rPr>
          <w:sz w:val="22"/>
          <w:szCs w:val="22"/>
        </w:rPr>
      </w:pPr>
    </w:p>
    <w:p w14:paraId="2574FEDC" w14:textId="77777777" w:rsidR="002229E6" w:rsidRPr="006B7FEA" w:rsidRDefault="00F4161B">
      <w:pPr>
        <w:spacing w:line="260" w:lineRule="exact"/>
        <w:ind w:left="101" w:right="85" w:firstLine="720"/>
        <w:jc w:val="both"/>
        <w:rPr>
          <w:sz w:val="24"/>
          <w:szCs w:val="24"/>
        </w:rPr>
      </w:pPr>
      <w:r w:rsidRPr="006B7FEA">
        <w:rPr>
          <w:sz w:val="24"/>
          <w:szCs w:val="24"/>
        </w:rPr>
        <w:t xml:space="preserve">Tunaposhawishiwa kufanya jambo baya, maneno ya kutia moyo kutoka kwa waumini wengine yanaweza kutuzuia tusitende dhambi.  </w:t>
      </w:r>
    </w:p>
    <w:p w14:paraId="1461FA18" w14:textId="77777777" w:rsidR="002229E6" w:rsidRPr="006B7FEA" w:rsidRDefault="002229E6">
      <w:pPr>
        <w:spacing w:before="6" w:line="220" w:lineRule="exact"/>
        <w:rPr>
          <w:sz w:val="22"/>
          <w:szCs w:val="22"/>
        </w:rPr>
      </w:pPr>
    </w:p>
    <w:p w14:paraId="0DC418BA" w14:textId="77777777" w:rsidR="002229E6" w:rsidRPr="006B7FEA" w:rsidRDefault="00037BA4" w:rsidP="0078308E">
      <w:pPr>
        <w:ind w:left="821" w:right="788"/>
        <w:jc w:val="both"/>
        <w:rPr>
          <w:b/>
          <w:color w:val="585858"/>
          <w:spacing w:val="5"/>
          <w:sz w:val="24"/>
          <w:szCs w:val="24"/>
        </w:rPr>
      </w:pPr>
      <w:r w:rsidRPr="006B7FEA">
        <w:rPr>
          <w:b/>
          <w:color w:val="585858"/>
          <w:spacing w:val="-2"/>
          <w:sz w:val="24"/>
          <w:szCs w:val="24"/>
        </w:rPr>
        <w:t>Kama waumini, tunapaswa kushiriki; tunapaswa kuungama sisi kwa sisi. Tunapaswa kuwa na uwezo wa kuaminiana na kutegemeana. Uwajibikaji ni kipengele muhimu… Je, ninatendaje nikiwa mahali fulani peke yangu amba</w:t>
      </w:r>
      <w:r w:rsidR="00B22046" w:rsidRPr="006B7FEA">
        <w:rPr>
          <w:b/>
          <w:color w:val="585858"/>
          <w:spacing w:val="-2"/>
          <w:sz w:val="24"/>
          <w:szCs w:val="24"/>
        </w:rPr>
        <w:t xml:space="preserve">po hakuna anayenijua? </w:t>
      </w:r>
      <w:r w:rsidR="0078308E" w:rsidRPr="006B7FEA">
        <w:rPr>
          <w:b/>
          <w:color w:val="585858"/>
          <w:spacing w:val="-2"/>
          <w:sz w:val="24"/>
          <w:szCs w:val="24"/>
        </w:rPr>
        <w:t>I</w:t>
      </w:r>
      <w:r w:rsidR="00E81B30" w:rsidRPr="006B7FEA">
        <w:rPr>
          <w:b/>
          <w:color w:val="585858"/>
          <w:spacing w:val="-2"/>
          <w:sz w:val="24"/>
          <w:szCs w:val="24"/>
        </w:rPr>
        <w:t>ngawa</w:t>
      </w:r>
      <w:r w:rsidRPr="006B7FEA">
        <w:rPr>
          <w:b/>
          <w:color w:val="585858"/>
          <w:spacing w:val="-2"/>
          <w:sz w:val="24"/>
          <w:szCs w:val="24"/>
        </w:rPr>
        <w:t xml:space="preserve"> Mungu anajua ninachofanya.</w:t>
      </w:r>
      <w:r w:rsidR="0078308E" w:rsidRPr="006B7FEA">
        <w:rPr>
          <w:b/>
          <w:color w:val="585858"/>
          <w:spacing w:val="-2"/>
          <w:sz w:val="24"/>
          <w:szCs w:val="24"/>
        </w:rPr>
        <w:t xml:space="preserve"> </w:t>
      </w:r>
      <w:r w:rsidR="00E81B30" w:rsidRPr="006B7FEA">
        <w:rPr>
          <w:b/>
          <w:color w:val="585858"/>
          <w:sz w:val="24"/>
          <w:szCs w:val="24"/>
        </w:rPr>
        <w:t>Lakini ikiwa nina rafiki wa k</w:t>
      </w:r>
      <w:r w:rsidR="00B22046" w:rsidRPr="006B7FEA">
        <w:rPr>
          <w:b/>
          <w:color w:val="585858"/>
          <w:sz w:val="24"/>
          <w:szCs w:val="24"/>
        </w:rPr>
        <w:t xml:space="preserve">aribu ambaye ninaweza kuwa wazi </w:t>
      </w:r>
      <w:r w:rsidR="00E81B30" w:rsidRPr="006B7FEA">
        <w:rPr>
          <w:b/>
          <w:color w:val="585858"/>
          <w:sz w:val="24"/>
          <w:szCs w:val="24"/>
        </w:rPr>
        <w:t>kwake na ambaye ninaweza kufungua moyo wangu kwake na kupata ushauri huo, kupata faraja hiyo, kupata huruma hiyo, lakini pia kutiwa moyo, na kuniambia, “Hapana, usifanye hivyo,”</w:t>
      </w:r>
      <w:r w:rsidR="009348B0" w:rsidRPr="006B7FEA">
        <w:rPr>
          <w:b/>
          <w:color w:val="585858"/>
          <w:sz w:val="24"/>
          <w:szCs w:val="24"/>
        </w:rPr>
        <w:t xml:space="preserve"> au “</w:t>
      </w:r>
      <w:r w:rsidR="00C725CD" w:rsidRPr="006B7FEA">
        <w:rPr>
          <w:b/>
          <w:color w:val="585858"/>
          <w:sz w:val="24"/>
          <w:szCs w:val="24"/>
        </w:rPr>
        <w:t xml:space="preserve">Acha </w:t>
      </w:r>
      <w:r w:rsidR="009348B0" w:rsidRPr="006B7FEA">
        <w:rPr>
          <w:b/>
          <w:color w:val="585858"/>
          <w:sz w:val="24"/>
          <w:szCs w:val="24"/>
        </w:rPr>
        <w:t>nik</w:t>
      </w:r>
      <w:r w:rsidR="006C2D30" w:rsidRPr="006B7FEA">
        <w:rPr>
          <w:b/>
          <w:color w:val="585858"/>
          <w:spacing w:val="-3"/>
          <w:sz w:val="24"/>
          <w:szCs w:val="24"/>
        </w:rPr>
        <w:t>u</w:t>
      </w:r>
      <w:r w:rsidR="00C725CD" w:rsidRPr="006B7FEA">
        <w:rPr>
          <w:b/>
          <w:color w:val="585858"/>
          <w:spacing w:val="-3"/>
          <w:sz w:val="24"/>
          <w:szCs w:val="24"/>
        </w:rPr>
        <w:t>pitishe</w:t>
      </w:r>
      <w:r w:rsidR="009348B0" w:rsidRPr="006B7FEA">
        <w:rPr>
          <w:b/>
          <w:color w:val="585858"/>
          <w:spacing w:val="-3"/>
          <w:sz w:val="24"/>
          <w:szCs w:val="24"/>
        </w:rPr>
        <w:t xml:space="preserve"> katika hilo.”</w:t>
      </w:r>
      <w:r w:rsidR="009F0008" w:rsidRPr="006B7FEA">
        <w:rPr>
          <w:b/>
          <w:color w:val="585858"/>
          <w:spacing w:val="-3"/>
          <w:sz w:val="24"/>
          <w:szCs w:val="24"/>
        </w:rPr>
        <w:t xml:space="preserve"> Je, ni mara ngapi katika Agano Jipya tunaona hili kwa </w:t>
      </w:r>
      <w:r w:rsidR="009F0008" w:rsidRPr="006B7FEA">
        <w:rPr>
          <w:b/>
          <w:color w:val="585858"/>
          <w:sz w:val="24"/>
          <w:szCs w:val="24"/>
        </w:rPr>
        <w:t>“mtu na mwenzake”</w:t>
      </w:r>
      <w:r w:rsidR="006C2D30" w:rsidRPr="006B7FEA">
        <w:rPr>
          <w:b/>
          <w:color w:val="585858"/>
          <w:sz w:val="24"/>
          <w:szCs w:val="24"/>
        </w:rPr>
        <w:t>?</w:t>
      </w:r>
      <w:r w:rsidR="006C2D30" w:rsidRPr="006B7FEA">
        <w:rPr>
          <w:b/>
          <w:color w:val="585858"/>
          <w:spacing w:val="4"/>
          <w:sz w:val="24"/>
          <w:szCs w:val="24"/>
        </w:rPr>
        <w:t xml:space="preserve"> </w:t>
      </w:r>
      <w:r w:rsidR="00EA3831" w:rsidRPr="006B7FEA">
        <w:rPr>
          <w:b/>
          <w:color w:val="585858"/>
          <w:spacing w:val="4"/>
          <w:sz w:val="24"/>
          <w:szCs w:val="24"/>
        </w:rPr>
        <w:t>Na kwamba “mtu mwingine,” tena, ameunganishwa na uhusiano ambao tunapaswa kuwa nao, sisi kwa sisi</w:t>
      </w:r>
      <w:r w:rsidR="006C2D30" w:rsidRPr="006B7FEA">
        <w:rPr>
          <w:b/>
          <w:color w:val="585858"/>
          <w:sz w:val="24"/>
          <w:szCs w:val="24"/>
        </w:rPr>
        <w:t>.</w:t>
      </w:r>
      <w:r w:rsidR="008F6D59" w:rsidRPr="006B7FEA">
        <w:rPr>
          <w:b/>
          <w:color w:val="585858"/>
          <w:sz w:val="24"/>
          <w:szCs w:val="24"/>
        </w:rPr>
        <w:t xml:space="preserve"> </w:t>
      </w:r>
      <w:r w:rsidR="008F6D59" w:rsidRPr="006B7FEA">
        <w:rPr>
          <w:b/>
          <w:color w:val="585858"/>
          <w:spacing w:val="1"/>
          <w:sz w:val="24"/>
          <w:szCs w:val="24"/>
        </w:rPr>
        <w:t>U</w:t>
      </w:r>
      <w:r w:rsidR="00D12283" w:rsidRPr="006B7FEA">
        <w:rPr>
          <w:b/>
          <w:color w:val="585858"/>
          <w:spacing w:val="1"/>
          <w:sz w:val="24"/>
          <w:szCs w:val="24"/>
        </w:rPr>
        <w:t xml:space="preserve">wajibikaji huo utatusaidia kuwa na nguvu zaidi, kukua zaidi katika uhusiano wetu na </w:t>
      </w:r>
      <w:r w:rsidR="008F6D59" w:rsidRPr="006B7FEA">
        <w:rPr>
          <w:b/>
          <w:color w:val="585858"/>
          <w:spacing w:val="1"/>
          <w:sz w:val="24"/>
          <w:szCs w:val="24"/>
        </w:rPr>
        <w:t>katika kutembea kwetu</w:t>
      </w:r>
      <w:r w:rsidR="00D12283" w:rsidRPr="006B7FEA">
        <w:rPr>
          <w:b/>
          <w:color w:val="585858"/>
          <w:spacing w:val="1"/>
          <w:sz w:val="24"/>
          <w:szCs w:val="24"/>
        </w:rPr>
        <w:t xml:space="preserve">. Hiyo ni sehemu ya mchakato wa utakaso, ni upendo huo ambao tunaweza kushiriki sisi kwa sisi. </w:t>
      </w:r>
    </w:p>
    <w:p w14:paraId="36F55F47" w14:textId="77777777" w:rsidR="002229E6" w:rsidRPr="006B7FEA" w:rsidRDefault="002229E6">
      <w:pPr>
        <w:spacing w:before="15" w:line="220" w:lineRule="exact"/>
        <w:rPr>
          <w:sz w:val="22"/>
          <w:szCs w:val="22"/>
        </w:rPr>
      </w:pPr>
    </w:p>
    <w:p w14:paraId="7E54FA1C" w14:textId="77777777" w:rsidR="002229E6" w:rsidRPr="006B7FEA" w:rsidRDefault="006C2D30">
      <w:pPr>
        <w:ind w:left="4963"/>
        <w:rPr>
          <w:sz w:val="24"/>
          <w:szCs w:val="24"/>
        </w:rPr>
      </w:pPr>
      <w:r w:rsidRPr="006B7FEA">
        <w:rPr>
          <w:b/>
          <w:color w:val="585858"/>
          <w:sz w:val="24"/>
          <w:szCs w:val="24"/>
        </w:rPr>
        <w:t xml:space="preserve">— </w:t>
      </w:r>
      <w:r w:rsidRPr="006B7FEA">
        <w:rPr>
          <w:b/>
          <w:color w:val="585858"/>
          <w:spacing w:val="1"/>
          <w:sz w:val="24"/>
          <w:szCs w:val="24"/>
        </w:rPr>
        <w:t>D</w:t>
      </w:r>
      <w:r w:rsidR="006418E1" w:rsidRPr="006B7FEA">
        <w:rPr>
          <w:b/>
          <w:color w:val="585858"/>
          <w:spacing w:val="1"/>
          <w:sz w:val="24"/>
          <w:szCs w:val="24"/>
        </w:rPr>
        <w:t>kt</w:t>
      </w:r>
      <w:r w:rsidRPr="006B7FEA">
        <w:rPr>
          <w:b/>
          <w:color w:val="585858"/>
          <w:sz w:val="24"/>
          <w:szCs w:val="24"/>
        </w:rPr>
        <w:t>. T</w:t>
      </w:r>
      <w:r w:rsidRPr="006B7FEA">
        <w:rPr>
          <w:b/>
          <w:color w:val="585858"/>
          <w:spacing w:val="1"/>
          <w:sz w:val="24"/>
          <w:szCs w:val="24"/>
        </w:rPr>
        <w:t>h</w:t>
      </w:r>
      <w:r w:rsidRPr="006B7FEA">
        <w:rPr>
          <w:b/>
          <w:color w:val="585858"/>
          <w:sz w:val="24"/>
          <w:szCs w:val="24"/>
        </w:rPr>
        <w:t>a</w:t>
      </w:r>
      <w:r w:rsidRPr="006B7FEA">
        <w:rPr>
          <w:b/>
          <w:color w:val="585858"/>
          <w:spacing w:val="1"/>
          <w:sz w:val="24"/>
          <w:szCs w:val="24"/>
        </w:rPr>
        <w:t>dd</w:t>
      </w:r>
      <w:r w:rsidRPr="006B7FEA">
        <w:rPr>
          <w:b/>
          <w:color w:val="585858"/>
          <w:spacing w:val="-2"/>
          <w:sz w:val="24"/>
          <w:szCs w:val="24"/>
        </w:rPr>
        <w:t>e</w:t>
      </w:r>
      <w:r w:rsidRPr="006B7FEA">
        <w:rPr>
          <w:b/>
          <w:color w:val="585858"/>
          <w:spacing w:val="1"/>
          <w:sz w:val="24"/>
          <w:szCs w:val="24"/>
        </w:rPr>
        <w:t>u</w:t>
      </w:r>
      <w:r w:rsidRPr="006B7FEA">
        <w:rPr>
          <w:b/>
          <w:color w:val="585858"/>
          <w:sz w:val="24"/>
          <w:szCs w:val="24"/>
        </w:rPr>
        <w:t>s</w:t>
      </w:r>
      <w:r w:rsidRPr="006B7FEA">
        <w:rPr>
          <w:b/>
          <w:color w:val="585858"/>
          <w:spacing w:val="1"/>
          <w:sz w:val="24"/>
          <w:szCs w:val="24"/>
        </w:rPr>
        <w:t xml:space="preserve"> </w:t>
      </w:r>
      <w:r w:rsidRPr="006B7FEA">
        <w:rPr>
          <w:b/>
          <w:color w:val="585858"/>
          <w:sz w:val="24"/>
          <w:szCs w:val="24"/>
        </w:rPr>
        <w:t>J.</w:t>
      </w:r>
      <w:r w:rsidRPr="006B7FEA">
        <w:rPr>
          <w:b/>
          <w:color w:val="585858"/>
          <w:spacing w:val="2"/>
          <w:sz w:val="24"/>
          <w:szCs w:val="24"/>
        </w:rPr>
        <w:t xml:space="preserve"> </w:t>
      </w:r>
      <w:r w:rsidRPr="006B7FEA">
        <w:rPr>
          <w:b/>
          <w:color w:val="585858"/>
          <w:sz w:val="24"/>
          <w:szCs w:val="24"/>
        </w:rPr>
        <w:t>Jam</w:t>
      </w:r>
      <w:r w:rsidRPr="006B7FEA">
        <w:rPr>
          <w:b/>
          <w:color w:val="585858"/>
          <w:spacing w:val="-1"/>
          <w:sz w:val="24"/>
          <w:szCs w:val="24"/>
        </w:rPr>
        <w:t>e</w:t>
      </w:r>
      <w:r w:rsidRPr="006B7FEA">
        <w:rPr>
          <w:b/>
          <w:color w:val="585858"/>
          <w:spacing w:val="1"/>
          <w:sz w:val="24"/>
          <w:szCs w:val="24"/>
        </w:rPr>
        <w:t>s</w:t>
      </w:r>
      <w:r w:rsidRPr="006B7FEA">
        <w:rPr>
          <w:b/>
          <w:color w:val="585858"/>
          <w:sz w:val="24"/>
          <w:szCs w:val="24"/>
        </w:rPr>
        <w:t>,</w:t>
      </w:r>
      <w:r w:rsidRPr="006B7FEA">
        <w:rPr>
          <w:b/>
          <w:color w:val="585858"/>
          <w:spacing w:val="1"/>
          <w:sz w:val="24"/>
          <w:szCs w:val="24"/>
        </w:rPr>
        <w:t xml:space="preserve"> </w:t>
      </w:r>
      <w:r w:rsidRPr="006B7FEA">
        <w:rPr>
          <w:b/>
          <w:color w:val="585858"/>
          <w:sz w:val="24"/>
          <w:szCs w:val="24"/>
        </w:rPr>
        <w:t>J</w:t>
      </w:r>
      <w:r w:rsidRPr="006B7FEA">
        <w:rPr>
          <w:b/>
          <w:color w:val="585858"/>
          <w:spacing w:val="-2"/>
          <w:sz w:val="24"/>
          <w:szCs w:val="24"/>
        </w:rPr>
        <w:t>r</w:t>
      </w:r>
      <w:r w:rsidRPr="006B7FEA">
        <w:rPr>
          <w:b/>
          <w:color w:val="585858"/>
          <w:sz w:val="24"/>
          <w:szCs w:val="24"/>
        </w:rPr>
        <w:t>.</w:t>
      </w:r>
    </w:p>
    <w:p w14:paraId="1D0C03C7" w14:textId="77777777" w:rsidR="002229E6" w:rsidRPr="006B7FEA" w:rsidRDefault="002229E6">
      <w:pPr>
        <w:spacing w:before="17" w:line="260" w:lineRule="exact"/>
        <w:rPr>
          <w:sz w:val="26"/>
          <w:szCs w:val="26"/>
        </w:rPr>
      </w:pPr>
    </w:p>
    <w:p w14:paraId="70F9A9A7" w14:textId="77777777" w:rsidR="002229E6" w:rsidRPr="006B7FEA" w:rsidRDefault="00036222">
      <w:pPr>
        <w:spacing w:line="260" w:lineRule="exact"/>
        <w:ind w:left="101" w:right="85" w:firstLine="720"/>
        <w:jc w:val="both"/>
        <w:rPr>
          <w:sz w:val="24"/>
          <w:szCs w:val="24"/>
        </w:rPr>
      </w:pPr>
      <w:r w:rsidRPr="006B7FEA">
        <w:rPr>
          <w:sz w:val="24"/>
          <w:szCs w:val="24"/>
        </w:rPr>
        <w:t xml:space="preserve">Hatimaye, katika kitabu cha Waefeso sura ya 5:21, Paulo alionyesha kwamba tunapaswa kuwajibika sisi kwa sisi kupitia </w:t>
      </w:r>
      <w:r w:rsidR="00864312" w:rsidRPr="006B7FEA">
        <w:rPr>
          <w:sz w:val="24"/>
          <w:szCs w:val="24"/>
        </w:rPr>
        <w:t>k</w:t>
      </w:r>
      <w:r w:rsidRPr="006B7FEA">
        <w:rPr>
          <w:sz w:val="24"/>
          <w:szCs w:val="24"/>
        </w:rPr>
        <w:t>u</w:t>
      </w:r>
      <w:r w:rsidR="00864312" w:rsidRPr="006B7FEA">
        <w:rPr>
          <w:sz w:val="24"/>
          <w:szCs w:val="24"/>
        </w:rPr>
        <w:t xml:space="preserve">nyenyekeana </w:t>
      </w:r>
      <w:r w:rsidRPr="006B7FEA">
        <w:rPr>
          <w:sz w:val="24"/>
          <w:szCs w:val="24"/>
        </w:rPr>
        <w:t xml:space="preserve">sisi kwa sisi. Paulo aliandika hivi: </w:t>
      </w:r>
    </w:p>
    <w:p w14:paraId="34EE6CFF" w14:textId="77777777" w:rsidR="002229E6" w:rsidRPr="006B7FEA" w:rsidRDefault="002229E6">
      <w:pPr>
        <w:spacing w:before="16" w:line="260" w:lineRule="exact"/>
        <w:rPr>
          <w:sz w:val="26"/>
          <w:szCs w:val="26"/>
        </w:rPr>
      </w:pPr>
    </w:p>
    <w:p w14:paraId="39D839E5" w14:textId="77777777" w:rsidR="002229E6" w:rsidRPr="006B7FEA" w:rsidRDefault="003262AD">
      <w:pPr>
        <w:ind w:left="821" w:right="980"/>
        <w:jc w:val="both"/>
        <w:rPr>
          <w:sz w:val="24"/>
          <w:szCs w:val="24"/>
        </w:rPr>
      </w:pPr>
      <w:r w:rsidRPr="006B7FEA">
        <w:rPr>
          <w:color w:val="2C5276"/>
          <w:spacing w:val="1"/>
          <w:sz w:val="24"/>
          <w:szCs w:val="24"/>
        </w:rPr>
        <w:t xml:space="preserve">…hali mnanyenyekeana katika kicho cha </w:t>
      </w:r>
      <w:r w:rsidRPr="006B7FEA">
        <w:rPr>
          <w:color w:val="2C5276"/>
          <w:sz w:val="24"/>
          <w:szCs w:val="24"/>
        </w:rPr>
        <w:t>K</w:t>
      </w:r>
      <w:r w:rsidR="006C2D30" w:rsidRPr="006B7FEA">
        <w:rPr>
          <w:color w:val="2C5276"/>
          <w:sz w:val="24"/>
          <w:szCs w:val="24"/>
        </w:rPr>
        <w:t>r</w:t>
      </w:r>
      <w:r w:rsidR="006C2D30" w:rsidRPr="006B7FEA">
        <w:rPr>
          <w:color w:val="2C5276"/>
          <w:spacing w:val="-1"/>
          <w:sz w:val="24"/>
          <w:szCs w:val="24"/>
        </w:rPr>
        <w:t>i</w:t>
      </w:r>
      <w:r w:rsidR="006C2D30" w:rsidRPr="006B7FEA">
        <w:rPr>
          <w:color w:val="2C5276"/>
          <w:spacing w:val="1"/>
          <w:sz w:val="24"/>
          <w:szCs w:val="24"/>
        </w:rPr>
        <w:t>s</w:t>
      </w:r>
      <w:r w:rsidR="006C2D30" w:rsidRPr="006B7FEA">
        <w:rPr>
          <w:color w:val="2C5276"/>
          <w:sz w:val="24"/>
          <w:szCs w:val="24"/>
        </w:rPr>
        <w:t>t</w:t>
      </w:r>
      <w:r w:rsidRPr="006B7FEA">
        <w:rPr>
          <w:color w:val="2C5276"/>
          <w:sz w:val="24"/>
          <w:szCs w:val="24"/>
        </w:rPr>
        <w:t>o</w:t>
      </w:r>
      <w:r w:rsidR="006C2D30" w:rsidRPr="006B7FEA">
        <w:rPr>
          <w:color w:val="2C5276"/>
          <w:spacing w:val="2"/>
          <w:sz w:val="24"/>
          <w:szCs w:val="24"/>
        </w:rPr>
        <w:t xml:space="preserve"> </w:t>
      </w:r>
      <w:r w:rsidR="006C2D30" w:rsidRPr="006B7FEA">
        <w:rPr>
          <w:color w:val="2C5276"/>
          <w:spacing w:val="5"/>
          <w:sz w:val="24"/>
          <w:szCs w:val="24"/>
        </w:rPr>
        <w:t>(</w:t>
      </w:r>
      <w:r w:rsidRPr="006B7FEA">
        <w:rPr>
          <w:color w:val="2C5276"/>
          <w:spacing w:val="5"/>
          <w:sz w:val="24"/>
          <w:szCs w:val="24"/>
        </w:rPr>
        <w:t xml:space="preserve">Waefeso </w:t>
      </w:r>
      <w:r w:rsidR="006C2D30" w:rsidRPr="006B7FEA">
        <w:rPr>
          <w:color w:val="2C5276"/>
          <w:sz w:val="24"/>
          <w:szCs w:val="24"/>
        </w:rPr>
        <w:t>5</w:t>
      </w:r>
      <w:r w:rsidR="006C2D30" w:rsidRPr="006B7FEA">
        <w:rPr>
          <w:color w:val="2C5276"/>
          <w:spacing w:val="-2"/>
          <w:sz w:val="24"/>
          <w:szCs w:val="24"/>
        </w:rPr>
        <w:t>:</w:t>
      </w:r>
      <w:r w:rsidR="006C2D30" w:rsidRPr="006B7FEA">
        <w:rPr>
          <w:color w:val="2C5276"/>
          <w:sz w:val="24"/>
          <w:szCs w:val="24"/>
        </w:rPr>
        <w:t xml:space="preserve">21, </w:t>
      </w:r>
      <w:r w:rsidR="006C2D30" w:rsidRPr="006B7FEA">
        <w:rPr>
          <w:color w:val="2C5276"/>
          <w:spacing w:val="1"/>
          <w:sz w:val="24"/>
          <w:szCs w:val="24"/>
        </w:rPr>
        <w:t>N</w:t>
      </w:r>
      <w:r w:rsidR="006C2D30" w:rsidRPr="006B7FEA">
        <w:rPr>
          <w:color w:val="2C5276"/>
          <w:sz w:val="24"/>
          <w:szCs w:val="24"/>
        </w:rPr>
        <w:t>I</w:t>
      </w:r>
      <w:r w:rsidR="006C2D30" w:rsidRPr="006B7FEA">
        <w:rPr>
          <w:color w:val="2C5276"/>
          <w:spacing w:val="1"/>
          <w:sz w:val="24"/>
          <w:szCs w:val="24"/>
        </w:rPr>
        <w:t>V</w:t>
      </w:r>
      <w:r w:rsidR="006C2D30" w:rsidRPr="006B7FEA">
        <w:rPr>
          <w:color w:val="2C5276"/>
          <w:spacing w:val="3"/>
          <w:sz w:val="24"/>
          <w:szCs w:val="24"/>
        </w:rPr>
        <w:t>)</w:t>
      </w:r>
      <w:r w:rsidR="006C2D30" w:rsidRPr="006B7FEA">
        <w:rPr>
          <w:color w:val="2C5276"/>
          <w:sz w:val="24"/>
          <w:szCs w:val="24"/>
        </w:rPr>
        <w:t>.</w:t>
      </w:r>
    </w:p>
    <w:p w14:paraId="3731D611" w14:textId="77777777" w:rsidR="002229E6" w:rsidRPr="006B7FEA" w:rsidRDefault="002229E6">
      <w:pPr>
        <w:spacing w:before="15" w:line="260" w:lineRule="exact"/>
        <w:rPr>
          <w:sz w:val="26"/>
          <w:szCs w:val="26"/>
        </w:rPr>
      </w:pPr>
    </w:p>
    <w:p w14:paraId="0DEE15C8" w14:textId="77777777" w:rsidR="000E176C" w:rsidRDefault="00864312" w:rsidP="0019088F">
      <w:pPr>
        <w:ind w:right="78" w:firstLine="720"/>
        <w:jc w:val="both"/>
        <w:rPr>
          <w:sz w:val="24"/>
          <w:szCs w:val="24"/>
        </w:rPr>
      </w:pPr>
      <w:r w:rsidRPr="006B7FEA">
        <w:rPr>
          <w:sz w:val="24"/>
          <w:szCs w:val="24"/>
        </w:rPr>
        <w:t>Kanisa linapaswa kuwa takatifu, ushirika wa watu watiifu wa Mungu. Hii humaanisha</w:t>
      </w:r>
      <w:r w:rsidR="00FD3DE1" w:rsidRPr="006B7FEA">
        <w:rPr>
          <w:sz w:val="24"/>
          <w:szCs w:val="24"/>
        </w:rPr>
        <w:t xml:space="preserve"> kwamba </w:t>
      </w:r>
      <w:r w:rsidRPr="006B7FEA">
        <w:rPr>
          <w:sz w:val="24"/>
          <w:szCs w:val="24"/>
        </w:rPr>
        <w:t>shaur</w:t>
      </w:r>
      <w:r w:rsidR="00FD3DE1" w:rsidRPr="006B7FEA">
        <w:rPr>
          <w:sz w:val="24"/>
          <w:szCs w:val="24"/>
        </w:rPr>
        <w:t>i l</w:t>
      </w:r>
      <w:r w:rsidR="00765DD3" w:rsidRPr="006B7FEA">
        <w:rPr>
          <w:sz w:val="24"/>
          <w:szCs w:val="24"/>
        </w:rPr>
        <w:t>a kanisa l</w:t>
      </w:r>
      <w:r w:rsidR="00FD3DE1" w:rsidRPr="006B7FEA">
        <w:rPr>
          <w:sz w:val="24"/>
          <w:szCs w:val="24"/>
        </w:rPr>
        <w:t>apaswa kuwa l</w:t>
      </w:r>
      <w:r w:rsidRPr="006B7FEA">
        <w:rPr>
          <w:sz w:val="24"/>
          <w:szCs w:val="24"/>
        </w:rPr>
        <w:t>a kiungu n</w:t>
      </w:r>
      <w:r w:rsidR="00FD3DE1" w:rsidRPr="006B7FEA">
        <w:rPr>
          <w:sz w:val="24"/>
          <w:szCs w:val="24"/>
        </w:rPr>
        <w:t>a l</w:t>
      </w:r>
      <w:r w:rsidR="00765DD3" w:rsidRPr="006B7FEA">
        <w:rPr>
          <w:sz w:val="24"/>
          <w:szCs w:val="24"/>
        </w:rPr>
        <w:t>enye</w:t>
      </w:r>
      <w:r w:rsidRPr="006B7FEA">
        <w:rPr>
          <w:sz w:val="24"/>
          <w:szCs w:val="24"/>
        </w:rPr>
        <w:t xml:space="preserve"> </w:t>
      </w:r>
      <w:r w:rsidR="00765DD3" w:rsidRPr="006B7FEA">
        <w:rPr>
          <w:sz w:val="24"/>
          <w:szCs w:val="24"/>
        </w:rPr>
        <w:t>uadilifu</w:t>
      </w:r>
      <w:r w:rsidR="005B0D61" w:rsidRPr="006B7FEA">
        <w:rPr>
          <w:sz w:val="24"/>
          <w:szCs w:val="24"/>
        </w:rPr>
        <w:t>. H</w:t>
      </w:r>
      <w:r w:rsidRPr="006B7FEA">
        <w:rPr>
          <w:sz w:val="24"/>
          <w:szCs w:val="24"/>
        </w:rPr>
        <w:t>i</w:t>
      </w:r>
      <w:r w:rsidR="005B0D61" w:rsidRPr="006B7FEA">
        <w:rPr>
          <w:sz w:val="24"/>
          <w:szCs w:val="24"/>
        </w:rPr>
        <w:t>v</w:t>
      </w:r>
      <w:r w:rsidRPr="006B7FEA">
        <w:rPr>
          <w:sz w:val="24"/>
          <w:szCs w:val="24"/>
        </w:rPr>
        <w:t xml:space="preserve">yo, tunapoishi </w:t>
      </w:r>
      <w:r w:rsidR="005B0D61" w:rsidRPr="006B7FEA">
        <w:rPr>
          <w:sz w:val="24"/>
          <w:szCs w:val="24"/>
        </w:rPr>
        <w:t xml:space="preserve">pamoja </w:t>
      </w:r>
      <w:r w:rsidRPr="006B7FEA">
        <w:rPr>
          <w:sz w:val="24"/>
          <w:szCs w:val="24"/>
        </w:rPr>
        <w:t>katika ushirika</w:t>
      </w:r>
      <w:r w:rsidR="005B0D61" w:rsidRPr="006B7FEA">
        <w:rPr>
          <w:sz w:val="24"/>
          <w:szCs w:val="24"/>
        </w:rPr>
        <w:t xml:space="preserve">, </w:t>
      </w:r>
      <w:r w:rsidRPr="006B7FEA">
        <w:rPr>
          <w:sz w:val="24"/>
          <w:szCs w:val="24"/>
        </w:rPr>
        <w:t>tukitiana moyo kwa matendo mema, tunahitaji ku</w:t>
      </w:r>
      <w:r w:rsidR="005B0D61" w:rsidRPr="006B7FEA">
        <w:rPr>
          <w:sz w:val="24"/>
          <w:szCs w:val="24"/>
        </w:rPr>
        <w:t xml:space="preserve">zingatia </w:t>
      </w:r>
      <w:r w:rsidR="00296719" w:rsidRPr="006B7FEA">
        <w:rPr>
          <w:sz w:val="24"/>
          <w:szCs w:val="24"/>
        </w:rPr>
        <w:t>haswa njia ambazo viongozi wetu wa kanisa hu</w:t>
      </w:r>
      <w:r w:rsidRPr="006B7FEA">
        <w:rPr>
          <w:sz w:val="24"/>
          <w:szCs w:val="24"/>
        </w:rPr>
        <w:t xml:space="preserve">tuzoeza kuishi kwa ajili ya </w:t>
      </w:r>
    </w:p>
    <w:p w14:paraId="01C657B3" w14:textId="77777777" w:rsidR="000E176C" w:rsidRDefault="000E176C" w:rsidP="000E176C">
      <w:pPr>
        <w:ind w:right="78"/>
        <w:jc w:val="both"/>
        <w:rPr>
          <w:sz w:val="24"/>
          <w:szCs w:val="24"/>
        </w:rPr>
      </w:pPr>
    </w:p>
    <w:p w14:paraId="311F30CA" w14:textId="77777777" w:rsidR="0019088F" w:rsidRPr="006B7FEA" w:rsidRDefault="00864312" w:rsidP="000E176C">
      <w:pPr>
        <w:ind w:right="78"/>
        <w:jc w:val="both"/>
        <w:rPr>
          <w:sz w:val="24"/>
          <w:szCs w:val="24"/>
        </w:rPr>
      </w:pPr>
      <w:r w:rsidRPr="006B7FEA">
        <w:rPr>
          <w:sz w:val="24"/>
          <w:szCs w:val="24"/>
        </w:rPr>
        <w:t xml:space="preserve">Kristo. </w:t>
      </w:r>
      <w:r w:rsidR="00296719" w:rsidRPr="006B7FEA">
        <w:rPr>
          <w:sz w:val="24"/>
          <w:szCs w:val="24"/>
        </w:rPr>
        <w:t>Tunahitaji pia</w:t>
      </w:r>
      <w:r w:rsidRPr="006B7FEA">
        <w:rPr>
          <w:sz w:val="24"/>
          <w:szCs w:val="24"/>
        </w:rPr>
        <w:t xml:space="preserve"> kusikiliza ushauri wa wa</w:t>
      </w:r>
      <w:r w:rsidR="00296719" w:rsidRPr="006B7FEA">
        <w:rPr>
          <w:sz w:val="24"/>
          <w:szCs w:val="24"/>
        </w:rPr>
        <w:t>u</w:t>
      </w:r>
      <w:r w:rsidRPr="006B7FEA">
        <w:rPr>
          <w:sz w:val="24"/>
          <w:szCs w:val="24"/>
        </w:rPr>
        <w:t>mini wengi</w:t>
      </w:r>
      <w:r w:rsidR="004E6FDA" w:rsidRPr="006B7FEA">
        <w:rPr>
          <w:sz w:val="24"/>
          <w:szCs w:val="24"/>
        </w:rPr>
        <w:t xml:space="preserve">ne wenye hekima na wacha Mungu. </w:t>
      </w:r>
      <w:r w:rsidRPr="006B7FEA">
        <w:rPr>
          <w:sz w:val="24"/>
          <w:szCs w:val="24"/>
        </w:rPr>
        <w:t>Kwa ku</w:t>
      </w:r>
      <w:r w:rsidR="004E6FDA" w:rsidRPr="006B7FEA">
        <w:rPr>
          <w:sz w:val="24"/>
          <w:szCs w:val="24"/>
        </w:rPr>
        <w:t>nyenyekeana sisi</w:t>
      </w:r>
      <w:r w:rsidRPr="006B7FEA">
        <w:rPr>
          <w:sz w:val="24"/>
          <w:szCs w:val="24"/>
        </w:rPr>
        <w:t xml:space="preserve"> kwa </w:t>
      </w:r>
      <w:r w:rsidR="004E6FDA" w:rsidRPr="006B7FEA">
        <w:rPr>
          <w:sz w:val="24"/>
          <w:szCs w:val="24"/>
        </w:rPr>
        <w:t xml:space="preserve">sisi </w:t>
      </w:r>
      <w:r w:rsidRPr="006B7FEA">
        <w:rPr>
          <w:sz w:val="24"/>
          <w:szCs w:val="24"/>
        </w:rPr>
        <w:t>kwa njia hizi, tunaweza kuepuka mitego mingi ya dhambi.</w:t>
      </w:r>
    </w:p>
    <w:p w14:paraId="149F8928" w14:textId="77777777" w:rsidR="001B24D7" w:rsidRPr="006B7FEA" w:rsidRDefault="0019088F" w:rsidP="001B24D7">
      <w:pPr>
        <w:ind w:right="78" w:firstLine="720"/>
        <w:jc w:val="both"/>
        <w:rPr>
          <w:sz w:val="24"/>
          <w:szCs w:val="24"/>
        </w:rPr>
      </w:pPr>
      <w:r w:rsidRPr="006B7FEA">
        <w:rPr>
          <w:spacing w:val="-2"/>
          <w:sz w:val="24"/>
          <w:szCs w:val="24"/>
        </w:rPr>
        <w:t>Kama tulivyoona hivi punde, Paulo alitumia kanuni za uwajibikaji zipatikanazo katika barua zake nyingine kwa mwingiliano wa Filemoni na Onesimo. Kutokana na ombi lake kwa Filemoni, twajifunza jinsi mwili wa Kristo uwezavyo kutuzuia tusianguke katika dhambi na kutuongoza kwenye matendo mema. Kwa kufichua dhambi, kutia</w:t>
      </w:r>
      <w:r w:rsidR="000F5FB3" w:rsidRPr="006B7FEA">
        <w:rPr>
          <w:spacing w:val="-2"/>
          <w:sz w:val="24"/>
          <w:szCs w:val="24"/>
        </w:rPr>
        <w:t xml:space="preserve">na </w:t>
      </w:r>
      <w:r w:rsidRPr="006B7FEA">
        <w:rPr>
          <w:spacing w:val="-2"/>
          <w:sz w:val="24"/>
          <w:szCs w:val="24"/>
        </w:rPr>
        <w:t>moyo, na ku</w:t>
      </w:r>
      <w:r w:rsidR="000F5FB3" w:rsidRPr="006B7FEA">
        <w:rPr>
          <w:spacing w:val="-2"/>
          <w:sz w:val="24"/>
          <w:szCs w:val="24"/>
        </w:rPr>
        <w:t>nyenyekeana sisi kwa sisi</w:t>
      </w:r>
      <w:r w:rsidRPr="006B7FEA">
        <w:rPr>
          <w:spacing w:val="-2"/>
          <w:sz w:val="24"/>
          <w:szCs w:val="24"/>
        </w:rPr>
        <w:t>, tunasaidiana kuishi “si kama watu wasio na hekima bali kama wenye hekima.”</w:t>
      </w:r>
    </w:p>
    <w:p w14:paraId="475D90DB" w14:textId="77777777" w:rsidR="002229E6" w:rsidRPr="006B7FEA" w:rsidRDefault="00A03546" w:rsidP="001B24D7">
      <w:pPr>
        <w:ind w:right="78" w:firstLine="720"/>
        <w:jc w:val="both"/>
        <w:rPr>
          <w:sz w:val="14"/>
          <w:szCs w:val="14"/>
        </w:rPr>
      </w:pPr>
      <w:r w:rsidRPr="006B7FEA">
        <w:rPr>
          <w:sz w:val="24"/>
          <w:szCs w:val="24"/>
        </w:rPr>
        <w:t>K</w:t>
      </w:r>
      <w:r w:rsidR="001B24D7" w:rsidRPr="006B7FEA">
        <w:rPr>
          <w:sz w:val="24"/>
          <w:szCs w:val="24"/>
        </w:rPr>
        <w:t>wa kuwa tume</w:t>
      </w:r>
      <w:r w:rsidRPr="006B7FEA">
        <w:rPr>
          <w:sz w:val="24"/>
          <w:szCs w:val="24"/>
        </w:rPr>
        <w:t xml:space="preserve">dhukuru </w:t>
      </w:r>
      <w:r w:rsidR="001B24D7" w:rsidRPr="006B7FEA">
        <w:rPr>
          <w:sz w:val="24"/>
          <w:szCs w:val="24"/>
        </w:rPr>
        <w:t>jinsi barua ya Paulo kwa Filemoni inavyotumia kanuni ya uwajibi</w:t>
      </w:r>
      <w:r w:rsidRPr="006B7FEA">
        <w:rPr>
          <w:sz w:val="24"/>
          <w:szCs w:val="24"/>
        </w:rPr>
        <w:t>kaji katika kanisa, twapaswa kug</w:t>
      </w:r>
      <w:r w:rsidR="001B24D7" w:rsidRPr="006B7FEA">
        <w:rPr>
          <w:sz w:val="24"/>
          <w:szCs w:val="24"/>
        </w:rPr>
        <w:t>e</w:t>
      </w:r>
      <w:r w:rsidRPr="006B7FEA">
        <w:rPr>
          <w:sz w:val="24"/>
          <w:szCs w:val="24"/>
        </w:rPr>
        <w:t>uki</w:t>
      </w:r>
      <w:r w:rsidR="001B24D7" w:rsidRPr="006B7FEA">
        <w:rPr>
          <w:sz w:val="24"/>
          <w:szCs w:val="24"/>
        </w:rPr>
        <w:t xml:space="preserve">a </w:t>
      </w:r>
      <w:r w:rsidR="00BC43B8" w:rsidRPr="006B7FEA">
        <w:rPr>
          <w:sz w:val="24"/>
          <w:szCs w:val="24"/>
        </w:rPr>
        <w:t>jambo l</w:t>
      </w:r>
      <w:r w:rsidR="001B24D7" w:rsidRPr="006B7FEA">
        <w:rPr>
          <w:sz w:val="24"/>
          <w:szCs w:val="24"/>
        </w:rPr>
        <w:t xml:space="preserve">a pili </w:t>
      </w:r>
      <w:r w:rsidR="00BC43B8" w:rsidRPr="006B7FEA">
        <w:rPr>
          <w:sz w:val="24"/>
          <w:szCs w:val="24"/>
        </w:rPr>
        <w:t>l</w:t>
      </w:r>
      <w:r w:rsidR="001B24D7" w:rsidRPr="006B7FEA">
        <w:rPr>
          <w:sz w:val="24"/>
          <w:szCs w:val="24"/>
        </w:rPr>
        <w:t xml:space="preserve">a matumizi: umuhimu wa huruma katika mahusiano yetu na Wakristo wengine.    </w:t>
      </w:r>
      <w:r w:rsidR="001B24D7" w:rsidRPr="006B7FEA">
        <w:rPr>
          <w:spacing w:val="-2"/>
          <w:sz w:val="24"/>
          <w:szCs w:val="24"/>
        </w:rPr>
        <w:t xml:space="preserve"> </w:t>
      </w:r>
    </w:p>
    <w:p w14:paraId="6B8B0CC7" w14:textId="77777777" w:rsidR="002229E6" w:rsidRPr="006B7FEA" w:rsidRDefault="002229E6">
      <w:pPr>
        <w:spacing w:line="200" w:lineRule="exact"/>
      </w:pPr>
    </w:p>
    <w:p w14:paraId="50762BB9" w14:textId="77777777" w:rsidR="002229E6" w:rsidRPr="006B7FEA" w:rsidRDefault="002229E6">
      <w:pPr>
        <w:spacing w:line="200" w:lineRule="exact"/>
      </w:pPr>
    </w:p>
    <w:p w14:paraId="607834BE" w14:textId="77777777" w:rsidR="002229E6" w:rsidRDefault="00177F11">
      <w:pPr>
        <w:ind w:left="3611" w:right="3628"/>
        <w:jc w:val="center"/>
        <w:rPr>
          <w:sz w:val="22"/>
          <w:szCs w:val="22"/>
        </w:rPr>
      </w:pPr>
      <w:r w:rsidRPr="006B7FEA">
        <w:rPr>
          <w:b/>
          <w:color w:val="2C5276"/>
          <w:spacing w:val="-2"/>
          <w:sz w:val="28"/>
          <w:szCs w:val="28"/>
        </w:rPr>
        <w:t>H</w:t>
      </w:r>
      <w:r w:rsidRPr="006B7FEA">
        <w:rPr>
          <w:b/>
          <w:color w:val="2C5276"/>
          <w:spacing w:val="2"/>
          <w:sz w:val="22"/>
          <w:szCs w:val="22"/>
        </w:rPr>
        <w:t>URUMA</w:t>
      </w:r>
    </w:p>
    <w:p w14:paraId="7E8C435F" w14:textId="77777777" w:rsidR="002229E6" w:rsidRDefault="002229E6">
      <w:pPr>
        <w:spacing w:before="1" w:line="280" w:lineRule="exact"/>
        <w:rPr>
          <w:sz w:val="28"/>
          <w:szCs w:val="28"/>
        </w:rPr>
      </w:pPr>
    </w:p>
    <w:p w14:paraId="6601985C" w14:textId="77777777" w:rsidR="002229E6" w:rsidRPr="00247A9D" w:rsidRDefault="00397230">
      <w:pPr>
        <w:ind w:left="101" w:right="81" w:firstLine="720"/>
        <w:jc w:val="both"/>
        <w:rPr>
          <w:sz w:val="24"/>
          <w:szCs w:val="24"/>
        </w:rPr>
      </w:pPr>
      <w:r w:rsidRPr="00247A9D">
        <w:rPr>
          <w:spacing w:val="-1"/>
          <w:sz w:val="24"/>
          <w:szCs w:val="24"/>
        </w:rPr>
        <w:t>Kati ya sifa zote ambazo Kristo alionyesha wakati wa huduma yake duniani, labda ni huruma y</w:t>
      </w:r>
      <w:r w:rsidR="003039D7" w:rsidRPr="00247A9D">
        <w:rPr>
          <w:spacing w:val="-1"/>
          <w:sz w:val="24"/>
          <w:szCs w:val="24"/>
        </w:rPr>
        <w:t xml:space="preserve">ake ambayo </w:t>
      </w:r>
      <w:r w:rsidR="000516FA" w:rsidRPr="00247A9D">
        <w:rPr>
          <w:spacing w:val="-1"/>
          <w:sz w:val="24"/>
          <w:szCs w:val="24"/>
        </w:rPr>
        <w:t>ndiyo iliyotokeza zaidi. Ni kweli</w:t>
      </w:r>
      <w:r w:rsidRPr="00247A9D">
        <w:rPr>
          <w:spacing w:val="-1"/>
          <w:sz w:val="24"/>
          <w:szCs w:val="24"/>
        </w:rPr>
        <w:t>, alikuwa na bidi</w:t>
      </w:r>
      <w:r w:rsidR="000516FA" w:rsidRPr="00247A9D">
        <w:rPr>
          <w:spacing w:val="-1"/>
          <w:sz w:val="24"/>
          <w:szCs w:val="24"/>
        </w:rPr>
        <w:t>i ya utakatifu na uchaji, na msisiti</w:t>
      </w:r>
      <w:r w:rsidRPr="00247A9D">
        <w:rPr>
          <w:spacing w:val="-1"/>
          <w:sz w:val="24"/>
          <w:szCs w:val="24"/>
        </w:rPr>
        <w:t>zo wake juu ya uadilifu na maadili hauwezi kukanushwa. Pia alionyesha kujitolea kusiko na kifani katika kumtii Mungu. Lakini cha kukumbukwa hata zaidi ni fadhili zak</w:t>
      </w:r>
      <w:r w:rsidR="000516FA" w:rsidRPr="00247A9D">
        <w:rPr>
          <w:spacing w:val="-1"/>
          <w:sz w:val="24"/>
          <w:szCs w:val="24"/>
        </w:rPr>
        <w:t>e, huruma yake, kujali kw</w:t>
      </w:r>
      <w:r w:rsidRPr="00247A9D">
        <w:rPr>
          <w:spacing w:val="-1"/>
          <w:sz w:val="24"/>
          <w:szCs w:val="24"/>
        </w:rPr>
        <w:t>ake, upendo wake kwa wengine, hamu yake ya kusamehe, nia yake ya kuteseka ili wengine wasilazimike</w:t>
      </w:r>
      <w:r w:rsidR="000516FA" w:rsidRPr="00247A9D">
        <w:rPr>
          <w:spacing w:val="-1"/>
          <w:sz w:val="24"/>
          <w:szCs w:val="24"/>
        </w:rPr>
        <w:t xml:space="preserve"> kuteseka</w:t>
      </w:r>
      <w:r w:rsidRPr="00247A9D">
        <w:rPr>
          <w:spacing w:val="-1"/>
          <w:sz w:val="24"/>
          <w:szCs w:val="24"/>
        </w:rPr>
        <w:t xml:space="preserve">. Injili zimejaa hadithi za Yesu </w:t>
      </w:r>
      <w:r w:rsidR="000516FA" w:rsidRPr="00247A9D">
        <w:rPr>
          <w:spacing w:val="-1"/>
          <w:sz w:val="24"/>
          <w:szCs w:val="24"/>
        </w:rPr>
        <w:t>akiwa</w:t>
      </w:r>
      <w:r w:rsidRPr="00247A9D">
        <w:rPr>
          <w:spacing w:val="-1"/>
          <w:sz w:val="24"/>
          <w:szCs w:val="24"/>
        </w:rPr>
        <w:t xml:space="preserve">fufua wafu, </w:t>
      </w:r>
      <w:r w:rsidR="000516FA" w:rsidRPr="00247A9D">
        <w:rPr>
          <w:spacing w:val="-1"/>
          <w:sz w:val="24"/>
          <w:szCs w:val="24"/>
        </w:rPr>
        <w:t>akiwa</w:t>
      </w:r>
      <w:r w:rsidRPr="00247A9D">
        <w:rPr>
          <w:spacing w:val="-1"/>
          <w:sz w:val="24"/>
          <w:szCs w:val="24"/>
        </w:rPr>
        <w:t xml:space="preserve">fariji waliovunjika moyo, </w:t>
      </w:r>
      <w:r w:rsidR="00FC665F" w:rsidRPr="00247A9D">
        <w:rPr>
          <w:spacing w:val="-1"/>
          <w:sz w:val="24"/>
          <w:szCs w:val="24"/>
        </w:rPr>
        <w:t>akiwa</w:t>
      </w:r>
      <w:r w:rsidRPr="00247A9D">
        <w:rPr>
          <w:spacing w:val="-1"/>
          <w:sz w:val="24"/>
          <w:szCs w:val="24"/>
        </w:rPr>
        <w:t xml:space="preserve">ponya wagonjwa, </w:t>
      </w:r>
      <w:r w:rsidR="00FC665F" w:rsidRPr="00247A9D">
        <w:rPr>
          <w:spacing w:val="-1"/>
          <w:sz w:val="24"/>
          <w:szCs w:val="24"/>
        </w:rPr>
        <w:t>akiwa</w:t>
      </w:r>
      <w:r w:rsidRPr="00247A9D">
        <w:rPr>
          <w:spacing w:val="-1"/>
          <w:sz w:val="24"/>
          <w:szCs w:val="24"/>
        </w:rPr>
        <w:t xml:space="preserve">rejesha viwete, </w:t>
      </w:r>
      <w:r w:rsidR="00FC665F" w:rsidRPr="00247A9D">
        <w:rPr>
          <w:spacing w:val="-1"/>
          <w:sz w:val="24"/>
          <w:szCs w:val="24"/>
        </w:rPr>
        <w:t>akiwa</w:t>
      </w:r>
      <w:r w:rsidRPr="00247A9D">
        <w:rPr>
          <w:spacing w:val="-1"/>
          <w:sz w:val="24"/>
          <w:szCs w:val="24"/>
        </w:rPr>
        <w:t xml:space="preserve">lisha wenye njaa, </w:t>
      </w:r>
      <w:r w:rsidR="00FC665F" w:rsidRPr="00247A9D">
        <w:rPr>
          <w:spacing w:val="-1"/>
          <w:sz w:val="24"/>
          <w:szCs w:val="24"/>
        </w:rPr>
        <w:t>akiwa</w:t>
      </w:r>
      <w:r w:rsidRPr="00247A9D">
        <w:rPr>
          <w:spacing w:val="-1"/>
          <w:sz w:val="24"/>
          <w:szCs w:val="24"/>
        </w:rPr>
        <w:t xml:space="preserve">chunga waliopotea na waliojeruhiwa </w:t>
      </w:r>
      <w:r w:rsidR="00FC665F" w:rsidRPr="00247A9D">
        <w:rPr>
          <w:spacing w:val="-1"/>
          <w:sz w:val="24"/>
          <w:szCs w:val="24"/>
        </w:rPr>
        <w:t xml:space="preserve">pamoja </w:t>
      </w:r>
      <w:r w:rsidRPr="00247A9D">
        <w:rPr>
          <w:spacing w:val="-1"/>
          <w:sz w:val="24"/>
          <w:szCs w:val="24"/>
        </w:rPr>
        <w:t>na walioogopa</w:t>
      </w:r>
      <w:r w:rsidR="000516FA" w:rsidRPr="00247A9D">
        <w:rPr>
          <w:spacing w:val="-1"/>
          <w:sz w:val="24"/>
          <w:szCs w:val="24"/>
        </w:rPr>
        <w:t xml:space="preserve">, </w:t>
      </w:r>
      <w:r w:rsidRPr="00247A9D">
        <w:rPr>
          <w:spacing w:val="-1"/>
          <w:sz w:val="24"/>
          <w:szCs w:val="24"/>
        </w:rPr>
        <w:t xml:space="preserve">na </w:t>
      </w:r>
      <w:r w:rsidR="000516FA" w:rsidRPr="00247A9D">
        <w:rPr>
          <w:spacing w:val="-1"/>
          <w:sz w:val="24"/>
          <w:szCs w:val="24"/>
        </w:rPr>
        <w:t xml:space="preserve">hatimaye </w:t>
      </w:r>
      <w:r w:rsidRPr="00247A9D">
        <w:rPr>
          <w:spacing w:val="-1"/>
          <w:sz w:val="24"/>
          <w:szCs w:val="24"/>
        </w:rPr>
        <w:t>kufa msalabani kwa ajili ya wale walio</w:t>
      </w:r>
      <w:r w:rsidR="00FC665F" w:rsidRPr="00247A9D">
        <w:rPr>
          <w:spacing w:val="-1"/>
          <w:sz w:val="24"/>
          <w:szCs w:val="24"/>
        </w:rPr>
        <w:t>m</w:t>
      </w:r>
      <w:r w:rsidRPr="00247A9D">
        <w:rPr>
          <w:spacing w:val="-1"/>
          <w:sz w:val="24"/>
          <w:szCs w:val="24"/>
        </w:rPr>
        <w:t xml:space="preserve">chukia. </w:t>
      </w:r>
      <w:r w:rsidR="008754C4" w:rsidRPr="00247A9D">
        <w:rPr>
          <w:spacing w:val="-1"/>
          <w:sz w:val="24"/>
          <w:szCs w:val="24"/>
        </w:rPr>
        <w:t>Huruma ya Kristo ya</w:t>
      </w:r>
      <w:r w:rsidRPr="00247A9D">
        <w:rPr>
          <w:spacing w:val="-1"/>
          <w:sz w:val="24"/>
          <w:szCs w:val="24"/>
        </w:rPr>
        <w:t xml:space="preserve">gusa mioyo yetu kwa undani zaidi. </w:t>
      </w:r>
      <w:r w:rsidR="008754C4" w:rsidRPr="00247A9D">
        <w:rPr>
          <w:spacing w:val="-1"/>
          <w:sz w:val="24"/>
          <w:szCs w:val="24"/>
        </w:rPr>
        <w:t xml:space="preserve">Vivyo hivyo, Paulo alionyesha </w:t>
      </w:r>
      <w:r w:rsidRPr="00247A9D">
        <w:rPr>
          <w:spacing w:val="-1"/>
          <w:sz w:val="24"/>
          <w:szCs w:val="24"/>
        </w:rPr>
        <w:t>huruma katika barua yake kwa Filemoni</w:t>
      </w:r>
      <w:r w:rsidR="008754C4" w:rsidRPr="00247A9D">
        <w:rPr>
          <w:spacing w:val="-1"/>
          <w:sz w:val="24"/>
          <w:szCs w:val="24"/>
        </w:rPr>
        <w:t xml:space="preserve">. </w:t>
      </w:r>
      <w:r w:rsidRPr="00247A9D">
        <w:rPr>
          <w:spacing w:val="-1"/>
          <w:sz w:val="24"/>
          <w:szCs w:val="24"/>
        </w:rPr>
        <w:t xml:space="preserve"> </w:t>
      </w:r>
    </w:p>
    <w:p w14:paraId="663EDD35" w14:textId="77777777" w:rsidR="002229E6" w:rsidRPr="00740AEF" w:rsidRDefault="004D3225">
      <w:pPr>
        <w:spacing w:before="7" w:line="260" w:lineRule="exact"/>
        <w:ind w:left="101" w:right="86" w:firstLine="720"/>
        <w:jc w:val="both"/>
        <w:rPr>
          <w:sz w:val="24"/>
          <w:szCs w:val="24"/>
        </w:rPr>
      </w:pPr>
      <w:r w:rsidRPr="00247A9D">
        <w:rPr>
          <w:sz w:val="24"/>
          <w:szCs w:val="24"/>
        </w:rPr>
        <w:t xml:space="preserve">Tutaangalia aina mbili za huruma katika barua ya Paulo kwa Filemoni, tukianza na </w:t>
      </w:r>
      <w:r w:rsidR="009D0CF1" w:rsidRPr="00247A9D">
        <w:rPr>
          <w:sz w:val="24"/>
          <w:szCs w:val="24"/>
        </w:rPr>
        <w:t xml:space="preserve">fadhili </w:t>
      </w:r>
      <w:r w:rsidR="005E033D" w:rsidRPr="00247A9D">
        <w:rPr>
          <w:sz w:val="24"/>
          <w:szCs w:val="24"/>
        </w:rPr>
        <w:t>na upendo</w:t>
      </w:r>
      <w:r w:rsidRPr="00247A9D">
        <w:rPr>
          <w:sz w:val="24"/>
          <w:szCs w:val="24"/>
        </w:rPr>
        <w:t>,</w:t>
      </w:r>
      <w:r w:rsidR="009D0CF1" w:rsidRPr="00247A9D">
        <w:rPr>
          <w:sz w:val="24"/>
          <w:szCs w:val="24"/>
        </w:rPr>
        <w:t xml:space="preserve"> na kisha matendo ya maombezi. Hebu </w:t>
      </w:r>
      <w:r w:rsidRPr="00247A9D">
        <w:rPr>
          <w:sz w:val="24"/>
          <w:szCs w:val="24"/>
        </w:rPr>
        <w:t xml:space="preserve">tuanze na fadhili kama </w:t>
      </w:r>
      <w:r w:rsidR="009D0CF1" w:rsidRPr="00247A9D">
        <w:rPr>
          <w:sz w:val="24"/>
          <w:szCs w:val="24"/>
        </w:rPr>
        <w:t xml:space="preserve">kielelezo </w:t>
      </w:r>
      <w:r w:rsidR="005E033D" w:rsidRPr="00247A9D">
        <w:rPr>
          <w:sz w:val="24"/>
          <w:szCs w:val="24"/>
        </w:rPr>
        <w:t>ch</w:t>
      </w:r>
      <w:r w:rsidRPr="00247A9D">
        <w:rPr>
          <w:sz w:val="24"/>
          <w:szCs w:val="24"/>
        </w:rPr>
        <w:t>a huruma ya Kikristo.</w:t>
      </w:r>
      <w:r w:rsidRPr="00740AEF">
        <w:rPr>
          <w:sz w:val="24"/>
          <w:szCs w:val="24"/>
        </w:rPr>
        <w:t xml:space="preserve">   </w:t>
      </w:r>
    </w:p>
    <w:p w14:paraId="14B927A7" w14:textId="77777777" w:rsidR="002229E6" w:rsidRPr="00740AEF" w:rsidRDefault="002229E6">
      <w:pPr>
        <w:spacing w:before="9" w:line="140" w:lineRule="exact"/>
        <w:rPr>
          <w:sz w:val="14"/>
          <w:szCs w:val="14"/>
        </w:rPr>
      </w:pPr>
    </w:p>
    <w:p w14:paraId="1E32ECA4" w14:textId="77777777" w:rsidR="002229E6" w:rsidRPr="00740AEF" w:rsidRDefault="002229E6">
      <w:pPr>
        <w:spacing w:line="200" w:lineRule="exact"/>
      </w:pPr>
    </w:p>
    <w:p w14:paraId="22AD012F" w14:textId="77777777" w:rsidR="002229E6" w:rsidRPr="00740AEF" w:rsidRDefault="002229E6">
      <w:pPr>
        <w:spacing w:line="200" w:lineRule="exact"/>
      </w:pPr>
    </w:p>
    <w:p w14:paraId="621324FD" w14:textId="77777777" w:rsidR="002229E6" w:rsidRPr="00740AEF" w:rsidRDefault="00177F11">
      <w:pPr>
        <w:ind w:left="101" w:right="7609"/>
        <w:jc w:val="both"/>
        <w:rPr>
          <w:sz w:val="28"/>
          <w:szCs w:val="28"/>
        </w:rPr>
      </w:pPr>
      <w:r w:rsidRPr="00740AEF">
        <w:rPr>
          <w:b/>
          <w:color w:val="2C5276"/>
          <w:spacing w:val="2"/>
          <w:sz w:val="28"/>
          <w:szCs w:val="28"/>
        </w:rPr>
        <w:t>Fa</w:t>
      </w:r>
      <w:r w:rsidR="006C2D30" w:rsidRPr="00740AEF">
        <w:rPr>
          <w:b/>
          <w:color w:val="2C5276"/>
          <w:spacing w:val="-1"/>
          <w:sz w:val="28"/>
          <w:szCs w:val="28"/>
        </w:rPr>
        <w:t>d</w:t>
      </w:r>
      <w:r w:rsidRPr="00740AEF">
        <w:rPr>
          <w:b/>
          <w:color w:val="2C5276"/>
          <w:spacing w:val="-1"/>
          <w:sz w:val="28"/>
          <w:szCs w:val="28"/>
        </w:rPr>
        <w:t>hili</w:t>
      </w:r>
    </w:p>
    <w:p w14:paraId="137EF19A" w14:textId="77777777" w:rsidR="002229E6" w:rsidRPr="00740AEF" w:rsidRDefault="002229E6">
      <w:pPr>
        <w:spacing w:before="15" w:line="260" w:lineRule="exact"/>
        <w:rPr>
          <w:sz w:val="26"/>
          <w:szCs w:val="26"/>
        </w:rPr>
      </w:pPr>
    </w:p>
    <w:p w14:paraId="080765CF" w14:textId="77777777" w:rsidR="002229E6" w:rsidRPr="00740AEF" w:rsidRDefault="006C2D30">
      <w:pPr>
        <w:ind w:left="101" w:right="83" w:firstLine="720"/>
        <w:jc w:val="both"/>
        <w:rPr>
          <w:sz w:val="24"/>
          <w:szCs w:val="24"/>
        </w:rPr>
      </w:pPr>
      <w:r w:rsidRPr="00740AEF">
        <w:rPr>
          <w:spacing w:val="1"/>
          <w:sz w:val="24"/>
          <w:szCs w:val="24"/>
        </w:rPr>
        <w:t>P</w:t>
      </w:r>
      <w:r w:rsidR="00024AA3" w:rsidRPr="00740AEF">
        <w:rPr>
          <w:spacing w:val="-2"/>
          <w:sz w:val="24"/>
          <w:szCs w:val="24"/>
        </w:rPr>
        <w:t>aulo aliwafundisha waumini wote kuonyesha fadhili na upendo</w:t>
      </w:r>
      <w:r w:rsidR="006C5B22" w:rsidRPr="00740AEF">
        <w:rPr>
          <w:spacing w:val="-2"/>
          <w:sz w:val="24"/>
          <w:szCs w:val="24"/>
        </w:rPr>
        <w:t>. Tw</w:t>
      </w:r>
      <w:r w:rsidR="00024AA3" w:rsidRPr="00740AEF">
        <w:rPr>
          <w:spacing w:val="-2"/>
          <w:sz w:val="24"/>
          <w:szCs w:val="24"/>
        </w:rPr>
        <w:t xml:space="preserve">aona hili alipomsifu Filemoni kwa </w:t>
      </w:r>
      <w:r w:rsidR="006C5B22" w:rsidRPr="00740AEF">
        <w:rPr>
          <w:spacing w:val="-2"/>
          <w:sz w:val="24"/>
          <w:szCs w:val="24"/>
        </w:rPr>
        <w:t xml:space="preserve">ajili ya </w:t>
      </w:r>
      <w:r w:rsidR="00024AA3" w:rsidRPr="00740AEF">
        <w:rPr>
          <w:spacing w:val="-2"/>
          <w:sz w:val="24"/>
          <w:szCs w:val="24"/>
        </w:rPr>
        <w:t>huduma yake kwa kanisa, na alipot</w:t>
      </w:r>
      <w:r w:rsidR="006C5B22" w:rsidRPr="00740AEF">
        <w:rPr>
          <w:spacing w:val="-2"/>
          <w:sz w:val="24"/>
          <w:szCs w:val="24"/>
        </w:rPr>
        <w:t>umia s</w:t>
      </w:r>
      <w:r w:rsidR="00024AA3" w:rsidRPr="00740AEF">
        <w:rPr>
          <w:spacing w:val="-2"/>
          <w:sz w:val="24"/>
          <w:szCs w:val="24"/>
        </w:rPr>
        <w:t xml:space="preserve">ifa hizi kama msingi wa ombi lake kwa Filemoni. Sikiliza maneno ya Paulo katika </w:t>
      </w:r>
      <w:r w:rsidR="005B3023" w:rsidRPr="00740AEF">
        <w:rPr>
          <w:spacing w:val="-2"/>
          <w:sz w:val="24"/>
          <w:szCs w:val="24"/>
        </w:rPr>
        <w:t xml:space="preserve">kitabu cha </w:t>
      </w:r>
      <w:r w:rsidR="00024AA3" w:rsidRPr="00740AEF">
        <w:rPr>
          <w:spacing w:val="-2"/>
          <w:sz w:val="24"/>
          <w:szCs w:val="24"/>
        </w:rPr>
        <w:t>Filemoni 7-9:</w:t>
      </w:r>
      <w:r w:rsidR="005B3023" w:rsidRPr="00740AEF">
        <w:rPr>
          <w:spacing w:val="-2"/>
          <w:sz w:val="24"/>
          <w:szCs w:val="24"/>
        </w:rPr>
        <w:t xml:space="preserve">  </w:t>
      </w:r>
    </w:p>
    <w:p w14:paraId="1ED966E8" w14:textId="77777777" w:rsidR="002229E6" w:rsidRPr="00740AEF" w:rsidRDefault="002229E6">
      <w:pPr>
        <w:spacing w:before="12" w:line="260" w:lineRule="exact"/>
        <w:rPr>
          <w:sz w:val="26"/>
          <w:szCs w:val="26"/>
        </w:rPr>
      </w:pPr>
    </w:p>
    <w:p w14:paraId="154D884F" w14:textId="77777777" w:rsidR="002229E6" w:rsidRPr="00740AEF" w:rsidRDefault="00993F48">
      <w:pPr>
        <w:ind w:left="821" w:right="802"/>
        <w:jc w:val="both"/>
        <w:rPr>
          <w:sz w:val="24"/>
          <w:szCs w:val="24"/>
        </w:rPr>
      </w:pPr>
      <w:r w:rsidRPr="00740AEF">
        <w:rPr>
          <w:color w:val="2C5276"/>
          <w:spacing w:val="-3"/>
          <w:sz w:val="24"/>
          <w:szCs w:val="24"/>
        </w:rPr>
        <w:t>M</w:t>
      </w:r>
      <w:r w:rsidR="003262AD" w:rsidRPr="00740AEF">
        <w:rPr>
          <w:color w:val="2C5276"/>
          <w:spacing w:val="-3"/>
          <w:sz w:val="24"/>
          <w:szCs w:val="24"/>
        </w:rPr>
        <w:t>aana naliku</w:t>
      </w:r>
      <w:r w:rsidRPr="00740AEF">
        <w:rPr>
          <w:color w:val="2C5276"/>
          <w:spacing w:val="-3"/>
          <w:sz w:val="24"/>
          <w:szCs w:val="24"/>
        </w:rPr>
        <w:t>wa na furaha nyingi na faraja kwa sababu ya upendo wako, kwa kuwa mioyo ya watakatifu imeburudishwa nawe, ndugu yangu</w:t>
      </w:r>
      <w:r w:rsidR="006C2D30" w:rsidRPr="00740AEF">
        <w:rPr>
          <w:color w:val="2C5276"/>
          <w:sz w:val="24"/>
          <w:szCs w:val="24"/>
        </w:rPr>
        <w:t>…</w:t>
      </w:r>
      <w:r w:rsidRPr="00740AEF">
        <w:rPr>
          <w:color w:val="2C5276"/>
          <w:spacing w:val="2"/>
          <w:sz w:val="24"/>
          <w:szCs w:val="24"/>
        </w:rPr>
        <w:t xml:space="preserve">lakini kwa ajili ya upendo nakusihi, kwa kuwa ni kama nilivyo, </w:t>
      </w:r>
      <w:r w:rsidR="006C2D30" w:rsidRPr="00740AEF">
        <w:rPr>
          <w:color w:val="2C5276"/>
          <w:spacing w:val="1"/>
          <w:sz w:val="24"/>
          <w:szCs w:val="24"/>
        </w:rPr>
        <w:t>P</w:t>
      </w:r>
      <w:r w:rsidR="006C2D30" w:rsidRPr="00740AEF">
        <w:rPr>
          <w:color w:val="2C5276"/>
          <w:spacing w:val="-2"/>
          <w:sz w:val="24"/>
          <w:szCs w:val="24"/>
        </w:rPr>
        <w:t>a</w:t>
      </w:r>
      <w:r w:rsidR="006C2D30" w:rsidRPr="00740AEF">
        <w:rPr>
          <w:color w:val="2C5276"/>
          <w:spacing w:val="5"/>
          <w:sz w:val="24"/>
          <w:szCs w:val="24"/>
        </w:rPr>
        <w:t>u</w:t>
      </w:r>
      <w:r w:rsidR="006C2D30" w:rsidRPr="00740AEF">
        <w:rPr>
          <w:color w:val="2C5276"/>
          <w:spacing w:val="-2"/>
          <w:sz w:val="24"/>
          <w:szCs w:val="24"/>
        </w:rPr>
        <w:t>l</w:t>
      </w:r>
      <w:r w:rsidRPr="00740AEF">
        <w:rPr>
          <w:color w:val="2C5276"/>
          <w:spacing w:val="-2"/>
          <w:sz w:val="24"/>
          <w:szCs w:val="24"/>
        </w:rPr>
        <w:t>o mzee</w:t>
      </w:r>
      <w:r w:rsidR="006C2D30" w:rsidRPr="00740AEF">
        <w:rPr>
          <w:color w:val="2C5276"/>
          <w:sz w:val="24"/>
          <w:szCs w:val="24"/>
        </w:rPr>
        <w:t>,</w:t>
      </w:r>
      <w:r w:rsidRPr="00740AEF">
        <w:rPr>
          <w:color w:val="2C5276"/>
          <w:sz w:val="24"/>
          <w:szCs w:val="24"/>
        </w:rPr>
        <w:t xml:space="preserve"> na sasa mfungwa wa Kristo Yesu pia </w:t>
      </w:r>
      <w:r w:rsidR="006C2D30" w:rsidRPr="00740AEF">
        <w:rPr>
          <w:color w:val="2C5276"/>
          <w:sz w:val="24"/>
          <w:szCs w:val="24"/>
        </w:rPr>
        <w:t>(</w:t>
      </w:r>
      <w:r w:rsidRPr="00740AEF">
        <w:rPr>
          <w:color w:val="2C5276"/>
          <w:sz w:val="24"/>
          <w:szCs w:val="24"/>
        </w:rPr>
        <w:t>F</w:t>
      </w:r>
      <w:r w:rsidR="006C2D30" w:rsidRPr="00740AEF">
        <w:rPr>
          <w:color w:val="2C5276"/>
          <w:spacing w:val="-2"/>
          <w:sz w:val="24"/>
          <w:szCs w:val="24"/>
        </w:rPr>
        <w:t>ilem</w:t>
      </w:r>
      <w:r w:rsidR="006C2D30" w:rsidRPr="00740AEF">
        <w:rPr>
          <w:color w:val="2C5276"/>
          <w:sz w:val="24"/>
          <w:szCs w:val="24"/>
        </w:rPr>
        <w:t>on</w:t>
      </w:r>
      <w:r w:rsidRPr="00740AEF">
        <w:rPr>
          <w:color w:val="2C5276"/>
          <w:sz w:val="24"/>
          <w:szCs w:val="24"/>
        </w:rPr>
        <w:t>i</w:t>
      </w:r>
      <w:r w:rsidR="006C2D30" w:rsidRPr="00740AEF">
        <w:rPr>
          <w:color w:val="2C5276"/>
          <w:sz w:val="24"/>
          <w:szCs w:val="24"/>
        </w:rPr>
        <w:t xml:space="preserve"> </w:t>
      </w:r>
      <w:r w:rsidR="006C2D30" w:rsidRPr="00740AEF">
        <w:rPr>
          <w:color w:val="2C5276"/>
          <w:spacing w:val="1"/>
          <w:sz w:val="24"/>
          <w:szCs w:val="24"/>
        </w:rPr>
        <w:t>7</w:t>
      </w:r>
      <w:r w:rsidR="006C2D30" w:rsidRPr="00740AEF">
        <w:rPr>
          <w:color w:val="2C5276"/>
          <w:sz w:val="24"/>
          <w:szCs w:val="24"/>
        </w:rPr>
        <w:t>-9).</w:t>
      </w:r>
    </w:p>
    <w:p w14:paraId="5A72F0C0" w14:textId="77777777" w:rsidR="002229E6" w:rsidRPr="00740AEF" w:rsidRDefault="002229E6">
      <w:pPr>
        <w:spacing w:before="14" w:line="260" w:lineRule="exact"/>
        <w:rPr>
          <w:sz w:val="26"/>
          <w:szCs w:val="26"/>
        </w:rPr>
      </w:pPr>
    </w:p>
    <w:p w14:paraId="068ADC7B" w14:textId="77777777" w:rsidR="002229E6" w:rsidRPr="00740AEF" w:rsidRDefault="006C2D30" w:rsidP="00BF233A">
      <w:pPr>
        <w:ind w:right="89" w:firstLine="720"/>
        <w:jc w:val="both"/>
        <w:rPr>
          <w:sz w:val="24"/>
          <w:szCs w:val="24"/>
        </w:rPr>
      </w:pPr>
      <w:r w:rsidRPr="00740AEF">
        <w:rPr>
          <w:spacing w:val="1"/>
          <w:sz w:val="24"/>
          <w:szCs w:val="24"/>
        </w:rPr>
        <w:t>P</w:t>
      </w:r>
      <w:r w:rsidR="009657B2" w:rsidRPr="00740AEF">
        <w:rPr>
          <w:spacing w:val="1"/>
          <w:sz w:val="24"/>
          <w:szCs w:val="24"/>
        </w:rPr>
        <w:t xml:space="preserve">aulo alitiwa moyo na njia ambazo “mioyo ya watakatifu ilikuwa imeburudishwa” kupitia Filemoni, yaani, njia ambazo alikuwa ameonyesha fadhili kwa waumini wengine. Paulo aliomba </w:t>
      </w:r>
      <w:r w:rsidR="00AB7967" w:rsidRPr="00740AEF">
        <w:rPr>
          <w:spacing w:val="1"/>
          <w:sz w:val="24"/>
          <w:szCs w:val="24"/>
        </w:rPr>
        <w:t xml:space="preserve">fadhili kama </w:t>
      </w:r>
      <w:r w:rsidR="003E12F5" w:rsidRPr="00740AEF">
        <w:rPr>
          <w:spacing w:val="1"/>
          <w:sz w:val="24"/>
          <w:szCs w:val="24"/>
        </w:rPr>
        <w:t xml:space="preserve">hizo kwa msingi </w:t>
      </w:r>
      <w:r w:rsidR="009657B2" w:rsidRPr="00740AEF">
        <w:rPr>
          <w:spacing w:val="1"/>
          <w:sz w:val="24"/>
          <w:szCs w:val="24"/>
        </w:rPr>
        <w:t xml:space="preserve">kwamba alikuwa mzee na mfungwa, anayestahili kuhurumiwa na kusaidiwa. Kama alivyoandika katika kitabu cha Wakolosai sura ya 3:11-12:       </w:t>
      </w:r>
    </w:p>
    <w:p w14:paraId="18390F49" w14:textId="77777777" w:rsidR="002229E6" w:rsidRPr="00740AEF" w:rsidRDefault="002229E6">
      <w:pPr>
        <w:spacing w:before="8" w:line="220" w:lineRule="exact"/>
        <w:rPr>
          <w:sz w:val="22"/>
          <w:szCs w:val="22"/>
        </w:rPr>
      </w:pPr>
    </w:p>
    <w:p w14:paraId="600C2AA0" w14:textId="77777777" w:rsidR="000E176C" w:rsidRDefault="000E176C">
      <w:pPr>
        <w:spacing w:line="260" w:lineRule="exact"/>
        <w:ind w:left="821" w:right="804"/>
        <w:jc w:val="both"/>
        <w:rPr>
          <w:color w:val="2C5276"/>
          <w:sz w:val="24"/>
          <w:szCs w:val="24"/>
        </w:rPr>
      </w:pPr>
    </w:p>
    <w:p w14:paraId="4DCC246D" w14:textId="77777777" w:rsidR="000E176C" w:rsidRDefault="000E176C">
      <w:pPr>
        <w:spacing w:line="260" w:lineRule="exact"/>
        <w:ind w:left="821" w:right="804"/>
        <w:jc w:val="both"/>
        <w:rPr>
          <w:color w:val="2C5276"/>
          <w:sz w:val="24"/>
          <w:szCs w:val="24"/>
        </w:rPr>
      </w:pPr>
    </w:p>
    <w:p w14:paraId="2B9E3D72" w14:textId="77777777" w:rsidR="002229E6" w:rsidRPr="00740AEF" w:rsidRDefault="0095465B">
      <w:pPr>
        <w:spacing w:line="260" w:lineRule="exact"/>
        <w:ind w:left="821" w:right="804"/>
        <w:jc w:val="both"/>
        <w:rPr>
          <w:sz w:val="24"/>
          <w:szCs w:val="24"/>
        </w:rPr>
      </w:pPr>
      <w:r w:rsidRPr="00740AEF">
        <w:rPr>
          <w:color w:val="2C5276"/>
          <w:sz w:val="24"/>
          <w:szCs w:val="24"/>
        </w:rPr>
        <w:t xml:space="preserve">Hapo hapana Myunani wala Myahudi, kutahiriwa wala </w:t>
      </w:r>
      <w:r w:rsidR="00246DCE" w:rsidRPr="00740AEF">
        <w:rPr>
          <w:color w:val="2C5276"/>
          <w:sz w:val="24"/>
          <w:szCs w:val="24"/>
        </w:rPr>
        <w:t>kutokutahiriwa,</w:t>
      </w:r>
      <w:r w:rsidRPr="00740AEF">
        <w:rPr>
          <w:color w:val="2C5276"/>
          <w:sz w:val="24"/>
          <w:szCs w:val="24"/>
        </w:rPr>
        <w:t xml:space="preserve"> mgeni wala mshenzi, mtumwa wala mwungwana, bali K</w:t>
      </w:r>
      <w:r w:rsidR="006C2D30" w:rsidRPr="00740AEF">
        <w:rPr>
          <w:color w:val="2C5276"/>
          <w:sz w:val="24"/>
          <w:szCs w:val="24"/>
        </w:rPr>
        <w:t>r</w:t>
      </w:r>
      <w:r w:rsidR="006C2D30" w:rsidRPr="00740AEF">
        <w:rPr>
          <w:color w:val="2C5276"/>
          <w:spacing w:val="-2"/>
          <w:sz w:val="24"/>
          <w:szCs w:val="24"/>
        </w:rPr>
        <w:t>i</w:t>
      </w:r>
      <w:r w:rsidR="006C2D30" w:rsidRPr="00740AEF">
        <w:rPr>
          <w:color w:val="2C5276"/>
          <w:spacing w:val="1"/>
          <w:sz w:val="24"/>
          <w:szCs w:val="24"/>
        </w:rPr>
        <w:t>s</w:t>
      </w:r>
      <w:r w:rsidR="006C2D30" w:rsidRPr="00740AEF">
        <w:rPr>
          <w:color w:val="2C5276"/>
          <w:sz w:val="24"/>
          <w:szCs w:val="24"/>
        </w:rPr>
        <w:t>t</w:t>
      </w:r>
      <w:r w:rsidRPr="00740AEF">
        <w:rPr>
          <w:color w:val="2C5276"/>
          <w:sz w:val="24"/>
          <w:szCs w:val="24"/>
        </w:rPr>
        <w:t>o ni yote</w:t>
      </w:r>
      <w:r w:rsidR="006C2D30" w:rsidRPr="00740AEF">
        <w:rPr>
          <w:color w:val="2C5276"/>
          <w:sz w:val="24"/>
          <w:szCs w:val="24"/>
        </w:rPr>
        <w:t>,</w:t>
      </w:r>
      <w:r w:rsidRPr="00740AEF">
        <w:rPr>
          <w:color w:val="2C5276"/>
          <w:sz w:val="24"/>
          <w:szCs w:val="24"/>
        </w:rPr>
        <w:t xml:space="preserve"> na katika yote. Basi kwa kuwa mmekuwa wateule wa Mungu, watakatifu wapendwao, jivikeni moyo wa rehema, utu wema, unyenyekevu, upole, uvumilivu</w:t>
      </w:r>
      <w:r w:rsidR="006C2D30" w:rsidRPr="00740AEF">
        <w:rPr>
          <w:color w:val="2C5276"/>
          <w:spacing w:val="-2"/>
          <w:sz w:val="24"/>
          <w:szCs w:val="24"/>
        </w:rPr>
        <w:t xml:space="preserve"> </w:t>
      </w:r>
      <w:r w:rsidR="006C2D30" w:rsidRPr="00740AEF">
        <w:rPr>
          <w:color w:val="2C5276"/>
          <w:sz w:val="24"/>
          <w:szCs w:val="24"/>
        </w:rPr>
        <w:t>(</w:t>
      </w:r>
      <w:r w:rsidRPr="00740AEF">
        <w:rPr>
          <w:color w:val="2C5276"/>
          <w:sz w:val="24"/>
          <w:szCs w:val="24"/>
        </w:rPr>
        <w:t xml:space="preserve">Wakolosai </w:t>
      </w:r>
      <w:r w:rsidR="006C2D30" w:rsidRPr="00740AEF">
        <w:rPr>
          <w:color w:val="2C5276"/>
          <w:sz w:val="24"/>
          <w:szCs w:val="24"/>
        </w:rPr>
        <w:t>3</w:t>
      </w:r>
      <w:r w:rsidR="006C2D30" w:rsidRPr="00740AEF">
        <w:rPr>
          <w:color w:val="2C5276"/>
          <w:spacing w:val="-2"/>
          <w:sz w:val="24"/>
          <w:szCs w:val="24"/>
        </w:rPr>
        <w:t>:</w:t>
      </w:r>
      <w:r w:rsidR="006C2D30" w:rsidRPr="00740AEF">
        <w:rPr>
          <w:color w:val="2C5276"/>
          <w:sz w:val="24"/>
          <w:szCs w:val="24"/>
        </w:rPr>
        <w:t>1</w:t>
      </w:r>
      <w:r w:rsidR="006C2D30" w:rsidRPr="00740AEF">
        <w:rPr>
          <w:color w:val="2C5276"/>
          <w:spacing w:val="1"/>
          <w:sz w:val="24"/>
          <w:szCs w:val="24"/>
        </w:rPr>
        <w:t>1</w:t>
      </w:r>
      <w:r w:rsidR="006C2D30" w:rsidRPr="00740AEF">
        <w:rPr>
          <w:color w:val="2C5276"/>
          <w:sz w:val="24"/>
          <w:szCs w:val="24"/>
        </w:rPr>
        <w:t>-12).</w:t>
      </w:r>
    </w:p>
    <w:p w14:paraId="70A7FBB4" w14:textId="77777777" w:rsidR="002229E6" w:rsidRPr="00740AEF" w:rsidRDefault="002229E6">
      <w:pPr>
        <w:spacing w:before="6" w:line="220" w:lineRule="exact"/>
        <w:rPr>
          <w:sz w:val="22"/>
          <w:szCs w:val="22"/>
        </w:rPr>
      </w:pPr>
    </w:p>
    <w:p w14:paraId="7770188E" w14:textId="77777777" w:rsidR="002229E6" w:rsidRPr="00740AEF" w:rsidRDefault="00C21D84">
      <w:pPr>
        <w:ind w:left="101" w:right="82" w:firstLine="720"/>
        <w:jc w:val="both"/>
        <w:rPr>
          <w:sz w:val="24"/>
          <w:szCs w:val="24"/>
        </w:rPr>
      </w:pPr>
      <w:r w:rsidRPr="00740AEF">
        <w:rPr>
          <w:sz w:val="24"/>
          <w:szCs w:val="24"/>
        </w:rPr>
        <w:t>Kwa kuwa</w:t>
      </w:r>
      <w:r w:rsidR="00B2142B" w:rsidRPr="00740AEF">
        <w:rPr>
          <w:sz w:val="24"/>
          <w:szCs w:val="24"/>
        </w:rPr>
        <w:t xml:space="preserve"> waumini wengine </w:t>
      </w:r>
      <w:r w:rsidRPr="00740AEF">
        <w:rPr>
          <w:sz w:val="24"/>
          <w:szCs w:val="24"/>
        </w:rPr>
        <w:t xml:space="preserve">pia </w:t>
      </w:r>
      <w:r w:rsidR="00B2142B" w:rsidRPr="00740AEF">
        <w:rPr>
          <w:sz w:val="24"/>
          <w:szCs w:val="24"/>
        </w:rPr>
        <w:t xml:space="preserve">wameunganishwa na Yesu, ni lazima tuwatendee kama vile </w:t>
      </w:r>
      <w:r w:rsidRPr="00740AEF">
        <w:rPr>
          <w:sz w:val="24"/>
          <w:szCs w:val="24"/>
        </w:rPr>
        <w:t xml:space="preserve">ambavyo </w:t>
      </w:r>
      <w:r w:rsidR="00B2142B" w:rsidRPr="00740AEF">
        <w:rPr>
          <w:sz w:val="24"/>
          <w:szCs w:val="24"/>
        </w:rPr>
        <w:t xml:space="preserve">tungemtendea Bwana wetu, na </w:t>
      </w:r>
      <w:r w:rsidRPr="00740AEF">
        <w:rPr>
          <w:sz w:val="24"/>
          <w:szCs w:val="24"/>
        </w:rPr>
        <w:t xml:space="preserve">kama </w:t>
      </w:r>
      <w:r w:rsidR="00B2142B" w:rsidRPr="00740AEF">
        <w:rPr>
          <w:sz w:val="24"/>
          <w:szCs w:val="24"/>
        </w:rPr>
        <w:t xml:space="preserve">vile Bwana wetu alivyotutendea. </w:t>
      </w:r>
      <w:r w:rsidRPr="00740AEF">
        <w:rPr>
          <w:sz w:val="24"/>
          <w:szCs w:val="24"/>
        </w:rPr>
        <w:t>Ni lazima tuonyeshe uangalifu</w:t>
      </w:r>
      <w:r w:rsidR="00BF233A" w:rsidRPr="00740AEF">
        <w:rPr>
          <w:sz w:val="24"/>
          <w:szCs w:val="24"/>
        </w:rPr>
        <w:t xml:space="preserve"> mkubwa </w:t>
      </w:r>
      <w:r w:rsidR="00B2142B" w:rsidRPr="00740AEF">
        <w:rPr>
          <w:sz w:val="24"/>
          <w:szCs w:val="24"/>
        </w:rPr>
        <w:t xml:space="preserve">tunapotafuta kukidhi mahitaji yao. Kwa njia hizi na nyinginezo nyingi, Paulo alionyesha kwamba fadhili na upendo ni </w:t>
      </w:r>
      <w:r w:rsidR="00A455AA" w:rsidRPr="00740AEF">
        <w:rPr>
          <w:sz w:val="24"/>
          <w:szCs w:val="24"/>
        </w:rPr>
        <w:t>mambo muhimu katik</w:t>
      </w:r>
      <w:r w:rsidR="00B2142B" w:rsidRPr="00740AEF">
        <w:rPr>
          <w:sz w:val="24"/>
          <w:szCs w:val="24"/>
        </w:rPr>
        <w:t>a maisha ya Kikri</w:t>
      </w:r>
      <w:r w:rsidR="000E3EC0" w:rsidRPr="00740AEF">
        <w:rPr>
          <w:sz w:val="24"/>
          <w:szCs w:val="24"/>
        </w:rPr>
        <w:t xml:space="preserve">sto. </w:t>
      </w:r>
      <w:r w:rsidR="00A43A50" w:rsidRPr="00740AEF">
        <w:rPr>
          <w:sz w:val="24"/>
          <w:szCs w:val="24"/>
        </w:rPr>
        <w:t>H</w:t>
      </w:r>
      <w:r w:rsidR="00B2142B" w:rsidRPr="00740AEF">
        <w:rPr>
          <w:sz w:val="24"/>
          <w:szCs w:val="24"/>
        </w:rPr>
        <w:t xml:space="preserve">ivyo, kama vile Paulo na Filemoni, </w:t>
      </w:r>
      <w:r w:rsidR="00A455AA" w:rsidRPr="00740AEF">
        <w:rPr>
          <w:sz w:val="24"/>
          <w:szCs w:val="24"/>
        </w:rPr>
        <w:t xml:space="preserve">ni lazima </w:t>
      </w:r>
      <w:r w:rsidR="00B2142B" w:rsidRPr="00740AEF">
        <w:rPr>
          <w:sz w:val="24"/>
          <w:szCs w:val="24"/>
        </w:rPr>
        <w:t>Wakristo wa kisasa wasuk</w:t>
      </w:r>
      <w:r w:rsidR="00A455AA" w:rsidRPr="00740AEF">
        <w:rPr>
          <w:sz w:val="24"/>
          <w:szCs w:val="24"/>
        </w:rPr>
        <w:t>umwe na huruma na upendo kwa wau</w:t>
      </w:r>
      <w:r w:rsidR="00BF233A" w:rsidRPr="00740AEF">
        <w:rPr>
          <w:sz w:val="24"/>
          <w:szCs w:val="24"/>
        </w:rPr>
        <w:t xml:space="preserve">mini wenzao. Ni lazima </w:t>
      </w:r>
      <w:r w:rsidR="00CB67A6" w:rsidRPr="00740AEF">
        <w:rPr>
          <w:sz w:val="24"/>
          <w:szCs w:val="24"/>
        </w:rPr>
        <w:t>tutimiz</w:t>
      </w:r>
      <w:r w:rsidR="00BF233A" w:rsidRPr="00740AEF">
        <w:rPr>
          <w:sz w:val="24"/>
          <w:szCs w:val="24"/>
        </w:rPr>
        <w:t>e</w:t>
      </w:r>
      <w:r w:rsidR="00B2142B" w:rsidRPr="00740AEF">
        <w:rPr>
          <w:sz w:val="24"/>
          <w:szCs w:val="24"/>
        </w:rPr>
        <w:t xml:space="preserve"> mahitaji ya wengine </w:t>
      </w:r>
      <w:r w:rsidR="00A455AA" w:rsidRPr="00740AEF">
        <w:rPr>
          <w:sz w:val="24"/>
          <w:szCs w:val="24"/>
        </w:rPr>
        <w:t xml:space="preserve">kwa </w:t>
      </w:r>
      <w:r w:rsidR="00B2142B" w:rsidRPr="00740AEF">
        <w:rPr>
          <w:sz w:val="24"/>
          <w:szCs w:val="24"/>
        </w:rPr>
        <w:t>kadiri tuwezavyo.</w:t>
      </w:r>
      <w:r w:rsidR="00E97998" w:rsidRPr="00740AEF">
        <w:rPr>
          <w:sz w:val="24"/>
          <w:szCs w:val="24"/>
        </w:rPr>
        <w:t xml:space="preserve">    </w:t>
      </w:r>
    </w:p>
    <w:p w14:paraId="226AFCA5" w14:textId="77777777" w:rsidR="002229E6" w:rsidRPr="00740AEF" w:rsidRDefault="002229E6">
      <w:pPr>
        <w:spacing w:before="10" w:line="220" w:lineRule="exact"/>
        <w:rPr>
          <w:sz w:val="22"/>
          <w:szCs w:val="22"/>
        </w:rPr>
      </w:pPr>
    </w:p>
    <w:p w14:paraId="7D6AFF8F" w14:textId="77777777" w:rsidR="002229E6" w:rsidRDefault="003B231C">
      <w:pPr>
        <w:ind w:left="821" w:right="794"/>
        <w:jc w:val="both"/>
        <w:rPr>
          <w:b/>
          <w:color w:val="585858"/>
          <w:sz w:val="24"/>
          <w:szCs w:val="24"/>
        </w:rPr>
      </w:pPr>
      <w:r w:rsidRPr="00740AEF">
        <w:rPr>
          <w:b/>
          <w:color w:val="585858"/>
          <w:spacing w:val="-2"/>
          <w:sz w:val="24"/>
          <w:szCs w:val="24"/>
        </w:rPr>
        <w:t>Baru</w:t>
      </w:r>
      <w:r w:rsidR="00547CE6" w:rsidRPr="00740AEF">
        <w:rPr>
          <w:b/>
          <w:color w:val="585858"/>
          <w:spacing w:val="-2"/>
          <w:sz w:val="24"/>
          <w:szCs w:val="24"/>
        </w:rPr>
        <w:t>a ya Paulo kwa Filemoni ni kielelezo kizuri ch</w:t>
      </w:r>
      <w:r w:rsidRPr="00740AEF">
        <w:rPr>
          <w:b/>
          <w:color w:val="585858"/>
          <w:spacing w:val="-2"/>
          <w:sz w:val="24"/>
          <w:szCs w:val="24"/>
        </w:rPr>
        <w:t xml:space="preserve">a jinsi tunavyopaswa kushughulika na wengine kwa huruma na fadhili. Sababu yake ni kwamba, kama watu wa Mungu, tunapaswa kuakisi upendo wa Mungu na pia kuwa vyombo vya upendo wa Mungu. </w:t>
      </w:r>
      <w:r w:rsidR="00D32FBA" w:rsidRPr="00740AEF">
        <w:rPr>
          <w:b/>
          <w:color w:val="585858"/>
          <w:spacing w:val="-2"/>
          <w:sz w:val="24"/>
          <w:szCs w:val="24"/>
        </w:rPr>
        <w:t>Hiyo inamaanisha kwamba tunapaswa kushughulika na watu wengine kwa njia ambayo Mungu ametutendea. Hivyo, Paulo anapomsihi Filemoni ashughulike na mtumwa mtoro Onesimo kwa njia ile ile ambayo yeye ameshughulik</w:t>
      </w:r>
      <w:r w:rsidR="00E45655" w:rsidRPr="00740AEF">
        <w:rPr>
          <w:b/>
          <w:color w:val="585858"/>
          <w:spacing w:val="-2"/>
          <w:sz w:val="24"/>
          <w:szCs w:val="24"/>
        </w:rPr>
        <w:t xml:space="preserve">a na </w:t>
      </w:r>
      <w:r w:rsidR="00D32FBA" w:rsidRPr="00740AEF">
        <w:rPr>
          <w:b/>
          <w:color w:val="585858"/>
          <w:spacing w:val="-2"/>
          <w:sz w:val="24"/>
          <w:szCs w:val="24"/>
        </w:rPr>
        <w:t xml:space="preserve">Filemoni, </w:t>
      </w:r>
      <w:r w:rsidR="00E45655" w:rsidRPr="00740AEF">
        <w:rPr>
          <w:b/>
          <w:color w:val="585858"/>
          <w:spacing w:val="-2"/>
          <w:sz w:val="24"/>
          <w:szCs w:val="24"/>
        </w:rPr>
        <w:t>unawe kuona akitumia kielelezo hicho</w:t>
      </w:r>
      <w:r w:rsidR="006C2D30" w:rsidRPr="00740AEF">
        <w:rPr>
          <w:b/>
          <w:color w:val="585858"/>
          <w:sz w:val="24"/>
          <w:szCs w:val="24"/>
        </w:rPr>
        <w:t>.</w:t>
      </w:r>
      <w:r w:rsidR="006C2D30" w:rsidRPr="00740AEF">
        <w:rPr>
          <w:b/>
          <w:color w:val="585858"/>
          <w:spacing w:val="5"/>
          <w:sz w:val="24"/>
          <w:szCs w:val="24"/>
        </w:rPr>
        <w:t xml:space="preserve"> </w:t>
      </w:r>
      <w:r w:rsidR="0017301D" w:rsidRPr="00740AEF">
        <w:rPr>
          <w:b/>
          <w:color w:val="585858"/>
          <w:spacing w:val="5"/>
          <w:sz w:val="24"/>
          <w:szCs w:val="24"/>
        </w:rPr>
        <w:t>Kielelezo hicho ambacho Mungu alikitumia kushughulika na Paulo kiliwa ni kielelzo kile ambacho Paulo alikitumia kushughulika na Filemoni; na sasa Paulo humwita Filemoni kushughulika na Onesimo kwa njia ile</w:t>
      </w:r>
      <w:r w:rsidR="00037BA4" w:rsidRPr="00740AEF">
        <w:rPr>
          <w:b/>
          <w:color w:val="585858"/>
          <w:spacing w:val="5"/>
          <w:sz w:val="24"/>
          <w:szCs w:val="24"/>
        </w:rPr>
        <w:t xml:space="preserve"> </w:t>
      </w:r>
      <w:r w:rsidR="0017301D" w:rsidRPr="00740AEF">
        <w:rPr>
          <w:b/>
          <w:color w:val="585858"/>
          <w:spacing w:val="5"/>
          <w:sz w:val="24"/>
          <w:szCs w:val="24"/>
        </w:rPr>
        <w:t>ile…</w:t>
      </w:r>
      <w:r w:rsidR="00037BA4" w:rsidRPr="00740AEF">
        <w:rPr>
          <w:b/>
          <w:color w:val="585858"/>
          <w:spacing w:val="5"/>
          <w:sz w:val="24"/>
          <w:szCs w:val="24"/>
        </w:rPr>
        <w:t xml:space="preserve"> </w:t>
      </w:r>
      <w:r w:rsidR="0017301D" w:rsidRPr="00740AEF">
        <w:rPr>
          <w:b/>
          <w:color w:val="585858"/>
          <w:spacing w:val="5"/>
          <w:sz w:val="24"/>
          <w:szCs w:val="24"/>
        </w:rPr>
        <w:t>H</w:t>
      </w:r>
      <w:r w:rsidR="00037BA4" w:rsidRPr="00740AEF">
        <w:rPr>
          <w:b/>
          <w:color w:val="585858"/>
          <w:spacing w:val="5"/>
          <w:sz w:val="24"/>
          <w:szCs w:val="24"/>
        </w:rPr>
        <w:t xml:space="preserve">ivyo, </w:t>
      </w:r>
      <w:r w:rsidR="0017301D" w:rsidRPr="00740AEF">
        <w:rPr>
          <w:b/>
          <w:color w:val="585858"/>
          <w:spacing w:val="5"/>
          <w:sz w:val="24"/>
          <w:szCs w:val="24"/>
        </w:rPr>
        <w:t xml:space="preserve">kielelezo cha </w:t>
      </w:r>
      <w:r w:rsidR="00037BA4" w:rsidRPr="00740AEF">
        <w:rPr>
          <w:b/>
          <w:color w:val="585858"/>
          <w:spacing w:val="5"/>
          <w:sz w:val="24"/>
          <w:szCs w:val="24"/>
        </w:rPr>
        <w:t xml:space="preserve">jinsi </w:t>
      </w:r>
      <w:r w:rsidR="0017301D" w:rsidRPr="00740AEF">
        <w:rPr>
          <w:b/>
          <w:color w:val="585858"/>
          <w:spacing w:val="5"/>
          <w:sz w:val="24"/>
          <w:szCs w:val="24"/>
        </w:rPr>
        <w:t>M</w:t>
      </w:r>
      <w:r w:rsidR="00037BA4" w:rsidRPr="00740AEF">
        <w:rPr>
          <w:b/>
          <w:color w:val="585858"/>
          <w:spacing w:val="5"/>
          <w:sz w:val="24"/>
          <w:szCs w:val="24"/>
        </w:rPr>
        <w:t>ungu anavyo</w:t>
      </w:r>
      <w:r w:rsidR="0017301D" w:rsidRPr="00740AEF">
        <w:rPr>
          <w:b/>
          <w:color w:val="585858"/>
          <w:spacing w:val="5"/>
          <w:sz w:val="24"/>
          <w:szCs w:val="24"/>
        </w:rPr>
        <w:t xml:space="preserve">shughulika nasi ni kielelezo cha msingi </w:t>
      </w:r>
      <w:r w:rsidR="00037BA4" w:rsidRPr="00740AEF">
        <w:rPr>
          <w:b/>
          <w:color w:val="585858"/>
          <w:spacing w:val="5"/>
          <w:sz w:val="24"/>
          <w:szCs w:val="24"/>
        </w:rPr>
        <w:t>cha</w:t>
      </w:r>
      <w:r w:rsidR="00740AEF" w:rsidRPr="00740AEF">
        <w:rPr>
          <w:b/>
          <w:color w:val="585858"/>
          <w:spacing w:val="5"/>
          <w:sz w:val="24"/>
          <w:szCs w:val="24"/>
        </w:rPr>
        <w:t xml:space="preserve"> </w:t>
      </w:r>
      <w:r w:rsidR="00037BA4" w:rsidRPr="00740AEF">
        <w:rPr>
          <w:b/>
          <w:color w:val="585858"/>
          <w:spacing w:val="5"/>
          <w:sz w:val="24"/>
          <w:szCs w:val="24"/>
        </w:rPr>
        <w:t>kujishughulisha na kila mmoja wet</w:t>
      </w:r>
      <w:r w:rsidR="00740AEF" w:rsidRPr="00740AEF">
        <w:rPr>
          <w:b/>
          <w:color w:val="585858"/>
          <w:spacing w:val="5"/>
          <w:sz w:val="24"/>
          <w:szCs w:val="24"/>
        </w:rPr>
        <w:t>u</w:t>
      </w:r>
      <w:r w:rsidR="006C2D30" w:rsidRPr="00740AEF">
        <w:rPr>
          <w:b/>
          <w:color w:val="585858"/>
          <w:sz w:val="24"/>
          <w:szCs w:val="24"/>
        </w:rPr>
        <w:t>.</w:t>
      </w:r>
    </w:p>
    <w:p w14:paraId="0CDB04F1" w14:textId="77777777" w:rsidR="00740AEF" w:rsidRDefault="00740AEF">
      <w:pPr>
        <w:ind w:left="821" w:right="794"/>
        <w:jc w:val="both"/>
        <w:rPr>
          <w:sz w:val="24"/>
          <w:szCs w:val="24"/>
        </w:rPr>
      </w:pPr>
    </w:p>
    <w:p w14:paraId="49594BEB" w14:textId="77777777" w:rsidR="002229E6" w:rsidRDefault="002229E6">
      <w:pPr>
        <w:spacing w:before="10" w:line="220" w:lineRule="exact"/>
        <w:rPr>
          <w:sz w:val="22"/>
          <w:szCs w:val="22"/>
        </w:rPr>
      </w:pPr>
    </w:p>
    <w:p w14:paraId="01C26352" w14:textId="77777777" w:rsidR="002229E6" w:rsidRDefault="006C2D30">
      <w:pPr>
        <w:ind w:left="5453"/>
        <w:rPr>
          <w:sz w:val="24"/>
          <w:szCs w:val="24"/>
        </w:rPr>
      </w:pPr>
      <w:r>
        <w:rPr>
          <w:b/>
          <w:color w:val="585858"/>
          <w:sz w:val="24"/>
          <w:szCs w:val="24"/>
        </w:rPr>
        <w:t xml:space="preserve">— </w:t>
      </w:r>
      <w:r w:rsidR="006418E1">
        <w:rPr>
          <w:b/>
          <w:color w:val="585858"/>
          <w:spacing w:val="1"/>
          <w:sz w:val="24"/>
          <w:szCs w:val="24"/>
        </w:rPr>
        <w:t>Kasisi</w:t>
      </w:r>
      <w:r>
        <w:rPr>
          <w:b/>
          <w:color w:val="585858"/>
          <w:sz w:val="24"/>
          <w:szCs w:val="24"/>
        </w:rPr>
        <w:t xml:space="preserve"> </w:t>
      </w:r>
      <w:r>
        <w:rPr>
          <w:b/>
          <w:color w:val="585858"/>
          <w:spacing w:val="-2"/>
          <w:sz w:val="24"/>
          <w:szCs w:val="24"/>
        </w:rPr>
        <w:t>Mic</w:t>
      </w:r>
      <w:r>
        <w:rPr>
          <w:b/>
          <w:color w:val="585858"/>
          <w:spacing w:val="1"/>
          <w:sz w:val="24"/>
          <w:szCs w:val="24"/>
        </w:rPr>
        <w:t>h</w:t>
      </w:r>
      <w:r>
        <w:rPr>
          <w:b/>
          <w:color w:val="585858"/>
          <w:sz w:val="24"/>
          <w:szCs w:val="24"/>
        </w:rPr>
        <w:t>a</w:t>
      </w:r>
      <w:r>
        <w:rPr>
          <w:b/>
          <w:color w:val="585858"/>
          <w:spacing w:val="-2"/>
          <w:sz w:val="24"/>
          <w:szCs w:val="24"/>
        </w:rPr>
        <w:t>e</w:t>
      </w:r>
      <w:r>
        <w:rPr>
          <w:b/>
          <w:color w:val="585858"/>
          <w:sz w:val="24"/>
          <w:szCs w:val="24"/>
        </w:rPr>
        <w:t>l</w:t>
      </w:r>
      <w:r>
        <w:rPr>
          <w:b/>
          <w:color w:val="585858"/>
          <w:spacing w:val="-2"/>
          <w:sz w:val="24"/>
          <w:szCs w:val="24"/>
        </w:rPr>
        <w:t xml:space="preserve"> </w:t>
      </w:r>
      <w:r>
        <w:rPr>
          <w:b/>
          <w:color w:val="585858"/>
          <w:sz w:val="24"/>
          <w:szCs w:val="24"/>
        </w:rPr>
        <w:t>J.</w:t>
      </w:r>
      <w:r>
        <w:rPr>
          <w:b/>
          <w:color w:val="585858"/>
          <w:spacing w:val="7"/>
          <w:sz w:val="24"/>
          <w:szCs w:val="24"/>
        </w:rPr>
        <w:t xml:space="preserve"> </w:t>
      </w:r>
      <w:r>
        <w:rPr>
          <w:b/>
          <w:color w:val="585858"/>
          <w:spacing w:val="-2"/>
          <w:sz w:val="24"/>
          <w:szCs w:val="24"/>
        </w:rPr>
        <w:t>Gl</w:t>
      </w:r>
      <w:r>
        <w:rPr>
          <w:b/>
          <w:color w:val="585858"/>
          <w:sz w:val="24"/>
          <w:szCs w:val="24"/>
        </w:rPr>
        <w:t>o</w:t>
      </w:r>
      <w:r>
        <w:rPr>
          <w:b/>
          <w:color w:val="585858"/>
          <w:spacing w:val="1"/>
          <w:sz w:val="24"/>
          <w:szCs w:val="24"/>
        </w:rPr>
        <w:t>d</w:t>
      </w:r>
      <w:r>
        <w:rPr>
          <w:b/>
          <w:color w:val="585858"/>
          <w:sz w:val="24"/>
          <w:szCs w:val="24"/>
        </w:rPr>
        <w:t>o</w:t>
      </w:r>
    </w:p>
    <w:p w14:paraId="1968F850" w14:textId="77777777" w:rsidR="002229E6" w:rsidRDefault="002229E6">
      <w:pPr>
        <w:spacing w:before="17" w:line="220" w:lineRule="exact"/>
        <w:rPr>
          <w:sz w:val="22"/>
          <w:szCs w:val="22"/>
        </w:rPr>
      </w:pPr>
    </w:p>
    <w:p w14:paraId="6B0ADF64" w14:textId="77777777" w:rsidR="00740AEF" w:rsidRDefault="00740AEF">
      <w:pPr>
        <w:spacing w:before="17" w:line="220" w:lineRule="exact"/>
        <w:rPr>
          <w:sz w:val="22"/>
          <w:szCs w:val="22"/>
        </w:rPr>
      </w:pPr>
    </w:p>
    <w:p w14:paraId="1B28F75E" w14:textId="77777777" w:rsidR="002229E6" w:rsidRPr="00740AEF" w:rsidRDefault="00BF233A">
      <w:pPr>
        <w:spacing w:line="260" w:lineRule="exact"/>
        <w:ind w:left="101" w:right="87" w:firstLine="720"/>
        <w:jc w:val="both"/>
        <w:rPr>
          <w:sz w:val="24"/>
          <w:szCs w:val="24"/>
        </w:rPr>
      </w:pPr>
      <w:r w:rsidRPr="00740AEF">
        <w:rPr>
          <w:sz w:val="24"/>
          <w:szCs w:val="24"/>
        </w:rPr>
        <w:t>Z</w:t>
      </w:r>
      <w:r w:rsidR="002854A0" w:rsidRPr="00740AEF">
        <w:rPr>
          <w:sz w:val="24"/>
          <w:szCs w:val="24"/>
        </w:rPr>
        <w:t>aidi ya</w:t>
      </w:r>
      <w:r w:rsidRPr="00740AEF">
        <w:rPr>
          <w:sz w:val="24"/>
          <w:szCs w:val="24"/>
        </w:rPr>
        <w:t xml:space="preserve"> </w:t>
      </w:r>
      <w:r w:rsidR="00CB67A6" w:rsidRPr="00740AEF">
        <w:rPr>
          <w:sz w:val="24"/>
          <w:szCs w:val="24"/>
        </w:rPr>
        <w:t>kuonyesha fadhili, aina ya pili ya huruma ambayo Paulo ali</w:t>
      </w:r>
      <w:r w:rsidR="00252F83" w:rsidRPr="00740AEF">
        <w:rPr>
          <w:sz w:val="24"/>
          <w:szCs w:val="24"/>
        </w:rPr>
        <w:t xml:space="preserve">himiza </w:t>
      </w:r>
      <w:r w:rsidR="00CB67A6" w:rsidRPr="00740AEF">
        <w:rPr>
          <w:sz w:val="24"/>
          <w:szCs w:val="24"/>
        </w:rPr>
        <w:t>katika barua yake kwa Filemoni ilikuwa maombezi. Tunapaswa kuwa watetezi wa kila mmoja wetu.</w:t>
      </w:r>
      <w:r w:rsidR="00252F83" w:rsidRPr="00740AEF">
        <w:rPr>
          <w:sz w:val="24"/>
          <w:szCs w:val="24"/>
        </w:rPr>
        <w:t xml:space="preserve">      </w:t>
      </w:r>
    </w:p>
    <w:p w14:paraId="0DA68454" w14:textId="77777777" w:rsidR="002229E6" w:rsidRPr="00740AEF" w:rsidRDefault="002229E6">
      <w:pPr>
        <w:spacing w:line="200" w:lineRule="exact"/>
      </w:pPr>
    </w:p>
    <w:p w14:paraId="482F4050" w14:textId="77777777" w:rsidR="002229E6" w:rsidRPr="00740AEF" w:rsidRDefault="002229E6">
      <w:pPr>
        <w:spacing w:before="14" w:line="240" w:lineRule="exact"/>
        <w:rPr>
          <w:sz w:val="24"/>
          <w:szCs w:val="24"/>
        </w:rPr>
      </w:pPr>
    </w:p>
    <w:p w14:paraId="57C326EF" w14:textId="77777777" w:rsidR="002229E6" w:rsidRPr="00740AEF" w:rsidRDefault="00EA7E27">
      <w:pPr>
        <w:ind w:left="101"/>
        <w:rPr>
          <w:color w:val="1F497D" w:themeColor="text2"/>
          <w:sz w:val="28"/>
          <w:szCs w:val="28"/>
        </w:rPr>
      </w:pPr>
      <w:r w:rsidRPr="00740AEF">
        <w:rPr>
          <w:b/>
          <w:color w:val="1F497D" w:themeColor="text2"/>
          <w:spacing w:val="1"/>
          <w:sz w:val="28"/>
          <w:szCs w:val="28"/>
        </w:rPr>
        <w:t>M</w:t>
      </w:r>
      <w:r w:rsidRPr="00740AEF">
        <w:rPr>
          <w:b/>
          <w:color w:val="1F497D" w:themeColor="text2"/>
          <w:sz w:val="28"/>
          <w:szCs w:val="28"/>
        </w:rPr>
        <w:t>a</w:t>
      </w:r>
      <w:r w:rsidR="006C2D30" w:rsidRPr="00740AEF">
        <w:rPr>
          <w:b/>
          <w:color w:val="1F497D" w:themeColor="text2"/>
          <w:sz w:val="28"/>
          <w:szCs w:val="28"/>
        </w:rPr>
        <w:t>o</w:t>
      </w:r>
      <w:r w:rsidRPr="00740AEF">
        <w:rPr>
          <w:b/>
          <w:color w:val="1F497D" w:themeColor="text2"/>
          <w:sz w:val="28"/>
          <w:szCs w:val="28"/>
        </w:rPr>
        <w:t>mbezi</w:t>
      </w:r>
    </w:p>
    <w:p w14:paraId="74B991E9" w14:textId="77777777" w:rsidR="002229E6" w:rsidRPr="00740AEF" w:rsidRDefault="002229E6">
      <w:pPr>
        <w:spacing w:before="15" w:line="220" w:lineRule="exact"/>
        <w:rPr>
          <w:sz w:val="22"/>
          <w:szCs w:val="22"/>
        </w:rPr>
      </w:pPr>
    </w:p>
    <w:p w14:paraId="0E1F97DA" w14:textId="77777777" w:rsidR="002229E6" w:rsidRDefault="00A354CF">
      <w:pPr>
        <w:ind w:left="101" w:right="84" w:firstLine="720"/>
        <w:jc w:val="both"/>
        <w:rPr>
          <w:sz w:val="24"/>
          <w:szCs w:val="24"/>
        </w:rPr>
      </w:pPr>
      <w:r w:rsidRPr="00740AEF">
        <w:rPr>
          <w:spacing w:val="-2"/>
          <w:sz w:val="24"/>
          <w:szCs w:val="24"/>
        </w:rPr>
        <w:t xml:space="preserve">Maombezi yanaweza </w:t>
      </w:r>
      <w:r w:rsidR="002854A0" w:rsidRPr="00740AEF">
        <w:rPr>
          <w:spacing w:val="-2"/>
          <w:sz w:val="24"/>
          <w:szCs w:val="24"/>
        </w:rPr>
        <w:t>ku</w:t>
      </w:r>
      <w:r w:rsidRPr="00740AEF">
        <w:rPr>
          <w:spacing w:val="-2"/>
          <w:sz w:val="24"/>
          <w:szCs w:val="24"/>
        </w:rPr>
        <w:t>wa ya aina nyingi. Wakati fulani, ya</w:t>
      </w:r>
      <w:r w:rsidR="002854A0" w:rsidRPr="00740AEF">
        <w:rPr>
          <w:spacing w:val="-2"/>
          <w:sz w:val="24"/>
          <w:szCs w:val="24"/>
        </w:rPr>
        <w:t>naweza kuwa rahisi kama kutoa maoni</w:t>
      </w:r>
      <w:r w:rsidRPr="00740AEF">
        <w:rPr>
          <w:spacing w:val="-2"/>
          <w:sz w:val="24"/>
          <w:szCs w:val="24"/>
        </w:rPr>
        <w:t xml:space="preserve">, </w:t>
      </w:r>
      <w:r w:rsidR="002854A0" w:rsidRPr="00740AEF">
        <w:rPr>
          <w:spacing w:val="-2"/>
          <w:sz w:val="24"/>
          <w:szCs w:val="24"/>
        </w:rPr>
        <w:t>bila hatari nyingi za kibinafsi</w:t>
      </w:r>
      <w:r w:rsidRPr="00740AEF">
        <w:rPr>
          <w:spacing w:val="-2"/>
          <w:sz w:val="24"/>
          <w:szCs w:val="24"/>
        </w:rPr>
        <w:t xml:space="preserve">, </w:t>
      </w:r>
      <w:r w:rsidR="002854A0" w:rsidRPr="00740AEF">
        <w:rPr>
          <w:spacing w:val="-2"/>
          <w:sz w:val="24"/>
          <w:szCs w:val="24"/>
        </w:rPr>
        <w:t>ambayo hubadilisha</w:t>
      </w:r>
      <w:r w:rsidR="000D719F" w:rsidRPr="00740AEF">
        <w:rPr>
          <w:spacing w:val="-2"/>
          <w:sz w:val="24"/>
          <w:szCs w:val="24"/>
        </w:rPr>
        <w:t xml:space="preserve"> hali kwa manufaa</w:t>
      </w:r>
      <w:r w:rsidRPr="00740AEF">
        <w:rPr>
          <w:spacing w:val="-2"/>
          <w:sz w:val="24"/>
          <w:szCs w:val="24"/>
        </w:rPr>
        <w:t xml:space="preserve"> ya mtu mwingine. Lakini </w:t>
      </w:r>
      <w:r w:rsidR="0085058F" w:rsidRPr="00740AEF">
        <w:rPr>
          <w:spacing w:val="-2"/>
          <w:sz w:val="24"/>
          <w:szCs w:val="24"/>
        </w:rPr>
        <w:t>nyakati z</w:t>
      </w:r>
      <w:r w:rsidR="002854A0" w:rsidRPr="00740AEF">
        <w:rPr>
          <w:spacing w:val="-2"/>
          <w:sz w:val="24"/>
          <w:szCs w:val="24"/>
        </w:rPr>
        <w:t xml:space="preserve">ingine, kuwaombea wengine </w:t>
      </w:r>
      <w:r w:rsidRPr="00740AEF">
        <w:rPr>
          <w:spacing w:val="-2"/>
          <w:sz w:val="24"/>
          <w:szCs w:val="24"/>
        </w:rPr>
        <w:t xml:space="preserve">kwaweza kuwa </w:t>
      </w:r>
      <w:r w:rsidR="00BF233A" w:rsidRPr="00740AEF">
        <w:rPr>
          <w:spacing w:val="-2"/>
          <w:sz w:val="24"/>
          <w:szCs w:val="24"/>
        </w:rPr>
        <w:t xml:space="preserve">jambo lenye hatari zaidi </w:t>
      </w:r>
      <w:r w:rsidR="002D10AC" w:rsidRPr="00740AEF">
        <w:rPr>
          <w:spacing w:val="-2"/>
          <w:sz w:val="24"/>
          <w:szCs w:val="24"/>
        </w:rPr>
        <w:t xml:space="preserve">kama vile kutoa uhai ili kumlinda mwingine </w:t>
      </w:r>
      <w:r w:rsidR="002854A0" w:rsidRPr="00740AEF">
        <w:rPr>
          <w:spacing w:val="-2"/>
          <w:sz w:val="24"/>
          <w:szCs w:val="24"/>
        </w:rPr>
        <w:t xml:space="preserve">aliye </w:t>
      </w:r>
      <w:r w:rsidR="00087F64" w:rsidRPr="00740AEF">
        <w:rPr>
          <w:spacing w:val="-2"/>
          <w:sz w:val="24"/>
          <w:szCs w:val="24"/>
        </w:rPr>
        <w:t>na hatia. Mfano wadhiha zaidi</w:t>
      </w:r>
      <w:r w:rsidR="002854A0" w:rsidRPr="00740AEF">
        <w:rPr>
          <w:spacing w:val="-2"/>
          <w:sz w:val="24"/>
          <w:szCs w:val="24"/>
        </w:rPr>
        <w:t xml:space="preserve"> wa aina hii ya maombezi ni dhabihu ambayo Kristo aliitoa ili </w:t>
      </w:r>
      <w:r w:rsidR="00087F64" w:rsidRPr="00740AEF">
        <w:rPr>
          <w:spacing w:val="-2"/>
          <w:sz w:val="24"/>
          <w:szCs w:val="24"/>
        </w:rPr>
        <w:t>wenye dhambi wa</w:t>
      </w:r>
      <w:r w:rsidR="002854A0" w:rsidRPr="00740AEF">
        <w:rPr>
          <w:spacing w:val="-2"/>
          <w:sz w:val="24"/>
          <w:szCs w:val="24"/>
        </w:rPr>
        <w:t>pat</w:t>
      </w:r>
      <w:r w:rsidR="00087F64" w:rsidRPr="00740AEF">
        <w:rPr>
          <w:spacing w:val="-2"/>
          <w:sz w:val="24"/>
          <w:szCs w:val="24"/>
        </w:rPr>
        <w:t>e</w:t>
      </w:r>
      <w:r w:rsidR="002854A0" w:rsidRPr="00740AEF">
        <w:rPr>
          <w:spacing w:val="-2"/>
          <w:sz w:val="24"/>
          <w:szCs w:val="24"/>
        </w:rPr>
        <w:t xml:space="preserve"> wokovu. Katikati ya mambo haya mawili yaliyoki</w:t>
      </w:r>
      <w:r w:rsidR="006A1B2D" w:rsidRPr="00740AEF">
        <w:rPr>
          <w:spacing w:val="-2"/>
          <w:sz w:val="24"/>
          <w:szCs w:val="24"/>
        </w:rPr>
        <w:t>thiri, aina nyingine nyingi za ma</w:t>
      </w:r>
      <w:r w:rsidR="002854A0" w:rsidRPr="00740AEF">
        <w:rPr>
          <w:spacing w:val="-2"/>
          <w:sz w:val="24"/>
          <w:szCs w:val="24"/>
        </w:rPr>
        <w:t>ombezi zinawezekana. Sikiliza maneno ya Paulo kwa Filemoni kwa n</w:t>
      </w:r>
      <w:r w:rsidR="003324A8" w:rsidRPr="00740AEF">
        <w:rPr>
          <w:spacing w:val="-2"/>
          <w:sz w:val="24"/>
          <w:szCs w:val="24"/>
        </w:rPr>
        <w:t xml:space="preserve">iaba ya Onesimo katika </w:t>
      </w:r>
      <w:r w:rsidR="00087F64" w:rsidRPr="00740AEF">
        <w:rPr>
          <w:spacing w:val="-2"/>
          <w:sz w:val="24"/>
          <w:szCs w:val="24"/>
        </w:rPr>
        <w:t xml:space="preserve">kitabu cha </w:t>
      </w:r>
      <w:r w:rsidR="003324A8" w:rsidRPr="00740AEF">
        <w:rPr>
          <w:spacing w:val="-2"/>
          <w:sz w:val="24"/>
          <w:szCs w:val="24"/>
        </w:rPr>
        <w:t xml:space="preserve">Filemoni mstari wa </w:t>
      </w:r>
      <w:r w:rsidR="002854A0" w:rsidRPr="00740AEF">
        <w:rPr>
          <w:spacing w:val="-2"/>
          <w:sz w:val="24"/>
          <w:szCs w:val="24"/>
        </w:rPr>
        <w:t>17-19:</w:t>
      </w:r>
      <w:r w:rsidR="003324A8" w:rsidRPr="00BF233A">
        <w:rPr>
          <w:spacing w:val="-2"/>
          <w:sz w:val="24"/>
          <w:szCs w:val="24"/>
        </w:rPr>
        <w:t xml:space="preserve">   </w:t>
      </w:r>
    </w:p>
    <w:p w14:paraId="6D113194" w14:textId="77777777" w:rsidR="002229E6" w:rsidRDefault="002229E6">
      <w:pPr>
        <w:spacing w:before="9" w:line="220" w:lineRule="exact"/>
        <w:rPr>
          <w:sz w:val="22"/>
          <w:szCs w:val="22"/>
        </w:rPr>
      </w:pPr>
    </w:p>
    <w:p w14:paraId="47A7DB20" w14:textId="77777777" w:rsidR="000E176C" w:rsidRDefault="000E176C" w:rsidP="002C4F14">
      <w:pPr>
        <w:ind w:left="821" w:right="809"/>
        <w:jc w:val="both"/>
        <w:rPr>
          <w:color w:val="2C5276"/>
          <w:sz w:val="24"/>
          <w:szCs w:val="24"/>
        </w:rPr>
      </w:pPr>
    </w:p>
    <w:p w14:paraId="0D8E24E2" w14:textId="77777777" w:rsidR="000E176C" w:rsidRDefault="000E176C" w:rsidP="002C4F14">
      <w:pPr>
        <w:ind w:left="821" w:right="809"/>
        <w:jc w:val="both"/>
        <w:rPr>
          <w:color w:val="2C5276"/>
          <w:sz w:val="24"/>
          <w:szCs w:val="24"/>
        </w:rPr>
      </w:pPr>
    </w:p>
    <w:p w14:paraId="2129A5CE" w14:textId="77777777" w:rsidR="002229E6" w:rsidRDefault="002C4F14" w:rsidP="002C4F14">
      <w:pPr>
        <w:ind w:left="821" w:right="809"/>
        <w:jc w:val="both"/>
        <w:rPr>
          <w:sz w:val="24"/>
          <w:szCs w:val="24"/>
        </w:rPr>
        <w:sectPr w:rsidR="002229E6">
          <w:pgSz w:w="12240" w:h="15840"/>
          <w:pgMar w:top="940" w:right="1680" w:bottom="280" w:left="1700" w:header="745" w:footer="758" w:gutter="0"/>
          <w:cols w:space="720"/>
        </w:sectPr>
      </w:pPr>
      <w:r>
        <w:rPr>
          <w:color w:val="2C5276"/>
          <w:sz w:val="24"/>
          <w:szCs w:val="24"/>
        </w:rPr>
        <w:t>Basi kama ukiniona mimi kuwa mshirika nawe, mpokee huyu kama mimi mwenyewe</w:t>
      </w:r>
      <w:r w:rsidR="006C2D30">
        <w:rPr>
          <w:color w:val="2C5276"/>
          <w:sz w:val="24"/>
          <w:szCs w:val="24"/>
        </w:rPr>
        <w:t>.</w:t>
      </w:r>
      <w:r w:rsidR="006C2D30">
        <w:rPr>
          <w:color w:val="2C5276"/>
          <w:spacing w:val="30"/>
          <w:sz w:val="24"/>
          <w:szCs w:val="24"/>
        </w:rPr>
        <w:t xml:space="preserve"> </w:t>
      </w:r>
      <w:r>
        <w:rPr>
          <w:color w:val="2C5276"/>
          <w:sz w:val="24"/>
          <w:szCs w:val="24"/>
        </w:rPr>
        <w:t xml:space="preserve">Na kama amekudhulumu, au unamwia kitu, ukiandike hicho juu yangu…mimi nitalipa… </w:t>
      </w:r>
      <w:r w:rsidR="006C2D30">
        <w:rPr>
          <w:color w:val="2C5276"/>
          <w:sz w:val="24"/>
          <w:szCs w:val="24"/>
        </w:rPr>
        <w:t>(</w:t>
      </w:r>
      <w:r>
        <w:rPr>
          <w:color w:val="2C5276"/>
          <w:spacing w:val="1"/>
          <w:sz w:val="24"/>
          <w:szCs w:val="24"/>
        </w:rPr>
        <w:t>F</w:t>
      </w:r>
      <w:r w:rsidR="006C2D30">
        <w:rPr>
          <w:color w:val="2C5276"/>
          <w:spacing w:val="3"/>
          <w:sz w:val="24"/>
          <w:szCs w:val="24"/>
        </w:rPr>
        <w:t>i</w:t>
      </w:r>
      <w:r w:rsidR="006C2D30">
        <w:rPr>
          <w:color w:val="2C5276"/>
          <w:spacing w:val="-2"/>
          <w:sz w:val="24"/>
          <w:szCs w:val="24"/>
        </w:rPr>
        <w:t>lem</w:t>
      </w:r>
      <w:r w:rsidR="006C2D30">
        <w:rPr>
          <w:color w:val="2C5276"/>
          <w:sz w:val="24"/>
          <w:szCs w:val="24"/>
        </w:rPr>
        <w:t>o</w:t>
      </w:r>
      <w:r w:rsidR="00BF233A">
        <w:rPr>
          <w:color w:val="2C5276"/>
          <w:sz w:val="24"/>
          <w:szCs w:val="24"/>
        </w:rPr>
        <w:t xml:space="preserve">ni </w:t>
      </w:r>
      <w:r w:rsidR="006C2D30">
        <w:rPr>
          <w:color w:val="2C5276"/>
          <w:sz w:val="24"/>
          <w:szCs w:val="24"/>
        </w:rPr>
        <w:t>17-19</w:t>
      </w:r>
      <w:r w:rsidR="006C2D30">
        <w:rPr>
          <w:color w:val="2C5276"/>
          <w:spacing w:val="1"/>
          <w:sz w:val="24"/>
          <w:szCs w:val="24"/>
        </w:rPr>
        <w:t>)</w:t>
      </w:r>
      <w:r w:rsidR="000E176C">
        <w:rPr>
          <w:color w:val="2C5276"/>
          <w:sz w:val="24"/>
          <w:szCs w:val="24"/>
        </w:rPr>
        <w:t>.</w:t>
      </w:r>
    </w:p>
    <w:p w14:paraId="55CA900C" w14:textId="77777777" w:rsidR="002229E6" w:rsidRDefault="002229E6">
      <w:pPr>
        <w:spacing w:line="200" w:lineRule="exact"/>
      </w:pPr>
    </w:p>
    <w:p w14:paraId="57050FBF" w14:textId="77777777" w:rsidR="002229E6" w:rsidRDefault="002229E6">
      <w:pPr>
        <w:spacing w:before="8" w:line="200" w:lineRule="exact"/>
      </w:pPr>
    </w:p>
    <w:p w14:paraId="783A0819" w14:textId="77777777" w:rsidR="002229E6" w:rsidRPr="00740AEF" w:rsidRDefault="004810DA">
      <w:pPr>
        <w:spacing w:before="29"/>
        <w:ind w:left="101" w:right="83" w:firstLine="720"/>
        <w:jc w:val="both"/>
        <w:rPr>
          <w:sz w:val="24"/>
          <w:szCs w:val="24"/>
        </w:rPr>
      </w:pPr>
      <w:r w:rsidRPr="00740AEF">
        <w:rPr>
          <w:sz w:val="24"/>
          <w:szCs w:val="24"/>
        </w:rPr>
        <w:t>Mfano wa Paulo hu</w:t>
      </w:r>
      <w:r w:rsidR="00BD2695" w:rsidRPr="00740AEF">
        <w:rPr>
          <w:sz w:val="24"/>
          <w:szCs w:val="24"/>
        </w:rPr>
        <w:t xml:space="preserve">tutaka sisi sote kuwaombea waumini wengine kwa njia </w:t>
      </w:r>
      <w:r w:rsidR="00E32055" w:rsidRPr="00740AEF">
        <w:rPr>
          <w:sz w:val="24"/>
          <w:szCs w:val="24"/>
        </w:rPr>
        <w:t>kama hiz</w:t>
      </w:r>
      <w:r w:rsidR="00C661B9" w:rsidRPr="00740AEF">
        <w:rPr>
          <w:sz w:val="24"/>
          <w:szCs w:val="24"/>
        </w:rPr>
        <w:t>o</w:t>
      </w:r>
      <w:r w:rsidR="00BD2695" w:rsidRPr="00740AEF">
        <w:rPr>
          <w:sz w:val="24"/>
          <w:szCs w:val="24"/>
        </w:rPr>
        <w:t>. Wakati mwingine tunaitwa kufanya maombezi kwa njia rahisi. Wakati mwingine, huruma yetu kwa wengine inaweza kutuita kwenye viwango</w:t>
      </w:r>
      <w:r w:rsidR="00E32055" w:rsidRPr="00740AEF">
        <w:rPr>
          <w:sz w:val="24"/>
          <w:szCs w:val="24"/>
        </w:rPr>
        <w:t xml:space="preserve"> vya juu zaidi vya maombezi. K</w:t>
      </w:r>
      <w:r w:rsidR="00BD2695" w:rsidRPr="00740AEF">
        <w:rPr>
          <w:sz w:val="24"/>
          <w:szCs w:val="24"/>
        </w:rPr>
        <w:t xml:space="preserve">atika </w:t>
      </w:r>
      <w:r w:rsidR="003975C0" w:rsidRPr="00740AEF">
        <w:rPr>
          <w:sz w:val="24"/>
          <w:szCs w:val="24"/>
        </w:rPr>
        <w:t>baadhi ya matukio</w:t>
      </w:r>
      <w:r w:rsidR="00BD2695" w:rsidRPr="00740AEF">
        <w:rPr>
          <w:sz w:val="24"/>
          <w:szCs w:val="24"/>
        </w:rPr>
        <w:t xml:space="preserve">, huruma </w:t>
      </w:r>
      <w:r w:rsidR="00E32055" w:rsidRPr="00740AEF">
        <w:rPr>
          <w:sz w:val="24"/>
          <w:szCs w:val="24"/>
        </w:rPr>
        <w:t xml:space="preserve">yetu </w:t>
      </w:r>
      <w:r w:rsidR="00BD2695" w:rsidRPr="00740AEF">
        <w:rPr>
          <w:sz w:val="24"/>
          <w:szCs w:val="24"/>
        </w:rPr>
        <w:t>inaweza hata kutulazimisha kufanya maombezi kwa kutoa maisha yetu</w:t>
      </w:r>
      <w:r w:rsidR="002B71E4" w:rsidRPr="00740AEF">
        <w:rPr>
          <w:sz w:val="24"/>
          <w:szCs w:val="24"/>
        </w:rPr>
        <w:t xml:space="preserve"> kwa manufaa</w:t>
      </w:r>
      <w:r w:rsidR="00BD2695" w:rsidRPr="00740AEF">
        <w:rPr>
          <w:sz w:val="24"/>
          <w:szCs w:val="24"/>
        </w:rPr>
        <w:t xml:space="preserve"> au ulinzi wa wengine. Kama Paulo alivyoandika katika </w:t>
      </w:r>
      <w:r w:rsidR="00E32055" w:rsidRPr="00740AEF">
        <w:rPr>
          <w:sz w:val="24"/>
          <w:szCs w:val="24"/>
        </w:rPr>
        <w:t xml:space="preserve">kitabu cha </w:t>
      </w:r>
      <w:r w:rsidR="00BD2695" w:rsidRPr="00740AEF">
        <w:rPr>
          <w:sz w:val="24"/>
          <w:szCs w:val="24"/>
        </w:rPr>
        <w:t xml:space="preserve">Waefeso </w:t>
      </w:r>
      <w:r w:rsidR="00E32055" w:rsidRPr="00740AEF">
        <w:rPr>
          <w:sz w:val="24"/>
          <w:szCs w:val="24"/>
        </w:rPr>
        <w:t xml:space="preserve">sura ya </w:t>
      </w:r>
      <w:r w:rsidR="00BD2695" w:rsidRPr="00740AEF">
        <w:rPr>
          <w:sz w:val="24"/>
          <w:szCs w:val="24"/>
        </w:rPr>
        <w:t xml:space="preserve">5:1-2:        </w:t>
      </w:r>
    </w:p>
    <w:p w14:paraId="65558EA2" w14:textId="77777777" w:rsidR="002229E6" w:rsidRPr="00740AEF" w:rsidRDefault="002229E6">
      <w:pPr>
        <w:spacing w:before="19" w:line="260" w:lineRule="exact"/>
        <w:rPr>
          <w:sz w:val="26"/>
          <w:szCs w:val="26"/>
        </w:rPr>
      </w:pPr>
    </w:p>
    <w:p w14:paraId="1E4DB7E4" w14:textId="77777777" w:rsidR="002229E6" w:rsidRPr="00740AEF" w:rsidRDefault="00652C2D" w:rsidP="007024C0">
      <w:pPr>
        <w:ind w:left="821" w:right="807"/>
        <w:jc w:val="both"/>
        <w:rPr>
          <w:sz w:val="24"/>
          <w:szCs w:val="24"/>
        </w:rPr>
      </w:pPr>
      <w:r w:rsidRPr="00740AEF">
        <w:rPr>
          <w:color w:val="2C5276"/>
          <w:sz w:val="24"/>
          <w:szCs w:val="24"/>
        </w:rPr>
        <w:t xml:space="preserve">Hivyo mfuateni Mungu, kama watoto wanaopendwa; mkaenende katika upendo, kama Kristo naye alivyowapenda ninyi tena akajitoa kwa ajili yetu, sadaka na dhabihu kwa Mungu, kuwa harufu ya manukato </w:t>
      </w:r>
      <w:r w:rsidR="006C2D30" w:rsidRPr="00740AEF">
        <w:rPr>
          <w:color w:val="2C5276"/>
          <w:sz w:val="24"/>
          <w:szCs w:val="24"/>
        </w:rPr>
        <w:t>(</w:t>
      </w:r>
      <w:r w:rsidRPr="00740AEF">
        <w:rPr>
          <w:color w:val="2C5276"/>
          <w:sz w:val="24"/>
          <w:szCs w:val="24"/>
        </w:rPr>
        <w:t>Waef</w:t>
      </w:r>
      <w:r w:rsidR="006C2D30" w:rsidRPr="00740AEF">
        <w:rPr>
          <w:color w:val="2C5276"/>
          <w:spacing w:val="-2"/>
          <w:sz w:val="24"/>
          <w:szCs w:val="24"/>
        </w:rPr>
        <w:t>e</w:t>
      </w:r>
      <w:r w:rsidR="006C2D30" w:rsidRPr="00740AEF">
        <w:rPr>
          <w:color w:val="2C5276"/>
          <w:spacing w:val="1"/>
          <w:sz w:val="24"/>
          <w:szCs w:val="24"/>
        </w:rPr>
        <w:t>s</w:t>
      </w:r>
      <w:r w:rsidRPr="00740AEF">
        <w:rPr>
          <w:color w:val="2C5276"/>
          <w:spacing w:val="1"/>
          <w:sz w:val="24"/>
          <w:szCs w:val="24"/>
        </w:rPr>
        <w:t xml:space="preserve">o </w:t>
      </w:r>
      <w:r w:rsidR="006C2D30" w:rsidRPr="00740AEF">
        <w:rPr>
          <w:color w:val="2C5276"/>
          <w:sz w:val="24"/>
          <w:szCs w:val="24"/>
        </w:rPr>
        <w:t>5</w:t>
      </w:r>
      <w:r w:rsidR="006C2D30" w:rsidRPr="00740AEF">
        <w:rPr>
          <w:color w:val="2C5276"/>
          <w:spacing w:val="-2"/>
          <w:sz w:val="24"/>
          <w:szCs w:val="24"/>
        </w:rPr>
        <w:t>:</w:t>
      </w:r>
      <w:r w:rsidR="006C2D30" w:rsidRPr="00740AEF">
        <w:rPr>
          <w:color w:val="2C5276"/>
          <w:spacing w:val="1"/>
          <w:sz w:val="24"/>
          <w:szCs w:val="24"/>
        </w:rPr>
        <w:t>1</w:t>
      </w:r>
      <w:r w:rsidR="006C2D30" w:rsidRPr="00740AEF">
        <w:rPr>
          <w:color w:val="2C5276"/>
          <w:sz w:val="24"/>
          <w:szCs w:val="24"/>
        </w:rPr>
        <w:t>-2).</w:t>
      </w:r>
    </w:p>
    <w:p w14:paraId="269473E8" w14:textId="77777777" w:rsidR="002229E6" w:rsidRPr="00740AEF" w:rsidRDefault="002229E6">
      <w:pPr>
        <w:spacing w:before="14" w:line="260" w:lineRule="exact"/>
        <w:rPr>
          <w:sz w:val="26"/>
          <w:szCs w:val="26"/>
        </w:rPr>
      </w:pPr>
    </w:p>
    <w:p w14:paraId="282F4919" w14:textId="77777777" w:rsidR="002229E6" w:rsidRPr="00740AEF" w:rsidRDefault="004810DA">
      <w:pPr>
        <w:ind w:left="101" w:right="82" w:firstLine="720"/>
        <w:jc w:val="both"/>
        <w:rPr>
          <w:sz w:val="24"/>
          <w:szCs w:val="24"/>
        </w:rPr>
      </w:pPr>
      <w:r w:rsidRPr="00740AEF">
        <w:rPr>
          <w:sz w:val="24"/>
          <w:szCs w:val="24"/>
        </w:rPr>
        <w:t xml:space="preserve">Kwa kuwa tumeona jinsi mafundisho ya Paulo katika kitabu cha </w:t>
      </w:r>
      <w:r w:rsidR="009B249A" w:rsidRPr="00740AEF">
        <w:rPr>
          <w:sz w:val="24"/>
          <w:szCs w:val="24"/>
        </w:rPr>
        <w:t xml:space="preserve">Filemoni </w:t>
      </w:r>
      <w:r w:rsidRPr="00740AEF">
        <w:rPr>
          <w:sz w:val="24"/>
          <w:szCs w:val="24"/>
        </w:rPr>
        <w:t>yanavyohus</w:t>
      </w:r>
      <w:r w:rsidR="009B249A" w:rsidRPr="00740AEF">
        <w:rPr>
          <w:sz w:val="24"/>
          <w:szCs w:val="24"/>
        </w:rPr>
        <w:t>ika na uwajibikaji katika kanisa na katika</w:t>
      </w:r>
      <w:r w:rsidRPr="00740AEF">
        <w:rPr>
          <w:sz w:val="24"/>
          <w:szCs w:val="24"/>
        </w:rPr>
        <w:t xml:space="preserve"> huruma ya Kikristo, tunapaswa pia kutaja jinsi Paulo alivyojitolea</w:t>
      </w:r>
      <w:r w:rsidR="00080CC8" w:rsidRPr="00740AEF">
        <w:rPr>
          <w:sz w:val="24"/>
          <w:szCs w:val="24"/>
        </w:rPr>
        <w:t xml:space="preserve"> sana </w:t>
      </w:r>
      <w:r w:rsidRPr="00740AEF">
        <w:rPr>
          <w:sz w:val="24"/>
          <w:szCs w:val="24"/>
        </w:rPr>
        <w:t xml:space="preserve">katika upatanisho wa waumini wao kwa wao kupitia Bwana wetu Yesu Kristo.    </w:t>
      </w:r>
    </w:p>
    <w:p w14:paraId="3914184D" w14:textId="77777777" w:rsidR="002229E6" w:rsidRPr="00740AEF" w:rsidRDefault="002229E6">
      <w:pPr>
        <w:spacing w:before="5" w:line="140" w:lineRule="exact"/>
        <w:rPr>
          <w:sz w:val="14"/>
          <w:szCs w:val="14"/>
        </w:rPr>
      </w:pPr>
    </w:p>
    <w:p w14:paraId="52F5221B" w14:textId="77777777" w:rsidR="002229E6" w:rsidRPr="00740AEF" w:rsidRDefault="002229E6">
      <w:pPr>
        <w:spacing w:line="200" w:lineRule="exact"/>
      </w:pPr>
    </w:p>
    <w:p w14:paraId="212A4160" w14:textId="77777777" w:rsidR="002229E6" w:rsidRPr="00740AEF" w:rsidRDefault="002229E6">
      <w:pPr>
        <w:spacing w:line="200" w:lineRule="exact"/>
      </w:pPr>
    </w:p>
    <w:p w14:paraId="6D1AB200" w14:textId="77777777" w:rsidR="002229E6" w:rsidRPr="00740AEF" w:rsidRDefault="00060EC0">
      <w:pPr>
        <w:ind w:left="3361" w:right="3389"/>
        <w:jc w:val="center"/>
        <w:rPr>
          <w:sz w:val="22"/>
          <w:szCs w:val="22"/>
        </w:rPr>
      </w:pPr>
      <w:r w:rsidRPr="00740AEF">
        <w:rPr>
          <w:b/>
          <w:color w:val="2C5276"/>
          <w:spacing w:val="-2"/>
          <w:sz w:val="28"/>
          <w:szCs w:val="28"/>
        </w:rPr>
        <w:t>U</w:t>
      </w:r>
      <w:r w:rsidRPr="00740AEF">
        <w:rPr>
          <w:b/>
          <w:color w:val="2C5276"/>
          <w:spacing w:val="-2"/>
          <w:sz w:val="22"/>
          <w:szCs w:val="22"/>
        </w:rPr>
        <w:t>PAT</w:t>
      </w:r>
      <w:r w:rsidR="006C2D30" w:rsidRPr="00740AEF">
        <w:rPr>
          <w:b/>
          <w:color w:val="2C5276"/>
          <w:sz w:val="22"/>
          <w:szCs w:val="22"/>
        </w:rPr>
        <w:t>A</w:t>
      </w:r>
      <w:r w:rsidRPr="00740AEF">
        <w:rPr>
          <w:b/>
          <w:color w:val="2C5276"/>
          <w:spacing w:val="-1"/>
          <w:sz w:val="22"/>
          <w:szCs w:val="22"/>
        </w:rPr>
        <w:t>N</w:t>
      </w:r>
      <w:r w:rsidR="006C2D30" w:rsidRPr="00740AEF">
        <w:rPr>
          <w:b/>
          <w:color w:val="2C5276"/>
          <w:sz w:val="22"/>
          <w:szCs w:val="22"/>
        </w:rPr>
        <w:t>I</w:t>
      </w:r>
      <w:r w:rsidRPr="00740AEF">
        <w:rPr>
          <w:b/>
          <w:color w:val="2C5276"/>
          <w:sz w:val="22"/>
          <w:szCs w:val="22"/>
        </w:rPr>
        <w:t>SH</w:t>
      </w:r>
      <w:r w:rsidR="006C2D30" w:rsidRPr="00740AEF">
        <w:rPr>
          <w:b/>
          <w:color w:val="2C5276"/>
          <w:spacing w:val="-2"/>
          <w:sz w:val="22"/>
          <w:szCs w:val="22"/>
        </w:rPr>
        <w:t>O</w:t>
      </w:r>
    </w:p>
    <w:p w14:paraId="342B97B2" w14:textId="77777777" w:rsidR="002229E6" w:rsidRPr="00740AEF" w:rsidRDefault="002229E6">
      <w:pPr>
        <w:spacing w:line="280" w:lineRule="exact"/>
        <w:rPr>
          <w:sz w:val="28"/>
          <w:szCs w:val="28"/>
        </w:rPr>
      </w:pPr>
    </w:p>
    <w:p w14:paraId="07675E82" w14:textId="77777777" w:rsidR="002229E6" w:rsidRPr="00740AEF" w:rsidRDefault="000E281A">
      <w:pPr>
        <w:ind w:left="101" w:right="82" w:firstLine="720"/>
        <w:jc w:val="both"/>
        <w:rPr>
          <w:sz w:val="24"/>
          <w:szCs w:val="24"/>
        </w:rPr>
      </w:pPr>
      <w:r w:rsidRPr="00740AEF">
        <w:rPr>
          <w:sz w:val="24"/>
          <w:szCs w:val="24"/>
        </w:rPr>
        <w:t xml:space="preserve">Tunapozungumza </w:t>
      </w:r>
      <w:r w:rsidR="009B249A" w:rsidRPr="00740AEF">
        <w:rPr>
          <w:sz w:val="24"/>
          <w:szCs w:val="24"/>
        </w:rPr>
        <w:t xml:space="preserve">juu ya upatanisho, tunahitaji kuweka wazi kwamba hatuzungumzii tu juu ya kuunda umoja na upendo </w:t>
      </w:r>
      <w:r w:rsidRPr="00740AEF">
        <w:rPr>
          <w:sz w:val="24"/>
          <w:szCs w:val="24"/>
        </w:rPr>
        <w:t xml:space="preserve">mahali </w:t>
      </w:r>
      <w:r w:rsidR="009B249A" w:rsidRPr="00740AEF">
        <w:rPr>
          <w:sz w:val="24"/>
          <w:szCs w:val="24"/>
        </w:rPr>
        <w:t>ambapo ha</w:t>
      </w:r>
      <w:r w:rsidRPr="00740AEF">
        <w:rPr>
          <w:sz w:val="24"/>
          <w:szCs w:val="24"/>
        </w:rPr>
        <w:t xml:space="preserve">vikuwepo hapo awali. </w:t>
      </w:r>
      <w:r w:rsidR="009B249A" w:rsidRPr="00740AEF">
        <w:rPr>
          <w:sz w:val="24"/>
          <w:szCs w:val="24"/>
        </w:rPr>
        <w:t xml:space="preserve">Badala yake, tunazungumza juu ya kuunda umoja na upendo </w:t>
      </w:r>
      <w:r w:rsidRPr="00740AEF">
        <w:rPr>
          <w:sz w:val="24"/>
          <w:szCs w:val="24"/>
        </w:rPr>
        <w:t xml:space="preserve">mahali </w:t>
      </w:r>
      <w:r w:rsidR="009B249A" w:rsidRPr="00740AEF">
        <w:rPr>
          <w:sz w:val="24"/>
          <w:szCs w:val="24"/>
        </w:rPr>
        <w:t>ambapo uadui ulikuwepo hapo awali. Upatanisho umekita mizizi katika msamaha na rehema, na</w:t>
      </w:r>
      <w:r w:rsidR="006E2A31" w:rsidRPr="00740AEF">
        <w:rPr>
          <w:sz w:val="24"/>
          <w:szCs w:val="24"/>
        </w:rPr>
        <w:t xml:space="preserve">o hudumishwa kupitia </w:t>
      </w:r>
      <w:r w:rsidR="009B249A" w:rsidRPr="00740AEF">
        <w:rPr>
          <w:sz w:val="24"/>
          <w:szCs w:val="24"/>
        </w:rPr>
        <w:t xml:space="preserve">subira na </w:t>
      </w:r>
      <w:r w:rsidR="006E2A31" w:rsidRPr="00740AEF">
        <w:rPr>
          <w:sz w:val="24"/>
          <w:szCs w:val="24"/>
        </w:rPr>
        <w:t>ustahimilivu</w:t>
      </w:r>
      <w:r w:rsidR="009B249A" w:rsidRPr="00740AEF">
        <w:rPr>
          <w:sz w:val="24"/>
          <w:szCs w:val="24"/>
        </w:rPr>
        <w:t>. Ina</w:t>
      </w:r>
      <w:r w:rsidR="00EE0ADC" w:rsidRPr="00740AEF">
        <w:rPr>
          <w:sz w:val="24"/>
          <w:szCs w:val="24"/>
        </w:rPr>
        <w:t>dokeza</w:t>
      </w:r>
      <w:r w:rsidR="00740AEF" w:rsidRPr="00740AEF">
        <w:rPr>
          <w:sz w:val="24"/>
          <w:szCs w:val="24"/>
        </w:rPr>
        <w:t xml:space="preserve"> </w:t>
      </w:r>
      <w:r w:rsidR="00606345" w:rsidRPr="00740AEF">
        <w:rPr>
          <w:sz w:val="24"/>
          <w:szCs w:val="24"/>
        </w:rPr>
        <w:t>kuwa</w:t>
      </w:r>
      <w:r w:rsidR="00740AEF" w:rsidRPr="00740AEF">
        <w:rPr>
          <w:sz w:val="24"/>
          <w:szCs w:val="24"/>
        </w:rPr>
        <w:t xml:space="preserve"> kuna chanzo cha </w:t>
      </w:r>
      <w:r w:rsidR="00606345" w:rsidRPr="00740AEF">
        <w:rPr>
          <w:sz w:val="24"/>
          <w:szCs w:val="24"/>
        </w:rPr>
        <w:t>migogoro</w:t>
      </w:r>
      <w:r w:rsidR="00740AEF" w:rsidRPr="00740AEF">
        <w:rPr>
          <w:sz w:val="24"/>
          <w:szCs w:val="24"/>
        </w:rPr>
        <w:t xml:space="preserve"> </w:t>
      </w:r>
      <w:r w:rsidR="009B249A" w:rsidRPr="00740AEF">
        <w:rPr>
          <w:sz w:val="24"/>
          <w:szCs w:val="24"/>
        </w:rPr>
        <w:t xml:space="preserve">kati yetu, </w:t>
      </w:r>
      <w:r w:rsidR="00950383" w:rsidRPr="00740AEF">
        <w:rPr>
          <w:sz w:val="24"/>
          <w:szCs w:val="24"/>
        </w:rPr>
        <w:t>lakini</w:t>
      </w:r>
      <w:r w:rsidR="009B249A" w:rsidRPr="00740AEF">
        <w:rPr>
          <w:sz w:val="24"/>
          <w:szCs w:val="24"/>
        </w:rPr>
        <w:t xml:space="preserve"> </w:t>
      </w:r>
      <w:r w:rsidR="00740AEF" w:rsidRPr="00740AEF">
        <w:rPr>
          <w:sz w:val="24"/>
          <w:szCs w:val="24"/>
        </w:rPr>
        <w:t xml:space="preserve">tumeweka kando </w:t>
      </w:r>
      <w:r w:rsidR="00606345" w:rsidRPr="00740AEF">
        <w:rPr>
          <w:sz w:val="24"/>
          <w:szCs w:val="24"/>
        </w:rPr>
        <w:t xml:space="preserve">mgogoro </w:t>
      </w:r>
      <w:r w:rsidR="00740AEF" w:rsidRPr="00740AEF">
        <w:rPr>
          <w:sz w:val="24"/>
          <w:szCs w:val="24"/>
        </w:rPr>
        <w:t>huo ili</w:t>
      </w:r>
      <w:r w:rsidR="009B249A" w:rsidRPr="00740AEF">
        <w:rPr>
          <w:sz w:val="24"/>
          <w:szCs w:val="24"/>
        </w:rPr>
        <w:t xml:space="preserve"> kutafuta kitu bora</w:t>
      </w:r>
      <w:r w:rsidR="00606345" w:rsidRPr="00740AEF">
        <w:rPr>
          <w:sz w:val="24"/>
          <w:szCs w:val="24"/>
        </w:rPr>
        <w:t xml:space="preserve"> zaidi</w:t>
      </w:r>
      <w:r w:rsidR="00EE0ADC" w:rsidRPr="00740AEF">
        <w:rPr>
          <w:sz w:val="24"/>
          <w:szCs w:val="24"/>
        </w:rPr>
        <w:t xml:space="preserve">, </w:t>
      </w:r>
      <w:r w:rsidR="009B249A" w:rsidRPr="00740AEF">
        <w:rPr>
          <w:sz w:val="24"/>
          <w:szCs w:val="24"/>
        </w:rPr>
        <w:t>yaani,</w:t>
      </w:r>
      <w:r w:rsidR="00606345" w:rsidRPr="00740AEF">
        <w:rPr>
          <w:sz w:val="24"/>
          <w:szCs w:val="24"/>
        </w:rPr>
        <w:t xml:space="preserve"> </w:t>
      </w:r>
      <w:r w:rsidR="00740AEF" w:rsidRPr="00740AEF">
        <w:rPr>
          <w:sz w:val="24"/>
          <w:szCs w:val="24"/>
        </w:rPr>
        <w:t>ili kutafuta</w:t>
      </w:r>
      <w:r w:rsidR="00606345" w:rsidRPr="00740AEF">
        <w:rPr>
          <w:sz w:val="24"/>
          <w:szCs w:val="24"/>
        </w:rPr>
        <w:t xml:space="preserve"> amani kati yetu</w:t>
      </w:r>
      <w:r w:rsidR="009B249A" w:rsidRPr="00740AEF">
        <w:rPr>
          <w:sz w:val="24"/>
          <w:szCs w:val="24"/>
        </w:rPr>
        <w:t>, kupendana sisi kwa sisi, na kuhudumiana.</w:t>
      </w:r>
      <w:r w:rsidR="00EE0ADC" w:rsidRPr="00740AEF">
        <w:rPr>
          <w:sz w:val="24"/>
          <w:szCs w:val="24"/>
        </w:rPr>
        <w:t xml:space="preserve">   </w:t>
      </w:r>
    </w:p>
    <w:p w14:paraId="23A168B6" w14:textId="77777777" w:rsidR="002947CA" w:rsidRPr="004E5E56" w:rsidRDefault="00950383" w:rsidP="002947CA">
      <w:pPr>
        <w:spacing w:before="3" w:line="260" w:lineRule="exact"/>
        <w:ind w:left="101" w:right="88" w:firstLine="720"/>
        <w:jc w:val="both"/>
        <w:rPr>
          <w:sz w:val="24"/>
          <w:szCs w:val="24"/>
        </w:rPr>
      </w:pPr>
      <w:r w:rsidRPr="00740AEF">
        <w:rPr>
          <w:sz w:val="24"/>
          <w:szCs w:val="24"/>
        </w:rPr>
        <w:t xml:space="preserve">Katika nyaraka zake kwa Wakolosai na Waefeso, Paulo alizungumza mara </w:t>
      </w:r>
      <w:r w:rsidR="00846837" w:rsidRPr="00740AEF">
        <w:rPr>
          <w:sz w:val="24"/>
          <w:szCs w:val="24"/>
        </w:rPr>
        <w:t xml:space="preserve">nyingi </w:t>
      </w:r>
      <w:r w:rsidRPr="00740AEF">
        <w:rPr>
          <w:sz w:val="24"/>
          <w:szCs w:val="24"/>
        </w:rPr>
        <w:t xml:space="preserve">juu ya upatanisho kati ya waumini, katika ngazi ya mtu binafsi na katika ngazi ya ushirika, </w:t>
      </w:r>
      <w:r w:rsidR="006428CF" w:rsidRPr="00740AEF">
        <w:rPr>
          <w:sz w:val="24"/>
          <w:szCs w:val="24"/>
        </w:rPr>
        <w:t xml:space="preserve">na katika ngazi </w:t>
      </w:r>
      <w:r w:rsidRPr="00740AEF">
        <w:rPr>
          <w:sz w:val="24"/>
          <w:szCs w:val="24"/>
        </w:rPr>
        <w:t>ya kikabila</w:t>
      </w:r>
      <w:r w:rsidR="00B32807" w:rsidRPr="00740AEF">
        <w:rPr>
          <w:sz w:val="24"/>
          <w:szCs w:val="24"/>
        </w:rPr>
        <w:t>. Pia</w:t>
      </w:r>
      <w:r w:rsidRPr="00740AEF">
        <w:rPr>
          <w:sz w:val="24"/>
          <w:szCs w:val="24"/>
        </w:rPr>
        <w:t xml:space="preserve"> alielezea upatanisho huu kama kipengele </w:t>
      </w:r>
      <w:r w:rsidRPr="004E5E56">
        <w:rPr>
          <w:sz w:val="24"/>
          <w:szCs w:val="24"/>
        </w:rPr>
        <w:t>muhimu cha imani ya Kikristo. Barua</w:t>
      </w:r>
      <w:r w:rsidR="004422BA" w:rsidRPr="004E5E56">
        <w:rPr>
          <w:sz w:val="24"/>
          <w:szCs w:val="24"/>
        </w:rPr>
        <w:t xml:space="preserve"> </w:t>
      </w:r>
      <w:r w:rsidR="002947CA" w:rsidRPr="004E5E56">
        <w:rPr>
          <w:sz w:val="24"/>
          <w:szCs w:val="24"/>
        </w:rPr>
        <w:t>nzima</w:t>
      </w:r>
      <w:r w:rsidR="00204A06" w:rsidRPr="004E5E56">
        <w:rPr>
          <w:sz w:val="24"/>
          <w:szCs w:val="24"/>
        </w:rPr>
        <w:t xml:space="preserve"> kwa Filemoni ilitegemea</w:t>
      </w:r>
      <w:r w:rsidRPr="004E5E56">
        <w:rPr>
          <w:sz w:val="24"/>
          <w:szCs w:val="24"/>
        </w:rPr>
        <w:t xml:space="preserve"> ukweli kwamba Ones</w:t>
      </w:r>
      <w:r w:rsidR="00204A06" w:rsidRPr="004E5E56">
        <w:rPr>
          <w:sz w:val="24"/>
          <w:szCs w:val="24"/>
        </w:rPr>
        <w:t>i</w:t>
      </w:r>
      <w:r w:rsidRPr="004E5E56">
        <w:rPr>
          <w:sz w:val="24"/>
          <w:szCs w:val="24"/>
        </w:rPr>
        <w:t>mo na Filemoni walikuwa na wajibu wa kurejesha uhusiano wao, na kukumbatiana kama ndugu katika K</w:t>
      </w:r>
      <w:r w:rsidR="00204A06" w:rsidRPr="004E5E56">
        <w:rPr>
          <w:sz w:val="24"/>
          <w:szCs w:val="24"/>
        </w:rPr>
        <w:t>risto bila</w:t>
      </w:r>
      <w:r w:rsidRPr="004E5E56">
        <w:rPr>
          <w:sz w:val="24"/>
          <w:szCs w:val="24"/>
        </w:rPr>
        <w:t xml:space="preserve"> </w:t>
      </w:r>
      <w:r w:rsidR="002947CA" w:rsidRPr="004E5E56">
        <w:rPr>
          <w:sz w:val="24"/>
          <w:szCs w:val="24"/>
        </w:rPr>
        <w:t xml:space="preserve">kuwa na </w:t>
      </w:r>
      <w:r w:rsidRPr="004E5E56">
        <w:rPr>
          <w:sz w:val="24"/>
          <w:szCs w:val="24"/>
        </w:rPr>
        <w:t>kinyongo.</w:t>
      </w:r>
      <w:r w:rsidR="00B32807" w:rsidRPr="004E5E56">
        <w:rPr>
          <w:sz w:val="24"/>
          <w:szCs w:val="24"/>
        </w:rPr>
        <w:t xml:space="preserve">   </w:t>
      </w:r>
    </w:p>
    <w:p w14:paraId="023ACC89" w14:textId="77777777" w:rsidR="002229E6" w:rsidRDefault="000E176C" w:rsidP="002947CA">
      <w:pPr>
        <w:spacing w:before="3" w:line="260" w:lineRule="exact"/>
        <w:ind w:left="101" w:right="88" w:firstLine="720"/>
        <w:jc w:val="both"/>
        <w:rPr>
          <w:sz w:val="24"/>
          <w:szCs w:val="24"/>
        </w:rPr>
      </w:pPr>
      <w:r w:rsidRPr="004E5E56">
        <w:rPr>
          <w:sz w:val="24"/>
          <w:szCs w:val="24"/>
        </w:rPr>
        <w:t xml:space="preserve">Onesimo kwa upande </w:t>
      </w:r>
      <w:r w:rsidR="002947CA" w:rsidRPr="004E5E56">
        <w:rPr>
          <w:sz w:val="24"/>
          <w:szCs w:val="24"/>
        </w:rPr>
        <w:t>wake, ilimbidi kutubu dhambi yake, ambayo alikuwa amefanya alipogeukia Ukristo chini ya huduma ya Paulo. Kama mtumwa wa</w:t>
      </w:r>
      <w:r w:rsidR="0078374F" w:rsidRPr="004E5E56">
        <w:rPr>
          <w:sz w:val="24"/>
          <w:szCs w:val="24"/>
        </w:rPr>
        <w:t xml:space="preserve"> Filemoni, yeye pia alimbidi k</w:t>
      </w:r>
      <w:r w:rsidR="002947CA" w:rsidRPr="004E5E56">
        <w:rPr>
          <w:sz w:val="24"/>
          <w:szCs w:val="24"/>
        </w:rPr>
        <w:t>u</w:t>
      </w:r>
      <w:r w:rsidR="0078374F" w:rsidRPr="004E5E56">
        <w:rPr>
          <w:sz w:val="24"/>
          <w:szCs w:val="24"/>
        </w:rPr>
        <w:t>ji</w:t>
      </w:r>
      <w:r w:rsidR="002947CA" w:rsidRPr="004E5E56">
        <w:rPr>
          <w:sz w:val="24"/>
          <w:szCs w:val="24"/>
        </w:rPr>
        <w:t>s</w:t>
      </w:r>
      <w:r w:rsidR="0078374F" w:rsidRPr="004E5E56">
        <w:rPr>
          <w:sz w:val="24"/>
          <w:szCs w:val="24"/>
        </w:rPr>
        <w:t>a</w:t>
      </w:r>
      <w:r w:rsidR="002947CA" w:rsidRPr="004E5E56">
        <w:rPr>
          <w:sz w:val="24"/>
          <w:szCs w:val="24"/>
        </w:rPr>
        <w:t>li</w:t>
      </w:r>
      <w:r w:rsidR="0078374F" w:rsidRPr="004E5E56">
        <w:rPr>
          <w:sz w:val="24"/>
          <w:szCs w:val="24"/>
        </w:rPr>
        <w:t xml:space="preserve">misha mwenyewe kwenye hukumu ya </w:t>
      </w:r>
      <w:r w:rsidR="002947CA" w:rsidRPr="004E5E56">
        <w:rPr>
          <w:sz w:val="24"/>
          <w:szCs w:val="24"/>
        </w:rPr>
        <w:t>Filemoni. Filemoni naye alilazimika kump</w:t>
      </w:r>
      <w:r w:rsidR="00585B37" w:rsidRPr="004E5E56">
        <w:rPr>
          <w:sz w:val="24"/>
          <w:szCs w:val="24"/>
        </w:rPr>
        <w:t xml:space="preserve">enda Onesimo, </w:t>
      </w:r>
      <w:r w:rsidR="00784F58" w:rsidRPr="004E5E56">
        <w:rPr>
          <w:sz w:val="24"/>
          <w:szCs w:val="24"/>
        </w:rPr>
        <w:t>kumtendea kwa fadhili</w:t>
      </w:r>
      <w:r w:rsidR="002947CA" w:rsidRPr="004E5E56">
        <w:rPr>
          <w:sz w:val="24"/>
          <w:szCs w:val="24"/>
        </w:rPr>
        <w:t>, kusamehe dhambi yake, na kumkumbatia kama ndugu</w:t>
      </w:r>
      <w:r w:rsidR="00784F58" w:rsidRPr="004E5E56">
        <w:rPr>
          <w:sz w:val="24"/>
          <w:szCs w:val="24"/>
        </w:rPr>
        <w:t xml:space="preserve"> katika Kristo. Vivyo hivyo, wau</w:t>
      </w:r>
      <w:r w:rsidR="002947CA" w:rsidRPr="004E5E56">
        <w:rPr>
          <w:sz w:val="24"/>
          <w:szCs w:val="24"/>
        </w:rPr>
        <w:t>mini wa kisasa lazima wawe na hamu ya kutubu, kusameheana, na kurejeshwa kwenye mahusiano sahihi</w:t>
      </w:r>
      <w:r w:rsidR="002947CA" w:rsidRPr="00740AEF">
        <w:rPr>
          <w:sz w:val="24"/>
          <w:szCs w:val="24"/>
        </w:rPr>
        <w:t>.</w:t>
      </w:r>
      <w:r w:rsidR="006C2D30">
        <w:rPr>
          <w:sz w:val="24"/>
          <w:szCs w:val="24"/>
        </w:rPr>
        <w:t xml:space="preserve"> </w:t>
      </w:r>
      <w:r w:rsidR="006C2D30">
        <w:rPr>
          <w:spacing w:val="10"/>
          <w:sz w:val="24"/>
          <w:szCs w:val="24"/>
        </w:rPr>
        <w:t xml:space="preserve"> </w:t>
      </w:r>
      <w:r w:rsidR="002947CA">
        <w:rPr>
          <w:sz w:val="24"/>
          <w:szCs w:val="24"/>
        </w:rPr>
        <w:t xml:space="preserve"> </w:t>
      </w:r>
      <w:r w:rsidR="006C2D30">
        <w:rPr>
          <w:spacing w:val="-2"/>
          <w:sz w:val="24"/>
          <w:szCs w:val="24"/>
        </w:rPr>
        <w:t xml:space="preserve"> </w:t>
      </w:r>
    </w:p>
    <w:p w14:paraId="24C56303" w14:textId="77777777" w:rsidR="002229E6" w:rsidRDefault="002229E6">
      <w:pPr>
        <w:spacing w:before="19" w:line="260" w:lineRule="exact"/>
        <w:rPr>
          <w:sz w:val="26"/>
          <w:szCs w:val="26"/>
        </w:rPr>
      </w:pPr>
    </w:p>
    <w:p w14:paraId="43742942" w14:textId="77777777" w:rsidR="004E5E56" w:rsidRDefault="008D71E2" w:rsidP="008D71E2">
      <w:pPr>
        <w:ind w:left="821" w:right="793"/>
        <w:jc w:val="both"/>
        <w:rPr>
          <w:b/>
          <w:color w:val="585858"/>
          <w:sz w:val="24"/>
          <w:szCs w:val="24"/>
        </w:rPr>
      </w:pPr>
      <w:r w:rsidRPr="00740AEF">
        <w:rPr>
          <w:b/>
          <w:color w:val="585858"/>
          <w:sz w:val="24"/>
          <w:szCs w:val="24"/>
        </w:rPr>
        <w:t>Una Filemoni na Onesimo ambao wametengana, na kile ambacho Paulo anafanya, kwa hatari kubwa na kujitolea kwake mwenyewe, ni kwamba anajaribu kuwapatanisha hawa wawili ambao wame</w:t>
      </w:r>
      <w:r w:rsidR="00CC3190" w:rsidRPr="00740AEF">
        <w:rPr>
          <w:b/>
          <w:color w:val="585858"/>
          <w:sz w:val="24"/>
          <w:szCs w:val="24"/>
        </w:rPr>
        <w:t>tengan</w:t>
      </w:r>
      <w:r w:rsidRPr="00740AEF">
        <w:rPr>
          <w:b/>
          <w:color w:val="585858"/>
          <w:sz w:val="24"/>
          <w:szCs w:val="24"/>
        </w:rPr>
        <w:t xml:space="preserve">a. </w:t>
      </w:r>
      <w:r w:rsidR="00CC3190" w:rsidRPr="00740AEF">
        <w:rPr>
          <w:b/>
          <w:color w:val="585858"/>
          <w:sz w:val="24"/>
          <w:szCs w:val="24"/>
        </w:rPr>
        <w:t>A</w:t>
      </w:r>
      <w:r w:rsidRPr="00740AEF">
        <w:rPr>
          <w:b/>
          <w:color w:val="585858"/>
          <w:sz w:val="24"/>
          <w:szCs w:val="24"/>
        </w:rPr>
        <w:t>nachofanya Paulo ni kwamba, anatoa kielelezo</w:t>
      </w:r>
      <w:r w:rsidR="00CC3190" w:rsidRPr="00740AEF">
        <w:rPr>
          <w:b/>
          <w:color w:val="585858"/>
          <w:sz w:val="24"/>
          <w:szCs w:val="24"/>
        </w:rPr>
        <w:t xml:space="preserve">, na </w:t>
      </w:r>
      <w:r w:rsidRPr="00740AEF">
        <w:rPr>
          <w:b/>
          <w:color w:val="585858"/>
          <w:sz w:val="24"/>
          <w:szCs w:val="24"/>
        </w:rPr>
        <w:t xml:space="preserve">hili </w:t>
      </w:r>
      <w:r w:rsidR="00CC3190" w:rsidRPr="00740AEF">
        <w:rPr>
          <w:b/>
          <w:color w:val="585858"/>
          <w:sz w:val="24"/>
          <w:szCs w:val="24"/>
        </w:rPr>
        <w:t xml:space="preserve">huonekana </w:t>
      </w:r>
      <w:r w:rsidRPr="00740AEF">
        <w:rPr>
          <w:b/>
          <w:color w:val="585858"/>
          <w:sz w:val="24"/>
          <w:szCs w:val="24"/>
        </w:rPr>
        <w:t>hata katika baadhi ya maneno anayotumia katika Kiyunani</w:t>
      </w:r>
      <w:r w:rsidR="00CC3190" w:rsidRPr="00740AEF">
        <w:rPr>
          <w:b/>
          <w:color w:val="585858"/>
          <w:sz w:val="24"/>
          <w:szCs w:val="24"/>
        </w:rPr>
        <w:t>,</w:t>
      </w:r>
      <w:r w:rsidRPr="00740AEF">
        <w:rPr>
          <w:b/>
          <w:color w:val="585858"/>
          <w:sz w:val="24"/>
          <w:szCs w:val="24"/>
        </w:rPr>
        <w:t xml:space="preserve"> anatoa mfano wa upatanisho wa wenye dhambi kwa Mungu katika Yesu Kristo, na anasema kwamb</w:t>
      </w:r>
      <w:r w:rsidR="0095096B" w:rsidRPr="00740AEF">
        <w:rPr>
          <w:b/>
          <w:color w:val="585858"/>
          <w:sz w:val="24"/>
          <w:szCs w:val="24"/>
        </w:rPr>
        <w:t>a kanisa linapaswa kuwa</w:t>
      </w:r>
      <w:r w:rsidR="002974E7" w:rsidRPr="00740AEF">
        <w:rPr>
          <w:b/>
          <w:color w:val="585858"/>
          <w:sz w:val="24"/>
          <w:szCs w:val="24"/>
        </w:rPr>
        <w:t xml:space="preserve"> </w:t>
      </w:r>
      <w:r w:rsidRPr="00740AEF">
        <w:rPr>
          <w:b/>
          <w:color w:val="585858"/>
          <w:sz w:val="24"/>
          <w:szCs w:val="24"/>
        </w:rPr>
        <w:t>mahali ambapo sisi tuliopata</w:t>
      </w:r>
      <w:r w:rsidR="004D1DB9" w:rsidRPr="00740AEF">
        <w:rPr>
          <w:b/>
          <w:color w:val="585858"/>
          <w:sz w:val="24"/>
          <w:szCs w:val="24"/>
        </w:rPr>
        <w:t xml:space="preserve">nishwa na Mungu katika Kristo </w:t>
      </w:r>
      <w:r w:rsidRPr="00740AEF">
        <w:rPr>
          <w:b/>
          <w:color w:val="585858"/>
          <w:sz w:val="24"/>
          <w:szCs w:val="24"/>
        </w:rPr>
        <w:t>tu</w:t>
      </w:r>
      <w:r w:rsidR="004D1DB9" w:rsidRPr="00740AEF">
        <w:rPr>
          <w:b/>
          <w:color w:val="585858"/>
          <w:sz w:val="24"/>
          <w:szCs w:val="24"/>
        </w:rPr>
        <w:t>na</w:t>
      </w:r>
      <w:r w:rsidRPr="00740AEF">
        <w:rPr>
          <w:b/>
          <w:color w:val="585858"/>
          <w:sz w:val="24"/>
          <w:szCs w:val="24"/>
        </w:rPr>
        <w:t>pas</w:t>
      </w:r>
      <w:r w:rsidR="004D1DB9" w:rsidRPr="00740AEF">
        <w:rPr>
          <w:b/>
          <w:color w:val="585858"/>
          <w:sz w:val="24"/>
          <w:szCs w:val="24"/>
        </w:rPr>
        <w:t>w</w:t>
      </w:r>
      <w:r w:rsidRPr="00740AEF">
        <w:rPr>
          <w:b/>
          <w:color w:val="585858"/>
          <w:sz w:val="24"/>
          <w:szCs w:val="24"/>
        </w:rPr>
        <w:t xml:space="preserve">a kuwa mwili </w:t>
      </w:r>
    </w:p>
    <w:p w14:paraId="5A5F982D" w14:textId="77777777" w:rsidR="004E5E56" w:rsidRDefault="004E5E56" w:rsidP="008D71E2">
      <w:pPr>
        <w:ind w:left="821" w:right="793"/>
        <w:jc w:val="both"/>
        <w:rPr>
          <w:b/>
          <w:color w:val="585858"/>
          <w:sz w:val="24"/>
          <w:szCs w:val="24"/>
        </w:rPr>
      </w:pPr>
    </w:p>
    <w:p w14:paraId="205DCFF7" w14:textId="77777777" w:rsidR="006061BD" w:rsidRDefault="006061BD" w:rsidP="008D71E2">
      <w:pPr>
        <w:ind w:left="821" w:right="793"/>
        <w:jc w:val="both"/>
        <w:rPr>
          <w:b/>
          <w:color w:val="585858"/>
          <w:sz w:val="24"/>
          <w:szCs w:val="24"/>
        </w:rPr>
      </w:pPr>
    </w:p>
    <w:p w14:paraId="49FFF37F" w14:textId="77777777" w:rsidR="002229E6" w:rsidRPr="00740AEF" w:rsidRDefault="008D71E2" w:rsidP="008D71E2">
      <w:pPr>
        <w:ind w:left="821" w:right="793"/>
        <w:jc w:val="both"/>
        <w:rPr>
          <w:sz w:val="24"/>
          <w:szCs w:val="24"/>
        </w:rPr>
      </w:pPr>
      <w:r w:rsidRPr="00740AEF">
        <w:rPr>
          <w:b/>
          <w:color w:val="585858"/>
          <w:sz w:val="24"/>
          <w:szCs w:val="24"/>
        </w:rPr>
        <w:t>wa upatanisho; il</w:t>
      </w:r>
      <w:r w:rsidR="004D1DB9" w:rsidRPr="00740AEF">
        <w:rPr>
          <w:b/>
          <w:color w:val="585858"/>
          <w:sz w:val="24"/>
          <w:szCs w:val="24"/>
        </w:rPr>
        <w:t xml:space="preserve">i hata ikiwa kuna </w:t>
      </w:r>
      <w:r w:rsidR="0095096B" w:rsidRPr="00740AEF">
        <w:rPr>
          <w:b/>
          <w:color w:val="585858"/>
          <w:sz w:val="24"/>
          <w:szCs w:val="24"/>
        </w:rPr>
        <w:t>migawanyiko</w:t>
      </w:r>
      <w:r w:rsidR="003B231C" w:rsidRPr="00740AEF">
        <w:rPr>
          <w:b/>
          <w:color w:val="585858"/>
          <w:sz w:val="24"/>
          <w:szCs w:val="24"/>
        </w:rPr>
        <w:t xml:space="preserve"> au </w:t>
      </w:r>
      <w:r w:rsidR="0095096B" w:rsidRPr="00740AEF">
        <w:rPr>
          <w:b/>
          <w:color w:val="585858"/>
          <w:sz w:val="24"/>
          <w:szCs w:val="24"/>
        </w:rPr>
        <w:t>tofauti</w:t>
      </w:r>
      <w:r w:rsidR="004D1DB9" w:rsidRPr="00740AEF">
        <w:rPr>
          <w:b/>
          <w:color w:val="585858"/>
          <w:sz w:val="24"/>
          <w:szCs w:val="24"/>
        </w:rPr>
        <w:t xml:space="preserve"> imetupasa </w:t>
      </w:r>
      <w:r w:rsidRPr="00740AEF">
        <w:rPr>
          <w:b/>
          <w:color w:val="585858"/>
          <w:sz w:val="24"/>
          <w:szCs w:val="24"/>
        </w:rPr>
        <w:t>hata kwa gharama na kujitolea</w:t>
      </w:r>
      <w:r w:rsidR="004D1DB9" w:rsidRPr="00740AEF">
        <w:rPr>
          <w:b/>
          <w:color w:val="585858"/>
          <w:sz w:val="24"/>
          <w:szCs w:val="24"/>
        </w:rPr>
        <w:t xml:space="preserve"> sisi wenyewe, kufanya kazi ya</w:t>
      </w:r>
      <w:r w:rsidRPr="00740AEF">
        <w:rPr>
          <w:b/>
          <w:color w:val="585858"/>
          <w:sz w:val="24"/>
          <w:szCs w:val="24"/>
        </w:rPr>
        <w:t xml:space="preserve"> upatanisho katika mwili wa Kristo. </w:t>
      </w:r>
      <w:r w:rsidR="003B231C" w:rsidRPr="00740AEF">
        <w:rPr>
          <w:b/>
          <w:color w:val="585858"/>
          <w:sz w:val="24"/>
          <w:szCs w:val="24"/>
        </w:rPr>
        <w:t>Ni kweli kwamba h</w:t>
      </w:r>
      <w:r w:rsidRPr="00740AEF">
        <w:rPr>
          <w:b/>
          <w:color w:val="585858"/>
          <w:sz w:val="24"/>
          <w:szCs w:val="24"/>
        </w:rPr>
        <w:t>atujiokoi</w:t>
      </w:r>
      <w:r w:rsidR="003B231C" w:rsidRPr="00740AEF">
        <w:rPr>
          <w:b/>
          <w:color w:val="585858"/>
          <w:sz w:val="24"/>
          <w:szCs w:val="24"/>
        </w:rPr>
        <w:t xml:space="preserve"> wenyewe, hatuchangii katika wokovu wetu, bali</w:t>
      </w:r>
      <w:r w:rsidRPr="00740AEF">
        <w:rPr>
          <w:b/>
          <w:color w:val="585858"/>
          <w:sz w:val="24"/>
          <w:szCs w:val="24"/>
        </w:rPr>
        <w:t xml:space="preserve"> tunaeleza kwa kiwango cha kibinadamu kile ambacho Mungu ametufanyia kwanza.</w:t>
      </w:r>
      <w:r w:rsidR="004D1DB9" w:rsidRPr="00740AEF">
        <w:rPr>
          <w:b/>
          <w:color w:val="585858"/>
          <w:sz w:val="24"/>
          <w:szCs w:val="24"/>
        </w:rPr>
        <w:t xml:space="preserve">     </w:t>
      </w:r>
    </w:p>
    <w:p w14:paraId="7B2D34E3" w14:textId="77777777" w:rsidR="002229E6" w:rsidRPr="00740AEF" w:rsidRDefault="002229E6">
      <w:pPr>
        <w:spacing w:before="19" w:line="260" w:lineRule="exact"/>
        <w:rPr>
          <w:sz w:val="26"/>
          <w:szCs w:val="26"/>
        </w:rPr>
      </w:pPr>
    </w:p>
    <w:p w14:paraId="1052DBEF" w14:textId="77777777" w:rsidR="002229E6" w:rsidRPr="00740AEF" w:rsidRDefault="006C2D30">
      <w:pPr>
        <w:ind w:right="838"/>
        <w:jc w:val="right"/>
        <w:rPr>
          <w:sz w:val="24"/>
          <w:szCs w:val="24"/>
        </w:rPr>
      </w:pPr>
      <w:r w:rsidRPr="00740AEF">
        <w:rPr>
          <w:b/>
          <w:color w:val="585858"/>
          <w:sz w:val="24"/>
          <w:szCs w:val="24"/>
        </w:rPr>
        <w:t xml:space="preserve">— </w:t>
      </w:r>
      <w:r w:rsidRPr="00740AEF">
        <w:rPr>
          <w:b/>
          <w:color w:val="585858"/>
          <w:spacing w:val="1"/>
          <w:sz w:val="24"/>
          <w:szCs w:val="24"/>
        </w:rPr>
        <w:t>D</w:t>
      </w:r>
      <w:r w:rsidR="006418E1" w:rsidRPr="00740AEF">
        <w:rPr>
          <w:b/>
          <w:color w:val="585858"/>
          <w:spacing w:val="-2"/>
          <w:sz w:val="24"/>
          <w:szCs w:val="24"/>
        </w:rPr>
        <w:t>kt</w:t>
      </w:r>
      <w:r w:rsidRPr="00740AEF">
        <w:rPr>
          <w:b/>
          <w:color w:val="585858"/>
          <w:sz w:val="24"/>
          <w:szCs w:val="24"/>
        </w:rPr>
        <w:t xml:space="preserve">. </w:t>
      </w:r>
      <w:r w:rsidRPr="00740AEF">
        <w:rPr>
          <w:b/>
          <w:color w:val="585858"/>
          <w:spacing w:val="-2"/>
          <w:sz w:val="24"/>
          <w:szCs w:val="24"/>
        </w:rPr>
        <w:t>G</w:t>
      </w:r>
      <w:r w:rsidRPr="00740AEF">
        <w:rPr>
          <w:b/>
          <w:color w:val="585858"/>
          <w:spacing w:val="1"/>
          <w:sz w:val="24"/>
          <w:szCs w:val="24"/>
        </w:rPr>
        <w:t>u</w:t>
      </w:r>
      <w:r w:rsidRPr="00740AEF">
        <w:rPr>
          <w:b/>
          <w:color w:val="585858"/>
          <w:sz w:val="24"/>
          <w:szCs w:val="24"/>
        </w:rPr>
        <w:t>y Wat</w:t>
      </w:r>
      <w:r w:rsidRPr="00740AEF">
        <w:rPr>
          <w:b/>
          <w:color w:val="585858"/>
          <w:spacing w:val="-1"/>
          <w:sz w:val="24"/>
          <w:szCs w:val="24"/>
        </w:rPr>
        <w:t>e</w:t>
      </w:r>
      <w:r w:rsidRPr="00740AEF">
        <w:rPr>
          <w:b/>
          <w:color w:val="585858"/>
          <w:spacing w:val="-2"/>
          <w:sz w:val="24"/>
          <w:szCs w:val="24"/>
        </w:rPr>
        <w:t>r</w:t>
      </w:r>
      <w:r w:rsidRPr="00740AEF">
        <w:rPr>
          <w:b/>
          <w:color w:val="585858"/>
          <w:sz w:val="24"/>
          <w:szCs w:val="24"/>
        </w:rPr>
        <w:t>s</w:t>
      </w:r>
    </w:p>
    <w:p w14:paraId="55CC0FDA" w14:textId="77777777" w:rsidR="002229E6" w:rsidRPr="00740AEF" w:rsidRDefault="002229E6">
      <w:pPr>
        <w:spacing w:before="15" w:line="260" w:lineRule="exact"/>
        <w:rPr>
          <w:sz w:val="26"/>
          <w:szCs w:val="26"/>
        </w:rPr>
      </w:pPr>
    </w:p>
    <w:p w14:paraId="10890899" w14:textId="77777777" w:rsidR="002229E6" w:rsidRDefault="00F42225" w:rsidP="00F42225">
      <w:pPr>
        <w:ind w:left="101" w:right="79" w:firstLine="720"/>
        <w:jc w:val="both"/>
        <w:rPr>
          <w:sz w:val="24"/>
          <w:szCs w:val="24"/>
        </w:rPr>
      </w:pPr>
      <w:r w:rsidRPr="00740AEF">
        <w:rPr>
          <w:sz w:val="24"/>
          <w:szCs w:val="24"/>
        </w:rPr>
        <w:t>Katika siku za Paulo, kulikuwa na mivutano</w:t>
      </w:r>
      <w:r w:rsidR="004422BA" w:rsidRPr="00740AEF">
        <w:rPr>
          <w:sz w:val="24"/>
          <w:szCs w:val="24"/>
        </w:rPr>
        <w:t xml:space="preserve"> </w:t>
      </w:r>
      <w:r w:rsidR="00F72A68" w:rsidRPr="00740AEF">
        <w:rPr>
          <w:sz w:val="24"/>
          <w:szCs w:val="24"/>
        </w:rPr>
        <w:t>ya kina</w:t>
      </w:r>
      <w:r w:rsidRPr="00740AEF">
        <w:rPr>
          <w:sz w:val="24"/>
          <w:szCs w:val="24"/>
        </w:rPr>
        <w:t>, chuki na migogoro kati ya makabila mbalimbali katika kanisa, hasa kati ya Wayahudi na Wa</w:t>
      </w:r>
      <w:r w:rsidR="00FE3A21" w:rsidRPr="00740AEF">
        <w:rPr>
          <w:sz w:val="24"/>
          <w:szCs w:val="24"/>
        </w:rPr>
        <w:t>mataifa</w:t>
      </w:r>
      <w:r w:rsidRPr="00740AEF">
        <w:rPr>
          <w:sz w:val="24"/>
          <w:szCs w:val="24"/>
        </w:rPr>
        <w:t>. Hata hivyo, Paulo alisisitiza kwamba msingi wa matatizo hayo ulikuwa umefutwa na</w:t>
      </w:r>
      <w:r w:rsidR="008F276C" w:rsidRPr="00740AEF">
        <w:rPr>
          <w:sz w:val="24"/>
          <w:szCs w:val="24"/>
        </w:rPr>
        <w:t xml:space="preserve"> Kristo. Katika Kristo, migogoro</w:t>
      </w:r>
      <w:r w:rsidR="00740AEF" w:rsidRPr="00740AEF">
        <w:rPr>
          <w:sz w:val="24"/>
          <w:szCs w:val="24"/>
        </w:rPr>
        <w:t xml:space="preserve"> </w:t>
      </w:r>
      <w:r w:rsidR="008F276C" w:rsidRPr="00740AEF">
        <w:rPr>
          <w:sz w:val="24"/>
          <w:szCs w:val="24"/>
        </w:rPr>
        <w:t>yote y</w:t>
      </w:r>
      <w:r w:rsidRPr="00740AEF">
        <w:rPr>
          <w:sz w:val="24"/>
          <w:szCs w:val="24"/>
        </w:rPr>
        <w:t>a r</w:t>
      </w:r>
      <w:r w:rsidR="008F276C" w:rsidRPr="00740AEF">
        <w:rPr>
          <w:sz w:val="24"/>
          <w:szCs w:val="24"/>
        </w:rPr>
        <w:t>angi na kikabila katika kanisa i</w:t>
      </w:r>
      <w:r w:rsidRPr="00740AEF">
        <w:rPr>
          <w:sz w:val="24"/>
          <w:szCs w:val="24"/>
        </w:rPr>
        <w:t xml:space="preserve">likuwa batili na kwa hiyo ni dhambi. Sikiliza </w:t>
      </w:r>
      <w:r w:rsidR="008F276C" w:rsidRPr="00740AEF">
        <w:rPr>
          <w:sz w:val="24"/>
          <w:szCs w:val="24"/>
        </w:rPr>
        <w:t xml:space="preserve">kitabu cha </w:t>
      </w:r>
      <w:r w:rsidRPr="00740AEF">
        <w:rPr>
          <w:sz w:val="24"/>
          <w:szCs w:val="24"/>
        </w:rPr>
        <w:t xml:space="preserve">Waefeso </w:t>
      </w:r>
      <w:r w:rsidR="008F276C" w:rsidRPr="00740AEF">
        <w:rPr>
          <w:sz w:val="24"/>
          <w:szCs w:val="24"/>
        </w:rPr>
        <w:t xml:space="preserve">sura ya </w:t>
      </w:r>
      <w:r w:rsidRPr="00740AEF">
        <w:rPr>
          <w:sz w:val="24"/>
          <w:szCs w:val="24"/>
        </w:rPr>
        <w:t>2:14-16, ambapo Paulo aliandika maneno haya:</w:t>
      </w:r>
      <w:r w:rsidR="008F276C">
        <w:rPr>
          <w:sz w:val="24"/>
          <w:szCs w:val="24"/>
        </w:rPr>
        <w:t xml:space="preserve">    </w:t>
      </w:r>
    </w:p>
    <w:p w14:paraId="741B865C" w14:textId="77777777" w:rsidR="002229E6" w:rsidRDefault="002229E6">
      <w:pPr>
        <w:spacing w:before="14" w:line="260" w:lineRule="exact"/>
        <w:rPr>
          <w:sz w:val="26"/>
          <w:szCs w:val="26"/>
        </w:rPr>
      </w:pPr>
    </w:p>
    <w:p w14:paraId="5EFE5AC6" w14:textId="77777777" w:rsidR="002229E6" w:rsidRPr="00740AEF" w:rsidRDefault="00011D9D">
      <w:pPr>
        <w:ind w:left="821" w:right="804"/>
        <w:jc w:val="both"/>
        <w:rPr>
          <w:sz w:val="24"/>
          <w:szCs w:val="24"/>
        </w:rPr>
      </w:pPr>
      <w:r w:rsidRPr="00740AEF">
        <w:rPr>
          <w:color w:val="2C5276"/>
          <w:sz w:val="24"/>
          <w:szCs w:val="24"/>
        </w:rPr>
        <w:t>Kwa maana yeye [K</w:t>
      </w:r>
      <w:r w:rsidR="006C2D30" w:rsidRPr="00740AEF">
        <w:rPr>
          <w:color w:val="2C5276"/>
          <w:sz w:val="24"/>
          <w:szCs w:val="24"/>
        </w:rPr>
        <w:t>r</w:t>
      </w:r>
      <w:r w:rsidR="006C2D30" w:rsidRPr="00740AEF">
        <w:rPr>
          <w:color w:val="2C5276"/>
          <w:spacing w:val="-2"/>
          <w:sz w:val="24"/>
          <w:szCs w:val="24"/>
        </w:rPr>
        <w:t>i</w:t>
      </w:r>
      <w:r w:rsidR="006C2D30" w:rsidRPr="00740AEF">
        <w:rPr>
          <w:color w:val="2C5276"/>
          <w:spacing w:val="1"/>
          <w:sz w:val="24"/>
          <w:szCs w:val="24"/>
        </w:rPr>
        <w:t>s</w:t>
      </w:r>
      <w:r w:rsidR="006C2D30" w:rsidRPr="00740AEF">
        <w:rPr>
          <w:color w:val="2C5276"/>
          <w:spacing w:val="-1"/>
          <w:sz w:val="24"/>
          <w:szCs w:val="24"/>
        </w:rPr>
        <w:t>t</w:t>
      </w:r>
      <w:r w:rsidRPr="00740AEF">
        <w:rPr>
          <w:color w:val="2C5276"/>
          <w:spacing w:val="-1"/>
          <w:sz w:val="24"/>
          <w:szCs w:val="24"/>
        </w:rPr>
        <w:t>o</w:t>
      </w:r>
      <w:r w:rsidR="00CE1E18" w:rsidRPr="00740AEF">
        <w:rPr>
          <w:color w:val="2C5276"/>
          <w:spacing w:val="-1"/>
          <w:sz w:val="24"/>
          <w:szCs w:val="24"/>
        </w:rPr>
        <w:t>]</w:t>
      </w:r>
      <w:r w:rsidR="00CE1E18" w:rsidRPr="00740AEF">
        <w:rPr>
          <w:color w:val="2C5276"/>
          <w:spacing w:val="15"/>
          <w:sz w:val="24"/>
          <w:szCs w:val="24"/>
        </w:rPr>
        <w:t xml:space="preserve"> </w:t>
      </w:r>
      <w:r w:rsidR="00CE1E18" w:rsidRPr="00740AEF">
        <w:rPr>
          <w:color w:val="2C5276"/>
          <w:spacing w:val="-1"/>
          <w:sz w:val="24"/>
          <w:szCs w:val="24"/>
        </w:rPr>
        <w:t>ndiye amani yetu, aliyetufanya sisi sote tuliokuwa wawili kuwa mmoja; akakibomoa kiambaza cha kati kilichotutenga</w:t>
      </w:r>
      <w:r w:rsidR="006C2D30" w:rsidRPr="00740AEF">
        <w:rPr>
          <w:color w:val="2C5276"/>
          <w:sz w:val="24"/>
          <w:szCs w:val="24"/>
        </w:rPr>
        <w:t>…</w:t>
      </w:r>
      <w:r w:rsidRPr="00740AEF">
        <w:rPr>
          <w:color w:val="2C5276"/>
          <w:spacing w:val="-2"/>
          <w:sz w:val="24"/>
          <w:szCs w:val="24"/>
        </w:rPr>
        <w:t xml:space="preserve">ili </w:t>
      </w:r>
      <w:r w:rsidR="00512C81" w:rsidRPr="00740AEF">
        <w:rPr>
          <w:color w:val="2C5276"/>
          <w:spacing w:val="-2"/>
          <w:sz w:val="24"/>
          <w:szCs w:val="24"/>
        </w:rPr>
        <w:t xml:space="preserve">afanye hao wawili kuwa mtu mmoja ndani ya nafsi yake; akafanya amani. Akawapatanisha wote wawili na Mungu katika mwili mmoja, kwa njia ya msalaba, akiisha kuufisha ule uadui kwa huo msalaba </w:t>
      </w:r>
      <w:r w:rsidR="006C2D30" w:rsidRPr="00740AEF">
        <w:rPr>
          <w:color w:val="2C5276"/>
          <w:sz w:val="24"/>
          <w:szCs w:val="24"/>
        </w:rPr>
        <w:t>(</w:t>
      </w:r>
      <w:r w:rsidR="00512C81" w:rsidRPr="00740AEF">
        <w:rPr>
          <w:color w:val="2C5276"/>
          <w:sz w:val="24"/>
          <w:szCs w:val="24"/>
        </w:rPr>
        <w:t>Waef</w:t>
      </w:r>
      <w:r w:rsidR="006C2D30" w:rsidRPr="00740AEF">
        <w:rPr>
          <w:color w:val="2C5276"/>
          <w:spacing w:val="-2"/>
          <w:sz w:val="24"/>
          <w:szCs w:val="24"/>
        </w:rPr>
        <w:t>e</w:t>
      </w:r>
      <w:r w:rsidR="006C2D30" w:rsidRPr="00740AEF">
        <w:rPr>
          <w:color w:val="2C5276"/>
          <w:spacing w:val="1"/>
          <w:sz w:val="24"/>
          <w:szCs w:val="24"/>
        </w:rPr>
        <w:t>s</w:t>
      </w:r>
      <w:r w:rsidR="00512C81" w:rsidRPr="00740AEF">
        <w:rPr>
          <w:color w:val="2C5276"/>
          <w:spacing w:val="1"/>
          <w:sz w:val="24"/>
          <w:szCs w:val="24"/>
        </w:rPr>
        <w:t>o</w:t>
      </w:r>
      <w:r w:rsidR="006C2D30" w:rsidRPr="00740AEF">
        <w:rPr>
          <w:color w:val="2C5276"/>
          <w:spacing w:val="1"/>
          <w:sz w:val="24"/>
          <w:szCs w:val="24"/>
        </w:rPr>
        <w:t xml:space="preserve"> </w:t>
      </w:r>
      <w:r w:rsidR="006C2D30" w:rsidRPr="00740AEF">
        <w:rPr>
          <w:color w:val="2C5276"/>
          <w:sz w:val="24"/>
          <w:szCs w:val="24"/>
        </w:rPr>
        <w:t>2</w:t>
      </w:r>
      <w:r w:rsidR="006C2D30" w:rsidRPr="00740AEF">
        <w:rPr>
          <w:color w:val="2C5276"/>
          <w:spacing w:val="-2"/>
          <w:sz w:val="24"/>
          <w:szCs w:val="24"/>
        </w:rPr>
        <w:t>:</w:t>
      </w:r>
      <w:r w:rsidR="006C2D30" w:rsidRPr="00740AEF">
        <w:rPr>
          <w:color w:val="2C5276"/>
          <w:sz w:val="24"/>
          <w:szCs w:val="24"/>
        </w:rPr>
        <w:t>1</w:t>
      </w:r>
      <w:r w:rsidR="006C2D30" w:rsidRPr="00740AEF">
        <w:rPr>
          <w:color w:val="2C5276"/>
          <w:spacing w:val="1"/>
          <w:sz w:val="24"/>
          <w:szCs w:val="24"/>
        </w:rPr>
        <w:t>4</w:t>
      </w:r>
      <w:r w:rsidR="006C2D30" w:rsidRPr="00740AEF">
        <w:rPr>
          <w:color w:val="2C5276"/>
          <w:sz w:val="24"/>
          <w:szCs w:val="24"/>
        </w:rPr>
        <w:t>-16).</w:t>
      </w:r>
    </w:p>
    <w:p w14:paraId="5EED58BC" w14:textId="77777777" w:rsidR="002229E6" w:rsidRPr="00740AEF" w:rsidRDefault="002229E6">
      <w:pPr>
        <w:spacing w:before="14" w:line="260" w:lineRule="exact"/>
        <w:rPr>
          <w:sz w:val="26"/>
          <w:szCs w:val="26"/>
        </w:rPr>
      </w:pPr>
    </w:p>
    <w:p w14:paraId="52721956" w14:textId="77777777" w:rsidR="002229E6" w:rsidRPr="004422BA" w:rsidRDefault="00A6330F">
      <w:pPr>
        <w:ind w:left="101" w:right="80" w:firstLine="720"/>
        <w:jc w:val="both"/>
        <w:rPr>
          <w:sz w:val="24"/>
          <w:szCs w:val="24"/>
        </w:rPr>
      </w:pPr>
      <w:r w:rsidRPr="00740AEF">
        <w:rPr>
          <w:sz w:val="24"/>
          <w:szCs w:val="24"/>
        </w:rPr>
        <w:t xml:space="preserve">Kama tunavyoona hapa, upatanisho kati ya </w:t>
      </w:r>
      <w:r w:rsidR="000C7318" w:rsidRPr="00740AEF">
        <w:rPr>
          <w:sz w:val="24"/>
          <w:szCs w:val="24"/>
        </w:rPr>
        <w:t>waumini wa Ki</w:t>
      </w:r>
      <w:r w:rsidRPr="00740AEF">
        <w:rPr>
          <w:sz w:val="24"/>
          <w:szCs w:val="24"/>
        </w:rPr>
        <w:t xml:space="preserve">yahudi na waumini wa </w:t>
      </w:r>
      <w:r w:rsidR="00DC7A37" w:rsidRPr="00740AEF">
        <w:rPr>
          <w:sz w:val="24"/>
          <w:szCs w:val="24"/>
        </w:rPr>
        <w:t>Wa</w:t>
      </w:r>
      <w:r w:rsidRPr="00740AEF">
        <w:rPr>
          <w:sz w:val="24"/>
          <w:szCs w:val="24"/>
        </w:rPr>
        <w:t xml:space="preserve">Mataifa katika Kristo ni sehemu muhimu </w:t>
      </w:r>
      <w:r w:rsidR="00DE4271" w:rsidRPr="00740AEF">
        <w:rPr>
          <w:sz w:val="24"/>
          <w:szCs w:val="24"/>
        </w:rPr>
        <w:t>ya muungano wetu na Kristo. H</w:t>
      </w:r>
      <w:r w:rsidRPr="00740AEF">
        <w:rPr>
          <w:sz w:val="24"/>
          <w:szCs w:val="24"/>
        </w:rPr>
        <w:t>i</w:t>
      </w:r>
      <w:r w:rsidR="00DE4271" w:rsidRPr="00740AEF">
        <w:rPr>
          <w:sz w:val="24"/>
          <w:szCs w:val="24"/>
        </w:rPr>
        <w:t>v</w:t>
      </w:r>
      <w:r w:rsidRPr="00740AEF">
        <w:rPr>
          <w:sz w:val="24"/>
          <w:szCs w:val="24"/>
        </w:rPr>
        <w:t>yo, ni kipimo muhimu c</w:t>
      </w:r>
      <w:r w:rsidR="00472CD7" w:rsidRPr="00740AEF">
        <w:rPr>
          <w:sz w:val="24"/>
          <w:szCs w:val="24"/>
        </w:rPr>
        <w:t xml:space="preserve">ha upatanisho wetu na Mungu. </w:t>
      </w:r>
      <w:r w:rsidR="007A406B" w:rsidRPr="00740AEF">
        <w:rPr>
          <w:sz w:val="24"/>
          <w:szCs w:val="24"/>
        </w:rPr>
        <w:t>Ndivyo ilivyo</w:t>
      </w:r>
      <w:r w:rsidRPr="00740AEF">
        <w:rPr>
          <w:sz w:val="24"/>
          <w:szCs w:val="24"/>
        </w:rPr>
        <w:t xml:space="preserve"> </w:t>
      </w:r>
      <w:r w:rsidR="004E5E56">
        <w:rPr>
          <w:sz w:val="24"/>
          <w:szCs w:val="24"/>
        </w:rPr>
        <w:t xml:space="preserve">leo kuhusiana na chuki na </w:t>
      </w:r>
      <w:r w:rsidR="00472CD7" w:rsidRPr="00740AEF">
        <w:rPr>
          <w:sz w:val="24"/>
          <w:szCs w:val="24"/>
        </w:rPr>
        <w:t xml:space="preserve">migogoro </w:t>
      </w:r>
      <w:r w:rsidR="004E5E56">
        <w:rPr>
          <w:sz w:val="24"/>
          <w:szCs w:val="24"/>
        </w:rPr>
        <w:t xml:space="preserve">ya kijamii </w:t>
      </w:r>
      <w:r w:rsidRPr="00740AEF">
        <w:rPr>
          <w:sz w:val="24"/>
          <w:szCs w:val="24"/>
        </w:rPr>
        <w:t xml:space="preserve">na kikabila, </w:t>
      </w:r>
      <w:r w:rsidR="00BF62DA" w:rsidRPr="00740AEF">
        <w:rPr>
          <w:sz w:val="24"/>
          <w:szCs w:val="24"/>
        </w:rPr>
        <w:t xml:space="preserve">pamoja na </w:t>
      </w:r>
      <w:r w:rsidRPr="00740AEF">
        <w:rPr>
          <w:sz w:val="24"/>
          <w:szCs w:val="24"/>
        </w:rPr>
        <w:t xml:space="preserve">migogoro mingine </w:t>
      </w:r>
      <w:r w:rsidR="00BF62DA" w:rsidRPr="00740AEF">
        <w:rPr>
          <w:sz w:val="24"/>
          <w:szCs w:val="24"/>
        </w:rPr>
        <w:t>yote kati ya waumini. Kwa kuwa</w:t>
      </w:r>
      <w:r w:rsidRPr="00740AEF">
        <w:rPr>
          <w:sz w:val="24"/>
          <w:szCs w:val="24"/>
        </w:rPr>
        <w:t xml:space="preserve"> tumeunganishwa na Kristo, sote </w:t>
      </w:r>
      <w:r w:rsidR="000B4FCB" w:rsidRPr="00740AEF">
        <w:rPr>
          <w:sz w:val="24"/>
          <w:szCs w:val="24"/>
        </w:rPr>
        <w:t>tumesamehewa na kubarikiwa. H</w:t>
      </w:r>
      <w:r w:rsidRPr="00740AEF">
        <w:rPr>
          <w:sz w:val="24"/>
          <w:szCs w:val="24"/>
        </w:rPr>
        <w:t>i</w:t>
      </w:r>
      <w:r w:rsidR="000B4FCB" w:rsidRPr="00740AEF">
        <w:rPr>
          <w:sz w:val="24"/>
          <w:szCs w:val="24"/>
        </w:rPr>
        <w:t>v</w:t>
      </w:r>
      <w:r w:rsidRPr="00740AEF">
        <w:rPr>
          <w:sz w:val="24"/>
          <w:szCs w:val="24"/>
        </w:rPr>
        <w:t>yo, hatuna msing</w:t>
      </w:r>
      <w:r w:rsidR="000B4FCB" w:rsidRPr="00740AEF">
        <w:rPr>
          <w:sz w:val="24"/>
          <w:szCs w:val="24"/>
        </w:rPr>
        <w:t>i wa kukataa kupatanishwa na</w:t>
      </w:r>
      <w:r w:rsidR="00AB7967" w:rsidRPr="00740AEF">
        <w:rPr>
          <w:sz w:val="24"/>
          <w:szCs w:val="24"/>
        </w:rPr>
        <w:t xml:space="preserve"> </w:t>
      </w:r>
      <w:r w:rsidR="00CA5705" w:rsidRPr="00740AEF">
        <w:rPr>
          <w:sz w:val="24"/>
          <w:szCs w:val="24"/>
        </w:rPr>
        <w:t>muumini</w:t>
      </w:r>
      <w:r w:rsidRPr="00740AEF">
        <w:rPr>
          <w:sz w:val="24"/>
          <w:szCs w:val="24"/>
        </w:rPr>
        <w:t xml:space="preserve"> yeyote. Bwana wetu ameondoa msingi wowote wa </w:t>
      </w:r>
      <w:r w:rsidRPr="00CF4A5F">
        <w:rPr>
          <w:color w:val="404040" w:themeColor="text1" w:themeTint="BF"/>
          <w:sz w:val="24"/>
          <w:szCs w:val="24"/>
        </w:rPr>
        <w:t>m</w:t>
      </w:r>
      <w:r w:rsidRPr="00740AEF">
        <w:rPr>
          <w:sz w:val="24"/>
          <w:szCs w:val="24"/>
        </w:rPr>
        <w:t xml:space="preserve">igogoro </w:t>
      </w:r>
      <w:r w:rsidR="000B4FCB" w:rsidRPr="00740AEF">
        <w:rPr>
          <w:sz w:val="24"/>
          <w:szCs w:val="24"/>
        </w:rPr>
        <w:t xml:space="preserve">kati yetu, ili </w:t>
      </w:r>
      <w:r w:rsidR="00FE3E15" w:rsidRPr="00740AEF">
        <w:rPr>
          <w:sz w:val="24"/>
          <w:szCs w:val="24"/>
        </w:rPr>
        <w:t>tuweze k</w:t>
      </w:r>
      <w:r w:rsidRPr="00740AEF">
        <w:rPr>
          <w:sz w:val="24"/>
          <w:szCs w:val="24"/>
        </w:rPr>
        <w:t>utambu</w:t>
      </w:r>
      <w:r w:rsidR="00FE3E15" w:rsidRPr="00740AEF">
        <w:rPr>
          <w:sz w:val="24"/>
          <w:szCs w:val="24"/>
        </w:rPr>
        <w:t>a kuwa</w:t>
      </w:r>
      <w:r w:rsidR="000B4FCB" w:rsidRPr="00740AEF">
        <w:rPr>
          <w:sz w:val="24"/>
          <w:szCs w:val="24"/>
        </w:rPr>
        <w:t xml:space="preserve"> </w:t>
      </w:r>
      <w:r w:rsidRPr="00740AEF">
        <w:rPr>
          <w:sz w:val="24"/>
          <w:szCs w:val="24"/>
        </w:rPr>
        <w:t xml:space="preserve">ugomvi </w:t>
      </w:r>
      <w:r w:rsidR="00FE3E15" w:rsidRPr="00740AEF">
        <w:rPr>
          <w:sz w:val="24"/>
          <w:szCs w:val="24"/>
        </w:rPr>
        <w:t>wetu ni</w:t>
      </w:r>
      <w:r w:rsidRPr="00740AEF">
        <w:rPr>
          <w:sz w:val="24"/>
          <w:szCs w:val="24"/>
        </w:rPr>
        <w:t xml:space="preserve"> dhambi, na kujitahidi k</w:t>
      </w:r>
      <w:r w:rsidR="007B42B1" w:rsidRPr="00740AEF">
        <w:rPr>
          <w:sz w:val="24"/>
          <w:szCs w:val="24"/>
        </w:rPr>
        <w:t>u</w:t>
      </w:r>
      <w:r w:rsidRPr="00740AEF">
        <w:rPr>
          <w:sz w:val="24"/>
          <w:szCs w:val="24"/>
        </w:rPr>
        <w:t xml:space="preserve">wa </w:t>
      </w:r>
      <w:r w:rsidR="007B42B1" w:rsidRPr="00740AEF">
        <w:rPr>
          <w:sz w:val="24"/>
          <w:szCs w:val="24"/>
        </w:rPr>
        <w:t xml:space="preserve">na </w:t>
      </w:r>
      <w:r w:rsidRPr="00740AEF">
        <w:rPr>
          <w:sz w:val="24"/>
          <w:szCs w:val="24"/>
        </w:rPr>
        <w:t xml:space="preserve">umoja, upendo na maelewano katika mwili wa Kristo. Sikiliza maneno ya Paulo katika </w:t>
      </w:r>
      <w:r w:rsidR="000B4FCB" w:rsidRPr="00740AEF">
        <w:rPr>
          <w:sz w:val="24"/>
          <w:szCs w:val="24"/>
        </w:rPr>
        <w:t xml:space="preserve">kitabu cha </w:t>
      </w:r>
      <w:r w:rsidRPr="00740AEF">
        <w:rPr>
          <w:sz w:val="24"/>
          <w:szCs w:val="24"/>
        </w:rPr>
        <w:t xml:space="preserve">Waefeso </w:t>
      </w:r>
      <w:r w:rsidR="000B4FCB" w:rsidRPr="00740AEF">
        <w:rPr>
          <w:sz w:val="24"/>
          <w:szCs w:val="24"/>
        </w:rPr>
        <w:t xml:space="preserve">sura ya </w:t>
      </w:r>
      <w:r w:rsidRPr="00740AEF">
        <w:rPr>
          <w:sz w:val="24"/>
          <w:szCs w:val="24"/>
        </w:rPr>
        <w:t>4:32:</w:t>
      </w:r>
      <w:r w:rsidR="00DE4271" w:rsidRPr="004422BA">
        <w:rPr>
          <w:sz w:val="24"/>
          <w:szCs w:val="24"/>
        </w:rPr>
        <w:t xml:space="preserve">  </w:t>
      </w:r>
    </w:p>
    <w:p w14:paraId="7E42C770" w14:textId="77777777" w:rsidR="002229E6" w:rsidRDefault="002229E6">
      <w:pPr>
        <w:spacing w:before="13" w:line="260" w:lineRule="exact"/>
        <w:rPr>
          <w:sz w:val="26"/>
          <w:szCs w:val="26"/>
        </w:rPr>
      </w:pPr>
    </w:p>
    <w:p w14:paraId="62EA13AA" w14:textId="77777777" w:rsidR="002229E6" w:rsidRPr="00740AEF" w:rsidRDefault="00011D9D" w:rsidP="00011D9D">
      <w:pPr>
        <w:ind w:left="821" w:right="808"/>
        <w:jc w:val="both"/>
        <w:rPr>
          <w:sz w:val="24"/>
          <w:szCs w:val="24"/>
        </w:rPr>
      </w:pPr>
      <w:r w:rsidRPr="00740AEF">
        <w:rPr>
          <w:color w:val="2C5276"/>
          <w:sz w:val="24"/>
          <w:szCs w:val="24"/>
        </w:rPr>
        <w:t>T</w:t>
      </w:r>
      <w:r w:rsidR="006C2D30" w:rsidRPr="00740AEF">
        <w:rPr>
          <w:color w:val="2C5276"/>
          <w:sz w:val="24"/>
          <w:szCs w:val="24"/>
        </w:rPr>
        <w:t>e</w:t>
      </w:r>
      <w:r w:rsidRPr="00740AEF">
        <w:rPr>
          <w:color w:val="2C5276"/>
          <w:sz w:val="24"/>
          <w:szCs w:val="24"/>
        </w:rPr>
        <w:t xml:space="preserve">na iweni wafadhili ninyi kwa ninyi, wenye huruma, mkasameheane kama na Mungu katika Krisro alivyo wasamehe ninyi </w:t>
      </w:r>
      <w:r w:rsidR="006C2D30" w:rsidRPr="00740AEF">
        <w:rPr>
          <w:color w:val="2C5276"/>
          <w:sz w:val="24"/>
          <w:szCs w:val="24"/>
        </w:rPr>
        <w:t>(</w:t>
      </w:r>
      <w:r w:rsidRPr="00740AEF">
        <w:rPr>
          <w:color w:val="2C5276"/>
          <w:sz w:val="24"/>
          <w:szCs w:val="24"/>
        </w:rPr>
        <w:t>Waef</w:t>
      </w:r>
      <w:r w:rsidR="006C2D30" w:rsidRPr="00740AEF">
        <w:rPr>
          <w:color w:val="2C5276"/>
          <w:spacing w:val="-2"/>
          <w:sz w:val="24"/>
          <w:szCs w:val="24"/>
        </w:rPr>
        <w:t>e</w:t>
      </w:r>
      <w:r w:rsidR="006C2D30" w:rsidRPr="00740AEF">
        <w:rPr>
          <w:color w:val="2C5276"/>
          <w:spacing w:val="1"/>
          <w:sz w:val="24"/>
          <w:szCs w:val="24"/>
        </w:rPr>
        <w:t>s</w:t>
      </w:r>
      <w:r w:rsidRPr="00740AEF">
        <w:rPr>
          <w:color w:val="2C5276"/>
          <w:spacing w:val="1"/>
          <w:sz w:val="24"/>
          <w:szCs w:val="24"/>
        </w:rPr>
        <w:t>o</w:t>
      </w:r>
      <w:r w:rsidR="006C2D30" w:rsidRPr="00740AEF">
        <w:rPr>
          <w:color w:val="2C5276"/>
          <w:spacing w:val="1"/>
          <w:sz w:val="24"/>
          <w:szCs w:val="24"/>
        </w:rPr>
        <w:t xml:space="preserve"> </w:t>
      </w:r>
      <w:r w:rsidR="006C2D30" w:rsidRPr="00740AEF">
        <w:rPr>
          <w:color w:val="2C5276"/>
          <w:sz w:val="24"/>
          <w:szCs w:val="24"/>
        </w:rPr>
        <w:t>4</w:t>
      </w:r>
      <w:r w:rsidR="006C2D30" w:rsidRPr="00740AEF">
        <w:rPr>
          <w:color w:val="2C5276"/>
          <w:spacing w:val="-2"/>
          <w:sz w:val="24"/>
          <w:szCs w:val="24"/>
        </w:rPr>
        <w:t>:</w:t>
      </w:r>
      <w:r w:rsidR="006C2D30" w:rsidRPr="00740AEF">
        <w:rPr>
          <w:color w:val="2C5276"/>
          <w:sz w:val="24"/>
          <w:szCs w:val="24"/>
        </w:rPr>
        <w:t>32</w:t>
      </w:r>
      <w:r w:rsidR="006C2D30" w:rsidRPr="00740AEF">
        <w:rPr>
          <w:color w:val="2C5276"/>
          <w:spacing w:val="2"/>
          <w:sz w:val="24"/>
          <w:szCs w:val="24"/>
        </w:rPr>
        <w:t>)</w:t>
      </w:r>
      <w:r w:rsidR="006C2D30" w:rsidRPr="00740AEF">
        <w:rPr>
          <w:color w:val="2C5276"/>
          <w:sz w:val="24"/>
          <w:szCs w:val="24"/>
        </w:rPr>
        <w:t>.</w:t>
      </w:r>
    </w:p>
    <w:p w14:paraId="490143E3" w14:textId="77777777" w:rsidR="002229E6" w:rsidRPr="00740AEF" w:rsidRDefault="002229E6">
      <w:pPr>
        <w:spacing w:before="19" w:line="260" w:lineRule="exact"/>
        <w:rPr>
          <w:sz w:val="26"/>
          <w:szCs w:val="26"/>
        </w:rPr>
      </w:pPr>
    </w:p>
    <w:p w14:paraId="50964137" w14:textId="77777777" w:rsidR="002229E6" w:rsidRPr="00740AEF" w:rsidRDefault="007A406B" w:rsidP="00223834">
      <w:pPr>
        <w:ind w:firstLine="720"/>
        <w:rPr>
          <w:sz w:val="24"/>
          <w:szCs w:val="24"/>
        </w:rPr>
      </w:pPr>
      <w:r>
        <w:rPr>
          <w:sz w:val="24"/>
          <w:szCs w:val="24"/>
        </w:rPr>
        <w:t>Itab</w:t>
      </w:r>
      <w:r w:rsidR="00223834" w:rsidRPr="00740AEF">
        <w:rPr>
          <w:sz w:val="24"/>
          <w:szCs w:val="24"/>
        </w:rPr>
        <w:t xml:space="preserve">iri mafundisho yake katika kitabu cha Wakolosai sura ya </w:t>
      </w:r>
      <w:r w:rsidR="006C2D30" w:rsidRPr="00740AEF">
        <w:rPr>
          <w:sz w:val="24"/>
          <w:szCs w:val="24"/>
        </w:rPr>
        <w:t>3</w:t>
      </w:r>
      <w:r w:rsidR="006C2D30" w:rsidRPr="00740AEF">
        <w:rPr>
          <w:spacing w:val="-2"/>
          <w:sz w:val="24"/>
          <w:szCs w:val="24"/>
        </w:rPr>
        <w:t>:</w:t>
      </w:r>
      <w:r w:rsidR="006C2D30" w:rsidRPr="00740AEF">
        <w:rPr>
          <w:sz w:val="24"/>
          <w:szCs w:val="24"/>
        </w:rPr>
        <w:t>1</w:t>
      </w:r>
      <w:r w:rsidR="006C2D30" w:rsidRPr="00740AEF">
        <w:rPr>
          <w:spacing w:val="2"/>
          <w:sz w:val="24"/>
          <w:szCs w:val="24"/>
        </w:rPr>
        <w:t>3</w:t>
      </w:r>
      <w:r w:rsidR="006C2D30" w:rsidRPr="00740AEF">
        <w:rPr>
          <w:sz w:val="24"/>
          <w:szCs w:val="24"/>
        </w:rPr>
        <w:t>-15:</w:t>
      </w:r>
    </w:p>
    <w:p w14:paraId="2F50CE72" w14:textId="77777777" w:rsidR="002229E6" w:rsidRPr="00740AEF" w:rsidRDefault="002229E6">
      <w:pPr>
        <w:spacing w:before="14" w:line="260" w:lineRule="exact"/>
        <w:rPr>
          <w:sz w:val="26"/>
          <w:szCs w:val="26"/>
        </w:rPr>
      </w:pPr>
    </w:p>
    <w:p w14:paraId="4A0CC1BB" w14:textId="77777777" w:rsidR="002229E6" w:rsidRPr="00740AEF" w:rsidRDefault="006C2D30">
      <w:pPr>
        <w:ind w:left="821" w:right="801"/>
        <w:jc w:val="both"/>
        <w:rPr>
          <w:sz w:val="24"/>
          <w:szCs w:val="24"/>
        </w:rPr>
      </w:pPr>
      <w:r w:rsidRPr="00740AEF">
        <w:rPr>
          <w:color w:val="2C5276"/>
          <w:sz w:val="24"/>
          <w:szCs w:val="24"/>
        </w:rPr>
        <w:t>[</w:t>
      </w:r>
      <w:r w:rsidR="00AB7967" w:rsidRPr="00740AEF">
        <w:rPr>
          <w:color w:val="2C5276"/>
          <w:sz w:val="24"/>
          <w:szCs w:val="24"/>
        </w:rPr>
        <w:t>Mkichukuliana</w:t>
      </w:r>
      <w:r w:rsidRPr="00740AEF">
        <w:rPr>
          <w:color w:val="2C5276"/>
          <w:sz w:val="24"/>
          <w:szCs w:val="24"/>
        </w:rPr>
        <w:t>]</w:t>
      </w:r>
      <w:r w:rsidR="00D00B51" w:rsidRPr="00740AEF">
        <w:rPr>
          <w:color w:val="2C5276"/>
          <w:sz w:val="24"/>
          <w:szCs w:val="24"/>
        </w:rPr>
        <w:t>, na kusameheana</w:t>
      </w:r>
      <w:r w:rsidRPr="00740AEF">
        <w:rPr>
          <w:color w:val="2C5276"/>
          <w:sz w:val="24"/>
          <w:szCs w:val="24"/>
        </w:rPr>
        <w:t>,</w:t>
      </w:r>
      <w:r w:rsidR="00D00B51" w:rsidRPr="00740AEF">
        <w:rPr>
          <w:color w:val="2C5276"/>
          <w:sz w:val="24"/>
          <w:szCs w:val="24"/>
        </w:rPr>
        <w:t xml:space="preserve"> mtu akiwa na sababu ya kumlaumu mwenzake; kama Bwana alivyowasamehe ninyi, vivyo na ninyi. </w:t>
      </w:r>
      <w:r w:rsidR="00AE6711" w:rsidRPr="00740AEF">
        <w:rPr>
          <w:color w:val="2C5276"/>
          <w:sz w:val="24"/>
          <w:szCs w:val="24"/>
        </w:rPr>
        <w:t xml:space="preserve">Zaidi ya hayo yote jivikeni upendo, ndio kifungo cha ukamilifu. Na </w:t>
      </w:r>
      <w:r w:rsidR="00011D9D" w:rsidRPr="00740AEF">
        <w:rPr>
          <w:color w:val="2C5276"/>
          <w:sz w:val="24"/>
          <w:szCs w:val="24"/>
        </w:rPr>
        <w:t>a</w:t>
      </w:r>
      <w:r w:rsidR="00AE6711" w:rsidRPr="00740AEF">
        <w:rPr>
          <w:color w:val="2C5276"/>
          <w:sz w:val="24"/>
          <w:szCs w:val="24"/>
        </w:rPr>
        <w:t>mani ya Kristo iamue mioyoni mwenu; ndiyo mliyoitiwa katika mwili mmoja; tena iweni watu wa shukrani (Wak</w:t>
      </w:r>
      <w:r w:rsidRPr="00740AEF">
        <w:rPr>
          <w:color w:val="2C5276"/>
          <w:sz w:val="24"/>
          <w:szCs w:val="24"/>
        </w:rPr>
        <w:t>o</w:t>
      </w:r>
      <w:r w:rsidRPr="00740AEF">
        <w:rPr>
          <w:color w:val="2C5276"/>
          <w:spacing w:val="-2"/>
          <w:sz w:val="24"/>
          <w:szCs w:val="24"/>
        </w:rPr>
        <w:t>l</w:t>
      </w:r>
      <w:r w:rsidRPr="00740AEF">
        <w:rPr>
          <w:color w:val="2C5276"/>
          <w:sz w:val="24"/>
          <w:szCs w:val="24"/>
        </w:rPr>
        <w:t>o</w:t>
      </w:r>
      <w:r w:rsidRPr="00740AEF">
        <w:rPr>
          <w:color w:val="2C5276"/>
          <w:spacing w:val="1"/>
          <w:sz w:val="24"/>
          <w:szCs w:val="24"/>
        </w:rPr>
        <w:t>s</w:t>
      </w:r>
      <w:r w:rsidRPr="00740AEF">
        <w:rPr>
          <w:color w:val="2C5276"/>
          <w:spacing w:val="4"/>
          <w:sz w:val="24"/>
          <w:szCs w:val="24"/>
        </w:rPr>
        <w:t>a</w:t>
      </w:r>
      <w:r w:rsidR="00AE6711" w:rsidRPr="00740AEF">
        <w:rPr>
          <w:color w:val="2C5276"/>
          <w:spacing w:val="4"/>
          <w:sz w:val="24"/>
          <w:szCs w:val="24"/>
        </w:rPr>
        <w:t xml:space="preserve">i </w:t>
      </w:r>
      <w:r w:rsidRPr="00740AEF">
        <w:rPr>
          <w:color w:val="2C5276"/>
          <w:sz w:val="24"/>
          <w:szCs w:val="24"/>
        </w:rPr>
        <w:t>3</w:t>
      </w:r>
      <w:r w:rsidRPr="00740AEF">
        <w:rPr>
          <w:color w:val="2C5276"/>
          <w:spacing w:val="-2"/>
          <w:sz w:val="24"/>
          <w:szCs w:val="24"/>
        </w:rPr>
        <w:t>:</w:t>
      </w:r>
      <w:r w:rsidRPr="00740AEF">
        <w:rPr>
          <w:color w:val="2C5276"/>
          <w:sz w:val="24"/>
          <w:szCs w:val="24"/>
        </w:rPr>
        <w:t>1</w:t>
      </w:r>
      <w:r w:rsidRPr="00740AEF">
        <w:rPr>
          <w:color w:val="2C5276"/>
          <w:spacing w:val="1"/>
          <w:sz w:val="24"/>
          <w:szCs w:val="24"/>
        </w:rPr>
        <w:t>3</w:t>
      </w:r>
      <w:r w:rsidRPr="00740AEF">
        <w:rPr>
          <w:color w:val="2C5276"/>
          <w:sz w:val="24"/>
          <w:szCs w:val="24"/>
        </w:rPr>
        <w:t>-15).</w:t>
      </w:r>
    </w:p>
    <w:p w14:paraId="6671065D" w14:textId="77777777" w:rsidR="002229E6" w:rsidRPr="00740AEF" w:rsidRDefault="002229E6">
      <w:pPr>
        <w:spacing w:before="13" w:line="260" w:lineRule="exact"/>
        <w:rPr>
          <w:sz w:val="26"/>
          <w:szCs w:val="26"/>
        </w:rPr>
      </w:pPr>
    </w:p>
    <w:p w14:paraId="190DF90D" w14:textId="77777777" w:rsidR="002229E6" w:rsidRDefault="00223834">
      <w:pPr>
        <w:ind w:left="101" w:right="78" w:firstLine="720"/>
        <w:jc w:val="both"/>
        <w:rPr>
          <w:sz w:val="24"/>
          <w:szCs w:val="24"/>
        </w:rPr>
        <w:sectPr w:rsidR="002229E6">
          <w:pgSz w:w="12240" w:h="15840"/>
          <w:pgMar w:top="940" w:right="1680" w:bottom="280" w:left="1700" w:header="745" w:footer="758" w:gutter="0"/>
          <w:cols w:space="720"/>
        </w:sectPr>
      </w:pPr>
      <w:r w:rsidRPr="00740AEF">
        <w:rPr>
          <w:spacing w:val="-2"/>
          <w:sz w:val="24"/>
          <w:szCs w:val="24"/>
        </w:rPr>
        <w:t>Tumeitwa kuacha</w:t>
      </w:r>
      <w:r w:rsidR="006D152A" w:rsidRPr="00740AEF">
        <w:rPr>
          <w:spacing w:val="-2"/>
          <w:sz w:val="24"/>
          <w:szCs w:val="24"/>
        </w:rPr>
        <w:t>na na</w:t>
      </w:r>
      <w:r w:rsidRPr="00740AEF">
        <w:rPr>
          <w:spacing w:val="-2"/>
          <w:sz w:val="24"/>
          <w:szCs w:val="24"/>
        </w:rPr>
        <w:t xml:space="preserve"> chuki na chuki zetu, na kupendana, kuona kila Mkristo kupitia macho ya Kristo, na kufurahia amani pamoja. Kama vile Paulo alivyowatia moyo Filemoni na Onesimo, upatanisho kati ya waumini unapaswa kuwa kipaumbele cha juu katika kanisa la kisasa.</w:t>
      </w:r>
      <w:r w:rsidR="00DB3246">
        <w:rPr>
          <w:spacing w:val="-2"/>
          <w:sz w:val="24"/>
          <w:szCs w:val="24"/>
        </w:rPr>
        <w:t xml:space="preserve">  </w:t>
      </w:r>
    </w:p>
    <w:p w14:paraId="48182457" w14:textId="77777777" w:rsidR="002229E6" w:rsidRDefault="002229E6">
      <w:pPr>
        <w:spacing w:line="200" w:lineRule="exact"/>
      </w:pPr>
    </w:p>
    <w:p w14:paraId="6136F56B" w14:textId="77777777" w:rsidR="002229E6" w:rsidRDefault="002229E6">
      <w:pPr>
        <w:spacing w:line="200" w:lineRule="exact"/>
      </w:pPr>
    </w:p>
    <w:p w14:paraId="14720595" w14:textId="77777777" w:rsidR="002229E6" w:rsidRDefault="002229E6">
      <w:pPr>
        <w:spacing w:line="200" w:lineRule="exact"/>
      </w:pPr>
    </w:p>
    <w:p w14:paraId="754CD455" w14:textId="77777777" w:rsidR="002229E6" w:rsidRDefault="002229E6">
      <w:pPr>
        <w:spacing w:line="200" w:lineRule="exact"/>
      </w:pPr>
    </w:p>
    <w:p w14:paraId="1F7AAB5B" w14:textId="77777777" w:rsidR="002229E6" w:rsidRDefault="002229E6">
      <w:pPr>
        <w:spacing w:before="19" w:line="280" w:lineRule="exact"/>
        <w:rPr>
          <w:sz w:val="28"/>
          <w:szCs w:val="28"/>
        </w:rPr>
      </w:pPr>
    </w:p>
    <w:p w14:paraId="400C79E1" w14:textId="77777777" w:rsidR="002229E6" w:rsidRDefault="006C2D30">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14"/>
          <w:position w:val="-1"/>
          <w:sz w:val="32"/>
          <w:szCs w:val="32"/>
          <w:u w:val="single" w:color="2C5276"/>
        </w:rPr>
        <w:t xml:space="preserve"> </w:t>
      </w:r>
      <w:r w:rsidR="00060EC0">
        <w:rPr>
          <w:b/>
          <w:color w:val="2C5276"/>
          <w:spacing w:val="-1"/>
          <w:position w:val="-1"/>
          <w:sz w:val="32"/>
          <w:szCs w:val="32"/>
          <w:u w:val="single" w:color="2C5276"/>
        </w:rPr>
        <w:t>HITIM</w:t>
      </w:r>
      <w:r>
        <w:rPr>
          <w:b/>
          <w:color w:val="2C5276"/>
          <w:position w:val="-1"/>
          <w:sz w:val="32"/>
          <w:szCs w:val="32"/>
          <w:u w:val="single" w:color="2C5276"/>
        </w:rPr>
        <w:t>I</w:t>
      </w:r>
      <w:r w:rsidR="00060EC0">
        <w:rPr>
          <w:b/>
          <w:color w:val="2C5276"/>
          <w:position w:val="-1"/>
          <w:sz w:val="32"/>
          <w:szCs w:val="32"/>
          <w:u w:val="single" w:color="2C5276"/>
        </w:rPr>
        <w:t>SH</w:t>
      </w:r>
      <w:r>
        <w:rPr>
          <w:b/>
          <w:color w:val="2C5276"/>
          <w:spacing w:val="1"/>
          <w:position w:val="-1"/>
          <w:sz w:val="32"/>
          <w:szCs w:val="32"/>
          <w:u w:val="single" w:color="2C5276"/>
        </w:rPr>
        <w:t>O</w:t>
      </w:r>
      <w:r>
        <w:rPr>
          <w:b/>
          <w:color w:val="2C5276"/>
          <w:position w:val="-1"/>
          <w:sz w:val="32"/>
          <w:szCs w:val="32"/>
          <w:u w:val="single" w:color="2C5276"/>
        </w:rPr>
        <w:t xml:space="preserve"> </w:t>
      </w:r>
      <w:r>
        <w:rPr>
          <w:b/>
          <w:color w:val="2C5276"/>
          <w:position w:val="-1"/>
          <w:sz w:val="32"/>
          <w:szCs w:val="32"/>
          <w:u w:val="single" w:color="2C5276"/>
        </w:rPr>
        <w:tab/>
      </w:r>
    </w:p>
    <w:p w14:paraId="39AC92F1" w14:textId="77777777" w:rsidR="002229E6" w:rsidRDefault="002229E6">
      <w:pPr>
        <w:spacing w:before="19" w:line="260" w:lineRule="exact"/>
        <w:rPr>
          <w:sz w:val="26"/>
          <w:szCs w:val="26"/>
        </w:rPr>
      </w:pPr>
    </w:p>
    <w:p w14:paraId="2C8DF81A" w14:textId="77777777" w:rsidR="002229E6" w:rsidRPr="00740AEF" w:rsidRDefault="00663E78">
      <w:pPr>
        <w:spacing w:before="29"/>
        <w:ind w:left="141" w:right="109" w:firstLine="720"/>
        <w:jc w:val="both"/>
        <w:rPr>
          <w:sz w:val="24"/>
          <w:szCs w:val="24"/>
        </w:rPr>
      </w:pPr>
      <w:r w:rsidRPr="00740AEF">
        <w:rPr>
          <w:sz w:val="24"/>
          <w:szCs w:val="24"/>
        </w:rPr>
        <w:t>Katika somo hili, tumeangalia waraka wa Paulo kwa rafiki yake wa Kolosai</w:t>
      </w:r>
      <w:r w:rsidR="005F0520" w:rsidRPr="00740AEF">
        <w:rPr>
          <w:sz w:val="24"/>
          <w:szCs w:val="24"/>
        </w:rPr>
        <w:t xml:space="preserve"> </w:t>
      </w:r>
      <w:r w:rsidR="00F556DD" w:rsidRPr="00740AEF">
        <w:rPr>
          <w:sz w:val="24"/>
          <w:szCs w:val="24"/>
        </w:rPr>
        <w:t>aitwaye Filemoni</w:t>
      </w:r>
      <w:r w:rsidRPr="00740AEF">
        <w:rPr>
          <w:sz w:val="24"/>
          <w:szCs w:val="24"/>
        </w:rPr>
        <w:t>. Tume</w:t>
      </w:r>
      <w:r w:rsidR="005F0520" w:rsidRPr="00740AEF">
        <w:rPr>
          <w:sz w:val="24"/>
          <w:szCs w:val="24"/>
        </w:rPr>
        <w:t xml:space="preserve">sawiri </w:t>
      </w:r>
      <w:r w:rsidRPr="00740AEF">
        <w:rPr>
          <w:sz w:val="24"/>
          <w:szCs w:val="24"/>
        </w:rPr>
        <w:t>usuli wa barua hii. Tumejifunza muundo na maudhui ya barua. Na tumeona idadi ya m</w:t>
      </w:r>
      <w:r w:rsidR="00F556DD" w:rsidRPr="00740AEF">
        <w:rPr>
          <w:sz w:val="24"/>
          <w:szCs w:val="24"/>
        </w:rPr>
        <w:t xml:space="preserve">atumizi muhimu ya kisasa </w:t>
      </w:r>
      <w:r w:rsidRPr="00740AEF">
        <w:rPr>
          <w:sz w:val="24"/>
          <w:szCs w:val="24"/>
        </w:rPr>
        <w:t>tuna</w:t>
      </w:r>
      <w:r w:rsidR="00F556DD" w:rsidRPr="00740AEF">
        <w:rPr>
          <w:sz w:val="24"/>
          <w:szCs w:val="24"/>
        </w:rPr>
        <w:t>yo</w:t>
      </w:r>
      <w:r w:rsidRPr="00740AEF">
        <w:rPr>
          <w:sz w:val="24"/>
          <w:szCs w:val="24"/>
        </w:rPr>
        <w:t xml:space="preserve">paswa kufanya katika maisha yetu leo ​​kutoka </w:t>
      </w:r>
      <w:r w:rsidR="00F556DD" w:rsidRPr="00740AEF">
        <w:rPr>
          <w:sz w:val="24"/>
          <w:szCs w:val="24"/>
        </w:rPr>
        <w:t xml:space="preserve">katika </w:t>
      </w:r>
      <w:r w:rsidRPr="00740AEF">
        <w:rPr>
          <w:sz w:val="24"/>
          <w:szCs w:val="24"/>
        </w:rPr>
        <w:t xml:space="preserve">barua ya Paulo kwa Filemoni.     </w:t>
      </w:r>
    </w:p>
    <w:p w14:paraId="5D73BB09" w14:textId="77777777" w:rsidR="000C6056" w:rsidRPr="00740AEF" w:rsidRDefault="00C544EE" w:rsidP="00F8104D">
      <w:pPr>
        <w:spacing w:before="1" w:line="260" w:lineRule="exact"/>
        <w:ind w:left="141" w:right="108" w:firstLine="720"/>
        <w:jc w:val="both"/>
        <w:rPr>
          <w:spacing w:val="-2"/>
          <w:sz w:val="24"/>
          <w:szCs w:val="24"/>
        </w:rPr>
      </w:pPr>
      <w:r w:rsidRPr="00740AEF">
        <w:rPr>
          <w:spacing w:val="-2"/>
          <w:sz w:val="24"/>
          <w:szCs w:val="24"/>
        </w:rPr>
        <w:t>Waraka kwa Filemoni ni</w:t>
      </w:r>
      <w:r w:rsidR="00896E97" w:rsidRPr="00740AEF">
        <w:rPr>
          <w:spacing w:val="-2"/>
          <w:sz w:val="24"/>
          <w:szCs w:val="24"/>
        </w:rPr>
        <w:t xml:space="preserve"> sehemu ndogo lakini nzuri katika</w:t>
      </w:r>
      <w:r w:rsidR="00167D5F" w:rsidRPr="00740AEF">
        <w:rPr>
          <w:spacing w:val="-2"/>
          <w:sz w:val="24"/>
          <w:szCs w:val="24"/>
        </w:rPr>
        <w:t xml:space="preserve"> Agano Jipya. </w:t>
      </w:r>
      <w:r w:rsidR="005F4801" w:rsidRPr="00740AEF">
        <w:rPr>
          <w:spacing w:val="-2"/>
          <w:sz w:val="24"/>
          <w:szCs w:val="24"/>
        </w:rPr>
        <w:t xml:space="preserve">Hutupatia ufahamu </w:t>
      </w:r>
      <w:r w:rsidRPr="00740AEF">
        <w:rPr>
          <w:spacing w:val="-2"/>
          <w:sz w:val="24"/>
          <w:szCs w:val="24"/>
        </w:rPr>
        <w:t>wa kipekee wa jinsi mtume Paulo alivyohusiana</w:t>
      </w:r>
      <w:r w:rsidR="00167D5F" w:rsidRPr="00740AEF">
        <w:rPr>
          <w:spacing w:val="-2"/>
          <w:sz w:val="24"/>
          <w:szCs w:val="24"/>
        </w:rPr>
        <w:t xml:space="preserve"> kwa kiwango cha juu sana </w:t>
      </w:r>
      <w:r w:rsidR="005F4801" w:rsidRPr="00740AEF">
        <w:rPr>
          <w:spacing w:val="-2"/>
          <w:sz w:val="24"/>
          <w:szCs w:val="24"/>
        </w:rPr>
        <w:t xml:space="preserve">cha kibinafsi </w:t>
      </w:r>
      <w:r w:rsidR="00167D5F" w:rsidRPr="00740AEF">
        <w:rPr>
          <w:spacing w:val="-2"/>
          <w:sz w:val="24"/>
          <w:szCs w:val="24"/>
        </w:rPr>
        <w:t>na wau</w:t>
      </w:r>
      <w:r w:rsidR="005F4801" w:rsidRPr="00740AEF">
        <w:rPr>
          <w:spacing w:val="-2"/>
          <w:sz w:val="24"/>
          <w:szCs w:val="24"/>
        </w:rPr>
        <w:t>mini wengine. Pia hu</w:t>
      </w:r>
      <w:r w:rsidRPr="00740AEF">
        <w:rPr>
          <w:spacing w:val="-2"/>
          <w:sz w:val="24"/>
          <w:szCs w:val="24"/>
        </w:rPr>
        <w:t xml:space="preserve">onyesha jinsi alivyotumia mafundisho yake </w:t>
      </w:r>
      <w:r w:rsidR="00EC4491" w:rsidRPr="00740AEF">
        <w:rPr>
          <w:spacing w:val="-2"/>
          <w:sz w:val="24"/>
          <w:szCs w:val="24"/>
        </w:rPr>
        <w:t xml:space="preserve">katika </w:t>
      </w:r>
      <w:r w:rsidRPr="00740AEF">
        <w:rPr>
          <w:spacing w:val="-2"/>
          <w:sz w:val="24"/>
          <w:szCs w:val="24"/>
        </w:rPr>
        <w:t>maisha</w:t>
      </w:r>
      <w:r w:rsidR="00EC4491" w:rsidRPr="00740AEF">
        <w:rPr>
          <w:spacing w:val="-2"/>
          <w:sz w:val="24"/>
          <w:szCs w:val="24"/>
        </w:rPr>
        <w:t xml:space="preserve"> y</w:t>
      </w:r>
      <w:r w:rsidRPr="00740AEF">
        <w:rPr>
          <w:spacing w:val="-2"/>
          <w:sz w:val="24"/>
          <w:szCs w:val="24"/>
        </w:rPr>
        <w:t xml:space="preserve">ake </w:t>
      </w:r>
      <w:r w:rsidR="00EC4491" w:rsidRPr="00740AEF">
        <w:rPr>
          <w:spacing w:val="-2"/>
          <w:sz w:val="24"/>
          <w:szCs w:val="24"/>
        </w:rPr>
        <w:t xml:space="preserve">mwenyewe </w:t>
      </w:r>
      <w:r w:rsidRPr="00740AEF">
        <w:rPr>
          <w:spacing w:val="-2"/>
          <w:sz w:val="24"/>
          <w:szCs w:val="24"/>
        </w:rPr>
        <w:t xml:space="preserve">na </w:t>
      </w:r>
      <w:r w:rsidR="005F4801" w:rsidRPr="00740AEF">
        <w:rPr>
          <w:spacing w:val="-2"/>
          <w:sz w:val="24"/>
          <w:szCs w:val="24"/>
        </w:rPr>
        <w:t xml:space="preserve">katika maisha </w:t>
      </w:r>
      <w:r w:rsidR="00EC4491" w:rsidRPr="00740AEF">
        <w:rPr>
          <w:spacing w:val="-2"/>
          <w:sz w:val="24"/>
          <w:szCs w:val="24"/>
        </w:rPr>
        <w:t>ya wengine. H</w:t>
      </w:r>
      <w:r w:rsidRPr="00740AEF">
        <w:rPr>
          <w:spacing w:val="-2"/>
          <w:sz w:val="24"/>
          <w:szCs w:val="24"/>
        </w:rPr>
        <w:t>ivyo, waraka huu una mengi ya kutufundish</w:t>
      </w:r>
      <w:r w:rsidR="00AB7967" w:rsidRPr="00740AEF">
        <w:rPr>
          <w:spacing w:val="-2"/>
          <w:sz w:val="24"/>
          <w:szCs w:val="24"/>
        </w:rPr>
        <w:t xml:space="preserve">a kuhusu thamani ya kila </w:t>
      </w:r>
      <w:r w:rsidR="00CA5705" w:rsidRPr="00740AEF">
        <w:rPr>
          <w:spacing w:val="-2"/>
          <w:sz w:val="24"/>
          <w:szCs w:val="24"/>
        </w:rPr>
        <w:t>muumin</w:t>
      </w:r>
      <w:r w:rsidR="00AB7967" w:rsidRPr="00740AEF">
        <w:rPr>
          <w:spacing w:val="-2"/>
          <w:sz w:val="24"/>
          <w:szCs w:val="24"/>
        </w:rPr>
        <w:t xml:space="preserve">i </w:t>
      </w:r>
      <w:r w:rsidRPr="00740AEF">
        <w:rPr>
          <w:spacing w:val="-2"/>
          <w:sz w:val="24"/>
          <w:szCs w:val="24"/>
        </w:rPr>
        <w:t xml:space="preserve">katika kanisa, na jinsi thamani yao inavyopaswa kuathiri maisha yetu. Katika barua yake kwa Filemoni, Paulo aliiga </w:t>
      </w:r>
      <w:r w:rsidR="00C560EC" w:rsidRPr="00740AEF">
        <w:rPr>
          <w:spacing w:val="-2"/>
          <w:sz w:val="24"/>
          <w:szCs w:val="24"/>
        </w:rPr>
        <w:t>kanuni alizofundisha. T</w:t>
      </w:r>
      <w:r w:rsidRPr="00740AEF">
        <w:rPr>
          <w:spacing w:val="-2"/>
          <w:sz w:val="24"/>
          <w:szCs w:val="24"/>
        </w:rPr>
        <w:t>unapo</w:t>
      </w:r>
      <w:r w:rsidR="00C560EC" w:rsidRPr="00740AEF">
        <w:rPr>
          <w:spacing w:val="-2"/>
          <w:sz w:val="24"/>
          <w:szCs w:val="24"/>
        </w:rPr>
        <w:t>tilia maanani kanuni hizi</w:t>
      </w:r>
      <w:r w:rsidRPr="00740AEF">
        <w:rPr>
          <w:spacing w:val="-2"/>
          <w:sz w:val="24"/>
          <w:szCs w:val="24"/>
        </w:rPr>
        <w:t xml:space="preserve">, tutaona njia za vitendo </w:t>
      </w:r>
      <w:r w:rsidR="004A1A23" w:rsidRPr="00740AEF">
        <w:rPr>
          <w:spacing w:val="-2"/>
          <w:sz w:val="24"/>
          <w:szCs w:val="24"/>
        </w:rPr>
        <w:t xml:space="preserve">ambazo kwazo </w:t>
      </w:r>
      <w:r w:rsidRPr="00740AEF">
        <w:rPr>
          <w:spacing w:val="-2"/>
          <w:sz w:val="24"/>
          <w:szCs w:val="24"/>
        </w:rPr>
        <w:t xml:space="preserve">tunaweza kutumia mafundisho ya Kikristo tunapohudumiana na kujenga kanisa kwa </w:t>
      </w:r>
      <w:r w:rsidR="004A1A23" w:rsidRPr="00740AEF">
        <w:rPr>
          <w:spacing w:val="-2"/>
          <w:sz w:val="24"/>
          <w:szCs w:val="24"/>
        </w:rPr>
        <w:t xml:space="preserve">ajili ya </w:t>
      </w:r>
      <w:r w:rsidRPr="00740AEF">
        <w:rPr>
          <w:spacing w:val="-2"/>
          <w:sz w:val="24"/>
          <w:szCs w:val="24"/>
        </w:rPr>
        <w:t>utukufu wa Kristo.</w:t>
      </w:r>
    </w:p>
    <w:p w14:paraId="3BDB2DF3" w14:textId="77777777" w:rsidR="000C6056" w:rsidRPr="00740AEF" w:rsidRDefault="000C6056" w:rsidP="000C6056">
      <w:pPr>
        <w:rPr>
          <w:sz w:val="24"/>
          <w:szCs w:val="24"/>
        </w:rPr>
      </w:pPr>
    </w:p>
    <w:p w14:paraId="627E8969" w14:textId="77777777" w:rsidR="000C6056" w:rsidRPr="000C6056" w:rsidRDefault="000C6056" w:rsidP="000C6056">
      <w:pPr>
        <w:rPr>
          <w:sz w:val="24"/>
          <w:szCs w:val="24"/>
        </w:rPr>
      </w:pPr>
    </w:p>
    <w:p w14:paraId="2B6A5B96" w14:textId="77777777" w:rsidR="000C6056" w:rsidRPr="000C6056" w:rsidRDefault="000C6056" w:rsidP="000C6056">
      <w:pPr>
        <w:rPr>
          <w:sz w:val="24"/>
          <w:szCs w:val="24"/>
        </w:rPr>
      </w:pPr>
    </w:p>
    <w:p w14:paraId="2A484630" w14:textId="77777777" w:rsidR="000C6056" w:rsidRPr="000C6056" w:rsidRDefault="000C6056" w:rsidP="000C6056">
      <w:pPr>
        <w:rPr>
          <w:sz w:val="24"/>
          <w:szCs w:val="24"/>
        </w:rPr>
      </w:pPr>
    </w:p>
    <w:p w14:paraId="31B957DC" w14:textId="77777777" w:rsidR="000C6056" w:rsidRPr="000C6056" w:rsidRDefault="000C6056" w:rsidP="000C6056">
      <w:pPr>
        <w:rPr>
          <w:sz w:val="24"/>
          <w:szCs w:val="24"/>
        </w:rPr>
      </w:pPr>
    </w:p>
    <w:p w14:paraId="2E6C6425" w14:textId="77777777" w:rsidR="000C6056" w:rsidRPr="000C6056" w:rsidRDefault="000C6056" w:rsidP="000C6056">
      <w:pPr>
        <w:rPr>
          <w:sz w:val="24"/>
          <w:szCs w:val="24"/>
        </w:rPr>
      </w:pPr>
    </w:p>
    <w:p w14:paraId="0F4AB563" w14:textId="77777777" w:rsidR="000C6056" w:rsidRDefault="000C6056" w:rsidP="000C6056">
      <w:pPr>
        <w:rPr>
          <w:sz w:val="24"/>
          <w:szCs w:val="24"/>
        </w:rPr>
      </w:pPr>
    </w:p>
    <w:p w14:paraId="401D578E" w14:textId="77777777" w:rsidR="000C6056" w:rsidRDefault="000C6056" w:rsidP="000C6056">
      <w:pPr>
        <w:tabs>
          <w:tab w:val="left" w:pos="3608"/>
        </w:tabs>
        <w:rPr>
          <w:sz w:val="24"/>
          <w:szCs w:val="24"/>
        </w:rPr>
      </w:pPr>
      <w:r>
        <w:rPr>
          <w:sz w:val="24"/>
          <w:szCs w:val="24"/>
        </w:rPr>
        <w:tab/>
      </w:r>
    </w:p>
    <w:p w14:paraId="40B4AC17" w14:textId="77777777" w:rsidR="002229E6" w:rsidRPr="000C6056" w:rsidRDefault="000C6056" w:rsidP="000C6056">
      <w:pPr>
        <w:tabs>
          <w:tab w:val="left" w:pos="3608"/>
        </w:tabs>
        <w:rPr>
          <w:sz w:val="24"/>
          <w:szCs w:val="24"/>
        </w:rPr>
        <w:sectPr w:rsidR="002229E6" w:rsidRPr="000C6056">
          <w:pgSz w:w="12240" w:h="15840"/>
          <w:pgMar w:top="940" w:right="1660" w:bottom="280" w:left="1660" w:header="745" w:footer="758" w:gutter="0"/>
          <w:cols w:space="720"/>
        </w:sectPr>
      </w:pPr>
      <w:r>
        <w:rPr>
          <w:sz w:val="24"/>
          <w:szCs w:val="24"/>
        </w:rPr>
        <w:tab/>
      </w:r>
    </w:p>
    <w:p w14:paraId="6E3ACF76" w14:textId="77777777" w:rsidR="002229E6" w:rsidRDefault="002229E6">
      <w:pPr>
        <w:spacing w:line="200" w:lineRule="exact"/>
      </w:pPr>
    </w:p>
    <w:p w14:paraId="6135CB4A" w14:textId="77777777" w:rsidR="00F8104D" w:rsidRDefault="00F8104D">
      <w:pPr>
        <w:spacing w:line="200" w:lineRule="exact"/>
      </w:pPr>
    </w:p>
    <w:p w14:paraId="67C4C599" w14:textId="77777777" w:rsidR="002229E6" w:rsidRDefault="002229E6">
      <w:pPr>
        <w:spacing w:before="19" w:line="280" w:lineRule="exact"/>
        <w:rPr>
          <w:sz w:val="28"/>
          <w:szCs w:val="28"/>
        </w:rPr>
      </w:pPr>
    </w:p>
    <w:p w14:paraId="02DD781F" w14:textId="77777777" w:rsidR="002229E6" w:rsidRDefault="006C2D30">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11"/>
          <w:position w:val="-1"/>
          <w:sz w:val="32"/>
          <w:szCs w:val="32"/>
          <w:u w:val="single" w:color="2C5276"/>
        </w:rPr>
        <w:t xml:space="preserve"> </w:t>
      </w:r>
      <w:r w:rsidR="00060EC0">
        <w:rPr>
          <w:b/>
          <w:color w:val="2C5276"/>
          <w:spacing w:val="1"/>
          <w:position w:val="-1"/>
          <w:sz w:val="32"/>
          <w:szCs w:val="32"/>
          <w:u w:val="single" w:color="2C5276"/>
        </w:rPr>
        <w:t>WACHANGIAJI</w:t>
      </w:r>
      <w:r>
        <w:rPr>
          <w:b/>
          <w:color w:val="2C5276"/>
          <w:position w:val="-1"/>
          <w:sz w:val="32"/>
          <w:szCs w:val="32"/>
          <w:u w:val="single" w:color="2C5276"/>
        </w:rPr>
        <w:t xml:space="preserve"> </w:t>
      </w:r>
      <w:r>
        <w:rPr>
          <w:b/>
          <w:color w:val="2C5276"/>
          <w:position w:val="-1"/>
          <w:sz w:val="32"/>
          <w:szCs w:val="32"/>
          <w:u w:val="single" w:color="2C5276"/>
        </w:rPr>
        <w:tab/>
      </w:r>
    </w:p>
    <w:p w14:paraId="0555E235" w14:textId="77777777" w:rsidR="002229E6" w:rsidRDefault="002229E6">
      <w:pPr>
        <w:spacing w:before="14" w:line="220" w:lineRule="exact"/>
        <w:rPr>
          <w:sz w:val="22"/>
          <w:szCs w:val="22"/>
        </w:rPr>
      </w:pPr>
    </w:p>
    <w:p w14:paraId="4AD3AD6C" w14:textId="77777777" w:rsidR="00BE35AC" w:rsidRPr="00BE35AC" w:rsidRDefault="008E18E9" w:rsidP="00BE35AC">
      <w:pPr>
        <w:spacing w:before="29"/>
        <w:ind w:left="141" w:right="96"/>
        <w:jc w:val="both"/>
        <w:rPr>
          <w:spacing w:val="1"/>
          <w:sz w:val="24"/>
          <w:szCs w:val="24"/>
        </w:rPr>
      </w:pPr>
      <w:r>
        <w:pict w14:anchorId="6B488F02">
          <v:group id="_x0000_s2052" alt="" style="position:absolute;left:0;text-align:left;margin-left:88.55pt;margin-top:152.2pt;width:435.2pt;height:0;z-index:-1246;mso-position-horizontal-relative:page" coordorigin="1771,3044" coordsize="8704,0">
            <v:shape id="_x0000_s2053" alt="" style="position:absolute;left:1771;top:3044;width:8704;height:0" coordorigin="1771,3044" coordsize="8704,0" path="m1771,3044r8704,e" filled="f" strokecolor="#2c5276" strokeweight=".6pt">
              <v:path arrowok="t"/>
            </v:shape>
            <w10:wrap anchorx="page"/>
          </v:group>
        </w:pict>
      </w:r>
      <w:r w:rsidR="00BE35AC">
        <w:rPr>
          <w:b/>
          <w:sz w:val="24"/>
          <w:szCs w:val="24"/>
        </w:rPr>
        <w:t xml:space="preserve">Kasisi </w:t>
      </w:r>
      <w:r w:rsidR="006C2D30">
        <w:rPr>
          <w:b/>
          <w:spacing w:val="1"/>
          <w:sz w:val="24"/>
          <w:szCs w:val="24"/>
        </w:rPr>
        <w:t>D</w:t>
      </w:r>
      <w:r w:rsidR="00BE35AC">
        <w:rPr>
          <w:b/>
          <w:spacing w:val="-2"/>
          <w:sz w:val="24"/>
          <w:szCs w:val="24"/>
        </w:rPr>
        <w:t>kt</w:t>
      </w:r>
      <w:r w:rsidR="006C2D30">
        <w:rPr>
          <w:b/>
          <w:sz w:val="24"/>
          <w:szCs w:val="24"/>
        </w:rPr>
        <w:t>.</w:t>
      </w:r>
      <w:r w:rsidR="006C2D30">
        <w:rPr>
          <w:b/>
          <w:spacing w:val="30"/>
          <w:sz w:val="24"/>
          <w:szCs w:val="24"/>
        </w:rPr>
        <w:t xml:space="preserve"> </w:t>
      </w:r>
      <w:r w:rsidR="006C2D30">
        <w:rPr>
          <w:b/>
          <w:spacing w:val="1"/>
          <w:sz w:val="24"/>
          <w:szCs w:val="24"/>
        </w:rPr>
        <w:t>R</w:t>
      </w:r>
      <w:r w:rsidR="006C2D30">
        <w:rPr>
          <w:b/>
          <w:spacing w:val="-2"/>
          <w:sz w:val="24"/>
          <w:szCs w:val="24"/>
        </w:rPr>
        <w:t>e</w:t>
      </w:r>
      <w:r w:rsidR="006C2D30">
        <w:rPr>
          <w:b/>
          <w:sz w:val="24"/>
          <w:szCs w:val="24"/>
        </w:rPr>
        <w:t>gg</w:t>
      </w:r>
      <w:r w:rsidR="006C2D30">
        <w:rPr>
          <w:b/>
          <w:spacing w:val="-2"/>
          <w:sz w:val="24"/>
          <w:szCs w:val="24"/>
        </w:rPr>
        <w:t>i</w:t>
      </w:r>
      <w:r w:rsidR="006C2D30">
        <w:rPr>
          <w:b/>
          <w:sz w:val="24"/>
          <w:szCs w:val="24"/>
        </w:rPr>
        <w:t>e</w:t>
      </w:r>
      <w:r w:rsidR="006C2D30">
        <w:rPr>
          <w:b/>
          <w:spacing w:val="28"/>
          <w:sz w:val="24"/>
          <w:szCs w:val="24"/>
        </w:rPr>
        <w:t xml:space="preserve"> </w:t>
      </w:r>
      <w:r w:rsidR="006C2D30">
        <w:rPr>
          <w:b/>
          <w:spacing w:val="-2"/>
          <w:sz w:val="24"/>
          <w:szCs w:val="24"/>
        </w:rPr>
        <w:t>M</w:t>
      </w:r>
      <w:r w:rsidR="006C2D30">
        <w:rPr>
          <w:b/>
          <w:sz w:val="24"/>
          <w:szCs w:val="24"/>
        </w:rPr>
        <w:t>.</w:t>
      </w:r>
      <w:r w:rsidR="006C2D30">
        <w:rPr>
          <w:b/>
          <w:spacing w:val="30"/>
          <w:sz w:val="24"/>
          <w:szCs w:val="24"/>
        </w:rPr>
        <w:t xml:space="preserve"> </w:t>
      </w:r>
      <w:r w:rsidR="006C2D30">
        <w:rPr>
          <w:b/>
          <w:spacing w:val="-2"/>
          <w:sz w:val="24"/>
          <w:szCs w:val="24"/>
        </w:rPr>
        <w:t>Ki</w:t>
      </w:r>
      <w:r w:rsidR="006C2D30">
        <w:rPr>
          <w:b/>
          <w:spacing w:val="1"/>
          <w:sz w:val="24"/>
          <w:szCs w:val="24"/>
        </w:rPr>
        <w:t>d</w:t>
      </w:r>
      <w:r w:rsidR="006C2D30">
        <w:rPr>
          <w:b/>
          <w:sz w:val="24"/>
          <w:szCs w:val="24"/>
        </w:rPr>
        <w:t>d</w:t>
      </w:r>
      <w:r w:rsidR="006C2D30">
        <w:rPr>
          <w:b/>
          <w:spacing w:val="37"/>
          <w:sz w:val="24"/>
          <w:szCs w:val="24"/>
        </w:rPr>
        <w:t xml:space="preserve"> </w:t>
      </w:r>
      <w:r w:rsidR="006C2D30">
        <w:rPr>
          <w:sz w:val="24"/>
          <w:szCs w:val="24"/>
        </w:rPr>
        <w:t>(</w:t>
      </w:r>
      <w:r w:rsidR="00BE35AC">
        <w:rPr>
          <w:spacing w:val="1"/>
          <w:sz w:val="24"/>
          <w:szCs w:val="24"/>
        </w:rPr>
        <w:t>Mwenyeji</w:t>
      </w:r>
      <w:r w:rsidR="006C2D30">
        <w:rPr>
          <w:sz w:val="24"/>
          <w:szCs w:val="24"/>
        </w:rPr>
        <w:t>)</w:t>
      </w:r>
      <w:r w:rsidR="006C2D30">
        <w:rPr>
          <w:spacing w:val="31"/>
          <w:sz w:val="24"/>
          <w:szCs w:val="24"/>
        </w:rPr>
        <w:t xml:space="preserve"> </w:t>
      </w:r>
      <w:r w:rsidR="00BE35AC">
        <w:rPr>
          <w:spacing w:val="-2"/>
          <w:sz w:val="24"/>
          <w:szCs w:val="24"/>
        </w:rPr>
        <w:t>ni</w:t>
      </w:r>
      <w:r w:rsidR="00BE35AC">
        <w:rPr>
          <w:spacing w:val="26"/>
          <w:sz w:val="24"/>
          <w:szCs w:val="24"/>
        </w:rPr>
        <w:t xml:space="preserve"> </w:t>
      </w:r>
      <w:r w:rsidR="00BE35AC" w:rsidRPr="00BE35AC">
        <w:rPr>
          <w:spacing w:val="1"/>
          <w:sz w:val="24"/>
          <w:szCs w:val="24"/>
        </w:rPr>
        <w:t xml:space="preserve">Mkuu wa Kanisa Kuu la Mtakatifu Luka na Profesa wa Agano Jipya </w:t>
      </w:r>
      <w:r w:rsidR="00BE35AC">
        <w:rPr>
          <w:spacing w:val="1"/>
          <w:sz w:val="24"/>
          <w:szCs w:val="24"/>
        </w:rPr>
        <w:t xml:space="preserve">huko </w:t>
      </w:r>
      <w:r w:rsidR="00BE35AC" w:rsidRPr="00BE35AC">
        <w:rPr>
          <w:spacing w:val="1"/>
          <w:sz w:val="24"/>
          <w:szCs w:val="24"/>
        </w:rPr>
        <w:t xml:space="preserve">Emeritus katika Seminari ya Theolojia ya Mageuzi. Alipokea M.A.R. na M.Div. kutoka Seminari ya Theolojia ya Westminster na Ph.D. yake katika Asili ya Kikristo kutoka Chuo Kikuu cha Duke.  Yeye ni mshiriki wa Jumuiya ya Kiinjili ya Kitheolojia na ni kuhani aliyewekwa wakfu katika Kanisa la Maaskofu. Dr Kidd anafundisha katika Taasisi ya Robert E. Webber ya Mafunzo ya Ibada na amehudumu kama mchungaji na mzee katika makanisa mengi. Yeye ndiye mwandishi wa </w:t>
      </w:r>
      <w:r w:rsidR="00BE35AC" w:rsidRPr="00BE35AC">
        <w:rPr>
          <w:i/>
          <w:iCs/>
          <w:spacing w:val="1"/>
          <w:sz w:val="24"/>
          <w:szCs w:val="24"/>
        </w:rPr>
        <w:t xml:space="preserve">Kwa Sauti Moja: Kugundua Wimbo wa Kristo katika Ibada Yetu </w:t>
      </w:r>
      <w:r w:rsidR="00BE35AC" w:rsidRPr="00BE35AC">
        <w:rPr>
          <w:spacing w:val="1"/>
          <w:sz w:val="24"/>
          <w:szCs w:val="24"/>
        </w:rPr>
        <w:t>(Baker Books, 2005</w:t>
      </w:r>
      <w:r w:rsidR="00BE35AC" w:rsidRPr="00BE35AC">
        <w:rPr>
          <w:i/>
          <w:iCs/>
          <w:spacing w:val="1"/>
          <w:sz w:val="24"/>
          <w:szCs w:val="24"/>
        </w:rPr>
        <w:t>)</w:t>
      </w:r>
      <w:r w:rsidR="00BE35AC" w:rsidRPr="00BE35AC">
        <w:rPr>
          <w:spacing w:val="1"/>
          <w:sz w:val="24"/>
          <w:szCs w:val="24"/>
        </w:rPr>
        <w:t xml:space="preserve"> na amechangia machapisho mengine mengi, ikiwa ni pamoja na </w:t>
      </w:r>
      <w:r w:rsidR="00BE35AC" w:rsidRPr="00BE35AC">
        <w:rPr>
          <w:i/>
          <w:iCs/>
          <w:spacing w:val="1"/>
          <w:sz w:val="24"/>
          <w:szCs w:val="24"/>
        </w:rPr>
        <w:t>Roho wa Biblia ya Funzo la Mageuzi</w:t>
      </w:r>
      <w:r w:rsidR="00BE35AC" w:rsidRPr="00BE35AC">
        <w:rPr>
          <w:spacing w:val="1"/>
          <w:sz w:val="24"/>
          <w:szCs w:val="24"/>
        </w:rPr>
        <w:t xml:space="preserve"> (Zondervan, 2003) na </w:t>
      </w:r>
      <w:r w:rsidR="00BE35AC" w:rsidRPr="00BE35AC">
        <w:rPr>
          <w:i/>
          <w:iCs/>
          <w:spacing w:val="1"/>
          <w:sz w:val="24"/>
          <w:szCs w:val="24"/>
        </w:rPr>
        <w:t>Biblia ya Kujifunza Mageuzi</w:t>
      </w:r>
      <w:r w:rsidR="00BE35AC" w:rsidRPr="00BE35AC">
        <w:rPr>
          <w:spacing w:val="1"/>
          <w:sz w:val="24"/>
          <w:szCs w:val="24"/>
        </w:rPr>
        <w:t xml:space="preserve"> (Ligonier Ministries, 2005).</w:t>
      </w:r>
    </w:p>
    <w:p w14:paraId="35B0F279" w14:textId="77777777" w:rsidR="002229E6" w:rsidRDefault="00BE35AC">
      <w:pPr>
        <w:spacing w:before="29"/>
        <w:ind w:left="141" w:right="96"/>
        <w:jc w:val="both"/>
        <w:rPr>
          <w:sz w:val="24"/>
          <w:szCs w:val="24"/>
        </w:rPr>
      </w:pPr>
      <w:r>
        <w:rPr>
          <w:spacing w:val="-6"/>
          <w:sz w:val="24"/>
          <w:szCs w:val="24"/>
        </w:rPr>
        <w:t xml:space="preserve"> </w:t>
      </w:r>
    </w:p>
    <w:p w14:paraId="6052EC3D" w14:textId="77777777" w:rsidR="002229E6" w:rsidRDefault="002229E6">
      <w:pPr>
        <w:spacing w:line="200" w:lineRule="exact"/>
      </w:pPr>
    </w:p>
    <w:p w14:paraId="683DC9A8" w14:textId="77777777" w:rsidR="002229E6" w:rsidRDefault="002229E6">
      <w:pPr>
        <w:spacing w:before="20" w:line="240" w:lineRule="exact"/>
        <w:rPr>
          <w:sz w:val="24"/>
          <w:szCs w:val="24"/>
        </w:rPr>
      </w:pPr>
    </w:p>
    <w:p w14:paraId="256E28A5" w14:textId="77777777" w:rsidR="002229E6" w:rsidRDefault="00C85F49">
      <w:pPr>
        <w:spacing w:before="32" w:line="260" w:lineRule="exact"/>
        <w:ind w:left="141" w:right="107"/>
        <w:jc w:val="both"/>
        <w:rPr>
          <w:sz w:val="24"/>
          <w:szCs w:val="24"/>
        </w:rPr>
      </w:pPr>
      <w:r>
        <w:rPr>
          <w:b/>
          <w:spacing w:val="1"/>
          <w:sz w:val="24"/>
          <w:szCs w:val="24"/>
        </w:rPr>
        <w:t>D</w:t>
      </w:r>
      <w:r>
        <w:rPr>
          <w:b/>
          <w:spacing w:val="-2"/>
          <w:sz w:val="24"/>
          <w:szCs w:val="24"/>
        </w:rPr>
        <w:t xml:space="preserve">kt. </w:t>
      </w:r>
      <w:r w:rsidR="006C2D30">
        <w:rPr>
          <w:b/>
          <w:spacing w:val="-2"/>
          <w:sz w:val="24"/>
          <w:szCs w:val="24"/>
        </w:rPr>
        <w:t>Pe</w:t>
      </w:r>
      <w:r w:rsidR="006C2D30">
        <w:rPr>
          <w:b/>
          <w:sz w:val="24"/>
          <w:szCs w:val="24"/>
        </w:rPr>
        <w:t>te</w:t>
      </w:r>
      <w:r w:rsidR="006C2D30">
        <w:rPr>
          <w:b/>
          <w:spacing w:val="34"/>
          <w:sz w:val="24"/>
          <w:szCs w:val="24"/>
        </w:rPr>
        <w:t xml:space="preserve"> </w:t>
      </w:r>
      <w:r w:rsidR="006C2D30">
        <w:rPr>
          <w:b/>
          <w:spacing w:val="1"/>
          <w:sz w:val="24"/>
          <w:szCs w:val="24"/>
        </w:rPr>
        <w:t>A</w:t>
      </w:r>
      <w:r w:rsidR="006C2D30">
        <w:rPr>
          <w:b/>
          <w:spacing w:val="3"/>
          <w:sz w:val="24"/>
          <w:szCs w:val="24"/>
        </w:rPr>
        <w:t>l</w:t>
      </w:r>
      <w:r w:rsidR="006C2D30">
        <w:rPr>
          <w:b/>
          <w:spacing w:val="-3"/>
          <w:sz w:val="24"/>
          <w:szCs w:val="24"/>
        </w:rPr>
        <w:t>w</w:t>
      </w:r>
      <w:r w:rsidR="006C2D30">
        <w:rPr>
          <w:b/>
          <w:spacing w:val="-2"/>
          <w:sz w:val="24"/>
          <w:szCs w:val="24"/>
        </w:rPr>
        <w:t>i</w:t>
      </w:r>
      <w:r w:rsidR="006C2D30">
        <w:rPr>
          <w:b/>
          <w:spacing w:val="1"/>
          <w:sz w:val="24"/>
          <w:szCs w:val="24"/>
        </w:rPr>
        <w:t>ns</w:t>
      </w:r>
      <w:r w:rsidR="006C2D30">
        <w:rPr>
          <w:b/>
          <w:sz w:val="24"/>
          <w:szCs w:val="24"/>
        </w:rPr>
        <w:t>on</w:t>
      </w:r>
      <w:r w:rsidR="006C2D30">
        <w:rPr>
          <w:b/>
          <w:spacing w:val="38"/>
          <w:sz w:val="24"/>
          <w:szCs w:val="24"/>
        </w:rPr>
        <w:t xml:space="preserve"> </w:t>
      </w:r>
      <w:r w:rsidR="00FE0393">
        <w:rPr>
          <w:spacing w:val="-2"/>
          <w:sz w:val="24"/>
          <w:szCs w:val="24"/>
        </w:rPr>
        <w:t>ni</w:t>
      </w:r>
      <w:r w:rsidR="00FE0393">
        <w:rPr>
          <w:spacing w:val="36"/>
          <w:sz w:val="24"/>
          <w:szCs w:val="24"/>
        </w:rPr>
        <w:t xml:space="preserve"> </w:t>
      </w:r>
      <w:r w:rsidR="00FE0393">
        <w:rPr>
          <w:spacing w:val="-2"/>
          <w:sz w:val="24"/>
          <w:szCs w:val="24"/>
        </w:rPr>
        <w:t xml:space="preserve">Mkurugenzi Mtendaji wa </w:t>
      </w:r>
      <w:r w:rsidR="006C2D30">
        <w:rPr>
          <w:spacing w:val="1"/>
          <w:sz w:val="24"/>
          <w:szCs w:val="24"/>
        </w:rPr>
        <w:t>FO</w:t>
      </w:r>
      <w:r w:rsidR="006C2D30">
        <w:rPr>
          <w:sz w:val="24"/>
          <w:szCs w:val="24"/>
        </w:rPr>
        <w:t>R</w:t>
      </w:r>
      <w:r w:rsidR="006C2D30">
        <w:rPr>
          <w:spacing w:val="-3"/>
          <w:sz w:val="24"/>
          <w:szCs w:val="24"/>
        </w:rPr>
        <w:t>G</w:t>
      </w:r>
      <w:r w:rsidR="006C2D30">
        <w:rPr>
          <w:spacing w:val="-2"/>
          <w:sz w:val="24"/>
          <w:szCs w:val="24"/>
        </w:rPr>
        <w:t>E</w:t>
      </w:r>
      <w:r w:rsidR="006C2D30">
        <w:rPr>
          <w:sz w:val="24"/>
          <w:szCs w:val="24"/>
        </w:rPr>
        <w:t>:</w:t>
      </w:r>
      <w:r w:rsidR="006C2D30">
        <w:rPr>
          <w:spacing w:val="33"/>
          <w:sz w:val="24"/>
          <w:szCs w:val="24"/>
        </w:rPr>
        <w:t xml:space="preserve"> </w:t>
      </w:r>
      <w:r w:rsidR="00FE0393">
        <w:rPr>
          <w:spacing w:val="5"/>
          <w:sz w:val="24"/>
          <w:szCs w:val="24"/>
        </w:rPr>
        <w:t>Huduma ya Jij</w:t>
      </w:r>
      <w:r w:rsidR="006C2D30">
        <w:rPr>
          <w:spacing w:val="-2"/>
          <w:sz w:val="24"/>
          <w:szCs w:val="24"/>
        </w:rPr>
        <w:t>i</w:t>
      </w:r>
      <w:r w:rsidR="00C3678E">
        <w:rPr>
          <w:spacing w:val="-2"/>
          <w:sz w:val="24"/>
          <w:szCs w:val="24"/>
        </w:rPr>
        <w:t xml:space="preserve"> kwa </w:t>
      </w:r>
      <w:r w:rsidR="006C2D30">
        <w:rPr>
          <w:spacing w:val="3"/>
          <w:sz w:val="24"/>
          <w:szCs w:val="24"/>
        </w:rPr>
        <w:t>W</w:t>
      </w:r>
      <w:r w:rsidR="00C3678E">
        <w:rPr>
          <w:spacing w:val="3"/>
          <w:sz w:val="24"/>
          <w:szCs w:val="24"/>
        </w:rPr>
        <w:t>anaume</w:t>
      </w:r>
      <w:r w:rsidR="006C2D30">
        <w:rPr>
          <w:spacing w:val="33"/>
          <w:sz w:val="24"/>
          <w:szCs w:val="24"/>
        </w:rPr>
        <w:t xml:space="preserve"> </w:t>
      </w:r>
      <w:r w:rsidR="00C3678E">
        <w:rPr>
          <w:spacing w:val="33"/>
          <w:sz w:val="24"/>
          <w:szCs w:val="24"/>
        </w:rPr>
        <w:t xml:space="preserve">na </w:t>
      </w:r>
      <w:r w:rsidR="00DB3246">
        <w:rPr>
          <w:spacing w:val="1"/>
          <w:sz w:val="24"/>
          <w:szCs w:val="24"/>
        </w:rPr>
        <w:t xml:space="preserve">Mwanadamu katika Mtazamo </w:t>
      </w:r>
      <w:r w:rsidR="00C3678E">
        <w:rPr>
          <w:spacing w:val="2"/>
          <w:sz w:val="24"/>
          <w:szCs w:val="24"/>
        </w:rPr>
        <w:t xml:space="preserve">na Mwanzilishi wa Kanisa la Presbiteri la </w:t>
      </w:r>
      <w:r w:rsidR="006C2D30">
        <w:rPr>
          <w:spacing w:val="-2"/>
          <w:sz w:val="24"/>
          <w:szCs w:val="24"/>
        </w:rPr>
        <w:t>Will</w:t>
      </w:r>
      <w:r w:rsidR="006C2D30">
        <w:rPr>
          <w:sz w:val="24"/>
          <w:szCs w:val="24"/>
        </w:rPr>
        <w:t>ow</w:t>
      </w:r>
      <w:r w:rsidR="006C2D30">
        <w:rPr>
          <w:spacing w:val="3"/>
          <w:sz w:val="24"/>
          <w:szCs w:val="24"/>
        </w:rPr>
        <w:t xml:space="preserve"> </w:t>
      </w:r>
      <w:r w:rsidR="006C2D30">
        <w:rPr>
          <w:sz w:val="24"/>
          <w:szCs w:val="24"/>
        </w:rPr>
        <w:t>Cr</w:t>
      </w:r>
      <w:r w:rsidR="006C2D30">
        <w:rPr>
          <w:spacing w:val="-2"/>
          <w:sz w:val="24"/>
          <w:szCs w:val="24"/>
        </w:rPr>
        <w:t>ee</w:t>
      </w:r>
      <w:r w:rsidR="006C2D30">
        <w:rPr>
          <w:sz w:val="24"/>
          <w:szCs w:val="24"/>
        </w:rPr>
        <w:t>k</w:t>
      </w:r>
      <w:r w:rsidR="00C3678E">
        <w:rPr>
          <w:spacing w:val="2"/>
          <w:sz w:val="24"/>
          <w:szCs w:val="24"/>
        </w:rPr>
        <w:t xml:space="preserve"> </w:t>
      </w:r>
      <w:r w:rsidR="006C2D30">
        <w:rPr>
          <w:sz w:val="24"/>
          <w:szCs w:val="24"/>
        </w:rPr>
        <w:t>(</w:t>
      </w:r>
      <w:r w:rsidR="006C2D30">
        <w:rPr>
          <w:spacing w:val="1"/>
          <w:sz w:val="24"/>
          <w:szCs w:val="24"/>
        </w:rPr>
        <w:t>P</w:t>
      </w:r>
      <w:r w:rsidR="006C2D30">
        <w:rPr>
          <w:sz w:val="24"/>
          <w:szCs w:val="24"/>
        </w:rPr>
        <w:t>C</w:t>
      </w:r>
      <w:r w:rsidR="006C2D30">
        <w:rPr>
          <w:spacing w:val="1"/>
          <w:sz w:val="24"/>
          <w:szCs w:val="24"/>
        </w:rPr>
        <w:t>A</w:t>
      </w:r>
      <w:r w:rsidR="006C2D30">
        <w:rPr>
          <w:sz w:val="24"/>
          <w:szCs w:val="24"/>
        </w:rPr>
        <w:t xml:space="preserve">) </w:t>
      </w:r>
      <w:r w:rsidR="00C3678E">
        <w:rPr>
          <w:sz w:val="24"/>
          <w:szCs w:val="24"/>
        </w:rPr>
        <w:t xml:space="preserve">huko </w:t>
      </w:r>
      <w:r w:rsidR="006C2D30">
        <w:rPr>
          <w:spacing w:val="-2"/>
          <w:sz w:val="24"/>
          <w:szCs w:val="24"/>
        </w:rPr>
        <w:t>Wi</w:t>
      </w:r>
      <w:r w:rsidR="006C2D30">
        <w:rPr>
          <w:sz w:val="24"/>
          <w:szCs w:val="24"/>
        </w:rPr>
        <w:t>n</w:t>
      </w:r>
      <w:r w:rsidR="006C2D30">
        <w:rPr>
          <w:spacing w:val="-2"/>
          <w:sz w:val="24"/>
          <w:szCs w:val="24"/>
        </w:rPr>
        <w:t>te</w:t>
      </w:r>
      <w:r w:rsidR="006C2D30">
        <w:rPr>
          <w:sz w:val="24"/>
          <w:szCs w:val="24"/>
        </w:rPr>
        <w:t xml:space="preserve">r </w:t>
      </w:r>
      <w:r w:rsidR="006C2D30">
        <w:rPr>
          <w:spacing w:val="1"/>
          <w:sz w:val="24"/>
          <w:szCs w:val="24"/>
        </w:rPr>
        <w:t>S</w:t>
      </w:r>
      <w:r w:rsidR="006C2D30">
        <w:rPr>
          <w:sz w:val="24"/>
          <w:szCs w:val="24"/>
        </w:rPr>
        <w:t>pr</w:t>
      </w:r>
      <w:r w:rsidR="006C2D30">
        <w:rPr>
          <w:spacing w:val="-2"/>
          <w:sz w:val="24"/>
          <w:szCs w:val="24"/>
        </w:rPr>
        <w:t>i</w:t>
      </w:r>
      <w:r w:rsidR="006C2D30">
        <w:rPr>
          <w:sz w:val="24"/>
          <w:szCs w:val="24"/>
        </w:rPr>
        <w:t>ng</w:t>
      </w:r>
      <w:r w:rsidR="006C2D30">
        <w:rPr>
          <w:spacing w:val="1"/>
          <w:sz w:val="24"/>
          <w:szCs w:val="24"/>
        </w:rPr>
        <w:t>s</w:t>
      </w:r>
      <w:r w:rsidR="006C2D30">
        <w:rPr>
          <w:sz w:val="24"/>
          <w:szCs w:val="24"/>
        </w:rPr>
        <w:t xml:space="preserve">, </w:t>
      </w:r>
      <w:r w:rsidR="006C2D30">
        <w:rPr>
          <w:spacing w:val="1"/>
          <w:sz w:val="24"/>
          <w:szCs w:val="24"/>
        </w:rPr>
        <w:t>F</w:t>
      </w:r>
      <w:r w:rsidR="006C2D30">
        <w:rPr>
          <w:spacing w:val="-2"/>
          <w:sz w:val="24"/>
          <w:szCs w:val="24"/>
        </w:rPr>
        <w:t>L</w:t>
      </w:r>
      <w:r w:rsidR="006C2D30">
        <w:rPr>
          <w:sz w:val="24"/>
          <w:szCs w:val="24"/>
        </w:rPr>
        <w:t>.</w:t>
      </w:r>
    </w:p>
    <w:p w14:paraId="0E1A0A07" w14:textId="77777777" w:rsidR="002229E6" w:rsidRDefault="002229E6">
      <w:pPr>
        <w:spacing w:before="16" w:line="260" w:lineRule="exact"/>
        <w:rPr>
          <w:sz w:val="26"/>
          <w:szCs w:val="26"/>
        </w:rPr>
      </w:pPr>
    </w:p>
    <w:p w14:paraId="17FF57FB" w14:textId="77777777" w:rsidR="002229E6" w:rsidRDefault="006C2D30" w:rsidP="00C3678E">
      <w:pPr>
        <w:ind w:left="141" w:right="98"/>
        <w:jc w:val="both"/>
        <w:rPr>
          <w:sz w:val="24"/>
          <w:szCs w:val="24"/>
        </w:rPr>
      </w:pPr>
      <w:r>
        <w:rPr>
          <w:b/>
          <w:spacing w:val="1"/>
          <w:sz w:val="24"/>
          <w:szCs w:val="24"/>
        </w:rPr>
        <w:t>D</w:t>
      </w:r>
      <w:r w:rsidR="00C85F49">
        <w:rPr>
          <w:b/>
          <w:spacing w:val="-2"/>
          <w:sz w:val="24"/>
          <w:szCs w:val="24"/>
        </w:rPr>
        <w:t>kt</w:t>
      </w:r>
      <w:r>
        <w:rPr>
          <w:b/>
          <w:sz w:val="24"/>
          <w:szCs w:val="24"/>
        </w:rPr>
        <w:t xml:space="preserve">. </w:t>
      </w:r>
      <w:r>
        <w:rPr>
          <w:b/>
          <w:spacing w:val="15"/>
          <w:sz w:val="24"/>
          <w:szCs w:val="24"/>
        </w:rPr>
        <w:t xml:space="preserve"> </w:t>
      </w:r>
      <w:r w:rsidR="00737C4A">
        <w:rPr>
          <w:b/>
          <w:spacing w:val="1"/>
          <w:sz w:val="24"/>
          <w:szCs w:val="24"/>
        </w:rPr>
        <w:t>S</w:t>
      </w:r>
      <w:r w:rsidR="00737C4A">
        <w:rPr>
          <w:b/>
          <w:sz w:val="24"/>
          <w:szCs w:val="24"/>
        </w:rPr>
        <w:t>t</w:t>
      </w:r>
      <w:r w:rsidR="00737C4A">
        <w:rPr>
          <w:b/>
          <w:spacing w:val="-1"/>
          <w:sz w:val="24"/>
          <w:szCs w:val="24"/>
        </w:rPr>
        <w:t>e</w:t>
      </w:r>
      <w:r w:rsidR="00737C4A">
        <w:rPr>
          <w:b/>
          <w:sz w:val="24"/>
          <w:szCs w:val="24"/>
        </w:rPr>
        <w:t xml:space="preserve">ve </w:t>
      </w:r>
      <w:r w:rsidR="00737C4A">
        <w:rPr>
          <w:b/>
          <w:spacing w:val="13"/>
          <w:sz w:val="24"/>
          <w:szCs w:val="24"/>
        </w:rPr>
        <w:t>Blakemore</w:t>
      </w:r>
      <w:r w:rsidR="00C3678E">
        <w:rPr>
          <w:b/>
          <w:sz w:val="24"/>
          <w:szCs w:val="24"/>
        </w:rPr>
        <w:t xml:space="preserve"> </w:t>
      </w:r>
      <w:r w:rsidR="00C3678E" w:rsidRPr="00C3678E">
        <w:rPr>
          <w:spacing w:val="1"/>
          <w:sz w:val="24"/>
          <w:szCs w:val="24"/>
        </w:rPr>
        <w:t>ni Profesa Msaidizi wa Falsafa katika Seminari ya Kibiblia ya Wesley.</w:t>
      </w:r>
    </w:p>
    <w:p w14:paraId="39DEFCD2" w14:textId="77777777" w:rsidR="002229E6" w:rsidRDefault="002229E6">
      <w:pPr>
        <w:spacing w:before="9" w:line="220" w:lineRule="exact"/>
        <w:rPr>
          <w:sz w:val="22"/>
          <w:szCs w:val="22"/>
        </w:rPr>
      </w:pPr>
    </w:p>
    <w:p w14:paraId="3A95C674" w14:textId="77777777" w:rsidR="002229E6" w:rsidRDefault="00C85F49" w:rsidP="003A0DB1">
      <w:pPr>
        <w:ind w:left="141" w:right="106"/>
        <w:jc w:val="both"/>
        <w:rPr>
          <w:sz w:val="24"/>
          <w:szCs w:val="24"/>
        </w:rPr>
      </w:pPr>
      <w:r>
        <w:rPr>
          <w:b/>
          <w:spacing w:val="1"/>
          <w:sz w:val="24"/>
          <w:szCs w:val="24"/>
        </w:rPr>
        <w:t xml:space="preserve">Kasisi </w:t>
      </w:r>
      <w:r>
        <w:rPr>
          <w:b/>
          <w:spacing w:val="-2"/>
          <w:sz w:val="24"/>
          <w:szCs w:val="24"/>
        </w:rPr>
        <w:t>Mic</w:t>
      </w:r>
      <w:r>
        <w:rPr>
          <w:b/>
          <w:spacing w:val="1"/>
          <w:sz w:val="24"/>
          <w:szCs w:val="24"/>
        </w:rPr>
        <w:t>h</w:t>
      </w:r>
      <w:r>
        <w:rPr>
          <w:b/>
          <w:sz w:val="24"/>
          <w:szCs w:val="24"/>
        </w:rPr>
        <w:t>a</w:t>
      </w:r>
      <w:r>
        <w:rPr>
          <w:b/>
          <w:spacing w:val="-2"/>
          <w:sz w:val="24"/>
          <w:szCs w:val="24"/>
        </w:rPr>
        <w:t>e</w:t>
      </w:r>
      <w:r>
        <w:rPr>
          <w:b/>
          <w:sz w:val="24"/>
          <w:szCs w:val="24"/>
        </w:rPr>
        <w:t xml:space="preserve">l </w:t>
      </w:r>
      <w:r>
        <w:rPr>
          <w:b/>
          <w:spacing w:val="18"/>
          <w:sz w:val="24"/>
          <w:szCs w:val="24"/>
        </w:rPr>
        <w:t>J</w:t>
      </w:r>
      <w:r w:rsidR="006C2D30">
        <w:rPr>
          <w:b/>
          <w:sz w:val="24"/>
          <w:szCs w:val="24"/>
        </w:rPr>
        <w:t xml:space="preserve">. </w:t>
      </w:r>
      <w:r w:rsidR="006C2D30">
        <w:rPr>
          <w:b/>
          <w:spacing w:val="20"/>
          <w:sz w:val="24"/>
          <w:szCs w:val="24"/>
        </w:rPr>
        <w:t xml:space="preserve"> </w:t>
      </w:r>
      <w:r>
        <w:rPr>
          <w:b/>
          <w:spacing w:val="-2"/>
          <w:sz w:val="24"/>
          <w:szCs w:val="24"/>
        </w:rPr>
        <w:t>Gl</w:t>
      </w:r>
      <w:r>
        <w:rPr>
          <w:b/>
          <w:sz w:val="24"/>
          <w:szCs w:val="24"/>
        </w:rPr>
        <w:t>o</w:t>
      </w:r>
      <w:r>
        <w:rPr>
          <w:b/>
          <w:spacing w:val="1"/>
          <w:sz w:val="24"/>
          <w:szCs w:val="24"/>
        </w:rPr>
        <w:t>d</w:t>
      </w:r>
      <w:r w:rsidR="00737C4A">
        <w:rPr>
          <w:b/>
          <w:sz w:val="24"/>
          <w:szCs w:val="24"/>
        </w:rPr>
        <w:t xml:space="preserve">o </w:t>
      </w:r>
      <w:r w:rsidR="00737C4A">
        <w:rPr>
          <w:spacing w:val="1"/>
          <w:sz w:val="24"/>
          <w:szCs w:val="24"/>
        </w:rPr>
        <w:t xml:space="preserve">ni </w:t>
      </w:r>
      <w:r w:rsidR="00737C4A" w:rsidRPr="00737C4A">
        <w:rPr>
          <w:spacing w:val="-2"/>
          <w:sz w:val="24"/>
          <w:szCs w:val="24"/>
        </w:rPr>
        <w:t xml:space="preserve">Profesa Mshiriki wa Theolojia ya Kichungaji katika Seminari ya Kitheolojia ya Mageuzi huko Orlando, Florida </w:t>
      </w:r>
      <w:r w:rsidR="003A0DB1">
        <w:rPr>
          <w:sz w:val="24"/>
          <w:szCs w:val="24"/>
        </w:rPr>
        <w:t xml:space="preserve"> </w:t>
      </w:r>
    </w:p>
    <w:p w14:paraId="1EEB1288" w14:textId="77777777" w:rsidR="002229E6" w:rsidRDefault="002229E6">
      <w:pPr>
        <w:spacing w:before="15" w:line="220" w:lineRule="exact"/>
        <w:rPr>
          <w:sz w:val="22"/>
          <w:szCs w:val="22"/>
        </w:rPr>
      </w:pPr>
    </w:p>
    <w:p w14:paraId="3B329C56" w14:textId="77777777" w:rsidR="002229E6" w:rsidRDefault="006C2D30" w:rsidP="00897F89">
      <w:pPr>
        <w:ind w:left="141" w:right="105"/>
        <w:jc w:val="both"/>
        <w:rPr>
          <w:sz w:val="24"/>
          <w:szCs w:val="24"/>
        </w:rPr>
      </w:pPr>
      <w:r>
        <w:rPr>
          <w:b/>
          <w:spacing w:val="1"/>
          <w:sz w:val="24"/>
          <w:szCs w:val="24"/>
        </w:rPr>
        <w:t>D</w:t>
      </w:r>
      <w:r w:rsidR="00C85F49">
        <w:rPr>
          <w:b/>
          <w:spacing w:val="1"/>
          <w:sz w:val="24"/>
          <w:szCs w:val="24"/>
        </w:rPr>
        <w:t>kt</w:t>
      </w:r>
      <w:r>
        <w:rPr>
          <w:b/>
          <w:sz w:val="24"/>
          <w:szCs w:val="24"/>
        </w:rPr>
        <w:t>.</w:t>
      </w:r>
      <w:r>
        <w:rPr>
          <w:b/>
          <w:spacing w:val="55"/>
          <w:sz w:val="24"/>
          <w:szCs w:val="24"/>
        </w:rPr>
        <w:t xml:space="preserve"> </w:t>
      </w:r>
      <w:r>
        <w:rPr>
          <w:b/>
          <w:sz w:val="24"/>
          <w:szCs w:val="24"/>
        </w:rPr>
        <w:t>T</w:t>
      </w:r>
      <w:r>
        <w:rPr>
          <w:b/>
          <w:spacing w:val="1"/>
          <w:sz w:val="24"/>
          <w:szCs w:val="24"/>
        </w:rPr>
        <w:t>h</w:t>
      </w:r>
      <w:r>
        <w:rPr>
          <w:b/>
          <w:sz w:val="24"/>
          <w:szCs w:val="24"/>
        </w:rPr>
        <w:t>a</w:t>
      </w:r>
      <w:r>
        <w:rPr>
          <w:b/>
          <w:spacing w:val="1"/>
          <w:sz w:val="24"/>
          <w:szCs w:val="24"/>
        </w:rPr>
        <w:t>dd</w:t>
      </w:r>
      <w:r>
        <w:rPr>
          <w:b/>
          <w:spacing w:val="-2"/>
          <w:sz w:val="24"/>
          <w:szCs w:val="24"/>
        </w:rPr>
        <w:t>e</w:t>
      </w:r>
      <w:r>
        <w:rPr>
          <w:b/>
          <w:spacing w:val="1"/>
          <w:sz w:val="24"/>
          <w:szCs w:val="24"/>
        </w:rPr>
        <w:t>u</w:t>
      </w:r>
      <w:r>
        <w:rPr>
          <w:b/>
          <w:sz w:val="24"/>
          <w:szCs w:val="24"/>
        </w:rPr>
        <w:t>s</w:t>
      </w:r>
      <w:r>
        <w:rPr>
          <w:b/>
          <w:spacing w:val="56"/>
          <w:sz w:val="24"/>
          <w:szCs w:val="24"/>
        </w:rPr>
        <w:t xml:space="preserve"> </w:t>
      </w:r>
      <w:r>
        <w:rPr>
          <w:b/>
          <w:sz w:val="24"/>
          <w:szCs w:val="24"/>
        </w:rPr>
        <w:t>J.</w:t>
      </w:r>
      <w:r>
        <w:rPr>
          <w:b/>
          <w:spacing w:val="50"/>
          <w:sz w:val="24"/>
          <w:szCs w:val="24"/>
        </w:rPr>
        <w:t xml:space="preserve"> </w:t>
      </w:r>
      <w:r>
        <w:rPr>
          <w:b/>
          <w:sz w:val="24"/>
          <w:szCs w:val="24"/>
        </w:rPr>
        <w:t>Jam</w:t>
      </w:r>
      <w:r>
        <w:rPr>
          <w:b/>
          <w:spacing w:val="-1"/>
          <w:sz w:val="24"/>
          <w:szCs w:val="24"/>
        </w:rPr>
        <w:t>e</w:t>
      </w:r>
      <w:r>
        <w:rPr>
          <w:b/>
          <w:spacing w:val="1"/>
          <w:sz w:val="24"/>
          <w:szCs w:val="24"/>
        </w:rPr>
        <w:t>s</w:t>
      </w:r>
      <w:r>
        <w:rPr>
          <w:b/>
          <w:sz w:val="24"/>
          <w:szCs w:val="24"/>
        </w:rPr>
        <w:t>,</w:t>
      </w:r>
      <w:r>
        <w:rPr>
          <w:b/>
          <w:spacing w:val="55"/>
          <w:sz w:val="24"/>
          <w:szCs w:val="24"/>
        </w:rPr>
        <w:t xml:space="preserve"> </w:t>
      </w:r>
      <w:r>
        <w:rPr>
          <w:b/>
          <w:sz w:val="24"/>
          <w:szCs w:val="24"/>
        </w:rPr>
        <w:t>J</w:t>
      </w:r>
      <w:r>
        <w:rPr>
          <w:b/>
          <w:spacing w:val="-2"/>
          <w:sz w:val="24"/>
          <w:szCs w:val="24"/>
        </w:rPr>
        <w:t>r</w:t>
      </w:r>
      <w:r>
        <w:rPr>
          <w:b/>
          <w:sz w:val="24"/>
          <w:szCs w:val="24"/>
        </w:rPr>
        <w:t>.</w:t>
      </w:r>
      <w:r w:rsidR="00C24AA5">
        <w:rPr>
          <w:b/>
          <w:spacing w:val="59"/>
          <w:sz w:val="24"/>
          <w:szCs w:val="24"/>
        </w:rPr>
        <w:t xml:space="preserve"> </w:t>
      </w:r>
      <w:r w:rsidR="00897F89" w:rsidRPr="00897F89">
        <w:rPr>
          <w:spacing w:val="-2"/>
          <w:sz w:val="24"/>
          <w:szCs w:val="24"/>
        </w:rPr>
        <w:t>ni Makamu wa Rais wa Masuala ya Kitaaluma katika Seminari ya Kitheolojia ya Birmingham.</w:t>
      </w:r>
      <w:r w:rsidR="00897F89">
        <w:rPr>
          <w:spacing w:val="-2"/>
          <w:sz w:val="24"/>
          <w:szCs w:val="24"/>
        </w:rPr>
        <w:t xml:space="preserve"> </w:t>
      </w:r>
    </w:p>
    <w:p w14:paraId="1FA45A2C" w14:textId="77777777" w:rsidR="002229E6" w:rsidRDefault="002229E6">
      <w:pPr>
        <w:spacing w:before="9" w:line="220" w:lineRule="exact"/>
        <w:rPr>
          <w:sz w:val="22"/>
          <w:szCs w:val="22"/>
        </w:rPr>
      </w:pPr>
    </w:p>
    <w:p w14:paraId="7F241608" w14:textId="77777777" w:rsidR="002229E6" w:rsidRPr="00897F89" w:rsidRDefault="006C2D30" w:rsidP="00897F89">
      <w:pPr>
        <w:ind w:left="141" w:right="2031"/>
        <w:rPr>
          <w:sz w:val="32"/>
          <w:szCs w:val="24"/>
        </w:rPr>
      </w:pPr>
      <w:r>
        <w:rPr>
          <w:b/>
          <w:spacing w:val="1"/>
          <w:sz w:val="24"/>
          <w:szCs w:val="24"/>
        </w:rPr>
        <w:t>D</w:t>
      </w:r>
      <w:r w:rsidR="00C85F49">
        <w:rPr>
          <w:b/>
          <w:spacing w:val="1"/>
          <w:sz w:val="24"/>
          <w:szCs w:val="24"/>
        </w:rPr>
        <w:t>kt</w:t>
      </w:r>
      <w:r>
        <w:rPr>
          <w:b/>
          <w:sz w:val="24"/>
          <w:szCs w:val="24"/>
        </w:rPr>
        <w:t xml:space="preserve">. </w:t>
      </w:r>
      <w:r>
        <w:rPr>
          <w:b/>
          <w:spacing w:val="1"/>
          <w:sz w:val="24"/>
          <w:szCs w:val="24"/>
        </w:rPr>
        <w:t>D</w:t>
      </w:r>
      <w:r>
        <w:rPr>
          <w:b/>
          <w:sz w:val="24"/>
          <w:szCs w:val="24"/>
        </w:rPr>
        <w:t>an</w:t>
      </w:r>
      <w:r>
        <w:rPr>
          <w:b/>
          <w:spacing w:val="1"/>
          <w:sz w:val="24"/>
          <w:szCs w:val="24"/>
        </w:rPr>
        <w:t xml:space="preserve"> </w:t>
      </w:r>
      <w:r>
        <w:rPr>
          <w:b/>
          <w:sz w:val="24"/>
          <w:szCs w:val="24"/>
        </w:rPr>
        <w:t>La</w:t>
      </w:r>
      <w:r>
        <w:rPr>
          <w:b/>
          <w:spacing w:val="-2"/>
          <w:sz w:val="24"/>
          <w:szCs w:val="24"/>
        </w:rPr>
        <w:t>cic</w:t>
      </w:r>
      <w:r>
        <w:rPr>
          <w:b/>
          <w:sz w:val="24"/>
          <w:szCs w:val="24"/>
        </w:rPr>
        <w:t>h</w:t>
      </w:r>
      <w:r>
        <w:rPr>
          <w:b/>
          <w:spacing w:val="3"/>
          <w:sz w:val="24"/>
          <w:szCs w:val="24"/>
        </w:rPr>
        <w:t xml:space="preserve"> </w:t>
      </w:r>
      <w:r w:rsidR="00897F89" w:rsidRPr="00897F89">
        <w:rPr>
          <w:sz w:val="24"/>
        </w:rPr>
        <w:t>ni Mchungaji Kiongozi katika Kanisa la Jiji la Oviedo huko Oviedo, FL.</w:t>
      </w:r>
      <w:r w:rsidR="00897F89" w:rsidRPr="00897F89">
        <w:rPr>
          <w:spacing w:val="1"/>
          <w:sz w:val="32"/>
          <w:szCs w:val="24"/>
        </w:rPr>
        <w:t xml:space="preserve"> </w:t>
      </w:r>
    </w:p>
    <w:p w14:paraId="266E3F1F" w14:textId="77777777" w:rsidR="002229E6" w:rsidRPr="00897F89" w:rsidRDefault="002229E6">
      <w:pPr>
        <w:spacing w:before="9" w:line="220" w:lineRule="exact"/>
        <w:rPr>
          <w:sz w:val="28"/>
          <w:szCs w:val="22"/>
        </w:rPr>
      </w:pPr>
    </w:p>
    <w:p w14:paraId="6E7858CF" w14:textId="77777777" w:rsidR="002229E6" w:rsidRDefault="006C2D30">
      <w:pPr>
        <w:ind w:left="141" w:right="104"/>
        <w:jc w:val="both"/>
        <w:rPr>
          <w:sz w:val="24"/>
          <w:szCs w:val="24"/>
        </w:rPr>
      </w:pPr>
      <w:r>
        <w:rPr>
          <w:b/>
          <w:spacing w:val="1"/>
          <w:sz w:val="24"/>
          <w:szCs w:val="24"/>
        </w:rPr>
        <w:t>D</w:t>
      </w:r>
      <w:r w:rsidR="00C85F49">
        <w:rPr>
          <w:b/>
          <w:spacing w:val="1"/>
          <w:sz w:val="24"/>
          <w:szCs w:val="24"/>
        </w:rPr>
        <w:t>kt</w:t>
      </w:r>
      <w:r>
        <w:rPr>
          <w:b/>
          <w:sz w:val="24"/>
          <w:szCs w:val="24"/>
        </w:rPr>
        <w:t>.</w:t>
      </w:r>
      <w:r>
        <w:rPr>
          <w:b/>
          <w:spacing w:val="2"/>
          <w:sz w:val="24"/>
          <w:szCs w:val="24"/>
        </w:rPr>
        <w:t xml:space="preserve"> </w:t>
      </w:r>
      <w:r>
        <w:rPr>
          <w:b/>
          <w:spacing w:val="1"/>
          <w:sz w:val="24"/>
          <w:szCs w:val="24"/>
        </w:rPr>
        <w:t>R</w:t>
      </w:r>
      <w:r>
        <w:rPr>
          <w:b/>
          <w:sz w:val="24"/>
          <w:szCs w:val="24"/>
        </w:rPr>
        <w:t>am</w:t>
      </w:r>
      <w:r>
        <w:rPr>
          <w:b/>
          <w:spacing w:val="-1"/>
          <w:sz w:val="24"/>
          <w:szCs w:val="24"/>
        </w:rPr>
        <w:t>e</w:t>
      </w:r>
      <w:r>
        <w:rPr>
          <w:b/>
          <w:spacing w:val="1"/>
          <w:sz w:val="24"/>
          <w:szCs w:val="24"/>
        </w:rPr>
        <w:t>s</w:t>
      </w:r>
      <w:r>
        <w:rPr>
          <w:b/>
          <w:sz w:val="24"/>
          <w:szCs w:val="24"/>
        </w:rPr>
        <w:t>h</w:t>
      </w:r>
      <w:r>
        <w:rPr>
          <w:b/>
          <w:spacing w:val="3"/>
          <w:sz w:val="24"/>
          <w:szCs w:val="24"/>
        </w:rPr>
        <w:t xml:space="preserve"> </w:t>
      </w:r>
      <w:r>
        <w:rPr>
          <w:b/>
          <w:spacing w:val="1"/>
          <w:sz w:val="24"/>
          <w:szCs w:val="24"/>
        </w:rPr>
        <w:t>R</w:t>
      </w:r>
      <w:r>
        <w:rPr>
          <w:b/>
          <w:spacing w:val="-2"/>
          <w:sz w:val="24"/>
          <w:szCs w:val="24"/>
        </w:rPr>
        <w:t>ic</w:t>
      </w:r>
      <w:r>
        <w:rPr>
          <w:b/>
          <w:spacing w:val="1"/>
          <w:sz w:val="24"/>
          <w:szCs w:val="24"/>
        </w:rPr>
        <w:t>h</w:t>
      </w:r>
      <w:r>
        <w:rPr>
          <w:b/>
          <w:sz w:val="24"/>
          <w:szCs w:val="24"/>
        </w:rPr>
        <w:t>a</w:t>
      </w:r>
      <w:r>
        <w:rPr>
          <w:b/>
          <w:spacing w:val="-2"/>
          <w:sz w:val="24"/>
          <w:szCs w:val="24"/>
        </w:rPr>
        <w:t>r</w:t>
      </w:r>
      <w:r>
        <w:rPr>
          <w:b/>
          <w:sz w:val="24"/>
          <w:szCs w:val="24"/>
        </w:rPr>
        <w:t>d</w:t>
      </w:r>
      <w:r w:rsidR="00897F89">
        <w:rPr>
          <w:b/>
          <w:spacing w:val="7"/>
          <w:sz w:val="24"/>
          <w:szCs w:val="24"/>
        </w:rPr>
        <w:t xml:space="preserve"> </w:t>
      </w:r>
      <w:r w:rsidR="00897F89" w:rsidRPr="00897F89">
        <w:rPr>
          <w:sz w:val="24"/>
          <w:szCs w:val="24"/>
        </w:rPr>
        <w:t>ni Profesa wa Ushirikiano wa Kitheolojia Ulimwenguni na Huduma za Kichungaji katika Seminari ya Kitheolojia ya Dallas na Rais wa Uinjilisti wa Ramesh Richard na Afya ya Kanisa (RREACH).</w:t>
      </w:r>
      <w:r w:rsidR="00897F89">
        <w:rPr>
          <w:sz w:val="24"/>
          <w:szCs w:val="24"/>
        </w:rPr>
        <w:t xml:space="preserve"> </w:t>
      </w:r>
    </w:p>
    <w:p w14:paraId="19F3E128" w14:textId="77777777" w:rsidR="002229E6" w:rsidRDefault="002229E6">
      <w:pPr>
        <w:spacing w:before="12" w:line="260" w:lineRule="exact"/>
        <w:rPr>
          <w:sz w:val="26"/>
          <w:szCs w:val="26"/>
        </w:rPr>
      </w:pPr>
    </w:p>
    <w:p w14:paraId="3C117AFF" w14:textId="77777777" w:rsidR="002229E6" w:rsidRDefault="006C2D30">
      <w:pPr>
        <w:ind w:left="141" w:right="108"/>
        <w:jc w:val="both"/>
        <w:rPr>
          <w:sz w:val="24"/>
          <w:szCs w:val="24"/>
        </w:rPr>
      </w:pPr>
      <w:r>
        <w:rPr>
          <w:b/>
          <w:spacing w:val="1"/>
          <w:sz w:val="24"/>
          <w:szCs w:val="24"/>
        </w:rPr>
        <w:t>D</w:t>
      </w:r>
      <w:r w:rsidR="00C85F49">
        <w:rPr>
          <w:b/>
          <w:spacing w:val="1"/>
          <w:sz w:val="24"/>
          <w:szCs w:val="24"/>
        </w:rPr>
        <w:t>kt</w:t>
      </w:r>
      <w:r>
        <w:rPr>
          <w:b/>
          <w:sz w:val="24"/>
          <w:szCs w:val="24"/>
        </w:rPr>
        <w:t>.</w:t>
      </w:r>
      <w:r>
        <w:rPr>
          <w:b/>
          <w:spacing w:val="20"/>
          <w:sz w:val="24"/>
          <w:szCs w:val="24"/>
        </w:rPr>
        <w:t xml:space="preserve"> </w:t>
      </w:r>
      <w:r>
        <w:rPr>
          <w:b/>
          <w:sz w:val="24"/>
          <w:szCs w:val="24"/>
        </w:rPr>
        <w:t>B</w:t>
      </w:r>
      <w:r>
        <w:rPr>
          <w:b/>
          <w:spacing w:val="-2"/>
          <w:sz w:val="24"/>
          <w:szCs w:val="24"/>
        </w:rPr>
        <w:t>ri</w:t>
      </w:r>
      <w:r>
        <w:rPr>
          <w:b/>
          <w:sz w:val="24"/>
          <w:szCs w:val="24"/>
        </w:rPr>
        <w:t>an</w:t>
      </w:r>
      <w:r>
        <w:rPr>
          <w:b/>
          <w:spacing w:val="21"/>
          <w:sz w:val="24"/>
          <w:szCs w:val="24"/>
        </w:rPr>
        <w:t xml:space="preserve"> </w:t>
      </w:r>
      <w:r>
        <w:rPr>
          <w:b/>
          <w:spacing w:val="1"/>
          <w:sz w:val="24"/>
          <w:szCs w:val="24"/>
        </w:rPr>
        <w:t>D</w:t>
      </w:r>
      <w:r>
        <w:rPr>
          <w:b/>
          <w:sz w:val="24"/>
          <w:szCs w:val="24"/>
        </w:rPr>
        <w:t>.</w:t>
      </w:r>
      <w:r>
        <w:rPr>
          <w:b/>
          <w:spacing w:val="20"/>
          <w:sz w:val="24"/>
          <w:szCs w:val="24"/>
        </w:rPr>
        <w:t xml:space="preserve"> </w:t>
      </w:r>
      <w:r>
        <w:rPr>
          <w:b/>
          <w:spacing w:val="1"/>
          <w:sz w:val="24"/>
          <w:szCs w:val="24"/>
        </w:rPr>
        <w:t>Russ</w:t>
      </w:r>
      <w:r>
        <w:rPr>
          <w:b/>
          <w:spacing w:val="-2"/>
          <w:sz w:val="24"/>
          <w:szCs w:val="24"/>
        </w:rPr>
        <w:t>el</w:t>
      </w:r>
      <w:r>
        <w:rPr>
          <w:b/>
          <w:sz w:val="24"/>
          <w:szCs w:val="24"/>
        </w:rPr>
        <w:t>l</w:t>
      </w:r>
      <w:r w:rsidR="00E53C8C">
        <w:rPr>
          <w:b/>
          <w:sz w:val="24"/>
          <w:szCs w:val="24"/>
        </w:rPr>
        <w:t xml:space="preserve"> </w:t>
      </w:r>
      <w:r w:rsidR="00897F89" w:rsidRPr="00897F89">
        <w:rPr>
          <w:spacing w:val="-2"/>
          <w:sz w:val="24"/>
          <w:szCs w:val="24"/>
        </w:rPr>
        <w:t xml:space="preserve">ni Profesa wa Mafunzo ya Biblia na Mkuu wa </w:t>
      </w:r>
      <w:r w:rsidR="00E53C8C">
        <w:rPr>
          <w:spacing w:val="-2"/>
          <w:sz w:val="24"/>
          <w:szCs w:val="24"/>
        </w:rPr>
        <w:t xml:space="preserve">Kitivo </w:t>
      </w:r>
      <w:r w:rsidR="00897F89" w:rsidRPr="00897F89">
        <w:rPr>
          <w:spacing w:val="-2"/>
          <w:sz w:val="24"/>
          <w:szCs w:val="24"/>
        </w:rPr>
        <w:t xml:space="preserve">Shule ya Huduma ya Mjini katika Seminari ya </w:t>
      </w:r>
      <w:r w:rsidR="00E53C8C">
        <w:rPr>
          <w:spacing w:val="-2"/>
          <w:sz w:val="24"/>
          <w:szCs w:val="24"/>
        </w:rPr>
        <w:t>Kit</w:t>
      </w:r>
      <w:r w:rsidR="00897F89" w:rsidRPr="00897F89">
        <w:rPr>
          <w:spacing w:val="-2"/>
          <w:sz w:val="24"/>
          <w:szCs w:val="24"/>
        </w:rPr>
        <w:t>heolojia ya Asbury huko Orlando, FL.</w:t>
      </w:r>
      <w:r w:rsidR="00E53C8C">
        <w:rPr>
          <w:sz w:val="24"/>
          <w:szCs w:val="24"/>
        </w:rPr>
        <w:t xml:space="preserve"> </w:t>
      </w:r>
    </w:p>
    <w:p w14:paraId="05A85CB6" w14:textId="77777777" w:rsidR="002229E6" w:rsidRDefault="00E53C8C">
      <w:pPr>
        <w:spacing w:line="260" w:lineRule="exact"/>
        <w:ind w:left="141" w:right="3185"/>
        <w:jc w:val="both"/>
        <w:rPr>
          <w:sz w:val="24"/>
          <w:szCs w:val="24"/>
        </w:rPr>
      </w:pPr>
      <w:r>
        <w:rPr>
          <w:spacing w:val="1"/>
          <w:sz w:val="24"/>
          <w:szCs w:val="24"/>
        </w:rPr>
        <w:t xml:space="preserve"> </w:t>
      </w:r>
    </w:p>
    <w:p w14:paraId="26F95DF4" w14:textId="77777777" w:rsidR="002229E6" w:rsidRDefault="002229E6">
      <w:pPr>
        <w:spacing w:before="19" w:line="260" w:lineRule="exact"/>
        <w:rPr>
          <w:sz w:val="26"/>
          <w:szCs w:val="26"/>
        </w:rPr>
      </w:pPr>
    </w:p>
    <w:p w14:paraId="47961715" w14:textId="77777777" w:rsidR="002229E6" w:rsidRDefault="006C2D30" w:rsidP="00CA3387">
      <w:pPr>
        <w:ind w:left="141" w:right="103"/>
        <w:jc w:val="both"/>
        <w:rPr>
          <w:sz w:val="24"/>
          <w:szCs w:val="24"/>
        </w:rPr>
      </w:pPr>
      <w:r>
        <w:rPr>
          <w:b/>
          <w:spacing w:val="1"/>
          <w:sz w:val="24"/>
          <w:szCs w:val="24"/>
        </w:rPr>
        <w:t>D</w:t>
      </w:r>
      <w:r w:rsidR="00C85F49">
        <w:rPr>
          <w:b/>
          <w:spacing w:val="1"/>
          <w:sz w:val="24"/>
          <w:szCs w:val="24"/>
        </w:rPr>
        <w:t>kt</w:t>
      </w:r>
      <w:r>
        <w:rPr>
          <w:b/>
          <w:sz w:val="24"/>
          <w:szCs w:val="24"/>
        </w:rPr>
        <w:t>.</w:t>
      </w:r>
      <w:r>
        <w:rPr>
          <w:b/>
          <w:spacing w:val="20"/>
          <w:sz w:val="24"/>
          <w:szCs w:val="24"/>
        </w:rPr>
        <w:t xml:space="preserve"> </w:t>
      </w:r>
      <w:r>
        <w:rPr>
          <w:b/>
          <w:spacing w:val="-2"/>
          <w:sz w:val="24"/>
          <w:szCs w:val="24"/>
        </w:rPr>
        <w:t>G</w:t>
      </w:r>
      <w:r>
        <w:rPr>
          <w:b/>
          <w:spacing w:val="1"/>
          <w:sz w:val="24"/>
          <w:szCs w:val="24"/>
        </w:rPr>
        <w:t>u</w:t>
      </w:r>
      <w:r>
        <w:rPr>
          <w:b/>
          <w:sz w:val="24"/>
          <w:szCs w:val="24"/>
        </w:rPr>
        <w:t>y</w:t>
      </w:r>
      <w:r>
        <w:rPr>
          <w:b/>
          <w:spacing w:val="20"/>
          <w:sz w:val="24"/>
          <w:szCs w:val="24"/>
        </w:rPr>
        <w:t xml:space="preserve"> </w:t>
      </w:r>
      <w:r>
        <w:rPr>
          <w:b/>
          <w:sz w:val="24"/>
          <w:szCs w:val="24"/>
        </w:rPr>
        <w:t>Wat</w:t>
      </w:r>
      <w:r>
        <w:rPr>
          <w:b/>
          <w:spacing w:val="-1"/>
          <w:sz w:val="24"/>
          <w:szCs w:val="24"/>
        </w:rPr>
        <w:t>e</w:t>
      </w:r>
      <w:r>
        <w:rPr>
          <w:b/>
          <w:spacing w:val="-2"/>
          <w:sz w:val="24"/>
          <w:szCs w:val="24"/>
        </w:rPr>
        <w:t>r</w:t>
      </w:r>
      <w:r>
        <w:rPr>
          <w:b/>
          <w:sz w:val="24"/>
          <w:szCs w:val="24"/>
        </w:rPr>
        <w:t>s</w:t>
      </w:r>
      <w:r>
        <w:rPr>
          <w:b/>
          <w:spacing w:val="23"/>
          <w:sz w:val="24"/>
          <w:szCs w:val="24"/>
        </w:rPr>
        <w:t xml:space="preserve"> </w:t>
      </w:r>
      <w:r w:rsidR="00CA3387">
        <w:rPr>
          <w:spacing w:val="-2"/>
          <w:sz w:val="24"/>
          <w:szCs w:val="24"/>
        </w:rPr>
        <w:t>ni</w:t>
      </w:r>
      <w:r w:rsidR="00CA3387">
        <w:rPr>
          <w:spacing w:val="21"/>
          <w:sz w:val="24"/>
          <w:szCs w:val="24"/>
        </w:rPr>
        <w:t xml:space="preserve"> </w:t>
      </w:r>
      <w:r>
        <w:rPr>
          <w:spacing w:val="1"/>
          <w:sz w:val="24"/>
          <w:szCs w:val="24"/>
        </w:rPr>
        <w:t>J</w:t>
      </w:r>
      <w:r>
        <w:rPr>
          <w:spacing w:val="-2"/>
          <w:sz w:val="24"/>
          <w:szCs w:val="24"/>
        </w:rPr>
        <w:t>ame</w:t>
      </w:r>
      <w:r>
        <w:rPr>
          <w:sz w:val="24"/>
          <w:szCs w:val="24"/>
        </w:rPr>
        <w:t>s</w:t>
      </w:r>
      <w:r>
        <w:rPr>
          <w:spacing w:val="21"/>
          <w:sz w:val="24"/>
          <w:szCs w:val="24"/>
        </w:rPr>
        <w:t xml:space="preserve"> </w:t>
      </w:r>
      <w:r>
        <w:rPr>
          <w:spacing w:val="1"/>
          <w:sz w:val="24"/>
          <w:szCs w:val="24"/>
        </w:rPr>
        <w:t>M</w:t>
      </w:r>
      <w:r>
        <w:rPr>
          <w:sz w:val="24"/>
          <w:szCs w:val="24"/>
        </w:rPr>
        <w:t>.</w:t>
      </w:r>
      <w:r>
        <w:rPr>
          <w:spacing w:val="15"/>
          <w:sz w:val="24"/>
          <w:szCs w:val="24"/>
        </w:rPr>
        <w:t xml:space="preserve"> </w:t>
      </w:r>
      <w:r>
        <w:rPr>
          <w:sz w:val="24"/>
          <w:szCs w:val="24"/>
        </w:rPr>
        <w:t>B</w:t>
      </w:r>
      <w:r>
        <w:rPr>
          <w:spacing w:val="2"/>
          <w:sz w:val="24"/>
          <w:szCs w:val="24"/>
        </w:rPr>
        <w:t>a</w:t>
      </w:r>
      <w:r>
        <w:rPr>
          <w:spacing w:val="-2"/>
          <w:sz w:val="24"/>
          <w:szCs w:val="24"/>
        </w:rPr>
        <w:t>i</w:t>
      </w:r>
      <w:r>
        <w:rPr>
          <w:sz w:val="24"/>
          <w:szCs w:val="24"/>
        </w:rPr>
        <w:t>rd,</w:t>
      </w:r>
      <w:r>
        <w:rPr>
          <w:spacing w:val="20"/>
          <w:sz w:val="24"/>
          <w:szCs w:val="24"/>
        </w:rPr>
        <w:t xml:space="preserve"> </w:t>
      </w:r>
      <w:r>
        <w:rPr>
          <w:spacing w:val="1"/>
          <w:sz w:val="24"/>
          <w:szCs w:val="24"/>
        </w:rPr>
        <w:t>J</w:t>
      </w:r>
      <w:r>
        <w:rPr>
          <w:sz w:val="24"/>
          <w:szCs w:val="24"/>
        </w:rPr>
        <w:t>r.</w:t>
      </w:r>
      <w:r>
        <w:rPr>
          <w:spacing w:val="20"/>
          <w:sz w:val="24"/>
          <w:szCs w:val="24"/>
        </w:rPr>
        <w:t xml:space="preserve"> </w:t>
      </w:r>
      <w:r>
        <w:rPr>
          <w:spacing w:val="1"/>
          <w:sz w:val="24"/>
          <w:szCs w:val="24"/>
        </w:rPr>
        <w:t>P</w:t>
      </w:r>
      <w:r>
        <w:rPr>
          <w:sz w:val="24"/>
          <w:szCs w:val="24"/>
        </w:rPr>
        <w:t>rof</w:t>
      </w:r>
      <w:r>
        <w:rPr>
          <w:spacing w:val="-1"/>
          <w:sz w:val="24"/>
          <w:szCs w:val="24"/>
        </w:rPr>
        <w:t>e</w:t>
      </w:r>
      <w:r>
        <w:rPr>
          <w:spacing w:val="-3"/>
          <w:sz w:val="24"/>
          <w:szCs w:val="24"/>
        </w:rPr>
        <w:t>s</w:t>
      </w:r>
      <w:r w:rsidR="00CA3387">
        <w:rPr>
          <w:spacing w:val="-3"/>
          <w:sz w:val="24"/>
          <w:szCs w:val="24"/>
        </w:rPr>
        <w:t xml:space="preserve">a wa Agano Jipya </w:t>
      </w:r>
      <w:r>
        <w:rPr>
          <w:sz w:val="24"/>
          <w:szCs w:val="24"/>
        </w:rPr>
        <w:t>n</w:t>
      </w:r>
      <w:r w:rsidR="00CA3387">
        <w:rPr>
          <w:sz w:val="24"/>
          <w:szCs w:val="24"/>
        </w:rPr>
        <w:t xml:space="preserve">a Mkuu wa Kitivo cha Taaluma </w:t>
      </w:r>
      <w:r w:rsidR="00CA3387">
        <w:rPr>
          <w:spacing w:val="-2"/>
          <w:sz w:val="24"/>
          <w:szCs w:val="24"/>
        </w:rPr>
        <w:t>ka</w:t>
      </w:r>
      <w:r w:rsidR="00CA3387">
        <w:rPr>
          <w:sz w:val="24"/>
          <w:szCs w:val="24"/>
        </w:rPr>
        <w:t>tika Seminari ya Kitheolojia ya Mageuzi</w:t>
      </w:r>
      <w:r>
        <w:rPr>
          <w:sz w:val="24"/>
          <w:szCs w:val="24"/>
        </w:rPr>
        <w:t>.</w:t>
      </w:r>
    </w:p>
    <w:p w14:paraId="6400585E" w14:textId="77777777" w:rsidR="000C6056" w:rsidRDefault="000C6056">
      <w:pPr>
        <w:spacing w:line="260" w:lineRule="exact"/>
        <w:ind w:left="141" w:right="4745"/>
        <w:jc w:val="both"/>
        <w:rPr>
          <w:sz w:val="24"/>
          <w:szCs w:val="24"/>
        </w:rPr>
      </w:pPr>
    </w:p>
    <w:p w14:paraId="7C4B02E2" w14:textId="77777777" w:rsidR="000C6056" w:rsidRDefault="000C6056">
      <w:pPr>
        <w:spacing w:line="260" w:lineRule="exact"/>
        <w:ind w:left="141" w:right="4745"/>
        <w:jc w:val="both"/>
        <w:rPr>
          <w:sz w:val="24"/>
          <w:szCs w:val="24"/>
        </w:rPr>
      </w:pPr>
    </w:p>
    <w:p w14:paraId="64BA9827" w14:textId="77777777" w:rsidR="000C6056" w:rsidRDefault="000C6056" w:rsidP="00354DEC">
      <w:pPr>
        <w:spacing w:line="260" w:lineRule="exact"/>
        <w:ind w:right="4745"/>
        <w:jc w:val="both"/>
        <w:rPr>
          <w:sz w:val="24"/>
          <w:szCs w:val="24"/>
        </w:rPr>
        <w:sectPr w:rsidR="000C6056">
          <w:pgSz w:w="12240" w:h="15840"/>
          <w:pgMar w:top="940" w:right="1660" w:bottom="280" w:left="1660" w:header="745" w:footer="758" w:gutter="0"/>
          <w:cols w:space="720"/>
        </w:sectPr>
      </w:pPr>
    </w:p>
    <w:p w14:paraId="656BFA57" w14:textId="77777777" w:rsidR="00354DEC" w:rsidRDefault="00354DEC" w:rsidP="00354DEC">
      <w:pPr>
        <w:rPr>
          <w:b/>
          <w:color w:val="1F497D" w:themeColor="text2"/>
          <w:sz w:val="28"/>
          <w:szCs w:val="28"/>
        </w:rPr>
      </w:pPr>
    </w:p>
    <w:p w14:paraId="7A6FC434" w14:textId="77777777" w:rsidR="00354DEC" w:rsidRPr="00354DEC" w:rsidRDefault="00354DEC" w:rsidP="00354DEC">
      <w:pPr>
        <w:jc w:val="center"/>
        <w:rPr>
          <w:b/>
          <w:color w:val="1F497D" w:themeColor="text2"/>
          <w:sz w:val="32"/>
          <w:szCs w:val="28"/>
        </w:rPr>
      </w:pPr>
      <w:r w:rsidRPr="00354DEC">
        <w:rPr>
          <w:b/>
          <w:color w:val="1F497D" w:themeColor="text2"/>
          <w:sz w:val="32"/>
          <w:szCs w:val="28"/>
        </w:rPr>
        <w:t>FAHARASA</w:t>
      </w:r>
    </w:p>
    <w:p w14:paraId="2CC6EE9C" w14:textId="77777777" w:rsidR="006C0F83" w:rsidRPr="00177F11" w:rsidRDefault="006C0F83" w:rsidP="00354DEC">
      <w:pPr>
        <w:rPr>
          <w:b/>
          <w:color w:val="1F497D" w:themeColor="text2"/>
          <w:sz w:val="28"/>
          <w:szCs w:val="28"/>
        </w:rPr>
      </w:pPr>
    </w:p>
    <w:p w14:paraId="66BCA9EA" w14:textId="77777777" w:rsidR="002229E6" w:rsidRDefault="002229E6">
      <w:pPr>
        <w:spacing w:before="18" w:line="200" w:lineRule="exact"/>
      </w:pPr>
    </w:p>
    <w:p w14:paraId="6ECF6EA4" w14:textId="77777777" w:rsidR="002229E6" w:rsidRDefault="002229E6">
      <w:pPr>
        <w:spacing w:before="1" w:line="280" w:lineRule="exact"/>
        <w:rPr>
          <w:sz w:val="28"/>
          <w:szCs w:val="28"/>
        </w:rPr>
        <w:sectPr w:rsidR="002229E6">
          <w:pgSz w:w="12240" w:h="15840"/>
          <w:pgMar w:top="940" w:right="1680" w:bottom="280" w:left="1700" w:header="745" w:footer="758" w:gutter="0"/>
          <w:cols w:space="720"/>
        </w:sectPr>
      </w:pPr>
    </w:p>
    <w:p w14:paraId="26D4745A" w14:textId="77777777" w:rsidR="002229E6" w:rsidRDefault="00354DEC" w:rsidP="003F3B41">
      <w:pPr>
        <w:spacing w:before="31"/>
        <w:ind w:left="101" w:right="-34"/>
        <w:jc w:val="both"/>
        <w:rPr>
          <w:sz w:val="22"/>
          <w:szCs w:val="22"/>
        </w:rPr>
      </w:pPr>
      <w:r>
        <w:rPr>
          <w:b/>
          <w:i/>
          <w:sz w:val="22"/>
          <w:szCs w:val="22"/>
        </w:rPr>
        <w:t>A</w:t>
      </w:r>
      <w:r w:rsidR="006C2D30">
        <w:rPr>
          <w:b/>
          <w:i/>
          <w:spacing w:val="2"/>
          <w:sz w:val="22"/>
          <w:szCs w:val="22"/>
        </w:rPr>
        <w:t>ch</w:t>
      </w:r>
      <w:r w:rsidR="006C2D30">
        <w:rPr>
          <w:b/>
          <w:i/>
          <w:sz w:val="22"/>
          <w:szCs w:val="22"/>
        </w:rPr>
        <w:t>r</w:t>
      </w:r>
      <w:r w:rsidR="006C2D30">
        <w:rPr>
          <w:b/>
          <w:i/>
          <w:spacing w:val="2"/>
          <w:sz w:val="22"/>
          <w:szCs w:val="22"/>
        </w:rPr>
        <w:t>ē</w:t>
      </w:r>
      <w:r w:rsidR="006C2D30">
        <w:rPr>
          <w:b/>
          <w:i/>
          <w:sz w:val="22"/>
          <w:szCs w:val="22"/>
        </w:rPr>
        <w:t>s</w:t>
      </w:r>
      <w:r w:rsidR="006C2D30">
        <w:rPr>
          <w:b/>
          <w:i/>
          <w:spacing w:val="-2"/>
          <w:sz w:val="22"/>
          <w:szCs w:val="22"/>
        </w:rPr>
        <w:t>t</w:t>
      </w:r>
      <w:r>
        <w:rPr>
          <w:b/>
          <w:i/>
          <w:sz w:val="22"/>
          <w:szCs w:val="22"/>
        </w:rPr>
        <w:t xml:space="preserve">os </w:t>
      </w:r>
      <w:r>
        <w:rPr>
          <w:i/>
          <w:sz w:val="22"/>
          <w:szCs w:val="22"/>
        </w:rPr>
        <w:t xml:space="preserve">– </w:t>
      </w:r>
      <w:r w:rsidR="003F3B41">
        <w:rPr>
          <w:spacing w:val="-4"/>
          <w:sz w:val="22"/>
          <w:szCs w:val="22"/>
        </w:rPr>
        <w:t xml:space="preserve">Neno la Kigiriki </w:t>
      </w:r>
      <w:r w:rsidR="006C2D30">
        <w:rPr>
          <w:spacing w:val="2"/>
          <w:sz w:val="22"/>
          <w:szCs w:val="22"/>
        </w:rPr>
        <w:t>(</w:t>
      </w:r>
      <w:r w:rsidR="003F3B41">
        <w:rPr>
          <w:spacing w:val="-1"/>
          <w:sz w:val="22"/>
          <w:szCs w:val="22"/>
        </w:rPr>
        <w:t>t</w:t>
      </w:r>
      <w:r w:rsidR="006C2D30">
        <w:rPr>
          <w:spacing w:val="2"/>
          <w:sz w:val="22"/>
          <w:szCs w:val="22"/>
        </w:rPr>
        <w:t>a</w:t>
      </w:r>
      <w:r w:rsidR="003F3B41">
        <w:rPr>
          <w:spacing w:val="2"/>
          <w:sz w:val="22"/>
          <w:szCs w:val="22"/>
        </w:rPr>
        <w:t>fsiri</w:t>
      </w:r>
      <w:r w:rsidR="006C2D30">
        <w:rPr>
          <w:sz w:val="22"/>
          <w:szCs w:val="22"/>
        </w:rPr>
        <w:t>)</w:t>
      </w:r>
      <w:r w:rsidR="003F3B41">
        <w:rPr>
          <w:sz w:val="22"/>
          <w:szCs w:val="22"/>
        </w:rPr>
        <w:t xml:space="preserve"> linalomaanisha </w:t>
      </w:r>
      <w:r w:rsidR="008E18E9">
        <w:pict w14:anchorId="5E97C4A1">
          <v:group id="_x0000_s2050" alt="" style="position:absolute;left:0;text-align:left;margin-left:88.55pt;margin-top:-26.65pt;width:435.2pt;height:0;z-index:-1245;mso-position-horizontal-relative:page;mso-position-vertical-relative:text" coordorigin="1771,-533" coordsize="8704,0">
            <v:shape id="_x0000_s2051" alt="" style="position:absolute;left:1771;top:-533;width:8704;height:0" coordorigin="1771,-533" coordsize="8704,0" path="m1771,-533r8704,e" filled="f" strokecolor="#2c5276" strokeweight=".6pt">
              <v:path arrowok="t"/>
            </v:shape>
            <w10:wrap anchorx="page"/>
          </v:group>
        </w:pict>
      </w:r>
      <w:r w:rsidR="003F3B41">
        <w:rPr>
          <w:sz w:val="22"/>
          <w:szCs w:val="22"/>
        </w:rPr>
        <w:t>“haifai kitu”,</w:t>
      </w:r>
      <w:r w:rsidR="006C2D30">
        <w:rPr>
          <w:sz w:val="22"/>
          <w:szCs w:val="22"/>
        </w:rPr>
        <w:t xml:space="preserve"> </w:t>
      </w:r>
      <w:r w:rsidR="006C2D30">
        <w:rPr>
          <w:spacing w:val="2"/>
          <w:sz w:val="22"/>
          <w:szCs w:val="22"/>
        </w:rPr>
        <w:t>“</w:t>
      </w:r>
      <w:r w:rsidR="003F3B41">
        <w:rPr>
          <w:spacing w:val="2"/>
          <w:sz w:val="22"/>
          <w:szCs w:val="22"/>
        </w:rPr>
        <w:t>hai</w:t>
      </w:r>
      <w:r w:rsidR="006C2D30">
        <w:rPr>
          <w:sz w:val="22"/>
          <w:szCs w:val="22"/>
        </w:rPr>
        <w:t>n</w:t>
      </w:r>
      <w:r w:rsidR="003F3B41">
        <w:rPr>
          <w:sz w:val="22"/>
          <w:szCs w:val="22"/>
        </w:rPr>
        <w:t>a faida</w:t>
      </w:r>
      <w:r w:rsidR="002C673D">
        <w:rPr>
          <w:sz w:val="22"/>
          <w:szCs w:val="22"/>
        </w:rPr>
        <w:t>.”</w:t>
      </w:r>
    </w:p>
    <w:p w14:paraId="3F807464" w14:textId="77777777" w:rsidR="002229E6" w:rsidRDefault="002229E6">
      <w:pPr>
        <w:spacing w:before="17" w:line="240" w:lineRule="exact"/>
        <w:rPr>
          <w:sz w:val="24"/>
          <w:szCs w:val="24"/>
        </w:rPr>
      </w:pPr>
    </w:p>
    <w:p w14:paraId="3DFDF60C" w14:textId="77777777" w:rsidR="002229E6" w:rsidRDefault="006C2D30" w:rsidP="001876A8">
      <w:pPr>
        <w:ind w:left="101" w:right="-36"/>
        <w:jc w:val="both"/>
        <w:rPr>
          <w:sz w:val="22"/>
          <w:szCs w:val="22"/>
        </w:rPr>
      </w:pPr>
      <w:r>
        <w:rPr>
          <w:b/>
          <w:i/>
          <w:sz w:val="22"/>
          <w:szCs w:val="22"/>
        </w:rPr>
        <w:t>a</w:t>
      </w:r>
      <w:r>
        <w:rPr>
          <w:b/>
          <w:i/>
          <w:spacing w:val="2"/>
          <w:sz w:val="22"/>
          <w:szCs w:val="22"/>
        </w:rPr>
        <w:t>ch</w:t>
      </w:r>
      <w:r>
        <w:rPr>
          <w:b/>
          <w:i/>
          <w:sz w:val="22"/>
          <w:szCs w:val="22"/>
        </w:rPr>
        <w:t>r</w:t>
      </w:r>
      <w:r>
        <w:rPr>
          <w:b/>
          <w:i/>
          <w:spacing w:val="-2"/>
          <w:sz w:val="22"/>
          <w:szCs w:val="22"/>
        </w:rPr>
        <w:t>i</w:t>
      </w:r>
      <w:r>
        <w:rPr>
          <w:b/>
          <w:i/>
          <w:sz w:val="22"/>
          <w:szCs w:val="22"/>
        </w:rPr>
        <w:t>s</w:t>
      </w:r>
      <w:r>
        <w:rPr>
          <w:b/>
          <w:i/>
          <w:spacing w:val="-2"/>
          <w:sz w:val="22"/>
          <w:szCs w:val="22"/>
        </w:rPr>
        <w:t>t</w:t>
      </w:r>
      <w:r w:rsidR="00354DEC">
        <w:rPr>
          <w:b/>
          <w:i/>
          <w:sz w:val="22"/>
          <w:szCs w:val="22"/>
        </w:rPr>
        <w:t xml:space="preserve">os </w:t>
      </w:r>
      <w:r w:rsidR="00354DEC">
        <w:rPr>
          <w:i/>
          <w:sz w:val="22"/>
          <w:szCs w:val="22"/>
        </w:rPr>
        <w:t xml:space="preserve">– </w:t>
      </w:r>
      <w:r w:rsidR="001876A8" w:rsidRPr="001876A8">
        <w:rPr>
          <w:spacing w:val="2"/>
          <w:sz w:val="22"/>
          <w:szCs w:val="22"/>
        </w:rPr>
        <w:t>neno la Kig</w:t>
      </w:r>
      <w:r w:rsidR="001876A8">
        <w:rPr>
          <w:spacing w:val="2"/>
          <w:sz w:val="22"/>
          <w:szCs w:val="22"/>
        </w:rPr>
        <w:t>iriki (tafsiri) linalomaanisha “bila Kristo.”</w:t>
      </w:r>
    </w:p>
    <w:p w14:paraId="52D4FC68" w14:textId="77777777" w:rsidR="002229E6" w:rsidRDefault="002229E6">
      <w:pPr>
        <w:spacing w:before="13" w:line="240" w:lineRule="exact"/>
        <w:rPr>
          <w:sz w:val="24"/>
          <w:szCs w:val="24"/>
        </w:rPr>
      </w:pPr>
    </w:p>
    <w:p w14:paraId="4FE3F7A6" w14:textId="77777777" w:rsidR="002229E6" w:rsidRDefault="006C2D30">
      <w:pPr>
        <w:ind w:left="101" w:right="-34"/>
        <w:jc w:val="both"/>
        <w:rPr>
          <w:sz w:val="22"/>
          <w:szCs w:val="22"/>
        </w:rPr>
      </w:pPr>
      <w:r>
        <w:rPr>
          <w:b/>
          <w:i/>
          <w:sz w:val="22"/>
          <w:szCs w:val="22"/>
        </w:rPr>
        <w:t>a</w:t>
      </w:r>
      <w:r>
        <w:rPr>
          <w:b/>
          <w:i/>
          <w:spacing w:val="-1"/>
          <w:sz w:val="22"/>
          <w:szCs w:val="22"/>
        </w:rPr>
        <w:t>i</w:t>
      </w:r>
      <w:r>
        <w:rPr>
          <w:b/>
          <w:i/>
          <w:sz w:val="22"/>
          <w:szCs w:val="22"/>
        </w:rPr>
        <w:t>ō</w:t>
      </w:r>
      <w:r>
        <w:rPr>
          <w:b/>
          <w:i/>
          <w:spacing w:val="2"/>
          <w:sz w:val="22"/>
          <w:szCs w:val="22"/>
        </w:rPr>
        <w:t>n</w:t>
      </w:r>
      <w:r>
        <w:rPr>
          <w:b/>
          <w:i/>
          <w:spacing w:val="-1"/>
          <w:sz w:val="22"/>
          <w:szCs w:val="22"/>
        </w:rPr>
        <w:t>i</w:t>
      </w:r>
      <w:r>
        <w:rPr>
          <w:b/>
          <w:i/>
          <w:sz w:val="22"/>
          <w:szCs w:val="22"/>
        </w:rPr>
        <w:t>on</w:t>
      </w:r>
      <w:r>
        <w:rPr>
          <w:b/>
          <w:i/>
          <w:spacing w:val="4"/>
          <w:sz w:val="22"/>
          <w:szCs w:val="22"/>
        </w:rPr>
        <w:t xml:space="preserve"> </w:t>
      </w:r>
      <w:r>
        <w:rPr>
          <w:i/>
          <w:sz w:val="22"/>
          <w:szCs w:val="22"/>
        </w:rPr>
        <w:t>–</w:t>
      </w:r>
      <w:r w:rsidR="00FF66C8">
        <w:rPr>
          <w:i/>
          <w:spacing w:val="2"/>
          <w:sz w:val="22"/>
          <w:szCs w:val="22"/>
        </w:rPr>
        <w:t xml:space="preserve"> </w:t>
      </w:r>
      <w:r w:rsidR="00FF2564">
        <w:rPr>
          <w:spacing w:val="-4"/>
          <w:sz w:val="22"/>
          <w:szCs w:val="22"/>
        </w:rPr>
        <w:t xml:space="preserve">neno la Kigiriki </w:t>
      </w:r>
      <w:r>
        <w:rPr>
          <w:spacing w:val="2"/>
          <w:sz w:val="22"/>
          <w:szCs w:val="22"/>
        </w:rPr>
        <w:t>(</w:t>
      </w:r>
      <w:r>
        <w:rPr>
          <w:spacing w:val="-1"/>
          <w:sz w:val="22"/>
          <w:szCs w:val="22"/>
        </w:rPr>
        <w:t>t</w:t>
      </w:r>
      <w:r>
        <w:rPr>
          <w:spacing w:val="2"/>
          <w:sz w:val="22"/>
          <w:szCs w:val="22"/>
        </w:rPr>
        <w:t>a</w:t>
      </w:r>
      <w:r w:rsidR="00FF2564">
        <w:rPr>
          <w:spacing w:val="2"/>
          <w:sz w:val="22"/>
          <w:szCs w:val="22"/>
        </w:rPr>
        <w:t>fsiri</w:t>
      </w:r>
      <w:r>
        <w:rPr>
          <w:sz w:val="22"/>
          <w:szCs w:val="22"/>
        </w:rPr>
        <w:t>)</w:t>
      </w:r>
      <w:r w:rsidR="00FF2564">
        <w:rPr>
          <w:sz w:val="22"/>
          <w:szCs w:val="22"/>
        </w:rPr>
        <w:t xml:space="preserve"> linalomaanisha “milele</w:t>
      </w:r>
      <w:r>
        <w:rPr>
          <w:spacing w:val="-5"/>
          <w:sz w:val="22"/>
          <w:szCs w:val="22"/>
        </w:rPr>
        <w:t>,</w:t>
      </w:r>
      <w:r>
        <w:rPr>
          <w:sz w:val="22"/>
          <w:szCs w:val="22"/>
        </w:rPr>
        <w:t>”</w:t>
      </w:r>
      <w:r>
        <w:rPr>
          <w:spacing w:val="2"/>
          <w:sz w:val="22"/>
          <w:szCs w:val="22"/>
        </w:rPr>
        <w:t xml:space="preserve"> </w:t>
      </w:r>
      <w:r>
        <w:rPr>
          <w:spacing w:val="-3"/>
          <w:sz w:val="22"/>
          <w:szCs w:val="22"/>
        </w:rPr>
        <w:t>“</w:t>
      </w:r>
      <w:r w:rsidR="00FF2564">
        <w:rPr>
          <w:spacing w:val="-3"/>
          <w:sz w:val="22"/>
          <w:szCs w:val="22"/>
        </w:rPr>
        <w:t>mil</w:t>
      </w:r>
      <w:r>
        <w:rPr>
          <w:spacing w:val="2"/>
          <w:sz w:val="22"/>
          <w:szCs w:val="22"/>
        </w:rPr>
        <w:t>e</w:t>
      </w:r>
      <w:r w:rsidR="00FF2564">
        <w:rPr>
          <w:spacing w:val="2"/>
          <w:sz w:val="22"/>
          <w:szCs w:val="22"/>
        </w:rPr>
        <w:t>le</w:t>
      </w:r>
      <w:r>
        <w:rPr>
          <w:sz w:val="22"/>
          <w:szCs w:val="22"/>
        </w:rPr>
        <w:t>,”</w:t>
      </w:r>
      <w:r>
        <w:rPr>
          <w:spacing w:val="2"/>
          <w:sz w:val="22"/>
          <w:szCs w:val="22"/>
        </w:rPr>
        <w:t xml:space="preserve"> </w:t>
      </w:r>
      <w:r>
        <w:rPr>
          <w:spacing w:val="-3"/>
          <w:sz w:val="22"/>
          <w:szCs w:val="22"/>
        </w:rPr>
        <w:t>“</w:t>
      </w:r>
      <w:r w:rsidR="00FF2564">
        <w:rPr>
          <w:spacing w:val="-3"/>
          <w:sz w:val="22"/>
          <w:szCs w:val="22"/>
        </w:rPr>
        <w:t>bila mwanzo wala mwisho.</w:t>
      </w:r>
      <w:r>
        <w:rPr>
          <w:sz w:val="22"/>
          <w:szCs w:val="22"/>
        </w:rPr>
        <w:t>”</w:t>
      </w:r>
    </w:p>
    <w:p w14:paraId="77A07B49" w14:textId="77777777" w:rsidR="002229E6" w:rsidRDefault="002229E6">
      <w:pPr>
        <w:spacing w:before="11" w:line="240" w:lineRule="exact"/>
        <w:rPr>
          <w:sz w:val="24"/>
          <w:szCs w:val="24"/>
        </w:rPr>
      </w:pPr>
    </w:p>
    <w:p w14:paraId="62A69382" w14:textId="77777777" w:rsidR="002229E6" w:rsidRDefault="006C2D30">
      <w:pPr>
        <w:ind w:left="101" w:right="-38"/>
        <w:jc w:val="both"/>
        <w:rPr>
          <w:sz w:val="22"/>
          <w:szCs w:val="22"/>
        </w:rPr>
      </w:pPr>
      <w:r>
        <w:rPr>
          <w:b/>
          <w:spacing w:val="1"/>
          <w:sz w:val="22"/>
          <w:szCs w:val="22"/>
        </w:rPr>
        <w:t>A</w:t>
      </w:r>
      <w:r w:rsidR="00806B30">
        <w:rPr>
          <w:b/>
          <w:spacing w:val="2"/>
          <w:sz w:val="22"/>
          <w:szCs w:val="22"/>
        </w:rPr>
        <w:t>f</w:t>
      </w:r>
      <w:r>
        <w:rPr>
          <w:b/>
          <w:spacing w:val="-1"/>
          <w:sz w:val="22"/>
          <w:szCs w:val="22"/>
        </w:rPr>
        <w:t>i</w:t>
      </w:r>
      <w:r>
        <w:rPr>
          <w:b/>
          <w:sz w:val="22"/>
          <w:szCs w:val="22"/>
        </w:rPr>
        <w:t>a</w:t>
      </w:r>
      <w:r>
        <w:rPr>
          <w:b/>
          <w:spacing w:val="2"/>
          <w:sz w:val="22"/>
          <w:szCs w:val="22"/>
        </w:rPr>
        <w:t xml:space="preserve"> </w:t>
      </w:r>
      <w:r>
        <w:rPr>
          <w:sz w:val="22"/>
          <w:szCs w:val="22"/>
        </w:rPr>
        <w:t>–</w:t>
      </w:r>
      <w:r>
        <w:rPr>
          <w:spacing w:val="1"/>
          <w:sz w:val="22"/>
          <w:szCs w:val="22"/>
        </w:rPr>
        <w:t xml:space="preserve"> </w:t>
      </w:r>
      <w:r w:rsidR="00806B30" w:rsidRPr="00806B30">
        <w:rPr>
          <w:bCs/>
          <w:sz w:val="22"/>
          <w:szCs w:val="22"/>
        </w:rPr>
        <w:t>Mwanamke kutoka Kolosai am</w:t>
      </w:r>
      <w:r w:rsidR="00806B30">
        <w:rPr>
          <w:bCs/>
          <w:sz w:val="22"/>
          <w:szCs w:val="22"/>
        </w:rPr>
        <w:t>baye Paulo alimwita kwa upendo “</w:t>
      </w:r>
      <w:r w:rsidR="00806B30" w:rsidRPr="00806B30">
        <w:rPr>
          <w:bCs/>
          <w:sz w:val="22"/>
          <w:szCs w:val="22"/>
        </w:rPr>
        <w:t>dada yetu</w:t>
      </w:r>
      <w:r w:rsidR="00806B30">
        <w:rPr>
          <w:bCs/>
          <w:sz w:val="22"/>
          <w:szCs w:val="22"/>
        </w:rPr>
        <w:t>”</w:t>
      </w:r>
      <w:r w:rsidR="00806B30" w:rsidRPr="00806B30">
        <w:rPr>
          <w:bCs/>
          <w:sz w:val="22"/>
          <w:szCs w:val="22"/>
        </w:rPr>
        <w:t>; yaelekea alikuwa mshiriki wa nyumba ya Filemoni, labda mke wake.</w:t>
      </w:r>
      <w:r w:rsidR="00806B30" w:rsidRPr="00806B30">
        <w:rPr>
          <w:sz w:val="22"/>
          <w:szCs w:val="22"/>
        </w:rPr>
        <w:t xml:space="preserve"> </w:t>
      </w:r>
      <w:r w:rsidR="00806B30">
        <w:rPr>
          <w:spacing w:val="-1"/>
          <w:sz w:val="22"/>
          <w:szCs w:val="22"/>
        </w:rPr>
        <w:t xml:space="preserve"> </w:t>
      </w:r>
    </w:p>
    <w:p w14:paraId="2B75C2F6" w14:textId="77777777" w:rsidR="002229E6" w:rsidRDefault="002229E6">
      <w:pPr>
        <w:spacing w:before="18" w:line="240" w:lineRule="exact"/>
        <w:rPr>
          <w:sz w:val="24"/>
          <w:szCs w:val="24"/>
        </w:rPr>
      </w:pPr>
    </w:p>
    <w:p w14:paraId="5FC51DF3" w14:textId="77777777" w:rsidR="002229E6" w:rsidRPr="00806B30" w:rsidRDefault="006C2D30">
      <w:pPr>
        <w:ind w:left="101" w:right="-35"/>
        <w:jc w:val="both"/>
        <w:rPr>
          <w:sz w:val="22"/>
          <w:szCs w:val="22"/>
        </w:rPr>
      </w:pPr>
      <w:r>
        <w:rPr>
          <w:b/>
          <w:spacing w:val="1"/>
          <w:sz w:val="22"/>
          <w:szCs w:val="22"/>
        </w:rPr>
        <w:t>A</w:t>
      </w:r>
      <w:r>
        <w:rPr>
          <w:b/>
          <w:spacing w:val="2"/>
          <w:sz w:val="22"/>
          <w:szCs w:val="22"/>
        </w:rPr>
        <w:t>r</w:t>
      </w:r>
      <w:r w:rsidR="00806B30">
        <w:rPr>
          <w:b/>
          <w:spacing w:val="2"/>
          <w:sz w:val="22"/>
          <w:szCs w:val="22"/>
        </w:rPr>
        <w:t>kipo</w:t>
      </w:r>
      <w:r>
        <w:rPr>
          <w:b/>
          <w:spacing w:val="2"/>
          <w:sz w:val="22"/>
          <w:szCs w:val="22"/>
        </w:rPr>
        <w:t xml:space="preserve"> </w:t>
      </w:r>
      <w:r>
        <w:rPr>
          <w:sz w:val="22"/>
          <w:szCs w:val="22"/>
        </w:rPr>
        <w:t>–</w:t>
      </w:r>
      <w:r w:rsidR="00806B30">
        <w:rPr>
          <w:spacing w:val="2"/>
          <w:sz w:val="22"/>
          <w:szCs w:val="22"/>
        </w:rPr>
        <w:t xml:space="preserve"> </w:t>
      </w:r>
      <w:r w:rsidR="00806B30">
        <w:rPr>
          <w:bCs/>
          <w:sz w:val="22"/>
          <w:szCs w:val="22"/>
        </w:rPr>
        <w:t>“</w:t>
      </w:r>
      <w:r w:rsidR="00806B30" w:rsidRPr="00806B30">
        <w:rPr>
          <w:bCs/>
          <w:sz w:val="22"/>
          <w:szCs w:val="22"/>
        </w:rPr>
        <w:t>Askari mwenz</w:t>
      </w:r>
      <w:r w:rsidR="00806B30">
        <w:rPr>
          <w:bCs/>
          <w:sz w:val="22"/>
          <w:szCs w:val="22"/>
        </w:rPr>
        <w:t>a”</w:t>
      </w:r>
      <w:r w:rsidR="00806B30" w:rsidRPr="00806B30">
        <w:rPr>
          <w:bCs/>
          <w:sz w:val="22"/>
          <w:szCs w:val="22"/>
        </w:rPr>
        <w:t xml:space="preserve"> wa Paulo katika huduma; labda mwenyeji wa kanisa la Kolosai na/au mshiriki wa nyumba ya Filemoni</w:t>
      </w:r>
      <w:r w:rsidR="00806B30" w:rsidRPr="00806B30">
        <w:rPr>
          <w:spacing w:val="2"/>
          <w:sz w:val="22"/>
          <w:szCs w:val="22"/>
        </w:rPr>
        <w:t xml:space="preserve">. </w:t>
      </w:r>
      <w:r w:rsidR="00806B30" w:rsidRPr="00806B30">
        <w:rPr>
          <w:sz w:val="22"/>
          <w:szCs w:val="22"/>
        </w:rPr>
        <w:t xml:space="preserve"> </w:t>
      </w:r>
      <w:r w:rsidRPr="00806B30">
        <w:rPr>
          <w:sz w:val="22"/>
          <w:szCs w:val="22"/>
        </w:rPr>
        <w:t xml:space="preserve"> </w:t>
      </w:r>
      <w:r w:rsidR="00806B30" w:rsidRPr="00806B30">
        <w:rPr>
          <w:sz w:val="22"/>
          <w:szCs w:val="22"/>
        </w:rPr>
        <w:t xml:space="preserve"> </w:t>
      </w:r>
    </w:p>
    <w:p w14:paraId="281AD12A" w14:textId="77777777" w:rsidR="002229E6" w:rsidRDefault="002229E6">
      <w:pPr>
        <w:spacing w:before="18" w:line="240" w:lineRule="exact"/>
        <w:rPr>
          <w:sz w:val="24"/>
          <w:szCs w:val="24"/>
        </w:rPr>
      </w:pPr>
    </w:p>
    <w:p w14:paraId="27D70297" w14:textId="77777777" w:rsidR="002229E6" w:rsidRDefault="006C2D30">
      <w:pPr>
        <w:ind w:left="101" w:right="-32"/>
        <w:jc w:val="both"/>
        <w:rPr>
          <w:sz w:val="22"/>
          <w:szCs w:val="22"/>
        </w:rPr>
      </w:pPr>
      <w:r>
        <w:rPr>
          <w:b/>
          <w:spacing w:val="1"/>
          <w:sz w:val="22"/>
          <w:szCs w:val="22"/>
        </w:rPr>
        <w:t>A</w:t>
      </w:r>
      <w:r>
        <w:rPr>
          <w:b/>
          <w:sz w:val="22"/>
          <w:szCs w:val="22"/>
        </w:rPr>
        <w:t>s</w:t>
      </w:r>
      <w:r>
        <w:rPr>
          <w:b/>
          <w:spacing w:val="-2"/>
          <w:sz w:val="22"/>
          <w:szCs w:val="22"/>
        </w:rPr>
        <w:t>i</w:t>
      </w:r>
      <w:r>
        <w:rPr>
          <w:b/>
          <w:sz w:val="22"/>
          <w:szCs w:val="22"/>
        </w:rPr>
        <w:t>a</w:t>
      </w:r>
      <w:r>
        <w:rPr>
          <w:b/>
          <w:spacing w:val="5"/>
          <w:sz w:val="22"/>
          <w:szCs w:val="22"/>
        </w:rPr>
        <w:t xml:space="preserve"> </w:t>
      </w:r>
      <w:r w:rsidR="00A24D61">
        <w:rPr>
          <w:b/>
          <w:spacing w:val="2"/>
          <w:sz w:val="22"/>
          <w:szCs w:val="22"/>
        </w:rPr>
        <w:t>Ndog</w:t>
      </w:r>
      <w:r>
        <w:rPr>
          <w:b/>
          <w:sz w:val="22"/>
          <w:szCs w:val="22"/>
        </w:rPr>
        <w:t>o</w:t>
      </w:r>
      <w:r>
        <w:rPr>
          <w:b/>
          <w:spacing w:val="9"/>
          <w:sz w:val="22"/>
          <w:szCs w:val="22"/>
        </w:rPr>
        <w:t xml:space="preserve"> </w:t>
      </w:r>
      <w:r w:rsidR="009026B7">
        <w:rPr>
          <w:sz w:val="22"/>
          <w:szCs w:val="22"/>
        </w:rPr>
        <w:t xml:space="preserve">– </w:t>
      </w:r>
      <w:r w:rsidR="009026B7" w:rsidRPr="009026B7">
        <w:rPr>
          <w:sz w:val="22"/>
          <w:szCs w:val="22"/>
        </w:rPr>
        <w:t xml:space="preserve">Eneo </w:t>
      </w:r>
      <w:r w:rsidR="009C7587">
        <w:rPr>
          <w:sz w:val="22"/>
          <w:szCs w:val="22"/>
        </w:rPr>
        <w:t xml:space="preserve">la kijiografia </w:t>
      </w:r>
      <w:r w:rsidR="009026B7" w:rsidRPr="009026B7">
        <w:rPr>
          <w:sz w:val="22"/>
          <w:szCs w:val="22"/>
        </w:rPr>
        <w:t>ambalo sasa ni sehemu ya magharibi mwa Uturuki ambapo Paulo alifanya sehemu kubwa ya kazi yake ya umishonari</w:t>
      </w:r>
      <w:r w:rsidR="0059473F">
        <w:rPr>
          <w:sz w:val="22"/>
          <w:szCs w:val="22"/>
        </w:rPr>
        <w:t xml:space="preserve">. </w:t>
      </w:r>
    </w:p>
    <w:p w14:paraId="7E8B1585" w14:textId="77777777" w:rsidR="002229E6" w:rsidRDefault="002229E6">
      <w:pPr>
        <w:spacing w:before="13" w:line="240" w:lineRule="exact"/>
        <w:rPr>
          <w:sz w:val="24"/>
          <w:szCs w:val="24"/>
        </w:rPr>
      </w:pPr>
    </w:p>
    <w:p w14:paraId="38C59823" w14:textId="77777777" w:rsidR="002229E6" w:rsidRDefault="004619AD">
      <w:pPr>
        <w:ind w:left="101" w:right="-35"/>
        <w:jc w:val="both"/>
        <w:rPr>
          <w:sz w:val="22"/>
          <w:szCs w:val="22"/>
        </w:rPr>
      </w:pPr>
      <w:r>
        <w:rPr>
          <w:b/>
          <w:i/>
          <w:spacing w:val="2"/>
          <w:sz w:val="22"/>
          <w:szCs w:val="22"/>
        </w:rPr>
        <w:t>C</w:t>
      </w:r>
      <w:r w:rsidR="006C2D30">
        <w:rPr>
          <w:b/>
          <w:i/>
          <w:spacing w:val="2"/>
          <w:sz w:val="22"/>
          <w:szCs w:val="22"/>
        </w:rPr>
        <w:t>h</w:t>
      </w:r>
      <w:r w:rsidR="006C2D30">
        <w:rPr>
          <w:b/>
          <w:i/>
          <w:sz w:val="22"/>
          <w:szCs w:val="22"/>
        </w:rPr>
        <w:t>r</w:t>
      </w:r>
      <w:r w:rsidR="006C2D30">
        <w:rPr>
          <w:b/>
          <w:i/>
          <w:spacing w:val="2"/>
          <w:sz w:val="22"/>
          <w:szCs w:val="22"/>
        </w:rPr>
        <w:t>ē</w:t>
      </w:r>
      <w:r w:rsidR="006C2D30">
        <w:rPr>
          <w:b/>
          <w:i/>
          <w:sz w:val="22"/>
          <w:szCs w:val="22"/>
        </w:rPr>
        <w:t>s</w:t>
      </w:r>
      <w:r w:rsidR="006C2D30">
        <w:rPr>
          <w:b/>
          <w:i/>
          <w:spacing w:val="-2"/>
          <w:sz w:val="22"/>
          <w:szCs w:val="22"/>
        </w:rPr>
        <w:t>t</w:t>
      </w:r>
      <w:r w:rsidR="006C2D30">
        <w:rPr>
          <w:b/>
          <w:i/>
          <w:sz w:val="22"/>
          <w:szCs w:val="22"/>
        </w:rPr>
        <w:t>os</w:t>
      </w:r>
      <w:r>
        <w:rPr>
          <w:b/>
          <w:i/>
          <w:spacing w:val="1"/>
          <w:sz w:val="22"/>
          <w:szCs w:val="22"/>
        </w:rPr>
        <w:t xml:space="preserve"> </w:t>
      </w:r>
      <w:r w:rsidR="006C2D30">
        <w:rPr>
          <w:i/>
          <w:sz w:val="22"/>
          <w:szCs w:val="22"/>
        </w:rPr>
        <w:t>–</w:t>
      </w:r>
      <w:r>
        <w:rPr>
          <w:i/>
          <w:spacing w:val="2"/>
          <w:sz w:val="22"/>
          <w:szCs w:val="22"/>
        </w:rPr>
        <w:t xml:space="preserve"> </w:t>
      </w:r>
      <w:r w:rsidR="00983BC7" w:rsidRPr="00983BC7">
        <w:rPr>
          <w:spacing w:val="-3"/>
          <w:sz w:val="22"/>
          <w:szCs w:val="22"/>
        </w:rPr>
        <w:t>neno la Kig</w:t>
      </w:r>
      <w:r w:rsidR="00983BC7">
        <w:rPr>
          <w:spacing w:val="-3"/>
          <w:sz w:val="22"/>
          <w:szCs w:val="22"/>
        </w:rPr>
        <w:t>iriki (tafsiri) linalomaanisha ‘</w:t>
      </w:r>
      <w:r w:rsidR="009026B7">
        <w:rPr>
          <w:spacing w:val="-3"/>
          <w:sz w:val="22"/>
          <w:szCs w:val="22"/>
        </w:rPr>
        <w:t>a k</w:t>
      </w:r>
      <w:r w:rsidR="00983BC7">
        <w:rPr>
          <w:spacing w:val="-3"/>
          <w:sz w:val="22"/>
          <w:szCs w:val="22"/>
        </w:rPr>
        <w:t>ufaa</w:t>
      </w:r>
      <w:r w:rsidR="00983BC7" w:rsidRPr="00983BC7">
        <w:rPr>
          <w:spacing w:val="-3"/>
          <w:sz w:val="22"/>
          <w:szCs w:val="22"/>
        </w:rPr>
        <w:t>” au “</w:t>
      </w:r>
      <w:r w:rsidR="00983BC7">
        <w:rPr>
          <w:spacing w:val="-3"/>
          <w:sz w:val="22"/>
          <w:szCs w:val="22"/>
        </w:rPr>
        <w:t>nzuri</w:t>
      </w:r>
      <w:r w:rsidR="00983BC7" w:rsidRPr="00983BC7">
        <w:rPr>
          <w:spacing w:val="-3"/>
          <w:sz w:val="22"/>
          <w:szCs w:val="22"/>
        </w:rPr>
        <w:t>” (</w:t>
      </w:r>
      <w:r w:rsidR="00983BC7">
        <w:rPr>
          <w:spacing w:val="-3"/>
          <w:sz w:val="22"/>
          <w:szCs w:val="22"/>
        </w:rPr>
        <w:t>l</w:t>
      </w:r>
      <w:r w:rsidR="00983BC7" w:rsidRPr="00983BC7">
        <w:rPr>
          <w:spacing w:val="-3"/>
          <w:sz w:val="22"/>
          <w:szCs w:val="22"/>
        </w:rPr>
        <w:t>ikirejelea tabia)</w:t>
      </w:r>
      <w:r w:rsidR="00983BC7">
        <w:rPr>
          <w:spacing w:val="-3"/>
          <w:sz w:val="22"/>
          <w:szCs w:val="22"/>
        </w:rPr>
        <w:t>.</w:t>
      </w:r>
    </w:p>
    <w:p w14:paraId="0F6A4445" w14:textId="77777777" w:rsidR="002229E6" w:rsidRDefault="002229E6">
      <w:pPr>
        <w:spacing w:before="12" w:line="240" w:lineRule="exact"/>
        <w:rPr>
          <w:sz w:val="24"/>
          <w:szCs w:val="24"/>
        </w:rPr>
      </w:pPr>
    </w:p>
    <w:p w14:paraId="7AC9BE77" w14:textId="77777777" w:rsidR="002229E6" w:rsidRDefault="006C2D30">
      <w:pPr>
        <w:ind w:left="101" w:right="-36"/>
        <w:jc w:val="both"/>
        <w:rPr>
          <w:sz w:val="22"/>
          <w:szCs w:val="22"/>
        </w:rPr>
      </w:pPr>
      <w:r>
        <w:rPr>
          <w:b/>
          <w:i/>
          <w:spacing w:val="2"/>
          <w:sz w:val="22"/>
          <w:szCs w:val="22"/>
        </w:rPr>
        <w:t>ch</w:t>
      </w:r>
      <w:r>
        <w:rPr>
          <w:b/>
          <w:i/>
          <w:sz w:val="22"/>
          <w:szCs w:val="22"/>
        </w:rPr>
        <w:t>r</w:t>
      </w:r>
      <w:r>
        <w:rPr>
          <w:b/>
          <w:i/>
          <w:spacing w:val="-2"/>
          <w:sz w:val="22"/>
          <w:szCs w:val="22"/>
        </w:rPr>
        <w:t>i</w:t>
      </w:r>
      <w:r>
        <w:rPr>
          <w:b/>
          <w:i/>
          <w:sz w:val="22"/>
          <w:szCs w:val="22"/>
        </w:rPr>
        <w:t>s</w:t>
      </w:r>
      <w:r>
        <w:rPr>
          <w:b/>
          <w:i/>
          <w:spacing w:val="-2"/>
          <w:sz w:val="22"/>
          <w:szCs w:val="22"/>
        </w:rPr>
        <w:t>t</w:t>
      </w:r>
      <w:r>
        <w:rPr>
          <w:b/>
          <w:i/>
          <w:sz w:val="22"/>
          <w:szCs w:val="22"/>
        </w:rPr>
        <w:t>os</w:t>
      </w:r>
      <w:r>
        <w:rPr>
          <w:b/>
          <w:i/>
          <w:spacing w:val="4"/>
          <w:sz w:val="22"/>
          <w:szCs w:val="22"/>
        </w:rPr>
        <w:t xml:space="preserve"> </w:t>
      </w:r>
      <w:r>
        <w:rPr>
          <w:i/>
          <w:sz w:val="22"/>
          <w:szCs w:val="22"/>
        </w:rPr>
        <w:t>–</w:t>
      </w:r>
      <w:r w:rsidR="00700EBC">
        <w:rPr>
          <w:i/>
          <w:spacing w:val="4"/>
          <w:sz w:val="22"/>
          <w:szCs w:val="22"/>
        </w:rPr>
        <w:t xml:space="preserve"> </w:t>
      </w:r>
      <w:r w:rsidR="00700EBC" w:rsidRPr="00700EBC">
        <w:rPr>
          <w:spacing w:val="2"/>
          <w:sz w:val="22"/>
          <w:szCs w:val="22"/>
        </w:rPr>
        <w:t xml:space="preserve">neno la Kigiriki (tafsiri) </w:t>
      </w:r>
      <w:r w:rsidR="00700EBC">
        <w:rPr>
          <w:spacing w:val="2"/>
          <w:sz w:val="22"/>
          <w:szCs w:val="22"/>
        </w:rPr>
        <w:t xml:space="preserve">linalomaanisha </w:t>
      </w:r>
      <w:r w:rsidR="00700EBC" w:rsidRPr="00700EBC">
        <w:rPr>
          <w:spacing w:val="2"/>
          <w:sz w:val="22"/>
          <w:szCs w:val="22"/>
        </w:rPr>
        <w:t xml:space="preserve">Kristo; </w:t>
      </w:r>
      <w:r w:rsidR="00700EBC">
        <w:rPr>
          <w:spacing w:val="2"/>
          <w:sz w:val="22"/>
          <w:szCs w:val="22"/>
        </w:rPr>
        <w:t>linatumiwa katika Septuaj</w:t>
      </w:r>
      <w:r w:rsidR="00700EBC" w:rsidRPr="00700EBC">
        <w:rPr>
          <w:spacing w:val="2"/>
          <w:sz w:val="22"/>
          <w:szCs w:val="22"/>
        </w:rPr>
        <w:t>int</w:t>
      </w:r>
      <w:r w:rsidR="00700EBC">
        <w:rPr>
          <w:spacing w:val="2"/>
          <w:sz w:val="22"/>
          <w:szCs w:val="22"/>
        </w:rPr>
        <w:t>i kutafsiri “</w:t>
      </w:r>
      <w:r w:rsidR="00700EBC" w:rsidRPr="00F8788C">
        <w:rPr>
          <w:i/>
          <w:spacing w:val="2"/>
          <w:sz w:val="22"/>
          <w:szCs w:val="22"/>
        </w:rPr>
        <w:t>mashiaki</w:t>
      </w:r>
      <w:r w:rsidR="00700EBC">
        <w:rPr>
          <w:spacing w:val="2"/>
          <w:sz w:val="22"/>
          <w:szCs w:val="22"/>
        </w:rPr>
        <w:t>”</w:t>
      </w:r>
      <w:r w:rsidR="00F8788C">
        <w:rPr>
          <w:spacing w:val="2"/>
          <w:sz w:val="22"/>
          <w:szCs w:val="22"/>
        </w:rPr>
        <w:t xml:space="preserve"> au “masihi,” linalomaanisha “</w:t>
      </w:r>
      <w:r w:rsidR="00700EBC" w:rsidRPr="00700EBC">
        <w:rPr>
          <w:spacing w:val="2"/>
          <w:sz w:val="22"/>
          <w:szCs w:val="22"/>
        </w:rPr>
        <w:t>mpakwa mafuta</w:t>
      </w:r>
      <w:r w:rsidR="00F8788C">
        <w:rPr>
          <w:spacing w:val="2"/>
          <w:sz w:val="22"/>
          <w:szCs w:val="22"/>
        </w:rPr>
        <w:t>.”</w:t>
      </w:r>
    </w:p>
    <w:p w14:paraId="289CCC4D" w14:textId="77777777" w:rsidR="002229E6" w:rsidRDefault="002229E6">
      <w:pPr>
        <w:spacing w:before="12" w:line="240" w:lineRule="exact"/>
        <w:rPr>
          <w:sz w:val="24"/>
          <w:szCs w:val="24"/>
        </w:rPr>
      </w:pPr>
    </w:p>
    <w:p w14:paraId="22565D32" w14:textId="77777777" w:rsidR="002229E6" w:rsidRDefault="00700EBC">
      <w:pPr>
        <w:ind w:left="101" w:right="-36"/>
        <w:jc w:val="both"/>
        <w:rPr>
          <w:sz w:val="22"/>
          <w:szCs w:val="22"/>
        </w:rPr>
      </w:pPr>
      <w:r>
        <w:rPr>
          <w:b/>
          <w:spacing w:val="1"/>
          <w:sz w:val="22"/>
          <w:szCs w:val="22"/>
        </w:rPr>
        <w:t>K</w:t>
      </w:r>
      <w:r w:rsidR="006C2D30">
        <w:rPr>
          <w:b/>
          <w:sz w:val="22"/>
          <w:szCs w:val="22"/>
        </w:rPr>
        <w:t>o</w:t>
      </w:r>
      <w:r w:rsidR="006C2D30">
        <w:rPr>
          <w:b/>
          <w:spacing w:val="-1"/>
          <w:sz w:val="22"/>
          <w:szCs w:val="22"/>
        </w:rPr>
        <w:t>l</w:t>
      </w:r>
      <w:r w:rsidR="006C2D30">
        <w:rPr>
          <w:b/>
          <w:sz w:val="22"/>
          <w:szCs w:val="22"/>
        </w:rPr>
        <w:t>osa</w:t>
      </w:r>
      <w:r>
        <w:rPr>
          <w:b/>
          <w:sz w:val="22"/>
          <w:szCs w:val="22"/>
        </w:rPr>
        <w:t>i</w:t>
      </w:r>
      <w:r w:rsidR="006C2D30">
        <w:rPr>
          <w:b/>
          <w:spacing w:val="3"/>
          <w:sz w:val="22"/>
          <w:szCs w:val="22"/>
        </w:rPr>
        <w:t xml:space="preserve"> </w:t>
      </w:r>
      <w:r w:rsidR="006C2D30">
        <w:rPr>
          <w:sz w:val="22"/>
          <w:szCs w:val="22"/>
        </w:rPr>
        <w:t>–</w:t>
      </w:r>
      <w:r>
        <w:rPr>
          <w:spacing w:val="2"/>
          <w:sz w:val="22"/>
          <w:szCs w:val="22"/>
        </w:rPr>
        <w:t xml:space="preserve"> </w:t>
      </w:r>
      <w:r>
        <w:rPr>
          <w:spacing w:val="-1"/>
          <w:sz w:val="22"/>
          <w:szCs w:val="22"/>
        </w:rPr>
        <w:t>M</w:t>
      </w:r>
      <w:r w:rsidRPr="00700EBC">
        <w:rPr>
          <w:spacing w:val="-1"/>
          <w:sz w:val="22"/>
          <w:szCs w:val="22"/>
        </w:rPr>
        <w:t xml:space="preserve">ji </w:t>
      </w:r>
      <w:r>
        <w:rPr>
          <w:spacing w:val="-1"/>
          <w:sz w:val="22"/>
          <w:szCs w:val="22"/>
        </w:rPr>
        <w:t>m</w:t>
      </w:r>
      <w:r w:rsidRPr="00700EBC">
        <w:rPr>
          <w:spacing w:val="-1"/>
          <w:sz w:val="22"/>
          <w:szCs w:val="22"/>
        </w:rPr>
        <w:t xml:space="preserve">dogo katika jimbo la kale la </w:t>
      </w:r>
      <w:r>
        <w:rPr>
          <w:spacing w:val="-1"/>
          <w:sz w:val="22"/>
          <w:szCs w:val="22"/>
        </w:rPr>
        <w:t>Kiru</w:t>
      </w:r>
      <w:r w:rsidRPr="00700EBC">
        <w:rPr>
          <w:spacing w:val="-1"/>
          <w:sz w:val="22"/>
          <w:szCs w:val="22"/>
        </w:rPr>
        <w:t>m</w:t>
      </w:r>
      <w:r>
        <w:rPr>
          <w:spacing w:val="-1"/>
          <w:sz w:val="22"/>
          <w:szCs w:val="22"/>
        </w:rPr>
        <w:t>i</w:t>
      </w:r>
      <w:r w:rsidRPr="00700EBC">
        <w:rPr>
          <w:spacing w:val="-1"/>
          <w:sz w:val="22"/>
          <w:szCs w:val="22"/>
        </w:rPr>
        <w:t xml:space="preserve"> la Asia Ndogo katika eneo linaloitwa Frigia katika Bonde la L</w:t>
      </w:r>
      <w:r>
        <w:rPr>
          <w:spacing w:val="-1"/>
          <w:sz w:val="22"/>
          <w:szCs w:val="22"/>
        </w:rPr>
        <w:t>ikasi</w:t>
      </w:r>
      <w:r w:rsidRPr="00700EBC">
        <w:rPr>
          <w:spacing w:val="-1"/>
          <w:sz w:val="22"/>
          <w:szCs w:val="22"/>
        </w:rPr>
        <w:t>; nyumbani kwa Filemoni na Onesimo</w:t>
      </w:r>
      <w:r>
        <w:rPr>
          <w:spacing w:val="-1"/>
          <w:sz w:val="22"/>
          <w:szCs w:val="22"/>
        </w:rPr>
        <w:t xml:space="preserve">. </w:t>
      </w:r>
    </w:p>
    <w:p w14:paraId="66421BFB" w14:textId="77777777" w:rsidR="002229E6" w:rsidRDefault="002229E6">
      <w:pPr>
        <w:spacing w:before="12" w:line="240" w:lineRule="exact"/>
        <w:rPr>
          <w:sz w:val="24"/>
          <w:szCs w:val="24"/>
        </w:rPr>
      </w:pPr>
    </w:p>
    <w:p w14:paraId="11385DB4" w14:textId="77777777" w:rsidR="002229E6" w:rsidRDefault="006C2D30">
      <w:pPr>
        <w:ind w:left="101" w:right="-36"/>
        <w:jc w:val="both"/>
        <w:rPr>
          <w:sz w:val="22"/>
          <w:szCs w:val="22"/>
        </w:rPr>
      </w:pPr>
      <w:r>
        <w:rPr>
          <w:b/>
          <w:i/>
          <w:sz w:val="22"/>
          <w:szCs w:val="22"/>
        </w:rPr>
        <w:t>do</w:t>
      </w:r>
      <w:r>
        <w:rPr>
          <w:b/>
          <w:i/>
          <w:spacing w:val="2"/>
          <w:sz w:val="22"/>
          <w:szCs w:val="22"/>
        </w:rPr>
        <w:t>u</w:t>
      </w:r>
      <w:r>
        <w:rPr>
          <w:b/>
          <w:i/>
          <w:spacing w:val="-1"/>
          <w:sz w:val="22"/>
          <w:szCs w:val="22"/>
        </w:rPr>
        <w:t>l</w:t>
      </w:r>
      <w:r>
        <w:rPr>
          <w:b/>
          <w:i/>
          <w:sz w:val="22"/>
          <w:szCs w:val="22"/>
        </w:rPr>
        <w:t>os</w:t>
      </w:r>
      <w:r>
        <w:rPr>
          <w:b/>
          <w:i/>
          <w:spacing w:val="1"/>
          <w:sz w:val="22"/>
          <w:szCs w:val="22"/>
        </w:rPr>
        <w:t xml:space="preserve"> </w:t>
      </w:r>
      <w:r>
        <w:rPr>
          <w:sz w:val="22"/>
          <w:szCs w:val="22"/>
        </w:rPr>
        <w:t>–</w:t>
      </w:r>
      <w:r w:rsidR="002C673D">
        <w:rPr>
          <w:spacing w:val="1"/>
          <w:sz w:val="22"/>
          <w:szCs w:val="22"/>
        </w:rPr>
        <w:t xml:space="preserve"> </w:t>
      </w:r>
      <w:r w:rsidR="00061DFD" w:rsidRPr="00061DFD">
        <w:rPr>
          <w:spacing w:val="-1"/>
          <w:sz w:val="22"/>
          <w:szCs w:val="22"/>
        </w:rPr>
        <w:t>neno la Kigiri</w:t>
      </w:r>
      <w:r w:rsidR="00061DFD">
        <w:rPr>
          <w:spacing w:val="-1"/>
          <w:sz w:val="22"/>
          <w:szCs w:val="22"/>
        </w:rPr>
        <w:t xml:space="preserve">ki (tafsiri) kwa </w:t>
      </w:r>
      <w:r w:rsidR="00061DFD" w:rsidRPr="00061DFD">
        <w:rPr>
          <w:spacing w:val="-1"/>
          <w:sz w:val="22"/>
          <w:szCs w:val="22"/>
        </w:rPr>
        <w:t>“mtumwa,” au</w:t>
      </w:r>
      <w:r w:rsidR="006C1365">
        <w:rPr>
          <w:spacing w:val="-1"/>
          <w:sz w:val="22"/>
          <w:szCs w:val="22"/>
        </w:rPr>
        <w:t xml:space="preserve"> “mtumishi</w:t>
      </w:r>
      <w:r w:rsidR="00061DFD" w:rsidRPr="00061DFD">
        <w:rPr>
          <w:spacing w:val="-1"/>
          <w:sz w:val="22"/>
          <w:szCs w:val="22"/>
        </w:rPr>
        <w:t>”; mt</w:t>
      </w:r>
      <w:r w:rsidR="00061DFD">
        <w:rPr>
          <w:spacing w:val="-1"/>
          <w:sz w:val="22"/>
          <w:szCs w:val="22"/>
        </w:rPr>
        <w:t>u ambaye yuko katika huduma ya mtu mwingine kikamilifu</w:t>
      </w:r>
      <w:r w:rsidR="00061DFD" w:rsidRPr="00061DFD">
        <w:rPr>
          <w:spacing w:val="-1"/>
          <w:sz w:val="22"/>
          <w:szCs w:val="22"/>
        </w:rPr>
        <w:t>; mara nyingi hutumiwa na mtume Paulo kuelezea uhusiano wake na Kristo</w:t>
      </w:r>
      <w:r w:rsidR="00061DFD">
        <w:rPr>
          <w:spacing w:val="-1"/>
          <w:sz w:val="22"/>
          <w:szCs w:val="22"/>
        </w:rPr>
        <w:t>.</w:t>
      </w:r>
    </w:p>
    <w:p w14:paraId="3A6F7CFC" w14:textId="77777777" w:rsidR="002229E6" w:rsidRDefault="006C2D30">
      <w:pPr>
        <w:spacing w:before="31"/>
        <w:ind w:right="77"/>
        <w:jc w:val="both"/>
        <w:rPr>
          <w:sz w:val="22"/>
          <w:szCs w:val="22"/>
        </w:rPr>
      </w:pPr>
      <w:r>
        <w:br w:type="column"/>
      </w:r>
      <w:r>
        <w:rPr>
          <w:b/>
          <w:spacing w:val="-2"/>
          <w:sz w:val="22"/>
          <w:szCs w:val="22"/>
        </w:rPr>
        <w:t>E</w:t>
      </w:r>
      <w:r>
        <w:rPr>
          <w:b/>
          <w:spacing w:val="2"/>
          <w:sz w:val="22"/>
          <w:szCs w:val="22"/>
        </w:rPr>
        <w:t>p</w:t>
      </w:r>
      <w:r>
        <w:rPr>
          <w:b/>
          <w:sz w:val="22"/>
          <w:szCs w:val="22"/>
        </w:rPr>
        <w:t>a</w:t>
      </w:r>
      <w:r w:rsidR="00FF66C8">
        <w:rPr>
          <w:b/>
          <w:sz w:val="22"/>
          <w:szCs w:val="22"/>
        </w:rPr>
        <w:t>f</w:t>
      </w:r>
      <w:r>
        <w:rPr>
          <w:b/>
          <w:spacing w:val="2"/>
          <w:sz w:val="22"/>
          <w:szCs w:val="22"/>
        </w:rPr>
        <w:t>r</w:t>
      </w:r>
      <w:r>
        <w:rPr>
          <w:b/>
          <w:sz w:val="22"/>
          <w:szCs w:val="22"/>
        </w:rPr>
        <w:t>a</w:t>
      </w:r>
      <w:r>
        <w:rPr>
          <w:b/>
          <w:spacing w:val="1"/>
          <w:sz w:val="22"/>
          <w:szCs w:val="22"/>
        </w:rPr>
        <w:t xml:space="preserve"> </w:t>
      </w:r>
      <w:r>
        <w:rPr>
          <w:sz w:val="22"/>
          <w:szCs w:val="22"/>
        </w:rPr>
        <w:t>-</w:t>
      </w:r>
      <w:r w:rsidR="00FF66C8">
        <w:rPr>
          <w:spacing w:val="2"/>
          <w:sz w:val="22"/>
          <w:szCs w:val="22"/>
        </w:rPr>
        <w:t xml:space="preserve"> </w:t>
      </w:r>
      <w:r w:rsidR="00FF66C8" w:rsidRPr="00FF66C8">
        <w:rPr>
          <w:sz w:val="22"/>
          <w:szCs w:val="22"/>
        </w:rPr>
        <w:t>mfanyakazi mwenza na mtume Paulo na mwanzilishi wa kanisa la Kolosai ambaye alitumwa na makanisa ya Bonde la Likasi kumhudumia Paulo kifungoni.</w:t>
      </w:r>
    </w:p>
    <w:p w14:paraId="621AAB08" w14:textId="77777777" w:rsidR="002229E6" w:rsidRDefault="002229E6">
      <w:pPr>
        <w:spacing w:before="12" w:line="240" w:lineRule="exact"/>
        <w:rPr>
          <w:sz w:val="24"/>
          <w:szCs w:val="24"/>
        </w:rPr>
      </w:pPr>
    </w:p>
    <w:p w14:paraId="342049CB" w14:textId="77777777" w:rsidR="002229E6" w:rsidRDefault="006C2D30" w:rsidP="00FF66C8">
      <w:pPr>
        <w:ind w:right="78"/>
        <w:jc w:val="both"/>
        <w:rPr>
          <w:sz w:val="22"/>
          <w:szCs w:val="22"/>
        </w:rPr>
      </w:pPr>
      <w:r w:rsidRPr="00271478">
        <w:rPr>
          <w:b/>
          <w:i/>
          <w:spacing w:val="2"/>
          <w:sz w:val="22"/>
          <w:szCs w:val="22"/>
        </w:rPr>
        <w:t>eu</w:t>
      </w:r>
      <w:r w:rsidRPr="00271478">
        <w:rPr>
          <w:b/>
          <w:i/>
          <w:spacing w:val="-3"/>
          <w:sz w:val="22"/>
          <w:szCs w:val="22"/>
        </w:rPr>
        <w:t>c</w:t>
      </w:r>
      <w:r w:rsidRPr="00271478">
        <w:rPr>
          <w:b/>
          <w:i/>
          <w:spacing w:val="2"/>
          <w:sz w:val="22"/>
          <w:szCs w:val="22"/>
        </w:rPr>
        <w:t>h</w:t>
      </w:r>
      <w:r w:rsidRPr="00271478">
        <w:rPr>
          <w:b/>
          <w:i/>
          <w:sz w:val="22"/>
          <w:szCs w:val="22"/>
        </w:rPr>
        <w:t>r</w:t>
      </w:r>
      <w:r w:rsidRPr="00271478">
        <w:rPr>
          <w:b/>
          <w:i/>
          <w:spacing w:val="2"/>
          <w:sz w:val="22"/>
          <w:szCs w:val="22"/>
        </w:rPr>
        <w:t>ē</w:t>
      </w:r>
      <w:r w:rsidRPr="00271478">
        <w:rPr>
          <w:b/>
          <w:i/>
          <w:sz w:val="22"/>
          <w:szCs w:val="22"/>
        </w:rPr>
        <w:t>s</w:t>
      </w:r>
      <w:r w:rsidRPr="00271478">
        <w:rPr>
          <w:b/>
          <w:i/>
          <w:spacing w:val="-2"/>
          <w:sz w:val="22"/>
          <w:szCs w:val="22"/>
        </w:rPr>
        <w:t>t</w:t>
      </w:r>
      <w:r w:rsidRPr="00271478">
        <w:rPr>
          <w:b/>
          <w:i/>
          <w:sz w:val="22"/>
          <w:szCs w:val="22"/>
        </w:rPr>
        <w:t>os</w:t>
      </w:r>
      <w:r w:rsidRPr="00271478">
        <w:rPr>
          <w:b/>
          <w:i/>
          <w:spacing w:val="11"/>
          <w:sz w:val="22"/>
          <w:szCs w:val="22"/>
        </w:rPr>
        <w:t xml:space="preserve"> </w:t>
      </w:r>
      <w:r w:rsidRPr="00271478">
        <w:rPr>
          <w:i/>
          <w:sz w:val="22"/>
          <w:szCs w:val="22"/>
        </w:rPr>
        <w:t>–</w:t>
      </w:r>
      <w:r w:rsidRPr="00271478">
        <w:rPr>
          <w:i/>
          <w:spacing w:val="10"/>
          <w:sz w:val="22"/>
          <w:szCs w:val="22"/>
        </w:rPr>
        <w:t xml:space="preserve"> </w:t>
      </w:r>
      <w:r w:rsidR="00FF66C8" w:rsidRPr="00271478">
        <w:rPr>
          <w:spacing w:val="-4"/>
          <w:sz w:val="22"/>
          <w:szCs w:val="22"/>
        </w:rPr>
        <w:t xml:space="preserve">neno la Kigiriki </w:t>
      </w:r>
      <w:r w:rsidRPr="00271478">
        <w:rPr>
          <w:spacing w:val="2"/>
          <w:sz w:val="22"/>
          <w:szCs w:val="22"/>
        </w:rPr>
        <w:t>(</w:t>
      </w:r>
      <w:r w:rsidRPr="00271478">
        <w:rPr>
          <w:spacing w:val="-1"/>
          <w:sz w:val="22"/>
          <w:szCs w:val="22"/>
        </w:rPr>
        <w:t>t</w:t>
      </w:r>
      <w:r w:rsidRPr="00271478">
        <w:rPr>
          <w:spacing w:val="2"/>
          <w:sz w:val="22"/>
          <w:szCs w:val="22"/>
        </w:rPr>
        <w:t>a</w:t>
      </w:r>
      <w:r w:rsidR="00FF66C8" w:rsidRPr="00271478">
        <w:rPr>
          <w:spacing w:val="2"/>
          <w:sz w:val="22"/>
          <w:szCs w:val="22"/>
        </w:rPr>
        <w:t>fsiri</w:t>
      </w:r>
      <w:r w:rsidRPr="00271478">
        <w:rPr>
          <w:sz w:val="22"/>
          <w:szCs w:val="22"/>
        </w:rPr>
        <w:t>)</w:t>
      </w:r>
      <w:r w:rsidRPr="00271478">
        <w:rPr>
          <w:spacing w:val="6"/>
          <w:sz w:val="22"/>
          <w:szCs w:val="22"/>
        </w:rPr>
        <w:t xml:space="preserve"> </w:t>
      </w:r>
      <w:r w:rsidR="00FF66C8" w:rsidRPr="00271478">
        <w:rPr>
          <w:spacing w:val="2"/>
          <w:sz w:val="22"/>
          <w:szCs w:val="22"/>
        </w:rPr>
        <w:t xml:space="preserve">kwa </w:t>
      </w:r>
      <w:r w:rsidR="00FF66C8" w:rsidRPr="00271478">
        <w:rPr>
          <w:sz w:val="22"/>
          <w:szCs w:val="22"/>
        </w:rPr>
        <w:t>“</w:t>
      </w:r>
      <w:r w:rsidR="00806B30" w:rsidRPr="00271478">
        <w:rPr>
          <w:sz w:val="22"/>
          <w:szCs w:val="22"/>
        </w:rPr>
        <w:t xml:space="preserve">linalofaa </w:t>
      </w:r>
      <w:r w:rsidR="00FF66C8" w:rsidRPr="00271478">
        <w:rPr>
          <w:sz w:val="22"/>
          <w:szCs w:val="22"/>
        </w:rPr>
        <w:t>sana.”</w:t>
      </w:r>
    </w:p>
    <w:p w14:paraId="55BBBC33" w14:textId="77777777" w:rsidR="002229E6" w:rsidRDefault="002229E6">
      <w:pPr>
        <w:spacing w:before="2" w:line="260" w:lineRule="exact"/>
        <w:rPr>
          <w:sz w:val="26"/>
          <w:szCs w:val="26"/>
        </w:rPr>
      </w:pPr>
    </w:p>
    <w:p w14:paraId="1E2FC6FF" w14:textId="77777777" w:rsidR="002229E6" w:rsidRDefault="00806B30">
      <w:pPr>
        <w:spacing w:line="240" w:lineRule="exact"/>
        <w:ind w:right="80"/>
        <w:jc w:val="both"/>
        <w:rPr>
          <w:sz w:val="22"/>
          <w:szCs w:val="22"/>
        </w:rPr>
      </w:pPr>
      <w:r>
        <w:rPr>
          <w:b/>
          <w:spacing w:val="2"/>
          <w:sz w:val="22"/>
          <w:szCs w:val="22"/>
        </w:rPr>
        <w:t>ma</w:t>
      </w:r>
      <w:r w:rsidR="006C2D30">
        <w:rPr>
          <w:b/>
          <w:sz w:val="22"/>
          <w:szCs w:val="22"/>
        </w:rPr>
        <w:t>o</w:t>
      </w:r>
      <w:r>
        <w:rPr>
          <w:b/>
          <w:sz w:val="22"/>
          <w:szCs w:val="22"/>
        </w:rPr>
        <w:t>mbezi</w:t>
      </w:r>
      <w:r w:rsidR="006C2D30">
        <w:rPr>
          <w:b/>
          <w:spacing w:val="4"/>
          <w:sz w:val="22"/>
          <w:szCs w:val="22"/>
        </w:rPr>
        <w:t xml:space="preserve"> </w:t>
      </w:r>
      <w:r>
        <w:rPr>
          <w:sz w:val="22"/>
          <w:szCs w:val="22"/>
        </w:rPr>
        <w:t>–</w:t>
      </w:r>
      <w:r w:rsidR="006C2D30">
        <w:rPr>
          <w:spacing w:val="2"/>
          <w:sz w:val="22"/>
          <w:szCs w:val="22"/>
        </w:rPr>
        <w:t xml:space="preserve"> </w:t>
      </w:r>
      <w:r w:rsidR="002C673D" w:rsidRPr="00806B30">
        <w:rPr>
          <w:sz w:val="22"/>
          <w:szCs w:val="22"/>
        </w:rPr>
        <w:t>Up</w:t>
      </w:r>
      <w:r w:rsidR="002C673D" w:rsidRPr="00806B30">
        <w:rPr>
          <w:spacing w:val="2"/>
          <w:sz w:val="22"/>
          <w:szCs w:val="22"/>
        </w:rPr>
        <w:t>a</w:t>
      </w:r>
      <w:r w:rsidR="002C673D" w:rsidRPr="00806B30">
        <w:rPr>
          <w:spacing w:val="-1"/>
          <w:sz w:val="22"/>
          <w:szCs w:val="22"/>
        </w:rPr>
        <w:t>tanishi au</w:t>
      </w:r>
      <w:r w:rsidRPr="00806B30">
        <w:rPr>
          <w:spacing w:val="-1"/>
          <w:sz w:val="22"/>
          <w:szCs w:val="22"/>
        </w:rPr>
        <w:t xml:space="preserve"> ombi kup</w:t>
      </w:r>
      <w:r w:rsidR="00740AEF">
        <w:rPr>
          <w:spacing w:val="-1"/>
          <w:sz w:val="22"/>
          <w:szCs w:val="22"/>
        </w:rPr>
        <w:t>i</w:t>
      </w:r>
      <w:r w:rsidRPr="00806B30">
        <w:rPr>
          <w:spacing w:val="-1"/>
          <w:sz w:val="22"/>
          <w:szCs w:val="22"/>
        </w:rPr>
        <w:t>tia sala kwa niaba ya mwingine</w:t>
      </w:r>
      <w:r>
        <w:rPr>
          <w:spacing w:val="-1"/>
          <w:sz w:val="22"/>
          <w:szCs w:val="22"/>
          <w:u w:val="single"/>
        </w:rPr>
        <w:t>.</w:t>
      </w:r>
    </w:p>
    <w:p w14:paraId="29F1EFA4" w14:textId="77777777" w:rsidR="002229E6" w:rsidRDefault="002229E6">
      <w:pPr>
        <w:spacing w:before="10" w:line="240" w:lineRule="exact"/>
        <w:rPr>
          <w:sz w:val="24"/>
          <w:szCs w:val="24"/>
        </w:rPr>
      </w:pPr>
    </w:p>
    <w:p w14:paraId="41833999" w14:textId="77777777" w:rsidR="002229E6" w:rsidRDefault="00271478">
      <w:pPr>
        <w:ind w:right="78"/>
        <w:jc w:val="both"/>
        <w:rPr>
          <w:sz w:val="22"/>
          <w:szCs w:val="22"/>
        </w:rPr>
      </w:pPr>
      <w:r>
        <w:rPr>
          <w:b/>
          <w:spacing w:val="-2"/>
          <w:sz w:val="22"/>
          <w:szCs w:val="22"/>
        </w:rPr>
        <w:t xml:space="preserve">Bonde la </w:t>
      </w:r>
      <w:r w:rsidR="00354DEC">
        <w:rPr>
          <w:b/>
          <w:spacing w:val="-2"/>
          <w:sz w:val="22"/>
          <w:szCs w:val="22"/>
        </w:rPr>
        <w:t>Likasi</w:t>
      </w:r>
      <w:r w:rsidR="00354DEC">
        <w:rPr>
          <w:b/>
          <w:sz w:val="22"/>
          <w:szCs w:val="22"/>
        </w:rPr>
        <w:t xml:space="preserve"> </w:t>
      </w:r>
      <w:r w:rsidR="00354DEC">
        <w:rPr>
          <w:b/>
          <w:spacing w:val="7"/>
          <w:sz w:val="22"/>
          <w:szCs w:val="22"/>
        </w:rPr>
        <w:t>–</w:t>
      </w:r>
      <w:r w:rsidR="00806B30">
        <w:rPr>
          <w:sz w:val="22"/>
          <w:szCs w:val="22"/>
        </w:rPr>
        <w:t xml:space="preserve"> </w:t>
      </w:r>
      <w:r w:rsidR="00806B30">
        <w:rPr>
          <w:spacing w:val="1"/>
          <w:sz w:val="22"/>
          <w:szCs w:val="22"/>
        </w:rPr>
        <w:t>Eneo linalofafan</w:t>
      </w:r>
      <w:r w:rsidR="00005767">
        <w:rPr>
          <w:spacing w:val="1"/>
          <w:sz w:val="22"/>
          <w:szCs w:val="22"/>
        </w:rPr>
        <w:t xml:space="preserve">uliwa na Mto </w:t>
      </w:r>
      <w:r w:rsidR="00806B30">
        <w:rPr>
          <w:spacing w:val="1"/>
          <w:sz w:val="22"/>
          <w:szCs w:val="22"/>
        </w:rPr>
        <w:t>L</w:t>
      </w:r>
      <w:r w:rsidR="00005767">
        <w:rPr>
          <w:spacing w:val="1"/>
          <w:sz w:val="22"/>
          <w:szCs w:val="22"/>
        </w:rPr>
        <w:t xml:space="preserve">ikasi </w:t>
      </w:r>
      <w:r w:rsidR="00806B30" w:rsidRPr="00806B30">
        <w:rPr>
          <w:spacing w:val="1"/>
          <w:sz w:val="22"/>
          <w:szCs w:val="22"/>
        </w:rPr>
        <w:t>katika jimbo la kale la Kirum</w:t>
      </w:r>
      <w:r w:rsidR="00005767">
        <w:rPr>
          <w:spacing w:val="1"/>
          <w:sz w:val="22"/>
          <w:szCs w:val="22"/>
        </w:rPr>
        <w:t>i la Asia Ndogo ambapo K</w:t>
      </w:r>
      <w:r w:rsidR="00806B30" w:rsidRPr="00806B30">
        <w:rPr>
          <w:spacing w:val="1"/>
          <w:sz w:val="22"/>
          <w:szCs w:val="22"/>
        </w:rPr>
        <w:t>olosa</w:t>
      </w:r>
      <w:r w:rsidR="00005767">
        <w:rPr>
          <w:spacing w:val="1"/>
          <w:sz w:val="22"/>
          <w:szCs w:val="22"/>
        </w:rPr>
        <w:t>i, Hierapoli</w:t>
      </w:r>
      <w:r w:rsidR="00806B30" w:rsidRPr="00806B30">
        <w:rPr>
          <w:spacing w:val="1"/>
          <w:sz w:val="22"/>
          <w:szCs w:val="22"/>
        </w:rPr>
        <w:t xml:space="preserve"> na Laodikia zilipatikana</w:t>
      </w:r>
      <w:r w:rsidR="00005767">
        <w:rPr>
          <w:sz w:val="22"/>
          <w:szCs w:val="22"/>
        </w:rPr>
        <w:t>.</w:t>
      </w:r>
    </w:p>
    <w:p w14:paraId="6245864F" w14:textId="77777777" w:rsidR="002229E6" w:rsidRDefault="002229E6">
      <w:pPr>
        <w:spacing w:before="12" w:line="240" w:lineRule="exact"/>
        <w:rPr>
          <w:sz w:val="24"/>
          <w:szCs w:val="24"/>
        </w:rPr>
      </w:pPr>
    </w:p>
    <w:p w14:paraId="203E7BD6" w14:textId="77777777" w:rsidR="002229E6" w:rsidRDefault="006C2D30" w:rsidP="00A24D61">
      <w:pPr>
        <w:ind w:right="74"/>
        <w:jc w:val="both"/>
        <w:rPr>
          <w:sz w:val="22"/>
          <w:szCs w:val="22"/>
        </w:rPr>
      </w:pPr>
      <w:r>
        <w:rPr>
          <w:b/>
          <w:spacing w:val="2"/>
          <w:sz w:val="22"/>
          <w:szCs w:val="22"/>
        </w:rPr>
        <w:t>m</w:t>
      </w:r>
      <w:r>
        <w:rPr>
          <w:b/>
          <w:sz w:val="22"/>
          <w:szCs w:val="22"/>
        </w:rPr>
        <w:t>a</w:t>
      </w:r>
      <w:r>
        <w:rPr>
          <w:b/>
          <w:spacing w:val="2"/>
          <w:sz w:val="22"/>
          <w:szCs w:val="22"/>
        </w:rPr>
        <w:t>n</w:t>
      </w:r>
      <w:r>
        <w:rPr>
          <w:b/>
          <w:spacing w:val="-2"/>
          <w:sz w:val="22"/>
          <w:szCs w:val="22"/>
        </w:rPr>
        <w:t>u</w:t>
      </w:r>
      <w:r>
        <w:rPr>
          <w:b/>
          <w:spacing w:val="2"/>
          <w:sz w:val="22"/>
          <w:szCs w:val="22"/>
        </w:rPr>
        <w:t>m</w:t>
      </w:r>
      <w:r>
        <w:rPr>
          <w:b/>
          <w:spacing w:val="-1"/>
          <w:sz w:val="22"/>
          <w:szCs w:val="22"/>
        </w:rPr>
        <w:t>i</w:t>
      </w:r>
      <w:r w:rsidR="00FD7EBE">
        <w:rPr>
          <w:b/>
          <w:sz w:val="22"/>
          <w:szCs w:val="22"/>
        </w:rPr>
        <w:t xml:space="preserve">t </w:t>
      </w:r>
      <w:r w:rsidR="00A24D61">
        <w:rPr>
          <w:sz w:val="22"/>
          <w:szCs w:val="22"/>
        </w:rPr>
        <w:t xml:space="preserve">– </w:t>
      </w:r>
      <w:r w:rsidR="00A24D61" w:rsidRPr="00A24D61">
        <w:rPr>
          <w:bCs/>
          <w:spacing w:val="2"/>
          <w:sz w:val="22"/>
          <w:szCs w:val="22"/>
        </w:rPr>
        <w:t>Kuweka huru kutoka katika utumwa; kuachilia huru</w:t>
      </w:r>
      <w:r w:rsidR="00A24D61">
        <w:rPr>
          <w:bCs/>
          <w:spacing w:val="2"/>
          <w:sz w:val="22"/>
          <w:szCs w:val="22"/>
        </w:rPr>
        <w:t>.</w:t>
      </w:r>
      <w:r>
        <w:rPr>
          <w:sz w:val="22"/>
          <w:szCs w:val="22"/>
        </w:rPr>
        <w:t xml:space="preserve">   </w:t>
      </w:r>
      <w:r>
        <w:rPr>
          <w:spacing w:val="37"/>
          <w:sz w:val="22"/>
          <w:szCs w:val="22"/>
        </w:rPr>
        <w:t xml:space="preserve"> </w:t>
      </w:r>
      <w:r w:rsidR="00A24D61">
        <w:rPr>
          <w:spacing w:val="2"/>
          <w:sz w:val="22"/>
          <w:szCs w:val="22"/>
        </w:rPr>
        <w:t xml:space="preserve"> </w:t>
      </w:r>
    </w:p>
    <w:p w14:paraId="1821933E" w14:textId="77777777" w:rsidR="002229E6" w:rsidRDefault="002229E6">
      <w:pPr>
        <w:spacing w:before="12" w:line="240" w:lineRule="exact"/>
        <w:rPr>
          <w:sz w:val="24"/>
          <w:szCs w:val="24"/>
        </w:rPr>
      </w:pPr>
    </w:p>
    <w:p w14:paraId="5B1A6479" w14:textId="77777777" w:rsidR="002229E6" w:rsidRDefault="006C2D30">
      <w:pPr>
        <w:ind w:right="75"/>
        <w:jc w:val="both"/>
        <w:rPr>
          <w:sz w:val="22"/>
          <w:szCs w:val="22"/>
        </w:rPr>
      </w:pPr>
      <w:r>
        <w:rPr>
          <w:b/>
          <w:spacing w:val="-1"/>
          <w:sz w:val="22"/>
          <w:szCs w:val="22"/>
        </w:rPr>
        <w:t>O</w:t>
      </w:r>
      <w:r>
        <w:rPr>
          <w:b/>
          <w:spacing w:val="2"/>
          <w:sz w:val="22"/>
          <w:szCs w:val="22"/>
        </w:rPr>
        <w:t>ne</w:t>
      </w:r>
      <w:r>
        <w:rPr>
          <w:b/>
          <w:sz w:val="22"/>
          <w:szCs w:val="22"/>
        </w:rPr>
        <w:t>s</w:t>
      </w:r>
      <w:r>
        <w:rPr>
          <w:b/>
          <w:spacing w:val="-2"/>
          <w:sz w:val="22"/>
          <w:szCs w:val="22"/>
        </w:rPr>
        <w:t>i</w:t>
      </w:r>
      <w:r>
        <w:rPr>
          <w:b/>
          <w:spacing w:val="2"/>
          <w:sz w:val="22"/>
          <w:szCs w:val="22"/>
        </w:rPr>
        <w:t>m</w:t>
      </w:r>
      <w:r w:rsidR="00FD7EBE">
        <w:rPr>
          <w:b/>
          <w:spacing w:val="2"/>
          <w:sz w:val="22"/>
          <w:szCs w:val="22"/>
        </w:rPr>
        <w:t>o</w:t>
      </w:r>
      <w:r w:rsidR="009C7587">
        <w:rPr>
          <w:b/>
          <w:spacing w:val="2"/>
          <w:sz w:val="22"/>
          <w:szCs w:val="22"/>
        </w:rPr>
        <w:t xml:space="preserve"> </w:t>
      </w:r>
      <w:r w:rsidR="009C7587">
        <w:rPr>
          <w:sz w:val="22"/>
          <w:szCs w:val="22"/>
        </w:rPr>
        <w:t xml:space="preserve">– </w:t>
      </w:r>
      <w:r w:rsidR="009C7587" w:rsidRPr="009C7587">
        <w:rPr>
          <w:spacing w:val="-1"/>
          <w:sz w:val="22"/>
          <w:szCs w:val="22"/>
        </w:rPr>
        <w:t>Mtumwa wa Filemoni aliye</w:t>
      </w:r>
      <w:r w:rsidR="009C7587">
        <w:rPr>
          <w:spacing w:val="-1"/>
          <w:sz w:val="22"/>
          <w:szCs w:val="22"/>
        </w:rPr>
        <w:t xml:space="preserve">toroka </w:t>
      </w:r>
      <w:r w:rsidR="009C7587" w:rsidRPr="009C7587">
        <w:rPr>
          <w:spacing w:val="-1"/>
          <w:sz w:val="22"/>
          <w:szCs w:val="22"/>
        </w:rPr>
        <w:t>kutoka Kolosai ambaye alikata rufaa kwa mtume Paulo ali</w:t>
      </w:r>
      <w:r w:rsidR="009C7587">
        <w:rPr>
          <w:spacing w:val="-1"/>
          <w:sz w:val="22"/>
          <w:szCs w:val="22"/>
        </w:rPr>
        <w:t>pokuwa kifungo</w:t>
      </w:r>
      <w:r w:rsidR="009C7587" w:rsidRPr="009C7587">
        <w:rPr>
          <w:spacing w:val="-1"/>
          <w:sz w:val="22"/>
          <w:szCs w:val="22"/>
        </w:rPr>
        <w:t>ni na ambaye alipendwa sana na Paulo.</w:t>
      </w:r>
      <w:r w:rsidR="009C7587">
        <w:rPr>
          <w:spacing w:val="-1"/>
          <w:sz w:val="22"/>
          <w:szCs w:val="22"/>
        </w:rPr>
        <w:t xml:space="preserve"> </w:t>
      </w:r>
    </w:p>
    <w:p w14:paraId="1E8D6394" w14:textId="77777777" w:rsidR="002229E6" w:rsidRDefault="002229E6">
      <w:pPr>
        <w:spacing w:before="13" w:line="240" w:lineRule="exact"/>
        <w:rPr>
          <w:sz w:val="24"/>
          <w:szCs w:val="24"/>
        </w:rPr>
      </w:pPr>
    </w:p>
    <w:p w14:paraId="3131F4A4" w14:textId="77777777" w:rsidR="002229E6" w:rsidRDefault="006C2D30">
      <w:pPr>
        <w:ind w:right="77"/>
        <w:jc w:val="both"/>
        <w:rPr>
          <w:sz w:val="22"/>
          <w:szCs w:val="22"/>
        </w:rPr>
      </w:pPr>
      <w:r>
        <w:rPr>
          <w:b/>
          <w:i/>
          <w:sz w:val="22"/>
          <w:szCs w:val="22"/>
        </w:rPr>
        <w:t>o</w:t>
      </w:r>
      <w:r>
        <w:rPr>
          <w:b/>
          <w:i/>
          <w:spacing w:val="2"/>
          <w:sz w:val="22"/>
          <w:szCs w:val="22"/>
        </w:rPr>
        <w:t>n</w:t>
      </w:r>
      <w:r>
        <w:rPr>
          <w:b/>
          <w:i/>
          <w:spacing w:val="-1"/>
          <w:sz w:val="22"/>
          <w:szCs w:val="22"/>
        </w:rPr>
        <w:t>i</w:t>
      </w:r>
      <w:r>
        <w:rPr>
          <w:b/>
          <w:i/>
          <w:spacing w:val="2"/>
          <w:sz w:val="22"/>
          <w:szCs w:val="22"/>
        </w:rPr>
        <w:t>né</w:t>
      </w:r>
      <w:r>
        <w:rPr>
          <w:b/>
          <w:i/>
          <w:spacing w:val="-1"/>
          <w:sz w:val="22"/>
          <w:szCs w:val="22"/>
        </w:rPr>
        <w:t>m</w:t>
      </w:r>
      <w:r>
        <w:rPr>
          <w:b/>
          <w:i/>
          <w:sz w:val="22"/>
          <w:szCs w:val="22"/>
        </w:rPr>
        <w:t>i</w:t>
      </w:r>
      <w:r>
        <w:rPr>
          <w:b/>
          <w:i/>
          <w:spacing w:val="1"/>
          <w:sz w:val="22"/>
          <w:szCs w:val="22"/>
        </w:rPr>
        <w:t xml:space="preserve"> </w:t>
      </w:r>
      <w:r>
        <w:rPr>
          <w:sz w:val="22"/>
          <w:szCs w:val="22"/>
        </w:rPr>
        <w:t>–</w:t>
      </w:r>
      <w:r>
        <w:rPr>
          <w:spacing w:val="1"/>
          <w:sz w:val="22"/>
          <w:szCs w:val="22"/>
        </w:rPr>
        <w:t xml:space="preserve"> </w:t>
      </w:r>
      <w:r w:rsidR="00354DEC" w:rsidRPr="00354DEC">
        <w:rPr>
          <w:spacing w:val="2"/>
          <w:sz w:val="22"/>
          <w:szCs w:val="22"/>
        </w:rPr>
        <w:t>neno la Kigiriki (ta</w:t>
      </w:r>
      <w:r w:rsidR="00354DEC">
        <w:rPr>
          <w:spacing w:val="2"/>
          <w:sz w:val="22"/>
          <w:szCs w:val="22"/>
        </w:rPr>
        <w:t>fsiri) linalomaanisha “</w:t>
      </w:r>
      <w:r w:rsidR="00354DEC" w:rsidRPr="00354DEC">
        <w:rPr>
          <w:spacing w:val="2"/>
          <w:sz w:val="22"/>
          <w:szCs w:val="22"/>
        </w:rPr>
        <w:t>kusaidia</w:t>
      </w:r>
      <w:r w:rsidR="00354DEC">
        <w:rPr>
          <w:spacing w:val="2"/>
          <w:sz w:val="22"/>
          <w:szCs w:val="22"/>
        </w:rPr>
        <w:t>” au “</w:t>
      </w:r>
      <w:r w:rsidR="00354DEC" w:rsidRPr="00354DEC">
        <w:rPr>
          <w:spacing w:val="2"/>
          <w:sz w:val="22"/>
          <w:szCs w:val="22"/>
        </w:rPr>
        <w:t>faida</w:t>
      </w:r>
      <w:r w:rsidR="00354DEC">
        <w:rPr>
          <w:spacing w:val="2"/>
          <w:sz w:val="22"/>
          <w:szCs w:val="22"/>
        </w:rPr>
        <w:t>”</w:t>
      </w:r>
      <w:r w:rsidR="00354DEC" w:rsidRPr="00354DEC">
        <w:rPr>
          <w:spacing w:val="2"/>
          <w:sz w:val="22"/>
          <w:szCs w:val="22"/>
        </w:rPr>
        <w:t xml:space="preserve">; msingi wa jina </w:t>
      </w:r>
      <w:r w:rsidR="00354DEC">
        <w:rPr>
          <w:spacing w:val="2"/>
          <w:sz w:val="22"/>
          <w:szCs w:val="22"/>
        </w:rPr>
        <w:t>“</w:t>
      </w:r>
      <w:r w:rsidR="00354DEC" w:rsidRPr="00354DEC">
        <w:rPr>
          <w:spacing w:val="2"/>
          <w:sz w:val="22"/>
          <w:szCs w:val="22"/>
        </w:rPr>
        <w:t>Onesimo</w:t>
      </w:r>
      <w:r>
        <w:rPr>
          <w:sz w:val="22"/>
          <w:szCs w:val="22"/>
        </w:rPr>
        <w:t>”</w:t>
      </w:r>
    </w:p>
    <w:p w14:paraId="6483032E" w14:textId="77777777" w:rsidR="002229E6" w:rsidRDefault="002229E6">
      <w:pPr>
        <w:spacing w:before="12" w:line="240" w:lineRule="exact"/>
        <w:rPr>
          <w:sz w:val="24"/>
          <w:szCs w:val="24"/>
        </w:rPr>
      </w:pPr>
    </w:p>
    <w:p w14:paraId="111DE01E" w14:textId="77777777" w:rsidR="002229E6" w:rsidRDefault="006C2D30" w:rsidP="006C1365">
      <w:pPr>
        <w:ind w:right="88"/>
        <w:jc w:val="both"/>
        <w:rPr>
          <w:sz w:val="22"/>
          <w:szCs w:val="22"/>
        </w:rPr>
      </w:pPr>
      <w:r>
        <w:rPr>
          <w:b/>
          <w:sz w:val="22"/>
          <w:szCs w:val="22"/>
        </w:rPr>
        <w:t>Pa</w:t>
      </w:r>
      <w:r>
        <w:rPr>
          <w:b/>
          <w:spacing w:val="3"/>
          <w:sz w:val="22"/>
          <w:szCs w:val="22"/>
        </w:rPr>
        <w:t>u</w:t>
      </w:r>
      <w:r>
        <w:rPr>
          <w:b/>
          <w:spacing w:val="-1"/>
          <w:sz w:val="22"/>
          <w:szCs w:val="22"/>
        </w:rPr>
        <w:t>l</w:t>
      </w:r>
      <w:r>
        <w:rPr>
          <w:b/>
          <w:spacing w:val="2"/>
          <w:sz w:val="22"/>
          <w:szCs w:val="22"/>
        </w:rPr>
        <w:t>u</w:t>
      </w:r>
      <w:r>
        <w:rPr>
          <w:b/>
          <w:sz w:val="22"/>
          <w:szCs w:val="22"/>
        </w:rPr>
        <w:t>s</w:t>
      </w:r>
      <w:r>
        <w:rPr>
          <w:b/>
          <w:spacing w:val="40"/>
          <w:sz w:val="22"/>
          <w:szCs w:val="22"/>
        </w:rPr>
        <w:t xml:space="preserve"> </w:t>
      </w:r>
      <w:r>
        <w:rPr>
          <w:sz w:val="22"/>
          <w:szCs w:val="22"/>
        </w:rPr>
        <w:t>–</w:t>
      </w:r>
      <w:r>
        <w:rPr>
          <w:spacing w:val="40"/>
          <w:sz w:val="22"/>
          <w:szCs w:val="22"/>
        </w:rPr>
        <w:t xml:space="preserve"> </w:t>
      </w:r>
      <w:r w:rsidR="006C1365" w:rsidRPr="006C1365">
        <w:rPr>
          <w:sz w:val="22"/>
          <w:szCs w:val="22"/>
        </w:rPr>
        <w:t>Mwanasheria Maarufu wa</w:t>
      </w:r>
      <w:r w:rsidR="006C1365">
        <w:rPr>
          <w:sz w:val="22"/>
          <w:szCs w:val="22"/>
        </w:rPr>
        <w:t xml:space="preserve"> Kirumi mwishoni mwa karne ya 2 na mwanzoni mwa </w:t>
      </w:r>
      <w:r w:rsidR="006C1365" w:rsidRPr="006C1365">
        <w:rPr>
          <w:sz w:val="22"/>
          <w:szCs w:val="22"/>
        </w:rPr>
        <w:t xml:space="preserve"> karne ya 3 ambaye aliandika sana juu ya sheria ya Kirumi na alitajwa na Sheria ya Manukuu (</w:t>
      </w:r>
      <w:r w:rsidR="006C1365">
        <w:rPr>
          <w:sz w:val="22"/>
          <w:szCs w:val="22"/>
        </w:rPr>
        <w:t xml:space="preserve">mwaka </w:t>
      </w:r>
      <w:r w:rsidR="006C1365" w:rsidRPr="006C1365">
        <w:rPr>
          <w:sz w:val="22"/>
          <w:szCs w:val="22"/>
        </w:rPr>
        <w:t>426</w:t>
      </w:r>
      <w:r w:rsidR="006C1365">
        <w:rPr>
          <w:sz w:val="22"/>
          <w:szCs w:val="22"/>
        </w:rPr>
        <w:t xml:space="preserve"> BK</w:t>
      </w:r>
      <w:r w:rsidR="006C1365" w:rsidRPr="006C1365">
        <w:rPr>
          <w:sz w:val="22"/>
          <w:szCs w:val="22"/>
        </w:rPr>
        <w:t xml:space="preserve">) kama mmoja wa wanasheria watano wa </w:t>
      </w:r>
      <w:r w:rsidR="00700EBC">
        <w:rPr>
          <w:sz w:val="22"/>
          <w:szCs w:val="22"/>
        </w:rPr>
        <w:t>Kirumi ambao kazi yao ilichukuli</w:t>
      </w:r>
      <w:r w:rsidR="006C1365" w:rsidRPr="006C1365">
        <w:rPr>
          <w:sz w:val="22"/>
          <w:szCs w:val="22"/>
        </w:rPr>
        <w:t>wa kuwa yenye mamlaka</w:t>
      </w:r>
      <w:r w:rsidR="006C1365">
        <w:rPr>
          <w:sz w:val="22"/>
          <w:szCs w:val="22"/>
        </w:rPr>
        <w:t>.</w:t>
      </w:r>
      <w:r>
        <w:rPr>
          <w:spacing w:val="40"/>
          <w:sz w:val="22"/>
          <w:szCs w:val="22"/>
        </w:rPr>
        <w:t xml:space="preserve"> </w:t>
      </w:r>
      <w:r w:rsidR="006C1365">
        <w:rPr>
          <w:spacing w:val="-1"/>
          <w:sz w:val="22"/>
          <w:szCs w:val="22"/>
        </w:rPr>
        <w:t xml:space="preserve"> </w:t>
      </w:r>
      <w:r>
        <w:rPr>
          <w:sz w:val="22"/>
          <w:szCs w:val="22"/>
        </w:rPr>
        <w:t xml:space="preserve"> </w:t>
      </w:r>
      <w:r w:rsidR="006C1365">
        <w:rPr>
          <w:spacing w:val="2"/>
          <w:sz w:val="22"/>
          <w:szCs w:val="22"/>
        </w:rPr>
        <w:t xml:space="preserve"> </w:t>
      </w:r>
    </w:p>
    <w:p w14:paraId="422BA1A9" w14:textId="77777777" w:rsidR="002229E6" w:rsidRDefault="002229E6">
      <w:pPr>
        <w:spacing w:before="15" w:line="240" w:lineRule="exact"/>
        <w:rPr>
          <w:sz w:val="24"/>
          <w:szCs w:val="24"/>
        </w:rPr>
      </w:pPr>
    </w:p>
    <w:p w14:paraId="1EE5A42B" w14:textId="77777777" w:rsidR="002229E6" w:rsidRDefault="00700EBC">
      <w:pPr>
        <w:ind w:right="74"/>
        <w:jc w:val="both"/>
        <w:rPr>
          <w:sz w:val="22"/>
          <w:szCs w:val="22"/>
        </w:rPr>
      </w:pPr>
      <w:r>
        <w:rPr>
          <w:b/>
          <w:sz w:val="22"/>
          <w:szCs w:val="22"/>
        </w:rPr>
        <w:t>F</w:t>
      </w:r>
      <w:r>
        <w:rPr>
          <w:b/>
          <w:spacing w:val="-1"/>
          <w:sz w:val="22"/>
          <w:szCs w:val="22"/>
        </w:rPr>
        <w:t>il</w:t>
      </w:r>
      <w:r>
        <w:rPr>
          <w:b/>
          <w:spacing w:val="2"/>
          <w:sz w:val="22"/>
          <w:szCs w:val="22"/>
        </w:rPr>
        <w:t>em</w:t>
      </w:r>
      <w:r>
        <w:rPr>
          <w:b/>
          <w:spacing w:val="-5"/>
          <w:sz w:val="22"/>
          <w:szCs w:val="22"/>
        </w:rPr>
        <w:t>o</w:t>
      </w:r>
      <w:r>
        <w:rPr>
          <w:b/>
          <w:sz w:val="22"/>
          <w:szCs w:val="22"/>
        </w:rPr>
        <w:t xml:space="preserve">ni </w:t>
      </w:r>
      <w:r>
        <w:rPr>
          <w:b/>
          <w:spacing w:val="10"/>
          <w:sz w:val="22"/>
          <w:szCs w:val="22"/>
        </w:rPr>
        <w:t>–</w:t>
      </w:r>
      <w:r w:rsidR="006C2D30">
        <w:rPr>
          <w:sz w:val="22"/>
          <w:szCs w:val="22"/>
        </w:rPr>
        <w:t xml:space="preserve"> </w:t>
      </w:r>
      <w:r w:rsidR="006C1365" w:rsidRPr="006C1365">
        <w:rPr>
          <w:spacing w:val="-2"/>
          <w:sz w:val="22"/>
          <w:szCs w:val="22"/>
        </w:rPr>
        <w:t>Mmoja wa marafiki wa karibu wa Paulo kutoka Kolosai ambaye alifanya kazi pamoja na Paulo katika huduma ya injili; bwana wa mtumwa Onesimo aliyekuwa ametoroka</w:t>
      </w:r>
      <w:r w:rsidR="006C1365">
        <w:rPr>
          <w:spacing w:val="-2"/>
          <w:sz w:val="22"/>
          <w:szCs w:val="22"/>
        </w:rPr>
        <w:t>.</w:t>
      </w:r>
    </w:p>
    <w:p w14:paraId="6AD7BBF1" w14:textId="77777777" w:rsidR="002229E6" w:rsidRDefault="002229E6">
      <w:pPr>
        <w:spacing w:before="18" w:line="240" w:lineRule="exact"/>
        <w:rPr>
          <w:sz w:val="24"/>
          <w:szCs w:val="24"/>
        </w:rPr>
      </w:pPr>
    </w:p>
    <w:p w14:paraId="715200D6" w14:textId="77777777" w:rsidR="00061DFD" w:rsidRPr="00061DFD" w:rsidRDefault="00061DFD" w:rsidP="00061DFD">
      <w:pPr>
        <w:ind w:right="75"/>
        <w:jc w:val="both"/>
        <w:rPr>
          <w:bCs/>
          <w:spacing w:val="2"/>
          <w:sz w:val="22"/>
          <w:szCs w:val="22"/>
        </w:rPr>
      </w:pPr>
      <w:r>
        <w:rPr>
          <w:b/>
          <w:sz w:val="22"/>
          <w:szCs w:val="22"/>
        </w:rPr>
        <w:t>Fri</w:t>
      </w:r>
      <w:r w:rsidR="006C2D30">
        <w:rPr>
          <w:b/>
          <w:sz w:val="22"/>
          <w:szCs w:val="22"/>
        </w:rPr>
        <w:t>g</w:t>
      </w:r>
      <w:r w:rsidR="006C2D30">
        <w:rPr>
          <w:b/>
          <w:spacing w:val="-1"/>
          <w:sz w:val="22"/>
          <w:szCs w:val="22"/>
        </w:rPr>
        <w:t>i</w:t>
      </w:r>
      <w:r w:rsidR="006C2D30">
        <w:rPr>
          <w:b/>
          <w:sz w:val="22"/>
          <w:szCs w:val="22"/>
        </w:rPr>
        <w:t>a</w:t>
      </w:r>
      <w:r w:rsidR="006C2D30">
        <w:rPr>
          <w:b/>
          <w:spacing w:val="6"/>
          <w:sz w:val="22"/>
          <w:szCs w:val="22"/>
        </w:rPr>
        <w:t xml:space="preserve"> </w:t>
      </w:r>
      <w:r>
        <w:rPr>
          <w:sz w:val="22"/>
          <w:szCs w:val="22"/>
        </w:rPr>
        <w:t xml:space="preserve">– </w:t>
      </w:r>
      <w:r w:rsidRPr="00061DFD">
        <w:rPr>
          <w:bCs/>
          <w:spacing w:val="2"/>
          <w:sz w:val="22"/>
          <w:szCs w:val="22"/>
        </w:rPr>
        <w:t>Jina la eneo la kale lililokuwa katikati ya Asia Ndogo ambako Paulo alianzisha na baadaye alitembelea makanisa kadhaa katika safari zake za umishonari.</w:t>
      </w:r>
    </w:p>
    <w:p w14:paraId="71F70E58" w14:textId="77777777" w:rsidR="00061DFD" w:rsidRPr="00061DFD" w:rsidRDefault="00061DFD" w:rsidP="00061DFD">
      <w:pPr>
        <w:ind w:right="75"/>
        <w:jc w:val="both"/>
        <w:rPr>
          <w:vanish/>
          <w:spacing w:val="2"/>
          <w:sz w:val="22"/>
          <w:szCs w:val="22"/>
        </w:rPr>
      </w:pPr>
      <w:r w:rsidRPr="00061DFD">
        <w:rPr>
          <w:vanish/>
          <w:spacing w:val="2"/>
          <w:sz w:val="22"/>
          <w:szCs w:val="22"/>
        </w:rPr>
        <w:t>Top of Form</w:t>
      </w:r>
    </w:p>
    <w:p w14:paraId="2DEE48DF" w14:textId="77777777" w:rsidR="002229E6" w:rsidRDefault="00061DFD">
      <w:pPr>
        <w:ind w:right="75"/>
        <w:jc w:val="both"/>
        <w:rPr>
          <w:sz w:val="22"/>
          <w:szCs w:val="22"/>
        </w:rPr>
        <w:sectPr w:rsidR="002229E6">
          <w:type w:val="continuous"/>
          <w:pgSz w:w="12240" w:h="15840"/>
          <w:pgMar w:top="1480" w:right="1680" w:bottom="280" w:left="1700" w:header="720" w:footer="720" w:gutter="0"/>
          <w:cols w:num="2" w:space="720" w:equalWidth="0">
            <w:col w:w="4068" w:space="715"/>
            <w:col w:w="4077"/>
          </w:cols>
        </w:sectPr>
      </w:pPr>
      <w:r>
        <w:rPr>
          <w:vanish/>
          <w:spacing w:val="2"/>
          <w:sz w:val="22"/>
          <w:szCs w:val="22"/>
        </w:rPr>
        <w:t xml:space="preserve"> </w:t>
      </w:r>
    </w:p>
    <w:p w14:paraId="296E5314" w14:textId="77777777" w:rsidR="002229E6" w:rsidRDefault="002229E6">
      <w:pPr>
        <w:spacing w:line="200" w:lineRule="exact"/>
      </w:pPr>
    </w:p>
    <w:p w14:paraId="0875E55C" w14:textId="77777777" w:rsidR="002229E6" w:rsidRDefault="002229E6">
      <w:pPr>
        <w:spacing w:line="200" w:lineRule="exact"/>
      </w:pPr>
    </w:p>
    <w:p w14:paraId="2DECABA7" w14:textId="77777777" w:rsidR="002229E6" w:rsidRDefault="002229E6">
      <w:pPr>
        <w:spacing w:line="200" w:lineRule="exact"/>
      </w:pPr>
    </w:p>
    <w:p w14:paraId="6B81E61B" w14:textId="77777777" w:rsidR="002229E6" w:rsidRDefault="002229E6">
      <w:pPr>
        <w:spacing w:line="200" w:lineRule="exact"/>
      </w:pPr>
    </w:p>
    <w:p w14:paraId="71657BBD" w14:textId="77777777" w:rsidR="002229E6" w:rsidRDefault="002229E6">
      <w:pPr>
        <w:spacing w:before="4" w:line="200" w:lineRule="exact"/>
        <w:sectPr w:rsidR="002229E6">
          <w:headerReference w:type="default" r:id="rId13"/>
          <w:footerReference w:type="default" r:id="rId14"/>
          <w:pgSz w:w="12240" w:h="15840"/>
          <w:pgMar w:top="940" w:right="1680" w:bottom="280" w:left="1700" w:header="745" w:footer="0" w:gutter="0"/>
          <w:cols w:space="720"/>
        </w:sectPr>
      </w:pPr>
    </w:p>
    <w:p w14:paraId="5D48EB15" w14:textId="77777777" w:rsidR="002229E6" w:rsidRDefault="006C2D30">
      <w:pPr>
        <w:spacing w:before="32"/>
        <w:ind w:left="101" w:right="-38"/>
        <w:jc w:val="both"/>
        <w:rPr>
          <w:sz w:val="22"/>
          <w:szCs w:val="22"/>
        </w:rPr>
      </w:pPr>
      <w:r>
        <w:rPr>
          <w:b/>
          <w:sz w:val="22"/>
          <w:szCs w:val="22"/>
        </w:rPr>
        <w:t>Pl</w:t>
      </w:r>
      <w:r>
        <w:rPr>
          <w:b/>
          <w:spacing w:val="-2"/>
          <w:sz w:val="22"/>
          <w:szCs w:val="22"/>
        </w:rPr>
        <w:t>i</w:t>
      </w:r>
      <w:r>
        <w:rPr>
          <w:b/>
          <w:spacing w:val="2"/>
          <w:sz w:val="22"/>
          <w:szCs w:val="22"/>
        </w:rPr>
        <w:t>n</w:t>
      </w:r>
      <w:r>
        <w:rPr>
          <w:b/>
          <w:sz w:val="22"/>
          <w:szCs w:val="22"/>
        </w:rPr>
        <w:t>y</w:t>
      </w:r>
      <w:r>
        <w:rPr>
          <w:b/>
          <w:spacing w:val="5"/>
          <w:sz w:val="22"/>
          <w:szCs w:val="22"/>
        </w:rPr>
        <w:t xml:space="preserve"> </w:t>
      </w:r>
      <w:r w:rsidR="00623C04">
        <w:rPr>
          <w:b/>
          <w:spacing w:val="5"/>
          <w:sz w:val="22"/>
          <w:szCs w:val="22"/>
        </w:rPr>
        <w:t>Mdogo</w:t>
      </w:r>
      <w:r>
        <w:rPr>
          <w:b/>
          <w:spacing w:val="5"/>
          <w:sz w:val="22"/>
          <w:szCs w:val="22"/>
        </w:rPr>
        <w:t xml:space="preserve"> </w:t>
      </w:r>
      <w:r>
        <w:rPr>
          <w:sz w:val="22"/>
          <w:szCs w:val="22"/>
        </w:rPr>
        <w:t>–</w:t>
      </w:r>
      <w:r>
        <w:rPr>
          <w:spacing w:val="5"/>
          <w:sz w:val="22"/>
          <w:szCs w:val="22"/>
        </w:rPr>
        <w:t xml:space="preserve"> </w:t>
      </w:r>
      <w:r>
        <w:rPr>
          <w:spacing w:val="-3"/>
          <w:sz w:val="22"/>
          <w:szCs w:val="22"/>
        </w:rPr>
        <w:t>(</w:t>
      </w:r>
      <w:r w:rsidR="00623C04">
        <w:rPr>
          <w:spacing w:val="2"/>
          <w:sz w:val="22"/>
          <w:szCs w:val="22"/>
        </w:rPr>
        <w:t xml:space="preserve">yapata mwaka wa </w:t>
      </w:r>
      <w:r>
        <w:rPr>
          <w:sz w:val="22"/>
          <w:szCs w:val="22"/>
        </w:rPr>
        <w:t>6</w:t>
      </w:r>
      <w:r>
        <w:rPr>
          <w:spacing w:val="2"/>
          <w:sz w:val="22"/>
          <w:szCs w:val="22"/>
        </w:rPr>
        <w:t>1</w:t>
      </w:r>
      <w:r>
        <w:rPr>
          <w:spacing w:val="-5"/>
          <w:sz w:val="22"/>
          <w:szCs w:val="22"/>
        </w:rPr>
        <w:t>–</w:t>
      </w:r>
      <w:r>
        <w:rPr>
          <w:sz w:val="22"/>
          <w:szCs w:val="22"/>
        </w:rPr>
        <w:t>113</w:t>
      </w:r>
      <w:r w:rsidR="00623C04">
        <w:rPr>
          <w:sz w:val="22"/>
          <w:szCs w:val="22"/>
        </w:rPr>
        <w:t xml:space="preserve"> BK) </w:t>
      </w:r>
      <w:r w:rsidR="00623C04" w:rsidRPr="00623C04">
        <w:rPr>
          <w:sz w:val="22"/>
          <w:szCs w:val="22"/>
        </w:rPr>
        <w:t>Gavana wa Ki</w:t>
      </w:r>
      <w:r w:rsidR="00623C04">
        <w:rPr>
          <w:sz w:val="22"/>
          <w:szCs w:val="22"/>
        </w:rPr>
        <w:t>rumi wa Ponto na Bithinia kuanzia</w:t>
      </w:r>
      <w:r w:rsidR="00623C04" w:rsidRPr="00623C04">
        <w:rPr>
          <w:sz w:val="22"/>
          <w:szCs w:val="22"/>
        </w:rPr>
        <w:t xml:space="preserve"> karibu </w:t>
      </w:r>
      <w:r w:rsidR="00623C04">
        <w:rPr>
          <w:sz w:val="22"/>
          <w:szCs w:val="22"/>
        </w:rPr>
        <w:t xml:space="preserve"> mwaka wa </w:t>
      </w:r>
      <w:r w:rsidR="00623C04" w:rsidRPr="00623C04">
        <w:rPr>
          <w:sz w:val="22"/>
          <w:szCs w:val="22"/>
        </w:rPr>
        <w:t>11-113</w:t>
      </w:r>
      <w:r w:rsidR="00623C04">
        <w:rPr>
          <w:sz w:val="22"/>
          <w:szCs w:val="22"/>
        </w:rPr>
        <w:t xml:space="preserve"> BK; mpwa wa Pliny Mzee; ana</w:t>
      </w:r>
      <w:r w:rsidR="00623C04" w:rsidRPr="00623C04">
        <w:rPr>
          <w:sz w:val="22"/>
          <w:szCs w:val="22"/>
        </w:rPr>
        <w:t>julikana kwa barua zake kwa marafiki na washirika</w:t>
      </w:r>
      <w:r w:rsidR="00623C04">
        <w:rPr>
          <w:sz w:val="22"/>
          <w:szCs w:val="22"/>
        </w:rPr>
        <w:t xml:space="preserve"> wake. </w:t>
      </w:r>
    </w:p>
    <w:p w14:paraId="516F7459" w14:textId="77777777" w:rsidR="002229E6" w:rsidRDefault="002229E6">
      <w:pPr>
        <w:spacing w:before="17" w:line="240" w:lineRule="exact"/>
        <w:rPr>
          <w:sz w:val="24"/>
          <w:szCs w:val="24"/>
        </w:rPr>
      </w:pPr>
    </w:p>
    <w:p w14:paraId="3BCF4D81" w14:textId="77777777" w:rsidR="002229E6" w:rsidRDefault="006C2D30">
      <w:pPr>
        <w:ind w:left="101" w:right="-37"/>
        <w:jc w:val="both"/>
        <w:rPr>
          <w:sz w:val="22"/>
          <w:szCs w:val="22"/>
        </w:rPr>
      </w:pPr>
      <w:r>
        <w:rPr>
          <w:b/>
          <w:sz w:val="22"/>
          <w:szCs w:val="22"/>
        </w:rPr>
        <w:t>P</w:t>
      </w:r>
      <w:r>
        <w:rPr>
          <w:b/>
          <w:spacing w:val="3"/>
          <w:sz w:val="22"/>
          <w:szCs w:val="22"/>
        </w:rPr>
        <w:t>r</w:t>
      </w:r>
      <w:r>
        <w:rPr>
          <w:b/>
          <w:sz w:val="22"/>
          <w:szCs w:val="22"/>
        </w:rPr>
        <w:t>o</w:t>
      </w:r>
      <w:r>
        <w:rPr>
          <w:b/>
          <w:spacing w:val="-3"/>
          <w:sz w:val="22"/>
          <w:szCs w:val="22"/>
        </w:rPr>
        <w:t>c</w:t>
      </w:r>
      <w:r>
        <w:rPr>
          <w:b/>
          <w:spacing w:val="2"/>
          <w:sz w:val="22"/>
          <w:szCs w:val="22"/>
        </w:rPr>
        <w:t>u</w:t>
      </w:r>
      <w:r>
        <w:rPr>
          <w:b/>
          <w:spacing w:val="-1"/>
          <w:sz w:val="22"/>
          <w:szCs w:val="22"/>
        </w:rPr>
        <w:t>l</w:t>
      </w:r>
      <w:r>
        <w:rPr>
          <w:b/>
          <w:spacing w:val="2"/>
          <w:sz w:val="22"/>
          <w:szCs w:val="22"/>
        </w:rPr>
        <w:t>u</w:t>
      </w:r>
      <w:r>
        <w:rPr>
          <w:b/>
          <w:sz w:val="22"/>
          <w:szCs w:val="22"/>
        </w:rPr>
        <w:t>s</w:t>
      </w:r>
      <w:r>
        <w:rPr>
          <w:b/>
          <w:spacing w:val="2"/>
          <w:sz w:val="22"/>
          <w:szCs w:val="22"/>
        </w:rPr>
        <w:t xml:space="preserve"> </w:t>
      </w:r>
      <w:r>
        <w:rPr>
          <w:sz w:val="22"/>
          <w:szCs w:val="22"/>
        </w:rPr>
        <w:t>–</w:t>
      </w:r>
      <w:r w:rsidR="00E137D4">
        <w:rPr>
          <w:sz w:val="22"/>
          <w:szCs w:val="22"/>
        </w:rPr>
        <w:t xml:space="preserve"> </w:t>
      </w:r>
      <w:r w:rsidR="00A24D61" w:rsidRPr="00A24D61">
        <w:rPr>
          <w:sz w:val="22"/>
          <w:szCs w:val="22"/>
        </w:rPr>
        <w:t>Mwanasheria Mashuhuri wa Kirumi katika karne ya kwanza ambaye alitoa jina lake kwa shule ya Proculian, madhehebu ya mawazo ya kisheria ambayo yalitofautiana na shule ya Sabini; mara nyingi hutajwa na wanasheria wa baadaye</w:t>
      </w:r>
      <w:r w:rsidR="00E137D4">
        <w:rPr>
          <w:spacing w:val="-1"/>
          <w:sz w:val="22"/>
          <w:szCs w:val="22"/>
        </w:rPr>
        <w:t>.</w:t>
      </w:r>
      <w:r>
        <w:rPr>
          <w:spacing w:val="1"/>
          <w:sz w:val="22"/>
          <w:szCs w:val="22"/>
        </w:rPr>
        <w:t xml:space="preserve"> </w:t>
      </w:r>
      <w:r w:rsidR="00A24D61">
        <w:rPr>
          <w:spacing w:val="-2"/>
          <w:sz w:val="22"/>
          <w:szCs w:val="22"/>
        </w:rPr>
        <w:t xml:space="preserve"> </w:t>
      </w:r>
      <w:r>
        <w:rPr>
          <w:sz w:val="22"/>
          <w:szCs w:val="22"/>
        </w:rPr>
        <w:t xml:space="preserve"> </w:t>
      </w:r>
      <w:r w:rsidR="00E137D4">
        <w:rPr>
          <w:spacing w:val="2"/>
          <w:sz w:val="22"/>
          <w:szCs w:val="22"/>
        </w:rPr>
        <w:t xml:space="preserve"> </w:t>
      </w:r>
    </w:p>
    <w:p w14:paraId="1ADD192B" w14:textId="77777777" w:rsidR="002229E6" w:rsidRPr="00A24D61" w:rsidRDefault="006C2D30">
      <w:pPr>
        <w:spacing w:before="32"/>
        <w:ind w:right="74"/>
        <w:jc w:val="both"/>
        <w:rPr>
          <w:spacing w:val="1"/>
          <w:sz w:val="22"/>
          <w:szCs w:val="22"/>
        </w:rPr>
      </w:pPr>
      <w:r>
        <w:br w:type="column"/>
      </w:r>
      <w:r>
        <w:rPr>
          <w:b/>
          <w:spacing w:val="-2"/>
          <w:sz w:val="22"/>
          <w:szCs w:val="22"/>
        </w:rPr>
        <w:t>T</w:t>
      </w:r>
      <w:r>
        <w:rPr>
          <w:b/>
          <w:spacing w:val="-1"/>
          <w:sz w:val="22"/>
          <w:szCs w:val="22"/>
        </w:rPr>
        <w:t>i</w:t>
      </w:r>
      <w:r w:rsidR="00A24D61">
        <w:rPr>
          <w:b/>
          <w:spacing w:val="-1"/>
          <w:sz w:val="22"/>
          <w:szCs w:val="22"/>
        </w:rPr>
        <w:t>kiko</w:t>
      </w:r>
      <w:r>
        <w:rPr>
          <w:b/>
          <w:spacing w:val="6"/>
          <w:sz w:val="22"/>
          <w:szCs w:val="22"/>
        </w:rPr>
        <w:t xml:space="preserve"> </w:t>
      </w:r>
      <w:r>
        <w:rPr>
          <w:sz w:val="22"/>
          <w:szCs w:val="22"/>
        </w:rPr>
        <w:t xml:space="preserve">– </w:t>
      </w:r>
      <w:r w:rsidR="00A24D61" w:rsidRPr="00A24D61">
        <w:rPr>
          <w:spacing w:val="1"/>
          <w:sz w:val="22"/>
          <w:szCs w:val="22"/>
        </w:rPr>
        <w:t>Mmoja wa marafiki wa karibu wa Paulo kutoka Asia Ndogo aliambatana na Paulo katika baadhi ya safari zake za umishonari na ambaye alimletea na kuchukua ujumbe kutoka kwa Pau</w:t>
      </w:r>
      <w:r w:rsidR="00A24D61">
        <w:rPr>
          <w:spacing w:val="1"/>
          <w:sz w:val="22"/>
          <w:szCs w:val="22"/>
        </w:rPr>
        <w:t>lo wakati wa kifungo cha Paulo.</w:t>
      </w:r>
    </w:p>
    <w:p w14:paraId="2F1B4F27" w14:textId="77777777" w:rsidR="002229E6" w:rsidRDefault="002229E6">
      <w:pPr>
        <w:spacing w:before="17" w:line="240" w:lineRule="exact"/>
        <w:rPr>
          <w:sz w:val="24"/>
          <w:szCs w:val="24"/>
        </w:rPr>
      </w:pPr>
    </w:p>
    <w:p w14:paraId="45B85E6A" w14:textId="77777777" w:rsidR="002229E6" w:rsidRPr="00A24D61" w:rsidRDefault="006C2D30">
      <w:pPr>
        <w:ind w:right="77"/>
        <w:jc w:val="both"/>
        <w:rPr>
          <w:sz w:val="22"/>
          <w:szCs w:val="22"/>
        </w:rPr>
        <w:sectPr w:rsidR="002229E6" w:rsidRPr="00A24D61">
          <w:type w:val="continuous"/>
          <w:pgSz w:w="12240" w:h="15840"/>
          <w:pgMar w:top="1480" w:right="1680" w:bottom="280" w:left="1700" w:header="720" w:footer="720" w:gutter="0"/>
          <w:cols w:num="2" w:space="720" w:equalWidth="0">
            <w:col w:w="4065" w:space="717"/>
            <w:col w:w="4078"/>
          </w:cols>
        </w:sectPr>
      </w:pPr>
      <w:r>
        <w:rPr>
          <w:b/>
          <w:spacing w:val="1"/>
          <w:sz w:val="22"/>
          <w:szCs w:val="22"/>
        </w:rPr>
        <w:t>V</w:t>
      </w:r>
      <w:r>
        <w:rPr>
          <w:b/>
          <w:spacing w:val="-1"/>
          <w:sz w:val="22"/>
          <w:szCs w:val="22"/>
        </w:rPr>
        <w:t>i</w:t>
      </w:r>
      <w:r>
        <w:rPr>
          <w:b/>
          <w:sz w:val="22"/>
          <w:szCs w:val="22"/>
        </w:rPr>
        <w:t>v</w:t>
      </w:r>
      <w:r>
        <w:rPr>
          <w:b/>
          <w:spacing w:val="-1"/>
          <w:sz w:val="22"/>
          <w:szCs w:val="22"/>
        </w:rPr>
        <w:t>i</w:t>
      </w:r>
      <w:r>
        <w:rPr>
          <w:b/>
          <w:sz w:val="22"/>
          <w:szCs w:val="22"/>
        </w:rPr>
        <w:t>a</w:t>
      </w:r>
      <w:r>
        <w:rPr>
          <w:b/>
          <w:spacing w:val="2"/>
          <w:sz w:val="22"/>
          <w:szCs w:val="22"/>
        </w:rPr>
        <w:t>nu</w:t>
      </w:r>
      <w:r>
        <w:rPr>
          <w:b/>
          <w:sz w:val="22"/>
          <w:szCs w:val="22"/>
        </w:rPr>
        <w:t>s</w:t>
      </w:r>
      <w:r>
        <w:rPr>
          <w:b/>
          <w:spacing w:val="6"/>
          <w:sz w:val="22"/>
          <w:szCs w:val="22"/>
        </w:rPr>
        <w:t xml:space="preserve"> </w:t>
      </w:r>
      <w:r w:rsidR="00A24D61">
        <w:rPr>
          <w:sz w:val="22"/>
          <w:szCs w:val="22"/>
        </w:rPr>
        <w:t xml:space="preserve">– </w:t>
      </w:r>
      <w:r w:rsidR="00A24D61" w:rsidRPr="00A24D61">
        <w:rPr>
          <w:bCs/>
          <w:spacing w:val="2"/>
          <w:sz w:val="22"/>
          <w:szCs w:val="22"/>
        </w:rPr>
        <w:t xml:space="preserve">Mwanasheria </w:t>
      </w:r>
      <w:r w:rsidR="00A24D61">
        <w:rPr>
          <w:bCs/>
          <w:spacing w:val="2"/>
          <w:sz w:val="22"/>
          <w:szCs w:val="22"/>
        </w:rPr>
        <w:t>wa Kiru</w:t>
      </w:r>
      <w:r w:rsidR="00A24D61" w:rsidRPr="00A24D61">
        <w:rPr>
          <w:bCs/>
          <w:spacing w:val="2"/>
          <w:sz w:val="22"/>
          <w:szCs w:val="22"/>
        </w:rPr>
        <w:t>m</w:t>
      </w:r>
      <w:r w:rsidR="00A24D61">
        <w:rPr>
          <w:bCs/>
          <w:spacing w:val="2"/>
          <w:sz w:val="22"/>
          <w:szCs w:val="22"/>
        </w:rPr>
        <w:t>i</w:t>
      </w:r>
      <w:r w:rsidR="00A24D61" w:rsidRPr="00A24D61">
        <w:rPr>
          <w:bCs/>
          <w:spacing w:val="2"/>
          <w:sz w:val="22"/>
          <w:szCs w:val="22"/>
        </w:rPr>
        <w:t xml:space="preserve"> wa karne ya pili ambaye aliandika maoni ya kisheria kuhusu watumwa na utumwa</w:t>
      </w:r>
      <w:r w:rsidRPr="00A24D61">
        <w:rPr>
          <w:spacing w:val="2"/>
          <w:sz w:val="22"/>
          <w:szCs w:val="22"/>
        </w:rPr>
        <w:t>c</w:t>
      </w:r>
      <w:r w:rsidRPr="00A24D61">
        <w:rPr>
          <w:sz w:val="22"/>
          <w:szCs w:val="22"/>
        </w:rPr>
        <w:t>on</w:t>
      </w:r>
      <w:r w:rsidRPr="00A24D61">
        <w:rPr>
          <w:spacing w:val="-4"/>
          <w:sz w:val="22"/>
          <w:szCs w:val="22"/>
        </w:rPr>
        <w:t>d</w:t>
      </w:r>
      <w:r w:rsidR="00A24D61" w:rsidRPr="00A24D61">
        <w:rPr>
          <w:spacing w:val="-4"/>
          <w:sz w:val="22"/>
          <w:szCs w:val="22"/>
        </w:rPr>
        <w:t>.</w:t>
      </w:r>
    </w:p>
    <w:p w14:paraId="4D0ADAC7" w14:textId="77777777" w:rsidR="002229E6" w:rsidRPr="00A24D61" w:rsidRDefault="002229E6">
      <w:pPr>
        <w:spacing w:before="7" w:line="100" w:lineRule="exact"/>
        <w:rPr>
          <w:sz w:val="10"/>
          <w:szCs w:val="10"/>
        </w:rPr>
      </w:pPr>
    </w:p>
    <w:p w14:paraId="3477EF11" w14:textId="77777777" w:rsidR="002229E6" w:rsidRPr="00A24D61" w:rsidRDefault="002229E6">
      <w:pPr>
        <w:spacing w:line="200" w:lineRule="exact"/>
      </w:pPr>
    </w:p>
    <w:p w14:paraId="781B32CB" w14:textId="77777777" w:rsidR="002229E6" w:rsidRDefault="002229E6">
      <w:pPr>
        <w:spacing w:line="200" w:lineRule="exact"/>
      </w:pPr>
    </w:p>
    <w:p w14:paraId="46788ADC" w14:textId="77777777" w:rsidR="002229E6" w:rsidRDefault="002229E6">
      <w:pPr>
        <w:spacing w:line="200" w:lineRule="exact"/>
      </w:pPr>
    </w:p>
    <w:p w14:paraId="1973F02B" w14:textId="77777777" w:rsidR="002229E6" w:rsidRDefault="002229E6">
      <w:pPr>
        <w:spacing w:line="200" w:lineRule="exact"/>
      </w:pPr>
    </w:p>
    <w:p w14:paraId="0FD157B9" w14:textId="77777777" w:rsidR="002229E6" w:rsidRDefault="002229E6">
      <w:pPr>
        <w:spacing w:line="200" w:lineRule="exact"/>
      </w:pPr>
    </w:p>
    <w:p w14:paraId="6D1F0D3A" w14:textId="77777777" w:rsidR="002229E6" w:rsidRDefault="002229E6">
      <w:pPr>
        <w:spacing w:line="200" w:lineRule="exact"/>
      </w:pPr>
    </w:p>
    <w:p w14:paraId="5B4B4CAD" w14:textId="77777777" w:rsidR="002229E6" w:rsidRDefault="002229E6">
      <w:pPr>
        <w:spacing w:line="200" w:lineRule="exact"/>
      </w:pPr>
    </w:p>
    <w:p w14:paraId="72C9642F" w14:textId="77777777" w:rsidR="002229E6" w:rsidRDefault="002229E6">
      <w:pPr>
        <w:spacing w:line="200" w:lineRule="exact"/>
      </w:pPr>
    </w:p>
    <w:p w14:paraId="33154906" w14:textId="77777777" w:rsidR="002229E6" w:rsidRDefault="002229E6">
      <w:pPr>
        <w:spacing w:line="200" w:lineRule="exact"/>
      </w:pPr>
    </w:p>
    <w:p w14:paraId="529F3F06" w14:textId="77777777" w:rsidR="002229E6" w:rsidRDefault="002229E6">
      <w:pPr>
        <w:spacing w:line="200" w:lineRule="exact"/>
      </w:pPr>
    </w:p>
    <w:p w14:paraId="4241ACD6" w14:textId="77777777" w:rsidR="002229E6" w:rsidRDefault="002229E6">
      <w:pPr>
        <w:spacing w:line="200" w:lineRule="exact"/>
      </w:pPr>
    </w:p>
    <w:p w14:paraId="6C90578B" w14:textId="77777777" w:rsidR="002229E6" w:rsidRDefault="002229E6">
      <w:pPr>
        <w:spacing w:line="200" w:lineRule="exact"/>
      </w:pPr>
    </w:p>
    <w:p w14:paraId="787B6C79" w14:textId="77777777" w:rsidR="002229E6" w:rsidRDefault="002229E6">
      <w:pPr>
        <w:spacing w:line="200" w:lineRule="exact"/>
      </w:pPr>
    </w:p>
    <w:p w14:paraId="31FD5D43" w14:textId="77777777" w:rsidR="002229E6" w:rsidRDefault="002229E6">
      <w:pPr>
        <w:spacing w:line="200" w:lineRule="exact"/>
      </w:pPr>
    </w:p>
    <w:p w14:paraId="5FEF9E31" w14:textId="77777777" w:rsidR="002229E6" w:rsidRDefault="002229E6">
      <w:pPr>
        <w:spacing w:line="200" w:lineRule="exact"/>
      </w:pPr>
    </w:p>
    <w:p w14:paraId="0694A940" w14:textId="77777777" w:rsidR="002229E6" w:rsidRDefault="002229E6">
      <w:pPr>
        <w:spacing w:line="200" w:lineRule="exact"/>
      </w:pPr>
    </w:p>
    <w:p w14:paraId="102DC1DD" w14:textId="77777777" w:rsidR="002229E6" w:rsidRDefault="002229E6">
      <w:pPr>
        <w:spacing w:line="200" w:lineRule="exact"/>
      </w:pPr>
    </w:p>
    <w:p w14:paraId="4672E4F2" w14:textId="77777777" w:rsidR="002229E6" w:rsidRDefault="002229E6">
      <w:pPr>
        <w:spacing w:line="200" w:lineRule="exact"/>
      </w:pPr>
    </w:p>
    <w:p w14:paraId="40C5F174" w14:textId="77777777" w:rsidR="002229E6" w:rsidRDefault="002229E6">
      <w:pPr>
        <w:spacing w:line="200" w:lineRule="exact"/>
      </w:pPr>
    </w:p>
    <w:p w14:paraId="04CCCB4E" w14:textId="77777777" w:rsidR="002229E6" w:rsidRDefault="002229E6">
      <w:pPr>
        <w:spacing w:line="200" w:lineRule="exact"/>
      </w:pPr>
    </w:p>
    <w:p w14:paraId="3FA032D9" w14:textId="77777777" w:rsidR="002229E6" w:rsidRDefault="002229E6">
      <w:pPr>
        <w:spacing w:line="200" w:lineRule="exact"/>
      </w:pPr>
    </w:p>
    <w:p w14:paraId="7FCB7B8E" w14:textId="77777777" w:rsidR="002229E6" w:rsidRDefault="002229E6">
      <w:pPr>
        <w:spacing w:line="200" w:lineRule="exact"/>
      </w:pPr>
    </w:p>
    <w:p w14:paraId="3C4FF6CA" w14:textId="77777777" w:rsidR="002229E6" w:rsidRDefault="002229E6">
      <w:pPr>
        <w:spacing w:line="200" w:lineRule="exact"/>
      </w:pPr>
    </w:p>
    <w:p w14:paraId="62BB7521" w14:textId="77777777" w:rsidR="002229E6" w:rsidRDefault="002229E6">
      <w:pPr>
        <w:spacing w:line="200" w:lineRule="exact"/>
      </w:pPr>
    </w:p>
    <w:p w14:paraId="4C895358" w14:textId="77777777" w:rsidR="002229E6" w:rsidRDefault="002229E6">
      <w:pPr>
        <w:spacing w:line="200" w:lineRule="exact"/>
      </w:pPr>
    </w:p>
    <w:p w14:paraId="4B4F4770" w14:textId="77777777" w:rsidR="002229E6" w:rsidRDefault="002229E6">
      <w:pPr>
        <w:spacing w:line="200" w:lineRule="exact"/>
      </w:pPr>
    </w:p>
    <w:p w14:paraId="3B745FD1" w14:textId="77777777" w:rsidR="002229E6" w:rsidRDefault="002229E6">
      <w:pPr>
        <w:spacing w:line="200" w:lineRule="exact"/>
      </w:pPr>
    </w:p>
    <w:p w14:paraId="7A8C9D61" w14:textId="77777777" w:rsidR="002229E6" w:rsidRDefault="002229E6">
      <w:pPr>
        <w:spacing w:line="200" w:lineRule="exact"/>
      </w:pPr>
    </w:p>
    <w:p w14:paraId="7F7E84E0" w14:textId="77777777" w:rsidR="002229E6" w:rsidRDefault="002229E6">
      <w:pPr>
        <w:spacing w:line="200" w:lineRule="exact"/>
      </w:pPr>
    </w:p>
    <w:p w14:paraId="33BC8248" w14:textId="77777777" w:rsidR="002229E6" w:rsidRDefault="002229E6">
      <w:pPr>
        <w:spacing w:line="200" w:lineRule="exact"/>
      </w:pPr>
    </w:p>
    <w:p w14:paraId="61DED633" w14:textId="77777777" w:rsidR="002229E6" w:rsidRDefault="002229E6">
      <w:pPr>
        <w:spacing w:line="200" w:lineRule="exact"/>
      </w:pPr>
    </w:p>
    <w:p w14:paraId="3CCC5EC2" w14:textId="77777777" w:rsidR="002229E6" w:rsidRDefault="002229E6">
      <w:pPr>
        <w:spacing w:line="200" w:lineRule="exact"/>
      </w:pPr>
    </w:p>
    <w:p w14:paraId="075C1877" w14:textId="77777777" w:rsidR="002229E6" w:rsidRDefault="002229E6">
      <w:pPr>
        <w:spacing w:line="200" w:lineRule="exact"/>
      </w:pPr>
    </w:p>
    <w:p w14:paraId="7323347D" w14:textId="77777777" w:rsidR="002229E6" w:rsidRDefault="002229E6">
      <w:pPr>
        <w:spacing w:line="200" w:lineRule="exact"/>
      </w:pPr>
    </w:p>
    <w:p w14:paraId="28A1A682" w14:textId="77777777" w:rsidR="002229E6" w:rsidRDefault="002229E6">
      <w:pPr>
        <w:spacing w:line="200" w:lineRule="exact"/>
      </w:pPr>
    </w:p>
    <w:p w14:paraId="5C7D8FE2" w14:textId="77777777" w:rsidR="002229E6" w:rsidRDefault="002229E6">
      <w:pPr>
        <w:spacing w:line="200" w:lineRule="exact"/>
      </w:pPr>
    </w:p>
    <w:p w14:paraId="5805B5F4" w14:textId="77777777" w:rsidR="002229E6" w:rsidRDefault="002229E6">
      <w:pPr>
        <w:spacing w:line="200" w:lineRule="exact"/>
      </w:pPr>
    </w:p>
    <w:p w14:paraId="6E223E36" w14:textId="77777777" w:rsidR="002229E6" w:rsidRDefault="002229E6">
      <w:pPr>
        <w:spacing w:line="200" w:lineRule="exact"/>
      </w:pPr>
    </w:p>
    <w:p w14:paraId="32B97F06" w14:textId="77777777" w:rsidR="002229E6" w:rsidRDefault="002229E6">
      <w:pPr>
        <w:spacing w:line="200" w:lineRule="exact"/>
      </w:pPr>
    </w:p>
    <w:p w14:paraId="114AE81E" w14:textId="77777777" w:rsidR="002229E6" w:rsidRDefault="002229E6">
      <w:pPr>
        <w:spacing w:line="200" w:lineRule="exact"/>
      </w:pPr>
    </w:p>
    <w:p w14:paraId="01B77FB3" w14:textId="77777777" w:rsidR="002229E6" w:rsidRDefault="002229E6">
      <w:pPr>
        <w:spacing w:line="200" w:lineRule="exact"/>
      </w:pPr>
    </w:p>
    <w:p w14:paraId="77AA9D5D" w14:textId="77777777" w:rsidR="002229E6" w:rsidRDefault="002229E6">
      <w:pPr>
        <w:spacing w:line="200" w:lineRule="exact"/>
      </w:pPr>
    </w:p>
    <w:p w14:paraId="6763E07C" w14:textId="77777777" w:rsidR="002229E6" w:rsidRDefault="002229E6">
      <w:pPr>
        <w:spacing w:line="200" w:lineRule="exact"/>
      </w:pPr>
    </w:p>
    <w:p w14:paraId="7DA7F4F2" w14:textId="77777777" w:rsidR="002229E6" w:rsidRDefault="002229E6">
      <w:pPr>
        <w:spacing w:line="200" w:lineRule="exact"/>
      </w:pPr>
    </w:p>
    <w:p w14:paraId="2F6CEA71" w14:textId="77777777" w:rsidR="002229E6" w:rsidRDefault="002229E6">
      <w:pPr>
        <w:spacing w:line="200" w:lineRule="exact"/>
      </w:pPr>
    </w:p>
    <w:p w14:paraId="006AB4B7" w14:textId="77777777" w:rsidR="002229E6" w:rsidRDefault="002229E6">
      <w:pPr>
        <w:spacing w:line="200" w:lineRule="exact"/>
      </w:pPr>
    </w:p>
    <w:p w14:paraId="18A384C8" w14:textId="77777777" w:rsidR="002229E6" w:rsidRDefault="002229E6">
      <w:pPr>
        <w:spacing w:line="200" w:lineRule="exact"/>
      </w:pPr>
    </w:p>
    <w:p w14:paraId="5429BE41" w14:textId="77777777" w:rsidR="002229E6" w:rsidRDefault="002229E6">
      <w:pPr>
        <w:spacing w:line="200" w:lineRule="exact"/>
      </w:pPr>
    </w:p>
    <w:p w14:paraId="6074A189" w14:textId="77777777" w:rsidR="002229E6" w:rsidRDefault="006C2D30">
      <w:pPr>
        <w:spacing w:before="29"/>
        <w:ind w:left="4185" w:right="4199"/>
        <w:jc w:val="center"/>
        <w:rPr>
          <w:sz w:val="24"/>
          <w:szCs w:val="24"/>
        </w:rPr>
      </w:pPr>
      <w:r>
        <w:rPr>
          <w:sz w:val="24"/>
          <w:szCs w:val="24"/>
        </w:rPr>
        <w:t>-31-</w:t>
      </w:r>
    </w:p>
    <w:p w14:paraId="7565E5B9" w14:textId="77777777" w:rsidR="002229E6" w:rsidRDefault="002229E6" w:rsidP="006C0F83">
      <w:pPr>
        <w:spacing w:before="1" w:line="120" w:lineRule="exact"/>
        <w:jc w:val="center"/>
        <w:rPr>
          <w:sz w:val="12"/>
          <w:szCs w:val="12"/>
        </w:rPr>
      </w:pPr>
    </w:p>
    <w:p w14:paraId="612AEC0E" w14:textId="77777777" w:rsidR="002229E6" w:rsidRDefault="006C0F83" w:rsidP="006C0F83">
      <w:pPr>
        <w:ind w:right="1040"/>
        <w:jc w:val="center"/>
        <w:rPr>
          <w:rFonts w:ascii="Arial" w:eastAsia="Arial" w:hAnsi="Arial" w:cs="Arial"/>
        </w:rPr>
      </w:pPr>
      <w:r>
        <w:rPr>
          <w:rFonts w:ascii="Arial" w:eastAsia="Arial" w:hAnsi="Arial" w:cs="Arial"/>
          <w:spacing w:val="-2"/>
        </w:rPr>
        <w:t>Kwa</w:t>
      </w:r>
      <w:r w:rsidR="006C2D30">
        <w:rPr>
          <w:rFonts w:ascii="Arial" w:eastAsia="Arial" w:hAnsi="Arial" w:cs="Arial"/>
          <w:spacing w:val="-1"/>
        </w:rPr>
        <w:t xml:space="preserve"> v</w:t>
      </w:r>
      <w:r w:rsidR="006C2D30">
        <w:rPr>
          <w:rFonts w:ascii="Arial" w:eastAsia="Arial" w:hAnsi="Arial" w:cs="Arial"/>
        </w:rPr>
        <w:t>i</w:t>
      </w:r>
      <w:r w:rsidR="006C2D30">
        <w:rPr>
          <w:rFonts w:ascii="Arial" w:eastAsia="Arial" w:hAnsi="Arial" w:cs="Arial"/>
          <w:spacing w:val="-1"/>
        </w:rPr>
        <w:t>d</w:t>
      </w:r>
      <w:r w:rsidR="006C2D30">
        <w:rPr>
          <w:rFonts w:ascii="Arial" w:eastAsia="Arial" w:hAnsi="Arial" w:cs="Arial"/>
          <w:spacing w:val="4"/>
        </w:rPr>
        <w:t>e</w:t>
      </w:r>
      <w:r>
        <w:rPr>
          <w:rFonts w:ascii="Arial" w:eastAsia="Arial" w:hAnsi="Arial" w:cs="Arial"/>
          <w:spacing w:val="4"/>
        </w:rPr>
        <w:t>o</w:t>
      </w:r>
      <w:r>
        <w:rPr>
          <w:rFonts w:ascii="Arial" w:eastAsia="Arial" w:hAnsi="Arial" w:cs="Arial"/>
        </w:rPr>
        <w:t xml:space="preserve">, miongozo </w:t>
      </w:r>
      <w:r w:rsidR="006C2D30">
        <w:rPr>
          <w:rFonts w:ascii="Arial" w:eastAsia="Arial" w:hAnsi="Arial" w:cs="Arial"/>
          <w:spacing w:val="-1"/>
        </w:rPr>
        <w:t>n</w:t>
      </w:r>
      <w:r>
        <w:rPr>
          <w:rFonts w:ascii="Arial" w:eastAsia="Arial" w:hAnsi="Arial" w:cs="Arial"/>
          <w:spacing w:val="-1"/>
        </w:rPr>
        <w:t>a</w:t>
      </w:r>
      <w:r w:rsidR="006C2D30">
        <w:rPr>
          <w:rFonts w:ascii="Arial" w:eastAsia="Arial" w:hAnsi="Arial" w:cs="Arial"/>
          <w:spacing w:val="4"/>
        </w:rPr>
        <w:t xml:space="preserve"> </w:t>
      </w:r>
      <w:r>
        <w:rPr>
          <w:rFonts w:ascii="Arial" w:eastAsia="Arial" w:hAnsi="Arial" w:cs="Arial"/>
          <w:spacing w:val="-2"/>
        </w:rPr>
        <w:t>nyenzo zingin</w:t>
      </w:r>
      <w:r w:rsidR="006C2D30">
        <w:rPr>
          <w:rFonts w:ascii="Arial" w:eastAsia="Arial" w:hAnsi="Arial" w:cs="Arial"/>
          <w:spacing w:val="-1"/>
        </w:rPr>
        <w:t>e</w:t>
      </w:r>
      <w:r w:rsidR="006C2D30">
        <w:rPr>
          <w:rFonts w:ascii="Arial" w:eastAsia="Arial" w:hAnsi="Arial" w:cs="Arial"/>
        </w:rPr>
        <w:t>,</w:t>
      </w:r>
      <w:r w:rsidR="006C2D30">
        <w:rPr>
          <w:rFonts w:ascii="Arial" w:eastAsia="Arial" w:hAnsi="Arial" w:cs="Arial"/>
          <w:spacing w:val="-1"/>
        </w:rPr>
        <w:t xml:space="preserve"> </w:t>
      </w:r>
      <w:r>
        <w:rPr>
          <w:rFonts w:ascii="Arial" w:eastAsia="Arial" w:hAnsi="Arial" w:cs="Arial"/>
        </w:rPr>
        <w:t xml:space="preserve">tembelea </w:t>
      </w:r>
      <w:r w:rsidR="006C2D30">
        <w:rPr>
          <w:rFonts w:ascii="Arial" w:eastAsia="Arial" w:hAnsi="Arial" w:cs="Arial"/>
          <w:spacing w:val="-2"/>
        </w:rPr>
        <w:t>T</w:t>
      </w:r>
      <w:r w:rsidR="006C2D30">
        <w:rPr>
          <w:rFonts w:ascii="Arial" w:eastAsia="Arial" w:hAnsi="Arial" w:cs="Arial"/>
          <w:spacing w:val="-1"/>
        </w:rPr>
        <w:t>h</w:t>
      </w:r>
      <w:r w:rsidR="006C2D30">
        <w:rPr>
          <w:rFonts w:ascii="Arial" w:eastAsia="Arial" w:hAnsi="Arial" w:cs="Arial"/>
          <w:spacing w:val="5"/>
        </w:rPr>
        <w:t>i</w:t>
      </w:r>
      <w:r w:rsidR="006C2D30">
        <w:rPr>
          <w:rFonts w:ascii="Arial" w:eastAsia="Arial" w:hAnsi="Arial" w:cs="Arial"/>
          <w:spacing w:val="-2"/>
        </w:rPr>
        <w:t>r</w:t>
      </w:r>
      <w:r w:rsidR="006C2D30">
        <w:rPr>
          <w:rFonts w:ascii="Arial" w:eastAsia="Arial" w:hAnsi="Arial" w:cs="Arial"/>
          <w:spacing w:val="7"/>
        </w:rPr>
        <w:t>d</w:t>
      </w:r>
      <w:r w:rsidR="006C2D30">
        <w:rPr>
          <w:rFonts w:ascii="Arial" w:eastAsia="Arial" w:hAnsi="Arial" w:cs="Arial"/>
          <w:spacing w:val="-2"/>
        </w:rPr>
        <w:t>m</w:t>
      </w:r>
      <w:r w:rsidR="006C2D30">
        <w:rPr>
          <w:rFonts w:ascii="Arial" w:eastAsia="Arial" w:hAnsi="Arial" w:cs="Arial"/>
        </w:rPr>
        <w:t>i</w:t>
      </w:r>
      <w:r w:rsidR="006C2D30">
        <w:rPr>
          <w:rFonts w:ascii="Arial" w:eastAsia="Arial" w:hAnsi="Arial" w:cs="Arial"/>
          <w:spacing w:val="1"/>
        </w:rPr>
        <w:t>l</w:t>
      </w:r>
      <w:r w:rsidR="006C2D30">
        <w:rPr>
          <w:rFonts w:ascii="Arial" w:eastAsia="Arial" w:hAnsi="Arial" w:cs="Arial"/>
        </w:rPr>
        <w:t xml:space="preserve">l </w:t>
      </w:r>
      <w:r>
        <w:rPr>
          <w:rFonts w:ascii="Arial" w:eastAsia="Arial" w:hAnsi="Arial" w:cs="Arial"/>
          <w:spacing w:val="-1"/>
        </w:rPr>
        <w:t>kwenye</w:t>
      </w:r>
      <w:r w:rsidR="006C2D30">
        <w:rPr>
          <w:rFonts w:ascii="Arial" w:eastAsia="Arial" w:hAnsi="Arial" w:cs="Arial"/>
          <w:spacing w:val="-1"/>
        </w:rPr>
        <w:t xml:space="preserve"> </w:t>
      </w:r>
      <w:r w:rsidR="006C2D30">
        <w:rPr>
          <w:rFonts w:ascii="Arial" w:eastAsia="Arial" w:hAnsi="Arial" w:cs="Arial"/>
        </w:rPr>
        <w:t>t</w:t>
      </w:r>
      <w:r w:rsidR="006C2D30">
        <w:rPr>
          <w:rFonts w:ascii="Arial" w:eastAsia="Arial" w:hAnsi="Arial" w:cs="Arial"/>
          <w:spacing w:val="-2"/>
        </w:rPr>
        <w:t>h</w:t>
      </w:r>
      <w:r w:rsidR="006C2D30">
        <w:rPr>
          <w:rFonts w:ascii="Arial" w:eastAsia="Arial" w:hAnsi="Arial" w:cs="Arial"/>
        </w:rPr>
        <w:t>i</w:t>
      </w:r>
      <w:r w:rsidR="006C2D30">
        <w:rPr>
          <w:rFonts w:ascii="Arial" w:eastAsia="Arial" w:hAnsi="Arial" w:cs="Arial"/>
          <w:spacing w:val="-1"/>
        </w:rPr>
        <w:t>r</w:t>
      </w:r>
      <w:r w:rsidR="006C2D30">
        <w:rPr>
          <w:rFonts w:ascii="Arial" w:eastAsia="Arial" w:hAnsi="Arial" w:cs="Arial"/>
          <w:spacing w:val="4"/>
        </w:rPr>
        <w:t>d</w:t>
      </w:r>
      <w:r w:rsidR="006C2D30">
        <w:rPr>
          <w:rFonts w:ascii="Arial" w:eastAsia="Arial" w:hAnsi="Arial" w:cs="Arial"/>
          <w:spacing w:val="-2"/>
        </w:rPr>
        <w:t>m</w:t>
      </w:r>
      <w:r w:rsidR="006C2D30">
        <w:rPr>
          <w:rFonts w:ascii="Arial" w:eastAsia="Arial" w:hAnsi="Arial" w:cs="Arial"/>
        </w:rPr>
        <w:t>i</w:t>
      </w:r>
      <w:r w:rsidR="006C2D30">
        <w:rPr>
          <w:rFonts w:ascii="Arial" w:eastAsia="Arial" w:hAnsi="Arial" w:cs="Arial"/>
          <w:spacing w:val="1"/>
        </w:rPr>
        <w:t>l</w:t>
      </w:r>
      <w:r w:rsidR="006C2D30">
        <w:rPr>
          <w:rFonts w:ascii="Arial" w:eastAsia="Arial" w:hAnsi="Arial" w:cs="Arial"/>
        </w:rPr>
        <w:t>l.</w:t>
      </w:r>
      <w:r w:rsidR="006C2D30">
        <w:rPr>
          <w:rFonts w:ascii="Arial" w:eastAsia="Arial" w:hAnsi="Arial" w:cs="Arial"/>
          <w:spacing w:val="-1"/>
        </w:rPr>
        <w:t>o</w:t>
      </w:r>
      <w:r w:rsidR="006C2D30">
        <w:rPr>
          <w:rFonts w:ascii="Arial" w:eastAsia="Arial" w:hAnsi="Arial" w:cs="Arial"/>
          <w:spacing w:val="-2"/>
        </w:rPr>
        <w:t>r</w:t>
      </w:r>
      <w:r w:rsidR="006C2D30">
        <w:rPr>
          <w:rFonts w:ascii="Arial" w:eastAsia="Arial" w:hAnsi="Arial" w:cs="Arial"/>
        </w:rPr>
        <w:t>g.</w:t>
      </w:r>
    </w:p>
    <w:sectPr w:rsidR="002229E6">
      <w:type w:val="continuous"/>
      <w:pgSz w:w="12240" w:h="15840"/>
      <w:pgMar w:top="148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FC74" w14:textId="77777777" w:rsidR="008E18E9" w:rsidRDefault="008E18E9">
      <w:r>
        <w:separator/>
      </w:r>
    </w:p>
  </w:endnote>
  <w:endnote w:type="continuationSeparator" w:id="0">
    <w:p w14:paraId="35B9A853" w14:textId="77777777" w:rsidR="008E18E9" w:rsidRDefault="008E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B144" w14:textId="77777777" w:rsidR="003A4B64" w:rsidRDefault="00DA0C5F">
    <w:pPr>
      <w:spacing w:line="200" w:lineRule="exact"/>
    </w:pPr>
    <w:r>
      <w:rPr>
        <w:noProof/>
      </w:rPr>
      <mc:AlternateContent>
        <mc:Choice Requires="wps">
          <w:drawing>
            <wp:anchor distT="0" distB="0" distL="114300" distR="114300" simplePos="0" relativeHeight="503315229" behindDoc="1" locked="0" layoutInCell="1" allowOverlap="1" wp14:anchorId="65F05D0F">
              <wp:simplePos x="0" y="0"/>
              <wp:positionH relativeFrom="page">
                <wp:posOffset>1734185</wp:posOffset>
              </wp:positionH>
              <wp:positionV relativeFrom="page">
                <wp:posOffset>9415145</wp:posOffset>
              </wp:positionV>
              <wp:extent cx="4301490" cy="400685"/>
              <wp:effectExtent l="0" t="0" r="3810" b="5715"/>
              <wp:wrapNone/>
              <wp:docPr id="779997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149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7BF38" w14:textId="77777777" w:rsidR="003A4B64" w:rsidRDefault="003A4B64">
                          <w:pPr>
                            <w:spacing w:line="260" w:lineRule="exact"/>
                            <w:ind w:left="3239" w:right="3234"/>
                            <w:jc w:val="center"/>
                            <w:rPr>
                              <w:sz w:val="24"/>
                              <w:szCs w:val="24"/>
                            </w:rPr>
                          </w:pPr>
                          <w:r>
                            <w:rPr>
                              <w:sz w:val="24"/>
                              <w:szCs w:val="24"/>
                            </w:rPr>
                            <w:t>-</w:t>
                          </w:r>
                          <w:r>
                            <w:rPr>
                              <w:spacing w:val="-2"/>
                              <w:sz w:val="24"/>
                              <w:szCs w:val="24"/>
                            </w:rPr>
                            <w:t>i</w:t>
                          </w:r>
                          <w:r>
                            <w:rPr>
                              <w:sz w:val="24"/>
                              <w:szCs w:val="24"/>
                            </w:rPr>
                            <w:t>-</w:t>
                          </w:r>
                        </w:p>
                        <w:p w14:paraId="2F4FB3C4" w14:textId="77777777" w:rsidR="003A4B64" w:rsidRDefault="003A4B64">
                          <w:pPr>
                            <w:spacing w:line="120" w:lineRule="exact"/>
                            <w:rPr>
                              <w:sz w:val="12"/>
                              <w:szCs w:val="12"/>
                            </w:rPr>
                          </w:pPr>
                        </w:p>
                        <w:p w14:paraId="1FB039AD" w14:textId="77777777" w:rsidR="003A4B64" w:rsidRDefault="003A4B64">
                          <w:pPr>
                            <w:ind w:left="-15" w:right="-15"/>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05D0F" id="_x0000_t202" coordsize="21600,21600" o:spt="202" path="m,l,21600r21600,l21600,xe">
              <v:stroke joinstyle="miter"/>
              <v:path gradientshapeok="t" o:connecttype="rect"/>
            </v:shapetype>
            <v:shape id="Text Box 8" o:spid="_x0000_s1026" type="#_x0000_t202" style="position:absolute;margin-left:136.55pt;margin-top:741.35pt;width:338.7pt;height:31.55pt;z-index:-1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" filled="f" stroked="f">
              <v:path arrowok="t"/>
              <v:textbox inset="0,0,0,0">
                <w:txbxContent>
                  <w:p w14:paraId="4657BF38" w14:textId="77777777" w:rsidR="003A4B64" w:rsidRDefault="003A4B64">
                    <w:pPr>
                      <w:spacing w:line="260" w:lineRule="exact"/>
                      <w:ind w:left="3239" w:right="3234"/>
                      <w:jc w:val="center"/>
                      <w:rPr>
                        <w:sz w:val="24"/>
                        <w:szCs w:val="24"/>
                      </w:rPr>
                    </w:pPr>
                    <w:r>
                      <w:rPr>
                        <w:sz w:val="24"/>
                        <w:szCs w:val="24"/>
                      </w:rPr>
                      <w:t>-</w:t>
                    </w:r>
                    <w:r>
                      <w:rPr>
                        <w:spacing w:val="-2"/>
                        <w:sz w:val="24"/>
                        <w:szCs w:val="24"/>
                      </w:rPr>
                      <w:t>i</w:t>
                    </w:r>
                    <w:r>
                      <w:rPr>
                        <w:sz w:val="24"/>
                        <w:szCs w:val="24"/>
                      </w:rPr>
                      <w:t>-</w:t>
                    </w:r>
                  </w:p>
                  <w:p w14:paraId="2F4FB3C4" w14:textId="77777777" w:rsidR="003A4B64" w:rsidRDefault="003A4B64">
                    <w:pPr>
                      <w:spacing w:line="120" w:lineRule="exact"/>
                      <w:rPr>
                        <w:sz w:val="12"/>
                        <w:szCs w:val="12"/>
                      </w:rPr>
                    </w:pPr>
                  </w:p>
                  <w:p w14:paraId="1FB039AD" w14:textId="77777777" w:rsidR="003A4B64" w:rsidRDefault="003A4B64">
                    <w:pPr>
                      <w:ind w:left="-15" w:right="-15"/>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4C82" w14:textId="77777777" w:rsidR="003A4B64" w:rsidRDefault="008E18E9">
    <w:pPr>
      <w:spacing w:line="200" w:lineRule="exact"/>
    </w:pPr>
    <w:r>
      <w:pict w14:anchorId="0C9F808A">
        <v:shapetype id="_x0000_t202" coordsize="21600,21600" o:spt="202" path="m,l,21600r21600,l21600,xe">
          <v:stroke joinstyle="miter"/>
          <v:path gradientshapeok="t" o:connecttype="rect"/>
        </v:shapetype>
        <v:shape id="_x0000_s1030" type="#_x0000_t202" alt="" style="position:absolute;margin-left:136.55pt;margin-top:743.1pt;width:338.7pt;height:31.55pt;z-index:-1249;mso-wrap-style:square;mso-wrap-edited:f;mso-width-percent:0;mso-height-percent:0;mso-position-horizontal-relative:page;mso-position-vertical-relative:page;mso-width-percent:0;mso-height-percent:0;v-text-anchor:top" filled="f" stroked="f">
          <v:textbox style="mso-next-textbox:#_x0000_s1030" inset="0,0,0,0">
            <w:txbxContent>
              <w:p w14:paraId="13E70688" w14:textId="77777777" w:rsidR="003A4B64" w:rsidRDefault="003A4B64">
                <w:pPr>
                  <w:spacing w:line="260" w:lineRule="exact"/>
                  <w:ind w:left="3204" w:right="3204"/>
                  <w:jc w:val="center"/>
                  <w:rPr>
                    <w:sz w:val="24"/>
                    <w:szCs w:val="24"/>
                  </w:rPr>
                </w:pPr>
                <w:r>
                  <w:rPr>
                    <w:sz w:val="24"/>
                    <w:szCs w:val="24"/>
                  </w:rPr>
                  <w:t>-</w:t>
                </w:r>
                <w:r>
                  <w:rPr>
                    <w:spacing w:val="-2"/>
                    <w:sz w:val="24"/>
                    <w:szCs w:val="24"/>
                  </w:rPr>
                  <w:t>ii</w:t>
                </w:r>
                <w:r>
                  <w:rPr>
                    <w:sz w:val="24"/>
                    <w:szCs w:val="24"/>
                  </w:rPr>
                  <w:t>-</w:t>
                </w:r>
              </w:p>
              <w:p w14:paraId="20F23DA4" w14:textId="77777777" w:rsidR="003A4B64" w:rsidRDefault="003A4B64">
                <w:pPr>
                  <w:spacing w:line="120" w:lineRule="exact"/>
                  <w:rPr>
                    <w:sz w:val="12"/>
                    <w:szCs w:val="12"/>
                  </w:rPr>
                </w:pPr>
              </w:p>
              <w:p w14:paraId="083372D4" w14:textId="77777777" w:rsidR="003A4B64" w:rsidRDefault="003A4B64">
                <w:pPr>
                  <w:ind w:left="-15" w:right="-15"/>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323C" w14:textId="77777777" w:rsidR="003A4B64" w:rsidRDefault="008E18E9">
    <w:pPr>
      <w:spacing w:line="200" w:lineRule="exact"/>
    </w:pPr>
    <w:r>
      <w:pict w14:anchorId="3874E282">
        <v:shapetype id="_x0000_t202" coordsize="21600,21600" o:spt="202" path="m,l,21600r21600,l21600,xe">
          <v:stroke joinstyle="miter"/>
          <v:path gradientshapeok="t" o:connecttype="rect"/>
        </v:shapetype>
        <v:shape id="_x0000_s1029" type="#_x0000_t202" alt="" style="position:absolute;margin-left:116.8pt;margin-top:743.1pt;width:358.45pt;height:31.55pt;z-index:-1248;mso-wrap-style:square;mso-wrap-edited:f;mso-width-percent:0;mso-height-percent:0;mso-position-horizontal-relative:page;mso-position-vertical-relative:page;mso-width-percent:0;mso-height-percent:0;v-text-anchor:top" filled="f" stroked="f">
          <v:textbox style="mso-next-textbox:#_x0000_s1029" inset="0,0,0,0">
            <w:txbxContent>
              <w:p w14:paraId="10912BD3" w14:textId="77777777" w:rsidR="003A4B64" w:rsidRDefault="003A4B64">
                <w:pPr>
                  <w:spacing w:line="260" w:lineRule="exact"/>
                  <w:ind w:left="3154" w:right="3144"/>
                  <w:jc w:val="center"/>
                  <w:rPr>
                    <w:sz w:val="24"/>
                    <w:szCs w:val="24"/>
                  </w:rPr>
                </w:pPr>
                <w:r>
                  <w:rPr>
                    <w:sz w:val="24"/>
                    <w:szCs w:val="24"/>
                  </w:rPr>
                  <w:t>-</w:t>
                </w:r>
                <w:r>
                  <w:fldChar w:fldCharType="begin"/>
                </w:r>
                <w:r>
                  <w:rPr>
                    <w:sz w:val="24"/>
                    <w:szCs w:val="24"/>
                  </w:rPr>
                  <w:instrText xml:space="preserve"> PAGE </w:instrText>
                </w:r>
                <w:r>
                  <w:fldChar w:fldCharType="separate"/>
                </w:r>
                <w:r w:rsidR="00300DE2">
                  <w:rPr>
                    <w:noProof/>
                    <w:sz w:val="24"/>
                    <w:szCs w:val="24"/>
                  </w:rPr>
                  <w:t>3</w:t>
                </w:r>
                <w:r>
                  <w:fldChar w:fldCharType="end"/>
                </w:r>
                <w:r>
                  <w:rPr>
                    <w:sz w:val="24"/>
                    <w:szCs w:val="24"/>
                  </w:rPr>
                  <w:t>-</w:t>
                </w:r>
              </w:p>
              <w:p w14:paraId="2C4AF361" w14:textId="77777777" w:rsidR="003A4B64" w:rsidRDefault="003A4B64">
                <w:pPr>
                  <w:spacing w:line="120" w:lineRule="exact"/>
                  <w:rPr>
                    <w:sz w:val="12"/>
                    <w:szCs w:val="12"/>
                  </w:rPr>
                </w:pPr>
              </w:p>
              <w:p w14:paraId="52678CC8" w14:textId="77777777" w:rsidR="003A4B64" w:rsidRDefault="003A4B64">
                <w:pPr>
                  <w:ind w:left="-15" w:right="-15"/>
                  <w:jc w:val="center"/>
                  <w:rPr>
                    <w:rFonts w:ascii="Arial" w:eastAsia="Arial" w:hAnsi="Arial" w:cs="Arial"/>
                  </w:rPr>
                </w:pPr>
                <w:r>
                  <w:rPr>
                    <w:rFonts w:ascii="Arial" w:eastAsia="Arial" w:hAnsi="Arial" w:cs="Arial"/>
                    <w:spacing w:val="-2"/>
                  </w:rPr>
                  <w:t xml:space="preserve">Kwa </w:t>
                </w:r>
                <w:r>
                  <w:rPr>
                    <w:rFonts w:ascii="Arial" w:eastAsia="Arial" w:hAnsi="Arial" w:cs="Arial"/>
                    <w:spacing w:val="-1"/>
                  </w:rPr>
                  <w:t>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 xml:space="preserve">, miongozo </w:t>
                </w:r>
                <w:r>
                  <w:rPr>
                    <w:rFonts w:ascii="Arial" w:eastAsia="Arial" w:hAnsi="Arial" w:cs="Arial"/>
                    <w:spacing w:val="-1"/>
                  </w:rPr>
                  <w:t>na</w:t>
                </w:r>
                <w:r>
                  <w:rPr>
                    <w:rFonts w:ascii="Arial" w:eastAsia="Arial" w:hAnsi="Arial" w:cs="Arial"/>
                    <w:spacing w:val="4"/>
                  </w:rPr>
                  <w:t xml:space="preserve"> nyenz</w:t>
                </w:r>
                <w:r>
                  <w:rPr>
                    <w:rFonts w:ascii="Arial" w:eastAsia="Arial" w:hAnsi="Arial" w:cs="Arial"/>
                    <w:spacing w:val="-2"/>
                  </w:rPr>
                  <w:t>o</w:t>
                </w:r>
                <w:r>
                  <w:rPr>
                    <w:rFonts w:ascii="Arial" w:eastAsia="Arial" w:hAnsi="Arial" w:cs="Arial"/>
                    <w:spacing w:val="-1"/>
                  </w:rPr>
                  <w:t xml:space="preserve"> </w:t>
                </w:r>
                <w:r>
                  <w:rPr>
                    <w:rFonts w:ascii="Arial" w:eastAsia="Arial" w:hAnsi="Arial" w:cs="Arial"/>
                    <w:spacing w:val="-2"/>
                  </w:rPr>
                  <w:t>zingin</w:t>
                </w:r>
                <w:r>
                  <w:rPr>
                    <w:rFonts w:ascii="Arial" w:eastAsia="Arial" w:hAnsi="Arial" w:cs="Arial"/>
                    <w:spacing w:val="-1"/>
                  </w:rPr>
                  <w:t>e</w:t>
                </w:r>
                <w:r>
                  <w:rPr>
                    <w:rFonts w:ascii="Arial" w:eastAsia="Arial" w:hAnsi="Arial" w:cs="Arial"/>
                  </w:rPr>
                  <w:t>,</w:t>
                </w:r>
                <w:r>
                  <w:rPr>
                    <w:rFonts w:ascii="Arial" w:eastAsia="Arial" w:hAnsi="Arial" w:cs="Arial"/>
                    <w:spacing w:val="-1"/>
                  </w:rPr>
                  <w:t xml:space="preserve"> </w:t>
                </w:r>
                <w:r>
                  <w:rPr>
                    <w:rFonts w:ascii="Arial" w:eastAsia="Arial" w:hAnsi="Arial" w:cs="Arial"/>
                  </w:rPr>
                  <w:t>tembelea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 xml:space="preserve">kwenye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3B34" w14:textId="77777777" w:rsidR="003A4B64" w:rsidRDefault="003A4B64">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1EC4" w14:textId="77777777" w:rsidR="008E18E9" w:rsidRDefault="008E18E9">
      <w:r>
        <w:separator/>
      </w:r>
    </w:p>
  </w:footnote>
  <w:footnote w:type="continuationSeparator" w:id="0">
    <w:p w14:paraId="43D7776F" w14:textId="77777777" w:rsidR="008E18E9" w:rsidRDefault="008E1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FDBF" w14:textId="77777777" w:rsidR="003A4B64" w:rsidRDefault="008E18E9">
    <w:pPr>
      <w:spacing w:line="200" w:lineRule="exact"/>
    </w:pPr>
    <w:r>
      <w:pict w14:anchorId="0895EE24">
        <v:shapetype id="_x0000_t202" coordsize="21600,21600" o:spt="202" path="m,l,21600r21600,l21600,xe">
          <v:stroke joinstyle="miter"/>
          <v:path gradientshapeok="t" o:connecttype="rect"/>
        </v:shapetype>
        <v:shape id="_x0000_s1031" type="#_x0000_t202" alt="" style="position:absolute;margin-left:212.35pt;margin-top:17.15pt;width:187.7pt;height:86.65pt;z-index:-1250;mso-wrap-style:square;mso-wrap-edited:f;mso-width-percent:0;mso-height-percent:0;mso-position-horizontal-relative:page;mso-position-vertical-relative:page;mso-width-percent:0;mso-height-percent:0;v-text-anchor:top" filled="f" stroked="f">
          <v:textbox style="mso-next-textbox:#_x0000_s1031" inset="0,0,0,0">
            <w:txbxContent>
              <w:p w14:paraId="3852CBCE" w14:textId="77777777" w:rsidR="003A4B64" w:rsidRDefault="003A4B64">
                <w:pPr>
                  <w:spacing w:line="420" w:lineRule="exact"/>
                  <w:ind w:left="-30" w:right="-30"/>
                  <w:jc w:val="center"/>
                  <w:rPr>
                    <w:sz w:val="40"/>
                    <w:szCs w:val="40"/>
                  </w:rPr>
                </w:pPr>
                <w:r>
                  <w:rPr>
                    <w:b/>
                    <w:sz w:val="40"/>
                    <w:szCs w:val="40"/>
                  </w:rPr>
                  <w:t>Nyaraka za Pa</w:t>
                </w:r>
                <w:r>
                  <w:rPr>
                    <w:b/>
                    <w:spacing w:val="3"/>
                    <w:sz w:val="40"/>
                    <w:szCs w:val="40"/>
                  </w:rPr>
                  <w:t>u</w:t>
                </w:r>
                <w:r>
                  <w:rPr>
                    <w:b/>
                    <w:sz w:val="40"/>
                    <w:szCs w:val="40"/>
                  </w:rPr>
                  <w:t>lo za Kifungoni</w:t>
                </w:r>
                <w:r>
                  <w:rPr>
                    <w:b/>
                    <w:spacing w:val="2"/>
                    <w:sz w:val="40"/>
                    <w:szCs w:val="40"/>
                  </w:rPr>
                  <w:t xml:space="preserve"> </w:t>
                </w:r>
              </w:p>
              <w:p w14:paraId="5B617294" w14:textId="77777777" w:rsidR="003A4B64" w:rsidRDefault="003A4B64">
                <w:pPr>
                  <w:spacing w:before="7" w:line="100" w:lineRule="exact"/>
                  <w:rPr>
                    <w:sz w:val="11"/>
                    <w:szCs w:val="11"/>
                  </w:rPr>
                </w:pPr>
              </w:p>
              <w:p w14:paraId="44758250" w14:textId="77777777" w:rsidR="003A4B64" w:rsidRDefault="003A4B64">
                <w:pPr>
                  <w:ind w:left="1086" w:right="1094"/>
                  <w:jc w:val="center"/>
                  <w:rPr>
                    <w:sz w:val="28"/>
                    <w:szCs w:val="28"/>
                  </w:rPr>
                </w:pPr>
                <w:r>
                  <w:rPr>
                    <w:b/>
                    <w:spacing w:val="-2"/>
                    <w:sz w:val="28"/>
                    <w:szCs w:val="28"/>
                  </w:rPr>
                  <w:t>S</w:t>
                </w:r>
                <w:r>
                  <w:rPr>
                    <w:b/>
                    <w:sz w:val="28"/>
                    <w:szCs w:val="28"/>
                  </w:rPr>
                  <w:t xml:space="preserve">omo la </w:t>
                </w:r>
                <w:r>
                  <w:rPr>
                    <w:b/>
                    <w:spacing w:val="-1"/>
                    <w:sz w:val="28"/>
                    <w:szCs w:val="28"/>
                  </w:rPr>
                  <w:t>Nne</w:t>
                </w:r>
              </w:p>
              <w:p w14:paraId="6B151C23" w14:textId="77777777" w:rsidR="003A4B64" w:rsidRDefault="003A4B64">
                <w:pPr>
                  <w:spacing w:before="8" w:line="100" w:lineRule="exact"/>
                  <w:rPr>
                    <w:sz w:val="11"/>
                    <w:szCs w:val="11"/>
                  </w:rPr>
                </w:pPr>
              </w:p>
              <w:p w14:paraId="23E56C31" w14:textId="77777777" w:rsidR="003A4B64" w:rsidRDefault="003A4B64">
                <w:pPr>
                  <w:ind w:left="699" w:right="699"/>
                  <w:jc w:val="center"/>
                  <w:rPr>
                    <w:sz w:val="28"/>
                    <w:szCs w:val="28"/>
                  </w:rPr>
                </w:pPr>
                <w:r>
                  <w:rPr>
                    <w:b/>
                    <w:spacing w:val="-1"/>
                    <w:sz w:val="28"/>
                    <w:szCs w:val="28"/>
                  </w:rPr>
                  <w:t>P</w:t>
                </w:r>
                <w:r>
                  <w:rPr>
                    <w:b/>
                    <w:sz w:val="28"/>
                    <w:szCs w:val="28"/>
                  </w:rPr>
                  <w:t>aulo na</w:t>
                </w:r>
                <w:r>
                  <w:rPr>
                    <w:b/>
                    <w:spacing w:val="-1"/>
                    <w:sz w:val="28"/>
                    <w:szCs w:val="28"/>
                  </w:rPr>
                  <w:t xml:space="preserve"> </w:t>
                </w:r>
                <w:r>
                  <w:rPr>
                    <w:b/>
                    <w:sz w:val="28"/>
                    <w:szCs w:val="28"/>
                  </w:rPr>
                  <w:t>F</w:t>
                </w:r>
                <w:r>
                  <w:rPr>
                    <w:b/>
                    <w:spacing w:val="1"/>
                    <w:sz w:val="28"/>
                    <w:szCs w:val="28"/>
                  </w:rPr>
                  <w:t>i</w:t>
                </w:r>
                <w:r>
                  <w:rPr>
                    <w:b/>
                    <w:spacing w:val="2"/>
                    <w:sz w:val="28"/>
                    <w:szCs w:val="28"/>
                  </w:rPr>
                  <w:t>l</w:t>
                </w:r>
                <w:r>
                  <w:rPr>
                    <w:b/>
                    <w:sz w:val="28"/>
                    <w:szCs w:val="28"/>
                  </w:rPr>
                  <w:t>e</w:t>
                </w:r>
                <w:r>
                  <w:rPr>
                    <w:b/>
                    <w:spacing w:val="2"/>
                    <w:sz w:val="28"/>
                    <w:szCs w:val="28"/>
                  </w:rPr>
                  <w:t>m</w:t>
                </w:r>
                <w:r>
                  <w:rPr>
                    <w:b/>
                    <w:sz w:val="28"/>
                    <w:szCs w:val="28"/>
                  </w:rPr>
                  <w:t>oni</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08BF" w14:textId="77777777" w:rsidR="003A4B64" w:rsidRDefault="008E18E9">
    <w:pPr>
      <w:spacing w:line="200" w:lineRule="exact"/>
    </w:pPr>
    <w:r>
      <w:pict w14:anchorId="614F99DA">
        <v:shapetype id="_x0000_t202" coordsize="21600,21600" o:spt="202" path="m,l,21600r21600,l21600,xe">
          <v:stroke joinstyle="miter"/>
          <v:path gradientshapeok="t" o:connecttype="rect"/>
        </v:shapetype>
        <v:shape id="_x0000_s1028" type="#_x0000_t202" alt="" style="position:absolute;margin-left:395.7pt;margin-top:34.7pt;width:127.4pt;height:13.55pt;z-index:-1246;mso-wrap-style:square;mso-wrap-edited:f;mso-width-percent:0;mso-height-percent:0;mso-position-horizontal-relative:page;mso-position-vertical-relative:page;mso-width-percent:0;mso-height-percent:0;v-text-anchor:top" filled="f" stroked="f">
          <v:textbox style="mso-next-textbox:#_x0000_s1028" inset="0,0,0,0">
            <w:txbxContent>
              <w:p w14:paraId="6D2A1F53" w14:textId="77777777" w:rsidR="003A4B64" w:rsidRDefault="003A4B64">
                <w:pPr>
                  <w:spacing w:line="220" w:lineRule="exact"/>
                  <w:ind w:left="20" w:right="-30"/>
                </w:pPr>
                <w:r>
                  <w:rPr>
                    <w:spacing w:val="-2"/>
                  </w:rPr>
                  <w:t>S</w:t>
                </w:r>
                <w:r>
                  <w:t>omo la</w:t>
                </w:r>
                <w:r>
                  <w:rPr>
                    <w:spacing w:val="1"/>
                  </w:rPr>
                  <w:t xml:space="preserve"> </w:t>
                </w:r>
                <w:r>
                  <w:t>4:</w:t>
                </w:r>
                <w:r>
                  <w:rPr>
                    <w:spacing w:val="-1"/>
                  </w:rPr>
                  <w:t xml:space="preserve"> P</w:t>
                </w:r>
                <w:r>
                  <w:rPr>
                    <w:spacing w:val="1"/>
                  </w:rPr>
                  <w:t>a</w:t>
                </w:r>
                <w:r>
                  <w:t>ulo</w:t>
                </w:r>
                <w:r>
                  <w:rPr>
                    <w:spacing w:val="-1"/>
                  </w:rPr>
                  <w:t xml:space="preserve"> </w:t>
                </w:r>
                <w:r>
                  <w:t>na F</w:t>
                </w:r>
                <w:r>
                  <w:rPr>
                    <w:spacing w:val="-1"/>
                  </w:rPr>
                  <w:t>i</w:t>
                </w:r>
                <w:r>
                  <w:t>le</w:t>
                </w:r>
                <w:r>
                  <w:rPr>
                    <w:spacing w:val="-1"/>
                  </w:rPr>
                  <w:t>m</w:t>
                </w:r>
                <w:r>
                  <w:t>oni</w:t>
                </w:r>
              </w:p>
            </w:txbxContent>
          </v:textbox>
          <w10:wrap anchorx="page" anchory="page"/>
        </v:shape>
      </w:pict>
    </w:r>
    <w:r>
      <w:pict w14:anchorId="034F8436">
        <v:shape id="_x0000_s1027" type="#_x0000_t202" alt="" style="position:absolute;margin-left:89.05pt;margin-top:34.7pt;width:145.3pt;height:13.55pt;z-index:-1247;mso-wrap-style:square;mso-wrap-edited:f;mso-width-percent:0;mso-height-percent:0;mso-position-horizontal-relative:page;mso-position-vertical-relative:page;mso-width-percent:0;mso-height-percent:0;v-text-anchor:top" filled="f" stroked="f">
          <v:textbox style="mso-next-textbox:#_x0000_s1027" inset="0,0,0,0">
            <w:txbxContent>
              <w:p w14:paraId="293B43D3" w14:textId="77777777" w:rsidR="003A4B64" w:rsidRDefault="003A4B64">
                <w:pPr>
                  <w:spacing w:line="220" w:lineRule="exact"/>
                  <w:ind w:left="20" w:right="-30"/>
                </w:pPr>
                <w:r>
                  <w:rPr>
                    <w:spacing w:val="-1"/>
                  </w:rPr>
                  <w:t>Nyaraka za P</w:t>
                </w:r>
                <w:r>
                  <w:rPr>
                    <w:spacing w:val="1"/>
                  </w:rPr>
                  <w:t>a</w:t>
                </w:r>
                <w:r>
                  <w:t>u</w:t>
                </w:r>
                <w:r>
                  <w:rPr>
                    <w:spacing w:val="-1"/>
                  </w:rPr>
                  <w:t>lo za K</w:t>
                </w:r>
                <w:r>
                  <w:t xml:space="preserve">ifungoni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B988" w14:textId="77777777" w:rsidR="003A4B64" w:rsidRDefault="008E18E9">
    <w:pPr>
      <w:spacing w:line="200" w:lineRule="exact"/>
    </w:pPr>
    <w:r>
      <w:pict w14:anchorId="1FBEC5F2">
        <v:shapetype id="_x0000_t202" coordsize="21600,21600" o:spt="202" path="m,l,21600r21600,l21600,xe">
          <v:stroke joinstyle="miter"/>
          <v:path gradientshapeok="t" o:connecttype="rect"/>
        </v:shapetype>
        <v:shape id="_x0000_s1026" type="#_x0000_t202" alt="" style="position:absolute;margin-left:390.55pt;margin-top:36.25pt;width:132.55pt;height:12pt;z-index:-1244;mso-wrap-style:square;mso-wrap-edited:f;mso-width-percent:0;mso-height-percent:0;mso-position-horizontal-relative:page;mso-position-vertical-relative:page;mso-width-percent:0;mso-height-percent:0;v-text-anchor:top" filled="f" stroked="f">
          <v:textbox style="mso-next-textbox:#_x0000_s1026" inset="0,0,0,0">
            <w:txbxContent>
              <w:p w14:paraId="301BD1B3" w14:textId="77777777" w:rsidR="003A4B64" w:rsidRDefault="00D26625">
                <w:pPr>
                  <w:spacing w:line="220" w:lineRule="exact"/>
                  <w:ind w:left="20" w:right="-30"/>
                </w:pPr>
                <w:r>
                  <w:rPr>
                    <w:spacing w:val="-2"/>
                  </w:rPr>
                  <w:t>S</w:t>
                </w:r>
                <w:r w:rsidR="003A4B64">
                  <w:t>o</w:t>
                </w:r>
                <w:r>
                  <w:t>mo la</w:t>
                </w:r>
                <w:r w:rsidR="003A4B64">
                  <w:rPr>
                    <w:spacing w:val="1"/>
                  </w:rPr>
                  <w:t xml:space="preserve"> </w:t>
                </w:r>
                <w:r w:rsidR="003A4B64">
                  <w:t>4:</w:t>
                </w:r>
                <w:r w:rsidR="003A4B64">
                  <w:rPr>
                    <w:spacing w:val="-1"/>
                  </w:rPr>
                  <w:t xml:space="preserve"> P</w:t>
                </w:r>
                <w:r w:rsidR="003A4B64">
                  <w:rPr>
                    <w:spacing w:val="1"/>
                  </w:rPr>
                  <w:t>a</w:t>
                </w:r>
                <w:r w:rsidR="003A4B64">
                  <w:t>ul</w:t>
                </w:r>
                <w:r>
                  <w:t>o</w:t>
                </w:r>
                <w:r w:rsidR="003A4B64">
                  <w:rPr>
                    <w:spacing w:val="-1"/>
                  </w:rPr>
                  <w:t xml:space="preserve"> </w:t>
                </w:r>
                <w:r w:rsidR="003A4B64">
                  <w:t>n</w:t>
                </w:r>
                <w:r>
                  <w:t>a</w:t>
                </w:r>
                <w:r w:rsidR="003A4B64">
                  <w:t xml:space="preserve"> </w:t>
                </w:r>
                <w:r>
                  <w:t>F</w:t>
                </w:r>
                <w:r w:rsidR="003A4B64">
                  <w:rPr>
                    <w:spacing w:val="-1"/>
                  </w:rPr>
                  <w:t>i</w:t>
                </w:r>
                <w:r w:rsidR="003A4B64">
                  <w:t>le</w:t>
                </w:r>
                <w:r w:rsidR="003A4B64">
                  <w:rPr>
                    <w:spacing w:val="-1"/>
                  </w:rPr>
                  <w:t>m</w:t>
                </w:r>
                <w:r w:rsidR="003A4B64">
                  <w:t>on</w:t>
                </w:r>
                <w:r>
                  <w:t>i</w:t>
                </w:r>
              </w:p>
            </w:txbxContent>
          </v:textbox>
          <w10:wrap anchorx="page" anchory="page"/>
        </v:shape>
      </w:pict>
    </w:r>
    <w:r>
      <w:pict w14:anchorId="77931B48">
        <v:shape id="_x0000_s1025" type="#_x0000_t202" alt="" style="position:absolute;margin-left:89.05pt;margin-top:36.25pt;width:137.35pt;height:12pt;z-index:-1245;mso-wrap-style:square;mso-wrap-edited:f;mso-width-percent:0;mso-height-percent:0;mso-position-horizontal-relative:page;mso-position-vertical-relative:page;mso-width-percent:0;mso-height-percent:0;v-text-anchor:top" filled="f" stroked="f">
          <v:textbox style="mso-next-textbox:#_x0000_s1025" inset="0,0,0,0">
            <w:txbxContent>
              <w:p w14:paraId="166F776C" w14:textId="77777777" w:rsidR="003A4B64" w:rsidRDefault="00D26625">
                <w:pPr>
                  <w:spacing w:line="220" w:lineRule="exact"/>
                  <w:ind w:left="20" w:right="-30"/>
                </w:pPr>
                <w:r>
                  <w:rPr>
                    <w:spacing w:val="-1"/>
                  </w:rPr>
                  <w:t xml:space="preserve">Nyaraka za </w:t>
                </w:r>
                <w:r w:rsidR="003A4B64">
                  <w:rPr>
                    <w:spacing w:val="-1"/>
                  </w:rPr>
                  <w:t>P</w:t>
                </w:r>
                <w:r w:rsidR="003A4B64">
                  <w:rPr>
                    <w:spacing w:val="1"/>
                  </w:rPr>
                  <w:t>a</w:t>
                </w:r>
                <w:r w:rsidR="003A4B64">
                  <w:t>u</w:t>
                </w:r>
                <w:r w:rsidR="003A4B64">
                  <w:rPr>
                    <w:spacing w:val="-1"/>
                  </w:rPr>
                  <w:t>l</w:t>
                </w:r>
                <w:r>
                  <w:rPr>
                    <w:spacing w:val="-1"/>
                  </w:rPr>
                  <w:t>o za K</w:t>
                </w:r>
                <w:r w:rsidR="003A4B64">
                  <w:t>i</w:t>
                </w:r>
                <w:r>
                  <w:t>fung</w:t>
                </w:r>
                <w:r w:rsidR="003A4B64">
                  <w:t>on</w:t>
                </w:r>
                <w:r>
                  <w:t>i</w:t>
                </w:r>
                <w:r w:rsidR="003A4B64">
                  <w:t xml:space="preserve"> </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FDE"/>
    <w:multiLevelType w:val="multilevel"/>
    <w:tmpl w:val="A1FA6DA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9562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hideSpellingErrors/>
  <w:defaultTabStop w:val="720"/>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9E6"/>
    <w:rsid w:val="000028A7"/>
    <w:rsid w:val="00002A4E"/>
    <w:rsid w:val="00005767"/>
    <w:rsid w:val="000061AC"/>
    <w:rsid w:val="0001166B"/>
    <w:rsid w:val="00011D9D"/>
    <w:rsid w:val="0001577D"/>
    <w:rsid w:val="00016D93"/>
    <w:rsid w:val="00024AA3"/>
    <w:rsid w:val="0002541C"/>
    <w:rsid w:val="00025B19"/>
    <w:rsid w:val="00027EA4"/>
    <w:rsid w:val="00036222"/>
    <w:rsid w:val="00037BA4"/>
    <w:rsid w:val="000436FB"/>
    <w:rsid w:val="00044AC3"/>
    <w:rsid w:val="00046292"/>
    <w:rsid w:val="00046335"/>
    <w:rsid w:val="00050D2B"/>
    <w:rsid w:val="000516FA"/>
    <w:rsid w:val="000526F2"/>
    <w:rsid w:val="000561A7"/>
    <w:rsid w:val="00060EC0"/>
    <w:rsid w:val="00061DFD"/>
    <w:rsid w:val="00063606"/>
    <w:rsid w:val="00064736"/>
    <w:rsid w:val="00067E24"/>
    <w:rsid w:val="00073078"/>
    <w:rsid w:val="000805BA"/>
    <w:rsid w:val="00080CC8"/>
    <w:rsid w:val="00081F78"/>
    <w:rsid w:val="000842C4"/>
    <w:rsid w:val="000853E8"/>
    <w:rsid w:val="00086CC1"/>
    <w:rsid w:val="00087ECC"/>
    <w:rsid w:val="00087F64"/>
    <w:rsid w:val="000928EC"/>
    <w:rsid w:val="000A2D81"/>
    <w:rsid w:val="000A2D8C"/>
    <w:rsid w:val="000A7644"/>
    <w:rsid w:val="000B4FCB"/>
    <w:rsid w:val="000B63F6"/>
    <w:rsid w:val="000B6F4C"/>
    <w:rsid w:val="000C01A7"/>
    <w:rsid w:val="000C1389"/>
    <w:rsid w:val="000C6056"/>
    <w:rsid w:val="000C6AE9"/>
    <w:rsid w:val="000C7318"/>
    <w:rsid w:val="000C7CD9"/>
    <w:rsid w:val="000D1FE1"/>
    <w:rsid w:val="000D49AC"/>
    <w:rsid w:val="000D719F"/>
    <w:rsid w:val="000E0CE3"/>
    <w:rsid w:val="000E141F"/>
    <w:rsid w:val="000E176C"/>
    <w:rsid w:val="000E281A"/>
    <w:rsid w:val="000E3730"/>
    <w:rsid w:val="000E3EC0"/>
    <w:rsid w:val="000E4D95"/>
    <w:rsid w:val="000E7C5A"/>
    <w:rsid w:val="000F3B70"/>
    <w:rsid w:val="000F5FB3"/>
    <w:rsid w:val="000F67BB"/>
    <w:rsid w:val="00102198"/>
    <w:rsid w:val="0010589F"/>
    <w:rsid w:val="001070DF"/>
    <w:rsid w:val="0011409E"/>
    <w:rsid w:val="001152BE"/>
    <w:rsid w:val="00122B32"/>
    <w:rsid w:val="001249E9"/>
    <w:rsid w:val="0012603E"/>
    <w:rsid w:val="00126FD4"/>
    <w:rsid w:val="00132BDC"/>
    <w:rsid w:val="00136820"/>
    <w:rsid w:val="001369F2"/>
    <w:rsid w:val="00136ECB"/>
    <w:rsid w:val="00137092"/>
    <w:rsid w:val="00137C3D"/>
    <w:rsid w:val="0014015F"/>
    <w:rsid w:val="00143087"/>
    <w:rsid w:val="001476F2"/>
    <w:rsid w:val="0015381F"/>
    <w:rsid w:val="00153D2A"/>
    <w:rsid w:val="00156E91"/>
    <w:rsid w:val="001573ED"/>
    <w:rsid w:val="00162271"/>
    <w:rsid w:val="001650FF"/>
    <w:rsid w:val="00167593"/>
    <w:rsid w:val="00167B77"/>
    <w:rsid w:val="00167D5F"/>
    <w:rsid w:val="0017301D"/>
    <w:rsid w:val="00173E67"/>
    <w:rsid w:val="00177F11"/>
    <w:rsid w:val="001832DE"/>
    <w:rsid w:val="0018360E"/>
    <w:rsid w:val="00185862"/>
    <w:rsid w:val="0018682F"/>
    <w:rsid w:val="001876A8"/>
    <w:rsid w:val="00187F1D"/>
    <w:rsid w:val="0019088F"/>
    <w:rsid w:val="001931EB"/>
    <w:rsid w:val="001957D6"/>
    <w:rsid w:val="00195F44"/>
    <w:rsid w:val="00197828"/>
    <w:rsid w:val="00197930"/>
    <w:rsid w:val="001A0A77"/>
    <w:rsid w:val="001A1646"/>
    <w:rsid w:val="001A1894"/>
    <w:rsid w:val="001A6D1F"/>
    <w:rsid w:val="001B24D7"/>
    <w:rsid w:val="001B7617"/>
    <w:rsid w:val="001C0D7D"/>
    <w:rsid w:val="001C1B0D"/>
    <w:rsid w:val="001C615D"/>
    <w:rsid w:val="001D04FE"/>
    <w:rsid w:val="001D2444"/>
    <w:rsid w:val="001D4565"/>
    <w:rsid w:val="001E3E91"/>
    <w:rsid w:val="001F29DF"/>
    <w:rsid w:val="001F2C3B"/>
    <w:rsid w:val="001F3EDB"/>
    <w:rsid w:val="00204A06"/>
    <w:rsid w:val="00204E32"/>
    <w:rsid w:val="002112F2"/>
    <w:rsid w:val="002229E6"/>
    <w:rsid w:val="00223834"/>
    <w:rsid w:val="002239D1"/>
    <w:rsid w:val="00235B60"/>
    <w:rsid w:val="0024123F"/>
    <w:rsid w:val="002445A6"/>
    <w:rsid w:val="00246DCE"/>
    <w:rsid w:val="00247A9D"/>
    <w:rsid w:val="0025100A"/>
    <w:rsid w:val="00251490"/>
    <w:rsid w:val="00251C25"/>
    <w:rsid w:val="00252F83"/>
    <w:rsid w:val="00271478"/>
    <w:rsid w:val="00273BAC"/>
    <w:rsid w:val="002759B6"/>
    <w:rsid w:val="00276746"/>
    <w:rsid w:val="00280D97"/>
    <w:rsid w:val="002854A0"/>
    <w:rsid w:val="002947CA"/>
    <w:rsid w:val="002951C4"/>
    <w:rsid w:val="00296719"/>
    <w:rsid w:val="002974E7"/>
    <w:rsid w:val="002A5D74"/>
    <w:rsid w:val="002A6F44"/>
    <w:rsid w:val="002B163E"/>
    <w:rsid w:val="002B3EB4"/>
    <w:rsid w:val="002B5ED2"/>
    <w:rsid w:val="002B71E4"/>
    <w:rsid w:val="002C0E31"/>
    <w:rsid w:val="002C170F"/>
    <w:rsid w:val="002C4F14"/>
    <w:rsid w:val="002C673D"/>
    <w:rsid w:val="002D10AC"/>
    <w:rsid w:val="002E2FD0"/>
    <w:rsid w:val="002E6235"/>
    <w:rsid w:val="002F4E2A"/>
    <w:rsid w:val="002F77B9"/>
    <w:rsid w:val="002F78FB"/>
    <w:rsid w:val="00300DE2"/>
    <w:rsid w:val="00302C2F"/>
    <w:rsid w:val="003039D7"/>
    <w:rsid w:val="003161BF"/>
    <w:rsid w:val="0031795B"/>
    <w:rsid w:val="00322760"/>
    <w:rsid w:val="003238C8"/>
    <w:rsid w:val="003262AD"/>
    <w:rsid w:val="00327001"/>
    <w:rsid w:val="00327371"/>
    <w:rsid w:val="00327E90"/>
    <w:rsid w:val="00330CDA"/>
    <w:rsid w:val="003324A8"/>
    <w:rsid w:val="00332B79"/>
    <w:rsid w:val="0033636B"/>
    <w:rsid w:val="0034242F"/>
    <w:rsid w:val="00347052"/>
    <w:rsid w:val="00350C2E"/>
    <w:rsid w:val="00354DEC"/>
    <w:rsid w:val="003664C3"/>
    <w:rsid w:val="00366CF5"/>
    <w:rsid w:val="00370E6E"/>
    <w:rsid w:val="00376B6B"/>
    <w:rsid w:val="00383232"/>
    <w:rsid w:val="00385BF7"/>
    <w:rsid w:val="00392414"/>
    <w:rsid w:val="003949A2"/>
    <w:rsid w:val="00395E6A"/>
    <w:rsid w:val="00397230"/>
    <w:rsid w:val="003975C0"/>
    <w:rsid w:val="003A0DB1"/>
    <w:rsid w:val="003A4B64"/>
    <w:rsid w:val="003A5C61"/>
    <w:rsid w:val="003B1C74"/>
    <w:rsid w:val="003B231C"/>
    <w:rsid w:val="003B2638"/>
    <w:rsid w:val="003B583B"/>
    <w:rsid w:val="003C773D"/>
    <w:rsid w:val="003D4495"/>
    <w:rsid w:val="003D6221"/>
    <w:rsid w:val="003D74D5"/>
    <w:rsid w:val="003E12F5"/>
    <w:rsid w:val="003E3060"/>
    <w:rsid w:val="003E4E9F"/>
    <w:rsid w:val="003F0D20"/>
    <w:rsid w:val="003F3B41"/>
    <w:rsid w:val="0040721F"/>
    <w:rsid w:val="00412B68"/>
    <w:rsid w:val="004140A0"/>
    <w:rsid w:val="00426256"/>
    <w:rsid w:val="00432BB8"/>
    <w:rsid w:val="00432EAC"/>
    <w:rsid w:val="004338E3"/>
    <w:rsid w:val="00435FED"/>
    <w:rsid w:val="004363DC"/>
    <w:rsid w:val="00437F32"/>
    <w:rsid w:val="00441024"/>
    <w:rsid w:val="004422BA"/>
    <w:rsid w:val="00443047"/>
    <w:rsid w:val="00461288"/>
    <w:rsid w:val="004619AD"/>
    <w:rsid w:val="00472CD7"/>
    <w:rsid w:val="0047330C"/>
    <w:rsid w:val="0047378E"/>
    <w:rsid w:val="00475262"/>
    <w:rsid w:val="004752B7"/>
    <w:rsid w:val="004810DA"/>
    <w:rsid w:val="0048133D"/>
    <w:rsid w:val="00481B32"/>
    <w:rsid w:val="00482271"/>
    <w:rsid w:val="00486769"/>
    <w:rsid w:val="00492880"/>
    <w:rsid w:val="00495E90"/>
    <w:rsid w:val="004A1A23"/>
    <w:rsid w:val="004A213F"/>
    <w:rsid w:val="004A57C3"/>
    <w:rsid w:val="004B13DD"/>
    <w:rsid w:val="004C253E"/>
    <w:rsid w:val="004D1DB9"/>
    <w:rsid w:val="004D2137"/>
    <w:rsid w:val="004D3225"/>
    <w:rsid w:val="004D42DB"/>
    <w:rsid w:val="004D4659"/>
    <w:rsid w:val="004D7D5C"/>
    <w:rsid w:val="004E4368"/>
    <w:rsid w:val="004E5E56"/>
    <w:rsid w:val="004E6FDA"/>
    <w:rsid w:val="004E70D0"/>
    <w:rsid w:val="004E72A9"/>
    <w:rsid w:val="005063E2"/>
    <w:rsid w:val="005066A2"/>
    <w:rsid w:val="0051082E"/>
    <w:rsid w:val="005112C8"/>
    <w:rsid w:val="00512C81"/>
    <w:rsid w:val="00512E3A"/>
    <w:rsid w:val="00515E9E"/>
    <w:rsid w:val="00516515"/>
    <w:rsid w:val="0051757B"/>
    <w:rsid w:val="005464B5"/>
    <w:rsid w:val="00547CE6"/>
    <w:rsid w:val="00554E32"/>
    <w:rsid w:val="00562F8B"/>
    <w:rsid w:val="00564B35"/>
    <w:rsid w:val="00571047"/>
    <w:rsid w:val="005814D9"/>
    <w:rsid w:val="00585B37"/>
    <w:rsid w:val="00587751"/>
    <w:rsid w:val="0059473F"/>
    <w:rsid w:val="00595AD4"/>
    <w:rsid w:val="00597FF7"/>
    <w:rsid w:val="005A2F76"/>
    <w:rsid w:val="005A3123"/>
    <w:rsid w:val="005A685C"/>
    <w:rsid w:val="005B019B"/>
    <w:rsid w:val="005B0D61"/>
    <w:rsid w:val="005B3023"/>
    <w:rsid w:val="005C2935"/>
    <w:rsid w:val="005D2E05"/>
    <w:rsid w:val="005E033D"/>
    <w:rsid w:val="005E326E"/>
    <w:rsid w:val="005E7A07"/>
    <w:rsid w:val="005F0520"/>
    <w:rsid w:val="005F4801"/>
    <w:rsid w:val="005F5D51"/>
    <w:rsid w:val="005F6AFD"/>
    <w:rsid w:val="006061BD"/>
    <w:rsid w:val="00606345"/>
    <w:rsid w:val="006142D3"/>
    <w:rsid w:val="00623A47"/>
    <w:rsid w:val="00623C04"/>
    <w:rsid w:val="006318F0"/>
    <w:rsid w:val="00640B6B"/>
    <w:rsid w:val="006412B3"/>
    <w:rsid w:val="006418E1"/>
    <w:rsid w:val="006428CF"/>
    <w:rsid w:val="00643ABB"/>
    <w:rsid w:val="00652C2D"/>
    <w:rsid w:val="00653438"/>
    <w:rsid w:val="00655A6F"/>
    <w:rsid w:val="00656A9C"/>
    <w:rsid w:val="00662623"/>
    <w:rsid w:val="00663E78"/>
    <w:rsid w:val="00670C4F"/>
    <w:rsid w:val="00671C54"/>
    <w:rsid w:val="006720E5"/>
    <w:rsid w:val="00676E88"/>
    <w:rsid w:val="00677E40"/>
    <w:rsid w:val="00684E70"/>
    <w:rsid w:val="00687589"/>
    <w:rsid w:val="00694B88"/>
    <w:rsid w:val="00694ED9"/>
    <w:rsid w:val="00696C73"/>
    <w:rsid w:val="00697D95"/>
    <w:rsid w:val="006A09FF"/>
    <w:rsid w:val="006A1B2D"/>
    <w:rsid w:val="006B4AFF"/>
    <w:rsid w:val="006B7FEA"/>
    <w:rsid w:val="006C0F83"/>
    <w:rsid w:val="006C1365"/>
    <w:rsid w:val="006C2D30"/>
    <w:rsid w:val="006C5B22"/>
    <w:rsid w:val="006D08ED"/>
    <w:rsid w:val="006D152A"/>
    <w:rsid w:val="006E2A31"/>
    <w:rsid w:val="006E377D"/>
    <w:rsid w:val="006E4A96"/>
    <w:rsid w:val="006E548B"/>
    <w:rsid w:val="006E66DC"/>
    <w:rsid w:val="006F086D"/>
    <w:rsid w:val="006F1E81"/>
    <w:rsid w:val="006F3DF3"/>
    <w:rsid w:val="00700EBC"/>
    <w:rsid w:val="00700FB7"/>
    <w:rsid w:val="00701A6B"/>
    <w:rsid w:val="007024C0"/>
    <w:rsid w:val="007048AE"/>
    <w:rsid w:val="00704C3F"/>
    <w:rsid w:val="00706E60"/>
    <w:rsid w:val="00707E4E"/>
    <w:rsid w:val="0071586B"/>
    <w:rsid w:val="007160FE"/>
    <w:rsid w:val="00727A59"/>
    <w:rsid w:val="00731646"/>
    <w:rsid w:val="00734657"/>
    <w:rsid w:val="0073688C"/>
    <w:rsid w:val="00737C4A"/>
    <w:rsid w:val="00740AEF"/>
    <w:rsid w:val="0074100F"/>
    <w:rsid w:val="00747B5F"/>
    <w:rsid w:val="00753964"/>
    <w:rsid w:val="007578FF"/>
    <w:rsid w:val="00765DD3"/>
    <w:rsid w:val="00766A86"/>
    <w:rsid w:val="007701F6"/>
    <w:rsid w:val="00771B2F"/>
    <w:rsid w:val="00781BD6"/>
    <w:rsid w:val="00782F98"/>
    <w:rsid w:val="0078308E"/>
    <w:rsid w:val="0078374F"/>
    <w:rsid w:val="00784F58"/>
    <w:rsid w:val="00787BA6"/>
    <w:rsid w:val="0079121A"/>
    <w:rsid w:val="00793E9C"/>
    <w:rsid w:val="007964E1"/>
    <w:rsid w:val="007A406B"/>
    <w:rsid w:val="007A5329"/>
    <w:rsid w:val="007B42B1"/>
    <w:rsid w:val="007D09CC"/>
    <w:rsid w:val="007D5F79"/>
    <w:rsid w:val="007D6194"/>
    <w:rsid w:val="007E33A3"/>
    <w:rsid w:val="007E7176"/>
    <w:rsid w:val="007F263E"/>
    <w:rsid w:val="00800381"/>
    <w:rsid w:val="00806B30"/>
    <w:rsid w:val="0081731B"/>
    <w:rsid w:val="00817ABE"/>
    <w:rsid w:val="00817FC4"/>
    <w:rsid w:val="00824F11"/>
    <w:rsid w:val="00825397"/>
    <w:rsid w:val="00826FF0"/>
    <w:rsid w:val="008368B0"/>
    <w:rsid w:val="00837FF2"/>
    <w:rsid w:val="00840768"/>
    <w:rsid w:val="008417D1"/>
    <w:rsid w:val="00843344"/>
    <w:rsid w:val="0084616B"/>
    <w:rsid w:val="00846837"/>
    <w:rsid w:val="00847DCD"/>
    <w:rsid w:val="0085052A"/>
    <w:rsid w:val="0085058F"/>
    <w:rsid w:val="00854967"/>
    <w:rsid w:val="008564A3"/>
    <w:rsid w:val="00864312"/>
    <w:rsid w:val="008656FE"/>
    <w:rsid w:val="00871E81"/>
    <w:rsid w:val="0087472F"/>
    <w:rsid w:val="008754C4"/>
    <w:rsid w:val="00882263"/>
    <w:rsid w:val="00883994"/>
    <w:rsid w:val="00891EA8"/>
    <w:rsid w:val="0089619E"/>
    <w:rsid w:val="00896E97"/>
    <w:rsid w:val="00897F89"/>
    <w:rsid w:val="008A61AA"/>
    <w:rsid w:val="008B5550"/>
    <w:rsid w:val="008C0141"/>
    <w:rsid w:val="008C1E3F"/>
    <w:rsid w:val="008C32BD"/>
    <w:rsid w:val="008D06FD"/>
    <w:rsid w:val="008D354E"/>
    <w:rsid w:val="008D71E2"/>
    <w:rsid w:val="008D7715"/>
    <w:rsid w:val="008E18E9"/>
    <w:rsid w:val="008E2D67"/>
    <w:rsid w:val="008E45BA"/>
    <w:rsid w:val="008F276C"/>
    <w:rsid w:val="008F3AF4"/>
    <w:rsid w:val="008F5960"/>
    <w:rsid w:val="008F59F7"/>
    <w:rsid w:val="008F663C"/>
    <w:rsid w:val="008F6D59"/>
    <w:rsid w:val="008F7AFC"/>
    <w:rsid w:val="009026B7"/>
    <w:rsid w:val="00903AF1"/>
    <w:rsid w:val="00907D91"/>
    <w:rsid w:val="00913D15"/>
    <w:rsid w:val="00922023"/>
    <w:rsid w:val="00926948"/>
    <w:rsid w:val="00934220"/>
    <w:rsid w:val="009348B0"/>
    <w:rsid w:val="00942EEF"/>
    <w:rsid w:val="00943AAD"/>
    <w:rsid w:val="00950383"/>
    <w:rsid w:val="0095096B"/>
    <w:rsid w:val="009523DE"/>
    <w:rsid w:val="00953A30"/>
    <w:rsid w:val="0095465B"/>
    <w:rsid w:val="00954E8A"/>
    <w:rsid w:val="009657B2"/>
    <w:rsid w:val="00967777"/>
    <w:rsid w:val="00975B64"/>
    <w:rsid w:val="00975BA9"/>
    <w:rsid w:val="00977466"/>
    <w:rsid w:val="00980CEF"/>
    <w:rsid w:val="00981EF3"/>
    <w:rsid w:val="009832CB"/>
    <w:rsid w:val="00983BC7"/>
    <w:rsid w:val="0098585D"/>
    <w:rsid w:val="00993F48"/>
    <w:rsid w:val="009A0177"/>
    <w:rsid w:val="009A0B7D"/>
    <w:rsid w:val="009A3571"/>
    <w:rsid w:val="009A5E37"/>
    <w:rsid w:val="009B225B"/>
    <w:rsid w:val="009B249A"/>
    <w:rsid w:val="009B461D"/>
    <w:rsid w:val="009B4DA6"/>
    <w:rsid w:val="009B70ED"/>
    <w:rsid w:val="009C369D"/>
    <w:rsid w:val="009C4868"/>
    <w:rsid w:val="009C5FDD"/>
    <w:rsid w:val="009C7587"/>
    <w:rsid w:val="009D0CF1"/>
    <w:rsid w:val="009D0F03"/>
    <w:rsid w:val="009E1FCB"/>
    <w:rsid w:val="009E31E6"/>
    <w:rsid w:val="009F0008"/>
    <w:rsid w:val="009F0035"/>
    <w:rsid w:val="009F2936"/>
    <w:rsid w:val="009F5C88"/>
    <w:rsid w:val="00A03546"/>
    <w:rsid w:val="00A073EC"/>
    <w:rsid w:val="00A11A73"/>
    <w:rsid w:val="00A23FEB"/>
    <w:rsid w:val="00A24D61"/>
    <w:rsid w:val="00A30C53"/>
    <w:rsid w:val="00A313E3"/>
    <w:rsid w:val="00A31E67"/>
    <w:rsid w:val="00A3431F"/>
    <w:rsid w:val="00A354CF"/>
    <w:rsid w:val="00A4145B"/>
    <w:rsid w:val="00A42150"/>
    <w:rsid w:val="00A43A50"/>
    <w:rsid w:val="00A44FA1"/>
    <w:rsid w:val="00A455AA"/>
    <w:rsid w:val="00A565D0"/>
    <w:rsid w:val="00A6330F"/>
    <w:rsid w:val="00A66804"/>
    <w:rsid w:val="00A74EFC"/>
    <w:rsid w:val="00A75F83"/>
    <w:rsid w:val="00A86754"/>
    <w:rsid w:val="00A94E16"/>
    <w:rsid w:val="00AA6706"/>
    <w:rsid w:val="00AA718D"/>
    <w:rsid w:val="00AB5383"/>
    <w:rsid w:val="00AB640A"/>
    <w:rsid w:val="00AB7967"/>
    <w:rsid w:val="00AC45D2"/>
    <w:rsid w:val="00AC6136"/>
    <w:rsid w:val="00AD2E67"/>
    <w:rsid w:val="00AD3F74"/>
    <w:rsid w:val="00AD5205"/>
    <w:rsid w:val="00AD732D"/>
    <w:rsid w:val="00AE30D1"/>
    <w:rsid w:val="00AE4B48"/>
    <w:rsid w:val="00AE6711"/>
    <w:rsid w:val="00AF33C4"/>
    <w:rsid w:val="00AF3CED"/>
    <w:rsid w:val="00AF7BB5"/>
    <w:rsid w:val="00B002C2"/>
    <w:rsid w:val="00B01DA3"/>
    <w:rsid w:val="00B10568"/>
    <w:rsid w:val="00B12C19"/>
    <w:rsid w:val="00B17CF9"/>
    <w:rsid w:val="00B21418"/>
    <w:rsid w:val="00B2142B"/>
    <w:rsid w:val="00B22046"/>
    <w:rsid w:val="00B2638A"/>
    <w:rsid w:val="00B3259A"/>
    <w:rsid w:val="00B32807"/>
    <w:rsid w:val="00B42F69"/>
    <w:rsid w:val="00B52695"/>
    <w:rsid w:val="00B5638A"/>
    <w:rsid w:val="00B618CB"/>
    <w:rsid w:val="00B64706"/>
    <w:rsid w:val="00B6688E"/>
    <w:rsid w:val="00B6731B"/>
    <w:rsid w:val="00B702F3"/>
    <w:rsid w:val="00B717C7"/>
    <w:rsid w:val="00B7206F"/>
    <w:rsid w:val="00B73F85"/>
    <w:rsid w:val="00B748FC"/>
    <w:rsid w:val="00B76F86"/>
    <w:rsid w:val="00B77F07"/>
    <w:rsid w:val="00B802A0"/>
    <w:rsid w:val="00B8134B"/>
    <w:rsid w:val="00B8566A"/>
    <w:rsid w:val="00B95D03"/>
    <w:rsid w:val="00B97B83"/>
    <w:rsid w:val="00BA032A"/>
    <w:rsid w:val="00BA0E20"/>
    <w:rsid w:val="00BA2B5A"/>
    <w:rsid w:val="00BA7177"/>
    <w:rsid w:val="00BA73ED"/>
    <w:rsid w:val="00BA7F91"/>
    <w:rsid w:val="00BB2AA9"/>
    <w:rsid w:val="00BB3A93"/>
    <w:rsid w:val="00BC22F1"/>
    <w:rsid w:val="00BC4329"/>
    <w:rsid w:val="00BC43B8"/>
    <w:rsid w:val="00BC5560"/>
    <w:rsid w:val="00BC70D7"/>
    <w:rsid w:val="00BD2695"/>
    <w:rsid w:val="00BD6075"/>
    <w:rsid w:val="00BE00F0"/>
    <w:rsid w:val="00BE0998"/>
    <w:rsid w:val="00BE18E5"/>
    <w:rsid w:val="00BE332D"/>
    <w:rsid w:val="00BE35AC"/>
    <w:rsid w:val="00BE45A8"/>
    <w:rsid w:val="00BE555E"/>
    <w:rsid w:val="00BF11B1"/>
    <w:rsid w:val="00BF1866"/>
    <w:rsid w:val="00BF233A"/>
    <w:rsid w:val="00BF396E"/>
    <w:rsid w:val="00BF3D79"/>
    <w:rsid w:val="00BF62DA"/>
    <w:rsid w:val="00BF71C9"/>
    <w:rsid w:val="00C0220D"/>
    <w:rsid w:val="00C0519F"/>
    <w:rsid w:val="00C05798"/>
    <w:rsid w:val="00C10AFF"/>
    <w:rsid w:val="00C1236E"/>
    <w:rsid w:val="00C13D37"/>
    <w:rsid w:val="00C21D84"/>
    <w:rsid w:val="00C22C8D"/>
    <w:rsid w:val="00C24AA5"/>
    <w:rsid w:val="00C254C3"/>
    <w:rsid w:val="00C259A4"/>
    <w:rsid w:val="00C26389"/>
    <w:rsid w:val="00C34BBB"/>
    <w:rsid w:val="00C3534A"/>
    <w:rsid w:val="00C35E05"/>
    <w:rsid w:val="00C3678E"/>
    <w:rsid w:val="00C418F6"/>
    <w:rsid w:val="00C4621F"/>
    <w:rsid w:val="00C544EE"/>
    <w:rsid w:val="00C55EBE"/>
    <w:rsid w:val="00C560EC"/>
    <w:rsid w:val="00C57A46"/>
    <w:rsid w:val="00C661B9"/>
    <w:rsid w:val="00C725CD"/>
    <w:rsid w:val="00C7412F"/>
    <w:rsid w:val="00C83C4A"/>
    <w:rsid w:val="00C841CF"/>
    <w:rsid w:val="00C85F49"/>
    <w:rsid w:val="00C90CDE"/>
    <w:rsid w:val="00CA0589"/>
    <w:rsid w:val="00CA2558"/>
    <w:rsid w:val="00CA3387"/>
    <w:rsid w:val="00CA5705"/>
    <w:rsid w:val="00CA60E5"/>
    <w:rsid w:val="00CB0F3D"/>
    <w:rsid w:val="00CB1930"/>
    <w:rsid w:val="00CB67A6"/>
    <w:rsid w:val="00CC3190"/>
    <w:rsid w:val="00CC42D7"/>
    <w:rsid w:val="00CC4BC3"/>
    <w:rsid w:val="00CC56DD"/>
    <w:rsid w:val="00CC75F1"/>
    <w:rsid w:val="00CD1A02"/>
    <w:rsid w:val="00CD20F7"/>
    <w:rsid w:val="00CE1E18"/>
    <w:rsid w:val="00CE3493"/>
    <w:rsid w:val="00CE3FE7"/>
    <w:rsid w:val="00CE59D8"/>
    <w:rsid w:val="00CE72E0"/>
    <w:rsid w:val="00CF4A5F"/>
    <w:rsid w:val="00CF55A8"/>
    <w:rsid w:val="00D00B51"/>
    <w:rsid w:val="00D04EBA"/>
    <w:rsid w:val="00D12283"/>
    <w:rsid w:val="00D14F41"/>
    <w:rsid w:val="00D22485"/>
    <w:rsid w:val="00D26625"/>
    <w:rsid w:val="00D32FBA"/>
    <w:rsid w:val="00D33F1C"/>
    <w:rsid w:val="00D371F4"/>
    <w:rsid w:val="00D4050E"/>
    <w:rsid w:val="00D47E43"/>
    <w:rsid w:val="00D50982"/>
    <w:rsid w:val="00D5510A"/>
    <w:rsid w:val="00D57E9C"/>
    <w:rsid w:val="00D604BB"/>
    <w:rsid w:val="00D60961"/>
    <w:rsid w:val="00D60D45"/>
    <w:rsid w:val="00D63B96"/>
    <w:rsid w:val="00D70BD8"/>
    <w:rsid w:val="00D716B1"/>
    <w:rsid w:val="00D744DB"/>
    <w:rsid w:val="00D8201C"/>
    <w:rsid w:val="00DA0C5F"/>
    <w:rsid w:val="00DA4A6C"/>
    <w:rsid w:val="00DA63DC"/>
    <w:rsid w:val="00DA7B5B"/>
    <w:rsid w:val="00DB3246"/>
    <w:rsid w:val="00DB5C07"/>
    <w:rsid w:val="00DC7A37"/>
    <w:rsid w:val="00DD1C0F"/>
    <w:rsid w:val="00DD1DC6"/>
    <w:rsid w:val="00DD73AE"/>
    <w:rsid w:val="00DE0A65"/>
    <w:rsid w:val="00DE1802"/>
    <w:rsid w:val="00DE4271"/>
    <w:rsid w:val="00DF35C0"/>
    <w:rsid w:val="00DF4D68"/>
    <w:rsid w:val="00E137D4"/>
    <w:rsid w:val="00E2251E"/>
    <w:rsid w:val="00E252D3"/>
    <w:rsid w:val="00E258B6"/>
    <w:rsid w:val="00E32055"/>
    <w:rsid w:val="00E4236B"/>
    <w:rsid w:val="00E45655"/>
    <w:rsid w:val="00E50ACB"/>
    <w:rsid w:val="00E53616"/>
    <w:rsid w:val="00E53C8C"/>
    <w:rsid w:val="00E548C8"/>
    <w:rsid w:val="00E75FC2"/>
    <w:rsid w:val="00E75FF7"/>
    <w:rsid w:val="00E81B30"/>
    <w:rsid w:val="00E855F4"/>
    <w:rsid w:val="00E86CB2"/>
    <w:rsid w:val="00E91310"/>
    <w:rsid w:val="00E97998"/>
    <w:rsid w:val="00EA3831"/>
    <w:rsid w:val="00EA4600"/>
    <w:rsid w:val="00EA7E27"/>
    <w:rsid w:val="00EB1DA5"/>
    <w:rsid w:val="00EB5462"/>
    <w:rsid w:val="00EB6645"/>
    <w:rsid w:val="00EB73C4"/>
    <w:rsid w:val="00EC2F1B"/>
    <w:rsid w:val="00EC4491"/>
    <w:rsid w:val="00EC549A"/>
    <w:rsid w:val="00ED5764"/>
    <w:rsid w:val="00ED7E9B"/>
    <w:rsid w:val="00EE0ADC"/>
    <w:rsid w:val="00EE0AEE"/>
    <w:rsid w:val="00EE2739"/>
    <w:rsid w:val="00EE7413"/>
    <w:rsid w:val="00EF5474"/>
    <w:rsid w:val="00EF7883"/>
    <w:rsid w:val="00F04BB2"/>
    <w:rsid w:val="00F10295"/>
    <w:rsid w:val="00F17DE1"/>
    <w:rsid w:val="00F24F98"/>
    <w:rsid w:val="00F261A5"/>
    <w:rsid w:val="00F31E7A"/>
    <w:rsid w:val="00F4161B"/>
    <w:rsid w:val="00F42225"/>
    <w:rsid w:val="00F5377A"/>
    <w:rsid w:val="00F556DD"/>
    <w:rsid w:val="00F65588"/>
    <w:rsid w:val="00F71F81"/>
    <w:rsid w:val="00F72A68"/>
    <w:rsid w:val="00F75225"/>
    <w:rsid w:val="00F8104D"/>
    <w:rsid w:val="00F87512"/>
    <w:rsid w:val="00F8788C"/>
    <w:rsid w:val="00F90A5A"/>
    <w:rsid w:val="00F91F92"/>
    <w:rsid w:val="00F968D9"/>
    <w:rsid w:val="00F971E1"/>
    <w:rsid w:val="00F9738A"/>
    <w:rsid w:val="00FA389A"/>
    <w:rsid w:val="00FB40F4"/>
    <w:rsid w:val="00FB48F8"/>
    <w:rsid w:val="00FB6286"/>
    <w:rsid w:val="00FC665F"/>
    <w:rsid w:val="00FC77B2"/>
    <w:rsid w:val="00FC7BD6"/>
    <w:rsid w:val="00FD1E52"/>
    <w:rsid w:val="00FD3DE1"/>
    <w:rsid w:val="00FD7EBE"/>
    <w:rsid w:val="00FE0393"/>
    <w:rsid w:val="00FE3A21"/>
    <w:rsid w:val="00FE3E15"/>
    <w:rsid w:val="00FE4B01"/>
    <w:rsid w:val="00FE4C95"/>
    <w:rsid w:val="00FF1BE5"/>
    <w:rsid w:val="00FF2564"/>
    <w:rsid w:val="00FF3520"/>
    <w:rsid w:val="00FF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23E5094"/>
  <w15:docId w15:val="{E0DCBAC0-5EAB-401E-8387-49060F11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E326E"/>
    <w:pPr>
      <w:tabs>
        <w:tab w:val="center" w:pos="4680"/>
        <w:tab w:val="right" w:pos="9360"/>
      </w:tabs>
    </w:pPr>
  </w:style>
  <w:style w:type="character" w:customStyle="1" w:styleId="HeaderChar">
    <w:name w:val="Header Char"/>
    <w:basedOn w:val="DefaultParagraphFont"/>
    <w:link w:val="Header"/>
    <w:uiPriority w:val="99"/>
    <w:rsid w:val="005E326E"/>
  </w:style>
  <w:style w:type="paragraph" w:styleId="Footer">
    <w:name w:val="footer"/>
    <w:basedOn w:val="Normal"/>
    <w:link w:val="FooterChar"/>
    <w:uiPriority w:val="99"/>
    <w:unhideWhenUsed/>
    <w:rsid w:val="005E326E"/>
    <w:pPr>
      <w:tabs>
        <w:tab w:val="center" w:pos="4680"/>
        <w:tab w:val="right" w:pos="9360"/>
      </w:tabs>
    </w:pPr>
  </w:style>
  <w:style w:type="character" w:customStyle="1" w:styleId="FooterChar">
    <w:name w:val="Footer Char"/>
    <w:basedOn w:val="DefaultParagraphFont"/>
    <w:link w:val="Footer"/>
    <w:uiPriority w:val="99"/>
    <w:rsid w:val="005E326E"/>
  </w:style>
  <w:style w:type="paragraph" w:styleId="BalloonText">
    <w:name w:val="Balloon Text"/>
    <w:basedOn w:val="Normal"/>
    <w:link w:val="BalloonTextChar"/>
    <w:uiPriority w:val="99"/>
    <w:semiHidden/>
    <w:unhideWhenUsed/>
    <w:rsid w:val="00C84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1CF"/>
    <w:rPr>
      <w:rFonts w:ascii="Segoe UI" w:hAnsi="Segoe UI" w:cs="Segoe UI"/>
      <w:sz w:val="18"/>
      <w:szCs w:val="18"/>
    </w:rPr>
  </w:style>
  <w:style w:type="paragraph" w:customStyle="1" w:styleId="Kijajuu1">
    <w:name w:val="Kijajuu1"/>
    <w:rsid w:val="00DA0C5F"/>
    <w:pPr>
      <w:tabs>
        <w:tab w:val="center" w:pos="4320"/>
        <w:tab w:val="right" w:pos="8640"/>
      </w:tabs>
    </w:pPr>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873807">
      <w:bodyDiv w:val="1"/>
      <w:marLeft w:val="0"/>
      <w:marRight w:val="0"/>
      <w:marTop w:val="0"/>
      <w:marBottom w:val="0"/>
      <w:divBdr>
        <w:top w:val="none" w:sz="0" w:space="0" w:color="auto"/>
        <w:left w:val="none" w:sz="0" w:space="0" w:color="auto"/>
        <w:bottom w:val="none" w:sz="0" w:space="0" w:color="auto"/>
        <w:right w:val="none" w:sz="0" w:space="0" w:color="auto"/>
      </w:divBdr>
      <w:divsChild>
        <w:div w:id="832646375">
          <w:marLeft w:val="0"/>
          <w:marRight w:val="0"/>
          <w:marTop w:val="0"/>
          <w:marBottom w:val="0"/>
          <w:divBdr>
            <w:top w:val="single" w:sz="2" w:space="0" w:color="E2E8F0"/>
            <w:left w:val="single" w:sz="2" w:space="0" w:color="E2E8F0"/>
            <w:bottom w:val="single" w:sz="2" w:space="0" w:color="E2E8F0"/>
            <w:right w:val="single" w:sz="2" w:space="0" w:color="E2E8F0"/>
          </w:divBdr>
          <w:divsChild>
            <w:div w:id="1708794907">
              <w:marLeft w:val="0"/>
              <w:marRight w:val="0"/>
              <w:marTop w:val="0"/>
              <w:marBottom w:val="0"/>
              <w:divBdr>
                <w:top w:val="single" w:sz="2" w:space="0" w:color="E2E8F0"/>
                <w:left w:val="single" w:sz="2" w:space="0" w:color="E2E8F0"/>
                <w:bottom w:val="single" w:sz="2" w:space="0" w:color="E2E8F0"/>
                <w:right w:val="single" w:sz="2" w:space="0" w:color="E2E8F0"/>
              </w:divBdr>
              <w:divsChild>
                <w:div w:id="1313372394">
                  <w:marLeft w:val="0"/>
                  <w:marRight w:val="0"/>
                  <w:marTop w:val="0"/>
                  <w:marBottom w:val="0"/>
                  <w:divBdr>
                    <w:top w:val="single" w:sz="6" w:space="0" w:color="E2E8F0"/>
                    <w:left w:val="single" w:sz="6" w:space="0" w:color="E2E8F0"/>
                    <w:bottom w:val="single" w:sz="6" w:space="0" w:color="E2E8F0"/>
                    <w:right w:val="single" w:sz="6" w:space="0" w:color="E2E8F0"/>
                  </w:divBdr>
                </w:div>
              </w:divsChild>
            </w:div>
          </w:divsChild>
        </w:div>
        <w:div w:id="1649438937">
          <w:marLeft w:val="0"/>
          <w:marRight w:val="0"/>
          <w:marTop w:val="0"/>
          <w:marBottom w:val="0"/>
          <w:divBdr>
            <w:top w:val="single" w:sz="2" w:space="0" w:color="E2E8F0"/>
            <w:left w:val="single" w:sz="2" w:space="0" w:color="E2E8F0"/>
            <w:bottom w:val="single" w:sz="2" w:space="0" w:color="E2E8F0"/>
            <w:right w:val="single" w:sz="2" w:space="0" w:color="E2E8F0"/>
          </w:divBdr>
          <w:divsChild>
            <w:div w:id="4889047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5743</TotalTime>
  <Pages>35</Pages>
  <Words>13436</Words>
  <Characters>76591</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499</cp:revision>
  <cp:lastPrinted>2024-12-11T08:52:00Z</cp:lastPrinted>
  <dcterms:created xsi:type="dcterms:W3CDTF">2024-12-07T15:36:00Z</dcterms:created>
  <dcterms:modified xsi:type="dcterms:W3CDTF">2025-11-10T20:42:00Z</dcterms:modified>
</cp:coreProperties>
</file>